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2ED1" w:rsidRPr="00BB2ED1" w:rsidRDefault="00BB2ED1" w:rsidP="00BB2ED1">
      <w:pPr>
        <w:tabs>
          <w:tab w:val="left" w:pos="0"/>
        </w:tabs>
        <w:spacing w:after="60" w:line="240" w:lineRule="auto"/>
        <w:ind w:left="360"/>
        <w:jc w:val="center"/>
        <w:rPr>
          <w:rFonts w:ascii="Times New Roman" w:eastAsia="Times New Roman" w:hAnsi="Times New Roman" w:cs="Times New Roman"/>
          <w:b/>
          <w:lang w:eastAsia="ru-RU"/>
        </w:rPr>
      </w:pPr>
      <w:bookmarkStart w:id="0" w:name="_GoBack"/>
      <w:bookmarkEnd w:id="0"/>
      <w:r w:rsidRPr="00BB2ED1">
        <w:rPr>
          <w:rFonts w:ascii="Times New Roman" w:eastAsia="Times New Roman" w:hAnsi="Times New Roman" w:cs="Times New Roman"/>
          <w:b/>
          <w:lang w:eastAsia="ru-RU"/>
        </w:rPr>
        <w:t>ТЕХНИЧЕСКОЕ ЗАДАНИЕ</w:t>
      </w:r>
    </w:p>
    <w:p w:rsidR="00BB2ED1" w:rsidRDefault="005E21EE" w:rsidP="00D1091C">
      <w:pPr>
        <w:spacing w:after="0" w:line="240" w:lineRule="auto"/>
        <w:jc w:val="center"/>
        <w:outlineLvl w:val="1"/>
        <w:rPr>
          <w:rFonts w:ascii="Times New Roman" w:eastAsia="Times New Roman" w:hAnsi="Times New Roman" w:cs="Times New Roman"/>
          <w:b/>
          <w:lang w:eastAsia="ru-RU"/>
        </w:rPr>
      </w:pPr>
      <w:r w:rsidRPr="00BB2ED1">
        <w:rPr>
          <w:rFonts w:ascii="Times New Roman" w:eastAsia="Times New Roman" w:hAnsi="Times New Roman" w:cs="Times New Roman"/>
          <w:b/>
          <w:bCs/>
          <w:lang w:eastAsia="ru-RU"/>
        </w:rPr>
        <w:t xml:space="preserve"> </w:t>
      </w:r>
      <w:r w:rsidR="00BB2ED1" w:rsidRPr="00BB2ED1">
        <w:rPr>
          <w:rFonts w:ascii="Times New Roman" w:eastAsia="Times New Roman" w:hAnsi="Times New Roman" w:cs="Times New Roman"/>
          <w:b/>
          <w:bCs/>
          <w:lang w:eastAsia="ru-RU"/>
        </w:rPr>
        <w:t>«</w:t>
      </w:r>
      <w:r w:rsidR="00176C7F" w:rsidRPr="00176C7F">
        <w:rPr>
          <w:rFonts w:ascii="Times New Roman" w:hAnsi="Times New Roman" w:cs="Times New Roman"/>
          <w:b/>
        </w:rPr>
        <w:t>Оказани</w:t>
      </w:r>
      <w:r w:rsidR="00176C7F">
        <w:rPr>
          <w:rFonts w:ascii="Times New Roman" w:hAnsi="Times New Roman" w:cs="Times New Roman"/>
          <w:b/>
        </w:rPr>
        <w:t>е</w:t>
      </w:r>
      <w:r w:rsidR="00176C7F">
        <w:rPr>
          <w:rFonts w:ascii="Times New Roman" w:eastAsia="Times New Roman" w:hAnsi="Times New Roman" w:cs="Times New Roman"/>
          <w:b/>
          <w:lang w:eastAsia="ru-RU"/>
        </w:rPr>
        <w:t xml:space="preserve"> автотранспортных услуг по перевозке учащихся</w:t>
      </w:r>
      <w:r w:rsidR="00176C7F" w:rsidRPr="00D1091C">
        <w:rPr>
          <w:rFonts w:ascii="Times New Roman" w:eastAsia="Times New Roman" w:hAnsi="Times New Roman" w:cs="Times New Roman"/>
          <w:b/>
          <w:lang w:eastAsia="ru-RU"/>
        </w:rPr>
        <w:t xml:space="preserve"> </w:t>
      </w:r>
      <w:r w:rsidR="00D1091C" w:rsidRPr="00D1091C">
        <w:rPr>
          <w:rFonts w:ascii="Times New Roman" w:eastAsia="Times New Roman" w:hAnsi="Times New Roman" w:cs="Times New Roman"/>
          <w:b/>
          <w:lang w:eastAsia="ru-RU"/>
        </w:rPr>
        <w:t>ГБОУ школы № 4</w:t>
      </w:r>
      <w:r w:rsidR="00A61DEA">
        <w:rPr>
          <w:rFonts w:ascii="Times New Roman" w:eastAsia="Times New Roman" w:hAnsi="Times New Roman" w:cs="Times New Roman"/>
          <w:b/>
          <w:lang w:eastAsia="ru-RU"/>
        </w:rPr>
        <w:t>04</w:t>
      </w:r>
      <w:r w:rsidR="00D1091C" w:rsidRPr="00D1091C">
        <w:rPr>
          <w:rFonts w:ascii="Times New Roman" w:eastAsia="Times New Roman" w:hAnsi="Times New Roman" w:cs="Times New Roman"/>
          <w:b/>
          <w:lang w:eastAsia="ru-RU"/>
        </w:rPr>
        <w:t xml:space="preserve"> Санкт-Петербурга</w:t>
      </w:r>
      <w:r w:rsidR="00D1091C">
        <w:rPr>
          <w:rFonts w:ascii="Times New Roman" w:eastAsia="Times New Roman" w:hAnsi="Times New Roman" w:cs="Times New Roman"/>
          <w:b/>
          <w:lang w:eastAsia="ru-RU"/>
        </w:rPr>
        <w:t>»</w:t>
      </w:r>
    </w:p>
    <w:p w:rsidR="00C32E47" w:rsidRDefault="00C32E47" w:rsidP="00D1091C">
      <w:pPr>
        <w:spacing w:after="0" w:line="240" w:lineRule="auto"/>
        <w:jc w:val="center"/>
        <w:outlineLvl w:val="1"/>
        <w:rPr>
          <w:rFonts w:ascii="Times New Roman" w:eastAsia="Times New Roman" w:hAnsi="Times New Roman" w:cs="Times New Roman"/>
          <w:b/>
          <w:lang w:eastAsia="ru-RU"/>
        </w:rPr>
      </w:pPr>
    </w:p>
    <w:p w:rsidR="00C32E47" w:rsidRPr="00524A76" w:rsidRDefault="00C32E47" w:rsidP="00C32E47">
      <w:pPr>
        <w:spacing w:after="0" w:line="240" w:lineRule="auto"/>
        <w:rPr>
          <w:rFonts w:ascii="Times New Roman" w:hAnsi="Times New Roman" w:cs="Times New Roman"/>
          <w:sz w:val="24"/>
          <w:szCs w:val="24"/>
          <w:lang w:eastAsia="ar-SA"/>
        </w:rPr>
      </w:pPr>
      <w:r w:rsidRPr="00C32E47">
        <w:rPr>
          <w:rFonts w:ascii="Times New Roman" w:hAnsi="Times New Roman" w:cs="Times New Roman"/>
          <w:sz w:val="24"/>
          <w:szCs w:val="24"/>
        </w:rPr>
        <w:t>Цели и правовое основание для поставки товара (работ, услуг):</w:t>
      </w:r>
      <w:r w:rsidR="00EA340A">
        <w:rPr>
          <w:rFonts w:ascii="Times New Roman" w:hAnsi="Times New Roman" w:cs="Times New Roman"/>
          <w:sz w:val="24"/>
          <w:szCs w:val="24"/>
          <w:lang w:eastAsia="ar-SA"/>
        </w:rPr>
        <w:t xml:space="preserve"> </w:t>
      </w:r>
      <w:r w:rsidRPr="00C32E47">
        <w:rPr>
          <w:rFonts w:ascii="Times New Roman" w:hAnsi="Times New Roman" w:cs="Times New Roman"/>
          <w:sz w:val="24"/>
          <w:szCs w:val="24"/>
        </w:rPr>
        <w:t xml:space="preserve">оказание автотранспортных услуг по перевозке учащихся </w:t>
      </w:r>
      <w:r w:rsidR="00DD649A">
        <w:rPr>
          <w:rFonts w:ascii="Times New Roman" w:hAnsi="Times New Roman" w:cs="Times New Roman"/>
          <w:sz w:val="24"/>
          <w:szCs w:val="24"/>
        </w:rPr>
        <w:t>в</w:t>
      </w:r>
      <w:r w:rsidR="00EA340A">
        <w:rPr>
          <w:rFonts w:ascii="Times New Roman" w:hAnsi="Times New Roman" w:cs="Times New Roman"/>
          <w:sz w:val="24"/>
          <w:szCs w:val="24"/>
        </w:rPr>
        <w:t xml:space="preserve"> </w:t>
      </w:r>
      <w:r w:rsidR="00DD649A" w:rsidRPr="00DD649A">
        <w:rPr>
          <w:rFonts w:ascii="Times New Roman" w:hAnsi="Times New Roman" w:cs="Times New Roman"/>
          <w:sz w:val="24"/>
          <w:szCs w:val="24"/>
        </w:rPr>
        <w:t>ФГБУК «Российский этнографический музей»</w:t>
      </w:r>
      <w:r w:rsidR="00EA340A">
        <w:rPr>
          <w:rFonts w:ascii="Times New Roman" w:hAnsi="Times New Roman" w:cs="Times New Roman"/>
          <w:sz w:val="24"/>
          <w:szCs w:val="24"/>
        </w:rPr>
        <w:t>.</w:t>
      </w:r>
    </w:p>
    <w:p w:rsidR="00C32E47" w:rsidRPr="00524A76" w:rsidRDefault="00C32E47" w:rsidP="00C32E47">
      <w:pPr>
        <w:spacing w:after="0" w:line="240" w:lineRule="auto"/>
        <w:rPr>
          <w:rFonts w:ascii="Times New Roman" w:hAnsi="Times New Roman" w:cs="Times New Roman"/>
          <w:sz w:val="24"/>
          <w:szCs w:val="24"/>
        </w:rPr>
      </w:pPr>
      <w:r w:rsidRPr="00524A76">
        <w:rPr>
          <w:rFonts w:ascii="Times New Roman" w:hAnsi="Times New Roman" w:cs="Times New Roman"/>
          <w:sz w:val="24"/>
          <w:szCs w:val="24"/>
        </w:rPr>
        <w:t>Источник финансирования:</w:t>
      </w:r>
      <w:r w:rsidR="00524A76">
        <w:rPr>
          <w:rFonts w:ascii="Times New Roman" w:hAnsi="Times New Roman" w:cs="Times New Roman"/>
          <w:sz w:val="24"/>
          <w:szCs w:val="24"/>
        </w:rPr>
        <w:t xml:space="preserve"> </w:t>
      </w:r>
      <w:r w:rsidR="009B24DA">
        <w:rPr>
          <w:rFonts w:ascii="Times New Roman" w:hAnsi="Times New Roman" w:cs="Times New Roman"/>
          <w:sz w:val="24"/>
          <w:szCs w:val="24"/>
        </w:rPr>
        <w:t>СИЦ</w:t>
      </w:r>
      <w:r w:rsidR="00091793">
        <w:rPr>
          <w:rFonts w:ascii="Times New Roman" w:hAnsi="Times New Roman" w:cs="Times New Roman"/>
          <w:sz w:val="24"/>
          <w:szCs w:val="24"/>
        </w:rPr>
        <w:t>, ПД</w:t>
      </w:r>
    </w:p>
    <w:p w:rsidR="00A61DEA" w:rsidRDefault="00C32E47" w:rsidP="00C32E47">
      <w:pPr>
        <w:spacing w:after="0" w:line="240" w:lineRule="auto"/>
        <w:rPr>
          <w:rFonts w:ascii="Times New Roman" w:hAnsi="Times New Roman" w:cs="Times New Roman"/>
          <w:sz w:val="24"/>
          <w:szCs w:val="24"/>
        </w:rPr>
      </w:pPr>
      <w:r w:rsidRPr="00C32E47">
        <w:rPr>
          <w:rFonts w:ascii="Times New Roman" w:hAnsi="Times New Roman" w:cs="Times New Roman"/>
          <w:sz w:val="24"/>
          <w:szCs w:val="24"/>
        </w:rPr>
        <w:t>Место, условия и сроки оказания услуг:</w:t>
      </w:r>
      <w:r w:rsidR="005D7D16">
        <w:rPr>
          <w:rFonts w:ascii="Times New Roman" w:hAnsi="Times New Roman" w:cs="Times New Roman"/>
          <w:sz w:val="24"/>
          <w:szCs w:val="24"/>
        </w:rPr>
        <w:t xml:space="preserve"> г</w:t>
      </w:r>
      <w:proofErr w:type="gramStart"/>
      <w:r w:rsidR="005D7D16">
        <w:rPr>
          <w:rFonts w:ascii="Times New Roman" w:hAnsi="Times New Roman" w:cs="Times New Roman"/>
          <w:sz w:val="24"/>
          <w:szCs w:val="24"/>
        </w:rPr>
        <w:t>.</w:t>
      </w:r>
      <w:r w:rsidRPr="00C32E47">
        <w:rPr>
          <w:rFonts w:ascii="Times New Roman" w:hAnsi="Times New Roman" w:cs="Times New Roman"/>
          <w:sz w:val="24"/>
          <w:szCs w:val="24"/>
        </w:rPr>
        <w:t>С</w:t>
      </w:r>
      <w:proofErr w:type="gramEnd"/>
      <w:r w:rsidRPr="00C32E47">
        <w:rPr>
          <w:rFonts w:ascii="Times New Roman" w:hAnsi="Times New Roman" w:cs="Times New Roman"/>
          <w:sz w:val="24"/>
          <w:szCs w:val="24"/>
        </w:rPr>
        <w:t xml:space="preserve">анкт-Петербург, </w:t>
      </w:r>
      <w:r w:rsidR="00056AC5">
        <w:rPr>
          <w:rFonts w:ascii="Times New Roman" w:hAnsi="Times New Roman" w:cs="Times New Roman"/>
          <w:sz w:val="24"/>
          <w:szCs w:val="24"/>
        </w:rPr>
        <w:t>г.</w:t>
      </w:r>
      <w:r w:rsidR="00A61DEA">
        <w:rPr>
          <w:rFonts w:ascii="Times New Roman" w:hAnsi="Times New Roman" w:cs="Times New Roman"/>
          <w:sz w:val="24"/>
          <w:szCs w:val="24"/>
        </w:rPr>
        <w:t xml:space="preserve">Колпино, ул. </w:t>
      </w:r>
      <w:proofErr w:type="spellStart"/>
      <w:r w:rsidR="00A61DEA">
        <w:rPr>
          <w:rFonts w:ascii="Times New Roman" w:hAnsi="Times New Roman" w:cs="Times New Roman"/>
          <w:sz w:val="24"/>
          <w:szCs w:val="24"/>
        </w:rPr>
        <w:t>Раумская</w:t>
      </w:r>
      <w:proofErr w:type="spellEnd"/>
      <w:r w:rsidR="00A61DEA">
        <w:rPr>
          <w:rFonts w:ascii="Times New Roman" w:hAnsi="Times New Roman" w:cs="Times New Roman"/>
          <w:sz w:val="24"/>
          <w:szCs w:val="24"/>
        </w:rPr>
        <w:t xml:space="preserve"> д. 9</w:t>
      </w:r>
      <w:r w:rsidR="003F5C78">
        <w:rPr>
          <w:rFonts w:ascii="Times New Roman" w:hAnsi="Times New Roman" w:cs="Times New Roman"/>
          <w:sz w:val="24"/>
          <w:szCs w:val="24"/>
        </w:rPr>
        <w:t>, лит. А</w:t>
      </w:r>
    </w:p>
    <w:p w:rsidR="00C32E47" w:rsidRPr="00C32E47" w:rsidRDefault="00927078" w:rsidP="00C32E47">
      <w:pPr>
        <w:spacing w:after="0" w:line="240" w:lineRule="auto"/>
        <w:rPr>
          <w:rFonts w:ascii="Times New Roman" w:hAnsi="Times New Roman" w:cs="Times New Roman"/>
          <w:sz w:val="24"/>
          <w:szCs w:val="24"/>
        </w:rPr>
      </w:pPr>
      <w:r>
        <w:rPr>
          <w:rFonts w:ascii="Times New Roman" w:hAnsi="Times New Roman" w:cs="Times New Roman"/>
          <w:sz w:val="24"/>
          <w:szCs w:val="24"/>
        </w:rPr>
        <w:t>Сроки оказания услуг:</w:t>
      </w:r>
      <w:r>
        <w:rPr>
          <w:rFonts w:ascii="Times New Roman" w:hAnsi="Times New Roman" w:cs="Times New Roman"/>
          <w:bCs/>
          <w:iCs/>
          <w:sz w:val="24"/>
          <w:szCs w:val="24"/>
        </w:rPr>
        <w:t xml:space="preserve"> 09.04.2026</w:t>
      </w:r>
      <w:r w:rsidR="008852F4">
        <w:rPr>
          <w:rFonts w:ascii="Times New Roman" w:hAnsi="Times New Roman" w:cs="Times New Roman"/>
          <w:bCs/>
          <w:iCs/>
          <w:sz w:val="24"/>
          <w:szCs w:val="24"/>
        </w:rPr>
        <w:t xml:space="preserve">, </w:t>
      </w:r>
      <w:r>
        <w:rPr>
          <w:rFonts w:ascii="Times New Roman" w:hAnsi="Times New Roman" w:cs="Times New Roman"/>
          <w:bCs/>
          <w:iCs/>
          <w:sz w:val="24"/>
          <w:szCs w:val="24"/>
        </w:rPr>
        <w:t>10.04.2026</w:t>
      </w:r>
      <w:r w:rsidR="000C5D4D">
        <w:rPr>
          <w:rFonts w:ascii="Times New Roman" w:hAnsi="Times New Roman" w:cs="Times New Roman"/>
          <w:bCs/>
          <w:iCs/>
          <w:sz w:val="24"/>
          <w:szCs w:val="24"/>
        </w:rPr>
        <w:t xml:space="preserve"> г.</w:t>
      </w:r>
      <w:r w:rsidR="00C32E47" w:rsidRPr="00C32E47">
        <w:rPr>
          <w:rFonts w:ascii="Times New Roman" w:hAnsi="Times New Roman" w:cs="Times New Roman"/>
          <w:sz w:val="24"/>
          <w:szCs w:val="24"/>
        </w:rPr>
        <w:t xml:space="preserve"> – по заявке Заказчика.</w:t>
      </w:r>
    </w:p>
    <w:p w:rsidR="00C32E47" w:rsidRPr="00C32E47" w:rsidRDefault="00C32E47" w:rsidP="00C32E47">
      <w:pPr>
        <w:spacing w:after="0" w:line="240" w:lineRule="auto"/>
        <w:rPr>
          <w:rFonts w:ascii="Times New Roman" w:hAnsi="Times New Roman" w:cs="Times New Roman"/>
          <w:b/>
          <w:bCs/>
        </w:rPr>
      </w:pPr>
      <w:r w:rsidRPr="00C32E47">
        <w:rPr>
          <w:rFonts w:ascii="Times New Roman" w:hAnsi="Times New Roman" w:cs="Times New Roman"/>
          <w:b/>
        </w:rPr>
        <w:t>Требования к о</w:t>
      </w:r>
      <w:r w:rsidRPr="00C32E47">
        <w:rPr>
          <w:rFonts w:ascii="Times New Roman" w:hAnsi="Times New Roman" w:cs="Times New Roman"/>
          <w:b/>
          <w:bCs/>
        </w:rPr>
        <w:t xml:space="preserve">писанию объекта закупки и условий контракта: </w:t>
      </w:r>
    </w:p>
    <w:p w:rsidR="00C32E47" w:rsidRPr="00C32E47" w:rsidRDefault="00C32E47" w:rsidP="00C32E47">
      <w:pPr>
        <w:autoSpaceDE w:val="0"/>
        <w:autoSpaceDN w:val="0"/>
        <w:adjustRightInd w:val="0"/>
        <w:spacing w:after="0" w:line="240" w:lineRule="auto"/>
        <w:rPr>
          <w:rFonts w:ascii="Times New Roman" w:eastAsiaTheme="minorEastAsia" w:hAnsi="Times New Roman" w:cs="Times New Roman"/>
          <w:b/>
          <w:lang w:eastAsia="ru-RU"/>
        </w:rPr>
      </w:pPr>
    </w:p>
    <w:tbl>
      <w:tblPr>
        <w:tblW w:w="14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24"/>
        <w:gridCol w:w="6899"/>
        <w:gridCol w:w="6378"/>
      </w:tblGrid>
      <w:tr w:rsidR="00C32E47" w:rsidRPr="00C32E47" w:rsidTr="00F70D3F">
        <w:trPr>
          <w:jc w:val="center"/>
        </w:trPr>
        <w:tc>
          <w:tcPr>
            <w:tcW w:w="1324" w:type="dxa"/>
            <w:shd w:val="clear" w:color="auto" w:fill="auto"/>
          </w:tcPr>
          <w:p w:rsidR="00C32E47" w:rsidRPr="00C32E47" w:rsidRDefault="00C32E47" w:rsidP="00C32E47">
            <w:pPr>
              <w:spacing w:after="0" w:line="240" w:lineRule="auto"/>
              <w:jc w:val="both"/>
              <w:rPr>
                <w:rFonts w:ascii="Times New Roman" w:eastAsia="Times New Roman" w:hAnsi="Times New Roman" w:cs="Times New Roman"/>
                <w:b/>
                <w:color w:val="000000"/>
                <w:lang w:eastAsia="ru-RU"/>
              </w:rPr>
            </w:pPr>
            <w:r w:rsidRPr="00C32E47">
              <w:rPr>
                <w:rFonts w:ascii="Times New Roman" w:eastAsia="Times New Roman" w:hAnsi="Times New Roman" w:cs="Times New Roman"/>
                <w:b/>
                <w:color w:val="000000"/>
                <w:lang w:eastAsia="ru-RU"/>
              </w:rPr>
              <w:t>1.</w:t>
            </w:r>
          </w:p>
        </w:tc>
        <w:tc>
          <w:tcPr>
            <w:tcW w:w="13277" w:type="dxa"/>
            <w:gridSpan w:val="2"/>
            <w:shd w:val="clear" w:color="auto" w:fill="auto"/>
          </w:tcPr>
          <w:p w:rsidR="00C32E47" w:rsidRPr="00C32E47" w:rsidRDefault="00C32E47" w:rsidP="00C32E47">
            <w:pPr>
              <w:spacing w:after="0" w:line="240" w:lineRule="auto"/>
              <w:jc w:val="both"/>
              <w:rPr>
                <w:rFonts w:ascii="Times New Roman" w:eastAsia="Times New Roman" w:hAnsi="Times New Roman" w:cs="Times New Roman"/>
                <w:b/>
                <w:color w:val="000000"/>
                <w:lang w:eastAsia="ru-RU"/>
              </w:rPr>
            </w:pPr>
            <w:r w:rsidRPr="00C32E47">
              <w:rPr>
                <w:rFonts w:ascii="Times New Roman" w:eastAsia="Arial" w:hAnsi="Times New Roman" w:cs="Times New Roman"/>
                <w:b/>
                <w:color w:val="000000"/>
                <w:lang w:eastAsia="ru-RU"/>
              </w:rPr>
              <w:t>Объект закупки:</w:t>
            </w:r>
          </w:p>
        </w:tc>
      </w:tr>
      <w:tr w:rsidR="00C32E47" w:rsidRPr="00C32E47" w:rsidTr="00F70D3F">
        <w:trPr>
          <w:jc w:val="center"/>
        </w:trPr>
        <w:tc>
          <w:tcPr>
            <w:tcW w:w="14601" w:type="dxa"/>
            <w:gridSpan w:val="3"/>
            <w:shd w:val="clear" w:color="auto" w:fill="auto"/>
          </w:tcPr>
          <w:p w:rsidR="00C32E47" w:rsidRPr="00C32E47" w:rsidRDefault="00C32E47" w:rsidP="00A61DEA">
            <w:pPr>
              <w:shd w:val="clear" w:color="auto" w:fill="FFFFFF"/>
              <w:spacing w:after="0" w:line="240" w:lineRule="auto"/>
              <w:jc w:val="both"/>
              <w:rPr>
                <w:rFonts w:ascii="Times New Roman" w:eastAsia="Arial" w:hAnsi="Times New Roman" w:cs="Times New Roman"/>
                <w:color w:val="000000"/>
                <w:u w:val="single"/>
                <w:lang w:eastAsia="ru-RU"/>
              </w:rPr>
            </w:pPr>
            <w:r w:rsidRPr="00C32E47">
              <w:rPr>
                <w:rFonts w:ascii="Times New Roman" w:eastAsia="Arial" w:hAnsi="Times New Roman" w:cs="Times New Roman"/>
                <w:shd w:val="clear" w:color="auto" w:fill="FFFFFF"/>
                <w:lang w:eastAsia="ru-RU"/>
              </w:rPr>
              <w:t xml:space="preserve">Оказание </w:t>
            </w:r>
            <w:r w:rsidRPr="00C32E47">
              <w:rPr>
                <w:rFonts w:ascii="Times New Roman" w:eastAsia="Arial" w:hAnsi="Times New Roman" w:cs="Times New Roman"/>
                <w:color w:val="000000"/>
                <w:lang w:eastAsia="ru-RU"/>
              </w:rPr>
              <w:t>автотранспортных</w:t>
            </w:r>
            <w:r w:rsidRPr="00C32E47">
              <w:rPr>
                <w:rFonts w:ascii="Times New Roman" w:eastAsia="Arial" w:hAnsi="Times New Roman" w:cs="Times New Roman"/>
                <w:shd w:val="clear" w:color="auto" w:fill="FFFFFF"/>
                <w:lang w:eastAsia="ru-RU"/>
              </w:rPr>
              <w:t xml:space="preserve"> услуг по перевозке учащихся ГБОУ школы № 4</w:t>
            </w:r>
            <w:r w:rsidR="00A61DEA">
              <w:rPr>
                <w:rFonts w:ascii="Times New Roman" w:eastAsia="Arial" w:hAnsi="Times New Roman" w:cs="Times New Roman"/>
                <w:shd w:val="clear" w:color="auto" w:fill="FFFFFF"/>
                <w:lang w:eastAsia="ru-RU"/>
              </w:rPr>
              <w:t>04</w:t>
            </w:r>
            <w:r w:rsidRPr="00C32E47">
              <w:rPr>
                <w:rFonts w:ascii="Times New Roman" w:eastAsia="Arial" w:hAnsi="Times New Roman" w:cs="Times New Roman"/>
                <w:shd w:val="clear" w:color="auto" w:fill="FFFFFF"/>
                <w:lang w:eastAsia="ru-RU"/>
              </w:rPr>
              <w:t xml:space="preserve"> Санкт-Петербурга</w:t>
            </w:r>
            <w:r w:rsidRPr="00C32E47">
              <w:rPr>
                <w:rFonts w:ascii="Times New Roman" w:eastAsia="Arial" w:hAnsi="Times New Roman" w:cs="Times New Roman"/>
                <w:color w:val="000000"/>
                <w:lang w:eastAsia="ru-RU"/>
              </w:rPr>
              <w:t xml:space="preserve">. </w:t>
            </w:r>
          </w:p>
        </w:tc>
      </w:tr>
      <w:tr w:rsidR="00C32E47" w:rsidRPr="00C32E47" w:rsidTr="00F70D3F">
        <w:trPr>
          <w:jc w:val="center"/>
        </w:trPr>
        <w:tc>
          <w:tcPr>
            <w:tcW w:w="1324" w:type="dxa"/>
            <w:shd w:val="clear" w:color="auto" w:fill="auto"/>
          </w:tcPr>
          <w:p w:rsidR="00C32E47" w:rsidRPr="00C32E47" w:rsidRDefault="00C32E47" w:rsidP="00C32E47">
            <w:pPr>
              <w:spacing w:after="0" w:line="240" w:lineRule="auto"/>
              <w:jc w:val="both"/>
              <w:rPr>
                <w:rFonts w:ascii="Times New Roman" w:eastAsia="Times New Roman" w:hAnsi="Times New Roman" w:cs="Times New Roman"/>
                <w:b/>
                <w:color w:val="000000"/>
                <w:lang w:eastAsia="ru-RU"/>
              </w:rPr>
            </w:pPr>
            <w:r w:rsidRPr="00C32E47">
              <w:rPr>
                <w:rFonts w:ascii="Times New Roman" w:eastAsia="Times New Roman" w:hAnsi="Times New Roman" w:cs="Times New Roman"/>
                <w:b/>
                <w:color w:val="000000"/>
                <w:lang w:eastAsia="ru-RU"/>
              </w:rPr>
              <w:t>2.</w:t>
            </w:r>
          </w:p>
        </w:tc>
        <w:tc>
          <w:tcPr>
            <w:tcW w:w="13277" w:type="dxa"/>
            <w:gridSpan w:val="2"/>
            <w:shd w:val="clear" w:color="auto" w:fill="auto"/>
          </w:tcPr>
          <w:p w:rsidR="00C32E47" w:rsidRPr="00C32E47" w:rsidRDefault="00C32E47" w:rsidP="00C32E47">
            <w:pPr>
              <w:autoSpaceDE w:val="0"/>
              <w:autoSpaceDN w:val="0"/>
              <w:adjustRightInd w:val="0"/>
              <w:spacing w:after="0" w:line="240" w:lineRule="auto"/>
              <w:jc w:val="both"/>
              <w:rPr>
                <w:rFonts w:ascii="Times New Roman" w:eastAsia="Arial" w:hAnsi="Times New Roman" w:cs="Times New Roman"/>
                <w:color w:val="000000"/>
                <w:lang w:eastAsia="ru-RU"/>
              </w:rPr>
            </w:pPr>
            <w:r w:rsidRPr="00C32E47">
              <w:rPr>
                <w:rFonts w:ascii="Times New Roman" w:eastAsia="Arial" w:hAnsi="Times New Roman" w:cs="Times New Roman"/>
                <w:b/>
                <w:color w:val="000000"/>
                <w:lang w:eastAsia="ru-RU"/>
              </w:rPr>
              <w:t>Краткие характеристики оказываемых услуг:</w:t>
            </w:r>
          </w:p>
        </w:tc>
      </w:tr>
      <w:tr w:rsidR="00C32E47" w:rsidRPr="00C32E47" w:rsidTr="00F70D3F">
        <w:trPr>
          <w:jc w:val="center"/>
        </w:trPr>
        <w:tc>
          <w:tcPr>
            <w:tcW w:w="14601" w:type="dxa"/>
            <w:gridSpan w:val="3"/>
            <w:shd w:val="clear" w:color="auto" w:fill="auto"/>
          </w:tcPr>
          <w:p w:rsidR="00C32E47" w:rsidRPr="00C32E47" w:rsidRDefault="00C32E47" w:rsidP="00A61DEA">
            <w:pPr>
              <w:autoSpaceDE w:val="0"/>
              <w:autoSpaceDN w:val="0"/>
              <w:adjustRightInd w:val="0"/>
              <w:spacing w:after="0" w:line="240" w:lineRule="auto"/>
              <w:jc w:val="both"/>
              <w:rPr>
                <w:rFonts w:ascii="Times New Roman" w:eastAsia="Arial" w:hAnsi="Times New Roman" w:cs="Times New Roman"/>
                <w:color w:val="000000"/>
              </w:rPr>
            </w:pPr>
            <w:r w:rsidRPr="00C32E47">
              <w:rPr>
                <w:rFonts w:ascii="Times New Roman" w:eastAsia="Arial" w:hAnsi="Times New Roman" w:cs="Times New Roman"/>
                <w:color w:val="000000"/>
              </w:rPr>
              <w:t>Предоставление автотранспорта (с водителями) в целях перевозки учащихся в пределах Санкт-Петербурга по заявке Заказчика.</w:t>
            </w:r>
          </w:p>
        </w:tc>
      </w:tr>
      <w:tr w:rsidR="00C32E47" w:rsidRPr="00C32E47" w:rsidTr="00F70D3F">
        <w:trPr>
          <w:jc w:val="center"/>
        </w:trPr>
        <w:tc>
          <w:tcPr>
            <w:tcW w:w="1324" w:type="dxa"/>
            <w:shd w:val="clear" w:color="auto" w:fill="auto"/>
          </w:tcPr>
          <w:p w:rsidR="00C32E47" w:rsidRPr="00C32E47" w:rsidRDefault="00C32E47" w:rsidP="00C32E47">
            <w:pPr>
              <w:spacing w:after="0" w:line="240" w:lineRule="auto"/>
              <w:jc w:val="both"/>
              <w:rPr>
                <w:rFonts w:ascii="Times New Roman" w:eastAsia="Times New Roman" w:hAnsi="Times New Roman" w:cs="Times New Roman"/>
                <w:b/>
                <w:color w:val="000000"/>
                <w:lang w:eastAsia="ru-RU"/>
              </w:rPr>
            </w:pPr>
            <w:r w:rsidRPr="00C32E47">
              <w:rPr>
                <w:rFonts w:ascii="Times New Roman" w:eastAsia="Times New Roman" w:hAnsi="Times New Roman" w:cs="Times New Roman"/>
                <w:b/>
                <w:color w:val="000000"/>
                <w:lang w:eastAsia="ru-RU"/>
              </w:rPr>
              <w:t>3.</w:t>
            </w:r>
          </w:p>
        </w:tc>
        <w:tc>
          <w:tcPr>
            <w:tcW w:w="13277" w:type="dxa"/>
            <w:gridSpan w:val="2"/>
            <w:shd w:val="clear" w:color="auto" w:fill="auto"/>
          </w:tcPr>
          <w:p w:rsidR="00C32E47" w:rsidRPr="00C32E47" w:rsidRDefault="00C32E47" w:rsidP="00C61048">
            <w:pPr>
              <w:autoSpaceDE w:val="0"/>
              <w:autoSpaceDN w:val="0"/>
              <w:adjustRightInd w:val="0"/>
              <w:spacing w:after="0" w:line="240" w:lineRule="auto"/>
              <w:contextualSpacing/>
              <w:jc w:val="both"/>
              <w:rPr>
                <w:rFonts w:ascii="Times New Roman" w:eastAsia="Arial" w:hAnsi="Times New Roman" w:cs="Times New Roman"/>
                <w:color w:val="000000"/>
                <w:lang w:eastAsia="ru-RU"/>
              </w:rPr>
            </w:pPr>
            <w:r w:rsidRPr="00C32E47">
              <w:rPr>
                <w:rFonts w:ascii="Times New Roman" w:eastAsia="Times New Roman" w:hAnsi="Times New Roman" w:cs="Times New Roman"/>
                <w:b/>
                <w:color w:val="000000"/>
                <w:lang w:eastAsia="ru-RU"/>
              </w:rPr>
              <w:t xml:space="preserve">Количество оказываемых услуг – </w:t>
            </w:r>
            <w:r w:rsidR="004315D4">
              <w:rPr>
                <w:rFonts w:ascii="Times New Roman" w:eastAsia="Times New Roman" w:hAnsi="Times New Roman" w:cs="Times New Roman"/>
                <w:b/>
                <w:color w:val="000000"/>
                <w:lang w:eastAsia="ru-RU"/>
              </w:rPr>
              <w:t>3</w:t>
            </w:r>
            <w:r w:rsidRPr="00C32E47">
              <w:rPr>
                <w:rFonts w:ascii="Times New Roman" w:eastAsia="Times New Roman" w:hAnsi="Times New Roman" w:cs="Times New Roman"/>
                <w:b/>
                <w:color w:val="000000"/>
                <w:lang w:eastAsia="ru-RU"/>
              </w:rPr>
              <w:t xml:space="preserve"> (</w:t>
            </w:r>
            <w:r w:rsidR="004315D4">
              <w:rPr>
                <w:rFonts w:ascii="Times New Roman" w:eastAsia="Times New Roman" w:hAnsi="Times New Roman" w:cs="Times New Roman"/>
                <w:b/>
                <w:color w:val="000000"/>
                <w:lang w:eastAsia="ru-RU"/>
              </w:rPr>
              <w:t>три) поездки</w:t>
            </w:r>
            <w:r w:rsidRPr="00C32E47">
              <w:rPr>
                <w:rFonts w:ascii="Times New Roman" w:eastAsia="Times New Roman" w:hAnsi="Times New Roman" w:cs="Times New Roman"/>
                <w:b/>
                <w:color w:val="000000"/>
                <w:lang w:eastAsia="ru-RU"/>
              </w:rPr>
              <w:t xml:space="preserve"> </w:t>
            </w:r>
            <w:r w:rsidR="00C61048">
              <w:rPr>
                <w:rFonts w:ascii="Times New Roman" w:eastAsia="Times New Roman" w:hAnsi="Times New Roman" w:cs="Times New Roman"/>
                <w:b/>
                <w:color w:val="000000"/>
                <w:lang w:eastAsia="ru-RU"/>
              </w:rPr>
              <w:t xml:space="preserve">- </w:t>
            </w:r>
            <w:r w:rsidR="004315D4">
              <w:rPr>
                <w:rFonts w:ascii="Times New Roman" w:eastAsia="Times New Roman" w:hAnsi="Times New Roman" w:cs="Times New Roman"/>
                <w:b/>
                <w:color w:val="000000"/>
                <w:lang w:eastAsia="ru-RU"/>
              </w:rPr>
              <w:t>5 (пять</w:t>
            </w:r>
            <w:r w:rsidRPr="00C61048">
              <w:rPr>
                <w:rFonts w:ascii="Times New Roman" w:eastAsia="Times New Roman" w:hAnsi="Times New Roman" w:cs="Times New Roman"/>
                <w:b/>
                <w:color w:val="000000"/>
                <w:lang w:eastAsia="ru-RU"/>
              </w:rPr>
              <w:t>) часов</w:t>
            </w:r>
            <w:r w:rsidR="004315D4">
              <w:rPr>
                <w:rFonts w:ascii="Times New Roman" w:eastAsia="Times New Roman" w:hAnsi="Times New Roman" w:cs="Times New Roman"/>
                <w:b/>
                <w:color w:val="000000"/>
                <w:lang w:eastAsia="ru-RU"/>
              </w:rPr>
              <w:t xml:space="preserve"> одна поездка</w:t>
            </w:r>
          </w:p>
        </w:tc>
      </w:tr>
      <w:tr w:rsidR="00C32E47" w:rsidRPr="00C32E47" w:rsidTr="00F70D3F">
        <w:trPr>
          <w:trHeight w:val="414"/>
          <w:jc w:val="center"/>
        </w:trPr>
        <w:tc>
          <w:tcPr>
            <w:tcW w:w="8223" w:type="dxa"/>
            <w:gridSpan w:val="2"/>
            <w:shd w:val="clear" w:color="auto" w:fill="auto"/>
          </w:tcPr>
          <w:p w:rsidR="00C32E47" w:rsidRPr="00C32E47" w:rsidRDefault="00C32E47" w:rsidP="00C32E47">
            <w:pPr>
              <w:spacing w:after="0" w:line="240" w:lineRule="auto"/>
              <w:jc w:val="both"/>
              <w:rPr>
                <w:rFonts w:ascii="Times New Roman" w:eastAsia="Times New Roman" w:hAnsi="Times New Roman" w:cs="Times New Roman"/>
                <w:color w:val="000000"/>
                <w:lang w:eastAsia="ru-RU"/>
              </w:rPr>
            </w:pPr>
            <w:r w:rsidRPr="00C32E47">
              <w:rPr>
                <w:rFonts w:ascii="Times New Roman" w:eastAsia="Times New Roman" w:hAnsi="Times New Roman" w:cs="Times New Roman"/>
                <w:b/>
                <w:color w:val="000000"/>
                <w:lang w:eastAsia="ru-RU"/>
              </w:rPr>
              <w:t>Вид автотранспортного средства</w:t>
            </w:r>
          </w:p>
        </w:tc>
        <w:tc>
          <w:tcPr>
            <w:tcW w:w="6378" w:type="dxa"/>
            <w:shd w:val="clear" w:color="auto" w:fill="auto"/>
          </w:tcPr>
          <w:p w:rsidR="00C32E47" w:rsidRPr="00C32E47" w:rsidRDefault="00C32E47" w:rsidP="00C32E47">
            <w:pPr>
              <w:spacing w:after="0" w:line="240" w:lineRule="auto"/>
              <w:jc w:val="both"/>
              <w:rPr>
                <w:rFonts w:ascii="Times New Roman" w:eastAsia="Times New Roman" w:hAnsi="Times New Roman" w:cs="Times New Roman"/>
                <w:color w:val="000000"/>
                <w:lang w:eastAsia="ru-RU"/>
              </w:rPr>
            </w:pPr>
            <w:r w:rsidRPr="00C32E47">
              <w:rPr>
                <w:rFonts w:ascii="Times New Roman" w:eastAsia="Times New Roman" w:hAnsi="Times New Roman" w:cs="Times New Roman"/>
                <w:b/>
                <w:color w:val="000000"/>
                <w:lang w:eastAsia="ru-RU"/>
              </w:rPr>
              <w:t>Количество часов на одну поездку</w:t>
            </w:r>
          </w:p>
        </w:tc>
      </w:tr>
      <w:tr w:rsidR="00C32E47" w:rsidRPr="00C32E47" w:rsidTr="00F70D3F">
        <w:trPr>
          <w:trHeight w:val="507"/>
          <w:jc w:val="center"/>
        </w:trPr>
        <w:tc>
          <w:tcPr>
            <w:tcW w:w="8223" w:type="dxa"/>
            <w:gridSpan w:val="2"/>
            <w:shd w:val="clear" w:color="auto" w:fill="auto"/>
          </w:tcPr>
          <w:p w:rsidR="00C32E47" w:rsidRPr="00C32E47" w:rsidRDefault="00C32E47" w:rsidP="00645C22">
            <w:pPr>
              <w:spacing w:after="0" w:line="240" w:lineRule="auto"/>
              <w:jc w:val="both"/>
              <w:rPr>
                <w:rFonts w:ascii="Times New Roman" w:eastAsia="Arial" w:hAnsi="Times New Roman" w:cs="Times New Roman"/>
                <w:color w:val="000000"/>
                <w:szCs w:val="20"/>
                <w:lang w:eastAsia="ru-RU"/>
              </w:rPr>
            </w:pPr>
            <w:r w:rsidRPr="00C32E47">
              <w:rPr>
                <w:rFonts w:ascii="Times New Roman" w:eastAsia="Times New Roman" w:hAnsi="Times New Roman" w:cs="Times New Roman"/>
                <w:color w:val="000000"/>
                <w:lang w:eastAsia="ru-RU"/>
              </w:rPr>
              <w:t xml:space="preserve">Автотранспортные услуги. </w:t>
            </w:r>
            <w:r w:rsidR="00B3705C">
              <w:rPr>
                <w:rFonts w:ascii="Times New Roman" w:eastAsia="Times New Roman" w:hAnsi="Times New Roman" w:cs="Times New Roman"/>
                <w:color w:val="000000"/>
                <w:lang w:eastAsia="ru-RU"/>
              </w:rPr>
              <w:t>Два а</w:t>
            </w:r>
            <w:r w:rsidRPr="00C32E47">
              <w:rPr>
                <w:rFonts w:ascii="Times New Roman" w:eastAsia="Times New Roman" w:hAnsi="Times New Roman" w:cs="Times New Roman"/>
                <w:color w:val="000000"/>
                <w:lang w:eastAsia="ru-RU"/>
              </w:rPr>
              <w:t>втобус</w:t>
            </w:r>
            <w:r w:rsidR="00B3705C">
              <w:rPr>
                <w:rFonts w:ascii="Times New Roman" w:eastAsia="Times New Roman" w:hAnsi="Times New Roman" w:cs="Times New Roman"/>
                <w:color w:val="000000"/>
                <w:lang w:eastAsia="ru-RU"/>
              </w:rPr>
              <w:t>а по</w:t>
            </w:r>
            <w:r w:rsidRPr="00C32E47">
              <w:rPr>
                <w:rFonts w:ascii="Times New Roman" w:eastAsia="Times New Roman" w:hAnsi="Times New Roman" w:cs="Times New Roman"/>
                <w:color w:val="000000"/>
                <w:lang w:eastAsia="ru-RU"/>
              </w:rPr>
              <w:t xml:space="preserve"> </w:t>
            </w:r>
            <w:r w:rsidR="0054200C">
              <w:rPr>
                <w:rFonts w:ascii="Times New Roman" w:eastAsia="Times New Roman" w:hAnsi="Times New Roman" w:cs="Times New Roman"/>
                <w:color w:val="000000"/>
                <w:lang w:eastAsia="ru-RU"/>
              </w:rPr>
              <w:t>35</w:t>
            </w:r>
            <w:r w:rsidRPr="00C32E47">
              <w:rPr>
                <w:rFonts w:ascii="Times New Roman" w:eastAsia="Times New Roman" w:hAnsi="Times New Roman" w:cs="Times New Roman"/>
                <w:color w:val="000000"/>
                <w:lang w:eastAsia="ru-RU"/>
              </w:rPr>
              <w:t xml:space="preserve"> </w:t>
            </w:r>
            <w:r w:rsidR="00DD3DD5">
              <w:rPr>
                <w:rFonts w:ascii="Times New Roman" w:eastAsia="Times New Roman" w:hAnsi="Times New Roman" w:cs="Times New Roman"/>
                <w:color w:val="000000"/>
                <w:lang w:eastAsia="ru-RU"/>
              </w:rPr>
              <w:t xml:space="preserve">сидячих </w:t>
            </w:r>
            <w:r w:rsidRPr="00C32E47">
              <w:rPr>
                <w:rFonts w:ascii="Times New Roman" w:eastAsia="Times New Roman" w:hAnsi="Times New Roman" w:cs="Times New Roman"/>
                <w:color w:val="000000"/>
                <w:lang w:eastAsia="ru-RU"/>
              </w:rPr>
              <w:t>мест</w:t>
            </w:r>
            <w:r w:rsidR="00B3705C">
              <w:rPr>
                <w:rFonts w:ascii="Times New Roman" w:eastAsia="Times New Roman" w:hAnsi="Times New Roman" w:cs="Times New Roman"/>
                <w:color w:val="000000"/>
                <w:lang w:eastAsia="ru-RU"/>
              </w:rPr>
              <w:t>, 1 автобус на 45 сидячих мест</w:t>
            </w:r>
          </w:p>
        </w:tc>
        <w:tc>
          <w:tcPr>
            <w:tcW w:w="6378" w:type="dxa"/>
            <w:shd w:val="clear" w:color="auto" w:fill="auto"/>
          </w:tcPr>
          <w:p w:rsidR="00C32E47" w:rsidRPr="00C32E47" w:rsidRDefault="004315D4" w:rsidP="00C32E47">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w:t>
            </w:r>
            <w:r w:rsidR="00C61048">
              <w:rPr>
                <w:rFonts w:ascii="Times New Roman" w:eastAsia="Times New Roman" w:hAnsi="Times New Roman" w:cs="Times New Roman"/>
                <w:color w:val="000000"/>
                <w:lang w:eastAsia="ru-RU"/>
              </w:rPr>
              <w:t xml:space="preserve"> </w:t>
            </w:r>
            <w:r w:rsidR="00C32E47" w:rsidRPr="00C32E47">
              <w:rPr>
                <w:rFonts w:ascii="Times New Roman" w:eastAsia="Times New Roman" w:hAnsi="Times New Roman" w:cs="Times New Roman"/>
                <w:color w:val="000000"/>
                <w:lang w:eastAsia="ru-RU"/>
              </w:rPr>
              <w:t>часов</w:t>
            </w:r>
            <w:r w:rsidR="00FA08DC">
              <w:rPr>
                <w:rFonts w:ascii="Times New Roman" w:eastAsia="Times New Roman" w:hAnsi="Times New Roman" w:cs="Times New Roman"/>
                <w:color w:val="000000"/>
                <w:lang w:eastAsia="ru-RU"/>
              </w:rPr>
              <w:t xml:space="preserve"> + 1час подачи</w:t>
            </w:r>
            <w:r w:rsidR="00645C22">
              <w:rPr>
                <w:rFonts w:ascii="Times New Roman" w:eastAsia="Times New Roman" w:hAnsi="Times New Roman" w:cs="Times New Roman"/>
                <w:color w:val="000000"/>
                <w:lang w:eastAsia="ru-RU"/>
              </w:rPr>
              <w:t xml:space="preserve"> за каждую поездку</w:t>
            </w:r>
          </w:p>
        </w:tc>
      </w:tr>
      <w:tr w:rsidR="008A0064" w:rsidRPr="00C32E47" w:rsidTr="00AC400E">
        <w:trPr>
          <w:trHeight w:val="3819"/>
          <w:jc w:val="center"/>
        </w:trPr>
        <w:tc>
          <w:tcPr>
            <w:tcW w:w="14601" w:type="dxa"/>
            <w:gridSpan w:val="3"/>
            <w:shd w:val="clear" w:color="auto" w:fill="auto"/>
          </w:tcPr>
          <w:p w:rsidR="008A0064" w:rsidRPr="00086BD1" w:rsidRDefault="008A0064" w:rsidP="00B70FFF">
            <w:pPr>
              <w:pStyle w:val="af1"/>
              <w:numPr>
                <w:ilvl w:val="0"/>
                <w:numId w:val="40"/>
              </w:numPr>
              <w:autoSpaceDE w:val="0"/>
              <w:autoSpaceDN w:val="0"/>
              <w:adjustRightInd w:val="0"/>
              <w:jc w:val="both"/>
              <w:rPr>
                <w:b/>
                <w:color w:val="000000"/>
                <w:lang w:eastAsia="ru-RU"/>
              </w:rPr>
            </w:pPr>
            <w:r w:rsidRPr="00086BD1">
              <w:rPr>
                <w:b/>
                <w:color w:val="000000"/>
                <w:lang w:eastAsia="ru-RU"/>
              </w:rPr>
              <w:t>Маршрут и дата оказания услуги</w:t>
            </w:r>
            <w:r w:rsidR="00453030">
              <w:rPr>
                <w:b/>
                <w:color w:val="000000"/>
                <w:lang w:eastAsia="ru-RU"/>
              </w:rPr>
              <w:t xml:space="preserve"> (два автобуса по 35 мест</w:t>
            </w:r>
            <w:r w:rsidR="00240E95">
              <w:rPr>
                <w:b/>
                <w:color w:val="000000"/>
                <w:lang w:eastAsia="ru-RU"/>
              </w:rPr>
              <w:t xml:space="preserve"> – 66 чел</w:t>
            </w:r>
            <w:r w:rsidR="00453030">
              <w:rPr>
                <w:b/>
                <w:color w:val="000000"/>
                <w:lang w:eastAsia="ru-RU"/>
              </w:rPr>
              <w:t>)</w:t>
            </w:r>
            <w:r w:rsidRPr="00086BD1">
              <w:rPr>
                <w:b/>
                <w:color w:val="000000"/>
                <w:lang w:eastAsia="ru-RU"/>
              </w:rPr>
              <w:t>:</w:t>
            </w:r>
          </w:p>
          <w:p w:rsidR="008A0064" w:rsidRPr="00AC3B67" w:rsidRDefault="004315D4" w:rsidP="00C32E47">
            <w:pPr>
              <w:autoSpaceDE w:val="0"/>
              <w:autoSpaceDN w:val="0"/>
              <w:adjustRightInd w:val="0"/>
              <w:spacing w:after="0" w:line="240" w:lineRule="auto"/>
              <w:jc w:val="both"/>
              <w:rPr>
                <w:rFonts w:ascii="Times New Roman" w:hAnsi="Times New Roman" w:cs="Times New Roman"/>
                <w:b/>
              </w:rPr>
            </w:pPr>
            <w:r>
              <w:rPr>
                <w:rFonts w:ascii="Times New Roman" w:hAnsi="Times New Roman" w:cs="Times New Roman"/>
                <w:b/>
              </w:rPr>
              <w:t xml:space="preserve">Дата подачи автобуса – </w:t>
            </w:r>
            <w:r w:rsidRPr="00B70FFF">
              <w:rPr>
                <w:rFonts w:ascii="Times New Roman" w:hAnsi="Times New Roman" w:cs="Times New Roman"/>
                <w:b/>
                <w:sz w:val="24"/>
                <w:szCs w:val="24"/>
                <w:u w:val="single"/>
              </w:rPr>
              <w:t>09.04.2026</w:t>
            </w:r>
          </w:p>
          <w:p w:rsidR="008A0064" w:rsidRPr="00AC3B67" w:rsidRDefault="004315D4" w:rsidP="00C32E47">
            <w:pPr>
              <w:autoSpaceDE w:val="0"/>
              <w:autoSpaceDN w:val="0"/>
              <w:adjustRightInd w:val="0"/>
              <w:spacing w:after="0" w:line="240" w:lineRule="auto"/>
              <w:jc w:val="both"/>
              <w:rPr>
                <w:rFonts w:ascii="Times New Roman" w:hAnsi="Times New Roman" w:cs="Times New Roman"/>
                <w:b/>
                <w:color w:val="000000"/>
              </w:rPr>
            </w:pPr>
            <w:r>
              <w:rPr>
                <w:rFonts w:ascii="Times New Roman" w:hAnsi="Times New Roman" w:cs="Times New Roman"/>
                <w:b/>
                <w:color w:val="000000"/>
              </w:rPr>
              <w:t>Время отправления – 09</w:t>
            </w:r>
            <w:r w:rsidR="008A0064" w:rsidRPr="00AC3B67">
              <w:rPr>
                <w:rFonts w:ascii="Times New Roman" w:hAnsi="Times New Roman" w:cs="Times New Roman"/>
                <w:b/>
                <w:color w:val="000000"/>
              </w:rPr>
              <w:t xml:space="preserve">.00 </w:t>
            </w:r>
          </w:p>
          <w:p w:rsidR="008A0064" w:rsidRPr="00AC3B67" w:rsidRDefault="008A0064" w:rsidP="00C32E47">
            <w:pPr>
              <w:autoSpaceDE w:val="0"/>
              <w:autoSpaceDN w:val="0"/>
              <w:adjustRightInd w:val="0"/>
              <w:spacing w:after="0" w:line="240" w:lineRule="auto"/>
              <w:jc w:val="both"/>
              <w:rPr>
                <w:rFonts w:ascii="Times New Roman" w:hAnsi="Times New Roman" w:cs="Times New Roman"/>
                <w:b/>
              </w:rPr>
            </w:pPr>
            <w:r w:rsidRPr="00AC3B67">
              <w:rPr>
                <w:rFonts w:ascii="Times New Roman" w:hAnsi="Times New Roman" w:cs="Times New Roman"/>
                <w:b/>
              </w:rPr>
              <w:t xml:space="preserve">Адрес подачи автобуса – </w:t>
            </w:r>
            <w:proofErr w:type="gramStart"/>
            <w:r w:rsidRPr="00AC3B67">
              <w:rPr>
                <w:rFonts w:ascii="Times New Roman" w:hAnsi="Times New Roman" w:cs="Times New Roman"/>
                <w:b/>
              </w:rPr>
              <w:t>г</w:t>
            </w:r>
            <w:proofErr w:type="gramEnd"/>
            <w:r w:rsidRPr="00AC3B67">
              <w:rPr>
                <w:rFonts w:ascii="Times New Roman" w:hAnsi="Times New Roman" w:cs="Times New Roman"/>
                <w:b/>
              </w:rPr>
              <w:t xml:space="preserve">. Колпино, ул. </w:t>
            </w:r>
            <w:proofErr w:type="spellStart"/>
            <w:r w:rsidRPr="00AC3B67">
              <w:rPr>
                <w:rFonts w:ascii="Times New Roman" w:hAnsi="Times New Roman" w:cs="Times New Roman"/>
                <w:b/>
              </w:rPr>
              <w:t>Раумская</w:t>
            </w:r>
            <w:proofErr w:type="spellEnd"/>
            <w:r w:rsidRPr="00AC3B67">
              <w:rPr>
                <w:rFonts w:ascii="Times New Roman" w:hAnsi="Times New Roman" w:cs="Times New Roman"/>
                <w:b/>
              </w:rPr>
              <w:t xml:space="preserve"> д. 9, лит. А</w:t>
            </w:r>
          </w:p>
          <w:p w:rsidR="008A0064" w:rsidRPr="00AC3B67" w:rsidRDefault="00E0202C" w:rsidP="00C32E47">
            <w:pPr>
              <w:autoSpaceDE w:val="0"/>
              <w:autoSpaceDN w:val="0"/>
              <w:adjustRightInd w:val="0"/>
              <w:spacing w:after="0" w:line="240" w:lineRule="auto"/>
              <w:jc w:val="both"/>
              <w:rPr>
                <w:rFonts w:ascii="Times New Roman" w:hAnsi="Times New Roman" w:cs="Times New Roman"/>
                <w:b/>
                <w:color w:val="000000"/>
              </w:rPr>
            </w:pPr>
            <w:r w:rsidRPr="00AC3B67">
              <w:rPr>
                <w:rFonts w:ascii="Times New Roman" w:hAnsi="Times New Roman" w:cs="Times New Roman"/>
                <w:b/>
                <w:color w:val="000000"/>
              </w:rPr>
              <w:t xml:space="preserve">Место прибытия – </w:t>
            </w:r>
            <w:r w:rsidR="004315D4" w:rsidRPr="004315D4">
              <w:rPr>
                <w:rFonts w:ascii="Times New Roman" w:hAnsi="Times New Roman" w:cs="Times New Roman"/>
                <w:b/>
                <w:sz w:val="24"/>
                <w:szCs w:val="24"/>
              </w:rPr>
              <w:t>г. Санкт-Петербург, ул. </w:t>
            </w:r>
            <w:proofErr w:type="gramStart"/>
            <w:r w:rsidR="004315D4" w:rsidRPr="004315D4">
              <w:rPr>
                <w:rFonts w:ascii="Times New Roman" w:hAnsi="Times New Roman" w:cs="Times New Roman"/>
                <w:b/>
                <w:sz w:val="24"/>
                <w:szCs w:val="24"/>
              </w:rPr>
              <w:t>Инженерная</w:t>
            </w:r>
            <w:proofErr w:type="gramEnd"/>
            <w:r w:rsidR="004315D4" w:rsidRPr="004315D4">
              <w:rPr>
                <w:rFonts w:ascii="Times New Roman" w:hAnsi="Times New Roman" w:cs="Times New Roman"/>
                <w:b/>
                <w:sz w:val="24"/>
                <w:szCs w:val="24"/>
              </w:rPr>
              <w:t>, д. 4/1</w:t>
            </w:r>
          </w:p>
          <w:p w:rsidR="008A0064" w:rsidRPr="00AC3B67" w:rsidRDefault="008A0064" w:rsidP="003850FD">
            <w:pPr>
              <w:autoSpaceDE w:val="0"/>
              <w:autoSpaceDN w:val="0"/>
              <w:adjustRightInd w:val="0"/>
              <w:spacing w:after="0" w:line="240" w:lineRule="auto"/>
              <w:jc w:val="both"/>
              <w:rPr>
                <w:rFonts w:ascii="Times New Roman" w:eastAsia="Arial" w:hAnsi="Times New Roman" w:cs="Times New Roman"/>
                <w:b/>
                <w:bCs/>
                <w:iCs/>
                <w:color w:val="000000"/>
                <w:lang w:eastAsia="ru-RU"/>
              </w:rPr>
            </w:pPr>
            <w:r w:rsidRPr="00AC3B67">
              <w:rPr>
                <w:rFonts w:ascii="Times New Roman" w:hAnsi="Times New Roman" w:cs="Times New Roman"/>
                <w:b/>
                <w:color w:val="000000"/>
              </w:rPr>
              <w:t>Дата и время о</w:t>
            </w:r>
            <w:r w:rsidR="0098777B">
              <w:rPr>
                <w:rFonts w:ascii="Times New Roman" w:hAnsi="Times New Roman" w:cs="Times New Roman"/>
                <w:b/>
                <w:color w:val="000000"/>
              </w:rPr>
              <w:t>тправления автобуса обратно – 09.04.2026</w:t>
            </w:r>
            <w:r w:rsidR="007657A0">
              <w:rPr>
                <w:rFonts w:ascii="Times New Roman" w:hAnsi="Times New Roman" w:cs="Times New Roman"/>
                <w:b/>
                <w:color w:val="000000"/>
              </w:rPr>
              <w:t xml:space="preserve"> </w:t>
            </w:r>
            <w:r w:rsidR="0098777B">
              <w:rPr>
                <w:rFonts w:ascii="Times New Roman" w:hAnsi="Times New Roman" w:cs="Times New Roman"/>
                <w:b/>
                <w:color w:val="000000"/>
              </w:rPr>
              <w:t>12.20</w:t>
            </w:r>
          </w:p>
          <w:p w:rsidR="008A0064" w:rsidRDefault="00DF1285" w:rsidP="003850FD">
            <w:pPr>
              <w:autoSpaceDE w:val="0"/>
              <w:autoSpaceDN w:val="0"/>
              <w:adjustRightInd w:val="0"/>
              <w:spacing w:after="0" w:line="240" w:lineRule="auto"/>
              <w:jc w:val="both"/>
              <w:rPr>
                <w:rFonts w:ascii="Times New Roman" w:hAnsi="Times New Roman" w:cs="Times New Roman"/>
                <w:b/>
                <w:color w:val="000000"/>
              </w:rPr>
            </w:pPr>
            <w:r w:rsidRPr="00AC3B67">
              <w:rPr>
                <w:rFonts w:ascii="Times New Roman" w:hAnsi="Times New Roman" w:cs="Times New Roman"/>
                <w:b/>
                <w:color w:val="000000"/>
              </w:rPr>
              <w:t xml:space="preserve">Расчетное время прибытия – </w:t>
            </w:r>
            <w:r w:rsidR="0098777B">
              <w:rPr>
                <w:rFonts w:ascii="Times New Roman" w:hAnsi="Times New Roman" w:cs="Times New Roman"/>
                <w:b/>
                <w:color w:val="000000"/>
              </w:rPr>
              <w:t>13.5</w:t>
            </w:r>
            <w:r w:rsidRPr="00AC3B67">
              <w:rPr>
                <w:rFonts w:ascii="Times New Roman" w:hAnsi="Times New Roman" w:cs="Times New Roman"/>
                <w:b/>
                <w:color w:val="000000"/>
              </w:rPr>
              <w:t>0</w:t>
            </w:r>
          </w:p>
          <w:p w:rsidR="00086BD1" w:rsidRPr="00884596" w:rsidRDefault="00086BD1" w:rsidP="00B70FFF">
            <w:pPr>
              <w:pStyle w:val="af1"/>
              <w:numPr>
                <w:ilvl w:val="0"/>
                <w:numId w:val="40"/>
              </w:numPr>
              <w:autoSpaceDE w:val="0"/>
              <w:autoSpaceDN w:val="0"/>
              <w:adjustRightInd w:val="0"/>
              <w:jc w:val="both"/>
              <w:rPr>
                <w:b/>
                <w:color w:val="000000"/>
                <w:lang w:eastAsia="ru-RU"/>
              </w:rPr>
            </w:pPr>
            <w:r w:rsidRPr="00884596">
              <w:rPr>
                <w:b/>
                <w:color w:val="000000"/>
                <w:lang w:eastAsia="ru-RU"/>
              </w:rPr>
              <w:t>Маршрут и дата оказания услуги</w:t>
            </w:r>
            <w:r w:rsidR="00453030" w:rsidRPr="00884596">
              <w:rPr>
                <w:b/>
                <w:color w:val="000000"/>
                <w:lang w:eastAsia="ru-RU"/>
              </w:rPr>
              <w:t xml:space="preserve"> (1 автобус</w:t>
            </w:r>
            <w:r w:rsidR="00240E95">
              <w:rPr>
                <w:b/>
                <w:color w:val="000000"/>
                <w:lang w:eastAsia="ru-RU"/>
              </w:rPr>
              <w:t xml:space="preserve"> – 44 чел</w:t>
            </w:r>
            <w:r w:rsidR="00453030" w:rsidRPr="00884596">
              <w:rPr>
                <w:b/>
                <w:color w:val="000000"/>
                <w:lang w:eastAsia="ru-RU"/>
              </w:rPr>
              <w:t>)</w:t>
            </w:r>
            <w:r w:rsidRPr="00884596">
              <w:rPr>
                <w:b/>
                <w:color w:val="000000"/>
                <w:lang w:eastAsia="ru-RU"/>
              </w:rPr>
              <w:t>:</w:t>
            </w:r>
          </w:p>
          <w:p w:rsidR="00086BD1" w:rsidRPr="00AC3B67" w:rsidRDefault="00086BD1" w:rsidP="00086BD1">
            <w:pPr>
              <w:autoSpaceDE w:val="0"/>
              <w:autoSpaceDN w:val="0"/>
              <w:adjustRightInd w:val="0"/>
              <w:spacing w:after="0" w:line="240" w:lineRule="auto"/>
              <w:jc w:val="both"/>
              <w:rPr>
                <w:rFonts w:ascii="Times New Roman" w:hAnsi="Times New Roman" w:cs="Times New Roman"/>
                <w:b/>
              </w:rPr>
            </w:pPr>
            <w:r>
              <w:rPr>
                <w:rFonts w:ascii="Times New Roman" w:hAnsi="Times New Roman" w:cs="Times New Roman"/>
                <w:b/>
              </w:rPr>
              <w:t xml:space="preserve">Дата подачи автобуса – </w:t>
            </w:r>
            <w:r w:rsidRPr="00B70FFF">
              <w:rPr>
                <w:rFonts w:ascii="Times New Roman" w:hAnsi="Times New Roman" w:cs="Times New Roman"/>
                <w:b/>
                <w:sz w:val="24"/>
                <w:szCs w:val="24"/>
                <w:u w:val="single"/>
              </w:rPr>
              <w:t>10.04.2026</w:t>
            </w:r>
          </w:p>
          <w:p w:rsidR="00086BD1" w:rsidRPr="00AC3B67" w:rsidRDefault="00086BD1" w:rsidP="00086BD1">
            <w:pPr>
              <w:autoSpaceDE w:val="0"/>
              <w:autoSpaceDN w:val="0"/>
              <w:adjustRightInd w:val="0"/>
              <w:spacing w:after="0" w:line="240" w:lineRule="auto"/>
              <w:jc w:val="both"/>
              <w:rPr>
                <w:rFonts w:ascii="Times New Roman" w:hAnsi="Times New Roman" w:cs="Times New Roman"/>
                <w:b/>
                <w:color w:val="000000"/>
              </w:rPr>
            </w:pPr>
            <w:r>
              <w:rPr>
                <w:rFonts w:ascii="Times New Roman" w:hAnsi="Times New Roman" w:cs="Times New Roman"/>
                <w:b/>
                <w:color w:val="000000"/>
              </w:rPr>
              <w:t>Время отправления – 09</w:t>
            </w:r>
            <w:r w:rsidRPr="00AC3B67">
              <w:rPr>
                <w:rFonts w:ascii="Times New Roman" w:hAnsi="Times New Roman" w:cs="Times New Roman"/>
                <w:b/>
                <w:color w:val="000000"/>
              </w:rPr>
              <w:t xml:space="preserve">.00 </w:t>
            </w:r>
          </w:p>
          <w:p w:rsidR="00086BD1" w:rsidRPr="00AC3B67" w:rsidRDefault="00086BD1" w:rsidP="00086BD1">
            <w:pPr>
              <w:autoSpaceDE w:val="0"/>
              <w:autoSpaceDN w:val="0"/>
              <w:adjustRightInd w:val="0"/>
              <w:spacing w:after="0" w:line="240" w:lineRule="auto"/>
              <w:jc w:val="both"/>
              <w:rPr>
                <w:rFonts w:ascii="Times New Roman" w:hAnsi="Times New Roman" w:cs="Times New Roman"/>
                <w:b/>
              </w:rPr>
            </w:pPr>
            <w:r w:rsidRPr="00AC3B67">
              <w:rPr>
                <w:rFonts w:ascii="Times New Roman" w:hAnsi="Times New Roman" w:cs="Times New Roman"/>
                <w:b/>
              </w:rPr>
              <w:t xml:space="preserve">Адрес подачи автобуса – </w:t>
            </w:r>
            <w:proofErr w:type="gramStart"/>
            <w:r w:rsidRPr="00AC3B67">
              <w:rPr>
                <w:rFonts w:ascii="Times New Roman" w:hAnsi="Times New Roman" w:cs="Times New Roman"/>
                <w:b/>
              </w:rPr>
              <w:t>г</w:t>
            </w:r>
            <w:proofErr w:type="gramEnd"/>
            <w:r w:rsidRPr="00AC3B67">
              <w:rPr>
                <w:rFonts w:ascii="Times New Roman" w:hAnsi="Times New Roman" w:cs="Times New Roman"/>
                <w:b/>
              </w:rPr>
              <w:t xml:space="preserve">. Колпино, ул. </w:t>
            </w:r>
            <w:proofErr w:type="spellStart"/>
            <w:r w:rsidRPr="00AC3B67">
              <w:rPr>
                <w:rFonts w:ascii="Times New Roman" w:hAnsi="Times New Roman" w:cs="Times New Roman"/>
                <w:b/>
              </w:rPr>
              <w:t>Раумская</w:t>
            </w:r>
            <w:proofErr w:type="spellEnd"/>
            <w:r w:rsidRPr="00AC3B67">
              <w:rPr>
                <w:rFonts w:ascii="Times New Roman" w:hAnsi="Times New Roman" w:cs="Times New Roman"/>
                <w:b/>
              </w:rPr>
              <w:t xml:space="preserve"> д. 9, лит. А</w:t>
            </w:r>
          </w:p>
          <w:p w:rsidR="00086BD1" w:rsidRPr="00AC3B67" w:rsidRDefault="00086BD1" w:rsidP="00086BD1">
            <w:pPr>
              <w:autoSpaceDE w:val="0"/>
              <w:autoSpaceDN w:val="0"/>
              <w:adjustRightInd w:val="0"/>
              <w:spacing w:after="0" w:line="240" w:lineRule="auto"/>
              <w:jc w:val="both"/>
              <w:rPr>
                <w:rFonts w:ascii="Times New Roman" w:hAnsi="Times New Roman" w:cs="Times New Roman"/>
                <w:b/>
                <w:color w:val="000000"/>
              </w:rPr>
            </w:pPr>
            <w:r w:rsidRPr="00AC3B67">
              <w:rPr>
                <w:rFonts w:ascii="Times New Roman" w:hAnsi="Times New Roman" w:cs="Times New Roman"/>
                <w:b/>
                <w:color w:val="000000"/>
              </w:rPr>
              <w:t xml:space="preserve">Место прибытия – </w:t>
            </w:r>
            <w:r w:rsidRPr="004315D4">
              <w:rPr>
                <w:rFonts w:ascii="Times New Roman" w:hAnsi="Times New Roman" w:cs="Times New Roman"/>
                <w:b/>
                <w:sz w:val="24"/>
                <w:szCs w:val="24"/>
              </w:rPr>
              <w:t>г. Санкт-Петербург, ул. </w:t>
            </w:r>
            <w:proofErr w:type="gramStart"/>
            <w:r w:rsidRPr="004315D4">
              <w:rPr>
                <w:rFonts w:ascii="Times New Roman" w:hAnsi="Times New Roman" w:cs="Times New Roman"/>
                <w:b/>
                <w:sz w:val="24"/>
                <w:szCs w:val="24"/>
              </w:rPr>
              <w:t>Инженерная</w:t>
            </w:r>
            <w:proofErr w:type="gramEnd"/>
            <w:r w:rsidRPr="004315D4">
              <w:rPr>
                <w:rFonts w:ascii="Times New Roman" w:hAnsi="Times New Roman" w:cs="Times New Roman"/>
                <w:b/>
                <w:sz w:val="24"/>
                <w:szCs w:val="24"/>
              </w:rPr>
              <w:t>, д. 4/1</w:t>
            </w:r>
          </w:p>
          <w:p w:rsidR="00086BD1" w:rsidRPr="00AC3B67" w:rsidRDefault="00086BD1" w:rsidP="00086BD1">
            <w:pPr>
              <w:autoSpaceDE w:val="0"/>
              <w:autoSpaceDN w:val="0"/>
              <w:adjustRightInd w:val="0"/>
              <w:spacing w:after="0" w:line="240" w:lineRule="auto"/>
              <w:jc w:val="both"/>
              <w:rPr>
                <w:rFonts w:ascii="Times New Roman" w:eastAsia="Arial" w:hAnsi="Times New Roman" w:cs="Times New Roman"/>
                <w:b/>
                <w:bCs/>
                <w:iCs/>
                <w:color w:val="000000"/>
                <w:lang w:eastAsia="ru-RU"/>
              </w:rPr>
            </w:pPr>
            <w:r w:rsidRPr="00AC3B67">
              <w:rPr>
                <w:rFonts w:ascii="Times New Roman" w:hAnsi="Times New Roman" w:cs="Times New Roman"/>
                <w:b/>
                <w:color w:val="000000"/>
              </w:rPr>
              <w:t>Дата и время о</w:t>
            </w:r>
            <w:r>
              <w:rPr>
                <w:rFonts w:ascii="Times New Roman" w:hAnsi="Times New Roman" w:cs="Times New Roman"/>
                <w:b/>
                <w:color w:val="000000"/>
              </w:rPr>
              <w:t>тправления автобуса обратно – 10.04.2026 12.20</w:t>
            </w:r>
          </w:p>
          <w:p w:rsidR="00086BD1" w:rsidRPr="006D1337" w:rsidRDefault="00086BD1" w:rsidP="006D1337">
            <w:pPr>
              <w:autoSpaceDE w:val="0"/>
              <w:autoSpaceDN w:val="0"/>
              <w:adjustRightInd w:val="0"/>
              <w:jc w:val="both"/>
              <w:rPr>
                <w:rFonts w:ascii="Times New Roman" w:eastAsia="Arial" w:hAnsi="Times New Roman" w:cs="Times New Roman"/>
                <w:b/>
                <w:bCs/>
                <w:iCs/>
                <w:color w:val="000000"/>
                <w:sz w:val="24"/>
                <w:szCs w:val="24"/>
                <w:lang w:eastAsia="ru-RU"/>
              </w:rPr>
            </w:pPr>
            <w:r w:rsidRPr="006D1337">
              <w:rPr>
                <w:rFonts w:ascii="Times New Roman" w:hAnsi="Times New Roman" w:cs="Times New Roman"/>
                <w:b/>
                <w:color w:val="000000"/>
                <w:sz w:val="24"/>
                <w:szCs w:val="24"/>
              </w:rPr>
              <w:t>Расчетное время прибытия – 13.50</w:t>
            </w:r>
          </w:p>
          <w:p w:rsidR="008A0064" w:rsidRPr="00C32E47" w:rsidRDefault="008A0064" w:rsidP="003850FD">
            <w:pPr>
              <w:autoSpaceDE w:val="0"/>
              <w:autoSpaceDN w:val="0"/>
              <w:adjustRightInd w:val="0"/>
              <w:spacing w:after="0" w:line="240" w:lineRule="auto"/>
              <w:jc w:val="both"/>
              <w:rPr>
                <w:rFonts w:ascii="Times New Roman" w:eastAsia="Arial" w:hAnsi="Times New Roman" w:cs="Times New Roman"/>
                <w:color w:val="000000"/>
                <w:lang w:eastAsia="ru-RU"/>
              </w:rPr>
            </w:pPr>
          </w:p>
        </w:tc>
      </w:tr>
      <w:tr w:rsidR="00C32E47" w:rsidRPr="00C32E47" w:rsidTr="00F70D3F">
        <w:trPr>
          <w:jc w:val="center"/>
        </w:trPr>
        <w:tc>
          <w:tcPr>
            <w:tcW w:w="1324" w:type="dxa"/>
            <w:shd w:val="clear" w:color="auto" w:fill="auto"/>
          </w:tcPr>
          <w:p w:rsidR="00C32E47" w:rsidRPr="00C32E47" w:rsidRDefault="00C32E47" w:rsidP="00C32E47">
            <w:pPr>
              <w:spacing w:after="0" w:line="240" w:lineRule="auto"/>
              <w:jc w:val="both"/>
              <w:rPr>
                <w:rFonts w:ascii="Times New Roman" w:eastAsia="Times New Roman" w:hAnsi="Times New Roman" w:cs="Times New Roman"/>
                <w:b/>
                <w:color w:val="000000"/>
                <w:lang w:eastAsia="ru-RU"/>
              </w:rPr>
            </w:pPr>
            <w:r w:rsidRPr="00C32E47">
              <w:rPr>
                <w:rFonts w:ascii="Times New Roman" w:eastAsia="Times New Roman" w:hAnsi="Times New Roman" w:cs="Times New Roman"/>
                <w:b/>
                <w:color w:val="000000"/>
                <w:lang w:eastAsia="ru-RU"/>
              </w:rPr>
              <w:t>4.</w:t>
            </w:r>
          </w:p>
        </w:tc>
        <w:tc>
          <w:tcPr>
            <w:tcW w:w="13277" w:type="dxa"/>
            <w:gridSpan w:val="2"/>
            <w:shd w:val="clear" w:color="auto" w:fill="auto"/>
          </w:tcPr>
          <w:p w:rsidR="00C32E47" w:rsidRPr="00C32E47" w:rsidRDefault="00C32E47" w:rsidP="00C32E47">
            <w:pPr>
              <w:autoSpaceDE w:val="0"/>
              <w:autoSpaceDN w:val="0"/>
              <w:adjustRightInd w:val="0"/>
              <w:spacing w:after="0" w:line="240" w:lineRule="auto"/>
              <w:jc w:val="both"/>
              <w:rPr>
                <w:rFonts w:ascii="Times New Roman" w:eastAsia="Arial" w:hAnsi="Times New Roman" w:cs="Times New Roman"/>
                <w:b/>
                <w:color w:val="000000"/>
                <w:lang w:eastAsia="ru-RU"/>
              </w:rPr>
            </w:pPr>
            <w:r w:rsidRPr="00C32E47">
              <w:rPr>
                <w:rFonts w:ascii="Times New Roman" w:eastAsia="Arial" w:hAnsi="Times New Roman" w:cs="Times New Roman"/>
                <w:b/>
                <w:color w:val="000000"/>
                <w:lang w:eastAsia="ru-RU"/>
              </w:rPr>
              <w:t>Сопутствующие услуги, перечень, сроки выполнения, требования к выполнению:</w:t>
            </w:r>
          </w:p>
        </w:tc>
      </w:tr>
      <w:tr w:rsidR="00C32E47" w:rsidRPr="00C32E47" w:rsidTr="00F70D3F">
        <w:trPr>
          <w:jc w:val="center"/>
        </w:trPr>
        <w:tc>
          <w:tcPr>
            <w:tcW w:w="14601" w:type="dxa"/>
            <w:gridSpan w:val="3"/>
            <w:shd w:val="clear" w:color="auto" w:fill="auto"/>
          </w:tcPr>
          <w:p w:rsidR="00C32E47" w:rsidRPr="00C32E47" w:rsidRDefault="00C32E47" w:rsidP="00C32E47">
            <w:pPr>
              <w:spacing w:after="0" w:line="240" w:lineRule="auto"/>
              <w:jc w:val="both"/>
              <w:rPr>
                <w:rFonts w:ascii="Times New Roman" w:eastAsia="Arial" w:hAnsi="Times New Roman" w:cs="Times New Roman"/>
                <w:color w:val="000000"/>
                <w:lang w:eastAsia="ru-RU"/>
              </w:rPr>
            </w:pPr>
            <w:r w:rsidRPr="00C32E47">
              <w:rPr>
                <w:rFonts w:ascii="Times New Roman" w:eastAsia="Times New Roman" w:hAnsi="Times New Roman" w:cs="Times New Roman"/>
                <w:color w:val="000000"/>
                <w:lang w:eastAsia="ru-RU"/>
              </w:rPr>
              <w:t xml:space="preserve">Цена контракта включает в себя </w:t>
            </w:r>
            <w:r w:rsidRPr="00C32E47">
              <w:rPr>
                <w:rFonts w:ascii="Times New Roman" w:eastAsia="Arial" w:hAnsi="Times New Roman" w:cs="Times New Roman"/>
                <w:color w:val="000000"/>
                <w:lang w:eastAsia="ru-RU"/>
              </w:rPr>
              <w:t>все расходы и затраты, связанные с оказанием услуг техническому заданию и проекту контракта, включая расходы на оплату труда водителей, ГСМ, технический осмотр и техническое обслуживание транспортных средств, сезонную подготовку транспортных средств</w:t>
            </w:r>
            <w:proofErr w:type="gramStart"/>
            <w:r w:rsidRPr="00C32E47">
              <w:rPr>
                <w:rFonts w:ascii="Times New Roman" w:eastAsia="Arial" w:hAnsi="Times New Roman" w:cs="Times New Roman"/>
                <w:color w:val="000000"/>
                <w:lang w:eastAsia="ru-RU"/>
              </w:rPr>
              <w:t xml:space="preserve"> ,</w:t>
            </w:r>
            <w:proofErr w:type="gramEnd"/>
            <w:r w:rsidRPr="00C32E47">
              <w:rPr>
                <w:rFonts w:ascii="Times New Roman" w:eastAsia="Arial" w:hAnsi="Times New Roman" w:cs="Times New Roman"/>
                <w:color w:val="000000"/>
                <w:lang w:eastAsia="ru-RU"/>
              </w:rPr>
              <w:t xml:space="preserve"> </w:t>
            </w:r>
            <w:r w:rsidRPr="00C32E47">
              <w:rPr>
                <w:rFonts w:ascii="Times New Roman" w:eastAsia="Arial" w:hAnsi="Times New Roman" w:cs="Times New Roman"/>
                <w:color w:val="000000"/>
                <w:lang w:eastAsia="ru-RU"/>
              </w:rPr>
              <w:lastRenderedPageBreak/>
              <w:t xml:space="preserve">налоги, пошлины, страховые сборы и прочие сборы, предусмотренные действующим законодательством РФ, </w:t>
            </w:r>
            <w:r w:rsidRPr="00C32E47">
              <w:rPr>
                <w:rFonts w:ascii="Times New Roman" w:eastAsia="Arial" w:hAnsi="Times New Roman" w:cs="Times New Roman"/>
                <w:b/>
                <w:color w:val="000000"/>
                <w:lang w:eastAsia="ru-RU"/>
              </w:rPr>
              <w:t>а также подачу уведомления в ГИБДД.</w:t>
            </w:r>
          </w:p>
        </w:tc>
      </w:tr>
      <w:tr w:rsidR="00C32E47" w:rsidRPr="00C32E47" w:rsidTr="00F70D3F">
        <w:trPr>
          <w:jc w:val="center"/>
        </w:trPr>
        <w:tc>
          <w:tcPr>
            <w:tcW w:w="1324" w:type="dxa"/>
            <w:shd w:val="clear" w:color="auto" w:fill="auto"/>
          </w:tcPr>
          <w:p w:rsidR="00C32E47" w:rsidRPr="00C32E47" w:rsidRDefault="00C32E47" w:rsidP="00C32E47">
            <w:pPr>
              <w:spacing w:after="0" w:line="240" w:lineRule="auto"/>
              <w:jc w:val="both"/>
              <w:rPr>
                <w:rFonts w:ascii="Times New Roman" w:eastAsia="Times New Roman" w:hAnsi="Times New Roman" w:cs="Times New Roman"/>
                <w:b/>
                <w:color w:val="000000"/>
                <w:lang w:eastAsia="ru-RU"/>
              </w:rPr>
            </w:pPr>
            <w:r w:rsidRPr="00C32E47">
              <w:rPr>
                <w:rFonts w:ascii="Times New Roman" w:eastAsia="Times New Roman" w:hAnsi="Times New Roman" w:cs="Times New Roman"/>
                <w:b/>
                <w:color w:val="000000"/>
                <w:lang w:eastAsia="ru-RU"/>
              </w:rPr>
              <w:lastRenderedPageBreak/>
              <w:t>5.</w:t>
            </w:r>
          </w:p>
        </w:tc>
        <w:tc>
          <w:tcPr>
            <w:tcW w:w="13277" w:type="dxa"/>
            <w:gridSpan w:val="2"/>
            <w:shd w:val="clear" w:color="auto" w:fill="auto"/>
          </w:tcPr>
          <w:p w:rsidR="00C32E47" w:rsidRPr="00C32E47" w:rsidRDefault="00C32E47" w:rsidP="00C32E47">
            <w:pPr>
              <w:spacing w:after="0" w:line="240" w:lineRule="auto"/>
              <w:ind w:left="34"/>
              <w:jc w:val="both"/>
              <w:rPr>
                <w:rFonts w:ascii="Times New Roman" w:eastAsia="Arial" w:hAnsi="Times New Roman" w:cs="Times New Roman"/>
                <w:b/>
                <w:color w:val="000000"/>
                <w:lang w:eastAsia="ru-RU"/>
              </w:rPr>
            </w:pPr>
            <w:r w:rsidRPr="00C32E47">
              <w:rPr>
                <w:rFonts w:ascii="Times New Roman" w:eastAsia="Times New Roman" w:hAnsi="Times New Roman" w:cs="Times New Roman"/>
                <w:b/>
                <w:color w:val="000000"/>
                <w:lang w:eastAsia="ru-RU"/>
              </w:rPr>
              <w:t>Общие требования к услугам, требования по объему гарантий качества, требования по сроку гарантий качества на результаты осуществления закупки:</w:t>
            </w:r>
          </w:p>
        </w:tc>
      </w:tr>
      <w:tr w:rsidR="00C32E47" w:rsidRPr="00C32E47" w:rsidTr="00F70D3F">
        <w:trPr>
          <w:jc w:val="center"/>
        </w:trPr>
        <w:tc>
          <w:tcPr>
            <w:tcW w:w="14601" w:type="dxa"/>
            <w:gridSpan w:val="3"/>
            <w:shd w:val="clear" w:color="auto" w:fill="auto"/>
          </w:tcPr>
          <w:p w:rsidR="00C32E47" w:rsidRPr="00C32E47" w:rsidRDefault="00C32E47" w:rsidP="00C32E47">
            <w:pPr>
              <w:spacing w:after="0" w:line="240" w:lineRule="auto"/>
              <w:contextualSpacing/>
              <w:jc w:val="both"/>
              <w:rPr>
                <w:rFonts w:ascii="Times New Roman" w:eastAsia="Times New Roman" w:hAnsi="Times New Roman" w:cs="Times New Roman"/>
                <w:b/>
                <w:lang w:eastAsia="ru-RU"/>
              </w:rPr>
            </w:pPr>
            <w:r w:rsidRPr="00C32E47">
              <w:rPr>
                <w:rFonts w:ascii="Times New Roman" w:eastAsia="Times New Roman" w:hAnsi="Times New Roman" w:cs="Times New Roman"/>
              </w:rPr>
              <w:t xml:space="preserve">Осуществлять перевозку пассажиров строго в соответствии с «Правилами перевозок пассажиров и багажа автомобильным транспортом и городским наземным электрическим транспортом», утвержденным постановлением Правительства РФ от 01.10.2020 года № 1586, «Уставом автомобильного транспорта и городского наземного электрического транспорта», утвержденным Федеральным законом № 259-ФЗ от 08.11.2007 года, «Методическими рекомендациями по обеспечению санитарно-эпидемиологического благополучия и безопасности перевозок организованных групп автомобильным транспортом» (утв. </w:t>
            </w:r>
            <w:proofErr w:type="spellStart"/>
            <w:r w:rsidRPr="00C32E47">
              <w:rPr>
                <w:rFonts w:ascii="Times New Roman" w:eastAsia="Times New Roman" w:hAnsi="Times New Roman" w:cs="Times New Roman"/>
              </w:rPr>
              <w:t>Роспотребнадзором</w:t>
            </w:r>
            <w:proofErr w:type="spellEnd"/>
            <w:r w:rsidRPr="00C32E47">
              <w:rPr>
                <w:rFonts w:ascii="Times New Roman" w:eastAsia="Times New Roman" w:hAnsi="Times New Roman" w:cs="Times New Roman"/>
              </w:rPr>
              <w:t xml:space="preserve">, МВД РФ 21.09.2006г.), «Правилами организованной перевозки группы детей автобусами», утвержденными постановлением Правительства РФ от 23.09.2020 № 1527. </w:t>
            </w:r>
            <w:r w:rsidRPr="00C32E47">
              <w:rPr>
                <w:rFonts w:ascii="Times New Roman" w:eastAsia="Times New Roman" w:hAnsi="Times New Roman" w:cs="Times New Roman"/>
                <w:bCs/>
                <w:spacing w:val="-2"/>
                <w:lang w:eastAsia="ru-RU"/>
              </w:rPr>
              <w:t xml:space="preserve">Перевозку учащихся </w:t>
            </w:r>
            <w:r w:rsidRPr="00C32E47">
              <w:rPr>
                <w:rFonts w:ascii="Times New Roman" w:eastAsia="Times New Roman" w:hAnsi="Times New Roman" w:cs="Times New Roman"/>
                <w:bCs/>
                <w:spacing w:val="-2"/>
              </w:rPr>
              <w:t>И</w:t>
            </w:r>
            <w:r w:rsidRPr="00C32E47">
              <w:rPr>
                <w:rFonts w:ascii="Times New Roman" w:eastAsia="Times New Roman" w:hAnsi="Times New Roman" w:cs="Times New Roman"/>
                <w:bCs/>
                <w:spacing w:val="-2"/>
                <w:lang w:eastAsia="ru-RU"/>
              </w:rPr>
              <w:t>сполнитель должен осуществлять на автобусах, отвечающих требованиям Технического регламента Таможенного союза ТР ТС 018/2011 «О безопасности колесных транспортных средств».</w:t>
            </w:r>
          </w:p>
          <w:p w:rsidR="00C32E47" w:rsidRPr="00C32E47" w:rsidRDefault="00C32E47" w:rsidP="00C32E47">
            <w:pPr>
              <w:suppressAutoHyphens/>
              <w:spacing w:after="0" w:line="240" w:lineRule="auto"/>
              <w:jc w:val="both"/>
              <w:rPr>
                <w:rFonts w:ascii="Times New Roman" w:eastAsia="Arial" w:hAnsi="Times New Roman" w:cs="Times New Roman"/>
                <w:color w:val="000000"/>
                <w:lang w:eastAsia="ar-SA"/>
              </w:rPr>
            </w:pPr>
            <w:r w:rsidRPr="00C32E47">
              <w:rPr>
                <w:rFonts w:ascii="Times New Roman" w:eastAsia="Arial" w:hAnsi="Times New Roman" w:cs="Times New Roman"/>
                <w:bCs/>
                <w:color w:val="000000"/>
                <w:spacing w:val="-2"/>
                <w:lang w:eastAsia="ru-RU"/>
              </w:rPr>
              <w:t xml:space="preserve">Исполнитель должен обеспечивать предоставление технически исправных автобусов для перевозки детей, прошедших в установленном законодательством РФ порядке технический осмотр и допущенных органами, обеспечивающими безопасность дорожного движения и осуществляющими контроль правил дорожного движения и пассажирских перевозок, к эксплуатации. </w:t>
            </w:r>
            <w:r w:rsidRPr="00C32E47">
              <w:rPr>
                <w:rFonts w:ascii="Times New Roman" w:eastAsia="Arial" w:hAnsi="Times New Roman" w:cs="Times New Roman"/>
                <w:color w:val="000000"/>
                <w:lang w:eastAsia="ar-SA"/>
              </w:rPr>
              <w:t>Автобусы Исполнителя должны соответствовать:</w:t>
            </w:r>
          </w:p>
          <w:p w:rsidR="00C32E47" w:rsidRPr="00C32E47" w:rsidRDefault="00C32E47" w:rsidP="00C32E47">
            <w:pPr>
              <w:suppressAutoHyphens/>
              <w:spacing w:after="0" w:line="240" w:lineRule="auto"/>
              <w:jc w:val="both"/>
              <w:rPr>
                <w:rFonts w:ascii="Times New Roman" w:eastAsia="Arial" w:hAnsi="Times New Roman" w:cs="Times New Roman"/>
                <w:color w:val="000000"/>
                <w:lang w:eastAsia="ar-SA"/>
              </w:rPr>
            </w:pPr>
            <w:r w:rsidRPr="00C32E47">
              <w:rPr>
                <w:rFonts w:ascii="Times New Roman" w:eastAsia="Arial" w:hAnsi="Times New Roman" w:cs="Times New Roman"/>
                <w:color w:val="000000"/>
                <w:lang w:eastAsia="ar-SA"/>
              </w:rPr>
              <w:t xml:space="preserve"> - ТР ТС 018/2011 «О безопасности колесных транспортных средств»;</w:t>
            </w:r>
          </w:p>
          <w:p w:rsidR="00C32E47" w:rsidRPr="00C32E47" w:rsidRDefault="00C32E47" w:rsidP="00C32E47">
            <w:pPr>
              <w:suppressAutoHyphens/>
              <w:spacing w:after="0" w:line="240" w:lineRule="auto"/>
              <w:jc w:val="both"/>
              <w:rPr>
                <w:rFonts w:ascii="Times New Roman" w:eastAsia="Arial" w:hAnsi="Times New Roman" w:cs="Times New Roman"/>
                <w:color w:val="000000"/>
                <w:lang w:eastAsia="ar-SA"/>
              </w:rPr>
            </w:pPr>
            <w:r w:rsidRPr="00C32E47">
              <w:rPr>
                <w:rFonts w:ascii="Times New Roman" w:eastAsia="Arial" w:hAnsi="Times New Roman" w:cs="Times New Roman"/>
                <w:color w:val="000000"/>
                <w:lang w:eastAsia="ar-SA"/>
              </w:rPr>
              <w:t xml:space="preserve"> - ГОСТ Р 51709-2001 «Автотранспортные средства. Требования безопасности к техническому состоянию и методы проверки» (с изменениями и дополнениями);</w:t>
            </w:r>
          </w:p>
          <w:p w:rsidR="00C32E47" w:rsidRPr="00C32E47" w:rsidRDefault="00C32E47" w:rsidP="00C32E47">
            <w:pPr>
              <w:suppressAutoHyphens/>
              <w:spacing w:after="0" w:line="240" w:lineRule="auto"/>
              <w:jc w:val="both"/>
              <w:rPr>
                <w:rFonts w:ascii="Times New Roman" w:eastAsia="Arial" w:hAnsi="Times New Roman" w:cs="Times New Roman"/>
                <w:color w:val="000000"/>
                <w:lang w:eastAsia="ar-SA"/>
              </w:rPr>
            </w:pPr>
            <w:r w:rsidRPr="00C32E47">
              <w:rPr>
                <w:rFonts w:ascii="Times New Roman" w:eastAsia="Arial" w:hAnsi="Times New Roman" w:cs="Times New Roman"/>
                <w:color w:val="000000"/>
                <w:lang w:eastAsia="ar-SA"/>
              </w:rPr>
              <w:t xml:space="preserve"> - ГОСТ Р 41.36-2004 «Единообразные предписания, касающиеся сертификации пассажирских транспортных средств большой вместимости в отношении общей конструкции» (с изменениями и дополнениями); </w:t>
            </w:r>
          </w:p>
          <w:p w:rsidR="00C32E47" w:rsidRPr="00C32E47" w:rsidRDefault="00C32E47" w:rsidP="00C32E47">
            <w:pPr>
              <w:suppressAutoHyphens/>
              <w:spacing w:after="0" w:line="240" w:lineRule="auto"/>
              <w:jc w:val="both"/>
              <w:rPr>
                <w:rFonts w:ascii="Times New Roman" w:eastAsia="Arial" w:hAnsi="Times New Roman" w:cs="Times New Roman"/>
                <w:color w:val="000000"/>
                <w:lang w:eastAsia="ar-SA"/>
              </w:rPr>
            </w:pPr>
            <w:r w:rsidRPr="00C32E47">
              <w:rPr>
                <w:rFonts w:ascii="Times New Roman" w:eastAsia="Arial" w:hAnsi="Times New Roman" w:cs="Times New Roman"/>
                <w:color w:val="000000"/>
                <w:lang w:eastAsia="ar-SA"/>
              </w:rPr>
              <w:t xml:space="preserve"> - ГОСТ Р 52051-2003 «Механические транспортные средства и прицепы. Классификация и определения»;</w:t>
            </w:r>
          </w:p>
          <w:p w:rsidR="00C32E47" w:rsidRPr="00C32E47" w:rsidRDefault="00C32E47" w:rsidP="00C32E47">
            <w:pPr>
              <w:suppressAutoHyphens/>
              <w:spacing w:after="0" w:line="240" w:lineRule="auto"/>
              <w:jc w:val="both"/>
              <w:rPr>
                <w:rFonts w:ascii="Times New Roman" w:eastAsia="Arial" w:hAnsi="Times New Roman" w:cs="Times New Roman"/>
                <w:color w:val="000000"/>
                <w:lang w:eastAsia="ar-SA"/>
              </w:rPr>
            </w:pPr>
            <w:r w:rsidRPr="00C32E47">
              <w:rPr>
                <w:rFonts w:ascii="Times New Roman" w:eastAsia="Arial" w:hAnsi="Times New Roman" w:cs="Times New Roman"/>
                <w:color w:val="000000"/>
                <w:lang w:eastAsia="ar-SA"/>
              </w:rPr>
              <w:t xml:space="preserve"> - методические рекомендации по обеспечению санитарно-эпидемиологического благополучия и безопасности перевозок организованных групп детей автомобильным транспортом (утв. Главным государственным инспектором безопасности дорожного движения РФ и Главным государственным санитарным врачом РФ 21 сентября 2006г.); </w:t>
            </w:r>
          </w:p>
          <w:p w:rsidR="00C32E47" w:rsidRPr="00C32E47" w:rsidRDefault="00C32E47" w:rsidP="00C32E47">
            <w:pPr>
              <w:suppressAutoHyphens/>
              <w:spacing w:after="0" w:line="240" w:lineRule="auto"/>
              <w:jc w:val="both"/>
              <w:rPr>
                <w:rFonts w:ascii="Times New Roman" w:eastAsia="Arial" w:hAnsi="Times New Roman" w:cs="Times New Roman"/>
                <w:color w:val="000000"/>
                <w:lang w:eastAsia="ar-SA"/>
              </w:rPr>
            </w:pPr>
            <w:r w:rsidRPr="00C32E47">
              <w:rPr>
                <w:rFonts w:ascii="Times New Roman" w:eastAsia="Arial" w:hAnsi="Times New Roman" w:cs="Times New Roman"/>
                <w:color w:val="000000"/>
                <w:lang w:eastAsia="ar-SA"/>
              </w:rPr>
              <w:t xml:space="preserve"> - п. 3 «Правила организованной перевозки группы детей автобусами» утвержденные Постановлением Правительства РФ от 17.12.2013 №1177.</w:t>
            </w:r>
          </w:p>
          <w:p w:rsidR="00C32E47" w:rsidRPr="00C32E47" w:rsidRDefault="00C32E47" w:rsidP="00C32E47">
            <w:pPr>
              <w:spacing w:after="0" w:line="240" w:lineRule="auto"/>
              <w:jc w:val="both"/>
              <w:rPr>
                <w:rFonts w:ascii="Times New Roman" w:eastAsia="Times New Roman" w:hAnsi="Times New Roman" w:cs="Times New Roman"/>
                <w:lang w:eastAsia="ru-RU"/>
              </w:rPr>
            </w:pPr>
            <w:r w:rsidRPr="00C32E47">
              <w:rPr>
                <w:rFonts w:ascii="Times New Roman" w:eastAsia="Times New Roman" w:hAnsi="Times New Roman" w:cs="Times New Roman"/>
                <w:lang w:eastAsia="ru-RU"/>
              </w:rPr>
              <w:t xml:space="preserve">Исполнитель обеспечивает предоставление за 2 дня до осуществления перевозки </w:t>
            </w:r>
            <w:r w:rsidRPr="00C32E47">
              <w:rPr>
                <w:rFonts w:ascii="Times New Roman" w:eastAsia="Times New Roman" w:hAnsi="Times New Roman" w:cs="Times New Roman"/>
                <w:color w:val="000000"/>
                <w:lang w:eastAsia="ru-RU"/>
              </w:rPr>
              <w:t>документ, содержащий сведения о водителе (водителях) (с указанием фамилии, имени, отчества водителя, его телефона) и список автотранспортных средств, задействованных в перевозке групп детей.</w:t>
            </w:r>
          </w:p>
          <w:p w:rsidR="00C32E47" w:rsidRPr="00C32E47" w:rsidRDefault="00C32E47" w:rsidP="00C32E47">
            <w:pPr>
              <w:keepNext/>
              <w:widowControl w:val="0"/>
              <w:spacing w:after="0" w:line="240" w:lineRule="auto"/>
              <w:ind w:left="360"/>
              <w:jc w:val="both"/>
              <w:rPr>
                <w:rFonts w:ascii="Times New Roman" w:eastAsia="Arial" w:hAnsi="Times New Roman" w:cs="Times New Roman"/>
                <w:color w:val="000000"/>
                <w:lang w:eastAsia="ru-RU"/>
              </w:rPr>
            </w:pPr>
            <w:r w:rsidRPr="00C32E47">
              <w:rPr>
                <w:rFonts w:ascii="Times New Roman" w:eastAsia="Arial" w:hAnsi="Times New Roman" w:cs="Times New Roman"/>
                <w:color w:val="000000"/>
                <w:lang w:eastAsia="ru-RU"/>
              </w:rPr>
              <w:t>Исполнитель обязан:</w:t>
            </w:r>
          </w:p>
          <w:p w:rsidR="00C32E47" w:rsidRPr="00C32E47" w:rsidRDefault="00C32E47" w:rsidP="00B70FFF">
            <w:pPr>
              <w:keepNext/>
              <w:widowControl w:val="0"/>
              <w:numPr>
                <w:ilvl w:val="0"/>
                <w:numId w:val="36"/>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Обеспечить беспрепятственное осуществление Фрахтователем своих прав по настоящему договору.</w:t>
            </w:r>
          </w:p>
          <w:p w:rsidR="00C32E47" w:rsidRPr="00C32E47" w:rsidRDefault="00C32E47" w:rsidP="00B70FFF">
            <w:pPr>
              <w:keepNext/>
              <w:widowControl w:val="0"/>
              <w:numPr>
                <w:ilvl w:val="0"/>
                <w:numId w:val="36"/>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Обладать необходимой собственной производственно-технической, кадровой и нормативно-методической базой, обеспечивающей качественное выполнение настоящего договора.</w:t>
            </w:r>
          </w:p>
          <w:p w:rsidR="00C32E47" w:rsidRPr="00C32E47" w:rsidRDefault="00C32E47" w:rsidP="00B70FFF">
            <w:pPr>
              <w:keepNext/>
              <w:widowControl w:val="0"/>
              <w:numPr>
                <w:ilvl w:val="0"/>
                <w:numId w:val="36"/>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 xml:space="preserve">Обеспечить для осуществления организованной перевозки группы детей использование автобуса, с года выпуска которого прошло не более 10 лет, который соответствует по назначению и конструкции техническим требованиям к перевозкам пассажиров, допущен в установленном </w:t>
            </w:r>
            <w:hyperlink r:id="rId6" w:history="1">
              <w:r w:rsidRPr="00C32E47">
                <w:rPr>
                  <w:rFonts w:ascii="Times New Roman" w:eastAsia="Times New Roman" w:hAnsi="Times New Roman" w:cs="Times New Roman"/>
                </w:rPr>
                <w:t>порядке</w:t>
              </w:r>
            </w:hyperlink>
            <w:r w:rsidRPr="00C32E47">
              <w:rPr>
                <w:rFonts w:ascii="Times New Roman" w:eastAsia="Times New Roman" w:hAnsi="Times New Roman" w:cs="Times New Roman"/>
              </w:rPr>
              <w:t xml:space="preserve"> к участию в дорожном движении и оснащен в установленном </w:t>
            </w:r>
            <w:hyperlink r:id="rId7" w:history="1">
              <w:r w:rsidRPr="00C32E47">
                <w:rPr>
                  <w:rFonts w:ascii="Times New Roman" w:eastAsia="Times New Roman" w:hAnsi="Times New Roman" w:cs="Times New Roman"/>
                </w:rPr>
                <w:t>порядке</w:t>
              </w:r>
            </w:hyperlink>
            <w:r w:rsidRPr="00C32E47">
              <w:rPr>
                <w:rFonts w:ascii="Times New Roman" w:eastAsia="Times New Roman" w:hAnsi="Times New Roman" w:cs="Times New Roman"/>
              </w:rPr>
              <w:t xml:space="preserve"> «цифровым» </w:t>
            </w:r>
            <w:proofErr w:type="spellStart"/>
            <w:r w:rsidRPr="00C32E47">
              <w:rPr>
                <w:rFonts w:ascii="Times New Roman" w:eastAsia="Times New Roman" w:hAnsi="Times New Roman" w:cs="Times New Roman"/>
              </w:rPr>
              <w:t>тахографом</w:t>
            </w:r>
            <w:proofErr w:type="spellEnd"/>
            <w:r w:rsidRPr="00C32E47">
              <w:rPr>
                <w:rFonts w:ascii="Times New Roman" w:eastAsia="Times New Roman" w:hAnsi="Times New Roman" w:cs="Times New Roman"/>
              </w:rPr>
              <w:t>, а также аппаратурой спутниковой навигации ГЛОНАСС или ГЛОНАСС/GPS.</w:t>
            </w:r>
          </w:p>
          <w:p w:rsidR="00C32E47" w:rsidRPr="00C32E47" w:rsidRDefault="00C32E47" w:rsidP="00B70FFF">
            <w:pPr>
              <w:keepNext/>
              <w:widowControl w:val="0"/>
              <w:numPr>
                <w:ilvl w:val="0"/>
                <w:numId w:val="36"/>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Подавать автотранспортные средства в технически исправном состоянии, пригодном для его использования, в количестве и ко времени в соответствии с Расписанием перевозки (Приложение 1).</w:t>
            </w:r>
          </w:p>
          <w:p w:rsidR="00C32E47" w:rsidRPr="00C32E47" w:rsidRDefault="00C32E47" w:rsidP="00B70FFF">
            <w:pPr>
              <w:keepNext/>
              <w:widowControl w:val="0"/>
              <w:numPr>
                <w:ilvl w:val="0"/>
                <w:numId w:val="36"/>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 xml:space="preserve">В случае поломки транспортного средства во время оказания услуг, возникновения технической неисправности автобуса, которая не может быть ликвидирована на месте силами водителей, а также в случае отстранения транспортного средства от перевозки сотрудниками Государственной инспекции безопасности дорожного движения при наличии нарушений установленных требований к организованной перевозке автобусами, или других непредвиденных ситуаций, в течение часа  при однодневном заказе и в течение 3 часов при многодневном заказе, осуществить замену автотранспортного средства на аналогичное. В случае поломки автобуса на маршруте Исполнитель обязан заменить </w:t>
            </w:r>
            <w:r w:rsidRPr="00C32E47">
              <w:rPr>
                <w:rFonts w:ascii="Times New Roman" w:eastAsia="Times New Roman" w:hAnsi="Times New Roman" w:cs="Times New Roman"/>
              </w:rPr>
              <w:lastRenderedPageBreak/>
              <w:t>его за свой счет не более чем в течение 3 (трех) часов.</w:t>
            </w:r>
          </w:p>
          <w:p w:rsidR="00C32E47" w:rsidRPr="00C32E47" w:rsidRDefault="00C32E47" w:rsidP="00B70FFF">
            <w:pPr>
              <w:keepNext/>
              <w:widowControl w:val="0"/>
              <w:numPr>
                <w:ilvl w:val="0"/>
                <w:numId w:val="36"/>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Предоставлять (по требованию) информацию о маршруте, времени начала и окончания движения автотранспортного средства, времени простоя и данные о пробеге.</w:t>
            </w:r>
          </w:p>
          <w:p w:rsidR="00C32E47" w:rsidRPr="00C32E47" w:rsidRDefault="00C32E47" w:rsidP="00B70FFF">
            <w:pPr>
              <w:keepNext/>
              <w:widowControl w:val="0"/>
              <w:numPr>
                <w:ilvl w:val="0"/>
                <w:numId w:val="36"/>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Предоставить для управления автотранспортными средствами водителей, имеющих:</w:t>
            </w:r>
          </w:p>
          <w:p w:rsidR="00C32E47" w:rsidRPr="00C32E47" w:rsidRDefault="00C32E47" w:rsidP="00B70FFF">
            <w:pPr>
              <w:keepNext/>
              <w:widowControl w:val="0"/>
              <w:numPr>
                <w:ilvl w:val="0"/>
                <w:numId w:val="36"/>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стаж работы в качестве водителя транспортного средства категории "D" не менее одного года из последних 3 календарных лет;</w:t>
            </w:r>
          </w:p>
          <w:p w:rsidR="00C32E47" w:rsidRPr="00C32E47" w:rsidRDefault="00C32E47" w:rsidP="00B70FFF">
            <w:pPr>
              <w:keepNext/>
              <w:widowControl w:val="0"/>
              <w:numPr>
                <w:ilvl w:val="0"/>
                <w:numId w:val="36"/>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не совершавших административные правонарушения в области дорожного движения, за которые предусмотрено административное наказание в виде лишения права управления транспортным средством либо административный арест, в течение последнего года;</w:t>
            </w:r>
          </w:p>
          <w:p w:rsidR="00C32E47" w:rsidRPr="00C32E47" w:rsidRDefault="00C32E47" w:rsidP="00B70FFF">
            <w:pPr>
              <w:keepNext/>
              <w:widowControl w:val="0"/>
              <w:numPr>
                <w:ilvl w:val="0"/>
                <w:numId w:val="36"/>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 xml:space="preserve">прошедших </w:t>
            </w:r>
            <w:proofErr w:type="spellStart"/>
            <w:r w:rsidRPr="00C32E47">
              <w:rPr>
                <w:rFonts w:ascii="Times New Roman" w:eastAsia="Times New Roman" w:hAnsi="Times New Roman" w:cs="Times New Roman"/>
              </w:rPr>
              <w:t>предрейсовый</w:t>
            </w:r>
            <w:proofErr w:type="spellEnd"/>
            <w:r w:rsidRPr="00C32E47">
              <w:rPr>
                <w:rFonts w:ascii="Times New Roman" w:eastAsia="Times New Roman" w:hAnsi="Times New Roman" w:cs="Times New Roman"/>
              </w:rPr>
              <w:t xml:space="preserve"> инструктаж по безопасности перевозки детей в соответствии с </w:t>
            </w:r>
            <w:hyperlink r:id="rId8" w:history="1">
              <w:r w:rsidRPr="00C32E47">
                <w:rPr>
                  <w:rFonts w:ascii="Times New Roman" w:eastAsia="Times New Roman" w:hAnsi="Times New Roman" w:cs="Times New Roman"/>
                </w:rPr>
                <w:t>правилами</w:t>
              </w:r>
            </w:hyperlink>
            <w:r w:rsidRPr="00C32E47">
              <w:rPr>
                <w:rFonts w:ascii="Times New Roman" w:eastAsia="Times New Roman" w:hAnsi="Times New Roman" w:cs="Times New Roman"/>
              </w:rPr>
              <w:t xml:space="preserve"> обеспечения безопасности перевозок пассажиров и грузов автомобильным транспортом и городским наземным электрическим транспортом, утвержденными Министерством транспорта Российской Федерации;</w:t>
            </w:r>
          </w:p>
          <w:p w:rsidR="00C32E47" w:rsidRPr="00C32E47" w:rsidRDefault="00C32E47" w:rsidP="00B70FFF">
            <w:pPr>
              <w:keepNext/>
              <w:widowControl w:val="0"/>
              <w:numPr>
                <w:ilvl w:val="0"/>
                <w:numId w:val="36"/>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 xml:space="preserve">прошедших, в установленном порядке, периодическое медицинское освидетельствование (действующая медицинская справка о допуске к управлению транспортным средством), </w:t>
            </w:r>
            <w:proofErr w:type="spellStart"/>
            <w:r w:rsidRPr="00C32E47">
              <w:rPr>
                <w:rFonts w:ascii="Times New Roman" w:eastAsia="Times New Roman" w:hAnsi="Times New Roman" w:cs="Times New Roman"/>
              </w:rPr>
              <w:t>предрейсовый</w:t>
            </w:r>
            <w:proofErr w:type="spellEnd"/>
            <w:r w:rsidRPr="00C32E47">
              <w:rPr>
                <w:rFonts w:ascii="Times New Roman" w:eastAsia="Times New Roman" w:hAnsi="Times New Roman" w:cs="Times New Roman"/>
              </w:rPr>
              <w:t xml:space="preserve"> медицинский осмотр в порядке, установленном Министерством здравоохранения Российской Федерации;</w:t>
            </w:r>
          </w:p>
          <w:p w:rsidR="00C32E47" w:rsidRPr="00C32E47" w:rsidRDefault="003850FD" w:rsidP="00B70FFF">
            <w:pPr>
              <w:keepNext/>
              <w:widowControl w:val="0"/>
              <w:numPr>
                <w:ilvl w:val="0"/>
                <w:numId w:val="36"/>
              </w:num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Н</w:t>
            </w:r>
            <w:r w:rsidR="00C32E47" w:rsidRPr="00C32E47">
              <w:rPr>
                <w:rFonts w:ascii="Times New Roman" w:eastAsia="Times New Roman" w:hAnsi="Times New Roman" w:cs="Times New Roman"/>
              </w:rPr>
              <w:t xml:space="preserve">аличие у водителя карты водителя для </w:t>
            </w:r>
            <w:proofErr w:type="spellStart"/>
            <w:r w:rsidR="00C32E47" w:rsidRPr="00C32E47">
              <w:rPr>
                <w:rFonts w:ascii="Times New Roman" w:eastAsia="Times New Roman" w:hAnsi="Times New Roman" w:cs="Times New Roman"/>
              </w:rPr>
              <w:t>тахографа</w:t>
            </w:r>
            <w:proofErr w:type="spellEnd"/>
            <w:r w:rsidR="00C32E47" w:rsidRPr="00C32E47">
              <w:rPr>
                <w:rFonts w:ascii="Times New Roman" w:eastAsia="Times New Roman" w:hAnsi="Times New Roman" w:cs="Times New Roman"/>
              </w:rPr>
              <w:t>;</w:t>
            </w:r>
          </w:p>
          <w:p w:rsidR="00C32E47" w:rsidRPr="00C32E47" w:rsidRDefault="00C32E47" w:rsidP="00B70FFF">
            <w:pPr>
              <w:keepNext/>
              <w:widowControl w:val="0"/>
              <w:numPr>
                <w:ilvl w:val="0"/>
                <w:numId w:val="36"/>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 xml:space="preserve">Обязательно проводить </w:t>
            </w:r>
            <w:proofErr w:type="spellStart"/>
            <w:r w:rsidRPr="00C32E47">
              <w:rPr>
                <w:rFonts w:ascii="Times New Roman" w:eastAsia="Times New Roman" w:hAnsi="Times New Roman" w:cs="Times New Roman"/>
              </w:rPr>
              <w:t>предрейсовые</w:t>
            </w:r>
            <w:proofErr w:type="spellEnd"/>
            <w:r w:rsidRPr="00C32E47">
              <w:rPr>
                <w:rFonts w:ascii="Times New Roman" w:eastAsia="Times New Roman" w:hAnsi="Times New Roman" w:cs="Times New Roman"/>
              </w:rPr>
              <w:t xml:space="preserve"> и </w:t>
            </w:r>
            <w:proofErr w:type="spellStart"/>
            <w:r w:rsidRPr="00C32E47">
              <w:rPr>
                <w:rFonts w:ascii="Times New Roman" w:eastAsia="Times New Roman" w:hAnsi="Times New Roman" w:cs="Times New Roman"/>
              </w:rPr>
              <w:t>послерейсовые</w:t>
            </w:r>
            <w:proofErr w:type="spellEnd"/>
            <w:r w:rsidRPr="00C32E47">
              <w:rPr>
                <w:rFonts w:ascii="Times New Roman" w:eastAsia="Times New Roman" w:hAnsi="Times New Roman" w:cs="Times New Roman"/>
              </w:rPr>
              <w:t xml:space="preserve"> медицинские осмотры согласно методических рекомендаций «Медицинское обеспечение безопасности дорожного движения. Организация и порядок проведения </w:t>
            </w:r>
            <w:proofErr w:type="spellStart"/>
            <w:r w:rsidRPr="00C32E47">
              <w:rPr>
                <w:rFonts w:ascii="Times New Roman" w:eastAsia="Times New Roman" w:hAnsi="Times New Roman" w:cs="Times New Roman"/>
              </w:rPr>
              <w:t>предрейсовых</w:t>
            </w:r>
            <w:proofErr w:type="spellEnd"/>
            <w:r w:rsidRPr="00C32E47">
              <w:rPr>
                <w:rFonts w:ascii="Times New Roman" w:eastAsia="Times New Roman" w:hAnsi="Times New Roman" w:cs="Times New Roman"/>
              </w:rPr>
              <w:t xml:space="preserve"> медосмотров водителей транспортных средств», утверждённых Минздравом РФ и Минтрансом РФ 29.01.2002, приказа Минздрава РФ от 15.12.2014 №835н. Оформлять результаты проведения </w:t>
            </w:r>
            <w:proofErr w:type="spellStart"/>
            <w:r w:rsidRPr="00C32E47">
              <w:rPr>
                <w:rFonts w:ascii="Times New Roman" w:eastAsia="Times New Roman" w:hAnsi="Times New Roman" w:cs="Times New Roman"/>
              </w:rPr>
              <w:t>предрейсовых</w:t>
            </w:r>
            <w:proofErr w:type="spellEnd"/>
            <w:r w:rsidRPr="00C32E47">
              <w:rPr>
                <w:rFonts w:ascii="Times New Roman" w:eastAsia="Times New Roman" w:hAnsi="Times New Roman" w:cs="Times New Roman"/>
              </w:rPr>
              <w:t xml:space="preserve">, </w:t>
            </w:r>
            <w:proofErr w:type="spellStart"/>
            <w:r w:rsidRPr="00C32E47">
              <w:rPr>
                <w:rFonts w:ascii="Times New Roman" w:eastAsia="Times New Roman" w:hAnsi="Times New Roman" w:cs="Times New Roman"/>
              </w:rPr>
              <w:t>послерейсовых</w:t>
            </w:r>
            <w:proofErr w:type="spellEnd"/>
            <w:r w:rsidRPr="00C32E47">
              <w:rPr>
                <w:rFonts w:ascii="Times New Roman" w:eastAsia="Times New Roman" w:hAnsi="Times New Roman" w:cs="Times New Roman"/>
              </w:rPr>
              <w:t xml:space="preserve"> медицинских осмотров водителей ТС в соответствии с требованиями приказов Мин</w:t>
            </w:r>
            <w:r w:rsidR="004D159B">
              <w:rPr>
                <w:rFonts w:ascii="Times New Roman" w:eastAsia="Times New Roman" w:hAnsi="Times New Roman" w:cs="Times New Roman"/>
              </w:rPr>
              <w:t>здрава РФ от 15.12.2014 № 835н.</w:t>
            </w:r>
          </w:p>
          <w:p w:rsidR="00C32E47" w:rsidRPr="00C32E47" w:rsidRDefault="00C32E47" w:rsidP="00B70FFF">
            <w:pPr>
              <w:keepNext/>
              <w:widowControl w:val="0"/>
              <w:numPr>
                <w:ilvl w:val="0"/>
                <w:numId w:val="36"/>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Осуществлять перевозку пассажиров в соответствии с вместимостью транспортного средства, предусмотренной технической характеристикой и Правилами организованной перевозки группы детей автобусами, утвержденными постановлением Правительства РФ от 17.12.2013 № 1177, по маршруту и в часы в соответствии с Расписанием перевозки (Приложение 1).</w:t>
            </w:r>
          </w:p>
          <w:p w:rsidR="00C32E47" w:rsidRPr="00C32E47" w:rsidRDefault="00C32E47" w:rsidP="00B70FFF">
            <w:pPr>
              <w:keepNext/>
              <w:widowControl w:val="0"/>
              <w:numPr>
                <w:ilvl w:val="0"/>
                <w:numId w:val="36"/>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Размещать в каждом автобусе информацию о Фрахтовщике, а также о телефонах контролирующих органов.</w:t>
            </w:r>
          </w:p>
          <w:p w:rsidR="00C32E47" w:rsidRPr="00C32E47" w:rsidRDefault="00C32E47" w:rsidP="00B70FFF">
            <w:pPr>
              <w:keepNext/>
              <w:widowControl w:val="0"/>
              <w:numPr>
                <w:ilvl w:val="0"/>
                <w:numId w:val="36"/>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Обеспечить соблюдение требований по обеспечению безопасности перевозок пассажиров автобусами, безопасности дорожного движения, установленных действующими нормативными правовыми актами.</w:t>
            </w:r>
          </w:p>
          <w:p w:rsidR="00C32E47" w:rsidRPr="00C32E47" w:rsidRDefault="00C32E47" w:rsidP="00B70FFF">
            <w:pPr>
              <w:keepNext/>
              <w:widowControl w:val="0"/>
              <w:numPr>
                <w:ilvl w:val="0"/>
                <w:numId w:val="36"/>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Обеспечить организацию и прохождение водителями стажировки, занятий по повышению профессионального мастерства по 20-ти часовой программе, проведение необходимых в процессе работы инструктажей.</w:t>
            </w:r>
          </w:p>
          <w:p w:rsidR="00C32E47" w:rsidRPr="00C32E47" w:rsidRDefault="00C32E47" w:rsidP="00B70FFF">
            <w:pPr>
              <w:keepNext/>
              <w:widowControl w:val="0"/>
              <w:numPr>
                <w:ilvl w:val="0"/>
                <w:numId w:val="36"/>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Обеспечить наличие диспетчерских и контрольно-технических пунктов, где будет производиться контроль за соблюдением графиков работы, расписанием движения, осуществляться диспетчерские отметки в путевом листе, необходимый контроль технического состояния и комплектности автобусов.</w:t>
            </w:r>
          </w:p>
          <w:p w:rsidR="00C32E47" w:rsidRPr="00C32E47" w:rsidRDefault="00C32E47" w:rsidP="00B70FFF">
            <w:pPr>
              <w:keepNext/>
              <w:widowControl w:val="0"/>
              <w:numPr>
                <w:ilvl w:val="0"/>
                <w:numId w:val="36"/>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Обеспечить своевременное и качественное проведение технического обслуживания и ремонта транспортных средств по утверждённому графику в соответствии с установленными нормами и правилами.</w:t>
            </w:r>
          </w:p>
          <w:p w:rsidR="00C32E47" w:rsidRPr="00C32E47" w:rsidRDefault="00C32E47" w:rsidP="00B70FFF">
            <w:pPr>
              <w:keepNext/>
              <w:widowControl w:val="0"/>
              <w:numPr>
                <w:ilvl w:val="0"/>
                <w:numId w:val="36"/>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Возместить ущерб, причиненный интересам Фрахтователя по вине Фрахтовщика, в результате нарушения условий данного договора.</w:t>
            </w:r>
          </w:p>
          <w:p w:rsidR="00C32E47" w:rsidRPr="00C32E47" w:rsidRDefault="00C32E47" w:rsidP="00B70FFF">
            <w:pPr>
              <w:keepNext/>
              <w:widowControl w:val="0"/>
              <w:numPr>
                <w:ilvl w:val="0"/>
                <w:numId w:val="36"/>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Иметь лицензию соответствующего вида на право осуществления пассажирских перевозок автомобильным транспортом и соблюдать лицензионные требования.</w:t>
            </w:r>
          </w:p>
          <w:p w:rsidR="00C32E47" w:rsidRPr="00C32E47" w:rsidRDefault="00C32E47" w:rsidP="00B70FFF">
            <w:pPr>
              <w:keepNext/>
              <w:widowControl w:val="0"/>
              <w:numPr>
                <w:ilvl w:val="0"/>
                <w:numId w:val="36"/>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 xml:space="preserve">Обеспечивать проведение </w:t>
            </w:r>
            <w:proofErr w:type="spellStart"/>
            <w:r w:rsidRPr="00C32E47">
              <w:rPr>
                <w:rFonts w:ascii="Times New Roman" w:eastAsia="Times New Roman" w:hAnsi="Times New Roman" w:cs="Times New Roman"/>
              </w:rPr>
              <w:t>предрейсового</w:t>
            </w:r>
            <w:proofErr w:type="spellEnd"/>
            <w:r w:rsidRPr="00C32E47">
              <w:rPr>
                <w:rFonts w:ascii="Times New Roman" w:eastAsia="Times New Roman" w:hAnsi="Times New Roman" w:cs="Times New Roman"/>
              </w:rPr>
              <w:t xml:space="preserve"> технического осмотра автобусов, мойку, предоставляемого Фрахтователю автотранспорта, и их заправку ГСМ. </w:t>
            </w:r>
          </w:p>
          <w:p w:rsidR="00C32E47" w:rsidRPr="00C32E47" w:rsidRDefault="00C32E47" w:rsidP="00B70FFF">
            <w:pPr>
              <w:keepNext/>
              <w:widowControl w:val="0"/>
              <w:numPr>
                <w:ilvl w:val="0"/>
                <w:numId w:val="36"/>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 xml:space="preserve">Поддерживать надлежащее состояния предоставляемого Фрахтователю автотранспорта, а именно проведение комплекса работ и услуг, связанных с нормальной и безопасной эксплуатацией и поддержанием в технически исправном состоянии автотранспорта, включая осуществление организации и обеспечения страхования автотранспорта, прохождения технического осмотра, капитального и текущего ремонта </w:t>
            </w:r>
            <w:r w:rsidRPr="00C32E47">
              <w:rPr>
                <w:rFonts w:ascii="Times New Roman" w:eastAsia="Times New Roman" w:hAnsi="Times New Roman" w:cs="Times New Roman"/>
              </w:rPr>
              <w:lastRenderedPageBreak/>
              <w:t>автотранспорта, обслуживания и предоставления необходимых для эксплуатации материалов (бензин, масло, тосол и т.п.) и принадлежностей.</w:t>
            </w:r>
          </w:p>
          <w:p w:rsidR="00C32E47" w:rsidRPr="00C32E47" w:rsidRDefault="00C32E47" w:rsidP="00B70FFF">
            <w:pPr>
              <w:keepNext/>
              <w:widowControl w:val="0"/>
              <w:numPr>
                <w:ilvl w:val="0"/>
                <w:numId w:val="36"/>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Соблюдать Порядок предоставления транспортного средства, определенный Приложением 1 к настоящему Техническому заданию.</w:t>
            </w:r>
          </w:p>
          <w:p w:rsidR="00C32E47" w:rsidRPr="00C32E47" w:rsidRDefault="00C32E47" w:rsidP="00C32E47">
            <w:pPr>
              <w:spacing w:after="0" w:line="240" w:lineRule="auto"/>
              <w:jc w:val="both"/>
              <w:rPr>
                <w:rFonts w:ascii="Times New Roman" w:eastAsia="Times New Roman" w:hAnsi="Times New Roman" w:cs="Times New Roman"/>
                <w:color w:val="000000"/>
                <w:lang w:eastAsia="ru-RU"/>
              </w:rPr>
            </w:pPr>
            <w:r w:rsidRPr="00C32E47">
              <w:rPr>
                <w:rFonts w:ascii="Times New Roman" w:eastAsia="Times New Roman" w:hAnsi="Times New Roman" w:cs="Times New Roman"/>
                <w:lang w:eastAsia="ru-RU"/>
              </w:rPr>
              <w:t xml:space="preserve">Заказчик обязуется предоставить Исполнителю </w:t>
            </w:r>
            <w:r w:rsidRPr="00C32E47">
              <w:rPr>
                <w:rFonts w:ascii="Times New Roman" w:eastAsia="Times New Roman" w:hAnsi="Times New Roman" w:cs="Times New Roman"/>
                <w:color w:val="000000"/>
                <w:lang w:eastAsia="ru-RU"/>
              </w:rPr>
              <w:t xml:space="preserve">список назначенных сопровождающих (с указанием фамилии, имени, отчества каждого сопровождающего, его телефона), список детей (с указанием фамилии, имени, отчества и возраста каждого ребенка) и списка ответственных лиц за перевозку групп детей. </w:t>
            </w:r>
          </w:p>
        </w:tc>
      </w:tr>
      <w:tr w:rsidR="00C32E47" w:rsidRPr="00C32E47" w:rsidTr="00F70D3F">
        <w:trPr>
          <w:jc w:val="center"/>
        </w:trPr>
        <w:tc>
          <w:tcPr>
            <w:tcW w:w="1324" w:type="dxa"/>
            <w:shd w:val="clear" w:color="auto" w:fill="auto"/>
          </w:tcPr>
          <w:p w:rsidR="00C32E47" w:rsidRPr="00C32E47" w:rsidRDefault="00C32E47" w:rsidP="00C32E47">
            <w:pPr>
              <w:spacing w:after="0" w:line="240" w:lineRule="auto"/>
              <w:jc w:val="both"/>
              <w:rPr>
                <w:rFonts w:ascii="Times New Roman" w:eastAsia="Times New Roman" w:hAnsi="Times New Roman" w:cs="Times New Roman"/>
                <w:b/>
                <w:color w:val="000000"/>
                <w:lang w:eastAsia="ru-RU"/>
              </w:rPr>
            </w:pPr>
            <w:r w:rsidRPr="00C32E47">
              <w:rPr>
                <w:rFonts w:ascii="Times New Roman" w:eastAsia="Times New Roman" w:hAnsi="Times New Roman" w:cs="Times New Roman"/>
                <w:b/>
                <w:color w:val="000000"/>
                <w:lang w:eastAsia="ru-RU"/>
              </w:rPr>
              <w:lastRenderedPageBreak/>
              <w:t>6.</w:t>
            </w:r>
          </w:p>
        </w:tc>
        <w:tc>
          <w:tcPr>
            <w:tcW w:w="13277" w:type="dxa"/>
            <w:gridSpan w:val="2"/>
            <w:shd w:val="clear" w:color="auto" w:fill="auto"/>
          </w:tcPr>
          <w:p w:rsidR="00C32E47" w:rsidRPr="00C32E47" w:rsidRDefault="00C32E47" w:rsidP="00C32E47">
            <w:pPr>
              <w:autoSpaceDE w:val="0"/>
              <w:autoSpaceDN w:val="0"/>
              <w:adjustRightInd w:val="0"/>
              <w:spacing w:after="0" w:line="240" w:lineRule="auto"/>
              <w:rPr>
                <w:rFonts w:ascii="Times New Roman" w:eastAsia="Times New Roman" w:hAnsi="Times New Roman" w:cs="Times New Roman"/>
                <w:b/>
                <w:color w:val="000000"/>
                <w:lang w:eastAsia="ru-RU"/>
              </w:rPr>
            </w:pPr>
            <w:r w:rsidRPr="00C32E47">
              <w:rPr>
                <w:rFonts w:ascii="Times New Roman" w:eastAsia="Times New Roman" w:hAnsi="Times New Roman" w:cs="Times New Roman"/>
                <w:b/>
                <w:color w:val="000000"/>
                <w:lang w:eastAsia="ru-RU"/>
              </w:rPr>
              <w:t>Требования к качественным характеристикам услуг.</w:t>
            </w:r>
          </w:p>
          <w:p w:rsidR="00C32E47" w:rsidRPr="00C32E47" w:rsidRDefault="00C32E47" w:rsidP="00C32E47">
            <w:pPr>
              <w:spacing w:after="0" w:line="240" w:lineRule="auto"/>
              <w:ind w:left="34"/>
              <w:jc w:val="both"/>
              <w:rPr>
                <w:rFonts w:ascii="Times New Roman" w:eastAsia="Batang" w:hAnsi="Times New Roman" w:cs="Times New Roman"/>
                <w:b/>
                <w:color w:val="000000"/>
                <w:lang w:eastAsia="ru-RU"/>
              </w:rPr>
            </w:pPr>
            <w:r w:rsidRPr="00C32E47">
              <w:rPr>
                <w:rFonts w:ascii="Times New Roman" w:eastAsia="Times New Roman" w:hAnsi="Times New Roman" w:cs="Times New Roman"/>
                <w:b/>
                <w:color w:val="000000"/>
                <w:lang w:eastAsia="ru-RU"/>
              </w:rPr>
              <w:t>Требования к безопасности услуг.</w:t>
            </w:r>
          </w:p>
        </w:tc>
      </w:tr>
      <w:tr w:rsidR="00C32E47" w:rsidRPr="00C32E47" w:rsidTr="00F70D3F">
        <w:trPr>
          <w:jc w:val="center"/>
        </w:trPr>
        <w:tc>
          <w:tcPr>
            <w:tcW w:w="14601" w:type="dxa"/>
            <w:gridSpan w:val="3"/>
            <w:shd w:val="clear" w:color="auto" w:fill="auto"/>
          </w:tcPr>
          <w:p w:rsidR="00C32E47" w:rsidRPr="00C32E47" w:rsidRDefault="00C32E47" w:rsidP="00C32E4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C32E47">
              <w:rPr>
                <w:rFonts w:ascii="Times New Roman" w:eastAsia="Times New Roman" w:hAnsi="Times New Roman" w:cs="Times New Roman"/>
                <w:color w:val="000000"/>
                <w:lang w:eastAsia="ru-RU"/>
              </w:rPr>
              <w:t>Техническое состояние автобусов исполнителя должно отвечать требованиям основных положений по допуску транспортных средств к эксплуатации. Водитель обязан иметь при себе действующий талон о прохождении государственного технического осмотра автобуса, иметь при себе действующую «диагностическую карту».</w:t>
            </w:r>
          </w:p>
          <w:p w:rsidR="00C32E47" w:rsidRPr="00C32E47" w:rsidRDefault="00C32E47" w:rsidP="00C32E4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C32E47">
              <w:rPr>
                <w:rFonts w:ascii="Times New Roman" w:eastAsia="Times New Roman" w:hAnsi="Times New Roman" w:cs="Times New Roman"/>
                <w:color w:val="000000"/>
                <w:lang w:eastAsia="ru-RU"/>
              </w:rPr>
              <w:t>Автобус должен быть оборудован:</w:t>
            </w:r>
          </w:p>
          <w:p w:rsidR="00C32E47" w:rsidRPr="00C32E47" w:rsidRDefault="00C32E47" w:rsidP="00C32E4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C32E47">
              <w:rPr>
                <w:rFonts w:ascii="Times New Roman" w:eastAsia="Times New Roman" w:hAnsi="Times New Roman" w:cs="Times New Roman"/>
                <w:color w:val="000000"/>
                <w:lang w:eastAsia="ru-RU"/>
              </w:rPr>
              <w:t>- двумя легкосъемными огнетушителями емкостью соответствующей классу автобуса (один - в кабине водителя, другой - в пассажирском салоне автобуса);</w:t>
            </w:r>
          </w:p>
          <w:p w:rsidR="00C32E47" w:rsidRPr="00C32E47" w:rsidRDefault="00C32E47" w:rsidP="00C32E4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C32E47">
              <w:rPr>
                <w:rFonts w:ascii="Times New Roman" w:eastAsia="Times New Roman" w:hAnsi="Times New Roman" w:cs="Times New Roman"/>
                <w:color w:val="000000"/>
                <w:lang w:eastAsia="ru-RU"/>
              </w:rPr>
              <w:t>- квадратными опознавательными знаками желтого цвета с каймой красного цвета (сторона квадрата не менее 250 мм, ширина каймы - 1/10 стороны квадрата), с черным изображением символа дорожного знака 1.21 «ДЕТИ», которые должны быть установлены спереди и сзади автобуса;</w:t>
            </w:r>
          </w:p>
          <w:p w:rsidR="00C32E47" w:rsidRPr="00C32E47" w:rsidRDefault="00C32E47" w:rsidP="00C32E4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C32E47">
              <w:rPr>
                <w:rFonts w:ascii="Times New Roman" w:eastAsia="Times New Roman" w:hAnsi="Times New Roman" w:cs="Times New Roman"/>
                <w:color w:val="000000"/>
                <w:lang w:eastAsia="ru-RU"/>
              </w:rPr>
              <w:t>- двумя аптечками первой помощи (автомобильными);</w:t>
            </w:r>
          </w:p>
          <w:p w:rsidR="00C32E47" w:rsidRPr="00C32E47" w:rsidRDefault="00C32E47" w:rsidP="00C32E4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C32E47">
              <w:rPr>
                <w:rFonts w:ascii="Times New Roman" w:eastAsia="Times New Roman" w:hAnsi="Times New Roman" w:cs="Times New Roman"/>
                <w:color w:val="000000"/>
                <w:lang w:eastAsia="ru-RU"/>
              </w:rPr>
              <w:t>- двумя противооткатными упорами;</w:t>
            </w:r>
          </w:p>
          <w:p w:rsidR="00C32E47" w:rsidRPr="00C32E47" w:rsidRDefault="00C32E47" w:rsidP="00C32E47">
            <w:pPr>
              <w:autoSpaceDE w:val="0"/>
              <w:autoSpaceDN w:val="0"/>
              <w:adjustRightInd w:val="0"/>
              <w:spacing w:after="0" w:line="240" w:lineRule="auto"/>
              <w:rPr>
                <w:rFonts w:ascii="Times New Roman" w:eastAsia="Times New Roman" w:hAnsi="Times New Roman" w:cs="Times New Roman"/>
                <w:color w:val="000000"/>
                <w:lang w:eastAsia="ru-RU"/>
              </w:rPr>
            </w:pPr>
            <w:r w:rsidRPr="00C32E47">
              <w:rPr>
                <w:rFonts w:ascii="Times New Roman" w:eastAsia="Times New Roman" w:hAnsi="Times New Roman" w:cs="Times New Roman"/>
                <w:color w:val="000000"/>
                <w:lang w:eastAsia="ru-RU"/>
              </w:rPr>
              <w:t>- знаком аварийной остановки;</w:t>
            </w:r>
          </w:p>
          <w:p w:rsidR="00C32E47" w:rsidRPr="00C32E47" w:rsidRDefault="00C32E47" w:rsidP="00C32E47">
            <w:pPr>
              <w:autoSpaceDE w:val="0"/>
              <w:autoSpaceDN w:val="0"/>
              <w:adjustRightInd w:val="0"/>
              <w:spacing w:after="0" w:line="240" w:lineRule="auto"/>
              <w:rPr>
                <w:rFonts w:ascii="Times New Roman" w:eastAsia="Times New Roman" w:hAnsi="Times New Roman" w:cs="Times New Roman"/>
                <w:color w:val="000000"/>
                <w:lang w:eastAsia="ru-RU"/>
              </w:rPr>
            </w:pPr>
            <w:r w:rsidRPr="00C32E47">
              <w:rPr>
                <w:rFonts w:ascii="Times New Roman" w:eastAsia="Times New Roman" w:hAnsi="Times New Roman" w:cs="Times New Roman"/>
                <w:color w:val="000000"/>
                <w:lang w:eastAsia="ru-RU"/>
              </w:rPr>
              <w:t xml:space="preserve">- цифровым </w:t>
            </w:r>
            <w:proofErr w:type="spellStart"/>
            <w:r w:rsidRPr="00C32E47">
              <w:rPr>
                <w:rFonts w:ascii="Times New Roman" w:eastAsia="Times New Roman" w:hAnsi="Times New Roman" w:cs="Times New Roman"/>
                <w:color w:val="000000"/>
                <w:lang w:eastAsia="ru-RU"/>
              </w:rPr>
              <w:t>тахографом</w:t>
            </w:r>
            <w:proofErr w:type="spellEnd"/>
            <w:r w:rsidRPr="00C32E47">
              <w:rPr>
                <w:rFonts w:ascii="Times New Roman" w:eastAsia="Times New Roman" w:hAnsi="Times New Roman" w:cs="Times New Roman"/>
                <w:color w:val="000000"/>
                <w:lang w:eastAsia="ru-RU"/>
              </w:rPr>
              <w:t>.</w:t>
            </w:r>
          </w:p>
          <w:p w:rsidR="00C32E47" w:rsidRPr="00C32E47" w:rsidRDefault="00C32E47" w:rsidP="00C32E47">
            <w:pPr>
              <w:spacing w:after="0" w:line="240" w:lineRule="auto"/>
              <w:jc w:val="both"/>
              <w:rPr>
                <w:rFonts w:ascii="Times New Roman" w:eastAsia="Arial" w:hAnsi="Times New Roman" w:cs="Times New Roman"/>
                <w:color w:val="000000"/>
                <w:lang w:eastAsia="ru-RU"/>
              </w:rPr>
            </w:pPr>
            <w:r w:rsidRPr="00C32E47">
              <w:rPr>
                <w:rFonts w:ascii="Times New Roman" w:eastAsia="Times New Roman" w:hAnsi="Times New Roman" w:cs="Times New Roman"/>
                <w:color w:val="000000"/>
                <w:lang w:eastAsia="ru-RU"/>
              </w:rPr>
              <w:t>Класс автобуса должен соответствовать виду осуществляемой перевозки детей. Каждый автобус перед выездом на линию должен пройти проверку технического состояния и соответствия экипировки требованиям, установленным Правилами дорожного движения.</w:t>
            </w:r>
          </w:p>
        </w:tc>
      </w:tr>
      <w:tr w:rsidR="00C32E47" w:rsidRPr="00C32E47" w:rsidTr="00F70D3F">
        <w:trPr>
          <w:jc w:val="center"/>
        </w:trPr>
        <w:tc>
          <w:tcPr>
            <w:tcW w:w="1324" w:type="dxa"/>
            <w:shd w:val="clear" w:color="auto" w:fill="auto"/>
          </w:tcPr>
          <w:p w:rsidR="00C32E47" w:rsidRPr="00C32E47" w:rsidRDefault="00C32E47" w:rsidP="00C32E47">
            <w:pPr>
              <w:spacing w:after="0" w:line="240" w:lineRule="auto"/>
              <w:jc w:val="both"/>
              <w:rPr>
                <w:rFonts w:ascii="Times New Roman" w:eastAsia="Times New Roman" w:hAnsi="Times New Roman" w:cs="Times New Roman"/>
                <w:b/>
                <w:color w:val="000000"/>
                <w:lang w:eastAsia="ru-RU"/>
              </w:rPr>
            </w:pPr>
            <w:r w:rsidRPr="00C32E47">
              <w:rPr>
                <w:rFonts w:ascii="Times New Roman" w:eastAsia="Times New Roman" w:hAnsi="Times New Roman" w:cs="Times New Roman"/>
                <w:b/>
                <w:color w:val="000000"/>
                <w:lang w:eastAsia="ru-RU"/>
              </w:rPr>
              <w:t>7.</w:t>
            </w:r>
          </w:p>
        </w:tc>
        <w:tc>
          <w:tcPr>
            <w:tcW w:w="13277" w:type="dxa"/>
            <w:gridSpan w:val="2"/>
            <w:shd w:val="clear" w:color="auto" w:fill="auto"/>
          </w:tcPr>
          <w:p w:rsidR="00C32E47" w:rsidRPr="00C32E47" w:rsidRDefault="00C32E47" w:rsidP="00C32E47">
            <w:pPr>
              <w:autoSpaceDE w:val="0"/>
              <w:autoSpaceDN w:val="0"/>
              <w:adjustRightInd w:val="0"/>
              <w:spacing w:after="0" w:line="240" w:lineRule="auto"/>
              <w:jc w:val="both"/>
              <w:rPr>
                <w:rFonts w:ascii="Times New Roman" w:eastAsia="Arial" w:hAnsi="Times New Roman" w:cs="Times New Roman"/>
                <w:b/>
                <w:color w:val="000000"/>
                <w:lang w:eastAsia="ru-RU"/>
              </w:rPr>
            </w:pPr>
            <w:r w:rsidRPr="00C32E47">
              <w:rPr>
                <w:rFonts w:ascii="Times New Roman" w:eastAsia="Times New Roman" w:hAnsi="Times New Roman" w:cs="Times New Roman"/>
                <w:b/>
                <w:color w:val="000000"/>
                <w:lang w:eastAsia="ru-RU"/>
              </w:rPr>
              <w:t>Требования соответствия нормативным документам (лицензии, допуски, разрешения, согласования):</w:t>
            </w:r>
          </w:p>
        </w:tc>
      </w:tr>
      <w:tr w:rsidR="00C32E47" w:rsidRPr="00C32E47" w:rsidTr="00F70D3F">
        <w:trPr>
          <w:jc w:val="center"/>
        </w:trPr>
        <w:tc>
          <w:tcPr>
            <w:tcW w:w="14601" w:type="dxa"/>
            <w:gridSpan w:val="3"/>
            <w:shd w:val="clear" w:color="auto" w:fill="auto"/>
          </w:tcPr>
          <w:p w:rsidR="00C32E47" w:rsidRPr="00C32E47" w:rsidRDefault="00C32E47" w:rsidP="00C32E47">
            <w:p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При организации и проведении перевозки детей Исполнитель должен руководствоваться следующими документами:</w:t>
            </w:r>
          </w:p>
          <w:p w:rsidR="00C32E47" w:rsidRPr="00C32E47" w:rsidRDefault="00C32E47" w:rsidP="00C32E47">
            <w:pPr>
              <w:spacing w:after="0" w:line="240" w:lineRule="auto"/>
              <w:outlineLvl w:val="0"/>
              <w:rPr>
                <w:rFonts w:ascii="Times New Roman" w:eastAsia="Times New Roman" w:hAnsi="Times New Roman" w:cs="Times New Roman"/>
                <w:bCs/>
                <w:kern w:val="36"/>
                <w:lang w:eastAsia="ru-RU"/>
              </w:rPr>
            </w:pPr>
            <w:r w:rsidRPr="00C32E47">
              <w:rPr>
                <w:rFonts w:ascii="Times New Roman" w:eastAsia="Times New Roman" w:hAnsi="Times New Roman" w:cs="Times New Roman"/>
                <w:bCs/>
                <w:kern w:val="36"/>
                <w:lang w:eastAsia="ru-RU"/>
              </w:rPr>
              <w:t>- Постановление Правительства РФ от 14.02.2009 года № 112 "Об утверждении Правил перевозок пассажиров и багажа автомобильным транспортом и городским наземным электрическим транспортом".</w:t>
            </w:r>
          </w:p>
          <w:p w:rsidR="00C32E47" w:rsidRPr="00C32E47" w:rsidRDefault="00C32E47" w:rsidP="00C32E47">
            <w:p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lang w:eastAsia="ru-RU"/>
              </w:rPr>
              <w:t>- Федеральный закон от 8 ноября 2007 г. N 259-ФЗ «Устав автомобильного транспорта и городского наземного электрического транспорта»</w:t>
            </w:r>
          </w:p>
          <w:p w:rsidR="00C32E47" w:rsidRPr="00C32E47" w:rsidRDefault="00C32E47" w:rsidP="00C32E47">
            <w:pPr>
              <w:suppressAutoHyphens/>
              <w:spacing w:after="0" w:line="240" w:lineRule="auto"/>
              <w:contextualSpacing/>
              <w:jc w:val="both"/>
              <w:rPr>
                <w:rFonts w:ascii="Times New Roman" w:eastAsia="Times New Roman" w:hAnsi="Times New Roman" w:cs="Times New Roman"/>
                <w:lang w:eastAsia="ar-SA"/>
              </w:rPr>
            </w:pPr>
            <w:r w:rsidRPr="00C32E47">
              <w:rPr>
                <w:rFonts w:ascii="Times New Roman" w:eastAsia="Times New Roman" w:hAnsi="Times New Roman" w:cs="Times New Roman"/>
                <w:lang w:eastAsia="ar-SA"/>
              </w:rPr>
              <w:t>- ГОСТ Р 51160-98 «Автобусы для перевозки детей. Технические требования».</w:t>
            </w:r>
          </w:p>
          <w:p w:rsidR="00C32E47" w:rsidRPr="00C32E47" w:rsidRDefault="00C32E47" w:rsidP="00C32E47">
            <w:pPr>
              <w:suppressAutoHyphens/>
              <w:spacing w:after="0" w:line="240" w:lineRule="auto"/>
              <w:contextualSpacing/>
              <w:jc w:val="both"/>
              <w:rPr>
                <w:rFonts w:ascii="Times New Roman" w:eastAsia="Times New Roman" w:hAnsi="Times New Roman" w:cs="Times New Roman"/>
                <w:lang w:eastAsia="ar-SA"/>
              </w:rPr>
            </w:pPr>
            <w:r w:rsidRPr="00C32E47">
              <w:rPr>
                <w:rFonts w:ascii="Times New Roman" w:eastAsia="Times New Roman" w:hAnsi="Times New Roman" w:cs="Times New Roman"/>
                <w:lang w:eastAsia="ru-RU"/>
              </w:rPr>
              <w:t>- Постановление Правительства РФ от 17 декабря 2013 г. N 1177 «Об утверждении Правил организованной перевозки группы детей автобусами»</w:t>
            </w:r>
          </w:p>
          <w:p w:rsidR="00C32E47" w:rsidRPr="00C32E47" w:rsidRDefault="00C32E47" w:rsidP="00C32E4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C32E47">
              <w:rPr>
                <w:rFonts w:ascii="Times New Roman" w:eastAsia="Times New Roman" w:hAnsi="Times New Roman" w:cs="Times New Roman"/>
                <w:color w:val="000000"/>
                <w:lang w:eastAsia="ru-RU"/>
              </w:rPr>
              <w:t>- Постановление Совета Министров - Правительства РФ от 23 октября 1993 г. N 1090 «О правилах дорожного движения»;</w:t>
            </w:r>
          </w:p>
          <w:p w:rsidR="00C32E47" w:rsidRPr="00C32E47" w:rsidRDefault="00C32E47" w:rsidP="00C32E4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C32E47">
              <w:rPr>
                <w:rFonts w:ascii="Times New Roman" w:eastAsia="Times New Roman" w:hAnsi="Times New Roman" w:cs="Times New Roman"/>
                <w:color w:val="000000"/>
                <w:lang w:eastAsia="ru-RU"/>
              </w:rPr>
              <w:t>- Методические рекомендации по обеспечению санитарно-эпидемиологического благополучия и безопасности перевозок организованных групп детей автомобильным транспортом (утв. Главным государственным инспектором безопасности дорожного движения РФ и Главным государственным санитарным врачом РФ 21 сентября 2006 г.);</w:t>
            </w:r>
          </w:p>
          <w:p w:rsidR="00C32E47" w:rsidRPr="00C32E47" w:rsidRDefault="00C32E47" w:rsidP="00C32E4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C32E47">
              <w:rPr>
                <w:rFonts w:ascii="Times New Roman" w:eastAsia="Times New Roman" w:hAnsi="Times New Roman" w:cs="Times New Roman"/>
                <w:color w:val="000000"/>
                <w:lang w:eastAsia="ru-RU"/>
              </w:rPr>
              <w:t xml:space="preserve">- Приказ Министерства транспорта РФ от 21 августа 2013 г. N 273 «Об утверждении Порядка оснащения транспортных средств </w:t>
            </w:r>
            <w:proofErr w:type="spellStart"/>
            <w:r w:rsidRPr="00C32E47">
              <w:rPr>
                <w:rFonts w:ascii="Times New Roman" w:eastAsia="Times New Roman" w:hAnsi="Times New Roman" w:cs="Times New Roman"/>
                <w:color w:val="000000"/>
                <w:lang w:eastAsia="ru-RU"/>
              </w:rPr>
              <w:t>тахографами</w:t>
            </w:r>
            <w:proofErr w:type="spellEnd"/>
            <w:r w:rsidRPr="00C32E47">
              <w:rPr>
                <w:rFonts w:ascii="Times New Roman" w:eastAsia="Times New Roman" w:hAnsi="Times New Roman" w:cs="Times New Roman"/>
                <w:color w:val="000000"/>
                <w:lang w:eastAsia="ru-RU"/>
              </w:rPr>
              <w:t>»;</w:t>
            </w:r>
          </w:p>
          <w:p w:rsidR="00C32E47" w:rsidRPr="00C32E47" w:rsidRDefault="00C32E47" w:rsidP="00C32E4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C32E47">
              <w:rPr>
                <w:rFonts w:ascii="Times New Roman" w:eastAsia="Times New Roman" w:hAnsi="Times New Roman" w:cs="Times New Roman"/>
                <w:color w:val="000000"/>
                <w:lang w:eastAsia="ru-RU"/>
              </w:rPr>
              <w:t>- Постановление Правительства РФ от 5 декабря 2011 г. N 1008 «О проведении технического осмотра транспортных средств»;</w:t>
            </w:r>
          </w:p>
          <w:p w:rsidR="00C32E47" w:rsidRPr="00C32E47" w:rsidRDefault="00C32E47" w:rsidP="00C32E4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C32E47">
              <w:rPr>
                <w:rFonts w:ascii="Times New Roman" w:eastAsia="Times New Roman" w:hAnsi="Times New Roman" w:cs="Times New Roman"/>
                <w:color w:val="000000"/>
                <w:lang w:eastAsia="ru-RU"/>
              </w:rPr>
              <w:t xml:space="preserve">- Постановление Правительства РФ от 25 августа 2008 г. N 641 «Об оснащении транспортных, технических средств и систем аппаратурой спутниковой навигации ГЛОНАСС или ГЛОНАСС/GPS» </w:t>
            </w:r>
          </w:p>
          <w:p w:rsidR="00C32E47" w:rsidRPr="00C32E47" w:rsidRDefault="00C32E47" w:rsidP="00A61DEA">
            <w:pPr>
              <w:autoSpaceDE w:val="0"/>
              <w:autoSpaceDN w:val="0"/>
              <w:adjustRightInd w:val="0"/>
              <w:spacing w:after="0" w:line="240" w:lineRule="auto"/>
              <w:jc w:val="both"/>
              <w:rPr>
                <w:rFonts w:ascii="Times New Roman" w:eastAsia="Times New Roman" w:hAnsi="Times New Roman" w:cs="Times New Roman"/>
                <w:lang w:eastAsia="ar-SA"/>
              </w:rPr>
            </w:pPr>
            <w:r w:rsidRPr="00C32E47">
              <w:rPr>
                <w:rFonts w:ascii="Times New Roman" w:eastAsia="Times New Roman" w:hAnsi="Times New Roman" w:cs="Times New Roman"/>
                <w:color w:val="000000"/>
                <w:lang w:eastAsia="ru-RU"/>
              </w:rPr>
              <w:t>- Приказ Минтранса РФ от 13.02.2013 № 36.</w:t>
            </w:r>
          </w:p>
        </w:tc>
      </w:tr>
      <w:tr w:rsidR="00C32E47" w:rsidRPr="00C32E47" w:rsidTr="00F70D3F">
        <w:trPr>
          <w:jc w:val="center"/>
        </w:trPr>
        <w:tc>
          <w:tcPr>
            <w:tcW w:w="1324" w:type="dxa"/>
            <w:shd w:val="clear" w:color="auto" w:fill="auto"/>
          </w:tcPr>
          <w:p w:rsidR="00C32E47" w:rsidRPr="00C32E47" w:rsidRDefault="002829F0" w:rsidP="00C32E47">
            <w:pPr>
              <w:spacing w:after="0" w:line="240" w:lineRule="auto"/>
              <w:jc w:val="both"/>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8</w:t>
            </w:r>
            <w:r w:rsidR="00C32E47" w:rsidRPr="00C32E47">
              <w:rPr>
                <w:rFonts w:ascii="Times New Roman" w:eastAsia="Times New Roman" w:hAnsi="Times New Roman" w:cs="Times New Roman"/>
                <w:b/>
                <w:color w:val="000000"/>
                <w:lang w:eastAsia="ru-RU"/>
              </w:rPr>
              <w:t>.</w:t>
            </w:r>
          </w:p>
        </w:tc>
        <w:tc>
          <w:tcPr>
            <w:tcW w:w="13277" w:type="dxa"/>
            <w:gridSpan w:val="2"/>
            <w:shd w:val="clear" w:color="auto" w:fill="auto"/>
          </w:tcPr>
          <w:p w:rsidR="00C32E47" w:rsidRPr="00C32E47" w:rsidRDefault="00C32E47" w:rsidP="00C32E47">
            <w:pPr>
              <w:autoSpaceDE w:val="0"/>
              <w:autoSpaceDN w:val="0"/>
              <w:adjustRightInd w:val="0"/>
              <w:spacing w:after="0" w:line="240" w:lineRule="auto"/>
              <w:jc w:val="both"/>
              <w:rPr>
                <w:rFonts w:ascii="Times New Roman" w:eastAsia="Times New Roman" w:hAnsi="Times New Roman" w:cs="Times New Roman"/>
                <w:b/>
                <w:color w:val="000000"/>
                <w:lang w:eastAsia="ru-RU"/>
              </w:rPr>
            </w:pPr>
            <w:r w:rsidRPr="00C32E47">
              <w:rPr>
                <w:rFonts w:ascii="Times New Roman" w:eastAsia="Times New Roman" w:hAnsi="Times New Roman" w:cs="Times New Roman"/>
                <w:b/>
                <w:color w:val="000000"/>
                <w:lang w:eastAsia="ru-RU"/>
              </w:rPr>
              <w:t>Порядок оказания услуг, этапы, последовательность, график, порядок поэтапной выплаты авансирования, а также поэтапной оплаты исполненных условий контракта:</w:t>
            </w:r>
          </w:p>
        </w:tc>
      </w:tr>
      <w:tr w:rsidR="00C32E47" w:rsidRPr="00C32E47" w:rsidTr="00F70D3F">
        <w:trPr>
          <w:jc w:val="center"/>
        </w:trPr>
        <w:tc>
          <w:tcPr>
            <w:tcW w:w="14601" w:type="dxa"/>
            <w:gridSpan w:val="3"/>
            <w:shd w:val="clear" w:color="auto" w:fill="auto"/>
          </w:tcPr>
          <w:p w:rsidR="00C32E47" w:rsidRPr="00C32E47" w:rsidRDefault="00C32E47" w:rsidP="00C32E47">
            <w:pPr>
              <w:spacing w:after="0" w:line="240" w:lineRule="auto"/>
              <w:jc w:val="both"/>
              <w:rPr>
                <w:rFonts w:ascii="Times New Roman" w:eastAsia="Times New Roman" w:hAnsi="Times New Roman" w:cs="Times New Roman"/>
                <w:color w:val="000000"/>
                <w:lang w:eastAsia="ru-RU"/>
              </w:rPr>
            </w:pPr>
            <w:r w:rsidRPr="00C32E47">
              <w:rPr>
                <w:rFonts w:ascii="Times New Roman" w:eastAsia="Times New Roman" w:hAnsi="Times New Roman" w:cs="Times New Roman"/>
                <w:color w:val="000000"/>
                <w:lang w:eastAsia="ru-RU"/>
              </w:rPr>
              <w:t xml:space="preserve">Услуги оказываются и отменяются по заявкам уполномоченных лиц заказчика. Исполнитель должен обеспечить прием и отзыв заявок Заказчика в </w:t>
            </w:r>
            <w:r w:rsidRPr="00C32E47">
              <w:rPr>
                <w:rFonts w:ascii="Times New Roman" w:eastAsia="Times New Roman" w:hAnsi="Times New Roman" w:cs="Times New Roman"/>
                <w:color w:val="000000"/>
                <w:lang w:eastAsia="ru-RU"/>
              </w:rPr>
              <w:lastRenderedPageBreak/>
              <w:t xml:space="preserve">будние дни с 08 часов 00 минут до 22 часов 00 минут. Заявки могут быть поданы средствами телефонной связи и/или электронной почты. Заявка Заказчика может быть подана Исполнителю не позднее, чем за 2 (два) дня до планируемой даты перевозки. В случае изменения заявки по количеству человек в организованной группе, а также отмены заявки Заказчик обязан проинформировать возможными средствами связи Исполнителя не позднее, чем за сутки до планируемой даты перевозки. </w:t>
            </w:r>
          </w:p>
          <w:p w:rsidR="00C32E47" w:rsidRPr="00C32E47" w:rsidRDefault="00C32E47" w:rsidP="00C32E47">
            <w:pPr>
              <w:spacing w:after="0" w:line="240" w:lineRule="auto"/>
              <w:jc w:val="both"/>
              <w:rPr>
                <w:rFonts w:ascii="Times New Roman" w:eastAsia="Arial" w:hAnsi="Times New Roman" w:cs="Times New Roman"/>
                <w:color w:val="000000"/>
                <w:lang w:eastAsia="ru-RU"/>
              </w:rPr>
            </w:pPr>
            <w:r w:rsidRPr="00C32E47">
              <w:rPr>
                <w:rFonts w:ascii="Times New Roman" w:eastAsia="Arial" w:hAnsi="Times New Roman" w:cs="Times New Roman"/>
                <w:color w:val="000000"/>
                <w:lang w:eastAsia="ru-RU"/>
              </w:rPr>
              <w:t>В случае поломки транспортного средства во время оказания услуг, возникновения технической неисправности автобуса, которая не может быть ликвидирована на месте силами водителей, а также в случае отстранения транспортного средства от перевозки сотрудниками Государственной инспекции безопасности дорожного движения при наличии нарушений установленных требований к организованной перевозке автобусами или других непредвиденных ситуаций, Исполнитель обязан в течение часа  при однодневном заказе и в течение 3 часов при многодневном заказе,  осуществить замену автотранспортного средства на аналогичное. В случае поломки автобуса на маршруте Исполнитель обязан заменить его за свой счет не более чем в течение 3 (трех) часов.</w:t>
            </w:r>
          </w:p>
        </w:tc>
      </w:tr>
    </w:tbl>
    <w:p w:rsidR="00C61048" w:rsidRDefault="00C61048" w:rsidP="00A6381C">
      <w:pPr>
        <w:spacing w:after="0" w:line="240" w:lineRule="auto"/>
        <w:rPr>
          <w:rFonts w:ascii="Times New Roman" w:eastAsia="Arial" w:hAnsi="Times New Roman" w:cs="Times New Roman"/>
          <w:color w:val="000000"/>
          <w:lang w:eastAsia="ru-RU"/>
        </w:rPr>
      </w:pPr>
    </w:p>
    <w:p w:rsidR="00C32E47" w:rsidRPr="00C32E47" w:rsidRDefault="00367054" w:rsidP="00C32E47">
      <w:pPr>
        <w:spacing w:after="0" w:line="240" w:lineRule="auto"/>
        <w:jc w:val="right"/>
        <w:rPr>
          <w:rFonts w:ascii="Times New Roman" w:eastAsia="Arial" w:hAnsi="Times New Roman" w:cs="Times New Roman"/>
          <w:color w:val="000000"/>
          <w:lang w:eastAsia="ru-RU"/>
        </w:rPr>
      </w:pPr>
      <w:r>
        <w:rPr>
          <w:rFonts w:ascii="Times New Roman" w:eastAsia="Arial" w:hAnsi="Times New Roman" w:cs="Times New Roman"/>
          <w:color w:val="000000"/>
          <w:lang w:eastAsia="ru-RU"/>
        </w:rPr>
        <w:t>Приложение 1 к т</w:t>
      </w:r>
      <w:r w:rsidR="00C32E47" w:rsidRPr="00C32E47">
        <w:rPr>
          <w:rFonts w:ascii="Times New Roman" w:eastAsia="Arial" w:hAnsi="Times New Roman" w:cs="Times New Roman"/>
          <w:color w:val="000000"/>
          <w:lang w:eastAsia="ru-RU"/>
        </w:rPr>
        <w:t>ехническому заданию.</w:t>
      </w:r>
    </w:p>
    <w:p w:rsidR="00C32E47" w:rsidRPr="00C32E47" w:rsidRDefault="00C32E47" w:rsidP="00C32E47">
      <w:pPr>
        <w:spacing w:after="0" w:line="240" w:lineRule="auto"/>
        <w:jc w:val="right"/>
        <w:rPr>
          <w:rFonts w:ascii="Times New Roman" w:eastAsia="Arial" w:hAnsi="Times New Roman" w:cs="Times New Roman"/>
          <w:color w:val="000000"/>
          <w:lang w:eastAsia="ru-RU"/>
        </w:rPr>
      </w:pPr>
    </w:p>
    <w:p w:rsidR="00C32E47" w:rsidRPr="00C32E47" w:rsidRDefault="00C32E47" w:rsidP="00C32E47">
      <w:pPr>
        <w:spacing w:after="0" w:line="240" w:lineRule="auto"/>
        <w:rPr>
          <w:rFonts w:ascii="Times New Roman" w:eastAsia="Arial" w:hAnsi="Times New Roman" w:cs="Times New Roman"/>
          <w:color w:val="000000"/>
          <w:lang w:eastAsia="ru-RU"/>
        </w:rPr>
      </w:pPr>
    </w:p>
    <w:p w:rsidR="00C32E47" w:rsidRPr="00C32E47" w:rsidRDefault="00C32E47" w:rsidP="00C32E47">
      <w:pPr>
        <w:widowControl w:val="0"/>
        <w:spacing w:after="0" w:line="250" w:lineRule="exact"/>
        <w:jc w:val="center"/>
        <w:rPr>
          <w:rFonts w:ascii="Times New Roman" w:hAnsi="Times New Roman" w:cs="Times New Roman"/>
          <w:b/>
          <w:bCs/>
        </w:rPr>
      </w:pPr>
      <w:r w:rsidRPr="00C32E47">
        <w:rPr>
          <w:rFonts w:ascii="Times New Roman" w:hAnsi="Times New Roman" w:cs="Times New Roman"/>
          <w:b/>
          <w:bCs/>
        </w:rPr>
        <w:t>ПОРЯДОК ПРЕДОСТАВЛЕНИЯ ТРАНСПОРТНОГО СРЕДСТВА.</w:t>
      </w:r>
    </w:p>
    <w:p w:rsidR="00C32E47" w:rsidRPr="00C32E47" w:rsidRDefault="00C32E47" w:rsidP="00C32E47">
      <w:pPr>
        <w:widowControl w:val="0"/>
        <w:spacing w:after="0" w:line="250" w:lineRule="exact"/>
        <w:jc w:val="center"/>
        <w:rPr>
          <w:rFonts w:ascii="Times New Roman" w:hAnsi="Times New Roman" w:cs="Times New Roman"/>
          <w:color w:val="000000"/>
        </w:rPr>
      </w:pPr>
    </w:p>
    <w:p w:rsidR="00C32E47" w:rsidRPr="00C32E47" w:rsidRDefault="00C32E47" w:rsidP="00B70FFF">
      <w:pPr>
        <w:widowControl w:val="0"/>
        <w:numPr>
          <w:ilvl w:val="0"/>
          <w:numId w:val="37"/>
        </w:numPr>
        <w:spacing w:after="0" w:line="278" w:lineRule="exact"/>
        <w:jc w:val="both"/>
        <w:rPr>
          <w:rFonts w:ascii="Times New Roman" w:hAnsi="Times New Roman" w:cs="Times New Roman"/>
          <w:bCs/>
          <w:color w:val="000000" w:themeColor="text1"/>
        </w:rPr>
      </w:pPr>
      <w:r w:rsidRPr="00C32E47">
        <w:rPr>
          <w:rFonts w:ascii="Times New Roman" w:hAnsi="Times New Roman" w:cs="Times New Roman"/>
          <w:bCs/>
          <w:color w:val="000000" w:themeColor="text1"/>
        </w:rPr>
        <w:t xml:space="preserve">Заявка на транспортное обслуживание может быть передана Фрахтователем по факсу, в устной форме, по электронной почте или лично представителю Фрахтовщика. Фрахтовщик </w:t>
      </w:r>
      <w:r w:rsidRPr="00C32E47">
        <w:rPr>
          <w:rFonts w:ascii="Times New Roman" w:eastAsia="Times New Roman" w:hAnsi="Times New Roman" w:cs="Times New Roman"/>
          <w:bCs/>
        </w:rPr>
        <w:t xml:space="preserve">должен обеспечить прием и отзыв заявок Фрахтователя в будние дни с 08 часов 00 минут до 22 часов 00 минут. </w:t>
      </w:r>
      <w:r w:rsidRPr="00C32E47">
        <w:rPr>
          <w:rFonts w:ascii="Times New Roman" w:hAnsi="Times New Roman" w:cs="Times New Roman"/>
          <w:bCs/>
          <w:color w:val="000000" w:themeColor="text1"/>
        </w:rPr>
        <w:t>Фрахтовщик может также подтвердить заказ письменно, по факсу или по электронной почте не позднее, чем за</w:t>
      </w:r>
      <w:r w:rsidRPr="00C32E47">
        <w:rPr>
          <w:rFonts w:ascii="Times New Roman" w:eastAsia="Times New Roman" w:hAnsi="Times New Roman" w:cs="Times New Roman"/>
          <w:bCs/>
          <w:color w:val="000000" w:themeColor="text1"/>
        </w:rPr>
        <w:t xml:space="preserve"> 2 (два) дня до планируемой даты перевозки. В случае изменения заявки по количеству человек в организованной группе, а также отмены заявки </w:t>
      </w:r>
      <w:r w:rsidRPr="00C32E47">
        <w:rPr>
          <w:rFonts w:ascii="Times New Roman" w:hAnsi="Times New Roman" w:cs="Times New Roman"/>
          <w:bCs/>
          <w:color w:val="000000" w:themeColor="text1"/>
        </w:rPr>
        <w:t>Фрахтователь</w:t>
      </w:r>
      <w:r w:rsidRPr="00C32E47">
        <w:rPr>
          <w:rFonts w:ascii="Times New Roman" w:eastAsia="Times New Roman" w:hAnsi="Times New Roman" w:cs="Times New Roman"/>
          <w:bCs/>
          <w:color w:val="000000" w:themeColor="text1"/>
        </w:rPr>
        <w:t xml:space="preserve"> обязан проинформировать возможными средствами связи </w:t>
      </w:r>
      <w:r w:rsidRPr="00C32E47">
        <w:rPr>
          <w:rFonts w:ascii="Times New Roman" w:hAnsi="Times New Roman" w:cs="Times New Roman"/>
          <w:bCs/>
          <w:color w:val="000000" w:themeColor="text1"/>
        </w:rPr>
        <w:t>Фрахтовщика</w:t>
      </w:r>
      <w:r w:rsidRPr="00C32E47">
        <w:rPr>
          <w:rFonts w:ascii="Times New Roman" w:eastAsia="Times New Roman" w:hAnsi="Times New Roman" w:cs="Times New Roman"/>
          <w:bCs/>
          <w:color w:val="000000" w:themeColor="text1"/>
        </w:rPr>
        <w:t xml:space="preserve"> не позднее, чем за сутки до планируемой даты перевозки. </w:t>
      </w:r>
    </w:p>
    <w:p w:rsidR="00C32E47" w:rsidRPr="00C32E47" w:rsidRDefault="00C32E47" w:rsidP="00B70FFF">
      <w:pPr>
        <w:widowControl w:val="0"/>
        <w:numPr>
          <w:ilvl w:val="0"/>
          <w:numId w:val="37"/>
        </w:numPr>
        <w:tabs>
          <w:tab w:val="left" w:pos="1244"/>
        </w:tabs>
        <w:spacing w:after="0" w:line="278" w:lineRule="exact"/>
        <w:jc w:val="both"/>
        <w:rPr>
          <w:rFonts w:ascii="Times New Roman" w:hAnsi="Times New Roman" w:cs="Times New Roman"/>
          <w:color w:val="000000" w:themeColor="text1"/>
        </w:rPr>
      </w:pPr>
      <w:r w:rsidRPr="00C32E47">
        <w:rPr>
          <w:rFonts w:ascii="Times New Roman" w:hAnsi="Times New Roman" w:cs="Times New Roman"/>
          <w:color w:val="000000" w:themeColor="text1"/>
        </w:rPr>
        <w:t>В заявке на транспортное обслуживание должно быть указано:</w:t>
      </w:r>
    </w:p>
    <w:p w:rsidR="00C32E47" w:rsidRPr="00C32E47" w:rsidRDefault="00C32E47" w:rsidP="00B70FFF">
      <w:pPr>
        <w:widowControl w:val="0"/>
        <w:numPr>
          <w:ilvl w:val="1"/>
          <w:numId w:val="37"/>
        </w:numPr>
        <w:spacing w:after="0" w:line="278" w:lineRule="exact"/>
        <w:jc w:val="both"/>
        <w:rPr>
          <w:rFonts w:ascii="Times New Roman" w:hAnsi="Times New Roman" w:cs="Times New Roman"/>
          <w:color w:val="000000" w:themeColor="text1"/>
        </w:rPr>
      </w:pPr>
      <w:r w:rsidRPr="00C32E47">
        <w:rPr>
          <w:rFonts w:ascii="Times New Roman" w:hAnsi="Times New Roman" w:cs="Times New Roman"/>
          <w:color w:val="000000" w:themeColor="text1"/>
        </w:rPr>
        <w:t>Дата начала и окончания обслуживания.</w:t>
      </w:r>
    </w:p>
    <w:p w:rsidR="00C32E47" w:rsidRPr="00C32E47" w:rsidRDefault="00C32E47" w:rsidP="00B70FFF">
      <w:pPr>
        <w:widowControl w:val="0"/>
        <w:numPr>
          <w:ilvl w:val="1"/>
          <w:numId w:val="37"/>
        </w:numPr>
        <w:spacing w:after="0" w:line="278" w:lineRule="exact"/>
        <w:jc w:val="both"/>
        <w:rPr>
          <w:rFonts w:ascii="Times New Roman" w:hAnsi="Times New Roman" w:cs="Times New Roman"/>
          <w:color w:val="000000" w:themeColor="text1"/>
        </w:rPr>
      </w:pPr>
      <w:r w:rsidRPr="00C32E47">
        <w:rPr>
          <w:rFonts w:ascii="Times New Roman" w:hAnsi="Times New Roman" w:cs="Times New Roman"/>
          <w:color w:val="000000" w:themeColor="text1"/>
        </w:rPr>
        <w:t>Место подачи транспорта место окончания маршрута количественный состав пассажиров.</w:t>
      </w:r>
    </w:p>
    <w:p w:rsidR="00C32E47" w:rsidRPr="00C32E47" w:rsidRDefault="00C32E47" w:rsidP="00B70FFF">
      <w:pPr>
        <w:widowControl w:val="0"/>
        <w:numPr>
          <w:ilvl w:val="1"/>
          <w:numId w:val="37"/>
        </w:numPr>
        <w:spacing w:after="0" w:line="278" w:lineRule="exact"/>
        <w:jc w:val="both"/>
        <w:rPr>
          <w:rFonts w:ascii="Times New Roman" w:hAnsi="Times New Roman" w:cs="Times New Roman"/>
          <w:color w:val="000000" w:themeColor="text1"/>
        </w:rPr>
      </w:pPr>
      <w:r w:rsidRPr="00C32E47">
        <w:rPr>
          <w:rFonts w:ascii="Times New Roman" w:hAnsi="Times New Roman" w:cs="Times New Roman"/>
          <w:color w:val="000000" w:themeColor="text1"/>
        </w:rPr>
        <w:t>Контактное лицо, его телефон, факс, электронная почта (при наличии)</w:t>
      </w:r>
    </w:p>
    <w:p w:rsidR="00C32E47" w:rsidRPr="00C32E47" w:rsidRDefault="00C32E47" w:rsidP="00B70FFF">
      <w:pPr>
        <w:numPr>
          <w:ilvl w:val="0"/>
          <w:numId w:val="37"/>
        </w:numPr>
        <w:autoSpaceDE w:val="0"/>
        <w:autoSpaceDN w:val="0"/>
        <w:adjustRightInd w:val="0"/>
        <w:spacing w:after="0" w:line="240" w:lineRule="auto"/>
        <w:jc w:val="both"/>
        <w:rPr>
          <w:rFonts w:ascii="Times New Roman" w:eastAsiaTheme="minorEastAsia" w:hAnsi="Times New Roman" w:cs="Times New Roman"/>
          <w:lang w:eastAsia="ru-RU"/>
        </w:rPr>
      </w:pPr>
      <w:r w:rsidRPr="00C32E47">
        <w:rPr>
          <w:rFonts w:ascii="Times New Roman" w:eastAsiaTheme="minorEastAsia" w:hAnsi="Times New Roman" w:cs="Times New Roman"/>
          <w:lang w:eastAsia="ru-RU"/>
        </w:rPr>
        <w:t>Фрахтователь обеспечивает наличие и передачу Фрахтовщику не позднее, чем за 1 рабочий день до начала перевозки копий следующих документов:</w:t>
      </w:r>
    </w:p>
    <w:p w:rsidR="00C32E47" w:rsidRPr="00C32E47" w:rsidRDefault="00C32E47" w:rsidP="00B70FFF">
      <w:pPr>
        <w:numPr>
          <w:ilvl w:val="0"/>
          <w:numId w:val="38"/>
        </w:numPr>
        <w:autoSpaceDE w:val="0"/>
        <w:autoSpaceDN w:val="0"/>
        <w:adjustRightInd w:val="0"/>
        <w:spacing w:after="0" w:line="240" w:lineRule="auto"/>
        <w:jc w:val="both"/>
        <w:rPr>
          <w:rFonts w:ascii="Times New Roman" w:eastAsiaTheme="minorEastAsia" w:hAnsi="Times New Roman" w:cs="Times New Roman"/>
          <w:lang w:eastAsia="ru-RU"/>
        </w:rPr>
      </w:pPr>
      <w:r w:rsidRPr="00C32E47">
        <w:rPr>
          <w:rFonts w:ascii="Times New Roman" w:eastAsiaTheme="minorEastAsia" w:hAnsi="Times New Roman" w:cs="Times New Roman"/>
          <w:lang w:eastAsia="ru-RU"/>
        </w:rPr>
        <w:t>список назначенных сопровождающих (с указанием фамилии, имени, отчества каждого сопровождающего, его телефона), список детей (с указанием фамилии, имени, отчества и возраста каждого ребенка);</w:t>
      </w:r>
    </w:p>
    <w:p w:rsidR="00C32E47" w:rsidRPr="00C32E47" w:rsidRDefault="00C32E47" w:rsidP="00B70FFF">
      <w:pPr>
        <w:numPr>
          <w:ilvl w:val="0"/>
          <w:numId w:val="38"/>
        </w:numPr>
        <w:autoSpaceDE w:val="0"/>
        <w:autoSpaceDN w:val="0"/>
        <w:adjustRightInd w:val="0"/>
        <w:spacing w:after="0" w:line="240" w:lineRule="auto"/>
        <w:jc w:val="both"/>
        <w:rPr>
          <w:rFonts w:ascii="Times New Roman" w:eastAsiaTheme="minorEastAsia" w:hAnsi="Times New Roman" w:cs="Times New Roman"/>
          <w:lang w:eastAsia="ru-RU"/>
        </w:rPr>
      </w:pPr>
      <w:r w:rsidRPr="00C32E47">
        <w:rPr>
          <w:rFonts w:ascii="Times New Roman" w:eastAsiaTheme="minorEastAsia" w:hAnsi="Times New Roman" w:cs="Times New Roman"/>
          <w:lang w:eastAsia="ru-RU"/>
        </w:rPr>
        <w:t>документ, содержащий порядок посадки детей в автобус, установленный фрахтователем.</w:t>
      </w:r>
    </w:p>
    <w:p w:rsidR="00C32E47" w:rsidRPr="00C32E47" w:rsidRDefault="00C32E47" w:rsidP="00B70FFF">
      <w:pPr>
        <w:numPr>
          <w:ilvl w:val="0"/>
          <w:numId w:val="37"/>
        </w:numPr>
        <w:autoSpaceDE w:val="0"/>
        <w:autoSpaceDN w:val="0"/>
        <w:adjustRightInd w:val="0"/>
        <w:spacing w:after="0" w:line="240" w:lineRule="auto"/>
        <w:jc w:val="both"/>
        <w:rPr>
          <w:rFonts w:ascii="Times New Roman" w:eastAsiaTheme="minorEastAsia" w:hAnsi="Times New Roman" w:cs="Times New Roman"/>
          <w:lang w:eastAsia="ru-RU"/>
        </w:rPr>
      </w:pPr>
      <w:r w:rsidRPr="00C32E47">
        <w:rPr>
          <w:rFonts w:ascii="Times New Roman" w:eastAsiaTheme="minorEastAsia" w:hAnsi="Times New Roman" w:cs="Times New Roman"/>
          <w:lang w:eastAsia="ru-RU"/>
        </w:rPr>
        <w:t>Фрахтовщик передает Фрахтователю не позднее чем за 2 рабочих дня до начала перевозки копии следующих документов:</w:t>
      </w:r>
    </w:p>
    <w:p w:rsidR="00C32E47" w:rsidRPr="00C32E47" w:rsidRDefault="00C32E47" w:rsidP="00B70FFF">
      <w:pPr>
        <w:numPr>
          <w:ilvl w:val="0"/>
          <w:numId w:val="38"/>
        </w:numPr>
        <w:autoSpaceDE w:val="0"/>
        <w:autoSpaceDN w:val="0"/>
        <w:adjustRightInd w:val="0"/>
        <w:spacing w:after="0" w:line="240" w:lineRule="auto"/>
        <w:jc w:val="both"/>
        <w:rPr>
          <w:rFonts w:ascii="Times New Roman" w:eastAsiaTheme="minorEastAsia" w:hAnsi="Times New Roman" w:cs="Times New Roman"/>
          <w:lang w:eastAsia="ru-RU"/>
        </w:rPr>
      </w:pPr>
      <w:r w:rsidRPr="00C32E47">
        <w:rPr>
          <w:rFonts w:ascii="Times New Roman" w:eastAsiaTheme="minorEastAsia" w:hAnsi="Times New Roman" w:cs="Times New Roman"/>
          <w:lang w:eastAsia="ru-RU"/>
        </w:rPr>
        <w:t>документ, содержащий сведения о водителе (водителях) (с указанием фамилии, имени, отчества водителя, его телефона);</w:t>
      </w:r>
    </w:p>
    <w:p w:rsidR="00C32E47" w:rsidRPr="00C32E47" w:rsidRDefault="00C32E47" w:rsidP="00B70FFF">
      <w:pPr>
        <w:numPr>
          <w:ilvl w:val="0"/>
          <w:numId w:val="38"/>
        </w:numPr>
        <w:autoSpaceDE w:val="0"/>
        <w:autoSpaceDN w:val="0"/>
        <w:adjustRightInd w:val="0"/>
        <w:spacing w:after="0" w:line="240" w:lineRule="auto"/>
        <w:jc w:val="both"/>
        <w:rPr>
          <w:rFonts w:ascii="Times New Roman" w:eastAsiaTheme="minorEastAsia" w:hAnsi="Times New Roman" w:cs="Times New Roman"/>
          <w:lang w:eastAsia="ru-RU"/>
        </w:rPr>
      </w:pPr>
      <w:r w:rsidRPr="00C32E47">
        <w:rPr>
          <w:rFonts w:ascii="Times New Roman" w:eastAsiaTheme="minorEastAsia" w:hAnsi="Times New Roman" w:cs="Times New Roman"/>
          <w:lang w:eastAsia="ru-RU"/>
        </w:rPr>
        <w:t>программа маршрута, включающая в себя:</w:t>
      </w:r>
    </w:p>
    <w:p w:rsidR="00C32E47" w:rsidRPr="00C32E47" w:rsidRDefault="00C32E47" w:rsidP="00B70FFF">
      <w:pPr>
        <w:numPr>
          <w:ilvl w:val="0"/>
          <w:numId w:val="39"/>
        </w:numPr>
        <w:autoSpaceDE w:val="0"/>
        <w:autoSpaceDN w:val="0"/>
        <w:adjustRightInd w:val="0"/>
        <w:spacing w:after="0" w:line="240" w:lineRule="auto"/>
        <w:jc w:val="both"/>
        <w:rPr>
          <w:rFonts w:ascii="Times New Roman" w:eastAsiaTheme="minorEastAsia" w:hAnsi="Times New Roman" w:cs="Times New Roman"/>
          <w:lang w:eastAsia="ru-RU"/>
        </w:rPr>
      </w:pPr>
      <w:r w:rsidRPr="00C32E47">
        <w:rPr>
          <w:rFonts w:ascii="Times New Roman" w:eastAsiaTheme="minorEastAsia" w:hAnsi="Times New Roman" w:cs="Times New Roman"/>
          <w:lang w:eastAsia="ru-RU"/>
        </w:rPr>
        <w:t>график движения с расчетным временем перевозки;</w:t>
      </w:r>
    </w:p>
    <w:p w:rsidR="00C32E47" w:rsidRPr="00C32E47" w:rsidRDefault="00C32E47" w:rsidP="00B70FFF">
      <w:pPr>
        <w:numPr>
          <w:ilvl w:val="0"/>
          <w:numId w:val="39"/>
        </w:numPr>
        <w:autoSpaceDE w:val="0"/>
        <w:autoSpaceDN w:val="0"/>
        <w:adjustRightInd w:val="0"/>
        <w:spacing w:after="0" w:line="240" w:lineRule="auto"/>
        <w:jc w:val="both"/>
        <w:rPr>
          <w:rFonts w:ascii="Times New Roman" w:eastAsiaTheme="minorEastAsia" w:hAnsi="Times New Roman" w:cs="Times New Roman"/>
          <w:lang w:eastAsia="ru-RU"/>
        </w:rPr>
      </w:pPr>
      <w:r w:rsidRPr="00C32E47">
        <w:rPr>
          <w:rFonts w:ascii="Times New Roman" w:eastAsiaTheme="minorEastAsia" w:hAnsi="Times New Roman" w:cs="Times New Roman"/>
          <w:lang w:eastAsia="ru-RU"/>
        </w:rPr>
        <w:t>места и время остановок для отдыха с указанием наименования юридического лица или фамилии, имени и отчества индивидуального предпринимателя, осуществляющих деятельность в области оказания гостиничных услуг, либо реестрового номера туроператора, осуществляющего организацию перевозки.</w:t>
      </w:r>
    </w:p>
    <w:p w:rsidR="00C32E47" w:rsidRPr="00C32E47" w:rsidRDefault="00C32E47" w:rsidP="00B70FFF">
      <w:pPr>
        <w:widowControl w:val="0"/>
        <w:numPr>
          <w:ilvl w:val="0"/>
          <w:numId w:val="37"/>
        </w:numPr>
        <w:spacing w:after="0" w:line="278" w:lineRule="exact"/>
        <w:jc w:val="both"/>
        <w:rPr>
          <w:rFonts w:ascii="Times New Roman" w:hAnsi="Times New Roman" w:cs="Times New Roman"/>
          <w:color w:val="000000" w:themeColor="text1"/>
        </w:rPr>
      </w:pPr>
      <w:r w:rsidRPr="00C32E47">
        <w:rPr>
          <w:rFonts w:ascii="Times New Roman" w:hAnsi="Times New Roman" w:cs="Times New Roman"/>
          <w:color w:val="000000" w:themeColor="text1"/>
        </w:rPr>
        <w:t>Обо всех изменениях в подтвержденном заказе Фрахтователь сообщает Фрахтовщику не позднее 12 часов до начала обслуживания.</w:t>
      </w:r>
    </w:p>
    <w:p w:rsidR="00C32E47" w:rsidRDefault="00C32E47" w:rsidP="004D159B">
      <w:pPr>
        <w:tabs>
          <w:tab w:val="left" w:pos="0"/>
        </w:tabs>
        <w:spacing w:after="60" w:line="240" w:lineRule="auto"/>
        <w:jc w:val="both"/>
        <w:rPr>
          <w:rFonts w:ascii="Times New Roman" w:eastAsia="Times New Roman" w:hAnsi="Times New Roman" w:cs="Times New Roman"/>
          <w:lang w:eastAsia="ru-RU"/>
        </w:rPr>
        <w:sectPr w:rsidR="00C32E47" w:rsidSect="00C32E47">
          <w:pgSz w:w="16838" w:h="11906" w:orient="landscape"/>
          <w:pgMar w:top="851" w:right="1134" w:bottom="851" w:left="1134" w:header="709" w:footer="709" w:gutter="0"/>
          <w:cols w:space="708"/>
          <w:docGrid w:linePitch="360"/>
        </w:sectPr>
      </w:pPr>
    </w:p>
    <w:p w:rsidR="00BB2ED1" w:rsidRPr="00BB2ED1" w:rsidRDefault="00BB2ED1" w:rsidP="002D7A99">
      <w:pPr>
        <w:tabs>
          <w:tab w:val="left" w:pos="0"/>
        </w:tabs>
        <w:spacing w:after="60" w:line="240" w:lineRule="auto"/>
        <w:jc w:val="both"/>
        <w:rPr>
          <w:rFonts w:ascii="Times New Roman" w:eastAsia="Times New Roman" w:hAnsi="Times New Roman" w:cs="Times New Roman"/>
          <w:lang w:eastAsia="ru-RU"/>
        </w:rPr>
      </w:pPr>
    </w:p>
    <w:sectPr w:rsidR="00BB2ED1" w:rsidRPr="00BB2ED1" w:rsidSect="00BB2ED1">
      <w:pgSz w:w="11906" w:h="16838"/>
      <w:pgMar w:top="1134"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OpenSymbol">
    <w:altName w:val="Arial Unicode MS"/>
    <w:charset w:val="00"/>
    <w:family w:val="auto"/>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CYR">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000" w:usb1="00000000" w:usb2="00000000" w:usb3="00000000" w:csb0="00000000" w:csb1="00000000"/>
  </w:font>
  <w:font w:name="TimesET">
    <w:altName w:val="Times New Roman"/>
    <w:panose1 w:val="00000000000000000000"/>
    <w:charset w:val="00"/>
    <w:family w:val="auto"/>
    <w:notTrueType/>
    <w:pitch w:val="variable"/>
    <w:sig w:usb0="00000003" w:usb1="00000000" w:usb2="00000000" w:usb3="00000000" w:csb0="00000001" w:csb1="00000000"/>
  </w:font>
  <w:font w:name="MS ??">
    <w:altName w:val="MS Mincho"/>
    <w:panose1 w:val="00000000000000000000"/>
    <w:charset w:val="80"/>
    <w:family w:val="auto"/>
    <w:notTrueType/>
    <w:pitch w:val="variable"/>
    <w:sig w:usb0="00000001" w:usb1="08070000" w:usb2="00000010" w:usb3="00000000" w:csb0="0002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MS Outlook">
    <w:panose1 w:val="0501010001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10006FF" w:usb1="4000205B" w:usb2="00000010" w:usb3="00000000" w:csb0="0000019F" w:csb1="00000000"/>
  </w:font>
  <w:font w:name="DejaVu Sans">
    <w:panose1 w:val="00000000000000000000"/>
    <w:charset w:val="00"/>
    <w:family w:val="roman"/>
    <w:notTrueType/>
    <w:pitch w:val="default"/>
    <w:sig w:usb0="00000000" w:usb1="00000000" w:usb2="00000000" w:usb3="00000000" w:csb0="00000000" w:csb1="00000000"/>
  </w:font>
  <w:font w:name="font291">
    <w:panose1 w:val="00000000000000000000"/>
    <w:charset w:val="00"/>
    <w:family w:val="roman"/>
    <w:notTrueType/>
    <w:pitch w:val="default"/>
    <w:sig w:usb0="00000000" w:usb1="00000000" w:usb2="00000000" w:usb3="00000000" w:csb0="00000000" w:csb1="00000000"/>
  </w:font>
  <w:font w:name="Journal">
    <w:altName w:val="Times New Roman"/>
    <w:panose1 w:val="00000000000000000000"/>
    <w:charset w:val="00"/>
    <w:family w:val="swiss"/>
    <w:notTrueType/>
    <w:pitch w:val="variable"/>
    <w:sig w:usb0="00000003" w:usb1="00000000" w:usb2="00000000" w:usb3="00000000" w:csb0="00000001" w:csb1="00000000"/>
  </w:font>
  <w:font w:name="MS Sans Serif">
    <w:panose1 w:val="00000000000000000000"/>
    <w:charset w:val="CC"/>
    <w:family w:val="auto"/>
    <w:notTrueType/>
    <w:pitch w:val="default"/>
    <w:sig w:usb0="00000201" w:usb1="00000000" w:usb2="00000000" w:usb3="00000000" w:csb0="00000004" w:csb1="00000000"/>
  </w:font>
  <w:font w:name="Courier">
    <w:panose1 w:val="02070309020205020404"/>
    <w:charset w:val="00"/>
    <w:family w:val="modern"/>
    <w:pitch w:val="fixed"/>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Sylfaen">
    <w:panose1 w:val="010A0502050306030303"/>
    <w:charset w:val="CC"/>
    <w:family w:val="roman"/>
    <w:pitch w:val="variable"/>
    <w:sig w:usb0="04000687" w:usb1="00000000" w:usb2="00000000" w:usb3="00000000" w:csb0="0000009F"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auto"/>
    <w:notTrueType/>
    <w:pitch w:val="default"/>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G Times">
    <w:panose1 w:val="02020603050405020304"/>
    <w:charset w:val="00"/>
    <w:family w:val="roman"/>
    <w:pitch w:val="variable"/>
    <w:sig w:usb0="00000003" w:usb1="00000000" w:usb2="00000000" w:usb3="00000000" w:csb0="00000001" w:csb1="00000000"/>
  </w:font>
  <w:font w:name="Times New Roman Bold">
    <w:panose1 w:val="00000000000000000000"/>
    <w:charset w:val="00"/>
    <w:family w:val="roman"/>
    <w:notTrueType/>
    <w:pitch w:val="default"/>
    <w:sig w:usb0="00000000" w:usb1="00000000" w:usb2="00000000" w:usb3="00000000" w:csb0="00000000" w:csb1="00000000"/>
  </w:font>
  <w:font w:name="AvantGardeGothicC">
    <w:panose1 w:val="00000000000000000000"/>
    <w:charset w:val="CC"/>
    <w:family w:val="decorative"/>
    <w:notTrueType/>
    <w:pitch w:val="default"/>
    <w:sig w:usb0="00000201" w:usb1="00000000" w:usb2="00000000" w:usb3="00000000" w:csb0="00000004" w:csb1="00000000"/>
  </w:font>
  <w:font w:name="NTTierce">
    <w:altName w:val="Times New Roman"/>
    <w:charset w:val="CC"/>
    <w:family w:val="auto"/>
    <w:pitch w:val="variable"/>
    <w:sig w:usb0="00000000" w:usb1="00000000" w:usb2="00000000" w:usb3="00000000" w:csb0="00000000" w:csb1="00000000"/>
  </w:font>
  <w:font w:name="Pragmatica">
    <w:altName w:val="Times New Roman"/>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sig w:usb0="00000003" w:usb1="00000000" w:usb2="00000000" w:usb3="00000000" w:csb0="00000001" w:csb1="00000000"/>
  </w:font>
  <w:font w:name="ヒラギノ角ゴ Pro W3">
    <w:charset w:val="00"/>
    <w:family w:val="roman"/>
    <w:pitch w:val="default"/>
    <w:sig w:usb0="00000000" w:usb1="00000000" w:usb2="00000000" w:usb3="00000000" w:csb0="00000000"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1">
    <w:nsid w:val="00000003"/>
    <w:multiLevelType w:val="singleLevel"/>
    <w:tmpl w:val="00000003"/>
    <w:name w:val="WW8Num3"/>
    <w:lvl w:ilvl="0">
      <w:start w:val="1"/>
      <w:numFmt w:val="decimal"/>
      <w:pStyle w:val="a"/>
      <w:lvlText w:val="%1)"/>
      <w:lvlJc w:val="left"/>
      <w:pPr>
        <w:tabs>
          <w:tab w:val="num" w:pos="0"/>
        </w:tabs>
        <w:ind w:left="1429" w:hanging="360"/>
      </w:pPr>
      <w:rPr>
        <w:rFonts w:cs="Times New Roman"/>
      </w:rPr>
    </w:lvl>
  </w:abstractNum>
  <w:abstractNum w:abstractNumId="2">
    <w:nsid w:val="00000004"/>
    <w:multiLevelType w:val="multilevel"/>
    <w:tmpl w:val="00000004"/>
    <w:name w:val="WW8Num4"/>
    <w:lvl w:ilvl="0">
      <w:start w:val="1"/>
      <w:numFmt w:val="decimal"/>
      <w:pStyle w:val="4"/>
      <w:lvlText w:val="%1."/>
      <w:lvlJc w:val="left"/>
      <w:pPr>
        <w:tabs>
          <w:tab w:val="num" w:pos="360"/>
        </w:tabs>
        <w:ind w:left="360" w:hanging="360"/>
      </w:pPr>
      <w:rPr>
        <w:rFonts w:cs="Times New Roman"/>
      </w:rPr>
    </w:lvl>
    <w:lvl w:ilvl="1">
      <w:start w:val="1"/>
      <w:numFmt w:val="decimal"/>
      <w:lvlText w:val="%1.%2."/>
      <w:lvlJc w:val="left"/>
      <w:pPr>
        <w:tabs>
          <w:tab w:val="num" w:pos="972"/>
        </w:tabs>
        <w:ind w:left="972"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nsid w:val="00000006"/>
    <w:multiLevelType w:val="singleLevel"/>
    <w:tmpl w:val="1FB48B80"/>
    <w:name w:val="WW8Num6"/>
    <w:lvl w:ilvl="0">
      <w:start w:val="1"/>
      <w:numFmt w:val="decimal"/>
      <w:pStyle w:val="a0"/>
      <w:lvlText w:val="%1."/>
      <w:lvlJc w:val="left"/>
      <w:pPr>
        <w:tabs>
          <w:tab w:val="num" w:pos="360"/>
        </w:tabs>
        <w:ind w:left="360" w:hanging="360"/>
      </w:pPr>
      <w:rPr>
        <w:rFonts w:ascii="Times New Roman" w:eastAsia="Times New Roman" w:hAnsi="Times New Roman" w:cs="Times New Roman"/>
      </w:rPr>
    </w:lvl>
  </w:abstractNum>
  <w:abstractNum w:abstractNumId="4">
    <w:nsid w:val="013A2F02"/>
    <w:multiLevelType w:val="hybridMultilevel"/>
    <w:tmpl w:val="68AE6F0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1997753"/>
    <w:multiLevelType w:val="hybridMultilevel"/>
    <w:tmpl w:val="F89633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80634F"/>
    <w:multiLevelType w:val="hybridMultilevel"/>
    <w:tmpl w:val="F95AB5D4"/>
    <w:styleLink w:val="111121331"/>
    <w:lvl w:ilvl="0" w:tplc="C8109A32">
      <w:start w:val="1"/>
      <w:numFmt w:val="decimal"/>
      <w:lvlText w:val="5.%1."/>
      <w:lvlJc w:val="left"/>
      <w:pPr>
        <w:ind w:left="3763" w:hanging="360"/>
      </w:pPr>
      <w:rPr>
        <w:rFonts w:ascii="Times New Roman" w:hAnsi="Times New Roman" w:cs="Arial" w:hint="default"/>
        <w:b w:val="0"/>
        <w:i w:val="0"/>
        <w:color w:val="auto"/>
        <w:sz w:val="24"/>
      </w:rPr>
    </w:lvl>
    <w:lvl w:ilvl="1" w:tplc="04190019" w:tentative="1">
      <w:start w:val="1"/>
      <w:numFmt w:val="lowerLetter"/>
      <w:lvlText w:val="%2."/>
      <w:lvlJc w:val="left"/>
      <w:pPr>
        <w:ind w:left="3763" w:hanging="360"/>
      </w:pPr>
    </w:lvl>
    <w:lvl w:ilvl="2" w:tplc="0419001B" w:tentative="1">
      <w:start w:val="1"/>
      <w:numFmt w:val="lowerRoman"/>
      <w:lvlText w:val="%3."/>
      <w:lvlJc w:val="right"/>
      <w:pPr>
        <w:ind w:left="4483" w:hanging="180"/>
      </w:pPr>
    </w:lvl>
    <w:lvl w:ilvl="3" w:tplc="0419000F" w:tentative="1">
      <w:start w:val="1"/>
      <w:numFmt w:val="decimal"/>
      <w:lvlText w:val="%4."/>
      <w:lvlJc w:val="left"/>
      <w:pPr>
        <w:ind w:left="5203" w:hanging="360"/>
      </w:pPr>
    </w:lvl>
    <w:lvl w:ilvl="4" w:tplc="04190019" w:tentative="1">
      <w:start w:val="1"/>
      <w:numFmt w:val="lowerLetter"/>
      <w:lvlText w:val="%5."/>
      <w:lvlJc w:val="left"/>
      <w:pPr>
        <w:ind w:left="5923" w:hanging="360"/>
      </w:pPr>
    </w:lvl>
    <w:lvl w:ilvl="5" w:tplc="0419001B" w:tentative="1">
      <w:start w:val="1"/>
      <w:numFmt w:val="lowerRoman"/>
      <w:lvlText w:val="%6."/>
      <w:lvlJc w:val="right"/>
      <w:pPr>
        <w:ind w:left="6643" w:hanging="180"/>
      </w:pPr>
    </w:lvl>
    <w:lvl w:ilvl="6" w:tplc="0419000F" w:tentative="1">
      <w:start w:val="1"/>
      <w:numFmt w:val="decimal"/>
      <w:lvlText w:val="%7."/>
      <w:lvlJc w:val="left"/>
      <w:pPr>
        <w:ind w:left="7363" w:hanging="360"/>
      </w:pPr>
    </w:lvl>
    <w:lvl w:ilvl="7" w:tplc="04190019" w:tentative="1">
      <w:start w:val="1"/>
      <w:numFmt w:val="lowerLetter"/>
      <w:lvlText w:val="%8."/>
      <w:lvlJc w:val="left"/>
      <w:pPr>
        <w:ind w:left="8083" w:hanging="360"/>
      </w:pPr>
    </w:lvl>
    <w:lvl w:ilvl="8" w:tplc="0419001B" w:tentative="1">
      <w:start w:val="1"/>
      <w:numFmt w:val="lowerRoman"/>
      <w:lvlText w:val="%9."/>
      <w:lvlJc w:val="right"/>
      <w:pPr>
        <w:ind w:left="8803" w:hanging="180"/>
      </w:pPr>
    </w:lvl>
  </w:abstractNum>
  <w:abstractNum w:abstractNumId="7">
    <w:nsid w:val="07DC31D7"/>
    <w:multiLevelType w:val="hybridMultilevel"/>
    <w:tmpl w:val="B66A9D60"/>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2">
    <w:nsid w:val="15E65B3B"/>
    <w:multiLevelType w:val="singleLevel"/>
    <w:tmpl w:val="AA08A3BC"/>
    <w:lvl w:ilvl="0">
      <w:start w:val="1"/>
      <w:numFmt w:val="bullet"/>
      <w:pStyle w:val="a1"/>
      <w:lvlText w:val=""/>
      <w:lvlJc w:val="left"/>
      <w:pPr>
        <w:tabs>
          <w:tab w:val="num" w:pos="360"/>
        </w:tabs>
        <w:ind w:left="360" w:hanging="360"/>
      </w:pPr>
      <w:rPr>
        <w:rFonts w:ascii="Wingdings" w:hAnsi="Wingdings" w:hint="default"/>
      </w:rPr>
    </w:lvl>
  </w:abstractNum>
  <w:abstractNum w:abstractNumId="13">
    <w:nsid w:val="18C4583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5">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6">
    <w:nsid w:val="29142678"/>
    <w:multiLevelType w:val="hybridMultilevel"/>
    <w:tmpl w:val="C0C0103A"/>
    <w:lvl w:ilvl="0" w:tplc="B2FAC880">
      <w:start w:val="1"/>
      <w:numFmt w:val="bullet"/>
      <w:pStyle w:val="a2"/>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7">
    <w:nsid w:val="30CD5A9C"/>
    <w:multiLevelType w:val="hybridMultilevel"/>
    <w:tmpl w:val="6096EC86"/>
    <w:lvl w:ilvl="0" w:tplc="5BF0954C">
      <w:start w:val="6"/>
      <w:numFmt w:val="bullet"/>
      <w:pStyle w:val="a3"/>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73C3798"/>
    <w:multiLevelType w:val="hybridMultilevel"/>
    <w:tmpl w:val="C930D1CC"/>
    <w:lvl w:ilvl="0" w:tplc="FFFFFFFF">
      <w:start w:val="1"/>
      <w:numFmt w:val="bullet"/>
      <w:pStyle w:val="BulListlevel2"/>
      <w:lvlText w:val=""/>
      <w:lvlJc w:val="left"/>
      <w:pPr>
        <w:tabs>
          <w:tab w:val="num" w:pos="964"/>
        </w:tabs>
        <w:ind w:left="964" w:hanging="39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40A53A3E"/>
    <w:multiLevelType w:val="multilevel"/>
    <w:tmpl w:val="ACB29534"/>
    <w:styleLink w:val="40"/>
    <w:lvl w:ilvl="0">
      <w:start w:val="1"/>
      <w:numFmt w:val="decimal"/>
      <w:pStyle w:val="1"/>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2">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23">
    <w:nsid w:val="48BA5A60"/>
    <w:multiLevelType w:val="multilevel"/>
    <w:tmpl w:val="078C0878"/>
    <w:lvl w:ilvl="0">
      <w:start w:val="1"/>
      <w:numFmt w:val="decimal"/>
      <w:pStyle w:val="a4"/>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24">
    <w:nsid w:val="497E3D4B"/>
    <w:multiLevelType w:val="hybridMultilevel"/>
    <w:tmpl w:val="60B457D6"/>
    <w:lvl w:ilvl="0" w:tplc="04190017">
      <w:start w:val="1"/>
      <w:numFmt w:val="lowerLetter"/>
      <w:lvlText w:val="%1)"/>
      <w:lvlJc w:val="left"/>
      <w:pPr>
        <w:ind w:left="720" w:hanging="360"/>
      </w:pPr>
      <w:rPr>
        <w:rFonts w:cs="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3B0549B"/>
    <w:multiLevelType w:val="multilevel"/>
    <w:tmpl w:val="0419001F"/>
    <w:styleLink w:val="1111213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7">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29">
    <w:nsid w:val="5FA92135"/>
    <w:multiLevelType w:val="singleLevel"/>
    <w:tmpl w:val="5FB8808E"/>
    <w:lvl w:ilvl="0">
      <w:start w:val="1"/>
      <w:numFmt w:val="bullet"/>
      <w:pStyle w:val="20"/>
      <w:lvlText w:val=""/>
      <w:lvlJc w:val="left"/>
      <w:pPr>
        <w:tabs>
          <w:tab w:val="num" w:pos="417"/>
        </w:tabs>
        <w:ind w:left="397" w:hanging="340"/>
      </w:pPr>
      <w:rPr>
        <w:rFonts w:ascii="Symbol" w:hAnsi="Symbol" w:hint="default"/>
      </w:rPr>
    </w:lvl>
  </w:abstractNum>
  <w:abstractNum w:abstractNumId="30">
    <w:nsid w:val="626A59D7"/>
    <w:multiLevelType w:val="hybridMultilevel"/>
    <w:tmpl w:val="5D1EBC86"/>
    <w:styleLink w:val="WW8Num21"/>
    <w:lvl w:ilvl="0" w:tplc="69AAF96C">
      <w:start w:val="1"/>
      <w:numFmt w:val="decimal"/>
      <w:lvlText w:val="%1."/>
      <w:lvlJc w:val="left"/>
      <w:pPr>
        <w:ind w:left="1171" w:hanging="570"/>
      </w:pPr>
      <w:rPr>
        <w:rFonts w:hint="default"/>
      </w:rPr>
    </w:lvl>
    <w:lvl w:ilvl="1" w:tplc="4D8ECC0E" w:tentative="1">
      <w:start w:val="1"/>
      <w:numFmt w:val="lowerLetter"/>
      <w:lvlText w:val="%2."/>
      <w:lvlJc w:val="left"/>
      <w:pPr>
        <w:ind w:left="1681" w:hanging="360"/>
      </w:pPr>
    </w:lvl>
    <w:lvl w:ilvl="2" w:tplc="BEB0FE82" w:tentative="1">
      <w:start w:val="1"/>
      <w:numFmt w:val="lowerRoman"/>
      <w:lvlText w:val="%3."/>
      <w:lvlJc w:val="right"/>
      <w:pPr>
        <w:ind w:left="2401" w:hanging="180"/>
      </w:pPr>
    </w:lvl>
    <w:lvl w:ilvl="3" w:tplc="4A8C3CD6" w:tentative="1">
      <w:start w:val="1"/>
      <w:numFmt w:val="decimal"/>
      <w:lvlText w:val="%4."/>
      <w:lvlJc w:val="left"/>
      <w:pPr>
        <w:ind w:left="3121" w:hanging="360"/>
      </w:pPr>
    </w:lvl>
    <w:lvl w:ilvl="4" w:tplc="268AF400" w:tentative="1">
      <w:start w:val="1"/>
      <w:numFmt w:val="lowerLetter"/>
      <w:lvlText w:val="%5."/>
      <w:lvlJc w:val="left"/>
      <w:pPr>
        <w:ind w:left="3841" w:hanging="360"/>
      </w:pPr>
    </w:lvl>
    <w:lvl w:ilvl="5" w:tplc="49768AE4" w:tentative="1">
      <w:start w:val="1"/>
      <w:numFmt w:val="lowerRoman"/>
      <w:lvlText w:val="%6."/>
      <w:lvlJc w:val="right"/>
      <w:pPr>
        <w:ind w:left="4561" w:hanging="180"/>
      </w:pPr>
    </w:lvl>
    <w:lvl w:ilvl="6" w:tplc="C8BC6652" w:tentative="1">
      <w:start w:val="1"/>
      <w:numFmt w:val="decimal"/>
      <w:lvlText w:val="%7."/>
      <w:lvlJc w:val="left"/>
      <w:pPr>
        <w:ind w:left="5281" w:hanging="360"/>
      </w:pPr>
    </w:lvl>
    <w:lvl w:ilvl="7" w:tplc="D312EF32" w:tentative="1">
      <w:start w:val="1"/>
      <w:numFmt w:val="lowerLetter"/>
      <w:lvlText w:val="%8."/>
      <w:lvlJc w:val="left"/>
      <w:pPr>
        <w:ind w:left="6001" w:hanging="360"/>
      </w:pPr>
    </w:lvl>
    <w:lvl w:ilvl="8" w:tplc="05D4D518" w:tentative="1">
      <w:start w:val="1"/>
      <w:numFmt w:val="lowerRoman"/>
      <w:lvlText w:val="%9."/>
      <w:lvlJc w:val="right"/>
      <w:pPr>
        <w:ind w:left="6721" w:hanging="180"/>
      </w:pPr>
    </w:lvl>
  </w:abstractNum>
  <w:abstractNum w:abstractNumId="31">
    <w:nsid w:val="640902B2"/>
    <w:multiLevelType w:val="hybridMultilevel"/>
    <w:tmpl w:val="C2C47FE2"/>
    <w:lvl w:ilvl="0" w:tplc="04190005">
      <w:start w:val="1"/>
      <w:numFmt w:val="bullet"/>
      <w:pStyle w:val="a5"/>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6499140B"/>
    <w:multiLevelType w:val="multilevel"/>
    <w:tmpl w:val="107233B2"/>
    <w:lvl w:ilvl="0">
      <w:start w:val="1"/>
      <w:numFmt w:val="decimal"/>
      <w:pStyle w:val="a6"/>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3">
    <w:nsid w:val="66EC30A3"/>
    <w:multiLevelType w:val="hybridMultilevel"/>
    <w:tmpl w:val="10B2F2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77D6E79"/>
    <w:multiLevelType w:val="hybridMultilevel"/>
    <w:tmpl w:val="9132B7F8"/>
    <w:styleLink w:val="WW8Num102"/>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nsid w:val="727D75F8"/>
    <w:multiLevelType w:val="hybridMultilevel"/>
    <w:tmpl w:val="DFFE8D4E"/>
    <w:lvl w:ilvl="0" w:tplc="86FC1BDC">
      <w:start w:val="1"/>
      <w:numFmt w:val="bullet"/>
      <w:pStyle w:val="a7"/>
      <w:suff w:val="space"/>
      <w:lvlText w:val=""/>
      <w:lvlJc w:val="left"/>
      <w:pPr>
        <w:ind w:left="1" w:firstLine="567"/>
      </w:pPr>
      <w:rPr>
        <w:rFonts w:ascii="Symbol" w:hAnsi="Symbol" w:hint="default"/>
      </w:rPr>
    </w:lvl>
    <w:lvl w:ilvl="1" w:tplc="4072BE96">
      <w:start w:val="1"/>
      <w:numFmt w:val="bullet"/>
      <w:lvlText w:val="o"/>
      <w:lvlJc w:val="left"/>
      <w:pPr>
        <w:ind w:left="2007" w:hanging="360"/>
      </w:pPr>
      <w:rPr>
        <w:rFonts w:ascii="Courier New" w:hAnsi="Courier New" w:cs="Courier New" w:hint="default"/>
      </w:rPr>
    </w:lvl>
    <w:lvl w:ilvl="2" w:tplc="299EFDBA">
      <w:start w:val="1"/>
      <w:numFmt w:val="bullet"/>
      <w:lvlText w:val=""/>
      <w:lvlJc w:val="left"/>
      <w:pPr>
        <w:ind w:left="2727" w:hanging="360"/>
      </w:pPr>
      <w:rPr>
        <w:rFonts w:ascii="Wingdings" w:hAnsi="Wingdings" w:hint="default"/>
      </w:rPr>
    </w:lvl>
    <w:lvl w:ilvl="3" w:tplc="81F6266C" w:tentative="1">
      <w:start w:val="1"/>
      <w:numFmt w:val="bullet"/>
      <w:lvlText w:val=""/>
      <w:lvlJc w:val="left"/>
      <w:pPr>
        <w:ind w:left="3447" w:hanging="360"/>
      </w:pPr>
      <w:rPr>
        <w:rFonts w:ascii="Symbol" w:hAnsi="Symbol" w:hint="default"/>
      </w:rPr>
    </w:lvl>
    <w:lvl w:ilvl="4" w:tplc="7A20B734" w:tentative="1">
      <w:start w:val="1"/>
      <w:numFmt w:val="bullet"/>
      <w:lvlText w:val="o"/>
      <w:lvlJc w:val="left"/>
      <w:pPr>
        <w:ind w:left="4167" w:hanging="360"/>
      </w:pPr>
      <w:rPr>
        <w:rFonts w:ascii="Courier New" w:hAnsi="Courier New" w:cs="Courier New" w:hint="default"/>
      </w:rPr>
    </w:lvl>
    <w:lvl w:ilvl="5" w:tplc="B60683DA" w:tentative="1">
      <w:start w:val="1"/>
      <w:numFmt w:val="bullet"/>
      <w:lvlText w:val=""/>
      <w:lvlJc w:val="left"/>
      <w:pPr>
        <w:ind w:left="4887" w:hanging="360"/>
      </w:pPr>
      <w:rPr>
        <w:rFonts w:ascii="Wingdings" w:hAnsi="Wingdings" w:hint="default"/>
      </w:rPr>
    </w:lvl>
    <w:lvl w:ilvl="6" w:tplc="A95CC91C" w:tentative="1">
      <w:start w:val="1"/>
      <w:numFmt w:val="bullet"/>
      <w:lvlText w:val=""/>
      <w:lvlJc w:val="left"/>
      <w:pPr>
        <w:ind w:left="5607" w:hanging="360"/>
      </w:pPr>
      <w:rPr>
        <w:rFonts w:ascii="Symbol" w:hAnsi="Symbol" w:hint="default"/>
      </w:rPr>
    </w:lvl>
    <w:lvl w:ilvl="7" w:tplc="CB3437AC" w:tentative="1">
      <w:start w:val="1"/>
      <w:numFmt w:val="bullet"/>
      <w:lvlText w:val="o"/>
      <w:lvlJc w:val="left"/>
      <w:pPr>
        <w:ind w:left="6327" w:hanging="360"/>
      </w:pPr>
      <w:rPr>
        <w:rFonts w:ascii="Courier New" w:hAnsi="Courier New" w:cs="Courier New" w:hint="default"/>
      </w:rPr>
    </w:lvl>
    <w:lvl w:ilvl="8" w:tplc="501A7FE2" w:tentative="1">
      <w:start w:val="1"/>
      <w:numFmt w:val="bullet"/>
      <w:lvlText w:val=""/>
      <w:lvlJc w:val="left"/>
      <w:pPr>
        <w:ind w:left="7047" w:hanging="360"/>
      </w:pPr>
      <w:rPr>
        <w:rFonts w:ascii="Wingdings" w:hAnsi="Wingdings" w:hint="default"/>
      </w:rPr>
    </w:lvl>
  </w:abstractNum>
  <w:abstractNum w:abstractNumId="36">
    <w:nsid w:val="729D3F63"/>
    <w:multiLevelType w:val="hybridMultilevel"/>
    <w:tmpl w:val="E766D20E"/>
    <w:styleLink w:val="14"/>
    <w:lvl w:ilvl="0" w:tplc="360480A0">
      <w:start w:val="1"/>
      <w:numFmt w:val="bullet"/>
      <w:pStyle w:val="41"/>
      <w:suff w:val="space"/>
      <w:lvlText w:val=""/>
      <w:lvlJc w:val="left"/>
      <w:pPr>
        <w:ind w:left="0"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tentative="1">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37">
    <w:nsid w:val="75A76095"/>
    <w:multiLevelType w:val="multilevel"/>
    <w:tmpl w:val="1B26DAD0"/>
    <w:styleLink w:val="WW8Num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BED0DF0"/>
    <w:multiLevelType w:val="singleLevel"/>
    <w:tmpl w:val="63A29594"/>
    <w:lvl w:ilvl="0">
      <w:start w:val="1"/>
      <w:numFmt w:val="bullet"/>
      <w:pStyle w:val="a8"/>
      <w:lvlText w:val="–"/>
      <w:lvlJc w:val="left"/>
      <w:pPr>
        <w:tabs>
          <w:tab w:val="num" w:pos="360"/>
        </w:tabs>
        <w:ind w:left="360" w:hanging="360"/>
      </w:pPr>
      <w:rPr>
        <w:rFonts w:ascii="Times New Roman" w:hAnsi="Times New Roman" w:hint="default"/>
        <w:sz w:val="28"/>
      </w:rPr>
    </w:lvl>
  </w:abstractNum>
  <w:abstractNum w:abstractNumId="39">
    <w:nsid w:val="7E2B1A98"/>
    <w:multiLevelType w:val="multilevel"/>
    <w:tmpl w:val="7BE68354"/>
    <w:styleLink w:val="a9"/>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0"/>
  </w:num>
  <w:num w:numId="2">
    <w:abstractNumId w:val="1"/>
  </w:num>
  <w:num w:numId="3">
    <w:abstractNumId w:val="2"/>
  </w:num>
  <w:num w:numId="4">
    <w:abstractNumId w:val="3"/>
  </w:num>
  <w:num w:numId="5">
    <w:abstractNumId w:val="22"/>
  </w:num>
  <w:num w:numId="6">
    <w:abstractNumId w:val="15"/>
  </w:num>
  <w:num w:numId="7">
    <w:abstractNumId w:val="32"/>
  </w:num>
  <w:num w:numId="8">
    <w:abstractNumId w:val="10"/>
  </w:num>
  <w:num w:numId="9">
    <w:abstractNumId w:val="23"/>
  </w:num>
  <w:num w:numId="10">
    <w:abstractNumId w:val="34"/>
  </w:num>
  <w:num w:numId="11">
    <w:abstractNumId w:val="6"/>
  </w:num>
  <w:num w:numId="12">
    <w:abstractNumId w:val="30"/>
  </w:num>
  <w:num w:numId="13">
    <w:abstractNumId w:val="37"/>
  </w:num>
  <w:num w:numId="14">
    <w:abstractNumId w:val="7"/>
  </w:num>
  <w:num w:numId="15">
    <w:abstractNumId w:val="11"/>
  </w:num>
  <w:num w:numId="16">
    <w:abstractNumId w:val="14"/>
  </w:num>
  <w:num w:numId="17">
    <w:abstractNumId w:val="19"/>
  </w:num>
  <w:num w:numId="18">
    <w:abstractNumId w:val="36"/>
  </w:num>
  <w:num w:numId="19">
    <w:abstractNumId w:val="39"/>
  </w:num>
  <w:num w:numId="20">
    <w:abstractNumId w:val="35"/>
  </w:num>
  <w:num w:numId="21">
    <w:abstractNumId w:val="27"/>
  </w:num>
  <w:num w:numId="22">
    <w:abstractNumId w:val="26"/>
  </w:num>
  <w:num w:numId="23">
    <w:abstractNumId w:val="28"/>
  </w:num>
  <w:num w:numId="24">
    <w:abstractNumId w:val="25"/>
  </w:num>
  <w:num w:numId="25">
    <w:abstractNumId w:val="16"/>
  </w:num>
  <w:num w:numId="26">
    <w:abstractNumId w:val="21"/>
  </w:num>
  <w:num w:numId="27">
    <w:abstractNumId w:val="8"/>
  </w:num>
  <w:num w:numId="28">
    <w:abstractNumId w:val="9"/>
  </w:num>
  <w:num w:numId="29">
    <w:abstractNumId w:val="20"/>
  </w:num>
  <w:num w:numId="30">
    <w:abstractNumId w:val="12"/>
  </w:num>
  <w:num w:numId="31">
    <w:abstractNumId w:val="29"/>
  </w:num>
  <w:num w:numId="32">
    <w:abstractNumId w:val="31"/>
  </w:num>
  <w:num w:numId="33">
    <w:abstractNumId w:val="18"/>
  </w:num>
  <w:num w:numId="34">
    <w:abstractNumId w:val="17"/>
  </w:num>
  <w:num w:numId="35">
    <w:abstractNumId w:val="38"/>
  </w:num>
  <w:num w:numId="36">
    <w:abstractNumId w:val="5"/>
  </w:num>
  <w:num w:numId="37">
    <w:abstractNumId w:val="13"/>
  </w:num>
  <w:num w:numId="38">
    <w:abstractNumId w:val="24"/>
  </w:num>
  <w:num w:numId="39">
    <w:abstractNumId w:val="33"/>
  </w:num>
  <w:num w:numId="40">
    <w:abstractNumId w:val="4"/>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840EF"/>
    <w:rsid w:val="00000401"/>
    <w:rsid w:val="0000200E"/>
    <w:rsid w:val="00002299"/>
    <w:rsid w:val="00002718"/>
    <w:rsid w:val="00002A83"/>
    <w:rsid w:val="00002C5A"/>
    <w:rsid w:val="00003B19"/>
    <w:rsid w:val="00003C1C"/>
    <w:rsid w:val="00003F99"/>
    <w:rsid w:val="00004B80"/>
    <w:rsid w:val="00004E54"/>
    <w:rsid w:val="000058A6"/>
    <w:rsid w:val="00005D5D"/>
    <w:rsid w:val="00006985"/>
    <w:rsid w:val="00011732"/>
    <w:rsid w:val="00011C5D"/>
    <w:rsid w:val="00012755"/>
    <w:rsid w:val="000127C6"/>
    <w:rsid w:val="00012893"/>
    <w:rsid w:val="000131F5"/>
    <w:rsid w:val="00013921"/>
    <w:rsid w:val="000142B0"/>
    <w:rsid w:val="0001447A"/>
    <w:rsid w:val="00014652"/>
    <w:rsid w:val="00014A68"/>
    <w:rsid w:val="000150F7"/>
    <w:rsid w:val="00015C6E"/>
    <w:rsid w:val="000163DB"/>
    <w:rsid w:val="00016B64"/>
    <w:rsid w:val="00017012"/>
    <w:rsid w:val="000203A5"/>
    <w:rsid w:val="000203FA"/>
    <w:rsid w:val="00020734"/>
    <w:rsid w:val="00022B2B"/>
    <w:rsid w:val="00023802"/>
    <w:rsid w:val="000238CE"/>
    <w:rsid w:val="00023CBD"/>
    <w:rsid w:val="00023E57"/>
    <w:rsid w:val="00023FAB"/>
    <w:rsid w:val="00024879"/>
    <w:rsid w:val="0002487A"/>
    <w:rsid w:val="00024BAD"/>
    <w:rsid w:val="00024DEF"/>
    <w:rsid w:val="000258D1"/>
    <w:rsid w:val="00026DF9"/>
    <w:rsid w:val="0002714A"/>
    <w:rsid w:val="00027437"/>
    <w:rsid w:val="00027A02"/>
    <w:rsid w:val="00027CB1"/>
    <w:rsid w:val="000301F3"/>
    <w:rsid w:val="0003034D"/>
    <w:rsid w:val="0003085E"/>
    <w:rsid w:val="00031104"/>
    <w:rsid w:val="00031B2B"/>
    <w:rsid w:val="0003217C"/>
    <w:rsid w:val="0003337A"/>
    <w:rsid w:val="00033A43"/>
    <w:rsid w:val="0003492E"/>
    <w:rsid w:val="00034FAC"/>
    <w:rsid w:val="000354B5"/>
    <w:rsid w:val="00035B58"/>
    <w:rsid w:val="00035E2A"/>
    <w:rsid w:val="00036AE5"/>
    <w:rsid w:val="00040237"/>
    <w:rsid w:val="00040707"/>
    <w:rsid w:val="0004094A"/>
    <w:rsid w:val="00040EA2"/>
    <w:rsid w:val="000411F7"/>
    <w:rsid w:val="00041B2A"/>
    <w:rsid w:val="0004248A"/>
    <w:rsid w:val="000436D6"/>
    <w:rsid w:val="00043982"/>
    <w:rsid w:val="00043A8D"/>
    <w:rsid w:val="00044028"/>
    <w:rsid w:val="00044940"/>
    <w:rsid w:val="00044CFF"/>
    <w:rsid w:val="00044E7B"/>
    <w:rsid w:val="00045888"/>
    <w:rsid w:val="00045A70"/>
    <w:rsid w:val="00045ECF"/>
    <w:rsid w:val="00046019"/>
    <w:rsid w:val="00046058"/>
    <w:rsid w:val="00047649"/>
    <w:rsid w:val="0004769A"/>
    <w:rsid w:val="0004791A"/>
    <w:rsid w:val="00047DFC"/>
    <w:rsid w:val="000508CF"/>
    <w:rsid w:val="00050BFC"/>
    <w:rsid w:val="0005134F"/>
    <w:rsid w:val="0005281C"/>
    <w:rsid w:val="00052D22"/>
    <w:rsid w:val="0005368B"/>
    <w:rsid w:val="00053AFF"/>
    <w:rsid w:val="00053C03"/>
    <w:rsid w:val="00053F5B"/>
    <w:rsid w:val="00054423"/>
    <w:rsid w:val="0005462E"/>
    <w:rsid w:val="00054D5E"/>
    <w:rsid w:val="00055ABA"/>
    <w:rsid w:val="00056AC5"/>
    <w:rsid w:val="00056CF0"/>
    <w:rsid w:val="00056E78"/>
    <w:rsid w:val="0005781E"/>
    <w:rsid w:val="00060525"/>
    <w:rsid w:val="000617D1"/>
    <w:rsid w:val="000618F8"/>
    <w:rsid w:val="00062395"/>
    <w:rsid w:val="00063DA0"/>
    <w:rsid w:val="000640F0"/>
    <w:rsid w:val="000648D2"/>
    <w:rsid w:val="00065258"/>
    <w:rsid w:val="000657C6"/>
    <w:rsid w:val="00066C97"/>
    <w:rsid w:val="00066ED6"/>
    <w:rsid w:val="00067AEE"/>
    <w:rsid w:val="00070D39"/>
    <w:rsid w:val="00070DAD"/>
    <w:rsid w:val="00071EF3"/>
    <w:rsid w:val="0007388B"/>
    <w:rsid w:val="00073A10"/>
    <w:rsid w:val="000746C2"/>
    <w:rsid w:val="000746E6"/>
    <w:rsid w:val="000747FA"/>
    <w:rsid w:val="000748C0"/>
    <w:rsid w:val="00074B7F"/>
    <w:rsid w:val="00074E12"/>
    <w:rsid w:val="00075A32"/>
    <w:rsid w:val="00075C15"/>
    <w:rsid w:val="00076546"/>
    <w:rsid w:val="000768F3"/>
    <w:rsid w:val="000772B2"/>
    <w:rsid w:val="00077E34"/>
    <w:rsid w:val="000808F3"/>
    <w:rsid w:val="0008093C"/>
    <w:rsid w:val="00080A14"/>
    <w:rsid w:val="00080A52"/>
    <w:rsid w:val="000814FB"/>
    <w:rsid w:val="000816C7"/>
    <w:rsid w:val="00081C05"/>
    <w:rsid w:val="000820F3"/>
    <w:rsid w:val="0008212E"/>
    <w:rsid w:val="0008283D"/>
    <w:rsid w:val="00082CCE"/>
    <w:rsid w:val="0008355A"/>
    <w:rsid w:val="0008420D"/>
    <w:rsid w:val="000845F3"/>
    <w:rsid w:val="0008460C"/>
    <w:rsid w:val="00084710"/>
    <w:rsid w:val="00084B15"/>
    <w:rsid w:val="00084FA1"/>
    <w:rsid w:val="00085F83"/>
    <w:rsid w:val="0008628E"/>
    <w:rsid w:val="00086BD1"/>
    <w:rsid w:val="00087593"/>
    <w:rsid w:val="00087ABE"/>
    <w:rsid w:val="00090158"/>
    <w:rsid w:val="00091793"/>
    <w:rsid w:val="00092B06"/>
    <w:rsid w:val="00093EB9"/>
    <w:rsid w:val="00093EE1"/>
    <w:rsid w:val="000952D0"/>
    <w:rsid w:val="00095FA2"/>
    <w:rsid w:val="00097002"/>
    <w:rsid w:val="00097409"/>
    <w:rsid w:val="00097757"/>
    <w:rsid w:val="00097948"/>
    <w:rsid w:val="00097949"/>
    <w:rsid w:val="000979F2"/>
    <w:rsid w:val="00097E82"/>
    <w:rsid w:val="00097FBC"/>
    <w:rsid w:val="000A0384"/>
    <w:rsid w:val="000A0CEF"/>
    <w:rsid w:val="000A0D8F"/>
    <w:rsid w:val="000A13A9"/>
    <w:rsid w:val="000A15F9"/>
    <w:rsid w:val="000A16D5"/>
    <w:rsid w:val="000A1D9E"/>
    <w:rsid w:val="000A356A"/>
    <w:rsid w:val="000A3B50"/>
    <w:rsid w:val="000A4070"/>
    <w:rsid w:val="000A4268"/>
    <w:rsid w:val="000A4424"/>
    <w:rsid w:val="000A4CC0"/>
    <w:rsid w:val="000A5381"/>
    <w:rsid w:val="000A5C18"/>
    <w:rsid w:val="000A6F3A"/>
    <w:rsid w:val="000A7539"/>
    <w:rsid w:val="000A7CDB"/>
    <w:rsid w:val="000B0D06"/>
    <w:rsid w:val="000B11E4"/>
    <w:rsid w:val="000B1C08"/>
    <w:rsid w:val="000B22D2"/>
    <w:rsid w:val="000B27DC"/>
    <w:rsid w:val="000B2D5A"/>
    <w:rsid w:val="000B4057"/>
    <w:rsid w:val="000B5A69"/>
    <w:rsid w:val="000B65A8"/>
    <w:rsid w:val="000B65B9"/>
    <w:rsid w:val="000B7262"/>
    <w:rsid w:val="000B7A1E"/>
    <w:rsid w:val="000B7B36"/>
    <w:rsid w:val="000B7D2A"/>
    <w:rsid w:val="000C0CD5"/>
    <w:rsid w:val="000C10B7"/>
    <w:rsid w:val="000C12B5"/>
    <w:rsid w:val="000C1310"/>
    <w:rsid w:val="000C15E8"/>
    <w:rsid w:val="000C16BB"/>
    <w:rsid w:val="000C211A"/>
    <w:rsid w:val="000C2327"/>
    <w:rsid w:val="000C28B6"/>
    <w:rsid w:val="000C2DB0"/>
    <w:rsid w:val="000C2F55"/>
    <w:rsid w:val="000C3636"/>
    <w:rsid w:val="000C3D25"/>
    <w:rsid w:val="000C4319"/>
    <w:rsid w:val="000C4453"/>
    <w:rsid w:val="000C4653"/>
    <w:rsid w:val="000C54AD"/>
    <w:rsid w:val="000C5D4D"/>
    <w:rsid w:val="000C60A8"/>
    <w:rsid w:val="000C6218"/>
    <w:rsid w:val="000C6E19"/>
    <w:rsid w:val="000C6E46"/>
    <w:rsid w:val="000C7140"/>
    <w:rsid w:val="000C721D"/>
    <w:rsid w:val="000C7C9B"/>
    <w:rsid w:val="000C7EC6"/>
    <w:rsid w:val="000D1B12"/>
    <w:rsid w:val="000D3FF7"/>
    <w:rsid w:val="000D418F"/>
    <w:rsid w:val="000D48D4"/>
    <w:rsid w:val="000D50D9"/>
    <w:rsid w:val="000D5785"/>
    <w:rsid w:val="000D6394"/>
    <w:rsid w:val="000D6454"/>
    <w:rsid w:val="000D69FF"/>
    <w:rsid w:val="000D6A76"/>
    <w:rsid w:val="000E016E"/>
    <w:rsid w:val="000E03C9"/>
    <w:rsid w:val="000E0AF6"/>
    <w:rsid w:val="000E0EF4"/>
    <w:rsid w:val="000E0F2B"/>
    <w:rsid w:val="000E1099"/>
    <w:rsid w:val="000E10C1"/>
    <w:rsid w:val="000E1AE0"/>
    <w:rsid w:val="000E2573"/>
    <w:rsid w:val="000E375D"/>
    <w:rsid w:val="000E3828"/>
    <w:rsid w:val="000E46BF"/>
    <w:rsid w:val="000E4D69"/>
    <w:rsid w:val="000E4EA9"/>
    <w:rsid w:val="000E5005"/>
    <w:rsid w:val="000E55C9"/>
    <w:rsid w:val="000E6303"/>
    <w:rsid w:val="000E6F16"/>
    <w:rsid w:val="000F01FA"/>
    <w:rsid w:val="000F0339"/>
    <w:rsid w:val="000F1051"/>
    <w:rsid w:val="000F17A0"/>
    <w:rsid w:val="000F4254"/>
    <w:rsid w:val="000F45A3"/>
    <w:rsid w:val="000F47F7"/>
    <w:rsid w:val="000F5C1B"/>
    <w:rsid w:val="000F63DA"/>
    <w:rsid w:val="000F6879"/>
    <w:rsid w:val="000F6963"/>
    <w:rsid w:val="000F6BA2"/>
    <w:rsid w:val="000F6CC4"/>
    <w:rsid w:val="00100E69"/>
    <w:rsid w:val="00100EED"/>
    <w:rsid w:val="001010BD"/>
    <w:rsid w:val="00101BAB"/>
    <w:rsid w:val="00102A3C"/>
    <w:rsid w:val="00102E7D"/>
    <w:rsid w:val="001033A4"/>
    <w:rsid w:val="00103948"/>
    <w:rsid w:val="00103D84"/>
    <w:rsid w:val="00103FFE"/>
    <w:rsid w:val="001041FA"/>
    <w:rsid w:val="00105008"/>
    <w:rsid w:val="001052BE"/>
    <w:rsid w:val="00105A56"/>
    <w:rsid w:val="00106001"/>
    <w:rsid w:val="00106BB4"/>
    <w:rsid w:val="001072C2"/>
    <w:rsid w:val="00110150"/>
    <w:rsid w:val="001106A5"/>
    <w:rsid w:val="00110734"/>
    <w:rsid w:val="00110956"/>
    <w:rsid w:val="00110B0F"/>
    <w:rsid w:val="001110B2"/>
    <w:rsid w:val="00111BD2"/>
    <w:rsid w:val="001128C8"/>
    <w:rsid w:val="00112BA6"/>
    <w:rsid w:val="00112DAF"/>
    <w:rsid w:val="001136A4"/>
    <w:rsid w:val="00113F28"/>
    <w:rsid w:val="0011494C"/>
    <w:rsid w:val="00115CCE"/>
    <w:rsid w:val="00116534"/>
    <w:rsid w:val="00116CAC"/>
    <w:rsid w:val="001172CC"/>
    <w:rsid w:val="00120099"/>
    <w:rsid w:val="00120738"/>
    <w:rsid w:val="00120FB0"/>
    <w:rsid w:val="00121544"/>
    <w:rsid w:val="001218CE"/>
    <w:rsid w:val="00121B0A"/>
    <w:rsid w:val="0012239B"/>
    <w:rsid w:val="00122406"/>
    <w:rsid w:val="00122C6F"/>
    <w:rsid w:val="00122FB3"/>
    <w:rsid w:val="001239C5"/>
    <w:rsid w:val="00123DA4"/>
    <w:rsid w:val="0012412F"/>
    <w:rsid w:val="001245AA"/>
    <w:rsid w:val="00124D75"/>
    <w:rsid w:val="00125183"/>
    <w:rsid w:val="0012576F"/>
    <w:rsid w:val="00126585"/>
    <w:rsid w:val="0012720E"/>
    <w:rsid w:val="001302A8"/>
    <w:rsid w:val="00131B7C"/>
    <w:rsid w:val="0013239C"/>
    <w:rsid w:val="00132420"/>
    <w:rsid w:val="0013274A"/>
    <w:rsid w:val="001329F8"/>
    <w:rsid w:val="0013325A"/>
    <w:rsid w:val="00135894"/>
    <w:rsid w:val="00135BD1"/>
    <w:rsid w:val="001377CD"/>
    <w:rsid w:val="00137829"/>
    <w:rsid w:val="00137C39"/>
    <w:rsid w:val="00137E43"/>
    <w:rsid w:val="00137EF6"/>
    <w:rsid w:val="00141151"/>
    <w:rsid w:val="00141A0A"/>
    <w:rsid w:val="001422BC"/>
    <w:rsid w:val="00142637"/>
    <w:rsid w:val="00143383"/>
    <w:rsid w:val="001436C4"/>
    <w:rsid w:val="001436E8"/>
    <w:rsid w:val="00143B7D"/>
    <w:rsid w:val="0014404E"/>
    <w:rsid w:val="001440C5"/>
    <w:rsid w:val="0014423D"/>
    <w:rsid w:val="001449A3"/>
    <w:rsid w:val="001454D8"/>
    <w:rsid w:val="00145520"/>
    <w:rsid w:val="00146648"/>
    <w:rsid w:val="00146D75"/>
    <w:rsid w:val="001474C1"/>
    <w:rsid w:val="001507D8"/>
    <w:rsid w:val="00150CDE"/>
    <w:rsid w:val="0015226A"/>
    <w:rsid w:val="0015375A"/>
    <w:rsid w:val="00153E92"/>
    <w:rsid w:val="0015455C"/>
    <w:rsid w:val="001549A4"/>
    <w:rsid w:val="00154E2D"/>
    <w:rsid w:val="001551A4"/>
    <w:rsid w:val="001558F4"/>
    <w:rsid w:val="00156282"/>
    <w:rsid w:val="00156D8E"/>
    <w:rsid w:val="00156EEA"/>
    <w:rsid w:val="00157132"/>
    <w:rsid w:val="00157DB5"/>
    <w:rsid w:val="00160171"/>
    <w:rsid w:val="00160CBD"/>
    <w:rsid w:val="00160F9A"/>
    <w:rsid w:val="0016126C"/>
    <w:rsid w:val="00163005"/>
    <w:rsid w:val="00164354"/>
    <w:rsid w:val="00164419"/>
    <w:rsid w:val="00164B8F"/>
    <w:rsid w:val="0016506C"/>
    <w:rsid w:val="001655C3"/>
    <w:rsid w:val="00165B48"/>
    <w:rsid w:val="00166B79"/>
    <w:rsid w:val="00166B8B"/>
    <w:rsid w:val="00167597"/>
    <w:rsid w:val="00167CDA"/>
    <w:rsid w:val="00167E27"/>
    <w:rsid w:val="00167FE9"/>
    <w:rsid w:val="001708C7"/>
    <w:rsid w:val="00170A2E"/>
    <w:rsid w:val="0017153B"/>
    <w:rsid w:val="00171541"/>
    <w:rsid w:val="001717E7"/>
    <w:rsid w:val="0017186F"/>
    <w:rsid w:val="001725CF"/>
    <w:rsid w:val="001729CE"/>
    <w:rsid w:val="001732A2"/>
    <w:rsid w:val="001735D4"/>
    <w:rsid w:val="00173764"/>
    <w:rsid w:val="00173BA3"/>
    <w:rsid w:val="0017401C"/>
    <w:rsid w:val="0017514C"/>
    <w:rsid w:val="00175679"/>
    <w:rsid w:val="0017595A"/>
    <w:rsid w:val="001764E4"/>
    <w:rsid w:val="00176C7F"/>
    <w:rsid w:val="00176E7B"/>
    <w:rsid w:val="00177E7D"/>
    <w:rsid w:val="0018052C"/>
    <w:rsid w:val="00180BBE"/>
    <w:rsid w:val="00180F4E"/>
    <w:rsid w:val="00180FDA"/>
    <w:rsid w:val="001820D2"/>
    <w:rsid w:val="0018279C"/>
    <w:rsid w:val="00182AB8"/>
    <w:rsid w:val="00182B42"/>
    <w:rsid w:val="00183181"/>
    <w:rsid w:val="00183245"/>
    <w:rsid w:val="0018336C"/>
    <w:rsid w:val="001836CC"/>
    <w:rsid w:val="00183EB0"/>
    <w:rsid w:val="00184150"/>
    <w:rsid w:val="00184286"/>
    <w:rsid w:val="001847BB"/>
    <w:rsid w:val="00184D5E"/>
    <w:rsid w:val="00185B54"/>
    <w:rsid w:val="00185CC0"/>
    <w:rsid w:val="00186B52"/>
    <w:rsid w:val="001871BF"/>
    <w:rsid w:val="00187DC0"/>
    <w:rsid w:val="0019001E"/>
    <w:rsid w:val="001906C3"/>
    <w:rsid w:val="00191CA6"/>
    <w:rsid w:val="00191D5A"/>
    <w:rsid w:val="00191E83"/>
    <w:rsid w:val="00191EB2"/>
    <w:rsid w:val="00192AA5"/>
    <w:rsid w:val="00192D25"/>
    <w:rsid w:val="00192EA9"/>
    <w:rsid w:val="001936B8"/>
    <w:rsid w:val="00194BB7"/>
    <w:rsid w:val="00195280"/>
    <w:rsid w:val="001963EF"/>
    <w:rsid w:val="00196B31"/>
    <w:rsid w:val="00196CA1"/>
    <w:rsid w:val="00197462"/>
    <w:rsid w:val="001A0704"/>
    <w:rsid w:val="001A108C"/>
    <w:rsid w:val="001A19EC"/>
    <w:rsid w:val="001A20AB"/>
    <w:rsid w:val="001A2315"/>
    <w:rsid w:val="001A2992"/>
    <w:rsid w:val="001A2AEC"/>
    <w:rsid w:val="001A3D2B"/>
    <w:rsid w:val="001A4051"/>
    <w:rsid w:val="001A44EE"/>
    <w:rsid w:val="001A4F46"/>
    <w:rsid w:val="001A4FBF"/>
    <w:rsid w:val="001A58DF"/>
    <w:rsid w:val="001A5C97"/>
    <w:rsid w:val="001A6156"/>
    <w:rsid w:val="001A6BDF"/>
    <w:rsid w:val="001A748A"/>
    <w:rsid w:val="001A7DB6"/>
    <w:rsid w:val="001B009C"/>
    <w:rsid w:val="001B0E06"/>
    <w:rsid w:val="001B1432"/>
    <w:rsid w:val="001B1ECF"/>
    <w:rsid w:val="001B2943"/>
    <w:rsid w:val="001B30E0"/>
    <w:rsid w:val="001B337C"/>
    <w:rsid w:val="001B3B2C"/>
    <w:rsid w:val="001B4A56"/>
    <w:rsid w:val="001B5541"/>
    <w:rsid w:val="001B6608"/>
    <w:rsid w:val="001B6826"/>
    <w:rsid w:val="001B6AD0"/>
    <w:rsid w:val="001B6B48"/>
    <w:rsid w:val="001B77EF"/>
    <w:rsid w:val="001C0729"/>
    <w:rsid w:val="001C1167"/>
    <w:rsid w:val="001C1647"/>
    <w:rsid w:val="001C20AF"/>
    <w:rsid w:val="001C20D2"/>
    <w:rsid w:val="001C22AF"/>
    <w:rsid w:val="001C2781"/>
    <w:rsid w:val="001C2862"/>
    <w:rsid w:val="001C3374"/>
    <w:rsid w:val="001C3DB4"/>
    <w:rsid w:val="001C42FB"/>
    <w:rsid w:val="001C4BDE"/>
    <w:rsid w:val="001C4CA6"/>
    <w:rsid w:val="001C53B6"/>
    <w:rsid w:val="001C55AA"/>
    <w:rsid w:val="001C5839"/>
    <w:rsid w:val="001C5E16"/>
    <w:rsid w:val="001C6B10"/>
    <w:rsid w:val="001C6F0B"/>
    <w:rsid w:val="001C74B5"/>
    <w:rsid w:val="001C76E6"/>
    <w:rsid w:val="001C7E2E"/>
    <w:rsid w:val="001D0697"/>
    <w:rsid w:val="001D0C12"/>
    <w:rsid w:val="001D1594"/>
    <w:rsid w:val="001D1EAE"/>
    <w:rsid w:val="001D363A"/>
    <w:rsid w:val="001D369A"/>
    <w:rsid w:val="001D53A3"/>
    <w:rsid w:val="001D5C2F"/>
    <w:rsid w:val="001D5FC8"/>
    <w:rsid w:val="001D6717"/>
    <w:rsid w:val="001D6F59"/>
    <w:rsid w:val="001D70B1"/>
    <w:rsid w:val="001D737E"/>
    <w:rsid w:val="001D74C2"/>
    <w:rsid w:val="001E060B"/>
    <w:rsid w:val="001E1BE0"/>
    <w:rsid w:val="001E1C7D"/>
    <w:rsid w:val="001E25DF"/>
    <w:rsid w:val="001E2C72"/>
    <w:rsid w:val="001E4971"/>
    <w:rsid w:val="001E5CBA"/>
    <w:rsid w:val="001E5DAD"/>
    <w:rsid w:val="001E5F69"/>
    <w:rsid w:val="001E683A"/>
    <w:rsid w:val="001E6C21"/>
    <w:rsid w:val="001E6D4D"/>
    <w:rsid w:val="001E732F"/>
    <w:rsid w:val="001E7807"/>
    <w:rsid w:val="001E7A9E"/>
    <w:rsid w:val="001E7DD8"/>
    <w:rsid w:val="001E7FF5"/>
    <w:rsid w:val="001F13E6"/>
    <w:rsid w:val="001F2D25"/>
    <w:rsid w:val="001F2F91"/>
    <w:rsid w:val="001F3A44"/>
    <w:rsid w:val="001F402D"/>
    <w:rsid w:val="001F48AF"/>
    <w:rsid w:val="001F5081"/>
    <w:rsid w:val="001F50EB"/>
    <w:rsid w:val="001F511E"/>
    <w:rsid w:val="001F515D"/>
    <w:rsid w:val="001F61BD"/>
    <w:rsid w:val="001F6433"/>
    <w:rsid w:val="001F6A32"/>
    <w:rsid w:val="001F6AD8"/>
    <w:rsid w:val="001F6B42"/>
    <w:rsid w:val="001F6BCC"/>
    <w:rsid w:val="001F6F67"/>
    <w:rsid w:val="001F7631"/>
    <w:rsid w:val="001F7D12"/>
    <w:rsid w:val="002001CA"/>
    <w:rsid w:val="00200452"/>
    <w:rsid w:val="002007D4"/>
    <w:rsid w:val="002019C9"/>
    <w:rsid w:val="00201D05"/>
    <w:rsid w:val="00202D2E"/>
    <w:rsid w:val="0020331F"/>
    <w:rsid w:val="0020335D"/>
    <w:rsid w:val="00203797"/>
    <w:rsid w:val="00203A27"/>
    <w:rsid w:val="00203EB0"/>
    <w:rsid w:val="0020415C"/>
    <w:rsid w:val="0020441E"/>
    <w:rsid w:val="00204FC6"/>
    <w:rsid w:val="00206567"/>
    <w:rsid w:val="00206B64"/>
    <w:rsid w:val="00206D72"/>
    <w:rsid w:val="002078EF"/>
    <w:rsid w:val="00210B62"/>
    <w:rsid w:val="002114E5"/>
    <w:rsid w:val="002114F9"/>
    <w:rsid w:val="00211BF3"/>
    <w:rsid w:val="002121CE"/>
    <w:rsid w:val="0021253B"/>
    <w:rsid w:val="00212E81"/>
    <w:rsid w:val="00213311"/>
    <w:rsid w:val="002133F8"/>
    <w:rsid w:val="00213D18"/>
    <w:rsid w:val="00213F8C"/>
    <w:rsid w:val="00216442"/>
    <w:rsid w:val="0022153D"/>
    <w:rsid w:val="0022180B"/>
    <w:rsid w:val="00221D64"/>
    <w:rsid w:val="0022223B"/>
    <w:rsid w:val="0022253B"/>
    <w:rsid w:val="00222615"/>
    <w:rsid w:val="00222809"/>
    <w:rsid w:val="00223390"/>
    <w:rsid w:val="002249AA"/>
    <w:rsid w:val="0022596F"/>
    <w:rsid w:val="00225BEB"/>
    <w:rsid w:val="00225E7D"/>
    <w:rsid w:val="00225FDB"/>
    <w:rsid w:val="002260D3"/>
    <w:rsid w:val="00226BE9"/>
    <w:rsid w:val="00227083"/>
    <w:rsid w:val="00227967"/>
    <w:rsid w:val="00230280"/>
    <w:rsid w:val="002305DF"/>
    <w:rsid w:val="00230A04"/>
    <w:rsid w:val="0023176B"/>
    <w:rsid w:val="00232953"/>
    <w:rsid w:val="00232A5D"/>
    <w:rsid w:val="00232C32"/>
    <w:rsid w:val="00232D5D"/>
    <w:rsid w:val="00233382"/>
    <w:rsid w:val="00233697"/>
    <w:rsid w:val="002336C7"/>
    <w:rsid w:val="002338B9"/>
    <w:rsid w:val="00233E31"/>
    <w:rsid w:val="002342C1"/>
    <w:rsid w:val="002346D9"/>
    <w:rsid w:val="00234807"/>
    <w:rsid w:val="00234A87"/>
    <w:rsid w:val="00237EBB"/>
    <w:rsid w:val="0024025E"/>
    <w:rsid w:val="00240BFC"/>
    <w:rsid w:val="00240E95"/>
    <w:rsid w:val="0024134B"/>
    <w:rsid w:val="00241A10"/>
    <w:rsid w:val="00241CE5"/>
    <w:rsid w:val="002425CF"/>
    <w:rsid w:val="002427D3"/>
    <w:rsid w:val="0024294A"/>
    <w:rsid w:val="00243CD9"/>
    <w:rsid w:val="00243FEE"/>
    <w:rsid w:val="0024463D"/>
    <w:rsid w:val="00245523"/>
    <w:rsid w:val="00245A0F"/>
    <w:rsid w:val="00246344"/>
    <w:rsid w:val="00246EB3"/>
    <w:rsid w:val="00247FBB"/>
    <w:rsid w:val="00250852"/>
    <w:rsid w:val="00252DCF"/>
    <w:rsid w:val="00252F77"/>
    <w:rsid w:val="00256152"/>
    <w:rsid w:val="00256644"/>
    <w:rsid w:val="00256776"/>
    <w:rsid w:val="00257558"/>
    <w:rsid w:val="0025786F"/>
    <w:rsid w:val="00257EC7"/>
    <w:rsid w:val="00257F6C"/>
    <w:rsid w:val="00260040"/>
    <w:rsid w:val="002609A5"/>
    <w:rsid w:val="00260E6C"/>
    <w:rsid w:val="0026105B"/>
    <w:rsid w:val="002612AB"/>
    <w:rsid w:val="00261584"/>
    <w:rsid w:val="00261DEC"/>
    <w:rsid w:val="00261DED"/>
    <w:rsid w:val="00261E42"/>
    <w:rsid w:val="00262410"/>
    <w:rsid w:val="00262431"/>
    <w:rsid w:val="002632FB"/>
    <w:rsid w:val="00264442"/>
    <w:rsid w:val="00265A7E"/>
    <w:rsid w:val="00265C45"/>
    <w:rsid w:val="00266B76"/>
    <w:rsid w:val="0026719D"/>
    <w:rsid w:val="00267650"/>
    <w:rsid w:val="00270340"/>
    <w:rsid w:val="00271040"/>
    <w:rsid w:val="00271FD7"/>
    <w:rsid w:val="0027243F"/>
    <w:rsid w:val="002749A0"/>
    <w:rsid w:val="00274F4B"/>
    <w:rsid w:val="00275479"/>
    <w:rsid w:val="00275D2C"/>
    <w:rsid w:val="00276D61"/>
    <w:rsid w:val="00277865"/>
    <w:rsid w:val="002801DF"/>
    <w:rsid w:val="002803C4"/>
    <w:rsid w:val="002808F9"/>
    <w:rsid w:val="00280942"/>
    <w:rsid w:val="00280A11"/>
    <w:rsid w:val="002814CC"/>
    <w:rsid w:val="00282720"/>
    <w:rsid w:val="002829F0"/>
    <w:rsid w:val="00282A45"/>
    <w:rsid w:val="00282F72"/>
    <w:rsid w:val="002831D7"/>
    <w:rsid w:val="00283566"/>
    <w:rsid w:val="00283703"/>
    <w:rsid w:val="00283A41"/>
    <w:rsid w:val="002845A4"/>
    <w:rsid w:val="00284678"/>
    <w:rsid w:val="00284770"/>
    <w:rsid w:val="00286E98"/>
    <w:rsid w:val="00290C7A"/>
    <w:rsid w:val="0029124B"/>
    <w:rsid w:val="002915EA"/>
    <w:rsid w:val="00291B65"/>
    <w:rsid w:val="002930AD"/>
    <w:rsid w:val="00293D7B"/>
    <w:rsid w:val="002950CF"/>
    <w:rsid w:val="002955A6"/>
    <w:rsid w:val="00295A4E"/>
    <w:rsid w:val="00295F06"/>
    <w:rsid w:val="00295F1C"/>
    <w:rsid w:val="0029647C"/>
    <w:rsid w:val="0029794D"/>
    <w:rsid w:val="00297DD6"/>
    <w:rsid w:val="00297E03"/>
    <w:rsid w:val="002A05B1"/>
    <w:rsid w:val="002A09A1"/>
    <w:rsid w:val="002A270F"/>
    <w:rsid w:val="002A28E6"/>
    <w:rsid w:val="002A2B85"/>
    <w:rsid w:val="002A2FAD"/>
    <w:rsid w:val="002A33F9"/>
    <w:rsid w:val="002A442D"/>
    <w:rsid w:val="002A51D0"/>
    <w:rsid w:val="002A52F5"/>
    <w:rsid w:val="002A5333"/>
    <w:rsid w:val="002A5F56"/>
    <w:rsid w:val="002A601E"/>
    <w:rsid w:val="002A6246"/>
    <w:rsid w:val="002A6503"/>
    <w:rsid w:val="002A7080"/>
    <w:rsid w:val="002A719F"/>
    <w:rsid w:val="002B027C"/>
    <w:rsid w:val="002B0892"/>
    <w:rsid w:val="002B0EF3"/>
    <w:rsid w:val="002B1544"/>
    <w:rsid w:val="002B18FC"/>
    <w:rsid w:val="002B1C15"/>
    <w:rsid w:val="002B2D02"/>
    <w:rsid w:val="002B34D6"/>
    <w:rsid w:val="002B35AB"/>
    <w:rsid w:val="002B399D"/>
    <w:rsid w:val="002B50BC"/>
    <w:rsid w:val="002B51DF"/>
    <w:rsid w:val="002B5777"/>
    <w:rsid w:val="002B5BB4"/>
    <w:rsid w:val="002B6285"/>
    <w:rsid w:val="002B66F6"/>
    <w:rsid w:val="002B6859"/>
    <w:rsid w:val="002B6A47"/>
    <w:rsid w:val="002B70AD"/>
    <w:rsid w:val="002C060E"/>
    <w:rsid w:val="002C0C8A"/>
    <w:rsid w:val="002C132B"/>
    <w:rsid w:val="002C1488"/>
    <w:rsid w:val="002C1E80"/>
    <w:rsid w:val="002C207A"/>
    <w:rsid w:val="002C2242"/>
    <w:rsid w:val="002C230C"/>
    <w:rsid w:val="002C23B5"/>
    <w:rsid w:val="002C2C0D"/>
    <w:rsid w:val="002C2C7D"/>
    <w:rsid w:val="002C3008"/>
    <w:rsid w:val="002C3639"/>
    <w:rsid w:val="002C37B3"/>
    <w:rsid w:val="002C39A7"/>
    <w:rsid w:val="002C3D28"/>
    <w:rsid w:val="002C3E8D"/>
    <w:rsid w:val="002C4F09"/>
    <w:rsid w:val="002C54CB"/>
    <w:rsid w:val="002C5BBF"/>
    <w:rsid w:val="002C5C89"/>
    <w:rsid w:val="002C6257"/>
    <w:rsid w:val="002C6352"/>
    <w:rsid w:val="002C78D0"/>
    <w:rsid w:val="002C798C"/>
    <w:rsid w:val="002C7D06"/>
    <w:rsid w:val="002D00AD"/>
    <w:rsid w:val="002D00C2"/>
    <w:rsid w:val="002D00D0"/>
    <w:rsid w:val="002D06F8"/>
    <w:rsid w:val="002D18C6"/>
    <w:rsid w:val="002D1B18"/>
    <w:rsid w:val="002D21BE"/>
    <w:rsid w:val="002D22BB"/>
    <w:rsid w:val="002D2549"/>
    <w:rsid w:val="002D2F50"/>
    <w:rsid w:val="002D3DDB"/>
    <w:rsid w:val="002D48D9"/>
    <w:rsid w:val="002D561B"/>
    <w:rsid w:val="002D5DF0"/>
    <w:rsid w:val="002D63A1"/>
    <w:rsid w:val="002D6D2E"/>
    <w:rsid w:val="002D7A99"/>
    <w:rsid w:val="002D7F06"/>
    <w:rsid w:val="002E0C63"/>
    <w:rsid w:val="002E1324"/>
    <w:rsid w:val="002E154E"/>
    <w:rsid w:val="002E2654"/>
    <w:rsid w:val="002E34D2"/>
    <w:rsid w:val="002E35C3"/>
    <w:rsid w:val="002E3953"/>
    <w:rsid w:val="002E4D51"/>
    <w:rsid w:val="002E5854"/>
    <w:rsid w:val="002E5ADA"/>
    <w:rsid w:val="002E7513"/>
    <w:rsid w:val="002F09BA"/>
    <w:rsid w:val="002F0DC4"/>
    <w:rsid w:val="002F19BD"/>
    <w:rsid w:val="002F1CB7"/>
    <w:rsid w:val="002F20CC"/>
    <w:rsid w:val="002F297E"/>
    <w:rsid w:val="002F3DFB"/>
    <w:rsid w:val="002F4FBA"/>
    <w:rsid w:val="002F5FCC"/>
    <w:rsid w:val="002F69A6"/>
    <w:rsid w:val="002F748C"/>
    <w:rsid w:val="002F7E0C"/>
    <w:rsid w:val="00300136"/>
    <w:rsid w:val="003002D3"/>
    <w:rsid w:val="00300311"/>
    <w:rsid w:val="00300E5C"/>
    <w:rsid w:val="00301761"/>
    <w:rsid w:val="0030179A"/>
    <w:rsid w:val="003018F3"/>
    <w:rsid w:val="00302BC3"/>
    <w:rsid w:val="0030304F"/>
    <w:rsid w:val="003046F2"/>
    <w:rsid w:val="00304F09"/>
    <w:rsid w:val="00305771"/>
    <w:rsid w:val="0030635A"/>
    <w:rsid w:val="0030685F"/>
    <w:rsid w:val="00306EB3"/>
    <w:rsid w:val="003102D4"/>
    <w:rsid w:val="00311620"/>
    <w:rsid w:val="00313502"/>
    <w:rsid w:val="00314214"/>
    <w:rsid w:val="00314225"/>
    <w:rsid w:val="0031444E"/>
    <w:rsid w:val="00314AEA"/>
    <w:rsid w:val="003150D0"/>
    <w:rsid w:val="003155D2"/>
    <w:rsid w:val="00315CBD"/>
    <w:rsid w:val="00315CC0"/>
    <w:rsid w:val="00316960"/>
    <w:rsid w:val="0031777F"/>
    <w:rsid w:val="00317808"/>
    <w:rsid w:val="00317FE4"/>
    <w:rsid w:val="00320F0B"/>
    <w:rsid w:val="00321813"/>
    <w:rsid w:val="00321A18"/>
    <w:rsid w:val="00321D67"/>
    <w:rsid w:val="003229CF"/>
    <w:rsid w:val="003234F7"/>
    <w:rsid w:val="0032383D"/>
    <w:rsid w:val="00323A51"/>
    <w:rsid w:val="00325617"/>
    <w:rsid w:val="00325920"/>
    <w:rsid w:val="003262E6"/>
    <w:rsid w:val="00326373"/>
    <w:rsid w:val="003268BA"/>
    <w:rsid w:val="003269C1"/>
    <w:rsid w:val="00326AEF"/>
    <w:rsid w:val="00326C7F"/>
    <w:rsid w:val="00326FDD"/>
    <w:rsid w:val="0032728E"/>
    <w:rsid w:val="003277B7"/>
    <w:rsid w:val="003278DF"/>
    <w:rsid w:val="00327A3B"/>
    <w:rsid w:val="003304FE"/>
    <w:rsid w:val="003305E1"/>
    <w:rsid w:val="003311DD"/>
    <w:rsid w:val="00332516"/>
    <w:rsid w:val="00333A50"/>
    <w:rsid w:val="003346FD"/>
    <w:rsid w:val="0033525A"/>
    <w:rsid w:val="0033596F"/>
    <w:rsid w:val="00335A3D"/>
    <w:rsid w:val="00335D65"/>
    <w:rsid w:val="00335F93"/>
    <w:rsid w:val="00336D7D"/>
    <w:rsid w:val="00336EDB"/>
    <w:rsid w:val="003374A2"/>
    <w:rsid w:val="003377B2"/>
    <w:rsid w:val="00337DDD"/>
    <w:rsid w:val="00340245"/>
    <w:rsid w:val="00340CF5"/>
    <w:rsid w:val="0034119B"/>
    <w:rsid w:val="003413AE"/>
    <w:rsid w:val="003421A6"/>
    <w:rsid w:val="00342462"/>
    <w:rsid w:val="0034352A"/>
    <w:rsid w:val="0034545B"/>
    <w:rsid w:val="003466A9"/>
    <w:rsid w:val="003469F7"/>
    <w:rsid w:val="00346FB5"/>
    <w:rsid w:val="00347B40"/>
    <w:rsid w:val="00347DD1"/>
    <w:rsid w:val="00347FF1"/>
    <w:rsid w:val="003500C0"/>
    <w:rsid w:val="0035161B"/>
    <w:rsid w:val="0035309D"/>
    <w:rsid w:val="00353FA2"/>
    <w:rsid w:val="003542AC"/>
    <w:rsid w:val="00354AC5"/>
    <w:rsid w:val="00354AF9"/>
    <w:rsid w:val="003554F7"/>
    <w:rsid w:val="00355B84"/>
    <w:rsid w:val="00355FDD"/>
    <w:rsid w:val="00356255"/>
    <w:rsid w:val="00356361"/>
    <w:rsid w:val="00356498"/>
    <w:rsid w:val="0035700C"/>
    <w:rsid w:val="00357672"/>
    <w:rsid w:val="003579F2"/>
    <w:rsid w:val="00357C3D"/>
    <w:rsid w:val="00357DBA"/>
    <w:rsid w:val="003604A1"/>
    <w:rsid w:val="00360608"/>
    <w:rsid w:val="00360895"/>
    <w:rsid w:val="003613BE"/>
    <w:rsid w:val="00361D8F"/>
    <w:rsid w:val="00361E08"/>
    <w:rsid w:val="00362547"/>
    <w:rsid w:val="00362E8E"/>
    <w:rsid w:val="00363688"/>
    <w:rsid w:val="00364B8E"/>
    <w:rsid w:val="0036551D"/>
    <w:rsid w:val="00365A94"/>
    <w:rsid w:val="00365D73"/>
    <w:rsid w:val="00365E65"/>
    <w:rsid w:val="00367054"/>
    <w:rsid w:val="00370FD9"/>
    <w:rsid w:val="00371A02"/>
    <w:rsid w:val="0037225C"/>
    <w:rsid w:val="00372C1A"/>
    <w:rsid w:val="0037381F"/>
    <w:rsid w:val="00373F23"/>
    <w:rsid w:val="003740D4"/>
    <w:rsid w:val="0037437E"/>
    <w:rsid w:val="003746F8"/>
    <w:rsid w:val="003747C8"/>
    <w:rsid w:val="00374EE6"/>
    <w:rsid w:val="00375518"/>
    <w:rsid w:val="003756E9"/>
    <w:rsid w:val="003759DA"/>
    <w:rsid w:val="003763F5"/>
    <w:rsid w:val="003766C3"/>
    <w:rsid w:val="00376B16"/>
    <w:rsid w:val="00376B68"/>
    <w:rsid w:val="00377064"/>
    <w:rsid w:val="00377500"/>
    <w:rsid w:val="003802C1"/>
    <w:rsid w:val="003811A2"/>
    <w:rsid w:val="0038262F"/>
    <w:rsid w:val="00382FC2"/>
    <w:rsid w:val="00383539"/>
    <w:rsid w:val="00383902"/>
    <w:rsid w:val="00384DAE"/>
    <w:rsid w:val="00384F6D"/>
    <w:rsid w:val="003850FD"/>
    <w:rsid w:val="003860C2"/>
    <w:rsid w:val="00386B73"/>
    <w:rsid w:val="0038767A"/>
    <w:rsid w:val="00390743"/>
    <w:rsid w:val="003908B7"/>
    <w:rsid w:val="00391655"/>
    <w:rsid w:val="00391AFA"/>
    <w:rsid w:val="003921CF"/>
    <w:rsid w:val="003924B1"/>
    <w:rsid w:val="00392760"/>
    <w:rsid w:val="0039288F"/>
    <w:rsid w:val="00394358"/>
    <w:rsid w:val="003944FB"/>
    <w:rsid w:val="003945E1"/>
    <w:rsid w:val="003947F7"/>
    <w:rsid w:val="00395C0A"/>
    <w:rsid w:val="00396686"/>
    <w:rsid w:val="003970F5"/>
    <w:rsid w:val="00397599"/>
    <w:rsid w:val="003979D7"/>
    <w:rsid w:val="00397B04"/>
    <w:rsid w:val="00397B9A"/>
    <w:rsid w:val="00397EE9"/>
    <w:rsid w:val="003A0A17"/>
    <w:rsid w:val="003A1401"/>
    <w:rsid w:val="003A294A"/>
    <w:rsid w:val="003A2C75"/>
    <w:rsid w:val="003A3203"/>
    <w:rsid w:val="003A326D"/>
    <w:rsid w:val="003A4764"/>
    <w:rsid w:val="003A517B"/>
    <w:rsid w:val="003A622C"/>
    <w:rsid w:val="003A695F"/>
    <w:rsid w:val="003B063A"/>
    <w:rsid w:val="003B08DA"/>
    <w:rsid w:val="003B1881"/>
    <w:rsid w:val="003B2590"/>
    <w:rsid w:val="003B2CA7"/>
    <w:rsid w:val="003B2D45"/>
    <w:rsid w:val="003B3005"/>
    <w:rsid w:val="003B3778"/>
    <w:rsid w:val="003B3CF5"/>
    <w:rsid w:val="003B56B3"/>
    <w:rsid w:val="003B6562"/>
    <w:rsid w:val="003C06F8"/>
    <w:rsid w:val="003C0E7B"/>
    <w:rsid w:val="003C1631"/>
    <w:rsid w:val="003C1735"/>
    <w:rsid w:val="003C1A72"/>
    <w:rsid w:val="003C1E70"/>
    <w:rsid w:val="003C281B"/>
    <w:rsid w:val="003C2D1D"/>
    <w:rsid w:val="003C3AF7"/>
    <w:rsid w:val="003C3C48"/>
    <w:rsid w:val="003C3F55"/>
    <w:rsid w:val="003C4023"/>
    <w:rsid w:val="003C4408"/>
    <w:rsid w:val="003C58C6"/>
    <w:rsid w:val="003C6469"/>
    <w:rsid w:val="003C725E"/>
    <w:rsid w:val="003C727F"/>
    <w:rsid w:val="003C77DE"/>
    <w:rsid w:val="003D0442"/>
    <w:rsid w:val="003D0691"/>
    <w:rsid w:val="003D0735"/>
    <w:rsid w:val="003D14AA"/>
    <w:rsid w:val="003D16A8"/>
    <w:rsid w:val="003D1986"/>
    <w:rsid w:val="003D1F9F"/>
    <w:rsid w:val="003D2239"/>
    <w:rsid w:val="003D2337"/>
    <w:rsid w:val="003D2CB7"/>
    <w:rsid w:val="003D3344"/>
    <w:rsid w:val="003D3395"/>
    <w:rsid w:val="003D33F3"/>
    <w:rsid w:val="003D3885"/>
    <w:rsid w:val="003D411A"/>
    <w:rsid w:val="003D4478"/>
    <w:rsid w:val="003D4A8A"/>
    <w:rsid w:val="003D5A9A"/>
    <w:rsid w:val="003D5FCE"/>
    <w:rsid w:val="003D66CC"/>
    <w:rsid w:val="003D7E5B"/>
    <w:rsid w:val="003E1ACC"/>
    <w:rsid w:val="003E24B9"/>
    <w:rsid w:val="003E2802"/>
    <w:rsid w:val="003E32CE"/>
    <w:rsid w:val="003E4475"/>
    <w:rsid w:val="003E4D85"/>
    <w:rsid w:val="003E5392"/>
    <w:rsid w:val="003E54EE"/>
    <w:rsid w:val="003E5C41"/>
    <w:rsid w:val="003E628F"/>
    <w:rsid w:val="003E7AB5"/>
    <w:rsid w:val="003E7BF8"/>
    <w:rsid w:val="003E7E6D"/>
    <w:rsid w:val="003F0A22"/>
    <w:rsid w:val="003F1724"/>
    <w:rsid w:val="003F1A92"/>
    <w:rsid w:val="003F1C99"/>
    <w:rsid w:val="003F2638"/>
    <w:rsid w:val="003F3C24"/>
    <w:rsid w:val="003F4D02"/>
    <w:rsid w:val="003F5273"/>
    <w:rsid w:val="003F5C78"/>
    <w:rsid w:val="003F5D1C"/>
    <w:rsid w:val="003F6E8C"/>
    <w:rsid w:val="003F7973"/>
    <w:rsid w:val="00400488"/>
    <w:rsid w:val="00400A25"/>
    <w:rsid w:val="0040109C"/>
    <w:rsid w:val="0040111E"/>
    <w:rsid w:val="00401191"/>
    <w:rsid w:val="004011D6"/>
    <w:rsid w:val="00401596"/>
    <w:rsid w:val="00401C11"/>
    <w:rsid w:val="00401E64"/>
    <w:rsid w:val="00402A96"/>
    <w:rsid w:val="0040433E"/>
    <w:rsid w:val="00404499"/>
    <w:rsid w:val="004048D4"/>
    <w:rsid w:val="00404A44"/>
    <w:rsid w:val="00404A68"/>
    <w:rsid w:val="00404FA9"/>
    <w:rsid w:val="0040576F"/>
    <w:rsid w:val="00405793"/>
    <w:rsid w:val="004057A5"/>
    <w:rsid w:val="00405A02"/>
    <w:rsid w:val="00405A6D"/>
    <w:rsid w:val="00405E60"/>
    <w:rsid w:val="0040675E"/>
    <w:rsid w:val="0040739F"/>
    <w:rsid w:val="00407D15"/>
    <w:rsid w:val="00407DF3"/>
    <w:rsid w:val="00410891"/>
    <w:rsid w:val="0041114E"/>
    <w:rsid w:val="00411C2E"/>
    <w:rsid w:val="00412516"/>
    <w:rsid w:val="00412DDF"/>
    <w:rsid w:val="00412EAE"/>
    <w:rsid w:val="00413AB8"/>
    <w:rsid w:val="00413D36"/>
    <w:rsid w:val="0041440C"/>
    <w:rsid w:val="00414424"/>
    <w:rsid w:val="004145C1"/>
    <w:rsid w:val="0041546D"/>
    <w:rsid w:val="004154D8"/>
    <w:rsid w:val="00415D56"/>
    <w:rsid w:val="00415F47"/>
    <w:rsid w:val="00416BE2"/>
    <w:rsid w:val="00420ABE"/>
    <w:rsid w:val="00421031"/>
    <w:rsid w:val="00421427"/>
    <w:rsid w:val="00421554"/>
    <w:rsid w:val="00422566"/>
    <w:rsid w:val="00422576"/>
    <w:rsid w:val="00422743"/>
    <w:rsid w:val="00423358"/>
    <w:rsid w:val="00424113"/>
    <w:rsid w:val="00424A5B"/>
    <w:rsid w:val="00424C4F"/>
    <w:rsid w:val="00425741"/>
    <w:rsid w:val="0042621C"/>
    <w:rsid w:val="0042637C"/>
    <w:rsid w:val="004263B8"/>
    <w:rsid w:val="00426B48"/>
    <w:rsid w:val="00426F6F"/>
    <w:rsid w:val="00427608"/>
    <w:rsid w:val="00430817"/>
    <w:rsid w:val="004315D4"/>
    <w:rsid w:val="00431D27"/>
    <w:rsid w:val="00431DD2"/>
    <w:rsid w:val="0043203E"/>
    <w:rsid w:val="00432C16"/>
    <w:rsid w:val="00432D2C"/>
    <w:rsid w:val="00433259"/>
    <w:rsid w:val="00433CC7"/>
    <w:rsid w:val="00435F94"/>
    <w:rsid w:val="004361DC"/>
    <w:rsid w:val="0043688E"/>
    <w:rsid w:val="004370D4"/>
    <w:rsid w:val="004376F2"/>
    <w:rsid w:val="004378D2"/>
    <w:rsid w:val="00437B48"/>
    <w:rsid w:val="00437C95"/>
    <w:rsid w:val="00440182"/>
    <w:rsid w:val="004404D9"/>
    <w:rsid w:val="00441176"/>
    <w:rsid w:val="004414C5"/>
    <w:rsid w:val="00442E3A"/>
    <w:rsid w:val="004433F4"/>
    <w:rsid w:val="0044380D"/>
    <w:rsid w:val="00445B6E"/>
    <w:rsid w:val="00445E7B"/>
    <w:rsid w:val="004463E7"/>
    <w:rsid w:val="0045025A"/>
    <w:rsid w:val="004503F0"/>
    <w:rsid w:val="00451968"/>
    <w:rsid w:val="00451B18"/>
    <w:rsid w:val="00451CA6"/>
    <w:rsid w:val="00453030"/>
    <w:rsid w:val="00453DEF"/>
    <w:rsid w:val="0045538D"/>
    <w:rsid w:val="00455C87"/>
    <w:rsid w:val="00456537"/>
    <w:rsid w:val="00456FFC"/>
    <w:rsid w:val="004607D7"/>
    <w:rsid w:val="00460C97"/>
    <w:rsid w:val="00461750"/>
    <w:rsid w:val="00462DF6"/>
    <w:rsid w:val="0046373E"/>
    <w:rsid w:val="00463842"/>
    <w:rsid w:val="00463B41"/>
    <w:rsid w:val="00463CCB"/>
    <w:rsid w:val="00464B5C"/>
    <w:rsid w:val="00464C3C"/>
    <w:rsid w:val="00465FCF"/>
    <w:rsid w:val="00466B1A"/>
    <w:rsid w:val="00466B1D"/>
    <w:rsid w:val="004670CC"/>
    <w:rsid w:val="00467864"/>
    <w:rsid w:val="00467C14"/>
    <w:rsid w:val="004707DB"/>
    <w:rsid w:val="00470A94"/>
    <w:rsid w:val="00470AAF"/>
    <w:rsid w:val="00471E8C"/>
    <w:rsid w:val="00471FD9"/>
    <w:rsid w:val="00472828"/>
    <w:rsid w:val="00472BA9"/>
    <w:rsid w:val="00472FE0"/>
    <w:rsid w:val="0047457A"/>
    <w:rsid w:val="00474E04"/>
    <w:rsid w:val="00474F84"/>
    <w:rsid w:val="00475749"/>
    <w:rsid w:val="00475786"/>
    <w:rsid w:val="004759E9"/>
    <w:rsid w:val="0047636A"/>
    <w:rsid w:val="004765B9"/>
    <w:rsid w:val="00477C76"/>
    <w:rsid w:val="00477CD1"/>
    <w:rsid w:val="00477DC4"/>
    <w:rsid w:val="004801D2"/>
    <w:rsid w:val="0048181C"/>
    <w:rsid w:val="00481B05"/>
    <w:rsid w:val="00482C41"/>
    <w:rsid w:val="00484D91"/>
    <w:rsid w:val="00485310"/>
    <w:rsid w:val="0048570D"/>
    <w:rsid w:val="00485734"/>
    <w:rsid w:val="004857CE"/>
    <w:rsid w:val="00485B01"/>
    <w:rsid w:val="00485C36"/>
    <w:rsid w:val="00485EAB"/>
    <w:rsid w:val="00485F0E"/>
    <w:rsid w:val="0048602D"/>
    <w:rsid w:val="0048664D"/>
    <w:rsid w:val="00486D25"/>
    <w:rsid w:val="00487761"/>
    <w:rsid w:val="00487795"/>
    <w:rsid w:val="004902CC"/>
    <w:rsid w:val="00490853"/>
    <w:rsid w:val="004909BD"/>
    <w:rsid w:val="00491AA4"/>
    <w:rsid w:val="00492F19"/>
    <w:rsid w:val="00492FBF"/>
    <w:rsid w:val="00493484"/>
    <w:rsid w:val="0049362A"/>
    <w:rsid w:val="004943CB"/>
    <w:rsid w:val="004944FA"/>
    <w:rsid w:val="004949DC"/>
    <w:rsid w:val="004959A8"/>
    <w:rsid w:val="004963CB"/>
    <w:rsid w:val="004965B9"/>
    <w:rsid w:val="00496AB3"/>
    <w:rsid w:val="00496DF3"/>
    <w:rsid w:val="0049732C"/>
    <w:rsid w:val="00497761"/>
    <w:rsid w:val="0049798D"/>
    <w:rsid w:val="004A0A0F"/>
    <w:rsid w:val="004A0D3E"/>
    <w:rsid w:val="004A18A1"/>
    <w:rsid w:val="004A1A73"/>
    <w:rsid w:val="004A23FC"/>
    <w:rsid w:val="004A26A0"/>
    <w:rsid w:val="004A2E79"/>
    <w:rsid w:val="004A3140"/>
    <w:rsid w:val="004A3A24"/>
    <w:rsid w:val="004A4A60"/>
    <w:rsid w:val="004A4F88"/>
    <w:rsid w:val="004A5464"/>
    <w:rsid w:val="004A6F0E"/>
    <w:rsid w:val="004A7586"/>
    <w:rsid w:val="004A75E4"/>
    <w:rsid w:val="004B1024"/>
    <w:rsid w:val="004B1B82"/>
    <w:rsid w:val="004B1C01"/>
    <w:rsid w:val="004B2209"/>
    <w:rsid w:val="004B23CE"/>
    <w:rsid w:val="004B3667"/>
    <w:rsid w:val="004B4F57"/>
    <w:rsid w:val="004B53D3"/>
    <w:rsid w:val="004B5548"/>
    <w:rsid w:val="004B6137"/>
    <w:rsid w:val="004B61BE"/>
    <w:rsid w:val="004B6300"/>
    <w:rsid w:val="004B67B8"/>
    <w:rsid w:val="004B6D45"/>
    <w:rsid w:val="004B7E32"/>
    <w:rsid w:val="004C01DC"/>
    <w:rsid w:val="004C06B0"/>
    <w:rsid w:val="004C08C8"/>
    <w:rsid w:val="004C090B"/>
    <w:rsid w:val="004C0D39"/>
    <w:rsid w:val="004C0F5E"/>
    <w:rsid w:val="004C16AA"/>
    <w:rsid w:val="004C2375"/>
    <w:rsid w:val="004C315F"/>
    <w:rsid w:val="004C33C8"/>
    <w:rsid w:val="004C4049"/>
    <w:rsid w:val="004C42D4"/>
    <w:rsid w:val="004C42F0"/>
    <w:rsid w:val="004C44E8"/>
    <w:rsid w:val="004C4822"/>
    <w:rsid w:val="004C4A0D"/>
    <w:rsid w:val="004C5833"/>
    <w:rsid w:val="004C5E28"/>
    <w:rsid w:val="004C6687"/>
    <w:rsid w:val="004C6FD2"/>
    <w:rsid w:val="004D06D7"/>
    <w:rsid w:val="004D0C1B"/>
    <w:rsid w:val="004D10F7"/>
    <w:rsid w:val="004D134A"/>
    <w:rsid w:val="004D159B"/>
    <w:rsid w:val="004D1DD6"/>
    <w:rsid w:val="004D20F1"/>
    <w:rsid w:val="004D2126"/>
    <w:rsid w:val="004D2916"/>
    <w:rsid w:val="004D2932"/>
    <w:rsid w:val="004D3CEF"/>
    <w:rsid w:val="004D3F65"/>
    <w:rsid w:val="004D41EE"/>
    <w:rsid w:val="004D425A"/>
    <w:rsid w:val="004D4695"/>
    <w:rsid w:val="004D5057"/>
    <w:rsid w:val="004D5A9D"/>
    <w:rsid w:val="004D5B41"/>
    <w:rsid w:val="004D5C66"/>
    <w:rsid w:val="004D75D5"/>
    <w:rsid w:val="004D767E"/>
    <w:rsid w:val="004D7EA2"/>
    <w:rsid w:val="004E2120"/>
    <w:rsid w:val="004E31C0"/>
    <w:rsid w:val="004E336E"/>
    <w:rsid w:val="004E3F40"/>
    <w:rsid w:val="004E3FF4"/>
    <w:rsid w:val="004E4735"/>
    <w:rsid w:val="004E47C8"/>
    <w:rsid w:val="004E4D0B"/>
    <w:rsid w:val="004E53C5"/>
    <w:rsid w:val="004E54DE"/>
    <w:rsid w:val="004E6246"/>
    <w:rsid w:val="004E671C"/>
    <w:rsid w:val="004E6952"/>
    <w:rsid w:val="004E696F"/>
    <w:rsid w:val="004E6B7D"/>
    <w:rsid w:val="004E6C9D"/>
    <w:rsid w:val="004E78AF"/>
    <w:rsid w:val="004F00F8"/>
    <w:rsid w:val="004F0AD0"/>
    <w:rsid w:val="004F0BD9"/>
    <w:rsid w:val="004F1908"/>
    <w:rsid w:val="004F2282"/>
    <w:rsid w:val="004F2619"/>
    <w:rsid w:val="004F367B"/>
    <w:rsid w:val="004F3D38"/>
    <w:rsid w:val="004F3EA3"/>
    <w:rsid w:val="004F3F31"/>
    <w:rsid w:val="004F49D2"/>
    <w:rsid w:val="004F4E29"/>
    <w:rsid w:val="004F5CF7"/>
    <w:rsid w:val="004F5E8A"/>
    <w:rsid w:val="004F68CE"/>
    <w:rsid w:val="004F6DF6"/>
    <w:rsid w:val="00500183"/>
    <w:rsid w:val="005001CA"/>
    <w:rsid w:val="0050025A"/>
    <w:rsid w:val="0050062D"/>
    <w:rsid w:val="00500708"/>
    <w:rsid w:val="00500F3E"/>
    <w:rsid w:val="00501AE1"/>
    <w:rsid w:val="00501E12"/>
    <w:rsid w:val="00503C5F"/>
    <w:rsid w:val="00503E7F"/>
    <w:rsid w:val="005042E1"/>
    <w:rsid w:val="00504B39"/>
    <w:rsid w:val="00505246"/>
    <w:rsid w:val="0050647E"/>
    <w:rsid w:val="0050691F"/>
    <w:rsid w:val="00506ABE"/>
    <w:rsid w:val="00507595"/>
    <w:rsid w:val="00507BC7"/>
    <w:rsid w:val="00507E10"/>
    <w:rsid w:val="00510368"/>
    <w:rsid w:val="005106AB"/>
    <w:rsid w:val="00510B63"/>
    <w:rsid w:val="00510E0D"/>
    <w:rsid w:val="00511241"/>
    <w:rsid w:val="00511336"/>
    <w:rsid w:val="00511890"/>
    <w:rsid w:val="00511D6F"/>
    <w:rsid w:val="00512B3D"/>
    <w:rsid w:val="005138C5"/>
    <w:rsid w:val="005142E6"/>
    <w:rsid w:val="0051512A"/>
    <w:rsid w:val="0051569C"/>
    <w:rsid w:val="00515A56"/>
    <w:rsid w:val="00516A6C"/>
    <w:rsid w:val="00516AE7"/>
    <w:rsid w:val="005178EC"/>
    <w:rsid w:val="005200D7"/>
    <w:rsid w:val="0052037F"/>
    <w:rsid w:val="00520F18"/>
    <w:rsid w:val="00521EA0"/>
    <w:rsid w:val="005221E2"/>
    <w:rsid w:val="00522D3A"/>
    <w:rsid w:val="00522D9A"/>
    <w:rsid w:val="00523B05"/>
    <w:rsid w:val="00523C54"/>
    <w:rsid w:val="0052448D"/>
    <w:rsid w:val="005245D2"/>
    <w:rsid w:val="0052491D"/>
    <w:rsid w:val="00524A76"/>
    <w:rsid w:val="0052582C"/>
    <w:rsid w:val="00525E4D"/>
    <w:rsid w:val="00526E9A"/>
    <w:rsid w:val="00527109"/>
    <w:rsid w:val="00527158"/>
    <w:rsid w:val="00530078"/>
    <w:rsid w:val="00530532"/>
    <w:rsid w:val="005305F3"/>
    <w:rsid w:val="00531A47"/>
    <w:rsid w:val="00531D46"/>
    <w:rsid w:val="00532139"/>
    <w:rsid w:val="00534940"/>
    <w:rsid w:val="00535555"/>
    <w:rsid w:val="00536032"/>
    <w:rsid w:val="005360F4"/>
    <w:rsid w:val="00536133"/>
    <w:rsid w:val="00536485"/>
    <w:rsid w:val="00536EB8"/>
    <w:rsid w:val="00537955"/>
    <w:rsid w:val="00540268"/>
    <w:rsid w:val="00541B73"/>
    <w:rsid w:val="00541B80"/>
    <w:rsid w:val="00541C18"/>
    <w:rsid w:val="00541D88"/>
    <w:rsid w:val="0054200C"/>
    <w:rsid w:val="00542899"/>
    <w:rsid w:val="00542EF0"/>
    <w:rsid w:val="00543123"/>
    <w:rsid w:val="0054376F"/>
    <w:rsid w:val="0054487C"/>
    <w:rsid w:val="0054515F"/>
    <w:rsid w:val="005454D8"/>
    <w:rsid w:val="005455A2"/>
    <w:rsid w:val="005457DB"/>
    <w:rsid w:val="00545A57"/>
    <w:rsid w:val="00546711"/>
    <w:rsid w:val="00547555"/>
    <w:rsid w:val="005477D6"/>
    <w:rsid w:val="00547DF2"/>
    <w:rsid w:val="00550006"/>
    <w:rsid w:val="005502A1"/>
    <w:rsid w:val="00550DA0"/>
    <w:rsid w:val="00552F96"/>
    <w:rsid w:val="00553119"/>
    <w:rsid w:val="005531F2"/>
    <w:rsid w:val="00553788"/>
    <w:rsid w:val="005537DC"/>
    <w:rsid w:val="005537F4"/>
    <w:rsid w:val="00556075"/>
    <w:rsid w:val="00556BDF"/>
    <w:rsid w:val="0055756B"/>
    <w:rsid w:val="00557C58"/>
    <w:rsid w:val="005602D3"/>
    <w:rsid w:val="00560F6A"/>
    <w:rsid w:val="005618D6"/>
    <w:rsid w:val="00561C5C"/>
    <w:rsid w:val="00562E2F"/>
    <w:rsid w:val="0056399F"/>
    <w:rsid w:val="00563E25"/>
    <w:rsid w:val="0056430B"/>
    <w:rsid w:val="00564936"/>
    <w:rsid w:val="00565AF7"/>
    <w:rsid w:val="00565B82"/>
    <w:rsid w:val="005661EF"/>
    <w:rsid w:val="00566205"/>
    <w:rsid w:val="00566826"/>
    <w:rsid w:val="00567026"/>
    <w:rsid w:val="00570757"/>
    <w:rsid w:val="005707B0"/>
    <w:rsid w:val="00570915"/>
    <w:rsid w:val="00570C5B"/>
    <w:rsid w:val="00570ED4"/>
    <w:rsid w:val="00572053"/>
    <w:rsid w:val="005725E5"/>
    <w:rsid w:val="00572FBD"/>
    <w:rsid w:val="0057350B"/>
    <w:rsid w:val="0057365A"/>
    <w:rsid w:val="0057401B"/>
    <w:rsid w:val="00574405"/>
    <w:rsid w:val="00574B05"/>
    <w:rsid w:val="00574DEC"/>
    <w:rsid w:val="0057600B"/>
    <w:rsid w:val="00576275"/>
    <w:rsid w:val="0057633B"/>
    <w:rsid w:val="00576352"/>
    <w:rsid w:val="0057666F"/>
    <w:rsid w:val="0057670A"/>
    <w:rsid w:val="00576A6C"/>
    <w:rsid w:val="00577561"/>
    <w:rsid w:val="005775BC"/>
    <w:rsid w:val="00577CA0"/>
    <w:rsid w:val="005814AF"/>
    <w:rsid w:val="00581945"/>
    <w:rsid w:val="00581A17"/>
    <w:rsid w:val="00582749"/>
    <w:rsid w:val="005828AB"/>
    <w:rsid w:val="00583315"/>
    <w:rsid w:val="00583D35"/>
    <w:rsid w:val="00585BA2"/>
    <w:rsid w:val="0058644D"/>
    <w:rsid w:val="00586ABC"/>
    <w:rsid w:val="00586D41"/>
    <w:rsid w:val="00590C8B"/>
    <w:rsid w:val="00591463"/>
    <w:rsid w:val="00592FD1"/>
    <w:rsid w:val="00593BE5"/>
    <w:rsid w:val="0059418E"/>
    <w:rsid w:val="005945AF"/>
    <w:rsid w:val="00595786"/>
    <w:rsid w:val="00595EC1"/>
    <w:rsid w:val="00595F0A"/>
    <w:rsid w:val="005960BC"/>
    <w:rsid w:val="00596543"/>
    <w:rsid w:val="00596FC0"/>
    <w:rsid w:val="00597583"/>
    <w:rsid w:val="00597A0B"/>
    <w:rsid w:val="00597ECA"/>
    <w:rsid w:val="00597F4D"/>
    <w:rsid w:val="005A041D"/>
    <w:rsid w:val="005A0708"/>
    <w:rsid w:val="005A1A3E"/>
    <w:rsid w:val="005A1A44"/>
    <w:rsid w:val="005A1BA0"/>
    <w:rsid w:val="005A1C9A"/>
    <w:rsid w:val="005A2F1F"/>
    <w:rsid w:val="005A4245"/>
    <w:rsid w:val="005A4E64"/>
    <w:rsid w:val="005A53DF"/>
    <w:rsid w:val="005A5B54"/>
    <w:rsid w:val="005A64E6"/>
    <w:rsid w:val="005A6C01"/>
    <w:rsid w:val="005A6FB1"/>
    <w:rsid w:val="005A735E"/>
    <w:rsid w:val="005A7B1A"/>
    <w:rsid w:val="005A7B65"/>
    <w:rsid w:val="005A7D37"/>
    <w:rsid w:val="005B006F"/>
    <w:rsid w:val="005B00DE"/>
    <w:rsid w:val="005B01A7"/>
    <w:rsid w:val="005B0AA8"/>
    <w:rsid w:val="005B0C77"/>
    <w:rsid w:val="005B265C"/>
    <w:rsid w:val="005B2D94"/>
    <w:rsid w:val="005B32F1"/>
    <w:rsid w:val="005B3595"/>
    <w:rsid w:val="005B3737"/>
    <w:rsid w:val="005B38B1"/>
    <w:rsid w:val="005B43AE"/>
    <w:rsid w:val="005B4D4C"/>
    <w:rsid w:val="005B4D94"/>
    <w:rsid w:val="005B5B2E"/>
    <w:rsid w:val="005B6D18"/>
    <w:rsid w:val="005B6F8E"/>
    <w:rsid w:val="005B73FE"/>
    <w:rsid w:val="005C005B"/>
    <w:rsid w:val="005C01C6"/>
    <w:rsid w:val="005C06D1"/>
    <w:rsid w:val="005C0804"/>
    <w:rsid w:val="005C0A39"/>
    <w:rsid w:val="005C1374"/>
    <w:rsid w:val="005C209D"/>
    <w:rsid w:val="005C2132"/>
    <w:rsid w:val="005C22D4"/>
    <w:rsid w:val="005C31FA"/>
    <w:rsid w:val="005C3F33"/>
    <w:rsid w:val="005C410B"/>
    <w:rsid w:val="005C45B1"/>
    <w:rsid w:val="005C4C53"/>
    <w:rsid w:val="005C4D51"/>
    <w:rsid w:val="005C67CC"/>
    <w:rsid w:val="005C70BC"/>
    <w:rsid w:val="005C7135"/>
    <w:rsid w:val="005C74A1"/>
    <w:rsid w:val="005C793D"/>
    <w:rsid w:val="005D043C"/>
    <w:rsid w:val="005D12A0"/>
    <w:rsid w:val="005D1388"/>
    <w:rsid w:val="005D1A70"/>
    <w:rsid w:val="005D1F4F"/>
    <w:rsid w:val="005D2129"/>
    <w:rsid w:val="005D289A"/>
    <w:rsid w:val="005D3A12"/>
    <w:rsid w:val="005D3B20"/>
    <w:rsid w:val="005D40A6"/>
    <w:rsid w:val="005D41C1"/>
    <w:rsid w:val="005D43AE"/>
    <w:rsid w:val="005D47F7"/>
    <w:rsid w:val="005D51A8"/>
    <w:rsid w:val="005D52D6"/>
    <w:rsid w:val="005D67A0"/>
    <w:rsid w:val="005D6876"/>
    <w:rsid w:val="005D6A40"/>
    <w:rsid w:val="005D6BCB"/>
    <w:rsid w:val="005D748C"/>
    <w:rsid w:val="005D7AA3"/>
    <w:rsid w:val="005D7AD6"/>
    <w:rsid w:val="005D7D16"/>
    <w:rsid w:val="005D7D63"/>
    <w:rsid w:val="005D7FC3"/>
    <w:rsid w:val="005E02A0"/>
    <w:rsid w:val="005E0888"/>
    <w:rsid w:val="005E0ABF"/>
    <w:rsid w:val="005E0E74"/>
    <w:rsid w:val="005E183A"/>
    <w:rsid w:val="005E1E2C"/>
    <w:rsid w:val="005E1ED1"/>
    <w:rsid w:val="005E21EE"/>
    <w:rsid w:val="005E221A"/>
    <w:rsid w:val="005E31F9"/>
    <w:rsid w:val="005E32EE"/>
    <w:rsid w:val="005E40D6"/>
    <w:rsid w:val="005E4B2C"/>
    <w:rsid w:val="005E4D52"/>
    <w:rsid w:val="005E5E6B"/>
    <w:rsid w:val="005E5F13"/>
    <w:rsid w:val="005E6200"/>
    <w:rsid w:val="005E7FA2"/>
    <w:rsid w:val="005F0150"/>
    <w:rsid w:val="005F1176"/>
    <w:rsid w:val="005F17BE"/>
    <w:rsid w:val="005F2697"/>
    <w:rsid w:val="005F29EF"/>
    <w:rsid w:val="005F2B84"/>
    <w:rsid w:val="005F3D47"/>
    <w:rsid w:val="005F45E5"/>
    <w:rsid w:val="005F541A"/>
    <w:rsid w:val="005F5F60"/>
    <w:rsid w:val="005F70C3"/>
    <w:rsid w:val="005F73EA"/>
    <w:rsid w:val="005F7AB9"/>
    <w:rsid w:val="00600E82"/>
    <w:rsid w:val="00600EBE"/>
    <w:rsid w:val="0060130B"/>
    <w:rsid w:val="006013C1"/>
    <w:rsid w:val="00601CEC"/>
    <w:rsid w:val="006020D0"/>
    <w:rsid w:val="0060281D"/>
    <w:rsid w:val="00603096"/>
    <w:rsid w:val="00603697"/>
    <w:rsid w:val="00603EB9"/>
    <w:rsid w:val="0060449E"/>
    <w:rsid w:val="0060598D"/>
    <w:rsid w:val="006059CA"/>
    <w:rsid w:val="006061A1"/>
    <w:rsid w:val="00606222"/>
    <w:rsid w:val="00606744"/>
    <w:rsid w:val="00606E2F"/>
    <w:rsid w:val="006106B1"/>
    <w:rsid w:val="00610A1B"/>
    <w:rsid w:val="00610DC3"/>
    <w:rsid w:val="006112B2"/>
    <w:rsid w:val="0061185C"/>
    <w:rsid w:val="006121C3"/>
    <w:rsid w:val="00612955"/>
    <w:rsid w:val="00612A79"/>
    <w:rsid w:val="00614343"/>
    <w:rsid w:val="00614522"/>
    <w:rsid w:val="0061467C"/>
    <w:rsid w:val="00614907"/>
    <w:rsid w:val="0061499B"/>
    <w:rsid w:val="00615018"/>
    <w:rsid w:val="00615F51"/>
    <w:rsid w:val="0061631A"/>
    <w:rsid w:val="0061649E"/>
    <w:rsid w:val="006166C4"/>
    <w:rsid w:val="00616EBC"/>
    <w:rsid w:val="00621367"/>
    <w:rsid w:val="006213EA"/>
    <w:rsid w:val="006218B4"/>
    <w:rsid w:val="00623036"/>
    <w:rsid w:val="00623181"/>
    <w:rsid w:val="006231DD"/>
    <w:rsid w:val="006240E6"/>
    <w:rsid w:val="0062531D"/>
    <w:rsid w:val="006264F6"/>
    <w:rsid w:val="0062657A"/>
    <w:rsid w:val="0062675B"/>
    <w:rsid w:val="00626C52"/>
    <w:rsid w:val="00626CC0"/>
    <w:rsid w:val="006270EB"/>
    <w:rsid w:val="0062714E"/>
    <w:rsid w:val="00627B74"/>
    <w:rsid w:val="0063038B"/>
    <w:rsid w:val="00630B62"/>
    <w:rsid w:val="006319DF"/>
    <w:rsid w:val="00632048"/>
    <w:rsid w:val="00632721"/>
    <w:rsid w:val="00632D72"/>
    <w:rsid w:val="00632F14"/>
    <w:rsid w:val="00633409"/>
    <w:rsid w:val="00633D94"/>
    <w:rsid w:val="00633DF9"/>
    <w:rsid w:val="00633F78"/>
    <w:rsid w:val="006341DB"/>
    <w:rsid w:val="00635256"/>
    <w:rsid w:val="00635729"/>
    <w:rsid w:val="006360B3"/>
    <w:rsid w:val="0063681F"/>
    <w:rsid w:val="00636A9A"/>
    <w:rsid w:val="00637C47"/>
    <w:rsid w:val="00640A64"/>
    <w:rsid w:val="00641969"/>
    <w:rsid w:val="00641C97"/>
    <w:rsid w:val="00642EBA"/>
    <w:rsid w:val="006430B7"/>
    <w:rsid w:val="0064347B"/>
    <w:rsid w:val="00643F5E"/>
    <w:rsid w:val="00643F7A"/>
    <w:rsid w:val="0064516A"/>
    <w:rsid w:val="0064574D"/>
    <w:rsid w:val="0064590C"/>
    <w:rsid w:val="006459C1"/>
    <w:rsid w:val="00645C22"/>
    <w:rsid w:val="00646334"/>
    <w:rsid w:val="0064642B"/>
    <w:rsid w:val="006466BC"/>
    <w:rsid w:val="00646938"/>
    <w:rsid w:val="00647688"/>
    <w:rsid w:val="0064784C"/>
    <w:rsid w:val="006500F7"/>
    <w:rsid w:val="00650147"/>
    <w:rsid w:val="00650276"/>
    <w:rsid w:val="006507F5"/>
    <w:rsid w:val="006510AA"/>
    <w:rsid w:val="006511C6"/>
    <w:rsid w:val="00651FCD"/>
    <w:rsid w:val="00652179"/>
    <w:rsid w:val="006521F6"/>
    <w:rsid w:val="00652823"/>
    <w:rsid w:val="00652D60"/>
    <w:rsid w:val="0065389B"/>
    <w:rsid w:val="00654762"/>
    <w:rsid w:val="00654849"/>
    <w:rsid w:val="00654917"/>
    <w:rsid w:val="006566CA"/>
    <w:rsid w:val="0065728F"/>
    <w:rsid w:val="00657451"/>
    <w:rsid w:val="00657D15"/>
    <w:rsid w:val="00657D1B"/>
    <w:rsid w:val="006612D7"/>
    <w:rsid w:val="0066154B"/>
    <w:rsid w:val="00661ACC"/>
    <w:rsid w:val="006623D1"/>
    <w:rsid w:val="00662DED"/>
    <w:rsid w:val="00664032"/>
    <w:rsid w:val="00664E07"/>
    <w:rsid w:val="0066513B"/>
    <w:rsid w:val="00665294"/>
    <w:rsid w:val="00665E2C"/>
    <w:rsid w:val="00666B77"/>
    <w:rsid w:val="00670DEC"/>
    <w:rsid w:val="00670E63"/>
    <w:rsid w:val="00672A2E"/>
    <w:rsid w:val="00672AF0"/>
    <w:rsid w:val="00672F97"/>
    <w:rsid w:val="0067312B"/>
    <w:rsid w:val="006732D8"/>
    <w:rsid w:val="0067341F"/>
    <w:rsid w:val="006735A8"/>
    <w:rsid w:val="00673C01"/>
    <w:rsid w:val="00673F0E"/>
    <w:rsid w:val="0067437C"/>
    <w:rsid w:val="0067555A"/>
    <w:rsid w:val="006767CD"/>
    <w:rsid w:val="006801F6"/>
    <w:rsid w:val="00680FF1"/>
    <w:rsid w:val="0068233E"/>
    <w:rsid w:val="00682AB1"/>
    <w:rsid w:val="00683613"/>
    <w:rsid w:val="006836DB"/>
    <w:rsid w:val="0068437F"/>
    <w:rsid w:val="00686818"/>
    <w:rsid w:val="0068709D"/>
    <w:rsid w:val="006874B9"/>
    <w:rsid w:val="00687BFC"/>
    <w:rsid w:val="00687E6F"/>
    <w:rsid w:val="006905DD"/>
    <w:rsid w:val="006909F3"/>
    <w:rsid w:val="00690B41"/>
    <w:rsid w:val="00691F5C"/>
    <w:rsid w:val="006929A7"/>
    <w:rsid w:val="00692A35"/>
    <w:rsid w:val="00692B1B"/>
    <w:rsid w:val="006935AE"/>
    <w:rsid w:val="0069405F"/>
    <w:rsid w:val="006945CC"/>
    <w:rsid w:val="00695643"/>
    <w:rsid w:val="00695703"/>
    <w:rsid w:val="00695F70"/>
    <w:rsid w:val="00696306"/>
    <w:rsid w:val="00696349"/>
    <w:rsid w:val="006968F6"/>
    <w:rsid w:val="00696DAA"/>
    <w:rsid w:val="006973BF"/>
    <w:rsid w:val="006975D6"/>
    <w:rsid w:val="00697C14"/>
    <w:rsid w:val="006A023E"/>
    <w:rsid w:val="006A05F0"/>
    <w:rsid w:val="006A1750"/>
    <w:rsid w:val="006A195E"/>
    <w:rsid w:val="006A1E32"/>
    <w:rsid w:val="006A207B"/>
    <w:rsid w:val="006A539E"/>
    <w:rsid w:val="006A6B73"/>
    <w:rsid w:val="006A6D05"/>
    <w:rsid w:val="006B0548"/>
    <w:rsid w:val="006B0E36"/>
    <w:rsid w:val="006B0F80"/>
    <w:rsid w:val="006B20BB"/>
    <w:rsid w:val="006B2119"/>
    <w:rsid w:val="006B239A"/>
    <w:rsid w:val="006B3080"/>
    <w:rsid w:val="006B332D"/>
    <w:rsid w:val="006B34AC"/>
    <w:rsid w:val="006B3CC1"/>
    <w:rsid w:val="006B3CCA"/>
    <w:rsid w:val="006B3FA2"/>
    <w:rsid w:val="006B40AB"/>
    <w:rsid w:val="006B4FD6"/>
    <w:rsid w:val="006B5897"/>
    <w:rsid w:val="006B5A3B"/>
    <w:rsid w:val="006B5C51"/>
    <w:rsid w:val="006B5F6D"/>
    <w:rsid w:val="006B68FE"/>
    <w:rsid w:val="006B70EC"/>
    <w:rsid w:val="006B7CAE"/>
    <w:rsid w:val="006B7D3E"/>
    <w:rsid w:val="006C02FA"/>
    <w:rsid w:val="006C0A37"/>
    <w:rsid w:val="006C0A7C"/>
    <w:rsid w:val="006C10C0"/>
    <w:rsid w:val="006C2619"/>
    <w:rsid w:val="006C29C9"/>
    <w:rsid w:val="006C3757"/>
    <w:rsid w:val="006C3A81"/>
    <w:rsid w:val="006C3E5B"/>
    <w:rsid w:val="006C4549"/>
    <w:rsid w:val="006C6323"/>
    <w:rsid w:val="006C6AB5"/>
    <w:rsid w:val="006C6AE4"/>
    <w:rsid w:val="006C6F85"/>
    <w:rsid w:val="006D041B"/>
    <w:rsid w:val="006D075F"/>
    <w:rsid w:val="006D1337"/>
    <w:rsid w:val="006D17D6"/>
    <w:rsid w:val="006D21C5"/>
    <w:rsid w:val="006D2A08"/>
    <w:rsid w:val="006D4C42"/>
    <w:rsid w:val="006D53C7"/>
    <w:rsid w:val="006D5591"/>
    <w:rsid w:val="006D593A"/>
    <w:rsid w:val="006D5A70"/>
    <w:rsid w:val="006D6DF7"/>
    <w:rsid w:val="006D74F4"/>
    <w:rsid w:val="006D787C"/>
    <w:rsid w:val="006D78FB"/>
    <w:rsid w:val="006D7F6C"/>
    <w:rsid w:val="006E067B"/>
    <w:rsid w:val="006E0E5F"/>
    <w:rsid w:val="006E1247"/>
    <w:rsid w:val="006E1315"/>
    <w:rsid w:val="006E16ED"/>
    <w:rsid w:val="006E2056"/>
    <w:rsid w:val="006E3047"/>
    <w:rsid w:val="006E3234"/>
    <w:rsid w:val="006E365F"/>
    <w:rsid w:val="006E3E47"/>
    <w:rsid w:val="006E3E64"/>
    <w:rsid w:val="006E4097"/>
    <w:rsid w:val="006E5544"/>
    <w:rsid w:val="006E586A"/>
    <w:rsid w:val="006E773C"/>
    <w:rsid w:val="006E7D4C"/>
    <w:rsid w:val="006F0116"/>
    <w:rsid w:val="006F12DA"/>
    <w:rsid w:val="006F18D6"/>
    <w:rsid w:val="006F24A8"/>
    <w:rsid w:val="006F2CCC"/>
    <w:rsid w:val="006F302A"/>
    <w:rsid w:val="006F32A7"/>
    <w:rsid w:val="006F3D68"/>
    <w:rsid w:val="006F43A7"/>
    <w:rsid w:val="006F4E4E"/>
    <w:rsid w:val="006F4FDC"/>
    <w:rsid w:val="006F6908"/>
    <w:rsid w:val="006F6FFE"/>
    <w:rsid w:val="006F78FC"/>
    <w:rsid w:val="007006F1"/>
    <w:rsid w:val="00700F9B"/>
    <w:rsid w:val="00704ACD"/>
    <w:rsid w:val="007066CD"/>
    <w:rsid w:val="00706D91"/>
    <w:rsid w:val="00707ACD"/>
    <w:rsid w:val="00707D84"/>
    <w:rsid w:val="007105B0"/>
    <w:rsid w:val="00710EAC"/>
    <w:rsid w:val="007140C1"/>
    <w:rsid w:val="00714A38"/>
    <w:rsid w:val="00714F1D"/>
    <w:rsid w:val="00715C5D"/>
    <w:rsid w:val="00715F34"/>
    <w:rsid w:val="00716936"/>
    <w:rsid w:val="00716A34"/>
    <w:rsid w:val="00716AAA"/>
    <w:rsid w:val="00716DC9"/>
    <w:rsid w:val="007172E2"/>
    <w:rsid w:val="007177E2"/>
    <w:rsid w:val="00717844"/>
    <w:rsid w:val="00717A38"/>
    <w:rsid w:val="00717E44"/>
    <w:rsid w:val="00717EFC"/>
    <w:rsid w:val="00720502"/>
    <w:rsid w:val="00720B5C"/>
    <w:rsid w:val="00720BCB"/>
    <w:rsid w:val="00722202"/>
    <w:rsid w:val="0072230B"/>
    <w:rsid w:val="00722684"/>
    <w:rsid w:val="00722995"/>
    <w:rsid w:val="0072369F"/>
    <w:rsid w:val="007237DF"/>
    <w:rsid w:val="00723CE5"/>
    <w:rsid w:val="00723DB4"/>
    <w:rsid w:val="00724443"/>
    <w:rsid w:val="007269D6"/>
    <w:rsid w:val="007274A7"/>
    <w:rsid w:val="007276FD"/>
    <w:rsid w:val="00727DF8"/>
    <w:rsid w:val="007303BC"/>
    <w:rsid w:val="007309AA"/>
    <w:rsid w:val="00730ADD"/>
    <w:rsid w:val="00734085"/>
    <w:rsid w:val="0073535D"/>
    <w:rsid w:val="00735B88"/>
    <w:rsid w:val="0073692E"/>
    <w:rsid w:val="00737B00"/>
    <w:rsid w:val="00737D84"/>
    <w:rsid w:val="0074060B"/>
    <w:rsid w:val="007413FA"/>
    <w:rsid w:val="00741B3A"/>
    <w:rsid w:val="00741F0D"/>
    <w:rsid w:val="00742AD6"/>
    <w:rsid w:val="0074373A"/>
    <w:rsid w:val="00743A20"/>
    <w:rsid w:val="00745D2E"/>
    <w:rsid w:val="007466DB"/>
    <w:rsid w:val="007477BD"/>
    <w:rsid w:val="00747AD4"/>
    <w:rsid w:val="0075011E"/>
    <w:rsid w:val="00750396"/>
    <w:rsid w:val="00750AFE"/>
    <w:rsid w:val="00750C1E"/>
    <w:rsid w:val="0075130D"/>
    <w:rsid w:val="0075227A"/>
    <w:rsid w:val="0075242C"/>
    <w:rsid w:val="00752CA5"/>
    <w:rsid w:val="00752FBA"/>
    <w:rsid w:val="00753241"/>
    <w:rsid w:val="007539F3"/>
    <w:rsid w:val="00753A3E"/>
    <w:rsid w:val="00754A09"/>
    <w:rsid w:val="0075501C"/>
    <w:rsid w:val="00755251"/>
    <w:rsid w:val="007552AC"/>
    <w:rsid w:val="00755484"/>
    <w:rsid w:val="00755740"/>
    <w:rsid w:val="007561CA"/>
    <w:rsid w:val="00756E9D"/>
    <w:rsid w:val="00757066"/>
    <w:rsid w:val="007600D2"/>
    <w:rsid w:val="007613C9"/>
    <w:rsid w:val="00761F78"/>
    <w:rsid w:val="007638B2"/>
    <w:rsid w:val="007640EA"/>
    <w:rsid w:val="00765337"/>
    <w:rsid w:val="007657A0"/>
    <w:rsid w:val="00765A1E"/>
    <w:rsid w:val="00766E8B"/>
    <w:rsid w:val="00766EB8"/>
    <w:rsid w:val="007678E2"/>
    <w:rsid w:val="00767BDD"/>
    <w:rsid w:val="00767F7D"/>
    <w:rsid w:val="00767FDC"/>
    <w:rsid w:val="00770653"/>
    <w:rsid w:val="00770AB5"/>
    <w:rsid w:val="00770FD6"/>
    <w:rsid w:val="00770FE1"/>
    <w:rsid w:val="007716FF"/>
    <w:rsid w:val="0077204A"/>
    <w:rsid w:val="0077224C"/>
    <w:rsid w:val="007723DB"/>
    <w:rsid w:val="0077248F"/>
    <w:rsid w:val="007732DF"/>
    <w:rsid w:val="0077416F"/>
    <w:rsid w:val="00774177"/>
    <w:rsid w:val="0077425C"/>
    <w:rsid w:val="00774437"/>
    <w:rsid w:val="00774B1F"/>
    <w:rsid w:val="00774BD9"/>
    <w:rsid w:val="00775478"/>
    <w:rsid w:val="00776272"/>
    <w:rsid w:val="00776480"/>
    <w:rsid w:val="0077651C"/>
    <w:rsid w:val="00776596"/>
    <w:rsid w:val="00776BBC"/>
    <w:rsid w:val="00776D00"/>
    <w:rsid w:val="00777B5A"/>
    <w:rsid w:val="00780494"/>
    <w:rsid w:val="007809F9"/>
    <w:rsid w:val="0078104F"/>
    <w:rsid w:val="007817DC"/>
    <w:rsid w:val="007822EF"/>
    <w:rsid w:val="007825FA"/>
    <w:rsid w:val="00783271"/>
    <w:rsid w:val="00783671"/>
    <w:rsid w:val="0078382D"/>
    <w:rsid w:val="00784D27"/>
    <w:rsid w:val="00784F32"/>
    <w:rsid w:val="00785F44"/>
    <w:rsid w:val="007863CA"/>
    <w:rsid w:val="00786ECB"/>
    <w:rsid w:val="00787596"/>
    <w:rsid w:val="007924D0"/>
    <w:rsid w:val="00792651"/>
    <w:rsid w:val="007931D2"/>
    <w:rsid w:val="007937AE"/>
    <w:rsid w:val="007937BA"/>
    <w:rsid w:val="00793D66"/>
    <w:rsid w:val="00793E2B"/>
    <w:rsid w:val="00794316"/>
    <w:rsid w:val="00795035"/>
    <w:rsid w:val="00796382"/>
    <w:rsid w:val="007974A5"/>
    <w:rsid w:val="007974E6"/>
    <w:rsid w:val="00797757"/>
    <w:rsid w:val="007A055E"/>
    <w:rsid w:val="007A08D6"/>
    <w:rsid w:val="007A0946"/>
    <w:rsid w:val="007A0A3A"/>
    <w:rsid w:val="007A1EC1"/>
    <w:rsid w:val="007A1F7F"/>
    <w:rsid w:val="007A2743"/>
    <w:rsid w:val="007A3D90"/>
    <w:rsid w:val="007A3DF4"/>
    <w:rsid w:val="007A452A"/>
    <w:rsid w:val="007A4549"/>
    <w:rsid w:val="007A5546"/>
    <w:rsid w:val="007A58CC"/>
    <w:rsid w:val="007A6133"/>
    <w:rsid w:val="007A6776"/>
    <w:rsid w:val="007A6E24"/>
    <w:rsid w:val="007A7035"/>
    <w:rsid w:val="007A7658"/>
    <w:rsid w:val="007B03AB"/>
    <w:rsid w:val="007B0530"/>
    <w:rsid w:val="007B067C"/>
    <w:rsid w:val="007B0961"/>
    <w:rsid w:val="007B0C3E"/>
    <w:rsid w:val="007B1731"/>
    <w:rsid w:val="007B1E27"/>
    <w:rsid w:val="007B22A6"/>
    <w:rsid w:val="007B240D"/>
    <w:rsid w:val="007B27D5"/>
    <w:rsid w:val="007B2F3E"/>
    <w:rsid w:val="007B31E0"/>
    <w:rsid w:val="007B419B"/>
    <w:rsid w:val="007B4292"/>
    <w:rsid w:val="007B568D"/>
    <w:rsid w:val="007B6091"/>
    <w:rsid w:val="007B6A27"/>
    <w:rsid w:val="007B6A5D"/>
    <w:rsid w:val="007B6F12"/>
    <w:rsid w:val="007C130A"/>
    <w:rsid w:val="007C1A32"/>
    <w:rsid w:val="007C23E9"/>
    <w:rsid w:val="007C2923"/>
    <w:rsid w:val="007C36EC"/>
    <w:rsid w:val="007C3A14"/>
    <w:rsid w:val="007C41E0"/>
    <w:rsid w:val="007C45FA"/>
    <w:rsid w:val="007C59AA"/>
    <w:rsid w:val="007C5BC8"/>
    <w:rsid w:val="007C60CC"/>
    <w:rsid w:val="007C7061"/>
    <w:rsid w:val="007C7A1A"/>
    <w:rsid w:val="007C7B2F"/>
    <w:rsid w:val="007D066D"/>
    <w:rsid w:val="007D0D40"/>
    <w:rsid w:val="007D0F4C"/>
    <w:rsid w:val="007D248F"/>
    <w:rsid w:val="007D29FD"/>
    <w:rsid w:val="007D2E21"/>
    <w:rsid w:val="007D3468"/>
    <w:rsid w:val="007D36FB"/>
    <w:rsid w:val="007D40C4"/>
    <w:rsid w:val="007D46D3"/>
    <w:rsid w:val="007D4C03"/>
    <w:rsid w:val="007D4CA6"/>
    <w:rsid w:val="007D4E05"/>
    <w:rsid w:val="007D50E9"/>
    <w:rsid w:val="007D5933"/>
    <w:rsid w:val="007D5A7F"/>
    <w:rsid w:val="007D63AF"/>
    <w:rsid w:val="007D6EEC"/>
    <w:rsid w:val="007D7037"/>
    <w:rsid w:val="007D7971"/>
    <w:rsid w:val="007E03BA"/>
    <w:rsid w:val="007E04A0"/>
    <w:rsid w:val="007E064A"/>
    <w:rsid w:val="007E0916"/>
    <w:rsid w:val="007E0E21"/>
    <w:rsid w:val="007E0E28"/>
    <w:rsid w:val="007E1C4E"/>
    <w:rsid w:val="007E218F"/>
    <w:rsid w:val="007E3776"/>
    <w:rsid w:val="007E38F7"/>
    <w:rsid w:val="007E4932"/>
    <w:rsid w:val="007E4B47"/>
    <w:rsid w:val="007E5A73"/>
    <w:rsid w:val="007E67F9"/>
    <w:rsid w:val="007E69DB"/>
    <w:rsid w:val="007E6A14"/>
    <w:rsid w:val="007E7661"/>
    <w:rsid w:val="007E7782"/>
    <w:rsid w:val="007F0475"/>
    <w:rsid w:val="007F057E"/>
    <w:rsid w:val="007F06B7"/>
    <w:rsid w:val="007F1B4F"/>
    <w:rsid w:val="007F254E"/>
    <w:rsid w:val="007F276A"/>
    <w:rsid w:val="007F3A02"/>
    <w:rsid w:val="007F410F"/>
    <w:rsid w:val="007F4D26"/>
    <w:rsid w:val="007F6FC3"/>
    <w:rsid w:val="007F7234"/>
    <w:rsid w:val="007F7310"/>
    <w:rsid w:val="007F7A06"/>
    <w:rsid w:val="00800062"/>
    <w:rsid w:val="008005FE"/>
    <w:rsid w:val="00800B21"/>
    <w:rsid w:val="00800CE7"/>
    <w:rsid w:val="00801E15"/>
    <w:rsid w:val="0080307D"/>
    <w:rsid w:val="00803505"/>
    <w:rsid w:val="00803A92"/>
    <w:rsid w:val="00803F3C"/>
    <w:rsid w:val="00805E67"/>
    <w:rsid w:val="00806240"/>
    <w:rsid w:val="0080639B"/>
    <w:rsid w:val="00806823"/>
    <w:rsid w:val="00807156"/>
    <w:rsid w:val="00807C6B"/>
    <w:rsid w:val="00810513"/>
    <w:rsid w:val="00810AAE"/>
    <w:rsid w:val="00810B44"/>
    <w:rsid w:val="008112EB"/>
    <w:rsid w:val="008118D8"/>
    <w:rsid w:val="008118F5"/>
    <w:rsid w:val="00811900"/>
    <w:rsid w:val="00811A44"/>
    <w:rsid w:val="00813276"/>
    <w:rsid w:val="0081399A"/>
    <w:rsid w:val="00813C44"/>
    <w:rsid w:val="00813FCE"/>
    <w:rsid w:val="008146DF"/>
    <w:rsid w:val="00814935"/>
    <w:rsid w:val="00815014"/>
    <w:rsid w:val="00815A1B"/>
    <w:rsid w:val="00815A5A"/>
    <w:rsid w:val="00816541"/>
    <w:rsid w:val="00816953"/>
    <w:rsid w:val="00816B5B"/>
    <w:rsid w:val="00817F47"/>
    <w:rsid w:val="00820C75"/>
    <w:rsid w:val="00821019"/>
    <w:rsid w:val="0082137E"/>
    <w:rsid w:val="00821A9F"/>
    <w:rsid w:val="00821C90"/>
    <w:rsid w:val="00821D11"/>
    <w:rsid w:val="00821ED8"/>
    <w:rsid w:val="008226BA"/>
    <w:rsid w:val="008228EC"/>
    <w:rsid w:val="00823A51"/>
    <w:rsid w:val="008242FC"/>
    <w:rsid w:val="00824728"/>
    <w:rsid w:val="00824811"/>
    <w:rsid w:val="008249DC"/>
    <w:rsid w:val="00824BC7"/>
    <w:rsid w:val="008269DB"/>
    <w:rsid w:val="008274F8"/>
    <w:rsid w:val="008276E4"/>
    <w:rsid w:val="008301D2"/>
    <w:rsid w:val="008301EF"/>
    <w:rsid w:val="00830508"/>
    <w:rsid w:val="0083050C"/>
    <w:rsid w:val="00830D2F"/>
    <w:rsid w:val="00831060"/>
    <w:rsid w:val="00831148"/>
    <w:rsid w:val="00831775"/>
    <w:rsid w:val="008317F2"/>
    <w:rsid w:val="00831BFB"/>
    <w:rsid w:val="00831D62"/>
    <w:rsid w:val="00832E3E"/>
    <w:rsid w:val="008335E7"/>
    <w:rsid w:val="00836197"/>
    <w:rsid w:val="00836285"/>
    <w:rsid w:val="008368C1"/>
    <w:rsid w:val="00837C47"/>
    <w:rsid w:val="00837F7C"/>
    <w:rsid w:val="0084020C"/>
    <w:rsid w:val="008405C0"/>
    <w:rsid w:val="00840D08"/>
    <w:rsid w:val="008417D3"/>
    <w:rsid w:val="008419B8"/>
    <w:rsid w:val="008423AD"/>
    <w:rsid w:val="00842F32"/>
    <w:rsid w:val="008432C4"/>
    <w:rsid w:val="0084352C"/>
    <w:rsid w:val="00844050"/>
    <w:rsid w:val="00844349"/>
    <w:rsid w:val="00844425"/>
    <w:rsid w:val="0084472A"/>
    <w:rsid w:val="00844C4A"/>
    <w:rsid w:val="00844F00"/>
    <w:rsid w:val="00844F89"/>
    <w:rsid w:val="0084590D"/>
    <w:rsid w:val="008462DD"/>
    <w:rsid w:val="008463D4"/>
    <w:rsid w:val="00846638"/>
    <w:rsid w:val="00846897"/>
    <w:rsid w:val="008468D3"/>
    <w:rsid w:val="00846CBD"/>
    <w:rsid w:val="00847301"/>
    <w:rsid w:val="008473E7"/>
    <w:rsid w:val="0084747D"/>
    <w:rsid w:val="008476D5"/>
    <w:rsid w:val="00851B59"/>
    <w:rsid w:val="00852454"/>
    <w:rsid w:val="008528FC"/>
    <w:rsid w:val="008533CD"/>
    <w:rsid w:val="00853CD2"/>
    <w:rsid w:val="00853D55"/>
    <w:rsid w:val="008555C6"/>
    <w:rsid w:val="00855678"/>
    <w:rsid w:val="00855F39"/>
    <w:rsid w:val="00856A05"/>
    <w:rsid w:val="008570E8"/>
    <w:rsid w:val="00857B4E"/>
    <w:rsid w:val="00857DB8"/>
    <w:rsid w:val="008610BB"/>
    <w:rsid w:val="0086119F"/>
    <w:rsid w:val="00861589"/>
    <w:rsid w:val="008619C7"/>
    <w:rsid w:val="00861F3D"/>
    <w:rsid w:val="00862567"/>
    <w:rsid w:val="008634F4"/>
    <w:rsid w:val="0086373B"/>
    <w:rsid w:val="00863B5A"/>
    <w:rsid w:val="00864522"/>
    <w:rsid w:val="0086581D"/>
    <w:rsid w:val="00865AB4"/>
    <w:rsid w:val="0087010D"/>
    <w:rsid w:val="00870261"/>
    <w:rsid w:val="008713D3"/>
    <w:rsid w:val="00872945"/>
    <w:rsid w:val="008741A3"/>
    <w:rsid w:val="0087534D"/>
    <w:rsid w:val="008754FD"/>
    <w:rsid w:val="0087633F"/>
    <w:rsid w:val="00876B2F"/>
    <w:rsid w:val="00876E0D"/>
    <w:rsid w:val="00877362"/>
    <w:rsid w:val="00877A6F"/>
    <w:rsid w:val="00880365"/>
    <w:rsid w:val="00880547"/>
    <w:rsid w:val="008805D2"/>
    <w:rsid w:val="008816FA"/>
    <w:rsid w:val="00882E06"/>
    <w:rsid w:val="00883D8F"/>
    <w:rsid w:val="00884121"/>
    <w:rsid w:val="00884596"/>
    <w:rsid w:val="00884C12"/>
    <w:rsid w:val="008852F4"/>
    <w:rsid w:val="00885B90"/>
    <w:rsid w:val="00885D83"/>
    <w:rsid w:val="00885E2B"/>
    <w:rsid w:val="00885E8E"/>
    <w:rsid w:val="0088654B"/>
    <w:rsid w:val="00887510"/>
    <w:rsid w:val="008908AF"/>
    <w:rsid w:val="008915A5"/>
    <w:rsid w:val="0089175A"/>
    <w:rsid w:val="00891956"/>
    <w:rsid w:val="0089307F"/>
    <w:rsid w:val="00893406"/>
    <w:rsid w:val="0089363B"/>
    <w:rsid w:val="008943F1"/>
    <w:rsid w:val="00894F31"/>
    <w:rsid w:val="00895A60"/>
    <w:rsid w:val="008960EE"/>
    <w:rsid w:val="00896935"/>
    <w:rsid w:val="008970BB"/>
    <w:rsid w:val="008971CD"/>
    <w:rsid w:val="0089726E"/>
    <w:rsid w:val="008A0064"/>
    <w:rsid w:val="008A0536"/>
    <w:rsid w:val="008A0597"/>
    <w:rsid w:val="008A0FF4"/>
    <w:rsid w:val="008A11E2"/>
    <w:rsid w:val="008A12FA"/>
    <w:rsid w:val="008A1F81"/>
    <w:rsid w:val="008A2871"/>
    <w:rsid w:val="008A2D62"/>
    <w:rsid w:val="008A2F89"/>
    <w:rsid w:val="008A4904"/>
    <w:rsid w:val="008A5051"/>
    <w:rsid w:val="008A66FA"/>
    <w:rsid w:val="008A6F2D"/>
    <w:rsid w:val="008A756F"/>
    <w:rsid w:val="008A7866"/>
    <w:rsid w:val="008A79BC"/>
    <w:rsid w:val="008A7D07"/>
    <w:rsid w:val="008A7E7F"/>
    <w:rsid w:val="008A7FE3"/>
    <w:rsid w:val="008B0C93"/>
    <w:rsid w:val="008B1B9C"/>
    <w:rsid w:val="008B2BD2"/>
    <w:rsid w:val="008B37E8"/>
    <w:rsid w:val="008B39AF"/>
    <w:rsid w:val="008B4130"/>
    <w:rsid w:val="008B48B4"/>
    <w:rsid w:val="008B55E4"/>
    <w:rsid w:val="008B5716"/>
    <w:rsid w:val="008B57EF"/>
    <w:rsid w:val="008B5932"/>
    <w:rsid w:val="008B601E"/>
    <w:rsid w:val="008B6393"/>
    <w:rsid w:val="008B6432"/>
    <w:rsid w:val="008B64CF"/>
    <w:rsid w:val="008B6835"/>
    <w:rsid w:val="008B6B6C"/>
    <w:rsid w:val="008B7774"/>
    <w:rsid w:val="008B7C3E"/>
    <w:rsid w:val="008C0084"/>
    <w:rsid w:val="008C00A5"/>
    <w:rsid w:val="008C0AC6"/>
    <w:rsid w:val="008C0B92"/>
    <w:rsid w:val="008C179A"/>
    <w:rsid w:val="008C19EF"/>
    <w:rsid w:val="008C1AB9"/>
    <w:rsid w:val="008C1D7C"/>
    <w:rsid w:val="008C248C"/>
    <w:rsid w:val="008C2ADE"/>
    <w:rsid w:val="008C37B8"/>
    <w:rsid w:val="008C492D"/>
    <w:rsid w:val="008C5ED4"/>
    <w:rsid w:val="008C6207"/>
    <w:rsid w:val="008C6D3B"/>
    <w:rsid w:val="008C71DE"/>
    <w:rsid w:val="008C73F1"/>
    <w:rsid w:val="008C7531"/>
    <w:rsid w:val="008D0426"/>
    <w:rsid w:val="008D0A85"/>
    <w:rsid w:val="008D0CA2"/>
    <w:rsid w:val="008D0CC6"/>
    <w:rsid w:val="008D126E"/>
    <w:rsid w:val="008D19D2"/>
    <w:rsid w:val="008D1E62"/>
    <w:rsid w:val="008D29E5"/>
    <w:rsid w:val="008D2E6A"/>
    <w:rsid w:val="008D3015"/>
    <w:rsid w:val="008D33AB"/>
    <w:rsid w:val="008D3E18"/>
    <w:rsid w:val="008D4AEE"/>
    <w:rsid w:val="008D4BDB"/>
    <w:rsid w:val="008D5304"/>
    <w:rsid w:val="008D595E"/>
    <w:rsid w:val="008D7010"/>
    <w:rsid w:val="008D7067"/>
    <w:rsid w:val="008D7EBC"/>
    <w:rsid w:val="008E0EA3"/>
    <w:rsid w:val="008E24EE"/>
    <w:rsid w:val="008E3490"/>
    <w:rsid w:val="008E3878"/>
    <w:rsid w:val="008E4E8D"/>
    <w:rsid w:val="008E4F60"/>
    <w:rsid w:val="008E5000"/>
    <w:rsid w:val="008E56E1"/>
    <w:rsid w:val="008E5EAD"/>
    <w:rsid w:val="008E6021"/>
    <w:rsid w:val="008E78B9"/>
    <w:rsid w:val="008F00AC"/>
    <w:rsid w:val="008F01AC"/>
    <w:rsid w:val="008F0890"/>
    <w:rsid w:val="008F12B8"/>
    <w:rsid w:val="008F2E32"/>
    <w:rsid w:val="008F32B9"/>
    <w:rsid w:val="008F3678"/>
    <w:rsid w:val="008F398E"/>
    <w:rsid w:val="008F4051"/>
    <w:rsid w:val="008F4D3C"/>
    <w:rsid w:val="008F51A1"/>
    <w:rsid w:val="008F54FE"/>
    <w:rsid w:val="008F578F"/>
    <w:rsid w:val="008F5FF7"/>
    <w:rsid w:val="008F612B"/>
    <w:rsid w:val="008F6231"/>
    <w:rsid w:val="008F7139"/>
    <w:rsid w:val="008F739B"/>
    <w:rsid w:val="008F76E3"/>
    <w:rsid w:val="009002F1"/>
    <w:rsid w:val="0090058F"/>
    <w:rsid w:val="00902C06"/>
    <w:rsid w:val="0090415F"/>
    <w:rsid w:val="009043C3"/>
    <w:rsid w:val="0090459B"/>
    <w:rsid w:val="0090538B"/>
    <w:rsid w:val="00906895"/>
    <w:rsid w:val="00906A0C"/>
    <w:rsid w:val="009079FD"/>
    <w:rsid w:val="00910183"/>
    <w:rsid w:val="00910814"/>
    <w:rsid w:val="00911E26"/>
    <w:rsid w:val="00912D85"/>
    <w:rsid w:val="00913036"/>
    <w:rsid w:val="009135FC"/>
    <w:rsid w:val="00913659"/>
    <w:rsid w:val="00914BE8"/>
    <w:rsid w:val="0091586F"/>
    <w:rsid w:val="009159D4"/>
    <w:rsid w:val="00915F5D"/>
    <w:rsid w:val="009166C4"/>
    <w:rsid w:val="00916CDE"/>
    <w:rsid w:val="009200C1"/>
    <w:rsid w:val="009212CE"/>
    <w:rsid w:val="00921764"/>
    <w:rsid w:val="00921F75"/>
    <w:rsid w:val="009226EF"/>
    <w:rsid w:val="00922916"/>
    <w:rsid w:val="0092390D"/>
    <w:rsid w:val="00925243"/>
    <w:rsid w:val="009253D1"/>
    <w:rsid w:val="00925B99"/>
    <w:rsid w:val="00926612"/>
    <w:rsid w:val="00927013"/>
    <w:rsid w:val="00927078"/>
    <w:rsid w:val="009270E4"/>
    <w:rsid w:val="00927576"/>
    <w:rsid w:val="00927938"/>
    <w:rsid w:val="00930081"/>
    <w:rsid w:val="009307DF"/>
    <w:rsid w:val="00931ED9"/>
    <w:rsid w:val="00932119"/>
    <w:rsid w:val="009324F9"/>
    <w:rsid w:val="00933063"/>
    <w:rsid w:val="00933B36"/>
    <w:rsid w:val="009342C2"/>
    <w:rsid w:val="00934828"/>
    <w:rsid w:val="00934A68"/>
    <w:rsid w:val="00934B02"/>
    <w:rsid w:val="00934F14"/>
    <w:rsid w:val="00935CEA"/>
    <w:rsid w:val="00936112"/>
    <w:rsid w:val="00936553"/>
    <w:rsid w:val="0093668A"/>
    <w:rsid w:val="009367B3"/>
    <w:rsid w:val="009369BB"/>
    <w:rsid w:val="009369CE"/>
    <w:rsid w:val="009370A0"/>
    <w:rsid w:val="00937371"/>
    <w:rsid w:val="00937CDB"/>
    <w:rsid w:val="00941306"/>
    <w:rsid w:val="00941454"/>
    <w:rsid w:val="00941519"/>
    <w:rsid w:val="00941549"/>
    <w:rsid w:val="00942810"/>
    <w:rsid w:val="00943203"/>
    <w:rsid w:val="00943AA7"/>
    <w:rsid w:val="00943E78"/>
    <w:rsid w:val="009448DA"/>
    <w:rsid w:val="00944C62"/>
    <w:rsid w:val="00945305"/>
    <w:rsid w:val="0094554C"/>
    <w:rsid w:val="00945684"/>
    <w:rsid w:val="009457BA"/>
    <w:rsid w:val="009459CA"/>
    <w:rsid w:val="00946977"/>
    <w:rsid w:val="00946D8C"/>
    <w:rsid w:val="00947DAE"/>
    <w:rsid w:val="0095087B"/>
    <w:rsid w:val="009510FA"/>
    <w:rsid w:val="00952410"/>
    <w:rsid w:val="00952F66"/>
    <w:rsid w:val="009535DA"/>
    <w:rsid w:val="00954815"/>
    <w:rsid w:val="00954BFA"/>
    <w:rsid w:val="009551E7"/>
    <w:rsid w:val="0095583A"/>
    <w:rsid w:val="009558DA"/>
    <w:rsid w:val="009565CB"/>
    <w:rsid w:val="00956B86"/>
    <w:rsid w:val="009571FE"/>
    <w:rsid w:val="00957D6E"/>
    <w:rsid w:val="009603A6"/>
    <w:rsid w:val="00963762"/>
    <w:rsid w:val="00964410"/>
    <w:rsid w:val="00964D35"/>
    <w:rsid w:val="00964DF3"/>
    <w:rsid w:val="00965566"/>
    <w:rsid w:val="00965596"/>
    <w:rsid w:val="0096697D"/>
    <w:rsid w:val="00966D47"/>
    <w:rsid w:val="00966E84"/>
    <w:rsid w:val="00967F90"/>
    <w:rsid w:val="00970090"/>
    <w:rsid w:val="00970CD6"/>
    <w:rsid w:val="00971123"/>
    <w:rsid w:val="0097113B"/>
    <w:rsid w:val="009715E2"/>
    <w:rsid w:val="0097197E"/>
    <w:rsid w:val="00971A41"/>
    <w:rsid w:val="00971CB1"/>
    <w:rsid w:val="00972AFD"/>
    <w:rsid w:val="00972E14"/>
    <w:rsid w:val="0097365B"/>
    <w:rsid w:val="00973A3C"/>
    <w:rsid w:val="00973DBD"/>
    <w:rsid w:val="00973E3C"/>
    <w:rsid w:val="00974885"/>
    <w:rsid w:val="009749F0"/>
    <w:rsid w:val="0097596B"/>
    <w:rsid w:val="00975ACD"/>
    <w:rsid w:val="00975FD9"/>
    <w:rsid w:val="00976841"/>
    <w:rsid w:val="009768BC"/>
    <w:rsid w:val="00976B7C"/>
    <w:rsid w:val="009774E1"/>
    <w:rsid w:val="00977BAB"/>
    <w:rsid w:val="00977DDC"/>
    <w:rsid w:val="00980A80"/>
    <w:rsid w:val="00981A7D"/>
    <w:rsid w:val="00982F4E"/>
    <w:rsid w:val="009838B9"/>
    <w:rsid w:val="0098409A"/>
    <w:rsid w:val="00984513"/>
    <w:rsid w:val="00985287"/>
    <w:rsid w:val="00986513"/>
    <w:rsid w:val="0098777B"/>
    <w:rsid w:val="00987EAF"/>
    <w:rsid w:val="00990243"/>
    <w:rsid w:val="00990C38"/>
    <w:rsid w:val="00990FD3"/>
    <w:rsid w:val="0099100F"/>
    <w:rsid w:val="0099116C"/>
    <w:rsid w:val="0099131E"/>
    <w:rsid w:val="00991417"/>
    <w:rsid w:val="009915D5"/>
    <w:rsid w:val="009916B4"/>
    <w:rsid w:val="00991B11"/>
    <w:rsid w:val="00992365"/>
    <w:rsid w:val="00992B53"/>
    <w:rsid w:val="009934DD"/>
    <w:rsid w:val="00993675"/>
    <w:rsid w:val="009937B4"/>
    <w:rsid w:val="00994ACB"/>
    <w:rsid w:val="00995292"/>
    <w:rsid w:val="0099586C"/>
    <w:rsid w:val="00996807"/>
    <w:rsid w:val="00997E54"/>
    <w:rsid w:val="00997E94"/>
    <w:rsid w:val="009A1118"/>
    <w:rsid w:val="009A1973"/>
    <w:rsid w:val="009A1B25"/>
    <w:rsid w:val="009A2A28"/>
    <w:rsid w:val="009A3577"/>
    <w:rsid w:val="009A383A"/>
    <w:rsid w:val="009A387F"/>
    <w:rsid w:val="009A3C30"/>
    <w:rsid w:val="009A40A1"/>
    <w:rsid w:val="009A448C"/>
    <w:rsid w:val="009A4C62"/>
    <w:rsid w:val="009A5388"/>
    <w:rsid w:val="009A5428"/>
    <w:rsid w:val="009A58C0"/>
    <w:rsid w:val="009A5B91"/>
    <w:rsid w:val="009A6874"/>
    <w:rsid w:val="009A7369"/>
    <w:rsid w:val="009B03D6"/>
    <w:rsid w:val="009B0794"/>
    <w:rsid w:val="009B0CE3"/>
    <w:rsid w:val="009B112D"/>
    <w:rsid w:val="009B11B7"/>
    <w:rsid w:val="009B136B"/>
    <w:rsid w:val="009B1811"/>
    <w:rsid w:val="009B2065"/>
    <w:rsid w:val="009B212B"/>
    <w:rsid w:val="009B2250"/>
    <w:rsid w:val="009B24DA"/>
    <w:rsid w:val="009B27AC"/>
    <w:rsid w:val="009B2C0A"/>
    <w:rsid w:val="009B32E4"/>
    <w:rsid w:val="009B33B3"/>
    <w:rsid w:val="009B470D"/>
    <w:rsid w:val="009B474F"/>
    <w:rsid w:val="009B4C4C"/>
    <w:rsid w:val="009B4F66"/>
    <w:rsid w:val="009B6509"/>
    <w:rsid w:val="009B7374"/>
    <w:rsid w:val="009B7555"/>
    <w:rsid w:val="009B7F06"/>
    <w:rsid w:val="009C0B06"/>
    <w:rsid w:val="009C0E0D"/>
    <w:rsid w:val="009C131C"/>
    <w:rsid w:val="009C1A83"/>
    <w:rsid w:val="009C1CC8"/>
    <w:rsid w:val="009C2491"/>
    <w:rsid w:val="009C2643"/>
    <w:rsid w:val="009C2878"/>
    <w:rsid w:val="009C3890"/>
    <w:rsid w:val="009C39EB"/>
    <w:rsid w:val="009C3AE5"/>
    <w:rsid w:val="009C3E64"/>
    <w:rsid w:val="009C3F00"/>
    <w:rsid w:val="009C4194"/>
    <w:rsid w:val="009C454A"/>
    <w:rsid w:val="009C4C53"/>
    <w:rsid w:val="009C4CFF"/>
    <w:rsid w:val="009C5DDA"/>
    <w:rsid w:val="009C6187"/>
    <w:rsid w:val="009C6974"/>
    <w:rsid w:val="009C6D45"/>
    <w:rsid w:val="009C6F91"/>
    <w:rsid w:val="009C7CFE"/>
    <w:rsid w:val="009C7DF6"/>
    <w:rsid w:val="009C7FCB"/>
    <w:rsid w:val="009D02D3"/>
    <w:rsid w:val="009D033C"/>
    <w:rsid w:val="009D0834"/>
    <w:rsid w:val="009D0E92"/>
    <w:rsid w:val="009D1EBC"/>
    <w:rsid w:val="009D289B"/>
    <w:rsid w:val="009D2C99"/>
    <w:rsid w:val="009D31F9"/>
    <w:rsid w:val="009D3400"/>
    <w:rsid w:val="009D36CF"/>
    <w:rsid w:val="009D3730"/>
    <w:rsid w:val="009D38AF"/>
    <w:rsid w:val="009D4435"/>
    <w:rsid w:val="009D4581"/>
    <w:rsid w:val="009D4629"/>
    <w:rsid w:val="009D4AD0"/>
    <w:rsid w:val="009D4DEF"/>
    <w:rsid w:val="009D54D2"/>
    <w:rsid w:val="009D6737"/>
    <w:rsid w:val="009D6818"/>
    <w:rsid w:val="009D6BFD"/>
    <w:rsid w:val="009D6EAD"/>
    <w:rsid w:val="009D6FED"/>
    <w:rsid w:val="009D7F06"/>
    <w:rsid w:val="009E037E"/>
    <w:rsid w:val="009E0D37"/>
    <w:rsid w:val="009E1DD3"/>
    <w:rsid w:val="009E2089"/>
    <w:rsid w:val="009E20D9"/>
    <w:rsid w:val="009E315A"/>
    <w:rsid w:val="009E32A9"/>
    <w:rsid w:val="009E3456"/>
    <w:rsid w:val="009E3542"/>
    <w:rsid w:val="009E3607"/>
    <w:rsid w:val="009E36E7"/>
    <w:rsid w:val="009E3730"/>
    <w:rsid w:val="009E4FC5"/>
    <w:rsid w:val="009E506F"/>
    <w:rsid w:val="009E5672"/>
    <w:rsid w:val="009E591D"/>
    <w:rsid w:val="009E67BD"/>
    <w:rsid w:val="009E6845"/>
    <w:rsid w:val="009E6E54"/>
    <w:rsid w:val="009E7578"/>
    <w:rsid w:val="009E77C4"/>
    <w:rsid w:val="009E7ACC"/>
    <w:rsid w:val="009F045E"/>
    <w:rsid w:val="009F04D5"/>
    <w:rsid w:val="009F0716"/>
    <w:rsid w:val="009F0CE5"/>
    <w:rsid w:val="009F1474"/>
    <w:rsid w:val="009F1614"/>
    <w:rsid w:val="009F161D"/>
    <w:rsid w:val="009F1B0D"/>
    <w:rsid w:val="009F1BBD"/>
    <w:rsid w:val="009F1D9B"/>
    <w:rsid w:val="009F1FC3"/>
    <w:rsid w:val="009F238C"/>
    <w:rsid w:val="009F2DEC"/>
    <w:rsid w:val="009F3076"/>
    <w:rsid w:val="009F436E"/>
    <w:rsid w:val="009F4F07"/>
    <w:rsid w:val="009F550F"/>
    <w:rsid w:val="009F6FA0"/>
    <w:rsid w:val="009F7B43"/>
    <w:rsid w:val="00A00308"/>
    <w:rsid w:val="00A00FCA"/>
    <w:rsid w:val="00A01716"/>
    <w:rsid w:val="00A01FC1"/>
    <w:rsid w:val="00A02556"/>
    <w:rsid w:val="00A02570"/>
    <w:rsid w:val="00A02DA6"/>
    <w:rsid w:val="00A031C4"/>
    <w:rsid w:val="00A03BBD"/>
    <w:rsid w:val="00A0435B"/>
    <w:rsid w:val="00A04409"/>
    <w:rsid w:val="00A04653"/>
    <w:rsid w:val="00A04E0D"/>
    <w:rsid w:val="00A057CC"/>
    <w:rsid w:val="00A0616E"/>
    <w:rsid w:val="00A06D9D"/>
    <w:rsid w:val="00A06FE9"/>
    <w:rsid w:val="00A072BE"/>
    <w:rsid w:val="00A07CE6"/>
    <w:rsid w:val="00A1000D"/>
    <w:rsid w:val="00A10405"/>
    <w:rsid w:val="00A105F9"/>
    <w:rsid w:val="00A10626"/>
    <w:rsid w:val="00A10F9A"/>
    <w:rsid w:val="00A111DC"/>
    <w:rsid w:val="00A1281B"/>
    <w:rsid w:val="00A12A77"/>
    <w:rsid w:val="00A12DFE"/>
    <w:rsid w:val="00A13CD3"/>
    <w:rsid w:val="00A14A93"/>
    <w:rsid w:val="00A156C4"/>
    <w:rsid w:val="00A157DB"/>
    <w:rsid w:val="00A16A38"/>
    <w:rsid w:val="00A177FE"/>
    <w:rsid w:val="00A17991"/>
    <w:rsid w:val="00A20534"/>
    <w:rsid w:val="00A206C0"/>
    <w:rsid w:val="00A20862"/>
    <w:rsid w:val="00A20935"/>
    <w:rsid w:val="00A20A2D"/>
    <w:rsid w:val="00A20A4F"/>
    <w:rsid w:val="00A217C7"/>
    <w:rsid w:val="00A21995"/>
    <w:rsid w:val="00A22F72"/>
    <w:rsid w:val="00A23036"/>
    <w:rsid w:val="00A2355A"/>
    <w:rsid w:val="00A2414C"/>
    <w:rsid w:val="00A24889"/>
    <w:rsid w:val="00A254C7"/>
    <w:rsid w:val="00A25CFB"/>
    <w:rsid w:val="00A26171"/>
    <w:rsid w:val="00A26989"/>
    <w:rsid w:val="00A279C3"/>
    <w:rsid w:val="00A27AAC"/>
    <w:rsid w:val="00A3159A"/>
    <w:rsid w:val="00A31C22"/>
    <w:rsid w:val="00A31E2A"/>
    <w:rsid w:val="00A3213C"/>
    <w:rsid w:val="00A32B75"/>
    <w:rsid w:val="00A32D22"/>
    <w:rsid w:val="00A35810"/>
    <w:rsid w:val="00A35AE1"/>
    <w:rsid w:val="00A35B94"/>
    <w:rsid w:val="00A35F4A"/>
    <w:rsid w:val="00A35FF7"/>
    <w:rsid w:val="00A3613F"/>
    <w:rsid w:val="00A368EA"/>
    <w:rsid w:val="00A36FF1"/>
    <w:rsid w:val="00A375B6"/>
    <w:rsid w:val="00A3772D"/>
    <w:rsid w:val="00A37B0B"/>
    <w:rsid w:val="00A40580"/>
    <w:rsid w:val="00A405CF"/>
    <w:rsid w:val="00A41649"/>
    <w:rsid w:val="00A41C22"/>
    <w:rsid w:val="00A420EC"/>
    <w:rsid w:val="00A422B7"/>
    <w:rsid w:val="00A42689"/>
    <w:rsid w:val="00A4295D"/>
    <w:rsid w:val="00A42A03"/>
    <w:rsid w:val="00A44CDB"/>
    <w:rsid w:val="00A44F82"/>
    <w:rsid w:val="00A4559C"/>
    <w:rsid w:val="00A45CA1"/>
    <w:rsid w:val="00A45D25"/>
    <w:rsid w:val="00A46EF0"/>
    <w:rsid w:val="00A46FE0"/>
    <w:rsid w:val="00A47F59"/>
    <w:rsid w:val="00A5008D"/>
    <w:rsid w:val="00A50DF8"/>
    <w:rsid w:val="00A50EBC"/>
    <w:rsid w:val="00A51AF4"/>
    <w:rsid w:val="00A5216A"/>
    <w:rsid w:val="00A53139"/>
    <w:rsid w:val="00A541C8"/>
    <w:rsid w:val="00A5432A"/>
    <w:rsid w:val="00A544DA"/>
    <w:rsid w:val="00A54EB0"/>
    <w:rsid w:val="00A551C4"/>
    <w:rsid w:val="00A55DA0"/>
    <w:rsid w:val="00A569D3"/>
    <w:rsid w:val="00A57356"/>
    <w:rsid w:val="00A60433"/>
    <w:rsid w:val="00A60BF0"/>
    <w:rsid w:val="00A60C1C"/>
    <w:rsid w:val="00A60D74"/>
    <w:rsid w:val="00A61680"/>
    <w:rsid w:val="00A61DEA"/>
    <w:rsid w:val="00A6233D"/>
    <w:rsid w:val="00A62CD8"/>
    <w:rsid w:val="00A6381C"/>
    <w:rsid w:val="00A640C4"/>
    <w:rsid w:val="00A6416D"/>
    <w:rsid w:val="00A6427D"/>
    <w:rsid w:val="00A64B8C"/>
    <w:rsid w:val="00A64BAA"/>
    <w:rsid w:val="00A66188"/>
    <w:rsid w:val="00A665A1"/>
    <w:rsid w:val="00A67072"/>
    <w:rsid w:val="00A670F6"/>
    <w:rsid w:val="00A678EE"/>
    <w:rsid w:val="00A679C6"/>
    <w:rsid w:val="00A67EC8"/>
    <w:rsid w:val="00A708D8"/>
    <w:rsid w:val="00A7098A"/>
    <w:rsid w:val="00A7122E"/>
    <w:rsid w:val="00A732E1"/>
    <w:rsid w:val="00A73329"/>
    <w:rsid w:val="00A73F63"/>
    <w:rsid w:val="00A74134"/>
    <w:rsid w:val="00A74A02"/>
    <w:rsid w:val="00A7599B"/>
    <w:rsid w:val="00A76629"/>
    <w:rsid w:val="00A76C78"/>
    <w:rsid w:val="00A77F71"/>
    <w:rsid w:val="00A804D7"/>
    <w:rsid w:val="00A80602"/>
    <w:rsid w:val="00A806AE"/>
    <w:rsid w:val="00A80B43"/>
    <w:rsid w:val="00A80F0C"/>
    <w:rsid w:val="00A81675"/>
    <w:rsid w:val="00A81995"/>
    <w:rsid w:val="00A82B6B"/>
    <w:rsid w:val="00A83DF8"/>
    <w:rsid w:val="00A83EE3"/>
    <w:rsid w:val="00A8461C"/>
    <w:rsid w:val="00A84C75"/>
    <w:rsid w:val="00A86A6B"/>
    <w:rsid w:val="00A87C5F"/>
    <w:rsid w:val="00A87E83"/>
    <w:rsid w:val="00A87EC6"/>
    <w:rsid w:val="00A90195"/>
    <w:rsid w:val="00A903FB"/>
    <w:rsid w:val="00A90964"/>
    <w:rsid w:val="00A90E2F"/>
    <w:rsid w:val="00A913E3"/>
    <w:rsid w:val="00A917DF"/>
    <w:rsid w:val="00A924A7"/>
    <w:rsid w:val="00A924B7"/>
    <w:rsid w:val="00A92FA5"/>
    <w:rsid w:val="00A93380"/>
    <w:rsid w:val="00A93B70"/>
    <w:rsid w:val="00A94AC3"/>
    <w:rsid w:val="00A9563D"/>
    <w:rsid w:val="00A96477"/>
    <w:rsid w:val="00A96479"/>
    <w:rsid w:val="00A966E5"/>
    <w:rsid w:val="00A96ACA"/>
    <w:rsid w:val="00A97875"/>
    <w:rsid w:val="00AA04E9"/>
    <w:rsid w:val="00AA1901"/>
    <w:rsid w:val="00AA1987"/>
    <w:rsid w:val="00AA3914"/>
    <w:rsid w:val="00AA3BA9"/>
    <w:rsid w:val="00AA403C"/>
    <w:rsid w:val="00AA577D"/>
    <w:rsid w:val="00AA5F39"/>
    <w:rsid w:val="00AA619D"/>
    <w:rsid w:val="00AA6B2B"/>
    <w:rsid w:val="00AA7494"/>
    <w:rsid w:val="00AA7B38"/>
    <w:rsid w:val="00AB05D2"/>
    <w:rsid w:val="00AB0BCC"/>
    <w:rsid w:val="00AB13DB"/>
    <w:rsid w:val="00AB1C06"/>
    <w:rsid w:val="00AB1D86"/>
    <w:rsid w:val="00AB228C"/>
    <w:rsid w:val="00AB245F"/>
    <w:rsid w:val="00AB2529"/>
    <w:rsid w:val="00AB26FC"/>
    <w:rsid w:val="00AB3F0F"/>
    <w:rsid w:val="00AB42B5"/>
    <w:rsid w:val="00AB49F4"/>
    <w:rsid w:val="00AB4A33"/>
    <w:rsid w:val="00AB4BED"/>
    <w:rsid w:val="00AB4CCF"/>
    <w:rsid w:val="00AB4CE0"/>
    <w:rsid w:val="00AB5145"/>
    <w:rsid w:val="00AB5361"/>
    <w:rsid w:val="00AB53AA"/>
    <w:rsid w:val="00AB70A7"/>
    <w:rsid w:val="00AB733F"/>
    <w:rsid w:val="00AC0302"/>
    <w:rsid w:val="00AC0B95"/>
    <w:rsid w:val="00AC0BB0"/>
    <w:rsid w:val="00AC1501"/>
    <w:rsid w:val="00AC19FE"/>
    <w:rsid w:val="00AC1C70"/>
    <w:rsid w:val="00AC267F"/>
    <w:rsid w:val="00AC2C3F"/>
    <w:rsid w:val="00AC3284"/>
    <w:rsid w:val="00AC3B67"/>
    <w:rsid w:val="00AC3BD8"/>
    <w:rsid w:val="00AC3D9C"/>
    <w:rsid w:val="00AC400E"/>
    <w:rsid w:val="00AC4677"/>
    <w:rsid w:val="00AC4865"/>
    <w:rsid w:val="00AC59BF"/>
    <w:rsid w:val="00AC66ED"/>
    <w:rsid w:val="00AC7115"/>
    <w:rsid w:val="00AC7857"/>
    <w:rsid w:val="00AC7BE6"/>
    <w:rsid w:val="00AC7D3D"/>
    <w:rsid w:val="00AD0E14"/>
    <w:rsid w:val="00AD1842"/>
    <w:rsid w:val="00AD2535"/>
    <w:rsid w:val="00AD2F41"/>
    <w:rsid w:val="00AD2FD1"/>
    <w:rsid w:val="00AD3CFF"/>
    <w:rsid w:val="00AD40A0"/>
    <w:rsid w:val="00AD45AE"/>
    <w:rsid w:val="00AD4D50"/>
    <w:rsid w:val="00AD4F09"/>
    <w:rsid w:val="00AD4F5E"/>
    <w:rsid w:val="00AD5224"/>
    <w:rsid w:val="00AD7060"/>
    <w:rsid w:val="00AD74AB"/>
    <w:rsid w:val="00AD7A83"/>
    <w:rsid w:val="00AE0879"/>
    <w:rsid w:val="00AE0CD7"/>
    <w:rsid w:val="00AE0FC9"/>
    <w:rsid w:val="00AE11CB"/>
    <w:rsid w:val="00AE19D1"/>
    <w:rsid w:val="00AE225A"/>
    <w:rsid w:val="00AE246D"/>
    <w:rsid w:val="00AE278D"/>
    <w:rsid w:val="00AE35D9"/>
    <w:rsid w:val="00AE39D6"/>
    <w:rsid w:val="00AE3F07"/>
    <w:rsid w:val="00AE41FF"/>
    <w:rsid w:val="00AE4569"/>
    <w:rsid w:val="00AE4928"/>
    <w:rsid w:val="00AE4A33"/>
    <w:rsid w:val="00AE4CC2"/>
    <w:rsid w:val="00AE4E60"/>
    <w:rsid w:val="00AE5A09"/>
    <w:rsid w:val="00AE6202"/>
    <w:rsid w:val="00AE682D"/>
    <w:rsid w:val="00AE743A"/>
    <w:rsid w:val="00AF051C"/>
    <w:rsid w:val="00AF0707"/>
    <w:rsid w:val="00AF0D92"/>
    <w:rsid w:val="00AF10B0"/>
    <w:rsid w:val="00AF1B3B"/>
    <w:rsid w:val="00AF21DA"/>
    <w:rsid w:val="00AF27D7"/>
    <w:rsid w:val="00AF2B0E"/>
    <w:rsid w:val="00AF2B51"/>
    <w:rsid w:val="00AF584B"/>
    <w:rsid w:val="00AF5A71"/>
    <w:rsid w:val="00AF6A94"/>
    <w:rsid w:val="00AF75D5"/>
    <w:rsid w:val="00AF7EED"/>
    <w:rsid w:val="00B00598"/>
    <w:rsid w:val="00B00886"/>
    <w:rsid w:val="00B0090A"/>
    <w:rsid w:val="00B009AB"/>
    <w:rsid w:val="00B009C9"/>
    <w:rsid w:val="00B00C2F"/>
    <w:rsid w:val="00B01277"/>
    <w:rsid w:val="00B015DA"/>
    <w:rsid w:val="00B01CAB"/>
    <w:rsid w:val="00B0224B"/>
    <w:rsid w:val="00B02263"/>
    <w:rsid w:val="00B02AEC"/>
    <w:rsid w:val="00B0340E"/>
    <w:rsid w:val="00B03907"/>
    <w:rsid w:val="00B04CC4"/>
    <w:rsid w:val="00B10104"/>
    <w:rsid w:val="00B105D6"/>
    <w:rsid w:val="00B111B9"/>
    <w:rsid w:val="00B12821"/>
    <w:rsid w:val="00B128F5"/>
    <w:rsid w:val="00B12BB4"/>
    <w:rsid w:val="00B13DC9"/>
    <w:rsid w:val="00B14901"/>
    <w:rsid w:val="00B15598"/>
    <w:rsid w:val="00B1599F"/>
    <w:rsid w:val="00B15C52"/>
    <w:rsid w:val="00B15D04"/>
    <w:rsid w:val="00B20168"/>
    <w:rsid w:val="00B2073A"/>
    <w:rsid w:val="00B20ADB"/>
    <w:rsid w:val="00B2118D"/>
    <w:rsid w:val="00B226D6"/>
    <w:rsid w:val="00B2327C"/>
    <w:rsid w:val="00B235BB"/>
    <w:rsid w:val="00B23DD5"/>
    <w:rsid w:val="00B24BB9"/>
    <w:rsid w:val="00B24EC6"/>
    <w:rsid w:val="00B2614D"/>
    <w:rsid w:val="00B2629A"/>
    <w:rsid w:val="00B3075B"/>
    <w:rsid w:val="00B30FD5"/>
    <w:rsid w:val="00B31683"/>
    <w:rsid w:val="00B32857"/>
    <w:rsid w:val="00B33556"/>
    <w:rsid w:val="00B33F66"/>
    <w:rsid w:val="00B3417D"/>
    <w:rsid w:val="00B34AF1"/>
    <w:rsid w:val="00B355CC"/>
    <w:rsid w:val="00B356D2"/>
    <w:rsid w:val="00B3705C"/>
    <w:rsid w:val="00B37620"/>
    <w:rsid w:val="00B37CF7"/>
    <w:rsid w:val="00B402CE"/>
    <w:rsid w:val="00B40C5F"/>
    <w:rsid w:val="00B40D88"/>
    <w:rsid w:val="00B40E6D"/>
    <w:rsid w:val="00B4268F"/>
    <w:rsid w:val="00B427A0"/>
    <w:rsid w:val="00B42EA1"/>
    <w:rsid w:val="00B432BC"/>
    <w:rsid w:val="00B438B0"/>
    <w:rsid w:val="00B43930"/>
    <w:rsid w:val="00B440A9"/>
    <w:rsid w:val="00B440D1"/>
    <w:rsid w:val="00B44407"/>
    <w:rsid w:val="00B447E5"/>
    <w:rsid w:val="00B4551A"/>
    <w:rsid w:val="00B4686C"/>
    <w:rsid w:val="00B46EC8"/>
    <w:rsid w:val="00B47099"/>
    <w:rsid w:val="00B47CAB"/>
    <w:rsid w:val="00B47F26"/>
    <w:rsid w:val="00B47FAC"/>
    <w:rsid w:val="00B50627"/>
    <w:rsid w:val="00B5140C"/>
    <w:rsid w:val="00B51726"/>
    <w:rsid w:val="00B51BF8"/>
    <w:rsid w:val="00B51CD2"/>
    <w:rsid w:val="00B52DAC"/>
    <w:rsid w:val="00B5457D"/>
    <w:rsid w:val="00B5522A"/>
    <w:rsid w:val="00B55F07"/>
    <w:rsid w:val="00B5697A"/>
    <w:rsid w:val="00B573C6"/>
    <w:rsid w:val="00B577FD"/>
    <w:rsid w:val="00B6093C"/>
    <w:rsid w:val="00B619B8"/>
    <w:rsid w:val="00B61ACD"/>
    <w:rsid w:val="00B61DCF"/>
    <w:rsid w:val="00B62264"/>
    <w:rsid w:val="00B6242C"/>
    <w:rsid w:val="00B624AA"/>
    <w:rsid w:val="00B6338A"/>
    <w:rsid w:val="00B639E6"/>
    <w:rsid w:val="00B646BF"/>
    <w:rsid w:val="00B64A32"/>
    <w:rsid w:val="00B64ED9"/>
    <w:rsid w:val="00B651C0"/>
    <w:rsid w:val="00B65579"/>
    <w:rsid w:val="00B659E4"/>
    <w:rsid w:val="00B65DFE"/>
    <w:rsid w:val="00B66294"/>
    <w:rsid w:val="00B67120"/>
    <w:rsid w:val="00B678D9"/>
    <w:rsid w:val="00B700CE"/>
    <w:rsid w:val="00B7010C"/>
    <w:rsid w:val="00B7038E"/>
    <w:rsid w:val="00B7058B"/>
    <w:rsid w:val="00B70FFF"/>
    <w:rsid w:val="00B71305"/>
    <w:rsid w:val="00B715EE"/>
    <w:rsid w:val="00B71ACC"/>
    <w:rsid w:val="00B72011"/>
    <w:rsid w:val="00B728DB"/>
    <w:rsid w:val="00B72C1B"/>
    <w:rsid w:val="00B73526"/>
    <w:rsid w:val="00B7354F"/>
    <w:rsid w:val="00B74559"/>
    <w:rsid w:val="00B7621F"/>
    <w:rsid w:val="00B7670F"/>
    <w:rsid w:val="00B76876"/>
    <w:rsid w:val="00B76CA4"/>
    <w:rsid w:val="00B77746"/>
    <w:rsid w:val="00B81627"/>
    <w:rsid w:val="00B81B51"/>
    <w:rsid w:val="00B82507"/>
    <w:rsid w:val="00B82BBB"/>
    <w:rsid w:val="00B8306B"/>
    <w:rsid w:val="00B83E1C"/>
    <w:rsid w:val="00B8419E"/>
    <w:rsid w:val="00B84547"/>
    <w:rsid w:val="00B8598B"/>
    <w:rsid w:val="00B85BAA"/>
    <w:rsid w:val="00B867EA"/>
    <w:rsid w:val="00B86C28"/>
    <w:rsid w:val="00B87675"/>
    <w:rsid w:val="00B87E40"/>
    <w:rsid w:val="00B902F5"/>
    <w:rsid w:val="00B9104F"/>
    <w:rsid w:val="00B91842"/>
    <w:rsid w:val="00B924C3"/>
    <w:rsid w:val="00B92A74"/>
    <w:rsid w:val="00B92C99"/>
    <w:rsid w:val="00B92FBC"/>
    <w:rsid w:val="00B930C9"/>
    <w:rsid w:val="00B93190"/>
    <w:rsid w:val="00B93548"/>
    <w:rsid w:val="00B9373E"/>
    <w:rsid w:val="00B93787"/>
    <w:rsid w:val="00B939B0"/>
    <w:rsid w:val="00B94232"/>
    <w:rsid w:val="00B943E7"/>
    <w:rsid w:val="00B95561"/>
    <w:rsid w:val="00B9591A"/>
    <w:rsid w:val="00B95E29"/>
    <w:rsid w:val="00B96046"/>
    <w:rsid w:val="00B97745"/>
    <w:rsid w:val="00B97CBA"/>
    <w:rsid w:val="00B97DF9"/>
    <w:rsid w:val="00BA016D"/>
    <w:rsid w:val="00BA01C0"/>
    <w:rsid w:val="00BA06C2"/>
    <w:rsid w:val="00BA0EF4"/>
    <w:rsid w:val="00BA12A6"/>
    <w:rsid w:val="00BA1B3D"/>
    <w:rsid w:val="00BA2033"/>
    <w:rsid w:val="00BA273A"/>
    <w:rsid w:val="00BA277F"/>
    <w:rsid w:val="00BA2A2E"/>
    <w:rsid w:val="00BA30C4"/>
    <w:rsid w:val="00BA32E9"/>
    <w:rsid w:val="00BA3623"/>
    <w:rsid w:val="00BA4BBB"/>
    <w:rsid w:val="00BA4F9C"/>
    <w:rsid w:val="00BA50FE"/>
    <w:rsid w:val="00BA51C8"/>
    <w:rsid w:val="00BA545D"/>
    <w:rsid w:val="00BA648F"/>
    <w:rsid w:val="00BA6899"/>
    <w:rsid w:val="00BA68DC"/>
    <w:rsid w:val="00BA68F5"/>
    <w:rsid w:val="00BA6E6D"/>
    <w:rsid w:val="00BA72AD"/>
    <w:rsid w:val="00BB00B2"/>
    <w:rsid w:val="00BB0375"/>
    <w:rsid w:val="00BB06E8"/>
    <w:rsid w:val="00BB0ADC"/>
    <w:rsid w:val="00BB0BA6"/>
    <w:rsid w:val="00BB0E9C"/>
    <w:rsid w:val="00BB0FBE"/>
    <w:rsid w:val="00BB1466"/>
    <w:rsid w:val="00BB1651"/>
    <w:rsid w:val="00BB169D"/>
    <w:rsid w:val="00BB19B3"/>
    <w:rsid w:val="00BB233F"/>
    <w:rsid w:val="00BB2ED1"/>
    <w:rsid w:val="00BB2F30"/>
    <w:rsid w:val="00BB3CF5"/>
    <w:rsid w:val="00BB4508"/>
    <w:rsid w:val="00BB4EC5"/>
    <w:rsid w:val="00BB540B"/>
    <w:rsid w:val="00BB6A43"/>
    <w:rsid w:val="00BB6AE4"/>
    <w:rsid w:val="00BB7381"/>
    <w:rsid w:val="00BB7C90"/>
    <w:rsid w:val="00BC03C9"/>
    <w:rsid w:val="00BC17B0"/>
    <w:rsid w:val="00BC1FED"/>
    <w:rsid w:val="00BC224D"/>
    <w:rsid w:val="00BC3262"/>
    <w:rsid w:val="00BC3D1C"/>
    <w:rsid w:val="00BC3E01"/>
    <w:rsid w:val="00BC3F9E"/>
    <w:rsid w:val="00BC3FBE"/>
    <w:rsid w:val="00BC4093"/>
    <w:rsid w:val="00BC4922"/>
    <w:rsid w:val="00BC510B"/>
    <w:rsid w:val="00BC59D2"/>
    <w:rsid w:val="00BC6909"/>
    <w:rsid w:val="00BC70E7"/>
    <w:rsid w:val="00BC71E8"/>
    <w:rsid w:val="00BC7CC8"/>
    <w:rsid w:val="00BD17A9"/>
    <w:rsid w:val="00BD198C"/>
    <w:rsid w:val="00BD2A49"/>
    <w:rsid w:val="00BD3015"/>
    <w:rsid w:val="00BD3B6B"/>
    <w:rsid w:val="00BD3C87"/>
    <w:rsid w:val="00BD40F1"/>
    <w:rsid w:val="00BD465C"/>
    <w:rsid w:val="00BD5083"/>
    <w:rsid w:val="00BD50FC"/>
    <w:rsid w:val="00BD5475"/>
    <w:rsid w:val="00BD5D64"/>
    <w:rsid w:val="00BD62F7"/>
    <w:rsid w:val="00BD77ED"/>
    <w:rsid w:val="00BE021B"/>
    <w:rsid w:val="00BE0A59"/>
    <w:rsid w:val="00BE2018"/>
    <w:rsid w:val="00BE273F"/>
    <w:rsid w:val="00BE29E8"/>
    <w:rsid w:val="00BE2D7B"/>
    <w:rsid w:val="00BE31AF"/>
    <w:rsid w:val="00BE31C9"/>
    <w:rsid w:val="00BE34E3"/>
    <w:rsid w:val="00BE3F53"/>
    <w:rsid w:val="00BE416A"/>
    <w:rsid w:val="00BE446D"/>
    <w:rsid w:val="00BE464D"/>
    <w:rsid w:val="00BE46E6"/>
    <w:rsid w:val="00BE508C"/>
    <w:rsid w:val="00BE5C71"/>
    <w:rsid w:val="00BE5D48"/>
    <w:rsid w:val="00BE6382"/>
    <w:rsid w:val="00BE706A"/>
    <w:rsid w:val="00BE7B09"/>
    <w:rsid w:val="00BF0741"/>
    <w:rsid w:val="00BF091D"/>
    <w:rsid w:val="00BF0E40"/>
    <w:rsid w:val="00BF1292"/>
    <w:rsid w:val="00BF1398"/>
    <w:rsid w:val="00BF2358"/>
    <w:rsid w:val="00BF252A"/>
    <w:rsid w:val="00BF2957"/>
    <w:rsid w:val="00BF29ED"/>
    <w:rsid w:val="00BF2A73"/>
    <w:rsid w:val="00BF2DA4"/>
    <w:rsid w:val="00BF507F"/>
    <w:rsid w:val="00BF55B8"/>
    <w:rsid w:val="00BF64DA"/>
    <w:rsid w:val="00BF6FD8"/>
    <w:rsid w:val="00BF7335"/>
    <w:rsid w:val="00BF77A3"/>
    <w:rsid w:val="00BF79FB"/>
    <w:rsid w:val="00BF7D26"/>
    <w:rsid w:val="00C00743"/>
    <w:rsid w:val="00C014CC"/>
    <w:rsid w:val="00C01A35"/>
    <w:rsid w:val="00C01BEA"/>
    <w:rsid w:val="00C01DBE"/>
    <w:rsid w:val="00C02094"/>
    <w:rsid w:val="00C02461"/>
    <w:rsid w:val="00C02BDB"/>
    <w:rsid w:val="00C02F49"/>
    <w:rsid w:val="00C034BD"/>
    <w:rsid w:val="00C04F31"/>
    <w:rsid w:val="00C05068"/>
    <w:rsid w:val="00C050D9"/>
    <w:rsid w:val="00C0720E"/>
    <w:rsid w:val="00C07522"/>
    <w:rsid w:val="00C07ADD"/>
    <w:rsid w:val="00C10A8D"/>
    <w:rsid w:val="00C11756"/>
    <w:rsid w:val="00C11FD1"/>
    <w:rsid w:val="00C1368A"/>
    <w:rsid w:val="00C1424F"/>
    <w:rsid w:val="00C147DF"/>
    <w:rsid w:val="00C1588B"/>
    <w:rsid w:val="00C15941"/>
    <w:rsid w:val="00C15A92"/>
    <w:rsid w:val="00C1664C"/>
    <w:rsid w:val="00C17088"/>
    <w:rsid w:val="00C17375"/>
    <w:rsid w:val="00C2008F"/>
    <w:rsid w:val="00C21A2C"/>
    <w:rsid w:val="00C21D17"/>
    <w:rsid w:val="00C22B52"/>
    <w:rsid w:val="00C22D44"/>
    <w:rsid w:val="00C24D23"/>
    <w:rsid w:val="00C25D14"/>
    <w:rsid w:val="00C262B2"/>
    <w:rsid w:val="00C26E0D"/>
    <w:rsid w:val="00C27BDC"/>
    <w:rsid w:val="00C27E66"/>
    <w:rsid w:val="00C27EFE"/>
    <w:rsid w:val="00C303B2"/>
    <w:rsid w:val="00C30EDF"/>
    <w:rsid w:val="00C314F9"/>
    <w:rsid w:val="00C31514"/>
    <w:rsid w:val="00C32E47"/>
    <w:rsid w:val="00C33D1E"/>
    <w:rsid w:val="00C33FAC"/>
    <w:rsid w:val="00C34544"/>
    <w:rsid w:val="00C354EA"/>
    <w:rsid w:val="00C3568B"/>
    <w:rsid w:val="00C35835"/>
    <w:rsid w:val="00C36EA7"/>
    <w:rsid w:val="00C37723"/>
    <w:rsid w:val="00C407FD"/>
    <w:rsid w:val="00C40885"/>
    <w:rsid w:val="00C40A45"/>
    <w:rsid w:val="00C410CB"/>
    <w:rsid w:val="00C42E98"/>
    <w:rsid w:val="00C438C3"/>
    <w:rsid w:val="00C43FF8"/>
    <w:rsid w:val="00C449F8"/>
    <w:rsid w:val="00C44ED3"/>
    <w:rsid w:val="00C4672A"/>
    <w:rsid w:val="00C47136"/>
    <w:rsid w:val="00C4715E"/>
    <w:rsid w:val="00C47755"/>
    <w:rsid w:val="00C47889"/>
    <w:rsid w:val="00C47C55"/>
    <w:rsid w:val="00C47E80"/>
    <w:rsid w:val="00C50076"/>
    <w:rsid w:val="00C502A4"/>
    <w:rsid w:val="00C51BE3"/>
    <w:rsid w:val="00C51EC0"/>
    <w:rsid w:val="00C522B1"/>
    <w:rsid w:val="00C52349"/>
    <w:rsid w:val="00C539D2"/>
    <w:rsid w:val="00C541DD"/>
    <w:rsid w:val="00C54540"/>
    <w:rsid w:val="00C549D9"/>
    <w:rsid w:val="00C54D9A"/>
    <w:rsid w:val="00C551A2"/>
    <w:rsid w:val="00C56563"/>
    <w:rsid w:val="00C56E40"/>
    <w:rsid w:val="00C57516"/>
    <w:rsid w:val="00C60D77"/>
    <w:rsid w:val="00C60F02"/>
    <w:rsid w:val="00C61048"/>
    <w:rsid w:val="00C61069"/>
    <w:rsid w:val="00C6106D"/>
    <w:rsid w:val="00C61103"/>
    <w:rsid w:val="00C61460"/>
    <w:rsid w:val="00C6237A"/>
    <w:rsid w:val="00C62B1A"/>
    <w:rsid w:val="00C62C53"/>
    <w:rsid w:val="00C62EC1"/>
    <w:rsid w:val="00C63067"/>
    <w:rsid w:val="00C63362"/>
    <w:rsid w:val="00C63838"/>
    <w:rsid w:val="00C63A43"/>
    <w:rsid w:val="00C63B14"/>
    <w:rsid w:val="00C6439A"/>
    <w:rsid w:val="00C647E0"/>
    <w:rsid w:val="00C64B4F"/>
    <w:rsid w:val="00C658D3"/>
    <w:rsid w:val="00C6662C"/>
    <w:rsid w:val="00C66A34"/>
    <w:rsid w:val="00C679D8"/>
    <w:rsid w:val="00C7121A"/>
    <w:rsid w:val="00C73D40"/>
    <w:rsid w:val="00C74A82"/>
    <w:rsid w:val="00C75A83"/>
    <w:rsid w:val="00C763DC"/>
    <w:rsid w:val="00C776C5"/>
    <w:rsid w:val="00C77A1A"/>
    <w:rsid w:val="00C820DD"/>
    <w:rsid w:val="00C82432"/>
    <w:rsid w:val="00C8254E"/>
    <w:rsid w:val="00C82B5C"/>
    <w:rsid w:val="00C82EBF"/>
    <w:rsid w:val="00C83E86"/>
    <w:rsid w:val="00C844A1"/>
    <w:rsid w:val="00C84D80"/>
    <w:rsid w:val="00C850D1"/>
    <w:rsid w:val="00C85848"/>
    <w:rsid w:val="00C85D62"/>
    <w:rsid w:val="00C865F4"/>
    <w:rsid w:val="00C86AB5"/>
    <w:rsid w:val="00C874C6"/>
    <w:rsid w:val="00C875D4"/>
    <w:rsid w:val="00C87F87"/>
    <w:rsid w:val="00C90237"/>
    <w:rsid w:val="00C90E4F"/>
    <w:rsid w:val="00C917DA"/>
    <w:rsid w:val="00C9199D"/>
    <w:rsid w:val="00C919A3"/>
    <w:rsid w:val="00C9229A"/>
    <w:rsid w:val="00C92668"/>
    <w:rsid w:val="00C92A96"/>
    <w:rsid w:val="00C94C0E"/>
    <w:rsid w:val="00C94FAD"/>
    <w:rsid w:val="00C95270"/>
    <w:rsid w:val="00C95435"/>
    <w:rsid w:val="00C9575E"/>
    <w:rsid w:val="00C957CC"/>
    <w:rsid w:val="00C95A1E"/>
    <w:rsid w:val="00C95F63"/>
    <w:rsid w:val="00C960C3"/>
    <w:rsid w:val="00C96804"/>
    <w:rsid w:val="00C969B7"/>
    <w:rsid w:val="00C96B59"/>
    <w:rsid w:val="00C96EDA"/>
    <w:rsid w:val="00C97901"/>
    <w:rsid w:val="00CA0126"/>
    <w:rsid w:val="00CA0632"/>
    <w:rsid w:val="00CA0CAD"/>
    <w:rsid w:val="00CA1CF7"/>
    <w:rsid w:val="00CA1D14"/>
    <w:rsid w:val="00CA1FD0"/>
    <w:rsid w:val="00CA2096"/>
    <w:rsid w:val="00CA37D1"/>
    <w:rsid w:val="00CA3C77"/>
    <w:rsid w:val="00CA59FC"/>
    <w:rsid w:val="00CB0262"/>
    <w:rsid w:val="00CB08DC"/>
    <w:rsid w:val="00CB0D47"/>
    <w:rsid w:val="00CB0FFB"/>
    <w:rsid w:val="00CB1F5C"/>
    <w:rsid w:val="00CB327E"/>
    <w:rsid w:val="00CB4466"/>
    <w:rsid w:val="00CB5341"/>
    <w:rsid w:val="00CB651C"/>
    <w:rsid w:val="00CB679C"/>
    <w:rsid w:val="00CB6CE0"/>
    <w:rsid w:val="00CB6F07"/>
    <w:rsid w:val="00CB7E83"/>
    <w:rsid w:val="00CC1AC7"/>
    <w:rsid w:val="00CC2082"/>
    <w:rsid w:val="00CC2AA9"/>
    <w:rsid w:val="00CC2DAD"/>
    <w:rsid w:val="00CC2EC4"/>
    <w:rsid w:val="00CC383E"/>
    <w:rsid w:val="00CC3A72"/>
    <w:rsid w:val="00CC3D12"/>
    <w:rsid w:val="00CC44C4"/>
    <w:rsid w:val="00CC4631"/>
    <w:rsid w:val="00CC476F"/>
    <w:rsid w:val="00CC4DD0"/>
    <w:rsid w:val="00CC4EB2"/>
    <w:rsid w:val="00CC4F49"/>
    <w:rsid w:val="00CC5B87"/>
    <w:rsid w:val="00CC6781"/>
    <w:rsid w:val="00CC712C"/>
    <w:rsid w:val="00CC743B"/>
    <w:rsid w:val="00CC7957"/>
    <w:rsid w:val="00CD00D2"/>
    <w:rsid w:val="00CD0313"/>
    <w:rsid w:val="00CD0785"/>
    <w:rsid w:val="00CD0789"/>
    <w:rsid w:val="00CD1640"/>
    <w:rsid w:val="00CD1D1F"/>
    <w:rsid w:val="00CD24AF"/>
    <w:rsid w:val="00CD2651"/>
    <w:rsid w:val="00CD314F"/>
    <w:rsid w:val="00CD327B"/>
    <w:rsid w:val="00CD3A75"/>
    <w:rsid w:val="00CD4325"/>
    <w:rsid w:val="00CD4BF9"/>
    <w:rsid w:val="00CD50A9"/>
    <w:rsid w:val="00CD729B"/>
    <w:rsid w:val="00CD7CD0"/>
    <w:rsid w:val="00CE0664"/>
    <w:rsid w:val="00CE0C89"/>
    <w:rsid w:val="00CE1181"/>
    <w:rsid w:val="00CE2463"/>
    <w:rsid w:val="00CE2B7D"/>
    <w:rsid w:val="00CE385B"/>
    <w:rsid w:val="00CE44C3"/>
    <w:rsid w:val="00CE4A71"/>
    <w:rsid w:val="00CE4B02"/>
    <w:rsid w:val="00CE5B32"/>
    <w:rsid w:val="00CE69D4"/>
    <w:rsid w:val="00CE6B09"/>
    <w:rsid w:val="00CF1482"/>
    <w:rsid w:val="00CF21A4"/>
    <w:rsid w:val="00CF24B9"/>
    <w:rsid w:val="00CF2522"/>
    <w:rsid w:val="00CF33FF"/>
    <w:rsid w:val="00CF3CDC"/>
    <w:rsid w:val="00CF3EF7"/>
    <w:rsid w:val="00CF406E"/>
    <w:rsid w:val="00CF440C"/>
    <w:rsid w:val="00CF46DA"/>
    <w:rsid w:val="00CF4738"/>
    <w:rsid w:val="00CF54D5"/>
    <w:rsid w:val="00CF65D6"/>
    <w:rsid w:val="00CF6625"/>
    <w:rsid w:val="00CF6933"/>
    <w:rsid w:val="00CF6976"/>
    <w:rsid w:val="00CF6AFB"/>
    <w:rsid w:val="00CF711E"/>
    <w:rsid w:val="00CF73D2"/>
    <w:rsid w:val="00CF7B4E"/>
    <w:rsid w:val="00D0012C"/>
    <w:rsid w:val="00D01BAB"/>
    <w:rsid w:val="00D01E20"/>
    <w:rsid w:val="00D026BC"/>
    <w:rsid w:val="00D026E8"/>
    <w:rsid w:val="00D02CAD"/>
    <w:rsid w:val="00D02CE1"/>
    <w:rsid w:val="00D02E4B"/>
    <w:rsid w:val="00D02ECE"/>
    <w:rsid w:val="00D03029"/>
    <w:rsid w:val="00D03EFF"/>
    <w:rsid w:val="00D043F0"/>
    <w:rsid w:val="00D04699"/>
    <w:rsid w:val="00D0500A"/>
    <w:rsid w:val="00D0528D"/>
    <w:rsid w:val="00D05576"/>
    <w:rsid w:val="00D05AF5"/>
    <w:rsid w:val="00D06D75"/>
    <w:rsid w:val="00D076D6"/>
    <w:rsid w:val="00D07E5C"/>
    <w:rsid w:val="00D108DB"/>
    <w:rsid w:val="00D1091C"/>
    <w:rsid w:val="00D1176E"/>
    <w:rsid w:val="00D1204E"/>
    <w:rsid w:val="00D12417"/>
    <w:rsid w:val="00D12A86"/>
    <w:rsid w:val="00D130D9"/>
    <w:rsid w:val="00D138AE"/>
    <w:rsid w:val="00D13950"/>
    <w:rsid w:val="00D139C7"/>
    <w:rsid w:val="00D13EA9"/>
    <w:rsid w:val="00D13FB4"/>
    <w:rsid w:val="00D159DE"/>
    <w:rsid w:val="00D15B51"/>
    <w:rsid w:val="00D178E9"/>
    <w:rsid w:val="00D17939"/>
    <w:rsid w:val="00D1795D"/>
    <w:rsid w:val="00D17C20"/>
    <w:rsid w:val="00D17D01"/>
    <w:rsid w:val="00D2030E"/>
    <w:rsid w:val="00D20E74"/>
    <w:rsid w:val="00D21933"/>
    <w:rsid w:val="00D21E0D"/>
    <w:rsid w:val="00D22608"/>
    <w:rsid w:val="00D231A0"/>
    <w:rsid w:val="00D23221"/>
    <w:rsid w:val="00D24586"/>
    <w:rsid w:val="00D24B90"/>
    <w:rsid w:val="00D2553C"/>
    <w:rsid w:val="00D2569E"/>
    <w:rsid w:val="00D2601D"/>
    <w:rsid w:val="00D26761"/>
    <w:rsid w:val="00D269A3"/>
    <w:rsid w:val="00D26B9D"/>
    <w:rsid w:val="00D27BCA"/>
    <w:rsid w:val="00D30647"/>
    <w:rsid w:val="00D3072F"/>
    <w:rsid w:val="00D30E39"/>
    <w:rsid w:val="00D31291"/>
    <w:rsid w:val="00D31612"/>
    <w:rsid w:val="00D31E9C"/>
    <w:rsid w:val="00D31EFA"/>
    <w:rsid w:val="00D31F83"/>
    <w:rsid w:val="00D3233C"/>
    <w:rsid w:val="00D32347"/>
    <w:rsid w:val="00D3254C"/>
    <w:rsid w:val="00D32B5D"/>
    <w:rsid w:val="00D32FE8"/>
    <w:rsid w:val="00D343E7"/>
    <w:rsid w:val="00D3465B"/>
    <w:rsid w:val="00D34CD4"/>
    <w:rsid w:val="00D34CF0"/>
    <w:rsid w:val="00D34E83"/>
    <w:rsid w:val="00D3533B"/>
    <w:rsid w:val="00D361A6"/>
    <w:rsid w:val="00D36634"/>
    <w:rsid w:val="00D36993"/>
    <w:rsid w:val="00D369A4"/>
    <w:rsid w:val="00D37D71"/>
    <w:rsid w:val="00D41A5C"/>
    <w:rsid w:val="00D41AAB"/>
    <w:rsid w:val="00D41EEA"/>
    <w:rsid w:val="00D420B6"/>
    <w:rsid w:val="00D420CE"/>
    <w:rsid w:val="00D43214"/>
    <w:rsid w:val="00D43725"/>
    <w:rsid w:val="00D4380C"/>
    <w:rsid w:val="00D43817"/>
    <w:rsid w:val="00D44DF8"/>
    <w:rsid w:val="00D44F6F"/>
    <w:rsid w:val="00D4584A"/>
    <w:rsid w:val="00D459FE"/>
    <w:rsid w:val="00D45DAE"/>
    <w:rsid w:val="00D45E60"/>
    <w:rsid w:val="00D46098"/>
    <w:rsid w:val="00D465A4"/>
    <w:rsid w:val="00D46D07"/>
    <w:rsid w:val="00D476B1"/>
    <w:rsid w:val="00D47721"/>
    <w:rsid w:val="00D500B4"/>
    <w:rsid w:val="00D501BC"/>
    <w:rsid w:val="00D51242"/>
    <w:rsid w:val="00D51C3E"/>
    <w:rsid w:val="00D527D6"/>
    <w:rsid w:val="00D52DD6"/>
    <w:rsid w:val="00D52ED4"/>
    <w:rsid w:val="00D52F2B"/>
    <w:rsid w:val="00D52F50"/>
    <w:rsid w:val="00D53376"/>
    <w:rsid w:val="00D5337A"/>
    <w:rsid w:val="00D53DA3"/>
    <w:rsid w:val="00D5447A"/>
    <w:rsid w:val="00D54888"/>
    <w:rsid w:val="00D54D27"/>
    <w:rsid w:val="00D55458"/>
    <w:rsid w:val="00D55630"/>
    <w:rsid w:val="00D55D8C"/>
    <w:rsid w:val="00D562C0"/>
    <w:rsid w:val="00D56473"/>
    <w:rsid w:val="00D57467"/>
    <w:rsid w:val="00D57A7E"/>
    <w:rsid w:val="00D61692"/>
    <w:rsid w:val="00D6268F"/>
    <w:rsid w:val="00D62AA0"/>
    <w:rsid w:val="00D62CB0"/>
    <w:rsid w:val="00D62D05"/>
    <w:rsid w:val="00D62E76"/>
    <w:rsid w:val="00D62EEA"/>
    <w:rsid w:val="00D64090"/>
    <w:rsid w:val="00D64A76"/>
    <w:rsid w:val="00D64C25"/>
    <w:rsid w:val="00D64C5C"/>
    <w:rsid w:val="00D65E0C"/>
    <w:rsid w:val="00D66F4A"/>
    <w:rsid w:val="00D66FFD"/>
    <w:rsid w:val="00D6724A"/>
    <w:rsid w:val="00D70201"/>
    <w:rsid w:val="00D7028D"/>
    <w:rsid w:val="00D7037D"/>
    <w:rsid w:val="00D707E5"/>
    <w:rsid w:val="00D70AD9"/>
    <w:rsid w:val="00D70E9B"/>
    <w:rsid w:val="00D7127A"/>
    <w:rsid w:val="00D714B9"/>
    <w:rsid w:val="00D715B0"/>
    <w:rsid w:val="00D716CE"/>
    <w:rsid w:val="00D7194D"/>
    <w:rsid w:val="00D71A4C"/>
    <w:rsid w:val="00D724FF"/>
    <w:rsid w:val="00D73362"/>
    <w:rsid w:val="00D73838"/>
    <w:rsid w:val="00D745C6"/>
    <w:rsid w:val="00D7490B"/>
    <w:rsid w:val="00D7491D"/>
    <w:rsid w:val="00D75545"/>
    <w:rsid w:val="00D75620"/>
    <w:rsid w:val="00D764C7"/>
    <w:rsid w:val="00D77392"/>
    <w:rsid w:val="00D77F73"/>
    <w:rsid w:val="00D818C3"/>
    <w:rsid w:val="00D81ADD"/>
    <w:rsid w:val="00D81C2D"/>
    <w:rsid w:val="00D81C68"/>
    <w:rsid w:val="00D8295C"/>
    <w:rsid w:val="00D82AE3"/>
    <w:rsid w:val="00D831C4"/>
    <w:rsid w:val="00D8362E"/>
    <w:rsid w:val="00D83A70"/>
    <w:rsid w:val="00D83FDF"/>
    <w:rsid w:val="00D840EF"/>
    <w:rsid w:val="00D8432D"/>
    <w:rsid w:val="00D84A73"/>
    <w:rsid w:val="00D85B6E"/>
    <w:rsid w:val="00D861B2"/>
    <w:rsid w:val="00D86580"/>
    <w:rsid w:val="00D873BF"/>
    <w:rsid w:val="00D90870"/>
    <w:rsid w:val="00D91800"/>
    <w:rsid w:val="00D9305D"/>
    <w:rsid w:val="00D93E66"/>
    <w:rsid w:val="00D94555"/>
    <w:rsid w:val="00D946E5"/>
    <w:rsid w:val="00D947A5"/>
    <w:rsid w:val="00D94B81"/>
    <w:rsid w:val="00D951D1"/>
    <w:rsid w:val="00D952E6"/>
    <w:rsid w:val="00D9612C"/>
    <w:rsid w:val="00D96185"/>
    <w:rsid w:val="00D96CDB"/>
    <w:rsid w:val="00D97321"/>
    <w:rsid w:val="00D97E17"/>
    <w:rsid w:val="00DA1016"/>
    <w:rsid w:val="00DA1084"/>
    <w:rsid w:val="00DA22C6"/>
    <w:rsid w:val="00DA2ED3"/>
    <w:rsid w:val="00DA37B0"/>
    <w:rsid w:val="00DA4822"/>
    <w:rsid w:val="00DA53D1"/>
    <w:rsid w:val="00DA5418"/>
    <w:rsid w:val="00DA549A"/>
    <w:rsid w:val="00DA657D"/>
    <w:rsid w:val="00DA66C8"/>
    <w:rsid w:val="00DA6EC0"/>
    <w:rsid w:val="00DB002E"/>
    <w:rsid w:val="00DB051C"/>
    <w:rsid w:val="00DB0CAB"/>
    <w:rsid w:val="00DB0CE8"/>
    <w:rsid w:val="00DB0F2A"/>
    <w:rsid w:val="00DB1310"/>
    <w:rsid w:val="00DB15BB"/>
    <w:rsid w:val="00DB1996"/>
    <w:rsid w:val="00DB1D3D"/>
    <w:rsid w:val="00DB30BE"/>
    <w:rsid w:val="00DB3C7E"/>
    <w:rsid w:val="00DB3DB0"/>
    <w:rsid w:val="00DB49AE"/>
    <w:rsid w:val="00DB545B"/>
    <w:rsid w:val="00DB54AA"/>
    <w:rsid w:val="00DB570D"/>
    <w:rsid w:val="00DB5A3D"/>
    <w:rsid w:val="00DB5D8E"/>
    <w:rsid w:val="00DB6578"/>
    <w:rsid w:val="00DB7A64"/>
    <w:rsid w:val="00DC1363"/>
    <w:rsid w:val="00DC1AD6"/>
    <w:rsid w:val="00DC2656"/>
    <w:rsid w:val="00DC3586"/>
    <w:rsid w:val="00DC41FE"/>
    <w:rsid w:val="00DC434A"/>
    <w:rsid w:val="00DC4AD3"/>
    <w:rsid w:val="00DC5417"/>
    <w:rsid w:val="00DC5FE8"/>
    <w:rsid w:val="00DC6E65"/>
    <w:rsid w:val="00DC7137"/>
    <w:rsid w:val="00DD015B"/>
    <w:rsid w:val="00DD0E81"/>
    <w:rsid w:val="00DD0F02"/>
    <w:rsid w:val="00DD1044"/>
    <w:rsid w:val="00DD1150"/>
    <w:rsid w:val="00DD2B49"/>
    <w:rsid w:val="00DD3603"/>
    <w:rsid w:val="00DD3BA4"/>
    <w:rsid w:val="00DD3DD5"/>
    <w:rsid w:val="00DD5786"/>
    <w:rsid w:val="00DD634B"/>
    <w:rsid w:val="00DD6448"/>
    <w:rsid w:val="00DD649A"/>
    <w:rsid w:val="00DD6CD3"/>
    <w:rsid w:val="00DE08EB"/>
    <w:rsid w:val="00DE2F50"/>
    <w:rsid w:val="00DE3DA0"/>
    <w:rsid w:val="00DE3FB0"/>
    <w:rsid w:val="00DE4441"/>
    <w:rsid w:val="00DE45C1"/>
    <w:rsid w:val="00DE4BC0"/>
    <w:rsid w:val="00DE4EDF"/>
    <w:rsid w:val="00DE6146"/>
    <w:rsid w:val="00DE65E1"/>
    <w:rsid w:val="00DE7327"/>
    <w:rsid w:val="00DE749C"/>
    <w:rsid w:val="00DE7C16"/>
    <w:rsid w:val="00DF123F"/>
    <w:rsid w:val="00DF1285"/>
    <w:rsid w:val="00DF20FF"/>
    <w:rsid w:val="00DF2154"/>
    <w:rsid w:val="00DF2A7F"/>
    <w:rsid w:val="00DF2EE7"/>
    <w:rsid w:val="00DF3DBD"/>
    <w:rsid w:val="00DF3E0E"/>
    <w:rsid w:val="00DF5013"/>
    <w:rsid w:val="00DF51F5"/>
    <w:rsid w:val="00DF5611"/>
    <w:rsid w:val="00DF60DA"/>
    <w:rsid w:val="00DF6151"/>
    <w:rsid w:val="00DF6267"/>
    <w:rsid w:val="00DF62D0"/>
    <w:rsid w:val="00DF739C"/>
    <w:rsid w:val="00DF79BB"/>
    <w:rsid w:val="00E00195"/>
    <w:rsid w:val="00E00CC1"/>
    <w:rsid w:val="00E00DD7"/>
    <w:rsid w:val="00E01AD5"/>
    <w:rsid w:val="00E0202C"/>
    <w:rsid w:val="00E037AD"/>
    <w:rsid w:val="00E03AAC"/>
    <w:rsid w:val="00E03AC7"/>
    <w:rsid w:val="00E03E58"/>
    <w:rsid w:val="00E03EE4"/>
    <w:rsid w:val="00E04688"/>
    <w:rsid w:val="00E051E5"/>
    <w:rsid w:val="00E0526E"/>
    <w:rsid w:val="00E053DB"/>
    <w:rsid w:val="00E059A4"/>
    <w:rsid w:val="00E05B8D"/>
    <w:rsid w:val="00E05BDD"/>
    <w:rsid w:val="00E062DA"/>
    <w:rsid w:val="00E07982"/>
    <w:rsid w:val="00E07D93"/>
    <w:rsid w:val="00E10424"/>
    <w:rsid w:val="00E105DD"/>
    <w:rsid w:val="00E109C1"/>
    <w:rsid w:val="00E120C7"/>
    <w:rsid w:val="00E1238B"/>
    <w:rsid w:val="00E123A0"/>
    <w:rsid w:val="00E13278"/>
    <w:rsid w:val="00E13B79"/>
    <w:rsid w:val="00E13B7F"/>
    <w:rsid w:val="00E142C2"/>
    <w:rsid w:val="00E1441A"/>
    <w:rsid w:val="00E149C7"/>
    <w:rsid w:val="00E14A38"/>
    <w:rsid w:val="00E14C9A"/>
    <w:rsid w:val="00E16A7B"/>
    <w:rsid w:val="00E16B62"/>
    <w:rsid w:val="00E17834"/>
    <w:rsid w:val="00E17C29"/>
    <w:rsid w:val="00E17C8D"/>
    <w:rsid w:val="00E17CC1"/>
    <w:rsid w:val="00E21144"/>
    <w:rsid w:val="00E21923"/>
    <w:rsid w:val="00E22155"/>
    <w:rsid w:val="00E221F4"/>
    <w:rsid w:val="00E225D4"/>
    <w:rsid w:val="00E23A18"/>
    <w:rsid w:val="00E2415D"/>
    <w:rsid w:val="00E2425C"/>
    <w:rsid w:val="00E24311"/>
    <w:rsid w:val="00E244A6"/>
    <w:rsid w:val="00E24D46"/>
    <w:rsid w:val="00E24DF2"/>
    <w:rsid w:val="00E25BC3"/>
    <w:rsid w:val="00E26943"/>
    <w:rsid w:val="00E27F1F"/>
    <w:rsid w:val="00E3028D"/>
    <w:rsid w:val="00E30F5F"/>
    <w:rsid w:val="00E3147D"/>
    <w:rsid w:val="00E314B8"/>
    <w:rsid w:val="00E31B1B"/>
    <w:rsid w:val="00E31C3F"/>
    <w:rsid w:val="00E32DEC"/>
    <w:rsid w:val="00E32F57"/>
    <w:rsid w:val="00E3316C"/>
    <w:rsid w:val="00E33639"/>
    <w:rsid w:val="00E34939"/>
    <w:rsid w:val="00E34AEE"/>
    <w:rsid w:val="00E35628"/>
    <w:rsid w:val="00E357FF"/>
    <w:rsid w:val="00E36349"/>
    <w:rsid w:val="00E37037"/>
    <w:rsid w:val="00E4026D"/>
    <w:rsid w:val="00E40730"/>
    <w:rsid w:val="00E41DCD"/>
    <w:rsid w:val="00E44495"/>
    <w:rsid w:val="00E44CA3"/>
    <w:rsid w:val="00E462AC"/>
    <w:rsid w:val="00E462C8"/>
    <w:rsid w:val="00E46E59"/>
    <w:rsid w:val="00E46F7D"/>
    <w:rsid w:val="00E47153"/>
    <w:rsid w:val="00E4785C"/>
    <w:rsid w:val="00E5170E"/>
    <w:rsid w:val="00E520F6"/>
    <w:rsid w:val="00E522C4"/>
    <w:rsid w:val="00E52C22"/>
    <w:rsid w:val="00E52C35"/>
    <w:rsid w:val="00E55613"/>
    <w:rsid w:val="00E55649"/>
    <w:rsid w:val="00E55EC5"/>
    <w:rsid w:val="00E565A6"/>
    <w:rsid w:val="00E56D19"/>
    <w:rsid w:val="00E57630"/>
    <w:rsid w:val="00E57740"/>
    <w:rsid w:val="00E604A7"/>
    <w:rsid w:val="00E622DF"/>
    <w:rsid w:val="00E62C72"/>
    <w:rsid w:val="00E644B1"/>
    <w:rsid w:val="00E645D5"/>
    <w:rsid w:val="00E647BD"/>
    <w:rsid w:val="00E6594E"/>
    <w:rsid w:val="00E673CB"/>
    <w:rsid w:val="00E67573"/>
    <w:rsid w:val="00E6786B"/>
    <w:rsid w:val="00E67DC2"/>
    <w:rsid w:val="00E701B0"/>
    <w:rsid w:val="00E7158F"/>
    <w:rsid w:val="00E73096"/>
    <w:rsid w:val="00E74182"/>
    <w:rsid w:val="00E744D9"/>
    <w:rsid w:val="00E744E8"/>
    <w:rsid w:val="00E74741"/>
    <w:rsid w:val="00E747BD"/>
    <w:rsid w:val="00E75469"/>
    <w:rsid w:val="00E75A8B"/>
    <w:rsid w:val="00E766F7"/>
    <w:rsid w:val="00E7694A"/>
    <w:rsid w:val="00E7694C"/>
    <w:rsid w:val="00E76F83"/>
    <w:rsid w:val="00E777C4"/>
    <w:rsid w:val="00E77D61"/>
    <w:rsid w:val="00E8086C"/>
    <w:rsid w:val="00E8088E"/>
    <w:rsid w:val="00E809BA"/>
    <w:rsid w:val="00E81638"/>
    <w:rsid w:val="00E81DFB"/>
    <w:rsid w:val="00E823B3"/>
    <w:rsid w:val="00E82B4A"/>
    <w:rsid w:val="00E831AC"/>
    <w:rsid w:val="00E8335C"/>
    <w:rsid w:val="00E833C6"/>
    <w:rsid w:val="00E835F7"/>
    <w:rsid w:val="00E839C5"/>
    <w:rsid w:val="00E8541F"/>
    <w:rsid w:val="00E85AC9"/>
    <w:rsid w:val="00E85D63"/>
    <w:rsid w:val="00E85E8C"/>
    <w:rsid w:val="00E86633"/>
    <w:rsid w:val="00E86B04"/>
    <w:rsid w:val="00E86F58"/>
    <w:rsid w:val="00E8734C"/>
    <w:rsid w:val="00E875E6"/>
    <w:rsid w:val="00E87D86"/>
    <w:rsid w:val="00E87E93"/>
    <w:rsid w:val="00E908EB"/>
    <w:rsid w:val="00E90957"/>
    <w:rsid w:val="00E924F0"/>
    <w:rsid w:val="00E927F5"/>
    <w:rsid w:val="00E92CAC"/>
    <w:rsid w:val="00E92D3F"/>
    <w:rsid w:val="00E94382"/>
    <w:rsid w:val="00E945BC"/>
    <w:rsid w:val="00E95A19"/>
    <w:rsid w:val="00E95EC0"/>
    <w:rsid w:val="00EA01A3"/>
    <w:rsid w:val="00EA09A9"/>
    <w:rsid w:val="00EA1548"/>
    <w:rsid w:val="00EA1795"/>
    <w:rsid w:val="00EA195D"/>
    <w:rsid w:val="00EA202B"/>
    <w:rsid w:val="00EA2AA8"/>
    <w:rsid w:val="00EA2F3A"/>
    <w:rsid w:val="00EA340A"/>
    <w:rsid w:val="00EA3559"/>
    <w:rsid w:val="00EA3744"/>
    <w:rsid w:val="00EA3B97"/>
    <w:rsid w:val="00EA3CF1"/>
    <w:rsid w:val="00EA4A05"/>
    <w:rsid w:val="00EA5B7A"/>
    <w:rsid w:val="00EA65F3"/>
    <w:rsid w:val="00EA6F37"/>
    <w:rsid w:val="00EA7962"/>
    <w:rsid w:val="00EA7D2B"/>
    <w:rsid w:val="00EB0347"/>
    <w:rsid w:val="00EB26C5"/>
    <w:rsid w:val="00EB28CC"/>
    <w:rsid w:val="00EB2B7A"/>
    <w:rsid w:val="00EB2E03"/>
    <w:rsid w:val="00EB3038"/>
    <w:rsid w:val="00EB459B"/>
    <w:rsid w:val="00EB4CB1"/>
    <w:rsid w:val="00EB5BBC"/>
    <w:rsid w:val="00EB6075"/>
    <w:rsid w:val="00EB64C1"/>
    <w:rsid w:val="00EB6A3B"/>
    <w:rsid w:val="00EB72DE"/>
    <w:rsid w:val="00EC00FB"/>
    <w:rsid w:val="00EC0C3D"/>
    <w:rsid w:val="00EC1023"/>
    <w:rsid w:val="00EC110B"/>
    <w:rsid w:val="00EC1620"/>
    <w:rsid w:val="00EC2277"/>
    <w:rsid w:val="00EC2480"/>
    <w:rsid w:val="00EC2B02"/>
    <w:rsid w:val="00EC2C80"/>
    <w:rsid w:val="00EC3DF0"/>
    <w:rsid w:val="00EC4496"/>
    <w:rsid w:val="00EC477C"/>
    <w:rsid w:val="00EC4879"/>
    <w:rsid w:val="00EC53E2"/>
    <w:rsid w:val="00EC5BF4"/>
    <w:rsid w:val="00EC61EE"/>
    <w:rsid w:val="00EC6CF1"/>
    <w:rsid w:val="00EC7307"/>
    <w:rsid w:val="00EC7C3F"/>
    <w:rsid w:val="00ED042B"/>
    <w:rsid w:val="00ED05A3"/>
    <w:rsid w:val="00ED0FA9"/>
    <w:rsid w:val="00ED1484"/>
    <w:rsid w:val="00ED157E"/>
    <w:rsid w:val="00ED1963"/>
    <w:rsid w:val="00ED1CDE"/>
    <w:rsid w:val="00ED1EE8"/>
    <w:rsid w:val="00ED3027"/>
    <w:rsid w:val="00ED3180"/>
    <w:rsid w:val="00ED31EA"/>
    <w:rsid w:val="00ED4AE1"/>
    <w:rsid w:val="00ED4BCC"/>
    <w:rsid w:val="00ED51D7"/>
    <w:rsid w:val="00ED59BD"/>
    <w:rsid w:val="00ED5A07"/>
    <w:rsid w:val="00ED5D1A"/>
    <w:rsid w:val="00ED6139"/>
    <w:rsid w:val="00ED61B8"/>
    <w:rsid w:val="00ED676A"/>
    <w:rsid w:val="00ED69B4"/>
    <w:rsid w:val="00ED736D"/>
    <w:rsid w:val="00EE18FD"/>
    <w:rsid w:val="00EE1901"/>
    <w:rsid w:val="00EE1E8C"/>
    <w:rsid w:val="00EE1E9B"/>
    <w:rsid w:val="00EE2047"/>
    <w:rsid w:val="00EE2855"/>
    <w:rsid w:val="00EE433E"/>
    <w:rsid w:val="00EE4888"/>
    <w:rsid w:val="00EE4A8B"/>
    <w:rsid w:val="00EE569F"/>
    <w:rsid w:val="00EE6D2F"/>
    <w:rsid w:val="00EE7005"/>
    <w:rsid w:val="00EE70C0"/>
    <w:rsid w:val="00EE75AF"/>
    <w:rsid w:val="00EE7B05"/>
    <w:rsid w:val="00EF10D9"/>
    <w:rsid w:val="00EF2496"/>
    <w:rsid w:val="00EF36BB"/>
    <w:rsid w:val="00EF3B5F"/>
    <w:rsid w:val="00EF3D49"/>
    <w:rsid w:val="00EF40D7"/>
    <w:rsid w:val="00EF4504"/>
    <w:rsid w:val="00EF55C0"/>
    <w:rsid w:val="00EF6B49"/>
    <w:rsid w:val="00EF761D"/>
    <w:rsid w:val="00EF768B"/>
    <w:rsid w:val="00EF7702"/>
    <w:rsid w:val="00EF7C8F"/>
    <w:rsid w:val="00F00037"/>
    <w:rsid w:val="00F005AD"/>
    <w:rsid w:val="00F0140C"/>
    <w:rsid w:val="00F01612"/>
    <w:rsid w:val="00F01F87"/>
    <w:rsid w:val="00F020B7"/>
    <w:rsid w:val="00F02141"/>
    <w:rsid w:val="00F032D9"/>
    <w:rsid w:val="00F0360B"/>
    <w:rsid w:val="00F0496D"/>
    <w:rsid w:val="00F049C2"/>
    <w:rsid w:val="00F04D68"/>
    <w:rsid w:val="00F051A8"/>
    <w:rsid w:val="00F052E7"/>
    <w:rsid w:val="00F056FE"/>
    <w:rsid w:val="00F05869"/>
    <w:rsid w:val="00F05A31"/>
    <w:rsid w:val="00F05D16"/>
    <w:rsid w:val="00F062C3"/>
    <w:rsid w:val="00F06421"/>
    <w:rsid w:val="00F06491"/>
    <w:rsid w:val="00F06FDC"/>
    <w:rsid w:val="00F073D4"/>
    <w:rsid w:val="00F07505"/>
    <w:rsid w:val="00F0778F"/>
    <w:rsid w:val="00F07CCF"/>
    <w:rsid w:val="00F07D34"/>
    <w:rsid w:val="00F102C9"/>
    <w:rsid w:val="00F115DC"/>
    <w:rsid w:val="00F12090"/>
    <w:rsid w:val="00F1224D"/>
    <w:rsid w:val="00F126E1"/>
    <w:rsid w:val="00F12F25"/>
    <w:rsid w:val="00F138CF"/>
    <w:rsid w:val="00F14058"/>
    <w:rsid w:val="00F15C5C"/>
    <w:rsid w:val="00F15D0E"/>
    <w:rsid w:val="00F16E04"/>
    <w:rsid w:val="00F1709D"/>
    <w:rsid w:val="00F170DF"/>
    <w:rsid w:val="00F17209"/>
    <w:rsid w:val="00F2085B"/>
    <w:rsid w:val="00F211C0"/>
    <w:rsid w:val="00F2132F"/>
    <w:rsid w:val="00F23138"/>
    <w:rsid w:val="00F231C6"/>
    <w:rsid w:val="00F23A40"/>
    <w:rsid w:val="00F24813"/>
    <w:rsid w:val="00F24E39"/>
    <w:rsid w:val="00F24E3C"/>
    <w:rsid w:val="00F24F7F"/>
    <w:rsid w:val="00F2534F"/>
    <w:rsid w:val="00F26C69"/>
    <w:rsid w:val="00F26FE3"/>
    <w:rsid w:val="00F278B4"/>
    <w:rsid w:val="00F27DD3"/>
    <w:rsid w:val="00F31BAD"/>
    <w:rsid w:val="00F329DE"/>
    <w:rsid w:val="00F3321D"/>
    <w:rsid w:val="00F3321E"/>
    <w:rsid w:val="00F336FF"/>
    <w:rsid w:val="00F33CAA"/>
    <w:rsid w:val="00F33E65"/>
    <w:rsid w:val="00F33FA6"/>
    <w:rsid w:val="00F342B3"/>
    <w:rsid w:val="00F342F3"/>
    <w:rsid w:val="00F349A0"/>
    <w:rsid w:val="00F35011"/>
    <w:rsid w:val="00F352D8"/>
    <w:rsid w:val="00F35322"/>
    <w:rsid w:val="00F3537F"/>
    <w:rsid w:val="00F359BD"/>
    <w:rsid w:val="00F35D4B"/>
    <w:rsid w:val="00F369C7"/>
    <w:rsid w:val="00F36DA9"/>
    <w:rsid w:val="00F37266"/>
    <w:rsid w:val="00F37898"/>
    <w:rsid w:val="00F37996"/>
    <w:rsid w:val="00F379D6"/>
    <w:rsid w:val="00F41709"/>
    <w:rsid w:val="00F421BE"/>
    <w:rsid w:val="00F4249B"/>
    <w:rsid w:val="00F43E67"/>
    <w:rsid w:val="00F45C06"/>
    <w:rsid w:val="00F45C4D"/>
    <w:rsid w:val="00F45E56"/>
    <w:rsid w:val="00F462A8"/>
    <w:rsid w:val="00F46595"/>
    <w:rsid w:val="00F46A5F"/>
    <w:rsid w:val="00F4782E"/>
    <w:rsid w:val="00F47B2D"/>
    <w:rsid w:val="00F50941"/>
    <w:rsid w:val="00F50E68"/>
    <w:rsid w:val="00F511D7"/>
    <w:rsid w:val="00F52245"/>
    <w:rsid w:val="00F52722"/>
    <w:rsid w:val="00F52F88"/>
    <w:rsid w:val="00F53223"/>
    <w:rsid w:val="00F555C1"/>
    <w:rsid w:val="00F5627A"/>
    <w:rsid w:val="00F56E0B"/>
    <w:rsid w:val="00F57CB6"/>
    <w:rsid w:val="00F57DB5"/>
    <w:rsid w:val="00F60499"/>
    <w:rsid w:val="00F61DA2"/>
    <w:rsid w:val="00F644A4"/>
    <w:rsid w:val="00F645D9"/>
    <w:rsid w:val="00F65253"/>
    <w:rsid w:val="00F65581"/>
    <w:rsid w:val="00F66182"/>
    <w:rsid w:val="00F66382"/>
    <w:rsid w:val="00F6706A"/>
    <w:rsid w:val="00F673A2"/>
    <w:rsid w:val="00F67991"/>
    <w:rsid w:val="00F702CC"/>
    <w:rsid w:val="00F7041E"/>
    <w:rsid w:val="00F708F1"/>
    <w:rsid w:val="00F7191F"/>
    <w:rsid w:val="00F71AA5"/>
    <w:rsid w:val="00F72CD8"/>
    <w:rsid w:val="00F73470"/>
    <w:rsid w:val="00F73719"/>
    <w:rsid w:val="00F73768"/>
    <w:rsid w:val="00F73A72"/>
    <w:rsid w:val="00F73B52"/>
    <w:rsid w:val="00F74156"/>
    <w:rsid w:val="00F74FD7"/>
    <w:rsid w:val="00F76E24"/>
    <w:rsid w:val="00F773BA"/>
    <w:rsid w:val="00F77530"/>
    <w:rsid w:val="00F776AE"/>
    <w:rsid w:val="00F80399"/>
    <w:rsid w:val="00F8059C"/>
    <w:rsid w:val="00F80BC5"/>
    <w:rsid w:val="00F81126"/>
    <w:rsid w:val="00F8150C"/>
    <w:rsid w:val="00F8154D"/>
    <w:rsid w:val="00F81A23"/>
    <w:rsid w:val="00F828DF"/>
    <w:rsid w:val="00F83990"/>
    <w:rsid w:val="00F842F8"/>
    <w:rsid w:val="00F843F7"/>
    <w:rsid w:val="00F84945"/>
    <w:rsid w:val="00F85459"/>
    <w:rsid w:val="00F8626D"/>
    <w:rsid w:val="00F86374"/>
    <w:rsid w:val="00F86683"/>
    <w:rsid w:val="00F874B5"/>
    <w:rsid w:val="00F87833"/>
    <w:rsid w:val="00F90308"/>
    <w:rsid w:val="00F9175A"/>
    <w:rsid w:val="00F92182"/>
    <w:rsid w:val="00F926C4"/>
    <w:rsid w:val="00F928C0"/>
    <w:rsid w:val="00F92CCA"/>
    <w:rsid w:val="00F92DCE"/>
    <w:rsid w:val="00F92F4E"/>
    <w:rsid w:val="00F9371E"/>
    <w:rsid w:val="00F9386B"/>
    <w:rsid w:val="00F93992"/>
    <w:rsid w:val="00F93A0C"/>
    <w:rsid w:val="00F93CB1"/>
    <w:rsid w:val="00F94BEE"/>
    <w:rsid w:val="00F9528A"/>
    <w:rsid w:val="00F95312"/>
    <w:rsid w:val="00F95BEB"/>
    <w:rsid w:val="00F95BF5"/>
    <w:rsid w:val="00F96068"/>
    <w:rsid w:val="00F965D7"/>
    <w:rsid w:val="00F979C1"/>
    <w:rsid w:val="00F97BA2"/>
    <w:rsid w:val="00F97C37"/>
    <w:rsid w:val="00FA08DC"/>
    <w:rsid w:val="00FA098F"/>
    <w:rsid w:val="00FA0F69"/>
    <w:rsid w:val="00FA2650"/>
    <w:rsid w:val="00FA2DB3"/>
    <w:rsid w:val="00FA2EDD"/>
    <w:rsid w:val="00FA3195"/>
    <w:rsid w:val="00FA323D"/>
    <w:rsid w:val="00FA3DB0"/>
    <w:rsid w:val="00FA4388"/>
    <w:rsid w:val="00FA4C88"/>
    <w:rsid w:val="00FA55E2"/>
    <w:rsid w:val="00FA6017"/>
    <w:rsid w:val="00FA663D"/>
    <w:rsid w:val="00FA6D20"/>
    <w:rsid w:val="00FA7709"/>
    <w:rsid w:val="00FA7CB5"/>
    <w:rsid w:val="00FB0729"/>
    <w:rsid w:val="00FB0C32"/>
    <w:rsid w:val="00FB11DB"/>
    <w:rsid w:val="00FB12E3"/>
    <w:rsid w:val="00FB1993"/>
    <w:rsid w:val="00FB2693"/>
    <w:rsid w:val="00FB383D"/>
    <w:rsid w:val="00FB3938"/>
    <w:rsid w:val="00FB46E0"/>
    <w:rsid w:val="00FB4B24"/>
    <w:rsid w:val="00FB51C1"/>
    <w:rsid w:val="00FB5DDF"/>
    <w:rsid w:val="00FB605C"/>
    <w:rsid w:val="00FB611A"/>
    <w:rsid w:val="00FB67BC"/>
    <w:rsid w:val="00FB7504"/>
    <w:rsid w:val="00FB757A"/>
    <w:rsid w:val="00FC06E0"/>
    <w:rsid w:val="00FC0A54"/>
    <w:rsid w:val="00FC1127"/>
    <w:rsid w:val="00FC1629"/>
    <w:rsid w:val="00FC1691"/>
    <w:rsid w:val="00FC273C"/>
    <w:rsid w:val="00FC321B"/>
    <w:rsid w:val="00FC35F5"/>
    <w:rsid w:val="00FC3A37"/>
    <w:rsid w:val="00FC3D1E"/>
    <w:rsid w:val="00FC48D8"/>
    <w:rsid w:val="00FC5811"/>
    <w:rsid w:val="00FC593F"/>
    <w:rsid w:val="00FC674A"/>
    <w:rsid w:val="00FC6856"/>
    <w:rsid w:val="00FD0485"/>
    <w:rsid w:val="00FD059D"/>
    <w:rsid w:val="00FD1100"/>
    <w:rsid w:val="00FD4596"/>
    <w:rsid w:val="00FD56D2"/>
    <w:rsid w:val="00FD6103"/>
    <w:rsid w:val="00FD6165"/>
    <w:rsid w:val="00FD75C0"/>
    <w:rsid w:val="00FD7A03"/>
    <w:rsid w:val="00FE034E"/>
    <w:rsid w:val="00FE049B"/>
    <w:rsid w:val="00FE07B8"/>
    <w:rsid w:val="00FE0884"/>
    <w:rsid w:val="00FE0CD6"/>
    <w:rsid w:val="00FE12ED"/>
    <w:rsid w:val="00FE1AE3"/>
    <w:rsid w:val="00FE2E72"/>
    <w:rsid w:val="00FE38EA"/>
    <w:rsid w:val="00FE3C72"/>
    <w:rsid w:val="00FE470C"/>
    <w:rsid w:val="00FE4F78"/>
    <w:rsid w:val="00FE71A0"/>
    <w:rsid w:val="00FE7458"/>
    <w:rsid w:val="00FE7A84"/>
    <w:rsid w:val="00FF0012"/>
    <w:rsid w:val="00FF066D"/>
    <w:rsid w:val="00FF0B4F"/>
    <w:rsid w:val="00FF0BEF"/>
    <w:rsid w:val="00FF177F"/>
    <w:rsid w:val="00FF206A"/>
    <w:rsid w:val="00FF25E0"/>
    <w:rsid w:val="00FF29AA"/>
    <w:rsid w:val="00FF37EC"/>
    <w:rsid w:val="00FF3FE1"/>
    <w:rsid w:val="00FF557D"/>
    <w:rsid w:val="00FF596B"/>
    <w:rsid w:val="00FF5C74"/>
    <w:rsid w:val="00FF62CD"/>
    <w:rsid w:val="00FF7411"/>
    <w:rsid w:val="00FF771E"/>
    <w:rsid w:val="00FF79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qFormat="1"/>
    <w:lsdException w:name="toc 2" w:uiPriority="39"/>
    <w:lsdException w:name="toc 3" w:uiPriority="39"/>
    <w:lsdException w:name="footnote text" w:qFormat="1"/>
    <w:lsdException w:name="annotation text" w:uiPriority="99"/>
    <w:lsdException w:name="header" w:uiPriority="99"/>
    <w:lsdException w:name="footer" w:uiPriority="99" w:qFormat="1"/>
    <w:lsdException w:name="caption" w:qFormat="1"/>
    <w:lsdException w:name="table of figures" w:uiPriority="99"/>
    <w:lsdException w:name="footnote reference" w:qFormat="1"/>
    <w:lsdException w:name="endnote text"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Body Text" w:qFormat="1"/>
    <w:lsdException w:name="Body Text Indent" w:qFormat="1"/>
    <w:lsdException w:name="Subtitle" w:semiHidden="0" w:unhideWhenUsed="0" w:qFormat="1"/>
    <w:lsdException w:name="Body Text 3" w:uiPriority="99"/>
    <w:lsdException w:name="Body Text Indent 2" w:uiPriority="99" w:qFormat="1"/>
    <w:lsdException w:name="Body Text Indent 3"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qFormat="1"/>
    <w:lsdException w:name="HTML Acronym" w:uiPriority="99"/>
    <w:lsdException w:name="HTML Cite" w:uiPriority="99"/>
    <w:lsdException w:name="HTML Code" w:uiPriority="99"/>
    <w:lsdException w:name="HTML Definition" w:uiPriority="99"/>
    <w:lsdException w:name="HTML Keyboard" w:uiPriority="99"/>
    <w:lsdException w:name="HTML Sample" w:uiPriority="99"/>
    <w:lsdException w:name="HTML Variable"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Professional" w:uiPriority="99"/>
    <w:lsdException w:name="Table Grid" w:semiHidden="0" w:uiPriority="5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iPriority="33" w:unhideWhenUsed="0" w:qFormat="1"/>
    <w:lsdException w:name="Bibliography" w:uiPriority="37"/>
    <w:lsdException w:name="TOC Heading" w:uiPriority="39" w:qFormat="1"/>
  </w:latentStyles>
  <w:style w:type="paragraph" w:default="1" w:styleId="aa">
    <w:name w:val="Normal"/>
    <w:qFormat/>
    <w:rsid w:val="001F6B42"/>
  </w:style>
  <w:style w:type="paragraph" w:styleId="10">
    <w:name w:val="heading 1"/>
    <w:aliases w:val="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Знак,h1"/>
    <w:basedOn w:val="aa"/>
    <w:next w:val="aa"/>
    <w:link w:val="12"/>
    <w:qFormat/>
    <w:rsid w:val="002D3DDB"/>
    <w:pPr>
      <w:keepNext/>
      <w:suppressAutoHyphens/>
      <w:spacing w:before="240" w:after="60" w:line="240" w:lineRule="auto"/>
      <w:outlineLvl w:val="0"/>
    </w:pPr>
    <w:rPr>
      <w:rFonts w:ascii="Arial" w:eastAsia="Times New Roman" w:hAnsi="Arial" w:cs="Times New Roman"/>
      <w:b/>
      <w:bCs/>
      <w:kern w:val="1"/>
      <w:sz w:val="32"/>
      <w:szCs w:val="32"/>
      <w:lang w:eastAsia="ar-SA"/>
    </w:rPr>
  </w:style>
  <w:style w:type="paragraph" w:styleId="21">
    <w:name w:val="heading 2"/>
    <w:aliases w:val="contract,H2,h2,2,Numbered text 3,H21,Раздел,H22,H23,H24,H211,H25,H212,H221,H231,H241,H2111,H26,H213,H222,H232,H242,H2112,H27,H214,H28,H29,H210,H215,H216,H217,H218,H219,H220,H2110,H223,H2113,H224,H225,H226,H227,H228,EIA H2, Знак"/>
    <w:basedOn w:val="aa"/>
    <w:next w:val="aa"/>
    <w:link w:val="22"/>
    <w:qFormat/>
    <w:rsid w:val="002D3DDB"/>
    <w:pPr>
      <w:keepNext/>
      <w:suppressAutoHyphens/>
      <w:spacing w:before="240" w:after="60" w:line="240" w:lineRule="auto"/>
      <w:outlineLvl w:val="1"/>
    </w:pPr>
    <w:rPr>
      <w:rFonts w:ascii="Arial" w:eastAsia="Times New Roman" w:hAnsi="Arial" w:cs="Times New Roman"/>
      <w:b/>
      <w:bCs/>
      <w:i/>
      <w:iCs/>
      <w:sz w:val="28"/>
      <w:szCs w:val="28"/>
      <w:lang w:eastAsia="ar-SA"/>
    </w:rPr>
  </w:style>
  <w:style w:type="paragraph" w:styleId="3">
    <w:name w:val="heading 3"/>
    <w:aliases w:val="h3,Head 3,l3+toc 3,CT,Sub-section Title,l3,Gliederung3 Char,Gliederung3,H3,Section Header3"/>
    <w:basedOn w:val="aa"/>
    <w:next w:val="aa"/>
    <w:link w:val="30"/>
    <w:qFormat/>
    <w:rsid w:val="002D3DDB"/>
    <w:pPr>
      <w:keepNext/>
      <w:suppressAutoHyphens/>
      <w:spacing w:before="240" w:after="60" w:line="240" w:lineRule="auto"/>
      <w:outlineLvl w:val="2"/>
    </w:pPr>
    <w:rPr>
      <w:rFonts w:ascii="Arial" w:eastAsia="Times New Roman" w:hAnsi="Arial" w:cs="Times New Roman"/>
      <w:b/>
      <w:bCs/>
      <w:sz w:val="26"/>
      <w:szCs w:val="26"/>
      <w:lang w:eastAsia="ar-SA"/>
    </w:rPr>
  </w:style>
  <w:style w:type="paragraph" w:styleId="42">
    <w:name w:val="heading 4"/>
    <w:aliases w:val="Параграф,Подпункт"/>
    <w:basedOn w:val="aa"/>
    <w:next w:val="aa"/>
    <w:link w:val="43"/>
    <w:qFormat/>
    <w:rsid w:val="002D3DDB"/>
    <w:pPr>
      <w:keepNext/>
      <w:suppressAutoHyphens/>
      <w:spacing w:after="0" w:line="240" w:lineRule="auto"/>
      <w:jc w:val="center"/>
      <w:outlineLvl w:val="3"/>
    </w:pPr>
    <w:rPr>
      <w:rFonts w:ascii="Calibri" w:eastAsia="Times New Roman" w:hAnsi="Calibri" w:cs="Times New Roman"/>
      <w:b/>
      <w:bCs/>
      <w:sz w:val="28"/>
      <w:szCs w:val="28"/>
      <w:lang w:eastAsia="ar-SA"/>
    </w:rPr>
  </w:style>
  <w:style w:type="paragraph" w:styleId="5">
    <w:name w:val="heading 5"/>
    <w:aliases w:val="_Подпункт"/>
    <w:basedOn w:val="aa"/>
    <w:next w:val="aa"/>
    <w:link w:val="50"/>
    <w:qFormat/>
    <w:rsid w:val="002D3DDB"/>
    <w:pPr>
      <w:keepNext/>
      <w:suppressAutoHyphens/>
      <w:spacing w:after="0" w:line="240" w:lineRule="auto"/>
      <w:jc w:val="center"/>
      <w:outlineLvl w:val="4"/>
    </w:pPr>
    <w:rPr>
      <w:rFonts w:ascii="Times New Roman" w:eastAsia="Times New Roman" w:hAnsi="Times New Roman" w:cs="Times New Roman"/>
      <w:b/>
      <w:bCs/>
      <w:sz w:val="24"/>
      <w:szCs w:val="24"/>
      <w:lang w:eastAsia="ar-SA"/>
    </w:rPr>
  </w:style>
  <w:style w:type="paragraph" w:styleId="6">
    <w:name w:val="heading 6"/>
    <w:aliases w:val="__Подпункт"/>
    <w:basedOn w:val="aa"/>
    <w:next w:val="aa"/>
    <w:link w:val="60"/>
    <w:qFormat/>
    <w:rsid w:val="002D3DDB"/>
    <w:pPr>
      <w:numPr>
        <w:ilvl w:val="5"/>
        <w:numId w:val="1"/>
      </w:numPr>
      <w:suppressAutoHyphens/>
      <w:spacing w:before="240" w:after="60" w:line="240" w:lineRule="auto"/>
      <w:jc w:val="both"/>
      <w:outlineLvl w:val="5"/>
    </w:pPr>
    <w:rPr>
      <w:rFonts w:ascii="Times New Roman" w:eastAsia="Times New Roman" w:hAnsi="Times New Roman" w:cs="Times New Roman"/>
      <w:i/>
      <w:iCs/>
      <w:lang w:eastAsia="ar-SA"/>
    </w:rPr>
  </w:style>
  <w:style w:type="paragraph" w:styleId="7">
    <w:name w:val="heading 7"/>
    <w:aliases w:val="PIM 7"/>
    <w:basedOn w:val="aa"/>
    <w:next w:val="aa"/>
    <w:link w:val="70"/>
    <w:qFormat/>
    <w:rsid w:val="002D3DDB"/>
    <w:pPr>
      <w:keepNext/>
      <w:keepLines/>
      <w:widowControl w:val="0"/>
      <w:suppressLineNumbers/>
      <w:suppressAutoHyphens/>
      <w:spacing w:after="0" w:line="240" w:lineRule="auto"/>
      <w:outlineLvl w:val="6"/>
    </w:pPr>
    <w:rPr>
      <w:rFonts w:ascii="Calibri" w:eastAsia="Times New Roman" w:hAnsi="Calibri" w:cs="Times New Roman"/>
      <w:sz w:val="24"/>
      <w:szCs w:val="24"/>
      <w:lang w:eastAsia="ar-SA"/>
    </w:rPr>
  </w:style>
  <w:style w:type="paragraph" w:styleId="8">
    <w:name w:val="heading 8"/>
    <w:aliases w:val="Legal Level 1.1.1."/>
    <w:basedOn w:val="aa"/>
    <w:next w:val="aa"/>
    <w:link w:val="80"/>
    <w:qFormat/>
    <w:rsid w:val="002D3DDB"/>
    <w:pPr>
      <w:keepNext/>
      <w:suppressAutoHyphens/>
      <w:spacing w:after="0" w:line="240" w:lineRule="auto"/>
      <w:ind w:left="-108" w:right="-108"/>
      <w:jc w:val="center"/>
      <w:outlineLvl w:val="7"/>
    </w:pPr>
    <w:rPr>
      <w:rFonts w:ascii="Calibri" w:eastAsia="Times New Roman" w:hAnsi="Calibri" w:cs="Times New Roman"/>
      <w:i/>
      <w:iCs/>
      <w:sz w:val="24"/>
      <w:szCs w:val="24"/>
      <w:lang w:eastAsia="ar-SA"/>
    </w:rPr>
  </w:style>
  <w:style w:type="paragraph" w:styleId="9">
    <w:name w:val="heading 9"/>
    <w:basedOn w:val="aa"/>
    <w:next w:val="aa"/>
    <w:link w:val="90"/>
    <w:qFormat/>
    <w:rsid w:val="002D3DDB"/>
    <w:pPr>
      <w:numPr>
        <w:ilvl w:val="8"/>
        <w:numId w:val="1"/>
      </w:numPr>
      <w:suppressAutoHyphens/>
      <w:spacing w:before="240" w:after="60" w:line="240" w:lineRule="auto"/>
      <w:jc w:val="both"/>
      <w:outlineLvl w:val="8"/>
    </w:pPr>
    <w:rPr>
      <w:rFonts w:ascii="Arial" w:eastAsia="Times New Roman" w:hAnsi="Arial" w:cs="Times New Roman"/>
      <w:b/>
      <w:bCs/>
      <w:i/>
      <w:iCs/>
      <w:sz w:val="18"/>
      <w:szCs w:val="18"/>
      <w:lang w:eastAsia="ar-SA"/>
    </w:rPr>
  </w:style>
  <w:style w:type="character" w:default="1" w:styleId="ab">
    <w:name w:val="Default Paragraph Font"/>
    <w:uiPriority w:val="1"/>
    <w:semiHidden/>
    <w:unhideWhenUsed/>
  </w:style>
  <w:style w:type="table" w:default="1" w:styleId="ac">
    <w:name w:val="Normal Table"/>
    <w:uiPriority w:val="99"/>
    <w:semiHidden/>
    <w:unhideWhenUsed/>
    <w:qFormat/>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2">
    <w:name w:val="Заголовок 1 Знак"/>
    <w:aliases w:val="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Знак"/>
    <w:basedOn w:val="ab"/>
    <w:link w:val="10"/>
    <w:rsid w:val="002D3DDB"/>
    <w:rPr>
      <w:rFonts w:ascii="Arial" w:eastAsia="Times New Roman" w:hAnsi="Arial" w:cs="Times New Roman"/>
      <w:b/>
      <w:bCs/>
      <w:kern w:val="1"/>
      <w:sz w:val="32"/>
      <w:szCs w:val="32"/>
      <w:lang w:eastAsia="ar-SA"/>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
    <w:basedOn w:val="ab"/>
    <w:link w:val="21"/>
    <w:rsid w:val="002D3DDB"/>
    <w:rPr>
      <w:rFonts w:ascii="Arial" w:eastAsia="Times New Roman" w:hAnsi="Arial" w:cs="Times New Roman"/>
      <w:b/>
      <w:bCs/>
      <w:i/>
      <w:iCs/>
      <w:sz w:val="28"/>
      <w:szCs w:val="28"/>
      <w:lang w:eastAsia="ar-SA"/>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1"/>
    <w:basedOn w:val="ab"/>
    <w:link w:val="3"/>
    <w:rsid w:val="002D3DDB"/>
    <w:rPr>
      <w:rFonts w:ascii="Arial" w:eastAsia="Times New Roman" w:hAnsi="Arial" w:cs="Times New Roman"/>
      <w:b/>
      <w:bCs/>
      <w:sz w:val="26"/>
      <w:szCs w:val="26"/>
      <w:lang w:eastAsia="ar-SA"/>
    </w:rPr>
  </w:style>
  <w:style w:type="character" w:customStyle="1" w:styleId="43">
    <w:name w:val="Заголовок 4 Знак"/>
    <w:aliases w:val="Параграф Знак,Подпункт Знак"/>
    <w:basedOn w:val="ab"/>
    <w:link w:val="42"/>
    <w:rsid w:val="002D3DDB"/>
    <w:rPr>
      <w:rFonts w:ascii="Calibri" w:eastAsia="Times New Roman" w:hAnsi="Calibri" w:cs="Times New Roman"/>
      <w:b/>
      <w:bCs/>
      <w:sz w:val="28"/>
      <w:szCs w:val="28"/>
      <w:lang w:eastAsia="ar-SA"/>
    </w:rPr>
  </w:style>
  <w:style w:type="character" w:customStyle="1" w:styleId="50">
    <w:name w:val="Заголовок 5 Знак"/>
    <w:aliases w:val="_Подпункт Знак"/>
    <w:basedOn w:val="ab"/>
    <w:link w:val="5"/>
    <w:rsid w:val="002D3DDB"/>
    <w:rPr>
      <w:rFonts w:ascii="Times New Roman" w:eastAsia="Times New Roman" w:hAnsi="Times New Roman" w:cs="Times New Roman"/>
      <w:b/>
      <w:bCs/>
      <w:sz w:val="24"/>
      <w:szCs w:val="24"/>
      <w:lang w:eastAsia="ar-SA"/>
    </w:rPr>
  </w:style>
  <w:style w:type="character" w:customStyle="1" w:styleId="60">
    <w:name w:val="Заголовок 6 Знак"/>
    <w:aliases w:val="__Подпункт Знак"/>
    <w:basedOn w:val="ab"/>
    <w:link w:val="6"/>
    <w:rsid w:val="002D3DDB"/>
    <w:rPr>
      <w:rFonts w:ascii="Times New Roman" w:eastAsia="Times New Roman" w:hAnsi="Times New Roman" w:cs="Times New Roman"/>
      <w:i/>
      <w:iCs/>
      <w:lang w:eastAsia="ar-SA"/>
    </w:rPr>
  </w:style>
  <w:style w:type="character" w:customStyle="1" w:styleId="70">
    <w:name w:val="Заголовок 7 Знак"/>
    <w:aliases w:val="PIM 7 Знак"/>
    <w:basedOn w:val="ab"/>
    <w:link w:val="7"/>
    <w:rsid w:val="002D3DDB"/>
    <w:rPr>
      <w:rFonts w:ascii="Calibri" w:eastAsia="Times New Roman" w:hAnsi="Calibri" w:cs="Times New Roman"/>
      <w:sz w:val="24"/>
      <w:szCs w:val="24"/>
      <w:lang w:eastAsia="ar-SA"/>
    </w:rPr>
  </w:style>
  <w:style w:type="character" w:customStyle="1" w:styleId="80">
    <w:name w:val="Заголовок 8 Знак"/>
    <w:aliases w:val="Legal Level 1.1.1. Знак"/>
    <w:basedOn w:val="ab"/>
    <w:link w:val="8"/>
    <w:rsid w:val="002D3DDB"/>
    <w:rPr>
      <w:rFonts w:ascii="Calibri" w:eastAsia="Times New Roman" w:hAnsi="Calibri" w:cs="Times New Roman"/>
      <w:i/>
      <w:iCs/>
      <w:sz w:val="24"/>
      <w:szCs w:val="24"/>
      <w:lang w:eastAsia="ar-SA"/>
    </w:rPr>
  </w:style>
  <w:style w:type="character" w:customStyle="1" w:styleId="90">
    <w:name w:val="Заголовок 9 Знак"/>
    <w:basedOn w:val="ab"/>
    <w:link w:val="9"/>
    <w:rsid w:val="002D3DDB"/>
    <w:rPr>
      <w:rFonts w:ascii="Arial" w:eastAsia="Times New Roman" w:hAnsi="Arial" w:cs="Times New Roman"/>
      <w:b/>
      <w:bCs/>
      <w:i/>
      <w:iCs/>
      <w:sz w:val="18"/>
      <w:szCs w:val="18"/>
      <w:lang w:eastAsia="ar-SA"/>
    </w:rPr>
  </w:style>
  <w:style w:type="numbering" w:customStyle="1" w:styleId="13">
    <w:name w:val="Нет списка1"/>
    <w:next w:val="ad"/>
    <w:uiPriority w:val="99"/>
    <w:semiHidden/>
    <w:unhideWhenUsed/>
    <w:rsid w:val="002D3DDB"/>
  </w:style>
  <w:style w:type="paragraph" w:styleId="ae">
    <w:name w:val="footnote text"/>
    <w:aliases w:val="Знак2, Знак8 Знак Знак, Знак8 Знак,Char, Знак4 Знак,Знак8 Знак Знак,Знак8 Знак,Знак4 Знак,Текст сноски Знак Знак,Знак4 Знак1,Знак4, Знак4 Знак1, Знак4,Знак2 Знак Знак Знак,Footnote Text Char Знак, Знак6 Знак,Знак6 Знак,Текст сноски Знак2"/>
    <w:basedOn w:val="aa"/>
    <w:link w:val="af"/>
    <w:unhideWhenUsed/>
    <w:qFormat/>
    <w:rsid w:val="002D3DDB"/>
    <w:rPr>
      <w:rFonts w:ascii="Calibri" w:eastAsia="Calibri" w:hAnsi="Calibri" w:cs="Times New Roman"/>
      <w:sz w:val="20"/>
      <w:szCs w:val="20"/>
    </w:rPr>
  </w:style>
  <w:style w:type="character" w:customStyle="1" w:styleId="af">
    <w:name w:val="Текст сноски Знак"/>
    <w:aliases w:val="Знак2 Знак, Знак8 Знак Знак Знак, Знак8 Знак Знак1,Char Знак, Знак4 Знак Знак,Знак8 Знак Знак Знак,Знак8 Знак Знак1,Знак4 Знак Знак,Текст сноски Знак Знак Знак,Знак4 Знак1 Знак,Знак4 Знак2, Знак4 Знак1 Знак, Знак4 Знак2,Знак6 Знак Знак"/>
    <w:basedOn w:val="ab"/>
    <w:link w:val="ae"/>
    <w:rsid w:val="002D3DDB"/>
    <w:rPr>
      <w:rFonts w:ascii="Calibri" w:eastAsia="Calibri" w:hAnsi="Calibri" w:cs="Times New Roman"/>
      <w:sz w:val="20"/>
      <w:szCs w:val="20"/>
    </w:rPr>
  </w:style>
  <w:style w:type="character" w:styleId="af0">
    <w:name w:val="footnote reference"/>
    <w:aliases w:val="Ссылка на сноску 45"/>
    <w:qFormat/>
    <w:rsid w:val="002D3DDB"/>
    <w:rPr>
      <w:vertAlign w:val="superscript"/>
    </w:rPr>
  </w:style>
  <w:style w:type="paragraph" w:styleId="af1">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1"/>
    <w:basedOn w:val="aa"/>
    <w:link w:val="af2"/>
    <w:uiPriority w:val="34"/>
    <w:qFormat/>
    <w:rsid w:val="002D3DDB"/>
    <w:pPr>
      <w:suppressAutoHyphens/>
      <w:spacing w:after="0" w:line="240" w:lineRule="auto"/>
      <w:ind w:left="720"/>
      <w:contextualSpacing/>
    </w:pPr>
    <w:rPr>
      <w:rFonts w:ascii="Times New Roman" w:eastAsia="Times New Roman" w:hAnsi="Times New Roman" w:cs="Times New Roman"/>
      <w:sz w:val="24"/>
      <w:szCs w:val="24"/>
      <w:lang w:eastAsia="ar-SA"/>
    </w:rPr>
  </w:style>
  <w:style w:type="numbering" w:customStyle="1" w:styleId="112">
    <w:name w:val="Нет списка11"/>
    <w:next w:val="ad"/>
    <w:uiPriority w:val="99"/>
    <w:semiHidden/>
    <w:unhideWhenUsed/>
    <w:rsid w:val="002D3DDB"/>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H1 Char,h1 Char,Глава 1 Char"/>
    <w:basedOn w:val="ab"/>
    <w:rsid w:val="002D3DDB"/>
    <w:rPr>
      <w:b/>
      <w:sz w:val="24"/>
      <w:lang w:val="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b"/>
    <w:rsid w:val="002D3DDB"/>
    <w:rPr>
      <w:b/>
      <w:sz w:val="24"/>
      <w:lang w:val="ru-RU"/>
    </w:rPr>
  </w:style>
  <w:style w:type="character" w:customStyle="1" w:styleId="Heading3Char">
    <w:name w:val="Heading 3 Char"/>
    <w:aliases w:val="h3 Char,Head 3 Char,l3+toc 3 Char,CT Char,Sub-section Title Char,l3 Char,Gliederung3 Char Char,Gliederung3 Char1,H3 Char,Section Header3 Char"/>
    <w:basedOn w:val="ab"/>
    <w:rsid w:val="002D3DDB"/>
    <w:rPr>
      <w:rFonts w:ascii="Cambria" w:hAnsi="Cambria"/>
      <w:b/>
      <w:sz w:val="26"/>
    </w:rPr>
  </w:style>
  <w:style w:type="character" w:customStyle="1" w:styleId="WW8Num1z0">
    <w:name w:val="WW8Num1z0"/>
    <w:rsid w:val="002D3DDB"/>
  </w:style>
  <w:style w:type="character" w:customStyle="1" w:styleId="WW8Num3z0">
    <w:name w:val="WW8Num3z0"/>
    <w:rsid w:val="002D3DDB"/>
  </w:style>
  <w:style w:type="character" w:customStyle="1" w:styleId="WW8Num4z0">
    <w:name w:val="WW8Num4z0"/>
    <w:rsid w:val="002D3DDB"/>
  </w:style>
  <w:style w:type="character" w:customStyle="1" w:styleId="WW8Num4z1">
    <w:name w:val="WW8Num4z1"/>
    <w:rsid w:val="002D3DDB"/>
    <w:rPr>
      <w:b/>
    </w:rPr>
  </w:style>
  <w:style w:type="character" w:customStyle="1" w:styleId="WW8Num6z0">
    <w:name w:val="WW8Num6z0"/>
    <w:rsid w:val="002D3DDB"/>
    <w:rPr>
      <w:rFonts w:ascii="Symbol" w:hAnsi="Symbol"/>
    </w:rPr>
  </w:style>
  <w:style w:type="character" w:customStyle="1" w:styleId="WW8Num7z0">
    <w:name w:val="WW8Num7z0"/>
    <w:rsid w:val="002D3DDB"/>
    <w:rPr>
      <w:rFonts w:ascii="Symbol" w:hAnsi="Symbol"/>
    </w:rPr>
  </w:style>
  <w:style w:type="character" w:customStyle="1" w:styleId="Absatz-Standardschriftart">
    <w:name w:val="Absatz-Standardschriftart"/>
    <w:rsid w:val="002D3DDB"/>
  </w:style>
  <w:style w:type="character" w:customStyle="1" w:styleId="WW-Absatz-Standardschriftart">
    <w:name w:val="WW-Absatz-Standardschriftart"/>
    <w:rsid w:val="002D3DDB"/>
  </w:style>
  <w:style w:type="character" w:customStyle="1" w:styleId="WW-Absatz-Standardschriftart1">
    <w:name w:val="WW-Absatz-Standardschriftart1"/>
    <w:rsid w:val="002D3DDB"/>
  </w:style>
  <w:style w:type="character" w:customStyle="1" w:styleId="WW-Absatz-Standardschriftart11">
    <w:name w:val="WW-Absatz-Standardschriftart11"/>
    <w:rsid w:val="002D3DDB"/>
  </w:style>
  <w:style w:type="character" w:customStyle="1" w:styleId="WW-Absatz-Standardschriftart111">
    <w:name w:val="WW-Absatz-Standardschriftart111"/>
    <w:rsid w:val="002D3DDB"/>
  </w:style>
  <w:style w:type="character" w:customStyle="1" w:styleId="WW-Absatz-Standardschriftart1111">
    <w:name w:val="WW-Absatz-Standardschriftart1111"/>
    <w:rsid w:val="002D3DDB"/>
  </w:style>
  <w:style w:type="character" w:customStyle="1" w:styleId="WW8Num2z0">
    <w:name w:val="WW8Num2z0"/>
    <w:rsid w:val="002D3DDB"/>
  </w:style>
  <w:style w:type="character" w:customStyle="1" w:styleId="WW8Num5z0">
    <w:name w:val="WW8Num5z0"/>
    <w:rsid w:val="002D3DDB"/>
    <w:rPr>
      <w:rFonts w:ascii="Symbol" w:hAnsi="Symbol"/>
    </w:rPr>
  </w:style>
  <w:style w:type="character" w:customStyle="1" w:styleId="WW8Num5z1">
    <w:name w:val="WW8Num5z1"/>
    <w:rsid w:val="002D3DDB"/>
    <w:rPr>
      <w:b/>
    </w:rPr>
  </w:style>
  <w:style w:type="character" w:customStyle="1" w:styleId="WW8Num8z0">
    <w:name w:val="WW8Num8z0"/>
    <w:rsid w:val="002D3DDB"/>
    <w:rPr>
      <w:rFonts w:ascii="Symbol" w:hAnsi="Symbol"/>
    </w:rPr>
  </w:style>
  <w:style w:type="character" w:customStyle="1" w:styleId="WW-Absatz-Standardschriftart11111">
    <w:name w:val="WW-Absatz-Standardschriftart11111"/>
    <w:rsid w:val="002D3DDB"/>
  </w:style>
  <w:style w:type="character" w:customStyle="1" w:styleId="WW8Num9z0">
    <w:name w:val="WW8Num9z0"/>
    <w:rsid w:val="002D3DDB"/>
  </w:style>
  <w:style w:type="character" w:customStyle="1" w:styleId="WW8Num10z0">
    <w:name w:val="WW8Num10z0"/>
    <w:rsid w:val="002D3DDB"/>
    <w:rPr>
      <w:rFonts w:ascii="Symbol" w:hAnsi="Symbol"/>
    </w:rPr>
  </w:style>
  <w:style w:type="character" w:customStyle="1" w:styleId="WW8Num11z0">
    <w:name w:val="WW8Num11z0"/>
    <w:rsid w:val="002D3DDB"/>
  </w:style>
  <w:style w:type="character" w:customStyle="1" w:styleId="WW8Num15z0">
    <w:name w:val="WW8Num15z0"/>
    <w:rsid w:val="002D3DDB"/>
    <w:rPr>
      <w:rFonts w:ascii="Symbol" w:hAnsi="Symbol"/>
    </w:rPr>
  </w:style>
  <w:style w:type="character" w:customStyle="1" w:styleId="WW8Num15z1">
    <w:name w:val="WW8Num15z1"/>
    <w:rsid w:val="002D3DDB"/>
    <w:rPr>
      <w:rFonts w:ascii="Courier New" w:hAnsi="Courier New"/>
    </w:rPr>
  </w:style>
  <w:style w:type="character" w:customStyle="1" w:styleId="WW8Num15z2">
    <w:name w:val="WW8Num15z2"/>
    <w:rsid w:val="002D3DDB"/>
    <w:rPr>
      <w:rFonts w:ascii="Wingdings" w:hAnsi="Wingdings"/>
    </w:rPr>
  </w:style>
  <w:style w:type="character" w:customStyle="1" w:styleId="WW8Num18z0">
    <w:name w:val="WW8Num18z0"/>
    <w:rsid w:val="002D3DDB"/>
  </w:style>
  <w:style w:type="character" w:customStyle="1" w:styleId="WW8Num19z0">
    <w:name w:val="WW8Num19z0"/>
    <w:rsid w:val="002D3DDB"/>
    <w:rPr>
      <w:sz w:val="28"/>
    </w:rPr>
  </w:style>
  <w:style w:type="character" w:customStyle="1" w:styleId="WW8Num20z0">
    <w:name w:val="WW8Num20z0"/>
    <w:rsid w:val="002D3DDB"/>
    <w:rPr>
      <w:color w:val="000000"/>
    </w:rPr>
  </w:style>
  <w:style w:type="character" w:customStyle="1" w:styleId="WW8Num21z0">
    <w:name w:val="WW8Num21z0"/>
    <w:rsid w:val="002D3DDB"/>
    <w:rPr>
      <w:rFonts w:ascii="Times New Roman" w:hAnsi="Times New Roman"/>
    </w:rPr>
  </w:style>
  <w:style w:type="character" w:customStyle="1" w:styleId="WW8Num23z0">
    <w:name w:val="WW8Num23z0"/>
    <w:rsid w:val="002D3DDB"/>
  </w:style>
  <w:style w:type="character" w:customStyle="1" w:styleId="WW8Num24z0">
    <w:name w:val="WW8Num24z0"/>
    <w:rsid w:val="002D3DDB"/>
    <w:rPr>
      <w:rFonts w:ascii="Symbol" w:hAnsi="Symbol"/>
    </w:rPr>
  </w:style>
  <w:style w:type="character" w:customStyle="1" w:styleId="WW8Num24z1">
    <w:name w:val="WW8Num24z1"/>
    <w:rsid w:val="002D3DDB"/>
    <w:rPr>
      <w:rFonts w:ascii="Courier New" w:hAnsi="Courier New"/>
    </w:rPr>
  </w:style>
  <w:style w:type="character" w:customStyle="1" w:styleId="WW8Num24z2">
    <w:name w:val="WW8Num24z2"/>
    <w:rsid w:val="002D3DDB"/>
    <w:rPr>
      <w:rFonts w:ascii="Wingdings" w:hAnsi="Wingdings"/>
    </w:rPr>
  </w:style>
  <w:style w:type="character" w:customStyle="1" w:styleId="WW8Num25z0">
    <w:name w:val="WW8Num25z0"/>
    <w:rsid w:val="002D3DDB"/>
  </w:style>
  <w:style w:type="character" w:customStyle="1" w:styleId="WW8Num25z1">
    <w:name w:val="WW8Num25z1"/>
    <w:rsid w:val="002D3DDB"/>
    <w:rPr>
      <w:b/>
    </w:rPr>
  </w:style>
  <w:style w:type="character" w:customStyle="1" w:styleId="WW8Num26z0">
    <w:name w:val="WW8Num26z0"/>
    <w:rsid w:val="002D3DDB"/>
    <w:rPr>
      <w:rFonts w:ascii="Symbol" w:hAnsi="Symbol"/>
      <w:sz w:val="20"/>
    </w:rPr>
  </w:style>
  <w:style w:type="character" w:customStyle="1" w:styleId="WW8Num26z1">
    <w:name w:val="WW8Num26z1"/>
    <w:rsid w:val="002D3DDB"/>
    <w:rPr>
      <w:rFonts w:ascii="Courier New" w:hAnsi="Courier New"/>
      <w:sz w:val="20"/>
    </w:rPr>
  </w:style>
  <w:style w:type="character" w:customStyle="1" w:styleId="WW8Num26z2">
    <w:name w:val="WW8Num26z2"/>
    <w:rsid w:val="002D3DDB"/>
    <w:rPr>
      <w:rFonts w:ascii="Wingdings" w:hAnsi="Wingdings"/>
      <w:sz w:val="20"/>
    </w:rPr>
  </w:style>
  <w:style w:type="character" w:customStyle="1" w:styleId="WW8Num28z0">
    <w:name w:val="WW8Num28z0"/>
    <w:rsid w:val="002D3DDB"/>
  </w:style>
  <w:style w:type="character" w:customStyle="1" w:styleId="WW8Num29z0">
    <w:name w:val="WW8Num29z0"/>
    <w:rsid w:val="002D3DDB"/>
    <w:rPr>
      <w:rFonts w:ascii="Symbol" w:hAnsi="Symbol"/>
    </w:rPr>
  </w:style>
  <w:style w:type="character" w:customStyle="1" w:styleId="WW8Num29z1">
    <w:name w:val="WW8Num29z1"/>
    <w:rsid w:val="002D3DDB"/>
    <w:rPr>
      <w:rFonts w:ascii="Courier New" w:hAnsi="Courier New"/>
    </w:rPr>
  </w:style>
  <w:style w:type="character" w:customStyle="1" w:styleId="WW8Num29z2">
    <w:name w:val="WW8Num29z2"/>
    <w:rsid w:val="002D3DDB"/>
    <w:rPr>
      <w:rFonts w:ascii="Wingdings" w:hAnsi="Wingdings"/>
    </w:rPr>
  </w:style>
  <w:style w:type="character" w:customStyle="1" w:styleId="WW8Num31z0">
    <w:name w:val="WW8Num31z0"/>
    <w:rsid w:val="002D3DDB"/>
    <w:rPr>
      <w:b/>
      <w:color w:val="000000"/>
    </w:rPr>
  </w:style>
  <w:style w:type="character" w:customStyle="1" w:styleId="WW8Num32z0">
    <w:name w:val="WW8Num32z0"/>
    <w:rsid w:val="002D3DDB"/>
    <w:rPr>
      <w:rFonts w:ascii="Symbol" w:hAnsi="Symbol"/>
    </w:rPr>
  </w:style>
  <w:style w:type="character" w:customStyle="1" w:styleId="WW8Num32z1">
    <w:name w:val="WW8Num32z1"/>
    <w:rsid w:val="002D3DDB"/>
    <w:rPr>
      <w:rFonts w:ascii="Courier New" w:hAnsi="Courier New"/>
    </w:rPr>
  </w:style>
  <w:style w:type="character" w:customStyle="1" w:styleId="WW8Num32z2">
    <w:name w:val="WW8Num32z2"/>
    <w:rsid w:val="002D3DDB"/>
    <w:rPr>
      <w:rFonts w:ascii="Wingdings" w:hAnsi="Wingdings"/>
    </w:rPr>
  </w:style>
  <w:style w:type="character" w:customStyle="1" w:styleId="WW8Num35z0">
    <w:name w:val="WW8Num35z0"/>
    <w:rsid w:val="002D3DDB"/>
  </w:style>
  <w:style w:type="character" w:customStyle="1" w:styleId="WW8Num36z1">
    <w:name w:val="WW8Num36z1"/>
    <w:rsid w:val="002D3DDB"/>
    <w:rPr>
      <w:rFonts w:ascii="Courier New" w:hAnsi="Courier New"/>
    </w:rPr>
  </w:style>
  <w:style w:type="character" w:customStyle="1" w:styleId="WW8Num36z2">
    <w:name w:val="WW8Num36z2"/>
    <w:rsid w:val="002D3DDB"/>
    <w:rPr>
      <w:rFonts w:ascii="Wingdings" w:hAnsi="Wingdings"/>
    </w:rPr>
  </w:style>
  <w:style w:type="character" w:customStyle="1" w:styleId="WW8Num36z3">
    <w:name w:val="WW8Num36z3"/>
    <w:rsid w:val="002D3DDB"/>
    <w:rPr>
      <w:rFonts w:ascii="Symbol" w:hAnsi="Symbol"/>
    </w:rPr>
  </w:style>
  <w:style w:type="character" w:customStyle="1" w:styleId="WW8Num38z0">
    <w:name w:val="WW8Num38z0"/>
    <w:rsid w:val="002D3DDB"/>
  </w:style>
  <w:style w:type="character" w:customStyle="1" w:styleId="23">
    <w:name w:val="Основной шрифт абзаца2"/>
    <w:rsid w:val="002D3DDB"/>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uiPriority w:val="9"/>
    <w:rsid w:val="002D3DDB"/>
    <w:rPr>
      <w:rFonts w:ascii="Arial" w:hAnsi="Arial"/>
      <w:b/>
      <w:i/>
      <w:sz w:val="28"/>
      <w:lang w:val="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rsid w:val="002D3DDB"/>
    <w:rPr>
      <w:rFonts w:ascii="Arial" w:hAnsi="Arial"/>
      <w:b/>
      <w:sz w:val="26"/>
      <w:lang w:val="ru-RU"/>
    </w:rPr>
  </w:style>
  <w:style w:type="character" w:customStyle="1" w:styleId="af3">
    <w:name w:val="Основной текст Знак"/>
    <w:aliases w:val="Список 1 Знак,Body Text Char Знак,Основной текст Знак Знак Знак1,Знак Знак Знак Знак1,Основной текст Знак Знак Знак Знак1,Основной текст Знак Знак Знак Знак Знак,Основной текст Знак Знак Знак Знак Знак Знак Знак Знак Знак1,Заг1 Знак"/>
    <w:rsid w:val="002D3DDB"/>
    <w:rPr>
      <w:sz w:val="24"/>
      <w:lang w:val="ru-RU"/>
    </w:rPr>
  </w:style>
  <w:style w:type="character" w:customStyle="1" w:styleId="24">
    <w:name w:val="Основной текст с отступом 2 Знак"/>
    <w:link w:val="25"/>
    <w:uiPriority w:val="99"/>
    <w:rsid w:val="002D3DDB"/>
    <w:rPr>
      <w:sz w:val="24"/>
    </w:rPr>
  </w:style>
  <w:style w:type="character" w:styleId="af4">
    <w:name w:val="Hyperlink"/>
    <w:basedOn w:val="ab"/>
    <w:rsid w:val="002D3DDB"/>
    <w:rPr>
      <w:rFonts w:cs="Times New Roman"/>
      <w:color w:val="0000FF"/>
      <w:u w:val="single"/>
    </w:rPr>
  </w:style>
  <w:style w:type="character" w:styleId="af5">
    <w:name w:val="page number"/>
    <w:basedOn w:val="ab"/>
    <w:rsid w:val="002D3DDB"/>
    <w:rPr>
      <w:rFonts w:cs="Times New Roman"/>
    </w:rPr>
  </w:style>
  <w:style w:type="character" w:customStyle="1" w:styleId="af6">
    <w:name w:val="Основной текст с отступом Знак"/>
    <w:aliases w:val=" Знак3 Знак"/>
    <w:rsid w:val="002D3DDB"/>
    <w:rPr>
      <w:sz w:val="24"/>
      <w:lang w:val="ru-RU"/>
    </w:rPr>
  </w:style>
  <w:style w:type="character" w:customStyle="1" w:styleId="af7">
    <w:name w:val="Дата Знак"/>
    <w:link w:val="af8"/>
    <w:rsid w:val="002D3DDB"/>
    <w:rPr>
      <w:sz w:val="24"/>
    </w:rPr>
  </w:style>
  <w:style w:type="character" w:customStyle="1" w:styleId="af9">
    <w:name w:val="Нижний колонтитул Знак"/>
    <w:aliases w:val="Знак3 Знак,Знак3 Знак Знак Знак, Знак3 Знак Знак Знак,Знак31 Знак"/>
    <w:uiPriority w:val="99"/>
    <w:rsid w:val="002D3DDB"/>
    <w:rPr>
      <w:sz w:val="24"/>
      <w:lang w:val="ru-RU"/>
    </w:rPr>
  </w:style>
  <w:style w:type="character" w:customStyle="1" w:styleId="propvalue">
    <w:name w:val="propvalue"/>
    <w:rsid w:val="002D3DDB"/>
    <w:rPr>
      <w:color w:val="800000"/>
    </w:rPr>
  </w:style>
  <w:style w:type="character" w:customStyle="1" w:styleId="HeaderChar">
    <w:name w:val="Header Char"/>
    <w:aliases w:val="Знак4 Char"/>
    <w:rsid w:val="002D3DDB"/>
    <w:rPr>
      <w:sz w:val="24"/>
      <w:lang w:val="ru-RU"/>
    </w:rPr>
  </w:style>
  <w:style w:type="character" w:customStyle="1" w:styleId="afa">
    <w:name w:val="Верхний колонтитул Знак"/>
    <w:aliases w:val="Верхний колонтитул1 Знак,Знак41 Знак,Знак42 Знак"/>
    <w:uiPriority w:val="99"/>
    <w:rsid w:val="002D3DDB"/>
    <w:rPr>
      <w:sz w:val="24"/>
      <w:lang w:val="ru-RU"/>
    </w:rPr>
  </w:style>
  <w:style w:type="character" w:customStyle="1" w:styleId="26">
    <w:name w:val="Основной текст 2 Знак"/>
    <w:aliases w:val="Основной текст 2 Знак Знак Знак1,Знак10 Знак1, Знак10 Знак1"/>
    <w:rsid w:val="002D3DDB"/>
    <w:rPr>
      <w:sz w:val="24"/>
    </w:rPr>
  </w:style>
  <w:style w:type="character" w:customStyle="1" w:styleId="afb">
    <w:name w:val="Схема документа Знак"/>
    <w:rsid w:val="002D3DDB"/>
    <w:rPr>
      <w:sz w:val="2"/>
    </w:rPr>
  </w:style>
  <w:style w:type="character" w:customStyle="1" w:styleId="afc">
    <w:name w:val="Название Знак"/>
    <w:aliases w:val="Список1 Знак"/>
    <w:rsid w:val="002D3DDB"/>
    <w:rPr>
      <w:sz w:val="24"/>
      <w:lang w:val="ru-RU"/>
    </w:rPr>
  </w:style>
  <w:style w:type="character" w:customStyle="1" w:styleId="BodyText3Char">
    <w:name w:val="Body Text 3 Char"/>
    <w:locked/>
    <w:rsid w:val="002D3DDB"/>
    <w:rPr>
      <w:sz w:val="16"/>
    </w:rPr>
  </w:style>
  <w:style w:type="character" w:customStyle="1" w:styleId="afd">
    <w:name w:val="Подзаголовок Знак"/>
    <w:rsid w:val="002D3DDB"/>
    <w:rPr>
      <w:rFonts w:ascii="Cambria" w:hAnsi="Cambria"/>
      <w:sz w:val="24"/>
    </w:rPr>
  </w:style>
  <w:style w:type="character" w:customStyle="1" w:styleId="FontStyle46">
    <w:name w:val="Font Style46"/>
    <w:rsid w:val="002D3DDB"/>
    <w:rPr>
      <w:rFonts w:ascii="Times New Roman" w:hAnsi="Times New Roman"/>
      <w:sz w:val="26"/>
    </w:rPr>
  </w:style>
  <w:style w:type="character" w:customStyle="1" w:styleId="HTML">
    <w:name w:val="Стандартный HTML Знак"/>
    <w:rsid w:val="002D3DDB"/>
    <w:rPr>
      <w:rFonts w:ascii="Courier New" w:hAnsi="Courier New"/>
      <w:sz w:val="20"/>
    </w:rPr>
  </w:style>
  <w:style w:type="character" w:customStyle="1" w:styleId="afe">
    <w:name w:val="Текст Знак"/>
    <w:link w:val="aff"/>
    <w:rsid w:val="002D3DDB"/>
    <w:rPr>
      <w:rFonts w:ascii="Courier New" w:hAnsi="Courier New"/>
      <w:sz w:val="20"/>
    </w:rPr>
  </w:style>
  <w:style w:type="character" w:styleId="aff0">
    <w:name w:val="FollowedHyperlink"/>
    <w:basedOn w:val="ab"/>
    <w:rsid w:val="002D3DDB"/>
    <w:rPr>
      <w:rFonts w:cs="Times New Roman"/>
      <w:color w:val="800080"/>
      <w:u w:val="single"/>
    </w:rPr>
  </w:style>
  <w:style w:type="character" w:customStyle="1" w:styleId="spanheaderlot21">
    <w:name w:val="span_header_lot_21"/>
    <w:rsid w:val="002D3DDB"/>
    <w:rPr>
      <w:b/>
      <w:sz w:val="20"/>
    </w:rPr>
  </w:style>
  <w:style w:type="character" w:customStyle="1" w:styleId="aff1">
    <w:name w:val="Заголовок записки Знак"/>
    <w:link w:val="aff2"/>
    <w:rsid w:val="002D3DDB"/>
    <w:rPr>
      <w:sz w:val="24"/>
    </w:rPr>
  </w:style>
  <w:style w:type="character" w:styleId="aff3">
    <w:name w:val="Strong"/>
    <w:aliases w:val="Текст_"/>
    <w:basedOn w:val="ab"/>
    <w:uiPriority w:val="22"/>
    <w:qFormat/>
    <w:rsid w:val="002D3DDB"/>
    <w:rPr>
      <w:rFonts w:cs="Times New Roman"/>
      <w:b/>
    </w:rPr>
  </w:style>
  <w:style w:type="character" w:customStyle="1" w:styleId="71">
    <w:name w:val="Знак Знак7"/>
    <w:rsid w:val="002D3DDB"/>
    <w:rPr>
      <w:b/>
      <w:i/>
      <w:sz w:val="24"/>
      <w:lang w:val="ru-RU"/>
    </w:rPr>
  </w:style>
  <w:style w:type="character" w:customStyle="1" w:styleId="32">
    <w:name w:val="Знак Знак3"/>
    <w:rsid w:val="002D3DDB"/>
    <w:rPr>
      <w:b/>
      <w:i/>
      <w:sz w:val="28"/>
    </w:rPr>
  </w:style>
  <w:style w:type="character" w:customStyle="1" w:styleId="51">
    <w:name w:val="Знак Знак5"/>
    <w:rsid w:val="002D3DDB"/>
    <w:rPr>
      <w:sz w:val="24"/>
    </w:rPr>
  </w:style>
  <w:style w:type="character" w:customStyle="1" w:styleId="44">
    <w:name w:val="Знак Знак4"/>
    <w:rsid w:val="002D3DDB"/>
    <w:rPr>
      <w:b/>
      <w:sz w:val="28"/>
    </w:rPr>
  </w:style>
  <w:style w:type="character" w:customStyle="1" w:styleId="aff4">
    <w:name w:val="Красная строка Знак"/>
    <w:basedOn w:val="af3"/>
    <w:link w:val="aff5"/>
    <w:rsid w:val="002D3DDB"/>
    <w:rPr>
      <w:rFonts w:cs="Times New Roman"/>
      <w:sz w:val="24"/>
      <w:szCs w:val="24"/>
      <w:lang w:val="ru-RU"/>
    </w:rPr>
  </w:style>
  <w:style w:type="character" w:customStyle="1" w:styleId="27">
    <w:name w:val="Красная строка 2 Знак"/>
    <w:basedOn w:val="af6"/>
    <w:link w:val="28"/>
    <w:rsid w:val="002D3DDB"/>
    <w:rPr>
      <w:rFonts w:cs="Times New Roman"/>
      <w:sz w:val="24"/>
      <w:szCs w:val="24"/>
      <w:lang w:val="ru-RU"/>
    </w:rPr>
  </w:style>
  <w:style w:type="character" w:customStyle="1" w:styleId="29">
    <w:name w:val="Знак2 Знак Знак"/>
    <w:rsid w:val="002D3DDB"/>
    <w:rPr>
      <w:sz w:val="24"/>
    </w:rPr>
  </w:style>
  <w:style w:type="character" w:customStyle="1" w:styleId="BodyTextIndentChar1">
    <w:name w:val="Body Text Indent Char1"/>
    <w:rsid w:val="002D3DDB"/>
    <w:rPr>
      <w:lang w:val="ru-RU"/>
    </w:rPr>
  </w:style>
  <w:style w:type="character" w:customStyle="1" w:styleId="text">
    <w:name w:val="text"/>
    <w:rsid w:val="002D3DDB"/>
  </w:style>
  <w:style w:type="character" w:customStyle="1" w:styleId="61">
    <w:name w:val="Знак Знак6"/>
    <w:rsid w:val="002D3DDB"/>
    <w:rPr>
      <w:sz w:val="24"/>
      <w:lang w:val="ru-RU"/>
    </w:rPr>
  </w:style>
  <w:style w:type="character" w:customStyle="1" w:styleId="2a">
    <w:name w:val="Знак Знак2"/>
    <w:rsid w:val="002D3DDB"/>
    <w:rPr>
      <w:sz w:val="24"/>
      <w:lang w:val="ru-RU"/>
    </w:rPr>
  </w:style>
  <w:style w:type="character" w:customStyle="1" w:styleId="17">
    <w:name w:val="Знак Знак1"/>
    <w:rsid w:val="002D3DDB"/>
    <w:rPr>
      <w:b/>
      <w:i/>
      <w:sz w:val="24"/>
      <w:lang w:val="ru-RU"/>
    </w:rPr>
  </w:style>
  <w:style w:type="character" w:customStyle="1" w:styleId="211">
    <w:name w:val="Знак2 Знак Знак1"/>
    <w:rsid w:val="002D3DDB"/>
    <w:rPr>
      <w:sz w:val="24"/>
      <w:lang w:val="ru-RU"/>
    </w:rPr>
  </w:style>
  <w:style w:type="character" w:customStyle="1" w:styleId="710">
    <w:name w:val="Знак Знак71"/>
    <w:rsid w:val="002D3DDB"/>
    <w:rPr>
      <w:b/>
      <w:i/>
      <w:sz w:val="24"/>
      <w:lang w:val="ru-RU"/>
    </w:rPr>
  </w:style>
  <w:style w:type="character" w:customStyle="1" w:styleId="310">
    <w:name w:val="Знак Знак31"/>
    <w:rsid w:val="002D3DDB"/>
    <w:rPr>
      <w:b/>
      <w:i/>
      <w:sz w:val="28"/>
    </w:rPr>
  </w:style>
  <w:style w:type="character" w:customStyle="1" w:styleId="510">
    <w:name w:val="Знак Знак51"/>
    <w:rsid w:val="002D3DDB"/>
    <w:rPr>
      <w:sz w:val="24"/>
    </w:rPr>
  </w:style>
  <w:style w:type="character" w:customStyle="1" w:styleId="410">
    <w:name w:val="Знак Знак41"/>
    <w:rsid w:val="002D3DDB"/>
    <w:rPr>
      <w:b/>
      <w:sz w:val="28"/>
    </w:rPr>
  </w:style>
  <w:style w:type="character" w:customStyle="1" w:styleId="220">
    <w:name w:val="Знак2 Знак Знак2"/>
    <w:rsid w:val="002D3DDB"/>
    <w:rPr>
      <w:sz w:val="24"/>
    </w:rPr>
  </w:style>
  <w:style w:type="character" w:styleId="aff6">
    <w:name w:val="Emphasis"/>
    <w:basedOn w:val="ab"/>
    <w:uiPriority w:val="20"/>
    <w:qFormat/>
    <w:rsid w:val="002D3DDB"/>
    <w:rPr>
      <w:rFonts w:cs="Times New Roman"/>
      <w:i/>
    </w:rPr>
  </w:style>
  <w:style w:type="character" w:customStyle="1" w:styleId="ter">
    <w:name w:val="ter"/>
    <w:rsid w:val="002D3DDB"/>
  </w:style>
  <w:style w:type="character" w:customStyle="1" w:styleId="nobr">
    <w:name w:val="nobr"/>
    <w:rsid w:val="002D3DDB"/>
  </w:style>
  <w:style w:type="character" w:customStyle="1" w:styleId="2110">
    <w:name w:val="Знак2 Знак Знак11"/>
    <w:rsid w:val="002D3DDB"/>
    <w:rPr>
      <w:sz w:val="24"/>
      <w:lang w:val="ru-RU"/>
    </w:rPr>
  </w:style>
  <w:style w:type="character" w:customStyle="1" w:styleId="120">
    <w:name w:val="Знак Знак12"/>
    <w:rsid w:val="002D3DDB"/>
    <w:rPr>
      <w:rFonts w:ascii="Arial" w:hAnsi="Arial"/>
      <w:b/>
      <w:kern w:val="1"/>
      <w:sz w:val="32"/>
      <w:lang w:val="ru-RU"/>
    </w:rPr>
  </w:style>
  <w:style w:type="character" w:customStyle="1" w:styleId="113">
    <w:name w:val="Знак Знак11"/>
    <w:rsid w:val="002D3DDB"/>
    <w:rPr>
      <w:rFonts w:ascii="Arial" w:hAnsi="Arial"/>
      <w:b/>
      <w:i/>
      <w:sz w:val="28"/>
      <w:lang w:val="ru-RU"/>
    </w:rPr>
  </w:style>
  <w:style w:type="character" w:customStyle="1" w:styleId="100">
    <w:name w:val="Знак Знак10"/>
    <w:rsid w:val="002D3DDB"/>
    <w:rPr>
      <w:rFonts w:ascii="Arial" w:hAnsi="Arial"/>
      <w:b/>
      <w:sz w:val="26"/>
      <w:lang w:val="ru-RU"/>
    </w:rPr>
  </w:style>
  <w:style w:type="character" w:customStyle="1" w:styleId="label">
    <w:name w:val="label"/>
    <w:rsid w:val="002D3DDB"/>
  </w:style>
  <w:style w:type="character" w:customStyle="1" w:styleId="33">
    <w:name w:val="Стиль3 Знак Знак Знак"/>
    <w:rsid w:val="002D3DDB"/>
    <w:rPr>
      <w:sz w:val="24"/>
      <w:lang w:val="ru-RU"/>
    </w:rPr>
  </w:style>
  <w:style w:type="character" w:customStyle="1" w:styleId="ConsNormal">
    <w:name w:val="ConsNormal Знак"/>
    <w:rsid w:val="002D3DDB"/>
    <w:rPr>
      <w:rFonts w:ascii="Arial" w:hAnsi="Arial"/>
      <w:lang w:val="ru-RU" w:eastAsia="ar-SA" w:bidi="ar-SA"/>
    </w:rPr>
  </w:style>
  <w:style w:type="character" w:customStyle="1" w:styleId="aff7">
    <w:name w:val="Текст выноски Знак"/>
    <w:rsid w:val="002D3DDB"/>
    <w:rPr>
      <w:rFonts w:ascii="Segoe UI" w:hAnsi="Segoe UI"/>
      <w:sz w:val="18"/>
    </w:rPr>
  </w:style>
  <w:style w:type="character" w:customStyle="1" w:styleId="ListParagraphChar">
    <w:name w:val="List Paragraph Char"/>
    <w:link w:val="62"/>
    <w:rsid w:val="002D3DDB"/>
    <w:rPr>
      <w:sz w:val="24"/>
    </w:rPr>
  </w:style>
  <w:style w:type="character" w:customStyle="1" w:styleId="2b">
    <w:name w:val="Заголовок 2 со списком Знак"/>
    <w:rsid w:val="002D3DDB"/>
    <w:rPr>
      <w:b/>
      <w:sz w:val="24"/>
    </w:rPr>
  </w:style>
  <w:style w:type="character" w:customStyle="1" w:styleId="34">
    <w:name w:val="Заголовок 3 со списком Знак"/>
    <w:rsid w:val="002D3DDB"/>
    <w:rPr>
      <w:rFonts w:ascii="Arial" w:hAnsi="Arial"/>
      <w:b/>
      <w:sz w:val="24"/>
    </w:rPr>
  </w:style>
  <w:style w:type="character" w:customStyle="1" w:styleId="18">
    <w:name w:val="Нижний колонтитул Знак1"/>
    <w:aliases w:val="Footer Char Знак1"/>
    <w:uiPriority w:val="99"/>
    <w:rsid w:val="002D3DDB"/>
    <w:rPr>
      <w:sz w:val="24"/>
    </w:rPr>
  </w:style>
  <w:style w:type="character" w:customStyle="1" w:styleId="19">
    <w:name w:val="Основной шрифт1"/>
    <w:uiPriority w:val="99"/>
    <w:rsid w:val="002D3DDB"/>
  </w:style>
  <w:style w:type="character" w:customStyle="1" w:styleId="aff8">
    <w:name w:val="ТЛ_Заказчик Знак"/>
    <w:rsid w:val="002D3DDB"/>
    <w:rPr>
      <w:sz w:val="28"/>
    </w:rPr>
  </w:style>
  <w:style w:type="character" w:customStyle="1" w:styleId="aff9">
    <w:name w:val="ТЛ_Утверждаю Знак"/>
    <w:rsid w:val="002D3DDB"/>
    <w:rPr>
      <w:sz w:val="28"/>
    </w:rPr>
  </w:style>
  <w:style w:type="character" w:customStyle="1" w:styleId="affa">
    <w:name w:val="ТЛ_Название Знак"/>
    <w:rsid w:val="002D3DDB"/>
    <w:rPr>
      <w:b/>
      <w:sz w:val="28"/>
    </w:rPr>
  </w:style>
  <w:style w:type="character" w:customStyle="1" w:styleId="affb">
    <w:name w:val="ТЛ_Город и Дата Знак"/>
    <w:rsid w:val="002D3DDB"/>
    <w:rPr>
      <w:sz w:val="28"/>
    </w:rPr>
  </w:style>
  <w:style w:type="character" w:customStyle="1" w:styleId="affc">
    <w:name w:val="АД_Наименование Разделов Знак"/>
    <w:rsid w:val="002D3DDB"/>
    <w:rPr>
      <w:b/>
      <w:kern w:val="1"/>
      <w:sz w:val="28"/>
    </w:rPr>
  </w:style>
  <w:style w:type="character" w:customStyle="1" w:styleId="affd">
    <w:name w:val="АД_Наименование главы без нумерации Знак"/>
    <w:rsid w:val="002D3DDB"/>
    <w:rPr>
      <w:b/>
      <w:sz w:val="24"/>
    </w:rPr>
  </w:style>
  <w:style w:type="character" w:customStyle="1" w:styleId="affe">
    <w:name w:val="АД_Глава Знак"/>
    <w:rsid w:val="002D3DDB"/>
    <w:rPr>
      <w:sz w:val="24"/>
    </w:rPr>
  </w:style>
  <w:style w:type="character" w:customStyle="1" w:styleId="afff">
    <w:name w:val="АД_Нумерованный пункт Знак"/>
    <w:rsid w:val="002D3DDB"/>
    <w:rPr>
      <w:b/>
      <w:sz w:val="24"/>
    </w:rPr>
  </w:style>
  <w:style w:type="character" w:customStyle="1" w:styleId="afff0">
    <w:name w:val="АД_Нумерованный подпункт Знак"/>
    <w:rsid w:val="002D3DDB"/>
    <w:rPr>
      <w:sz w:val="24"/>
    </w:rPr>
  </w:style>
  <w:style w:type="character" w:customStyle="1" w:styleId="afff1">
    <w:name w:val="АД_Основной текст Знак"/>
    <w:rsid w:val="002D3DDB"/>
    <w:rPr>
      <w:sz w:val="24"/>
    </w:rPr>
  </w:style>
  <w:style w:type="character" w:customStyle="1" w:styleId="afff2">
    <w:name w:val="АД_Основной текст по центру полужирный Знак"/>
    <w:rsid w:val="002D3DDB"/>
    <w:rPr>
      <w:b/>
      <w:sz w:val="24"/>
    </w:rPr>
  </w:style>
  <w:style w:type="character" w:customStyle="1" w:styleId="35">
    <w:name w:val="АД_Текст отступ 3 Знак"/>
    <w:aliases w:val="25 Знак"/>
    <w:rsid w:val="002D3DDB"/>
    <w:rPr>
      <w:sz w:val="24"/>
    </w:rPr>
  </w:style>
  <w:style w:type="character" w:customStyle="1" w:styleId="45">
    <w:name w:val="АД_Нумерованный подпункт 4 уровня Знак"/>
    <w:rsid w:val="002D3DDB"/>
    <w:rPr>
      <w:sz w:val="24"/>
    </w:rPr>
  </w:style>
  <w:style w:type="character" w:customStyle="1" w:styleId="ConsPlusNormal">
    <w:name w:val="ConsPlusNormal Знак"/>
    <w:rsid w:val="002D3DDB"/>
    <w:rPr>
      <w:rFonts w:ascii="Arial" w:hAnsi="Arial"/>
      <w:lang w:val="ru-RU" w:eastAsia="ar-SA" w:bidi="ar-SA"/>
    </w:rPr>
  </w:style>
  <w:style w:type="character" w:customStyle="1" w:styleId="FontStyle24">
    <w:name w:val="Font Style24"/>
    <w:uiPriority w:val="99"/>
    <w:rsid w:val="002D3DDB"/>
    <w:rPr>
      <w:rFonts w:ascii="Times New Roman" w:hAnsi="Times New Roman"/>
      <w:spacing w:val="10"/>
      <w:sz w:val="20"/>
    </w:rPr>
  </w:style>
  <w:style w:type="character" w:customStyle="1" w:styleId="FontStyle22">
    <w:name w:val="Font Style22"/>
    <w:uiPriority w:val="99"/>
    <w:rsid w:val="002D3DDB"/>
    <w:rPr>
      <w:rFonts w:ascii="Times New Roman" w:hAnsi="Times New Roman"/>
      <w:b/>
      <w:spacing w:val="10"/>
      <w:sz w:val="20"/>
    </w:rPr>
  </w:style>
  <w:style w:type="character" w:customStyle="1" w:styleId="FontStyle23">
    <w:name w:val="Font Style23"/>
    <w:uiPriority w:val="99"/>
    <w:rsid w:val="002D3DDB"/>
    <w:rPr>
      <w:rFonts w:ascii="Times New Roman" w:hAnsi="Times New Roman"/>
      <w:b/>
      <w:i/>
      <w:sz w:val="20"/>
    </w:rPr>
  </w:style>
  <w:style w:type="character" w:customStyle="1" w:styleId="FontStyle25">
    <w:name w:val="Font Style25"/>
    <w:rsid w:val="002D3DDB"/>
    <w:rPr>
      <w:rFonts w:ascii="Times New Roman" w:hAnsi="Times New Roman"/>
      <w:b/>
      <w:sz w:val="26"/>
    </w:rPr>
  </w:style>
  <w:style w:type="character" w:customStyle="1" w:styleId="FontStyle26">
    <w:name w:val="Font Style26"/>
    <w:uiPriority w:val="99"/>
    <w:rsid w:val="002D3DDB"/>
    <w:rPr>
      <w:rFonts w:ascii="Times New Roman" w:hAnsi="Times New Roman"/>
      <w:sz w:val="24"/>
    </w:rPr>
  </w:style>
  <w:style w:type="character" w:customStyle="1" w:styleId="afff3">
    <w:name w:val="Символ сноски"/>
    <w:rsid w:val="002D3DDB"/>
    <w:rPr>
      <w:vertAlign w:val="superscript"/>
    </w:rPr>
  </w:style>
  <w:style w:type="character" w:customStyle="1" w:styleId="1a">
    <w:name w:val="Основной текст Знак1 Знак"/>
    <w:aliases w:val="Основной текст Знак2"/>
    <w:rsid w:val="002D3DDB"/>
    <w:rPr>
      <w:rFonts w:ascii="Arial" w:hAnsi="Arial"/>
      <w:sz w:val="18"/>
    </w:rPr>
  </w:style>
  <w:style w:type="character" w:customStyle="1" w:styleId="170">
    <w:name w:val="Знак Знак17"/>
    <w:rsid w:val="002D3DDB"/>
    <w:rPr>
      <w:b/>
      <w:kern w:val="1"/>
      <w:sz w:val="36"/>
    </w:rPr>
  </w:style>
  <w:style w:type="character" w:customStyle="1" w:styleId="200">
    <w:name w:val="Знак Знак20"/>
    <w:aliases w:val="Знак1 Знак Знак1"/>
    <w:uiPriority w:val="99"/>
    <w:rsid w:val="002D3DDB"/>
    <w:rPr>
      <w:rFonts w:ascii="Times New Roman" w:hAnsi="Times New Roman"/>
      <w:b/>
      <w:kern w:val="1"/>
      <w:sz w:val="36"/>
    </w:rPr>
  </w:style>
  <w:style w:type="character" w:customStyle="1" w:styleId="190">
    <w:name w:val="Знак Знак19"/>
    <w:uiPriority w:val="99"/>
    <w:rsid w:val="002D3DDB"/>
    <w:rPr>
      <w:b/>
      <w:kern w:val="1"/>
      <w:sz w:val="36"/>
      <w:lang w:val="ru-RU"/>
    </w:rPr>
  </w:style>
  <w:style w:type="character" w:customStyle="1" w:styleId="apple-converted-space">
    <w:name w:val="apple-converted-space"/>
    <w:rsid w:val="002D3DDB"/>
  </w:style>
  <w:style w:type="character" w:customStyle="1" w:styleId="apple-style-span">
    <w:name w:val="apple-style-span"/>
    <w:rsid w:val="002D3DDB"/>
  </w:style>
  <w:style w:type="character" w:customStyle="1" w:styleId="1b">
    <w:name w:val="Основной шрифт абзаца1"/>
    <w:rsid w:val="002D3DDB"/>
  </w:style>
  <w:style w:type="character" w:customStyle="1" w:styleId="1c">
    <w:name w:val="Просмотренная гиперссылка1"/>
    <w:uiPriority w:val="99"/>
    <w:rsid w:val="002D3DDB"/>
    <w:rPr>
      <w:color w:val="800080"/>
      <w:u w:val="single"/>
    </w:rPr>
  </w:style>
  <w:style w:type="character" w:customStyle="1" w:styleId="ListLabel1">
    <w:name w:val="ListLabel 1"/>
    <w:rsid w:val="002D3DDB"/>
    <w:rPr>
      <w:sz w:val="20"/>
    </w:rPr>
  </w:style>
  <w:style w:type="character" w:customStyle="1" w:styleId="b-marketprice">
    <w:name w:val="b-market__price"/>
    <w:uiPriority w:val="99"/>
    <w:rsid w:val="002D3DDB"/>
  </w:style>
  <w:style w:type="character" w:customStyle="1" w:styleId="114">
    <w:name w:val="Основной текст Знак1 Знак1"/>
    <w:uiPriority w:val="99"/>
    <w:rsid w:val="002D3DDB"/>
    <w:rPr>
      <w:sz w:val="24"/>
      <w:lang w:val="ru-RU"/>
    </w:rPr>
  </w:style>
  <w:style w:type="character" w:styleId="afff4">
    <w:name w:val="Book Title"/>
    <w:basedOn w:val="ab"/>
    <w:uiPriority w:val="33"/>
    <w:qFormat/>
    <w:rsid w:val="002D3DDB"/>
    <w:rPr>
      <w:b/>
      <w:smallCaps/>
      <w:spacing w:val="5"/>
    </w:rPr>
  </w:style>
  <w:style w:type="character" w:customStyle="1" w:styleId="afff5">
    <w:name w:val="Символы концевой сноски"/>
    <w:rsid w:val="002D3DDB"/>
    <w:rPr>
      <w:vertAlign w:val="superscript"/>
    </w:rPr>
  </w:style>
  <w:style w:type="character" w:customStyle="1" w:styleId="WW-">
    <w:name w:val="WW-Символы концевой сноски"/>
    <w:rsid w:val="002D3DDB"/>
  </w:style>
  <w:style w:type="character" w:customStyle="1" w:styleId="afff6">
    <w:name w:val="Маркеры списка"/>
    <w:rsid w:val="002D3DDB"/>
    <w:rPr>
      <w:rFonts w:ascii="OpenSymbol" w:eastAsia="Times New Roman" w:hAnsi="OpenSymbol"/>
    </w:rPr>
  </w:style>
  <w:style w:type="character" w:customStyle="1" w:styleId="afff7">
    <w:name w:val="Символ нумерации"/>
    <w:rsid w:val="002D3DDB"/>
  </w:style>
  <w:style w:type="character" w:styleId="afff8">
    <w:name w:val="endnote reference"/>
    <w:basedOn w:val="ab"/>
    <w:rsid w:val="002D3DDB"/>
    <w:rPr>
      <w:rFonts w:cs="Times New Roman"/>
      <w:vertAlign w:val="superscript"/>
    </w:rPr>
  </w:style>
  <w:style w:type="paragraph" w:customStyle="1" w:styleId="1d">
    <w:name w:val="Заголовок1"/>
    <w:basedOn w:val="aa"/>
    <w:next w:val="afff9"/>
    <w:rsid w:val="002D3DDB"/>
    <w:pPr>
      <w:keepNext/>
      <w:suppressAutoHyphens/>
      <w:spacing w:before="240" w:after="120" w:line="240" w:lineRule="auto"/>
    </w:pPr>
    <w:rPr>
      <w:rFonts w:ascii="Arial" w:eastAsia="Microsoft YaHei" w:hAnsi="Arial" w:cs="Mangal"/>
      <w:kern w:val="1"/>
      <w:sz w:val="28"/>
      <w:szCs w:val="28"/>
      <w:lang w:eastAsia="hi-IN" w:bidi="hi-IN"/>
    </w:rPr>
  </w:style>
  <w:style w:type="paragraph" w:styleId="afff9">
    <w:name w:val="Body Text"/>
    <w:aliases w:val="Список 1,Body Text Char,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 Знак,Заг1"/>
    <w:basedOn w:val="aa"/>
    <w:link w:val="1e"/>
    <w:qFormat/>
    <w:rsid w:val="002D3DDB"/>
    <w:pPr>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1e">
    <w:name w:val="Основной текст Знак1"/>
    <w:aliases w:val="Список 1 Знак1,Body Text Char Знак1,Основной текст Знак Знак Знак2,Знак Знак Знак Знак2,Основной текст Знак Знак Знак Знак2,Основной текст Знак Знак Знак Знак Знак1,Основной текст Знак Знак Знак Знак Знак Знак Знак Знак Знак"/>
    <w:basedOn w:val="ab"/>
    <w:link w:val="afff9"/>
    <w:rsid w:val="002D3DDB"/>
    <w:rPr>
      <w:rFonts w:ascii="Times New Roman" w:eastAsia="Times New Roman" w:hAnsi="Times New Roman" w:cs="Times New Roman"/>
      <w:sz w:val="24"/>
      <w:szCs w:val="24"/>
      <w:lang w:eastAsia="ar-SA"/>
    </w:rPr>
  </w:style>
  <w:style w:type="paragraph" w:styleId="afffa">
    <w:name w:val="List"/>
    <w:basedOn w:val="aa"/>
    <w:rsid w:val="002D3DDB"/>
    <w:pPr>
      <w:suppressAutoHyphens/>
      <w:spacing w:after="0" w:line="240" w:lineRule="auto"/>
      <w:ind w:left="283" w:hanging="283"/>
    </w:pPr>
    <w:rPr>
      <w:rFonts w:ascii="Times New Roman" w:eastAsia="Times New Roman" w:hAnsi="Times New Roman" w:cs="Times New Roman"/>
      <w:sz w:val="20"/>
      <w:szCs w:val="20"/>
      <w:lang w:val="en-GB" w:eastAsia="ar-SA"/>
    </w:rPr>
  </w:style>
  <w:style w:type="paragraph" w:customStyle="1" w:styleId="2c">
    <w:name w:val="Название2"/>
    <w:basedOn w:val="aa"/>
    <w:qFormat/>
    <w:rsid w:val="002D3DDB"/>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2d">
    <w:name w:val="Указатель2"/>
    <w:basedOn w:val="aa"/>
    <w:qFormat/>
    <w:rsid w:val="002D3DDB"/>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212">
    <w:name w:val="Нумерованный список 21"/>
    <w:basedOn w:val="aa"/>
    <w:qFormat/>
    <w:rsid w:val="002D3DDB"/>
    <w:pPr>
      <w:tabs>
        <w:tab w:val="left" w:pos="360"/>
        <w:tab w:val="left" w:pos="432"/>
      </w:tabs>
      <w:suppressAutoHyphens/>
      <w:spacing w:after="0" w:line="240" w:lineRule="auto"/>
      <w:ind w:left="432" w:hanging="432"/>
    </w:pPr>
    <w:rPr>
      <w:rFonts w:ascii="Times New Roman" w:eastAsia="Times New Roman" w:hAnsi="Times New Roman" w:cs="Times New Roman"/>
      <w:sz w:val="20"/>
      <w:szCs w:val="20"/>
      <w:lang w:eastAsia="ar-SA"/>
    </w:rPr>
  </w:style>
  <w:style w:type="paragraph" w:customStyle="1" w:styleId="2e">
    <w:name w:val="Стиль2"/>
    <w:basedOn w:val="212"/>
    <w:qFormat/>
    <w:rsid w:val="002D3DDB"/>
    <w:pPr>
      <w:keepNext/>
      <w:keepLines/>
      <w:widowControl w:val="0"/>
      <w:suppressLineNumbers/>
      <w:spacing w:after="60"/>
      <w:ind w:left="360" w:hanging="360"/>
      <w:jc w:val="both"/>
    </w:pPr>
    <w:rPr>
      <w:b/>
      <w:bCs/>
      <w:sz w:val="24"/>
      <w:szCs w:val="24"/>
    </w:rPr>
  </w:style>
  <w:style w:type="paragraph" w:customStyle="1" w:styleId="221">
    <w:name w:val="Основной текст с отступом 22"/>
    <w:basedOn w:val="aa"/>
    <w:qFormat/>
    <w:rsid w:val="002D3DDB"/>
    <w:pPr>
      <w:tabs>
        <w:tab w:val="left" w:pos="720"/>
      </w:tabs>
      <w:suppressAutoHyphens/>
      <w:autoSpaceDE w:val="0"/>
      <w:spacing w:before="57" w:after="0" w:line="240" w:lineRule="auto"/>
      <w:ind w:left="720" w:hanging="720"/>
      <w:jc w:val="both"/>
    </w:pPr>
    <w:rPr>
      <w:rFonts w:ascii="Times New Roman" w:eastAsia="Times New Roman" w:hAnsi="Times New Roman" w:cs="Times New Roman"/>
      <w:sz w:val="24"/>
      <w:szCs w:val="24"/>
      <w:lang w:eastAsia="ar-SA"/>
    </w:rPr>
  </w:style>
  <w:style w:type="paragraph" w:customStyle="1" w:styleId="36">
    <w:name w:val="Стиль3"/>
    <w:basedOn w:val="221"/>
    <w:qFormat/>
    <w:rsid w:val="002D3DDB"/>
    <w:pPr>
      <w:widowControl w:val="0"/>
      <w:tabs>
        <w:tab w:val="clear" w:pos="720"/>
        <w:tab w:val="left" w:pos="643"/>
      </w:tabs>
      <w:autoSpaceDE/>
      <w:spacing w:before="0"/>
      <w:ind w:left="643" w:hanging="360"/>
      <w:textAlignment w:val="baseline"/>
    </w:pPr>
  </w:style>
  <w:style w:type="paragraph" w:customStyle="1" w:styleId="37">
    <w:name w:val="Стиль3 Знак Знак"/>
    <w:basedOn w:val="221"/>
    <w:qFormat/>
    <w:rsid w:val="002D3DDB"/>
    <w:pPr>
      <w:widowControl w:val="0"/>
      <w:tabs>
        <w:tab w:val="clear" w:pos="720"/>
        <w:tab w:val="left" w:pos="227"/>
      </w:tabs>
      <w:autoSpaceDE/>
      <w:spacing w:before="0"/>
      <w:ind w:left="0" w:firstLine="0"/>
      <w:textAlignment w:val="baseline"/>
    </w:pPr>
  </w:style>
  <w:style w:type="paragraph" w:customStyle="1" w:styleId="38">
    <w:name w:val="Стиль3 Знак"/>
    <w:basedOn w:val="221"/>
    <w:link w:val="311"/>
    <w:qFormat/>
    <w:rsid w:val="002D3DDB"/>
    <w:pPr>
      <w:widowControl w:val="0"/>
      <w:tabs>
        <w:tab w:val="clear" w:pos="720"/>
        <w:tab w:val="left" w:pos="227"/>
      </w:tabs>
      <w:autoSpaceDE/>
      <w:spacing w:before="0"/>
      <w:ind w:left="0" w:firstLine="0"/>
      <w:textAlignment w:val="baseline"/>
    </w:pPr>
  </w:style>
  <w:style w:type="paragraph" w:customStyle="1" w:styleId="StyleFirstline127cm">
    <w:name w:val="Style First line:  127 cm"/>
    <w:basedOn w:val="aa"/>
    <w:qFormat/>
    <w:rsid w:val="002D3DDB"/>
    <w:pPr>
      <w:suppressAutoHyphens/>
      <w:spacing w:before="120" w:after="0" w:line="240" w:lineRule="auto"/>
      <w:ind w:firstLine="720"/>
      <w:jc w:val="both"/>
    </w:pPr>
    <w:rPr>
      <w:rFonts w:ascii="Arial" w:eastAsia="Times New Roman" w:hAnsi="Arial" w:cs="Arial"/>
      <w:sz w:val="24"/>
      <w:szCs w:val="24"/>
      <w:lang w:eastAsia="ar-SA"/>
    </w:rPr>
  </w:style>
  <w:style w:type="paragraph" w:customStyle="1" w:styleId="ConsPlusNormal0">
    <w:name w:val="ConsPlusNormal"/>
    <w:qFormat/>
    <w:rsid w:val="002D3DDB"/>
    <w:pPr>
      <w:widowControl w:val="0"/>
      <w:suppressAutoHyphens/>
      <w:autoSpaceDE w:val="0"/>
      <w:spacing w:after="0" w:line="240" w:lineRule="auto"/>
      <w:ind w:firstLine="720"/>
    </w:pPr>
    <w:rPr>
      <w:rFonts w:ascii="Arial" w:eastAsia="Calibri" w:hAnsi="Arial" w:cs="Arial"/>
      <w:sz w:val="20"/>
      <w:szCs w:val="20"/>
      <w:lang w:eastAsia="ar-SA"/>
    </w:rPr>
  </w:style>
  <w:style w:type="paragraph" w:customStyle="1" w:styleId="ConsNormal0">
    <w:name w:val="ConsNormal"/>
    <w:qFormat/>
    <w:rsid w:val="002D3DDB"/>
    <w:pPr>
      <w:suppressAutoHyphens/>
      <w:autoSpaceDE w:val="0"/>
      <w:spacing w:after="0" w:line="240" w:lineRule="auto"/>
      <w:ind w:right="19772" w:firstLine="720"/>
    </w:pPr>
    <w:rPr>
      <w:rFonts w:ascii="Arial" w:eastAsia="Calibri" w:hAnsi="Arial" w:cs="Arial"/>
      <w:sz w:val="20"/>
      <w:szCs w:val="20"/>
      <w:lang w:eastAsia="ar-SA"/>
    </w:rPr>
  </w:style>
  <w:style w:type="paragraph" w:styleId="afffb">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a"/>
    <w:link w:val="afffc"/>
    <w:uiPriority w:val="99"/>
    <w:qFormat/>
    <w:rsid w:val="002D3DDB"/>
    <w:pPr>
      <w:suppressAutoHyphens/>
      <w:spacing w:before="280" w:after="280" w:line="240" w:lineRule="auto"/>
    </w:pPr>
    <w:rPr>
      <w:rFonts w:ascii="Times New Roman" w:eastAsia="Times New Roman" w:hAnsi="Times New Roman" w:cs="Times New Roman"/>
      <w:sz w:val="24"/>
      <w:szCs w:val="24"/>
      <w:lang w:eastAsia="ar-SA"/>
    </w:rPr>
  </w:style>
  <w:style w:type="paragraph" w:styleId="afffd">
    <w:name w:val="Body Text Indent"/>
    <w:aliases w:val="текст, Знак3"/>
    <w:basedOn w:val="aa"/>
    <w:link w:val="1f"/>
    <w:qFormat/>
    <w:rsid w:val="002D3DDB"/>
    <w:pPr>
      <w:tabs>
        <w:tab w:val="left" w:pos="0"/>
        <w:tab w:val="left" w:pos="1080"/>
      </w:tabs>
      <w:suppressAutoHyphens/>
      <w:spacing w:after="0" w:line="240" w:lineRule="auto"/>
      <w:ind w:firstLine="709"/>
      <w:jc w:val="both"/>
    </w:pPr>
    <w:rPr>
      <w:rFonts w:ascii="Times New Roman" w:eastAsia="Times New Roman" w:hAnsi="Times New Roman" w:cs="Times New Roman"/>
      <w:sz w:val="24"/>
      <w:szCs w:val="24"/>
      <w:lang w:eastAsia="ar-SA"/>
    </w:rPr>
  </w:style>
  <w:style w:type="character" w:customStyle="1" w:styleId="1f">
    <w:name w:val="Основной текст с отступом Знак1"/>
    <w:aliases w:val="текст Знак, Знак3 Знак1"/>
    <w:basedOn w:val="ab"/>
    <w:link w:val="afffd"/>
    <w:rsid w:val="002D3DDB"/>
    <w:rPr>
      <w:rFonts w:ascii="Times New Roman" w:eastAsia="Times New Roman" w:hAnsi="Times New Roman" w:cs="Times New Roman"/>
      <w:sz w:val="24"/>
      <w:szCs w:val="24"/>
      <w:lang w:eastAsia="ar-SA"/>
    </w:rPr>
  </w:style>
  <w:style w:type="paragraph" w:customStyle="1" w:styleId="2-11">
    <w:name w:val="2-11"/>
    <w:basedOn w:val="aa"/>
    <w:qFormat/>
    <w:rsid w:val="002D3DDB"/>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312">
    <w:name w:val="Основной текст с отступом 31"/>
    <w:basedOn w:val="aa"/>
    <w:qFormat/>
    <w:rsid w:val="002D3DDB"/>
    <w:pPr>
      <w:tabs>
        <w:tab w:val="left" w:pos="1260"/>
      </w:tabs>
      <w:suppressAutoHyphen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39">
    <w:name w:val="3"/>
    <w:basedOn w:val="aa"/>
    <w:qFormat/>
    <w:rsid w:val="002D3DDB"/>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afffe">
    <w:name w:val="Тендерные данные"/>
    <w:basedOn w:val="aa"/>
    <w:qFormat/>
    <w:rsid w:val="002D3DDB"/>
    <w:pPr>
      <w:tabs>
        <w:tab w:val="left" w:pos="1985"/>
      </w:tabs>
      <w:suppressAutoHyphens/>
      <w:spacing w:before="120" w:after="60" w:line="240" w:lineRule="auto"/>
      <w:jc w:val="both"/>
    </w:pPr>
    <w:rPr>
      <w:rFonts w:ascii="Times New Roman" w:eastAsia="Times New Roman" w:hAnsi="Times New Roman" w:cs="Times New Roman"/>
      <w:b/>
      <w:bCs/>
      <w:sz w:val="24"/>
      <w:szCs w:val="24"/>
      <w:lang w:eastAsia="ar-SA"/>
    </w:rPr>
  </w:style>
  <w:style w:type="paragraph" w:customStyle="1" w:styleId="FR1">
    <w:name w:val="FR1"/>
    <w:qFormat/>
    <w:rsid w:val="002D3DDB"/>
    <w:pPr>
      <w:widowControl w:val="0"/>
      <w:suppressAutoHyphens/>
      <w:autoSpaceDE w:val="0"/>
      <w:spacing w:after="0" w:line="240" w:lineRule="auto"/>
      <w:ind w:firstLine="420"/>
    </w:pPr>
    <w:rPr>
      <w:rFonts w:ascii="Arial" w:eastAsia="Calibri" w:hAnsi="Arial" w:cs="Arial"/>
      <w:sz w:val="20"/>
      <w:szCs w:val="20"/>
      <w:lang w:eastAsia="ar-SA"/>
    </w:rPr>
  </w:style>
  <w:style w:type="character" w:customStyle="1" w:styleId="1f0">
    <w:name w:val="Текст сноски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Знак21 Знак"/>
    <w:basedOn w:val="ab"/>
    <w:locked/>
    <w:rsid w:val="002D3DDB"/>
    <w:rPr>
      <w:rFonts w:ascii="Times New Roman" w:hAnsi="Times New Roman" w:cs="Times New Roman"/>
      <w:sz w:val="20"/>
      <w:szCs w:val="20"/>
      <w:lang w:eastAsia="ar-SA" w:bidi="ar-SA"/>
    </w:rPr>
  </w:style>
  <w:style w:type="paragraph" w:customStyle="1" w:styleId="1f1">
    <w:name w:val="Маркированный список1"/>
    <w:basedOn w:val="aa"/>
    <w:qFormat/>
    <w:rsid w:val="002D3DDB"/>
    <w:pPr>
      <w:widowControl w:val="0"/>
      <w:suppressAutoHyphens/>
      <w:spacing w:after="60" w:line="240" w:lineRule="auto"/>
      <w:jc w:val="both"/>
    </w:pPr>
    <w:rPr>
      <w:rFonts w:ascii="Times New Roman" w:eastAsia="Times New Roman" w:hAnsi="Times New Roman" w:cs="Times New Roman"/>
      <w:color w:val="000000"/>
      <w:sz w:val="24"/>
      <w:szCs w:val="24"/>
      <w:lang w:eastAsia="ar-SA"/>
    </w:rPr>
  </w:style>
  <w:style w:type="paragraph" w:customStyle="1" w:styleId="115">
    <w:name w:val="заголовок 11"/>
    <w:basedOn w:val="aa"/>
    <w:next w:val="aa"/>
    <w:qFormat/>
    <w:rsid w:val="002D3DDB"/>
    <w:pPr>
      <w:keepNext/>
      <w:suppressAutoHyphens/>
      <w:spacing w:after="0" w:line="240" w:lineRule="auto"/>
      <w:jc w:val="center"/>
    </w:pPr>
    <w:rPr>
      <w:rFonts w:ascii="Times New Roman" w:eastAsia="Times New Roman" w:hAnsi="Times New Roman" w:cs="Times New Roman"/>
      <w:sz w:val="24"/>
      <w:szCs w:val="24"/>
      <w:lang w:eastAsia="ar-SA"/>
    </w:rPr>
  </w:style>
  <w:style w:type="paragraph" w:customStyle="1" w:styleId="1f2">
    <w:name w:val="Дата1"/>
    <w:basedOn w:val="aa"/>
    <w:next w:val="aa"/>
    <w:qFormat/>
    <w:rsid w:val="002D3DDB"/>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affff">
    <w:name w:val="МП"/>
    <w:basedOn w:val="aa"/>
    <w:qFormat/>
    <w:rsid w:val="002D3DDB"/>
    <w:pPr>
      <w:suppressAutoHyphens/>
      <w:overflowPunct w:val="0"/>
      <w:autoSpaceDE w:val="0"/>
      <w:spacing w:after="120" w:line="240" w:lineRule="auto"/>
      <w:jc w:val="center"/>
      <w:textAlignment w:val="baseline"/>
    </w:pPr>
    <w:rPr>
      <w:rFonts w:ascii="Arial" w:eastAsia="Times New Roman" w:hAnsi="Arial" w:cs="Arial"/>
      <w:b/>
      <w:bCs/>
      <w:sz w:val="24"/>
      <w:szCs w:val="24"/>
      <w:lang w:eastAsia="ar-SA"/>
    </w:rPr>
  </w:style>
  <w:style w:type="paragraph" w:customStyle="1" w:styleId="affff0">
    <w:name w:val="Готовый"/>
    <w:basedOn w:val="aa"/>
    <w:qFormat/>
    <w:rsid w:val="002D3DD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pPr>
    <w:rPr>
      <w:rFonts w:ascii="Courier New" w:eastAsia="Times New Roman" w:hAnsi="Courier New" w:cs="Courier New"/>
      <w:sz w:val="20"/>
      <w:szCs w:val="20"/>
      <w:lang w:eastAsia="ar-SA"/>
    </w:rPr>
  </w:style>
  <w:style w:type="paragraph" w:customStyle="1" w:styleId="63">
    <w:name w:val="заголовок 6"/>
    <w:basedOn w:val="aa"/>
    <w:next w:val="aa"/>
    <w:qFormat/>
    <w:rsid w:val="002D3DDB"/>
    <w:pPr>
      <w:keepNext/>
      <w:suppressAutoHyphens/>
      <w:spacing w:after="0" w:line="240" w:lineRule="auto"/>
    </w:pPr>
    <w:rPr>
      <w:rFonts w:ascii="Times New Roman" w:eastAsia="Times New Roman" w:hAnsi="Times New Roman" w:cs="Times New Roman"/>
      <w:sz w:val="24"/>
      <w:szCs w:val="24"/>
      <w:lang w:eastAsia="ar-SA"/>
    </w:rPr>
  </w:style>
  <w:style w:type="paragraph" w:styleId="affff1">
    <w:name w:val="footer"/>
    <w:aliases w:val="Знак3,Знак3 Знак Знак, Знак3 Знак Знак,Знак31"/>
    <w:basedOn w:val="aa"/>
    <w:link w:val="2f"/>
    <w:uiPriority w:val="99"/>
    <w:qFormat/>
    <w:rsid w:val="002D3DDB"/>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2f">
    <w:name w:val="Нижний колонтитул Знак2"/>
    <w:aliases w:val="Знак3 Знак1,Знак3 Знак Знак Знак4, Знак3 Знак Знак Знак1,Знак31 Знак1"/>
    <w:basedOn w:val="ab"/>
    <w:link w:val="affff1"/>
    <w:uiPriority w:val="99"/>
    <w:rsid w:val="002D3DDB"/>
    <w:rPr>
      <w:rFonts w:ascii="Times New Roman" w:eastAsia="Times New Roman" w:hAnsi="Times New Roman" w:cs="Times New Roman"/>
      <w:sz w:val="24"/>
      <w:szCs w:val="24"/>
      <w:lang w:eastAsia="ar-SA"/>
    </w:rPr>
  </w:style>
  <w:style w:type="paragraph" w:styleId="affff2">
    <w:name w:val="header"/>
    <w:aliases w:val="Linie,header,Верхний колонтитул1,Знак41,Знак42"/>
    <w:basedOn w:val="aa"/>
    <w:link w:val="1f3"/>
    <w:uiPriority w:val="99"/>
    <w:rsid w:val="002D3DDB"/>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1f3">
    <w:name w:val="Верхний колонтитул Знак1"/>
    <w:aliases w:val="Linie Знак1,header Знак1,Верхний колонтитул1 Знак2,Знак41 Знак2,Знак42 Знак2"/>
    <w:basedOn w:val="ab"/>
    <w:link w:val="affff2"/>
    <w:uiPriority w:val="99"/>
    <w:rsid w:val="002D3DDB"/>
    <w:rPr>
      <w:rFonts w:ascii="Times New Roman" w:eastAsia="Times New Roman" w:hAnsi="Times New Roman" w:cs="Times New Roman"/>
      <w:sz w:val="24"/>
      <w:szCs w:val="24"/>
      <w:lang w:eastAsia="ar-SA"/>
    </w:rPr>
  </w:style>
  <w:style w:type="character" w:customStyle="1" w:styleId="2f0">
    <w:name w:val="Верхний колонтитул Знак2"/>
    <w:aliases w:val="Linie Знак,header Знак,Верхний колонтитул1 Знак1,Знак41 Знак1,Знак42 Знак1"/>
    <w:basedOn w:val="ab"/>
    <w:locked/>
    <w:rsid w:val="002D3DDB"/>
    <w:rPr>
      <w:rFonts w:ascii="Times New Roman" w:hAnsi="Times New Roman" w:cs="Times New Roman"/>
      <w:sz w:val="24"/>
      <w:szCs w:val="24"/>
      <w:lang w:eastAsia="ar-SA" w:bidi="ar-SA"/>
    </w:rPr>
  </w:style>
  <w:style w:type="paragraph" w:customStyle="1" w:styleId="222">
    <w:name w:val="Основной текст 22"/>
    <w:basedOn w:val="aa"/>
    <w:uiPriority w:val="99"/>
    <w:qFormat/>
    <w:rsid w:val="002D3DDB"/>
    <w:pPr>
      <w:suppressAutoHyphens/>
      <w:spacing w:after="0" w:line="240" w:lineRule="auto"/>
    </w:pPr>
    <w:rPr>
      <w:rFonts w:ascii="Times New Roman" w:eastAsia="Times New Roman" w:hAnsi="Times New Roman" w:cs="Times New Roman"/>
      <w:sz w:val="24"/>
      <w:szCs w:val="24"/>
      <w:lang w:eastAsia="ar-SA"/>
    </w:rPr>
  </w:style>
  <w:style w:type="paragraph" w:customStyle="1" w:styleId="411">
    <w:name w:val="Маркированный список 41"/>
    <w:basedOn w:val="aa"/>
    <w:qFormat/>
    <w:rsid w:val="002D3DDB"/>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1">
    <w:name w:val="Маркированный список 51"/>
    <w:basedOn w:val="aa"/>
    <w:qFormat/>
    <w:rsid w:val="002D3DDB"/>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3">
    <w:name w:val="Нумерованный список 31"/>
    <w:basedOn w:val="aa"/>
    <w:qFormat/>
    <w:rsid w:val="002D3DDB"/>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2">
    <w:name w:val="Нумерованный список 41"/>
    <w:basedOn w:val="aa"/>
    <w:qFormat/>
    <w:rsid w:val="002D3DDB"/>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2">
    <w:name w:val="Нумерованный список 51"/>
    <w:basedOn w:val="aa"/>
    <w:qFormat/>
    <w:rsid w:val="002D3DDB"/>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Instruction">
    <w:name w:val="Instruction"/>
    <w:basedOn w:val="222"/>
    <w:qFormat/>
    <w:rsid w:val="002D3DDB"/>
    <w:pPr>
      <w:tabs>
        <w:tab w:val="left" w:pos="360"/>
      </w:tabs>
      <w:spacing w:before="180" w:after="60"/>
      <w:ind w:left="360" w:hanging="360"/>
      <w:jc w:val="both"/>
    </w:pPr>
    <w:rPr>
      <w:b/>
      <w:bCs/>
    </w:rPr>
  </w:style>
  <w:style w:type="paragraph" w:customStyle="1" w:styleId="xl27">
    <w:name w:val="xl27"/>
    <w:basedOn w:val="aa"/>
    <w:qFormat/>
    <w:rsid w:val="002D3DDB"/>
    <w:pPr>
      <w:pBdr>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Arial Unicode MS" w:hAnsi="Times New Roman" w:cs="Times New Roman"/>
      <w:b/>
      <w:bCs/>
      <w:sz w:val="24"/>
      <w:szCs w:val="24"/>
      <w:lang w:eastAsia="ar-SA"/>
    </w:rPr>
  </w:style>
  <w:style w:type="paragraph" w:customStyle="1" w:styleId="affff3">
    <w:name w:val="Ãîòîâûé"/>
    <w:basedOn w:val="aa"/>
    <w:qFormat/>
    <w:rsid w:val="002D3DD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pPr>
    <w:rPr>
      <w:rFonts w:ascii="Courier New" w:eastAsia="Times New Roman" w:hAnsi="Courier New" w:cs="Courier New"/>
      <w:sz w:val="20"/>
      <w:szCs w:val="20"/>
      <w:lang w:eastAsia="ar-SA"/>
    </w:rPr>
  </w:style>
  <w:style w:type="paragraph" w:customStyle="1" w:styleId="font5">
    <w:name w:val="font5"/>
    <w:basedOn w:val="aa"/>
    <w:qFormat/>
    <w:rsid w:val="002D3DDB"/>
    <w:pPr>
      <w:suppressAutoHyphens/>
      <w:spacing w:before="280" w:after="280" w:line="240" w:lineRule="auto"/>
    </w:pPr>
    <w:rPr>
      <w:rFonts w:ascii="Arial CYR" w:eastAsia="Arial Unicode MS" w:hAnsi="Arial CYR" w:cs="Arial CYR"/>
      <w:sz w:val="18"/>
      <w:szCs w:val="18"/>
      <w:lang w:eastAsia="ar-SA"/>
    </w:rPr>
  </w:style>
  <w:style w:type="paragraph" w:customStyle="1" w:styleId="affff4">
    <w:name w:val="Условия контракта"/>
    <w:basedOn w:val="aa"/>
    <w:qFormat/>
    <w:rsid w:val="002D3DDB"/>
    <w:pPr>
      <w:tabs>
        <w:tab w:val="left" w:pos="567"/>
      </w:tabs>
      <w:suppressAutoHyphens/>
      <w:spacing w:before="240" w:after="120" w:line="240" w:lineRule="auto"/>
      <w:ind w:left="567" w:hanging="567"/>
      <w:jc w:val="both"/>
    </w:pPr>
    <w:rPr>
      <w:rFonts w:ascii="Times New Roman" w:eastAsia="Times New Roman" w:hAnsi="Times New Roman" w:cs="Times New Roman"/>
      <w:b/>
      <w:bCs/>
      <w:sz w:val="24"/>
      <w:szCs w:val="24"/>
      <w:lang w:eastAsia="ar-SA"/>
    </w:rPr>
  </w:style>
  <w:style w:type="paragraph" w:customStyle="1" w:styleId="3a">
    <w:name w:val="Раздел 3"/>
    <w:basedOn w:val="aa"/>
    <w:qFormat/>
    <w:rsid w:val="002D3DDB"/>
    <w:pPr>
      <w:tabs>
        <w:tab w:val="left" w:pos="432"/>
      </w:tabs>
      <w:suppressAutoHyphens/>
      <w:spacing w:before="120" w:after="120" w:line="240" w:lineRule="auto"/>
      <w:ind w:left="432" w:hanging="432"/>
      <w:jc w:val="center"/>
    </w:pPr>
    <w:rPr>
      <w:rFonts w:ascii="Times New Roman" w:eastAsia="Times New Roman" w:hAnsi="Times New Roman" w:cs="Times New Roman"/>
      <w:b/>
      <w:bCs/>
      <w:sz w:val="24"/>
      <w:szCs w:val="24"/>
      <w:lang w:eastAsia="ar-SA"/>
    </w:rPr>
  </w:style>
  <w:style w:type="paragraph" w:customStyle="1" w:styleId="213">
    <w:name w:val="Основной текст 21"/>
    <w:basedOn w:val="aa"/>
    <w:qFormat/>
    <w:rsid w:val="002D3DDB"/>
    <w:pPr>
      <w:suppressAutoHyphens/>
      <w:overflowPunct w:val="0"/>
      <w:autoSpaceDE w:val="0"/>
      <w:spacing w:after="0" w:line="240" w:lineRule="auto"/>
      <w:jc w:val="center"/>
    </w:pPr>
    <w:rPr>
      <w:rFonts w:ascii="Times New Roman" w:eastAsia="Times New Roman" w:hAnsi="Times New Roman" w:cs="Times New Roman"/>
      <w:b/>
      <w:bCs/>
      <w:sz w:val="28"/>
      <w:szCs w:val="28"/>
      <w:lang w:eastAsia="ar-SA"/>
    </w:rPr>
  </w:style>
  <w:style w:type="paragraph" w:customStyle="1" w:styleId="1f4">
    <w:name w:val="Стиль1"/>
    <w:basedOn w:val="aa"/>
    <w:link w:val="1f5"/>
    <w:qFormat/>
    <w:rsid w:val="002D3DDB"/>
    <w:pPr>
      <w:keepNext/>
      <w:keepLines/>
      <w:widowControl w:val="0"/>
      <w:suppressLineNumbers/>
      <w:tabs>
        <w:tab w:val="left" w:pos="432"/>
      </w:tabs>
      <w:suppressAutoHyphens/>
      <w:spacing w:after="60" w:line="240" w:lineRule="auto"/>
      <w:ind w:left="432" w:hanging="432"/>
    </w:pPr>
    <w:rPr>
      <w:rFonts w:ascii="Times New Roman" w:eastAsia="Times New Roman" w:hAnsi="Times New Roman" w:cs="Times New Roman"/>
      <w:b/>
      <w:bCs/>
      <w:sz w:val="28"/>
      <w:szCs w:val="28"/>
      <w:lang w:eastAsia="ar-SA"/>
    </w:rPr>
  </w:style>
  <w:style w:type="paragraph" w:customStyle="1" w:styleId="1f6">
    <w:name w:val="Обычный1"/>
    <w:qFormat/>
    <w:rsid w:val="002D3DDB"/>
    <w:pPr>
      <w:widowControl w:val="0"/>
      <w:suppressAutoHyphens/>
      <w:spacing w:after="0" w:line="240" w:lineRule="auto"/>
      <w:ind w:firstLine="720"/>
      <w:jc w:val="both"/>
    </w:pPr>
    <w:rPr>
      <w:rFonts w:ascii="Times New Roman" w:eastAsia="Calibri" w:hAnsi="Times New Roman" w:cs="Times New Roman"/>
      <w:sz w:val="24"/>
      <w:szCs w:val="24"/>
      <w:lang w:eastAsia="ar-SA"/>
    </w:rPr>
  </w:style>
  <w:style w:type="paragraph" w:customStyle="1" w:styleId="1f7">
    <w:name w:val="Схема документа1"/>
    <w:basedOn w:val="aa"/>
    <w:qFormat/>
    <w:rsid w:val="002D3DDB"/>
    <w:pPr>
      <w:shd w:val="clear" w:color="auto" w:fill="000080"/>
      <w:suppressAutoHyphens/>
      <w:spacing w:after="0" w:line="240" w:lineRule="auto"/>
    </w:pPr>
    <w:rPr>
      <w:rFonts w:ascii="Times New Roman" w:eastAsia="Times New Roman" w:hAnsi="Times New Roman" w:cs="Times New Roman"/>
      <w:sz w:val="2"/>
      <w:szCs w:val="2"/>
      <w:lang w:eastAsia="ar-SA"/>
    </w:rPr>
  </w:style>
  <w:style w:type="paragraph" w:styleId="affff5">
    <w:name w:val="Title"/>
    <w:aliases w:val="Список1"/>
    <w:basedOn w:val="aa"/>
    <w:next w:val="affff6"/>
    <w:link w:val="1f8"/>
    <w:qFormat/>
    <w:rsid w:val="002D3DDB"/>
    <w:pPr>
      <w:widowControl w:val="0"/>
      <w:suppressAutoHyphens/>
      <w:autoSpaceDE w:val="0"/>
      <w:spacing w:after="0" w:line="240" w:lineRule="auto"/>
      <w:jc w:val="center"/>
    </w:pPr>
    <w:rPr>
      <w:rFonts w:ascii="Times New Roman" w:eastAsia="Times New Roman" w:hAnsi="Times New Roman" w:cs="Times New Roman"/>
      <w:sz w:val="24"/>
      <w:szCs w:val="24"/>
      <w:lang w:eastAsia="ar-SA"/>
    </w:rPr>
  </w:style>
  <w:style w:type="character" w:customStyle="1" w:styleId="1f8">
    <w:name w:val="Название Знак1"/>
    <w:aliases w:val="Список1 Знак1"/>
    <w:basedOn w:val="ab"/>
    <w:link w:val="affff5"/>
    <w:rsid w:val="002D3DDB"/>
    <w:rPr>
      <w:rFonts w:ascii="Times New Roman" w:eastAsia="Times New Roman" w:hAnsi="Times New Roman" w:cs="Times New Roman"/>
      <w:sz w:val="24"/>
      <w:szCs w:val="24"/>
      <w:lang w:eastAsia="ar-SA"/>
    </w:rPr>
  </w:style>
  <w:style w:type="paragraph" w:styleId="affff6">
    <w:name w:val="Subtitle"/>
    <w:basedOn w:val="aa"/>
    <w:next w:val="afff9"/>
    <w:link w:val="1f9"/>
    <w:qFormat/>
    <w:rsid w:val="002D3DDB"/>
    <w:pPr>
      <w:suppressAutoHyphens/>
      <w:spacing w:after="60" w:line="240" w:lineRule="auto"/>
      <w:jc w:val="center"/>
    </w:pPr>
    <w:rPr>
      <w:rFonts w:ascii="Cambria" w:eastAsia="Times New Roman" w:hAnsi="Cambria" w:cs="Times New Roman"/>
      <w:sz w:val="24"/>
      <w:szCs w:val="24"/>
      <w:lang w:eastAsia="ar-SA"/>
    </w:rPr>
  </w:style>
  <w:style w:type="character" w:customStyle="1" w:styleId="1f9">
    <w:name w:val="Подзаголовок Знак1"/>
    <w:basedOn w:val="ab"/>
    <w:link w:val="affff6"/>
    <w:rsid w:val="002D3DDB"/>
    <w:rPr>
      <w:rFonts w:ascii="Cambria" w:eastAsia="Times New Roman" w:hAnsi="Cambria" w:cs="Times New Roman"/>
      <w:sz w:val="24"/>
      <w:szCs w:val="24"/>
      <w:lang w:eastAsia="ar-SA"/>
    </w:rPr>
  </w:style>
  <w:style w:type="paragraph" w:customStyle="1" w:styleId="320">
    <w:name w:val="Основной текст 32"/>
    <w:basedOn w:val="aa"/>
    <w:qFormat/>
    <w:rsid w:val="002D3DDB"/>
    <w:pPr>
      <w:suppressAutoHyphens/>
      <w:spacing w:after="120" w:line="240" w:lineRule="auto"/>
    </w:pPr>
    <w:rPr>
      <w:rFonts w:ascii="Times New Roman" w:eastAsia="Times New Roman" w:hAnsi="Times New Roman" w:cs="Times New Roman"/>
      <w:sz w:val="16"/>
      <w:szCs w:val="16"/>
      <w:lang w:eastAsia="ar-SA"/>
    </w:rPr>
  </w:style>
  <w:style w:type="paragraph" w:customStyle="1" w:styleId="1110">
    <w:name w:val="111"/>
    <w:basedOn w:val="aa"/>
    <w:qFormat/>
    <w:rsid w:val="002D3DDB"/>
    <w:pPr>
      <w:suppressAutoHyphens/>
      <w:spacing w:after="0" w:line="240" w:lineRule="auto"/>
    </w:pPr>
    <w:rPr>
      <w:rFonts w:ascii="Times New Roman CYR" w:eastAsia="Times New Roman" w:hAnsi="Times New Roman CYR" w:cs="Times New Roman CYR"/>
      <w:sz w:val="20"/>
      <w:szCs w:val="20"/>
      <w:lang w:eastAsia="ar-SA"/>
    </w:rPr>
  </w:style>
  <w:style w:type="paragraph" w:styleId="HTML0">
    <w:name w:val="HTML Preformatted"/>
    <w:basedOn w:val="aa"/>
    <w:link w:val="HTML1"/>
    <w:rsid w:val="002D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sz w:val="20"/>
      <w:szCs w:val="20"/>
      <w:lang w:eastAsia="ar-SA"/>
    </w:rPr>
  </w:style>
  <w:style w:type="character" w:customStyle="1" w:styleId="HTML1">
    <w:name w:val="Стандартный HTML Знак1"/>
    <w:basedOn w:val="ab"/>
    <w:link w:val="HTML0"/>
    <w:rsid w:val="002D3DDB"/>
    <w:rPr>
      <w:rFonts w:ascii="Courier New" w:eastAsia="Times New Roman" w:hAnsi="Courier New" w:cs="Times New Roman"/>
      <w:sz w:val="20"/>
      <w:szCs w:val="20"/>
      <w:lang w:eastAsia="ar-SA"/>
    </w:rPr>
  </w:style>
  <w:style w:type="paragraph" w:customStyle="1" w:styleId="2220">
    <w:name w:val="222"/>
    <w:basedOn w:val="aa"/>
    <w:qFormat/>
    <w:rsid w:val="002D3DDB"/>
    <w:pPr>
      <w:suppressAutoHyphens/>
      <w:spacing w:after="0" w:line="240" w:lineRule="auto"/>
      <w:ind w:left="851"/>
    </w:pPr>
    <w:rPr>
      <w:rFonts w:ascii="Times New Roman CYR" w:eastAsia="Times New Roman" w:hAnsi="Times New Roman CYR" w:cs="Times New Roman CYR"/>
      <w:sz w:val="20"/>
      <w:szCs w:val="20"/>
      <w:lang w:eastAsia="ar-SA"/>
    </w:rPr>
  </w:style>
  <w:style w:type="paragraph" w:customStyle="1" w:styleId="affff7">
    <w:name w:val="Подраздел"/>
    <w:basedOn w:val="aa"/>
    <w:qFormat/>
    <w:rsid w:val="002D3DDB"/>
    <w:pPr>
      <w:suppressAutoHyphens/>
      <w:spacing w:before="240" w:after="120" w:line="240" w:lineRule="auto"/>
      <w:jc w:val="center"/>
    </w:pPr>
    <w:rPr>
      <w:rFonts w:ascii="TimesDL" w:eastAsia="Times New Roman" w:hAnsi="TimesDL" w:cs="TimesDL"/>
      <w:b/>
      <w:bCs/>
      <w:smallCaps/>
      <w:spacing w:val="-2"/>
      <w:sz w:val="24"/>
      <w:szCs w:val="24"/>
      <w:lang w:eastAsia="ar-SA"/>
    </w:rPr>
  </w:style>
  <w:style w:type="paragraph" w:customStyle="1" w:styleId="214">
    <w:name w:val="Основной текст с отступом 21"/>
    <w:basedOn w:val="aa"/>
    <w:qFormat/>
    <w:rsid w:val="002D3DDB"/>
    <w:pPr>
      <w:suppressAutoHyphens/>
      <w:overflowPunct w:val="0"/>
      <w:autoSpaceDE w:val="0"/>
      <w:spacing w:after="0" w:line="240" w:lineRule="auto"/>
      <w:ind w:firstLine="567"/>
      <w:jc w:val="both"/>
      <w:textAlignment w:val="baseline"/>
    </w:pPr>
    <w:rPr>
      <w:rFonts w:ascii="Times New Roman" w:eastAsia="Times New Roman" w:hAnsi="Times New Roman" w:cs="Times New Roman"/>
      <w:sz w:val="24"/>
      <w:szCs w:val="24"/>
      <w:lang w:val="en-US" w:eastAsia="ar-SA"/>
    </w:rPr>
  </w:style>
  <w:style w:type="paragraph" w:customStyle="1" w:styleId="2f1">
    <w:name w:val="Обычный2"/>
    <w:qFormat/>
    <w:rsid w:val="002D3DDB"/>
    <w:pPr>
      <w:widowControl w:val="0"/>
      <w:suppressAutoHyphens/>
      <w:spacing w:after="0" w:line="336" w:lineRule="auto"/>
      <w:ind w:left="1040" w:hanging="360"/>
      <w:jc w:val="both"/>
    </w:pPr>
    <w:rPr>
      <w:rFonts w:ascii="Times New Roman" w:eastAsia="Calibri" w:hAnsi="Times New Roman" w:cs="Times New Roman"/>
      <w:sz w:val="20"/>
      <w:szCs w:val="20"/>
      <w:lang w:eastAsia="ar-SA"/>
    </w:rPr>
  </w:style>
  <w:style w:type="paragraph" w:customStyle="1" w:styleId="1fa">
    <w:name w:val="Название объекта1"/>
    <w:basedOn w:val="aa"/>
    <w:next w:val="aa"/>
    <w:qFormat/>
    <w:rsid w:val="002D3DDB"/>
    <w:pPr>
      <w:suppressAutoHyphens/>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1fb">
    <w:name w:val="Текст1"/>
    <w:basedOn w:val="aa"/>
    <w:qFormat/>
    <w:rsid w:val="002D3DDB"/>
    <w:pPr>
      <w:suppressAutoHyphens/>
      <w:spacing w:after="0" w:line="240" w:lineRule="auto"/>
    </w:pPr>
    <w:rPr>
      <w:rFonts w:ascii="Courier New" w:eastAsia="Times New Roman" w:hAnsi="Courier New" w:cs="Times New Roman"/>
      <w:sz w:val="20"/>
      <w:szCs w:val="20"/>
      <w:lang w:eastAsia="ar-SA"/>
    </w:rPr>
  </w:style>
  <w:style w:type="paragraph" w:customStyle="1" w:styleId="ConsNonformat">
    <w:name w:val="ConsNonformat"/>
    <w:link w:val="ConsNonformat0"/>
    <w:qFormat/>
    <w:rsid w:val="002D3DDB"/>
    <w:pPr>
      <w:widowControl w:val="0"/>
      <w:suppressAutoHyphens/>
      <w:autoSpaceDE w:val="0"/>
      <w:spacing w:after="0" w:line="240" w:lineRule="auto"/>
      <w:ind w:right="19772"/>
    </w:pPr>
    <w:rPr>
      <w:rFonts w:ascii="Courier New" w:eastAsia="Calibri" w:hAnsi="Courier New" w:cs="Courier New"/>
      <w:sz w:val="20"/>
      <w:szCs w:val="20"/>
      <w:lang w:eastAsia="ar-SA"/>
    </w:rPr>
  </w:style>
  <w:style w:type="paragraph" w:customStyle="1" w:styleId="215">
    <w:name w:val="Маркированный список 21"/>
    <w:basedOn w:val="aa"/>
    <w:qFormat/>
    <w:rsid w:val="002D3DDB"/>
    <w:pPr>
      <w:tabs>
        <w:tab w:val="left" w:pos="643"/>
      </w:tabs>
      <w:suppressAutoHyphen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4">
    <w:name w:val="Маркированный список 31"/>
    <w:basedOn w:val="aa"/>
    <w:qFormat/>
    <w:rsid w:val="002D3DDB"/>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1fc">
    <w:name w:val="Нумерованный список1"/>
    <w:basedOn w:val="aa"/>
    <w:qFormat/>
    <w:rsid w:val="002D3DDB"/>
    <w:pPr>
      <w:tabs>
        <w:tab w:val="left" w:pos="360"/>
      </w:tabs>
      <w:suppressAutoHyphen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1fd">
    <w:name w:val="Заголовок записки1"/>
    <w:basedOn w:val="aa"/>
    <w:next w:val="aa"/>
    <w:qFormat/>
    <w:rsid w:val="002D3DDB"/>
    <w:pPr>
      <w:suppressAutoHyphens/>
      <w:spacing w:after="60" w:line="240" w:lineRule="auto"/>
      <w:jc w:val="both"/>
    </w:pPr>
    <w:rPr>
      <w:rFonts w:ascii="Times New Roman" w:eastAsia="Times New Roman" w:hAnsi="Times New Roman" w:cs="Times New Roman"/>
      <w:sz w:val="24"/>
      <w:szCs w:val="24"/>
      <w:lang w:eastAsia="ar-SA"/>
    </w:rPr>
  </w:style>
  <w:style w:type="paragraph" w:styleId="1fe">
    <w:name w:val="toc 1"/>
    <w:basedOn w:val="aa"/>
    <w:next w:val="aa"/>
    <w:qFormat/>
    <w:rsid w:val="002D3DDB"/>
    <w:pPr>
      <w:tabs>
        <w:tab w:val="left" w:pos="1134"/>
        <w:tab w:val="right" w:leader="dot" w:pos="9627"/>
      </w:tabs>
      <w:suppressAutoHyphens/>
      <w:spacing w:after="0" w:line="240" w:lineRule="auto"/>
    </w:pPr>
    <w:rPr>
      <w:rFonts w:ascii="Times New Roman" w:eastAsia="Times New Roman" w:hAnsi="Times New Roman" w:cs="Times New Roman"/>
      <w:b/>
      <w:bCs/>
      <w:caps/>
      <w:sz w:val="20"/>
      <w:szCs w:val="20"/>
      <w:lang w:eastAsia="ar-SA"/>
    </w:rPr>
  </w:style>
  <w:style w:type="paragraph" w:customStyle="1" w:styleId="Style1">
    <w:name w:val="Style1"/>
    <w:basedOn w:val="aa"/>
    <w:qFormat/>
    <w:rsid w:val="002D3DDB"/>
    <w:pPr>
      <w:tabs>
        <w:tab w:val="left" w:pos="540"/>
      </w:tabs>
      <w:suppressAutoHyphens/>
      <w:spacing w:before="480" w:after="240" w:line="240" w:lineRule="auto"/>
      <w:ind w:left="540" w:hanging="540"/>
      <w:jc w:val="center"/>
    </w:pPr>
    <w:rPr>
      <w:rFonts w:ascii="Arial" w:eastAsia="Times New Roman" w:hAnsi="Arial" w:cs="Arial"/>
      <w:b/>
      <w:bCs/>
      <w:sz w:val="24"/>
      <w:szCs w:val="24"/>
      <w:lang w:eastAsia="ar-SA"/>
    </w:rPr>
  </w:style>
  <w:style w:type="paragraph" w:customStyle="1" w:styleId="Simlple">
    <w:name w:val="Simlple"/>
    <w:basedOn w:val="aa"/>
    <w:qFormat/>
    <w:rsid w:val="002D3DDB"/>
    <w:pPr>
      <w:suppressAutoHyphens/>
      <w:spacing w:before="60" w:after="60" w:line="240" w:lineRule="auto"/>
      <w:ind w:firstLine="284"/>
      <w:jc w:val="both"/>
    </w:pPr>
    <w:rPr>
      <w:rFonts w:ascii="Arial" w:eastAsia="Times New Roman" w:hAnsi="Arial" w:cs="Arial"/>
      <w:sz w:val="20"/>
      <w:szCs w:val="20"/>
      <w:lang w:eastAsia="ar-SA"/>
    </w:rPr>
  </w:style>
  <w:style w:type="paragraph" w:customStyle="1" w:styleId="Style2">
    <w:name w:val="Style2"/>
    <w:basedOn w:val="Simlple"/>
    <w:qFormat/>
    <w:rsid w:val="002D3DDB"/>
    <w:pPr>
      <w:tabs>
        <w:tab w:val="left" w:pos="720"/>
      </w:tabs>
    </w:pPr>
  </w:style>
  <w:style w:type="paragraph" w:customStyle="1" w:styleId="Style3">
    <w:name w:val="Style3"/>
    <w:basedOn w:val="Simlple"/>
    <w:next w:val="Simlple"/>
    <w:qFormat/>
    <w:rsid w:val="002D3DDB"/>
    <w:pPr>
      <w:tabs>
        <w:tab w:val="left" w:pos="720"/>
      </w:tabs>
      <w:ind w:firstLine="567"/>
    </w:pPr>
  </w:style>
  <w:style w:type="paragraph" w:styleId="1ff">
    <w:name w:val="index 1"/>
    <w:basedOn w:val="aa"/>
    <w:next w:val="aa"/>
    <w:rsid w:val="002D3DDB"/>
    <w:pPr>
      <w:suppressAutoHyphens/>
      <w:spacing w:after="0" w:line="240" w:lineRule="auto"/>
      <w:ind w:left="200" w:hanging="200"/>
    </w:pPr>
    <w:rPr>
      <w:rFonts w:ascii="Times New Roman" w:eastAsia="Times New Roman" w:hAnsi="Times New Roman" w:cs="Times New Roman"/>
      <w:sz w:val="20"/>
      <w:szCs w:val="20"/>
      <w:lang w:eastAsia="ar-SA"/>
    </w:rPr>
  </w:style>
  <w:style w:type="paragraph" w:customStyle="1" w:styleId="bulletin">
    <w:name w:val="bulletin"/>
    <w:basedOn w:val="221"/>
    <w:qFormat/>
    <w:rsid w:val="002D3DDB"/>
    <w:pPr>
      <w:tabs>
        <w:tab w:val="clear" w:pos="720"/>
      </w:tabs>
      <w:autoSpaceDE/>
      <w:spacing w:before="0"/>
      <w:ind w:left="0" w:firstLine="0"/>
      <w:jc w:val="left"/>
    </w:pPr>
    <w:rPr>
      <w:sz w:val="22"/>
      <w:szCs w:val="22"/>
    </w:rPr>
  </w:style>
  <w:style w:type="paragraph" w:customStyle="1" w:styleId="ListBul2">
    <w:name w:val="ListBul2"/>
    <w:basedOn w:val="1f1"/>
    <w:qFormat/>
    <w:rsid w:val="002D3DDB"/>
    <w:pPr>
      <w:widowControl/>
      <w:tabs>
        <w:tab w:val="left" w:pos="360"/>
      </w:tabs>
      <w:spacing w:after="120"/>
      <w:ind w:left="360" w:hanging="360"/>
      <w:jc w:val="left"/>
    </w:pPr>
    <w:rPr>
      <w:rFonts w:ascii="Arial" w:hAnsi="Arial" w:cs="Arial"/>
      <w:color w:val="auto"/>
      <w:sz w:val="20"/>
      <w:szCs w:val="20"/>
    </w:rPr>
  </w:style>
  <w:style w:type="paragraph" w:customStyle="1" w:styleId="1100">
    <w:name w:val="1Æ10"/>
    <w:basedOn w:val="aa"/>
    <w:qFormat/>
    <w:rsid w:val="002D3DDB"/>
    <w:pPr>
      <w:suppressAutoHyphens/>
      <w:spacing w:after="0" w:line="240" w:lineRule="auto"/>
    </w:pPr>
    <w:rPr>
      <w:rFonts w:ascii="Times New Roman CYR" w:eastAsia="Times New Roman" w:hAnsi="Times New Roman CYR" w:cs="Times New Roman CYR"/>
      <w:b/>
      <w:bCs/>
      <w:sz w:val="20"/>
      <w:szCs w:val="20"/>
      <w:lang w:eastAsia="ar-SA"/>
    </w:rPr>
  </w:style>
  <w:style w:type="paragraph" w:customStyle="1" w:styleId="1ff0">
    <w:name w:val="Абзац списка1"/>
    <w:basedOn w:val="aa"/>
    <w:link w:val="ListParagraphChar1"/>
    <w:qFormat/>
    <w:rsid w:val="002D3DDB"/>
    <w:pPr>
      <w:suppressAutoHyphens/>
      <w:ind w:left="720"/>
    </w:pPr>
    <w:rPr>
      <w:rFonts w:ascii="Calibri" w:eastAsia="Times New Roman" w:hAnsi="Calibri" w:cs="Calibri"/>
      <w:lang w:eastAsia="ar-SA"/>
    </w:rPr>
  </w:style>
  <w:style w:type="paragraph" w:customStyle="1" w:styleId="1ff1">
    <w:name w:val="Красная строка1"/>
    <w:basedOn w:val="afff9"/>
    <w:qFormat/>
    <w:rsid w:val="002D3DDB"/>
    <w:pPr>
      <w:spacing w:after="120"/>
      <w:ind w:firstLine="210"/>
      <w:jc w:val="left"/>
    </w:pPr>
    <w:rPr>
      <w:sz w:val="20"/>
      <w:szCs w:val="20"/>
    </w:rPr>
  </w:style>
  <w:style w:type="paragraph" w:customStyle="1" w:styleId="216">
    <w:name w:val="Красная строка 21"/>
    <w:basedOn w:val="afffd"/>
    <w:qFormat/>
    <w:rsid w:val="002D3DDB"/>
    <w:pPr>
      <w:tabs>
        <w:tab w:val="clear" w:pos="1080"/>
      </w:tabs>
      <w:spacing w:after="120"/>
      <w:ind w:left="283" w:firstLine="210"/>
      <w:jc w:val="left"/>
    </w:pPr>
    <w:rPr>
      <w:sz w:val="20"/>
      <w:szCs w:val="20"/>
      <w:lang w:val="en-GB"/>
    </w:rPr>
  </w:style>
  <w:style w:type="paragraph" w:customStyle="1" w:styleId="2f2">
    <w:name w:val="ШТ Назв.2"/>
    <w:basedOn w:val="aa"/>
    <w:qFormat/>
    <w:rsid w:val="002D3DDB"/>
    <w:pPr>
      <w:suppressAutoHyphens/>
      <w:spacing w:before="60" w:after="0" w:line="240" w:lineRule="auto"/>
      <w:jc w:val="center"/>
    </w:pPr>
    <w:rPr>
      <w:rFonts w:ascii="Times New Roman" w:eastAsia="Times New Roman" w:hAnsi="Times New Roman" w:cs="Times New Roman"/>
      <w:b/>
      <w:bCs/>
      <w:sz w:val="24"/>
      <w:szCs w:val="24"/>
      <w:lang w:val="en-US" w:eastAsia="ar-SA"/>
    </w:rPr>
  </w:style>
  <w:style w:type="paragraph" w:customStyle="1" w:styleId="style4">
    <w:name w:val="style4"/>
    <w:basedOn w:val="aa"/>
    <w:qFormat/>
    <w:rsid w:val="002D3DD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desc2">
    <w:name w:val="desc2"/>
    <w:basedOn w:val="aa"/>
    <w:qFormat/>
    <w:rsid w:val="002D3DD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116">
    <w:name w:val="Обычный + 11 пт"/>
    <w:aliases w:val="полужирный,Серый 100%,подчеркивание,По ширине + 12 пт,Синий,По ширине + ...,разреженный на  0,05 пт"/>
    <w:basedOn w:val="aa"/>
    <w:qFormat/>
    <w:rsid w:val="002D3DDB"/>
    <w:pPr>
      <w:suppressAutoHyphens/>
      <w:spacing w:after="0" w:line="240" w:lineRule="auto"/>
      <w:jc w:val="center"/>
    </w:pPr>
    <w:rPr>
      <w:rFonts w:ascii="Times New Roman" w:eastAsia="Times New Roman" w:hAnsi="Times New Roman" w:cs="Times New Roman"/>
      <w:b/>
      <w:bCs/>
      <w:color w:val="333333"/>
      <w:lang w:eastAsia="ar-SA"/>
    </w:rPr>
  </w:style>
  <w:style w:type="paragraph" w:customStyle="1" w:styleId="117">
    <w:name w:val="Абзац списка11"/>
    <w:basedOn w:val="aa"/>
    <w:uiPriority w:val="99"/>
    <w:qFormat/>
    <w:rsid w:val="002D3DDB"/>
    <w:pPr>
      <w:suppressAutoHyphens/>
      <w:spacing w:after="0" w:line="240" w:lineRule="auto"/>
      <w:ind w:left="720"/>
    </w:pPr>
    <w:rPr>
      <w:rFonts w:ascii="Times New Roman" w:eastAsia="Times New Roman" w:hAnsi="Times New Roman" w:cs="Times New Roman"/>
      <w:sz w:val="24"/>
      <w:szCs w:val="24"/>
      <w:lang w:eastAsia="ar-SA"/>
    </w:rPr>
  </w:style>
  <w:style w:type="paragraph" w:customStyle="1" w:styleId="affff8">
    <w:name w:val="Знак Знак Знак Знак"/>
    <w:basedOn w:val="aa"/>
    <w:uiPriority w:val="99"/>
    <w:rsid w:val="002D3DDB"/>
    <w:pPr>
      <w:suppressAutoHyphens/>
      <w:spacing w:before="280" w:after="280" w:line="240" w:lineRule="auto"/>
    </w:pPr>
    <w:rPr>
      <w:rFonts w:ascii="Tahoma" w:eastAsia="Times New Roman" w:hAnsi="Tahoma" w:cs="Tahoma"/>
      <w:sz w:val="20"/>
      <w:szCs w:val="20"/>
      <w:lang w:val="en-US" w:eastAsia="ar-SA"/>
    </w:rPr>
  </w:style>
  <w:style w:type="paragraph" w:customStyle="1" w:styleId="affff9">
    <w:name w:val="Обычный.Нормальный абзац"/>
    <w:qFormat/>
    <w:rsid w:val="002D3DDB"/>
    <w:pPr>
      <w:widowControl w:val="0"/>
      <w:suppressAutoHyphens/>
      <w:spacing w:after="0" w:line="240" w:lineRule="auto"/>
      <w:ind w:firstLine="709"/>
      <w:jc w:val="both"/>
    </w:pPr>
    <w:rPr>
      <w:rFonts w:ascii="Times New Roman" w:eastAsia="Calibri" w:hAnsi="Times New Roman" w:cs="Times New Roman"/>
      <w:sz w:val="24"/>
      <w:szCs w:val="24"/>
      <w:lang w:eastAsia="ar-SA"/>
    </w:rPr>
  </w:style>
  <w:style w:type="paragraph" w:customStyle="1" w:styleId="2111">
    <w:name w:val="Основной текст с отступом 211"/>
    <w:basedOn w:val="aa"/>
    <w:qFormat/>
    <w:rsid w:val="002D3DDB"/>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2D3DDB"/>
    <w:pPr>
      <w:suppressAutoHyphens/>
      <w:spacing w:after="0" w:line="240" w:lineRule="auto"/>
    </w:pPr>
    <w:rPr>
      <w:rFonts w:ascii="Arial" w:eastAsia="Calibri" w:hAnsi="Arial" w:cs="Arial"/>
      <w:b/>
      <w:bCs/>
      <w:lang w:eastAsia="ar-SA"/>
    </w:rPr>
  </w:style>
  <w:style w:type="paragraph" w:customStyle="1" w:styleId="Char">
    <w:name w:val="Char Знак Знак"/>
    <w:basedOn w:val="aa"/>
    <w:qFormat/>
    <w:rsid w:val="002D3DD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ConsPlusNonformat">
    <w:name w:val="ConsPlusNonformat"/>
    <w:link w:val="ConsPlusNonformat0"/>
    <w:qFormat/>
    <w:rsid w:val="002D3DDB"/>
    <w:pPr>
      <w:suppressAutoHyphens/>
      <w:autoSpaceDE w:val="0"/>
      <w:spacing w:after="0" w:line="240" w:lineRule="auto"/>
    </w:pPr>
    <w:rPr>
      <w:rFonts w:ascii="Courier New" w:eastAsia="Calibri" w:hAnsi="Courier New" w:cs="Courier New"/>
      <w:sz w:val="20"/>
      <w:szCs w:val="20"/>
      <w:lang w:eastAsia="ar-SA"/>
    </w:rPr>
  </w:style>
  <w:style w:type="paragraph" w:customStyle="1" w:styleId="ConsPlusTitle">
    <w:name w:val="ConsPlusTitle"/>
    <w:qFormat/>
    <w:rsid w:val="002D3DDB"/>
    <w:pPr>
      <w:suppressAutoHyphens/>
      <w:autoSpaceDE w:val="0"/>
      <w:spacing w:after="0" w:line="240" w:lineRule="auto"/>
    </w:pPr>
    <w:rPr>
      <w:rFonts w:ascii="Times New Roman" w:eastAsia="Calibri" w:hAnsi="Times New Roman" w:cs="Times New Roman"/>
      <w:b/>
      <w:bCs/>
      <w:sz w:val="24"/>
      <w:szCs w:val="24"/>
      <w:lang w:eastAsia="ar-SA"/>
    </w:rPr>
  </w:style>
  <w:style w:type="paragraph" w:customStyle="1" w:styleId="ConsPlusCell">
    <w:name w:val="ConsPlusCell"/>
    <w:qFormat/>
    <w:rsid w:val="002D3DDB"/>
    <w:pPr>
      <w:suppressAutoHyphens/>
      <w:autoSpaceDE w:val="0"/>
      <w:spacing w:after="0" w:line="240" w:lineRule="auto"/>
    </w:pPr>
    <w:rPr>
      <w:rFonts w:ascii="Arial" w:eastAsia="Calibri" w:hAnsi="Arial" w:cs="Arial"/>
      <w:sz w:val="20"/>
      <w:szCs w:val="20"/>
      <w:lang w:eastAsia="ar-SA"/>
    </w:rPr>
  </w:style>
  <w:style w:type="paragraph" w:customStyle="1" w:styleId="1ff2">
    <w:name w:val="Знак1"/>
    <w:basedOn w:val="aa"/>
    <w:rsid w:val="002D3DD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2f3">
    <w:name w:val="Абзац списка2"/>
    <w:basedOn w:val="aa"/>
    <w:qFormat/>
    <w:rsid w:val="002D3DDB"/>
    <w:pPr>
      <w:suppressAutoHyphens/>
      <w:ind w:left="720"/>
    </w:pPr>
    <w:rPr>
      <w:rFonts w:ascii="Calibri" w:eastAsia="Times New Roman" w:hAnsi="Calibri" w:cs="Calibri"/>
      <w:lang w:eastAsia="ar-SA"/>
    </w:rPr>
  </w:style>
  <w:style w:type="paragraph" w:customStyle="1" w:styleId="Style9">
    <w:name w:val="Style9"/>
    <w:basedOn w:val="aa"/>
    <w:qFormat/>
    <w:rsid w:val="002D3DDB"/>
    <w:pPr>
      <w:widowControl w:val="0"/>
      <w:suppressAutoHyphens/>
      <w:autoSpaceDE w:val="0"/>
      <w:spacing w:after="0" w:line="240" w:lineRule="auto"/>
    </w:pPr>
    <w:rPr>
      <w:rFonts w:ascii="Times New Roman" w:eastAsia="Calibri" w:hAnsi="Times New Roman" w:cs="Times New Roman"/>
      <w:sz w:val="24"/>
      <w:szCs w:val="24"/>
      <w:lang w:eastAsia="ar-SA"/>
    </w:rPr>
  </w:style>
  <w:style w:type="paragraph" w:styleId="affffa">
    <w:name w:val="Balloon Text"/>
    <w:basedOn w:val="aa"/>
    <w:link w:val="1ff3"/>
    <w:rsid w:val="002D3DDB"/>
    <w:pPr>
      <w:suppressAutoHyphens/>
      <w:spacing w:after="0" w:line="240" w:lineRule="auto"/>
    </w:pPr>
    <w:rPr>
      <w:rFonts w:ascii="Segoe UI" w:eastAsia="Times New Roman" w:hAnsi="Segoe UI" w:cs="Times New Roman"/>
      <w:sz w:val="18"/>
      <w:szCs w:val="18"/>
      <w:lang w:eastAsia="ar-SA"/>
    </w:rPr>
  </w:style>
  <w:style w:type="character" w:customStyle="1" w:styleId="1ff3">
    <w:name w:val="Текст выноски Знак1"/>
    <w:basedOn w:val="ab"/>
    <w:link w:val="affffa"/>
    <w:rsid w:val="002D3DDB"/>
    <w:rPr>
      <w:rFonts w:ascii="Segoe UI" w:eastAsia="Times New Roman" w:hAnsi="Segoe UI" w:cs="Times New Roman"/>
      <w:sz w:val="18"/>
      <w:szCs w:val="18"/>
      <w:lang w:eastAsia="ar-SA"/>
    </w:rPr>
  </w:style>
  <w:style w:type="paragraph" w:styleId="2f4">
    <w:name w:val="toc 2"/>
    <w:basedOn w:val="aa"/>
    <w:next w:val="aa"/>
    <w:uiPriority w:val="39"/>
    <w:rsid w:val="002D3DDB"/>
    <w:pPr>
      <w:tabs>
        <w:tab w:val="left" w:pos="720"/>
        <w:tab w:val="right" w:leader="dot" w:pos="9720"/>
      </w:tabs>
      <w:suppressAutoHyphens/>
      <w:spacing w:after="0" w:line="240" w:lineRule="auto"/>
      <w:ind w:left="240"/>
    </w:pPr>
    <w:rPr>
      <w:rFonts w:ascii="Times New Roman" w:eastAsia="Times New Roman" w:hAnsi="Times New Roman" w:cs="Times New Roman"/>
      <w:smallCaps/>
      <w:sz w:val="20"/>
      <w:szCs w:val="20"/>
      <w:lang w:eastAsia="ar-SA"/>
    </w:rPr>
  </w:style>
  <w:style w:type="paragraph" w:styleId="3b">
    <w:name w:val="toc 3"/>
    <w:basedOn w:val="aa"/>
    <w:next w:val="aa"/>
    <w:uiPriority w:val="39"/>
    <w:rsid w:val="002D3DDB"/>
    <w:pPr>
      <w:tabs>
        <w:tab w:val="left" w:pos="1200"/>
        <w:tab w:val="right" w:leader="dot" w:pos="9720"/>
      </w:tabs>
      <w:suppressAutoHyphens/>
      <w:spacing w:after="0" w:line="240" w:lineRule="auto"/>
      <w:ind w:left="480"/>
    </w:pPr>
    <w:rPr>
      <w:rFonts w:ascii="Times New Roman" w:eastAsia="Times New Roman" w:hAnsi="Times New Roman" w:cs="Times New Roman"/>
      <w:i/>
      <w:iCs/>
      <w:sz w:val="20"/>
      <w:szCs w:val="20"/>
      <w:lang w:eastAsia="ar-SA"/>
    </w:rPr>
  </w:style>
  <w:style w:type="paragraph" w:styleId="46">
    <w:name w:val="toc 4"/>
    <w:basedOn w:val="aa"/>
    <w:next w:val="aa"/>
    <w:rsid w:val="002D3DDB"/>
    <w:pPr>
      <w:suppressAutoHyphens/>
      <w:spacing w:after="0" w:line="240" w:lineRule="auto"/>
      <w:ind w:left="720"/>
      <w:jc w:val="both"/>
    </w:pPr>
    <w:rPr>
      <w:rFonts w:ascii="Times New Roman" w:eastAsia="Times New Roman" w:hAnsi="Times New Roman" w:cs="Times New Roman"/>
      <w:sz w:val="18"/>
      <w:szCs w:val="18"/>
      <w:lang w:eastAsia="ar-SA"/>
    </w:rPr>
  </w:style>
  <w:style w:type="paragraph" w:styleId="52">
    <w:name w:val="toc 5"/>
    <w:basedOn w:val="aa"/>
    <w:next w:val="aa"/>
    <w:rsid w:val="002D3DDB"/>
    <w:pPr>
      <w:suppressAutoHyphens/>
      <w:spacing w:after="0" w:line="240" w:lineRule="auto"/>
      <w:ind w:left="960"/>
      <w:jc w:val="both"/>
    </w:pPr>
    <w:rPr>
      <w:rFonts w:ascii="Times New Roman" w:eastAsia="Times New Roman" w:hAnsi="Times New Roman" w:cs="Times New Roman"/>
      <w:sz w:val="18"/>
      <w:szCs w:val="18"/>
      <w:lang w:eastAsia="ar-SA"/>
    </w:rPr>
  </w:style>
  <w:style w:type="paragraph" w:styleId="64">
    <w:name w:val="toc 6"/>
    <w:basedOn w:val="aa"/>
    <w:next w:val="aa"/>
    <w:rsid w:val="002D3DDB"/>
    <w:pPr>
      <w:suppressAutoHyphens/>
      <w:spacing w:after="0" w:line="240" w:lineRule="auto"/>
      <w:ind w:left="1200"/>
      <w:jc w:val="both"/>
    </w:pPr>
    <w:rPr>
      <w:rFonts w:ascii="Times New Roman" w:eastAsia="Times New Roman" w:hAnsi="Times New Roman" w:cs="Times New Roman"/>
      <w:sz w:val="18"/>
      <w:szCs w:val="18"/>
      <w:lang w:eastAsia="ar-SA"/>
    </w:rPr>
  </w:style>
  <w:style w:type="paragraph" w:styleId="72">
    <w:name w:val="toc 7"/>
    <w:basedOn w:val="aa"/>
    <w:next w:val="aa"/>
    <w:rsid w:val="002D3DDB"/>
    <w:pPr>
      <w:suppressAutoHyphens/>
      <w:spacing w:after="0" w:line="240" w:lineRule="auto"/>
      <w:ind w:left="1440"/>
      <w:jc w:val="both"/>
    </w:pPr>
    <w:rPr>
      <w:rFonts w:ascii="Times New Roman" w:eastAsia="Times New Roman" w:hAnsi="Times New Roman" w:cs="Times New Roman"/>
      <w:sz w:val="18"/>
      <w:szCs w:val="18"/>
      <w:lang w:eastAsia="ar-SA"/>
    </w:rPr>
  </w:style>
  <w:style w:type="paragraph" w:styleId="81">
    <w:name w:val="toc 8"/>
    <w:basedOn w:val="aa"/>
    <w:next w:val="aa"/>
    <w:rsid w:val="002D3DDB"/>
    <w:pPr>
      <w:suppressAutoHyphens/>
      <w:spacing w:after="0" w:line="240" w:lineRule="auto"/>
      <w:ind w:left="1680"/>
      <w:jc w:val="both"/>
    </w:pPr>
    <w:rPr>
      <w:rFonts w:ascii="Times New Roman" w:eastAsia="Times New Roman" w:hAnsi="Times New Roman" w:cs="Times New Roman"/>
      <w:sz w:val="18"/>
      <w:szCs w:val="18"/>
      <w:lang w:eastAsia="ar-SA"/>
    </w:rPr>
  </w:style>
  <w:style w:type="paragraph" w:styleId="91">
    <w:name w:val="toc 9"/>
    <w:basedOn w:val="aa"/>
    <w:next w:val="aa"/>
    <w:rsid w:val="002D3DDB"/>
    <w:pPr>
      <w:suppressAutoHyphens/>
      <w:spacing w:after="0" w:line="240" w:lineRule="auto"/>
      <w:ind w:left="1920"/>
      <w:jc w:val="both"/>
    </w:pPr>
    <w:rPr>
      <w:rFonts w:ascii="Times New Roman" w:eastAsia="Times New Roman" w:hAnsi="Times New Roman" w:cs="Times New Roman"/>
      <w:sz w:val="18"/>
      <w:szCs w:val="18"/>
      <w:lang w:eastAsia="ar-SA"/>
    </w:rPr>
  </w:style>
  <w:style w:type="paragraph" w:customStyle="1" w:styleId="2-110">
    <w:name w:val="содержание2-11"/>
    <w:basedOn w:val="aa"/>
    <w:qFormat/>
    <w:rsid w:val="002D3DDB"/>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2f5">
    <w:name w:val="Заголовок 2 со списком"/>
    <w:basedOn w:val="21"/>
    <w:next w:val="aa"/>
    <w:qFormat/>
    <w:rsid w:val="002D3DDB"/>
    <w:pPr>
      <w:tabs>
        <w:tab w:val="left" w:pos="360"/>
      </w:tabs>
      <w:spacing w:before="0" w:after="0" w:line="360" w:lineRule="auto"/>
      <w:ind w:left="360" w:hanging="360"/>
      <w:jc w:val="center"/>
    </w:pPr>
    <w:rPr>
      <w:rFonts w:ascii="Times New Roman" w:hAnsi="Times New Roman"/>
      <w:bCs w:val="0"/>
      <w:i w:val="0"/>
      <w:iCs w:val="0"/>
      <w:sz w:val="24"/>
      <w:szCs w:val="20"/>
    </w:rPr>
  </w:style>
  <w:style w:type="paragraph" w:customStyle="1" w:styleId="3c">
    <w:name w:val="Заголовок 3 со списком"/>
    <w:basedOn w:val="3"/>
    <w:qFormat/>
    <w:rsid w:val="002D3DDB"/>
    <w:pPr>
      <w:tabs>
        <w:tab w:val="left" w:pos="972"/>
      </w:tabs>
      <w:ind w:left="972" w:hanging="432"/>
      <w:jc w:val="both"/>
    </w:pPr>
    <w:rPr>
      <w:bCs w:val="0"/>
      <w:sz w:val="24"/>
      <w:szCs w:val="20"/>
    </w:rPr>
  </w:style>
  <w:style w:type="paragraph" w:customStyle="1" w:styleId="affffb">
    <w:name w:val="текст таблицы"/>
    <w:basedOn w:val="aa"/>
    <w:qFormat/>
    <w:rsid w:val="002D3DDB"/>
    <w:pPr>
      <w:suppressAutoHyphens/>
      <w:spacing w:before="120" w:after="0" w:line="240" w:lineRule="auto"/>
      <w:ind w:right="-102"/>
      <w:jc w:val="both"/>
    </w:pPr>
    <w:rPr>
      <w:rFonts w:ascii="Times New Roman" w:eastAsia="Times New Roman" w:hAnsi="Times New Roman" w:cs="Times New Roman"/>
      <w:sz w:val="24"/>
      <w:szCs w:val="24"/>
      <w:lang w:eastAsia="ar-SA"/>
    </w:rPr>
  </w:style>
  <w:style w:type="paragraph" w:customStyle="1" w:styleId="affffc">
    <w:name w:val="ТЛ_Заказчик"/>
    <w:basedOn w:val="aa"/>
    <w:qFormat/>
    <w:rsid w:val="002D3DDB"/>
    <w:pPr>
      <w:suppressAutoHyphens/>
      <w:spacing w:after="0" w:line="240" w:lineRule="auto"/>
      <w:jc w:val="center"/>
    </w:pPr>
    <w:rPr>
      <w:rFonts w:ascii="Times New Roman" w:eastAsia="Times New Roman" w:hAnsi="Times New Roman" w:cs="Times New Roman"/>
      <w:sz w:val="28"/>
      <w:szCs w:val="20"/>
      <w:lang w:eastAsia="ar-SA"/>
    </w:rPr>
  </w:style>
  <w:style w:type="paragraph" w:customStyle="1" w:styleId="affffd">
    <w:name w:val="ТЛ_Утверждаю"/>
    <w:basedOn w:val="aa"/>
    <w:qFormat/>
    <w:rsid w:val="002D3DDB"/>
    <w:pPr>
      <w:suppressAutoHyphens/>
      <w:spacing w:after="0" w:line="240" w:lineRule="auto"/>
      <w:ind w:left="4860"/>
      <w:jc w:val="center"/>
    </w:pPr>
    <w:rPr>
      <w:rFonts w:ascii="Times New Roman" w:eastAsia="Times New Roman" w:hAnsi="Times New Roman" w:cs="Times New Roman"/>
      <w:sz w:val="28"/>
      <w:szCs w:val="20"/>
      <w:lang w:eastAsia="ar-SA"/>
    </w:rPr>
  </w:style>
  <w:style w:type="paragraph" w:customStyle="1" w:styleId="affffe">
    <w:name w:val="ТЛ_Название"/>
    <w:basedOn w:val="aa"/>
    <w:qFormat/>
    <w:rsid w:val="002D3DDB"/>
    <w:pPr>
      <w:suppressAutoHyphens/>
      <w:spacing w:after="0" w:line="240" w:lineRule="auto"/>
      <w:jc w:val="center"/>
    </w:pPr>
    <w:rPr>
      <w:rFonts w:ascii="Times New Roman" w:eastAsia="Times New Roman" w:hAnsi="Times New Roman" w:cs="Times New Roman"/>
      <w:b/>
      <w:sz w:val="28"/>
      <w:szCs w:val="20"/>
      <w:lang w:eastAsia="ar-SA"/>
    </w:rPr>
  </w:style>
  <w:style w:type="paragraph" w:customStyle="1" w:styleId="afffff">
    <w:name w:val="ТЛ_Город и Дата"/>
    <w:basedOn w:val="aa"/>
    <w:qFormat/>
    <w:rsid w:val="002D3DDB"/>
    <w:pPr>
      <w:suppressAutoHyphens/>
      <w:spacing w:after="0" w:line="240" w:lineRule="auto"/>
      <w:jc w:val="center"/>
    </w:pPr>
    <w:rPr>
      <w:rFonts w:ascii="Times New Roman" w:eastAsia="Times New Roman" w:hAnsi="Times New Roman" w:cs="Times New Roman"/>
      <w:sz w:val="28"/>
      <w:szCs w:val="20"/>
      <w:lang w:eastAsia="ar-SA"/>
    </w:rPr>
  </w:style>
  <w:style w:type="paragraph" w:customStyle="1" w:styleId="afffff0">
    <w:name w:val="АД_Наименование Разделов"/>
    <w:basedOn w:val="10"/>
    <w:qFormat/>
    <w:rsid w:val="002D3DDB"/>
    <w:pPr>
      <w:jc w:val="center"/>
    </w:pPr>
    <w:rPr>
      <w:rFonts w:ascii="Times New Roman" w:hAnsi="Times New Roman"/>
      <w:bCs w:val="0"/>
      <w:sz w:val="28"/>
      <w:szCs w:val="20"/>
    </w:rPr>
  </w:style>
  <w:style w:type="paragraph" w:customStyle="1" w:styleId="afffff1">
    <w:name w:val="АД_Наименование главы с нумерацией"/>
    <w:basedOn w:val="2f5"/>
    <w:qFormat/>
    <w:rsid w:val="002D3DDB"/>
    <w:rPr>
      <w:b w:val="0"/>
    </w:rPr>
  </w:style>
  <w:style w:type="paragraph" w:customStyle="1" w:styleId="afffff2">
    <w:name w:val="АД_Наименование главы без нумерации"/>
    <w:basedOn w:val="21"/>
    <w:qFormat/>
    <w:rsid w:val="002D3DDB"/>
    <w:pPr>
      <w:spacing w:before="0" w:after="0"/>
      <w:jc w:val="center"/>
    </w:pPr>
    <w:rPr>
      <w:rFonts w:ascii="Times New Roman" w:hAnsi="Times New Roman"/>
      <w:i w:val="0"/>
      <w:iCs w:val="0"/>
      <w:sz w:val="24"/>
      <w:szCs w:val="24"/>
    </w:rPr>
  </w:style>
  <w:style w:type="paragraph" w:customStyle="1" w:styleId="afffff3">
    <w:name w:val="АД_Нумерованный пункт"/>
    <w:basedOn w:val="3c"/>
    <w:qFormat/>
    <w:rsid w:val="002D3DDB"/>
    <w:pPr>
      <w:tabs>
        <w:tab w:val="clear" w:pos="972"/>
        <w:tab w:val="left" w:pos="720"/>
      </w:tabs>
      <w:ind w:left="720" w:hanging="720"/>
    </w:pPr>
    <w:rPr>
      <w:rFonts w:ascii="Times New Roman" w:hAnsi="Times New Roman"/>
    </w:rPr>
  </w:style>
  <w:style w:type="paragraph" w:customStyle="1" w:styleId="afffff4">
    <w:name w:val="АД_Нумерованный подпункт"/>
    <w:basedOn w:val="aa"/>
    <w:qFormat/>
    <w:rsid w:val="002D3DDB"/>
    <w:pPr>
      <w:tabs>
        <w:tab w:val="left" w:pos="720"/>
      </w:tabs>
      <w:suppressAutoHyphens/>
      <w:spacing w:after="0" w:line="240" w:lineRule="auto"/>
      <w:ind w:left="720" w:hanging="720"/>
      <w:jc w:val="both"/>
    </w:pPr>
    <w:rPr>
      <w:rFonts w:ascii="Times New Roman" w:eastAsia="Times New Roman" w:hAnsi="Times New Roman" w:cs="Times New Roman"/>
      <w:sz w:val="24"/>
      <w:szCs w:val="20"/>
      <w:lang w:eastAsia="ar-SA"/>
    </w:rPr>
  </w:style>
  <w:style w:type="paragraph" w:customStyle="1" w:styleId="afffff5">
    <w:name w:val="АД_Основной текст"/>
    <w:basedOn w:val="aa"/>
    <w:qFormat/>
    <w:rsid w:val="002D3DDB"/>
    <w:pPr>
      <w:suppressAutoHyphens/>
      <w:spacing w:after="0" w:line="240" w:lineRule="auto"/>
      <w:ind w:firstLine="567"/>
      <w:jc w:val="both"/>
    </w:pPr>
    <w:rPr>
      <w:rFonts w:ascii="Times New Roman" w:eastAsia="Times New Roman" w:hAnsi="Times New Roman" w:cs="Times New Roman"/>
      <w:sz w:val="24"/>
      <w:szCs w:val="20"/>
      <w:lang w:eastAsia="ar-SA"/>
    </w:rPr>
  </w:style>
  <w:style w:type="paragraph" w:customStyle="1" w:styleId="afffff6">
    <w:name w:val="АД_Заголовки таблиц"/>
    <w:basedOn w:val="aa"/>
    <w:qFormat/>
    <w:rsid w:val="002D3DDB"/>
    <w:pPr>
      <w:suppressAutoHyphens/>
      <w:spacing w:after="0" w:line="240" w:lineRule="auto"/>
      <w:jc w:val="center"/>
    </w:pPr>
    <w:rPr>
      <w:rFonts w:ascii="Times New Roman" w:eastAsia="Times New Roman" w:hAnsi="Times New Roman" w:cs="Times New Roman"/>
      <w:b/>
      <w:bCs/>
      <w:sz w:val="24"/>
      <w:szCs w:val="24"/>
      <w:lang w:eastAsia="ar-SA"/>
    </w:rPr>
  </w:style>
  <w:style w:type="paragraph" w:styleId="afffff7">
    <w:name w:val="TOC Heading"/>
    <w:basedOn w:val="10"/>
    <w:next w:val="aa"/>
    <w:uiPriority w:val="39"/>
    <w:qFormat/>
    <w:rsid w:val="002D3DDB"/>
    <w:pPr>
      <w:keepLines/>
      <w:spacing w:before="480" w:after="0" w:line="276" w:lineRule="auto"/>
    </w:pPr>
    <w:rPr>
      <w:rFonts w:ascii="Cambria" w:hAnsi="Cambria"/>
      <w:color w:val="365F91"/>
      <w:sz w:val="28"/>
      <w:szCs w:val="28"/>
    </w:rPr>
  </w:style>
  <w:style w:type="paragraph" w:customStyle="1" w:styleId="afffff8">
    <w:name w:val="АД_Основной текст по центру полужирный"/>
    <w:basedOn w:val="aa"/>
    <w:qFormat/>
    <w:rsid w:val="002D3DDB"/>
    <w:pPr>
      <w:suppressAutoHyphens/>
      <w:spacing w:after="0" w:line="240" w:lineRule="auto"/>
      <w:ind w:firstLine="567"/>
      <w:jc w:val="center"/>
    </w:pPr>
    <w:rPr>
      <w:rFonts w:ascii="Times New Roman" w:eastAsia="Times New Roman" w:hAnsi="Times New Roman" w:cs="Times New Roman"/>
      <w:b/>
      <w:sz w:val="24"/>
      <w:szCs w:val="20"/>
      <w:lang w:eastAsia="ar-SA"/>
    </w:rPr>
  </w:style>
  <w:style w:type="paragraph" w:customStyle="1" w:styleId="3d">
    <w:name w:val="АД_Текст отступ 3"/>
    <w:aliases w:val="25"/>
    <w:basedOn w:val="aa"/>
    <w:qFormat/>
    <w:rsid w:val="002D3DDB"/>
    <w:pPr>
      <w:suppressAutoHyphens/>
      <w:spacing w:after="0" w:line="240" w:lineRule="auto"/>
      <w:ind w:left="1418"/>
      <w:jc w:val="both"/>
    </w:pPr>
    <w:rPr>
      <w:rFonts w:ascii="Times New Roman" w:eastAsia="Times New Roman" w:hAnsi="Times New Roman" w:cs="Times New Roman"/>
      <w:sz w:val="24"/>
      <w:szCs w:val="20"/>
      <w:lang w:eastAsia="ar-SA"/>
    </w:rPr>
  </w:style>
  <w:style w:type="paragraph" w:customStyle="1" w:styleId="4">
    <w:name w:val="АД_Нумерованный подпункт 4 уровня"/>
    <w:basedOn w:val="afffff4"/>
    <w:qFormat/>
    <w:rsid w:val="002D3DDB"/>
    <w:pPr>
      <w:numPr>
        <w:numId w:val="3"/>
      </w:numPr>
      <w:tabs>
        <w:tab w:val="clear" w:pos="720"/>
        <w:tab w:val="left" w:pos="993"/>
      </w:tabs>
      <w:ind w:left="993" w:hanging="993"/>
    </w:pPr>
  </w:style>
  <w:style w:type="paragraph" w:customStyle="1" w:styleId="a">
    <w:name w:val="АД_Список абв"/>
    <w:basedOn w:val="aa"/>
    <w:qFormat/>
    <w:rsid w:val="002D3DDB"/>
    <w:pPr>
      <w:numPr>
        <w:numId w:val="2"/>
      </w:num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4">
    <w:name w:val="Цитата1"/>
    <w:basedOn w:val="aa"/>
    <w:qFormat/>
    <w:rsid w:val="002D3DDB"/>
    <w:pPr>
      <w:suppressAutoHyphens/>
      <w:spacing w:after="120" w:line="240" w:lineRule="auto"/>
      <w:ind w:left="1440" w:right="1440"/>
      <w:jc w:val="both"/>
    </w:pPr>
    <w:rPr>
      <w:rFonts w:ascii="Times New Roman" w:eastAsia="Times New Roman" w:hAnsi="Times New Roman" w:cs="Times New Roman"/>
      <w:sz w:val="24"/>
      <w:szCs w:val="20"/>
      <w:lang w:eastAsia="ar-SA"/>
    </w:rPr>
  </w:style>
  <w:style w:type="paragraph" w:customStyle="1" w:styleId="WW-2">
    <w:name w:val="WW-Основной текст с отступом 2"/>
    <w:basedOn w:val="aa"/>
    <w:qFormat/>
    <w:rsid w:val="002D3DDB"/>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a"/>
    <w:qFormat/>
    <w:rsid w:val="002D3DDB"/>
    <w:pPr>
      <w:suppressAutoHyphens/>
      <w:spacing w:after="0" w:line="240" w:lineRule="auto"/>
      <w:ind w:left="-540"/>
      <w:jc w:val="both"/>
    </w:pPr>
    <w:rPr>
      <w:rFonts w:ascii="Arial" w:eastAsia="Times New Roman" w:hAnsi="Arial" w:cs="Arial"/>
      <w:sz w:val="17"/>
      <w:szCs w:val="24"/>
      <w:lang w:eastAsia="ar-SA"/>
    </w:rPr>
  </w:style>
  <w:style w:type="paragraph" w:customStyle="1" w:styleId="a0">
    <w:name w:val="Список нум."/>
    <w:basedOn w:val="aa"/>
    <w:qFormat/>
    <w:rsid w:val="002D3DDB"/>
    <w:pPr>
      <w:keepNext/>
      <w:numPr>
        <w:numId w:val="4"/>
      </w:numPr>
      <w:tabs>
        <w:tab w:val="left" w:pos="1701"/>
      </w:tabs>
      <w:suppressAutoHyphens/>
      <w:spacing w:before="120" w:after="120" w:line="360" w:lineRule="auto"/>
    </w:pPr>
    <w:rPr>
      <w:rFonts w:ascii="Arial" w:eastAsia="Times New Roman" w:hAnsi="Arial" w:cs="Times New Roman"/>
      <w:sz w:val="24"/>
      <w:szCs w:val="20"/>
      <w:lang w:eastAsia="ar-SA"/>
    </w:rPr>
  </w:style>
  <w:style w:type="paragraph" w:customStyle="1" w:styleId="1VI">
    <w:name w:val="Заголовок 1 (раздел VI)"/>
    <w:basedOn w:val="10"/>
    <w:qFormat/>
    <w:rsid w:val="002D3DDB"/>
    <w:pPr>
      <w:keepLines/>
      <w:widowControl w:val="0"/>
      <w:tabs>
        <w:tab w:val="left" w:pos="643"/>
      </w:tabs>
      <w:ind w:left="643" w:right="567" w:firstLine="709"/>
      <w:jc w:val="center"/>
    </w:pPr>
    <w:rPr>
      <w:rFonts w:cs="Arial"/>
      <w:sz w:val="28"/>
    </w:rPr>
  </w:style>
  <w:style w:type="paragraph" w:customStyle="1" w:styleId="FR2">
    <w:name w:val="FR2"/>
    <w:qFormat/>
    <w:rsid w:val="002D3DDB"/>
    <w:pPr>
      <w:widowControl w:val="0"/>
      <w:suppressAutoHyphens/>
      <w:spacing w:before="20" w:after="0" w:line="240" w:lineRule="auto"/>
      <w:jc w:val="center"/>
    </w:pPr>
    <w:rPr>
      <w:rFonts w:ascii="Arial" w:eastAsia="Calibri" w:hAnsi="Arial" w:cs="Times New Roman"/>
      <w:sz w:val="24"/>
      <w:szCs w:val="20"/>
      <w:lang w:eastAsia="ar-SA"/>
    </w:rPr>
  </w:style>
  <w:style w:type="paragraph" w:customStyle="1" w:styleId="03zagolovok2">
    <w:name w:val="03zagolovok2"/>
    <w:basedOn w:val="aa"/>
    <w:qFormat/>
    <w:rsid w:val="002D3DDB"/>
    <w:pPr>
      <w:keepNext/>
      <w:suppressAutoHyphens/>
      <w:spacing w:before="360" w:after="120" w:line="360" w:lineRule="atLeast"/>
    </w:pPr>
    <w:rPr>
      <w:rFonts w:ascii="GaramondC" w:eastAsia="Times New Roman" w:hAnsi="GaramondC" w:cs="Times New Roman"/>
      <w:b/>
      <w:color w:val="000000"/>
      <w:sz w:val="28"/>
      <w:szCs w:val="28"/>
      <w:lang w:eastAsia="ar-SA"/>
    </w:rPr>
  </w:style>
  <w:style w:type="paragraph" w:customStyle="1" w:styleId="1ff5">
    <w:name w:val="текст1"/>
    <w:qFormat/>
    <w:rsid w:val="002D3DDB"/>
    <w:pPr>
      <w:suppressAutoHyphens/>
      <w:autoSpaceDE w:val="0"/>
      <w:spacing w:after="0" w:line="240" w:lineRule="auto"/>
      <w:ind w:firstLine="397"/>
      <w:jc w:val="both"/>
    </w:pPr>
    <w:rPr>
      <w:rFonts w:ascii="SchoolBookC" w:eastAsia="Calibri" w:hAnsi="SchoolBookC" w:cs="Times New Roman"/>
      <w:sz w:val="24"/>
      <w:szCs w:val="20"/>
      <w:lang w:eastAsia="ar-SA"/>
    </w:rPr>
  </w:style>
  <w:style w:type="paragraph" w:customStyle="1" w:styleId="afffff9">
    <w:name w:val="втяжка"/>
    <w:basedOn w:val="1ff5"/>
    <w:next w:val="1ff5"/>
    <w:qFormat/>
    <w:rsid w:val="002D3DDB"/>
    <w:pPr>
      <w:tabs>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qFormat/>
    <w:rsid w:val="002D3DDB"/>
    <w:pPr>
      <w:suppressAutoHyphens/>
      <w:spacing w:before="280" w:after="280" w:line="240" w:lineRule="auto"/>
    </w:pPr>
    <w:rPr>
      <w:rFonts w:ascii="Tahoma" w:eastAsia="Times New Roman" w:hAnsi="Tahoma" w:cs="Times New Roman"/>
      <w:sz w:val="20"/>
      <w:szCs w:val="20"/>
      <w:lang w:val="en-US" w:eastAsia="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a"/>
    <w:qFormat/>
    <w:rsid w:val="002D3DDB"/>
    <w:pPr>
      <w:suppressAutoHyphens/>
      <w:spacing w:before="280" w:after="280" w:line="240" w:lineRule="auto"/>
    </w:pPr>
    <w:rPr>
      <w:rFonts w:ascii="Tahoma" w:eastAsia="Times New Roman" w:hAnsi="Tahoma" w:cs="Times New Roman"/>
      <w:sz w:val="20"/>
      <w:szCs w:val="20"/>
      <w:lang w:val="en-US" w:eastAsia="ar-SA"/>
    </w:rPr>
  </w:style>
  <w:style w:type="paragraph" w:customStyle="1" w:styleId="CharChar">
    <w:name w:val="Char Char"/>
    <w:basedOn w:val="aa"/>
    <w:rsid w:val="002D3DDB"/>
    <w:pPr>
      <w:suppressAutoHyphens/>
      <w:spacing w:before="280" w:after="280" w:line="240" w:lineRule="auto"/>
    </w:pPr>
    <w:rPr>
      <w:rFonts w:ascii="Tahoma" w:eastAsia="Times New Roman" w:hAnsi="Tahoma" w:cs="Times New Roman"/>
      <w:sz w:val="20"/>
      <w:szCs w:val="20"/>
      <w:lang w:val="en-US" w:eastAsia="ar-SA"/>
    </w:rPr>
  </w:style>
  <w:style w:type="paragraph" w:customStyle="1" w:styleId="FR3">
    <w:name w:val="FR3"/>
    <w:uiPriority w:val="99"/>
    <w:qFormat/>
    <w:rsid w:val="002D3DDB"/>
    <w:pPr>
      <w:widowControl w:val="0"/>
      <w:suppressAutoHyphens/>
      <w:spacing w:before="260" w:after="0" w:line="240" w:lineRule="auto"/>
    </w:pPr>
    <w:rPr>
      <w:rFonts w:ascii="Times New Roman" w:eastAsia="Calibri" w:hAnsi="Times New Roman" w:cs="Times New Roman"/>
      <w:sz w:val="16"/>
      <w:szCs w:val="20"/>
      <w:lang w:eastAsia="ar-SA"/>
    </w:rPr>
  </w:style>
  <w:style w:type="paragraph" w:customStyle="1" w:styleId="Style16">
    <w:name w:val="Style16"/>
    <w:basedOn w:val="aa"/>
    <w:uiPriority w:val="99"/>
    <w:qFormat/>
    <w:rsid w:val="002D3DDB"/>
    <w:pPr>
      <w:widowControl w:val="0"/>
      <w:suppressAutoHyphens/>
      <w:autoSpaceDE w:val="0"/>
      <w:spacing w:after="0" w:line="272" w:lineRule="exact"/>
      <w:ind w:firstLine="542"/>
      <w:jc w:val="both"/>
    </w:pPr>
    <w:rPr>
      <w:rFonts w:ascii="Times New Roman" w:eastAsia="Times New Roman" w:hAnsi="Times New Roman" w:cs="Times New Roman"/>
      <w:sz w:val="24"/>
      <w:szCs w:val="24"/>
      <w:lang w:eastAsia="ar-SA"/>
    </w:rPr>
  </w:style>
  <w:style w:type="paragraph" w:customStyle="1" w:styleId="Style6">
    <w:name w:val="Style6"/>
    <w:basedOn w:val="aa"/>
    <w:uiPriority w:val="99"/>
    <w:qFormat/>
    <w:rsid w:val="002D3DDB"/>
    <w:pPr>
      <w:widowControl w:val="0"/>
      <w:suppressAutoHyphens/>
      <w:autoSpaceDE w:val="0"/>
      <w:spacing w:after="0" w:line="283" w:lineRule="exact"/>
    </w:pPr>
    <w:rPr>
      <w:rFonts w:ascii="Times New Roman" w:eastAsia="Times New Roman" w:hAnsi="Times New Roman" w:cs="Times New Roman"/>
      <w:sz w:val="24"/>
      <w:szCs w:val="24"/>
      <w:lang w:eastAsia="ar-SA"/>
    </w:rPr>
  </w:style>
  <w:style w:type="paragraph" w:customStyle="1" w:styleId="Style10">
    <w:name w:val="Style10"/>
    <w:basedOn w:val="aa"/>
    <w:uiPriority w:val="99"/>
    <w:qFormat/>
    <w:rsid w:val="002D3DDB"/>
    <w:pPr>
      <w:widowControl w:val="0"/>
      <w:suppressAutoHyphens/>
      <w:autoSpaceDE w:val="0"/>
      <w:spacing w:after="0" w:line="240" w:lineRule="auto"/>
      <w:jc w:val="both"/>
    </w:pPr>
    <w:rPr>
      <w:rFonts w:ascii="Times New Roman" w:eastAsia="Times New Roman" w:hAnsi="Times New Roman" w:cs="Times New Roman"/>
      <w:sz w:val="24"/>
      <w:szCs w:val="24"/>
      <w:lang w:eastAsia="ar-SA"/>
    </w:rPr>
  </w:style>
  <w:style w:type="paragraph" w:customStyle="1" w:styleId="Style11">
    <w:name w:val="Style11"/>
    <w:basedOn w:val="aa"/>
    <w:uiPriority w:val="99"/>
    <w:qFormat/>
    <w:rsid w:val="002D3DDB"/>
    <w:pPr>
      <w:widowControl w:val="0"/>
      <w:suppressAutoHyphens/>
      <w:autoSpaceDE w:val="0"/>
      <w:spacing w:after="0" w:line="274" w:lineRule="exact"/>
      <w:jc w:val="both"/>
    </w:pPr>
    <w:rPr>
      <w:rFonts w:ascii="Times New Roman" w:eastAsia="Times New Roman" w:hAnsi="Times New Roman" w:cs="Times New Roman"/>
      <w:sz w:val="24"/>
      <w:szCs w:val="24"/>
      <w:lang w:eastAsia="ar-SA"/>
    </w:rPr>
  </w:style>
  <w:style w:type="paragraph" w:customStyle="1" w:styleId="Style8">
    <w:name w:val="Style8"/>
    <w:basedOn w:val="aa"/>
    <w:uiPriority w:val="99"/>
    <w:qFormat/>
    <w:rsid w:val="002D3DDB"/>
    <w:pPr>
      <w:widowControl w:val="0"/>
      <w:suppressAutoHyphens/>
      <w:autoSpaceDE w:val="0"/>
      <w:spacing w:after="0" w:line="413" w:lineRule="exact"/>
      <w:jc w:val="both"/>
    </w:pPr>
    <w:rPr>
      <w:rFonts w:ascii="Times New Roman" w:eastAsia="Times New Roman" w:hAnsi="Times New Roman" w:cs="Times New Roman"/>
      <w:sz w:val="24"/>
      <w:szCs w:val="24"/>
      <w:lang w:eastAsia="ar-SA"/>
    </w:rPr>
  </w:style>
  <w:style w:type="paragraph" w:customStyle="1" w:styleId="Style13">
    <w:name w:val="Style13"/>
    <w:basedOn w:val="aa"/>
    <w:uiPriority w:val="99"/>
    <w:qFormat/>
    <w:rsid w:val="002D3DDB"/>
    <w:pPr>
      <w:widowControl w:val="0"/>
      <w:suppressAutoHyphens/>
      <w:autoSpaceDE w:val="0"/>
      <w:spacing w:after="0" w:line="401" w:lineRule="exact"/>
      <w:ind w:firstLine="259"/>
    </w:pPr>
    <w:rPr>
      <w:rFonts w:ascii="Times New Roman" w:eastAsia="Times New Roman" w:hAnsi="Times New Roman" w:cs="Times New Roman"/>
      <w:sz w:val="24"/>
      <w:szCs w:val="24"/>
      <w:lang w:eastAsia="ar-SA"/>
    </w:rPr>
  </w:style>
  <w:style w:type="paragraph" w:customStyle="1" w:styleId="Style15">
    <w:name w:val="Style15"/>
    <w:basedOn w:val="aa"/>
    <w:uiPriority w:val="99"/>
    <w:qFormat/>
    <w:rsid w:val="002D3DDB"/>
    <w:pPr>
      <w:widowControl w:val="0"/>
      <w:suppressAutoHyphens/>
      <w:autoSpaceDE w:val="0"/>
      <w:spacing w:after="0" w:line="398" w:lineRule="exact"/>
      <w:ind w:firstLine="122"/>
    </w:pPr>
    <w:rPr>
      <w:rFonts w:ascii="Times New Roman" w:eastAsia="Times New Roman" w:hAnsi="Times New Roman" w:cs="Times New Roman"/>
      <w:sz w:val="24"/>
      <w:szCs w:val="24"/>
      <w:lang w:eastAsia="ar-SA"/>
    </w:rPr>
  </w:style>
  <w:style w:type="paragraph" w:customStyle="1" w:styleId="Style17">
    <w:name w:val="Style17"/>
    <w:basedOn w:val="aa"/>
    <w:uiPriority w:val="99"/>
    <w:qFormat/>
    <w:rsid w:val="002D3DDB"/>
    <w:pPr>
      <w:widowControl w:val="0"/>
      <w:suppressAutoHyphens/>
      <w:autoSpaceDE w:val="0"/>
      <w:spacing w:after="0" w:line="413" w:lineRule="exact"/>
      <w:ind w:firstLine="1042"/>
    </w:pPr>
    <w:rPr>
      <w:rFonts w:ascii="Times New Roman" w:eastAsia="Times New Roman" w:hAnsi="Times New Roman" w:cs="Times New Roman"/>
      <w:sz w:val="24"/>
      <w:szCs w:val="24"/>
      <w:lang w:eastAsia="ar-SA"/>
    </w:rPr>
  </w:style>
  <w:style w:type="paragraph" w:customStyle="1" w:styleId="1ff6">
    <w:name w:val="заголовок 1"/>
    <w:basedOn w:val="aa"/>
    <w:next w:val="aa"/>
    <w:qFormat/>
    <w:rsid w:val="002D3DDB"/>
    <w:pPr>
      <w:keepNext/>
      <w:pageBreakBefore/>
      <w:widowControl w:val="0"/>
      <w:tabs>
        <w:tab w:val="left" w:pos="1450"/>
      </w:tabs>
      <w:suppressAutoHyphens/>
      <w:autoSpaceDE w:val="0"/>
      <w:spacing w:before="360" w:after="240" w:line="240" w:lineRule="auto"/>
      <w:ind w:left="431" w:hanging="431"/>
      <w:jc w:val="both"/>
    </w:pPr>
    <w:rPr>
      <w:rFonts w:ascii="Times New Roman" w:eastAsia="Times New Roman" w:hAnsi="Times New Roman" w:cs="Times New Roman"/>
      <w:b/>
      <w:bCs/>
      <w:kern w:val="1"/>
      <w:sz w:val="32"/>
      <w:szCs w:val="32"/>
      <w:lang w:eastAsia="ar-SA"/>
    </w:rPr>
  </w:style>
  <w:style w:type="paragraph" w:customStyle="1" w:styleId="2f6">
    <w:name w:val="заголовок 2"/>
    <w:basedOn w:val="aa"/>
    <w:next w:val="aa"/>
    <w:qFormat/>
    <w:rsid w:val="002D3DDB"/>
    <w:pPr>
      <w:keepNext/>
      <w:keepLines/>
      <w:tabs>
        <w:tab w:val="left" w:pos="1440"/>
        <w:tab w:val="left" w:pos="2170"/>
      </w:tabs>
      <w:suppressAutoHyphens/>
      <w:autoSpaceDE w:val="0"/>
      <w:spacing w:before="240" w:after="60" w:line="240" w:lineRule="auto"/>
      <w:ind w:left="2170" w:hanging="360"/>
      <w:jc w:val="both"/>
    </w:pPr>
    <w:rPr>
      <w:rFonts w:ascii="Times New Roman" w:eastAsia="Times New Roman" w:hAnsi="Times New Roman" w:cs="Arial"/>
      <w:b/>
      <w:bCs/>
      <w:iCs/>
      <w:sz w:val="28"/>
      <w:szCs w:val="24"/>
      <w:lang w:eastAsia="ar-SA"/>
    </w:rPr>
  </w:style>
  <w:style w:type="paragraph" w:customStyle="1" w:styleId="315">
    <w:name w:val="Список 31"/>
    <w:basedOn w:val="aa"/>
    <w:uiPriority w:val="99"/>
    <w:qFormat/>
    <w:rsid w:val="002D3DDB"/>
    <w:pPr>
      <w:suppressAutoHyphens/>
      <w:spacing w:after="0" w:line="240" w:lineRule="auto"/>
      <w:ind w:left="849" w:hanging="283"/>
    </w:pPr>
    <w:rPr>
      <w:rFonts w:ascii="Times New Roman" w:eastAsia="Times New Roman" w:hAnsi="Times New Roman" w:cs="Times New Roman"/>
      <w:sz w:val="20"/>
      <w:szCs w:val="20"/>
      <w:lang w:eastAsia="ar-SA"/>
    </w:rPr>
  </w:style>
  <w:style w:type="paragraph" w:customStyle="1" w:styleId="217">
    <w:name w:val="Список 21"/>
    <w:basedOn w:val="aa"/>
    <w:uiPriority w:val="99"/>
    <w:qFormat/>
    <w:rsid w:val="002D3DDB"/>
    <w:pPr>
      <w:suppressAutoHyphens/>
      <w:spacing w:after="0" w:line="240" w:lineRule="auto"/>
      <w:ind w:left="566" w:hanging="283"/>
    </w:pPr>
    <w:rPr>
      <w:rFonts w:ascii="Times New Roman" w:eastAsia="Times New Roman" w:hAnsi="Times New Roman" w:cs="Times New Roman"/>
      <w:sz w:val="20"/>
      <w:szCs w:val="20"/>
      <w:lang w:eastAsia="ar-SA"/>
    </w:rPr>
  </w:style>
  <w:style w:type="paragraph" w:customStyle="1" w:styleId="316">
    <w:name w:val="Основной текст 31"/>
    <w:basedOn w:val="aa"/>
    <w:qFormat/>
    <w:rsid w:val="002D3DDB"/>
    <w:pPr>
      <w:suppressAutoHyphens/>
      <w:spacing w:after="120" w:line="240" w:lineRule="auto"/>
    </w:pPr>
    <w:rPr>
      <w:rFonts w:ascii="Times New Roman" w:eastAsia="Times New Roman" w:hAnsi="Times New Roman" w:cs="Times New Roman"/>
      <w:sz w:val="16"/>
      <w:szCs w:val="16"/>
      <w:lang w:eastAsia="ar-SA"/>
    </w:rPr>
  </w:style>
  <w:style w:type="paragraph" w:customStyle="1" w:styleId="02statia1">
    <w:name w:val="02statia1"/>
    <w:basedOn w:val="aa"/>
    <w:uiPriority w:val="99"/>
    <w:qFormat/>
    <w:rsid w:val="002D3DDB"/>
    <w:pPr>
      <w:keepNext/>
      <w:suppressAutoHyphens/>
      <w:spacing w:before="280" w:after="0" w:line="320" w:lineRule="atLeast"/>
      <w:ind w:left="1134" w:right="851" w:hanging="578"/>
    </w:pPr>
    <w:rPr>
      <w:rFonts w:ascii="GaramondNarrowC" w:eastAsia="Times New Roman" w:hAnsi="GaramondNarrowC" w:cs="Times New Roman"/>
      <w:b/>
      <w:sz w:val="24"/>
      <w:szCs w:val="24"/>
      <w:lang w:eastAsia="ar-SA"/>
    </w:rPr>
  </w:style>
  <w:style w:type="paragraph" w:customStyle="1" w:styleId="afffffa">
    <w:name w:val="Прижатый влево"/>
    <w:basedOn w:val="aa"/>
    <w:next w:val="aa"/>
    <w:uiPriority w:val="99"/>
    <w:qFormat/>
    <w:rsid w:val="002D3DDB"/>
    <w:pPr>
      <w:suppressAutoHyphens/>
      <w:autoSpaceDE w:val="0"/>
      <w:spacing w:after="0" w:line="240" w:lineRule="auto"/>
    </w:pPr>
    <w:rPr>
      <w:rFonts w:ascii="Arial" w:eastAsia="Times New Roman" w:hAnsi="Arial" w:cs="Times New Roman"/>
      <w:sz w:val="18"/>
      <w:szCs w:val="18"/>
      <w:lang w:eastAsia="ar-SA"/>
    </w:rPr>
  </w:style>
  <w:style w:type="paragraph" w:customStyle="1" w:styleId="afffffb">
    <w:name w:val="Содержимое таблицы"/>
    <w:basedOn w:val="aa"/>
    <w:qFormat/>
    <w:rsid w:val="002D3DDB"/>
    <w:pPr>
      <w:widowControl w:val="0"/>
      <w:suppressLineNumbers/>
      <w:suppressAutoHyphens/>
      <w:spacing w:after="0" w:line="240" w:lineRule="auto"/>
    </w:pPr>
    <w:rPr>
      <w:rFonts w:ascii="Times New Roman" w:eastAsia="Times New Roman" w:hAnsi="Times New Roman" w:cs="Tahoma"/>
      <w:color w:val="000000"/>
      <w:sz w:val="24"/>
      <w:szCs w:val="24"/>
      <w:lang w:val="en-US" w:eastAsia="ar-SA"/>
    </w:rPr>
  </w:style>
  <w:style w:type="paragraph" w:customStyle="1" w:styleId="02statia2">
    <w:name w:val="02statia2"/>
    <w:basedOn w:val="aa"/>
    <w:uiPriority w:val="99"/>
    <w:qFormat/>
    <w:rsid w:val="002D3DDB"/>
    <w:pPr>
      <w:suppressAutoHyphens/>
      <w:spacing w:before="120" w:after="0" w:line="320" w:lineRule="atLeast"/>
      <w:ind w:left="2020" w:hanging="880"/>
      <w:jc w:val="both"/>
    </w:pPr>
    <w:rPr>
      <w:rFonts w:ascii="GaramondNarrowC" w:eastAsia="Times New Roman" w:hAnsi="GaramondNarrowC" w:cs="Times New Roman"/>
      <w:color w:val="000000"/>
      <w:sz w:val="21"/>
      <w:szCs w:val="21"/>
      <w:lang w:eastAsia="ar-SA"/>
    </w:rPr>
  </w:style>
  <w:style w:type="paragraph" w:customStyle="1" w:styleId="1ff7">
    <w:name w:val="Название1"/>
    <w:basedOn w:val="aa"/>
    <w:qFormat/>
    <w:rsid w:val="002D3DDB"/>
    <w:pPr>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ff8">
    <w:name w:val="Указатель1"/>
    <w:basedOn w:val="aa"/>
    <w:qFormat/>
    <w:rsid w:val="002D3DDB"/>
    <w:pPr>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1ff9">
    <w:name w:val="Обычный (веб)1"/>
    <w:basedOn w:val="aa"/>
    <w:uiPriority w:val="99"/>
    <w:rsid w:val="002D3DDB"/>
    <w:pPr>
      <w:suppressAutoHyphens/>
      <w:spacing w:before="28" w:after="28" w:line="100" w:lineRule="atLeast"/>
    </w:pPr>
    <w:rPr>
      <w:rFonts w:ascii="Times New Roman" w:eastAsia="Times New Roman" w:hAnsi="Times New Roman" w:cs="Times New Roman"/>
      <w:kern w:val="1"/>
      <w:sz w:val="24"/>
      <w:szCs w:val="24"/>
      <w:lang w:eastAsia="hi-IN" w:bidi="hi-IN"/>
    </w:rPr>
  </w:style>
  <w:style w:type="paragraph" w:customStyle="1" w:styleId="1ffa">
    <w:name w:val="Без интервала1"/>
    <w:aliases w:val="No Spacing,список"/>
    <w:link w:val="NoSpacingChar"/>
    <w:uiPriority w:val="99"/>
    <w:qFormat/>
    <w:rsid w:val="002D3DDB"/>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afffffc">
    <w:name w:val="Заголовок таблицы"/>
    <w:basedOn w:val="afffffb"/>
    <w:qFormat/>
    <w:rsid w:val="002D3DDB"/>
    <w:pPr>
      <w:widowControl/>
      <w:jc w:val="center"/>
    </w:pPr>
    <w:rPr>
      <w:rFonts w:eastAsia="SimSun" w:cs="Mangal"/>
      <w:b/>
      <w:bCs/>
      <w:color w:val="auto"/>
      <w:kern w:val="1"/>
      <w:lang w:val="ru-RU" w:eastAsia="hi-IN" w:bidi="hi-IN"/>
    </w:rPr>
  </w:style>
  <w:style w:type="paragraph" w:styleId="afffffd">
    <w:name w:val="No Spacing"/>
    <w:aliases w:val="Основной,для таблиц"/>
    <w:link w:val="afffffe"/>
    <w:uiPriority w:val="1"/>
    <w:qFormat/>
    <w:rsid w:val="002D3DDB"/>
    <w:pPr>
      <w:suppressAutoHyphens/>
      <w:spacing w:after="0" w:line="240" w:lineRule="auto"/>
    </w:pPr>
    <w:rPr>
      <w:rFonts w:ascii="Calibri" w:eastAsia="Calibri" w:hAnsi="Calibri" w:cs="Times New Roman"/>
      <w:lang w:eastAsia="ar-SA"/>
    </w:rPr>
  </w:style>
  <w:style w:type="paragraph" w:customStyle="1" w:styleId="bodytext">
    <w:name w:val="bodytext"/>
    <w:basedOn w:val="aa"/>
    <w:uiPriority w:val="99"/>
    <w:qFormat/>
    <w:rsid w:val="002D3DD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Preformat">
    <w:name w:val="Preformat"/>
    <w:qFormat/>
    <w:rsid w:val="002D3DDB"/>
    <w:pPr>
      <w:suppressAutoHyphens/>
      <w:autoSpaceDE w:val="0"/>
      <w:spacing w:after="0" w:line="240" w:lineRule="auto"/>
    </w:pPr>
    <w:rPr>
      <w:rFonts w:ascii="Courier New" w:eastAsia="Calibri" w:hAnsi="Courier New" w:cs="Courier New"/>
      <w:sz w:val="20"/>
      <w:szCs w:val="20"/>
      <w:lang w:eastAsia="ar-SA"/>
    </w:rPr>
  </w:style>
  <w:style w:type="paragraph" w:customStyle="1" w:styleId="Norm">
    <w:name w:val="Norm"/>
    <w:basedOn w:val="aa"/>
    <w:uiPriority w:val="99"/>
    <w:qFormat/>
    <w:rsid w:val="002D3DDB"/>
    <w:pPr>
      <w:suppressAutoHyphens/>
      <w:spacing w:after="0" w:line="240" w:lineRule="auto"/>
      <w:ind w:firstLine="245"/>
      <w:jc w:val="both"/>
    </w:pPr>
    <w:rPr>
      <w:rFonts w:ascii="TimesET" w:eastAsia="Times New Roman" w:hAnsi="TimesET" w:cs="TimesET"/>
      <w:sz w:val="24"/>
      <w:szCs w:val="24"/>
      <w:lang w:val="en-US" w:eastAsia="ar-SA"/>
    </w:rPr>
  </w:style>
  <w:style w:type="paragraph" w:customStyle="1" w:styleId="u">
    <w:name w:val="u"/>
    <w:basedOn w:val="aa"/>
    <w:rsid w:val="002D3DD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uni">
    <w:name w:val="uni"/>
    <w:basedOn w:val="aa"/>
    <w:qFormat/>
    <w:rsid w:val="002D3DD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affffff">
    <w:name w:val="Содержимое врезки"/>
    <w:basedOn w:val="afff9"/>
    <w:qFormat/>
    <w:rsid w:val="002D3DDB"/>
  </w:style>
  <w:style w:type="paragraph" w:customStyle="1" w:styleId="affffff0">
    <w:name w:val="Горизонтальная линия"/>
    <w:basedOn w:val="aa"/>
    <w:next w:val="afff9"/>
    <w:qFormat/>
    <w:rsid w:val="002D3DDB"/>
    <w:pPr>
      <w:suppressLineNumbers/>
      <w:pBdr>
        <w:bottom w:val="double" w:sz="2" w:space="0" w:color="808080"/>
      </w:pBdr>
      <w:suppressAutoHyphens/>
      <w:spacing w:after="283" w:line="240" w:lineRule="auto"/>
    </w:pPr>
    <w:rPr>
      <w:rFonts w:ascii="Times New Roman" w:eastAsia="Times New Roman" w:hAnsi="Times New Roman" w:cs="Times New Roman"/>
      <w:sz w:val="12"/>
      <w:szCs w:val="12"/>
      <w:lang w:eastAsia="ar-SA"/>
    </w:rPr>
  </w:style>
  <w:style w:type="paragraph" w:styleId="2f7">
    <w:name w:val="Body Text 2"/>
    <w:aliases w:val="Основной текст 2 Знак Знак,Знак10, Знак10"/>
    <w:basedOn w:val="aa"/>
    <w:link w:val="218"/>
    <w:rsid w:val="002D3DDB"/>
    <w:pPr>
      <w:suppressAutoHyphens/>
      <w:spacing w:after="120" w:line="480" w:lineRule="auto"/>
    </w:pPr>
    <w:rPr>
      <w:rFonts w:ascii="Times New Roman" w:eastAsia="Times New Roman" w:hAnsi="Times New Roman" w:cs="Times New Roman"/>
      <w:sz w:val="24"/>
      <w:szCs w:val="24"/>
      <w:lang w:eastAsia="ar-SA"/>
    </w:rPr>
  </w:style>
  <w:style w:type="character" w:customStyle="1" w:styleId="218">
    <w:name w:val="Основной текст 2 Знак1"/>
    <w:aliases w:val="Основной текст 2 Знак Знак Знак,Знак10 Знак, Знак10 Знак"/>
    <w:basedOn w:val="ab"/>
    <w:link w:val="2f7"/>
    <w:rsid w:val="002D3DDB"/>
    <w:rPr>
      <w:rFonts w:ascii="Times New Roman" w:eastAsia="Times New Roman" w:hAnsi="Times New Roman" w:cs="Times New Roman"/>
      <w:sz w:val="24"/>
      <w:szCs w:val="24"/>
      <w:lang w:eastAsia="ar-SA"/>
    </w:rPr>
  </w:style>
  <w:style w:type="table" w:styleId="affffff1">
    <w:name w:val="Table Grid"/>
    <w:basedOn w:val="ac"/>
    <w:uiPriority w:val="59"/>
    <w:rsid w:val="002D3DDB"/>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e">
    <w:name w:val="Body Text 3"/>
    <w:basedOn w:val="aa"/>
    <w:link w:val="3f"/>
    <w:uiPriority w:val="99"/>
    <w:rsid w:val="002D3DDB"/>
    <w:pPr>
      <w:spacing w:after="120" w:line="240" w:lineRule="auto"/>
    </w:pPr>
    <w:rPr>
      <w:rFonts w:ascii="Calibri" w:eastAsia="Calibri" w:hAnsi="Calibri" w:cs="Times New Roman"/>
      <w:sz w:val="16"/>
      <w:szCs w:val="16"/>
      <w:lang w:eastAsia="ru-RU"/>
    </w:rPr>
  </w:style>
  <w:style w:type="character" w:customStyle="1" w:styleId="3f">
    <w:name w:val="Основной текст 3 Знак"/>
    <w:basedOn w:val="ab"/>
    <w:link w:val="3e"/>
    <w:uiPriority w:val="99"/>
    <w:rsid w:val="002D3DDB"/>
    <w:rPr>
      <w:rFonts w:ascii="Calibri" w:eastAsia="Calibri" w:hAnsi="Calibri" w:cs="Times New Roman"/>
      <w:sz w:val="16"/>
      <w:szCs w:val="16"/>
      <w:lang w:eastAsia="ru-RU"/>
    </w:rPr>
  </w:style>
  <w:style w:type="character" w:customStyle="1" w:styleId="BodyText3Char1">
    <w:name w:val="Body Text 3 Char1"/>
    <w:basedOn w:val="ab"/>
    <w:uiPriority w:val="99"/>
    <w:semiHidden/>
    <w:rsid w:val="002D3DDB"/>
    <w:rPr>
      <w:rFonts w:ascii="Times New Roman" w:eastAsia="Times New Roman" w:hAnsi="Times New Roman"/>
      <w:sz w:val="16"/>
      <w:szCs w:val="16"/>
      <w:lang w:eastAsia="ar-SA"/>
    </w:rPr>
  </w:style>
  <w:style w:type="paragraph" w:customStyle="1" w:styleId="affffff2">
    <w:name w:val="Знак"/>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variable">
    <w:name w:val="variable"/>
    <w:basedOn w:val="aa"/>
    <w:next w:val="aa"/>
    <w:qFormat/>
    <w:rsid w:val="002D3DDB"/>
    <w:pPr>
      <w:widowControl w:val="0"/>
      <w:suppressAutoHyphens/>
      <w:spacing w:after="0" w:line="100" w:lineRule="atLeast"/>
    </w:pPr>
    <w:rPr>
      <w:rFonts w:ascii="Times New Roman" w:eastAsia="Calibri" w:hAnsi="Times New Roman" w:cs="Tahoma"/>
      <w:b/>
      <w:kern w:val="1"/>
      <w:sz w:val="24"/>
      <w:szCs w:val="24"/>
      <w:lang w:eastAsia="ru-RU"/>
    </w:rPr>
  </w:style>
  <w:style w:type="paragraph" w:customStyle="1" w:styleId="xl63">
    <w:name w:val="xl63"/>
    <w:basedOn w:val="aa"/>
    <w:qFormat/>
    <w:rsid w:val="002D3DDB"/>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64">
    <w:name w:val="xl64"/>
    <w:basedOn w:val="aa"/>
    <w:qFormat/>
    <w:rsid w:val="002D3DDB"/>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65">
    <w:name w:val="xl65"/>
    <w:basedOn w:val="aa"/>
    <w:qFormat/>
    <w:rsid w:val="002D3DDB"/>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66">
    <w:name w:val="xl66"/>
    <w:basedOn w:val="aa"/>
    <w:qFormat/>
    <w:rsid w:val="002D3DDB"/>
    <w:pP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67">
    <w:name w:val="xl67"/>
    <w:basedOn w:val="aa"/>
    <w:qFormat/>
    <w:rsid w:val="002D3DDB"/>
    <w:pPr>
      <w:spacing w:before="100" w:beforeAutospacing="1" w:after="100" w:afterAutospacing="1" w:line="240" w:lineRule="auto"/>
    </w:pPr>
    <w:rPr>
      <w:rFonts w:ascii="Arial" w:eastAsia="Times New Roman" w:hAnsi="Arial" w:cs="Arial"/>
      <w:sz w:val="24"/>
      <w:szCs w:val="24"/>
      <w:lang w:eastAsia="ru-RU"/>
    </w:rPr>
  </w:style>
  <w:style w:type="paragraph" w:customStyle="1" w:styleId="xl68">
    <w:name w:val="xl68"/>
    <w:basedOn w:val="aa"/>
    <w:qFormat/>
    <w:rsid w:val="002D3DDB"/>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69">
    <w:name w:val="xl69"/>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0">
    <w:name w:val="xl70"/>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1">
    <w:name w:val="xl71"/>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2">
    <w:name w:val="xl72"/>
    <w:basedOn w:val="aa"/>
    <w:qFormat/>
    <w:rsid w:val="002D3DDB"/>
    <w:pP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3">
    <w:name w:val="xl73"/>
    <w:basedOn w:val="aa"/>
    <w:qFormat/>
    <w:rsid w:val="002D3DDB"/>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4">
    <w:name w:val="xl74"/>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5">
    <w:name w:val="xl75"/>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6">
    <w:name w:val="xl76"/>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7">
    <w:name w:val="xl77"/>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78">
    <w:name w:val="xl78"/>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i/>
      <w:iCs/>
      <w:sz w:val="24"/>
      <w:szCs w:val="24"/>
      <w:lang w:eastAsia="ru-RU"/>
    </w:rPr>
  </w:style>
  <w:style w:type="paragraph" w:customStyle="1" w:styleId="xl79">
    <w:name w:val="xl79"/>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24"/>
      <w:szCs w:val="24"/>
      <w:lang w:eastAsia="ru-RU"/>
    </w:rPr>
  </w:style>
  <w:style w:type="paragraph" w:customStyle="1" w:styleId="xl80">
    <w:name w:val="xl80"/>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24"/>
      <w:szCs w:val="24"/>
      <w:lang w:eastAsia="ru-RU"/>
    </w:rPr>
  </w:style>
  <w:style w:type="paragraph" w:customStyle="1" w:styleId="xl81">
    <w:name w:val="xl81"/>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i/>
      <w:iCs/>
      <w:sz w:val="24"/>
      <w:szCs w:val="24"/>
      <w:lang w:eastAsia="ru-RU"/>
    </w:rPr>
  </w:style>
  <w:style w:type="paragraph" w:customStyle="1" w:styleId="xl82">
    <w:name w:val="xl82"/>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i/>
      <w:iCs/>
      <w:sz w:val="24"/>
      <w:szCs w:val="24"/>
      <w:lang w:eastAsia="ru-RU"/>
    </w:rPr>
  </w:style>
  <w:style w:type="paragraph" w:customStyle="1" w:styleId="xl83">
    <w:name w:val="xl83"/>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4">
    <w:name w:val="xl84"/>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TableParagraph">
    <w:name w:val="Table Paragraph"/>
    <w:basedOn w:val="aa"/>
    <w:qFormat/>
    <w:rsid w:val="002D3DDB"/>
    <w:pPr>
      <w:widowControl w:val="0"/>
      <w:spacing w:after="0" w:line="240" w:lineRule="auto"/>
    </w:pPr>
    <w:rPr>
      <w:rFonts w:ascii="Cambria" w:eastAsia="MS ??" w:hAnsi="Cambria" w:cs="Cambria"/>
      <w:lang w:val="en-US"/>
    </w:rPr>
  </w:style>
  <w:style w:type="paragraph" w:customStyle="1" w:styleId="2f8">
    <w:name w:val="Без интервала2"/>
    <w:qFormat/>
    <w:rsid w:val="002D3DDB"/>
    <w:pPr>
      <w:spacing w:after="0" w:line="240" w:lineRule="auto"/>
    </w:pPr>
    <w:rPr>
      <w:rFonts w:ascii="Calibri" w:eastAsia="MS ??" w:hAnsi="Calibri" w:cs="Calibri"/>
      <w:lang w:eastAsia="ru-RU"/>
    </w:rPr>
  </w:style>
  <w:style w:type="character" w:customStyle="1" w:styleId="ecattext">
    <w:name w:val="ecattext"/>
    <w:basedOn w:val="ab"/>
    <w:rsid w:val="002D3DDB"/>
    <w:rPr>
      <w:rFonts w:cs="Times New Roman"/>
    </w:rPr>
  </w:style>
  <w:style w:type="paragraph" w:customStyle="1" w:styleId="Default">
    <w:name w:val="Default"/>
    <w:link w:val="Default0"/>
    <w:uiPriority w:val="99"/>
    <w:qFormat/>
    <w:rsid w:val="002D3DDB"/>
    <w:pPr>
      <w:autoSpaceDE w:val="0"/>
      <w:autoSpaceDN w:val="0"/>
      <w:adjustRightInd w:val="0"/>
      <w:spacing w:after="0" w:line="240" w:lineRule="auto"/>
    </w:pPr>
    <w:rPr>
      <w:rFonts w:ascii="Cambria" w:eastAsia="Calibri" w:hAnsi="Cambria" w:cs="Cambria"/>
      <w:color w:val="000000"/>
      <w:sz w:val="24"/>
      <w:szCs w:val="24"/>
    </w:rPr>
  </w:style>
  <w:style w:type="paragraph" w:customStyle="1" w:styleId="BodyTextIndent21">
    <w:name w:val="Body Text Indent 21"/>
    <w:basedOn w:val="aa"/>
    <w:qFormat/>
    <w:rsid w:val="002D3DDB"/>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styleId="affffff3">
    <w:name w:val="Document Map"/>
    <w:basedOn w:val="aa"/>
    <w:link w:val="1ffb"/>
    <w:rsid w:val="002D3DDB"/>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1ffb">
    <w:name w:val="Схема документа Знак1"/>
    <w:basedOn w:val="ab"/>
    <w:link w:val="affffff3"/>
    <w:rsid w:val="002D3DDB"/>
    <w:rPr>
      <w:rFonts w:ascii="Tahoma" w:eastAsia="Times New Roman" w:hAnsi="Tahoma" w:cs="Tahoma"/>
      <w:sz w:val="20"/>
      <w:szCs w:val="20"/>
      <w:shd w:val="clear" w:color="auto" w:fill="000080"/>
      <w:lang w:eastAsia="ar-SA"/>
    </w:rPr>
  </w:style>
  <w:style w:type="numbering" w:customStyle="1" w:styleId="65">
    <w:name w:val="Нет списка6"/>
    <w:next w:val="ad"/>
    <w:uiPriority w:val="99"/>
    <w:semiHidden/>
    <w:unhideWhenUsed/>
    <w:rsid w:val="002D3DDB"/>
  </w:style>
  <w:style w:type="character" w:customStyle="1" w:styleId="1ffc">
    <w:name w:val="Гиперссылка1"/>
    <w:uiPriority w:val="99"/>
    <w:rsid w:val="002D3DDB"/>
    <w:rPr>
      <w:rFonts w:cs="Times New Roman"/>
      <w:color w:val="0000FF"/>
      <w:u w:val="single"/>
    </w:rPr>
  </w:style>
  <w:style w:type="character" w:customStyle="1" w:styleId="af2">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1 Знак"/>
    <w:link w:val="af1"/>
    <w:uiPriority w:val="34"/>
    <w:rsid w:val="002D3DDB"/>
    <w:rPr>
      <w:rFonts w:ascii="Times New Roman" w:eastAsia="Times New Roman" w:hAnsi="Times New Roman" w:cs="Times New Roman"/>
      <w:sz w:val="24"/>
      <w:szCs w:val="24"/>
      <w:lang w:eastAsia="ar-SA"/>
    </w:rPr>
  </w:style>
  <w:style w:type="paragraph" w:customStyle="1" w:styleId="xl85">
    <w:name w:val="xl85"/>
    <w:basedOn w:val="aa"/>
    <w:qFormat/>
    <w:rsid w:val="002D3DD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6">
    <w:name w:val="xl86"/>
    <w:basedOn w:val="aa"/>
    <w:qFormat/>
    <w:rsid w:val="002D3DD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87">
    <w:name w:val="xl87"/>
    <w:basedOn w:val="aa"/>
    <w:qFormat/>
    <w:rsid w:val="002D3DD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8">
    <w:name w:val="xl88"/>
    <w:basedOn w:val="aa"/>
    <w:qFormat/>
    <w:rsid w:val="002D3DDB"/>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9">
    <w:name w:val="xl89"/>
    <w:basedOn w:val="aa"/>
    <w:qFormat/>
    <w:rsid w:val="002D3DD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90">
    <w:name w:val="xl90"/>
    <w:basedOn w:val="aa"/>
    <w:qFormat/>
    <w:rsid w:val="002D3D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91">
    <w:name w:val="xl91"/>
    <w:basedOn w:val="aa"/>
    <w:qFormat/>
    <w:rsid w:val="002D3DDB"/>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92">
    <w:name w:val="xl92"/>
    <w:basedOn w:val="aa"/>
    <w:qFormat/>
    <w:rsid w:val="002D3DDB"/>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93">
    <w:name w:val="xl93"/>
    <w:basedOn w:val="aa"/>
    <w:qFormat/>
    <w:rsid w:val="002D3DDB"/>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94">
    <w:name w:val="xl94"/>
    <w:basedOn w:val="aa"/>
    <w:qFormat/>
    <w:rsid w:val="002D3DD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5">
    <w:name w:val="xl95"/>
    <w:basedOn w:val="aa"/>
    <w:qFormat/>
    <w:rsid w:val="002D3D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6">
    <w:name w:val="xl96"/>
    <w:basedOn w:val="aa"/>
    <w:qFormat/>
    <w:rsid w:val="002D3DD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97">
    <w:name w:val="xl97"/>
    <w:basedOn w:val="aa"/>
    <w:rsid w:val="002D3DDB"/>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98">
    <w:name w:val="xl98"/>
    <w:basedOn w:val="aa"/>
    <w:rsid w:val="002D3D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99">
    <w:name w:val="xl99"/>
    <w:basedOn w:val="aa"/>
    <w:rsid w:val="002D3DDB"/>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100">
    <w:name w:val="xl100"/>
    <w:basedOn w:val="aa"/>
    <w:rsid w:val="002D3DDB"/>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101">
    <w:name w:val="xl101"/>
    <w:basedOn w:val="aa"/>
    <w:rsid w:val="002D3DDB"/>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102">
    <w:name w:val="xl102"/>
    <w:basedOn w:val="aa"/>
    <w:rsid w:val="002D3DD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03">
    <w:name w:val="xl103"/>
    <w:basedOn w:val="aa"/>
    <w:rsid w:val="002D3DDB"/>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04">
    <w:name w:val="xl104"/>
    <w:basedOn w:val="aa"/>
    <w:rsid w:val="002D3D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05">
    <w:name w:val="xl105"/>
    <w:basedOn w:val="aa"/>
    <w:rsid w:val="002D3DD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06">
    <w:name w:val="xl106"/>
    <w:basedOn w:val="aa"/>
    <w:rsid w:val="002D3DDB"/>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07">
    <w:name w:val="xl107"/>
    <w:basedOn w:val="aa"/>
    <w:rsid w:val="002D3D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08">
    <w:name w:val="xl108"/>
    <w:basedOn w:val="aa"/>
    <w:rsid w:val="002D3DDB"/>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09">
    <w:name w:val="xl109"/>
    <w:basedOn w:val="aa"/>
    <w:rsid w:val="002D3DDB"/>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10">
    <w:name w:val="xl110"/>
    <w:basedOn w:val="aa"/>
    <w:rsid w:val="002D3DDB"/>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11">
    <w:name w:val="xl111"/>
    <w:basedOn w:val="aa"/>
    <w:rsid w:val="002D3DDB"/>
    <w:pPr>
      <w:pBdr>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12">
    <w:name w:val="xl112"/>
    <w:basedOn w:val="aa"/>
    <w:rsid w:val="002D3DD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13">
    <w:name w:val="xl113"/>
    <w:basedOn w:val="aa"/>
    <w:rsid w:val="002D3D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14">
    <w:name w:val="xl114"/>
    <w:basedOn w:val="aa"/>
    <w:rsid w:val="002D3DDB"/>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115">
    <w:name w:val="xl115"/>
    <w:basedOn w:val="aa"/>
    <w:rsid w:val="002D3DDB"/>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116">
    <w:name w:val="xl116"/>
    <w:basedOn w:val="aa"/>
    <w:rsid w:val="002D3DDB"/>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117">
    <w:name w:val="xl117"/>
    <w:basedOn w:val="aa"/>
    <w:rsid w:val="002D3DD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8">
    <w:name w:val="xl118"/>
    <w:basedOn w:val="aa"/>
    <w:rsid w:val="002D3D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9">
    <w:name w:val="xl119"/>
    <w:basedOn w:val="aa"/>
    <w:rsid w:val="002D3DDB"/>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20">
    <w:name w:val="xl120"/>
    <w:basedOn w:val="aa"/>
    <w:rsid w:val="002D3DDB"/>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21">
    <w:name w:val="xl121"/>
    <w:basedOn w:val="aa"/>
    <w:rsid w:val="002D3DDB"/>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22">
    <w:name w:val="xl122"/>
    <w:basedOn w:val="aa"/>
    <w:rsid w:val="002D3DDB"/>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123">
    <w:name w:val="xl123"/>
    <w:basedOn w:val="aa"/>
    <w:rsid w:val="002D3DDB"/>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124">
    <w:name w:val="xl124"/>
    <w:basedOn w:val="aa"/>
    <w:rsid w:val="002D3DDB"/>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125">
    <w:name w:val="xl125"/>
    <w:basedOn w:val="aa"/>
    <w:rsid w:val="002D3DDB"/>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26">
    <w:name w:val="xl126"/>
    <w:basedOn w:val="aa"/>
    <w:rsid w:val="002D3DDB"/>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27">
    <w:name w:val="xl127"/>
    <w:basedOn w:val="aa"/>
    <w:rsid w:val="002D3DDB"/>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character" w:customStyle="1" w:styleId="afffc">
    <w:name w:val="Обычный (веб)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fffb"/>
    <w:uiPriority w:val="99"/>
    <w:locked/>
    <w:rsid w:val="002D3DDB"/>
    <w:rPr>
      <w:rFonts w:ascii="Times New Roman" w:eastAsia="Times New Roman" w:hAnsi="Times New Roman" w:cs="Times New Roman"/>
      <w:sz w:val="24"/>
      <w:szCs w:val="24"/>
      <w:lang w:eastAsia="ar-SA"/>
    </w:rPr>
  </w:style>
  <w:style w:type="paragraph" w:customStyle="1" w:styleId="118">
    <w:name w:val="Текст11"/>
    <w:basedOn w:val="aa"/>
    <w:rsid w:val="002D3DDB"/>
    <w:pPr>
      <w:suppressAutoHyphens/>
      <w:spacing w:after="0" w:line="240" w:lineRule="auto"/>
    </w:pPr>
    <w:rPr>
      <w:rFonts w:ascii="Courier New" w:eastAsia="Times New Roman" w:hAnsi="Courier New" w:cs="Courier New"/>
      <w:sz w:val="20"/>
      <w:szCs w:val="20"/>
      <w:lang w:eastAsia="ar-SA"/>
    </w:rPr>
  </w:style>
  <w:style w:type="paragraph" w:customStyle="1" w:styleId="3f0">
    <w:name w:val="Абзац списка3"/>
    <w:basedOn w:val="aa"/>
    <w:qFormat/>
    <w:rsid w:val="002D3DDB"/>
    <w:pPr>
      <w:suppressAutoHyphens/>
      <w:spacing w:after="0" w:line="240" w:lineRule="auto"/>
      <w:ind w:left="720"/>
    </w:pPr>
    <w:rPr>
      <w:rFonts w:ascii="Times New Roman" w:eastAsia="Times New Roman" w:hAnsi="Times New Roman" w:cs="Times New Roman"/>
      <w:sz w:val="24"/>
      <w:szCs w:val="24"/>
      <w:lang w:eastAsia="ar-SA"/>
    </w:rPr>
  </w:style>
  <w:style w:type="paragraph" w:customStyle="1" w:styleId="-11">
    <w:name w:val="Цветной список - Акцент 11"/>
    <w:basedOn w:val="aa"/>
    <w:uiPriority w:val="99"/>
    <w:qFormat/>
    <w:rsid w:val="002D3DDB"/>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ffffff4">
    <w:name w:val="Пункты Знак"/>
    <w:link w:val="affffff5"/>
    <w:locked/>
    <w:rsid w:val="002D3DDB"/>
    <w:rPr>
      <w:bCs/>
      <w:iCs/>
      <w:sz w:val="24"/>
      <w:szCs w:val="28"/>
    </w:rPr>
  </w:style>
  <w:style w:type="paragraph" w:customStyle="1" w:styleId="affffff5">
    <w:name w:val="Пункты"/>
    <w:basedOn w:val="21"/>
    <w:link w:val="affffff4"/>
    <w:qFormat/>
    <w:rsid w:val="002D3DDB"/>
    <w:pPr>
      <w:tabs>
        <w:tab w:val="left" w:pos="1134"/>
      </w:tabs>
      <w:suppressAutoHyphens w:val="0"/>
      <w:spacing w:before="120" w:after="0"/>
      <w:jc w:val="both"/>
    </w:pPr>
    <w:rPr>
      <w:rFonts w:asciiTheme="minorHAnsi" w:eastAsiaTheme="minorHAnsi" w:hAnsiTheme="minorHAnsi" w:cstheme="minorBidi"/>
      <w:b w:val="0"/>
      <w:i w:val="0"/>
      <w:sz w:val="24"/>
      <w:lang w:eastAsia="en-US"/>
    </w:rPr>
  </w:style>
  <w:style w:type="character" w:customStyle="1" w:styleId="affffff6">
    <w:name w:val="Текст примечания Знак"/>
    <w:basedOn w:val="ab"/>
    <w:link w:val="affffff7"/>
    <w:uiPriority w:val="99"/>
    <w:rsid w:val="002D3DDB"/>
    <w:rPr>
      <w:sz w:val="20"/>
      <w:szCs w:val="20"/>
    </w:rPr>
  </w:style>
  <w:style w:type="paragraph" w:styleId="affffff7">
    <w:name w:val="annotation text"/>
    <w:basedOn w:val="aa"/>
    <w:link w:val="affffff6"/>
    <w:uiPriority w:val="99"/>
    <w:unhideWhenUsed/>
    <w:rsid w:val="002D3DDB"/>
    <w:pPr>
      <w:spacing w:line="240" w:lineRule="auto"/>
    </w:pPr>
    <w:rPr>
      <w:sz w:val="20"/>
      <w:szCs w:val="20"/>
    </w:rPr>
  </w:style>
  <w:style w:type="character" w:customStyle="1" w:styleId="1ffd">
    <w:name w:val="Текст примечания Знак1"/>
    <w:basedOn w:val="ab"/>
    <w:rsid w:val="002D3DDB"/>
    <w:rPr>
      <w:sz w:val="20"/>
      <w:szCs w:val="20"/>
    </w:rPr>
  </w:style>
  <w:style w:type="character" w:customStyle="1" w:styleId="affffff8">
    <w:name w:val="Тема примечания Знак"/>
    <w:basedOn w:val="affffff6"/>
    <w:link w:val="affffff9"/>
    <w:rsid w:val="002D3DDB"/>
    <w:rPr>
      <w:b/>
      <w:bCs/>
      <w:sz w:val="20"/>
      <w:szCs w:val="20"/>
    </w:rPr>
  </w:style>
  <w:style w:type="paragraph" w:styleId="affffff9">
    <w:name w:val="annotation subject"/>
    <w:basedOn w:val="affffff7"/>
    <w:next w:val="affffff7"/>
    <w:link w:val="affffff8"/>
    <w:unhideWhenUsed/>
    <w:rsid w:val="002D3DDB"/>
    <w:rPr>
      <w:b/>
      <w:bCs/>
    </w:rPr>
  </w:style>
  <w:style w:type="character" w:customStyle="1" w:styleId="1ffe">
    <w:name w:val="Тема примечания Знак1"/>
    <w:basedOn w:val="1ffd"/>
    <w:rsid w:val="002D3DDB"/>
    <w:rPr>
      <w:b/>
      <w:bCs/>
      <w:sz w:val="20"/>
      <w:szCs w:val="20"/>
    </w:rPr>
  </w:style>
  <w:style w:type="numbering" w:customStyle="1" w:styleId="1112">
    <w:name w:val="Нет списка111"/>
    <w:next w:val="ad"/>
    <w:uiPriority w:val="99"/>
    <w:semiHidden/>
    <w:unhideWhenUsed/>
    <w:rsid w:val="002D3DDB"/>
  </w:style>
  <w:style w:type="paragraph" w:customStyle="1" w:styleId="affffffa">
    <w:name w:val="Базовый"/>
    <w:uiPriority w:val="99"/>
    <w:qFormat/>
    <w:rsid w:val="002D3DDB"/>
    <w:pPr>
      <w:tabs>
        <w:tab w:val="left" w:pos="709"/>
      </w:tabs>
      <w:suppressAutoHyphens/>
      <w:spacing w:after="0" w:line="100" w:lineRule="atLeast"/>
    </w:pPr>
    <w:rPr>
      <w:rFonts w:ascii="Times New Roman" w:eastAsia="Times New Roman" w:hAnsi="Times New Roman" w:cs="Times New Roman"/>
      <w:color w:val="00000A"/>
      <w:sz w:val="24"/>
      <w:szCs w:val="24"/>
      <w:lang w:eastAsia="ru-RU"/>
    </w:rPr>
  </w:style>
  <w:style w:type="paragraph" w:customStyle="1" w:styleId="Style5">
    <w:name w:val="Style5"/>
    <w:basedOn w:val="aa"/>
    <w:rsid w:val="002D3DDB"/>
    <w:pPr>
      <w:widowControl w:val="0"/>
      <w:autoSpaceDE w:val="0"/>
      <w:autoSpaceDN w:val="0"/>
      <w:adjustRightInd w:val="0"/>
      <w:spacing w:after="0" w:line="264" w:lineRule="exact"/>
    </w:pPr>
    <w:rPr>
      <w:rFonts w:ascii="Times New Roman" w:eastAsia="Times New Roman" w:hAnsi="Times New Roman" w:cs="Times New Roman"/>
      <w:sz w:val="24"/>
      <w:szCs w:val="24"/>
      <w:lang w:eastAsia="ru-RU"/>
    </w:rPr>
  </w:style>
  <w:style w:type="character" w:styleId="affffffb">
    <w:name w:val="annotation reference"/>
    <w:basedOn w:val="ab"/>
    <w:unhideWhenUsed/>
    <w:rsid w:val="002D3DDB"/>
    <w:rPr>
      <w:sz w:val="16"/>
      <w:szCs w:val="16"/>
    </w:rPr>
  </w:style>
  <w:style w:type="paragraph" w:customStyle="1" w:styleId="msonormal0">
    <w:name w:val="msonormal"/>
    <w:basedOn w:val="aa"/>
    <w:rsid w:val="002D3D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6">
    <w:name w:val="font6"/>
    <w:basedOn w:val="aa"/>
    <w:rsid w:val="002D3DDB"/>
    <w:pPr>
      <w:spacing w:before="100" w:beforeAutospacing="1" w:after="100" w:afterAutospacing="1" w:line="240" w:lineRule="auto"/>
    </w:pPr>
    <w:rPr>
      <w:rFonts w:ascii="Cambria" w:eastAsia="Times New Roman" w:hAnsi="Cambria" w:cs="Times New Roman"/>
      <w:color w:val="000000"/>
      <w:sz w:val="16"/>
      <w:szCs w:val="16"/>
      <w:lang w:eastAsia="ru-RU"/>
    </w:rPr>
  </w:style>
  <w:style w:type="paragraph" w:customStyle="1" w:styleId="font7">
    <w:name w:val="font7"/>
    <w:basedOn w:val="aa"/>
    <w:rsid w:val="002D3DDB"/>
    <w:pPr>
      <w:spacing w:before="100" w:beforeAutospacing="1" w:after="100" w:afterAutospacing="1" w:line="240" w:lineRule="auto"/>
    </w:pPr>
    <w:rPr>
      <w:rFonts w:ascii="Cambria" w:eastAsia="Times New Roman" w:hAnsi="Cambria" w:cs="Times New Roman"/>
      <w:color w:val="000000"/>
      <w:sz w:val="24"/>
      <w:szCs w:val="24"/>
      <w:lang w:eastAsia="ru-RU"/>
    </w:rPr>
  </w:style>
  <w:style w:type="paragraph" w:customStyle="1" w:styleId="font8">
    <w:name w:val="font8"/>
    <w:basedOn w:val="aa"/>
    <w:rsid w:val="002D3DDB"/>
    <w:pPr>
      <w:spacing w:before="100" w:beforeAutospacing="1" w:after="100" w:afterAutospacing="1" w:line="240" w:lineRule="auto"/>
    </w:pPr>
    <w:rPr>
      <w:rFonts w:ascii="Cambria" w:eastAsia="Times New Roman" w:hAnsi="Cambria" w:cs="Times New Roman"/>
      <w:color w:val="000000"/>
      <w:sz w:val="18"/>
      <w:szCs w:val="18"/>
      <w:lang w:eastAsia="ru-RU"/>
    </w:rPr>
  </w:style>
  <w:style w:type="paragraph" w:customStyle="1" w:styleId="tehnormanonformat">
    <w:name w:val="tehnormanonformat"/>
    <w:basedOn w:val="aa"/>
    <w:rsid w:val="002D3D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fff">
    <w:name w:val="Номер страницы1"/>
    <w:rsid w:val="002D3DDB"/>
    <w:rPr>
      <w:rFonts w:cs="Times New Roman"/>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2D3DDB"/>
    <w:rPr>
      <w:rFonts w:ascii="Cambria" w:eastAsia="Times New Roman" w:hAnsi="Cambria" w:cs="Times New Roman"/>
      <w:b/>
      <w:bCs/>
      <w:color w:val="4F81BD"/>
      <w:sz w:val="26"/>
      <w:szCs w:val="26"/>
    </w:rPr>
  </w:style>
  <w:style w:type="character" w:customStyle="1" w:styleId="1fff0">
    <w:name w:val="Знак сноски1"/>
    <w:rsid w:val="002D3DDB"/>
    <w:rPr>
      <w:vertAlign w:val="superscript"/>
    </w:rPr>
  </w:style>
  <w:style w:type="character" w:customStyle="1" w:styleId="affffffc">
    <w:name w:val="Основной текст_"/>
    <w:link w:val="1fff1"/>
    <w:rsid w:val="002D3DDB"/>
    <w:rPr>
      <w:sz w:val="21"/>
      <w:szCs w:val="21"/>
      <w:shd w:val="clear" w:color="auto" w:fill="FFFFFF"/>
    </w:rPr>
  </w:style>
  <w:style w:type="character" w:customStyle="1" w:styleId="blk">
    <w:name w:val="blk"/>
    <w:basedOn w:val="1b"/>
    <w:rsid w:val="002D3DDB"/>
  </w:style>
  <w:style w:type="character" w:customStyle="1" w:styleId="ListLabel2">
    <w:name w:val="ListLabel 2"/>
    <w:rsid w:val="002D3DDB"/>
    <w:rPr>
      <w:rFonts w:cs="Courier New"/>
    </w:rPr>
  </w:style>
  <w:style w:type="character" w:customStyle="1" w:styleId="ListLabel3">
    <w:name w:val="ListLabel 3"/>
    <w:rsid w:val="002D3DDB"/>
    <w:rPr>
      <w:i w:val="0"/>
      <w:color w:val="000000"/>
    </w:rPr>
  </w:style>
  <w:style w:type="character" w:customStyle="1" w:styleId="ListLabel4">
    <w:name w:val="ListLabel 4"/>
    <w:rsid w:val="002D3DDB"/>
    <w:rPr>
      <w:b w:val="0"/>
    </w:rPr>
  </w:style>
  <w:style w:type="character" w:customStyle="1" w:styleId="ListLabel5">
    <w:name w:val="ListLabel 5"/>
    <w:rsid w:val="002D3DDB"/>
    <w:rPr>
      <w:strike w:val="0"/>
      <w:dstrike w:val="0"/>
      <w:u w:val="none"/>
      <w:effect w:val="none"/>
    </w:rPr>
  </w:style>
  <w:style w:type="character" w:customStyle="1" w:styleId="ListLabel6">
    <w:name w:val="ListLabel 6"/>
    <w:rsid w:val="002D3DDB"/>
    <w:rPr>
      <w:b/>
    </w:rPr>
  </w:style>
  <w:style w:type="character" w:customStyle="1" w:styleId="ListLabel7">
    <w:name w:val="ListLabel 7"/>
    <w:rsid w:val="002D3DDB"/>
    <w:rPr>
      <w:rFonts w:eastAsia="MS Mincho" w:cs="Times New Roman"/>
    </w:rPr>
  </w:style>
  <w:style w:type="paragraph" w:customStyle="1" w:styleId="2f9">
    <w:name w:val="Заголовок2"/>
    <w:basedOn w:val="aa"/>
    <w:next w:val="afff9"/>
    <w:uiPriority w:val="99"/>
    <w:rsid w:val="002D3DDB"/>
    <w:pPr>
      <w:keepNext/>
      <w:suppressAutoHyphens/>
      <w:spacing w:before="240" w:after="120" w:line="240" w:lineRule="auto"/>
    </w:pPr>
    <w:rPr>
      <w:rFonts w:ascii="Arial" w:eastAsia="Microsoft YaHei" w:hAnsi="Arial" w:cs="Arial"/>
      <w:b/>
      <w:bCs/>
      <w:lang w:eastAsia="ar-SA"/>
    </w:rPr>
  </w:style>
  <w:style w:type="paragraph" w:customStyle="1" w:styleId="1fff2">
    <w:name w:val="Текст сноски1"/>
    <w:basedOn w:val="aa"/>
    <w:rsid w:val="002D3DDB"/>
    <w:pPr>
      <w:suppressAutoHyphens/>
      <w:spacing w:after="60" w:line="240" w:lineRule="auto"/>
      <w:jc w:val="both"/>
    </w:pPr>
    <w:rPr>
      <w:rFonts w:ascii="Times New Roman" w:eastAsia="Times New Roman" w:hAnsi="Times New Roman" w:cs="Times New Roman"/>
      <w:sz w:val="20"/>
      <w:szCs w:val="20"/>
      <w:lang w:eastAsia="ar-SA"/>
    </w:rPr>
  </w:style>
  <w:style w:type="paragraph" w:customStyle="1" w:styleId="HTML10">
    <w:name w:val="Стандартный HTML1"/>
    <w:basedOn w:val="aa"/>
    <w:rsid w:val="002D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sz w:val="20"/>
      <w:szCs w:val="20"/>
      <w:lang w:eastAsia="ar-SA"/>
    </w:rPr>
  </w:style>
  <w:style w:type="paragraph" w:customStyle="1" w:styleId="119">
    <w:name w:val="Указатель 11"/>
    <w:basedOn w:val="aa"/>
    <w:rsid w:val="002D3DDB"/>
    <w:pPr>
      <w:suppressAutoHyphens/>
      <w:spacing w:after="0" w:line="240" w:lineRule="auto"/>
      <w:ind w:left="200" w:hanging="200"/>
    </w:pPr>
    <w:rPr>
      <w:rFonts w:ascii="Times New Roman" w:eastAsia="Times New Roman" w:hAnsi="Times New Roman" w:cs="Times New Roman"/>
      <w:sz w:val="20"/>
      <w:szCs w:val="20"/>
      <w:lang w:eastAsia="ar-SA"/>
    </w:rPr>
  </w:style>
  <w:style w:type="paragraph" w:customStyle="1" w:styleId="1fff3">
    <w:name w:val="Основной текст с отступом1"/>
    <w:basedOn w:val="afff9"/>
    <w:qFormat/>
    <w:rsid w:val="002D3DDB"/>
    <w:pPr>
      <w:spacing w:after="120"/>
      <w:ind w:firstLine="210"/>
      <w:jc w:val="left"/>
    </w:pPr>
    <w:rPr>
      <w:sz w:val="20"/>
      <w:szCs w:val="20"/>
    </w:rPr>
  </w:style>
  <w:style w:type="paragraph" w:customStyle="1" w:styleId="1fff4">
    <w:name w:val="Текст выноски1"/>
    <w:basedOn w:val="aa"/>
    <w:rsid w:val="002D3DDB"/>
    <w:pPr>
      <w:suppressAutoHyphens/>
      <w:spacing w:after="0" w:line="240" w:lineRule="auto"/>
    </w:pPr>
    <w:rPr>
      <w:rFonts w:ascii="Segoe UI" w:eastAsia="Times New Roman" w:hAnsi="Segoe UI" w:cs="Times New Roman"/>
      <w:sz w:val="18"/>
      <w:szCs w:val="18"/>
      <w:lang w:eastAsia="ar-SA"/>
    </w:rPr>
  </w:style>
  <w:style w:type="paragraph" w:customStyle="1" w:styleId="73">
    <w:name w:val="Основной текст7"/>
    <w:basedOn w:val="aa"/>
    <w:rsid w:val="002D3DDB"/>
    <w:pPr>
      <w:shd w:val="clear" w:color="auto" w:fill="FFFFFF"/>
      <w:suppressAutoHyphens/>
      <w:spacing w:before="6660" w:after="0" w:line="254" w:lineRule="exact"/>
      <w:jc w:val="center"/>
    </w:pPr>
    <w:rPr>
      <w:rFonts w:ascii="Times New Roman" w:eastAsia="Times New Roman" w:hAnsi="Times New Roman" w:cs="Times New Roman"/>
      <w:sz w:val="21"/>
      <w:szCs w:val="21"/>
      <w:lang w:eastAsia="ar-SA"/>
    </w:rPr>
  </w:style>
  <w:style w:type="paragraph" w:styleId="3f1">
    <w:name w:val="Body Text Indent 3"/>
    <w:basedOn w:val="aa"/>
    <w:link w:val="317"/>
    <w:unhideWhenUsed/>
    <w:qFormat/>
    <w:rsid w:val="002D3DDB"/>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3f2">
    <w:name w:val="Основной текст с отступом 3 Знак"/>
    <w:basedOn w:val="ab"/>
    <w:uiPriority w:val="99"/>
    <w:semiHidden/>
    <w:rsid w:val="002D3DDB"/>
    <w:rPr>
      <w:sz w:val="16"/>
      <w:szCs w:val="16"/>
    </w:rPr>
  </w:style>
  <w:style w:type="character" w:customStyle="1" w:styleId="317">
    <w:name w:val="Основной текст с отступом 3 Знак1"/>
    <w:basedOn w:val="ab"/>
    <w:link w:val="3f1"/>
    <w:rsid w:val="002D3DDB"/>
    <w:rPr>
      <w:rFonts w:ascii="Times New Roman" w:eastAsia="Times New Roman" w:hAnsi="Times New Roman" w:cs="Times New Roman"/>
      <w:sz w:val="16"/>
      <w:szCs w:val="16"/>
      <w:lang w:eastAsia="ar-SA"/>
    </w:rPr>
  </w:style>
  <w:style w:type="paragraph" w:styleId="2fa">
    <w:name w:val="List Number 2"/>
    <w:basedOn w:val="aa"/>
    <w:rsid w:val="002D3DDB"/>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styleId="25">
    <w:name w:val="Body Text Indent 2"/>
    <w:basedOn w:val="aa"/>
    <w:link w:val="24"/>
    <w:uiPriority w:val="99"/>
    <w:qFormat/>
    <w:rsid w:val="002D3DDB"/>
    <w:pPr>
      <w:tabs>
        <w:tab w:val="left" w:pos="720"/>
      </w:tabs>
      <w:autoSpaceDE w:val="0"/>
      <w:autoSpaceDN w:val="0"/>
      <w:adjustRightInd w:val="0"/>
      <w:spacing w:before="57" w:after="0" w:line="240" w:lineRule="auto"/>
      <w:ind w:left="720" w:hanging="720"/>
      <w:jc w:val="both"/>
    </w:pPr>
    <w:rPr>
      <w:sz w:val="24"/>
    </w:rPr>
  </w:style>
  <w:style w:type="character" w:customStyle="1" w:styleId="219">
    <w:name w:val="Основной текст с отступом 2 Знак1"/>
    <w:basedOn w:val="ab"/>
    <w:uiPriority w:val="99"/>
    <w:semiHidden/>
    <w:rsid w:val="002D3DDB"/>
  </w:style>
  <w:style w:type="paragraph" w:styleId="affffffd">
    <w:name w:val="List Bullet"/>
    <w:aliases w:val="Маркированный список 1"/>
    <w:basedOn w:val="aa"/>
    <w:autoRedefine/>
    <w:rsid w:val="002D3DDB"/>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8">
    <w:name w:val="Date"/>
    <w:basedOn w:val="aa"/>
    <w:next w:val="aa"/>
    <w:link w:val="af7"/>
    <w:rsid w:val="002D3DDB"/>
    <w:pPr>
      <w:spacing w:after="60" w:line="240" w:lineRule="auto"/>
      <w:jc w:val="both"/>
    </w:pPr>
    <w:rPr>
      <w:sz w:val="24"/>
    </w:rPr>
  </w:style>
  <w:style w:type="character" w:customStyle="1" w:styleId="1fff5">
    <w:name w:val="Дата Знак1"/>
    <w:basedOn w:val="ab"/>
    <w:rsid w:val="002D3DDB"/>
  </w:style>
  <w:style w:type="paragraph" w:styleId="47">
    <w:name w:val="List Bullet 4"/>
    <w:basedOn w:val="aa"/>
    <w:autoRedefine/>
    <w:rsid w:val="002D3DDB"/>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Bullet 5"/>
    <w:basedOn w:val="aa"/>
    <w:autoRedefine/>
    <w:rsid w:val="002D3DDB"/>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f3">
    <w:name w:val="List Number 3"/>
    <w:basedOn w:val="aa"/>
    <w:rsid w:val="002D3DDB"/>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8">
    <w:name w:val="List Number 4"/>
    <w:basedOn w:val="aa"/>
    <w:rsid w:val="002D3DDB"/>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Number 5"/>
    <w:basedOn w:val="aa"/>
    <w:rsid w:val="002D3DDB"/>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character" w:customStyle="1" w:styleId="318">
    <w:name w:val="Основной текст 3 Знак1"/>
    <w:basedOn w:val="ab"/>
    <w:uiPriority w:val="99"/>
    <w:rsid w:val="002D3DDB"/>
    <w:rPr>
      <w:sz w:val="16"/>
      <w:szCs w:val="16"/>
      <w:lang w:eastAsia="ar-SA"/>
    </w:rPr>
  </w:style>
  <w:style w:type="paragraph" w:styleId="affffffe">
    <w:name w:val="caption"/>
    <w:basedOn w:val="aa"/>
    <w:next w:val="aa"/>
    <w:qFormat/>
    <w:rsid w:val="002D3DDB"/>
    <w:pPr>
      <w:spacing w:after="0" w:line="240" w:lineRule="auto"/>
      <w:ind w:right="-6672"/>
      <w:jc w:val="both"/>
    </w:pPr>
    <w:rPr>
      <w:rFonts w:ascii="Times New Roman" w:eastAsia="Times New Roman" w:hAnsi="Times New Roman" w:cs="Times New Roman"/>
      <w:b/>
      <w:bCs/>
      <w:sz w:val="20"/>
      <w:szCs w:val="20"/>
      <w:lang w:eastAsia="ru-RU"/>
    </w:rPr>
  </w:style>
  <w:style w:type="paragraph" w:styleId="aff">
    <w:name w:val="Plain Text"/>
    <w:basedOn w:val="aa"/>
    <w:link w:val="afe"/>
    <w:rsid w:val="002D3DDB"/>
    <w:pPr>
      <w:spacing w:after="0" w:line="240" w:lineRule="auto"/>
    </w:pPr>
    <w:rPr>
      <w:rFonts w:ascii="Courier New" w:hAnsi="Courier New"/>
      <w:sz w:val="20"/>
    </w:rPr>
  </w:style>
  <w:style w:type="character" w:customStyle="1" w:styleId="1fff6">
    <w:name w:val="Текст Знак1"/>
    <w:basedOn w:val="ab"/>
    <w:uiPriority w:val="99"/>
    <w:rsid w:val="002D3DDB"/>
    <w:rPr>
      <w:rFonts w:ascii="Consolas" w:hAnsi="Consolas" w:cs="Consolas"/>
      <w:sz w:val="21"/>
      <w:szCs w:val="21"/>
    </w:rPr>
  </w:style>
  <w:style w:type="paragraph" w:styleId="2fb">
    <w:name w:val="List Bullet 2"/>
    <w:basedOn w:val="aa"/>
    <w:autoRedefine/>
    <w:rsid w:val="002D3DDB"/>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f4">
    <w:name w:val="List Bullet 3"/>
    <w:basedOn w:val="aa"/>
    <w:autoRedefine/>
    <w:rsid w:val="002D3DDB"/>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ffff">
    <w:name w:val="List Number"/>
    <w:basedOn w:val="aa"/>
    <w:rsid w:val="002D3DDB"/>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2">
    <w:name w:val="Note Heading"/>
    <w:basedOn w:val="aa"/>
    <w:next w:val="aa"/>
    <w:link w:val="aff1"/>
    <w:rsid w:val="002D3DDB"/>
    <w:pPr>
      <w:spacing w:after="60" w:line="240" w:lineRule="auto"/>
      <w:jc w:val="both"/>
    </w:pPr>
    <w:rPr>
      <w:sz w:val="24"/>
    </w:rPr>
  </w:style>
  <w:style w:type="character" w:customStyle="1" w:styleId="1fff7">
    <w:name w:val="Заголовок записки Знак1"/>
    <w:basedOn w:val="ab"/>
    <w:rsid w:val="002D3DDB"/>
  </w:style>
  <w:style w:type="paragraph" w:styleId="aff5">
    <w:name w:val="Body Text First Indent"/>
    <w:basedOn w:val="afff9"/>
    <w:link w:val="aff4"/>
    <w:rsid w:val="002D3DDB"/>
    <w:pPr>
      <w:suppressAutoHyphens w:val="0"/>
      <w:spacing w:after="120"/>
      <w:ind w:firstLine="210"/>
      <w:jc w:val="left"/>
    </w:pPr>
    <w:rPr>
      <w:rFonts w:asciiTheme="minorHAnsi" w:eastAsiaTheme="minorHAnsi" w:hAnsiTheme="minorHAnsi"/>
      <w:lang w:eastAsia="en-US"/>
    </w:rPr>
  </w:style>
  <w:style w:type="character" w:customStyle="1" w:styleId="1fff8">
    <w:name w:val="Красная строка Знак1"/>
    <w:basedOn w:val="1e"/>
    <w:rsid w:val="002D3DDB"/>
    <w:rPr>
      <w:rFonts w:ascii="Times New Roman" w:eastAsia="Times New Roman" w:hAnsi="Times New Roman" w:cs="Times New Roman"/>
      <w:sz w:val="24"/>
      <w:szCs w:val="24"/>
      <w:lang w:eastAsia="ar-SA"/>
    </w:rPr>
  </w:style>
  <w:style w:type="paragraph" w:styleId="28">
    <w:name w:val="Body Text First Indent 2"/>
    <w:basedOn w:val="afffd"/>
    <w:link w:val="27"/>
    <w:rsid w:val="002D3DDB"/>
    <w:pPr>
      <w:tabs>
        <w:tab w:val="clear" w:pos="1080"/>
        <w:tab w:val="num" w:pos="0"/>
      </w:tabs>
      <w:suppressAutoHyphens w:val="0"/>
      <w:spacing w:after="120"/>
      <w:ind w:left="283" w:firstLine="210"/>
      <w:jc w:val="left"/>
    </w:pPr>
    <w:rPr>
      <w:rFonts w:asciiTheme="minorHAnsi" w:eastAsiaTheme="minorHAnsi" w:hAnsiTheme="minorHAnsi"/>
      <w:lang w:eastAsia="en-US"/>
    </w:rPr>
  </w:style>
  <w:style w:type="character" w:customStyle="1" w:styleId="21a">
    <w:name w:val="Красная строка 2 Знак1"/>
    <w:basedOn w:val="1f"/>
    <w:rsid w:val="002D3DDB"/>
    <w:rPr>
      <w:rFonts w:ascii="Times New Roman" w:eastAsia="Times New Roman" w:hAnsi="Times New Roman" w:cs="Times New Roman"/>
      <w:sz w:val="24"/>
      <w:szCs w:val="24"/>
      <w:lang w:eastAsia="ar-SA"/>
    </w:rPr>
  </w:style>
  <w:style w:type="paragraph" w:customStyle="1" w:styleId="11a">
    <w:name w:val="Знак11"/>
    <w:basedOn w:val="aa"/>
    <w:qFormat/>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66">
    <w:name w:val="!6"/>
    <w:basedOn w:val="aa"/>
    <w:rsid w:val="002D3DDB"/>
    <w:pPr>
      <w:suppressAutoHyphens/>
      <w:snapToGrid w:val="0"/>
      <w:spacing w:after="0" w:line="240" w:lineRule="auto"/>
      <w:textAlignment w:val="top"/>
    </w:pPr>
    <w:rPr>
      <w:rFonts w:ascii="Times New Roman" w:eastAsia="Calibri" w:hAnsi="Times New Roman" w:cs="Times New Roman"/>
      <w:color w:val="000000"/>
      <w:sz w:val="24"/>
      <w:szCs w:val="28"/>
      <w:lang w:eastAsia="ar-SA"/>
    </w:rPr>
  </w:style>
  <w:style w:type="paragraph" w:customStyle="1" w:styleId="formattext">
    <w:name w:val="formattext"/>
    <w:basedOn w:val="aa"/>
    <w:uiPriority w:val="99"/>
    <w:qFormat/>
    <w:rsid w:val="002D3DDB"/>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5">
    <w:name w:val="Импортированный стиль 15"/>
    <w:rsid w:val="002D3DDB"/>
    <w:pPr>
      <w:numPr>
        <w:numId w:val="5"/>
      </w:numPr>
    </w:pPr>
  </w:style>
  <w:style w:type="numbering" w:customStyle="1" w:styleId="16">
    <w:name w:val="Импортированный стиль 16"/>
    <w:rsid w:val="002D3DDB"/>
    <w:pPr>
      <w:numPr>
        <w:numId w:val="6"/>
      </w:numPr>
    </w:pPr>
  </w:style>
  <w:style w:type="paragraph" w:customStyle="1" w:styleId="paragraph">
    <w:name w:val="paragraph"/>
    <w:basedOn w:val="aa"/>
    <w:rsid w:val="002D3D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b"/>
    <w:rsid w:val="002D3DDB"/>
  </w:style>
  <w:style w:type="character" w:customStyle="1" w:styleId="spellingerror">
    <w:name w:val="spellingerror"/>
    <w:basedOn w:val="ab"/>
    <w:rsid w:val="002D3DDB"/>
  </w:style>
  <w:style w:type="character" w:customStyle="1" w:styleId="eop">
    <w:name w:val="eop"/>
    <w:basedOn w:val="ab"/>
    <w:rsid w:val="002D3DDB"/>
  </w:style>
  <w:style w:type="paragraph" w:styleId="afffffff0">
    <w:name w:val="endnote text"/>
    <w:basedOn w:val="aa"/>
    <w:link w:val="afffffff1"/>
    <w:uiPriority w:val="99"/>
    <w:rsid w:val="002D3DDB"/>
    <w:pPr>
      <w:spacing w:after="0" w:line="240" w:lineRule="auto"/>
    </w:pPr>
    <w:rPr>
      <w:rFonts w:ascii="Times New Roman" w:eastAsia="Times New Roman" w:hAnsi="Times New Roman" w:cs="Times New Roman"/>
      <w:sz w:val="20"/>
      <w:szCs w:val="20"/>
      <w:lang w:eastAsia="ru-RU"/>
    </w:rPr>
  </w:style>
  <w:style w:type="character" w:customStyle="1" w:styleId="afffffff1">
    <w:name w:val="Текст концевой сноски Знак"/>
    <w:basedOn w:val="ab"/>
    <w:link w:val="afffffff0"/>
    <w:uiPriority w:val="99"/>
    <w:rsid w:val="002D3DDB"/>
    <w:rPr>
      <w:rFonts w:ascii="Times New Roman" w:eastAsia="Times New Roman" w:hAnsi="Times New Roman" w:cs="Times New Roman"/>
      <w:sz w:val="20"/>
      <w:szCs w:val="20"/>
      <w:lang w:eastAsia="ru-RU"/>
    </w:rPr>
  </w:style>
  <w:style w:type="paragraph" w:styleId="afffffff2">
    <w:name w:val="Revision"/>
    <w:hidden/>
    <w:rsid w:val="002D3DDB"/>
    <w:pPr>
      <w:spacing w:after="0" w:line="240" w:lineRule="auto"/>
    </w:pPr>
    <w:rPr>
      <w:rFonts w:ascii="Times New Roman" w:eastAsia="Times New Roman" w:hAnsi="Times New Roman" w:cs="Times New Roman"/>
      <w:sz w:val="24"/>
      <w:szCs w:val="24"/>
      <w:lang w:eastAsia="ru-RU"/>
    </w:rPr>
  </w:style>
  <w:style w:type="character" w:customStyle="1" w:styleId="1fff9">
    <w:name w:val="Сильное выделение1"/>
    <w:basedOn w:val="ab"/>
    <w:qFormat/>
    <w:rsid w:val="002D3DDB"/>
    <w:rPr>
      <w:b/>
      <w:bCs/>
      <w:i/>
      <w:iCs/>
      <w:color w:val="4F81BD"/>
    </w:rPr>
  </w:style>
  <w:style w:type="paragraph" w:customStyle="1" w:styleId="p13">
    <w:name w:val="p13"/>
    <w:basedOn w:val="aa"/>
    <w:qFormat/>
    <w:rsid w:val="002D3D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e">
    <w:name w:val="pe"/>
    <w:basedOn w:val="aa"/>
    <w:qFormat/>
    <w:rsid w:val="002D3DDB"/>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1fff1">
    <w:name w:val="Основной текст1"/>
    <w:basedOn w:val="aa"/>
    <w:link w:val="affffffc"/>
    <w:qFormat/>
    <w:rsid w:val="002D3DDB"/>
    <w:pPr>
      <w:widowControl w:val="0"/>
      <w:shd w:val="clear" w:color="auto" w:fill="FFFFFF"/>
      <w:spacing w:after="360" w:line="0" w:lineRule="atLeast"/>
      <w:jc w:val="center"/>
    </w:pPr>
    <w:rPr>
      <w:sz w:val="21"/>
      <w:szCs w:val="21"/>
    </w:rPr>
  </w:style>
  <w:style w:type="paragraph" w:customStyle="1" w:styleId="150">
    <w:name w:val="Знак Знак15"/>
    <w:basedOn w:val="aa"/>
    <w:rsid w:val="002D3DDB"/>
    <w:pPr>
      <w:widowControl w:val="0"/>
      <w:adjustRightInd w:val="0"/>
      <w:spacing w:after="160" w:line="240" w:lineRule="exact"/>
      <w:jc w:val="right"/>
    </w:pPr>
    <w:rPr>
      <w:rFonts w:ascii="Arial" w:eastAsia="Times New Roman" w:hAnsi="Arial" w:cs="Arial"/>
      <w:sz w:val="20"/>
      <w:szCs w:val="20"/>
      <w:lang w:val="en-GB"/>
    </w:rPr>
  </w:style>
  <w:style w:type="character" w:customStyle="1" w:styleId="okpdspan1">
    <w:name w:val="okpd_span1"/>
    <w:rsid w:val="002D3DDB"/>
    <w:rPr>
      <w:b/>
      <w:bCs/>
    </w:rPr>
  </w:style>
  <w:style w:type="character" w:customStyle="1" w:styleId="blk1">
    <w:name w:val="blk1"/>
    <w:rsid w:val="002D3DDB"/>
    <w:rPr>
      <w:vanish w:val="0"/>
      <w:webHidden w:val="0"/>
      <w:specVanish w:val="0"/>
    </w:rPr>
  </w:style>
  <w:style w:type="paragraph" w:customStyle="1" w:styleId="49">
    <w:name w:val="Обычный4"/>
    <w:uiPriority w:val="99"/>
    <w:qFormat/>
    <w:rsid w:val="002D3DDB"/>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3f5">
    <w:name w:val="Основной шрифт абзаца3"/>
    <w:rsid w:val="002D3DDB"/>
    <w:rPr>
      <w:sz w:val="24"/>
    </w:rPr>
  </w:style>
  <w:style w:type="paragraph" w:customStyle="1" w:styleId="122">
    <w:name w:val="Абзац списка12"/>
    <w:basedOn w:val="aa"/>
    <w:rsid w:val="002D3DDB"/>
    <w:pPr>
      <w:spacing w:after="0" w:line="240" w:lineRule="auto"/>
      <w:ind w:left="720"/>
    </w:pPr>
    <w:rPr>
      <w:rFonts w:ascii="Times New Roman" w:eastAsia="Times New Roman" w:hAnsi="Times New Roman" w:cs="Times New Roman"/>
      <w:sz w:val="24"/>
      <w:szCs w:val="24"/>
      <w:lang w:eastAsia="ru-RU"/>
    </w:rPr>
  </w:style>
  <w:style w:type="character" w:customStyle="1" w:styleId="WW8Num1z1">
    <w:name w:val="WW8Num1z1"/>
    <w:rsid w:val="002D3DDB"/>
  </w:style>
  <w:style w:type="character" w:customStyle="1" w:styleId="WW8Num1z2">
    <w:name w:val="WW8Num1z2"/>
    <w:rsid w:val="002D3DDB"/>
  </w:style>
  <w:style w:type="character" w:customStyle="1" w:styleId="WW8Num1z3">
    <w:name w:val="WW8Num1z3"/>
    <w:rsid w:val="002D3DDB"/>
  </w:style>
  <w:style w:type="character" w:customStyle="1" w:styleId="WW8Num1z4">
    <w:name w:val="WW8Num1z4"/>
    <w:rsid w:val="002D3DDB"/>
  </w:style>
  <w:style w:type="character" w:customStyle="1" w:styleId="WW8Num1z5">
    <w:name w:val="WW8Num1z5"/>
    <w:rsid w:val="002D3DDB"/>
  </w:style>
  <w:style w:type="character" w:customStyle="1" w:styleId="WW8Num1z6">
    <w:name w:val="WW8Num1z6"/>
    <w:rsid w:val="002D3DDB"/>
  </w:style>
  <w:style w:type="character" w:customStyle="1" w:styleId="WW8Num1z7">
    <w:name w:val="WW8Num1z7"/>
    <w:rsid w:val="002D3DDB"/>
  </w:style>
  <w:style w:type="character" w:customStyle="1" w:styleId="WW8Num1z8">
    <w:name w:val="WW8Num1z8"/>
    <w:rsid w:val="002D3DDB"/>
  </w:style>
  <w:style w:type="character" w:customStyle="1" w:styleId="WW8Num2z1">
    <w:name w:val="WW8Num2z1"/>
    <w:rsid w:val="002D3DDB"/>
  </w:style>
  <w:style w:type="character" w:customStyle="1" w:styleId="WW8Num2z2">
    <w:name w:val="WW8Num2z2"/>
    <w:rsid w:val="002D3DDB"/>
  </w:style>
  <w:style w:type="character" w:customStyle="1" w:styleId="WW8Num2z3">
    <w:name w:val="WW8Num2z3"/>
    <w:rsid w:val="002D3DDB"/>
  </w:style>
  <w:style w:type="character" w:customStyle="1" w:styleId="WW8Num2z4">
    <w:name w:val="WW8Num2z4"/>
    <w:rsid w:val="002D3DDB"/>
  </w:style>
  <w:style w:type="character" w:customStyle="1" w:styleId="WW8Num2z5">
    <w:name w:val="WW8Num2z5"/>
    <w:rsid w:val="002D3DDB"/>
  </w:style>
  <w:style w:type="character" w:customStyle="1" w:styleId="WW8Num2z6">
    <w:name w:val="WW8Num2z6"/>
    <w:rsid w:val="002D3DDB"/>
  </w:style>
  <w:style w:type="character" w:customStyle="1" w:styleId="WW8Num2z7">
    <w:name w:val="WW8Num2z7"/>
    <w:rsid w:val="002D3DDB"/>
  </w:style>
  <w:style w:type="character" w:customStyle="1" w:styleId="WW8Num2z8">
    <w:name w:val="WW8Num2z8"/>
    <w:rsid w:val="002D3DDB"/>
  </w:style>
  <w:style w:type="character" w:customStyle="1" w:styleId="WW8Num5z2">
    <w:name w:val="WW8Num5z2"/>
    <w:rsid w:val="002D3DDB"/>
  </w:style>
  <w:style w:type="character" w:customStyle="1" w:styleId="WW8Num5z3">
    <w:name w:val="WW8Num5z3"/>
    <w:rsid w:val="002D3DDB"/>
  </w:style>
  <w:style w:type="character" w:customStyle="1" w:styleId="WW8Num5z4">
    <w:name w:val="WW8Num5z4"/>
    <w:rsid w:val="002D3DDB"/>
  </w:style>
  <w:style w:type="character" w:customStyle="1" w:styleId="WW8Num5z5">
    <w:name w:val="WW8Num5z5"/>
    <w:rsid w:val="002D3DDB"/>
  </w:style>
  <w:style w:type="character" w:customStyle="1" w:styleId="WW8Num5z6">
    <w:name w:val="WW8Num5z6"/>
    <w:rsid w:val="002D3DDB"/>
  </w:style>
  <w:style w:type="character" w:customStyle="1" w:styleId="WW8Num5z7">
    <w:name w:val="WW8Num5z7"/>
    <w:rsid w:val="002D3DDB"/>
  </w:style>
  <w:style w:type="character" w:customStyle="1" w:styleId="WW8Num5z8">
    <w:name w:val="WW8Num5z8"/>
    <w:rsid w:val="002D3DDB"/>
  </w:style>
  <w:style w:type="character" w:customStyle="1" w:styleId="WW8Num4z2">
    <w:name w:val="WW8Num4z2"/>
    <w:rsid w:val="002D3DDB"/>
    <w:rPr>
      <w:rFonts w:ascii="Wingdings" w:hAnsi="Wingdings" w:cs="Wingdings"/>
    </w:rPr>
  </w:style>
  <w:style w:type="character" w:customStyle="1" w:styleId="WW8Num4z3">
    <w:name w:val="WW8Num4z3"/>
    <w:rsid w:val="002D3DDB"/>
  </w:style>
  <w:style w:type="character" w:customStyle="1" w:styleId="WW8Num4z4">
    <w:name w:val="WW8Num4z4"/>
    <w:rsid w:val="002D3DDB"/>
  </w:style>
  <w:style w:type="character" w:customStyle="1" w:styleId="WW8Num4z5">
    <w:name w:val="WW8Num4z5"/>
    <w:rsid w:val="002D3DDB"/>
  </w:style>
  <w:style w:type="character" w:customStyle="1" w:styleId="WW8Num4z6">
    <w:name w:val="WW8Num4z6"/>
    <w:rsid w:val="002D3DDB"/>
  </w:style>
  <w:style w:type="character" w:customStyle="1" w:styleId="WW8Num4z7">
    <w:name w:val="WW8Num4z7"/>
    <w:rsid w:val="002D3DDB"/>
  </w:style>
  <w:style w:type="character" w:customStyle="1" w:styleId="WW8Num4z8">
    <w:name w:val="WW8Num4z8"/>
    <w:rsid w:val="002D3DDB"/>
  </w:style>
  <w:style w:type="character" w:customStyle="1" w:styleId="WW8Num3z1">
    <w:name w:val="WW8Num3z1"/>
    <w:rsid w:val="002D3DDB"/>
  </w:style>
  <w:style w:type="character" w:customStyle="1" w:styleId="WW8Num3z2">
    <w:name w:val="WW8Num3z2"/>
    <w:rsid w:val="002D3DDB"/>
  </w:style>
  <w:style w:type="character" w:customStyle="1" w:styleId="WW8Num3z3">
    <w:name w:val="WW8Num3z3"/>
    <w:rsid w:val="002D3DDB"/>
  </w:style>
  <w:style w:type="character" w:customStyle="1" w:styleId="WW8Num3z4">
    <w:name w:val="WW8Num3z4"/>
    <w:rsid w:val="002D3DDB"/>
  </w:style>
  <w:style w:type="character" w:customStyle="1" w:styleId="WW8Num3z5">
    <w:name w:val="WW8Num3z5"/>
    <w:rsid w:val="002D3DDB"/>
  </w:style>
  <w:style w:type="character" w:customStyle="1" w:styleId="WW8Num3z6">
    <w:name w:val="WW8Num3z6"/>
    <w:rsid w:val="002D3DDB"/>
  </w:style>
  <w:style w:type="character" w:customStyle="1" w:styleId="WW8Num3z7">
    <w:name w:val="WW8Num3z7"/>
    <w:rsid w:val="002D3DDB"/>
  </w:style>
  <w:style w:type="character" w:customStyle="1" w:styleId="WW8Num3z8">
    <w:name w:val="WW8Num3z8"/>
    <w:rsid w:val="002D3DDB"/>
  </w:style>
  <w:style w:type="character" w:customStyle="1" w:styleId="WW8Num7z1">
    <w:name w:val="WW8Num7z1"/>
    <w:rsid w:val="002D3DDB"/>
    <w:rPr>
      <w:rFonts w:ascii="Times New Roman" w:hAnsi="Times New Roman" w:cs="Times New Roman"/>
      <w:b w:val="0"/>
      <w:color w:val="000000"/>
      <w:sz w:val="24"/>
      <w:szCs w:val="24"/>
    </w:rPr>
  </w:style>
  <w:style w:type="character" w:customStyle="1" w:styleId="WW8Num7z2">
    <w:name w:val="WW8Num7z2"/>
    <w:rsid w:val="002D3DDB"/>
    <w:rPr>
      <w:rFonts w:ascii="Times New Roman" w:hAnsi="Times New Roman" w:cs="Times New Roman"/>
      <w:sz w:val="24"/>
      <w:szCs w:val="24"/>
    </w:rPr>
  </w:style>
  <w:style w:type="character" w:customStyle="1" w:styleId="WW8Num7z3">
    <w:name w:val="WW8Num7z3"/>
    <w:rsid w:val="002D3DDB"/>
  </w:style>
  <w:style w:type="character" w:customStyle="1" w:styleId="WW8Num7z4">
    <w:name w:val="WW8Num7z4"/>
    <w:rsid w:val="002D3DDB"/>
  </w:style>
  <w:style w:type="character" w:customStyle="1" w:styleId="WW8Num7z5">
    <w:name w:val="WW8Num7z5"/>
    <w:rsid w:val="002D3DDB"/>
  </w:style>
  <w:style w:type="character" w:customStyle="1" w:styleId="WW8Num7z6">
    <w:name w:val="WW8Num7z6"/>
    <w:rsid w:val="002D3DDB"/>
  </w:style>
  <w:style w:type="character" w:customStyle="1" w:styleId="WW8Num7z7">
    <w:name w:val="WW8Num7z7"/>
    <w:rsid w:val="002D3DDB"/>
  </w:style>
  <w:style w:type="character" w:customStyle="1" w:styleId="WW8Num7z8">
    <w:name w:val="WW8Num7z8"/>
    <w:rsid w:val="002D3DDB"/>
  </w:style>
  <w:style w:type="character" w:customStyle="1" w:styleId="WW8Num8z1">
    <w:name w:val="WW8Num8z1"/>
    <w:rsid w:val="002D3DDB"/>
  </w:style>
  <w:style w:type="character" w:customStyle="1" w:styleId="WW8Num8z2">
    <w:name w:val="WW8Num8z2"/>
    <w:rsid w:val="002D3DDB"/>
  </w:style>
  <w:style w:type="character" w:customStyle="1" w:styleId="WW8Num8z3">
    <w:name w:val="WW8Num8z3"/>
    <w:rsid w:val="002D3DDB"/>
  </w:style>
  <w:style w:type="character" w:customStyle="1" w:styleId="WW8Num8z4">
    <w:name w:val="WW8Num8z4"/>
    <w:rsid w:val="002D3DDB"/>
  </w:style>
  <w:style w:type="character" w:customStyle="1" w:styleId="WW8Num8z5">
    <w:name w:val="WW8Num8z5"/>
    <w:rsid w:val="002D3DDB"/>
  </w:style>
  <w:style w:type="character" w:customStyle="1" w:styleId="WW8Num8z6">
    <w:name w:val="WW8Num8z6"/>
    <w:rsid w:val="002D3DDB"/>
  </w:style>
  <w:style w:type="character" w:customStyle="1" w:styleId="WW8Num8z7">
    <w:name w:val="WW8Num8z7"/>
    <w:rsid w:val="002D3DDB"/>
  </w:style>
  <w:style w:type="character" w:customStyle="1" w:styleId="WW8Num8z8">
    <w:name w:val="WW8Num8z8"/>
    <w:rsid w:val="002D3DDB"/>
  </w:style>
  <w:style w:type="character" w:customStyle="1" w:styleId="WW8Num9z1">
    <w:name w:val="WW8Num9z1"/>
    <w:rsid w:val="002D3DDB"/>
  </w:style>
  <w:style w:type="character" w:customStyle="1" w:styleId="WW8Num9z2">
    <w:name w:val="WW8Num9z2"/>
    <w:rsid w:val="002D3DDB"/>
  </w:style>
  <w:style w:type="character" w:customStyle="1" w:styleId="WW8Num9z3">
    <w:name w:val="WW8Num9z3"/>
    <w:rsid w:val="002D3DDB"/>
  </w:style>
  <w:style w:type="character" w:customStyle="1" w:styleId="WW8Num9z4">
    <w:name w:val="WW8Num9z4"/>
    <w:rsid w:val="002D3DDB"/>
  </w:style>
  <w:style w:type="character" w:customStyle="1" w:styleId="WW8Num9z5">
    <w:name w:val="WW8Num9z5"/>
    <w:rsid w:val="002D3DDB"/>
  </w:style>
  <w:style w:type="character" w:customStyle="1" w:styleId="WW8Num9z6">
    <w:name w:val="WW8Num9z6"/>
    <w:rsid w:val="002D3DDB"/>
  </w:style>
  <w:style w:type="character" w:customStyle="1" w:styleId="WW8Num9z7">
    <w:name w:val="WW8Num9z7"/>
    <w:rsid w:val="002D3DDB"/>
  </w:style>
  <w:style w:type="character" w:customStyle="1" w:styleId="WW8Num9z8">
    <w:name w:val="WW8Num9z8"/>
    <w:rsid w:val="002D3DDB"/>
  </w:style>
  <w:style w:type="character" w:customStyle="1" w:styleId="WW8Num10z1">
    <w:name w:val="WW8Num10z1"/>
    <w:rsid w:val="002D3DDB"/>
  </w:style>
  <w:style w:type="character" w:customStyle="1" w:styleId="WW8Num10z2">
    <w:name w:val="WW8Num10z2"/>
    <w:rsid w:val="002D3DDB"/>
  </w:style>
  <w:style w:type="character" w:customStyle="1" w:styleId="WW8Num10z3">
    <w:name w:val="WW8Num10z3"/>
    <w:rsid w:val="002D3DDB"/>
  </w:style>
  <w:style w:type="character" w:customStyle="1" w:styleId="WW8Num10z4">
    <w:name w:val="WW8Num10z4"/>
    <w:rsid w:val="002D3DDB"/>
  </w:style>
  <w:style w:type="character" w:customStyle="1" w:styleId="WW8Num10z5">
    <w:name w:val="WW8Num10z5"/>
    <w:rsid w:val="002D3DDB"/>
  </w:style>
  <w:style w:type="character" w:customStyle="1" w:styleId="WW8Num10z6">
    <w:name w:val="WW8Num10z6"/>
    <w:rsid w:val="002D3DDB"/>
  </w:style>
  <w:style w:type="character" w:customStyle="1" w:styleId="WW8Num10z7">
    <w:name w:val="WW8Num10z7"/>
    <w:rsid w:val="002D3DDB"/>
  </w:style>
  <w:style w:type="character" w:customStyle="1" w:styleId="WW8Num10z8">
    <w:name w:val="WW8Num10z8"/>
    <w:rsid w:val="002D3DDB"/>
  </w:style>
  <w:style w:type="character" w:customStyle="1" w:styleId="WW8Num12z0">
    <w:name w:val="WW8Num12z0"/>
    <w:rsid w:val="002D3DDB"/>
    <w:rPr>
      <w:sz w:val="28"/>
    </w:rPr>
  </w:style>
  <w:style w:type="character" w:customStyle="1" w:styleId="WW8Num12z1">
    <w:name w:val="WW8Num12z1"/>
    <w:rsid w:val="002D3DDB"/>
  </w:style>
  <w:style w:type="character" w:customStyle="1" w:styleId="WW8Num12z2">
    <w:name w:val="WW8Num12z2"/>
    <w:rsid w:val="002D3DDB"/>
  </w:style>
  <w:style w:type="character" w:customStyle="1" w:styleId="WW8Num12z3">
    <w:name w:val="WW8Num12z3"/>
    <w:rsid w:val="002D3DDB"/>
  </w:style>
  <w:style w:type="character" w:customStyle="1" w:styleId="WW8Num12z4">
    <w:name w:val="WW8Num12z4"/>
    <w:rsid w:val="002D3DDB"/>
  </w:style>
  <w:style w:type="character" w:customStyle="1" w:styleId="WW8Num12z5">
    <w:name w:val="WW8Num12z5"/>
    <w:rsid w:val="002D3DDB"/>
  </w:style>
  <w:style w:type="character" w:customStyle="1" w:styleId="WW8Num12z6">
    <w:name w:val="WW8Num12z6"/>
    <w:rsid w:val="002D3DDB"/>
  </w:style>
  <w:style w:type="character" w:customStyle="1" w:styleId="WW8Num12z7">
    <w:name w:val="WW8Num12z7"/>
    <w:rsid w:val="002D3DDB"/>
  </w:style>
  <w:style w:type="character" w:customStyle="1" w:styleId="WW8Num12z8">
    <w:name w:val="WW8Num12z8"/>
    <w:rsid w:val="002D3DDB"/>
  </w:style>
  <w:style w:type="character" w:customStyle="1" w:styleId="WW8Num13z0">
    <w:name w:val="WW8Num13z0"/>
    <w:rsid w:val="002D3DDB"/>
    <w:rPr>
      <w:color w:val="000000"/>
    </w:rPr>
  </w:style>
  <w:style w:type="character" w:customStyle="1" w:styleId="WW8Num13z1">
    <w:name w:val="WW8Num13z1"/>
    <w:rsid w:val="002D3DDB"/>
  </w:style>
  <w:style w:type="character" w:customStyle="1" w:styleId="WW8Num13z2">
    <w:name w:val="WW8Num13z2"/>
    <w:rsid w:val="002D3DDB"/>
  </w:style>
  <w:style w:type="character" w:customStyle="1" w:styleId="WW8Num13z3">
    <w:name w:val="WW8Num13z3"/>
    <w:rsid w:val="002D3DDB"/>
  </w:style>
  <w:style w:type="character" w:customStyle="1" w:styleId="WW8Num13z4">
    <w:name w:val="WW8Num13z4"/>
    <w:rsid w:val="002D3DDB"/>
  </w:style>
  <w:style w:type="character" w:customStyle="1" w:styleId="WW8Num13z5">
    <w:name w:val="WW8Num13z5"/>
    <w:rsid w:val="002D3DDB"/>
  </w:style>
  <w:style w:type="character" w:customStyle="1" w:styleId="WW8Num13z6">
    <w:name w:val="WW8Num13z6"/>
    <w:rsid w:val="002D3DDB"/>
  </w:style>
  <w:style w:type="character" w:customStyle="1" w:styleId="WW8Num13z7">
    <w:name w:val="WW8Num13z7"/>
    <w:rsid w:val="002D3DDB"/>
  </w:style>
  <w:style w:type="character" w:customStyle="1" w:styleId="WW8Num13z8">
    <w:name w:val="WW8Num13z8"/>
    <w:rsid w:val="002D3DDB"/>
  </w:style>
  <w:style w:type="character" w:customStyle="1" w:styleId="WW8Num14z0">
    <w:name w:val="WW8Num14z0"/>
    <w:rsid w:val="002D3DDB"/>
  </w:style>
  <w:style w:type="character" w:customStyle="1" w:styleId="WW8Num14z1">
    <w:name w:val="WW8Num14z1"/>
    <w:rsid w:val="002D3DDB"/>
  </w:style>
  <w:style w:type="character" w:customStyle="1" w:styleId="WW8Num14z2">
    <w:name w:val="WW8Num14z2"/>
    <w:rsid w:val="002D3DDB"/>
  </w:style>
  <w:style w:type="character" w:customStyle="1" w:styleId="WW8Num14z3">
    <w:name w:val="WW8Num14z3"/>
    <w:rsid w:val="002D3DDB"/>
  </w:style>
  <w:style w:type="character" w:customStyle="1" w:styleId="WW8Num14z4">
    <w:name w:val="WW8Num14z4"/>
    <w:rsid w:val="002D3DDB"/>
  </w:style>
  <w:style w:type="character" w:customStyle="1" w:styleId="WW8Num14z5">
    <w:name w:val="WW8Num14z5"/>
    <w:rsid w:val="002D3DDB"/>
  </w:style>
  <w:style w:type="character" w:customStyle="1" w:styleId="WW8Num14z6">
    <w:name w:val="WW8Num14z6"/>
    <w:rsid w:val="002D3DDB"/>
  </w:style>
  <w:style w:type="character" w:customStyle="1" w:styleId="WW8Num14z7">
    <w:name w:val="WW8Num14z7"/>
    <w:rsid w:val="002D3DDB"/>
  </w:style>
  <w:style w:type="character" w:customStyle="1" w:styleId="WW8Num14z8">
    <w:name w:val="WW8Num14z8"/>
    <w:rsid w:val="002D3DDB"/>
  </w:style>
  <w:style w:type="character" w:customStyle="1" w:styleId="WW8Num16z0">
    <w:name w:val="WW8Num16z0"/>
    <w:rsid w:val="002D3DDB"/>
    <w:rPr>
      <w:rFonts w:ascii="Symbol" w:hAnsi="Symbol" w:cs="Symbol"/>
    </w:rPr>
  </w:style>
  <w:style w:type="character" w:customStyle="1" w:styleId="WW8Num16z1">
    <w:name w:val="WW8Num16z1"/>
    <w:rsid w:val="002D3DDB"/>
    <w:rPr>
      <w:rFonts w:ascii="Courier New" w:hAnsi="Courier New" w:cs="Courier New"/>
    </w:rPr>
  </w:style>
  <w:style w:type="character" w:customStyle="1" w:styleId="WW8Num16z2">
    <w:name w:val="WW8Num16z2"/>
    <w:rsid w:val="002D3DDB"/>
    <w:rPr>
      <w:rFonts w:ascii="Wingdings" w:hAnsi="Wingdings" w:cs="Wingdings"/>
    </w:rPr>
  </w:style>
  <w:style w:type="character" w:customStyle="1" w:styleId="WW8Num17z0">
    <w:name w:val="WW8Num17z0"/>
    <w:rsid w:val="002D3DDB"/>
  </w:style>
  <w:style w:type="character" w:customStyle="1" w:styleId="WW8Num17z1">
    <w:name w:val="WW8Num17z1"/>
    <w:rsid w:val="002D3DDB"/>
  </w:style>
  <w:style w:type="character" w:customStyle="1" w:styleId="WW8Num17z2">
    <w:name w:val="WW8Num17z2"/>
    <w:rsid w:val="002D3DDB"/>
  </w:style>
  <w:style w:type="character" w:customStyle="1" w:styleId="WW8Num17z3">
    <w:name w:val="WW8Num17z3"/>
    <w:rsid w:val="002D3DDB"/>
  </w:style>
  <w:style w:type="character" w:customStyle="1" w:styleId="WW8Num17z4">
    <w:name w:val="WW8Num17z4"/>
    <w:rsid w:val="002D3DDB"/>
  </w:style>
  <w:style w:type="character" w:customStyle="1" w:styleId="WW8Num17z5">
    <w:name w:val="WW8Num17z5"/>
    <w:rsid w:val="002D3DDB"/>
  </w:style>
  <w:style w:type="character" w:customStyle="1" w:styleId="WW8Num17z6">
    <w:name w:val="WW8Num17z6"/>
    <w:rsid w:val="002D3DDB"/>
  </w:style>
  <w:style w:type="character" w:customStyle="1" w:styleId="WW8Num17z7">
    <w:name w:val="WW8Num17z7"/>
    <w:rsid w:val="002D3DDB"/>
  </w:style>
  <w:style w:type="character" w:customStyle="1" w:styleId="WW8Num17z8">
    <w:name w:val="WW8Num17z8"/>
    <w:rsid w:val="002D3DDB"/>
  </w:style>
  <w:style w:type="character" w:customStyle="1" w:styleId="WW8Num19z1">
    <w:name w:val="WW8Num19z1"/>
    <w:rsid w:val="002D3DDB"/>
    <w:rPr>
      <w:rFonts w:ascii="Courier New" w:hAnsi="Courier New" w:cs="Courier New"/>
    </w:rPr>
  </w:style>
  <w:style w:type="character" w:customStyle="1" w:styleId="WW8Num19z2">
    <w:name w:val="WW8Num19z2"/>
    <w:rsid w:val="002D3DDB"/>
    <w:rPr>
      <w:rFonts w:ascii="Wingdings" w:hAnsi="Wingdings" w:cs="Wingdings"/>
    </w:rPr>
  </w:style>
  <w:style w:type="character" w:customStyle="1" w:styleId="WW8Num20z1">
    <w:name w:val="WW8Num20z1"/>
    <w:rsid w:val="002D3DDB"/>
    <w:rPr>
      <w:rFonts w:ascii="Courier New" w:hAnsi="Courier New" w:cs="Courier New"/>
    </w:rPr>
  </w:style>
  <w:style w:type="character" w:customStyle="1" w:styleId="WW8Num20z2">
    <w:name w:val="WW8Num20z2"/>
    <w:rsid w:val="002D3DDB"/>
    <w:rPr>
      <w:rFonts w:ascii="Wingdings" w:hAnsi="Wingdings" w:cs="Wingdings"/>
    </w:rPr>
  </w:style>
  <w:style w:type="character" w:customStyle="1" w:styleId="WW8Num21z1">
    <w:name w:val="WW8Num21z1"/>
    <w:rsid w:val="002D3DDB"/>
  </w:style>
  <w:style w:type="character" w:customStyle="1" w:styleId="WW8Num21z2">
    <w:name w:val="WW8Num21z2"/>
    <w:rsid w:val="002D3DDB"/>
  </w:style>
  <w:style w:type="character" w:customStyle="1" w:styleId="WW8Num21z3">
    <w:name w:val="WW8Num21z3"/>
    <w:rsid w:val="002D3DDB"/>
  </w:style>
  <w:style w:type="character" w:customStyle="1" w:styleId="WW8Num21z4">
    <w:name w:val="WW8Num21z4"/>
    <w:rsid w:val="002D3DDB"/>
  </w:style>
  <w:style w:type="character" w:customStyle="1" w:styleId="WW8Num21z5">
    <w:name w:val="WW8Num21z5"/>
    <w:rsid w:val="002D3DDB"/>
  </w:style>
  <w:style w:type="character" w:customStyle="1" w:styleId="WW8Num21z6">
    <w:name w:val="WW8Num21z6"/>
    <w:rsid w:val="002D3DDB"/>
  </w:style>
  <w:style w:type="character" w:customStyle="1" w:styleId="WW8Num21z7">
    <w:name w:val="WW8Num21z7"/>
    <w:rsid w:val="002D3DDB"/>
  </w:style>
  <w:style w:type="character" w:customStyle="1" w:styleId="WW8Num21z8">
    <w:name w:val="WW8Num21z8"/>
    <w:rsid w:val="002D3DDB"/>
  </w:style>
  <w:style w:type="character" w:customStyle="1" w:styleId="WW8Num22z0">
    <w:name w:val="WW8Num22z0"/>
    <w:rsid w:val="002D3DDB"/>
    <w:rPr>
      <w:b/>
      <w:color w:val="000000"/>
    </w:rPr>
  </w:style>
  <w:style w:type="character" w:customStyle="1" w:styleId="WW8Num22z1">
    <w:name w:val="WW8Num22z1"/>
    <w:rsid w:val="002D3DDB"/>
  </w:style>
  <w:style w:type="character" w:customStyle="1" w:styleId="WW8Num22z2">
    <w:name w:val="WW8Num22z2"/>
    <w:rsid w:val="002D3DDB"/>
  </w:style>
  <w:style w:type="character" w:customStyle="1" w:styleId="WW8Num22z3">
    <w:name w:val="WW8Num22z3"/>
    <w:rsid w:val="002D3DDB"/>
  </w:style>
  <w:style w:type="character" w:customStyle="1" w:styleId="WW8Num22z4">
    <w:name w:val="WW8Num22z4"/>
    <w:rsid w:val="002D3DDB"/>
  </w:style>
  <w:style w:type="character" w:customStyle="1" w:styleId="WW8Num22z5">
    <w:name w:val="WW8Num22z5"/>
    <w:rsid w:val="002D3DDB"/>
  </w:style>
  <w:style w:type="character" w:customStyle="1" w:styleId="WW8Num22z6">
    <w:name w:val="WW8Num22z6"/>
    <w:rsid w:val="002D3DDB"/>
  </w:style>
  <w:style w:type="character" w:customStyle="1" w:styleId="WW8Num22z7">
    <w:name w:val="WW8Num22z7"/>
    <w:rsid w:val="002D3DDB"/>
  </w:style>
  <w:style w:type="character" w:customStyle="1" w:styleId="WW8Num22z8">
    <w:name w:val="WW8Num22z8"/>
    <w:rsid w:val="002D3DDB"/>
  </w:style>
  <w:style w:type="character" w:customStyle="1" w:styleId="WW8Num23z1">
    <w:name w:val="WW8Num23z1"/>
    <w:rsid w:val="002D3DDB"/>
    <w:rPr>
      <w:rFonts w:ascii="Courier New" w:hAnsi="Courier New" w:cs="Courier New"/>
    </w:rPr>
  </w:style>
  <w:style w:type="character" w:customStyle="1" w:styleId="WW8Num23z2">
    <w:name w:val="WW8Num23z2"/>
    <w:rsid w:val="002D3DDB"/>
    <w:rPr>
      <w:rFonts w:ascii="Wingdings" w:hAnsi="Wingdings" w:cs="Wingdings"/>
    </w:rPr>
  </w:style>
  <w:style w:type="character" w:customStyle="1" w:styleId="WW8Num24z3">
    <w:name w:val="WW8Num24z3"/>
    <w:rsid w:val="002D3DDB"/>
  </w:style>
  <w:style w:type="character" w:customStyle="1" w:styleId="WW8Num24z4">
    <w:name w:val="WW8Num24z4"/>
    <w:rsid w:val="002D3DDB"/>
  </w:style>
  <w:style w:type="character" w:customStyle="1" w:styleId="WW8Num24z5">
    <w:name w:val="WW8Num24z5"/>
    <w:rsid w:val="002D3DDB"/>
  </w:style>
  <w:style w:type="character" w:customStyle="1" w:styleId="WW8Num24z6">
    <w:name w:val="WW8Num24z6"/>
    <w:rsid w:val="002D3DDB"/>
  </w:style>
  <w:style w:type="character" w:customStyle="1" w:styleId="WW8Num24z7">
    <w:name w:val="WW8Num24z7"/>
    <w:rsid w:val="002D3DDB"/>
  </w:style>
  <w:style w:type="character" w:customStyle="1" w:styleId="WW8Num24z8">
    <w:name w:val="WW8Num24z8"/>
    <w:rsid w:val="002D3DDB"/>
  </w:style>
  <w:style w:type="character" w:customStyle="1" w:styleId="WW8Num25z2">
    <w:name w:val="WW8Num25z2"/>
    <w:rsid w:val="002D3DDB"/>
  </w:style>
  <w:style w:type="character" w:customStyle="1" w:styleId="WW8Num25z3">
    <w:name w:val="WW8Num25z3"/>
    <w:rsid w:val="002D3DDB"/>
  </w:style>
  <w:style w:type="character" w:customStyle="1" w:styleId="WW8Num25z4">
    <w:name w:val="WW8Num25z4"/>
    <w:rsid w:val="002D3DDB"/>
  </w:style>
  <w:style w:type="character" w:customStyle="1" w:styleId="WW8Num25z5">
    <w:name w:val="WW8Num25z5"/>
    <w:rsid w:val="002D3DDB"/>
  </w:style>
  <w:style w:type="character" w:customStyle="1" w:styleId="WW8Num25z6">
    <w:name w:val="WW8Num25z6"/>
    <w:rsid w:val="002D3DDB"/>
  </w:style>
  <w:style w:type="character" w:customStyle="1" w:styleId="WW8Num25z7">
    <w:name w:val="WW8Num25z7"/>
    <w:rsid w:val="002D3DDB"/>
  </w:style>
  <w:style w:type="character" w:customStyle="1" w:styleId="WW8Num25z8">
    <w:name w:val="WW8Num25z8"/>
    <w:rsid w:val="002D3DDB"/>
  </w:style>
  <w:style w:type="character" w:customStyle="1" w:styleId="WW8Num26z3">
    <w:name w:val="WW8Num26z3"/>
    <w:rsid w:val="002D3DDB"/>
  </w:style>
  <w:style w:type="character" w:customStyle="1" w:styleId="WW8Num26z4">
    <w:name w:val="WW8Num26z4"/>
    <w:rsid w:val="002D3DDB"/>
  </w:style>
  <w:style w:type="character" w:customStyle="1" w:styleId="WW8Num26z5">
    <w:name w:val="WW8Num26z5"/>
    <w:rsid w:val="002D3DDB"/>
  </w:style>
  <w:style w:type="character" w:customStyle="1" w:styleId="WW8Num26z6">
    <w:name w:val="WW8Num26z6"/>
    <w:rsid w:val="002D3DDB"/>
  </w:style>
  <w:style w:type="character" w:customStyle="1" w:styleId="WW8Num26z7">
    <w:name w:val="WW8Num26z7"/>
    <w:rsid w:val="002D3DDB"/>
  </w:style>
  <w:style w:type="character" w:customStyle="1" w:styleId="WW8Num26z8">
    <w:name w:val="WW8Num26z8"/>
    <w:rsid w:val="002D3DDB"/>
  </w:style>
  <w:style w:type="character" w:customStyle="1" w:styleId="afffffff3">
    <w:name w:val="Гипертекстовая ссылка"/>
    <w:rsid w:val="002D3DDB"/>
    <w:rPr>
      <w:color w:val="106BBE"/>
    </w:rPr>
  </w:style>
  <w:style w:type="paragraph" w:customStyle="1" w:styleId="afffffff4">
    <w:name w:val="Центр"/>
    <w:basedOn w:val="aa"/>
    <w:qFormat/>
    <w:rsid w:val="002D3DDB"/>
    <w:pPr>
      <w:widowControl w:val="0"/>
      <w:suppressAutoHyphens/>
      <w:autoSpaceDE w:val="0"/>
      <w:spacing w:before="120" w:after="120" w:line="240" w:lineRule="auto"/>
      <w:jc w:val="center"/>
    </w:pPr>
    <w:rPr>
      <w:rFonts w:ascii="Times New Roman" w:eastAsia="Times New Roman" w:hAnsi="Times New Roman" w:cs="Times New Roman"/>
      <w:sz w:val="24"/>
      <w:szCs w:val="20"/>
      <w:lang w:eastAsia="zh-CN"/>
    </w:rPr>
  </w:style>
  <w:style w:type="character" w:customStyle="1" w:styleId="okpdspan">
    <w:name w:val="okpd_span"/>
    <w:basedOn w:val="ab"/>
    <w:rsid w:val="002D3DDB"/>
  </w:style>
  <w:style w:type="character" w:customStyle="1" w:styleId="strongtext">
    <w:name w:val="strongtext"/>
    <w:basedOn w:val="ab"/>
    <w:rsid w:val="002D3DDB"/>
  </w:style>
  <w:style w:type="table" w:customStyle="1" w:styleId="1fffa">
    <w:name w:val="Сетка таблицы1"/>
    <w:basedOn w:val="ac"/>
    <w:next w:val="affffff1"/>
    <w:rsid w:val="002D3DD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enderkonzn">
    <w:name w:val="tender_kon_zn"/>
    <w:basedOn w:val="ab"/>
    <w:rsid w:val="002D3DDB"/>
  </w:style>
  <w:style w:type="paragraph" w:customStyle="1" w:styleId="s13">
    <w:name w:val="s_13"/>
    <w:basedOn w:val="aa"/>
    <w:rsid w:val="002D3DDB"/>
    <w:pPr>
      <w:spacing w:after="0" w:line="240" w:lineRule="auto"/>
      <w:ind w:firstLine="720"/>
    </w:pPr>
    <w:rPr>
      <w:rFonts w:ascii="Times New Roman" w:eastAsia="Times New Roman" w:hAnsi="Times New Roman" w:cs="Times New Roman"/>
      <w:sz w:val="13"/>
      <w:szCs w:val="13"/>
      <w:lang w:eastAsia="ru-RU"/>
    </w:rPr>
  </w:style>
  <w:style w:type="paragraph" w:customStyle="1" w:styleId="123">
    <w:name w:val="Знак12"/>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55">
    <w:name w:val="заголовок 5"/>
    <w:basedOn w:val="aa"/>
    <w:next w:val="aa"/>
    <w:qFormat/>
    <w:rsid w:val="002D3DDB"/>
    <w:pPr>
      <w:keepNext/>
      <w:spacing w:before="120" w:after="0" w:line="240" w:lineRule="auto"/>
      <w:jc w:val="center"/>
    </w:pPr>
    <w:rPr>
      <w:rFonts w:ascii="MS Outlook" w:eastAsia="MS Mincho" w:hAnsi="MS Outlook" w:cs="Times New Roman"/>
      <w:sz w:val="36"/>
      <w:szCs w:val="20"/>
      <w:lang w:val="en-US" w:eastAsia="ru-RU"/>
    </w:rPr>
  </w:style>
  <w:style w:type="paragraph" w:customStyle="1" w:styleId="textorange">
    <w:name w:val="text_orange"/>
    <w:basedOn w:val="aa"/>
    <w:qFormat/>
    <w:rsid w:val="002D3DDB"/>
    <w:pPr>
      <w:spacing w:after="0" w:line="240" w:lineRule="auto"/>
    </w:pPr>
    <w:rPr>
      <w:rFonts w:ascii="Times New Roman" w:eastAsia="Times New Roman" w:hAnsi="Times New Roman" w:cs="Times New Roman"/>
      <w:color w:val="FF9900"/>
      <w:sz w:val="24"/>
      <w:szCs w:val="24"/>
      <w:lang w:eastAsia="ru-RU"/>
    </w:rPr>
  </w:style>
  <w:style w:type="character" w:customStyle="1" w:styleId="BodyTextChar1">
    <w:name w:val="Body Text Char1"/>
    <w:aliases w:val="Список 1 Char,Body Text Char Char,Знак8 Знак Char,Основной текст Знак Знак Знак Char,Основной текст Знак Знак Знак Знак Char,body text Знак Знак Char,Знак Знак Знак Char,Знак3 Char,Знак2 Знак Знак Char,Знак1 Знак Char"/>
    <w:locked/>
    <w:rsid w:val="002D3DDB"/>
    <w:rPr>
      <w:rFonts w:cs="Times New Roman"/>
      <w:sz w:val="24"/>
      <w:lang w:val="ru-RU" w:eastAsia="ru-RU"/>
    </w:rPr>
  </w:style>
  <w:style w:type="character" w:customStyle="1" w:styleId="Heading6Char">
    <w:name w:val="Heading 6 Char"/>
    <w:locked/>
    <w:rsid w:val="002D3DDB"/>
    <w:rPr>
      <w:i/>
      <w:iCs/>
      <w:sz w:val="22"/>
      <w:szCs w:val="22"/>
      <w:lang w:val="ru-RU" w:eastAsia="ru-RU" w:bidi="ar-SA"/>
    </w:rPr>
  </w:style>
  <w:style w:type="character" w:customStyle="1" w:styleId="Heading9Char">
    <w:name w:val="Heading 9 Char"/>
    <w:locked/>
    <w:rsid w:val="002D3DDB"/>
    <w:rPr>
      <w:rFonts w:ascii="Arial" w:hAnsi="Arial"/>
      <w:b/>
      <w:bCs/>
      <w:i/>
      <w:iCs/>
      <w:sz w:val="18"/>
      <w:szCs w:val="18"/>
      <w:lang w:val="ru-RU" w:eastAsia="ru-RU" w:bidi="ar-SA"/>
    </w:rPr>
  </w:style>
  <w:style w:type="character" w:customStyle="1" w:styleId="BodyTextIndentChar">
    <w:name w:val="Body Text Indent Char"/>
    <w:aliases w:val="текст Char"/>
    <w:locked/>
    <w:rsid w:val="002D3DDB"/>
    <w:rPr>
      <w:rFonts w:cs="Times New Roman"/>
      <w:sz w:val="24"/>
      <w:lang w:val="ru-RU" w:eastAsia="ru-RU"/>
    </w:rPr>
  </w:style>
  <w:style w:type="character" w:customStyle="1" w:styleId="BodyTextIndent3Char">
    <w:name w:val="Body Text Indent 3 Char"/>
    <w:aliases w:val="Знак2 Char"/>
    <w:locked/>
    <w:rsid w:val="002D3DDB"/>
    <w:rPr>
      <w:rFonts w:cs="Times New Roman"/>
      <w:sz w:val="24"/>
      <w:lang w:val="ru-RU" w:eastAsia="ru-RU"/>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2D3DDB"/>
    <w:rPr>
      <w:rFonts w:cs="Times New Roman"/>
      <w:sz w:val="20"/>
    </w:rPr>
  </w:style>
  <w:style w:type="character" w:customStyle="1" w:styleId="FooterChar">
    <w:name w:val="Footer Char"/>
    <w:locked/>
    <w:rsid w:val="002D3DDB"/>
    <w:rPr>
      <w:rFonts w:cs="Times New Roman"/>
      <w:sz w:val="24"/>
      <w:lang w:val="ru-RU" w:eastAsia="ru-RU"/>
    </w:rPr>
  </w:style>
  <w:style w:type="character" w:customStyle="1" w:styleId="TitleChar">
    <w:name w:val="Title Char"/>
    <w:locked/>
    <w:rsid w:val="002D3DDB"/>
    <w:rPr>
      <w:rFonts w:cs="Times New Roman"/>
      <w:sz w:val="24"/>
      <w:lang w:val="ru-RU" w:eastAsia="ru-RU"/>
    </w:rPr>
  </w:style>
  <w:style w:type="character" w:customStyle="1" w:styleId="SubtitleChar">
    <w:name w:val="Subtitle Char"/>
    <w:locked/>
    <w:rsid w:val="002D3DDB"/>
    <w:rPr>
      <w:rFonts w:ascii="Cambria" w:hAnsi="Cambria" w:cs="Times New Roman"/>
      <w:sz w:val="24"/>
    </w:rPr>
  </w:style>
  <w:style w:type="character" w:customStyle="1" w:styleId="BalloonTextChar">
    <w:name w:val="Balloon Text Char"/>
    <w:locked/>
    <w:rsid w:val="002D3DDB"/>
    <w:rPr>
      <w:rFonts w:ascii="Segoe UI" w:hAnsi="Segoe UI" w:cs="Times New Roman"/>
      <w:sz w:val="18"/>
    </w:rPr>
  </w:style>
  <w:style w:type="paragraph" w:customStyle="1" w:styleId="H1">
    <w:name w:val="H1"/>
    <w:basedOn w:val="aa"/>
    <w:next w:val="aa"/>
    <w:qFormat/>
    <w:rsid w:val="002D3DDB"/>
    <w:pPr>
      <w:keepNext/>
      <w:spacing w:before="100" w:after="100" w:line="240" w:lineRule="auto"/>
      <w:outlineLvl w:val="1"/>
    </w:pPr>
    <w:rPr>
      <w:rFonts w:ascii="Times New Roman" w:eastAsia="Times New Roman" w:hAnsi="Times New Roman" w:cs="Times New Roman"/>
      <w:b/>
      <w:kern w:val="36"/>
      <w:sz w:val="48"/>
      <w:szCs w:val="20"/>
      <w:lang w:eastAsia="ru-RU"/>
    </w:rPr>
  </w:style>
  <w:style w:type="character" w:customStyle="1" w:styleId="610">
    <w:name w:val="Знак Знак61"/>
    <w:locked/>
    <w:rsid w:val="002D3DDB"/>
    <w:rPr>
      <w:rFonts w:ascii="Cambria" w:hAnsi="Cambria"/>
      <w:sz w:val="24"/>
    </w:rPr>
  </w:style>
  <w:style w:type="paragraph" w:customStyle="1" w:styleId="2fc">
    <w:name w:val="Текст2"/>
    <w:basedOn w:val="aa"/>
    <w:qFormat/>
    <w:rsid w:val="002D3DDB"/>
    <w:pPr>
      <w:suppressAutoHyphens/>
      <w:spacing w:after="0" w:line="240" w:lineRule="auto"/>
    </w:pPr>
    <w:rPr>
      <w:rFonts w:ascii="Courier New" w:eastAsia="Times New Roman" w:hAnsi="Courier New" w:cs="Courier New"/>
      <w:sz w:val="20"/>
      <w:szCs w:val="20"/>
      <w:lang w:eastAsia="ar-SA"/>
    </w:rPr>
  </w:style>
  <w:style w:type="paragraph" w:customStyle="1" w:styleId="western">
    <w:name w:val="western"/>
    <w:basedOn w:val="aa"/>
    <w:qFormat/>
    <w:rsid w:val="002D3D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5">
    <w:name w:val="Таблица текст"/>
    <w:basedOn w:val="aa"/>
    <w:qFormat/>
    <w:rsid w:val="002D3DDB"/>
    <w:pPr>
      <w:suppressAutoHyphens/>
      <w:spacing w:before="40" w:after="40" w:line="240" w:lineRule="auto"/>
      <w:ind w:left="57" w:right="57"/>
    </w:pPr>
    <w:rPr>
      <w:rFonts w:ascii="Times New Roman" w:eastAsia="Times New Roman" w:hAnsi="Times New Roman" w:cs="Times New Roman"/>
      <w:lang w:eastAsia="ar-SA"/>
    </w:rPr>
  </w:style>
  <w:style w:type="character" w:customStyle="1" w:styleId="match">
    <w:name w:val="match"/>
    <w:rsid w:val="002D3DDB"/>
    <w:rPr>
      <w:rFonts w:cs="Times New Roman"/>
    </w:rPr>
  </w:style>
  <w:style w:type="paragraph" w:customStyle="1" w:styleId="Style7">
    <w:name w:val="Style7"/>
    <w:basedOn w:val="aa"/>
    <w:uiPriority w:val="99"/>
    <w:rsid w:val="002D3DDB"/>
    <w:pPr>
      <w:widowControl w:val="0"/>
      <w:autoSpaceDE w:val="0"/>
      <w:autoSpaceDN w:val="0"/>
      <w:adjustRightInd w:val="0"/>
      <w:spacing w:after="0" w:line="324" w:lineRule="exact"/>
      <w:ind w:firstLine="725"/>
      <w:jc w:val="both"/>
    </w:pPr>
    <w:rPr>
      <w:rFonts w:ascii="Times New Roman" w:eastAsia="Times New Roman" w:hAnsi="Times New Roman" w:cs="Times New Roman"/>
      <w:sz w:val="24"/>
      <w:szCs w:val="24"/>
      <w:lang w:eastAsia="ru-RU"/>
    </w:rPr>
  </w:style>
  <w:style w:type="paragraph" w:customStyle="1" w:styleId="11b">
    <w:name w:val="Название11"/>
    <w:basedOn w:val="aa"/>
    <w:qFormat/>
    <w:rsid w:val="002D3DDB"/>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fffff6">
    <w:name w:val="Параграф Знак Знак"/>
    <w:uiPriority w:val="99"/>
    <w:semiHidden/>
    <w:locked/>
    <w:rsid w:val="002D3DDB"/>
    <w:rPr>
      <w:rFonts w:ascii="Calibri" w:hAnsi="Calibri"/>
      <w:b/>
      <w:sz w:val="28"/>
    </w:rPr>
  </w:style>
  <w:style w:type="character" w:customStyle="1" w:styleId="afffffff7">
    <w:name w:val="_Подпункт Знак Знак"/>
    <w:uiPriority w:val="99"/>
    <w:semiHidden/>
    <w:locked/>
    <w:rsid w:val="002D3DDB"/>
    <w:rPr>
      <w:b/>
      <w:sz w:val="24"/>
      <w:lang w:val="ru-RU" w:eastAsia="ru-RU"/>
    </w:rPr>
  </w:style>
  <w:style w:type="character" w:customStyle="1" w:styleId="180">
    <w:name w:val="Знак Знак18"/>
    <w:locked/>
    <w:rsid w:val="002D3DDB"/>
    <w:rPr>
      <w:i/>
      <w:sz w:val="22"/>
    </w:rPr>
  </w:style>
  <w:style w:type="character" w:customStyle="1" w:styleId="160">
    <w:name w:val="Знак Знак16"/>
    <w:locked/>
    <w:rsid w:val="002D3DDB"/>
    <w:rPr>
      <w:rFonts w:ascii="Calibri" w:hAnsi="Calibri"/>
      <w:i/>
      <w:sz w:val="24"/>
    </w:rPr>
  </w:style>
  <w:style w:type="character" w:customStyle="1" w:styleId="124">
    <w:name w:val="Список 1 Знак2"/>
    <w:aliases w:val="Body Text Char Знак Знак,body text Знак"/>
    <w:locked/>
    <w:rsid w:val="002D3DDB"/>
    <w:rPr>
      <w:sz w:val="24"/>
      <w:lang w:val="ru-RU" w:eastAsia="ru-RU"/>
    </w:rPr>
  </w:style>
  <w:style w:type="character" w:customStyle="1" w:styleId="afffffff8">
    <w:name w:val="текст Знак Знак"/>
    <w:uiPriority w:val="99"/>
    <w:locked/>
    <w:rsid w:val="002D3DDB"/>
    <w:rPr>
      <w:sz w:val="24"/>
      <w:lang w:val="ru-RU" w:eastAsia="ru-RU"/>
    </w:rPr>
  </w:style>
  <w:style w:type="character" w:customStyle="1" w:styleId="230">
    <w:name w:val="Знак2 Знак Знак3"/>
    <w:uiPriority w:val="99"/>
    <w:locked/>
    <w:rsid w:val="002D3DDB"/>
    <w:rPr>
      <w:sz w:val="24"/>
      <w:lang w:val="ru-RU" w:eastAsia="ru-RU"/>
    </w:rPr>
  </w:style>
  <w:style w:type="character" w:customStyle="1" w:styleId="140">
    <w:name w:val="Знак Знак14"/>
    <w:locked/>
    <w:rsid w:val="002D3DDB"/>
    <w:rPr>
      <w:sz w:val="20"/>
    </w:rPr>
  </w:style>
  <w:style w:type="character" w:customStyle="1" w:styleId="130">
    <w:name w:val="Знак Знак13"/>
    <w:locked/>
    <w:rsid w:val="002D3DDB"/>
    <w:rPr>
      <w:sz w:val="24"/>
    </w:rPr>
  </w:style>
  <w:style w:type="character" w:customStyle="1" w:styleId="1210">
    <w:name w:val="Знак Знак121"/>
    <w:uiPriority w:val="99"/>
    <w:locked/>
    <w:rsid w:val="002D3DDB"/>
    <w:rPr>
      <w:sz w:val="24"/>
      <w:lang w:val="ru-RU" w:eastAsia="ru-RU"/>
    </w:rPr>
  </w:style>
  <w:style w:type="character" w:customStyle="1" w:styleId="1113">
    <w:name w:val="Знак Знак111"/>
    <w:uiPriority w:val="99"/>
    <w:locked/>
    <w:rsid w:val="002D3DDB"/>
    <w:rPr>
      <w:sz w:val="24"/>
      <w:lang w:val="ru-RU" w:eastAsia="ru-RU"/>
    </w:rPr>
  </w:style>
  <w:style w:type="character" w:customStyle="1" w:styleId="101">
    <w:name w:val="Знак Знак101"/>
    <w:uiPriority w:val="99"/>
    <w:semiHidden/>
    <w:locked/>
    <w:rsid w:val="002D3DDB"/>
    <w:rPr>
      <w:sz w:val="24"/>
    </w:rPr>
  </w:style>
  <w:style w:type="character" w:customStyle="1" w:styleId="92">
    <w:name w:val="Знак Знак9"/>
    <w:locked/>
    <w:rsid w:val="002D3DDB"/>
    <w:rPr>
      <w:sz w:val="2"/>
    </w:rPr>
  </w:style>
  <w:style w:type="character" w:customStyle="1" w:styleId="810">
    <w:name w:val="Знак Знак81"/>
    <w:uiPriority w:val="99"/>
    <w:locked/>
    <w:rsid w:val="002D3DDB"/>
    <w:rPr>
      <w:sz w:val="24"/>
      <w:lang w:val="ru-RU" w:eastAsia="ru-RU"/>
    </w:rPr>
  </w:style>
  <w:style w:type="character" w:customStyle="1" w:styleId="720">
    <w:name w:val="Знак Знак72"/>
    <w:locked/>
    <w:rsid w:val="002D3DDB"/>
    <w:rPr>
      <w:sz w:val="16"/>
      <w:lang w:val="ru-RU" w:eastAsia="ru-RU"/>
    </w:rPr>
  </w:style>
  <w:style w:type="character" w:customStyle="1" w:styleId="520">
    <w:name w:val="Знак Знак52"/>
    <w:uiPriority w:val="99"/>
    <w:semiHidden/>
    <w:locked/>
    <w:rsid w:val="002D3DDB"/>
    <w:rPr>
      <w:rFonts w:ascii="Courier New" w:hAnsi="Courier New"/>
      <w:sz w:val="20"/>
    </w:rPr>
  </w:style>
  <w:style w:type="character" w:customStyle="1" w:styleId="420">
    <w:name w:val="Знак Знак42"/>
    <w:uiPriority w:val="99"/>
    <w:semiHidden/>
    <w:locked/>
    <w:rsid w:val="002D3DDB"/>
    <w:rPr>
      <w:rFonts w:ascii="Courier New" w:hAnsi="Courier New"/>
      <w:sz w:val="20"/>
    </w:rPr>
  </w:style>
  <w:style w:type="character" w:customStyle="1" w:styleId="321">
    <w:name w:val="Знак Знак32"/>
    <w:locked/>
    <w:rsid w:val="002D3DDB"/>
    <w:rPr>
      <w:sz w:val="24"/>
    </w:rPr>
  </w:style>
  <w:style w:type="character" w:customStyle="1" w:styleId="21b">
    <w:name w:val="Знак Знак21"/>
    <w:locked/>
    <w:rsid w:val="002D3DDB"/>
    <w:rPr>
      <w:sz w:val="24"/>
      <w:lang w:val="ru-RU" w:eastAsia="ru-RU"/>
    </w:rPr>
  </w:style>
  <w:style w:type="character" w:customStyle="1" w:styleId="1101">
    <w:name w:val="Знак Знак110"/>
    <w:uiPriority w:val="99"/>
    <w:locked/>
    <w:rsid w:val="002D3DDB"/>
    <w:rPr>
      <w:sz w:val="24"/>
      <w:lang w:val="ru-RU" w:eastAsia="ru-RU"/>
    </w:rPr>
  </w:style>
  <w:style w:type="paragraph" w:styleId="afffffff9">
    <w:name w:val="Normal Indent"/>
    <w:basedOn w:val="aa"/>
    <w:rsid w:val="002D3DDB"/>
    <w:pPr>
      <w:spacing w:after="0" w:line="240" w:lineRule="auto"/>
      <w:ind w:left="708"/>
    </w:pPr>
    <w:rPr>
      <w:rFonts w:ascii="Times New Roman" w:eastAsia="Times New Roman" w:hAnsi="Times New Roman" w:cs="Times New Roman"/>
      <w:sz w:val="20"/>
      <w:szCs w:val="20"/>
      <w:lang w:eastAsia="ru-RU"/>
    </w:rPr>
  </w:style>
  <w:style w:type="paragraph" w:customStyle="1" w:styleId="afffffffa">
    <w:name w:val="ТаблицаМелкая"/>
    <w:basedOn w:val="aa"/>
    <w:rsid w:val="002D3DDB"/>
    <w:pPr>
      <w:keepLines/>
      <w:spacing w:before="60" w:after="60" w:line="240" w:lineRule="auto"/>
    </w:pPr>
    <w:rPr>
      <w:rFonts w:ascii="Arial Narrow" w:eastAsia="Times New Roman" w:hAnsi="Arial Narrow" w:cs="Times New Roman"/>
      <w:sz w:val="20"/>
      <w:szCs w:val="20"/>
    </w:rPr>
  </w:style>
  <w:style w:type="paragraph" w:customStyle="1" w:styleId="3f6">
    <w:name w:val="Основной текст3"/>
    <w:rsid w:val="002D3DDB"/>
    <w:pPr>
      <w:widowControl w:val="0"/>
      <w:suppressAutoHyphens/>
      <w:spacing w:after="0" w:line="240" w:lineRule="atLeast"/>
    </w:pPr>
    <w:rPr>
      <w:rFonts w:ascii="Times New Roman" w:eastAsia="Times New Roman" w:hAnsi="Times New Roman" w:cs="Calibri"/>
      <w:kern w:val="1"/>
      <w:sz w:val="21"/>
      <w:szCs w:val="21"/>
      <w:lang w:eastAsia="ar-SA"/>
    </w:rPr>
  </w:style>
  <w:style w:type="paragraph" w:customStyle="1" w:styleId="ManualeDicomed">
    <w:name w:val="Manuale Dicomed"/>
    <w:basedOn w:val="afff9"/>
    <w:link w:val="ManualeDicomedCarattere"/>
    <w:uiPriority w:val="99"/>
    <w:rsid w:val="002D3DDB"/>
    <w:pPr>
      <w:suppressAutoHyphens w:val="0"/>
      <w:spacing w:after="240" w:line="240" w:lineRule="atLeast"/>
      <w:ind w:left="709"/>
    </w:pPr>
    <w:rPr>
      <w:rFonts w:ascii="Verdana" w:hAnsi="Verdana"/>
      <w:spacing w:val="-5"/>
      <w:sz w:val="18"/>
      <w:szCs w:val="20"/>
    </w:rPr>
  </w:style>
  <w:style w:type="character" w:customStyle="1" w:styleId="ManualeDicomedCarattere">
    <w:name w:val="Manuale Dicomed Carattere"/>
    <w:link w:val="ManualeDicomed"/>
    <w:uiPriority w:val="99"/>
    <w:locked/>
    <w:rsid w:val="002D3DDB"/>
    <w:rPr>
      <w:rFonts w:ascii="Verdana" w:eastAsia="Times New Roman" w:hAnsi="Verdana" w:cs="Times New Roman"/>
      <w:spacing w:val="-5"/>
      <w:sz w:val="18"/>
      <w:szCs w:val="20"/>
      <w:lang w:eastAsia="ar-SA"/>
    </w:rPr>
  </w:style>
  <w:style w:type="character" w:customStyle="1" w:styleId="CommentTextChar">
    <w:name w:val="Comment Text Char"/>
    <w:semiHidden/>
    <w:locked/>
    <w:rsid w:val="002D3DDB"/>
    <w:rPr>
      <w:sz w:val="20"/>
    </w:rPr>
  </w:style>
  <w:style w:type="character" w:customStyle="1" w:styleId="CommentSubjectChar1">
    <w:name w:val="Comment Subject Char1"/>
    <w:uiPriority w:val="99"/>
    <w:semiHidden/>
    <w:locked/>
    <w:rsid w:val="002D3DDB"/>
    <w:rPr>
      <w:b/>
      <w:sz w:val="20"/>
    </w:rPr>
  </w:style>
  <w:style w:type="paragraph" w:customStyle="1" w:styleId="4a">
    <w:name w:val="Абзац списка4"/>
    <w:basedOn w:val="aa"/>
    <w:link w:val="ListParagraphChar2"/>
    <w:qFormat/>
    <w:rsid w:val="002D3DDB"/>
    <w:pPr>
      <w:ind w:left="720"/>
    </w:pPr>
    <w:rPr>
      <w:rFonts w:ascii="Calibri" w:eastAsia="Times New Roman" w:hAnsi="Calibri" w:cs="Times New Roman"/>
      <w:lang w:eastAsia="ar-SA"/>
    </w:rPr>
  </w:style>
  <w:style w:type="character" w:customStyle="1" w:styleId="A50">
    <w:name w:val="A5"/>
    <w:uiPriority w:val="99"/>
    <w:rsid w:val="002D3DDB"/>
    <w:rPr>
      <w:color w:val="000000"/>
      <w:sz w:val="18"/>
    </w:rPr>
  </w:style>
  <w:style w:type="paragraph" w:customStyle="1" w:styleId="56">
    <w:name w:val="Абзац списка5"/>
    <w:basedOn w:val="aa"/>
    <w:rsid w:val="002D3DDB"/>
    <w:pPr>
      <w:ind w:left="720"/>
    </w:pPr>
    <w:rPr>
      <w:rFonts w:ascii="Calibri" w:eastAsia="Times New Roman" w:hAnsi="Calibri" w:cs="Calibri"/>
      <w:lang w:eastAsia="ru-RU"/>
    </w:rPr>
  </w:style>
  <w:style w:type="character" w:customStyle="1" w:styleId="size121">
    <w:name w:val="size121"/>
    <w:rsid w:val="002D3DDB"/>
    <w:rPr>
      <w:sz w:val="18"/>
      <w:szCs w:val="18"/>
    </w:rPr>
  </w:style>
  <w:style w:type="paragraph" w:customStyle="1" w:styleId="ListParagraph1">
    <w:name w:val="List Paragraph1"/>
    <w:basedOn w:val="aa"/>
    <w:qFormat/>
    <w:rsid w:val="002D3DDB"/>
    <w:pPr>
      <w:ind w:left="720"/>
    </w:pPr>
    <w:rPr>
      <w:rFonts w:ascii="Calibri" w:eastAsia="Calibri" w:hAnsi="Calibri" w:cs="Calibri"/>
      <w:lang w:eastAsia="ru-RU"/>
    </w:rPr>
  </w:style>
  <w:style w:type="paragraph" w:customStyle="1" w:styleId="3f7">
    <w:name w:val="Обычный3"/>
    <w:uiPriority w:val="99"/>
    <w:qFormat/>
    <w:rsid w:val="002D3DDB"/>
    <w:pPr>
      <w:suppressAutoHyphens/>
      <w:spacing w:after="0" w:line="100" w:lineRule="atLeast"/>
    </w:pPr>
    <w:rPr>
      <w:rFonts w:ascii="Times New Roman" w:eastAsia="Times New Roman" w:hAnsi="Times New Roman" w:cs="Times New Roman"/>
      <w:kern w:val="1"/>
      <w:sz w:val="24"/>
      <w:szCs w:val="24"/>
      <w:lang w:eastAsia="ar-SA"/>
    </w:rPr>
  </w:style>
  <w:style w:type="character" w:customStyle="1" w:styleId="Bodytext0">
    <w:name w:val="Body text_"/>
    <w:link w:val="2fd"/>
    <w:rsid w:val="002D3DDB"/>
    <w:rPr>
      <w:b/>
      <w:bCs/>
      <w:spacing w:val="10"/>
      <w:shd w:val="clear" w:color="auto" w:fill="FFFFFF"/>
    </w:rPr>
  </w:style>
  <w:style w:type="character" w:customStyle="1" w:styleId="Bodytext11ptNotBoldSpacing0pt">
    <w:name w:val="Body text + 11 pt;Not Bold;Spacing 0 pt"/>
    <w:rsid w:val="002D3DD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D3DDB"/>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d">
    <w:name w:val="Основной текст2"/>
    <w:basedOn w:val="aa"/>
    <w:link w:val="Bodytext0"/>
    <w:qFormat/>
    <w:rsid w:val="002D3DDB"/>
    <w:pPr>
      <w:widowControl w:val="0"/>
      <w:shd w:val="clear" w:color="auto" w:fill="FFFFFF"/>
      <w:spacing w:after="300" w:line="324" w:lineRule="exact"/>
      <w:jc w:val="center"/>
    </w:pPr>
    <w:rPr>
      <w:b/>
      <w:bCs/>
      <w:spacing w:val="10"/>
    </w:rPr>
  </w:style>
  <w:style w:type="paragraph" w:customStyle="1" w:styleId="msonormalcxspmiddle">
    <w:name w:val="msonormalcxspmiddle"/>
    <w:qFormat/>
    <w:rsid w:val="002D3DDB"/>
    <w:pPr>
      <w:widowControl w:val="0"/>
      <w:suppressAutoHyphens/>
    </w:pPr>
    <w:rPr>
      <w:rFonts w:ascii="Calibri" w:eastAsia="DejaVu Sans" w:hAnsi="Calibri" w:cs="font291"/>
      <w:kern w:val="2"/>
      <w:lang w:eastAsia="ar-SA"/>
    </w:rPr>
  </w:style>
  <w:style w:type="paragraph" w:customStyle="1" w:styleId="msonormalcxspmiddlecxspmiddle">
    <w:name w:val="msonormalcxspmiddlecxspmiddle"/>
    <w:basedOn w:val="aa"/>
    <w:rsid w:val="002D3D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last">
    <w:name w:val="msonormalcxsplast"/>
    <w:basedOn w:val="aa"/>
    <w:rsid w:val="002D3D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c">
    <w:name w:val="Обычный11"/>
    <w:uiPriority w:val="99"/>
    <w:rsid w:val="002D3DDB"/>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1fffb">
    <w:name w:val="Знак Знак1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c">
    <w:name w:val="Знак Знак Знак1"/>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FontStyle15">
    <w:name w:val="Font Style15"/>
    <w:uiPriority w:val="99"/>
    <w:rsid w:val="002D3DDB"/>
    <w:rPr>
      <w:rFonts w:ascii="Times New Roman" w:hAnsi="Times New Roman" w:cs="Times New Roman" w:hint="default"/>
    </w:rPr>
  </w:style>
  <w:style w:type="paragraph" w:customStyle="1" w:styleId="21c">
    <w:name w:val="Абзац списка21"/>
    <w:basedOn w:val="aa"/>
    <w:rsid w:val="002D3DDB"/>
    <w:pPr>
      <w:ind w:left="720"/>
    </w:pPr>
    <w:rPr>
      <w:rFonts w:ascii="Calibri" w:eastAsia="Times New Roman" w:hAnsi="Calibri" w:cs="Calibri"/>
      <w:lang w:eastAsia="ru-RU"/>
    </w:rPr>
  </w:style>
  <w:style w:type="paragraph" w:customStyle="1" w:styleId="513">
    <w:name w:val="Абзац списка51"/>
    <w:basedOn w:val="aa"/>
    <w:rsid w:val="002D3DDB"/>
    <w:pPr>
      <w:ind w:left="720"/>
    </w:pPr>
    <w:rPr>
      <w:rFonts w:ascii="Calibri" w:eastAsia="Times New Roman" w:hAnsi="Calibri" w:cs="Calibri"/>
      <w:lang w:eastAsia="ru-RU"/>
    </w:rPr>
  </w:style>
  <w:style w:type="paragraph" w:customStyle="1" w:styleId="a6">
    <w:name w:val="раздел договора"/>
    <w:basedOn w:val="afffffff"/>
    <w:qFormat/>
    <w:rsid w:val="002D3DDB"/>
    <w:pPr>
      <w:numPr>
        <w:numId w:val="7"/>
      </w:numPr>
      <w:spacing w:before="120" w:after="120"/>
      <w:jc w:val="center"/>
    </w:pPr>
    <w:rPr>
      <w:rFonts w:ascii="Arial" w:hAnsi="Arial"/>
      <w:b/>
      <w:color w:val="000000"/>
      <w:sz w:val="20"/>
      <w:szCs w:val="20"/>
    </w:rPr>
  </w:style>
  <w:style w:type="character" w:customStyle="1" w:styleId="2fe">
    <w:name w:val="Основной текст (2)_"/>
    <w:link w:val="2ff"/>
    <w:rsid w:val="002D3DDB"/>
    <w:rPr>
      <w:sz w:val="27"/>
      <w:szCs w:val="27"/>
      <w:shd w:val="clear" w:color="auto" w:fill="FFFFFF"/>
    </w:rPr>
  </w:style>
  <w:style w:type="paragraph" w:customStyle="1" w:styleId="2ff">
    <w:name w:val="Основной текст (2)"/>
    <w:basedOn w:val="aa"/>
    <w:link w:val="2fe"/>
    <w:rsid w:val="002D3DDB"/>
    <w:pPr>
      <w:shd w:val="clear" w:color="auto" w:fill="FFFFFF"/>
      <w:spacing w:after="300" w:line="0" w:lineRule="atLeast"/>
    </w:pPr>
    <w:rPr>
      <w:sz w:val="27"/>
      <w:szCs w:val="27"/>
    </w:rPr>
  </w:style>
  <w:style w:type="paragraph" w:customStyle="1" w:styleId="afffffffb">
    <w:name w:val="Инициалы"/>
    <w:basedOn w:val="afff9"/>
    <w:next w:val="aa"/>
    <w:rsid w:val="002D3DDB"/>
    <w:pPr>
      <w:keepNext/>
      <w:keepLines/>
      <w:spacing w:before="220" w:line="220" w:lineRule="atLeast"/>
    </w:pPr>
    <w:rPr>
      <w:rFonts w:ascii="Arial" w:hAnsi="Arial"/>
      <w:sz w:val="20"/>
      <w:szCs w:val="20"/>
    </w:rPr>
  </w:style>
  <w:style w:type="paragraph" w:customStyle="1" w:styleId="afffffffc">
    <w:name w:val="Таблица"/>
    <w:basedOn w:val="aa"/>
    <w:rsid w:val="002D3DDB"/>
    <w:pPr>
      <w:suppressAutoHyphens/>
      <w:spacing w:after="0" w:line="240" w:lineRule="auto"/>
    </w:pPr>
    <w:rPr>
      <w:rFonts w:ascii="Times New Roman" w:eastAsia="Times New Roman" w:hAnsi="Times New Roman" w:cs="Arial"/>
      <w:spacing w:val="-18"/>
      <w:sz w:val="24"/>
      <w:szCs w:val="24"/>
      <w:lang w:eastAsia="ar-SA"/>
    </w:rPr>
  </w:style>
  <w:style w:type="paragraph" w:customStyle="1" w:styleId="NoSpacing1">
    <w:name w:val="No Spacing1"/>
    <w:rsid w:val="002D3DDB"/>
    <w:pPr>
      <w:spacing w:after="0" w:line="240" w:lineRule="auto"/>
    </w:pPr>
    <w:rPr>
      <w:rFonts w:ascii="Calibri" w:eastAsia="Times New Roman" w:hAnsi="Calibri" w:cs="Times New Roman"/>
    </w:rPr>
  </w:style>
  <w:style w:type="character" w:customStyle="1" w:styleId="b-product-attributesvalue">
    <w:name w:val="b-product-attributes__value"/>
    <w:rsid w:val="002D3DDB"/>
    <w:rPr>
      <w:rFonts w:cs="Times New Roman"/>
    </w:rPr>
  </w:style>
  <w:style w:type="character" w:customStyle="1" w:styleId="dt">
    <w:name w:val="dt"/>
    <w:rsid w:val="002D3DDB"/>
    <w:rPr>
      <w:rFonts w:cs="Times New Roman"/>
    </w:rPr>
  </w:style>
  <w:style w:type="character" w:customStyle="1" w:styleId="dd">
    <w:name w:val="dd"/>
    <w:rsid w:val="002D3DDB"/>
    <w:rPr>
      <w:rFonts w:cs="Times New Roman"/>
    </w:rPr>
  </w:style>
  <w:style w:type="character" w:customStyle="1" w:styleId="iceouttxt1">
    <w:name w:val="iceouttxt1"/>
    <w:rsid w:val="002D3DDB"/>
    <w:rPr>
      <w:rFonts w:ascii="Arial" w:hAnsi="Arial" w:cs="Arial" w:hint="default"/>
      <w:color w:val="666666"/>
      <w:sz w:val="17"/>
      <w:szCs w:val="17"/>
    </w:rPr>
  </w:style>
  <w:style w:type="paragraph" w:customStyle="1" w:styleId="font9">
    <w:name w:val="font9"/>
    <w:basedOn w:val="aa"/>
    <w:uiPriority w:val="99"/>
    <w:rsid w:val="002D3DDB"/>
    <w:pPr>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font10">
    <w:name w:val="font10"/>
    <w:basedOn w:val="aa"/>
    <w:rsid w:val="002D3DDB"/>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character" w:customStyle="1" w:styleId="2ff0">
    <w:name w:val="Название Знак2"/>
    <w:uiPriority w:val="99"/>
    <w:locked/>
    <w:rsid w:val="002D3DDB"/>
    <w:rPr>
      <w:sz w:val="24"/>
      <w:szCs w:val="24"/>
      <w:lang w:eastAsia="zh-CN"/>
    </w:rPr>
  </w:style>
  <w:style w:type="paragraph" w:customStyle="1" w:styleId="txt">
    <w:name w:val="txt"/>
    <w:basedOn w:val="aa"/>
    <w:rsid w:val="002D3D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fd">
    <w:name w:val="Знак1 Знак Знак Знак"/>
    <w:basedOn w:val="aa"/>
    <w:qFormat/>
    <w:rsid w:val="002D3DDB"/>
    <w:pPr>
      <w:spacing w:after="160" w:line="240" w:lineRule="exact"/>
    </w:pPr>
    <w:rPr>
      <w:rFonts w:ascii="Times New Roman" w:eastAsia="Calibri" w:hAnsi="Times New Roman" w:cs="Times New Roman"/>
      <w:sz w:val="20"/>
      <w:szCs w:val="20"/>
      <w:lang w:eastAsia="zh-CN"/>
    </w:rPr>
  </w:style>
  <w:style w:type="paragraph" w:customStyle="1" w:styleId="p5">
    <w:name w:val="p5"/>
    <w:basedOn w:val="aa"/>
    <w:rsid w:val="002D3D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rsid w:val="002D3DDB"/>
  </w:style>
  <w:style w:type="character" w:customStyle="1" w:styleId="s1">
    <w:name w:val="s1"/>
    <w:rsid w:val="002D3DDB"/>
  </w:style>
  <w:style w:type="paragraph" w:customStyle="1" w:styleId="ListParagraph2">
    <w:name w:val="List Paragraph2"/>
    <w:basedOn w:val="aa"/>
    <w:rsid w:val="002D3DDB"/>
    <w:pPr>
      <w:ind w:left="720"/>
    </w:pPr>
    <w:rPr>
      <w:rFonts w:ascii="Calibri" w:eastAsia="Times New Roman" w:hAnsi="Calibri" w:cs="Calibri"/>
      <w:lang w:eastAsia="ru-RU"/>
    </w:rPr>
  </w:style>
  <w:style w:type="character" w:customStyle="1" w:styleId="inplace-offset">
    <w:name w:val="inplace-offset"/>
    <w:rsid w:val="002D3DDB"/>
  </w:style>
  <w:style w:type="paragraph" w:customStyle="1" w:styleId="afffffffd">
    <w:name w:val="таблица по левому"/>
    <w:basedOn w:val="aa"/>
    <w:rsid w:val="002D3DDB"/>
    <w:pPr>
      <w:spacing w:after="0" w:line="240" w:lineRule="auto"/>
    </w:pPr>
    <w:rPr>
      <w:rFonts w:ascii="Times New Roman" w:eastAsia="Times New Roman" w:hAnsi="Times New Roman" w:cs="Times New Roman"/>
      <w:position w:val="2"/>
      <w:sz w:val="24"/>
      <w:szCs w:val="24"/>
    </w:rPr>
  </w:style>
  <w:style w:type="paragraph" w:customStyle="1" w:styleId="afffffffe">
    <w:name w:val="для рисунка"/>
    <w:basedOn w:val="afff9"/>
    <w:rsid w:val="002D3DDB"/>
    <w:pPr>
      <w:keepNext/>
      <w:suppressAutoHyphens w:val="0"/>
      <w:autoSpaceDE w:val="0"/>
      <w:autoSpaceDN w:val="0"/>
      <w:spacing w:before="120" w:after="120"/>
      <w:jc w:val="center"/>
    </w:pPr>
    <w:rPr>
      <w:rFonts w:ascii="Journal" w:hAnsi="Journal" w:cs="Journal"/>
      <w:lang w:eastAsia="ru-RU"/>
    </w:rPr>
  </w:style>
  <w:style w:type="character" w:customStyle="1" w:styleId="Heading4Char">
    <w:name w:val="Heading 4 Char"/>
    <w:aliases w:val="Параграф Char"/>
    <w:locked/>
    <w:rsid w:val="002D3DDB"/>
    <w:rPr>
      <w:rFonts w:ascii="Calibri" w:hAnsi="Calibri" w:cs="Calibri"/>
      <w:b/>
      <w:bCs/>
      <w:sz w:val="28"/>
      <w:szCs w:val="28"/>
      <w:lang w:val="ru-RU" w:eastAsia="ru-RU"/>
    </w:rPr>
  </w:style>
  <w:style w:type="character" w:customStyle="1" w:styleId="Heading5Char">
    <w:name w:val="Heading 5 Char"/>
    <w:aliases w:val="_Подпункт Char"/>
    <w:locked/>
    <w:rsid w:val="002D3DDB"/>
    <w:rPr>
      <w:b/>
      <w:bCs/>
      <w:sz w:val="24"/>
      <w:szCs w:val="24"/>
      <w:lang w:val="ru-RU" w:eastAsia="ru-RU"/>
    </w:rPr>
  </w:style>
  <w:style w:type="character" w:customStyle="1" w:styleId="Heading7Char">
    <w:name w:val="Heading 7 Char"/>
    <w:aliases w:val="PIM 7 Char"/>
    <w:locked/>
    <w:rsid w:val="002D3DDB"/>
    <w:rPr>
      <w:rFonts w:ascii="Calibri" w:hAnsi="Calibri" w:cs="Calibri"/>
      <w:sz w:val="24"/>
      <w:szCs w:val="24"/>
      <w:lang w:val="ru-RU" w:eastAsia="ru-RU"/>
    </w:rPr>
  </w:style>
  <w:style w:type="character" w:customStyle="1" w:styleId="Heading8Char">
    <w:name w:val="Heading 8 Char"/>
    <w:aliases w:val="Legal Level 1.1.1. Char"/>
    <w:locked/>
    <w:rsid w:val="002D3DDB"/>
    <w:rPr>
      <w:rFonts w:ascii="Calibri" w:hAnsi="Calibri" w:cs="Calibri"/>
      <w:i/>
      <w:iCs/>
      <w:sz w:val="24"/>
      <w:szCs w:val="24"/>
      <w:lang w:val="ru-RU" w:eastAsia="ru-RU"/>
    </w:rPr>
  </w:style>
  <w:style w:type="character" w:customStyle="1" w:styleId="BodyTextIndent2Char">
    <w:name w:val="Body Text Indent 2 Char"/>
    <w:aliases w:val="Знак Char,Знак1 Char"/>
    <w:locked/>
    <w:rsid w:val="002D3DDB"/>
    <w:rPr>
      <w:rFonts w:ascii="Arial" w:hAnsi="Arial" w:cs="Arial"/>
      <w:lang w:val="en-GB" w:eastAsia="en-US"/>
    </w:rPr>
  </w:style>
  <w:style w:type="character" w:customStyle="1" w:styleId="DateChar">
    <w:name w:val="Date Char"/>
    <w:uiPriority w:val="99"/>
    <w:semiHidden/>
    <w:locked/>
    <w:rsid w:val="002D3DDB"/>
    <w:rPr>
      <w:sz w:val="24"/>
      <w:szCs w:val="24"/>
      <w:lang w:val="ru-RU" w:eastAsia="ru-RU"/>
    </w:rPr>
  </w:style>
  <w:style w:type="character" w:customStyle="1" w:styleId="BodyText2Char">
    <w:name w:val="Body Text 2 Char"/>
    <w:locked/>
    <w:rsid w:val="002D3DDB"/>
    <w:rPr>
      <w:sz w:val="24"/>
      <w:szCs w:val="24"/>
      <w:lang w:val="ru-RU" w:eastAsia="ru-RU"/>
    </w:rPr>
  </w:style>
  <w:style w:type="character" w:customStyle="1" w:styleId="DocumentMapChar">
    <w:name w:val="Document Map Char"/>
    <w:semiHidden/>
    <w:locked/>
    <w:rsid w:val="002D3DDB"/>
    <w:rPr>
      <w:sz w:val="2"/>
      <w:szCs w:val="2"/>
      <w:lang w:val="ru-RU" w:eastAsia="ru-RU"/>
    </w:rPr>
  </w:style>
  <w:style w:type="character" w:customStyle="1" w:styleId="HTMLPreformattedChar">
    <w:name w:val="HTML Preformatted Char"/>
    <w:uiPriority w:val="99"/>
    <w:semiHidden/>
    <w:locked/>
    <w:rsid w:val="002D3DDB"/>
    <w:rPr>
      <w:rFonts w:ascii="Courier New" w:hAnsi="Courier New" w:cs="Courier New"/>
      <w:lang w:val="ru-RU" w:eastAsia="ru-RU"/>
    </w:rPr>
  </w:style>
  <w:style w:type="character" w:customStyle="1" w:styleId="PlainTextChar">
    <w:name w:val="Plain Text Char"/>
    <w:locked/>
    <w:rsid w:val="002D3DDB"/>
    <w:rPr>
      <w:rFonts w:ascii="Courier New" w:hAnsi="Courier New" w:cs="Courier New"/>
      <w:lang w:val="ru-RU" w:eastAsia="ru-RU"/>
    </w:rPr>
  </w:style>
  <w:style w:type="character" w:customStyle="1" w:styleId="NoteHeadingChar">
    <w:name w:val="Note Heading Char"/>
    <w:uiPriority w:val="99"/>
    <w:semiHidden/>
    <w:locked/>
    <w:rsid w:val="002D3DDB"/>
    <w:rPr>
      <w:sz w:val="24"/>
      <w:szCs w:val="24"/>
      <w:lang w:val="ru-RU" w:eastAsia="ru-RU"/>
    </w:rPr>
  </w:style>
  <w:style w:type="character" w:customStyle="1" w:styleId="BodyTextFirstIndentChar">
    <w:name w:val="Body Text First Indent Char"/>
    <w:uiPriority w:val="99"/>
    <w:semiHidden/>
    <w:locked/>
    <w:rsid w:val="002D3DDB"/>
    <w:rPr>
      <w:rFonts w:ascii="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2D3DDB"/>
    <w:rPr>
      <w:rFonts w:ascii="Times New Roman" w:hAnsi="Times New Roman" w:cs="Times New Roman"/>
      <w:sz w:val="24"/>
      <w:szCs w:val="24"/>
      <w:lang w:val="en-GB" w:eastAsia="ru-RU"/>
    </w:rPr>
  </w:style>
  <w:style w:type="paragraph" w:customStyle="1" w:styleId="151">
    <w:name w:val="Абзац списка15"/>
    <w:basedOn w:val="aa"/>
    <w:uiPriority w:val="99"/>
    <w:rsid w:val="002D3DDB"/>
    <w:pPr>
      <w:spacing w:after="0" w:line="240" w:lineRule="auto"/>
      <w:ind w:left="720"/>
    </w:pPr>
    <w:rPr>
      <w:rFonts w:ascii="Calibri" w:eastAsia="Calibri" w:hAnsi="Calibri" w:cs="Times New Roman"/>
      <w:sz w:val="24"/>
      <w:szCs w:val="24"/>
      <w:lang w:eastAsia="ru-RU"/>
    </w:rPr>
  </w:style>
  <w:style w:type="paragraph" w:customStyle="1" w:styleId="BodyText21">
    <w:name w:val="Body Text 21"/>
    <w:basedOn w:val="aa"/>
    <w:rsid w:val="002D3DDB"/>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2ff1">
    <w:name w:val="Стиль_таб2"/>
    <w:basedOn w:val="aa"/>
    <w:rsid w:val="002D3DDB"/>
    <w:pPr>
      <w:widowControl w:val="0"/>
      <w:spacing w:before="120" w:after="120" w:line="240" w:lineRule="auto"/>
      <w:jc w:val="both"/>
    </w:pPr>
    <w:rPr>
      <w:rFonts w:ascii="Times New Roman" w:eastAsia="Times New Roman" w:hAnsi="Times New Roman" w:cs="Times New Roman"/>
      <w:sz w:val="24"/>
      <w:szCs w:val="24"/>
      <w:lang w:eastAsia="ru-RU"/>
    </w:rPr>
  </w:style>
  <w:style w:type="paragraph" w:customStyle="1" w:styleId="Normal1">
    <w:name w:val="Normal1"/>
    <w:rsid w:val="002D3DDB"/>
    <w:pPr>
      <w:snapToGrid w:val="0"/>
      <w:spacing w:after="0" w:line="240" w:lineRule="auto"/>
    </w:pPr>
    <w:rPr>
      <w:rFonts w:ascii="Times New Roman" w:eastAsia="Times New Roman" w:hAnsi="Times New Roman" w:cs="Times New Roman"/>
      <w:sz w:val="20"/>
      <w:szCs w:val="20"/>
      <w:lang w:eastAsia="ru-RU"/>
    </w:rPr>
  </w:style>
  <w:style w:type="paragraph" w:customStyle="1" w:styleId="1fffe">
    <w:name w:val="З1"/>
    <w:basedOn w:val="10"/>
    <w:uiPriority w:val="99"/>
    <w:rsid w:val="002D3DDB"/>
    <w:pPr>
      <w:spacing w:before="0" w:after="0"/>
      <w:ind w:firstLine="709"/>
      <w:jc w:val="center"/>
      <w:outlineLvl w:val="9"/>
    </w:pPr>
    <w:rPr>
      <w:rFonts w:ascii="Calibri" w:eastAsia="Calibri" w:hAnsi="Calibri" w:cs="Calibri"/>
      <w:kern w:val="0"/>
      <w:sz w:val="28"/>
      <w:szCs w:val="28"/>
    </w:rPr>
  </w:style>
  <w:style w:type="character" w:customStyle="1" w:styleId="730">
    <w:name w:val="Знак Знак73"/>
    <w:uiPriority w:val="99"/>
    <w:locked/>
    <w:rsid w:val="002D3DDB"/>
    <w:rPr>
      <w:b/>
      <w:bCs/>
      <w:i/>
      <w:iCs/>
      <w:sz w:val="24"/>
      <w:szCs w:val="24"/>
      <w:lang w:val="ru-RU" w:eastAsia="ru-RU"/>
    </w:rPr>
  </w:style>
  <w:style w:type="character" w:customStyle="1" w:styleId="530">
    <w:name w:val="Знак Знак53"/>
    <w:uiPriority w:val="99"/>
    <w:rsid w:val="002D3DDB"/>
    <w:rPr>
      <w:sz w:val="24"/>
      <w:szCs w:val="24"/>
    </w:rPr>
  </w:style>
  <w:style w:type="character" w:customStyle="1" w:styleId="430">
    <w:name w:val="Знак Знак43"/>
    <w:uiPriority w:val="99"/>
    <w:rsid w:val="002D3DDB"/>
    <w:rPr>
      <w:b/>
      <w:bCs/>
      <w:sz w:val="28"/>
      <w:szCs w:val="28"/>
    </w:rPr>
  </w:style>
  <w:style w:type="character" w:customStyle="1" w:styleId="630">
    <w:name w:val="Знак Знак63"/>
    <w:uiPriority w:val="99"/>
    <w:locked/>
    <w:rsid w:val="002D3DDB"/>
    <w:rPr>
      <w:sz w:val="24"/>
      <w:szCs w:val="24"/>
      <w:lang w:val="ru-RU" w:eastAsia="ru-RU"/>
    </w:rPr>
  </w:style>
  <w:style w:type="character" w:customStyle="1" w:styleId="250">
    <w:name w:val="Знак Знак25"/>
    <w:locked/>
    <w:rsid w:val="002D3DDB"/>
    <w:rPr>
      <w:sz w:val="24"/>
      <w:szCs w:val="24"/>
      <w:lang w:val="ru-RU" w:eastAsia="ru-RU"/>
    </w:rPr>
  </w:style>
  <w:style w:type="paragraph" w:customStyle="1" w:styleId="131">
    <w:name w:val="Абзац списка13"/>
    <w:basedOn w:val="aa"/>
    <w:uiPriority w:val="99"/>
    <w:rsid w:val="002D3DDB"/>
    <w:pPr>
      <w:spacing w:after="0" w:line="240" w:lineRule="auto"/>
      <w:ind w:left="720"/>
    </w:pPr>
    <w:rPr>
      <w:rFonts w:ascii="Times New Roman" w:eastAsia="Times New Roman" w:hAnsi="Times New Roman" w:cs="Times New Roman"/>
      <w:sz w:val="24"/>
      <w:szCs w:val="24"/>
      <w:lang w:eastAsia="ru-RU"/>
    </w:rPr>
  </w:style>
  <w:style w:type="character" w:customStyle="1" w:styleId="1220">
    <w:name w:val="Знак Знак122"/>
    <w:uiPriority w:val="99"/>
    <w:locked/>
    <w:rsid w:val="002D3DDB"/>
    <w:rPr>
      <w:rFonts w:ascii="Arial" w:hAnsi="Arial" w:cs="Arial"/>
      <w:b/>
      <w:bCs/>
      <w:kern w:val="32"/>
      <w:sz w:val="32"/>
      <w:szCs w:val="32"/>
      <w:lang w:val="ru-RU" w:eastAsia="ru-RU"/>
    </w:rPr>
  </w:style>
  <w:style w:type="character" w:customStyle="1" w:styleId="1130">
    <w:name w:val="Знак Знак113"/>
    <w:uiPriority w:val="99"/>
    <w:locked/>
    <w:rsid w:val="002D3DDB"/>
    <w:rPr>
      <w:rFonts w:ascii="Arial" w:hAnsi="Arial" w:cs="Arial"/>
      <w:b/>
      <w:bCs/>
      <w:i/>
      <w:iCs/>
      <w:sz w:val="28"/>
      <w:szCs w:val="28"/>
      <w:lang w:val="ru-RU" w:eastAsia="ru-RU"/>
    </w:rPr>
  </w:style>
  <w:style w:type="character" w:customStyle="1" w:styleId="102">
    <w:name w:val="Знак Знак102"/>
    <w:uiPriority w:val="99"/>
    <w:rsid w:val="002D3DDB"/>
    <w:rPr>
      <w:rFonts w:ascii="Arial" w:hAnsi="Arial" w:cs="Arial"/>
      <w:b/>
      <w:bCs/>
      <w:sz w:val="26"/>
      <w:szCs w:val="26"/>
      <w:lang w:val="ru-RU" w:eastAsia="ru-RU"/>
    </w:rPr>
  </w:style>
  <w:style w:type="paragraph" w:customStyle="1" w:styleId="4b">
    <w:name w:val="Стиль4"/>
    <w:basedOn w:val="aa"/>
    <w:link w:val="4c"/>
    <w:rsid w:val="002D3DDB"/>
    <w:pPr>
      <w:spacing w:after="0" w:line="240" w:lineRule="auto"/>
      <w:jc w:val="center"/>
    </w:pPr>
    <w:rPr>
      <w:rFonts w:ascii="Calibri" w:eastAsia="Calibri" w:hAnsi="Calibri" w:cs="Times New Roman"/>
      <w:b/>
      <w:bCs/>
      <w:sz w:val="28"/>
      <w:szCs w:val="28"/>
      <w:lang w:eastAsia="ar-SA"/>
    </w:rPr>
  </w:style>
  <w:style w:type="character" w:customStyle="1" w:styleId="4c">
    <w:name w:val="Стиль4 Знак"/>
    <w:link w:val="4b"/>
    <w:locked/>
    <w:rsid w:val="002D3DDB"/>
    <w:rPr>
      <w:rFonts w:ascii="Calibri" w:eastAsia="Calibri" w:hAnsi="Calibri" w:cs="Times New Roman"/>
      <w:b/>
      <w:bCs/>
      <w:sz w:val="28"/>
      <w:szCs w:val="28"/>
      <w:lang w:eastAsia="ar-SA"/>
    </w:rPr>
  </w:style>
  <w:style w:type="character" w:customStyle="1" w:styleId="EndnoteTextChar">
    <w:name w:val="Endnote Text Char"/>
    <w:uiPriority w:val="99"/>
    <w:locked/>
    <w:rsid w:val="002D3DDB"/>
    <w:rPr>
      <w:lang w:val="ru-RU" w:eastAsia="ru-RU"/>
    </w:rPr>
  </w:style>
  <w:style w:type="paragraph" w:customStyle="1" w:styleId="322">
    <w:name w:val="Знак3 Знак Знак Знак2"/>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character" w:customStyle="1" w:styleId="11d">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1,Заголовок 1 Знак Знак Знак Знак Знак Знак Знак Знак Знак Знак1"/>
    <w:rsid w:val="002D3DDB"/>
    <w:rPr>
      <w:b/>
      <w:bCs/>
      <w:kern w:val="28"/>
      <w:sz w:val="36"/>
      <w:szCs w:val="36"/>
      <w:lang w:val="ru-RU" w:eastAsia="ru-RU"/>
    </w:rPr>
  </w:style>
  <w:style w:type="paragraph" w:customStyle="1" w:styleId="affffffff">
    <w:name w:val="Знак Знак Знак Знак Знак Знак Знак"/>
    <w:basedOn w:val="aa"/>
    <w:rsid w:val="002D3DDB"/>
    <w:pPr>
      <w:spacing w:after="160" w:line="240" w:lineRule="exact"/>
    </w:pPr>
    <w:rPr>
      <w:rFonts w:ascii="Verdana" w:eastAsia="Times New Roman" w:hAnsi="Verdana" w:cs="Verdana"/>
      <w:sz w:val="24"/>
      <w:szCs w:val="24"/>
      <w:lang w:val="en-US"/>
    </w:rPr>
  </w:style>
  <w:style w:type="paragraph" w:styleId="affffffff0">
    <w:name w:val="Block Text"/>
    <w:basedOn w:val="aa"/>
    <w:rsid w:val="002D3DDB"/>
    <w:pPr>
      <w:widowControl w:val="0"/>
      <w:tabs>
        <w:tab w:val="center" w:pos="4153"/>
        <w:tab w:val="right" w:pos="8306"/>
      </w:tabs>
      <w:autoSpaceDE w:val="0"/>
      <w:autoSpaceDN w:val="0"/>
      <w:adjustRightInd w:val="0"/>
      <w:spacing w:after="0" w:line="240" w:lineRule="auto"/>
      <w:ind w:left="-57" w:right="-57"/>
    </w:pPr>
    <w:rPr>
      <w:rFonts w:ascii="Times New Roman" w:eastAsia="Times New Roman" w:hAnsi="Times New Roman" w:cs="Times New Roman"/>
      <w:b/>
      <w:bCs/>
      <w:color w:val="000000"/>
      <w:sz w:val="24"/>
      <w:szCs w:val="24"/>
      <w:lang w:eastAsia="ru-RU"/>
    </w:rPr>
  </w:style>
  <w:style w:type="paragraph" w:customStyle="1" w:styleId="1ffff">
    <w:name w:val="Знак Знак Знак1 Знак Знак Знак Знак Знак Знак Знак Знак Знак Знак Знак Знак Знак Знак Знак Знак Знак Знак Знак Знак Знак Знак Знак Знак Знак"/>
    <w:basedOn w:val="aa"/>
    <w:uiPriority w:val="99"/>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1">
    <w:name w:val="Стиль"/>
    <w:link w:val="affffffff2"/>
    <w:rsid w:val="002D3DD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a"/>
    <w:uiPriority w:val="99"/>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1ffff0">
    <w:name w:val="Заголовок 1 Знак Знак"/>
    <w:uiPriority w:val="99"/>
    <w:rsid w:val="002D3DDB"/>
    <w:rPr>
      <w:rFonts w:ascii="Arial" w:hAnsi="Arial" w:cs="Arial"/>
      <w:b/>
      <w:bCs/>
      <w:sz w:val="18"/>
      <w:szCs w:val="18"/>
      <w:lang w:val="ru-RU" w:eastAsia="ru-RU"/>
    </w:rPr>
  </w:style>
  <w:style w:type="character" w:customStyle="1" w:styleId="FontStyle16">
    <w:name w:val="Font Style16"/>
    <w:rsid w:val="002D3DDB"/>
    <w:rPr>
      <w:rFonts w:ascii="Times New Roman" w:hAnsi="Times New Roman" w:cs="Times New Roman"/>
      <w:b/>
      <w:bCs/>
      <w:sz w:val="22"/>
      <w:szCs w:val="22"/>
    </w:rPr>
  </w:style>
  <w:style w:type="paragraph" w:customStyle="1" w:styleId="Style40">
    <w:name w:val="Style4"/>
    <w:basedOn w:val="aa"/>
    <w:rsid w:val="002D3DD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8">
    <w:name w:val="Font Style18"/>
    <w:rsid w:val="002D3DDB"/>
    <w:rPr>
      <w:rFonts w:ascii="Times New Roman" w:hAnsi="Times New Roman" w:cs="Times New Roman"/>
      <w:sz w:val="22"/>
      <w:szCs w:val="22"/>
    </w:rPr>
  </w:style>
  <w:style w:type="character" w:customStyle="1" w:styleId="FontStyle12">
    <w:name w:val="Font Style12"/>
    <w:uiPriority w:val="99"/>
    <w:rsid w:val="002D3DDB"/>
    <w:rPr>
      <w:rFonts w:ascii="Times New Roman" w:hAnsi="Times New Roman" w:cs="Times New Roman"/>
      <w:sz w:val="22"/>
      <w:szCs w:val="22"/>
    </w:rPr>
  </w:style>
  <w:style w:type="paragraph" w:customStyle="1" w:styleId="2ff2">
    <w:name w:val="Основной текст с отступом2"/>
    <w:basedOn w:val="aa"/>
    <w:uiPriority w:val="99"/>
    <w:rsid w:val="002D3DDB"/>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ConsNormal1">
    <w:name w:val="ConsNormal Знак Знак"/>
    <w:link w:val="ConsNormal2"/>
    <w:uiPriority w:val="99"/>
    <w:rsid w:val="002D3DDB"/>
    <w:pPr>
      <w:widowControl w:val="0"/>
      <w:autoSpaceDE w:val="0"/>
      <w:autoSpaceDN w:val="0"/>
      <w:adjustRightInd w:val="0"/>
      <w:spacing w:after="0" w:line="240" w:lineRule="auto"/>
      <w:ind w:right="19772" w:firstLine="720"/>
    </w:pPr>
    <w:rPr>
      <w:rFonts w:ascii="Arial" w:eastAsia="Calibri" w:hAnsi="Arial" w:cs="Times New Roman"/>
      <w:lang w:eastAsia="ru-RU"/>
    </w:rPr>
  </w:style>
  <w:style w:type="paragraph" w:styleId="3f8">
    <w:name w:val="List 3"/>
    <w:basedOn w:val="aa"/>
    <w:rsid w:val="002D3DDB"/>
    <w:pPr>
      <w:spacing w:after="0" w:line="240" w:lineRule="auto"/>
      <w:ind w:left="849" w:hanging="283"/>
    </w:pPr>
    <w:rPr>
      <w:rFonts w:ascii="Times New Roman" w:eastAsia="Times New Roman" w:hAnsi="Times New Roman" w:cs="Times New Roman"/>
      <w:sz w:val="24"/>
      <w:szCs w:val="24"/>
      <w:lang w:eastAsia="ru-RU"/>
    </w:rPr>
  </w:style>
  <w:style w:type="paragraph" w:customStyle="1" w:styleId="1ffff1">
    <w:name w:val="1 Знак Знак Знак Знак Знак Знак Знак"/>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2">
    <w:name w:val="ConsNormal Знак Знак Знак"/>
    <w:link w:val="ConsNormal1"/>
    <w:uiPriority w:val="99"/>
    <w:locked/>
    <w:rsid w:val="002D3DDB"/>
    <w:rPr>
      <w:rFonts w:ascii="Arial" w:eastAsia="Calibri" w:hAnsi="Arial" w:cs="Times New Roman"/>
      <w:lang w:eastAsia="ru-RU"/>
    </w:rPr>
  </w:style>
  <w:style w:type="paragraph" w:customStyle="1" w:styleId="1ffff2">
    <w:name w:val="1 Знак Знак Знак Знак"/>
    <w:basedOn w:val="aa"/>
    <w:uiPriority w:val="99"/>
    <w:rsid w:val="002D3DDB"/>
    <w:pPr>
      <w:widowControl w:val="0"/>
      <w:adjustRightInd w:val="0"/>
      <w:spacing w:after="0" w:line="-240" w:lineRule="auto"/>
      <w:jc w:val="right"/>
    </w:pPr>
    <w:rPr>
      <w:rFonts w:ascii="Arial" w:eastAsia="Times New Roman" w:hAnsi="Arial" w:cs="Arial"/>
      <w:sz w:val="20"/>
      <w:szCs w:val="20"/>
      <w:lang w:val="en-GB"/>
    </w:rPr>
  </w:style>
  <w:style w:type="paragraph" w:customStyle="1" w:styleId="1ffff3">
    <w:name w:val="1"/>
    <w:basedOn w:val="aa"/>
    <w:qFormat/>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3f9">
    <w:name w:val="Знак3 Знак Знак Знак Знак Знак"/>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319">
    <w:name w:val="Знак3 Знак Знак Знак Знак Знак1"/>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31a">
    <w:name w:val="Знак3 Знак Знак Знак Знак Знак1 Знак"/>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3110">
    <w:name w:val="Знак3 Знак Знак Знак Знак Знак1 Знак1 Знак Знак"/>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a4">
    <w:name w:val="_ ТЗ Многоуровневый список"/>
    <w:basedOn w:val="afffffff"/>
    <w:link w:val="affffffff3"/>
    <w:uiPriority w:val="99"/>
    <w:rsid w:val="002D3DDB"/>
    <w:pPr>
      <w:widowControl w:val="0"/>
      <w:numPr>
        <w:numId w:val="9"/>
      </w:numPr>
      <w:tabs>
        <w:tab w:val="left" w:pos="1021"/>
        <w:tab w:val="left" w:pos="1134"/>
      </w:tabs>
      <w:autoSpaceDE w:val="0"/>
      <w:autoSpaceDN w:val="0"/>
      <w:adjustRightInd w:val="0"/>
      <w:spacing w:after="0"/>
      <w:ind w:left="0"/>
    </w:pPr>
    <w:rPr>
      <w:rFonts w:ascii="Arial" w:hAnsi="Arial"/>
      <w:sz w:val="28"/>
      <w:szCs w:val="28"/>
    </w:rPr>
  </w:style>
  <w:style w:type="character" w:customStyle="1" w:styleId="affffffff3">
    <w:name w:val="_ ТЗ Многоуровневый список Знак"/>
    <w:link w:val="a4"/>
    <w:uiPriority w:val="99"/>
    <w:locked/>
    <w:rsid w:val="002D3DDB"/>
    <w:rPr>
      <w:rFonts w:ascii="Arial" w:eastAsia="Times New Roman" w:hAnsi="Arial" w:cs="Times New Roman"/>
      <w:sz w:val="28"/>
      <w:szCs w:val="28"/>
      <w:lang w:eastAsia="ru-RU"/>
    </w:rPr>
  </w:style>
  <w:style w:type="character" w:customStyle="1" w:styleId="182">
    <w:name w:val="Знак Знак182"/>
    <w:uiPriority w:val="99"/>
    <w:rsid w:val="002D3DDB"/>
    <w:rPr>
      <w:i/>
      <w:iCs/>
      <w:sz w:val="22"/>
      <w:szCs w:val="22"/>
      <w:lang w:val="ru-RU" w:eastAsia="ru-RU"/>
    </w:rPr>
  </w:style>
  <w:style w:type="paragraph" w:customStyle="1" w:styleId="affffffff4">
    <w:name w:val="Знак Знак Знак Знак Знак"/>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231">
    <w:name w:val="Знак Знак23"/>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3fa">
    <w:name w:val="заголовок 3"/>
    <w:basedOn w:val="aa"/>
    <w:next w:val="aa"/>
    <w:qFormat/>
    <w:rsid w:val="002D3DDB"/>
    <w:pPr>
      <w:keepNext/>
      <w:widowControl w:val="0"/>
      <w:spacing w:after="0" w:line="240" w:lineRule="auto"/>
      <w:jc w:val="center"/>
    </w:pPr>
    <w:rPr>
      <w:rFonts w:ascii="Times New Roman" w:eastAsia="Times New Roman" w:hAnsi="Times New Roman" w:cs="Times New Roman"/>
      <w:b/>
      <w:bCs/>
      <w:sz w:val="24"/>
      <w:szCs w:val="24"/>
      <w:lang w:eastAsia="ru-RU"/>
    </w:rPr>
  </w:style>
  <w:style w:type="paragraph" w:customStyle="1" w:styleId="1ffff4">
    <w:name w:val="Заголовок оглавления1"/>
    <w:basedOn w:val="10"/>
    <w:next w:val="aa"/>
    <w:qFormat/>
    <w:rsid w:val="002D3DDB"/>
    <w:pPr>
      <w:keepLines/>
      <w:suppressAutoHyphens w:val="0"/>
      <w:spacing w:before="480" w:after="0" w:line="276" w:lineRule="auto"/>
      <w:outlineLvl w:val="9"/>
    </w:pPr>
    <w:rPr>
      <w:rFonts w:ascii="Cambria" w:eastAsia="Calibri" w:hAnsi="Cambria" w:cs="Cambria"/>
      <w:color w:val="365F91"/>
      <w:kern w:val="0"/>
      <w:sz w:val="28"/>
      <w:szCs w:val="28"/>
      <w:lang w:eastAsia="en-US"/>
    </w:rPr>
  </w:style>
  <w:style w:type="character" w:customStyle="1" w:styleId="191">
    <w:name w:val="Знак Знак191"/>
    <w:uiPriority w:val="99"/>
    <w:locked/>
    <w:rsid w:val="002D3DDB"/>
    <w:rPr>
      <w:i/>
      <w:iCs/>
      <w:sz w:val="22"/>
      <w:szCs w:val="22"/>
      <w:lang w:val="ru-RU" w:eastAsia="ru-RU"/>
    </w:rPr>
  </w:style>
  <w:style w:type="character" w:customStyle="1" w:styleId="181">
    <w:name w:val="Знак Знак181"/>
    <w:uiPriority w:val="99"/>
    <w:semiHidden/>
    <w:locked/>
    <w:rsid w:val="002D3DDB"/>
    <w:rPr>
      <w:rFonts w:ascii="Calibri" w:hAnsi="Calibri" w:cs="Calibri"/>
      <w:sz w:val="24"/>
      <w:szCs w:val="24"/>
      <w:lang w:val="ru-RU" w:eastAsia="ru-RU"/>
    </w:rPr>
  </w:style>
  <w:style w:type="character" w:customStyle="1" w:styleId="171">
    <w:name w:val="Знак Знак171"/>
    <w:uiPriority w:val="99"/>
    <w:semiHidden/>
    <w:locked/>
    <w:rsid w:val="002D3DDB"/>
    <w:rPr>
      <w:rFonts w:ascii="Calibri" w:hAnsi="Calibri" w:cs="Calibri"/>
      <w:i/>
      <w:iCs/>
      <w:sz w:val="24"/>
      <w:szCs w:val="24"/>
      <w:lang w:val="ru-RU" w:eastAsia="ru-RU"/>
    </w:rPr>
  </w:style>
  <w:style w:type="character" w:customStyle="1" w:styleId="161">
    <w:name w:val="Знак Знак161"/>
    <w:uiPriority w:val="99"/>
    <w:locked/>
    <w:rsid w:val="002D3DDB"/>
    <w:rPr>
      <w:rFonts w:ascii="Arial" w:hAnsi="Arial" w:cs="Arial"/>
      <w:b/>
      <w:bCs/>
      <w:i/>
      <w:iCs/>
      <w:sz w:val="18"/>
      <w:szCs w:val="18"/>
      <w:lang w:val="ru-RU" w:eastAsia="ru-RU"/>
    </w:rPr>
  </w:style>
  <w:style w:type="character" w:customStyle="1" w:styleId="920">
    <w:name w:val="Знак Знак92"/>
    <w:aliases w:val="Знак1 Знак Знак"/>
    <w:uiPriority w:val="99"/>
    <w:locked/>
    <w:rsid w:val="002D3DDB"/>
    <w:rPr>
      <w:rFonts w:ascii="Arial" w:hAnsi="Arial" w:cs="Arial"/>
      <w:lang w:val="en-GB" w:eastAsia="en-US"/>
    </w:rPr>
  </w:style>
  <w:style w:type="character" w:customStyle="1" w:styleId="1ffff5">
    <w:name w:val="текст Знак Знак1"/>
    <w:uiPriority w:val="99"/>
    <w:locked/>
    <w:rsid w:val="002D3DDB"/>
    <w:rPr>
      <w:sz w:val="24"/>
      <w:szCs w:val="24"/>
      <w:lang w:val="ru-RU" w:eastAsia="ru-RU"/>
    </w:rPr>
  </w:style>
  <w:style w:type="character" w:customStyle="1" w:styleId="1510">
    <w:name w:val="Знак Знак151"/>
    <w:uiPriority w:val="99"/>
    <w:semiHidden/>
    <w:locked/>
    <w:rsid w:val="002D3DDB"/>
    <w:rPr>
      <w:lang w:val="ru-RU" w:eastAsia="ru-RU"/>
    </w:rPr>
  </w:style>
  <w:style w:type="character" w:customStyle="1" w:styleId="141">
    <w:name w:val="Знак Знак141"/>
    <w:uiPriority w:val="99"/>
    <w:semiHidden/>
    <w:locked/>
    <w:rsid w:val="002D3DDB"/>
    <w:rPr>
      <w:sz w:val="24"/>
      <w:szCs w:val="24"/>
      <w:lang w:val="ru-RU" w:eastAsia="ru-RU"/>
    </w:rPr>
  </w:style>
  <w:style w:type="character" w:customStyle="1" w:styleId="1310">
    <w:name w:val="Знак Знак131"/>
    <w:uiPriority w:val="99"/>
    <w:locked/>
    <w:rsid w:val="002D3DDB"/>
    <w:rPr>
      <w:sz w:val="24"/>
      <w:szCs w:val="24"/>
      <w:lang w:val="ru-RU" w:eastAsia="ru-RU"/>
    </w:rPr>
  </w:style>
  <w:style w:type="character" w:customStyle="1" w:styleId="910">
    <w:name w:val="Знак Знак91"/>
    <w:uiPriority w:val="99"/>
    <w:locked/>
    <w:rsid w:val="002D3DDB"/>
    <w:rPr>
      <w:sz w:val="24"/>
      <w:szCs w:val="24"/>
      <w:lang w:val="ru-RU" w:eastAsia="ru-RU"/>
    </w:rPr>
  </w:style>
  <w:style w:type="character" w:customStyle="1" w:styleId="620">
    <w:name w:val="Знак Знак62"/>
    <w:uiPriority w:val="99"/>
    <w:semiHidden/>
    <w:locked/>
    <w:rsid w:val="002D3DDB"/>
    <w:rPr>
      <w:rFonts w:ascii="Courier New" w:hAnsi="Courier New" w:cs="Courier New"/>
      <w:lang w:val="ru-RU" w:eastAsia="ru-RU"/>
    </w:rPr>
  </w:style>
  <w:style w:type="character" w:customStyle="1" w:styleId="223">
    <w:name w:val="Знак Знак22"/>
    <w:locked/>
    <w:rsid w:val="002D3DDB"/>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2D3DDB"/>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2D3DDB"/>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2D3DDB"/>
    <w:rPr>
      <w:rFonts w:ascii="Arial" w:hAnsi="Arial" w:cs="Arial"/>
      <w:b/>
      <w:bCs/>
      <w:sz w:val="26"/>
      <w:szCs w:val="26"/>
      <w:lang w:val="ru-RU" w:eastAsia="ru-RU"/>
    </w:rPr>
  </w:style>
  <w:style w:type="character" w:customStyle="1" w:styleId="HeaderChar1">
    <w:name w:val="Header Char1"/>
    <w:aliases w:val="Linie Char1"/>
    <w:locked/>
    <w:rsid w:val="002D3DDB"/>
    <w:rPr>
      <w:sz w:val="24"/>
      <w:szCs w:val="24"/>
      <w:lang w:val="ru-RU" w:eastAsia="ru-RU"/>
    </w:rPr>
  </w:style>
  <w:style w:type="character" w:customStyle="1" w:styleId="192">
    <w:name w:val="Знак Знак192"/>
    <w:uiPriority w:val="99"/>
    <w:locked/>
    <w:rsid w:val="002D3DDB"/>
    <w:rPr>
      <w:i/>
      <w:iCs/>
      <w:sz w:val="22"/>
      <w:szCs w:val="22"/>
      <w:lang w:val="ru-RU" w:eastAsia="ru-RU"/>
    </w:rPr>
  </w:style>
  <w:style w:type="character" w:customStyle="1" w:styleId="183">
    <w:name w:val="Знак Знак183"/>
    <w:uiPriority w:val="99"/>
    <w:semiHidden/>
    <w:locked/>
    <w:rsid w:val="002D3DDB"/>
    <w:rPr>
      <w:b/>
      <w:bCs/>
      <w:sz w:val="24"/>
      <w:szCs w:val="24"/>
      <w:lang w:val="ru-RU" w:eastAsia="ru-RU"/>
    </w:rPr>
  </w:style>
  <w:style w:type="character" w:customStyle="1" w:styleId="172">
    <w:name w:val="Знак Знак172"/>
    <w:uiPriority w:val="99"/>
    <w:semiHidden/>
    <w:locked/>
    <w:rsid w:val="002D3DDB"/>
    <w:rPr>
      <w:b/>
      <w:bCs/>
      <w:sz w:val="24"/>
      <w:szCs w:val="24"/>
      <w:lang w:val="ru-RU" w:eastAsia="ru-RU"/>
    </w:rPr>
  </w:style>
  <w:style w:type="character" w:customStyle="1" w:styleId="162">
    <w:name w:val="Знак Знак162"/>
    <w:uiPriority w:val="99"/>
    <w:locked/>
    <w:rsid w:val="002D3DDB"/>
    <w:rPr>
      <w:rFonts w:ascii="Arial" w:hAnsi="Arial" w:cs="Arial"/>
      <w:b/>
      <w:bCs/>
      <w:i/>
      <w:iCs/>
      <w:sz w:val="18"/>
      <w:szCs w:val="18"/>
      <w:lang w:val="ru-RU" w:eastAsia="ru-RU"/>
    </w:rPr>
  </w:style>
  <w:style w:type="character" w:customStyle="1" w:styleId="152">
    <w:name w:val="Знак Знак152"/>
    <w:uiPriority w:val="99"/>
    <w:semiHidden/>
    <w:locked/>
    <w:rsid w:val="002D3DDB"/>
    <w:rPr>
      <w:lang w:val="ru-RU" w:eastAsia="ru-RU"/>
    </w:rPr>
  </w:style>
  <w:style w:type="character" w:customStyle="1" w:styleId="142">
    <w:name w:val="Знак Знак142"/>
    <w:uiPriority w:val="99"/>
    <w:semiHidden/>
    <w:locked/>
    <w:rsid w:val="002D3DDB"/>
    <w:rPr>
      <w:sz w:val="24"/>
      <w:szCs w:val="24"/>
      <w:lang w:val="ru-RU" w:eastAsia="ru-RU"/>
    </w:rPr>
  </w:style>
  <w:style w:type="character" w:customStyle="1" w:styleId="132">
    <w:name w:val="Знак Знак132"/>
    <w:uiPriority w:val="99"/>
    <w:locked/>
    <w:rsid w:val="002D3DDB"/>
    <w:rPr>
      <w:sz w:val="24"/>
      <w:szCs w:val="24"/>
      <w:lang w:val="ru-RU" w:eastAsia="ru-RU"/>
    </w:rPr>
  </w:style>
  <w:style w:type="character" w:customStyle="1" w:styleId="1230">
    <w:name w:val="Знак Знак123"/>
    <w:uiPriority w:val="99"/>
    <w:locked/>
    <w:rsid w:val="002D3DDB"/>
    <w:rPr>
      <w:sz w:val="24"/>
      <w:szCs w:val="24"/>
      <w:lang w:val="ru-RU" w:eastAsia="ru-RU"/>
    </w:rPr>
  </w:style>
  <w:style w:type="character" w:customStyle="1" w:styleId="1150">
    <w:name w:val="Знак Знак115"/>
    <w:uiPriority w:val="99"/>
    <w:semiHidden/>
    <w:locked/>
    <w:rsid w:val="002D3DDB"/>
    <w:rPr>
      <w:sz w:val="28"/>
      <w:szCs w:val="28"/>
      <w:lang w:val="ru-RU" w:eastAsia="ru-RU"/>
    </w:rPr>
  </w:style>
  <w:style w:type="character" w:customStyle="1" w:styleId="103">
    <w:name w:val="Знак Знак103"/>
    <w:uiPriority w:val="99"/>
    <w:semiHidden/>
    <w:locked/>
    <w:rsid w:val="002D3DDB"/>
    <w:rPr>
      <w:rFonts w:ascii="Tahoma" w:hAnsi="Tahoma" w:cs="Tahoma"/>
      <w:lang w:val="ru-RU" w:eastAsia="ru-RU"/>
    </w:rPr>
  </w:style>
  <w:style w:type="character" w:customStyle="1" w:styleId="93">
    <w:name w:val="Знак Знак93"/>
    <w:uiPriority w:val="99"/>
    <w:locked/>
    <w:rsid w:val="002D3DDB"/>
    <w:rPr>
      <w:sz w:val="24"/>
      <w:szCs w:val="24"/>
      <w:lang w:val="ru-RU" w:eastAsia="ru-RU"/>
    </w:rPr>
  </w:style>
  <w:style w:type="character" w:customStyle="1" w:styleId="82">
    <w:name w:val="Знак Знак82"/>
    <w:uiPriority w:val="99"/>
    <w:locked/>
    <w:rsid w:val="002D3DDB"/>
    <w:rPr>
      <w:sz w:val="16"/>
      <w:szCs w:val="16"/>
      <w:lang w:val="ru-RU" w:eastAsia="ru-RU"/>
    </w:rPr>
  </w:style>
  <w:style w:type="character" w:customStyle="1" w:styleId="74">
    <w:name w:val="Знак Знак74"/>
    <w:uiPriority w:val="99"/>
    <w:locked/>
    <w:rsid w:val="002D3DDB"/>
    <w:rPr>
      <w:rFonts w:ascii="Arial" w:hAnsi="Arial" w:cs="Arial"/>
      <w:sz w:val="24"/>
      <w:szCs w:val="24"/>
      <w:lang w:val="ru-RU" w:eastAsia="ru-RU"/>
    </w:rPr>
  </w:style>
  <w:style w:type="character" w:customStyle="1" w:styleId="640">
    <w:name w:val="Знак Знак64"/>
    <w:uiPriority w:val="99"/>
    <w:semiHidden/>
    <w:locked/>
    <w:rsid w:val="002D3DDB"/>
    <w:rPr>
      <w:rFonts w:ascii="Courier New" w:hAnsi="Courier New" w:cs="Courier New"/>
      <w:color w:val="000000"/>
      <w:lang w:val="ru-RU" w:eastAsia="ru-RU"/>
    </w:rPr>
  </w:style>
  <w:style w:type="character" w:customStyle="1" w:styleId="540">
    <w:name w:val="Знак Знак54"/>
    <w:uiPriority w:val="99"/>
    <w:semiHidden/>
    <w:locked/>
    <w:rsid w:val="002D3DDB"/>
    <w:rPr>
      <w:rFonts w:ascii="Courier New" w:hAnsi="Courier New" w:cs="Courier New"/>
      <w:lang w:val="ru-RU" w:eastAsia="ru-RU"/>
    </w:rPr>
  </w:style>
  <w:style w:type="character" w:customStyle="1" w:styleId="440">
    <w:name w:val="Знак Знак44"/>
    <w:uiPriority w:val="99"/>
    <w:semiHidden/>
    <w:locked/>
    <w:rsid w:val="002D3DDB"/>
    <w:rPr>
      <w:sz w:val="24"/>
      <w:szCs w:val="24"/>
      <w:lang w:val="ru-RU" w:eastAsia="ru-RU"/>
    </w:rPr>
  </w:style>
  <w:style w:type="character" w:customStyle="1" w:styleId="340">
    <w:name w:val="Знак Знак34"/>
    <w:uiPriority w:val="99"/>
    <w:semiHidden/>
    <w:locked/>
    <w:rsid w:val="002D3DDB"/>
    <w:rPr>
      <w:lang w:val="ru-RU" w:eastAsia="ru-RU"/>
    </w:rPr>
  </w:style>
  <w:style w:type="character" w:customStyle="1" w:styleId="270">
    <w:name w:val="Знак Знак27"/>
    <w:locked/>
    <w:rsid w:val="002D3DDB"/>
    <w:rPr>
      <w:lang w:val="en-GB" w:eastAsia="ru-RU"/>
    </w:rPr>
  </w:style>
  <w:style w:type="character" w:customStyle="1" w:styleId="1140">
    <w:name w:val="Знак Знак114"/>
    <w:uiPriority w:val="99"/>
    <w:rsid w:val="002D3DDB"/>
    <w:rPr>
      <w:rFonts w:ascii="Segoe UI" w:hAnsi="Segoe UI" w:cs="Segoe UI"/>
      <w:sz w:val="18"/>
      <w:szCs w:val="18"/>
      <w:lang w:val="ru-RU" w:eastAsia="ru-RU"/>
    </w:rPr>
  </w:style>
  <w:style w:type="character" w:customStyle="1" w:styleId="260">
    <w:name w:val="Знак Знак26"/>
    <w:rsid w:val="002D3DDB"/>
    <w:rPr>
      <w:lang w:val="ru-RU" w:eastAsia="ru-RU"/>
    </w:rPr>
  </w:style>
  <w:style w:type="paragraph" w:customStyle="1" w:styleId="normalcxsplast">
    <w:name w:val="normalcxsplast"/>
    <w:basedOn w:val="2f1"/>
    <w:uiPriority w:val="99"/>
    <w:rsid w:val="002D3DDB"/>
    <w:pPr>
      <w:widowControl/>
      <w:suppressAutoHyphens w:val="0"/>
      <w:spacing w:before="100" w:beforeAutospacing="1" w:after="100" w:afterAutospacing="1" w:line="240" w:lineRule="auto"/>
      <w:ind w:left="0" w:firstLine="0"/>
      <w:jc w:val="left"/>
    </w:pPr>
    <w:rPr>
      <w:rFonts w:eastAsia="Times New Roman"/>
      <w:sz w:val="24"/>
      <w:szCs w:val="24"/>
      <w:lang w:eastAsia="ru-RU"/>
    </w:rPr>
  </w:style>
  <w:style w:type="paragraph" w:customStyle="1" w:styleId="normalcxspmiddle">
    <w:name w:val="normalcxspmiddle"/>
    <w:basedOn w:val="2f1"/>
    <w:uiPriority w:val="99"/>
    <w:rsid w:val="002D3DDB"/>
    <w:pPr>
      <w:widowControl/>
      <w:suppressAutoHyphens w:val="0"/>
      <w:spacing w:before="100" w:beforeAutospacing="1" w:after="100" w:afterAutospacing="1" w:line="240" w:lineRule="auto"/>
      <w:ind w:left="0" w:firstLine="0"/>
      <w:jc w:val="left"/>
    </w:pPr>
    <w:rPr>
      <w:rFonts w:eastAsia="Times New Roman"/>
      <w:sz w:val="24"/>
      <w:szCs w:val="24"/>
      <w:lang w:eastAsia="ru-RU"/>
    </w:rPr>
  </w:style>
  <w:style w:type="paragraph" w:customStyle="1" w:styleId="-">
    <w:name w:val="Контракт-пункт"/>
    <w:basedOn w:val="2f1"/>
    <w:rsid w:val="002D3DDB"/>
    <w:pPr>
      <w:widowControl/>
      <w:suppressAutoHyphens w:val="0"/>
      <w:spacing w:line="240" w:lineRule="auto"/>
      <w:ind w:left="0" w:firstLine="0"/>
    </w:pPr>
    <w:rPr>
      <w:rFonts w:eastAsia="Times New Roman"/>
      <w:color w:val="000000"/>
      <w:sz w:val="24"/>
      <w:szCs w:val="24"/>
      <w:lang w:eastAsia="ru-RU"/>
    </w:rPr>
  </w:style>
  <w:style w:type="paragraph" w:customStyle="1" w:styleId="2ff3">
    <w:name w:val="Заголовок оглавления2"/>
    <w:basedOn w:val="10"/>
    <w:next w:val="aa"/>
    <w:rsid w:val="002D3DDB"/>
    <w:pPr>
      <w:keepLines/>
      <w:suppressAutoHyphens w:val="0"/>
      <w:spacing w:before="480" w:after="0" w:line="276" w:lineRule="auto"/>
      <w:outlineLvl w:val="9"/>
    </w:pPr>
    <w:rPr>
      <w:rFonts w:ascii="Cambria" w:eastAsia="Calibri" w:hAnsi="Cambria" w:cs="Cambria"/>
      <w:color w:val="365F91"/>
      <w:kern w:val="0"/>
      <w:sz w:val="28"/>
      <w:szCs w:val="28"/>
      <w:lang w:eastAsia="en-US"/>
    </w:rPr>
  </w:style>
  <w:style w:type="paragraph" w:customStyle="1" w:styleId="affffffff5">
    <w:name w:val="Мой"/>
    <w:uiPriority w:val="99"/>
    <w:rsid w:val="002D3DDB"/>
    <w:pPr>
      <w:shd w:val="clear" w:color="auto" w:fill="FFFFFF"/>
      <w:spacing w:after="0" w:line="240" w:lineRule="auto"/>
      <w:ind w:firstLine="720"/>
      <w:jc w:val="both"/>
    </w:pPr>
    <w:rPr>
      <w:rFonts w:ascii="Arial" w:eastAsia="Times New Roman" w:hAnsi="Arial" w:cs="Arial"/>
      <w:color w:val="000000"/>
      <w:sz w:val="24"/>
      <w:szCs w:val="24"/>
      <w:lang w:eastAsia="ru-RU"/>
    </w:rPr>
  </w:style>
  <w:style w:type="paragraph" w:customStyle="1" w:styleId="3111">
    <w:name w:val="Знак3 Знак Знак Знак Знак Знак11"/>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f6">
    <w:name w:val="Параграф Знак Знак1"/>
    <w:uiPriority w:val="99"/>
    <w:semiHidden/>
    <w:locked/>
    <w:rsid w:val="002D3DDB"/>
    <w:rPr>
      <w:rFonts w:ascii="Calibri" w:hAnsi="Calibri" w:cs="Calibri"/>
      <w:b/>
      <w:bCs/>
      <w:sz w:val="28"/>
      <w:szCs w:val="28"/>
    </w:rPr>
  </w:style>
  <w:style w:type="character" w:customStyle="1" w:styleId="1ffff7">
    <w:name w:val="_Подпункт Знак Знак1"/>
    <w:uiPriority w:val="99"/>
    <w:semiHidden/>
    <w:locked/>
    <w:rsid w:val="002D3DDB"/>
    <w:rPr>
      <w:b/>
      <w:bCs/>
      <w:sz w:val="24"/>
      <w:szCs w:val="24"/>
      <w:lang w:val="ru-RU" w:eastAsia="ru-RU"/>
    </w:rPr>
  </w:style>
  <w:style w:type="character" w:customStyle="1" w:styleId="2ff4">
    <w:name w:val="текст Знак Знак2"/>
    <w:uiPriority w:val="99"/>
    <w:locked/>
    <w:rsid w:val="002D3DDB"/>
    <w:rPr>
      <w:sz w:val="24"/>
      <w:szCs w:val="24"/>
      <w:lang w:val="ru-RU" w:eastAsia="ru-RU"/>
    </w:rPr>
  </w:style>
  <w:style w:type="character" w:customStyle="1" w:styleId="240">
    <w:name w:val="Знак2 Знак Знак4"/>
    <w:uiPriority w:val="99"/>
    <w:locked/>
    <w:rsid w:val="002D3DDB"/>
    <w:rPr>
      <w:sz w:val="24"/>
      <w:szCs w:val="24"/>
      <w:lang w:val="ru-RU" w:eastAsia="ru-RU"/>
    </w:rPr>
  </w:style>
  <w:style w:type="character" w:customStyle="1" w:styleId="330">
    <w:name w:val="Знак Знак33"/>
    <w:uiPriority w:val="99"/>
    <w:semiHidden/>
    <w:locked/>
    <w:rsid w:val="002D3DDB"/>
    <w:rPr>
      <w:sz w:val="24"/>
      <w:szCs w:val="24"/>
      <w:lang w:val="ru-RU" w:eastAsia="ru-RU"/>
    </w:rPr>
  </w:style>
  <w:style w:type="character" w:customStyle="1" w:styleId="1120">
    <w:name w:val="Знак Знак112"/>
    <w:uiPriority w:val="99"/>
    <w:locked/>
    <w:rsid w:val="002D3DDB"/>
    <w:rPr>
      <w:rFonts w:ascii="Segoe UI" w:hAnsi="Segoe UI" w:cs="Segoe UI"/>
      <w:sz w:val="18"/>
      <w:szCs w:val="18"/>
    </w:rPr>
  </w:style>
  <w:style w:type="character" w:customStyle="1" w:styleId="241">
    <w:name w:val="Знак Знак24"/>
    <w:locked/>
    <w:rsid w:val="002D3DDB"/>
  </w:style>
  <w:style w:type="character" w:customStyle="1" w:styleId="202">
    <w:name w:val="Знак Знак202"/>
    <w:uiPriority w:val="99"/>
    <w:locked/>
    <w:rsid w:val="002D3DDB"/>
    <w:rPr>
      <w:i/>
      <w:iCs/>
      <w:sz w:val="22"/>
      <w:szCs w:val="22"/>
    </w:rPr>
  </w:style>
  <w:style w:type="character" w:customStyle="1" w:styleId="194">
    <w:name w:val="Знак Знак194"/>
    <w:uiPriority w:val="99"/>
    <w:semiHidden/>
    <w:locked/>
    <w:rsid w:val="002D3DDB"/>
    <w:rPr>
      <w:rFonts w:ascii="Calibri" w:hAnsi="Calibri" w:cs="Calibri"/>
      <w:sz w:val="24"/>
      <w:szCs w:val="24"/>
    </w:rPr>
  </w:style>
  <w:style w:type="character" w:customStyle="1" w:styleId="185">
    <w:name w:val="Знак Знак185"/>
    <w:uiPriority w:val="99"/>
    <w:semiHidden/>
    <w:locked/>
    <w:rsid w:val="002D3DDB"/>
    <w:rPr>
      <w:rFonts w:ascii="Calibri" w:hAnsi="Calibri" w:cs="Calibri"/>
      <w:i/>
      <w:iCs/>
      <w:sz w:val="24"/>
      <w:szCs w:val="24"/>
    </w:rPr>
  </w:style>
  <w:style w:type="character" w:customStyle="1" w:styleId="174">
    <w:name w:val="Знак Знак174"/>
    <w:uiPriority w:val="99"/>
    <w:locked/>
    <w:rsid w:val="002D3DDB"/>
    <w:rPr>
      <w:rFonts w:ascii="Arial" w:hAnsi="Arial" w:cs="Arial"/>
      <w:b/>
      <w:bCs/>
      <w:i/>
      <w:iCs/>
      <w:sz w:val="18"/>
      <w:szCs w:val="18"/>
    </w:rPr>
  </w:style>
  <w:style w:type="character" w:customStyle="1" w:styleId="164">
    <w:name w:val="Знак Знак164"/>
    <w:uiPriority w:val="99"/>
    <w:semiHidden/>
    <w:locked/>
    <w:rsid w:val="002D3DDB"/>
    <w:rPr>
      <w:sz w:val="20"/>
      <w:szCs w:val="20"/>
    </w:rPr>
  </w:style>
  <w:style w:type="character" w:customStyle="1" w:styleId="154">
    <w:name w:val="Знак Знак154"/>
    <w:uiPriority w:val="99"/>
    <w:semiHidden/>
    <w:locked/>
    <w:rsid w:val="002D3DDB"/>
    <w:rPr>
      <w:sz w:val="24"/>
      <w:szCs w:val="24"/>
    </w:rPr>
  </w:style>
  <w:style w:type="character" w:customStyle="1" w:styleId="144">
    <w:name w:val="Знак Знак144"/>
    <w:uiPriority w:val="99"/>
    <w:locked/>
    <w:rsid w:val="002D3DDB"/>
    <w:rPr>
      <w:sz w:val="24"/>
      <w:szCs w:val="24"/>
      <w:lang w:val="ru-RU" w:eastAsia="ru-RU"/>
    </w:rPr>
  </w:style>
  <w:style w:type="character" w:customStyle="1" w:styleId="134">
    <w:name w:val="Знак Знак134"/>
    <w:uiPriority w:val="99"/>
    <w:locked/>
    <w:rsid w:val="002D3DDB"/>
    <w:rPr>
      <w:sz w:val="24"/>
      <w:szCs w:val="24"/>
      <w:lang w:val="ru-RU" w:eastAsia="ru-RU"/>
    </w:rPr>
  </w:style>
  <w:style w:type="character" w:customStyle="1" w:styleId="125">
    <w:name w:val="Знак Знак125"/>
    <w:uiPriority w:val="99"/>
    <w:semiHidden/>
    <w:locked/>
    <w:rsid w:val="002D3DDB"/>
    <w:rPr>
      <w:sz w:val="24"/>
      <w:szCs w:val="24"/>
    </w:rPr>
  </w:style>
  <w:style w:type="character" w:customStyle="1" w:styleId="1190">
    <w:name w:val="Знак Знак119"/>
    <w:uiPriority w:val="99"/>
    <w:semiHidden/>
    <w:locked/>
    <w:rsid w:val="002D3DDB"/>
    <w:rPr>
      <w:sz w:val="2"/>
      <w:szCs w:val="2"/>
    </w:rPr>
  </w:style>
  <w:style w:type="character" w:customStyle="1" w:styleId="105">
    <w:name w:val="Знак Знак105"/>
    <w:uiPriority w:val="99"/>
    <w:locked/>
    <w:rsid w:val="002D3DDB"/>
    <w:rPr>
      <w:sz w:val="24"/>
      <w:szCs w:val="24"/>
      <w:lang w:val="ru-RU" w:eastAsia="ru-RU"/>
    </w:rPr>
  </w:style>
  <w:style w:type="character" w:customStyle="1" w:styleId="95">
    <w:name w:val="Знак Знак95"/>
    <w:uiPriority w:val="99"/>
    <w:locked/>
    <w:rsid w:val="002D3DDB"/>
    <w:rPr>
      <w:sz w:val="16"/>
      <w:szCs w:val="16"/>
      <w:lang w:val="ru-RU" w:eastAsia="ru-RU"/>
    </w:rPr>
  </w:style>
  <w:style w:type="character" w:customStyle="1" w:styleId="76">
    <w:name w:val="Знак Знак76"/>
    <w:uiPriority w:val="99"/>
    <w:semiHidden/>
    <w:locked/>
    <w:rsid w:val="002D3DDB"/>
    <w:rPr>
      <w:rFonts w:ascii="Courier New" w:hAnsi="Courier New" w:cs="Courier New"/>
      <w:sz w:val="20"/>
      <w:szCs w:val="20"/>
    </w:rPr>
  </w:style>
  <w:style w:type="character" w:customStyle="1" w:styleId="660">
    <w:name w:val="Знак Знак66"/>
    <w:uiPriority w:val="99"/>
    <w:semiHidden/>
    <w:locked/>
    <w:rsid w:val="002D3DDB"/>
    <w:rPr>
      <w:rFonts w:ascii="Courier New" w:hAnsi="Courier New" w:cs="Courier New"/>
      <w:sz w:val="20"/>
      <w:szCs w:val="20"/>
    </w:rPr>
  </w:style>
  <w:style w:type="character" w:customStyle="1" w:styleId="560">
    <w:name w:val="Знак Знак56"/>
    <w:uiPriority w:val="99"/>
    <w:semiHidden/>
    <w:locked/>
    <w:rsid w:val="002D3DDB"/>
    <w:rPr>
      <w:sz w:val="24"/>
      <w:szCs w:val="24"/>
    </w:rPr>
  </w:style>
  <w:style w:type="character" w:customStyle="1" w:styleId="460">
    <w:name w:val="Знак Знак46"/>
    <w:uiPriority w:val="99"/>
    <w:semiHidden/>
    <w:locked/>
    <w:rsid w:val="002D3DDB"/>
    <w:rPr>
      <w:sz w:val="24"/>
      <w:szCs w:val="24"/>
      <w:lang w:val="ru-RU" w:eastAsia="ru-RU"/>
    </w:rPr>
  </w:style>
  <w:style w:type="character" w:customStyle="1" w:styleId="360">
    <w:name w:val="Знак Знак36"/>
    <w:uiPriority w:val="99"/>
    <w:semiHidden/>
    <w:locked/>
    <w:rsid w:val="002D3DDB"/>
    <w:rPr>
      <w:sz w:val="24"/>
      <w:szCs w:val="24"/>
      <w:lang w:val="ru-RU" w:eastAsia="ru-RU"/>
    </w:rPr>
  </w:style>
  <w:style w:type="character" w:customStyle="1" w:styleId="2100">
    <w:name w:val="Знак Знак210"/>
    <w:uiPriority w:val="99"/>
    <w:rsid w:val="002D3DDB"/>
    <w:rPr>
      <w:rFonts w:ascii="Segoe UI" w:hAnsi="Segoe UI" w:cs="Segoe UI"/>
      <w:sz w:val="18"/>
      <w:szCs w:val="18"/>
    </w:rPr>
  </w:style>
  <w:style w:type="character" w:customStyle="1" w:styleId="1180">
    <w:name w:val="Знак Знак118"/>
    <w:uiPriority w:val="99"/>
    <w:rsid w:val="002D3DDB"/>
  </w:style>
  <w:style w:type="paragraph" w:customStyle="1" w:styleId="300">
    <w:name w:val="Знак Знак30"/>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xl37">
    <w:name w:val="xl37"/>
    <w:basedOn w:val="aa"/>
    <w:rsid w:val="002D3DDB"/>
    <w:pPr>
      <w:pBdr>
        <w:left w:val="single" w:sz="6" w:space="0" w:color="auto"/>
        <w:bottom w:val="single" w:sz="6" w:space="0" w:color="auto"/>
        <w:right w:val="single" w:sz="6" w:space="0" w:color="auto"/>
      </w:pBdr>
      <w:overflowPunct w:val="0"/>
      <w:autoSpaceDE w:val="0"/>
      <w:autoSpaceDN w:val="0"/>
      <w:adjustRightInd w:val="0"/>
      <w:spacing w:before="100" w:after="100" w:line="240" w:lineRule="auto"/>
      <w:textAlignment w:val="baseline"/>
    </w:pPr>
    <w:rPr>
      <w:rFonts w:ascii="Times New Roman CYR" w:eastAsia="Times New Roman" w:hAnsi="Times New Roman CYR" w:cs="Times New Roman CYR"/>
      <w:color w:val="000000"/>
      <w:sz w:val="18"/>
      <w:szCs w:val="18"/>
      <w:lang w:eastAsia="ru-RU"/>
    </w:rPr>
  </w:style>
  <w:style w:type="character" w:customStyle="1" w:styleId="413">
    <w:name w:val="Заголовок 4 Знак1"/>
    <w:aliases w:val="Параграф Знак1,Заголовок 4 Знак2"/>
    <w:rsid w:val="002D3DDB"/>
    <w:rPr>
      <w:rFonts w:ascii="Cambria" w:hAnsi="Cambria" w:cs="Cambria"/>
      <w:b/>
      <w:bCs/>
      <w:i/>
      <w:iCs/>
      <w:color w:val="auto"/>
      <w:sz w:val="24"/>
      <w:szCs w:val="24"/>
    </w:rPr>
  </w:style>
  <w:style w:type="character" w:customStyle="1" w:styleId="514">
    <w:name w:val="Заголовок 5 Знак1"/>
    <w:aliases w:val="_Подпункт Знак1,Заголовок 5 Знак2"/>
    <w:rsid w:val="002D3DDB"/>
    <w:rPr>
      <w:rFonts w:ascii="Cambria" w:hAnsi="Cambria" w:cs="Cambria"/>
      <w:color w:val="auto"/>
      <w:sz w:val="24"/>
      <w:szCs w:val="24"/>
    </w:rPr>
  </w:style>
  <w:style w:type="paragraph" w:customStyle="1" w:styleId="224">
    <w:name w:val="Заголовок оглавления22"/>
    <w:basedOn w:val="10"/>
    <w:next w:val="aa"/>
    <w:uiPriority w:val="99"/>
    <w:rsid w:val="002D3DDB"/>
    <w:pPr>
      <w:keepLines/>
      <w:suppressAutoHyphens w:val="0"/>
      <w:spacing w:before="480" w:after="0" w:line="276" w:lineRule="auto"/>
      <w:outlineLvl w:val="9"/>
    </w:pPr>
    <w:rPr>
      <w:rFonts w:ascii="Cambria" w:eastAsia="Calibri" w:hAnsi="Cambria" w:cs="Cambria"/>
      <w:color w:val="365F91"/>
      <w:kern w:val="0"/>
      <w:sz w:val="28"/>
      <w:szCs w:val="28"/>
      <w:lang w:eastAsia="en-US"/>
    </w:rPr>
  </w:style>
  <w:style w:type="paragraph" w:customStyle="1" w:styleId="225">
    <w:name w:val="Без интервала22"/>
    <w:uiPriority w:val="99"/>
    <w:rsid w:val="002D3DDB"/>
    <w:pPr>
      <w:spacing w:after="0" w:line="240" w:lineRule="auto"/>
      <w:jc w:val="both"/>
    </w:pPr>
    <w:rPr>
      <w:rFonts w:ascii="Times New Roman" w:eastAsia="Times New Roman" w:hAnsi="Times New Roman" w:cs="Times New Roman"/>
      <w:sz w:val="24"/>
      <w:szCs w:val="24"/>
      <w:lang w:eastAsia="ru-RU"/>
    </w:rPr>
  </w:style>
  <w:style w:type="character" w:customStyle="1" w:styleId="1160">
    <w:name w:val="Знак Знак116"/>
    <w:uiPriority w:val="99"/>
    <w:rsid w:val="002D3DDB"/>
  </w:style>
  <w:style w:type="paragraph" w:customStyle="1" w:styleId="153">
    <w:name w:val="Знак Знак15 Знак Знак"/>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57">
    <w:name w:val="Обычный5"/>
    <w:rsid w:val="002D3DDB"/>
    <w:pPr>
      <w:widowControl w:val="0"/>
      <w:spacing w:after="0" w:line="240" w:lineRule="auto"/>
    </w:pPr>
    <w:rPr>
      <w:rFonts w:ascii="Times New Roman" w:eastAsia="Times New Roman" w:hAnsi="Times New Roman" w:cs="Times New Roman"/>
      <w:sz w:val="20"/>
      <w:szCs w:val="20"/>
      <w:lang w:eastAsia="ru-RU"/>
    </w:rPr>
  </w:style>
  <w:style w:type="paragraph" w:customStyle="1" w:styleId="1ffff8">
    <w:name w:val="Рецензия1"/>
    <w:hidden/>
    <w:uiPriority w:val="99"/>
    <w:semiHidden/>
    <w:rsid w:val="002D3DDB"/>
    <w:pPr>
      <w:spacing w:after="0" w:line="240" w:lineRule="auto"/>
    </w:pPr>
    <w:rPr>
      <w:rFonts w:ascii="Times New Roman" w:eastAsia="Times New Roman" w:hAnsi="Times New Roman" w:cs="Times New Roman"/>
      <w:sz w:val="24"/>
      <w:szCs w:val="24"/>
      <w:lang w:eastAsia="ru-RU"/>
    </w:rPr>
  </w:style>
  <w:style w:type="paragraph" w:customStyle="1" w:styleId="1511">
    <w:name w:val="Знак Знак15 Знак Знак1"/>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f9">
    <w:name w:val="Замещающий текст1"/>
    <w:semiHidden/>
    <w:rsid w:val="002D3DDB"/>
    <w:rPr>
      <w:color w:val="808080"/>
    </w:rPr>
  </w:style>
  <w:style w:type="character" w:customStyle="1" w:styleId="4110">
    <w:name w:val="Знак Знак411"/>
    <w:uiPriority w:val="99"/>
    <w:locked/>
    <w:rsid w:val="002D3DDB"/>
    <w:rPr>
      <w:i/>
      <w:iCs/>
      <w:sz w:val="22"/>
      <w:szCs w:val="22"/>
    </w:rPr>
  </w:style>
  <w:style w:type="paragraph" w:customStyle="1" w:styleId="126">
    <w:name w:val="Рецензия12"/>
    <w:uiPriority w:val="99"/>
    <w:semiHidden/>
    <w:rsid w:val="002D3DDB"/>
    <w:pPr>
      <w:spacing w:after="0" w:line="240" w:lineRule="auto"/>
    </w:pPr>
    <w:rPr>
      <w:rFonts w:ascii="Times New Roman" w:eastAsia="Times New Roman" w:hAnsi="Times New Roman" w:cs="Times New Roman"/>
      <w:sz w:val="24"/>
      <w:szCs w:val="24"/>
      <w:lang w:eastAsia="ru-RU"/>
    </w:rPr>
  </w:style>
  <w:style w:type="character" w:customStyle="1" w:styleId="127">
    <w:name w:val="Замещающий текст12"/>
    <w:uiPriority w:val="99"/>
    <w:semiHidden/>
    <w:rsid w:val="002D3DDB"/>
    <w:rPr>
      <w:rFonts w:ascii="Times New Roman" w:hAnsi="Times New Roman" w:cs="Times New Roman"/>
      <w:color w:val="808080"/>
    </w:rPr>
  </w:style>
  <w:style w:type="paragraph" w:customStyle="1" w:styleId="affffffff6">
    <w:name w:val="Осн.текст"/>
    <w:basedOn w:val="aa"/>
    <w:rsid w:val="002D3DDB"/>
    <w:pPr>
      <w:spacing w:before="60" w:after="0" w:line="240" w:lineRule="auto"/>
      <w:ind w:firstLine="720"/>
      <w:jc w:val="both"/>
    </w:pPr>
    <w:rPr>
      <w:rFonts w:ascii="Times New Roman" w:eastAsia="Times New Roman" w:hAnsi="Times New Roman" w:cs="Times New Roman"/>
      <w:sz w:val="24"/>
      <w:szCs w:val="24"/>
      <w:lang w:eastAsia="ru-RU"/>
    </w:rPr>
  </w:style>
  <w:style w:type="character" w:customStyle="1" w:styleId="FontStyle19">
    <w:name w:val="Font Style19"/>
    <w:uiPriority w:val="99"/>
    <w:rsid w:val="002D3DDB"/>
    <w:rPr>
      <w:rFonts w:ascii="Times New Roman" w:hAnsi="Times New Roman" w:cs="Times New Roman"/>
      <w:b/>
      <w:bCs/>
      <w:sz w:val="26"/>
      <w:szCs w:val="26"/>
    </w:rPr>
  </w:style>
  <w:style w:type="character" w:customStyle="1" w:styleId="big">
    <w:name w:val="big"/>
    <w:uiPriority w:val="99"/>
    <w:rsid w:val="002D3DDB"/>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2D3DDB"/>
    <w:rPr>
      <w:rFonts w:ascii="Arial" w:hAnsi="Arial" w:cs="Arial"/>
      <w:b/>
      <w:bCs/>
      <w:kern w:val="32"/>
      <w:sz w:val="32"/>
      <w:szCs w:val="32"/>
      <w:lang w:eastAsia="ru-RU"/>
    </w:rPr>
  </w:style>
  <w:style w:type="character" w:customStyle="1" w:styleId="Heading4Char1">
    <w:name w:val="Heading 4 Char1"/>
    <w:aliases w:val="Параграф Char1"/>
    <w:uiPriority w:val="99"/>
    <w:locked/>
    <w:rsid w:val="002D3DDB"/>
    <w:rPr>
      <w:rFonts w:ascii="Calibri" w:hAnsi="Calibri" w:cs="Calibri"/>
      <w:b/>
      <w:bCs/>
      <w:sz w:val="28"/>
      <w:szCs w:val="28"/>
    </w:rPr>
  </w:style>
  <w:style w:type="character" w:customStyle="1" w:styleId="Heading5Char1">
    <w:name w:val="Heading 5 Char1"/>
    <w:aliases w:val="_Подпункт Char1"/>
    <w:uiPriority w:val="99"/>
    <w:locked/>
    <w:rsid w:val="002D3DDB"/>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2D3DDB"/>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2D3DDB"/>
    <w:rPr>
      <w:rFonts w:ascii="Arial" w:hAnsi="Arial" w:cs="Arial"/>
      <w:b/>
      <w:bCs/>
      <w:sz w:val="26"/>
      <w:szCs w:val="26"/>
      <w:lang w:eastAsia="ru-RU"/>
    </w:rPr>
  </w:style>
  <w:style w:type="character" w:customStyle="1" w:styleId="HeaderChar2">
    <w:name w:val="Header Char2"/>
    <w:uiPriority w:val="99"/>
    <w:locked/>
    <w:rsid w:val="002D3DDB"/>
    <w:rPr>
      <w:rFonts w:ascii="Times New Roman" w:hAnsi="Times New Roman" w:cs="Times New Roman"/>
      <w:sz w:val="24"/>
      <w:szCs w:val="24"/>
      <w:lang w:eastAsia="ru-RU"/>
    </w:rPr>
  </w:style>
  <w:style w:type="character" w:customStyle="1" w:styleId="FooterChar1">
    <w:name w:val="Footer Char1"/>
    <w:uiPriority w:val="99"/>
    <w:locked/>
    <w:rsid w:val="002D3DDB"/>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locked/>
    <w:rsid w:val="002D3DDB"/>
    <w:rPr>
      <w:sz w:val="24"/>
      <w:szCs w:val="24"/>
    </w:rPr>
  </w:style>
  <w:style w:type="character" w:customStyle="1" w:styleId="BodyTextIndent3Char1">
    <w:name w:val="Body Text Indent 3 Char1"/>
    <w:aliases w:val="Знак2 Char1"/>
    <w:uiPriority w:val="99"/>
    <w:locked/>
    <w:rsid w:val="002D3DDB"/>
    <w:rPr>
      <w:sz w:val="24"/>
      <w:szCs w:val="24"/>
    </w:rPr>
  </w:style>
  <w:style w:type="character" w:customStyle="1" w:styleId="BalloonTextChar1">
    <w:name w:val="Balloon Text Char1"/>
    <w:uiPriority w:val="99"/>
    <w:locked/>
    <w:rsid w:val="002D3DDB"/>
    <w:rPr>
      <w:rFonts w:ascii="Tahoma" w:hAnsi="Tahoma" w:cs="Tahoma"/>
      <w:sz w:val="16"/>
      <w:szCs w:val="16"/>
    </w:rPr>
  </w:style>
  <w:style w:type="paragraph" w:customStyle="1" w:styleId="143">
    <w:name w:val="Абзац списка14"/>
    <w:basedOn w:val="aa"/>
    <w:uiPriority w:val="99"/>
    <w:rsid w:val="002D3DDB"/>
    <w:pPr>
      <w:spacing w:after="0" w:line="240" w:lineRule="auto"/>
      <w:ind w:left="720"/>
    </w:pPr>
    <w:rPr>
      <w:rFonts w:ascii="Times New Roman" w:eastAsia="Times New Roman" w:hAnsi="Times New Roman" w:cs="Times New Roman"/>
      <w:sz w:val="24"/>
      <w:szCs w:val="24"/>
      <w:lang w:eastAsia="ru-RU"/>
    </w:rPr>
  </w:style>
  <w:style w:type="character" w:customStyle="1" w:styleId="ListParagraphChar1">
    <w:name w:val="List Paragraph Char1"/>
    <w:link w:val="1ff0"/>
    <w:locked/>
    <w:rsid w:val="002D3DDB"/>
    <w:rPr>
      <w:rFonts w:ascii="Calibri" w:eastAsia="Times New Roman" w:hAnsi="Calibri" w:cs="Calibri"/>
      <w:lang w:eastAsia="ar-SA"/>
    </w:rPr>
  </w:style>
  <w:style w:type="character" w:customStyle="1" w:styleId="Heading6Char1">
    <w:name w:val="Heading 6 Char1"/>
    <w:uiPriority w:val="99"/>
    <w:semiHidden/>
    <w:locked/>
    <w:rsid w:val="002D3DDB"/>
    <w:rPr>
      <w:rFonts w:eastAsia="Times New Roman"/>
      <w:i/>
      <w:iCs/>
      <w:sz w:val="22"/>
      <w:szCs w:val="22"/>
      <w:lang w:val="ru-RU" w:eastAsia="ru-RU"/>
    </w:rPr>
  </w:style>
  <w:style w:type="character" w:customStyle="1" w:styleId="Heading7Char1">
    <w:name w:val="Heading 7 Char1"/>
    <w:uiPriority w:val="99"/>
    <w:semiHidden/>
    <w:locked/>
    <w:rsid w:val="002D3DDB"/>
    <w:rPr>
      <w:rFonts w:ascii="Calibri" w:hAnsi="Calibri" w:cs="Calibri"/>
      <w:sz w:val="24"/>
      <w:szCs w:val="24"/>
    </w:rPr>
  </w:style>
  <w:style w:type="character" w:customStyle="1" w:styleId="Heading8Char1">
    <w:name w:val="Heading 8 Char1"/>
    <w:uiPriority w:val="99"/>
    <w:semiHidden/>
    <w:locked/>
    <w:rsid w:val="002D3DDB"/>
    <w:rPr>
      <w:rFonts w:ascii="Calibri" w:hAnsi="Calibri" w:cs="Calibri"/>
      <w:i/>
      <w:iCs/>
      <w:sz w:val="24"/>
      <w:szCs w:val="24"/>
    </w:rPr>
  </w:style>
  <w:style w:type="character" w:customStyle="1" w:styleId="Heading9Char1">
    <w:name w:val="Heading 9 Char1"/>
    <w:uiPriority w:val="99"/>
    <w:semiHidden/>
    <w:locked/>
    <w:rsid w:val="002D3DDB"/>
    <w:rPr>
      <w:rFonts w:ascii="Arial" w:hAnsi="Arial" w:cs="Arial"/>
      <w:b/>
      <w:bCs/>
      <w:i/>
      <w:iCs/>
      <w:sz w:val="18"/>
      <w:szCs w:val="18"/>
      <w:lang w:val="ru-RU" w:eastAsia="ru-RU"/>
    </w:rPr>
  </w:style>
  <w:style w:type="character" w:customStyle="1" w:styleId="HTMLPreformattedChar1">
    <w:name w:val="HTML Preformatted Char1"/>
    <w:uiPriority w:val="99"/>
    <w:semiHidden/>
    <w:locked/>
    <w:rsid w:val="002D3DDB"/>
    <w:rPr>
      <w:rFonts w:ascii="Courier New" w:hAnsi="Courier New" w:cs="Courier New"/>
      <w:sz w:val="20"/>
      <w:szCs w:val="20"/>
    </w:rPr>
  </w:style>
  <w:style w:type="character" w:customStyle="1" w:styleId="FootnoteTextChar1">
    <w:name w:val="Footnote Text Char1"/>
    <w:uiPriority w:val="99"/>
    <w:semiHidden/>
    <w:locked/>
    <w:rsid w:val="002D3DDB"/>
    <w:rPr>
      <w:rFonts w:ascii="Times New Roman" w:hAnsi="Times New Roman" w:cs="Times New Roman"/>
      <w:sz w:val="20"/>
      <w:szCs w:val="20"/>
    </w:rPr>
  </w:style>
  <w:style w:type="character" w:customStyle="1" w:styleId="EndnoteTextChar1">
    <w:name w:val="Endnote Text Char1"/>
    <w:uiPriority w:val="99"/>
    <w:semiHidden/>
    <w:locked/>
    <w:rsid w:val="002D3DDB"/>
    <w:rPr>
      <w:rFonts w:ascii="Times New Roman" w:hAnsi="Times New Roman" w:cs="Times New Roman"/>
      <w:sz w:val="20"/>
      <w:szCs w:val="20"/>
      <w:lang w:eastAsia="ru-RU"/>
    </w:rPr>
  </w:style>
  <w:style w:type="character" w:customStyle="1" w:styleId="TitleChar1">
    <w:name w:val="Title Char1"/>
    <w:uiPriority w:val="99"/>
    <w:locked/>
    <w:rsid w:val="002D3DDB"/>
    <w:rPr>
      <w:rFonts w:ascii="Times New Roman" w:hAnsi="Times New Roman" w:cs="Times New Roman"/>
      <w:sz w:val="24"/>
      <w:szCs w:val="24"/>
      <w:lang w:eastAsia="ru-RU"/>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Знак1 Char2"/>
    <w:locked/>
    <w:rsid w:val="002D3DDB"/>
    <w:rPr>
      <w:sz w:val="24"/>
      <w:szCs w:val="24"/>
    </w:rPr>
  </w:style>
  <w:style w:type="character" w:customStyle="1" w:styleId="SubtitleChar1">
    <w:name w:val="Subtitle Char1"/>
    <w:uiPriority w:val="99"/>
    <w:locked/>
    <w:rsid w:val="002D3DDB"/>
    <w:rPr>
      <w:rFonts w:ascii="Cambria" w:hAnsi="Cambria" w:cs="Cambria"/>
      <w:sz w:val="24"/>
      <w:szCs w:val="24"/>
    </w:rPr>
  </w:style>
  <w:style w:type="character" w:customStyle="1" w:styleId="DateChar1">
    <w:name w:val="Date Char1"/>
    <w:uiPriority w:val="99"/>
    <w:semiHidden/>
    <w:locked/>
    <w:rsid w:val="002D3DDB"/>
    <w:rPr>
      <w:rFonts w:ascii="Times New Roman" w:hAnsi="Times New Roman" w:cs="Times New Roman"/>
      <w:sz w:val="24"/>
      <w:szCs w:val="24"/>
    </w:rPr>
  </w:style>
  <w:style w:type="character" w:customStyle="1" w:styleId="BodyTextFirstIndentChar1">
    <w:name w:val="Body Text First Indent Char1"/>
    <w:uiPriority w:val="99"/>
    <w:semiHidden/>
    <w:locked/>
    <w:rsid w:val="002D3DDB"/>
    <w:rPr>
      <w:rFonts w:ascii="Times New Roman" w:hAnsi="Times New Roman" w:cs="Times New Roman"/>
      <w:sz w:val="20"/>
      <w:szCs w:val="20"/>
      <w:lang w:eastAsia="ru-RU"/>
    </w:rPr>
  </w:style>
  <w:style w:type="character" w:customStyle="1" w:styleId="BodyTextFirstIndent2Char1">
    <w:name w:val="Body Text First Indent 2 Char1"/>
    <w:uiPriority w:val="99"/>
    <w:semiHidden/>
    <w:locked/>
    <w:rsid w:val="002D3DDB"/>
    <w:rPr>
      <w:rFonts w:ascii="Times New Roman" w:hAnsi="Times New Roman" w:cs="Times New Roman"/>
      <w:sz w:val="20"/>
      <w:szCs w:val="20"/>
      <w:lang w:val="en-GB" w:eastAsia="ru-RU"/>
    </w:rPr>
  </w:style>
  <w:style w:type="character" w:customStyle="1" w:styleId="NoteHeadingChar1">
    <w:name w:val="Note Heading Char1"/>
    <w:uiPriority w:val="99"/>
    <w:semiHidden/>
    <w:locked/>
    <w:rsid w:val="002D3DDB"/>
    <w:rPr>
      <w:rFonts w:ascii="Times New Roman" w:hAnsi="Times New Roman" w:cs="Times New Roman"/>
      <w:sz w:val="24"/>
      <w:szCs w:val="24"/>
    </w:rPr>
  </w:style>
  <w:style w:type="character" w:customStyle="1" w:styleId="BodyText2Char1">
    <w:name w:val="Body Text 2 Char1"/>
    <w:uiPriority w:val="99"/>
    <w:semiHidden/>
    <w:locked/>
    <w:rsid w:val="002D3DDB"/>
    <w:rPr>
      <w:rFonts w:ascii="Times New Roman" w:hAnsi="Times New Roman" w:cs="Times New Roman"/>
      <w:sz w:val="24"/>
      <w:szCs w:val="24"/>
    </w:rPr>
  </w:style>
  <w:style w:type="character" w:customStyle="1" w:styleId="BodyTextIndent2Char1">
    <w:name w:val="Body Text Indent 2 Char1"/>
    <w:aliases w:val="Знак1 Char1"/>
    <w:uiPriority w:val="99"/>
    <w:semiHidden/>
    <w:locked/>
    <w:rsid w:val="002D3DDB"/>
    <w:rPr>
      <w:sz w:val="24"/>
      <w:szCs w:val="24"/>
    </w:rPr>
  </w:style>
  <w:style w:type="character" w:customStyle="1" w:styleId="DocumentMapChar1">
    <w:name w:val="Document Map Char1"/>
    <w:uiPriority w:val="99"/>
    <w:semiHidden/>
    <w:locked/>
    <w:rsid w:val="002D3DDB"/>
    <w:rPr>
      <w:rFonts w:ascii="Times New Roman" w:hAnsi="Times New Roman" w:cs="Times New Roman"/>
      <w:sz w:val="2"/>
      <w:szCs w:val="2"/>
      <w:shd w:val="clear" w:color="auto" w:fill="000080"/>
    </w:rPr>
  </w:style>
  <w:style w:type="character" w:customStyle="1" w:styleId="PlainTextChar1">
    <w:name w:val="Plain Text Char1"/>
    <w:uiPriority w:val="99"/>
    <w:semiHidden/>
    <w:locked/>
    <w:rsid w:val="002D3DDB"/>
    <w:rPr>
      <w:rFonts w:ascii="Courier New" w:hAnsi="Courier New" w:cs="Courier New"/>
      <w:sz w:val="20"/>
      <w:szCs w:val="20"/>
    </w:rPr>
  </w:style>
  <w:style w:type="paragraph" w:customStyle="1" w:styleId="21d">
    <w:name w:val="Заголовок оглавления21"/>
    <w:basedOn w:val="10"/>
    <w:next w:val="aa"/>
    <w:uiPriority w:val="99"/>
    <w:rsid w:val="002D3DDB"/>
    <w:pPr>
      <w:keepLines/>
      <w:suppressAutoHyphens w:val="0"/>
      <w:spacing w:before="480" w:after="0" w:line="276" w:lineRule="auto"/>
      <w:outlineLvl w:val="9"/>
    </w:pPr>
    <w:rPr>
      <w:rFonts w:ascii="Cambria" w:eastAsia="Calibri" w:hAnsi="Cambria" w:cs="Cambria"/>
      <w:color w:val="365F91"/>
      <w:kern w:val="0"/>
      <w:sz w:val="28"/>
      <w:szCs w:val="28"/>
      <w:lang w:eastAsia="en-US"/>
    </w:rPr>
  </w:style>
  <w:style w:type="paragraph" w:customStyle="1" w:styleId="21e">
    <w:name w:val="Без интервала21"/>
    <w:uiPriority w:val="99"/>
    <w:rsid w:val="002D3DDB"/>
    <w:pPr>
      <w:spacing w:after="0" w:line="240" w:lineRule="auto"/>
      <w:jc w:val="both"/>
    </w:pPr>
    <w:rPr>
      <w:rFonts w:ascii="Calibri" w:eastAsia="Calibri" w:hAnsi="Calibri" w:cs="Calibri"/>
      <w:sz w:val="24"/>
      <w:szCs w:val="24"/>
      <w:lang w:eastAsia="ru-RU"/>
    </w:rPr>
  </w:style>
  <w:style w:type="paragraph" w:customStyle="1" w:styleId="11f">
    <w:name w:val="Рецензия11"/>
    <w:uiPriority w:val="99"/>
    <w:semiHidden/>
    <w:rsid w:val="002D3DDB"/>
    <w:pPr>
      <w:spacing w:after="0" w:line="240" w:lineRule="auto"/>
    </w:pPr>
    <w:rPr>
      <w:rFonts w:ascii="Calibri" w:eastAsia="Calibri" w:hAnsi="Calibri" w:cs="Calibri"/>
      <w:sz w:val="24"/>
      <w:szCs w:val="24"/>
      <w:lang w:eastAsia="ru-RU"/>
    </w:rPr>
  </w:style>
  <w:style w:type="character" w:customStyle="1" w:styleId="11f0">
    <w:name w:val="Замещающий текст11"/>
    <w:uiPriority w:val="99"/>
    <w:semiHidden/>
    <w:rsid w:val="002D3DDB"/>
    <w:rPr>
      <w:rFonts w:ascii="Times New Roman" w:hAnsi="Times New Roman" w:cs="Times New Roman"/>
      <w:color w:val="808080"/>
    </w:rPr>
  </w:style>
  <w:style w:type="paragraph" w:customStyle="1" w:styleId="31b">
    <w:name w:val="Знак3 Знак Знак Знак1"/>
    <w:basedOn w:val="aa"/>
    <w:uiPriority w:val="99"/>
    <w:rsid w:val="002D3DDB"/>
    <w:pPr>
      <w:widowControl w:val="0"/>
      <w:adjustRightInd w:val="0"/>
      <w:spacing w:after="160" w:line="240" w:lineRule="exact"/>
      <w:jc w:val="right"/>
    </w:pPr>
    <w:rPr>
      <w:rFonts w:ascii="Arial" w:eastAsia="Calibri" w:hAnsi="Arial" w:cs="Arial"/>
      <w:sz w:val="20"/>
      <w:szCs w:val="20"/>
      <w:lang w:val="en-GB"/>
    </w:rPr>
  </w:style>
  <w:style w:type="character" w:customStyle="1" w:styleId="201">
    <w:name w:val="Знак Знак201"/>
    <w:uiPriority w:val="99"/>
    <w:locked/>
    <w:rsid w:val="002D3DDB"/>
    <w:rPr>
      <w:i/>
      <w:iCs/>
      <w:sz w:val="22"/>
      <w:szCs w:val="22"/>
    </w:rPr>
  </w:style>
  <w:style w:type="character" w:customStyle="1" w:styleId="193">
    <w:name w:val="Знак Знак193"/>
    <w:uiPriority w:val="99"/>
    <w:semiHidden/>
    <w:locked/>
    <w:rsid w:val="002D3DDB"/>
    <w:rPr>
      <w:rFonts w:ascii="Calibri" w:hAnsi="Calibri" w:cs="Calibri"/>
      <w:sz w:val="24"/>
      <w:szCs w:val="24"/>
    </w:rPr>
  </w:style>
  <w:style w:type="character" w:customStyle="1" w:styleId="184">
    <w:name w:val="Знак Знак184"/>
    <w:uiPriority w:val="99"/>
    <w:semiHidden/>
    <w:locked/>
    <w:rsid w:val="002D3DDB"/>
    <w:rPr>
      <w:rFonts w:ascii="Calibri" w:hAnsi="Calibri" w:cs="Calibri"/>
      <w:i/>
      <w:iCs/>
      <w:sz w:val="24"/>
      <w:szCs w:val="24"/>
    </w:rPr>
  </w:style>
  <w:style w:type="character" w:customStyle="1" w:styleId="173">
    <w:name w:val="Знак Знак173"/>
    <w:uiPriority w:val="99"/>
    <w:locked/>
    <w:rsid w:val="002D3DDB"/>
    <w:rPr>
      <w:rFonts w:ascii="Arial" w:hAnsi="Arial" w:cs="Arial"/>
      <w:b/>
      <w:bCs/>
      <w:i/>
      <w:iCs/>
      <w:sz w:val="18"/>
      <w:szCs w:val="18"/>
    </w:rPr>
  </w:style>
  <w:style w:type="character" w:customStyle="1" w:styleId="163">
    <w:name w:val="Знак Знак163"/>
    <w:uiPriority w:val="99"/>
    <w:semiHidden/>
    <w:locked/>
    <w:rsid w:val="002D3DDB"/>
    <w:rPr>
      <w:sz w:val="20"/>
      <w:szCs w:val="20"/>
    </w:rPr>
  </w:style>
  <w:style w:type="character" w:customStyle="1" w:styleId="1530">
    <w:name w:val="Знак Знак153"/>
    <w:uiPriority w:val="99"/>
    <w:semiHidden/>
    <w:locked/>
    <w:rsid w:val="002D3DDB"/>
    <w:rPr>
      <w:sz w:val="24"/>
      <w:szCs w:val="24"/>
    </w:rPr>
  </w:style>
  <w:style w:type="character" w:customStyle="1" w:styleId="1430">
    <w:name w:val="Знак Знак143"/>
    <w:uiPriority w:val="99"/>
    <w:locked/>
    <w:rsid w:val="002D3DDB"/>
    <w:rPr>
      <w:sz w:val="24"/>
      <w:szCs w:val="24"/>
      <w:lang w:val="ru-RU" w:eastAsia="ru-RU"/>
    </w:rPr>
  </w:style>
  <w:style w:type="character" w:customStyle="1" w:styleId="133">
    <w:name w:val="Знак Знак133"/>
    <w:uiPriority w:val="99"/>
    <w:locked/>
    <w:rsid w:val="002D3DDB"/>
    <w:rPr>
      <w:sz w:val="24"/>
      <w:szCs w:val="24"/>
      <w:lang w:val="ru-RU" w:eastAsia="ru-RU"/>
    </w:rPr>
  </w:style>
  <w:style w:type="character" w:customStyle="1" w:styleId="1240">
    <w:name w:val="Знак Знак124"/>
    <w:uiPriority w:val="99"/>
    <w:semiHidden/>
    <w:locked/>
    <w:rsid w:val="002D3DDB"/>
    <w:rPr>
      <w:sz w:val="24"/>
      <w:szCs w:val="24"/>
    </w:rPr>
  </w:style>
  <w:style w:type="character" w:customStyle="1" w:styleId="1170">
    <w:name w:val="Знак Знак117"/>
    <w:uiPriority w:val="99"/>
    <w:semiHidden/>
    <w:locked/>
    <w:rsid w:val="002D3DDB"/>
    <w:rPr>
      <w:sz w:val="2"/>
      <w:szCs w:val="2"/>
    </w:rPr>
  </w:style>
  <w:style w:type="character" w:customStyle="1" w:styleId="104">
    <w:name w:val="Знак Знак104"/>
    <w:uiPriority w:val="99"/>
    <w:locked/>
    <w:rsid w:val="002D3DDB"/>
    <w:rPr>
      <w:sz w:val="24"/>
      <w:szCs w:val="24"/>
      <w:lang w:val="ru-RU" w:eastAsia="ru-RU"/>
    </w:rPr>
  </w:style>
  <w:style w:type="character" w:customStyle="1" w:styleId="94">
    <w:name w:val="Знак Знак94"/>
    <w:uiPriority w:val="99"/>
    <w:locked/>
    <w:rsid w:val="002D3DDB"/>
    <w:rPr>
      <w:sz w:val="16"/>
      <w:szCs w:val="16"/>
      <w:lang w:val="ru-RU" w:eastAsia="ru-RU"/>
    </w:rPr>
  </w:style>
  <w:style w:type="character" w:customStyle="1" w:styleId="75">
    <w:name w:val="Знак Знак75"/>
    <w:uiPriority w:val="99"/>
    <w:semiHidden/>
    <w:locked/>
    <w:rsid w:val="002D3DDB"/>
    <w:rPr>
      <w:rFonts w:ascii="Courier New" w:hAnsi="Courier New" w:cs="Courier New"/>
      <w:sz w:val="20"/>
      <w:szCs w:val="20"/>
    </w:rPr>
  </w:style>
  <w:style w:type="character" w:customStyle="1" w:styleId="650">
    <w:name w:val="Знак Знак65"/>
    <w:uiPriority w:val="99"/>
    <w:semiHidden/>
    <w:locked/>
    <w:rsid w:val="002D3DDB"/>
    <w:rPr>
      <w:rFonts w:ascii="Courier New" w:hAnsi="Courier New" w:cs="Courier New"/>
      <w:sz w:val="20"/>
      <w:szCs w:val="20"/>
    </w:rPr>
  </w:style>
  <w:style w:type="character" w:customStyle="1" w:styleId="550">
    <w:name w:val="Знак Знак55"/>
    <w:uiPriority w:val="99"/>
    <w:semiHidden/>
    <w:locked/>
    <w:rsid w:val="002D3DDB"/>
    <w:rPr>
      <w:sz w:val="24"/>
      <w:szCs w:val="24"/>
    </w:rPr>
  </w:style>
  <w:style w:type="character" w:customStyle="1" w:styleId="450">
    <w:name w:val="Знак Знак45"/>
    <w:uiPriority w:val="99"/>
    <w:semiHidden/>
    <w:locked/>
    <w:rsid w:val="002D3DDB"/>
    <w:rPr>
      <w:sz w:val="24"/>
      <w:szCs w:val="24"/>
      <w:lang w:val="ru-RU" w:eastAsia="ru-RU"/>
    </w:rPr>
  </w:style>
  <w:style w:type="character" w:customStyle="1" w:styleId="350">
    <w:name w:val="Знак Знак35"/>
    <w:uiPriority w:val="99"/>
    <w:semiHidden/>
    <w:locked/>
    <w:rsid w:val="002D3DDB"/>
    <w:rPr>
      <w:sz w:val="24"/>
      <w:szCs w:val="24"/>
      <w:lang w:val="ru-RU" w:eastAsia="ru-RU"/>
    </w:rPr>
  </w:style>
  <w:style w:type="character" w:customStyle="1" w:styleId="290">
    <w:name w:val="Знак Знак29"/>
    <w:rsid w:val="002D3DDB"/>
    <w:rPr>
      <w:rFonts w:ascii="Segoe UI" w:hAnsi="Segoe UI" w:cs="Segoe UI"/>
      <w:sz w:val="18"/>
      <w:szCs w:val="18"/>
    </w:rPr>
  </w:style>
  <w:style w:type="paragraph" w:customStyle="1" w:styleId="280">
    <w:name w:val="Знак Знак28"/>
    <w:basedOn w:val="aa"/>
    <w:uiPriority w:val="99"/>
    <w:rsid w:val="002D3DDB"/>
    <w:pPr>
      <w:widowControl w:val="0"/>
      <w:adjustRightInd w:val="0"/>
      <w:spacing w:after="160" w:line="240" w:lineRule="exact"/>
      <w:jc w:val="right"/>
    </w:pPr>
    <w:rPr>
      <w:rFonts w:ascii="Arial" w:eastAsia="Calibri" w:hAnsi="Arial" w:cs="Arial"/>
      <w:sz w:val="20"/>
      <w:szCs w:val="20"/>
      <w:lang w:val="en-GB"/>
    </w:rPr>
  </w:style>
  <w:style w:type="paragraph" w:customStyle="1" w:styleId="3fb">
    <w:name w:val="Без интервала3"/>
    <w:qFormat/>
    <w:rsid w:val="002D3DDB"/>
    <w:pPr>
      <w:spacing w:after="0" w:line="240" w:lineRule="auto"/>
    </w:pPr>
    <w:rPr>
      <w:rFonts w:ascii="Calibri" w:eastAsia="Times New Roman" w:hAnsi="Calibri" w:cs="Calibri"/>
    </w:rPr>
  </w:style>
  <w:style w:type="paragraph" w:customStyle="1" w:styleId="331">
    <w:name w:val="Знак3 Знак Знак Знак3"/>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3fc">
    <w:name w:val="Заголовок оглавления3"/>
    <w:basedOn w:val="10"/>
    <w:next w:val="aa"/>
    <w:uiPriority w:val="99"/>
    <w:rsid w:val="002D3DDB"/>
    <w:pPr>
      <w:keepLines/>
      <w:suppressAutoHyphens w:val="0"/>
      <w:spacing w:before="480" w:after="0" w:line="276" w:lineRule="auto"/>
      <w:outlineLvl w:val="9"/>
    </w:pPr>
    <w:rPr>
      <w:rFonts w:ascii="Cambria" w:eastAsia="Calibri" w:hAnsi="Cambria" w:cs="Cambria"/>
      <w:color w:val="365F91"/>
      <w:kern w:val="0"/>
      <w:sz w:val="28"/>
      <w:szCs w:val="28"/>
      <w:lang w:eastAsia="en-US"/>
    </w:rPr>
  </w:style>
  <w:style w:type="paragraph" w:customStyle="1" w:styleId="4d">
    <w:name w:val="Без интервала4"/>
    <w:rsid w:val="002D3DDB"/>
    <w:pPr>
      <w:spacing w:after="0" w:line="240" w:lineRule="auto"/>
      <w:jc w:val="both"/>
    </w:pPr>
    <w:rPr>
      <w:rFonts w:ascii="Times New Roman" w:eastAsia="Times New Roman" w:hAnsi="Times New Roman" w:cs="Times New Roman"/>
      <w:sz w:val="24"/>
      <w:szCs w:val="24"/>
      <w:lang w:eastAsia="ru-RU"/>
    </w:rPr>
  </w:style>
  <w:style w:type="character" w:customStyle="1" w:styleId="203">
    <w:name w:val="Знак Знак203"/>
    <w:uiPriority w:val="99"/>
    <w:locked/>
    <w:rsid w:val="002D3DDB"/>
    <w:rPr>
      <w:i/>
      <w:iCs/>
      <w:sz w:val="22"/>
      <w:szCs w:val="22"/>
    </w:rPr>
  </w:style>
  <w:style w:type="character" w:customStyle="1" w:styleId="195">
    <w:name w:val="Знак Знак195"/>
    <w:uiPriority w:val="99"/>
    <w:semiHidden/>
    <w:locked/>
    <w:rsid w:val="002D3DDB"/>
    <w:rPr>
      <w:rFonts w:ascii="Calibri" w:hAnsi="Calibri" w:cs="Calibri"/>
      <w:sz w:val="24"/>
      <w:szCs w:val="24"/>
    </w:rPr>
  </w:style>
  <w:style w:type="character" w:customStyle="1" w:styleId="186">
    <w:name w:val="Знак Знак186"/>
    <w:uiPriority w:val="99"/>
    <w:semiHidden/>
    <w:locked/>
    <w:rsid w:val="002D3DDB"/>
    <w:rPr>
      <w:rFonts w:ascii="Calibri" w:hAnsi="Calibri" w:cs="Calibri"/>
      <w:i/>
      <w:iCs/>
      <w:sz w:val="24"/>
      <w:szCs w:val="24"/>
    </w:rPr>
  </w:style>
  <w:style w:type="character" w:customStyle="1" w:styleId="175">
    <w:name w:val="Знак Знак175"/>
    <w:uiPriority w:val="99"/>
    <w:locked/>
    <w:rsid w:val="002D3DDB"/>
    <w:rPr>
      <w:rFonts w:ascii="Arial" w:hAnsi="Arial" w:cs="Arial"/>
      <w:b/>
      <w:bCs/>
      <w:i/>
      <w:iCs/>
      <w:sz w:val="18"/>
      <w:szCs w:val="18"/>
    </w:rPr>
  </w:style>
  <w:style w:type="character" w:customStyle="1" w:styleId="165">
    <w:name w:val="Знак Знак165"/>
    <w:uiPriority w:val="99"/>
    <w:semiHidden/>
    <w:locked/>
    <w:rsid w:val="002D3DDB"/>
    <w:rPr>
      <w:sz w:val="20"/>
      <w:szCs w:val="20"/>
    </w:rPr>
  </w:style>
  <w:style w:type="character" w:customStyle="1" w:styleId="155">
    <w:name w:val="Знак Знак155"/>
    <w:uiPriority w:val="99"/>
    <w:semiHidden/>
    <w:locked/>
    <w:rsid w:val="002D3DDB"/>
    <w:rPr>
      <w:sz w:val="24"/>
      <w:szCs w:val="24"/>
    </w:rPr>
  </w:style>
  <w:style w:type="character" w:customStyle="1" w:styleId="145">
    <w:name w:val="Знак Знак145"/>
    <w:uiPriority w:val="99"/>
    <w:locked/>
    <w:rsid w:val="002D3DDB"/>
    <w:rPr>
      <w:sz w:val="24"/>
      <w:szCs w:val="24"/>
      <w:lang w:val="ru-RU" w:eastAsia="ru-RU"/>
    </w:rPr>
  </w:style>
  <w:style w:type="character" w:customStyle="1" w:styleId="135">
    <w:name w:val="Знак Знак135"/>
    <w:uiPriority w:val="99"/>
    <w:locked/>
    <w:rsid w:val="002D3DDB"/>
    <w:rPr>
      <w:sz w:val="24"/>
      <w:szCs w:val="24"/>
      <w:lang w:val="ru-RU" w:eastAsia="ru-RU"/>
    </w:rPr>
  </w:style>
  <w:style w:type="character" w:customStyle="1" w:styleId="1260">
    <w:name w:val="Знак Знак126"/>
    <w:uiPriority w:val="99"/>
    <w:semiHidden/>
    <w:locked/>
    <w:rsid w:val="002D3DDB"/>
    <w:rPr>
      <w:sz w:val="24"/>
      <w:szCs w:val="24"/>
    </w:rPr>
  </w:style>
  <w:style w:type="character" w:customStyle="1" w:styleId="11100">
    <w:name w:val="Знак Знак1110"/>
    <w:uiPriority w:val="99"/>
    <w:semiHidden/>
    <w:locked/>
    <w:rsid w:val="002D3DDB"/>
    <w:rPr>
      <w:sz w:val="2"/>
      <w:szCs w:val="2"/>
    </w:rPr>
  </w:style>
  <w:style w:type="character" w:customStyle="1" w:styleId="106">
    <w:name w:val="Знак Знак106"/>
    <w:uiPriority w:val="99"/>
    <w:locked/>
    <w:rsid w:val="002D3DDB"/>
    <w:rPr>
      <w:sz w:val="24"/>
      <w:szCs w:val="24"/>
      <w:lang w:val="ru-RU" w:eastAsia="ru-RU"/>
    </w:rPr>
  </w:style>
  <w:style w:type="character" w:customStyle="1" w:styleId="96">
    <w:name w:val="Знак Знак96"/>
    <w:uiPriority w:val="99"/>
    <w:locked/>
    <w:rsid w:val="002D3DDB"/>
    <w:rPr>
      <w:sz w:val="16"/>
      <w:szCs w:val="16"/>
      <w:lang w:val="ru-RU" w:eastAsia="ru-RU"/>
    </w:rPr>
  </w:style>
  <w:style w:type="character" w:customStyle="1" w:styleId="83">
    <w:name w:val="Знак Знак83"/>
    <w:uiPriority w:val="99"/>
    <w:locked/>
    <w:rsid w:val="002D3DDB"/>
    <w:rPr>
      <w:rFonts w:ascii="Cambria" w:hAnsi="Cambria" w:cs="Cambria"/>
      <w:sz w:val="24"/>
      <w:szCs w:val="24"/>
    </w:rPr>
  </w:style>
  <w:style w:type="character" w:customStyle="1" w:styleId="77">
    <w:name w:val="Знак Знак77"/>
    <w:uiPriority w:val="99"/>
    <w:semiHidden/>
    <w:locked/>
    <w:rsid w:val="002D3DDB"/>
    <w:rPr>
      <w:rFonts w:ascii="Courier New" w:hAnsi="Courier New" w:cs="Courier New"/>
      <w:sz w:val="20"/>
      <w:szCs w:val="20"/>
    </w:rPr>
  </w:style>
  <w:style w:type="character" w:customStyle="1" w:styleId="67">
    <w:name w:val="Знак Знак67"/>
    <w:uiPriority w:val="99"/>
    <w:semiHidden/>
    <w:locked/>
    <w:rsid w:val="002D3DDB"/>
    <w:rPr>
      <w:rFonts w:ascii="Courier New" w:hAnsi="Courier New" w:cs="Courier New"/>
      <w:sz w:val="20"/>
      <w:szCs w:val="20"/>
    </w:rPr>
  </w:style>
  <w:style w:type="character" w:customStyle="1" w:styleId="570">
    <w:name w:val="Знак Знак57"/>
    <w:uiPriority w:val="99"/>
    <w:semiHidden/>
    <w:locked/>
    <w:rsid w:val="002D3DDB"/>
    <w:rPr>
      <w:sz w:val="24"/>
      <w:szCs w:val="24"/>
    </w:rPr>
  </w:style>
  <w:style w:type="character" w:customStyle="1" w:styleId="470">
    <w:name w:val="Знак Знак47"/>
    <w:uiPriority w:val="99"/>
    <w:semiHidden/>
    <w:locked/>
    <w:rsid w:val="002D3DDB"/>
    <w:rPr>
      <w:sz w:val="24"/>
      <w:szCs w:val="24"/>
      <w:lang w:val="ru-RU" w:eastAsia="ru-RU"/>
    </w:rPr>
  </w:style>
  <w:style w:type="character" w:customStyle="1" w:styleId="380">
    <w:name w:val="Знак Знак38"/>
    <w:uiPriority w:val="99"/>
    <w:semiHidden/>
    <w:locked/>
    <w:rsid w:val="002D3DDB"/>
    <w:rPr>
      <w:sz w:val="24"/>
      <w:szCs w:val="24"/>
      <w:lang w:val="ru-RU" w:eastAsia="ru-RU"/>
    </w:rPr>
  </w:style>
  <w:style w:type="character" w:customStyle="1" w:styleId="2112">
    <w:name w:val="Знак Знак211"/>
    <w:uiPriority w:val="99"/>
    <w:rsid w:val="002D3DDB"/>
    <w:rPr>
      <w:rFonts w:ascii="Segoe UI" w:hAnsi="Segoe UI" w:cs="Segoe UI"/>
      <w:sz w:val="18"/>
      <w:szCs w:val="18"/>
    </w:rPr>
  </w:style>
  <w:style w:type="character" w:customStyle="1" w:styleId="1200">
    <w:name w:val="Знак Знак120"/>
    <w:uiPriority w:val="99"/>
    <w:rsid w:val="002D3DDB"/>
  </w:style>
  <w:style w:type="paragraph" w:customStyle="1" w:styleId="370">
    <w:name w:val="Знак Знак37"/>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character" w:customStyle="1" w:styleId="ListParagraphChar2">
    <w:name w:val="List Paragraph Char2"/>
    <w:link w:val="4a"/>
    <w:locked/>
    <w:rsid w:val="002D3DDB"/>
    <w:rPr>
      <w:rFonts w:ascii="Calibri" w:eastAsia="Times New Roman" w:hAnsi="Calibri" w:cs="Times New Roman"/>
      <w:lang w:eastAsia="ar-SA"/>
    </w:rPr>
  </w:style>
  <w:style w:type="paragraph" w:customStyle="1" w:styleId="414">
    <w:name w:val="Абзац списка41"/>
    <w:basedOn w:val="aa"/>
    <w:uiPriority w:val="99"/>
    <w:rsid w:val="002D3DDB"/>
    <w:pPr>
      <w:ind w:left="720"/>
    </w:pPr>
    <w:rPr>
      <w:rFonts w:ascii="Calibri" w:eastAsia="Calibri" w:hAnsi="Calibri" w:cs="Calibri"/>
      <w:lang w:eastAsia="ru-RU"/>
    </w:rPr>
  </w:style>
  <w:style w:type="paragraph" w:customStyle="1" w:styleId="31c">
    <w:name w:val="Заголовок оглавления31"/>
    <w:basedOn w:val="10"/>
    <w:next w:val="aa"/>
    <w:uiPriority w:val="99"/>
    <w:rsid w:val="002D3DDB"/>
    <w:pPr>
      <w:keepLines/>
      <w:suppressAutoHyphens w:val="0"/>
      <w:spacing w:before="480" w:after="0" w:line="276" w:lineRule="auto"/>
      <w:outlineLvl w:val="9"/>
    </w:pPr>
    <w:rPr>
      <w:rFonts w:ascii="Cambria" w:eastAsia="Calibri" w:hAnsi="Cambria" w:cs="Cambria"/>
      <w:color w:val="365F91"/>
      <w:kern w:val="0"/>
      <w:sz w:val="28"/>
      <w:szCs w:val="28"/>
      <w:lang w:eastAsia="en-US"/>
    </w:rPr>
  </w:style>
  <w:style w:type="character" w:customStyle="1" w:styleId="Bodytext11pt">
    <w:name w:val="Body text + 11 pt"/>
    <w:aliases w:val="Not Bold,Spacing 0 pt"/>
    <w:rsid w:val="002D3DDB"/>
    <w:rPr>
      <w:rFonts w:ascii="Times New Roman" w:hAnsi="Times New Roman" w:cs="Times New Roman"/>
      <w:b/>
      <w:bCs/>
      <w:color w:val="000000"/>
      <w:spacing w:val="0"/>
      <w:w w:val="100"/>
      <w:position w:val="0"/>
      <w:sz w:val="22"/>
      <w:szCs w:val="22"/>
      <w:shd w:val="clear" w:color="auto" w:fill="FFFFFF"/>
      <w:lang w:val="ru-RU" w:eastAsia="ru-RU"/>
    </w:rPr>
  </w:style>
  <w:style w:type="character" w:customStyle="1" w:styleId="Bodytext11pt1">
    <w:name w:val="Body text + 11 pt1"/>
    <w:aliases w:val="Not Bold1,Italic,Spacing 0 pt1"/>
    <w:uiPriority w:val="99"/>
    <w:rsid w:val="002D3DDB"/>
    <w:rPr>
      <w:rFonts w:ascii="Times New Roman" w:hAnsi="Times New Roman" w:cs="Times New Roman"/>
      <w:b/>
      <w:bCs/>
      <w:i/>
      <w:iCs/>
      <w:color w:val="000000"/>
      <w:spacing w:val="0"/>
      <w:w w:val="100"/>
      <w:position w:val="0"/>
      <w:sz w:val="22"/>
      <w:szCs w:val="22"/>
      <w:shd w:val="clear" w:color="auto" w:fill="FFFFFF"/>
      <w:lang w:val="ru-RU" w:eastAsia="ru-RU"/>
    </w:rPr>
  </w:style>
  <w:style w:type="paragraph" w:customStyle="1" w:styleId="ConsPlusDocList">
    <w:name w:val="ConsPlusDocList"/>
    <w:qFormat/>
    <w:rsid w:val="002D3DD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qFormat/>
    <w:rsid w:val="002D3DD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qFormat/>
    <w:rsid w:val="002D3DDB"/>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qFormat/>
    <w:rsid w:val="002D3DDB"/>
    <w:pPr>
      <w:widowControl w:val="0"/>
      <w:autoSpaceDE w:val="0"/>
      <w:autoSpaceDN w:val="0"/>
      <w:spacing w:after="0" w:line="240" w:lineRule="auto"/>
    </w:pPr>
    <w:rPr>
      <w:rFonts w:ascii="Arial" w:eastAsia="Times New Roman" w:hAnsi="Arial" w:cs="Arial"/>
      <w:sz w:val="20"/>
      <w:szCs w:val="20"/>
      <w:lang w:eastAsia="ru-RU"/>
    </w:rPr>
  </w:style>
  <w:style w:type="numbering" w:styleId="1ai">
    <w:name w:val="Outline List 1"/>
    <w:basedOn w:val="ad"/>
    <w:uiPriority w:val="99"/>
    <w:semiHidden/>
    <w:unhideWhenUsed/>
    <w:rsid w:val="002D3DDB"/>
    <w:pPr>
      <w:numPr>
        <w:numId w:val="8"/>
      </w:numPr>
    </w:pPr>
  </w:style>
  <w:style w:type="paragraph" w:customStyle="1" w:styleId="msonormalmailrucssattributepostfix">
    <w:name w:val="msonormal_mailru_css_attribute_postfix"/>
    <w:basedOn w:val="aa"/>
    <w:rsid w:val="002D3DDB"/>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0">
    <w:name w:val="Интернет-ссылка"/>
    <w:uiPriority w:val="99"/>
    <w:rsid w:val="002D3DDB"/>
    <w:rPr>
      <w:rFonts w:cs="Times New Roman"/>
      <w:color w:val="0000FF"/>
      <w:u w:val="single"/>
    </w:rPr>
  </w:style>
  <w:style w:type="character" w:customStyle="1" w:styleId="ConsPlusNonformat0">
    <w:name w:val="ConsPlusNonformat Знак"/>
    <w:link w:val="ConsPlusNonformat"/>
    <w:locked/>
    <w:rsid w:val="002D3DDB"/>
    <w:rPr>
      <w:rFonts w:ascii="Courier New" w:eastAsia="Calibri" w:hAnsi="Courier New" w:cs="Courier New"/>
      <w:sz w:val="20"/>
      <w:szCs w:val="20"/>
      <w:lang w:eastAsia="ar-SA"/>
    </w:rPr>
  </w:style>
  <w:style w:type="paragraph" w:customStyle="1" w:styleId="62">
    <w:name w:val="Абзац списка6"/>
    <w:basedOn w:val="aa"/>
    <w:link w:val="ListParagraphChar"/>
    <w:rsid w:val="002D3DDB"/>
    <w:pPr>
      <w:suppressAutoHyphens/>
      <w:spacing w:after="0" w:line="240" w:lineRule="auto"/>
      <w:ind w:left="720"/>
      <w:contextualSpacing/>
    </w:pPr>
    <w:rPr>
      <w:sz w:val="24"/>
    </w:rPr>
  </w:style>
  <w:style w:type="character" w:customStyle="1" w:styleId="Default0">
    <w:name w:val="Default Знак"/>
    <w:link w:val="Default"/>
    <w:uiPriority w:val="99"/>
    <w:locked/>
    <w:rsid w:val="002D3DDB"/>
    <w:rPr>
      <w:rFonts w:ascii="Cambria" w:eastAsia="Calibri" w:hAnsi="Cambria" w:cs="Cambria"/>
      <w:color w:val="000000"/>
      <w:sz w:val="24"/>
      <w:szCs w:val="24"/>
    </w:rPr>
  </w:style>
  <w:style w:type="paragraph" w:customStyle="1" w:styleId="headertext">
    <w:name w:val="headertext"/>
    <w:basedOn w:val="aa"/>
    <w:qFormat/>
    <w:rsid w:val="002D3D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13">
    <w:name w:val="Основной текст 211"/>
    <w:basedOn w:val="aa"/>
    <w:qFormat/>
    <w:rsid w:val="002D3DDB"/>
    <w:pPr>
      <w:suppressAutoHyphens/>
      <w:spacing w:after="0" w:line="240" w:lineRule="auto"/>
      <w:jc w:val="center"/>
    </w:pPr>
    <w:rPr>
      <w:rFonts w:ascii="Times New Roman" w:eastAsia="Times New Roman" w:hAnsi="Times New Roman" w:cs="Times New Roman"/>
      <w:b/>
      <w:bCs/>
      <w:sz w:val="28"/>
      <w:szCs w:val="28"/>
      <w:lang w:eastAsia="ar-SA"/>
    </w:rPr>
  </w:style>
  <w:style w:type="paragraph" w:customStyle="1" w:styleId="2120">
    <w:name w:val="Основной текст с отступом 212"/>
    <w:basedOn w:val="aa"/>
    <w:qFormat/>
    <w:rsid w:val="002D3DDB"/>
    <w:pPr>
      <w:suppressAutoHyphens/>
      <w:spacing w:after="0" w:line="240" w:lineRule="auto"/>
      <w:ind w:firstLine="567"/>
      <w:jc w:val="both"/>
    </w:pPr>
    <w:rPr>
      <w:rFonts w:ascii="Times New Roman" w:eastAsia="Times New Roman" w:hAnsi="Times New Roman" w:cs="Times New Roman"/>
      <w:sz w:val="24"/>
      <w:szCs w:val="24"/>
      <w:lang w:val="en-US" w:eastAsia="ar-SA"/>
    </w:rPr>
  </w:style>
  <w:style w:type="paragraph" w:customStyle="1" w:styleId="31d">
    <w:name w:val="Абзац списка31"/>
    <w:basedOn w:val="aa"/>
    <w:uiPriority w:val="99"/>
    <w:qFormat/>
    <w:rsid w:val="002D3DDB"/>
    <w:pPr>
      <w:suppressAutoHyphens/>
      <w:ind w:left="720"/>
    </w:pPr>
    <w:rPr>
      <w:rFonts w:ascii="Calibri" w:eastAsia="Times New Roman" w:hAnsi="Calibri" w:cs="Calibri"/>
      <w:lang w:eastAsia="ar-SA"/>
    </w:rPr>
  </w:style>
  <w:style w:type="numbering" w:customStyle="1" w:styleId="11110">
    <w:name w:val="Нет списка1111"/>
    <w:next w:val="ad"/>
    <w:uiPriority w:val="99"/>
    <w:semiHidden/>
    <w:unhideWhenUsed/>
    <w:rsid w:val="002D3DDB"/>
  </w:style>
  <w:style w:type="numbering" w:customStyle="1" w:styleId="2ff5">
    <w:name w:val="Нет списка2"/>
    <w:next w:val="ad"/>
    <w:uiPriority w:val="99"/>
    <w:semiHidden/>
    <w:unhideWhenUsed/>
    <w:rsid w:val="002D3DDB"/>
  </w:style>
  <w:style w:type="character" w:customStyle="1" w:styleId="affffffff7">
    <w:name w:val="Основной шрифт"/>
    <w:rsid w:val="002D3DDB"/>
  </w:style>
  <w:style w:type="table" w:customStyle="1" w:styleId="11f1">
    <w:name w:val="Сетка таблицы11"/>
    <w:uiPriority w:val="99"/>
    <w:rsid w:val="002D3DD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6">
    <w:name w:val="Сетка таблицы2"/>
    <w:uiPriority w:val="99"/>
    <w:rsid w:val="002D3DD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f2">
    <w:name w:val="Гиперссылка11"/>
    <w:uiPriority w:val="99"/>
    <w:rsid w:val="002D3DDB"/>
    <w:rPr>
      <w:color w:val="0000FF"/>
      <w:u w:val="single"/>
    </w:rPr>
  </w:style>
  <w:style w:type="paragraph" w:customStyle="1" w:styleId="PlainText1">
    <w:name w:val="Plain Text1"/>
    <w:basedOn w:val="aa"/>
    <w:rsid w:val="002D3DDB"/>
    <w:pPr>
      <w:spacing w:after="0" w:line="240" w:lineRule="auto"/>
    </w:pPr>
    <w:rPr>
      <w:rFonts w:ascii="Courier New" w:eastAsia="Times New Roman" w:hAnsi="Courier New" w:cs="Times New Roman"/>
      <w:sz w:val="20"/>
      <w:szCs w:val="20"/>
      <w:lang w:eastAsia="ru-RU"/>
    </w:rPr>
  </w:style>
  <w:style w:type="table" w:customStyle="1" w:styleId="3fd">
    <w:name w:val="Сетка таблицы3"/>
    <w:basedOn w:val="ac"/>
    <w:next w:val="affffff1"/>
    <w:uiPriority w:val="59"/>
    <w:rsid w:val="002D3D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61">
    <w:name w:val="Основной текст (26)"/>
    <w:basedOn w:val="ab"/>
    <w:link w:val="2610"/>
    <w:uiPriority w:val="99"/>
    <w:locked/>
    <w:rsid w:val="002D3DDB"/>
    <w:rPr>
      <w:sz w:val="24"/>
      <w:szCs w:val="24"/>
      <w:shd w:val="clear" w:color="auto" w:fill="FFFFFF"/>
    </w:rPr>
  </w:style>
  <w:style w:type="paragraph" w:customStyle="1" w:styleId="2610">
    <w:name w:val="Основной текст (26)1"/>
    <w:basedOn w:val="aa"/>
    <w:link w:val="261"/>
    <w:uiPriority w:val="99"/>
    <w:rsid w:val="002D3DDB"/>
    <w:pPr>
      <w:shd w:val="clear" w:color="auto" w:fill="FFFFFF"/>
      <w:spacing w:before="300" w:after="120" w:line="326" w:lineRule="exact"/>
      <w:ind w:firstLine="900"/>
      <w:jc w:val="both"/>
    </w:pPr>
    <w:rPr>
      <w:sz w:val="24"/>
      <w:szCs w:val="24"/>
    </w:rPr>
  </w:style>
  <w:style w:type="numbering" w:customStyle="1" w:styleId="3fe">
    <w:name w:val="Нет списка3"/>
    <w:next w:val="ad"/>
    <w:uiPriority w:val="99"/>
    <w:semiHidden/>
    <w:unhideWhenUsed/>
    <w:rsid w:val="002D3DDB"/>
  </w:style>
  <w:style w:type="table" w:customStyle="1" w:styleId="4e">
    <w:name w:val="Сетка таблицы4"/>
    <w:basedOn w:val="ac"/>
    <w:next w:val="affffff1"/>
    <w:uiPriority w:val="39"/>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d"/>
    <w:uiPriority w:val="99"/>
    <w:semiHidden/>
    <w:unhideWhenUsed/>
    <w:rsid w:val="002D3DDB"/>
  </w:style>
  <w:style w:type="character" w:customStyle="1" w:styleId="afffffe">
    <w:name w:val="Без интервала Знак"/>
    <w:aliases w:val="Основной Знак,для таблиц Знак"/>
    <w:link w:val="afffffd"/>
    <w:uiPriority w:val="1"/>
    <w:locked/>
    <w:rsid w:val="002D3DDB"/>
    <w:rPr>
      <w:rFonts w:ascii="Calibri" w:eastAsia="Calibri" w:hAnsi="Calibri" w:cs="Times New Roman"/>
      <w:lang w:eastAsia="ar-SA"/>
    </w:rPr>
  </w:style>
  <w:style w:type="paragraph" w:customStyle="1" w:styleId="21f">
    <w:name w:val="Основной текст (2)1"/>
    <w:basedOn w:val="aa"/>
    <w:qFormat/>
    <w:rsid w:val="002D3DDB"/>
    <w:pPr>
      <w:shd w:val="clear" w:color="auto" w:fill="FFFFFF"/>
      <w:spacing w:after="0" w:line="360" w:lineRule="exact"/>
      <w:ind w:firstLine="540"/>
    </w:pPr>
    <w:rPr>
      <w:rFonts w:ascii="Calibri" w:eastAsia="Calibri" w:hAnsi="Calibri" w:cs="Times New Roman"/>
      <w:sz w:val="24"/>
      <w:szCs w:val="24"/>
    </w:rPr>
  </w:style>
  <w:style w:type="character" w:customStyle="1" w:styleId="84">
    <w:name w:val="Основной текст (8)"/>
    <w:link w:val="811"/>
    <w:rsid w:val="002D3DDB"/>
    <w:rPr>
      <w:sz w:val="24"/>
      <w:szCs w:val="24"/>
      <w:shd w:val="clear" w:color="auto" w:fill="FFFFFF"/>
    </w:rPr>
  </w:style>
  <w:style w:type="character" w:customStyle="1" w:styleId="97">
    <w:name w:val="Основной текст (9)"/>
    <w:link w:val="911"/>
    <w:uiPriority w:val="99"/>
    <w:rsid w:val="002D3DDB"/>
    <w:rPr>
      <w:sz w:val="24"/>
      <w:szCs w:val="24"/>
      <w:shd w:val="clear" w:color="auto" w:fill="FFFFFF"/>
    </w:rPr>
  </w:style>
  <w:style w:type="paragraph" w:customStyle="1" w:styleId="811">
    <w:name w:val="Основной текст (8)1"/>
    <w:basedOn w:val="aa"/>
    <w:link w:val="84"/>
    <w:qFormat/>
    <w:rsid w:val="002D3DDB"/>
    <w:pPr>
      <w:shd w:val="clear" w:color="auto" w:fill="FFFFFF"/>
      <w:spacing w:after="0" w:line="278" w:lineRule="exact"/>
      <w:ind w:hanging="360"/>
      <w:jc w:val="both"/>
    </w:pPr>
    <w:rPr>
      <w:sz w:val="24"/>
      <w:szCs w:val="24"/>
    </w:rPr>
  </w:style>
  <w:style w:type="paragraph" w:customStyle="1" w:styleId="911">
    <w:name w:val="Основной текст (9)1"/>
    <w:basedOn w:val="aa"/>
    <w:link w:val="97"/>
    <w:uiPriority w:val="99"/>
    <w:qFormat/>
    <w:rsid w:val="002D3DDB"/>
    <w:pPr>
      <w:shd w:val="clear" w:color="auto" w:fill="FFFFFF"/>
      <w:spacing w:after="0" w:line="278" w:lineRule="exact"/>
      <w:ind w:hanging="360"/>
    </w:pPr>
    <w:rPr>
      <w:sz w:val="24"/>
      <w:szCs w:val="24"/>
    </w:rPr>
  </w:style>
  <w:style w:type="paragraph" w:customStyle="1" w:styleId="title1">
    <w:name w:val="title1"/>
    <w:basedOn w:val="aa"/>
    <w:qFormat/>
    <w:rsid w:val="002D3DDB"/>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western1">
    <w:name w:val="western1"/>
    <w:basedOn w:val="aa"/>
    <w:qFormat/>
    <w:rsid w:val="002D3DDB"/>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Context">
    <w:name w:val="Context"/>
    <w:uiPriority w:val="99"/>
    <w:qFormat/>
    <w:rsid w:val="002D3DDB"/>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xl24">
    <w:name w:val="xl24"/>
    <w:basedOn w:val="aa"/>
    <w:qFormat/>
    <w:rsid w:val="002D3DDB"/>
    <w:pPr>
      <w:spacing w:before="100" w:after="100" w:line="240" w:lineRule="auto"/>
      <w:jc w:val="center"/>
      <w:textAlignment w:val="center"/>
    </w:pPr>
    <w:rPr>
      <w:rFonts w:ascii="Times New Roman" w:eastAsia="Times New Roman" w:hAnsi="Times New Roman" w:cs="Times New Roman"/>
      <w:sz w:val="24"/>
      <w:szCs w:val="20"/>
      <w:lang w:eastAsia="ru-RU"/>
    </w:rPr>
  </w:style>
  <w:style w:type="paragraph" w:customStyle="1" w:styleId="unformattext">
    <w:name w:val="unformattext"/>
    <w:basedOn w:val="aa"/>
    <w:qFormat/>
    <w:rsid w:val="002D3D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0">
    <w:name w:val=".FORMATTEXT"/>
    <w:uiPriority w:val="99"/>
    <w:qFormat/>
    <w:rsid w:val="002D3DD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qFormat/>
    <w:rsid w:val="002D3DDB"/>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qFormat/>
    <w:rsid w:val="002D3DD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8">
    <w:name w:val="ЗАГОЛОВОК ТЗ"/>
    <w:basedOn w:val="aa"/>
    <w:link w:val="affffffff9"/>
    <w:qFormat/>
    <w:rsid w:val="002D3DDB"/>
    <w:pPr>
      <w:spacing w:after="120" w:line="240" w:lineRule="auto"/>
      <w:jc w:val="center"/>
    </w:pPr>
    <w:rPr>
      <w:rFonts w:ascii="Times New Roman" w:eastAsia="Times New Roman" w:hAnsi="Times New Roman" w:cs="Times New Roman"/>
      <w:b/>
      <w:caps/>
      <w:sz w:val="28"/>
      <w:szCs w:val="28"/>
      <w:lang w:eastAsia="ar-SA"/>
    </w:rPr>
  </w:style>
  <w:style w:type="character" w:customStyle="1" w:styleId="affffffff9">
    <w:name w:val="ЗАГОЛОВОК ТЗ Знак"/>
    <w:link w:val="affffffff8"/>
    <w:rsid w:val="002D3DDB"/>
    <w:rPr>
      <w:rFonts w:ascii="Times New Roman" w:eastAsia="Times New Roman" w:hAnsi="Times New Roman" w:cs="Times New Roman"/>
      <w:b/>
      <w:caps/>
      <w:sz w:val="28"/>
      <w:szCs w:val="28"/>
      <w:lang w:eastAsia="ar-SA"/>
    </w:rPr>
  </w:style>
  <w:style w:type="paragraph" w:customStyle="1" w:styleId="ConsTitle">
    <w:name w:val="ConsTitle"/>
    <w:qFormat/>
    <w:rsid w:val="002D3DDB"/>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Standard">
    <w:name w:val="Standard"/>
    <w:qFormat/>
    <w:rsid w:val="002D3DDB"/>
    <w:pPr>
      <w:widowControl w:val="0"/>
      <w:suppressAutoHyphens/>
      <w:autoSpaceDE w:val="0"/>
      <w:autoSpaceDN w:val="0"/>
      <w:spacing w:after="0" w:line="240" w:lineRule="auto"/>
      <w:textAlignment w:val="baseline"/>
    </w:pPr>
    <w:rPr>
      <w:rFonts w:ascii="MS Sans Serif" w:eastAsia="MS Sans Serif" w:hAnsi="MS Sans Serif" w:cs="MS Sans Serif"/>
      <w:kern w:val="3"/>
      <w:sz w:val="24"/>
      <w:szCs w:val="24"/>
      <w:lang w:eastAsia="ru-RU"/>
    </w:rPr>
  </w:style>
  <w:style w:type="paragraph" w:customStyle="1" w:styleId="11f3">
    <w:name w:val="Знак1 Знак Знак Знак Знак Знак Знак Знак Знак1 Знак"/>
    <w:basedOn w:val="aa"/>
    <w:qFormat/>
    <w:rsid w:val="002D3DDB"/>
    <w:pPr>
      <w:widowControl w:val="0"/>
      <w:adjustRightInd w:val="0"/>
      <w:spacing w:after="160" w:line="240" w:lineRule="exact"/>
      <w:jc w:val="right"/>
    </w:pPr>
    <w:rPr>
      <w:rFonts w:ascii="Arial" w:eastAsia="Times New Roman" w:hAnsi="Arial" w:cs="Arial"/>
      <w:sz w:val="20"/>
      <w:szCs w:val="20"/>
      <w:lang w:val="en-GB"/>
    </w:rPr>
  </w:style>
  <w:style w:type="character" w:customStyle="1" w:styleId="highlighthighlightactive">
    <w:name w:val="highlight highlight_active"/>
    <w:basedOn w:val="ab"/>
    <w:rsid w:val="002D3DDB"/>
  </w:style>
  <w:style w:type="numbering" w:customStyle="1" w:styleId="21f0">
    <w:name w:val="Нет списка21"/>
    <w:next w:val="ad"/>
    <w:uiPriority w:val="99"/>
    <w:semiHidden/>
    <w:unhideWhenUsed/>
    <w:rsid w:val="002D3DDB"/>
  </w:style>
  <w:style w:type="numbering" w:customStyle="1" w:styleId="31e">
    <w:name w:val="Нет списка31"/>
    <w:next w:val="ad"/>
    <w:uiPriority w:val="99"/>
    <w:semiHidden/>
    <w:unhideWhenUsed/>
    <w:rsid w:val="002D3DDB"/>
  </w:style>
  <w:style w:type="numbering" w:customStyle="1" w:styleId="4f">
    <w:name w:val="Нет списка4"/>
    <w:next w:val="ad"/>
    <w:uiPriority w:val="99"/>
    <w:semiHidden/>
    <w:unhideWhenUsed/>
    <w:rsid w:val="002D3DDB"/>
  </w:style>
  <w:style w:type="numbering" w:customStyle="1" w:styleId="58">
    <w:name w:val="Нет списка5"/>
    <w:next w:val="ad"/>
    <w:uiPriority w:val="99"/>
    <w:semiHidden/>
    <w:unhideWhenUsed/>
    <w:rsid w:val="002D3DDB"/>
  </w:style>
  <w:style w:type="numbering" w:customStyle="1" w:styleId="78">
    <w:name w:val="Нет списка7"/>
    <w:next w:val="ad"/>
    <w:uiPriority w:val="99"/>
    <w:semiHidden/>
    <w:unhideWhenUsed/>
    <w:rsid w:val="002D3DDB"/>
  </w:style>
  <w:style w:type="numbering" w:customStyle="1" w:styleId="85">
    <w:name w:val="Нет списка8"/>
    <w:next w:val="ad"/>
    <w:uiPriority w:val="99"/>
    <w:semiHidden/>
    <w:unhideWhenUsed/>
    <w:rsid w:val="002D3DDB"/>
  </w:style>
  <w:style w:type="character" w:customStyle="1" w:styleId="611">
    <w:name w:val="Заголовок 6 Знак1"/>
    <w:locked/>
    <w:rsid w:val="002D3DDB"/>
    <w:rPr>
      <w:i/>
      <w:iCs/>
      <w:sz w:val="22"/>
      <w:szCs w:val="22"/>
      <w:lang w:eastAsia="ar-SA" w:bidi="ar-SA"/>
    </w:rPr>
  </w:style>
  <w:style w:type="character" w:customStyle="1" w:styleId="711">
    <w:name w:val="Заголовок 7 Знак1"/>
    <w:semiHidden/>
    <w:locked/>
    <w:rsid w:val="002D3DDB"/>
    <w:rPr>
      <w:rFonts w:ascii="Calibri" w:hAnsi="Calibri"/>
      <w:sz w:val="24"/>
      <w:szCs w:val="24"/>
      <w:lang w:eastAsia="ar-SA" w:bidi="ar-SA"/>
    </w:rPr>
  </w:style>
  <w:style w:type="character" w:customStyle="1" w:styleId="812">
    <w:name w:val="Заголовок 8 Знак1"/>
    <w:semiHidden/>
    <w:locked/>
    <w:rsid w:val="002D3DDB"/>
    <w:rPr>
      <w:rFonts w:ascii="Calibri" w:hAnsi="Calibri"/>
      <w:i/>
      <w:iCs/>
      <w:sz w:val="24"/>
      <w:szCs w:val="24"/>
      <w:lang w:eastAsia="ar-SA" w:bidi="ar-SA"/>
    </w:rPr>
  </w:style>
  <w:style w:type="character" w:customStyle="1" w:styleId="912">
    <w:name w:val="Заголовок 9 Знак1"/>
    <w:locked/>
    <w:rsid w:val="002D3DDB"/>
    <w:rPr>
      <w:rFonts w:ascii="Arial" w:hAnsi="Arial"/>
      <w:b/>
      <w:bCs/>
      <w:i/>
      <w:iCs/>
      <w:sz w:val="18"/>
      <w:szCs w:val="18"/>
      <w:lang w:eastAsia="ar-SA" w:bidi="ar-SA"/>
    </w:rPr>
  </w:style>
  <w:style w:type="character" w:customStyle="1" w:styleId="2ff7">
    <w:name w:val="Текст Знак2"/>
    <w:uiPriority w:val="99"/>
    <w:semiHidden/>
    <w:locked/>
    <w:rsid w:val="002D3DDB"/>
    <w:rPr>
      <w:rFonts w:ascii="Courier New" w:hAnsi="Courier New"/>
      <w:lang w:bidi="ar-SA"/>
    </w:rPr>
  </w:style>
  <w:style w:type="character" w:customStyle="1" w:styleId="2ff8">
    <w:name w:val="Заголовок записки Знак2"/>
    <w:uiPriority w:val="99"/>
    <w:semiHidden/>
    <w:locked/>
    <w:rsid w:val="002D3DDB"/>
    <w:rPr>
      <w:sz w:val="24"/>
      <w:szCs w:val="24"/>
      <w:lang w:bidi="ar-SA"/>
    </w:rPr>
  </w:style>
  <w:style w:type="character" w:customStyle="1" w:styleId="f">
    <w:name w:val="f"/>
    <w:rsid w:val="002D3DDB"/>
  </w:style>
  <w:style w:type="character" w:customStyle="1" w:styleId="1ffffa">
    <w:name w:val="Название книги1"/>
    <w:qFormat/>
    <w:rsid w:val="002D3DDB"/>
    <w:rPr>
      <w:b/>
      <w:bCs/>
      <w:smallCaps/>
      <w:spacing w:val="5"/>
    </w:rPr>
  </w:style>
  <w:style w:type="character" w:customStyle="1" w:styleId="1ffffb">
    <w:name w:val="Отступ основного текста Знак1"/>
    <w:aliases w:val="текст Знак3"/>
    <w:uiPriority w:val="99"/>
    <w:rsid w:val="002D3DDB"/>
    <w:rPr>
      <w:sz w:val="24"/>
      <w:szCs w:val="24"/>
      <w:lang w:eastAsia="ar-SA"/>
    </w:rPr>
  </w:style>
  <w:style w:type="character" w:customStyle="1" w:styleId="1ffffc">
    <w:name w:val="Заголовок заметки Знак1"/>
    <w:semiHidden/>
    <w:rsid w:val="002D3DDB"/>
    <w:rPr>
      <w:sz w:val="24"/>
      <w:szCs w:val="24"/>
      <w:lang w:eastAsia="ar-SA"/>
    </w:rPr>
  </w:style>
  <w:style w:type="character" w:customStyle="1" w:styleId="1ffffd">
    <w:name w:val="Обычный текст Знак1"/>
    <w:semiHidden/>
    <w:rsid w:val="002D3DDB"/>
    <w:rPr>
      <w:rFonts w:ascii="Courier" w:hAnsi="Courier"/>
      <w:lang w:eastAsia="ar-SA"/>
    </w:rPr>
  </w:style>
  <w:style w:type="character" w:customStyle="1" w:styleId="128">
    <w:name w:val="Средняя сетка 1 — акцент 2 Знак"/>
    <w:link w:val="1211"/>
    <w:locked/>
    <w:rsid w:val="002D3DDB"/>
    <w:rPr>
      <w:sz w:val="24"/>
      <w:szCs w:val="24"/>
    </w:rPr>
  </w:style>
  <w:style w:type="paragraph" w:customStyle="1" w:styleId="1211">
    <w:name w:val="Средняя сетка 1 — акцент 21"/>
    <w:basedOn w:val="aa"/>
    <w:link w:val="128"/>
    <w:qFormat/>
    <w:rsid w:val="002D3DDB"/>
    <w:pPr>
      <w:spacing w:after="0" w:line="240" w:lineRule="auto"/>
      <w:ind w:left="708"/>
    </w:pPr>
    <w:rPr>
      <w:sz w:val="24"/>
      <w:szCs w:val="24"/>
    </w:rPr>
  </w:style>
  <w:style w:type="paragraph" w:customStyle="1" w:styleId="21f1">
    <w:name w:val="Средняя сетка 21"/>
    <w:link w:val="2ff9"/>
    <w:qFormat/>
    <w:rsid w:val="002D3DDB"/>
    <w:pPr>
      <w:spacing w:after="0" w:line="240" w:lineRule="auto"/>
    </w:pPr>
    <w:rPr>
      <w:rFonts w:ascii="Times New Roman" w:eastAsia="Times New Roman" w:hAnsi="Times New Roman" w:cs="Times New Roman"/>
      <w:sz w:val="24"/>
      <w:szCs w:val="24"/>
      <w:lang w:eastAsia="ru-RU"/>
    </w:rPr>
  </w:style>
  <w:style w:type="paragraph" w:customStyle="1" w:styleId="Pa21">
    <w:name w:val="Pa21"/>
    <w:basedOn w:val="aa"/>
    <w:next w:val="aa"/>
    <w:uiPriority w:val="99"/>
    <w:qFormat/>
    <w:rsid w:val="002D3DDB"/>
    <w:pPr>
      <w:widowControl w:val="0"/>
      <w:autoSpaceDE w:val="0"/>
      <w:autoSpaceDN w:val="0"/>
      <w:adjustRightInd w:val="0"/>
      <w:spacing w:before="120" w:after="0" w:line="211" w:lineRule="atLeast"/>
    </w:pPr>
    <w:rPr>
      <w:rFonts w:ascii="GaramondC" w:eastAsia="Times New Roman" w:hAnsi="GaramondC" w:cs="Times New Roman"/>
      <w:sz w:val="24"/>
      <w:szCs w:val="24"/>
      <w:lang w:eastAsia="ru-RU"/>
    </w:rPr>
  </w:style>
  <w:style w:type="paragraph" w:customStyle="1" w:styleId="head21">
    <w:name w:val="head21"/>
    <w:basedOn w:val="aa"/>
    <w:qFormat/>
    <w:rsid w:val="002D3DDB"/>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166">
    <w:name w:val="Знак16 Знак Знак Знак Знак Знак Знак Знак Знак Знак Знак Знак Знак"/>
    <w:basedOn w:val="aa"/>
    <w:uiPriority w:val="99"/>
    <w:qFormat/>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167">
    <w:name w:val="Знак16 Знак Знак Знак Знак Знак Знак Знак Знак Знак Знак Знак"/>
    <w:basedOn w:val="aa"/>
    <w:uiPriority w:val="99"/>
    <w:qFormat/>
    <w:rsid w:val="002D3DDB"/>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73">
    <w:name w:val="Font Style73"/>
    <w:uiPriority w:val="99"/>
    <w:rsid w:val="002D3DDB"/>
    <w:rPr>
      <w:rFonts w:ascii="Times New Roman" w:hAnsi="Times New Roman" w:cs="Times New Roman" w:hint="default"/>
      <w:sz w:val="26"/>
      <w:szCs w:val="26"/>
    </w:rPr>
  </w:style>
  <w:style w:type="character" w:customStyle="1" w:styleId="affffffffa">
    <w:name w:val="Основной текст документа"/>
    <w:rsid w:val="002D3DDB"/>
    <w:rPr>
      <w:sz w:val="22"/>
    </w:rPr>
  </w:style>
  <w:style w:type="character" w:customStyle="1" w:styleId="greytext1">
    <w:name w:val="greytext1"/>
    <w:rsid w:val="002D3DDB"/>
    <w:rPr>
      <w:rFonts w:ascii="Tahoma" w:hAnsi="Tahoma" w:cs="Tahoma" w:hint="default"/>
      <w:color w:val="7F7F7F"/>
      <w:sz w:val="15"/>
      <w:szCs w:val="15"/>
    </w:rPr>
  </w:style>
  <w:style w:type="character" w:customStyle="1" w:styleId="text1">
    <w:name w:val="text1"/>
    <w:rsid w:val="002D3DDB"/>
    <w:rPr>
      <w:rFonts w:ascii="Tahoma" w:hAnsi="Tahoma" w:cs="Tahoma" w:hint="default"/>
      <w:color w:val="000000"/>
      <w:sz w:val="15"/>
      <w:szCs w:val="15"/>
    </w:rPr>
  </w:style>
  <w:style w:type="table" w:customStyle="1" w:styleId="1114">
    <w:name w:val="Сетка таблицы111"/>
    <w:basedOn w:val="ac"/>
    <w:uiPriority w:val="99"/>
    <w:rsid w:val="002D3DD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2D3D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d">
    <w:name w:val="add"/>
    <w:basedOn w:val="ab"/>
    <w:rsid w:val="002D3DDB"/>
  </w:style>
  <w:style w:type="character" w:customStyle="1" w:styleId="change">
    <w:name w:val="change"/>
    <w:basedOn w:val="ab"/>
    <w:rsid w:val="002D3DDB"/>
  </w:style>
  <w:style w:type="character" w:customStyle="1" w:styleId="ff2cf3">
    <w:name w:val="ff2 cf3"/>
    <w:rsid w:val="002D3DDB"/>
  </w:style>
  <w:style w:type="character" w:customStyle="1" w:styleId="s104">
    <w:name w:val="s_104"/>
    <w:rsid w:val="002D3DDB"/>
  </w:style>
  <w:style w:type="character" w:customStyle="1" w:styleId="extended-textshort">
    <w:name w:val="extended-text__short"/>
    <w:rsid w:val="002D3DDB"/>
  </w:style>
  <w:style w:type="paragraph" w:customStyle="1" w:styleId="affffffffb">
    <w:name w:val="Нормальный (таблица)"/>
    <w:basedOn w:val="aa"/>
    <w:next w:val="aa"/>
    <w:uiPriority w:val="99"/>
    <w:qFormat/>
    <w:rsid w:val="002D3DDB"/>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ConsPlusTextList1">
    <w:name w:val="ConsPlusTextList1"/>
    <w:uiPriority w:val="99"/>
    <w:qFormat/>
    <w:rsid w:val="002D3DDB"/>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ffffffc">
    <w:name w:val="Заголовок Знак"/>
    <w:locked/>
    <w:rsid w:val="002D3DDB"/>
    <w:rPr>
      <w:rFonts w:ascii="Calibri Light" w:eastAsia="Times New Roman" w:hAnsi="Calibri Light" w:cs="Times New Roman"/>
      <w:spacing w:val="-10"/>
      <w:kern w:val="28"/>
      <w:sz w:val="56"/>
      <w:szCs w:val="56"/>
    </w:rPr>
  </w:style>
  <w:style w:type="character" w:customStyle="1" w:styleId="3ff">
    <w:name w:val="Основной текст с отступом Знак3"/>
    <w:aliases w:val="текст Знак2"/>
    <w:rsid w:val="002D3DDB"/>
    <w:rPr>
      <w:sz w:val="24"/>
      <w:szCs w:val="24"/>
    </w:rPr>
  </w:style>
  <w:style w:type="paragraph" w:customStyle="1" w:styleId="3ff0">
    <w:name w:val="Знак Знак Знак Знак3"/>
    <w:basedOn w:val="aa"/>
    <w:qFormat/>
    <w:rsid w:val="002D3DDB"/>
    <w:pPr>
      <w:spacing w:before="100" w:beforeAutospacing="1" w:after="100" w:afterAutospacing="1" w:line="240" w:lineRule="auto"/>
    </w:pPr>
    <w:rPr>
      <w:rFonts w:ascii="Tahoma" w:eastAsia="Times New Roman" w:hAnsi="Tahoma" w:cs="Tahoma"/>
      <w:sz w:val="20"/>
      <w:szCs w:val="20"/>
      <w:lang w:val="en-US"/>
    </w:rPr>
  </w:style>
  <w:style w:type="character" w:customStyle="1" w:styleId="1ffffe">
    <w:name w:val="Заголовок Знак1"/>
    <w:uiPriority w:val="10"/>
    <w:rsid w:val="002D3DDB"/>
    <w:rPr>
      <w:rFonts w:ascii="Calibri Light" w:eastAsia="Times New Roman" w:hAnsi="Calibri Light" w:cs="Times New Roman"/>
      <w:spacing w:val="-10"/>
      <w:kern w:val="28"/>
      <w:sz w:val="56"/>
      <w:szCs w:val="56"/>
    </w:rPr>
  </w:style>
  <w:style w:type="character" w:customStyle="1" w:styleId="1fffff">
    <w:name w:val="Текст концевой сноски Знак1"/>
    <w:uiPriority w:val="99"/>
    <w:semiHidden/>
    <w:rsid w:val="002D3DDB"/>
  </w:style>
  <w:style w:type="character" w:customStyle="1" w:styleId="NoSpacingChar">
    <w:name w:val="No Spacing Char"/>
    <w:link w:val="1ffa"/>
    <w:uiPriority w:val="99"/>
    <w:locked/>
    <w:rsid w:val="002D3DDB"/>
    <w:rPr>
      <w:rFonts w:ascii="Times New Roman" w:eastAsia="SimSun" w:hAnsi="Times New Roman" w:cs="font305"/>
      <w:kern w:val="1"/>
      <w:sz w:val="24"/>
      <w:szCs w:val="24"/>
      <w:lang w:eastAsia="hi-IN" w:bidi="hi-IN"/>
    </w:rPr>
  </w:style>
  <w:style w:type="paragraph" w:customStyle="1" w:styleId="68">
    <w:name w:val="Обычный6"/>
    <w:uiPriority w:val="99"/>
    <w:rsid w:val="002D3DDB"/>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paragraph" w:customStyle="1" w:styleId="79">
    <w:name w:val="Обычный7"/>
    <w:rsid w:val="002D3DDB"/>
    <w:pPr>
      <w:spacing w:after="0"/>
    </w:pPr>
    <w:rPr>
      <w:rFonts w:ascii="Arial" w:eastAsia="Arial" w:hAnsi="Arial" w:cs="Arial"/>
      <w:color w:val="000000"/>
      <w:szCs w:val="20"/>
      <w:lang w:eastAsia="ru-RU"/>
    </w:rPr>
  </w:style>
  <w:style w:type="paragraph" w:customStyle="1" w:styleId="xl32">
    <w:name w:val="xl32"/>
    <w:basedOn w:val="aa"/>
    <w:rsid w:val="002D3DD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1">
    <w:name w:val="xl161"/>
    <w:basedOn w:val="aa"/>
    <w:qFormat/>
    <w:rsid w:val="002D3DDB"/>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numbering" w:customStyle="1" w:styleId="111121331">
    <w:name w:val="1 / 1.1 / 1.2 / 1.331"/>
    <w:basedOn w:val="ad"/>
    <w:next w:val="111111"/>
    <w:rsid w:val="002D3DDB"/>
    <w:pPr>
      <w:numPr>
        <w:numId w:val="11"/>
      </w:numPr>
    </w:pPr>
  </w:style>
  <w:style w:type="numbering" w:styleId="111111">
    <w:name w:val="Outline List 2"/>
    <w:basedOn w:val="ad"/>
    <w:uiPriority w:val="99"/>
    <w:semiHidden/>
    <w:unhideWhenUsed/>
    <w:rsid w:val="002D3DDB"/>
  </w:style>
  <w:style w:type="numbering" w:customStyle="1" w:styleId="98">
    <w:name w:val="Нет списка9"/>
    <w:next w:val="ad"/>
    <w:uiPriority w:val="99"/>
    <w:semiHidden/>
    <w:unhideWhenUsed/>
    <w:rsid w:val="002D3DDB"/>
  </w:style>
  <w:style w:type="numbering" w:customStyle="1" w:styleId="107">
    <w:name w:val="Нет списка10"/>
    <w:next w:val="ad"/>
    <w:uiPriority w:val="99"/>
    <w:semiHidden/>
    <w:unhideWhenUsed/>
    <w:rsid w:val="002D3DDB"/>
  </w:style>
  <w:style w:type="table" w:customStyle="1" w:styleId="59">
    <w:name w:val="Сетка таблицы5"/>
    <w:basedOn w:val="ac"/>
    <w:next w:val="affffff1"/>
    <w:uiPriority w:val="59"/>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
    <w:name w:val="Нет списка12"/>
    <w:next w:val="ad"/>
    <w:uiPriority w:val="99"/>
    <w:semiHidden/>
    <w:unhideWhenUsed/>
    <w:rsid w:val="002D3DDB"/>
  </w:style>
  <w:style w:type="numbering" w:customStyle="1" w:styleId="226">
    <w:name w:val="Нет списка22"/>
    <w:next w:val="ad"/>
    <w:uiPriority w:val="99"/>
    <w:semiHidden/>
    <w:unhideWhenUsed/>
    <w:rsid w:val="002D3DDB"/>
  </w:style>
  <w:style w:type="table" w:customStyle="1" w:styleId="12a">
    <w:name w:val="Сетка таблицы12"/>
    <w:rsid w:val="002D3DD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f2">
    <w:name w:val="Сетка таблицы21"/>
    <w:uiPriority w:val="99"/>
    <w:rsid w:val="002D3DD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0">
    <w:name w:val="WW-Базовый"/>
    <w:rsid w:val="002D3DDB"/>
    <w:pPr>
      <w:widowControl w:val="0"/>
      <w:suppressAutoHyphens/>
      <w:spacing w:after="0" w:line="240" w:lineRule="auto"/>
    </w:pPr>
    <w:rPr>
      <w:rFonts w:ascii="Times New Roman" w:eastAsia="Times New Roman" w:hAnsi="Times New Roman" w:cs="Times New Roman"/>
      <w:color w:val="000000"/>
      <w:kern w:val="1"/>
      <w:sz w:val="24"/>
      <w:szCs w:val="20"/>
      <w:lang w:eastAsia="hi-IN" w:bidi="hi-IN"/>
    </w:rPr>
  </w:style>
  <w:style w:type="paragraph" w:customStyle="1" w:styleId="1">
    <w:name w:val="1. Пункт"/>
    <w:basedOn w:val="aa"/>
    <w:link w:val="1fffff0"/>
    <w:qFormat/>
    <w:rsid w:val="002D3DDB"/>
    <w:pPr>
      <w:numPr>
        <w:numId w:val="17"/>
      </w:numPr>
      <w:autoSpaceDE w:val="0"/>
      <w:autoSpaceDN w:val="0"/>
      <w:adjustRightInd w:val="0"/>
      <w:spacing w:after="0" w:line="240" w:lineRule="auto"/>
      <w:jc w:val="center"/>
      <w:outlineLvl w:val="2"/>
    </w:pPr>
    <w:rPr>
      <w:rFonts w:ascii="Calibri" w:eastAsia="Times New Roman" w:hAnsi="Calibri" w:cs="Times New Roman"/>
      <w:b/>
      <w:sz w:val="24"/>
      <w:szCs w:val="24"/>
      <w:lang w:eastAsia="ru-RU" w:bidi="en-US"/>
    </w:rPr>
  </w:style>
  <w:style w:type="paragraph" w:customStyle="1" w:styleId="2">
    <w:name w:val="2. Подпункт"/>
    <w:basedOn w:val="1"/>
    <w:link w:val="2ffa"/>
    <w:qFormat/>
    <w:rsid w:val="002D3DDB"/>
    <w:pPr>
      <w:numPr>
        <w:ilvl w:val="1"/>
      </w:numPr>
      <w:tabs>
        <w:tab w:val="num" w:pos="0"/>
        <w:tab w:val="num" w:pos="576"/>
        <w:tab w:val="num" w:pos="972"/>
      </w:tabs>
      <w:ind w:left="576" w:hanging="576"/>
      <w:jc w:val="both"/>
    </w:pPr>
    <w:rPr>
      <w:b w:val="0"/>
    </w:rPr>
  </w:style>
  <w:style w:type="character" w:customStyle="1" w:styleId="2ffa">
    <w:name w:val="2. Подпункт Знак"/>
    <w:link w:val="2"/>
    <w:rsid w:val="002D3DDB"/>
    <w:rPr>
      <w:rFonts w:ascii="Calibri" w:eastAsia="Times New Roman" w:hAnsi="Calibri" w:cs="Times New Roman"/>
      <w:sz w:val="24"/>
      <w:szCs w:val="24"/>
      <w:lang w:eastAsia="ru-RU" w:bidi="en-US"/>
    </w:rPr>
  </w:style>
  <w:style w:type="numbering" w:customStyle="1" w:styleId="1fffff1">
    <w:name w:val="Стиль_Список1"/>
    <w:uiPriority w:val="99"/>
    <w:rsid w:val="002D3DDB"/>
  </w:style>
  <w:style w:type="paragraph" w:customStyle="1" w:styleId="41">
    <w:name w:val="4. Список"/>
    <w:basedOn w:val="aa"/>
    <w:link w:val="4f0"/>
    <w:qFormat/>
    <w:rsid w:val="002D3DDB"/>
    <w:pPr>
      <w:widowControl w:val="0"/>
      <w:numPr>
        <w:numId w:val="18"/>
      </w:numPr>
      <w:autoSpaceDE w:val="0"/>
      <w:autoSpaceDN w:val="0"/>
      <w:adjustRightInd w:val="0"/>
      <w:spacing w:after="0" w:line="240" w:lineRule="auto"/>
      <w:jc w:val="both"/>
    </w:pPr>
    <w:rPr>
      <w:rFonts w:ascii="Times New Roman" w:eastAsia="Times New Roman" w:hAnsi="Times New Roman" w:cs="Times New Roman"/>
      <w:snapToGrid w:val="0"/>
      <w:sz w:val="24"/>
      <w:szCs w:val="24"/>
      <w:lang w:eastAsia="ru-RU"/>
    </w:rPr>
  </w:style>
  <w:style w:type="character" w:customStyle="1" w:styleId="4f0">
    <w:name w:val="4. Список Знак"/>
    <w:link w:val="41"/>
    <w:rsid w:val="002D3DDB"/>
    <w:rPr>
      <w:rFonts w:ascii="Times New Roman" w:eastAsia="Times New Roman" w:hAnsi="Times New Roman" w:cs="Times New Roman"/>
      <w:snapToGrid w:val="0"/>
      <w:sz w:val="24"/>
      <w:szCs w:val="24"/>
      <w:lang w:eastAsia="ru-RU"/>
    </w:rPr>
  </w:style>
  <w:style w:type="paragraph" w:customStyle="1" w:styleId="3ff1">
    <w:name w:val="3. Текст"/>
    <w:basedOn w:val="aa"/>
    <w:link w:val="3ff2"/>
    <w:qFormat/>
    <w:rsid w:val="002D3DDB"/>
    <w:pPr>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3ff2">
    <w:name w:val="3. Текст Знак"/>
    <w:link w:val="3ff1"/>
    <w:rsid w:val="002D3DDB"/>
    <w:rPr>
      <w:rFonts w:ascii="Times New Roman" w:eastAsia="Times New Roman" w:hAnsi="Times New Roman" w:cs="Times New Roman"/>
      <w:sz w:val="24"/>
      <w:szCs w:val="24"/>
      <w:lang w:eastAsia="ru-RU"/>
    </w:rPr>
  </w:style>
  <w:style w:type="paragraph" w:styleId="2ffb">
    <w:name w:val="Quote"/>
    <w:basedOn w:val="aa"/>
    <w:next w:val="aa"/>
    <w:link w:val="2ffc"/>
    <w:qFormat/>
    <w:rsid w:val="002D3DDB"/>
    <w:rPr>
      <w:rFonts w:ascii="Calibri" w:eastAsia="Times New Roman" w:hAnsi="Calibri" w:cs="Times New Roman"/>
      <w:i/>
      <w:iCs/>
      <w:color w:val="000000"/>
      <w:sz w:val="20"/>
      <w:szCs w:val="20"/>
      <w:lang w:eastAsia="ru-RU"/>
    </w:rPr>
  </w:style>
  <w:style w:type="character" w:customStyle="1" w:styleId="2ffc">
    <w:name w:val="Цитата 2 Знак"/>
    <w:basedOn w:val="ab"/>
    <w:link w:val="2ffb"/>
    <w:rsid w:val="002D3DDB"/>
    <w:rPr>
      <w:rFonts w:ascii="Calibri" w:eastAsia="Times New Roman" w:hAnsi="Calibri" w:cs="Times New Roman"/>
      <w:i/>
      <w:iCs/>
      <w:color w:val="000000"/>
      <w:sz w:val="20"/>
      <w:szCs w:val="20"/>
      <w:lang w:eastAsia="ru-RU"/>
    </w:rPr>
  </w:style>
  <w:style w:type="paragraph" w:styleId="affffffffd">
    <w:name w:val="Intense Quote"/>
    <w:basedOn w:val="aa"/>
    <w:next w:val="aa"/>
    <w:link w:val="affffffffe"/>
    <w:qFormat/>
    <w:rsid w:val="002D3DDB"/>
    <w:pPr>
      <w:pBdr>
        <w:bottom w:val="single" w:sz="4" w:space="4" w:color="4F81BD"/>
      </w:pBdr>
      <w:spacing w:before="200" w:after="280"/>
      <w:ind w:left="936" w:right="936"/>
    </w:pPr>
    <w:rPr>
      <w:rFonts w:ascii="Calibri" w:eastAsia="Times New Roman" w:hAnsi="Calibri" w:cs="Times New Roman"/>
      <w:b/>
      <w:bCs/>
      <w:i/>
      <w:iCs/>
      <w:color w:val="4F81BD"/>
      <w:sz w:val="20"/>
      <w:szCs w:val="20"/>
      <w:lang w:eastAsia="ru-RU"/>
    </w:rPr>
  </w:style>
  <w:style w:type="character" w:customStyle="1" w:styleId="affffffffe">
    <w:name w:val="Выделенная цитата Знак"/>
    <w:basedOn w:val="ab"/>
    <w:link w:val="affffffffd"/>
    <w:rsid w:val="002D3DDB"/>
    <w:rPr>
      <w:rFonts w:ascii="Calibri" w:eastAsia="Times New Roman" w:hAnsi="Calibri" w:cs="Times New Roman"/>
      <w:b/>
      <w:bCs/>
      <w:i/>
      <w:iCs/>
      <w:color w:val="4F81BD"/>
      <w:sz w:val="20"/>
      <w:szCs w:val="20"/>
      <w:lang w:eastAsia="ru-RU"/>
    </w:rPr>
  </w:style>
  <w:style w:type="character" w:styleId="afffffffff">
    <w:name w:val="Subtle Emphasis"/>
    <w:qFormat/>
    <w:rsid w:val="002D3DDB"/>
    <w:rPr>
      <w:i/>
      <w:iCs/>
      <w:color w:val="808080"/>
    </w:rPr>
  </w:style>
  <w:style w:type="character" w:styleId="afffffffff0">
    <w:name w:val="Subtle Reference"/>
    <w:qFormat/>
    <w:rsid w:val="002D3DDB"/>
    <w:rPr>
      <w:smallCaps/>
      <w:color w:val="C0504D"/>
      <w:u w:val="single"/>
    </w:rPr>
  </w:style>
  <w:style w:type="character" w:styleId="afffffffff1">
    <w:name w:val="Intense Reference"/>
    <w:qFormat/>
    <w:rsid w:val="002D3DDB"/>
    <w:rPr>
      <w:b/>
      <w:bCs/>
      <w:smallCaps/>
      <w:color w:val="C0504D"/>
      <w:spacing w:val="5"/>
      <w:u w:val="single"/>
    </w:rPr>
  </w:style>
  <w:style w:type="character" w:customStyle="1" w:styleId="1fffff0">
    <w:name w:val="1. Пункт Знак"/>
    <w:link w:val="1"/>
    <w:rsid w:val="002D3DDB"/>
    <w:rPr>
      <w:rFonts w:ascii="Calibri" w:eastAsia="Times New Roman" w:hAnsi="Calibri" w:cs="Times New Roman"/>
      <w:b/>
      <w:sz w:val="24"/>
      <w:szCs w:val="24"/>
      <w:lang w:eastAsia="ru-RU" w:bidi="en-US"/>
    </w:rPr>
  </w:style>
  <w:style w:type="character" w:customStyle="1" w:styleId="2ffd">
    <w:name w:val="2. Подпункт Знак Знак"/>
    <w:rsid w:val="002D3DDB"/>
  </w:style>
  <w:style w:type="numbering" w:customStyle="1" w:styleId="2ffe">
    <w:name w:val="Стиль_Список2"/>
    <w:uiPriority w:val="99"/>
    <w:rsid w:val="002D3DDB"/>
  </w:style>
  <w:style w:type="numbering" w:customStyle="1" w:styleId="a9">
    <w:name w:val="Стиль_Список"/>
    <w:uiPriority w:val="99"/>
    <w:rsid w:val="002D3DDB"/>
    <w:pPr>
      <w:numPr>
        <w:numId w:val="19"/>
      </w:numPr>
    </w:pPr>
  </w:style>
  <w:style w:type="character" w:customStyle="1" w:styleId="itemtext1">
    <w:name w:val="itemtext1"/>
    <w:rsid w:val="002D3DDB"/>
    <w:rPr>
      <w:rFonts w:ascii="Tahoma" w:hAnsi="Tahoma" w:cs="Tahoma" w:hint="default"/>
      <w:color w:val="000000"/>
      <w:sz w:val="20"/>
      <w:szCs w:val="20"/>
    </w:rPr>
  </w:style>
  <w:style w:type="paragraph" w:customStyle="1" w:styleId="4f1">
    <w:name w:val="Знак Знак4 Знак Знак Знак Знак Знак Знак Знак Знак Знак Знак Знак Знак"/>
    <w:basedOn w:val="aa"/>
    <w:rsid w:val="002D3DDB"/>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rsid w:val="002D3DDB"/>
  </w:style>
  <w:style w:type="numbering" w:customStyle="1" w:styleId="323">
    <w:name w:val="Нет списка32"/>
    <w:next w:val="ad"/>
    <w:uiPriority w:val="99"/>
    <w:semiHidden/>
    <w:unhideWhenUsed/>
    <w:rsid w:val="002D3DDB"/>
  </w:style>
  <w:style w:type="character" w:customStyle="1" w:styleId="Anrede1IhrZeichen">
    <w:name w:val="Anrede1IhrZeichen"/>
    <w:rsid w:val="002D3DDB"/>
    <w:rPr>
      <w:rFonts w:ascii="Arial" w:hAnsi="Arial" w:cs="Times New Roman"/>
      <w:sz w:val="22"/>
    </w:rPr>
  </w:style>
  <w:style w:type="paragraph" w:customStyle="1" w:styleId="Iauiue">
    <w:name w:val="Iau?iue"/>
    <w:rsid w:val="002D3DDB"/>
    <w:pPr>
      <w:spacing w:after="0" w:line="240" w:lineRule="auto"/>
    </w:pPr>
    <w:rPr>
      <w:rFonts w:ascii="Times New Roman" w:eastAsia="Times New Roman" w:hAnsi="Times New Roman" w:cs="Times New Roman"/>
      <w:sz w:val="20"/>
      <w:szCs w:val="20"/>
    </w:rPr>
  </w:style>
  <w:style w:type="numbering" w:customStyle="1" w:styleId="415">
    <w:name w:val="Нет списка41"/>
    <w:next w:val="ad"/>
    <w:uiPriority w:val="99"/>
    <w:semiHidden/>
    <w:unhideWhenUsed/>
    <w:rsid w:val="002D3DDB"/>
  </w:style>
  <w:style w:type="numbering" w:customStyle="1" w:styleId="515">
    <w:name w:val="Нет списка51"/>
    <w:next w:val="ad"/>
    <w:uiPriority w:val="99"/>
    <w:semiHidden/>
    <w:unhideWhenUsed/>
    <w:rsid w:val="002D3DDB"/>
  </w:style>
  <w:style w:type="paragraph" w:customStyle="1" w:styleId="-1">
    <w:name w:val="Контракт-раздел"/>
    <w:basedOn w:val="aa"/>
    <w:next w:val="-"/>
    <w:rsid w:val="002D3DDB"/>
    <w:pPr>
      <w:keepNext/>
      <w:tabs>
        <w:tab w:val="num" w:pos="0"/>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paragraph" w:customStyle="1" w:styleId="-2">
    <w:name w:val="Контракт-подпункт"/>
    <w:basedOn w:val="aa"/>
    <w:rsid w:val="002D3DDB"/>
    <w:pPr>
      <w:tabs>
        <w:tab w:val="num" w:pos="1418"/>
      </w:tab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3">
    <w:name w:val="Контракт-подподпункт"/>
    <w:basedOn w:val="aa"/>
    <w:rsid w:val="002D3DDB"/>
    <w:pPr>
      <w:tabs>
        <w:tab w:val="num" w:pos="1418"/>
      </w:tab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afffffffff2">
    <w:name w:val="Шапка таблицы"/>
    <w:basedOn w:val="aa"/>
    <w:rsid w:val="002D3DDB"/>
    <w:pPr>
      <w:spacing w:before="60" w:after="60" w:line="240" w:lineRule="auto"/>
      <w:jc w:val="center"/>
    </w:pPr>
    <w:rPr>
      <w:rFonts w:ascii="Arial" w:eastAsia="Times New Roman" w:hAnsi="Arial" w:cs="Times New Roman"/>
      <w:b/>
      <w:sz w:val="20"/>
      <w:szCs w:val="24"/>
      <w:lang w:eastAsia="ru-RU"/>
    </w:rPr>
  </w:style>
  <w:style w:type="paragraph" w:customStyle="1" w:styleId="4f2">
    <w:name w:val="Знак Знак4 Знак"/>
    <w:basedOn w:val="aa"/>
    <w:rsid w:val="002D3DDB"/>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sid w:val="002D3DDB"/>
    <w:rPr>
      <w:rFonts w:ascii="Times New Roman" w:hAnsi="Times New Roman" w:cs="Times New Roman" w:hint="default"/>
    </w:rPr>
  </w:style>
  <w:style w:type="character" w:customStyle="1" w:styleId="Exact">
    <w:name w:val="Основной текст Exact"/>
    <w:rsid w:val="002D3DDB"/>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9">
    <w:name w:val="Основной текст (6)"/>
    <w:rsid w:val="002D3DDB"/>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2D3DDB"/>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3">
    <w:name w:val="Основной текст (81)"/>
    <w:rsid w:val="002D3DDB"/>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xl128">
    <w:name w:val="xl128"/>
    <w:basedOn w:val="aa"/>
    <w:rsid w:val="002D3DD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9">
    <w:name w:val="xl129"/>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0">
    <w:name w:val="xl130"/>
    <w:basedOn w:val="aa"/>
    <w:rsid w:val="002D3D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1">
    <w:name w:val="xl131"/>
    <w:basedOn w:val="aa"/>
    <w:rsid w:val="002D3DD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2">
    <w:name w:val="xl132"/>
    <w:basedOn w:val="aa"/>
    <w:rsid w:val="002D3DD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3">
    <w:name w:val="xl133"/>
    <w:basedOn w:val="aa"/>
    <w:rsid w:val="002D3DD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4">
    <w:name w:val="xl134"/>
    <w:basedOn w:val="aa"/>
    <w:rsid w:val="002D3D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5">
    <w:name w:val="xl135"/>
    <w:basedOn w:val="aa"/>
    <w:rsid w:val="002D3DDB"/>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6">
    <w:name w:val="xl136"/>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7">
    <w:name w:val="xl137"/>
    <w:basedOn w:val="aa"/>
    <w:rsid w:val="002D3DD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8">
    <w:name w:val="xl138"/>
    <w:basedOn w:val="aa"/>
    <w:rsid w:val="002D3DDB"/>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9">
    <w:name w:val="xl139"/>
    <w:basedOn w:val="aa"/>
    <w:rsid w:val="002D3DDB"/>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0">
    <w:name w:val="xl140"/>
    <w:basedOn w:val="aa"/>
    <w:rsid w:val="002D3DD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1">
    <w:name w:val="xl141"/>
    <w:basedOn w:val="aa"/>
    <w:rsid w:val="002D3DD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2">
    <w:name w:val="xl142"/>
    <w:basedOn w:val="aa"/>
    <w:rsid w:val="002D3DD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3">
    <w:name w:val="xl143"/>
    <w:basedOn w:val="aa"/>
    <w:rsid w:val="002D3DD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4">
    <w:name w:val="xl144"/>
    <w:basedOn w:val="aa"/>
    <w:rsid w:val="002D3DDB"/>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5">
    <w:name w:val="xl145"/>
    <w:basedOn w:val="aa"/>
    <w:rsid w:val="002D3DDB"/>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6">
    <w:name w:val="xl146"/>
    <w:basedOn w:val="aa"/>
    <w:rsid w:val="002D3DDB"/>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7">
    <w:name w:val="xl147"/>
    <w:basedOn w:val="aa"/>
    <w:rsid w:val="002D3DDB"/>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8">
    <w:name w:val="xl148"/>
    <w:basedOn w:val="aa"/>
    <w:rsid w:val="002D3DDB"/>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9">
    <w:name w:val="xl149"/>
    <w:basedOn w:val="aa"/>
    <w:rsid w:val="002D3DDB"/>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0">
    <w:name w:val="xl150"/>
    <w:basedOn w:val="aa"/>
    <w:rsid w:val="002D3DDB"/>
    <w:pPr>
      <w:pBdr>
        <w:top w:val="single" w:sz="8"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1">
    <w:name w:val="xl151"/>
    <w:basedOn w:val="aa"/>
    <w:rsid w:val="002D3DDB"/>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2">
    <w:name w:val="xl152"/>
    <w:basedOn w:val="aa"/>
    <w:rsid w:val="002D3DDB"/>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3">
    <w:name w:val="xl153"/>
    <w:basedOn w:val="aa"/>
    <w:rsid w:val="002D3DDB"/>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4">
    <w:name w:val="xl154"/>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5">
    <w:name w:val="xl155"/>
    <w:basedOn w:val="aa"/>
    <w:rsid w:val="002D3DDB"/>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6">
    <w:name w:val="xl156"/>
    <w:basedOn w:val="aa"/>
    <w:rsid w:val="002D3DDB"/>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7">
    <w:name w:val="xl157"/>
    <w:basedOn w:val="aa"/>
    <w:rsid w:val="002D3DDB"/>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8">
    <w:name w:val="xl158"/>
    <w:basedOn w:val="aa"/>
    <w:rsid w:val="002D3DDB"/>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9">
    <w:name w:val="xl159"/>
    <w:basedOn w:val="aa"/>
    <w:rsid w:val="002D3DDB"/>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0">
    <w:name w:val="xl160"/>
    <w:basedOn w:val="aa"/>
    <w:rsid w:val="002D3DDB"/>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2">
    <w:name w:val="xl162"/>
    <w:basedOn w:val="aa"/>
    <w:rsid w:val="002D3DDB"/>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3">
    <w:name w:val="xl163"/>
    <w:basedOn w:val="aa"/>
    <w:rsid w:val="002D3DDB"/>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4">
    <w:name w:val="xl164"/>
    <w:basedOn w:val="aa"/>
    <w:rsid w:val="002D3DDB"/>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5">
    <w:name w:val="xl165"/>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6">
    <w:name w:val="xl166"/>
    <w:basedOn w:val="aa"/>
    <w:rsid w:val="002D3DD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7">
    <w:name w:val="xl167"/>
    <w:basedOn w:val="aa"/>
    <w:rsid w:val="002D3DDB"/>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8">
    <w:name w:val="xl168"/>
    <w:basedOn w:val="aa"/>
    <w:rsid w:val="002D3DDB"/>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9">
    <w:name w:val="xl169"/>
    <w:basedOn w:val="aa"/>
    <w:rsid w:val="002D3DD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0">
    <w:name w:val="xl170"/>
    <w:basedOn w:val="aa"/>
    <w:rsid w:val="002D3DDB"/>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1">
    <w:name w:val="xl171"/>
    <w:basedOn w:val="aa"/>
    <w:rsid w:val="002D3DDB"/>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2">
    <w:name w:val="xl172"/>
    <w:basedOn w:val="aa"/>
    <w:rsid w:val="002D3DDB"/>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3">
    <w:name w:val="xl173"/>
    <w:basedOn w:val="aa"/>
    <w:rsid w:val="002D3DD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4">
    <w:name w:val="xl174"/>
    <w:basedOn w:val="aa"/>
    <w:rsid w:val="002D3DDB"/>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5">
    <w:name w:val="xl175"/>
    <w:basedOn w:val="aa"/>
    <w:rsid w:val="002D3DDB"/>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6">
    <w:name w:val="xl176"/>
    <w:basedOn w:val="aa"/>
    <w:rsid w:val="002D3DDB"/>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7">
    <w:name w:val="xl177"/>
    <w:basedOn w:val="aa"/>
    <w:rsid w:val="002D3DDB"/>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8">
    <w:name w:val="xl178"/>
    <w:basedOn w:val="aa"/>
    <w:rsid w:val="002D3DD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9">
    <w:name w:val="xl179"/>
    <w:basedOn w:val="aa"/>
    <w:rsid w:val="002D3DD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0">
    <w:name w:val="xl180"/>
    <w:basedOn w:val="aa"/>
    <w:rsid w:val="002D3DD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1">
    <w:name w:val="xl181"/>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character" w:customStyle="1" w:styleId="itemtext">
    <w:name w:val="itemtext"/>
    <w:rsid w:val="002D3DDB"/>
  </w:style>
  <w:style w:type="paragraph" w:customStyle="1" w:styleId="xl30">
    <w:name w:val="xl30"/>
    <w:basedOn w:val="aa"/>
    <w:rsid w:val="002D3DDB"/>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layoutPosition">
    <w:name w:val="layout_Position"/>
    <w:basedOn w:val="aa"/>
    <w:rsid w:val="002D3DDB"/>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a"/>
    <w:next w:val="aa"/>
    <w:rsid w:val="002D3DDB"/>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rsid w:val="002D3DDB"/>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a"/>
    <w:next w:val="aa"/>
    <w:rsid w:val="002D3DDB"/>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a"/>
    <w:rsid w:val="002D3DDB"/>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f4">
    <w:name w:val="Заголовок 11"/>
    <w:basedOn w:val="aa"/>
    <w:next w:val="aa"/>
    <w:rsid w:val="002D3DDB"/>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
    <w:name w:val="Стиль_Список11"/>
    <w:uiPriority w:val="99"/>
    <w:rsid w:val="002D3DDB"/>
    <w:pPr>
      <w:numPr>
        <w:numId w:val="16"/>
      </w:numPr>
    </w:pPr>
  </w:style>
  <w:style w:type="numbering" w:customStyle="1" w:styleId="12b">
    <w:name w:val="Стиль_Список12"/>
    <w:uiPriority w:val="99"/>
    <w:rsid w:val="002D3DDB"/>
  </w:style>
  <w:style w:type="paragraph" w:customStyle="1" w:styleId="a7">
    <w:name w:val="Простой маркер"/>
    <w:basedOn w:val="aa"/>
    <w:link w:val="afffffffff3"/>
    <w:qFormat/>
    <w:rsid w:val="002D3DDB"/>
    <w:pPr>
      <w:widowControl w:val="0"/>
      <w:numPr>
        <w:numId w:val="20"/>
      </w:numPr>
      <w:autoSpaceDE w:val="0"/>
      <w:autoSpaceDN w:val="0"/>
      <w:adjustRightInd w:val="0"/>
      <w:spacing w:after="0" w:line="240" w:lineRule="auto"/>
      <w:jc w:val="both"/>
    </w:pPr>
    <w:rPr>
      <w:rFonts w:ascii="Times New Roman" w:eastAsia="Times New Roman" w:hAnsi="Times New Roman" w:cs="Times New Roman"/>
      <w:snapToGrid w:val="0"/>
      <w:sz w:val="24"/>
      <w:szCs w:val="24"/>
      <w:lang w:eastAsia="ru-RU"/>
    </w:rPr>
  </w:style>
  <w:style w:type="character" w:customStyle="1" w:styleId="afffffffff3">
    <w:name w:val="Простой маркер Знак"/>
    <w:link w:val="a7"/>
    <w:rsid w:val="002D3DDB"/>
    <w:rPr>
      <w:rFonts w:ascii="Times New Roman" w:eastAsia="Times New Roman" w:hAnsi="Times New Roman" w:cs="Times New Roman"/>
      <w:snapToGrid w:val="0"/>
      <w:sz w:val="24"/>
      <w:szCs w:val="24"/>
      <w:lang w:eastAsia="ru-RU"/>
    </w:rPr>
  </w:style>
  <w:style w:type="paragraph" w:customStyle="1" w:styleId="1fffff2">
    <w:name w:val="1. Текст"/>
    <w:basedOn w:val="af1"/>
    <w:qFormat/>
    <w:rsid w:val="002D3DDB"/>
    <w:pPr>
      <w:widowControl w:val="0"/>
      <w:suppressAutoHyphens w:val="0"/>
      <w:autoSpaceDE w:val="0"/>
      <w:autoSpaceDN w:val="0"/>
      <w:adjustRightInd w:val="0"/>
      <w:ind w:left="0" w:firstLine="567"/>
      <w:contextualSpacing w:val="0"/>
      <w:jc w:val="both"/>
    </w:pPr>
    <w:rPr>
      <w:color w:val="000000"/>
      <w:lang w:val="en-US" w:eastAsia="en-US"/>
    </w:rPr>
  </w:style>
  <w:style w:type="character" w:customStyle="1" w:styleId="FontStyle42">
    <w:name w:val="Font Style42"/>
    <w:rsid w:val="002D3DDB"/>
    <w:rPr>
      <w:rFonts w:ascii="Times New Roman" w:hAnsi="Times New Roman" w:cs="Times New Roman"/>
      <w:sz w:val="24"/>
      <w:szCs w:val="24"/>
    </w:rPr>
  </w:style>
  <w:style w:type="numbering" w:customStyle="1" w:styleId="612">
    <w:name w:val="Нет списка61"/>
    <w:next w:val="ad"/>
    <w:uiPriority w:val="99"/>
    <w:semiHidden/>
    <w:unhideWhenUsed/>
    <w:rsid w:val="002D3DDB"/>
  </w:style>
  <w:style w:type="paragraph" w:customStyle="1" w:styleId="BodyTextIndent31">
    <w:name w:val="Body Text Indent 31"/>
    <w:basedOn w:val="aa"/>
    <w:rsid w:val="002D3DDB"/>
    <w:pPr>
      <w:spacing w:after="0" w:line="312" w:lineRule="auto"/>
      <w:ind w:left="-142"/>
      <w:jc w:val="both"/>
    </w:pPr>
    <w:rPr>
      <w:rFonts w:ascii="Times New Roman" w:eastAsia="Times New Roman" w:hAnsi="Times New Roman" w:cs="Times New Roman"/>
      <w:sz w:val="28"/>
      <w:szCs w:val="20"/>
      <w:lang w:eastAsia="ru-RU"/>
    </w:rPr>
  </w:style>
  <w:style w:type="paragraph" w:customStyle="1" w:styleId="BodyText1">
    <w:name w:val="Body Text1"/>
    <w:basedOn w:val="aa"/>
    <w:rsid w:val="002D3DDB"/>
    <w:pPr>
      <w:widowControl w:val="0"/>
      <w:spacing w:after="0" w:line="240" w:lineRule="auto"/>
      <w:jc w:val="both"/>
    </w:pPr>
    <w:rPr>
      <w:rFonts w:ascii="Times New Roman" w:eastAsia="Times New Roman" w:hAnsi="Times New Roman" w:cs="Times New Roman"/>
      <w:sz w:val="24"/>
      <w:szCs w:val="24"/>
      <w:lang w:eastAsia="ru-RU"/>
    </w:rPr>
  </w:style>
  <w:style w:type="character" w:customStyle="1" w:styleId="afffffffff4">
    <w:name w:val="Стиль текста Знак"/>
    <w:link w:val="afffffffff5"/>
    <w:locked/>
    <w:rsid w:val="002D3DDB"/>
    <w:rPr>
      <w:sz w:val="24"/>
      <w:szCs w:val="24"/>
    </w:rPr>
  </w:style>
  <w:style w:type="paragraph" w:customStyle="1" w:styleId="afffffffff5">
    <w:name w:val="Стиль текста"/>
    <w:basedOn w:val="afff9"/>
    <w:link w:val="afffffffff4"/>
    <w:rsid w:val="002D3DDB"/>
    <w:pPr>
      <w:keepLines/>
      <w:suppressAutoHyphens w:val="0"/>
      <w:spacing w:before="60" w:after="60"/>
    </w:pPr>
    <w:rPr>
      <w:rFonts w:asciiTheme="minorHAnsi" w:eastAsiaTheme="minorHAnsi" w:hAnsiTheme="minorHAnsi" w:cstheme="minorBidi"/>
      <w:lang w:eastAsia="en-US"/>
    </w:rPr>
  </w:style>
  <w:style w:type="character" w:customStyle="1" w:styleId="1fffff3">
    <w:name w:val="Абзац_1 Знак"/>
    <w:link w:val="1fffff4"/>
    <w:locked/>
    <w:rsid w:val="002D3DDB"/>
    <w:rPr>
      <w:rFonts w:ascii="MS Mincho" w:eastAsia="MS Mincho" w:hAnsi="MS Mincho"/>
      <w:color w:val="666699"/>
      <w:sz w:val="28"/>
      <w:szCs w:val="28"/>
      <w:lang w:eastAsia="ja-JP"/>
    </w:rPr>
  </w:style>
  <w:style w:type="paragraph" w:customStyle="1" w:styleId="1fffff4">
    <w:name w:val="Абзац_1"/>
    <w:basedOn w:val="aa"/>
    <w:link w:val="1fffff3"/>
    <w:autoRedefine/>
    <w:rsid w:val="002D3DDB"/>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ff5">
    <w:name w:val="Ненум_1"/>
    <w:basedOn w:val="1fffff4"/>
    <w:autoRedefine/>
    <w:rsid w:val="002D3DDB"/>
    <w:pPr>
      <w:spacing w:before="60"/>
      <w:ind w:firstLine="709"/>
      <w:contextualSpacing/>
    </w:pPr>
    <w:rPr>
      <w:color w:val="0000FF"/>
    </w:rPr>
  </w:style>
  <w:style w:type="paragraph" w:customStyle="1" w:styleId="11f5">
    <w:name w:val="Знак1 Знак Знак Знак1 Знак Знак Знак"/>
    <w:basedOn w:val="aa"/>
    <w:rsid w:val="002D3DDB"/>
    <w:pPr>
      <w:spacing w:after="0" w:line="240" w:lineRule="auto"/>
    </w:pPr>
    <w:rPr>
      <w:rFonts w:ascii="Verdana" w:eastAsia="Times New Roman" w:hAnsi="Verdana" w:cs="Verdana"/>
      <w:sz w:val="20"/>
      <w:szCs w:val="20"/>
      <w:lang w:val="en-US"/>
    </w:rPr>
  </w:style>
  <w:style w:type="character" w:customStyle="1" w:styleId="1fffff6">
    <w:name w:val="Выдел 1 Знак"/>
    <w:link w:val="1fffff7"/>
    <w:locked/>
    <w:rsid w:val="002D3DDB"/>
    <w:rPr>
      <w:b/>
      <w:i/>
      <w:color w:val="000000"/>
      <w:sz w:val="28"/>
      <w:szCs w:val="28"/>
    </w:rPr>
  </w:style>
  <w:style w:type="paragraph" w:customStyle="1" w:styleId="1fffff7">
    <w:name w:val="Выдел 1"/>
    <w:basedOn w:val="aa"/>
    <w:link w:val="1fffff6"/>
    <w:autoRedefine/>
    <w:rsid w:val="002D3DDB"/>
    <w:pPr>
      <w:spacing w:before="240" w:after="0" w:line="320" w:lineRule="exact"/>
      <w:jc w:val="both"/>
    </w:pPr>
    <w:rPr>
      <w:b/>
      <w:i/>
      <w:color w:val="000000"/>
      <w:sz w:val="28"/>
      <w:szCs w:val="28"/>
    </w:rPr>
  </w:style>
  <w:style w:type="character" w:customStyle="1" w:styleId="QuoteChar">
    <w:name w:val="Quote Char"/>
    <w:link w:val="21f3"/>
    <w:locked/>
    <w:rsid w:val="002D3DDB"/>
    <w:rPr>
      <w:i/>
      <w:iCs/>
      <w:color w:val="000000"/>
    </w:rPr>
  </w:style>
  <w:style w:type="paragraph" w:customStyle="1" w:styleId="21f3">
    <w:name w:val="Цитата 21"/>
    <w:basedOn w:val="aa"/>
    <w:next w:val="aa"/>
    <w:link w:val="QuoteChar"/>
    <w:rsid w:val="002D3DDB"/>
    <w:rPr>
      <w:i/>
      <w:iCs/>
      <w:color w:val="000000"/>
    </w:rPr>
  </w:style>
  <w:style w:type="character" w:customStyle="1" w:styleId="IntenseQuoteChar">
    <w:name w:val="Intense Quote Char"/>
    <w:link w:val="1fffff8"/>
    <w:locked/>
    <w:rsid w:val="002D3DDB"/>
    <w:rPr>
      <w:b/>
      <w:bCs/>
      <w:i/>
      <w:iCs/>
      <w:color w:val="4F81BD"/>
    </w:rPr>
  </w:style>
  <w:style w:type="paragraph" w:customStyle="1" w:styleId="1fffff8">
    <w:name w:val="Выделенная цитата1"/>
    <w:basedOn w:val="aa"/>
    <w:next w:val="aa"/>
    <w:link w:val="IntenseQuoteChar"/>
    <w:rsid w:val="002D3DDB"/>
    <w:pPr>
      <w:pBdr>
        <w:bottom w:val="single" w:sz="4" w:space="4" w:color="4F81BD"/>
      </w:pBdr>
      <w:spacing w:before="200" w:after="280"/>
      <w:ind w:left="936" w:right="936"/>
    </w:pPr>
    <w:rPr>
      <w:b/>
      <w:bCs/>
      <w:i/>
      <w:iCs/>
      <w:color w:val="4F81BD"/>
    </w:rPr>
  </w:style>
  <w:style w:type="paragraph" w:customStyle="1" w:styleId="12c">
    <w:name w:val="Заголовок 12"/>
    <w:basedOn w:val="aa"/>
    <w:next w:val="aa"/>
    <w:rsid w:val="002D3DDB"/>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6">
    <w:name w:val="Заголовок 13"/>
    <w:basedOn w:val="aa"/>
    <w:next w:val="aa"/>
    <w:rsid w:val="002D3DDB"/>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styleId="afffffffff6">
    <w:name w:val="Placeholder Text"/>
    <w:basedOn w:val="ab"/>
    <w:uiPriority w:val="99"/>
    <w:semiHidden/>
    <w:rsid w:val="002D3DDB"/>
    <w:rPr>
      <w:color w:val="808080"/>
    </w:rPr>
  </w:style>
  <w:style w:type="character" w:customStyle="1" w:styleId="1fffff9">
    <w:name w:val="Слабое выделение1"/>
    <w:rsid w:val="002D3DDB"/>
    <w:rPr>
      <w:rFonts w:ascii="Times New Roman" w:hAnsi="Times New Roman" w:cs="Times New Roman" w:hint="default"/>
      <w:i/>
      <w:iCs w:val="0"/>
      <w:color w:val="808080"/>
    </w:rPr>
  </w:style>
  <w:style w:type="character" w:customStyle="1" w:styleId="1fffffa">
    <w:name w:val="Слабая ссылка1"/>
    <w:rsid w:val="002D3DDB"/>
    <w:rPr>
      <w:rFonts w:ascii="Times New Roman" w:hAnsi="Times New Roman" w:cs="Times New Roman" w:hint="default"/>
      <w:smallCaps/>
      <w:color w:val="C0504D"/>
      <w:u w:val="single"/>
    </w:rPr>
  </w:style>
  <w:style w:type="character" w:customStyle="1" w:styleId="1fffffb">
    <w:name w:val="Сильная ссылка1"/>
    <w:rsid w:val="002D3DDB"/>
    <w:rPr>
      <w:rFonts w:ascii="Times New Roman" w:hAnsi="Times New Roman" w:cs="Times New Roman" w:hint="default"/>
      <w:b/>
      <w:bCs w:val="0"/>
      <w:smallCaps/>
      <w:color w:val="C0504D"/>
      <w:spacing w:val="5"/>
      <w:u w:val="single"/>
    </w:rPr>
  </w:style>
  <w:style w:type="table" w:styleId="afffffffff7">
    <w:name w:val="Table Elegant"/>
    <w:basedOn w:val="ac"/>
    <w:unhideWhenUsed/>
    <w:rsid w:val="002D3DDB"/>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fffc">
    <w:name w:val="Table Subtle 1"/>
    <w:basedOn w:val="ac"/>
    <w:unhideWhenUsed/>
    <w:rsid w:val="002D3DDB"/>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
    <w:name w:val="Table Subtle 2"/>
    <w:basedOn w:val="ac"/>
    <w:unhideWhenUsed/>
    <w:rsid w:val="002D3DDB"/>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c"/>
    <w:unhideWhenUsed/>
    <w:rsid w:val="002D3DDB"/>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c"/>
    <w:unhideWhenUsed/>
    <w:rsid w:val="002D3DDB"/>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c"/>
    <w:unhideWhenUsed/>
    <w:rsid w:val="002D3DDB"/>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7">
    <w:name w:val="Стиль_Список13"/>
    <w:uiPriority w:val="99"/>
    <w:rsid w:val="002D3DDB"/>
  </w:style>
  <w:style w:type="numbering" w:customStyle="1" w:styleId="21f4">
    <w:name w:val="Стиль_Список21"/>
    <w:uiPriority w:val="99"/>
    <w:rsid w:val="002D3DDB"/>
  </w:style>
  <w:style w:type="numbering" w:customStyle="1" w:styleId="3ff3">
    <w:name w:val="Стиль_Список3"/>
    <w:uiPriority w:val="99"/>
    <w:rsid w:val="002D3DDB"/>
  </w:style>
  <w:style w:type="numbering" w:customStyle="1" w:styleId="712">
    <w:name w:val="Нет списка71"/>
    <w:next w:val="ad"/>
    <w:uiPriority w:val="99"/>
    <w:semiHidden/>
    <w:unhideWhenUsed/>
    <w:rsid w:val="002D3DDB"/>
  </w:style>
  <w:style w:type="numbering" w:customStyle="1" w:styleId="814">
    <w:name w:val="Нет списка81"/>
    <w:next w:val="ad"/>
    <w:uiPriority w:val="99"/>
    <w:semiHidden/>
    <w:unhideWhenUsed/>
    <w:rsid w:val="002D3DDB"/>
  </w:style>
  <w:style w:type="numbering" w:customStyle="1" w:styleId="1121">
    <w:name w:val="Нет списка112"/>
    <w:next w:val="ad"/>
    <w:uiPriority w:val="99"/>
    <w:semiHidden/>
    <w:unhideWhenUsed/>
    <w:rsid w:val="002D3DDB"/>
  </w:style>
  <w:style w:type="paragraph" w:customStyle="1" w:styleId="416">
    <w:name w:val="Знак Знак4 Знак1"/>
    <w:basedOn w:val="aa"/>
    <w:rsid w:val="002D3DDB"/>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a"/>
    <w:rsid w:val="002D3D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fffd">
    <w:name w:val="Знак1 Знак Знак Знак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numbering" w:customStyle="1" w:styleId="227">
    <w:name w:val="Стиль_Список22"/>
    <w:uiPriority w:val="99"/>
    <w:rsid w:val="002D3DDB"/>
  </w:style>
  <w:style w:type="numbering" w:customStyle="1" w:styleId="14">
    <w:name w:val="Стиль_Список14"/>
    <w:uiPriority w:val="99"/>
    <w:rsid w:val="002D3DDB"/>
    <w:pPr>
      <w:numPr>
        <w:numId w:val="18"/>
      </w:numPr>
    </w:pPr>
  </w:style>
  <w:style w:type="numbering" w:customStyle="1" w:styleId="40">
    <w:name w:val="Стиль_Список4"/>
    <w:uiPriority w:val="99"/>
    <w:rsid w:val="002D3DDB"/>
    <w:pPr>
      <w:numPr>
        <w:numId w:val="17"/>
      </w:numPr>
    </w:pPr>
  </w:style>
  <w:style w:type="paragraph" w:customStyle="1" w:styleId="xl182">
    <w:name w:val="xl182"/>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83">
    <w:name w:val="xl183"/>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84">
    <w:name w:val="xl184"/>
    <w:basedOn w:val="aa"/>
    <w:rsid w:val="002D3DDB"/>
    <w:pP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5">
    <w:name w:val="xl185"/>
    <w:basedOn w:val="aa"/>
    <w:rsid w:val="002D3DDB"/>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6">
    <w:name w:val="xl186"/>
    <w:basedOn w:val="aa"/>
    <w:rsid w:val="002D3D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7">
    <w:name w:val="xl187"/>
    <w:basedOn w:val="aa"/>
    <w:rsid w:val="002D3DDB"/>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8">
    <w:name w:val="xl188"/>
    <w:basedOn w:val="aa"/>
    <w:rsid w:val="002D3DDB"/>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9">
    <w:name w:val="xl189"/>
    <w:basedOn w:val="aa"/>
    <w:rsid w:val="002D3DD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0">
    <w:name w:val="xl190"/>
    <w:basedOn w:val="aa"/>
    <w:rsid w:val="002D3DD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1">
    <w:name w:val="xl191"/>
    <w:basedOn w:val="aa"/>
    <w:rsid w:val="002D3DD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2">
    <w:name w:val="xl192"/>
    <w:basedOn w:val="aa"/>
    <w:rsid w:val="002D3DD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numbering" w:customStyle="1" w:styleId="1115">
    <w:name w:val="Стиль_Список111"/>
    <w:uiPriority w:val="99"/>
    <w:rsid w:val="002D3DDB"/>
  </w:style>
  <w:style w:type="numbering" w:customStyle="1" w:styleId="2114">
    <w:name w:val="Стиль_Список211"/>
    <w:uiPriority w:val="99"/>
    <w:rsid w:val="002D3DDB"/>
  </w:style>
  <w:style w:type="numbering" w:customStyle="1" w:styleId="31f">
    <w:name w:val="Стиль_Список31"/>
    <w:uiPriority w:val="99"/>
    <w:rsid w:val="002D3DDB"/>
  </w:style>
  <w:style w:type="paragraph" w:customStyle="1" w:styleId="afffffffff8">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a"/>
    <w:rsid w:val="002D3DDB"/>
    <w:pPr>
      <w:spacing w:after="160" w:line="240" w:lineRule="exact"/>
    </w:pPr>
    <w:rPr>
      <w:rFonts w:ascii="Verdana" w:eastAsia="Calibri" w:hAnsi="Verdana" w:cs="Verdana"/>
      <w:sz w:val="20"/>
      <w:szCs w:val="20"/>
      <w:lang w:val="en-US"/>
    </w:rPr>
  </w:style>
  <w:style w:type="paragraph" w:customStyle="1" w:styleId="Special1">
    <w:name w:val="Special 1"/>
    <w:basedOn w:val="aa"/>
    <w:rsid w:val="002D3DDB"/>
    <w:pPr>
      <w:widowControl w:val="0"/>
      <w:tabs>
        <w:tab w:val="left" w:pos="8647"/>
      </w:tabs>
      <w:spacing w:after="0" w:line="360" w:lineRule="auto"/>
      <w:ind w:left="927" w:hanging="360"/>
      <w:jc w:val="both"/>
    </w:pPr>
    <w:rPr>
      <w:rFonts w:ascii="Times New Roman" w:eastAsia="Times New Roman" w:hAnsi="Times New Roman" w:cs="Times New Roman"/>
      <w:sz w:val="24"/>
      <w:szCs w:val="20"/>
      <w:lang w:eastAsia="ru-RU"/>
    </w:rPr>
  </w:style>
  <w:style w:type="character" w:customStyle="1" w:styleId="FontStyle34">
    <w:name w:val="Font Style34"/>
    <w:rsid w:val="002D3DDB"/>
    <w:rPr>
      <w:rFonts w:ascii="Times New Roman" w:hAnsi="Times New Roman" w:cs="Times New Roman"/>
      <w:sz w:val="26"/>
      <w:szCs w:val="26"/>
    </w:rPr>
  </w:style>
  <w:style w:type="paragraph" w:customStyle="1" w:styleId="main1">
    <w:name w:val="main1"/>
    <w:basedOn w:val="aa"/>
    <w:rsid w:val="002D3D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1">
    <w:name w:val="consplusnormal"/>
    <w:basedOn w:val="aa"/>
    <w:rsid w:val="002D3DDB"/>
    <w:pPr>
      <w:spacing w:before="100" w:after="100" w:line="240" w:lineRule="auto"/>
      <w:ind w:left="100" w:right="100"/>
    </w:pPr>
    <w:rPr>
      <w:rFonts w:ascii="Arial" w:eastAsia="Times New Roman" w:hAnsi="Arial" w:cs="Times New Roman"/>
      <w:sz w:val="24"/>
      <w:szCs w:val="24"/>
      <w:lang w:eastAsia="ru-RU"/>
    </w:rPr>
  </w:style>
  <w:style w:type="paragraph" w:customStyle="1" w:styleId="afffffffff9">
    <w:name w:val="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22">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a"/>
    <w:next w:val="21"/>
    <w:autoRedefine/>
    <w:rsid w:val="002D3DDB"/>
    <w:pPr>
      <w:spacing w:after="160" w:line="240" w:lineRule="exact"/>
      <w:jc w:val="center"/>
    </w:pPr>
    <w:rPr>
      <w:rFonts w:ascii="Times New Roman" w:eastAsia="Times New Roman" w:hAnsi="Times New Roman" w:cs="Times New Roman"/>
      <w:b/>
      <w:sz w:val="24"/>
      <w:szCs w:val="24"/>
      <w:u w:val="single"/>
    </w:rPr>
  </w:style>
  <w:style w:type="paragraph" w:customStyle="1" w:styleId="21f5">
    <w:name w:val="Заголовок 2.1"/>
    <w:basedOn w:val="10"/>
    <w:rsid w:val="002D3DDB"/>
    <w:pPr>
      <w:keepLines/>
      <w:widowControl w:val="0"/>
      <w:suppressLineNumbers/>
      <w:tabs>
        <w:tab w:val="num" w:pos="432"/>
      </w:tabs>
      <w:ind w:left="432" w:hanging="432"/>
      <w:jc w:val="center"/>
    </w:pPr>
    <w:rPr>
      <w:bCs w:val="0"/>
      <w:caps/>
      <w:kern w:val="28"/>
      <w:sz w:val="36"/>
      <w:szCs w:val="28"/>
      <w:lang w:eastAsia="ru-RU"/>
    </w:rPr>
  </w:style>
  <w:style w:type="character" w:customStyle="1" w:styleId="FontStyle37">
    <w:name w:val="Font Style37"/>
    <w:rsid w:val="002D3DDB"/>
    <w:rPr>
      <w:rFonts w:ascii="Times New Roman" w:hAnsi="Times New Roman" w:cs="Times New Roman"/>
      <w:sz w:val="22"/>
      <w:szCs w:val="22"/>
    </w:rPr>
  </w:style>
  <w:style w:type="paragraph" w:customStyle="1" w:styleId="Style29">
    <w:name w:val="Style29"/>
    <w:basedOn w:val="aa"/>
    <w:uiPriority w:val="99"/>
    <w:rsid w:val="002D3DDB"/>
    <w:pPr>
      <w:widowControl w:val="0"/>
      <w:autoSpaceDE w:val="0"/>
      <w:autoSpaceDN w:val="0"/>
      <w:adjustRightInd w:val="0"/>
      <w:spacing w:after="0" w:line="278" w:lineRule="exact"/>
    </w:pPr>
    <w:rPr>
      <w:rFonts w:ascii="Sylfaen" w:eastAsia="Times New Roman" w:hAnsi="Sylfaen" w:cs="Times New Roman"/>
      <w:sz w:val="24"/>
      <w:szCs w:val="24"/>
      <w:lang w:eastAsia="ru-RU"/>
    </w:rPr>
  </w:style>
  <w:style w:type="numbering" w:customStyle="1" w:styleId="1111110">
    <w:name w:val="Нет списка111111"/>
    <w:next w:val="ad"/>
    <w:uiPriority w:val="99"/>
    <w:semiHidden/>
    <w:unhideWhenUsed/>
    <w:rsid w:val="002D3DDB"/>
  </w:style>
  <w:style w:type="paragraph" w:customStyle="1" w:styleId="xl193">
    <w:name w:val="xl193"/>
    <w:basedOn w:val="aa"/>
    <w:rsid w:val="002D3DD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a"/>
    <w:rsid w:val="002D3DDB"/>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a"/>
    <w:rsid w:val="002D3DDB"/>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a"/>
    <w:rsid w:val="002D3DDB"/>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97">
    <w:name w:val="xl197"/>
    <w:basedOn w:val="aa"/>
    <w:rsid w:val="002D3DDB"/>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a"/>
    <w:rsid w:val="002D3DDB"/>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a"/>
    <w:rsid w:val="002D3DDB"/>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a"/>
    <w:rsid w:val="002D3DDB"/>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a"/>
    <w:rsid w:val="002D3DDB"/>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a"/>
    <w:rsid w:val="002D3DDB"/>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a"/>
    <w:rsid w:val="002D3DDB"/>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a"/>
    <w:rsid w:val="002D3DDB"/>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a"/>
    <w:rsid w:val="002D3DDB"/>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a"/>
    <w:rsid w:val="002D3DDB"/>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a"/>
    <w:rsid w:val="002D3DDB"/>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a"/>
    <w:rsid w:val="002D3DDB"/>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a"/>
    <w:rsid w:val="002D3DDB"/>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a"/>
    <w:rsid w:val="002D3DDB"/>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a"/>
    <w:rsid w:val="002D3DDB"/>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numbering" w:customStyle="1" w:styleId="2115">
    <w:name w:val="Нет списка211"/>
    <w:next w:val="ad"/>
    <w:semiHidden/>
    <w:unhideWhenUsed/>
    <w:rsid w:val="002D3DDB"/>
  </w:style>
  <w:style w:type="table" w:customStyle="1" w:styleId="1123">
    <w:name w:val="Сетка таблицы112"/>
    <w:uiPriority w:val="99"/>
    <w:rsid w:val="002D3DD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uiet">
    <w:name w:val="quiet"/>
    <w:rsid w:val="002D3DDB"/>
  </w:style>
  <w:style w:type="character" w:customStyle="1" w:styleId="doccaption">
    <w:name w:val="doccaption"/>
    <w:rsid w:val="002D3DDB"/>
  </w:style>
  <w:style w:type="paragraph" w:customStyle="1" w:styleId="xl38">
    <w:name w:val="xl38"/>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msonospacing0">
    <w:name w:val="msonospacing"/>
    <w:rsid w:val="002D3DDB"/>
    <w:pPr>
      <w:spacing w:after="0" w:line="240" w:lineRule="auto"/>
    </w:pPr>
    <w:rPr>
      <w:rFonts w:ascii="Calibri" w:eastAsia="Times New Roman" w:hAnsi="Calibri" w:cs="Times New Roman"/>
      <w:lang w:eastAsia="ru-RU"/>
    </w:rPr>
  </w:style>
  <w:style w:type="numbering" w:customStyle="1" w:styleId="3112">
    <w:name w:val="Нет списка311"/>
    <w:next w:val="ad"/>
    <w:uiPriority w:val="99"/>
    <w:semiHidden/>
    <w:rsid w:val="002D3DDB"/>
  </w:style>
  <w:style w:type="paragraph" w:customStyle="1" w:styleId="2116">
    <w:name w:val="Знак2 Знак Знак Знак1 Знак Знак Знак Знак Знак Знак Знак Знак Знак Знак Знак1 Знак"/>
    <w:basedOn w:val="aa"/>
    <w:rsid w:val="002D3DDB"/>
    <w:pPr>
      <w:spacing w:after="160" w:line="240" w:lineRule="exact"/>
    </w:pPr>
    <w:rPr>
      <w:rFonts w:ascii="Verdana" w:eastAsia="Times New Roman" w:hAnsi="Verdana" w:cs="Verdana"/>
      <w:sz w:val="20"/>
      <w:szCs w:val="20"/>
      <w:lang w:val="en-US"/>
    </w:rPr>
  </w:style>
  <w:style w:type="paragraph" w:customStyle="1" w:styleId="ConsCell">
    <w:name w:val="ConsCell"/>
    <w:rsid w:val="002D3DDB"/>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afffffffffa">
    <w:name w:val="Пункт договора"/>
    <w:basedOn w:val="aa"/>
    <w:rsid w:val="002D3DDB"/>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21f6">
    <w:name w:val="Знак2 Знак Знак Знак1"/>
    <w:basedOn w:val="aa"/>
    <w:rsid w:val="002D3DDB"/>
    <w:pPr>
      <w:spacing w:after="160" w:line="240" w:lineRule="exact"/>
    </w:pPr>
    <w:rPr>
      <w:rFonts w:ascii="Verdana" w:eastAsia="Times New Roman" w:hAnsi="Verdana" w:cs="Verdana"/>
      <w:sz w:val="20"/>
      <w:szCs w:val="20"/>
      <w:lang w:val="en-US"/>
    </w:rPr>
  </w:style>
  <w:style w:type="paragraph" w:customStyle="1" w:styleId="1fffffe">
    <w:name w:val="Знак Знак Знак1 Знак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3ff4">
    <w:name w:val="Знак3 Знак Знак Знак Знак Знак Знак Знак Знак Знак Знак Знак Знак Знак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3ff5">
    <w:name w:val="Знак3 Знак Знак Знак Знак Знак Знак Знак Знак Знак Знак Знак Знак Знак Знак Знак Знак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character" w:customStyle="1" w:styleId="bold1">
    <w:name w:val="bold1"/>
    <w:rsid w:val="002D3DDB"/>
    <w:rPr>
      <w:b/>
      <w:bCs/>
    </w:rPr>
  </w:style>
  <w:style w:type="paragraph" w:customStyle="1" w:styleId="2fff0">
    <w:name w:val="Знак2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Знак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21f9">
    <w:name w:val="Знак2 Знак Знак Знак1 Знак Знак"/>
    <w:basedOn w:val="aa"/>
    <w:rsid w:val="002D3DDB"/>
    <w:pPr>
      <w:spacing w:after="160" w:line="240" w:lineRule="exact"/>
    </w:pPr>
    <w:rPr>
      <w:rFonts w:ascii="Verdana" w:eastAsia="Times New Roman" w:hAnsi="Verdana" w:cs="Verdana"/>
      <w:sz w:val="20"/>
      <w:szCs w:val="20"/>
      <w:lang w:val="en-US"/>
    </w:rPr>
  </w:style>
  <w:style w:type="paragraph" w:customStyle="1" w:styleId="2117">
    <w:name w:val="Знак2 Знак Знак Знак1 Знак Знак Знак Знак Знак Знак Знак Знак Знак Знак Знак Знак Знак Знак Знак Знак Знак Знак Знак Знак1"/>
    <w:basedOn w:val="aa"/>
    <w:rsid w:val="002D3DDB"/>
    <w:pPr>
      <w:spacing w:after="160" w:line="240" w:lineRule="exact"/>
    </w:pPr>
    <w:rPr>
      <w:rFonts w:ascii="Verdana" w:eastAsia="Times New Roman" w:hAnsi="Verdana" w:cs="Verdana"/>
      <w:sz w:val="20"/>
      <w:szCs w:val="20"/>
      <w:lang w:val="en-US"/>
    </w:rPr>
  </w:style>
  <w:style w:type="paragraph" w:customStyle="1" w:styleId="3113">
    <w:name w:val="Знак3 Знак Знак Знак Знак Знак Знак Знак Знак Знак Знак Знак Знак1 Знак Знак Знак Знак Знак Знак Знак Знак Знак Знак Знак1"/>
    <w:basedOn w:val="aa"/>
    <w:rsid w:val="002D3DDB"/>
    <w:pPr>
      <w:spacing w:after="160" w:line="240" w:lineRule="exact"/>
    </w:pPr>
    <w:rPr>
      <w:rFonts w:ascii="Verdana" w:eastAsia="Times New Roman" w:hAnsi="Verdana" w:cs="Verdana"/>
      <w:sz w:val="20"/>
      <w:szCs w:val="20"/>
      <w:lang w:val="en-US"/>
    </w:rPr>
  </w:style>
  <w:style w:type="paragraph" w:customStyle="1" w:styleId="21fa">
    <w:name w:val="Знак2 Знак Знак Знак1 Знак Знак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21fb">
    <w:name w:val="Знак2 Знак Знак Знак1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1ffffff">
    <w:name w:val="Знак Знак Знак Знак Знак Знак Знак Знак Знак Знак Знак Знак Знак Знак Знак Знак Знак1 Знак Знак Знак Знак"/>
    <w:basedOn w:val="aa"/>
    <w:rsid w:val="002D3DDB"/>
    <w:pPr>
      <w:spacing w:after="160" w:line="240" w:lineRule="exact"/>
    </w:pPr>
    <w:rPr>
      <w:rFonts w:ascii="Verdana" w:eastAsia="Times New Roman" w:hAnsi="Verdana" w:cs="Verdana"/>
      <w:sz w:val="20"/>
      <w:szCs w:val="20"/>
      <w:lang w:val="en-US"/>
    </w:rPr>
  </w:style>
  <w:style w:type="character" w:customStyle="1" w:styleId="ConsNonformat0">
    <w:name w:val="ConsNonformat Знак"/>
    <w:link w:val="ConsNonformat"/>
    <w:locked/>
    <w:rsid w:val="002D3DDB"/>
    <w:rPr>
      <w:rFonts w:ascii="Courier New" w:eastAsia="Calibri" w:hAnsi="Courier New" w:cs="Courier New"/>
      <w:sz w:val="20"/>
      <w:szCs w:val="20"/>
      <w:lang w:eastAsia="ar-SA"/>
    </w:rPr>
  </w:style>
  <w:style w:type="paragraph" w:customStyle="1" w:styleId="341">
    <w:name w:val="Основной текст с отступом 34"/>
    <w:basedOn w:val="aa"/>
    <w:rsid w:val="002D3DDB"/>
    <w:pPr>
      <w:suppressAutoHyphens/>
      <w:spacing w:after="0" w:line="240" w:lineRule="auto"/>
      <w:ind w:left="360"/>
    </w:pPr>
    <w:rPr>
      <w:rFonts w:ascii="Times New Roman" w:eastAsia="Times New Roman" w:hAnsi="Times New Roman" w:cs="Times New Roman"/>
      <w:sz w:val="24"/>
      <w:szCs w:val="24"/>
      <w:lang w:eastAsia="ar-SA"/>
    </w:rPr>
  </w:style>
  <w:style w:type="numbering" w:customStyle="1" w:styleId="1111111">
    <w:name w:val="Нет списка1111111"/>
    <w:next w:val="ad"/>
    <w:uiPriority w:val="99"/>
    <w:semiHidden/>
    <w:unhideWhenUsed/>
    <w:rsid w:val="002D3DDB"/>
  </w:style>
  <w:style w:type="numbering" w:customStyle="1" w:styleId="11111111">
    <w:name w:val="Нет списка11111111"/>
    <w:next w:val="ad"/>
    <w:uiPriority w:val="99"/>
    <w:semiHidden/>
    <w:rsid w:val="002D3DDB"/>
  </w:style>
  <w:style w:type="paragraph" w:customStyle="1" w:styleId="afffffffffb">
    <w:name w:val="Текст сноска"/>
    <w:basedOn w:val="afffd"/>
    <w:rsid w:val="002D3DDB"/>
    <w:pPr>
      <w:widowControl w:val="0"/>
      <w:tabs>
        <w:tab w:val="clear" w:pos="1080"/>
        <w:tab w:val="num" w:pos="0"/>
      </w:tabs>
      <w:suppressAutoHyphens w:val="0"/>
      <w:autoSpaceDE w:val="0"/>
      <w:autoSpaceDN w:val="0"/>
      <w:adjustRightInd w:val="0"/>
      <w:spacing w:after="120"/>
      <w:ind w:firstLine="567"/>
    </w:pPr>
    <w:rPr>
      <w:lang w:eastAsia="ru-RU"/>
    </w:rPr>
  </w:style>
  <w:style w:type="paragraph" w:customStyle="1" w:styleId="21fc">
    <w:name w:val="Знак2 Знак Знак Знак1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3ff6">
    <w:name w:val="Знак3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3ff7">
    <w:name w:val="Знак3 Знак Знак Знак Знак Знак Знак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afffffffffc">
    <w:name w:val="Осн. текст"/>
    <w:basedOn w:val="aa"/>
    <w:rsid w:val="002D3DDB"/>
    <w:pPr>
      <w:spacing w:after="0" w:line="240" w:lineRule="auto"/>
      <w:ind w:firstLine="425"/>
      <w:jc w:val="both"/>
    </w:pPr>
    <w:rPr>
      <w:rFonts w:ascii="Times New Roman" w:eastAsia="Times New Roman" w:hAnsi="Times New Roman" w:cs="Times New Roman"/>
      <w:sz w:val="26"/>
      <w:szCs w:val="20"/>
      <w:lang w:eastAsia="ru-RU"/>
    </w:rPr>
  </w:style>
  <w:style w:type="paragraph" w:customStyle="1" w:styleId="Oaaeeouoaeno">
    <w:name w:val="Oaaeeou oaeno"/>
    <w:basedOn w:val="aa"/>
    <w:rsid w:val="002D3DDB"/>
    <w:pPr>
      <w:overflowPunct w:val="0"/>
      <w:autoSpaceDE w:val="0"/>
      <w:autoSpaceDN w:val="0"/>
      <w:adjustRightInd w:val="0"/>
      <w:spacing w:after="0" w:line="240" w:lineRule="auto"/>
    </w:pPr>
    <w:rPr>
      <w:rFonts w:ascii="Times New Roman" w:eastAsia="Times New Roman" w:hAnsi="Times New Roman" w:cs="Times New Roman"/>
      <w:sz w:val="24"/>
      <w:szCs w:val="20"/>
      <w:lang w:eastAsia="ru-RU"/>
    </w:rPr>
  </w:style>
  <w:style w:type="paragraph" w:customStyle="1" w:styleId="xl25">
    <w:name w:val="xl25"/>
    <w:basedOn w:val="aa"/>
    <w:rsid w:val="002D3DDB"/>
    <w:pPr>
      <w:spacing w:before="100" w:beforeAutospacing="1" w:after="100" w:afterAutospacing="1" w:line="240" w:lineRule="auto"/>
      <w:jc w:val="right"/>
    </w:pPr>
    <w:rPr>
      <w:rFonts w:ascii="Times New Roman" w:eastAsia="Arial Unicode MS" w:hAnsi="Times New Roman" w:cs="Times New Roman"/>
      <w:sz w:val="24"/>
      <w:szCs w:val="24"/>
      <w:lang w:eastAsia="ru-RU"/>
    </w:rPr>
  </w:style>
  <w:style w:type="paragraph" w:customStyle="1" w:styleId="Web">
    <w:name w:val="Обычный (Web)"/>
    <w:basedOn w:val="aa"/>
    <w:rsid w:val="002D3DDB"/>
    <w:pPr>
      <w:spacing w:before="100" w:after="100" w:line="240" w:lineRule="auto"/>
    </w:pPr>
    <w:rPr>
      <w:rFonts w:ascii="Times New Roman" w:eastAsia="Times New Roman" w:hAnsi="Times New Roman" w:cs="Times New Roman"/>
      <w:sz w:val="24"/>
      <w:szCs w:val="20"/>
      <w:lang w:eastAsia="ru-RU"/>
    </w:rPr>
  </w:style>
  <w:style w:type="character" w:customStyle="1" w:styleId="afffffffffd">
    <w:name w:val="Колонтитул_"/>
    <w:link w:val="afffffffffe"/>
    <w:rsid w:val="002D3DDB"/>
    <w:rPr>
      <w:shd w:val="clear" w:color="auto" w:fill="FFFFFF"/>
    </w:rPr>
  </w:style>
  <w:style w:type="paragraph" w:customStyle="1" w:styleId="afffffffffe">
    <w:name w:val="Колонтитул"/>
    <w:basedOn w:val="aa"/>
    <w:link w:val="afffffffffd"/>
    <w:rsid w:val="002D3DDB"/>
    <w:pPr>
      <w:shd w:val="clear" w:color="auto" w:fill="FFFFFF"/>
      <w:spacing w:after="0" w:line="240" w:lineRule="auto"/>
    </w:pPr>
  </w:style>
  <w:style w:type="character" w:customStyle="1" w:styleId="115pt">
    <w:name w:val="Колонтитул + 11;5 pt"/>
    <w:rsid w:val="002D3DDB"/>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2D3DDB"/>
    <w:rPr>
      <w:rFonts w:ascii="Times New Roman" w:eastAsia="Times New Roman" w:hAnsi="Times New Roman" w:cs="Times New Roman"/>
      <w:b/>
      <w:bCs/>
      <w:i w:val="0"/>
      <w:iCs w:val="0"/>
      <w:smallCaps w:val="0"/>
      <w:strike w:val="0"/>
      <w:spacing w:val="0"/>
      <w:sz w:val="23"/>
      <w:szCs w:val="23"/>
    </w:rPr>
  </w:style>
  <w:style w:type="table" w:customStyle="1" w:styleId="11120">
    <w:name w:val="Сетка таблицы1112"/>
    <w:basedOn w:val="ac"/>
    <w:next w:val="affffff1"/>
    <w:uiPriority w:val="59"/>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f8">
    <w:name w:val="Знак3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affffffffff">
    <w:name w:val="Список один"/>
    <w:basedOn w:val="aa"/>
    <w:rsid w:val="002D3DDB"/>
    <w:pPr>
      <w:spacing w:after="60" w:line="240" w:lineRule="auto"/>
      <w:jc w:val="both"/>
    </w:pPr>
    <w:rPr>
      <w:rFonts w:ascii="Times New Roman" w:eastAsia="Times New Roman" w:hAnsi="Times New Roman" w:cs="Times New Roman"/>
      <w:sz w:val="24"/>
      <w:szCs w:val="24"/>
      <w:lang w:eastAsia="ru-RU"/>
    </w:rPr>
  </w:style>
  <w:style w:type="paragraph" w:customStyle="1" w:styleId="21fd">
    <w:name w:val="Знак2 Знак Знак Знак1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BodyText31">
    <w:name w:val="Body Text 31"/>
    <w:basedOn w:val="aa"/>
    <w:rsid w:val="002D3DDB"/>
    <w:pPr>
      <w:tabs>
        <w:tab w:val="left" w:pos="426"/>
      </w:tabs>
      <w:spacing w:after="0" w:line="240" w:lineRule="auto"/>
      <w:jc w:val="both"/>
    </w:pPr>
    <w:rPr>
      <w:rFonts w:ascii="Arial" w:eastAsia="Times New Roman" w:hAnsi="Arial" w:cs="Times New Roman"/>
      <w:sz w:val="24"/>
      <w:szCs w:val="20"/>
      <w:lang w:eastAsia="ru-RU"/>
    </w:rPr>
  </w:style>
  <w:style w:type="paragraph" w:customStyle="1" w:styleId="21fe">
    <w:name w:val="Знак2 Знак Знак Знак1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21ff">
    <w:name w:val="Знак2 Знак Знак Знак1 Знак Знак Знак Знак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21ff0">
    <w:name w:val="Знак2 Знак Знак Знак1 Знак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3ff9">
    <w:name w:val="Знак3 Знак Знак Знак Знак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affffffffff0">
    <w:name w:val="Знак Знак Знак Знак Знак Знак Знак Знак Знак Знак Знак Знак Знак Знак Знак Знак Знак Знак Знак Знак Знак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6">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a"/>
    <w:rsid w:val="002D3DD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ffff0">
    <w:name w:val="Знак Знак Знак Знак Знак Знак Знак1 Знак Знак Знак Знак Знак Знак Знак Знак Знак Знак Знак Знак Знак Знак Знак"/>
    <w:basedOn w:val="aa"/>
    <w:rsid w:val="002D3DD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onsNonformat1">
    <w:name w:val="ConsNonformat Знак Знак"/>
    <w:link w:val="ConsNonformat2"/>
    <w:rsid w:val="002D3DDB"/>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18"/>
      <w:lang w:eastAsia="ru-RU"/>
    </w:rPr>
  </w:style>
  <w:style w:type="character" w:customStyle="1" w:styleId="ConsNonformat2">
    <w:name w:val="ConsNonformat Знак Знак Знак"/>
    <w:link w:val="ConsNonformat1"/>
    <w:rsid w:val="002D3DDB"/>
    <w:rPr>
      <w:rFonts w:ascii="Ariag" w:eastAsia="Times New Roman" w:hAnsi="Ariag" w:cs="Times New Roman"/>
      <w:sz w:val="18"/>
      <w:szCs w:val="18"/>
      <w:lang w:eastAsia="ru-RU"/>
    </w:rPr>
  </w:style>
  <w:style w:type="paragraph" w:customStyle="1" w:styleId="PlainText">
    <w:name w:val="Plain Text Знак Знак Знак"/>
    <w:basedOn w:val="aa"/>
    <w:link w:val="PlainText0"/>
    <w:rsid w:val="002D3DDB"/>
    <w:pPr>
      <w:spacing w:after="0" w:line="240" w:lineRule="auto"/>
    </w:pPr>
    <w:rPr>
      <w:rFonts w:ascii="Courier New" w:eastAsia="Times New Roman" w:hAnsi="Courier New" w:cs="Times New Roman"/>
      <w:sz w:val="24"/>
      <w:szCs w:val="24"/>
      <w:lang w:eastAsia="ru-RU"/>
    </w:rPr>
  </w:style>
  <w:style w:type="character" w:customStyle="1" w:styleId="PlainText0">
    <w:name w:val="Plain Text Знак Знак Знак Знак"/>
    <w:link w:val="PlainText"/>
    <w:rsid w:val="002D3DDB"/>
    <w:rPr>
      <w:rFonts w:ascii="Courier New" w:eastAsia="Times New Roman" w:hAnsi="Courier New" w:cs="Times New Roman"/>
      <w:sz w:val="24"/>
      <w:szCs w:val="24"/>
      <w:lang w:eastAsia="ru-RU"/>
    </w:rPr>
  </w:style>
  <w:style w:type="character" w:styleId="affffffffff1">
    <w:name w:val="line number"/>
    <w:rsid w:val="002D3DDB"/>
  </w:style>
  <w:style w:type="paragraph" w:customStyle="1" w:styleId="A0E349F008B644AAB6A282E0D042D17E">
    <w:name w:val="A0E349F008B644AAB6A282E0D042D17E"/>
    <w:rsid w:val="002D3DDB"/>
    <w:rPr>
      <w:rFonts w:ascii="Calibri" w:eastAsia="Times New Roman" w:hAnsi="Calibri" w:cs="Times New Roman"/>
      <w:lang w:eastAsia="ru-RU"/>
    </w:rPr>
  </w:style>
  <w:style w:type="paragraph" w:customStyle="1" w:styleId="affffffffff2">
    <w:name w:val="Комментарий"/>
    <w:basedOn w:val="aa"/>
    <w:next w:val="aa"/>
    <w:rsid w:val="002D3DDB"/>
    <w:pPr>
      <w:autoSpaceDE w:val="0"/>
      <w:autoSpaceDN w:val="0"/>
      <w:adjustRightInd w:val="0"/>
      <w:spacing w:before="75" w:after="0" w:line="240" w:lineRule="auto"/>
      <w:jc w:val="both"/>
    </w:pPr>
    <w:rPr>
      <w:rFonts w:ascii="Arial" w:eastAsia="Times New Roman" w:hAnsi="Arial" w:cs="Times New Roman"/>
      <w:i/>
      <w:iCs/>
      <w:color w:val="800080"/>
      <w:sz w:val="24"/>
      <w:szCs w:val="24"/>
      <w:lang w:eastAsia="ru-RU"/>
    </w:rPr>
  </w:style>
  <w:style w:type="paragraph" w:customStyle="1" w:styleId="12d">
    <w:name w:val="Знак Знак Знак1 Знак Знак Знак Знак2"/>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7">
    <w:name w:val="Знак Знак Знак1 Знак Знак Знак Знак1"/>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ontextcurrent">
    <w:name w:val="context_current"/>
    <w:rsid w:val="002D3DDB"/>
  </w:style>
  <w:style w:type="character" w:customStyle="1" w:styleId="context0">
    <w:name w:val="context"/>
    <w:rsid w:val="002D3DDB"/>
  </w:style>
  <w:style w:type="character" w:customStyle="1" w:styleId="108">
    <w:name w:val="Знак10 Знак Знак"/>
    <w:locked/>
    <w:rsid w:val="002D3DDB"/>
    <w:rPr>
      <w:rFonts w:ascii="Arial" w:hAnsi="Arial" w:cs="Arial"/>
      <w:sz w:val="18"/>
      <w:szCs w:val="18"/>
      <w:lang w:val="ru-RU" w:eastAsia="ru-RU" w:bidi="ar-SA"/>
    </w:rPr>
  </w:style>
  <w:style w:type="paragraph" w:customStyle="1" w:styleId="1ffffff1">
    <w:name w:val="Знак Знак Знак Знак Знак Знак Знак Знак Знак Знак Знак Знак Знак1 Знак Знак Знак Знак Знак Знак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1">
    <w:name w:val="Знак2 Знак Знак Знак Знак Знак Знак Знак Знак Знак Знак Знак Знак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2D3DDB"/>
    <w:rPr>
      <w:rFonts w:ascii="Arial" w:hAnsi="Arial" w:cs="Arial"/>
    </w:rPr>
  </w:style>
  <w:style w:type="paragraph" w:customStyle="1" w:styleId="ConsNormal11">
    <w:name w:val="ConsNormal Знак Знак1"/>
    <w:link w:val="ConsNormal10"/>
    <w:rsid w:val="002D3DDB"/>
    <w:pPr>
      <w:autoSpaceDE w:val="0"/>
      <w:autoSpaceDN w:val="0"/>
      <w:adjustRightInd w:val="0"/>
      <w:spacing w:after="0" w:line="240" w:lineRule="auto"/>
      <w:ind w:right="19772" w:firstLine="720"/>
    </w:pPr>
    <w:rPr>
      <w:rFonts w:ascii="Arial" w:hAnsi="Arial" w:cs="Arial"/>
    </w:rPr>
  </w:style>
  <w:style w:type="numbering" w:customStyle="1" w:styleId="111111111">
    <w:name w:val="Нет списка111111111"/>
    <w:next w:val="ad"/>
    <w:uiPriority w:val="99"/>
    <w:semiHidden/>
    <w:unhideWhenUsed/>
    <w:rsid w:val="002D3DDB"/>
  </w:style>
  <w:style w:type="numbering" w:customStyle="1" w:styleId="1111111111">
    <w:name w:val="Нет списка1111111111"/>
    <w:next w:val="ad"/>
    <w:uiPriority w:val="99"/>
    <w:semiHidden/>
    <w:rsid w:val="002D3DDB"/>
  </w:style>
  <w:style w:type="numbering" w:customStyle="1" w:styleId="1111">
    <w:name w:val="Стиль_Список1111"/>
    <w:uiPriority w:val="99"/>
    <w:rsid w:val="002D3DDB"/>
    <w:pPr>
      <w:numPr>
        <w:numId w:val="23"/>
      </w:numPr>
    </w:pPr>
  </w:style>
  <w:style w:type="numbering" w:customStyle="1" w:styleId="21110">
    <w:name w:val="Нет списка2111"/>
    <w:next w:val="ad"/>
    <w:uiPriority w:val="99"/>
    <w:semiHidden/>
    <w:unhideWhenUsed/>
    <w:rsid w:val="002D3DDB"/>
  </w:style>
  <w:style w:type="numbering" w:customStyle="1" w:styleId="1212">
    <w:name w:val="Нет списка121"/>
    <w:next w:val="ad"/>
    <w:uiPriority w:val="99"/>
    <w:semiHidden/>
    <w:unhideWhenUsed/>
    <w:rsid w:val="002D3DDB"/>
  </w:style>
  <w:style w:type="table" w:customStyle="1" w:styleId="2118">
    <w:name w:val="Сетка таблицы211"/>
    <w:basedOn w:val="ac"/>
    <w:next w:val="affffff1"/>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11">
    <w:name w:val="Стиль3 Знак Знак1"/>
    <w:link w:val="38"/>
    <w:rsid w:val="002D3DDB"/>
    <w:rPr>
      <w:rFonts w:ascii="Times New Roman" w:eastAsia="Times New Roman" w:hAnsi="Times New Roman" w:cs="Times New Roman"/>
      <w:sz w:val="24"/>
      <w:szCs w:val="24"/>
      <w:lang w:eastAsia="ar-SA"/>
    </w:rPr>
  </w:style>
  <w:style w:type="paragraph" w:customStyle="1" w:styleId="Document1">
    <w:name w:val="Document 1"/>
    <w:rsid w:val="002D3DDB"/>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a"/>
    <w:rsid w:val="002D3DDB"/>
    <w:pPr>
      <w:keepNext/>
      <w:keepLines/>
      <w:spacing w:after="0" w:line="240" w:lineRule="auto"/>
    </w:pPr>
    <w:rPr>
      <w:rFonts w:ascii="Arial" w:eastAsia="SimSun" w:hAnsi="Arial" w:cs="Times New Roman"/>
      <w:szCs w:val="24"/>
      <w:lang w:val="en-GB" w:eastAsia="zh-CN"/>
    </w:rPr>
  </w:style>
  <w:style w:type="paragraph" w:customStyle="1" w:styleId="affffffffff3">
    <w:name w:val="Кт пункт"/>
    <w:autoRedefine/>
    <w:rsid w:val="002D3DDB"/>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e">
    <w:name w:val="12"/>
    <w:basedOn w:val="aa"/>
    <w:rsid w:val="002D3DDB"/>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f3">
    <w:name w:val="Заг 4"/>
    <w:basedOn w:val="42"/>
    <w:rsid w:val="002D3DDB"/>
    <w:pPr>
      <w:numPr>
        <w:ilvl w:val="3"/>
      </w:numPr>
      <w:tabs>
        <w:tab w:val="num" w:pos="1944"/>
      </w:tabs>
      <w:suppressAutoHyphens w:val="0"/>
      <w:spacing w:before="60" w:after="60" w:line="312" w:lineRule="auto"/>
      <w:ind w:firstLine="720"/>
      <w:jc w:val="both"/>
    </w:pPr>
    <w:rPr>
      <w:rFonts w:ascii="Times New Roman" w:hAnsi="Times New Roman"/>
      <w:noProof/>
      <w:sz w:val="24"/>
      <w:szCs w:val="24"/>
      <w:lang w:eastAsia="ru-RU"/>
    </w:rPr>
  </w:style>
  <w:style w:type="paragraph" w:customStyle="1" w:styleId="affffffffff4">
    <w:name w:val="Обратные адреса"/>
    <w:basedOn w:val="aa"/>
    <w:rsid w:val="002D3DDB"/>
    <w:pPr>
      <w:keepLines/>
      <w:framePr w:w="3413" w:h="1022" w:hSpace="187" w:wrap="notBeside" w:vAnchor="page" w:hAnchor="page" w:xAlign="right" w:y="721" w:anchorLock="1"/>
      <w:spacing w:after="0" w:line="200" w:lineRule="atLeast"/>
    </w:pPr>
    <w:rPr>
      <w:rFonts w:ascii="Times New Roman" w:eastAsia="Times New Roman" w:hAnsi="Times New Roman" w:cs="Times New Roman"/>
      <w:sz w:val="16"/>
      <w:szCs w:val="20"/>
      <w:lang w:bidi="he-IL"/>
    </w:rPr>
  </w:style>
  <w:style w:type="paragraph" w:customStyle="1" w:styleId="11f8">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2">
    <w:name w:val="Знак Знак2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st1">
    <w:name w:val="st1"/>
    <w:rsid w:val="002D3DDB"/>
  </w:style>
  <w:style w:type="character" w:customStyle="1" w:styleId="st">
    <w:name w:val="st"/>
    <w:rsid w:val="002D3DDB"/>
  </w:style>
  <w:style w:type="numbering" w:customStyle="1" w:styleId="11210">
    <w:name w:val="Нет списка1121"/>
    <w:next w:val="ad"/>
    <w:uiPriority w:val="99"/>
    <w:semiHidden/>
    <w:unhideWhenUsed/>
    <w:rsid w:val="002D3DDB"/>
  </w:style>
  <w:style w:type="paragraph" w:customStyle="1" w:styleId="kardcont">
    <w:name w:val="kardcont"/>
    <w:basedOn w:val="aa"/>
    <w:rsid w:val="002D3D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kelText">
    <w:name w:val="Artikel_Text"/>
    <w:basedOn w:val="afff9"/>
    <w:rsid w:val="002D3DDB"/>
    <w:pPr>
      <w:tabs>
        <w:tab w:val="left" w:pos="1418"/>
      </w:tabs>
      <w:suppressAutoHyphens w:val="0"/>
      <w:autoSpaceDE w:val="0"/>
      <w:autoSpaceDN w:val="0"/>
      <w:ind w:left="1418" w:right="3117"/>
      <w:jc w:val="left"/>
    </w:pPr>
    <w:rPr>
      <w:rFonts w:ascii="Arial" w:hAnsi="Arial" w:cs="Arial"/>
      <w:sz w:val="16"/>
      <w:szCs w:val="16"/>
      <w:lang w:val="de-DE" w:eastAsia="de-DE"/>
    </w:rPr>
  </w:style>
  <w:style w:type="paragraph" w:customStyle="1" w:styleId="affffffffff5">
    <w:name w:val="Текст в заданном формате"/>
    <w:basedOn w:val="WW-0"/>
    <w:rsid w:val="002D3DDB"/>
    <w:pPr>
      <w:spacing w:line="276" w:lineRule="auto"/>
    </w:pPr>
    <w:rPr>
      <w:rFonts w:ascii="Courier New" w:eastAsia="Courier New" w:hAnsi="Courier New" w:cs="Courier New"/>
      <w:color w:val="auto"/>
      <w:kern w:val="0"/>
      <w:sz w:val="20"/>
      <w:lang w:eastAsia="ar-SA" w:bidi="ar-SA"/>
    </w:rPr>
  </w:style>
  <w:style w:type="character" w:customStyle="1" w:styleId="affffffffff6">
    <w:name w:val="Заголовок сообщения (текст)"/>
    <w:rsid w:val="002D3DDB"/>
    <w:rPr>
      <w:rFonts w:ascii="Arial Black" w:hAnsi="Arial Black"/>
      <w:spacing w:val="-10"/>
      <w:sz w:val="18"/>
    </w:rPr>
  </w:style>
  <w:style w:type="character" w:customStyle="1" w:styleId="gcode1">
    <w:name w:val="gcode1"/>
    <w:rsid w:val="002D3DDB"/>
    <w:rPr>
      <w:b/>
      <w:bCs/>
      <w:sz w:val="32"/>
      <w:szCs w:val="32"/>
    </w:rPr>
  </w:style>
  <w:style w:type="character" w:customStyle="1" w:styleId="gcode">
    <w:name w:val="gcode"/>
    <w:rsid w:val="002D3DDB"/>
  </w:style>
  <w:style w:type="character" w:customStyle="1" w:styleId="gcode0">
    <w:name w:val="gcode_"/>
    <w:rsid w:val="002D3DDB"/>
  </w:style>
  <w:style w:type="paragraph" w:customStyle="1" w:styleId="1ffffff2">
    <w:name w:val="Знак Знак Знак Знак Знак Знак Знак1"/>
    <w:basedOn w:val="aa"/>
    <w:rsid w:val="002D3DDB"/>
    <w:pPr>
      <w:spacing w:after="160" w:line="240" w:lineRule="exact"/>
    </w:pPr>
    <w:rPr>
      <w:rFonts w:ascii="Verdana" w:eastAsia="Times New Roman" w:hAnsi="Verdana" w:cs="Times New Roman"/>
      <w:sz w:val="24"/>
      <w:szCs w:val="24"/>
      <w:lang w:val="en-US"/>
    </w:rPr>
  </w:style>
  <w:style w:type="paragraph" w:customStyle="1" w:styleId="CharChar1">
    <w:name w:val="Char Char1"/>
    <w:basedOn w:val="aa"/>
    <w:rsid w:val="002D3DD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f9">
    <w:name w:val="Знак Знак1 Знак1"/>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a">
    <w:name w:val="Знак Знак Знак Знак Знак Знак Знак Знак Знак Знак Знак Знак Знак1 Знак Знак Знак Знак Знак Знак Знак Знак Знак1"/>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1">
    <w:name w:val="Знак2 Знак Знак Знак Знак Знак Знак Знак Знак Знак Знак Знак Знак Знак Знак Знак1"/>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2">
    <w:name w:val="Знак Знак2 Знак Знак Знак Знак1"/>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21111">
    <w:name w:val="Нет списка21111"/>
    <w:next w:val="ad"/>
    <w:uiPriority w:val="99"/>
    <w:semiHidden/>
    <w:unhideWhenUsed/>
    <w:rsid w:val="002D3DDB"/>
  </w:style>
  <w:style w:type="numbering" w:customStyle="1" w:styleId="31110">
    <w:name w:val="Нет списка3111"/>
    <w:next w:val="ad"/>
    <w:uiPriority w:val="99"/>
    <w:semiHidden/>
    <w:unhideWhenUsed/>
    <w:rsid w:val="002D3DDB"/>
  </w:style>
  <w:style w:type="numbering" w:customStyle="1" w:styleId="4111">
    <w:name w:val="Нет списка411"/>
    <w:next w:val="ad"/>
    <w:uiPriority w:val="99"/>
    <w:semiHidden/>
    <w:rsid w:val="002D3DDB"/>
  </w:style>
  <w:style w:type="numbering" w:customStyle="1" w:styleId="5110">
    <w:name w:val="Нет списка511"/>
    <w:next w:val="ad"/>
    <w:uiPriority w:val="99"/>
    <w:semiHidden/>
    <w:rsid w:val="002D3DDB"/>
  </w:style>
  <w:style w:type="numbering" w:customStyle="1" w:styleId="6110">
    <w:name w:val="Нет списка611"/>
    <w:next w:val="ad"/>
    <w:uiPriority w:val="99"/>
    <w:semiHidden/>
    <w:rsid w:val="002D3DDB"/>
  </w:style>
  <w:style w:type="table" w:customStyle="1" w:styleId="31f0">
    <w:name w:val="Сетка таблицы31"/>
    <w:basedOn w:val="ac"/>
    <w:next w:val="affffff1"/>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viewinfo">
    <w:name w:val="iceouttxt viewinfo"/>
    <w:rsid w:val="002D3DDB"/>
  </w:style>
  <w:style w:type="paragraph" w:customStyle="1" w:styleId="affffffffff7">
    <w:name w:val="Таблицы (моноширинный)"/>
    <w:basedOn w:val="aa"/>
    <w:next w:val="aa"/>
    <w:rsid w:val="002D3DDB"/>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numbering" w:customStyle="1" w:styleId="7110">
    <w:name w:val="Нет списка711"/>
    <w:next w:val="ad"/>
    <w:uiPriority w:val="99"/>
    <w:semiHidden/>
    <w:rsid w:val="002D3DDB"/>
  </w:style>
  <w:style w:type="numbering" w:customStyle="1" w:styleId="121">
    <w:name w:val="Стиль_Список121"/>
    <w:uiPriority w:val="99"/>
    <w:rsid w:val="002D3DDB"/>
    <w:pPr>
      <w:numPr>
        <w:numId w:val="22"/>
      </w:numPr>
    </w:pPr>
  </w:style>
  <w:style w:type="numbering" w:customStyle="1" w:styleId="138">
    <w:name w:val="Нет списка13"/>
    <w:next w:val="ad"/>
    <w:uiPriority w:val="99"/>
    <w:semiHidden/>
    <w:unhideWhenUsed/>
    <w:rsid w:val="002D3DDB"/>
  </w:style>
  <w:style w:type="numbering" w:customStyle="1" w:styleId="1131">
    <w:name w:val="Нет списка113"/>
    <w:next w:val="ad"/>
    <w:uiPriority w:val="99"/>
    <w:semiHidden/>
    <w:rsid w:val="002D3DDB"/>
  </w:style>
  <w:style w:type="table" w:customStyle="1" w:styleId="1213">
    <w:name w:val="Сетка таблицы121"/>
    <w:basedOn w:val="ac"/>
    <w:next w:val="affffff1"/>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Стиль_Список112"/>
    <w:uiPriority w:val="99"/>
    <w:rsid w:val="002D3DDB"/>
  </w:style>
  <w:style w:type="numbering" w:customStyle="1" w:styleId="11121">
    <w:name w:val="Нет списка1112"/>
    <w:next w:val="ad"/>
    <w:uiPriority w:val="99"/>
    <w:semiHidden/>
    <w:unhideWhenUsed/>
    <w:rsid w:val="002D3DDB"/>
  </w:style>
  <w:style w:type="numbering" w:customStyle="1" w:styleId="111120">
    <w:name w:val="Нет списка11112"/>
    <w:next w:val="ad"/>
    <w:uiPriority w:val="99"/>
    <w:semiHidden/>
    <w:rsid w:val="002D3DDB"/>
  </w:style>
  <w:style w:type="numbering" w:customStyle="1" w:styleId="111110">
    <w:name w:val="Стиль_Список11111"/>
    <w:uiPriority w:val="99"/>
    <w:rsid w:val="002D3DDB"/>
  </w:style>
  <w:style w:type="numbering" w:customStyle="1" w:styleId="2210">
    <w:name w:val="Нет списка221"/>
    <w:next w:val="ad"/>
    <w:uiPriority w:val="99"/>
    <w:semiHidden/>
    <w:unhideWhenUsed/>
    <w:rsid w:val="002D3DDB"/>
  </w:style>
  <w:style w:type="numbering" w:customStyle="1" w:styleId="12110">
    <w:name w:val="Нет списка1211"/>
    <w:next w:val="ad"/>
    <w:uiPriority w:val="99"/>
    <w:semiHidden/>
    <w:unhideWhenUsed/>
    <w:rsid w:val="002D3DDB"/>
  </w:style>
  <w:style w:type="table" w:customStyle="1" w:styleId="228">
    <w:name w:val="Сетка таблицы22"/>
    <w:basedOn w:val="ac"/>
    <w:next w:val="affffff1"/>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Нет списка11211"/>
    <w:next w:val="ad"/>
    <w:uiPriority w:val="99"/>
    <w:semiHidden/>
    <w:unhideWhenUsed/>
    <w:rsid w:val="002D3DDB"/>
  </w:style>
  <w:style w:type="numbering" w:customStyle="1" w:styleId="2121">
    <w:name w:val="Нет списка212"/>
    <w:next w:val="ad"/>
    <w:uiPriority w:val="99"/>
    <w:semiHidden/>
    <w:unhideWhenUsed/>
    <w:rsid w:val="002D3DDB"/>
  </w:style>
  <w:style w:type="numbering" w:customStyle="1" w:styleId="3210">
    <w:name w:val="Нет списка321"/>
    <w:next w:val="ad"/>
    <w:uiPriority w:val="99"/>
    <w:semiHidden/>
    <w:unhideWhenUsed/>
    <w:rsid w:val="002D3DDB"/>
  </w:style>
  <w:style w:type="numbering" w:customStyle="1" w:styleId="41110">
    <w:name w:val="Нет списка4111"/>
    <w:next w:val="ad"/>
    <w:uiPriority w:val="99"/>
    <w:semiHidden/>
    <w:rsid w:val="002D3DDB"/>
  </w:style>
  <w:style w:type="numbering" w:customStyle="1" w:styleId="5111">
    <w:name w:val="Нет списка5111"/>
    <w:next w:val="ad"/>
    <w:uiPriority w:val="99"/>
    <w:semiHidden/>
    <w:rsid w:val="002D3DDB"/>
  </w:style>
  <w:style w:type="numbering" w:customStyle="1" w:styleId="6111">
    <w:name w:val="Нет списка6111"/>
    <w:next w:val="ad"/>
    <w:uiPriority w:val="99"/>
    <w:semiHidden/>
    <w:rsid w:val="002D3DDB"/>
  </w:style>
  <w:style w:type="numbering" w:customStyle="1" w:styleId="7111">
    <w:name w:val="Нет списка7111"/>
    <w:next w:val="ad"/>
    <w:uiPriority w:val="99"/>
    <w:semiHidden/>
    <w:unhideWhenUsed/>
    <w:rsid w:val="002D3DDB"/>
  </w:style>
  <w:style w:type="table" w:customStyle="1" w:styleId="417">
    <w:name w:val="Сетка таблицы41"/>
    <w:basedOn w:val="ac"/>
    <w:next w:val="affffff1"/>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d"/>
    <w:uiPriority w:val="99"/>
    <w:semiHidden/>
    <w:unhideWhenUsed/>
    <w:rsid w:val="002D3DDB"/>
  </w:style>
  <w:style w:type="numbering" w:customStyle="1" w:styleId="2211">
    <w:name w:val="Нет списка2211"/>
    <w:next w:val="ad"/>
    <w:uiPriority w:val="99"/>
    <w:semiHidden/>
    <w:unhideWhenUsed/>
    <w:rsid w:val="002D3DDB"/>
  </w:style>
  <w:style w:type="numbering" w:customStyle="1" w:styleId="31111">
    <w:name w:val="Нет списка31111"/>
    <w:next w:val="ad"/>
    <w:semiHidden/>
    <w:unhideWhenUsed/>
    <w:rsid w:val="002D3DDB"/>
  </w:style>
  <w:style w:type="numbering" w:customStyle="1" w:styleId="41111">
    <w:name w:val="Нет списка41111"/>
    <w:next w:val="ad"/>
    <w:semiHidden/>
    <w:rsid w:val="002D3DDB"/>
  </w:style>
  <w:style w:type="numbering" w:customStyle="1" w:styleId="51111">
    <w:name w:val="Нет списка51111"/>
    <w:next w:val="ad"/>
    <w:semiHidden/>
    <w:rsid w:val="002D3DDB"/>
  </w:style>
  <w:style w:type="numbering" w:customStyle="1" w:styleId="61111">
    <w:name w:val="Нет списка61111"/>
    <w:next w:val="ad"/>
    <w:semiHidden/>
    <w:rsid w:val="002D3DDB"/>
  </w:style>
  <w:style w:type="numbering" w:customStyle="1" w:styleId="8110">
    <w:name w:val="Нет списка811"/>
    <w:next w:val="ad"/>
    <w:uiPriority w:val="99"/>
    <w:semiHidden/>
    <w:unhideWhenUsed/>
    <w:rsid w:val="002D3DDB"/>
  </w:style>
  <w:style w:type="character" w:customStyle="1" w:styleId="WW8Num6z1">
    <w:name w:val="WW8Num6z1"/>
    <w:rsid w:val="002D3DDB"/>
    <w:rPr>
      <w:rFonts w:ascii="Courier New" w:hAnsi="Courier New" w:cs="Courier New"/>
    </w:rPr>
  </w:style>
  <w:style w:type="character" w:customStyle="1" w:styleId="WW8Num6z2">
    <w:name w:val="WW8Num6z2"/>
    <w:rsid w:val="002D3DDB"/>
    <w:rPr>
      <w:rFonts w:ascii="Wingdings" w:hAnsi="Wingdings"/>
    </w:rPr>
  </w:style>
  <w:style w:type="character" w:customStyle="1" w:styleId="WW8Num6z3">
    <w:name w:val="WW8Num6z3"/>
    <w:rsid w:val="002D3DDB"/>
    <w:rPr>
      <w:rFonts w:ascii="Symbol" w:hAnsi="Symbol"/>
    </w:rPr>
  </w:style>
  <w:style w:type="paragraph" w:customStyle="1" w:styleId="3ffa">
    <w:name w:val="Название3"/>
    <w:basedOn w:val="aa"/>
    <w:rsid w:val="002D3DDB"/>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fb">
    <w:name w:val="Указатель3"/>
    <w:basedOn w:val="aa"/>
    <w:rsid w:val="002D3DDB"/>
    <w:pPr>
      <w:suppressLineNumbers/>
      <w:suppressAutoHyphens/>
      <w:spacing w:after="0" w:line="240" w:lineRule="auto"/>
    </w:pPr>
    <w:rPr>
      <w:rFonts w:ascii="Arial" w:eastAsia="Times New Roman" w:hAnsi="Arial" w:cs="Tahoma"/>
      <w:sz w:val="24"/>
      <w:szCs w:val="24"/>
      <w:lang w:eastAsia="ar-SA"/>
    </w:rPr>
  </w:style>
  <w:style w:type="paragraph" w:customStyle="1" w:styleId="affffffffff8">
    <w:name w:val="Обычный + По ширине"/>
    <w:aliases w:val="Слева:  1,25 см,Первая строка:  1,27 см,Справа:  0,1 см"/>
    <w:basedOn w:val="ConsNormal0"/>
    <w:rsid w:val="002D3DDB"/>
    <w:pPr>
      <w:autoSpaceDE/>
      <w:spacing w:line="280" w:lineRule="exact"/>
      <w:ind w:left="709" w:right="0"/>
      <w:jc w:val="both"/>
    </w:pPr>
    <w:rPr>
      <w:rFonts w:ascii="Times New Roman" w:eastAsia="Arial" w:hAnsi="Times New Roman" w:cs="Times New Roman"/>
      <w:sz w:val="24"/>
      <w:szCs w:val="24"/>
    </w:rPr>
  </w:style>
  <w:style w:type="paragraph" w:customStyle="1" w:styleId="99">
    <w:name w:val="Основной текст9"/>
    <w:basedOn w:val="aa"/>
    <w:rsid w:val="002D3DDB"/>
    <w:pPr>
      <w:widowControl w:val="0"/>
      <w:shd w:val="clear" w:color="auto" w:fill="FFFFFF"/>
      <w:spacing w:after="0" w:line="254" w:lineRule="exact"/>
      <w:ind w:hanging="1740"/>
      <w:jc w:val="both"/>
    </w:pPr>
    <w:rPr>
      <w:rFonts w:ascii="Verdana" w:eastAsia="Calibri" w:hAnsi="Verdana" w:cs="Times New Roman"/>
      <w:sz w:val="14"/>
      <w:szCs w:val="14"/>
      <w:shd w:val="clear" w:color="auto" w:fill="FFFFFF"/>
    </w:rPr>
  </w:style>
  <w:style w:type="paragraph" w:customStyle="1" w:styleId="Ruf">
    <w:name w:val="Ruf"/>
    <w:basedOn w:val="aa"/>
    <w:rsid w:val="002D3DDB"/>
    <w:pPr>
      <w:widowControl w:val="0"/>
      <w:spacing w:after="0" w:line="240" w:lineRule="auto"/>
      <w:jc w:val="both"/>
    </w:pPr>
    <w:rPr>
      <w:rFonts w:ascii="Calibri" w:eastAsia="Times New Roman" w:hAnsi="Calibri" w:cs="Times New Roman"/>
      <w:sz w:val="20"/>
      <w:szCs w:val="20"/>
    </w:rPr>
  </w:style>
  <w:style w:type="numbering" w:customStyle="1" w:styleId="146">
    <w:name w:val="Нет списка14"/>
    <w:next w:val="ad"/>
    <w:uiPriority w:val="99"/>
    <w:semiHidden/>
    <w:rsid w:val="002D3DDB"/>
  </w:style>
  <w:style w:type="paragraph" w:customStyle="1" w:styleId="BodyText22">
    <w:name w:val="Body Text 22"/>
    <w:basedOn w:val="aa"/>
    <w:rsid w:val="002D3DDB"/>
    <w:pPr>
      <w:overflowPunct w:val="0"/>
      <w:autoSpaceDE w:val="0"/>
      <w:autoSpaceDN w:val="0"/>
      <w:adjustRightInd w:val="0"/>
      <w:spacing w:after="0" w:line="240" w:lineRule="auto"/>
      <w:jc w:val="both"/>
    </w:pPr>
    <w:rPr>
      <w:rFonts w:ascii="MS Sans Serif" w:eastAsia="Times New Roman" w:hAnsi="MS Sans Serif" w:cs="Times New Roman"/>
      <w:szCs w:val="20"/>
      <w:lang w:eastAsia="ru-RU"/>
    </w:rPr>
  </w:style>
  <w:style w:type="paragraph" w:customStyle="1" w:styleId="Pa82">
    <w:name w:val="Pa8+2"/>
    <w:basedOn w:val="aa"/>
    <w:next w:val="aa"/>
    <w:rsid w:val="002D3DDB"/>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a"/>
    <w:next w:val="aa"/>
    <w:rsid w:val="002D3DDB"/>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a"/>
    <w:next w:val="aa"/>
    <w:rsid w:val="002D3DDB"/>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a"/>
    <w:next w:val="aa"/>
    <w:rsid w:val="002D3DDB"/>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a"/>
    <w:next w:val="aa"/>
    <w:rsid w:val="002D3DDB"/>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character" w:customStyle="1" w:styleId="A43">
    <w:name w:val="A4+3"/>
    <w:rsid w:val="002D3DDB"/>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a"/>
    <w:next w:val="aa"/>
    <w:rsid w:val="002D3DDB"/>
    <w:pPr>
      <w:keepNext/>
      <w:widowControl w:val="0"/>
      <w:suppressAutoHyphens/>
      <w:spacing w:before="60" w:after="0" w:line="240" w:lineRule="auto"/>
      <w:jc w:val="center"/>
      <w:outlineLvl w:val="0"/>
    </w:pPr>
    <w:rPr>
      <w:rFonts w:ascii="Times New Roman" w:eastAsia="Times New Roman" w:hAnsi="Times New Roman" w:cs="Times New Roman"/>
      <w:b/>
      <w:sz w:val="20"/>
      <w:szCs w:val="20"/>
      <w:lang w:eastAsia="ru-RU"/>
    </w:rPr>
  </w:style>
  <w:style w:type="paragraph" w:customStyle="1" w:styleId="affffffffff9">
    <w:name w:val="Знак Знак Знак Знак Знак Знак Знак Знак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xl46">
    <w:name w:val="xl46"/>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229">
    <w:name w:val="заголовок 22"/>
    <w:basedOn w:val="aa"/>
    <w:next w:val="aa"/>
    <w:rsid w:val="002D3DDB"/>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character" w:customStyle="1" w:styleId="1ffffff3">
    <w:name w:val="Обычный (веб) Знак1"/>
    <w:rsid w:val="002D3DDB"/>
    <w:rPr>
      <w:lang w:val="ru-RU" w:eastAsia="ru-RU" w:bidi="ar-SA"/>
    </w:rPr>
  </w:style>
  <w:style w:type="paragraph" w:customStyle="1" w:styleId="BankNormal">
    <w:name w:val="BankNormal"/>
    <w:rsid w:val="002D3DDB"/>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a"/>
    <w:rsid w:val="002D3DDB"/>
    <w:pPr>
      <w:suppressAutoHyphens/>
      <w:spacing w:before="480" w:after="120" w:line="240" w:lineRule="auto"/>
      <w:jc w:val="center"/>
    </w:pPr>
    <w:rPr>
      <w:rFonts w:ascii="Times New Roman Bold" w:eastAsia="Times New Roman" w:hAnsi="Times New Roman Bold" w:cs="Times New Roman"/>
      <w:b/>
      <w:sz w:val="28"/>
      <w:szCs w:val="20"/>
      <w:lang w:val="en-US"/>
    </w:rPr>
  </w:style>
  <w:style w:type="paragraph" w:customStyle="1" w:styleId="1ffffff4">
    <w:name w:val="втяжка1"/>
    <w:basedOn w:val="afffff9"/>
    <w:next w:val="afffff9"/>
    <w:rsid w:val="002D3DDB"/>
    <w:pPr>
      <w:tabs>
        <w:tab w:val="clear" w:pos="567"/>
        <w:tab w:val="left" w:pos="1134"/>
      </w:tabs>
      <w:suppressAutoHyphens w:val="0"/>
      <w:autoSpaceDN w:val="0"/>
      <w:adjustRightInd w:val="0"/>
      <w:ind w:left="1134"/>
    </w:pPr>
    <w:rPr>
      <w:rFonts w:eastAsia="Times New Roman"/>
      <w:lang w:eastAsia="ru-RU"/>
    </w:rPr>
  </w:style>
  <w:style w:type="character" w:customStyle="1" w:styleId="Normal">
    <w:name w:val="Normal Знак"/>
    <w:rsid w:val="002D3DDB"/>
    <w:rPr>
      <w:snapToGrid w:val="0"/>
      <w:sz w:val="24"/>
      <w:lang w:val="ru-RU" w:eastAsia="ru-RU" w:bidi="ar-SA"/>
    </w:rPr>
  </w:style>
  <w:style w:type="paragraph" w:customStyle="1" w:styleId="-4">
    <w:name w:val="текст-табл"/>
    <w:basedOn w:val="aa"/>
    <w:next w:val="aa"/>
    <w:rsid w:val="002D3DDB"/>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fffffa">
    <w:name w:val="заг_центр"/>
    <w:basedOn w:val="-4"/>
    <w:rsid w:val="002D3DDB"/>
    <w:pPr>
      <w:jc w:val="center"/>
    </w:pPr>
    <w:rPr>
      <w:rFonts w:ascii="AvantGardeGothicC" w:hAnsi="AvantGardeGothicC"/>
    </w:rPr>
  </w:style>
  <w:style w:type="paragraph" w:customStyle="1" w:styleId="fr10">
    <w:name w:val="fr1"/>
    <w:basedOn w:val="aa"/>
    <w:rsid w:val="002D3DDB"/>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9a">
    <w:name w:val="9"/>
    <w:basedOn w:val="aa"/>
    <w:rsid w:val="002D3DDB"/>
    <w:pPr>
      <w:spacing w:after="0" w:line="240" w:lineRule="auto"/>
      <w:jc w:val="center"/>
    </w:pPr>
    <w:rPr>
      <w:rFonts w:ascii="Times New Roman" w:eastAsia="Arial Unicode MS" w:hAnsi="Times New Roman" w:cs="Times New Roman"/>
      <w:b/>
      <w:bCs/>
      <w:sz w:val="16"/>
      <w:szCs w:val="16"/>
      <w:lang w:eastAsia="ru-RU"/>
    </w:rPr>
  </w:style>
  <w:style w:type="paragraph" w:customStyle="1" w:styleId="2fff3">
    <w:name w:val="Текст_начало_2"/>
    <w:basedOn w:val="aa"/>
    <w:rsid w:val="002D3DDB"/>
    <w:pPr>
      <w:spacing w:after="0" w:line="360" w:lineRule="exact"/>
      <w:jc w:val="both"/>
    </w:pPr>
    <w:rPr>
      <w:rFonts w:ascii="Arial" w:eastAsia="Times New Roman" w:hAnsi="Arial" w:cs="Times New Roman"/>
      <w:sz w:val="24"/>
      <w:szCs w:val="20"/>
      <w:lang w:val="en-GB" w:eastAsia="ru-RU"/>
    </w:rPr>
  </w:style>
  <w:style w:type="paragraph" w:customStyle="1" w:styleId="02statia3">
    <w:name w:val="02statia3"/>
    <w:basedOn w:val="aa"/>
    <w:rsid w:val="002D3DDB"/>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msoacetate0">
    <w:name w:val="msoacetate"/>
    <w:basedOn w:val="aa"/>
    <w:rsid w:val="002D3DDB"/>
    <w:pPr>
      <w:spacing w:after="0" w:line="240" w:lineRule="auto"/>
    </w:pPr>
    <w:rPr>
      <w:rFonts w:ascii="Tahoma" w:eastAsia="Times New Roman" w:hAnsi="Tahoma" w:cs="Tahoma"/>
      <w:sz w:val="16"/>
      <w:szCs w:val="16"/>
      <w:lang w:eastAsia="ru-RU"/>
    </w:rPr>
  </w:style>
  <w:style w:type="paragraph" w:customStyle="1" w:styleId="NormalSpace">
    <w:name w:val="NormalSpace"/>
    <w:basedOn w:val="aa"/>
    <w:next w:val="aa"/>
    <w:rsid w:val="002D3DDB"/>
    <w:pPr>
      <w:spacing w:before="60" w:after="60" w:line="240" w:lineRule="auto"/>
    </w:pPr>
    <w:rPr>
      <w:rFonts w:ascii="Arial" w:eastAsia="SimSun" w:hAnsi="Arial" w:cs="Times New Roman"/>
      <w:szCs w:val="24"/>
      <w:lang w:val="en-GB" w:eastAsia="zh-CN"/>
    </w:rPr>
  </w:style>
  <w:style w:type="paragraph" w:customStyle="1" w:styleId="xl33">
    <w:name w:val="xl33"/>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a"/>
    <w:next w:val="aa"/>
    <w:rsid w:val="002D3DDB"/>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f4">
    <w:name w:val="index 2"/>
    <w:basedOn w:val="aa"/>
    <w:next w:val="aa"/>
    <w:autoRedefine/>
    <w:rsid w:val="002D3DDB"/>
    <w:pPr>
      <w:spacing w:after="0" w:line="240" w:lineRule="auto"/>
      <w:ind w:left="400" w:hanging="200"/>
    </w:pPr>
    <w:rPr>
      <w:rFonts w:ascii="Times New Roman" w:eastAsia="Times New Roman" w:hAnsi="Times New Roman" w:cs="Times New Roman"/>
      <w:sz w:val="20"/>
      <w:szCs w:val="20"/>
      <w:lang w:eastAsia="ru-RU"/>
    </w:rPr>
  </w:style>
  <w:style w:type="paragraph" w:styleId="3ffc">
    <w:name w:val="index 3"/>
    <w:basedOn w:val="aa"/>
    <w:next w:val="aa"/>
    <w:autoRedefine/>
    <w:rsid w:val="002D3DDB"/>
    <w:pPr>
      <w:spacing w:after="0" w:line="240" w:lineRule="auto"/>
      <w:ind w:left="600" w:hanging="200"/>
    </w:pPr>
    <w:rPr>
      <w:rFonts w:ascii="Times New Roman" w:eastAsia="Times New Roman" w:hAnsi="Times New Roman" w:cs="Times New Roman"/>
      <w:sz w:val="20"/>
      <w:szCs w:val="20"/>
      <w:lang w:eastAsia="ru-RU"/>
    </w:rPr>
  </w:style>
  <w:style w:type="paragraph" w:styleId="4f4">
    <w:name w:val="index 4"/>
    <w:basedOn w:val="aa"/>
    <w:next w:val="aa"/>
    <w:autoRedefine/>
    <w:rsid w:val="002D3DDB"/>
    <w:pPr>
      <w:spacing w:after="0" w:line="240" w:lineRule="auto"/>
      <w:ind w:left="800" w:hanging="200"/>
    </w:pPr>
    <w:rPr>
      <w:rFonts w:ascii="Times New Roman" w:eastAsia="Times New Roman" w:hAnsi="Times New Roman" w:cs="Times New Roman"/>
      <w:sz w:val="20"/>
      <w:szCs w:val="20"/>
      <w:lang w:eastAsia="ru-RU"/>
    </w:rPr>
  </w:style>
  <w:style w:type="paragraph" w:styleId="5a">
    <w:name w:val="index 5"/>
    <w:basedOn w:val="aa"/>
    <w:next w:val="aa"/>
    <w:autoRedefine/>
    <w:rsid w:val="002D3DDB"/>
    <w:pPr>
      <w:spacing w:after="0" w:line="240" w:lineRule="auto"/>
      <w:ind w:left="1000" w:hanging="200"/>
    </w:pPr>
    <w:rPr>
      <w:rFonts w:ascii="Times New Roman" w:eastAsia="Times New Roman" w:hAnsi="Times New Roman" w:cs="Times New Roman"/>
      <w:sz w:val="20"/>
      <w:szCs w:val="20"/>
      <w:lang w:eastAsia="ru-RU"/>
    </w:rPr>
  </w:style>
  <w:style w:type="paragraph" w:styleId="6a">
    <w:name w:val="index 6"/>
    <w:basedOn w:val="aa"/>
    <w:next w:val="aa"/>
    <w:autoRedefine/>
    <w:rsid w:val="002D3DDB"/>
    <w:pPr>
      <w:spacing w:after="0" w:line="240" w:lineRule="auto"/>
      <w:ind w:left="1200" w:hanging="200"/>
    </w:pPr>
    <w:rPr>
      <w:rFonts w:ascii="Times New Roman" w:eastAsia="Times New Roman" w:hAnsi="Times New Roman" w:cs="Times New Roman"/>
      <w:sz w:val="20"/>
      <w:szCs w:val="20"/>
      <w:lang w:eastAsia="ru-RU"/>
    </w:rPr>
  </w:style>
  <w:style w:type="paragraph" w:styleId="7a">
    <w:name w:val="index 7"/>
    <w:basedOn w:val="aa"/>
    <w:next w:val="aa"/>
    <w:autoRedefine/>
    <w:rsid w:val="002D3DDB"/>
    <w:pPr>
      <w:spacing w:after="0" w:line="240" w:lineRule="auto"/>
      <w:ind w:left="1400" w:hanging="200"/>
    </w:pPr>
    <w:rPr>
      <w:rFonts w:ascii="Times New Roman" w:eastAsia="Times New Roman" w:hAnsi="Times New Roman" w:cs="Times New Roman"/>
      <w:sz w:val="20"/>
      <w:szCs w:val="20"/>
      <w:lang w:eastAsia="ru-RU"/>
    </w:rPr>
  </w:style>
  <w:style w:type="paragraph" w:styleId="86">
    <w:name w:val="index 8"/>
    <w:basedOn w:val="aa"/>
    <w:next w:val="aa"/>
    <w:autoRedefine/>
    <w:rsid w:val="002D3DDB"/>
    <w:pPr>
      <w:spacing w:after="0" w:line="240" w:lineRule="auto"/>
      <w:ind w:left="1600" w:hanging="200"/>
    </w:pPr>
    <w:rPr>
      <w:rFonts w:ascii="Times New Roman" w:eastAsia="Times New Roman" w:hAnsi="Times New Roman" w:cs="Times New Roman"/>
      <w:sz w:val="20"/>
      <w:szCs w:val="20"/>
      <w:lang w:eastAsia="ru-RU"/>
    </w:rPr>
  </w:style>
  <w:style w:type="paragraph" w:styleId="9b">
    <w:name w:val="index 9"/>
    <w:basedOn w:val="aa"/>
    <w:next w:val="aa"/>
    <w:autoRedefine/>
    <w:rsid w:val="002D3DDB"/>
    <w:pPr>
      <w:spacing w:after="0" w:line="240" w:lineRule="auto"/>
      <w:ind w:left="1800" w:hanging="200"/>
    </w:pPr>
    <w:rPr>
      <w:rFonts w:ascii="Times New Roman" w:eastAsia="Times New Roman" w:hAnsi="Times New Roman" w:cs="Times New Roman"/>
      <w:sz w:val="20"/>
      <w:szCs w:val="20"/>
      <w:lang w:eastAsia="ru-RU"/>
    </w:rPr>
  </w:style>
  <w:style w:type="paragraph" w:styleId="affffffffffb">
    <w:name w:val="index heading"/>
    <w:basedOn w:val="aa"/>
    <w:next w:val="1ff"/>
    <w:rsid w:val="002D3DDB"/>
    <w:pPr>
      <w:spacing w:after="0" w:line="240" w:lineRule="auto"/>
    </w:pPr>
    <w:rPr>
      <w:rFonts w:ascii="Times New Roman" w:eastAsia="Times New Roman" w:hAnsi="Times New Roman" w:cs="Times New Roman"/>
      <w:sz w:val="20"/>
      <w:szCs w:val="20"/>
      <w:lang w:eastAsia="ru-RU"/>
    </w:rPr>
  </w:style>
  <w:style w:type="paragraph" w:customStyle="1" w:styleId="DefaultText">
    <w:name w:val="Default Text"/>
    <w:basedOn w:val="aa"/>
    <w:rsid w:val="002D3DDB"/>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a"/>
    <w:rsid w:val="002D3DDB"/>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c">
    <w:name w:val="Абзац картинок"/>
    <w:basedOn w:val="aa"/>
    <w:autoRedefine/>
    <w:rsid w:val="002D3DDB"/>
    <w:pPr>
      <w:spacing w:after="0" w:line="240" w:lineRule="auto"/>
      <w:jc w:val="center"/>
    </w:pPr>
    <w:rPr>
      <w:rFonts w:ascii="Times New Roman" w:eastAsia="Times New Roman" w:hAnsi="Times New Roman" w:cs="Times New Roman"/>
      <w:sz w:val="24"/>
      <w:szCs w:val="20"/>
      <w:lang w:eastAsia="ru-RU"/>
    </w:rPr>
  </w:style>
  <w:style w:type="paragraph" w:customStyle="1" w:styleId="affffffffffd">
    <w:name w:val="Глава"/>
    <w:basedOn w:val="10"/>
    <w:next w:val="afff9"/>
    <w:rsid w:val="002D3DDB"/>
    <w:pPr>
      <w:widowControl w:val="0"/>
      <w:suppressAutoHyphens w:val="0"/>
      <w:spacing w:before="0" w:after="0"/>
      <w:jc w:val="center"/>
    </w:pPr>
    <w:rPr>
      <w:rFonts w:ascii="Times New Roman" w:hAnsi="Times New Roman"/>
      <w:bCs w:val="0"/>
      <w:color w:val="000000"/>
      <w:kern w:val="0"/>
      <w:sz w:val="28"/>
      <w:szCs w:val="24"/>
      <w:lang w:eastAsia="ru-RU"/>
    </w:rPr>
  </w:style>
  <w:style w:type="character" w:customStyle="1" w:styleId="grame">
    <w:name w:val="grame"/>
    <w:rsid w:val="002D3DDB"/>
  </w:style>
  <w:style w:type="paragraph" w:customStyle="1" w:styleId="affffffffffe">
    <w:name w:val="Абзац пустой"/>
    <w:basedOn w:val="aa"/>
    <w:autoRedefine/>
    <w:rsid w:val="002D3DDB"/>
    <w:pPr>
      <w:spacing w:after="0" w:line="240" w:lineRule="auto"/>
      <w:jc w:val="both"/>
    </w:pPr>
    <w:rPr>
      <w:rFonts w:ascii="Times New Roman" w:eastAsia="Times New Roman" w:hAnsi="Times New Roman" w:cs="Times New Roman"/>
      <w:szCs w:val="20"/>
      <w:lang w:val="en-US" w:eastAsia="ru-RU"/>
    </w:rPr>
  </w:style>
  <w:style w:type="character" w:customStyle="1" w:styleId="brown">
    <w:name w:val="brown"/>
    <w:rsid w:val="002D3DDB"/>
  </w:style>
  <w:style w:type="character" w:customStyle="1" w:styleId="bold">
    <w:name w:val="bold"/>
    <w:rsid w:val="002D3DDB"/>
  </w:style>
  <w:style w:type="paragraph" w:customStyle="1" w:styleId="1ffffff5">
    <w:name w:val="Знак 1"/>
    <w:basedOn w:val="aa"/>
    <w:rsid w:val="002D3DDB"/>
    <w:pPr>
      <w:suppressAutoHyphens/>
      <w:spacing w:after="60" w:line="240" w:lineRule="auto"/>
      <w:jc w:val="center"/>
    </w:pPr>
    <w:rPr>
      <w:rFonts w:ascii="Times New Roman" w:eastAsia="Times New Roman" w:hAnsi="Times New Roman" w:cs="Times New Roman"/>
      <w:lang w:eastAsia="ar-SA"/>
    </w:rPr>
  </w:style>
  <w:style w:type="character" w:customStyle="1" w:styleId="3ffd">
    <w:name w:val="заголовок 3 Знак"/>
    <w:rsid w:val="002D3DDB"/>
    <w:rPr>
      <w:b/>
      <w:bCs/>
      <w:i/>
      <w:iCs/>
      <w:lang w:val="ru-RU" w:eastAsia="ru-RU" w:bidi="ar-SA"/>
    </w:rPr>
  </w:style>
  <w:style w:type="paragraph" w:customStyle="1" w:styleId="1ffffff6">
    <w:name w:val="Знак Знак Знак1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5">
    <w:name w:val="Знак Знак Знак Знак Знак2 Знак Знак Знак Знак Знак Знак Знак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styleId="2fff6">
    <w:name w:val="List 2"/>
    <w:basedOn w:val="aa"/>
    <w:rsid w:val="002D3DDB"/>
    <w:pPr>
      <w:spacing w:after="0" w:line="240" w:lineRule="auto"/>
      <w:ind w:left="566" w:hanging="283"/>
    </w:pPr>
    <w:rPr>
      <w:rFonts w:ascii="Times New Roman" w:eastAsia="Times New Roman" w:hAnsi="Times New Roman" w:cs="Times New Roman"/>
      <w:sz w:val="20"/>
      <w:szCs w:val="20"/>
      <w:lang w:eastAsia="ru-RU"/>
    </w:rPr>
  </w:style>
  <w:style w:type="paragraph" w:customStyle="1" w:styleId="21ff3">
    <w:name w:val="Знак Знак Знак Знак Знак2 Знак Знак Знак Знак Знак Знак Знак Знак Знак Знак Знак Знак1"/>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4">
    <w:name w:val="Знак Знак Знак Знак Знак2 Знак Знак Знак Знак Знак Знак Знак Знак Знак Знак Знак Знак1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5b">
    <w:name w:val="Стиль5"/>
    <w:basedOn w:val="aa"/>
    <w:rsid w:val="002D3DDB"/>
    <w:pPr>
      <w:spacing w:after="120" w:line="240" w:lineRule="auto"/>
      <w:jc w:val="both"/>
    </w:pPr>
    <w:rPr>
      <w:rFonts w:ascii="Times New Roman" w:eastAsia="Times New Roman" w:hAnsi="Times New Roman" w:cs="Times New Roman"/>
      <w:color w:val="000000"/>
      <w:sz w:val="24"/>
      <w:szCs w:val="24"/>
      <w:lang w:eastAsia="ru-RU"/>
    </w:rPr>
  </w:style>
  <w:style w:type="paragraph" w:customStyle="1" w:styleId="caaieiaie3">
    <w:name w:val="caaieiaie 3"/>
    <w:basedOn w:val="aa"/>
    <w:next w:val="aa"/>
    <w:rsid w:val="002D3DDB"/>
    <w:pPr>
      <w:keepNext/>
      <w:spacing w:after="0" w:line="240" w:lineRule="auto"/>
      <w:jc w:val="center"/>
    </w:pPr>
    <w:rPr>
      <w:rFonts w:ascii="NTTierce" w:eastAsia="Times New Roman" w:hAnsi="NTTierce" w:cs="Times New Roman"/>
      <w:b/>
      <w:szCs w:val="20"/>
      <w:lang w:eastAsia="ru-RU"/>
    </w:rPr>
  </w:style>
  <w:style w:type="paragraph" w:customStyle="1" w:styleId="afffffffffff">
    <w:name w:val="Оглавление"/>
    <w:basedOn w:val="3fa"/>
    <w:uiPriority w:val="99"/>
    <w:qFormat/>
    <w:rsid w:val="002D3DDB"/>
    <w:pPr>
      <w:widowControl/>
      <w:autoSpaceDE w:val="0"/>
      <w:autoSpaceDN w:val="0"/>
      <w:outlineLvl w:val="2"/>
    </w:pPr>
    <w:rPr>
      <w:i/>
      <w:iCs/>
      <w:szCs w:val="20"/>
    </w:rPr>
  </w:style>
  <w:style w:type="paragraph" w:customStyle="1" w:styleId="1ffffff7">
    <w:name w:val="Знак Знак Знак1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character" w:customStyle="1" w:styleId="postbody1">
    <w:name w:val="postbody1"/>
    <w:rsid w:val="002D3DDB"/>
    <w:rPr>
      <w:sz w:val="18"/>
      <w:szCs w:val="18"/>
    </w:rPr>
  </w:style>
  <w:style w:type="character" w:customStyle="1" w:styleId="postbody">
    <w:name w:val="postbody"/>
    <w:uiPriority w:val="99"/>
    <w:rsid w:val="002D3DDB"/>
  </w:style>
  <w:style w:type="paragraph" w:styleId="afffffffffff0">
    <w:name w:val="Salutation"/>
    <w:basedOn w:val="aa"/>
    <w:next w:val="aa"/>
    <w:link w:val="afffffffffff1"/>
    <w:rsid w:val="002D3DDB"/>
    <w:pPr>
      <w:spacing w:after="0" w:line="240" w:lineRule="auto"/>
    </w:pPr>
    <w:rPr>
      <w:rFonts w:ascii="Times New Roman" w:eastAsia="Times New Roman" w:hAnsi="Times New Roman" w:cs="Times New Roman"/>
      <w:sz w:val="24"/>
      <w:szCs w:val="24"/>
      <w:lang w:eastAsia="ru-RU"/>
    </w:rPr>
  </w:style>
  <w:style w:type="character" w:customStyle="1" w:styleId="afffffffffff1">
    <w:name w:val="Приветствие Знак"/>
    <w:basedOn w:val="ab"/>
    <w:link w:val="afffffffffff0"/>
    <w:rsid w:val="002D3DDB"/>
    <w:rPr>
      <w:rFonts w:ascii="Times New Roman" w:eastAsia="Times New Roman" w:hAnsi="Times New Roman" w:cs="Times New Roman"/>
      <w:sz w:val="24"/>
      <w:szCs w:val="24"/>
      <w:lang w:eastAsia="ru-RU"/>
    </w:rPr>
  </w:style>
  <w:style w:type="paragraph" w:customStyle="1" w:styleId="DefinitionTerm">
    <w:name w:val="Definition Term"/>
    <w:basedOn w:val="aa"/>
    <w:next w:val="aa"/>
    <w:rsid w:val="002D3DDB"/>
    <w:pPr>
      <w:widowControl w:val="0"/>
      <w:spacing w:after="0" w:line="240" w:lineRule="auto"/>
    </w:pPr>
    <w:rPr>
      <w:rFonts w:ascii="Times New Roman" w:eastAsia="Times New Roman" w:hAnsi="Times New Roman" w:cs="Times New Roman"/>
      <w:sz w:val="24"/>
      <w:szCs w:val="24"/>
      <w:lang w:eastAsia="ru-RU"/>
    </w:rPr>
  </w:style>
  <w:style w:type="paragraph" w:customStyle="1" w:styleId="afffffffffff2">
    <w:name w:val="Таблица шапка"/>
    <w:basedOn w:val="aa"/>
    <w:rsid w:val="002D3DDB"/>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1ffffff8">
    <w:name w:val="Текст примечания1"/>
    <w:basedOn w:val="aa"/>
    <w:rsid w:val="002D3DDB"/>
    <w:pPr>
      <w:suppressAutoHyphens/>
      <w:spacing w:after="0" w:line="240" w:lineRule="auto"/>
    </w:pPr>
    <w:rPr>
      <w:rFonts w:ascii="Times New Roman" w:eastAsia="Times New Roman" w:hAnsi="Times New Roman" w:cs="Times New Roman"/>
      <w:sz w:val="20"/>
      <w:szCs w:val="20"/>
      <w:lang w:eastAsia="ar-SA"/>
    </w:rPr>
  </w:style>
  <w:style w:type="character" w:customStyle="1" w:styleId="FontStyle33">
    <w:name w:val="Font Style33"/>
    <w:rsid w:val="002D3DDB"/>
    <w:rPr>
      <w:rFonts w:ascii="Times New Roman" w:hAnsi="Times New Roman" w:cs="Times New Roman"/>
      <w:sz w:val="22"/>
      <w:szCs w:val="22"/>
    </w:rPr>
  </w:style>
  <w:style w:type="paragraph" w:customStyle="1" w:styleId="Style26">
    <w:name w:val="Style26"/>
    <w:basedOn w:val="aa"/>
    <w:rsid w:val="002D3DDB"/>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2D3DDB"/>
  </w:style>
  <w:style w:type="character" w:customStyle="1" w:styleId="ttsub2">
    <w:name w:val="ttsub2"/>
    <w:rsid w:val="002D3DDB"/>
  </w:style>
  <w:style w:type="paragraph" w:customStyle="1" w:styleId="align-justify">
    <w:name w:val="align-justify"/>
    <w:basedOn w:val="aa"/>
    <w:rsid w:val="002D3D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fb">
    <w:name w:val="Основной шрифт абзаца11"/>
    <w:rsid w:val="002D3DDB"/>
  </w:style>
  <w:style w:type="character" w:customStyle="1" w:styleId="name">
    <w:name w:val="name"/>
    <w:rsid w:val="002D3DDB"/>
  </w:style>
  <w:style w:type="paragraph" w:styleId="z-">
    <w:name w:val="HTML Top of Form"/>
    <w:basedOn w:val="aa"/>
    <w:next w:val="aa"/>
    <w:link w:val="z-0"/>
    <w:hidden/>
    <w:uiPriority w:val="99"/>
    <w:unhideWhenUsed/>
    <w:rsid w:val="002D3DDB"/>
    <w:pPr>
      <w:pBdr>
        <w:bottom w:val="single" w:sz="6" w:space="1" w:color="auto"/>
      </w:pBdr>
      <w:spacing w:after="0" w:line="240" w:lineRule="auto"/>
      <w:jc w:val="center"/>
    </w:pPr>
    <w:rPr>
      <w:rFonts w:ascii="Arial" w:eastAsia="Times New Roman" w:hAnsi="Arial" w:cs="Times New Roman"/>
      <w:vanish/>
      <w:sz w:val="16"/>
      <w:szCs w:val="16"/>
      <w:lang w:eastAsia="ru-RU"/>
    </w:rPr>
  </w:style>
  <w:style w:type="character" w:customStyle="1" w:styleId="z-0">
    <w:name w:val="z-Начало формы Знак"/>
    <w:basedOn w:val="ab"/>
    <w:link w:val="z-"/>
    <w:uiPriority w:val="99"/>
    <w:rsid w:val="002D3DDB"/>
    <w:rPr>
      <w:rFonts w:ascii="Arial" w:eastAsia="Times New Roman" w:hAnsi="Arial" w:cs="Times New Roman"/>
      <w:vanish/>
      <w:sz w:val="16"/>
      <w:szCs w:val="16"/>
      <w:lang w:eastAsia="ru-RU"/>
    </w:rPr>
  </w:style>
  <w:style w:type="paragraph" w:styleId="z-1">
    <w:name w:val="HTML Bottom of Form"/>
    <w:basedOn w:val="aa"/>
    <w:next w:val="aa"/>
    <w:link w:val="z-2"/>
    <w:hidden/>
    <w:uiPriority w:val="99"/>
    <w:unhideWhenUsed/>
    <w:rsid w:val="002D3DDB"/>
    <w:pPr>
      <w:pBdr>
        <w:top w:val="single" w:sz="6" w:space="1" w:color="auto"/>
      </w:pBdr>
      <w:spacing w:after="0" w:line="240" w:lineRule="auto"/>
      <w:jc w:val="center"/>
    </w:pPr>
    <w:rPr>
      <w:rFonts w:ascii="Arial" w:eastAsia="Times New Roman" w:hAnsi="Arial" w:cs="Times New Roman"/>
      <w:vanish/>
      <w:sz w:val="16"/>
      <w:szCs w:val="16"/>
      <w:lang w:eastAsia="ru-RU"/>
    </w:rPr>
  </w:style>
  <w:style w:type="character" w:customStyle="1" w:styleId="z-2">
    <w:name w:val="z-Конец формы Знак"/>
    <w:basedOn w:val="ab"/>
    <w:link w:val="z-1"/>
    <w:uiPriority w:val="99"/>
    <w:rsid w:val="002D3DDB"/>
    <w:rPr>
      <w:rFonts w:ascii="Arial" w:eastAsia="Times New Roman" w:hAnsi="Arial" w:cs="Times New Roman"/>
      <w:vanish/>
      <w:sz w:val="16"/>
      <w:szCs w:val="16"/>
      <w:lang w:eastAsia="ru-RU"/>
    </w:rPr>
  </w:style>
  <w:style w:type="numbering" w:customStyle="1" w:styleId="11310">
    <w:name w:val="Нет списка1131"/>
    <w:next w:val="ad"/>
    <w:uiPriority w:val="99"/>
    <w:semiHidden/>
    <w:unhideWhenUsed/>
    <w:rsid w:val="002D3DDB"/>
  </w:style>
  <w:style w:type="numbering" w:customStyle="1" w:styleId="232">
    <w:name w:val="Нет списка23"/>
    <w:next w:val="ad"/>
    <w:uiPriority w:val="99"/>
    <w:semiHidden/>
    <w:unhideWhenUsed/>
    <w:rsid w:val="002D3DDB"/>
  </w:style>
  <w:style w:type="numbering" w:customStyle="1" w:styleId="3211">
    <w:name w:val="Нет списка3211"/>
    <w:next w:val="ad"/>
    <w:uiPriority w:val="99"/>
    <w:semiHidden/>
    <w:unhideWhenUsed/>
    <w:rsid w:val="002D3DDB"/>
  </w:style>
  <w:style w:type="numbering" w:customStyle="1" w:styleId="421">
    <w:name w:val="Нет списка42"/>
    <w:next w:val="ad"/>
    <w:uiPriority w:val="99"/>
    <w:semiHidden/>
    <w:unhideWhenUsed/>
    <w:rsid w:val="002D3DDB"/>
  </w:style>
  <w:style w:type="numbering" w:customStyle="1" w:styleId="521">
    <w:name w:val="Нет списка52"/>
    <w:next w:val="ad"/>
    <w:uiPriority w:val="99"/>
    <w:semiHidden/>
    <w:unhideWhenUsed/>
    <w:rsid w:val="002D3DDB"/>
  </w:style>
  <w:style w:type="numbering" w:customStyle="1" w:styleId="621">
    <w:name w:val="Нет списка62"/>
    <w:next w:val="ad"/>
    <w:uiPriority w:val="99"/>
    <w:semiHidden/>
    <w:unhideWhenUsed/>
    <w:rsid w:val="002D3DDB"/>
  </w:style>
  <w:style w:type="numbering" w:customStyle="1" w:styleId="71111">
    <w:name w:val="Нет списка71111"/>
    <w:next w:val="ad"/>
    <w:uiPriority w:val="99"/>
    <w:semiHidden/>
    <w:rsid w:val="002D3DDB"/>
  </w:style>
  <w:style w:type="numbering" w:customStyle="1" w:styleId="12111">
    <w:name w:val="Нет списка12111"/>
    <w:next w:val="ad"/>
    <w:uiPriority w:val="99"/>
    <w:semiHidden/>
    <w:unhideWhenUsed/>
    <w:rsid w:val="002D3DDB"/>
  </w:style>
  <w:style w:type="numbering" w:customStyle="1" w:styleId="211111">
    <w:name w:val="Нет списка211111"/>
    <w:next w:val="ad"/>
    <w:uiPriority w:val="99"/>
    <w:semiHidden/>
    <w:unhideWhenUsed/>
    <w:rsid w:val="002D3DDB"/>
  </w:style>
  <w:style w:type="numbering" w:customStyle="1" w:styleId="311111">
    <w:name w:val="Нет списка311111"/>
    <w:next w:val="ad"/>
    <w:uiPriority w:val="99"/>
    <w:semiHidden/>
    <w:unhideWhenUsed/>
    <w:rsid w:val="002D3DDB"/>
  </w:style>
  <w:style w:type="numbering" w:customStyle="1" w:styleId="411111">
    <w:name w:val="Нет списка411111"/>
    <w:next w:val="ad"/>
    <w:uiPriority w:val="99"/>
    <w:semiHidden/>
    <w:unhideWhenUsed/>
    <w:rsid w:val="002D3DDB"/>
  </w:style>
  <w:style w:type="numbering" w:customStyle="1" w:styleId="511111">
    <w:name w:val="Нет списка511111"/>
    <w:next w:val="ad"/>
    <w:uiPriority w:val="99"/>
    <w:semiHidden/>
    <w:unhideWhenUsed/>
    <w:rsid w:val="002D3DDB"/>
  </w:style>
  <w:style w:type="numbering" w:customStyle="1" w:styleId="611111">
    <w:name w:val="Нет списка611111"/>
    <w:next w:val="ad"/>
    <w:uiPriority w:val="99"/>
    <w:semiHidden/>
    <w:unhideWhenUsed/>
    <w:rsid w:val="002D3DDB"/>
  </w:style>
  <w:style w:type="numbering" w:customStyle="1" w:styleId="8111">
    <w:name w:val="Нет списка8111"/>
    <w:next w:val="ad"/>
    <w:uiPriority w:val="99"/>
    <w:semiHidden/>
    <w:rsid w:val="002D3DDB"/>
  </w:style>
  <w:style w:type="numbering" w:customStyle="1" w:styleId="13110">
    <w:name w:val="Нет списка1311"/>
    <w:next w:val="ad"/>
    <w:uiPriority w:val="99"/>
    <w:semiHidden/>
    <w:unhideWhenUsed/>
    <w:rsid w:val="002D3DDB"/>
  </w:style>
  <w:style w:type="numbering" w:customStyle="1" w:styleId="22111">
    <w:name w:val="Нет списка22111"/>
    <w:next w:val="ad"/>
    <w:uiPriority w:val="99"/>
    <w:semiHidden/>
    <w:unhideWhenUsed/>
    <w:rsid w:val="002D3DDB"/>
  </w:style>
  <w:style w:type="numbering" w:customStyle="1" w:styleId="32111">
    <w:name w:val="Нет списка32111"/>
    <w:next w:val="ad"/>
    <w:uiPriority w:val="99"/>
    <w:semiHidden/>
    <w:unhideWhenUsed/>
    <w:rsid w:val="002D3DDB"/>
  </w:style>
  <w:style w:type="numbering" w:customStyle="1" w:styleId="4210">
    <w:name w:val="Нет списка421"/>
    <w:next w:val="ad"/>
    <w:uiPriority w:val="99"/>
    <w:semiHidden/>
    <w:unhideWhenUsed/>
    <w:rsid w:val="002D3DDB"/>
  </w:style>
  <w:style w:type="numbering" w:customStyle="1" w:styleId="5210">
    <w:name w:val="Нет списка521"/>
    <w:next w:val="ad"/>
    <w:uiPriority w:val="99"/>
    <w:semiHidden/>
    <w:unhideWhenUsed/>
    <w:rsid w:val="002D3DDB"/>
  </w:style>
  <w:style w:type="numbering" w:customStyle="1" w:styleId="6210">
    <w:name w:val="Нет списка621"/>
    <w:next w:val="ad"/>
    <w:uiPriority w:val="99"/>
    <w:semiHidden/>
    <w:unhideWhenUsed/>
    <w:rsid w:val="002D3DDB"/>
  </w:style>
  <w:style w:type="numbering" w:customStyle="1" w:styleId="913">
    <w:name w:val="Нет списка91"/>
    <w:next w:val="ad"/>
    <w:uiPriority w:val="99"/>
    <w:semiHidden/>
    <w:rsid w:val="002D3DDB"/>
  </w:style>
  <w:style w:type="numbering" w:customStyle="1" w:styleId="1410">
    <w:name w:val="Нет списка141"/>
    <w:next w:val="ad"/>
    <w:uiPriority w:val="99"/>
    <w:semiHidden/>
    <w:unhideWhenUsed/>
    <w:rsid w:val="002D3DDB"/>
  </w:style>
  <w:style w:type="numbering" w:customStyle="1" w:styleId="2310">
    <w:name w:val="Нет списка231"/>
    <w:next w:val="ad"/>
    <w:uiPriority w:val="99"/>
    <w:semiHidden/>
    <w:unhideWhenUsed/>
    <w:rsid w:val="002D3DDB"/>
  </w:style>
  <w:style w:type="numbering" w:customStyle="1" w:styleId="332">
    <w:name w:val="Нет списка33"/>
    <w:next w:val="ad"/>
    <w:uiPriority w:val="99"/>
    <w:semiHidden/>
    <w:unhideWhenUsed/>
    <w:rsid w:val="002D3DDB"/>
  </w:style>
  <w:style w:type="numbering" w:customStyle="1" w:styleId="431">
    <w:name w:val="Нет списка43"/>
    <w:next w:val="ad"/>
    <w:uiPriority w:val="99"/>
    <w:semiHidden/>
    <w:unhideWhenUsed/>
    <w:rsid w:val="002D3DDB"/>
  </w:style>
  <w:style w:type="numbering" w:customStyle="1" w:styleId="531">
    <w:name w:val="Нет списка53"/>
    <w:next w:val="ad"/>
    <w:uiPriority w:val="99"/>
    <w:semiHidden/>
    <w:unhideWhenUsed/>
    <w:rsid w:val="002D3DDB"/>
  </w:style>
  <w:style w:type="numbering" w:customStyle="1" w:styleId="631">
    <w:name w:val="Нет списка63"/>
    <w:next w:val="ad"/>
    <w:uiPriority w:val="99"/>
    <w:semiHidden/>
    <w:unhideWhenUsed/>
    <w:rsid w:val="002D3DDB"/>
  </w:style>
  <w:style w:type="numbering" w:customStyle="1" w:styleId="1010">
    <w:name w:val="Нет списка101"/>
    <w:next w:val="ad"/>
    <w:uiPriority w:val="99"/>
    <w:semiHidden/>
    <w:unhideWhenUsed/>
    <w:rsid w:val="002D3DDB"/>
  </w:style>
  <w:style w:type="numbering" w:customStyle="1" w:styleId="156">
    <w:name w:val="Нет списка15"/>
    <w:next w:val="ad"/>
    <w:uiPriority w:val="99"/>
    <w:semiHidden/>
    <w:unhideWhenUsed/>
    <w:rsid w:val="002D3DDB"/>
  </w:style>
  <w:style w:type="numbering" w:customStyle="1" w:styleId="168">
    <w:name w:val="Нет списка16"/>
    <w:next w:val="ad"/>
    <w:uiPriority w:val="99"/>
    <w:semiHidden/>
    <w:unhideWhenUsed/>
    <w:rsid w:val="002D3DDB"/>
  </w:style>
  <w:style w:type="numbering" w:customStyle="1" w:styleId="176">
    <w:name w:val="Нет списка17"/>
    <w:next w:val="ad"/>
    <w:uiPriority w:val="99"/>
    <w:semiHidden/>
    <w:unhideWhenUsed/>
    <w:rsid w:val="002D3DDB"/>
  </w:style>
  <w:style w:type="numbering" w:customStyle="1" w:styleId="187">
    <w:name w:val="Нет списка18"/>
    <w:next w:val="ad"/>
    <w:uiPriority w:val="99"/>
    <w:semiHidden/>
    <w:unhideWhenUsed/>
    <w:rsid w:val="002D3DDB"/>
  </w:style>
  <w:style w:type="numbering" w:customStyle="1" w:styleId="196">
    <w:name w:val="Нет списка19"/>
    <w:next w:val="ad"/>
    <w:uiPriority w:val="99"/>
    <w:semiHidden/>
    <w:unhideWhenUsed/>
    <w:rsid w:val="002D3DDB"/>
  </w:style>
  <w:style w:type="numbering" w:customStyle="1" w:styleId="204">
    <w:name w:val="Нет списка20"/>
    <w:next w:val="ad"/>
    <w:uiPriority w:val="99"/>
    <w:semiHidden/>
    <w:unhideWhenUsed/>
    <w:rsid w:val="002D3DDB"/>
  </w:style>
  <w:style w:type="numbering" w:customStyle="1" w:styleId="242">
    <w:name w:val="Нет списка24"/>
    <w:next w:val="ad"/>
    <w:uiPriority w:val="99"/>
    <w:semiHidden/>
    <w:unhideWhenUsed/>
    <w:rsid w:val="002D3DDB"/>
  </w:style>
  <w:style w:type="numbering" w:customStyle="1" w:styleId="251">
    <w:name w:val="Нет списка25"/>
    <w:next w:val="ad"/>
    <w:uiPriority w:val="99"/>
    <w:semiHidden/>
    <w:unhideWhenUsed/>
    <w:rsid w:val="002D3DDB"/>
  </w:style>
  <w:style w:type="numbering" w:customStyle="1" w:styleId="262">
    <w:name w:val="Нет списка26"/>
    <w:next w:val="ad"/>
    <w:uiPriority w:val="99"/>
    <w:semiHidden/>
    <w:unhideWhenUsed/>
    <w:rsid w:val="002D3DDB"/>
  </w:style>
  <w:style w:type="numbering" w:customStyle="1" w:styleId="271">
    <w:name w:val="Нет списка27"/>
    <w:next w:val="ad"/>
    <w:uiPriority w:val="99"/>
    <w:semiHidden/>
    <w:unhideWhenUsed/>
    <w:rsid w:val="002D3DDB"/>
  </w:style>
  <w:style w:type="numbering" w:customStyle="1" w:styleId="281">
    <w:name w:val="Нет списка28"/>
    <w:next w:val="ad"/>
    <w:uiPriority w:val="99"/>
    <w:semiHidden/>
    <w:unhideWhenUsed/>
    <w:rsid w:val="002D3DDB"/>
  </w:style>
  <w:style w:type="numbering" w:customStyle="1" w:styleId="1102">
    <w:name w:val="Нет списка110"/>
    <w:next w:val="ad"/>
    <w:semiHidden/>
    <w:rsid w:val="002D3DDB"/>
  </w:style>
  <w:style w:type="table" w:customStyle="1" w:styleId="6b">
    <w:name w:val="Сетка таблицы6"/>
    <w:basedOn w:val="ac"/>
    <w:next w:val="affffff1"/>
    <w:uiPriority w:val="59"/>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
    <w:name w:val="Нет списка114"/>
    <w:next w:val="ad"/>
    <w:uiPriority w:val="99"/>
    <w:semiHidden/>
    <w:unhideWhenUsed/>
    <w:rsid w:val="002D3DDB"/>
  </w:style>
  <w:style w:type="numbering" w:customStyle="1" w:styleId="291">
    <w:name w:val="Нет списка29"/>
    <w:next w:val="ad"/>
    <w:uiPriority w:val="99"/>
    <w:semiHidden/>
    <w:unhideWhenUsed/>
    <w:rsid w:val="002D3DDB"/>
  </w:style>
  <w:style w:type="numbering" w:customStyle="1" w:styleId="342">
    <w:name w:val="Нет списка34"/>
    <w:next w:val="ad"/>
    <w:uiPriority w:val="99"/>
    <w:semiHidden/>
    <w:unhideWhenUsed/>
    <w:rsid w:val="002D3DDB"/>
  </w:style>
  <w:style w:type="numbering" w:customStyle="1" w:styleId="441">
    <w:name w:val="Нет списка44"/>
    <w:next w:val="ad"/>
    <w:uiPriority w:val="99"/>
    <w:semiHidden/>
    <w:unhideWhenUsed/>
    <w:rsid w:val="002D3DDB"/>
  </w:style>
  <w:style w:type="numbering" w:customStyle="1" w:styleId="541">
    <w:name w:val="Нет списка54"/>
    <w:next w:val="ad"/>
    <w:uiPriority w:val="99"/>
    <w:semiHidden/>
    <w:unhideWhenUsed/>
    <w:rsid w:val="002D3DDB"/>
  </w:style>
  <w:style w:type="numbering" w:customStyle="1" w:styleId="641">
    <w:name w:val="Нет списка64"/>
    <w:next w:val="ad"/>
    <w:uiPriority w:val="99"/>
    <w:semiHidden/>
    <w:unhideWhenUsed/>
    <w:rsid w:val="002D3DDB"/>
  </w:style>
  <w:style w:type="numbering" w:customStyle="1" w:styleId="721">
    <w:name w:val="Нет списка72"/>
    <w:next w:val="ad"/>
    <w:uiPriority w:val="99"/>
    <w:semiHidden/>
    <w:rsid w:val="002D3DDB"/>
  </w:style>
  <w:style w:type="numbering" w:customStyle="1" w:styleId="1221">
    <w:name w:val="Нет списка122"/>
    <w:next w:val="ad"/>
    <w:uiPriority w:val="99"/>
    <w:semiHidden/>
    <w:unhideWhenUsed/>
    <w:rsid w:val="002D3DDB"/>
  </w:style>
  <w:style w:type="numbering" w:customStyle="1" w:styleId="21210">
    <w:name w:val="Нет списка2121"/>
    <w:next w:val="ad"/>
    <w:uiPriority w:val="99"/>
    <w:semiHidden/>
    <w:unhideWhenUsed/>
    <w:rsid w:val="002D3DDB"/>
  </w:style>
  <w:style w:type="numbering" w:customStyle="1" w:styleId="3120">
    <w:name w:val="Нет списка312"/>
    <w:next w:val="ad"/>
    <w:uiPriority w:val="99"/>
    <w:semiHidden/>
    <w:unhideWhenUsed/>
    <w:rsid w:val="002D3DDB"/>
  </w:style>
  <w:style w:type="numbering" w:customStyle="1" w:styleId="4120">
    <w:name w:val="Нет списка412"/>
    <w:next w:val="ad"/>
    <w:uiPriority w:val="99"/>
    <w:semiHidden/>
    <w:unhideWhenUsed/>
    <w:rsid w:val="002D3DDB"/>
  </w:style>
  <w:style w:type="numbering" w:customStyle="1" w:styleId="5120">
    <w:name w:val="Нет списка512"/>
    <w:next w:val="ad"/>
    <w:uiPriority w:val="99"/>
    <w:semiHidden/>
    <w:unhideWhenUsed/>
    <w:rsid w:val="002D3DDB"/>
  </w:style>
  <w:style w:type="numbering" w:customStyle="1" w:styleId="6120">
    <w:name w:val="Нет списка612"/>
    <w:next w:val="ad"/>
    <w:uiPriority w:val="99"/>
    <w:semiHidden/>
    <w:unhideWhenUsed/>
    <w:rsid w:val="002D3DDB"/>
  </w:style>
  <w:style w:type="numbering" w:customStyle="1" w:styleId="820">
    <w:name w:val="Нет списка82"/>
    <w:next w:val="ad"/>
    <w:uiPriority w:val="99"/>
    <w:semiHidden/>
    <w:rsid w:val="002D3DDB"/>
  </w:style>
  <w:style w:type="numbering" w:customStyle="1" w:styleId="1320">
    <w:name w:val="Нет списка132"/>
    <w:next w:val="ad"/>
    <w:uiPriority w:val="99"/>
    <w:semiHidden/>
    <w:unhideWhenUsed/>
    <w:rsid w:val="002D3DDB"/>
  </w:style>
  <w:style w:type="numbering" w:customStyle="1" w:styleId="2221">
    <w:name w:val="Нет списка222"/>
    <w:next w:val="ad"/>
    <w:uiPriority w:val="99"/>
    <w:semiHidden/>
    <w:unhideWhenUsed/>
    <w:rsid w:val="002D3DDB"/>
  </w:style>
  <w:style w:type="numbering" w:customStyle="1" w:styleId="3220">
    <w:name w:val="Нет списка322"/>
    <w:next w:val="ad"/>
    <w:uiPriority w:val="99"/>
    <w:semiHidden/>
    <w:unhideWhenUsed/>
    <w:rsid w:val="002D3DDB"/>
  </w:style>
  <w:style w:type="numbering" w:customStyle="1" w:styleId="422">
    <w:name w:val="Нет списка422"/>
    <w:next w:val="ad"/>
    <w:uiPriority w:val="99"/>
    <w:semiHidden/>
    <w:unhideWhenUsed/>
    <w:rsid w:val="002D3DDB"/>
  </w:style>
  <w:style w:type="numbering" w:customStyle="1" w:styleId="522">
    <w:name w:val="Нет списка522"/>
    <w:next w:val="ad"/>
    <w:uiPriority w:val="99"/>
    <w:semiHidden/>
    <w:unhideWhenUsed/>
    <w:rsid w:val="002D3DDB"/>
  </w:style>
  <w:style w:type="numbering" w:customStyle="1" w:styleId="622">
    <w:name w:val="Нет списка622"/>
    <w:next w:val="ad"/>
    <w:uiPriority w:val="99"/>
    <w:semiHidden/>
    <w:unhideWhenUsed/>
    <w:rsid w:val="002D3DDB"/>
  </w:style>
  <w:style w:type="numbering" w:customStyle="1" w:styleId="9110">
    <w:name w:val="Нет списка911"/>
    <w:next w:val="ad"/>
    <w:uiPriority w:val="99"/>
    <w:semiHidden/>
    <w:rsid w:val="002D3DDB"/>
  </w:style>
  <w:style w:type="numbering" w:customStyle="1" w:styleId="1420">
    <w:name w:val="Нет списка142"/>
    <w:next w:val="ad"/>
    <w:uiPriority w:val="99"/>
    <w:semiHidden/>
    <w:unhideWhenUsed/>
    <w:rsid w:val="002D3DDB"/>
  </w:style>
  <w:style w:type="numbering" w:customStyle="1" w:styleId="2320">
    <w:name w:val="Нет списка232"/>
    <w:next w:val="ad"/>
    <w:uiPriority w:val="99"/>
    <w:semiHidden/>
    <w:unhideWhenUsed/>
    <w:rsid w:val="002D3DDB"/>
  </w:style>
  <w:style w:type="numbering" w:customStyle="1" w:styleId="3310">
    <w:name w:val="Нет списка331"/>
    <w:next w:val="ad"/>
    <w:uiPriority w:val="99"/>
    <w:semiHidden/>
    <w:unhideWhenUsed/>
    <w:rsid w:val="002D3DDB"/>
  </w:style>
  <w:style w:type="numbering" w:customStyle="1" w:styleId="4310">
    <w:name w:val="Нет списка431"/>
    <w:next w:val="ad"/>
    <w:uiPriority w:val="99"/>
    <w:semiHidden/>
    <w:unhideWhenUsed/>
    <w:rsid w:val="002D3DDB"/>
  </w:style>
  <w:style w:type="numbering" w:customStyle="1" w:styleId="5310">
    <w:name w:val="Нет списка531"/>
    <w:next w:val="ad"/>
    <w:uiPriority w:val="99"/>
    <w:semiHidden/>
    <w:unhideWhenUsed/>
    <w:rsid w:val="002D3DDB"/>
  </w:style>
  <w:style w:type="numbering" w:customStyle="1" w:styleId="6310">
    <w:name w:val="Нет списка631"/>
    <w:next w:val="ad"/>
    <w:uiPriority w:val="99"/>
    <w:semiHidden/>
    <w:unhideWhenUsed/>
    <w:rsid w:val="002D3DDB"/>
  </w:style>
  <w:style w:type="numbering" w:customStyle="1" w:styleId="1011">
    <w:name w:val="Нет списка1011"/>
    <w:next w:val="ad"/>
    <w:uiPriority w:val="99"/>
    <w:semiHidden/>
    <w:unhideWhenUsed/>
    <w:rsid w:val="002D3DDB"/>
  </w:style>
  <w:style w:type="numbering" w:customStyle="1" w:styleId="1512">
    <w:name w:val="Нет списка151"/>
    <w:next w:val="ad"/>
    <w:uiPriority w:val="99"/>
    <w:semiHidden/>
    <w:unhideWhenUsed/>
    <w:rsid w:val="002D3DDB"/>
  </w:style>
  <w:style w:type="numbering" w:customStyle="1" w:styleId="1610">
    <w:name w:val="Нет списка161"/>
    <w:next w:val="ad"/>
    <w:uiPriority w:val="99"/>
    <w:semiHidden/>
    <w:unhideWhenUsed/>
    <w:rsid w:val="002D3DDB"/>
  </w:style>
  <w:style w:type="numbering" w:customStyle="1" w:styleId="1710">
    <w:name w:val="Нет списка171"/>
    <w:next w:val="ad"/>
    <w:uiPriority w:val="99"/>
    <w:semiHidden/>
    <w:unhideWhenUsed/>
    <w:rsid w:val="002D3DDB"/>
  </w:style>
  <w:style w:type="numbering" w:customStyle="1" w:styleId="1810">
    <w:name w:val="Нет списка181"/>
    <w:next w:val="ad"/>
    <w:uiPriority w:val="99"/>
    <w:semiHidden/>
    <w:unhideWhenUsed/>
    <w:rsid w:val="002D3DDB"/>
  </w:style>
  <w:style w:type="numbering" w:customStyle="1" w:styleId="1910">
    <w:name w:val="Нет списка191"/>
    <w:next w:val="ad"/>
    <w:uiPriority w:val="99"/>
    <w:semiHidden/>
    <w:unhideWhenUsed/>
    <w:rsid w:val="002D3DDB"/>
  </w:style>
  <w:style w:type="numbering" w:customStyle="1" w:styleId="2010">
    <w:name w:val="Нет списка201"/>
    <w:next w:val="ad"/>
    <w:uiPriority w:val="99"/>
    <w:semiHidden/>
    <w:unhideWhenUsed/>
    <w:rsid w:val="002D3DDB"/>
  </w:style>
  <w:style w:type="numbering" w:customStyle="1" w:styleId="2410">
    <w:name w:val="Нет списка241"/>
    <w:next w:val="ad"/>
    <w:uiPriority w:val="99"/>
    <w:semiHidden/>
    <w:unhideWhenUsed/>
    <w:rsid w:val="002D3DDB"/>
  </w:style>
  <w:style w:type="numbering" w:customStyle="1" w:styleId="2510">
    <w:name w:val="Нет списка251"/>
    <w:next w:val="ad"/>
    <w:uiPriority w:val="99"/>
    <w:semiHidden/>
    <w:unhideWhenUsed/>
    <w:rsid w:val="002D3DDB"/>
  </w:style>
  <w:style w:type="numbering" w:customStyle="1" w:styleId="2611">
    <w:name w:val="Нет списка261"/>
    <w:next w:val="ad"/>
    <w:uiPriority w:val="99"/>
    <w:semiHidden/>
    <w:unhideWhenUsed/>
    <w:rsid w:val="002D3DDB"/>
  </w:style>
  <w:style w:type="numbering" w:customStyle="1" w:styleId="2710">
    <w:name w:val="Нет списка271"/>
    <w:next w:val="ad"/>
    <w:uiPriority w:val="99"/>
    <w:semiHidden/>
    <w:unhideWhenUsed/>
    <w:rsid w:val="002D3DDB"/>
  </w:style>
  <w:style w:type="paragraph" w:customStyle="1" w:styleId="Char0">
    <w:name w:val="Char Знак Знак Знак"/>
    <w:basedOn w:val="aa"/>
    <w:qFormat/>
    <w:rsid w:val="002D3DDB"/>
    <w:pPr>
      <w:widowControl w:val="0"/>
      <w:adjustRightInd w:val="0"/>
      <w:spacing w:after="160" w:line="240" w:lineRule="exact"/>
      <w:jc w:val="right"/>
    </w:pPr>
    <w:rPr>
      <w:rFonts w:ascii="Calibri" w:eastAsia="Times New Roman" w:hAnsi="Calibri" w:cs="Calibri"/>
      <w:sz w:val="20"/>
      <w:szCs w:val="20"/>
      <w:lang w:val="en-GB"/>
    </w:rPr>
  </w:style>
  <w:style w:type="character" w:customStyle="1" w:styleId="WW8NumSt16z0">
    <w:name w:val="WW8NumSt16z0"/>
    <w:rsid w:val="002D3DDB"/>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2D3DDB"/>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2D3DDB"/>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1">
    <w:name w:val="WW8Num18z1"/>
    <w:rsid w:val="002D3DDB"/>
    <w:rPr>
      <w:rFonts w:ascii="Courier New" w:hAnsi="Courier New" w:cs="Courier New"/>
    </w:rPr>
  </w:style>
  <w:style w:type="character" w:customStyle="1" w:styleId="WW8Num18z2">
    <w:name w:val="WW8Num18z2"/>
    <w:rsid w:val="002D3DDB"/>
    <w:rPr>
      <w:rFonts w:ascii="Wingdings" w:hAnsi="Wingdings"/>
    </w:rPr>
  </w:style>
  <w:style w:type="character" w:customStyle="1" w:styleId="WW8Num19z3">
    <w:name w:val="WW8Num19z3"/>
    <w:rsid w:val="002D3DDB"/>
    <w:rPr>
      <w:rFonts w:ascii="Symbol" w:hAnsi="Symbol"/>
    </w:rPr>
  </w:style>
  <w:style w:type="character" w:customStyle="1" w:styleId="WW8NumSt5z0">
    <w:name w:val="WW8NumSt5z0"/>
    <w:rsid w:val="002D3DDB"/>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2D3DDB"/>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2D3DDB"/>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2D3DDB"/>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2D3DDB"/>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f9">
    <w:name w:val="Знак примечания1"/>
    <w:rsid w:val="002D3DDB"/>
    <w:rPr>
      <w:sz w:val="16"/>
      <w:szCs w:val="16"/>
    </w:rPr>
  </w:style>
  <w:style w:type="character" w:customStyle="1" w:styleId="2fff7">
    <w:name w:val="Основной текст с отступом Знак2"/>
    <w:rsid w:val="002D3DDB"/>
    <w:rPr>
      <w:sz w:val="28"/>
      <w:szCs w:val="28"/>
    </w:rPr>
  </w:style>
  <w:style w:type="character" w:customStyle="1" w:styleId="324">
    <w:name w:val="Основной текст с отступом 3 Знак2"/>
    <w:rsid w:val="002D3DDB"/>
    <w:rPr>
      <w:sz w:val="16"/>
      <w:szCs w:val="16"/>
    </w:rPr>
  </w:style>
  <w:style w:type="character" w:customStyle="1" w:styleId="2fff8">
    <w:name w:val="Знак примечания2"/>
    <w:rsid w:val="002D3DDB"/>
    <w:rPr>
      <w:sz w:val="16"/>
      <w:szCs w:val="16"/>
    </w:rPr>
  </w:style>
  <w:style w:type="character" w:customStyle="1" w:styleId="21ff5">
    <w:name w:val="Цитата 2 Знак1"/>
    <w:rsid w:val="002D3DDB"/>
    <w:rPr>
      <w:rFonts w:ascii="Calibri" w:hAnsi="Calibri"/>
      <w:i/>
      <w:iCs/>
      <w:color w:val="000000"/>
      <w:lang w:eastAsia="ar-SA"/>
    </w:rPr>
  </w:style>
  <w:style w:type="character" w:customStyle="1" w:styleId="1ffffffa">
    <w:name w:val="Выделенная цитата Знак1"/>
    <w:rsid w:val="002D3DDB"/>
    <w:rPr>
      <w:rFonts w:ascii="Calibri" w:hAnsi="Calibri"/>
      <w:b/>
      <w:bCs/>
      <w:i/>
      <w:iCs/>
      <w:color w:val="4F81BD"/>
      <w:lang w:eastAsia="ar-SA"/>
    </w:rPr>
  </w:style>
  <w:style w:type="paragraph" w:customStyle="1" w:styleId="333">
    <w:name w:val="Основной текст 33"/>
    <w:basedOn w:val="aa"/>
    <w:rsid w:val="002D3DDB"/>
    <w:pPr>
      <w:widowControl w:val="0"/>
      <w:suppressAutoHyphens/>
      <w:spacing w:after="0" w:line="240" w:lineRule="auto"/>
    </w:pPr>
    <w:rPr>
      <w:rFonts w:ascii="Times New Roman" w:eastAsia="Times New Roman" w:hAnsi="Times New Roman" w:cs="Times New Roman"/>
      <w:sz w:val="24"/>
      <w:szCs w:val="20"/>
      <w:lang w:eastAsia="ar-SA"/>
    </w:rPr>
  </w:style>
  <w:style w:type="paragraph" w:customStyle="1" w:styleId="2fff9">
    <w:name w:val="Текст примечания2"/>
    <w:basedOn w:val="aa"/>
    <w:rsid w:val="002D3DDB"/>
    <w:pPr>
      <w:spacing w:after="0" w:line="240" w:lineRule="auto"/>
    </w:pPr>
    <w:rPr>
      <w:rFonts w:ascii="Times New Roman" w:eastAsia="Times New Roman" w:hAnsi="Times New Roman" w:cs="Times New Roman"/>
      <w:sz w:val="20"/>
      <w:szCs w:val="20"/>
      <w:lang w:eastAsia="ar-SA"/>
    </w:rPr>
  </w:style>
  <w:style w:type="paragraph" w:customStyle="1" w:styleId="2fffa">
    <w:name w:val="Название объекта2"/>
    <w:basedOn w:val="aa"/>
    <w:next w:val="aa"/>
    <w:rsid w:val="002D3DDB"/>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fffb">
    <w:name w:val="Маркированный список2"/>
    <w:basedOn w:val="aa"/>
    <w:rsid w:val="002D3DDB"/>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ffc">
    <w:name w:val="Нумерованный список2"/>
    <w:basedOn w:val="aa"/>
    <w:rsid w:val="002D3DDB"/>
    <w:pPr>
      <w:tabs>
        <w:tab w:val="left" w:pos="360"/>
      </w:tab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22a">
    <w:name w:val="Маркированный список 22"/>
    <w:basedOn w:val="aa"/>
    <w:rsid w:val="002D3DDB"/>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25">
    <w:name w:val="Маркированный список 32"/>
    <w:basedOn w:val="aa"/>
    <w:rsid w:val="002D3DDB"/>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3">
    <w:name w:val="Маркированный список 42"/>
    <w:basedOn w:val="aa"/>
    <w:rsid w:val="002D3DDB"/>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3">
    <w:name w:val="Маркированный список 52"/>
    <w:basedOn w:val="aa"/>
    <w:rsid w:val="002D3DDB"/>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2b">
    <w:name w:val="Нумерованный список 22"/>
    <w:basedOn w:val="aa"/>
    <w:rsid w:val="002D3DDB"/>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326">
    <w:name w:val="Нумерованный список 32"/>
    <w:basedOn w:val="aa"/>
    <w:rsid w:val="002D3DDB"/>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4">
    <w:name w:val="Нумерованный список 42"/>
    <w:basedOn w:val="aa"/>
    <w:rsid w:val="002D3DDB"/>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4">
    <w:name w:val="Нумерованный список 52"/>
    <w:basedOn w:val="aa"/>
    <w:rsid w:val="002D3DDB"/>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fffd">
    <w:name w:val="Дата2"/>
    <w:basedOn w:val="aa"/>
    <w:next w:val="aa"/>
    <w:rsid w:val="002D3DDB"/>
    <w:pPr>
      <w:spacing w:after="60" w:line="240" w:lineRule="auto"/>
      <w:jc w:val="both"/>
    </w:pPr>
    <w:rPr>
      <w:rFonts w:ascii="Times New Roman" w:eastAsia="Times New Roman" w:hAnsi="Times New Roman" w:cs="Times New Roman"/>
      <w:sz w:val="24"/>
      <w:szCs w:val="24"/>
      <w:lang w:eastAsia="ar-SA"/>
    </w:rPr>
  </w:style>
  <w:style w:type="paragraph" w:customStyle="1" w:styleId="2fffe">
    <w:name w:val="Красная строка2"/>
    <w:basedOn w:val="afff9"/>
    <w:rsid w:val="002D3DDB"/>
    <w:pPr>
      <w:suppressAutoHyphens w:val="0"/>
      <w:spacing w:after="120"/>
      <w:ind w:firstLine="210"/>
      <w:jc w:val="left"/>
    </w:pPr>
  </w:style>
  <w:style w:type="paragraph" w:customStyle="1" w:styleId="22c">
    <w:name w:val="Красная строка 22"/>
    <w:basedOn w:val="afffd"/>
    <w:rsid w:val="002D3DDB"/>
    <w:pPr>
      <w:tabs>
        <w:tab w:val="clear" w:pos="1080"/>
      </w:tabs>
      <w:suppressAutoHyphens w:val="0"/>
      <w:spacing w:after="120"/>
      <w:ind w:left="283" w:firstLine="210"/>
      <w:jc w:val="left"/>
    </w:pPr>
  </w:style>
  <w:style w:type="paragraph" w:customStyle="1" w:styleId="2ffff">
    <w:name w:val="Заголовок записки2"/>
    <w:basedOn w:val="aa"/>
    <w:next w:val="aa"/>
    <w:rsid w:val="002D3DDB"/>
    <w:pPr>
      <w:spacing w:after="60" w:line="240" w:lineRule="auto"/>
      <w:jc w:val="both"/>
    </w:pPr>
    <w:rPr>
      <w:rFonts w:ascii="Times New Roman" w:eastAsia="Times New Roman" w:hAnsi="Times New Roman" w:cs="Times New Roman"/>
      <w:sz w:val="24"/>
      <w:szCs w:val="24"/>
      <w:lang w:eastAsia="ar-SA"/>
    </w:rPr>
  </w:style>
  <w:style w:type="paragraph" w:customStyle="1" w:styleId="233">
    <w:name w:val="Основной текст 23"/>
    <w:basedOn w:val="aa"/>
    <w:rsid w:val="002D3DDB"/>
    <w:pPr>
      <w:spacing w:after="0" w:line="240" w:lineRule="auto"/>
    </w:pPr>
    <w:rPr>
      <w:rFonts w:ascii="Times New Roman" w:eastAsia="Times New Roman" w:hAnsi="Times New Roman" w:cs="Times New Roman"/>
      <w:sz w:val="24"/>
      <w:szCs w:val="24"/>
      <w:lang w:eastAsia="ar-SA"/>
    </w:rPr>
  </w:style>
  <w:style w:type="paragraph" w:customStyle="1" w:styleId="234">
    <w:name w:val="Основной текст с отступом 23"/>
    <w:basedOn w:val="aa"/>
    <w:rsid w:val="002D3DDB"/>
    <w:pPr>
      <w:widowControl w:val="0"/>
      <w:spacing w:after="160" w:line="240" w:lineRule="exact"/>
      <w:jc w:val="right"/>
    </w:pPr>
    <w:rPr>
      <w:rFonts w:ascii="Times New Roman" w:eastAsia="Times New Roman" w:hAnsi="Times New Roman" w:cs="Times New Roman"/>
      <w:sz w:val="24"/>
      <w:szCs w:val="24"/>
      <w:lang w:eastAsia="ar-SA"/>
    </w:rPr>
  </w:style>
  <w:style w:type="paragraph" w:customStyle="1" w:styleId="327">
    <w:name w:val="Основной текст с отступом 32"/>
    <w:basedOn w:val="aa"/>
    <w:rsid w:val="002D3DDB"/>
    <w:pPr>
      <w:tabs>
        <w:tab w:val="left" w:pos="1260"/>
      </w:tab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2ffff0">
    <w:name w:val="Схема документа2"/>
    <w:basedOn w:val="aa"/>
    <w:rsid w:val="002D3DDB"/>
    <w:pPr>
      <w:shd w:val="clear" w:color="auto" w:fill="000080"/>
      <w:spacing w:after="0" w:line="240" w:lineRule="auto"/>
    </w:pPr>
    <w:rPr>
      <w:rFonts w:ascii="Times New Roman" w:eastAsia="Times New Roman" w:hAnsi="Times New Roman" w:cs="Times New Roman"/>
      <w:sz w:val="2"/>
      <w:szCs w:val="2"/>
      <w:lang w:eastAsia="ar-SA"/>
    </w:rPr>
  </w:style>
  <w:style w:type="character" w:customStyle="1" w:styleId="3ffe">
    <w:name w:val="Основной текст Знак3"/>
    <w:aliases w:val="bt Знак1 Знак Знак Знак Знак Знак"/>
    <w:rsid w:val="002D3DDB"/>
    <w:rPr>
      <w:sz w:val="28"/>
      <w:szCs w:val="28"/>
      <w:lang w:eastAsia="ar-SA"/>
    </w:rPr>
  </w:style>
  <w:style w:type="character" w:customStyle="1" w:styleId="2ffff1">
    <w:name w:val="Текст примечания Знак2"/>
    <w:uiPriority w:val="99"/>
    <w:semiHidden/>
    <w:rsid w:val="002D3DDB"/>
    <w:rPr>
      <w:lang w:eastAsia="ar-SA"/>
    </w:rPr>
  </w:style>
  <w:style w:type="numbering" w:customStyle="1" w:styleId="11112131">
    <w:name w:val="1 / 1.1 / 1.2 / 1.31"/>
    <w:basedOn w:val="ad"/>
    <w:next w:val="111111"/>
    <w:rsid w:val="002D3DDB"/>
    <w:pPr>
      <w:numPr>
        <w:numId w:val="24"/>
      </w:numPr>
    </w:pPr>
  </w:style>
  <w:style w:type="paragraph" w:customStyle="1" w:styleId="22d">
    <w:name w:val="Цитата 22"/>
    <w:basedOn w:val="aa"/>
    <w:next w:val="aa"/>
    <w:rsid w:val="002D3DDB"/>
    <w:rPr>
      <w:rFonts w:ascii="Calibri" w:eastAsia="Times New Roman" w:hAnsi="Calibri" w:cs="Times New Roman"/>
      <w:i/>
      <w:iCs/>
      <w:color w:val="000000"/>
      <w:sz w:val="20"/>
      <w:szCs w:val="20"/>
      <w:lang w:eastAsia="ru-RU"/>
    </w:rPr>
  </w:style>
  <w:style w:type="paragraph" w:customStyle="1" w:styleId="2ffff2">
    <w:name w:val="Выделенная цитата2"/>
    <w:basedOn w:val="aa"/>
    <w:next w:val="aa"/>
    <w:rsid w:val="002D3DDB"/>
    <w:pPr>
      <w:pBdr>
        <w:bottom w:val="single" w:sz="4" w:space="4" w:color="4F81BD"/>
      </w:pBdr>
      <w:spacing w:before="200" w:after="280"/>
      <w:ind w:left="936" w:right="936"/>
    </w:pPr>
    <w:rPr>
      <w:rFonts w:ascii="Calibri" w:eastAsia="Times New Roman" w:hAnsi="Calibri" w:cs="Times New Roman"/>
      <w:b/>
      <w:bCs/>
      <w:i/>
      <w:iCs/>
      <w:color w:val="4F81BD"/>
      <w:sz w:val="20"/>
      <w:szCs w:val="20"/>
      <w:lang w:eastAsia="ru-RU"/>
    </w:rPr>
  </w:style>
  <w:style w:type="character" w:customStyle="1" w:styleId="2ffff3">
    <w:name w:val="Слабое выделение2"/>
    <w:rsid w:val="002D3DDB"/>
    <w:rPr>
      <w:rFonts w:cs="Times New Roman"/>
      <w:i/>
      <w:iCs/>
      <w:color w:val="808080"/>
    </w:rPr>
  </w:style>
  <w:style w:type="character" w:customStyle="1" w:styleId="2ffff4">
    <w:name w:val="Сильное выделение2"/>
    <w:rsid w:val="002D3DDB"/>
    <w:rPr>
      <w:rFonts w:cs="Times New Roman"/>
      <w:b/>
      <w:bCs/>
      <w:i/>
      <w:iCs/>
      <w:color w:val="4F81BD"/>
    </w:rPr>
  </w:style>
  <w:style w:type="character" w:customStyle="1" w:styleId="2ffff5">
    <w:name w:val="Слабая ссылка2"/>
    <w:rsid w:val="002D3DDB"/>
    <w:rPr>
      <w:rFonts w:cs="Times New Roman"/>
      <w:smallCaps/>
      <w:color w:val="auto"/>
      <w:u w:val="single"/>
    </w:rPr>
  </w:style>
  <w:style w:type="character" w:customStyle="1" w:styleId="2ffff6">
    <w:name w:val="Сильная ссылка2"/>
    <w:rsid w:val="002D3DDB"/>
    <w:rPr>
      <w:rFonts w:cs="Times New Roman"/>
      <w:b/>
      <w:bCs/>
      <w:smallCaps/>
      <w:color w:val="auto"/>
      <w:spacing w:val="5"/>
      <w:u w:val="single"/>
    </w:rPr>
  </w:style>
  <w:style w:type="character" w:customStyle="1" w:styleId="2ffff7">
    <w:name w:val="Название книги2"/>
    <w:rsid w:val="002D3DDB"/>
    <w:rPr>
      <w:rFonts w:cs="Times New Roman"/>
      <w:b/>
      <w:bCs/>
      <w:smallCaps/>
      <w:spacing w:val="5"/>
    </w:rPr>
  </w:style>
  <w:style w:type="numbering" w:customStyle="1" w:styleId="301">
    <w:name w:val="Нет списка30"/>
    <w:next w:val="ad"/>
    <w:uiPriority w:val="99"/>
    <w:semiHidden/>
    <w:unhideWhenUsed/>
    <w:rsid w:val="002D3DDB"/>
  </w:style>
  <w:style w:type="table" w:customStyle="1" w:styleId="7b">
    <w:name w:val="Сетка таблицы7"/>
    <w:basedOn w:val="ac"/>
    <w:next w:val="affffff1"/>
    <w:uiPriority w:val="59"/>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
    <w:name w:val="Стиль_Список221"/>
    <w:uiPriority w:val="99"/>
    <w:rsid w:val="002D3DDB"/>
  </w:style>
  <w:style w:type="numbering" w:customStyle="1" w:styleId="1312">
    <w:name w:val="Стиль_Список131"/>
    <w:uiPriority w:val="99"/>
    <w:rsid w:val="002D3DDB"/>
  </w:style>
  <w:style w:type="numbering" w:customStyle="1" w:styleId="418">
    <w:name w:val="Стиль_Список41"/>
    <w:uiPriority w:val="99"/>
    <w:rsid w:val="002D3DDB"/>
  </w:style>
  <w:style w:type="numbering" w:customStyle="1" w:styleId="1132">
    <w:name w:val="Стиль_Список113"/>
    <w:uiPriority w:val="99"/>
    <w:rsid w:val="002D3DDB"/>
  </w:style>
  <w:style w:type="numbering" w:customStyle="1" w:styleId="21112">
    <w:name w:val="Стиль_Список2111"/>
    <w:uiPriority w:val="99"/>
    <w:rsid w:val="002D3DDB"/>
  </w:style>
  <w:style w:type="numbering" w:customStyle="1" w:styleId="3114">
    <w:name w:val="Стиль_Список311"/>
    <w:uiPriority w:val="99"/>
    <w:rsid w:val="002D3DDB"/>
  </w:style>
  <w:style w:type="numbering" w:customStyle="1" w:styleId="1151">
    <w:name w:val="Нет списка115"/>
    <w:next w:val="ad"/>
    <w:uiPriority w:val="99"/>
    <w:semiHidden/>
    <w:unhideWhenUsed/>
    <w:rsid w:val="002D3DDB"/>
  </w:style>
  <w:style w:type="numbering" w:customStyle="1" w:styleId="2101">
    <w:name w:val="Нет списка210"/>
    <w:next w:val="ad"/>
    <w:uiPriority w:val="99"/>
    <w:semiHidden/>
    <w:unhideWhenUsed/>
    <w:rsid w:val="002D3DDB"/>
  </w:style>
  <w:style w:type="table" w:customStyle="1" w:styleId="139">
    <w:name w:val="Сетка таблицы13"/>
    <w:uiPriority w:val="99"/>
    <w:rsid w:val="002D3DD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2D3DD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
    <w:name w:val="Нет списка35"/>
    <w:next w:val="ad"/>
    <w:uiPriority w:val="99"/>
    <w:semiHidden/>
    <w:rsid w:val="002D3DDB"/>
  </w:style>
  <w:style w:type="numbering" w:customStyle="1" w:styleId="1161">
    <w:name w:val="Нет списка116"/>
    <w:next w:val="ad"/>
    <w:uiPriority w:val="99"/>
    <w:semiHidden/>
    <w:unhideWhenUsed/>
    <w:rsid w:val="002D3DDB"/>
  </w:style>
  <w:style w:type="numbering" w:customStyle="1" w:styleId="11130">
    <w:name w:val="Нет списка1113"/>
    <w:next w:val="ad"/>
    <w:uiPriority w:val="99"/>
    <w:semiHidden/>
    <w:rsid w:val="002D3DDB"/>
  </w:style>
  <w:style w:type="numbering" w:customStyle="1" w:styleId="11113">
    <w:name w:val="Нет списка11113"/>
    <w:next w:val="ad"/>
    <w:uiPriority w:val="99"/>
    <w:semiHidden/>
    <w:unhideWhenUsed/>
    <w:rsid w:val="002D3DDB"/>
  </w:style>
  <w:style w:type="numbering" w:customStyle="1" w:styleId="111112">
    <w:name w:val="Нет списка111112"/>
    <w:next w:val="ad"/>
    <w:uiPriority w:val="99"/>
    <w:semiHidden/>
    <w:rsid w:val="002D3DDB"/>
  </w:style>
  <w:style w:type="numbering" w:customStyle="1" w:styleId="11122">
    <w:name w:val="Стиль_Список1112"/>
    <w:uiPriority w:val="99"/>
    <w:rsid w:val="002D3DDB"/>
  </w:style>
  <w:style w:type="numbering" w:customStyle="1" w:styleId="2130">
    <w:name w:val="Нет списка213"/>
    <w:next w:val="ad"/>
    <w:semiHidden/>
    <w:unhideWhenUsed/>
    <w:rsid w:val="002D3DDB"/>
  </w:style>
  <w:style w:type="numbering" w:customStyle="1" w:styleId="1231">
    <w:name w:val="Нет списка123"/>
    <w:next w:val="ad"/>
    <w:uiPriority w:val="99"/>
    <w:semiHidden/>
    <w:unhideWhenUsed/>
    <w:rsid w:val="002D3DDB"/>
  </w:style>
  <w:style w:type="numbering" w:customStyle="1" w:styleId="11220">
    <w:name w:val="Нет списка1122"/>
    <w:next w:val="ad"/>
    <w:uiPriority w:val="99"/>
    <w:semiHidden/>
    <w:unhideWhenUsed/>
    <w:rsid w:val="002D3DDB"/>
  </w:style>
  <w:style w:type="numbering" w:customStyle="1" w:styleId="21120">
    <w:name w:val="Нет списка2112"/>
    <w:next w:val="ad"/>
    <w:uiPriority w:val="99"/>
    <w:semiHidden/>
    <w:unhideWhenUsed/>
    <w:rsid w:val="002D3DDB"/>
  </w:style>
  <w:style w:type="numbering" w:customStyle="1" w:styleId="3130">
    <w:name w:val="Нет списка313"/>
    <w:next w:val="ad"/>
    <w:semiHidden/>
    <w:unhideWhenUsed/>
    <w:rsid w:val="002D3DDB"/>
  </w:style>
  <w:style w:type="numbering" w:customStyle="1" w:styleId="451">
    <w:name w:val="Нет списка45"/>
    <w:next w:val="ad"/>
    <w:uiPriority w:val="99"/>
    <w:semiHidden/>
    <w:rsid w:val="002D3DDB"/>
  </w:style>
  <w:style w:type="numbering" w:customStyle="1" w:styleId="551">
    <w:name w:val="Нет списка55"/>
    <w:next w:val="ad"/>
    <w:uiPriority w:val="99"/>
    <w:semiHidden/>
    <w:rsid w:val="002D3DDB"/>
  </w:style>
  <w:style w:type="numbering" w:customStyle="1" w:styleId="651">
    <w:name w:val="Нет списка65"/>
    <w:next w:val="ad"/>
    <w:uiPriority w:val="99"/>
    <w:semiHidden/>
    <w:rsid w:val="002D3DDB"/>
  </w:style>
  <w:style w:type="numbering" w:customStyle="1" w:styleId="731">
    <w:name w:val="Нет списка73"/>
    <w:next w:val="ad"/>
    <w:uiPriority w:val="99"/>
    <w:semiHidden/>
    <w:rsid w:val="002D3DDB"/>
  </w:style>
  <w:style w:type="numbering" w:customStyle="1" w:styleId="12112">
    <w:name w:val="Стиль_Список1211"/>
    <w:uiPriority w:val="99"/>
    <w:rsid w:val="002D3DDB"/>
  </w:style>
  <w:style w:type="numbering" w:customStyle="1" w:styleId="1330">
    <w:name w:val="Нет списка133"/>
    <w:next w:val="ad"/>
    <w:uiPriority w:val="99"/>
    <w:semiHidden/>
    <w:unhideWhenUsed/>
    <w:rsid w:val="002D3DDB"/>
  </w:style>
  <w:style w:type="numbering" w:customStyle="1" w:styleId="11320">
    <w:name w:val="Нет списка1132"/>
    <w:next w:val="ad"/>
    <w:uiPriority w:val="99"/>
    <w:semiHidden/>
    <w:rsid w:val="002D3DDB"/>
  </w:style>
  <w:style w:type="numbering" w:customStyle="1" w:styleId="11212">
    <w:name w:val="Стиль_Список1121"/>
    <w:uiPriority w:val="99"/>
    <w:rsid w:val="002D3DDB"/>
  </w:style>
  <w:style w:type="numbering" w:customStyle="1" w:styleId="111210">
    <w:name w:val="Нет списка11121"/>
    <w:next w:val="ad"/>
    <w:uiPriority w:val="99"/>
    <w:semiHidden/>
    <w:unhideWhenUsed/>
    <w:rsid w:val="002D3DDB"/>
  </w:style>
  <w:style w:type="numbering" w:customStyle="1" w:styleId="111121">
    <w:name w:val="Нет списка111121"/>
    <w:next w:val="ad"/>
    <w:uiPriority w:val="99"/>
    <w:semiHidden/>
    <w:rsid w:val="002D3DDB"/>
  </w:style>
  <w:style w:type="numbering" w:customStyle="1" w:styleId="1111112">
    <w:name w:val="Стиль_Список111111"/>
    <w:uiPriority w:val="99"/>
    <w:rsid w:val="002D3DDB"/>
  </w:style>
  <w:style w:type="numbering" w:customStyle="1" w:styleId="2230">
    <w:name w:val="Нет списка223"/>
    <w:next w:val="ad"/>
    <w:uiPriority w:val="99"/>
    <w:semiHidden/>
    <w:unhideWhenUsed/>
    <w:rsid w:val="002D3DDB"/>
  </w:style>
  <w:style w:type="numbering" w:customStyle="1" w:styleId="12120">
    <w:name w:val="Нет списка1212"/>
    <w:next w:val="ad"/>
    <w:uiPriority w:val="99"/>
    <w:semiHidden/>
    <w:unhideWhenUsed/>
    <w:rsid w:val="002D3DDB"/>
  </w:style>
  <w:style w:type="table" w:customStyle="1" w:styleId="2213">
    <w:name w:val="Сетка таблицы221"/>
    <w:basedOn w:val="ac"/>
    <w:next w:val="affffff1"/>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
    <w:name w:val="Нет списка112111"/>
    <w:next w:val="ad"/>
    <w:semiHidden/>
    <w:unhideWhenUsed/>
    <w:rsid w:val="002D3DDB"/>
  </w:style>
  <w:style w:type="numbering" w:customStyle="1" w:styleId="2122">
    <w:name w:val="Нет списка2122"/>
    <w:next w:val="ad"/>
    <w:semiHidden/>
    <w:unhideWhenUsed/>
    <w:rsid w:val="002D3DDB"/>
  </w:style>
  <w:style w:type="numbering" w:customStyle="1" w:styleId="3230">
    <w:name w:val="Нет списка323"/>
    <w:next w:val="ad"/>
    <w:semiHidden/>
    <w:unhideWhenUsed/>
    <w:rsid w:val="002D3DDB"/>
  </w:style>
  <w:style w:type="numbering" w:customStyle="1" w:styleId="4130">
    <w:name w:val="Нет списка413"/>
    <w:next w:val="ad"/>
    <w:semiHidden/>
    <w:rsid w:val="002D3DDB"/>
  </w:style>
  <w:style w:type="numbering" w:customStyle="1" w:styleId="5130">
    <w:name w:val="Нет списка513"/>
    <w:next w:val="ad"/>
    <w:semiHidden/>
    <w:rsid w:val="002D3DDB"/>
  </w:style>
  <w:style w:type="numbering" w:customStyle="1" w:styleId="613">
    <w:name w:val="Нет списка613"/>
    <w:next w:val="ad"/>
    <w:semiHidden/>
    <w:rsid w:val="002D3DDB"/>
  </w:style>
  <w:style w:type="numbering" w:customStyle="1" w:styleId="7120">
    <w:name w:val="Нет списка712"/>
    <w:next w:val="ad"/>
    <w:uiPriority w:val="99"/>
    <w:semiHidden/>
    <w:unhideWhenUsed/>
    <w:rsid w:val="002D3DDB"/>
  </w:style>
  <w:style w:type="numbering" w:customStyle="1" w:styleId="13120">
    <w:name w:val="Нет списка1312"/>
    <w:next w:val="ad"/>
    <w:uiPriority w:val="99"/>
    <w:semiHidden/>
    <w:unhideWhenUsed/>
    <w:rsid w:val="002D3DDB"/>
  </w:style>
  <w:style w:type="numbering" w:customStyle="1" w:styleId="22120">
    <w:name w:val="Нет списка2212"/>
    <w:next w:val="ad"/>
    <w:uiPriority w:val="99"/>
    <w:semiHidden/>
    <w:unhideWhenUsed/>
    <w:rsid w:val="002D3DDB"/>
  </w:style>
  <w:style w:type="numbering" w:customStyle="1" w:styleId="31120">
    <w:name w:val="Нет списка3112"/>
    <w:next w:val="ad"/>
    <w:semiHidden/>
    <w:unhideWhenUsed/>
    <w:rsid w:val="002D3DDB"/>
  </w:style>
  <w:style w:type="numbering" w:customStyle="1" w:styleId="4112">
    <w:name w:val="Нет списка4112"/>
    <w:next w:val="ad"/>
    <w:semiHidden/>
    <w:rsid w:val="002D3DDB"/>
  </w:style>
  <w:style w:type="numbering" w:customStyle="1" w:styleId="5112">
    <w:name w:val="Нет списка5112"/>
    <w:next w:val="ad"/>
    <w:semiHidden/>
    <w:rsid w:val="002D3DDB"/>
  </w:style>
  <w:style w:type="numbering" w:customStyle="1" w:styleId="6112">
    <w:name w:val="Нет списка6112"/>
    <w:next w:val="ad"/>
    <w:semiHidden/>
    <w:rsid w:val="002D3DDB"/>
  </w:style>
  <w:style w:type="numbering" w:customStyle="1" w:styleId="830">
    <w:name w:val="Нет списка83"/>
    <w:next w:val="ad"/>
    <w:uiPriority w:val="99"/>
    <w:semiHidden/>
    <w:unhideWhenUsed/>
    <w:rsid w:val="002D3DDB"/>
  </w:style>
  <w:style w:type="numbering" w:customStyle="1" w:styleId="1431">
    <w:name w:val="Нет списка143"/>
    <w:next w:val="ad"/>
    <w:uiPriority w:val="99"/>
    <w:semiHidden/>
    <w:rsid w:val="002D3DDB"/>
  </w:style>
  <w:style w:type="table" w:customStyle="1" w:styleId="516">
    <w:name w:val="Сетка таблицы51"/>
    <w:basedOn w:val="ac"/>
    <w:next w:val="affffff1"/>
    <w:uiPriority w:val="59"/>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
    <w:name w:val="Нет списка11311"/>
    <w:next w:val="ad"/>
    <w:uiPriority w:val="99"/>
    <w:semiHidden/>
    <w:unhideWhenUsed/>
    <w:rsid w:val="002D3DDB"/>
  </w:style>
  <w:style w:type="numbering" w:customStyle="1" w:styleId="2330">
    <w:name w:val="Нет списка233"/>
    <w:next w:val="ad"/>
    <w:uiPriority w:val="99"/>
    <w:semiHidden/>
    <w:unhideWhenUsed/>
    <w:rsid w:val="002D3DDB"/>
  </w:style>
  <w:style w:type="numbering" w:customStyle="1" w:styleId="3212">
    <w:name w:val="Нет списка3212"/>
    <w:next w:val="ad"/>
    <w:uiPriority w:val="99"/>
    <w:semiHidden/>
    <w:unhideWhenUsed/>
    <w:rsid w:val="002D3DDB"/>
  </w:style>
  <w:style w:type="numbering" w:customStyle="1" w:styleId="4230">
    <w:name w:val="Нет списка423"/>
    <w:next w:val="ad"/>
    <w:uiPriority w:val="99"/>
    <w:semiHidden/>
    <w:unhideWhenUsed/>
    <w:rsid w:val="002D3DDB"/>
  </w:style>
  <w:style w:type="numbering" w:customStyle="1" w:styleId="5230">
    <w:name w:val="Нет списка523"/>
    <w:next w:val="ad"/>
    <w:uiPriority w:val="99"/>
    <w:semiHidden/>
    <w:unhideWhenUsed/>
    <w:rsid w:val="002D3DDB"/>
  </w:style>
  <w:style w:type="numbering" w:customStyle="1" w:styleId="623">
    <w:name w:val="Нет списка623"/>
    <w:next w:val="ad"/>
    <w:uiPriority w:val="99"/>
    <w:semiHidden/>
    <w:unhideWhenUsed/>
    <w:rsid w:val="002D3DDB"/>
  </w:style>
  <w:style w:type="numbering" w:customStyle="1" w:styleId="711111">
    <w:name w:val="Нет списка711111"/>
    <w:next w:val="ad"/>
    <w:uiPriority w:val="99"/>
    <w:semiHidden/>
    <w:rsid w:val="002D3DDB"/>
  </w:style>
  <w:style w:type="numbering" w:customStyle="1" w:styleId="121111">
    <w:name w:val="Нет списка121111"/>
    <w:next w:val="ad"/>
    <w:uiPriority w:val="99"/>
    <w:semiHidden/>
    <w:unhideWhenUsed/>
    <w:rsid w:val="002D3DDB"/>
  </w:style>
  <w:style w:type="numbering" w:customStyle="1" w:styleId="2111111">
    <w:name w:val="Нет списка2111111"/>
    <w:next w:val="ad"/>
    <w:uiPriority w:val="99"/>
    <w:semiHidden/>
    <w:unhideWhenUsed/>
    <w:rsid w:val="002D3DDB"/>
  </w:style>
  <w:style w:type="numbering" w:customStyle="1" w:styleId="3111111">
    <w:name w:val="Нет списка3111111"/>
    <w:next w:val="ad"/>
    <w:uiPriority w:val="99"/>
    <w:semiHidden/>
    <w:unhideWhenUsed/>
    <w:rsid w:val="002D3DDB"/>
  </w:style>
  <w:style w:type="numbering" w:customStyle="1" w:styleId="4111111">
    <w:name w:val="Нет списка4111111"/>
    <w:next w:val="ad"/>
    <w:uiPriority w:val="99"/>
    <w:semiHidden/>
    <w:unhideWhenUsed/>
    <w:rsid w:val="002D3DDB"/>
  </w:style>
  <w:style w:type="numbering" w:customStyle="1" w:styleId="5111111">
    <w:name w:val="Нет списка5111111"/>
    <w:next w:val="ad"/>
    <w:uiPriority w:val="99"/>
    <w:semiHidden/>
    <w:unhideWhenUsed/>
    <w:rsid w:val="002D3DDB"/>
  </w:style>
  <w:style w:type="numbering" w:customStyle="1" w:styleId="6111111">
    <w:name w:val="Нет списка6111111"/>
    <w:next w:val="ad"/>
    <w:uiPriority w:val="99"/>
    <w:semiHidden/>
    <w:unhideWhenUsed/>
    <w:rsid w:val="002D3DDB"/>
  </w:style>
  <w:style w:type="numbering" w:customStyle="1" w:styleId="81111">
    <w:name w:val="Нет списка81111"/>
    <w:next w:val="ad"/>
    <w:uiPriority w:val="99"/>
    <w:semiHidden/>
    <w:rsid w:val="002D3DDB"/>
  </w:style>
  <w:style w:type="numbering" w:customStyle="1" w:styleId="13111">
    <w:name w:val="Нет списка13111"/>
    <w:next w:val="ad"/>
    <w:uiPriority w:val="99"/>
    <w:semiHidden/>
    <w:unhideWhenUsed/>
    <w:rsid w:val="002D3DDB"/>
  </w:style>
  <w:style w:type="numbering" w:customStyle="1" w:styleId="221111">
    <w:name w:val="Нет списка221111"/>
    <w:next w:val="ad"/>
    <w:uiPriority w:val="99"/>
    <w:semiHidden/>
    <w:unhideWhenUsed/>
    <w:rsid w:val="002D3DDB"/>
  </w:style>
  <w:style w:type="numbering" w:customStyle="1" w:styleId="321111">
    <w:name w:val="Нет списка321111"/>
    <w:next w:val="ad"/>
    <w:uiPriority w:val="99"/>
    <w:semiHidden/>
    <w:unhideWhenUsed/>
    <w:rsid w:val="002D3DDB"/>
  </w:style>
  <w:style w:type="numbering" w:customStyle="1" w:styleId="4211">
    <w:name w:val="Нет списка4211"/>
    <w:next w:val="ad"/>
    <w:uiPriority w:val="99"/>
    <w:semiHidden/>
    <w:unhideWhenUsed/>
    <w:rsid w:val="002D3DDB"/>
  </w:style>
  <w:style w:type="numbering" w:customStyle="1" w:styleId="5211">
    <w:name w:val="Нет списка5211"/>
    <w:next w:val="ad"/>
    <w:uiPriority w:val="99"/>
    <w:semiHidden/>
    <w:unhideWhenUsed/>
    <w:rsid w:val="002D3DDB"/>
  </w:style>
  <w:style w:type="numbering" w:customStyle="1" w:styleId="6211">
    <w:name w:val="Нет списка6211"/>
    <w:next w:val="ad"/>
    <w:uiPriority w:val="99"/>
    <w:semiHidden/>
    <w:unhideWhenUsed/>
    <w:rsid w:val="002D3DDB"/>
  </w:style>
  <w:style w:type="numbering" w:customStyle="1" w:styleId="921">
    <w:name w:val="Нет списка92"/>
    <w:next w:val="ad"/>
    <w:uiPriority w:val="99"/>
    <w:semiHidden/>
    <w:rsid w:val="002D3DDB"/>
  </w:style>
  <w:style w:type="numbering" w:customStyle="1" w:styleId="1411">
    <w:name w:val="Нет списка1411"/>
    <w:next w:val="ad"/>
    <w:uiPriority w:val="99"/>
    <w:semiHidden/>
    <w:unhideWhenUsed/>
    <w:rsid w:val="002D3DDB"/>
  </w:style>
  <w:style w:type="numbering" w:customStyle="1" w:styleId="2311">
    <w:name w:val="Нет списка2311"/>
    <w:next w:val="ad"/>
    <w:uiPriority w:val="99"/>
    <w:semiHidden/>
    <w:unhideWhenUsed/>
    <w:rsid w:val="002D3DDB"/>
  </w:style>
  <w:style w:type="numbering" w:customStyle="1" w:styleId="3320">
    <w:name w:val="Нет списка332"/>
    <w:next w:val="ad"/>
    <w:uiPriority w:val="99"/>
    <w:semiHidden/>
    <w:unhideWhenUsed/>
    <w:rsid w:val="002D3DDB"/>
  </w:style>
  <w:style w:type="numbering" w:customStyle="1" w:styleId="432">
    <w:name w:val="Нет списка432"/>
    <w:next w:val="ad"/>
    <w:uiPriority w:val="99"/>
    <w:semiHidden/>
    <w:unhideWhenUsed/>
    <w:rsid w:val="002D3DDB"/>
  </w:style>
  <w:style w:type="numbering" w:customStyle="1" w:styleId="532">
    <w:name w:val="Нет списка532"/>
    <w:next w:val="ad"/>
    <w:uiPriority w:val="99"/>
    <w:semiHidden/>
    <w:unhideWhenUsed/>
    <w:rsid w:val="002D3DDB"/>
  </w:style>
  <w:style w:type="numbering" w:customStyle="1" w:styleId="632">
    <w:name w:val="Нет списка632"/>
    <w:next w:val="ad"/>
    <w:uiPriority w:val="99"/>
    <w:semiHidden/>
    <w:unhideWhenUsed/>
    <w:rsid w:val="002D3DDB"/>
  </w:style>
  <w:style w:type="numbering" w:customStyle="1" w:styleId="1020">
    <w:name w:val="Нет списка102"/>
    <w:next w:val="ad"/>
    <w:uiPriority w:val="99"/>
    <w:semiHidden/>
    <w:unhideWhenUsed/>
    <w:rsid w:val="002D3DDB"/>
  </w:style>
  <w:style w:type="numbering" w:customStyle="1" w:styleId="1520">
    <w:name w:val="Нет списка152"/>
    <w:next w:val="ad"/>
    <w:uiPriority w:val="99"/>
    <w:semiHidden/>
    <w:unhideWhenUsed/>
    <w:rsid w:val="002D3DDB"/>
  </w:style>
  <w:style w:type="numbering" w:customStyle="1" w:styleId="1620">
    <w:name w:val="Нет списка162"/>
    <w:next w:val="ad"/>
    <w:uiPriority w:val="99"/>
    <w:semiHidden/>
    <w:unhideWhenUsed/>
    <w:rsid w:val="002D3DDB"/>
  </w:style>
  <w:style w:type="numbering" w:customStyle="1" w:styleId="1720">
    <w:name w:val="Нет списка172"/>
    <w:next w:val="ad"/>
    <w:uiPriority w:val="99"/>
    <w:semiHidden/>
    <w:unhideWhenUsed/>
    <w:rsid w:val="002D3DDB"/>
  </w:style>
  <w:style w:type="numbering" w:customStyle="1" w:styleId="1820">
    <w:name w:val="Нет списка182"/>
    <w:next w:val="ad"/>
    <w:uiPriority w:val="99"/>
    <w:semiHidden/>
    <w:unhideWhenUsed/>
    <w:rsid w:val="002D3DDB"/>
  </w:style>
  <w:style w:type="numbering" w:customStyle="1" w:styleId="1920">
    <w:name w:val="Нет списка192"/>
    <w:next w:val="ad"/>
    <w:uiPriority w:val="99"/>
    <w:semiHidden/>
    <w:unhideWhenUsed/>
    <w:rsid w:val="002D3DDB"/>
  </w:style>
  <w:style w:type="numbering" w:customStyle="1" w:styleId="2020">
    <w:name w:val="Нет списка202"/>
    <w:next w:val="ad"/>
    <w:uiPriority w:val="99"/>
    <w:semiHidden/>
    <w:unhideWhenUsed/>
    <w:rsid w:val="002D3DDB"/>
  </w:style>
  <w:style w:type="numbering" w:customStyle="1" w:styleId="2420">
    <w:name w:val="Нет списка242"/>
    <w:next w:val="ad"/>
    <w:uiPriority w:val="99"/>
    <w:semiHidden/>
    <w:unhideWhenUsed/>
    <w:rsid w:val="002D3DDB"/>
  </w:style>
  <w:style w:type="numbering" w:customStyle="1" w:styleId="252">
    <w:name w:val="Нет списка252"/>
    <w:next w:val="ad"/>
    <w:uiPriority w:val="99"/>
    <w:semiHidden/>
    <w:unhideWhenUsed/>
    <w:rsid w:val="002D3DDB"/>
  </w:style>
  <w:style w:type="numbering" w:customStyle="1" w:styleId="2620">
    <w:name w:val="Нет списка262"/>
    <w:next w:val="ad"/>
    <w:uiPriority w:val="99"/>
    <w:semiHidden/>
    <w:unhideWhenUsed/>
    <w:rsid w:val="002D3DDB"/>
  </w:style>
  <w:style w:type="numbering" w:customStyle="1" w:styleId="272">
    <w:name w:val="Нет списка272"/>
    <w:next w:val="ad"/>
    <w:uiPriority w:val="99"/>
    <w:semiHidden/>
    <w:unhideWhenUsed/>
    <w:rsid w:val="002D3DDB"/>
  </w:style>
  <w:style w:type="numbering" w:customStyle="1" w:styleId="2810">
    <w:name w:val="Нет списка281"/>
    <w:next w:val="ad"/>
    <w:uiPriority w:val="99"/>
    <w:semiHidden/>
    <w:unhideWhenUsed/>
    <w:rsid w:val="002D3DDB"/>
  </w:style>
  <w:style w:type="numbering" w:customStyle="1" w:styleId="11010">
    <w:name w:val="Нет списка1101"/>
    <w:next w:val="ad"/>
    <w:semiHidden/>
    <w:rsid w:val="002D3DDB"/>
  </w:style>
  <w:style w:type="table" w:customStyle="1" w:styleId="614">
    <w:name w:val="Сетка таблицы61"/>
    <w:basedOn w:val="ac"/>
    <w:next w:val="affffff1"/>
    <w:uiPriority w:val="59"/>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0">
    <w:name w:val="Нет списка1141"/>
    <w:next w:val="ad"/>
    <w:uiPriority w:val="99"/>
    <w:semiHidden/>
    <w:unhideWhenUsed/>
    <w:rsid w:val="002D3DDB"/>
  </w:style>
  <w:style w:type="numbering" w:customStyle="1" w:styleId="2910">
    <w:name w:val="Нет списка291"/>
    <w:next w:val="ad"/>
    <w:uiPriority w:val="99"/>
    <w:semiHidden/>
    <w:unhideWhenUsed/>
    <w:rsid w:val="002D3DDB"/>
  </w:style>
  <w:style w:type="numbering" w:customStyle="1" w:styleId="3410">
    <w:name w:val="Нет списка341"/>
    <w:next w:val="ad"/>
    <w:uiPriority w:val="99"/>
    <w:semiHidden/>
    <w:unhideWhenUsed/>
    <w:rsid w:val="002D3DDB"/>
  </w:style>
  <w:style w:type="numbering" w:customStyle="1" w:styleId="4410">
    <w:name w:val="Нет списка441"/>
    <w:next w:val="ad"/>
    <w:uiPriority w:val="99"/>
    <w:semiHidden/>
    <w:unhideWhenUsed/>
    <w:rsid w:val="002D3DDB"/>
  </w:style>
  <w:style w:type="numbering" w:customStyle="1" w:styleId="5410">
    <w:name w:val="Нет списка541"/>
    <w:next w:val="ad"/>
    <w:uiPriority w:val="99"/>
    <w:semiHidden/>
    <w:unhideWhenUsed/>
    <w:rsid w:val="002D3DDB"/>
  </w:style>
  <w:style w:type="numbering" w:customStyle="1" w:styleId="6410">
    <w:name w:val="Нет списка641"/>
    <w:next w:val="ad"/>
    <w:uiPriority w:val="99"/>
    <w:semiHidden/>
    <w:unhideWhenUsed/>
    <w:rsid w:val="002D3DDB"/>
  </w:style>
  <w:style w:type="numbering" w:customStyle="1" w:styleId="7210">
    <w:name w:val="Нет списка721"/>
    <w:next w:val="ad"/>
    <w:uiPriority w:val="99"/>
    <w:semiHidden/>
    <w:rsid w:val="002D3DDB"/>
  </w:style>
  <w:style w:type="numbering" w:customStyle="1" w:styleId="12210">
    <w:name w:val="Нет списка1221"/>
    <w:next w:val="ad"/>
    <w:uiPriority w:val="99"/>
    <w:semiHidden/>
    <w:unhideWhenUsed/>
    <w:rsid w:val="002D3DDB"/>
  </w:style>
  <w:style w:type="numbering" w:customStyle="1" w:styleId="21211">
    <w:name w:val="Нет списка21211"/>
    <w:next w:val="ad"/>
    <w:uiPriority w:val="99"/>
    <w:semiHidden/>
    <w:unhideWhenUsed/>
    <w:rsid w:val="002D3DDB"/>
  </w:style>
  <w:style w:type="numbering" w:customStyle="1" w:styleId="3121">
    <w:name w:val="Нет списка3121"/>
    <w:next w:val="ad"/>
    <w:uiPriority w:val="99"/>
    <w:semiHidden/>
    <w:unhideWhenUsed/>
    <w:rsid w:val="002D3DDB"/>
  </w:style>
  <w:style w:type="numbering" w:customStyle="1" w:styleId="4121">
    <w:name w:val="Нет списка4121"/>
    <w:next w:val="ad"/>
    <w:uiPriority w:val="99"/>
    <w:semiHidden/>
    <w:unhideWhenUsed/>
    <w:rsid w:val="002D3DDB"/>
  </w:style>
  <w:style w:type="numbering" w:customStyle="1" w:styleId="5121">
    <w:name w:val="Нет списка5121"/>
    <w:next w:val="ad"/>
    <w:uiPriority w:val="99"/>
    <w:semiHidden/>
    <w:unhideWhenUsed/>
    <w:rsid w:val="002D3DDB"/>
  </w:style>
  <w:style w:type="numbering" w:customStyle="1" w:styleId="6121">
    <w:name w:val="Нет списка6121"/>
    <w:next w:val="ad"/>
    <w:uiPriority w:val="99"/>
    <w:semiHidden/>
    <w:unhideWhenUsed/>
    <w:rsid w:val="002D3DDB"/>
  </w:style>
  <w:style w:type="numbering" w:customStyle="1" w:styleId="821">
    <w:name w:val="Нет списка821"/>
    <w:next w:val="ad"/>
    <w:uiPriority w:val="99"/>
    <w:semiHidden/>
    <w:rsid w:val="002D3DDB"/>
  </w:style>
  <w:style w:type="numbering" w:customStyle="1" w:styleId="1321">
    <w:name w:val="Нет списка1321"/>
    <w:next w:val="ad"/>
    <w:uiPriority w:val="99"/>
    <w:semiHidden/>
    <w:unhideWhenUsed/>
    <w:rsid w:val="002D3DDB"/>
  </w:style>
  <w:style w:type="numbering" w:customStyle="1" w:styleId="22210">
    <w:name w:val="Нет списка2221"/>
    <w:next w:val="ad"/>
    <w:uiPriority w:val="99"/>
    <w:semiHidden/>
    <w:unhideWhenUsed/>
    <w:rsid w:val="002D3DDB"/>
  </w:style>
  <w:style w:type="numbering" w:customStyle="1" w:styleId="3221">
    <w:name w:val="Нет списка3221"/>
    <w:next w:val="ad"/>
    <w:uiPriority w:val="99"/>
    <w:semiHidden/>
    <w:unhideWhenUsed/>
    <w:rsid w:val="002D3DDB"/>
  </w:style>
  <w:style w:type="numbering" w:customStyle="1" w:styleId="4221">
    <w:name w:val="Нет списка4221"/>
    <w:next w:val="ad"/>
    <w:uiPriority w:val="99"/>
    <w:semiHidden/>
    <w:unhideWhenUsed/>
    <w:rsid w:val="002D3DDB"/>
  </w:style>
  <w:style w:type="numbering" w:customStyle="1" w:styleId="5221">
    <w:name w:val="Нет списка5221"/>
    <w:next w:val="ad"/>
    <w:uiPriority w:val="99"/>
    <w:semiHidden/>
    <w:unhideWhenUsed/>
    <w:rsid w:val="002D3DDB"/>
  </w:style>
  <w:style w:type="numbering" w:customStyle="1" w:styleId="6221">
    <w:name w:val="Нет списка6221"/>
    <w:next w:val="ad"/>
    <w:uiPriority w:val="99"/>
    <w:semiHidden/>
    <w:unhideWhenUsed/>
    <w:rsid w:val="002D3DDB"/>
  </w:style>
  <w:style w:type="numbering" w:customStyle="1" w:styleId="9111">
    <w:name w:val="Нет списка9111"/>
    <w:next w:val="ad"/>
    <w:uiPriority w:val="99"/>
    <w:semiHidden/>
    <w:rsid w:val="002D3DDB"/>
  </w:style>
  <w:style w:type="numbering" w:customStyle="1" w:styleId="1421">
    <w:name w:val="Нет списка1421"/>
    <w:next w:val="ad"/>
    <w:uiPriority w:val="99"/>
    <w:semiHidden/>
    <w:unhideWhenUsed/>
    <w:rsid w:val="002D3DDB"/>
  </w:style>
  <w:style w:type="numbering" w:customStyle="1" w:styleId="2321">
    <w:name w:val="Нет списка2321"/>
    <w:next w:val="ad"/>
    <w:uiPriority w:val="99"/>
    <w:semiHidden/>
    <w:unhideWhenUsed/>
    <w:rsid w:val="002D3DDB"/>
  </w:style>
  <w:style w:type="numbering" w:customStyle="1" w:styleId="3311">
    <w:name w:val="Нет списка3311"/>
    <w:next w:val="ad"/>
    <w:uiPriority w:val="99"/>
    <w:semiHidden/>
    <w:unhideWhenUsed/>
    <w:rsid w:val="002D3DDB"/>
  </w:style>
  <w:style w:type="numbering" w:customStyle="1" w:styleId="4311">
    <w:name w:val="Нет списка4311"/>
    <w:next w:val="ad"/>
    <w:uiPriority w:val="99"/>
    <w:semiHidden/>
    <w:unhideWhenUsed/>
    <w:rsid w:val="002D3DDB"/>
  </w:style>
  <w:style w:type="numbering" w:customStyle="1" w:styleId="5311">
    <w:name w:val="Нет списка5311"/>
    <w:next w:val="ad"/>
    <w:uiPriority w:val="99"/>
    <w:semiHidden/>
    <w:unhideWhenUsed/>
    <w:rsid w:val="002D3DDB"/>
  </w:style>
  <w:style w:type="numbering" w:customStyle="1" w:styleId="6311">
    <w:name w:val="Нет списка6311"/>
    <w:next w:val="ad"/>
    <w:uiPriority w:val="99"/>
    <w:semiHidden/>
    <w:unhideWhenUsed/>
    <w:rsid w:val="002D3DDB"/>
  </w:style>
  <w:style w:type="numbering" w:customStyle="1" w:styleId="10111">
    <w:name w:val="Нет списка10111"/>
    <w:next w:val="ad"/>
    <w:uiPriority w:val="99"/>
    <w:semiHidden/>
    <w:unhideWhenUsed/>
    <w:rsid w:val="002D3DDB"/>
  </w:style>
  <w:style w:type="numbering" w:customStyle="1" w:styleId="15110">
    <w:name w:val="Нет списка1511"/>
    <w:next w:val="ad"/>
    <w:uiPriority w:val="99"/>
    <w:semiHidden/>
    <w:unhideWhenUsed/>
    <w:rsid w:val="002D3DDB"/>
  </w:style>
  <w:style w:type="numbering" w:customStyle="1" w:styleId="1611">
    <w:name w:val="Нет списка1611"/>
    <w:next w:val="ad"/>
    <w:uiPriority w:val="99"/>
    <w:semiHidden/>
    <w:unhideWhenUsed/>
    <w:rsid w:val="002D3DDB"/>
  </w:style>
  <w:style w:type="numbering" w:customStyle="1" w:styleId="1711">
    <w:name w:val="Нет списка1711"/>
    <w:next w:val="ad"/>
    <w:uiPriority w:val="99"/>
    <w:semiHidden/>
    <w:unhideWhenUsed/>
    <w:rsid w:val="002D3DDB"/>
  </w:style>
  <w:style w:type="numbering" w:customStyle="1" w:styleId="1811">
    <w:name w:val="Нет списка1811"/>
    <w:next w:val="ad"/>
    <w:uiPriority w:val="99"/>
    <w:semiHidden/>
    <w:unhideWhenUsed/>
    <w:rsid w:val="002D3DDB"/>
  </w:style>
  <w:style w:type="numbering" w:customStyle="1" w:styleId="1911">
    <w:name w:val="Нет списка1911"/>
    <w:next w:val="ad"/>
    <w:uiPriority w:val="99"/>
    <w:semiHidden/>
    <w:unhideWhenUsed/>
    <w:rsid w:val="002D3DDB"/>
  </w:style>
  <w:style w:type="numbering" w:customStyle="1" w:styleId="2011">
    <w:name w:val="Нет списка2011"/>
    <w:next w:val="ad"/>
    <w:uiPriority w:val="99"/>
    <w:semiHidden/>
    <w:unhideWhenUsed/>
    <w:rsid w:val="002D3DDB"/>
  </w:style>
  <w:style w:type="numbering" w:customStyle="1" w:styleId="2411">
    <w:name w:val="Нет списка2411"/>
    <w:next w:val="ad"/>
    <w:uiPriority w:val="99"/>
    <w:semiHidden/>
    <w:unhideWhenUsed/>
    <w:rsid w:val="002D3DDB"/>
  </w:style>
  <w:style w:type="numbering" w:customStyle="1" w:styleId="2511">
    <w:name w:val="Нет списка2511"/>
    <w:next w:val="ad"/>
    <w:uiPriority w:val="99"/>
    <w:semiHidden/>
    <w:unhideWhenUsed/>
    <w:rsid w:val="002D3DDB"/>
  </w:style>
  <w:style w:type="numbering" w:customStyle="1" w:styleId="26110">
    <w:name w:val="Нет списка2611"/>
    <w:next w:val="ad"/>
    <w:uiPriority w:val="99"/>
    <w:semiHidden/>
    <w:unhideWhenUsed/>
    <w:rsid w:val="002D3DDB"/>
  </w:style>
  <w:style w:type="numbering" w:customStyle="1" w:styleId="2711">
    <w:name w:val="Нет списка2711"/>
    <w:next w:val="ad"/>
    <w:uiPriority w:val="99"/>
    <w:semiHidden/>
    <w:unhideWhenUsed/>
    <w:rsid w:val="002D3DDB"/>
  </w:style>
  <w:style w:type="numbering" w:customStyle="1" w:styleId="111121311">
    <w:name w:val="1 / 1.1 / 1.2 / 1.311"/>
    <w:basedOn w:val="ad"/>
    <w:next w:val="111111"/>
    <w:rsid w:val="002D3DDB"/>
  </w:style>
  <w:style w:type="numbering" w:customStyle="1" w:styleId="361">
    <w:name w:val="Нет списка36"/>
    <w:next w:val="ad"/>
    <w:uiPriority w:val="99"/>
    <w:semiHidden/>
    <w:unhideWhenUsed/>
    <w:rsid w:val="002D3DDB"/>
  </w:style>
  <w:style w:type="numbering" w:customStyle="1" w:styleId="1171">
    <w:name w:val="Нет списка117"/>
    <w:next w:val="ad"/>
    <w:uiPriority w:val="99"/>
    <w:semiHidden/>
    <w:unhideWhenUsed/>
    <w:rsid w:val="002D3DDB"/>
  </w:style>
  <w:style w:type="table" w:customStyle="1" w:styleId="87">
    <w:name w:val="Сетка таблицы8"/>
    <w:basedOn w:val="ac"/>
    <w:next w:val="affffff1"/>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
    <w:name w:val="Стиль_Список114"/>
    <w:uiPriority w:val="99"/>
    <w:rsid w:val="002D3DDB"/>
  </w:style>
  <w:style w:type="numbering" w:customStyle="1" w:styleId="2123">
    <w:name w:val="Стиль_Список212"/>
    <w:uiPriority w:val="99"/>
    <w:rsid w:val="002D3DDB"/>
  </w:style>
  <w:style w:type="numbering" w:customStyle="1" w:styleId="328">
    <w:name w:val="Стиль_Список32"/>
    <w:uiPriority w:val="99"/>
    <w:rsid w:val="002D3DDB"/>
  </w:style>
  <w:style w:type="numbering" w:customStyle="1" w:styleId="1181">
    <w:name w:val="Нет списка118"/>
    <w:next w:val="ad"/>
    <w:uiPriority w:val="99"/>
    <w:semiHidden/>
    <w:unhideWhenUsed/>
    <w:rsid w:val="002D3DDB"/>
  </w:style>
  <w:style w:type="numbering" w:customStyle="1" w:styleId="2140">
    <w:name w:val="Нет списка214"/>
    <w:next w:val="ad"/>
    <w:uiPriority w:val="99"/>
    <w:semiHidden/>
    <w:unhideWhenUsed/>
    <w:rsid w:val="002D3DDB"/>
  </w:style>
  <w:style w:type="table" w:customStyle="1" w:styleId="147">
    <w:name w:val="Сетка таблицы14"/>
    <w:uiPriority w:val="99"/>
    <w:rsid w:val="002D3DD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2D3DD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
    <w:name w:val="Нет списка37"/>
    <w:next w:val="ad"/>
    <w:uiPriority w:val="99"/>
    <w:semiHidden/>
    <w:rsid w:val="002D3DDB"/>
  </w:style>
  <w:style w:type="numbering" w:customStyle="1" w:styleId="11140">
    <w:name w:val="Нет списка1114"/>
    <w:next w:val="ad"/>
    <w:uiPriority w:val="99"/>
    <w:semiHidden/>
    <w:unhideWhenUsed/>
    <w:rsid w:val="002D3DDB"/>
  </w:style>
  <w:style w:type="numbering" w:customStyle="1" w:styleId="11114">
    <w:name w:val="Нет списка11114"/>
    <w:next w:val="ad"/>
    <w:uiPriority w:val="99"/>
    <w:semiHidden/>
    <w:rsid w:val="002D3DDB"/>
  </w:style>
  <w:style w:type="table" w:customStyle="1" w:styleId="11213">
    <w:name w:val="Сетка таблицы1121"/>
    <w:basedOn w:val="ac"/>
    <w:next w:val="affffff1"/>
    <w:uiPriority w:val="59"/>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d"/>
    <w:uiPriority w:val="99"/>
    <w:semiHidden/>
    <w:unhideWhenUsed/>
    <w:rsid w:val="002D3DDB"/>
  </w:style>
  <w:style w:type="numbering" w:customStyle="1" w:styleId="11111111111">
    <w:name w:val="Нет списка11111111111"/>
    <w:next w:val="ad"/>
    <w:uiPriority w:val="99"/>
    <w:semiHidden/>
    <w:rsid w:val="002D3DDB"/>
  </w:style>
  <w:style w:type="numbering" w:customStyle="1" w:styleId="2150">
    <w:name w:val="Нет списка215"/>
    <w:next w:val="ad"/>
    <w:semiHidden/>
    <w:unhideWhenUsed/>
    <w:rsid w:val="002D3DDB"/>
  </w:style>
  <w:style w:type="numbering" w:customStyle="1" w:styleId="1241">
    <w:name w:val="Нет списка124"/>
    <w:next w:val="ad"/>
    <w:uiPriority w:val="99"/>
    <w:semiHidden/>
    <w:unhideWhenUsed/>
    <w:rsid w:val="002D3DDB"/>
  </w:style>
  <w:style w:type="table" w:customStyle="1" w:styleId="2124">
    <w:name w:val="Сетка таблицы212"/>
    <w:basedOn w:val="ac"/>
    <w:next w:val="affffff1"/>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0">
    <w:name w:val="Нет списка1123"/>
    <w:next w:val="ad"/>
    <w:semiHidden/>
    <w:unhideWhenUsed/>
    <w:rsid w:val="002D3DDB"/>
  </w:style>
  <w:style w:type="numbering" w:customStyle="1" w:styleId="21130">
    <w:name w:val="Нет списка2113"/>
    <w:next w:val="ad"/>
    <w:semiHidden/>
    <w:unhideWhenUsed/>
    <w:rsid w:val="002D3DDB"/>
  </w:style>
  <w:style w:type="numbering" w:customStyle="1" w:styleId="3140">
    <w:name w:val="Нет списка314"/>
    <w:next w:val="ad"/>
    <w:semiHidden/>
    <w:unhideWhenUsed/>
    <w:rsid w:val="002D3DDB"/>
  </w:style>
  <w:style w:type="numbering" w:customStyle="1" w:styleId="461">
    <w:name w:val="Нет списка46"/>
    <w:next w:val="ad"/>
    <w:uiPriority w:val="99"/>
    <w:semiHidden/>
    <w:rsid w:val="002D3DDB"/>
  </w:style>
  <w:style w:type="numbering" w:customStyle="1" w:styleId="561">
    <w:name w:val="Нет списка56"/>
    <w:next w:val="ad"/>
    <w:uiPriority w:val="99"/>
    <w:semiHidden/>
    <w:rsid w:val="002D3DDB"/>
  </w:style>
  <w:style w:type="numbering" w:customStyle="1" w:styleId="661">
    <w:name w:val="Нет списка66"/>
    <w:next w:val="ad"/>
    <w:uiPriority w:val="99"/>
    <w:semiHidden/>
    <w:rsid w:val="002D3DDB"/>
  </w:style>
  <w:style w:type="table" w:customStyle="1" w:styleId="329">
    <w:name w:val="Сетка таблицы32"/>
    <w:basedOn w:val="ac"/>
    <w:next w:val="affffff1"/>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0">
    <w:name w:val="Нет списка74"/>
    <w:next w:val="ad"/>
    <w:uiPriority w:val="99"/>
    <w:semiHidden/>
    <w:rsid w:val="002D3DDB"/>
  </w:style>
  <w:style w:type="numbering" w:customStyle="1" w:styleId="1340">
    <w:name w:val="Нет списка134"/>
    <w:next w:val="ad"/>
    <w:uiPriority w:val="99"/>
    <w:semiHidden/>
    <w:unhideWhenUsed/>
    <w:rsid w:val="002D3DDB"/>
  </w:style>
  <w:style w:type="numbering" w:customStyle="1" w:styleId="1133">
    <w:name w:val="Нет списка1133"/>
    <w:next w:val="ad"/>
    <w:uiPriority w:val="99"/>
    <w:semiHidden/>
    <w:rsid w:val="002D3DDB"/>
  </w:style>
  <w:style w:type="table" w:customStyle="1" w:styleId="1222">
    <w:name w:val="Сетка таблицы122"/>
    <w:basedOn w:val="ac"/>
    <w:next w:val="affffff1"/>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Стиль_Список1122"/>
    <w:uiPriority w:val="99"/>
    <w:rsid w:val="002D3DDB"/>
  </w:style>
  <w:style w:type="numbering" w:customStyle="1" w:styleId="111220">
    <w:name w:val="Нет списка11122"/>
    <w:next w:val="ad"/>
    <w:uiPriority w:val="99"/>
    <w:semiHidden/>
    <w:unhideWhenUsed/>
    <w:rsid w:val="002D3DDB"/>
  </w:style>
  <w:style w:type="numbering" w:customStyle="1" w:styleId="111122">
    <w:name w:val="Нет списка111122"/>
    <w:next w:val="ad"/>
    <w:uiPriority w:val="99"/>
    <w:semiHidden/>
    <w:rsid w:val="002D3DDB"/>
  </w:style>
  <w:style w:type="numbering" w:customStyle="1" w:styleId="2240">
    <w:name w:val="Нет списка224"/>
    <w:next w:val="ad"/>
    <w:uiPriority w:val="99"/>
    <w:semiHidden/>
    <w:unhideWhenUsed/>
    <w:rsid w:val="002D3DDB"/>
  </w:style>
  <w:style w:type="numbering" w:customStyle="1" w:styleId="12130">
    <w:name w:val="Нет списка1213"/>
    <w:next w:val="ad"/>
    <w:uiPriority w:val="99"/>
    <w:semiHidden/>
    <w:unhideWhenUsed/>
    <w:rsid w:val="002D3DDB"/>
  </w:style>
  <w:style w:type="table" w:customStyle="1" w:styleId="2222">
    <w:name w:val="Сетка таблицы222"/>
    <w:basedOn w:val="ac"/>
    <w:next w:val="affffff1"/>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0">
    <w:name w:val="Нет списка11212"/>
    <w:next w:val="ad"/>
    <w:semiHidden/>
    <w:unhideWhenUsed/>
    <w:rsid w:val="002D3DDB"/>
  </w:style>
  <w:style w:type="numbering" w:customStyle="1" w:styleId="21230">
    <w:name w:val="Нет списка2123"/>
    <w:next w:val="ad"/>
    <w:semiHidden/>
    <w:unhideWhenUsed/>
    <w:rsid w:val="002D3DDB"/>
  </w:style>
  <w:style w:type="numbering" w:customStyle="1" w:styleId="3240">
    <w:name w:val="Нет списка324"/>
    <w:next w:val="ad"/>
    <w:semiHidden/>
    <w:unhideWhenUsed/>
    <w:rsid w:val="002D3DDB"/>
  </w:style>
  <w:style w:type="numbering" w:customStyle="1" w:styleId="4140">
    <w:name w:val="Нет списка414"/>
    <w:next w:val="ad"/>
    <w:semiHidden/>
    <w:rsid w:val="002D3DDB"/>
  </w:style>
  <w:style w:type="numbering" w:customStyle="1" w:styleId="5140">
    <w:name w:val="Нет списка514"/>
    <w:next w:val="ad"/>
    <w:semiHidden/>
    <w:rsid w:val="002D3DDB"/>
  </w:style>
  <w:style w:type="numbering" w:customStyle="1" w:styleId="6140">
    <w:name w:val="Нет списка614"/>
    <w:next w:val="ad"/>
    <w:semiHidden/>
    <w:rsid w:val="002D3DDB"/>
  </w:style>
  <w:style w:type="numbering" w:customStyle="1" w:styleId="713">
    <w:name w:val="Нет списка713"/>
    <w:next w:val="ad"/>
    <w:uiPriority w:val="99"/>
    <w:semiHidden/>
    <w:unhideWhenUsed/>
    <w:rsid w:val="002D3DDB"/>
  </w:style>
  <w:style w:type="table" w:customStyle="1" w:styleId="425">
    <w:name w:val="Сетка таблицы42"/>
    <w:basedOn w:val="ac"/>
    <w:next w:val="affffff1"/>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3"/>
    <w:next w:val="ad"/>
    <w:semiHidden/>
    <w:unhideWhenUsed/>
    <w:rsid w:val="002D3DDB"/>
  </w:style>
  <w:style w:type="numbering" w:customStyle="1" w:styleId="22130">
    <w:name w:val="Нет списка2213"/>
    <w:next w:val="ad"/>
    <w:semiHidden/>
    <w:unhideWhenUsed/>
    <w:rsid w:val="002D3DDB"/>
  </w:style>
  <w:style w:type="numbering" w:customStyle="1" w:styleId="31130">
    <w:name w:val="Нет списка3113"/>
    <w:next w:val="ad"/>
    <w:semiHidden/>
    <w:unhideWhenUsed/>
    <w:rsid w:val="002D3DDB"/>
  </w:style>
  <w:style w:type="numbering" w:customStyle="1" w:styleId="4113">
    <w:name w:val="Нет списка4113"/>
    <w:next w:val="ad"/>
    <w:semiHidden/>
    <w:rsid w:val="002D3DDB"/>
  </w:style>
  <w:style w:type="numbering" w:customStyle="1" w:styleId="5113">
    <w:name w:val="Нет списка5113"/>
    <w:next w:val="ad"/>
    <w:semiHidden/>
    <w:rsid w:val="002D3DDB"/>
  </w:style>
  <w:style w:type="numbering" w:customStyle="1" w:styleId="6113">
    <w:name w:val="Нет списка6113"/>
    <w:next w:val="ad"/>
    <w:semiHidden/>
    <w:rsid w:val="002D3DDB"/>
  </w:style>
  <w:style w:type="numbering" w:customStyle="1" w:styleId="840">
    <w:name w:val="Нет списка84"/>
    <w:next w:val="ad"/>
    <w:uiPriority w:val="99"/>
    <w:semiHidden/>
    <w:unhideWhenUsed/>
    <w:rsid w:val="002D3DDB"/>
  </w:style>
  <w:style w:type="numbering" w:customStyle="1" w:styleId="1440">
    <w:name w:val="Нет списка144"/>
    <w:next w:val="ad"/>
    <w:uiPriority w:val="99"/>
    <w:semiHidden/>
    <w:rsid w:val="002D3DDB"/>
  </w:style>
  <w:style w:type="table" w:customStyle="1" w:styleId="525">
    <w:name w:val="Сетка таблицы52"/>
    <w:basedOn w:val="ac"/>
    <w:next w:val="affffff1"/>
    <w:uiPriority w:val="59"/>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
    <w:name w:val="Нет списка11312"/>
    <w:next w:val="ad"/>
    <w:uiPriority w:val="99"/>
    <w:semiHidden/>
    <w:unhideWhenUsed/>
    <w:rsid w:val="002D3DDB"/>
  </w:style>
  <w:style w:type="numbering" w:customStyle="1" w:styleId="2340">
    <w:name w:val="Нет списка234"/>
    <w:next w:val="ad"/>
    <w:uiPriority w:val="99"/>
    <w:semiHidden/>
    <w:unhideWhenUsed/>
    <w:rsid w:val="002D3DDB"/>
  </w:style>
  <w:style w:type="numbering" w:customStyle="1" w:styleId="3213">
    <w:name w:val="Нет списка3213"/>
    <w:next w:val="ad"/>
    <w:uiPriority w:val="99"/>
    <w:semiHidden/>
    <w:unhideWhenUsed/>
    <w:rsid w:val="002D3DDB"/>
  </w:style>
  <w:style w:type="numbering" w:customStyle="1" w:styleId="4240">
    <w:name w:val="Нет списка424"/>
    <w:next w:val="ad"/>
    <w:uiPriority w:val="99"/>
    <w:semiHidden/>
    <w:unhideWhenUsed/>
    <w:rsid w:val="002D3DDB"/>
  </w:style>
  <w:style w:type="numbering" w:customStyle="1" w:styleId="5240">
    <w:name w:val="Нет списка524"/>
    <w:next w:val="ad"/>
    <w:uiPriority w:val="99"/>
    <w:semiHidden/>
    <w:unhideWhenUsed/>
    <w:rsid w:val="002D3DDB"/>
  </w:style>
  <w:style w:type="numbering" w:customStyle="1" w:styleId="624">
    <w:name w:val="Нет списка624"/>
    <w:next w:val="ad"/>
    <w:uiPriority w:val="99"/>
    <w:semiHidden/>
    <w:unhideWhenUsed/>
    <w:rsid w:val="002D3DDB"/>
  </w:style>
  <w:style w:type="numbering" w:customStyle="1" w:styleId="7112">
    <w:name w:val="Нет списка7112"/>
    <w:next w:val="ad"/>
    <w:uiPriority w:val="99"/>
    <w:semiHidden/>
    <w:rsid w:val="002D3DDB"/>
  </w:style>
  <w:style w:type="numbering" w:customStyle="1" w:styleId="121120">
    <w:name w:val="Нет списка12112"/>
    <w:next w:val="ad"/>
    <w:uiPriority w:val="99"/>
    <w:semiHidden/>
    <w:unhideWhenUsed/>
    <w:rsid w:val="002D3DDB"/>
  </w:style>
  <w:style w:type="numbering" w:customStyle="1" w:styleId="211120">
    <w:name w:val="Нет списка21112"/>
    <w:next w:val="ad"/>
    <w:uiPriority w:val="99"/>
    <w:semiHidden/>
    <w:unhideWhenUsed/>
    <w:rsid w:val="002D3DDB"/>
  </w:style>
  <w:style w:type="numbering" w:customStyle="1" w:styleId="31112">
    <w:name w:val="Нет списка31112"/>
    <w:next w:val="ad"/>
    <w:uiPriority w:val="99"/>
    <w:semiHidden/>
    <w:unhideWhenUsed/>
    <w:rsid w:val="002D3DDB"/>
  </w:style>
  <w:style w:type="numbering" w:customStyle="1" w:styleId="41112">
    <w:name w:val="Нет списка41112"/>
    <w:next w:val="ad"/>
    <w:uiPriority w:val="99"/>
    <w:semiHidden/>
    <w:unhideWhenUsed/>
    <w:rsid w:val="002D3DDB"/>
  </w:style>
  <w:style w:type="numbering" w:customStyle="1" w:styleId="51112">
    <w:name w:val="Нет списка51112"/>
    <w:next w:val="ad"/>
    <w:uiPriority w:val="99"/>
    <w:semiHidden/>
    <w:unhideWhenUsed/>
    <w:rsid w:val="002D3DDB"/>
  </w:style>
  <w:style w:type="numbering" w:customStyle="1" w:styleId="61112">
    <w:name w:val="Нет списка61112"/>
    <w:next w:val="ad"/>
    <w:uiPriority w:val="99"/>
    <w:semiHidden/>
    <w:unhideWhenUsed/>
    <w:rsid w:val="002D3DDB"/>
  </w:style>
  <w:style w:type="numbering" w:customStyle="1" w:styleId="8120">
    <w:name w:val="Нет списка812"/>
    <w:next w:val="ad"/>
    <w:uiPriority w:val="99"/>
    <w:semiHidden/>
    <w:rsid w:val="002D3DDB"/>
  </w:style>
  <w:style w:type="numbering" w:customStyle="1" w:styleId="13112">
    <w:name w:val="Нет списка13112"/>
    <w:next w:val="ad"/>
    <w:uiPriority w:val="99"/>
    <w:semiHidden/>
    <w:unhideWhenUsed/>
    <w:rsid w:val="002D3DDB"/>
  </w:style>
  <w:style w:type="numbering" w:customStyle="1" w:styleId="22112">
    <w:name w:val="Нет списка22112"/>
    <w:next w:val="ad"/>
    <w:uiPriority w:val="99"/>
    <w:semiHidden/>
    <w:unhideWhenUsed/>
    <w:rsid w:val="002D3DDB"/>
  </w:style>
  <w:style w:type="numbering" w:customStyle="1" w:styleId="32112">
    <w:name w:val="Нет списка32112"/>
    <w:next w:val="ad"/>
    <w:uiPriority w:val="99"/>
    <w:semiHidden/>
    <w:unhideWhenUsed/>
    <w:rsid w:val="002D3DDB"/>
  </w:style>
  <w:style w:type="numbering" w:customStyle="1" w:styleId="4212">
    <w:name w:val="Нет списка4212"/>
    <w:next w:val="ad"/>
    <w:uiPriority w:val="99"/>
    <w:semiHidden/>
    <w:unhideWhenUsed/>
    <w:rsid w:val="002D3DDB"/>
  </w:style>
  <w:style w:type="numbering" w:customStyle="1" w:styleId="5212">
    <w:name w:val="Нет списка5212"/>
    <w:next w:val="ad"/>
    <w:uiPriority w:val="99"/>
    <w:semiHidden/>
    <w:unhideWhenUsed/>
    <w:rsid w:val="002D3DDB"/>
  </w:style>
  <w:style w:type="numbering" w:customStyle="1" w:styleId="6212">
    <w:name w:val="Нет списка6212"/>
    <w:next w:val="ad"/>
    <w:uiPriority w:val="99"/>
    <w:semiHidden/>
    <w:unhideWhenUsed/>
    <w:rsid w:val="002D3DDB"/>
  </w:style>
  <w:style w:type="numbering" w:customStyle="1" w:styleId="930">
    <w:name w:val="Нет списка93"/>
    <w:next w:val="ad"/>
    <w:uiPriority w:val="99"/>
    <w:semiHidden/>
    <w:rsid w:val="002D3DDB"/>
  </w:style>
  <w:style w:type="numbering" w:customStyle="1" w:styleId="1412">
    <w:name w:val="Нет списка1412"/>
    <w:next w:val="ad"/>
    <w:uiPriority w:val="99"/>
    <w:semiHidden/>
    <w:unhideWhenUsed/>
    <w:rsid w:val="002D3DDB"/>
  </w:style>
  <w:style w:type="numbering" w:customStyle="1" w:styleId="2312">
    <w:name w:val="Нет списка2312"/>
    <w:next w:val="ad"/>
    <w:uiPriority w:val="99"/>
    <w:semiHidden/>
    <w:unhideWhenUsed/>
    <w:rsid w:val="002D3DDB"/>
  </w:style>
  <w:style w:type="numbering" w:customStyle="1" w:styleId="3330">
    <w:name w:val="Нет списка333"/>
    <w:next w:val="ad"/>
    <w:uiPriority w:val="99"/>
    <w:semiHidden/>
    <w:unhideWhenUsed/>
    <w:rsid w:val="002D3DDB"/>
  </w:style>
  <w:style w:type="numbering" w:customStyle="1" w:styleId="433">
    <w:name w:val="Нет списка433"/>
    <w:next w:val="ad"/>
    <w:uiPriority w:val="99"/>
    <w:semiHidden/>
    <w:unhideWhenUsed/>
    <w:rsid w:val="002D3DDB"/>
  </w:style>
  <w:style w:type="numbering" w:customStyle="1" w:styleId="533">
    <w:name w:val="Нет списка533"/>
    <w:next w:val="ad"/>
    <w:uiPriority w:val="99"/>
    <w:semiHidden/>
    <w:unhideWhenUsed/>
    <w:rsid w:val="002D3DDB"/>
  </w:style>
  <w:style w:type="numbering" w:customStyle="1" w:styleId="633">
    <w:name w:val="Нет списка633"/>
    <w:next w:val="ad"/>
    <w:uiPriority w:val="99"/>
    <w:semiHidden/>
    <w:unhideWhenUsed/>
    <w:rsid w:val="002D3DDB"/>
  </w:style>
  <w:style w:type="numbering" w:customStyle="1" w:styleId="1030">
    <w:name w:val="Нет списка103"/>
    <w:next w:val="ad"/>
    <w:uiPriority w:val="99"/>
    <w:semiHidden/>
    <w:unhideWhenUsed/>
    <w:rsid w:val="002D3DDB"/>
  </w:style>
  <w:style w:type="numbering" w:customStyle="1" w:styleId="1531">
    <w:name w:val="Нет списка153"/>
    <w:next w:val="ad"/>
    <w:uiPriority w:val="99"/>
    <w:semiHidden/>
    <w:unhideWhenUsed/>
    <w:rsid w:val="002D3DDB"/>
  </w:style>
  <w:style w:type="numbering" w:customStyle="1" w:styleId="1630">
    <w:name w:val="Нет списка163"/>
    <w:next w:val="ad"/>
    <w:uiPriority w:val="99"/>
    <w:semiHidden/>
    <w:unhideWhenUsed/>
    <w:rsid w:val="002D3DDB"/>
  </w:style>
  <w:style w:type="numbering" w:customStyle="1" w:styleId="1730">
    <w:name w:val="Нет списка173"/>
    <w:next w:val="ad"/>
    <w:uiPriority w:val="99"/>
    <w:semiHidden/>
    <w:unhideWhenUsed/>
    <w:rsid w:val="002D3DDB"/>
  </w:style>
  <w:style w:type="numbering" w:customStyle="1" w:styleId="1830">
    <w:name w:val="Нет списка183"/>
    <w:next w:val="ad"/>
    <w:uiPriority w:val="99"/>
    <w:semiHidden/>
    <w:unhideWhenUsed/>
    <w:rsid w:val="002D3DDB"/>
  </w:style>
  <w:style w:type="numbering" w:customStyle="1" w:styleId="1930">
    <w:name w:val="Нет списка193"/>
    <w:next w:val="ad"/>
    <w:uiPriority w:val="99"/>
    <w:semiHidden/>
    <w:unhideWhenUsed/>
    <w:rsid w:val="002D3DDB"/>
  </w:style>
  <w:style w:type="numbering" w:customStyle="1" w:styleId="2030">
    <w:name w:val="Нет списка203"/>
    <w:next w:val="ad"/>
    <w:uiPriority w:val="99"/>
    <w:semiHidden/>
    <w:unhideWhenUsed/>
    <w:rsid w:val="002D3DDB"/>
  </w:style>
  <w:style w:type="numbering" w:customStyle="1" w:styleId="2430">
    <w:name w:val="Нет списка243"/>
    <w:next w:val="ad"/>
    <w:uiPriority w:val="99"/>
    <w:semiHidden/>
    <w:unhideWhenUsed/>
    <w:rsid w:val="002D3DDB"/>
  </w:style>
  <w:style w:type="numbering" w:customStyle="1" w:styleId="253">
    <w:name w:val="Нет списка253"/>
    <w:next w:val="ad"/>
    <w:uiPriority w:val="99"/>
    <w:semiHidden/>
    <w:unhideWhenUsed/>
    <w:rsid w:val="002D3DDB"/>
  </w:style>
  <w:style w:type="numbering" w:customStyle="1" w:styleId="263">
    <w:name w:val="Нет списка263"/>
    <w:next w:val="ad"/>
    <w:uiPriority w:val="99"/>
    <w:semiHidden/>
    <w:unhideWhenUsed/>
    <w:rsid w:val="002D3DDB"/>
  </w:style>
  <w:style w:type="numbering" w:customStyle="1" w:styleId="273">
    <w:name w:val="Нет списка273"/>
    <w:next w:val="ad"/>
    <w:uiPriority w:val="99"/>
    <w:semiHidden/>
    <w:unhideWhenUsed/>
    <w:rsid w:val="002D3DDB"/>
  </w:style>
  <w:style w:type="numbering" w:customStyle="1" w:styleId="282">
    <w:name w:val="Нет списка282"/>
    <w:next w:val="ad"/>
    <w:uiPriority w:val="99"/>
    <w:semiHidden/>
    <w:unhideWhenUsed/>
    <w:rsid w:val="002D3DDB"/>
  </w:style>
  <w:style w:type="numbering" w:customStyle="1" w:styleId="11020">
    <w:name w:val="Нет списка1102"/>
    <w:next w:val="ad"/>
    <w:semiHidden/>
    <w:rsid w:val="002D3DDB"/>
  </w:style>
  <w:style w:type="table" w:customStyle="1" w:styleId="625">
    <w:name w:val="Сетка таблицы62"/>
    <w:basedOn w:val="ac"/>
    <w:next w:val="affffff1"/>
    <w:uiPriority w:val="59"/>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0">
    <w:name w:val="Нет списка1142"/>
    <w:next w:val="ad"/>
    <w:uiPriority w:val="99"/>
    <w:semiHidden/>
    <w:unhideWhenUsed/>
    <w:rsid w:val="002D3DDB"/>
  </w:style>
  <w:style w:type="numbering" w:customStyle="1" w:styleId="292">
    <w:name w:val="Нет списка292"/>
    <w:next w:val="ad"/>
    <w:uiPriority w:val="99"/>
    <w:semiHidden/>
    <w:unhideWhenUsed/>
    <w:rsid w:val="002D3DDB"/>
  </w:style>
  <w:style w:type="numbering" w:customStyle="1" w:styleId="3420">
    <w:name w:val="Нет списка342"/>
    <w:next w:val="ad"/>
    <w:uiPriority w:val="99"/>
    <w:semiHidden/>
    <w:unhideWhenUsed/>
    <w:rsid w:val="002D3DDB"/>
  </w:style>
  <w:style w:type="numbering" w:customStyle="1" w:styleId="442">
    <w:name w:val="Нет списка442"/>
    <w:next w:val="ad"/>
    <w:uiPriority w:val="99"/>
    <w:semiHidden/>
    <w:unhideWhenUsed/>
    <w:rsid w:val="002D3DDB"/>
  </w:style>
  <w:style w:type="numbering" w:customStyle="1" w:styleId="542">
    <w:name w:val="Нет списка542"/>
    <w:next w:val="ad"/>
    <w:uiPriority w:val="99"/>
    <w:semiHidden/>
    <w:unhideWhenUsed/>
    <w:rsid w:val="002D3DDB"/>
  </w:style>
  <w:style w:type="numbering" w:customStyle="1" w:styleId="642">
    <w:name w:val="Нет списка642"/>
    <w:next w:val="ad"/>
    <w:uiPriority w:val="99"/>
    <w:semiHidden/>
    <w:unhideWhenUsed/>
    <w:rsid w:val="002D3DDB"/>
  </w:style>
  <w:style w:type="numbering" w:customStyle="1" w:styleId="722">
    <w:name w:val="Нет списка722"/>
    <w:next w:val="ad"/>
    <w:uiPriority w:val="99"/>
    <w:semiHidden/>
    <w:rsid w:val="002D3DDB"/>
  </w:style>
  <w:style w:type="numbering" w:customStyle="1" w:styleId="12220">
    <w:name w:val="Нет списка1222"/>
    <w:next w:val="ad"/>
    <w:uiPriority w:val="99"/>
    <w:semiHidden/>
    <w:unhideWhenUsed/>
    <w:rsid w:val="002D3DDB"/>
  </w:style>
  <w:style w:type="numbering" w:customStyle="1" w:styleId="21212">
    <w:name w:val="Нет списка21212"/>
    <w:next w:val="ad"/>
    <w:uiPriority w:val="99"/>
    <w:semiHidden/>
    <w:unhideWhenUsed/>
    <w:rsid w:val="002D3DDB"/>
  </w:style>
  <w:style w:type="numbering" w:customStyle="1" w:styleId="3122">
    <w:name w:val="Нет списка3122"/>
    <w:next w:val="ad"/>
    <w:uiPriority w:val="99"/>
    <w:semiHidden/>
    <w:unhideWhenUsed/>
    <w:rsid w:val="002D3DDB"/>
  </w:style>
  <w:style w:type="numbering" w:customStyle="1" w:styleId="4122">
    <w:name w:val="Нет списка4122"/>
    <w:next w:val="ad"/>
    <w:uiPriority w:val="99"/>
    <w:semiHidden/>
    <w:unhideWhenUsed/>
    <w:rsid w:val="002D3DDB"/>
  </w:style>
  <w:style w:type="numbering" w:customStyle="1" w:styleId="5122">
    <w:name w:val="Нет списка5122"/>
    <w:next w:val="ad"/>
    <w:uiPriority w:val="99"/>
    <w:semiHidden/>
    <w:unhideWhenUsed/>
    <w:rsid w:val="002D3DDB"/>
  </w:style>
  <w:style w:type="numbering" w:customStyle="1" w:styleId="6122">
    <w:name w:val="Нет списка6122"/>
    <w:next w:val="ad"/>
    <w:uiPriority w:val="99"/>
    <w:semiHidden/>
    <w:unhideWhenUsed/>
    <w:rsid w:val="002D3DDB"/>
  </w:style>
  <w:style w:type="numbering" w:customStyle="1" w:styleId="822">
    <w:name w:val="Нет списка822"/>
    <w:next w:val="ad"/>
    <w:uiPriority w:val="99"/>
    <w:semiHidden/>
    <w:rsid w:val="002D3DDB"/>
  </w:style>
  <w:style w:type="numbering" w:customStyle="1" w:styleId="1322">
    <w:name w:val="Нет списка1322"/>
    <w:next w:val="ad"/>
    <w:uiPriority w:val="99"/>
    <w:semiHidden/>
    <w:unhideWhenUsed/>
    <w:rsid w:val="002D3DDB"/>
  </w:style>
  <w:style w:type="numbering" w:customStyle="1" w:styleId="22220">
    <w:name w:val="Нет списка2222"/>
    <w:next w:val="ad"/>
    <w:uiPriority w:val="99"/>
    <w:semiHidden/>
    <w:unhideWhenUsed/>
    <w:rsid w:val="002D3DDB"/>
  </w:style>
  <w:style w:type="numbering" w:customStyle="1" w:styleId="3222">
    <w:name w:val="Нет списка3222"/>
    <w:next w:val="ad"/>
    <w:uiPriority w:val="99"/>
    <w:semiHidden/>
    <w:unhideWhenUsed/>
    <w:rsid w:val="002D3DDB"/>
  </w:style>
  <w:style w:type="numbering" w:customStyle="1" w:styleId="4222">
    <w:name w:val="Нет списка4222"/>
    <w:next w:val="ad"/>
    <w:uiPriority w:val="99"/>
    <w:semiHidden/>
    <w:unhideWhenUsed/>
    <w:rsid w:val="002D3DDB"/>
  </w:style>
  <w:style w:type="numbering" w:customStyle="1" w:styleId="5222">
    <w:name w:val="Нет списка5222"/>
    <w:next w:val="ad"/>
    <w:uiPriority w:val="99"/>
    <w:semiHidden/>
    <w:unhideWhenUsed/>
    <w:rsid w:val="002D3DDB"/>
  </w:style>
  <w:style w:type="numbering" w:customStyle="1" w:styleId="6222">
    <w:name w:val="Нет списка6222"/>
    <w:next w:val="ad"/>
    <w:uiPriority w:val="99"/>
    <w:semiHidden/>
    <w:unhideWhenUsed/>
    <w:rsid w:val="002D3DDB"/>
  </w:style>
  <w:style w:type="numbering" w:customStyle="1" w:styleId="9120">
    <w:name w:val="Нет списка912"/>
    <w:next w:val="ad"/>
    <w:uiPriority w:val="99"/>
    <w:semiHidden/>
    <w:rsid w:val="002D3DDB"/>
  </w:style>
  <w:style w:type="numbering" w:customStyle="1" w:styleId="1422">
    <w:name w:val="Нет списка1422"/>
    <w:next w:val="ad"/>
    <w:uiPriority w:val="99"/>
    <w:semiHidden/>
    <w:unhideWhenUsed/>
    <w:rsid w:val="002D3DDB"/>
  </w:style>
  <w:style w:type="numbering" w:customStyle="1" w:styleId="2322">
    <w:name w:val="Нет списка2322"/>
    <w:next w:val="ad"/>
    <w:uiPriority w:val="99"/>
    <w:semiHidden/>
    <w:unhideWhenUsed/>
    <w:rsid w:val="002D3DDB"/>
  </w:style>
  <w:style w:type="numbering" w:customStyle="1" w:styleId="3312">
    <w:name w:val="Нет списка3312"/>
    <w:next w:val="ad"/>
    <w:uiPriority w:val="99"/>
    <w:semiHidden/>
    <w:unhideWhenUsed/>
    <w:rsid w:val="002D3DDB"/>
  </w:style>
  <w:style w:type="numbering" w:customStyle="1" w:styleId="4312">
    <w:name w:val="Нет списка4312"/>
    <w:next w:val="ad"/>
    <w:uiPriority w:val="99"/>
    <w:semiHidden/>
    <w:unhideWhenUsed/>
    <w:rsid w:val="002D3DDB"/>
  </w:style>
  <w:style w:type="numbering" w:customStyle="1" w:styleId="5312">
    <w:name w:val="Нет списка5312"/>
    <w:next w:val="ad"/>
    <w:uiPriority w:val="99"/>
    <w:semiHidden/>
    <w:unhideWhenUsed/>
    <w:rsid w:val="002D3DDB"/>
  </w:style>
  <w:style w:type="numbering" w:customStyle="1" w:styleId="6312">
    <w:name w:val="Нет списка6312"/>
    <w:next w:val="ad"/>
    <w:uiPriority w:val="99"/>
    <w:semiHidden/>
    <w:unhideWhenUsed/>
    <w:rsid w:val="002D3DDB"/>
  </w:style>
  <w:style w:type="numbering" w:customStyle="1" w:styleId="1012">
    <w:name w:val="Нет списка1012"/>
    <w:next w:val="ad"/>
    <w:uiPriority w:val="99"/>
    <w:semiHidden/>
    <w:unhideWhenUsed/>
    <w:rsid w:val="002D3DDB"/>
  </w:style>
  <w:style w:type="numbering" w:customStyle="1" w:styleId="15120">
    <w:name w:val="Нет списка1512"/>
    <w:next w:val="ad"/>
    <w:uiPriority w:val="99"/>
    <w:semiHidden/>
    <w:unhideWhenUsed/>
    <w:rsid w:val="002D3DDB"/>
  </w:style>
  <w:style w:type="numbering" w:customStyle="1" w:styleId="1612">
    <w:name w:val="Нет списка1612"/>
    <w:next w:val="ad"/>
    <w:uiPriority w:val="99"/>
    <w:semiHidden/>
    <w:unhideWhenUsed/>
    <w:rsid w:val="002D3DDB"/>
  </w:style>
  <w:style w:type="numbering" w:customStyle="1" w:styleId="1712">
    <w:name w:val="Нет списка1712"/>
    <w:next w:val="ad"/>
    <w:uiPriority w:val="99"/>
    <w:semiHidden/>
    <w:unhideWhenUsed/>
    <w:rsid w:val="002D3DDB"/>
  </w:style>
  <w:style w:type="numbering" w:customStyle="1" w:styleId="1812">
    <w:name w:val="Нет списка1812"/>
    <w:next w:val="ad"/>
    <w:uiPriority w:val="99"/>
    <w:semiHidden/>
    <w:unhideWhenUsed/>
    <w:rsid w:val="002D3DDB"/>
  </w:style>
  <w:style w:type="numbering" w:customStyle="1" w:styleId="1912">
    <w:name w:val="Нет списка1912"/>
    <w:next w:val="ad"/>
    <w:uiPriority w:val="99"/>
    <w:semiHidden/>
    <w:unhideWhenUsed/>
    <w:rsid w:val="002D3DDB"/>
  </w:style>
  <w:style w:type="numbering" w:customStyle="1" w:styleId="2012">
    <w:name w:val="Нет списка2012"/>
    <w:next w:val="ad"/>
    <w:uiPriority w:val="99"/>
    <w:semiHidden/>
    <w:unhideWhenUsed/>
    <w:rsid w:val="002D3DDB"/>
  </w:style>
  <w:style w:type="numbering" w:customStyle="1" w:styleId="2412">
    <w:name w:val="Нет списка2412"/>
    <w:next w:val="ad"/>
    <w:uiPriority w:val="99"/>
    <w:semiHidden/>
    <w:unhideWhenUsed/>
    <w:rsid w:val="002D3DDB"/>
  </w:style>
  <w:style w:type="numbering" w:customStyle="1" w:styleId="2512">
    <w:name w:val="Нет списка2512"/>
    <w:next w:val="ad"/>
    <w:uiPriority w:val="99"/>
    <w:semiHidden/>
    <w:unhideWhenUsed/>
    <w:rsid w:val="002D3DDB"/>
  </w:style>
  <w:style w:type="numbering" w:customStyle="1" w:styleId="2612">
    <w:name w:val="Нет списка2612"/>
    <w:next w:val="ad"/>
    <w:uiPriority w:val="99"/>
    <w:semiHidden/>
    <w:unhideWhenUsed/>
    <w:rsid w:val="002D3DDB"/>
  </w:style>
  <w:style w:type="numbering" w:customStyle="1" w:styleId="2712">
    <w:name w:val="Нет списка2712"/>
    <w:next w:val="ad"/>
    <w:uiPriority w:val="99"/>
    <w:semiHidden/>
    <w:unhideWhenUsed/>
    <w:rsid w:val="002D3DDB"/>
  </w:style>
  <w:style w:type="paragraph" w:customStyle="1" w:styleId="7c">
    <w:name w:val="Абзац списка7"/>
    <w:basedOn w:val="aa"/>
    <w:rsid w:val="002D3DDB"/>
    <w:pPr>
      <w:ind w:left="720"/>
    </w:pPr>
    <w:rPr>
      <w:rFonts w:ascii="Calibri" w:eastAsia="Times New Roman" w:hAnsi="Calibri" w:cs="Calibri"/>
      <w:lang w:eastAsia="ru-RU"/>
    </w:rPr>
  </w:style>
  <w:style w:type="paragraph" w:customStyle="1" w:styleId="Iacaaiea">
    <w:name w:val="Iacaaiea"/>
    <w:basedOn w:val="aa"/>
    <w:rsid w:val="002D3DDB"/>
    <w:pPr>
      <w:tabs>
        <w:tab w:val="left" w:pos="426"/>
      </w:tabs>
      <w:spacing w:before="120" w:after="0" w:line="360" w:lineRule="atLeast"/>
      <w:jc w:val="center"/>
    </w:pPr>
    <w:rPr>
      <w:rFonts w:ascii="Times New Roman" w:eastAsia="Times New Roman" w:hAnsi="Times New Roman" w:cs="Times New Roman"/>
      <w:b/>
      <w:bCs/>
      <w:lang w:eastAsia="ru-RU"/>
    </w:rPr>
  </w:style>
  <w:style w:type="paragraph" w:customStyle="1" w:styleId="xl42">
    <w:name w:val="xl42"/>
    <w:basedOn w:val="aa"/>
    <w:rsid w:val="002D3DDB"/>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24"/>
      <w:szCs w:val="24"/>
      <w:lang w:eastAsia="ar-SA"/>
    </w:rPr>
  </w:style>
  <w:style w:type="table" w:customStyle="1" w:styleId="157">
    <w:name w:val="Сетка таблицы15"/>
    <w:rsid w:val="002D3DDB"/>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2D3DDB"/>
  </w:style>
  <w:style w:type="paragraph" w:customStyle="1" w:styleId="21ff6">
    <w:name w:val="заголовок 21"/>
    <w:basedOn w:val="aa"/>
    <w:next w:val="aa"/>
    <w:rsid w:val="002D3DDB"/>
    <w:pPr>
      <w:widowControl w:val="0"/>
      <w:spacing w:before="240" w:after="60" w:line="240" w:lineRule="auto"/>
      <w:jc w:val="center"/>
    </w:pPr>
    <w:rPr>
      <w:rFonts w:ascii="Times New Roman" w:eastAsia="Times New Roman" w:hAnsi="Times New Roman" w:cs="Times New Roman"/>
      <w:b/>
      <w:sz w:val="24"/>
      <w:szCs w:val="20"/>
      <w:lang w:val="en-US" w:eastAsia="ru-RU"/>
    </w:rPr>
  </w:style>
  <w:style w:type="table" w:customStyle="1" w:styleId="254">
    <w:name w:val="Сетка таблицы25"/>
    <w:basedOn w:val="ac"/>
    <w:next w:val="affffff1"/>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3">
    <w:name w:val="Пункт"/>
    <w:basedOn w:val="aa"/>
    <w:rsid w:val="002D3DDB"/>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afffffffffff4">
    <w:name w:val="пункт"/>
    <w:basedOn w:val="aa"/>
    <w:rsid w:val="002D3DDB"/>
    <w:pPr>
      <w:tabs>
        <w:tab w:val="num" w:pos="1307"/>
      </w:tabs>
      <w:spacing w:before="60" w:after="60" w:line="240" w:lineRule="auto"/>
      <w:ind w:left="1080"/>
    </w:pPr>
    <w:rPr>
      <w:rFonts w:ascii="Times New Roman" w:eastAsia="Times New Roman" w:hAnsi="Times New Roman" w:cs="Times New Roman"/>
      <w:sz w:val="24"/>
      <w:szCs w:val="24"/>
      <w:lang w:eastAsia="ru-RU"/>
    </w:rPr>
  </w:style>
  <w:style w:type="paragraph" w:customStyle="1" w:styleId="236">
    <w:name w:val="Знак Знак23 Знак Знак Знак"/>
    <w:basedOn w:val="aa"/>
    <w:rsid w:val="002D3DDB"/>
    <w:pPr>
      <w:spacing w:after="160" w:line="240" w:lineRule="exact"/>
    </w:pPr>
    <w:rPr>
      <w:rFonts w:ascii="Times New Roman" w:eastAsia="Times New Roman" w:hAnsi="Times New Roman" w:cs="Times New Roman"/>
      <w:sz w:val="20"/>
      <w:szCs w:val="20"/>
      <w:lang w:eastAsia="zh-CN"/>
    </w:rPr>
  </w:style>
  <w:style w:type="paragraph" w:customStyle="1" w:styleId="237">
    <w:name w:val="Знак Знак23 Знак Знак Знак Знак"/>
    <w:basedOn w:val="aa"/>
    <w:rsid w:val="002D3DDB"/>
    <w:pPr>
      <w:spacing w:after="160" w:line="240" w:lineRule="exact"/>
    </w:pPr>
    <w:rPr>
      <w:rFonts w:ascii="Times New Roman" w:eastAsia="Times New Roman" w:hAnsi="Times New Roman" w:cs="Times New Roman"/>
      <w:sz w:val="20"/>
      <w:szCs w:val="20"/>
      <w:lang w:eastAsia="zh-CN"/>
    </w:rPr>
  </w:style>
  <w:style w:type="paragraph" w:customStyle="1" w:styleId="1ffffffb">
    <w:name w:val="Список многоуровневый 1"/>
    <w:basedOn w:val="aa"/>
    <w:rsid w:val="002D3DDB"/>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3">
    <w:name w:val="Знак Знак23 Знак Знак Знак Знак1"/>
    <w:basedOn w:val="aa"/>
    <w:autoRedefine/>
    <w:rsid w:val="002D3DDB"/>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locked/>
    <w:rsid w:val="002D3DDB"/>
    <w:rPr>
      <w:rFonts w:eastAsia="Times New Roman"/>
      <w:b/>
      <w:sz w:val="30"/>
      <w:lang w:val="ru-RU" w:eastAsia="ru-RU"/>
    </w:rPr>
  </w:style>
  <w:style w:type="paragraph" w:styleId="HTML2">
    <w:name w:val="HTML Address"/>
    <w:basedOn w:val="aa"/>
    <w:link w:val="HTML3"/>
    <w:rsid w:val="002D3DDB"/>
    <w:pPr>
      <w:spacing w:after="60" w:line="240" w:lineRule="auto"/>
      <w:jc w:val="both"/>
    </w:pPr>
    <w:rPr>
      <w:rFonts w:ascii="Times New Roman" w:eastAsia="Times New Roman" w:hAnsi="Times New Roman" w:cs="Times New Roman"/>
      <w:i/>
      <w:iCs/>
      <w:sz w:val="24"/>
      <w:szCs w:val="24"/>
      <w:lang w:eastAsia="ru-RU"/>
    </w:rPr>
  </w:style>
  <w:style w:type="character" w:customStyle="1" w:styleId="HTML3">
    <w:name w:val="Адрес HTML Знак"/>
    <w:basedOn w:val="ab"/>
    <w:link w:val="HTML2"/>
    <w:rsid w:val="002D3DDB"/>
    <w:rPr>
      <w:rFonts w:ascii="Times New Roman" w:eastAsia="Times New Roman" w:hAnsi="Times New Roman" w:cs="Times New Roman"/>
      <w:i/>
      <w:iCs/>
      <w:sz w:val="24"/>
      <w:szCs w:val="24"/>
      <w:lang w:eastAsia="ru-RU"/>
    </w:rPr>
  </w:style>
  <w:style w:type="paragraph" w:styleId="afffffffffff5">
    <w:name w:val="envelope address"/>
    <w:basedOn w:val="aa"/>
    <w:rsid w:val="002D3DDB"/>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ff8">
    <w:name w:val="envelope return"/>
    <w:basedOn w:val="aa"/>
    <w:rsid w:val="002D3DDB"/>
    <w:pPr>
      <w:spacing w:after="60" w:line="240" w:lineRule="auto"/>
      <w:jc w:val="both"/>
    </w:pPr>
    <w:rPr>
      <w:rFonts w:ascii="Arial" w:eastAsia="Times New Roman" w:hAnsi="Arial" w:cs="Arial"/>
      <w:sz w:val="20"/>
      <w:szCs w:val="20"/>
      <w:lang w:eastAsia="ru-RU"/>
    </w:rPr>
  </w:style>
  <w:style w:type="paragraph" w:styleId="4f5">
    <w:name w:val="List 4"/>
    <w:basedOn w:val="aa"/>
    <w:rsid w:val="002D3DDB"/>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c">
    <w:name w:val="List 5"/>
    <w:basedOn w:val="aa"/>
    <w:rsid w:val="002D3DDB"/>
    <w:pPr>
      <w:spacing w:after="60" w:line="240" w:lineRule="auto"/>
      <w:ind w:left="1415" w:hanging="283"/>
      <w:jc w:val="both"/>
    </w:pPr>
    <w:rPr>
      <w:rFonts w:ascii="Times New Roman" w:eastAsia="Times New Roman" w:hAnsi="Times New Roman" w:cs="Times New Roman"/>
      <w:sz w:val="24"/>
      <w:szCs w:val="24"/>
      <w:lang w:eastAsia="ru-RU"/>
    </w:rPr>
  </w:style>
  <w:style w:type="paragraph" w:styleId="afffffffffff6">
    <w:name w:val="Closing"/>
    <w:basedOn w:val="aa"/>
    <w:link w:val="afffffffffff7"/>
    <w:rsid w:val="002D3DDB"/>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afffffffffff7">
    <w:name w:val="Прощание Знак"/>
    <w:basedOn w:val="ab"/>
    <w:link w:val="afffffffffff6"/>
    <w:rsid w:val="002D3DDB"/>
    <w:rPr>
      <w:rFonts w:ascii="Times New Roman" w:eastAsia="Times New Roman" w:hAnsi="Times New Roman" w:cs="Times New Roman"/>
      <w:sz w:val="24"/>
      <w:szCs w:val="24"/>
      <w:lang w:eastAsia="ru-RU"/>
    </w:rPr>
  </w:style>
  <w:style w:type="paragraph" w:styleId="afffffffffff8">
    <w:name w:val="Signature"/>
    <w:basedOn w:val="aa"/>
    <w:link w:val="afffffffffff9"/>
    <w:rsid w:val="002D3DDB"/>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afffffffffff9">
    <w:name w:val="Подпись Знак"/>
    <w:basedOn w:val="ab"/>
    <w:link w:val="afffffffffff8"/>
    <w:rsid w:val="002D3DDB"/>
    <w:rPr>
      <w:rFonts w:ascii="Times New Roman" w:eastAsia="Times New Roman" w:hAnsi="Times New Roman" w:cs="Times New Roman"/>
      <w:sz w:val="24"/>
      <w:szCs w:val="24"/>
      <w:lang w:eastAsia="ru-RU"/>
    </w:rPr>
  </w:style>
  <w:style w:type="paragraph" w:styleId="afffffffffffa">
    <w:name w:val="List Continue"/>
    <w:basedOn w:val="aa"/>
    <w:rsid w:val="002D3DDB"/>
    <w:pPr>
      <w:spacing w:after="120" w:line="240" w:lineRule="auto"/>
      <w:ind w:left="283"/>
      <w:jc w:val="both"/>
    </w:pPr>
    <w:rPr>
      <w:rFonts w:ascii="Times New Roman" w:eastAsia="Times New Roman" w:hAnsi="Times New Roman" w:cs="Times New Roman"/>
      <w:sz w:val="24"/>
      <w:szCs w:val="24"/>
      <w:lang w:eastAsia="ru-RU"/>
    </w:rPr>
  </w:style>
  <w:style w:type="paragraph" w:styleId="2ffff9">
    <w:name w:val="List Continue 2"/>
    <w:basedOn w:val="aa"/>
    <w:rsid w:val="002D3DDB"/>
    <w:pPr>
      <w:spacing w:after="120" w:line="240" w:lineRule="auto"/>
      <w:ind w:left="566"/>
      <w:jc w:val="both"/>
    </w:pPr>
    <w:rPr>
      <w:rFonts w:ascii="Times New Roman" w:eastAsia="Times New Roman" w:hAnsi="Times New Roman" w:cs="Times New Roman"/>
      <w:sz w:val="24"/>
      <w:szCs w:val="24"/>
      <w:lang w:eastAsia="ru-RU"/>
    </w:rPr>
  </w:style>
  <w:style w:type="paragraph" w:styleId="3fff">
    <w:name w:val="List Continue 3"/>
    <w:basedOn w:val="aa"/>
    <w:rsid w:val="002D3DDB"/>
    <w:pPr>
      <w:spacing w:after="120" w:line="240" w:lineRule="auto"/>
      <w:ind w:left="849"/>
      <w:jc w:val="both"/>
    </w:pPr>
    <w:rPr>
      <w:rFonts w:ascii="Times New Roman" w:eastAsia="Times New Roman" w:hAnsi="Times New Roman" w:cs="Times New Roman"/>
      <w:sz w:val="24"/>
      <w:szCs w:val="24"/>
      <w:lang w:eastAsia="ru-RU"/>
    </w:rPr>
  </w:style>
  <w:style w:type="paragraph" w:styleId="4f6">
    <w:name w:val="List Continue 4"/>
    <w:basedOn w:val="aa"/>
    <w:rsid w:val="002D3DDB"/>
    <w:pPr>
      <w:spacing w:after="120" w:line="240" w:lineRule="auto"/>
      <w:ind w:left="1132"/>
      <w:jc w:val="both"/>
    </w:pPr>
    <w:rPr>
      <w:rFonts w:ascii="Times New Roman" w:eastAsia="Times New Roman" w:hAnsi="Times New Roman" w:cs="Times New Roman"/>
      <w:sz w:val="24"/>
      <w:szCs w:val="24"/>
      <w:lang w:eastAsia="ru-RU"/>
    </w:rPr>
  </w:style>
  <w:style w:type="paragraph" w:styleId="5d">
    <w:name w:val="List Continue 5"/>
    <w:basedOn w:val="aa"/>
    <w:rsid w:val="002D3DDB"/>
    <w:pPr>
      <w:spacing w:after="120" w:line="240" w:lineRule="auto"/>
      <w:ind w:left="1415"/>
      <w:jc w:val="both"/>
    </w:pPr>
    <w:rPr>
      <w:rFonts w:ascii="Times New Roman" w:eastAsia="Times New Roman" w:hAnsi="Times New Roman" w:cs="Times New Roman"/>
      <w:sz w:val="24"/>
      <w:szCs w:val="24"/>
      <w:lang w:eastAsia="ru-RU"/>
    </w:rPr>
  </w:style>
  <w:style w:type="paragraph" w:styleId="afffffffffffb">
    <w:name w:val="Message Header"/>
    <w:basedOn w:val="aa"/>
    <w:link w:val="afffffffffffc"/>
    <w:rsid w:val="002D3DDB"/>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shd w:val="pct20" w:color="auto" w:fill="auto"/>
      <w:lang w:eastAsia="ru-RU"/>
    </w:rPr>
  </w:style>
  <w:style w:type="character" w:customStyle="1" w:styleId="afffffffffffc">
    <w:name w:val="Шапка Знак"/>
    <w:basedOn w:val="ab"/>
    <w:link w:val="afffffffffffb"/>
    <w:rsid w:val="002D3DDB"/>
    <w:rPr>
      <w:rFonts w:ascii="Arial" w:eastAsia="Times New Roman" w:hAnsi="Arial" w:cs="Times New Roman"/>
      <w:sz w:val="24"/>
      <w:szCs w:val="24"/>
      <w:shd w:val="pct20" w:color="auto" w:fill="auto"/>
      <w:lang w:eastAsia="ru-RU"/>
    </w:rPr>
  </w:style>
  <w:style w:type="paragraph" w:styleId="afffffffffffd">
    <w:name w:val="E-mail Signature"/>
    <w:basedOn w:val="aa"/>
    <w:link w:val="afffffffffffe"/>
    <w:rsid w:val="002D3DDB"/>
    <w:pPr>
      <w:spacing w:after="60" w:line="240" w:lineRule="auto"/>
      <w:jc w:val="both"/>
    </w:pPr>
    <w:rPr>
      <w:rFonts w:ascii="Times New Roman" w:eastAsia="Times New Roman" w:hAnsi="Times New Roman" w:cs="Times New Roman"/>
      <w:sz w:val="24"/>
      <w:szCs w:val="24"/>
      <w:lang w:eastAsia="ru-RU"/>
    </w:rPr>
  </w:style>
  <w:style w:type="character" w:customStyle="1" w:styleId="afffffffffffe">
    <w:name w:val="Электронная подпись Знак"/>
    <w:basedOn w:val="ab"/>
    <w:link w:val="afffffffffffd"/>
    <w:rsid w:val="002D3DDB"/>
    <w:rPr>
      <w:rFonts w:ascii="Times New Roman" w:eastAsia="Times New Roman" w:hAnsi="Times New Roman" w:cs="Times New Roman"/>
      <w:sz w:val="24"/>
      <w:szCs w:val="24"/>
      <w:lang w:eastAsia="ru-RU"/>
    </w:rPr>
  </w:style>
  <w:style w:type="paragraph" w:customStyle="1" w:styleId="affffffffffff">
    <w:name w:val="Пункт Знак"/>
    <w:basedOn w:val="aa"/>
    <w:semiHidden/>
    <w:rsid w:val="002D3DDB"/>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ff0">
    <w:name w:val="Словарная статья"/>
    <w:basedOn w:val="aa"/>
    <w:next w:val="aa"/>
    <w:semiHidden/>
    <w:rsid w:val="002D3DDB"/>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a"/>
    <w:rsid w:val="002D3DDB"/>
    <w:pPr>
      <w:spacing w:after="160" w:line="240" w:lineRule="exact"/>
    </w:pPr>
    <w:rPr>
      <w:rFonts w:ascii="Times New Roman" w:eastAsia="Times New Roman" w:hAnsi="Times New Roman" w:cs="Times New Roman"/>
      <w:sz w:val="20"/>
      <w:szCs w:val="20"/>
      <w:lang w:eastAsia="zh-CN"/>
    </w:rPr>
  </w:style>
  <w:style w:type="paragraph" w:customStyle="1" w:styleId="a2">
    <w:name w:val="Дефис"/>
    <w:basedOn w:val="af1"/>
    <w:link w:val="affffffffffff1"/>
    <w:rsid w:val="002D3DDB"/>
    <w:pPr>
      <w:widowControl w:val="0"/>
      <w:numPr>
        <w:numId w:val="25"/>
      </w:numPr>
      <w:suppressAutoHyphens w:val="0"/>
      <w:snapToGrid w:val="0"/>
    </w:pPr>
    <w:rPr>
      <w:lang w:val="en-US" w:eastAsia="ru-RU"/>
    </w:rPr>
  </w:style>
  <w:style w:type="character" w:customStyle="1" w:styleId="affffffffffff1">
    <w:name w:val="Дефис Знак"/>
    <w:link w:val="a2"/>
    <w:locked/>
    <w:rsid w:val="002D3DDB"/>
    <w:rPr>
      <w:rFonts w:ascii="Times New Roman" w:eastAsia="Times New Roman" w:hAnsi="Times New Roman" w:cs="Times New Roman"/>
      <w:sz w:val="24"/>
      <w:szCs w:val="24"/>
      <w:lang w:val="en-US" w:eastAsia="ru-RU"/>
    </w:rPr>
  </w:style>
  <w:style w:type="character" w:customStyle="1" w:styleId="skypepnhtextspan">
    <w:name w:val="skype_pnh_text_span"/>
    <w:rsid w:val="002D3DDB"/>
  </w:style>
  <w:style w:type="paragraph" w:customStyle="1" w:styleId="1ffffffc">
    <w:name w:val="Обычный 1"/>
    <w:basedOn w:val="aa"/>
    <w:link w:val="1ffffffd"/>
    <w:rsid w:val="002D3DDB"/>
    <w:pPr>
      <w:spacing w:before="60" w:after="60" w:line="360" w:lineRule="auto"/>
      <w:ind w:firstLine="709"/>
      <w:jc w:val="both"/>
    </w:pPr>
    <w:rPr>
      <w:rFonts w:ascii="Times New Roman" w:eastAsia="Times New Roman" w:hAnsi="Times New Roman" w:cs="Times New Roman"/>
      <w:sz w:val="24"/>
      <w:szCs w:val="24"/>
      <w:lang w:eastAsia="ru-RU"/>
    </w:rPr>
  </w:style>
  <w:style w:type="character" w:customStyle="1" w:styleId="1ffffffd">
    <w:name w:val="Обычный 1 Знак"/>
    <w:link w:val="1ffffffc"/>
    <w:locked/>
    <w:rsid w:val="002D3DDB"/>
    <w:rPr>
      <w:rFonts w:ascii="Times New Roman" w:eastAsia="Times New Roman" w:hAnsi="Times New Roman" w:cs="Times New Roman"/>
      <w:sz w:val="24"/>
      <w:szCs w:val="24"/>
      <w:lang w:eastAsia="ru-RU"/>
    </w:rPr>
  </w:style>
  <w:style w:type="character" w:customStyle="1" w:styleId="1f5">
    <w:name w:val="Стиль1 Знак"/>
    <w:link w:val="1f4"/>
    <w:locked/>
    <w:rsid w:val="002D3DDB"/>
    <w:rPr>
      <w:rFonts w:ascii="Times New Roman" w:eastAsia="Times New Roman" w:hAnsi="Times New Roman" w:cs="Times New Roman"/>
      <w:b/>
      <w:bCs/>
      <w:sz w:val="28"/>
      <w:szCs w:val="28"/>
      <w:lang w:eastAsia="ar-SA"/>
    </w:rPr>
  </w:style>
  <w:style w:type="paragraph" w:customStyle="1" w:styleId="110">
    <w:name w:val="1.1ОбНумер"/>
    <w:basedOn w:val="aa"/>
    <w:rsid w:val="002D3DDB"/>
    <w:pPr>
      <w:numPr>
        <w:ilvl w:val="1"/>
        <w:numId w:val="26"/>
      </w:numPr>
      <w:spacing w:after="0" w:line="360" w:lineRule="auto"/>
      <w:ind w:left="0" w:firstLine="851"/>
      <w:jc w:val="both"/>
      <w:outlineLvl w:val="1"/>
    </w:pPr>
    <w:rPr>
      <w:rFonts w:ascii="Times New Roman" w:eastAsia="Times New Roman" w:hAnsi="Times New Roman" w:cs="Times New Roman"/>
      <w:kern w:val="28"/>
      <w:sz w:val="28"/>
      <w:szCs w:val="24"/>
      <w:lang w:eastAsia="ru-RU"/>
    </w:rPr>
  </w:style>
  <w:style w:type="paragraph" w:customStyle="1" w:styleId="111">
    <w:name w:val="1.1.1ОбНумер"/>
    <w:basedOn w:val="110"/>
    <w:rsid w:val="002D3DDB"/>
    <w:pPr>
      <w:numPr>
        <w:ilvl w:val="2"/>
      </w:numPr>
      <w:tabs>
        <w:tab w:val="num" w:pos="312"/>
      </w:tabs>
      <w:ind w:left="862"/>
      <w:outlineLvl w:val="2"/>
    </w:pPr>
  </w:style>
  <w:style w:type="paragraph" w:customStyle="1" w:styleId="CharCharCharChar">
    <w:name w:val="Char Char Знак Знак Char Char"/>
    <w:basedOn w:val="aa"/>
    <w:rsid w:val="002D3DDB"/>
    <w:pPr>
      <w:spacing w:after="160" w:line="240" w:lineRule="auto"/>
    </w:pPr>
    <w:rPr>
      <w:rFonts w:ascii="Arial" w:eastAsia="Times New Roman" w:hAnsi="Arial" w:cs="Times New Roman"/>
      <w:b/>
      <w:color w:val="FFFFFF"/>
      <w:sz w:val="32"/>
      <w:szCs w:val="20"/>
      <w:lang w:val="en-US"/>
    </w:rPr>
  </w:style>
  <w:style w:type="paragraph" w:customStyle="1" w:styleId="1ffffffe">
    <w:name w:val="Знак Знак Знак Знак Знак Знак Знак Знак Знак Знак Знак Знак Знак Знак1"/>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onsPlusNormal2">
    <w:name w:val="ConsPlusNormal Знак Знак"/>
    <w:locked/>
    <w:rsid w:val="002D3DDB"/>
    <w:rPr>
      <w:rFonts w:ascii="Arial" w:eastAsia="Times New Roman" w:hAnsi="Arial" w:cs="Arial"/>
      <w:lang w:eastAsia="ru-RU"/>
    </w:rPr>
  </w:style>
  <w:style w:type="paragraph" w:customStyle="1" w:styleId="xl40">
    <w:name w:val="xl40"/>
    <w:basedOn w:val="aa"/>
    <w:rsid w:val="002D3DD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6">
    <w:name w:val="xl26"/>
    <w:basedOn w:val="aa"/>
    <w:rsid w:val="002D3DDB"/>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8">
    <w:name w:val="xl28"/>
    <w:basedOn w:val="aa"/>
    <w:rsid w:val="002D3DDB"/>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9">
    <w:name w:val="xl29"/>
    <w:basedOn w:val="aa"/>
    <w:rsid w:val="002D3DDB"/>
    <w:pP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31">
    <w:name w:val="xl31"/>
    <w:basedOn w:val="aa"/>
    <w:rsid w:val="002D3DD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4">
    <w:name w:val="xl34"/>
    <w:basedOn w:val="aa"/>
    <w:rsid w:val="002D3DD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5">
    <w:name w:val="xl35"/>
    <w:basedOn w:val="aa"/>
    <w:rsid w:val="002D3DD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
    <w:name w:val="xl36"/>
    <w:basedOn w:val="aa"/>
    <w:rsid w:val="002D3DD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9">
    <w:name w:val="xl39"/>
    <w:basedOn w:val="aa"/>
    <w:rsid w:val="002D3DD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1">
    <w:name w:val="xl41"/>
    <w:basedOn w:val="aa"/>
    <w:rsid w:val="002D3DD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3">
    <w:name w:val="xl43"/>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4">
    <w:name w:val="xl44"/>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5">
    <w:name w:val="xl45"/>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47">
    <w:name w:val="xl47"/>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8">
    <w:name w:val="xl48"/>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9">
    <w:name w:val="xl49"/>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0">
    <w:name w:val="xl50"/>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1">
    <w:name w:val="xl51"/>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2">
    <w:name w:val="xl52"/>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3">
    <w:name w:val="xl53"/>
    <w:basedOn w:val="aa"/>
    <w:rsid w:val="002D3DD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4">
    <w:name w:val="xl54"/>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5">
    <w:name w:val="xl55"/>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6">
    <w:name w:val="xl56"/>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7">
    <w:name w:val="xl57"/>
    <w:basedOn w:val="aa"/>
    <w:rsid w:val="002D3DDB"/>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8">
    <w:name w:val="xl58"/>
    <w:basedOn w:val="aa"/>
    <w:rsid w:val="002D3DDB"/>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59">
    <w:name w:val="xl59"/>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0">
    <w:name w:val="xl60"/>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1">
    <w:name w:val="xl61"/>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62">
    <w:name w:val="xl62"/>
    <w:basedOn w:val="aa"/>
    <w:rsid w:val="002D3DDB"/>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DefinitionList">
    <w:name w:val="Definition List"/>
    <w:basedOn w:val="aa"/>
    <w:next w:val="DefinitionTerm"/>
    <w:rsid w:val="002D3DDB"/>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iaaaiu1">
    <w:name w:val="ia?a?aiu1"/>
    <w:basedOn w:val="aff"/>
    <w:rsid w:val="002D3DDB"/>
    <w:pPr>
      <w:tabs>
        <w:tab w:val="left" w:pos="-1134"/>
      </w:tabs>
      <w:ind w:left="1191" w:hanging="227"/>
      <w:jc w:val="both"/>
    </w:pPr>
    <w:rPr>
      <w:rFonts w:ascii="Times New Roman" w:eastAsia="Times New Roman" w:hAnsi="Times New Roman"/>
      <w:sz w:val="24"/>
      <w:szCs w:val="24"/>
    </w:rPr>
  </w:style>
  <w:style w:type="paragraph" w:customStyle="1" w:styleId="xl23">
    <w:name w:val="xl23"/>
    <w:basedOn w:val="aa"/>
    <w:rsid w:val="002D3DDB"/>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FormField">
    <w:name w:val="FormField"/>
    <w:basedOn w:val="aa"/>
    <w:rsid w:val="002D3DDB"/>
    <w:pPr>
      <w:widowControl w:val="0"/>
      <w:spacing w:before="120" w:after="0" w:line="240" w:lineRule="auto"/>
    </w:pPr>
    <w:rPr>
      <w:rFonts w:ascii="Arial" w:eastAsia="Times New Roman" w:hAnsi="Arial" w:cs="Arial"/>
      <w:b/>
      <w:bCs/>
      <w:sz w:val="24"/>
      <w:szCs w:val="24"/>
      <w:lang w:eastAsia="ru-RU"/>
    </w:rPr>
  </w:style>
  <w:style w:type="character" w:styleId="HTML4">
    <w:name w:val="HTML Typewriter"/>
    <w:rsid w:val="002D3DDB"/>
    <w:rPr>
      <w:rFonts w:ascii="Arial Unicode MS" w:eastAsia="Times New Roman" w:hAnsi="Courier New" w:cs="Times New Roman"/>
      <w:sz w:val="20"/>
    </w:rPr>
  </w:style>
  <w:style w:type="paragraph" w:customStyle="1" w:styleId="Char1">
    <w:name w:val="Char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c">
    <w:name w:val="Знак Знак Знак Знак Знак1 Знак Знак Знак1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d">
    <w:name w:val="Знак Знак Знак Знак Знак1 Знак Знак Знак1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e">
    <w:name w:val="Знак Знак Знак Знак Знак1 Знак Знак Знак1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2">
    <w:name w:val="Знак Знак Знак Знак Знак Знак Знак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3">
    <w:name w:val="Знак Знак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f">
    <w:name w:val="Знак Знак Знак Знак Знак1 Знак Знак Знак1 Знак Знак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f">
    <w:name w:val="Знак Знак Знак1 Знак Знак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4">
    <w:name w:val="Знак Знак Знак Знак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5">
    <w:name w:val="Знак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f0">
    <w:name w:val="Знак Знак Знак Знак Знак1 Знак Знак Знак1 Знак Знак Знак Знак Знак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f1">
    <w:name w:val="Знак Знак Знак Знак Знак1 Знак Знак Знак Знак Знак Знак Знак Знак Знак Знак Знак Знак Знак Знак Знак1"/>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f0">
    <w:name w:val="Знак Знак Знак Знак Знак1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f1">
    <w:name w:val="Знак3 Знак Знак Знак Знак Знак Знак Знак Знак1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6">
    <w:name w:val="Знак Знак Знак Знак Знак Знак Знак Знак Знак Знак Знак Знак Знак Знак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ffff1">
    <w:name w:val="Знак Знак Знак1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1ff7">
    <w:name w:val="Заголовок 21"/>
    <w:basedOn w:val="aa"/>
    <w:next w:val="aa"/>
    <w:rsid w:val="002D3DDB"/>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character" w:customStyle="1" w:styleId="FontStyle122">
    <w:name w:val="Font Style122"/>
    <w:rsid w:val="002D3DDB"/>
    <w:rPr>
      <w:rFonts w:ascii="Times New Roman" w:hAnsi="Times New Roman"/>
      <w:sz w:val="22"/>
    </w:rPr>
  </w:style>
  <w:style w:type="paragraph" w:customStyle="1" w:styleId="Style100">
    <w:name w:val="Style100"/>
    <w:basedOn w:val="aa"/>
    <w:rsid w:val="002D3DDB"/>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118">
    <w:name w:val="Font Style118"/>
    <w:rsid w:val="002D3DDB"/>
    <w:rPr>
      <w:rFonts w:ascii="Times New Roman" w:hAnsi="Times New Roman"/>
      <w:sz w:val="18"/>
    </w:rPr>
  </w:style>
  <w:style w:type="character" w:customStyle="1" w:styleId="FontStyle124">
    <w:name w:val="Font Style124"/>
    <w:rsid w:val="002D3DDB"/>
    <w:rPr>
      <w:rFonts w:ascii="Times New Roman" w:hAnsi="Times New Roman"/>
      <w:b/>
      <w:sz w:val="22"/>
    </w:rPr>
  </w:style>
  <w:style w:type="paragraph" w:customStyle="1" w:styleId="Style25">
    <w:name w:val="Style25"/>
    <w:basedOn w:val="aa"/>
    <w:rsid w:val="002D3DDB"/>
    <w:pPr>
      <w:widowControl w:val="0"/>
      <w:autoSpaceDE w:val="0"/>
      <w:autoSpaceDN w:val="0"/>
      <w:adjustRightInd w:val="0"/>
      <w:spacing w:after="0" w:line="249" w:lineRule="exact"/>
      <w:jc w:val="both"/>
    </w:pPr>
    <w:rPr>
      <w:rFonts w:ascii="Times New Roman" w:eastAsia="Times New Roman" w:hAnsi="Times New Roman" w:cs="Times New Roman"/>
      <w:sz w:val="24"/>
      <w:szCs w:val="24"/>
      <w:lang w:eastAsia="ru-RU"/>
    </w:rPr>
  </w:style>
  <w:style w:type="character" w:customStyle="1" w:styleId="iceouttxt">
    <w:name w:val="iceouttxt"/>
    <w:rsid w:val="002D3DDB"/>
  </w:style>
  <w:style w:type="paragraph" w:customStyle="1" w:styleId="2ffffa">
    <w:name w:val="Заголовок 2 Инна"/>
    <w:basedOn w:val="21"/>
    <w:link w:val="2ffffb"/>
    <w:rsid w:val="002D3DDB"/>
    <w:pPr>
      <w:widowControl w:val="0"/>
      <w:suppressAutoHyphens w:val="0"/>
      <w:snapToGrid w:val="0"/>
      <w:ind w:firstLine="720"/>
      <w:jc w:val="center"/>
    </w:pPr>
    <w:rPr>
      <w:rFonts w:cs="Arial"/>
      <w:bCs w:val="0"/>
      <w:i w:val="0"/>
      <w:iCs w:val="0"/>
      <w:sz w:val="24"/>
      <w:szCs w:val="22"/>
      <w:lang w:eastAsia="ru-RU"/>
    </w:rPr>
  </w:style>
  <w:style w:type="character" w:customStyle="1" w:styleId="2ffffb">
    <w:name w:val="Заголовок 2 Инна Знак"/>
    <w:link w:val="2ffffa"/>
    <w:locked/>
    <w:rsid w:val="002D3DDB"/>
    <w:rPr>
      <w:rFonts w:ascii="Arial" w:eastAsia="Times New Roman" w:hAnsi="Arial" w:cs="Arial"/>
      <w:b/>
      <w:sz w:val="24"/>
      <w:lang w:eastAsia="ru-RU"/>
    </w:rPr>
  </w:style>
  <w:style w:type="table" w:customStyle="1" w:styleId="1134">
    <w:name w:val="Сетка таблицы113"/>
    <w:basedOn w:val="ac"/>
    <w:next w:val="affffff1"/>
    <w:uiPriority w:val="59"/>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2D3DDB"/>
  </w:style>
  <w:style w:type="character" w:customStyle="1" w:styleId="FontStyle20">
    <w:name w:val="Font Style20"/>
    <w:rsid w:val="002D3DDB"/>
    <w:rPr>
      <w:rFonts w:ascii="Times New Roman" w:hAnsi="Times New Roman"/>
      <w:b/>
      <w:sz w:val="24"/>
    </w:rPr>
  </w:style>
  <w:style w:type="character" w:customStyle="1" w:styleId="1fffffff2">
    <w:name w:val="Основной текст Знак Знак1"/>
    <w:aliases w:val="Знак Знак Знак2,Знак Знак Знак3"/>
    <w:rsid w:val="002D3DDB"/>
    <w:rPr>
      <w:sz w:val="24"/>
      <w:lang w:val="ru-RU" w:eastAsia="ru-RU"/>
    </w:rPr>
  </w:style>
  <w:style w:type="paragraph" w:customStyle="1" w:styleId="13a">
    <w:name w:val="Знак13"/>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5e">
    <w:name w:val="Знак5"/>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f3">
    <w:name w:val="Знак Знак Знак Знак Знак Знак Знак Знак Знак Знак1"/>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f4">
    <w:name w:val="Знак Знак1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7">
    <w:name w:val="Знак Знак Знак Знак Знак Знак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f5">
    <w:name w:val="Знак Знак Знак1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f6">
    <w:name w:val="Знак Знак Знак Знак Знак Знак Знак Знак Знак1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green">
    <w:name w:val="bgreen"/>
    <w:rsid w:val="002D3DDB"/>
    <w:rPr>
      <w:b/>
      <w:color w:val="7DBD55"/>
    </w:rPr>
  </w:style>
  <w:style w:type="character" w:customStyle="1" w:styleId="Char2">
    <w:name w:val="Char Знак2"/>
    <w:aliases w:val="Char Знак Знак2"/>
    <w:semiHidden/>
    <w:rsid w:val="002D3DDB"/>
    <w:rPr>
      <w:rFonts w:ascii="Times New Roman" w:hAnsi="Times New Roman"/>
      <w:sz w:val="20"/>
      <w:lang w:eastAsia="ru-RU"/>
    </w:rPr>
  </w:style>
  <w:style w:type="paragraph" w:customStyle="1" w:styleId="1fffffff7">
    <w:name w:val="заголовок 1 Инна"/>
    <w:basedOn w:val="10"/>
    <w:next w:val="afff9"/>
    <w:rsid w:val="002D3DDB"/>
    <w:pPr>
      <w:widowControl w:val="0"/>
      <w:suppressAutoHyphens w:val="0"/>
      <w:snapToGrid w:val="0"/>
      <w:spacing w:line="360" w:lineRule="auto"/>
      <w:ind w:firstLine="397"/>
      <w:jc w:val="center"/>
    </w:pPr>
    <w:rPr>
      <w:rFonts w:cs="Arial"/>
      <w:bCs w:val="0"/>
      <w:kern w:val="28"/>
      <w:sz w:val="28"/>
      <w:szCs w:val="22"/>
      <w:lang w:eastAsia="ru-RU"/>
    </w:rPr>
  </w:style>
  <w:style w:type="paragraph" w:customStyle="1" w:styleId="affffffffffff8">
    <w:name w:val="Основной текст Инна"/>
    <w:basedOn w:val="affff1"/>
    <w:next w:val="afff9"/>
    <w:link w:val="affffffffffff9"/>
    <w:rsid w:val="002D3DDB"/>
    <w:pPr>
      <w:tabs>
        <w:tab w:val="clear" w:pos="4677"/>
        <w:tab w:val="clear" w:pos="9355"/>
      </w:tabs>
      <w:suppressAutoHyphens w:val="0"/>
      <w:ind w:firstLine="567"/>
      <w:jc w:val="both"/>
    </w:pPr>
    <w:rPr>
      <w:rFonts w:ascii="Arial" w:hAnsi="Arial" w:cs="Arial"/>
      <w:sz w:val="22"/>
      <w:szCs w:val="22"/>
      <w:lang w:eastAsia="ru-RU"/>
    </w:rPr>
  </w:style>
  <w:style w:type="character" w:customStyle="1" w:styleId="affffffffffff9">
    <w:name w:val="Основной текст Инна Знак"/>
    <w:link w:val="affffffffffff8"/>
    <w:locked/>
    <w:rsid w:val="002D3DDB"/>
    <w:rPr>
      <w:rFonts w:ascii="Arial" w:eastAsia="Times New Roman" w:hAnsi="Arial" w:cs="Arial"/>
      <w:lang w:eastAsia="ru-RU"/>
    </w:rPr>
  </w:style>
  <w:style w:type="table" w:customStyle="1" w:styleId="2131">
    <w:name w:val="Сетка таблицы213"/>
    <w:basedOn w:val="ac"/>
    <w:next w:val="affffff1"/>
    <w:uiPriority w:val="59"/>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4">
    <w:name w:val="Сетка таблицы33"/>
    <w:basedOn w:val="ac"/>
    <w:next w:val="affffff1"/>
    <w:uiPriority w:val="59"/>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drad1">
    <w:name w:val="ändrad Знак1 Знак Знак Знак Знак Знак"/>
    <w:uiPriority w:val="99"/>
    <w:rsid w:val="002D3DDB"/>
    <w:rPr>
      <w:sz w:val="24"/>
      <w:lang w:val="ru-RU" w:eastAsia="ru-RU" w:bidi="ar-SA"/>
    </w:rPr>
  </w:style>
  <w:style w:type="paragraph" w:customStyle="1" w:styleId="22e">
    <w:name w:val="Заголовок 22"/>
    <w:basedOn w:val="aa"/>
    <w:next w:val="aa"/>
    <w:rsid w:val="002D3DDB"/>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1fffffff8">
    <w:name w:val="Знак1 Знак Знак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ListParagraph">
    <w:name w:val="List Paragraph Знак"/>
    <w:locked/>
    <w:rsid w:val="002D3DDB"/>
    <w:rPr>
      <w:sz w:val="24"/>
      <w:szCs w:val="24"/>
      <w:lang w:val="ru-RU" w:eastAsia="ru-RU" w:bidi="ar-SA"/>
    </w:rPr>
  </w:style>
  <w:style w:type="paragraph" w:customStyle="1" w:styleId="consplusnonformat1">
    <w:name w:val="consplusnonformat"/>
    <w:basedOn w:val="aa"/>
    <w:uiPriority w:val="99"/>
    <w:rsid w:val="002D3DDB"/>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ph">
    <w:name w:val="ph"/>
    <w:basedOn w:val="aa"/>
    <w:rsid w:val="002D3DDB"/>
    <w:pPr>
      <w:spacing w:before="75" w:after="75" w:line="240" w:lineRule="auto"/>
    </w:pPr>
    <w:rPr>
      <w:rFonts w:ascii="Arial" w:eastAsia="Times New Roman" w:hAnsi="Arial" w:cs="Arial"/>
      <w:b/>
      <w:bCs/>
      <w:color w:val="625E3D"/>
      <w:sz w:val="17"/>
      <w:szCs w:val="17"/>
      <w:lang w:eastAsia="ru-RU"/>
    </w:rPr>
  </w:style>
  <w:style w:type="paragraph" w:customStyle="1" w:styleId="affffffffffffa">
    <w:name w:val="Îáû÷íûé"/>
    <w:rsid w:val="002D3DDB"/>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2D3DDB"/>
  </w:style>
  <w:style w:type="character" w:customStyle="1" w:styleId="iceouttxt60">
    <w:name w:val="iceouttxt60"/>
    <w:rsid w:val="002D3DDB"/>
    <w:rPr>
      <w:rFonts w:ascii="Arial" w:hAnsi="Arial" w:cs="Arial" w:hint="default"/>
      <w:color w:val="666666"/>
      <w:sz w:val="17"/>
      <w:szCs w:val="17"/>
    </w:rPr>
  </w:style>
  <w:style w:type="paragraph" w:customStyle="1" w:styleId="style19">
    <w:name w:val="style19"/>
    <w:basedOn w:val="aa"/>
    <w:rsid w:val="002D3DDB"/>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434">
    <w:name w:val="Сетка таблицы43"/>
    <w:basedOn w:val="ac"/>
    <w:next w:val="affffff1"/>
    <w:uiPriority w:val="59"/>
    <w:rsid w:val="002D3DDB"/>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f2">
    <w:name w:val="Знак1 Знак Знак Знак Знак Знак Знак Знак Знак Знак Знак Знак Знак Знак Знак Знак Знак Знак1 Знак Знак Знак Знак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a"/>
    <w:rsid w:val="002D3DD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a"/>
    <w:rsid w:val="002D3DDB"/>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a"/>
    <w:rsid w:val="002D3DD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a"/>
    <w:rsid w:val="002D3DD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a"/>
    <w:rsid w:val="002D3DD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a"/>
    <w:rsid w:val="002D3DDB"/>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a"/>
    <w:rsid w:val="002D3DD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a"/>
    <w:rsid w:val="002D3DD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a"/>
    <w:rsid w:val="002D3DDB"/>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a"/>
    <w:rsid w:val="002D3DDB"/>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a"/>
    <w:rsid w:val="002D3DDB"/>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a"/>
    <w:rsid w:val="002D3DDB"/>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a"/>
    <w:rsid w:val="002D3DDB"/>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a"/>
    <w:rsid w:val="002D3DDB"/>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a"/>
    <w:rsid w:val="002D3DDB"/>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a"/>
    <w:rsid w:val="002D3DD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a"/>
    <w:rsid w:val="002D3DDB"/>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2">
    <w:name w:val="Сетка таблицы123"/>
    <w:rsid w:val="002D3DDB"/>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a"/>
    <w:rsid w:val="002D3D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LE-INTERCHANGE-NEWLINE">
    <w:name w:val=".APPLE-INTERCHANGE-NEWLINE"/>
    <w:uiPriority w:val="99"/>
    <w:rsid w:val="002D3DD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7">
    <w:name w:val="заголовок 4"/>
    <w:basedOn w:val="aa"/>
    <w:next w:val="aa"/>
    <w:rsid w:val="002D3DDB"/>
    <w:pPr>
      <w:keepNext/>
      <w:widowControl w:val="0"/>
      <w:spacing w:after="0" w:line="240" w:lineRule="auto"/>
    </w:pPr>
    <w:rPr>
      <w:rFonts w:ascii="Times New Roman" w:eastAsia="Times New Roman" w:hAnsi="Times New Roman" w:cs="Times New Roman"/>
      <w:sz w:val="24"/>
      <w:szCs w:val="20"/>
      <w:lang w:eastAsia="ru-RU"/>
    </w:rPr>
  </w:style>
  <w:style w:type="character" w:customStyle="1" w:styleId="spelle">
    <w:name w:val="spelle"/>
    <w:uiPriority w:val="99"/>
    <w:rsid w:val="002D3DDB"/>
    <w:rPr>
      <w:rFonts w:cs="Times New Roman"/>
    </w:rPr>
  </w:style>
  <w:style w:type="paragraph" w:customStyle="1" w:styleId="fills">
    <w:name w:val="fills"/>
    <w:basedOn w:val="aa"/>
    <w:uiPriority w:val="99"/>
    <w:rsid w:val="002D3DDB"/>
    <w:pPr>
      <w:spacing w:before="100" w:beforeAutospacing="1" w:after="100" w:afterAutospacing="1" w:line="240" w:lineRule="auto"/>
      <w:ind w:left="300" w:right="300"/>
    </w:pPr>
    <w:rPr>
      <w:rFonts w:ascii="Verdana" w:eastAsia="Times New Roman" w:hAnsi="Verdana" w:cs="Times New Roman"/>
      <w:color w:val="000000"/>
      <w:sz w:val="12"/>
      <w:szCs w:val="12"/>
      <w:lang w:eastAsia="ru-RU"/>
    </w:rPr>
  </w:style>
  <w:style w:type="paragraph" w:customStyle="1" w:styleId="31f2">
    <w:name w:val="Заголовок 31"/>
    <w:basedOn w:val="Standard"/>
    <w:next w:val="Standard"/>
    <w:rsid w:val="002D3DDB"/>
    <w:pPr>
      <w:keepNext/>
      <w:autoSpaceDE/>
      <w:spacing w:before="240" w:after="60"/>
      <w:outlineLvl w:val="2"/>
    </w:pPr>
    <w:rPr>
      <w:rFonts w:ascii="Arial" w:eastAsia="Lucida Sans Unicode" w:hAnsi="Arial" w:cs="Tahoma"/>
      <w:b/>
      <w:sz w:val="26"/>
    </w:rPr>
  </w:style>
  <w:style w:type="paragraph" w:customStyle="1" w:styleId="Textbody">
    <w:name w:val="Text body"/>
    <w:basedOn w:val="Standard"/>
    <w:rsid w:val="002D3DDB"/>
    <w:pPr>
      <w:autoSpaceDE/>
      <w:spacing w:after="120"/>
    </w:pPr>
    <w:rPr>
      <w:rFonts w:ascii="Times New Roman" w:eastAsia="Lucida Sans Unicode" w:hAnsi="Times New Roman" w:cs="Tahoma"/>
    </w:rPr>
  </w:style>
  <w:style w:type="paragraph" w:customStyle="1" w:styleId="Text0">
    <w:name w:val="Text"/>
    <w:basedOn w:val="Standard"/>
    <w:rsid w:val="002D3DDB"/>
    <w:pPr>
      <w:autoSpaceDE/>
    </w:pPr>
    <w:rPr>
      <w:rFonts w:ascii="Courier New" w:eastAsia="Lucida Sans Unicode" w:hAnsi="Courier New" w:cs="Tahoma"/>
    </w:rPr>
  </w:style>
  <w:style w:type="paragraph" w:customStyle="1" w:styleId="Footnote">
    <w:name w:val="Footnote"/>
    <w:basedOn w:val="Standard"/>
    <w:rsid w:val="002D3DDB"/>
    <w:pPr>
      <w:autoSpaceDE/>
    </w:pPr>
    <w:rPr>
      <w:rFonts w:ascii="Times New Roman" w:eastAsia="Lucida Sans Unicode" w:hAnsi="Times New Roman" w:cs="Tahoma"/>
    </w:rPr>
  </w:style>
  <w:style w:type="paragraph" w:customStyle="1" w:styleId="Textbodyindent">
    <w:name w:val="Text body indent"/>
    <w:basedOn w:val="Standard"/>
    <w:rsid w:val="002D3DDB"/>
    <w:pPr>
      <w:autoSpaceDE/>
      <w:spacing w:after="120"/>
      <w:ind w:left="283"/>
    </w:pPr>
    <w:rPr>
      <w:rFonts w:ascii="Arial" w:eastAsia="Lucida Sans Unicode" w:hAnsi="Arial" w:cs="Tahoma"/>
      <w:sz w:val="18"/>
    </w:rPr>
  </w:style>
  <w:style w:type="numbering" w:customStyle="1" w:styleId="WW8Num4">
    <w:name w:val="WW8Num4"/>
    <w:basedOn w:val="ad"/>
    <w:rsid w:val="002D3DDB"/>
    <w:pPr>
      <w:numPr>
        <w:numId w:val="27"/>
      </w:numPr>
    </w:pPr>
  </w:style>
  <w:style w:type="numbering" w:customStyle="1" w:styleId="WW8Num10">
    <w:name w:val="WW8Num10"/>
    <w:basedOn w:val="ad"/>
    <w:rsid w:val="002D3DDB"/>
    <w:pPr>
      <w:numPr>
        <w:numId w:val="28"/>
      </w:numPr>
    </w:pPr>
  </w:style>
  <w:style w:type="numbering" w:customStyle="1" w:styleId="WW8Num2">
    <w:name w:val="WW8Num2"/>
    <w:basedOn w:val="ad"/>
    <w:rsid w:val="002D3DDB"/>
    <w:pPr>
      <w:numPr>
        <w:numId w:val="29"/>
      </w:numPr>
    </w:pPr>
  </w:style>
  <w:style w:type="paragraph" w:customStyle="1" w:styleId="22f">
    <w:name w:val="Средняя сетка 22"/>
    <w:qFormat/>
    <w:rsid w:val="002D3DDB"/>
    <w:pPr>
      <w:spacing w:after="0" w:line="240" w:lineRule="auto"/>
    </w:pPr>
    <w:rPr>
      <w:rFonts w:ascii="Calibri" w:eastAsia="Times New Roman" w:hAnsi="Calibri" w:cs="Times New Roman"/>
      <w:lang w:eastAsia="ru-RU"/>
    </w:rPr>
  </w:style>
  <w:style w:type="character" w:customStyle="1" w:styleId="contenttitletxt">
    <w:name w:val="contenttitletxt"/>
    <w:rsid w:val="002D3DDB"/>
  </w:style>
  <w:style w:type="table" w:customStyle="1" w:styleId="1314">
    <w:name w:val="Сетка таблицы131"/>
    <w:rsid w:val="002D3DDB"/>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
    <w:name w:val="WW8Num41"/>
    <w:basedOn w:val="ad"/>
    <w:rsid w:val="002D3DDB"/>
    <w:pPr>
      <w:numPr>
        <w:numId w:val="14"/>
      </w:numPr>
    </w:pPr>
  </w:style>
  <w:style w:type="numbering" w:customStyle="1" w:styleId="WW8Num101">
    <w:name w:val="WW8Num101"/>
    <w:basedOn w:val="ad"/>
    <w:rsid w:val="002D3DDB"/>
    <w:pPr>
      <w:numPr>
        <w:numId w:val="15"/>
      </w:numPr>
    </w:pPr>
  </w:style>
  <w:style w:type="numbering" w:customStyle="1" w:styleId="WW8Num21">
    <w:name w:val="WW8Num21"/>
    <w:basedOn w:val="ad"/>
    <w:rsid w:val="002D3DDB"/>
    <w:pPr>
      <w:numPr>
        <w:numId w:val="12"/>
      </w:numPr>
    </w:pPr>
  </w:style>
  <w:style w:type="table" w:customStyle="1" w:styleId="21113">
    <w:name w:val="Сетка таблицы2111"/>
    <w:basedOn w:val="ac"/>
    <w:next w:val="affffff1"/>
    <w:uiPriority w:val="59"/>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5">
    <w:name w:val="Сетка таблицы311"/>
    <w:basedOn w:val="ac"/>
    <w:next w:val="affffff1"/>
    <w:uiPriority w:val="59"/>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4">
    <w:name w:val="Сетка таблицы411"/>
    <w:basedOn w:val="ac"/>
    <w:next w:val="affffff1"/>
    <w:uiPriority w:val="59"/>
    <w:rsid w:val="002D3DDB"/>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10">
    <w:name w:val="Нет списка301"/>
    <w:next w:val="ad"/>
    <w:uiPriority w:val="99"/>
    <w:semiHidden/>
    <w:unhideWhenUsed/>
    <w:rsid w:val="002D3DDB"/>
  </w:style>
  <w:style w:type="table" w:customStyle="1" w:styleId="12113">
    <w:name w:val="Сетка таблицы1211"/>
    <w:rsid w:val="002D3DDB"/>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0">
    <w:name w:val="Нет списка2101"/>
    <w:next w:val="ad"/>
    <w:uiPriority w:val="99"/>
    <w:semiHidden/>
    <w:unhideWhenUsed/>
    <w:rsid w:val="002D3DDB"/>
  </w:style>
  <w:style w:type="numbering" w:customStyle="1" w:styleId="9210">
    <w:name w:val="Нет списка921"/>
    <w:next w:val="ad"/>
    <w:uiPriority w:val="99"/>
    <w:semiHidden/>
    <w:unhideWhenUsed/>
    <w:rsid w:val="002D3DDB"/>
  </w:style>
  <w:style w:type="numbering" w:customStyle="1" w:styleId="1021">
    <w:name w:val="Нет списка1021"/>
    <w:next w:val="ad"/>
    <w:uiPriority w:val="99"/>
    <w:semiHidden/>
    <w:unhideWhenUsed/>
    <w:rsid w:val="002D3DDB"/>
  </w:style>
  <w:style w:type="numbering" w:customStyle="1" w:styleId="1521">
    <w:name w:val="Нет списка1521"/>
    <w:next w:val="ad"/>
    <w:uiPriority w:val="99"/>
    <w:semiHidden/>
    <w:unhideWhenUsed/>
    <w:rsid w:val="002D3DDB"/>
  </w:style>
  <w:style w:type="numbering" w:customStyle="1" w:styleId="1621">
    <w:name w:val="Нет списка1621"/>
    <w:next w:val="ad"/>
    <w:uiPriority w:val="99"/>
    <w:semiHidden/>
    <w:unhideWhenUsed/>
    <w:rsid w:val="002D3DDB"/>
  </w:style>
  <w:style w:type="table" w:customStyle="1" w:styleId="1413">
    <w:name w:val="Сетка таблицы141"/>
    <w:rsid w:val="002D3DDB"/>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d"/>
    <w:uiPriority w:val="99"/>
    <w:semiHidden/>
    <w:unhideWhenUsed/>
    <w:rsid w:val="002D3DDB"/>
  </w:style>
  <w:style w:type="numbering" w:customStyle="1" w:styleId="1040">
    <w:name w:val="Нет списка104"/>
    <w:next w:val="ad"/>
    <w:uiPriority w:val="99"/>
    <w:semiHidden/>
    <w:unhideWhenUsed/>
    <w:rsid w:val="002D3DDB"/>
  </w:style>
  <w:style w:type="numbering" w:customStyle="1" w:styleId="1540">
    <w:name w:val="Нет списка154"/>
    <w:next w:val="ad"/>
    <w:uiPriority w:val="99"/>
    <w:semiHidden/>
    <w:unhideWhenUsed/>
    <w:rsid w:val="002D3DDB"/>
  </w:style>
  <w:style w:type="numbering" w:customStyle="1" w:styleId="1640">
    <w:name w:val="Нет списка164"/>
    <w:next w:val="ad"/>
    <w:uiPriority w:val="99"/>
    <w:semiHidden/>
    <w:unhideWhenUsed/>
    <w:rsid w:val="002D3DDB"/>
  </w:style>
  <w:style w:type="table" w:customStyle="1" w:styleId="2314">
    <w:name w:val="Сетка таблицы231"/>
    <w:basedOn w:val="ac"/>
    <w:next w:val="affffff1"/>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
    <w:basedOn w:val="ac"/>
    <w:next w:val="affffff1"/>
    <w:uiPriority w:val="59"/>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4">
    <w:name w:val="Сетка таблицы321"/>
    <w:basedOn w:val="ac"/>
    <w:next w:val="affffff1"/>
    <w:uiPriority w:val="59"/>
    <w:rsid w:val="002D3DD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3">
    <w:name w:val="Сетка таблицы421"/>
    <w:basedOn w:val="ac"/>
    <w:next w:val="affffff1"/>
    <w:uiPriority w:val="59"/>
    <w:rsid w:val="002D3DDB"/>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2">
    <w:name w:val="Нет списка302"/>
    <w:next w:val="ad"/>
    <w:uiPriority w:val="99"/>
    <w:semiHidden/>
    <w:unhideWhenUsed/>
    <w:rsid w:val="002D3DDB"/>
  </w:style>
  <w:style w:type="table" w:customStyle="1" w:styleId="12211">
    <w:name w:val="Сетка таблицы1221"/>
    <w:rsid w:val="002D3DDB"/>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d"/>
    <w:uiPriority w:val="99"/>
    <w:semiHidden/>
    <w:unhideWhenUsed/>
    <w:rsid w:val="002D3DDB"/>
  </w:style>
  <w:style w:type="numbering" w:customStyle="1" w:styleId="922">
    <w:name w:val="Нет списка922"/>
    <w:next w:val="ad"/>
    <w:uiPriority w:val="99"/>
    <w:semiHidden/>
    <w:unhideWhenUsed/>
    <w:rsid w:val="002D3DDB"/>
  </w:style>
  <w:style w:type="numbering" w:customStyle="1" w:styleId="1022">
    <w:name w:val="Нет списка1022"/>
    <w:next w:val="ad"/>
    <w:uiPriority w:val="99"/>
    <w:semiHidden/>
    <w:unhideWhenUsed/>
    <w:rsid w:val="002D3DDB"/>
  </w:style>
  <w:style w:type="numbering" w:customStyle="1" w:styleId="1522">
    <w:name w:val="Нет списка1522"/>
    <w:next w:val="ad"/>
    <w:uiPriority w:val="99"/>
    <w:semiHidden/>
    <w:unhideWhenUsed/>
    <w:rsid w:val="002D3DDB"/>
  </w:style>
  <w:style w:type="numbering" w:customStyle="1" w:styleId="1622">
    <w:name w:val="Нет списка1622"/>
    <w:next w:val="ad"/>
    <w:uiPriority w:val="99"/>
    <w:semiHidden/>
    <w:unhideWhenUsed/>
    <w:rsid w:val="002D3DDB"/>
  </w:style>
  <w:style w:type="numbering" w:customStyle="1" w:styleId="WW8Num42">
    <w:name w:val="WW8Num42"/>
    <w:basedOn w:val="ad"/>
    <w:rsid w:val="002D3DDB"/>
    <w:pPr>
      <w:numPr>
        <w:numId w:val="21"/>
      </w:numPr>
    </w:pPr>
  </w:style>
  <w:style w:type="numbering" w:customStyle="1" w:styleId="WW8Num102">
    <w:name w:val="WW8Num102"/>
    <w:basedOn w:val="ad"/>
    <w:rsid w:val="002D3DDB"/>
    <w:pPr>
      <w:numPr>
        <w:numId w:val="10"/>
      </w:numPr>
    </w:pPr>
  </w:style>
  <w:style w:type="numbering" w:customStyle="1" w:styleId="WW8Num22">
    <w:name w:val="WW8Num22"/>
    <w:basedOn w:val="ad"/>
    <w:rsid w:val="002D3DDB"/>
    <w:pPr>
      <w:numPr>
        <w:numId w:val="13"/>
      </w:numPr>
    </w:pPr>
  </w:style>
  <w:style w:type="character" w:customStyle="1" w:styleId="bread">
    <w:name w:val="bread"/>
    <w:rsid w:val="002D3DDB"/>
  </w:style>
  <w:style w:type="numbering" w:customStyle="1" w:styleId="381">
    <w:name w:val="Нет списка38"/>
    <w:next w:val="ad"/>
    <w:uiPriority w:val="99"/>
    <w:semiHidden/>
    <w:unhideWhenUsed/>
    <w:rsid w:val="002D3DDB"/>
  </w:style>
  <w:style w:type="numbering" w:customStyle="1" w:styleId="390">
    <w:name w:val="Нет списка39"/>
    <w:next w:val="ad"/>
    <w:uiPriority w:val="99"/>
    <w:semiHidden/>
    <w:unhideWhenUsed/>
    <w:rsid w:val="002D3DDB"/>
  </w:style>
  <w:style w:type="numbering" w:customStyle="1" w:styleId="400">
    <w:name w:val="Нет списка40"/>
    <w:next w:val="ad"/>
    <w:uiPriority w:val="99"/>
    <w:semiHidden/>
    <w:unhideWhenUsed/>
    <w:rsid w:val="002D3DDB"/>
  </w:style>
  <w:style w:type="numbering" w:customStyle="1" w:styleId="471">
    <w:name w:val="Нет списка47"/>
    <w:next w:val="ad"/>
    <w:uiPriority w:val="99"/>
    <w:semiHidden/>
    <w:unhideWhenUsed/>
    <w:rsid w:val="002D3DDB"/>
  </w:style>
  <w:style w:type="numbering" w:customStyle="1" w:styleId="480">
    <w:name w:val="Нет списка48"/>
    <w:next w:val="ad"/>
    <w:uiPriority w:val="99"/>
    <w:semiHidden/>
    <w:unhideWhenUsed/>
    <w:rsid w:val="002D3DDB"/>
  </w:style>
  <w:style w:type="numbering" w:customStyle="1" w:styleId="490">
    <w:name w:val="Нет списка49"/>
    <w:next w:val="ad"/>
    <w:uiPriority w:val="99"/>
    <w:semiHidden/>
    <w:unhideWhenUsed/>
    <w:rsid w:val="002D3DDB"/>
  </w:style>
  <w:style w:type="numbering" w:customStyle="1" w:styleId="500">
    <w:name w:val="Нет списка50"/>
    <w:next w:val="ad"/>
    <w:uiPriority w:val="99"/>
    <w:semiHidden/>
    <w:unhideWhenUsed/>
    <w:rsid w:val="002D3DDB"/>
  </w:style>
  <w:style w:type="character" w:customStyle="1" w:styleId="epm">
    <w:name w:val="epm"/>
    <w:basedOn w:val="ab"/>
    <w:rsid w:val="002D3DDB"/>
  </w:style>
  <w:style w:type="character" w:customStyle="1" w:styleId="ep">
    <w:name w:val="ep"/>
    <w:basedOn w:val="ab"/>
    <w:rsid w:val="002D3DDB"/>
  </w:style>
  <w:style w:type="character" w:customStyle="1" w:styleId="affffffff2">
    <w:name w:val="Стиль Знак"/>
    <w:link w:val="affffffff1"/>
    <w:locked/>
    <w:rsid w:val="002D3DDB"/>
    <w:rPr>
      <w:rFonts w:ascii="Times New Roman" w:eastAsia="Times New Roman" w:hAnsi="Times New Roman" w:cs="Times New Roman"/>
      <w:sz w:val="24"/>
      <w:szCs w:val="24"/>
      <w:lang w:eastAsia="ru-RU"/>
    </w:rPr>
  </w:style>
  <w:style w:type="character" w:customStyle="1" w:styleId="icon-help">
    <w:name w:val="icon-help"/>
    <w:basedOn w:val="ab"/>
    <w:rsid w:val="002D3DDB"/>
  </w:style>
  <w:style w:type="numbering" w:customStyle="1" w:styleId="571">
    <w:name w:val="Нет списка57"/>
    <w:next w:val="ad"/>
    <w:uiPriority w:val="99"/>
    <w:semiHidden/>
    <w:unhideWhenUsed/>
    <w:rsid w:val="002D3DDB"/>
  </w:style>
  <w:style w:type="character" w:customStyle="1" w:styleId="4f8">
    <w:name w:val="Основной шрифт абзаца4"/>
    <w:rsid w:val="002D3DDB"/>
  </w:style>
  <w:style w:type="character" w:customStyle="1" w:styleId="WW-Absatz-Standardschriftart111111">
    <w:name w:val="WW-Absatz-Standardschriftart111111"/>
    <w:rsid w:val="002D3DDB"/>
  </w:style>
  <w:style w:type="character" w:customStyle="1" w:styleId="FontStyle38">
    <w:name w:val="Font Style38"/>
    <w:rsid w:val="002D3DDB"/>
    <w:rPr>
      <w:rFonts w:ascii="Times New Roman" w:hAnsi="Times New Roman" w:cs="Times New Roman"/>
      <w:b/>
      <w:bCs/>
      <w:i/>
      <w:iCs/>
      <w:sz w:val="22"/>
      <w:szCs w:val="22"/>
    </w:rPr>
  </w:style>
  <w:style w:type="character" w:customStyle="1" w:styleId="FontStyle36">
    <w:name w:val="Font Style36"/>
    <w:rsid w:val="002D3DDB"/>
    <w:rPr>
      <w:rFonts w:ascii="Times New Roman" w:hAnsi="Times New Roman" w:cs="Times New Roman"/>
      <w:b/>
      <w:bCs/>
      <w:sz w:val="22"/>
      <w:szCs w:val="22"/>
    </w:rPr>
  </w:style>
  <w:style w:type="character" w:customStyle="1" w:styleId="1fffffff9">
    <w:name w:val="Знак концевой сноски1"/>
    <w:rsid w:val="002D3DDB"/>
    <w:rPr>
      <w:vertAlign w:val="superscript"/>
    </w:rPr>
  </w:style>
  <w:style w:type="character" w:customStyle="1" w:styleId="2ffffc">
    <w:name w:val="Знак сноски2"/>
    <w:rsid w:val="002D3DDB"/>
    <w:rPr>
      <w:vertAlign w:val="superscript"/>
    </w:rPr>
  </w:style>
  <w:style w:type="character" w:customStyle="1" w:styleId="2ffffd">
    <w:name w:val="Знак концевой сноски2"/>
    <w:rsid w:val="002D3DDB"/>
    <w:rPr>
      <w:vertAlign w:val="superscript"/>
    </w:rPr>
  </w:style>
  <w:style w:type="paragraph" w:customStyle="1" w:styleId="4f9">
    <w:name w:val="Название4"/>
    <w:basedOn w:val="aa"/>
    <w:rsid w:val="002D3DDB"/>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a">
    <w:name w:val="Указатель4"/>
    <w:basedOn w:val="aa"/>
    <w:rsid w:val="002D3DDB"/>
    <w:pPr>
      <w:suppressLineNumbers/>
      <w:suppressAutoHyphens/>
      <w:spacing w:after="0" w:line="240" w:lineRule="auto"/>
      <w:jc w:val="both"/>
    </w:pPr>
    <w:rPr>
      <w:rFonts w:ascii="Arial" w:eastAsia="Times New Roman" w:hAnsi="Arial" w:cs="Tahoma"/>
      <w:sz w:val="24"/>
      <w:szCs w:val="24"/>
      <w:lang w:eastAsia="ar-SA"/>
    </w:rPr>
  </w:style>
  <w:style w:type="paragraph" w:customStyle="1" w:styleId="1fffffffa">
    <w:name w:val="Уровень 1"/>
    <w:basedOn w:val="aa"/>
    <w:rsid w:val="002D3DDB"/>
    <w:pPr>
      <w:tabs>
        <w:tab w:val="left" w:pos="0"/>
      </w:tabs>
      <w:suppressAutoHyphens/>
      <w:spacing w:before="240" w:after="0" w:line="240" w:lineRule="auto"/>
      <w:ind w:left="390" w:hanging="390"/>
      <w:jc w:val="both"/>
    </w:pPr>
    <w:rPr>
      <w:rFonts w:ascii="Times New Roman" w:eastAsia="Times New Roman" w:hAnsi="Times New Roman" w:cs="Times New Roman"/>
      <w:b/>
      <w:caps/>
      <w:spacing w:val="28"/>
      <w:sz w:val="24"/>
      <w:szCs w:val="24"/>
      <w:lang w:eastAsia="ar-SA"/>
    </w:rPr>
  </w:style>
  <w:style w:type="paragraph" w:customStyle="1" w:styleId="affffffffffffb">
    <w:name w:val="Маркированный"/>
    <w:basedOn w:val="1f1"/>
    <w:rsid w:val="002D3DDB"/>
    <w:pPr>
      <w:widowControl/>
      <w:tabs>
        <w:tab w:val="left" w:pos="360"/>
        <w:tab w:val="left" w:pos="540"/>
      </w:tabs>
      <w:spacing w:before="120" w:after="0"/>
    </w:pPr>
    <w:rPr>
      <w:b/>
      <w:color w:val="auto"/>
    </w:rPr>
  </w:style>
  <w:style w:type="paragraph" w:customStyle="1" w:styleId="Style18">
    <w:name w:val="Style18"/>
    <w:basedOn w:val="aa"/>
    <w:rsid w:val="002D3DDB"/>
    <w:pPr>
      <w:widowControl w:val="0"/>
      <w:suppressAutoHyphens/>
      <w:autoSpaceDE w:val="0"/>
      <w:spacing w:after="0" w:line="275" w:lineRule="exact"/>
      <w:ind w:firstLine="566"/>
      <w:jc w:val="both"/>
    </w:pPr>
    <w:rPr>
      <w:rFonts w:ascii="Times New Roman" w:eastAsia="Calibri" w:hAnsi="Times New Roman" w:cs="Times New Roman"/>
      <w:sz w:val="24"/>
      <w:szCs w:val="24"/>
      <w:lang w:eastAsia="ar-SA"/>
    </w:rPr>
  </w:style>
  <w:style w:type="paragraph" w:customStyle="1" w:styleId="Style20">
    <w:name w:val="Style20"/>
    <w:basedOn w:val="aa"/>
    <w:rsid w:val="002D3DDB"/>
    <w:pPr>
      <w:widowControl w:val="0"/>
      <w:suppressAutoHyphens/>
      <w:autoSpaceDE w:val="0"/>
      <w:spacing w:after="0" w:line="274" w:lineRule="exact"/>
      <w:jc w:val="both"/>
    </w:pPr>
    <w:rPr>
      <w:rFonts w:ascii="Times New Roman" w:eastAsia="Calibri" w:hAnsi="Times New Roman" w:cs="Times New Roman"/>
      <w:sz w:val="24"/>
      <w:szCs w:val="24"/>
      <w:lang w:eastAsia="ar-SA"/>
    </w:rPr>
  </w:style>
  <w:style w:type="paragraph" w:customStyle="1" w:styleId="Style30">
    <w:name w:val="Style30"/>
    <w:basedOn w:val="aa"/>
    <w:rsid w:val="002D3DDB"/>
    <w:pPr>
      <w:widowControl w:val="0"/>
      <w:suppressAutoHyphens/>
      <w:autoSpaceDE w:val="0"/>
      <w:spacing w:after="0" w:line="275" w:lineRule="exact"/>
      <w:ind w:firstLine="562"/>
      <w:jc w:val="both"/>
    </w:pPr>
    <w:rPr>
      <w:rFonts w:ascii="Times New Roman" w:eastAsia="Calibri" w:hAnsi="Times New Roman" w:cs="Times New Roman"/>
      <w:sz w:val="24"/>
      <w:szCs w:val="24"/>
      <w:lang w:eastAsia="ar-SA"/>
    </w:rPr>
  </w:style>
  <w:style w:type="paragraph" w:customStyle="1" w:styleId="88">
    <w:name w:val="Абзац списка8"/>
    <w:basedOn w:val="aa"/>
    <w:rsid w:val="002D3DDB"/>
    <w:pPr>
      <w:suppressAutoHyphens/>
      <w:ind w:left="720"/>
    </w:pPr>
    <w:rPr>
      <w:rFonts w:ascii="Calibri" w:eastAsia="Times New Roman" w:hAnsi="Calibri" w:cs="Calibri"/>
      <w:lang w:eastAsia="ar-SA"/>
    </w:rPr>
  </w:style>
  <w:style w:type="paragraph" w:customStyle="1" w:styleId="Style24">
    <w:name w:val="Style24"/>
    <w:basedOn w:val="aa"/>
    <w:rsid w:val="002D3DDB"/>
    <w:pPr>
      <w:widowControl w:val="0"/>
      <w:suppressAutoHyphens/>
      <w:autoSpaceDE w:val="0"/>
      <w:spacing w:after="0" w:line="274" w:lineRule="exact"/>
    </w:pPr>
    <w:rPr>
      <w:rFonts w:ascii="Times New Roman" w:eastAsia="Times New Roman" w:hAnsi="Times New Roman" w:cs="Times New Roman"/>
      <w:sz w:val="24"/>
      <w:szCs w:val="24"/>
      <w:lang w:eastAsia="ar-SA"/>
    </w:rPr>
  </w:style>
  <w:style w:type="paragraph" w:customStyle="1" w:styleId="3fff0">
    <w:name w:val="Текст3"/>
    <w:basedOn w:val="aa"/>
    <w:rsid w:val="002D3DDB"/>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affffffffffffc">
    <w:name w:val="Основной стиль"/>
    <w:basedOn w:val="10"/>
    <w:rsid w:val="002D3DDB"/>
    <w:pPr>
      <w:keepNext w:val="0"/>
      <w:spacing w:before="0" w:after="0"/>
      <w:ind w:left="1440" w:hanging="1080"/>
      <w:jc w:val="center"/>
    </w:pPr>
    <w:rPr>
      <w:rFonts w:ascii="Calibri" w:hAnsi="Calibri"/>
      <w:caps/>
      <w:sz w:val="24"/>
      <w:szCs w:val="24"/>
    </w:rPr>
  </w:style>
  <w:style w:type="paragraph" w:customStyle="1" w:styleId="rmcvsifs">
    <w:name w:val="rmcvsifs"/>
    <w:basedOn w:val="aa"/>
    <w:rsid w:val="002D3DDB"/>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343">
    <w:name w:val="Основной текст 34"/>
    <w:basedOn w:val="aa"/>
    <w:rsid w:val="002D3DDB"/>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DecimalAligned">
    <w:name w:val="Decimal Aligned"/>
    <w:basedOn w:val="aa"/>
    <w:rsid w:val="002D3DDB"/>
    <w:pPr>
      <w:tabs>
        <w:tab w:val="decimal" w:pos="360"/>
      </w:tabs>
    </w:pPr>
    <w:rPr>
      <w:rFonts w:ascii="Calibri" w:eastAsia="Times New Roman" w:hAnsi="Calibri" w:cs="Calibri"/>
    </w:rPr>
  </w:style>
  <w:style w:type="table" w:customStyle="1" w:styleId="-110">
    <w:name w:val="Светлая заливка - Акцент 11"/>
    <w:rsid w:val="002D3DDB"/>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b">
    <w:name w:val="Знак4 Знак Знак Знак Знак"/>
    <w:semiHidden/>
    <w:rsid w:val="002D3DDB"/>
    <w:rPr>
      <w:lang w:val="ru-RU" w:eastAsia="ru-RU" w:bidi="ar-SA"/>
    </w:rPr>
  </w:style>
  <w:style w:type="paragraph" w:customStyle="1" w:styleId="1fffffffb">
    <w:name w:val="Знак Знак Знак Знак Знак Знак1"/>
    <w:basedOn w:val="aa"/>
    <w:rsid w:val="002D3DDB"/>
    <w:pPr>
      <w:widowControl w:val="0"/>
      <w:adjustRightInd w:val="0"/>
      <w:spacing w:after="160" w:line="240" w:lineRule="exact"/>
      <w:jc w:val="right"/>
    </w:pPr>
    <w:rPr>
      <w:rFonts w:ascii="Arial" w:eastAsia="Times New Roman" w:hAnsi="Arial" w:cs="Arial"/>
      <w:sz w:val="20"/>
      <w:szCs w:val="20"/>
      <w:lang w:val="en-GB"/>
    </w:rPr>
  </w:style>
  <w:style w:type="numbering" w:customStyle="1" w:styleId="1191">
    <w:name w:val="Нет списка119"/>
    <w:next w:val="ad"/>
    <w:uiPriority w:val="99"/>
    <w:semiHidden/>
    <w:unhideWhenUsed/>
    <w:rsid w:val="002D3DDB"/>
  </w:style>
  <w:style w:type="numbering" w:customStyle="1" w:styleId="2160">
    <w:name w:val="Нет списка216"/>
    <w:next w:val="ad"/>
    <w:uiPriority w:val="99"/>
    <w:semiHidden/>
    <w:unhideWhenUsed/>
    <w:rsid w:val="002D3DDB"/>
  </w:style>
  <w:style w:type="paragraph" w:customStyle="1" w:styleId="Style21">
    <w:name w:val="Style21"/>
    <w:basedOn w:val="aa"/>
    <w:uiPriority w:val="99"/>
    <w:rsid w:val="002D3DDB"/>
    <w:pPr>
      <w:widowControl w:val="0"/>
      <w:autoSpaceDE w:val="0"/>
      <w:autoSpaceDN w:val="0"/>
      <w:adjustRightInd w:val="0"/>
      <w:spacing w:after="0" w:line="274" w:lineRule="exact"/>
    </w:pPr>
    <w:rPr>
      <w:rFonts w:ascii="Lucida Sans Unicode" w:eastAsia="Times New Roman" w:hAnsi="Lucida Sans Unicode" w:cs="Times New Roman"/>
      <w:sz w:val="24"/>
      <w:szCs w:val="24"/>
      <w:lang w:eastAsia="ru-RU"/>
    </w:rPr>
  </w:style>
  <w:style w:type="character" w:customStyle="1" w:styleId="FontStyle41">
    <w:name w:val="Font Style41"/>
    <w:uiPriority w:val="99"/>
    <w:rsid w:val="002D3DDB"/>
    <w:rPr>
      <w:rFonts w:ascii="Times New Roman" w:hAnsi="Times New Roman" w:cs="Times New Roman"/>
      <w:sz w:val="22"/>
      <w:szCs w:val="22"/>
    </w:rPr>
  </w:style>
  <w:style w:type="character" w:customStyle="1" w:styleId="FontStyle51">
    <w:name w:val="Font Style51"/>
    <w:uiPriority w:val="99"/>
    <w:rsid w:val="002D3DDB"/>
    <w:rPr>
      <w:rFonts w:ascii="Times New Roman" w:hAnsi="Times New Roman" w:cs="Times New Roman"/>
      <w:sz w:val="16"/>
      <w:szCs w:val="16"/>
    </w:rPr>
  </w:style>
  <w:style w:type="character" w:customStyle="1" w:styleId="FontStyle47">
    <w:name w:val="Font Style47"/>
    <w:uiPriority w:val="99"/>
    <w:rsid w:val="002D3DDB"/>
    <w:rPr>
      <w:rFonts w:ascii="Times New Roman" w:hAnsi="Times New Roman" w:cs="Times New Roman"/>
      <w:b/>
      <w:bCs/>
      <w:sz w:val="12"/>
      <w:szCs w:val="12"/>
    </w:rPr>
  </w:style>
  <w:style w:type="character" w:customStyle="1" w:styleId="FontStyle54">
    <w:name w:val="Font Style54"/>
    <w:uiPriority w:val="99"/>
    <w:rsid w:val="002D3DDB"/>
    <w:rPr>
      <w:rFonts w:ascii="Times New Roman" w:hAnsi="Times New Roman" w:cs="Times New Roman"/>
      <w:b/>
      <w:bCs/>
      <w:sz w:val="14"/>
      <w:szCs w:val="14"/>
    </w:rPr>
  </w:style>
  <w:style w:type="character" w:customStyle="1" w:styleId="FontStyle49">
    <w:name w:val="Font Style49"/>
    <w:uiPriority w:val="99"/>
    <w:rsid w:val="002D3DDB"/>
    <w:rPr>
      <w:rFonts w:ascii="Candara" w:hAnsi="Candara" w:cs="Candara"/>
      <w:b/>
      <w:bCs/>
      <w:spacing w:val="80"/>
      <w:w w:val="30"/>
      <w:sz w:val="24"/>
      <w:szCs w:val="24"/>
    </w:rPr>
  </w:style>
  <w:style w:type="character" w:customStyle="1" w:styleId="FontStyle50">
    <w:name w:val="Font Style50"/>
    <w:uiPriority w:val="99"/>
    <w:rsid w:val="002D3DDB"/>
    <w:rPr>
      <w:rFonts w:ascii="Lucida Sans Unicode" w:hAnsi="Lucida Sans Unicode" w:cs="Lucida Sans Unicode"/>
      <w:spacing w:val="10"/>
      <w:sz w:val="14"/>
      <w:szCs w:val="14"/>
    </w:rPr>
  </w:style>
  <w:style w:type="numbering" w:customStyle="1" w:styleId="3100">
    <w:name w:val="Нет списка310"/>
    <w:next w:val="ad"/>
    <w:uiPriority w:val="99"/>
    <w:semiHidden/>
    <w:unhideWhenUsed/>
    <w:rsid w:val="002D3DDB"/>
  </w:style>
  <w:style w:type="paragraph" w:customStyle="1" w:styleId="1fffffffc">
    <w:name w:val="Знак Знак Знак Знак Знак Знак Знак Знак1 Знак Знак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numbering" w:customStyle="1" w:styleId="580">
    <w:name w:val="Нет списка58"/>
    <w:next w:val="ad"/>
    <w:uiPriority w:val="99"/>
    <w:semiHidden/>
    <w:unhideWhenUsed/>
    <w:rsid w:val="002D3DDB"/>
  </w:style>
  <w:style w:type="numbering" w:customStyle="1" w:styleId="590">
    <w:name w:val="Нет списка59"/>
    <w:next w:val="ad"/>
    <w:uiPriority w:val="99"/>
    <w:semiHidden/>
    <w:unhideWhenUsed/>
    <w:rsid w:val="002D3DDB"/>
  </w:style>
  <w:style w:type="numbering" w:customStyle="1" w:styleId="600">
    <w:name w:val="Нет списка60"/>
    <w:next w:val="ad"/>
    <w:uiPriority w:val="99"/>
    <w:semiHidden/>
    <w:unhideWhenUsed/>
    <w:rsid w:val="002D3DDB"/>
  </w:style>
  <w:style w:type="numbering" w:customStyle="1" w:styleId="670">
    <w:name w:val="Нет списка67"/>
    <w:next w:val="ad"/>
    <w:uiPriority w:val="99"/>
    <w:semiHidden/>
    <w:unhideWhenUsed/>
    <w:rsid w:val="002D3DDB"/>
  </w:style>
  <w:style w:type="numbering" w:customStyle="1" w:styleId="680">
    <w:name w:val="Нет списка68"/>
    <w:next w:val="ad"/>
    <w:uiPriority w:val="99"/>
    <w:semiHidden/>
    <w:unhideWhenUsed/>
    <w:rsid w:val="002D3DDB"/>
  </w:style>
  <w:style w:type="character" w:customStyle="1" w:styleId="FontStyle48">
    <w:name w:val="Font Style48"/>
    <w:rsid w:val="002D3DDB"/>
    <w:rPr>
      <w:rFonts w:ascii="Times New Roman" w:hAnsi="Times New Roman" w:cs="Times New Roman" w:hint="default"/>
      <w:sz w:val="22"/>
      <w:szCs w:val="22"/>
    </w:rPr>
  </w:style>
  <w:style w:type="numbering" w:customStyle="1" w:styleId="690">
    <w:name w:val="Нет списка69"/>
    <w:next w:val="ad"/>
    <w:uiPriority w:val="99"/>
    <w:semiHidden/>
    <w:unhideWhenUsed/>
    <w:rsid w:val="002D3DDB"/>
  </w:style>
  <w:style w:type="numbering" w:customStyle="1" w:styleId="700">
    <w:name w:val="Нет списка70"/>
    <w:next w:val="ad"/>
    <w:uiPriority w:val="99"/>
    <w:semiHidden/>
    <w:unhideWhenUsed/>
    <w:rsid w:val="002D3DDB"/>
  </w:style>
  <w:style w:type="numbering" w:customStyle="1" w:styleId="750">
    <w:name w:val="Нет списка75"/>
    <w:next w:val="ad"/>
    <w:uiPriority w:val="99"/>
    <w:semiHidden/>
    <w:unhideWhenUsed/>
    <w:rsid w:val="002D3DDB"/>
  </w:style>
  <w:style w:type="numbering" w:customStyle="1" w:styleId="760">
    <w:name w:val="Нет списка76"/>
    <w:next w:val="ad"/>
    <w:uiPriority w:val="99"/>
    <w:semiHidden/>
    <w:unhideWhenUsed/>
    <w:rsid w:val="002D3DDB"/>
  </w:style>
  <w:style w:type="numbering" w:customStyle="1" w:styleId="770">
    <w:name w:val="Нет списка77"/>
    <w:next w:val="ad"/>
    <w:uiPriority w:val="99"/>
    <w:semiHidden/>
    <w:unhideWhenUsed/>
    <w:rsid w:val="002D3DDB"/>
  </w:style>
  <w:style w:type="numbering" w:customStyle="1" w:styleId="780">
    <w:name w:val="Нет списка78"/>
    <w:next w:val="ad"/>
    <w:uiPriority w:val="99"/>
    <w:semiHidden/>
    <w:unhideWhenUsed/>
    <w:rsid w:val="002D3DDB"/>
  </w:style>
  <w:style w:type="numbering" w:customStyle="1" w:styleId="790">
    <w:name w:val="Нет списка79"/>
    <w:next w:val="ad"/>
    <w:uiPriority w:val="99"/>
    <w:semiHidden/>
    <w:unhideWhenUsed/>
    <w:rsid w:val="002D3DDB"/>
  </w:style>
  <w:style w:type="numbering" w:customStyle="1" w:styleId="800">
    <w:name w:val="Нет списка80"/>
    <w:next w:val="ad"/>
    <w:uiPriority w:val="99"/>
    <w:semiHidden/>
    <w:unhideWhenUsed/>
    <w:rsid w:val="002D3DDB"/>
  </w:style>
  <w:style w:type="numbering" w:customStyle="1" w:styleId="850">
    <w:name w:val="Нет списка85"/>
    <w:next w:val="ad"/>
    <w:uiPriority w:val="99"/>
    <w:semiHidden/>
    <w:unhideWhenUsed/>
    <w:rsid w:val="002D3DDB"/>
  </w:style>
  <w:style w:type="paragraph" w:customStyle="1" w:styleId="9c">
    <w:name w:val="Абзац списка9"/>
    <w:basedOn w:val="aa"/>
    <w:rsid w:val="002D3DDB"/>
    <w:pPr>
      <w:ind w:left="720"/>
    </w:pPr>
    <w:rPr>
      <w:rFonts w:ascii="Calibri" w:eastAsia="Times New Roman" w:hAnsi="Calibri" w:cs="Times New Roman"/>
      <w:lang w:eastAsia="ru-RU"/>
    </w:rPr>
  </w:style>
  <w:style w:type="paragraph" w:customStyle="1" w:styleId="contact">
    <w:name w:val="contact"/>
    <w:basedOn w:val="aa"/>
    <w:rsid w:val="002D3D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pyright">
    <w:name w:val="copyright"/>
    <w:basedOn w:val="aa"/>
    <w:rsid w:val="002D3D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0">
    <w:name w:val=".UNFORMATTEXT"/>
    <w:uiPriority w:val="99"/>
    <w:rsid w:val="002D3DDB"/>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s3">
    <w:name w:val="s3"/>
    <w:basedOn w:val="ab"/>
    <w:rsid w:val="002D3DDB"/>
  </w:style>
  <w:style w:type="character" w:customStyle="1" w:styleId="blk6">
    <w:name w:val="blk6"/>
    <w:rsid w:val="002D3DDB"/>
    <w:rPr>
      <w:vanish w:val="0"/>
      <w:webHidden w:val="0"/>
      <w:specVanish w:val="0"/>
    </w:rPr>
  </w:style>
  <w:style w:type="character" w:customStyle="1" w:styleId="FontStyle13">
    <w:name w:val="Font Style13"/>
    <w:rsid w:val="002D3DDB"/>
    <w:rPr>
      <w:rFonts w:ascii="Times New Roman" w:hAnsi="Times New Roman" w:cs="Times New Roman" w:hint="default"/>
      <w:sz w:val="18"/>
      <w:szCs w:val="18"/>
    </w:rPr>
  </w:style>
  <w:style w:type="paragraph" w:customStyle="1" w:styleId="109">
    <w:name w:val="Абзац списка10"/>
    <w:basedOn w:val="aa"/>
    <w:rsid w:val="002D3DDB"/>
    <w:pPr>
      <w:ind w:left="720"/>
    </w:pPr>
    <w:rPr>
      <w:rFonts w:ascii="Calibri" w:eastAsia="Times New Roman" w:hAnsi="Calibri" w:cs="Times New Roman"/>
      <w:lang w:eastAsia="ru-RU"/>
    </w:rPr>
  </w:style>
  <w:style w:type="paragraph" w:customStyle="1" w:styleId="consnormal3">
    <w:name w:val="consnormal"/>
    <w:basedOn w:val="aa"/>
    <w:rsid w:val="002D3DDB"/>
    <w:pPr>
      <w:autoSpaceDE w:val="0"/>
      <w:autoSpaceDN w:val="0"/>
      <w:spacing w:after="0" w:line="240" w:lineRule="auto"/>
      <w:ind w:right="19772" w:firstLine="720"/>
    </w:pPr>
    <w:rPr>
      <w:rFonts w:ascii="Arial" w:eastAsia="Times New Roman" w:hAnsi="Arial" w:cs="Arial"/>
      <w:sz w:val="20"/>
      <w:szCs w:val="20"/>
      <w:lang w:eastAsia="ru-RU"/>
    </w:rPr>
  </w:style>
  <w:style w:type="character" w:customStyle="1" w:styleId="country-name">
    <w:name w:val="country-name"/>
    <w:uiPriority w:val="99"/>
    <w:rsid w:val="002D3DDB"/>
  </w:style>
  <w:style w:type="character" w:customStyle="1" w:styleId="locality">
    <w:name w:val="locality"/>
    <w:uiPriority w:val="99"/>
    <w:rsid w:val="002D3DDB"/>
  </w:style>
  <w:style w:type="character" w:customStyle="1" w:styleId="street-address">
    <w:name w:val="street-address"/>
    <w:uiPriority w:val="99"/>
    <w:rsid w:val="002D3DDB"/>
  </w:style>
  <w:style w:type="character" w:customStyle="1" w:styleId="contact-street">
    <w:name w:val="contact-street"/>
    <w:uiPriority w:val="99"/>
    <w:rsid w:val="002D3DDB"/>
  </w:style>
  <w:style w:type="character" w:customStyle="1" w:styleId="contact-suburb">
    <w:name w:val="contact-suburb"/>
    <w:uiPriority w:val="99"/>
    <w:rsid w:val="002D3DDB"/>
  </w:style>
  <w:style w:type="character" w:customStyle="1" w:styleId="contact-name">
    <w:name w:val="contact-name"/>
    <w:uiPriority w:val="99"/>
    <w:rsid w:val="002D3DDB"/>
  </w:style>
  <w:style w:type="character" w:customStyle="1" w:styleId="contact-telephone">
    <w:name w:val="contact-telephone"/>
    <w:uiPriority w:val="99"/>
    <w:rsid w:val="002D3DDB"/>
  </w:style>
  <w:style w:type="paragraph" w:customStyle="1" w:styleId="bodytext2">
    <w:name w:val="bodytext2"/>
    <w:basedOn w:val="aa"/>
    <w:rsid w:val="002D3DDB"/>
    <w:pPr>
      <w:overflowPunct w:val="0"/>
      <w:autoSpaceDE w:val="0"/>
      <w:autoSpaceDN w:val="0"/>
      <w:spacing w:after="0" w:line="360" w:lineRule="auto"/>
    </w:pPr>
    <w:rPr>
      <w:rFonts w:ascii="Times New Roman" w:eastAsia="Times New Roman" w:hAnsi="Times New Roman" w:cs="Times New Roman"/>
      <w:sz w:val="24"/>
      <w:szCs w:val="24"/>
      <w:lang w:eastAsia="ru-RU"/>
    </w:rPr>
  </w:style>
  <w:style w:type="paragraph" w:customStyle="1" w:styleId="a00">
    <w:name w:val="a0"/>
    <w:basedOn w:val="aa"/>
    <w:rsid w:val="002D3DDB"/>
    <w:pPr>
      <w:keepNext/>
      <w:snapToGrid w:val="0"/>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10">
    <w:name w:val="a1"/>
    <w:basedOn w:val="aa"/>
    <w:rsid w:val="002D3DDB"/>
    <w:pPr>
      <w:snapToGrid w:val="0"/>
      <w:spacing w:before="40" w:after="40" w:line="240" w:lineRule="auto"/>
      <w:ind w:left="57" w:right="57"/>
    </w:pPr>
    <w:rPr>
      <w:rFonts w:ascii="Times New Roman" w:eastAsia="Times New Roman" w:hAnsi="Times New Roman" w:cs="Times New Roman"/>
      <w:sz w:val="28"/>
      <w:szCs w:val="28"/>
      <w:lang w:eastAsia="ru-RU"/>
    </w:rPr>
  </w:style>
  <w:style w:type="character" w:customStyle="1" w:styleId="a20">
    <w:name w:val="a2"/>
    <w:rsid w:val="002D3DDB"/>
    <w:rPr>
      <w:snapToGrid w:val="0"/>
    </w:rPr>
  </w:style>
  <w:style w:type="paragraph" w:customStyle="1" w:styleId="affffffffffffd">
    <w:name w:val="Без отступа"/>
    <w:basedOn w:val="aa"/>
    <w:rsid w:val="002D3DDB"/>
    <w:pPr>
      <w:spacing w:after="0" w:line="240" w:lineRule="auto"/>
    </w:pPr>
    <w:rPr>
      <w:rFonts w:ascii="Times New Roman" w:eastAsia="Times New Roman" w:hAnsi="Times New Roman" w:cs="Times New Roman"/>
      <w:sz w:val="28"/>
      <w:szCs w:val="20"/>
      <w:lang w:eastAsia="ru-RU"/>
    </w:rPr>
  </w:style>
  <w:style w:type="paragraph" w:customStyle="1" w:styleId="consnonformat3">
    <w:name w:val="consnonformat"/>
    <w:basedOn w:val="aa"/>
    <w:rsid w:val="002D3DDB"/>
    <w:pPr>
      <w:autoSpaceDE w:val="0"/>
      <w:autoSpaceDN w:val="0"/>
      <w:spacing w:after="0" w:line="240" w:lineRule="auto"/>
    </w:pPr>
    <w:rPr>
      <w:rFonts w:ascii="Courier New" w:eastAsia="Times New Roman" w:hAnsi="Courier New" w:cs="Courier New"/>
      <w:sz w:val="20"/>
      <w:szCs w:val="20"/>
      <w:lang w:eastAsia="ru-RU"/>
    </w:rPr>
  </w:style>
  <w:style w:type="paragraph" w:customStyle="1" w:styleId="fr20">
    <w:name w:val="fr2"/>
    <w:basedOn w:val="aa"/>
    <w:rsid w:val="002D3DDB"/>
    <w:pPr>
      <w:autoSpaceDE w:val="0"/>
      <w:autoSpaceDN w:val="0"/>
      <w:spacing w:after="0" w:line="240" w:lineRule="auto"/>
      <w:jc w:val="center"/>
    </w:pPr>
    <w:rPr>
      <w:rFonts w:ascii="Times New Roman" w:eastAsia="Times New Roman" w:hAnsi="Times New Roman" w:cs="Times New Roman"/>
      <w:b/>
      <w:bCs/>
      <w:sz w:val="28"/>
      <w:szCs w:val="28"/>
      <w:lang w:eastAsia="ru-RU"/>
    </w:rPr>
  </w:style>
  <w:style w:type="paragraph" w:customStyle="1" w:styleId="Bullet">
    <w:name w:val="Bullet"/>
    <w:basedOn w:val="aa"/>
    <w:rsid w:val="002D3DDB"/>
    <w:pPr>
      <w:tabs>
        <w:tab w:val="num" w:pos="360"/>
      </w:tabs>
      <w:spacing w:after="0" w:line="240" w:lineRule="auto"/>
      <w:ind w:left="360" w:hanging="360"/>
    </w:pPr>
    <w:rPr>
      <w:rFonts w:ascii="Arial" w:eastAsia="Times New Roman" w:hAnsi="Arial" w:cs="Times New Roman"/>
      <w:sz w:val="20"/>
      <w:szCs w:val="20"/>
      <w:lang w:eastAsia="ru-RU"/>
    </w:rPr>
  </w:style>
  <w:style w:type="paragraph" w:customStyle="1" w:styleId="a1">
    <w:name w:val="Раздел договора"/>
    <w:basedOn w:val="affffffff6"/>
    <w:next w:val="affffffff6"/>
    <w:rsid w:val="002D3DDB"/>
    <w:pPr>
      <w:keepNext/>
      <w:keepLines/>
      <w:numPr>
        <w:numId w:val="30"/>
      </w:numPr>
      <w:tabs>
        <w:tab w:val="clear" w:pos="360"/>
      </w:tabs>
      <w:spacing w:before="240" w:after="240"/>
      <w:ind w:left="0" w:firstLine="0"/>
      <w:jc w:val="center"/>
    </w:pPr>
    <w:rPr>
      <w:rFonts w:ascii="Arial" w:hAnsi="Arial"/>
      <w:b/>
      <w:sz w:val="26"/>
      <w:szCs w:val="20"/>
      <w:lang w:val="en-US"/>
    </w:rPr>
  </w:style>
  <w:style w:type="paragraph" w:customStyle="1" w:styleId="1KGK9">
    <w:name w:val="1KG=K9"/>
    <w:rsid w:val="002D3DDB"/>
    <w:pPr>
      <w:autoSpaceDE w:val="0"/>
      <w:autoSpaceDN w:val="0"/>
      <w:adjustRightInd w:val="0"/>
      <w:spacing w:after="0" w:line="240" w:lineRule="auto"/>
      <w:jc w:val="both"/>
    </w:pPr>
    <w:rPr>
      <w:rFonts w:ascii="MS Sans Serif" w:eastAsia="Times New Roman" w:hAnsi="MS Sans Serif" w:cs="Times New Roman"/>
      <w:sz w:val="20"/>
      <w:szCs w:val="24"/>
      <w:lang w:eastAsia="ru-RU"/>
    </w:rPr>
  </w:style>
  <w:style w:type="paragraph" w:customStyle="1" w:styleId="KeyWord">
    <w:name w:val="KeyWord"/>
    <w:basedOn w:val="aa"/>
    <w:next w:val="afff9"/>
    <w:rsid w:val="002D3DDB"/>
    <w:pPr>
      <w:spacing w:after="0" w:line="240" w:lineRule="auto"/>
      <w:jc w:val="both"/>
    </w:pPr>
    <w:rPr>
      <w:rFonts w:ascii="Times New Roman" w:eastAsia="Symbol" w:hAnsi="Times New Roman" w:cs="Times New Roman"/>
      <w:b/>
      <w:spacing w:val="26"/>
      <w:sz w:val="24"/>
      <w:szCs w:val="20"/>
      <w:lang w:eastAsia="ru-RU"/>
    </w:rPr>
  </w:style>
  <w:style w:type="character" w:customStyle="1" w:styleId="Bold0">
    <w:name w:val="Bold"/>
    <w:rsid w:val="002D3DDB"/>
    <w:rPr>
      <w:rFonts w:ascii="Times New Roman" w:hAnsi="Times New Roman"/>
      <w:b/>
      <w:noProof w:val="0"/>
      <w:lang w:val="ru-RU"/>
    </w:rPr>
  </w:style>
  <w:style w:type="paragraph" w:customStyle="1" w:styleId="TableCellC">
    <w:name w:val="Table Cell C"/>
    <w:basedOn w:val="aa"/>
    <w:rsid w:val="002D3DDB"/>
    <w:pPr>
      <w:spacing w:after="0" w:line="240" w:lineRule="auto"/>
      <w:jc w:val="center"/>
    </w:pPr>
    <w:rPr>
      <w:rFonts w:ascii="Times New Roman" w:eastAsia="Symbol" w:hAnsi="Times New Roman" w:cs="Times New Roman"/>
      <w:szCs w:val="20"/>
      <w:lang w:eastAsia="ru-RU"/>
    </w:rPr>
  </w:style>
  <w:style w:type="paragraph" w:customStyle="1" w:styleId="TableCellL">
    <w:name w:val="Table Cell L"/>
    <w:basedOn w:val="aa"/>
    <w:rsid w:val="002D3DDB"/>
    <w:pPr>
      <w:spacing w:after="0" w:line="240" w:lineRule="auto"/>
    </w:pPr>
    <w:rPr>
      <w:rFonts w:ascii="Times New Roman" w:eastAsia="Symbol" w:hAnsi="Times New Roman" w:cs="Times New Roman"/>
      <w:szCs w:val="20"/>
      <w:lang w:eastAsia="ru-RU"/>
    </w:rPr>
  </w:style>
  <w:style w:type="paragraph" w:customStyle="1" w:styleId="affffffffffffe">
    <w:name w:val="ОсновнойБезКрасной"/>
    <w:basedOn w:val="afff9"/>
    <w:next w:val="afff9"/>
    <w:rsid w:val="002D3DDB"/>
    <w:pPr>
      <w:suppressAutoHyphens w:val="0"/>
      <w:spacing w:before="60" w:after="60" w:line="360" w:lineRule="auto"/>
    </w:pPr>
    <w:rPr>
      <w:rFonts w:eastAsia="Symbol"/>
      <w:szCs w:val="20"/>
      <w:lang w:eastAsia="ru-RU"/>
    </w:rPr>
  </w:style>
  <w:style w:type="paragraph" w:customStyle="1" w:styleId="1fffffffd">
    <w:name w:val="НижКолонтитул 1 стр."/>
    <w:basedOn w:val="affff1"/>
    <w:rsid w:val="002D3DDB"/>
    <w:pPr>
      <w:tabs>
        <w:tab w:val="clear" w:pos="4677"/>
        <w:tab w:val="clear" w:pos="9355"/>
      </w:tabs>
      <w:suppressAutoHyphens w:val="0"/>
      <w:jc w:val="center"/>
    </w:pPr>
    <w:rPr>
      <w:rFonts w:ascii="Courier" w:eastAsia="Symbol" w:hAnsi="Courier"/>
      <w:b/>
      <w:szCs w:val="20"/>
      <w:lang w:eastAsia="ru-RU"/>
    </w:rPr>
  </w:style>
  <w:style w:type="paragraph" w:customStyle="1" w:styleId="20">
    <w:name w:val="маркированный 2"/>
    <w:basedOn w:val="aa"/>
    <w:rsid w:val="002D3DDB"/>
    <w:pPr>
      <w:numPr>
        <w:numId w:val="31"/>
      </w:numPr>
      <w:spacing w:after="0" w:line="240" w:lineRule="auto"/>
      <w:jc w:val="both"/>
    </w:pPr>
    <w:rPr>
      <w:rFonts w:ascii="Times New Roman" w:eastAsia="Times New Roman" w:hAnsi="Times New Roman" w:cs="Times New Roman"/>
      <w:sz w:val="26"/>
      <w:szCs w:val="24"/>
      <w:lang w:eastAsia="ru-RU"/>
    </w:rPr>
  </w:style>
  <w:style w:type="paragraph" w:customStyle="1" w:styleId="a5">
    <w:name w:val="маркированный"/>
    <w:basedOn w:val="aa"/>
    <w:rsid w:val="002D3DDB"/>
    <w:pPr>
      <w:numPr>
        <w:numId w:val="32"/>
      </w:numPr>
      <w:spacing w:after="0" w:line="240" w:lineRule="auto"/>
      <w:jc w:val="both"/>
    </w:pPr>
    <w:rPr>
      <w:rFonts w:ascii="Times New Roman" w:eastAsia="Times New Roman" w:hAnsi="Times New Roman" w:cs="Times New Roman"/>
      <w:sz w:val="26"/>
      <w:szCs w:val="24"/>
      <w:lang w:eastAsia="ru-RU"/>
    </w:rPr>
  </w:style>
  <w:style w:type="paragraph" w:customStyle="1" w:styleId="afffffffffffff">
    <w:name w:val="Объект рисунок"/>
    <w:basedOn w:val="aa"/>
    <w:next w:val="aa"/>
    <w:autoRedefine/>
    <w:rsid w:val="002D3DDB"/>
    <w:pPr>
      <w:spacing w:after="60" w:line="240" w:lineRule="auto"/>
      <w:jc w:val="center"/>
    </w:pPr>
    <w:rPr>
      <w:rFonts w:ascii="Times New Roman" w:eastAsia="Times New Roman" w:hAnsi="Times New Roman" w:cs="Times New Roman"/>
      <w:bCs/>
      <w:sz w:val="28"/>
      <w:szCs w:val="24"/>
      <w:lang w:eastAsia="ru-RU"/>
    </w:rPr>
  </w:style>
  <w:style w:type="paragraph" w:customStyle="1" w:styleId="BulListlevel2">
    <w:name w:val="BulList level 2"/>
    <w:basedOn w:val="aa"/>
    <w:rsid w:val="002D3DDB"/>
    <w:pPr>
      <w:keepLines/>
      <w:numPr>
        <w:numId w:val="33"/>
      </w:numPr>
      <w:spacing w:after="60" w:line="240" w:lineRule="auto"/>
      <w:jc w:val="both"/>
    </w:pPr>
    <w:rPr>
      <w:rFonts w:ascii="Times New Roman" w:eastAsia="Times New Roman" w:hAnsi="Times New Roman" w:cs="Times New Roman"/>
      <w:sz w:val="24"/>
      <w:szCs w:val="24"/>
      <w:lang w:eastAsia="ru-RU"/>
    </w:rPr>
  </w:style>
  <w:style w:type="paragraph" w:customStyle="1" w:styleId="afffffffffffff0">
    <w:name w:val="список иллюстраций"/>
    <w:basedOn w:val="aa"/>
    <w:next w:val="aa"/>
    <w:rsid w:val="002D3DDB"/>
    <w:pPr>
      <w:tabs>
        <w:tab w:val="right" w:leader="dot" w:pos="9101"/>
      </w:tabs>
      <w:spacing w:after="0" w:line="240" w:lineRule="auto"/>
      <w:jc w:val="center"/>
    </w:pPr>
    <w:rPr>
      <w:rFonts w:ascii="Times New Roman" w:eastAsia="Times New Roman" w:hAnsi="Times New Roman" w:cs="Times New Roman"/>
      <w:b/>
      <w:sz w:val="24"/>
      <w:szCs w:val="20"/>
      <w:lang w:eastAsia="ru-RU"/>
    </w:rPr>
  </w:style>
  <w:style w:type="paragraph" w:customStyle="1" w:styleId="Style0">
    <w:name w:val="Style0"/>
    <w:rsid w:val="002D3DDB"/>
    <w:pPr>
      <w:autoSpaceDE w:val="0"/>
      <w:autoSpaceDN w:val="0"/>
      <w:adjustRightInd w:val="0"/>
      <w:spacing w:after="0" w:line="240" w:lineRule="auto"/>
    </w:pPr>
    <w:rPr>
      <w:rFonts w:ascii="MS Sans Serif" w:eastAsia="Times New Roman" w:hAnsi="MS Sans Serif" w:cs="Times New Roman"/>
      <w:sz w:val="20"/>
      <w:szCs w:val="24"/>
      <w:lang w:eastAsia="ru-RU"/>
    </w:rPr>
  </w:style>
  <w:style w:type="paragraph" w:customStyle="1" w:styleId="7d">
    <w:name w:val="заголовок 7"/>
    <w:basedOn w:val="1ff6"/>
    <w:next w:val="aa"/>
    <w:rsid w:val="002D3DDB"/>
    <w:pPr>
      <w:keepNext w:val="0"/>
      <w:pageBreakBefore w:val="0"/>
      <w:widowControl/>
      <w:tabs>
        <w:tab w:val="clear" w:pos="1450"/>
        <w:tab w:val="num" w:pos="417"/>
        <w:tab w:val="left" w:pos="720"/>
        <w:tab w:val="num" w:pos="3240"/>
      </w:tabs>
      <w:suppressAutoHyphens w:val="0"/>
      <w:autoSpaceDN w:val="0"/>
      <w:spacing w:before="0" w:after="0" w:line="288" w:lineRule="auto"/>
      <w:ind w:left="3240" w:hanging="1080"/>
      <w:jc w:val="center"/>
      <w:outlineLvl w:val="0"/>
    </w:pPr>
    <w:rPr>
      <w:kern w:val="0"/>
      <w:sz w:val="24"/>
      <w:szCs w:val="24"/>
      <w:lang w:eastAsia="ru-RU"/>
    </w:rPr>
  </w:style>
  <w:style w:type="paragraph" w:customStyle="1" w:styleId="89">
    <w:name w:val="заголовок 8"/>
    <w:basedOn w:val="1ff6"/>
    <w:next w:val="aa"/>
    <w:rsid w:val="002D3DDB"/>
    <w:pPr>
      <w:keepNext w:val="0"/>
      <w:pageBreakBefore w:val="0"/>
      <w:widowControl/>
      <w:tabs>
        <w:tab w:val="clear" w:pos="1450"/>
        <w:tab w:val="num" w:pos="417"/>
        <w:tab w:val="left" w:pos="720"/>
        <w:tab w:val="num" w:pos="3744"/>
      </w:tabs>
      <w:suppressAutoHyphens w:val="0"/>
      <w:autoSpaceDN w:val="0"/>
      <w:spacing w:before="0" w:after="0" w:line="288" w:lineRule="auto"/>
      <w:ind w:left="3744" w:hanging="1224"/>
      <w:jc w:val="center"/>
      <w:outlineLvl w:val="0"/>
    </w:pPr>
    <w:rPr>
      <w:kern w:val="0"/>
      <w:sz w:val="24"/>
      <w:szCs w:val="24"/>
      <w:lang w:eastAsia="ru-RU"/>
    </w:rPr>
  </w:style>
  <w:style w:type="paragraph" w:customStyle="1" w:styleId="9d">
    <w:name w:val="заголовок 9"/>
    <w:basedOn w:val="1ff6"/>
    <w:next w:val="aa"/>
    <w:rsid w:val="002D3DDB"/>
    <w:pPr>
      <w:keepNext w:val="0"/>
      <w:pageBreakBefore w:val="0"/>
      <w:widowControl/>
      <w:tabs>
        <w:tab w:val="clear" w:pos="1450"/>
        <w:tab w:val="num" w:pos="417"/>
        <w:tab w:val="left" w:pos="720"/>
        <w:tab w:val="num" w:pos="4320"/>
      </w:tabs>
      <w:suppressAutoHyphens w:val="0"/>
      <w:autoSpaceDN w:val="0"/>
      <w:spacing w:before="0" w:after="0" w:line="288" w:lineRule="auto"/>
      <w:ind w:left="4320" w:hanging="1440"/>
      <w:jc w:val="center"/>
      <w:outlineLvl w:val="0"/>
    </w:pPr>
    <w:rPr>
      <w:kern w:val="0"/>
      <w:sz w:val="24"/>
      <w:szCs w:val="24"/>
      <w:lang w:eastAsia="ru-RU"/>
    </w:rPr>
  </w:style>
  <w:style w:type="paragraph" w:customStyle="1" w:styleId="2ffffe">
    <w:name w:val="Заголовок 2 ЧТЗ"/>
    <w:basedOn w:val="aa"/>
    <w:next w:val="aa"/>
    <w:autoRedefine/>
    <w:rsid w:val="002D3DDB"/>
    <w:pPr>
      <w:keepNext/>
      <w:keepLines/>
      <w:tabs>
        <w:tab w:val="num" w:pos="2160"/>
      </w:tabs>
      <w:spacing w:before="180" w:after="240" w:line="240" w:lineRule="auto"/>
      <w:ind w:left="2160" w:hanging="360"/>
      <w:jc w:val="both"/>
      <w:outlineLvl w:val="1"/>
    </w:pPr>
    <w:rPr>
      <w:rFonts w:ascii="Book Antiqua" w:eastAsia="Times New Roman" w:hAnsi="Book Antiqua" w:cs="Times New Roman"/>
      <w:b/>
      <w:sz w:val="32"/>
      <w:szCs w:val="32"/>
      <w:lang w:eastAsia="ru-RU"/>
    </w:rPr>
  </w:style>
  <w:style w:type="paragraph" w:customStyle="1" w:styleId="3fff1">
    <w:name w:val="Заголовок 3 ЧТЗ"/>
    <w:basedOn w:val="aa"/>
    <w:next w:val="aa"/>
    <w:autoRedefine/>
    <w:rsid w:val="002D3DDB"/>
    <w:pPr>
      <w:keepNext/>
      <w:keepLines/>
      <w:tabs>
        <w:tab w:val="num" w:pos="2880"/>
      </w:tabs>
      <w:spacing w:before="120" w:after="180" w:line="240" w:lineRule="auto"/>
      <w:ind w:left="2880" w:hanging="360"/>
      <w:jc w:val="both"/>
      <w:outlineLvl w:val="2"/>
    </w:pPr>
    <w:rPr>
      <w:rFonts w:ascii="Book Antiqua" w:eastAsia="Times New Roman" w:hAnsi="Book Antiqua" w:cs="Times New Roman"/>
      <w:b/>
      <w:i/>
      <w:caps/>
      <w:sz w:val="24"/>
      <w:szCs w:val="24"/>
      <w:lang w:eastAsia="ru-RU"/>
    </w:rPr>
  </w:style>
  <w:style w:type="paragraph" w:customStyle="1" w:styleId="1KGK91">
    <w:name w:val="1KG=K91"/>
    <w:rsid w:val="002D3DDB"/>
    <w:pPr>
      <w:autoSpaceDE w:val="0"/>
      <w:autoSpaceDN w:val="0"/>
      <w:adjustRightInd w:val="0"/>
      <w:spacing w:after="0" w:line="240" w:lineRule="auto"/>
      <w:jc w:val="both"/>
    </w:pPr>
    <w:rPr>
      <w:rFonts w:ascii="MS Sans Serif" w:eastAsia="Times New Roman" w:hAnsi="MS Sans Serif" w:cs="Times New Roman"/>
      <w:sz w:val="24"/>
      <w:szCs w:val="24"/>
      <w:lang w:eastAsia="ru-RU"/>
    </w:rPr>
  </w:style>
  <w:style w:type="character" w:customStyle="1" w:styleId="afffffffffffff1">
    <w:name w:val="Курсив"/>
    <w:rsid w:val="002D3DDB"/>
    <w:rPr>
      <w:i/>
    </w:rPr>
  </w:style>
  <w:style w:type="character" w:customStyle="1" w:styleId="afffffffffffff2">
    <w:name w:val="Основной текст (обычный) Знак"/>
    <w:rsid w:val="002D3DDB"/>
    <w:rPr>
      <w:sz w:val="28"/>
      <w:szCs w:val="24"/>
      <w:lang w:val="ru-RU" w:eastAsia="ru-RU" w:bidi="ar-SA"/>
    </w:rPr>
  </w:style>
  <w:style w:type="paragraph" w:customStyle="1" w:styleId="a3">
    <w:name w:val="тире"/>
    <w:basedOn w:val="aa"/>
    <w:qFormat/>
    <w:rsid w:val="002D3DDB"/>
    <w:pPr>
      <w:numPr>
        <w:numId w:val="34"/>
      </w:numPr>
      <w:tabs>
        <w:tab w:val="left" w:pos="0"/>
      </w:tabs>
      <w:spacing w:after="0" w:line="240" w:lineRule="auto"/>
      <w:jc w:val="both"/>
    </w:pPr>
    <w:rPr>
      <w:rFonts w:ascii="Times New Roman" w:eastAsia="Times New Roman" w:hAnsi="Times New Roman" w:cs="Times New Roman"/>
      <w:sz w:val="28"/>
      <w:szCs w:val="24"/>
      <w:lang w:eastAsia="ru-RU"/>
    </w:rPr>
  </w:style>
  <w:style w:type="character" w:customStyle="1" w:styleId="afffffffffffff3">
    <w:name w:val="тире Знак"/>
    <w:rsid w:val="002D3DDB"/>
    <w:rPr>
      <w:sz w:val="28"/>
      <w:szCs w:val="24"/>
      <w:lang w:val="ru-RU" w:eastAsia="ru-RU" w:bidi="ar-SA"/>
    </w:rPr>
  </w:style>
  <w:style w:type="paragraph" w:customStyle="1" w:styleId="4fc">
    <w:name w:val="Нум 4"/>
    <w:basedOn w:val="aa"/>
    <w:qFormat/>
    <w:rsid w:val="002D3DDB"/>
    <w:pPr>
      <w:tabs>
        <w:tab w:val="left" w:pos="2250"/>
      </w:tabs>
      <w:spacing w:after="0" w:line="240" w:lineRule="auto"/>
      <w:ind w:firstLine="1260"/>
      <w:jc w:val="both"/>
    </w:pPr>
    <w:rPr>
      <w:rFonts w:ascii="Times New Roman" w:eastAsia="Times New Roman" w:hAnsi="Times New Roman" w:cs="Times New Roman"/>
      <w:sz w:val="28"/>
      <w:szCs w:val="28"/>
      <w:lang w:eastAsia="ru-RU"/>
    </w:rPr>
  </w:style>
  <w:style w:type="character" w:customStyle="1" w:styleId="4fd">
    <w:name w:val="Нум 4 Знак"/>
    <w:rsid w:val="002D3DDB"/>
    <w:rPr>
      <w:sz w:val="28"/>
      <w:szCs w:val="28"/>
      <w:lang w:val="ru-RU" w:eastAsia="ru-RU" w:bidi="ar-SA"/>
    </w:rPr>
  </w:style>
  <w:style w:type="paragraph" w:customStyle="1" w:styleId="a8">
    <w:name w:val="Перечисление"/>
    <w:basedOn w:val="aa"/>
    <w:rsid w:val="002D3DDB"/>
    <w:pPr>
      <w:numPr>
        <w:numId w:val="35"/>
      </w:numPr>
      <w:spacing w:after="0" w:line="240" w:lineRule="auto"/>
    </w:pPr>
    <w:rPr>
      <w:rFonts w:ascii="Times New Roman" w:eastAsia="Times New Roman" w:hAnsi="Times New Roman" w:cs="Times New Roman"/>
      <w:sz w:val="24"/>
      <w:szCs w:val="20"/>
      <w:lang w:eastAsia="ru-RU"/>
    </w:rPr>
  </w:style>
  <w:style w:type="paragraph" w:customStyle="1" w:styleId="2fffff">
    <w:name w:val="Текст с нум.2"/>
    <w:basedOn w:val="21"/>
    <w:rsid w:val="002D3DDB"/>
    <w:pPr>
      <w:keepNext w:val="0"/>
      <w:tabs>
        <w:tab w:val="num" w:pos="360"/>
      </w:tabs>
      <w:suppressAutoHyphens w:val="0"/>
      <w:spacing w:before="120" w:after="120"/>
      <w:ind w:firstLine="720"/>
      <w:jc w:val="both"/>
    </w:pPr>
    <w:rPr>
      <w:rFonts w:ascii="Times New Roman" w:hAnsi="Times New Roman"/>
      <w:b w:val="0"/>
      <w:bCs w:val="0"/>
      <w:i w:val="0"/>
      <w:iCs w:val="0"/>
      <w:sz w:val="24"/>
      <w:szCs w:val="20"/>
      <w:lang w:eastAsia="ru-RU"/>
    </w:rPr>
  </w:style>
  <w:style w:type="paragraph" w:customStyle="1" w:styleId="Noparagraphstyle">
    <w:name w:val="[No paragraph style]"/>
    <w:rsid w:val="002D3DDB"/>
    <w:pPr>
      <w:autoSpaceDE w:val="0"/>
      <w:autoSpaceDN w:val="0"/>
      <w:adjustRightInd w:val="0"/>
      <w:spacing w:after="0" w:line="288" w:lineRule="auto"/>
    </w:pPr>
    <w:rPr>
      <w:rFonts w:ascii="Times New Roman" w:eastAsia="Times New Roman" w:hAnsi="Times New Roman" w:cs="Times New Roman"/>
      <w:color w:val="000000"/>
      <w:sz w:val="24"/>
      <w:szCs w:val="24"/>
    </w:rPr>
  </w:style>
  <w:style w:type="character" w:customStyle="1" w:styleId="DeltaViewInsertion">
    <w:name w:val="DeltaView Insertion"/>
    <w:rsid w:val="002D3DDB"/>
    <w:rPr>
      <w:color w:val="0000FF"/>
      <w:spacing w:val="0"/>
      <w:u w:val="double"/>
    </w:rPr>
  </w:style>
  <w:style w:type="paragraph" w:customStyle="1" w:styleId="Iniiaiieoaenonionooiii2">
    <w:name w:val="Iniiaiie oaeno n ionooiii 2"/>
    <w:basedOn w:val="aa"/>
    <w:rsid w:val="002D3DDB"/>
    <w:pPr>
      <w:widowControl w:val="0"/>
      <w:spacing w:after="0" w:line="240" w:lineRule="auto"/>
      <w:ind w:right="-346" w:firstLine="720"/>
      <w:jc w:val="both"/>
    </w:pPr>
    <w:rPr>
      <w:rFonts w:ascii="Times New Roman" w:eastAsia="Times New Roman" w:hAnsi="Times New Roman" w:cs="Times New Roman"/>
      <w:b/>
      <w:sz w:val="16"/>
      <w:szCs w:val="20"/>
      <w:u w:val="single"/>
      <w:lang w:eastAsia="ru-RU"/>
    </w:rPr>
  </w:style>
  <w:style w:type="paragraph" w:customStyle="1" w:styleId="714">
    <w:name w:val="Заголовок 71"/>
    <w:basedOn w:val="Normal1"/>
    <w:next w:val="Normal1"/>
    <w:rsid w:val="002D3DDB"/>
    <w:pPr>
      <w:keepNext/>
      <w:tabs>
        <w:tab w:val="left" w:pos="709"/>
      </w:tabs>
      <w:suppressAutoHyphens/>
      <w:snapToGrid/>
      <w:jc w:val="both"/>
      <w:outlineLvl w:val="6"/>
    </w:pPr>
    <w:rPr>
      <w:sz w:val="24"/>
    </w:rPr>
  </w:style>
  <w:style w:type="paragraph" w:customStyle="1" w:styleId="169">
    <w:name w:val="Знак16"/>
    <w:basedOn w:val="aa"/>
    <w:rsid w:val="002D3DDB"/>
    <w:pPr>
      <w:spacing w:after="160" w:line="240" w:lineRule="exact"/>
      <w:jc w:val="both"/>
    </w:pPr>
    <w:rPr>
      <w:rFonts w:ascii="Verdana" w:eastAsia="Times New Roman" w:hAnsi="Verdana" w:cs="Times New Roman"/>
      <w:szCs w:val="20"/>
      <w:lang w:val="en-US"/>
    </w:rPr>
  </w:style>
  <w:style w:type="character" w:customStyle="1" w:styleId="afffffffffffff4">
    <w:name w:val="Цветовое выделение"/>
    <w:rsid w:val="002D3DDB"/>
    <w:rPr>
      <w:b/>
      <w:color w:val="000080"/>
    </w:rPr>
  </w:style>
  <w:style w:type="paragraph" w:customStyle="1" w:styleId="11ff3">
    <w:name w:val="Знак1 Знак Знак Знак1"/>
    <w:basedOn w:val="aa"/>
    <w:rsid w:val="002D3DDB"/>
    <w:pPr>
      <w:spacing w:after="160" w:line="240" w:lineRule="exact"/>
      <w:jc w:val="both"/>
    </w:pPr>
    <w:rPr>
      <w:rFonts w:ascii="Verdana" w:eastAsia="Times New Roman" w:hAnsi="Verdana" w:cs="Times New Roman"/>
      <w:szCs w:val="20"/>
      <w:lang w:val="en-US"/>
    </w:rPr>
  </w:style>
  <w:style w:type="character" w:customStyle="1" w:styleId="FontStyle17">
    <w:name w:val="Font Style17"/>
    <w:rsid w:val="002D3DDB"/>
    <w:rPr>
      <w:rFonts w:ascii="Times New Roman" w:hAnsi="Times New Roman" w:cs="Times New Roman"/>
      <w:sz w:val="22"/>
      <w:szCs w:val="22"/>
    </w:rPr>
  </w:style>
  <w:style w:type="character" w:customStyle="1" w:styleId="1fffffffe">
    <w:name w:val="Заголовок Знак Знак1"/>
    <w:rsid w:val="002D3DDB"/>
    <w:rPr>
      <w:sz w:val="28"/>
      <w:lang w:val="ru-RU" w:eastAsia="ru-RU" w:bidi="ar-SA"/>
    </w:rPr>
  </w:style>
  <w:style w:type="character" w:customStyle="1" w:styleId="style81">
    <w:name w:val="style81"/>
    <w:uiPriority w:val="99"/>
    <w:rsid w:val="002D3DDB"/>
    <w:rPr>
      <w:rFonts w:cs="Times New Roman"/>
    </w:rPr>
  </w:style>
  <w:style w:type="character" w:customStyle="1" w:styleId="maintextszel1">
    <w:name w:val="maintextszel1"/>
    <w:uiPriority w:val="99"/>
    <w:rsid w:val="002D3DDB"/>
    <w:rPr>
      <w:rFonts w:ascii="Georgia" w:hAnsi="Georgia"/>
      <w:b/>
      <w:color w:val="auto"/>
      <w:sz w:val="21"/>
    </w:rPr>
  </w:style>
  <w:style w:type="paragraph" w:customStyle="1" w:styleId="10a">
    <w:name w:val="Обычный (веб)10"/>
    <w:basedOn w:val="aa"/>
    <w:uiPriority w:val="99"/>
    <w:rsid w:val="002D3DDB"/>
    <w:pPr>
      <w:spacing w:after="0" w:line="240" w:lineRule="atLeast"/>
    </w:pPr>
    <w:rPr>
      <w:rFonts w:ascii="inherit" w:eastAsia="Times New Roman" w:hAnsi="inherit" w:cs="inherit"/>
      <w:sz w:val="24"/>
      <w:szCs w:val="24"/>
      <w:lang w:eastAsia="ru-RU"/>
    </w:rPr>
  </w:style>
  <w:style w:type="paragraph" w:customStyle="1" w:styleId="tehnormaNonformat0">
    <w:name w:val="tehnormaNonformat"/>
    <w:uiPriority w:val="99"/>
    <w:rsid w:val="002D3DD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style23">
    <w:name w:val="style23"/>
    <w:uiPriority w:val="99"/>
    <w:rsid w:val="002D3DDB"/>
    <w:rPr>
      <w:rFonts w:cs="Times New Roman"/>
    </w:rPr>
  </w:style>
  <w:style w:type="paragraph" w:customStyle="1" w:styleId="TableGrid1">
    <w:name w:val="Table Grid1"/>
    <w:uiPriority w:val="99"/>
    <w:rsid w:val="002D3DDB"/>
    <w:pPr>
      <w:spacing w:after="0" w:line="240" w:lineRule="auto"/>
    </w:pPr>
    <w:rPr>
      <w:rFonts w:ascii="Cambria" w:eastAsia="ヒラギノ角ゴ Pro W3" w:hAnsi="Cambria" w:cs="Times New Roman"/>
      <w:color w:val="000000"/>
      <w:sz w:val="24"/>
      <w:szCs w:val="20"/>
      <w:lang w:val="en-US"/>
    </w:rPr>
  </w:style>
  <w:style w:type="character" w:customStyle="1" w:styleId="style170">
    <w:name w:val="style170"/>
    <w:uiPriority w:val="99"/>
    <w:rsid w:val="002D3DDB"/>
    <w:rPr>
      <w:rFonts w:cs="Times New Roman"/>
    </w:rPr>
  </w:style>
  <w:style w:type="table" w:customStyle="1" w:styleId="TableNormal">
    <w:name w:val="Table Normal"/>
    <w:rsid w:val="002D3DDB"/>
    <w:pPr>
      <w:spacing w:after="0"/>
    </w:pPr>
    <w:rPr>
      <w:rFonts w:ascii="Arial" w:eastAsia="Arial" w:hAnsi="Arial" w:cs="Arial"/>
      <w:color w:val="000000"/>
      <w:szCs w:val="20"/>
      <w:lang w:eastAsia="ru-RU"/>
    </w:rPr>
    <w:tblPr>
      <w:tblCellMar>
        <w:top w:w="0" w:type="dxa"/>
        <w:left w:w="0" w:type="dxa"/>
        <w:bottom w:w="0" w:type="dxa"/>
        <w:right w:w="0" w:type="dxa"/>
      </w:tblCellMar>
    </w:tblPr>
  </w:style>
  <w:style w:type="character" w:customStyle="1" w:styleId="value">
    <w:name w:val="value"/>
    <w:basedOn w:val="ab"/>
    <w:rsid w:val="002D3DDB"/>
  </w:style>
  <w:style w:type="paragraph" w:customStyle="1" w:styleId="723">
    <w:name w:val="Заголовок 72"/>
    <w:basedOn w:val="Normal1"/>
    <w:next w:val="Normal1"/>
    <w:rsid w:val="002D3DDB"/>
    <w:pPr>
      <w:keepNext/>
      <w:tabs>
        <w:tab w:val="left" w:pos="709"/>
      </w:tabs>
      <w:suppressAutoHyphens/>
      <w:snapToGrid/>
      <w:jc w:val="both"/>
      <w:outlineLvl w:val="6"/>
    </w:pPr>
    <w:rPr>
      <w:sz w:val="24"/>
    </w:rPr>
  </w:style>
  <w:style w:type="paragraph" w:customStyle="1" w:styleId="12f">
    <w:name w:val="Обычный12"/>
    <w:uiPriority w:val="99"/>
    <w:rsid w:val="002D3DDB"/>
    <w:pPr>
      <w:widowControl w:val="0"/>
      <w:spacing w:after="0" w:line="240" w:lineRule="auto"/>
    </w:pPr>
    <w:rPr>
      <w:rFonts w:ascii="Times New Roman" w:eastAsia="Calibri" w:hAnsi="Times New Roman" w:cs="Times New Roman"/>
      <w:sz w:val="20"/>
      <w:szCs w:val="20"/>
      <w:lang w:eastAsia="ru-RU"/>
    </w:rPr>
  </w:style>
  <w:style w:type="paragraph" w:customStyle="1" w:styleId="3fff2">
    <w:name w:val="Знак Знак Знак Знак Знак Знак3 Знак"/>
    <w:basedOn w:val="aa"/>
    <w:uiPriority w:val="99"/>
    <w:rsid w:val="002D3DDB"/>
    <w:pPr>
      <w:spacing w:before="100" w:beforeAutospacing="1" w:after="100" w:afterAutospacing="1" w:line="240" w:lineRule="auto"/>
    </w:pPr>
    <w:rPr>
      <w:rFonts w:ascii="Tahoma" w:eastAsia="Times New Roman" w:hAnsi="Tahoma" w:cs="Tahoma"/>
      <w:sz w:val="20"/>
      <w:szCs w:val="20"/>
      <w:lang w:val="en-US"/>
    </w:rPr>
  </w:style>
  <w:style w:type="character" w:customStyle="1" w:styleId="podsvetka">
    <w:name w:val="podsvetka"/>
    <w:basedOn w:val="ab"/>
    <w:rsid w:val="002D3DDB"/>
  </w:style>
  <w:style w:type="character" w:customStyle="1" w:styleId="bold-text">
    <w:name w:val="bold-text"/>
    <w:basedOn w:val="ab"/>
    <w:rsid w:val="002D3DDB"/>
  </w:style>
  <w:style w:type="paragraph" w:customStyle="1" w:styleId="9e">
    <w:name w:val="Обычный9"/>
    <w:rsid w:val="002D3DDB"/>
    <w:pPr>
      <w:spacing w:after="0"/>
    </w:pPr>
    <w:rPr>
      <w:rFonts w:ascii="Arial" w:eastAsia="Arial" w:hAnsi="Arial" w:cs="Arial"/>
      <w:color w:val="000000"/>
      <w:lang w:eastAsia="ru-RU"/>
    </w:rPr>
  </w:style>
  <w:style w:type="paragraph" w:customStyle="1" w:styleId="8a">
    <w:name w:val="Обычный8"/>
    <w:rsid w:val="002D3DDB"/>
    <w:pPr>
      <w:spacing w:after="0"/>
    </w:pPr>
    <w:rPr>
      <w:rFonts w:ascii="Arial" w:eastAsia="Arial" w:hAnsi="Arial" w:cs="Arial"/>
      <w:color w:val="000000"/>
      <w:szCs w:val="20"/>
      <w:lang w:eastAsia="ru-RU"/>
    </w:rPr>
  </w:style>
  <w:style w:type="character" w:customStyle="1" w:styleId="211pt">
    <w:name w:val="Основной текст (2) + 11 pt"/>
    <w:uiPriority w:val="99"/>
    <w:rsid w:val="002D3DDB"/>
    <w:rPr>
      <w:rFonts w:ascii="Times New Roman" w:hAnsi="Times New Roman" w:cs="Times New Roman"/>
      <w:color w:val="000000"/>
      <w:spacing w:val="0"/>
      <w:w w:val="100"/>
      <w:position w:val="0"/>
      <w:sz w:val="22"/>
      <w:szCs w:val="22"/>
      <w:u w:val="none"/>
      <w:shd w:val="clear" w:color="auto" w:fill="FFFFFF"/>
      <w:lang w:val="ru-RU" w:eastAsia="ru-RU" w:bidi="ar-SA"/>
    </w:rPr>
  </w:style>
  <w:style w:type="character" w:customStyle="1" w:styleId="1ffffffff">
    <w:name w:val="Без интервала Знак1"/>
    <w:uiPriority w:val="99"/>
    <w:locked/>
    <w:rsid w:val="002D3DDB"/>
    <w:rPr>
      <w:rFonts w:ascii="Calibri" w:eastAsia="Times New Roman" w:hAnsi="Calibri" w:cs="Times New Roman"/>
      <w:lang w:eastAsia="ru-RU"/>
    </w:rPr>
  </w:style>
  <w:style w:type="character" w:customStyle="1" w:styleId="2ff9">
    <w:name w:val="Средняя сетка 2 Знак"/>
    <w:link w:val="21f1"/>
    <w:locked/>
    <w:rsid w:val="002D3DDB"/>
    <w:rPr>
      <w:rFonts w:ascii="Times New Roman" w:eastAsia="Times New Roman" w:hAnsi="Times New Roman" w:cs="Times New Roman"/>
      <w:sz w:val="24"/>
      <w:szCs w:val="24"/>
      <w:lang w:eastAsia="ru-RU"/>
    </w:rPr>
  </w:style>
  <w:style w:type="numbering" w:customStyle="1" w:styleId="860">
    <w:name w:val="Нет списка86"/>
    <w:next w:val="ad"/>
    <w:uiPriority w:val="99"/>
    <w:semiHidden/>
    <w:unhideWhenUsed/>
    <w:rsid w:val="002D3DDB"/>
  </w:style>
  <w:style w:type="numbering" w:customStyle="1" w:styleId="1201">
    <w:name w:val="Нет списка120"/>
    <w:next w:val="ad"/>
    <w:uiPriority w:val="99"/>
    <w:semiHidden/>
    <w:unhideWhenUsed/>
    <w:rsid w:val="002D3DDB"/>
  </w:style>
  <w:style w:type="character" w:customStyle="1" w:styleId="WW8Num6z4">
    <w:name w:val="WW8Num6z4"/>
    <w:rsid w:val="002D3DDB"/>
  </w:style>
  <w:style w:type="character" w:customStyle="1" w:styleId="WW8Num6z5">
    <w:name w:val="WW8Num6z5"/>
    <w:rsid w:val="002D3DDB"/>
  </w:style>
  <w:style w:type="character" w:customStyle="1" w:styleId="WW8Num6z6">
    <w:name w:val="WW8Num6z6"/>
    <w:rsid w:val="002D3DDB"/>
  </w:style>
  <w:style w:type="character" w:customStyle="1" w:styleId="WW8Num6z7">
    <w:name w:val="WW8Num6z7"/>
    <w:rsid w:val="002D3DDB"/>
  </w:style>
  <w:style w:type="character" w:customStyle="1" w:styleId="WW8Num6z8">
    <w:name w:val="WW8Num6z8"/>
    <w:rsid w:val="002D3DDB"/>
  </w:style>
  <w:style w:type="character" w:customStyle="1" w:styleId="WW8Num16z3">
    <w:name w:val="WW8Num16z3"/>
    <w:rsid w:val="002D3DDB"/>
  </w:style>
  <w:style w:type="character" w:customStyle="1" w:styleId="WW8Num16z4">
    <w:name w:val="WW8Num16z4"/>
    <w:rsid w:val="002D3DDB"/>
  </w:style>
  <w:style w:type="character" w:customStyle="1" w:styleId="WW8Num16z5">
    <w:name w:val="WW8Num16z5"/>
    <w:rsid w:val="002D3DDB"/>
  </w:style>
  <w:style w:type="character" w:customStyle="1" w:styleId="WW8Num16z6">
    <w:name w:val="WW8Num16z6"/>
    <w:rsid w:val="002D3DDB"/>
  </w:style>
  <w:style w:type="character" w:customStyle="1" w:styleId="WW8Num16z7">
    <w:name w:val="WW8Num16z7"/>
    <w:rsid w:val="002D3DDB"/>
  </w:style>
  <w:style w:type="character" w:customStyle="1" w:styleId="WW8Num16z8">
    <w:name w:val="WW8Num16z8"/>
    <w:rsid w:val="002D3DDB"/>
  </w:style>
  <w:style w:type="character" w:customStyle="1" w:styleId="WW8Num11z1">
    <w:name w:val="WW8Num11z1"/>
    <w:rsid w:val="002D3DDB"/>
  </w:style>
  <w:style w:type="character" w:customStyle="1" w:styleId="WW8Num11z2">
    <w:name w:val="WW8Num11z2"/>
    <w:rsid w:val="002D3DDB"/>
  </w:style>
  <w:style w:type="character" w:customStyle="1" w:styleId="WW8Num11z3">
    <w:name w:val="WW8Num11z3"/>
    <w:rsid w:val="002D3DDB"/>
  </w:style>
  <w:style w:type="character" w:customStyle="1" w:styleId="WW8Num11z4">
    <w:name w:val="WW8Num11z4"/>
    <w:rsid w:val="002D3DDB"/>
  </w:style>
  <w:style w:type="character" w:customStyle="1" w:styleId="WW8Num11z5">
    <w:name w:val="WW8Num11z5"/>
    <w:rsid w:val="002D3DDB"/>
  </w:style>
  <w:style w:type="character" w:customStyle="1" w:styleId="WW8Num11z6">
    <w:name w:val="WW8Num11z6"/>
    <w:rsid w:val="002D3DDB"/>
  </w:style>
  <w:style w:type="character" w:customStyle="1" w:styleId="WW8Num11z7">
    <w:name w:val="WW8Num11z7"/>
    <w:rsid w:val="002D3DDB"/>
  </w:style>
  <w:style w:type="character" w:customStyle="1" w:styleId="WW8Num11z8">
    <w:name w:val="WW8Num11z8"/>
    <w:rsid w:val="002D3DDB"/>
  </w:style>
  <w:style w:type="character" w:customStyle="1" w:styleId="WW8Num18z3">
    <w:name w:val="WW8Num18z3"/>
    <w:rsid w:val="002D3DDB"/>
  </w:style>
  <w:style w:type="character" w:customStyle="1" w:styleId="WW8Num18z4">
    <w:name w:val="WW8Num18z4"/>
    <w:rsid w:val="002D3DDB"/>
  </w:style>
  <w:style w:type="character" w:customStyle="1" w:styleId="WW8Num18z5">
    <w:name w:val="WW8Num18z5"/>
    <w:rsid w:val="002D3DDB"/>
  </w:style>
  <w:style w:type="character" w:customStyle="1" w:styleId="WW8Num18z6">
    <w:name w:val="WW8Num18z6"/>
    <w:rsid w:val="002D3DDB"/>
  </w:style>
  <w:style w:type="character" w:customStyle="1" w:styleId="WW8Num18z7">
    <w:name w:val="WW8Num18z7"/>
    <w:rsid w:val="002D3DDB"/>
  </w:style>
  <w:style w:type="character" w:customStyle="1" w:styleId="WW8Num18z8">
    <w:name w:val="WW8Num18z8"/>
    <w:rsid w:val="002D3DDB"/>
  </w:style>
  <w:style w:type="character" w:customStyle="1" w:styleId="WW8Num19z4">
    <w:name w:val="WW8Num19z4"/>
    <w:rsid w:val="002D3DDB"/>
  </w:style>
  <w:style w:type="character" w:customStyle="1" w:styleId="WW8Num19z5">
    <w:name w:val="WW8Num19z5"/>
    <w:rsid w:val="002D3DDB"/>
  </w:style>
  <w:style w:type="character" w:customStyle="1" w:styleId="WW8Num19z6">
    <w:name w:val="WW8Num19z6"/>
    <w:rsid w:val="002D3DDB"/>
  </w:style>
  <w:style w:type="character" w:customStyle="1" w:styleId="WW8Num19z7">
    <w:name w:val="WW8Num19z7"/>
    <w:rsid w:val="002D3DDB"/>
  </w:style>
  <w:style w:type="character" w:customStyle="1" w:styleId="WW8Num19z8">
    <w:name w:val="WW8Num19z8"/>
    <w:rsid w:val="002D3DDB"/>
  </w:style>
  <w:style w:type="character" w:customStyle="1" w:styleId="Heading1">
    <w:name w:val="Heading #1_"/>
    <w:rsid w:val="002D3DDB"/>
    <w:rPr>
      <w:b/>
      <w:bCs/>
      <w:sz w:val="51"/>
      <w:szCs w:val="51"/>
      <w:lang w:bidi="ar-SA"/>
    </w:rPr>
  </w:style>
  <w:style w:type="paragraph" w:customStyle="1" w:styleId="4fe">
    <w:name w:val="çàãîëîâîê 4"/>
    <w:basedOn w:val="aa"/>
    <w:next w:val="aa"/>
    <w:rsid w:val="002D3DDB"/>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9f">
    <w:name w:val="Знак Знак9 Знак Знак"/>
    <w:basedOn w:val="aa"/>
    <w:rsid w:val="002D3DDB"/>
    <w:pPr>
      <w:suppressAutoHyphens/>
      <w:spacing w:before="280" w:after="280" w:line="240" w:lineRule="auto"/>
    </w:pPr>
    <w:rPr>
      <w:rFonts w:ascii="Tahoma" w:eastAsia="Times New Roman" w:hAnsi="Tahoma" w:cs="Tahoma"/>
      <w:sz w:val="20"/>
      <w:szCs w:val="20"/>
      <w:lang w:val="en-US" w:eastAsia="zh-CN"/>
    </w:rPr>
  </w:style>
  <w:style w:type="paragraph" w:customStyle="1" w:styleId="afffffffffffff5">
    <w:name w:val="Подпись письма"/>
    <w:basedOn w:val="aa"/>
    <w:rsid w:val="002D3DDB"/>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Heading10">
    <w:name w:val="Heading #1"/>
    <w:basedOn w:val="aa"/>
    <w:rsid w:val="002D3DDB"/>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fffffffff6">
    <w:name w:val="Блочная цитата"/>
    <w:basedOn w:val="aa"/>
    <w:rsid w:val="002D3DDB"/>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a"/>
    <w:rsid w:val="002D3DDB"/>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a"/>
    <w:rsid w:val="002D3DDB"/>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j">
    <w:name w:val="pj"/>
    <w:basedOn w:val="aa"/>
    <w:rsid w:val="002D3DDB"/>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ffffffffff7">
    <w:name w:val="Подпись к таблице_"/>
    <w:link w:val="afffffffffffff8"/>
    <w:rsid w:val="002D3DDB"/>
    <w:rPr>
      <w:rFonts w:ascii="Times New Roman" w:eastAsia="Times New Roman" w:hAnsi="Times New Roman"/>
      <w:i/>
      <w:iCs/>
      <w:sz w:val="21"/>
      <w:szCs w:val="21"/>
      <w:shd w:val="clear" w:color="auto" w:fill="FFFFFF"/>
    </w:rPr>
  </w:style>
  <w:style w:type="character" w:customStyle="1" w:styleId="afffffffffffff9">
    <w:name w:val="Подпись к таблице + Не курсив"/>
    <w:rsid w:val="002D3DD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2D3DDB"/>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fa">
    <w:name w:val="Основной текст + Курсив"/>
    <w:rsid w:val="002D3DD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2D3DD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ff8">
    <w:name w:val="Подпись к таблице"/>
    <w:basedOn w:val="aa"/>
    <w:link w:val="afffffffffffff7"/>
    <w:rsid w:val="002D3DDB"/>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fffffff0">
    <w:name w:val="Колонтитул1"/>
    <w:basedOn w:val="aa"/>
    <w:rsid w:val="002D3DDB"/>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2fffff0">
    <w:name w:val="Основной текст (2) + Не курсив"/>
    <w:rsid w:val="002D3DD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fffff1">
    <w:name w:val="Заголовок №1_"/>
    <w:link w:val="11ff4"/>
    <w:rsid w:val="002D3DDB"/>
    <w:rPr>
      <w:rFonts w:ascii="Times New Roman" w:eastAsia="Times New Roman" w:hAnsi="Times New Roman"/>
      <w:sz w:val="21"/>
      <w:szCs w:val="21"/>
      <w:shd w:val="clear" w:color="auto" w:fill="FFFFFF"/>
    </w:rPr>
  </w:style>
  <w:style w:type="character" w:customStyle="1" w:styleId="1ffffffff2">
    <w:name w:val="Заголовок №1"/>
    <w:rsid w:val="002D3DDB"/>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f4">
    <w:name w:val="Заголовок №11"/>
    <w:basedOn w:val="aa"/>
    <w:link w:val="1ffffffff1"/>
    <w:rsid w:val="002D3DDB"/>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styleId="afffffffffffffb">
    <w:name w:val="Intense Emphasis"/>
    <w:basedOn w:val="ab"/>
    <w:uiPriority w:val="21"/>
    <w:qFormat/>
    <w:rsid w:val="002D3DDB"/>
    <w:rPr>
      <w:b/>
      <w:bCs/>
      <w:i/>
      <w:iCs/>
      <w:color w:val="4F81BD" w:themeColor="accent1"/>
    </w:rPr>
  </w:style>
  <w:style w:type="table" w:customStyle="1" w:styleId="9f0">
    <w:name w:val="Сетка таблицы9"/>
    <w:basedOn w:val="ac"/>
    <w:next w:val="affffff1"/>
    <w:uiPriority w:val="39"/>
    <w:rsid w:val="00BB2E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4971642">
      <w:bodyDiv w:val="1"/>
      <w:marLeft w:val="0"/>
      <w:marRight w:val="0"/>
      <w:marTop w:val="0"/>
      <w:marBottom w:val="0"/>
      <w:divBdr>
        <w:top w:val="none" w:sz="0" w:space="0" w:color="auto"/>
        <w:left w:val="none" w:sz="0" w:space="0" w:color="auto"/>
        <w:bottom w:val="none" w:sz="0" w:space="0" w:color="auto"/>
        <w:right w:val="none" w:sz="0" w:space="0" w:color="auto"/>
      </w:divBdr>
    </w:div>
    <w:div w:id="378168564">
      <w:bodyDiv w:val="1"/>
      <w:marLeft w:val="0"/>
      <w:marRight w:val="0"/>
      <w:marTop w:val="0"/>
      <w:marBottom w:val="0"/>
      <w:divBdr>
        <w:top w:val="none" w:sz="0" w:space="0" w:color="auto"/>
        <w:left w:val="none" w:sz="0" w:space="0" w:color="auto"/>
        <w:bottom w:val="none" w:sz="0" w:space="0" w:color="auto"/>
        <w:right w:val="none" w:sz="0" w:space="0" w:color="auto"/>
      </w:divBdr>
    </w:div>
    <w:div w:id="635764916">
      <w:bodyDiv w:val="1"/>
      <w:marLeft w:val="0"/>
      <w:marRight w:val="0"/>
      <w:marTop w:val="0"/>
      <w:marBottom w:val="0"/>
      <w:divBdr>
        <w:top w:val="none" w:sz="0" w:space="0" w:color="auto"/>
        <w:left w:val="none" w:sz="0" w:space="0" w:color="auto"/>
        <w:bottom w:val="none" w:sz="0" w:space="0" w:color="auto"/>
        <w:right w:val="none" w:sz="0" w:space="0" w:color="auto"/>
      </w:divBdr>
    </w:div>
    <w:div w:id="820390259">
      <w:bodyDiv w:val="1"/>
      <w:marLeft w:val="0"/>
      <w:marRight w:val="0"/>
      <w:marTop w:val="0"/>
      <w:marBottom w:val="0"/>
      <w:divBdr>
        <w:top w:val="none" w:sz="0" w:space="0" w:color="auto"/>
        <w:left w:val="none" w:sz="0" w:space="0" w:color="auto"/>
        <w:bottom w:val="none" w:sz="0" w:space="0" w:color="auto"/>
        <w:right w:val="none" w:sz="0" w:space="0" w:color="auto"/>
      </w:divBdr>
    </w:div>
    <w:div w:id="1065488791">
      <w:bodyDiv w:val="1"/>
      <w:marLeft w:val="0"/>
      <w:marRight w:val="0"/>
      <w:marTop w:val="0"/>
      <w:marBottom w:val="0"/>
      <w:divBdr>
        <w:top w:val="none" w:sz="0" w:space="0" w:color="auto"/>
        <w:left w:val="none" w:sz="0" w:space="0" w:color="auto"/>
        <w:bottom w:val="none" w:sz="0" w:space="0" w:color="auto"/>
        <w:right w:val="none" w:sz="0" w:space="0" w:color="auto"/>
      </w:divBdr>
    </w:div>
    <w:div w:id="1878154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D01C02FF90529F6D549E45FD63599A1FC6C71139E00582721275F5EAF2514E7BDC2B87067751A30lAhCL" TargetMode="External"/><Relationship Id="rId3" Type="http://schemas.openxmlformats.org/officeDocument/2006/relationships/styles" Target="styles.xml"/><Relationship Id="rId7" Type="http://schemas.openxmlformats.org/officeDocument/2006/relationships/hyperlink" Target="consultantplus://offline/ref=585EF6DA4DBF11FCE011D08457D8296848E68B2FC1B2207E3F087B0AA4E2637342AF3889AB5D1D8BG1r0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585EF6DA4DBF11FCE011D08457D8296848E7832DCFB2207E3F087B0AA4E2637342AF3889AB5D1D8BG1r9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D994D0-2C12-4142-ABBE-EA2F97E7D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6</Pages>
  <Words>2639</Words>
  <Characters>15048</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СПИ</dc:creator>
  <cp:lastModifiedBy>Инженер</cp:lastModifiedBy>
  <cp:revision>57</cp:revision>
  <cp:lastPrinted>2023-09-27T13:00:00Z</cp:lastPrinted>
  <dcterms:created xsi:type="dcterms:W3CDTF">2024-05-20T13:45:00Z</dcterms:created>
  <dcterms:modified xsi:type="dcterms:W3CDTF">2026-03-02T13:33:00Z</dcterms:modified>
</cp:coreProperties>
</file>