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892" w:type="dxa"/>
        <w:jc w:val="center"/>
        <w:tblLayout w:type="fixed"/>
        <w:tblLook w:val="04A0" w:firstRow="1" w:lastRow="0" w:firstColumn="1" w:lastColumn="0" w:noHBand="0" w:noVBand="1"/>
      </w:tblPr>
      <w:tblGrid>
        <w:gridCol w:w="8272"/>
        <w:gridCol w:w="5620"/>
      </w:tblGrid>
      <w:tr w:rsidR="00BD5739" w:rsidRPr="00165412" w14:paraId="2FCB4C9A" w14:textId="77777777" w:rsidTr="00BD5739">
        <w:trPr>
          <w:trHeight w:val="300"/>
          <w:jc w:val="center"/>
        </w:trPr>
        <w:tc>
          <w:tcPr>
            <w:tcW w:w="8272" w:type="dxa"/>
            <w:vMerge w:val="restart"/>
          </w:tcPr>
          <w:p w14:paraId="634CF684" w14:textId="77777777" w:rsidR="00BD5739" w:rsidRPr="00165412" w:rsidRDefault="00BD5739" w:rsidP="00F05D1C">
            <w:pPr>
              <w:jc w:val="both"/>
              <w:rPr>
                <w:b/>
              </w:rPr>
            </w:pPr>
            <w:r w:rsidRPr="00165412">
              <w:rPr>
                <w:b/>
              </w:rPr>
              <w:t>СОГЛАСОВАНО</w:t>
            </w:r>
          </w:p>
          <w:p w14:paraId="1A9A1214" w14:textId="2FBC0C33" w:rsidR="009B3097" w:rsidRDefault="008104FD" w:rsidP="00F05D1C">
            <w:pPr>
              <w:jc w:val="both"/>
            </w:pPr>
            <w:r>
              <w:t>Н</w:t>
            </w:r>
            <w:r w:rsidR="00BD5739" w:rsidRPr="00165412">
              <w:t xml:space="preserve">ачальник отдела образования </w:t>
            </w:r>
          </w:p>
          <w:p w14:paraId="23B440DD" w14:textId="77777777" w:rsidR="009B3097" w:rsidRDefault="00BD5739" w:rsidP="00F05D1C">
            <w:pPr>
              <w:jc w:val="both"/>
            </w:pPr>
            <w:r w:rsidRPr="00165412">
              <w:t xml:space="preserve">администрации Пушкинского района </w:t>
            </w:r>
          </w:p>
          <w:p w14:paraId="55292F95" w14:textId="77777777" w:rsidR="00BD5739" w:rsidRPr="00165412" w:rsidRDefault="00BD5739" w:rsidP="00F05D1C">
            <w:pPr>
              <w:jc w:val="both"/>
            </w:pPr>
            <w:r w:rsidRPr="00165412">
              <w:t xml:space="preserve">Санкт-Петербурга </w:t>
            </w:r>
          </w:p>
          <w:p w14:paraId="2813440B" w14:textId="77777777" w:rsidR="00BD5739" w:rsidRPr="00165412" w:rsidRDefault="00BD5739" w:rsidP="00F05D1C">
            <w:pPr>
              <w:jc w:val="both"/>
            </w:pPr>
          </w:p>
          <w:p w14:paraId="06261678" w14:textId="77777777" w:rsidR="00BD5739" w:rsidRPr="00165412" w:rsidRDefault="00BD5739" w:rsidP="00F05D1C">
            <w:pPr>
              <w:jc w:val="both"/>
            </w:pPr>
            <w:r w:rsidRPr="00165412">
              <w:t xml:space="preserve">____________________ </w:t>
            </w:r>
            <w:r w:rsidR="009B3097">
              <w:t>И.Н. Орловская</w:t>
            </w:r>
          </w:p>
          <w:p w14:paraId="7E389D1B" w14:textId="4776373F" w:rsidR="00BD5739" w:rsidRPr="00165412" w:rsidRDefault="00BD5739" w:rsidP="00F05D1C">
            <w:pPr>
              <w:jc w:val="both"/>
            </w:pPr>
            <w:r w:rsidRPr="00165412">
              <w:t xml:space="preserve"> «</w:t>
            </w:r>
            <w:r w:rsidRPr="009151EB">
              <w:t>____»__________</w:t>
            </w:r>
            <w:r w:rsidRPr="00165412">
              <w:t>202</w:t>
            </w:r>
            <w:r w:rsidR="00D80B13">
              <w:t>6</w:t>
            </w:r>
            <w:r w:rsidRPr="00165412">
              <w:t xml:space="preserve"> г.</w:t>
            </w:r>
          </w:p>
        </w:tc>
        <w:tc>
          <w:tcPr>
            <w:tcW w:w="5620" w:type="dxa"/>
            <w:vMerge w:val="restart"/>
            <w:hideMark/>
          </w:tcPr>
          <w:p w14:paraId="5CF018C2" w14:textId="77777777" w:rsidR="00BD5739" w:rsidRPr="0068355E" w:rsidRDefault="00BD5739" w:rsidP="00F05D1C">
            <w:pPr>
              <w:jc w:val="both"/>
              <w:rPr>
                <w:b/>
              </w:rPr>
            </w:pPr>
            <w:r w:rsidRPr="0068355E">
              <w:rPr>
                <w:b/>
              </w:rPr>
              <w:t>УТВЕРЖДАЮ</w:t>
            </w:r>
          </w:p>
          <w:p w14:paraId="01F29F60" w14:textId="77777777" w:rsidR="00BD5739" w:rsidRPr="0068355E" w:rsidRDefault="00BD5739" w:rsidP="00F05D1C">
            <w:pPr>
              <w:jc w:val="both"/>
            </w:pPr>
            <w:r w:rsidRPr="0068355E">
              <w:t xml:space="preserve">Заведующий ГБДОУ детский сад № </w:t>
            </w:r>
            <w:r w:rsidR="0068355E" w:rsidRPr="0068355E">
              <w:t>26</w:t>
            </w:r>
          </w:p>
          <w:p w14:paraId="53D8D1A2" w14:textId="77777777" w:rsidR="0068355E" w:rsidRPr="0068355E" w:rsidRDefault="0068355E" w:rsidP="00F05D1C">
            <w:pPr>
              <w:jc w:val="both"/>
            </w:pPr>
            <w:r w:rsidRPr="0068355E">
              <w:t>компенсирующего вида</w:t>
            </w:r>
          </w:p>
          <w:p w14:paraId="3FEF10B1" w14:textId="77777777" w:rsidR="00BD5739" w:rsidRPr="0068355E" w:rsidRDefault="0068355E" w:rsidP="00F05D1C">
            <w:pPr>
              <w:jc w:val="both"/>
            </w:pPr>
            <w:r w:rsidRPr="0068355E">
              <w:t>Пушкинского района С</w:t>
            </w:r>
            <w:r w:rsidR="00BD5739" w:rsidRPr="0068355E">
              <w:t>Пб</w:t>
            </w:r>
          </w:p>
          <w:p w14:paraId="516022CD" w14:textId="77777777" w:rsidR="00BD5739" w:rsidRPr="0068355E" w:rsidRDefault="00BD5739" w:rsidP="00F05D1C">
            <w:pPr>
              <w:jc w:val="both"/>
            </w:pPr>
            <w:r w:rsidRPr="0068355E">
              <w:t xml:space="preserve">_____________ </w:t>
            </w:r>
            <w:r w:rsidR="0068355E" w:rsidRPr="0068355E">
              <w:t>Н.Е. Бурмистрова</w:t>
            </w:r>
          </w:p>
          <w:p w14:paraId="7023FDC4" w14:textId="2B5C513F" w:rsidR="00BD5739" w:rsidRPr="00165412" w:rsidRDefault="003C3F42" w:rsidP="00F05D1C">
            <w:pPr>
              <w:jc w:val="both"/>
            </w:pPr>
            <w:r>
              <w:t>«____»__________202</w:t>
            </w:r>
            <w:r w:rsidR="00D80B13">
              <w:t>6</w:t>
            </w:r>
            <w:r w:rsidR="00BD5739" w:rsidRPr="0068355E">
              <w:t xml:space="preserve"> г.</w:t>
            </w:r>
          </w:p>
        </w:tc>
      </w:tr>
      <w:tr w:rsidR="00BD5739" w:rsidRPr="00165412" w14:paraId="4A66DAE0" w14:textId="77777777" w:rsidTr="00BD5739">
        <w:trPr>
          <w:trHeight w:val="458"/>
          <w:jc w:val="center"/>
        </w:trPr>
        <w:tc>
          <w:tcPr>
            <w:tcW w:w="8272" w:type="dxa"/>
            <w:vMerge/>
            <w:vAlign w:val="center"/>
            <w:hideMark/>
          </w:tcPr>
          <w:p w14:paraId="2546884A" w14:textId="77777777" w:rsidR="00BD5739" w:rsidRPr="00165412" w:rsidRDefault="00BD5739" w:rsidP="00F05D1C">
            <w:pPr>
              <w:jc w:val="both"/>
            </w:pPr>
          </w:p>
        </w:tc>
        <w:tc>
          <w:tcPr>
            <w:tcW w:w="5620" w:type="dxa"/>
            <w:vMerge/>
            <w:vAlign w:val="center"/>
            <w:hideMark/>
          </w:tcPr>
          <w:p w14:paraId="1DE73848" w14:textId="77777777" w:rsidR="00BD5739" w:rsidRPr="00165412" w:rsidRDefault="00BD5739" w:rsidP="00F05D1C">
            <w:pPr>
              <w:jc w:val="both"/>
            </w:pPr>
          </w:p>
        </w:tc>
      </w:tr>
      <w:tr w:rsidR="00BD5739" w:rsidRPr="00165412" w14:paraId="3479E5F5" w14:textId="77777777" w:rsidTr="00BD5739">
        <w:trPr>
          <w:trHeight w:val="458"/>
          <w:jc w:val="center"/>
        </w:trPr>
        <w:tc>
          <w:tcPr>
            <w:tcW w:w="8272" w:type="dxa"/>
            <w:vMerge/>
            <w:vAlign w:val="center"/>
            <w:hideMark/>
          </w:tcPr>
          <w:p w14:paraId="66E7B078" w14:textId="77777777" w:rsidR="00BD5739" w:rsidRPr="00165412" w:rsidRDefault="00BD5739" w:rsidP="00F05D1C">
            <w:pPr>
              <w:jc w:val="both"/>
            </w:pPr>
          </w:p>
        </w:tc>
        <w:tc>
          <w:tcPr>
            <w:tcW w:w="5620" w:type="dxa"/>
            <w:vMerge/>
            <w:vAlign w:val="center"/>
            <w:hideMark/>
          </w:tcPr>
          <w:p w14:paraId="6169D76A" w14:textId="77777777" w:rsidR="00BD5739" w:rsidRPr="00165412" w:rsidRDefault="00BD5739" w:rsidP="00F05D1C">
            <w:pPr>
              <w:jc w:val="both"/>
            </w:pPr>
          </w:p>
        </w:tc>
      </w:tr>
      <w:tr w:rsidR="00BD5739" w:rsidRPr="00165412" w14:paraId="3A480FE1" w14:textId="77777777" w:rsidTr="00BD5739">
        <w:trPr>
          <w:trHeight w:val="458"/>
          <w:jc w:val="center"/>
        </w:trPr>
        <w:tc>
          <w:tcPr>
            <w:tcW w:w="8272" w:type="dxa"/>
            <w:vMerge/>
            <w:vAlign w:val="center"/>
            <w:hideMark/>
          </w:tcPr>
          <w:p w14:paraId="4377C9C9" w14:textId="77777777" w:rsidR="00BD5739" w:rsidRPr="00165412" w:rsidRDefault="00BD5739" w:rsidP="00F05D1C">
            <w:pPr>
              <w:jc w:val="both"/>
            </w:pPr>
          </w:p>
        </w:tc>
        <w:tc>
          <w:tcPr>
            <w:tcW w:w="5620" w:type="dxa"/>
            <w:vMerge/>
            <w:vAlign w:val="center"/>
            <w:hideMark/>
          </w:tcPr>
          <w:p w14:paraId="6584FF6E" w14:textId="77777777" w:rsidR="00BD5739" w:rsidRPr="00165412" w:rsidRDefault="00BD5739" w:rsidP="00F05D1C">
            <w:pPr>
              <w:jc w:val="both"/>
            </w:pPr>
          </w:p>
        </w:tc>
      </w:tr>
      <w:tr w:rsidR="00BD5739" w:rsidRPr="00165412" w14:paraId="58BCBE21" w14:textId="77777777" w:rsidTr="00BD5739">
        <w:trPr>
          <w:trHeight w:val="458"/>
          <w:jc w:val="center"/>
        </w:trPr>
        <w:tc>
          <w:tcPr>
            <w:tcW w:w="8272" w:type="dxa"/>
            <w:vMerge/>
            <w:vAlign w:val="center"/>
            <w:hideMark/>
          </w:tcPr>
          <w:p w14:paraId="7995FA4F" w14:textId="77777777" w:rsidR="00BD5739" w:rsidRPr="00165412" w:rsidRDefault="00BD5739" w:rsidP="00F05D1C">
            <w:pPr>
              <w:jc w:val="both"/>
            </w:pPr>
          </w:p>
        </w:tc>
        <w:tc>
          <w:tcPr>
            <w:tcW w:w="5620" w:type="dxa"/>
            <w:vMerge/>
            <w:vAlign w:val="center"/>
            <w:hideMark/>
          </w:tcPr>
          <w:p w14:paraId="09B0A529" w14:textId="77777777" w:rsidR="00BD5739" w:rsidRPr="00165412" w:rsidRDefault="00BD5739" w:rsidP="00F05D1C">
            <w:pPr>
              <w:jc w:val="both"/>
            </w:pPr>
          </w:p>
        </w:tc>
      </w:tr>
    </w:tbl>
    <w:p w14:paraId="5BD6E695" w14:textId="77777777" w:rsidR="00743854" w:rsidRPr="00FA05A0" w:rsidRDefault="00743854" w:rsidP="00743854">
      <w:pPr>
        <w:jc w:val="center"/>
      </w:pPr>
    </w:p>
    <w:p w14:paraId="5E58BFDD" w14:textId="77777777" w:rsidR="00306F8A" w:rsidRDefault="00336229" w:rsidP="003D2438">
      <w:pPr>
        <w:jc w:val="center"/>
        <w:rPr>
          <w:b/>
          <w:sz w:val="22"/>
          <w:szCs w:val="22"/>
        </w:rPr>
      </w:pPr>
      <w:r w:rsidRPr="00FA05A0">
        <w:rPr>
          <w:b/>
          <w:sz w:val="22"/>
          <w:szCs w:val="22"/>
        </w:rPr>
        <w:t xml:space="preserve">Расчет-обоснование цены контракта, заключаемого с единственным </w:t>
      </w:r>
      <w:r w:rsidR="008B5324" w:rsidRPr="00FA05A0">
        <w:rPr>
          <w:b/>
          <w:sz w:val="22"/>
          <w:szCs w:val="22"/>
        </w:rPr>
        <w:t>исполнителем</w:t>
      </w:r>
      <w:r w:rsidRPr="00FA05A0">
        <w:rPr>
          <w:b/>
          <w:sz w:val="22"/>
          <w:szCs w:val="22"/>
        </w:rPr>
        <w:t xml:space="preserve"> на </w:t>
      </w:r>
      <w:r w:rsidR="006C7D3D" w:rsidRPr="006C7D3D">
        <w:rPr>
          <w:b/>
          <w:sz w:val="22"/>
          <w:szCs w:val="22"/>
        </w:rPr>
        <w:t>Оказание услуг по обслуживанию кухонной и бытовой техники ГБДОУ детский сад № 26 компенсирующего вида Пушкинского района СПб</w:t>
      </w:r>
    </w:p>
    <w:p w14:paraId="0DC5640B" w14:textId="77777777" w:rsidR="003D2438" w:rsidRPr="00FA05A0" w:rsidRDefault="003D2438" w:rsidP="003D2438">
      <w:pPr>
        <w:jc w:val="center"/>
        <w:rPr>
          <w:b/>
          <w:sz w:val="22"/>
          <w:szCs w:val="22"/>
        </w:rPr>
      </w:pP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4677"/>
        <w:gridCol w:w="993"/>
        <w:gridCol w:w="708"/>
        <w:gridCol w:w="1418"/>
        <w:gridCol w:w="1417"/>
        <w:gridCol w:w="1418"/>
        <w:gridCol w:w="1417"/>
        <w:gridCol w:w="1134"/>
        <w:gridCol w:w="1276"/>
      </w:tblGrid>
      <w:tr w:rsidR="006C7D3D" w:rsidRPr="00FA05A0" w14:paraId="1C30716A" w14:textId="77777777" w:rsidTr="006C7D3D">
        <w:trPr>
          <w:trHeight w:val="145"/>
          <w:jc w:val="center"/>
        </w:trPr>
        <w:tc>
          <w:tcPr>
            <w:tcW w:w="421" w:type="dxa"/>
            <w:vMerge w:val="restart"/>
            <w:vAlign w:val="center"/>
          </w:tcPr>
          <w:p w14:paraId="689BBCE8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№ п/п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</w:tcPr>
          <w:p w14:paraId="39AAF1FD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8E7D6C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993" w:type="dxa"/>
            <w:vMerge w:val="restart"/>
            <w:vAlign w:val="center"/>
          </w:tcPr>
          <w:p w14:paraId="6E124B5A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</w:t>
            </w:r>
            <w:r w:rsidRPr="00FA05A0">
              <w:rPr>
                <w:sz w:val="20"/>
                <w:szCs w:val="20"/>
              </w:rPr>
              <w:t>ца измерения</w:t>
            </w:r>
          </w:p>
        </w:tc>
        <w:tc>
          <w:tcPr>
            <w:tcW w:w="708" w:type="dxa"/>
            <w:vMerge w:val="restart"/>
            <w:vAlign w:val="center"/>
          </w:tcPr>
          <w:p w14:paraId="4EE1B0BC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Кол-во</w:t>
            </w:r>
          </w:p>
        </w:tc>
        <w:tc>
          <w:tcPr>
            <w:tcW w:w="4253" w:type="dxa"/>
            <w:gridSpan w:val="3"/>
            <w:shd w:val="clear" w:color="auto" w:fill="auto"/>
            <w:vAlign w:val="center"/>
          </w:tcPr>
          <w:p w14:paraId="4345EBA5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Цена услуги за ед., руб. с НДС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6C6E007D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 xml:space="preserve">Наименьшая цена </w:t>
            </w:r>
          </w:p>
          <w:p w14:paraId="5315BCA9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руб.</w:t>
            </w:r>
          </w:p>
        </w:tc>
        <w:tc>
          <w:tcPr>
            <w:tcW w:w="1134" w:type="dxa"/>
            <w:vMerge w:val="restart"/>
            <w:vAlign w:val="center"/>
          </w:tcPr>
          <w:p w14:paraId="03F385FA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 xml:space="preserve">Наименьшая цена за ед. </w:t>
            </w:r>
          </w:p>
          <w:p w14:paraId="30676E7C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руб.</w:t>
            </w:r>
          </w:p>
        </w:tc>
        <w:tc>
          <w:tcPr>
            <w:tcW w:w="1276" w:type="dxa"/>
            <w:vMerge w:val="restart"/>
            <w:vAlign w:val="center"/>
          </w:tcPr>
          <w:p w14:paraId="0B065A66" w14:textId="77777777" w:rsidR="006C7D3D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Итого по позиции</w:t>
            </w:r>
          </w:p>
          <w:p w14:paraId="0DC6BC3F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 xml:space="preserve"> с НДС руб.</w:t>
            </w:r>
          </w:p>
        </w:tc>
      </w:tr>
      <w:tr w:rsidR="006C7D3D" w:rsidRPr="00FA05A0" w14:paraId="6A8A206B" w14:textId="77777777" w:rsidTr="006C7D3D">
        <w:trPr>
          <w:trHeight w:val="145"/>
          <w:jc w:val="center"/>
        </w:trPr>
        <w:tc>
          <w:tcPr>
            <w:tcW w:w="421" w:type="dxa"/>
            <w:vMerge/>
          </w:tcPr>
          <w:p w14:paraId="097BAFA6" w14:textId="77777777" w:rsidR="006C7D3D" w:rsidRPr="00FA05A0" w:rsidRDefault="006C7D3D" w:rsidP="008E7D6C">
            <w:pPr>
              <w:rPr>
                <w:bCs/>
                <w:kern w:val="2"/>
              </w:rPr>
            </w:pPr>
          </w:p>
        </w:tc>
        <w:tc>
          <w:tcPr>
            <w:tcW w:w="4677" w:type="dxa"/>
            <w:vMerge/>
            <w:shd w:val="clear" w:color="auto" w:fill="auto"/>
            <w:vAlign w:val="center"/>
          </w:tcPr>
          <w:p w14:paraId="690E395C" w14:textId="77777777" w:rsidR="006C7D3D" w:rsidRPr="00FA05A0" w:rsidRDefault="006C7D3D" w:rsidP="008E7D6C">
            <w:pPr>
              <w:rPr>
                <w:bCs/>
                <w:kern w:val="2"/>
              </w:rPr>
            </w:pPr>
          </w:p>
        </w:tc>
        <w:tc>
          <w:tcPr>
            <w:tcW w:w="993" w:type="dxa"/>
            <w:vMerge/>
          </w:tcPr>
          <w:p w14:paraId="61BB7841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70013CC9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A85EFCA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 xml:space="preserve">Ценовое предложение </w:t>
            </w:r>
          </w:p>
          <w:p w14:paraId="7F4D137D" w14:textId="3F9CDC39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 xml:space="preserve">№ </w:t>
            </w:r>
            <w:r w:rsidR="008104FD">
              <w:rPr>
                <w:sz w:val="20"/>
                <w:szCs w:val="20"/>
              </w:rPr>
              <w:t>51</w:t>
            </w:r>
            <w:r>
              <w:rPr>
                <w:sz w:val="20"/>
                <w:szCs w:val="20"/>
              </w:rPr>
              <w:t>/25</w:t>
            </w:r>
            <w:r w:rsidRPr="00FA05A0">
              <w:rPr>
                <w:sz w:val="20"/>
                <w:szCs w:val="20"/>
              </w:rPr>
              <w:t xml:space="preserve"> от </w:t>
            </w:r>
          </w:p>
          <w:p w14:paraId="4AF18D08" w14:textId="37D2D0D1" w:rsidR="006C7D3D" w:rsidRPr="00FA05A0" w:rsidRDefault="008104FD" w:rsidP="008E7D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6C7D3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  <w:r w:rsidR="006C7D3D">
              <w:rPr>
                <w:sz w:val="20"/>
                <w:szCs w:val="20"/>
              </w:rPr>
              <w:t>2.2025</w:t>
            </w:r>
            <w:r w:rsidR="006C7D3D" w:rsidRPr="00FA05A0">
              <w:rPr>
                <w:sz w:val="20"/>
                <w:szCs w:val="20"/>
              </w:rPr>
              <w:t xml:space="preserve"> г.</w:t>
            </w:r>
          </w:p>
          <w:p w14:paraId="2FBC5807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597DADF" w14:textId="34599482" w:rsidR="008104FD" w:rsidRPr="008104FD" w:rsidRDefault="006C7D3D" w:rsidP="00810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Ценовое предложение </w:t>
            </w:r>
            <w:r w:rsidR="008104FD" w:rsidRPr="008104FD">
              <w:rPr>
                <w:sz w:val="20"/>
                <w:szCs w:val="20"/>
              </w:rPr>
              <w:t>№ 5</w:t>
            </w:r>
            <w:r w:rsidR="008104FD">
              <w:rPr>
                <w:sz w:val="20"/>
                <w:szCs w:val="20"/>
              </w:rPr>
              <w:t>2</w:t>
            </w:r>
            <w:r w:rsidR="008104FD" w:rsidRPr="008104FD">
              <w:rPr>
                <w:sz w:val="20"/>
                <w:szCs w:val="20"/>
              </w:rPr>
              <w:t xml:space="preserve">/25 от </w:t>
            </w:r>
          </w:p>
          <w:p w14:paraId="6789E280" w14:textId="3DB47D72" w:rsidR="006C7D3D" w:rsidRPr="00FA05A0" w:rsidRDefault="008104FD" w:rsidP="008104FD">
            <w:pPr>
              <w:jc w:val="center"/>
              <w:rPr>
                <w:sz w:val="20"/>
                <w:szCs w:val="20"/>
              </w:rPr>
            </w:pPr>
            <w:r w:rsidRPr="008104FD">
              <w:rPr>
                <w:sz w:val="20"/>
                <w:szCs w:val="20"/>
              </w:rPr>
              <w:t>01.12.2025 г.</w:t>
            </w:r>
          </w:p>
          <w:p w14:paraId="2FC34029" w14:textId="77777777" w:rsidR="006C7D3D" w:rsidRPr="00FA05A0" w:rsidRDefault="006C7D3D" w:rsidP="008E7D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3B282C6" w14:textId="688D0F4C" w:rsidR="008104FD" w:rsidRPr="008104FD" w:rsidRDefault="006C7D3D" w:rsidP="00810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Ценовое предложение </w:t>
            </w:r>
            <w:r w:rsidR="008104FD" w:rsidRPr="008104FD">
              <w:rPr>
                <w:sz w:val="20"/>
                <w:szCs w:val="20"/>
              </w:rPr>
              <w:t>№ 5</w:t>
            </w:r>
            <w:r w:rsidR="008104FD">
              <w:rPr>
                <w:sz w:val="20"/>
                <w:szCs w:val="20"/>
              </w:rPr>
              <w:t>3</w:t>
            </w:r>
            <w:r w:rsidR="008104FD" w:rsidRPr="008104FD">
              <w:rPr>
                <w:sz w:val="20"/>
                <w:szCs w:val="20"/>
              </w:rPr>
              <w:t xml:space="preserve">/25 от </w:t>
            </w:r>
          </w:p>
          <w:p w14:paraId="708141CE" w14:textId="224FEDA1" w:rsidR="006C7D3D" w:rsidRPr="00FA05A0" w:rsidRDefault="008104FD" w:rsidP="008104FD">
            <w:pPr>
              <w:jc w:val="center"/>
              <w:rPr>
                <w:sz w:val="20"/>
                <w:szCs w:val="20"/>
              </w:rPr>
            </w:pPr>
            <w:r w:rsidRPr="008104FD">
              <w:rPr>
                <w:sz w:val="20"/>
                <w:szCs w:val="20"/>
              </w:rPr>
              <w:t>01.12.2025 г.</w:t>
            </w:r>
          </w:p>
          <w:p w14:paraId="29C65EAB" w14:textId="77777777" w:rsidR="006C7D3D" w:rsidRPr="00FA05A0" w:rsidRDefault="006C7D3D" w:rsidP="008E7D6C">
            <w:pPr>
              <w:jc w:val="center"/>
            </w:pPr>
          </w:p>
        </w:tc>
        <w:tc>
          <w:tcPr>
            <w:tcW w:w="1417" w:type="dxa"/>
            <w:vMerge/>
          </w:tcPr>
          <w:p w14:paraId="3A2A9013" w14:textId="77777777" w:rsidR="006C7D3D" w:rsidRPr="00FA05A0" w:rsidRDefault="006C7D3D" w:rsidP="008E7D6C">
            <w:pPr>
              <w:jc w:val="center"/>
            </w:pPr>
          </w:p>
        </w:tc>
        <w:tc>
          <w:tcPr>
            <w:tcW w:w="1134" w:type="dxa"/>
            <w:vMerge/>
          </w:tcPr>
          <w:p w14:paraId="0DE60D76" w14:textId="77777777" w:rsidR="006C7D3D" w:rsidRPr="00FA05A0" w:rsidRDefault="006C7D3D" w:rsidP="008E7D6C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14:paraId="4D9F1234" w14:textId="77777777" w:rsidR="006C7D3D" w:rsidRPr="00FA05A0" w:rsidRDefault="006C7D3D" w:rsidP="008E7D6C">
            <w:pPr>
              <w:jc w:val="center"/>
            </w:pPr>
          </w:p>
        </w:tc>
      </w:tr>
      <w:tr w:rsidR="006C7D3D" w:rsidRPr="00FA05A0" w14:paraId="031C9CB1" w14:textId="77777777" w:rsidTr="006C7D3D">
        <w:trPr>
          <w:trHeight w:val="145"/>
          <w:jc w:val="center"/>
        </w:trPr>
        <w:tc>
          <w:tcPr>
            <w:tcW w:w="421" w:type="dxa"/>
          </w:tcPr>
          <w:p w14:paraId="500A864E" w14:textId="77777777" w:rsidR="006C7D3D" w:rsidRPr="00FA05A0" w:rsidRDefault="006C7D3D" w:rsidP="008E7D6C">
            <w:pPr>
              <w:rPr>
                <w:bCs/>
                <w:kern w:val="2"/>
                <w:sz w:val="18"/>
                <w:szCs w:val="18"/>
              </w:rPr>
            </w:pPr>
            <w:r w:rsidRPr="00FA05A0">
              <w:rPr>
                <w:bCs/>
                <w:kern w:val="2"/>
                <w:sz w:val="18"/>
                <w:szCs w:val="18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3ECF4B95" w14:textId="77777777" w:rsidR="006C7D3D" w:rsidRPr="00FA05A0" w:rsidRDefault="006C7D3D" w:rsidP="008E7D6C">
            <w:pPr>
              <w:jc w:val="center"/>
              <w:rPr>
                <w:bCs/>
                <w:kern w:val="2"/>
                <w:sz w:val="18"/>
                <w:szCs w:val="18"/>
              </w:rPr>
            </w:pPr>
            <w:r w:rsidRPr="00FA05A0">
              <w:rPr>
                <w:bCs/>
                <w:kern w:val="2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31936686" w14:textId="77777777" w:rsidR="006C7D3D" w:rsidRPr="00FA05A0" w:rsidRDefault="006C7D3D" w:rsidP="008E7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vAlign w:val="center"/>
          </w:tcPr>
          <w:p w14:paraId="7ED102E2" w14:textId="77777777" w:rsidR="006C7D3D" w:rsidRPr="00FA05A0" w:rsidRDefault="006C7D3D" w:rsidP="008E7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68A0FF" w14:textId="77777777" w:rsidR="006C7D3D" w:rsidRPr="00FA05A0" w:rsidRDefault="006C7D3D" w:rsidP="008E7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4FF52B15" w14:textId="77777777" w:rsidR="006C7D3D" w:rsidRPr="00FA05A0" w:rsidRDefault="006C7D3D" w:rsidP="008E7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82934F" w14:textId="77777777" w:rsidR="006C7D3D" w:rsidRPr="00FA05A0" w:rsidRDefault="006C7D3D" w:rsidP="008E7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</w:tcPr>
          <w:p w14:paraId="2B59E689" w14:textId="77777777" w:rsidR="006C7D3D" w:rsidRPr="00FA05A0" w:rsidRDefault="006C7D3D" w:rsidP="008E7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14:paraId="32EDEF63" w14:textId="77777777" w:rsidR="006C7D3D" w:rsidRPr="00FA05A0" w:rsidRDefault="006C7D3D" w:rsidP="008E7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</w:tcPr>
          <w:p w14:paraId="6D0565BB" w14:textId="77777777" w:rsidR="006C7D3D" w:rsidRPr="00FA05A0" w:rsidRDefault="006C7D3D" w:rsidP="008E7D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6C7D3D" w:rsidRPr="00FA05A0" w14:paraId="21C27F29" w14:textId="77777777" w:rsidTr="006C7D3D">
        <w:trPr>
          <w:trHeight w:val="145"/>
          <w:jc w:val="center"/>
        </w:trPr>
        <w:tc>
          <w:tcPr>
            <w:tcW w:w="421" w:type="dxa"/>
          </w:tcPr>
          <w:p w14:paraId="7BB3D92F" w14:textId="77777777" w:rsidR="006C7D3D" w:rsidRPr="00FA05A0" w:rsidRDefault="006C7D3D" w:rsidP="006C7D3D">
            <w:pPr>
              <w:jc w:val="center"/>
              <w:rPr>
                <w:sz w:val="20"/>
                <w:szCs w:val="20"/>
              </w:rPr>
            </w:pPr>
            <w:bookmarkStart w:id="0" w:name="_Hlk215592865"/>
            <w:r w:rsidRPr="00FA05A0">
              <w:rPr>
                <w:sz w:val="20"/>
                <w:szCs w:val="20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3D9FEAB2" w14:textId="77777777" w:rsidR="006C7D3D" w:rsidRPr="000A5AF9" w:rsidRDefault="006C7D3D" w:rsidP="006C7D3D">
            <w:pPr>
              <w:jc w:val="center"/>
              <w:rPr>
                <w:b/>
                <w:sz w:val="20"/>
                <w:szCs w:val="20"/>
              </w:rPr>
            </w:pPr>
            <w:r w:rsidRPr="00367CB2">
              <w:rPr>
                <w:color w:val="000000" w:themeColor="text1"/>
                <w:sz w:val="18"/>
                <w:szCs w:val="18"/>
              </w:rPr>
              <w:t xml:space="preserve">Оказание услуг по </w:t>
            </w:r>
            <w:r>
              <w:rPr>
                <w:color w:val="000000" w:themeColor="text1"/>
                <w:sz w:val="18"/>
                <w:szCs w:val="18"/>
              </w:rPr>
              <w:t>обслуживанию кухонной и бытовой техники</w:t>
            </w:r>
            <w:r w:rsidRPr="00367CB2">
              <w:rPr>
                <w:color w:val="000000" w:themeColor="text1"/>
                <w:sz w:val="18"/>
                <w:szCs w:val="18"/>
              </w:rPr>
              <w:t xml:space="preserve"> ГБДОУ детский сад № 26 компенсирующего вида Пушкинского района СПб</w:t>
            </w:r>
          </w:p>
        </w:tc>
        <w:tc>
          <w:tcPr>
            <w:tcW w:w="993" w:type="dxa"/>
            <w:vAlign w:val="center"/>
          </w:tcPr>
          <w:p w14:paraId="3AFB7A91" w14:textId="77777777" w:rsidR="006C7D3D" w:rsidRPr="00FA05A0" w:rsidRDefault="006C7D3D" w:rsidP="006C7D3D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месяц</w:t>
            </w:r>
          </w:p>
        </w:tc>
        <w:tc>
          <w:tcPr>
            <w:tcW w:w="708" w:type="dxa"/>
            <w:vAlign w:val="center"/>
          </w:tcPr>
          <w:p w14:paraId="5C99E697" w14:textId="780ECF5D" w:rsidR="006C7D3D" w:rsidRPr="000D2E82" w:rsidRDefault="00D80B13" w:rsidP="006C7D3D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300780" w14:textId="29FFC1E5" w:rsidR="006C7D3D" w:rsidRPr="000D2E82" w:rsidRDefault="008104FD" w:rsidP="006C7D3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9C6868" w14:textId="0EB01D49" w:rsidR="006C7D3D" w:rsidRPr="008E7D6C" w:rsidRDefault="008104FD" w:rsidP="006C7D3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5E2C62" w14:textId="176DC627" w:rsidR="006C7D3D" w:rsidRPr="008E7D6C" w:rsidRDefault="008104FD" w:rsidP="006C7D3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  <w:tc>
          <w:tcPr>
            <w:tcW w:w="1417" w:type="dxa"/>
            <w:vAlign w:val="center"/>
          </w:tcPr>
          <w:p w14:paraId="1ED973D6" w14:textId="77777777" w:rsidR="006C7D3D" w:rsidRDefault="006C7D3D" w:rsidP="006C7D3D">
            <w:r w:rsidRPr="009D5A4D">
              <w:rPr>
                <w:sz w:val="20"/>
                <w:szCs w:val="20"/>
              </w:rPr>
              <w:t>1 500,00</w:t>
            </w:r>
          </w:p>
        </w:tc>
        <w:tc>
          <w:tcPr>
            <w:tcW w:w="1134" w:type="dxa"/>
            <w:vAlign w:val="center"/>
          </w:tcPr>
          <w:p w14:paraId="173D901E" w14:textId="77777777" w:rsidR="006C7D3D" w:rsidRDefault="006C7D3D" w:rsidP="006C7D3D">
            <w:r w:rsidRPr="009D5A4D">
              <w:rPr>
                <w:sz w:val="20"/>
                <w:szCs w:val="20"/>
              </w:rPr>
              <w:t>1 500,00</w:t>
            </w:r>
          </w:p>
        </w:tc>
        <w:tc>
          <w:tcPr>
            <w:tcW w:w="1276" w:type="dxa"/>
            <w:vAlign w:val="center"/>
          </w:tcPr>
          <w:p w14:paraId="2FCE8B4B" w14:textId="01786D35" w:rsidR="006C7D3D" w:rsidRPr="00306F8A" w:rsidRDefault="00D80B13" w:rsidP="006C7D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12 000,00</w:t>
            </w:r>
          </w:p>
        </w:tc>
      </w:tr>
      <w:bookmarkEnd w:id="0"/>
      <w:tr w:rsidR="00786C37" w:rsidRPr="00FA05A0" w14:paraId="49A46D04" w14:textId="77777777" w:rsidTr="006C7D3D">
        <w:trPr>
          <w:trHeight w:val="145"/>
          <w:jc w:val="center"/>
        </w:trPr>
        <w:tc>
          <w:tcPr>
            <w:tcW w:w="421" w:type="dxa"/>
          </w:tcPr>
          <w:p w14:paraId="0602554A" w14:textId="34D93734" w:rsidR="00786C37" w:rsidRPr="00FA05A0" w:rsidRDefault="00786C37" w:rsidP="00786C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228EA212" w14:textId="55915FF4" w:rsidR="00786C37" w:rsidRPr="00367CB2" w:rsidRDefault="00786C37" w:rsidP="00786C3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67CB2">
              <w:rPr>
                <w:color w:val="000000" w:themeColor="text1"/>
                <w:sz w:val="18"/>
                <w:szCs w:val="18"/>
              </w:rPr>
              <w:t xml:space="preserve">Оказание услуг по </w:t>
            </w:r>
            <w:r>
              <w:rPr>
                <w:color w:val="000000" w:themeColor="text1"/>
                <w:sz w:val="18"/>
                <w:szCs w:val="18"/>
              </w:rPr>
              <w:t>обслуживанию кухонной и бытовой техники</w:t>
            </w:r>
            <w:r w:rsidRPr="00367CB2">
              <w:rPr>
                <w:color w:val="000000" w:themeColor="text1"/>
                <w:sz w:val="18"/>
                <w:szCs w:val="18"/>
              </w:rPr>
              <w:t xml:space="preserve"> ГБДОУ детский сад № 26 компенсирующего вида Пушкинского района СПб</w:t>
            </w:r>
            <w:r>
              <w:rPr>
                <w:color w:val="000000" w:themeColor="text1"/>
                <w:sz w:val="18"/>
                <w:szCs w:val="18"/>
              </w:rPr>
              <w:t xml:space="preserve"> (в декабре)</w:t>
            </w:r>
          </w:p>
        </w:tc>
        <w:tc>
          <w:tcPr>
            <w:tcW w:w="993" w:type="dxa"/>
            <w:vAlign w:val="center"/>
          </w:tcPr>
          <w:p w14:paraId="54EC4A21" w14:textId="1CE4149D" w:rsidR="00786C37" w:rsidRDefault="00786C37" w:rsidP="00786C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месяц</w:t>
            </w:r>
          </w:p>
        </w:tc>
        <w:tc>
          <w:tcPr>
            <w:tcW w:w="708" w:type="dxa"/>
            <w:vAlign w:val="center"/>
          </w:tcPr>
          <w:p w14:paraId="07E4B9AB" w14:textId="3C45AC33" w:rsidR="00786C37" w:rsidRDefault="00786C37" w:rsidP="00786C3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B39B40" w14:textId="5766A61F" w:rsidR="00786C37" w:rsidRDefault="00786C37" w:rsidP="00786C3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57E70D" w14:textId="17FFD0B3" w:rsidR="00786C37" w:rsidRDefault="00786C37" w:rsidP="00786C3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47C0DA" w14:textId="4BF629E9" w:rsidR="00786C37" w:rsidRDefault="00786C37" w:rsidP="00786C3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  <w:tc>
          <w:tcPr>
            <w:tcW w:w="1417" w:type="dxa"/>
            <w:vAlign w:val="center"/>
          </w:tcPr>
          <w:p w14:paraId="2FBE50F3" w14:textId="3DB2A30A" w:rsidR="00786C37" w:rsidRPr="009D5A4D" w:rsidRDefault="00786C37" w:rsidP="00786C37">
            <w:pPr>
              <w:rPr>
                <w:sz w:val="20"/>
                <w:szCs w:val="20"/>
              </w:rPr>
            </w:pPr>
            <w:r w:rsidRPr="009D5A4D">
              <w:rPr>
                <w:sz w:val="20"/>
                <w:szCs w:val="20"/>
              </w:rPr>
              <w:t>1 500,00</w:t>
            </w:r>
          </w:p>
        </w:tc>
        <w:tc>
          <w:tcPr>
            <w:tcW w:w="1134" w:type="dxa"/>
            <w:vAlign w:val="center"/>
          </w:tcPr>
          <w:p w14:paraId="33344761" w14:textId="092596D8" w:rsidR="00786C37" w:rsidRPr="009D5A4D" w:rsidRDefault="00786C37" w:rsidP="00786C37">
            <w:pPr>
              <w:rPr>
                <w:sz w:val="20"/>
                <w:szCs w:val="20"/>
              </w:rPr>
            </w:pPr>
            <w:r w:rsidRPr="009D5A4D">
              <w:rPr>
                <w:sz w:val="20"/>
                <w:szCs w:val="20"/>
              </w:rPr>
              <w:t>1 500,00</w:t>
            </w:r>
          </w:p>
        </w:tc>
        <w:tc>
          <w:tcPr>
            <w:tcW w:w="1276" w:type="dxa"/>
            <w:vAlign w:val="center"/>
          </w:tcPr>
          <w:p w14:paraId="77A32A8D" w14:textId="1C4B4104" w:rsidR="00786C37" w:rsidRDefault="00786C37" w:rsidP="00786C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1 500,00</w:t>
            </w:r>
          </w:p>
        </w:tc>
      </w:tr>
      <w:tr w:rsidR="006C7D3D" w:rsidRPr="00FA05A0" w14:paraId="6C1241BE" w14:textId="77777777" w:rsidTr="006C7D3D">
        <w:trPr>
          <w:trHeight w:val="145"/>
          <w:jc w:val="center"/>
        </w:trPr>
        <w:tc>
          <w:tcPr>
            <w:tcW w:w="13603" w:type="dxa"/>
            <w:gridSpan w:val="9"/>
          </w:tcPr>
          <w:p w14:paraId="3D95033D" w14:textId="77777777" w:rsidR="006C7D3D" w:rsidRDefault="006C7D3D" w:rsidP="006C7D3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</w:t>
            </w:r>
          </w:p>
          <w:p w14:paraId="18AA0F9B" w14:textId="77777777" w:rsidR="006C7D3D" w:rsidRPr="00306F8A" w:rsidRDefault="006C7D3D" w:rsidP="006C7D3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 т.ч. НДС</w:t>
            </w:r>
          </w:p>
        </w:tc>
        <w:tc>
          <w:tcPr>
            <w:tcW w:w="1276" w:type="dxa"/>
          </w:tcPr>
          <w:p w14:paraId="4F257BFC" w14:textId="1C49A7EB" w:rsidR="006C7D3D" w:rsidRPr="00306F8A" w:rsidRDefault="00D80B13" w:rsidP="008E7D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13 500,00</w:t>
            </w:r>
          </w:p>
        </w:tc>
      </w:tr>
    </w:tbl>
    <w:p w14:paraId="13711601" w14:textId="77777777" w:rsidR="00306F8A" w:rsidRDefault="00306F8A" w:rsidP="006545CA">
      <w:pPr>
        <w:ind w:firstLine="709"/>
        <w:jc w:val="both"/>
        <w:rPr>
          <w:sz w:val="20"/>
          <w:szCs w:val="20"/>
        </w:rPr>
      </w:pPr>
    </w:p>
    <w:p w14:paraId="7465E121" w14:textId="77777777" w:rsidR="003D2438" w:rsidRDefault="003D2438" w:rsidP="003D2438">
      <w:pPr>
        <w:ind w:left="34" w:firstLine="567"/>
        <w:jc w:val="both"/>
        <w:outlineLvl w:val="1"/>
        <w:rPr>
          <w:sz w:val="20"/>
          <w:szCs w:val="20"/>
        </w:rPr>
      </w:pPr>
      <w:r w:rsidRPr="003D2438">
        <w:rPr>
          <w:sz w:val="20"/>
          <w:szCs w:val="20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037A94BF" w14:textId="77777777" w:rsidR="003D2438" w:rsidRPr="003D2438" w:rsidRDefault="003D2438" w:rsidP="003D2438">
      <w:pPr>
        <w:ind w:left="34" w:firstLine="567"/>
        <w:jc w:val="both"/>
        <w:outlineLvl w:val="1"/>
        <w:rPr>
          <w:sz w:val="20"/>
          <w:szCs w:val="20"/>
        </w:rPr>
      </w:pPr>
    </w:p>
    <w:p w14:paraId="10A90A47" w14:textId="77777777" w:rsidR="003D2438" w:rsidRPr="003D2438" w:rsidRDefault="003D2438" w:rsidP="003D2438">
      <w:pPr>
        <w:ind w:left="34" w:firstLine="567"/>
        <w:jc w:val="both"/>
        <w:outlineLvl w:val="1"/>
        <w:rPr>
          <w:sz w:val="20"/>
          <w:szCs w:val="20"/>
        </w:rPr>
      </w:pPr>
    </w:p>
    <w:p w14:paraId="3FFC03AF" w14:textId="77777777" w:rsidR="003D2438" w:rsidRPr="003D2438" w:rsidRDefault="003D2438" w:rsidP="003D2438">
      <w:pPr>
        <w:ind w:left="34" w:firstLine="567"/>
        <w:jc w:val="both"/>
        <w:outlineLvl w:val="1"/>
        <w:rPr>
          <w:sz w:val="20"/>
          <w:szCs w:val="20"/>
        </w:rPr>
      </w:pPr>
      <w:r w:rsidRPr="003D2438">
        <w:rPr>
          <w:sz w:val="20"/>
          <w:szCs w:val="20"/>
        </w:rPr>
        <w:t>Расчет составил: контрактный управляющий__________________О.Н. Мамченко</w:t>
      </w:r>
    </w:p>
    <w:p w14:paraId="42262BC3" w14:textId="3DF62959" w:rsidR="00743854" w:rsidRPr="00FA05A0" w:rsidRDefault="008104FD" w:rsidP="003D2438">
      <w:pPr>
        <w:ind w:left="34" w:firstLine="567"/>
        <w:jc w:val="both"/>
        <w:outlineLvl w:val="1"/>
        <w:rPr>
          <w:sz w:val="22"/>
          <w:szCs w:val="22"/>
        </w:rPr>
      </w:pPr>
      <w:r>
        <w:rPr>
          <w:sz w:val="20"/>
          <w:szCs w:val="20"/>
        </w:rPr>
        <w:t>0</w:t>
      </w:r>
      <w:r w:rsidR="00D80B13">
        <w:rPr>
          <w:sz w:val="20"/>
          <w:szCs w:val="20"/>
        </w:rPr>
        <w:t>2</w:t>
      </w:r>
      <w:r w:rsidR="006C7D3D">
        <w:rPr>
          <w:sz w:val="20"/>
          <w:szCs w:val="20"/>
        </w:rPr>
        <w:t>.</w:t>
      </w:r>
      <w:r w:rsidR="00D80B13">
        <w:rPr>
          <w:sz w:val="20"/>
          <w:szCs w:val="20"/>
        </w:rPr>
        <w:t>03</w:t>
      </w:r>
      <w:r w:rsidR="006C7D3D">
        <w:rPr>
          <w:sz w:val="20"/>
          <w:szCs w:val="20"/>
        </w:rPr>
        <w:t>.202</w:t>
      </w:r>
      <w:r w:rsidR="00D80B13">
        <w:rPr>
          <w:sz w:val="20"/>
          <w:szCs w:val="20"/>
        </w:rPr>
        <w:t>6</w:t>
      </w:r>
      <w:r w:rsidR="003D2438" w:rsidRPr="003D2438">
        <w:rPr>
          <w:sz w:val="20"/>
          <w:szCs w:val="20"/>
        </w:rPr>
        <w:t xml:space="preserve"> года.</w:t>
      </w:r>
    </w:p>
    <w:p w14:paraId="4D69B3DA" w14:textId="77777777" w:rsidR="00232A83" w:rsidRPr="00FA05A0" w:rsidRDefault="00232A83" w:rsidP="0017106B">
      <w:pPr>
        <w:ind w:left="34" w:hanging="34"/>
        <w:jc w:val="both"/>
        <w:outlineLvl w:val="1"/>
        <w:rPr>
          <w:bCs/>
        </w:rPr>
      </w:pPr>
    </w:p>
    <w:sectPr w:rsidR="00232A83" w:rsidRPr="00FA05A0" w:rsidSect="0017106B">
      <w:pgSz w:w="16838" w:h="11906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25D4E" w14:textId="77777777" w:rsidR="00F421F9" w:rsidRDefault="00F421F9" w:rsidP="0035503B">
      <w:r>
        <w:separator/>
      </w:r>
    </w:p>
  </w:endnote>
  <w:endnote w:type="continuationSeparator" w:id="0">
    <w:p w14:paraId="7AB789B3" w14:textId="77777777" w:rsidR="00F421F9" w:rsidRDefault="00F421F9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DEAFF" w14:textId="77777777" w:rsidR="00F421F9" w:rsidRDefault="00F421F9" w:rsidP="0035503B">
      <w:r>
        <w:separator/>
      </w:r>
    </w:p>
  </w:footnote>
  <w:footnote w:type="continuationSeparator" w:id="0">
    <w:p w14:paraId="172F923D" w14:textId="77777777" w:rsidR="00F421F9" w:rsidRDefault="00F421F9" w:rsidP="0035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1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3"/>
  </w:num>
  <w:num w:numId="2">
    <w:abstractNumId w:val="25"/>
  </w:num>
  <w:num w:numId="3">
    <w:abstractNumId w:val="23"/>
  </w:num>
  <w:num w:numId="4">
    <w:abstractNumId w:val="29"/>
  </w:num>
  <w:num w:numId="5">
    <w:abstractNumId w:val="39"/>
  </w:num>
  <w:num w:numId="6">
    <w:abstractNumId w:val="24"/>
  </w:num>
  <w:num w:numId="7">
    <w:abstractNumId w:val="44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8"/>
  </w:num>
  <w:num w:numId="32">
    <w:abstractNumId w:val="46"/>
  </w:num>
  <w:num w:numId="33">
    <w:abstractNumId w:val="22"/>
  </w:num>
  <w:num w:numId="34">
    <w:abstractNumId w:val="37"/>
  </w:num>
  <w:num w:numId="35">
    <w:abstractNumId w:val="42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5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67"/>
    <w:rsid w:val="000244A6"/>
    <w:rsid w:val="00025616"/>
    <w:rsid w:val="00025E36"/>
    <w:rsid w:val="00025F02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AF9"/>
    <w:rsid w:val="000A767E"/>
    <w:rsid w:val="000A7D6F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2E82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B9A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761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728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06B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18C5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58FE"/>
    <w:rsid w:val="001E6C2F"/>
    <w:rsid w:val="001E781F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6CB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4762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C72"/>
    <w:rsid w:val="00271833"/>
    <w:rsid w:val="00272F0A"/>
    <w:rsid w:val="0027314F"/>
    <w:rsid w:val="0027353E"/>
    <w:rsid w:val="00273A2F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C94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3F0D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6F8A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17D88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26932"/>
    <w:rsid w:val="00331E09"/>
    <w:rsid w:val="00332DA6"/>
    <w:rsid w:val="00333AA6"/>
    <w:rsid w:val="00333AAC"/>
    <w:rsid w:val="0033434F"/>
    <w:rsid w:val="00334A7F"/>
    <w:rsid w:val="003355D7"/>
    <w:rsid w:val="00335DA8"/>
    <w:rsid w:val="00336229"/>
    <w:rsid w:val="003367B4"/>
    <w:rsid w:val="00336C42"/>
    <w:rsid w:val="00341826"/>
    <w:rsid w:val="00342636"/>
    <w:rsid w:val="00343523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67CB2"/>
    <w:rsid w:val="00370410"/>
    <w:rsid w:val="003709FD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3F42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438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3EE3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07EDD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EF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2944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6F5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0C08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2721C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2BA"/>
    <w:rsid w:val="00584439"/>
    <w:rsid w:val="0058480F"/>
    <w:rsid w:val="005852F0"/>
    <w:rsid w:val="00586BF0"/>
    <w:rsid w:val="005870C5"/>
    <w:rsid w:val="005871C9"/>
    <w:rsid w:val="00587C62"/>
    <w:rsid w:val="005906E3"/>
    <w:rsid w:val="005906EC"/>
    <w:rsid w:val="005909C7"/>
    <w:rsid w:val="00590E82"/>
    <w:rsid w:val="0059193A"/>
    <w:rsid w:val="00591B57"/>
    <w:rsid w:val="00591F8E"/>
    <w:rsid w:val="0059215E"/>
    <w:rsid w:val="00592874"/>
    <w:rsid w:val="005933CC"/>
    <w:rsid w:val="00593A6F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1939"/>
    <w:rsid w:val="005C57D9"/>
    <w:rsid w:val="005C605A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45CA"/>
    <w:rsid w:val="006554EA"/>
    <w:rsid w:val="00655721"/>
    <w:rsid w:val="006558B0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55E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94C08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C7D3D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6DA3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854"/>
    <w:rsid w:val="00743C8E"/>
    <w:rsid w:val="00746340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60A42"/>
    <w:rsid w:val="00763013"/>
    <w:rsid w:val="007633B1"/>
    <w:rsid w:val="0076389E"/>
    <w:rsid w:val="00763EB2"/>
    <w:rsid w:val="0076432E"/>
    <w:rsid w:val="00765689"/>
    <w:rsid w:val="0076593D"/>
    <w:rsid w:val="00765B98"/>
    <w:rsid w:val="00766A3A"/>
    <w:rsid w:val="00766CB2"/>
    <w:rsid w:val="007676E3"/>
    <w:rsid w:val="007679E3"/>
    <w:rsid w:val="00767BD6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9AB"/>
    <w:rsid w:val="00786C37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B78A1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0EC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04FD"/>
    <w:rsid w:val="00811226"/>
    <w:rsid w:val="00811AB4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D74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1DE3"/>
    <w:rsid w:val="00892023"/>
    <w:rsid w:val="00892631"/>
    <w:rsid w:val="008934DD"/>
    <w:rsid w:val="00893A0F"/>
    <w:rsid w:val="00893D92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324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4236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D6C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09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84E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410"/>
    <w:rsid w:val="009E0622"/>
    <w:rsid w:val="009E1FE8"/>
    <w:rsid w:val="009E4D9C"/>
    <w:rsid w:val="009E5607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5FAB"/>
    <w:rsid w:val="00A16E8A"/>
    <w:rsid w:val="00A17179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68FE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080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2337"/>
    <w:rsid w:val="00AF349C"/>
    <w:rsid w:val="00AF469D"/>
    <w:rsid w:val="00AF4880"/>
    <w:rsid w:val="00AF4EAA"/>
    <w:rsid w:val="00AF4F84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2F98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6C6"/>
    <w:rsid w:val="00B21B38"/>
    <w:rsid w:val="00B22815"/>
    <w:rsid w:val="00B22CDF"/>
    <w:rsid w:val="00B23032"/>
    <w:rsid w:val="00B23FBE"/>
    <w:rsid w:val="00B245EA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4B9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3155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4CB"/>
    <w:rsid w:val="00BC5DAA"/>
    <w:rsid w:val="00BC6889"/>
    <w:rsid w:val="00BC6B4B"/>
    <w:rsid w:val="00BD08B5"/>
    <w:rsid w:val="00BD10A4"/>
    <w:rsid w:val="00BD1402"/>
    <w:rsid w:val="00BD2DAF"/>
    <w:rsid w:val="00BD48C0"/>
    <w:rsid w:val="00BD5739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1C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09E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894"/>
    <w:rsid w:val="00C60F2B"/>
    <w:rsid w:val="00C61008"/>
    <w:rsid w:val="00C61511"/>
    <w:rsid w:val="00C62429"/>
    <w:rsid w:val="00C62563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6F3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98D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575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2320"/>
    <w:rsid w:val="00D7346B"/>
    <w:rsid w:val="00D7416E"/>
    <w:rsid w:val="00D7434D"/>
    <w:rsid w:val="00D7476D"/>
    <w:rsid w:val="00D74B0A"/>
    <w:rsid w:val="00D74F03"/>
    <w:rsid w:val="00D754B9"/>
    <w:rsid w:val="00D75F89"/>
    <w:rsid w:val="00D76F3F"/>
    <w:rsid w:val="00D7787E"/>
    <w:rsid w:val="00D801E6"/>
    <w:rsid w:val="00D805DC"/>
    <w:rsid w:val="00D80B13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EB3"/>
    <w:rsid w:val="00DC7FFC"/>
    <w:rsid w:val="00DD0110"/>
    <w:rsid w:val="00DD02D2"/>
    <w:rsid w:val="00DD0369"/>
    <w:rsid w:val="00DD1C4B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7CB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21F9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06A"/>
    <w:rsid w:val="00F57769"/>
    <w:rsid w:val="00F618EF"/>
    <w:rsid w:val="00F61A38"/>
    <w:rsid w:val="00F61C6B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0FE2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3797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05A0"/>
    <w:rsid w:val="00FA19DA"/>
    <w:rsid w:val="00FA1F74"/>
    <w:rsid w:val="00FA3FCB"/>
    <w:rsid w:val="00FA4548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818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1034"/>
  <w15:docId w15:val="{438F8050-786B-4C97-8AF4-A8EE944D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7D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6AD2"/>
    <w:pPr>
      <w:keepNext/>
      <w:numPr>
        <w:numId w:val="5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0">
    <w:name w:val="heading 2"/>
    <w:basedOn w:val="a"/>
    <w:next w:val="a"/>
    <w:link w:val="21"/>
    <w:qFormat/>
    <w:rsid w:val="000B6AD2"/>
    <w:pPr>
      <w:keepNext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B6AD2"/>
    <w:pPr>
      <w:keepNext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771ADD"/>
    <w:pPr>
      <w:keepNext/>
      <w:jc w:val="center"/>
      <w:outlineLvl w:val="4"/>
    </w:pPr>
    <w:rPr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0B6AD2"/>
    <w:pPr>
      <w:numPr>
        <w:ilvl w:val="5"/>
        <w:numId w:val="5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0B6AD2"/>
    <w:pPr>
      <w:numPr>
        <w:ilvl w:val="6"/>
        <w:numId w:val="5"/>
      </w:numPr>
      <w:suppressAutoHyphens/>
      <w:spacing w:before="240" w:after="60"/>
      <w:outlineLvl w:val="6"/>
    </w:pPr>
    <w:rPr>
      <w:lang w:eastAsia="zh-CN"/>
    </w:rPr>
  </w:style>
  <w:style w:type="paragraph" w:styleId="8">
    <w:name w:val="heading 8"/>
    <w:basedOn w:val="a"/>
    <w:next w:val="a"/>
    <w:link w:val="80"/>
    <w:qFormat/>
    <w:rsid w:val="00771ADD"/>
    <w:pPr>
      <w:keepNext/>
      <w:jc w:val="center"/>
      <w:outlineLvl w:val="7"/>
    </w:pPr>
    <w:rPr>
      <w:b/>
      <w:spacing w:val="4"/>
      <w:szCs w:val="20"/>
    </w:rPr>
  </w:style>
  <w:style w:type="paragraph" w:styleId="9">
    <w:name w:val="heading 9"/>
    <w:basedOn w:val="a"/>
    <w:next w:val="a"/>
    <w:link w:val="90"/>
    <w:qFormat/>
    <w:rsid w:val="000B6AD2"/>
    <w:pPr>
      <w:keepNext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pPr>
      <w:widowControl w:val="0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ind w:left="720"/>
    </w:p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spacing w:after="60"/>
      <w:jc w:val="both"/>
    </w:pPr>
    <w:rPr>
      <w:sz w:val="20"/>
      <w:szCs w:val="20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spacing w:after="120"/>
    </w:p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suppressAutoHyphens/>
      <w:jc w:val="center"/>
    </w:pPr>
    <w:rPr>
      <w:b/>
      <w:sz w:val="28"/>
      <w:szCs w:val="20"/>
      <w:lang w:eastAsia="zh-CN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suppressLineNumbers/>
      <w:suppressAutoHyphens/>
    </w:pPr>
    <w:rPr>
      <w:rFonts w:cs="Mangal"/>
      <w:lang w:eastAsia="zh-CN"/>
    </w:rPr>
  </w:style>
  <w:style w:type="paragraph" w:customStyle="1" w:styleId="17">
    <w:name w:val="Название объекта1"/>
    <w:basedOn w:val="a"/>
    <w:rsid w:val="000B6AD2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8">
    <w:name w:val="Указатель1"/>
    <w:basedOn w:val="a"/>
    <w:rsid w:val="000B6AD2"/>
    <w:pPr>
      <w:suppressLineNumbers/>
      <w:suppressAutoHyphens/>
    </w:pPr>
    <w:rPr>
      <w:rFonts w:cs="Mangal"/>
      <w:lang w:eastAsia="zh-CN"/>
    </w:rPr>
  </w:style>
  <w:style w:type="paragraph" w:customStyle="1" w:styleId="42">
    <w:name w:val="çàãîëîâîê 4"/>
    <w:basedOn w:val="a"/>
    <w:next w:val="a"/>
    <w:rsid w:val="000B6AD2"/>
    <w:pPr>
      <w:keepNext/>
      <w:suppressAutoHyphens/>
      <w:jc w:val="center"/>
    </w:pPr>
    <w:rPr>
      <w:b/>
      <w:szCs w:val="20"/>
      <w:lang w:eastAsia="zh-CN"/>
    </w:rPr>
  </w:style>
  <w:style w:type="paragraph" w:styleId="2">
    <w:name w:val="List Number 2"/>
    <w:basedOn w:val="a"/>
    <w:rsid w:val="000B6AD2"/>
    <w:pPr>
      <w:numPr>
        <w:numId w:val="9"/>
      </w:numPr>
      <w:tabs>
        <w:tab w:val="left" w:pos="3312"/>
      </w:tabs>
      <w:suppressAutoHyphens/>
    </w:pPr>
    <w:rPr>
      <w:lang w:eastAsia="zh-CN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suppressAutoHyphens/>
      <w:ind w:firstLine="709"/>
      <w:jc w:val="both"/>
    </w:pPr>
    <w:rPr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0B6AD2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afa">
    <w:name w:val="Знак Знак Знак Знак Знак Знак Знак"/>
    <w:basedOn w:val="a"/>
    <w:rsid w:val="000B6AD2"/>
    <w:pPr>
      <w:widowControl w:val="0"/>
      <w:suppressAutoHyphens/>
      <w:spacing w:after="160" w:line="240" w:lineRule="exact"/>
      <w:jc w:val="right"/>
    </w:pPr>
    <w:rPr>
      <w:sz w:val="20"/>
      <w:szCs w:val="20"/>
      <w:lang w:val="en-GB" w:eastAsia="zh-CN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suppressAutoHyphens/>
      <w:spacing w:line="360" w:lineRule="auto"/>
    </w:pPr>
    <w:rPr>
      <w:rFonts w:ascii="Arial" w:hAnsi="Arial" w:cs="Arial"/>
      <w:sz w:val="22"/>
      <w:szCs w:val="20"/>
      <w:lang w:eastAsia="zh-CN"/>
    </w:rPr>
  </w:style>
  <w:style w:type="paragraph" w:customStyle="1" w:styleId="210">
    <w:name w:val="Основной текст 21"/>
    <w:basedOn w:val="a"/>
    <w:rsid w:val="000B6AD2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suppressAutoHyphens/>
      <w:spacing w:before="280" w:after="280"/>
      <w:jc w:val="center"/>
      <w:textAlignment w:val="top"/>
    </w:pPr>
    <w:rPr>
      <w:b/>
      <w:bCs/>
      <w:lang w:eastAsia="zh-CN"/>
    </w:rPr>
  </w:style>
  <w:style w:type="paragraph" w:styleId="afb">
    <w:name w:val="Body Text Indent"/>
    <w:basedOn w:val="a"/>
    <w:link w:val="afc"/>
    <w:rsid w:val="000B6AD2"/>
    <w:pPr>
      <w:suppressAutoHyphens/>
      <w:ind w:firstLine="360"/>
      <w:jc w:val="both"/>
    </w:pPr>
    <w:rPr>
      <w:lang w:eastAsia="zh-CN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hAnsi="Times New Roman CYR" w:cs="Times New Roman CYR"/>
      <w:szCs w:val="20"/>
      <w:lang w:eastAsia="zh-CN"/>
    </w:rPr>
  </w:style>
  <w:style w:type="paragraph" w:customStyle="1" w:styleId="19">
    <w:name w:val="Текст1"/>
    <w:basedOn w:val="a"/>
    <w:rsid w:val="000B6AD2"/>
    <w:pPr>
      <w:suppressAutoHyphens/>
      <w:ind w:firstLine="567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0B6AD2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111">
    <w:name w:val="заголовок 11"/>
    <w:basedOn w:val="a"/>
    <w:next w:val="a"/>
    <w:rsid w:val="000B6AD2"/>
    <w:pPr>
      <w:keepNext/>
      <w:suppressAutoHyphens/>
      <w:jc w:val="center"/>
    </w:pPr>
    <w:rPr>
      <w:szCs w:val="20"/>
      <w:lang w:eastAsia="zh-CN"/>
    </w:rPr>
  </w:style>
  <w:style w:type="paragraph" w:customStyle="1" w:styleId="xl32">
    <w:name w:val="xl32"/>
    <w:basedOn w:val="a"/>
    <w:rsid w:val="000B6AD2"/>
    <w:pPr>
      <w:suppressAutoHyphens/>
      <w:spacing w:before="280" w:after="280"/>
      <w:textAlignment w:val="top"/>
    </w:pPr>
    <w:rPr>
      <w:sz w:val="18"/>
      <w:szCs w:val="18"/>
      <w:lang w:eastAsia="zh-CN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0B6AD2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b/>
      <w:sz w:val="28"/>
      <w:lang w:eastAsia="zh-CN"/>
    </w:rPr>
  </w:style>
  <w:style w:type="paragraph" w:styleId="aff0">
    <w:name w:val="Subtitle"/>
    <w:basedOn w:val="a"/>
    <w:next w:val="af0"/>
    <w:link w:val="aff1"/>
    <w:qFormat/>
    <w:rsid w:val="000B6AD2"/>
    <w:pPr>
      <w:suppressAutoHyphens/>
      <w:ind w:firstLine="567"/>
      <w:jc w:val="center"/>
    </w:pPr>
    <w:rPr>
      <w:b/>
      <w:lang w:eastAsia="zh-CN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shd w:val="clear" w:color="auto" w:fill="FFFFFF"/>
      <w:suppressAutoHyphens/>
      <w:spacing w:before="3720" w:after="240" w:line="240" w:lineRule="atLeast"/>
      <w:jc w:val="center"/>
    </w:pPr>
    <w:rPr>
      <w:b/>
      <w:bCs/>
      <w:sz w:val="51"/>
      <w:szCs w:val="51"/>
    </w:rPr>
  </w:style>
  <w:style w:type="paragraph" w:customStyle="1" w:styleId="aff2">
    <w:name w:val="Содержимое таблицы"/>
    <w:basedOn w:val="a"/>
    <w:rsid w:val="000B6AD2"/>
    <w:pPr>
      <w:suppressLineNumbers/>
      <w:suppressAutoHyphens/>
    </w:pPr>
    <w:rPr>
      <w:lang w:eastAsia="zh-CN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suppressAutoHyphens/>
    </w:pPr>
    <w:rPr>
      <w:lang w:eastAsia="zh-CN"/>
    </w:rPr>
  </w:style>
  <w:style w:type="paragraph" w:customStyle="1" w:styleId="aff5">
    <w:name w:val="Блочная цитата"/>
    <w:basedOn w:val="a"/>
    <w:rsid w:val="000B6AD2"/>
    <w:pPr>
      <w:suppressAutoHyphens/>
      <w:spacing w:after="283"/>
      <w:ind w:left="567" w:right="567"/>
    </w:pPr>
    <w:rPr>
      <w:lang w:eastAsia="zh-CN"/>
    </w:rPr>
  </w:style>
  <w:style w:type="paragraph" w:customStyle="1" w:styleId="headertext">
    <w:name w:val="headertext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headertexttopleveltextcentertext">
    <w:name w:val="headertext topleveltext centertext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western">
    <w:name w:val="western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p3">
    <w:name w:val="p3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suppressAutoHyphens/>
      <w:spacing w:before="280" w:after="280"/>
    </w:pPr>
    <w:rPr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widowControl w:val="0"/>
      <w:shd w:val="clear" w:color="auto" w:fill="FFFFFF"/>
      <w:spacing w:line="274" w:lineRule="exact"/>
      <w:jc w:val="both"/>
    </w:pPr>
    <w:rPr>
      <w:rFonts w:cstheme="minorBidi"/>
      <w:sz w:val="21"/>
      <w:szCs w:val="21"/>
      <w:lang w:eastAsia="en-US"/>
    </w:rPr>
  </w:style>
  <w:style w:type="paragraph" w:customStyle="1" w:styleId="aff8">
    <w:name w:val="Подпись к таблице"/>
    <w:basedOn w:val="a"/>
    <w:link w:val="aff7"/>
    <w:rsid w:val="000B6AD2"/>
    <w:pPr>
      <w:widowControl w:val="0"/>
      <w:shd w:val="clear" w:color="auto" w:fill="FFFFFF"/>
      <w:spacing w:line="0" w:lineRule="atLeast"/>
    </w:pPr>
    <w:rPr>
      <w:rFonts w:cstheme="minorBidi"/>
      <w:i/>
      <w:iCs/>
      <w:sz w:val="21"/>
      <w:szCs w:val="21"/>
      <w:lang w:eastAsia="en-US"/>
    </w:rPr>
  </w:style>
  <w:style w:type="paragraph" w:customStyle="1" w:styleId="1e">
    <w:name w:val="Колонтитул1"/>
    <w:basedOn w:val="a"/>
    <w:link w:val="affb"/>
    <w:rsid w:val="000B6AD2"/>
    <w:pPr>
      <w:widowControl w:val="0"/>
      <w:shd w:val="clear" w:color="auto" w:fill="FFFFFF"/>
      <w:spacing w:line="0" w:lineRule="atLeast"/>
    </w:pPr>
    <w:rPr>
      <w:rFonts w:cstheme="minorBidi"/>
      <w:sz w:val="21"/>
      <w:szCs w:val="21"/>
      <w:lang w:eastAsia="en-US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cstheme="minorBidi"/>
      <w:sz w:val="21"/>
      <w:szCs w:val="21"/>
      <w:lang w:eastAsia="en-US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ind w:left="720"/>
    </w:pPr>
  </w:style>
  <w:style w:type="paragraph" w:styleId="affd">
    <w:name w:val="endnote text"/>
    <w:basedOn w:val="a"/>
    <w:link w:val="affe"/>
    <w:uiPriority w:val="99"/>
    <w:semiHidden/>
    <w:unhideWhenUsed/>
    <w:rsid w:val="000B6AD2"/>
    <w:rPr>
      <w:sz w:val="20"/>
      <w:szCs w:val="20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pPr>
      <w:widowControl w:val="0"/>
    </w:pPr>
    <w:rPr>
      <w:rFonts w:ascii="Courier New" w:eastAsia="Courier New" w:hAnsi="Courier New" w:cs="Courier New"/>
      <w:color w:val="000000"/>
      <w:sz w:val="20"/>
      <w:szCs w:val="20"/>
      <w:lang w:bidi="ru-RU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spacing w:before="100" w:beforeAutospacing="1" w:after="100" w:afterAutospacing="1"/>
    </w:p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75761-6AD8-471E-806B-1A873BD1D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Ольга Мамченко</cp:lastModifiedBy>
  <cp:revision>20</cp:revision>
  <cp:lastPrinted>2022-01-13T17:32:00Z</cp:lastPrinted>
  <dcterms:created xsi:type="dcterms:W3CDTF">2023-12-07T22:53:00Z</dcterms:created>
  <dcterms:modified xsi:type="dcterms:W3CDTF">2026-03-02T08:10:00Z</dcterms:modified>
</cp:coreProperties>
</file>