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33783F" w14:textId="560CC714" w:rsidR="00040917" w:rsidRDefault="00040917" w:rsidP="008E3F11">
      <w:pPr>
        <w:spacing w:after="0" w:line="240" w:lineRule="auto"/>
        <w:jc w:val="center"/>
        <w:rPr>
          <w:rFonts w:ascii="Times New Roman" w:hAnsi="Times New Roman" w:cs="Times New Roman"/>
          <w:b/>
        </w:rPr>
      </w:pPr>
      <w:r w:rsidRPr="001D0586">
        <w:rPr>
          <w:rFonts w:ascii="Times New Roman" w:eastAsia="Calibri" w:hAnsi="Times New Roman" w:cs="Times New Roman"/>
          <w:b/>
          <w:lang w:eastAsia="ru-RU"/>
        </w:rPr>
        <w:t>Контракта №</w:t>
      </w:r>
      <w:r w:rsidR="00865BB7" w:rsidRPr="001D0586">
        <w:rPr>
          <w:rFonts w:ascii="Times New Roman" w:hAnsi="Times New Roman" w:cs="Times New Roman"/>
        </w:rPr>
        <w:t xml:space="preserve"> </w:t>
      </w:r>
      <w:r w:rsidR="00D607CB">
        <w:rPr>
          <w:rFonts w:ascii="Times New Roman" w:hAnsi="Times New Roman" w:cs="Times New Roman"/>
          <w:b/>
        </w:rPr>
        <w:t>____________</w:t>
      </w:r>
    </w:p>
    <w:p w14:paraId="18FE10C0" w14:textId="46266180" w:rsidR="008F1F8D" w:rsidRPr="001D0586" w:rsidRDefault="008F1F8D" w:rsidP="008E3F11">
      <w:pPr>
        <w:spacing w:after="0" w:line="240" w:lineRule="auto"/>
        <w:jc w:val="center"/>
        <w:rPr>
          <w:rFonts w:ascii="Times New Roman" w:eastAsia="Calibri" w:hAnsi="Times New Roman" w:cs="Times New Roman"/>
          <w:b/>
          <w:lang w:eastAsia="ru-RU"/>
        </w:rPr>
      </w:pPr>
      <w:r>
        <w:rPr>
          <w:rFonts w:ascii="Times New Roman" w:hAnsi="Times New Roman" w:cs="Times New Roman"/>
          <w:b/>
        </w:rPr>
        <w:t xml:space="preserve">ИКЗ: </w:t>
      </w:r>
      <w:r w:rsidR="00D607CB">
        <w:rPr>
          <w:rFonts w:ascii="Times New Roman" w:hAnsi="Times New Roman" w:cs="Times New Roman"/>
          <w:b/>
        </w:rPr>
        <w:t>______________________________</w:t>
      </w:r>
      <w:bookmarkStart w:id="0" w:name="_GoBack"/>
      <w:bookmarkEnd w:id="0"/>
    </w:p>
    <w:p w14:paraId="1A98EE31" w14:textId="77777777" w:rsidR="00040917" w:rsidRPr="001D0586" w:rsidRDefault="00040917" w:rsidP="008E3F11">
      <w:pPr>
        <w:widowControl w:val="0"/>
        <w:shd w:val="clear" w:color="auto" w:fill="FFFFFF"/>
        <w:autoSpaceDE w:val="0"/>
        <w:autoSpaceDN w:val="0"/>
        <w:adjustRightInd w:val="0"/>
        <w:spacing w:after="0" w:line="240" w:lineRule="auto"/>
        <w:ind w:left="3888"/>
        <w:jc w:val="both"/>
        <w:rPr>
          <w:rFonts w:ascii="Times New Roman" w:eastAsia="Times New Roman" w:hAnsi="Times New Roman" w:cs="Times New Roman"/>
          <w:b/>
          <w:bCs/>
          <w:lang w:eastAsia="ru-RU"/>
        </w:rPr>
      </w:pPr>
    </w:p>
    <w:tbl>
      <w:tblPr>
        <w:tblW w:w="0" w:type="auto"/>
        <w:tblLook w:val="04A0" w:firstRow="1" w:lastRow="0" w:firstColumn="1" w:lastColumn="0" w:noHBand="0" w:noVBand="1"/>
      </w:tblPr>
      <w:tblGrid>
        <w:gridCol w:w="6292"/>
        <w:gridCol w:w="3914"/>
      </w:tblGrid>
      <w:tr w:rsidR="00040917" w:rsidRPr="001D0586" w14:paraId="5C34E868" w14:textId="77777777" w:rsidTr="008E3F11">
        <w:tc>
          <w:tcPr>
            <w:tcW w:w="6379" w:type="dxa"/>
            <w:hideMark/>
          </w:tcPr>
          <w:p w14:paraId="77F69774" w14:textId="77777777" w:rsidR="00040917" w:rsidRPr="001D0586" w:rsidRDefault="00040917" w:rsidP="008E3F11">
            <w:pPr>
              <w:widowControl w:val="0"/>
              <w:spacing w:after="0" w:line="240" w:lineRule="auto"/>
              <w:jc w:val="both"/>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г. Санкт-Петербург</w:t>
            </w:r>
          </w:p>
        </w:tc>
        <w:tc>
          <w:tcPr>
            <w:tcW w:w="3935" w:type="dxa"/>
            <w:hideMark/>
          </w:tcPr>
          <w:p w14:paraId="4A1D2C2F" w14:textId="77777777" w:rsidR="00040917" w:rsidRPr="001D0586" w:rsidRDefault="008E3F11" w:rsidP="00974124">
            <w:pPr>
              <w:widowControl w:val="0"/>
              <w:spacing w:after="0" w:line="240" w:lineRule="auto"/>
              <w:jc w:val="right"/>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 xml:space="preserve">    </w:t>
            </w:r>
            <w:r w:rsidR="00974124" w:rsidRPr="001D0586">
              <w:rPr>
                <w:rFonts w:ascii="Times New Roman" w:eastAsia="Courier New" w:hAnsi="Times New Roman" w:cs="Times New Roman"/>
                <w:lang w:eastAsia="ru-RU" w:bidi="ru-RU"/>
              </w:rPr>
              <w:t>______________________</w:t>
            </w:r>
            <w:r w:rsidR="00040917" w:rsidRPr="001D0586">
              <w:rPr>
                <w:rFonts w:ascii="Times New Roman" w:eastAsia="Courier New" w:hAnsi="Times New Roman" w:cs="Times New Roman"/>
                <w:lang w:eastAsia="ru-RU" w:bidi="ru-RU"/>
              </w:rPr>
              <w:t>.</w:t>
            </w:r>
          </w:p>
        </w:tc>
      </w:tr>
    </w:tbl>
    <w:p w14:paraId="74C4B5BF" w14:textId="77777777" w:rsidR="00040917" w:rsidRPr="001D0586" w:rsidRDefault="00040917" w:rsidP="008E3F11">
      <w:pPr>
        <w:widowControl w:val="0"/>
        <w:spacing w:after="0" w:line="240" w:lineRule="auto"/>
        <w:jc w:val="both"/>
        <w:rPr>
          <w:rFonts w:ascii="Times New Roman" w:eastAsia="Courier New" w:hAnsi="Times New Roman" w:cs="Times New Roman"/>
          <w:lang w:eastAsia="ru-RU" w:bidi="ru-RU"/>
        </w:rPr>
      </w:pPr>
    </w:p>
    <w:p w14:paraId="397D43AB" w14:textId="77777777" w:rsidR="00913A21" w:rsidRPr="00EA41AD" w:rsidRDefault="00040917" w:rsidP="008E3F11">
      <w:pPr>
        <w:spacing w:after="0" w:line="240" w:lineRule="auto"/>
        <w:ind w:firstLine="709"/>
        <w:jc w:val="both"/>
        <w:rPr>
          <w:rFonts w:ascii="Times New Roman" w:eastAsia="Times New Roman" w:hAnsi="Times New Roman" w:cs="Times New Roman"/>
          <w:lang w:eastAsia="ru-RU"/>
        </w:rPr>
      </w:pPr>
      <w:r w:rsidRPr="001D0586">
        <w:rPr>
          <w:rFonts w:ascii="Times New Roman" w:eastAsia="Times New Roman" w:hAnsi="Times New Roman" w:cs="Times New Roman"/>
          <w:b/>
          <w:lang w:eastAsia="ru-RU"/>
        </w:rPr>
        <w:t>Санкт-Петербургское государственное бюджетное учреждение здравоохранения «Родильный дом № 6 им. проф. В.Ф. Снегирева»</w:t>
      </w:r>
      <w:r w:rsidRPr="001D0586">
        <w:rPr>
          <w:rFonts w:ascii="Times New Roman" w:eastAsia="Times New Roman" w:hAnsi="Times New Roman" w:cs="Times New Roman"/>
          <w:lang w:eastAsia="ru-RU"/>
        </w:rPr>
        <w:t xml:space="preserve">, именуемое в дальнейшем «Заказчик», в лице Главного врача </w:t>
      </w:r>
      <w:proofErr w:type="spellStart"/>
      <w:r w:rsidRPr="00EA41AD">
        <w:rPr>
          <w:rFonts w:ascii="Times New Roman" w:eastAsia="Times New Roman" w:hAnsi="Times New Roman" w:cs="Times New Roman"/>
          <w:lang w:eastAsia="ru-RU"/>
        </w:rPr>
        <w:t>Зайнулиной</w:t>
      </w:r>
      <w:proofErr w:type="spellEnd"/>
      <w:r w:rsidRPr="00EA41AD">
        <w:rPr>
          <w:rFonts w:ascii="Times New Roman" w:eastAsia="Times New Roman" w:hAnsi="Times New Roman" w:cs="Times New Roman"/>
          <w:lang w:eastAsia="ru-RU"/>
        </w:rPr>
        <w:t xml:space="preserve"> Марины </w:t>
      </w:r>
      <w:proofErr w:type="spellStart"/>
      <w:r w:rsidRPr="00EA41AD">
        <w:rPr>
          <w:rFonts w:ascii="Times New Roman" w:eastAsia="Times New Roman" w:hAnsi="Times New Roman" w:cs="Times New Roman"/>
          <w:lang w:eastAsia="ru-RU"/>
        </w:rPr>
        <w:t>Сабировны</w:t>
      </w:r>
      <w:proofErr w:type="spellEnd"/>
      <w:r w:rsidRPr="00EA41AD">
        <w:rPr>
          <w:rFonts w:ascii="Times New Roman" w:eastAsia="Times New Roman" w:hAnsi="Times New Roman" w:cs="Times New Roman"/>
          <w:lang w:eastAsia="ru-RU"/>
        </w:rPr>
        <w:t xml:space="preserve">, действующего на основании Устава с одной стороны, </w:t>
      </w:r>
    </w:p>
    <w:p w14:paraId="1599C486" w14:textId="0D9B9290" w:rsidR="00040917" w:rsidRPr="001D0586" w:rsidRDefault="00040917" w:rsidP="008E3F11">
      <w:pPr>
        <w:spacing w:after="0" w:line="240" w:lineRule="auto"/>
        <w:ind w:firstLine="709"/>
        <w:jc w:val="both"/>
        <w:rPr>
          <w:rFonts w:ascii="Times New Roman" w:eastAsia="Courier New" w:hAnsi="Times New Roman" w:cs="Times New Roman"/>
          <w:lang w:eastAsia="ru-RU" w:bidi="ru-RU"/>
        </w:rPr>
      </w:pPr>
      <w:r w:rsidRPr="00EA41AD">
        <w:rPr>
          <w:rFonts w:ascii="Times New Roman" w:eastAsia="Times New Roman" w:hAnsi="Times New Roman" w:cs="Times New Roman"/>
          <w:lang w:eastAsia="ru-RU"/>
        </w:rPr>
        <w:t xml:space="preserve">и </w:t>
      </w:r>
      <w:r w:rsidR="008E3F11" w:rsidRPr="00EA41AD">
        <w:rPr>
          <w:rFonts w:ascii="Times New Roman" w:eastAsia="Times New Roman" w:hAnsi="Times New Roman" w:cs="Times New Roman"/>
          <w:b/>
          <w:u w:val="single"/>
          <w:lang w:eastAsia="ru-RU"/>
        </w:rPr>
        <w:t>_______________,</w:t>
      </w:r>
      <w:r w:rsidR="00502490" w:rsidRPr="00EA41AD">
        <w:rPr>
          <w:rFonts w:ascii="Times New Roman" w:eastAsia="Times New Roman" w:hAnsi="Times New Roman" w:cs="Times New Roman"/>
          <w:lang w:eastAsia="ru-RU"/>
        </w:rPr>
        <w:t xml:space="preserve"> </w:t>
      </w:r>
      <w:r w:rsidRPr="00EA41AD">
        <w:rPr>
          <w:rFonts w:ascii="Times New Roman" w:eastAsia="Times New Roman" w:hAnsi="Times New Roman" w:cs="Times New Roman"/>
          <w:lang w:eastAsia="ru-RU"/>
        </w:rPr>
        <w:t>имену</w:t>
      </w:r>
      <w:r w:rsidR="008E3F11" w:rsidRPr="00EA41AD">
        <w:rPr>
          <w:rFonts w:ascii="Times New Roman" w:eastAsia="Times New Roman" w:hAnsi="Times New Roman" w:cs="Times New Roman"/>
          <w:lang w:eastAsia="ru-RU"/>
        </w:rPr>
        <w:t>емое в дальнейшем «Исполнитель»</w:t>
      </w:r>
      <w:r w:rsidRPr="00EA41AD">
        <w:rPr>
          <w:rFonts w:ascii="Times New Roman" w:eastAsia="Times New Roman" w:hAnsi="Times New Roman" w:cs="Times New Roman"/>
          <w:lang w:eastAsia="ru-RU"/>
        </w:rPr>
        <w:t xml:space="preserve"> в </w:t>
      </w:r>
      <w:r w:rsidR="008E3F11" w:rsidRPr="00EA41AD">
        <w:rPr>
          <w:rFonts w:ascii="Times New Roman" w:eastAsia="Times New Roman" w:hAnsi="Times New Roman" w:cs="Times New Roman"/>
          <w:lang w:eastAsia="ru-RU"/>
        </w:rPr>
        <w:t>лице</w:t>
      </w:r>
      <w:r w:rsidR="008E3F11" w:rsidRPr="00EA41AD">
        <w:rPr>
          <w:rFonts w:ascii="Times New Roman" w:eastAsia="Times New Roman" w:hAnsi="Times New Roman" w:cs="Times New Roman"/>
          <w:u w:val="single"/>
          <w:lang w:eastAsia="ru-RU"/>
        </w:rPr>
        <w:t xml:space="preserve"> ___________</w:t>
      </w:r>
      <w:r w:rsidR="00A32866" w:rsidRPr="00EA41AD">
        <w:rPr>
          <w:rFonts w:ascii="Times New Roman" w:eastAsia="Times New Roman" w:hAnsi="Times New Roman" w:cs="Times New Roman"/>
          <w:u w:val="single"/>
          <w:lang w:eastAsia="ru-RU"/>
        </w:rPr>
        <w:t>_</w:t>
      </w:r>
      <w:r w:rsidRPr="00EA41AD">
        <w:rPr>
          <w:rFonts w:ascii="Times New Roman" w:eastAsia="Times New Roman" w:hAnsi="Times New Roman" w:cs="Times New Roman"/>
          <w:lang w:eastAsia="ru-RU"/>
        </w:rPr>
        <w:t xml:space="preserve">, действующего на основании </w:t>
      </w:r>
      <w:r w:rsidR="00A32866" w:rsidRPr="00EA41AD">
        <w:rPr>
          <w:rFonts w:ascii="Times New Roman" w:eastAsia="Times New Roman" w:hAnsi="Times New Roman" w:cs="Times New Roman"/>
          <w:lang w:eastAsia="ru-RU"/>
        </w:rPr>
        <w:t>_____</w:t>
      </w:r>
      <w:r w:rsidRPr="00EA41AD">
        <w:rPr>
          <w:rFonts w:ascii="Times New Roman" w:eastAsia="Times New Roman" w:hAnsi="Times New Roman" w:cs="Times New Roman"/>
          <w:lang w:eastAsia="ru-RU"/>
        </w:rPr>
        <w:t xml:space="preserve">, с другой стороны, в дальнейшем именуемые «Стороны», </w:t>
      </w:r>
      <w:r w:rsidR="008E3F11" w:rsidRPr="00EA41AD">
        <w:rPr>
          <w:rFonts w:ascii="Times New Roman" w:eastAsia="Courier New" w:hAnsi="Times New Roman" w:cs="Times New Roman"/>
          <w:lang w:eastAsia="ru-RU" w:bidi="ru-RU"/>
        </w:rPr>
        <w:t>в порядке, установленном ст. 93</w:t>
      </w:r>
      <w:r w:rsidRPr="00EA41AD">
        <w:rPr>
          <w:rFonts w:ascii="Times New Roman" w:eastAsia="Courier New" w:hAnsi="Times New Roman" w:cs="Times New Roman"/>
          <w:lang w:eastAsia="ru-RU" w:bidi="ru-RU"/>
        </w:rPr>
        <w:t xml:space="preserve"> Федерального закона от 5 апреля 2013 г. № 44-ФЗ «О </w:t>
      </w:r>
      <w:r w:rsidR="00CA351E" w:rsidRPr="00EA41AD">
        <w:rPr>
          <w:rFonts w:ascii="Times New Roman" w:eastAsia="Courier New" w:hAnsi="Times New Roman" w:cs="Times New Roman"/>
          <w:lang w:eastAsia="ru-RU" w:bidi="ru-RU"/>
        </w:rPr>
        <w:t>к</w:t>
      </w:r>
      <w:r w:rsidRPr="00EA41AD">
        <w:rPr>
          <w:rFonts w:ascii="Times New Roman" w:eastAsia="Courier New" w:hAnsi="Times New Roman" w:cs="Times New Roman"/>
          <w:lang w:eastAsia="ru-RU" w:bidi="ru-RU"/>
        </w:rPr>
        <w:t>онтрактной системе в сфере закупок товаров, работ, услуг для обеспечения государственных и муниципальных нужд» (далее – Федеральны</w:t>
      </w:r>
      <w:r w:rsidR="00A32866" w:rsidRPr="00EA41AD">
        <w:rPr>
          <w:rFonts w:ascii="Times New Roman" w:eastAsia="Courier New" w:hAnsi="Times New Roman" w:cs="Times New Roman"/>
          <w:lang w:eastAsia="ru-RU" w:bidi="ru-RU"/>
        </w:rPr>
        <w:t xml:space="preserve">й закон о Контрактной системе) </w:t>
      </w:r>
      <w:r w:rsidRPr="00EA41AD">
        <w:rPr>
          <w:rFonts w:ascii="Times New Roman" w:eastAsia="Courier New" w:hAnsi="Times New Roman" w:cs="Times New Roman"/>
          <w:lang w:eastAsia="ru-RU" w:bidi="ru-RU"/>
        </w:rPr>
        <w:t>заключили настоящий Контракт (далее – Контракт) о нижеследующем</w:t>
      </w:r>
      <w:r w:rsidRPr="001D0586">
        <w:rPr>
          <w:rFonts w:ascii="Times New Roman" w:eastAsia="Courier New" w:hAnsi="Times New Roman" w:cs="Times New Roman"/>
          <w:lang w:eastAsia="ru-RU" w:bidi="ru-RU"/>
        </w:rPr>
        <w:t>:</w:t>
      </w:r>
    </w:p>
    <w:p w14:paraId="47151482" w14:textId="77777777" w:rsidR="008E3F11" w:rsidRPr="001D0586" w:rsidRDefault="008E3F11" w:rsidP="008E3F11">
      <w:pPr>
        <w:spacing w:after="0" w:line="240" w:lineRule="auto"/>
        <w:ind w:firstLine="567"/>
        <w:jc w:val="both"/>
        <w:rPr>
          <w:rFonts w:ascii="Times New Roman" w:eastAsia="Courier New" w:hAnsi="Times New Roman" w:cs="Times New Roman"/>
          <w:lang w:eastAsia="ru-RU" w:bidi="ru-RU"/>
        </w:rPr>
      </w:pPr>
    </w:p>
    <w:p w14:paraId="0EC0922D" w14:textId="77777777" w:rsidR="00040917" w:rsidRPr="001D0586" w:rsidRDefault="00040917" w:rsidP="008E3F11">
      <w:pPr>
        <w:widowControl w:val="0"/>
        <w:spacing w:after="0" w:line="240" w:lineRule="auto"/>
        <w:jc w:val="center"/>
        <w:rPr>
          <w:rFonts w:ascii="Times New Roman" w:eastAsia="Courier New" w:hAnsi="Times New Roman" w:cs="Times New Roman"/>
          <w:b/>
          <w:lang w:eastAsia="ru-RU" w:bidi="ru-RU"/>
        </w:rPr>
      </w:pPr>
      <w:r w:rsidRPr="001D0586">
        <w:rPr>
          <w:rFonts w:ascii="Times New Roman" w:eastAsia="Courier New" w:hAnsi="Times New Roman" w:cs="Times New Roman"/>
          <w:b/>
          <w:lang w:eastAsia="ru-RU" w:bidi="ru-RU"/>
        </w:rPr>
        <w:t>1. Предмет контракта</w:t>
      </w:r>
    </w:p>
    <w:p w14:paraId="0CB47EC0" w14:textId="6C70093F" w:rsidR="00040917" w:rsidRPr="001D0586" w:rsidRDefault="00040917" w:rsidP="008E3F11">
      <w:pPr>
        <w:widowControl w:val="0"/>
        <w:spacing w:after="0" w:line="240" w:lineRule="auto"/>
        <w:ind w:firstLine="708"/>
        <w:jc w:val="both"/>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 xml:space="preserve">1.1. </w:t>
      </w:r>
      <w:bookmarkStart w:id="1" w:name="_ref_21059174"/>
      <w:r w:rsidRPr="001D0586">
        <w:rPr>
          <w:rFonts w:ascii="Times New Roman" w:eastAsia="Courier New" w:hAnsi="Times New Roman" w:cs="Times New Roman"/>
          <w:lang w:eastAsia="ru-RU" w:bidi="ru-RU"/>
        </w:rPr>
        <w:t>Исполнитель обязуется</w:t>
      </w:r>
      <w:r w:rsidR="000C7555" w:rsidRPr="001D0586">
        <w:rPr>
          <w:rFonts w:ascii="Times New Roman" w:eastAsia="Courier New" w:hAnsi="Times New Roman" w:cs="Times New Roman"/>
          <w:lang w:eastAsia="ru-RU" w:bidi="ru-RU"/>
        </w:rPr>
        <w:t xml:space="preserve"> по заданию Заказчика</w:t>
      </w:r>
      <w:r w:rsidRPr="001D0586">
        <w:rPr>
          <w:rFonts w:ascii="Times New Roman" w:eastAsia="Courier New" w:hAnsi="Times New Roman" w:cs="Times New Roman"/>
          <w:lang w:eastAsia="ru-RU" w:bidi="ru-RU"/>
        </w:rPr>
        <w:t xml:space="preserve"> оказать услуги </w:t>
      </w:r>
      <w:r w:rsidR="001D0586" w:rsidRPr="001D0586">
        <w:rPr>
          <w:rFonts w:ascii="Times New Roman" w:eastAsia="Courier New" w:hAnsi="Times New Roman" w:cs="Times New Roman"/>
          <w:b/>
          <w:lang w:eastAsia="ru-RU" w:bidi="ru-RU"/>
        </w:rPr>
        <w:t xml:space="preserve">по выполнению физико-химического процесса для удаления загрязнений с белья </w:t>
      </w:r>
      <w:r w:rsidR="00EA41AD">
        <w:rPr>
          <w:rFonts w:ascii="Times New Roman" w:eastAsia="Courier New" w:hAnsi="Times New Roman" w:cs="Times New Roman"/>
          <w:b/>
          <w:lang w:eastAsia="ru-RU" w:bidi="ru-RU"/>
        </w:rPr>
        <w:t xml:space="preserve">(Лот 3) </w:t>
      </w:r>
      <w:r w:rsidR="001D0586" w:rsidRPr="001D0586">
        <w:rPr>
          <w:rFonts w:ascii="Times New Roman" w:eastAsia="Courier New" w:hAnsi="Times New Roman" w:cs="Times New Roman"/>
          <w:b/>
          <w:lang w:eastAsia="ru-RU" w:bidi="ru-RU"/>
        </w:rPr>
        <w:t>для нужд СПб ГБУЗ «Родильный дом №6 им. проф. В.Ф. Снегирева» в 2026 году</w:t>
      </w:r>
      <w:r w:rsidR="00713304" w:rsidRPr="001D0586">
        <w:rPr>
          <w:rFonts w:ascii="Times New Roman" w:eastAsia="Courier New" w:hAnsi="Times New Roman" w:cs="Times New Roman"/>
          <w:b/>
          <w:lang w:eastAsia="ru-RU" w:bidi="ru-RU"/>
        </w:rPr>
        <w:t xml:space="preserve"> </w:t>
      </w:r>
      <w:r w:rsidR="00DA49DB" w:rsidRPr="001D0586">
        <w:rPr>
          <w:rFonts w:ascii="Times New Roman" w:eastAsia="Courier New" w:hAnsi="Times New Roman" w:cs="Times New Roman"/>
          <w:lang w:eastAsia="ru-RU" w:bidi="ru-RU"/>
        </w:rPr>
        <w:t>(далее – услуги)</w:t>
      </w:r>
      <w:r w:rsidR="00842B83" w:rsidRPr="001D0586">
        <w:rPr>
          <w:rFonts w:ascii="Times New Roman" w:eastAsia="Courier New" w:hAnsi="Times New Roman" w:cs="Times New Roman"/>
          <w:lang w:eastAsia="ru-RU" w:bidi="ru-RU"/>
        </w:rPr>
        <w:t xml:space="preserve"> (ОКПД2: </w:t>
      </w:r>
      <w:r w:rsidR="001D0586" w:rsidRPr="001D0586">
        <w:rPr>
          <w:rFonts w:ascii="Times New Roman" w:eastAsia="Courier New" w:hAnsi="Times New Roman" w:cs="Times New Roman"/>
          <w:lang w:eastAsia="ru-RU" w:bidi="ru-RU"/>
        </w:rPr>
        <w:t>96.01.19.125</w:t>
      </w:r>
      <w:r w:rsidR="00842B83" w:rsidRPr="001D0586">
        <w:rPr>
          <w:rFonts w:ascii="Times New Roman" w:eastAsia="Courier New" w:hAnsi="Times New Roman" w:cs="Times New Roman"/>
          <w:lang w:eastAsia="ru-RU" w:bidi="ru-RU"/>
        </w:rPr>
        <w:t>)</w:t>
      </w:r>
      <w:r w:rsidR="00DA49DB" w:rsidRPr="001D0586">
        <w:rPr>
          <w:rFonts w:ascii="Times New Roman" w:eastAsia="Courier New" w:hAnsi="Times New Roman" w:cs="Times New Roman"/>
          <w:lang w:eastAsia="ru-RU" w:bidi="ru-RU"/>
        </w:rPr>
        <w:t xml:space="preserve">, </w:t>
      </w:r>
      <w:r w:rsidRPr="001D0586">
        <w:rPr>
          <w:rFonts w:ascii="Times New Roman" w:eastAsia="Courier New" w:hAnsi="Times New Roman" w:cs="Times New Roman"/>
          <w:lang w:eastAsia="ru-RU" w:bidi="ru-RU"/>
        </w:rPr>
        <w:t xml:space="preserve">в соответствии с требованиями </w:t>
      </w:r>
      <w:r w:rsidR="002976F2" w:rsidRPr="001D0586">
        <w:rPr>
          <w:rFonts w:ascii="Times New Roman" w:eastAsia="Courier New" w:hAnsi="Times New Roman" w:cs="Times New Roman"/>
          <w:lang w:eastAsia="ru-RU" w:bidi="ru-RU"/>
        </w:rPr>
        <w:t>Технического задания (</w:t>
      </w:r>
      <w:r w:rsidRPr="001D0586">
        <w:rPr>
          <w:rFonts w:ascii="Times New Roman" w:eastAsia="Courier New" w:hAnsi="Times New Roman" w:cs="Times New Roman"/>
          <w:lang w:eastAsia="ru-RU" w:bidi="ru-RU"/>
        </w:rPr>
        <w:t xml:space="preserve">Приложения № </w:t>
      </w:r>
      <w:r w:rsidR="002976F2" w:rsidRPr="001D0586">
        <w:rPr>
          <w:rFonts w:ascii="Times New Roman" w:eastAsia="Courier New" w:hAnsi="Times New Roman" w:cs="Times New Roman"/>
          <w:lang w:eastAsia="ru-RU" w:bidi="ru-RU"/>
        </w:rPr>
        <w:t>2</w:t>
      </w:r>
      <w:r w:rsidRPr="001D0586">
        <w:rPr>
          <w:rFonts w:ascii="Times New Roman" w:eastAsia="Times New Roman" w:hAnsi="Times New Roman" w:cs="Times New Roman"/>
          <w:lang w:eastAsia="ru-RU" w:bidi="ru-RU"/>
        </w:rPr>
        <w:t> </w:t>
      </w:r>
      <w:r w:rsidR="008E3F11" w:rsidRPr="001D0586">
        <w:rPr>
          <w:rFonts w:ascii="Times New Roman" w:eastAsia="Courier New" w:hAnsi="Times New Roman" w:cs="Times New Roman"/>
          <w:lang w:eastAsia="ru-RU" w:bidi="ru-RU"/>
        </w:rPr>
        <w:t>к Контракту</w:t>
      </w:r>
      <w:r w:rsidR="002976F2" w:rsidRPr="001D0586">
        <w:rPr>
          <w:rFonts w:ascii="Times New Roman" w:eastAsia="Courier New" w:hAnsi="Times New Roman" w:cs="Times New Roman"/>
          <w:lang w:eastAsia="ru-RU" w:bidi="ru-RU"/>
        </w:rPr>
        <w:t>) и Расчетом стоимости Контракта (Приложением №1 к Контракту)</w:t>
      </w:r>
      <w:r w:rsidR="00BE4C59" w:rsidRPr="001D0586">
        <w:rPr>
          <w:rFonts w:ascii="Times New Roman" w:eastAsia="Courier New" w:hAnsi="Times New Roman" w:cs="Times New Roman"/>
          <w:lang w:eastAsia="ru-RU" w:bidi="ru-RU"/>
        </w:rPr>
        <w:t>,</w:t>
      </w:r>
      <w:r w:rsidRPr="001D0586">
        <w:rPr>
          <w:rFonts w:ascii="Times New Roman" w:eastAsia="Courier New" w:hAnsi="Times New Roman" w:cs="Times New Roman"/>
          <w:lang w:eastAsia="ru-RU" w:bidi="ru-RU"/>
        </w:rPr>
        <w:t xml:space="preserve"> и сдать их результат Заказчику, а Заказчик обязуется принять результат оказанных услуг и оплатить его.</w:t>
      </w:r>
      <w:bookmarkEnd w:id="1"/>
    </w:p>
    <w:p w14:paraId="036F3A49" w14:textId="77777777" w:rsidR="00040917" w:rsidRPr="001D0586" w:rsidRDefault="00040917" w:rsidP="008E3F11">
      <w:pPr>
        <w:spacing w:after="0" w:line="240" w:lineRule="auto"/>
        <w:ind w:firstLine="708"/>
        <w:jc w:val="both"/>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 xml:space="preserve">1.2. Наименование, вид, характеристика, объем, цена, требования к качеству, срок оказания и другие основные характеристики оказываемых услуг определяются </w:t>
      </w:r>
      <w:r w:rsidR="00177B58" w:rsidRPr="001D0586">
        <w:rPr>
          <w:rFonts w:ascii="Times New Roman" w:eastAsia="Courier New" w:hAnsi="Times New Roman" w:cs="Times New Roman"/>
          <w:lang w:eastAsia="ru-RU" w:bidi="ru-RU"/>
        </w:rPr>
        <w:t>Техническим заданием (Приложения № 2</w:t>
      </w:r>
      <w:r w:rsidR="00177B58" w:rsidRPr="001D0586">
        <w:rPr>
          <w:rFonts w:ascii="Times New Roman" w:eastAsia="Times New Roman" w:hAnsi="Times New Roman" w:cs="Times New Roman"/>
          <w:lang w:eastAsia="ru-RU" w:bidi="ru-RU"/>
        </w:rPr>
        <w:t> </w:t>
      </w:r>
      <w:r w:rsidR="00177B58" w:rsidRPr="001D0586">
        <w:rPr>
          <w:rFonts w:ascii="Times New Roman" w:eastAsia="Courier New" w:hAnsi="Times New Roman" w:cs="Times New Roman"/>
          <w:lang w:eastAsia="ru-RU" w:bidi="ru-RU"/>
        </w:rPr>
        <w:t>к Контракту)</w:t>
      </w:r>
      <w:r w:rsidRPr="001D0586">
        <w:rPr>
          <w:rFonts w:ascii="Times New Roman" w:eastAsia="Courier New" w:hAnsi="Times New Roman" w:cs="Times New Roman"/>
          <w:lang w:eastAsia="ru-RU" w:bidi="ru-RU"/>
        </w:rPr>
        <w:t xml:space="preserve">, являющимся неотъемлемой частью настоящего Контракта. </w:t>
      </w:r>
    </w:p>
    <w:p w14:paraId="5D1BAE47" w14:textId="77777777" w:rsidR="008E3F11" w:rsidRPr="001D0586" w:rsidRDefault="008E3F11" w:rsidP="008E3F11">
      <w:pPr>
        <w:spacing w:after="0" w:line="240" w:lineRule="auto"/>
        <w:ind w:firstLine="284"/>
        <w:jc w:val="both"/>
        <w:rPr>
          <w:rFonts w:ascii="Times New Roman" w:eastAsia="Courier New" w:hAnsi="Times New Roman" w:cs="Times New Roman"/>
          <w:lang w:eastAsia="ru-RU" w:bidi="ru-RU"/>
        </w:rPr>
      </w:pPr>
    </w:p>
    <w:p w14:paraId="09F9B6A2" w14:textId="77777777" w:rsidR="00040917" w:rsidRPr="001D0586" w:rsidRDefault="008E3F11" w:rsidP="008E3F11">
      <w:pPr>
        <w:widowControl w:val="0"/>
        <w:spacing w:after="0" w:line="240" w:lineRule="auto"/>
        <w:ind w:firstLine="709"/>
        <w:jc w:val="center"/>
        <w:rPr>
          <w:rFonts w:ascii="Times New Roman" w:eastAsia="Courier New" w:hAnsi="Times New Roman" w:cs="Times New Roman"/>
          <w:b/>
          <w:lang w:eastAsia="ru-RU" w:bidi="ru-RU"/>
        </w:rPr>
      </w:pPr>
      <w:r w:rsidRPr="001D0586">
        <w:rPr>
          <w:rFonts w:ascii="Times New Roman" w:eastAsia="Courier New" w:hAnsi="Times New Roman" w:cs="Times New Roman"/>
          <w:b/>
          <w:lang w:eastAsia="ru-RU" w:bidi="ru-RU"/>
        </w:rPr>
        <w:t>2</w:t>
      </w:r>
      <w:r w:rsidR="00040917" w:rsidRPr="001D0586">
        <w:rPr>
          <w:rFonts w:ascii="Times New Roman" w:eastAsia="Courier New" w:hAnsi="Times New Roman" w:cs="Times New Roman"/>
          <w:b/>
          <w:lang w:eastAsia="ru-RU" w:bidi="ru-RU"/>
        </w:rPr>
        <w:t>. Место, срок, порядок и условия оказания услуг.</w:t>
      </w:r>
    </w:p>
    <w:p w14:paraId="5E81D8EC" w14:textId="3CF41DE4" w:rsidR="00821B4A" w:rsidRDefault="00921FED" w:rsidP="00921FED">
      <w:pPr>
        <w:widowControl w:val="0"/>
        <w:spacing w:after="0" w:line="240" w:lineRule="auto"/>
        <w:ind w:firstLine="709"/>
        <w:contextualSpacing/>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 xml:space="preserve">2.1. </w:t>
      </w:r>
      <w:r w:rsidR="00821B4A" w:rsidRPr="00821B4A">
        <w:rPr>
          <w:rFonts w:ascii="Times New Roman" w:eastAsia="Courier New" w:hAnsi="Times New Roman" w:cs="Times New Roman"/>
          <w:lang w:eastAsia="ru-RU" w:bidi="ru-RU"/>
        </w:rPr>
        <w:t>Местом оказания услуг является: по месту нахождения Исполнителя</w:t>
      </w:r>
      <w:r w:rsidR="00821B4A">
        <w:rPr>
          <w:rFonts w:ascii="Times New Roman" w:eastAsia="Courier New" w:hAnsi="Times New Roman" w:cs="Times New Roman"/>
          <w:lang w:eastAsia="ru-RU" w:bidi="ru-RU"/>
        </w:rPr>
        <w:t>.</w:t>
      </w:r>
    </w:p>
    <w:p w14:paraId="6D0A5737" w14:textId="6101151C" w:rsidR="00921FED" w:rsidRPr="00821B4A" w:rsidRDefault="00821B4A" w:rsidP="00921FED">
      <w:pPr>
        <w:widowControl w:val="0"/>
        <w:spacing w:after="0" w:line="240" w:lineRule="auto"/>
        <w:ind w:firstLine="709"/>
        <w:contextualSpacing/>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2.1.1. </w:t>
      </w:r>
      <w:r w:rsidRPr="00821B4A">
        <w:rPr>
          <w:rFonts w:ascii="Times New Roman" w:eastAsia="Courier New" w:hAnsi="Times New Roman" w:cs="Times New Roman"/>
          <w:lang w:eastAsia="ru-RU" w:bidi="ru-RU"/>
        </w:rPr>
        <w:t>Место забора и выдачи белья</w:t>
      </w:r>
      <w:r w:rsidR="00921FED" w:rsidRPr="00821B4A">
        <w:rPr>
          <w:rFonts w:ascii="Times New Roman" w:eastAsia="Courier New" w:hAnsi="Times New Roman" w:cs="Times New Roman"/>
          <w:lang w:eastAsia="ru-RU" w:bidi="ru-RU"/>
        </w:rPr>
        <w:t xml:space="preserve">: </w:t>
      </w:r>
      <w:r w:rsidR="00CA351E" w:rsidRPr="00821B4A">
        <w:rPr>
          <w:rFonts w:ascii="Times New Roman" w:eastAsia="Courier New" w:hAnsi="Times New Roman" w:cs="Times New Roman"/>
          <w:lang w:eastAsia="ru-RU" w:bidi="ru-RU"/>
        </w:rPr>
        <w:t>191014, г. Санкт-Петербург, ул. Маяковского, д. 5</w:t>
      </w:r>
      <w:r w:rsidR="00921FED" w:rsidRPr="00821B4A">
        <w:rPr>
          <w:rFonts w:ascii="Times New Roman" w:eastAsia="Courier New" w:hAnsi="Times New Roman" w:cs="Times New Roman"/>
          <w:lang w:eastAsia="ru-RU" w:bidi="ru-RU"/>
        </w:rPr>
        <w:t>.</w:t>
      </w:r>
    </w:p>
    <w:p w14:paraId="6F5FBCB1" w14:textId="2F3AD7C5" w:rsidR="00DA49DB" w:rsidRPr="00821B4A" w:rsidRDefault="00921FED" w:rsidP="00921FED">
      <w:pPr>
        <w:widowControl w:val="0"/>
        <w:spacing w:after="0" w:line="240" w:lineRule="auto"/>
        <w:ind w:firstLine="709"/>
        <w:contextualSpacing/>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 xml:space="preserve">2.2. Срок оказания услуг: </w:t>
      </w:r>
      <w:r w:rsidR="00821B4A" w:rsidRPr="00821B4A">
        <w:rPr>
          <w:rFonts w:ascii="Times New Roman" w:eastAsia="Courier New" w:hAnsi="Times New Roman" w:cs="Times New Roman"/>
          <w:lang w:eastAsia="ru-RU" w:bidi="ru-RU"/>
        </w:rPr>
        <w:t xml:space="preserve">с момента </w:t>
      </w:r>
      <w:r w:rsidR="00EA41AD">
        <w:rPr>
          <w:rFonts w:ascii="Times New Roman" w:eastAsia="Courier New" w:hAnsi="Times New Roman" w:cs="Times New Roman"/>
          <w:lang w:eastAsia="ru-RU" w:bidi="ru-RU"/>
        </w:rPr>
        <w:t xml:space="preserve">заключения Контракта </w:t>
      </w:r>
      <w:r w:rsidR="00821B4A" w:rsidRPr="00821B4A">
        <w:rPr>
          <w:rFonts w:ascii="Times New Roman" w:eastAsia="Courier New" w:hAnsi="Times New Roman" w:cs="Times New Roman"/>
          <w:lang w:eastAsia="ru-RU" w:bidi="ru-RU"/>
        </w:rPr>
        <w:t xml:space="preserve">по </w:t>
      </w:r>
      <w:r w:rsidR="00EA41AD">
        <w:rPr>
          <w:rFonts w:ascii="Times New Roman" w:eastAsia="Courier New" w:hAnsi="Times New Roman" w:cs="Times New Roman"/>
          <w:lang w:eastAsia="ru-RU" w:bidi="ru-RU"/>
        </w:rPr>
        <w:t>06.04</w:t>
      </w:r>
      <w:r w:rsidR="00821B4A" w:rsidRPr="00821B4A">
        <w:rPr>
          <w:rFonts w:ascii="Times New Roman" w:eastAsia="Courier New" w:hAnsi="Times New Roman" w:cs="Times New Roman"/>
          <w:lang w:eastAsia="ru-RU" w:bidi="ru-RU"/>
        </w:rPr>
        <w:t>.2026 г. (включительно)</w:t>
      </w:r>
      <w:r w:rsidRPr="00821B4A">
        <w:rPr>
          <w:rFonts w:ascii="Times New Roman" w:eastAsia="Courier New" w:hAnsi="Times New Roman" w:cs="Times New Roman"/>
          <w:lang w:eastAsia="ru-RU" w:bidi="ru-RU"/>
        </w:rPr>
        <w:t>.</w:t>
      </w:r>
    </w:p>
    <w:p w14:paraId="46D6D5E0" w14:textId="77777777" w:rsidR="00040917" w:rsidRPr="00821B4A" w:rsidRDefault="008E3F11" w:rsidP="008E3F11">
      <w:pPr>
        <w:widowControl w:val="0"/>
        <w:spacing w:after="0" w:line="240" w:lineRule="auto"/>
        <w:ind w:firstLine="709"/>
        <w:contextualSpacing/>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2</w:t>
      </w:r>
      <w:r w:rsidR="00040917" w:rsidRPr="00821B4A">
        <w:rPr>
          <w:rFonts w:ascii="Times New Roman" w:eastAsia="Courier New" w:hAnsi="Times New Roman" w:cs="Times New Roman"/>
          <w:lang w:eastAsia="ru-RU" w:bidi="ru-RU"/>
        </w:rPr>
        <w:t xml:space="preserve">.3. Услуги оказываются силами Исполнителя с использованием собственных материалов, оборудования, инвентаря и других средств, необходимых для оказания полного объема услуг. </w:t>
      </w:r>
    </w:p>
    <w:p w14:paraId="3AD7CAB7" w14:textId="1DF02E8C" w:rsidR="00040917" w:rsidRPr="00EA41AD" w:rsidRDefault="008E3F11" w:rsidP="008E3F11">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2</w:t>
      </w:r>
      <w:r w:rsidR="00040917" w:rsidRPr="00821B4A">
        <w:rPr>
          <w:rFonts w:ascii="Times New Roman" w:eastAsia="Courier New" w:hAnsi="Times New Roman" w:cs="Times New Roman"/>
          <w:lang w:eastAsia="ru-RU" w:bidi="ru-RU"/>
        </w:rPr>
        <w:t>.4. Услуги оказываются с соблюдением персоналом Исполнителя техники безопасности, пожарной безопасности, санитарно-</w:t>
      </w:r>
      <w:r w:rsidR="00040917" w:rsidRPr="00EA41AD">
        <w:rPr>
          <w:rFonts w:ascii="Times New Roman" w:eastAsia="Courier New" w:hAnsi="Times New Roman" w:cs="Times New Roman"/>
          <w:lang w:eastAsia="ru-RU" w:bidi="ru-RU"/>
        </w:rPr>
        <w:t xml:space="preserve">эпидемиологического режима и внутреннего трудового распорядка Заказчика в </w:t>
      </w:r>
      <w:r w:rsidR="000B41E5" w:rsidRPr="00EA41AD">
        <w:rPr>
          <w:rFonts w:ascii="Times New Roman" w:eastAsia="Courier New" w:hAnsi="Times New Roman" w:cs="Times New Roman"/>
          <w:lang w:eastAsia="ru-RU" w:bidi="ru-RU"/>
        </w:rPr>
        <w:t>соответствии с требованиями Технического задания (Приложения № 2</w:t>
      </w:r>
      <w:r w:rsidR="000B41E5" w:rsidRPr="00EA41AD">
        <w:rPr>
          <w:rFonts w:ascii="Times New Roman" w:eastAsia="Times New Roman" w:hAnsi="Times New Roman" w:cs="Times New Roman"/>
          <w:lang w:eastAsia="ru-RU" w:bidi="ru-RU"/>
        </w:rPr>
        <w:t> </w:t>
      </w:r>
      <w:r w:rsidR="000B41E5" w:rsidRPr="00EA41AD">
        <w:rPr>
          <w:rFonts w:ascii="Times New Roman" w:eastAsia="Courier New" w:hAnsi="Times New Roman" w:cs="Times New Roman"/>
          <w:lang w:eastAsia="ru-RU" w:bidi="ru-RU"/>
        </w:rPr>
        <w:t>к Контракту)</w:t>
      </w:r>
    </w:p>
    <w:p w14:paraId="2D91393F" w14:textId="38EE8941" w:rsidR="00040917" w:rsidRPr="00EA41AD" w:rsidRDefault="008E3F11" w:rsidP="008E3F11">
      <w:pPr>
        <w:widowControl w:val="0"/>
        <w:spacing w:after="0" w:line="240" w:lineRule="auto"/>
        <w:ind w:firstLine="709"/>
        <w:jc w:val="both"/>
        <w:rPr>
          <w:rFonts w:ascii="Times New Roman" w:eastAsia="Courier New" w:hAnsi="Times New Roman" w:cs="Times New Roman"/>
          <w:lang w:eastAsia="ru-RU" w:bidi="ru-RU"/>
        </w:rPr>
      </w:pPr>
      <w:r w:rsidRPr="00EA41AD">
        <w:rPr>
          <w:rFonts w:ascii="Times New Roman" w:eastAsia="Courier New" w:hAnsi="Times New Roman" w:cs="Times New Roman"/>
          <w:lang w:eastAsia="ru-RU" w:bidi="ru-RU"/>
        </w:rPr>
        <w:t>2</w:t>
      </w:r>
      <w:r w:rsidR="00040917" w:rsidRPr="00EA41AD">
        <w:rPr>
          <w:rFonts w:ascii="Times New Roman" w:eastAsia="Courier New" w:hAnsi="Times New Roman" w:cs="Times New Roman"/>
          <w:lang w:eastAsia="ru-RU" w:bidi="ru-RU"/>
        </w:rPr>
        <w:t>.5. К оказанию услуг допускается персонал Исполнителя, имеющий соответствующие разрешения, если такое требование установлено законодательством Р</w:t>
      </w:r>
      <w:r w:rsidR="00DA49DB" w:rsidRPr="00EA41AD">
        <w:rPr>
          <w:rFonts w:ascii="Times New Roman" w:eastAsia="Courier New" w:hAnsi="Times New Roman" w:cs="Times New Roman"/>
          <w:lang w:eastAsia="ru-RU" w:bidi="ru-RU"/>
        </w:rPr>
        <w:t xml:space="preserve">оссийской </w:t>
      </w:r>
      <w:r w:rsidR="00040917" w:rsidRPr="00EA41AD">
        <w:rPr>
          <w:rFonts w:ascii="Times New Roman" w:eastAsia="Courier New" w:hAnsi="Times New Roman" w:cs="Times New Roman"/>
          <w:lang w:eastAsia="ru-RU" w:bidi="ru-RU"/>
        </w:rPr>
        <w:t>Ф</w:t>
      </w:r>
      <w:r w:rsidR="00DA49DB" w:rsidRPr="00EA41AD">
        <w:rPr>
          <w:rFonts w:ascii="Times New Roman" w:eastAsia="Courier New" w:hAnsi="Times New Roman" w:cs="Times New Roman"/>
          <w:lang w:eastAsia="ru-RU" w:bidi="ru-RU"/>
        </w:rPr>
        <w:t>едерации</w:t>
      </w:r>
      <w:r w:rsidR="002976F2" w:rsidRPr="00EA41AD">
        <w:rPr>
          <w:rFonts w:ascii="Times New Roman" w:eastAsia="Courier New" w:hAnsi="Times New Roman" w:cs="Times New Roman"/>
          <w:lang w:eastAsia="ru-RU" w:bidi="ru-RU"/>
        </w:rPr>
        <w:t xml:space="preserve"> к оказанию данного вида услуг.</w:t>
      </w:r>
    </w:p>
    <w:p w14:paraId="374DEC9F" w14:textId="77777777" w:rsidR="00040917" w:rsidRPr="00EA41AD" w:rsidRDefault="00040917" w:rsidP="008E3F11">
      <w:pPr>
        <w:widowControl w:val="0"/>
        <w:spacing w:after="0" w:line="240" w:lineRule="auto"/>
        <w:ind w:firstLine="709"/>
        <w:jc w:val="center"/>
        <w:rPr>
          <w:rFonts w:ascii="Times New Roman" w:eastAsia="Courier New" w:hAnsi="Times New Roman" w:cs="Times New Roman"/>
          <w:b/>
          <w:lang w:eastAsia="ru-RU" w:bidi="ru-RU"/>
        </w:rPr>
      </w:pPr>
      <w:r w:rsidRPr="00EA41AD">
        <w:rPr>
          <w:rFonts w:ascii="Times New Roman" w:eastAsia="Courier New" w:hAnsi="Times New Roman" w:cs="Times New Roman"/>
          <w:b/>
          <w:lang w:eastAsia="ru-RU" w:bidi="ru-RU"/>
        </w:rPr>
        <w:t>3.</w:t>
      </w:r>
      <w:r w:rsidR="00DA49DB" w:rsidRPr="00EA41AD">
        <w:rPr>
          <w:rFonts w:ascii="Times New Roman" w:eastAsia="Courier New" w:hAnsi="Times New Roman" w:cs="Times New Roman"/>
          <w:b/>
          <w:lang w:eastAsia="ru-RU" w:bidi="ru-RU"/>
        </w:rPr>
        <w:t xml:space="preserve"> Цена Контракта</w:t>
      </w:r>
      <w:r w:rsidRPr="00EA41AD">
        <w:rPr>
          <w:rFonts w:ascii="Times New Roman" w:eastAsia="Courier New" w:hAnsi="Times New Roman" w:cs="Times New Roman"/>
          <w:b/>
          <w:lang w:eastAsia="ru-RU" w:bidi="ru-RU"/>
        </w:rPr>
        <w:t xml:space="preserve"> и порядок расчетов</w:t>
      </w:r>
    </w:p>
    <w:p w14:paraId="437B5538" w14:textId="77777777" w:rsidR="00040917" w:rsidRPr="00EA41AD" w:rsidRDefault="008E3F11" w:rsidP="008E3F11">
      <w:pPr>
        <w:pStyle w:val="a8"/>
        <w:numPr>
          <w:ilvl w:val="0"/>
          <w:numId w:val="0"/>
        </w:numPr>
        <w:suppressAutoHyphens/>
        <w:ind w:firstLine="709"/>
        <w:rPr>
          <w:sz w:val="22"/>
          <w:szCs w:val="22"/>
        </w:rPr>
      </w:pPr>
      <w:r w:rsidRPr="00EA41AD">
        <w:rPr>
          <w:sz w:val="22"/>
          <w:szCs w:val="22"/>
        </w:rPr>
        <w:t xml:space="preserve">3.1. </w:t>
      </w:r>
      <w:r w:rsidR="00DA49DB" w:rsidRPr="00EA41AD">
        <w:rPr>
          <w:sz w:val="22"/>
          <w:szCs w:val="22"/>
        </w:rPr>
        <w:t>Цена</w:t>
      </w:r>
      <w:r w:rsidR="00040917" w:rsidRPr="00EA41AD">
        <w:rPr>
          <w:sz w:val="22"/>
          <w:szCs w:val="22"/>
        </w:rPr>
        <w:t xml:space="preserve"> Контракта составляет </w:t>
      </w:r>
      <w:r w:rsidR="0026150C" w:rsidRPr="00EA41AD">
        <w:rPr>
          <w:sz w:val="22"/>
          <w:szCs w:val="22"/>
        </w:rPr>
        <w:t>______</w:t>
      </w:r>
      <w:r w:rsidR="00040917" w:rsidRPr="00EA41AD">
        <w:rPr>
          <w:sz w:val="22"/>
          <w:szCs w:val="22"/>
        </w:rPr>
        <w:t xml:space="preserve"> руб. (</w:t>
      </w:r>
      <w:r w:rsidR="0026150C" w:rsidRPr="00EA41AD">
        <w:rPr>
          <w:sz w:val="22"/>
          <w:szCs w:val="22"/>
        </w:rPr>
        <w:t>_______</w:t>
      </w:r>
      <w:r w:rsidR="00040917" w:rsidRPr="00EA41AD">
        <w:rPr>
          <w:sz w:val="22"/>
          <w:szCs w:val="22"/>
        </w:rPr>
        <w:t xml:space="preserve">), в том числе НДС </w:t>
      </w:r>
      <w:r w:rsidR="00DA49DB" w:rsidRPr="00EA41AD">
        <w:rPr>
          <w:sz w:val="22"/>
          <w:szCs w:val="22"/>
        </w:rPr>
        <w:t>___</w:t>
      </w:r>
      <w:r w:rsidR="00040917" w:rsidRPr="00EA41AD">
        <w:rPr>
          <w:sz w:val="22"/>
          <w:szCs w:val="22"/>
        </w:rPr>
        <w:t xml:space="preserve">% - </w:t>
      </w:r>
      <w:r w:rsidR="0026150C" w:rsidRPr="00EA41AD">
        <w:rPr>
          <w:sz w:val="22"/>
          <w:szCs w:val="22"/>
        </w:rPr>
        <w:t>_____</w:t>
      </w:r>
      <w:r w:rsidR="00040917" w:rsidRPr="00EA41AD">
        <w:rPr>
          <w:sz w:val="22"/>
          <w:szCs w:val="22"/>
        </w:rPr>
        <w:t xml:space="preserve"> рублей</w:t>
      </w:r>
      <w:r w:rsidR="00040917" w:rsidRPr="00EA41AD">
        <w:rPr>
          <w:rStyle w:val="afff0"/>
          <w:sz w:val="22"/>
          <w:szCs w:val="22"/>
        </w:rPr>
        <w:footnoteReference w:id="1"/>
      </w:r>
      <w:r w:rsidR="00040917" w:rsidRPr="00EA41AD">
        <w:rPr>
          <w:sz w:val="22"/>
          <w:szCs w:val="22"/>
        </w:rPr>
        <w:t>,</w:t>
      </w:r>
      <w:r w:rsidR="00DA49DB" w:rsidRPr="00EA41AD">
        <w:rPr>
          <w:sz w:val="22"/>
          <w:szCs w:val="22"/>
        </w:rPr>
        <w:t xml:space="preserve"> в соответствии с Расчетом стоимости Контракта (Приложением </w:t>
      </w:r>
      <w:r w:rsidR="00040917" w:rsidRPr="00EA41AD">
        <w:rPr>
          <w:sz w:val="22"/>
          <w:szCs w:val="22"/>
        </w:rPr>
        <w:t xml:space="preserve">№1 к настоящему </w:t>
      </w:r>
      <w:r w:rsidR="00DA49DB" w:rsidRPr="00EA41AD">
        <w:rPr>
          <w:sz w:val="22"/>
          <w:szCs w:val="22"/>
        </w:rPr>
        <w:t>К</w:t>
      </w:r>
      <w:r w:rsidR="00040917" w:rsidRPr="00EA41AD">
        <w:rPr>
          <w:sz w:val="22"/>
          <w:szCs w:val="22"/>
        </w:rPr>
        <w:t>онтракту</w:t>
      </w:r>
      <w:r w:rsidR="00DA49DB" w:rsidRPr="00EA41AD">
        <w:rPr>
          <w:sz w:val="22"/>
          <w:szCs w:val="22"/>
        </w:rPr>
        <w:t>)</w:t>
      </w:r>
      <w:r w:rsidR="00040917" w:rsidRPr="00EA41AD">
        <w:rPr>
          <w:sz w:val="22"/>
          <w:szCs w:val="22"/>
        </w:rPr>
        <w:t xml:space="preserve">. </w:t>
      </w:r>
    </w:p>
    <w:p w14:paraId="6D812DCB" w14:textId="77777777" w:rsidR="00DA49DB" w:rsidRPr="00EA41AD" w:rsidRDefault="00DA49DB" w:rsidP="00DA49DB">
      <w:pPr>
        <w:pStyle w:val="a8"/>
        <w:suppressAutoHyphens/>
        <w:rPr>
          <w:sz w:val="22"/>
          <w:szCs w:val="22"/>
        </w:rPr>
      </w:pPr>
      <w:r w:rsidRPr="00EA41AD">
        <w:rPr>
          <w:sz w:val="22"/>
          <w:szCs w:val="22"/>
        </w:rPr>
        <w:t>3.1.1. Цена Контракта и валюта платежа устанавливаются в российских рублях.</w:t>
      </w:r>
    </w:p>
    <w:p w14:paraId="0FC6A688" w14:textId="77777777" w:rsidR="00DA49DB" w:rsidRPr="00EA41AD" w:rsidRDefault="00DA49DB" w:rsidP="00DA49DB">
      <w:pPr>
        <w:pStyle w:val="a8"/>
        <w:numPr>
          <w:ilvl w:val="0"/>
          <w:numId w:val="0"/>
        </w:numPr>
        <w:suppressAutoHyphens/>
        <w:ind w:firstLine="709"/>
        <w:rPr>
          <w:sz w:val="22"/>
          <w:szCs w:val="22"/>
        </w:rPr>
      </w:pPr>
      <w:r w:rsidRPr="00EA41AD">
        <w:rPr>
          <w:sz w:val="22"/>
          <w:szCs w:val="22"/>
        </w:rPr>
        <w:t>3.1.2. Цена Контракта включает в себя стоимость услуг, а также расходы на страхование, уплату налогов, пошлины,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52EF6488" w14:textId="77777777" w:rsidR="00040917" w:rsidRPr="00821B4A" w:rsidRDefault="008E3F11" w:rsidP="008E3F11">
      <w:pPr>
        <w:pStyle w:val="a8"/>
        <w:numPr>
          <w:ilvl w:val="0"/>
          <w:numId w:val="0"/>
        </w:numPr>
        <w:suppressAutoHyphens/>
        <w:ind w:firstLine="709"/>
        <w:rPr>
          <w:sz w:val="22"/>
          <w:szCs w:val="22"/>
        </w:rPr>
      </w:pPr>
      <w:r w:rsidRPr="00EA41AD">
        <w:rPr>
          <w:sz w:val="22"/>
          <w:szCs w:val="22"/>
        </w:rPr>
        <w:t xml:space="preserve">3.2. </w:t>
      </w:r>
      <w:r w:rsidR="00040917" w:rsidRPr="00EA41AD">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w:t>
      </w:r>
      <w:r w:rsidR="00040917" w:rsidRPr="00821B4A">
        <w:rPr>
          <w:sz w:val="22"/>
          <w:szCs w:val="22"/>
        </w:rPr>
        <w:t xml:space="preserve">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F086EE" w14:textId="77777777" w:rsidR="00040917" w:rsidRPr="00821B4A" w:rsidRDefault="00040917" w:rsidP="008E3F11">
      <w:pPr>
        <w:pStyle w:val="a8"/>
        <w:rPr>
          <w:sz w:val="22"/>
          <w:szCs w:val="22"/>
        </w:rPr>
      </w:pPr>
      <w:r w:rsidRPr="00821B4A">
        <w:rPr>
          <w:sz w:val="22"/>
          <w:szCs w:val="22"/>
        </w:rPr>
        <w:t>3.3. Оказание Исполнителем услуг осуществляется без авансирования со стороны Заказчика.</w:t>
      </w:r>
    </w:p>
    <w:p w14:paraId="175678E9" w14:textId="77777777" w:rsidR="007D580B" w:rsidRPr="00821B4A" w:rsidRDefault="00040917" w:rsidP="007D580B">
      <w:pPr>
        <w:spacing w:after="0" w:line="240" w:lineRule="auto"/>
        <w:ind w:firstLine="709"/>
        <w:jc w:val="both"/>
        <w:rPr>
          <w:rFonts w:ascii="Times New Roman" w:hAnsi="Times New Roman" w:cs="Times New Roman"/>
        </w:rPr>
      </w:pPr>
      <w:r w:rsidRPr="00821B4A">
        <w:rPr>
          <w:rFonts w:ascii="Times New Roman" w:hAnsi="Times New Roman" w:cs="Times New Roman"/>
        </w:rPr>
        <w:t xml:space="preserve">3.4. </w:t>
      </w:r>
      <w:r w:rsidR="007D580B" w:rsidRPr="00821B4A">
        <w:rPr>
          <w:rFonts w:ascii="Times New Roman" w:hAnsi="Times New Roman" w:cs="Times New Roman"/>
        </w:rPr>
        <w:t>Основанием для оплаты оказанных услуг являются: счет, счет-фактура (при необходимости), выставленные Исполнителем, Акт сдачи-приемки оказанных услуг (Приложение №3 к Контракту) и Акт по ф.</w:t>
      </w:r>
      <w:r w:rsidR="007D580B" w:rsidRPr="00821B4A">
        <w:t xml:space="preserve"> </w:t>
      </w:r>
      <w:r w:rsidR="007D580B" w:rsidRPr="00821B4A">
        <w:rPr>
          <w:rFonts w:ascii="Times New Roman" w:hAnsi="Times New Roman" w:cs="Times New Roman"/>
        </w:rPr>
        <w:t xml:space="preserve">0510452, подписанные сторонами. Оплата осуществляется по безналичному расчету в течение </w:t>
      </w:r>
      <w:r w:rsidR="007D580B" w:rsidRPr="00821B4A">
        <w:rPr>
          <w:rFonts w:ascii="Times New Roman" w:eastAsia="Arial Unicode MS" w:hAnsi="Times New Roman" w:cs="Times New Roman"/>
          <w:lang w:eastAsia="zh-CN"/>
        </w:rPr>
        <w:t xml:space="preserve">не более 7 (семи) рабочих дней </w:t>
      </w:r>
      <w:r w:rsidR="007D580B" w:rsidRPr="00821B4A">
        <w:rPr>
          <w:rFonts w:ascii="Times New Roman" w:hAnsi="Times New Roman" w:cs="Times New Roman"/>
        </w:rPr>
        <w:t>с даты подписания Сторонами Акта по ф. 0510452 при предоставлении Исполнителем платежных документов, указанных в настоящем пункте.</w:t>
      </w:r>
    </w:p>
    <w:p w14:paraId="5AEF9E79" w14:textId="77777777" w:rsidR="00040917" w:rsidRPr="00821B4A" w:rsidRDefault="00040917" w:rsidP="008E3F11">
      <w:pPr>
        <w:spacing w:after="0" w:line="240" w:lineRule="auto"/>
        <w:ind w:firstLine="709"/>
        <w:jc w:val="both"/>
        <w:rPr>
          <w:rFonts w:ascii="Times New Roman" w:hAnsi="Times New Roman" w:cs="Times New Roman"/>
        </w:rPr>
      </w:pPr>
      <w:r w:rsidRPr="00821B4A">
        <w:rPr>
          <w:rFonts w:ascii="Times New Roman" w:hAnsi="Times New Roman" w:cs="Times New Roman"/>
        </w:rPr>
        <w:t xml:space="preserve">3.5. Заказчик осуществляет расчеты с Исполнителем за счет соответствующих видов расходов, предусмотренных планом финансово-хозяйственной деятельности, в соответствии с </w:t>
      </w:r>
      <w:r w:rsidR="002976F2" w:rsidRPr="00821B4A">
        <w:rPr>
          <w:rFonts w:ascii="Times New Roman" w:hAnsi="Times New Roman" w:cs="Times New Roman"/>
        </w:rPr>
        <w:t>«</w:t>
      </w:r>
      <w:r w:rsidRPr="00821B4A">
        <w:rPr>
          <w:rFonts w:ascii="Times New Roman" w:hAnsi="Times New Roman" w:cs="Times New Roman"/>
        </w:rPr>
        <w:t xml:space="preserve">Инструкцией о порядке финансирования расходов бюджета Санкт-Петербурга и ведения лицевых счетов главных распорядителей </w:t>
      </w:r>
      <w:r w:rsidRPr="00821B4A">
        <w:rPr>
          <w:rFonts w:ascii="Times New Roman" w:hAnsi="Times New Roman" w:cs="Times New Roman"/>
        </w:rPr>
        <w:lastRenderedPageBreak/>
        <w:t>бюджетных средств и подведомственных им учреждений при казначейской системе исполнения бюджета Санкт-Петербурга</w:t>
      </w:r>
      <w:r w:rsidR="002976F2" w:rsidRPr="00821B4A">
        <w:rPr>
          <w:rFonts w:ascii="Times New Roman" w:hAnsi="Times New Roman" w:cs="Times New Roman"/>
        </w:rPr>
        <w:t>»</w:t>
      </w:r>
      <w:r w:rsidRPr="00821B4A">
        <w:rPr>
          <w:rFonts w:ascii="Times New Roman" w:hAnsi="Times New Roman" w:cs="Times New Roman"/>
        </w:rPr>
        <w:t xml:space="preserve"> № 45-р от 26.04.2001 года.</w:t>
      </w:r>
    </w:p>
    <w:p w14:paraId="359F7953" w14:textId="77777777" w:rsidR="00040917" w:rsidRPr="00821B4A" w:rsidRDefault="00040917" w:rsidP="008E3F11">
      <w:pPr>
        <w:pStyle w:val="a8"/>
        <w:rPr>
          <w:sz w:val="22"/>
          <w:szCs w:val="22"/>
        </w:rPr>
      </w:pPr>
      <w:r w:rsidRPr="00821B4A">
        <w:rPr>
          <w:sz w:val="22"/>
          <w:szCs w:val="22"/>
        </w:rPr>
        <w:t xml:space="preserve">3.6. 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Исполнитель несет ответственность в случаях и объемах, предусмотренных п.6 Контракта. Для взыскания неустойки составляется акт о ненадлежащем исполнении обязательств Исполнителем по контракту, который подписывается представителем Заказчика, и Исполнителя и требование об уплате неустойки. В акте указывается сумма объема претензий (сумма неустойки). При отказе (уклонении) Исполнителя от подписания указанного акта, в нем делается отметка об этом и подписывается акт (перечень дефектов, нарушение сроков и т.д.). При этом оплата </w:t>
      </w:r>
      <w:r w:rsidR="002976F2" w:rsidRPr="00821B4A">
        <w:rPr>
          <w:sz w:val="22"/>
          <w:szCs w:val="22"/>
        </w:rPr>
        <w:t>К</w:t>
      </w:r>
      <w:r w:rsidRPr="00821B4A">
        <w:rPr>
          <w:sz w:val="22"/>
          <w:szCs w:val="22"/>
        </w:rPr>
        <w:t>онтракта осуществляется путем выплат Исполнителю суммы, уменьшенной на сумму неустойки (пеней, штрафов).</w:t>
      </w:r>
    </w:p>
    <w:p w14:paraId="41FE382C" w14:textId="77777777" w:rsidR="00040917" w:rsidRPr="00821B4A" w:rsidRDefault="00040917" w:rsidP="008E3F11">
      <w:pPr>
        <w:pStyle w:val="affff4"/>
        <w:ind w:firstLine="709"/>
        <w:jc w:val="both"/>
        <w:rPr>
          <w:sz w:val="22"/>
          <w:szCs w:val="22"/>
        </w:rPr>
      </w:pPr>
      <w:r w:rsidRPr="00821B4A">
        <w:rPr>
          <w:sz w:val="22"/>
          <w:szCs w:val="22"/>
        </w:rPr>
        <w:t xml:space="preserve">В случае неисполнения или ненадлежащего выполнения своих обязательств по </w:t>
      </w:r>
      <w:r w:rsidR="002976F2" w:rsidRPr="00821B4A">
        <w:rPr>
          <w:sz w:val="22"/>
          <w:szCs w:val="22"/>
        </w:rPr>
        <w:t>К</w:t>
      </w:r>
      <w:r w:rsidRPr="00821B4A">
        <w:rPr>
          <w:sz w:val="22"/>
          <w:szCs w:val="22"/>
        </w:rPr>
        <w:t>онтракту Исполнитель несет ответственность в соответствии с действующим законодательством.</w:t>
      </w:r>
    </w:p>
    <w:p w14:paraId="50BDD3B7" w14:textId="1D37DB4F" w:rsidR="002976F2" w:rsidRPr="00821B4A" w:rsidRDefault="002976F2" w:rsidP="002976F2">
      <w:pPr>
        <w:tabs>
          <w:tab w:val="left" w:pos="0"/>
        </w:tabs>
        <w:suppressAutoHyphens/>
        <w:spacing w:after="0" w:line="240" w:lineRule="auto"/>
        <w:ind w:firstLine="709"/>
        <w:jc w:val="both"/>
        <w:rPr>
          <w:rFonts w:ascii="Times New Roman" w:hAnsi="Times New Roman"/>
          <w:lang w:eastAsia="zh-CN"/>
        </w:rPr>
      </w:pPr>
      <w:r w:rsidRPr="00821B4A">
        <w:rPr>
          <w:rFonts w:ascii="Times New Roman" w:eastAsia="Calibri" w:hAnsi="Times New Roman"/>
          <w:lang w:eastAsia="zh-CN"/>
        </w:rPr>
        <w:t>3.</w:t>
      </w:r>
      <w:r w:rsidR="000C7555" w:rsidRPr="00821B4A">
        <w:rPr>
          <w:rFonts w:ascii="Times New Roman" w:eastAsia="Calibri" w:hAnsi="Times New Roman"/>
          <w:lang w:eastAsia="zh-CN"/>
        </w:rPr>
        <w:t>7</w:t>
      </w:r>
      <w:r w:rsidRPr="00821B4A">
        <w:rPr>
          <w:rFonts w:ascii="Times New Roman" w:eastAsia="Calibri" w:hAnsi="Times New Roman"/>
          <w:lang w:eastAsia="zh-CN"/>
        </w:rPr>
        <w:t xml:space="preserve">. </w:t>
      </w:r>
      <w:r w:rsidRPr="00821B4A">
        <w:rPr>
          <w:rFonts w:ascii="Times New Roman" w:hAnsi="Times New Roman"/>
          <w:lang w:eastAsia="zh-CN"/>
        </w:rPr>
        <w:t>Цена Контракта является твердой и определяется на весь срок его исполнения, за исключением случаев, предусмотренных пункт</w:t>
      </w:r>
      <w:r w:rsidR="00CA351E" w:rsidRPr="00821B4A">
        <w:rPr>
          <w:rFonts w:ascii="Times New Roman" w:hAnsi="Times New Roman"/>
          <w:lang w:eastAsia="zh-CN"/>
        </w:rPr>
        <w:t>а</w:t>
      </w:r>
      <w:r w:rsidR="00842B83" w:rsidRPr="00821B4A">
        <w:rPr>
          <w:rFonts w:ascii="Times New Roman" w:hAnsi="Times New Roman"/>
          <w:lang w:eastAsia="zh-CN"/>
        </w:rPr>
        <w:t>м</w:t>
      </w:r>
      <w:r w:rsidR="00CA351E" w:rsidRPr="00821B4A">
        <w:rPr>
          <w:rFonts w:ascii="Times New Roman" w:hAnsi="Times New Roman"/>
          <w:lang w:eastAsia="zh-CN"/>
        </w:rPr>
        <w:t>и</w:t>
      </w:r>
      <w:r w:rsidRPr="00821B4A">
        <w:rPr>
          <w:rFonts w:ascii="Times New Roman" w:hAnsi="Times New Roman"/>
          <w:lang w:eastAsia="zh-CN"/>
        </w:rPr>
        <w:t xml:space="preserve"> 3.</w:t>
      </w:r>
      <w:r w:rsidR="000C7555" w:rsidRPr="00821B4A">
        <w:rPr>
          <w:rFonts w:ascii="Times New Roman" w:hAnsi="Times New Roman"/>
          <w:lang w:eastAsia="zh-CN"/>
        </w:rPr>
        <w:t>7</w:t>
      </w:r>
      <w:r w:rsidRPr="00821B4A">
        <w:rPr>
          <w:rFonts w:ascii="Times New Roman" w:hAnsi="Times New Roman"/>
          <w:lang w:eastAsia="zh-CN"/>
        </w:rPr>
        <w:t>.1</w:t>
      </w:r>
      <w:r w:rsidR="00CA351E" w:rsidRPr="00821B4A">
        <w:rPr>
          <w:rFonts w:ascii="Times New Roman" w:hAnsi="Times New Roman"/>
          <w:lang w:eastAsia="zh-CN"/>
        </w:rPr>
        <w:t xml:space="preserve"> и 3.7.2. </w:t>
      </w:r>
      <w:r w:rsidRPr="00821B4A">
        <w:rPr>
          <w:rFonts w:ascii="Times New Roman" w:hAnsi="Times New Roman"/>
          <w:lang w:eastAsia="zh-CN"/>
        </w:rPr>
        <w:t>Контракта.</w:t>
      </w:r>
    </w:p>
    <w:p w14:paraId="6894641B" w14:textId="2F98BC39" w:rsidR="002976F2" w:rsidRPr="00821B4A" w:rsidRDefault="002976F2" w:rsidP="002976F2">
      <w:pPr>
        <w:tabs>
          <w:tab w:val="left" w:pos="0"/>
        </w:tabs>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3.</w:t>
      </w:r>
      <w:r w:rsidR="000C7555" w:rsidRPr="00821B4A">
        <w:rPr>
          <w:rFonts w:ascii="Times New Roman" w:hAnsi="Times New Roman"/>
          <w:lang w:eastAsia="zh-CN"/>
        </w:rPr>
        <w:t>7</w:t>
      </w:r>
      <w:r w:rsidRPr="00821B4A">
        <w:rPr>
          <w:rFonts w:ascii="Times New Roman" w:hAnsi="Times New Roman"/>
          <w:lang w:eastAsia="zh-CN"/>
        </w:rPr>
        <w:t>.</w:t>
      </w:r>
      <w:r w:rsidR="00842B83" w:rsidRPr="00821B4A">
        <w:rPr>
          <w:rFonts w:ascii="Times New Roman" w:hAnsi="Times New Roman"/>
          <w:lang w:eastAsia="zh-CN"/>
        </w:rPr>
        <w:t>1</w:t>
      </w:r>
      <w:r w:rsidRPr="00821B4A">
        <w:rPr>
          <w:rFonts w:ascii="Times New Roman" w:hAnsi="Times New Roman"/>
          <w:lang w:eastAsia="zh-CN"/>
        </w:rPr>
        <w:t xml:space="preserve">. По соглашению Сторон цена Контракта может быть снижена без изменения предусмотренного Контрактом </w:t>
      </w:r>
      <w:r w:rsidR="0054357F" w:rsidRPr="00821B4A">
        <w:rPr>
          <w:rFonts w:ascii="Times New Roman" w:hAnsi="Times New Roman"/>
          <w:lang w:eastAsia="zh-CN"/>
        </w:rPr>
        <w:t>объема услуг</w:t>
      </w:r>
      <w:r w:rsidRPr="00821B4A">
        <w:rPr>
          <w:rFonts w:ascii="Times New Roman" w:hAnsi="Times New Roman"/>
          <w:lang w:eastAsia="zh-CN"/>
        </w:rPr>
        <w:t xml:space="preserve"> и иных условий Контракта.</w:t>
      </w:r>
    </w:p>
    <w:p w14:paraId="5E008C22" w14:textId="05080935" w:rsidR="00CA351E" w:rsidRPr="00821B4A" w:rsidRDefault="00CA351E" w:rsidP="002976F2">
      <w:pPr>
        <w:tabs>
          <w:tab w:val="left" w:pos="0"/>
        </w:tabs>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3.7.2.</w:t>
      </w:r>
      <w:r w:rsidRPr="00821B4A">
        <w:t xml:space="preserve"> </w:t>
      </w:r>
      <w:r w:rsidRPr="00821B4A">
        <w:rPr>
          <w:rFonts w:ascii="Times New Roman" w:hAnsi="Times New Roman"/>
          <w:lang w:eastAsia="zh-CN"/>
        </w:rPr>
        <w:t xml:space="preserve">Цена Контракта может быть изменена, если по предложению Заказчика увеличивается предусмотренное Контрактом количество оказываемой услуги не более чем на десять процентов или уменьшается предусмотренное Контрактом количество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оказываемой услуги, исходя из установленной в Контракте цены единицы оказываемой услуги, но не более чем на десять процентов цены Контракта. При уменьшении предусмотренного Контрактом количества оказываемой услуги Стороны Контракта обязаны уменьшить цену Контракта исходя из цены единицы оказываемой услуги. </w:t>
      </w:r>
    </w:p>
    <w:p w14:paraId="1FD15F7D" w14:textId="77777777" w:rsidR="00DD5689" w:rsidRPr="00821B4A" w:rsidRDefault="00DD5689" w:rsidP="002976F2">
      <w:pPr>
        <w:tabs>
          <w:tab w:val="left" w:pos="0"/>
        </w:tabs>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3.</w:t>
      </w:r>
      <w:r w:rsidR="000C7555" w:rsidRPr="00821B4A">
        <w:rPr>
          <w:rFonts w:ascii="Times New Roman" w:hAnsi="Times New Roman"/>
          <w:lang w:eastAsia="zh-CN"/>
        </w:rPr>
        <w:t>8</w:t>
      </w:r>
      <w:r w:rsidRPr="00821B4A">
        <w:rPr>
          <w:rFonts w:ascii="Times New Roman" w:hAnsi="Times New Roman"/>
          <w:lang w:eastAsia="zh-CN"/>
        </w:rPr>
        <w:t xml:space="preserve">. Изменение существенных условий Контракта при его исполнении допускается в случаях, предусмотренных ч. 5 ст. 78.1 Бюджетного кодекса Российской Федерации, при уменьшении ранее доведенных до Заказчика как получателя бюджетных средств, ранее доведенных в установленном порядке лимитов бюджетных обязательств на предоставление субсидии.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w:t>
      </w:r>
      <w:r w:rsidR="00632BA7" w:rsidRPr="00821B4A">
        <w:rPr>
          <w:rFonts w:ascii="Times New Roman" w:hAnsi="Times New Roman"/>
          <w:lang w:eastAsia="zh-CN"/>
        </w:rPr>
        <w:t>объем оказываемых услуг</w:t>
      </w:r>
      <w:r w:rsidRPr="00821B4A">
        <w:rPr>
          <w:rFonts w:ascii="Times New Roman" w:hAnsi="Times New Roman"/>
          <w:lang w:eastAsia="zh-CN"/>
        </w:rPr>
        <w:t>, предусмотренных Контрактом.</w:t>
      </w:r>
    </w:p>
    <w:p w14:paraId="3E4905AB" w14:textId="77777777" w:rsidR="00991628" w:rsidRPr="00821B4A" w:rsidRDefault="00991628" w:rsidP="002976F2">
      <w:pPr>
        <w:tabs>
          <w:tab w:val="left" w:pos="0"/>
        </w:tabs>
        <w:suppressAutoHyphens/>
        <w:spacing w:after="0" w:line="240" w:lineRule="auto"/>
        <w:ind w:firstLine="709"/>
        <w:jc w:val="both"/>
        <w:rPr>
          <w:rFonts w:ascii="Times New Roman" w:eastAsia="Courier New" w:hAnsi="Times New Roman" w:cs="Times New Roman"/>
          <w:lang w:eastAsia="ru-RU" w:bidi="ru-RU"/>
        </w:rPr>
      </w:pPr>
      <w:r w:rsidRPr="00821B4A">
        <w:rPr>
          <w:rFonts w:ascii="Times New Roman" w:hAnsi="Times New Roman"/>
          <w:lang w:eastAsia="zh-CN"/>
        </w:rPr>
        <w:t>3.</w:t>
      </w:r>
      <w:r w:rsidR="000C7555" w:rsidRPr="00821B4A">
        <w:rPr>
          <w:rFonts w:ascii="Times New Roman" w:hAnsi="Times New Roman"/>
          <w:lang w:eastAsia="zh-CN"/>
        </w:rPr>
        <w:t>9</w:t>
      </w:r>
      <w:r w:rsidRPr="00821B4A">
        <w:rPr>
          <w:rFonts w:ascii="Times New Roman" w:hAnsi="Times New Roman"/>
          <w:lang w:eastAsia="zh-CN"/>
        </w:rPr>
        <w:t xml:space="preserve">. </w:t>
      </w:r>
      <w:r w:rsidRPr="00821B4A">
        <w:rPr>
          <w:rFonts w:ascii="Times New Roman" w:eastAsia="Courier New" w:hAnsi="Times New Roman" w:cs="Times New Roman"/>
          <w:lang w:eastAsia="ru-RU" w:bidi="ru-RU"/>
        </w:rPr>
        <w:t>Обязательство Заказчика по оплате считается исполненным с момент списания денежных средств со счета Заказчика.</w:t>
      </w:r>
    </w:p>
    <w:p w14:paraId="37A9423D" w14:textId="77777777" w:rsidR="00040917" w:rsidRPr="00821B4A" w:rsidRDefault="00040917" w:rsidP="008E3F11">
      <w:pPr>
        <w:widowControl w:val="0"/>
        <w:spacing w:after="0" w:line="240" w:lineRule="auto"/>
        <w:jc w:val="center"/>
        <w:rPr>
          <w:rFonts w:ascii="Times New Roman" w:eastAsia="Courier New" w:hAnsi="Times New Roman" w:cs="Times New Roman"/>
          <w:b/>
          <w:lang w:eastAsia="ru-RU" w:bidi="ru-RU"/>
        </w:rPr>
      </w:pPr>
      <w:r w:rsidRPr="00821B4A">
        <w:rPr>
          <w:rFonts w:ascii="Times New Roman" w:eastAsia="Courier New" w:hAnsi="Times New Roman" w:cs="Times New Roman"/>
          <w:b/>
          <w:lang w:eastAsia="ru-RU" w:bidi="ru-RU"/>
        </w:rPr>
        <w:t>4. Порядок сдачи-приемки оказанных услуг</w:t>
      </w:r>
    </w:p>
    <w:p w14:paraId="735F0290" w14:textId="2C2FD977" w:rsidR="00040917" w:rsidRPr="00821B4A" w:rsidRDefault="00040917" w:rsidP="0054357F">
      <w:pPr>
        <w:spacing w:after="0" w:line="240" w:lineRule="auto"/>
        <w:ind w:firstLine="709"/>
        <w:jc w:val="both"/>
        <w:rPr>
          <w:rFonts w:ascii="Times New Roman" w:eastAsia="Calibri" w:hAnsi="Times New Roman" w:cs="Times New Roman"/>
          <w:lang w:eastAsia="ru-RU"/>
        </w:rPr>
      </w:pPr>
      <w:bookmarkStart w:id="2" w:name="_ref_21960630"/>
      <w:r w:rsidRPr="00821B4A">
        <w:rPr>
          <w:rFonts w:ascii="Times New Roman" w:eastAsia="Courier New" w:hAnsi="Times New Roman" w:cs="Times New Roman"/>
          <w:lang w:eastAsia="ru-RU" w:bidi="ru-RU"/>
        </w:rPr>
        <w:t xml:space="preserve">4.1. Приемка оказанных услуг осуществляется </w:t>
      </w:r>
      <w:r w:rsidR="0054357F" w:rsidRPr="00821B4A">
        <w:rPr>
          <w:rFonts w:ascii="Times New Roman" w:eastAsia="Courier New" w:hAnsi="Times New Roman" w:cs="Times New Roman"/>
          <w:lang w:eastAsia="ru-RU" w:bidi="ru-RU"/>
        </w:rPr>
        <w:t>по</w:t>
      </w:r>
      <w:r w:rsidRPr="00821B4A">
        <w:rPr>
          <w:rFonts w:ascii="Times New Roman" w:eastAsia="Courier New" w:hAnsi="Times New Roman" w:cs="Times New Roman"/>
          <w:lang w:eastAsia="ru-RU" w:bidi="ru-RU"/>
        </w:rPr>
        <w:t xml:space="preserve"> мест</w:t>
      </w:r>
      <w:r w:rsidR="0054357F" w:rsidRPr="00821B4A">
        <w:rPr>
          <w:rFonts w:ascii="Times New Roman" w:eastAsia="Courier New" w:hAnsi="Times New Roman" w:cs="Times New Roman"/>
          <w:lang w:eastAsia="ru-RU" w:bidi="ru-RU"/>
        </w:rPr>
        <w:t>у</w:t>
      </w:r>
      <w:r w:rsidRPr="00821B4A">
        <w:rPr>
          <w:rFonts w:ascii="Times New Roman" w:eastAsia="Courier New" w:hAnsi="Times New Roman" w:cs="Times New Roman"/>
          <w:lang w:eastAsia="ru-RU" w:bidi="ru-RU"/>
        </w:rPr>
        <w:t xml:space="preserve"> нахождения Заказчика по адресу: </w:t>
      </w:r>
      <w:bookmarkEnd w:id="2"/>
      <w:r w:rsidRPr="00821B4A">
        <w:rPr>
          <w:rFonts w:ascii="Times New Roman" w:hAnsi="Times New Roman" w:cs="Times New Roman"/>
          <w:lang w:eastAsia="ru-RU"/>
        </w:rPr>
        <w:t xml:space="preserve">191014 Санкт-Петербург, ул. Маяковского д.5, в течении </w:t>
      </w:r>
      <w:r w:rsidR="0054357F" w:rsidRPr="00821B4A">
        <w:rPr>
          <w:rFonts w:ascii="Times New Roman" w:hAnsi="Times New Roman" w:cs="Times New Roman"/>
          <w:lang w:eastAsia="ru-RU"/>
        </w:rPr>
        <w:t xml:space="preserve">5 (пяти) рабочих дней с даты окончания </w:t>
      </w:r>
      <w:r w:rsidR="000B41E5" w:rsidRPr="00821B4A">
        <w:rPr>
          <w:rFonts w:ascii="Times New Roman" w:hAnsi="Times New Roman" w:cs="Times New Roman"/>
          <w:lang w:eastAsia="ru-RU"/>
        </w:rPr>
        <w:t>отчетного периода (календарного месяца)</w:t>
      </w:r>
      <w:r w:rsidR="0054357F" w:rsidRPr="00821B4A">
        <w:rPr>
          <w:rFonts w:ascii="Times New Roman" w:hAnsi="Times New Roman" w:cs="Times New Roman"/>
          <w:lang w:eastAsia="ru-RU"/>
        </w:rPr>
        <w:t xml:space="preserve"> и предоставления документов, указанных в п. 3.4 Контракта</w:t>
      </w:r>
      <w:r w:rsidRPr="00821B4A">
        <w:rPr>
          <w:rFonts w:ascii="Times New Roman" w:hAnsi="Times New Roman" w:cs="Times New Roman"/>
          <w:lang w:eastAsia="ru-RU"/>
        </w:rPr>
        <w:t>.</w:t>
      </w:r>
      <w:r w:rsidR="0054357F" w:rsidRPr="00821B4A">
        <w:rPr>
          <w:rFonts w:ascii="Times New Roman" w:hAnsi="Times New Roman" w:cs="Times New Roman"/>
          <w:lang w:eastAsia="ru-RU"/>
        </w:rPr>
        <w:t xml:space="preserve"> </w:t>
      </w:r>
    </w:p>
    <w:p w14:paraId="1EF23770" w14:textId="77777777" w:rsidR="00040917" w:rsidRPr="00821B4A" w:rsidRDefault="00040917" w:rsidP="008E3F11">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 xml:space="preserve">4.2. Исполнитель письменно, извещает Заказчика о готовности к сдаче результатов оказанных услуг не менее чем за 3 (три) рабочих дня до предполагаемой даты сдачи-приемки оказанных услуг. </w:t>
      </w:r>
    </w:p>
    <w:p w14:paraId="4D459788" w14:textId="77777777" w:rsidR="00040917" w:rsidRPr="00821B4A" w:rsidRDefault="00040917" w:rsidP="008E3F11">
      <w:pPr>
        <w:widowControl w:val="0"/>
        <w:spacing w:after="0" w:line="240" w:lineRule="auto"/>
        <w:ind w:firstLine="709"/>
        <w:jc w:val="both"/>
        <w:rPr>
          <w:rFonts w:ascii="Times New Roman" w:hAnsi="Times New Roman"/>
          <w:lang w:eastAsia="zh-CN"/>
        </w:rPr>
      </w:pPr>
      <w:r w:rsidRPr="00821B4A">
        <w:rPr>
          <w:rFonts w:ascii="Times New Roman" w:eastAsia="Courier New" w:hAnsi="Times New Roman" w:cs="Times New Roman"/>
          <w:lang w:eastAsia="ru-RU" w:bidi="ru-RU"/>
        </w:rPr>
        <w:t>4.</w:t>
      </w:r>
      <w:r w:rsidR="009875EB" w:rsidRPr="00821B4A">
        <w:rPr>
          <w:rFonts w:ascii="Times New Roman" w:eastAsia="Courier New" w:hAnsi="Times New Roman" w:cs="Times New Roman"/>
          <w:lang w:eastAsia="ru-RU" w:bidi="ru-RU"/>
        </w:rPr>
        <w:t>3</w:t>
      </w:r>
      <w:r w:rsidRPr="00821B4A">
        <w:rPr>
          <w:rFonts w:ascii="Times New Roman" w:eastAsia="Courier New" w:hAnsi="Times New Roman" w:cs="Times New Roman"/>
          <w:lang w:eastAsia="ru-RU" w:bidi="ru-RU"/>
        </w:rPr>
        <w:t xml:space="preserve">. </w:t>
      </w:r>
      <w:r w:rsidR="0054357F" w:rsidRPr="00821B4A">
        <w:rPr>
          <w:rFonts w:ascii="Times New Roman" w:hAnsi="Times New Roman"/>
          <w:lang w:eastAsia="zh-CN"/>
        </w:rPr>
        <w:t>Для проверки оказанных Исполнителем услуг, предусмотренных Контрактом, в части их соответствия условиям Контракта, Заказчиком проводится экспертиза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01D32011" w14:textId="77777777" w:rsidR="009875EB" w:rsidRPr="00821B4A" w:rsidRDefault="009875EB" w:rsidP="008E3F11">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4.4. Заказчик в срок не более 5 (пяти) рабочих дней со дня получения от Исполнителя документов, предусмотренных пунктом 3.4 Контракта, и на основании результатов экспертизы, проведенной в соответствии с пунктом 4.3 Контракта, направляет Исполнителю подписанный Акт сдачи-приемки оказанных услуг (Приложение №3 к Контракту) или мотивированный отказ от приемки, в котором указываются недостатки и сроки их устранения.</w:t>
      </w:r>
    </w:p>
    <w:p w14:paraId="1B81CF9F" w14:textId="77777777" w:rsidR="009875EB" w:rsidRPr="00821B4A" w:rsidRDefault="009875EB" w:rsidP="009875EB">
      <w:pPr>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 xml:space="preserve">4.5. После устранения недостатков, послуживших основанием для не подписания </w:t>
      </w:r>
      <w:r w:rsidRPr="00821B4A">
        <w:rPr>
          <w:rFonts w:ascii="Times New Roman" w:eastAsia="Courier New" w:hAnsi="Times New Roman" w:cs="Times New Roman"/>
          <w:lang w:eastAsia="ru-RU" w:bidi="ru-RU"/>
        </w:rPr>
        <w:t>Акта сдачи-приемки оказанных услуг (Приложение №3 к Контракту)</w:t>
      </w:r>
      <w:r w:rsidRPr="00821B4A">
        <w:rPr>
          <w:rFonts w:ascii="Times New Roman" w:hAnsi="Times New Roman"/>
          <w:lang w:eastAsia="zh-CN"/>
        </w:rPr>
        <w:t xml:space="preserve">, Исполнитель и Заказчик подписывают </w:t>
      </w:r>
      <w:r w:rsidRPr="00821B4A">
        <w:rPr>
          <w:rFonts w:ascii="Times New Roman" w:eastAsia="Courier New" w:hAnsi="Times New Roman" w:cs="Times New Roman"/>
          <w:lang w:eastAsia="ru-RU" w:bidi="ru-RU"/>
        </w:rPr>
        <w:t>Акт сдачи-приемки оказанных услуг (Приложение №3 к Контракту)</w:t>
      </w:r>
      <w:r w:rsidRPr="00821B4A">
        <w:rPr>
          <w:rFonts w:ascii="Times New Roman" w:hAnsi="Times New Roman"/>
          <w:lang w:eastAsia="zh-CN"/>
        </w:rPr>
        <w:t xml:space="preserve"> в порядке и сроки, предусмотренные пунктом 4.4 Контракта.</w:t>
      </w:r>
    </w:p>
    <w:p w14:paraId="5E06B704" w14:textId="77777777" w:rsidR="009875EB" w:rsidRPr="00821B4A" w:rsidRDefault="009875EB"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4.6. Выявленные недостатки устраняются силами Исполнителем и без увеличения стоимости услуг в согласованные с Заказчиком сроки.</w:t>
      </w:r>
    </w:p>
    <w:p w14:paraId="42A80465" w14:textId="77777777" w:rsidR="00040917" w:rsidRPr="00821B4A" w:rsidRDefault="00040917" w:rsidP="008E3F11">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 xml:space="preserve">4.7. Результат оказанных услуг считается принятым с момента подписания Сторонами </w:t>
      </w:r>
      <w:r w:rsidR="009875EB" w:rsidRPr="00821B4A">
        <w:rPr>
          <w:rFonts w:ascii="Times New Roman" w:eastAsia="Courier New" w:hAnsi="Times New Roman" w:cs="Times New Roman"/>
          <w:lang w:eastAsia="ru-RU" w:bidi="ru-RU"/>
        </w:rPr>
        <w:t>Акта сдачи-приемки оказанных услуг (Приложение №3 к Контракту).</w:t>
      </w:r>
    </w:p>
    <w:p w14:paraId="42BD7EC4" w14:textId="77777777" w:rsidR="00040917" w:rsidRPr="00821B4A" w:rsidRDefault="00040917" w:rsidP="008E3F11">
      <w:pPr>
        <w:widowControl w:val="0"/>
        <w:spacing w:after="0" w:line="240" w:lineRule="auto"/>
        <w:ind w:firstLine="709"/>
        <w:jc w:val="both"/>
        <w:rPr>
          <w:rFonts w:ascii="Times New Roman" w:eastAsia="Courier New" w:hAnsi="Times New Roman" w:cs="Times New Roman"/>
          <w:lang w:eastAsia="ru-RU" w:bidi="ru-RU"/>
        </w:rPr>
      </w:pPr>
      <w:bookmarkStart w:id="3" w:name="_ref_21960634"/>
      <w:r w:rsidRPr="00821B4A">
        <w:rPr>
          <w:rFonts w:ascii="Times New Roman" w:eastAsia="Courier New" w:hAnsi="Times New Roman" w:cs="Times New Roman"/>
          <w:lang w:eastAsia="ru-RU" w:bidi="ru-RU"/>
        </w:rPr>
        <w:t xml:space="preserve">4.8. Исполнитель обязан передать Заказчику вместе с результатом </w:t>
      </w:r>
      <w:r w:rsidR="009875EB" w:rsidRPr="00821B4A">
        <w:rPr>
          <w:rFonts w:ascii="Times New Roman" w:eastAsia="Courier New" w:hAnsi="Times New Roman" w:cs="Times New Roman"/>
          <w:lang w:eastAsia="ru-RU" w:bidi="ru-RU"/>
        </w:rPr>
        <w:t>оказанных услуг</w:t>
      </w:r>
      <w:r w:rsidRPr="00821B4A">
        <w:rPr>
          <w:rFonts w:ascii="Times New Roman" w:eastAsia="Courier New" w:hAnsi="Times New Roman" w:cs="Times New Roman"/>
          <w:lang w:eastAsia="ru-RU" w:bidi="ru-RU"/>
        </w:rPr>
        <w:t xml:space="preserve"> информацию, касающуюся использования результат</w:t>
      </w:r>
      <w:r w:rsidR="009875EB" w:rsidRPr="00821B4A">
        <w:rPr>
          <w:rFonts w:ascii="Times New Roman" w:eastAsia="Courier New" w:hAnsi="Times New Roman" w:cs="Times New Roman"/>
          <w:lang w:eastAsia="ru-RU" w:bidi="ru-RU"/>
        </w:rPr>
        <w:t>ов услуг</w:t>
      </w:r>
      <w:r w:rsidRPr="00821B4A">
        <w:rPr>
          <w:rFonts w:ascii="Times New Roman" w:eastAsia="Courier New" w:hAnsi="Times New Roman" w:cs="Times New Roman"/>
          <w:lang w:eastAsia="ru-RU" w:bidi="ru-RU"/>
        </w:rPr>
        <w:t>.</w:t>
      </w:r>
      <w:bookmarkEnd w:id="3"/>
    </w:p>
    <w:p w14:paraId="7AB50A81" w14:textId="77777777" w:rsidR="00040917" w:rsidRPr="00821B4A" w:rsidRDefault="00040917" w:rsidP="008E3F11">
      <w:pPr>
        <w:widowControl w:val="0"/>
        <w:spacing w:after="0" w:line="240" w:lineRule="auto"/>
        <w:ind w:firstLine="709"/>
        <w:jc w:val="both"/>
        <w:rPr>
          <w:rFonts w:ascii="Times New Roman" w:eastAsia="Courier New" w:hAnsi="Times New Roman" w:cs="Times New Roman"/>
          <w:lang w:eastAsia="ru-RU" w:bidi="ru-RU"/>
        </w:rPr>
      </w:pPr>
      <w:bookmarkStart w:id="4" w:name="_ref_21960637"/>
      <w:r w:rsidRPr="00821B4A">
        <w:rPr>
          <w:rFonts w:ascii="Times New Roman" w:eastAsia="Courier New" w:hAnsi="Times New Roman" w:cs="Times New Roman"/>
          <w:lang w:eastAsia="ru-RU" w:bidi="ru-RU"/>
        </w:rPr>
        <w:t>4.</w:t>
      </w:r>
      <w:r w:rsidR="00DD5689" w:rsidRPr="00821B4A">
        <w:rPr>
          <w:rFonts w:ascii="Times New Roman" w:eastAsia="Courier New" w:hAnsi="Times New Roman" w:cs="Times New Roman"/>
          <w:lang w:eastAsia="ru-RU" w:bidi="ru-RU"/>
        </w:rPr>
        <w:t>9</w:t>
      </w:r>
      <w:r w:rsidRPr="00821B4A">
        <w:rPr>
          <w:rFonts w:ascii="Times New Roman" w:eastAsia="Courier New" w:hAnsi="Times New Roman" w:cs="Times New Roman"/>
          <w:lang w:eastAsia="ru-RU" w:bidi="ru-RU"/>
        </w:rPr>
        <w:t xml:space="preserve">. При возникновении между Заказчиком и Исполнителем спора по поводу качества оказанных услуг по требованию любой из сторон должна быть назначена экспертиза. Расходы на экспертизу </w:t>
      </w:r>
      <w:r w:rsidR="00580B24" w:rsidRPr="00821B4A">
        <w:rPr>
          <w:rFonts w:ascii="Times New Roman" w:eastAsia="Courier New" w:hAnsi="Times New Roman" w:cs="Times New Roman"/>
          <w:lang w:eastAsia="ru-RU" w:bidi="ru-RU"/>
        </w:rPr>
        <w:t xml:space="preserve">несет </w:t>
      </w:r>
      <w:r w:rsidR="00580B24" w:rsidRPr="00821B4A">
        <w:rPr>
          <w:rFonts w:ascii="Times New Roman" w:eastAsia="Courier New" w:hAnsi="Times New Roman" w:cs="Times New Roman"/>
          <w:lang w:eastAsia="ru-RU" w:bidi="ru-RU"/>
        </w:rPr>
        <w:lastRenderedPageBreak/>
        <w:t xml:space="preserve">Сторона несогласная с качеством оказанных услуг. Стороне, в пользу которой выдано экспертное заключение, другая сторона обязана возместить все понесенные расходы за производство экспертизы. </w:t>
      </w:r>
      <w:bookmarkEnd w:id="4"/>
    </w:p>
    <w:p w14:paraId="0E60E6E2" w14:textId="77777777" w:rsidR="008E3F11" w:rsidRPr="00821B4A" w:rsidRDefault="008E3F11" w:rsidP="008E3F11">
      <w:pPr>
        <w:widowControl w:val="0"/>
        <w:spacing w:after="0" w:line="240" w:lineRule="auto"/>
        <w:ind w:firstLine="709"/>
        <w:jc w:val="both"/>
        <w:rPr>
          <w:rFonts w:ascii="Times New Roman" w:eastAsia="Courier New" w:hAnsi="Times New Roman" w:cs="Times New Roman"/>
          <w:lang w:eastAsia="ru-RU" w:bidi="ru-RU"/>
        </w:rPr>
      </w:pPr>
    </w:p>
    <w:p w14:paraId="368634DC" w14:textId="77777777" w:rsidR="00040917" w:rsidRPr="00821B4A" w:rsidRDefault="00040917" w:rsidP="008E3F11">
      <w:pPr>
        <w:widowControl w:val="0"/>
        <w:spacing w:after="0" w:line="240" w:lineRule="auto"/>
        <w:jc w:val="center"/>
        <w:rPr>
          <w:rFonts w:ascii="Times New Roman" w:eastAsia="Courier New" w:hAnsi="Times New Roman" w:cs="Times New Roman"/>
          <w:b/>
          <w:lang w:eastAsia="ru-RU" w:bidi="ru-RU"/>
        </w:rPr>
      </w:pPr>
      <w:r w:rsidRPr="00821B4A">
        <w:rPr>
          <w:rFonts w:ascii="Times New Roman" w:eastAsia="Courier New" w:hAnsi="Times New Roman" w:cs="Times New Roman"/>
          <w:b/>
          <w:lang w:eastAsia="ru-RU" w:bidi="ru-RU"/>
        </w:rPr>
        <w:t>5. Права и обязанности Сторон</w:t>
      </w:r>
    </w:p>
    <w:p w14:paraId="55A69DB5"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b/>
          <w:lang w:eastAsia="ru-RU" w:bidi="ru-RU"/>
        </w:rPr>
      </w:pPr>
      <w:r w:rsidRPr="00821B4A">
        <w:rPr>
          <w:rFonts w:ascii="Times New Roman" w:eastAsia="Courier New" w:hAnsi="Times New Roman" w:cs="Times New Roman"/>
          <w:b/>
          <w:lang w:eastAsia="ru-RU" w:bidi="ru-RU"/>
        </w:rPr>
        <w:t>5.1. Заказчик обязан:</w:t>
      </w:r>
    </w:p>
    <w:p w14:paraId="73FD1506"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 xml:space="preserve">5.1.1. Обеспечить условия для оказания услуг. </w:t>
      </w:r>
    </w:p>
    <w:p w14:paraId="4F1C7313"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5.1.2. Обеспечить своевременное предоставление Исполнителю всей информации и исходной документации, необходимой для оказания услуг;</w:t>
      </w:r>
    </w:p>
    <w:p w14:paraId="11778F53"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5.1.3. Назначить уполномоченного представителя и/или создать комиссию, который(-</w:t>
      </w:r>
      <w:proofErr w:type="spellStart"/>
      <w:r w:rsidRPr="00821B4A">
        <w:rPr>
          <w:rFonts w:ascii="Times New Roman" w:eastAsia="Courier New" w:hAnsi="Times New Roman" w:cs="Times New Roman"/>
          <w:lang w:eastAsia="ru-RU" w:bidi="ru-RU"/>
        </w:rPr>
        <w:t>ая</w:t>
      </w:r>
      <w:proofErr w:type="spellEnd"/>
      <w:r w:rsidRPr="00821B4A">
        <w:rPr>
          <w:rFonts w:ascii="Times New Roman" w:eastAsia="Courier New" w:hAnsi="Times New Roman" w:cs="Times New Roman"/>
          <w:lang w:eastAsia="ru-RU" w:bidi="ru-RU"/>
        </w:rPr>
        <w:t xml:space="preserve">) от имени Заказчика совместно с Исполнителем оформляет и подписывает соответствующие документы, включая </w:t>
      </w:r>
      <w:r w:rsidR="009875EB" w:rsidRPr="00821B4A">
        <w:rPr>
          <w:rFonts w:ascii="Times New Roman" w:eastAsia="Courier New" w:hAnsi="Times New Roman" w:cs="Times New Roman"/>
          <w:lang w:eastAsia="ru-RU" w:bidi="ru-RU"/>
        </w:rPr>
        <w:t>Акт сдачи-приемки оказанных услуг (Приложение №3 к Контракту)</w:t>
      </w:r>
      <w:r w:rsidRPr="00821B4A">
        <w:rPr>
          <w:rFonts w:ascii="Times New Roman" w:eastAsia="Courier New" w:hAnsi="Times New Roman" w:cs="Times New Roman"/>
          <w:lang w:eastAsia="ru-RU" w:bidi="ru-RU"/>
        </w:rPr>
        <w:t>, осуществляет контроль за качеством оказания услуг, решает организационные вопросы, связанные с выполнением настоящего Контракта.</w:t>
      </w:r>
    </w:p>
    <w:p w14:paraId="32C21A73"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 xml:space="preserve">5.1.4. Оплатить </w:t>
      </w:r>
      <w:r w:rsidR="009875EB" w:rsidRPr="00821B4A">
        <w:rPr>
          <w:rFonts w:ascii="Times New Roman" w:eastAsia="Courier New" w:hAnsi="Times New Roman" w:cs="Times New Roman"/>
          <w:lang w:eastAsia="ru-RU" w:bidi="ru-RU"/>
        </w:rPr>
        <w:t xml:space="preserve">надлежащим образом </w:t>
      </w:r>
      <w:r w:rsidRPr="00821B4A">
        <w:rPr>
          <w:rFonts w:ascii="Times New Roman" w:eastAsia="Courier New" w:hAnsi="Times New Roman" w:cs="Times New Roman"/>
          <w:lang w:eastAsia="ru-RU" w:bidi="ru-RU"/>
        </w:rPr>
        <w:t>оказанные услуги в размере и в сроки, установленные настоящим Контрактом.</w:t>
      </w:r>
    </w:p>
    <w:p w14:paraId="5B7D8990" w14:textId="77777777" w:rsidR="00040917" w:rsidRPr="00821B4A" w:rsidRDefault="00040917" w:rsidP="009875EB">
      <w:pPr>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 xml:space="preserve">5.1.5. В </w:t>
      </w:r>
      <w:r w:rsidR="009875EB" w:rsidRPr="00821B4A">
        <w:rPr>
          <w:rFonts w:ascii="Times New Roman" w:eastAsia="Courier New" w:hAnsi="Times New Roman" w:cs="Times New Roman"/>
          <w:lang w:eastAsia="ru-RU" w:bidi="ru-RU"/>
        </w:rPr>
        <w:t xml:space="preserve">срок не более </w:t>
      </w:r>
      <w:r w:rsidRPr="00821B4A">
        <w:rPr>
          <w:rFonts w:ascii="Times New Roman" w:eastAsia="Courier New" w:hAnsi="Times New Roman" w:cs="Times New Roman"/>
          <w:lang w:eastAsia="ru-RU" w:bidi="ru-RU"/>
        </w:rPr>
        <w:t>5</w:t>
      </w:r>
      <w:r w:rsidR="009875EB" w:rsidRPr="00821B4A">
        <w:rPr>
          <w:rFonts w:ascii="Times New Roman" w:eastAsia="Courier New" w:hAnsi="Times New Roman" w:cs="Times New Roman"/>
          <w:lang w:eastAsia="ru-RU" w:bidi="ru-RU"/>
        </w:rPr>
        <w:t xml:space="preserve"> (пяти)</w:t>
      </w:r>
      <w:r w:rsidRPr="00821B4A">
        <w:rPr>
          <w:rFonts w:ascii="Times New Roman" w:eastAsia="Courier New" w:hAnsi="Times New Roman" w:cs="Times New Roman"/>
          <w:lang w:eastAsia="ru-RU" w:bidi="ru-RU"/>
        </w:rPr>
        <w:t xml:space="preserve"> </w:t>
      </w:r>
      <w:r w:rsidR="009875EB" w:rsidRPr="00821B4A">
        <w:rPr>
          <w:rFonts w:ascii="Times New Roman" w:eastAsia="Courier New" w:hAnsi="Times New Roman" w:cs="Times New Roman"/>
          <w:lang w:eastAsia="ru-RU" w:bidi="ru-RU"/>
        </w:rPr>
        <w:t>рабочих дней</w:t>
      </w:r>
      <w:r w:rsidRPr="00821B4A">
        <w:rPr>
          <w:rFonts w:ascii="Times New Roman" w:eastAsia="Courier New" w:hAnsi="Times New Roman" w:cs="Times New Roman"/>
          <w:lang w:eastAsia="ru-RU" w:bidi="ru-RU"/>
        </w:rPr>
        <w:t xml:space="preserve"> информировать Исполнителя об изменении своего адреса и банковских реквизитов.</w:t>
      </w:r>
    </w:p>
    <w:p w14:paraId="7A1346B4"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b/>
          <w:lang w:eastAsia="ru-RU" w:bidi="ru-RU"/>
        </w:rPr>
      </w:pPr>
      <w:r w:rsidRPr="00821B4A">
        <w:rPr>
          <w:rFonts w:ascii="Times New Roman" w:eastAsia="Courier New" w:hAnsi="Times New Roman" w:cs="Times New Roman"/>
          <w:b/>
          <w:lang w:eastAsia="ru-RU" w:bidi="ru-RU"/>
        </w:rPr>
        <w:t>5.2. Заказчик вправе:</w:t>
      </w:r>
    </w:p>
    <w:p w14:paraId="508C6F16"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5.2.1. Требовать от Исполнителя надлежащего исполнения обязательств по настоящему Контракту.</w:t>
      </w:r>
    </w:p>
    <w:p w14:paraId="368E7709"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 xml:space="preserve">5.2.2. В любое время проверять ход и качество оказываемых Исполнителем услуг, не вмешиваясь в его </w:t>
      </w:r>
      <w:r w:rsidR="00E72B42" w:rsidRPr="00821B4A">
        <w:rPr>
          <w:rFonts w:ascii="Times New Roman" w:eastAsia="Courier New" w:hAnsi="Times New Roman" w:cs="Times New Roman"/>
          <w:lang w:eastAsia="ru-RU" w:bidi="ru-RU"/>
        </w:rPr>
        <w:t xml:space="preserve">хозяйственную </w:t>
      </w:r>
      <w:r w:rsidRPr="00821B4A">
        <w:rPr>
          <w:rFonts w:ascii="Times New Roman" w:eastAsia="Courier New" w:hAnsi="Times New Roman" w:cs="Times New Roman"/>
          <w:lang w:eastAsia="ru-RU" w:bidi="ru-RU"/>
        </w:rPr>
        <w:t>деятельность.</w:t>
      </w:r>
    </w:p>
    <w:p w14:paraId="12795828"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 xml:space="preserve">5.2.3. Отказаться от оплаты услуг, или части (этапов) услуг, оказанных с ненадлежащим качеством, а если такая часть (этап) оплачена, потребовать возврата уплаченных сумм впредь до устранения недостатков. </w:t>
      </w:r>
    </w:p>
    <w:p w14:paraId="5437BFBC"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 xml:space="preserve">5.2.4. Предъявить Исполнителю претензии по качеству, объему и срокам не позднее 5 (пяти) рабочих дней </w:t>
      </w:r>
      <w:r w:rsidR="00E72B42" w:rsidRPr="00821B4A">
        <w:rPr>
          <w:rFonts w:ascii="Times New Roman" w:eastAsia="Courier New" w:hAnsi="Times New Roman" w:cs="Times New Roman"/>
          <w:lang w:eastAsia="ru-RU" w:bidi="ru-RU"/>
        </w:rPr>
        <w:t>с даты выявления</w:t>
      </w:r>
      <w:r w:rsidRPr="00821B4A">
        <w:rPr>
          <w:rFonts w:ascii="Times New Roman" w:eastAsia="Courier New" w:hAnsi="Times New Roman" w:cs="Times New Roman"/>
          <w:lang w:eastAsia="ru-RU" w:bidi="ru-RU"/>
        </w:rPr>
        <w:t xml:space="preserve"> недостатков.</w:t>
      </w:r>
    </w:p>
    <w:p w14:paraId="79C37AE4"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 xml:space="preserve">5.2.5. </w:t>
      </w:r>
      <w:r w:rsidR="00E72B42" w:rsidRPr="00821B4A">
        <w:rPr>
          <w:rFonts w:ascii="Times New Roman" w:eastAsia="Courier New" w:hAnsi="Times New Roman" w:cs="Times New Roman"/>
          <w:lang w:eastAsia="ru-RU" w:bidi="ru-RU"/>
        </w:rPr>
        <w:t>О</w:t>
      </w:r>
      <w:r w:rsidRPr="00821B4A">
        <w:rPr>
          <w:rFonts w:ascii="Times New Roman" w:eastAsia="Courier New" w:hAnsi="Times New Roman" w:cs="Times New Roman"/>
          <w:lang w:eastAsia="ru-RU" w:bidi="ru-RU"/>
        </w:rPr>
        <w:t xml:space="preserve">тказаться от принятия услуг, выполненных с ненадлежащим качеством, и подписания </w:t>
      </w:r>
      <w:r w:rsidR="00E72B42" w:rsidRPr="00821B4A">
        <w:rPr>
          <w:rFonts w:ascii="Times New Roman" w:eastAsia="Courier New" w:hAnsi="Times New Roman" w:cs="Times New Roman"/>
          <w:lang w:eastAsia="ru-RU" w:bidi="ru-RU"/>
        </w:rPr>
        <w:t>А</w:t>
      </w:r>
      <w:r w:rsidRPr="00821B4A">
        <w:rPr>
          <w:rFonts w:ascii="Times New Roman" w:eastAsia="Courier New" w:hAnsi="Times New Roman" w:cs="Times New Roman"/>
          <w:lang w:eastAsia="ru-RU" w:bidi="ru-RU"/>
        </w:rPr>
        <w:t xml:space="preserve">кта сдачи-приемки </w:t>
      </w:r>
      <w:r w:rsidR="00E72B42" w:rsidRPr="00821B4A">
        <w:rPr>
          <w:rFonts w:ascii="Times New Roman" w:eastAsia="Courier New" w:hAnsi="Times New Roman" w:cs="Times New Roman"/>
          <w:lang w:eastAsia="ru-RU" w:bidi="ru-RU"/>
        </w:rPr>
        <w:t xml:space="preserve">оказанных </w:t>
      </w:r>
      <w:r w:rsidRPr="00821B4A">
        <w:rPr>
          <w:rFonts w:ascii="Times New Roman" w:eastAsia="Courier New" w:hAnsi="Times New Roman" w:cs="Times New Roman"/>
          <w:lang w:eastAsia="ru-RU" w:bidi="ru-RU"/>
        </w:rPr>
        <w:t>услуг</w:t>
      </w:r>
      <w:r w:rsidR="00E72B42" w:rsidRPr="00821B4A">
        <w:rPr>
          <w:rFonts w:ascii="Times New Roman" w:eastAsia="Courier New" w:hAnsi="Times New Roman" w:cs="Times New Roman"/>
          <w:lang w:eastAsia="ru-RU" w:bidi="ru-RU"/>
        </w:rPr>
        <w:t xml:space="preserve"> (Приложение №3 к Контракту)</w:t>
      </w:r>
      <w:r w:rsidRPr="00821B4A">
        <w:rPr>
          <w:rFonts w:ascii="Times New Roman" w:eastAsia="Courier New" w:hAnsi="Times New Roman" w:cs="Times New Roman"/>
          <w:lang w:eastAsia="ru-RU" w:bidi="ru-RU"/>
        </w:rPr>
        <w:t>.</w:t>
      </w:r>
    </w:p>
    <w:p w14:paraId="5B4E76BC"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5.2.6. В случае возникновения разногласий между Сторонами по вопросам соответствия качества оказанных услуг, установленны</w:t>
      </w:r>
      <w:r w:rsidR="00E72B42" w:rsidRPr="00821B4A">
        <w:rPr>
          <w:rFonts w:ascii="Times New Roman" w:eastAsia="Courier New" w:hAnsi="Times New Roman" w:cs="Times New Roman"/>
          <w:lang w:eastAsia="ru-RU" w:bidi="ru-RU"/>
        </w:rPr>
        <w:t>х</w:t>
      </w:r>
      <w:r w:rsidRPr="00821B4A">
        <w:rPr>
          <w:rFonts w:ascii="Times New Roman" w:eastAsia="Courier New" w:hAnsi="Times New Roman" w:cs="Times New Roman"/>
          <w:lang w:eastAsia="ru-RU" w:bidi="ru-RU"/>
        </w:rPr>
        <w:t xml:space="preserve"> Контрактом, привлекать независимых экспертов, выбор которых осуществляется в соответствии с действующим законодательством. </w:t>
      </w:r>
    </w:p>
    <w:p w14:paraId="6C2DF884"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5.2.7. Потребовать от Исполнителя оплаты экспертизы в случае оказанных услуг с ненадлежащим качеством.</w:t>
      </w:r>
    </w:p>
    <w:p w14:paraId="3AA3C136"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 xml:space="preserve">5.2.8. Изменить, по согласованию с Исполнителем, объемы (количество) услуг в случаях и порядке, предусмотренных ч.1 ст.95 </w:t>
      </w:r>
      <w:r w:rsidR="00E72B42" w:rsidRPr="00821B4A">
        <w:rPr>
          <w:rFonts w:ascii="Times New Roman" w:eastAsia="Courier New" w:hAnsi="Times New Roman" w:cs="Times New Roman"/>
          <w:lang w:eastAsia="ru-RU" w:bidi="ru-RU"/>
        </w:rPr>
        <w:t>Федеральный закон о Контрактной системе</w:t>
      </w:r>
      <w:r w:rsidRPr="00821B4A">
        <w:rPr>
          <w:rFonts w:ascii="Times New Roman" w:eastAsia="Courier New" w:hAnsi="Times New Roman" w:cs="Times New Roman"/>
          <w:lang w:eastAsia="ru-RU" w:bidi="ru-RU"/>
        </w:rPr>
        <w:t>.</w:t>
      </w:r>
    </w:p>
    <w:p w14:paraId="373805C4"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5.2.9. Отказаться от исполнения Контракта и потребовать возмещения убытков если Исполнителем своевременно не оказываются услуги и/или нарушаются требования по качеству и объему оказываемых услуг.</w:t>
      </w:r>
      <w:r w:rsidR="00E72B42" w:rsidRPr="00821B4A">
        <w:rPr>
          <w:rFonts w:ascii="Times New Roman" w:eastAsia="Courier New" w:hAnsi="Times New Roman" w:cs="Times New Roman"/>
          <w:lang w:eastAsia="ru-RU" w:bidi="ru-RU"/>
        </w:rPr>
        <w:t xml:space="preserve"> </w:t>
      </w:r>
    </w:p>
    <w:p w14:paraId="7B41FF2D"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5.2.10. Если Исполнитель не приступает своевременно к исполнению Контракта или выполняет услугу настолько медленно, что окончание ее к сроку становится явно невозможным, Заказчик вправе отказаться от исполнения Контракта и потребовать возмещения убытков.</w:t>
      </w:r>
    </w:p>
    <w:p w14:paraId="2DE74C6C"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bookmarkStart w:id="5" w:name="_ref_21267934"/>
      <w:r w:rsidRPr="00821B4A">
        <w:rPr>
          <w:rFonts w:ascii="Times New Roman" w:eastAsia="Courier New" w:hAnsi="Times New Roman" w:cs="Times New Roman"/>
          <w:lang w:eastAsia="ru-RU" w:bidi="ru-RU"/>
        </w:rPr>
        <w:t>5.2.1</w:t>
      </w:r>
      <w:r w:rsidR="00E72B42" w:rsidRPr="00821B4A">
        <w:rPr>
          <w:rFonts w:ascii="Times New Roman" w:eastAsia="Courier New" w:hAnsi="Times New Roman" w:cs="Times New Roman"/>
          <w:lang w:eastAsia="ru-RU" w:bidi="ru-RU"/>
        </w:rPr>
        <w:t>1</w:t>
      </w:r>
      <w:r w:rsidRPr="00821B4A">
        <w:rPr>
          <w:rFonts w:ascii="Times New Roman" w:eastAsia="Courier New" w:hAnsi="Times New Roman" w:cs="Times New Roman"/>
          <w:lang w:eastAsia="ru-RU" w:bidi="ru-RU"/>
        </w:rPr>
        <w:t>. Устранять недостатки оказанной Исполнителем услуги самостоятельно или с привлечением третьих лиц и требовать от Исполнителя возмещения расходов на их устранение.</w:t>
      </w:r>
      <w:bookmarkEnd w:id="5"/>
    </w:p>
    <w:p w14:paraId="1D6B9471" w14:textId="77777777" w:rsidR="00040917" w:rsidRPr="00821B4A" w:rsidRDefault="00040917" w:rsidP="00E72B42">
      <w:pPr>
        <w:pStyle w:val="affff4"/>
        <w:suppressAutoHyphens/>
        <w:ind w:firstLine="709"/>
        <w:jc w:val="both"/>
        <w:rPr>
          <w:sz w:val="22"/>
          <w:szCs w:val="22"/>
        </w:rPr>
      </w:pPr>
      <w:r w:rsidRPr="00821B4A">
        <w:rPr>
          <w:rFonts w:eastAsia="Courier New"/>
          <w:sz w:val="22"/>
          <w:szCs w:val="22"/>
          <w:lang w:bidi="ru-RU"/>
        </w:rPr>
        <w:t>5.2.1</w:t>
      </w:r>
      <w:r w:rsidR="00E72B42" w:rsidRPr="00821B4A">
        <w:rPr>
          <w:rFonts w:eastAsia="Courier New"/>
          <w:sz w:val="22"/>
          <w:szCs w:val="22"/>
          <w:lang w:bidi="ru-RU"/>
        </w:rPr>
        <w:t>2.</w:t>
      </w:r>
      <w:r w:rsidRPr="00821B4A">
        <w:rPr>
          <w:rFonts w:eastAsia="Courier New"/>
          <w:sz w:val="22"/>
          <w:szCs w:val="22"/>
          <w:lang w:bidi="ru-RU"/>
        </w:rPr>
        <w:t xml:space="preserve"> Затребовать у Исполнителя копии документов (лицензий и пр. если в </w:t>
      </w:r>
      <w:r w:rsidR="00E72B42" w:rsidRPr="00821B4A">
        <w:rPr>
          <w:rFonts w:eastAsia="Courier New"/>
          <w:sz w:val="22"/>
          <w:szCs w:val="22"/>
          <w:lang w:bidi="ru-RU"/>
        </w:rPr>
        <w:t>Техническом задании (Приложение №2 к Контракту)</w:t>
      </w:r>
      <w:r w:rsidRPr="00821B4A">
        <w:rPr>
          <w:rFonts w:eastAsia="Courier New"/>
          <w:sz w:val="22"/>
          <w:szCs w:val="22"/>
          <w:lang w:bidi="ru-RU"/>
        </w:rPr>
        <w:t xml:space="preserve"> установлено требование к Исполнителю).</w:t>
      </w:r>
    </w:p>
    <w:p w14:paraId="432A7849"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b/>
          <w:lang w:eastAsia="ru-RU" w:bidi="ru-RU"/>
        </w:rPr>
      </w:pPr>
      <w:r w:rsidRPr="00821B4A">
        <w:rPr>
          <w:rFonts w:ascii="Times New Roman" w:eastAsia="Courier New" w:hAnsi="Times New Roman" w:cs="Times New Roman"/>
          <w:b/>
          <w:lang w:eastAsia="ru-RU" w:bidi="ru-RU"/>
        </w:rPr>
        <w:t>5.3. Исполнитель обязан:</w:t>
      </w:r>
    </w:p>
    <w:p w14:paraId="4F555C10"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5.3.1. Приступить к исполнению Контракта и завершить его исполнение в сроки, установленные настоящим Контрактом.</w:t>
      </w:r>
    </w:p>
    <w:p w14:paraId="18B9BFF6" w14:textId="77777777" w:rsidR="00040917" w:rsidRPr="00821B4A" w:rsidRDefault="00040917" w:rsidP="009875EB">
      <w:pPr>
        <w:widowControl w:val="0"/>
        <w:tabs>
          <w:tab w:val="left" w:pos="426"/>
        </w:tabs>
        <w:suppressAutoHyphens/>
        <w:autoSpaceDE w:val="0"/>
        <w:autoSpaceDN w:val="0"/>
        <w:adjustRightInd w:val="0"/>
        <w:spacing w:after="0" w:line="240" w:lineRule="auto"/>
        <w:ind w:firstLine="709"/>
        <w:jc w:val="both"/>
        <w:rPr>
          <w:rFonts w:ascii="Times New Roman" w:eastAsia="SimSun" w:hAnsi="Times New Roman" w:cs="Times New Roman"/>
          <w:kern w:val="1"/>
          <w:lang w:eastAsia="hi-IN" w:bidi="hi-IN"/>
        </w:rPr>
      </w:pPr>
      <w:r w:rsidRPr="00821B4A">
        <w:rPr>
          <w:rFonts w:ascii="Times New Roman" w:eastAsia="Courier New" w:hAnsi="Times New Roman" w:cs="Times New Roman"/>
          <w:lang w:eastAsia="ru-RU" w:bidi="ru-RU"/>
        </w:rPr>
        <w:t>5.3.2. Качество</w:t>
      </w:r>
      <w:r w:rsidRPr="00821B4A">
        <w:rPr>
          <w:rFonts w:ascii="Times New Roman" w:eastAsia="Times New Roman" w:hAnsi="Times New Roman" w:cs="Times New Roman"/>
          <w:kern w:val="1"/>
          <w:lang w:eastAsia="ru-RU" w:bidi="hi-IN"/>
        </w:rPr>
        <w:t xml:space="preserve"> и безопасность выполненных работ, материалов (комплектующих и оборудования), используемых при </w:t>
      </w:r>
      <w:r w:rsidR="00E72B42" w:rsidRPr="00821B4A">
        <w:rPr>
          <w:rFonts w:ascii="Times New Roman" w:eastAsia="Times New Roman" w:hAnsi="Times New Roman" w:cs="Times New Roman"/>
          <w:kern w:val="1"/>
          <w:lang w:eastAsia="ru-RU" w:bidi="hi-IN"/>
        </w:rPr>
        <w:t>оказании услуг</w:t>
      </w:r>
      <w:r w:rsidRPr="00821B4A">
        <w:rPr>
          <w:rFonts w:ascii="Times New Roman" w:eastAsia="Times New Roman" w:hAnsi="Times New Roman" w:cs="Times New Roman"/>
          <w:kern w:val="1"/>
          <w:lang w:eastAsia="ru-RU" w:bidi="hi-IN"/>
        </w:rPr>
        <w:t xml:space="preserve">, должно соответствовать требованиям </w:t>
      </w:r>
      <w:r w:rsidR="00E72B42" w:rsidRPr="00821B4A">
        <w:rPr>
          <w:rFonts w:ascii="Times New Roman" w:eastAsia="Times New Roman" w:hAnsi="Times New Roman" w:cs="Times New Roman"/>
          <w:kern w:val="1"/>
          <w:lang w:eastAsia="ru-RU" w:bidi="hi-IN"/>
        </w:rPr>
        <w:t>действующего законодательства Российской Федерации.</w:t>
      </w:r>
      <w:r w:rsidRPr="00821B4A">
        <w:rPr>
          <w:rFonts w:ascii="Times New Roman" w:eastAsia="SimSun" w:hAnsi="Times New Roman" w:cs="Times New Roman"/>
          <w:kern w:val="1"/>
          <w:lang w:eastAsia="hi-IN" w:bidi="hi-IN"/>
        </w:rPr>
        <w:t xml:space="preserve"> </w:t>
      </w:r>
    </w:p>
    <w:p w14:paraId="2905F44B" w14:textId="77777777" w:rsidR="00040917" w:rsidRPr="00821B4A" w:rsidRDefault="00040917" w:rsidP="009875EB">
      <w:pPr>
        <w:spacing w:after="0" w:line="240" w:lineRule="auto"/>
        <w:ind w:firstLine="709"/>
        <w:jc w:val="both"/>
        <w:rPr>
          <w:rFonts w:ascii="Times New Roman" w:eastAsia="Times New Roman" w:hAnsi="Times New Roman" w:cs="Times New Roman"/>
          <w:lang w:eastAsia="ru-RU"/>
        </w:rPr>
      </w:pPr>
      <w:r w:rsidRPr="00821B4A">
        <w:rPr>
          <w:rFonts w:ascii="Times New Roman" w:eastAsia="Times New Roman" w:hAnsi="Times New Roman" w:cs="Times New Roman"/>
          <w:lang w:eastAsia="ru-RU"/>
        </w:rPr>
        <w:t>5.3.</w:t>
      </w:r>
      <w:r w:rsidR="00E72B42" w:rsidRPr="00821B4A">
        <w:rPr>
          <w:rFonts w:ascii="Times New Roman" w:eastAsia="Times New Roman" w:hAnsi="Times New Roman" w:cs="Times New Roman"/>
          <w:lang w:eastAsia="ru-RU"/>
        </w:rPr>
        <w:t>3</w:t>
      </w:r>
      <w:r w:rsidRPr="00821B4A">
        <w:rPr>
          <w:rFonts w:ascii="Times New Roman" w:eastAsia="Times New Roman" w:hAnsi="Times New Roman" w:cs="Times New Roman"/>
          <w:lang w:eastAsia="ru-RU"/>
        </w:rPr>
        <w:t>. Передать надлежащим образом оформленные отчетные и финансовые документы в порядке и срок, установленные Контрактом:</w:t>
      </w:r>
    </w:p>
    <w:p w14:paraId="6479B65D" w14:textId="77777777" w:rsidR="00040917" w:rsidRPr="00821B4A" w:rsidRDefault="00040917" w:rsidP="009875EB">
      <w:pPr>
        <w:spacing w:after="0" w:line="240" w:lineRule="auto"/>
        <w:ind w:firstLine="709"/>
        <w:jc w:val="both"/>
        <w:rPr>
          <w:rFonts w:ascii="Times New Roman" w:eastAsia="Times New Roman" w:hAnsi="Times New Roman" w:cs="Times New Roman"/>
          <w:lang w:eastAsia="ru-RU"/>
        </w:rPr>
      </w:pPr>
      <w:r w:rsidRPr="00821B4A">
        <w:rPr>
          <w:rFonts w:ascii="Times New Roman" w:eastAsia="Times New Roman" w:hAnsi="Times New Roman" w:cs="Times New Roman"/>
          <w:lang w:eastAsia="ru-RU"/>
        </w:rPr>
        <w:t>- счета;</w:t>
      </w:r>
    </w:p>
    <w:p w14:paraId="2C55F4D0" w14:textId="77777777" w:rsidR="00040917" w:rsidRPr="00821B4A" w:rsidRDefault="00040917" w:rsidP="009875EB">
      <w:pPr>
        <w:spacing w:after="0" w:line="240" w:lineRule="auto"/>
        <w:ind w:firstLine="709"/>
        <w:jc w:val="both"/>
        <w:rPr>
          <w:rFonts w:ascii="Times New Roman" w:eastAsia="Times New Roman" w:hAnsi="Times New Roman" w:cs="Times New Roman"/>
          <w:lang w:eastAsia="ru-RU"/>
        </w:rPr>
      </w:pPr>
      <w:r w:rsidRPr="00821B4A">
        <w:rPr>
          <w:rFonts w:ascii="Times New Roman" w:eastAsia="Times New Roman" w:hAnsi="Times New Roman" w:cs="Times New Roman"/>
          <w:lang w:eastAsia="ru-RU"/>
        </w:rPr>
        <w:t>- счета-фактуры (при необходимости);</w:t>
      </w:r>
    </w:p>
    <w:p w14:paraId="02693542" w14:textId="17E95CD4" w:rsidR="00921FED" w:rsidRPr="00821B4A" w:rsidRDefault="00040917" w:rsidP="009875EB">
      <w:pPr>
        <w:spacing w:after="0" w:line="240" w:lineRule="auto"/>
        <w:ind w:firstLine="709"/>
        <w:jc w:val="both"/>
        <w:rPr>
          <w:rFonts w:ascii="Times New Roman" w:eastAsia="Times New Roman" w:hAnsi="Times New Roman" w:cs="Times New Roman"/>
          <w:lang w:eastAsia="ru-RU"/>
        </w:rPr>
      </w:pPr>
      <w:r w:rsidRPr="00821B4A">
        <w:rPr>
          <w:rFonts w:ascii="Times New Roman" w:eastAsia="Times New Roman" w:hAnsi="Times New Roman" w:cs="Times New Roman"/>
          <w:lang w:eastAsia="ru-RU"/>
        </w:rPr>
        <w:t xml:space="preserve">- </w:t>
      </w:r>
      <w:r w:rsidR="00E72B42" w:rsidRPr="00821B4A">
        <w:rPr>
          <w:rFonts w:ascii="Times New Roman" w:eastAsia="Times New Roman" w:hAnsi="Times New Roman" w:cs="Times New Roman"/>
          <w:lang w:eastAsia="ru-RU"/>
        </w:rPr>
        <w:t>А</w:t>
      </w:r>
      <w:r w:rsidRPr="00821B4A">
        <w:rPr>
          <w:rFonts w:ascii="Times New Roman" w:eastAsia="Times New Roman" w:hAnsi="Times New Roman" w:cs="Times New Roman"/>
          <w:lang w:eastAsia="ru-RU"/>
        </w:rPr>
        <w:t>кт сдачи-приемки оказанных услуг</w:t>
      </w:r>
      <w:r w:rsidR="00991628" w:rsidRPr="00821B4A">
        <w:rPr>
          <w:rFonts w:ascii="Times New Roman" w:eastAsia="Times New Roman" w:hAnsi="Times New Roman" w:cs="Times New Roman"/>
          <w:lang w:eastAsia="ru-RU"/>
        </w:rPr>
        <w:t xml:space="preserve"> (Прило</w:t>
      </w:r>
      <w:r w:rsidR="00E72B42" w:rsidRPr="00821B4A">
        <w:rPr>
          <w:rFonts w:ascii="Times New Roman" w:eastAsia="Times New Roman" w:hAnsi="Times New Roman" w:cs="Times New Roman"/>
          <w:lang w:eastAsia="ru-RU"/>
        </w:rPr>
        <w:t>жение №3 к Контракту)</w:t>
      </w:r>
      <w:r w:rsidR="00713304" w:rsidRPr="00821B4A">
        <w:rPr>
          <w:rFonts w:ascii="Times New Roman" w:eastAsia="Times New Roman" w:hAnsi="Times New Roman" w:cs="Times New Roman"/>
          <w:lang w:eastAsia="ru-RU"/>
        </w:rPr>
        <w:t>.</w:t>
      </w:r>
    </w:p>
    <w:p w14:paraId="52115641" w14:textId="77777777" w:rsidR="00E735F0" w:rsidRPr="00821B4A" w:rsidRDefault="00E735F0" w:rsidP="009875EB">
      <w:pPr>
        <w:spacing w:after="0" w:line="240" w:lineRule="auto"/>
        <w:ind w:firstLine="709"/>
        <w:jc w:val="both"/>
        <w:rPr>
          <w:rFonts w:ascii="Times New Roman" w:eastAsia="Times New Roman" w:hAnsi="Times New Roman" w:cs="Times New Roman"/>
          <w:lang w:eastAsia="ru-RU"/>
        </w:rPr>
      </w:pPr>
      <w:r w:rsidRPr="00821B4A">
        <w:rPr>
          <w:rFonts w:ascii="Times New Roman" w:eastAsia="Times New Roman" w:hAnsi="Times New Roman" w:cs="Times New Roman"/>
          <w:lang w:eastAsia="ru-RU"/>
        </w:rPr>
        <w:t>5.3.4. Соблюдать требования охраны труда и трудового законодательства в отношении работников Исполнителя, оказывающих услуги Заказчику.</w:t>
      </w:r>
    </w:p>
    <w:p w14:paraId="7E26E57C"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b/>
          <w:lang w:eastAsia="ru-RU" w:bidi="ru-RU"/>
        </w:rPr>
      </w:pPr>
      <w:r w:rsidRPr="00821B4A">
        <w:rPr>
          <w:rFonts w:ascii="Times New Roman" w:eastAsia="Courier New" w:hAnsi="Times New Roman" w:cs="Times New Roman"/>
          <w:b/>
          <w:lang w:eastAsia="ru-RU" w:bidi="ru-RU"/>
        </w:rPr>
        <w:t>5.4. Исполнитель вправе:</w:t>
      </w:r>
    </w:p>
    <w:p w14:paraId="353EB923"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 xml:space="preserve">5.4.1. </w:t>
      </w:r>
      <w:r w:rsidR="00991628" w:rsidRPr="00821B4A">
        <w:rPr>
          <w:rFonts w:ascii="Times New Roman" w:eastAsia="Courier New" w:hAnsi="Times New Roman" w:cs="Times New Roman"/>
          <w:lang w:eastAsia="ru-RU" w:bidi="ru-RU"/>
        </w:rPr>
        <w:t>По согласованию с Заказчиком о</w:t>
      </w:r>
      <w:r w:rsidRPr="00821B4A">
        <w:rPr>
          <w:rFonts w:ascii="Times New Roman" w:eastAsia="Courier New" w:hAnsi="Times New Roman" w:cs="Times New Roman"/>
          <w:lang w:eastAsia="ru-RU" w:bidi="ru-RU"/>
        </w:rPr>
        <w:t>казать услуги досрочно</w:t>
      </w:r>
      <w:r w:rsidR="00991628" w:rsidRPr="00821B4A">
        <w:rPr>
          <w:rFonts w:ascii="Times New Roman" w:eastAsia="Courier New" w:hAnsi="Times New Roman" w:cs="Times New Roman"/>
          <w:lang w:eastAsia="ru-RU" w:bidi="ru-RU"/>
        </w:rPr>
        <w:t>.</w:t>
      </w:r>
    </w:p>
    <w:p w14:paraId="42514D8E"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5.4.2. Требовать оплаты по настоящему Контракту в случае полного исполнения взятых на себя обязательств</w:t>
      </w:r>
      <w:r w:rsidR="00991628" w:rsidRPr="00821B4A">
        <w:rPr>
          <w:rFonts w:ascii="Times New Roman" w:eastAsia="Courier New" w:hAnsi="Times New Roman" w:cs="Times New Roman"/>
          <w:lang w:eastAsia="ru-RU" w:bidi="ru-RU"/>
        </w:rPr>
        <w:t xml:space="preserve"> по Контракту</w:t>
      </w:r>
      <w:r w:rsidRPr="00821B4A">
        <w:rPr>
          <w:rFonts w:ascii="Times New Roman" w:eastAsia="Courier New" w:hAnsi="Times New Roman" w:cs="Times New Roman"/>
          <w:lang w:eastAsia="ru-RU" w:bidi="ru-RU"/>
        </w:rPr>
        <w:t>.</w:t>
      </w:r>
    </w:p>
    <w:p w14:paraId="44191242" w14:textId="77777777" w:rsidR="00040917" w:rsidRPr="00821B4A" w:rsidRDefault="00040917" w:rsidP="009875EB">
      <w:pPr>
        <w:widowControl w:val="0"/>
        <w:spacing w:after="0" w:line="240" w:lineRule="auto"/>
        <w:ind w:firstLine="709"/>
        <w:jc w:val="both"/>
        <w:rPr>
          <w:rFonts w:ascii="Times New Roman" w:eastAsia="Courier New" w:hAnsi="Times New Roman" w:cs="Times New Roman"/>
          <w:lang w:eastAsia="ru-RU" w:bidi="ru-RU"/>
        </w:rPr>
      </w:pPr>
      <w:r w:rsidRPr="00821B4A">
        <w:rPr>
          <w:rFonts w:ascii="Times New Roman" w:eastAsia="Courier New" w:hAnsi="Times New Roman" w:cs="Times New Roman"/>
          <w:lang w:eastAsia="ru-RU" w:bidi="ru-RU"/>
        </w:rPr>
        <w:t xml:space="preserve">5.4.3. Запрашивать и получать в установленном порядке у Заказчика документацию и информацию, </w:t>
      </w:r>
      <w:r w:rsidRPr="00821B4A">
        <w:rPr>
          <w:rFonts w:ascii="Times New Roman" w:eastAsia="Courier New" w:hAnsi="Times New Roman" w:cs="Times New Roman"/>
          <w:lang w:eastAsia="ru-RU" w:bidi="ru-RU"/>
        </w:rPr>
        <w:lastRenderedPageBreak/>
        <w:t xml:space="preserve">необходимые для </w:t>
      </w:r>
      <w:r w:rsidR="00991628" w:rsidRPr="00821B4A">
        <w:rPr>
          <w:rFonts w:ascii="Times New Roman" w:eastAsia="Courier New" w:hAnsi="Times New Roman" w:cs="Times New Roman"/>
          <w:lang w:eastAsia="ru-RU" w:bidi="ru-RU"/>
        </w:rPr>
        <w:t xml:space="preserve">оказания услуг </w:t>
      </w:r>
      <w:proofErr w:type="gramStart"/>
      <w:r w:rsidR="00991628" w:rsidRPr="00821B4A">
        <w:rPr>
          <w:rFonts w:ascii="Times New Roman" w:eastAsia="Courier New" w:hAnsi="Times New Roman" w:cs="Times New Roman"/>
          <w:lang w:eastAsia="ru-RU" w:bidi="ru-RU"/>
        </w:rPr>
        <w:t>по настоящему</w:t>
      </w:r>
      <w:proofErr w:type="gramEnd"/>
      <w:r w:rsidRPr="00821B4A">
        <w:rPr>
          <w:rFonts w:ascii="Times New Roman" w:eastAsia="Courier New" w:hAnsi="Times New Roman" w:cs="Times New Roman"/>
          <w:lang w:eastAsia="ru-RU" w:bidi="ru-RU"/>
        </w:rPr>
        <w:t xml:space="preserve"> Контракта.</w:t>
      </w:r>
    </w:p>
    <w:p w14:paraId="10DE475F" w14:textId="77777777" w:rsidR="00040917" w:rsidRPr="00821B4A" w:rsidRDefault="00040917" w:rsidP="008E3F11">
      <w:pPr>
        <w:widowControl w:val="0"/>
        <w:spacing w:after="0" w:line="240" w:lineRule="auto"/>
        <w:ind w:firstLine="709"/>
        <w:jc w:val="both"/>
        <w:rPr>
          <w:rFonts w:ascii="Times New Roman" w:eastAsia="Courier New" w:hAnsi="Times New Roman" w:cs="Times New Roman"/>
          <w:lang w:eastAsia="ru-RU" w:bidi="ru-RU"/>
        </w:rPr>
      </w:pPr>
    </w:p>
    <w:p w14:paraId="3A64AF60" w14:textId="77777777" w:rsidR="00040917" w:rsidRPr="00821B4A" w:rsidRDefault="00040917" w:rsidP="008E3F11">
      <w:pPr>
        <w:widowControl w:val="0"/>
        <w:spacing w:after="0" w:line="240" w:lineRule="auto"/>
        <w:ind w:firstLine="709"/>
        <w:jc w:val="center"/>
        <w:rPr>
          <w:rFonts w:ascii="Times New Roman" w:eastAsia="Courier New" w:hAnsi="Times New Roman" w:cs="Times New Roman"/>
          <w:b/>
          <w:lang w:eastAsia="ru-RU" w:bidi="ru-RU"/>
        </w:rPr>
      </w:pPr>
      <w:r w:rsidRPr="00821B4A">
        <w:rPr>
          <w:rFonts w:ascii="Times New Roman" w:eastAsia="Courier New" w:hAnsi="Times New Roman" w:cs="Times New Roman"/>
          <w:b/>
          <w:lang w:eastAsia="ru-RU" w:bidi="ru-RU"/>
        </w:rPr>
        <w:t>6.Ответственность сторон</w:t>
      </w:r>
    </w:p>
    <w:p w14:paraId="43A8C1A1" w14:textId="77777777" w:rsidR="00991628" w:rsidRPr="00821B4A" w:rsidRDefault="00991628" w:rsidP="00991628">
      <w:pPr>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C190977" w14:textId="77777777" w:rsidR="00991628" w:rsidRPr="00821B4A" w:rsidRDefault="00991628" w:rsidP="00991628">
      <w:pPr>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F06FCD" w:rsidRPr="00821B4A">
        <w:rPr>
          <w:rFonts w:ascii="Times New Roman" w:hAnsi="Times New Roman"/>
          <w:lang w:eastAsia="zh-CN"/>
        </w:rPr>
        <w:t>Исполнитель</w:t>
      </w:r>
      <w:r w:rsidRPr="00821B4A">
        <w:rPr>
          <w:rFonts w:ascii="Times New Roman" w:hAnsi="Times New Roman"/>
          <w:lang w:eastAsia="zh-CN"/>
        </w:rPr>
        <w:t xml:space="preserve"> вправе потребовать уплаты неустоек (штрафов, пеней).</w:t>
      </w:r>
    </w:p>
    <w:p w14:paraId="278CFB1D" w14:textId="77777777" w:rsidR="00991628" w:rsidRPr="00821B4A" w:rsidRDefault="00991628" w:rsidP="00991628">
      <w:pPr>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 xml:space="preserve">6.3.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974921" w:rsidRPr="00821B4A">
        <w:rPr>
          <w:rFonts w:ascii="Times New Roman" w:hAnsi="Times New Roman"/>
          <w:lang w:eastAsia="zh-CN"/>
        </w:rPr>
        <w:t>И</w:t>
      </w:r>
      <w:r w:rsidRPr="00821B4A">
        <w:rPr>
          <w:rFonts w:ascii="Times New Roman" w:hAnsi="Times New Roman"/>
          <w:lang w:eastAsia="zh-CN"/>
        </w:rPr>
        <w:t xml:space="preserve">сполнителем обязательств, предусмотренных </w:t>
      </w:r>
      <w:r w:rsidR="00F06FCD" w:rsidRPr="00821B4A">
        <w:rPr>
          <w:rFonts w:ascii="Times New Roman" w:hAnsi="Times New Roman"/>
          <w:lang w:eastAsia="zh-CN"/>
        </w:rPr>
        <w:t>К</w:t>
      </w:r>
      <w:r w:rsidRPr="00821B4A">
        <w:rPr>
          <w:rFonts w:ascii="Times New Roman" w:hAnsi="Times New Roman"/>
          <w:lang w:eastAsia="zh-CN"/>
        </w:rPr>
        <w:t xml:space="preserve">онтрактом (за исключением просрочки исполнения обязательств заказчиком, </w:t>
      </w:r>
      <w:r w:rsidR="00974921" w:rsidRPr="00821B4A">
        <w:rPr>
          <w:rFonts w:ascii="Times New Roman" w:hAnsi="Times New Roman"/>
          <w:lang w:eastAsia="zh-CN"/>
        </w:rPr>
        <w:t>Исполнителем</w:t>
      </w:r>
      <w:r w:rsidRPr="00821B4A">
        <w:rPr>
          <w:rFonts w:ascii="Times New Roman" w:hAnsi="Times New Roman"/>
          <w:lang w:eastAsia="zh-CN"/>
        </w:rPr>
        <w:t>, утвержденными постановлением Правительства Российской Федерации от 30.08.2017 N 1042 (далее - Правила определения размера штрафа).</w:t>
      </w:r>
    </w:p>
    <w:p w14:paraId="668A5C0D" w14:textId="77777777" w:rsidR="00991628" w:rsidRPr="00821B4A" w:rsidRDefault="00991628" w:rsidP="00991628">
      <w:pPr>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4FA5ABA" w14:textId="77777777" w:rsidR="00991628" w:rsidRPr="00821B4A" w:rsidRDefault="00991628" w:rsidP="00991628">
      <w:pPr>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F06FCD" w:rsidRPr="00821B4A">
        <w:rPr>
          <w:rFonts w:ascii="Times New Roman" w:hAnsi="Times New Roman"/>
          <w:lang w:eastAsia="zh-CN"/>
        </w:rPr>
        <w:t>Исполнитель</w:t>
      </w:r>
      <w:r w:rsidRPr="00821B4A">
        <w:rPr>
          <w:rFonts w:ascii="Times New Roman" w:hAnsi="Times New Roman"/>
          <w:lang w:eastAsia="zh-CN"/>
        </w:rPr>
        <w:t xml:space="preserve"> вправе взыскать с Заказчика штраф в размере 1 000 рублей.</w:t>
      </w:r>
    </w:p>
    <w:p w14:paraId="73778302" w14:textId="77777777" w:rsidR="00991628" w:rsidRPr="00821B4A" w:rsidRDefault="00991628" w:rsidP="00991628">
      <w:pPr>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 xml:space="preserve">6.6. В случае нарушения </w:t>
      </w:r>
      <w:r w:rsidR="00F06FCD" w:rsidRPr="00821B4A">
        <w:rPr>
          <w:rFonts w:ascii="Times New Roman" w:hAnsi="Times New Roman"/>
          <w:lang w:eastAsia="zh-CN"/>
        </w:rPr>
        <w:t>Исполнителем</w:t>
      </w:r>
      <w:r w:rsidRPr="00821B4A">
        <w:rPr>
          <w:rFonts w:ascii="Times New Roman" w:hAnsi="Times New Roman"/>
          <w:lang w:eastAsia="zh-CN"/>
        </w:rPr>
        <w:t xml:space="preserve"> срока представления документов, предусмотренного пунктом 3.4 Контракта, Заказчик не несет ответственность, установленную пунктами 6.4 - 6.5 Контракта.</w:t>
      </w:r>
    </w:p>
    <w:p w14:paraId="4AE9E414" w14:textId="77777777" w:rsidR="00991628" w:rsidRPr="00821B4A" w:rsidRDefault="00991628" w:rsidP="00991628">
      <w:pPr>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9DFB2F4" w14:textId="77777777" w:rsidR="00991628" w:rsidRPr="00821B4A" w:rsidRDefault="00991628" w:rsidP="00991628">
      <w:pPr>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 xml:space="preserve">6.8. В случае просрочки исполнения </w:t>
      </w:r>
      <w:r w:rsidR="00F06FCD" w:rsidRPr="00821B4A">
        <w:rPr>
          <w:rFonts w:ascii="Times New Roman" w:hAnsi="Times New Roman"/>
          <w:lang w:eastAsia="zh-CN"/>
        </w:rPr>
        <w:t>Исполнителем</w:t>
      </w:r>
      <w:r w:rsidRPr="00821B4A">
        <w:rPr>
          <w:rFonts w:ascii="Times New Roman" w:hAnsi="Times New Roman"/>
          <w:lang w:eastAsia="zh-CN"/>
        </w:rPr>
        <w:t xml:space="preserve"> обязательств, предусмотренных Контрактом, а также в иных случаях неисполнения или ненадлежащего исполнения </w:t>
      </w:r>
      <w:r w:rsidR="00F06FCD" w:rsidRPr="00821B4A">
        <w:rPr>
          <w:rFonts w:ascii="Times New Roman" w:hAnsi="Times New Roman"/>
          <w:lang w:eastAsia="zh-CN"/>
        </w:rPr>
        <w:t>Исполнителем</w:t>
      </w:r>
      <w:r w:rsidRPr="00821B4A">
        <w:rPr>
          <w:rFonts w:ascii="Times New Roman" w:hAnsi="Times New Roman"/>
          <w:lang w:eastAsia="zh-CN"/>
        </w:rPr>
        <w:t xml:space="preserve"> обязательств, предусмотренных Контра</w:t>
      </w:r>
      <w:r w:rsidR="00F06FCD" w:rsidRPr="00821B4A">
        <w:rPr>
          <w:rFonts w:ascii="Times New Roman" w:hAnsi="Times New Roman"/>
          <w:lang w:eastAsia="zh-CN"/>
        </w:rPr>
        <w:t>ктом, Заказчик направляет Исполнителю</w:t>
      </w:r>
      <w:r w:rsidRPr="00821B4A">
        <w:rPr>
          <w:rFonts w:ascii="Times New Roman" w:hAnsi="Times New Roman"/>
          <w:lang w:eastAsia="zh-CN"/>
        </w:rPr>
        <w:t xml:space="preserve"> требование об уплате неустоек (штрафов, пеней).</w:t>
      </w:r>
    </w:p>
    <w:p w14:paraId="65E0EC64" w14:textId="77777777" w:rsidR="00991628" w:rsidRPr="00821B4A" w:rsidRDefault="00991628" w:rsidP="00991628">
      <w:pPr>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 xml:space="preserve">6.9. Пеня начисляется за каждый день просрочки исполнения </w:t>
      </w:r>
      <w:r w:rsidR="00F06FCD" w:rsidRPr="00821B4A">
        <w:rPr>
          <w:rFonts w:ascii="Times New Roman" w:hAnsi="Times New Roman"/>
          <w:lang w:eastAsia="zh-CN"/>
        </w:rPr>
        <w:t>Исполнителем</w:t>
      </w:r>
      <w:r w:rsidRPr="00821B4A">
        <w:rPr>
          <w:rFonts w:ascii="Times New Roman" w:hAnsi="Times New Roman"/>
          <w:lang w:eastAsia="zh-CN"/>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F06FCD" w:rsidRPr="00821B4A">
        <w:rPr>
          <w:rFonts w:ascii="Times New Roman" w:hAnsi="Times New Roman"/>
          <w:lang w:eastAsia="zh-CN"/>
        </w:rPr>
        <w:t>Исполнителем</w:t>
      </w:r>
      <w:r w:rsidRPr="00821B4A">
        <w:rPr>
          <w:rFonts w:ascii="Times New Roman" w:hAnsi="Times New Roman"/>
          <w:lang w:eastAsia="zh-CN"/>
        </w:rPr>
        <w:t>, за исключением случаев, если законодательством Российской Федерации установлен иной порядок начисления пени.</w:t>
      </w:r>
    </w:p>
    <w:p w14:paraId="00D9A98D" w14:textId="77777777" w:rsidR="00991628" w:rsidRPr="00821B4A" w:rsidRDefault="00991628" w:rsidP="00991628">
      <w:pPr>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 xml:space="preserve">6.10. За каждый факт неисполнения или ненадлежащего исполнения </w:t>
      </w:r>
      <w:r w:rsidR="00F06FCD" w:rsidRPr="00821B4A">
        <w:rPr>
          <w:rFonts w:ascii="Times New Roman" w:hAnsi="Times New Roman"/>
          <w:lang w:eastAsia="zh-CN"/>
        </w:rPr>
        <w:t>Исполнителем</w:t>
      </w:r>
      <w:r w:rsidRPr="00821B4A">
        <w:rPr>
          <w:rFonts w:ascii="Times New Roman" w:hAnsi="Times New Roman"/>
          <w:lang w:eastAsia="zh-CN"/>
        </w:rPr>
        <w:t xml:space="preserve"> обязательств, предусмотренных Контрактом, за исключением просрочки исполнения обязательств, предусмотренных Контрактом, </w:t>
      </w:r>
      <w:r w:rsidR="00F06FCD" w:rsidRPr="00821B4A">
        <w:rPr>
          <w:rFonts w:ascii="Times New Roman" w:hAnsi="Times New Roman"/>
          <w:lang w:eastAsia="zh-CN"/>
        </w:rPr>
        <w:t>Исполнитель</w:t>
      </w:r>
      <w:r w:rsidRPr="00821B4A">
        <w:rPr>
          <w:rFonts w:ascii="Times New Roman" w:hAnsi="Times New Roman"/>
          <w:lang w:eastAsia="zh-CN"/>
        </w:rPr>
        <w:t xml:space="preserve"> выплачивает Заказчику штраф в размере 10 процентов цены Контракта.</w:t>
      </w:r>
    </w:p>
    <w:p w14:paraId="394A24F2" w14:textId="77777777" w:rsidR="00991628" w:rsidRPr="00821B4A" w:rsidRDefault="00991628" w:rsidP="00991628">
      <w:pPr>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 xml:space="preserve">6.11. За каждый факт неисполнения или ненадлежащего исполнения </w:t>
      </w:r>
      <w:r w:rsidR="00F06FCD" w:rsidRPr="00821B4A">
        <w:rPr>
          <w:rFonts w:ascii="Times New Roman" w:hAnsi="Times New Roman"/>
          <w:lang w:eastAsia="zh-CN"/>
        </w:rPr>
        <w:t>Исполнителем</w:t>
      </w:r>
      <w:r w:rsidRPr="00821B4A">
        <w:rPr>
          <w:rFonts w:ascii="Times New Roman" w:hAnsi="Times New Roman"/>
          <w:lang w:eastAsia="zh-CN"/>
        </w:rPr>
        <w:t xml:space="preserve"> обязательств, предусмотренных Контрактом, заключенным по результатам определения </w:t>
      </w:r>
      <w:r w:rsidR="00F06FCD" w:rsidRPr="00821B4A">
        <w:rPr>
          <w:rFonts w:ascii="Times New Roman" w:hAnsi="Times New Roman"/>
          <w:lang w:eastAsia="zh-CN"/>
        </w:rPr>
        <w:t>Исполнителя</w:t>
      </w:r>
      <w:r w:rsidRPr="00821B4A">
        <w:rPr>
          <w:rFonts w:ascii="Times New Roman" w:hAnsi="Times New Roman"/>
          <w:lang w:eastAsia="zh-CN"/>
        </w:rPr>
        <w:t xml:space="preserve"> в соответствии с пунктом 1 части 1 статьи 30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6C781D85" w14:textId="77777777" w:rsidR="00991628" w:rsidRPr="00821B4A" w:rsidRDefault="00991628" w:rsidP="00991628">
      <w:pPr>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 xml:space="preserve">6.12. За каждый факт неисполнения или ненадлежащего исполнения </w:t>
      </w:r>
      <w:r w:rsidR="00F06FCD" w:rsidRPr="00821B4A">
        <w:rPr>
          <w:rFonts w:ascii="Times New Roman" w:hAnsi="Times New Roman"/>
          <w:lang w:eastAsia="zh-CN"/>
        </w:rPr>
        <w:t>Исполнителем</w:t>
      </w:r>
      <w:r w:rsidRPr="00821B4A">
        <w:rPr>
          <w:rFonts w:ascii="Times New Roman" w:hAnsi="Times New Roman"/>
          <w:lang w:eastAsia="zh-CN"/>
        </w:rPr>
        <w:t xml:space="preserve"> обязательства, предусмотренного Контрактом, которое не имеет стоимостного выражения, </w:t>
      </w:r>
      <w:r w:rsidR="00F06FCD" w:rsidRPr="00821B4A">
        <w:rPr>
          <w:rFonts w:ascii="Times New Roman" w:hAnsi="Times New Roman"/>
          <w:lang w:eastAsia="zh-CN"/>
        </w:rPr>
        <w:t>Исполнитель</w:t>
      </w:r>
      <w:r w:rsidRPr="00821B4A">
        <w:rPr>
          <w:rFonts w:ascii="Times New Roman" w:hAnsi="Times New Roman"/>
          <w:lang w:eastAsia="zh-CN"/>
        </w:rPr>
        <w:t xml:space="preserve"> выплачивает Заказчику штраф в размере 1 000 рублей.</w:t>
      </w:r>
    </w:p>
    <w:p w14:paraId="5711792B" w14:textId="77777777" w:rsidR="00991628" w:rsidRPr="00821B4A" w:rsidRDefault="00991628" w:rsidP="00991628">
      <w:pPr>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 xml:space="preserve">6.13. Общая сумма начисленных штрафов за неисполнение или ненадлежащее исполнение </w:t>
      </w:r>
      <w:r w:rsidR="00F06FCD" w:rsidRPr="00821B4A">
        <w:rPr>
          <w:rFonts w:ascii="Times New Roman" w:hAnsi="Times New Roman"/>
          <w:lang w:eastAsia="zh-CN"/>
        </w:rPr>
        <w:t>Исполнителем</w:t>
      </w:r>
      <w:r w:rsidRPr="00821B4A">
        <w:rPr>
          <w:rFonts w:ascii="Times New Roman" w:hAnsi="Times New Roman"/>
          <w:lang w:eastAsia="zh-CN"/>
        </w:rPr>
        <w:t xml:space="preserve"> обязательств, предусмотренных Контрактом, не может превышать цену Контракта.</w:t>
      </w:r>
    </w:p>
    <w:p w14:paraId="54623838" w14:textId="77777777" w:rsidR="00991628" w:rsidRPr="00821B4A" w:rsidRDefault="00991628" w:rsidP="00991628">
      <w:pPr>
        <w:suppressAutoHyphens/>
        <w:spacing w:after="0" w:line="240" w:lineRule="auto"/>
        <w:ind w:firstLine="709"/>
        <w:jc w:val="both"/>
        <w:rPr>
          <w:rFonts w:ascii="Times New Roman" w:hAnsi="Times New Roman"/>
          <w:lang w:eastAsia="zh-CN"/>
        </w:rPr>
      </w:pPr>
      <w:r w:rsidRPr="00821B4A">
        <w:rPr>
          <w:rFonts w:ascii="Times New Roman" w:hAnsi="Times New Roman"/>
          <w:lang w:eastAsia="zh-CN"/>
        </w:rPr>
        <w:t>6.14.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7138EC4" w14:textId="77777777" w:rsidR="00040917" w:rsidRPr="00821B4A" w:rsidRDefault="00991628" w:rsidP="00991628">
      <w:pPr>
        <w:suppressAutoHyphens/>
        <w:spacing w:after="0" w:line="240" w:lineRule="auto"/>
        <w:ind w:firstLine="709"/>
        <w:jc w:val="both"/>
        <w:rPr>
          <w:rFonts w:ascii="Times New Roman" w:eastAsia="Courier New" w:hAnsi="Times New Roman" w:cs="Times New Roman"/>
          <w:lang w:eastAsia="ru-RU" w:bidi="ru-RU"/>
        </w:rPr>
      </w:pPr>
      <w:r w:rsidRPr="00821B4A">
        <w:rPr>
          <w:rFonts w:ascii="Times New Roman" w:hAnsi="Times New Roman"/>
          <w:lang w:eastAsia="zh-CN"/>
        </w:rPr>
        <w:t>6.15. Уплата неустойки (штрафа, пени) не освобождает Стороны от исполнения обязательств по Контракту.</w:t>
      </w:r>
      <w:r w:rsidR="00040917" w:rsidRPr="00821B4A">
        <w:rPr>
          <w:rFonts w:ascii="Times New Roman" w:eastAsia="Courier New" w:hAnsi="Times New Roman" w:cs="Times New Roman"/>
          <w:lang w:eastAsia="ru-RU" w:bidi="ru-RU"/>
        </w:rPr>
        <w:t xml:space="preserve"> </w:t>
      </w:r>
    </w:p>
    <w:p w14:paraId="7CEC3799" w14:textId="77777777" w:rsidR="00040917" w:rsidRPr="001D0586" w:rsidRDefault="0026150C" w:rsidP="008E3F11">
      <w:pPr>
        <w:widowControl w:val="0"/>
        <w:spacing w:after="0" w:line="240" w:lineRule="auto"/>
        <w:jc w:val="center"/>
        <w:rPr>
          <w:rFonts w:ascii="Times New Roman" w:eastAsia="Courier New" w:hAnsi="Times New Roman" w:cs="Times New Roman"/>
          <w:b/>
          <w:lang w:eastAsia="ru-RU" w:bidi="ru-RU"/>
        </w:rPr>
      </w:pPr>
      <w:r w:rsidRPr="001D0586">
        <w:rPr>
          <w:rFonts w:ascii="Times New Roman" w:eastAsia="Courier New" w:hAnsi="Times New Roman" w:cs="Times New Roman"/>
          <w:b/>
          <w:lang w:eastAsia="ru-RU" w:bidi="ru-RU"/>
        </w:rPr>
        <w:t>7</w:t>
      </w:r>
      <w:r w:rsidR="00040917" w:rsidRPr="001D0586">
        <w:rPr>
          <w:rFonts w:ascii="Times New Roman" w:eastAsia="Courier New" w:hAnsi="Times New Roman" w:cs="Times New Roman"/>
          <w:b/>
          <w:lang w:eastAsia="ru-RU" w:bidi="ru-RU"/>
        </w:rPr>
        <w:t xml:space="preserve">. </w:t>
      </w:r>
      <w:bookmarkStart w:id="6" w:name="_ref_21267930"/>
      <w:r w:rsidR="00040917" w:rsidRPr="001D0586">
        <w:rPr>
          <w:rFonts w:ascii="Times New Roman" w:eastAsia="Courier New" w:hAnsi="Times New Roman" w:cs="Times New Roman"/>
          <w:b/>
          <w:lang w:eastAsia="ru-RU" w:bidi="ru-RU"/>
        </w:rPr>
        <w:t xml:space="preserve">Качество </w:t>
      </w:r>
      <w:bookmarkEnd w:id="6"/>
      <w:r w:rsidR="00040917" w:rsidRPr="001D0586">
        <w:rPr>
          <w:rFonts w:ascii="Times New Roman" w:eastAsia="Courier New" w:hAnsi="Times New Roman" w:cs="Times New Roman"/>
          <w:b/>
          <w:lang w:eastAsia="ru-RU" w:bidi="ru-RU"/>
        </w:rPr>
        <w:t>оказываемых услуг. Гарантии качества.</w:t>
      </w:r>
    </w:p>
    <w:p w14:paraId="0D1DDE73" w14:textId="77777777" w:rsidR="00040917" w:rsidRPr="001D0586" w:rsidRDefault="0026150C" w:rsidP="008E3F11">
      <w:pPr>
        <w:widowControl w:val="0"/>
        <w:spacing w:after="0" w:line="240" w:lineRule="auto"/>
        <w:ind w:firstLine="709"/>
        <w:jc w:val="both"/>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7</w:t>
      </w:r>
      <w:r w:rsidR="00040917" w:rsidRPr="001D0586">
        <w:rPr>
          <w:rFonts w:ascii="Times New Roman" w:eastAsia="Courier New" w:hAnsi="Times New Roman" w:cs="Times New Roman"/>
          <w:lang w:eastAsia="ru-RU" w:bidi="ru-RU"/>
        </w:rPr>
        <w:t>.1. Качество оказываемых услуг должно соответствовать требованиям</w:t>
      </w:r>
      <w:r w:rsidR="00991628" w:rsidRPr="001D0586">
        <w:rPr>
          <w:rFonts w:ascii="Times New Roman" w:eastAsia="Courier New" w:hAnsi="Times New Roman" w:cs="Times New Roman"/>
          <w:lang w:eastAsia="ru-RU" w:bidi="ru-RU"/>
        </w:rPr>
        <w:t xml:space="preserve"> Технического задания (Приложения № 2</w:t>
      </w:r>
      <w:r w:rsidR="00991628" w:rsidRPr="001D0586">
        <w:rPr>
          <w:rFonts w:ascii="Times New Roman" w:eastAsia="Times New Roman" w:hAnsi="Times New Roman" w:cs="Times New Roman"/>
          <w:lang w:eastAsia="ru-RU" w:bidi="ru-RU"/>
        </w:rPr>
        <w:t> </w:t>
      </w:r>
      <w:r w:rsidR="00991628" w:rsidRPr="001D0586">
        <w:rPr>
          <w:rFonts w:ascii="Times New Roman" w:eastAsia="Courier New" w:hAnsi="Times New Roman" w:cs="Times New Roman"/>
          <w:lang w:eastAsia="ru-RU" w:bidi="ru-RU"/>
        </w:rPr>
        <w:t>к Контракту) и Расчета стоимости Контракта (Приложением №1 к Контракту).</w:t>
      </w:r>
    </w:p>
    <w:p w14:paraId="666DFD6F" w14:textId="77777777" w:rsidR="00040917" w:rsidRPr="001D0586" w:rsidRDefault="00040917" w:rsidP="008E3F11">
      <w:pPr>
        <w:widowControl w:val="0"/>
        <w:spacing w:after="0" w:line="240" w:lineRule="auto"/>
        <w:ind w:firstLine="709"/>
        <w:jc w:val="both"/>
        <w:rPr>
          <w:rFonts w:ascii="Times New Roman" w:eastAsia="Courier New" w:hAnsi="Times New Roman" w:cs="Times New Roman"/>
          <w:lang w:eastAsia="ru-RU" w:bidi="ru-RU"/>
        </w:rPr>
      </w:pPr>
    </w:p>
    <w:p w14:paraId="659C5BEB" w14:textId="77777777" w:rsidR="00821B4A" w:rsidRDefault="00821B4A" w:rsidP="008E3F11">
      <w:pPr>
        <w:widowControl w:val="0"/>
        <w:spacing w:after="0" w:line="240" w:lineRule="auto"/>
        <w:ind w:firstLine="709"/>
        <w:jc w:val="center"/>
        <w:rPr>
          <w:rFonts w:ascii="Times New Roman" w:eastAsia="Courier New" w:hAnsi="Times New Roman" w:cs="Times New Roman"/>
          <w:b/>
          <w:lang w:eastAsia="ru-RU" w:bidi="ru-RU"/>
        </w:rPr>
      </w:pPr>
    </w:p>
    <w:p w14:paraId="3A7F2FA5" w14:textId="77777777" w:rsidR="00821B4A" w:rsidRDefault="00821B4A" w:rsidP="008E3F11">
      <w:pPr>
        <w:widowControl w:val="0"/>
        <w:spacing w:after="0" w:line="240" w:lineRule="auto"/>
        <w:ind w:firstLine="709"/>
        <w:jc w:val="center"/>
        <w:rPr>
          <w:rFonts w:ascii="Times New Roman" w:eastAsia="Courier New" w:hAnsi="Times New Roman" w:cs="Times New Roman"/>
          <w:b/>
          <w:lang w:eastAsia="ru-RU" w:bidi="ru-RU"/>
        </w:rPr>
      </w:pPr>
    </w:p>
    <w:p w14:paraId="24A07114" w14:textId="77777777" w:rsidR="00040917" w:rsidRPr="004A2CD8" w:rsidRDefault="0026150C" w:rsidP="008E3F11">
      <w:pPr>
        <w:widowControl w:val="0"/>
        <w:spacing w:after="0" w:line="240" w:lineRule="auto"/>
        <w:ind w:firstLine="709"/>
        <w:jc w:val="center"/>
        <w:rPr>
          <w:rFonts w:ascii="Times New Roman" w:eastAsia="Courier New" w:hAnsi="Times New Roman" w:cs="Times New Roman"/>
          <w:b/>
          <w:lang w:eastAsia="ru-RU" w:bidi="ru-RU"/>
        </w:rPr>
      </w:pPr>
      <w:r w:rsidRPr="004A2CD8">
        <w:rPr>
          <w:rFonts w:ascii="Times New Roman" w:eastAsia="Courier New" w:hAnsi="Times New Roman" w:cs="Times New Roman"/>
          <w:b/>
          <w:lang w:eastAsia="ru-RU" w:bidi="ru-RU"/>
        </w:rPr>
        <w:lastRenderedPageBreak/>
        <w:t>8</w:t>
      </w:r>
      <w:r w:rsidR="00040917" w:rsidRPr="004A2CD8">
        <w:rPr>
          <w:rFonts w:ascii="Times New Roman" w:eastAsia="Courier New" w:hAnsi="Times New Roman" w:cs="Times New Roman"/>
          <w:b/>
          <w:lang w:eastAsia="ru-RU" w:bidi="ru-RU"/>
        </w:rPr>
        <w:t>. Срок действия контракта и основания для его прекращения</w:t>
      </w:r>
    </w:p>
    <w:p w14:paraId="3A1ED95E" w14:textId="633395E3" w:rsidR="00C312FD" w:rsidRPr="001D0586" w:rsidRDefault="00C312FD" w:rsidP="00C312FD">
      <w:pPr>
        <w:tabs>
          <w:tab w:val="left" w:pos="0"/>
          <w:tab w:val="left" w:pos="1080"/>
        </w:tabs>
        <w:suppressAutoHyphens/>
        <w:spacing w:after="0" w:line="240" w:lineRule="auto"/>
        <w:ind w:firstLine="709"/>
        <w:jc w:val="both"/>
        <w:rPr>
          <w:rFonts w:ascii="Times New Roman" w:hAnsi="Times New Roman"/>
          <w:lang w:eastAsia="zh-CN"/>
        </w:rPr>
      </w:pPr>
      <w:r w:rsidRPr="004A2CD8">
        <w:rPr>
          <w:rFonts w:ascii="Times New Roman" w:hAnsi="Times New Roman"/>
          <w:lang w:eastAsia="zh-CN"/>
        </w:rPr>
        <w:t xml:space="preserve">8.1. Настоящий Контракт вступает в силу с даты его подписания Сторонами, и действует </w:t>
      </w:r>
      <w:r w:rsidRPr="004A2CD8">
        <w:rPr>
          <w:rFonts w:ascii="Times New Roman" w:hAnsi="Times New Roman"/>
          <w:b/>
          <w:lang w:eastAsia="zh-CN"/>
        </w:rPr>
        <w:t>до 3</w:t>
      </w:r>
      <w:r w:rsidR="00EA41AD">
        <w:rPr>
          <w:rFonts w:ascii="Times New Roman" w:hAnsi="Times New Roman"/>
          <w:b/>
          <w:lang w:eastAsia="zh-CN"/>
        </w:rPr>
        <w:t>1</w:t>
      </w:r>
      <w:r w:rsidRPr="004A2CD8">
        <w:rPr>
          <w:rFonts w:ascii="Times New Roman" w:hAnsi="Times New Roman"/>
          <w:b/>
          <w:lang w:eastAsia="zh-CN"/>
        </w:rPr>
        <w:t xml:space="preserve"> </w:t>
      </w:r>
      <w:r w:rsidR="00EA41AD">
        <w:rPr>
          <w:rFonts w:ascii="Times New Roman" w:hAnsi="Times New Roman"/>
          <w:b/>
          <w:lang w:eastAsia="zh-CN"/>
        </w:rPr>
        <w:t>мая</w:t>
      </w:r>
      <w:r w:rsidRPr="004A2CD8">
        <w:rPr>
          <w:rFonts w:ascii="Times New Roman" w:hAnsi="Times New Roman"/>
          <w:b/>
          <w:lang w:eastAsia="zh-CN"/>
        </w:rPr>
        <w:t xml:space="preserve"> 202</w:t>
      </w:r>
      <w:r w:rsidR="004A2CD8" w:rsidRPr="004A2CD8">
        <w:rPr>
          <w:rFonts w:ascii="Times New Roman" w:hAnsi="Times New Roman"/>
          <w:b/>
          <w:lang w:eastAsia="zh-CN"/>
        </w:rPr>
        <w:t>6</w:t>
      </w:r>
      <w:r w:rsidRPr="004A2CD8">
        <w:rPr>
          <w:rFonts w:ascii="Times New Roman" w:hAnsi="Times New Roman"/>
          <w:b/>
          <w:lang w:eastAsia="zh-CN"/>
        </w:rPr>
        <w:t xml:space="preserve"> года</w:t>
      </w:r>
      <w:r w:rsidRPr="004A2CD8">
        <w:rPr>
          <w:rFonts w:ascii="Times New Roman" w:hAnsi="Times New Roman"/>
          <w:lang w:eastAsia="zh-CN"/>
        </w:rPr>
        <w:t xml:space="preserve">, а в части </w:t>
      </w:r>
      <w:r w:rsidRPr="001D0586">
        <w:rPr>
          <w:rFonts w:ascii="Times New Roman" w:hAnsi="Times New Roman"/>
          <w:lang w:eastAsia="zh-CN"/>
        </w:rPr>
        <w:t>взаиморасчётов – до полного исполнения обязательств. Контракт подлежит обязательной регистрации в Реестре Контрактов Санкт-Петербурга.</w:t>
      </w:r>
    </w:p>
    <w:p w14:paraId="4C85C177" w14:textId="77777777" w:rsidR="00C312FD" w:rsidRPr="001D0586" w:rsidRDefault="00C312FD" w:rsidP="00C312FD">
      <w:pPr>
        <w:tabs>
          <w:tab w:val="left" w:pos="0"/>
          <w:tab w:val="left" w:pos="1080"/>
        </w:tabs>
        <w:suppressAutoHyphens/>
        <w:spacing w:after="0" w:line="240" w:lineRule="auto"/>
        <w:ind w:firstLine="709"/>
        <w:jc w:val="both"/>
        <w:rPr>
          <w:rFonts w:ascii="Times New Roman" w:hAnsi="Times New Roman"/>
          <w:lang w:eastAsia="zh-CN"/>
        </w:rPr>
      </w:pPr>
      <w:r w:rsidRPr="001D0586">
        <w:rPr>
          <w:rFonts w:ascii="Times New Roman" w:hAnsi="Times New Roman"/>
          <w:lang w:eastAsia="zh-CN"/>
        </w:rPr>
        <w:t>8.2.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25BD5A9" w14:textId="77777777" w:rsidR="00C312FD" w:rsidRPr="001D0586" w:rsidRDefault="00C312FD" w:rsidP="00C312FD">
      <w:pPr>
        <w:tabs>
          <w:tab w:val="left" w:pos="0"/>
          <w:tab w:val="left" w:pos="1080"/>
        </w:tabs>
        <w:suppressAutoHyphens/>
        <w:spacing w:after="0" w:line="240" w:lineRule="auto"/>
        <w:ind w:firstLine="709"/>
        <w:jc w:val="both"/>
        <w:rPr>
          <w:rFonts w:ascii="Times New Roman" w:hAnsi="Times New Roman"/>
          <w:lang w:eastAsia="zh-CN"/>
        </w:rPr>
      </w:pPr>
      <w:r w:rsidRPr="001D0586">
        <w:rPr>
          <w:rFonts w:ascii="Times New Roman" w:hAnsi="Times New Roman"/>
          <w:lang w:eastAsia="zh-CN"/>
        </w:rPr>
        <w:t>8.3. Заказчик вправе в одностороннем порядке отказаться от исполнения Контракта в соответствии с ч.2 ст.407 ГК РФ, ч. 2 ст. 450.1 ГК РФ, ст. 523 ГК РФ и потребовать возмещения причиненных убытков в случае следующих существенных нарушений Исполнителем условий настоящего Контракта:</w:t>
      </w:r>
    </w:p>
    <w:p w14:paraId="58208FA8" w14:textId="77777777" w:rsidR="00C312FD" w:rsidRPr="001D0586" w:rsidRDefault="00C312FD" w:rsidP="00C312FD">
      <w:pPr>
        <w:pStyle w:val="a8"/>
        <w:tabs>
          <w:tab w:val="left" w:pos="851"/>
        </w:tabs>
        <w:rPr>
          <w:sz w:val="22"/>
          <w:szCs w:val="22"/>
        </w:rPr>
      </w:pPr>
      <w:r w:rsidRPr="001D0586">
        <w:rPr>
          <w:spacing w:val="-1"/>
          <w:sz w:val="22"/>
          <w:szCs w:val="22"/>
        </w:rPr>
        <w:t>8.3.1. Исполнитель оказал услуги ненадлежащего качества с недостатками, которые не могут быть устранены в приемлемый для Заказчика срок.</w:t>
      </w:r>
    </w:p>
    <w:p w14:paraId="74340302" w14:textId="77777777" w:rsidR="00C312FD" w:rsidRPr="001D0586" w:rsidRDefault="00C312FD" w:rsidP="00C312FD">
      <w:pPr>
        <w:pStyle w:val="a8"/>
        <w:tabs>
          <w:tab w:val="left" w:pos="851"/>
        </w:tabs>
        <w:rPr>
          <w:sz w:val="22"/>
          <w:szCs w:val="22"/>
        </w:rPr>
      </w:pPr>
      <w:r w:rsidRPr="001D0586">
        <w:rPr>
          <w:sz w:val="22"/>
          <w:szCs w:val="22"/>
        </w:rPr>
        <w:t>8.3.2. Задержка в сроках оказания услуг, предусмотренных условиями настоящего Контракта, составляет более 5-ти рабочих дней.</w:t>
      </w:r>
    </w:p>
    <w:p w14:paraId="0A6461E9" w14:textId="77777777" w:rsidR="00C312FD" w:rsidRPr="001D0586" w:rsidRDefault="00C312FD" w:rsidP="00C312FD">
      <w:pPr>
        <w:pStyle w:val="a8"/>
        <w:tabs>
          <w:tab w:val="left" w:pos="851"/>
        </w:tabs>
        <w:autoSpaceDE w:val="0"/>
        <w:rPr>
          <w:sz w:val="22"/>
          <w:szCs w:val="22"/>
        </w:rPr>
      </w:pPr>
      <w:r w:rsidRPr="001D0586">
        <w:rPr>
          <w:rFonts w:eastAsia="Calibri"/>
          <w:sz w:val="22"/>
          <w:szCs w:val="22"/>
        </w:rPr>
        <w:t xml:space="preserve">8.3.3. Отсутствие финансирования не по вине Заказчика. </w:t>
      </w:r>
    </w:p>
    <w:p w14:paraId="480CD6A0" w14:textId="77777777" w:rsidR="00C312FD" w:rsidRPr="001D0586" w:rsidRDefault="00C312FD" w:rsidP="00C312FD">
      <w:pPr>
        <w:pStyle w:val="a8"/>
        <w:tabs>
          <w:tab w:val="left" w:pos="851"/>
        </w:tabs>
        <w:rPr>
          <w:sz w:val="22"/>
          <w:szCs w:val="22"/>
        </w:rPr>
      </w:pPr>
      <w:r w:rsidRPr="001D0586">
        <w:rPr>
          <w:sz w:val="22"/>
          <w:szCs w:val="22"/>
        </w:rPr>
        <w:t>8.3.4. Если в ходе исполнения Контракта установлено, что Исполнитель не соответствует требованиям установленным действующим законодательством для оказания данного вида услуг.</w:t>
      </w:r>
    </w:p>
    <w:p w14:paraId="2F928DB2"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rPr>
        <w:t>8.4. Заказчик обязан принять решение об одностороннем отказе от исполнения Контракта в случаях:</w:t>
      </w:r>
    </w:p>
    <w:p w14:paraId="2452A9C7"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rPr>
        <w:t>1) если в ходе исполнения Контракта установлено, что:</w:t>
      </w:r>
    </w:p>
    <w:p w14:paraId="1247EF0B"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rPr>
        <w:t xml:space="preserve">а) Исполнитель перестал соответствовать установленным Контрактом требованиям к участникам закупки. </w:t>
      </w:r>
    </w:p>
    <w:p w14:paraId="6CAA31DD"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rPr>
        <w:t>б) при определении Исполнителя, Исполнитель представил недостоверную информацию о своем соответствии и (или) соответствии оказываемых услуг требованиям, установленным Контрактом;</w:t>
      </w:r>
    </w:p>
    <w:p w14:paraId="5847E651"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hAnsi="Times New Roman"/>
          <w:lang w:eastAsia="zh-CN"/>
        </w:rPr>
        <w:t>8</w:t>
      </w:r>
      <w:r w:rsidRPr="001D0586">
        <w:rPr>
          <w:rFonts w:ascii="Times New Roman" w:hAnsi="Times New Roman"/>
          <w:lang w:val="x-none" w:eastAsia="zh-CN"/>
        </w:rPr>
        <w:t xml:space="preserve">.5. </w:t>
      </w:r>
      <w:r w:rsidRPr="001D0586">
        <w:rPr>
          <w:rFonts w:ascii="Times New Roman" w:eastAsia="Calibri" w:hAnsi="Times New Roman"/>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595B9527"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2975F04E"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rPr>
        <w:t>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90B2D5"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rPr>
        <w:t xml:space="preserve">8.6.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46296EB2"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rPr>
        <w:t>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E8869EC"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rPr>
        <w:t>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14:paraId="1254529C"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rPr>
        <w:t xml:space="preserve">8.8. Заказчик в день вступления в силу решения Заказчика об одностороннем отказе от исполнения Контракта в связи с неисполнением или ненадлежащим Исполнением обязательств, предусмотренных Контрактом, направляет в соответствии с порядком, предусмотренным </w:t>
      </w:r>
      <w:hyperlink r:id="rId8" w:history="1">
        <w:r w:rsidRPr="001D0586">
          <w:rPr>
            <w:rFonts w:ascii="Times New Roman" w:eastAsia="Calibri" w:hAnsi="Times New Roman"/>
          </w:rPr>
          <w:t>пунктом 1 части 10 статьи 104</w:t>
        </w:r>
      </w:hyperlink>
      <w:r w:rsidRPr="001D0586">
        <w:rPr>
          <w:rFonts w:ascii="Times New Roman" w:eastAsia="Calibri" w:hAnsi="Times New Roman"/>
        </w:rPr>
        <w:t xml:space="preserve"> Федерального закона о Контрактной системе, обращение о включении информации о Исполнителе в реестр недобросовестных поставщиков (подрядчиков, исполнителей).</w:t>
      </w:r>
    </w:p>
    <w:p w14:paraId="47F1F646"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lang w:eastAsia="zh-CN"/>
        </w:rPr>
        <w:t xml:space="preserve">8.9. </w:t>
      </w:r>
      <w:r w:rsidRPr="001D0586">
        <w:rPr>
          <w:rFonts w:ascii="Times New Roman" w:eastAsia="Calibri" w:hAnsi="Times New Roman"/>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2881BFD6"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rPr>
        <w:lastRenderedPageBreak/>
        <w:t>8.10.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данных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4A93782"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AC323A2"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rPr>
        <w:t>2) дата получения Исполнителем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B3ADA89"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rPr>
        <w:t>8.11.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BDEAE0F"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rPr>
        <w:t>8.12.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8C84BB1" w14:textId="77777777" w:rsidR="00C312FD" w:rsidRPr="001D0586" w:rsidRDefault="00C312FD" w:rsidP="00C312FD">
      <w:pPr>
        <w:autoSpaceDE w:val="0"/>
        <w:autoSpaceDN w:val="0"/>
        <w:adjustRightInd w:val="0"/>
        <w:spacing w:after="0" w:line="240" w:lineRule="auto"/>
        <w:ind w:firstLine="709"/>
        <w:jc w:val="both"/>
        <w:rPr>
          <w:rFonts w:ascii="Times New Roman" w:eastAsia="Calibri" w:hAnsi="Times New Roman"/>
        </w:rPr>
      </w:pPr>
      <w:r w:rsidRPr="001D0586">
        <w:rPr>
          <w:rFonts w:ascii="Times New Roman" w:eastAsia="Calibri" w:hAnsi="Times New Roman"/>
        </w:rPr>
        <w:t>8.13.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AA69539" w14:textId="77777777" w:rsidR="008E3F11" w:rsidRPr="004A2CD8" w:rsidRDefault="008E3F11" w:rsidP="008E3F11">
      <w:pPr>
        <w:autoSpaceDE w:val="0"/>
        <w:spacing w:after="0" w:line="240" w:lineRule="auto"/>
        <w:ind w:firstLine="284"/>
        <w:jc w:val="both"/>
        <w:rPr>
          <w:rFonts w:ascii="Times New Roman" w:hAnsi="Times New Roman" w:cs="Times New Roman"/>
          <w:color w:val="FF0000"/>
        </w:rPr>
      </w:pPr>
    </w:p>
    <w:p w14:paraId="23B78E64" w14:textId="77777777" w:rsidR="00040917" w:rsidRPr="001D0586" w:rsidRDefault="0026150C" w:rsidP="008E3F11">
      <w:pPr>
        <w:spacing w:after="0" w:line="240" w:lineRule="auto"/>
        <w:jc w:val="center"/>
        <w:rPr>
          <w:rFonts w:ascii="Times New Roman" w:hAnsi="Times New Roman" w:cs="Times New Roman"/>
        </w:rPr>
      </w:pPr>
      <w:r w:rsidRPr="001D0586">
        <w:rPr>
          <w:rFonts w:ascii="Times New Roman" w:hAnsi="Times New Roman" w:cs="Times New Roman"/>
          <w:b/>
          <w:bCs/>
        </w:rPr>
        <w:t>9</w:t>
      </w:r>
      <w:r w:rsidR="00040917" w:rsidRPr="001D0586">
        <w:rPr>
          <w:rFonts w:ascii="Times New Roman" w:hAnsi="Times New Roman" w:cs="Times New Roman"/>
          <w:b/>
          <w:bCs/>
        </w:rPr>
        <w:t xml:space="preserve">. Форс- мажорные обстоятельства </w:t>
      </w:r>
    </w:p>
    <w:p w14:paraId="53DE4E45" w14:textId="77777777" w:rsidR="00040917" w:rsidRPr="001D0586" w:rsidRDefault="0026150C" w:rsidP="008E3F11">
      <w:pPr>
        <w:pStyle w:val="a8"/>
        <w:rPr>
          <w:sz w:val="22"/>
          <w:szCs w:val="22"/>
        </w:rPr>
      </w:pPr>
      <w:r w:rsidRPr="001D0586">
        <w:rPr>
          <w:sz w:val="22"/>
          <w:szCs w:val="22"/>
        </w:rPr>
        <w:t>9</w:t>
      </w:r>
      <w:r w:rsidR="00040917" w:rsidRPr="001D0586">
        <w:rPr>
          <w:sz w:val="22"/>
          <w:szCs w:val="22"/>
        </w:rPr>
        <w:t xml:space="preserve">.1. В случае наступления обстоятельств непреодолимой силы (форс-мажор), </w:t>
      </w:r>
      <w:proofErr w:type="gramStart"/>
      <w:r w:rsidR="00040917" w:rsidRPr="001D0586">
        <w:rPr>
          <w:sz w:val="22"/>
          <w:szCs w:val="22"/>
        </w:rPr>
        <w:t>как то</w:t>
      </w:r>
      <w:proofErr w:type="gramEnd"/>
      <w:r w:rsidR="00040917" w:rsidRPr="001D0586">
        <w:rPr>
          <w:sz w:val="22"/>
          <w:szCs w:val="22"/>
        </w:rPr>
        <w:t xml:space="preserve">: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w:t>
      </w:r>
      <w:r w:rsidR="00F06FCD" w:rsidRPr="001D0586">
        <w:rPr>
          <w:sz w:val="22"/>
          <w:szCs w:val="22"/>
        </w:rPr>
        <w:t>К</w:t>
      </w:r>
      <w:r w:rsidR="00040917" w:rsidRPr="001D0586">
        <w:rPr>
          <w:sz w:val="22"/>
          <w:szCs w:val="22"/>
        </w:rPr>
        <w:t xml:space="preserve">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w:t>
      </w:r>
      <w:r w:rsidR="00F06FCD" w:rsidRPr="001D0586">
        <w:rPr>
          <w:sz w:val="22"/>
          <w:szCs w:val="22"/>
        </w:rPr>
        <w:t>К</w:t>
      </w:r>
      <w:r w:rsidR="00040917" w:rsidRPr="001D0586">
        <w:rPr>
          <w:sz w:val="22"/>
          <w:szCs w:val="22"/>
        </w:rPr>
        <w:t>онтракта и документальным подтверждением.</w:t>
      </w:r>
    </w:p>
    <w:p w14:paraId="126D92E6" w14:textId="77777777" w:rsidR="00040917" w:rsidRPr="001D0586" w:rsidRDefault="00040917" w:rsidP="008E3F11">
      <w:pPr>
        <w:pStyle w:val="a8"/>
        <w:ind w:firstLine="284"/>
        <w:rPr>
          <w:sz w:val="22"/>
          <w:szCs w:val="22"/>
        </w:rPr>
      </w:pPr>
    </w:p>
    <w:p w14:paraId="10A92F44" w14:textId="77777777" w:rsidR="00040917" w:rsidRPr="001D0586" w:rsidRDefault="0026150C" w:rsidP="008E3F11">
      <w:pPr>
        <w:spacing w:after="0" w:line="240" w:lineRule="auto"/>
        <w:jc w:val="center"/>
        <w:rPr>
          <w:rFonts w:ascii="Times New Roman" w:hAnsi="Times New Roman" w:cs="Times New Roman"/>
          <w:b/>
        </w:rPr>
      </w:pPr>
      <w:r w:rsidRPr="001D0586">
        <w:rPr>
          <w:rFonts w:ascii="Times New Roman" w:hAnsi="Times New Roman" w:cs="Times New Roman"/>
          <w:b/>
        </w:rPr>
        <w:t>10</w:t>
      </w:r>
      <w:r w:rsidR="00040917" w:rsidRPr="001D0586">
        <w:rPr>
          <w:rFonts w:ascii="Times New Roman" w:hAnsi="Times New Roman" w:cs="Times New Roman"/>
          <w:b/>
        </w:rPr>
        <w:t>. Антикоррупционные условия</w:t>
      </w:r>
    </w:p>
    <w:p w14:paraId="4586EF89" w14:textId="77777777" w:rsidR="00040917" w:rsidRPr="001D0586" w:rsidRDefault="0026150C" w:rsidP="008E3F11">
      <w:pPr>
        <w:spacing w:after="0" w:line="240" w:lineRule="auto"/>
        <w:ind w:firstLine="709"/>
        <w:rPr>
          <w:rFonts w:ascii="Times New Roman" w:hAnsi="Times New Roman" w:cs="Times New Roman"/>
        </w:rPr>
      </w:pPr>
      <w:r w:rsidRPr="001D0586">
        <w:rPr>
          <w:rFonts w:ascii="Times New Roman" w:hAnsi="Times New Roman" w:cs="Times New Roman"/>
        </w:rPr>
        <w:t>10</w:t>
      </w:r>
      <w:r w:rsidR="00040917" w:rsidRPr="001D0586">
        <w:rPr>
          <w:rFonts w:ascii="Times New Roman" w:hAnsi="Times New Roman" w:cs="Times New Roman"/>
        </w:rPr>
        <w:t xml:space="preserve">.1. При исполнении своих обязательств по </w:t>
      </w:r>
      <w:r w:rsidR="00F06FCD" w:rsidRPr="001D0586">
        <w:rPr>
          <w:rFonts w:ascii="Times New Roman" w:hAnsi="Times New Roman" w:cs="Times New Roman"/>
        </w:rPr>
        <w:t>К</w:t>
      </w:r>
      <w:r w:rsidR="00040917" w:rsidRPr="001D0586">
        <w:rPr>
          <w:rFonts w:ascii="Times New Roman" w:hAnsi="Times New Roman" w:cs="Times New Roman"/>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4A03E92" w14:textId="77777777" w:rsidR="00040917" w:rsidRPr="001D0586" w:rsidRDefault="00040917" w:rsidP="008E3F11">
      <w:pPr>
        <w:spacing w:after="0" w:line="240" w:lineRule="auto"/>
        <w:ind w:firstLine="709"/>
        <w:jc w:val="both"/>
        <w:rPr>
          <w:rFonts w:ascii="Times New Roman" w:hAnsi="Times New Roman" w:cs="Times New Roman"/>
        </w:rPr>
      </w:pPr>
      <w:r w:rsidRPr="001D0586">
        <w:rPr>
          <w:rFonts w:ascii="Times New Roman" w:hAnsi="Times New Roman" w:cs="Times New Roman"/>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F06FCD" w:rsidRPr="001D0586">
        <w:rPr>
          <w:rFonts w:ascii="Times New Roman" w:hAnsi="Times New Roman" w:cs="Times New Roman"/>
        </w:rPr>
        <w:t>К</w:t>
      </w:r>
      <w:r w:rsidRPr="001D0586">
        <w:rPr>
          <w:rFonts w:ascii="Times New Roman" w:hAnsi="Times New Roman" w:cs="Times New Roman"/>
        </w:rPr>
        <w:t>онтракту, их аффилированных лиц, работников или посредников, действующих по контракту;</w:t>
      </w:r>
    </w:p>
    <w:p w14:paraId="728D6524" w14:textId="77777777" w:rsidR="00040917" w:rsidRPr="001D0586" w:rsidRDefault="00040917" w:rsidP="008E3F11">
      <w:pPr>
        <w:spacing w:after="0" w:line="240" w:lineRule="auto"/>
        <w:ind w:firstLine="709"/>
        <w:jc w:val="both"/>
        <w:rPr>
          <w:rFonts w:ascii="Times New Roman" w:hAnsi="Times New Roman" w:cs="Times New Roman"/>
        </w:rPr>
      </w:pPr>
      <w:r w:rsidRPr="001D0586">
        <w:rPr>
          <w:rFonts w:ascii="Times New Roman" w:hAnsi="Times New Roman" w:cs="Times New Roman"/>
        </w:rPr>
        <w:t xml:space="preserve"> -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контракту, ее аффилированным лицам с целью обеспечит</w:t>
      </w:r>
      <w:r w:rsidR="00F06FCD" w:rsidRPr="001D0586">
        <w:rPr>
          <w:rFonts w:ascii="Times New Roman" w:hAnsi="Times New Roman" w:cs="Times New Roman"/>
        </w:rPr>
        <w:t>ь</w:t>
      </w:r>
      <w:r w:rsidRPr="001D0586">
        <w:rPr>
          <w:rFonts w:ascii="Times New Roman" w:hAnsi="Times New Roman" w:cs="Times New Roman"/>
        </w:rPr>
        <w:t xml:space="preserve">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56E0AD1" w14:textId="77777777" w:rsidR="00040917" w:rsidRPr="001D0586" w:rsidRDefault="00040917" w:rsidP="008E3F11">
      <w:pPr>
        <w:spacing w:after="0" w:line="240" w:lineRule="auto"/>
        <w:ind w:firstLine="709"/>
        <w:jc w:val="both"/>
        <w:rPr>
          <w:rFonts w:ascii="Times New Roman" w:hAnsi="Times New Roman" w:cs="Times New Roman"/>
        </w:rPr>
      </w:pPr>
      <w:r w:rsidRPr="001D0586">
        <w:rPr>
          <w:rFonts w:ascii="Times New Roman" w:hAnsi="Times New Roman" w:cs="Times New Roman"/>
        </w:rPr>
        <w:t xml:space="preserve">- не совершать иных действий, нарушающих антикоррупционное законодательство Российской Федерации. </w:t>
      </w:r>
    </w:p>
    <w:p w14:paraId="2F5FA9E0" w14:textId="77777777" w:rsidR="00040917" w:rsidRPr="001D0586" w:rsidRDefault="00040917" w:rsidP="008E3F11">
      <w:pPr>
        <w:spacing w:after="0" w:line="240" w:lineRule="auto"/>
        <w:jc w:val="center"/>
        <w:rPr>
          <w:rFonts w:ascii="Times New Roman" w:hAnsi="Times New Roman" w:cs="Times New Roman"/>
          <w:b/>
        </w:rPr>
      </w:pPr>
      <w:r w:rsidRPr="001D0586">
        <w:rPr>
          <w:rFonts w:ascii="Times New Roman" w:hAnsi="Times New Roman" w:cs="Times New Roman"/>
          <w:b/>
        </w:rPr>
        <w:t>1</w:t>
      </w:r>
      <w:r w:rsidR="0026150C" w:rsidRPr="001D0586">
        <w:rPr>
          <w:rFonts w:ascii="Times New Roman" w:hAnsi="Times New Roman" w:cs="Times New Roman"/>
          <w:b/>
        </w:rPr>
        <w:t>1</w:t>
      </w:r>
      <w:r w:rsidRPr="001D0586">
        <w:rPr>
          <w:rFonts w:ascii="Times New Roman" w:hAnsi="Times New Roman" w:cs="Times New Roman"/>
          <w:b/>
        </w:rPr>
        <w:t>.Прочие условия</w:t>
      </w:r>
    </w:p>
    <w:p w14:paraId="0404CFC5" w14:textId="77777777" w:rsidR="00040917" w:rsidRPr="001D0586" w:rsidRDefault="0026150C" w:rsidP="008E3F11">
      <w:pPr>
        <w:pStyle w:val="a8"/>
        <w:rPr>
          <w:sz w:val="22"/>
          <w:szCs w:val="22"/>
        </w:rPr>
      </w:pPr>
      <w:r w:rsidRPr="001D0586">
        <w:rPr>
          <w:sz w:val="22"/>
          <w:szCs w:val="22"/>
        </w:rPr>
        <w:t>11</w:t>
      </w:r>
      <w:r w:rsidR="00040917" w:rsidRPr="001D0586">
        <w:rPr>
          <w:sz w:val="22"/>
          <w:szCs w:val="22"/>
        </w:rPr>
        <w:t xml:space="preserve">.1. По вопросам, не предусмотренным настоящим </w:t>
      </w:r>
      <w:r w:rsidR="00F06FCD" w:rsidRPr="001D0586">
        <w:rPr>
          <w:sz w:val="22"/>
          <w:szCs w:val="22"/>
        </w:rPr>
        <w:t>К</w:t>
      </w:r>
      <w:r w:rsidR="00040917" w:rsidRPr="001D0586">
        <w:rPr>
          <w:sz w:val="22"/>
          <w:szCs w:val="22"/>
        </w:rPr>
        <w:t>онтрактом, Стороны руководствуются действующим законодательством Российской Федерации.</w:t>
      </w:r>
    </w:p>
    <w:p w14:paraId="47A3606E" w14:textId="77777777" w:rsidR="00040917" w:rsidRPr="001D0586" w:rsidRDefault="0026150C" w:rsidP="008E3F11">
      <w:pPr>
        <w:pStyle w:val="a8"/>
        <w:rPr>
          <w:sz w:val="22"/>
          <w:szCs w:val="22"/>
        </w:rPr>
      </w:pPr>
      <w:r w:rsidRPr="001D0586">
        <w:rPr>
          <w:sz w:val="22"/>
          <w:szCs w:val="22"/>
        </w:rPr>
        <w:t>11</w:t>
      </w:r>
      <w:r w:rsidR="00040917" w:rsidRPr="001D0586">
        <w:rPr>
          <w:sz w:val="22"/>
          <w:szCs w:val="22"/>
        </w:rPr>
        <w:t xml:space="preserve">.2. Все споры и разногласия, которые могут возникать при исполнении настоящего </w:t>
      </w:r>
      <w:r w:rsidR="00F06FCD" w:rsidRPr="001D0586">
        <w:rPr>
          <w:sz w:val="22"/>
          <w:szCs w:val="22"/>
        </w:rPr>
        <w:t>К</w:t>
      </w:r>
      <w:r w:rsidR="00040917" w:rsidRPr="001D0586">
        <w:rPr>
          <w:sz w:val="22"/>
          <w:szCs w:val="22"/>
        </w:rPr>
        <w:t>онтракта, Стороны урегулируют путем переговоров.</w:t>
      </w:r>
    </w:p>
    <w:p w14:paraId="61B727B6" w14:textId="77777777" w:rsidR="00040917" w:rsidRPr="001D0586" w:rsidRDefault="0026150C" w:rsidP="008E3F11">
      <w:pPr>
        <w:pStyle w:val="a8"/>
        <w:rPr>
          <w:sz w:val="22"/>
          <w:szCs w:val="22"/>
        </w:rPr>
      </w:pPr>
      <w:r w:rsidRPr="001D0586">
        <w:rPr>
          <w:sz w:val="22"/>
          <w:szCs w:val="22"/>
        </w:rPr>
        <w:t>11</w:t>
      </w:r>
      <w:r w:rsidR="00040917" w:rsidRPr="001D0586">
        <w:rPr>
          <w:sz w:val="22"/>
          <w:szCs w:val="22"/>
        </w:rPr>
        <w:t xml:space="preserve">.3. Все неурегулированные споры, касающиеся исполнения </w:t>
      </w:r>
      <w:r w:rsidR="00F06FCD" w:rsidRPr="001D0586">
        <w:rPr>
          <w:sz w:val="22"/>
          <w:szCs w:val="22"/>
        </w:rPr>
        <w:t>настоящего</w:t>
      </w:r>
      <w:r w:rsidR="00040917" w:rsidRPr="001D0586">
        <w:rPr>
          <w:sz w:val="22"/>
          <w:szCs w:val="22"/>
        </w:rPr>
        <w:t xml:space="preserve"> </w:t>
      </w:r>
      <w:r w:rsidR="00F06FCD" w:rsidRPr="001D0586">
        <w:rPr>
          <w:sz w:val="22"/>
          <w:szCs w:val="22"/>
        </w:rPr>
        <w:t>К</w:t>
      </w:r>
      <w:r w:rsidR="00040917" w:rsidRPr="001D0586">
        <w:rPr>
          <w:sz w:val="22"/>
          <w:szCs w:val="22"/>
        </w:rPr>
        <w:t>онтракта, подлежат рассмотрению в Арбитражном суде города Санкт-Петербурга и Ленинградской области.</w:t>
      </w:r>
    </w:p>
    <w:p w14:paraId="4A7B6375" w14:textId="77777777" w:rsidR="008E3F11" w:rsidRPr="001D0586" w:rsidRDefault="008E3F11" w:rsidP="008E3F11">
      <w:pPr>
        <w:pStyle w:val="a8"/>
        <w:ind w:firstLine="284"/>
        <w:rPr>
          <w:sz w:val="22"/>
          <w:szCs w:val="22"/>
        </w:rPr>
      </w:pPr>
    </w:p>
    <w:p w14:paraId="7AA36062" w14:textId="77777777" w:rsidR="00040917" w:rsidRPr="001D0586" w:rsidRDefault="00040917" w:rsidP="008E3F11">
      <w:pPr>
        <w:widowControl w:val="0"/>
        <w:spacing w:after="0" w:line="240" w:lineRule="auto"/>
        <w:jc w:val="center"/>
        <w:rPr>
          <w:rFonts w:ascii="Times New Roman" w:eastAsia="Courier New" w:hAnsi="Times New Roman" w:cs="Times New Roman"/>
          <w:b/>
          <w:lang w:eastAsia="ru-RU" w:bidi="ru-RU"/>
        </w:rPr>
      </w:pPr>
      <w:r w:rsidRPr="001D0586">
        <w:rPr>
          <w:rFonts w:ascii="Times New Roman" w:eastAsia="Courier New" w:hAnsi="Times New Roman" w:cs="Times New Roman"/>
          <w:b/>
          <w:lang w:eastAsia="ru-RU" w:bidi="ru-RU"/>
        </w:rPr>
        <w:t>1</w:t>
      </w:r>
      <w:r w:rsidR="0026150C" w:rsidRPr="001D0586">
        <w:rPr>
          <w:rFonts w:ascii="Times New Roman" w:eastAsia="Courier New" w:hAnsi="Times New Roman" w:cs="Times New Roman"/>
          <w:b/>
          <w:lang w:eastAsia="ru-RU" w:bidi="ru-RU"/>
        </w:rPr>
        <w:t>2</w:t>
      </w:r>
      <w:r w:rsidRPr="001D0586">
        <w:rPr>
          <w:rFonts w:ascii="Times New Roman" w:eastAsia="Courier New" w:hAnsi="Times New Roman" w:cs="Times New Roman"/>
          <w:b/>
          <w:lang w:eastAsia="ru-RU" w:bidi="ru-RU"/>
        </w:rPr>
        <w:t>. Заключительные положения</w:t>
      </w:r>
    </w:p>
    <w:p w14:paraId="68B58A7B" w14:textId="77777777" w:rsidR="00040917" w:rsidRPr="001D0586" w:rsidRDefault="00040917" w:rsidP="008E3F11">
      <w:pPr>
        <w:widowControl w:val="0"/>
        <w:spacing w:after="0" w:line="240" w:lineRule="auto"/>
        <w:ind w:firstLine="709"/>
        <w:jc w:val="both"/>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1</w:t>
      </w:r>
      <w:r w:rsidR="0026150C" w:rsidRPr="001D0586">
        <w:rPr>
          <w:rFonts w:ascii="Times New Roman" w:eastAsia="Courier New" w:hAnsi="Times New Roman" w:cs="Times New Roman"/>
          <w:lang w:eastAsia="ru-RU" w:bidi="ru-RU"/>
        </w:rPr>
        <w:t>2</w:t>
      </w:r>
      <w:r w:rsidRPr="001D0586">
        <w:rPr>
          <w:rFonts w:ascii="Times New Roman" w:eastAsia="Courier New" w:hAnsi="Times New Roman" w:cs="Times New Roman"/>
          <w:lang w:eastAsia="ru-RU" w:bidi="ru-RU"/>
        </w:rPr>
        <w:t>.1. Во всем остальном, не урегулированном настоящим Контрактом, Стороны руководствуются действующим законодательством Российской Федерации.</w:t>
      </w:r>
    </w:p>
    <w:p w14:paraId="178E8CB1" w14:textId="77777777" w:rsidR="00040917" w:rsidRPr="001D0586" w:rsidRDefault="00040917" w:rsidP="008E3F11">
      <w:pPr>
        <w:widowControl w:val="0"/>
        <w:spacing w:after="0" w:line="240" w:lineRule="auto"/>
        <w:ind w:firstLine="709"/>
        <w:jc w:val="both"/>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lastRenderedPageBreak/>
        <w:t>1</w:t>
      </w:r>
      <w:r w:rsidR="0026150C" w:rsidRPr="001D0586">
        <w:rPr>
          <w:rFonts w:ascii="Times New Roman" w:eastAsia="Courier New" w:hAnsi="Times New Roman" w:cs="Times New Roman"/>
          <w:lang w:eastAsia="ru-RU" w:bidi="ru-RU"/>
        </w:rPr>
        <w:t>2</w:t>
      </w:r>
      <w:r w:rsidRPr="001D0586">
        <w:rPr>
          <w:rFonts w:ascii="Times New Roman" w:eastAsia="Courier New" w:hAnsi="Times New Roman" w:cs="Times New Roman"/>
          <w:lang w:eastAsia="ru-RU" w:bidi="ru-RU"/>
        </w:rPr>
        <w:t>.2. Все приложения к настоящему Контракту являются неотъемлемой частью.</w:t>
      </w:r>
    </w:p>
    <w:p w14:paraId="52B82D61" w14:textId="77777777" w:rsidR="00040917" w:rsidRPr="001D0586" w:rsidRDefault="00040917" w:rsidP="008E3F11">
      <w:pPr>
        <w:widowControl w:val="0"/>
        <w:spacing w:after="0" w:line="240" w:lineRule="auto"/>
        <w:ind w:firstLine="709"/>
        <w:jc w:val="both"/>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1</w:t>
      </w:r>
      <w:r w:rsidR="0026150C" w:rsidRPr="001D0586">
        <w:rPr>
          <w:rFonts w:ascii="Times New Roman" w:eastAsia="Courier New" w:hAnsi="Times New Roman" w:cs="Times New Roman"/>
          <w:lang w:eastAsia="ru-RU" w:bidi="ru-RU"/>
        </w:rPr>
        <w:t>2</w:t>
      </w:r>
      <w:r w:rsidRPr="001D0586">
        <w:rPr>
          <w:rFonts w:ascii="Times New Roman" w:eastAsia="Courier New" w:hAnsi="Times New Roman" w:cs="Times New Roman"/>
          <w:lang w:eastAsia="ru-RU" w:bidi="ru-RU"/>
        </w:rPr>
        <w:t>.3. Все изменения и дополнения к настоящему Контракту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Все изменения и дополнения к настоящему Контракту действительны, если они совершены в письменной форме и подписаны Сторонами.</w:t>
      </w:r>
    </w:p>
    <w:p w14:paraId="7EB1BC39" w14:textId="77777777" w:rsidR="00040917" w:rsidRPr="001D0586" w:rsidRDefault="00040917" w:rsidP="008E3F11">
      <w:pPr>
        <w:widowControl w:val="0"/>
        <w:spacing w:after="0" w:line="240" w:lineRule="auto"/>
        <w:ind w:firstLine="709"/>
        <w:jc w:val="both"/>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1</w:t>
      </w:r>
      <w:r w:rsidR="0026150C" w:rsidRPr="001D0586">
        <w:rPr>
          <w:rFonts w:ascii="Times New Roman" w:eastAsia="Courier New" w:hAnsi="Times New Roman" w:cs="Times New Roman"/>
          <w:lang w:eastAsia="ru-RU" w:bidi="ru-RU"/>
        </w:rPr>
        <w:t>2</w:t>
      </w:r>
      <w:r w:rsidRPr="001D0586">
        <w:rPr>
          <w:rFonts w:ascii="Times New Roman" w:eastAsia="Courier New" w:hAnsi="Times New Roman" w:cs="Times New Roman"/>
          <w:lang w:eastAsia="ru-RU" w:bidi="ru-RU"/>
        </w:rPr>
        <w:t>.4. Ни одна из Сторон не может передавать свои права и обязательства по настоящему Контракту третьим лицам.</w:t>
      </w:r>
    </w:p>
    <w:p w14:paraId="038EDCAF" w14:textId="66903590" w:rsidR="00040917" w:rsidRPr="001D0586" w:rsidRDefault="00040917" w:rsidP="008E3F11">
      <w:pPr>
        <w:widowControl w:val="0"/>
        <w:spacing w:after="0" w:line="240" w:lineRule="auto"/>
        <w:ind w:firstLine="709"/>
        <w:jc w:val="both"/>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1</w:t>
      </w:r>
      <w:r w:rsidR="0026150C" w:rsidRPr="001D0586">
        <w:rPr>
          <w:rFonts w:ascii="Times New Roman" w:eastAsia="Courier New" w:hAnsi="Times New Roman" w:cs="Times New Roman"/>
          <w:lang w:eastAsia="ru-RU" w:bidi="ru-RU"/>
        </w:rPr>
        <w:t>2</w:t>
      </w:r>
      <w:r w:rsidRPr="001D0586">
        <w:rPr>
          <w:rFonts w:ascii="Times New Roman" w:eastAsia="Courier New" w:hAnsi="Times New Roman" w:cs="Times New Roman"/>
          <w:lang w:eastAsia="ru-RU" w:bidi="ru-RU"/>
        </w:rPr>
        <w:t xml:space="preserve">.5. Настоящий Контракт составлен </w:t>
      </w:r>
      <w:r w:rsidR="004734F7" w:rsidRPr="001D0586">
        <w:rPr>
          <w:rFonts w:ascii="Times New Roman" w:eastAsia="Courier New" w:hAnsi="Times New Roman" w:cs="Times New Roman"/>
          <w:lang w:eastAsia="ru-RU" w:bidi="ru-RU"/>
        </w:rPr>
        <w:t>в форме электронного документа, подписанного усиленными электронными подписями Сторон.</w:t>
      </w:r>
    </w:p>
    <w:p w14:paraId="1AB4D05C" w14:textId="77777777" w:rsidR="00A63CCC" w:rsidRPr="001D0586" w:rsidRDefault="00A63CCC" w:rsidP="008E3F11">
      <w:pPr>
        <w:widowControl w:val="0"/>
        <w:spacing w:after="0" w:line="240" w:lineRule="auto"/>
        <w:ind w:firstLine="709"/>
        <w:jc w:val="both"/>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 xml:space="preserve">12.6. </w:t>
      </w:r>
      <w:r w:rsidRPr="001D0586">
        <w:rPr>
          <w:rFonts w:ascii="Times New Roman" w:hAnsi="Times New Roman"/>
          <w:lang w:eastAsia="zh-CN"/>
        </w:rPr>
        <w:t>Любые уведомления, которые одна Сторона направляет другой Стороне, высылается в виде письма (в том числе по электронной почте) или телеграммы, телекса, факса с письменным подтверждением отправки по адресу другой Стороны, указанному в разделе 14 настоящего Контракта. Уведомление вступает в силу в день доставки или в день, указанный в уведомлении, а при отправке по электронной почте – в день отправки.</w:t>
      </w:r>
    </w:p>
    <w:p w14:paraId="0BDC95C4" w14:textId="77777777" w:rsidR="00040917" w:rsidRPr="001D0586" w:rsidRDefault="00040917" w:rsidP="008E3F11">
      <w:pPr>
        <w:widowControl w:val="0"/>
        <w:spacing w:after="0" w:line="240" w:lineRule="auto"/>
        <w:jc w:val="center"/>
        <w:rPr>
          <w:rFonts w:ascii="Times New Roman" w:eastAsia="Courier New" w:hAnsi="Times New Roman" w:cs="Times New Roman"/>
          <w:b/>
          <w:lang w:eastAsia="ru-RU" w:bidi="ru-RU"/>
        </w:rPr>
      </w:pPr>
      <w:r w:rsidRPr="001D0586">
        <w:rPr>
          <w:rFonts w:ascii="Times New Roman" w:eastAsia="Courier New" w:hAnsi="Times New Roman" w:cs="Times New Roman"/>
          <w:b/>
          <w:lang w:eastAsia="ru-RU" w:bidi="ru-RU"/>
        </w:rPr>
        <w:t>1</w:t>
      </w:r>
      <w:r w:rsidR="0026150C" w:rsidRPr="001D0586">
        <w:rPr>
          <w:rFonts w:ascii="Times New Roman" w:eastAsia="Courier New" w:hAnsi="Times New Roman" w:cs="Times New Roman"/>
          <w:b/>
          <w:lang w:eastAsia="ru-RU" w:bidi="ru-RU"/>
        </w:rPr>
        <w:t>3</w:t>
      </w:r>
      <w:r w:rsidRPr="001D0586">
        <w:rPr>
          <w:rFonts w:ascii="Times New Roman" w:eastAsia="Courier New" w:hAnsi="Times New Roman" w:cs="Times New Roman"/>
          <w:b/>
          <w:lang w:eastAsia="ru-RU" w:bidi="ru-RU"/>
        </w:rPr>
        <w:t>. Приложения к настоящему Контракту</w:t>
      </w:r>
    </w:p>
    <w:p w14:paraId="286A4956" w14:textId="77777777" w:rsidR="00040917" w:rsidRPr="001D0586" w:rsidRDefault="00110954" w:rsidP="008E3F11">
      <w:pPr>
        <w:widowControl w:val="0"/>
        <w:spacing w:after="0" w:line="240" w:lineRule="auto"/>
        <w:ind w:firstLine="709"/>
        <w:rPr>
          <w:rFonts w:ascii="Times New Roman" w:eastAsia="Courier New" w:hAnsi="Times New Roman" w:cs="Times New Roman"/>
          <w:spacing w:val="-6"/>
          <w:lang w:eastAsia="ru-RU" w:bidi="ru-RU"/>
        </w:rPr>
      </w:pPr>
      <w:r w:rsidRPr="001D0586">
        <w:rPr>
          <w:rFonts w:ascii="Times New Roman" w:eastAsia="Courier New" w:hAnsi="Times New Roman" w:cs="Times New Roman"/>
          <w:spacing w:val="-6"/>
          <w:lang w:eastAsia="ru-RU" w:bidi="ru-RU"/>
        </w:rPr>
        <w:t>13</w:t>
      </w:r>
      <w:r w:rsidR="00040917" w:rsidRPr="001D0586">
        <w:rPr>
          <w:rFonts w:ascii="Times New Roman" w:eastAsia="Courier New" w:hAnsi="Times New Roman" w:cs="Times New Roman"/>
          <w:spacing w:val="-6"/>
          <w:lang w:eastAsia="ru-RU" w:bidi="ru-RU"/>
        </w:rPr>
        <w:t>.1. Приложение № 1 —</w:t>
      </w:r>
      <w:r w:rsidR="0026150C" w:rsidRPr="001D0586">
        <w:rPr>
          <w:rFonts w:ascii="Times New Roman" w:eastAsia="Courier New" w:hAnsi="Times New Roman" w:cs="Times New Roman"/>
          <w:spacing w:val="-6"/>
          <w:lang w:eastAsia="ru-RU" w:bidi="ru-RU"/>
        </w:rPr>
        <w:t xml:space="preserve"> </w:t>
      </w:r>
      <w:r w:rsidR="00040917" w:rsidRPr="001D0586">
        <w:rPr>
          <w:rFonts w:ascii="Times New Roman" w:eastAsia="Courier New" w:hAnsi="Times New Roman" w:cs="Times New Roman"/>
          <w:spacing w:val="-6"/>
          <w:lang w:eastAsia="ru-RU" w:bidi="ru-RU"/>
        </w:rPr>
        <w:t xml:space="preserve">Расчет стоимости </w:t>
      </w:r>
      <w:r w:rsidR="00F06FCD" w:rsidRPr="001D0586">
        <w:rPr>
          <w:rFonts w:ascii="Times New Roman" w:eastAsia="Courier New" w:hAnsi="Times New Roman" w:cs="Times New Roman"/>
          <w:spacing w:val="-6"/>
          <w:lang w:eastAsia="ru-RU" w:bidi="ru-RU"/>
        </w:rPr>
        <w:t>К</w:t>
      </w:r>
      <w:r w:rsidR="00040917" w:rsidRPr="001D0586">
        <w:rPr>
          <w:rFonts w:ascii="Times New Roman" w:eastAsia="Courier New" w:hAnsi="Times New Roman" w:cs="Times New Roman"/>
          <w:spacing w:val="-6"/>
          <w:lang w:eastAsia="ru-RU" w:bidi="ru-RU"/>
        </w:rPr>
        <w:t>онтракта.</w:t>
      </w:r>
    </w:p>
    <w:p w14:paraId="108C2683" w14:textId="77777777" w:rsidR="002976F2" w:rsidRPr="001D0586" w:rsidRDefault="002976F2" w:rsidP="008E3F11">
      <w:pPr>
        <w:widowControl w:val="0"/>
        <w:spacing w:after="0" w:line="240" w:lineRule="auto"/>
        <w:ind w:firstLine="709"/>
        <w:rPr>
          <w:rFonts w:ascii="Times New Roman" w:eastAsia="Courier New" w:hAnsi="Times New Roman" w:cs="Times New Roman"/>
          <w:spacing w:val="-6"/>
          <w:lang w:eastAsia="ru-RU" w:bidi="ru-RU"/>
        </w:rPr>
      </w:pPr>
      <w:r w:rsidRPr="001D0586">
        <w:rPr>
          <w:rFonts w:ascii="Times New Roman" w:eastAsia="Courier New" w:hAnsi="Times New Roman" w:cs="Times New Roman"/>
          <w:spacing w:val="-6"/>
          <w:lang w:eastAsia="ru-RU" w:bidi="ru-RU"/>
        </w:rPr>
        <w:t>13.2. Приложение № 2 – Техническое задание.</w:t>
      </w:r>
    </w:p>
    <w:p w14:paraId="6BAE20E4" w14:textId="77777777" w:rsidR="00040917" w:rsidRPr="001D0586" w:rsidRDefault="00110954" w:rsidP="008E3F11">
      <w:pPr>
        <w:widowControl w:val="0"/>
        <w:spacing w:after="0" w:line="240" w:lineRule="auto"/>
        <w:ind w:firstLine="709"/>
        <w:rPr>
          <w:rFonts w:ascii="Times New Roman" w:eastAsia="Courier New" w:hAnsi="Times New Roman" w:cs="Times New Roman"/>
          <w:spacing w:val="-6"/>
          <w:lang w:eastAsia="ru-RU" w:bidi="ru-RU"/>
        </w:rPr>
      </w:pPr>
      <w:r w:rsidRPr="001D0586">
        <w:rPr>
          <w:rFonts w:ascii="Times New Roman" w:eastAsia="Courier New" w:hAnsi="Times New Roman" w:cs="Times New Roman"/>
          <w:spacing w:val="-6"/>
          <w:lang w:eastAsia="ru-RU" w:bidi="ru-RU"/>
        </w:rPr>
        <w:t>13</w:t>
      </w:r>
      <w:r w:rsidR="002976F2" w:rsidRPr="001D0586">
        <w:rPr>
          <w:rFonts w:ascii="Times New Roman" w:eastAsia="Courier New" w:hAnsi="Times New Roman" w:cs="Times New Roman"/>
          <w:spacing w:val="-6"/>
          <w:lang w:eastAsia="ru-RU" w:bidi="ru-RU"/>
        </w:rPr>
        <w:t>.2. Приложение № 3</w:t>
      </w:r>
      <w:r w:rsidR="00040917" w:rsidRPr="001D0586">
        <w:rPr>
          <w:rFonts w:ascii="Times New Roman" w:eastAsia="Courier New" w:hAnsi="Times New Roman" w:cs="Times New Roman"/>
          <w:spacing w:val="-6"/>
          <w:lang w:eastAsia="ru-RU" w:bidi="ru-RU"/>
        </w:rPr>
        <w:t xml:space="preserve"> — Акт </w:t>
      </w:r>
      <w:r w:rsidR="003A47F3" w:rsidRPr="001D0586">
        <w:rPr>
          <w:rFonts w:ascii="Times New Roman" w:eastAsia="Courier New" w:hAnsi="Times New Roman" w:cs="Times New Roman"/>
          <w:spacing w:val="-6"/>
          <w:lang w:eastAsia="ru-RU" w:bidi="ru-RU"/>
        </w:rPr>
        <w:t>сдачи - приемки</w:t>
      </w:r>
      <w:r w:rsidR="00040917" w:rsidRPr="001D0586">
        <w:rPr>
          <w:rFonts w:ascii="Times New Roman" w:eastAsia="Courier New" w:hAnsi="Times New Roman" w:cs="Times New Roman"/>
          <w:spacing w:val="-6"/>
          <w:lang w:eastAsia="ru-RU" w:bidi="ru-RU"/>
        </w:rPr>
        <w:t xml:space="preserve"> </w:t>
      </w:r>
      <w:r w:rsidR="002976F2" w:rsidRPr="001D0586">
        <w:rPr>
          <w:rFonts w:ascii="Times New Roman" w:eastAsia="Courier New" w:hAnsi="Times New Roman" w:cs="Times New Roman"/>
          <w:spacing w:val="-6"/>
          <w:lang w:eastAsia="ru-RU" w:bidi="ru-RU"/>
        </w:rPr>
        <w:t xml:space="preserve">оказанных </w:t>
      </w:r>
      <w:r w:rsidR="00040917" w:rsidRPr="001D0586">
        <w:rPr>
          <w:rFonts w:ascii="Times New Roman" w:eastAsia="Courier New" w:hAnsi="Times New Roman" w:cs="Times New Roman"/>
          <w:spacing w:val="-6"/>
          <w:lang w:eastAsia="ru-RU" w:bidi="ru-RU"/>
        </w:rPr>
        <w:t>услуг.</w:t>
      </w:r>
    </w:p>
    <w:p w14:paraId="1230B89A" w14:textId="77777777" w:rsidR="008E3F11" w:rsidRPr="001D0586" w:rsidRDefault="008E3F11" w:rsidP="008E3F11">
      <w:pPr>
        <w:widowControl w:val="0"/>
        <w:spacing w:after="0" w:line="240" w:lineRule="auto"/>
        <w:ind w:firstLine="709"/>
        <w:rPr>
          <w:rFonts w:ascii="Times New Roman" w:eastAsia="Courier New" w:hAnsi="Times New Roman" w:cs="Times New Roman"/>
          <w:spacing w:val="-6"/>
          <w:lang w:eastAsia="ru-RU" w:bidi="ru-RU"/>
        </w:rPr>
      </w:pPr>
    </w:p>
    <w:p w14:paraId="7226A377" w14:textId="77777777" w:rsidR="00040917" w:rsidRPr="001D0586" w:rsidRDefault="00040917" w:rsidP="008E3F11">
      <w:pPr>
        <w:widowControl w:val="0"/>
        <w:spacing w:after="0" w:line="240" w:lineRule="auto"/>
        <w:jc w:val="center"/>
        <w:rPr>
          <w:rFonts w:ascii="Times New Roman" w:eastAsia="Courier New" w:hAnsi="Times New Roman" w:cs="Times New Roman"/>
          <w:b/>
          <w:lang w:eastAsia="ru-RU" w:bidi="ru-RU"/>
        </w:rPr>
      </w:pPr>
      <w:r w:rsidRPr="001D0586">
        <w:rPr>
          <w:rFonts w:ascii="Times New Roman" w:eastAsia="Courier New" w:hAnsi="Times New Roman" w:cs="Times New Roman"/>
          <w:b/>
          <w:lang w:eastAsia="ru-RU" w:bidi="ru-RU"/>
        </w:rPr>
        <w:t>1</w:t>
      </w:r>
      <w:r w:rsidR="0026150C" w:rsidRPr="001D0586">
        <w:rPr>
          <w:rFonts w:ascii="Times New Roman" w:eastAsia="Courier New" w:hAnsi="Times New Roman" w:cs="Times New Roman"/>
          <w:b/>
          <w:lang w:eastAsia="ru-RU" w:bidi="ru-RU"/>
        </w:rPr>
        <w:t>4</w:t>
      </w:r>
      <w:r w:rsidRPr="001D0586">
        <w:rPr>
          <w:rFonts w:ascii="Times New Roman" w:eastAsia="Courier New" w:hAnsi="Times New Roman" w:cs="Times New Roman"/>
          <w:b/>
          <w:lang w:eastAsia="ru-RU" w:bidi="ru-RU"/>
        </w:rPr>
        <w:t>. Адреса, банковские реквизиты и подписи Сторон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6"/>
        <w:gridCol w:w="4927"/>
      </w:tblGrid>
      <w:tr w:rsidR="002A326F" w:rsidRPr="004A2CD8" w14:paraId="1C668D1F" w14:textId="77777777" w:rsidTr="00C9117B">
        <w:trPr>
          <w:trHeight w:val="5334"/>
        </w:trPr>
        <w:tc>
          <w:tcPr>
            <w:tcW w:w="4926" w:type="dxa"/>
            <w:tcBorders>
              <w:top w:val="single" w:sz="4" w:space="0" w:color="auto"/>
              <w:left w:val="single" w:sz="4" w:space="0" w:color="auto"/>
              <w:bottom w:val="single" w:sz="4" w:space="0" w:color="auto"/>
              <w:right w:val="single" w:sz="4" w:space="0" w:color="auto"/>
            </w:tcBorders>
          </w:tcPr>
          <w:p w14:paraId="4F59FCEC" w14:textId="77777777" w:rsidR="00D94DBB" w:rsidRPr="001D0586" w:rsidRDefault="00D94DBB" w:rsidP="008E3F11">
            <w:pPr>
              <w:spacing w:after="0" w:line="240" w:lineRule="auto"/>
              <w:jc w:val="both"/>
              <w:rPr>
                <w:rFonts w:ascii="Times New Roman" w:eastAsia="Times New Roman" w:hAnsi="Times New Roman" w:cs="Times New Roman"/>
                <w:b/>
              </w:rPr>
            </w:pPr>
            <w:r w:rsidRPr="001D0586">
              <w:rPr>
                <w:rFonts w:ascii="Times New Roman" w:eastAsia="Times New Roman" w:hAnsi="Times New Roman" w:cs="Times New Roman"/>
                <w:b/>
              </w:rPr>
              <w:t>Заказчик:</w:t>
            </w:r>
          </w:p>
          <w:p w14:paraId="4A48CAC4" w14:textId="77777777" w:rsidR="00D94DBB" w:rsidRPr="001D0586" w:rsidRDefault="00D94DBB" w:rsidP="008E3F11">
            <w:pPr>
              <w:spacing w:after="0" w:line="240" w:lineRule="auto"/>
              <w:rPr>
                <w:rFonts w:ascii="Times New Roman" w:eastAsia="Times New Roman" w:hAnsi="Times New Roman" w:cs="Times New Roman"/>
                <w:b/>
                <w:lang w:eastAsia="ru-RU"/>
              </w:rPr>
            </w:pPr>
            <w:r w:rsidRPr="001D0586">
              <w:rPr>
                <w:rFonts w:ascii="Times New Roman" w:eastAsia="Times New Roman" w:hAnsi="Times New Roman" w:cs="Times New Roman"/>
                <w:b/>
                <w:lang w:eastAsia="ru-RU"/>
              </w:rPr>
              <w:t>Санкт-Петербургское государственное</w:t>
            </w:r>
          </w:p>
          <w:p w14:paraId="6597A3A8" w14:textId="77777777" w:rsidR="00D94DBB" w:rsidRPr="001D0586" w:rsidRDefault="00D94DBB" w:rsidP="008E3F11">
            <w:pPr>
              <w:spacing w:after="0" w:line="240" w:lineRule="auto"/>
              <w:rPr>
                <w:rFonts w:ascii="Times New Roman" w:eastAsia="Times New Roman" w:hAnsi="Times New Roman" w:cs="Times New Roman"/>
                <w:b/>
                <w:lang w:eastAsia="ru-RU"/>
              </w:rPr>
            </w:pPr>
            <w:r w:rsidRPr="001D0586">
              <w:rPr>
                <w:rFonts w:ascii="Times New Roman" w:eastAsia="Times New Roman" w:hAnsi="Times New Roman" w:cs="Times New Roman"/>
                <w:b/>
                <w:lang w:eastAsia="ru-RU"/>
              </w:rPr>
              <w:t xml:space="preserve"> бюджетное учреждение здравоохранения «Родильный дом № 6 </w:t>
            </w:r>
            <w:proofErr w:type="spellStart"/>
            <w:r w:rsidRPr="001D0586">
              <w:rPr>
                <w:rFonts w:ascii="Times New Roman" w:eastAsia="Times New Roman" w:hAnsi="Times New Roman" w:cs="Times New Roman"/>
                <w:b/>
                <w:lang w:eastAsia="ru-RU"/>
              </w:rPr>
              <w:t>им.проф.В.Ф.Снегирева</w:t>
            </w:r>
            <w:proofErr w:type="spellEnd"/>
            <w:r w:rsidRPr="001D0586">
              <w:rPr>
                <w:rFonts w:ascii="Times New Roman" w:eastAsia="Times New Roman" w:hAnsi="Times New Roman" w:cs="Times New Roman"/>
                <w:b/>
                <w:lang w:eastAsia="ru-RU"/>
              </w:rPr>
              <w:t>»</w:t>
            </w:r>
          </w:p>
          <w:p w14:paraId="056E57CD" w14:textId="77777777" w:rsidR="00D94DBB" w:rsidRPr="001D0586" w:rsidRDefault="00D94DBB" w:rsidP="008E3F11">
            <w:pPr>
              <w:spacing w:after="0" w:line="240" w:lineRule="auto"/>
              <w:jc w:val="both"/>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 xml:space="preserve">191014 Санкт-Петербург, </w:t>
            </w:r>
            <w:proofErr w:type="spellStart"/>
            <w:r w:rsidRPr="001D0586">
              <w:rPr>
                <w:rFonts w:ascii="Times New Roman" w:eastAsia="Times New Roman" w:hAnsi="Times New Roman" w:cs="Times New Roman"/>
                <w:lang w:eastAsia="ru-RU"/>
              </w:rPr>
              <w:t>ул.Маяковского</w:t>
            </w:r>
            <w:proofErr w:type="spellEnd"/>
            <w:proofErr w:type="gramStart"/>
            <w:r w:rsidR="008E3F11" w:rsidRPr="001D0586">
              <w:rPr>
                <w:rFonts w:ascii="Times New Roman" w:eastAsia="Times New Roman" w:hAnsi="Times New Roman" w:cs="Times New Roman"/>
                <w:lang w:eastAsia="ru-RU"/>
              </w:rPr>
              <w:t xml:space="preserve">, </w:t>
            </w:r>
            <w:r w:rsidRPr="001D0586">
              <w:rPr>
                <w:rFonts w:ascii="Times New Roman" w:eastAsia="Times New Roman" w:hAnsi="Times New Roman" w:cs="Times New Roman"/>
                <w:lang w:eastAsia="ru-RU"/>
              </w:rPr>
              <w:t xml:space="preserve"> д.</w:t>
            </w:r>
            <w:proofErr w:type="gramEnd"/>
            <w:r w:rsidRPr="001D0586">
              <w:rPr>
                <w:rFonts w:ascii="Times New Roman" w:eastAsia="Times New Roman" w:hAnsi="Times New Roman" w:cs="Times New Roman"/>
                <w:lang w:eastAsia="ru-RU"/>
              </w:rPr>
              <w:t>5</w:t>
            </w:r>
          </w:p>
          <w:p w14:paraId="752AF8EF" w14:textId="77777777" w:rsidR="00D94DBB" w:rsidRPr="001D0586" w:rsidRDefault="00D94DBB" w:rsidP="008E3F11">
            <w:pPr>
              <w:spacing w:after="0" w:line="240" w:lineRule="auto"/>
              <w:jc w:val="both"/>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Тел/факс 273-54-93</w:t>
            </w:r>
          </w:p>
          <w:p w14:paraId="0C9CE223" w14:textId="77777777" w:rsidR="00D94DBB" w:rsidRPr="001D0586" w:rsidRDefault="00D94DBB" w:rsidP="008E3F11">
            <w:pPr>
              <w:spacing w:after="0" w:line="240" w:lineRule="auto"/>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 xml:space="preserve">Комитет финансов </w:t>
            </w:r>
            <w:proofErr w:type="spellStart"/>
            <w:r w:rsidRPr="001D0586">
              <w:rPr>
                <w:rFonts w:ascii="Times New Roman" w:eastAsia="Times New Roman" w:hAnsi="Times New Roman" w:cs="Times New Roman"/>
                <w:lang w:eastAsia="ru-RU"/>
              </w:rPr>
              <w:t>г.Санкт</w:t>
            </w:r>
            <w:proofErr w:type="spellEnd"/>
            <w:r w:rsidRPr="001D0586">
              <w:rPr>
                <w:rFonts w:ascii="Times New Roman" w:eastAsia="Times New Roman" w:hAnsi="Times New Roman" w:cs="Times New Roman"/>
                <w:lang w:eastAsia="ru-RU"/>
              </w:rPr>
              <w:t xml:space="preserve">-Петербурга СПб ГБУЗ «Родильный дом № 6 </w:t>
            </w:r>
            <w:proofErr w:type="spellStart"/>
            <w:r w:rsidRPr="001D0586">
              <w:rPr>
                <w:rFonts w:ascii="Times New Roman" w:eastAsia="Times New Roman" w:hAnsi="Times New Roman" w:cs="Times New Roman"/>
                <w:lang w:eastAsia="ru-RU"/>
              </w:rPr>
              <w:t>им.проф.В.Ф.Снегирева</w:t>
            </w:r>
            <w:proofErr w:type="spellEnd"/>
            <w:r w:rsidRPr="001D0586">
              <w:rPr>
                <w:rFonts w:ascii="Times New Roman" w:eastAsia="Times New Roman" w:hAnsi="Times New Roman" w:cs="Times New Roman"/>
                <w:lang w:eastAsia="ru-RU"/>
              </w:rPr>
              <w:t>» л/сч.0151130</w:t>
            </w:r>
          </w:p>
          <w:p w14:paraId="799C0F2F" w14:textId="77777777" w:rsidR="00D94DBB" w:rsidRPr="001D0586" w:rsidRDefault="00D94DBB" w:rsidP="008E3F11">
            <w:pPr>
              <w:spacing w:after="0" w:line="240" w:lineRule="auto"/>
              <w:jc w:val="both"/>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ИНН 7808004778 КПП 784101001</w:t>
            </w:r>
          </w:p>
          <w:p w14:paraId="72FF804C" w14:textId="77777777" w:rsidR="00D94DBB" w:rsidRPr="001D0586" w:rsidRDefault="00D94DBB" w:rsidP="008E3F11">
            <w:pPr>
              <w:spacing w:after="0" w:line="240" w:lineRule="auto"/>
              <w:jc w:val="both"/>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 xml:space="preserve">  р/счет </w:t>
            </w:r>
            <w:r w:rsidR="008E3F11" w:rsidRPr="001D0586">
              <w:rPr>
                <w:rFonts w:ascii="Times New Roman" w:eastAsia="Times New Roman" w:hAnsi="Times New Roman" w:cs="Times New Roman"/>
                <w:lang w:eastAsia="ru-RU"/>
              </w:rPr>
              <w:t>0</w:t>
            </w:r>
            <w:r w:rsidRPr="001D0586">
              <w:rPr>
                <w:rFonts w:ascii="Times New Roman" w:eastAsia="Times New Roman" w:hAnsi="Times New Roman" w:cs="Times New Roman"/>
                <w:lang w:eastAsia="ru-RU"/>
              </w:rPr>
              <w:t>3224643400000007200</w:t>
            </w:r>
          </w:p>
          <w:p w14:paraId="5EE9A5CF" w14:textId="77777777" w:rsidR="001D0586" w:rsidRPr="001D0586" w:rsidRDefault="001D0586" w:rsidP="008E3F11">
            <w:pPr>
              <w:spacing w:after="0" w:line="240" w:lineRule="auto"/>
              <w:jc w:val="both"/>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ОКЦ №1 Северо-Западного ГУ Банка России//УФК по г. Санкт-Петербургу, г. Санкт-Петербург</w:t>
            </w:r>
          </w:p>
          <w:p w14:paraId="7C15087B" w14:textId="22D1149A" w:rsidR="00D94DBB" w:rsidRPr="001D0586" w:rsidRDefault="00D94DBB" w:rsidP="008E3F11">
            <w:pPr>
              <w:spacing w:after="0" w:line="240" w:lineRule="auto"/>
              <w:jc w:val="both"/>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БИК 014030106   р/</w:t>
            </w:r>
            <w:proofErr w:type="spellStart"/>
            <w:r w:rsidRPr="001D0586">
              <w:rPr>
                <w:rFonts w:ascii="Times New Roman" w:eastAsia="Times New Roman" w:hAnsi="Times New Roman" w:cs="Times New Roman"/>
                <w:lang w:eastAsia="ru-RU"/>
              </w:rPr>
              <w:t>сч.банка</w:t>
            </w:r>
            <w:proofErr w:type="spellEnd"/>
            <w:r w:rsidRPr="001D0586">
              <w:rPr>
                <w:rFonts w:ascii="Times New Roman" w:eastAsia="Times New Roman" w:hAnsi="Times New Roman" w:cs="Times New Roman"/>
                <w:lang w:eastAsia="ru-RU"/>
              </w:rPr>
              <w:t xml:space="preserve"> № 40102810945370000005</w:t>
            </w:r>
          </w:p>
          <w:p w14:paraId="4DF3541D" w14:textId="77777777" w:rsidR="00D94DBB" w:rsidRPr="001D0586" w:rsidRDefault="008E3F11" w:rsidP="008E3F11">
            <w:pPr>
              <w:spacing w:after="0" w:line="240" w:lineRule="auto"/>
              <w:jc w:val="both"/>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ОКОНХ 91516</w:t>
            </w:r>
            <w:r w:rsidR="00D94DBB" w:rsidRPr="001D0586">
              <w:rPr>
                <w:rFonts w:ascii="Times New Roman" w:eastAsia="Times New Roman" w:hAnsi="Times New Roman" w:cs="Times New Roman"/>
                <w:lang w:eastAsia="ru-RU"/>
              </w:rPr>
              <w:t xml:space="preserve"> ОКПО 39487426</w:t>
            </w:r>
          </w:p>
          <w:p w14:paraId="0AEEB913" w14:textId="77777777" w:rsidR="00D94DBB" w:rsidRPr="001D0586" w:rsidRDefault="00D94DBB" w:rsidP="008E3F11">
            <w:pPr>
              <w:spacing w:after="0" w:line="240" w:lineRule="auto"/>
              <w:jc w:val="both"/>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ОКАТО 40298000000 ОКТМО 40910000</w:t>
            </w:r>
          </w:p>
          <w:p w14:paraId="033ECDE5" w14:textId="77777777" w:rsidR="00D94DBB" w:rsidRPr="001D0586" w:rsidRDefault="008E3F11" w:rsidP="008E3F11">
            <w:pPr>
              <w:spacing w:after="0" w:line="240" w:lineRule="auto"/>
              <w:jc w:val="both"/>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 xml:space="preserve">ОКОГУ 2300229 </w:t>
            </w:r>
            <w:r w:rsidR="00D94DBB" w:rsidRPr="001D0586">
              <w:rPr>
                <w:rFonts w:ascii="Times New Roman" w:eastAsia="Times New Roman" w:hAnsi="Times New Roman" w:cs="Times New Roman"/>
                <w:lang w:eastAsia="ru-RU"/>
              </w:rPr>
              <w:t>ОКФС 13</w:t>
            </w:r>
          </w:p>
          <w:p w14:paraId="1B6D8251" w14:textId="77777777" w:rsidR="00D94DBB" w:rsidRPr="001D0586" w:rsidRDefault="008E3F11" w:rsidP="008E3F11">
            <w:pPr>
              <w:spacing w:after="0" w:line="240" w:lineRule="auto"/>
              <w:jc w:val="both"/>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ОКВЭД 86.10</w:t>
            </w:r>
            <w:r w:rsidR="00D94DBB" w:rsidRPr="001D0586">
              <w:rPr>
                <w:rFonts w:ascii="Times New Roman" w:eastAsia="Times New Roman" w:hAnsi="Times New Roman" w:cs="Times New Roman"/>
                <w:lang w:eastAsia="ru-RU"/>
              </w:rPr>
              <w:t xml:space="preserve"> ОКОПФ 75203</w:t>
            </w:r>
          </w:p>
          <w:p w14:paraId="532D12C7" w14:textId="77777777" w:rsidR="00D94DBB" w:rsidRPr="001D0586" w:rsidRDefault="00D94DBB" w:rsidP="008E3F11">
            <w:pPr>
              <w:spacing w:after="0" w:line="240" w:lineRule="auto"/>
              <w:jc w:val="both"/>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ОГРН 1037843043622</w:t>
            </w:r>
          </w:p>
          <w:p w14:paraId="0336335D" w14:textId="77777777" w:rsidR="00D94DBB" w:rsidRPr="001D0586" w:rsidRDefault="00D94DBB" w:rsidP="008E3F11">
            <w:pPr>
              <w:spacing w:after="0" w:line="240" w:lineRule="auto"/>
              <w:jc w:val="both"/>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КБК 81600000000000000131</w:t>
            </w:r>
          </w:p>
          <w:p w14:paraId="515D2CCF" w14:textId="77777777" w:rsidR="00991628" w:rsidRPr="001D0586" w:rsidRDefault="00991628" w:rsidP="008E3F11">
            <w:pPr>
              <w:spacing w:after="0" w:line="240" w:lineRule="auto"/>
              <w:jc w:val="both"/>
              <w:rPr>
                <w:rFonts w:ascii="Times New Roman" w:eastAsia="Times New Roman" w:hAnsi="Times New Roman" w:cs="Times New Roman"/>
                <w:lang w:eastAsia="ru-RU"/>
              </w:rPr>
            </w:pPr>
          </w:p>
          <w:p w14:paraId="7E8CD99D" w14:textId="77777777" w:rsidR="00D94DBB" w:rsidRPr="001D0586" w:rsidRDefault="00D94DBB" w:rsidP="008E3F11">
            <w:pPr>
              <w:spacing w:after="0" w:line="240" w:lineRule="auto"/>
              <w:jc w:val="both"/>
              <w:rPr>
                <w:rFonts w:ascii="Times New Roman" w:eastAsia="Times New Roman" w:hAnsi="Times New Roman" w:cs="Times New Roman"/>
              </w:rPr>
            </w:pPr>
            <w:r w:rsidRPr="001D0586">
              <w:rPr>
                <w:rFonts w:ascii="Times New Roman" w:eastAsia="Times New Roman" w:hAnsi="Times New Roman" w:cs="Times New Roman"/>
              </w:rPr>
              <w:t>Главный врач</w:t>
            </w:r>
          </w:p>
          <w:p w14:paraId="7C8559C3" w14:textId="77777777" w:rsidR="00D94DBB" w:rsidRPr="001D0586" w:rsidRDefault="00D94DBB" w:rsidP="008E3F11">
            <w:pPr>
              <w:spacing w:after="0" w:line="240" w:lineRule="auto"/>
              <w:jc w:val="both"/>
              <w:rPr>
                <w:rFonts w:ascii="Times New Roman" w:eastAsia="Times New Roman" w:hAnsi="Times New Roman" w:cs="Times New Roman"/>
              </w:rPr>
            </w:pPr>
          </w:p>
          <w:p w14:paraId="22D18640" w14:textId="77777777" w:rsidR="00D94DBB" w:rsidRPr="001D0586" w:rsidRDefault="00D94DBB" w:rsidP="008E3F11">
            <w:pPr>
              <w:spacing w:after="0" w:line="240" w:lineRule="auto"/>
              <w:jc w:val="both"/>
              <w:rPr>
                <w:rFonts w:ascii="Times New Roman" w:eastAsia="Times New Roman" w:hAnsi="Times New Roman" w:cs="Times New Roman"/>
              </w:rPr>
            </w:pPr>
            <w:r w:rsidRPr="001D0586">
              <w:rPr>
                <w:rFonts w:ascii="Times New Roman" w:eastAsia="Times New Roman" w:hAnsi="Times New Roman" w:cs="Times New Roman"/>
                <w:u w:val="single"/>
              </w:rPr>
              <w:t xml:space="preserve">_____________________ </w:t>
            </w:r>
            <w:r w:rsidRPr="001D0586">
              <w:rPr>
                <w:rFonts w:ascii="Times New Roman" w:eastAsia="Times New Roman" w:hAnsi="Times New Roman" w:cs="Times New Roman"/>
              </w:rPr>
              <w:t xml:space="preserve">М.С. </w:t>
            </w:r>
            <w:proofErr w:type="spellStart"/>
            <w:r w:rsidRPr="001D0586">
              <w:rPr>
                <w:rFonts w:ascii="Times New Roman" w:eastAsia="Times New Roman" w:hAnsi="Times New Roman" w:cs="Times New Roman"/>
              </w:rPr>
              <w:t>Зайнулина</w:t>
            </w:r>
            <w:proofErr w:type="spellEnd"/>
          </w:p>
          <w:p w14:paraId="5B181B31" w14:textId="3F5B222B" w:rsidR="00040917" w:rsidRPr="004A2CD8" w:rsidRDefault="002A326F" w:rsidP="008E3F11">
            <w:pPr>
              <w:spacing w:after="0" w:line="240" w:lineRule="auto"/>
              <w:jc w:val="both"/>
              <w:rPr>
                <w:rFonts w:ascii="Times New Roman" w:hAnsi="Times New Roman" w:cs="Times New Roman"/>
                <w:color w:val="FF0000"/>
              </w:rPr>
            </w:pPr>
            <w:r w:rsidRPr="001D0586">
              <w:rPr>
                <w:rFonts w:ascii="Times New Roman" w:hAnsi="Times New Roman" w:cs="Times New Roman"/>
              </w:rPr>
              <w:t>Подписано ЭЦП</w:t>
            </w:r>
          </w:p>
        </w:tc>
        <w:tc>
          <w:tcPr>
            <w:tcW w:w="4927" w:type="dxa"/>
            <w:tcBorders>
              <w:top w:val="single" w:sz="4" w:space="0" w:color="auto"/>
              <w:left w:val="single" w:sz="4" w:space="0" w:color="auto"/>
              <w:bottom w:val="single" w:sz="4" w:space="0" w:color="auto"/>
              <w:right w:val="single" w:sz="4" w:space="0" w:color="auto"/>
            </w:tcBorders>
            <w:hideMark/>
          </w:tcPr>
          <w:p w14:paraId="46D80DC1" w14:textId="77777777" w:rsidR="00040917" w:rsidRPr="00D607CB" w:rsidRDefault="00040917" w:rsidP="008E3F11">
            <w:pPr>
              <w:spacing w:after="0" w:line="240" w:lineRule="auto"/>
              <w:jc w:val="both"/>
              <w:rPr>
                <w:rFonts w:ascii="Times New Roman" w:hAnsi="Times New Roman" w:cs="Times New Roman"/>
                <w:b/>
              </w:rPr>
            </w:pPr>
            <w:r w:rsidRPr="004A2CD8">
              <w:rPr>
                <w:rFonts w:ascii="Times New Roman" w:hAnsi="Times New Roman" w:cs="Times New Roman"/>
                <w:color w:val="FF0000"/>
              </w:rPr>
              <w:t xml:space="preserve"> </w:t>
            </w:r>
            <w:r w:rsidRPr="00D607CB">
              <w:rPr>
                <w:rFonts w:ascii="Times New Roman" w:hAnsi="Times New Roman" w:cs="Times New Roman"/>
                <w:b/>
              </w:rPr>
              <w:t>Исполнитель:</w:t>
            </w:r>
          </w:p>
          <w:p w14:paraId="69946E9E" w14:textId="77777777" w:rsidR="008E3F11" w:rsidRPr="00D607CB" w:rsidRDefault="008E3F11" w:rsidP="008E3F11">
            <w:pPr>
              <w:widowControl w:val="0"/>
              <w:suppressAutoHyphens/>
              <w:spacing w:after="0" w:line="240" w:lineRule="auto"/>
              <w:rPr>
                <w:rFonts w:ascii="Times New Roman" w:eastAsia="Times New Roman" w:hAnsi="Times New Roman" w:cs="Times New Roman"/>
                <w:b/>
                <w:lang w:eastAsia="zh-CN"/>
              </w:rPr>
            </w:pPr>
          </w:p>
          <w:p w14:paraId="7E648481" w14:textId="77777777" w:rsidR="008E3F11" w:rsidRPr="00D607CB" w:rsidRDefault="008E3F11" w:rsidP="008E3F11">
            <w:pPr>
              <w:widowControl w:val="0"/>
              <w:suppressAutoHyphens/>
              <w:spacing w:after="0" w:line="240" w:lineRule="auto"/>
              <w:rPr>
                <w:rFonts w:ascii="Times New Roman" w:eastAsia="Times New Roman" w:hAnsi="Times New Roman" w:cs="Times New Roman"/>
                <w:b/>
                <w:lang w:eastAsia="zh-CN"/>
              </w:rPr>
            </w:pPr>
          </w:p>
          <w:p w14:paraId="713C3249" w14:textId="77777777" w:rsidR="008E3F11" w:rsidRPr="00D607CB" w:rsidRDefault="008E3F11" w:rsidP="008E3F11">
            <w:pPr>
              <w:widowControl w:val="0"/>
              <w:suppressAutoHyphens/>
              <w:spacing w:after="0" w:line="240" w:lineRule="auto"/>
              <w:rPr>
                <w:rFonts w:ascii="Times New Roman" w:eastAsia="Times New Roman" w:hAnsi="Times New Roman" w:cs="Times New Roman"/>
                <w:b/>
                <w:lang w:eastAsia="zh-CN"/>
              </w:rPr>
            </w:pPr>
          </w:p>
          <w:p w14:paraId="2D620A3D"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r w:rsidRPr="00D607CB">
              <w:rPr>
                <w:rFonts w:ascii="Times New Roman" w:eastAsia="Times New Roman" w:hAnsi="Times New Roman" w:cs="Times New Roman"/>
                <w:lang w:eastAsia="zh-CN"/>
              </w:rPr>
              <w:t>Адрес и местонахождение:</w:t>
            </w:r>
          </w:p>
          <w:p w14:paraId="252F9968"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r w:rsidRPr="00D607CB">
              <w:rPr>
                <w:rFonts w:ascii="Times New Roman" w:eastAsia="Times New Roman" w:hAnsi="Times New Roman" w:cs="Times New Roman"/>
                <w:lang w:eastAsia="zh-CN"/>
              </w:rPr>
              <w:t>Почтовый адрес:</w:t>
            </w:r>
          </w:p>
          <w:p w14:paraId="2E1CFD0E"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r w:rsidRPr="00D607CB">
              <w:rPr>
                <w:rFonts w:ascii="Times New Roman" w:eastAsia="Times New Roman" w:hAnsi="Times New Roman" w:cs="Times New Roman"/>
                <w:lang w:eastAsia="zh-CN"/>
              </w:rPr>
              <w:t>ИНН ____________ КПП ____________</w:t>
            </w:r>
          </w:p>
          <w:p w14:paraId="2924C67F"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r w:rsidRPr="00D607CB">
              <w:rPr>
                <w:rFonts w:ascii="Times New Roman" w:eastAsia="Times New Roman" w:hAnsi="Times New Roman" w:cs="Times New Roman"/>
                <w:lang w:eastAsia="zh-CN"/>
              </w:rPr>
              <w:t>ОГРН ____________</w:t>
            </w:r>
          </w:p>
          <w:p w14:paraId="02DFC9C3"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r w:rsidRPr="00D607CB">
              <w:rPr>
                <w:rFonts w:ascii="Times New Roman" w:eastAsia="Times New Roman" w:hAnsi="Times New Roman" w:cs="Times New Roman"/>
                <w:lang w:eastAsia="zh-CN"/>
              </w:rPr>
              <w:t>ОКПО ____________ ОКТМО ____________</w:t>
            </w:r>
          </w:p>
          <w:p w14:paraId="5E4BE63A"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r w:rsidRPr="00D607CB">
              <w:rPr>
                <w:rFonts w:ascii="Times New Roman" w:eastAsia="Times New Roman" w:hAnsi="Times New Roman" w:cs="Times New Roman"/>
                <w:lang w:eastAsia="zh-CN"/>
              </w:rPr>
              <w:t>р/</w:t>
            </w:r>
            <w:proofErr w:type="spellStart"/>
            <w:r w:rsidRPr="00D607CB">
              <w:rPr>
                <w:rFonts w:ascii="Times New Roman" w:eastAsia="Times New Roman" w:hAnsi="Times New Roman" w:cs="Times New Roman"/>
                <w:lang w:eastAsia="zh-CN"/>
              </w:rPr>
              <w:t>сч</w:t>
            </w:r>
            <w:proofErr w:type="spellEnd"/>
            <w:r w:rsidRPr="00D607CB">
              <w:rPr>
                <w:rFonts w:ascii="Times New Roman" w:eastAsia="Times New Roman" w:hAnsi="Times New Roman" w:cs="Times New Roman"/>
                <w:lang w:eastAsia="zh-CN"/>
              </w:rPr>
              <w:t xml:space="preserve"> ______________ в ______________</w:t>
            </w:r>
          </w:p>
          <w:p w14:paraId="20CC153E" w14:textId="77777777" w:rsidR="008E3F11" w:rsidRPr="00D607CB" w:rsidRDefault="008E3F11" w:rsidP="008E3F11">
            <w:pPr>
              <w:widowControl w:val="0"/>
              <w:suppressAutoHyphens/>
              <w:spacing w:after="0" w:line="240" w:lineRule="auto"/>
              <w:rPr>
                <w:rFonts w:ascii="Times New Roman" w:eastAsia="Times New Roman" w:hAnsi="Times New Roman" w:cs="Times New Roman"/>
                <w:u w:val="single"/>
                <w:lang w:eastAsia="zh-CN"/>
              </w:rPr>
            </w:pPr>
            <w:r w:rsidRPr="00D607CB">
              <w:rPr>
                <w:rFonts w:ascii="Times New Roman" w:eastAsia="Times New Roman" w:hAnsi="Times New Roman" w:cs="Times New Roman"/>
                <w:lang w:eastAsia="zh-CN"/>
              </w:rPr>
              <w:t>к/</w:t>
            </w:r>
            <w:proofErr w:type="spellStart"/>
            <w:r w:rsidRPr="00D607CB">
              <w:rPr>
                <w:rFonts w:ascii="Times New Roman" w:eastAsia="Times New Roman" w:hAnsi="Times New Roman" w:cs="Times New Roman"/>
                <w:lang w:eastAsia="zh-CN"/>
              </w:rPr>
              <w:t>сч</w:t>
            </w:r>
            <w:proofErr w:type="spellEnd"/>
            <w:r w:rsidRPr="00D607CB">
              <w:rPr>
                <w:rFonts w:ascii="Times New Roman" w:eastAsia="Times New Roman" w:hAnsi="Times New Roman" w:cs="Times New Roman"/>
                <w:u w:val="single"/>
                <w:lang w:eastAsia="zh-CN"/>
              </w:rPr>
              <w:t xml:space="preserve"> ______________</w:t>
            </w:r>
          </w:p>
          <w:p w14:paraId="5057B1A8"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r w:rsidRPr="00D607CB">
              <w:rPr>
                <w:rFonts w:ascii="Times New Roman" w:eastAsia="Times New Roman" w:hAnsi="Times New Roman" w:cs="Times New Roman"/>
                <w:lang w:eastAsia="zh-CN"/>
              </w:rPr>
              <w:t>БИК ______________й</w:t>
            </w:r>
          </w:p>
          <w:p w14:paraId="4F475478"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r w:rsidRPr="00D607CB">
              <w:rPr>
                <w:rFonts w:ascii="Times New Roman" w:eastAsia="Times New Roman" w:hAnsi="Times New Roman" w:cs="Times New Roman"/>
                <w:lang w:eastAsia="zh-CN"/>
              </w:rPr>
              <w:t>Дата постановки на налоговый учет: ___________</w:t>
            </w:r>
          </w:p>
          <w:p w14:paraId="7E8062A5"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r w:rsidRPr="00D607CB">
              <w:rPr>
                <w:rFonts w:ascii="Times New Roman" w:eastAsia="Times New Roman" w:hAnsi="Times New Roman" w:cs="Times New Roman"/>
                <w:lang w:eastAsia="zh-CN"/>
              </w:rPr>
              <w:t>Тел./факс: ____________</w:t>
            </w:r>
          </w:p>
          <w:p w14:paraId="1E555917"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r w:rsidRPr="00D607CB">
              <w:rPr>
                <w:rFonts w:ascii="Times New Roman" w:eastAsia="Times New Roman" w:hAnsi="Times New Roman" w:cs="Times New Roman"/>
                <w:lang w:eastAsia="zh-CN"/>
              </w:rPr>
              <w:t>Эл. почта: ____________</w:t>
            </w:r>
          </w:p>
          <w:p w14:paraId="4B4798A7"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p>
          <w:p w14:paraId="14B81B95"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p>
          <w:p w14:paraId="7606DF98"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p>
          <w:p w14:paraId="00BCBA77"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p>
          <w:p w14:paraId="634A1E9A"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p>
          <w:p w14:paraId="2D84DCB4"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p>
          <w:p w14:paraId="5D13B3C4"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p>
          <w:p w14:paraId="57E43FE4"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p>
          <w:p w14:paraId="6A73F7ED"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r w:rsidRPr="00D607CB">
              <w:rPr>
                <w:rFonts w:ascii="Times New Roman" w:eastAsia="Times New Roman" w:hAnsi="Times New Roman" w:cs="Times New Roman"/>
                <w:lang w:eastAsia="zh-CN"/>
              </w:rPr>
              <w:t>____________________</w:t>
            </w:r>
          </w:p>
          <w:p w14:paraId="7DFB20BA" w14:textId="77777777" w:rsidR="008E3F11" w:rsidRPr="00D607CB" w:rsidRDefault="008E3F11" w:rsidP="008E3F11">
            <w:pPr>
              <w:widowControl w:val="0"/>
              <w:suppressAutoHyphens/>
              <w:spacing w:after="0" w:line="240" w:lineRule="auto"/>
              <w:rPr>
                <w:rFonts w:ascii="Times New Roman" w:eastAsia="Times New Roman" w:hAnsi="Times New Roman" w:cs="Times New Roman"/>
                <w:lang w:eastAsia="zh-CN"/>
              </w:rPr>
            </w:pPr>
          </w:p>
          <w:p w14:paraId="26237369" w14:textId="77777777" w:rsidR="008E3F11" w:rsidRPr="00D607CB" w:rsidRDefault="008E3F11" w:rsidP="008E3F11">
            <w:pPr>
              <w:widowControl w:val="0"/>
              <w:spacing w:after="0" w:line="240" w:lineRule="auto"/>
              <w:jc w:val="both"/>
              <w:rPr>
                <w:rFonts w:ascii="Times New Roman" w:eastAsia="Times New Roman" w:hAnsi="Times New Roman" w:cs="Times New Roman"/>
                <w:lang w:eastAsia="ru-RU"/>
              </w:rPr>
            </w:pPr>
            <w:r w:rsidRPr="00D607CB">
              <w:rPr>
                <w:rFonts w:ascii="Times New Roman" w:eastAsia="Times New Roman" w:hAnsi="Times New Roman" w:cs="Times New Roman"/>
                <w:u w:val="single"/>
                <w:lang w:eastAsia="zh-CN"/>
              </w:rPr>
              <w:t>____________________/___________________</w:t>
            </w:r>
          </w:p>
          <w:p w14:paraId="390F5617" w14:textId="18143768" w:rsidR="00040917" w:rsidRPr="004A2CD8" w:rsidRDefault="002A326F" w:rsidP="008E3F11">
            <w:pPr>
              <w:spacing w:after="0" w:line="240" w:lineRule="auto"/>
              <w:jc w:val="both"/>
              <w:rPr>
                <w:rFonts w:ascii="Times New Roman" w:hAnsi="Times New Roman" w:cs="Times New Roman"/>
                <w:b/>
                <w:color w:val="FF0000"/>
              </w:rPr>
            </w:pPr>
            <w:r w:rsidRPr="00D607CB">
              <w:rPr>
                <w:rFonts w:ascii="Times New Roman" w:hAnsi="Times New Roman" w:cs="Times New Roman"/>
              </w:rPr>
              <w:t>Подписано ЭЦП</w:t>
            </w:r>
          </w:p>
        </w:tc>
      </w:tr>
    </w:tbl>
    <w:p w14:paraId="25408CCB" w14:textId="77777777" w:rsidR="00040917" w:rsidRPr="004A2CD8" w:rsidRDefault="00040917" w:rsidP="008E3F11">
      <w:pPr>
        <w:widowControl w:val="0"/>
        <w:spacing w:after="0" w:line="240" w:lineRule="auto"/>
        <w:rPr>
          <w:rFonts w:ascii="Times New Roman" w:eastAsia="Courier New" w:hAnsi="Times New Roman" w:cs="Times New Roman"/>
          <w:color w:val="FF0000"/>
          <w:lang w:eastAsia="ru-RU" w:bidi="ru-RU"/>
        </w:rPr>
      </w:pPr>
    </w:p>
    <w:p w14:paraId="386619DE" w14:textId="730EE507" w:rsidR="00040917" w:rsidRPr="001D0586" w:rsidRDefault="00040917" w:rsidP="008E3F11">
      <w:pPr>
        <w:pageBreakBefore/>
        <w:spacing w:after="0" w:line="240" w:lineRule="auto"/>
        <w:jc w:val="right"/>
        <w:rPr>
          <w:rFonts w:ascii="Times New Roman" w:eastAsia="Times New Roman" w:hAnsi="Times New Roman" w:cs="Times New Roman"/>
          <w:lang w:eastAsia="ru-RU"/>
        </w:rPr>
      </w:pPr>
      <w:r w:rsidRPr="001D0586">
        <w:rPr>
          <w:rFonts w:ascii="Times New Roman" w:eastAsia="Times New Roman" w:hAnsi="Times New Roman" w:cs="Times New Roman"/>
          <w:lang w:eastAsia="ru-RU"/>
        </w:rPr>
        <w:lastRenderedPageBreak/>
        <w:t xml:space="preserve">Приложение № </w:t>
      </w:r>
      <w:r w:rsidR="0026150C" w:rsidRPr="001D0586">
        <w:rPr>
          <w:rFonts w:ascii="Times New Roman" w:eastAsia="Times New Roman" w:hAnsi="Times New Roman" w:cs="Times New Roman"/>
          <w:lang w:eastAsia="ru-RU"/>
        </w:rPr>
        <w:t>1</w:t>
      </w:r>
      <w:r w:rsidRPr="001D0586">
        <w:rPr>
          <w:rFonts w:ascii="Times New Roman" w:eastAsia="Times New Roman" w:hAnsi="Times New Roman" w:cs="Times New Roman"/>
          <w:lang w:eastAsia="ru-RU"/>
        </w:rPr>
        <w:t xml:space="preserve"> к Контракту </w:t>
      </w:r>
      <w:r w:rsidR="00991628" w:rsidRPr="001D0586">
        <w:rPr>
          <w:rFonts w:ascii="Times New Roman" w:eastAsia="Times New Roman" w:hAnsi="Times New Roman" w:cs="Times New Roman"/>
          <w:lang w:eastAsia="ru-RU"/>
        </w:rPr>
        <w:br/>
      </w:r>
      <w:r w:rsidRPr="001D0586">
        <w:rPr>
          <w:rFonts w:ascii="Times New Roman" w:eastAsia="Times New Roman" w:hAnsi="Times New Roman" w:cs="Times New Roman"/>
          <w:lang w:eastAsia="ru-RU"/>
        </w:rPr>
        <w:t>№</w:t>
      </w:r>
      <w:r w:rsidR="008F1F8D">
        <w:rPr>
          <w:rFonts w:ascii="Times New Roman" w:eastAsia="Times New Roman" w:hAnsi="Times New Roman" w:cs="Times New Roman"/>
          <w:lang w:eastAsia="ru-RU"/>
        </w:rPr>
        <w:t xml:space="preserve"> </w:t>
      </w:r>
      <w:r w:rsidR="00D607CB">
        <w:rPr>
          <w:rFonts w:ascii="Times New Roman" w:eastAsia="Times New Roman" w:hAnsi="Times New Roman" w:cs="Times New Roman"/>
          <w:lang w:eastAsia="ru-RU"/>
        </w:rPr>
        <w:t>__________</w:t>
      </w:r>
    </w:p>
    <w:p w14:paraId="3FFB367C" w14:textId="77777777" w:rsidR="00040917" w:rsidRPr="001D0586" w:rsidRDefault="00040917" w:rsidP="008E3F11">
      <w:pPr>
        <w:spacing w:after="0" w:line="240" w:lineRule="auto"/>
        <w:jc w:val="right"/>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 xml:space="preserve">от </w:t>
      </w:r>
      <w:r w:rsidR="00974124" w:rsidRPr="001D0586">
        <w:rPr>
          <w:rFonts w:ascii="Times New Roman" w:eastAsia="Courier New" w:hAnsi="Times New Roman" w:cs="Times New Roman"/>
          <w:lang w:eastAsia="ru-RU" w:bidi="ru-RU"/>
        </w:rPr>
        <w:t>______________________.</w:t>
      </w:r>
    </w:p>
    <w:p w14:paraId="23660EE9" w14:textId="77777777" w:rsidR="00040917" w:rsidRPr="001D0586" w:rsidRDefault="00040917" w:rsidP="008E3F11">
      <w:pPr>
        <w:spacing w:after="0" w:line="240" w:lineRule="auto"/>
        <w:jc w:val="center"/>
        <w:rPr>
          <w:rFonts w:ascii="Times New Roman" w:eastAsia="Times New Roman" w:hAnsi="Times New Roman" w:cs="Times New Roman"/>
          <w:b/>
          <w:bCs/>
          <w:lang w:eastAsia="ru-RU"/>
        </w:rPr>
      </w:pPr>
    </w:p>
    <w:p w14:paraId="1D56CEA6" w14:textId="77777777" w:rsidR="00040917" w:rsidRPr="00D607CB" w:rsidRDefault="00040917" w:rsidP="008E3F11">
      <w:pPr>
        <w:spacing w:after="0" w:line="240" w:lineRule="auto"/>
        <w:jc w:val="center"/>
        <w:rPr>
          <w:rFonts w:ascii="Times New Roman" w:eastAsia="Times New Roman" w:hAnsi="Times New Roman" w:cs="Times New Roman"/>
          <w:b/>
          <w:bCs/>
          <w:lang w:eastAsia="ru-RU"/>
        </w:rPr>
      </w:pPr>
      <w:r w:rsidRPr="00D607CB">
        <w:rPr>
          <w:rFonts w:ascii="Times New Roman" w:eastAsia="Times New Roman" w:hAnsi="Times New Roman" w:cs="Times New Roman"/>
          <w:b/>
          <w:bCs/>
          <w:lang w:eastAsia="ru-RU"/>
        </w:rPr>
        <w:t xml:space="preserve">Расчет стоимости </w:t>
      </w:r>
      <w:r w:rsidR="00DA49DB" w:rsidRPr="00D607CB">
        <w:rPr>
          <w:rFonts w:ascii="Times New Roman" w:eastAsia="Times New Roman" w:hAnsi="Times New Roman" w:cs="Times New Roman"/>
          <w:b/>
          <w:bCs/>
          <w:lang w:eastAsia="ru-RU"/>
        </w:rPr>
        <w:t>К</w:t>
      </w:r>
      <w:r w:rsidRPr="00D607CB">
        <w:rPr>
          <w:rFonts w:ascii="Times New Roman" w:eastAsia="Times New Roman" w:hAnsi="Times New Roman" w:cs="Times New Roman"/>
          <w:b/>
          <w:bCs/>
          <w:lang w:eastAsia="ru-RU"/>
        </w:rPr>
        <w:t>онтракта</w:t>
      </w:r>
    </w:p>
    <w:p w14:paraId="26426D27" w14:textId="77777777" w:rsidR="00040917" w:rsidRPr="00D607CB" w:rsidRDefault="00040917" w:rsidP="008E3F11">
      <w:pPr>
        <w:spacing w:after="0" w:line="240" w:lineRule="auto"/>
        <w:jc w:val="center"/>
        <w:rPr>
          <w:rFonts w:ascii="Times New Roman" w:eastAsia="Times New Roman" w:hAnsi="Times New Roman" w:cs="Times New Roman"/>
          <w:b/>
          <w:bCs/>
          <w:lang w:eastAsia="ru-RU"/>
        </w:rPr>
      </w:pPr>
    </w:p>
    <w:tbl>
      <w:tblPr>
        <w:tblW w:w="10133" w:type="dxa"/>
        <w:tblInd w:w="5" w:type="dxa"/>
        <w:tblLayout w:type="fixed"/>
        <w:tblCellMar>
          <w:left w:w="0" w:type="dxa"/>
          <w:right w:w="0" w:type="dxa"/>
        </w:tblCellMar>
        <w:tblLook w:val="04A0" w:firstRow="1" w:lastRow="0" w:firstColumn="1" w:lastColumn="0" w:noHBand="0" w:noVBand="1"/>
      </w:tblPr>
      <w:tblGrid>
        <w:gridCol w:w="705"/>
        <w:gridCol w:w="5107"/>
        <w:gridCol w:w="735"/>
        <w:gridCol w:w="870"/>
        <w:gridCol w:w="1215"/>
        <w:gridCol w:w="1501"/>
      </w:tblGrid>
      <w:tr w:rsidR="001D0586" w:rsidRPr="00D607CB" w14:paraId="19C8F881" w14:textId="77777777" w:rsidTr="00991628">
        <w:trPr>
          <w:trHeight w:val="1200"/>
        </w:trPr>
        <w:tc>
          <w:tcPr>
            <w:tcW w:w="705" w:type="dxa"/>
            <w:tcBorders>
              <w:top w:val="single" w:sz="4" w:space="0" w:color="000000"/>
              <w:left w:val="single" w:sz="4" w:space="0" w:color="000000"/>
              <w:bottom w:val="single" w:sz="4" w:space="0" w:color="000000"/>
              <w:right w:val="nil"/>
            </w:tcBorders>
            <w:vAlign w:val="center"/>
            <w:hideMark/>
          </w:tcPr>
          <w:p w14:paraId="5D624982" w14:textId="77777777" w:rsidR="00040917" w:rsidRPr="00D607CB" w:rsidRDefault="00040917" w:rsidP="008E3F11">
            <w:pPr>
              <w:spacing w:after="0" w:line="240" w:lineRule="auto"/>
              <w:jc w:val="center"/>
              <w:rPr>
                <w:rFonts w:ascii="Times New Roman" w:eastAsia="Times New Roman" w:hAnsi="Times New Roman" w:cs="Times New Roman"/>
                <w:b/>
                <w:bCs/>
                <w:lang w:eastAsia="ru-RU"/>
              </w:rPr>
            </w:pPr>
            <w:r w:rsidRPr="00D607CB">
              <w:rPr>
                <w:rFonts w:ascii="Times New Roman" w:eastAsia="Times New Roman" w:hAnsi="Times New Roman" w:cs="Times New Roman"/>
                <w:b/>
                <w:bCs/>
                <w:lang w:eastAsia="ru-RU"/>
              </w:rPr>
              <w:t>№ п/п</w:t>
            </w:r>
          </w:p>
        </w:tc>
        <w:tc>
          <w:tcPr>
            <w:tcW w:w="5107" w:type="dxa"/>
            <w:tcBorders>
              <w:top w:val="single" w:sz="4" w:space="0" w:color="000000"/>
              <w:left w:val="single" w:sz="4" w:space="0" w:color="000000"/>
              <w:bottom w:val="single" w:sz="4" w:space="0" w:color="000000"/>
              <w:right w:val="nil"/>
            </w:tcBorders>
            <w:vAlign w:val="center"/>
            <w:hideMark/>
          </w:tcPr>
          <w:p w14:paraId="1EAADFFD" w14:textId="77777777" w:rsidR="00040917" w:rsidRPr="00D607CB" w:rsidRDefault="00040917" w:rsidP="008E3F11">
            <w:pPr>
              <w:spacing w:after="0" w:line="240" w:lineRule="auto"/>
              <w:jc w:val="center"/>
              <w:rPr>
                <w:rFonts w:ascii="Times New Roman" w:eastAsia="Times New Roman" w:hAnsi="Times New Roman" w:cs="Times New Roman"/>
                <w:b/>
                <w:bCs/>
                <w:lang w:eastAsia="ru-RU"/>
              </w:rPr>
            </w:pPr>
            <w:r w:rsidRPr="00D607CB">
              <w:rPr>
                <w:rFonts w:ascii="Times New Roman" w:eastAsia="Times New Roman" w:hAnsi="Times New Roman" w:cs="Times New Roman"/>
                <w:b/>
                <w:bCs/>
                <w:lang w:eastAsia="ru-RU"/>
              </w:rPr>
              <w:t xml:space="preserve">Наименование, характеристика услуг </w:t>
            </w:r>
          </w:p>
        </w:tc>
        <w:tc>
          <w:tcPr>
            <w:tcW w:w="735" w:type="dxa"/>
            <w:tcBorders>
              <w:top w:val="single" w:sz="4" w:space="0" w:color="000000"/>
              <w:left w:val="single" w:sz="4" w:space="0" w:color="000000"/>
              <w:bottom w:val="single" w:sz="4" w:space="0" w:color="000000"/>
              <w:right w:val="nil"/>
            </w:tcBorders>
            <w:vAlign w:val="center"/>
            <w:hideMark/>
          </w:tcPr>
          <w:p w14:paraId="1C5FA5A2" w14:textId="77777777" w:rsidR="00040917" w:rsidRPr="00D607CB" w:rsidRDefault="00040917" w:rsidP="008E3F11">
            <w:pPr>
              <w:spacing w:after="0" w:line="240" w:lineRule="auto"/>
              <w:jc w:val="center"/>
              <w:rPr>
                <w:rFonts w:ascii="Times New Roman" w:eastAsia="Times New Roman" w:hAnsi="Times New Roman" w:cs="Times New Roman"/>
                <w:b/>
                <w:bCs/>
                <w:lang w:eastAsia="ru-RU"/>
              </w:rPr>
            </w:pPr>
            <w:r w:rsidRPr="00D607CB">
              <w:rPr>
                <w:rFonts w:ascii="Times New Roman" w:eastAsia="Times New Roman" w:hAnsi="Times New Roman" w:cs="Times New Roman"/>
                <w:b/>
                <w:bCs/>
                <w:lang w:eastAsia="ru-RU"/>
              </w:rPr>
              <w:t>Ед. изм.</w:t>
            </w:r>
          </w:p>
        </w:tc>
        <w:tc>
          <w:tcPr>
            <w:tcW w:w="870" w:type="dxa"/>
            <w:tcBorders>
              <w:top w:val="single" w:sz="4" w:space="0" w:color="000000"/>
              <w:left w:val="single" w:sz="4" w:space="0" w:color="000000"/>
              <w:bottom w:val="single" w:sz="4" w:space="0" w:color="000000"/>
              <w:right w:val="nil"/>
            </w:tcBorders>
            <w:vAlign w:val="center"/>
            <w:hideMark/>
          </w:tcPr>
          <w:p w14:paraId="1C61FE96" w14:textId="77777777" w:rsidR="00040917" w:rsidRPr="00D607CB" w:rsidRDefault="00040917" w:rsidP="008E3F11">
            <w:pPr>
              <w:spacing w:after="0" w:line="240" w:lineRule="auto"/>
              <w:jc w:val="center"/>
              <w:rPr>
                <w:rFonts w:ascii="Times New Roman" w:eastAsia="Times New Roman" w:hAnsi="Times New Roman" w:cs="Times New Roman"/>
                <w:b/>
                <w:bCs/>
                <w:lang w:eastAsia="ru-RU"/>
              </w:rPr>
            </w:pPr>
            <w:r w:rsidRPr="00D607CB">
              <w:rPr>
                <w:rFonts w:ascii="Times New Roman" w:eastAsia="Times New Roman" w:hAnsi="Times New Roman" w:cs="Times New Roman"/>
                <w:b/>
                <w:bCs/>
                <w:lang w:eastAsia="ru-RU"/>
              </w:rPr>
              <w:t>Кол-во</w:t>
            </w:r>
          </w:p>
        </w:tc>
        <w:tc>
          <w:tcPr>
            <w:tcW w:w="1215" w:type="dxa"/>
            <w:tcBorders>
              <w:top w:val="single" w:sz="4" w:space="0" w:color="000000"/>
              <w:left w:val="single" w:sz="4" w:space="0" w:color="000000"/>
              <w:bottom w:val="single" w:sz="4" w:space="0" w:color="000000"/>
              <w:right w:val="nil"/>
            </w:tcBorders>
            <w:vAlign w:val="center"/>
            <w:hideMark/>
          </w:tcPr>
          <w:p w14:paraId="767085F3" w14:textId="77777777" w:rsidR="00040917" w:rsidRPr="00D607CB" w:rsidRDefault="00040917" w:rsidP="00991628">
            <w:pPr>
              <w:spacing w:after="0" w:line="240" w:lineRule="auto"/>
              <w:jc w:val="center"/>
              <w:rPr>
                <w:rFonts w:ascii="Times New Roman" w:eastAsia="Times New Roman" w:hAnsi="Times New Roman" w:cs="Times New Roman"/>
                <w:b/>
                <w:bCs/>
                <w:lang w:eastAsia="ru-RU"/>
              </w:rPr>
            </w:pPr>
            <w:r w:rsidRPr="00D607CB">
              <w:rPr>
                <w:rFonts w:ascii="Times New Roman" w:eastAsia="Times New Roman" w:hAnsi="Times New Roman" w:cs="Times New Roman"/>
                <w:b/>
                <w:bCs/>
                <w:lang w:eastAsia="ru-RU"/>
              </w:rPr>
              <w:t xml:space="preserve">Цена за единицу </w:t>
            </w:r>
            <w:r w:rsidR="00991628" w:rsidRPr="00D607CB">
              <w:rPr>
                <w:rFonts w:ascii="Times New Roman" w:eastAsia="Times New Roman" w:hAnsi="Times New Roman" w:cs="Times New Roman"/>
                <w:b/>
                <w:bCs/>
                <w:lang w:eastAsia="ru-RU"/>
              </w:rPr>
              <w:t>(в т.ч.</w:t>
            </w:r>
            <w:r w:rsidRPr="00D607CB">
              <w:rPr>
                <w:rFonts w:ascii="Times New Roman" w:eastAsia="Times New Roman" w:hAnsi="Times New Roman" w:cs="Times New Roman"/>
                <w:b/>
                <w:bCs/>
                <w:lang w:eastAsia="ru-RU"/>
              </w:rPr>
              <w:t xml:space="preserve"> НДС</w:t>
            </w:r>
            <w:r w:rsidR="00991628" w:rsidRPr="00D607CB">
              <w:rPr>
                <w:rFonts w:ascii="Times New Roman" w:eastAsia="Times New Roman" w:hAnsi="Times New Roman" w:cs="Times New Roman"/>
                <w:b/>
                <w:bCs/>
                <w:lang w:eastAsia="ru-RU"/>
              </w:rPr>
              <w:t>/НДС не облагается)</w:t>
            </w:r>
            <w:r w:rsidR="00E86F7E" w:rsidRPr="00D607CB">
              <w:rPr>
                <w:rFonts w:ascii="Times New Roman" w:eastAsia="Times New Roman" w:hAnsi="Times New Roman" w:cs="Times New Roman"/>
                <w:b/>
                <w:bCs/>
                <w:lang w:eastAsia="ru-RU"/>
              </w:rPr>
              <w:t>,</w:t>
            </w:r>
            <w:r w:rsidRPr="00D607CB">
              <w:rPr>
                <w:rFonts w:ascii="Times New Roman" w:eastAsia="Times New Roman" w:hAnsi="Times New Roman" w:cs="Times New Roman"/>
                <w:b/>
                <w:bCs/>
                <w:lang w:eastAsia="ru-RU"/>
              </w:rPr>
              <w:t xml:space="preserve"> руб. </w:t>
            </w:r>
          </w:p>
        </w:tc>
        <w:tc>
          <w:tcPr>
            <w:tcW w:w="1501" w:type="dxa"/>
            <w:tcBorders>
              <w:top w:val="single" w:sz="4" w:space="0" w:color="000000"/>
              <w:left w:val="single" w:sz="4" w:space="0" w:color="000000"/>
              <w:bottom w:val="single" w:sz="4" w:space="0" w:color="000000"/>
              <w:right w:val="single" w:sz="4" w:space="0" w:color="000000"/>
            </w:tcBorders>
            <w:vAlign w:val="center"/>
            <w:hideMark/>
          </w:tcPr>
          <w:p w14:paraId="55CFA3BA" w14:textId="77777777" w:rsidR="00040917" w:rsidRPr="00D607CB" w:rsidRDefault="00040917" w:rsidP="008E3F11">
            <w:pPr>
              <w:spacing w:after="0" w:line="240" w:lineRule="auto"/>
              <w:jc w:val="center"/>
              <w:rPr>
                <w:rFonts w:ascii="Times New Roman" w:eastAsia="Times New Roman" w:hAnsi="Times New Roman" w:cs="Times New Roman"/>
                <w:bCs/>
                <w:lang w:eastAsia="ru-RU"/>
              </w:rPr>
            </w:pPr>
            <w:r w:rsidRPr="00D607CB">
              <w:rPr>
                <w:rFonts w:ascii="Times New Roman" w:eastAsia="Times New Roman" w:hAnsi="Times New Roman" w:cs="Times New Roman"/>
                <w:b/>
                <w:bCs/>
                <w:lang w:eastAsia="ru-RU"/>
              </w:rPr>
              <w:t xml:space="preserve">Общая стоимость </w:t>
            </w:r>
            <w:r w:rsidR="00991628" w:rsidRPr="00D607CB">
              <w:rPr>
                <w:rFonts w:ascii="Times New Roman" w:eastAsia="Times New Roman" w:hAnsi="Times New Roman" w:cs="Times New Roman"/>
                <w:b/>
                <w:bCs/>
                <w:lang w:eastAsia="ru-RU"/>
              </w:rPr>
              <w:t>(в т.ч. НДС/НДС не облагается), руб.</w:t>
            </w:r>
          </w:p>
        </w:tc>
      </w:tr>
      <w:tr w:rsidR="001D0586" w:rsidRPr="00D607CB" w14:paraId="29BF0075" w14:textId="77777777" w:rsidTr="00991628">
        <w:trPr>
          <w:trHeight w:val="70"/>
        </w:trPr>
        <w:tc>
          <w:tcPr>
            <w:tcW w:w="705" w:type="dxa"/>
            <w:tcBorders>
              <w:top w:val="single" w:sz="4" w:space="0" w:color="000000"/>
              <w:left w:val="single" w:sz="4" w:space="0" w:color="000000"/>
              <w:bottom w:val="single" w:sz="4" w:space="0" w:color="000000"/>
              <w:right w:val="nil"/>
            </w:tcBorders>
            <w:hideMark/>
          </w:tcPr>
          <w:p w14:paraId="4DF22FD9" w14:textId="77777777" w:rsidR="00E86F7E" w:rsidRPr="00D607CB" w:rsidRDefault="00E86F7E" w:rsidP="008E3F11">
            <w:pPr>
              <w:autoSpaceDE w:val="0"/>
              <w:autoSpaceDN w:val="0"/>
              <w:adjustRightInd w:val="0"/>
              <w:spacing w:after="0" w:line="240" w:lineRule="auto"/>
              <w:jc w:val="center"/>
              <w:rPr>
                <w:rFonts w:ascii="Times New Roman" w:eastAsia="Times New Roman" w:hAnsi="Times New Roman" w:cs="Times New Roman"/>
                <w:shd w:val="clear" w:color="auto" w:fill="FFFFFF"/>
                <w:lang w:eastAsia="ru-RU"/>
              </w:rPr>
            </w:pPr>
            <w:r w:rsidRPr="00D607CB">
              <w:rPr>
                <w:rFonts w:ascii="Times New Roman" w:eastAsia="Times New Roman" w:hAnsi="Times New Roman" w:cs="Times New Roman"/>
                <w:shd w:val="clear" w:color="auto" w:fill="FFFFFF"/>
                <w:lang w:eastAsia="ru-RU"/>
              </w:rPr>
              <w:t>1</w:t>
            </w:r>
          </w:p>
        </w:tc>
        <w:tc>
          <w:tcPr>
            <w:tcW w:w="5107" w:type="dxa"/>
            <w:tcBorders>
              <w:top w:val="single" w:sz="4" w:space="0" w:color="000000"/>
              <w:left w:val="single" w:sz="4" w:space="0" w:color="000000"/>
              <w:bottom w:val="single" w:sz="4" w:space="0" w:color="000000"/>
              <w:right w:val="nil"/>
            </w:tcBorders>
          </w:tcPr>
          <w:p w14:paraId="5F228081" w14:textId="77777777" w:rsidR="00E86F7E" w:rsidRPr="00D607CB" w:rsidRDefault="00E86F7E" w:rsidP="008E3F11">
            <w:pPr>
              <w:autoSpaceDE w:val="0"/>
              <w:autoSpaceDN w:val="0"/>
              <w:adjustRightInd w:val="0"/>
              <w:spacing w:after="0" w:line="240" w:lineRule="auto"/>
              <w:rPr>
                <w:rFonts w:ascii="Times New Roman" w:eastAsia="Times New Roman" w:hAnsi="Times New Roman" w:cs="Times New Roman"/>
                <w:shd w:val="clear" w:color="auto" w:fill="FFFFFF"/>
                <w:lang w:eastAsia="ru-RU"/>
              </w:rPr>
            </w:pPr>
          </w:p>
        </w:tc>
        <w:tc>
          <w:tcPr>
            <w:tcW w:w="735" w:type="dxa"/>
            <w:tcBorders>
              <w:top w:val="single" w:sz="4" w:space="0" w:color="000000"/>
              <w:left w:val="single" w:sz="4" w:space="0" w:color="000000"/>
              <w:bottom w:val="single" w:sz="4" w:space="0" w:color="000000"/>
              <w:right w:val="nil"/>
            </w:tcBorders>
            <w:vAlign w:val="center"/>
          </w:tcPr>
          <w:p w14:paraId="49A8CB8D" w14:textId="77777777" w:rsidR="00E86F7E" w:rsidRPr="00D607CB" w:rsidRDefault="00E86F7E" w:rsidP="008E3F11">
            <w:pPr>
              <w:spacing w:after="0" w:line="240" w:lineRule="auto"/>
              <w:jc w:val="center"/>
              <w:rPr>
                <w:rFonts w:ascii="Times New Roman" w:eastAsia="Times New Roman" w:hAnsi="Times New Roman" w:cs="Times New Roman"/>
                <w:bCs/>
                <w:lang w:eastAsia="ru-RU"/>
              </w:rPr>
            </w:pPr>
          </w:p>
        </w:tc>
        <w:tc>
          <w:tcPr>
            <w:tcW w:w="870" w:type="dxa"/>
            <w:tcBorders>
              <w:top w:val="single" w:sz="4" w:space="0" w:color="000000"/>
              <w:left w:val="single" w:sz="4" w:space="0" w:color="000000"/>
              <w:bottom w:val="single" w:sz="4" w:space="0" w:color="000000"/>
              <w:right w:val="nil"/>
            </w:tcBorders>
          </w:tcPr>
          <w:p w14:paraId="6B95AF45" w14:textId="77777777" w:rsidR="00E86F7E" w:rsidRPr="00D607CB" w:rsidRDefault="00E86F7E" w:rsidP="008E3F11">
            <w:pPr>
              <w:autoSpaceDE w:val="0"/>
              <w:autoSpaceDN w:val="0"/>
              <w:adjustRightInd w:val="0"/>
              <w:spacing w:after="0" w:line="240" w:lineRule="auto"/>
              <w:jc w:val="center"/>
              <w:rPr>
                <w:rFonts w:ascii="Times New Roman" w:eastAsia="Times New Roman" w:hAnsi="Times New Roman" w:cs="Times New Roman"/>
                <w:shd w:val="clear" w:color="auto" w:fill="FFFFFF"/>
                <w:lang w:eastAsia="ru-RU"/>
              </w:rPr>
            </w:pPr>
          </w:p>
        </w:tc>
        <w:tc>
          <w:tcPr>
            <w:tcW w:w="1215" w:type="dxa"/>
            <w:tcBorders>
              <w:top w:val="single" w:sz="4" w:space="0" w:color="000000"/>
              <w:left w:val="single" w:sz="4" w:space="0" w:color="000000"/>
              <w:bottom w:val="single" w:sz="4" w:space="0" w:color="000000"/>
              <w:right w:val="nil"/>
            </w:tcBorders>
            <w:vAlign w:val="center"/>
          </w:tcPr>
          <w:p w14:paraId="6871DC1B" w14:textId="77777777" w:rsidR="00E86F7E" w:rsidRPr="00D607CB" w:rsidRDefault="00E86F7E" w:rsidP="008E3F11">
            <w:pPr>
              <w:spacing w:after="0" w:line="240" w:lineRule="auto"/>
              <w:jc w:val="center"/>
              <w:rPr>
                <w:rFonts w:ascii="Times New Roman" w:eastAsia="Times New Roman" w:hAnsi="Times New Roman" w:cs="Times New Roman"/>
                <w:lang w:eastAsia="ru-RU"/>
              </w:rPr>
            </w:pPr>
          </w:p>
        </w:tc>
        <w:tc>
          <w:tcPr>
            <w:tcW w:w="1501" w:type="dxa"/>
            <w:tcBorders>
              <w:top w:val="single" w:sz="4" w:space="0" w:color="000000"/>
              <w:left w:val="single" w:sz="4" w:space="0" w:color="000000"/>
              <w:bottom w:val="single" w:sz="4" w:space="0" w:color="000000"/>
              <w:right w:val="single" w:sz="4" w:space="0" w:color="000000"/>
            </w:tcBorders>
            <w:vAlign w:val="center"/>
          </w:tcPr>
          <w:p w14:paraId="7315E354" w14:textId="77777777" w:rsidR="00E86F7E" w:rsidRPr="00D607CB" w:rsidRDefault="00E86F7E" w:rsidP="008E3F11">
            <w:pPr>
              <w:spacing w:after="0" w:line="240" w:lineRule="auto"/>
              <w:jc w:val="center"/>
              <w:rPr>
                <w:rFonts w:ascii="Times New Roman" w:eastAsia="Times New Roman" w:hAnsi="Times New Roman" w:cs="Times New Roman"/>
                <w:lang w:eastAsia="ru-RU"/>
              </w:rPr>
            </w:pPr>
          </w:p>
        </w:tc>
      </w:tr>
      <w:tr w:rsidR="001D0586" w:rsidRPr="00D607CB" w14:paraId="202B066C" w14:textId="77777777" w:rsidTr="00991628">
        <w:trPr>
          <w:trHeight w:val="249"/>
        </w:trPr>
        <w:tc>
          <w:tcPr>
            <w:tcW w:w="705" w:type="dxa"/>
            <w:tcBorders>
              <w:top w:val="single" w:sz="4" w:space="0" w:color="000000"/>
              <w:left w:val="single" w:sz="4" w:space="0" w:color="000000"/>
              <w:bottom w:val="single" w:sz="4" w:space="0" w:color="000000"/>
              <w:right w:val="nil"/>
            </w:tcBorders>
            <w:hideMark/>
          </w:tcPr>
          <w:p w14:paraId="1F81548F" w14:textId="77777777" w:rsidR="00E86F7E" w:rsidRPr="00D607CB" w:rsidRDefault="00E86F7E" w:rsidP="008E3F11">
            <w:pPr>
              <w:autoSpaceDE w:val="0"/>
              <w:autoSpaceDN w:val="0"/>
              <w:adjustRightInd w:val="0"/>
              <w:spacing w:after="0" w:line="240" w:lineRule="auto"/>
              <w:jc w:val="center"/>
              <w:rPr>
                <w:rFonts w:ascii="Times New Roman" w:eastAsia="Times New Roman" w:hAnsi="Times New Roman" w:cs="Times New Roman"/>
                <w:shd w:val="clear" w:color="auto" w:fill="FFFFFF"/>
                <w:lang w:eastAsia="ru-RU"/>
              </w:rPr>
            </w:pPr>
            <w:r w:rsidRPr="00D607CB">
              <w:rPr>
                <w:rFonts w:ascii="Times New Roman" w:eastAsia="Times New Roman" w:hAnsi="Times New Roman" w:cs="Times New Roman"/>
                <w:shd w:val="clear" w:color="auto" w:fill="FFFFFF"/>
                <w:lang w:eastAsia="ru-RU"/>
              </w:rPr>
              <w:t>2</w:t>
            </w:r>
          </w:p>
        </w:tc>
        <w:tc>
          <w:tcPr>
            <w:tcW w:w="5107" w:type="dxa"/>
            <w:tcBorders>
              <w:top w:val="single" w:sz="4" w:space="0" w:color="000000"/>
              <w:left w:val="single" w:sz="4" w:space="0" w:color="000000"/>
              <w:bottom w:val="single" w:sz="4" w:space="0" w:color="000000"/>
              <w:right w:val="nil"/>
            </w:tcBorders>
          </w:tcPr>
          <w:p w14:paraId="3F95B370" w14:textId="77777777" w:rsidR="00E86F7E" w:rsidRPr="00D607CB" w:rsidRDefault="00E86F7E" w:rsidP="008E3F11">
            <w:pPr>
              <w:autoSpaceDE w:val="0"/>
              <w:autoSpaceDN w:val="0"/>
              <w:adjustRightInd w:val="0"/>
              <w:spacing w:after="0" w:line="240" w:lineRule="auto"/>
              <w:rPr>
                <w:rFonts w:ascii="Times New Roman" w:eastAsia="Batang" w:hAnsi="Times New Roman" w:cs="Times New Roman"/>
                <w:lang w:eastAsia="ru-RU"/>
              </w:rPr>
            </w:pPr>
          </w:p>
        </w:tc>
        <w:tc>
          <w:tcPr>
            <w:tcW w:w="735" w:type="dxa"/>
            <w:tcBorders>
              <w:top w:val="single" w:sz="4" w:space="0" w:color="000000"/>
              <w:left w:val="single" w:sz="4" w:space="0" w:color="000000"/>
              <w:bottom w:val="single" w:sz="4" w:space="0" w:color="000000"/>
              <w:right w:val="nil"/>
            </w:tcBorders>
          </w:tcPr>
          <w:p w14:paraId="6D11A015" w14:textId="77777777" w:rsidR="00E86F7E" w:rsidRPr="00D607CB" w:rsidRDefault="00E86F7E" w:rsidP="008E3F11">
            <w:pPr>
              <w:spacing w:after="0" w:line="240" w:lineRule="auto"/>
              <w:jc w:val="center"/>
              <w:rPr>
                <w:rFonts w:ascii="Times New Roman" w:hAnsi="Times New Roman" w:cs="Times New Roman"/>
              </w:rPr>
            </w:pPr>
          </w:p>
        </w:tc>
        <w:tc>
          <w:tcPr>
            <w:tcW w:w="870" w:type="dxa"/>
            <w:tcBorders>
              <w:top w:val="single" w:sz="4" w:space="0" w:color="000000"/>
              <w:left w:val="single" w:sz="4" w:space="0" w:color="000000"/>
              <w:bottom w:val="single" w:sz="4" w:space="0" w:color="000000"/>
              <w:right w:val="nil"/>
            </w:tcBorders>
          </w:tcPr>
          <w:p w14:paraId="58374202" w14:textId="77777777" w:rsidR="00E86F7E" w:rsidRPr="00D607CB" w:rsidRDefault="00E86F7E" w:rsidP="008E3F11">
            <w:pPr>
              <w:autoSpaceDE w:val="0"/>
              <w:autoSpaceDN w:val="0"/>
              <w:adjustRightInd w:val="0"/>
              <w:spacing w:after="0" w:line="240" w:lineRule="auto"/>
              <w:jc w:val="center"/>
              <w:rPr>
                <w:rFonts w:ascii="Times New Roman" w:eastAsia="Times New Roman" w:hAnsi="Times New Roman" w:cs="Times New Roman"/>
                <w:shd w:val="clear" w:color="auto" w:fill="FFFFFF"/>
                <w:lang w:eastAsia="ru-RU"/>
              </w:rPr>
            </w:pPr>
          </w:p>
        </w:tc>
        <w:tc>
          <w:tcPr>
            <w:tcW w:w="1215" w:type="dxa"/>
            <w:tcBorders>
              <w:top w:val="single" w:sz="4" w:space="0" w:color="000000"/>
              <w:left w:val="single" w:sz="4" w:space="0" w:color="000000"/>
              <w:bottom w:val="single" w:sz="4" w:space="0" w:color="000000"/>
              <w:right w:val="nil"/>
            </w:tcBorders>
            <w:vAlign w:val="center"/>
          </w:tcPr>
          <w:p w14:paraId="5AEC34A5" w14:textId="77777777" w:rsidR="00E86F7E" w:rsidRPr="00D607CB" w:rsidRDefault="00E86F7E" w:rsidP="008E3F11">
            <w:pPr>
              <w:spacing w:after="0" w:line="240" w:lineRule="auto"/>
              <w:jc w:val="center"/>
              <w:rPr>
                <w:rFonts w:ascii="Times New Roman" w:eastAsia="Times New Roman" w:hAnsi="Times New Roman" w:cs="Times New Roman"/>
                <w:lang w:eastAsia="ru-RU"/>
              </w:rPr>
            </w:pPr>
          </w:p>
        </w:tc>
        <w:tc>
          <w:tcPr>
            <w:tcW w:w="1501" w:type="dxa"/>
            <w:tcBorders>
              <w:top w:val="single" w:sz="4" w:space="0" w:color="000000"/>
              <w:left w:val="single" w:sz="4" w:space="0" w:color="000000"/>
              <w:bottom w:val="single" w:sz="4" w:space="0" w:color="000000"/>
              <w:right w:val="single" w:sz="4" w:space="0" w:color="000000"/>
            </w:tcBorders>
            <w:vAlign w:val="center"/>
          </w:tcPr>
          <w:p w14:paraId="32AC89B0" w14:textId="77777777" w:rsidR="00E86F7E" w:rsidRPr="00D607CB" w:rsidRDefault="00E86F7E" w:rsidP="008E3F11">
            <w:pPr>
              <w:spacing w:after="0" w:line="240" w:lineRule="auto"/>
              <w:jc w:val="center"/>
              <w:rPr>
                <w:rFonts w:ascii="Times New Roman" w:eastAsia="Times New Roman" w:hAnsi="Times New Roman" w:cs="Times New Roman"/>
                <w:lang w:eastAsia="ru-RU"/>
              </w:rPr>
            </w:pPr>
          </w:p>
        </w:tc>
      </w:tr>
    </w:tbl>
    <w:p w14:paraId="2DA21CC6" w14:textId="77777777" w:rsidR="00040917" w:rsidRPr="00D607CB" w:rsidRDefault="00C6593A" w:rsidP="008E3F11">
      <w:pPr>
        <w:keepNext/>
        <w:keepLines/>
        <w:widowControl w:val="0"/>
        <w:autoSpaceDE w:val="0"/>
        <w:autoSpaceDN w:val="0"/>
        <w:adjustRightInd w:val="0"/>
        <w:spacing w:after="0" w:line="240" w:lineRule="auto"/>
        <w:rPr>
          <w:rFonts w:ascii="Times New Roman" w:hAnsi="Times New Roman" w:cs="Times New Roman"/>
        </w:rPr>
      </w:pPr>
      <w:r w:rsidRPr="00D607CB">
        <w:rPr>
          <w:rFonts w:ascii="Times New Roman" w:eastAsia="Times New Roman" w:hAnsi="Times New Roman" w:cs="Times New Roman"/>
          <w:lang w:eastAsia="ru-RU"/>
        </w:rPr>
        <w:t>ИТОГО</w:t>
      </w:r>
      <w:r w:rsidR="00991628" w:rsidRPr="00D607CB">
        <w:rPr>
          <w:rFonts w:ascii="Times New Roman" w:eastAsia="Times New Roman" w:hAnsi="Times New Roman" w:cs="Times New Roman"/>
          <w:lang w:eastAsia="ru-RU"/>
        </w:rPr>
        <w:t xml:space="preserve"> на сумму</w:t>
      </w:r>
      <w:r w:rsidRPr="00D607CB">
        <w:rPr>
          <w:rFonts w:ascii="Times New Roman" w:eastAsia="Times New Roman" w:hAnsi="Times New Roman" w:cs="Times New Roman"/>
          <w:lang w:eastAsia="ru-RU"/>
        </w:rPr>
        <w:t xml:space="preserve">: </w:t>
      </w:r>
      <w:r w:rsidR="0026150C" w:rsidRPr="00D607CB">
        <w:rPr>
          <w:rFonts w:ascii="Times New Roman" w:hAnsi="Times New Roman" w:cs="Times New Roman"/>
        </w:rPr>
        <w:t>_____</w:t>
      </w:r>
      <w:r w:rsidRPr="00D607CB">
        <w:rPr>
          <w:rFonts w:ascii="Times New Roman" w:hAnsi="Times New Roman" w:cs="Times New Roman"/>
        </w:rPr>
        <w:t xml:space="preserve"> руб. (</w:t>
      </w:r>
      <w:r w:rsidR="0026150C" w:rsidRPr="00D607CB">
        <w:rPr>
          <w:rFonts w:ascii="Times New Roman" w:hAnsi="Times New Roman" w:cs="Times New Roman"/>
        </w:rPr>
        <w:t>_____</w:t>
      </w:r>
      <w:r w:rsidRPr="00D607CB">
        <w:rPr>
          <w:rFonts w:ascii="Times New Roman" w:hAnsi="Times New Roman" w:cs="Times New Roman"/>
        </w:rPr>
        <w:t xml:space="preserve">), в том числе НДС </w:t>
      </w:r>
      <w:r w:rsidR="00991628" w:rsidRPr="00D607CB">
        <w:rPr>
          <w:rFonts w:ascii="Times New Roman" w:hAnsi="Times New Roman" w:cs="Times New Roman"/>
        </w:rPr>
        <w:t>_____</w:t>
      </w:r>
      <w:r w:rsidRPr="00D607CB">
        <w:rPr>
          <w:rFonts w:ascii="Times New Roman" w:hAnsi="Times New Roman" w:cs="Times New Roman"/>
        </w:rPr>
        <w:t xml:space="preserve">% - </w:t>
      </w:r>
      <w:r w:rsidR="0026150C" w:rsidRPr="00D607CB">
        <w:rPr>
          <w:rFonts w:ascii="Times New Roman" w:hAnsi="Times New Roman" w:cs="Times New Roman"/>
        </w:rPr>
        <w:t>_____</w:t>
      </w:r>
      <w:r w:rsidRPr="00D607CB">
        <w:rPr>
          <w:rFonts w:ascii="Times New Roman" w:hAnsi="Times New Roman" w:cs="Times New Roman"/>
        </w:rPr>
        <w:t xml:space="preserve"> рублей</w:t>
      </w:r>
      <w:r w:rsidR="00991628" w:rsidRPr="00D607CB">
        <w:rPr>
          <w:rFonts w:ascii="Times New Roman" w:hAnsi="Times New Roman" w:cs="Times New Roman"/>
        </w:rPr>
        <w:t>/ НДС не облагается (указать основание)</w:t>
      </w:r>
      <w:r w:rsidRPr="00D607CB">
        <w:rPr>
          <w:rFonts w:ascii="Times New Roman" w:hAnsi="Times New Roman" w:cs="Times New Roman"/>
        </w:rPr>
        <w:t>.</w:t>
      </w:r>
    </w:p>
    <w:p w14:paraId="3F36B2F8" w14:textId="77777777" w:rsidR="00991628" w:rsidRPr="00D607CB" w:rsidRDefault="00991628" w:rsidP="008E3F11">
      <w:pPr>
        <w:keepNext/>
        <w:keepLines/>
        <w:widowControl w:val="0"/>
        <w:autoSpaceDE w:val="0"/>
        <w:autoSpaceDN w:val="0"/>
        <w:adjustRightInd w:val="0"/>
        <w:spacing w:after="0" w:line="240" w:lineRule="auto"/>
        <w:rPr>
          <w:rFonts w:ascii="Times New Roman" w:hAnsi="Times New Roman" w:cs="Times New Roman"/>
        </w:rPr>
      </w:pPr>
    </w:p>
    <w:p w14:paraId="307CA22C" w14:textId="77777777" w:rsidR="00991628" w:rsidRPr="00D607CB" w:rsidRDefault="00991628" w:rsidP="008E3F11">
      <w:pPr>
        <w:keepNext/>
        <w:keepLines/>
        <w:widowControl w:val="0"/>
        <w:autoSpaceDE w:val="0"/>
        <w:autoSpaceDN w:val="0"/>
        <w:adjustRightInd w:val="0"/>
        <w:spacing w:after="0" w:line="240" w:lineRule="auto"/>
        <w:rPr>
          <w:rFonts w:ascii="Times New Roman" w:hAnsi="Times New Roman" w:cs="Times New Roman"/>
        </w:rPr>
      </w:pPr>
    </w:p>
    <w:p w14:paraId="38662FCD" w14:textId="77777777" w:rsidR="00991628" w:rsidRPr="00D607CB" w:rsidRDefault="00991628" w:rsidP="008E3F11">
      <w:pPr>
        <w:keepNext/>
        <w:keepLines/>
        <w:widowControl w:val="0"/>
        <w:autoSpaceDE w:val="0"/>
        <w:autoSpaceDN w:val="0"/>
        <w:adjustRightInd w:val="0"/>
        <w:spacing w:after="0" w:line="240" w:lineRule="auto"/>
        <w:rPr>
          <w:rFonts w:ascii="Times New Roman" w:hAnsi="Times New Roman" w:cs="Times New Roman"/>
        </w:rPr>
      </w:pPr>
    </w:p>
    <w:p w14:paraId="43449FB1" w14:textId="77777777" w:rsidR="00040917" w:rsidRPr="00D607CB" w:rsidRDefault="00040917" w:rsidP="008E3F11">
      <w:pPr>
        <w:widowControl w:val="0"/>
        <w:autoSpaceDE w:val="0"/>
        <w:autoSpaceDN w:val="0"/>
        <w:adjustRightInd w:val="0"/>
        <w:spacing w:after="0" w:line="240" w:lineRule="auto"/>
        <w:jc w:val="right"/>
        <w:rPr>
          <w:rFonts w:ascii="Times New Roman" w:eastAsia="Times New Roman" w:hAnsi="Times New Roman" w:cs="Times New Roman"/>
          <w:lang w:eastAsia="ru-RU"/>
        </w:rPr>
      </w:pPr>
    </w:p>
    <w:tbl>
      <w:tblPr>
        <w:tblW w:w="16518" w:type="dxa"/>
        <w:tblInd w:w="108" w:type="dxa"/>
        <w:tblLook w:val="01E0" w:firstRow="1" w:lastRow="1" w:firstColumn="1" w:lastColumn="1" w:noHBand="0" w:noVBand="0"/>
      </w:tblPr>
      <w:tblGrid>
        <w:gridCol w:w="6096"/>
        <w:gridCol w:w="5211"/>
        <w:gridCol w:w="5211"/>
      </w:tblGrid>
      <w:tr w:rsidR="001D0586" w:rsidRPr="001D0586" w14:paraId="5589F3E0" w14:textId="77777777" w:rsidTr="00991628">
        <w:tc>
          <w:tcPr>
            <w:tcW w:w="6096" w:type="dxa"/>
          </w:tcPr>
          <w:p w14:paraId="3AAF296F" w14:textId="77777777" w:rsidR="00991628" w:rsidRPr="00D607CB" w:rsidRDefault="00991628" w:rsidP="008E3F11">
            <w:pPr>
              <w:widowControl w:val="0"/>
              <w:autoSpaceDE w:val="0"/>
              <w:autoSpaceDN w:val="0"/>
              <w:adjustRightInd w:val="0"/>
              <w:spacing w:after="0" w:line="240" w:lineRule="auto"/>
              <w:rPr>
                <w:rFonts w:ascii="Times New Roman" w:eastAsia="Times New Roman" w:hAnsi="Times New Roman" w:cs="Times New Roman"/>
                <w:b/>
                <w:lang w:eastAsia="ru-RU"/>
              </w:rPr>
            </w:pPr>
            <w:r w:rsidRPr="00D607CB">
              <w:rPr>
                <w:rFonts w:ascii="Times New Roman" w:eastAsia="Times New Roman" w:hAnsi="Times New Roman" w:cs="Times New Roman"/>
                <w:b/>
                <w:lang w:eastAsia="ru-RU"/>
              </w:rPr>
              <w:t>Заказчик</w:t>
            </w:r>
          </w:p>
          <w:p w14:paraId="6CD562E2" w14:textId="77777777" w:rsidR="00991628" w:rsidRPr="00D607CB" w:rsidRDefault="00991628" w:rsidP="00991628">
            <w:pPr>
              <w:spacing w:after="0" w:line="240" w:lineRule="auto"/>
              <w:rPr>
                <w:rFonts w:ascii="Times New Roman" w:eastAsia="Times New Roman" w:hAnsi="Times New Roman" w:cs="Times New Roman"/>
                <w:b/>
                <w:lang w:eastAsia="ru-RU"/>
              </w:rPr>
            </w:pPr>
            <w:r w:rsidRPr="00D607CB">
              <w:rPr>
                <w:rFonts w:ascii="Times New Roman" w:eastAsia="Times New Roman" w:hAnsi="Times New Roman" w:cs="Times New Roman"/>
                <w:b/>
                <w:lang w:eastAsia="ru-RU"/>
              </w:rPr>
              <w:t>Санкт-Петербургское государственное</w:t>
            </w:r>
          </w:p>
          <w:p w14:paraId="513F76F4" w14:textId="77777777" w:rsidR="00991628" w:rsidRPr="00D607CB" w:rsidRDefault="00991628" w:rsidP="00991628">
            <w:pPr>
              <w:spacing w:after="0" w:line="240" w:lineRule="auto"/>
              <w:rPr>
                <w:rFonts w:ascii="Times New Roman" w:eastAsia="Times New Roman" w:hAnsi="Times New Roman" w:cs="Times New Roman"/>
                <w:b/>
                <w:lang w:eastAsia="ru-RU"/>
              </w:rPr>
            </w:pPr>
            <w:r w:rsidRPr="00D607CB">
              <w:rPr>
                <w:rFonts w:ascii="Times New Roman" w:eastAsia="Times New Roman" w:hAnsi="Times New Roman" w:cs="Times New Roman"/>
                <w:b/>
                <w:lang w:eastAsia="ru-RU"/>
              </w:rPr>
              <w:t xml:space="preserve"> бюджетное учреждение здравоохранения «Родильный дом № 6 </w:t>
            </w:r>
            <w:proofErr w:type="spellStart"/>
            <w:r w:rsidRPr="00D607CB">
              <w:rPr>
                <w:rFonts w:ascii="Times New Roman" w:eastAsia="Times New Roman" w:hAnsi="Times New Roman" w:cs="Times New Roman"/>
                <w:b/>
                <w:lang w:eastAsia="ru-RU"/>
              </w:rPr>
              <w:t>им.проф.В.Ф.Снегирева</w:t>
            </w:r>
            <w:proofErr w:type="spellEnd"/>
            <w:r w:rsidRPr="00D607CB">
              <w:rPr>
                <w:rFonts w:ascii="Times New Roman" w:eastAsia="Times New Roman" w:hAnsi="Times New Roman" w:cs="Times New Roman"/>
                <w:b/>
                <w:lang w:eastAsia="ru-RU"/>
              </w:rPr>
              <w:t>»</w:t>
            </w:r>
          </w:p>
          <w:p w14:paraId="0AC35C6A" w14:textId="77777777" w:rsidR="00991628" w:rsidRPr="00D607CB"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p>
          <w:p w14:paraId="03BD05F5" w14:textId="77777777" w:rsidR="00040917" w:rsidRPr="00D607CB" w:rsidRDefault="00040917"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D607CB">
              <w:rPr>
                <w:rFonts w:ascii="Times New Roman" w:eastAsia="Times New Roman" w:hAnsi="Times New Roman" w:cs="Times New Roman"/>
                <w:lang w:eastAsia="ru-RU"/>
              </w:rPr>
              <w:t>Главный врач</w:t>
            </w:r>
          </w:p>
          <w:p w14:paraId="059A4B5E" w14:textId="77777777" w:rsidR="00040917" w:rsidRPr="00D607CB" w:rsidRDefault="00040917" w:rsidP="008E3F11">
            <w:pPr>
              <w:widowControl w:val="0"/>
              <w:autoSpaceDE w:val="0"/>
              <w:autoSpaceDN w:val="0"/>
              <w:adjustRightInd w:val="0"/>
              <w:spacing w:after="0" w:line="240" w:lineRule="auto"/>
              <w:rPr>
                <w:rFonts w:ascii="Times New Roman" w:eastAsia="Times New Roman" w:hAnsi="Times New Roman" w:cs="Times New Roman"/>
                <w:lang w:eastAsia="ru-RU"/>
              </w:rPr>
            </w:pPr>
          </w:p>
          <w:p w14:paraId="0B4A13F1" w14:textId="77777777" w:rsidR="00040917" w:rsidRPr="00D607CB" w:rsidRDefault="00040917"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D607CB">
              <w:rPr>
                <w:rFonts w:ascii="Times New Roman" w:eastAsia="Times New Roman" w:hAnsi="Times New Roman" w:cs="Times New Roman"/>
                <w:lang w:eastAsia="ru-RU"/>
              </w:rPr>
              <w:t xml:space="preserve">_____________________ М.С. </w:t>
            </w:r>
            <w:proofErr w:type="spellStart"/>
            <w:r w:rsidRPr="00D607CB">
              <w:rPr>
                <w:rFonts w:ascii="Times New Roman" w:eastAsia="Times New Roman" w:hAnsi="Times New Roman" w:cs="Times New Roman"/>
                <w:lang w:eastAsia="ru-RU"/>
              </w:rPr>
              <w:t>Зайнулина</w:t>
            </w:r>
            <w:proofErr w:type="spellEnd"/>
          </w:p>
          <w:p w14:paraId="33EBC045" w14:textId="03ECD251" w:rsidR="00040917" w:rsidRPr="00D607CB" w:rsidRDefault="002A326F"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D607CB">
              <w:rPr>
                <w:rFonts w:ascii="Times New Roman" w:hAnsi="Times New Roman" w:cs="Times New Roman"/>
              </w:rPr>
              <w:t>Подписано ЭЦП</w:t>
            </w:r>
          </w:p>
        </w:tc>
        <w:tc>
          <w:tcPr>
            <w:tcW w:w="5211" w:type="dxa"/>
          </w:tcPr>
          <w:p w14:paraId="763BE7FC" w14:textId="77777777" w:rsidR="00040917" w:rsidRPr="00D607CB" w:rsidRDefault="00991628" w:rsidP="008E3F11">
            <w:pPr>
              <w:widowControl w:val="0"/>
              <w:autoSpaceDE w:val="0"/>
              <w:autoSpaceDN w:val="0"/>
              <w:adjustRightInd w:val="0"/>
              <w:spacing w:after="0" w:line="240" w:lineRule="auto"/>
              <w:rPr>
                <w:rFonts w:ascii="Times New Roman" w:eastAsia="Times New Roman" w:hAnsi="Times New Roman" w:cs="Times New Roman"/>
                <w:b/>
                <w:lang w:eastAsia="ru-RU"/>
              </w:rPr>
            </w:pPr>
            <w:r w:rsidRPr="00D607CB">
              <w:rPr>
                <w:rFonts w:ascii="Times New Roman" w:eastAsia="Times New Roman" w:hAnsi="Times New Roman" w:cs="Times New Roman"/>
                <w:b/>
                <w:lang w:eastAsia="ru-RU"/>
              </w:rPr>
              <w:t>Исполнитель</w:t>
            </w:r>
          </w:p>
          <w:p w14:paraId="733FB557" w14:textId="77777777" w:rsidR="00991628" w:rsidRPr="00D607CB" w:rsidRDefault="00991628" w:rsidP="008E3F11">
            <w:pPr>
              <w:widowControl w:val="0"/>
              <w:autoSpaceDE w:val="0"/>
              <w:autoSpaceDN w:val="0"/>
              <w:adjustRightInd w:val="0"/>
              <w:spacing w:after="0" w:line="240" w:lineRule="auto"/>
              <w:rPr>
                <w:rFonts w:ascii="Times New Roman" w:eastAsia="Times New Roman" w:hAnsi="Times New Roman" w:cs="Times New Roman"/>
                <w:b/>
                <w:lang w:eastAsia="ru-RU"/>
              </w:rPr>
            </w:pPr>
          </w:p>
          <w:p w14:paraId="6E1CC21D" w14:textId="77777777" w:rsidR="00991628" w:rsidRPr="00D607CB"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D607CB">
              <w:rPr>
                <w:rFonts w:ascii="Times New Roman" w:eastAsia="Times New Roman" w:hAnsi="Times New Roman" w:cs="Times New Roman"/>
                <w:lang w:eastAsia="ru-RU"/>
              </w:rPr>
              <w:t>___________________________</w:t>
            </w:r>
          </w:p>
          <w:p w14:paraId="604FC7F2" w14:textId="77777777" w:rsidR="00991628" w:rsidRPr="00D607CB"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p>
          <w:p w14:paraId="6FB68107" w14:textId="77777777" w:rsidR="00991628" w:rsidRPr="00D607CB"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p>
          <w:p w14:paraId="4780DBE2" w14:textId="77777777" w:rsidR="00991628" w:rsidRPr="00D607CB"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D607CB">
              <w:rPr>
                <w:rFonts w:ascii="Times New Roman" w:eastAsia="Times New Roman" w:hAnsi="Times New Roman" w:cs="Times New Roman"/>
                <w:lang w:eastAsia="ru-RU"/>
              </w:rPr>
              <w:t>___________________________</w:t>
            </w:r>
          </w:p>
          <w:p w14:paraId="35804E22" w14:textId="77777777" w:rsidR="00991628" w:rsidRPr="00D607CB" w:rsidRDefault="00991628" w:rsidP="008E3F11">
            <w:pPr>
              <w:widowControl w:val="0"/>
              <w:autoSpaceDE w:val="0"/>
              <w:autoSpaceDN w:val="0"/>
              <w:adjustRightInd w:val="0"/>
              <w:spacing w:after="0" w:line="240" w:lineRule="auto"/>
              <w:rPr>
                <w:rFonts w:ascii="Times New Roman" w:eastAsia="Times New Roman" w:hAnsi="Times New Roman" w:cs="Times New Roman"/>
                <w:lang w:eastAsia="ru-RU"/>
              </w:rPr>
            </w:pPr>
          </w:p>
          <w:p w14:paraId="164250CF" w14:textId="77777777" w:rsidR="00040917" w:rsidRPr="00D607CB" w:rsidRDefault="00040917"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D607CB">
              <w:rPr>
                <w:rFonts w:ascii="Times New Roman" w:eastAsia="Times New Roman" w:hAnsi="Times New Roman" w:cs="Times New Roman"/>
                <w:lang w:eastAsia="ru-RU"/>
              </w:rPr>
              <w:t>___________________ /</w:t>
            </w:r>
            <w:r w:rsidR="0026150C" w:rsidRPr="00D607CB">
              <w:rPr>
                <w:rFonts w:ascii="Times New Roman" w:eastAsia="Times New Roman" w:hAnsi="Times New Roman" w:cs="Times New Roman"/>
                <w:lang w:eastAsia="ru-RU"/>
              </w:rPr>
              <w:t>____________</w:t>
            </w:r>
            <w:r w:rsidRPr="00D607CB">
              <w:rPr>
                <w:rFonts w:ascii="Times New Roman" w:eastAsia="Times New Roman" w:hAnsi="Times New Roman" w:cs="Times New Roman"/>
                <w:lang w:eastAsia="ru-RU"/>
              </w:rPr>
              <w:t>/</w:t>
            </w:r>
          </w:p>
          <w:p w14:paraId="0922E29B" w14:textId="3E05234E" w:rsidR="00040917" w:rsidRPr="001D0586" w:rsidRDefault="002A326F" w:rsidP="008E3F11">
            <w:pPr>
              <w:widowControl w:val="0"/>
              <w:autoSpaceDE w:val="0"/>
              <w:autoSpaceDN w:val="0"/>
              <w:adjustRightInd w:val="0"/>
              <w:spacing w:after="0" w:line="240" w:lineRule="auto"/>
              <w:rPr>
                <w:rFonts w:ascii="Times New Roman" w:eastAsia="Times New Roman" w:hAnsi="Times New Roman" w:cs="Times New Roman"/>
                <w:lang w:eastAsia="ru-RU"/>
              </w:rPr>
            </w:pPr>
            <w:r w:rsidRPr="00D607CB">
              <w:rPr>
                <w:rFonts w:ascii="Times New Roman" w:hAnsi="Times New Roman" w:cs="Times New Roman"/>
              </w:rPr>
              <w:t>Подписано ЭЦП</w:t>
            </w:r>
          </w:p>
        </w:tc>
        <w:tc>
          <w:tcPr>
            <w:tcW w:w="5211" w:type="dxa"/>
          </w:tcPr>
          <w:p w14:paraId="1A5BF9C6" w14:textId="77777777" w:rsidR="00040917" w:rsidRPr="001D0586" w:rsidRDefault="00040917" w:rsidP="008E3F11">
            <w:pPr>
              <w:widowControl w:val="0"/>
              <w:autoSpaceDE w:val="0"/>
              <w:autoSpaceDN w:val="0"/>
              <w:adjustRightInd w:val="0"/>
              <w:spacing w:after="0" w:line="240" w:lineRule="auto"/>
              <w:rPr>
                <w:rFonts w:ascii="Times New Roman" w:eastAsia="Times New Roman" w:hAnsi="Times New Roman" w:cs="Times New Roman"/>
                <w:lang w:eastAsia="ru-RU"/>
              </w:rPr>
            </w:pPr>
          </w:p>
        </w:tc>
      </w:tr>
    </w:tbl>
    <w:p w14:paraId="285DB523" w14:textId="77777777" w:rsidR="00040917" w:rsidRPr="004A2CD8" w:rsidRDefault="00040917" w:rsidP="008E3F11">
      <w:pPr>
        <w:spacing w:after="0" w:line="240" w:lineRule="auto"/>
        <w:rPr>
          <w:rFonts w:ascii="Times New Roman" w:eastAsia="Calibri" w:hAnsi="Times New Roman" w:cs="Times New Roman"/>
          <w:color w:val="FF0000"/>
        </w:rPr>
      </w:pPr>
    </w:p>
    <w:p w14:paraId="2DFAD49C" w14:textId="77777777" w:rsidR="00040917" w:rsidRPr="004A2CD8" w:rsidRDefault="00040917" w:rsidP="008E3F11">
      <w:pPr>
        <w:widowControl w:val="0"/>
        <w:spacing w:after="0" w:line="240" w:lineRule="auto"/>
        <w:jc w:val="right"/>
        <w:rPr>
          <w:rFonts w:ascii="Times New Roman" w:eastAsia="Times New Roman" w:hAnsi="Times New Roman" w:cs="Times New Roman"/>
          <w:color w:val="FF0000"/>
          <w:lang w:eastAsia="ru-RU" w:bidi="ru-RU"/>
        </w:rPr>
      </w:pPr>
      <w:r w:rsidRPr="004A2CD8">
        <w:rPr>
          <w:rFonts w:ascii="Times New Roman" w:eastAsia="Times New Roman" w:hAnsi="Times New Roman" w:cs="Times New Roman"/>
          <w:color w:val="FF0000"/>
          <w:lang w:eastAsia="ru-RU" w:bidi="ru-RU"/>
        </w:rPr>
        <w:br w:type="page"/>
      </w:r>
    </w:p>
    <w:p w14:paraId="0ABB36CC" w14:textId="17A255BD" w:rsidR="005552A0" w:rsidRPr="001D0586" w:rsidRDefault="005552A0" w:rsidP="005552A0">
      <w:pPr>
        <w:pageBreakBefore/>
        <w:spacing w:after="0" w:line="240" w:lineRule="auto"/>
        <w:jc w:val="right"/>
        <w:rPr>
          <w:rFonts w:ascii="Times New Roman" w:eastAsia="Times New Roman" w:hAnsi="Times New Roman" w:cs="Times New Roman"/>
          <w:lang w:eastAsia="ru-RU"/>
        </w:rPr>
      </w:pPr>
      <w:r w:rsidRPr="001D0586">
        <w:rPr>
          <w:rFonts w:ascii="Times New Roman" w:eastAsia="Times New Roman" w:hAnsi="Times New Roman" w:cs="Times New Roman"/>
          <w:lang w:eastAsia="ru-RU"/>
        </w:rPr>
        <w:lastRenderedPageBreak/>
        <w:t xml:space="preserve">Приложение № 2 к Контракту </w:t>
      </w:r>
      <w:r w:rsidRPr="001D0586">
        <w:rPr>
          <w:rFonts w:ascii="Times New Roman" w:eastAsia="Times New Roman" w:hAnsi="Times New Roman" w:cs="Times New Roman"/>
          <w:lang w:eastAsia="ru-RU"/>
        </w:rPr>
        <w:br/>
        <w:t>№</w:t>
      </w:r>
      <w:r w:rsidR="008F1F8D">
        <w:rPr>
          <w:rFonts w:ascii="Times New Roman" w:eastAsia="Times New Roman" w:hAnsi="Times New Roman" w:cs="Times New Roman"/>
          <w:lang w:eastAsia="ru-RU"/>
        </w:rPr>
        <w:t xml:space="preserve"> </w:t>
      </w:r>
      <w:r w:rsidR="00D607CB">
        <w:rPr>
          <w:rFonts w:ascii="Times New Roman" w:eastAsia="Times New Roman" w:hAnsi="Times New Roman" w:cs="Times New Roman"/>
          <w:lang w:eastAsia="ru-RU"/>
        </w:rPr>
        <w:t>________________</w:t>
      </w:r>
    </w:p>
    <w:p w14:paraId="4B31E695" w14:textId="77777777" w:rsidR="005552A0" w:rsidRPr="001D0586" w:rsidRDefault="005552A0" w:rsidP="005552A0">
      <w:pPr>
        <w:spacing w:after="0" w:line="240" w:lineRule="auto"/>
        <w:jc w:val="right"/>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 xml:space="preserve">от </w:t>
      </w:r>
      <w:r w:rsidR="00974124" w:rsidRPr="001D0586">
        <w:rPr>
          <w:rFonts w:ascii="Times New Roman" w:eastAsia="Courier New" w:hAnsi="Times New Roman" w:cs="Times New Roman"/>
          <w:lang w:eastAsia="ru-RU" w:bidi="ru-RU"/>
        </w:rPr>
        <w:t>______________________.</w:t>
      </w:r>
    </w:p>
    <w:p w14:paraId="5467BDFD" w14:textId="77777777" w:rsidR="005552A0" w:rsidRPr="001D0586" w:rsidRDefault="005552A0" w:rsidP="005552A0">
      <w:pPr>
        <w:spacing w:after="0" w:line="240" w:lineRule="auto"/>
        <w:jc w:val="right"/>
        <w:rPr>
          <w:rFonts w:ascii="Times New Roman" w:eastAsia="Times New Roman" w:hAnsi="Times New Roman" w:cs="Times New Roman"/>
          <w:lang w:eastAsia="ru-RU"/>
        </w:rPr>
      </w:pPr>
    </w:p>
    <w:p w14:paraId="2AF08747" w14:textId="77777777" w:rsidR="005552A0" w:rsidRPr="00D607CB" w:rsidRDefault="005552A0" w:rsidP="005552A0">
      <w:pPr>
        <w:spacing w:after="0" w:line="240" w:lineRule="auto"/>
        <w:jc w:val="center"/>
        <w:rPr>
          <w:rFonts w:ascii="Times New Roman" w:eastAsia="Times New Roman" w:hAnsi="Times New Roman" w:cs="Times New Roman"/>
          <w:b/>
          <w:lang w:eastAsia="ru-RU"/>
        </w:rPr>
      </w:pPr>
      <w:r w:rsidRPr="00D607CB">
        <w:rPr>
          <w:rFonts w:ascii="Times New Roman" w:eastAsia="Times New Roman" w:hAnsi="Times New Roman" w:cs="Times New Roman"/>
          <w:b/>
          <w:lang w:eastAsia="ru-RU"/>
        </w:rPr>
        <w:t>Техническое задание</w:t>
      </w:r>
    </w:p>
    <w:p w14:paraId="688265A3" w14:textId="77777777" w:rsidR="005552A0" w:rsidRPr="00D607CB" w:rsidRDefault="005552A0" w:rsidP="005552A0">
      <w:pPr>
        <w:spacing w:after="0" w:line="240" w:lineRule="auto"/>
        <w:jc w:val="center"/>
        <w:rPr>
          <w:rFonts w:ascii="Times New Roman" w:eastAsia="Times New Roman" w:hAnsi="Times New Roman" w:cs="Times New Roman"/>
          <w:b/>
          <w:lang w:eastAsia="ru-RU"/>
        </w:rPr>
      </w:pPr>
    </w:p>
    <w:tbl>
      <w:tblPr>
        <w:tblW w:w="10348" w:type="dxa"/>
        <w:tblInd w:w="108" w:type="dxa"/>
        <w:tblLook w:val="01E0" w:firstRow="1" w:lastRow="1" w:firstColumn="1" w:lastColumn="1" w:noHBand="0" w:noVBand="0"/>
      </w:tblPr>
      <w:tblGrid>
        <w:gridCol w:w="5137"/>
        <w:gridCol w:w="5211"/>
      </w:tblGrid>
      <w:tr w:rsidR="001D0586" w:rsidRPr="001D0586" w14:paraId="526D1A07" w14:textId="77777777" w:rsidTr="00974124">
        <w:trPr>
          <w:trHeight w:val="1562"/>
        </w:trPr>
        <w:tc>
          <w:tcPr>
            <w:tcW w:w="5137" w:type="dxa"/>
          </w:tcPr>
          <w:p w14:paraId="6D821CEB" w14:textId="77777777" w:rsidR="00974124" w:rsidRPr="00D607CB" w:rsidRDefault="00974124" w:rsidP="00974124">
            <w:pPr>
              <w:widowControl w:val="0"/>
              <w:autoSpaceDE w:val="0"/>
              <w:autoSpaceDN w:val="0"/>
              <w:adjustRightInd w:val="0"/>
              <w:spacing w:after="0" w:line="240" w:lineRule="auto"/>
              <w:rPr>
                <w:rFonts w:ascii="Times New Roman" w:eastAsia="Times New Roman" w:hAnsi="Times New Roman" w:cs="Times New Roman"/>
                <w:b/>
                <w:lang w:eastAsia="ru-RU"/>
              </w:rPr>
            </w:pPr>
            <w:r w:rsidRPr="00D607CB">
              <w:rPr>
                <w:rFonts w:ascii="Times New Roman" w:eastAsia="Times New Roman" w:hAnsi="Times New Roman" w:cs="Times New Roman"/>
                <w:b/>
                <w:lang w:eastAsia="ru-RU"/>
              </w:rPr>
              <w:t>Заказчик</w:t>
            </w:r>
          </w:p>
          <w:p w14:paraId="339C4321" w14:textId="77777777" w:rsidR="00974124" w:rsidRPr="00D607CB" w:rsidRDefault="00974124" w:rsidP="00974124">
            <w:pPr>
              <w:spacing w:after="0" w:line="240" w:lineRule="auto"/>
              <w:rPr>
                <w:rFonts w:ascii="Times New Roman" w:eastAsia="Times New Roman" w:hAnsi="Times New Roman" w:cs="Times New Roman"/>
                <w:b/>
                <w:lang w:eastAsia="ru-RU"/>
              </w:rPr>
            </w:pPr>
            <w:r w:rsidRPr="00D607CB">
              <w:rPr>
                <w:rFonts w:ascii="Times New Roman" w:eastAsia="Times New Roman" w:hAnsi="Times New Roman" w:cs="Times New Roman"/>
                <w:b/>
                <w:lang w:eastAsia="ru-RU"/>
              </w:rPr>
              <w:t>Санкт-Петербургское государственное</w:t>
            </w:r>
          </w:p>
          <w:p w14:paraId="0CC8283A" w14:textId="77777777" w:rsidR="00974124" w:rsidRPr="00D607CB" w:rsidRDefault="00974124" w:rsidP="00974124">
            <w:pPr>
              <w:spacing w:after="0" w:line="240" w:lineRule="auto"/>
              <w:rPr>
                <w:rFonts w:ascii="Times New Roman" w:eastAsia="Times New Roman" w:hAnsi="Times New Roman" w:cs="Times New Roman"/>
                <w:b/>
                <w:lang w:eastAsia="ru-RU"/>
              </w:rPr>
            </w:pPr>
            <w:r w:rsidRPr="00D607CB">
              <w:rPr>
                <w:rFonts w:ascii="Times New Roman" w:eastAsia="Times New Roman" w:hAnsi="Times New Roman" w:cs="Times New Roman"/>
                <w:b/>
                <w:lang w:eastAsia="ru-RU"/>
              </w:rPr>
              <w:t xml:space="preserve"> бюджетное учреждение здравоохранения «Родильный дом № 6 </w:t>
            </w:r>
            <w:proofErr w:type="spellStart"/>
            <w:r w:rsidRPr="00D607CB">
              <w:rPr>
                <w:rFonts w:ascii="Times New Roman" w:eastAsia="Times New Roman" w:hAnsi="Times New Roman" w:cs="Times New Roman"/>
                <w:b/>
                <w:lang w:eastAsia="ru-RU"/>
              </w:rPr>
              <w:t>им.проф.В.Ф.Снегирева</w:t>
            </w:r>
            <w:proofErr w:type="spellEnd"/>
            <w:r w:rsidRPr="00D607CB">
              <w:rPr>
                <w:rFonts w:ascii="Times New Roman" w:eastAsia="Times New Roman" w:hAnsi="Times New Roman" w:cs="Times New Roman"/>
                <w:b/>
                <w:lang w:eastAsia="ru-RU"/>
              </w:rPr>
              <w:t>»</w:t>
            </w:r>
          </w:p>
          <w:p w14:paraId="75BBE760" w14:textId="77777777" w:rsidR="00974124" w:rsidRPr="00D607CB"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44A83174" w14:textId="77777777" w:rsidR="00974124" w:rsidRPr="00D607CB"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r w:rsidRPr="00D607CB">
              <w:rPr>
                <w:rFonts w:ascii="Times New Roman" w:eastAsia="Times New Roman" w:hAnsi="Times New Roman" w:cs="Times New Roman"/>
                <w:lang w:eastAsia="ru-RU"/>
              </w:rPr>
              <w:t>Главный врач</w:t>
            </w:r>
          </w:p>
          <w:p w14:paraId="037E186B" w14:textId="77777777" w:rsidR="00974124" w:rsidRPr="00D607CB"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177B7C38" w14:textId="77777777" w:rsidR="00974124" w:rsidRPr="00D607CB"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r w:rsidRPr="00D607CB">
              <w:rPr>
                <w:rFonts w:ascii="Times New Roman" w:eastAsia="Times New Roman" w:hAnsi="Times New Roman" w:cs="Times New Roman"/>
                <w:lang w:eastAsia="ru-RU"/>
              </w:rPr>
              <w:t xml:space="preserve">_____________________ М.С. </w:t>
            </w:r>
            <w:proofErr w:type="spellStart"/>
            <w:r w:rsidRPr="00D607CB">
              <w:rPr>
                <w:rFonts w:ascii="Times New Roman" w:eastAsia="Times New Roman" w:hAnsi="Times New Roman" w:cs="Times New Roman"/>
                <w:lang w:eastAsia="ru-RU"/>
              </w:rPr>
              <w:t>Зайнулина</w:t>
            </w:r>
            <w:proofErr w:type="spellEnd"/>
          </w:p>
          <w:p w14:paraId="77591E6C" w14:textId="301A1B60" w:rsidR="00974124" w:rsidRPr="00D607CB" w:rsidRDefault="002A326F" w:rsidP="00974124">
            <w:pPr>
              <w:widowControl w:val="0"/>
              <w:autoSpaceDE w:val="0"/>
              <w:autoSpaceDN w:val="0"/>
              <w:adjustRightInd w:val="0"/>
              <w:spacing w:after="0" w:line="240" w:lineRule="auto"/>
              <w:rPr>
                <w:rFonts w:ascii="Times New Roman" w:eastAsia="Times New Roman" w:hAnsi="Times New Roman" w:cs="Times New Roman"/>
                <w:lang w:eastAsia="ru-RU"/>
              </w:rPr>
            </w:pPr>
            <w:r w:rsidRPr="00D607CB">
              <w:rPr>
                <w:rFonts w:ascii="Times New Roman" w:hAnsi="Times New Roman" w:cs="Times New Roman"/>
              </w:rPr>
              <w:t>Подписано ЭЦП</w:t>
            </w:r>
          </w:p>
        </w:tc>
        <w:tc>
          <w:tcPr>
            <w:tcW w:w="5211" w:type="dxa"/>
          </w:tcPr>
          <w:p w14:paraId="30F10A46" w14:textId="77777777" w:rsidR="00974124" w:rsidRPr="00D607CB" w:rsidRDefault="00974124" w:rsidP="00974124">
            <w:pPr>
              <w:widowControl w:val="0"/>
              <w:autoSpaceDE w:val="0"/>
              <w:autoSpaceDN w:val="0"/>
              <w:adjustRightInd w:val="0"/>
              <w:spacing w:after="0" w:line="240" w:lineRule="auto"/>
              <w:rPr>
                <w:rFonts w:ascii="Times New Roman" w:eastAsia="Times New Roman" w:hAnsi="Times New Roman" w:cs="Times New Roman"/>
                <w:b/>
                <w:lang w:eastAsia="ru-RU"/>
              </w:rPr>
            </w:pPr>
            <w:r w:rsidRPr="00D607CB">
              <w:rPr>
                <w:rFonts w:ascii="Times New Roman" w:eastAsia="Times New Roman" w:hAnsi="Times New Roman" w:cs="Times New Roman"/>
                <w:b/>
                <w:lang w:eastAsia="ru-RU"/>
              </w:rPr>
              <w:t>Исполнитель</w:t>
            </w:r>
          </w:p>
          <w:p w14:paraId="2A23EEC8" w14:textId="77777777" w:rsidR="00974124" w:rsidRPr="00D607CB"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3F8C2FD8" w14:textId="77777777" w:rsidR="00974124" w:rsidRPr="00D607CB"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00144C5C" w14:textId="77777777" w:rsidR="00067866" w:rsidRPr="00D607CB" w:rsidRDefault="00067866"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25C22590" w14:textId="77777777" w:rsidR="00067866" w:rsidRPr="00D607CB" w:rsidRDefault="00067866"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2427CB60" w14:textId="77777777" w:rsidR="00067866" w:rsidRPr="00D607CB" w:rsidRDefault="00067866" w:rsidP="00974124">
            <w:pPr>
              <w:widowControl w:val="0"/>
              <w:autoSpaceDE w:val="0"/>
              <w:autoSpaceDN w:val="0"/>
              <w:adjustRightInd w:val="0"/>
              <w:spacing w:after="0" w:line="240" w:lineRule="auto"/>
              <w:rPr>
                <w:rFonts w:ascii="Times New Roman" w:eastAsia="Times New Roman" w:hAnsi="Times New Roman" w:cs="Times New Roman"/>
                <w:lang w:eastAsia="ru-RU"/>
              </w:rPr>
            </w:pPr>
          </w:p>
          <w:p w14:paraId="25B1DC9F" w14:textId="77777777" w:rsidR="00974124" w:rsidRPr="00D607CB" w:rsidRDefault="00974124" w:rsidP="00974124">
            <w:pPr>
              <w:tabs>
                <w:tab w:val="left" w:pos="0"/>
              </w:tabs>
              <w:spacing w:after="0" w:line="240" w:lineRule="auto"/>
              <w:rPr>
                <w:rFonts w:ascii="Times New Roman" w:eastAsia="Calibri" w:hAnsi="Times New Roman" w:cs="Times New Roman"/>
              </w:rPr>
            </w:pPr>
          </w:p>
          <w:p w14:paraId="336982D3" w14:textId="77777777" w:rsidR="00974124" w:rsidRPr="00D607CB" w:rsidRDefault="00974124" w:rsidP="00974124">
            <w:pPr>
              <w:widowControl w:val="0"/>
              <w:autoSpaceDE w:val="0"/>
              <w:autoSpaceDN w:val="0"/>
              <w:adjustRightInd w:val="0"/>
              <w:spacing w:after="0" w:line="240" w:lineRule="auto"/>
              <w:rPr>
                <w:rFonts w:ascii="Times New Roman" w:eastAsia="Times New Roman" w:hAnsi="Times New Roman" w:cs="Times New Roman"/>
                <w:lang w:eastAsia="ru-RU"/>
              </w:rPr>
            </w:pPr>
            <w:r w:rsidRPr="00D607CB">
              <w:rPr>
                <w:rFonts w:ascii="Times New Roman" w:hAnsi="Times New Roman" w:cs="Times New Roman"/>
              </w:rPr>
              <w:t xml:space="preserve">___________________ </w:t>
            </w:r>
          </w:p>
          <w:p w14:paraId="71CCA1EE" w14:textId="2DE1E2F9" w:rsidR="00974124" w:rsidRPr="001D0586" w:rsidRDefault="002A326F" w:rsidP="00974124">
            <w:pPr>
              <w:widowControl w:val="0"/>
              <w:autoSpaceDE w:val="0"/>
              <w:autoSpaceDN w:val="0"/>
              <w:adjustRightInd w:val="0"/>
              <w:spacing w:after="0" w:line="240" w:lineRule="auto"/>
              <w:rPr>
                <w:rFonts w:ascii="Times New Roman" w:eastAsia="Times New Roman" w:hAnsi="Times New Roman" w:cs="Times New Roman"/>
                <w:lang w:eastAsia="ru-RU"/>
              </w:rPr>
            </w:pPr>
            <w:r w:rsidRPr="00D607CB">
              <w:rPr>
                <w:rFonts w:ascii="Times New Roman" w:hAnsi="Times New Roman" w:cs="Times New Roman"/>
              </w:rPr>
              <w:t>Подписано ЭЦП</w:t>
            </w:r>
          </w:p>
        </w:tc>
      </w:tr>
    </w:tbl>
    <w:p w14:paraId="3E8C4E0B" w14:textId="77777777" w:rsidR="005552A0" w:rsidRPr="004A2CD8" w:rsidRDefault="005552A0" w:rsidP="005552A0">
      <w:pPr>
        <w:spacing w:after="0" w:line="240" w:lineRule="auto"/>
        <w:jc w:val="center"/>
        <w:rPr>
          <w:rFonts w:ascii="Times New Roman" w:eastAsia="Times New Roman" w:hAnsi="Times New Roman" w:cs="Times New Roman"/>
          <w:b/>
          <w:color w:val="FF0000"/>
          <w:lang w:eastAsia="ru-RU"/>
        </w:rPr>
      </w:pPr>
    </w:p>
    <w:p w14:paraId="279ACB1F" w14:textId="77777777" w:rsidR="005552A0" w:rsidRPr="004A2CD8" w:rsidRDefault="005552A0" w:rsidP="008E3F11">
      <w:pPr>
        <w:widowControl w:val="0"/>
        <w:spacing w:after="0" w:line="240" w:lineRule="auto"/>
        <w:jc w:val="right"/>
        <w:rPr>
          <w:rFonts w:ascii="Times New Roman" w:eastAsia="Courier New" w:hAnsi="Times New Roman" w:cs="Times New Roman"/>
          <w:color w:val="FF0000"/>
          <w:lang w:eastAsia="ru-RU" w:bidi="ru-RU"/>
        </w:rPr>
      </w:pPr>
      <w:r w:rsidRPr="004A2CD8">
        <w:rPr>
          <w:rFonts w:ascii="Times New Roman" w:eastAsia="Courier New" w:hAnsi="Times New Roman" w:cs="Times New Roman"/>
          <w:color w:val="FF0000"/>
          <w:lang w:eastAsia="ru-RU" w:bidi="ru-RU"/>
        </w:rPr>
        <w:br w:type="page"/>
      </w:r>
    </w:p>
    <w:p w14:paraId="786F36E8" w14:textId="77777777" w:rsidR="005552A0" w:rsidRPr="001D0586" w:rsidRDefault="00110954" w:rsidP="008E3F11">
      <w:pPr>
        <w:widowControl w:val="0"/>
        <w:spacing w:after="0" w:line="240" w:lineRule="auto"/>
        <w:jc w:val="right"/>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lastRenderedPageBreak/>
        <w:t xml:space="preserve">Приложение № </w:t>
      </w:r>
      <w:r w:rsidR="005552A0" w:rsidRPr="001D0586">
        <w:rPr>
          <w:rFonts w:ascii="Times New Roman" w:eastAsia="Courier New" w:hAnsi="Times New Roman" w:cs="Times New Roman"/>
          <w:lang w:eastAsia="ru-RU" w:bidi="ru-RU"/>
        </w:rPr>
        <w:t xml:space="preserve">3 </w:t>
      </w:r>
      <w:r w:rsidR="00040917" w:rsidRPr="001D0586">
        <w:rPr>
          <w:rFonts w:ascii="Times New Roman" w:eastAsia="Courier New" w:hAnsi="Times New Roman" w:cs="Times New Roman"/>
          <w:lang w:eastAsia="ru-RU" w:bidi="ru-RU"/>
        </w:rPr>
        <w:t xml:space="preserve">к Контракту </w:t>
      </w:r>
    </w:p>
    <w:p w14:paraId="5D9A4988" w14:textId="62101B84" w:rsidR="00C6593A" w:rsidRPr="001D0586" w:rsidRDefault="00040917" w:rsidP="008E3F11">
      <w:pPr>
        <w:widowControl w:val="0"/>
        <w:spacing w:after="0" w:line="240" w:lineRule="auto"/>
        <w:jc w:val="right"/>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 xml:space="preserve">№ </w:t>
      </w:r>
      <w:r w:rsidR="00D607CB">
        <w:rPr>
          <w:rFonts w:ascii="Times New Roman" w:eastAsia="Courier New" w:hAnsi="Times New Roman" w:cs="Times New Roman"/>
          <w:lang w:eastAsia="ru-RU" w:bidi="ru-RU"/>
        </w:rPr>
        <w:t>______________</w:t>
      </w:r>
    </w:p>
    <w:p w14:paraId="0303CBF0" w14:textId="77777777" w:rsidR="00040917" w:rsidRPr="001D0586" w:rsidRDefault="0026150C" w:rsidP="008E3F11">
      <w:pPr>
        <w:widowControl w:val="0"/>
        <w:spacing w:after="0" w:line="240" w:lineRule="auto"/>
        <w:jc w:val="right"/>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 xml:space="preserve">от </w:t>
      </w:r>
      <w:r w:rsidR="00974124" w:rsidRPr="001D0586">
        <w:rPr>
          <w:rFonts w:ascii="Times New Roman" w:eastAsia="Courier New" w:hAnsi="Times New Roman" w:cs="Times New Roman"/>
          <w:lang w:eastAsia="ru-RU" w:bidi="ru-RU"/>
        </w:rPr>
        <w:t>______________________.</w:t>
      </w:r>
    </w:p>
    <w:p w14:paraId="43B36E62" w14:textId="77777777" w:rsidR="00040917" w:rsidRPr="001D0586" w:rsidRDefault="008E3F11" w:rsidP="008E3F11">
      <w:pPr>
        <w:widowControl w:val="0"/>
        <w:spacing w:after="0" w:line="240" w:lineRule="auto"/>
        <w:jc w:val="right"/>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ФОРМА</w:t>
      </w:r>
    </w:p>
    <w:p w14:paraId="559E8849" w14:textId="77777777" w:rsidR="008E3F11" w:rsidRPr="001D0586" w:rsidRDefault="008E3F11" w:rsidP="008E3F11">
      <w:pPr>
        <w:widowControl w:val="0"/>
        <w:spacing w:after="0" w:line="240" w:lineRule="auto"/>
        <w:jc w:val="center"/>
        <w:rPr>
          <w:rFonts w:ascii="Times New Roman" w:eastAsia="Courier New" w:hAnsi="Times New Roman" w:cs="Times New Roman"/>
          <w:lang w:eastAsia="ru-RU" w:bidi="ru-RU"/>
        </w:rPr>
      </w:pPr>
    </w:p>
    <w:p w14:paraId="516E414D" w14:textId="77777777" w:rsidR="000B41E5" w:rsidRPr="001D0586" w:rsidRDefault="000B41E5" w:rsidP="008E3F11">
      <w:pPr>
        <w:widowControl w:val="0"/>
        <w:spacing w:after="0" w:line="240" w:lineRule="auto"/>
        <w:jc w:val="center"/>
        <w:rPr>
          <w:rFonts w:ascii="Times New Roman" w:eastAsia="Courier New" w:hAnsi="Times New Roman" w:cs="Times New Roman"/>
          <w:b/>
          <w:lang w:eastAsia="ru-RU" w:bidi="ru-RU"/>
        </w:rPr>
      </w:pPr>
    </w:p>
    <w:p w14:paraId="3DDF2B77" w14:textId="73C7C219" w:rsidR="00040917" w:rsidRPr="001D0586" w:rsidRDefault="00040917" w:rsidP="008E3F11">
      <w:pPr>
        <w:widowControl w:val="0"/>
        <w:spacing w:after="0" w:line="240" w:lineRule="auto"/>
        <w:jc w:val="center"/>
        <w:rPr>
          <w:rFonts w:ascii="Times New Roman" w:eastAsia="Courier New" w:hAnsi="Times New Roman" w:cs="Times New Roman"/>
          <w:b/>
          <w:lang w:eastAsia="ru-RU" w:bidi="ru-RU"/>
        </w:rPr>
      </w:pPr>
      <w:r w:rsidRPr="001D0586">
        <w:rPr>
          <w:rFonts w:ascii="Times New Roman" w:eastAsia="Courier New" w:hAnsi="Times New Roman" w:cs="Times New Roman"/>
          <w:b/>
          <w:lang w:eastAsia="ru-RU" w:bidi="ru-RU"/>
        </w:rPr>
        <w:t>АКТ</w:t>
      </w:r>
    </w:p>
    <w:p w14:paraId="359350FE" w14:textId="77777777" w:rsidR="00040917" w:rsidRPr="001D0586" w:rsidRDefault="00040917" w:rsidP="008E3F11">
      <w:pPr>
        <w:widowControl w:val="0"/>
        <w:spacing w:after="0" w:line="240" w:lineRule="auto"/>
        <w:ind w:left="-180"/>
        <w:jc w:val="center"/>
        <w:rPr>
          <w:rFonts w:ascii="Times New Roman" w:eastAsia="Courier New" w:hAnsi="Times New Roman" w:cs="Times New Roman"/>
          <w:b/>
          <w:lang w:eastAsia="ru-RU" w:bidi="ru-RU"/>
        </w:rPr>
      </w:pPr>
      <w:r w:rsidRPr="001D0586">
        <w:rPr>
          <w:rFonts w:ascii="Times New Roman" w:eastAsia="Courier New" w:hAnsi="Times New Roman" w:cs="Times New Roman"/>
          <w:b/>
          <w:lang w:eastAsia="ru-RU" w:bidi="ru-RU"/>
        </w:rPr>
        <w:t xml:space="preserve">СДАЧИ-ПРИЕМКИ </w:t>
      </w:r>
      <w:r w:rsidR="002976F2" w:rsidRPr="001D0586">
        <w:rPr>
          <w:rFonts w:ascii="Times New Roman" w:eastAsia="Courier New" w:hAnsi="Times New Roman" w:cs="Times New Roman"/>
          <w:b/>
          <w:lang w:eastAsia="ru-RU" w:bidi="ru-RU"/>
        </w:rPr>
        <w:t xml:space="preserve">ОКАЗАННЫХ </w:t>
      </w:r>
      <w:r w:rsidRPr="001D0586">
        <w:rPr>
          <w:rFonts w:ascii="Times New Roman" w:eastAsia="Courier New" w:hAnsi="Times New Roman" w:cs="Times New Roman"/>
          <w:b/>
          <w:lang w:eastAsia="ru-RU" w:bidi="ru-RU"/>
        </w:rPr>
        <w:t>УСЛУГ</w:t>
      </w:r>
    </w:p>
    <w:p w14:paraId="6F96F52A" w14:textId="55BF34EB" w:rsidR="00040917" w:rsidRPr="001D0586" w:rsidRDefault="00040917" w:rsidP="008E3F11">
      <w:pPr>
        <w:widowControl w:val="0"/>
        <w:spacing w:after="0" w:line="240" w:lineRule="auto"/>
        <w:ind w:left="-180"/>
        <w:jc w:val="center"/>
        <w:rPr>
          <w:rFonts w:ascii="Times New Roman" w:eastAsia="Times New Roman" w:hAnsi="Times New Roman" w:cs="Times New Roman"/>
          <w:lang w:eastAsia="ru-RU" w:bidi="ru-RU"/>
        </w:rPr>
      </w:pPr>
      <w:r w:rsidRPr="001D0586">
        <w:rPr>
          <w:rFonts w:ascii="Times New Roman" w:eastAsia="Courier New" w:hAnsi="Times New Roman" w:cs="Times New Roman"/>
          <w:lang w:eastAsia="ru-RU" w:bidi="ru-RU"/>
        </w:rPr>
        <w:t>по Контракту от _</w:t>
      </w:r>
      <w:proofErr w:type="gramStart"/>
      <w:r w:rsidRPr="001D0586">
        <w:rPr>
          <w:rFonts w:ascii="Times New Roman" w:eastAsia="Courier New" w:hAnsi="Times New Roman" w:cs="Times New Roman"/>
          <w:lang w:eastAsia="ru-RU" w:bidi="ru-RU"/>
        </w:rPr>
        <w:t>_._</w:t>
      </w:r>
      <w:proofErr w:type="gramEnd"/>
      <w:r w:rsidRPr="001D0586">
        <w:rPr>
          <w:rFonts w:ascii="Times New Roman" w:eastAsia="Courier New" w:hAnsi="Times New Roman" w:cs="Times New Roman"/>
          <w:lang w:eastAsia="ru-RU" w:bidi="ru-RU"/>
        </w:rPr>
        <w:t>_.20</w:t>
      </w:r>
      <w:r w:rsidR="00480F09" w:rsidRPr="001D0586">
        <w:rPr>
          <w:rFonts w:ascii="Times New Roman" w:eastAsia="Courier New" w:hAnsi="Times New Roman" w:cs="Times New Roman"/>
          <w:lang w:eastAsia="ru-RU" w:bidi="ru-RU"/>
        </w:rPr>
        <w:t>2</w:t>
      </w:r>
      <w:r w:rsidR="002A326F" w:rsidRPr="001D0586">
        <w:rPr>
          <w:rFonts w:ascii="Times New Roman" w:eastAsia="Courier New" w:hAnsi="Times New Roman" w:cs="Times New Roman"/>
          <w:lang w:eastAsia="ru-RU" w:bidi="ru-RU"/>
        </w:rPr>
        <w:t xml:space="preserve">_ </w:t>
      </w:r>
      <w:r w:rsidRPr="001D0586">
        <w:rPr>
          <w:rFonts w:ascii="Times New Roman" w:eastAsia="Courier New" w:hAnsi="Times New Roman" w:cs="Times New Roman"/>
          <w:lang w:eastAsia="ru-RU" w:bidi="ru-RU"/>
        </w:rPr>
        <w:t>№_________________</w:t>
      </w:r>
      <w:r w:rsidRPr="001D0586">
        <w:rPr>
          <w:rFonts w:ascii="Times New Roman" w:eastAsia="Courier New" w:hAnsi="Times New Roman" w:cs="Times New Roman"/>
          <w:b/>
          <w:lang w:eastAsia="ru-RU" w:bidi="ru-RU"/>
        </w:rPr>
        <w:t xml:space="preserve"> </w:t>
      </w:r>
    </w:p>
    <w:p w14:paraId="0D4844BF" w14:textId="77777777" w:rsidR="00040917" w:rsidRPr="001D0586" w:rsidRDefault="00040917" w:rsidP="008E3F11">
      <w:pPr>
        <w:widowControl w:val="0"/>
        <w:spacing w:after="0" w:line="240" w:lineRule="auto"/>
        <w:ind w:left="-180"/>
        <w:rPr>
          <w:rFonts w:ascii="Times New Roman" w:eastAsia="Times New Roman" w:hAnsi="Times New Roman" w:cs="Times New Roman"/>
          <w:lang w:eastAsia="ru-RU" w:bidi="ru-RU"/>
        </w:rPr>
      </w:pPr>
    </w:p>
    <w:p w14:paraId="288209DD" w14:textId="6A5ABED5" w:rsidR="00040917" w:rsidRPr="001D0586" w:rsidRDefault="00040917" w:rsidP="008E3F11">
      <w:pPr>
        <w:widowControl w:val="0"/>
        <w:spacing w:after="0" w:line="240" w:lineRule="auto"/>
        <w:jc w:val="center"/>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г. Санкт – Петер</w:t>
      </w:r>
      <w:r w:rsidR="00480F09" w:rsidRPr="001D0586">
        <w:rPr>
          <w:rFonts w:ascii="Times New Roman" w:eastAsia="Courier New" w:hAnsi="Times New Roman" w:cs="Times New Roman"/>
          <w:lang w:eastAsia="ru-RU" w:bidi="ru-RU"/>
        </w:rPr>
        <w:t>бург</w:t>
      </w:r>
      <w:r w:rsidR="00480F09" w:rsidRPr="001D0586">
        <w:rPr>
          <w:rFonts w:ascii="Times New Roman" w:eastAsia="Courier New" w:hAnsi="Times New Roman" w:cs="Times New Roman"/>
          <w:lang w:eastAsia="ru-RU" w:bidi="ru-RU"/>
        </w:rPr>
        <w:tab/>
      </w:r>
      <w:r w:rsidR="00480F09" w:rsidRPr="001D0586">
        <w:rPr>
          <w:rFonts w:ascii="Times New Roman" w:eastAsia="Courier New" w:hAnsi="Times New Roman" w:cs="Times New Roman"/>
          <w:lang w:eastAsia="ru-RU" w:bidi="ru-RU"/>
        </w:rPr>
        <w:tab/>
      </w:r>
      <w:r w:rsidR="00480F09" w:rsidRPr="001D0586">
        <w:rPr>
          <w:rFonts w:ascii="Times New Roman" w:eastAsia="Courier New" w:hAnsi="Times New Roman" w:cs="Times New Roman"/>
          <w:lang w:eastAsia="ru-RU" w:bidi="ru-RU"/>
        </w:rPr>
        <w:tab/>
        <w:t xml:space="preserve"> </w:t>
      </w:r>
      <w:r w:rsidR="00480F09" w:rsidRPr="001D0586">
        <w:rPr>
          <w:rFonts w:ascii="Times New Roman" w:eastAsia="Courier New" w:hAnsi="Times New Roman" w:cs="Times New Roman"/>
          <w:lang w:eastAsia="ru-RU" w:bidi="ru-RU"/>
        </w:rPr>
        <w:tab/>
      </w:r>
      <w:r w:rsidR="00480F09" w:rsidRPr="001D0586">
        <w:rPr>
          <w:rFonts w:ascii="Times New Roman" w:eastAsia="Courier New" w:hAnsi="Times New Roman" w:cs="Times New Roman"/>
          <w:lang w:eastAsia="ru-RU" w:bidi="ru-RU"/>
        </w:rPr>
        <w:tab/>
      </w:r>
      <w:proofErr w:type="gramStart"/>
      <w:r w:rsidR="00480F09" w:rsidRPr="001D0586">
        <w:rPr>
          <w:rFonts w:ascii="Times New Roman" w:eastAsia="Courier New" w:hAnsi="Times New Roman" w:cs="Times New Roman"/>
          <w:lang w:eastAsia="ru-RU" w:bidi="ru-RU"/>
        </w:rPr>
        <w:tab/>
        <w:t>«</w:t>
      </w:r>
      <w:proofErr w:type="gramEnd"/>
      <w:r w:rsidR="00480F09" w:rsidRPr="001D0586">
        <w:rPr>
          <w:rFonts w:ascii="Times New Roman" w:eastAsia="Courier New" w:hAnsi="Times New Roman" w:cs="Times New Roman"/>
          <w:lang w:eastAsia="ru-RU" w:bidi="ru-RU"/>
        </w:rPr>
        <w:t>___»___________ 202</w:t>
      </w:r>
      <w:r w:rsidR="002A326F" w:rsidRPr="001D0586">
        <w:rPr>
          <w:rFonts w:ascii="Times New Roman" w:eastAsia="Courier New" w:hAnsi="Times New Roman" w:cs="Times New Roman"/>
          <w:lang w:eastAsia="ru-RU" w:bidi="ru-RU"/>
        </w:rPr>
        <w:t>_</w:t>
      </w:r>
      <w:r w:rsidR="00480F09" w:rsidRPr="001D0586">
        <w:rPr>
          <w:rFonts w:ascii="Times New Roman" w:eastAsia="Courier New" w:hAnsi="Times New Roman" w:cs="Times New Roman"/>
          <w:lang w:eastAsia="ru-RU" w:bidi="ru-RU"/>
        </w:rPr>
        <w:t xml:space="preserve"> </w:t>
      </w:r>
      <w:r w:rsidRPr="001D0586">
        <w:rPr>
          <w:rFonts w:ascii="Times New Roman" w:eastAsia="Courier New" w:hAnsi="Times New Roman" w:cs="Times New Roman"/>
          <w:lang w:eastAsia="ru-RU" w:bidi="ru-RU"/>
        </w:rPr>
        <w:t>г.</w:t>
      </w:r>
    </w:p>
    <w:p w14:paraId="1FC118C9" w14:textId="77777777" w:rsidR="00040917" w:rsidRPr="001D0586" w:rsidRDefault="00040917" w:rsidP="008E3F11">
      <w:pPr>
        <w:widowControl w:val="0"/>
        <w:spacing w:after="0" w:line="240" w:lineRule="auto"/>
        <w:ind w:left="-180"/>
        <w:rPr>
          <w:rFonts w:ascii="Times New Roman" w:eastAsia="Times New Roman" w:hAnsi="Times New Roman" w:cs="Times New Roman"/>
          <w:lang w:eastAsia="ru-RU" w:bidi="ru-RU"/>
        </w:rPr>
      </w:pPr>
    </w:p>
    <w:p w14:paraId="4DE0A505" w14:textId="77777777" w:rsidR="00040917" w:rsidRPr="001D0586" w:rsidRDefault="005552A0" w:rsidP="005552A0">
      <w:pPr>
        <w:widowControl w:val="0"/>
        <w:spacing w:after="0" w:line="240" w:lineRule="auto"/>
        <w:ind w:firstLine="709"/>
        <w:jc w:val="both"/>
        <w:rPr>
          <w:rFonts w:ascii="Times New Roman" w:eastAsia="Courier New" w:hAnsi="Times New Roman" w:cs="Times New Roman"/>
          <w:lang w:eastAsia="ru-RU" w:bidi="ru-RU"/>
        </w:rPr>
      </w:pPr>
      <w:r w:rsidRPr="001D0586">
        <w:rPr>
          <w:rFonts w:ascii="Times New Roman" w:eastAsia="Calibri" w:hAnsi="Times New Roman"/>
          <w:b/>
          <w:lang w:eastAsia="zh-CN" w:bidi="ru-RU"/>
        </w:rPr>
        <w:t>Санкт-Петербургское государственное бюджетное учреждение здравоохранения «Родильный дом № 6 им. проф. В.Ф. Снегирева</w:t>
      </w:r>
      <w:r w:rsidRPr="001D0586">
        <w:rPr>
          <w:rFonts w:ascii="Times New Roman" w:eastAsia="Calibri" w:hAnsi="Times New Roman"/>
          <w:lang w:eastAsia="zh-CN" w:bidi="ru-RU"/>
        </w:rPr>
        <w:t>», именуемое в дальнейшем «Заказчик», в лице ____________________, действующего на основании _________________, с одной стороны</w:t>
      </w:r>
      <w:r w:rsidRPr="001D0586">
        <w:rPr>
          <w:rFonts w:ascii="Times New Roman" w:eastAsia="Calibri" w:hAnsi="Times New Roman"/>
          <w:lang w:eastAsia="zh-CN"/>
        </w:rPr>
        <w:t xml:space="preserve">, и </w:t>
      </w:r>
      <w:r w:rsidRPr="001D0586">
        <w:rPr>
          <w:rFonts w:ascii="Times New Roman" w:eastAsia="Calibri" w:hAnsi="Times New Roman"/>
          <w:b/>
          <w:lang w:eastAsia="zh-CN"/>
        </w:rPr>
        <w:t>_____________________</w:t>
      </w:r>
      <w:r w:rsidRPr="001D0586">
        <w:rPr>
          <w:rFonts w:ascii="Times New Roman" w:eastAsia="Calibri" w:hAnsi="Times New Roman"/>
          <w:lang w:eastAsia="zh-CN"/>
        </w:rPr>
        <w:t xml:space="preserve">, в лице </w:t>
      </w:r>
      <w:r w:rsidRPr="001D0586">
        <w:rPr>
          <w:rFonts w:ascii="Times New Roman" w:eastAsia="Calibri" w:hAnsi="Times New Roman"/>
          <w:u w:val="single"/>
          <w:lang w:eastAsia="zh-CN"/>
        </w:rPr>
        <w:t>______________________________,</w:t>
      </w:r>
      <w:r w:rsidRPr="001D0586">
        <w:rPr>
          <w:rFonts w:ascii="Times New Roman" w:eastAsia="Calibri" w:hAnsi="Times New Roman"/>
          <w:lang w:eastAsia="zh-CN"/>
        </w:rPr>
        <w:t xml:space="preserve"> действующего на основании </w:t>
      </w:r>
      <w:r w:rsidRPr="001D0586">
        <w:rPr>
          <w:rFonts w:ascii="Times New Roman" w:eastAsia="Calibri" w:hAnsi="Times New Roman"/>
          <w:u w:val="single"/>
          <w:lang w:eastAsia="zh-CN"/>
        </w:rPr>
        <w:t>_________________,</w:t>
      </w:r>
      <w:r w:rsidRPr="001D0586">
        <w:rPr>
          <w:rFonts w:ascii="Times New Roman" w:eastAsia="Calibri" w:hAnsi="Times New Roman"/>
          <w:lang w:eastAsia="zh-CN"/>
        </w:rPr>
        <w:t xml:space="preserve"> именуемый в дальнейшем «Исполнитель», </w:t>
      </w:r>
      <w:r w:rsidR="00040917" w:rsidRPr="001D0586">
        <w:rPr>
          <w:rFonts w:ascii="Times New Roman" w:eastAsia="Courier New" w:hAnsi="Times New Roman" w:cs="Times New Roman"/>
          <w:lang w:eastAsia="ru-RU" w:bidi="ru-RU"/>
        </w:rPr>
        <w:t>вместе именуемые «Стороны», составили настоящий акт о нижеследующем:</w:t>
      </w:r>
    </w:p>
    <w:p w14:paraId="3E278E07" w14:textId="77777777" w:rsidR="005552A0" w:rsidRPr="001D0586" w:rsidRDefault="005552A0" w:rsidP="008E3F11">
      <w:pPr>
        <w:widowControl w:val="0"/>
        <w:spacing w:after="0" w:line="240" w:lineRule="auto"/>
        <w:rPr>
          <w:rFonts w:ascii="Times New Roman" w:eastAsia="Courier New" w:hAnsi="Times New Roman" w:cs="Times New Roman"/>
          <w:lang w:eastAsia="ru-RU" w:bidi="ru-RU"/>
        </w:rPr>
      </w:pPr>
    </w:p>
    <w:p w14:paraId="0E807AE3" w14:textId="664079C8" w:rsidR="00040917" w:rsidRPr="001D0586" w:rsidRDefault="00040917" w:rsidP="005552A0">
      <w:pPr>
        <w:pStyle w:val="affff7"/>
        <w:widowControl w:val="0"/>
        <w:numPr>
          <w:ilvl w:val="0"/>
          <w:numId w:val="26"/>
        </w:numPr>
        <w:spacing w:after="0" w:line="240" w:lineRule="auto"/>
        <w:jc w:val="both"/>
        <w:rPr>
          <w:rFonts w:ascii="Times New Roman" w:eastAsia="Courier New" w:hAnsi="Times New Roman" w:cs="Times New Roman"/>
          <w:color w:val="auto"/>
          <w:lang w:bidi="ru-RU"/>
        </w:rPr>
      </w:pPr>
      <w:r w:rsidRPr="001D0586">
        <w:rPr>
          <w:rFonts w:ascii="Times New Roman" w:eastAsia="Courier New" w:hAnsi="Times New Roman" w:cs="Times New Roman"/>
          <w:color w:val="auto"/>
          <w:lang w:bidi="ru-RU"/>
        </w:rPr>
        <w:t>В соответствии условиями Контракта № _________</w:t>
      </w:r>
      <w:r w:rsidR="00480F09" w:rsidRPr="001D0586">
        <w:rPr>
          <w:rFonts w:ascii="Times New Roman" w:eastAsia="Courier New" w:hAnsi="Times New Roman" w:cs="Times New Roman"/>
          <w:color w:val="auto"/>
          <w:lang w:bidi="ru-RU"/>
        </w:rPr>
        <w:t>_________________ от _</w:t>
      </w:r>
      <w:proofErr w:type="gramStart"/>
      <w:r w:rsidR="00480F09" w:rsidRPr="001D0586">
        <w:rPr>
          <w:rFonts w:ascii="Times New Roman" w:eastAsia="Courier New" w:hAnsi="Times New Roman" w:cs="Times New Roman"/>
          <w:color w:val="auto"/>
          <w:lang w:bidi="ru-RU"/>
        </w:rPr>
        <w:t>_</w:t>
      </w:r>
      <w:r w:rsidR="005552A0" w:rsidRPr="001D0586">
        <w:rPr>
          <w:rFonts w:ascii="Times New Roman" w:eastAsia="Courier New" w:hAnsi="Times New Roman" w:cs="Times New Roman"/>
          <w:color w:val="auto"/>
          <w:lang w:bidi="ru-RU"/>
        </w:rPr>
        <w:t>.</w:t>
      </w:r>
      <w:r w:rsidR="00480F09" w:rsidRPr="001D0586">
        <w:rPr>
          <w:rFonts w:ascii="Times New Roman" w:eastAsia="Courier New" w:hAnsi="Times New Roman" w:cs="Times New Roman"/>
          <w:color w:val="auto"/>
          <w:lang w:bidi="ru-RU"/>
        </w:rPr>
        <w:t>_</w:t>
      </w:r>
      <w:proofErr w:type="gramEnd"/>
      <w:r w:rsidR="00480F09" w:rsidRPr="001D0586">
        <w:rPr>
          <w:rFonts w:ascii="Times New Roman" w:eastAsia="Courier New" w:hAnsi="Times New Roman" w:cs="Times New Roman"/>
          <w:color w:val="auto"/>
          <w:lang w:bidi="ru-RU"/>
        </w:rPr>
        <w:t>__</w:t>
      </w:r>
      <w:r w:rsidR="005552A0" w:rsidRPr="001D0586">
        <w:rPr>
          <w:rFonts w:ascii="Times New Roman" w:eastAsia="Courier New" w:hAnsi="Times New Roman" w:cs="Times New Roman"/>
          <w:color w:val="auto"/>
          <w:lang w:bidi="ru-RU"/>
        </w:rPr>
        <w:t>.</w:t>
      </w:r>
      <w:r w:rsidR="00480F09" w:rsidRPr="001D0586">
        <w:rPr>
          <w:rFonts w:ascii="Times New Roman" w:eastAsia="Courier New" w:hAnsi="Times New Roman" w:cs="Times New Roman"/>
          <w:color w:val="auto"/>
          <w:lang w:bidi="ru-RU"/>
        </w:rPr>
        <w:t>202</w:t>
      </w:r>
      <w:r w:rsidR="002A326F" w:rsidRPr="001D0586">
        <w:rPr>
          <w:rFonts w:ascii="Times New Roman" w:eastAsia="Courier New" w:hAnsi="Times New Roman" w:cs="Times New Roman"/>
          <w:color w:val="auto"/>
          <w:lang w:bidi="ru-RU"/>
        </w:rPr>
        <w:t>_</w:t>
      </w:r>
      <w:r w:rsidR="00974124" w:rsidRPr="001D0586">
        <w:rPr>
          <w:rFonts w:ascii="Times New Roman" w:eastAsia="Courier New" w:hAnsi="Times New Roman" w:cs="Times New Roman"/>
          <w:color w:val="auto"/>
          <w:lang w:bidi="ru-RU"/>
        </w:rPr>
        <w:t xml:space="preserve"> </w:t>
      </w:r>
      <w:r w:rsidRPr="001D0586">
        <w:rPr>
          <w:rFonts w:ascii="Times New Roman" w:eastAsia="Courier New" w:hAnsi="Times New Roman" w:cs="Times New Roman"/>
          <w:color w:val="auto"/>
          <w:lang w:bidi="ru-RU"/>
        </w:rPr>
        <w:t>г. Исполнитель оказал, а Заказчик принял результаты следующих услуг:</w:t>
      </w:r>
    </w:p>
    <w:p w14:paraId="71F70FDB" w14:textId="77777777" w:rsidR="005552A0" w:rsidRPr="001D0586" w:rsidRDefault="005552A0" w:rsidP="005552A0">
      <w:pPr>
        <w:pStyle w:val="affff7"/>
        <w:widowControl w:val="0"/>
        <w:numPr>
          <w:ilvl w:val="0"/>
          <w:numId w:val="26"/>
        </w:numPr>
        <w:spacing w:after="0" w:line="240" w:lineRule="auto"/>
        <w:jc w:val="both"/>
        <w:rPr>
          <w:rFonts w:ascii="Times New Roman" w:eastAsia="Courier New" w:hAnsi="Times New Roman" w:cs="Times New Roman"/>
          <w:color w:val="auto"/>
          <w:lang w:bidi="ru-RU"/>
        </w:rPr>
      </w:pPr>
    </w:p>
    <w:tbl>
      <w:tblPr>
        <w:tblW w:w="100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4575"/>
        <w:gridCol w:w="709"/>
        <w:gridCol w:w="608"/>
        <w:gridCol w:w="1701"/>
        <w:gridCol w:w="1843"/>
      </w:tblGrid>
      <w:tr w:rsidR="001D0586" w:rsidRPr="001D0586" w14:paraId="7301FD01" w14:textId="77777777" w:rsidTr="007542EA">
        <w:tc>
          <w:tcPr>
            <w:tcW w:w="567" w:type="dxa"/>
            <w:tcBorders>
              <w:top w:val="single" w:sz="4" w:space="0" w:color="auto"/>
              <w:left w:val="single" w:sz="4" w:space="0" w:color="auto"/>
              <w:bottom w:val="single" w:sz="4" w:space="0" w:color="auto"/>
              <w:right w:val="single" w:sz="4" w:space="0" w:color="auto"/>
              <w:tl2br w:val="nil"/>
              <w:tr2bl w:val="nil"/>
            </w:tcBorders>
            <w:vAlign w:val="center"/>
          </w:tcPr>
          <w:p w14:paraId="2E284A02" w14:textId="77777777" w:rsidR="005552A0" w:rsidRPr="001D0586" w:rsidRDefault="005552A0" w:rsidP="005552A0">
            <w:pPr>
              <w:widowControl w:val="0"/>
              <w:spacing w:after="0" w:line="240" w:lineRule="auto"/>
              <w:jc w:val="center"/>
              <w:rPr>
                <w:rFonts w:ascii="Times New Roman" w:eastAsia="Courier New" w:hAnsi="Times New Roman" w:cs="Times New Roman"/>
                <w:b/>
                <w:lang w:eastAsia="ru-RU" w:bidi="ru-RU"/>
              </w:rPr>
            </w:pPr>
            <w:r w:rsidRPr="001D0586">
              <w:rPr>
                <w:rFonts w:ascii="Times New Roman" w:eastAsia="Courier New" w:hAnsi="Times New Roman" w:cs="Times New Roman"/>
                <w:b/>
                <w:lang w:eastAsia="ru-RU" w:bidi="ru-RU"/>
              </w:rPr>
              <w:t>№ п/п</w:t>
            </w:r>
          </w:p>
        </w:tc>
        <w:tc>
          <w:tcPr>
            <w:tcW w:w="4575" w:type="dxa"/>
            <w:tcBorders>
              <w:top w:val="single" w:sz="4" w:space="0" w:color="auto"/>
              <w:left w:val="single" w:sz="4" w:space="0" w:color="auto"/>
              <w:bottom w:val="single" w:sz="4" w:space="0" w:color="auto"/>
              <w:right w:val="single" w:sz="4" w:space="0" w:color="auto"/>
              <w:tl2br w:val="nil"/>
              <w:tr2bl w:val="nil"/>
            </w:tcBorders>
            <w:vAlign w:val="center"/>
          </w:tcPr>
          <w:p w14:paraId="5AABF588" w14:textId="77777777" w:rsidR="005552A0" w:rsidRPr="001D0586" w:rsidRDefault="005552A0" w:rsidP="005552A0">
            <w:pPr>
              <w:widowControl w:val="0"/>
              <w:spacing w:after="0" w:line="240" w:lineRule="auto"/>
              <w:jc w:val="center"/>
              <w:rPr>
                <w:rFonts w:ascii="Times New Roman" w:eastAsia="Courier New" w:hAnsi="Times New Roman" w:cs="Times New Roman"/>
                <w:b/>
                <w:lang w:eastAsia="ru-RU" w:bidi="ru-RU"/>
              </w:rPr>
            </w:pPr>
            <w:r w:rsidRPr="001D0586">
              <w:rPr>
                <w:rFonts w:ascii="Times New Roman" w:eastAsia="Courier New" w:hAnsi="Times New Roman" w:cs="Times New Roman"/>
                <w:b/>
                <w:lang w:eastAsia="ru-RU" w:bidi="ru-RU"/>
              </w:rPr>
              <w:t>Наименование услуги</w:t>
            </w:r>
          </w:p>
        </w:tc>
        <w:tc>
          <w:tcPr>
            <w:tcW w:w="709" w:type="dxa"/>
            <w:tcBorders>
              <w:top w:val="single" w:sz="4" w:space="0" w:color="auto"/>
              <w:left w:val="single" w:sz="4" w:space="0" w:color="auto"/>
              <w:bottom w:val="single" w:sz="4" w:space="0" w:color="auto"/>
              <w:right w:val="single" w:sz="4" w:space="0" w:color="auto"/>
              <w:tl2br w:val="nil"/>
              <w:tr2bl w:val="nil"/>
            </w:tcBorders>
            <w:vAlign w:val="center"/>
          </w:tcPr>
          <w:p w14:paraId="11F75533" w14:textId="77777777" w:rsidR="005552A0" w:rsidRPr="001D0586" w:rsidRDefault="005552A0" w:rsidP="005552A0">
            <w:pPr>
              <w:widowControl w:val="0"/>
              <w:spacing w:after="0" w:line="240" w:lineRule="auto"/>
              <w:jc w:val="center"/>
              <w:rPr>
                <w:rFonts w:ascii="Times New Roman" w:eastAsia="Courier New" w:hAnsi="Times New Roman" w:cs="Times New Roman"/>
                <w:b/>
                <w:lang w:eastAsia="ru-RU" w:bidi="ru-RU"/>
              </w:rPr>
            </w:pPr>
            <w:r w:rsidRPr="001D0586">
              <w:rPr>
                <w:rFonts w:ascii="Times New Roman" w:eastAsia="Courier New" w:hAnsi="Times New Roman" w:cs="Times New Roman"/>
                <w:b/>
                <w:lang w:eastAsia="ru-RU" w:bidi="ru-RU"/>
              </w:rPr>
              <w:t>Ед. изм.</w:t>
            </w:r>
          </w:p>
        </w:tc>
        <w:tc>
          <w:tcPr>
            <w:tcW w:w="605" w:type="dxa"/>
            <w:tcBorders>
              <w:top w:val="single" w:sz="4" w:space="0" w:color="auto"/>
              <w:left w:val="single" w:sz="4" w:space="0" w:color="auto"/>
              <w:bottom w:val="single" w:sz="4" w:space="0" w:color="auto"/>
              <w:right w:val="single" w:sz="4" w:space="0" w:color="auto"/>
              <w:tl2br w:val="nil"/>
              <w:tr2bl w:val="nil"/>
            </w:tcBorders>
            <w:vAlign w:val="center"/>
          </w:tcPr>
          <w:p w14:paraId="588C437E" w14:textId="77777777" w:rsidR="005552A0" w:rsidRPr="001D0586" w:rsidRDefault="005552A0" w:rsidP="005552A0">
            <w:pPr>
              <w:widowControl w:val="0"/>
              <w:spacing w:after="0" w:line="240" w:lineRule="auto"/>
              <w:jc w:val="center"/>
              <w:rPr>
                <w:rFonts w:ascii="Times New Roman" w:eastAsia="Courier New" w:hAnsi="Times New Roman" w:cs="Times New Roman"/>
                <w:b/>
                <w:lang w:eastAsia="ru-RU" w:bidi="ru-RU"/>
              </w:rPr>
            </w:pPr>
            <w:r w:rsidRPr="001D0586">
              <w:rPr>
                <w:rFonts w:ascii="Times New Roman" w:eastAsia="Courier New" w:hAnsi="Times New Roman" w:cs="Times New Roman"/>
                <w:b/>
                <w:lang w:eastAsia="ru-RU" w:bidi="ru-RU"/>
              </w:rPr>
              <w:t>Кол-во</w:t>
            </w:r>
          </w:p>
        </w:tc>
        <w:tc>
          <w:tcPr>
            <w:tcW w:w="1701" w:type="dxa"/>
            <w:tcBorders>
              <w:top w:val="single" w:sz="4" w:space="0" w:color="auto"/>
              <w:left w:val="single" w:sz="4" w:space="0" w:color="auto"/>
              <w:bottom w:val="single" w:sz="4" w:space="0" w:color="auto"/>
              <w:right w:val="single" w:sz="4" w:space="0" w:color="auto"/>
              <w:tl2br w:val="nil"/>
              <w:tr2bl w:val="nil"/>
            </w:tcBorders>
            <w:vAlign w:val="center"/>
          </w:tcPr>
          <w:p w14:paraId="18061AEF" w14:textId="77777777" w:rsidR="005552A0" w:rsidRPr="001D0586" w:rsidRDefault="005552A0" w:rsidP="007542EA">
            <w:pPr>
              <w:spacing w:after="0" w:line="240" w:lineRule="auto"/>
              <w:ind w:right="-9"/>
              <w:jc w:val="center"/>
              <w:rPr>
                <w:rFonts w:ascii="Times New Roman" w:eastAsia="Times New Roman" w:hAnsi="Times New Roman" w:cs="Times New Roman"/>
                <w:b/>
                <w:bCs/>
                <w:lang w:eastAsia="ru-RU"/>
              </w:rPr>
            </w:pPr>
            <w:r w:rsidRPr="001D0586">
              <w:rPr>
                <w:rFonts w:ascii="Times New Roman" w:eastAsia="Times New Roman" w:hAnsi="Times New Roman" w:cs="Times New Roman"/>
                <w:b/>
                <w:bCs/>
                <w:lang w:eastAsia="ru-RU"/>
              </w:rPr>
              <w:t xml:space="preserve">Цена за единицу (в т.ч. НДС/НДС не облагается), руб. </w:t>
            </w:r>
          </w:p>
        </w:tc>
        <w:tc>
          <w:tcPr>
            <w:tcW w:w="1843" w:type="dxa"/>
            <w:tcBorders>
              <w:top w:val="single" w:sz="4" w:space="0" w:color="auto"/>
              <w:left w:val="single" w:sz="4" w:space="0" w:color="auto"/>
              <w:bottom w:val="single" w:sz="4" w:space="0" w:color="auto"/>
              <w:right w:val="single" w:sz="4" w:space="0" w:color="auto"/>
              <w:tl2br w:val="nil"/>
              <w:tr2bl w:val="nil"/>
            </w:tcBorders>
            <w:vAlign w:val="center"/>
          </w:tcPr>
          <w:p w14:paraId="3D43F45A" w14:textId="77777777" w:rsidR="005552A0" w:rsidRPr="001D0586" w:rsidRDefault="005552A0" w:rsidP="005552A0">
            <w:pPr>
              <w:spacing w:after="0" w:line="240" w:lineRule="auto"/>
              <w:jc w:val="center"/>
              <w:rPr>
                <w:rFonts w:ascii="Times New Roman" w:eastAsia="Times New Roman" w:hAnsi="Times New Roman" w:cs="Times New Roman"/>
                <w:bCs/>
                <w:lang w:eastAsia="ru-RU"/>
              </w:rPr>
            </w:pPr>
            <w:r w:rsidRPr="001D0586">
              <w:rPr>
                <w:rFonts w:ascii="Times New Roman" w:eastAsia="Times New Roman" w:hAnsi="Times New Roman" w:cs="Times New Roman"/>
                <w:b/>
                <w:bCs/>
                <w:lang w:eastAsia="ru-RU"/>
              </w:rPr>
              <w:t>Общая стоимость (в т.ч. НДС/НДС не облагается), руб.</w:t>
            </w:r>
          </w:p>
        </w:tc>
      </w:tr>
      <w:tr w:rsidR="001D0586" w:rsidRPr="001D0586" w14:paraId="7E9BF8E6" w14:textId="77777777" w:rsidTr="007542EA">
        <w:tc>
          <w:tcPr>
            <w:tcW w:w="567" w:type="dxa"/>
            <w:tcBorders>
              <w:top w:val="single" w:sz="4" w:space="0" w:color="auto"/>
              <w:left w:val="single" w:sz="4" w:space="0" w:color="auto"/>
              <w:bottom w:val="single" w:sz="4" w:space="0" w:color="auto"/>
              <w:right w:val="single" w:sz="4" w:space="0" w:color="auto"/>
              <w:tl2br w:val="nil"/>
              <w:tr2bl w:val="nil"/>
            </w:tcBorders>
          </w:tcPr>
          <w:p w14:paraId="2E54072D" w14:textId="77777777" w:rsidR="005552A0" w:rsidRPr="001D0586" w:rsidRDefault="005552A0" w:rsidP="008E3F11">
            <w:pPr>
              <w:widowControl w:val="0"/>
              <w:spacing w:after="0" w:line="240" w:lineRule="auto"/>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1.</w:t>
            </w:r>
          </w:p>
        </w:tc>
        <w:tc>
          <w:tcPr>
            <w:tcW w:w="4575" w:type="dxa"/>
            <w:tcBorders>
              <w:top w:val="single" w:sz="4" w:space="0" w:color="auto"/>
              <w:left w:val="single" w:sz="4" w:space="0" w:color="auto"/>
              <w:bottom w:val="single" w:sz="4" w:space="0" w:color="auto"/>
              <w:right w:val="single" w:sz="4" w:space="0" w:color="auto"/>
              <w:tl2br w:val="nil"/>
              <w:tr2bl w:val="nil"/>
            </w:tcBorders>
          </w:tcPr>
          <w:p w14:paraId="68A40DE8" w14:textId="77777777" w:rsidR="005552A0" w:rsidRPr="001D0586" w:rsidRDefault="005552A0" w:rsidP="008E3F11">
            <w:pPr>
              <w:widowControl w:val="0"/>
              <w:spacing w:after="0" w:line="240" w:lineRule="auto"/>
              <w:rPr>
                <w:rFonts w:ascii="Times New Roman" w:eastAsia="Courier New" w:hAnsi="Times New Roman" w:cs="Times New Roman"/>
                <w:lang w:eastAsia="ru-RU" w:bidi="ru-RU"/>
              </w:rPr>
            </w:pPr>
          </w:p>
        </w:tc>
        <w:tc>
          <w:tcPr>
            <w:tcW w:w="709" w:type="dxa"/>
            <w:tcBorders>
              <w:top w:val="single" w:sz="4" w:space="0" w:color="auto"/>
              <w:left w:val="single" w:sz="4" w:space="0" w:color="auto"/>
              <w:bottom w:val="single" w:sz="4" w:space="0" w:color="auto"/>
              <w:right w:val="single" w:sz="4" w:space="0" w:color="auto"/>
              <w:tl2br w:val="nil"/>
              <w:tr2bl w:val="nil"/>
            </w:tcBorders>
          </w:tcPr>
          <w:p w14:paraId="78B65ED6" w14:textId="77777777" w:rsidR="005552A0" w:rsidRPr="001D0586" w:rsidRDefault="005552A0" w:rsidP="008E3F11">
            <w:pPr>
              <w:widowControl w:val="0"/>
              <w:spacing w:after="0" w:line="240" w:lineRule="auto"/>
              <w:rPr>
                <w:rFonts w:ascii="Times New Roman" w:eastAsia="Courier New" w:hAnsi="Times New Roman" w:cs="Times New Roman"/>
                <w:lang w:eastAsia="ru-RU" w:bidi="ru-RU"/>
              </w:rPr>
            </w:pPr>
          </w:p>
        </w:tc>
        <w:tc>
          <w:tcPr>
            <w:tcW w:w="605" w:type="dxa"/>
            <w:tcBorders>
              <w:top w:val="single" w:sz="4" w:space="0" w:color="auto"/>
              <w:left w:val="single" w:sz="4" w:space="0" w:color="auto"/>
              <w:bottom w:val="single" w:sz="4" w:space="0" w:color="auto"/>
              <w:right w:val="single" w:sz="4" w:space="0" w:color="auto"/>
              <w:tl2br w:val="nil"/>
              <w:tr2bl w:val="nil"/>
            </w:tcBorders>
          </w:tcPr>
          <w:p w14:paraId="0761249E" w14:textId="77777777" w:rsidR="005552A0" w:rsidRPr="001D0586" w:rsidRDefault="005552A0" w:rsidP="008E3F11">
            <w:pPr>
              <w:widowControl w:val="0"/>
              <w:spacing w:after="0" w:line="240" w:lineRule="auto"/>
              <w:rPr>
                <w:rFonts w:ascii="Times New Roman" w:eastAsia="Courier New" w:hAnsi="Times New Roman" w:cs="Times New Roman"/>
                <w:lang w:eastAsia="ru-RU" w:bidi="ru-RU"/>
              </w:rPr>
            </w:pPr>
          </w:p>
        </w:tc>
        <w:tc>
          <w:tcPr>
            <w:tcW w:w="1701" w:type="dxa"/>
            <w:tcBorders>
              <w:top w:val="single" w:sz="4" w:space="0" w:color="auto"/>
              <w:left w:val="single" w:sz="4" w:space="0" w:color="auto"/>
              <w:bottom w:val="single" w:sz="4" w:space="0" w:color="auto"/>
              <w:right w:val="single" w:sz="4" w:space="0" w:color="auto"/>
              <w:tl2br w:val="nil"/>
              <w:tr2bl w:val="nil"/>
            </w:tcBorders>
          </w:tcPr>
          <w:p w14:paraId="34C67207" w14:textId="77777777" w:rsidR="005552A0" w:rsidRPr="001D0586" w:rsidRDefault="005552A0" w:rsidP="008E3F11">
            <w:pPr>
              <w:widowControl w:val="0"/>
              <w:spacing w:after="0" w:line="240" w:lineRule="auto"/>
              <w:rPr>
                <w:rFonts w:ascii="Times New Roman" w:eastAsia="Courier New" w:hAnsi="Times New Roman" w:cs="Times New Roman"/>
                <w:lang w:eastAsia="ru-RU" w:bidi="ru-RU"/>
              </w:rPr>
            </w:pPr>
          </w:p>
        </w:tc>
        <w:tc>
          <w:tcPr>
            <w:tcW w:w="1843" w:type="dxa"/>
            <w:tcBorders>
              <w:top w:val="single" w:sz="4" w:space="0" w:color="auto"/>
              <w:left w:val="single" w:sz="4" w:space="0" w:color="auto"/>
              <w:bottom w:val="single" w:sz="4" w:space="0" w:color="auto"/>
              <w:right w:val="single" w:sz="4" w:space="0" w:color="auto"/>
              <w:tl2br w:val="nil"/>
              <w:tr2bl w:val="nil"/>
            </w:tcBorders>
          </w:tcPr>
          <w:p w14:paraId="3C114BF6" w14:textId="77777777" w:rsidR="005552A0" w:rsidRPr="001D0586" w:rsidRDefault="005552A0" w:rsidP="008E3F11">
            <w:pPr>
              <w:widowControl w:val="0"/>
              <w:spacing w:after="0" w:line="240" w:lineRule="auto"/>
              <w:rPr>
                <w:rFonts w:ascii="Times New Roman" w:eastAsia="Courier New" w:hAnsi="Times New Roman" w:cs="Times New Roman"/>
                <w:lang w:eastAsia="ru-RU" w:bidi="ru-RU"/>
              </w:rPr>
            </w:pPr>
          </w:p>
        </w:tc>
      </w:tr>
      <w:tr w:rsidR="001D0586" w:rsidRPr="001D0586" w14:paraId="143691CD" w14:textId="77777777" w:rsidTr="007542EA">
        <w:tc>
          <w:tcPr>
            <w:tcW w:w="567" w:type="dxa"/>
            <w:tcBorders>
              <w:top w:val="single" w:sz="4" w:space="0" w:color="auto"/>
              <w:left w:val="single" w:sz="4" w:space="0" w:color="auto"/>
              <w:bottom w:val="single" w:sz="4" w:space="0" w:color="auto"/>
              <w:right w:val="single" w:sz="4" w:space="0" w:color="auto"/>
              <w:tl2br w:val="nil"/>
              <w:tr2bl w:val="nil"/>
            </w:tcBorders>
          </w:tcPr>
          <w:p w14:paraId="40A89C45" w14:textId="77777777" w:rsidR="005552A0" w:rsidRPr="001D0586" w:rsidRDefault="005552A0" w:rsidP="008E3F11">
            <w:pPr>
              <w:widowControl w:val="0"/>
              <w:spacing w:after="0" w:line="240" w:lineRule="auto"/>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2.</w:t>
            </w:r>
          </w:p>
        </w:tc>
        <w:tc>
          <w:tcPr>
            <w:tcW w:w="4575" w:type="dxa"/>
            <w:tcBorders>
              <w:top w:val="single" w:sz="4" w:space="0" w:color="auto"/>
              <w:left w:val="single" w:sz="4" w:space="0" w:color="auto"/>
              <w:bottom w:val="single" w:sz="4" w:space="0" w:color="auto"/>
              <w:right w:val="single" w:sz="4" w:space="0" w:color="auto"/>
              <w:tl2br w:val="nil"/>
              <w:tr2bl w:val="nil"/>
            </w:tcBorders>
          </w:tcPr>
          <w:p w14:paraId="1F7FE1B4" w14:textId="77777777" w:rsidR="005552A0" w:rsidRPr="001D0586" w:rsidRDefault="005552A0" w:rsidP="008E3F11">
            <w:pPr>
              <w:widowControl w:val="0"/>
              <w:spacing w:after="0" w:line="240" w:lineRule="auto"/>
              <w:rPr>
                <w:rFonts w:ascii="Times New Roman" w:eastAsia="Courier New" w:hAnsi="Times New Roman" w:cs="Times New Roman"/>
                <w:lang w:eastAsia="ru-RU" w:bidi="ru-RU"/>
              </w:rPr>
            </w:pPr>
          </w:p>
        </w:tc>
        <w:tc>
          <w:tcPr>
            <w:tcW w:w="709" w:type="dxa"/>
            <w:tcBorders>
              <w:top w:val="single" w:sz="4" w:space="0" w:color="auto"/>
              <w:left w:val="single" w:sz="4" w:space="0" w:color="auto"/>
              <w:bottom w:val="single" w:sz="4" w:space="0" w:color="auto"/>
              <w:right w:val="single" w:sz="4" w:space="0" w:color="auto"/>
              <w:tl2br w:val="nil"/>
              <w:tr2bl w:val="nil"/>
            </w:tcBorders>
          </w:tcPr>
          <w:p w14:paraId="080279AE" w14:textId="77777777" w:rsidR="005552A0" w:rsidRPr="001D0586" w:rsidRDefault="005552A0" w:rsidP="008E3F11">
            <w:pPr>
              <w:widowControl w:val="0"/>
              <w:spacing w:after="0" w:line="240" w:lineRule="auto"/>
              <w:rPr>
                <w:rFonts w:ascii="Times New Roman" w:eastAsia="Courier New" w:hAnsi="Times New Roman" w:cs="Times New Roman"/>
                <w:lang w:eastAsia="ru-RU" w:bidi="ru-RU"/>
              </w:rPr>
            </w:pPr>
          </w:p>
        </w:tc>
        <w:tc>
          <w:tcPr>
            <w:tcW w:w="605" w:type="dxa"/>
            <w:tcBorders>
              <w:top w:val="single" w:sz="4" w:space="0" w:color="auto"/>
              <w:left w:val="single" w:sz="4" w:space="0" w:color="auto"/>
              <w:bottom w:val="single" w:sz="4" w:space="0" w:color="auto"/>
              <w:right w:val="single" w:sz="4" w:space="0" w:color="auto"/>
              <w:tl2br w:val="nil"/>
              <w:tr2bl w:val="nil"/>
            </w:tcBorders>
          </w:tcPr>
          <w:p w14:paraId="6202C008" w14:textId="77777777" w:rsidR="005552A0" w:rsidRPr="001D0586" w:rsidRDefault="005552A0" w:rsidP="008E3F11">
            <w:pPr>
              <w:widowControl w:val="0"/>
              <w:spacing w:after="0" w:line="240" w:lineRule="auto"/>
              <w:rPr>
                <w:rFonts w:ascii="Times New Roman" w:eastAsia="Courier New" w:hAnsi="Times New Roman" w:cs="Times New Roman"/>
                <w:lang w:eastAsia="ru-RU" w:bidi="ru-RU"/>
              </w:rPr>
            </w:pPr>
          </w:p>
        </w:tc>
        <w:tc>
          <w:tcPr>
            <w:tcW w:w="1701" w:type="dxa"/>
            <w:tcBorders>
              <w:top w:val="single" w:sz="4" w:space="0" w:color="auto"/>
              <w:left w:val="single" w:sz="4" w:space="0" w:color="auto"/>
              <w:bottom w:val="single" w:sz="4" w:space="0" w:color="auto"/>
              <w:right w:val="single" w:sz="4" w:space="0" w:color="auto"/>
              <w:tl2br w:val="nil"/>
              <w:tr2bl w:val="nil"/>
            </w:tcBorders>
          </w:tcPr>
          <w:p w14:paraId="1E8DD91C" w14:textId="77777777" w:rsidR="005552A0" w:rsidRPr="001D0586" w:rsidRDefault="005552A0" w:rsidP="008E3F11">
            <w:pPr>
              <w:widowControl w:val="0"/>
              <w:spacing w:after="0" w:line="240" w:lineRule="auto"/>
              <w:rPr>
                <w:rFonts w:ascii="Times New Roman" w:eastAsia="Courier New" w:hAnsi="Times New Roman" w:cs="Times New Roman"/>
                <w:lang w:eastAsia="ru-RU" w:bidi="ru-RU"/>
              </w:rPr>
            </w:pPr>
          </w:p>
        </w:tc>
        <w:tc>
          <w:tcPr>
            <w:tcW w:w="1843" w:type="dxa"/>
            <w:tcBorders>
              <w:top w:val="single" w:sz="4" w:space="0" w:color="auto"/>
              <w:left w:val="single" w:sz="4" w:space="0" w:color="auto"/>
              <w:bottom w:val="single" w:sz="4" w:space="0" w:color="auto"/>
              <w:right w:val="single" w:sz="4" w:space="0" w:color="auto"/>
              <w:tl2br w:val="nil"/>
              <w:tr2bl w:val="nil"/>
            </w:tcBorders>
          </w:tcPr>
          <w:p w14:paraId="42CED7B8" w14:textId="77777777" w:rsidR="005552A0" w:rsidRPr="001D0586" w:rsidRDefault="005552A0" w:rsidP="008E3F11">
            <w:pPr>
              <w:widowControl w:val="0"/>
              <w:spacing w:after="0" w:line="240" w:lineRule="auto"/>
              <w:rPr>
                <w:rFonts w:ascii="Times New Roman" w:eastAsia="Courier New" w:hAnsi="Times New Roman" w:cs="Times New Roman"/>
                <w:lang w:eastAsia="ru-RU" w:bidi="ru-RU"/>
              </w:rPr>
            </w:pPr>
          </w:p>
        </w:tc>
      </w:tr>
      <w:tr w:rsidR="005552A0" w:rsidRPr="001D0586" w14:paraId="45A21062" w14:textId="77777777" w:rsidTr="007542EA">
        <w:tc>
          <w:tcPr>
            <w:tcW w:w="6459" w:type="dxa"/>
            <w:gridSpan w:val="4"/>
            <w:tcBorders>
              <w:top w:val="single" w:sz="4" w:space="0" w:color="auto"/>
              <w:left w:val="single" w:sz="4" w:space="0" w:color="auto"/>
              <w:bottom w:val="single" w:sz="4" w:space="0" w:color="auto"/>
              <w:right w:val="single" w:sz="4" w:space="0" w:color="auto"/>
              <w:tl2br w:val="nil"/>
              <w:tr2bl w:val="nil"/>
            </w:tcBorders>
          </w:tcPr>
          <w:p w14:paraId="0C8424CA" w14:textId="77777777" w:rsidR="005552A0" w:rsidRPr="001D0586" w:rsidRDefault="005552A0" w:rsidP="008E3F11">
            <w:pPr>
              <w:widowControl w:val="0"/>
              <w:spacing w:after="0" w:line="240" w:lineRule="auto"/>
              <w:jc w:val="right"/>
              <w:rPr>
                <w:rFonts w:ascii="Times New Roman" w:eastAsia="Times New Roman" w:hAnsi="Times New Roman" w:cs="Times New Roman"/>
                <w:lang w:eastAsia="ru-RU" w:bidi="ru-RU"/>
              </w:rPr>
            </w:pPr>
            <w:r w:rsidRPr="001D0586">
              <w:rPr>
                <w:rFonts w:ascii="Times New Roman" w:eastAsia="Courier New" w:hAnsi="Times New Roman" w:cs="Times New Roman"/>
                <w:b/>
                <w:lang w:eastAsia="ru-RU" w:bidi="ru-RU"/>
              </w:rPr>
              <w:t xml:space="preserve">Итого, в </w:t>
            </w:r>
            <w:proofErr w:type="spellStart"/>
            <w:r w:rsidRPr="001D0586">
              <w:rPr>
                <w:rFonts w:ascii="Times New Roman" w:eastAsia="Courier New" w:hAnsi="Times New Roman" w:cs="Times New Roman"/>
                <w:b/>
                <w:lang w:eastAsia="ru-RU" w:bidi="ru-RU"/>
              </w:rPr>
              <w:t>т.ч</w:t>
            </w:r>
            <w:proofErr w:type="spellEnd"/>
            <w:r w:rsidRPr="001D0586">
              <w:rPr>
                <w:rFonts w:ascii="Times New Roman" w:eastAsia="Courier New" w:hAnsi="Times New Roman" w:cs="Times New Roman"/>
                <w:b/>
                <w:lang w:eastAsia="ru-RU" w:bidi="ru-RU"/>
              </w:rPr>
              <w:t>. НДС</w:t>
            </w:r>
          </w:p>
        </w:tc>
        <w:tc>
          <w:tcPr>
            <w:tcW w:w="1701" w:type="dxa"/>
            <w:tcBorders>
              <w:top w:val="single" w:sz="4" w:space="0" w:color="auto"/>
              <w:left w:val="single" w:sz="4" w:space="0" w:color="auto"/>
              <w:bottom w:val="single" w:sz="4" w:space="0" w:color="auto"/>
              <w:right w:val="single" w:sz="4" w:space="0" w:color="auto"/>
              <w:tl2br w:val="nil"/>
              <w:tr2bl w:val="nil"/>
            </w:tcBorders>
          </w:tcPr>
          <w:p w14:paraId="44841F84" w14:textId="77777777" w:rsidR="005552A0" w:rsidRPr="001D0586" w:rsidRDefault="005552A0" w:rsidP="008E3F11">
            <w:pPr>
              <w:widowControl w:val="0"/>
              <w:spacing w:after="0" w:line="240" w:lineRule="auto"/>
              <w:rPr>
                <w:rFonts w:ascii="Times New Roman" w:eastAsia="Times New Roman" w:hAnsi="Times New Roman" w:cs="Times New Roman"/>
                <w:lang w:eastAsia="ru-RU" w:bidi="ru-RU"/>
              </w:rPr>
            </w:pPr>
          </w:p>
        </w:tc>
        <w:tc>
          <w:tcPr>
            <w:tcW w:w="1843" w:type="dxa"/>
            <w:tcBorders>
              <w:top w:val="single" w:sz="4" w:space="0" w:color="auto"/>
              <w:left w:val="single" w:sz="4" w:space="0" w:color="auto"/>
              <w:bottom w:val="single" w:sz="4" w:space="0" w:color="auto"/>
              <w:right w:val="single" w:sz="4" w:space="0" w:color="auto"/>
              <w:tl2br w:val="nil"/>
              <w:tr2bl w:val="nil"/>
            </w:tcBorders>
          </w:tcPr>
          <w:p w14:paraId="1BB9E565" w14:textId="77777777" w:rsidR="005552A0" w:rsidRPr="001D0586" w:rsidRDefault="005552A0" w:rsidP="008E3F11">
            <w:pPr>
              <w:widowControl w:val="0"/>
              <w:spacing w:after="0" w:line="240" w:lineRule="auto"/>
              <w:rPr>
                <w:rFonts w:ascii="Times New Roman" w:eastAsia="Times New Roman" w:hAnsi="Times New Roman" w:cs="Times New Roman"/>
                <w:lang w:eastAsia="ru-RU" w:bidi="ru-RU"/>
              </w:rPr>
            </w:pPr>
          </w:p>
        </w:tc>
      </w:tr>
    </w:tbl>
    <w:p w14:paraId="755B5E62" w14:textId="77777777" w:rsidR="00040917" w:rsidRPr="001D0586" w:rsidRDefault="00040917" w:rsidP="008E3F11">
      <w:pPr>
        <w:widowControl w:val="0"/>
        <w:spacing w:after="0" w:line="240" w:lineRule="auto"/>
        <w:jc w:val="both"/>
        <w:rPr>
          <w:rFonts w:ascii="Times New Roman" w:eastAsia="Times New Roman" w:hAnsi="Times New Roman" w:cs="Times New Roman"/>
          <w:lang w:eastAsia="ru-RU" w:bidi="ru-RU"/>
        </w:rPr>
      </w:pPr>
    </w:p>
    <w:p w14:paraId="4D40CD30" w14:textId="77777777" w:rsidR="00040917" w:rsidRPr="001D0586" w:rsidRDefault="00040917" w:rsidP="008E3F11">
      <w:pPr>
        <w:widowControl w:val="0"/>
        <w:spacing w:after="0" w:line="240" w:lineRule="auto"/>
        <w:jc w:val="both"/>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 xml:space="preserve">Всего оказано услуг на </w:t>
      </w:r>
      <w:proofErr w:type="gramStart"/>
      <w:r w:rsidRPr="001D0586">
        <w:rPr>
          <w:rFonts w:ascii="Times New Roman" w:eastAsia="Courier New" w:hAnsi="Times New Roman" w:cs="Times New Roman"/>
          <w:lang w:eastAsia="ru-RU" w:bidi="ru-RU"/>
        </w:rPr>
        <w:t>сумму:_</w:t>
      </w:r>
      <w:proofErr w:type="gramEnd"/>
      <w:r w:rsidRPr="001D0586">
        <w:rPr>
          <w:rFonts w:ascii="Times New Roman" w:eastAsia="Courier New" w:hAnsi="Times New Roman" w:cs="Times New Roman"/>
          <w:lang w:eastAsia="ru-RU" w:bidi="ru-RU"/>
        </w:rPr>
        <w:t xml:space="preserve">_________________________________________ </w:t>
      </w:r>
    </w:p>
    <w:p w14:paraId="4A0C8061" w14:textId="77777777" w:rsidR="00040917" w:rsidRPr="001D0586" w:rsidRDefault="00040917" w:rsidP="008E3F11">
      <w:pPr>
        <w:widowControl w:val="0"/>
        <w:spacing w:after="0" w:line="240" w:lineRule="auto"/>
        <w:jc w:val="both"/>
        <w:rPr>
          <w:rFonts w:ascii="Times New Roman" w:eastAsia="Courier New" w:hAnsi="Times New Roman" w:cs="Times New Roman"/>
          <w:i/>
          <w:lang w:eastAsia="ru-RU" w:bidi="ru-RU"/>
        </w:rPr>
      </w:pPr>
      <w:r w:rsidRPr="001D0586">
        <w:rPr>
          <w:rFonts w:ascii="Times New Roman" w:eastAsia="Courier New" w:hAnsi="Times New Roman" w:cs="Times New Roman"/>
          <w:lang w:eastAsia="ru-RU" w:bidi="ru-RU"/>
        </w:rPr>
        <w:tab/>
      </w:r>
      <w:r w:rsidRPr="001D0586">
        <w:rPr>
          <w:rFonts w:ascii="Times New Roman" w:eastAsia="Courier New" w:hAnsi="Times New Roman" w:cs="Times New Roman"/>
          <w:lang w:eastAsia="ru-RU" w:bidi="ru-RU"/>
        </w:rPr>
        <w:tab/>
      </w:r>
      <w:r w:rsidRPr="001D0586">
        <w:rPr>
          <w:rFonts w:ascii="Times New Roman" w:eastAsia="Courier New" w:hAnsi="Times New Roman" w:cs="Times New Roman"/>
          <w:lang w:eastAsia="ru-RU" w:bidi="ru-RU"/>
        </w:rPr>
        <w:tab/>
      </w:r>
      <w:r w:rsidRPr="001D0586">
        <w:rPr>
          <w:rFonts w:ascii="Times New Roman" w:eastAsia="Courier New" w:hAnsi="Times New Roman" w:cs="Times New Roman"/>
          <w:lang w:eastAsia="ru-RU" w:bidi="ru-RU"/>
        </w:rPr>
        <w:tab/>
      </w:r>
      <w:r w:rsidRPr="001D0586">
        <w:rPr>
          <w:rFonts w:ascii="Times New Roman" w:eastAsia="Courier New" w:hAnsi="Times New Roman" w:cs="Times New Roman"/>
          <w:lang w:eastAsia="ru-RU" w:bidi="ru-RU"/>
        </w:rPr>
        <w:tab/>
      </w:r>
      <w:r w:rsidRPr="001D0586">
        <w:rPr>
          <w:rFonts w:ascii="Times New Roman" w:eastAsia="Courier New" w:hAnsi="Times New Roman" w:cs="Times New Roman"/>
          <w:lang w:eastAsia="ru-RU" w:bidi="ru-RU"/>
        </w:rPr>
        <w:tab/>
      </w:r>
      <w:r w:rsidRPr="001D0586">
        <w:rPr>
          <w:rFonts w:ascii="Times New Roman" w:eastAsia="Courier New" w:hAnsi="Times New Roman" w:cs="Times New Roman"/>
          <w:i/>
          <w:lang w:eastAsia="ru-RU" w:bidi="ru-RU"/>
        </w:rPr>
        <w:t>(сумма прописью)</w:t>
      </w:r>
    </w:p>
    <w:p w14:paraId="5CA5F030" w14:textId="77777777" w:rsidR="00040917" w:rsidRPr="001D0586" w:rsidRDefault="00040917" w:rsidP="008E3F11">
      <w:pPr>
        <w:widowControl w:val="0"/>
        <w:spacing w:after="0" w:line="240" w:lineRule="auto"/>
        <w:jc w:val="both"/>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 xml:space="preserve">3. Вышеперечисленные услуги выполнены полностью, в срок. </w:t>
      </w:r>
    </w:p>
    <w:p w14:paraId="64FC514E" w14:textId="77777777" w:rsidR="00040917" w:rsidRPr="001D0586" w:rsidRDefault="00040917" w:rsidP="008E3F11">
      <w:pPr>
        <w:widowControl w:val="0"/>
        <w:spacing w:after="0" w:line="240" w:lineRule="auto"/>
        <w:jc w:val="both"/>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4. Заказчик претензий по объему, качеству и срокам оказания услуг не имеет.</w:t>
      </w:r>
    </w:p>
    <w:p w14:paraId="3EC7FE72" w14:textId="77777777" w:rsidR="00040917" w:rsidRPr="001D0586" w:rsidRDefault="00040917" w:rsidP="008E3F11">
      <w:pPr>
        <w:widowControl w:val="0"/>
        <w:spacing w:after="0" w:line="240" w:lineRule="auto"/>
        <w:jc w:val="both"/>
        <w:rPr>
          <w:rFonts w:ascii="Times New Roman" w:eastAsia="Courier New" w:hAnsi="Times New Roman" w:cs="Times New Roman"/>
          <w:lang w:eastAsia="ru-RU" w:bidi="ru-RU"/>
        </w:rPr>
      </w:pPr>
      <w:r w:rsidRPr="001D0586">
        <w:rPr>
          <w:rFonts w:ascii="Times New Roman" w:eastAsia="Courier New" w:hAnsi="Times New Roman" w:cs="Times New Roman"/>
          <w:lang w:eastAsia="ru-RU" w:bidi="ru-RU"/>
        </w:rPr>
        <w:t>5. Настоящий Акт составлен в двух экземплярах, по одному для каждой из Сторон.</w:t>
      </w:r>
    </w:p>
    <w:tbl>
      <w:tblPr>
        <w:tblW w:w="9573" w:type="dxa"/>
        <w:tblInd w:w="108" w:type="dxa"/>
        <w:tblLayout w:type="fixed"/>
        <w:tblLook w:val="04A0" w:firstRow="1" w:lastRow="0" w:firstColumn="1" w:lastColumn="0" w:noHBand="0" w:noVBand="1"/>
      </w:tblPr>
      <w:tblGrid>
        <w:gridCol w:w="4988"/>
        <w:gridCol w:w="4585"/>
      </w:tblGrid>
      <w:tr w:rsidR="00040917" w:rsidRPr="001D0586" w14:paraId="42DF43A9" w14:textId="77777777" w:rsidTr="00C9117B">
        <w:trPr>
          <w:trHeight w:val="826"/>
        </w:trPr>
        <w:tc>
          <w:tcPr>
            <w:tcW w:w="4988" w:type="dxa"/>
            <w:tcBorders>
              <w:top w:val="nil"/>
              <w:left w:val="nil"/>
              <w:bottom w:val="nil"/>
              <w:right w:val="nil"/>
              <w:tl2br w:val="nil"/>
              <w:tr2bl w:val="nil"/>
            </w:tcBorders>
          </w:tcPr>
          <w:p w14:paraId="19791E7A" w14:textId="77777777" w:rsidR="00040917" w:rsidRPr="001D0586" w:rsidRDefault="00040917" w:rsidP="008E3F11">
            <w:pPr>
              <w:widowControl w:val="0"/>
              <w:spacing w:after="0" w:line="240" w:lineRule="auto"/>
              <w:rPr>
                <w:rFonts w:ascii="Times New Roman" w:eastAsia="Times New Roman" w:hAnsi="Times New Roman" w:cs="Times New Roman"/>
                <w:b/>
                <w:snapToGrid w:val="0"/>
                <w:lang w:eastAsia="ru-RU" w:bidi="ru-RU"/>
              </w:rPr>
            </w:pPr>
          </w:p>
          <w:p w14:paraId="5692F799" w14:textId="77777777" w:rsidR="00040917" w:rsidRPr="001D0586" w:rsidRDefault="00040917" w:rsidP="008E3F11">
            <w:pPr>
              <w:widowControl w:val="0"/>
              <w:spacing w:after="0" w:line="240" w:lineRule="auto"/>
              <w:rPr>
                <w:rFonts w:ascii="Times New Roman" w:eastAsia="Courier New" w:hAnsi="Times New Roman" w:cs="Times New Roman"/>
                <w:b/>
                <w:snapToGrid w:val="0"/>
                <w:lang w:eastAsia="ru-RU" w:bidi="ru-RU"/>
              </w:rPr>
            </w:pPr>
            <w:r w:rsidRPr="001D0586">
              <w:rPr>
                <w:rFonts w:ascii="Times New Roman" w:eastAsia="Courier New" w:hAnsi="Times New Roman" w:cs="Times New Roman"/>
                <w:b/>
                <w:snapToGrid w:val="0"/>
                <w:lang w:eastAsia="ru-RU" w:bidi="ru-RU"/>
              </w:rPr>
              <w:t>От Заказчика</w:t>
            </w:r>
          </w:p>
          <w:p w14:paraId="5F319B25" w14:textId="77777777" w:rsidR="007542EA" w:rsidRPr="001D0586"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___________________________</w:t>
            </w:r>
          </w:p>
          <w:p w14:paraId="0D19D03B" w14:textId="77777777" w:rsidR="007542EA" w:rsidRPr="001D0586"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p>
          <w:p w14:paraId="32562F97" w14:textId="77777777" w:rsidR="007542EA" w:rsidRPr="001D0586"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___________________ /____________/</w:t>
            </w:r>
          </w:p>
          <w:p w14:paraId="2F6C8AA0" w14:textId="77777777" w:rsidR="007542EA" w:rsidRPr="001D0586" w:rsidRDefault="007542EA" w:rsidP="007542EA">
            <w:pPr>
              <w:widowControl w:val="0"/>
              <w:spacing w:after="0" w:line="240" w:lineRule="auto"/>
              <w:rPr>
                <w:rFonts w:ascii="Times New Roman" w:eastAsia="Courier New" w:hAnsi="Times New Roman" w:cs="Times New Roman"/>
                <w:b/>
                <w:snapToGrid w:val="0"/>
                <w:lang w:eastAsia="ru-RU" w:bidi="ru-RU"/>
              </w:rPr>
            </w:pPr>
            <w:r w:rsidRPr="001D0586">
              <w:rPr>
                <w:rFonts w:ascii="Times New Roman" w:eastAsia="Times New Roman" w:hAnsi="Times New Roman" w:cs="Times New Roman"/>
                <w:lang w:eastAsia="ru-RU"/>
              </w:rPr>
              <w:t>М.П.</w:t>
            </w:r>
          </w:p>
        </w:tc>
        <w:tc>
          <w:tcPr>
            <w:tcW w:w="4585" w:type="dxa"/>
            <w:tcBorders>
              <w:top w:val="nil"/>
              <w:left w:val="nil"/>
              <w:bottom w:val="nil"/>
              <w:right w:val="nil"/>
              <w:tl2br w:val="nil"/>
              <w:tr2bl w:val="nil"/>
            </w:tcBorders>
          </w:tcPr>
          <w:p w14:paraId="720EDCA3" w14:textId="77777777" w:rsidR="00040917" w:rsidRPr="001D0586" w:rsidRDefault="00040917" w:rsidP="008E3F11">
            <w:pPr>
              <w:widowControl w:val="0"/>
              <w:spacing w:after="0" w:line="240" w:lineRule="auto"/>
              <w:rPr>
                <w:rFonts w:ascii="Times New Roman" w:eastAsia="Times New Roman" w:hAnsi="Times New Roman" w:cs="Times New Roman"/>
                <w:b/>
                <w:snapToGrid w:val="0"/>
                <w:lang w:eastAsia="ru-RU" w:bidi="ru-RU"/>
              </w:rPr>
            </w:pPr>
          </w:p>
          <w:p w14:paraId="3F33421D" w14:textId="77777777" w:rsidR="00040917" w:rsidRPr="001D0586" w:rsidRDefault="00040917" w:rsidP="008E3F11">
            <w:pPr>
              <w:widowControl w:val="0"/>
              <w:spacing w:after="0" w:line="240" w:lineRule="auto"/>
              <w:rPr>
                <w:rFonts w:ascii="Times New Roman" w:eastAsia="Courier New" w:hAnsi="Times New Roman" w:cs="Times New Roman"/>
                <w:b/>
                <w:snapToGrid w:val="0"/>
                <w:lang w:eastAsia="ru-RU" w:bidi="ru-RU"/>
              </w:rPr>
            </w:pPr>
            <w:r w:rsidRPr="001D0586">
              <w:rPr>
                <w:rFonts w:ascii="Times New Roman" w:eastAsia="Courier New" w:hAnsi="Times New Roman" w:cs="Times New Roman"/>
                <w:b/>
                <w:snapToGrid w:val="0"/>
                <w:lang w:eastAsia="ru-RU" w:bidi="ru-RU"/>
              </w:rPr>
              <w:t>От Исполнителя</w:t>
            </w:r>
          </w:p>
          <w:p w14:paraId="2C7C37C4" w14:textId="77777777" w:rsidR="007542EA" w:rsidRPr="001D0586"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___________________________</w:t>
            </w:r>
          </w:p>
          <w:p w14:paraId="34741CE4" w14:textId="77777777" w:rsidR="007542EA" w:rsidRPr="001D0586"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p>
          <w:p w14:paraId="658523A1" w14:textId="77777777" w:rsidR="007542EA" w:rsidRPr="001D0586" w:rsidRDefault="007542EA" w:rsidP="007542EA">
            <w:pPr>
              <w:widowControl w:val="0"/>
              <w:autoSpaceDE w:val="0"/>
              <w:autoSpaceDN w:val="0"/>
              <w:adjustRightInd w:val="0"/>
              <w:spacing w:after="0" w:line="240" w:lineRule="auto"/>
              <w:rPr>
                <w:rFonts w:ascii="Times New Roman" w:eastAsia="Times New Roman" w:hAnsi="Times New Roman" w:cs="Times New Roman"/>
                <w:lang w:eastAsia="ru-RU"/>
              </w:rPr>
            </w:pPr>
            <w:r w:rsidRPr="001D0586">
              <w:rPr>
                <w:rFonts w:ascii="Times New Roman" w:eastAsia="Times New Roman" w:hAnsi="Times New Roman" w:cs="Times New Roman"/>
                <w:lang w:eastAsia="ru-RU"/>
              </w:rPr>
              <w:t>___________________ /____________/</w:t>
            </w:r>
          </w:p>
          <w:p w14:paraId="3FB4B84C" w14:textId="77777777" w:rsidR="007542EA" w:rsidRPr="001D0586" w:rsidRDefault="007542EA" w:rsidP="007542EA">
            <w:pPr>
              <w:widowControl w:val="0"/>
              <w:spacing w:after="0" w:line="240" w:lineRule="auto"/>
              <w:rPr>
                <w:rFonts w:ascii="Times New Roman" w:eastAsia="Courier New" w:hAnsi="Times New Roman" w:cs="Times New Roman"/>
                <w:b/>
                <w:snapToGrid w:val="0"/>
                <w:lang w:eastAsia="ru-RU" w:bidi="ru-RU"/>
              </w:rPr>
            </w:pPr>
            <w:r w:rsidRPr="001D0586">
              <w:rPr>
                <w:rFonts w:ascii="Times New Roman" w:eastAsia="Times New Roman" w:hAnsi="Times New Roman" w:cs="Times New Roman"/>
                <w:lang w:eastAsia="ru-RU"/>
              </w:rPr>
              <w:t>М.П.</w:t>
            </w:r>
          </w:p>
          <w:p w14:paraId="130F092A" w14:textId="77777777" w:rsidR="00040917" w:rsidRPr="001D0586" w:rsidRDefault="00040917" w:rsidP="008E3F11">
            <w:pPr>
              <w:widowControl w:val="0"/>
              <w:spacing w:after="0" w:line="240" w:lineRule="auto"/>
              <w:rPr>
                <w:rFonts w:ascii="Times New Roman" w:eastAsia="Times New Roman" w:hAnsi="Times New Roman" w:cs="Times New Roman"/>
                <w:b/>
                <w:lang w:eastAsia="ru-RU" w:bidi="ru-RU"/>
              </w:rPr>
            </w:pPr>
          </w:p>
        </w:tc>
      </w:tr>
    </w:tbl>
    <w:p w14:paraId="0A33751A" w14:textId="77777777" w:rsidR="00040917" w:rsidRPr="001D0586" w:rsidRDefault="00040917" w:rsidP="008E3F11">
      <w:pPr>
        <w:widowControl w:val="0"/>
        <w:autoSpaceDE w:val="0"/>
        <w:autoSpaceDN w:val="0"/>
        <w:adjustRightInd w:val="0"/>
        <w:spacing w:after="0" w:line="240" w:lineRule="auto"/>
        <w:jc w:val="right"/>
        <w:rPr>
          <w:rFonts w:ascii="Times New Roman" w:eastAsia="Times New Roman" w:hAnsi="Times New Roman" w:cs="Times New Roman"/>
          <w:lang w:eastAsia="ru-RU"/>
        </w:rPr>
      </w:pPr>
    </w:p>
    <w:p w14:paraId="73201D97" w14:textId="77777777" w:rsidR="00040917" w:rsidRPr="001D0586" w:rsidRDefault="00040917" w:rsidP="008E3F11">
      <w:pPr>
        <w:keepNext/>
        <w:keepLines/>
        <w:widowControl w:val="0"/>
        <w:autoSpaceDE w:val="0"/>
        <w:autoSpaceDN w:val="0"/>
        <w:adjustRightInd w:val="0"/>
        <w:spacing w:after="0" w:line="240" w:lineRule="auto"/>
        <w:rPr>
          <w:rFonts w:ascii="Times New Roman" w:eastAsia="Times New Roman" w:hAnsi="Times New Roman" w:cs="Times New Roman"/>
          <w:lang w:eastAsia="ru-RU"/>
        </w:rPr>
      </w:pPr>
    </w:p>
    <w:p w14:paraId="321C1E12" w14:textId="77777777" w:rsidR="00040917" w:rsidRPr="001D0586" w:rsidRDefault="00040917" w:rsidP="008E3F11">
      <w:pPr>
        <w:spacing w:after="0" w:line="240" w:lineRule="auto"/>
        <w:ind w:left="360" w:firstLine="348"/>
        <w:jc w:val="both"/>
        <w:rPr>
          <w:rFonts w:ascii="Times New Roman" w:hAnsi="Times New Roman" w:cs="Times New Roman"/>
        </w:rPr>
      </w:pPr>
    </w:p>
    <w:p w14:paraId="7BBA67E3" w14:textId="77777777" w:rsidR="00857BEB" w:rsidRPr="001D0586" w:rsidRDefault="00857BEB" w:rsidP="008E3F11">
      <w:pPr>
        <w:spacing w:after="0" w:line="240" w:lineRule="auto"/>
        <w:rPr>
          <w:rFonts w:ascii="Times New Roman" w:hAnsi="Times New Roman" w:cs="Times New Roman"/>
        </w:rPr>
      </w:pPr>
    </w:p>
    <w:sectPr w:rsidR="00857BEB" w:rsidRPr="001D0586" w:rsidSect="00974124">
      <w:pgSz w:w="11906" w:h="16838"/>
      <w:pgMar w:top="709" w:right="566"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490586" w14:textId="77777777" w:rsidR="0053351C" w:rsidRDefault="0053351C" w:rsidP="0090739B">
      <w:pPr>
        <w:spacing w:after="0" w:line="240" w:lineRule="auto"/>
      </w:pPr>
      <w:r>
        <w:separator/>
      </w:r>
    </w:p>
  </w:endnote>
  <w:endnote w:type="continuationSeparator" w:id="0">
    <w:p w14:paraId="757D24FF" w14:textId="77777777" w:rsidR="0053351C" w:rsidRDefault="0053351C" w:rsidP="00907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MS Sans Serif">
    <w:altName w:val="Arial"/>
    <w:charset w:val="CC"/>
    <w:family w:val="auto"/>
    <w:pitch w:val="default"/>
    <w:sig w:usb0="00000203" w:usb1="00000000" w:usb2="00000000" w:usb3="00000000" w:csb0="00000005" w:csb1="00000000"/>
  </w:font>
  <w:font w:name="GaramondNarrowC">
    <w:altName w:val="Courier New"/>
    <w:charset w:val="00"/>
    <w:family w:val="roman"/>
    <w:pitch w:val="default"/>
    <w:sig w:usb0="00000003" w:usb1="00000000" w:usb2="00000000" w:usb3="00000000" w:csb0="00000001" w:csb1="00000000"/>
  </w:font>
  <w:font w:name="CG Times">
    <w:altName w:val="Times New Roman"/>
    <w:charset w:val="00"/>
    <w:family w:val="roman"/>
    <w:pitch w:val="default"/>
    <w:sig w:usb0="00000003" w:usb1="00000000" w:usb2="00000000" w:usb3="00000000" w:csb0="00000001" w:csb1="00000000"/>
  </w:font>
  <w:font w:name="Times New Roman Bold">
    <w:altName w:val="Times New Roman"/>
    <w:charset w:val="00"/>
    <w:family w:val="roman"/>
    <w:pitch w:val="default"/>
    <w:sig w:usb0="00000003" w:usb1="00000000" w:usb2="00000000" w:usb3="00000000" w:csb0="00000001" w:csb1="00000000"/>
  </w:font>
  <w:font w:name="SchoolBookC">
    <w:altName w:val="Courier New"/>
    <w:charset w:val="00"/>
    <w:family w:val="decorative"/>
    <w:pitch w:val="default"/>
    <w:sig w:usb0="00000003" w:usb1="00000000" w:usb2="00000000" w:usb3="00000000" w:csb0="00000001" w:csb1="00000000"/>
  </w:font>
  <w:font w:name="AvantGardeGothicC">
    <w:altName w:val="Courier New"/>
    <w:charset w:val="CC"/>
    <w:family w:val="decorative"/>
    <w:pitch w:val="default"/>
    <w:sig w:usb0="00000201" w:usb1="00000000" w:usb2="00000000" w:usb3="00000000" w:csb0="00000004" w:csb1="00000000"/>
  </w:font>
  <w:font w:name="GaramondC">
    <w:altName w:val="Courier New"/>
    <w:charset w:val="00"/>
    <w:family w:val="decorativ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NTTierce">
    <w:altName w:val="Times New Roman"/>
    <w:charset w:val="CC"/>
    <w:family w:val="roman"/>
    <w:pitch w:val="variable"/>
  </w:font>
  <w:font w:name="TimesDL">
    <w:charset w:val="00"/>
    <w:family w:val="auto"/>
    <w:pitch w:val="default"/>
  </w:font>
  <w:font w:name="Liberation Sans">
    <w:altName w:val="Arial"/>
    <w:charset w:val="CC"/>
    <w:family w:val="swiss"/>
    <w:pitch w:val="variable"/>
  </w:font>
  <w:font w:name="Liberation Serif">
    <w:altName w:val="Times New Roman"/>
    <w:charset w:val="01"/>
    <w:family w:val="roman"/>
    <w:pitch w:val="variable"/>
  </w:font>
  <w:font w:name="FreeSans">
    <w:altName w:val="Times New Roman"/>
    <w:charset w:val="CC"/>
    <w:family w:val="auto"/>
    <w:pitch w:val="default"/>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AF91AC" w14:textId="77777777" w:rsidR="0053351C" w:rsidRDefault="0053351C" w:rsidP="0090739B">
      <w:pPr>
        <w:spacing w:after="0" w:line="240" w:lineRule="auto"/>
      </w:pPr>
      <w:r>
        <w:separator/>
      </w:r>
    </w:p>
  </w:footnote>
  <w:footnote w:type="continuationSeparator" w:id="0">
    <w:p w14:paraId="6FF86FA5" w14:textId="77777777" w:rsidR="0053351C" w:rsidRDefault="0053351C" w:rsidP="0090739B">
      <w:pPr>
        <w:spacing w:after="0" w:line="240" w:lineRule="auto"/>
      </w:pPr>
      <w:r>
        <w:continuationSeparator/>
      </w:r>
    </w:p>
  </w:footnote>
  <w:footnote w:id="1">
    <w:p w14:paraId="66F280A2" w14:textId="77777777" w:rsidR="00040917" w:rsidRDefault="00040917" w:rsidP="00040917">
      <w:pPr>
        <w:pStyle w:val="aa"/>
        <w:rPr>
          <w:i/>
        </w:rPr>
      </w:pPr>
      <w:r>
        <w:rPr>
          <w:rStyle w:val="afff0"/>
        </w:rPr>
        <w:footnoteRef/>
      </w:r>
      <w:r>
        <w:rPr>
          <w:i/>
        </w:rPr>
        <w:t xml:space="preserve"> Включается, если Исполнитель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3"/>
      <w:numFmt w:val="decimal"/>
      <w:lvlText w:val="%1."/>
      <w:lvlJc w:val="left"/>
      <w:pPr>
        <w:tabs>
          <w:tab w:val="num" w:pos="0"/>
        </w:tabs>
        <w:ind w:left="360" w:hanging="360"/>
      </w:pPr>
      <w:rPr>
        <w:rFonts w:ascii="Times New Roman" w:hAnsi="Times New Roman" w:cs="Times New Roman" w:hint="default"/>
        <w:b/>
        <w:sz w:val="24"/>
      </w:rPr>
    </w:lvl>
    <w:lvl w:ilvl="1">
      <w:start w:val="1"/>
      <w:numFmt w:val="decimal"/>
      <w:lvlText w:val="%1.%2."/>
      <w:lvlJc w:val="left"/>
      <w:pPr>
        <w:tabs>
          <w:tab w:val="num" w:pos="0"/>
        </w:tabs>
        <w:ind w:left="644"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 w15:restartNumberingAfterBreak="0">
    <w:nsid w:val="00000005"/>
    <w:multiLevelType w:val="multilevel"/>
    <w:tmpl w:val="00000005"/>
    <w:name w:val="WW8Num5"/>
    <w:lvl w:ilvl="0">
      <w:start w:val="2"/>
      <w:numFmt w:val="decimal"/>
      <w:lvlText w:val="%1."/>
      <w:lvlJc w:val="left"/>
      <w:pPr>
        <w:tabs>
          <w:tab w:val="num" w:pos="390"/>
        </w:tabs>
        <w:ind w:left="390" w:hanging="390"/>
      </w:pPr>
      <w:rPr>
        <w:rFonts w:hint="default"/>
        <w:b/>
        <w:caps/>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00000006"/>
    <w:multiLevelType w:val="multilevel"/>
    <w:tmpl w:val="00000006"/>
    <w:name w:val="WW8Num22"/>
    <w:lvl w:ilvl="0">
      <w:start w:val="1"/>
      <w:numFmt w:val="decimal"/>
      <w:lvlText w:val="%1."/>
      <w:lvlJc w:val="left"/>
      <w:pPr>
        <w:tabs>
          <w:tab w:val="num" w:pos="645"/>
        </w:tabs>
        <w:ind w:left="645" w:hanging="645"/>
      </w:pPr>
      <w:rPr>
        <w:rFonts w:ascii="Times New Roman" w:hAnsi="Times New Roman" w:cs="Times New Roman" w:hint="default"/>
        <w:sz w:val="24"/>
        <w:szCs w:val="24"/>
      </w:rPr>
    </w:lvl>
    <w:lvl w:ilvl="1">
      <w:start w:val="1"/>
      <w:numFmt w:val="decimal"/>
      <w:lvlText w:val="%1.%2."/>
      <w:lvlJc w:val="left"/>
      <w:pPr>
        <w:tabs>
          <w:tab w:val="num" w:pos="720"/>
        </w:tabs>
        <w:ind w:left="720" w:hanging="72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1080"/>
        </w:tabs>
        <w:ind w:left="1080" w:hanging="108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ascii="Times New Roman" w:hAnsi="Times New Roman" w:cs="Times New Roman" w:hint="default"/>
        <w:sz w:val="24"/>
        <w:szCs w:val="24"/>
      </w:rPr>
    </w:lvl>
    <w:lvl w:ilvl="5">
      <w:start w:val="1"/>
      <w:numFmt w:val="decimal"/>
      <w:lvlText w:val="%1.%2.%3.%4.%5.%6."/>
      <w:lvlJc w:val="left"/>
      <w:pPr>
        <w:tabs>
          <w:tab w:val="num" w:pos="1440"/>
        </w:tabs>
        <w:ind w:left="1440" w:hanging="1440"/>
      </w:pPr>
      <w:rPr>
        <w:rFonts w:ascii="Times New Roman" w:hAnsi="Times New Roman" w:cs="Times New Roman" w:hint="default"/>
        <w:sz w:val="24"/>
        <w:szCs w:val="24"/>
      </w:rPr>
    </w:lvl>
    <w:lvl w:ilvl="6">
      <w:start w:val="1"/>
      <w:numFmt w:val="decimal"/>
      <w:lvlText w:val="%1.%2.%3.%4.%5.%6.%7."/>
      <w:lvlJc w:val="left"/>
      <w:pPr>
        <w:tabs>
          <w:tab w:val="num" w:pos="1440"/>
        </w:tabs>
        <w:ind w:left="1440" w:hanging="1440"/>
      </w:pPr>
      <w:rPr>
        <w:rFonts w:ascii="Times New Roman" w:hAnsi="Times New Roman" w:cs="Times New Roman" w:hint="default"/>
        <w:sz w:val="24"/>
        <w:szCs w:val="24"/>
      </w:rPr>
    </w:lvl>
    <w:lvl w:ilvl="7">
      <w:start w:val="1"/>
      <w:numFmt w:val="decimal"/>
      <w:lvlText w:val="%1.%2.%3.%4.%5.%6.%7.%8."/>
      <w:lvlJc w:val="left"/>
      <w:pPr>
        <w:tabs>
          <w:tab w:val="num" w:pos="1800"/>
        </w:tabs>
        <w:ind w:left="1800" w:hanging="1800"/>
      </w:pPr>
      <w:rPr>
        <w:rFonts w:ascii="Times New Roman" w:hAnsi="Times New Roman" w:cs="Times New Roman" w:hint="default"/>
        <w:sz w:val="24"/>
        <w:szCs w:val="24"/>
      </w:rPr>
    </w:lvl>
    <w:lvl w:ilvl="8">
      <w:start w:val="1"/>
      <w:numFmt w:val="decimal"/>
      <w:lvlText w:val="%1.%2.%3.%4.%5.%6.%7.%8.%9."/>
      <w:lvlJc w:val="left"/>
      <w:pPr>
        <w:tabs>
          <w:tab w:val="num" w:pos="2160"/>
        </w:tabs>
        <w:ind w:left="2160" w:hanging="2160"/>
      </w:pPr>
      <w:rPr>
        <w:rFonts w:ascii="Times New Roman" w:hAnsi="Times New Roman" w:cs="Times New Roman" w:hint="default"/>
        <w:sz w:val="24"/>
        <w:szCs w:val="24"/>
      </w:rPr>
    </w:lvl>
  </w:abstractNum>
  <w:abstractNum w:abstractNumId="3" w15:restartNumberingAfterBreak="0">
    <w:nsid w:val="00000008"/>
    <w:multiLevelType w:val="multilevel"/>
    <w:tmpl w:val="15887B9E"/>
    <w:name w:val="WW8Num42"/>
    <w:lvl w:ilvl="0">
      <w:start w:val="2"/>
      <w:numFmt w:val="decimal"/>
      <w:lvlText w:val="%1."/>
      <w:lvlJc w:val="left"/>
      <w:pPr>
        <w:tabs>
          <w:tab w:val="num" w:pos="390"/>
        </w:tabs>
        <w:ind w:left="390" w:hanging="390"/>
      </w:pPr>
      <w:rPr>
        <w:rFonts w:hint="default"/>
        <w:bCs w:val="0"/>
      </w:rPr>
    </w:lvl>
    <w:lvl w:ilvl="1">
      <w:start w:val="1"/>
      <w:numFmt w:val="decimal"/>
      <w:lvlText w:val="%1.%2."/>
      <w:lvlJc w:val="left"/>
      <w:pPr>
        <w:tabs>
          <w:tab w:val="num" w:pos="720"/>
        </w:tabs>
        <w:ind w:left="720" w:hanging="720"/>
      </w:pPr>
      <w:rPr>
        <w:rFonts w:hint="default"/>
        <w:bCs w:val="0"/>
        <w:sz w:val="24"/>
      </w:rPr>
    </w:lvl>
    <w:lvl w:ilvl="2">
      <w:start w:val="1"/>
      <w:numFmt w:val="decimal"/>
      <w:lvlText w:val="%1.%2.%3."/>
      <w:lvlJc w:val="left"/>
      <w:pPr>
        <w:tabs>
          <w:tab w:val="num" w:pos="720"/>
        </w:tabs>
        <w:ind w:left="720" w:hanging="720"/>
      </w:pPr>
      <w:rPr>
        <w:rFonts w:hint="default"/>
        <w:bCs w:val="0"/>
      </w:rPr>
    </w:lvl>
    <w:lvl w:ilvl="3">
      <w:start w:val="1"/>
      <w:numFmt w:val="decimal"/>
      <w:lvlText w:val="%1.%2.%3.%4."/>
      <w:lvlJc w:val="left"/>
      <w:pPr>
        <w:tabs>
          <w:tab w:val="num" w:pos="1080"/>
        </w:tabs>
        <w:ind w:left="1080" w:hanging="1080"/>
      </w:pPr>
      <w:rPr>
        <w:rFonts w:hint="default"/>
        <w:bCs w:val="0"/>
      </w:rPr>
    </w:lvl>
    <w:lvl w:ilvl="4">
      <w:start w:val="1"/>
      <w:numFmt w:val="decimal"/>
      <w:lvlText w:val="%1.%2.%3.%4.%5."/>
      <w:lvlJc w:val="left"/>
      <w:pPr>
        <w:tabs>
          <w:tab w:val="num" w:pos="1080"/>
        </w:tabs>
        <w:ind w:left="1080" w:hanging="1080"/>
      </w:pPr>
      <w:rPr>
        <w:rFonts w:hint="default"/>
        <w:bCs w:val="0"/>
      </w:rPr>
    </w:lvl>
    <w:lvl w:ilvl="5">
      <w:start w:val="1"/>
      <w:numFmt w:val="decimal"/>
      <w:lvlText w:val="%1.%2.%3.%4.%5.%6."/>
      <w:lvlJc w:val="left"/>
      <w:pPr>
        <w:tabs>
          <w:tab w:val="num" w:pos="1440"/>
        </w:tabs>
        <w:ind w:left="1440" w:hanging="1440"/>
      </w:pPr>
      <w:rPr>
        <w:rFonts w:hint="default"/>
        <w:bCs w:val="0"/>
      </w:rPr>
    </w:lvl>
    <w:lvl w:ilvl="6">
      <w:start w:val="1"/>
      <w:numFmt w:val="decimal"/>
      <w:lvlText w:val="%1.%2.%3.%4.%5.%6.%7."/>
      <w:lvlJc w:val="left"/>
      <w:pPr>
        <w:tabs>
          <w:tab w:val="num" w:pos="1440"/>
        </w:tabs>
        <w:ind w:left="1440" w:hanging="1440"/>
      </w:pPr>
      <w:rPr>
        <w:rFonts w:hint="default"/>
        <w:bCs w:val="0"/>
      </w:rPr>
    </w:lvl>
    <w:lvl w:ilvl="7">
      <w:start w:val="1"/>
      <w:numFmt w:val="decimal"/>
      <w:lvlText w:val="%1.%2.%3.%4.%5.%6.%7.%8."/>
      <w:lvlJc w:val="left"/>
      <w:pPr>
        <w:tabs>
          <w:tab w:val="num" w:pos="1800"/>
        </w:tabs>
        <w:ind w:left="1800" w:hanging="1800"/>
      </w:pPr>
      <w:rPr>
        <w:rFonts w:hint="default"/>
        <w:bCs w:val="0"/>
      </w:rPr>
    </w:lvl>
    <w:lvl w:ilvl="8">
      <w:start w:val="1"/>
      <w:numFmt w:val="decimal"/>
      <w:lvlText w:val="%1.%2.%3.%4.%5.%6.%7.%8.%9."/>
      <w:lvlJc w:val="left"/>
      <w:pPr>
        <w:tabs>
          <w:tab w:val="num" w:pos="2160"/>
        </w:tabs>
        <w:ind w:left="2160" w:hanging="2160"/>
      </w:pPr>
      <w:rPr>
        <w:rFonts w:hint="default"/>
        <w:bCs w:val="0"/>
      </w:rPr>
    </w:lvl>
  </w:abstractNum>
  <w:abstractNum w:abstractNumId="4" w15:restartNumberingAfterBreak="0">
    <w:nsid w:val="0A4E79B0"/>
    <w:multiLevelType w:val="hybridMultilevel"/>
    <w:tmpl w:val="634245C2"/>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 w15:restartNumberingAfterBreak="0">
    <w:nsid w:val="11E071A7"/>
    <w:multiLevelType w:val="multilevel"/>
    <w:tmpl w:val="E71E29B6"/>
    <w:lvl w:ilvl="0">
      <w:start w:val="2"/>
      <w:numFmt w:val="decimal"/>
      <w:lvlText w:val="%1."/>
      <w:lvlJc w:val="left"/>
      <w:pPr>
        <w:ind w:left="360" w:hanging="360"/>
      </w:pPr>
      <w:rPr>
        <w:rFonts w:hint="default"/>
      </w:rPr>
    </w:lvl>
    <w:lvl w:ilvl="1">
      <w:start w:val="1"/>
      <w:numFmt w:val="decimal"/>
      <w:lvlText w:val="%1.%2."/>
      <w:lvlJc w:val="left"/>
      <w:pPr>
        <w:ind w:left="857" w:hanging="8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2784C3C"/>
    <w:multiLevelType w:val="hybridMultilevel"/>
    <w:tmpl w:val="DD302DD0"/>
    <w:lvl w:ilvl="0" w:tplc="47BAF7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4551967"/>
    <w:multiLevelType w:val="multilevel"/>
    <w:tmpl w:val="F44CC65C"/>
    <w:styleLink w:val="1ai11"/>
    <w:lvl w:ilvl="0">
      <w:start w:val="1"/>
      <w:numFmt w:val="decimal"/>
      <w:lvlText w:val="%1."/>
      <w:lvlJc w:val="left"/>
      <w:pPr>
        <w:ind w:left="644" w:hanging="360"/>
      </w:pPr>
      <w:rPr>
        <w:rFonts w:ascii="Times New Roman" w:hAnsi="Times New Roman" w:cs="Times New Roman" w:hint="default"/>
        <w:sz w:val="24"/>
        <w:szCs w:val="24"/>
      </w:rPr>
    </w:lvl>
    <w:lvl w:ilvl="1">
      <w:start w:val="4"/>
      <w:numFmt w:val="decimal"/>
      <w:isLgl/>
      <w:lvlText w:val="%1.%2."/>
      <w:lvlJc w:val="left"/>
      <w:pPr>
        <w:ind w:left="674" w:hanging="39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2B3C4717"/>
    <w:multiLevelType w:val="multilevel"/>
    <w:tmpl w:val="7ADE1372"/>
    <w:lvl w:ilvl="0">
      <w:start w:val="1"/>
      <w:numFmt w:val="decimal"/>
      <w:lvlText w:val="%1."/>
      <w:lvlJc w:val="left"/>
      <w:pPr>
        <w:ind w:left="54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0" w15:restartNumberingAfterBreak="0">
    <w:nsid w:val="414D7124"/>
    <w:multiLevelType w:val="multilevel"/>
    <w:tmpl w:val="9894DA70"/>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15:restartNumberingAfterBreak="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55450C88"/>
    <w:multiLevelType w:val="hybridMultilevel"/>
    <w:tmpl w:val="8C703D36"/>
    <w:lvl w:ilvl="0" w:tplc="517EA9D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15:restartNumberingAfterBreak="0">
    <w:nsid w:val="58FB7116"/>
    <w:multiLevelType w:val="multilevel"/>
    <w:tmpl w:val="4D6C96A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5CA32575"/>
    <w:multiLevelType w:val="hybridMultilevel"/>
    <w:tmpl w:val="3E9C72F0"/>
    <w:lvl w:ilvl="0" w:tplc="8C30A756">
      <w:start w:val="1"/>
      <w:numFmt w:val="decimal"/>
      <w:lvlText w:val="%1."/>
      <w:lvlJc w:val="left"/>
      <w:pPr>
        <w:ind w:left="644" w:hanging="360"/>
      </w:pPr>
      <w:rPr>
        <w:rFonts w:eastAsia="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626A59D7"/>
    <w:multiLevelType w:val="hybridMultilevel"/>
    <w:tmpl w:val="5D1EBC86"/>
    <w:lvl w:ilvl="0" w:tplc="FFFFFFFF">
      <w:start w:val="1"/>
      <w:numFmt w:val="decimal"/>
      <w:lvlText w:val="%1."/>
      <w:lvlJc w:val="left"/>
      <w:pPr>
        <w:ind w:left="1171" w:hanging="570"/>
      </w:pPr>
      <w:rPr>
        <w:rFonts w:hint="default"/>
      </w:rPr>
    </w:lvl>
    <w:lvl w:ilvl="1" w:tplc="FFFFFFFF" w:tentative="1">
      <w:start w:val="1"/>
      <w:numFmt w:val="lowerLetter"/>
      <w:lvlText w:val="%2."/>
      <w:lvlJc w:val="left"/>
      <w:pPr>
        <w:ind w:left="1681" w:hanging="360"/>
      </w:pPr>
    </w:lvl>
    <w:lvl w:ilvl="2" w:tplc="FFFFFFFF" w:tentative="1">
      <w:start w:val="1"/>
      <w:numFmt w:val="lowerRoman"/>
      <w:lvlText w:val="%3."/>
      <w:lvlJc w:val="right"/>
      <w:pPr>
        <w:ind w:left="2401" w:hanging="180"/>
      </w:pPr>
    </w:lvl>
    <w:lvl w:ilvl="3" w:tplc="FFFFFFFF" w:tentative="1">
      <w:start w:val="1"/>
      <w:numFmt w:val="decimal"/>
      <w:lvlText w:val="%4."/>
      <w:lvlJc w:val="left"/>
      <w:pPr>
        <w:ind w:left="3121" w:hanging="360"/>
      </w:pPr>
    </w:lvl>
    <w:lvl w:ilvl="4" w:tplc="FFFFFFFF" w:tentative="1">
      <w:start w:val="1"/>
      <w:numFmt w:val="lowerLetter"/>
      <w:lvlText w:val="%5."/>
      <w:lvlJc w:val="left"/>
      <w:pPr>
        <w:ind w:left="3841" w:hanging="360"/>
      </w:pPr>
    </w:lvl>
    <w:lvl w:ilvl="5" w:tplc="FFFFFFFF" w:tentative="1">
      <w:start w:val="1"/>
      <w:numFmt w:val="lowerRoman"/>
      <w:lvlText w:val="%6."/>
      <w:lvlJc w:val="right"/>
      <w:pPr>
        <w:ind w:left="4561" w:hanging="180"/>
      </w:pPr>
    </w:lvl>
    <w:lvl w:ilvl="6" w:tplc="FFFFFFFF" w:tentative="1">
      <w:start w:val="1"/>
      <w:numFmt w:val="decimal"/>
      <w:lvlText w:val="%7."/>
      <w:lvlJc w:val="left"/>
      <w:pPr>
        <w:ind w:left="5281" w:hanging="360"/>
      </w:pPr>
    </w:lvl>
    <w:lvl w:ilvl="7" w:tplc="FFFFFFFF" w:tentative="1">
      <w:start w:val="1"/>
      <w:numFmt w:val="lowerLetter"/>
      <w:lvlText w:val="%8."/>
      <w:lvlJc w:val="left"/>
      <w:pPr>
        <w:ind w:left="6001" w:hanging="360"/>
      </w:pPr>
    </w:lvl>
    <w:lvl w:ilvl="8" w:tplc="FFFFFFFF" w:tentative="1">
      <w:start w:val="1"/>
      <w:numFmt w:val="lowerRoman"/>
      <w:lvlText w:val="%9."/>
      <w:lvlJc w:val="right"/>
      <w:pPr>
        <w:ind w:left="6721" w:hanging="180"/>
      </w:pPr>
    </w:lvl>
  </w:abstractNum>
  <w:abstractNum w:abstractNumId="17" w15:restartNumberingAfterBreak="0">
    <w:nsid w:val="63993042"/>
    <w:multiLevelType w:val="multilevel"/>
    <w:tmpl w:val="4A5E8C96"/>
    <w:lvl w:ilvl="0">
      <w:start w:val="6"/>
      <w:numFmt w:val="decimal"/>
      <w:lvlText w:val="%1."/>
      <w:lvlJc w:val="left"/>
      <w:pPr>
        <w:ind w:left="480" w:hanging="480"/>
      </w:pPr>
      <w:rPr>
        <w:rFonts w:hint="default"/>
      </w:rPr>
    </w:lvl>
    <w:lvl w:ilvl="1">
      <w:start w:val="13"/>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70664783"/>
    <w:multiLevelType w:val="hybridMultilevel"/>
    <w:tmpl w:val="C0C6FBDE"/>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 w15:restartNumberingAfterBreak="0">
    <w:nsid w:val="72922536"/>
    <w:multiLevelType w:val="hybridMultilevel"/>
    <w:tmpl w:val="BC4E8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5C01ED5"/>
    <w:multiLevelType w:val="hybridMultilevel"/>
    <w:tmpl w:val="C47E8C34"/>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85E714C"/>
    <w:multiLevelType w:val="multilevel"/>
    <w:tmpl w:val="50F89FDA"/>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2" w15:restartNumberingAfterBreak="0">
    <w:nsid w:val="7BBA6C0C"/>
    <w:multiLevelType w:val="hybridMultilevel"/>
    <w:tmpl w:val="560EBB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E780E9D"/>
    <w:multiLevelType w:val="hybridMultilevel"/>
    <w:tmpl w:val="A0CE91F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11"/>
  </w:num>
  <w:num w:numId="2">
    <w:abstractNumId w:val="16"/>
  </w:num>
  <w:num w:numId="3">
    <w:abstractNumId w:val="4"/>
  </w:num>
  <w:num w:numId="4">
    <w:abstractNumId w:val="12"/>
  </w:num>
  <w:num w:numId="5">
    <w:abstractNumId w:val="18"/>
  </w:num>
  <w:num w:numId="6">
    <w:abstractNumId w:val="2"/>
  </w:num>
  <w:num w:numId="7">
    <w:abstractNumId w:val="3"/>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8"/>
  </w:num>
  <w:num w:numId="11">
    <w:abstractNumId w:val="14"/>
  </w:num>
  <w:num w:numId="12">
    <w:abstractNumId w:val="17"/>
  </w:num>
  <w:num w:numId="13">
    <w:abstractNumId w:val="1"/>
  </w:num>
  <w:num w:numId="14">
    <w:abstractNumId w:val="0"/>
  </w:num>
  <w:num w:numId="15">
    <w:abstractNumId w:val="6"/>
  </w:num>
  <w:num w:numId="16">
    <w:abstractNumId w:val="21"/>
  </w:num>
  <w:num w:numId="17">
    <w:abstractNumId w:val="13"/>
  </w:num>
  <w:num w:numId="18">
    <w:abstractNumId w:val="19"/>
  </w:num>
  <w:num w:numId="19">
    <w:abstractNumId w:val="9"/>
  </w:num>
  <w:num w:numId="20">
    <w:abstractNumId w:val="15"/>
  </w:num>
  <w:num w:numId="21">
    <w:abstractNumId w:val="20"/>
  </w:num>
  <w:num w:numId="22">
    <w:abstractNumId w:val="7"/>
    <w:lvlOverride w:ilvl="0">
      <w:lvl w:ilvl="0">
        <w:start w:val="1"/>
        <w:numFmt w:val="decimal"/>
        <w:lvlText w:val="%1."/>
        <w:lvlJc w:val="left"/>
        <w:pPr>
          <w:ind w:left="644" w:hanging="360"/>
        </w:pPr>
        <w:rPr>
          <w:rFonts w:ascii="Times New Roman" w:hAnsi="Times New Roman" w:cs="Times New Roman" w:hint="default"/>
          <w:sz w:val="20"/>
          <w:szCs w:val="20"/>
        </w:rPr>
      </w:lvl>
    </w:lvlOverride>
  </w:num>
  <w:num w:numId="23">
    <w:abstractNumId w:val="7"/>
  </w:num>
  <w:num w:numId="2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39B"/>
    <w:rsid w:val="00040917"/>
    <w:rsid w:val="00067866"/>
    <w:rsid w:val="000725C5"/>
    <w:rsid w:val="00091290"/>
    <w:rsid w:val="000A376C"/>
    <w:rsid w:val="000A3AA5"/>
    <w:rsid w:val="000B41E5"/>
    <w:rsid w:val="000B75B3"/>
    <w:rsid w:val="000C7555"/>
    <w:rsid w:val="000F18C3"/>
    <w:rsid w:val="0010288E"/>
    <w:rsid w:val="00110954"/>
    <w:rsid w:val="00151F87"/>
    <w:rsid w:val="00177B58"/>
    <w:rsid w:val="001A3066"/>
    <w:rsid w:val="001B5A9A"/>
    <w:rsid w:val="001D0586"/>
    <w:rsid w:val="001E61AF"/>
    <w:rsid w:val="001E61B0"/>
    <w:rsid w:val="00213F90"/>
    <w:rsid w:val="00216D78"/>
    <w:rsid w:val="0023111C"/>
    <w:rsid w:val="0023137B"/>
    <w:rsid w:val="00241237"/>
    <w:rsid w:val="002415E7"/>
    <w:rsid w:val="0025221D"/>
    <w:rsid w:val="0026150C"/>
    <w:rsid w:val="00270B90"/>
    <w:rsid w:val="002734DB"/>
    <w:rsid w:val="00276F8C"/>
    <w:rsid w:val="00295BFB"/>
    <w:rsid w:val="002976F2"/>
    <w:rsid w:val="002A326F"/>
    <w:rsid w:val="002C1E4D"/>
    <w:rsid w:val="002C7566"/>
    <w:rsid w:val="002D0252"/>
    <w:rsid w:val="002D5A93"/>
    <w:rsid w:val="00336E0E"/>
    <w:rsid w:val="0037177B"/>
    <w:rsid w:val="003A3718"/>
    <w:rsid w:val="003A47F3"/>
    <w:rsid w:val="003A7CBB"/>
    <w:rsid w:val="003C5078"/>
    <w:rsid w:val="003D7D98"/>
    <w:rsid w:val="0042217C"/>
    <w:rsid w:val="00425A11"/>
    <w:rsid w:val="00425FD1"/>
    <w:rsid w:val="004651E6"/>
    <w:rsid w:val="004734F7"/>
    <w:rsid w:val="00476584"/>
    <w:rsid w:val="00480F09"/>
    <w:rsid w:val="00494566"/>
    <w:rsid w:val="004961F5"/>
    <w:rsid w:val="004A2CD8"/>
    <w:rsid w:val="005004E4"/>
    <w:rsid w:val="00502490"/>
    <w:rsid w:val="005034FC"/>
    <w:rsid w:val="0053351C"/>
    <w:rsid w:val="0054357F"/>
    <w:rsid w:val="005505BD"/>
    <w:rsid w:val="005552A0"/>
    <w:rsid w:val="00580B24"/>
    <w:rsid w:val="005A6CE8"/>
    <w:rsid w:val="005B3F0A"/>
    <w:rsid w:val="005D7A0A"/>
    <w:rsid w:val="00632BA7"/>
    <w:rsid w:val="006719C5"/>
    <w:rsid w:val="006804F2"/>
    <w:rsid w:val="00695194"/>
    <w:rsid w:val="006A3BE3"/>
    <w:rsid w:val="006D78CC"/>
    <w:rsid w:val="00702EB1"/>
    <w:rsid w:val="00713304"/>
    <w:rsid w:val="00736622"/>
    <w:rsid w:val="00750499"/>
    <w:rsid w:val="007542EA"/>
    <w:rsid w:val="007769F3"/>
    <w:rsid w:val="00782012"/>
    <w:rsid w:val="00797A07"/>
    <w:rsid w:val="007B7772"/>
    <w:rsid w:val="007D2050"/>
    <w:rsid w:val="007D580B"/>
    <w:rsid w:val="00821B4A"/>
    <w:rsid w:val="008240C2"/>
    <w:rsid w:val="00840ECF"/>
    <w:rsid w:val="00842B83"/>
    <w:rsid w:val="008564AF"/>
    <w:rsid w:val="00857BEB"/>
    <w:rsid w:val="00865BB7"/>
    <w:rsid w:val="00866DC7"/>
    <w:rsid w:val="00887582"/>
    <w:rsid w:val="008A1912"/>
    <w:rsid w:val="008C04D8"/>
    <w:rsid w:val="008E3F11"/>
    <w:rsid w:val="008E5625"/>
    <w:rsid w:val="008F1F8D"/>
    <w:rsid w:val="0090739B"/>
    <w:rsid w:val="00913A21"/>
    <w:rsid w:val="00921FED"/>
    <w:rsid w:val="00931F2C"/>
    <w:rsid w:val="00932338"/>
    <w:rsid w:val="00942D8B"/>
    <w:rsid w:val="00946EC8"/>
    <w:rsid w:val="00973129"/>
    <w:rsid w:val="00974124"/>
    <w:rsid w:val="00974921"/>
    <w:rsid w:val="009776B4"/>
    <w:rsid w:val="009875EB"/>
    <w:rsid w:val="00991628"/>
    <w:rsid w:val="00A2546E"/>
    <w:rsid w:val="00A26C1B"/>
    <w:rsid w:val="00A32866"/>
    <w:rsid w:val="00A34D76"/>
    <w:rsid w:val="00A63CCC"/>
    <w:rsid w:val="00A64C6C"/>
    <w:rsid w:val="00A84BFC"/>
    <w:rsid w:val="00AE3D30"/>
    <w:rsid w:val="00B0747C"/>
    <w:rsid w:val="00B16FC7"/>
    <w:rsid w:val="00B2665B"/>
    <w:rsid w:val="00B3435A"/>
    <w:rsid w:val="00BA07BD"/>
    <w:rsid w:val="00BE4C59"/>
    <w:rsid w:val="00BF4605"/>
    <w:rsid w:val="00C038FD"/>
    <w:rsid w:val="00C04F62"/>
    <w:rsid w:val="00C05841"/>
    <w:rsid w:val="00C14333"/>
    <w:rsid w:val="00C27B2B"/>
    <w:rsid w:val="00C312FD"/>
    <w:rsid w:val="00C364CF"/>
    <w:rsid w:val="00C368D3"/>
    <w:rsid w:val="00C47D34"/>
    <w:rsid w:val="00C57835"/>
    <w:rsid w:val="00C658EB"/>
    <w:rsid w:val="00C6593A"/>
    <w:rsid w:val="00C77176"/>
    <w:rsid w:val="00C85847"/>
    <w:rsid w:val="00C866A7"/>
    <w:rsid w:val="00C92C28"/>
    <w:rsid w:val="00CA351E"/>
    <w:rsid w:val="00CB3435"/>
    <w:rsid w:val="00CD3E88"/>
    <w:rsid w:val="00CD43B3"/>
    <w:rsid w:val="00D0395A"/>
    <w:rsid w:val="00D0672E"/>
    <w:rsid w:val="00D13210"/>
    <w:rsid w:val="00D3232D"/>
    <w:rsid w:val="00D32CA4"/>
    <w:rsid w:val="00D47AA2"/>
    <w:rsid w:val="00D607CB"/>
    <w:rsid w:val="00D77EDE"/>
    <w:rsid w:val="00D809E4"/>
    <w:rsid w:val="00D94DBB"/>
    <w:rsid w:val="00DA49DB"/>
    <w:rsid w:val="00DC6152"/>
    <w:rsid w:val="00DD5689"/>
    <w:rsid w:val="00DD6B01"/>
    <w:rsid w:val="00DD6DFB"/>
    <w:rsid w:val="00E02B9E"/>
    <w:rsid w:val="00E35E0F"/>
    <w:rsid w:val="00E637EA"/>
    <w:rsid w:val="00E72B42"/>
    <w:rsid w:val="00E735F0"/>
    <w:rsid w:val="00E86F7E"/>
    <w:rsid w:val="00E924C8"/>
    <w:rsid w:val="00EA41AD"/>
    <w:rsid w:val="00EE0D89"/>
    <w:rsid w:val="00F06FCD"/>
    <w:rsid w:val="00F22704"/>
    <w:rsid w:val="00F27FEA"/>
    <w:rsid w:val="00F408BC"/>
    <w:rsid w:val="00F42293"/>
    <w:rsid w:val="00F83B63"/>
    <w:rsid w:val="00FC1C59"/>
    <w:rsid w:val="00FC1E7D"/>
    <w:rsid w:val="00FE500C"/>
    <w:rsid w:val="00FF17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66CFE"/>
  <w15:docId w15:val="{DC58FF00-BECD-4909-BC87-1A7A3EAF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
    <w:next w:val="a"/>
    <w:link w:val="13"/>
    <w:qFormat/>
    <w:rsid w:val="0090739B"/>
    <w:pPr>
      <w:keepNext/>
      <w:spacing w:before="240" w:after="60" w:line="240" w:lineRule="auto"/>
      <w:outlineLvl w:val="0"/>
    </w:pPr>
    <w:rPr>
      <w:rFonts w:ascii="Times New Roman" w:eastAsia="Times New Roman" w:hAnsi="Times New Roman" w:cs="Times New Roman"/>
      <w:b/>
      <w:bCs/>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90739B"/>
    <w:pPr>
      <w:keepNext/>
      <w:spacing w:before="240" w:after="60" w:line="240" w:lineRule="auto"/>
      <w:outlineLvl w:val="1"/>
    </w:pPr>
    <w:rPr>
      <w:rFonts w:ascii="Times New Roman" w:eastAsia="Times New Roman" w:hAnsi="Times New Roman" w:cs="Times New Roman"/>
      <w:b/>
      <w:bCs/>
      <w:sz w:val="24"/>
      <w:szCs w:val="24"/>
      <w:lang w:eastAsia="ru-RU"/>
    </w:rPr>
  </w:style>
  <w:style w:type="paragraph" w:styleId="3">
    <w:name w:val="heading 3"/>
    <w:aliases w:val="h3,Head 3,l3+toc 3,CT,Sub-section Title,l3,Section Header3"/>
    <w:basedOn w:val="a"/>
    <w:next w:val="a"/>
    <w:link w:val="31"/>
    <w:qFormat/>
    <w:rsid w:val="0090739B"/>
    <w:pPr>
      <w:keepNext/>
      <w:spacing w:before="240" w:after="60" w:line="240" w:lineRule="auto"/>
      <w:outlineLvl w:val="2"/>
    </w:pPr>
    <w:rPr>
      <w:rFonts w:ascii="Cambria" w:eastAsia="Times New Roman" w:hAnsi="Cambria" w:cs="Times New Roman"/>
      <w:b/>
      <w:bCs/>
      <w:sz w:val="26"/>
      <w:szCs w:val="26"/>
    </w:rPr>
  </w:style>
  <w:style w:type="paragraph" w:styleId="4">
    <w:name w:val="heading 4"/>
    <w:aliases w:val="Параграф"/>
    <w:basedOn w:val="a"/>
    <w:next w:val="a"/>
    <w:link w:val="40"/>
    <w:qFormat/>
    <w:rsid w:val="0090739B"/>
    <w:pPr>
      <w:keepNext/>
      <w:spacing w:after="0" w:line="240" w:lineRule="auto"/>
      <w:jc w:val="center"/>
      <w:outlineLvl w:val="3"/>
    </w:pPr>
    <w:rPr>
      <w:rFonts w:ascii="Calibri" w:eastAsia="Times New Roman" w:hAnsi="Calibri" w:cs="Times New Roman"/>
      <w:b/>
      <w:bCs/>
      <w:sz w:val="28"/>
      <w:szCs w:val="28"/>
    </w:rPr>
  </w:style>
  <w:style w:type="paragraph" w:styleId="5">
    <w:name w:val="heading 5"/>
    <w:aliases w:val="_Подпункт"/>
    <w:basedOn w:val="a"/>
    <w:next w:val="a"/>
    <w:link w:val="50"/>
    <w:qFormat/>
    <w:rsid w:val="0090739B"/>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90739B"/>
    <w:pPr>
      <w:numPr>
        <w:ilvl w:val="5"/>
        <w:numId w:val="1"/>
      </w:numPr>
      <w:spacing w:before="240" w:after="60" w:line="240" w:lineRule="auto"/>
      <w:jc w:val="both"/>
      <w:outlineLvl w:val="5"/>
    </w:pPr>
    <w:rPr>
      <w:rFonts w:ascii="Times New Roman" w:eastAsia="Times New Roman" w:hAnsi="Times New Roman" w:cs="Times New Roman"/>
      <w:i/>
      <w:iCs/>
    </w:rPr>
  </w:style>
  <w:style w:type="paragraph" w:styleId="7">
    <w:name w:val="heading 7"/>
    <w:basedOn w:val="a"/>
    <w:next w:val="a"/>
    <w:link w:val="70"/>
    <w:qFormat/>
    <w:rsid w:val="0090739B"/>
    <w:pPr>
      <w:keepNext/>
      <w:keepLines/>
      <w:widowControl w:val="0"/>
      <w:suppressLineNumbers/>
      <w:suppressAutoHyphens/>
      <w:spacing w:after="0" w:line="240" w:lineRule="auto"/>
      <w:outlineLvl w:val="6"/>
    </w:pPr>
    <w:rPr>
      <w:rFonts w:ascii="Calibri" w:eastAsia="Times New Roman" w:hAnsi="Calibri" w:cs="Times New Roman"/>
      <w:sz w:val="24"/>
      <w:szCs w:val="24"/>
    </w:rPr>
  </w:style>
  <w:style w:type="paragraph" w:styleId="8">
    <w:name w:val="heading 8"/>
    <w:basedOn w:val="a"/>
    <w:next w:val="a"/>
    <w:link w:val="80"/>
    <w:qFormat/>
    <w:rsid w:val="0090739B"/>
    <w:pPr>
      <w:keepNext/>
      <w:spacing w:after="0" w:line="240" w:lineRule="auto"/>
      <w:ind w:left="-108" w:right="-108"/>
      <w:jc w:val="center"/>
      <w:outlineLvl w:val="7"/>
    </w:pPr>
    <w:rPr>
      <w:rFonts w:ascii="Calibri" w:eastAsia="Times New Roman" w:hAnsi="Calibri" w:cs="Times New Roman"/>
      <w:i/>
      <w:iCs/>
      <w:sz w:val="24"/>
      <w:szCs w:val="24"/>
    </w:rPr>
  </w:style>
  <w:style w:type="paragraph" w:styleId="9">
    <w:name w:val="heading 9"/>
    <w:basedOn w:val="a"/>
    <w:next w:val="a"/>
    <w:link w:val="90"/>
    <w:qFormat/>
    <w:rsid w:val="0090739B"/>
    <w:pPr>
      <w:numPr>
        <w:ilvl w:val="8"/>
        <w:numId w:val="1"/>
      </w:numPr>
      <w:spacing w:before="240" w:after="60" w:line="240" w:lineRule="auto"/>
      <w:jc w:val="both"/>
      <w:outlineLvl w:val="8"/>
    </w:pPr>
    <w:rPr>
      <w:rFonts w:ascii="Arial" w:eastAsia="Times New Roman" w:hAnsi="Arial" w:cs="Times New Roman"/>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basedOn w:val="a0"/>
    <w:rsid w:val="0090739B"/>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semiHidden/>
    <w:rsid w:val="0090739B"/>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Section Header3 Знак"/>
    <w:basedOn w:val="a0"/>
    <w:rsid w:val="0090739B"/>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90739B"/>
    <w:rPr>
      <w:rFonts w:ascii="Calibri" w:eastAsia="Times New Roman" w:hAnsi="Calibri" w:cs="Times New Roman"/>
      <w:b/>
      <w:bCs/>
      <w:sz w:val="28"/>
      <w:szCs w:val="28"/>
    </w:rPr>
  </w:style>
  <w:style w:type="character" w:customStyle="1" w:styleId="50">
    <w:name w:val="Заголовок 5 Знак"/>
    <w:aliases w:val="_Подпункт Знак"/>
    <w:basedOn w:val="a0"/>
    <w:link w:val="5"/>
    <w:rsid w:val="0090739B"/>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90739B"/>
    <w:rPr>
      <w:rFonts w:ascii="Times New Roman" w:eastAsia="Times New Roman" w:hAnsi="Times New Roman" w:cs="Times New Roman"/>
      <w:i/>
      <w:iCs/>
    </w:rPr>
  </w:style>
  <w:style w:type="character" w:customStyle="1" w:styleId="70">
    <w:name w:val="Заголовок 7 Знак"/>
    <w:basedOn w:val="a0"/>
    <w:link w:val="7"/>
    <w:rsid w:val="0090739B"/>
    <w:rPr>
      <w:rFonts w:ascii="Calibri" w:eastAsia="Times New Roman" w:hAnsi="Calibri" w:cs="Times New Roman"/>
      <w:sz w:val="24"/>
      <w:szCs w:val="24"/>
    </w:rPr>
  </w:style>
  <w:style w:type="character" w:customStyle="1" w:styleId="80">
    <w:name w:val="Заголовок 8 Знак"/>
    <w:basedOn w:val="a0"/>
    <w:link w:val="8"/>
    <w:rsid w:val="0090739B"/>
    <w:rPr>
      <w:rFonts w:ascii="Calibri" w:eastAsia="Times New Roman" w:hAnsi="Calibri" w:cs="Times New Roman"/>
      <w:i/>
      <w:iCs/>
      <w:sz w:val="24"/>
      <w:szCs w:val="24"/>
    </w:rPr>
  </w:style>
  <w:style w:type="character" w:customStyle="1" w:styleId="90">
    <w:name w:val="Заголовок 9 Знак"/>
    <w:basedOn w:val="a0"/>
    <w:link w:val="9"/>
    <w:rsid w:val="0090739B"/>
    <w:rPr>
      <w:rFonts w:ascii="Arial" w:eastAsia="Times New Roman" w:hAnsi="Arial" w:cs="Times New Roman"/>
      <w:b/>
      <w:bCs/>
      <w:i/>
      <w:iCs/>
      <w:sz w:val="18"/>
      <w:szCs w:val="18"/>
    </w:rPr>
  </w:style>
  <w:style w:type="numbering" w:customStyle="1" w:styleId="11">
    <w:name w:val="Нет списка1"/>
    <w:next w:val="a2"/>
    <w:uiPriority w:val="99"/>
    <w:semiHidden/>
    <w:unhideWhenUsed/>
    <w:rsid w:val="0090739B"/>
  </w:style>
  <w:style w:type="numbering" w:customStyle="1" w:styleId="110">
    <w:name w:val="Нет списка11"/>
    <w:next w:val="a2"/>
    <w:uiPriority w:val="99"/>
    <w:semiHidden/>
    <w:unhideWhenUsed/>
    <w:rsid w:val="0090739B"/>
  </w:style>
  <w:style w:type="numbering" w:customStyle="1" w:styleId="111">
    <w:name w:val="Нет списка111"/>
    <w:next w:val="a2"/>
    <w:semiHidden/>
    <w:unhideWhenUsed/>
    <w:rsid w:val="0090739B"/>
  </w:style>
  <w:style w:type="numbering" w:customStyle="1" w:styleId="1111">
    <w:name w:val="Нет списка1111"/>
    <w:next w:val="a2"/>
    <w:semiHidden/>
    <w:unhideWhenUsed/>
    <w:rsid w:val="0090739B"/>
  </w:style>
  <w:style w:type="character" w:customStyle="1" w:styleId="1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link w:val="1"/>
    <w:locked/>
    <w:rsid w:val="0090739B"/>
    <w:rPr>
      <w:rFonts w:ascii="Times New Roman" w:eastAsia="Times New Roman" w:hAnsi="Times New Roman" w:cs="Times New Roman"/>
      <w:b/>
      <w:bCs/>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90739B"/>
    <w:rPr>
      <w:rFonts w:ascii="Times New Roman" w:eastAsia="Times New Roman" w:hAnsi="Times New Roman" w:cs="Times New Roman"/>
      <w:b/>
      <w:bCs/>
      <w:sz w:val="24"/>
      <w:szCs w:val="24"/>
      <w:lang w:eastAsia="ru-RU"/>
    </w:rPr>
  </w:style>
  <w:style w:type="character" w:customStyle="1" w:styleId="31">
    <w:name w:val="Заголовок 3 Знак1"/>
    <w:aliases w:val="h3 Знак,Head 3 Знак,l3+toc 3 Знак,CT Знак,Sub-section Title Знак,l3 Знак,Section Header3 Знак1"/>
    <w:link w:val="3"/>
    <w:locked/>
    <w:rsid w:val="0090739B"/>
    <w:rPr>
      <w:rFonts w:ascii="Cambria" w:eastAsia="Times New Roman" w:hAnsi="Cambria" w:cs="Times New Roman"/>
      <w:b/>
      <w:bCs/>
      <w:sz w:val="26"/>
      <w:szCs w:val="26"/>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90739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0739B"/>
    <w:rPr>
      <w:rFonts w:cs="Times New Roman"/>
      <w:b/>
      <w:bCs/>
      <w:sz w:val="24"/>
      <w:szCs w:val="24"/>
      <w:lang w:val="ru-RU" w:eastAsia="ru-RU"/>
    </w:rPr>
  </w:style>
  <w:style w:type="paragraph" w:styleId="a3">
    <w:name w:val="Body Text"/>
    <w:aliases w:val="Список 1,Body Text Char,Основной текст Знак Знак Знак,Знак Знак Знак,Основной текст Знак Знак"/>
    <w:basedOn w:val="a"/>
    <w:link w:val="12"/>
    <w:rsid w:val="0090739B"/>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basedOn w:val="a0"/>
    <w:rsid w:val="0090739B"/>
  </w:style>
  <w:style w:type="character" w:customStyle="1" w:styleId="12">
    <w:name w:val="Основной текст Знак1"/>
    <w:aliases w:val="Список 1 Знак,Body Text Char Знак,Основной текст Знак Знак Знак Знак,Знак Знак Знак Знак2,Основной текст Знак Знак Знак1"/>
    <w:link w:val="a3"/>
    <w:locked/>
    <w:rsid w:val="0090739B"/>
    <w:rPr>
      <w:rFonts w:ascii="Times New Roman" w:eastAsia="Times New Roman" w:hAnsi="Times New Roman" w:cs="Times New Roman"/>
      <w:sz w:val="24"/>
      <w:szCs w:val="24"/>
      <w:lang w:eastAsia="ru-RU"/>
    </w:rPr>
  </w:style>
  <w:style w:type="paragraph" w:customStyle="1" w:styleId="22">
    <w:name w:val="Стиль2"/>
    <w:basedOn w:val="23"/>
    <w:rsid w:val="0090739B"/>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90739B"/>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90739B"/>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10"/>
    <w:rsid w:val="0090739B"/>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rPr>
  </w:style>
  <w:style w:type="character" w:customStyle="1" w:styleId="25">
    <w:name w:val="Основной текст с отступом 2 Знак"/>
    <w:basedOn w:val="a0"/>
    <w:rsid w:val="0090739B"/>
  </w:style>
  <w:style w:type="character" w:customStyle="1" w:styleId="210">
    <w:name w:val="Основной текст с отступом 2 Знак1"/>
    <w:aliases w:val="Знак Знак8,Знак1 Знак"/>
    <w:link w:val="24"/>
    <w:locked/>
    <w:rsid w:val="0090739B"/>
    <w:rPr>
      <w:rFonts w:ascii="Times New Roman" w:eastAsia="Times New Roman" w:hAnsi="Times New Roman" w:cs="Times New Roman"/>
      <w:sz w:val="24"/>
      <w:szCs w:val="24"/>
    </w:rPr>
  </w:style>
  <w:style w:type="paragraph" w:customStyle="1" w:styleId="33">
    <w:name w:val="Стиль3 Знак Знак"/>
    <w:basedOn w:val="24"/>
    <w:link w:val="34"/>
    <w:rsid w:val="0090739B"/>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90739B"/>
    <w:rPr>
      <w:rFonts w:ascii="Times New Roman" w:eastAsia="Times New Roman" w:hAnsi="Times New Roman" w:cs="Times New Roman"/>
      <w:sz w:val="24"/>
      <w:szCs w:val="24"/>
    </w:rPr>
  </w:style>
  <w:style w:type="paragraph" w:customStyle="1" w:styleId="35">
    <w:name w:val="Стиль3 Знак"/>
    <w:basedOn w:val="24"/>
    <w:rsid w:val="0090739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90739B"/>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90739B"/>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ConsNormal">
    <w:name w:val="ConsNormal"/>
    <w:link w:val="ConsNormal0"/>
    <w:rsid w:val="0090739B"/>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90739B"/>
    <w:rPr>
      <w:rFonts w:ascii="Arial" w:eastAsia="Times New Roman" w:hAnsi="Arial" w:cs="Arial"/>
      <w:lang w:eastAsia="ru-RU"/>
    </w:rPr>
  </w:style>
  <w:style w:type="paragraph" w:styleId="a5">
    <w:name w:val="Normal (Web)"/>
    <w:basedOn w:val="a"/>
    <w:link w:val="14"/>
    <w:uiPriority w:val="99"/>
    <w:rsid w:val="009073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90739B"/>
    <w:rPr>
      <w:rFonts w:cs="Times New Roman"/>
      <w:color w:val="0000FF"/>
      <w:u w:val="single"/>
    </w:rPr>
  </w:style>
  <w:style w:type="character" w:styleId="a7">
    <w:name w:val="page number"/>
    <w:rsid w:val="0090739B"/>
    <w:rPr>
      <w:rFonts w:cs="Times New Roman"/>
    </w:rPr>
  </w:style>
  <w:style w:type="paragraph" w:styleId="a8">
    <w:name w:val="Body Text Indent"/>
    <w:aliases w:val="текст"/>
    <w:basedOn w:val="a"/>
    <w:link w:val="15"/>
    <w:rsid w:val="0090739B"/>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basedOn w:val="a0"/>
    <w:rsid w:val="0090739B"/>
  </w:style>
  <w:style w:type="character" w:customStyle="1" w:styleId="15">
    <w:name w:val="Основной текст с отступом Знак1"/>
    <w:aliases w:val="текст Знак"/>
    <w:link w:val="a8"/>
    <w:rsid w:val="0090739B"/>
    <w:rPr>
      <w:rFonts w:ascii="Times New Roman" w:eastAsia="Times New Roman" w:hAnsi="Times New Roman" w:cs="Times New Roman"/>
      <w:sz w:val="24"/>
      <w:szCs w:val="24"/>
      <w:lang w:eastAsia="ru-RU"/>
    </w:rPr>
  </w:style>
  <w:style w:type="paragraph" w:customStyle="1" w:styleId="2-11">
    <w:name w:val="2-11"/>
    <w:basedOn w:val="a"/>
    <w:rsid w:val="0090739B"/>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90739B"/>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90739B"/>
    <w:rPr>
      <w:rFonts w:ascii="Times New Roman" w:eastAsia="Times New Roman" w:hAnsi="Times New Roman" w:cs="Times New Roman"/>
      <w:sz w:val="24"/>
      <w:szCs w:val="24"/>
      <w:lang w:eastAsia="ru-RU"/>
    </w:rPr>
  </w:style>
  <w:style w:type="paragraph" w:customStyle="1" w:styleId="38">
    <w:name w:val="3"/>
    <w:basedOn w:val="a"/>
    <w:rsid w:val="0090739B"/>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90739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a">
    <w:name w:val="footnote text"/>
    <w:aliases w:val="Знак6 Знак,Знак8 Знак,Footnote Text Char Знак,Текст сноски Знак Знак, Знак8 Знак Знак, Знак6 Знак,Знак7 Знак1,Знак7, Знак3,Знак3, Знак Знак Знак1,Текст сноски Знак Знак1,Знак111,Знак4 Знак,Знак4 Знак Знак,Знак4 Знак1,Знак4,Зн, Знак8 Знак"/>
    <w:basedOn w:val="a"/>
    <w:link w:val="ab"/>
    <w:qFormat/>
    <w:rsid w:val="0090739B"/>
    <w:pPr>
      <w:spacing w:after="60" w:line="240" w:lineRule="auto"/>
      <w:jc w:val="both"/>
    </w:pPr>
    <w:rPr>
      <w:rFonts w:ascii="Times New Roman" w:eastAsia="Times New Roman" w:hAnsi="Times New Roman" w:cs="Times New Roman"/>
      <w:sz w:val="20"/>
      <w:szCs w:val="20"/>
    </w:rPr>
  </w:style>
  <w:style w:type="character" w:customStyle="1" w:styleId="ab">
    <w:name w:val="Текст сноски Знак"/>
    <w:aliases w:val="Знак6 Знак Знак,Знак8 Знак Знак,Footnote Text Char Знак Знак,Текст сноски Знак Знак Знак, Знак8 Знак Знак Знак, Знак6 Знак Знак,Знак7 Знак1 Знак,Знак7 Знак, Знак3 Знак,Знак3 Знак, Знак Знак Знак1 Знак,Текст сноски Знак Знак1 Знак"/>
    <w:basedOn w:val="a0"/>
    <w:link w:val="aa"/>
    <w:qFormat/>
    <w:rsid w:val="0090739B"/>
    <w:rPr>
      <w:rFonts w:ascii="Times New Roman" w:eastAsia="Times New Roman" w:hAnsi="Times New Roman" w:cs="Times New Roman"/>
      <w:sz w:val="20"/>
      <w:szCs w:val="20"/>
    </w:rPr>
  </w:style>
  <w:style w:type="paragraph" w:styleId="ac">
    <w:name w:val="List Bullet"/>
    <w:basedOn w:val="a"/>
    <w:autoRedefine/>
    <w:rsid w:val="0090739B"/>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2">
    <w:name w:val="заголовок 11"/>
    <w:basedOn w:val="a"/>
    <w:next w:val="a"/>
    <w:rsid w:val="0090739B"/>
    <w:pPr>
      <w:keepNext/>
      <w:spacing w:after="0" w:line="240" w:lineRule="auto"/>
      <w:jc w:val="center"/>
    </w:pPr>
    <w:rPr>
      <w:rFonts w:ascii="Times New Roman" w:eastAsia="Times New Roman" w:hAnsi="Times New Roman" w:cs="Times New Roman"/>
      <w:sz w:val="24"/>
      <w:szCs w:val="24"/>
      <w:lang w:eastAsia="ru-RU"/>
    </w:rPr>
  </w:style>
  <w:style w:type="paragraph" w:styleId="ad">
    <w:name w:val="Date"/>
    <w:basedOn w:val="a"/>
    <w:next w:val="a"/>
    <w:link w:val="ae"/>
    <w:rsid w:val="0090739B"/>
    <w:pPr>
      <w:spacing w:after="60" w:line="240" w:lineRule="auto"/>
      <w:jc w:val="both"/>
    </w:pPr>
    <w:rPr>
      <w:rFonts w:ascii="Times New Roman" w:eastAsia="Times New Roman" w:hAnsi="Times New Roman" w:cs="Times New Roman"/>
      <w:sz w:val="24"/>
      <w:szCs w:val="24"/>
    </w:rPr>
  </w:style>
  <w:style w:type="character" w:customStyle="1" w:styleId="ae">
    <w:name w:val="Дата Знак"/>
    <w:basedOn w:val="a0"/>
    <w:link w:val="ad"/>
    <w:rsid w:val="0090739B"/>
    <w:rPr>
      <w:rFonts w:ascii="Times New Roman" w:eastAsia="Times New Roman" w:hAnsi="Times New Roman" w:cs="Times New Roman"/>
      <w:sz w:val="24"/>
      <w:szCs w:val="24"/>
    </w:rPr>
  </w:style>
  <w:style w:type="paragraph" w:customStyle="1" w:styleId="af">
    <w:name w:val="МП"/>
    <w:basedOn w:val="a"/>
    <w:rsid w:val="0090739B"/>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0">
    <w:name w:val="Готовый"/>
    <w:basedOn w:val="a"/>
    <w:rsid w:val="0090739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90739B"/>
    <w:pPr>
      <w:keepNext/>
      <w:spacing w:after="0" w:line="240" w:lineRule="auto"/>
    </w:pPr>
    <w:rPr>
      <w:rFonts w:ascii="Times New Roman" w:eastAsia="Times New Roman" w:hAnsi="Times New Roman" w:cs="Times New Roman"/>
      <w:sz w:val="24"/>
      <w:szCs w:val="24"/>
      <w:lang w:eastAsia="ru-RU"/>
    </w:rPr>
  </w:style>
  <w:style w:type="paragraph" w:styleId="af1">
    <w:name w:val="footer"/>
    <w:basedOn w:val="a"/>
    <w:link w:val="af2"/>
    <w:uiPriority w:val="99"/>
    <w:rsid w:val="0090739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Нижний колонтитул Знак"/>
    <w:basedOn w:val="a0"/>
    <w:link w:val="af1"/>
    <w:uiPriority w:val="99"/>
    <w:rsid w:val="0090739B"/>
    <w:rPr>
      <w:rFonts w:ascii="Times New Roman" w:eastAsia="Times New Roman" w:hAnsi="Times New Roman" w:cs="Times New Roman"/>
      <w:sz w:val="24"/>
      <w:szCs w:val="24"/>
      <w:lang w:eastAsia="ru-RU"/>
    </w:rPr>
  </w:style>
  <w:style w:type="character" w:customStyle="1" w:styleId="propvalue">
    <w:name w:val="propvalue"/>
    <w:rsid w:val="0090739B"/>
    <w:rPr>
      <w:rFonts w:cs="Times New Roman"/>
      <w:color w:val="800000"/>
    </w:rPr>
  </w:style>
  <w:style w:type="paragraph" w:styleId="af3">
    <w:name w:val="header"/>
    <w:basedOn w:val="a"/>
    <w:link w:val="af4"/>
    <w:uiPriority w:val="99"/>
    <w:rsid w:val="0090739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Верхний колонтитул Знак"/>
    <w:basedOn w:val="a0"/>
    <w:link w:val="af3"/>
    <w:uiPriority w:val="99"/>
    <w:rsid w:val="0090739B"/>
    <w:rPr>
      <w:rFonts w:ascii="Times New Roman" w:eastAsia="Times New Roman" w:hAnsi="Times New Roman" w:cs="Times New Roman"/>
      <w:sz w:val="24"/>
      <w:szCs w:val="24"/>
      <w:lang w:eastAsia="ru-RU"/>
    </w:rPr>
  </w:style>
  <w:style w:type="character" w:customStyle="1" w:styleId="HeaderChar">
    <w:name w:val="Header Char"/>
    <w:locked/>
    <w:rsid w:val="0090739B"/>
    <w:rPr>
      <w:rFonts w:cs="Times New Roman"/>
      <w:sz w:val="24"/>
      <w:szCs w:val="24"/>
      <w:lang w:val="ru-RU" w:eastAsia="ru-RU"/>
    </w:rPr>
  </w:style>
  <w:style w:type="paragraph" w:styleId="26">
    <w:name w:val="Body Text 2"/>
    <w:basedOn w:val="a"/>
    <w:link w:val="211"/>
    <w:rsid w:val="0090739B"/>
    <w:pPr>
      <w:spacing w:after="0" w:line="240" w:lineRule="auto"/>
    </w:pPr>
    <w:rPr>
      <w:rFonts w:ascii="Times New Roman" w:eastAsia="Times New Roman" w:hAnsi="Times New Roman" w:cs="Times New Roman"/>
      <w:sz w:val="24"/>
      <w:szCs w:val="24"/>
    </w:rPr>
  </w:style>
  <w:style w:type="character" w:customStyle="1" w:styleId="27">
    <w:name w:val="Основной текст 2 Знак"/>
    <w:basedOn w:val="a0"/>
    <w:rsid w:val="0090739B"/>
  </w:style>
  <w:style w:type="character" w:customStyle="1" w:styleId="211">
    <w:name w:val="Основной текст 2 Знак1"/>
    <w:link w:val="26"/>
    <w:locked/>
    <w:rsid w:val="0090739B"/>
    <w:rPr>
      <w:rFonts w:ascii="Times New Roman" w:eastAsia="Times New Roman" w:hAnsi="Times New Roman" w:cs="Times New Roman"/>
      <w:sz w:val="24"/>
      <w:szCs w:val="24"/>
    </w:rPr>
  </w:style>
  <w:style w:type="paragraph" w:styleId="41">
    <w:name w:val="List Bullet 4"/>
    <w:basedOn w:val="a"/>
    <w:autoRedefine/>
    <w:rsid w:val="0090739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90739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90739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90739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90739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90739B"/>
    <w:pPr>
      <w:tabs>
        <w:tab w:val="num" w:pos="360"/>
      </w:tabs>
      <w:spacing w:before="180" w:after="60"/>
      <w:ind w:left="360" w:hanging="360"/>
      <w:jc w:val="both"/>
    </w:pPr>
    <w:rPr>
      <w:b/>
      <w:bCs/>
    </w:rPr>
  </w:style>
  <w:style w:type="paragraph" w:customStyle="1" w:styleId="xl27">
    <w:name w:val="xl27"/>
    <w:basedOn w:val="a"/>
    <w:rsid w:val="009073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5">
    <w:name w:val="Ãîòîâûé"/>
    <w:basedOn w:val="a"/>
    <w:rsid w:val="0090739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90739B"/>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2">
    <w:name w:val="Основной текст 21"/>
    <w:basedOn w:val="a"/>
    <w:rsid w:val="0090739B"/>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
    <w:rsid w:val="0090739B"/>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7">
    <w:name w:val="Обычный1"/>
    <w:rsid w:val="0090739B"/>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6">
    <w:name w:val="Document Map"/>
    <w:basedOn w:val="a"/>
    <w:link w:val="af7"/>
    <w:semiHidden/>
    <w:rsid w:val="0090739B"/>
    <w:pPr>
      <w:shd w:val="clear" w:color="auto" w:fill="000080"/>
      <w:spacing w:after="0" w:line="240" w:lineRule="auto"/>
    </w:pPr>
    <w:rPr>
      <w:rFonts w:ascii="Times New Roman" w:eastAsia="Times New Roman" w:hAnsi="Times New Roman" w:cs="Times New Roman"/>
      <w:sz w:val="2"/>
      <w:szCs w:val="2"/>
    </w:rPr>
  </w:style>
  <w:style w:type="character" w:customStyle="1" w:styleId="af7">
    <w:name w:val="Схема документа Знак"/>
    <w:basedOn w:val="a0"/>
    <w:link w:val="af6"/>
    <w:semiHidden/>
    <w:rsid w:val="0090739B"/>
    <w:rPr>
      <w:rFonts w:ascii="Times New Roman" w:eastAsia="Times New Roman" w:hAnsi="Times New Roman" w:cs="Times New Roman"/>
      <w:sz w:val="2"/>
      <w:szCs w:val="2"/>
      <w:shd w:val="clear" w:color="auto" w:fill="000080"/>
    </w:rPr>
  </w:style>
  <w:style w:type="paragraph" w:styleId="af8">
    <w:name w:val="Title"/>
    <w:basedOn w:val="a"/>
    <w:link w:val="af9"/>
    <w:qFormat/>
    <w:rsid w:val="0090739B"/>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9">
    <w:name w:val="Название Знак"/>
    <w:basedOn w:val="a0"/>
    <w:link w:val="af8"/>
    <w:rsid w:val="0090739B"/>
    <w:rPr>
      <w:rFonts w:ascii="Times New Roman" w:eastAsia="Times New Roman" w:hAnsi="Times New Roman" w:cs="Times New Roman"/>
      <w:sz w:val="24"/>
      <w:szCs w:val="24"/>
      <w:lang w:eastAsia="ru-RU"/>
    </w:rPr>
  </w:style>
  <w:style w:type="paragraph" w:styleId="3a">
    <w:name w:val="Body Text 3"/>
    <w:basedOn w:val="a"/>
    <w:link w:val="3b"/>
    <w:uiPriority w:val="99"/>
    <w:rsid w:val="0090739B"/>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0"/>
    <w:link w:val="3a"/>
    <w:uiPriority w:val="99"/>
    <w:rsid w:val="0090739B"/>
    <w:rPr>
      <w:rFonts w:ascii="Times New Roman" w:eastAsia="Times New Roman" w:hAnsi="Times New Roman" w:cs="Times New Roman"/>
      <w:sz w:val="16"/>
      <w:szCs w:val="16"/>
      <w:lang w:eastAsia="ru-RU"/>
    </w:rPr>
  </w:style>
  <w:style w:type="paragraph" w:customStyle="1" w:styleId="1110">
    <w:name w:val="111"/>
    <w:basedOn w:val="a"/>
    <w:rsid w:val="0090739B"/>
    <w:pPr>
      <w:spacing w:after="0" w:line="240" w:lineRule="auto"/>
    </w:pPr>
    <w:rPr>
      <w:rFonts w:ascii="Times New Roman" w:eastAsia="Times New Roman" w:hAnsi="Times New Roman" w:cs="Times New Roman"/>
      <w:sz w:val="20"/>
      <w:szCs w:val="20"/>
      <w:lang w:eastAsia="ru-RU"/>
    </w:rPr>
  </w:style>
  <w:style w:type="paragraph" w:styleId="afa">
    <w:name w:val="Subtitle"/>
    <w:basedOn w:val="a"/>
    <w:link w:val="afb"/>
    <w:qFormat/>
    <w:rsid w:val="0090739B"/>
    <w:pPr>
      <w:spacing w:after="60" w:line="240" w:lineRule="auto"/>
      <w:jc w:val="center"/>
      <w:outlineLvl w:val="1"/>
    </w:pPr>
    <w:rPr>
      <w:rFonts w:ascii="Cambria" w:eastAsia="Times New Roman" w:hAnsi="Cambria" w:cs="Times New Roman"/>
      <w:sz w:val="24"/>
      <w:szCs w:val="24"/>
    </w:rPr>
  </w:style>
  <w:style w:type="character" w:customStyle="1" w:styleId="afb">
    <w:name w:val="Подзаголовок Знак"/>
    <w:basedOn w:val="a0"/>
    <w:link w:val="afa"/>
    <w:rsid w:val="0090739B"/>
    <w:rPr>
      <w:rFonts w:ascii="Cambria" w:eastAsia="Times New Roman" w:hAnsi="Cambria" w:cs="Times New Roman"/>
      <w:sz w:val="24"/>
      <w:szCs w:val="24"/>
    </w:rPr>
  </w:style>
  <w:style w:type="character" w:customStyle="1" w:styleId="FontStyle46">
    <w:name w:val="Font Style46"/>
    <w:rsid w:val="0090739B"/>
    <w:rPr>
      <w:rFonts w:ascii="Times New Roman" w:hAnsi="Times New Roman" w:cs="Times New Roman"/>
      <w:sz w:val="26"/>
      <w:szCs w:val="26"/>
    </w:rPr>
  </w:style>
  <w:style w:type="paragraph" w:styleId="HTML">
    <w:name w:val="HTML Preformatted"/>
    <w:basedOn w:val="a"/>
    <w:link w:val="HTML0"/>
    <w:rsid w:val="00907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rsid w:val="0090739B"/>
    <w:rPr>
      <w:rFonts w:ascii="Courier New" w:eastAsia="Times New Roman" w:hAnsi="Courier New" w:cs="Times New Roman"/>
      <w:sz w:val="20"/>
      <w:szCs w:val="20"/>
    </w:rPr>
  </w:style>
  <w:style w:type="paragraph" w:customStyle="1" w:styleId="222">
    <w:name w:val="222"/>
    <w:basedOn w:val="a"/>
    <w:rsid w:val="0090739B"/>
    <w:pPr>
      <w:spacing w:after="0" w:line="240" w:lineRule="auto"/>
      <w:ind w:left="851"/>
    </w:pPr>
    <w:rPr>
      <w:rFonts w:ascii="Times New Roman" w:eastAsia="Times New Roman" w:hAnsi="Times New Roman" w:cs="Times New Roman"/>
      <w:sz w:val="20"/>
      <w:szCs w:val="20"/>
      <w:lang w:eastAsia="ru-RU"/>
    </w:rPr>
  </w:style>
  <w:style w:type="paragraph" w:customStyle="1" w:styleId="213">
    <w:name w:val="Основной текст с отступом 21"/>
    <w:basedOn w:val="a"/>
    <w:rsid w:val="0090739B"/>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90739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c">
    <w:name w:val="caption"/>
    <w:basedOn w:val="a"/>
    <w:next w:val="a"/>
    <w:qFormat/>
    <w:rsid w:val="0090739B"/>
    <w:pPr>
      <w:spacing w:after="0" w:line="240" w:lineRule="auto"/>
      <w:ind w:right="-6672"/>
      <w:jc w:val="both"/>
    </w:pPr>
    <w:rPr>
      <w:rFonts w:ascii="Times New Roman" w:eastAsia="Times New Roman" w:hAnsi="Times New Roman" w:cs="Times New Roman"/>
      <w:b/>
      <w:bCs/>
      <w:sz w:val="20"/>
      <w:szCs w:val="20"/>
      <w:lang w:eastAsia="ru-RU"/>
    </w:rPr>
  </w:style>
  <w:style w:type="paragraph" w:styleId="afd">
    <w:name w:val="Plain Text"/>
    <w:basedOn w:val="a"/>
    <w:link w:val="afe"/>
    <w:rsid w:val="0090739B"/>
    <w:pPr>
      <w:spacing w:after="0" w:line="240" w:lineRule="auto"/>
    </w:pPr>
    <w:rPr>
      <w:rFonts w:ascii="Courier New" w:eastAsia="Times New Roman" w:hAnsi="Courier New" w:cs="Times New Roman"/>
      <w:sz w:val="20"/>
      <w:szCs w:val="20"/>
    </w:rPr>
  </w:style>
  <w:style w:type="character" w:customStyle="1" w:styleId="afe">
    <w:name w:val="Текст Знак"/>
    <w:basedOn w:val="a0"/>
    <w:link w:val="afd"/>
    <w:rsid w:val="0090739B"/>
    <w:rPr>
      <w:rFonts w:ascii="Courier New" w:eastAsia="Times New Roman" w:hAnsi="Courier New" w:cs="Times New Roman"/>
      <w:sz w:val="20"/>
      <w:szCs w:val="20"/>
    </w:rPr>
  </w:style>
  <w:style w:type="paragraph" w:customStyle="1" w:styleId="ConsNonformat">
    <w:name w:val="ConsNonformat"/>
    <w:rsid w:val="0090739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
    <w:name w:val="FollowedHyperlink"/>
    <w:rsid w:val="0090739B"/>
    <w:rPr>
      <w:rFonts w:cs="Times New Roman"/>
      <w:color w:val="800080"/>
      <w:u w:val="single"/>
    </w:rPr>
  </w:style>
  <w:style w:type="character" w:customStyle="1" w:styleId="spanheaderlot21">
    <w:name w:val="span_header_lot_21"/>
    <w:rsid w:val="0090739B"/>
    <w:rPr>
      <w:rFonts w:cs="Times New Roman"/>
      <w:b/>
      <w:bCs/>
      <w:sz w:val="20"/>
      <w:szCs w:val="20"/>
    </w:rPr>
  </w:style>
  <w:style w:type="paragraph" w:styleId="29">
    <w:name w:val="List Bullet 2"/>
    <w:basedOn w:val="a"/>
    <w:autoRedefine/>
    <w:rsid w:val="0090739B"/>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
    <w:autoRedefine/>
    <w:rsid w:val="0090739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0">
    <w:name w:val="List Number"/>
    <w:basedOn w:val="a"/>
    <w:rsid w:val="0090739B"/>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1">
    <w:name w:val="Note Heading"/>
    <w:basedOn w:val="a"/>
    <w:next w:val="a"/>
    <w:link w:val="aff2"/>
    <w:rsid w:val="0090739B"/>
    <w:pPr>
      <w:spacing w:after="60" w:line="240" w:lineRule="auto"/>
      <w:jc w:val="both"/>
    </w:pPr>
    <w:rPr>
      <w:rFonts w:ascii="Times New Roman" w:eastAsia="Times New Roman" w:hAnsi="Times New Roman" w:cs="Times New Roman"/>
      <w:sz w:val="24"/>
      <w:szCs w:val="24"/>
    </w:rPr>
  </w:style>
  <w:style w:type="character" w:customStyle="1" w:styleId="aff2">
    <w:name w:val="Заголовок записки Знак"/>
    <w:basedOn w:val="a0"/>
    <w:link w:val="aff1"/>
    <w:rsid w:val="0090739B"/>
    <w:rPr>
      <w:rFonts w:ascii="Times New Roman" w:eastAsia="Times New Roman" w:hAnsi="Times New Roman" w:cs="Times New Roman"/>
      <w:sz w:val="24"/>
      <w:szCs w:val="24"/>
    </w:rPr>
  </w:style>
  <w:style w:type="paragraph" w:styleId="18">
    <w:name w:val="toc 1"/>
    <w:basedOn w:val="a"/>
    <w:next w:val="a"/>
    <w:autoRedefine/>
    <w:semiHidden/>
    <w:rsid w:val="0090739B"/>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3">
    <w:name w:val="Table Grid"/>
    <w:basedOn w:val="a1"/>
    <w:rsid w:val="009073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90739B"/>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90739B"/>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90739B"/>
    <w:pPr>
      <w:tabs>
        <w:tab w:val="num" w:pos="720"/>
      </w:tabs>
    </w:pPr>
  </w:style>
  <w:style w:type="paragraph" w:customStyle="1" w:styleId="Style3">
    <w:name w:val="Style3"/>
    <w:basedOn w:val="Simlple"/>
    <w:next w:val="Simlple"/>
    <w:rsid w:val="0090739B"/>
    <w:pPr>
      <w:tabs>
        <w:tab w:val="num" w:pos="720"/>
      </w:tabs>
      <w:ind w:firstLine="567"/>
    </w:pPr>
  </w:style>
  <w:style w:type="paragraph" w:styleId="19">
    <w:name w:val="index 1"/>
    <w:basedOn w:val="a"/>
    <w:next w:val="a"/>
    <w:autoRedefine/>
    <w:semiHidden/>
    <w:rsid w:val="0090739B"/>
    <w:pPr>
      <w:spacing w:after="0" w:line="240" w:lineRule="auto"/>
      <w:ind w:left="200" w:hanging="200"/>
    </w:pPr>
    <w:rPr>
      <w:rFonts w:ascii="Times New Roman" w:eastAsia="Times New Roman" w:hAnsi="Times New Roman" w:cs="Times New Roman"/>
      <w:sz w:val="20"/>
      <w:szCs w:val="20"/>
      <w:lang w:eastAsia="ru-RU"/>
    </w:rPr>
  </w:style>
  <w:style w:type="character" w:styleId="aff4">
    <w:name w:val="Strong"/>
    <w:uiPriority w:val="22"/>
    <w:qFormat/>
    <w:rsid w:val="0090739B"/>
    <w:rPr>
      <w:rFonts w:cs="Times New Roman"/>
      <w:b/>
      <w:bCs/>
    </w:rPr>
  </w:style>
  <w:style w:type="character" w:customStyle="1" w:styleId="71">
    <w:name w:val="Знак Знак7"/>
    <w:locked/>
    <w:rsid w:val="0090739B"/>
    <w:rPr>
      <w:rFonts w:cs="Times New Roman"/>
      <w:b/>
      <w:bCs/>
      <w:i/>
      <w:iCs/>
      <w:snapToGrid w:val="0"/>
      <w:sz w:val="24"/>
      <w:szCs w:val="24"/>
      <w:lang w:val="ru-RU" w:eastAsia="ru-RU"/>
    </w:rPr>
  </w:style>
  <w:style w:type="character" w:customStyle="1" w:styleId="3d">
    <w:name w:val="Знак Знак3"/>
    <w:rsid w:val="0090739B"/>
    <w:rPr>
      <w:rFonts w:cs="Times New Roman"/>
      <w:b/>
      <w:bCs/>
      <w:i/>
      <w:iCs/>
      <w:snapToGrid w:val="0"/>
      <w:sz w:val="28"/>
      <w:szCs w:val="28"/>
    </w:rPr>
  </w:style>
  <w:style w:type="paragraph" w:customStyle="1" w:styleId="bulletin">
    <w:name w:val="bulletin"/>
    <w:basedOn w:val="24"/>
    <w:rsid w:val="0090739B"/>
    <w:pPr>
      <w:tabs>
        <w:tab w:val="clear" w:pos="720"/>
      </w:tabs>
      <w:autoSpaceDE/>
      <w:autoSpaceDN/>
      <w:adjustRightInd/>
      <w:spacing w:before="0"/>
      <w:ind w:left="0" w:firstLine="0"/>
      <w:jc w:val="left"/>
    </w:pPr>
    <w:rPr>
      <w:sz w:val="22"/>
      <w:szCs w:val="22"/>
    </w:rPr>
  </w:style>
  <w:style w:type="paragraph" w:customStyle="1" w:styleId="ListBul2">
    <w:name w:val="ListBul2"/>
    <w:basedOn w:val="ac"/>
    <w:rsid w:val="0090739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90739B"/>
    <w:pPr>
      <w:spacing w:after="0" w:line="240" w:lineRule="auto"/>
    </w:pPr>
    <w:rPr>
      <w:rFonts w:ascii="Times New Roman" w:eastAsia="Times New Roman" w:hAnsi="Times New Roman" w:cs="Times New Roman"/>
      <w:b/>
      <w:bCs/>
      <w:sz w:val="20"/>
      <w:szCs w:val="20"/>
      <w:lang w:eastAsia="ru-RU"/>
    </w:rPr>
  </w:style>
  <w:style w:type="character" w:customStyle="1" w:styleId="53">
    <w:name w:val="Знак Знак5"/>
    <w:rsid w:val="0090739B"/>
    <w:rPr>
      <w:rFonts w:cs="Times New Roman"/>
      <w:sz w:val="24"/>
      <w:szCs w:val="24"/>
    </w:rPr>
  </w:style>
  <w:style w:type="paragraph" w:customStyle="1" w:styleId="1a">
    <w:name w:val="Абзац списка1"/>
    <w:basedOn w:val="a"/>
    <w:rsid w:val="0090739B"/>
    <w:pPr>
      <w:spacing w:after="200" w:line="276" w:lineRule="auto"/>
      <w:ind w:left="720"/>
    </w:pPr>
    <w:rPr>
      <w:rFonts w:ascii="Calibri" w:eastAsia="Times New Roman" w:hAnsi="Calibri" w:cs="Calibri"/>
      <w:lang w:eastAsia="ru-RU"/>
    </w:rPr>
  </w:style>
  <w:style w:type="character" w:customStyle="1" w:styleId="43">
    <w:name w:val="Знак Знак4"/>
    <w:rsid w:val="0090739B"/>
    <w:rPr>
      <w:rFonts w:cs="Times New Roman"/>
      <w:b/>
      <w:bCs/>
      <w:sz w:val="28"/>
      <w:szCs w:val="28"/>
    </w:rPr>
  </w:style>
  <w:style w:type="paragraph" w:styleId="aff5">
    <w:name w:val="Body Text First Indent"/>
    <w:basedOn w:val="a3"/>
    <w:link w:val="aff6"/>
    <w:rsid w:val="0090739B"/>
    <w:pPr>
      <w:spacing w:after="120"/>
      <w:ind w:firstLine="210"/>
      <w:jc w:val="left"/>
    </w:pPr>
    <w:rPr>
      <w:sz w:val="20"/>
      <w:szCs w:val="20"/>
    </w:rPr>
  </w:style>
  <w:style w:type="character" w:customStyle="1" w:styleId="aff6">
    <w:name w:val="Красная строка Знак"/>
    <w:basedOn w:val="a4"/>
    <w:link w:val="aff5"/>
    <w:rsid w:val="0090739B"/>
    <w:rPr>
      <w:rFonts w:ascii="Times New Roman" w:eastAsia="Times New Roman" w:hAnsi="Times New Roman" w:cs="Times New Roman"/>
      <w:sz w:val="20"/>
      <w:szCs w:val="20"/>
      <w:lang w:eastAsia="ru-RU"/>
    </w:rPr>
  </w:style>
  <w:style w:type="paragraph" w:styleId="aff7">
    <w:name w:val="List"/>
    <w:basedOn w:val="a"/>
    <w:rsid w:val="0090739B"/>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90739B"/>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90739B"/>
    <w:rPr>
      <w:rFonts w:ascii="Times New Roman" w:eastAsia="Times New Roman" w:hAnsi="Times New Roman" w:cs="Times New Roman"/>
      <w:sz w:val="20"/>
      <w:szCs w:val="20"/>
      <w:lang w:val="en-GB" w:eastAsia="ru-RU"/>
    </w:rPr>
  </w:style>
  <w:style w:type="paragraph" w:customStyle="1" w:styleId="2c">
    <w:name w:val="ШТ Назв.2"/>
    <w:basedOn w:val="a"/>
    <w:rsid w:val="0090739B"/>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90739B"/>
    <w:rPr>
      <w:rFonts w:cs="Times New Roman"/>
      <w:sz w:val="24"/>
      <w:szCs w:val="24"/>
    </w:rPr>
  </w:style>
  <w:style w:type="paragraph" w:customStyle="1" w:styleId="style4">
    <w:name w:val="style4"/>
    <w:basedOn w:val="a"/>
    <w:rsid w:val="009073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90739B"/>
    <w:rPr>
      <w:rFonts w:cs="Times New Roman"/>
      <w:lang w:val="ru-RU" w:eastAsia="ru-RU"/>
    </w:rPr>
  </w:style>
  <w:style w:type="character" w:customStyle="1" w:styleId="text">
    <w:name w:val="text"/>
    <w:rsid w:val="0090739B"/>
    <w:rPr>
      <w:rFonts w:cs="Times New Roman"/>
    </w:rPr>
  </w:style>
  <w:style w:type="character" w:customStyle="1" w:styleId="62">
    <w:name w:val="Знак Знак6"/>
    <w:locked/>
    <w:rsid w:val="0090739B"/>
    <w:rPr>
      <w:rFonts w:cs="Times New Roman"/>
      <w:sz w:val="24"/>
      <w:szCs w:val="24"/>
      <w:lang w:val="ru-RU" w:eastAsia="ru-RU"/>
    </w:rPr>
  </w:style>
  <w:style w:type="character" w:customStyle="1" w:styleId="2e">
    <w:name w:val="Знак Знак2"/>
    <w:locked/>
    <w:rsid w:val="0090739B"/>
    <w:rPr>
      <w:rFonts w:cs="Times New Roman"/>
      <w:sz w:val="24"/>
      <w:szCs w:val="24"/>
      <w:lang w:val="ru-RU" w:eastAsia="ru-RU"/>
    </w:rPr>
  </w:style>
  <w:style w:type="character" w:customStyle="1" w:styleId="aff8">
    <w:name w:val="Знак Знак"/>
    <w:locked/>
    <w:rsid w:val="0090739B"/>
    <w:rPr>
      <w:rFonts w:cs="Times New Roman"/>
      <w:b/>
      <w:bCs/>
      <w:i/>
      <w:iCs/>
      <w:snapToGrid w:val="0"/>
      <w:sz w:val="28"/>
      <w:szCs w:val="28"/>
      <w:lang w:val="ru-RU" w:eastAsia="ru-RU"/>
    </w:rPr>
  </w:style>
  <w:style w:type="character" w:customStyle="1" w:styleId="1b">
    <w:name w:val="Знак Знак1"/>
    <w:locked/>
    <w:rsid w:val="0090739B"/>
    <w:rPr>
      <w:rFonts w:cs="Times New Roman"/>
      <w:b/>
      <w:bCs/>
      <w:i/>
      <w:iCs/>
      <w:snapToGrid w:val="0"/>
      <w:sz w:val="24"/>
      <w:szCs w:val="24"/>
      <w:lang w:val="ru-RU" w:eastAsia="ru-RU"/>
    </w:rPr>
  </w:style>
  <w:style w:type="character" w:customStyle="1" w:styleId="214">
    <w:name w:val="Знак2 Знак Знак1"/>
    <w:locked/>
    <w:rsid w:val="0090739B"/>
    <w:rPr>
      <w:rFonts w:cs="Times New Roman"/>
      <w:sz w:val="24"/>
      <w:szCs w:val="24"/>
      <w:lang w:val="ru-RU" w:eastAsia="ru-RU"/>
    </w:rPr>
  </w:style>
  <w:style w:type="character" w:customStyle="1" w:styleId="710">
    <w:name w:val="Знак Знак71"/>
    <w:locked/>
    <w:rsid w:val="0090739B"/>
    <w:rPr>
      <w:rFonts w:cs="Times New Roman"/>
      <w:b/>
      <w:bCs/>
      <w:i/>
      <w:iCs/>
      <w:snapToGrid w:val="0"/>
      <w:sz w:val="24"/>
      <w:szCs w:val="24"/>
      <w:lang w:val="ru-RU" w:eastAsia="ru-RU"/>
    </w:rPr>
  </w:style>
  <w:style w:type="character" w:customStyle="1" w:styleId="310">
    <w:name w:val="Знак Знак31"/>
    <w:rsid w:val="0090739B"/>
    <w:rPr>
      <w:rFonts w:cs="Times New Roman"/>
      <w:b/>
      <w:bCs/>
      <w:i/>
      <w:iCs/>
      <w:snapToGrid w:val="0"/>
      <w:sz w:val="28"/>
      <w:szCs w:val="28"/>
    </w:rPr>
  </w:style>
  <w:style w:type="character" w:customStyle="1" w:styleId="510">
    <w:name w:val="Знак Знак51"/>
    <w:rsid w:val="0090739B"/>
    <w:rPr>
      <w:rFonts w:cs="Times New Roman"/>
      <w:sz w:val="24"/>
      <w:szCs w:val="24"/>
    </w:rPr>
  </w:style>
  <w:style w:type="character" w:customStyle="1" w:styleId="410">
    <w:name w:val="Знак Знак41"/>
    <w:rsid w:val="0090739B"/>
    <w:rPr>
      <w:rFonts w:cs="Times New Roman"/>
      <w:b/>
      <w:bCs/>
      <w:sz w:val="28"/>
      <w:szCs w:val="28"/>
    </w:rPr>
  </w:style>
  <w:style w:type="character" w:customStyle="1" w:styleId="220">
    <w:name w:val="Знак2 Знак Знак2"/>
    <w:rsid w:val="0090739B"/>
    <w:rPr>
      <w:rFonts w:cs="Times New Roman"/>
      <w:sz w:val="24"/>
      <w:szCs w:val="24"/>
    </w:rPr>
  </w:style>
  <w:style w:type="character" w:styleId="aff9">
    <w:name w:val="Emphasis"/>
    <w:qFormat/>
    <w:rsid w:val="0090739B"/>
    <w:rPr>
      <w:rFonts w:cs="Times New Roman"/>
      <w:i/>
      <w:iCs/>
    </w:rPr>
  </w:style>
  <w:style w:type="paragraph" w:customStyle="1" w:styleId="desc2">
    <w:name w:val="desc2"/>
    <w:basedOn w:val="a"/>
    <w:rsid w:val="009073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90739B"/>
    <w:rPr>
      <w:rFonts w:cs="Times New Roman"/>
    </w:rPr>
  </w:style>
  <w:style w:type="character" w:customStyle="1" w:styleId="nobr">
    <w:name w:val="nobr"/>
    <w:rsid w:val="0090739B"/>
    <w:rPr>
      <w:rFonts w:cs="Times New Roman"/>
    </w:rPr>
  </w:style>
  <w:style w:type="character" w:customStyle="1" w:styleId="2110">
    <w:name w:val="Знак2 Знак Знак11"/>
    <w:rsid w:val="0090739B"/>
    <w:rPr>
      <w:rFonts w:cs="Times New Roman"/>
      <w:sz w:val="24"/>
      <w:szCs w:val="24"/>
      <w:lang w:val="ru-RU" w:eastAsia="ru-RU"/>
    </w:rPr>
  </w:style>
  <w:style w:type="paragraph" w:customStyle="1" w:styleId="113">
    <w:name w:val="Обычный + 11 пт"/>
    <w:aliases w:val="полужирный,Серый 100%"/>
    <w:basedOn w:val="a"/>
    <w:rsid w:val="0090739B"/>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90739B"/>
    <w:rPr>
      <w:rFonts w:ascii="Arial" w:hAnsi="Arial" w:cs="Arial"/>
      <w:b/>
      <w:bCs/>
      <w:kern w:val="32"/>
      <w:sz w:val="32"/>
      <w:szCs w:val="32"/>
      <w:lang w:val="ru-RU" w:eastAsia="ru-RU"/>
    </w:rPr>
  </w:style>
  <w:style w:type="character" w:customStyle="1" w:styleId="114">
    <w:name w:val="Знак Знак11"/>
    <w:locked/>
    <w:rsid w:val="0090739B"/>
    <w:rPr>
      <w:rFonts w:ascii="Arial" w:hAnsi="Arial" w:cs="Arial"/>
      <w:b/>
      <w:bCs/>
      <w:i/>
      <w:iCs/>
      <w:sz w:val="28"/>
      <w:szCs w:val="28"/>
      <w:lang w:val="ru-RU" w:eastAsia="ru-RU"/>
    </w:rPr>
  </w:style>
  <w:style w:type="character" w:customStyle="1" w:styleId="100">
    <w:name w:val="Знак Знак10"/>
    <w:rsid w:val="0090739B"/>
    <w:rPr>
      <w:rFonts w:ascii="Arial" w:hAnsi="Arial" w:cs="Arial"/>
      <w:b/>
      <w:bCs/>
      <w:sz w:val="26"/>
      <w:szCs w:val="26"/>
      <w:lang w:val="ru-RU" w:eastAsia="ru-RU"/>
    </w:rPr>
  </w:style>
  <w:style w:type="character" w:customStyle="1" w:styleId="label">
    <w:name w:val="label"/>
    <w:rsid w:val="0090739B"/>
    <w:rPr>
      <w:rFonts w:cs="Times New Roman"/>
    </w:rPr>
  </w:style>
  <w:style w:type="paragraph" w:customStyle="1" w:styleId="affa">
    <w:name w:val="Знак Знак Знак Знак"/>
    <w:basedOn w:val="a"/>
    <w:rsid w:val="0090739B"/>
    <w:pPr>
      <w:spacing w:before="100" w:beforeAutospacing="1" w:after="100" w:afterAutospacing="1" w:line="240" w:lineRule="auto"/>
    </w:pPr>
    <w:rPr>
      <w:rFonts w:ascii="Tahoma" w:eastAsia="Times New Roman" w:hAnsi="Tahoma" w:cs="Tahoma"/>
      <w:sz w:val="20"/>
      <w:szCs w:val="20"/>
      <w:lang w:val="en-US"/>
    </w:rPr>
  </w:style>
  <w:style w:type="paragraph" w:customStyle="1" w:styleId="affb">
    <w:name w:val="Обычный.Нормальный абзац"/>
    <w:rsid w:val="0090739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90739B"/>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90739B"/>
    <w:pPr>
      <w:spacing w:after="0" w:line="240" w:lineRule="auto"/>
    </w:pPr>
    <w:rPr>
      <w:rFonts w:ascii="Arial" w:eastAsia="Times New Roman" w:hAnsi="Arial" w:cs="Arial"/>
      <w:b/>
      <w:bCs/>
      <w:lang w:eastAsia="ru-RU"/>
    </w:rPr>
  </w:style>
  <w:style w:type="paragraph" w:customStyle="1" w:styleId="Char">
    <w:name w:val="Char Знак Знак"/>
    <w:basedOn w:val="a"/>
    <w:rsid w:val="0090739B"/>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90739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0739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90739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
    <w:rsid w:val="0090739B"/>
    <w:pPr>
      <w:spacing w:after="200" w:line="276" w:lineRule="auto"/>
      <w:ind w:left="720"/>
    </w:pPr>
    <w:rPr>
      <w:rFonts w:ascii="Calibri" w:eastAsia="Times New Roman" w:hAnsi="Calibri" w:cs="Calibri"/>
      <w:lang w:eastAsia="ru-RU"/>
    </w:rPr>
  </w:style>
  <w:style w:type="paragraph" w:customStyle="1" w:styleId="Style9">
    <w:name w:val="Style9"/>
    <w:basedOn w:val="a"/>
    <w:rsid w:val="0090739B"/>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c">
    <w:name w:val="Balloon Text"/>
    <w:basedOn w:val="a"/>
    <w:link w:val="affd"/>
    <w:rsid w:val="0090739B"/>
    <w:pPr>
      <w:spacing w:after="0" w:line="240" w:lineRule="auto"/>
    </w:pPr>
    <w:rPr>
      <w:rFonts w:ascii="Segoe UI" w:eastAsia="Times New Roman" w:hAnsi="Segoe UI" w:cs="Times New Roman"/>
      <w:sz w:val="18"/>
      <w:szCs w:val="18"/>
    </w:rPr>
  </w:style>
  <w:style w:type="character" w:customStyle="1" w:styleId="affd">
    <w:name w:val="Текст выноски Знак"/>
    <w:basedOn w:val="a0"/>
    <w:link w:val="affc"/>
    <w:rsid w:val="0090739B"/>
    <w:rPr>
      <w:rFonts w:ascii="Segoe UI" w:eastAsia="Times New Roman" w:hAnsi="Segoe UI" w:cs="Times New Roman"/>
      <w:sz w:val="18"/>
      <w:szCs w:val="18"/>
    </w:rPr>
  </w:style>
  <w:style w:type="character" w:customStyle="1" w:styleId="FootnoteTextChar">
    <w:name w:val="Footnote Text Char"/>
    <w:aliases w:val="Знак6 Знак Char,Знак8 Знак Char"/>
    <w:semiHidden/>
    <w:locked/>
    <w:rsid w:val="0090739B"/>
    <w:rPr>
      <w:rFonts w:cs="Times New Roman"/>
      <w:lang w:val="ru-RU" w:eastAsia="ru-RU"/>
    </w:rPr>
  </w:style>
  <w:style w:type="character" w:customStyle="1" w:styleId="14">
    <w:name w:val="Обычный (веб) Знак1"/>
    <w:link w:val="a5"/>
    <w:locked/>
    <w:rsid w:val="0090739B"/>
    <w:rPr>
      <w:rFonts w:ascii="Times New Roman" w:eastAsia="Times New Roman" w:hAnsi="Times New Roman" w:cs="Times New Roman"/>
      <w:sz w:val="24"/>
      <w:szCs w:val="24"/>
      <w:lang w:eastAsia="ru-RU"/>
    </w:rPr>
  </w:style>
  <w:style w:type="character" w:customStyle="1" w:styleId="Heading3Char">
    <w:name w:val="Heading 3 Char"/>
    <w:aliases w:val="Section Header3 Char,h3 Char,Head 3 Char,l3+toc 3 Char,CT Char,Sub-section Title Char,l3 Char"/>
    <w:semiHidden/>
    <w:locked/>
    <w:rsid w:val="0090739B"/>
    <w:rPr>
      <w:rFonts w:ascii="Cambria" w:hAnsi="Cambria" w:cs="Times New Roman"/>
      <w:b/>
      <w:bCs/>
      <w:sz w:val="26"/>
      <w:szCs w:val="26"/>
    </w:rPr>
  </w:style>
  <w:style w:type="character" w:customStyle="1" w:styleId="Heading4Char">
    <w:name w:val="Heading 4 Char"/>
    <w:aliases w:val="Параграф Char"/>
    <w:semiHidden/>
    <w:locked/>
    <w:rsid w:val="0090739B"/>
    <w:rPr>
      <w:rFonts w:ascii="Calibri" w:hAnsi="Calibri" w:cs="Times New Roman"/>
      <w:b/>
      <w:bCs/>
      <w:sz w:val="28"/>
      <w:szCs w:val="28"/>
    </w:rPr>
  </w:style>
  <w:style w:type="character" w:customStyle="1" w:styleId="Heading5Char">
    <w:name w:val="Heading 5 Char"/>
    <w:aliases w:val="_Подпункт Char"/>
    <w:semiHidden/>
    <w:locked/>
    <w:rsid w:val="0090739B"/>
    <w:rPr>
      <w:rFonts w:ascii="Calibri" w:hAnsi="Calibri" w:cs="Times New Roman"/>
      <w:b/>
      <w:bCs/>
      <w:i/>
      <w:iCs/>
      <w:sz w:val="26"/>
      <w:szCs w:val="26"/>
    </w:rPr>
  </w:style>
  <w:style w:type="character" w:customStyle="1" w:styleId="Heading6Char">
    <w:name w:val="Heading 6 Char"/>
    <w:semiHidden/>
    <w:locked/>
    <w:rsid w:val="0090739B"/>
    <w:rPr>
      <w:rFonts w:ascii="Calibri" w:hAnsi="Calibri" w:cs="Times New Roman"/>
      <w:b/>
      <w:bCs/>
    </w:rPr>
  </w:style>
  <w:style w:type="character" w:customStyle="1" w:styleId="Heading7Char">
    <w:name w:val="Heading 7 Char"/>
    <w:semiHidden/>
    <w:locked/>
    <w:rsid w:val="0090739B"/>
    <w:rPr>
      <w:rFonts w:ascii="Calibri" w:hAnsi="Calibri" w:cs="Times New Roman"/>
      <w:sz w:val="24"/>
      <w:szCs w:val="24"/>
    </w:rPr>
  </w:style>
  <w:style w:type="character" w:customStyle="1" w:styleId="Heading8Char">
    <w:name w:val="Heading 8 Char"/>
    <w:semiHidden/>
    <w:locked/>
    <w:rsid w:val="0090739B"/>
    <w:rPr>
      <w:rFonts w:ascii="Calibri" w:hAnsi="Calibri" w:cs="Times New Roman"/>
      <w:i/>
      <w:iCs/>
      <w:sz w:val="24"/>
      <w:szCs w:val="24"/>
    </w:rPr>
  </w:style>
  <w:style w:type="character" w:customStyle="1" w:styleId="Heading9Char">
    <w:name w:val="Heading 9 Char"/>
    <w:semiHidden/>
    <w:locked/>
    <w:rsid w:val="0090739B"/>
    <w:rPr>
      <w:rFonts w:ascii="Cambria" w:hAnsi="Cambria" w:cs="Times New Roman"/>
    </w:rPr>
  </w:style>
  <w:style w:type="character" w:customStyle="1" w:styleId="PlainTextChar">
    <w:name w:val="Plain Text Char"/>
    <w:semiHidden/>
    <w:locked/>
    <w:rsid w:val="0090739B"/>
    <w:rPr>
      <w:rFonts w:ascii="Courier New" w:hAnsi="Courier New" w:cs="Courier New"/>
      <w:sz w:val="20"/>
      <w:szCs w:val="20"/>
    </w:rPr>
  </w:style>
  <w:style w:type="character" w:customStyle="1" w:styleId="FooterChar">
    <w:name w:val="Footer Char"/>
    <w:locked/>
    <w:rsid w:val="0090739B"/>
    <w:rPr>
      <w:rFonts w:cs="Times New Roman"/>
    </w:rPr>
  </w:style>
  <w:style w:type="paragraph" w:customStyle="1" w:styleId="PlainText1">
    <w:name w:val="Plain Text1"/>
    <w:basedOn w:val="a"/>
    <w:rsid w:val="0090739B"/>
    <w:pPr>
      <w:spacing w:after="0" w:line="240" w:lineRule="auto"/>
    </w:pPr>
    <w:rPr>
      <w:rFonts w:ascii="Courier New" w:eastAsia="Times New Roman" w:hAnsi="Courier New" w:cs="Courier New"/>
      <w:sz w:val="20"/>
      <w:szCs w:val="20"/>
      <w:lang w:eastAsia="ru-RU"/>
    </w:rPr>
  </w:style>
  <w:style w:type="character" w:customStyle="1" w:styleId="TitleChar">
    <w:name w:val="Title Char"/>
    <w:locked/>
    <w:rsid w:val="0090739B"/>
    <w:rPr>
      <w:rFonts w:cs="Times New Roman"/>
      <w:b/>
      <w:bCs/>
      <w:color w:val="000000"/>
      <w:sz w:val="28"/>
      <w:szCs w:val="28"/>
    </w:rPr>
  </w:style>
  <w:style w:type="character" w:customStyle="1" w:styleId="Char0">
    <w:name w:val="Основной текст Знак Знак Знак Char"/>
    <w:aliases w:val="Основной текст Знак Char,Знак Знак Знак Char,Основной текст Знак Знак Знак Char3,Знак Знак Знак Char2"/>
    <w:locked/>
    <w:rsid w:val="0090739B"/>
    <w:rPr>
      <w:rFonts w:cs="Times New Roman"/>
      <w:color w:val="000000"/>
      <w:lang w:val="ru-RU" w:eastAsia="ru-RU"/>
    </w:rPr>
  </w:style>
  <w:style w:type="character" w:customStyle="1" w:styleId="BodyTextIndentChar">
    <w:name w:val="Body Text Indent Char"/>
    <w:aliases w:val="текст Char"/>
    <w:semiHidden/>
    <w:locked/>
    <w:rsid w:val="0090739B"/>
    <w:rPr>
      <w:rFonts w:cs="Times New Roman"/>
      <w:sz w:val="20"/>
      <w:szCs w:val="20"/>
    </w:rPr>
  </w:style>
  <w:style w:type="character" w:customStyle="1" w:styleId="SubtitleChar">
    <w:name w:val="Subtitle Char"/>
    <w:locked/>
    <w:rsid w:val="0090739B"/>
    <w:rPr>
      <w:rFonts w:ascii="Cambria" w:hAnsi="Cambria" w:cs="Times New Roman"/>
      <w:sz w:val="24"/>
      <w:szCs w:val="24"/>
    </w:rPr>
  </w:style>
  <w:style w:type="character" w:customStyle="1" w:styleId="BodyTextIndent2Char">
    <w:name w:val="Body Text Indent 2 Char"/>
    <w:aliases w:val="Знак Char,Знак1 Char"/>
    <w:semiHidden/>
    <w:locked/>
    <w:rsid w:val="0090739B"/>
    <w:rPr>
      <w:rFonts w:cs="Times New Roman"/>
      <w:sz w:val="20"/>
      <w:szCs w:val="20"/>
    </w:rPr>
  </w:style>
  <w:style w:type="character" w:customStyle="1" w:styleId="BodyTextIndent3Char">
    <w:name w:val="Body Text Indent 3 Char"/>
    <w:aliases w:val="Знак2 Char"/>
    <w:semiHidden/>
    <w:locked/>
    <w:rsid w:val="0090739B"/>
    <w:rPr>
      <w:rFonts w:cs="Times New Roman"/>
      <w:sz w:val="16"/>
      <w:szCs w:val="16"/>
    </w:rPr>
  </w:style>
  <w:style w:type="paragraph" w:customStyle="1" w:styleId="BodyText22">
    <w:name w:val="Body Text 22"/>
    <w:basedOn w:val="a"/>
    <w:rsid w:val="0090739B"/>
    <w:pPr>
      <w:overflowPunct w:val="0"/>
      <w:autoSpaceDE w:val="0"/>
      <w:autoSpaceDN w:val="0"/>
      <w:adjustRightInd w:val="0"/>
      <w:spacing w:after="0" w:line="240" w:lineRule="auto"/>
      <w:jc w:val="both"/>
    </w:pPr>
    <w:rPr>
      <w:rFonts w:ascii="MS Sans Serif" w:eastAsia="Times New Roman" w:hAnsi="MS Sans Serif" w:cs="MS Sans Serif"/>
      <w:lang w:eastAsia="ru-RU"/>
    </w:rPr>
  </w:style>
  <w:style w:type="paragraph" w:customStyle="1" w:styleId="Pa82">
    <w:name w:val="Pa8+2"/>
    <w:basedOn w:val="a"/>
    <w:next w:val="a"/>
    <w:rsid w:val="0090739B"/>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
    <w:next w:val="a"/>
    <w:rsid w:val="0090739B"/>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
    <w:next w:val="a"/>
    <w:rsid w:val="0090739B"/>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
    <w:next w:val="a"/>
    <w:rsid w:val="0090739B"/>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
    <w:next w:val="a"/>
    <w:rsid w:val="0090739B"/>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90739B"/>
    <w:rPr>
      <w:i/>
      <w:color w:val="000000"/>
      <w:sz w:val="20"/>
    </w:rPr>
  </w:style>
  <w:style w:type="character" w:customStyle="1" w:styleId="BodyText2Char">
    <w:name w:val="Body Text 2 Char"/>
    <w:semiHidden/>
    <w:locked/>
    <w:rsid w:val="0090739B"/>
    <w:rPr>
      <w:rFonts w:cs="Times New Roman"/>
      <w:sz w:val="20"/>
      <w:szCs w:val="20"/>
    </w:rPr>
  </w:style>
  <w:style w:type="paragraph" w:customStyle="1" w:styleId="311">
    <w:name w:val="Основной текст 31"/>
    <w:basedOn w:val="a"/>
    <w:rsid w:val="0090739B"/>
    <w:pPr>
      <w:tabs>
        <w:tab w:val="left" w:pos="426"/>
      </w:tabs>
      <w:spacing w:after="0" w:line="240" w:lineRule="auto"/>
      <w:jc w:val="both"/>
    </w:pPr>
    <w:rPr>
      <w:rFonts w:ascii="Arial" w:eastAsia="Times New Roman" w:hAnsi="Arial" w:cs="Arial"/>
      <w:sz w:val="20"/>
      <w:szCs w:val="20"/>
      <w:lang w:eastAsia="ru-RU"/>
    </w:rPr>
  </w:style>
  <w:style w:type="paragraph" w:styleId="3e">
    <w:name w:val="toc 3"/>
    <w:basedOn w:val="a"/>
    <w:next w:val="a"/>
    <w:autoRedefine/>
    <w:semiHidden/>
    <w:rsid w:val="0090739B"/>
    <w:pPr>
      <w:keepNext/>
      <w:keepLines/>
      <w:tabs>
        <w:tab w:val="left" w:pos="360"/>
        <w:tab w:val="right" w:leader="dot" w:pos="10440"/>
      </w:tabs>
      <w:spacing w:after="0" w:line="240" w:lineRule="auto"/>
      <w:jc w:val="both"/>
    </w:pPr>
    <w:rPr>
      <w:rFonts w:ascii="Times New Roman" w:eastAsia="Times New Roman" w:hAnsi="Times New Roman" w:cs="Times New Roman"/>
      <w:noProof/>
      <w:sz w:val="20"/>
      <w:szCs w:val="20"/>
      <w:lang w:eastAsia="ru-RU"/>
    </w:rPr>
  </w:style>
  <w:style w:type="paragraph" w:styleId="affe">
    <w:name w:val="Block Text"/>
    <w:basedOn w:val="a"/>
    <w:rsid w:val="0090739B"/>
    <w:pPr>
      <w:spacing w:after="0" w:line="240" w:lineRule="auto"/>
      <w:ind w:left="-851" w:right="-766"/>
      <w:jc w:val="both"/>
    </w:pPr>
    <w:rPr>
      <w:rFonts w:ascii="Times New Roman" w:eastAsia="Times New Roman" w:hAnsi="Times New Roman" w:cs="Times New Roman"/>
      <w:lang w:eastAsia="ru-RU"/>
    </w:rPr>
  </w:style>
  <w:style w:type="character" w:customStyle="1" w:styleId="DocumentMapChar">
    <w:name w:val="Document Map Char"/>
    <w:semiHidden/>
    <w:locked/>
    <w:rsid w:val="0090739B"/>
    <w:rPr>
      <w:rFonts w:cs="Times New Roman"/>
      <w:sz w:val="2"/>
    </w:rPr>
  </w:style>
  <w:style w:type="paragraph" w:customStyle="1" w:styleId="afff">
    <w:name w:val="Пункт договора"/>
    <w:basedOn w:val="a"/>
    <w:rsid w:val="0090739B"/>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character" w:customStyle="1" w:styleId="BodyText3Char">
    <w:name w:val="Body Text 3 Char"/>
    <w:semiHidden/>
    <w:locked/>
    <w:rsid w:val="0090739B"/>
    <w:rPr>
      <w:rFonts w:cs="Times New Roman"/>
      <w:sz w:val="16"/>
      <w:szCs w:val="16"/>
    </w:rPr>
  </w:style>
  <w:style w:type="character" w:styleId="afff0">
    <w:name w:val="footnote reference"/>
    <w:rsid w:val="0090739B"/>
    <w:rPr>
      <w:rFonts w:cs="Times New Roman"/>
      <w:vertAlign w:val="superscript"/>
    </w:rPr>
  </w:style>
  <w:style w:type="paragraph" w:customStyle="1" w:styleId="1c">
    <w:name w:val="Обычный (веб)1"/>
    <w:aliases w:val="Обычный (Web)1,Обычный (Web)"/>
    <w:basedOn w:val="a"/>
    <w:next w:val="a5"/>
    <w:rsid w:val="0090739B"/>
    <w:pPr>
      <w:keepNext/>
      <w:spacing w:after="0" w:line="240" w:lineRule="auto"/>
    </w:pPr>
    <w:rPr>
      <w:rFonts w:ascii="Times New Roman" w:eastAsia="Times New Roman" w:hAnsi="Times New Roman" w:cs="Times New Roman"/>
      <w:sz w:val="20"/>
      <w:szCs w:val="20"/>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
    <w:next w:val="a"/>
    <w:rsid w:val="0090739B"/>
    <w:pPr>
      <w:keepNext/>
      <w:widowControl w:val="0"/>
      <w:suppressAutoHyphens/>
      <w:spacing w:before="60" w:after="0" w:line="240" w:lineRule="auto"/>
      <w:jc w:val="center"/>
      <w:outlineLvl w:val="0"/>
    </w:pPr>
    <w:rPr>
      <w:rFonts w:ascii="Times New Roman" w:eastAsia="Times New Roman" w:hAnsi="Times New Roman" w:cs="Times New Roman"/>
      <w:b/>
      <w:bCs/>
      <w:sz w:val="20"/>
      <w:szCs w:val="20"/>
      <w:lang w:eastAsia="ru-RU"/>
    </w:rPr>
  </w:style>
  <w:style w:type="paragraph" w:customStyle="1" w:styleId="02statia1">
    <w:name w:val="02statia1"/>
    <w:basedOn w:val="a"/>
    <w:rsid w:val="0090739B"/>
    <w:pPr>
      <w:keepNext/>
      <w:spacing w:before="280" w:after="0" w:line="320" w:lineRule="atLeast"/>
      <w:ind w:left="1134" w:right="851" w:hanging="578"/>
      <w:outlineLvl w:val="2"/>
    </w:pPr>
    <w:rPr>
      <w:rFonts w:ascii="GaramondNarrowC" w:eastAsia="Times New Roman" w:hAnsi="GaramondNarrowC" w:cs="GaramondNarrowC"/>
      <w:b/>
      <w:bCs/>
      <w:sz w:val="20"/>
      <w:szCs w:val="20"/>
      <w:lang w:eastAsia="ru-RU"/>
    </w:rPr>
  </w:style>
  <w:style w:type="paragraph" w:customStyle="1" w:styleId="1d">
    <w:name w:val="Основной текст с отступом1"/>
    <w:basedOn w:val="17"/>
    <w:rsid w:val="0090739B"/>
    <w:pPr>
      <w:widowControl/>
      <w:spacing w:before="209" w:after="209"/>
      <w:ind w:left="209" w:right="209" w:firstLine="0"/>
      <w:jc w:val="left"/>
    </w:pPr>
  </w:style>
  <w:style w:type="paragraph" w:customStyle="1" w:styleId="afff1">
    <w:name w:val="Знак Знак Знак Знак Знак Знак Знак Знак Знак Знак Знак Знак Знак Знак Знак"/>
    <w:basedOn w:val="a"/>
    <w:rsid w:val="009073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46">
    <w:name w:val="xl46"/>
    <w:basedOn w:val="a"/>
    <w:rsid w:val="009073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2">
    <w:name w:val="Стиль"/>
    <w:rsid w:val="0090739B"/>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3">
    <w:name w:val="Символ сноски"/>
    <w:rsid w:val="0090739B"/>
    <w:rPr>
      <w:vertAlign w:val="superscript"/>
    </w:rPr>
  </w:style>
  <w:style w:type="character" w:customStyle="1" w:styleId="1e">
    <w:name w:val="Знак сноски1"/>
    <w:rsid w:val="0090739B"/>
    <w:rPr>
      <w:vertAlign w:val="superscript"/>
    </w:rPr>
  </w:style>
  <w:style w:type="paragraph" w:customStyle="1" w:styleId="221">
    <w:name w:val="заголовок 22"/>
    <w:basedOn w:val="a"/>
    <w:next w:val="a"/>
    <w:rsid w:val="0090739B"/>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paragraph" w:customStyle="1" w:styleId="consplusnormal1">
    <w:name w:val="consplusnormal"/>
    <w:basedOn w:val="a"/>
    <w:rsid w:val="0090739B"/>
    <w:pPr>
      <w:spacing w:before="100" w:beforeAutospacing="1" w:after="100" w:afterAutospacing="1" w:line="240" w:lineRule="auto"/>
    </w:pPr>
    <w:rPr>
      <w:rFonts w:ascii="Tahoma" w:eastAsia="Times New Roman" w:hAnsi="Tahoma" w:cs="Tahoma"/>
      <w:sz w:val="16"/>
      <w:szCs w:val="16"/>
      <w:lang w:eastAsia="ru-RU"/>
    </w:rPr>
  </w:style>
  <w:style w:type="paragraph" w:customStyle="1" w:styleId="BankNormal">
    <w:name w:val="BankNormal"/>
    <w:rsid w:val="0090739B"/>
    <w:pPr>
      <w:tabs>
        <w:tab w:val="left" w:pos="-720"/>
      </w:tabs>
      <w:suppressAutoHyphens/>
      <w:spacing w:after="0" w:line="240" w:lineRule="auto"/>
    </w:pPr>
    <w:rPr>
      <w:rFonts w:ascii="CG Times" w:eastAsia="Times New Roman" w:hAnsi="CG Times" w:cs="CG Times"/>
      <w:lang w:val="en-US"/>
    </w:rPr>
  </w:style>
  <w:style w:type="paragraph" w:customStyle="1" w:styleId="Head82">
    <w:name w:val="Head 8.2"/>
    <w:basedOn w:val="a"/>
    <w:rsid w:val="0090739B"/>
    <w:pPr>
      <w:suppressAutoHyphens/>
      <w:spacing w:before="480" w:after="120" w:line="240" w:lineRule="auto"/>
      <w:jc w:val="center"/>
    </w:pPr>
    <w:rPr>
      <w:rFonts w:ascii="Times New Roman Bold" w:eastAsia="Times New Roman" w:hAnsi="Times New Roman Bold" w:cs="Times New Roman Bold"/>
      <w:b/>
      <w:bCs/>
      <w:sz w:val="28"/>
      <w:szCs w:val="28"/>
      <w:lang w:val="en-US"/>
    </w:rPr>
  </w:style>
  <w:style w:type="character" w:customStyle="1" w:styleId="DateChar">
    <w:name w:val="Date Char"/>
    <w:locked/>
    <w:rsid w:val="0090739B"/>
    <w:rPr>
      <w:rFonts w:cs="Times New Roman"/>
      <w:lang w:val="en-US" w:eastAsia="en-US"/>
    </w:rPr>
  </w:style>
  <w:style w:type="character" w:customStyle="1" w:styleId="BalloonTextChar">
    <w:name w:val="Balloon Text Char"/>
    <w:locked/>
    <w:rsid w:val="0090739B"/>
    <w:rPr>
      <w:rFonts w:ascii="Tahoma" w:hAnsi="Tahoma" w:cs="Tahoma"/>
      <w:sz w:val="16"/>
      <w:szCs w:val="16"/>
      <w:lang w:val="ru-RU" w:eastAsia="ru-RU"/>
    </w:rPr>
  </w:style>
  <w:style w:type="paragraph" w:customStyle="1" w:styleId="1f">
    <w:name w:val="Рецензия1"/>
    <w:hidden/>
    <w:semiHidden/>
    <w:rsid w:val="0090739B"/>
    <w:pPr>
      <w:spacing w:after="0" w:line="240" w:lineRule="auto"/>
    </w:pPr>
    <w:rPr>
      <w:rFonts w:ascii="Times New Roman" w:eastAsia="Times New Roman" w:hAnsi="Times New Roman" w:cs="Times New Roman"/>
      <w:sz w:val="24"/>
      <w:szCs w:val="24"/>
      <w:lang w:eastAsia="ru-RU"/>
    </w:rPr>
  </w:style>
  <w:style w:type="paragraph" w:styleId="2f0">
    <w:name w:val="toc 2"/>
    <w:basedOn w:val="a"/>
    <w:next w:val="a"/>
    <w:autoRedefine/>
    <w:semiHidden/>
    <w:rsid w:val="0090739B"/>
    <w:pPr>
      <w:spacing w:after="0" w:line="240" w:lineRule="auto"/>
      <w:ind w:left="240"/>
    </w:pPr>
    <w:rPr>
      <w:rFonts w:ascii="Times New Roman" w:eastAsia="Times New Roman" w:hAnsi="Times New Roman" w:cs="Times New Roman"/>
      <w:sz w:val="28"/>
      <w:szCs w:val="28"/>
      <w:lang w:eastAsia="ru-RU"/>
    </w:rPr>
  </w:style>
  <w:style w:type="paragraph" w:customStyle="1" w:styleId="1f0">
    <w:name w:val="текст1"/>
    <w:rsid w:val="0090739B"/>
    <w:pPr>
      <w:autoSpaceDE w:val="0"/>
      <w:autoSpaceDN w:val="0"/>
      <w:adjustRightInd w:val="0"/>
      <w:spacing w:after="0" w:line="240" w:lineRule="auto"/>
      <w:ind w:firstLine="397"/>
      <w:jc w:val="both"/>
    </w:pPr>
    <w:rPr>
      <w:rFonts w:ascii="SchoolBookC" w:eastAsia="Times New Roman" w:hAnsi="SchoolBookC" w:cs="SchoolBookC"/>
      <w:sz w:val="24"/>
      <w:szCs w:val="24"/>
      <w:lang w:eastAsia="ru-RU"/>
    </w:rPr>
  </w:style>
  <w:style w:type="paragraph" w:customStyle="1" w:styleId="afff4">
    <w:name w:val="втяжка"/>
    <w:basedOn w:val="1f0"/>
    <w:next w:val="1f0"/>
    <w:rsid w:val="0090739B"/>
    <w:pPr>
      <w:tabs>
        <w:tab w:val="left" w:pos="567"/>
      </w:tabs>
      <w:spacing w:before="57"/>
      <w:ind w:left="567" w:hanging="567"/>
    </w:pPr>
  </w:style>
  <w:style w:type="paragraph" w:customStyle="1" w:styleId="1f1">
    <w:name w:val="втяжка1"/>
    <w:basedOn w:val="afff4"/>
    <w:next w:val="afff4"/>
    <w:rsid w:val="0090739B"/>
    <w:pPr>
      <w:tabs>
        <w:tab w:val="clear" w:pos="567"/>
        <w:tab w:val="left" w:pos="1134"/>
      </w:tabs>
      <w:ind w:left="1134"/>
    </w:pPr>
  </w:style>
  <w:style w:type="character" w:customStyle="1" w:styleId="Normal">
    <w:name w:val="Normal Знак"/>
    <w:rsid w:val="0090739B"/>
    <w:rPr>
      <w:snapToGrid w:val="0"/>
      <w:sz w:val="24"/>
      <w:lang w:val="ru-RU" w:eastAsia="ru-RU"/>
    </w:rPr>
  </w:style>
  <w:style w:type="paragraph" w:customStyle="1" w:styleId="-">
    <w:name w:val="текст-табл"/>
    <w:basedOn w:val="a"/>
    <w:next w:val="a"/>
    <w:rsid w:val="0090739B"/>
    <w:pPr>
      <w:autoSpaceDE w:val="0"/>
      <w:autoSpaceDN w:val="0"/>
      <w:adjustRightInd w:val="0"/>
      <w:spacing w:before="57" w:after="0" w:line="240" w:lineRule="auto"/>
      <w:ind w:left="283" w:right="283"/>
      <w:jc w:val="both"/>
    </w:pPr>
    <w:rPr>
      <w:rFonts w:ascii="SchoolBookC" w:eastAsia="Times New Roman" w:hAnsi="SchoolBookC" w:cs="SchoolBookC"/>
      <w:b/>
      <w:bCs/>
      <w:i/>
      <w:iCs/>
      <w:sz w:val="24"/>
      <w:szCs w:val="24"/>
      <w:lang w:eastAsia="ru-RU"/>
    </w:rPr>
  </w:style>
  <w:style w:type="paragraph" w:customStyle="1" w:styleId="afff5">
    <w:name w:val="заг_центр"/>
    <w:basedOn w:val="-"/>
    <w:rsid w:val="0090739B"/>
    <w:pPr>
      <w:jc w:val="center"/>
    </w:pPr>
    <w:rPr>
      <w:rFonts w:ascii="AvantGardeGothicC" w:hAnsi="AvantGardeGothicC" w:cs="AvantGardeGothicC"/>
    </w:rPr>
  </w:style>
  <w:style w:type="paragraph" w:customStyle="1" w:styleId="fr10">
    <w:name w:val="fr1"/>
    <w:basedOn w:val="a"/>
    <w:rsid w:val="0090739B"/>
    <w:pPr>
      <w:spacing w:before="150" w:after="150" w:line="240" w:lineRule="auto"/>
      <w:ind w:left="150" w:right="150"/>
    </w:pPr>
    <w:rPr>
      <w:rFonts w:ascii="Times New Roman" w:eastAsia="Times New Roman" w:hAnsi="Times New Roman" w:cs="Times New Roman"/>
      <w:sz w:val="24"/>
      <w:szCs w:val="24"/>
      <w:lang w:eastAsia="ru-RU"/>
    </w:rPr>
  </w:style>
  <w:style w:type="character" w:styleId="afff6">
    <w:name w:val="annotation reference"/>
    <w:semiHidden/>
    <w:rsid w:val="0090739B"/>
    <w:rPr>
      <w:rFonts w:cs="Times New Roman"/>
      <w:sz w:val="16"/>
      <w:szCs w:val="16"/>
    </w:rPr>
  </w:style>
  <w:style w:type="paragraph" w:styleId="afff7">
    <w:name w:val="annotation text"/>
    <w:basedOn w:val="a"/>
    <w:link w:val="afff8"/>
    <w:semiHidden/>
    <w:rsid w:val="0090739B"/>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semiHidden/>
    <w:rsid w:val="0090739B"/>
    <w:rPr>
      <w:rFonts w:ascii="Times New Roman" w:eastAsia="Times New Roman" w:hAnsi="Times New Roman" w:cs="Times New Roman"/>
      <w:sz w:val="20"/>
      <w:szCs w:val="20"/>
      <w:lang w:eastAsia="ru-RU"/>
    </w:rPr>
  </w:style>
  <w:style w:type="paragraph" w:styleId="afff9">
    <w:name w:val="annotation subject"/>
    <w:basedOn w:val="afff7"/>
    <w:next w:val="afff7"/>
    <w:link w:val="afffa"/>
    <w:semiHidden/>
    <w:rsid w:val="0090739B"/>
    <w:rPr>
      <w:b/>
      <w:bCs/>
    </w:rPr>
  </w:style>
  <w:style w:type="character" w:customStyle="1" w:styleId="afffa">
    <w:name w:val="Тема примечания Знак"/>
    <w:basedOn w:val="afff8"/>
    <w:link w:val="afff9"/>
    <w:semiHidden/>
    <w:rsid w:val="0090739B"/>
    <w:rPr>
      <w:rFonts w:ascii="Times New Roman" w:eastAsia="Times New Roman" w:hAnsi="Times New Roman" w:cs="Times New Roman"/>
      <w:b/>
      <w:bCs/>
      <w:sz w:val="20"/>
      <w:szCs w:val="20"/>
      <w:lang w:eastAsia="ru-RU"/>
    </w:rPr>
  </w:style>
  <w:style w:type="paragraph" w:customStyle="1" w:styleId="91">
    <w:name w:val="9"/>
    <w:basedOn w:val="a"/>
    <w:rsid w:val="0090739B"/>
    <w:pPr>
      <w:spacing w:after="0" w:line="240" w:lineRule="auto"/>
      <w:jc w:val="center"/>
    </w:pPr>
    <w:rPr>
      <w:rFonts w:ascii="Times New Roman" w:eastAsia="Times New Roman" w:hAnsi="Times New Roman" w:cs="Times New Roman"/>
      <w:b/>
      <w:bCs/>
      <w:sz w:val="16"/>
      <w:szCs w:val="16"/>
      <w:lang w:eastAsia="ru-RU"/>
    </w:rPr>
  </w:style>
  <w:style w:type="paragraph" w:customStyle="1" w:styleId="-0">
    <w:name w:val="Контракт-пункт"/>
    <w:basedOn w:val="a"/>
    <w:rsid w:val="0090739B"/>
    <w:pPr>
      <w:tabs>
        <w:tab w:val="num" w:pos="576"/>
        <w:tab w:val="left" w:pos="680"/>
      </w:tabs>
      <w:spacing w:after="60" w:line="240" w:lineRule="auto"/>
      <w:ind w:left="576" w:firstLine="567"/>
      <w:jc w:val="both"/>
    </w:pPr>
    <w:rPr>
      <w:rFonts w:ascii="Times New Roman" w:eastAsia="Times New Roman" w:hAnsi="Times New Roman" w:cs="Times New Roman"/>
      <w:sz w:val="24"/>
      <w:szCs w:val="24"/>
      <w:lang w:eastAsia="ru-RU"/>
    </w:rPr>
  </w:style>
  <w:style w:type="paragraph" w:customStyle="1" w:styleId="2f1">
    <w:name w:val="Текст_начало_2"/>
    <w:basedOn w:val="a"/>
    <w:rsid w:val="0090739B"/>
    <w:pPr>
      <w:spacing w:after="0" w:line="360" w:lineRule="exact"/>
      <w:jc w:val="both"/>
    </w:pPr>
    <w:rPr>
      <w:rFonts w:ascii="Arial" w:eastAsia="Times New Roman" w:hAnsi="Arial" w:cs="Arial"/>
      <w:sz w:val="24"/>
      <w:szCs w:val="24"/>
      <w:lang w:val="en-GB" w:eastAsia="ru-RU"/>
    </w:rPr>
  </w:style>
  <w:style w:type="paragraph" w:customStyle="1" w:styleId="02statia2">
    <w:name w:val="02statia2"/>
    <w:basedOn w:val="a"/>
    <w:rsid w:val="0090739B"/>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02statia3">
    <w:name w:val="02statia3"/>
    <w:basedOn w:val="a"/>
    <w:rsid w:val="0090739B"/>
    <w:pPr>
      <w:spacing w:before="120" w:after="0" w:line="320" w:lineRule="atLeast"/>
      <w:ind w:left="2900" w:hanging="880"/>
      <w:jc w:val="both"/>
    </w:pPr>
    <w:rPr>
      <w:rFonts w:ascii="GaramondNarrowC" w:eastAsia="Times New Roman" w:hAnsi="GaramondNarrowC" w:cs="GaramondNarrowC"/>
      <w:color w:val="000000"/>
      <w:sz w:val="21"/>
      <w:szCs w:val="21"/>
      <w:lang w:eastAsia="ru-RU"/>
    </w:rPr>
  </w:style>
  <w:style w:type="paragraph" w:customStyle="1" w:styleId="03zagolovok2">
    <w:name w:val="03zagolovok2"/>
    <w:basedOn w:val="a"/>
    <w:rsid w:val="0090739B"/>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head21">
    <w:name w:val="head21"/>
    <w:basedOn w:val="a"/>
    <w:rsid w:val="0090739B"/>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
    <w:rsid w:val="0090739B"/>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90739B"/>
    <w:rPr>
      <w:sz w:val="24"/>
      <w:lang w:val="ru-RU" w:eastAsia="ru-RU"/>
    </w:rPr>
  </w:style>
  <w:style w:type="paragraph" w:customStyle="1" w:styleId="afffb">
    <w:name w:val="Тендерные данные"/>
    <w:basedOn w:val="a"/>
    <w:semiHidden/>
    <w:rsid w:val="0090739B"/>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44">
    <w:name w:val="Стиль4"/>
    <w:basedOn w:val="a"/>
    <w:rsid w:val="0090739B"/>
    <w:pPr>
      <w:spacing w:after="0" w:line="240" w:lineRule="auto"/>
      <w:jc w:val="both"/>
    </w:pPr>
    <w:rPr>
      <w:rFonts w:ascii="Times New Roman" w:eastAsia="Times New Roman" w:hAnsi="Times New Roman" w:cs="Times New Roman"/>
      <w:sz w:val="24"/>
      <w:szCs w:val="24"/>
      <w:lang w:eastAsia="ru-RU"/>
    </w:rPr>
  </w:style>
  <w:style w:type="paragraph" w:customStyle="1" w:styleId="Normalkeepwithnext">
    <w:name w:val="Normal (keep with next)"/>
    <w:basedOn w:val="a"/>
    <w:rsid w:val="0090739B"/>
    <w:pPr>
      <w:keepNext/>
      <w:keepLines/>
      <w:spacing w:after="0" w:line="240" w:lineRule="auto"/>
    </w:pPr>
    <w:rPr>
      <w:rFonts w:ascii="Arial" w:eastAsia="SimSun" w:hAnsi="Arial" w:cs="Arial"/>
      <w:lang w:val="en-GB" w:eastAsia="zh-CN"/>
    </w:rPr>
  </w:style>
  <w:style w:type="paragraph" w:customStyle="1" w:styleId="NormalSpace">
    <w:name w:val="NormalSpace"/>
    <w:basedOn w:val="a"/>
    <w:next w:val="a"/>
    <w:rsid w:val="0090739B"/>
    <w:pPr>
      <w:spacing w:before="60" w:after="60" w:line="240" w:lineRule="auto"/>
    </w:pPr>
    <w:rPr>
      <w:rFonts w:ascii="Arial" w:eastAsia="SimSun" w:hAnsi="Arial" w:cs="Arial"/>
      <w:lang w:val="en-GB" w:eastAsia="zh-CN"/>
    </w:rPr>
  </w:style>
  <w:style w:type="paragraph" w:customStyle="1" w:styleId="3f">
    <w:name w:val="заголовок 3"/>
    <w:basedOn w:val="a"/>
    <w:next w:val="a"/>
    <w:link w:val="3f0"/>
    <w:rsid w:val="0090739B"/>
    <w:pPr>
      <w:keepNext/>
      <w:autoSpaceDE w:val="0"/>
      <w:autoSpaceDN w:val="0"/>
      <w:spacing w:after="0" w:line="240" w:lineRule="auto"/>
      <w:outlineLvl w:val="2"/>
    </w:pPr>
    <w:rPr>
      <w:rFonts w:ascii="Times New Roman" w:eastAsia="Times New Roman" w:hAnsi="Times New Roman" w:cs="Times New Roman"/>
      <w:b/>
      <w:i/>
      <w:sz w:val="20"/>
      <w:szCs w:val="20"/>
      <w:lang w:eastAsia="ru-RU"/>
    </w:rPr>
  </w:style>
  <w:style w:type="paragraph" w:customStyle="1" w:styleId="xl33">
    <w:name w:val="xl33"/>
    <w:basedOn w:val="a"/>
    <w:rsid w:val="009073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
    <w:next w:val="a"/>
    <w:rsid w:val="0090739B"/>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2">
    <w:name w:val="index 2"/>
    <w:basedOn w:val="a"/>
    <w:next w:val="a"/>
    <w:autoRedefine/>
    <w:semiHidden/>
    <w:rsid w:val="0090739B"/>
    <w:pPr>
      <w:spacing w:after="0" w:line="240" w:lineRule="auto"/>
      <w:ind w:left="400" w:hanging="200"/>
    </w:pPr>
    <w:rPr>
      <w:rFonts w:ascii="Times New Roman" w:eastAsia="Times New Roman" w:hAnsi="Times New Roman" w:cs="Times New Roman"/>
      <w:sz w:val="20"/>
      <w:szCs w:val="20"/>
      <w:lang w:eastAsia="ru-RU"/>
    </w:rPr>
  </w:style>
  <w:style w:type="paragraph" w:styleId="3f1">
    <w:name w:val="index 3"/>
    <w:basedOn w:val="a"/>
    <w:next w:val="a"/>
    <w:autoRedefine/>
    <w:semiHidden/>
    <w:rsid w:val="0090739B"/>
    <w:pPr>
      <w:spacing w:after="0" w:line="240" w:lineRule="auto"/>
      <w:ind w:left="600" w:hanging="200"/>
    </w:pPr>
    <w:rPr>
      <w:rFonts w:ascii="Times New Roman" w:eastAsia="Times New Roman" w:hAnsi="Times New Roman" w:cs="Times New Roman"/>
      <w:sz w:val="20"/>
      <w:szCs w:val="20"/>
      <w:lang w:eastAsia="ru-RU"/>
    </w:rPr>
  </w:style>
  <w:style w:type="paragraph" w:styleId="45">
    <w:name w:val="index 4"/>
    <w:basedOn w:val="a"/>
    <w:next w:val="a"/>
    <w:autoRedefine/>
    <w:semiHidden/>
    <w:rsid w:val="0090739B"/>
    <w:pPr>
      <w:spacing w:after="0" w:line="240" w:lineRule="auto"/>
      <w:ind w:left="800" w:hanging="200"/>
    </w:pPr>
    <w:rPr>
      <w:rFonts w:ascii="Times New Roman" w:eastAsia="Times New Roman" w:hAnsi="Times New Roman" w:cs="Times New Roman"/>
      <w:sz w:val="20"/>
      <w:szCs w:val="20"/>
      <w:lang w:eastAsia="ru-RU"/>
    </w:rPr>
  </w:style>
  <w:style w:type="paragraph" w:styleId="54">
    <w:name w:val="index 5"/>
    <w:basedOn w:val="a"/>
    <w:next w:val="a"/>
    <w:autoRedefine/>
    <w:semiHidden/>
    <w:rsid w:val="0090739B"/>
    <w:pPr>
      <w:spacing w:after="0" w:line="240" w:lineRule="auto"/>
      <w:ind w:left="1000" w:hanging="200"/>
    </w:pPr>
    <w:rPr>
      <w:rFonts w:ascii="Times New Roman" w:eastAsia="Times New Roman" w:hAnsi="Times New Roman" w:cs="Times New Roman"/>
      <w:sz w:val="20"/>
      <w:szCs w:val="20"/>
      <w:lang w:eastAsia="ru-RU"/>
    </w:rPr>
  </w:style>
  <w:style w:type="paragraph" w:styleId="63">
    <w:name w:val="index 6"/>
    <w:basedOn w:val="a"/>
    <w:next w:val="a"/>
    <w:autoRedefine/>
    <w:semiHidden/>
    <w:rsid w:val="0090739B"/>
    <w:pPr>
      <w:spacing w:after="0" w:line="240" w:lineRule="auto"/>
      <w:ind w:left="1200" w:hanging="200"/>
    </w:pPr>
    <w:rPr>
      <w:rFonts w:ascii="Times New Roman" w:eastAsia="Times New Roman" w:hAnsi="Times New Roman" w:cs="Times New Roman"/>
      <w:sz w:val="20"/>
      <w:szCs w:val="20"/>
      <w:lang w:eastAsia="ru-RU"/>
    </w:rPr>
  </w:style>
  <w:style w:type="paragraph" w:styleId="72">
    <w:name w:val="index 7"/>
    <w:basedOn w:val="a"/>
    <w:next w:val="a"/>
    <w:autoRedefine/>
    <w:semiHidden/>
    <w:rsid w:val="0090739B"/>
    <w:pPr>
      <w:spacing w:after="0" w:line="240" w:lineRule="auto"/>
      <w:ind w:left="1400" w:hanging="200"/>
    </w:pPr>
    <w:rPr>
      <w:rFonts w:ascii="Times New Roman" w:eastAsia="Times New Roman" w:hAnsi="Times New Roman" w:cs="Times New Roman"/>
      <w:sz w:val="20"/>
      <w:szCs w:val="20"/>
      <w:lang w:eastAsia="ru-RU"/>
    </w:rPr>
  </w:style>
  <w:style w:type="paragraph" w:styleId="81">
    <w:name w:val="index 8"/>
    <w:basedOn w:val="a"/>
    <w:next w:val="a"/>
    <w:autoRedefine/>
    <w:semiHidden/>
    <w:rsid w:val="0090739B"/>
    <w:pPr>
      <w:spacing w:after="0" w:line="240" w:lineRule="auto"/>
      <w:ind w:left="1600" w:hanging="200"/>
    </w:pPr>
    <w:rPr>
      <w:rFonts w:ascii="Times New Roman" w:eastAsia="Times New Roman" w:hAnsi="Times New Roman" w:cs="Times New Roman"/>
      <w:sz w:val="20"/>
      <w:szCs w:val="20"/>
      <w:lang w:eastAsia="ru-RU"/>
    </w:rPr>
  </w:style>
  <w:style w:type="paragraph" w:styleId="92">
    <w:name w:val="index 9"/>
    <w:basedOn w:val="a"/>
    <w:next w:val="a"/>
    <w:autoRedefine/>
    <w:semiHidden/>
    <w:rsid w:val="0090739B"/>
    <w:pPr>
      <w:spacing w:after="0" w:line="240" w:lineRule="auto"/>
      <w:ind w:left="1800" w:hanging="200"/>
    </w:pPr>
    <w:rPr>
      <w:rFonts w:ascii="Times New Roman" w:eastAsia="Times New Roman" w:hAnsi="Times New Roman" w:cs="Times New Roman"/>
      <w:sz w:val="20"/>
      <w:szCs w:val="20"/>
      <w:lang w:eastAsia="ru-RU"/>
    </w:rPr>
  </w:style>
  <w:style w:type="paragraph" w:styleId="afffc">
    <w:name w:val="index heading"/>
    <w:basedOn w:val="a"/>
    <w:next w:val="19"/>
    <w:semiHidden/>
    <w:rsid w:val="0090739B"/>
    <w:pPr>
      <w:spacing w:after="0" w:line="240" w:lineRule="auto"/>
    </w:pPr>
    <w:rPr>
      <w:rFonts w:ascii="Times New Roman" w:eastAsia="Times New Roman" w:hAnsi="Times New Roman" w:cs="Times New Roman"/>
      <w:sz w:val="20"/>
      <w:szCs w:val="20"/>
      <w:lang w:eastAsia="ru-RU"/>
    </w:rPr>
  </w:style>
  <w:style w:type="paragraph" w:styleId="46">
    <w:name w:val="toc 4"/>
    <w:basedOn w:val="a"/>
    <w:next w:val="a"/>
    <w:autoRedefine/>
    <w:semiHidden/>
    <w:rsid w:val="0090739B"/>
    <w:pPr>
      <w:spacing w:after="0" w:line="240" w:lineRule="auto"/>
      <w:ind w:left="600"/>
    </w:pPr>
    <w:rPr>
      <w:rFonts w:ascii="Times New Roman" w:eastAsia="Times New Roman" w:hAnsi="Times New Roman" w:cs="Times New Roman"/>
      <w:sz w:val="20"/>
      <w:szCs w:val="20"/>
      <w:lang w:eastAsia="ru-RU"/>
    </w:rPr>
  </w:style>
  <w:style w:type="paragraph" w:styleId="55">
    <w:name w:val="toc 5"/>
    <w:basedOn w:val="a"/>
    <w:next w:val="a"/>
    <w:autoRedefine/>
    <w:semiHidden/>
    <w:rsid w:val="0090739B"/>
    <w:pPr>
      <w:spacing w:after="0" w:line="240" w:lineRule="auto"/>
      <w:ind w:left="800"/>
    </w:pPr>
    <w:rPr>
      <w:rFonts w:ascii="Times New Roman" w:eastAsia="Times New Roman" w:hAnsi="Times New Roman" w:cs="Times New Roman"/>
      <w:sz w:val="20"/>
      <w:szCs w:val="20"/>
      <w:lang w:eastAsia="ru-RU"/>
    </w:rPr>
  </w:style>
  <w:style w:type="paragraph" w:styleId="64">
    <w:name w:val="toc 6"/>
    <w:basedOn w:val="a"/>
    <w:next w:val="a"/>
    <w:autoRedefine/>
    <w:semiHidden/>
    <w:rsid w:val="0090739B"/>
    <w:pPr>
      <w:spacing w:after="0" w:line="240" w:lineRule="auto"/>
      <w:ind w:left="1000"/>
    </w:pPr>
    <w:rPr>
      <w:rFonts w:ascii="Times New Roman" w:eastAsia="Times New Roman" w:hAnsi="Times New Roman" w:cs="Times New Roman"/>
      <w:sz w:val="20"/>
      <w:szCs w:val="20"/>
      <w:lang w:eastAsia="ru-RU"/>
    </w:rPr>
  </w:style>
  <w:style w:type="paragraph" w:styleId="73">
    <w:name w:val="toc 7"/>
    <w:basedOn w:val="a"/>
    <w:next w:val="a"/>
    <w:autoRedefine/>
    <w:semiHidden/>
    <w:rsid w:val="0090739B"/>
    <w:pPr>
      <w:spacing w:after="0" w:line="240" w:lineRule="auto"/>
      <w:ind w:left="1200"/>
    </w:pPr>
    <w:rPr>
      <w:rFonts w:ascii="Times New Roman" w:eastAsia="Times New Roman" w:hAnsi="Times New Roman" w:cs="Times New Roman"/>
      <w:sz w:val="20"/>
      <w:szCs w:val="20"/>
      <w:lang w:eastAsia="ru-RU"/>
    </w:rPr>
  </w:style>
  <w:style w:type="paragraph" w:styleId="82">
    <w:name w:val="toc 8"/>
    <w:basedOn w:val="a"/>
    <w:next w:val="a"/>
    <w:autoRedefine/>
    <w:semiHidden/>
    <w:rsid w:val="0090739B"/>
    <w:pPr>
      <w:spacing w:after="0" w:line="240" w:lineRule="auto"/>
      <w:ind w:left="1400"/>
    </w:pPr>
    <w:rPr>
      <w:rFonts w:ascii="Times New Roman" w:eastAsia="Times New Roman" w:hAnsi="Times New Roman" w:cs="Times New Roman"/>
      <w:sz w:val="20"/>
      <w:szCs w:val="20"/>
      <w:lang w:eastAsia="ru-RU"/>
    </w:rPr>
  </w:style>
  <w:style w:type="paragraph" w:styleId="93">
    <w:name w:val="toc 9"/>
    <w:basedOn w:val="a"/>
    <w:next w:val="a"/>
    <w:autoRedefine/>
    <w:semiHidden/>
    <w:rsid w:val="0090739B"/>
    <w:pPr>
      <w:spacing w:after="0" w:line="240" w:lineRule="auto"/>
      <w:ind w:left="1600"/>
    </w:pPr>
    <w:rPr>
      <w:rFonts w:ascii="Times New Roman" w:eastAsia="Times New Roman" w:hAnsi="Times New Roman" w:cs="Times New Roman"/>
      <w:sz w:val="20"/>
      <w:szCs w:val="20"/>
      <w:lang w:eastAsia="ru-RU"/>
    </w:rPr>
  </w:style>
  <w:style w:type="paragraph" w:customStyle="1" w:styleId="DefaultText">
    <w:name w:val="Default Text"/>
    <w:basedOn w:val="a"/>
    <w:rsid w:val="0090739B"/>
    <w:pPr>
      <w:spacing w:before="50" w:after="50" w:line="240" w:lineRule="auto"/>
      <w:ind w:left="1440"/>
    </w:pPr>
    <w:rPr>
      <w:rFonts w:ascii="Arial" w:eastAsia="Times New Roman" w:hAnsi="Arial" w:cs="Arial"/>
      <w:sz w:val="20"/>
      <w:szCs w:val="20"/>
      <w:lang w:val="en-US"/>
    </w:rPr>
  </w:style>
  <w:style w:type="paragraph" w:customStyle="1" w:styleId="title2">
    <w:name w:val="title2"/>
    <w:basedOn w:val="a"/>
    <w:rsid w:val="0090739B"/>
    <w:pPr>
      <w:spacing w:after="0" w:line="240" w:lineRule="auto"/>
    </w:pPr>
    <w:rPr>
      <w:rFonts w:ascii="Times New Roman" w:eastAsia="Times New Roman" w:hAnsi="Times New Roman" w:cs="Times New Roman"/>
      <w:color w:val="000000"/>
      <w:sz w:val="24"/>
      <w:szCs w:val="24"/>
      <w:lang w:eastAsia="ru-RU"/>
    </w:rPr>
  </w:style>
  <w:style w:type="paragraph" w:customStyle="1" w:styleId="1f2">
    <w:name w:val="заголовок 1"/>
    <w:basedOn w:val="1"/>
    <w:autoRedefine/>
    <w:rsid w:val="0090739B"/>
    <w:pPr>
      <w:jc w:val="center"/>
    </w:pPr>
    <w:rPr>
      <w:rFonts w:ascii="Arial" w:hAnsi="Arial" w:cs="Arial"/>
      <w:caps/>
      <w:kern w:val="28"/>
      <w:sz w:val="28"/>
      <w:szCs w:val="28"/>
      <w:u w:val="single"/>
    </w:rPr>
  </w:style>
  <w:style w:type="paragraph" w:customStyle="1" w:styleId="2f3">
    <w:name w:val="заголовок 2"/>
    <w:basedOn w:val="a"/>
    <w:next w:val="a"/>
    <w:rsid w:val="0090739B"/>
    <w:pPr>
      <w:keepNext/>
      <w:autoSpaceDE w:val="0"/>
      <w:autoSpaceDN w:val="0"/>
      <w:spacing w:after="0" w:line="240" w:lineRule="auto"/>
      <w:jc w:val="center"/>
      <w:outlineLvl w:val="1"/>
    </w:pPr>
    <w:rPr>
      <w:rFonts w:ascii="Times New Roman" w:eastAsia="Times New Roman" w:hAnsi="Times New Roman" w:cs="Times New Roman"/>
      <w:b/>
      <w:bCs/>
      <w:sz w:val="18"/>
      <w:szCs w:val="18"/>
      <w:lang w:eastAsia="ru-RU"/>
    </w:rPr>
  </w:style>
  <w:style w:type="paragraph" w:customStyle="1" w:styleId="afffd">
    <w:name w:val="Абзац картинок"/>
    <w:basedOn w:val="a"/>
    <w:autoRedefine/>
    <w:rsid w:val="0090739B"/>
    <w:pPr>
      <w:spacing w:after="0" w:line="240" w:lineRule="auto"/>
      <w:jc w:val="center"/>
    </w:pPr>
    <w:rPr>
      <w:rFonts w:ascii="Times New Roman" w:eastAsia="Times New Roman" w:hAnsi="Times New Roman" w:cs="Times New Roman"/>
      <w:sz w:val="24"/>
      <w:szCs w:val="24"/>
      <w:lang w:eastAsia="ru-RU"/>
    </w:rPr>
  </w:style>
  <w:style w:type="character" w:customStyle="1" w:styleId="afffe">
    <w:name w:val="Обычный (веб) Знак"/>
    <w:aliases w:val="Обычный (веб)1 Знак,Обычный (Web)1 Знак"/>
    <w:rsid w:val="0090739B"/>
    <w:rPr>
      <w:sz w:val="24"/>
      <w:lang w:val="ru-RU" w:eastAsia="ru-RU"/>
    </w:rPr>
  </w:style>
  <w:style w:type="paragraph" w:customStyle="1" w:styleId="affff">
    <w:name w:val="Глава"/>
    <w:basedOn w:val="1"/>
    <w:next w:val="a3"/>
    <w:rsid w:val="0090739B"/>
    <w:pPr>
      <w:widowControl w:val="0"/>
      <w:spacing w:before="0" w:after="0"/>
      <w:jc w:val="center"/>
    </w:pPr>
    <w:rPr>
      <w:color w:val="000000"/>
      <w:sz w:val="28"/>
      <w:szCs w:val="28"/>
    </w:rPr>
  </w:style>
  <w:style w:type="character" w:customStyle="1" w:styleId="grame">
    <w:name w:val="grame"/>
    <w:rsid w:val="0090739B"/>
    <w:rPr>
      <w:rFonts w:cs="Times New Roman"/>
    </w:rPr>
  </w:style>
  <w:style w:type="paragraph" w:customStyle="1" w:styleId="223">
    <w:name w:val="Основной текст 22"/>
    <w:basedOn w:val="17"/>
    <w:rsid w:val="0090739B"/>
    <w:pPr>
      <w:widowControl/>
      <w:ind w:firstLine="0"/>
      <w:jc w:val="center"/>
    </w:pPr>
    <w:rPr>
      <w:b/>
      <w:bCs/>
      <w:sz w:val="28"/>
      <w:szCs w:val="28"/>
    </w:rPr>
  </w:style>
  <w:style w:type="paragraph" w:customStyle="1" w:styleId="affff0">
    <w:name w:val="Абзац пустой"/>
    <w:basedOn w:val="a"/>
    <w:autoRedefine/>
    <w:rsid w:val="0090739B"/>
    <w:pPr>
      <w:spacing w:after="0" w:line="240" w:lineRule="auto"/>
      <w:jc w:val="both"/>
    </w:pPr>
    <w:rPr>
      <w:rFonts w:ascii="Times New Roman" w:eastAsia="Times New Roman" w:hAnsi="Times New Roman" w:cs="Times New Roman"/>
      <w:lang w:val="en-US" w:eastAsia="ru-RU"/>
    </w:rPr>
  </w:style>
  <w:style w:type="character" w:customStyle="1" w:styleId="brown">
    <w:name w:val="brown"/>
    <w:rsid w:val="0090739B"/>
    <w:rPr>
      <w:rFonts w:cs="Times New Roman"/>
    </w:rPr>
  </w:style>
  <w:style w:type="character" w:customStyle="1" w:styleId="bold">
    <w:name w:val="bold"/>
    <w:rsid w:val="0090739B"/>
    <w:rPr>
      <w:rFonts w:cs="Times New Roman"/>
    </w:rPr>
  </w:style>
  <w:style w:type="paragraph" w:customStyle="1" w:styleId="1f3">
    <w:name w:val="Знак 1"/>
    <w:basedOn w:val="a"/>
    <w:rsid w:val="0090739B"/>
    <w:pPr>
      <w:suppressAutoHyphens/>
      <w:spacing w:after="60" w:line="240" w:lineRule="auto"/>
      <w:jc w:val="center"/>
    </w:pPr>
    <w:rPr>
      <w:rFonts w:ascii="Times New Roman" w:eastAsia="Times New Roman" w:hAnsi="Times New Roman" w:cs="Times New Roman"/>
      <w:lang w:eastAsia="ar-SA"/>
    </w:rPr>
  </w:style>
  <w:style w:type="paragraph" w:customStyle="1" w:styleId="3f2">
    <w:name w:val="Заголовок 3 со списком"/>
    <w:basedOn w:val="3"/>
    <w:rsid w:val="0090739B"/>
    <w:pPr>
      <w:jc w:val="both"/>
    </w:pPr>
    <w:rPr>
      <w:rFonts w:ascii="Arial" w:hAnsi="Arial" w:cs="Arial"/>
      <w:sz w:val="24"/>
      <w:szCs w:val="24"/>
      <w:lang w:eastAsia="ru-RU"/>
    </w:rPr>
  </w:style>
  <w:style w:type="character" w:customStyle="1" w:styleId="3f3">
    <w:name w:val="Заголовок 3 со списком Знак"/>
    <w:rsid w:val="0090739B"/>
    <w:rPr>
      <w:rFonts w:ascii="Arial" w:hAnsi="Arial"/>
      <w:b/>
      <w:sz w:val="24"/>
      <w:lang w:val="ru-RU" w:eastAsia="ru-RU"/>
    </w:rPr>
  </w:style>
  <w:style w:type="paragraph" w:customStyle="1" w:styleId="affff1">
    <w:name w:val="АД_Основной текст"/>
    <w:basedOn w:val="a"/>
    <w:rsid w:val="0090739B"/>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47">
    <w:name w:val="АД_Нумерованный подпункт 4 уровня"/>
    <w:basedOn w:val="a"/>
    <w:rsid w:val="0090739B"/>
    <w:pPr>
      <w:spacing w:after="0" w:line="240" w:lineRule="auto"/>
      <w:jc w:val="both"/>
    </w:pPr>
    <w:rPr>
      <w:rFonts w:ascii="Times New Roman" w:eastAsia="Times New Roman" w:hAnsi="Times New Roman" w:cs="Times New Roman"/>
      <w:sz w:val="24"/>
      <w:szCs w:val="24"/>
      <w:lang w:eastAsia="ru-RU"/>
    </w:rPr>
  </w:style>
  <w:style w:type="paragraph" w:customStyle="1" w:styleId="3f4">
    <w:name w:val="Раздел 3"/>
    <w:basedOn w:val="a"/>
    <w:semiHidden/>
    <w:rsid w:val="0090739B"/>
    <w:pPr>
      <w:tabs>
        <w:tab w:val="num" w:pos="420"/>
        <w:tab w:val="num" w:pos="1492"/>
      </w:tabs>
      <w:spacing w:before="120" w:after="120" w:line="240" w:lineRule="auto"/>
      <w:ind w:left="1681" w:hanging="360"/>
      <w:jc w:val="center"/>
    </w:pPr>
    <w:rPr>
      <w:rFonts w:ascii="Times New Roman" w:eastAsia="Times New Roman" w:hAnsi="Times New Roman" w:cs="Times New Roman"/>
      <w:b/>
      <w:bCs/>
      <w:sz w:val="24"/>
      <w:szCs w:val="24"/>
      <w:lang w:eastAsia="ru-RU"/>
    </w:rPr>
  </w:style>
  <w:style w:type="paragraph" w:customStyle="1" w:styleId="1f4">
    <w:name w:val="Без интервала1"/>
    <w:rsid w:val="0090739B"/>
    <w:pPr>
      <w:spacing w:after="0" w:line="240" w:lineRule="auto"/>
    </w:pPr>
    <w:rPr>
      <w:rFonts w:ascii="Calibri" w:eastAsia="Times New Roman" w:hAnsi="Calibri" w:cs="Calibri"/>
    </w:rPr>
  </w:style>
  <w:style w:type="character" w:customStyle="1" w:styleId="3f0">
    <w:name w:val="заголовок 3 Знак"/>
    <w:link w:val="3f"/>
    <w:locked/>
    <w:rsid w:val="0090739B"/>
    <w:rPr>
      <w:rFonts w:ascii="Times New Roman" w:eastAsia="Times New Roman" w:hAnsi="Times New Roman" w:cs="Times New Roman"/>
      <w:b/>
      <w:i/>
      <w:sz w:val="20"/>
      <w:szCs w:val="20"/>
      <w:lang w:eastAsia="ru-RU"/>
    </w:rPr>
  </w:style>
  <w:style w:type="paragraph" w:customStyle="1" w:styleId="215">
    <w:name w:val="Знак Знак Знак Знак Знак2 Знак Знак Знак Знак Знак Знак Знак Знак Знак Знак Знак Знак1 Знак"/>
    <w:basedOn w:val="a"/>
    <w:rsid w:val="0090739B"/>
    <w:pPr>
      <w:widowControl w:val="0"/>
      <w:adjustRightInd w:val="0"/>
      <w:spacing w:line="240" w:lineRule="exact"/>
      <w:jc w:val="right"/>
    </w:pPr>
    <w:rPr>
      <w:rFonts w:ascii="Arial" w:eastAsia="Times New Roman" w:hAnsi="Arial" w:cs="Arial"/>
      <w:sz w:val="20"/>
      <w:szCs w:val="20"/>
      <w:lang w:val="en-GB"/>
    </w:rPr>
  </w:style>
  <w:style w:type="paragraph" w:customStyle="1" w:styleId="2f4">
    <w:name w:val="Знак Знак Знак Знак Знак2 Знак Знак Знак Знак Знак Знак Знак Знак Знак Знак"/>
    <w:basedOn w:val="a"/>
    <w:rsid w:val="0090739B"/>
    <w:pPr>
      <w:widowControl w:val="0"/>
      <w:adjustRightInd w:val="0"/>
      <w:spacing w:line="240" w:lineRule="exact"/>
      <w:jc w:val="right"/>
    </w:pPr>
    <w:rPr>
      <w:rFonts w:ascii="Arial" w:eastAsia="Times New Roman" w:hAnsi="Arial" w:cs="Arial"/>
      <w:sz w:val="20"/>
      <w:szCs w:val="20"/>
      <w:lang w:val="en-GB"/>
    </w:rPr>
  </w:style>
  <w:style w:type="character" w:customStyle="1" w:styleId="ConsNormal1">
    <w:name w:val="ConsNormal Знак Знак"/>
    <w:rsid w:val="0090739B"/>
    <w:rPr>
      <w:rFonts w:ascii="Arial" w:hAnsi="Arial"/>
      <w:lang w:val="ru-RU" w:eastAsia="ru-RU"/>
    </w:rPr>
  </w:style>
  <w:style w:type="paragraph" w:styleId="2f5">
    <w:name w:val="List 2"/>
    <w:basedOn w:val="a"/>
    <w:rsid w:val="0090739B"/>
    <w:pPr>
      <w:spacing w:after="0" w:line="240" w:lineRule="auto"/>
      <w:ind w:left="566" w:hanging="283"/>
    </w:pPr>
    <w:rPr>
      <w:rFonts w:ascii="Times New Roman" w:eastAsia="Times New Roman" w:hAnsi="Times New Roman" w:cs="Times New Roman"/>
      <w:sz w:val="20"/>
      <w:szCs w:val="20"/>
      <w:lang w:eastAsia="ru-RU"/>
    </w:rPr>
  </w:style>
  <w:style w:type="character" w:customStyle="1" w:styleId="ConsPlusNormal0">
    <w:name w:val="ConsPlusNormal Знак"/>
    <w:link w:val="ConsPlusNormal"/>
    <w:locked/>
    <w:rsid w:val="0090739B"/>
    <w:rPr>
      <w:rFonts w:ascii="Arial" w:eastAsia="Times New Roman" w:hAnsi="Arial" w:cs="Arial"/>
      <w:lang w:eastAsia="ru-RU"/>
    </w:rPr>
  </w:style>
  <w:style w:type="paragraph" w:customStyle="1" w:styleId="115">
    <w:name w:val="Знак11"/>
    <w:basedOn w:val="a"/>
    <w:rsid w:val="0090739B"/>
    <w:pPr>
      <w:spacing w:line="240" w:lineRule="exact"/>
    </w:pPr>
    <w:rPr>
      <w:rFonts w:ascii="Verdana" w:eastAsia="Times New Roman" w:hAnsi="Verdana" w:cs="Verdana"/>
      <w:sz w:val="20"/>
      <w:szCs w:val="20"/>
      <w:lang w:val="en-US"/>
    </w:rPr>
  </w:style>
  <w:style w:type="paragraph" w:customStyle="1" w:styleId="1f5">
    <w:name w:val="Знак Знак Знак Знак1"/>
    <w:basedOn w:val="a"/>
    <w:rsid w:val="0090739B"/>
    <w:pPr>
      <w:spacing w:before="100" w:beforeAutospacing="1" w:after="100" w:afterAutospacing="1" w:line="240" w:lineRule="auto"/>
    </w:pPr>
    <w:rPr>
      <w:rFonts w:ascii="Tahoma" w:eastAsia="Times New Roman" w:hAnsi="Tahoma" w:cs="Tahoma"/>
      <w:sz w:val="20"/>
      <w:szCs w:val="20"/>
      <w:lang w:val="en-US"/>
    </w:rPr>
  </w:style>
  <w:style w:type="paragraph" w:customStyle="1" w:styleId="1f6">
    <w:name w:val="Знак Знак Знак Знак Знак Знак Знак Знак Знак Знак Знак Знак Знак Знак Знак1"/>
    <w:basedOn w:val="a"/>
    <w:rsid w:val="009073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6">
    <w:name w:val="Знак1 Знак Знак1"/>
    <w:basedOn w:val="a"/>
    <w:rsid w:val="0090739B"/>
    <w:pPr>
      <w:spacing w:after="0" w:line="240" w:lineRule="auto"/>
    </w:pPr>
    <w:rPr>
      <w:rFonts w:ascii="Times New Roman" w:eastAsia="Times New Roman" w:hAnsi="Times New Roman" w:cs="Times New Roman"/>
      <w:sz w:val="24"/>
      <w:szCs w:val="24"/>
      <w:lang w:val="en-US"/>
    </w:rPr>
  </w:style>
  <w:style w:type="paragraph" w:customStyle="1" w:styleId="2112">
    <w:name w:val="Знак Знак Знак Знак Знак2 Знак Знак Знак Знак Знак Знак Знак Знак Знак Знак Знак Знак1 Знак1"/>
    <w:basedOn w:val="a"/>
    <w:rsid w:val="0090739B"/>
    <w:pPr>
      <w:widowControl w:val="0"/>
      <w:adjustRightInd w:val="0"/>
      <w:spacing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 Знак Знак Знак Знак Знак Знак Знак1"/>
    <w:basedOn w:val="a"/>
    <w:rsid w:val="0090739B"/>
    <w:pPr>
      <w:widowControl w:val="0"/>
      <w:adjustRightInd w:val="0"/>
      <w:spacing w:line="240" w:lineRule="exact"/>
      <w:jc w:val="right"/>
    </w:pPr>
    <w:rPr>
      <w:rFonts w:ascii="Arial" w:eastAsia="Times New Roman" w:hAnsi="Arial" w:cs="Arial"/>
      <w:sz w:val="20"/>
      <w:szCs w:val="20"/>
      <w:lang w:val="en-GB"/>
    </w:rPr>
  </w:style>
  <w:style w:type="paragraph" w:customStyle="1" w:styleId="caaieiaie3">
    <w:name w:val="caaieiaie 3"/>
    <w:basedOn w:val="a"/>
    <w:next w:val="a"/>
    <w:rsid w:val="0090739B"/>
    <w:pPr>
      <w:keepNext/>
      <w:suppressAutoHyphens/>
      <w:spacing w:after="0" w:line="240" w:lineRule="auto"/>
      <w:jc w:val="center"/>
    </w:pPr>
    <w:rPr>
      <w:rFonts w:ascii="NTTierce" w:eastAsia="Times New Roman" w:hAnsi="NTTierce" w:cs="NTTierce"/>
      <w:b/>
      <w:bCs/>
      <w:lang w:eastAsia="ru-RU"/>
    </w:rPr>
  </w:style>
  <w:style w:type="character" w:customStyle="1" w:styleId="HTMLPreformattedChar">
    <w:name w:val="HTML Preformatted Char"/>
    <w:semiHidden/>
    <w:locked/>
    <w:rsid w:val="0090739B"/>
    <w:rPr>
      <w:rFonts w:ascii="Courier New" w:hAnsi="Courier New" w:cs="Courier New"/>
      <w:sz w:val="20"/>
      <w:szCs w:val="20"/>
    </w:rPr>
  </w:style>
  <w:style w:type="character" w:customStyle="1" w:styleId="HTMLPreformattedChar1">
    <w:name w:val="HTML Preformatted Char1"/>
    <w:locked/>
    <w:rsid w:val="0090739B"/>
    <w:rPr>
      <w:rFonts w:ascii="Courier New" w:hAnsi="Courier New" w:cs="Courier New"/>
      <w:lang w:val="ru-RU" w:eastAsia="ru-RU" w:bidi="ar-SA"/>
    </w:rPr>
  </w:style>
  <w:style w:type="numbering" w:styleId="111111">
    <w:name w:val="Outline List 2"/>
    <w:aliases w:val="1 / 1.1 / 1.2 / 1.3"/>
    <w:basedOn w:val="a2"/>
    <w:rsid w:val="0090739B"/>
    <w:pPr>
      <w:numPr>
        <w:numId w:val="4"/>
      </w:numPr>
    </w:pPr>
  </w:style>
  <w:style w:type="paragraph" w:customStyle="1" w:styleId="1f7">
    <w:name w:val="Текст1"/>
    <w:basedOn w:val="a"/>
    <w:rsid w:val="0090739B"/>
    <w:pPr>
      <w:suppressAutoHyphens/>
      <w:spacing w:after="0" w:line="240" w:lineRule="auto"/>
    </w:pPr>
    <w:rPr>
      <w:rFonts w:ascii="Courier New" w:eastAsia="Times New Roman" w:hAnsi="Courier New" w:cs="Courier New"/>
      <w:sz w:val="20"/>
      <w:szCs w:val="20"/>
      <w:lang w:eastAsia="ar-SA"/>
    </w:rPr>
  </w:style>
  <w:style w:type="paragraph" w:customStyle="1" w:styleId="xl63">
    <w:name w:val="xl63"/>
    <w:basedOn w:val="a"/>
    <w:rsid w:val="0090739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affff2">
    <w:name w:val="Условия контракта"/>
    <w:basedOn w:val="a"/>
    <w:semiHidden/>
    <w:rsid w:val="0090739B"/>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affff3">
    <w:name w:val="Подраздел"/>
    <w:basedOn w:val="a"/>
    <w:semiHidden/>
    <w:rsid w:val="0090739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NormalWebChar">
    <w:name w:val="Normal (Web) Char"/>
    <w:locked/>
    <w:rsid w:val="0090739B"/>
    <w:rPr>
      <w:sz w:val="24"/>
      <w:szCs w:val="24"/>
      <w:lang w:val="ru-RU" w:eastAsia="ru-RU" w:bidi="ar-SA"/>
    </w:rPr>
  </w:style>
  <w:style w:type="character" w:customStyle="1" w:styleId="CommentTextChar">
    <w:name w:val="Comment Text Char"/>
    <w:semiHidden/>
    <w:locked/>
    <w:rsid w:val="0090739B"/>
    <w:rPr>
      <w:lang w:val="ru-RU" w:eastAsia="ru-RU" w:bidi="ar-SA"/>
    </w:rPr>
  </w:style>
  <w:style w:type="character" w:customStyle="1" w:styleId="CommentSubjectChar">
    <w:name w:val="Comment Subject Char"/>
    <w:semiHidden/>
    <w:locked/>
    <w:rsid w:val="0090739B"/>
    <w:rPr>
      <w:b/>
      <w:bCs/>
      <w:lang w:val="ru-RU" w:eastAsia="ru-RU" w:bidi="ar-SA"/>
    </w:rPr>
  </w:style>
  <w:style w:type="paragraph" w:customStyle="1" w:styleId="Default">
    <w:name w:val="Default"/>
    <w:rsid w:val="0090739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W-">
    <w:name w:val="WW-Базовый"/>
    <w:rsid w:val="0090739B"/>
    <w:pPr>
      <w:tabs>
        <w:tab w:val="left" w:pos="708"/>
      </w:tabs>
      <w:suppressAutoHyphens/>
      <w:spacing w:after="0" w:line="200" w:lineRule="atLeast"/>
    </w:pPr>
    <w:rPr>
      <w:rFonts w:ascii="Times New Roman" w:eastAsia="Times New Roman" w:hAnsi="Times New Roman" w:cs="Times New Roman"/>
      <w:sz w:val="24"/>
      <w:szCs w:val="24"/>
      <w:lang w:eastAsia="ar-SA"/>
    </w:rPr>
  </w:style>
  <w:style w:type="paragraph" w:styleId="affff4">
    <w:name w:val="No Spacing"/>
    <w:aliases w:val="Без интервал,Без интервала2"/>
    <w:link w:val="affff5"/>
    <w:uiPriority w:val="1"/>
    <w:qFormat/>
    <w:rsid w:val="0090739B"/>
    <w:pPr>
      <w:spacing w:after="0" w:line="240" w:lineRule="auto"/>
    </w:pPr>
    <w:rPr>
      <w:rFonts w:ascii="Times New Roman" w:eastAsia="Times New Roman" w:hAnsi="Times New Roman" w:cs="Times New Roman"/>
      <w:sz w:val="24"/>
      <w:szCs w:val="24"/>
      <w:lang w:eastAsia="ru-RU"/>
    </w:rPr>
  </w:style>
  <w:style w:type="character" w:customStyle="1" w:styleId="Heading2Char1">
    <w:name w:val="Heading 2 Char1"/>
    <w:locked/>
    <w:rsid w:val="0090739B"/>
    <w:rPr>
      <w:b/>
      <w:sz w:val="24"/>
      <w:lang w:val="ru-RU" w:eastAsia="ru-RU"/>
    </w:rPr>
  </w:style>
  <w:style w:type="character" w:customStyle="1" w:styleId="BodyTextChar1">
    <w:name w:val="Body Text Char1"/>
    <w:aliases w:val="Список 1 Char,Body Text Char Char"/>
    <w:semiHidden/>
    <w:rsid w:val="0090739B"/>
    <w:rPr>
      <w:rFonts w:cs="Times New Roman"/>
      <w:sz w:val="24"/>
      <w:szCs w:val="24"/>
    </w:rPr>
  </w:style>
  <w:style w:type="character" w:customStyle="1" w:styleId="-1">
    <w:name w:val="Интернет-ссылка"/>
    <w:locked/>
    <w:rsid w:val="0090739B"/>
    <w:rPr>
      <w:rFonts w:cs="Times New Roman"/>
      <w:color w:val="0000FF"/>
      <w:u w:val="single"/>
    </w:rPr>
  </w:style>
  <w:style w:type="character" w:customStyle="1" w:styleId="BodyTextIndentChar2">
    <w:name w:val="Body Text Indent Char2"/>
    <w:locked/>
    <w:rsid w:val="0090739B"/>
    <w:rPr>
      <w:sz w:val="24"/>
      <w:lang w:val="ru-RU" w:eastAsia="ru-RU"/>
    </w:rPr>
  </w:style>
  <w:style w:type="character" w:customStyle="1" w:styleId="BodyTextIndent3Char1">
    <w:name w:val="Body Text Indent 3 Char1"/>
    <w:locked/>
    <w:rsid w:val="0090739B"/>
    <w:rPr>
      <w:sz w:val="24"/>
      <w:lang w:val="ru-RU" w:eastAsia="ru-RU"/>
    </w:rPr>
  </w:style>
  <w:style w:type="character" w:customStyle="1" w:styleId="DateChar1">
    <w:name w:val="Date Char1"/>
    <w:locked/>
    <w:rsid w:val="0090739B"/>
    <w:rPr>
      <w:sz w:val="24"/>
    </w:rPr>
  </w:style>
  <w:style w:type="character" w:customStyle="1" w:styleId="BodyText2Char1">
    <w:name w:val="Body Text 2 Char1"/>
    <w:locked/>
    <w:rsid w:val="0090739B"/>
    <w:rPr>
      <w:rFonts w:ascii="Arial" w:hAnsi="Arial"/>
      <w:b/>
      <w:sz w:val="32"/>
      <w:lang w:val="ru-RU" w:eastAsia="ru-RU"/>
    </w:rPr>
  </w:style>
  <w:style w:type="character" w:customStyle="1" w:styleId="DocumentMapChar1">
    <w:name w:val="Document Map Char1"/>
    <w:locked/>
    <w:rsid w:val="0090739B"/>
    <w:rPr>
      <w:rFonts w:ascii="Arial" w:hAnsi="Arial"/>
      <w:b/>
      <w:i/>
      <w:sz w:val="28"/>
      <w:lang w:val="ru-RU" w:eastAsia="ru-RU"/>
    </w:rPr>
  </w:style>
  <w:style w:type="character" w:customStyle="1" w:styleId="TitleChar1">
    <w:name w:val="Title Char1"/>
    <w:link w:val="affff6"/>
    <w:locked/>
    <w:rsid w:val="0090739B"/>
    <w:rPr>
      <w:rFonts w:ascii="Arial" w:hAnsi="Arial"/>
      <w:b/>
      <w:sz w:val="26"/>
    </w:rPr>
  </w:style>
  <w:style w:type="character" w:customStyle="1" w:styleId="BodyText3Char1">
    <w:name w:val="Body Text 3 Char1"/>
    <w:locked/>
    <w:rsid w:val="0090739B"/>
    <w:rPr>
      <w:sz w:val="16"/>
      <w:lang w:val="ru-RU" w:eastAsia="ru-RU"/>
    </w:rPr>
  </w:style>
  <w:style w:type="character" w:customStyle="1" w:styleId="HTMLPreformattedChar2">
    <w:name w:val="HTML Preformatted Char2"/>
    <w:locked/>
    <w:rsid w:val="0090739B"/>
    <w:rPr>
      <w:b/>
      <w:i/>
      <w:sz w:val="24"/>
      <w:lang w:val="ru-RU" w:eastAsia="ru-RU"/>
    </w:rPr>
  </w:style>
  <w:style w:type="character" w:customStyle="1" w:styleId="PlainTextChar1">
    <w:name w:val="Plain Text Char1"/>
    <w:locked/>
    <w:rsid w:val="0090739B"/>
    <w:rPr>
      <w:sz w:val="24"/>
      <w:lang w:val="ru-RU" w:eastAsia="ru-RU"/>
    </w:rPr>
  </w:style>
  <w:style w:type="character" w:customStyle="1" w:styleId="NoteHeadingChar">
    <w:name w:val="Note Heading Char"/>
    <w:semiHidden/>
    <w:locked/>
    <w:rsid w:val="0090739B"/>
    <w:rPr>
      <w:rFonts w:cs="Times New Roman"/>
      <w:sz w:val="24"/>
      <w:szCs w:val="24"/>
    </w:rPr>
  </w:style>
  <w:style w:type="character" w:customStyle="1" w:styleId="NoteHeadingChar1">
    <w:name w:val="Note Heading Char1"/>
    <w:locked/>
    <w:rsid w:val="0090739B"/>
    <w:rPr>
      <w:sz w:val="24"/>
    </w:rPr>
  </w:style>
  <w:style w:type="character" w:customStyle="1" w:styleId="BodyTextFirstIndentChar">
    <w:name w:val="Body Text First Indent Char"/>
    <w:semiHidden/>
    <w:rsid w:val="0090739B"/>
    <w:rPr>
      <w:rFonts w:cs="Times New Roman"/>
      <w:sz w:val="24"/>
      <w:szCs w:val="24"/>
      <w:lang w:val="ru-RU" w:eastAsia="ru-RU" w:bidi="ar-SA"/>
    </w:rPr>
  </w:style>
  <w:style w:type="character" w:customStyle="1" w:styleId="BodyTextFirstIndent2Char">
    <w:name w:val="Body Text First Indent 2 Char"/>
    <w:semiHidden/>
    <w:locked/>
    <w:rsid w:val="0090739B"/>
    <w:rPr>
      <w:rFonts w:cs="Times New Roman"/>
      <w:sz w:val="24"/>
      <w:szCs w:val="24"/>
      <w:lang w:val="ru-RU" w:eastAsia="ru-RU"/>
    </w:rPr>
  </w:style>
  <w:style w:type="character" w:customStyle="1" w:styleId="BodyTextFirstIndent2Char1">
    <w:name w:val="Body Text First Indent 2 Char1"/>
    <w:locked/>
    <w:rsid w:val="0090739B"/>
    <w:rPr>
      <w:lang w:val="en-GB" w:eastAsia="ru-RU"/>
    </w:rPr>
  </w:style>
  <w:style w:type="character" w:customStyle="1" w:styleId="BalloonTextChar1">
    <w:name w:val="Balloon Text Char1"/>
    <w:locked/>
    <w:rsid w:val="0090739B"/>
    <w:rPr>
      <w:rFonts w:ascii="Segoe UI" w:hAnsi="Segoe UI"/>
      <w:sz w:val="18"/>
    </w:rPr>
  </w:style>
  <w:style w:type="character" w:customStyle="1" w:styleId="Char1">
    <w:name w:val="Основной текст Знак Знак Знак Char1"/>
    <w:locked/>
    <w:rsid w:val="0090739B"/>
    <w:rPr>
      <w:color w:val="000000"/>
      <w:lang w:val="ru-RU" w:eastAsia="ru-RU"/>
    </w:rPr>
  </w:style>
  <w:style w:type="character" w:customStyle="1" w:styleId="ListLabel1">
    <w:name w:val="ListLabel 1"/>
    <w:rsid w:val="0090739B"/>
  </w:style>
  <w:style w:type="character" w:customStyle="1" w:styleId="ListLabel2">
    <w:name w:val="ListLabel 2"/>
    <w:rsid w:val="0090739B"/>
    <w:rPr>
      <w:sz w:val="28"/>
    </w:rPr>
  </w:style>
  <w:style w:type="character" w:customStyle="1" w:styleId="ListLabel3">
    <w:name w:val="ListLabel 3"/>
    <w:rsid w:val="0090739B"/>
    <w:rPr>
      <w:color w:val="000000"/>
    </w:rPr>
  </w:style>
  <w:style w:type="character" w:customStyle="1" w:styleId="ListLabel4">
    <w:name w:val="ListLabel 4"/>
    <w:rsid w:val="0090739B"/>
  </w:style>
  <w:style w:type="character" w:customStyle="1" w:styleId="ListLabel5">
    <w:name w:val="ListLabel 5"/>
    <w:rsid w:val="0090739B"/>
    <w:rPr>
      <w:sz w:val="28"/>
    </w:rPr>
  </w:style>
  <w:style w:type="character" w:customStyle="1" w:styleId="ListLabel6">
    <w:name w:val="ListLabel 6"/>
    <w:rsid w:val="0090739B"/>
    <w:rPr>
      <w:sz w:val="28"/>
    </w:rPr>
  </w:style>
  <w:style w:type="character" w:customStyle="1" w:styleId="ListLabel7">
    <w:name w:val="ListLabel 7"/>
    <w:rsid w:val="0090739B"/>
    <w:rPr>
      <w:sz w:val="28"/>
    </w:rPr>
  </w:style>
  <w:style w:type="character" w:customStyle="1" w:styleId="ListLabel8">
    <w:name w:val="ListLabel 8"/>
    <w:rsid w:val="0090739B"/>
    <w:rPr>
      <w:sz w:val="28"/>
    </w:rPr>
  </w:style>
  <w:style w:type="character" w:customStyle="1" w:styleId="ListLabel9">
    <w:name w:val="ListLabel 9"/>
    <w:rsid w:val="0090739B"/>
    <w:rPr>
      <w:sz w:val="28"/>
    </w:rPr>
  </w:style>
  <w:style w:type="character" w:customStyle="1" w:styleId="TitleChar2">
    <w:name w:val="Title Char2"/>
    <w:locked/>
    <w:rsid w:val="0090739B"/>
    <w:rPr>
      <w:rFonts w:ascii="Cambria" w:hAnsi="Cambria" w:cs="Times New Roman"/>
      <w:b/>
      <w:bCs/>
      <w:color w:val="00000A"/>
      <w:sz w:val="32"/>
      <w:szCs w:val="32"/>
    </w:rPr>
  </w:style>
  <w:style w:type="character" w:customStyle="1" w:styleId="BodyTextIndent2Char1">
    <w:name w:val="Body Text Indent 2 Char1"/>
    <w:semiHidden/>
    <w:locked/>
    <w:rsid w:val="0090739B"/>
    <w:rPr>
      <w:rFonts w:ascii="Arial" w:hAnsi="Arial" w:cs="Times New Roman"/>
      <w:sz w:val="20"/>
      <w:szCs w:val="20"/>
      <w:lang w:eastAsia="ar-SA" w:bidi="ar-SA"/>
    </w:rPr>
  </w:style>
  <w:style w:type="character" w:customStyle="1" w:styleId="BodyTextIndentChar3">
    <w:name w:val="Body Text Indent Char3"/>
    <w:semiHidden/>
    <w:locked/>
    <w:rsid w:val="0090739B"/>
    <w:rPr>
      <w:rFonts w:cs="Times New Roman"/>
      <w:color w:val="00000A"/>
      <w:sz w:val="24"/>
      <w:szCs w:val="24"/>
    </w:rPr>
  </w:style>
  <w:style w:type="character" w:customStyle="1" w:styleId="FootnoteTextChar2">
    <w:name w:val="Footnote Text Char2"/>
    <w:semiHidden/>
    <w:locked/>
    <w:rsid w:val="0090739B"/>
    <w:rPr>
      <w:rFonts w:cs="Times New Roman"/>
      <w:color w:val="00000A"/>
      <w:sz w:val="20"/>
      <w:szCs w:val="20"/>
    </w:rPr>
  </w:style>
  <w:style w:type="character" w:customStyle="1" w:styleId="FooterChar2">
    <w:name w:val="Footer Char2"/>
    <w:semiHidden/>
    <w:locked/>
    <w:rsid w:val="0090739B"/>
    <w:rPr>
      <w:rFonts w:cs="Times New Roman"/>
      <w:color w:val="00000A"/>
      <w:sz w:val="24"/>
      <w:szCs w:val="24"/>
    </w:rPr>
  </w:style>
  <w:style w:type="character" w:customStyle="1" w:styleId="HeaderChar2">
    <w:name w:val="Header Char2"/>
    <w:semiHidden/>
    <w:locked/>
    <w:rsid w:val="0090739B"/>
    <w:rPr>
      <w:rFonts w:cs="Times New Roman"/>
      <w:color w:val="00000A"/>
      <w:sz w:val="24"/>
      <w:szCs w:val="24"/>
    </w:rPr>
  </w:style>
  <w:style w:type="character" w:customStyle="1" w:styleId="SubtitleChar1">
    <w:name w:val="Subtitle Char1"/>
    <w:locked/>
    <w:rsid w:val="0090739B"/>
    <w:rPr>
      <w:rFonts w:ascii="Cambria" w:hAnsi="Cambria" w:cs="Times New Roman"/>
      <w:color w:val="00000A"/>
      <w:sz w:val="24"/>
      <w:szCs w:val="24"/>
    </w:rPr>
  </w:style>
  <w:style w:type="character" w:customStyle="1" w:styleId="CommentTextChar2">
    <w:name w:val="Comment Text Char2"/>
    <w:semiHidden/>
    <w:locked/>
    <w:rsid w:val="0090739B"/>
    <w:rPr>
      <w:rFonts w:cs="Times New Roman"/>
      <w:color w:val="00000A"/>
      <w:sz w:val="20"/>
      <w:szCs w:val="20"/>
    </w:rPr>
  </w:style>
  <w:style w:type="character" w:customStyle="1" w:styleId="CommentSubjectChar2">
    <w:name w:val="Comment Subject Char2"/>
    <w:semiHidden/>
    <w:locked/>
    <w:rsid w:val="0090739B"/>
    <w:rPr>
      <w:rFonts w:cs="Times New Roman"/>
      <w:b/>
      <w:bCs/>
      <w:color w:val="00000A"/>
      <w:sz w:val="20"/>
      <w:szCs w:val="20"/>
      <w:lang w:val="ru-RU" w:eastAsia="ru-RU" w:bidi="ar-SA"/>
    </w:rPr>
  </w:style>
  <w:style w:type="character" w:customStyle="1" w:styleId="blk3">
    <w:name w:val="blk3"/>
    <w:rsid w:val="0090739B"/>
    <w:rPr>
      <w:rFonts w:cs="Times New Roman"/>
    </w:rPr>
  </w:style>
  <w:style w:type="character" w:customStyle="1" w:styleId="ListLabel10">
    <w:name w:val="ListLabel 10"/>
    <w:rsid w:val="0090739B"/>
  </w:style>
  <w:style w:type="character" w:customStyle="1" w:styleId="ListLabel11">
    <w:name w:val="ListLabel 11"/>
    <w:rsid w:val="0090739B"/>
    <w:rPr>
      <w:sz w:val="20"/>
    </w:rPr>
  </w:style>
  <w:style w:type="paragraph" w:customStyle="1" w:styleId="1f8">
    <w:name w:val="Заголовок1"/>
    <w:basedOn w:val="a"/>
    <w:next w:val="a3"/>
    <w:rsid w:val="0090739B"/>
    <w:pPr>
      <w:keepNext/>
      <w:suppressAutoHyphens/>
      <w:spacing w:before="240" w:after="120" w:line="240" w:lineRule="auto"/>
    </w:pPr>
    <w:rPr>
      <w:rFonts w:ascii="Liberation Sans" w:eastAsia="Times New Roman" w:hAnsi="Liberation Sans" w:cs="Arial"/>
      <w:b/>
      <w:bCs/>
      <w:color w:val="00000A"/>
      <w:sz w:val="28"/>
      <w:szCs w:val="28"/>
      <w:lang w:eastAsia="ru-RU"/>
    </w:rPr>
  </w:style>
  <w:style w:type="character" w:customStyle="1" w:styleId="BodyTextChar3">
    <w:name w:val="Body Text Char3"/>
    <w:semiHidden/>
    <w:rsid w:val="0090739B"/>
    <w:rPr>
      <w:rFonts w:ascii="Arial" w:hAnsi="Arial" w:cs="Times New Roman"/>
      <w:sz w:val="20"/>
      <w:szCs w:val="20"/>
      <w:lang w:eastAsia="ar-SA" w:bidi="ar-SA"/>
    </w:rPr>
  </w:style>
  <w:style w:type="paragraph" w:customStyle="1" w:styleId="affff6">
    <w:name w:val="Заглавие"/>
    <w:basedOn w:val="a"/>
    <w:link w:val="TitleChar1"/>
    <w:rsid w:val="0090739B"/>
    <w:pPr>
      <w:suppressLineNumbers/>
      <w:suppressAutoHyphens/>
      <w:spacing w:before="120" w:after="120" w:line="240" w:lineRule="auto"/>
      <w:jc w:val="center"/>
    </w:pPr>
    <w:rPr>
      <w:rFonts w:ascii="Arial" w:hAnsi="Arial"/>
      <w:b/>
      <w:sz w:val="26"/>
    </w:rPr>
  </w:style>
  <w:style w:type="character" w:customStyle="1" w:styleId="BodyTextIndent2Char3">
    <w:name w:val="Body Text Indent 2 Char3"/>
    <w:semiHidden/>
    <w:rsid w:val="0090739B"/>
    <w:rPr>
      <w:rFonts w:ascii="Arial" w:hAnsi="Arial" w:cs="Times New Roman"/>
      <w:sz w:val="20"/>
      <w:szCs w:val="20"/>
      <w:lang w:eastAsia="ar-SA" w:bidi="ar-SA"/>
    </w:rPr>
  </w:style>
  <w:style w:type="character" w:customStyle="1" w:styleId="BodyTextIndentChar5">
    <w:name w:val="Body Text Indent Char5"/>
    <w:semiHidden/>
    <w:rsid w:val="0090739B"/>
    <w:rPr>
      <w:rFonts w:ascii="Arial" w:hAnsi="Arial" w:cs="Times New Roman"/>
      <w:sz w:val="20"/>
      <w:szCs w:val="20"/>
      <w:lang w:eastAsia="ar-SA" w:bidi="ar-SA"/>
    </w:rPr>
  </w:style>
  <w:style w:type="character" w:customStyle="1" w:styleId="BodyTextIndent3Char3">
    <w:name w:val="Body Text Indent 3 Char3"/>
    <w:semiHidden/>
    <w:rsid w:val="0090739B"/>
    <w:rPr>
      <w:rFonts w:ascii="Arial" w:hAnsi="Arial" w:cs="Times New Roman"/>
      <w:sz w:val="16"/>
      <w:szCs w:val="16"/>
      <w:lang w:eastAsia="ar-SA" w:bidi="ar-SA"/>
    </w:rPr>
  </w:style>
  <w:style w:type="character" w:customStyle="1" w:styleId="FootnoteTextChar3">
    <w:name w:val="Footnote Text Char3"/>
    <w:aliases w:val="Знак Char1,Знак6 Знак Char1,Знак8 Знак Char1"/>
    <w:semiHidden/>
    <w:rsid w:val="0090739B"/>
    <w:rPr>
      <w:rFonts w:ascii="Arial" w:hAnsi="Arial" w:cs="Times New Roman"/>
      <w:sz w:val="20"/>
      <w:szCs w:val="20"/>
      <w:lang w:eastAsia="ar-SA" w:bidi="ar-SA"/>
    </w:rPr>
  </w:style>
  <w:style w:type="character" w:customStyle="1" w:styleId="DateChar3">
    <w:name w:val="Date Char3"/>
    <w:semiHidden/>
    <w:rsid w:val="0090739B"/>
    <w:rPr>
      <w:rFonts w:ascii="Arial" w:hAnsi="Arial" w:cs="Times New Roman"/>
      <w:sz w:val="20"/>
      <w:szCs w:val="20"/>
      <w:lang w:eastAsia="ar-SA" w:bidi="ar-SA"/>
    </w:rPr>
  </w:style>
  <w:style w:type="character" w:customStyle="1" w:styleId="FooterChar3">
    <w:name w:val="Footer Char3"/>
    <w:semiHidden/>
    <w:rsid w:val="0090739B"/>
    <w:rPr>
      <w:rFonts w:ascii="Arial" w:hAnsi="Arial" w:cs="Times New Roman"/>
      <w:sz w:val="20"/>
      <w:szCs w:val="20"/>
      <w:lang w:eastAsia="ar-SA" w:bidi="ar-SA"/>
    </w:rPr>
  </w:style>
  <w:style w:type="character" w:customStyle="1" w:styleId="HeaderChar3">
    <w:name w:val="Header Char3"/>
    <w:semiHidden/>
    <w:rsid w:val="0090739B"/>
    <w:rPr>
      <w:rFonts w:ascii="Arial" w:hAnsi="Arial" w:cs="Times New Roman"/>
      <w:sz w:val="20"/>
      <w:szCs w:val="20"/>
      <w:lang w:eastAsia="ar-SA" w:bidi="ar-SA"/>
    </w:rPr>
  </w:style>
  <w:style w:type="character" w:customStyle="1" w:styleId="BodyText2Char3">
    <w:name w:val="Body Text 2 Char3"/>
    <w:semiHidden/>
    <w:rsid w:val="0090739B"/>
    <w:rPr>
      <w:rFonts w:ascii="Arial" w:hAnsi="Arial" w:cs="Times New Roman"/>
      <w:sz w:val="20"/>
      <w:szCs w:val="20"/>
      <w:lang w:eastAsia="ar-SA" w:bidi="ar-SA"/>
    </w:rPr>
  </w:style>
  <w:style w:type="character" w:customStyle="1" w:styleId="DocumentMapChar3">
    <w:name w:val="Document Map Char3"/>
    <w:semiHidden/>
    <w:rsid w:val="0090739B"/>
    <w:rPr>
      <w:rFonts w:cs="Times New Roman"/>
      <w:sz w:val="2"/>
      <w:lang w:eastAsia="ar-SA" w:bidi="ar-SA"/>
    </w:rPr>
  </w:style>
  <w:style w:type="character" w:customStyle="1" w:styleId="BodyText3Char3">
    <w:name w:val="Body Text 3 Char3"/>
    <w:semiHidden/>
    <w:rsid w:val="0090739B"/>
    <w:rPr>
      <w:rFonts w:ascii="Arial" w:hAnsi="Arial" w:cs="Times New Roman"/>
      <w:sz w:val="16"/>
      <w:szCs w:val="16"/>
      <w:lang w:eastAsia="ar-SA" w:bidi="ar-SA"/>
    </w:rPr>
  </w:style>
  <w:style w:type="character" w:customStyle="1" w:styleId="SubtitleChar3">
    <w:name w:val="Subtitle Char3"/>
    <w:rsid w:val="0090739B"/>
    <w:rPr>
      <w:rFonts w:ascii="Cambria" w:hAnsi="Cambria" w:cs="Times New Roman"/>
      <w:sz w:val="24"/>
      <w:szCs w:val="24"/>
      <w:lang w:eastAsia="ar-SA" w:bidi="ar-SA"/>
    </w:rPr>
  </w:style>
  <w:style w:type="character" w:customStyle="1" w:styleId="HTMLPreformattedChar4">
    <w:name w:val="HTML Preformatted Char4"/>
    <w:semiHidden/>
    <w:rsid w:val="0090739B"/>
    <w:rPr>
      <w:rFonts w:ascii="Courier New" w:hAnsi="Courier New" w:cs="Courier New"/>
      <w:sz w:val="20"/>
      <w:szCs w:val="20"/>
      <w:lang w:eastAsia="ar-SA" w:bidi="ar-SA"/>
    </w:rPr>
  </w:style>
  <w:style w:type="character" w:customStyle="1" w:styleId="PlainTextChar3">
    <w:name w:val="Plain Text Char3"/>
    <w:semiHidden/>
    <w:rsid w:val="0090739B"/>
    <w:rPr>
      <w:rFonts w:ascii="Courier New" w:hAnsi="Courier New" w:cs="Courier New"/>
      <w:sz w:val="20"/>
      <w:szCs w:val="20"/>
      <w:lang w:eastAsia="ar-SA" w:bidi="ar-SA"/>
    </w:rPr>
  </w:style>
  <w:style w:type="character" w:customStyle="1" w:styleId="NoteHeadingChar3">
    <w:name w:val="Note Heading Char3"/>
    <w:semiHidden/>
    <w:rsid w:val="0090739B"/>
    <w:rPr>
      <w:rFonts w:ascii="Arial" w:hAnsi="Arial" w:cs="Times New Roman"/>
      <w:sz w:val="20"/>
      <w:szCs w:val="20"/>
      <w:lang w:eastAsia="ar-SA" w:bidi="ar-SA"/>
    </w:rPr>
  </w:style>
  <w:style w:type="paragraph" w:styleId="affff7">
    <w:name w:val="List Paragraph"/>
    <w:basedOn w:val="a"/>
    <w:uiPriority w:val="34"/>
    <w:qFormat/>
    <w:rsid w:val="0090739B"/>
    <w:pPr>
      <w:suppressAutoHyphens/>
      <w:spacing w:after="200" w:line="276" w:lineRule="auto"/>
      <w:ind w:left="720"/>
    </w:pPr>
    <w:rPr>
      <w:rFonts w:ascii="Calibri" w:eastAsia="Times New Roman" w:hAnsi="Calibri" w:cs="Calibri"/>
      <w:color w:val="00000A"/>
      <w:lang w:eastAsia="ru-RU"/>
    </w:rPr>
  </w:style>
  <w:style w:type="character" w:customStyle="1" w:styleId="BodyTextFirstIndent2Char3">
    <w:name w:val="Body Text First Indent 2 Char3"/>
    <w:semiHidden/>
    <w:rsid w:val="0090739B"/>
    <w:rPr>
      <w:rFonts w:ascii="Arial" w:hAnsi="Arial" w:cs="Times New Roman"/>
      <w:sz w:val="20"/>
      <w:szCs w:val="20"/>
      <w:lang w:val="ru-RU" w:eastAsia="ar-SA" w:bidi="ar-SA"/>
    </w:rPr>
  </w:style>
  <w:style w:type="character" w:customStyle="1" w:styleId="BalloonTextChar3">
    <w:name w:val="Balloon Text Char3"/>
    <w:semiHidden/>
    <w:rsid w:val="0090739B"/>
    <w:rPr>
      <w:rFonts w:cs="Times New Roman"/>
      <w:sz w:val="2"/>
      <w:lang w:eastAsia="ar-SA" w:bidi="ar-SA"/>
    </w:rPr>
  </w:style>
  <w:style w:type="paragraph" w:styleId="affff8">
    <w:name w:val="Revision"/>
    <w:semiHidden/>
    <w:rsid w:val="0090739B"/>
    <w:pPr>
      <w:suppressAutoHyphens/>
      <w:spacing w:after="0" w:line="240" w:lineRule="auto"/>
    </w:pPr>
    <w:rPr>
      <w:rFonts w:ascii="Times New Roman" w:eastAsia="Times New Roman" w:hAnsi="Times New Roman" w:cs="Times New Roman"/>
      <w:color w:val="00000A"/>
      <w:sz w:val="24"/>
      <w:szCs w:val="24"/>
      <w:lang w:eastAsia="ru-RU"/>
    </w:rPr>
  </w:style>
  <w:style w:type="character" w:customStyle="1" w:styleId="CommentTextChar3">
    <w:name w:val="Comment Text Char3"/>
    <w:semiHidden/>
    <w:rsid w:val="0090739B"/>
    <w:rPr>
      <w:rFonts w:ascii="Arial" w:hAnsi="Arial" w:cs="Times New Roman"/>
      <w:sz w:val="20"/>
      <w:szCs w:val="20"/>
      <w:lang w:eastAsia="ar-SA" w:bidi="ar-SA"/>
    </w:rPr>
  </w:style>
  <w:style w:type="character" w:customStyle="1" w:styleId="CommentSubjectChar3">
    <w:name w:val="Comment Subject Char3"/>
    <w:semiHidden/>
    <w:rsid w:val="0090739B"/>
    <w:rPr>
      <w:rFonts w:ascii="Arial" w:hAnsi="Arial" w:cs="Times New Roman"/>
      <w:b/>
      <w:bCs/>
      <w:sz w:val="20"/>
      <w:szCs w:val="20"/>
      <w:lang w:val="ru-RU" w:eastAsia="ar-SA" w:bidi="ar-SA"/>
    </w:rPr>
  </w:style>
  <w:style w:type="paragraph" w:customStyle="1" w:styleId="3SectionHeader3">
    <w:name w:val="Заголовок 3.Section Header3"/>
    <w:basedOn w:val="a"/>
    <w:next w:val="a"/>
    <w:rsid w:val="0090739B"/>
    <w:pPr>
      <w:keepNext/>
      <w:suppressAutoHyphens/>
      <w:spacing w:before="240" w:after="60" w:line="240" w:lineRule="auto"/>
      <w:outlineLvl w:val="2"/>
    </w:pPr>
    <w:rPr>
      <w:rFonts w:ascii="Arial" w:eastAsia="Times New Roman" w:hAnsi="Arial" w:cs="Arial"/>
      <w:b/>
      <w:color w:val="00000A"/>
      <w:sz w:val="26"/>
      <w:szCs w:val="18"/>
      <w:lang w:eastAsia="ru-RU"/>
    </w:rPr>
  </w:style>
  <w:style w:type="paragraph" w:customStyle="1" w:styleId="affff9">
    <w:name w:val="Содержимое таблицы"/>
    <w:basedOn w:val="a"/>
    <w:rsid w:val="0090739B"/>
    <w:pPr>
      <w:widowControl w:val="0"/>
      <w:suppressAutoHyphens/>
      <w:spacing w:after="0" w:line="240" w:lineRule="auto"/>
    </w:pPr>
    <w:rPr>
      <w:rFonts w:ascii="Arial" w:eastAsia="Times New Roman" w:hAnsi="Arial" w:cs="Times New Roman"/>
      <w:sz w:val="18"/>
      <w:szCs w:val="20"/>
      <w:lang w:eastAsia="ar-SA"/>
    </w:rPr>
  </w:style>
  <w:style w:type="paragraph" w:customStyle="1" w:styleId="affffa">
    <w:name w:val="Заголовок таблицы"/>
    <w:basedOn w:val="affff9"/>
    <w:rsid w:val="0090739B"/>
  </w:style>
  <w:style w:type="character" w:customStyle="1" w:styleId="wmi-callto">
    <w:name w:val="wmi-callto"/>
    <w:basedOn w:val="a0"/>
    <w:rsid w:val="0090739B"/>
  </w:style>
  <w:style w:type="paragraph" w:styleId="z-">
    <w:name w:val="HTML Top of Form"/>
    <w:basedOn w:val="a"/>
    <w:next w:val="a"/>
    <w:link w:val="z-0"/>
    <w:hidden/>
    <w:rsid w:val="0090739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rsid w:val="0090739B"/>
    <w:rPr>
      <w:rFonts w:ascii="Arial" w:eastAsia="Times New Roman" w:hAnsi="Arial" w:cs="Arial"/>
      <w:vanish/>
      <w:sz w:val="16"/>
      <w:szCs w:val="16"/>
      <w:lang w:eastAsia="ru-RU"/>
    </w:rPr>
  </w:style>
  <w:style w:type="character" w:customStyle="1" w:styleId="apple-converted-space">
    <w:name w:val="apple-converted-space"/>
    <w:rsid w:val="0090739B"/>
  </w:style>
  <w:style w:type="character" w:customStyle="1" w:styleId="blk">
    <w:name w:val="blk"/>
    <w:rsid w:val="0090739B"/>
  </w:style>
  <w:style w:type="paragraph" w:customStyle="1" w:styleId="affffb">
    <w:name w:val="Сноска"/>
    <w:basedOn w:val="a"/>
    <w:rsid w:val="0090739B"/>
    <w:pPr>
      <w:widowControl w:val="0"/>
      <w:suppressAutoHyphens/>
      <w:spacing w:after="60" w:line="240" w:lineRule="auto"/>
      <w:jc w:val="both"/>
    </w:pPr>
    <w:rPr>
      <w:rFonts w:ascii="Liberation Serif" w:eastAsia="Times New Roman" w:hAnsi="Liberation Serif" w:cs="FreeSans"/>
      <w:sz w:val="20"/>
      <w:szCs w:val="20"/>
      <w:lang w:eastAsia="zh-CN" w:bidi="hi-IN"/>
    </w:rPr>
  </w:style>
  <w:style w:type="character" w:customStyle="1" w:styleId="3f3f3f3f3f3f3f3f3f3f3f3f">
    <w:name w:val="С3fи3fм3fв3fо3fл3f с3fн3fо3fс3fк3fи3f"/>
    <w:rsid w:val="0090739B"/>
  </w:style>
  <w:style w:type="character" w:customStyle="1" w:styleId="3f3f3f3f3f3f3f3f3f3f3f3f3f3f3f3f3f3f3f3f3f">
    <w:name w:val="С3fи3fм3fв3fо3fл3fы3f к3fо3fн3fц3fе3fв3fо3fй3f с3fн3fо3fс3fк3fи3f"/>
    <w:rsid w:val="0090739B"/>
  </w:style>
  <w:style w:type="character" w:customStyle="1" w:styleId="3f3f3f3f3f3f3f3f-3f3f3f3f3f3f">
    <w:name w:val="И3fн3fт3fе3fр3fн3fе3fт3f-с3fс3fы3fл3fк3fа3f"/>
    <w:rsid w:val="0090739B"/>
    <w:rPr>
      <w:color w:val="000080"/>
      <w:u w:val="single"/>
    </w:rPr>
  </w:style>
  <w:style w:type="character" w:customStyle="1" w:styleId="3f3f3f3f3f3f3f3f3f3f3f3f3f3f3f3f3f3f3f3f3f0">
    <w:name w:val="П3fо3fс3fе3fщ3fё3fн3fн3fа3fя3f г3fи3fп3fе3fр3fс3fс3fы3fл3fк3fа3f"/>
    <w:rsid w:val="0090739B"/>
    <w:rPr>
      <w:color w:val="800000"/>
      <w:u w:val="single"/>
    </w:rPr>
  </w:style>
  <w:style w:type="paragraph" w:customStyle="1" w:styleId="3f3f3f3f3f3f3f3f3f">
    <w:name w:val="У3fк3fа3fз3fа3fт3fе3fл3fь3f"/>
    <w:basedOn w:val="a"/>
    <w:rsid w:val="0090739B"/>
    <w:pPr>
      <w:suppressLineNumbers/>
      <w:autoSpaceDE w:val="0"/>
      <w:autoSpaceDN w:val="0"/>
      <w:adjustRightInd w:val="0"/>
      <w:spacing w:after="200" w:line="276" w:lineRule="auto"/>
    </w:pPr>
    <w:rPr>
      <w:rFonts w:ascii="Calibri" w:eastAsia="Times New Roman" w:hAnsi="Calibri" w:cs="Calibri"/>
      <w:color w:val="00000A"/>
    </w:rPr>
  </w:style>
  <w:style w:type="paragraph" w:customStyle="1" w:styleId="3f3f3f3f3f3f3f3f">
    <w:name w:val="Н3fа3fз3fв3fа3fн3fи3fе3f"/>
    <w:basedOn w:val="a"/>
    <w:rsid w:val="0090739B"/>
    <w:pPr>
      <w:suppressLineNumbers/>
      <w:autoSpaceDE w:val="0"/>
      <w:autoSpaceDN w:val="0"/>
      <w:adjustRightInd w:val="0"/>
      <w:spacing w:before="120" w:after="120" w:line="276" w:lineRule="auto"/>
    </w:pPr>
    <w:rPr>
      <w:rFonts w:ascii="Calibri" w:eastAsia="Times New Roman" w:hAnsi="Calibri" w:cs="Calibri"/>
      <w:i/>
      <w:iCs/>
      <w:color w:val="00000A"/>
      <w:sz w:val="24"/>
      <w:szCs w:val="24"/>
    </w:rPr>
  </w:style>
  <w:style w:type="paragraph" w:customStyle="1" w:styleId="3f3f3f3f3f3f">
    <w:name w:val="С3fп3fи3fс3fо3fк3f"/>
    <w:basedOn w:val="3f3f3f3f3f3f3f3f3f3f3f3f3f"/>
    <w:rsid w:val="0090739B"/>
  </w:style>
  <w:style w:type="paragraph" w:customStyle="1" w:styleId="3f3f3f3f3f3f3f3f3f3f3f3f3f">
    <w:name w:val="О3fс3fн3fо3fв3fн3fо3fй3f т3fе3fк3fс3fт3f"/>
    <w:basedOn w:val="a"/>
    <w:rsid w:val="0090739B"/>
    <w:pPr>
      <w:autoSpaceDE w:val="0"/>
      <w:autoSpaceDN w:val="0"/>
      <w:adjustRightInd w:val="0"/>
      <w:spacing w:after="140" w:line="288" w:lineRule="auto"/>
    </w:pPr>
    <w:rPr>
      <w:rFonts w:ascii="Calibri" w:eastAsia="Times New Roman" w:hAnsi="Calibri" w:cs="Calibri"/>
      <w:color w:val="00000A"/>
    </w:rPr>
  </w:style>
  <w:style w:type="paragraph" w:customStyle="1" w:styleId="3f3f3f3f3f3f3f3f3f0">
    <w:name w:val="З3fа3fг3fо3fл3fо3fв3fо3fк3f"/>
    <w:basedOn w:val="a"/>
    <w:next w:val="3f3f3f3f3f3f3f3f3f3f3f3f3f"/>
    <w:rsid w:val="0090739B"/>
    <w:pPr>
      <w:keepNext/>
      <w:autoSpaceDE w:val="0"/>
      <w:autoSpaceDN w:val="0"/>
      <w:adjustRightInd w:val="0"/>
      <w:spacing w:before="240" w:after="120" w:line="276" w:lineRule="auto"/>
    </w:pPr>
    <w:rPr>
      <w:rFonts w:ascii="Liberation Sans" w:eastAsia="Times New Roman" w:hAnsi="Calibri" w:cs="Liberation Sans"/>
      <w:color w:val="00000A"/>
      <w:sz w:val="28"/>
      <w:szCs w:val="28"/>
    </w:rPr>
  </w:style>
  <w:style w:type="paragraph" w:customStyle="1" w:styleId="3f3f3f3f3f3f3f3f3f3f3f3f3f3f3f3f3f">
    <w:name w:val="С3fо3fд3fе3fр3fж3fи3fм3fо3fе3f т3fа3fб3fл3fи3fц3fы3f"/>
    <w:basedOn w:val="a"/>
    <w:rsid w:val="0090739B"/>
    <w:pPr>
      <w:autoSpaceDE w:val="0"/>
      <w:autoSpaceDN w:val="0"/>
      <w:adjustRightInd w:val="0"/>
      <w:spacing w:after="200" w:line="276" w:lineRule="auto"/>
    </w:pPr>
    <w:rPr>
      <w:rFonts w:ascii="Calibri" w:eastAsia="Times New Roman" w:hAnsi="Calibri" w:cs="Calibri"/>
      <w:color w:val="00000A"/>
    </w:rPr>
  </w:style>
  <w:style w:type="paragraph" w:customStyle="1" w:styleId="3f3f3f3f3f3f3f3f3f3f3f3f3f3f3f3f">
    <w:name w:val="З3fа3fг3fо3fл3fо3fв3fо3fк3f т3fа3fб3fл3fи3fц3fы3f"/>
    <w:basedOn w:val="3f3f3f3f3f3f3f3f3f3f3f3f3f3f3f3f3f"/>
    <w:rsid w:val="0090739B"/>
  </w:style>
  <w:style w:type="paragraph" w:customStyle="1" w:styleId="3f3f3f3f3f3f3f3f3f3f3f3f3f3f3f3f0">
    <w:name w:val="С3fо3fд3fе3fр3fж3fи3fм3fо3fе3f с3fп3fи3fс3fк3fа3f"/>
    <w:basedOn w:val="a"/>
    <w:rsid w:val="0090739B"/>
    <w:pPr>
      <w:autoSpaceDE w:val="0"/>
      <w:autoSpaceDN w:val="0"/>
      <w:adjustRightInd w:val="0"/>
      <w:spacing w:after="200" w:line="276" w:lineRule="auto"/>
      <w:ind w:left="567"/>
    </w:pPr>
    <w:rPr>
      <w:rFonts w:ascii="Calibri" w:eastAsia="Times New Roman" w:hAnsi="Calibri" w:cs="Calibri"/>
      <w:color w:val="00000A"/>
    </w:rPr>
  </w:style>
  <w:style w:type="paragraph" w:customStyle="1" w:styleId="xl29">
    <w:name w:val="xl29"/>
    <w:basedOn w:val="a"/>
    <w:rsid w:val="0090739B"/>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6"/>
      <w:szCs w:val="16"/>
      <w:lang w:eastAsia="ru-RU"/>
    </w:rPr>
  </w:style>
  <w:style w:type="paragraph" w:customStyle="1" w:styleId="affffc">
    <w:name w:val="По умолчанию"/>
    <w:autoRedefine/>
    <w:rsid w:val="0090739B"/>
    <w:pPr>
      <w:spacing w:after="0" w:line="240" w:lineRule="auto"/>
    </w:pPr>
    <w:rPr>
      <w:rFonts w:ascii="Helvetica" w:eastAsia="Arial Unicode MS" w:hAnsi="Helvetica" w:cs="Times New Roman"/>
      <w:color w:val="000000"/>
      <w:u w:color="000000"/>
      <w:lang w:eastAsia="ru-RU"/>
    </w:rPr>
  </w:style>
  <w:style w:type="character" w:customStyle="1" w:styleId="f">
    <w:name w:val="f"/>
    <w:rsid w:val="0090739B"/>
  </w:style>
  <w:style w:type="paragraph" w:customStyle="1" w:styleId="117">
    <w:name w:val="Абзац списка11"/>
    <w:basedOn w:val="a"/>
    <w:rsid w:val="0090739B"/>
    <w:pPr>
      <w:spacing w:after="0" w:line="240" w:lineRule="auto"/>
      <w:ind w:left="720"/>
    </w:pPr>
    <w:rPr>
      <w:rFonts w:ascii="Times New Roman" w:eastAsia="Times New Roman" w:hAnsi="Times New Roman" w:cs="Times New Roman"/>
      <w:sz w:val="24"/>
      <w:szCs w:val="24"/>
      <w:lang w:eastAsia="ru-RU"/>
    </w:rPr>
  </w:style>
  <w:style w:type="paragraph" w:customStyle="1" w:styleId="118">
    <w:name w:val="Без интервала11"/>
    <w:rsid w:val="0090739B"/>
    <w:pPr>
      <w:widowControl w:val="0"/>
      <w:suppressAutoHyphens/>
      <w:spacing w:after="0" w:line="240" w:lineRule="auto"/>
    </w:pPr>
    <w:rPr>
      <w:rFonts w:ascii="Times New Roman" w:eastAsia="Times New Roman" w:hAnsi="Times New Roman" w:cs="Times New Roman"/>
      <w:color w:val="00000A"/>
      <w:sz w:val="20"/>
      <w:szCs w:val="20"/>
      <w:lang w:eastAsia="ru-RU"/>
    </w:rPr>
  </w:style>
  <w:style w:type="paragraph" w:customStyle="1" w:styleId="formattext">
    <w:name w:val="formattext"/>
    <w:basedOn w:val="a"/>
    <w:rsid w:val="0090739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f9">
    <w:name w:val="Сетка таблицы1"/>
    <w:basedOn w:val="a1"/>
    <w:next w:val="aff3"/>
    <w:rsid w:val="009073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0">
    <w:name w:val="Основной текст 24"/>
    <w:basedOn w:val="a"/>
    <w:rsid w:val="0090739B"/>
    <w:pPr>
      <w:suppressAutoHyphens/>
      <w:spacing w:after="0" w:line="240" w:lineRule="auto"/>
    </w:pPr>
    <w:rPr>
      <w:rFonts w:ascii="Times New Roman" w:eastAsia="Times New Roman" w:hAnsi="Times New Roman" w:cs="Times New Roman"/>
      <w:sz w:val="24"/>
      <w:szCs w:val="24"/>
      <w:lang w:eastAsia="zh-CN"/>
    </w:rPr>
  </w:style>
  <w:style w:type="paragraph" w:customStyle="1" w:styleId="313">
    <w:name w:val="Основной текст с отступом 31"/>
    <w:basedOn w:val="a"/>
    <w:rsid w:val="0090739B"/>
    <w:pPr>
      <w:tabs>
        <w:tab w:val="left" w:pos="1260"/>
      </w:tabs>
      <w:suppressAutoHyphens/>
      <w:spacing w:after="0" w:line="240" w:lineRule="auto"/>
      <w:ind w:firstLine="720"/>
      <w:jc w:val="both"/>
    </w:pPr>
    <w:rPr>
      <w:rFonts w:ascii="Times New Roman" w:eastAsia="Times New Roman" w:hAnsi="Times New Roman" w:cs="Times New Roman"/>
      <w:sz w:val="24"/>
      <w:szCs w:val="24"/>
      <w:lang w:eastAsia="zh-CN"/>
    </w:rPr>
  </w:style>
  <w:style w:type="table" w:customStyle="1" w:styleId="2f6">
    <w:name w:val="Сетка таблицы2"/>
    <w:basedOn w:val="a1"/>
    <w:next w:val="aff3"/>
    <w:uiPriority w:val="39"/>
    <w:rsid w:val="009073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5">
    <w:name w:val="Без интервала Знак"/>
    <w:aliases w:val="Без интервал Знак,Без интервала2 Знак"/>
    <w:link w:val="affff4"/>
    <w:uiPriority w:val="1"/>
    <w:rsid w:val="0090739B"/>
    <w:rPr>
      <w:rFonts w:ascii="Times New Roman" w:eastAsia="Times New Roman" w:hAnsi="Times New Roman" w:cs="Times New Roman"/>
      <w:sz w:val="24"/>
      <w:szCs w:val="24"/>
      <w:lang w:eastAsia="ru-RU"/>
    </w:rPr>
  </w:style>
  <w:style w:type="character" w:customStyle="1" w:styleId="mismatch">
    <w:name w:val="mismatch"/>
    <w:basedOn w:val="a0"/>
    <w:rsid w:val="0090739B"/>
  </w:style>
  <w:style w:type="paragraph" w:customStyle="1" w:styleId="v1msobodytext">
    <w:name w:val="v1msobodytext"/>
    <w:basedOn w:val="a"/>
    <w:rsid w:val="009073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metervalue">
    <w:name w:val="parametervalue"/>
    <w:basedOn w:val="a"/>
    <w:rsid w:val="00AE3D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5">
    <w:name w:val="Font Style15"/>
    <w:rsid w:val="008A1912"/>
    <w:rPr>
      <w:rFonts w:ascii="Times New Roman" w:hAnsi="Times New Roman" w:cs="Times New Roman" w:hint="default"/>
      <w:sz w:val="16"/>
      <w:szCs w:val="16"/>
    </w:rPr>
  </w:style>
  <w:style w:type="character" w:customStyle="1" w:styleId="94">
    <w:name w:val="Основной текст (9)_"/>
    <w:link w:val="95"/>
    <w:uiPriority w:val="99"/>
    <w:rsid w:val="008A1912"/>
    <w:rPr>
      <w:rFonts w:ascii="Arial" w:hAnsi="Arial" w:cs="Arial"/>
      <w:sz w:val="17"/>
      <w:szCs w:val="17"/>
      <w:shd w:val="clear" w:color="auto" w:fill="FFFFFF"/>
    </w:rPr>
  </w:style>
  <w:style w:type="paragraph" w:customStyle="1" w:styleId="95">
    <w:name w:val="Основной текст (9)"/>
    <w:basedOn w:val="a"/>
    <w:link w:val="94"/>
    <w:uiPriority w:val="99"/>
    <w:rsid w:val="008A1912"/>
    <w:pPr>
      <w:widowControl w:val="0"/>
      <w:shd w:val="clear" w:color="auto" w:fill="FFFFFF"/>
      <w:spacing w:before="420" w:after="540" w:line="240" w:lineRule="atLeast"/>
      <w:ind w:hanging="340"/>
      <w:jc w:val="right"/>
    </w:pPr>
    <w:rPr>
      <w:rFonts w:ascii="Arial" w:hAnsi="Arial" w:cs="Arial"/>
      <w:sz w:val="17"/>
      <w:szCs w:val="17"/>
    </w:rPr>
  </w:style>
  <w:style w:type="paragraph" w:customStyle="1" w:styleId="217">
    <w:name w:val="Список 21"/>
    <w:basedOn w:val="a"/>
    <w:rsid w:val="00FC1E7D"/>
    <w:pPr>
      <w:spacing w:after="0" w:line="240" w:lineRule="auto"/>
      <w:ind w:left="566" w:hanging="283"/>
      <w:contextualSpacing/>
    </w:pPr>
    <w:rPr>
      <w:rFonts w:ascii="Times New Roman" w:eastAsia="Times New Roman" w:hAnsi="Times New Roman" w:cs="Times New Roman"/>
      <w:sz w:val="24"/>
      <w:szCs w:val="24"/>
      <w:lang w:eastAsia="zh-CN"/>
    </w:rPr>
  </w:style>
  <w:style w:type="paragraph" w:customStyle="1" w:styleId="224">
    <w:name w:val="Основной текст с отступом 22"/>
    <w:basedOn w:val="a"/>
    <w:rsid w:val="00931F2C"/>
    <w:pPr>
      <w:tabs>
        <w:tab w:val="left" w:pos="720"/>
      </w:tabs>
      <w:suppressAutoHyphens/>
      <w:autoSpaceDE w:val="0"/>
      <w:spacing w:before="57" w:after="0" w:line="240" w:lineRule="auto"/>
      <w:ind w:left="720" w:hanging="720"/>
      <w:jc w:val="both"/>
    </w:pPr>
    <w:rPr>
      <w:rFonts w:ascii="Times New Roman" w:eastAsia="Times New Roman" w:hAnsi="Times New Roman" w:cs="Times New Roman"/>
      <w:sz w:val="24"/>
      <w:szCs w:val="24"/>
      <w:lang w:val="x-none" w:eastAsia="zh-CN"/>
    </w:rPr>
  </w:style>
  <w:style w:type="numbering" w:customStyle="1" w:styleId="2f7">
    <w:name w:val="Нет списка2"/>
    <w:next w:val="a2"/>
    <w:uiPriority w:val="99"/>
    <w:semiHidden/>
    <w:unhideWhenUsed/>
    <w:rsid w:val="008E5625"/>
  </w:style>
  <w:style w:type="character" w:customStyle="1" w:styleId="1fa">
    <w:name w:val="Неразрешенное упоминание1"/>
    <w:basedOn w:val="a0"/>
    <w:uiPriority w:val="99"/>
    <w:semiHidden/>
    <w:unhideWhenUsed/>
    <w:rsid w:val="008E5625"/>
    <w:rPr>
      <w:color w:val="605E5C"/>
      <w:shd w:val="clear" w:color="auto" w:fill="E1DFDD"/>
    </w:rPr>
  </w:style>
  <w:style w:type="table" w:customStyle="1" w:styleId="3f5">
    <w:name w:val="Сетка таблицы3"/>
    <w:basedOn w:val="a1"/>
    <w:next w:val="aff3"/>
    <w:uiPriority w:val="39"/>
    <w:rsid w:val="008E56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1">
    <w:name w:val="1 / a / i11"/>
    <w:basedOn w:val="a2"/>
    <w:next w:val="1ai"/>
    <w:unhideWhenUsed/>
    <w:rsid w:val="008E5625"/>
    <w:pPr>
      <w:numPr>
        <w:numId w:val="23"/>
      </w:numPr>
    </w:pPr>
  </w:style>
  <w:style w:type="numbering" w:styleId="1ai">
    <w:name w:val="Outline List 1"/>
    <w:basedOn w:val="a2"/>
    <w:uiPriority w:val="99"/>
    <w:semiHidden/>
    <w:unhideWhenUsed/>
    <w:rsid w:val="008E5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587883">
      <w:bodyDiv w:val="1"/>
      <w:marLeft w:val="0"/>
      <w:marRight w:val="0"/>
      <w:marTop w:val="0"/>
      <w:marBottom w:val="0"/>
      <w:divBdr>
        <w:top w:val="none" w:sz="0" w:space="0" w:color="auto"/>
        <w:left w:val="none" w:sz="0" w:space="0" w:color="auto"/>
        <w:bottom w:val="none" w:sz="0" w:space="0" w:color="auto"/>
        <w:right w:val="none" w:sz="0" w:space="0" w:color="auto"/>
      </w:divBdr>
    </w:div>
    <w:div w:id="182558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E60993FB9C6F43FB579C2C3C0DF2C1F25B80516DD528FDEC32021471A0DB8E15F0EB9684A5594347FF40AB11AD10B57A2F4E6A4AE2OCNF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7774D-AA30-434D-93B6-79BEF2099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4934</Words>
  <Characters>28128</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32997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Ludmila</dc:creator>
  <cp:lastModifiedBy>Виктория Александровна Кольчицкая</cp:lastModifiedBy>
  <cp:revision>2</cp:revision>
  <dcterms:created xsi:type="dcterms:W3CDTF">2026-03-12T10:17:00Z</dcterms:created>
  <dcterms:modified xsi:type="dcterms:W3CDTF">2026-03-12T10:17:00Z</dcterms:modified>
</cp:coreProperties>
</file>