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59E59" w14:textId="77777777" w:rsidR="00A971B5" w:rsidRDefault="00A971B5" w:rsidP="00804CFE">
      <w:pPr>
        <w:autoSpaceDE w:val="0"/>
        <w:jc w:val="center"/>
        <w:rPr>
          <w:b/>
          <w:sz w:val="22"/>
          <w:szCs w:val="22"/>
        </w:rPr>
      </w:pPr>
      <w:r>
        <w:rPr>
          <w:b/>
          <w:sz w:val="22"/>
          <w:szCs w:val="22"/>
        </w:rPr>
        <w:t>ПРОЕКТ КОНТРАКТА</w:t>
      </w:r>
    </w:p>
    <w:p w14:paraId="7EF8908C" w14:textId="77777777" w:rsidR="00804CFE" w:rsidRDefault="00804CFE" w:rsidP="00804CFE">
      <w:pPr>
        <w:autoSpaceDE w:val="0"/>
        <w:jc w:val="center"/>
        <w:rPr>
          <w:b/>
          <w:sz w:val="22"/>
          <w:szCs w:val="22"/>
        </w:rPr>
      </w:pPr>
      <w:r w:rsidRPr="000E360D">
        <w:rPr>
          <w:b/>
          <w:sz w:val="22"/>
          <w:szCs w:val="22"/>
        </w:rPr>
        <w:t xml:space="preserve">КОНТРАКТ № </w:t>
      </w:r>
      <w:r w:rsidR="00A971B5">
        <w:rPr>
          <w:b/>
          <w:bCs/>
        </w:rPr>
        <w:t>__________________________</w:t>
      </w:r>
    </w:p>
    <w:p w14:paraId="20CE515C" w14:textId="5B55D611" w:rsidR="00AE629F" w:rsidRPr="00DF760C" w:rsidRDefault="00AE629F" w:rsidP="00960927">
      <w:pPr>
        <w:autoSpaceDE w:val="0"/>
        <w:autoSpaceDN w:val="0"/>
        <w:adjustRightInd w:val="0"/>
        <w:jc w:val="center"/>
        <w:rPr>
          <w:b/>
          <w:sz w:val="22"/>
          <w:szCs w:val="22"/>
        </w:rPr>
      </w:pPr>
      <w:r w:rsidRPr="00D76F37">
        <w:rPr>
          <w:b/>
          <w:sz w:val="22"/>
          <w:szCs w:val="22"/>
        </w:rPr>
        <w:t xml:space="preserve">Идентификационный код закупки </w:t>
      </w:r>
      <w:r w:rsidR="00966F54">
        <w:rPr>
          <w:b/>
          <w:bCs/>
          <w:sz w:val="22"/>
          <w:szCs w:val="22"/>
        </w:rPr>
        <w:t>________________________</w:t>
      </w:r>
    </w:p>
    <w:p w14:paraId="2613EBB3" w14:textId="77777777" w:rsidR="00AE629F" w:rsidRPr="000E360D" w:rsidRDefault="00AE629F" w:rsidP="00804CFE">
      <w:pPr>
        <w:autoSpaceDE w:val="0"/>
        <w:jc w:val="center"/>
        <w:rPr>
          <w:b/>
          <w:sz w:val="22"/>
          <w:szCs w:val="22"/>
        </w:rPr>
      </w:pPr>
    </w:p>
    <w:p w14:paraId="6545EB1F" w14:textId="791C4138" w:rsidR="00804CFE" w:rsidRPr="000E360D" w:rsidRDefault="00804CFE" w:rsidP="00A93016">
      <w:pPr>
        <w:pStyle w:val="ConsPlusNonformat"/>
        <w:tabs>
          <w:tab w:val="right" w:pos="9356"/>
        </w:tabs>
        <w:jc w:val="center"/>
        <w:rPr>
          <w:rFonts w:ascii="Times New Roman" w:hAnsi="Times New Roman" w:cs="Times New Roman"/>
          <w:sz w:val="22"/>
          <w:szCs w:val="22"/>
        </w:rPr>
      </w:pPr>
      <w:r w:rsidRPr="000E360D">
        <w:rPr>
          <w:rFonts w:ascii="Times New Roman" w:hAnsi="Times New Roman" w:cs="Times New Roman"/>
          <w:sz w:val="22"/>
          <w:szCs w:val="22"/>
        </w:rPr>
        <w:t>г. Санкт-Петербург</w:t>
      </w:r>
      <w:r w:rsidRPr="000E360D">
        <w:rPr>
          <w:rFonts w:ascii="Times New Roman" w:hAnsi="Times New Roman" w:cs="Times New Roman"/>
          <w:sz w:val="22"/>
          <w:szCs w:val="22"/>
        </w:rPr>
        <w:tab/>
      </w:r>
      <w:r w:rsidR="00D52400" w:rsidRPr="00D52400">
        <w:rPr>
          <w:rFonts w:ascii="Times New Roman" w:hAnsi="Times New Roman" w:cs="Times New Roman"/>
          <w:sz w:val="22"/>
          <w:szCs w:val="22"/>
        </w:rPr>
        <w:t>«</w:t>
      </w:r>
      <w:r w:rsidR="00A971B5">
        <w:rPr>
          <w:rFonts w:ascii="Times New Roman" w:hAnsi="Times New Roman" w:cs="Times New Roman"/>
          <w:sz w:val="22"/>
          <w:szCs w:val="22"/>
        </w:rPr>
        <w:t>____</w:t>
      </w:r>
      <w:r w:rsidR="00D52400" w:rsidRPr="00D52400">
        <w:rPr>
          <w:rFonts w:ascii="Times New Roman" w:hAnsi="Times New Roman" w:cs="Times New Roman"/>
          <w:sz w:val="22"/>
          <w:szCs w:val="22"/>
        </w:rPr>
        <w:t xml:space="preserve">» </w:t>
      </w:r>
      <w:r w:rsidR="00A971B5">
        <w:rPr>
          <w:rFonts w:ascii="Times New Roman" w:hAnsi="Times New Roman" w:cs="Times New Roman"/>
          <w:sz w:val="22"/>
          <w:szCs w:val="22"/>
        </w:rPr>
        <w:t>__________</w:t>
      </w:r>
      <w:r w:rsidR="00D52400" w:rsidRPr="00D52400">
        <w:rPr>
          <w:rFonts w:ascii="Times New Roman" w:hAnsi="Times New Roman" w:cs="Times New Roman"/>
          <w:sz w:val="22"/>
          <w:szCs w:val="22"/>
        </w:rPr>
        <w:t xml:space="preserve"> 202</w:t>
      </w:r>
      <w:r w:rsidR="00570583">
        <w:rPr>
          <w:rFonts w:ascii="Times New Roman" w:hAnsi="Times New Roman" w:cs="Times New Roman"/>
          <w:sz w:val="22"/>
          <w:szCs w:val="22"/>
        </w:rPr>
        <w:t>6</w:t>
      </w:r>
      <w:r w:rsidR="00D52400" w:rsidRPr="00D52400">
        <w:rPr>
          <w:rFonts w:ascii="Times New Roman" w:hAnsi="Times New Roman" w:cs="Times New Roman"/>
          <w:sz w:val="22"/>
          <w:szCs w:val="22"/>
        </w:rPr>
        <w:t xml:space="preserve"> г.</w:t>
      </w:r>
    </w:p>
    <w:p w14:paraId="4659EDD6" w14:textId="77777777" w:rsidR="00804CFE" w:rsidRPr="000E360D" w:rsidRDefault="00804CFE" w:rsidP="00804CFE">
      <w:pPr>
        <w:tabs>
          <w:tab w:val="left" w:pos="9923"/>
        </w:tabs>
        <w:autoSpaceDE w:val="0"/>
        <w:jc w:val="both"/>
        <w:rPr>
          <w:sz w:val="22"/>
          <w:szCs w:val="22"/>
        </w:rPr>
      </w:pPr>
    </w:p>
    <w:p w14:paraId="030601F6" w14:textId="7DC47018" w:rsidR="00B55C12" w:rsidRPr="00255E2F" w:rsidRDefault="00966F54" w:rsidP="00B55C12">
      <w:pPr>
        <w:ind w:firstLine="540"/>
        <w:jc w:val="both"/>
        <w:rPr>
          <w:sz w:val="22"/>
          <w:szCs w:val="22"/>
        </w:rPr>
      </w:pPr>
      <w:r w:rsidRPr="00966F54">
        <w:rPr>
          <w:b/>
          <w:sz w:val="22"/>
          <w:szCs w:val="22"/>
        </w:rPr>
        <w:t>Государственное бюджетное учреждение дополнительного образования Дом детского творчества Пушкинского района Санкт-Петербурга «Павловский» (</w:t>
      </w:r>
      <w:r w:rsidRPr="0027727F">
        <w:rPr>
          <w:bCs/>
          <w:sz w:val="22"/>
          <w:szCs w:val="22"/>
        </w:rPr>
        <w:t>сокращенное наименование</w:t>
      </w:r>
      <w:r w:rsidRPr="00966F54">
        <w:rPr>
          <w:b/>
          <w:sz w:val="22"/>
          <w:szCs w:val="22"/>
        </w:rPr>
        <w:t xml:space="preserve">   – ГБУ ДО ДДТ «Павловский»)</w:t>
      </w:r>
      <w:r w:rsidR="002372F5" w:rsidRPr="00966F54">
        <w:rPr>
          <w:b/>
          <w:sz w:val="22"/>
          <w:szCs w:val="22"/>
        </w:rPr>
        <w:t xml:space="preserve">, </w:t>
      </w:r>
      <w:r w:rsidR="002372F5" w:rsidRPr="00966F54">
        <w:rPr>
          <w:sz w:val="22"/>
          <w:szCs w:val="22"/>
        </w:rPr>
        <w:t xml:space="preserve">именуемое в дальнейшем «Заказчик», в лице </w:t>
      </w:r>
      <w:r w:rsidR="002372F5" w:rsidRPr="00966F54">
        <w:rPr>
          <w:b/>
          <w:bCs/>
          <w:sz w:val="22"/>
          <w:szCs w:val="22"/>
        </w:rPr>
        <w:t xml:space="preserve">директора </w:t>
      </w:r>
      <w:r w:rsidRPr="00966F54">
        <w:rPr>
          <w:b/>
          <w:bCs/>
          <w:sz w:val="22"/>
          <w:szCs w:val="22"/>
        </w:rPr>
        <w:t xml:space="preserve">Парамоновой Ольги </w:t>
      </w:r>
      <w:proofErr w:type="spellStart"/>
      <w:r w:rsidRPr="00966F54">
        <w:rPr>
          <w:b/>
          <w:bCs/>
          <w:sz w:val="22"/>
          <w:szCs w:val="22"/>
        </w:rPr>
        <w:t>Абелевны</w:t>
      </w:r>
      <w:proofErr w:type="spellEnd"/>
      <w:r w:rsidR="004E48B0" w:rsidRPr="009A49EC">
        <w:rPr>
          <w:color w:val="000000" w:themeColor="text1"/>
          <w:sz w:val="22"/>
          <w:szCs w:val="22"/>
        </w:rPr>
        <w:t xml:space="preserve">, </w:t>
      </w:r>
      <w:r w:rsidR="0027727F" w:rsidRPr="0027727F">
        <w:rPr>
          <w:color w:val="000000" w:themeColor="text1"/>
          <w:sz w:val="22"/>
          <w:szCs w:val="22"/>
        </w:rPr>
        <w:t xml:space="preserve">действующего на основании </w:t>
      </w:r>
      <w:r w:rsidR="0027727F" w:rsidRPr="0027727F">
        <w:rPr>
          <w:b/>
          <w:bCs/>
          <w:color w:val="000000" w:themeColor="text1"/>
          <w:sz w:val="22"/>
          <w:szCs w:val="22"/>
        </w:rPr>
        <w:t>Устава</w:t>
      </w:r>
      <w:r w:rsidR="0027727F">
        <w:rPr>
          <w:color w:val="000000" w:themeColor="text1"/>
          <w:sz w:val="22"/>
          <w:szCs w:val="22"/>
        </w:rPr>
        <w:t xml:space="preserve">, </w:t>
      </w:r>
      <w:r w:rsidR="00804CFE" w:rsidRPr="009A49EC">
        <w:rPr>
          <w:color w:val="000000" w:themeColor="text1"/>
          <w:sz w:val="22"/>
          <w:szCs w:val="22"/>
        </w:rPr>
        <w:t xml:space="preserve">с одной стороны, </w:t>
      </w:r>
      <w:r w:rsidR="00B55C12" w:rsidRPr="009A49EC">
        <w:rPr>
          <w:color w:val="000000" w:themeColor="text1"/>
          <w:sz w:val="22"/>
          <w:szCs w:val="22"/>
        </w:rPr>
        <w:t>и __________________________________, именуемое в</w:t>
      </w:r>
      <w:r w:rsidR="00B55C12" w:rsidRPr="00255E2F">
        <w:rPr>
          <w:sz w:val="22"/>
          <w:szCs w:val="22"/>
        </w:rPr>
        <w:t xml:space="preserve"> дальнейшем «Исполнитель», в лице _________________________ действующего на основании ____________________, с другой стороны, </w:t>
      </w:r>
      <w:r w:rsidR="00B93FF2" w:rsidRPr="00B93FF2">
        <w:rPr>
          <w:sz w:val="22"/>
          <w:szCs w:val="22"/>
        </w:rPr>
        <w:t>вместе именуемые «Сторонами»,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(далее – Закон 44-ФЗ),  заключили настоящий контракт (далее - контракт) о нижеследующем:</w:t>
      </w:r>
    </w:p>
    <w:p w14:paraId="1885FE54" w14:textId="77777777" w:rsidR="00804CFE" w:rsidRPr="003B76BE" w:rsidRDefault="00804CFE" w:rsidP="003271A9">
      <w:pPr>
        <w:ind w:firstLine="709"/>
        <w:jc w:val="both"/>
        <w:rPr>
          <w:sz w:val="22"/>
          <w:szCs w:val="22"/>
        </w:rPr>
      </w:pPr>
    </w:p>
    <w:p w14:paraId="677AACB0" w14:textId="77777777" w:rsidR="00804CFE" w:rsidRPr="003B76BE" w:rsidRDefault="00804CFE" w:rsidP="00804CFE">
      <w:pPr>
        <w:tabs>
          <w:tab w:val="left" w:pos="0"/>
          <w:tab w:val="left" w:pos="9923"/>
        </w:tabs>
        <w:autoSpaceDE w:val="0"/>
        <w:jc w:val="center"/>
        <w:rPr>
          <w:b/>
          <w:sz w:val="22"/>
          <w:szCs w:val="22"/>
        </w:rPr>
      </w:pPr>
      <w:r w:rsidRPr="003B76BE">
        <w:rPr>
          <w:b/>
          <w:sz w:val="22"/>
          <w:szCs w:val="22"/>
        </w:rPr>
        <w:t>1. ПРЕДМЕТ КОНТРАКТА</w:t>
      </w:r>
    </w:p>
    <w:p w14:paraId="683FDA6A" w14:textId="2BA30242" w:rsidR="00804CFE" w:rsidRPr="00966F54" w:rsidRDefault="00804CFE" w:rsidP="00570583">
      <w:pPr>
        <w:autoSpaceDE w:val="0"/>
        <w:autoSpaceDN w:val="0"/>
        <w:adjustRightInd w:val="0"/>
        <w:ind w:firstLine="709"/>
        <w:contextualSpacing/>
        <w:jc w:val="both"/>
        <w:rPr>
          <w:sz w:val="22"/>
          <w:szCs w:val="22"/>
        </w:rPr>
      </w:pPr>
      <w:r w:rsidRPr="003B76BE">
        <w:rPr>
          <w:sz w:val="22"/>
          <w:szCs w:val="22"/>
        </w:rPr>
        <w:t xml:space="preserve">1.1. </w:t>
      </w:r>
      <w:r w:rsidR="003B76BE" w:rsidRPr="006306C9">
        <w:rPr>
          <w:color w:val="000000" w:themeColor="text1"/>
          <w:sz w:val="22"/>
          <w:szCs w:val="22"/>
        </w:rPr>
        <w:t xml:space="preserve">Заказчик поручает, а Исполнитель принимает на себя </w:t>
      </w:r>
      <w:r w:rsidR="003B76BE" w:rsidRPr="00966F54">
        <w:rPr>
          <w:sz w:val="22"/>
          <w:szCs w:val="22"/>
        </w:rPr>
        <w:t>обязательства</w:t>
      </w:r>
      <w:r w:rsidR="004E48B0" w:rsidRPr="00966F54">
        <w:rPr>
          <w:sz w:val="22"/>
          <w:szCs w:val="22"/>
        </w:rPr>
        <w:t xml:space="preserve"> </w:t>
      </w:r>
      <w:bookmarkStart w:id="0" w:name="_Hlk201082665"/>
      <w:r w:rsidR="002372F5" w:rsidRPr="007B4096">
        <w:rPr>
          <w:b/>
          <w:bCs/>
          <w:sz w:val="22"/>
          <w:szCs w:val="22"/>
        </w:rPr>
        <w:t xml:space="preserve">оказать услуги </w:t>
      </w:r>
      <w:r w:rsidR="00966F54" w:rsidRPr="007B4096">
        <w:rPr>
          <w:b/>
          <w:bCs/>
          <w:sz w:val="22"/>
          <w:szCs w:val="22"/>
        </w:rPr>
        <w:t xml:space="preserve">обучения по программе: </w:t>
      </w:r>
      <w:bookmarkEnd w:id="0"/>
      <w:r w:rsidR="00570583" w:rsidRPr="00570583">
        <w:rPr>
          <w:b/>
          <w:bCs/>
          <w:sz w:val="22"/>
          <w:szCs w:val="22"/>
        </w:rPr>
        <w:t>Техническая эксплуатация тепловых</w:t>
      </w:r>
      <w:r w:rsidR="00570583">
        <w:rPr>
          <w:b/>
          <w:bCs/>
          <w:sz w:val="22"/>
          <w:szCs w:val="22"/>
        </w:rPr>
        <w:t xml:space="preserve"> </w:t>
      </w:r>
      <w:r w:rsidR="00570583" w:rsidRPr="00570583">
        <w:rPr>
          <w:b/>
          <w:bCs/>
          <w:sz w:val="22"/>
          <w:szCs w:val="22"/>
        </w:rPr>
        <w:t xml:space="preserve">энергоустановок» для нужд ГБУ ДО ДДТ «Павловский» в 2026 году </w:t>
      </w:r>
      <w:r w:rsidRPr="006306C9">
        <w:rPr>
          <w:sz w:val="22"/>
          <w:szCs w:val="22"/>
        </w:rPr>
        <w:t xml:space="preserve">(далее – </w:t>
      </w:r>
      <w:r w:rsidR="00B61CBD" w:rsidRPr="006306C9">
        <w:rPr>
          <w:sz w:val="22"/>
          <w:szCs w:val="22"/>
        </w:rPr>
        <w:t>услуги</w:t>
      </w:r>
      <w:r w:rsidRPr="006306C9">
        <w:rPr>
          <w:sz w:val="22"/>
          <w:szCs w:val="22"/>
        </w:rPr>
        <w:t xml:space="preserve">), </w:t>
      </w:r>
      <w:r w:rsidR="00643819" w:rsidRPr="006306C9">
        <w:rPr>
          <w:sz w:val="22"/>
          <w:szCs w:val="22"/>
        </w:rPr>
        <w:t xml:space="preserve">согласно Расчету стоимости </w:t>
      </w:r>
      <w:r w:rsidR="00B1108F" w:rsidRPr="006306C9">
        <w:rPr>
          <w:sz w:val="22"/>
          <w:szCs w:val="22"/>
        </w:rPr>
        <w:t>оказания</w:t>
      </w:r>
      <w:r w:rsidR="00643819" w:rsidRPr="006306C9">
        <w:rPr>
          <w:sz w:val="22"/>
          <w:szCs w:val="22"/>
        </w:rPr>
        <w:t xml:space="preserve"> услуг (Приложение № 1)</w:t>
      </w:r>
      <w:r w:rsidR="00AE629F" w:rsidRPr="006306C9">
        <w:rPr>
          <w:sz w:val="22"/>
          <w:szCs w:val="22"/>
        </w:rPr>
        <w:t xml:space="preserve"> и</w:t>
      </w:r>
      <w:r w:rsidR="00B46E03" w:rsidRPr="006306C9">
        <w:rPr>
          <w:sz w:val="22"/>
          <w:szCs w:val="22"/>
        </w:rPr>
        <w:t xml:space="preserve"> </w:t>
      </w:r>
      <w:r w:rsidR="0027727F" w:rsidRPr="0027727F">
        <w:rPr>
          <w:sz w:val="22"/>
          <w:szCs w:val="22"/>
        </w:rPr>
        <w:t>Требовани</w:t>
      </w:r>
      <w:r w:rsidR="0027727F">
        <w:rPr>
          <w:sz w:val="22"/>
          <w:szCs w:val="22"/>
        </w:rPr>
        <w:t>ю</w:t>
      </w:r>
      <w:r w:rsidR="0027727F" w:rsidRPr="0027727F">
        <w:rPr>
          <w:sz w:val="22"/>
          <w:szCs w:val="22"/>
        </w:rPr>
        <w:t xml:space="preserve"> к оказанию услуг </w:t>
      </w:r>
      <w:r w:rsidR="00643819" w:rsidRPr="006306C9">
        <w:rPr>
          <w:sz w:val="22"/>
          <w:szCs w:val="22"/>
        </w:rPr>
        <w:t>(Приложение №2), являющимися неотъемлемыми частями настоящего Контракта.</w:t>
      </w:r>
    </w:p>
    <w:p w14:paraId="74AB05B9" w14:textId="77777777" w:rsidR="006A527B" w:rsidRPr="006306C9" w:rsidRDefault="006A527B" w:rsidP="006A527B">
      <w:pPr>
        <w:autoSpaceDE w:val="0"/>
        <w:autoSpaceDN w:val="0"/>
        <w:adjustRightInd w:val="0"/>
        <w:ind w:firstLine="709"/>
        <w:contextualSpacing/>
        <w:jc w:val="both"/>
        <w:rPr>
          <w:sz w:val="22"/>
          <w:szCs w:val="22"/>
        </w:rPr>
      </w:pPr>
      <w:r w:rsidRPr="005B50D3">
        <w:rPr>
          <w:sz w:val="22"/>
          <w:szCs w:val="22"/>
        </w:rPr>
        <w:t>1.2.</w:t>
      </w:r>
      <w:r w:rsidRPr="006306C9">
        <w:rPr>
          <w:sz w:val="22"/>
          <w:szCs w:val="22"/>
        </w:rPr>
        <w:t xml:space="preserve"> Содержание, продолжительность, виды и сроки обучения и аттестации определяются Программами обучения и расписанием учебных занятий Исполнителя. </w:t>
      </w:r>
    </w:p>
    <w:p w14:paraId="600775A7" w14:textId="77777777" w:rsidR="006A527B" w:rsidRPr="006306C9" w:rsidRDefault="006A527B" w:rsidP="006306C9">
      <w:pPr>
        <w:autoSpaceDE w:val="0"/>
        <w:autoSpaceDN w:val="0"/>
        <w:adjustRightInd w:val="0"/>
        <w:ind w:firstLine="709"/>
        <w:contextualSpacing/>
        <w:jc w:val="both"/>
        <w:rPr>
          <w:sz w:val="22"/>
          <w:szCs w:val="22"/>
        </w:rPr>
      </w:pPr>
      <w:r w:rsidRPr="006306C9">
        <w:rPr>
          <w:sz w:val="22"/>
          <w:szCs w:val="22"/>
        </w:rPr>
        <w:t xml:space="preserve">1.3. Направление Слушателей на обучения осуществляется Заказчиком путем направления 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Заказчик направляет в адрес Исполнителя Заявку на обучение по мере необходимости в срок не позднее 3 (трех) рабочих дней до предполагаемой даты начала обучения Слушателя. Исполнитель обязан в течение одного рабочего дня с даты получения Заявки подтвердить ее получение и уведомить Заказчика о дате и времени начала занятий. </w:t>
      </w:r>
    </w:p>
    <w:p w14:paraId="193973CB" w14:textId="77777777" w:rsidR="00DF760C" w:rsidRPr="003B76BE" w:rsidRDefault="00DF760C" w:rsidP="00DF760C">
      <w:pPr>
        <w:ind w:firstLine="709"/>
        <w:jc w:val="both"/>
        <w:rPr>
          <w:sz w:val="22"/>
          <w:szCs w:val="22"/>
        </w:rPr>
      </w:pPr>
    </w:p>
    <w:p w14:paraId="4C1BEA58" w14:textId="77777777" w:rsidR="00C54C1D" w:rsidRPr="003B76BE" w:rsidRDefault="00C54C1D" w:rsidP="00A93016">
      <w:pPr>
        <w:jc w:val="center"/>
        <w:rPr>
          <w:b/>
          <w:bCs/>
          <w:sz w:val="22"/>
          <w:szCs w:val="22"/>
        </w:rPr>
      </w:pPr>
      <w:r w:rsidRPr="003B76BE">
        <w:rPr>
          <w:b/>
          <w:bCs/>
          <w:sz w:val="22"/>
          <w:szCs w:val="22"/>
        </w:rPr>
        <w:t>2. ЦЕНА КОНТРАКТА И УСЛОВИЯ ОПЛАТЫ</w:t>
      </w:r>
    </w:p>
    <w:p w14:paraId="65FA0344" w14:textId="77777777" w:rsidR="00C54C1D" w:rsidRPr="003B76BE" w:rsidRDefault="00C54C1D" w:rsidP="00A93016">
      <w:pPr>
        <w:shd w:val="clear" w:color="auto" w:fill="FFFFFF"/>
        <w:tabs>
          <w:tab w:val="left" w:pos="540"/>
        </w:tabs>
        <w:ind w:firstLine="709"/>
        <w:jc w:val="both"/>
        <w:rPr>
          <w:sz w:val="22"/>
          <w:szCs w:val="22"/>
        </w:rPr>
      </w:pPr>
      <w:r w:rsidRPr="003B76BE">
        <w:rPr>
          <w:sz w:val="22"/>
          <w:szCs w:val="22"/>
        </w:rPr>
        <w:t xml:space="preserve">2.1. </w:t>
      </w:r>
      <w:r w:rsidR="00B55C12" w:rsidRPr="00255E2F">
        <w:rPr>
          <w:sz w:val="22"/>
          <w:szCs w:val="22"/>
        </w:rPr>
        <w:t xml:space="preserve">Цена Контракта составляет </w:t>
      </w:r>
      <w:r w:rsidR="00B55C12" w:rsidRPr="00255E2F">
        <w:rPr>
          <w:b/>
          <w:sz w:val="22"/>
          <w:szCs w:val="22"/>
        </w:rPr>
        <w:t xml:space="preserve">_______________________________________, </w:t>
      </w:r>
      <w:r w:rsidR="00B55C12" w:rsidRPr="00255E2F">
        <w:rPr>
          <w:sz w:val="22"/>
          <w:szCs w:val="22"/>
        </w:rPr>
        <w:t>в т.ч. НДС</w:t>
      </w:r>
      <w:r w:rsidR="00B55C12" w:rsidRPr="007359C7">
        <w:footnoteReference w:customMarkFollows="1" w:id="1"/>
        <w:t>*</w:t>
      </w:r>
      <w:r w:rsidR="00B55C12" w:rsidRPr="00255E2F">
        <w:rPr>
          <w:sz w:val="22"/>
          <w:szCs w:val="22"/>
        </w:rPr>
        <w:t>, согласно Приложению № 1.</w:t>
      </w:r>
    </w:p>
    <w:p w14:paraId="435C249D" w14:textId="2DFEA2D0" w:rsidR="007359C7" w:rsidRDefault="00C54C1D" w:rsidP="00B46E03">
      <w:pPr>
        <w:shd w:val="clear" w:color="auto" w:fill="FFFFFF"/>
        <w:tabs>
          <w:tab w:val="left" w:pos="540"/>
        </w:tabs>
        <w:ind w:firstLine="709"/>
        <w:jc w:val="both"/>
        <w:rPr>
          <w:sz w:val="22"/>
          <w:szCs w:val="22"/>
        </w:rPr>
      </w:pPr>
      <w:r w:rsidRPr="003B76BE">
        <w:rPr>
          <w:sz w:val="22"/>
          <w:szCs w:val="22"/>
        </w:rPr>
        <w:t>2.</w:t>
      </w:r>
      <w:r w:rsidR="000569DB" w:rsidRPr="003B76BE">
        <w:rPr>
          <w:sz w:val="22"/>
          <w:szCs w:val="22"/>
        </w:rPr>
        <w:t>2</w:t>
      </w:r>
      <w:r w:rsidRPr="003B76BE">
        <w:rPr>
          <w:sz w:val="22"/>
          <w:szCs w:val="22"/>
        </w:rPr>
        <w:t xml:space="preserve">. </w:t>
      </w:r>
      <w:r w:rsidR="00B55C12" w:rsidRPr="007359C7">
        <w:rPr>
          <w:sz w:val="22"/>
          <w:szCs w:val="22"/>
        </w:rPr>
        <w:t xml:space="preserve">Заказчик производит оплату оказанных услуг Исполнителю в течение </w:t>
      </w:r>
      <w:r w:rsidR="00B3564B">
        <w:rPr>
          <w:sz w:val="22"/>
          <w:szCs w:val="22"/>
        </w:rPr>
        <w:t>10</w:t>
      </w:r>
      <w:r w:rsidR="001C699F" w:rsidRPr="007359C7">
        <w:rPr>
          <w:sz w:val="22"/>
          <w:szCs w:val="22"/>
        </w:rPr>
        <w:t xml:space="preserve"> (</w:t>
      </w:r>
      <w:r w:rsidR="00B3564B">
        <w:rPr>
          <w:sz w:val="22"/>
          <w:szCs w:val="22"/>
        </w:rPr>
        <w:t>десяти</w:t>
      </w:r>
      <w:r w:rsidR="001C699F" w:rsidRPr="007359C7">
        <w:rPr>
          <w:sz w:val="22"/>
          <w:szCs w:val="22"/>
        </w:rPr>
        <w:t xml:space="preserve">) рабочих дней </w:t>
      </w:r>
      <w:r w:rsidR="00B55C12" w:rsidRPr="007359C7">
        <w:rPr>
          <w:sz w:val="22"/>
          <w:szCs w:val="22"/>
        </w:rPr>
        <w:t xml:space="preserve">с даты </w:t>
      </w:r>
      <w:r w:rsidR="007359C7" w:rsidRPr="00255E2F">
        <w:rPr>
          <w:sz w:val="22"/>
          <w:szCs w:val="22"/>
        </w:rPr>
        <w:t xml:space="preserve">подписания сторонами </w:t>
      </w:r>
      <w:r w:rsidR="007359C7" w:rsidRPr="00EE133C">
        <w:rPr>
          <w:b/>
          <w:bCs/>
          <w:sz w:val="22"/>
          <w:szCs w:val="22"/>
        </w:rPr>
        <w:t>акта оказанных услуг</w:t>
      </w:r>
      <w:r w:rsidR="007359C7" w:rsidRPr="00255E2F">
        <w:rPr>
          <w:sz w:val="22"/>
          <w:szCs w:val="22"/>
        </w:rPr>
        <w:t xml:space="preserve"> на основании счета</w:t>
      </w:r>
      <w:r w:rsidR="007359C7">
        <w:rPr>
          <w:sz w:val="22"/>
          <w:szCs w:val="22"/>
        </w:rPr>
        <w:t>, счет-фактуры</w:t>
      </w:r>
      <w:r w:rsidR="007359C7" w:rsidRPr="007359C7">
        <w:footnoteReference w:customMarkFollows="1" w:id="2"/>
        <w:t>**</w:t>
      </w:r>
      <w:r w:rsidR="0027727F">
        <w:t xml:space="preserve"> (УПД)</w:t>
      </w:r>
      <w:r w:rsidR="00B46E03">
        <w:t xml:space="preserve"> </w:t>
      </w:r>
      <w:r w:rsidR="00E3251E" w:rsidRPr="00255E2F">
        <w:rPr>
          <w:sz w:val="22"/>
          <w:szCs w:val="22"/>
        </w:rPr>
        <w:t>при условии, что услуги оказаны надлежащим образом и приняты Заказчиком в соответствии с контрактом.</w:t>
      </w:r>
      <w:r w:rsidR="00EE133C" w:rsidRPr="00EE133C">
        <w:t xml:space="preserve"> </w:t>
      </w:r>
      <w:r w:rsidR="00EE133C" w:rsidRPr="00EE133C">
        <w:rPr>
          <w:sz w:val="22"/>
          <w:szCs w:val="22"/>
        </w:rPr>
        <w:t>Авансирование не предусмотрено</w:t>
      </w:r>
      <w:r w:rsidR="00EE133C">
        <w:rPr>
          <w:sz w:val="22"/>
          <w:szCs w:val="22"/>
        </w:rPr>
        <w:t>.</w:t>
      </w:r>
    </w:p>
    <w:p w14:paraId="40F57DDE" w14:textId="77777777" w:rsidR="007359C7" w:rsidRPr="002806B8" w:rsidRDefault="007359C7" w:rsidP="007359C7">
      <w:pPr>
        <w:shd w:val="clear" w:color="auto" w:fill="FFFFFF"/>
        <w:tabs>
          <w:tab w:val="left" w:pos="540"/>
        </w:tabs>
        <w:ind w:firstLine="709"/>
        <w:jc w:val="both"/>
        <w:rPr>
          <w:sz w:val="22"/>
          <w:szCs w:val="22"/>
        </w:rPr>
      </w:pPr>
      <w:r w:rsidRPr="002806B8">
        <w:rPr>
          <w:sz w:val="22"/>
          <w:szCs w:val="22"/>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24EA7788" w14:textId="77777777" w:rsidR="007359C7" w:rsidRDefault="007359C7" w:rsidP="007359C7">
      <w:pPr>
        <w:shd w:val="clear" w:color="auto" w:fill="FFFFFF"/>
        <w:tabs>
          <w:tab w:val="left" w:pos="540"/>
        </w:tabs>
        <w:ind w:firstLine="709"/>
        <w:jc w:val="both"/>
        <w:rPr>
          <w:sz w:val="22"/>
          <w:szCs w:val="22"/>
        </w:rPr>
      </w:pPr>
      <w:r w:rsidRPr="00FF1782">
        <w:rPr>
          <w:sz w:val="22"/>
          <w:szCs w:val="22"/>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F853A1" w14:textId="1D406D3C" w:rsidR="003271A9" w:rsidRPr="00570583" w:rsidRDefault="007359C7" w:rsidP="009451C5">
      <w:pPr>
        <w:ind w:firstLine="709"/>
        <w:jc w:val="both"/>
        <w:rPr>
          <w:sz w:val="22"/>
          <w:szCs w:val="22"/>
        </w:rPr>
      </w:pPr>
      <w:r w:rsidRPr="00570583">
        <w:rPr>
          <w:sz w:val="22"/>
          <w:szCs w:val="22"/>
        </w:rPr>
        <w:t xml:space="preserve">2.5. Источник финансирования - </w:t>
      </w:r>
      <w:r w:rsidR="006306C9" w:rsidRPr="00570583">
        <w:rPr>
          <w:sz w:val="22"/>
          <w:szCs w:val="22"/>
        </w:rPr>
        <w:t xml:space="preserve">Внебюджетные средства. Средства бюджетных учреждений. </w:t>
      </w:r>
      <w:r w:rsidR="00894A43" w:rsidRPr="00570583">
        <w:rPr>
          <w:sz w:val="22"/>
          <w:szCs w:val="22"/>
        </w:rPr>
        <w:t>Субсидии на финансовое обеспечение выполнения государственного задания. К</w:t>
      </w:r>
      <w:r w:rsidR="009451C5" w:rsidRPr="00570583">
        <w:rPr>
          <w:sz w:val="22"/>
          <w:szCs w:val="22"/>
        </w:rPr>
        <w:t>од вида расходов</w:t>
      </w:r>
      <w:r w:rsidR="0027727F" w:rsidRPr="00570583">
        <w:rPr>
          <w:sz w:val="22"/>
          <w:szCs w:val="22"/>
        </w:rPr>
        <w:t xml:space="preserve"> 244</w:t>
      </w:r>
      <w:r w:rsidR="009451C5" w:rsidRPr="00570583">
        <w:rPr>
          <w:sz w:val="22"/>
          <w:szCs w:val="22"/>
        </w:rPr>
        <w:t>, код ОСГУ 226</w:t>
      </w:r>
      <w:r w:rsidR="00966F54" w:rsidRPr="00570583">
        <w:rPr>
          <w:sz w:val="22"/>
          <w:szCs w:val="22"/>
        </w:rPr>
        <w:t>.</w:t>
      </w:r>
    </w:p>
    <w:p w14:paraId="78D2F919" w14:textId="7E2F3875" w:rsidR="00B93FF2" w:rsidRPr="00570583" w:rsidRDefault="00EE62ED" w:rsidP="009451C5">
      <w:pPr>
        <w:ind w:firstLine="709"/>
        <w:jc w:val="both"/>
        <w:rPr>
          <w:sz w:val="22"/>
          <w:szCs w:val="22"/>
        </w:rPr>
      </w:pPr>
      <w:r w:rsidRPr="00570583">
        <w:rPr>
          <w:sz w:val="22"/>
          <w:szCs w:val="22"/>
        </w:rPr>
        <w:t xml:space="preserve">2.6. </w:t>
      </w:r>
      <w:r w:rsidR="00B93FF2" w:rsidRPr="00570583">
        <w:rPr>
          <w:sz w:val="22"/>
          <w:szCs w:val="22"/>
        </w:rPr>
        <w:t xml:space="preserve">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w:t>
      </w:r>
      <w:r w:rsidR="00B93FF2" w:rsidRPr="00570583">
        <w:rPr>
          <w:sz w:val="22"/>
          <w:szCs w:val="22"/>
        </w:rPr>
        <w:lastRenderedPageBreak/>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06D7DC8" w14:textId="6BDCA083" w:rsidR="00EE62ED" w:rsidRPr="00570583" w:rsidRDefault="00EE62ED" w:rsidP="009451C5">
      <w:pPr>
        <w:ind w:firstLine="709"/>
        <w:jc w:val="both"/>
        <w:rPr>
          <w:sz w:val="22"/>
          <w:szCs w:val="22"/>
        </w:rPr>
      </w:pPr>
      <w:r w:rsidRPr="00570583">
        <w:rPr>
          <w:sz w:val="22"/>
          <w:szCs w:val="22"/>
        </w:rPr>
        <w:t>2.7.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EAD1C4F" w14:textId="3CBBE328" w:rsidR="00373610" w:rsidRDefault="00373610" w:rsidP="007359C7">
      <w:pPr>
        <w:shd w:val="clear" w:color="auto" w:fill="FFFFFF"/>
        <w:tabs>
          <w:tab w:val="left" w:pos="540"/>
        </w:tabs>
        <w:ind w:firstLine="709"/>
        <w:jc w:val="both"/>
        <w:rPr>
          <w:sz w:val="22"/>
          <w:szCs w:val="22"/>
        </w:rPr>
      </w:pPr>
      <w:r w:rsidRPr="00570583">
        <w:rPr>
          <w:sz w:val="22"/>
          <w:szCs w:val="22"/>
        </w:rPr>
        <w:t>2.</w:t>
      </w:r>
      <w:r w:rsidR="00EE62ED" w:rsidRPr="00570583">
        <w:rPr>
          <w:sz w:val="22"/>
          <w:szCs w:val="22"/>
        </w:rPr>
        <w:t>8</w:t>
      </w:r>
      <w:r w:rsidRPr="00570583">
        <w:rPr>
          <w:sz w:val="22"/>
          <w:szCs w:val="22"/>
        </w:rPr>
        <w:t xml:space="preserve">. Цена Контракта включает в себя стоимость услуг, </w:t>
      </w:r>
      <w:r w:rsidR="00256469" w:rsidRPr="00570583">
        <w:rPr>
          <w:sz w:val="22"/>
          <w:szCs w:val="22"/>
        </w:rPr>
        <w:t xml:space="preserve">расходы на используемые </w:t>
      </w:r>
      <w:r>
        <w:rPr>
          <w:sz w:val="22"/>
          <w:szCs w:val="22"/>
        </w:rPr>
        <w:t>инструмент</w:t>
      </w:r>
      <w:r w:rsidR="00256469">
        <w:rPr>
          <w:sz w:val="22"/>
          <w:szCs w:val="22"/>
        </w:rPr>
        <w:t>ы, материалы, оборудование, транспортные расходы</w:t>
      </w:r>
      <w:r>
        <w:rPr>
          <w:sz w:val="22"/>
          <w:szCs w:val="22"/>
        </w:rPr>
        <w:t xml:space="preserve"> и все ины</w:t>
      </w:r>
      <w:r w:rsidR="00256469">
        <w:rPr>
          <w:sz w:val="22"/>
          <w:szCs w:val="22"/>
        </w:rPr>
        <w:t>е</w:t>
      </w:r>
      <w:r>
        <w:rPr>
          <w:sz w:val="22"/>
          <w:szCs w:val="22"/>
        </w:rPr>
        <w:t xml:space="preserve"> расход</w:t>
      </w:r>
      <w:r w:rsidR="00256469">
        <w:rPr>
          <w:sz w:val="22"/>
          <w:szCs w:val="22"/>
        </w:rPr>
        <w:t>ы</w:t>
      </w:r>
      <w:r>
        <w:rPr>
          <w:sz w:val="22"/>
          <w:szCs w:val="22"/>
        </w:rPr>
        <w:t xml:space="preserve">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3D2A8B13" w14:textId="77777777" w:rsidR="00B93FF2" w:rsidRDefault="00B93FF2" w:rsidP="007359C7">
      <w:pPr>
        <w:shd w:val="clear" w:color="auto" w:fill="FFFFFF"/>
        <w:tabs>
          <w:tab w:val="left" w:pos="540"/>
        </w:tabs>
        <w:ind w:firstLine="709"/>
        <w:jc w:val="both"/>
        <w:rPr>
          <w:sz w:val="22"/>
          <w:szCs w:val="22"/>
        </w:rPr>
      </w:pPr>
    </w:p>
    <w:p w14:paraId="1223CDDB" w14:textId="77777777" w:rsidR="003271A9" w:rsidRDefault="003271A9" w:rsidP="007359C7">
      <w:pPr>
        <w:shd w:val="clear" w:color="auto" w:fill="FFFFFF"/>
        <w:tabs>
          <w:tab w:val="left" w:pos="540"/>
        </w:tabs>
        <w:ind w:firstLine="709"/>
        <w:jc w:val="both"/>
        <w:rPr>
          <w:sz w:val="22"/>
          <w:szCs w:val="22"/>
        </w:rPr>
      </w:pPr>
    </w:p>
    <w:p w14:paraId="029D0528" w14:textId="77777777" w:rsidR="000F242F" w:rsidRPr="002E1396" w:rsidRDefault="0E69EED4" w:rsidP="003271A9">
      <w:pPr>
        <w:tabs>
          <w:tab w:val="left" w:pos="9923"/>
        </w:tabs>
        <w:autoSpaceDE w:val="0"/>
        <w:jc w:val="center"/>
        <w:rPr>
          <w:b/>
          <w:bCs/>
          <w:sz w:val="22"/>
          <w:szCs w:val="22"/>
        </w:rPr>
      </w:pPr>
      <w:r w:rsidRPr="002E1396">
        <w:rPr>
          <w:b/>
          <w:bCs/>
          <w:sz w:val="22"/>
          <w:szCs w:val="22"/>
        </w:rPr>
        <w:t>3. СРОК И МЕСТО ОКАЗАНИЯ УСЛУГ</w:t>
      </w:r>
    </w:p>
    <w:p w14:paraId="5CDB84A7" w14:textId="518DD011" w:rsidR="00C3667C" w:rsidRDefault="00B1108F" w:rsidP="00C3667C">
      <w:pPr>
        <w:autoSpaceDE w:val="0"/>
        <w:autoSpaceDN w:val="0"/>
        <w:adjustRightInd w:val="0"/>
        <w:ind w:firstLine="709"/>
        <w:jc w:val="both"/>
        <w:rPr>
          <w:sz w:val="22"/>
          <w:szCs w:val="22"/>
        </w:rPr>
      </w:pPr>
      <w:r w:rsidRPr="006306C9">
        <w:rPr>
          <w:sz w:val="22"/>
          <w:szCs w:val="22"/>
        </w:rPr>
        <w:t xml:space="preserve">3.1. Срок оказания услуг: </w:t>
      </w:r>
      <w:r w:rsidR="002372F5" w:rsidRPr="007A2A94">
        <w:rPr>
          <w:sz w:val="22"/>
          <w:szCs w:val="22"/>
        </w:rPr>
        <w:t xml:space="preserve">с даты </w:t>
      </w:r>
      <w:r w:rsidR="0027727F">
        <w:rPr>
          <w:sz w:val="22"/>
          <w:szCs w:val="22"/>
        </w:rPr>
        <w:t xml:space="preserve">заключения </w:t>
      </w:r>
      <w:r w:rsidR="002372F5" w:rsidRPr="007A2A94">
        <w:rPr>
          <w:sz w:val="22"/>
          <w:szCs w:val="22"/>
        </w:rPr>
        <w:t xml:space="preserve">контракта </w:t>
      </w:r>
      <w:r w:rsidR="009A49EC">
        <w:rPr>
          <w:sz w:val="22"/>
          <w:szCs w:val="22"/>
        </w:rPr>
        <w:t xml:space="preserve">по </w:t>
      </w:r>
      <w:r w:rsidR="0027727F">
        <w:rPr>
          <w:sz w:val="22"/>
          <w:szCs w:val="22"/>
        </w:rPr>
        <w:t>30.06.2026г.</w:t>
      </w:r>
    </w:p>
    <w:p w14:paraId="7E80C82F" w14:textId="5E4CB4C0" w:rsidR="002372F5" w:rsidRPr="00EE133C" w:rsidRDefault="00B1108F" w:rsidP="00966F54">
      <w:pPr>
        <w:autoSpaceDE w:val="0"/>
        <w:autoSpaceDN w:val="0"/>
        <w:adjustRightInd w:val="0"/>
        <w:ind w:firstLine="709"/>
        <w:jc w:val="both"/>
        <w:rPr>
          <w:sz w:val="22"/>
          <w:szCs w:val="22"/>
        </w:rPr>
      </w:pPr>
      <w:r w:rsidRPr="006306C9">
        <w:rPr>
          <w:sz w:val="22"/>
          <w:szCs w:val="22"/>
        </w:rPr>
        <w:t xml:space="preserve">3.2. Место оказания услуг: </w:t>
      </w:r>
      <w:r w:rsidR="00C3667C" w:rsidRPr="001F65E3">
        <w:rPr>
          <w:bCs/>
          <w:sz w:val="22"/>
          <w:szCs w:val="22"/>
        </w:rPr>
        <w:t>по адресу местонахождения Исполнителя на территории г. Санкт-Петербург</w:t>
      </w:r>
      <w:r w:rsidR="001363BF">
        <w:rPr>
          <w:bCs/>
          <w:sz w:val="22"/>
          <w:szCs w:val="22"/>
        </w:rPr>
        <w:t>а</w:t>
      </w:r>
      <w:r w:rsidR="00EE133C">
        <w:rPr>
          <w:b/>
          <w:bCs/>
          <w:sz w:val="22"/>
          <w:szCs w:val="22"/>
        </w:rPr>
        <w:t>.</w:t>
      </w:r>
      <w:r w:rsidR="00EE133C" w:rsidRPr="00EE133C">
        <w:t xml:space="preserve"> </w:t>
      </w:r>
      <w:r w:rsidR="00EE133C" w:rsidRPr="00EE133C">
        <w:rPr>
          <w:sz w:val="22"/>
          <w:szCs w:val="22"/>
        </w:rPr>
        <w:t xml:space="preserve">Услуги по обучению должны оказываться по одному адресу, по рабочим дням (понедельник - пятница, включительно). </w:t>
      </w:r>
    </w:p>
    <w:p w14:paraId="1072140C" w14:textId="18AB4B9F" w:rsidR="00B4237F" w:rsidRDefault="00C3667C" w:rsidP="00C3667C">
      <w:pPr>
        <w:autoSpaceDE w:val="0"/>
        <w:autoSpaceDN w:val="0"/>
        <w:adjustRightInd w:val="0"/>
        <w:ind w:firstLine="709"/>
        <w:jc w:val="center"/>
        <w:rPr>
          <w:b/>
          <w:bCs/>
          <w:sz w:val="22"/>
          <w:szCs w:val="22"/>
        </w:rPr>
      </w:pPr>
      <w:r>
        <w:rPr>
          <w:b/>
          <w:bCs/>
          <w:sz w:val="22"/>
          <w:szCs w:val="22"/>
        </w:rPr>
        <w:br/>
      </w:r>
      <w:r w:rsidR="0E69EED4" w:rsidRPr="002E1396">
        <w:rPr>
          <w:b/>
          <w:bCs/>
          <w:sz w:val="22"/>
          <w:szCs w:val="22"/>
        </w:rPr>
        <w:t>4. ПРАВА И ОБЯЗАННОСТИ СТОРОН</w:t>
      </w:r>
    </w:p>
    <w:p w14:paraId="0377B78D" w14:textId="77777777" w:rsidR="00C3667C" w:rsidRPr="002E1396" w:rsidRDefault="00C3667C" w:rsidP="00C3667C">
      <w:pPr>
        <w:autoSpaceDE w:val="0"/>
        <w:autoSpaceDN w:val="0"/>
        <w:adjustRightInd w:val="0"/>
        <w:ind w:firstLine="709"/>
        <w:jc w:val="both"/>
        <w:rPr>
          <w:sz w:val="22"/>
          <w:szCs w:val="22"/>
        </w:rPr>
      </w:pPr>
    </w:p>
    <w:p w14:paraId="22C94FA0" w14:textId="2BD9FBD1" w:rsidR="00B4237F" w:rsidRPr="002E1396" w:rsidRDefault="00B4237F" w:rsidP="008239BB">
      <w:pPr>
        <w:ind w:firstLine="709"/>
        <w:jc w:val="both"/>
        <w:rPr>
          <w:b/>
          <w:sz w:val="22"/>
          <w:szCs w:val="22"/>
        </w:rPr>
      </w:pPr>
      <w:r w:rsidRPr="002E1396">
        <w:rPr>
          <w:sz w:val="22"/>
          <w:szCs w:val="22"/>
        </w:rPr>
        <w:t>4.1</w:t>
      </w:r>
      <w:r w:rsidRPr="002E1396">
        <w:rPr>
          <w:b/>
          <w:sz w:val="22"/>
          <w:szCs w:val="22"/>
        </w:rPr>
        <w:t>.</w:t>
      </w:r>
      <w:r w:rsidR="00EE133C">
        <w:rPr>
          <w:b/>
          <w:sz w:val="22"/>
          <w:szCs w:val="22"/>
        </w:rPr>
        <w:t xml:space="preserve"> </w:t>
      </w:r>
      <w:r w:rsidRPr="002E1396">
        <w:rPr>
          <w:b/>
          <w:i/>
          <w:sz w:val="22"/>
          <w:szCs w:val="22"/>
        </w:rPr>
        <w:t>Обязанности Исполнителя:</w:t>
      </w:r>
    </w:p>
    <w:p w14:paraId="200077D5" w14:textId="77777777" w:rsidR="00B920B2" w:rsidRPr="006306C9" w:rsidRDefault="00B920B2" w:rsidP="008239BB">
      <w:pPr>
        <w:ind w:firstLine="709"/>
        <w:jc w:val="both"/>
        <w:rPr>
          <w:sz w:val="22"/>
          <w:szCs w:val="22"/>
        </w:rPr>
      </w:pPr>
      <w:r w:rsidRPr="006306C9">
        <w:rPr>
          <w:sz w:val="22"/>
          <w:szCs w:val="22"/>
        </w:rPr>
        <w:t>4.1.1. Оказывать услуги, указанные в п.1.1 настоящего Контракта.</w:t>
      </w:r>
    </w:p>
    <w:p w14:paraId="4D01DD87" w14:textId="77777777" w:rsidR="00B920B2" w:rsidRPr="006306C9" w:rsidRDefault="00B920B2" w:rsidP="00B920B2">
      <w:pPr>
        <w:ind w:firstLine="709"/>
        <w:jc w:val="both"/>
        <w:rPr>
          <w:sz w:val="22"/>
          <w:szCs w:val="22"/>
        </w:rPr>
      </w:pPr>
      <w:r w:rsidRPr="006306C9">
        <w:rPr>
          <w:sz w:val="22"/>
          <w:szCs w:val="22"/>
        </w:rPr>
        <w:t xml:space="preserve">4.1.2. Исполнять полученные в ходе оказания услуг </w:t>
      </w:r>
      <w:r w:rsidR="006A632C" w:rsidRPr="006306C9">
        <w:rPr>
          <w:sz w:val="22"/>
          <w:szCs w:val="22"/>
        </w:rPr>
        <w:t xml:space="preserve">указания </w:t>
      </w:r>
      <w:r w:rsidRPr="006306C9">
        <w:rPr>
          <w:sz w:val="22"/>
          <w:szCs w:val="22"/>
        </w:rPr>
        <w:t xml:space="preserve">Заказчика, если такие указания не противоречат </w:t>
      </w:r>
      <w:r w:rsidR="006A632C" w:rsidRPr="006306C9">
        <w:rPr>
          <w:sz w:val="22"/>
          <w:szCs w:val="22"/>
        </w:rPr>
        <w:t>условиям Контракта</w:t>
      </w:r>
      <w:r w:rsidRPr="006306C9">
        <w:rPr>
          <w:sz w:val="22"/>
          <w:szCs w:val="22"/>
        </w:rPr>
        <w:t>.</w:t>
      </w:r>
    </w:p>
    <w:p w14:paraId="5B9C51E4" w14:textId="7A676E8C" w:rsidR="000F242F" w:rsidRPr="006306C9" w:rsidRDefault="000F242F" w:rsidP="00B4237F">
      <w:pPr>
        <w:ind w:firstLine="709"/>
        <w:jc w:val="both"/>
        <w:rPr>
          <w:sz w:val="22"/>
          <w:szCs w:val="22"/>
        </w:rPr>
      </w:pPr>
      <w:r w:rsidRPr="006306C9">
        <w:rPr>
          <w:sz w:val="22"/>
          <w:szCs w:val="22"/>
        </w:rPr>
        <w:t>4.1.3.</w:t>
      </w:r>
      <w:r w:rsidR="00EE133C">
        <w:rPr>
          <w:sz w:val="22"/>
          <w:szCs w:val="22"/>
        </w:rPr>
        <w:t xml:space="preserve"> </w:t>
      </w:r>
      <w:r w:rsidRPr="006306C9">
        <w:rPr>
          <w:sz w:val="22"/>
          <w:szCs w:val="22"/>
        </w:rPr>
        <w:t>При</w:t>
      </w:r>
      <w:r w:rsidR="00EE133C">
        <w:rPr>
          <w:sz w:val="22"/>
          <w:szCs w:val="22"/>
        </w:rPr>
        <w:t xml:space="preserve"> </w:t>
      </w:r>
      <w:r w:rsidRPr="006306C9">
        <w:rPr>
          <w:sz w:val="22"/>
          <w:szCs w:val="22"/>
        </w:rPr>
        <w:t>оказании услуг соблюдать требования действующего законодательства РФ.</w:t>
      </w:r>
    </w:p>
    <w:p w14:paraId="16FE8D78" w14:textId="649E3B85" w:rsidR="000F242F" w:rsidRPr="006306C9" w:rsidRDefault="000F242F" w:rsidP="00B4237F">
      <w:pPr>
        <w:tabs>
          <w:tab w:val="left" w:pos="540"/>
          <w:tab w:val="left" w:pos="720"/>
        </w:tabs>
        <w:ind w:firstLine="709"/>
        <w:jc w:val="both"/>
        <w:rPr>
          <w:sz w:val="22"/>
          <w:szCs w:val="22"/>
        </w:rPr>
      </w:pPr>
      <w:r w:rsidRPr="006306C9">
        <w:rPr>
          <w:sz w:val="22"/>
          <w:szCs w:val="22"/>
        </w:rPr>
        <w:t>4.1.4.</w:t>
      </w:r>
      <w:r w:rsidR="00EE133C">
        <w:rPr>
          <w:sz w:val="22"/>
          <w:szCs w:val="22"/>
        </w:rPr>
        <w:t xml:space="preserve"> </w:t>
      </w:r>
      <w:r w:rsidRPr="006306C9">
        <w:rPr>
          <w:sz w:val="22"/>
          <w:szCs w:val="22"/>
        </w:rPr>
        <w:t xml:space="preserve">Обеспечивать надлежащее качество оказываемых услуг. </w:t>
      </w:r>
    </w:p>
    <w:p w14:paraId="3E85EED0" w14:textId="0FDDF2A7" w:rsidR="000F242F" w:rsidRPr="006306C9" w:rsidRDefault="000F242F" w:rsidP="00B4237F">
      <w:pPr>
        <w:ind w:firstLine="709"/>
        <w:jc w:val="both"/>
        <w:rPr>
          <w:sz w:val="22"/>
          <w:szCs w:val="22"/>
        </w:rPr>
      </w:pPr>
      <w:r w:rsidRPr="005B50D3">
        <w:rPr>
          <w:sz w:val="22"/>
          <w:szCs w:val="22"/>
        </w:rPr>
        <w:t>4.1.5.</w:t>
      </w:r>
      <w:r w:rsidR="00EE133C">
        <w:rPr>
          <w:sz w:val="22"/>
          <w:szCs w:val="22"/>
        </w:rPr>
        <w:t xml:space="preserve"> </w:t>
      </w:r>
      <w:r w:rsidR="00544A83">
        <w:rPr>
          <w:sz w:val="22"/>
          <w:szCs w:val="22"/>
        </w:rPr>
        <w:t>П</w:t>
      </w:r>
      <w:r w:rsidR="00544A83" w:rsidRPr="00544A83">
        <w:rPr>
          <w:sz w:val="22"/>
          <w:szCs w:val="22"/>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6306C9">
        <w:rPr>
          <w:sz w:val="22"/>
          <w:szCs w:val="22"/>
        </w:rPr>
        <w:t xml:space="preserve">. </w:t>
      </w:r>
    </w:p>
    <w:p w14:paraId="33278093" w14:textId="77777777" w:rsidR="000F242F" w:rsidRPr="006306C9" w:rsidRDefault="000F242F" w:rsidP="00B4237F">
      <w:pPr>
        <w:ind w:firstLine="709"/>
        <w:jc w:val="both"/>
        <w:rPr>
          <w:sz w:val="22"/>
          <w:szCs w:val="22"/>
          <w:lang w:eastAsia="en-US"/>
        </w:rPr>
      </w:pPr>
      <w:r w:rsidRPr="005B50D3">
        <w:rPr>
          <w:sz w:val="22"/>
          <w:szCs w:val="22"/>
        </w:rPr>
        <w:t>4.1.6.</w:t>
      </w:r>
      <w:r w:rsidRPr="006306C9">
        <w:rPr>
          <w:sz w:val="22"/>
          <w:szCs w:val="22"/>
        </w:rPr>
        <w:t xml:space="preserve"> </w:t>
      </w:r>
      <w:r w:rsidR="00E3251E" w:rsidRPr="006306C9">
        <w:rPr>
          <w:sz w:val="22"/>
          <w:szCs w:val="22"/>
          <w:lang w:eastAsia="en-US"/>
        </w:rPr>
        <w:t>В течение одного рабочего дня с момента оказания услуг Исполнитель</w:t>
      </w:r>
      <w:r w:rsidR="003B76BE" w:rsidRPr="006306C9">
        <w:rPr>
          <w:sz w:val="22"/>
          <w:szCs w:val="22"/>
        </w:rPr>
        <w:t xml:space="preserve"> предоставляет с сопроводительным письмом Заказчику </w:t>
      </w:r>
      <w:r w:rsidR="005C08CB" w:rsidRPr="006306C9">
        <w:rPr>
          <w:sz w:val="22"/>
          <w:szCs w:val="22"/>
          <w:lang w:eastAsia="en-US"/>
        </w:rPr>
        <w:t xml:space="preserve">счет, </w:t>
      </w:r>
      <w:r w:rsidR="005C08CB" w:rsidRPr="006306C9">
        <w:rPr>
          <w:sz w:val="22"/>
          <w:szCs w:val="22"/>
        </w:rPr>
        <w:t>счет-фактуру</w:t>
      </w:r>
      <w:r w:rsidR="005C08CB" w:rsidRPr="006306C9">
        <w:rPr>
          <w:sz w:val="22"/>
          <w:szCs w:val="22"/>
        </w:rPr>
        <w:footnoteReference w:customMarkFollows="1" w:id="3"/>
        <w:t>*, акт</w:t>
      </w:r>
      <w:r w:rsidR="005C08CB" w:rsidRPr="006306C9">
        <w:rPr>
          <w:sz w:val="22"/>
          <w:szCs w:val="22"/>
          <w:lang w:eastAsia="en-US"/>
        </w:rPr>
        <w:t xml:space="preserve"> оказанных услуг.</w:t>
      </w:r>
    </w:p>
    <w:p w14:paraId="0D7C472B" w14:textId="77777777" w:rsidR="00003654" w:rsidRPr="006306C9" w:rsidRDefault="00003654" w:rsidP="00003654">
      <w:pPr>
        <w:ind w:firstLine="709"/>
        <w:jc w:val="both"/>
        <w:rPr>
          <w:sz w:val="22"/>
          <w:szCs w:val="22"/>
        </w:rPr>
      </w:pPr>
      <w:r w:rsidRPr="006306C9">
        <w:rPr>
          <w:sz w:val="22"/>
          <w:szCs w:val="22"/>
        </w:rPr>
        <w:t>4.1.7.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73C30633" w14:textId="77777777" w:rsidR="00003654" w:rsidRPr="006306C9" w:rsidRDefault="00003654" w:rsidP="00003654">
      <w:pPr>
        <w:ind w:firstLine="709"/>
        <w:jc w:val="both"/>
        <w:rPr>
          <w:sz w:val="22"/>
          <w:szCs w:val="22"/>
        </w:rPr>
      </w:pPr>
      <w:r w:rsidRPr="006306C9">
        <w:rPr>
          <w:sz w:val="22"/>
          <w:szCs w:val="22"/>
        </w:rPr>
        <w:t>4.1.8. Иметь соответствующее материально-техническое обеспечение учебного процесса для проведения занятий, лекций и семинаров.</w:t>
      </w:r>
    </w:p>
    <w:p w14:paraId="1BD1BA9B" w14:textId="0E419ED7" w:rsidR="00003654" w:rsidRPr="006306C9" w:rsidRDefault="00003654" w:rsidP="00003654">
      <w:pPr>
        <w:ind w:firstLine="709"/>
        <w:jc w:val="both"/>
        <w:rPr>
          <w:sz w:val="22"/>
          <w:szCs w:val="22"/>
        </w:rPr>
      </w:pPr>
      <w:r w:rsidRPr="006306C9">
        <w:rPr>
          <w:sz w:val="22"/>
          <w:szCs w:val="22"/>
        </w:rPr>
        <w:t xml:space="preserve">4.1.9. Выдать Слушателям, успешно прошедшим курс обучения и итоговую аттестацию (проверку знаний) соответствующие справки и документы </w:t>
      </w:r>
      <w:r w:rsidR="005D5766">
        <w:rPr>
          <w:sz w:val="22"/>
          <w:szCs w:val="22"/>
        </w:rPr>
        <w:t xml:space="preserve">(удостоверения, сертификаты, протоколы или иные документы) </w:t>
      </w:r>
      <w:r w:rsidRPr="006306C9">
        <w:rPr>
          <w:sz w:val="22"/>
          <w:szCs w:val="22"/>
        </w:rPr>
        <w:t>установленного образца после оплаты.</w:t>
      </w:r>
    </w:p>
    <w:p w14:paraId="57F08B52" w14:textId="2AB6085C" w:rsidR="000F242F" w:rsidRPr="006306C9" w:rsidRDefault="000F242F" w:rsidP="00B4237F">
      <w:pPr>
        <w:ind w:firstLine="709"/>
        <w:jc w:val="both"/>
        <w:rPr>
          <w:b/>
          <w:i/>
          <w:sz w:val="22"/>
          <w:szCs w:val="22"/>
        </w:rPr>
      </w:pPr>
      <w:r w:rsidRPr="006306C9">
        <w:rPr>
          <w:sz w:val="22"/>
          <w:szCs w:val="22"/>
        </w:rPr>
        <w:t>4.2.</w:t>
      </w:r>
      <w:r w:rsidR="00EE133C">
        <w:rPr>
          <w:sz w:val="22"/>
          <w:szCs w:val="22"/>
        </w:rPr>
        <w:t xml:space="preserve"> </w:t>
      </w:r>
      <w:r w:rsidRPr="006306C9">
        <w:rPr>
          <w:b/>
          <w:i/>
          <w:sz w:val="22"/>
          <w:szCs w:val="22"/>
        </w:rPr>
        <w:t>Обязанности Заказчика:</w:t>
      </w:r>
    </w:p>
    <w:p w14:paraId="421DBFC6" w14:textId="246B7CE0" w:rsidR="00003654" w:rsidRPr="006306C9" w:rsidRDefault="00003654" w:rsidP="00003654">
      <w:pPr>
        <w:ind w:firstLine="709"/>
        <w:jc w:val="both"/>
        <w:rPr>
          <w:sz w:val="22"/>
          <w:szCs w:val="22"/>
        </w:rPr>
      </w:pPr>
      <w:r w:rsidRPr="006306C9">
        <w:rPr>
          <w:sz w:val="22"/>
          <w:szCs w:val="22"/>
        </w:rPr>
        <w:t>4.2.1.</w:t>
      </w:r>
      <w:r w:rsidR="00EE133C">
        <w:rPr>
          <w:sz w:val="22"/>
          <w:szCs w:val="22"/>
        </w:rPr>
        <w:t xml:space="preserve"> </w:t>
      </w:r>
      <w:r w:rsidRPr="006306C9">
        <w:rPr>
          <w:sz w:val="22"/>
          <w:szCs w:val="22"/>
        </w:rPr>
        <w:t>Представить Исполнителю в письменном виде список Слушателей с указанием Ф.И.О., должности, образования и даты рождения.</w:t>
      </w:r>
    </w:p>
    <w:p w14:paraId="0A52F9DB" w14:textId="77777777" w:rsidR="00003654" w:rsidRPr="006306C9" w:rsidRDefault="00003654" w:rsidP="00003654">
      <w:pPr>
        <w:ind w:firstLine="709"/>
        <w:jc w:val="both"/>
        <w:rPr>
          <w:sz w:val="22"/>
          <w:szCs w:val="22"/>
        </w:rPr>
      </w:pPr>
      <w:r w:rsidRPr="006306C9">
        <w:rPr>
          <w:sz w:val="22"/>
          <w:szCs w:val="22"/>
        </w:rPr>
        <w:t>4.2.2. Обеспечить прибытие Слушателей к месту оказания услуг.</w:t>
      </w:r>
    </w:p>
    <w:p w14:paraId="2C4801C1" w14:textId="77777777" w:rsidR="00003654" w:rsidRPr="006306C9" w:rsidRDefault="00003654" w:rsidP="00003654">
      <w:pPr>
        <w:ind w:firstLine="709"/>
        <w:jc w:val="both"/>
        <w:rPr>
          <w:sz w:val="22"/>
          <w:szCs w:val="22"/>
        </w:rPr>
      </w:pPr>
      <w:r w:rsidRPr="006306C9">
        <w:rPr>
          <w:sz w:val="22"/>
          <w:szCs w:val="22"/>
        </w:rPr>
        <w:t>4.2.3. Извещать Исполнителя о причинах отсутствия слушателей на занятиях.</w:t>
      </w:r>
    </w:p>
    <w:p w14:paraId="61780F9E" w14:textId="1780557C" w:rsidR="000F242F" w:rsidRPr="006306C9" w:rsidRDefault="006A527B" w:rsidP="00B4237F">
      <w:pPr>
        <w:ind w:firstLine="709"/>
        <w:jc w:val="both"/>
        <w:rPr>
          <w:sz w:val="22"/>
          <w:szCs w:val="22"/>
        </w:rPr>
      </w:pPr>
      <w:r w:rsidRPr="006306C9">
        <w:rPr>
          <w:sz w:val="22"/>
          <w:szCs w:val="22"/>
        </w:rPr>
        <w:t>4.2.4</w:t>
      </w:r>
      <w:r w:rsidR="000F242F" w:rsidRPr="006306C9">
        <w:rPr>
          <w:sz w:val="22"/>
          <w:szCs w:val="22"/>
        </w:rPr>
        <w:t>.</w:t>
      </w:r>
      <w:r w:rsidR="00EE133C">
        <w:rPr>
          <w:sz w:val="22"/>
          <w:szCs w:val="22"/>
        </w:rPr>
        <w:t xml:space="preserve">  </w:t>
      </w:r>
      <w:r w:rsidR="000F242F" w:rsidRPr="006306C9">
        <w:rPr>
          <w:sz w:val="22"/>
          <w:szCs w:val="22"/>
        </w:rPr>
        <w:t>Оплатить услуги Исполнителя, предусмотренные п.1.1. настоящего Контракта, в размерах и сроки, установленные контрактом.</w:t>
      </w:r>
    </w:p>
    <w:p w14:paraId="55FC1DAD" w14:textId="315C3C08" w:rsidR="002A5353" w:rsidRPr="006306C9" w:rsidRDefault="000F242F" w:rsidP="006B67D5">
      <w:pPr>
        <w:ind w:firstLine="709"/>
        <w:jc w:val="both"/>
        <w:rPr>
          <w:sz w:val="22"/>
          <w:szCs w:val="22"/>
        </w:rPr>
      </w:pPr>
      <w:r w:rsidRPr="006306C9">
        <w:rPr>
          <w:sz w:val="22"/>
          <w:szCs w:val="22"/>
        </w:rPr>
        <w:t>4.2.</w:t>
      </w:r>
      <w:r w:rsidR="006A527B" w:rsidRPr="006306C9">
        <w:rPr>
          <w:sz w:val="22"/>
          <w:szCs w:val="22"/>
        </w:rPr>
        <w:t>5</w:t>
      </w:r>
      <w:r w:rsidRPr="006306C9">
        <w:rPr>
          <w:sz w:val="22"/>
          <w:szCs w:val="22"/>
        </w:rPr>
        <w:t>.</w:t>
      </w:r>
      <w:r w:rsidR="00EE133C">
        <w:rPr>
          <w:sz w:val="22"/>
          <w:szCs w:val="22"/>
        </w:rPr>
        <w:t xml:space="preserve"> </w:t>
      </w:r>
      <w:r w:rsidR="005C08CB" w:rsidRPr="006306C9">
        <w:rPr>
          <w:sz w:val="22"/>
          <w:szCs w:val="22"/>
        </w:rPr>
        <w:t>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40B6AA9" w14:textId="3A77CB69" w:rsidR="00003654" w:rsidRPr="006306C9" w:rsidRDefault="00003654" w:rsidP="00003654">
      <w:pPr>
        <w:pStyle w:val="a3"/>
        <w:ind w:firstLine="709"/>
        <w:rPr>
          <w:sz w:val="22"/>
          <w:szCs w:val="22"/>
        </w:rPr>
      </w:pPr>
      <w:r w:rsidRPr="006306C9">
        <w:rPr>
          <w:sz w:val="22"/>
          <w:szCs w:val="22"/>
        </w:rPr>
        <w:t>4.3.</w:t>
      </w:r>
      <w:r w:rsidR="00EE133C">
        <w:rPr>
          <w:sz w:val="22"/>
          <w:szCs w:val="22"/>
        </w:rPr>
        <w:t xml:space="preserve"> </w:t>
      </w:r>
      <w:r w:rsidRPr="006306C9">
        <w:rPr>
          <w:sz w:val="22"/>
          <w:szCs w:val="22"/>
        </w:rPr>
        <w:t>Заказчик вправе переносить срок обучения Слушателей, письменно известив при этом Исполнителя в письменной форме. При этом Исполнитель имеет право установить новый срок обучения.</w:t>
      </w:r>
    </w:p>
    <w:p w14:paraId="0507B60E" w14:textId="77777777" w:rsidR="00003654" w:rsidRPr="006306C9" w:rsidRDefault="00003654" w:rsidP="00003654">
      <w:pPr>
        <w:autoSpaceDE w:val="0"/>
        <w:autoSpaceDN w:val="0"/>
        <w:adjustRightInd w:val="0"/>
        <w:ind w:firstLine="709"/>
        <w:jc w:val="both"/>
        <w:rPr>
          <w:sz w:val="22"/>
          <w:szCs w:val="22"/>
        </w:rPr>
      </w:pPr>
      <w:r w:rsidRPr="006306C9">
        <w:rPr>
          <w:sz w:val="22"/>
          <w:szCs w:val="22"/>
        </w:rPr>
        <w:t>4.4. Заказчик доверяет Исполнителю получение в секретариате территориальной аттестационной комиссии Ростехнадзора России удостоверений и протоколов на слушателей, прошедших аттестацию.</w:t>
      </w:r>
    </w:p>
    <w:p w14:paraId="13DFF6B4" w14:textId="77777777" w:rsidR="00003654" w:rsidRPr="006306C9" w:rsidRDefault="00003654" w:rsidP="00003654">
      <w:pPr>
        <w:autoSpaceDE w:val="0"/>
        <w:autoSpaceDN w:val="0"/>
        <w:adjustRightInd w:val="0"/>
        <w:ind w:firstLine="709"/>
        <w:jc w:val="both"/>
        <w:rPr>
          <w:sz w:val="22"/>
          <w:szCs w:val="22"/>
        </w:rPr>
      </w:pPr>
      <w:r w:rsidRPr="006306C9">
        <w:rPr>
          <w:sz w:val="22"/>
          <w:szCs w:val="22"/>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2CC078F0" w14:textId="77777777" w:rsidR="005D5766" w:rsidRDefault="005D5766" w:rsidP="00B920B2">
      <w:pPr>
        <w:jc w:val="center"/>
        <w:rPr>
          <w:b/>
          <w:sz w:val="22"/>
          <w:szCs w:val="22"/>
        </w:rPr>
      </w:pPr>
    </w:p>
    <w:p w14:paraId="08B99A15" w14:textId="06776092" w:rsidR="000F242F" w:rsidRPr="002E1396" w:rsidRDefault="000F242F" w:rsidP="00B920B2">
      <w:pPr>
        <w:jc w:val="center"/>
        <w:rPr>
          <w:b/>
          <w:sz w:val="22"/>
          <w:szCs w:val="22"/>
        </w:rPr>
      </w:pPr>
      <w:r w:rsidRPr="002E1396">
        <w:rPr>
          <w:b/>
          <w:sz w:val="22"/>
          <w:szCs w:val="22"/>
        </w:rPr>
        <w:t>5. ПОРЯДОК СДАЧИ-ПРИЕМКИ ОКАЗАННЫХ УСЛУГ</w:t>
      </w:r>
    </w:p>
    <w:p w14:paraId="5358BA52" w14:textId="533FD923" w:rsidR="006A527B" w:rsidRPr="006306C9" w:rsidRDefault="006A527B" w:rsidP="006A527B">
      <w:pPr>
        <w:ind w:firstLine="709"/>
        <w:jc w:val="both"/>
        <w:rPr>
          <w:color w:val="000000" w:themeColor="text1"/>
          <w:sz w:val="22"/>
        </w:rPr>
      </w:pPr>
      <w:r w:rsidRPr="006306C9">
        <w:rPr>
          <w:color w:val="000000" w:themeColor="text1"/>
          <w:sz w:val="22"/>
        </w:rPr>
        <w:t>5.1. В течение трех рабочих дней с момента предоставления документов, указанных в п. 4.1.6 контракта Заказчик осуществляет приемку оказанных услуг на соответствие их количества, объема и качества требованиям, установленным в Контракте</w:t>
      </w:r>
      <w:r w:rsidR="00FC5ED8">
        <w:rPr>
          <w:color w:val="000000" w:themeColor="text1"/>
          <w:sz w:val="22"/>
        </w:rPr>
        <w:t>,</w:t>
      </w:r>
      <w:r w:rsidRPr="006306C9">
        <w:rPr>
          <w:color w:val="000000" w:themeColor="text1"/>
          <w:sz w:val="22"/>
        </w:rPr>
        <w:t xml:space="preserve"> и оформляет результаты такой приемки</w:t>
      </w:r>
      <w:r w:rsidRPr="006306C9">
        <w:rPr>
          <w:i/>
          <w:iCs/>
          <w:color w:val="000000" w:themeColor="text1"/>
          <w:sz w:val="22"/>
        </w:rPr>
        <w:t>.</w:t>
      </w:r>
    </w:p>
    <w:p w14:paraId="0DF0B974" w14:textId="77777777" w:rsidR="006A527B" w:rsidRPr="006306C9" w:rsidRDefault="006A527B" w:rsidP="006A527B">
      <w:pPr>
        <w:shd w:val="clear" w:color="auto" w:fill="FFFFFF"/>
        <w:ind w:firstLine="709"/>
        <w:jc w:val="both"/>
        <w:rPr>
          <w:color w:val="000000" w:themeColor="text1"/>
          <w:sz w:val="22"/>
        </w:rPr>
      </w:pPr>
      <w:r w:rsidRPr="006306C9">
        <w:rPr>
          <w:color w:val="000000" w:themeColor="text1"/>
          <w:sz w:val="22"/>
        </w:rPr>
        <w:t>5.2. Услуги считаются оказанными после подписания акта оказанных услуг Сторонами.</w:t>
      </w:r>
    </w:p>
    <w:p w14:paraId="67074C90" w14:textId="77777777" w:rsidR="000F242F" w:rsidRPr="002E1396" w:rsidRDefault="000F242F" w:rsidP="00B4237F">
      <w:pPr>
        <w:ind w:firstLine="709"/>
        <w:jc w:val="both"/>
        <w:rPr>
          <w:color w:val="404040" w:themeColor="text1" w:themeTint="BF"/>
          <w:sz w:val="22"/>
          <w:szCs w:val="22"/>
        </w:rPr>
      </w:pPr>
    </w:p>
    <w:p w14:paraId="1E111DB6" w14:textId="77777777" w:rsidR="008239BB" w:rsidRPr="002E1396" w:rsidRDefault="008239BB" w:rsidP="008239BB">
      <w:pPr>
        <w:tabs>
          <w:tab w:val="left" w:pos="9923"/>
        </w:tabs>
        <w:autoSpaceDE w:val="0"/>
        <w:jc w:val="center"/>
        <w:rPr>
          <w:b/>
          <w:sz w:val="22"/>
          <w:szCs w:val="22"/>
        </w:rPr>
      </w:pPr>
      <w:r w:rsidRPr="002E1396">
        <w:rPr>
          <w:b/>
          <w:sz w:val="22"/>
          <w:szCs w:val="22"/>
        </w:rPr>
        <w:t>6. ОТВЕТСТВЕННОСТЬ СТОРОН</w:t>
      </w:r>
    </w:p>
    <w:p w14:paraId="11AD8A17" w14:textId="77777777" w:rsidR="002A5353" w:rsidRPr="00FF1782" w:rsidRDefault="002A5353" w:rsidP="002A5353">
      <w:pPr>
        <w:pStyle w:val="a3"/>
        <w:ind w:firstLine="709"/>
        <w:rPr>
          <w:sz w:val="22"/>
          <w:szCs w:val="22"/>
        </w:rPr>
      </w:pPr>
      <w:r w:rsidRPr="00FF1782">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499745F5" w14:textId="77777777" w:rsidR="002A5353" w:rsidRPr="00FF1782" w:rsidRDefault="002A5353" w:rsidP="002A5353">
      <w:pPr>
        <w:pStyle w:val="a3"/>
        <w:ind w:firstLine="709"/>
        <w:rPr>
          <w:sz w:val="22"/>
          <w:szCs w:val="22"/>
        </w:rPr>
      </w:pPr>
      <w:r w:rsidRPr="00FF1782">
        <w:rPr>
          <w:sz w:val="22"/>
          <w:szCs w:val="22"/>
        </w:rPr>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14:paraId="4B63AB49" w14:textId="77777777" w:rsidR="002A5353" w:rsidRPr="002A5353" w:rsidRDefault="002A5353" w:rsidP="002A5353">
      <w:pPr>
        <w:pStyle w:val="a3"/>
        <w:ind w:firstLine="709"/>
        <w:rPr>
          <w:sz w:val="22"/>
          <w:szCs w:val="22"/>
        </w:rPr>
      </w:pPr>
      <w:r w:rsidRPr="00FF1782">
        <w:rPr>
          <w:sz w:val="22"/>
          <w:szCs w:val="22"/>
        </w:rPr>
        <w:t>6.3. Исполнитель несет ответственность:</w:t>
      </w:r>
    </w:p>
    <w:p w14:paraId="49AEDCD8" w14:textId="77777777" w:rsidR="002A5353" w:rsidRPr="00FF1782" w:rsidRDefault="002A5353" w:rsidP="002A5353">
      <w:pPr>
        <w:pStyle w:val="a3"/>
        <w:ind w:firstLine="709"/>
        <w:rPr>
          <w:sz w:val="22"/>
          <w:szCs w:val="22"/>
        </w:rPr>
      </w:pPr>
      <w:r w:rsidRPr="00FF1782">
        <w:rPr>
          <w:sz w:val="22"/>
          <w:szCs w:val="22"/>
        </w:rPr>
        <w:t xml:space="preserve">6.3.1. </w:t>
      </w:r>
      <w:r w:rsidRPr="006810A6">
        <w:rPr>
          <w:sz w:val="22"/>
          <w:szCs w:val="22"/>
        </w:rPr>
        <w:t>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285641">
        <w:rPr>
          <w:sz w:val="22"/>
          <w:szCs w:val="22"/>
        </w:rPr>
        <w:t>(отдельного этапа исполнения контракта)</w:t>
      </w:r>
      <w:r w:rsidRPr="006810A6">
        <w:rPr>
          <w:sz w:val="22"/>
          <w:szCs w:val="22"/>
        </w:rPr>
        <w:t>, уменьшенной на сумму, пропорциональную объему обязательств, предусмотренных контрактом</w:t>
      </w:r>
      <w:r w:rsidRPr="00285641">
        <w:rPr>
          <w:sz w:val="22"/>
          <w:szCs w:val="22"/>
        </w:rPr>
        <w:t>(соответствующим отдельным этапом исполнения контракта)</w:t>
      </w:r>
      <w:r w:rsidRPr="006810A6">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45B35B1" w14:textId="77777777" w:rsidR="008E7A42" w:rsidRPr="00FF1782" w:rsidRDefault="008E7A42" w:rsidP="008E7A42">
      <w:pPr>
        <w:tabs>
          <w:tab w:val="left" w:pos="0"/>
        </w:tabs>
        <w:autoSpaceDN w:val="0"/>
        <w:ind w:firstLine="567"/>
        <w:jc w:val="both"/>
        <w:rPr>
          <w:sz w:val="22"/>
          <w:szCs w:val="22"/>
        </w:rPr>
      </w:pPr>
      <w:r w:rsidRPr="00FF1782">
        <w:rPr>
          <w:sz w:val="22"/>
          <w:szCs w:val="22"/>
        </w:rPr>
        <w:t xml:space="preserve">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r w:rsidRPr="006810A6">
        <w:rPr>
          <w:sz w:val="22"/>
          <w:szCs w:val="22"/>
        </w:rPr>
        <w:t xml:space="preserve">согласно Постановления Правительства РФ от 30.08.2017г. №1042, </w:t>
      </w:r>
      <w:r w:rsidRPr="00255E2F">
        <w:rPr>
          <w:sz w:val="22"/>
          <w:szCs w:val="22"/>
        </w:rPr>
        <w:t>в размере 10 % от цены Контракта.</w:t>
      </w:r>
    </w:p>
    <w:p w14:paraId="4A279E5E" w14:textId="77777777" w:rsidR="008E7A42" w:rsidRPr="00FF1782" w:rsidRDefault="008E7A42" w:rsidP="008E7A42">
      <w:pPr>
        <w:tabs>
          <w:tab w:val="left" w:pos="0"/>
        </w:tabs>
        <w:autoSpaceDN w:val="0"/>
        <w:ind w:firstLine="567"/>
        <w:jc w:val="both"/>
        <w:rPr>
          <w:sz w:val="22"/>
          <w:szCs w:val="22"/>
        </w:rPr>
      </w:pPr>
      <w:r w:rsidRPr="00E46BF3">
        <w:rPr>
          <w:sz w:val="22"/>
          <w:szCs w:val="22"/>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Постановления Правительства РФ от 30.08.2017г. №1042.</w:t>
      </w:r>
    </w:p>
    <w:p w14:paraId="6CF35888" w14:textId="77777777" w:rsidR="008E7A42" w:rsidRPr="00FF1782" w:rsidRDefault="008E7A42" w:rsidP="008E7A42">
      <w:pPr>
        <w:widowControl w:val="0"/>
        <w:autoSpaceDE w:val="0"/>
        <w:autoSpaceDN w:val="0"/>
        <w:adjustRightInd w:val="0"/>
        <w:ind w:firstLine="567"/>
        <w:jc w:val="both"/>
        <w:rPr>
          <w:sz w:val="22"/>
          <w:szCs w:val="22"/>
        </w:rPr>
      </w:pPr>
      <w:r w:rsidRPr="00FF1782">
        <w:rPr>
          <w:sz w:val="22"/>
          <w:szCs w:val="22"/>
        </w:rPr>
        <w:t>6.4. Заказчик несет ответственность:</w:t>
      </w:r>
    </w:p>
    <w:p w14:paraId="4E98582F" w14:textId="77777777" w:rsidR="008E7A42" w:rsidRPr="00FF1782" w:rsidRDefault="008E7A42" w:rsidP="008E7A42">
      <w:pPr>
        <w:widowControl w:val="0"/>
        <w:autoSpaceDE w:val="0"/>
        <w:autoSpaceDN w:val="0"/>
        <w:adjustRightInd w:val="0"/>
        <w:ind w:firstLine="567"/>
        <w:jc w:val="both"/>
        <w:rPr>
          <w:sz w:val="22"/>
          <w:szCs w:val="22"/>
        </w:rPr>
      </w:pPr>
      <w:r w:rsidRPr="00FF1782">
        <w:rPr>
          <w:sz w:val="22"/>
          <w:szCs w:val="22"/>
        </w:rPr>
        <w:t xml:space="preserve">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w:t>
      </w:r>
      <w:r>
        <w:rPr>
          <w:sz w:val="22"/>
          <w:szCs w:val="22"/>
        </w:rPr>
        <w:t xml:space="preserve">ключевой </w:t>
      </w:r>
      <w:r w:rsidRPr="00FF1782">
        <w:rPr>
          <w:sz w:val="22"/>
          <w:szCs w:val="22"/>
        </w:rPr>
        <w:t xml:space="preserve">ставки </w:t>
      </w:r>
      <w:r w:rsidRPr="006810A6">
        <w:rPr>
          <w:sz w:val="22"/>
          <w:szCs w:val="22"/>
        </w:rPr>
        <w:t>Центрального банка Российской Федерации</w:t>
      </w:r>
      <w:r w:rsidRPr="00FF1782">
        <w:rPr>
          <w:sz w:val="22"/>
          <w:szCs w:val="22"/>
        </w:rPr>
        <w:t xml:space="preserve">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57BE9CD" w14:textId="77777777" w:rsidR="008E7A42" w:rsidRPr="00FF1782" w:rsidRDefault="008E7A42" w:rsidP="008E7A42">
      <w:pPr>
        <w:widowControl w:val="0"/>
        <w:autoSpaceDE w:val="0"/>
        <w:autoSpaceDN w:val="0"/>
        <w:adjustRightInd w:val="0"/>
        <w:ind w:firstLine="567"/>
        <w:jc w:val="both"/>
        <w:rPr>
          <w:sz w:val="22"/>
          <w:szCs w:val="22"/>
        </w:rPr>
      </w:pPr>
      <w:r w:rsidRPr="00E46BF3">
        <w:rPr>
          <w:sz w:val="22"/>
          <w:szCs w:val="22"/>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DC53870" w14:textId="77777777" w:rsidR="008E7A42" w:rsidRPr="00FF1782" w:rsidRDefault="008E7A42" w:rsidP="008E7A42">
      <w:pPr>
        <w:widowControl w:val="0"/>
        <w:autoSpaceDE w:val="0"/>
        <w:autoSpaceDN w:val="0"/>
        <w:adjustRightInd w:val="0"/>
        <w:ind w:firstLine="567"/>
        <w:jc w:val="both"/>
        <w:rPr>
          <w:sz w:val="22"/>
          <w:szCs w:val="22"/>
        </w:rPr>
      </w:pPr>
      <w:r w:rsidRPr="00FF1782">
        <w:rPr>
          <w:sz w:val="22"/>
          <w:szCs w:val="22"/>
        </w:rPr>
        <w:t xml:space="preserve">6.5. Уплата </w:t>
      </w:r>
      <w:r w:rsidRPr="00FF1782">
        <w:rPr>
          <w:bCs/>
          <w:kern w:val="32"/>
          <w:sz w:val="22"/>
          <w:szCs w:val="22"/>
        </w:rPr>
        <w:t xml:space="preserve">неустойки (штрафа, пени) </w:t>
      </w:r>
      <w:r w:rsidRPr="00FF1782">
        <w:rPr>
          <w:sz w:val="22"/>
          <w:szCs w:val="22"/>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212E7CB" w14:textId="77777777" w:rsidR="008E7A42" w:rsidRPr="00FF1782" w:rsidRDefault="008E7A42" w:rsidP="008E7A42">
      <w:pPr>
        <w:keepNext/>
        <w:widowControl w:val="0"/>
        <w:autoSpaceDE w:val="0"/>
        <w:autoSpaceDN w:val="0"/>
        <w:adjustRightInd w:val="0"/>
        <w:ind w:firstLine="567"/>
        <w:jc w:val="both"/>
        <w:outlineLvl w:val="0"/>
        <w:rPr>
          <w:bCs/>
          <w:kern w:val="32"/>
          <w:sz w:val="22"/>
          <w:szCs w:val="22"/>
        </w:rPr>
      </w:pPr>
      <w:r w:rsidRPr="00FF1782">
        <w:rPr>
          <w:bCs/>
          <w:kern w:val="32"/>
          <w:sz w:val="22"/>
          <w:szCs w:val="22"/>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A533F0C" w14:textId="77777777" w:rsidR="008E7A42" w:rsidRPr="00FF1782" w:rsidRDefault="008E7A42" w:rsidP="008E7A42">
      <w:pPr>
        <w:widowControl w:val="0"/>
        <w:autoSpaceDE w:val="0"/>
        <w:autoSpaceDN w:val="0"/>
        <w:adjustRightInd w:val="0"/>
        <w:ind w:firstLine="567"/>
        <w:jc w:val="both"/>
        <w:rPr>
          <w:sz w:val="22"/>
          <w:szCs w:val="22"/>
        </w:rPr>
      </w:pPr>
      <w:r w:rsidRPr="00FF1782">
        <w:rPr>
          <w:sz w:val="22"/>
          <w:szCs w:val="22"/>
        </w:rPr>
        <w:t>6.7. Указанная в настоящем пункте неустойка (штраф, пени) взимается за каждое нарушение в отдельности.</w:t>
      </w:r>
    </w:p>
    <w:p w14:paraId="26A68335" w14:textId="77777777" w:rsidR="008E7A42" w:rsidRPr="00FF1782" w:rsidRDefault="008E7A42" w:rsidP="008E7A42">
      <w:pPr>
        <w:tabs>
          <w:tab w:val="left" w:pos="1080"/>
        </w:tabs>
        <w:autoSpaceDN w:val="0"/>
        <w:ind w:firstLine="567"/>
        <w:jc w:val="both"/>
        <w:rPr>
          <w:sz w:val="22"/>
          <w:szCs w:val="22"/>
        </w:rPr>
      </w:pPr>
      <w:r w:rsidRPr="00FF1782">
        <w:rPr>
          <w:sz w:val="22"/>
          <w:szCs w:val="22"/>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Pr="003A233B">
        <w:rPr>
          <w:sz w:val="22"/>
          <w:szCs w:val="22"/>
        </w:rPr>
        <w:t xml:space="preserve">п.4.1.6 </w:t>
      </w:r>
      <w:r>
        <w:rPr>
          <w:sz w:val="22"/>
          <w:szCs w:val="22"/>
        </w:rPr>
        <w:t>Контракта</w:t>
      </w:r>
      <w:r w:rsidRPr="00FF1782">
        <w:rPr>
          <w:sz w:val="22"/>
          <w:szCs w:val="22"/>
        </w:rPr>
        <w:t xml:space="preserve">, </w:t>
      </w:r>
      <w:r w:rsidR="00B46E03" w:rsidRPr="00B46E03">
        <w:rPr>
          <w:sz w:val="22"/>
          <w:szCs w:val="22"/>
        </w:rPr>
        <w:t>а также акта, в котором указываются</w:t>
      </w:r>
      <w:r w:rsidRPr="00FF1782">
        <w:rPr>
          <w:sz w:val="22"/>
          <w:szCs w:val="22"/>
        </w:rPr>
        <w:t xml:space="preserve">: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D04458B" w14:textId="77777777" w:rsidR="002A5353" w:rsidRPr="002A5353" w:rsidRDefault="008E7A42" w:rsidP="008E7A42">
      <w:pPr>
        <w:pStyle w:val="a3"/>
        <w:ind w:firstLine="709"/>
        <w:rPr>
          <w:sz w:val="22"/>
          <w:szCs w:val="22"/>
        </w:rPr>
      </w:pPr>
      <w:r w:rsidRPr="00FF1782">
        <w:rPr>
          <w:sz w:val="22"/>
          <w:szCs w:val="22"/>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ECD5AB" w14:textId="77777777" w:rsidR="003271A9" w:rsidRDefault="003271A9" w:rsidP="008239BB">
      <w:pPr>
        <w:jc w:val="center"/>
        <w:rPr>
          <w:sz w:val="22"/>
          <w:szCs w:val="22"/>
        </w:rPr>
      </w:pPr>
    </w:p>
    <w:p w14:paraId="23CDB161" w14:textId="77777777" w:rsidR="00804CFE" w:rsidRPr="006B67D5" w:rsidRDefault="00804CFE" w:rsidP="008239BB">
      <w:pPr>
        <w:jc w:val="center"/>
        <w:rPr>
          <w:b/>
          <w:bCs/>
          <w:sz w:val="22"/>
          <w:szCs w:val="22"/>
        </w:rPr>
      </w:pPr>
      <w:r w:rsidRPr="006B67D5">
        <w:rPr>
          <w:b/>
          <w:bCs/>
          <w:sz w:val="22"/>
          <w:szCs w:val="22"/>
        </w:rPr>
        <w:t>7. ДЕЙСТВИЕ НЕПРЕОДОЛИМОЙ СИЛЫ</w:t>
      </w:r>
    </w:p>
    <w:p w14:paraId="251A88D1" w14:textId="77777777" w:rsidR="00804CFE" w:rsidRPr="006B67D5" w:rsidRDefault="00804CFE" w:rsidP="00B4237F">
      <w:pPr>
        <w:ind w:firstLine="709"/>
        <w:jc w:val="both"/>
        <w:rPr>
          <w:sz w:val="22"/>
          <w:szCs w:val="22"/>
        </w:rPr>
      </w:pPr>
      <w:r w:rsidRPr="006B67D5">
        <w:rPr>
          <w:sz w:val="22"/>
          <w:szCs w:val="22"/>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05FF84B5" w14:textId="77777777" w:rsidR="00804CFE" w:rsidRPr="006B67D5" w:rsidRDefault="00804CFE" w:rsidP="00B4237F">
      <w:pPr>
        <w:ind w:firstLine="709"/>
        <w:jc w:val="both"/>
        <w:rPr>
          <w:sz w:val="22"/>
          <w:szCs w:val="22"/>
        </w:rPr>
      </w:pPr>
      <w:r w:rsidRPr="006B67D5">
        <w:rPr>
          <w:sz w:val="22"/>
          <w:szCs w:val="22"/>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3692D1DF" w14:textId="77777777" w:rsidR="00804CFE" w:rsidRDefault="006306C9" w:rsidP="00B4237F">
      <w:pPr>
        <w:ind w:firstLine="709"/>
        <w:jc w:val="both"/>
        <w:rPr>
          <w:sz w:val="22"/>
          <w:szCs w:val="22"/>
        </w:rPr>
      </w:pPr>
      <w:r>
        <w:rPr>
          <w:sz w:val="22"/>
          <w:szCs w:val="22"/>
        </w:rPr>
        <w:t xml:space="preserve">7.3. </w:t>
      </w:r>
      <w:r w:rsidR="00804CFE" w:rsidRPr="006B67D5">
        <w:rPr>
          <w:sz w:val="22"/>
          <w:szCs w:val="22"/>
        </w:rPr>
        <w:t>С момента наступления форс-мажорных обстоятельств действие Контракта приостанавливается до момента, определяемого сторонами.</w:t>
      </w:r>
    </w:p>
    <w:p w14:paraId="398A21BE" w14:textId="77777777" w:rsidR="003271A9" w:rsidRPr="006B67D5" w:rsidRDefault="003271A9" w:rsidP="008E7A42">
      <w:pPr>
        <w:rPr>
          <w:b/>
          <w:sz w:val="22"/>
          <w:szCs w:val="22"/>
        </w:rPr>
      </w:pPr>
    </w:p>
    <w:p w14:paraId="033D45AD" w14:textId="77777777" w:rsidR="00804CFE" w:rsidRPr="000E360D" w:rsidRDefault="00804CFE" w:rsidP="008239BB">
      <w:pPr>
        <w:jc w:val="center"/>
        <w:rPr>
          <w:sz w:val="22"/>
          <w:szCs w:val="22"/>
        </w:rPr>
      </w:pPr>
      <w:r w:rsidRPr="006B67D5">
        <w:rPr>
          <w:b/>
          <w:sz w:val="22"/>
          <w:szCs w:val="22"/>
        </w:rPr>
        <w:t>8.</w:t>
      </w:r>
      <w:r w:rsidRPr="006B67D5">
        <w:rPr>
          <w:b/>
          <w:bCs/>
          <w:sz w:val="22"/>
          <w:szCs w:val="22"/>
        </w:rPr>
        <w:t>ПОРЯДОК</w:t>
      </w:r>
      <w:r w:rsidRPr="000E360D">
        <w:rPr>
          <w:b/>
          <w:bCs/>
          <w:sz w:val="22"/>
          <w:szCs w:val="22"/>
        </w:rPr>
        <w:t xml:space="preserve"> РАЗРЕШЕНИЯ СПОРОВ</w:t>
      </w:r>
    </w:p>
    <w:p w14:paraId="60A6B48B" w14:textId="77777777" w:rsidR="00804CFE" w:rsidRPr="000E360D" w:rsidRDefault="00804CFE" w:rsidP="00B4237F">
      <w:pPr>
        <w:ind w:firstLine="709"/>
        <w:jc w:val="both"/>
        <w:rPr>
          <w:sz w:val="22"/>
          <w:szCs w:val="22"/>
        </w:rPr>
      </w:pPr>
      <w:r w:rsidRPr="000E360D">
        <w:rPr>
          <w:sz w:val="22"/>
          <w:szCs w:val="22"/>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76692943" w14:textId="77777777" w:rsidR="003C08FF" w:rsidRDefault="003C08FF">
      <w:pPr>
        <w:rPr>
          <w:b/>
          <w:bCs/>
          <w:snapToGrid w:val="0"/>
          <w:sz w:val="22"/>
          <w:szCs w:val="22"/>
        </w:rPr>
      </w:pPr>
    </w:p>
    <w:p w14:paraId="3B60EE58" w14:textId="77777777" w:rsidR="00804CFE" w:rsidRPr="000E360D" w:rsidRDefault="00804CFE" w:rsidP="008239BB">
      <w:pPr>
        <w:jc w:val="center"/>
        <w:rPr>
          <w:b/>
          <w:bCs/>
          <w:snapToGrid w:val="0"/>
          <w:sz w:val="22"/>
          <w:szCs w:val="22"/>
        </w:rPr>
      </w:pPr>
      <w:r w:rsidRPr="000E360D">
        <w:rPr>
          <w:b/>
          <w:bCs/>
          <w:snapToGrid w:val="0"/>
          <w:sz w:val="22"/>
          <w:szCs w:val="22"/>
        </w:rPr>
        <w:t>9. ГАРАНТИЙНЫЕ ОБЯЗАТЕЛЬСТВА</w:t>
      </w:r>
    </w:p>
    <w:p w14:paraId="10A47B51" w14:textId="77777777" w:rsidR="00804CFE" w:rsidRDefault="00804CFE" w:rsidP="00B4237F">
      <w:pPr>
        <w:widowControl w:val="0"/>
        <w:ind w:firstLine="709"/>
        <w:jc w:val="both"/>
        <w:rPr>
          <w:sz w:val="22"/>
          <w:szCs w:val="22"/>
        </w:rPr>
      </w:pPr>
      <w:r w:rsidRPr="000E360D">
        <w:rPr>
          <w:sz w:val="22"/>
          <w:szCs w:val="22"/>
        </w:rPr>
        <w:t>9.1.</w:t>
      </w:r>
      <w:r w:rsidR="006306C9">
        <w:rPr>
          <w:sz w:val="22"/>
          <w:szCs w:val="22"/>
        </w:rPr>
        <w:t xml:space="preserve"> </w:t>
      </w:r>
      <w:r w:rsidR="008E7A42" w:rsidRPr="008E7A42">
        <w:rPr>
          <w:sz w:val="22"/>
          <w:szCs w:val="22"/>
        </w:rPr>
        <w:t>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14:paraId="65DED851" w14:textId="7D37EFDB" w:rsidR="00FC5ED8" w:rsidRDefault="00FC5ED8" w:rsidP="00B4237F">
      <w:pPr>
        <w:widowControl w:val="0"/>
        <w:ind w:firstLine="709"/>
        <w:jc w:val="both"/>
        <w:rPr>
          <w:sz w:val="22"/>
          <w:szCs w:val="22"/>
        </w:rPr>
      </w:pPr>
      <w:r w:rsidRPr="00FC5ED8">
        <w:rPr>
          <w:sz w:val="22"/>
          <w:szCs w:val="22"/>
        </w:rPr>
        <w:t>9.2. В случае обнаружения недостатков в течение гарантийного срока, Заказчик направляет Исполнителю письменную претензию, с обязательным подтверждением получения Исполнителем претензии. В течение 5 (пяти) рабочих дней со дня получения претензии Исполнитель ее рассматривает и дает мотивированный ответ.</w:t>
      </w:r>
    </w:p>
    <w:p w14:paraId="064DC143" w14:textId="77777777" w:rsidR="00FC5ED8" w:rsidRPr="008E7A42" w:rsidRDefault="00FC5ED8" w:rsidP="00B4237F">
      <w:pPr>
        <w:widowControl w:val="0"/>
        <w:ind w:firstLine="709"/>
        <w:jc w:val="both"/>
        <w:rPr>
          <w:sz w:val="22"/>
          <w:szCs w:val="22"/>
        </w:rPr>
      </w:pPr>
    </w:p>
    <w:p w14:paraId="111B81A2" w14:textId="77777777" w:rsidR="003C08FF" w:rsidRPr="008E7A42" w:rsidRDefault="003C08FF" w:rsidP="00B4237F">
      <w:pPr>
        <w:ind w:firstLine="709"/>
        <w:jc w:val="center"/>
        <w:rPr>
          <w:sz w:val="22"/>
          <w:szCs w:val="22"/>
        </w:rPr>
      </w:pPr>
    </w:p>
    <w:p w14:paraId="6748E7F6" w14:textId="77777777" w:rsidR="00804CFE" w:rsidRPr="000E360D" w:rsidRDefault="00804CFE" w:rsidP="008239BB">
      <w:pPr>
        <w:jc w:val="center"/>
        <w:rPr>
          <w:b/>
          <w:bCs/>
          <w:sz w:val="22"/>
          <w:szCs w:val="22"/>
        </w:rPr>
      </w:pPr>
      <w:r w:rsidRPr="000E360D">
        <w:rPr>
          <w:b/>
          <w:bCs/>
          <w:sz w:val="22"/>
          <w:szCs w:val="22"/>
        </w:rPr>
        <w:t>10. ПРОЧИЕ УСЛОВИЯ</w:t>
      </w:r>
    </w:p>
    <w:p w14:paraId="72F7A679" w14:textId="77777777" w:rsidR="00804CFE" w:rsidRPr="006306C9" w:rsidRDefault="00804CFE" w:rsidP="00B4237F">
      <w:pPr>
        <w:ind w:firstLine="709"/>
        <w:jc w:val="both"/>
        <w:rPr>
          <w:sz w:val="22"/>
          <w:szCs w:val="22"/>
        </w:rPr>
      </w:pPr>
      <w:r w:rsidRPr="000E360D">
        <w:rPr>
          <w:sz w:val="22"/>
          <w:szCs w:val="22"/>
        </w:rPr>
        <w:t xml:space="preserve">10.1. </w:t>
      </w:r>
      <w:r w:rsidRPr="006306C9">
        <w:rPr>
          <w:sz w:val="22"/>
          <w:szCs w:val="22"/>
        </w:rPr>
        <w:t xml:space="preserve">Контракт может быть расторгнут по соглашению Сторон, решению суда или в связи с односторонним отказом от исполнения Контракта. </w:t>
      </w:r>
    </w:p>
    <w:p w14:paraId="21BA758E" w14:textId="77777777" w:rsidR="00804CFE" w:rsidRPr="006306C9" w:rsidRDefault="00804CFE" w:rsidP="00B4237F">
      <w:pPr>
        <w:ind w:firstLine="709"/>
        <w:jc w:val="both"/>
        <w:rPr>
          <w:sz w:val="22"/>
          <w:szCs w:val="22"/>
        </w:rPr>
      </w:pPr>
      <w:r w:rsidRPr="006306C9">
        <w:rPr>
          <w:sz w:val="22"/>
          <w:szCs w:val="22"/>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93C9D55" w14:textId="77777777" w:rsidR="00804CFE" w:rsidRPr="006306C9" w:rsidRDefault="00804CFE" w:rsidP="00B4237F">
      <w:pPr>
        <w:ind w:firstLine="709"/>
        <w:jc w:val="both"/>
        <w:rPr>
          <w:sz w:val="22"/>
          <w:szCs w:val="22"/>
        </w:rPr>
      </w:pPr>
      <w:r w:rsidRPr="006306C9">
        <w:rPr>
          <w:sz w:val="22"/>
          <w:szCs w:val="22"/>
        </w:rPr>
        <w:t xml:space="preserve">10.2.1. нарушения сроков </w:t>
      </w:r>
      <w:r w:rsidR="008E7A42" w:rsidRPr="006306C9">
        <w:rPr>
          <w:sz w:val="22"/>
          <w:szCs w:val="22"/>
        </w:rPr>
        <w:t>исполнения обязательств по контракту</w:t>
      </w:r>
      <w:r w:rsidRPr="006306C9">
        <w:rPr>
          <w:sz w:val="22"/>
          <w:szCs w:val="22"/>
        </w:rPr>
        <w:t>;</w:t>
      </w:r>
    </w:p>
    <w:p w14:paraId="756C8A10" w14:textId="77777777" w:rsidR="00804CFE" w:rsidRPr="006306C9" w:rsidRDefault="00804CFE" w:rsidP="00B4237F">
      <w:pPr>
        <w:ind w:firstLine="709"/>
        <w:jc w:val="both"/>
        <w:rPr>
          <w:sz w:val="22"/>
          <w:szCs w:val="22"/>
        </w:rPr>
      </w:pPr>
      <w:r w:rsidRPr="006306C9">
        <w:rPr>
          <w:sz w:val="22"/>
          <w:szCs w:val="22"/>
        </w:rPr>
        <w:t>10.2.2. оказание услуг ненадлежащего качества.</w:t>
      </w:r>
    </w:p>
    <w:p w14:paraId="5FF96CE4" w14:textId="77777777" w:rsidR="00804CFE" w:rsidRPr="006306C9" w:rsidRDefault="00804CFE" w:rsidP="00B4237F">
      <w:pPr>
        <w:tabs>
          <w:tab w:val="left" w:pos="360"/>
        </w:tabs>
        <w:ind w:firstLine="709"/>
        <w:jc w:val="both"/>
        <w:rPr>
          <w:sz w:val="22"/>
          <w:szCs w:val="22"/>
        </w:rPr>
      </w:pPr>
      <w:r w:rsidRPr="006306C9">
        <w:rPr>
          <w:sz w:val="22"/>
          <w:szCs w:val="22"/>
        </w:rPr>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14:paraId="7ED34203" w14:textId="77777777" w:rsidR="00804CFE" w:rsidRPr="006306C9" w:rsidRDefault="00804CFE" w:rsidP="00B4237F">
      <w:pPr>
        <w:ind w:firstLine="709"/>
        <w:jc w:val="both"/>
        <w:rPr>
          <w:sz w:val="22"/>
          <w:szCs w:val="22"/>
        </w:rPr>
      </w:pPr>
      <w:r w:rsidRPr="006306C9">
        <w:rPr>
          <w:sz w:val="22"/>
          <w:szCs w:val="22"/>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09986F78" w14:textId="77777777" w:rsidR="00804CFE" w:rsidRPr="006306C9" w:rsidRDefault="00804CFE" w:rsidP="00B4237F">
      <w:pPr>
        <w:ind w:firstLine="709"/>
        <w:jc w:val="both"/>
        <w:rPr>
          <w:sz w:val="22"/>
          <w:szCs w:val="22"/>
        </w:rPr>
      </w:pPr>
      <w:r w:rsidRPr="006306C9">
        <w:rPr>
          <w:sz w:val="22"/>
          <w:szCs w:val="22"/>
        </w:rPr>
        <w:t xml:space="preserve">10.5. </w:t>
      </w:r>
      <w:r w:rsidR="008E7A42" w:rsidRPr="006306C9">
        <w:rPr>
          <w:sz w:val="22"/>
          <w:szCs w:val="22"/>
        </w:rPr>
        <w:t>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37F9042B" w14:textId="2C1314DC" w:rsidR="00804CFE" w:rsidRPr="006306C9" w:rsidRDefault="00804CFE" w:rsidP="00B4237F">
      <w:pPr>
        <w:ind w:firstLine="709"/>
        <w:jc w:val="both"/>
        <w:rPr>
          <w:sz w:val="22"/>
          <w:szCs w:val="22"/>
        </w:rPr>
      </w:pPr>
      <w:r w:rsidRPr="006306C9">
        <w:rPr>
          <w:sz w:val="22"/>
          <w:szCs w:val="22"/>
        </w:rPr>
        <w:t xml:space="preserve">10.6. </w:t>
      </w:r>
      <w:r w:rsidR="002C1CAC" w:rsidRPr="006306C9">
        <w:rPr>
          <w:sz w:val="22"/>
          <w:szCs w:val="22"/>
        </w:rPr>
        <w:t>Контракт вступает в силу с даты подписания его сторонами, действует по 31.12.202</w:t>
      </w:r>
      <w:r w:rsidR="00FC5ED8">
        <w:rPr>
          <w:sz w:val="22"/>
          <w:szCs w:val="22"/>
        </w:rPr>
        <w:t>6</w:t>
      </w:r>
      <w:r w:rsidR="002C1CAC" w:rsidRPr="006306C9">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6721BA96" w14:textId="77777777" w:rsidR="00804CFE" w:rsidRPr="006306C9" w:rsidRDefault="00804CFE" w:rsidP="00B4237F">
      <w:pPr>
        <w:ind w:firstLine="709"/>
        <w:jc w:val="both"/>
        <w:rPr>
          <w:sz w:val="22"/>
          <w:szCs w:val="22"/>
        </w:rPr>
      </w:pPr>
      <w:r w:rsidRPr="006306C9">
        <w:rPr>
          <w:sz w:val="22"/>
          <w:szCs w:val="22"/>
        </w:rPr>
        <w:t xml:space="preserve">10.7. </w:t>
      </w:r>
      <w:r w:rsidR="002C1CAC" w:rsidRPr="006306C9">
        <w:rPr>
          <w:sz w:val="22"/>
          <w:szCs w:val="22"/>
        </w:rPr>
        <w:t>В случае изменения адреса либо иных реквизитов стороны обязаны уведомить об этом друг друга в недельный срок со дня таких изменений.</w:t>
      </w:r>
    </w:p>
    <w:p w14:paraId="14000BF3" w14:textId="77777777" w:rsidR="00D16890" w:rsidRPr="006306C9" w:rsidRDefault="00D16890" w:rsidP="002C1CAC">
      <w:pPr>
        <w:tabs>
          <w:tab w:val="left" w:pos="360"/>
        </w:tabs>
        <w:ind w:firstLine="709"/>
        <w:jc w:val="both"/>
        <w:rPr>
          <w:sz w:val="22"/>
          <w:szCs w:val="22"/>
        </w:rPr>
      </w:pPr>
      <w:r w:rsidRPr="006306C9">
        <w:rPr>
          <w:sz w:val="22"/>
          <w:szCs w:val="22"/>
        </w:rPr>
        <w:t xml:space="preserve">10.8.  </w:t>
      </w:r>
      <w:r w:rsidR="002C1CAC" w:rsidRPr="006306C9">
        <w:rPr>
          <w:sz w:val="22"/>
          <w:szCs w:val="22"/>
        </w:rPr>
        <w:t>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60D71BA1" w14:textId="77777777" w:rsidR="00804CFE" w:rsidRPr="006306C9" w:rsidRDefault="00804CFE" w:rsidP="00B4237F">
      <w:pPr>
        <w:ind w:firstLine="709"/>
        <w:jc w:val="both"/>
        <w:rPr>
          <w:sz w:val="22"/>
          <w:szCs w:val="22"/>
        </w:rPr>
      </w:pPr>
      <w:r w:rsidRPr="006306C9">
        <w:rPr>
          <w:sz w:val="22"/>
          <w:szCs w:val="22"/>
        </w:rPr>
        <w:t xml:space="preserve">10.9. </w:t>
      </w:r>
      <w:r w:rsidR="002C1CAC" w:rsidRPr="006306C9">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4BCBBA" w14:textId="77777777" w:rsidR="00804CFE" w:rsidRPr="006306C9" w:rsidRDefault="00804CFE" w:rsidP="00B4237F">
      <w:pPr>
        <w:tabs>
          <w:tab w:val="num" w:pos="900"/>
        </w:tabs>
        <w:ind w:firstLine="709"/>
        <w:jc w:val="both"/>
        <w:rPr>
          <w:sz w:val="22"/>
          <w:szCs w:val="22"/>
        </w:rPr>
      </w:pPr>
      <w:r w:rsidRPr="006306C9">
        <w:rPr>
          <w:sz w:val="22"/>
          <w:szCs w:val="22"/>
        </w:rPr>
        <w:t>10.</w:t>
      </w:r>
      <w:r w:rsidR="002C1CAC" w:rsidRPr="006306C9">
        <w:rPr>
          <w:sz w:val="22"/>
          <w:szCs w:val="22"/>
        </w:rPr>
        <w:t>9</w:t>
      </w:r>
      <w:r w:rsidRPr="006306C9">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1D3690C" w14:textId="77777777" w:rsidR="00804CFE" w:rsidRPr="006306C9" w:rsidRDefault="00804CFE" w:rsidP="00B4237F">
      <w:pPr>
        <w:tabs>
          <w:tab w:val="num" w:pos="900"/>
        </w:tabs>
        <w:ind w:firstLine="709"/>
        <w:jc w:val="both"/>
        <w:rPr>
          <w:sz w:val="22"/>
          <w:szCs w:val="22"/>
        </w:rPr>
      </w:pPr>
      <w:r w:rsidRPr="006306C9">
        <w:rPr>
          <w:sz w:val="22"/>
          <w:szCs w:val="22"/>
        </w:rPr>
        <w:t>10.</w:t>
      </w:r>
      <w:r w:rsidR="002C1CAC" w:rsidRPr="006306C9">
        <w:rPr>
          <w:sz w:val="22"/>
          <w:szCs w:val="22"/>
        </w:rPr>
        <w:t>9</w:t>
      </w:r>
      <w:r w:rsidRPr="006306C9">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671E054" w14:textId="77777777" w:rsidR="00804CFE" w:rsidRPr="006306C9" w:rsidRDefault="00804CFE" w:rsidP="00B4237F">
      <w:pPr>
        <w:tabs>
          <w:tab w:val="num" w:pos="900"/>
        </w:tabs>
        <w:ind w:firstLine="709"/>
        <w:jc w:val="both"/>
        <w:rPr>
          <w:sz w:val="22"/>
          <w:szCs w:val="22"/>
        </w:rPr>
      </w:pPr>
      <w:r w:rsidRPr="006306C9">
        <w:rPr>
          <w:sz w:val="22"/>
          <w:szCs w:val="22"/>
        </w:rPr>
        <w:t>10.</w:t>
      </w:r>
      <w:r w:rsidR="002C1CAC" w:rsidRPr="006306C9">
        <w:rPr>
          <w:sz w:val="22"/>
          <w:szCs w:val="22"/>
        </w:rPr>
        <w:t>9</w:t>
      </w:r>
      <w:r w:rsidRPr="006306C9">
        <w:rPr>
          <w:sz w:val="22"/>
          <w:szCs w:val="22"/>
        </w:rPr>
        <w:t xml:space="preserve">.3. Не совершать иных действий, нарушающих антикоррупционное законодательство Российской Федерации. </w:t>
      </w:r>
    </w:p>
    <w:p w14:paraId="69B7D0CD" w14:textId="77777777" w:rsidR="00804CFE" w:rsidRPr="006306C9" w:rsidRDefault="00804CFE" w:rsidP="00B4237F">
      <w:pPr>
        <w:ind w:firstLine="709"/>
        <w:jc w:val="both"/>
        <w:rPr>
          <w:sz w:val="22"/>
          <w:szCs w:val="22"/>
        </w:rPr>
      </w:pPr>
      <w:r w:rsidRPr="006306C9">
        <w:rPr>
          <w:sz w:val="22"/>
          <w:szCs w:val="22"/>
        </w:rPr>
        <w:t>10.1</w:t>
      </w:r>
      <w:r w:rsidR="002C1CAC" w:rsidRPr="006306C9">
        <w:rPr>
          <w:sz w:val="22"/>
          <w:szCs w:val="22"/>
        </w:rPr>
        <w:t>0</w:t>
      </w:r>
      <w:r w:rsidRPr="006306C9">
        <w:rPr>
          <w:sz w:val="22"/>
          <w:szCs w:val="22"/>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4BD243F4" w14:textId="77777777" w:rsidR="00804CFE" w:rsidRPr="006306C9" w:rsidRDefault="00804CFE" w:rsidP="00B4237F">
      <w:pPr>
        <w:tabs>
          <w:tab w:val="left" w:pos="360"/>
          <w:tab w:val="num" w:pos="900"/>
        </w:tabs>
        <w:ind w:firstLine="709"/>
        <w:jc w:val="both"/>
        <w:rPr>
          <w:sz w:val="22"/>
          <w:szCs w:val="22"/>
        </w:rPr>
      </w:pPr>
      <w:r w:rsidRPr="006306C9">
        <w:rPr>
          <w:sz w:val="22"/>
          <w:szCs w:val="22"/>
        </w:rPr>
        <w:t>10.1</w:t>
      </w:r>
      <w:r w:rsidR="002C1CAC" w:rsidRPr="006306C9">
        <w:rPr>
          <w:sz w:val="22"/>
          <w:szCs w:val="22"/>
        </w:rPr>
        <w:t>1</w:t>
      </w:r>
      <w:r w:rsidRPr="006306C9">
        <w:rPr>
          <w:sz w:val="22"/>
          <w:szCs w:val="22"/>
        </w:rPr>
        <w:t>. Во всем остальном, не оговоренном настоящим Контрактом, стороны руководствуются действующим законодательством РФ.</w:t>
      </w:r>
    </w:p>
    <w:p w14:paraId="5C85CEAA" w14:textId="77777777" w:rsidR="002C1CAC" w:rsidRPr="006306C9" w:rsidRDefault="002C1CAC" w:rsidP="00B4237F">
      <w:pPr>
        <w:tabs>
          <w:tab w:val="left" w:pos="360"/>
          <w:tab w:val="num" w:pos="900"/>
        </w:tabs>
        <w:ind w:firstLine="709"/>
        <w:jc w:val="both"/>
        <w:rPr>
          <w:sz w:val="22"/>
          <w:szCs w:val="22"/>
        </w:rPr>
      </w:pPr>
      <w:r w:rsidRPr="006306C9">
        <w:rPr>
          <w:sz w:val="22"/>
          <w:szCs w:val="22"/>
        </w:rPr>
        <w:t>10.12. Настоящий Контракт составлен в двух экземплярах, имеющих одинаковую юридическую силу, по одному экземпляру для каждой из Сторон.</w:t>
      </w:r>
    </w:p>
    <w:p w14:paraId="14564699" w14:textId="77777777" w:rsidR="002C1CAC" w:rsidRDefault="002C1CAC" w:rsidP="00B4237F">
      <w:pPr>
        <w:tabs>
          <w:tab w:val="left" w:pos="360"/>
          <w:tab w:val="num" w:pos="900"/>
        </w:tabs>
        <w:ind w:firstLine="709"/>
        <w:jc w:val="both"/>
      </w:pPr>
    </w:p>
    <w:p w14:paraId="4CDF1234" w14:textId="77777777" w:rsidR="00804CFE" w:rsidRPr="000E360D" w:rsidRDefault="00804CFE" w:rsidP="006306C9">
      <w:pPr>
        <w:tabs>
          <w:tab w:val="left" w:pos="9923"/>
        </w:tabs>
        <w:autoSpaceDE w:val="0"/>
        <w:jc w:val="both"/>
        <w:rPr>
          <w:sz w:val="22"/>
          <w:szCs w:val="22"/>
        </w:rPr>
      </w:pPr>
    </w:p>
    <w:p w14:paraId="24CA3EB1" w14:textId="77777777" w:rsidR="00804CFE" w:rsidRPr="000E360D" w:rsidRDefault="00804CFE" w:rsidP="008239BB">
      <w:pPr>
        <w:tabs>
          <w:tab w:val="left" w:pos="9923"/>
        </w:tabs>
        <w:jc w:val="center"/>
        <w:rPr>
          <w:b/>
          <w:sz w:val="22"/>
          <w:szCs w:val="22"/>
        </w:rPr>
      </w:pPr>
      <w:r w:rsidRPr="000E360D">
        <w:rPr>
          <w:b/>
          <w:sz w:val="22"/>
          <w:szCs w:val="22"/>
        </w:rPr>
        <w:t>11. ПРИЛОЖЕНИЯ</w:t>
      </w:r>
    </w:p>
    <w:p w14:paraId="7DD3D20E" w14:textId="4C47386A" w:rsidR="00804CFE" w:rsidRPr="005A6E18" w:rsidRDefault="00804CFE" w:rsidP="00E7631D">
      <w:pPr>
        <w:widowControl w:val="0"/>
        <w:spacing w:line="240" w:lineRule="exact"/>
        <w:ind w:firstLine="567"/>
        <w:jc w:val="both"/>
        <w:rPr>
          <w:sz w:val="22"/>
          <w:szCs w:val="22"/>
        </w:rPr>
      </w:pPr>
      <w:r w:rsidRPr="000E360D">
        <w:rPr>
          <w:sz w:val="22"/>
          <w:szCs w:val="22"/>
        </w:rPr>
        <w:t xml:space="preserve">11.1. </w:t>
      </w:r>
      <w:r w:rsidRPr="006306C9">
        <w:rPr>
          <w:sz w:val="22"/>
          <w:szCs w:val="22"/>
        </w:rPr>
        <w:t xml:space="preserve">Приложение </w:t>
      </w:r>
      <w:r w:rsidRPr="005A6E18">
        <w:rPr>
          <w:sz w:val="22"/>
          <w:szCs w:val="22"/>
        </w:rPr>
        <w:t xml:space="preserve">№ 1 – </w:t>
      </w:r>
      <w:r w:rsidR="002372F5" w:rsidRPr="00925D1C">
        <w:rPr>
          <w:bCs/>
          <w:sz w:val="22"/>
          <w:szCs w:val="22"/>
        </w:rPr>
        <w:t>Расчет цены контракта на оказание услуг</w:t>
      </w:r>
      <w:r w:rsidR="00966F54">
        <w:rPr>
          <w:bCs/>
          <w:sz w:val="22"/>
          <w:szCs w:val="22"/>
        </w:rPr>
        <w:t xml:space="preserve"> </w:t>
      </w:r>
      <w:bookmarkStart w:id="1" w:name="_Hlk201082712"/>
      <w:r w:rsidR="00966F54" w:rsidRPr="00966F54">
        <w:rPr>
          <w:bCs/>
          <w:sz w:val="22"/>
          <w:szCs w:val="22"/>
        </w:rPr>
        <w:t>обучения по программе: «Безопасное обслуживание и эксплуатация тепловых энергоустановок»</w:t>
      </w:r>
      <w:r w:rsidR="00FC5ED8">
        <w:rPr>
          <w:bCs/>
          <w:sz w:val="22"/>
          <w:szCs w:val="22"/>
        </w:rPr>
        <w:t xml:space="preserve"> д</w:t>
      </w:r>
      <w:r w:rsidR="00966F54" w:rsidRPr="00966F54">
        <w:rPr>
          <w:bCs/>
          <w:sz w:val="22"/>
          <w:szCs w:val="22"/>
        </w:rPr>
        <w:t>ля нужд ГБУ ДО ДДТ «Павловский» в 202</w:t>
      </w:r>
      <w:r w:rsidR="00FC5ED8">
        <w:rPr>
          <w:bCs/>
          <w:sz w:val="22"/>
          <w:szCs w:val="22"/>
        </w:rPr>
        <w:t>6</w:t>
      </w:r>
      <w:r w:rsidR="00966F54" w:rsidRPr="00966F54">
        <w:rPr>
          <w:bCs/>
          <w:sz w:val="22"/>
          <w:szCs w:val="22"/>
        </w:rPr>
        <w:t xml:space="preserve"> году</w:t>
      </w:r>
      <w:r w:rsidR="00966F54">
        <w:rPr>
          <w:bCs/>
          <w:sz w:val="22"/>
          <w:szCs w:val="22"/>
        </w:rPr>
        <w:t>.</w:t>
      </w:r>
      <w:r w:rsidR="005A6E18" w:rsidRPr="005A6E18">
        <w:rPr>
          <w:sz w:val="22"/>
          <w:szCs w:val="22"/>
        </w:rPr>
        <w:t xml:space="preserve">  </w:t>
      </w:r>
      <w:bookmarkEnd w:id="1"/>
    </w:p>
    <w:p w14:paraId="422E6769" w14:textId="627F10CB" w:rsidR="005A6E18" w:rsidRPr="005A6E18" w:rsidRDefault="005A6E18" w:rsidP="00E7631D">
      <w:pPr>
        <w:widowControl w:val="0"/>
        <w:spacing w:line="240" w:lineRule="exact"/>
        <w:ind w:firstLine="567"/>
        <w:jc w:val="both"/>
        <w:rPr>
          <w:rFonts w:eastAsia="Calibri"/>
          <w:sz w:val="22"/>
          <w:szCs w:val="22"/>
          <w:lang w:eastAsia="en-US"/>
        </w:rPr>
      </w:pPr>
      <w:r w:rsidRPr="005A6E18">
        <w:rPr>
          <w:sz w:val="22"/>
          <w:szCs w:val="22"/>
        </w:rPr>
        <w:t xml:space="preserve">11.2 Приложение № 2- </w:t>
      </w:r>
      <w:bookmarkStart w:id="2" w:name="_Hlk224563740"/>
      <w:r w:rsidR="002372F5" w:rsidRPr="00966F54">
        <w:rPr>
          <w:bCs/>
          <w:sz w:val="22"/>
          <w:szCs w:val="22"/>
        </w:rPr>
        <w:t xml:space="preserve">Требования к </w:t>
      </w:r>
      <w:bookmarkStart w:id="3" w:name="_Hlk201083190"/>
      <w:r w:rsidR="002372F5" w:rsidRPr="00966F54">
        <w:rPr>
          <w:bCs/>
          <w:sz w:val="22"/>
          <w:szCs w:val="22"/>
        </w:rPr>
        <w:t>оказанию услуг</w:t>
      </w:r>
      <w:r w:rsidR="00966F54" w:rsidRPr="00966F54">
        <w:rPr>
          <w:sz w:val="22"/>
          <w:szCs w:val="22"/>
        </w:rPr>
        <w:t xml:space="preserve"> </w:t>
      </w:r>
      <w:bookmarkEnd w:id="2"/>
      <w:r w:rsidR="00966F54" w:rsidRPr="00966F54">
        <w:rPr>
          <w:bCs/>
          <w:sz w:val="22"/>
          <w:szCs w:val="22"/>
        </w:rPr>
        <w:t>обучения по программе: «Безопасное обслуживание и эксплуатация тепловых энергоустановок»</w:t>
      </w:r>
      <w:r w:rsidR="00FC5ED8">
        <w:rPr>
          <w:bCs/>
          <w:sz w:val="22"/>
          <w:szCs w:val="22"/>
        </w:rPr>
        <w:t xml:space="preserve"> </w:t>
      </w:r>
      <w:r w:rsidR="00966F54" w:rsidRPr="00966F54">
        <w:rPr>
          <w:bCs/>
          <w:sz w:val="22"/>
          <w:szCs w:val="22"/>
        </w:rPr>
        <w:t>для нужд ГБУ ДО ДДТ «Павловский» в 202</w:t>
      </w:r>
      <w:r w:rsidR="00FC5ED8">
        <w:rPr>
          <w:bCs/>
          <w:sz w:val="22"/>
          <w:szCs w:val="22"/>
        </w:rPr>
        <w:t>6</w:t>
      </w:r>
      <w:r w:rsidR="00966F54" w:rsidRPr="00966F54">
        <w:rPr>
          <w:bCs/>
          <w:sz w:val="22"/>
          <w:szCs w:val="22"/>
        </w:rPr>
        <w:t xml:space="preserve"> году.</w:t>
      </w:r>
      <w:r w:rsidR="00966F54" w:rsidRPr="00966F54">
        <w:rPr>
          <w:bCs/>
        </w:rPr>
        <w:t xml:space="preserve">  </w:t>
      </w:r>
      <w:bookmarkEnd w:id="3"/>
    </w:p>
    <w:p w14:paraId="0941F898" w14:textId="77777777" w:rsidR="005A6E18" w:rsidRDefault="005A6E18" w:rsidP="00E7631D">
      <w:pPr>
        <w:ind w:firstLine="709"/>
        <w:jc w:val="both"/>
        <w:rPr>
          <w:sz w:val="22"/>
          <w:szCs w:val="22"/>
        </w:rPr>
      </w:pPr>
      <w:r>
        <w:rPr>
          <w:sz w:val="22"/>
          <w:szCs w:val="22"/>
        </w:rPr>
        <w:t>11.3 Приложение № 3-</w:t>
      </w:r>
      <w:r w:rsidRPr="005A6E18">
        <w:rPr>
          <w:sz w:val="22"/>
          <w:szCs w:val="22"/>
          <w:lang w:eastAsia="en-US"/>
        </w:rPr>
        <w:t xml:space="preserve"> </w:t>
      </w:r>
      <w:r w:rsidRPr="00CD7605">
        <w:rPr>
          <w:sz w:val="22"/>
          <w:szCs w:val="22"/>
          <w:lang w:eastAsia="en-US"/>
        </w:rPr>
        <w:t xml:space="preserve">Декларация о соответствии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2EAA3B4" w14:textId="77777777" w:rsidR="005A6E18" w:rsidRPr="000E360D" w:rsidRDefault="005A6E18" w:rsidP="00B3564B">
      <w:pPr>
        <w:ind w:firstLine="709"/>
        <w:jc w:val="both"/>
        <w:rPr>
          <w:sz w:val="22"/>
          <w:szCs w:val="22"/>
        </w:rPr>
      </w:pPr>
    </w:p>
    <w:p w14:paraId="3E970AFB" w14:textId="77777777" w:rsidR="00804CFE" w:rsidRDefault="00804CFE" w:rsidP="00B3564B">
      <w:pPr>
        <w:tabs>
          <w:tab w:val="left" w:pos="9923"/>
        </w:tabs>
        <w:autoSpaceDE w:val="0"/>
        <w:jc w:val="center"/>
        <w:rPr>
          <w:b/>
          <w:sz w:val="22"/>
          <w:szCs w:val="22"/>
        </w:rPr>
      </w:pPr>
      <w:r w:rsidRPr="000E360D">
        <w:rPr>
          <w:b/>
          <w:sz w:val="22"/>
          <w:szCs w:val="22"/>
        </w:rPr>
        <w:t>12. АДРЕСА И БАНКОВСКИЕ РЕКВИЗИТЫ СТОРОН</w:t>
      </w:r>
    </w:p>
    <w:p w14:paraId="438D09D0" w14:textId="77777777" w:rsidR="004D5042" w:rsidRPr="000E360D" w:rsidRDefault="004D5042" w:rsidP="00804CFE">
      <w:pPr>
        <w:tabs>
          <w:tab w:val="left" w:pos="9923"/>
        </w:tabs>
        <w:autoSpaceDE w:val="0"/>
        <w:jc w:val="center"/>
        <w:rPr>
          <w:b/>
          <w:sz w:val="22"/>
          <w:szCs w:val="22"/>
        </w:rPr>
      </w:pPr>
    </w:p>
    <w:tbl>
      <w:tblPr>
        <w:tblW w:w="4730" w:type="pct"/>
        <w:tblLook w:val="0000" w:firstRow="0" w:lastRow="0" w:firstColumn="0" w:lastColumn="0" w:noHBand="0" w:noVBand="0"/>
      </w:tblPr>
      <w:tblGrid>
        <w:gridCol w:w="5529"/>
        <w:gridCol w:w="3588"/>
      </w:tblGrid>
      <w:tr w:rsidR="002372F5" w:rsidRPr="005313AD" w14:paraId="0F6A1FF5" w14:textId="77777777" w:rsidTr="00B11B2A">
        <w:trPr>
          <w:trHeight w:val="20"/>
        </w:trPr>
        <w:tc>
          <w:tcPr>
            <w:tcW w:w="3032" w:type="pct"/>
          </w:tcPr>
          <w:p w14:paraId="4D21B662" w14:textId="77777777" w:rsidR="002372F5" w:rsidRPr="005313AD" w:rsidRDefault="002372F5" w:rsidP="00B11B2A">
            <w:pPr>
              <w:rPr>
                <w:b/>
                <w:sz w:val="22"/>
                <w:szCs w:val="22"/>
              </w:rPr>
            </w:pPr>
            <w:r w:rsidRPr="005313AD">
              <w:rPr>
                <w:b/>
                <w:sz w:val="22"/>
                <w:szCs w:val="22"/>
              </w:rPr>
              <w:t>«Заказчик»</w:t>
            </w:r>
          </w:p>
          <w:p w14:paraId="3F8E4BC1" w14:textId="77777777" w:rsidR="00966F54" w:rsidRPr="00966F54" w:rsidRDefault="002372F5" w:rsidP="00966F54">
            <w:pPr>
              <w:ind w:right="76"/>
              <w:jc w:val="both"/>
              <w:rPr>
                <w:b/>
                <w:bCs/>
                <w:sz w:val="22"/>
                <w:szCs w:val="22"/>
              </w:rPr>
            </w:pPr>
            <w:r w:rsidRPr="00966F54">
              <w:rPr>
                <w:b/>
                <w:bCs/>
                <w:sz w:val="22"/>
                <w:szCs w:val="22"/>
              </w:rPr>
              <w:t xml:space="preserve"> </w:t>
            </w:r>
            <w:r w:rsidR="00966F54" w:rsidRPr="00966F54">
              <w:rPr>
                <w:b/>
                <w:bCs/>
                <w:sz w:val="22"/>
                <w:szCs w:val="22"/>
              </w:rPr>
              <w:t>ГБУ ДО ДДТ «Павловский»</w:t>
            </w:r>
          </w:p>
          <w:p w14:paraId="50FCF8D0" w14:textId="77777777" w:rsidR="00966F54" w:rsidRPr="00966F54" w:rsidRDefault="00966F54" w:rsidP="00966F54">
            <w:pPr>
              <w:ind w:right="76"/>
              <w:jc w:val="both"/>
              <w:rPr>
                <w:sz w:val="22"/>
                <w:szCs w:val="22"/>
              </w:rPr>
            </w:pPr>
            <w:r w:rsidRPr="00966F54">
              <w:rPr>
                <w:sz w:val="22"/>
                <w:szCs w:val="22"/>
              </w:rPr>
              <w:t>Место нахождения:196620, Санкт-Петербург,</w:t>
            </w:r>
          </w:p>
          <w:p w14:paraId="13E22B44" w14:textId="77777777" w:rsidR="00966F54" w:rsidRPr="00966F54" w:rsidRDefault="00966F54" w:rsidP="00966F54">
            <w:pPr>
              <w:ind w:right="76"/>
              <w:jc w:val="both"/>
              <w:rPr>
                <w:sz w:val="22"/>
                <w:szCs w:val="22"/>
              </w:rPr>
            </w:pPr>
            <w:r w:rsidRPr="00966F54">
              <w:rPr>
                <w:sz w:val="22"/>
                <w:szCs w:val="22"/>
              </w:rPr>
              <w:t>г. Павловск, ул. Просвещения, д.3, литера А</w:t>
            </w:r>
          </w:p>
          <w:p w14:paraId="66A2922A" w14:textId="77777777" w:rsidR="00966F54" w:rsidRPr="00966F54" w:rsidRDefault="00966F54" w:rsidP="00966F54">
            <w:pPr>
              <w:ind w:right="76"/>
              <w:jc w:val="both"/>
              <w:rPr>
                <w:sz w:val="22"/>
                <w:szCs w:val="22"/>
              </w:rPr>
            </w:pPr>
            <w:proofErr w:type="gramStart"/>
            <w:r w:rsidRPr="00966F54">
              <w:rPr>
                <w:sz w:val="22"/>
                <w:szCs w:val="22"/>
              </w:rPr>
              <w:t>ИНН  7822003409</w:t>
            </w:r>
            <w:proofErr w:type="gramEnd"/>
            <w:r w:rsidRPr="00966F54">
              <w:rPr>
                <w:sz w:val="22"/>
                <w:szCs w:val="22"/>
              </w:rPr>
              <w:t xml:space="preserve">  КПП 782001001</w:t>
            </w:r>
          </w:p>
          <w:p w14:paraId="05CE3385" w14:textId="77777777" w:rsidR="00966F54" w:rsidRPr="00966F54" w:rsidRDefault="00966F54" w:rsidP="00966F54">
            <w:pPr>
              <w:ind w:right="76"/>
              <w:jc w:val="both"/>
              <w:rPr>
                <w:sz w:val="22"/>
                <w:szCs w:val="22"/>
              </w:rPr>
            </w:pPr>
            <w:r w:rsidRPr="00966F54">
              <w:rPr>
                <w:sz w:val="22"/>
                <w:szCs w:val="22"/>
              </w:rPr>
              <w:t>Банковские реквизиты:</w:t>
            </w:r>
          </w:p>
          <w:p w14:paraId="529B3C1F" w14:textId="77777777" w:rsidR="00966F54" w:rsidRPr="00966F54" w:rsidRDefault="00966F54" w:rsidP="00966F54">
            <w:pPr>
              <w:ind w:right="76"/>
              <w:jc w:val="both"/>
              <w:rPr>
                <w:sz w:val="22"/>
                <w:szCs w:val="22"/>
              </w:rPr>
            </w:pPr>
            <w:r w:rsidRPr="00966F54">
              <w:rPr>
                <w:sz w:val="22"/>
                <w:szCs w:val="22"/>
              </w:rPr>
              <w:t>Комитет финансов С-Пб</w:t>
            </w:r>
          </w:p>
          <w:p w14:paraId="285E640E" w14:textId="6B79A93F" w:rsidR="00966F54" w:rsidRPr="00966F54" w:rsidRDefault="00966F54" w:rsidP="00966F54">
            <w:pPr>
              <w:ind w:right="76"/>
              <w:jc w:val="both"/>
              <w:rPr>
                <w:sz w:val="22"/>
                <w:szCs w:val="22"/>
              </w:rPr>
            </w:pPr>
            <w:r w:rsidRPr="00966F54">
              <w:rPr>
                <w:sz w:val="22"/>
                <w:szCs w:val="22"/>
              </w:rPr>
              <w:t>(ГБУ ДО</w:t>
            </w:r>
            <w:r w:rsidR="00FC5ED8">
              <w:rPr>
                <w:sz w:val="22"/>
                <w:szCs w:val="22"/>
              </w:rPr>
              <w:t xml:space="preserve"> </w:t>
            </w:r>
            <w:r w:rsidRPr="00966F54">
              <w:rPr>
                <w:sz w:val="22"/>
                <w:szCs w:val="22"/>
              </w:rPr>
              <w:t>ДДТ «Павловский»,</w:t>
            </w:r>
          </w:p>
          <w:p w14:paraId="48312B0D" w14:textId="77777777" w:rsidR="00966F54" w:rsidRPr="00966F54" w:rsidRDefault="00966F54" w:rsidP="00966F54">
            <w:pPr>
              <w:ind w:right="76"/>
              <w:jc w:val="both"/>
              <w:rPr>
                <w:sz w:val="22"/>
                <w:szCs w:val="22"/>
              </w:rPr>
            </w:pPr>
            <w:r w:rsidRPr="00966F54">
              <w:rPr>
                <w:sz w:val="22"/>
                <w:szCs w:val="22"/>
              </w:rPr>
              <w:t>лицевой счёт 0731039)</w:t>
            </w:r>
          </w:p>
          <w:p w14:paraId="214D73E2" w14:textId="77777777" w:rsidR="00966F54" w:rsidRPr="00966F54" w:rsidRDefault="00966F54" w:rsidP="00966F54">
            <w:pPr>
              <w:ind w:right="76"/>
              <w:jc w:val="both"/>
              <w:rPr>
                <w:sz w:val="22"/>
                <w:szCs w:val="22"/>
              </w:rPr>
            </w:pPr>
            <w:r w:rsidRPr="00966F54">
              <w:rPr>
                <w:sz w:val="22"/>
                <w:szCs w:val="22"/>
              </w:rPr>
              <w:t>Расчётный счёт 03224643400000007200</w:t>
            </w:r>
          </w:p>
          <w:p w14:paraId="336356A1" w14:textId="5982234A" w:rsidR="00966F54" w:rsidRPr="00966F54" w:rsidRDefault="00FC5ED8" w:rsidP="00966F54">
            <w:pPr>
              <w:ind w:right="76"/>
              <w:jc w:val="both"/>
              <w:rPr>
                <w:sz w:val="22"/>
                <w:szCs w:val="22"/>
              </w:rPr>
            </w:pPr>
            <w:r>
              <w:rPr>
                <w:sz w:val="22"/>
                <w:szCs w:val="22"/>
              </w:rPr>
              <w:t xml:space="preserve">ОКЦ № 1 </w:t>
            </w:r>
            <w:r w:rsidR="00966F54" w:rsidRPr="00966F54">
              <w:rPr>
                <w:sz w:val="22"/>
                <w:szCs w:val="22"/>
              </w:rPr>
              <w:t>Северо-Западно</w:t>
            </w:r>
            <w:r>
              <w:rPr>
                <w:sz w:val="22"/>
                <w:szCs w:val="22"/>
              </w:rPr>
              <w:t>го</w:t>
            </w:r>
            <w:r w:rsidR="00966F54" w:rsidRPr="00966F54">
              <w:rPr>
                <w:sz w:val="22"/>
                <w:szCs w:val="22"/>
              </w:rPr>
              <w:t xml:space="preserve"> ГУ Банка России//УФК</w:t>
            </w:r>
          </w:p>
          <w:p w14:paraId="04FF3ACE" w14:textId="77777777" w:rsidR="00966F54" w:rsidRPr="00966F54" w:rsidRDefault="00966F54" w:rsidP="00966F54">
            <w:pPr>
              <w:ind w:right="76"/>
              <w:jc w:val="both"/>
              <w:rPr>
                <w:sz w:val="22"/>
                <w:szCs w:val="22"/>
              </w:rPr>
            </w:pPr>
            <w:r w:rsidRPr="00966F54">
              <w:rPr>
                <w:sz w:val="22"/>
                <w:szCs w:val="22"/>
              </w:rPr>
              <w:t>по г. Санкт-Петербургу, г. Санкт-Петербург</w:t>
            </w:r>
          </w:p>
          <w:p w14:paraId="4E7F9BEB" w14:textId="77777777" w:rsidR="00966F54" w:rsidRPr="00966F54" w:rsidRDefault="00966F54" w:rsidP="00966F54">
            <w:pPr>
              <w:ind w:right="76"/>
              <w:jc w:val="both"/>
              <w:rPr>
                <w:sz w:val="22"/>
                <w:szCs w:val="22"/>
              </w:rPr>
            </w:pPr>
            <w:r w:rsidRPr="00966F54">
              <w:rPr>
                <w:sz w:val="22"/>
                <w:szCs w:val="22"/>
              </w:rPr>
              <w:t>БИК 014030106</w:t>
            </w:r>
          </w:p>
          <w:p w14:paraId="108D7139" w14:textId="77777777" w:rsidR="00966F54" w:rsidRPr="00966F54" w:rsidRDefault="00966F54" w:rsidP="00966F54">
            <w:pPr>
              <w:ind w:right="76"/>
              <w:jc w:val="both"/>
              <w:rPr>
                <w:sz w:val="22"/>
                <w:szCs w:val="22"/>
              </w:rPr>
            </w:pPr>
            <w:r w:rsidRPr="00966F54">
              <w:rPr>
                <w:sz w:val="22"/>
                <w:szCs w:val="22"/>
              </w:rPr>
              <w:t>к/</w:t>
            </w:r>
            <w:proofErr w:type="spellStart"/>
            <w:r w:rsidRPr="00966F54">
              <w:rPr>
                <w:sz w:val="22"/>
                <w:szCs w:val="22"/>
              </w:rPr>
              <w:t>сч</w:t>
            </w:r>
            <w:proofErr w:type="spellEnd"/>
            <w:r w:rsidRPr="00966F54">
              <w:rPr>
                <w:sz w:val="22"/>
                <w:szCs w:val="22"/>
              </w:rPr>
              <w:t xml:space="preserve"> 40102810945370000005    </w:t>
            </w:r>
          </w:p>
          <w:p w14:paraId="1D3D4BEF" w14:textId="77777777" w:rsidR="00966F54" w:rsidRPr="00966F54" w:rsidRDefault="00966F54" w:rsidP="00966F54">
            <w:pPr>
              <w:ind w:right="76"/>
              <w:jc w:val="both"/>
              <w:rPr>
                <w:sz w:val="22"/>
                <w:szCs w:val="22"/>
              </w:rPr>
            </w:pPr>
            <w:r w:rsidRPr="00966F54">
              <w:rPr>
                <w:sz w:val="22"/>
                <w:szCs w:val="22"/>
              </w:rPr>
              <w:t>ОКАТО 40294502000</w:t>
            </w:r>
          </w:p>
          <w:p w14:paraId="5396DA74" w14:textId="77777777" w:rsidR="00966F54" w:rsidRPr="00966F54" w:rsidRDefault="00966F54" w:rsidP="00966F54">
            <w:pPr>
              <w:ind w:right="76"/>
              <w:jc w:val="both"/>
              <w:rPr>
                <w:sz w:val="22"/>
                <w:szCs w:val="22"/>
              </w:rPr>
            </w:pPr>
            <w:proofErr w:type="gramStart"/>
            <w:r w:rsidRPr="00966F54">
              <w:rPr>
                <w:sz w:val="22"/>
                <w:szCs w:val="22"/>
              </w:rPr>
              <w:t>ОКТМО  40387000</w:t>
            </w:r>
            <w:proofErr w:type="gramEnd"/>
          </w:p>
          <w:p w14:paraId="5D476AAE" w14:textId="77777777" w:rsidR="00966F54" w:rsidRPr="00966F54" w:rsidRDefault="00966F54" w:rsidP="00966F54">
            <w:pPr>
              <w:ind w:right="76"/>
              <w:jc w:val="both"/>
              <w:rPr>
                <w:sz w:val="22"/>
                <w:szCs w:val="22"/>
              </w:rPr>
            </w:pPr>
            <w:proofErr w:type="gramStart"/>
            <w:r w:rsidRPr="00966F54">
              <w:rPr>
                <w:sz w:val="22"/>
                <w:szCs w:val="22"/>
              </w:rPr>
              <w:t>ОКПО  02098291</w:t>
            </w:r>
            <w:proofErr w:type="gramEnd"/>
          </w:p>
          <w:p w14:paraId="17D48D8C" w14:textId="2D071D45" w:rsidR="00966F54" w:rsidRPr="00966F54" w:rsidRDefault="00966F54" w:rsidP="00966F54">
            <w:pPr>
              <w:ind w:right="76"/>
              <w:jc w:val="both"/>
              <w:rPr>
                <w:sz w:val="22"/>
                <w:szCs w:val="22"/>
              </w:rPr>
            </w:pPr>
            <w:r w:rsidRPr="00966F54">
              <w:rPr>
                <w:sz w:val="22"/>
                <w:szCs w:val="22"/>
              </w:rPr>
              <w:t>Телефон (812)</w:t>
            </w:r>
            <w:r w:rsidR="00FC5ED8">
              <w:rPr>
                <w:sz w:val="22"/>
                <w:szCs w:val="22"/>
              </w:rPr>
              <w:t>762-06-33</w:t>
            </w:r>
            <w:r w:rsidRPr="00966F54">
              <w:rPr>
                <w:sz w:val="22"/>
                <w:szCs w:val="22"/>
              </w:rPr>
              <w:t xml:space="preserve"> (</w:t>
            </w:r>
            <w:r w:rsidR="00FC5ED8">
              <w:rPr>
                <w:sz w:val="22"/>
                <w:szCs w:val="22"/>
              </w:rPr>
              <w:t>762-06-34</w:t>
            </w:r>
            <w:r w:rsidRPr="00966F54">
              <w:rPr>
                <w:sz w:val="22"/>
                <w:szCs w:val="22"/>
              </w:rPr>
              <w:t>)</w:t>
            </w:r>
          </w:p>
          <w:p w14:paraId="79778410" w14:textId="52163282" w:rsidR="00FC5ED8" w:rsidRPr="005B50D3" w:rsidRDefault="00966F54" w:rsidP="00966F54">
            <w:pPr>
              <w:ind w:right="76"/>
              <w:jc w:val="both"/>
              <w:rPr>
                <w:sz w:val="22"/>
                <w:szCs w:val="22"/>
                <w:lang w:val="en-US"/>
              </w:rPr>
            </w:pPr>
            <w:r w:rsidRPr="00726F09">
              <w:rPr>
                <w:sz w:val="22"/>
                <w:szCs w:val="22"/>
                <w:lang w:val="en-US"/>
              </w:rPr>
              <w:t>E</w:t>
            </w:r>
            <w:r w:rsidRPr="005B50D3">
              <w:rPr>
                <w:sz w:val="22"/>
                <w:szCs w:val="22"/>
                <w:lang w:val="en-US"/>
              </w:rPr>
              <w:t>-</w:t>
            </w:r>
            <w:r w:rsidRPr="00726F09">
              <w:rPr>
                <w:sz w:val="22"/>
                <w:szCs w:val="22"/>
                <w:lang w:val="en-US"/>
              </w:rPr>
              <w:t>mail</w:t>
            </w:r>
            <w:r w:rsidRPr="005B50D3">
              <w:rPr>
                <w:sz w:val="22"/>
                <w:szCs w:val="22"/>
                <w:lang w:val="en-US"/>
              </w:rPr>
              <w:t>:</w:t>
            </w:r>
            <w:r w:rsidR="00FC5ED8" w:rsidRPr="005B50D3">
              <w:rPr>
                <w:lang w:val="en-US"/>
              </w:rPr>
              <w:t xml:space="preserve"> </w:t>
            </w:r>
            <w:hyperlink r:id="rId8" w:history="1">
              <w:r w:rsidR="00FC5ED8" w:rsidRPr="00E60CCC">
                <w:rPr>
                  <w:rStyle w:val="a7"/>
                  <w:sz w:val="22"/>
                  <w:szCs w:val="22"/>
                  <w:lang w:val="en-US"/>
                </w:rPr>
                <w:t>ddt</w:t>
              </w:r>
              <w:r w:rsidR="00FC5ED8" w:rsidRPr="005B50D3">
                <w:rPr>
                  <w:rStyle w:val="a7"/>
                  <w:sz w:val="22"/>
                  <w:szCs w:val="22"/>
                  <w:lang w:val="en-US"/>
                </w:rPr>
                <w:t>_</w:t>
              </w:r>
              <w:r w:rsidR="00FC5ED8" w:rsidRPr="00E60CCC">
                <w:rPr>
                  <w:rStyle w:val="a7"/>
                  <w:sz w:val="22"/>
                  <w:szCs w:val="22"/>
                  <w:lang w:val="en-US"/>
                </w:rPr>
                <w:t>pavlovskiy</w:t>
              </w:r>
              <w:r w:rsidR="00FC5ED8" w:rsidRPr="005B50D3">
                <w:rPr>
                  <w:rStyle w:val="a7"/>
                  <w:sz w:val="22"/>
                  <w:szCs w:val="22"/>
                  <w:lang w:val="en-US"/>
                </w:rPr>
                <w:t>@</w:t>
              </w:r>
              <w:r w:rsidR="00FC5ED8" w:rsidRPr="00E60CCC">
                <w:rPr>
                  <w:rStyle w:val="a7"/>
                  <w:sz w:val="22"/>
                  <w:szCs w:val="22"/>
                  <w:lang w:val="en-US"/>
                </w:rPr>
                <w:t>mail</w:t>
              </w:r>
              <w:r w:rsidR="00FC5ED8" w:rsidRPr="005B50D3">
                <w:rPr>
                  <w:rStyle w:val="a7"/>
                  <w:sz w:val="22"/>
                  <w:szCs w:val="22"/>
                  <w:lang w:val="en-US"/>
                </w:rPr>
                <w:t>.</w:t>
              </w:r>
              <w:r w:rsidR="00FC5ED8" w:rsidRPr="00E60CCC">
                <w:rPr>
                  <w:rStyle w:val="a7"/>
                  <w:sz w:val="22"/>
                  <w:szCs w:val="22"/>
                  <w:lang w:val="en-US"/>
                </w:rPr>
                <w:t>ru</w:t>
              </w:r>
            </w:hyperlink>
            <w:r w:rsidR="00FC5ED8" w:rsidRPr="005B50D3">
              <w:rPr>
                <w:sz w:val="22"/>
                <w:szCs w:val="22"/>
                <w:lang w:val="en-US"/>
              </w:rPr>
              <w:t xml:space="preserve">;   </w:t>
            </w:r>
          </w:p>
          <w:p w14:paraId="504702C2" w14:textId="5F026C1F" w:rsidR="00966F54" w:rsidRPr="00FC5ED8" w:rsidRDefault="00966F54" w:rsidP="00966F54">
            <w:pPr>
              <w:ind w:right="76"/>
              <w:jc w:val="both"/>
              <w:rPr>
                <w:sz w:val="22"/>
                <w:szCs w:val="22"/>
              </w:rPr>
            </w:pPr>
            <w:r w:rsidRPr="005B50D3">
              <w:rPr>
                <w:sz w:val="22"/>
                <w:szCs w:val="22"/>
                <w:lang w:val="en-US"/>
              </w:rPr>
              <w:t xml:space="preserve"> </w:t>
            </w:r>
            <w:hyperlink r:id="rId9" w:history="1">
              <w:r w:rsidR="00FC5ED8" w:rsidRPr="00E60CCC">
                <w:rPr>
                  <w:rStyle w:val="a7"/>
                  <w:sz w:val="22"/>
                  <w:szCs w:val="22"/>
                  <w:lang w:val="en-US"/>
                </w:rPr>
                <w:t>olga</w:t>
              </w:r>
              <w:r w:rsidR="00FC5ED8" w:rsidRPr="00E60CCC">
                <w:rPr>
                  <w:rStyle w:val="a7"/>
                  <w:sz w:val="22"/>
                  <w:szCs w:val="22"/>
                </w:rPr>
                <w:t>_</w:t>
              </w:r>
              <w:r w:rsidR="00FC5ED8" w:rsidRPr="00E60CCC">
                <w:rPr>
                  <w:rStyle w:val="a7"/>
                  <w:sz w:val="22"/>
                  <w:szCs w:val="22"/>
                  <w:lang w:val="en-US"/>
                </w:rPr>
                <w:t>zakupki</w:t>
              </w:r>
              <w:r w:rsidR="00FC5ED8" w:rsidRPr="00E60CCC">
                <w:rPr>
                  <w:rStyle w:val="a7"/>
                  <w:sz w:val="22"/>
                  <w:szCs w:val="22"/>
                </w:rPr>
                <w:t>_</w:t>
              </w:r>
              <w:r w:rsidR="00FC5ED8" w:rsidRPr="00E60CCC">
                <w:rPr>
                  <w:rStyle w:val="a7"/>
                  <w:sz w:val="22"/>
                  <w:szCs w:val="22"/>
                  <w:lang w:val="en-US"/>
                </w:rPr>
                <w:t>ddt</w:t>
              </w:r>
              <w:r w:rsidR="00FC5ED8" w:rsidRPr="00E60CCC">
                <w:rPr>
                  <w:rStyle w:val="a7"/>
                  <w:sz w:val="22"/>
                  <w:szCs w:val="22"/>
                </w:rPr>
                <w:t>@</w:t>
              </w:r>
              <w:r w:rsidR="00FC5ED8" w:rsidRPr="00E60CCC">
                <w:rPr>
                  <w:rStyle w:val="a7"/>
                  <w:sz w:val="22"/>
                  <w:szCs w:val="22"/>
                  <w:lang w:val="en-US"/>
                </w:rPr>
                <w:t>mail</w:t>
              </w:r>
              <w:r w:rsidR="00FC5ED8" w:rsidRPr="00E60CCC">
                <w:rPr>
                  <w:rStyle w:val="a7"/>
                  <w:sz w:val="22"/>
                  <w:szCs w:val="22"/>
                </w:rPr>
                <w:t>.</w:t>
              </w:r>
              <w:r w:rsidR="00FC5ED8" w:rsidRPr="00E60CCC">
                <w:rPr>
                  <w:rStyle w:val="a7"/>
                  <w:sz w:val="22"/>
                  <w:szCs w:val="22"/>
                  <w:lang w:val="en-US"/>
                </w:rPr>
                <w:t>ru</w:t>
              </w:r>
            </w:hyperlink>
            <w:r w:rsidR="00FC5ED8">
              <w:rPr>
                <w:sz w:val="22"/>
                <w:szCs w:val="22"/>
              </w:rPr>
              <w:t xml:space="preserve"> </w:t>
            </w:r>
          </w:p>
          <w:p w14:paraId="4F41B095" w14:textId="0575BEA4" w:rsidR="00966F54" w:rsidRPr="00966F54" w:rsidRDefault="00966F54" w:rsidP="00966F54">
            <w:pPr>
              <w:ind w:right="76"/>
              <w:jc w:val="both"/>
              <w:rPr>
                <w:sz w:val="22"/>
                <w:szCs w:val="22"/>
              </w:rPr>
            </w:pPr>
          </w:p>
          <w:p w14:paraId="26201162" w14:textId="77777777" w:rsidR="00966F54" w:rsidRPr="00966F54" w:rsidRDefault="00966F54" w:rsidP="00966F54">
            <w:pPr>
              <w:ind w:right="76"/>
              <w:jc w:val="both"/>
              <w:rPr>
                <w:sz w:val="22"/>
                <w:szCs w:val="22"/>
              </w:rPr>
            </w:pPr>
          </w:p>
          <w:p w14:paraId="37479A7E" w14:textId="77777777" w:rsidR="00966F54" w:rsidRPr="00966F54" w:rsidRDefault="00966F54" w:rsidP="00966F54">
            <w:pPr>
              <w:ind w:right="76"/>
              <w:jc w:val="both"/>
              <w:rPr>
                <w:sz w:val="22"/>
                <w:szCs w:val="22"/>
              </w:rPr>
            </w:pPr>
            <w:r w:rsidRPr="00966F54">
              <w:rPr>
                <w:sz w:val="22"/>
                <w:szCs w:val="22"/>
              </w:rPr>
              <w:t xml:space="preserve">Директор </w:t>
            </w:r>
          </w:p>
          <w:p w14:paraId="50FEAEF6" w14:textId="77777777" w:rsidR="00966F54" w:rsidRPr="00966F54" w:rsidRDefault="00966F54" w:rsidP="00966F54">
            <w:pPr>
              <w:ind w:right="76"/>
              <w:jc w:val="both"/>
              <w:rPr>
                <w:sz w:val="22"/>
                <w:szCs w:val="22"/>
              </w:rPr>
            </w:pPr>
          </w:p>
          <w:p w14:paraId="558AEF61" w14:textId="77777777" w:rsidR="00966F54" w:rsidRPr="00966F54" w:rsidRDefault="00966F54" w:rsidP="00966F54">
            <w:pPr>
              <w:ind w:right="76"/>
              <w:jc w:val="both"/>
              <w:rPr>
                <w:sz w:val="22"/>
                <w:szCs w:val="22"/>
              </w:rPr>
            </w:pPr>
            <w:r w:rsidRPr="00966F54">
              <w:rPr>
                <w:sz w:val="22"/>
                <w:szCs w:val="22"/>
              </w:rPr>
              <w:t>__________________ О.А. Парамонова</w:t>
            </w:r>
          </w:p>
          <w:p w14:paraId="1EF16657" w14:textId="4E0E382D" w:rsidR="002372F5" w:rsidRPr="005313AD" w:rsidRDefault="00966F54" w:rsidP="00966F54">
            <w:pPr>
              <w:ind w:right="76"/>
              <w:jc w:val="both"/>
              <w:rPr>
                <w:sz w:val="22"/>
                <w:szCs w:val="22"/>
              </w:rPr>
            </w:pPr>
            <w:r w:rsidRPr="00966F54">
              <w:rPr>
                <w:sz w:val="22"/>
                <w:szCs w:val="22"/>
              </w:rPr>
              <w:t>Подписано ЭЦП</w:t>
            </w:r>
          </w:p>
        </w:tc>
        <w:tc>
          <w:tcPr>
            <w:tcW w:w="1968" w:type="pct"/>
          </w:tcPr>
          <w:p w14:paraId="2DEFDE30" w14:textId="77777777" w:rsidR="002372F5" w:rsidRPr="005313AD" w:rsidRDefault="002372F5" w:rsidP="00B11B2A">
            <w:pPr>
              <w:rPr>
                <w:sz w:val="22"/>
                <w:szCs w:val="22"/>
                <w:lang w:eastAsia="en-US"/>
              </w:rPr>
            </w:pPr>
            <w:r w:rsidRPr="005313AD">
              <w:rPr>
                <w:b/>
                <w:bCs/>
                <w:sz w:val="22"/>
                <w:szCs w:val="22"/>
              </w:rPr>
              <w:t>«</w:t>
            </w:r>
            <w:r>
              <w:rPr>
                <w:b/>
                <w:bCs/>
                <w:sz w:val="22"/>
                <w:szCs w:val="22"/>
              </w:rPr>
              <w:t>Исполнитель</w:t>
            </w:r>
            <w:r w:rsidRPr="005313AD">
              <w:rPr>
                <w:b/>
                <w:bCs/>
                <w:sz w:val="22"/>
                <w:szCs w:val="22"/>
              </w:rPr>
              <w:t>»</w:t>
            </w:r>
          </w:p>
          <w:p w14:paraId="662BB552" w14:textId="77777777" w:rsidR="002372F5" w:rsidRPr="005313AD" w:rsidRDefault="002372F5" w:rsidP="00B11B2A">
            <w:pPr>
              <w:jc w:val="right"/>
              <w:rPr>
                <w:sz w:val="22"/>
                <w:szCs w:val="22"/>
                <w:lang w:eastAsia="en-US"/>
              </w:rPr>
            </w:pPr>
          </w:p>
          <w:p w14:paraId="35D7FB7B" w14:textId="77777777" w:rsidR="002372F5" w:rsidRPr="005313AD" w:rsidRDefault="002372F5" w:rsidP="00B11B2A">
            <w:pPr>
              <w:jc w:val="right"/>
              <w:rPr>
                <w:sz w:val="22"/>
                <w:szCs w:val="22"/>
                <w:lang w:eastAsia="en-US"/>
              </w:rPr>
            </w:pPr>
          </w:p>
          <w:p w14:paraId="39D77EB7" w14:textId="77777777" w:rsidR="002372F5" w:rsidRPr="005313AD" w:rsidRDefault="002372F5" w:rsidP="00B11B2A">
            <w:pPr>
              <w:jc w:val="right"/>
              <w:rPr>
                <w:sz w:val="22"/>
                <w:szCs w:val="22"/>
                <w:lang w:eastAsia="en-US"/>
              </w:rPr>
            </w:pPr>
            <w:r w:rsidRPr="005313AD">
              <w:rPr>
                <w:sz w:val="22"/>
                <w:szCs w:val="22"/>
                <w:lang w:eastAsia="en-US"/>
              </w:rPr>
              <w:t xml:space="preserve"> </w:t>
            </w:r>
          </w:p>
          <w:p w14:paraId="1B2514F0" w14:textId="77777777" w:rsidR="002372F5" w:rsidRPr="005313AD" w:rsidRDefault="002372F5" w:rsidP="00B11B2A">
            <w:pPr>
              <w:jc w:val="right"/>
              <w:rPr>
                <w:sz w:val="22"/>
                <w:szCs w:val="22"/>
                <w:lang w:eastAsia="en-US"/>
              </w:rPr>
            </w:pPr>
          </w:p>
          <w:p w14:paraId="78A10896" w14:textId="77777777" w:rsidR="002372F5" w:rsidRPr="005313AD" w:rsidRDefault="002372F5" w:rsidP="00B11B2A">
            <w:pPr>
              <w:jc w:val="right"/>
              <w:rPr>
                <w:sz w:val="22"/>
                <w:szCs w:val="22"/>
                <w:lang w:eastAsia="en-US"/>
              </w:rPr>
            </w:pPr>
          </w:p>
          <w:p w14:paraId="54D354AF" w14:textId="77777777" w:rsidR="002372F5" w:rsidRPr="005313AD" w:rsidRDefault="002372F5" w:rsidP="00B11B2A">
            <w:pPr>
              <w:jc w:val="right"/>
              <w:rPr>
                <w:sz w:val="22"/>
                <w:szCs w:val="22"/>
                <w:lang w:eastAsia="en-US"/>
              </w:rPr>
            </w:pPr>
          </w:p>
          <w:p w14:paraId="4A649085" w14:textId="77777777" w:rsidR="002372F5" w:rsidRPr="005313AD" w:rsidRDefault="002372F5" w:rsidP="00B11B2A">
            <w:pPr>
              <w:jc w:val="right"/>
              <w:rPr>
                <w:sz w:val="22"/>
                <w:szCs w:val="22"/>
                <w:lang w:eastAsia="en-US"/>
              </w:rPr>
            </w:pPr>
          </w:p>
          <w:p w14:paraId="0F091B15" w14:textId="77777777" w:rsidR="002372F5" w:rsidRPr="005313AD" w:rsidRDefault="002372F5" w:rsidP="00B11B2A">
            <w:pPr>
              <w:jc w:val="right"/>
              <w:rPr>
                <w:sz w:val="22"/>
                <w:szCs w:val="22"/>
                <w:lang w:eastAsia="en-US"/>
              </w:rPr>
            </w:pPr>
          </w:p>
          <w:p w14:paraId="6B60A328" w14:textId="77777777" w:rsidR="002372F5" w:rsidRPr="005313AD" w:rsidRDefault="002372F5" w:rsidP="00B11B2A">
            <w:pPr>
              <w:jc w:val="right"/>
              <w:rPr>
                <w:sz w:val="22"/>
                <w:szCs w:val="22"/>
                <w:lang w:eastAsia="en-US"/>
              </w:rPr>
            </w:pPr>
          </w:p>
          <w:p w14:paraId="75602E03" w14:textId="77777777" w:rsidR="002372F5" w:rsidRPr="005313AD" w:rsidRDefault="002372F5" w:rsidP="00B11B2A">
            <w:pPr>
              <w:jc w:val="right"/>
              <w:rPr>
                <w:sz w:val="22"/>
                <w:szCs w:val="22"/>
                <w:lang w:eastAsia="en-US"/>
              </w:rPr>
            </w:pPr>
          </w:p>
          <w:p w14:paraId="05D22C4B" w14:textId="77777777" w:rsidR="002372F5" w:rsidRPr="005313AD" w:rsidRDefault="002372F5" w:rsidP="00B11B2A">
            <w:pPr>
              <w:jc w:val="right"/>
              <w:rPr>
                <w:sz w:val="22"/>
                <w:szCs w:val="22"/>
                <w:lang w:eastAsia="en-US"/>
              </w:rPr>
            </w:pPr>
          </w:p>
          <w:p w14:paraId="6AF9EED1" w14:textId="77777777" w:rsidR="002372F5" w:rsidRDefault="002372F5" w:rsidP="00B11B2A">
            <w:pPr>
              <w:jc w:val="right"/>
              <w:rPr>
                <w:sz w:val="22"/>
                <w:szCs w:val="22"/>
                <w:lang w:eastAsia="en-US"/>
              </w:rPr>
            </w:pPr>
          </w:p>
          <w:p w14:paraId="114BC343" w14:textId="77777777" w:rsidR="002372F5" w:rsidRDefault="002372F5" w:rsidP="00B11B2A">
            <w:pPr>
              <w:jc w:val="right"/>
              <w:rPr>
                <w:sz w:val="22"/>
                <w:szCs w:val="22"/>
                <w:lang w:eastAsia="en-US"/>
              </w:rPr>
            </w:pPr>
          </w:p>
          <w:p w14:paraId="228E9438" w14:textId="77777777" w:rsidR="002372F5" w:rsidRPr="005313AD" w:rsidRDefault="002372F5" w:rsidP="00B11B2A">
            <w:pPr>
              <w:jc w:val="right"/>
              <w:rPr>
                <w:sz w:val="22"/>
                <w:szCs w:val="22"/>
                <w:lang w:eastAsia="en-US"/>
              </w:rPr>
            </w:pPr>
          </w:p>
          <w:p w14:paraId="52D8E8A2" w14:textId="77777777" w:rsidR="002372F5" w:rsidRPr="005313AD" w:rsidRDefault="002372F5" w:rsidP="00B11B2A">
            <w:pPr>
              <w:jc w:val="right"/>
              <w:rPr>
                <w:sz w:val="22"/>
                <w:szCs w:val="22"/>
                <w:lang w:eastAsia="en-US"/>
              </w:rPr>
            </w:pPr>
          </w:p>
          <w:p w14:paraId="666162D8" w14:textId="77777777" w:rsidR="002372F5" w:rsidRPr="005313AD" w:rsidRDefault="002372F5" w:rsidP="00B11B2A">
            <w:pPr>
              <w:jc w:val="right"/>
              <w:rPr>
                <w:sz w:val="22"/>
                <w:szCs w:val="22"/>
                <w:lang w:eastAsia="en-US"/>
              </w:rPr>
            </w:pPr>
          </w:p>
          <w:p w14:paraId="4119EA0F" w14:textId="77777777" w:rsidR="002372F5" w:rsidRPr="005313AD" w:rsidRDefault="002372F5" w:rsidP="00B11B2A">
            <w:pPr>
              <w:jc w:val="right"/>
              <w:rPr>
                <w:sz w:val="22"/>
                <w:szCs w:val="22"/>
                <w:lang w:eastAsia="en-US"/>
              </w:rPr>
            </w:pPr>
          </w:p>
          <w:p w14:paraId="1A352961" w14:textId="77777777" w:rsidR="002372F5" w:rsidRPr="005313AD" w:rsidRDefault="002372F5" w:rsidP="00B11B2A">
            <w:pPr>
              <w:jc w:val="right"/>
              <w:rPr>
                <w:sz w:val="22"/>
                <w:szCs w:val="22"/>
                <w:lang w:eastAsia="en-US"/>
              </w:rPr>
            </w:pPr>
          </w:p>
          <w:p w14:paraId="04811F3F" w14:textId="77777777" w:rsidR="002372F5" w:rsidRPr="005313AD" w:rsidRDefault="002372F5" w:rsidP="00B11B2A">
            <w:pPr>
              <w:jc w:val="right"/>
              <w:rPr>
                <w:sz w:val="22"/>
                <w:szCs w:val="22"/>
                <w:lang w:eastAsia="en-US"/>
              </w:rPr>
            </w:pPr>
          </w:p>
          <w:p w14:paraId="68985F6B" w14:textId="77777777" w:rsidR="002372F5" w:rsidRDefault="002372F5" w:rsidP="00B11B2A">
            <w:pPr>
              <w:jc w:val="right"/>
              <w:rPr>
                <w:sz w:val="22"/>
                <w:szCs w:val="22"/>
                <w:lang w:eastAsia="en-US"/>
              </w:rPr>
            </w:pPr>
          </w:p>
          <w:p w14:paraId="38917A2B" w14:textId="77777777" w:rsidR="002372F5" w:rsidRDefault="002372F5" w:rsidP="00B11B2A">
            <w:pPr>
              <w:jc w:val="right"/>
              <w:rPr>
                <w:sz w:val="22"/>
                <w:szCs w:val="22"/>
                <w:lang w:eastAsia="en-US"/>
              </w:rPr>
            </w:pPr>
          </w:p>
          <w:p w14:paraId="69895B83" w14:textId="77777777" w:rsidR="00966F54" w:rsidRPr="005313AD" w:rsidRDefault="00966F54" w:rsidP="00B11B2A">
            <w:pPr>
              <w:jc w:val="right"/>
              <w:rPr>
                <w:sz w:val="22"/>
                <w:szCs w:val="22"/>
                <w:lang w:eastAsia="en-US"/>
              </w:rPr>
            </w:pPr>
          </w:p>
          <w:p w14:paraId="4008857C" w14:textId="77777777" w:rsidR="002372F5" w:rsidRPr="005313AD" w:rsidRDefault="002372F5" w:rsidP="00B11B2A">
            <w:pPr>
              <w:jc w:val="center"/>
              <w:rPr>
                <w:sz w:val="22"/>
                <w:szCs w:val="22"/>
                <w:lang w:eastAsia="en-US"/>
              </w:rPr>
            </w:pPr>
            <w:r w:rsidRPr="005313AD">
              <w:rPr>
                <w:sz w:val="22"/>
                <w:szCs w:val="22"/>
                <w:lang w:eastAsia="en-US"/>
              </w:rPr>
              <w:t>____________________</w:t>
            </w:r>
          </w:p>
          <w:p w14:paraId="21F5B2ED" w14:textId="77777777" w:rsidR="002372F5" w:rsidRPr="005313AD" w:rsidRDefault="002372F5" w:rsidP="00B11B2A">
            <w:pPr>
              <w:rPr>
                <w:sz w:val="22"/>
                <w:szCs w:val="22"/>
              </w:rPr>
            </w:pPr>
            <w:r>
              <w:rPr>
                <w:sz w:val="22"/>
                <w:szCs w:val="22"/>
                <w:lang w:eastAsia="en-US"/>
              </w:rPr>
              <w:t xml:space="preserve">                     </w:t>
            </w:r>
            <w:r w:rsidRPr="005313AD">
              <w:rPr>
                <w:sz w:val="22"/>
                <w:szCs w:val="22"/>
                <w:lang w:eastAsia="en-US"/>
              </w:rPr>
              <w:t>Подписано ЭЦП</w:t>
            </w:r>
          </w:p>
          <w:p w14:paraId="69DDEF82" w14:textId="77777777" w:rsidR="002372F5" w:rsidRPr="005313AD" w:rsidRDefault="002372F5" w:rsidP="00B11B2A">
            <w:pPr>
              <w:ind w:right="76"/>
              <w:jc w:val="both"/>
              <w:rPr>
                <w:rFonts w:eastAsia="Calibri"/>
                <w:sz w:val="22"/>
                <w:szCs w:val="22"/>
              </w:rPr>
            </w:pPr>
          </w:p>
          <w:p w14:paraId="023A3E06" w14:textId="77777777" w:rsidR="002372F5" w:rsidRPr="005313AD" w:rsidRDefault="002372F5" w:rsidP="00B11B2A">
            <w:pPr>
              <w:ind w:right="76"/>
              <w:jc w:val="both"/>
              <w:rPr>
                <w:sz w:val="22"/>
                <w:szCs w:val="22"/>
              </w:rPr>
            </w:pPr>
          </w:p>
        </w:tc>
      </w:tr>
    </w:tbl>
    <w:p w14:paraId="650DD4B0" w14:textId="77777777" w:rsidR="00804CFE" w:rsidRPr="000E360D" w:rsidRDefault="00804CFE" w:rsidP="00804CFE">
      <w:pPr>
        <w:widowControl w:val="0"/>
        <w:autoSpaceDE w:val="0"/>
        <w:autoSpaceDN w:val="0"/>
        <w:adjustRightInd w:val="0"/>
        <w:jc w:val="center"/>
        <w:rPr>
          <w:b/>
          <w:sz w:val="22"/>
          <w:szCs w:val="22"/>
        </w:rPr>
        <w:sectPr w:rsidR="00804CFE" w:rsidRPr="000E360D" w:rsidSect="003B19A0">
          <w:pgSz w:w="11906" w:h="16838" w:code="9"/>
          <w:pgMar w:top="851" w:right="851" w:bottom="851" w:left="1418" w:header="0" w:footer="0" w:gutter="0"/>
          <w:cols w:space="720"/>
          <w:docGrid w:linePitch="326"/>
        </w:sectPr>
      </w:pPr>
    </w:p>
    <w:p w14:paraId="5EA55D78" w14:textId="77777777" w:rsidR="008239BB" w:rsidRPr="0086512B" w:rsidRDefault="00804CFE" w:rsidP="00804CFE">
      <w:pPr>
        <w:jc w:val="right"/>
        <w:rPr>
          <w:rFonts w:eastAsia="Calibri"/>
          <w:i/>
          <w:iCs/>
          <w:sz w:val="20"/>
          <w:szCs w:val="20"/>
          <w:lang w:eastAsia="en-US"/>
        </w:rPr>
      </w:pPr>
      <w:r w:rsidRPr="0086512B">
        <w:rPr>
          <w:rFonts w:eastAsia="Calibri"/>
          <w:i/>
          <w:iCs/>
          <w:sz w:val="20"/>
          <w:szCs w:val="20"/>
          <w:lang w:eastAsia="en-US"/>
        </w:rPr>
        <w:t xml:space="preserve">Приложение № 1 </w:t>
      </w:r>
    </w:p>
    <w:p w14:paraId="08FFB643" w14:textId="467F3F8B" w:rsidR="00804CFE" w:rsidRPr="0086512B" w:rsidRDefault="00804CFE" w:rsidP="00804CFE">
      <w:pPr>
        <w:jc w:val="right"/>
        <w:rPr>
          <w:rFonts w:eastAsia="Calibri"/>
          <w:i/>
          <w:iCs/>
          <w:sz w:val="20"/>
          <w:szCs w:val="20"/>
          <w:u w:val="single"/>
          <w:lang w:eastAsia="en-US"/>
        </w:rPr>
      </w:pPr>
      <w:r w:rsidRPr="0086512B">
        <w:rPr>
          <w:rFonts w:eastAsia="Calibri"/>
          <w:i/>
          <w:iCs/>
          <w:sz w:val="20"/>
          <w:szCs w:val="20"/>
          <w:lang w:eastAsia="en-US"/>
        </w:rPr>
        <w:t>к контракту</w:t>
      </w:r>
      <w:r w:rsidR="008239BB" w:rsidRPr="0086512B">
        <w:rPr>
          <w:rFonts w:eastAsia="Calibri"/>
          <w:i/>
          <w:iCs/>
          <w:sz w:val="20"/>
          <w:szCs w:val="20"/>
          <w:lang w:eastAsia="en-US"/>
        </w:rPr>
        <w:t xml:space="preserve"> </w:t>
      </w:r>
      <w:r w:rsidR="0086512B" w:rsidRPr="0086512B">
        <w:rPr>
          <w:rFonts w:eastAsia="Calibri"/>
          <w:i/>
          <w:iCs/>
          <w:sz w:val="20"/>
          <w:szCs w:val="20"/>
          <w:lang w:eastAsia="en-US"/>
        </w:rPr>
        <w:t xml:space="preserve">от «____» ________ 2026 г. </w:t>
      </w:r>
      <w:r w:rsidR="008239BB" w:rsidRPr="0086512B">
        <w:rPr>
          <w:rFonts w:eastAsia="Calibri"/>
          <w:i/>
          <w:iCs/>
          <w:sz w:val="20"/>
          <w:szCs w:val="20"/>
          <w:lang w:eastAsia="en-US"/>
        </w:rPr>
        <w:t xml:space="preserve">№ </w:t>
      </w:r>
      <w:r w:rsidR="002C1CAC" w:rsidRPr="0086512B">
        <w:rPr>
          <w:rFonts w:eastAsia="Calibri"/>
          <w:i/>
          <w:iCs/>
          <w:sz w:val="20"/>
          <w:szCs w:val="20"/>
          <w:lang w:eastAsia="en-US"/>
        </w:rPr>
        <w:t>____________</w:t>
      </w:r>
    </w:p>
    <w:tbl>
      <w:tblPr>
        <w:tblW w:w="10206" w:type="dxa"/>
        <w:tblLook w:val="01E0" w:firstRow="1" w:lastRow="1" w:firstColumn="1" w:lastColumn="1" w:noHBand="0" w:noVBand="0"/>
      </w:tblPr>
      <w:tblGrid>
        <w:gridCol w:w="4197"/>
        <w:gridCol w:w="441"/>
        <w:gridCol w:w="5568"/>
      </w:tblGrid>
      <w:tr w:rsidR="00804CFE" w:rsidRPr="006D3BB6" w14:paraId="5472BE46" w14:textId="77777777" w:rsidTr="009B3B32">
        <w:tc>
          <w:tcPr>
            <w:tcW w:w="4197" w:type="dxa"/>
          </w:tcPr>
          <w:p w14:paraId="54FFF0DF" w14:textId="77777777" w:rsidR="00804CFE" w:rsidRPr="006D3BB6" w:rsidRDefault="00804CFE" w:rsidP="00B409FB">
            <w:pPr>
              <w:widowControl w:val="0"/>
              <w:autoSpaceDE w:val="0"/>
              <w:autoSpaceDN w:val="0"/>
              <w:adjustRightInd w:val="0"/>
              <w:spacing w:line="256" w:lineRule="auto"/>
              <w:rPr>
                <w:b/>
                <w:sz w:val="22"/>
                <w:szCs w:val="22"/>
                <w:lang w:eastAsia="ar-SA"/>
              </w:rPr>
            </w:pPr>
            <w:r w:rsidRPr="006D3BB6">
              <w:rPr>
                <w:b/>
                <w:sz w:val="22"/>
                <w:szCs w:val="22"/>
              </w:rPr>
              <w:t>СОГЛАСОВАНО</w:t>
            </w:r>
          </w:p>
          <w:p w14:paraId="193AAC40" w14:textId="77777777" w:rsidR="00804CFE" w:rsidRPr="006D3BB6" w:rsidRDefault="00804CFE" w:rsidP="00B409FB">
            <w:pPr>
              <w:widowControl w:val="0"/>
              <w:autoSpaceDE w:val="0"/>
              <w:autoSpaceDN w:val="0"/>
              <w:adjustRightInd w:val="0"/>
              <w:spacing w:line="256" w:lineRule="auto"/>
              <w:rPr>
                <w:sz w:val="22"/>
                <w:szCs w:val="22"/>
              </w:rPr>
            </w:pPr>
            <w:r w:rsidRPr="006D3BB6">
              <w:rPr>
                <w:sz w:val="22"/>
                <w:szCs w:val="22"/>
              </w:rPr>
              <w:t>Начальник</w:t>
            </w:r>
            <w:r w:rsidR="00E7631D">
              <w:rPr>
                <w:sz w:val="22"/>
                <w:szCs w:val="22"/>
              </w:rPr>
              <w:t>а</w:t>
            </w:r>
            <w:r w:rsidRPr="006D3BB6">
              <w:rPr>
                <w:sz w:val="22"/>
                <w:szCs w:val="22"/>
              </w:rPr>
              <w:t xml:space="preserve"> отдела образования администрации Пушкинского района Санкт-Петербурга</w:t>
            </w:r>
          </w:p>
          <w:p w14:paraId="7AEED7CE" w14:textId="77777777" w:rsidR="00804CFE" w:rsidRPr="006D3BB6" w:rsidRDefault="00804CFE" w:rsidP="00B409FB">
            <w:pPr>
              <w:widowControl w:val="0"/>
              <w:autoSpaceDE w:val="0"/>
              <w:autoSpaceDN w:val="0"/>
              <w:adjustRightInd w:val="0"/>
              <w:spacing w:line="256" w:lineRule="auto"/>
              <w:rPr>
                <w:sz w:val="22"/>
                <w:szCs w:val="22"/>
              </w:rPr>
            </w:pPr>
          </w:p>
          <w:p w14:paraId="37DA01C2" w14:textId="43C15E8F" w:rsidR="00804CFE" w:rsidRPr="006D3BB6" w:rsidRDefault="00804CFE" w:rsidP="00B409FB">
            <w:pPr>
              <w:widowControl w:val="0"/>
              <w:autoSpaceDE w:val="0"/>
              <w:autoSpaceDN w:val="0"/>
              <w:adjustRightInd w:val="0"/>
              <w:spacing w:line="256" w:lineRule="auto"/>
              <w:rPr>
                <w:sz w:val="22"/>
                <w:szCs w:val="22"/>
              </w:rPr>
            </w:pPr>
            <w:r w:rsidRPr="006D3BB6">
              <w:rPr>
                <w:sz w:val="22"/>
                <w:szCs w:val="22"/>
              </w:rPr>
              <w:t>_____________</w:t>
            </w:r>
            <w:r w:rsidR="00E7631D">
              <w:rPr>
                <w:sz w:val="22"/>
                <w:szCs w:val="22"/>
              </w:rPr>
              <w:t>И.Н.</w:t>
            </w:r>
            <w:r w:rsidR="00966F54">
              <w:rPr>
                <w:sz w:val="22"/>
                <w:szCs w:val="22"/>
              </w:rPr>
              <w:t xml:space="preserve"> </w:t>
            </w:r>
            <w:r w:rsidR="00E7631D">
              <w:rPr>
                <w:sz w:val="22"/>
                <w:szCs w:val="22"/>
              </w:rPr>
              <w:t>Орловская</w:t>
            </w:r>
          </w:p>
          <w:p w14:paraId="41823622" w14:textId="77777777" w:rsidR="00804CFE" w:rsidRPr="006D3BB6" w:rsidRDefault="00804CFE" w:rsidP="008A30E1">
            <w:pPr>
              <w:widowControl w:val="0"/>
              <w:autoSpaceDE w:val="0"/>
              <w:autoSpaceDN w:val="0"/>
              <w:adjustRightInd w:val="0"/>
              <w:spacing w:line="256" w:lineRule="auto"/>
              <w:rPr>
                <w:sz w:val="22"/>
                <w:szCs w:val="22"/>
              </w:rPr>
            </w:pPr>
          </w:p>
        </w:tc>
        <w:tc>
          <w:tcPr>
            <w:tcW w:w="441" w:type="dxa"/>
          </w:tcPr>
          <w:p w14:paraId="3B639B35" w14:textId="77777777" w:rsidR="00804CFE" w:rsidRPr="006D3BB6" w:rsidRDefault="00804CFE" w:rsidP="00B409FB">
            <w:pPr>
              <w:widowControl w:val="0"/>
              <w:autoSpaceDE w:val="0"/>
              <w:autoSpaceDN w:val="0"/>
              <w:adjustRightInd w:val="0"/>
              <w:spacing w:line="256" w:lineRule="auto"/>
              <w:rPr>
                <w:bCs/>
                <w:sz w:val="22"/>
                <w:szCs w:val="22"/>
              </w:rPr>
            </w:pPr>
          </w:p>
        </w:tc>
        <w:tc>
          <w:tcPr>
            <w:tcW w:w="5568" w:type="dxa"/>
          </w:tcPr>
          <w:p w14:paraId="77460675" w14:textId="77777777" w:rsidR="00804CFE" w:rsidRPr="006D3BB6" w:rsidRDefault="00804CFE" w:rsidP="00B409FB">
            <w:pPr>
              <w:widowControl w:val="0"/>
              <w:autoSpaceDE w:val="0"/>
              <w:autoSpaceDN w:val="0"/>
              <w:adjustRightInd w:val="0"/>
              <w:spacing w:line="256" w:lineRule="auto"/>
              <w:rPr>
                <w:sz w:val="22"/>
                <w:szCs w:val="22"/>
              </w:rPr>
            </w:pPr>
          </w:p>
        </w:tc>
      </w:tr>
    </w:tbl>
    <w:p w14:paraId="50FA625D" w14:textId="77777777" w:rsidR="00804CFE" w:rsidRPr="00D91B5E" w:rsidRDefault="00804CFE" w:rsidP="00804CFE">
      <w:pPr>
        <w:rPr>
          <w:sz w:val="22"/>
          <w:szCs w:val="22"/>
        </w:rPr>
      </w:pPr>
    </w:p>
    <w:p w14:paraId="309C68F2" w14:textId="77777777" w:rsidR="00D91B5E" w:rsidRDefault="00D91B5E" w:rsidP="006D3BB6">
      <w:pPr>
        <w:jc w:val="center"/>
        <w:rPr>
          <w:rFonts w:eastAsia="Calibri"/>
          <w:b/>
          <w:sz w:val="22"/>
          <w:szCs w:val="22"/>
          <w:lang w:eastAsia="en-US"/>
        </w:rPr>
      </w:pPr>
    </w:p>
    <w:p w14:paraId="7B72D99D" w14:textId="77777777" w:rsidR="00D91B5E" w:rsidRDefault="00D91B5E" w:rsidP="006D3BB6">
      <w:pPr>
        <w:jc w:val="center"/>
        <w:rPr>
          <w:rFonts w:eastAsia="Calibri"/>
          <w:b/>
          <w:sz w:val="22"/>
          <w:szCs w:val="22"/>
          <w:lang w:eastAsia="en-US"/>
        </w:rPr>
      </w:pPr>
    </w:p>
    <w:p w14:paraId="203C1BAD" w14:textId="73A70099" w:rsidR="002372F5" w:rsidRPr="00966F54" w:rsidRDefault="002372F5" w:rsidP="002372F5">
      <w:pPr>
        <w:jc w:val="center"/>
        <w:rPr>
          <w:b/>
          <w:sz w:val="22"/>
          <w:szCs w:val="22"/>
        </w:rPr>
      </w:pPr>
      <w:r w:rsidRPr="00966F54">
        <w:rPr>
          <w:b/>
          <w:sz w:val="22"/>
          <w:szCs w:val="22"/>
        </w:rPr>
        <w:t>Расчет цены контракта на оказание услу</w:t>
      </w:r>
      <w:r w:rsidR="00966F54" w:rsidRPr="00966F54">
        <w:rPr>
          <w:b/>
          <w:sz w:val="22"/>
          <w:szCs w:val="22"/>
        </w:rPr>
        <w:t>г обучения по программе: «Безопасное обслуживание и эксплуатация тепловых энергоустановок»</w:t>
      </w:r>
      <w:r w:rsidR="0086512B">
        <w:rPr>
          <w:b/>
          <w:sz w:val="22"/>
          <w:szCs w:val="22"/>
        </w:rPr>
        <w:t xml:space="preserve"> </w:t>
      </w:r>
      <w:r w:rsidR="00966F54" w:rsidRPr="00966F54">
        <w:rPr>
          <w:b/>
          <w:sz w:val="22"/>
          <w:szCs w:val="22"/>
        </w:rPr>
        <w:t>для нужд ГБУ ДО ДДТ «Павловский» в 202</w:t>
      </w:r>
      <w:r w:rsidR="0086512B">
        <w:rPr>
          <w:b/>
          <w:sz w:val="22"/>
          <w:szCs w:val="22"/>
        </w:rPr>
        <w:t>6</w:t>
      </w:r>
      <w:r w:rsidR="00966F54" w:rsidRPr="00966F54">
        <w:rPr>
          <w:b/>
          <w:sz w:val="22"/>
          <w:szCs w:val="22"/>
        </w:rPr>
        <w:t xml:space="preserve"> году.  </w:t>
      </w:r>
    </w:p>
    <w:p w14:paraId="7E1A6C1E" w14:textId="77777777" w:rsidR="002C369D" w:rsidRDefault="002C369D" w:rsidP="00D91B5E">
      <w:pPr>
        <w:jc w:val="center"/>
        <w:rPr>
          <w:b/>
          <w:bCs/>
          <w:sz w:val="22"/>
          <w:szCs w:val="22"/>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76"/>
        <w:gridCol w:w="3205"/>
        <w:gridCol w:w="1134"/>
        <w:gridCol w:w="1134"/>
        <w:gridCol w:w="1559"/>
        <w:gridCol w:w="1134"/>
        <w:gridCol w:w="1418"/>
      </w:tblGrid>
      <w:tr w:rsidR="001363BF" w:rsidRPr="006306C9" w14:paraId="6EF76546" w14:textId="77777777" w:rsidTr="001363BF">
        <w:trPr>
          <w:trHeight w:val="1166"/>
          <w:jc w:val="center"/>
        </w:trPr>
        <w:tc>
          <w:tcPr>
            <w:tcW w:w="476" w:type="dxa"/>
          </w:tcPr>
          <w:p w14:paraId="56B2BF86" w14:textId="77777777" w:rsidR="001363BF" w:rsidRPr="006306C9" w:rsidRDefault="001363BF" w:rsidP="00C3667C">
            <w:pPr>
              <w:spacing w:line="276" w:lineRule="auto"/>
              <w:jc w:val="center"/>
              <w:rPr>
                <w:rFonts w:eastAsia="Calibri"/>
                <w:sz w:val="22"/>
                <w:szCs w:val="22"/>
                <w:lang w:eastAsia="en-US"/>
              </w:rPr>
            </w:pPr>
          </w:p>
          <w:p w14:paraId="226A4C47" w14:textId="77777777" w:rsidR="001363BF" w:rsidRPr="006306C9" w:rsidRDefault="001363BF" w:rsidP="00C3667C">
            <w:pPr>
              <w:spacing w:line="276" w:lineRule="auto"/>
              <w:jc w:val="center"/>
              <w:rPr>
                <w:rFonts w:eastAsia="Calibri"/>
                <w:sz w:val="22"/>
                <w:szCs w:val="22"/>
                <w:lang w:eastAsia="en-US"/>
              </w:rPr>
            </w:pPr>
          </w:p>
          <w:p w14:paraId="62FCF60A" w14:textId="77777777" w:rsidR="001363BF" w:rsidRPr="006306C9" w:rsidRDefault="001363BF" w:rsidP="00C3667C">
            <w:pPr>
              <w:spacing w:line="276" w:lineRule="auto"/>
              <w:jc w:val="center"/>
              <w:rPr>
                <w:rFonts w:eastAsia="Calibri"/>
                <w:sz w:val="22"/>
                <w:szCs w:val="22"/>
                <w:lang w:eastAsia="en-US"/>
              </w:rPr>
            </w:pPr>
            <w:r w:rsidRPr="006306C9">
              <w:rPr>
                <w:rFonts w:eastAsia="Calibri"/>
                <w:sz w:val="22"/>
                <w:szCs w:val="22"/>
                <w:lang w:eastAsia="en-US"/>
              </w:rPr>
              <w:t>№    п/п</w:t>
            </w:r>
          </w:p>
        </w:tc>
        <w:tc>
          <w:tcPr>
            <w:tcW w:w="3205" w:type="dxa"/>
          </w:tcPr>
          <w:p w14:paraId="1D77CAF5" w14:textId="77777777" w:rsidR="001363BF" w:rsidRPr="006306C9" w:rsidRDefault="001363BF" w:rsidP="00C3667C">
            <w:pPr>
              <w:spacing w:line="276" w:lineRule="auto"/>
              <w:jc w:val="center"/>
              <w:rPr>
                <w:rFonts w:eastAsia="Calibri"/>
                <w:sz w:val="22"/>
                <w:szCs w:val="22"/>
                <w:lang w:eastAsia="en-US"/>
              </w:rPr>
            </w:pPr>
          </w:p>
          <w:p w14:paraId="17B1CD02" w14:textId="77777777" w:rsidR="001363BF" w:rsidRPr="006306C9" w:rsidRDefault="001363BF" w:rsidP="00C3667C">
            <w:pPr>
              <w:spacing w:line="276" w:lineRule="auto"/>
              <w:jc w:val="center"/>
              <w:rPr>
                <w:rFonts w:eastAsia="Calibri"/>
                <w:sz w:val="22"/>
                <w:szCs w:val="22"/>
                <w:lang w:eastAsia="en-US"/>
              </w:rPr>
            </w:pPr>
          </w:p>
          <w:p w14:paraId="1B127B74" w14:textId="77777777" w:rsidR="001363BF" w:rsidRPr="006306C9" w:rsidRDefault="001363BF" w:rsidP="00C3667C">
            <w:pPr>
              <w:spacing w:line="276" w:lineRule="auto"/>
              <w:jc w:val="center"/>
              <w:rPr>
                <w:rFonts w:eastAsia="Calibri"/>
                <w:sz w:val="22"/>
                <w:szCs w:val="22"/>
                <w:lang w:eastAsia="en-US"/>
              </w:rPr>
            </w:pPr>
            <w:r w:rsidRPr="006306C9">
              <w:rPr>
                <w:rFonts w:eastAsia="Calibri"/>
                <w:sz w:val="22"/>
                <w:szCs w:val="22"/>
                <w:lang w:eastAsia="en-US"/>
              </w:rPr>
              <w:t>Наименование услуги</w:t>
            </w:r>
          </w:p>
        </w:tc>
        <w:tc>
          <w:tcPr>
            <w:tcW w:w="1134" w:type="dxa"/>
            <w:vAlign w:val="center"/>
          </w:tcPr>
          <w:p w14:paraId="2F16CDAF" w14:textId="77777777" w:rsidR="001363BF" w:rsidRPr="006306C9" w:rsidRDefault="001363BF" w:rsidP="006306C9">
            <w:pPr>
              <w:jc w:val="center"/>
              <w:rPr>
                <w:rFonts w:eastAsia="Calibri"/>
                <w:sz w:val="22"/>
                <w:szCs w:val="22"/>
                <w:lang w:eastAsia="en-US"/>
              </w:rPr>
            </w:pPr>
            <w:r w:rsidRPr="006306C9">
              <w:rPr>
                <w:rFonts w:eastAsia="Calibri"/>
                <w:sz w:val="22"/>
                <w:szCs w:val="22"/>
                <w:lang w:eastAsia="en-US"/>
              </w:rPr>
              <w:t>Ед. изм.</w:t>
            </w:r>
          </w:p>
        </w:tc>
        <w:tc>
          <w:tcPr>
            <w:tcW w:w="1134" w:type="dxa"/>
          </w:tcPr>
          <w:p w14:paraId="47719FDF" w14:textId="77777777" w:rsidR="001363BF" w:rsidRPr="006306C9" w:rsidRDefault="001363BF" w:rsidP="00C3667C">
            <w:pPr>
              <w:jc w:val="center"/>
              <w:rPr>
                <w:rFonts w:eastAsia="Calibri"/>
                <w:sz w:val="22"/>
                <w:szCs w:val="22"/>
                <w:lang w:eastAsia="en-US"/>
              </w:rPr>
            </w:pPr>
          </w:p>
          <w:p w14:paraId="6D0EF7E3" w14:textId="77777777" w:rsidR="001363BF" w:rsidRPr="006306C9" w:rsidRDefault="001363BF" w:rsidP="00C3667C">
            <w:pPr>
              <w:jc w:val="center"/>
              <w:rPr>
                <w:rFonts w:eastAsia="Calibri"/>
                <w:sz w:val="22"/>
                <w:szCs w:val="22"/>
                <w:lang w:eastAsia="en-US"/>
              </w:rPr>
            </w:pPr>
          </w:p>
          <w:p w14:paraId="44192489" w14:textId="7248C369" w:rsidR="001363BF" w:rsidRPr="006306C9" w:rsidRDefault="001363BF" w:rsidP="00544A83">
            <w:pPr>
              <w:jc w:val="center"/>
              <w:rPr>
                <w:sz w:val="22"/>
                <w:szCs w:val="22"/>
              </w:rPr>
            </w:pPr>
            <w:r w:rsidRPr="006306C9">
              <w:rPr>
                <w:rFonts w:eastAsia="Calibri"/>
                <w:sz w:val="22"/>
                <w:szCs w:val="22"/>
                <w:lang w:eastAsia="en-US"/>
              </w:rPr>
              <w:t>Кол-во</w:t>
            </w:r>
          </w:p>
        </w:tc>
        <w:tc>
          <w:tcPr>
            <w:tcW w:w="1559" w:type="dxa"/>
            <w:vAlign w:val="center"/>
          </w:tcPr>
          <w:p w14:paraId="0FCC3157" w14:textId="719A3611" w:rsidR="001363BF" w:rsidRPr="006306C9" w:rsidRDefault="001363BF" w:rsidP="006306C9">
            <w:pPr>
              <w:jc w:val="center"/>
              <w:rPr>
                <w:sz w:val="22"/>
                <w:szCs w:val="22"/>
              </w:rPr>
            </w:pPr>
            <w:r w:rsidRPr="006306C9">
              <w:rPr>
                <w:sz w:val="22"/>
                <w:szCs w:val="22"/>
              </w:rPr>
              <w:t>Цена за ед.,</w:t>
            </w:r>
          </w:p>
          <w:p w14:paraId="278DA2F6" w14:textId="77777777" w:rsidR="001363BF" w:rsidRPr="006306C9" w:rsidRDefault="001363BF" w:rsidP="00C3667C">
            <w:pPr>
              <w:spacing w:line="276" w:lineRule="auto"/>
              <w:rPr>
                <w:rFonts w:eastAsia="Calibri"/>
                <w:sz w:val="22"/>
                <w:szCs w:val="22"/>
                <w:lang w:eastAsia="en-US"/>
              </w:rPr>
            </w:pPr>
            <w:r w:rsidRPr="006306C9">
              <w:rPr>
                <w:sz w:val="22"/>
                <w:szCs w:val="22"/>
              </w:rPr>
              <w:t>(с НДС), руб.</w:t>
            </w:r>
          </w:p>
        </w:tc>
        <w:tc>
          <w:tcPr>
            <w:tcW w:w="1134" w:type="dxa"/>
            <w:vAlign w:val="center"/>
          </w:tcPr>
          <w:p w14:paraId="466477DA" w14:textId="17A9C230" w:rsidR="001363BF" w:rsidRPr="006306C9" w:rsidRDefault="001363BF" w:rsidP="00544A83">
            <w:pPr>
              <w:jc w:val="center"/>
              <w:rPr>
                <w:sz w:val="22"/>
                <w:szCs w:val="22"/>
              </w:rPr>
            </w:pPr>
            <w:r>
              <w:rPr>
                <w:sz w:val="22"/>
                <w:szCs w:val="22"/>
              </w:rPr>
              <w:t>Ставка НДС, %</w:t>
            </w:r>
          </w:p>
        </w:tc>
        <w:tc>
          <w:tcPr>
            <w:tcW w:w="1418" w:type="dxa"/>
          </w:tcPr>
          <w:p w14:paraId="7FB16E5C" w14:textId="0F7CEB88" w:rsidR="001363BF" w:rsidRPr="006306C9" w:rsidRDefault="001363BF" w:rsidP="00C3667C">
            <w:pPr>
              <w:jc w:val="center"/>
              <w:rPr>
                <w:sz w:val="22"/>
                <w:szCs w:val="22"/>
              </w:rPr>
            </w:pPr>
          </w:p>
          <w:p w14:paraId="54E3CC10" w14:textId="77777777" w:rsidR="001363BF" w:rsidRPr="006306C9" w:rsidRDefault="001363BF" w:rsidP="006306C9">
            <w:pPr>
              <w:rPr>
                <w:sz w:val="22"/>
                <w:szCs w:val="22"/>
              </w:rPr>
            </w:pPr>
          </w:p>
          <w:p w14:paraId="42185967" w14:textId="77777777" w:rsidR="001363BF" w:rsidRPr="006306C9" w:rsidRDefault="001363BF" w:rsidP="006306C9">
            <w:pPr>
              <w:jc w:val="center"/>
              <w:rPr>
                <w:sz w:val="22"/>
                <w:szCs w:val="22"/>
              </w:rPr>
            </w:pPr>
            <w:r w:rsidRPr="006306C9">
              <w:rPr>
                <w:sz w:val="22"/>
                <w:szCs w:val="22"/>
              </w:rPr>
              <w:t>Итого цена,</w:t>
            </w:r>
          </w:p>
          <w:p w14:paraId="3B2AAB38" w14:textId="77777777" w:rsidR="001363BF" w:rsidRPr="006306C9" w:rsidRDefault="001363BF" w:rsidP="006306C9">
            <w:pPr>
              <w:spacing w:line="276" w:lineRule="auto"/>
              <w:jc w:val="center"/>
              <w:rPr>
                <w:rFonts w:eastAsia="Calibri"/>
                <w:sz w:val="22"/>
                <w:szCs w:val="22"/>
                <w:lang w:eastAsia="en-US"/>
              </w:rPr>
            </w:pPr>
            <w:r w:rsidRPr="006306C9">
              <w:rPr>
                <w:sz w:val="22"/>
                <w:szCs w:val="22"/>
              </w:rPr>
              <w:t>(с НДС), руб.</w:t>
            </w:r>
          </w:p>
        </w:tc>
      </w:tr>
      <w:tr w:rsidR="001363BF" w:rsidRPr="006306C9" w14:paraId="41ED7975" w14:textId="77777777" w:rsidTr="001363BF">
        <w:trPr>
          <w:trHeight w:val="317"/>
          <w:jc w:val="center"/>
        </w:trPr>
        <w:tc>
          <w:tcPr>
            <w:tcW w:w="476" w:type="dxa"/>
          </w:tcPr>
          <w:p w14:paraId="0C9E161F" w14:textId="77777777" w:rsidR="001363BF" w:rsidRPr="006306C9" w:rsidRDefault="001363BF" w:rsidP="00544A83">
            <w:pPr>
              <w:rPr>
                <w:rFonts w:eastAsia="Calibri"/>
                <w:sz w:val="22"/>
                <w:szCs w:val="22"/>
                <w:lang w:eastAsia="en-US"/>
              </w:rPr>
            </w:pPr>
            <w:r w:rsidRPr="006306C9">
              <w:rPr>
                <w:rFonts w:eastAsia="Calibri"/>
                <w:sz w:val="22"/>
                <w:szCs w:val="22"/>
                <w:lang w:eastAsia="en-US"/>
              </w:rPr>
              <w:t>1</w:t>
            </w:r>
          </w:p>
        </w:tc>
        <w:tc>
          <w:tcPr>
            <w:tcW w:w="3205" w:type="dxa"/>
            <w:vAlign w:val="center"/>
          </w:tcPr>
          <w:p w14:paraId="3CE295B6" w14:textId="2AFC8E92" w:rsidR="001363BF" w:rsidRPr="001363BF" w:rsidRDefault="001363BF" w:rsidP="001363BF">
            <w:pPr>
              <w:jc w:val="center"/>
              <w:rPr>
                <w:sz w:val="22"/>
                <w:szCs w:val="22"/>
              </w:rPr>
            </w:pPr>
            <w:r w:rsidRPr="001A01B3">
              <w:rPr>
                <w:sz w:val="22"/>
                <w:szCs w:val="22"/>
              </w:rPr>
              <w:t xml:space="preserve"> «</w:t>
            </w:r>
            <w:r w:rsidRPr="001363BF">
              <w:rPr>
                <w:sz w:val="22"/>
                <w:szCs w:val="22"/>
              </w:rPr>
              <w:t xml:space="preserve">Обучение по программе «Техническая эксплуатация тепловых </w:t>
            </w:r>
          </w:p>
          <w:p w14:paraId="27C35B29" w14:textId="5B962B00" w:rsidR="001363BF" w:rsidRPr="001A01B3" w:rsidRDefault="001363BF" w:rsidP="001363BF">
            <w:pPr>
              <w:jc w:val="center"/>
              <w:rPr>
                <w:rFonts w:eastAsia="Calibri"/>
                <w:sz w:val="22"/>
                <w:szCs w:val="22"/>
                <w:lang w:eastAsia="en-US"/>
              </w:rPr>
            </w:pPr>
            <w:r w:rsidRPr="001363BF">
              <w:rPr>
                <w:sz w:val="22"/>
                <w:szCs w:val="22"/>
              </w:rPr>
              <w:t>энергоустановок»</w:t>
            </w:r>
          </w:p>
        </w:tc>
        <w:tc>
          <w:tcPr>
            <w:tcW w:w="1134" w:type="dxa"/>
            <w:vAlign w:val="center"/>
          </w:tcPr>
          <w:p w14:paraId="0AEE67E6" w14:textId="77777777" w:rsidR="001363BF" w:rsidRDefault="001363BF" w:rsidP="00544A83">
            <w:pPr>
              <w:keepNext/>
              <w:jc w:val="center"/>
              <w:rPr>
                <w:rFonts w:eastAsia="Calibri"/>
                <w:sz w:val="22"/>
                <w:szCs w:val="22"/>
                <w:lang w:eastAsia="en-US"/>
              </w:rPr>
            </w:pPr>
          </w:p>
          <w:p w14:paraId="0C8CFAB5" w14:textId="530BE8CA" w:rsidR="001363BF" w:rsidRPr="001A01B3" w:rsidRDefault="001363BF" w:rsidP="00544A83">
            <w:pPr>
              <w:keepNext/>
              <w:jc w:val="center"/>
              <w:rPr>
                <w:rFonts w:eastAsia="Calibri"/>
                <w:sz w:val="22"/>
                <w:szCs w:val="22"/>
                <w:lang w:eastAsia="en-US"/>
              </w:rPr>
            </w:pPr>
            <w:r w:rsidRPr="001A01B3">
              <w:rPr>
                <w:rFonts w:eastAsia="Calibri"/>
                <w:sz w:val="22"/>
                <w:szCs w:val="22"/>
                <w:lang w:eastAsia="en-US"/>
              </w:rPr>
              <w:t>чел.</w:t>
            </w:r>
          </w:p>
        </w:tc>
        <w:tc>
          <w:tcPr>
            <w:tcW w:w="1134" w:type="dxa"/>
            <w:vAlign w:val="center"/>
          </w:tcPr>
          <w:p w14:paraId="1C79B5D2" w14:textId="77777777" w:rsidR="001363BF" w:rsidRDefault="001363BF" w:rsidP="00544A83">
            <w:pPr>
              <w:keepNext/>
              <w:jc w:val="center"/>
              <w:rPr>
                <w:rFonts w:eastAsia="Calibri"/>
                <w:sz w:val="22"/>
                <w:szCs w:val="22"/>
                <w:lang w:eastAsia="en-US"/>
              </w:rPr>
            </w:pPr>
          </w:p>
          <w:p w14:paraId="4BCE0C6F" w14:textId="0440FA7B" w:rsidR="001363BF" w:rsidRDefault="001363BF" w:rsidP="00544A83">
            <w:pPr>
              <w:keepNext/>
              <w:jc w:val="center"/>
              <w:rPr>
                <w:rFonts w:eastAsia="Calibri"/>
                <w:sz w:val="22"/>
                <w:szCs w:val="22"/>
                <w:lang w:eastAsia="en-US"/>
              </w:rPr>
            </w:pPr>
            <w:r w:rsidRPr="001A01B3">
              <w:rPr>
                <w:rFonts w:eastAsia="Calibri"/>
                <w:sz w:val="22"/>
                <w:szCs w:val="22"/>
                <w:lang w:eastAsia="en-US"/>
              </w:rPr>
              <w:t>1</w:t>
            </w:r>
          </w:p>
        </w:tc>
        <w:tc>
          <w:tcPr>
            <w:tcW w:w="1559" w:type="dxa"/>
            <w:vAlign w:val="center"/>
          </w:tcPr>
          <w:p w14:paraId="319438A3" w14:textId="139B6713" w:rsidR="001363BF" w:rsidRDefault="001363BF" w:rsidP="00544A83">
            <w:pPr>
              <w:keepNext/>
              <w:jc w:val="center"/>
              <w:rPr>
                <w:rFonts w:eastAsia="Calibri"/>
                <w:sz w:val="22"/>
                <w:szCs w:val="22"/>
                <w:lang w:eastAsia="en-US"/>
              </w:rPr>
            </w:pPr>
          </w:p>
          <w:p w14:paraId="551F1141" w14:textId="77777777" w:rsidR="001363BF" w:rsidRPr="006306C9" w:rsidRDefault="001363BF" w:rsidP="00544A83">
            <w:pPr>
              <w:keepNext/>
              <w:jc w:val="center"/>
              <w:rPr>
                <w:rFonts w:eastAsia="Calibri"/>
                <w:sz w:val="22"/>
                <w:szCs w:val="22"/>
                <w:lang w:eastAsia="en-US"/>
              </w:rPr>
            </w:pPr>
          </w:p>
        </w:tc>
        <w:tc>
          <w:tcPr>
            <w:tcW w:w="1134" w:type="dxa"/>
            <w:vAlign w:val="center"/>
          </w:tcPr>
          <w:p w14:paraId="78734F85" w14:textId="77777777" w:rsidR="001363BF" w:rsidRPr="006306C9" w:rsidRDefault="001363BF" w:rsidP="00544A83">
            <w:pPr>
              <w:keepNext/>
              <w:jc w:val="center"/>
              <w:rPr>
                <w:rFonts w:eastAsia="Calibri"/>
                <w:sz w:val="22"/>
                <w:szCs w:val="22"/>
                <w:lang w:eastAsia="en-US"/>
              </w:rPr>
            </w:pPr>
          </w:p>
        </w:tc>
        <w:tc>
          <w:tcPr>
            <w:tcW w:w="1418" w:type="dxa"/>
            <w:vAlign w:val="center"/>
          </w:tcPr>
          <w:p w14:paraId="23E5CCC5" w14:textId="1756CFEC" w:rsidR="001363BF" w:rsidRPr="006306C9" w:rsidRDefault="001363BF" w:rsidP="00544A83">
            <w:pPr>
              <w:keepNext/>
              <w:jc w:val="center"/>
              <w:rPr>
                <w:rFonts w:eastAsia="Calibri"/>
                <w:sz w:val="22"/>
                <w:szCs w:val="22"/>
                <w:lang w:eastAsia="en-US"/>
              </w:rPr>
            </w:pPr>
          </w:p>
        </w:tc>
      </w:tr>
      <w:tr w:rsidR="00544A83" w:rsidRPr="006306C9" w14:paraId="6931BF5B" w14:textId="77777777" w:rsidTr="001363BF">
        <w:trPr>
          <w:trHeight w:val="273"/>
          <w:jc w:val="center"/>
        </w:trPr>
        <w:tc>
          <w:tcPr>
            <w:tcW w:w="8642" w:type="dxa"/>
            <w:gridSpan w:val="6"/>
            <w:vAlign w:val="center"/>
          </w:tcPr>
          <w:p w14:paraId="7F836ED5" w14:textId="6AE77551" w:rsidR="00544A83" w:rsidRPr="006306C9" w:rsidRDefault="00544A83" w:rsidP="00544A83">
            <w:pPr>
              <w:spacing w:line="276" w:lineRule="auto"/>
              <w:jc w:val="center"/>
              <w:rPr>
                <w:rFonts w:eastAsia="Calibri"/>
                <w:b/>
                <w:sz w:val="22"/>
                <w:szCs w:val="22"/>
                <w:lang w:eastAsia="en-US"/>
              </w:rPr>
            </w:pPr>
            <w:r w:rsidRPr="006306C9">
              <w:rPr>
                <w:rFonts w:eastAsia="Calibri"/>
                <w:b/>
                <w:sz w:val="22"/>
                <w:szCs w:val="22"/>
                <w:lang w:eastAsia="en-US"/>
              </w:rPr>
              <w:t>Итого (с учетом НДС)</w:t>
            </w:r>
            <w:r>
              <w:rPr>
                <w:rFonts w:eastAsia="Calibri"/>
                <w:b/>
                <w:sz w:val="22"/>
                <w:szCs w:val="22"/>
                <w:lang w:eastAsia="en-US"/>
              </w:rPr>
              <w:t>, руб.</w:t>
            </w:r>
            <w:r w:rsidRPr="006306C9">
              <w:rPr>
                <w:rFonts w:eastAsia="Calibri"/>
                <w:b/>
                <w:sz w:val="22"/>
                <w:szCs w:val="22"/>
                <w:lang w:eastAsia="en-US"/>
              </w:rPr>
              <w:t>:</w:t>
            </w:r>
          </w:p>
        </w:tc>
        <w:tc>
          <w:tcPr>
            <w:tcW w:w="1418" w:type="dxa"/>
            <w:vAlign w:val="center"/>
          </w:tcPr>
          <w:p w14:paraId="54D7785F" w14:textId="7ABEA9C2" w:rsidR="00544A83" w:rsidRPr="006306C9" w:rsidRDefault="00544A83" w:rsidP="00544A83">
            <w:pPr>
              <w:spacing w:line="276" w:lineRule="auto"/>
              <w:jc w:val="center"/>
              <w:rPr>
                <w:rFonts w:eastAsia="Calibri"/>
                <w:b/>
                <w:sz w:val="22"/>
                <w:szCs w:val="22"/>
                <w:lang w:eastAsia="en-US"/>
              </w:rPr>
            </w:pPr>
          </w:p>
        </w:tc>
      </w:tr>
    </w:tbl>
    <w:p w14:paraId="34870703" w14:textId="77777777" w:rsidR="00EB36E0" w:rsidRPr="006306C9" w:rsidRDefault="00EB36E0" w:rsidP="00D91B5E">
      <w:pPr>
        <w:jc w:val="center"/>
        <w:rPr>
          <w:b/>
          <w:bCs/>
          <w:sz w:val="22"/>
          <w:szCs w:val="22"/>
        </w:rPr>
      </w:pPr>
    </w:p>
    <w:p w14:paraId="3B24C8B8" w14:textId="77777777" w:rsidR="00EB36E0" w:rsidRPr="006306C9" w:rsidRDefault="00EB36E0" w:rsidP="00D91B5E">
      <w:pPr>
        <w:jc w:val="center"/>
        <w:rPr>
          <w:b/>
          <w:bCs/>
          <w:sz w:val="22"/>
          <w:szCs w:val="22"/>
        </w:rPr>
      </w:pPr>
    </w:p>
    <w:p w14:paraId="0D351164" w14:textId="77777777" w:rsidR="00EB36E0" w:rsidRPr="006306C9" w:rsidRDefault="00EB36E0" w:rsidP="00D91B5E">
      <w:pPr>
        <w:jc w:val="center"/>
        <w:rPr>
          <w:b/>
          <w:bCs/>
          <w:sz w:val="22"/>
          <w:szCs w:val="22"/>
        </w:rPr>
      </w:pPr>
    </w:p>
    <w:p w14:paraId="47E8D4F0" w14:textId="77777777" w:rsidR="002C369D" w:rsidRPr="006306C9" w:rsidRDefault="002C369D" w:rsidP="00D91B5E">
      <w:pPr>
        <w:jc w:val="center"/>
        <w:rPr>
          <w:b/>
          <w:bCs/>
          <w:sz w:val="22"/>
          <w:szCs w:val="22"/>
        </w:rPr>
      </w:pPr>
    </w:p>
    <w:tbl>
      <w:tblPr>
        <w:tblW w:w="0" w:type="auto"/>
        <w:tblInd w:w="540" w:type="dxa"/>
        <w:tblLook w:val="04A0" w:firstRow="1" w:lastRow="0" w:firstColumn="1" w:lastColumn="0" w:noHBand="0" w:noVBand="1"/>
      </w:tblPr>
      <w:tblGrid>
        <w:gridCol w:w="4381"/>
        <w:gridCol w:w="4716"/>
      </w:tblGrid>
      <w:tr w:rsidR="002372F5" w:rsidRPr="005313AD" w14:paraId="3D2FC08A" w14:textId="77777777" w:rsidTr="00B11B2A">
        <w:tc>
          <w:tcPr>
            <w:tcW w:w="7137" w:type="dxa"/>
          </w:tcPr>
          <w:p w14:paraId="0BAABFE4" w14:textId="77777777" w:rsidR="002372F5" w:rsidRPr="005313AD" w:rsidRDefault="002372F5" w:rsidP="00B11B2A">
            <w:pPr>
              <w:widowControl w:val="0"/>
              <w:shd w:val="clear" w:color="auto" w:fill="FFFFFF"/>
              <w:autoSpaceDE w:val="0"/>
              <w:autoSpaceDN w:val="0"/>
              <w:adjustRightInd w:val="0"/>
              <w:outlineLvl w:val="0"/>
              <w:rPr>
                <w:b/>
                <w:bCs/>
              </w:rPr>
            </w:pPr>
            <w:bookmarkStart w:id="4" w:name="_Hlk201083402"/>
            <w:r w:rsidRPr="005313AD">
              <w:rPr>
                <w:b/>
                <w:bCs/>
              </w:rPr>
              <w:t>Заказчик:</w:t>
            </w:r>
          </w:p>
          <w:p w14:paraId="0CD6BD8A" w14:textId="77777777" w:rsidR="00966F54" w:rsidRDefault="00966F54" w:rsidP="00B11B2A">
            <w:r>
              <w:t xml:space="preserve">Директор </w:t>
            </w:r>
          </w:p>
          <w:p w14:paraId="5E8A5D16" w14:textId="77777777" w:rsidR="00966F54" w:rsidRDefault="00966F54" w:rsidP="00B11B2A">
            <w:r>
              <w:t>ГБУ ДО ДДТ «Павловский»</w:t>
            </w:r>
          </w:p>
          <w:p w14:paraId="061C8D2D" w14:textId="0E3691F7" w:rsidR="00966F54" w:rsidRDefault="002372F5" w:rsidP="00B11B2A">
            <w:r w:rsidRPr="00356914">
              <w:t xml:space="preserve"> </w:t>
            </w:r>
          </w:p>
          <w:p w14:paraId="309052EA" w14:textId="52D854CC" w:rsidR="002372F5" w:rsidRPr="005313AD" w:rsidRDefault="002372F5" w:rsidP="00B11B2A">
            <w:r w:rsidRPr="005313AD">
              <w:t xml:space="preserve"> ________</w:t>
            </w:r>
            <w:r w:rsidR="00966F54">
              <w:t>______/</w:t>
            </w:r>
            <w:r>
              <w:t xml:space="preserve"> </w:t>
            </w:r>
            <w:r w:rsidR="00966F54" w:rsidRPr="00966F54">
              <w:t>О.А. Парамонова/</w:t>
            </w:r>
          </w:p>
          <w:p w14:paraId="2BC9A09E" w14:textId="77777777" w:rsidR="002372F5" w:rsidRPr="005313AD" w:rsidRDefault="002372F5" w:rsidP="00B11B2A">
            <w:pPr>
              <w:rPr>
                <w:bCs/>
              </w:rPr>
            </w:pPr>
            <w:r w:rsidRPr="005313AD">
              <w:t>Подписано ЭЦП</w:t>
            </w:r>
          </w:p>
        </w:tc>
        <w:tc>
          <w:tcPr>
            <w:tcW w:w="7109" w:type="dxa"/>
          </w:tcPr>
          <w:p w14:paraId="71239D6B" w14:textId="77777777" w:rsidR="002372F5" w:rsidRPr="005313AD" w:rsidRDefault="002372F5" w:rsidP="00B11B2A">
            <w:pPr>
              <w:widowControl w:val="0"/>
              <w:tabs>
                <w:tab w:val="num" w:pos="709"/>
              </w:tabs>
              <w:autoSpaceDE w:val="0"/>
              <w:autoSpaceDN w:val="0"/>
              <w:adjustRightInd w:val="0"/>
              <w:jc w:val="center"/>
              <w:outlineLvl w:val="0"/>
              <w:rPr>
                <w:b/>
                <w:bCs/>
              </w:rPr>
            </w:pPr>
            <w:r>
              <w:rPr>
                <w:b/>
                <w:bCs/>
              </w:rPr>
              <w:t>Исполнитель</w:t>
            </w:r>
            <w:r w:rsidRPr="005313AD">
              <w:rPr>
                <w:b/>
                <w:bCs/>
              </w:rPr>
              <w:t>:</w:t>
            </w:r>
          </w:p>
          <w:p w14:paraId="7E5B11C5" w14:textId="77777777" w:rsidR="002372F5" w:rsidRDefault="002372F5" w:rsidP="00B11B2A">
            <w:pPr>
              <w:widowControl w:val="0"/>
              <w:tabs>
                <w:tab w:val="num" w:pos="709"/>
              </w:tabs>
              <w:autoSpaceDE w:val="0"/>
              <w:autoSpaceDN w:val="0"/>
              <w:adjustRightInd w:val="0"/>
              <w:jc w:val="right"/>
              <w:outlineLvl w:val="0"/>
              <w:rPr>
                <w:bCs/>
              </w:rPr>
            </w:pPr>
          </w:p>
          <w:p w14:paraId="5CE77134" w14:textId="77777777" w:rsidR="00966F54" w:rsidRDefault="00966F54" w:rsidP="00B11B2A">
            <w:pPr>
              <w:widowControl w:val="0"/>
              <w:tabs>
                <w:tab w:val="num" w:pos="709"/>
              </w:tabs>
              <w:autoSpaceDE w:val="0"/>
              <w:autoSpaceDN w:val="0"/>
              <w:adjustRightInd w:val="0"/>
              <w:jc w:val="right"/>
              <w:outlineLvl w:val="0"/>
              <w:rPr>
                <w:bCs/>
              </w:rPr>
            </w:pPr>
          </w:p>
          <w:p w14:paraId="6CB09C4E" w14:textId="77777777" w:rsidR="00966F54" w:rsidRDefault="002372F5" w:rsidP="00B11B2A">
            <w:pPr>
              <w:jc w:val="center"/>
              <w:rPr>
                <w:lang w:eastAsia="en-US"/>
              </w:rPr>
            </w:pPr>
            <w:r w:rsidRPr="005313AD">
              <w:rPr>
                <w:lang w:eastAsia="en-US"/>
              </w:rPr>
              <w:t xml:space="preserve">               </w:t>
            </w:r>
          </w:p>
          <w:p w14:paraId="06C5B52C" w14:textId="2A0A6AD1" w:rsidR="002372F5" w:rsidRPr="005313AD" w:rsidRDefault="002372F5" w:rsidP="00B11B2A">
            <w:pPr>
              <w:jc w:val="center"/>
              <w:rPr>
                <w:lang w:eastAsia="en-US"/>
              </w:rPr>
            </w:pPr>
            <w:r w:rsidRPr="005313AD">
              <w:rPr>
                <w:lang w:eastAsia="en-US"/>
              </w:rPr>
              <w:t xml:space="preserve"> ____________________</w:t>
            </w:r>
          </w:p>
          <w:p w14:paraId="69C3FD2C" w14:textId="77777777" w:rsidR="002372F5" w:rsidRPr="005313AD" w:rsidRDefault="002372F5" w:rsidP="00B11B2A">
            <w:pPr>
              <w:widowControl w:val="0"/>
              <w:shd w:val="clear" w:color="auto" w:fill="FFFFFF"/>
              <w:autoSpaceDE w:val="0"/>
              <w:autoSpaceDN w:val="0"/>
              <w:adjustRightInd w:val="0"/>
              <w:outlineLvl w:val="0"/>
              <w:rPr>
                <w:bCs/>
              </w:rPr>
            </w:pPr>
            <w:r w:rsidRPr="005313AD">
              <w:rPr>
                <w:bCs/>
              </w:rPr>
              <w:t xml:space="preserve">                        Подписано ЭЦП</w:t>
            </w:r>
          </w:p>
          <w:p w14:paraId="1ED476ED" w14:textId="77777777" w:rsidR="002372F5" w:rsidRPr="005313AD" w:rsidRDefault="002372F5" w:rsidP="00B11B2A">
            <w:pPr>
              <w:widowControl w:val="0"/>
              <w:shd w:val="clear" w:color="auto" w:fill="FFFFFF"/>
              <w:autoSpaceDE w:val="0"/>
              <w:autoSpaceDN w:val="0"/>
              <w:adjustRightInd w:val="0"/>
              <w:outlineLvl w:val="0"/>
              <w:rPr>
                <w:bCs/>
              </w:rPr>
            </w:pPr>
            <w:r w:rsidRPr="005313AD">
              <w:rPr>
                <w:bCs/>
                <w:color w:val="C00000"/>
              </w:rPr>
              <w:t xml:space="preserve">                                                                                                                                    </w:t>
            </w:r>
          </w:p>
          <w:p w14:paraId="57E311D3" w14:textId="77777777" w:rsidR="002372F5" w:rsidRPr="005313AD" w:rsidRDefault="002372F5" w:rsidP="00B11B2A">
            <w:pPr>
              <w:widowControl w:val="0"/>
              <w:tabs>
                <w:tab w:val="num" w:pos="709"/>
              </w:tabs>
              <w:autoSpaceDE w:val="0"/>
              <w:autoSpaceDN w:val="0"/>
              <w:adjustRightInd w:val="0"/>
              <w:jc w:val="both"/>
              <w:outlineLvl w:val="0"/>
              <w:rPr>
                <w:b/>
                <w:bCs/>
              </w:rPr>
            </w:pPr>
          </w:p>
        </w:tc>
      </w:tr>
      <w:bookmarkEnd w:id="4"/>
    </w:tbl>
    <w:p w14:paraId="4A3DCA16" w14:textId="77777777" w:rsidR="002C1CAC" w:rsidRPr="006306C9" w:rsidRDefault="002C1CAC" w:rsidP="006A527B">
      <w:pPr>
        <w:jc w:val="center"/>
        <w:rPr>
          <w:sz w:val="22"/>
          <w:szCs w:val="22"/>
        </w:rPr>
      </w:pPr>
    </w:p>
    <w:p w14:paraId="1C8E72EE" w14:textId="77777777" w:rsidR="00EB36E0" w:rsidRPr="006E7B6C" w:rsidRDefault="00EB36E0" w:rsidP="00EB36E0">
      <w:pPr>
        <w:tabs>
          <w:tab w:val="num" w:pos="0"/>
        </w:tabs>
      </w:pPr>
    </w:p>
    <w:p w14:paraId="1FDBDAAC" w14:textId="77777777" w:rsidR="002C1CAC" w:rsidRDefault="002C1CAC" w:rsidP="002C1CAC">
      <w:pPr>
        <w:rPr>
          <w:b/>
          <w:sz w:val="22"/>
          <w:szCs w:val="22"/>
        </w:rPr>
      </w:pPr>
    </w:p>
    <w:p w14:paraId="5060B387" w14:textId="77777777" w:rsidR="002C1CAC" w:rsidRDefault="002C1CAC" w:rsidP="002C1CAC">
      <w:pPr>
        <w:rPr>
          <w:b/>
          <w:sz w:val="22"/>
          <w:szCs w:val="22"/>
        </w:rPr>
      </w:pPr>
    </w:p>
    <w:p w14:paraId="28D420FB" w14:textId="77777777" w:rsidR="002C1CAC" w:rsidRDefault="002C1CAC" w:rsidP="002C1CAC">
      <w:pPr>
        <w:rPr>
          <w:b/>
          <w:sz w:val="22"/>
          <w:szCs w:val="22"/>
        </w:rPr>
      </w:pPr>
    </w:p>
    <w:p w14:paraId="6D01F5FA" w14:textId="77777777" w:rsidR="002C1CAC" w:rsidRDefault="002C1CAC" w:rsidP="002C1CAC">
      <w:pPr>
        <w:rPr>
          <w:b/>
          <w:sz w:val="22"/>
          <w:szCs w:val="22"/>
        </w:rPr>
      </w:pPr>
    </w:p>
    <w:p w14:paraId="7F466BE1" w14:textId="77777777" w:rsidR="002C1CAC" w:rsidRDefault="002C1CAC" w:rsidP="002C1CAC">
      <w:pPr>
        <w:rPr>
          <w:b/>
          <w:sz w:val="22"/>
          <w:szCs w:val="22"/>
        </w:rPr>
      </w:pPr>
    </w:p>
    <w:p w14:paraId="4BA5A4E0" w14:textId="77777777" w:rsidR="002C1CAC" w:rsidRDefault="002C1CAC" w:rsidP="002C1CAC">
      <w:pPr>
        <w:rPr>
          <w:b/>
          <w:sz w:val="22"/>
          <w:szCs w:val="22"/>
        </w:rPr>
      </w:pPr>
    </w:p>
    <w:p w14:paraId="2CB3153F" w14:textId="77777777" w:rsidR="00804CFE" w:rsidRDefault="00804CFE" w:rsidP="00804CFE">
      <w:pPr>
        <w:rPr>
          <w:b/>
          <w:sz w:val="22"/>
          <w:szCs w:val="22"/>
        </w:rPr>
      </w:pPr>
    </w:p>
    <w:p w14:paraId="6D42CCA1" w14:textId="77777777" w:rsidR="0041292D" w:rsidRDefault="0041292D" w:rsidP="00804CFE">
      <w:pPr>
        <w:rPr>
          <w:b/>
          <w:sz w:val="22"/>
          <w:szCs w:val="22"/>
        </w:rPr>
      </w:pPr>
    </w:p>
    <w:p w14:paraId="36B125EA" w14:textId="77777777" w:rsidR="0041292D" w:rsidRDefault="0041292D" w:rsidP="00804CFE">
      <w:pPr>
        <w:rPr>
          <w:b/>
          <w:sz w:val="22"/>
          <w:szCs w:val="22"/>
        </w:rPr>
      </w:pPr>
    </w:p>
    <w:p w14:paraId="45084B5D" w14:textId="77777777" w:rsidR="0041292D" w:rsidRDefault="0041292D" w:rsidP="00804CFE">
      <w:pPr>
        <w:rPr>
          <w:b/>
          <w:sz w:val="22"/>
          <w:szCs w:val="22"/>
        </w:rPr>
      </w:pPr>
    </w:p>
    <w:p w14:paraId="6A4001F4" w14:textId="77777777" w:rsidR="0041292D" w:rsidRDefault="0041292D" w:rsidP="00804CFE">
      <w:pPr>
        <w:rPr>
          <w:b/>
          <w:sz w:val="22"/>
          <w:szCs w:val="22"/>
        </w:rPr>
      </w:pPr>
    </w:p>
    <w:p w14:paraId="3497DF4F" w14:textId="77777777" w:rsidR="0041292D" w:rsidRPr="006D3BB6" w:rsidRDefault="0041292D" w:rsidP="00804CFE">
      <w:pPr>
        <w:rPr>
          <w:b/>
          <w:sz w:val="22"/>
          <w:szCs w:val="22"/>
        </w:rPr>
        <w:sectPr w:rsidR="0041292D" w:rsidRPr="006D3BB6" w:rsidSect="00016FC0">
          <w:pgSz w:w="11906" w:h="16838"/>
          <w:pgMar w:top="567" w:right="851" w:bottom="851" w:left="1418" w:header="567" w:footer="567" w:gutter="0"/>
          <w:cols w:space="720"/>
          <w:docGrid w:linePitch="326"/>
        </w:sectPr>
      </w:pPr>
    </w:p>
    <w:p w14:paraId="415EA23B" w14:textId="77777777" w:rsidR="00EB36E0" w:rsidRPr="00C75F76" w:rsidRDefault="00EB36E0" w:rsidP="00EB36E0">
      <w:pPr>
        <w:jc w:val="right"/>
        <w:rPr>
          <w:i/>
          <w:iCs/>
          <w:sz w:val="20"/>
          <w:szCs w:val="20"/>
        </w:rPr>
      </w:pPr>
      <w:r w:rsidRPr="00C75F76">
        <w:rPr>
          <w:i/>
          <w:iCs/>
          <w:sz w:val="20"/>
          <w:szCs w:val="20"/>
        </w:rPr>
        <w:t xml:space="preserve">Приложение № 2 </w:t>
      </w:r>
    </w:p>
    <w:p w14:paraId="668284AD" w14:textId="325F9028" w:rsidR="00EB36E0" w:rsidRPr="00D52400" w:rsidRDefault="00EB36E0" w:rsidP="00EB36E0">
      <w:pPr>
        <w:jc w:val="right"/>
        <w:rPr>
          <w:rFonts w:eastAsia="Calibri"/>
          <w:sz w:val="22"/>
          <w:szCs w:val="22"/>
          <w:u w:val="single"/>
          <w:lang w:eastAsia="en-US"/>
        </w:rPr>
      </w:pPr>
      <w:r w:rsidRPr="00C75F76">
        <w:rPr>
          <w:rFonts w:eastAsia="Calibri"/>
          <w:i/>
          <w:iCs/>
          <w:sz w:val="20"/>
          <w:szCs w:val="20"/>
          <w:lang w:eastAsia="en-US"/>
        </w:rPr>
        <w:t xml:space="preserve">к контракту </w:t>
      </w:r>
      <w:r w:rsidR="00C75F76" w:rsidRPr="00C75F76">
        <w:rPr>
          <w:rFonts w:eastAsia="Calibri"/>
          <w:i/>
          <w:iCs/>
          <w:sz w:val="20"/>
          <w:szCs w:val="20"/>
          <w:lang w:eastAsia="en-US"/>
        </w:rPr>
        <w:t xml:space="preserve">от «___» _______ 2026 г. </w:t>
      </w:r>
      <w:r w:rsidRPr="00C75F76">
        <w:rPr>
          <w:rFonts w:eastAsia="Calibri"/>
          <w:i/>
          <w:iCs/>
          <w:sz w:val="20"/>
          <w:szCs w:val="20"/>
          <w:lang w:eastAsia="en-US"/>
        </w:rPr>
        <w:t>№ ____________</w:t>
      </w:r>
    </w:p>
    <w:p w14:paraId="3828D97C" w14:textId="77777777" w:rsidR="00EB36E0" w:rsidRPr="006E7B6C" w:rsidRDefault="00EB36E0" w:rsidP="00EB36E0">
      <w:pPr>
        <w:widowControl w:val="0"/>
        <w:autoSpaceDE w:val="0"/>
        <w:autoSpaceDN w:val="0"/>
        <w:adjustRightInd w:val="0"/>
        <w:jc w:val="right"/>
        <w:rPr>
          <w:bCs/>
          <w:sz w:val="22"/>
          <w:szCs w:val="22"/>
        </w:rPr>
      </w:pPr>
    </w:p>
    <w:p w14:paraId="43FF1220" w14:textId="2618CC60" w:rsidR="009A49EC" w:rsidRPr="002372F5" w:rsidRDefault="00EB36E0" w:rsidP="00741D8E">
      <w:pPr>
        <w:ind w:firstLine="567"/>
        <w:jc w:val="center"/>
        <w:outlineLvl w:val="1"/>
        <w:rPr>
          <w:rFonts w:eastAsia="Calibri"/>
          <w:lang w:eastAsia="en-US"/>
        </w:rPr>
      </w:pPr>
      <w:r w:rsidRPr="002372F5">
        <w:rPr>
          <w:b/>
          <w:bCs/>
        </w:rPr>
        <w:t xml:space="preserve">Требования к </w:t>
      </w:r>
      <w:r w:rsidR="002372F5" w:rsidRPr="002372F5">
        <w:rPr>
          <w:b/>
          <w:bCs/>
        </w:rPr>
        <w:t>оказанию услуг</w:t>
      </w:r>
      <w:r w:rsidR="00966F54">
        <w:rPr>
          <w:b/>
          <w:bCs/>
        </w:rPr>
        <w:t xml:space="preserve"> </w:t>
      </w:r>
      <w:r w:rsidR="00966F54" w:rsidRPr="00966F54">
        <w:rPr>
          <w:b/>
          <w:bCs/>
        </w:rPr>
        <w:t xml:space="preserve">обучения </w:t>
      </w:r>
      <w:bookmarkStart w:id="5" w:name="_Hlk201083249"/>
      <w:r w:rsidR="00966F54" w:rsidRPr="00966F54">
        <w:rPr>
          <w:b/>
          <w:bCs/>
        </w:rPr>
        <w:t xml:space="preserve">по программе: </w:t>
      </w:r>
      <w:r w:rsidR="00741D8E" w:rsidRPr="00741D8E">
        <w:rPr>
          <w:b/>
          <w:bCs/>
        </w:rPr>
        <w:t>«Техническая эксплуатация тепловых</w:t>
      </w:r>
      <w:r w:rsidR="00741D8E">
        <w:rPr>
          <w:b/>
          <w:bCs/>
        </w:rPr>
        <w:t xml:space="preserve"> </w:t>
      </w:r>
      <w:r w:rsidR="00741D8E" w:rsidRPr="00741D8E">
        <w:rPr>
          <w:b/>
          <w:bCs/>
        </w:rPr>
        <w:t>энергоустановок» для нужд ГБУ ДО ДДТ «Павловский» в 2026 году.</w:t>
      </w:r>
      <w:bookmarkEnd w:id="5"/>
      <w:r w:rsidR="00966F54" w:rsidRPr="00966F54">
        <w:rPr>
          <w:b/>
          <w:bCs/>
        </w:rPr>
        <w:t xml:space="preserve"> </w:t>
      </w:r>
    </w:p>
    <w:p w14:paraId="2B672460" w14:textId="77777777" w:rsidR="00E7631D" w:rsidRPr="002372F5" w:rsidRDefault="00E7631D" w:rsidP="009A49EC">
      <w:pPr>
        <w:ind w:firstLine="567"/>
        <w:jc w:val="center"/>
        <w:outlineLvl w:val="1"/>
        <w:rPr>
          <w:rFonts w:eastAsia="Calibri"/>
          <w:lang w:eastAsia="en-US"/>
        </w:rPr>
      </w:pPr>
    </w:p>
    <w:p w14:paraId="12FC8CA0" w14:textId="77777777" w:rsidR="00741D8E" w:rsidRDefault="002372F5" w:rsidP="00741D8E">
      <w:pPr>
        <w:ind w:firstLine="567"/>
        <w:outlineLvl w:val="1"/>
      </w:pPr>
      <w:r w:rsidRPr="002372F5">
        <w:rPr>
          <w:b/>
          <w:bCs/>
        </w:rPr>
        <w:t xml:space="preserve">  -</w:t>
      </w:r>
      <w:r w:rsidR="00EB36E0" w:rsidRPr="002372F5">
        <w:rPr>
          <w:b/>
          <w:bCs/>
        </w:rPr>
        <w:t>Целями данной закупки является:</w:t>
      </w:r>
      <w:r w:rsidRPr="002372F5">
        <w:rPr>
          <w:b/>
          <w:bCs/>
        </w:rPr>
        <w:t xml:space="preserve"> </w:t>
      </w:r>
      <w:r w:rsidRPr="002372F5">
        <w:t>О</w:t>
      </w:r>
      <w:r w:rsidR="00EB36E0" w:rsidRPr="002372F5">
        <w:t xml:space="preserve">казание услуг </w:t>
      </w:r>
      <w:r w:rsidRPr="002372F5">
        <w:t xml:space="preserve">обучения </w:t>
      </w:r>
      <w:r w:rsidR="00966F54" w:rsidRPr="00966F54">
        <w:t>по программе: «</w:t>
      </w:r>
      <w:r w:rsidR="00741D8E">
        <w:t>«Техническая эксплуатация тепловых энергоустановок»</w:t>
      </w:r>
    </w:p>
    <w:p w14:paraId="13F7747E" w14:textId="3E851828" w:rsidR="00EB36E0" w:rsidRPr="002372F5" w:rsidRDefault="002372F5" w:rsidP="00741D8E">
      <w:pPr>
        <w:ind w:firstLine="567"/>
        <w:outlineLvl w:val="1"/>
        <w:rPr>
          <w:b/>
        </w:rPr>
      </w:pPr>
      <w:r w:rsidRPr="002372F5">
        <w:rPr>
          <w:b/>
        </w:rPr>
        <w:t>-</w:t>
      </w:r>
      <w:r w:rsidR="00EB36E0" w:rsidRPr="002372F5">
        <w:rPr>
          <w:b/>
        </w:rPr>
        <w:t xml:space="preserve">Источник финансирования: </w:t>
      </w:r>
      <w:r w:rsidR="00EB36E0" w:rsidRPr="002372F5">
        <w:t>Внебюджетные средства. Ср</w:t>
      </w:r>
      <w:r w:rsidR="009A49EC" w:rsidRPr="002372F5">
        <w:t>едства бюджетных учреждений.</w:t>
      </w:r>
      <w:r w:rsidR="00EB36E0" w:rsidRPr="002372F5">
        <w:t xml:space="preserve"> код вида расходов 244</w:t>
      </w:r>
      <w:r w:rsidR="00B3564B" w:rsidRPr="002372F5">
        <w:t>, код ОСГУ 226.</w:t>
      </w:r>
    </w:p>
    <w:p w14:paraId="173CC2EB" w14:textId="7D64F97A" w:rsidR="00EB36E0" w:rsidRPr="002372F5" w:rsidRDefault="002372F5" w:rsidP="00EB36E0">
      <w:pPr>
        <w:tabs>
          <w:tab w:val="left" w:pos="0"/>
        </w:tabs>
        <w:ind w:firstLine="709"/>
        <w:jc w:val="both"/>
        <w:rPr>
          <w:b/>
        </w:rPr>
      </w:pPr>
      <w:r w:rsidRPr="002372F5">
        <w:rPr>
          <w:b/>
        </w:rPr>
        <w:t>-</w:t>
      </w:r>
      <w:r w:rsidR="00EB36E0" w:rsidRPr="002372F5">
        <w:rPr>
          <w:b/>
        </w:rPr>
        <w:t xml:space="preserve">Обоснование начальной цены: </w:t>
      </w:r>
    </w:p>
    <w:p w14:paraId="110E6D3E" w14:textId="77777777" w:rsidR="00EB36E0" w:rsidRPr="002372F5" w:rsidRDefault="00EB36E0" w:rsidP="00EB36E0">
      <w:pPr>
        <w:tabs>
          <w:tab w:val="left" w:pos="0"/>
        </w:tabs>
        <w:ind w:firstLine="709"/>
        <w:jc w:val="both"/>
      </w:pPr>
      <w:r w:rsidRPr="002372F5">
        <w:t>Начальная (максимальная) цена контракта определена Заказчиком методом сопоставимых рыночных цен (анализ рынка) на данный вид товара, в соответствии с п.1 ч.1 ст.22 Федерального закона от 05.04.2013 № 44-ФЗ «О контрактной системе в сфере закупок товаров, работ, услуг для обеспечения государственных и муниципальных нужд». Использованы коммерческие предложения.</w:t>
      </w:r>
    </w:p>
    <w:p w14:paraId="71819C04" w14:textId="332452BF" w:rsidR="00EB36E0" w:rsidRPr="002372F5" w:rsidRDefault="00EB36E0" w:rsidP="00EB36E0">
      <w:pPr>
        <w:tabs>
          <w:tab w:val="left" w:pos="0"/>
          <w:tab w:val="left" w:pos="709"/>
          <w:tab w:val="left" w:pos="1134"/>
        </w:tabs>
        <w:autoSpaceDE w:val="0"/>
        <w:ind w:firstLine="709"/>
        <w:jc w:val="both"/>
      </w:pPr>
      <w:r w:rsidRPr="002372F5">
        <w:rPr>
          <w:b/>
        </w:rPr>
        <w:t>Сроки оказания услуг</w:t>
      </w:r>
      <w:r w:rsidRPr="002372F5">
        <w:t xml:space="preserve">: </w:t>
      </w:r>
      <w:r w:rsidR="002372F5" w:rsidRPr="002372F5">
        <w:t xml:space="preserve">с даты подписания контракта сторонами по </w:t>
      </w:r>
      <w:r w:rsidR="00741D8E">
        <w:t>30.06.2026 г.</w:t>
      </w:r>
    </w:p>
    <w:p w14:paraId="144B4403" w14:textId="44EBF39B" w:rsidR="00EB36E0" w:rsidRPr="002372F5" w:rsidRDefault="00EB36E0" w:rsidP="00EB36E0">
      <w:pPr>
        <w:tabs>
          <w:tab w:val="left" w:pos="10490"/>
        </w:tabs>
        <w:ind w:firstLine="709"/>
        <w:jc w:val="both"/>
      </w:pPr>
      <w:r w:rsidRPr="002372F5">
        <w:rPr>
          <w:b/>
        </w:rPr>
        <w:t>Место оказания услуг:</w:t>
      </w:r>
      <w:r w:rsidRPr="002372F5">
        <w:t xml:space="preserve"> </w:t>
      </w:r>
      <w:r w:rsidRPr="002372F5">
        <w:rPr>
          <w:bCs/>
        </w:rPr>
        <w:t>по адресу местонахождения Исполнителя на территории г. Санкт-Петербург</w:t>
      </w:r>
      <w:r w:rsidR="00741D8E">
        <w:rPr>
          <w:bCs/>
        </w:rPr>
        <w:t>а.</w:t>
      </w:r>
    </w:p>
    <w:p w14:paraId="267CD2A0" w14:textId="77777777" w:rsidR="00EB36E0" w:rsidRPr="002372F5" w:rsidRDefault="00EB36E0" w:rsidP="00EB36E0">
      <w:pPr>
        <w:ind w:firstLine="709"/>
        <w:jc w:val="center"/>
        <w:rPr>
          <w:b/>
          <w:bCs/>
        </w:rPr>
      </w:pPr>
      <w:r w:rsidRPr="002372F5">
        <w:rPr>
          <w:b/>
          <w:bCs/>
        </w:rPr>
        <w:t>Требования к качеству оказываемых услуг</w:t>
      </w:r>
    </w:p>
    <w:p w14:paraId="1DA90C0F" w14:textId="77777777" w:rsidR="00EB36E0" w:rsidRPr="002372F5" w:rsidRDefault="00EB36E0" w:rsidP="00EB36E0">
      <w:pPr>
        <w:ind w:firstLine="709"/>
        <w:jc w:val="both"/>
        <w:rPr>
          <w:bCs/>
        </w:rPr>
      </w:pPr>
      <w:r w:rsidRPr="002372F5">
        <w:rPr>
          <w:bCs/>
        </w:rPr>
        <w:t xml:space="preserve">1. </w:t>
      </w:r>
      <w:r w:rsidRPr="002372F5">
        <w:rPr>
          <w:bCs/>
          <w:u w:val="single"/>
        </w:rPr>
        <w:t xml:space="preserve">Наличие у Исполнителя лицензии и аккредитации </w:t>
      </w:r>
      <w:r w:rsidRPr="002372F5">
        <w:rPr>
          <w:bCs/>
        </w:rPr>
        <w:t xml:space="preserve">на образовательную деятельность. Требование установлено в соответствии с подпунктом 40 пункта 1 статьи 12 Федерального закона № 99-ФЗ от 04.05.11 «О лицензировании отдельных видов деятельности». </w:t>
      </w:r>
    </w:p>
    <w:p w14:paraId="79405D4F" w14:textId="77777777" w:rsidR="00EB36E0" w:rsidRPr="002372F5" w:rsidRDefault="00EB36E0" w:rsidP="00EB36E0">
      <w:pPr>
        <w:ind w:firstLine="709"/>
        <w:jc w:val="both"/>
        <w:rPr>
          <w:bCs/>
        </w:rPr>
      </w:pPr>
      <w:r w:rsidRPr="002372F5">
        <w:rPr>
          <w:bCs/>
        </w:rPr>
        <w:t>2. Оказываемые услуги должны быть предоставлены в полном объеме и в соответствии с установленными требованиями.</w:t>
      </w:r>
    </w:p>
    <w:p w14:paraId="354892F1" w14:textId="77777777" w:rsidR="00EB36E0" w:rsidRPr="002372F5" w:rsidRDefault="00EB36E0" w:rsidP="00EB36E0">
      <w:pPr>
        <w:ind w:firstLine="709"/>
        <w:jc w:val="both"/>
        <w:rPr>
          <w:bCs/>
        </w:rPr>
      </w:pPr>
    </w:p>
    <w:p w14:paraId="3C39E91D" w14:textId="77777777" w:rsidR="00EB36E0" w:rsidRPr="002372F5" w:rsidRDefault="00EB36E0" w:rsidP="00EB36E0">
      <w:pPr>
        <w:ind w:firstLine="709"/>
        <w:jc w:val="center"/>
        <w:rPr>
          <w:b/>
          <w:bCs/>
        </w:rPr>
      </w:pPr>
      <w:r w:rsidRPr="002372F5">
        <w:rPr>
          <w:b/>
          <w:bCs/>
        </w:rPr>
        <w:t>Требования к качеству услуг, к их техническим и функциональным и эксплуатационным характеристикам</w:t>
      </w:r>
    </w:p>
    <w:p w14:paraId="14B0D4E8" w14:textId="77777777" w:rsidR="00EB36E0" w:rsidRPr="002372F5" w:rsidRDefault="00EB36E0" w:rsidP="00EB36E0">
      <w:pPr>
        <w:ind w:firstLine="709"/>
        <w:jc w:val="both"/>
        <w:rPr>
          <w:bCs/>
        </w:rPr>
      </w:pPr>
      <w:r w:rsidRPr="002372F5">
        <w:rPr>
          <w:bCs/>
        </w:rPr>
        <w:t xml:space="preserve">Содержание, продолжительность, виды, сроки проведения обучения и аттестация определяются Программами обучения и расписанием учебных занятий Исполнителя в пределах срока оказания услуг.     </w:t>
      </w:r>
    </w:p>
    <w:p w14:paraId="5EE473D0" w14:textId="77777777" w:rsidR="00EB36E0" w:rsidRPr="002372F5" w:rsidRDefault="00EB36E0" w:rsidP="00EB36E0">
      <w:pPr>
        <w:ind w:firstLine="709"/>
        <w:jc w:val="both"/>
        <w:rPr>
          <w:bCs/>
        </w:rPr>
      </w:pPr>
    </w:p>
    <w:p w14:paraId="7D3BE0DB" w14:textId="77777777" w:rsidR="00EB36E0" w:rsidRPr="002372F5" w:rsidRDefault="00EB36E0" w:rsidP="00E7631D">
      <w:pPr>
        <w:ind w:firstLine="567"/>
        <w:jc w:val="both"/>
        <w:rPr>
          <w:bCs/>
        </w:rPr>
      </w:pPr>
      <w:r w:rsidRPr="002372F5">
        <w:rPr>
          <w:bCs/>
        </w:rPr>
        <w:t>Исполнитель обязан:</w:t>
      </w:r>
    </w:p>
    <w:p w14:paraId="7D2E19C8" w14:textId="77777777" w:rsidR="00EB36E0" w:rsidRPr="002372F5" w:rsidRDefault="00EB36E0" w:rsidP="00E7631D">
      <w:pPr>
        <w:numPr>
          <w:ilvl w:val="0"/>
          <w:numId w:val="6"/>
        </w:numPr>
        <w:suppressAutoHyphens/>
        <w:ind w:left="0" w:firstLine="567"/>
        <w:jc w:val="both"/>
        <w:rPr>
          <w:bCs/>
        </w:rPr>
      </w:pPr>
      <w:r w:rsidRPr="002372F5">
        <w:rPr>
          <w:bCs/>
        </w:rPr>
        <w:t>Обучить Слушателей в соответствии с требованием законодательства РФ к данному виду услуг.</w:t>
      </w:r>
    </w:p>
    <w:p w14:paraId="6CA000F8" w14:textId="77777777" w:rsidR="00EB36E0" w:rsidRPr="002372F5" w:rsidRDefault="00EB36E0" w:rsidP="00E7631D">
      <w:pPr>
        <w:numPr>
          <w:ilvl w:val="0"/>
          <w:numId w:val="6"/>
        </w:numPr>
        <w:suppressAutoHyphens/>
        <w:ind w:left="0" w:firstLine="567"/>
        <w:jc w:val="both"/>
        <w:rPr>
          <w:bCs/>
        </w:rPr>
      </w:pPr>
      <w:r w:rsidRPr="002372F5">
        <w:rPr>
          <w:bCs/>
        </w:rPr>
        <w:t>Оказать услуги надлежащего качества в соответствии с условиями Контракта, действующими нормативно-техническими документами.</w:t>
      </w:r>
    </w:p>
    <w:p w14:paraId="515218E9" w14:textId="438663BB" w:rsidR="00EB36E0" w:rsidRPr="002372F5" w:rsidRDefault="00EB36E0" w:rsidP="00E7631D">
      <w:pPr>
        <w:numPr>
          <w:ilvl w:val="0"/>
          <w:numId w:val="6"/>
        </w:numPr>
        <w:suppressAutoHyphens/>
        <w:ind w:left="0" w:firstLine="567"/>
        <w:jc w:val="both"/>
        <w:rPr>
          <w:bCs/>
        </w:rPr>
      </w:pPr>
      <w:r w:rsidRPr="002372F5">
        <w:rPr>
          <w:bCs/>
        </w:rPr>
        <w:t>Иметь лицензию на осуществление образовательной деятельности в соответствии с п. 40 п. 1 ст. 12 Федерального закона от 04.05.2011 года № 99-ФЗ «О лицензировании отдельных видов деятельности» и п. 1 ст. 91 Федерального закона от 29.12.2012 года № 273-ФЗ «Об образовании в Российской Федерации» для оказания услуг по обучению.</w:t>
      </w:r>
    </w:p>
    <w:p w14:paraId="5592955C" w14:textId="77777777" w:rsidR="00EB36E0" w:rsidRPr="002372F5" w:rsidRDefault="00EB36E0" w:rsidP="00E7631D">
      <w:pPr>
        <w:numPr>
          <w:ilvl w:val="0"/>
          <w:numId w:val="6"/>
        </w:numPr>
        <w:suppressAutoHyphens/>
        <w:ind w:left="0" w:firstLine="567"/>
        <w:jc w:val="both"/>
        <w:rPr>
          <w:bCs/>
        </w:rPr>
      </w:pPr>
      <w:r w:rsidRPr="002372F5">
        <w:rPr>
          <w:bCs/>
        </w:rPr>
        <w:t>Оказать услуги по учебным планам и программам, разрабатываемым и утверждаемым в установленном порядке по темам, заявленным Заказчиком.</w:t>
      </w:r>
    </w:p>
    <w:p w14:paraId="7378C7C8" w14:textId="77777777" w:rsidR="00EB36E0" w:rsidRPr="002372F5" w:rsidRDefault="00EB36E0" w:rsidP="00E7631D">
      <w:pPr>
        <w:numPr>
          <w:ilvl w:val="0"/>
          <w:numId w:val="6"/>
        </w:numPr>
        <w:suppressAutoHyphens/>
        <w:ind w:left="0" w:firstLine="567"/>
        <w:jc w:val="both"/>
        <w:rPr>
          <w:bCs/>
        </w:rPr>
      </w:pPr>
      <w:r w:rsidRPr="002372F5">
        <w:rPr>
          <w:bCs/>
        </w:rPr>
        <w:t>Используя свою материально-техническую базу создать условия для освоения полного объема Программы, и бесплатно обеспечить Слушателей учебно-методическими материалами.</w:t>
      </w:r>
    </w:p>
    <w:p w14:paraId="7B9529EE" w14:textId="77777777" w:rsidR="00EB36E0" w:rsidRPr="002372F5" w:rsidRDefault="00EB36E0" w:rsidP="00E7631D">
      <w:pPr>
        <w:numPr>
          <w:ilvl w:val="0"/>
          <w:numId w:val="6"/>
        </w:numPr>
        <w:suppressAutoHyphens/>
        <w:ind w:left="0" w:firstLine="567"/>
        <w:jc w:val="both"/>
        <w:rPr>
          <w:bCs/>
        </w:rPr>
      </w:pPr>
      <w:r w:rsidRPr="005B50D3">
        <w:rPr>
          <w:bCs/>
        </w:rPr>
        <w:t xml:space="preserve">Форма обучения: очно-заочное, с применением </w:t>
      </w:r>
      <w:r w:rsidRPr="002372F5">
        <w:rPr>
          <w:bCs/>
        </w:rPr>
        <w:t xml:space="preserve">дистанционных образовательных технологий  </w:t>
      </w:r>
    </w:p>
    <w:p w14:paraId="24768D6B" w14:textId="77777777" w:rsidR="00EB36E0" w:rsidRPr="002372F5" w:rsidRDefault="00EB36E0" w:rsidP="00E7631D">
      <w:pPr>
        <w:numPr>
          <w:ilvl w:val="0"/>
          <w:numId w:val="6"/>
        </w:numPr>
        <w:suppressAutoHyphens/>
        <w:ind w:left="0" w:firstLine="567"/>
        <w:jc w:val="both"/>
        <w:rPr>
          <w:bCs/>
        </w:rPr>
      </w:pPr>
      <w:r w:rsidRPr="002372F5">
        <w:rPr>
          <w:bCs/>
        </w:rPr>
        <w:t>Оказать услуги силами специалистов,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профессиональное образование, соответствующее профилю преподаваемой дисциплины, опыт практической деятельности в соответствующей сфере.</w:t>
      </w:r>
    </w:p>
    <w:p w14:paraId="731C0262" w14:textId="77777777" w:rsidR="00EB36E0" w:rsidRPr="005B50D3" w:rsidRDefault="00EB36E0" w:rsidP="00E7631D">
      <w:pPr>
        <w:numPr>
          <w:ilvl w:val="0"/>
          <w:numId w:val="6"/>
        </w:numPr>
        <w:suppressAutoHyphens/>
        <w:ind w:left="0" w:firstLine="567"/>
        <w:jc w:val="both"/>
        <w:rPr>
          <w:bCs/>
        </w:rPr>
      </w:pPr>
      <w:r w:rsidRPr="005B50D3">
        <w:rPr>
          <w:bCs/>
        </w:rPr>
        <w:t>По завершении обучения Слушателям, выполнившим требования учебного плана Программы, выдать удостоверения</w:t>
      </w:r>
      <w:r w:rsidRPr="005B50D3">
        <w:t xml:space="preserve"> о повышении квалификации установленного образца.</w:t>
      </w:r>
    </w:p>
    <w:p w14:paraId="14945281" w14:textId="77777777" w:rsidR="00EB36E0" w:rsidRPr="005B50D3" w:rsidRDefault="00EB36E0" w:rsidP="00E7631D">
      <w:pPr>
        <w:ind w:firstLine="567"/>
        <w:jc w:val="both"/>
        <w:rPr>
          <w:bCs/>
        </w:rPr>
      </w:pPr>
    </w:p>
    <w:p w14:paraId="192DDDBB" w14:textId="77777777" w:rsidR="00EB36E0" w:rsidRPr="002372F5" w:rsidRDefault="00EB36E0" w:rsidP="00E7631D">
      <w:pPr>
        <w:ind w:firstLine="567"/>
        <w:jc w:val="center"/>
        <w:rPr>
          <w:b/>
          <w:bCs/>
        </w:rPr>
      </w:pPr>
      <w:r w:rsidRPr="002372F5">
        <w:rPr>
          <w:b/>
          <w:bCs/>
        </w:rPr>
        <w:t>Требования к гарантийному сроку услуг и (или) объему предоставления гарантий их качества</w:t>
      </w:r>
    </w:p>
    <w:p w14:paraId="0FA011A0" w14:textId="77777777" w:rsidR="00EB36E0" w:rsidRPr="002372F5" w:rsidRDefault="00EB36E0" w:rsidP="00E7631D">
      <w:pPr>
        <w:ind w:firstLine="567"/>
        <w:jc w:val="both"/>
        <w:rPr>
          <w:b/>
          <w:bCs/>
        </w:rPr>
      </w:pPr>
    </w:p>
    <w:p w14:paraId="0AD0CD91" w14:textId="77777777" w:rsidR="00EB36E0" w:rsidRPr="002372F5" w:rsidRDefault="00EB36E0" w:rsidP="00E7631D">
      <w:pPr>
        <w:numPr>
          <w:ilvl w:val="0"/>
          <w:numId w:val="7"/>
        </w:numPr>
        <w:suppressAutoHyphens/>
        <w:ind w:left="0" w:firstLine="567"/>
        <w:jc w:val="both"/>
        <w:rPr>
          <w:bCs/>
        </w:rPr>
      </w:pPr>
      <w:r w:rsidRPr="002372F5">
        <w:rPr>
          <w:bCs/>
        </w:rPr>
        <w:t>Гарантии качества распространяются на все услуги, выполненные Исполнителем по Контракту в течение всего периода оказания услуг.</w:t>
      </w:r>
    </w:p>
    <w:p w14:paraId="076AEE20" w14:textId="77777777" w:rsidR="00EB36E0" w:rsidRPr="002372F5" w:rsidRDefault="00EB36E0" w:rsidP="00E7631D">
      <w:pPr>
        <w:numPr>
          <w:ilvl w:val="0"/>
          <w:numId w:val="7"/>
        </w:numPr>
        <w:suppressAutoHyphens/>
        <w:ind w:left="0" w:firstLine="567"/>
        <w:jc w:val="both"/>
        <w:rPr>
          <w:bCs/>
        </w:rPr>
      </w:pPr>
      <w:r w:rsidRPr="002372F5">
        <w:rPr>
          <w:bCs/>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2C3DE8D0" w14:textId="77777777" w:rsidR="00EB36E0" w:rsidRPr="002372F5" w:rsidRDefault="00EB36E0" w:rsidP="00E7631D">
      <w:pPr>
        <w:ind w:firstLine="567"/>
        <w:jc w:val="both"/>
        <w:rPr>
          <w:bCs/>
        </w:rPr>
      </w:pPr>
    </w:p>
    <w:p w14:paraId="5E194D53" w14:textId="77777777" w:rsidR="00EB36E0" w:rsidRPr="002372F5" w:rsidRDefault="00EB36E0" w:rsidP="00EB36E0">
      <w:pPr>
        <w:ind w:firstLine="284"/>
        <w:jc w:val="both"/>
      </w:pPr>
    </w:p>
    <w:tbl>
      <w:tblPr>
        <w:tblW w:w="0" w:type="auto"/>
        <w:tblInd w:w="540" w:type="dxa"/>
        <w:tblLook w:val="04A0" w:firstRow="1" w:lastRow="0" w:firstColumn="1" w:lastColumn="0" w:noHBand="0" w:noVBand="1"/>
      </w:tblPr>
      <w:tblGrid>
        <w:gridCol w:w="4686"/>
        <w:gridCol w:w="4980"/>
      </w:tblGrid>
      <w:tr w:rsidR="00966F54" w:rsidRPr="005313AD" w14:paraId="297FCE2E" w14:textId="77777777" w:rsidTr="004C018A">
        <w:tc>
          <w:tcPr>
            <w:tcW w:w="7137" w:type="dxa"/>
          </w:tcPr>
          <w:p w14:paraId="7B5031EF" w14:textId="77777777" w:rsidR="00966F54" w:rsidRPr="005313AD" w:rsidRDefault="00966F54" w:rsidP="004C018A">
            <w:pPr>
              <w:widowControl w:val="0"/>
              <w:shd w:val="clear" w:color="auto" w:fill="FFFFFF"/>
              <w:autoSpaceDE w:val="0"/>
              <w:autoSpaceDN w:val="0"/>
              <w:adjustRightInd w:val="0"/>
              <w:outlineLvl w:val="0"/>
              <w:rPr>
                <w:b/>
                <w:bCs/>
              </w:rPr>
            </w:pPr>
            <w:r w:rsidRPr="005313AD">
              <w:rPr>
                <w:b/>
                <w:bCs/>
              </w:rPr>
              <w:t>Заказчик:</w:t>
            </w:r>
          </w:p>
          <w:p w14:paraId="4E98878C" w14:textId="77777777" w:rsidR="00966F54" w:rsidRDefault="00966F54" w:rsidP="004C018A">
            <w:r>
              <w:t xml:space="preserve">Директор </w:t>
            </w:r>
          </w:p>
          <w:p w14:paraId="4C94EB16" w14:textId="77777777" w:rsidR="00966F54" w:rsidRDefault="00966F54" w:rsidP="004C018A">
            <w:r>
              <w:t>ГБУ ДО ДДТ «Павловский»</w:t>
            </w:r>
          </w:p>
          <w:p w14:paraId="080B940C" w14:textId="77777777" w:rsidR="00966F54" w:rsidRDefault="00966F54" w:rsidP="004C018A">
            <w:r w:rsidRPr="00356914">
              <w:t xml:space="preserve"> </w:t>
            </w:r>
          </w:p>
          <w:p w14:paraId="3F3B36CC" w14:textId="77777777" w:rsidR="00966F54" w:rsidRPr="005313AD" w:rsidRDefault="00966F54" w:rsidP="004C018A">
            <w:r w:rsidRPr="005313AD">
              <w:t xml:space="preserve"> ________</w:t>
            </w:r>
            <w:r>
              <w:t xml:space="preserve">______/ </w:t>
            </w:r>
            <w:r w:rsidRPr="00966F54">
              <w:t>О.А. Парамонова/</w:t>
            </w:r>
          </w:p>
          <w:p w14:paraId="5DB210EA" w14:textId="77777777" w:rsidR="00966F54" w:rsidRPr="005313AD" w:rsidRDefault="00966F54" w:rsidP="004C018A">
            <w:pPr>
              <w:rPr>
                <w:bCs/>
              </w:rPr>
            </w:pPr>
            <w:r w:rsidRPr="005313AD">
              <w:t>Подписано ЭЦП</w:t>
            </w:r>
          </w:p>
        </w:tc>
        <w:tc>
          <w:tcPr>
            <w:tcW w:w="7109" w:type="dxa"/>
          </w:tcPr>
          <w:p w14:paraId="133FD4ED" w14:textId="77777777" w:rsidR="00966F54" w:rsidRPr="005313AD" w:rsidRDefault="00966F54" w:rsidP="004C018A">
            <w:pPr>
              <w:widowControl w:val="0"/>
              <w:tabs>
                <w:tab w:val="num" w:pos="709"/>
              </w:tabs>
              <w:autoSpaceDE w:val="0"/>
              <w:autoSpaceDN w:val="0"/>
              <w:adjustRightInd w:val="0"/>
              <w:jc w:val="center"/>
              <w:outlineLvl w:val="0"/>
              <w:rPr>
                <w:b/>
                <w:bCs/>
              </w:rPr>
            </w:pPr>
            <w:r>
              <w:rPr>
                <w:b/>
                <w:bCs/>
              </w:rPr>
              <w:t>Исполнитель</w:t>
            </w:r>
            <w:r w:rsidRPr="005313AD">
              <w:rPr>
                <w:b/>
                <w:bCs/>
              </w:rPr>
              <w:t>:</w:t>
            </w:r>
          </w:p>
          <w:p w14:paraId="12D83B80" w14:textId="77777777" w:rsidR="00966F54" w:rsidRDefault="00966F54" w:rsidP="004C018A">
            <w:pPr>
              <w:widowControl w:val="0"/>
              <w:tabs>
                <w:tab w:val="num" w:pos="709"/>
              </w:tabs>
              <w:autoSpaceDE w:val="0"/>
              <w:autoSpaceDN w:val="0"/>
              <w:adjustRightInd w:val="0"/>
              <w:jc w:val="right"/>
              <w:outlineLvl w:val="0"/>
              <w:rPr>
                <w:bCs/>
              </w:rPr>
            </w:pPr>
          </w:p>
          <w:p w14:paraId="0C6F6835" w14:textId="77777777" w:rsidR="00966F54" w:rsidRDefault="00966F54" w:rsidP="004C018A">
            <w:pPr>
              <w:widowControl w:val="0"/>
              <w:tabs>
                <w:tab w:val="num" w:pos="709"/>
              </w:tabs>
              <w:autoSpaceDE w:val="0"/>
              <w:autoSpaceDN w:val="0"/>
              <w:adjustRightInd w:val="0"/>
              <w:jc w:val="right"/>
              <w:outlineLvl w:val="0"/>
              <w:rPr>
                <w:bCs/>
              </w:rPr>
            </w:pPr>
          </w:p>
          <w:p w14:paraId="28FD7067" w14:textId="77777777" w:rsidR="00966F54" w:rsidRDefault="00966F54" w:rsidP="004C018A">
            <w:pPr>
              <w:jc w:val="center"/>
              <w:rPr>
                <w:lang w:eastAsia="en-US"/>
              </w:rPr>
            </w:pPr>
            <w:r w:rsidRPr="005313AD">
              <w:rPr>
                <w:lang w:eastAsia="en-US"/>
              </w:rPr>
              <w:t xml:space="preserve">               </w:t>
            </w:r>
          </w:p>
          <w:p w14:paraId="1DCDED45" w14:textId="77777777" w:rsidR="00966F54" w:rsidRPr="005313AD" w:rsidRDefault="00966F54" w:rsidP="004C018A">
            <w:pPr>
              <w:jc w:val="center"/>
              <w:rPr>
                <w:lang w:eastAsia="en-US"/>
              </w:rPr>
            </w:pPr>
            <w:r w:rsidRPr="005313AD">
              <w:rPr>
                <w:lang w:eastAsia="en-US"/>
              </w:rPr>
              <w:t xml:space="preserve"> ____________________</w:t>
            </w:r>
          </w:p>
          <w:p w14:paraId="00143F58" w14:textId="77777777" w:rsidR="00966F54" w:rsidRPr="005313AD" w:rsidRDefault="00966F54" w:rsidP="004C018A">
            <w:pPr>
              <w:widowControl w:val="0"/>
              <w:shd w:val="clear" w:color="auto" w:fill="FFFFFF"/>
              <w:autoSpaceDE w:val="0"/>
              <w:autoSpaceDN w:val="0"/>
              <w:adjustRightInd w:val="0"/>
              <w:outlineLvl w:val="0"/>
              <w:rPr>
                <w:bCs/>
              </w:rPr>
            </w:pPr>
            <w:r w:rsidRPr="005313AD">
              <w:rPr>
                <w:bCs/>
              </w:rPr>
              <w:t xml:space="preserve">                        Подписано ЭЦП</w:t>
            </w:r>
          </w:p>
          <w:p w14:paraId="23CECD31" w14:textId="77777777" w:rsidR="00966F54" w:rsidRPr="005313AD" w:rsidRDefault="00966F54" w:rsidP="004C018A">
            <w:pPr>
              <w:widowControl w:val="0"/>
              <w:shd w:val="clear" w:color="auto" w:fill="FFFFFF"/>
              <w:autoSpaceDE w:val="0"/>
              <w:autoSpaceDN w:val="0"/>
              <w:adjustRightInd w:val="0"/>
              <w:outlineLvl w:val="0"/>
              <w:rPr>
                <w:bCs/>
              </w:rPr>
            </w:pPr>
            <w:r w:rsidRPr="005313AD">
              <w:rPr>
                <w:bCs/>
                <w:color w:val="C00000"/>
              </w:rPr>
              <w:t xml:space="preserve">                                                                                                                                    </w:t>
            </w:r>
          </w:p>
          <w:p w14:paraId="4FA28973" w14:textId="77777777" w:rsidR="00966F54" w:rsidRPr="005313AD" w:rsidRDefault="00966F54" w:rsidP="004C018A">
            <w:pPr>
              <w:widowControl w:val="0"/>
              <w:tabs>
                <w:tab w:val="num" w:pos="709"/>
              </w:tabs>
              <w:autoSpaceDE w:val="0"/>
              <w:autoSpaceDN w:val="0"/>
              <w:adjustRightInd w:val="0"/>
              <w:jc w:val="both"/>
              <w:outlineLvl w:val="0"/>
              <w:rPr>
                <w:b/>
                <w:bCs/>
              </w:rPr>
            </w:pPr>
          </w:p>
        </w:tc>
      </w:tr>
    </w:tbl>
    <w:p w14:paraId="0BB85A39" w14:textId="77777777" w:rsidR="00EB36E0" w:rsidRPr="002372F5" w:rsidRDefault="00EB36E0" w:rsidP="00EB36E0">
      <w:pPr>
        <w:ind w:firstLine="284"/>
        <w:jc w:val="both"/>
      </w:pPr>
    </w:p>
    <w:p w14:paraId="717AF109" w14:textId="77777777" w:rsidR="00EB36E0" w:rsidRDefault="00EB36E0" w:rsidP="00EB36E0">
      <w:pPr>
        <w:ind w:firstLine="284"/>
        <w:jc w:val="both"/>
        <w:rPr>
          <w:sz w:val="22"/>
          <w:szCs w:val="22"/>
        </w:rPr>
      </w:pPr>
    </w:p>
    <w:p w14:paraId="147DD936" w14:textId="77777777" w:rsidR="00EB36E0" w:rsidRDefault="00EB36E0" w:rsidP="00EB36E0">
      <w:pPr>
        <w:ind w:firstLine="284"/>
        <w:jc w:val="both"/>
        <w:rPr>
          <w:sz w:val="22"/>
          <w:szCs w:val="22"/>
        </w:rPr>
      </w:pPr>
    </w:p>
    <w:p w14:paraId="3B02B8AC" w14:textId="77777777" w:rsidR="00EB36E0" w:rsidRDefault="00EB36E0" w:rsidP="00EB36E0">
      <w:pPr>
        <w:ind w:firstLine="284"/>
        <w:jc w:val="both"/>
        <w:rPr>
          <w:sz w:val="22"/>
          <w:szCs w:val="22"/>
        </w:rPr>
      </w:pPr>
    </w:p>
    <w:p w14:paraId="72735FF8" w14:textId="77777777" w:rsidR="00EB36E0" w:rsidRDefault="00EB36E0" w:rsidP="00EB36E0">
      <w:pPr>
        <w:ind w:firstLine="284"/>
        <w:jc w:val="both"/>
        <w:rPr>
          <w:sz w:val="22"/>
          <w:szCs w:val="22"/>
        </w:rPr>
      </w:pPr>
    </w:p>
    <w:p w14:paraId="4F35A3DB" w14:textId="77777777" w:rsidR="00EB36E0" w:rsidRDefault="00EB36E0" w:rsidP="00EB36E0">
      <w:pPr>
        <w:ind w:firstLine="284"/>
        <w:jc w:val="both"/>
        <w:rPr>
          <w:sz w:val="22"/>
          <w:szCs w:val="22"/>
        </w:rPr>
      </w:pPr>
    </w:p>
    <w:p w14:paraId="57DBDEA6" w14:textId="77777777" w:rsidR="00EB36E0" w:rsidRDefault="00EB36E0" w:rsidP="00EB36E0">
      <w:pPr>
        <w:ind w:firstLine="284"/>
        <w:jc w:val="both"/>
        <w:rPr>
          <w:sz w:val="22"/>
          <w:szCs w:val="22"/>
        </w:rPr>
      </w:pPr>
    </w:p>
    <w:p w14:paraId="28F97B32" w14:textId="77777777" w:rsidR="00EB36E0" w:rsidRDefault="00EB36E0" w:rsidP="00EB36E0">
      <w:pPr>
        <w:ind w:firstLine="284"/>
        <w:jc w:val="both"/>
        <w:rPr>
          <w:sz w:val="22"/>
          <w:szCs w:val="22"/>
        </w:rPr>
      </w:pPr>
    </w:p>
    <w:p w14:paraId="05F7EE6E" w14:textId="77777777" w:rsidR="00EB36E0" w:rsidRDefault="00EB36E0" w:rsidP="00EB36E0">
      <w:pPr>
        <w:ind w:firstLine="284"/>
        <w:jc w:val="both"/>
        <w:rPr>
          <w:sz w:val="22"/>
          <w:szCs w:val="22"/>
        </w:rPr>
      </w:pPr>
    </w:p>
    <w:p w14:paraId="1382AD75" w14:textId="77777777" w:rsidR="00EB36E0" w:rsidRDefault="00EB36E0" w:rsidP="00EB36E0">
      <w:pPr>
        <w:ind w:firstLine="284"/>
        <w:jc w:val="both"/>
        <w:rPr>
          <w:sz w:val="22"/>
          <w:szCs w:val="22"/>
        </w:rPr>
      </w:pPr>
    </w:p>
    <w:p w14:paraId="17451D86" w14:textId="77777777" w:rsidR="00EB36E0" w:rsidRDefault="00EB36E0" w:rsidP="00EB36E0">
      <w:pPr>
        <w:ind w:firstLine="284"/>
        <w:jc w:val="both"/>
        <w:rPr>
          <w:sz w:val="22"/>
          <w:szCs w:val="22"/>
        </w:rPr>
      </w:pPr>
    </w:p>
    <w:p w14:paraId="518A641D" w14:textId="77777777" w:rsidR="00EB36E0" w:rsidRDefault="00EB36E0" w:rsidP="00EB36E0">
      <w:pPr>
        <w:ind w:firstLine="284"/>
        <w:jc w:val="both"/>
        <w:rPr>
          <w:sz w:val="22"/>
          <w:szCs w:val="22"/>
        </w:rPr>
      </w:pPr>
    </w:p>
    <w:p w14:paraId="452F7C7C" w14:textId="77777777" w:rsidR="00EB36E0" w:rsidRDefault="00EB36E0" w:rsidP="00EB36E0">
      <w:pPr>
        <w:ind w:firstLine="284"/>
        <w:jc w:val="both"/>
        <w:rPr>
          <w:sz w:val="22"/>
          <w:szCs w:val="22"/>
        </w:rPr>
      </w:pPr>
    </w:p>
    <w:p w14:paraId="49C7739E" w14:textId="77777777" w:rsidR="00EB36E0" w:rsidRDefault="00EB36E0" w:rsidP="00EB36E0">
      <w:pPr>
        <w:ind w:firstLine="284"/>
        <w:jc w:val="both"/>
        <w:rPr>
          <w:sz w:val="22"/>
          <w:szCs w:val="22"/>
        </w:rPr>
      </w:pPr>
    </w:p>
    <w:p w14:paraId="03AB54AF" w14:textId="77777777" w:rsidR="00EB36E0" w:rsidRDefault="00EB36E0" w:rsidP="00EB36E0">
      <w:pPr>
        <w:ind w:firstLine="284"/>
        <w:jc w:val="both"/>
        <w:rPr>
          <w:sz w:val="22"/>
          <w:szCs w:val="22"/>
        </w:rPr>
      </w:pPr>
    </w:p>
    <w:p w14:paraId="5EDC80B5" w14:textId="77777777" w:rsidR="00EB36E0" w:rsidRDefault="00EB36E0" w:rsidP="00EB36E0">
      <w:pPr>
        <w:ind w:firstLine="284"/>
        <w:jc w:val="both"/>
        <w:rPr>
          <w:sz w:val="22"/>
          <w:szCs w:val="22"/>
        </w:rPr>
      </w:pPr>
    </w:p>
    <w:p w14:paraId="4C42965D" w14:textId="77777777" w:rsidR="00EB36E0" w:rsidRDefault="00EB36E0" w:rsidP="00EB36E0">
      <w:pPr>
        <w:ind w:firstLine="284"/>
        <w:jc w:val="both"/>
        <w:rPr>
          <w:sz w:val="22"/>
          <w:szCs w:val="22"/>
        </w:rPr>
      </w:pPr>
    </w:p>
    <w:p w14:paraId="318F5C3B" w14:textId="77777777" w:rsidR="00EB36E0" w:rsidRDefault="00EB36E0" w:rsidP="00EB36E0">
      <w:pPr>
        <w:ind w:firstLine="284"/>
        <w:jc w:val="both"/>
        <w:rPr>
          <w:sz w:val="22"/>
          <w:szCs w:val="22"/>
        </w:rPr>
      </w:pPr>
    </w:p>
    <w:p w14:paraId="63D2133B" w14:textId="77777777" w:rsidR="00EB36E0" w:rsidRDefault="00EB36E0" w:rsidP="00EB36E0">
      <w:pPr>
        <w:ind w:firstLine="284"/>
        <w:jc w:val="both"/>
        <w:rPr>
          <w:sz w:val="22"/>
          <w:szCs w:val="22"/>
        </w:rPr>
      </w:pPr>
    </w:p>
    <w:p w14:paraId="0D38A96F" w14:textId="77777777" w:rsidR="00EB36E0" w:rsidRDefault="00EB36E0" w:rsidP="00EB36E0">
      <w:pPr>
        <w:ind w:firstLine="284"/>
        <w:jc w:val="both"/>
        <w:rPr>
          <w:sz w:val="22"/>
          <w:szCs w:val="22"/>
        </w:rPr>
      </w:pPr>
    </w:p>
    <w:p w14:paraId="51C8C97C" w14:textId="77777777" w:rsidR="00EB36E0" w:rsidRDefault="00EB36E0" w:rsidP="00EB36E0">
      <w:pPr>
        <w:ind w:firstLine="284"/>
        <w:jc w:val="both"/>
        <w:rPr>
          <w:sz w:val="22"/>
          <w:szCs w:val="22"/>
        </w:rPr>
      </w:pPr>
    </w:p>
    <w:p w14:paraId="1EE682CD" w14:textId="77777777" w:rsidR="00EB36E0" w:rsidRDefault="00EB36E0" w:rsidP="00EB36E0">
      <w:pPr>
        <w:ind w:firstLine="284"/>
        <w:jc w:val="both"/>
        <w:rPr>
          <w:sz w:val="22"/>
          <w:szCs w:val="22"/>
        </w:rPr>
      </w:pPr>
    </w:p>
    <w:p w14:paraId="0C34A368" w14:textId="77777777" w:rsidR="00EB36E0" w:rsidRDefault="00EB36E0" w:rsidP="00EB36E0">
      <w:pPr>
        <w:ind w:firstLine="284"/>
        <w:jc w:val="both"/>
        <w:rPr>
          <w:sz w:val="22"/>
          <w:szCs w:val="22"/>
        </w:rPr>
      </w:pPr>
    </w:p>
    <w:p w14:paraId="5A6D7158" w14:textId="77777777" w:rsidR="00EB36E0" w:rsidRDefault="00EB36E0" w:rsidP="00EB36E0">
      <w:pPr>
        <w:ind w:firstLine="284"/>
        <w:jc w:val="both"/>
        <w:rPr>
          <w:sz w:val="22"/>
          <w:szCs w:val="22"/>
        </w:rPr>
      </w:pPr>
    </w:p>
    <w:p w14:paraId="33A22F63" w14:textId="77777777" w:rsidR="005A6E18" w:rsidRDefault="005A6E18">
      <w:pPr>
        <w:rPr>
          <w:sz w:val="22"/>
          <w:szCs w:val="22"/>
        </w:rPr>
      </w:pPr>
      <w:r>
        <w:rPr>
          <w:sz w:val="22"/>
          <w:szCs w:val="22"/>
        </w:rPr>
        <w:br w:type="page"/>
      </w:r>
    </w:p>
    <w:p w14:paraId="7000AA73" w14:textId="77777777" w:rsidR="005A6E18" w:rsidRPr="00B93FF2" w:rsidRDefault="005A6E18" w:rsidP="005A6E18">
      <w:pPr>
        <w:jc w:val="right"/>
        <w:rPr>
          <w:i/>
          <w:iCs/>
          <w:sz w:val="20"/>
          <w:szCs w:val="20"/>
        </w:rPr>
      </w:pPr>
      <w:r w:rsidRPr="00B93FF2">
        <w:rPr>
          <w:i/>
          <w:iCs/>
          <w:sz w:val="20"/>
          <w:szCs w:val="20"/>
        </w:rPr>
        <w:t xml:space="preserve">Приложение № 3 </w:t>
      </w:r>
    </w:p>
    <w:p w14:paraId="6497F489" w14:textId="7DA78FBC" w:rsidR="005A6E18" w:rsidRPr="00B93FF2" w:rsidRDefault="005A6E18" w:rsidP="005A6E18">
      <w:pPr>
        <w:jc w:val="right"/>
        <w:rPr>
          <w:rFonts w:eastAsia="Calibri"/>
          <w:i/>
          <w:iCs/>
          <w:sz w:val="20"/>
          <w:szCs w:val="20"/>
          <w:u w:val="single"/>
          <w:lang w:eastAsia="en-US"/>
        </w:rPr>
      </w:pPr>
      <w:r w:rsidRPr="00B93FF2">
        <w:rPr>
          <w:rFonts w:eastAsia="Calibri"/>
          <w:i/>
          <w:iCs/>
          <w:sz w:val="20"/>
          <w:szCs w:val="20"/>
          <w:lang w:eastAsia="en-US"/>
        </w:rPr>
        <w:t xml:space="preserve">к контракту </w:t>
      </w:r>
      <w:r w:rsidR="00B93FF2" w:rsidRPr="00B93FF2">
        <w:rPr>
          <w:rFonts w:eastAsia="Calibri"/>
          <w:i/>
          <w:iCs/>
          <w:sz w:val="20"/>
          <w:szCs w:val="20"/>
          <w:lang w:eastAsia="en-US"/>
        </w:rPr>
        <w:t xml:space="preserve">от «_____» ________ 2026 г. </w:t>
      </w:r>
      <w:r w:rsidRPr="00B93FF2">
        <w:rPr>
          <w:rFonts w:eastAsia="Calibri"/>
          <w:i/>
          <w:iCs/>
          <w:sz w:val="20"/>
          <w:szCs w:val="20"/>
          <w:lang w:eastAsia="en-US"/>
        </w:rPr>
        <w:t>№ ____________</w:t>
      </w:r>
    </w:p>
    <w:p w14:paraId="348D283A" w14:textId="77777777" w:rsidR="00EB36E0" w:rsidRDefault="00EB36E0" w:rsidP="00EB36E0">
      <w:pPr>
        <w:ind w:firstLine="284"/>
        <w:jc w:val="both"/>
        <w:rPr>
          <w:sz w:val="22"/>
          <w:szCs w:val="22"/>
        </w:rPr>
      </w:pPr>
    </w:p>
    <w:p w14:paraId="264D0799" w14:textId="77777777" w:rsidR="00EB36E0" w:rsidRDefault="00EB36E0" w:rsidP="00EB36E0">
      <w:pPr>
        <w:ind w:firstLine="284"/>
        <w:jc w:val="both"/>
        <w:rPr>
          <w:sz w:val="22"/>
          <w:szCs w:val="22"/>
        </w:rPr>
      </w:pPr>
    </w:p>
    <w:p w14:paraId="063CC712" w14:textId="77777777" w:rsidR="00793575" w:rsidRPr="00793575" w:rsidRDefault="00793575" w:rsidP="00793575">
      <w:pPr>
        <w:ind w:left="426" w:firstLine="425"/>
        <w:jc w:val="both"/>
        <w:rPr>
          <w:sz w:val="20"/>
        </w:rPr>
      </w:pPr>
      <w:r w:rsidRPr="00793575">
        <w:rPr>
          <w:sz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4ADA64C" w14:textId="77777777" w:rsidR="00793575" w:rsidRPr="00793575" w:rsidRDefault="00793575" w:rsidP="00793575">
      <w:pPr>
        <w:ind w:left="426" w:firstLine="425"/>
        <w:jc w:val="both"/>
        <w:rPr>
          <w:sz w:val="20"/>
        </w:rPr>
      </w:pPr>
    </w:p>
    <w:p w14:paraId="74D1AA9E" w14:textId="77777777" w:rsidR="00793575" w:rsidRPr="00793575" w:rsidRDefault="00793575" w:rsidP="00793575">
      <w:pPr>
        <w:ind w:left="426" w:firstLine="425"/>
        <w:jc w:val="both"/>
        <w:rPr>
          <w:sz w:val="20"/>
        </w:rPr>
      </w:pPr>
      <w:r w:rsidRPr="00793575">
        <w:rPr>
          <w:sz w:val="20"/>
        </w:rPr>
        <w:t>Исполнитель подтверждает соответствие следующим единым требованиям:</w:t>
      </w:r>
    </w:p>
    <w:p w14:paraId="2A8B56A7" w14:textId="77777777" w:rsidR="00793575" w:rsidRPr="00793575" w:rsidRDefault="00793575" w:rsidP="00793575">
      <w:pPr>
        <w:ind w:left="426" w:firstLine="425"/>
        <w:jc w:val="both"/>
        <w:rPr>
          <w:sz w:val="20"/>
        </w:rPr>
      </w:pPr>
      <w:r w:rsidRPr="00793575">
        <w:rPr>
          <w:sz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3E8803D5" w14:textId="77777777" w:rsidR="00793575" w:rsidRPr="00793575" w:rsidRDefault="00793575" w:rsidP="00793575">
      <w:pPr>
        <w:ind w:left="426" w:firstLine="425"/>
        <w:jc w:val="both"/>
        <w:rPr>
          <w:sz w:val="20"/>
        </w:rPr>
      </w:pPr>
      <w:r w:rsidRPr="00793575">
        <w:rPr>
          <w:sz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307E0F1" w14:textId="77777777" w:rsidR="00793575" w:rsidRPr="00793575" w:rsidRDefault="00793575" w:rsidP="00793575">
      <w:pPr>
        <w:ind w:left="426" w:firstLine="425"/>
        <w:jc w:val="both"/>
        <w:rPr>
          <w:sz w:val="20"/>
        </w:rPr>
      </w:pPr>
      <w:r w:rsidRPr="00793575">
        <w:rPr>
          <w:sz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04D39DE" w14:textId="77777777" w:rsidR="00793575" w:rsidRPr="00793575" w:rsidRDefault="00793575" w:rsidP="00793575">
      <w:pPr>
        <w:ind w:left="426" w:firstLine="425"/>
        <w:jc w:val="both"/>
        <w:rPr>
          <w:sz w:val="20"/>
        </w:rPr>
      </w:pPr>
      <w:r w:rsidRPr="00793575">
        <w:rPr>
          <w:sz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DB1DBF6" w14:textId="77777777" w:rsidR="00793575" w:rsidRPr="00793575" w:rsidRDefault="00793575" w:rsidP="00793575">
      <w:pPr>
        <w:ind w:left="426" w:firstLine="425"/>
        <w:jc w:val="both"/>
        <w:rPr>
          <w:sz w:val="20"/>
        </w:rPr>
      </w:pPr>
      <w:r w:rsidRPr="00793575">
        <w:rPr>
          <w:sz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B501C78" w14:textId="77777777" w:rsidR="00793575" w:rsidRPr="00793575" w:rsidRDefault="00793575" w:rsidP="00793575">
      <w:pPr>
        <w:ind w:left="426" w:firstLine="425"/>
        <w:jc w:val="both"/>
        <w:rPr>
          <w:sz w:val="20"/>
        </w:rPr>
      </w:pPr>
      <w:r w:rsidRPr="00793575">
        <w:rPr>
          <w:sz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B6118F6" w14:textId="77777777" w:rsidR="00793575" w:rsidRPr="00793575" w:rsidRDefault="00793575" w:rsidP="00793575">
      <w:pPr>
        <w:ind w:left="426" w:firstLine="425"/>
        <w:jc w:val="both"/>
        <w:rPr>
          <w:sz w:val="20"/>
        </w:rPr>
      </w:pPr>
      <w:r w:rsidRPr="00793575">
        <w:rPr>
          <w:sz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7076876" w14:textId="77777777" w:rsidR="00793575" w:rsidRPr="00793575" w:rsidRDefault="00793575" w:rsidP="00793575">
      <w:pPr>
        <w:ind w:left="426" w:firstLine="425"/>
        <w:jc w:val="both"/>
        <w:rPr>
          <w:sz w:val="20"/>
        </w:rPr>
      </w:pPr>
      <w:r w:rsidRPr="00793575">
        <w:rPr>
          <w:sz w:val="20"/>
        </w:rPr>
        <w:t>а) физическим лицом (в том числе зарегистрированным в качестве индивидуального предпринимателя), являющимся Исполнителем;</w:t>
      </w:r>
    </w:p>
    <w:p w14:paraId="223F6191" w14:textId="77777777" w:rsidR="00793575" w:rsidRPr="00793575" w:rsidRDefault="00793575" w:rsidP="00793575">
      <w:pPr>
        <w:ind w:left="426" w:firstLine="425"/>
        <w:jc w:val="both"/>
        <w:rPr>
          <w:sz w:val="20"/>
        </w:rPr>
      </w:pPr>
      <w:r w:rsidRPr="00793575">
        <w:rPr>
          <w:sz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748EC453" w14:textId="77777777" w:rsidR="00793575" w:rsidRPr="00793575" w:rsidRDefault="00793575" w:rsidP="00793575">
      <w:pPr>
        <w:ind w:left="426" w:firstLine="425"/>
        <w:jc w:val="both"/>
        <w:rPr>
          <w:sz w:val="20"/>
        </w:rPr>
      </w:pPr>
      <w:r w:rsidRPr="00793575">
        <w:rPr>
          <w:sz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40E9D63" w14:textId="77777777" w:rsidR="00793575" w:rsidRPr="00793575" w:rsidRDefault="00793575" w:rsidP="00793575">
      <w:pPr>
        <w:ind w:left="426" w:firstLine="425"/>
        <w:jc w:val="both"/>
        <w:rPr>
          <w:sz w:val="20"/>
        </w:rPr>
      </w:pPr>
      <w:r w:rsidRPr="00793575">
        <w:rPr>
          <w:sz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FB8B4E8" w14:textId="77777777" w:rsidR="00793575" w:rsidRPr="00793575" w:rsidRDefault="00793575" w:rsidP="00793575">
      <w:pPr>
        <w:ind w:left="426" w:firstLine="425"/>
        <w:jc w:val="both"/>
        <w:rPr>
          <w:sz w:val="20"/>
        </w:rPr>
      </w:pPr>
      <w:r w:rsidRPr="00793575">
        <w:rPr>
          <w:sz w:val="20"/>
        </w:rPr>
        <w:t>- Отсутствие у Исполнителя ограничений для участия в закупках, установленных законодательством Российской Федерации;</w:t>
      </w:r>
    </w:p>
    <w:p w14:paraId="46BD4834" w14:textId="109251B1" w:rsidR="005A6E18" w:rsidRPr="00CC4C10" w:rsidRDefault="00793575" w:rsidP="00793575">
      <w:pPr>
        <w:ind w:left="426" w:firstLine="425"/>
        <w:jc w:val="both"/>
        <w:rPr>
          <w:sz w:val="20"/>
        </w:rPr>
      </w:pPr>
      <w:r w:rsidRPr="00793575">
        <w:rPr>
          <w:sz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r w:rsidR="005A6E18" w:rsidRPr="00CC4C10">
        <w:rPr>
          <w:sz w:val="20"/>
        </w:rPr>
        <w:t>.</w:t>
      </w:r>
    </w:p>
    <w:p w14:paraId="6687D5DF" w14:textId="77777777" w:rsidR="005A6E18" w:rsidRPr="00CC4C10" w:rsidRDefault="005A6E18" w:rsidP="005A6E18">
      <w:pPr>
        <w:ind w:firstLine="851"/>
        <w:jc w:val="both"/>
        <w:rPr>
          <w:sz w:val="20"/>
        </w:rPr>
      </w:pPr>
    </w:p>
    <w:p w14:paraId="0424AF4C" w14:textId="5521D2CE" w:rsidR="005A6E18" w:rsidRPr="00CC4C10" w:rsidRDefault="005A6E18" w:rsidP="005A6E18">
      <w:pPr>
        <w:jc w:val="both"/>
        <w:rPr>
          <w:sz w:val="20"/>
        </w:rPr>
      </w:pPr>
      <w:r w:rsidRPr="00CC4C10">
        <w:rPr>
          <w:sz w:val="20"/>
        </w:rPr>
        <w:t xml:space="preserve">          </w:t>
      </w:r>
      <w:r w:rsidR="00966F54">
        <w:rPr>
          <w:sz w:val="20"/>
        </w:rPr>
        <w:t>ИСПОЛНИТЕЛЬ</w:t>
      </w:r>
      <w:r w:rsidRPr="00CC4C10">
        <w:rPr>
          <w:sz w:val="20"/>
        </w:rPr>
        <w:t>:</w:t>
      </w:r>
    </w:p>
    <w:p w14:paraId="0E659D93" w14:textId="77777777" w:rsidR="005A6E18" w:rsidRPr="00CC4C10" w:rsidRDefault="005A6E18" w:rsidP="005A6E18">
      <w:pPr>
        <w:jc w:val="both"/>
        <w:rPr>
          <w:sz w:val="20"/>
        </w:rPr>
      </w:pPr>
      <w:r w:rsidRPr="00CC4C10">
        <w:rPr>
          <w:sz w:val="20"/>
        </w:rPr>
        <w:t xml:space="preserve">         </w:t>
      </w:r>
    </w:p>
    <w:p w14:paraId="6B5AD542" w14:textId="77777777" w:rsidR="005A6E18" w:rsidRPr="00CC4C10" w:rsidRDefault="005A6E18" w:rsidP="005A6E18">
      <w:pPr>
        <w:jc w:val="both"/>
        <w:rPr>
          <w:sz w:val="20"/>
        </w:rPr>
      </w:pPr>
    </w:p>
    <w:p w14:paraId="16B44269" w14:textId="77777777" w:rsidR="005A6E18" w:rsidRPr="00CC4C10" w:rsidRDefault="005A6E18" w:rsidP="005A6E18">
      <w:pPr>
        <w:jc w:val="both"/>
        <w:rPr>
          <w:bCs/>
          <w:sz w:val="18"/>
          <w:szCs w:val="22"/>
        </w:rPr>
      </w:pPr>
      <w:r w:rsidRPr="00CC4C10">
        <w:rPr>
          <w:sz w:val="20"/>
        </w:rPr>
        <w:t xml:space="preserve">          Подписан ЭЦП</w:t>
      </w:r>
    </w:p>
    <w:p w14:paraId="1C646C52" w14:textId="77777777" w:rsidR="00171EAE" w:rsidRPr="006D3BB6" w:rsidRDefault="00171EAE" w:rsidP="006A527B">
      <w:pPr>
        <w:jc w:val="right"/>
        <w:rPr>
          <w:sz w:val="22"/>
          <w:szCs w:val="22"/>
        </w:rPr>
      </w:pPr>
    </w:p>
    <w:sectPr w:rsidR="00171EAE" w:rsidRPr="006D3BB6" w:rsidSect="00C3667C">
      <w:pgSz w:w="12240" w:h="15840"/>
      <w:pgMar w:top="720" w:right="900" w:bottom="720" w:left="1134" w:header="720" w:footer="72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F07DB" w14:textId="77777777" w:rsidR="003D1BCF" w:rsidRDefault="003D1BCF">
      <w:r>
        <w:separator/>
      </w:r>
    </w:p>
  </w:endnote>
  <w:endnote w:type="continuationSeparator" w:id="0">
    <w:p w14:paraId="529A4F15" w14:textId="77777777" w:rsidR="003D1BCF" w:rsidRDefault="003D1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auto"/>
    <w:pitch w:val="default"/>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roman"/>
    <w:pitch w:val="default"/>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BE18F" w14:textId="77777777" w:rsidR="003D1BCF" w:rsidRDefault="003D1BCF">
      <w:r>
        <w:separator/>
      </w:r>
    </w:p>
  </w:footnote>
  <w:footnote w:type="continuationSeparator" w:id="0">
    <w:p w14:paraId="07F019F2" w14:textId="77777777" w:rsidR="003D1BCF" w:rsidRDefault="003D1BCF">
      <w:r>
        <w:continuationSeparator/>
      </w:r>
    </w:p>
  </w:footnote>
  <w:footnote w:id="1">
    <w:p w14:paraId="34B7EE25" w14:textId="109CC453" w:rsidR="00C3667C" w:rsidRPr="007359C7" w:rsidRDefault="00C3667C" w:rsidP="00B55C12">
      <w:pPr>
        <w:pStyle w:val="ac"/>
        <w:rPr>
          <w:i/>
          <w:sz w:val="16"/>
          <w:szCs w:val="16"/>
        </w:rPr>
      </w:pPr>
      <w:r w:rsidRPr="007359C7">
        <w:rPr>
          <w:i/>
          <w:sz w:val="16"/>
          <w:szCs w:val="16"/>
        </w:rPr>
        <w:t xml:space="preserve">* </w:t>
      </w:r>
      <w:r w:rsidRPr="004A6E69">
        <w:rPr>
          <w:i/>
          <w:sz w:val="16"/>
          <w:szCs w:val="16"/>
        </w:rPr>
        <w:t>при применении</w:t>
      </w:r>
      <w:r w:rsidRPr="007359C7">
        <w:rPr>
          <w:i/>
          <w:sz w:val="16"/>
          <w:szCs w:val="16"/>
        </w:rPr>
        <w:t xml:space="preserve"> Исполнителем </w:t>
      </w:r>
      <w:r w:rsidRPr="004A6E69">
        <w:rPr>
          <w:i/>
          <w:sz w:val="16"/>
          <w:szCs w:val="16"/>
        </w:rPr>
        <w:t>упрощенной систем</w:t>
      </w:r>
      <w:r w:rsidR="00570583">
        <w:rPr>
          <w:i/>
          <w:sz w:val="16"/>
          <w:szCs w:val="16"/>
        </w:rPr>
        <w:t>ы</w:t>
      </w:r>
      <w:r w:rsidRPr="004A6E69">
        <w:rPr>
          <w:i/>
          <w:sz w:val="16"/>
          <w:szCs w:val="16"/>
        </w:rPr>
        <w:t xml:space="preserve"> налогообложения НДС не облагается</w:t>
      </w:r>
    </w:p>
  </w:footnote>
  <w:footnote w:id="2">
    <w:p w14:paraId="0F37CDA6" w14:textId="279A60F7" w:rsidR="00C3667C" w:rsidRPr="00AD03DE" w:rsidRDefault="00C3667C" w:rsidP="007359C7">
      <w:pPr>
        <w:pStyle w:val="ac"/>
        <w:rPr>
          <w:sz w:val="16"/>
          <w:szCs w:val="16"/>
        </w:rPr>
      </w:pPr>
      <w:r w:rsidRPr="007359C7">
        <w:rPr>
          <w:i/>
        </w:rPr>
        <w:t>**</w:t>
      </w:r>
      <w:r w:rsidRPr="007359C7">
        <w:rPr>
          <w:i/>
          <w:sz w:val="16"/>
          <w:szCs w:val="16"/>
        </w:rPr>
        <w:t xml:space="preserve"> при упрощённой</w:t>
      </w:r>
      <w:r w:rsidR="00570583">
        <w:rPr>
          <w:i/>
          <w:sz w:val="16"/>
          <w:szCs w:val="16"/>
        </w:rPr>
        <w:t xml:space="preserve"> </w:t>
      </w:r>
      <w:r w:rsidRPr="007359C7">
        <w:rPr>
          <w:i/>
          <w:sz w:val="16"/>
          <w:szCs w:val="16"/>
        </w:rPr>
        <w:t>системе налогообложения без счета-фактуры</w:t>
      </w:r>
    </w:p>
    <w:p w14:paraId="6AD9025D" w14:textId="77777777" w:rsidR="00C3667C" w:rsidRPr="00AD03DE" w:rsidRDefault="00C3667C" w:rsidP="007359C7">
      <w:pPr>
        <w:pStyle w:val="ac"/>
        <w:rPr>
          <w:sz w:val="16"/>
          <w:szCs w:val="16"/>
        </w:rPr>
      </w:pPr>
    </w:p>
  </w:footnote>
  <w:footnote w:id="3">
    <w:p w14:paraId="223C984E" w14:textId="77777777" w:rsidR="00C3667C" w:rsidRPr="006B3756" w:rsidRDefault="00C3667C" w:rsidP="005C08CB">
      <w:pPr>
        <w:jc w:val="both"/>
        <w:rPr>
          <w:rFonts w:eastAsia="Calibri"/>
          <w:lang w:eastAsia="en-US"/>
        </w:rPr>
      </w:pPr>
      <w:r>
        <w:rPr>
          <w:rStyle w:val="affff4"/>
        </w:rPr>
        <w:t>*</w:t>
      </w:r>
      <w:r w:rsidRPr="006B3756">
        <w:rPr>
          <w:rFonts w:eastAsia="Calibri"/>
          <w:i/>
          <w:iCs/>
          <w:sz w:val="16"/>
          <w:szCs w:val="16"/>
        </w:rPr>
        <w:t>при упрощённой системе налогообложения без счета-фактуры</w:t>
      </w:r>
    </w:p>
    <w:p w14:paraId="09ABBF2E" w14:textId="77777777" w:rsidR="00C3667C" w:rsidRDefault="00C3667C" w:rsidP="005C08CB">
      <w:pPr>
        <w:pStyle w:val="ac"/>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5"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6"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B"/>
    <w:multiLevelType w:val="singleLevel"/>
    <w:tmpl w:val="0000000B"/>
    <w:name w:val="WW8Num17"/>
    <w:lvl w:ilvl="0">
      <w:start w:val="1"/>
      <w:numFmt w:val="decimal"/>
      <w:lvlText w:val="%1."/>
      <w:lvlJc w:val="left"/>
      <w:pPr>
        <w:tabs>
          <w:tab w:val="num" w:pos="0"/>
        </w:tabs>
        <w:ind w:left="1068" w:hanging="360"/>
      </w:pPr>
      <w:rPr>
        <w:rFonts w:hint="default"/>
      </w:rPr>
    </w:lvl>
  </w:abstractNum>
  <w:abstractNum w:abstractNumId="9"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3"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5"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6"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7"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9" w15:restartNumberingAfterBreak="0">
    <w:nsid w:val="07F60BFE"/>
    <w:multiLevelType w:val="hybridMultilevel"/>
    <w:tmpl w:val="5DCCE3B0"/>
    <w:lvl w:ilvl="0" w:tplc="B63CBF4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1"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15:restartNumberingAfterBreak="0">
    <w:nsid w:val="445D58E3"/>
    <w:multiLevelType w:val="multilevel"/>
    <w:tmpl w:val="25964456"/>
    <w:lvl w:ilvl="0">
      <w:start w:val="7"/>
      <w:numFmt w:val="decimal"/>
      <w:lvlText w:val="%1."/>
      <w:lvlJc w:val="left"/>
      <w:pPr>
        <w:ind w:left="360" w:hanging="360"/>
      </w:pPr>
      <w:rPr>
        <w:rFonts w:hint="default"/>
      </w:rPr>
    </w:lvl>
    <w:lvl w:ilvl="1">
      <w:start w:val="1"/>
      <w:numFmt w:val="decimal"/>
      <w:pStyle w:val="11"/>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494E0B84"/>
    <w:multiLevelType w:val="hybridMultilevel"/>
    <w:tmpl w:val="D19040DE"/>
    <w:lvl w:ilvl="0" w:tplc="56D0CD0E">
      <w:start w:val="1"/>
      <w:numFmt w:val="decimal"/>
      <w:lvlText w:val="%1."/>
      <w:lvlJc w:val="righ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6C3F0BEE"/>
    <w:multiLevelType w:val="hybridMultilevel"/>
    <w:tmpl w:val="749C286A"/>
    <w:name w:val="WW8Num5"/>
    <w:lvl w:ilvl="0" w:tplc="60AABEAE">
      <w:start w:val="1"/>
      <w:numFmt w:val="decimal"/>
      <w:lvlText w:val="%1."/>
      <w:lvlJc w:val="left"/>
      <w:pPr>
        <w:ind w:left="1800" w:hanging="360"/>
      </w:pPr>
    </w:lvl>
    <w:lvl w:ilvl="1" w:tplc="9E48B24E" w:tentative="1">
      <w:start w:val="1"/>
      <w:numFmt w:val="lowerLetter"/>
      <w:lvlText w:val="%2."/>
      <w:lvlJc w:val="left"/>
      <w:pPr>
        <w:ind w:left="2520" w:hanging="360"/>
      </w:pPr>
    </w:lvl>
    <w:lvl w:ilvl="2" w:tplc="01E29F08" w:tentative="1">
      <w:start w:val="1"/>
      <w:numFmt w:val="lowerRoman"/>
      <w:lvlText w:val="%3."/>
      <w:lvlJc w:val="right"/>
      <w:pPr>
        <w:ind w:left="3240" w:hanging="180"/>
      </w:pPr>
    </w:lvl>
    <w:lvl w:ilvl="3" w:tplc="715AE556" w:tentative="1">
      <w:start w:val="1"/>
      <w:numFmt w:val="decimal"/>
      <w:lvlText w:val="%4."/>
      <w:lvlJc w:val="left"/>
      <w:pPr>
        <w:ind w:left="3960" w:hanging="360"/>
      </w:pPr>
    </w:lvl>
    <w:lvl w:ilvl="4" w:tplc="A0EE4DDA" w:tentative="1">
      <w:start w:val="1"/>
      <w:numFmt w:val="lowerLetter"/>
      <w:lvlText w:val="%5."/>
      <w:lvlJc w:val="left"/>
      <w:pPr>
        <w:ind w:left="4680" w:hanging="360"/>
      </w:pPr>
    </w:lvl>
    <w:lvl w:ilvl="5" w:tplc="2A50C508" w:tentative="1">
      <w:start w:val="1"/>
      <w:numFmt w:val="lowerRoman"/>
      <w:lvlText w:val="%6."/>
      <w:lvlJc w:val="right"/>
      <w:pPr>
        <w:ind w:left="5400" w:hanging="180"/>
      </w:pPr>
    </w:lvl>
    <w:lvl w:ilvl="6" w:tplc="5D840274" w:tentative="1">
      <w:start w:val="1"/>
      <w:numFmt w:val="decimal"/>
      <w:lvlText w:val="%7."/>
      <w:lvlJc w:val="left"/>
      <w:pPr>
        <w:ind w:left="6120" w:hanging="360"/>
      </w:pPr>
    </w:lvl>
    <w:lvl w:ilvl="7" w:tplc="5DB2DAC6" w:tentative="1">
      <w:start w:val="1"/>
      <w:numFmt w:val="lowerLetter"/>
      <w:lvlText w:val="%8."/>
      <w:lvlJc w:val="left"/>
      <w:pPr>
        <w:ind w:left="6840" w:hanging="360"/>
      </w:pPr>
    </w:lvl>
    <w:lvl w:ilvl="8" w:tplc="56DEE60A" w:tentative="1">
      <w:start w:val="1"/>
      <w:numFmt w:val="lowerRoman"/>
      <w:lvlText w:val="%9."/>
      <w:lvlJc w:val="right"/>
      <w:pPr>
        <w:ind w:left="7560" w:hanging="180"/>
      </w:pPr>
    </w:lvl>
  </w:abstractNum>
  <w:num w:numId="1" w16cid:durableId="468980394">
    <w:abstractNumId w:val="25"/>
  </w:num>
  <w:num w:numId="2" w16cid:durableId="1245799266">
    <w:abstractNumId w:val="24"/>
  </w:num>
  <w:num w:numId="3" w16cid:durableId="1404525498">
    <w:abstractNumId w:val="22"/>
  </w:num>
  <w:num w:numId="4" w16cid:durableId="1276600006">
    <w:abstractNumId w:val="21"/>
  </w:num>
  <w:num w:numId="5" w16cid:durableId="1734616873">
    <w:abstractNumId w:val="20"/>
  </w:num>
  <w:num w:numId="6" w16cid:durableId="156309671">
    <w:abstractNumId w:val="23"/>
  </w:num>
  <w:num w:numId="7" w16cid:durableId="1793553042">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50D"/>
    <w:rsid w:val="0000070E"/>
    <w:rsid w:val="00001196"/>
    <w:rsid w:val="00001404"/>
    <w:rsid w:val="00001522"/>
    <w:rsid w:val="00001C00"/>
    <w:rsid w:val="000027F2"/>
    <w:rsid w:val="000028AD"/>
    <w:rsid w:val="00003654"/>
    <w:rsid w:val="00003D5A"/>
    <w:rsid w:val="00004B22"/>
    <w:rsid w:val="00004C4F"/>
    <w:rsid w:val="00005173"/>
    <w:rsid w:val="00005881"/>
    <w:rsid w:val="000058A0"/>
    <w:rsid w:val="00005F7D"/>
    <w:rsid w:val="000067F1"/>
    <w:rsid w:val="0000683E"/>
    <w:rsid w:val="0000715D"/>
    <w:rsid w:val="0001206D"/>
    <w:rsid w:val="00012277"/>
    <w:rsid w:val="00012327"/>
    <w:rsid w:val="000127EA"/>
    <w:rsid w:val="00012822"/>
    <w:rsid w:val="00012FDF"/>
    <w:rsid w:val="000157EF"/>
    <w:rsid w:val="0001583C"/>
    <w:rsid w:val="000164F9"/>
    <w:rsid w:val="00016696"/>
    <w:rsid w:val="00016E4B"/>
    <w:rsid w:val="00016FC0"/>
    <w:rsid w:val="000204FD"/>
    <w:rsid w:val="000206E4"/>
    <w:rsid w:val="000209C7"/>
    <w:rsid w:val="00020DD6"/>
    <w:rsid w:val="000218C4"/>
    <w:rsid w:val="00021AA0"/>
    <w:rsid w:val="00021E54"/>
    <w:rsid w:val="00022B13"/>
    <w:rsid w:val="00022CE9"/>
    <w:rsid w:val="00023C74"/>
    <w:rsid w:val="000247EA"/>
    <w:rsid w:val="0002487E"/>
    <w:rsid w:val="000258ED"/>
    <w:rsid w:val="000261B4"/>
    <w:rsid w:val="000265DE"/>
    <w:rsid w:val="000268FF"/>
    <w:rsid w:val="00026C3B"/>
    <w:rsid w:val="000274F2"/>
    <w:rsid w:val="00027978"/>
    <w:rsid w:val="000279A2"/>
    <w:rsid w:val="00030DE3"/>
    <w:rsid w:val="000311F0"/>
    <w:rsid w:val="000317C8"/>
    <w:rsid w:val="00031AD4"/>
    <w:rsid w:val="00031CAE"/>
    <w:rsid w:val="00032C2F"/>
    <w:rsid w:val="00032C38"/>
    <w:rsid w:val="00035927"/>
    <w:rsid w:val="000364C2"/>
    <w:rsid w:val="00037A12"/>
    <w:rsid w:val="0004025C"/>
    <w:rsid w:val="00041BD6"/>
    <w:rsid w:val="00041EC3"/>
    <w:rsid w:val="00042002"/>
    <w:rsid w:val="00042472"/>
    <w:rsid w:val="00043B05"/>
    <w:rsid w:val="000441A2"/>
    <w:rsid w:val="000441A7"/>
    <w:rsid w:val="00044663"/>
    <w:rsid w:val="000447EA"/>
    <w:rsid w:val="00046381"/>
    <w:rsid w:val="000468D6"/>
    <w:rsid w:val="000473F7"/>
    <w:rsid w:val="00047636"/>
    <w:rsid w:val="00050419"/>
    <w:rsid w:val="000506ED"/>
    <w:rsid w:val="000508F9"/>
    <w:rsid w:val="0005104C"/>
    <w:rsid w:val="000516F8"/>
    <w:rsid w:val="00051D3E"/>
    <w:rsid w:val="00052297"/>
    <w:rsid w:val="0005351C"/>
    <w:rsid w:val="000551E4"/>
    <w:rsid w:val="00055254"/>
    <w:rsid w:val="0005564C"/>
    <w:rsid w:val="0005616A"/>
    <w:rsid w:val="000569DB"/>
    <w:rsid w:val="00056C72"/>
    <w:rsid w:val="00056D11"/>
    <w:rsid w:val="00057C9E"/>
    <w:rsid w:val="0006006C"/>
    <w:rsid w:val="0006075F"/>
    <w:rsid w:val="00060B0E"/>
    <w:rsid w:val="0006155E"/>
    <w:rsid w:val="000615C1"/>
    <w:rsid w:val="00061ECC"/>
    <w:rsid w:val="000623BE"/>
    <w:rsid w:val="00062EC8"/>
    <w:rsid w:val="00063E9C"/>
    <w:rsid w:val="000654B6"/>
    <w:rsid w:val="00065705"/>
    <w:rsid w:val="00065B0B"/>
    <w:rsid w:val="0006678E"/>
    <w:rsid w:val="00066CB0"/>
    <w:rsid w:val="000670CD"/>
    <w:rsid w:val="00067D0B"/>
    <w:rsid w:val="00067FB1"/>
    <w:rsid w:val="0007012C"/>
    <w:rsid w:val="00070462"/>
    <w:rsid w:val="00070506"/>
    <w:rsid w:val="00070DAD"/>
    <w:rsid w:val="00072455"/>
    <w:rsid w:val="000727E1"/>
    <w:rsid w:val="00072863"/>
    <w:rsid w:val="00073829"/>
    <w:rsid w:val="00073BAD"/>
    <w:rsid w:val="000744E7"/>
    <w:rsid w:val="00074D35"/>
    <w:rsid w:val="00074D3B"/>
    <w:rsid w:val="000751A9"/>
    <w:rsid w:val="00075B29"/>
    <w:rsid w:val="00075C55"/>
    <w:rsid w:val="00075E8D"/>
    <w:rsid w:val="0007633A"/>
    <w:rsid w:val="00076E2F"/>
    <w:rsid w:val="00076EF5"/>
    <w:rsid w:val="00080A1D"/>
    <w:rsid w:val="000810F9"/>
    <w:rsid w:val="00081C62"/>
    <w:rsid w:val="00082F9A"/>
    <w:rsid w:val="00084C37"/>
    <w:rsid w:val="000864F7"/>
    <w:rsid w:val="00086E7A"/>
    <w:rsid w:val="00087063"/>
    <w:rsid w:val="0008732F"/>
    <w:rsid w:val="00087475"/>
    <w:rsid w:val="00087CA5"/>
    <w:rsid w:val="00087E2F"/>
    <w:rsid w:val="00090743"/>
    <w:rsid w:val="00090B90"/>
    <w:rsid w:val="0009241C"/>
    <w:rsid w:val="00093D96"/>
    <w:rsid w:val="000956B7"/>
    <w:rsid w:val="00096355"/>
    <w:rsid w:val="00097464"/>
    <w:rsid w:val="00097EB9"/>
    <w:rsid w:val="000A129E"/>
    <w:rsid w:val="000A1D4F"/>
    <w:rsid w:val="000A2246"/>
    <w:rsid w:val="000A324A"/>
    <w:rsid w:val="000A32B6"/>
    <w:rsid w:val="000A4624"/>
    <w:rsid w:val="000A61EB"/>
    <w:rsid w:val="000A649D"/>
    <w:rsid w:val="000A67CD"/>
    <w:rsid w:val="000A6BBC"/>
    <w:rsid w:val="000A7904"/>
    <w:rsid w:val="000A7E9E"/>
    <w:rsid w:val="000B10BA"/>
    <w:rsid w:val="000B2047"/>
    <w:rsid w:val="000B28F9"/>
    <w:rsid w:val="000B2D2D"/>
    <w:rsid w:val="000B3215"/>
    <w:rsid w:val="000B3F72"/>
    <w:rsid w:val="000B46A4"/>
    <w:rsid w:val="000B6116"/>
    <w:rsid w:val="000B6CFB"/>
    <w:rsid w:val="000B76EE"/>
    <w:rsid w:val="000B7799"/>
    <w:rsid w:val="000B7FA4"/>
    <w:rsid w:val="000C1845"/>
    <w:rsid w:val="000C1D00"/>
    <w:rsid w:val="000C1E5E"/>
    <w:rsid w:val="000C3296"/>
    <w:rsid w:val="000C33FA"/>
    <w:rsid w:val="000C35AF"/>
    <w:rsid w:val="000C3610"/>
    <w:rsid w:val="000C3855"/>
    <w:rsid w:val="000C6A81"/>
    <w:rsid w:val="000C6D51"/>
    <w:rsid w:val="000C72F3"/>
    <w:rsid w:val="000D08DE"/>
    <w:rsid w:val="000D0A99"/>
    <w:rsid w:val="000D14AE"/>
    <w:rsid w:val="000D1D56"/>
    <w:rsid w:val="000D2CDC"/>
    <w:rsid w:val="000D3119"/>
    <w:rsid w:val="000D4CDF"/>
    <w:rsid w:val="000D4E54"/>
    <w:rsid w:val="000D57C4"/>
    <w:rsid w:val="000D6DA4"/>
    <w:rsid w:val="000D708F"/>
    <w:rsid w:val="000D7F1F"/>
    <w:rsid w:val="000E114F"/>
    <w:rsid w:val="000E187D"/>
    <w:rsid w:val="000E26EF"/>
    <w:rsid w:val="000E2B28"/>
    <w:rsid w:val="000E360D"/>
    <w:rsid w:val="000E4E56"/>
    <w:rsid w:val="000E5155"/>
    <w:rsid w:val="000E5224"/>
    <w:rsid w:val="000E6AC0"/>
    <w:rsid w:val="000E6C8F"/>
    <w:rsid w:val="000F019F"/>
    <w:rsid w:val="000F02C8"/>
    <w:rsid w:val="000F0423"/>
    <w:rsid w:val="000F0F29"/>
    <w:rsid w:val="000F242F"/>
    <w:rsid w:val="000F312D"/>
    <w:rsid w:val="000F3908"/>
    <w:rsid w:val="000F3986"/>
    <w:rsid w:val="000F42C1"/>
    <w:rsid w:val="000F699D"/>
    <w:rsid w:val="000F6FB8"/>
    <w:rsid w:val="000F6FEE"/>
    <w:rsid w:val="000F7472"/>
    <w:rsid w:val="000F7C4F"/>
    <w:rsid w:val="001001FC"/>
    <w:rsid w:val="00100600"/>
    <w:rsid w:val="0010069C"/>
    <w:rsid w:val="00100F82"/>
    <w:rsid w:val="0010241E"/>
    <w:rsid w:val="00103348"/>
    <w:rsid w:val="00103450"/>
    <w:rsid w:val="001039D6"/>
    <w:rsid w:val="00103B5A"/>
    <w:rsid w:val="00104A9B"/>
    <w:rsid w:val="00104F5F"/>
    <w:rsid w:val="00105DC1"/>
    <w:rsid w:val="001100FA"/>
    <w:rsid w:val="00111205"/>
    <w:rsid w:val="00111ECE"/>
    <w:rsid w:val="00111FB4"/>
    <w:rsid w:val="00112A03"/>
    <w:rsid w:val="00112EEA"/>
    <w:rsid w:val="00113FB6"/>
    <w:rsid w:val="001145EE"/>
    <w:rsid w:val="00114A86"/>
    <w:rsid w:val="001157BB"/>
    <w:rsid w:val="00115FE9"/>
    <w:rsid w:val="00117547"/>
    <w:rsid w:val="00117A9F"/>
    <w:rsid w:val="00120F6B"/>
    <w:rsid w:val="00121276"/>
    <w:rsid w:val="0012151A"/>
    <w:rsid w:val="00121592"/>
    <w:rsid w:val="0012169E"/>
    <w:rsid w:val="00121DF5"/>
    <w:rsid w:val="00122F7C"/>
    <w:rsid w:val="001236A2"/>
    <w:rsid w:val="00124602"/>
    <w:rsid w:val="00125D83"/>
    <w:rsid w:val="00126044"/>
    <w:rsid w:val="00126529"/>
    <w:rsid w:val="00126A10"/>
    <w:rsid w:val="001278B2"/>
    <w:rsid w:val="001279B6"/>
    <w:rsid w:val="00127B0D"/>
    <w:rsid w:val="00130037"/>
    <w:rsid w:val="001303EC"/>
    <w:rsid w:val="00130C54"/>
    <w:rsid w:val="0013194C"/>
    <w:rsid w:val="0013212B"/>
    <w:rsid w:val="001327EE"/>
    <w:rsid w:val="001337C7"/>
    <w:rsid w:val="00134792"/>
    <w:rsid w:val="00134E49"/>
    <w:rsid w:val="0013558F"/>
    <w:rsid w:val="001363BF"/>
    <w:rsid w:val="001363C0"/>
    <w:rsid w:val="001367DF"/>
    <w:rsid w:val="00136BED"/>
    <w:rsid w:val="001374A8"/>
    <w:rsid w:val="001377B8"/>
    <w:rsid w:val="00137B7B"/>
    <w:rsid w:val="00137F64"/>
    <w:rsid w:val="00140076"/>
    <w:rsid w:val="001404B0"/>
    <w:rsid w:val="001418F7"/>
    <w:rsid w:val="0014209D"/>
    <w:rsid w:val="0014377E"/>
    <w:rsid w:val="00143D2A"/>
    <w:rsid w:val="0014639E"/>
    <w:rsid w:val="0014662C"/>
    <w:rsid w:val="0014674C"/>
    <w:rsid w:val="00146D62"/>
    <w:rsid w:val="001470D1"/>
    <w:rsid w:val="0014768E"/>
    <w:rsid w:val="00150B3E"/>
    <w:rsid w:val="00150BD9"/>
    <w:rsid w:val="001515B8"/>
    <w:rsid w:val="00152D84"/>
    <w:rsid w:val="00153214"/>
    <w:rsid w:val="00153A37"/>
    <w:rsid w:val="00155882"/>
    <w:rsid w:val="00155ACE"/>
    <w:rsid w:val="00155D5F"/>
    <w:rsid w:val="0015609D"/>
    <w:rsid w:val="001564C9"/>
    <w:rsid w:val="001564F0"/>
    <w:rsid w:val="001565E3"/>
    <w:rsid w:val="001571A2"/>
    <w:rsid w:val="00161607"/>
    <w:rsid w:val="00163AEB"/>
    <w:rsid w:val="001645CB"/>
    <w:rsid w:val="001658DC"/>
    <w:rsid w:val="00165970"/>
    <w:rsid w:val="00165B20"/>
    <w:rsid w:val="00166312"/>
    <w:rsid w:val="001665BE"/>
    <w:rsid w:val="00166A43"/>
    <w:rsid w:val="00167050"/>
    <w:rsid w:val="00170B99"/>
    <w:rsid w:val="001715CA"/>
    <w:rsid w:val="00171EAE"/>
    <w:rsid w:val="00172157"/>
    <w:rsid w:val="00172333"/>
    <w:rsid w:val="00172975"/>
    <w:rsid w:val="00172C6C"/>
    <w:rsid w:val="0017379C"/>
    <w:rsid w:val="00173A63"/>
    <w:rsid w:val="00173D60"/>
    <w:rsid w:val="00174E95"/>
    <w:rsid w:val="00176AE3"/>
    <w:rsid w:val="00177981"/>
    <w:rsid w:val="001779B6"/>
    <w:rsid w:val="001811E7"/>
    <w:rsid w:val="00181CED"/>
    <w:rsid w:val="00181DCC"/>
    <w:rsid w:val="00181F0D"/>
    <w:rsid w:val="00182260"/>
    <w:rsid w:val="001822D5"/>
    <w:rsid w:val="0018288A"/>
    <w:rsid w:val="00183136"/>
    <w:rsid w:val="00183451"/>
    <w:rsid w:val="00183642"/>
    <w:rsid w:val="0018372E"/>
    <w:rsid w:val="0018372F"/>
    <w:rsid w:val="001846F0"/>
    <w:rsid w:val="001856D1"/>
    <w:rsid w:val="00185A33"/>
    <w:rsid w:val="00185B9D"/>
    <w:rsid w:val="00185DA3"/>
    <w:rsid w:val="00185FD0"/>
    <w:rsid w:val="0018643A"/>
    <w:rsid w:val="001867A9"/>
    <w:rsid w:val="001906C6"/>
    <w:rsid w:val="00191580"/>
    <w:rsid w:val="00191CA7"/>
    <w:rsid w:val="00191F12"/>
    <w:rsid w:val="0019241D"/>
    <w:rsid w:val="00192AF4"/>
    <w:rsid w:val="00193003"/>
    <w:rsid w:val="0019323D"/>
    <w:rsid w:val="001932AD"/>
    <w:rsid w:val="001934F9"/>
    <w:rsid w:val="00193D93"/>
    <w:rsid w:val="001942D1"/>
    <w:rsid w:val="0019453C"/>
    <w:rsid w:val="00194D2E"/>
    <w:rsid w:val="001955F4"/>
    <w:rsid w:val="00195939"/>
    <w:rsid w:val="00195F04"/>
    <w:rsid w:val="0019617C"/>
    <w:rsid w:val="001963EF"/>
    <w:rsid w:val="001965EC"/>
    <w:rsid w:val="00196838"/>
    <w:rsid w:val="00196E6F"/>
    <w:rsid w:val="001A0104"/>
    <w:rsid w:val="001A01B3"/>
    <w:rsid w:val="001A040F"/>
    <w:rsid w:val="001A05F6"/>
    <w:rsid w:val="001A06BD"/>
    <w:rsid w:val="001A132F"/>
    <w:rsid w:val="001A1379"/>
    <w:rsid w:val="001A1642"/>
    <w:rsid w:val="001A1BFA"/>
    <w:rsid w:val="001A1F8B"/>
    <w:rsid w:val="001A2A76"/>
    <w:rsid w:val="001A36DA"/>
    <w:rsid w:val="001A3C47"/>
    <w:rsid w:val="001A4A09"/>
    <w:rsid w:val="001A5C79"/>
    <w:rsid w:val="001A621C"/>
    <w:rsid w:val="001A642C"/>
    <w:rsid w:val="001A7333"/>
    <w:rsid w:val="001A7403"/>
    <w:rsid w:val="001A774D"/>
    <w:rsid w:val="001B091E"/>
    <w:rsid w:val="001B13A5"/>
    <w:rsid w:val="001B201F"/>
    <w:rsid w:val="001B2E75"/>
    <w:rsid w:val="001B354F"/>
    <w:rsid w:val="001B3918"/>
    <w:rsid w:val="001B473E"/>
    <w:rsid w:val="001B615F"/>
    <w:rsid w:val="001B675A"/>
    <w:rsid w:val="001B6B65"/>
    <w:rsid w:val="001B73F9"/>
    <w:rsid w:val="001B7678"/>
    <w:rsid w:val="001B7C18"/>
    <w:rsid w:val="001C0915"/>
    <w:rsid w:val="001C0F10"/>
    <w:rsid w:val="001C2301"/>
    <w:rsid w:val="001C3278"/>
    <w:rsid w:val="001C40A1"/>
    <w:rsid w:val="001C4BBD"/>
    <w:rsid w:val="001C5219"/>
    <w:rsid w:val="001C699F"/>
    <w:rsid w:val="001C7157"/>
    <w:rsid w:val="001C79A8"/>
    <w:rsid w:val="001C7AE4"/>
    <w:rsid w:val="001D041F"/>
    <w:rsid w:val="001D04CB"/>
    <w:rsid w:val="001D05D3"/>
    <w:rsid w:val="001D0C2E"/>
    <w:rsid w:val="001D0E0C"/>
    <w:rsid w:val="001D1248"/>
    <w:rsid w:val="001D1D89"/>
    <w:rsid w:val="001D27E0"/>
    <w:rsid w:val="001D2841"/>
    <w:rsid w:val="001D3B5F"/>
    <w:rsid w:val="001D6106"/>
    <w:rsid w:val="001D68E0"/>
    <w:rsid w:val="001D6D15"/>
    <w:rsid w:val="001D79ED"/>
    <w:rsid w:val="001E21A2"/>
    <w:rsid w:val="001E377E"/>
    <w:rsid w:val="001E4377"/>
    <w:rsid w:val="001E48FF"/>
    <w:rsid w:val="001E4F33"/>
    <w:rsid w:val="001E52EB"/>
    <w:rsid w:val="001E5580"/>
    <w:rsid w:val="001E6922"/>
    <w:rsid w:val="001E6968"/>
    <w:rsid w:val="001E7432"/>
    <w:rsid w:val="001F0566"/>
    <w:rsid w:val="001F104B"/>
    <w:rsid w:val="001F31B9"/>
    <w:rsid w:val="001F356B"/>
    <w:rsid w:val="001F3C58"/>
    <w:rsid w:val="001F4940"/>
    <w:rsid w:val="001F519F"/>
    <w:rsid w:val="001F6276"/>
    <w:rsid w:val="001F78B1"/>
    <w:rsid w:val="001F7970"/>
    <w:rsid w:val="001F7B36"/>
    <w:rsid w:val="001F7E83"/>
    <w:rsid w:val="00200163"/>
    <w:rsid w:val="00202501"/>
    <w:rsid w:val="00202F04"/>
    <w:rsid w:val="0020430F"/>
    <w:rsid w:val="00205373"/>
    <w:rsid w:val="0020661D"/>
    <w:rsid w:val="00207238"/>
    <w:rsid w:val="00207C14"/>
    <w:rsid w:val="00207D3E"/>
    <w:rsid w:val="00210494"/>
    <w:rsid w:val="00210775"/>
    <w:rsid w:val="00210EF9"/>
    <w:rsid w:val="002111C1"/>
    <w:rsid w:val="002112CF"/>
    <w:rsid w:val="002117AF"/>
    <w:rsid w:val="0021278F"/>
    <w:rsid w:val="00212928"/>
    <w:rsid w:val="00213748"/>
    <w:rsid w:val="0021393E"/>
    <w:rsid w:val="00214037"/>
    <w:rsid w:val="002151FB"/>
    <w:rsid w:val="002153AA"/>
    <w:rsid w:val="00215652"/>
    <w:rsid w:val="00215AA9"/>
    <w:rsid w:val="00215C09"/>
    <w:rsid w:val="00216161"/>
    <w:rsid w:val="00216916"/>
    <w:rsid w:val="002169A7"/>
    <w:rsid w:val="00217F46"/>
    <w:rsid w:val="00220315"/>
    <w:rsid w:val="00220FAD"/>
    <w:rsid w:val="00221847"/>
    <w:rsid w:val="00221CEA"/>
    <w:rsid w:val="00221F85"/>
    <w:rsid w:val="0022210E"/>
    <w:rsid w:val="002223E8"/>
    <w:rsid w:val="00223420"/>
    <w:rsid w:val="00223A62"/>
    <w:rsid w:val="00223F82"/>
    <w:rsid w:val="002247CD"/>
    <w:rsid w:val="002250F7"/>
    <w:rsid w:val="00231231"/>
    <w:rsid w:val="00231353"/>
    <w:rsid w:val="00231A4D"/>
    <w:rsid w:val="00232049"/>
    <w:rsid w:val="002327E8"/>
    <w:rsid w:val="0023285B"/>
    <w:rsid w:val="00232936"/>
    <w:rsid w:val="00232E08"/>
    <w:rsid w:val="00236D46"/>
    <w:rsid w:val="002372F5"/>
    <w:rsid w:val="00237676"/>
    <w:rsid w:val="00237687"/>
    <w:rsid w:val="00240055"/>
    <w:rsid w:val="002402D7"/>
    <w:rsid w:val="002403BC"/>
    <w:rsid w:val="002404E6"/>
    <w:rsid w:val="00240C00"/>
    <w:rsid w:val="00240FB3"/>
    <w:rsid w:val="00241583"/>
    <w:rsid w:val="00241877"/>
    <w:rsid w:val="002434AD"/>
    <w:rsid w:val="0024369F"/>
    <w:rsid w:val="002436B0"/>
    <w:rsid w:val="0024392F"/>
    <w:rsid w:val="00245B16"/>
    <w:rsid w:val="00245DF8"/>
    <w:rsid w:val="00246538"/>
    <w:rsid w:val="00247720"/>
    <w:rsid w:val="00247CF2"/>
    <w:rsid w:val="00250BB3"/>
    <w:rsid w:val="00251108"/>
    <w:rsid w:val="00251134"/>
    <w:rsid w:val="002519BE"/>
    <w:rsid w:val="00253F77"/>
    <w:rsid w:val="0025509D"/>
    <w:rsid w:val="00255513"/>
    <w:rsid w:val="00255E11"/>
    <w:rsid w:val="00255EDF"/>
    <w:rsid w:val="00256469"/>
    <w:rsid w:val="00256F55"/>
    <w:rsid w:val="002572AA"/>
    <w:rsid w:val="002576B8"/>
    <w:rsid w:val="00257B7D"/>
    <w:rsid w:val="00257EE4"/>
    <w:rsid w:val="002600CF"/>
    <w:rsid w:val="002603FE"/>
    <w:rsid w:val="0026064B"/>
    <w:rsid w:val="00260B84"/>
    <w:rsid w:val="00261200"/>
    <w:rsid w:val="002617C4"/>
    <w:rsid w:val="0026189C"/>
    <w:rsid w:val="002618C5"/>
    <w:rsid w:val="0026243B"/>
    <w:rsid w:val="00262B01"/>
    <w:rsid w:val="00263CC1"/>
    <w:rsid w:val="0026615B"/>
    <w:rsid w:val="002661BD"/>
    <w:rsid w:val="002662B0"/>
    <w:rsid w:val="00266A48"/>
    <w:rsid w:val="00266D92"/>
    <w:rsid w:val="00270403"/>
    <w:rsid w:val="0027045E"/>
    <w:rsid w:val="00270574"/>
    <w:rsid w:val="00270755"/>
    <w:rsid w:val="00270E5A"/>
    <w:rsid w:val="00270F1E"/>
    <w:rsid w:val="00270F56"/>
    <w:rsid w:val="0027329B"/>
    <w:rsid w:val="002741EA"/>
    <w:rsid w:val="002742E5"/>
    <w:rsid w:val="0027727F"/>
    <w:rsid w:val="002776C3"/>
    <w:rsid w:val="00277DA1"/>
    <w:rsid w:val="00280561"/>
    <w:rsid w:val="002806B8"/>
    <w:rsid w:val="00280834"/>
    <w:rsid w:val="0028107B"/>
    <w:rsid w:val="00281132"/>
    <w:rsid w:val="00281D4F"/>
    <w:rsid w:val="00282AD4"/>
    <w:rsid w:val="00283D53"/>
    <w:rsid w:val="00284C34"/>
    <w:rsid w:val="00284C73"/>
    <w:rsid w:val="002861D2"/>
    <w:rsid w:val="002864B0"/>
    <w:rsid w:val="00286562"/>
    <w:rsid w:val="002867CE"/>
    <w:rsid w:val="00286BA2"/>
    <w:rsid w:val="002906CE"/>
    <w:rsid w:val="00290AC1"/>
    <w:rsid w:val="00290DDC"/>
    <w:rsid w:val="00291652"/>
    <w:rsid w:val="00291846"/>
    <w:rsid w:val="00291DB3"/>
    <w:rsid w:val="002928C3"/>
    <w:rsid w:val="00292B66"/>
    <w:rsid w:val="002933DE"/>
    <w:rsid w:val="0029387E"/>
    <w:rsid w:val="00293EC6"/>
    <w:rsid w:val="002943D5"/>
    <w:rsid w:val="002949AA"/>
    <w:rsid w:val="00296389"/>
    <w:rsid w:val="00296A0E"/>
    <w:rsid w:val="00296AA8"/>
    <w:rsid w:val="002975EA"/>
    <w:rsid w:val="00297EC0"/>
    <w:rsid w:val="002A0223"/>
    <w:rsid w:val="002A0418"/>
    <w:rsid w:val="002A06E3"/>
    <w:rsid w:val="002A0DAE"/>
    <w:rsid w:val="002A1C35"/>
    <w:rsid w:val="002A3746"/>
    <w:rsid w:val="002A3874"/>
    <w:rsid w:val="002A3ECD"/>
    <w:rsid w:val="002A44B8"/>
    <w:rsid w:val="002A4847"/>
    <w:rsid w:val="002A4D4F"/>
    <w:rsid w:val="002A5353"/>
    <w:rsid w:val="002A5B47"/>
    <w:rsid w:val="002A5F50"/>
    <w:rsid w:val="002A6C2A"/>
    <w:rsid w:val="002A709A"/>
    <w:rsid w:val="002A7661"/>
    <w:rsid w:val="002B013F"/>
    <w:rsid w:val="002B0569"/>
    <w:rsid w:val="002B1D90"/>
    <w:rsid w:val="002B268F"/>
    <w:rsid w:val="002B29A0"/>
    <w:rsid w:val="002B361B"/>
    <w:rsid w:val="002B3809"/>
    <w:rsid w:val="002B3C37"/>
    <w:rsid w:val="002B4E9B"/>
    <w:rsid w:val="002B51C5"/>
    <w:rsid w:val="002B5476"/>
    <w:rsid w:val="002B5883"/>
    <w:rsid w:val="002B5EBD"/>
    <w:rsid w:val="002B6056"/>
    <w:rsid w:val="002B6F8D"/>
    <w:rsid w:val="002B7686"/>
    <w:rsid w:val="002C149F"/>
    <w:rsid w:val="002C1CAC"/>
    <w:rsid w:val="002C22FE"/>
    <w:rsid w:val="002C3224"/>
    <w:rsid w:val="002C369D"/>
    <w:rsid w:val="002C4F83"/>
    <w:rsid w:val="002C5785"/>
    <w:rsid w:val="002C596A"/>
    <w:rsid w:val="002C738F"/>
    <w:rsid w:val="002C7C81"/>
    <w:rsid w:val="002C7D03"/>
    <w:rsid w:val="002C7EB3"/>
    <w:rsid w:val="002D02DB"/>
    <w:rsid w:val="002D1EA6"/>
    <w:rsid w:val="002D39BF"/>
    <w:rsid w:val="002D411D"/>
    <w:rsid w:val="002D43E1"/>
    <w:rsid w:val="002D513E"/>
    <w:rsid w:val="002D5316"/>
    <w:rsid w:val="002D5771"/>
    <w:rsid w:val="002D650C"/>
    <w:rsid w:val="002D6CDB"/>
    <w:rsid w:val="002D719C"/>
    <w:rsid w:val="002D7581"/>
    <w:rsid w:val="002D7A37"/>
    <w:rsid w:val="002D7A81"/>
    <w:rsid w:val="002E0826"/>
    <w:rsid w:val="002E0ACC"/>
    <w:rsid w:val="002E1396"/>
    <w:rsid w:val="002E3073"/>
    <w:rsid w:val="002E3285"/>
    <w:rsid w:val="002E409B"/>
    <w:rsid w:val="002E7AEF"/>
    <w:rsid w:val="002F056C"/>
    <w:rsid w:val="002F1046"/>
    <w:rsid w:val="002F2075"/>
    <w:rsid w:val="002F21D5"/>
    <w:rsid w:val="002F21DA"/>
    <w:rsid w:val="002F3030"/>
    <w:rsid w:val="002F4625"/>
    <w:rsid w:val="002F481A"/>
    <w:rsid w:val="002F52B3"/>
    <w:rsid w:val="002F570A"/>
    <w:rsid w:val="002F6A75"/>
    <w:rsid w:val="002F6ACB"/>
    <w:rsid w:val="002F75A7"/>
    <w:rsid w:val="003017E8"/>
    <w:rsid w:val="00302011"/>
    <w:rsid w:val="00303193"/>
    <w:rsid w:val="003044CA"/>
    <w:rsid w:val="00304CC3"/>
    <w:rsid w:val="00305530"/>
    <w:rsid w:val="003058B1"/>
    <w:rsid w:val="00305B78"/>
    <w:rsid w:val="00306218"/>
    <w:rsid w:val="00307368"/>
    <w:rsid w:val="003073FE"/>
    <w:rsid w:val="00307DE7"/>
    <w:rsid w:val="00310165"/>
    <w:rsid w:val="00310AD7"/>
    <w:rsid w:val="00311AED"/>
    <w:rsid w:val="00311D3F"/>
    <w:rsid w:val="00312F8C"/>
    <w:rsid w:val="003132CB"/>
    <w:rsid w:val="0031332E"/>
    <w:rsid w:val="00313B18"/>
    <w:rsid w:val="00314081"/>
    <w:rsid w:val="003142B8"/>
    <w:rsid w:val="0031451B"/>
    <w:rsid w:val="00315458"/>
    <w:rsid w:val="003156C5"/>
    <w:rsid w:val="00315E3C"/>
    <w:rsid w:val="003162C8"/>
    <w:rsid w:val="003169FC"/>
    <w:rsid w:val="00316A6D"/>
    <w:rsid w:val="00317AD9"/>
    <w:rsid w:val="00321582"/>
    <w:rsid w:val="00321F45"/>
    <w:rsid w:val="003223E0"/>
    <w:rsid w:val="00323581"/>
    <w:rsid w:val="003235B0"/>
    <w:rsid w:val="00324124"/>
    <w:rsid w:val="00324805"/>
    <w:rsid w:val="00324815"/>
    <w:rsid w:val="003249B9"/>
    <w:rsid w:val="0032501C"/>
    <w:rsid w:val="00325607"/>
    <w:rsid w:val="003271A9"/>
    <w:rsid w:val="00327E5D"/>
    <w:rsid w:val="003326B0"/>
    <w:rsid w:val="003331C2"/>
    <w:rsid w:val="00334EED"/>
    <w:rsid w:val="00335074"/>
    <w:rsid w:val="00335409"/>
    <w:rsid w:val="00335EEB"/>
    <w:rsid w:val="00336607"/>
    <w:rsid w:val="00336A1B"/>
    <w:rsid w:val="0034069B"/>
    <w:rsid w:val="00341504"/>
    <w:rsid w:val="00341B8E"/>
    <w:rsid w:val="00342ADC"/>
    <w:rsid w:val="00343C46"/>
    <w:rsid w:val="00345891"/>
    <w:rsid w:val="00345C44"/>
    <w:rsid w:val="00346AE6"/>
    <w:rsid w:val="0035062D"/>
    <w:rsid w:val="0035089B"/>
    <w:rsid w:val="0035142A"/>
    <w:rsid w:val="00351462"/>
    <w:rsid w:val="00351737"/>
    <w:rsid w:val="003519B4"/>
    <w:rsid w:val="00351DED"/>
    <w:rsid w:val="00352B78"/>
    <w:rsid w:val="0035342D"/>
    <w:rsid w:val="003536E3"/>
    <w:rsid w:val="00355566"/>
    <w:rsid w:val="0035588F"/>
    <w:rsid w:val="003558A9"/>
    <w:rsid w:val="00355DC6"/>
    <w:rsid w:val="003564A1"/>
    <w:rsid w:val="0035718B"/>
    <w:rsid w:val="0035725B"/>
    <w:rsid w:val="00357505"/>
    <w:rsid w:val="00360395"/>
    <w:rsid w:val="003606F0"/>
    <w:rsid w:val="00360DAD"/>
    <w:rsid w:val="00360F4C"/>
    <w:rsid w:val="00361326"/>
    <w:rsid w:val="00361B17"/>
    <w:rsid w:val="00361B3C"/>
    <w:rsid w:val="003624D0"/>
    <w:rsid w:val="00363E75"/>
    <w:rsid w:val="00364966"/>
    <w:rsid w:val="00364DB9"/>
    <w:rsid w:val="00365B35"/>
    <w:rsid w:val="00365CAD"/>
    <w:rsid w:val="00367A5D"/>
    <w:rsid w:val="00370002"/>
    <w:rsid w:val="00370B1B"/>
    <w:rsid w:val="00370DE8"/>
    <w:rsid w:val="00371EE8"/>
    <w:rsid w:val="00372555"/>
    <w:rsid w:val="00372C49"/>
    <w:rsid w:val="00373610"/>
    <w:rsid w:val="003750BF"/>
    <w:rsid w:val="00375333"/>
    <w:rsid w:val="003753CA"/>
    <w:rsid w:val="00375AE1"/>
    <w:rsid w:val="00375CA1"/>
    <w:rsid w:val="00376DA8"/>
    <w:rsid w:val="00376FEE"/>
    <w:rsid w:val="003806C3"/>
    <w:rsid w:val="00380C01"/>
    <w:rsid w:val="0038240C"/>
    <w:rsid w:val="00382B00"/>
    <w:rsid w:val="00383AD4"/>
    <w:rsid w:val="00384EF1"/>
    <w:rsid w:val="00385EA5"/>
    <w:rsid w:val="00386535"/>
    <w:rsid w:val="00386AF0"/>
    <w:rsid w:val="00386C50"/>
    <w:rsid w:val="003874B4"/>
    <w:rsid w:val="00391784"/>
    <w:rsid w:val="00391A25"/>
    <w:rsid w:val="00392B45"/>
    <w:rsid w:val="00392F45"/>
    <w:rsid w:val="00393351"/>
    <w:rsid w:val="00393E47"/>
    <w:rsid w:val="003949D5"/>
    <w:rsid w:val="0039560D"/>
    <w:rsid w:val="00395A41"/>
    <w:rsid w:val="003965C0"/>
    <w:rsid w:val="00396AA0"/>
    <w:rsid w:val="003A1A9D"/>
    <w:rsid w:val="003A1D3E"/>
    <w:rsid w:val="003A22A3"/>
    <w:rsid w:val="003A233B"/>
    <w:rsid w:val="003A2516"/>
    <w:rsid w:val="003A278C"/>
    <w:rsid w:val="003A35A0"/>
    <w:rsid w:val="003A4D44"/>
    <w:rsid w:val="003A506C"/>
    <w:rsid w:val="003A57D8"/>
    <w:rsid w:val="003A58BC"/>
    <w:rsid w:val="003A5991"/>
    <w:rsid w:val="003A5CE8"/>
    <w:rsid w:val="003A5F05"/>
    <w:rsid w:val="003A66FB"/>
    <w:rsid w:val="003A7955"/>
    <w:rsid w:val="003B0D40"/>
    <w:rsid w:val="003B0FD0"/>
    <w:rsid w:val="003B19A0"/>
    <w:rsid w:val="003B1B09"/>
    <w:rsid w:val="003B1C57"/>
    <w:rsid w:val="003B2832"/>
    <w:rsid w:val="003B2B3F"/>
    <w:rsid w:val="003B2E2E"/>
    <w:rsid w:val="003B3448"/>
    <w:rsid w:val="003B3675"/>
    <w:rsid w:val="003B3CF0"/>
    <w:rsid w:val="003B3DF7"/>
    <w:rsid w:val="003B3FFF"/>
    <w:rsid w:val="003B4080"/>
    <w:rsid w:val="003B41ED"/>
    <w:rsid w:val="003B42A3"/>
    <w:rsid w:val="003B5C3F"/>
    <w:rsid w:val="003B5F1B"/>
    <w:rsid w:val="003B6A5F"/>
    <w:rsid w:val="003B766C"/>
    <w:rsid w:val="003B76BE"/>
    <w:rsid w:val="003B7821"/>
    <w:rsid w:val="003B7BBA"/>
    <w:rsid w:val="003B7D90"/>
    <w:rsid w:val="003B7FE3"/>
    <w:rsid w:val="003C04C3"/>
    <w:rsid w:val="003C08FF"/>
    <w:rsid w:val="003C0B32"/>
    <w:rsid w:val="003C1B8C"/>
    <w:rsid w:val="003C21DD"/>
    <w:rsid w:val="003C23B9"/>
    <w:rsid w:val="003C2DBE"/>
    <w:rsid w:val="003C300F"/>
    <w:rsid w:val="003C339B"/>
    <w:rsid w:val="003C3AFE"/>
    <w:rsid w:val="003C3DA4"/>
    <w:rsid w:val="003C5078"/>
    <w:rsid w:val="003C5C68"/>
    <w:rsid w:val="003C5CE3"/>
    <w:rsid w:val="003C5EB6"/>
    <w:rsid w:val="003C6160"/>
    <w:rsid w:val="003C6164"/>
    <w:rsid w:val="003C67E5"/>
    <w:rsid w:val="003C70DF"/>
    <w:rsid w:val="003C77B3"/>
    <w:rsid w:val="003C7B53"/>
    <w:rsid w:val="003C7F4A"/>
    <w:rsid w:val="003D0245"/>
    <w:rsid w:val="003D0D30"/>
    <w:rsid w:val="003D11B4"/>
    <w:rsid w:val="003D1BCF"/>
    <w:rsid w:val="003D2281"/>
    <w:rsid w:val="003D2518"/>
    <w:rsid w:val="003D2AD5"/>
    <w:rsid w:val="003D3F3B"/>
    <w:rsid w:val="003D607B"/>
    <w:rsid w:val="003D718F"/>
    <w:rsid w:val="003D75C0"/>
    <w:rsid w:val="003D7879"/>
    <w:rsid w:val="003D787F"/>
    <w:rsid w:val="003D79A9"/>
    <w:rsid w:val="003D7E68"/>
    <w:rsid w:val="003E0509"/>
    <w:rsid w:val="003E079D"/>
    <w:rsid w:val="003E0849"/>
    <w:rsid w:val="003E08B2"/>
    <w:rsid w:val="003E0B8D"/>
    <w:rsid w:val="003E0BEB"/>
    <w:rsid w:val="003E1A0E"/>
    <w:rsid w:val="003E1EAD"/>
    <w:rsid w:val="003E2297"/>
    <w:rsid w:val="003E280F"/>
    <w:rsid w:val="003E2EB2"/>
    <w:rsid w:val="003E330E"/>
    <w:rsid w:val="003E36D6"/>
    <w:rsid w:val="003E39AB"/>
    <w:rsid w:val="003E39AD"/>
    <w:rsid w:val="003E3D16"/>
    <w:rsid w:val="003E69E1"/>
    <w:rsid w:val="003E7C33"/>
    <w:rsid w:val="003F083D"/>
    <w:rsid w:val="003F0D6F"/>
    <w:rsid w:val="003F0EFA"/>
    <w:rsid w:val="003F19F0"/>
    <w:rsid w:val="003F1B2B"/>
    <w:rsid w:val="003F1F5C"/>
    <w:rsid w:val="003F2573"/>
    <w:rsid w:val="003F271C"/>
    <w:rsid w:val="003F3073"/>
    <w:rsid w:val="003F3133"/>
    <w:rsid w:val="003F317C"/>
    <w:rsid w:val="003F32EC"/>
    <w:rsid w:val="003F355E"/>
    <w:rsid w:val="003F43CC"/>
    <w:rsid w:val="003F4A15"/>
    <w:rsid w:val="003F6739"/>
    <w:rsid w:val="003F7DD3"/>
    <w:rsid w:val="0040121B"/>
    <w:rsid w:val="00401BCD"/>
    <w:rsid w:val="0040238E"/>
    <w:rsid w:val="00402A12"/>
    <w:rsid w:val="00402A6B"/>
    <w:rsid w:val="00402BC6"/>
    <w:rsid w:val="0040362D"/>
    <w:rsid w:val="004038D0"/>
    <w:rsid w:val="00404798"/>
    <w:rsid w:val="00404D22"/>
    <w:rsid w:val="00405095"/>
    <w:rsid w:val="0040529A"/>
    <w:rsid w:val="004056AC"/>
    <w:rsid w:val="00405FAF"/>
    <w:rsid w:val="00406287"/>
    <w:rsid w:val="00406354"/>
    <w:rsid w:val="00406632"/>
    <w:rsid w:val="004071F5"/>
    <w:rsid w:val="00407310"/>
    <w:rsid w:val="00407FC9"/>
    <w:rsid w:val="004122F9"/>
    <w:rsid w:val="0041292D"/>
    <w:rsid w:val="00412E54"/>
    <w:rsid w:val="00413D54"/>
    <w:rsid w:val="00414117"/>
    <w:rsid w:val="0041492A"/>
    <w:rsid w:val="00417AC1"/>
    <w:rsid w:val="00420962"/>
    <w:rsid w:val="00421025"/>
    <w:rsid w:val="00421233"/>
    <w:rsid w:val="00422942"/>
    <w:rsid w:val="00422E81"/>
    <w:rsid w:val="00422EF7"/>
    <w:rsid w:val="00423279"/>
    <w:rsid w:val="004257B7"/>
    <w:rsid w:val="00425EC2"/>
    <w:rsid w:val="004266D0"/>
    <w:rsid w:val="004268FC"/>
    <w:rsid w:val="0043026A"/>
    <w:rsid w:val="004317A9"/>
    <w:rsid w:val="00431C85"/>
    <w:rsid w:val="00431D11"/>
    <w:rsid w:val="004323EF"/>
    <w:rsid w:val="00433AA6"/>
    <w:rsid w:val="00433C92"/>
    <w:rsid w:val="00433F27"/>
    <w:rsid w:val="0043473D"/>
    <w:rsid w:val="004349EF"/>
    <w:rsid w:val="00435455"/>
    <w:rsid w:val="004356CA"/>
    <w:rsid w:val="004356EF"/>
    <w:rsid w:val="00436360"/>
    <w:rsid w:val="004363D3"/>
    <w:rsid w:val="00436BFE"/>
    <w:rsid w:val="0043711C"/>
    <w:rsid w:val="004377E6"/>
    <w:rsid w:val="00440B85"/>
    <w:rsid w:val="004416F5"/>
    <w:rsid w:val="0044248E"/>
    <w:rsid w:val="0044339F"/>
    <w:rsid w:val="004434FB"/>
    <w:rsid w:val="00443517"/>
    <w:rsid w:val="004435E1"/>
    <w:rsid w:val="0044438C"/>
    <w:rsid w:val="00444393"/>
    <w:rsid w:val="004443A8"/>
    <w:rsid w:val="00444548"/>
    <w:rsid w:val="0044553E"/>
    <w:rsid w:val="00445742"/>
    <w:rsid w:val="004478A1"/>
    <w:rsid w:val="00447CE4"/>
    <w:rsid w:val="00450518"/>
    <w:rsid w:val="004509B9"/>
    <w:rsid w:val="00450E78"/>
    <w:rsid w:val="00451B9C"/>
    <w:rsid w:val="00451E93"/>
    <w:rsid w:val="00452236"/>
    <w:rsid w:val="00452693"/>
    <w:rsid w:val="00452B9C"/>
    <w:rsid w:val="00453DD1"/>
    <w:rsid w:val="004548F3"/>
    <w:rsid w:val="00454FB8"/>
    <w:rsid w:val="0045579F"/>
    <w:rsid w:val="004566A8"/>
    <w:rsid w:val="00456CA4"/>
    <w:rsid w:val="00456E0E"/>
    <w:rsid w:val="00457697"/>
    <w:rsid w:val="004577B8"/>
    <w:rsid w:val="00457A30"/>
    <w:rsid w:val="00457EDD"/>
    <w:rsid w:val="00460B5E"/>
    <w:rsid w:val="0046136A"/>
    <w:rsid w:val="004613E6"/>
    <w:rsid w:val="00462192"/>
    <w:rsid w:val="0046367B"/>
    <w:rsid w:val="00463BF0"/>
    <w:rsid w:val="00464226"/>
    <w:rsid w:val="00464AD5"/>
    <w:rsid w:val="004650FD"/>
    <w:rsid w:val="00465362"/>
    <w:rsid w:val="00465FEC"/>
    <w:rsid w:val="00466498"/>
    <w:rsid w:val="0046695F"/>
    <w:rsid w:val="00466CC0"/>
    <w:rsid w:val="00470DEB"/>
    <w:rsid w:val="00470F0C"/>
    <w:rsid w:val="00471282"/>
    <w:rsid w:val="00471372"/>
    <w:rsid w:val="004716C6"/>
    <w:rsid w:val="00471FED"/>
    <w:rsid w:val="00472B60"/>
    <w:rsid w:val="00472D83"/>
    <w:rsid w:val="004731EE"/>
    <w:rsid w:val="0047356E"/>
    <w:rsid w:val="00473CFB"/>
    <w:rsid w:val="00474BEF"/>
    <w:rsid w:val="00475F94"/>
    <w:rsid w:val="00476E07"/>
    <w:rsid w:val="00476E4A"/>
    <w:rsid w:val="00476EF1"/>
    <w:rsid w:val="00476EF3"/>
    <w:rsid w:val="004779CB"/>
    <w:rsid w:val="00477ABA"/>
    <w:rsid w:val="004804B8"/>
    <w:rsid w:val="00481586"/>
    <w:rsid w:val="004815A9"/>
    <w:rsid w:val="00481B22"/>
    <w:rsid w:val="00481EC8"/>
    <w:rsid w:val="00482C1E"/>
    <w:rsid w:val="00483538"/>
    <w:rsid w:val="00483678"/>
    <w:rsid w:val="00483B4B"/>
    <w:rsid w:val="00483FCC"/>
    <w:rsid w:val="00484274"/>
    <w:rsid w:val="004853BF"/>
    <w:rsid w:val="00485E4D"/>
    <w:rsid w:val="00485F0D"/>
    <w:rsid w:val="00485FF2"/>
    <w:rsid w:val="004878FF"/>
    <w:rsid w:val="00487BC3"/>
    <w:rsid w:val="00487CC2"/>
    <w:rsid w:val="004900B0"/>
    <w:rsid w:val="004905CA"/>
    <w:rsid w:val="00490E8A"/>
    <w:rsid w:val="0049106D"/>
    <w:rsid w:val="00491133"/>
    <w:rsid w:val="00491154"/>
    <w:rsid w:val="00491942"/>
    <w:rsid w:val="004919C6"/>
    <w:rsid w:val="00491FDF"/>
    <w:rsid w:val="004924F1"/>
    <w:rsid w:val="00492E6E"/>
    <w:rsid w:val="0049381E"/>
    <w:rsid w:val="00493B28"/>
    <w:rsid w:val="00494DCD"/>
    <w:rsid w:val="00495159"/>
    <w:rsid w:val="00495617"/>
    <w:rsid w:val="0049616D"/>
    <w:rsid w:val="004A072D"/>
    <w:rsid w:val="004A167D"/>
    <w:rsid w:val="004A18D2"/>
    <w:rsid w:val="004A2020"/>
    <w:rsid w:val="004A2734"/>
    <w:rsid w:val="004A2881"/>
    <w:rsid w:val="004A2A16"/>
    <w:rsid w:val="004A4207"/>
    <w:rsid w:val="004A4512"/>
    <w:rsid w:val="004A534A"/>
    <w:rsid w:val="004A6C75"/>
    <w:rsid w:val="004A709D"/>
    <w:rsid w:val="004B1990"/>
    <w:rsid w:val="004B19C6"/>
    <w:rsid w:val="004B20B7"/>
    <w:rsid w:val="004B3F53"/>
    <w:rsid w:val="004B47E7"/>
    <w:rsid w:val="004B5150"/>
    <w:rsid w:val="004B58E6"/>
    <w:rsid w:val="004B660F"/>
    <w:rsid w:val="004B68E6"/>
    <w:rsid w:val="004B746F"/>
    <w:rsid w:val="004C0ABE"/>
    <w:rsid w:val="004C0FEE"/>
    <w:rsid w:val="004C199B"/>
    <w:rsid w:val="004C1B2C"/>
    <w:rsid w:val="004C260F"/>
    <w:rsid w:val="004C2F6E"/>
    <w:rsid w:val="004C3E49"/>
    <w:rsid w:val="004C3F0C"/>
    <w:rsid w:val="004C4558"/>
    <w:rsid w:val="004C589F"/>
    <w:rsid w:val="004C5A6A"/>
    <w:rsid w:val="004C5F79"/>
    <w:rsid w:val="004C6B03"/>
    <w:rsid w:val="004C6C43"/>
    <w:rsid w:val="004C735D"/>
    <w:rsid w:val="004C79EC"/>
    <w:rsid w:val="004C7B19"/>
    <w:rsid w:val="004D00CD"/>
    <w:rsid w:val="004D066C"/>
    <w:rsid w:val="004D118C"/>
    <w:rsid w:val="004D1573"/>
    <w:rsid w:val="004D1E30"/>
    <w:rsid w:val="004D2EB0"/>
    <w:rsid w:val="004D31C7"/>
    <w:rsid w:val="004D33C9"/>
    <w:rsid w:val="004D34B7"/>
    <w:rsid w:val="004D3A7A"/>
    <w:rsid w:val="004D3C39"/>
    <w:rsid w:val="004D4310"/>
    <w:rsid w:val="004D4968"/>
    <w:rsid w:val="004D5042"/>
    <w:rsid w:val="004D539B"/>
    <w:rsid w:val="004D53FA"/>
    <w:rsid w:val="004D58FA"/>
    <w:rsid w:val="004D5DEA"/>
    <w:rsid w:val="004D7875"/>
    <w:rsid w:val="004E0682"/>
    <w:rsid w:val="004E071C"/>
    <w:rsid w:val="004E1134"/>
    <w:rsid w:val="004E1572"/>
    <w:rsid w:val="004E1B1A"/>
    <w:rsid w:val="004E1B72"/>
    <w:rsid w:val="004E1E32"/>
    <w:rsid w:val="004E1E7D"/>
    <w:rsid w:val="004E22C0"/>
    <w:rsid w:val="004E353B"/>
    <w:rsid w:val="004E3E3B"/>
    <w:rsid w:val="004E48B0"/>
    <w:rsid w:val="004E4ED8"/>
    <w:rsid w:val="004E50D6"/>
    <w:rsid w:val="004E5B1F"/>
    <w:rsid w:val="004E67AD"/>
    <w:rsid w:val="004E7AE8"/>
    <w:rsid w:val="004E7BAB"/>
    <w:rsid w:val="004E7E0E"/>
    <w:rsid w:val="004F05AC"/>
    <w:rsid w:val="004F2025"/>
    <w:rsid w:val="004F27CE"/>
    <w:rsid w:val="004F346B"/>
    <w:rsid w:val="004F37FC"/>
    <w:rsid w:val="004F3BCC"/>
    <w:rsid w:val="004F3D83"/>
    <w:rsid w:val="004F4520"/>
    <w:rsid w:val="004F45B3"/>
    <w:rsid w:val="004F52DF"/>
    <w:rsid w:val="004F5F04"/>
    <w:rsid w:val="004F6CFD"/>
    <w:rsid w:val="004F6DA7"/>
    <w:rsid w:val="004F787E"/>
    <w:rsid w:val="005001A5"/>
    <w:rsid w:val="0050035E"/>
    <w:rsid w:val="0050057A"/>
    <w:rsid w:val="0050385F"/>
    <w:rsid w:val="00503A5A"/>
    <w:rsid w:val="0050536F"/>
    <w:rsid w:val="00505A63"/>
    <w:rsid w:val="00505DF4"/>
    <w:rsid w:val="005061AB"/>
    <w:rsid w:val="005061C5"/>
    <w:rsid w:val="00506A27"/>
    <w:rsid w:val="00506CBB"/>
    <w:rsid w:val="00507089"/>
    <w:rsid w:val="0050776A"/>
    <w:rsid w:val="00510D5F"/>
    <w:rsid w:val="005116B8"/>
    <w:rsid w:val="005123D8"/>
    <w:rsid w:val="0051314F"/>
    <w:rsid w:val="00513D0C"/>
    <w:rsid w:val="005145EF"/>
    <w:rsid w:val="00514755"/>
    <w:rsid w:val="00514A28"/>
    <w:rsid w:val="0051559B"/>
    <w:rsid w:val="00515945"/>
    <w:rsid w:val="00515B30"/>
    <w:rsid w:val="00516B73"/>
    <w:rsid w:val="00516BD9"/>
    <w:rsid w:val="005208D8"/>
    <w:rsid w:val="00521098"/>
    <w:rsid w:val="0052147B"/>
    <w:rsid w:val="005216D5"/>
    <w:rsid w:val="005216EA"/>
    <w:rsid w:val="00522398"/>
    <w:rsid w:val="00525DFE"/>
    <w:rsid w:val="00526914"/>
    <w:rsid w:val="00526F59"/>
    <w:rsid w:val="00527865"/>
    <w:rsid w:val="00527D23"/>
    <w:rsid w:val="00527D97"/>
    <w:rsid w:val="00530708"/>
    <w:rsid w:val="0053198D"/>
    <w:rsid w:val="00532776"/>
    <w:rsid w:val="0053549B"/>
    <w:rsid w:val="00536123"/>
    <w:rsid w:val="00536465"/>
    <w:rsid w:val="00537C72"/>
    <w:rsid w:val="0054150D"/>
    <w:rsid w:val="0054158F"/>
    <w:rsid w:val="00542DF6"/>
    <w:rsid w:val="00544521"/>
    <w:rsid w:val="00544A83"/>
    <w:rsid w:val="0054580C"/>
    <w:rsid w:val="005458DB"/>
    <w:rsid w:val="0054631E"/>
    <w:rsid w:val="005465DC"/>
    <w:rsid w:val="00546C43"/>
    <w:rsid w:val="00546F33"/>
    <w:rsid w:val="0054758A"/>
    <w:rsid w:val="00547B76"/>
    <w:rsid w:val="00550A1F"/>
    <w:rsid w:val="00550F79"/>
    <w:rsid w:val="00551255"/>
    <w:rsid w:val="00552144"/>
    <w:rsid w:val="00552461"/>
    <w:rsid w:val="00552AFD"/>
    <w:rsid w:val="0055433A"/>
    <w:rsid w:val="005552C6"/>
    <w:rsid w:val="00556008"/>
    <w:rsid w:val="00556F56"/>
    <w:rsid w:val="00560153"/>
    <w:rsid w:val="005605EC"/>
    <w:rsid w:val="00560A94"/>
    <w:rsid w:val="00560FD5"/>
    <w:rsid w:val="00561CFD"/>
    <w:rsid w:val="00561F5C"/>
    <w:rsid w:val="0056274E"/>
    <w:rsid w:val="005627B3"/>
    <w:rsid w:val="005627C3"/>
    <w:rsid w:val="00563263"/>
    <w:rsid w:val="00563AB0"/>
    <w:rsid w:val="00565486"/>
    <w:rsid w:val="005677C3"/>
    <w:rsid w:val="00570583"/>
    <w:rsid w:val="005705DC"/>
    <w:rsid w:val="00570CDC"/>
    <w:rsid w:val="0057174C"/>
    <w:rsid w:val="00572003"/>
    <w:rsid w:val="00572E4F"/>
    <w:rsid w:val="005750A6"/>
    <w:rsid w:val="005750FC"/>
    <w:rsid w:val="005754DA"/>
    <w:rsid w:val="00575E06"/>
    <w:rsid w:val="00575FC0"/>
    <w:rsid w:val="00576A96"/>
    <w:rsid w:val="00576D36"/>
    <w:rsid w:val="00577A53"/>
    <w:rsid w:val="00580A7F"/>
    <w:rsid w:val="00580C50"/>
    <w:rsid w:val="00581053"/>
    <w:rsid w:val="00581212"/>
    <w:rsid w:val="00581AC9"/>
    <w:rsid w:val="00581FA0"/>
    <w:rsid w:val="00582301"/>
    <w:rsid w:val="0058451A"/>
    <w:rsid w:val="005853A4"/>
    <w:rsid w:val="0058570D"/>
    <w:rsid w:val="0058588C"/>
    <w:rsid w:val="005860F0"/>
    <w:rsid w:val="00586AB0"/>
    <w:rsid w:val="00587BA9"/>
    <w:rsid w:val="00590198"/>
    <w:rsid w:val="00590805"/>
    <w:rsid w:val="005909FA"/>
    <w:rsid w:val="00591171"/>
    <w:rsid w:val="0059136B"/>
    <w:rsid w:val="00592A0E"/>
    <w:rsid w:val="00592E5A"/>
    <w:rsid w:val="00594E51"/>
    <w:rsid w:val="0059502E"/>
    <w:rsid w:val="005951E0"/>
    <w:rsid w:val="00595D7C"/>
    <w:rsid w:val="00597A29"/>
    <w:rsid w:val="005A0452"/>
    <w:rsid w:val="005A0A72"/>
    <w:rsid w:val="005A1139"/>
    <w:rsid w:val="005A1215"/>
    <w:rsid w:val="005A1562"/>
    <w:rsid w:val="005A18C8"/>
    <w:rsid w:val="005A3CD5"/>
    <w:rsid w:val="005A3F0A"/>
    <w:rsid w:val="005A4107"/>
    <w:rsid w:val="005A55D6"/>
    <w:rsid w:val="005A5EAB"/>
    <w:rsid w:val="005A6213"/>
    <w:rsid w:val="005A6657"/>
    <w:rsid w:val="005A6AE2"/>
    <w:rsid w:val="005A6BE3"/>
    <w:rsid w:val="005A6E18"/>
    <w:rsid w:val="005A7F3A"/>
    <w:rsid w:val="005B0E1C"/>
    <w:rsid w:val="005B1187"/>
    <w:rsid w:val="005B143E"/>
    <w:rsid w:val="005B19C8"/>
    <w:rsid w:val="005B1DB9"/>
    <w:rsid w:val="005B2918"/>
    <w:rsid w:val="005B2E36"/>
    <w:rsid w:val="005B2EE0"/>
    <w:rsid w:val="005B3471"/>
    <w:rsid w:val="005B4C6F"/>
    <w:rsid w:val="005B4FA9"/>
    <w:rsid w:val="005B50D3"/>
    <w:rsid w:val="005B557A"/>
    <w:rsid w:val="005B5E72"/>
    <w:rsid w:val="005B6414"/>
    <w:rsid w:val="005B6DA6"/>
    <w:rsid w:val="005B7C7E"/>
    <w:rsid w:val="005C0186"/>
    <w:rsid w:val="005C03D7"/>
    <w:rsid w:val="005C08CB"/>
    <w:rsid w:val="005C13C8"/>
    <w:rsid w:val="005C1F50"/>
    <w:rsid w:val="005C2170"/>
    <w:rsid w:val="005C2DF1"/>
    <w:rsid w:val="005C3008"/>
    <w:rsid w:val="005C33B7"/>
    <w:rsid w:val="005C63F2"/>
    <w:rsid w:val="005C7900"/>
    <w:rsid w:val="005C7973"/>
    <w:rsid w:val="005D005D"/>
    <w:rsid w:val="005D1F15"/>
    <w:rsid w:val="005D2266"/>
    <w:rsid w:val="005D24FA"/>
    <w:rsid w:val="005D3212"/>
    <w:rsid w:val="005D34B7"/>
    <w:rsid w:val="005D3853"/>
    <w:rsid w:val="005D40BD"/>
    <w:rsid w:val="005D4491"/>
    <w:rsid w:val="005D44E8"/>
    <w:rsid w:val="005D5008"/>
    <w:rsid w:val="005D5546"/>
    <w:rsid w:val="005D562D"/>
    <w:rsid w:val="005D5692"/>
    <w:rsid w:val="005D5766"/>
    <w:rsid w:val="005D5EE6"/>
    <w:rsid w:val="005D6D94"/>
    <w:rsid w:val="005D6DED"/>
    <w:rsid w:val="005D75E4"/>
    <w:rsid w:val="005D77B6"/>
    <w:rsid w:val="005D7B10"/>
    <w:rsid w:val="005D7D1F"/>
    <w:rsid w:val="005E2399"/>
    <w:rsid w:val="005E4F09"/>
    <w:rsid w:val="005E5874"/>
    <w:rsid w:val="005E622C"/>
    <w:rsid w:val="005E6E5A"/>
    <w:rsid w:val="005E7FC2"/>
    <w:rsid w:val="005F1196"/>
    <w:rsid w:val="005F17EA"/>
    <w:rsid w:val="005F1D13"/>
    <w:rsid w:val="005F2190"/>
    <w:rsid w:val="005F2534"/>
    <w:rsid w:val="005F2D80"/>
    <w:rsid w:val="005F323F"/>
    <w:rsid w:val="005F3A73"/>
    <w:rsid w:val="005F3BC4"/>
    <w:rsid w:val="005F3E9C"/>
    <w:rsid w:val="005F4BF7"/>
    <w:rsid w:val="005F4E5A"/>
    <w:rsid w:val="005F5D78"/>
    <w:rsid w:val="005F6358"/>
    <w:rsid w:val="005F7AD2"/>
    <w:rsid w:val="00600732"/>
    <w:rsid w:val="00601A72"/>
    <w:rsid w:val="00601D35"/>
    <w:rsid w:val="0060315F"/>
    <w:rsid w:val="00603596"/>
    <w:rsid w:val="0060475E"/>
    <w:rsid w:val="006049FA"/>
    <w:rsid w:val="00605009"/>
    <w:rsid w:val="00606653"/>
    <w:rsid w:val="006066E8"/>
    <w:rsid w:val="006069C6"/>
    <w:rsid w:val="00607B0A"/>
    <w:rsid w:val="00607FE3"/>
    <w:rsid w:val="00610662"/>
    <w:rsid w:val="00610B17"/>
    <w:rsid w:val="00610E3E"/>
    <w:rsid w:val="006119D2"/>
    <w:rsid w:val="00611DF0"/>
    <w:rsid w:val="00612E30"/>
    <w:rsid w:val="006138C7"/>
    <w:rsid w:val="00614658"/>
    <w:rsid w:val="0061495E"/>
    <w:rsid w:val="00615927"/>
    <w:rsid w:val="0061792D"/>
    <w:rsid w:val="00620AE8"/>
    <w:rsid w:val="00620B92"/>
    <w:rsid w:val="006210F0"/>
    <w:rsid w:val="00621936"/>
    <w:rsid w:val="006224EB"/>
    <w:rsid w:val="006232A2"/>
    <w:rsid w:val="00624A95"/>
    <w:rsid w:val="00624C86"/>
    <w:rsid w:val="0062535A"/>
    <w:rsid w:val="0062547E"/>
    <w:rsid w:val="00625C54"/>
    <w:rsid w:val="00626CC6"/>
    <w:rsid w:val="006278E5"/>
    <w:rsid w:val="00627B1E"/>
    <w:rsid w:val="00627DBC"/>
    <w:rsid w:val="006305B1"/>
    <w:rsid w:val="006306C9"/>
    <w:rsid w:val="006314E3"/>
    <w:rsid w:val="0063276B"/>
    <w:rsid w:val="00632DD2"/>
    <w:rsid w:val="00633863"/>
    <w:rsid w:val="006338A7"/>
    <w:rsid w:val="00633BC5"/>
    <w:rsid w:val="00634A37"/>
    <w:rsid w:val="00635131"/>
    <w:rsid w:val="00635EA8"/>
    <w:rsid w:val="00636289"/>
    <w:rsid w:val="00636830"/>
    <w:rsid w:val="0063683B"/>
    <w:rsid w:val="00636A14"/>
    <w:rsid w:val="006370D4"/>
    <w:rsid w:val="00640F83"/>
    <w:rsid w:val="006412DC"/>
    <w:rsid w:val="00641C5A"/>
    <w:rsid w:val="00642064"/>
    <w:rsid w:val="006423EE"/>
    <w:rsid w:val="006428D5"/>
    <w:rsid w:val="006435A4"/>
    <w:rsid w:val="00643819"/>
    <w:rsid w:val="00643893"/>
    <w:rsid w:val="00644A63"/>
    <w:rsid w:val="006456D9"/>
    <w:rsid w:val="00645B03"/>
    <w:rsid w:val="00645C2E"/>
    <w:rsid w:val="0064667F"/>
    <w:rsid w:val="006469E1"/>
    <w:rsid w:val="00646BE1"/>
    <w:rsid w:val="006472E9"/>
    <w:rsid w:val="0065047D"/>
    <w:rsid w:val="00650F8F"/>
    <w:rsid w:val="0065154B"/>
    <w:rsid w:val="00651E90"/>
    <w:rsid w:val="006527E7"/>
    <w:rsid w:val="006531A6"/>
    <w:rsid w:val="00653306"/>
    <w:rsid w:val="006536CD"/>
    <w:rsid w:val="00654225"/>
    <w:rsid w:val="00655658"/>
    <w:rsid w:val="00655D40"/>
    <w:rsid w:val="00656E7F"/>
    <w:rsid w:val="00657AF1"/>
    <w:rsid w:val="00660165"/>
    <w:rsid w:val="006606B7"/>
    <w:rsid w:val="006615A7"/>
    <w:rsid w:val="00661B3A"/>
    <w:rsid w:val="00661CF7"/>
    <w:rsid w:val="00663939"/>
    <w:rsid w:val="00663C70"/>
    <w:rsid w:val="00663E31"/>
    <w:rsid w:val="00665264"/>
    <w:rsid w:val="0066625C"/>
    <w:rsid w:val="00667707"/>
    <w:rsid w:val="0067074C"/>
    <w:rsid w:val="00671920"/>
    <w:rsid w:val="0067374F"/>
    <w:rsid w:val="00675FB5"/>
    <w:rsid w:val="00676AEF"/>
    <w:rsid w:val="00677051"/>
    <w:rsid w:val="006773E6"/>
    <w:rsid w:val="006777F3"/>
    <w:rsid w:val="006778F2"/>
    <w:rsid w:val="00680401"/>
    <w:rsid w:val="00680E4F"/>
    <w:rsid w:val="00680E6E"/>
    <w:rsid w:val="00680F49"/>
    <w:rsid w:val="006812F7"/>
    <w:rsid w:val="006813A7"/>
    <w:rsid w:val="006828D6"/>
    <w:rsid w:val="00683445"/>
    <w:rsid w:val="00683AD8"/>
    <w:rsid w:val="00683F5A"/>
    <w:rsid w:val="00684112"/>
    <w:rsid w:val="00684D2B"/>
    <w:rsid w:val="006850CC"/>
    <w:rsid w:val="0068566D"/>
    <w:rsid w:val="0068578E"/>
    <w:rsid w:val="00687ADE"/>
    <w:rsid w:val="006908A1"/>
    <w:rsid w:val="00690A38"/>
    <w:rsid w:val="00690C51"/>
    <w:rsid w:val="00691817"/>
    <w:rsid w:val="00691BEA"/>
    <w:rsid w:val="00691F82"/>
    <w:rsid w:val="0069202F"/>
    <w:rsid w:val="006921CF"/>
    <w:rsid w:val="006928C2"/>
    <w:rsid w:val="00692C20"/>
    <w:rsid w:val="00692E88"/>
    <w:rsid w:val="006939E8"/>
    <w:rsid w:val="00693E7B"/>
    <w:rsid w:val="006940C3"/>
    <w:rsid w:val="0069497E"/>
    <w:rsid w:val="00695B09"/>
    <w:rsid w:val="00695E9E"/>
    <w:rsid w:val="006967E3"/>
    <w:rsid w:val="00696D99"/>
    <w:rsid w:val="00697482"/>
    <w:rsid w:val="00697C15"/>
    <w:rsid w:val="006A0E3B"/>
    <w:rsid w:val="006A3C21"/>
    <w:rsid w:val="006A46CA"/>
    <w:rsid w:val="006A527B"/>
    <w:rsid w:val="006A533D"/>
    <w:rsid w:val="006A53DC"/>
    <w:rsid w:val="006A6063"/>
    <w:rsid w:val="006A632C"/>
    <w:rsid w:val="006A663F"/>
    <w:rsid w:val="006A6D06"/>
    <w:rsid w:val="006A785C"/>
    <w:rsid w:val="006A796E"/>
    <w:rsid w:val="006B0B44"/>
    <w:rsid w:val="006B10AE"/>
    <w:rsid w:val="006B1A46"/>
    <w:rsid w:val="006B3295"/>
    <w:rsid w:val="006B3E7C"/>
    <w:rsid w:val="006B4F6E"/>
    <w:rsid w:val="006B5114"/>
    <w:rsid w:val="006B5815"/>
    <w:rsid w:val="006B5838"/>
    <w:rsid w:val="006B5F1B"/>
    <w:rsid w:val="006B601E"/>
    <w:rsid w:val="006B625F"/>
    <w:rsid w:val="006B67D5"/>
    <w:rsid w:val="006B6B5D"/>
    <w:rsid w:val="006C01AD"/>
    <w:rsid w:val="006C1310"/>
    <w:rsid w:val="006C36C0"/>
    <w:rsid w:val="006C4396"/>
    <w:rsid w:val="006C4A74"/>
    <w:rsid w:val="006C5BD6"/>
    <w:rsid w:val="006C5E0D"/>
    <w:rsid w:val="006C7094"/>
    <w:rsid w:val="006C7458"/>
    <w:rsid w:val="006D083B"/>
    <w:rsid w:val="006D0CDD"/>
    <w:rsid w:val="006D1396"/>
    <w:rsid w:val="006D1982"/>
    <w:rsid w:val="006D22F2"/>
    <w:rsid w:val="006D23D3"/>
    <w:rsid w:val="006D2A7A"/>
    <w:rsid w:val="006D2C7C"/>
    <w:rsid w:val="006D3BB6"/>
    <w:rsid w:val="006D51F6"/>
    <w:rsid w:val="006D533B"/>
    <w:rsid w:val="006D5AB5"/>
    <w:rsid w:val="006D5CE9"/>
    <w:rsid w:val="006D5F58"/>
    <w:rsid w:val="006D5FBD"/>
    <w:rsid w:val="006D6EEF"/>
    <w:rsid w:val="006D7239"/>
    <w:rsid w:val="006E023E"/>
    <w:rsid w:val="006E0854"/>
    <w:rsid w:val="006E1259"/>
    <w:rsid w:val="006E1450"/>
    <w:rsid w:val="006E1677"/>
    <w:rsid w:val="006E4015"/>
    <w:rsid w:val="006E4514"/>
    <w:rsid w:val="006E49A0"/>
    <w:rsid w:val="006E51FC"/>
    <w:rsid w:val="006E5E75"/>
    <w:rsid w:val="006E6600"/>
    <w:rsid w:val="006E6B4C"/>
    <w:rsid w:val="006E74E0"/>
    <w:rsid w:val="006F0214"/>
    <w:rsid w:val="006F0A54"/>
    <w:rsid w:val="006F1C68"/>
    <w:rsid w:val="006F1D8B"/>
    <w:rsid w:val="006F2606"/>
    <w:rsid w:val="006F53E9"/>
    <w:rsid w:val="006F5C74"/>
    <w:rsid w:val="006F5D05"/>
    <w:rsid w:val="006F6345"/>
    <w:rsid w:val="006F6CB3"/>
    <w:rsid w:val="006F7B6E"/>
    <w:rsid w:val="00700D71"/>
    <w:rsid w:val="00701CA6"/>
    <w:rsid w:val="007041DC"/>
    <w:rsid w:val="00705BBB"/>
    <w:rsid w:val="00706D84"/>
    <w:rsid w:val="00706F31"/>
    <w:rsid w:val="00706F9D"/>
    <w:rsid w:val="00710150"/>
    <w:rsid w:val="007101A6"/>
    <w:rsid w:val="0071062F"/>
    <w:rsid w:val="00710928"/>
    <w:rsid w:val="007109F4"/>
    <w:rsid w:val="00710BC8"/>
    <w:rsid w:val="00710D18"/>
    <w:rsid w:val="0071254E"/>
    <w:rsid w:val="00712AFB"/>
    <w:rsid w:val="00712B8D"/>
    <w:rsid w:val="00712C73"/>
    <w:rsid w:val="00712FB5"/>
    <w:rsid w:val="00712FE8"/>
    <w:rsid w:val="007132BA"/>
    <w:rsid w:val="007146B2"/>
    <w:rsid w:val="0071474E"/>
    <w:rsid w:val="00716318"/>
    <w:rsid w:val="00720E7C"/>
    <w:rsid w:val="00721570"/>
    <w:rsid w:val="00721845"/>
    <w:rsid w:val="00721C3F"/>
    <w:rsid w:val="0072228B"/>
    <w:rsid w:val="007223B2"/>
    <w:rsid w:val="00722D3A"/>
    <w:rsid w:val="0072482D"/>
    <w:rsid w:val="007249C8"/>
    <w:rsid w:val="00724FA4"/>
    <w:rsid w:val="00725D71"/>
    <w:rsid w:val="00726148"/>
    <w:rsid w:val="0072668D"/>
    <w:rsid w:val="0072672F"/>
    <w:rsid w:val="00726F09"/>
    <w:rsid w:val="00727244"/>
    <w:rsid w:val="0073003F"/>
    <w:rsid w:val="007301D7"/>
    <w:rsid w:val="00730385"/>
    <w:rsid w:val="00730B92"/>
    <w:rsid w:val="00732619"/>
    <w:rsid w:val="00733474"/>
    <w:rsid w:val="007339A2"/>
    <w:rsid w:val="00733FCB"/>
    <w:rsid w:val="00734017"/>
    <w:rsid w:val="0073561B"/>
    <w:rsid w:val="00735715"/>
    <w:rsid w:val="00735872"/>
    <w:rsid w:val="007359C7"/>
    <w:rsid w:val="0073699C"/>
    <w:rsid w:val="00736C19"/>
    <w:rsid w:val="007403D7"/>
    <w:rsid w:val="007407EC"/>
    <w:rsid w:val="00740B86"/>
    <w:rsid w:val="0074137E"/>
    <w:rsid w:val="00741D8E"/>
    <w:rsid w:val="00742890"/>
    <w:rsid w:val="00742FD1"/>
    <w:rsid w:val="007435B5"/>
    <w:rsid w:val="0074385E"/>
    <w:rsid w:val="00743A48"/>
    <w:rsid w:val="0074416E"/>
    <w:rsid w:val="0074444B"/>
    <w:rsid w:val="00744811"/>
    <w:rsid w:val="00744DF4"/>
    <w:rsid w:val="00744EF6"/>
    <w:rsid w:val="007450CB"/>
    <w:rsid w:val="007453A4"/>
    <w:rsid w:val="00746568"/>
    <w:rsid w:val="007465F2"/>
    <w:rsid w:val="0074663F"/>
    <w:rsid w:val="00746A66"/>
    <w:rsid w:val="00746A9F"/>
    <w:rsid w:val="00746DE1"/>
    <w:rsid w:val="0074729B"/>
    <w:rsid w:val="00747A0E"/>
    <w:rsid w:val="00750135"/>
    <w:rsid w:val="00750D05"/>
    <w:rsid w:val="00751834"/>
    <w:rsid w:val="007520B2"/>
    <w:rsid w:val="007533B9"/>
    <w:rsid w:val="00753F96"/>
    <w:rsid w:val="007544BE"/>
    <w:rsid w:val="007547C6"/>
    <w:rsid w:val="007549A6"/>
    <w:rsid w:val="00755BE7"/>
    <w:rsid w:val="00755C8E"/>
    <w:rsid w:val="00756005"/>
    <w:rsid w:val="00757373"/>
    <w:rsid w:val="007575A1"/>
    <w:rsid w:val="007575F9"/>
    <w:rsid w:val="00757E16"/>
    <w:rsid w:val="007604AD"/>
    <w:rsid w:val="00761629"/>
    <w:rsid w:val="00761AD8"/>
    <w:rsid w:val="00762294"/>
    <w:rsid w:val="00762604"/>
    <w:rsid w:val="00762A38"/>
    <w:rsid w:val="007641E3"/>
    <w:rsid w:val="0076435A"/>
    <w:rsid w:val="007646AB"/>
    <w:rsid w:val="00764BE2"/>
    <w:rsid w:val="007659B3"/>
    <w:rsid w:val="00765B8A"/>
    <w:rsid w:val="0076618A"/>
    <w:rsid w:val="00766846"/>
    <w:rsid w:val="00766B4D"/>
    <w:rsid w:val="0076790E"/>
    <w:rsid w:val="00770FB1"/>
    <w:rsid w:val="00770FF1"/>
    <w:rsid w:val="00771FEB"/>
    <w:rsid w:val="00773680"/>
    <w:rsid w:val="007744C9"/>
    <w:rsid w:val="007746E4"/>
    <w:rsid w:val="00775FC0"/>
    <w:rsid w:val="00776AD7"/>
    <w:rsid w:val="00776C77"/>
    <w:rsid w:val="007800AE"/>
    <w:rsid w:val="00780DA2"/>
    <w:rsid w:val="0078117C"/>
    <w:rsid w:val="0078248C"/>
    <w:rsid w:val="00783454"/>
    <w:rsid w:val="00783575"/>
    <w:rsid w:val="00783734"/>
    <w:rsid w:val="00784F54"/>
    <w:rsid w:val="007851D0"/>
    <w:rsid w:val="0078551F"/>
    <w:rsid w:val="00785599"/>
    <w:rsid w:val="00785A72"/>
    <w:rsid w:val="00785BA0"/>
    <w:rsid w:val="00786ABB"/>
    <w:rsid w:val="00786EFF"/>
    <w:rsid w:val="007876D3"/>
    <w:rsid w:val="0078787A"/>
    <w:rsid w:val="00787AB9"/>
    <w:rsid w:val="00790CBE"/>
    <w:rsid w:val="00790CE4"/>
    <w:rsid w:val="00790D69"/>
    <w:rsid w:val="00790F55"/>
    <w:rsid w:val="00791F4B"/>
    <w:rsid w:val="0079250E"/>
    <w:rsid w:val="00792562"/>
    <w:rsid w:val="007928BA"/>
    <w:rsid w:val="00792AC3"/>
    <w:rsid w:val="00792DA3"/>
    <w:rsid w:val="007931CB"/>
    <w:rsid w:val="00793575"/>
    <w:rsid w:val="007945B3"/>
    <w:rsid w:val="00794A36"/>
    <w:rsid w:val="00794D93"/>
    <w:rsid w:val="00796284"/>
    <w:rsid w:val="007962A3"/>
    <w:rsid w:val="007A0693"/>
    <w:rsid w:val="007A0A42"/>
    <w:rsid w:val="007A2257"/>
    <w:rsid w:val="007A245B"/>
    <w:rsid w:val="007A2478"/>
    <w:rsid w:val="007A31EF"/>
    <w:rsid w:val="007A33E2"/>
    <w:rsid w:val="007A3E24"/>
    <w:rsid w:val="007A3F23"/>
    <w:rsid w:val="007A45D7"/>
    <w:rsid w:val="007A496E"/>
    <w:rsid w:val="007A4F6F"/>
    <w:rsid w:val="007A5599"/>
    <w:rsid w:val="007A5D5F"/>
    <w:rsid w:val="007A69D9"/>
    <w:rsid w:val="007A74D0"/>
    <w:rsid w:val="007B0491"/>
    <w:rsid w:val="007B05A9"/>
    <w:rsid w:val="007B12E1"/>
    <w:rsid w:val="007B182E"/>
    <w:rsid w:val="007B244C"/>
    <w:rsid w:val="007B2D40"/>
    <w:rsid w:val="007B4096"/>
    <w:rsid w:val="007B45DB"/>
    <w:rsid w:val="007B6058"/>
    <w:rsid w:val="007B66A6"/>
    <w:rsid w:val="007B6BF4"/>
    <w:rsid w:val="007B76F8"/>
    <w:rsid w:val="007B7CA3"/>
    <w:rsid w:val="007C0018"/>
    <w:rsid w:val="007C0F21"/>
    <w:rsid w:val="007C15DC"/>
    <w:rsid w:val="007C1BB1"/>
    <w:rsid w:val="007C1C93"/>
    <w:rsid w:val="007C1E02"/>
    <w:rsid w:val="007C1F33"/>
    <w:rsid w:val="007C37DE"/>
    <w:rsid w:val="007C3D34"/>
    <w:rsid w:val="007C3DCE"/>
    <w:rsid w:val="007C4959"/>
    <w:rsid w:val="007C4FBB"/>
    <w:rsid w:val="007C63C6"/>
    <w:rsid w:val="007C7166"/>
    <w:rsid w:val="007C757D"/>
    <w:rsid w:val="007C7E28"/>
    <w:rsid w:val="007D0053"/>
    <w:rsid w:val="007D0110"/>
    <w:rsid w:val="007D0AB0"/>
    <w:rsid w:val="007D10BC"/>
    <w:rsid w:val="007D14A0"/>
    <w:rsid w:val="007D1A18"/>
    <w:rsid w:val="007D1C70"/>
    <w:rsid w:val="007D233B"/>
    <w:rsid w:val="007D31F7"/>
    <w:rsid w:val="007D4F32"/>
    <w:rsid w:val="007D54A4"/>
    <w:rsid w:val="007D67D2"/>
    <w:rsid w:val="007D698D"/>
    <w:rsid w:val="007D7909"/>
    <w:rsid w:val="007E0BA8"/>
    <w:rsid w:val="007E0F9B"/>
    <w:rsid w:val="007E1D70"/>
    <w:rsid w:val="007E1F8E"/>
    <w:rsid w:val="007E3756"/>
    <w:rsid w:val="007E46C1"/>
    <w:rsid w:val="007E49FB"/>
    <w:rsid w:val="007E4C31"/>
    <w:rsid w:val="007E51EC"/>
    <w:rsid w:val="007E58BC"/>
    <w:rsid w:val="007E5CDB"/>
    <w:rsid w:val="007E78F9"/>
    <w:rsid w:val="007F0342"/>
    <w:rsid w:val="007F048B"/>
    <w:rsid w:val="007F0AFA"/>
    <w:rsid w:val="007F0D17"/>
    <w:rsid w:val="007F1186"/>
    <w:rsid w:val="007F127F"/>
    <w:rsid w:val="007F18FE"/>
    <w:rsid w:val="007F192D"/>
    <w:rsid w:val="007F1B9A"/>
    <w:rsid w:val="007F2204"/>
    <w:rsid w:val="007F29F0"/>
    <w:rsid w:val="007F3C55"/>
    <w:rsid w:val="007F4639"/>
    <w:rsid w:val="007F56A7"/>
    <w:rsid w:val="007F68A9"/>
    <w:rsid w:val="007F74E2"/>
    <w:rsid w:val="007F7EDE"/>
    <w:rsid w:val="00800230"/>
    <w:rsid w:val="0080082E"/>
    <w:rsid w:val="00801B3C"/>
    <w:rsid w:val="00801F10"/>
    <w:rsid w:val="008023FB"/>
    <w:rsid w:val="00802C1F"/>
    <w:rsid w:val="00803031"/>
    <w:rsid w:val="00803BCD"/>
    <w:rsid w:val="00804441"/>
    <w:rsid w:val="008044D7"/>
    <w:rsid w:val="008045D1"/>
    <w:rsid w:val="00804CFE"/>
    <w:rsid w:val="008069EA"/>
    <w:rsid w:val="00810982"/>
    <w:rsid w:val="008109D0"/>
    <w:rsid w:val="00810F6C"/>
    <w:rsid w:val="0081118E"/>
    <w:rsid w:val="008115C9"/>
    <w:rsid w:val="00811692"/>
    <w:rsid w:val="008118BA"/>
    <w:rsid w:val="0081210B"/>
    <w:rsid w:val="00812AB1"/>
    <w:rsid w:val="0081367B"/>
    <w:rsid w:val="00813BEC"/>
    <w:rsid w:val="00813E3C"/>
    <w:rsid w:val="00814E6E"/>
    <w:rsid w:val="008164F0"/>
    <w:rsid w:val="00816E11"/>
    <w:rsid w:val="00817DDC"/>
    <w:rsid w:val="00820344"/>
    <w:rsid w:val="00820E8F"/>
    <w:rsid w:val="0082171F"/>
    <w:rsid w:val="008217E0"/>
    <w:rsid w:val="00821E35"/>
    <w:rsid w:val="00822371"/>
    <w:rsid w:val="00822820"/>
    <w:rsid w:val="008228B1"/>
    <w:rsid w:val="00823020"/>
    <w:rsid w:val="008239BB"/>
    <w:rsid w:val="00824485"/>
    <w:rsid w:val="00824F50"/>
    <w:rsid w:val="00825CBA"/>
    <w:rsid w:val="00826F04"/>
    <w:rsid w:val="008303D2"/>
    <w:rsid w:val="00831077"/>
    <w:rsid w:val="008319A4"/>
    <w:rsid w:val="0083222C"/>
    <w:rsid w:val="008334E2"/>
    <w:rsid w:val="00834B18"/>
    <w:rsid w:val="00834BC8"/>
    <w:rsid w:val="00834E68"/>
    <w:rsid w:val="00834F60"/>
    <w:rsid w:val="0083505E"/>
    <w:rsid w:val="00835A49"/>
    <w:rsid w:val="00836E6D"/>
    <w:rsid w:val="008378C4"/>
    <w:rsid w:val="00840081"/>
    <w:rsid w:val="00841B69"/>
    <w:rsid w:val="00841D4F"/>
    <w:rsid w:val="008421A7"/>
    <w:rsid w:val="00842547"/>
    <w:rsid w:val="00842BAA"/>
    <w:rsid w:val="008432FA"/>
    <w:rsid w:val="0084351C"/>
    <w:rsid w:val="0084438E"/>
    <w:rsid w:val="008452C4"/>
    <w:rsid w:val="0084548F"/>
    <w:rsid w:val="0084627D"/>
    <w:rsid w:val="0084633A"/>
    <w:rsid w:val="00846953"/>
    <w:rsid w:val="0084712C"/>
    <w:rsid w:val="00847797"/>
    <w:rsid w:val="008478C3"/>
    <w:rsid w:val="00847B18"/>
    <w:rsid w:val="008500D8"/>
    <w:rsid w:val="00850447"/>
    <w:rsid w:val="00851909"/>
    <w:rsid w:val="00852748"/>
    <w:rsid w:val="00852DA0"/>
    <w:rsid w:val="00854C14"/>
    <w:rsid w:val="00855A61"/>
    <w:rsid w:val="00860825"/>
    <w:rsid w:val="00860A07"/>
    <w:rsid w:val="00861A26"/>
    <w:rsid w:val="00861A4A"/>
    <w:rsid w:val="00863925"/>
    <w:rsid w:val="00863D10"/>
    <w:rsid w:val="00864A23"/>
    <w:rsid w:val="00864F85"/>
    <w:rsid w:val="0086512B"/>
    <w:rsid w:val="00865B54"/>
    <w:rsid w:val="00866300"/>
    <w:rsid w:val="008663CC"/>
    <w:rsid w:val="00866508"/>
    <w:rsid w:val="008666B0"/>
    <w:rsid w:val="00866B33"/>
    <w:rsid w:val="008677EE"/>
    <w:rsid w:val="008705DF"/>
    <w:rsid w:val="0087101E"/>
    <w:rsid w:val="00871075"/>
    <w:rsid w:val="008725CA"/>
    <w:rsid w:val="00872CD2"/>
    <w:rsid w:val="00873050"/>
    <w:rsid w:val="00873932"/>
    <w:rsid w:val="00874B37"/>
    <w:rsid w:val="00875BC1"/>
    <w:rsid w:val="00875DB1"/>
    <w:rsid w:val="008774B8"/>
    <w:rsid w:val="00877891"/>
    <w:rsid w:val="00877B2B"/>
    <w:rsid w:val="00880D26"/>
    <w:rsid w:val="00880E74"/>
    <w:rsid w:val="008818E1"/>
    <w:rsid w:val="00882B8F"/>
    <w:rsid w:val="008841B4"/>
    <w:rsid w:val="00884550"/>
    <w:rsid w:val="00884632"/>
    <w:rsid w:val="0088521D"/>
    <w:rsid w:val="00885D18"/>
    <w:rsid w:val="0088775B"/>
    <w:rsid w:val="008879C9"/>
    <w:rsid w:val="00887C10"/>
    <w:rsid w:val="00890854"/>
    <w:rsid w:val="00890ECA"/>
    <w:rsid w:val="008915A5"/>
    <w:rsid w:val="008921D1"/>
    <w:rsid w:val="008927FC"/>
    <w:rsid w:val="00893C45"/>
    <w:rsid w:val="00894A43"/>
    <w:rsid w:val="00894ABD"/>
    <w:rsid w:val="008966A1"/>
    <w:rsid w:val="0089727A"/>
    <w:rsid w:val="00897557"/>
    <w:rsid w:val="008977BE"/>
    <w:rsid w:val="00897F5C"/>
    <w:rsid w:val="00897FFD"/>
    <w:rsid w:val="008A0317"/>
    <w:rsid w:val="008A106C"/>
    <w:rsid w:val="008A2DE1"/>
    <w:rsid w:val="008A2ED0"/>
    <w:rsid w:val="008A30E1"/>
    <w:rsid w:val="008A6255"/>
    <w:rsid w:val="008A70DB"/>
    <w:rsid w:val="008A76B8"/>
    <w:rsid w:val="008B09BE"/>
    <w:rsid w:val="008B1F01"/>
    <w:rsid w:val="008B2063"/>
    <w:rsid w:val="008B24D5"/>
    <w:rsid w:val="008B2EF4"/>
    <w:rsid w:val="008B3C48"/>
    <w:rsid w:val="008B517B"/>
    <w:rsid w:val="008B6568"/>
    <w:rsid w:val="008B6C25"/>
    <w:rsid w:val="008B74D8"/>
    <w:rsid w:val="008B7CF1"/>
    <w:rsid w:val="008C124F"/>
    <w:rsid w:val="008C1673"/>
    <w:rsid w:val="008C2A8A"/>
    <w:rsid w:val="008C35E7"/>
    <w:rsid w:val="008C3D13"/>
    <w:rsid w:val="008C4E2F"/>
    <w:rsid w:val="008C545C"/>
    <w:rsid w:val="008C5505"/>
    <w:rsid w:val="008C5BAC"/>
    <w:rsid w:val="008C60CD"/>
    <w:rsid w:val="008C6E68"/>
    <w:rsid w:val="008C6E97"/>
    <w:rsid w:val="008C7161"/>
    <w:rsid w:val="008D03D5"/>
    <w:rsid w:val="008D0B80"/>
    <w:rsid w:val="008D144C"/>
    <w:rsid w:val="008D21CC"/>
    <w:rsid w:val="008D24DD"/>
    <w:rsid w:val="008D2C9C"/>
    <w:rsid w:val="008D4225"/>
    <w:rsid w:val="008D4FDF"/>
    <w:rsid w:val="008D66B0"/>
    <w:rsid w:val="008E0599"/>
    <w:rsid w:val="008E1379"/>
    <w:rsid w:val="008E1542"/>
    <w:rsid w:val="008E1901"/>
    <w:rsid w:val="008E1EFA"/>
    <w:rsid w:val="008E3012"/>
    <w:rsid w:val="008E3E22"/>
    <w:rsid w:val="008E49EC"/>
    <w:rsid w:val="008E4AD4"/>
    <w:rsid w:val="008E557A"/>
    <w:rsid w:val="008E68AB"/>
    <w:rsid w:val="008E6A9E"/>
    <w:rsid w:val="008E7A42"/>
    <w:rsid w:val="008F0C6B"/>
    <w:rsid w:val="008F0CA4"/>
    <w:rsid w:val="008F0F25"/>
    <w:rsid w:val="008F1F57"/>
    <w:rsid w:val="008F2049"/>
    <w:rsid w:val="008F4617"/>
    <w:rsid w:val="008F4E19"/>
    <w:rsid w:val="008F7915"/>
    <w:rsid w:val="00901295"/>
    <w:rsid w:val="00901C74"/>
    <w:rsid w:val="00903158"/>
    <w:rsid w:val="009039E2"/>
    <w:rsid w:val="00903E33"/>
    <w:rsid w:val="00905636"/>
    <w:rsid w:val="009072E9"/>
    <w:rsid w:val="009076B5"/>
    <w:rsid w:val="00907E6F"/>
    <w:rsid w:val="00911F57"/>
    <w:rsid w:val="0091227B"/>
    <w:rsid w:val="009123D8"/>
    <w:rsid w:val="00913753"/>
    <w:rsid w:val="009137BF"/>
    <w:rsid w:val="00913ACF"/>
    <w:rsid w:val="009163DF"/>
    <w:rsid w:val="0091677B"/>
    <w:rsid w:val="00917BD5"/>
    <w:rsid w:val="009206D4"/>
    <w:rsid w:val="009211E3"/>
    <w:rsid w:val="0092124F"/>
    <w:rsid w:val="00922D50"/>
    <w:rsid w:val="009237BE"/>
    <w:rsid w:val="00923AB0"/>
    <w:rsid w:val="00923C41"/>
    <w:rsid w:val="00924513"/>
    <w:rsid w:val="00924F1B"/>
    <w:rsid w:val="00925685"/>
    <w:rsid w:val="00925C12"/>
    <w:rsid w:val="009260D0"/>
    <w:rsid w:val="009262B8"/>
    <w:rsid w:val="0092738D"/>
    <w:rsid w:val="0093038F"/>
    <w:rsid w:val="00930E51"/>
    <w:rsid w:val="009317A5"/>
    <w:rsid w:val="00931EE1"/>
    <w:rsid w:val="009323AD"/>
    <w:rsid w:val="009327AB"/>
    <w:rsid w:val="009328F2"/>
    <w:rsid w:val="00934574"/>
    <w:rsid w:val="009346B5"/>
    <w:rsid w:val="00934978"/>
    <w:rsid w:val="00934E2F"/>
    <w:rsid w:val="0093549C"/>
    <w:rsid w:val="009357CE"/>
    <w:rsid w:val="0093594D"/>
    <w:rsid w:val="00936804"/>
    <w:rsid w:val="00936A8B"/>
    <w:rsid w:val="00936DE8"/>
    <w:rsid w:val="00937294"/>
    <w:rsid w:val="009378B8"/>
    <w:rsid w:val="00941961"/>
    <w:rsid w:val="00941D11"/>
    <w:rsid w:val="00941FE1"/>
    <w:rsid w:val="0094260A"/>
    <w:rsid w:val="00942809"/>
    <w:rsid w:val="00944868"/>
    <w:rsid w:val="00945091"/>
    <w:rsid w:val="009451C5"/>
    <w:rsid w:val="0094554D"/>
    <w:rsid w:val="009460BC"/>
    <w:rsid w:val="0094671C"/>
    <w:rsid w:val="00946DDE"/>
    <w:rsid w:val="009471CD"/>
    <w:rsid w:val="009471FD"/>
    <w:rsid w:val="009475F5"/>
    <w:rsid w:val="0094771C"/>
    <w:rsid w:val="0095093A"/>
    <w:rsid w:val="009521E6"/>
    <w:rsid w:val="009529EF"/>
    <w:rsid w:val="009549DF"/>
    <w:rsid w:val="00954E45"/>
    <w:rsid w:val="009556A3"/>
    <w:rsid w:val="00955B4F"/>
    <w:rsid w:val="00956316"/>
    <w:rsid w:val="00956972"/>
    <w:rsid w:val="00956E0E"/>
    <w:rsid w:val="00960927"/>
    <w:rsid w:val="0096099D"/>
    <w:rsid w:val="009609A8"/>
    <w:rsid w:val="00960FD2"/>
    <w:rsid w:val="009617AB"/>
    <w:rsid w:val="00961CCA"/>
    <w:rsid w:val="009620EC"/>
    <w:rsid w:val="009629A7"/>
    <w:rsid w:val="00962C7F"/>
    <w:rsid w:val="00962D91"/>
    <w:rsid w:val="00962F93"/>
    <w:rsid w:val="00963F30"/>
    <w:rsid w:val="00964F4B"/>
    <w:rsid w:val="0096504F"/>
    <w:rsid w:val="00965083"/>
    <w:rsid w:val="009655E3"/>
    <w:rsid w:val="00966A4B"/>
    <w:rsid w:val="00966F54"/>
    <w:rsid w:val="009706D6"/>
    <w:rsid w:val="00970731"/>
    <w:rsid w:val="00970D5A"/>
    <w:rsid w:val="00973292"/>
    <w:rsid w:val="0097346D"/>
    <w:rsid w:val="00973780"/>
    <w:rsid w:val="009737FA"/>
    <w:rsid w:val="00973DE8"/>
    <w:rsid w:val="00973EBF"/>
    <w:rsid w:val="00974347"/>
    <w:rsid w:val="0097487D"/>
    <w:rsid w:val="00974ADB"/>
    <w:rsid w:val="00975BBB"/>
    <w:rsid w:val="00976011"/>
    <w:rsid w:val="009770B7"/>
    <w:rsid w:val="009810D2"/>
    <w:rsid w:val="0098189C"/>
    <w:rsid w:val="0098206F"/>
    <w:rsid w:val="0098218E"/>
    <w:rsid w:val="00983759"/>
    <w:rsid w:val="00983A1A"/>
    <w:rsid w:val="0098433C"/>
    <w:rsid w:val="00984425"/>
    <w:rsid w:val="00985774"/>
    <w:rsid w:val="00985A82"/>
    <w:rsid w:val="009868FF"/>
    <w:rsid w:val="00986DD5"/>
    <w:rsid w:val="00986E4D"/>
    <w:rsid w:val="00986F8D"/>
    <w:rsid w:val="0098766A"/>
    <w:rsid w:val="00987D86"/>
    <w:rsid w:val="00990F6D"/>
    <w:rsid w:val="0099199F"/>
    <w:rsid w:val="009920A7"/>
    <w:rsid w:val="0099215C"/>
    <w:rsid w:val="00992405"/>
    <w:rsid w:val="00992867"/>
    <w:rsid w:val="00992F06"/>
    <w:rsid w:val="00993132"/>
    <w:rsid w:val="009935FB"/>
    <w:rsid w:val="0099362F"/>
    <w:rsid w:val="00995F8A"/>
    <w:rsid w:val="00997386"/>
    <w:rsid w:val="009976FA"/>
    <w:rsid w:val="00997BF9"/>
    <w:rsid w:val="00997DE3"/>
    <w:rsid w:val="00997EFF"/>
    <w:rsid w:val="00997FE4"/>
    <w:rsid w:val="009A049A"/>
    <w:rsid w:val="009A0532"/>
    <w:rsid w:val="009A0DC4"/>
    <w:rsid w:val="009A1642"/>
    <w:rsid w:val="009A18C9"/>
    <w:rsid w:val="009A2375"/>
    <w:rsid w:val="009A2A44"/>
    <w:rsid w:val="009A2AD7"/>
    <w:rsid w:val="009A30D2"/>
    <w:rsid w:val="009A312A"/>
    <w:rsid w:val="009A3143"/>
    <w:rsid w:val="009A3532"/>
    <w:rsid w:val="009A3583"/>
    <w:rsid w:val="009A36C0"/>
    <w:rsid w:val="009A3A5C"/>
    <w:rsid w:val="009A3A63"/>
    <w:rsid w:val="009A3C68"/>
    <w:rsid w:val="009A49EC"/>
    <w:rsid w:val="009A4A54"/>
    <w:rsid w:val="009A4E2C"/>
    <w:rsid w:val="009A565F"/>
    <w:rsid w:val="009A5B70"/>
    <w:rsid w:val="009A5D84"/>
    <w:rsid w:val="009A6653"/>
    <w:rsid w:val="009A7132"/>
    <w:rsid w:val="009A7E31"/>
    <w:rsid w:val="009A7FE8"/>
    <w:rsid w:val="009B088D"/>
    <w:rsid w:val="009B0954"/>
    <w:rsid w:val="009B0D6F"/>
    <w:rsid w:val="009B0D7D"/>
    <w:rsid w:val="009B1793"/>
    <w:rsid w:val="009B1ADA"/>
    <w:rsid w:val="009B2508"/>
    <w:rsid w:val="009B2E92"/>
    <w:rsid w:val="009B3B32"/>
    <w:rsid w:val="009B3B4A"/>
    <w:rsid w:val="009B536E"/>
    <w:rsid w:val="009B62C6"/>
    <w:rsid w:val="009B6CE4"/>
    <w:rsid w:val="009B6D68"/>
    <w:rsid w:val="009B773B"/>
    <w:rsid w:val="009C06E4"/>
    <w:rsid w:val="009C0FC5"/>
    <w:rsid w:val="009C1576"/>
    <w:rsid w:val="009C1805"/>
    <w:rsid w:val="009C2600"/>
    <w:rsid w:val="009C358A"/>
    <w:rsid w:val="009C3A28"/>
    <w:rsid w:val="009C4F4B"/>
    <w:rsid w:val="009C58E0"/>
    <w:rsid w:val="009C5E0C"/>
    <w:rsid w:val="009C5F68"/>
    <w:rsid w:val="009C63B2"/>
    <w:rsid w:val="009C6A7A"/>
    <w:rsid w:val="009C6F5F"/>
    <w:rsid w:val="009C76C8"/>
    <w:rsid w:val="009D013F"/>
    <w:rsid w:val="009D0DD5"/>
    <w:rsid w:val="009D0E6D"/>
    <w:rsid w:val="009D0F6B"/>
    <w:rsid w:val="009D1688"/>
    <w:rsid w:val="009D1E2A"/>
    <w:rsid w:val="009D1EF2"/>
    <w:rsid w:val="009D23CF"/>
    <w:rsid w:val="009D2E70"/>
    <w:rsid w:val="009D375C"/>
    <w:rsid w:val="009D39D6"/>
    <w:rsid w:val="009D443C"/>
    <w:rsid w:val="009D50E8"/>
    <w:rsid w:val="009D53EB"/>
    <w:rsid w:val="009D5A31"/>
    <w:rsid w:val="009D5CEB"/>
    <w:rsid w:val="009D7A5B"/>
    <w:rsid w:val="009E07E0"/>
    <w:rsid w:val="009E1961"/>
    <w:rsid w:val="009E4D78"/>
    <w:rsid w:val="009E61B5"/>
    <w:rsid w:val="009E638A"/>
    <w:rsid w:val="009E7471"/>
    <w:rsid w:val="009E754C"/>
    <w:rsid w:val="009E7D63"/>
    <w:rsid w:val="009F0BBE"/>
    <w:rsid w:val="009F2070"/>
    <w:rsid w:val="009F2337"/>
    <w:rsid w:val="009F2912"/>
    <w:rsid w:val="009F2C94"/>
    <w:rsid w:val="009F322A"/>
    <w:rsid w:val="009F37AC"/>
    <w:rsid w:val="009F40DD"/>
    <w:rsid w:val="009F5C74"/>
    <w:rsid w:val="009F6A27"/>
    <w:rsid w:val="009F7265"/>
    <w:rsid w:val="009F73F4"/>
    <w:rsid w:val="009F74D1"/>
    <w:rsid w:val="009F7CA8"/>
    <w:rsid w:val="009F7E4C"/>
    <w:rsid w:val="009F7EE9"/>
    <w:rsid w:val="00A001B3"/>
    <w:rsid w:val="00A00462"/>
    <w:rsid w:val="00A00737"/>
    <w:rsid w:val="00A00791"/>
    <w:rsid w:val="00A0113B"/>
    <w:rsid w:val="00A01D40"/>
    <w:rsid w:val="00A01D74"/>
    <w:rsid w:val="00A0299E"/>
    <w:rsid w:val="00A02ED4"/>
    <w:rsid w:val="00A03246"/>
    <w:rsid w:val="00A03462"/>
    <w:rsid w:val="00A04161"/>
    <w:rsid w:val="00A043FC"/>
    <w:rsid w:val="00A0452B"/>
    <w:rsid w:val="00A057CC"/>
    <w:rsid w:val="00A0702B"/>
    <w:rsid w:val="00A07320"/>
    <w:rsid w:val="00A07F0B"/>
    <w:rsid w:val="00A07F72"/>
    <w:rsid w:val="00A10AAD"/>
    <w:rsid w:val="00A1150C"/>
    <w:rsid w:val="00A11C11"/>
    <w:rsid w:val="00A11D94"/>
    <w:rsid w:val="00A121E7"/>
    <w:rsid w:val="00A12217"/>
    <w:rsid w:val="00A12279"/>
    <w:rsid w:val="00A1370B"/>
    <w:rsid w:val="00A13D36"/>
    <w:rsid w:val="00A14546"/>
    <w:rsid w:val="00A14632"/>
    <w:rsid w:val="00A14F45"/>
    <w:rsid w:val="00A15959"/>
    <w:rsid w:val="00A15A15"/>
    <w:rsid w:val="00A15EC9"/>
    <w:rsid w:val="00A16B67"/>
    <w:rsid w:val="00A16F10"/>
    <w:rsid w:val="00A1734D"/>
    <w:rsid w:val="00A176E3"/>
    <w:rsid w:val="00A20236"/>
    <w:rsid w:val="00A20391"/>
    <w:rsid w:val="00A23994"/>
    <w:rsid w:val="00A23A79"/>
    <w:rsid w:val="00A2455D"/>
    <w:rsid w:val="00A24784"/>
    <w:rsid w:val="00A2480C"/>
    <w:rsid w:val="00A24B17"/>
    <w:rsid w:val="00A24EBF"/>
    <w:rsid w:val="00A24F1C"/>
    <w:rsid w:val="00A26125"/>
    <w:rsid w:val="00A274E6"/>
    <w:rsid w:val="00A30DDB"/>
    <w:rsid w:val="00A318A4"/>
    <w:rsid w:val="00A32BA3"/>
    <w:rsid w:val="00A32CBB"/>
    <w:rsid w:val="00A337FD"/>
    <w:rsid w:val="00A347A0"/>
    <w:rsid w:val="00A347A1"/>
    <w:rsid w:val="00A34C20"/>
    <w:rsid w:val="00A35415"/>
    <w:rsid w:val="00A359B6"/>
    <w:rsid w:val="00A35ECB"/>
    <w:rsid w:val="00A36175"/>
    <w:rsid w:val="00A368D4"/>
    <w:rsid w:val="00A36975"/>
    <w:rsid w:val="00A419C8"/>
    <w:rsid w:val="00A43304"/>
    <w:rsid w:val="00A434F2"/>
    <w:rsid w:val="00A46C50"/>
    <w:rsid w:val="00A46E5B"/>
    <w:rsid w:val="00A47CF4"/>
    <w:rsid w:val="00A500DA"/>
    <w:rsid w:val="00A50DA8"/>
    <w:rsid w:val="00A5173E"/>
    <w:rsid w:val="00A51E22"/>
    <w:rsid w:val="00A53ADF"/>
    <w:rsid w:val="00A53F73"/>
    <w:rsid w:val="00A53FA1"/>
    <w:rsid w:val="00A54323"/>
    <w:rsid w:val="00A54E41"/>
    <w:rsid w:val="00A54F84"/>
    <w:rsid w:val="00A55041"/>
    <w:rsid w:val="00A567D5"/>
    <w:rsid w:val="00A56EDB"/>
    <w:rsid w:val="00A56F77"/>
    <w:rsid w:val="00A607BE"/>
    <w:rsid w:val="00A612E2"/>
    <w:rsid w:val="00A62080"/>
    <w:rsid w:val="00A62259"/>
    <w:rsid w:val="00A6229E"/>
    <w:rsid w:val="00A632AD"/>
    <w:rsid w:val="00A6428A"/>
    <w:rsid w:val="00A64338"/>
    <w:rsid w:val="00A65EB8"/>
    <w:rsid w:val="00A6614B"/>
    <w:rsid w:val="00A66165"/>
    <w:rsid w:val="00A66E06"/>
    <w:rsid w:val="00A70C4B"/>
    <w:rsid w:val="00A71036"/>
    <w:rsid w:val="00A72A50"/>
    <w:rsid w:val="00A75FBF"/>
    <w:rsid w:val="00A76ED3"/>
    <w:rsid w:val="00A771E3"/>
    <w:rsid w:val="00A773AF"/>
    <w:rsid w:val="00A7767D"/>
    <w:rsid w:val="00A808C9"/>
    <w:rsid w:val="00A808DD"/>
    <w:rsid w:val="00A80F4B"/>
    <w:rsid w:val="00A811B3"/>
    <w:rsid w:val="00A81C1B"/>
    <w:rsid w:val="00A82881"/>
    <w:rsid w:val="00A82E2B"/>
    <w:rsid w:val="00A82E98"/>
    <w:rsid w:val="00A83CE5"/>
    <w:rsid w:val="00A8428D"/>
    <w:rsid w:val="00A843CF"/>
    <w:rsid w:val="00A84713"/>
    <w:rsid w:val="00A854AB"/>
    <w:rsid w:val="00A855D9"/>
    <w:rsid w:val="00A860F6"/>
    <w:rsid w:val="00A8646B"/>
    <w:rsid w:val="00A86DC8"/>
    <w:rsid w:val="00A86F02"/>
    <w:rsid w:val="00A87A66"/>
    <w:rsid w:val="00A917BD"/>
    <w:rsid w:val="00A927D6"/>
    <w:rsid w:val="00A92957"/>
    <w:rsid w:val="00A93016"/>
    <w:rsid w:val="00A931E9"/>
    <w:rsid w:val="00A93518"/>
    <w:rsid w:val="00A9357F"/>
    <w:rsid w:val="00A93750"/>
    <w:rsid w:val="00A93AC0"/>
    <w:rsid w:val="00A9509B"/>
    <w:rsid w:val="00A955AF"/>
    <w:rsid w:val="00A95791"/>
    <w:rsid w:val="00A95F1E"/>
    <w:rsid w:val="00A960E5"/>
    <w:rsid w:val="00A96370"/>
    <w:rsid w:val="00A96B41"/>
    <w:rsid w:val="00A96D32"/>
    <w:rsid w:val="00A971B5"/>
    <w:rsid w:val="00A97337"/>
    <w:rsid w:val="00A97811"/>
    <w:rsid w:val="00A97FD8"/>
    <w:rsid w:val="00AA0B98"/>
    <w:rsid w:val="00AA1D66"/>
    <w:rsid w:val="00AA22FD"/>
    <w:rsid w:val="00AA279C"/>
    <w:rsid w:val="00AA2BD2"/>
    <w:rsid w:val="00AA3C23"/>
    <w:rsid w:val="00AA416A"/>
    <w:rsid w:val="00AA4696"/>
    <w:rsid w:val="00AA565D"/>
    <w:rsid w:val="00AA6B0B"/>
    <w:rsid w:val="00AA6DD0"/>
    <w:rsid w:val="00AA718F"/>
    <w:rsid w:val="00AB0CAD"/>
    <w:rsid w:val="00AB11D7"/>
    <w:rsid w:val="00AB21C5"/>
    <w:rsid w:val="00AB2FAF"/>
    <w:rsid w:val="00AB33EF"/>
    <w:rsid w:val="00AB3CCD"/>
    <w:rsid w:val="00AB3F4C"/>
    <w:rsid w:val="00AB4985"/>
    <w:rsid w:val="00AB4DCA"/>
    <w:rsid w:val="00AB52F6"/>
    <w:rsid w:val="00AB64C0"/>
    <w:rsid w:val="00AB6CD4"/>
    <w:rsid w:val="00AC0052"/>
    <w:rsid w:val="00AC02D8"/>
    <w:rsid w:val="00AC106F"/>
    <w:rsid w:val="00AC14C2"/>
    <w:rsid w:val="00AC1830"/>
    <w:rsid w:val="00AC21E9"/>
    <w:rsid w:val="00AC420E"/>
    <w:rsid w:val="00AC4592"/>
    <w:rsid w:val="00AC4598"/>
    <w:rsid w:val="00AC50DD"/>
    <w:rsid w:val="00AC6F51"/>
    <w:rsid w:val="00AD04A6"/>
    <w:rsid w:val="00AD07AA"/>
    <w:rsid w:val="00AD0CD4"/>
    <w:rsid w:val="00AD0F9E"/>
    <w:rsid w:val="00AD0FB1"/>
    <w:rsid w:val="00AD1CEB"/>
    <w:rsid w:val="00AD2A11"/>
    <w:rsid w:val="00AD2CEF"/>
    <w:rsid w:val="00AD351D"/>
    <w:rsid w:val="00AD37D1"/>
    <w:rsid w:val="00AD3A68"/>
    <w:rsid w:val="00AD3C33"/>
    <w:rsid w:val="00AD40D7"/>
    <w:rsid w:val="00AD42F3"/>
    <w:rsid w:val="00AD44B0"/>
    <w:rsid w:val="00AD45C2"/>
    <w:rsid w:val="00AD55D1"/>
    <w:rsid w:val="00AD5E87"/>
    <w:rsid w:val="00AD7880"/>
    <w:rsid w:val="00AE0414"/>
    <w:rsid w:val="00AE0488"/>
    <w:rsid w:val="00AE08C7"/>
    <w:rsid w:val="00AE0A62"/>
    <w:rsid w:val="00AE1A30"/>
    <w:rsid w:val="00AE1A49"/>
    <w:rsid w:val="00AE1DA0"/>
    <w:rsid w:val="00AE2ABA"/>
    <w:rsid w:val="00AE3B8D"/>
    <w:rsid w:val="00AE3D21"/>
    <w:rsid w:val="00AE3DD0"/>
    <w:rsid w:val="00AE418F"/>
    <w:rsid w:val="00AE44AB"/>
    <w:rsid w:val="00AE4B73"/>
    <w:rsid w:val="00AE4E39"/>
    <w:rsid w:val="00AE5DAA"/>
    <w:rsid w:val="00AE5F3B"/>
    <w:rsid w:val="00AE6021"/>
    <w:rsid w:val="00AE629F"/>
    <w:rsid w:val="00AE6A9B"/>
    <w:rsid w:val="00AE6C4E"/>
    <w:rsid w:val="00AE6DE1"/>
    <w:rsid w:val="00AE7EFD"/>
    <w:rsid w:val="00AF123B"/>
    <w:rsid w:val="00AF1BA9"/>
    <w:rsid w:val="00AF207A"/>
    <w:rsid w:val="00AF20E3"/>
    <w:rsid w:val="00AF2F0A"/>
    <w:rsid w:val="00AF3142"/>
    <w:rsid w:val="00AF3625"/>
    <w:rsid w:val="00AF3D37"/>
    <w:rsid w:val="00AF4032"/>
    <w:rsid w:val="00AF4D36"/>
    <w:rsid w:val="00AF5131"/>
    <w:rsid w:val="00AF56FF"/>
    <w:rsid w:val="00AF680D"/>
    <w:rsid w:val="00AF6FCC"/>
    <w:rsid w:val="00AF774F"/>
    <w:rsid w:val="00B0058F"/>
    <w:rsid w:val="00B02159"/>
    <w:rsid w:val="00B02C4B"/>
    <w:rsid w:val="00B02D16"/>
    <w:rsid w:val="00B034A1"/>
    <w:rsid w:val="00B0353E"/>
    <w:rsid w:val="00B035F2"/>
    <w:rsid w:val="00B04381"/>
    <w:rsid w:val="00B04971"/>
    <w:rsid w:val="00B04AF4"/>
    <w:rsid w:val="00B04FDB"/>
    <w:rsid w:val="00B05551"/>
    <w:rsid w:val="00B05A9E"/>
    <w:rsid w:val="00B062C4"/>
    <w:rsid w:val="00B0738E"/>
    <w:rsid w:val="00B076AF"/>
    <w:rsid w:val="00B10E06"/>
    <w:rsid w:val="00B10FDC"/>
    <w:rsid w:val="00B1108F"/>
    <w:rsid w:val="00B11889"/>
    <w:rsid w:val="00B1301B"/>
    <w:rsid w:val="00B13772"/>
    <w:rsid w:val="00B13A99"/>
    <w:rsid w:val="00B13ED8"/>
    <w:rsid w:val="00B14517"/>
    <w:rsid w:val="00B149F2"/>
    <w:rsid w:val="00B14CD6"/>
    <w:rsid w:val="00B1558A"/>
    <w:rsid w:val="00B16898"/>
    <w:rsid w:val="00B16F99"/>
    <w:rsid w:val="00B172D9"/>
    <w:rsid w:val="00B178E2"/>
    <w:rsid w:val="00B201F8"/>
    <w:rsid w:val="00B208C3"/>
    <w:rsid w:val="00B21306"/>
    <w:rsid w:val="00B22A11"/>
    <w:rsid w:val="00B23183"/>
    <w:rsid w:val="00B23401"/>
    <w:rsid w:val="00B2403C"/>
    <w:rsid w:val="00B250C2"/>
    <w:rsid w:val="00B258D1"/>
    <w:rsid w:val="00B26522"/>
    <w:rsid w:val="00B27FFD"/>
    <w:rsid w:val="00B302A4"/>
    <w:rsid w:val="00B3088B"/>
    <w:rsid w:val="00B3109C"/>
    <w:rsid w:val="00B3117C"/>
    <w:rsid w:val="00B312A4"/>
    <w:rsid w:val="00B332F5"/>
    <w:rsid w:val="00B353C2"/>
    <w:rsid w:val="00B3564B"/>
    <w:rsid w:val="00B35791"/>
    <w:rsid w:val="00B35A8E"/>
    <w:rsid w:val="00B3703A"/>
    <w:rsid w:val="00B376B5"/>
    <w:rsid w:val="00B409FB"/>
    <w:rsid w:val="00B419B5"/>
    <w:rsid w:val="00B42138"/>
    <w:rsid w:val="00B4237F"/>
    <w:rsid w:val="00B42902"/>
    <w:rsid w:val="00B4327C"/>
    <w:rsid w:val="00B43303"/>
    <w:rsid w:val="00B4336E"/>
    <w:rsid w:val="00B447EB"/>
    <w:rsid w:val="00B44C14"/>
    <w:rsid w:val="00B459FA"/>
    <w:rsid w:val="00B45EE8"/>
    <w:rsid w:val="00B46765"/>
    <w:rsid w:val="00B46B99"/>
    <w:rsid w:val="00B46E03"/>
    <w:rsid w:val="00B47203"/>
    <w:rsid w:val="00B4747D"/>
    <w:rsid w:val="00B4751F"/>
    <w:rsid w:val="00B5143F"/>
    <w:rsid w:val="00B519A0"/>
    <w:rsid w:val="00B51B42"/>
    <w:rsid w:val="00B51E5B"/>
    <w:rsid w:val="00B539DE"/>
    <w:rsid w:val="00B5431C"/>
    <w:rsid w:val="00B547EF"/>
    <w:rsid w:val="00B54B49"/>
    <w:rsid w:val="00B54BBC"/>
    <w:rsid w:val="00B54D09"/>
    <w:rsid w:val="00B5541F"/>
    <w:rsid w:val="00B5564C"/>
    <w:rsid w:val="00B55C12"/>
    <w:rsid w:val="00B56FE0"/>
    <w:rsid w:val="00B57008"/>
    <w:rsid w:val="00B6035A"/>
    <w:rsid w:val="00B608E4"/>
    <w:rsid w:val="00B60BDB"/>
    <w:rsid w:val="00B61CBD"/>
    <w:rsid w:val="00B62124"/>
    <w:rsid w:val="00B62354"/>
    <w:rsid w:val="00B62987"/>
    <w:rsid w:val="00B6358C"/>
    <w:rsid w:val="00B638D7"/>
    <w:rsid w:val="00B63C7A"/>
    <w:rsid w:val="00B63FFF"/>
    <w:rsid w:val="00B641E5"/>
    <w:rsid w:val="00B64D28"/>
    <w:rsid w:val="00B64E39"/>
    <w:rsid w:val="00B659FA"/>
    <w:rsid w:val="00B65EF8"/>
    <w:rsid w:val="00B7066C"/>
    <w:rsid w:val="00B71B2A"/>
    <w:rsid w:val="00B72706"/>
    <w:rsid w:val="00B728AA"/>
    <w:rsid w:val="00B74A4C"/>
    <w:rsid w:val="00B76143"/>
    <w:rsid w:val="00B76704"/>
    <w:rsid w:val="00B76916"/>
    <w:rsid w:val="00B776E7"/>
    <w:rsid w:val="00B778B1"/>
    <w:rsid w:val="00B77C22"/>
    <w:rsid w:val="00B80040"/>
    <w:rsid w:val="00B813B1"/>
    <w:rsid w:val="00B81426"/>
    <w:rsid w:val="00B819EF"/>
    <w:rsid w:val="00B81A68"/>
    <w:rsid w:val="00B81B3F"/>
    <w:rsid w:val="00B82246"/>
    <w:rsid w:val="00B82354"/>
    <w:rsid w:val="00B8238E"/>
    <w:rsid w:val="00B823EF"/>
    <w:rsid w:val="00B82842"/>
    <w:rsid w:val="00B82F8E"/>
    <w:rsid w:val="00B83DFE"/>
    <w:rsid w:val="00B8451E"/>
    <w:rsid w:val="00B84E26"/>
    <w:rsid w:val="00B85070"/>
    <w:rsid w:val="00B8512A"/>
    <w:rsid w:val="00B85170"/>
    <w:rsid w:val="00B851F4"/>
    <w:rsid w:val="00B86B8D"/>
    <w:rsid w:val="00B87518"/>
    <w:rsid w:val="00B87724"/>
    <w:rsid w:val="00B87768"/>
    <w:rsid w:val="00B87985"/>
    <w:rsid w:val="00B87A34"/>
    <w:rsid w:val="00B90D8D"/>
    <w:rsid w:val="00B90E8C"/>
    <w:rsid w:val="00B91705"/>
    <w:rsid w:val="00B920B2"/>
    <w:rsid w:val="00B9270A"/>
    <w:rsid w:val="00B92F1E"/>
    <w:rsid w:val="00B932AA"/>
    <w:rsid w:val="00B93635"/>
    <w:rsid w:val="00B93917"/>
    <w:rsid w:val="00B93FF2"/>
    <w:rsid w:val="00B94647"/>
    <w:rsid w:val="00B95F1F"/>
    <w:rsid w:val="00B97AB3"/>
    <w:rsid w:val="00BA129E"/>
    <w:rsid w:val="00BA1EF5"/>
    <w:rsid w:val="00BA27FA"/>
    <w:rsid w:val="00BA2CD0"/>
    <w:rsid w:val="00BA34D5"/>
    <w:rsid w:val="00BA35B9"/>
    <w:rsid w:val="00BA3F3A"/>
    <w:rsid w:val="00BA41A9"/>
    <w:rsid w:val="00BA5863"/>
    <w:rsid w:val="00BA5F58"/>
    <w:rsid w:val="00BA6841"/>
    <w:rsid w:val="00BA701B"/>
    <w:rsid w:val="00BB021B"/>
    <w:rsid w:val="00BB0DC2"/>
    <w:rsid w:val="00BB0EFF"/>
    <w:rsid w:val="00BB0FD2"/>
    <w:rsid w:val="00BB10A4"/>
    <w:rsid w:val="00BB112A"/>
    <w:rsid w:val="00BB11CF"/>
    <w:rsid w:val="00BB1C2C"/>
    <w:rsid w:val="00BB1E17"/>
    <w:rsid w:val="00BB2AE1"/>
    <w:rsid w:val="00BB3B8F"/>
    <w:rsid w:val="00BB4644"/>
    <w:rsid w:val="00BB6045"/>
    <w:rsid w:val="00BB6151"/>
    <w:rsid w:val="00BB6585"/>
    <w:rsid w:val="00BB6871"/>
    <w:rsid w:val="00BB6E98"/>
    <w:rsid w:val="00BB6FF4"/>
    <w:rsid w:val="00BB70F8"/>
    <w:rsid w:val="00BB78CA"/>
    <w:rsid w:val="00BB79D7"/>
    <w:rsid w:val="00BC0591"/>
    <w:rsid w:val="00BC0684"/>
    <w:rsid w:val="00BC07CA"/>
    <w:rsid w:val="00BC10F2"/>
    <w:rsid w:val="00BC27F5"/>
    <w:rsid w:val="00BC2AA1"/>
    <w:rsid w:val="00BC2ECD"/>
    <w:rsid w:val="00BC3500"/>
    <w:rsid w:val="00BC3B68"/>
    <w:rsid w:val="00BC3F13"/>
    <w:rsid w:val="00BC470E"/>
    <w:rsid w:val="00BC5170"/>
    <w:rsid w:val="00BC5ACB"/>
    <w:rsid w:val="00BC5EF9"/>
    <w:rsid w:val="00BC6469"/>
    <w:rsid w:val="00BC77B4"/>
    <w:rsid w:val="00BD0F5D"/>
    <w:rsid w:val="00BD13BD"/>
    <w:rsid w:val="00BD1A13"/>
    <w:rsid w:val="00BD3DB8"/>
    <w:rsid w:val="00BD420C"/>
    <w:rsid w:val="00BD53CE"/>
    <w:rsid w:val="00BD56F7"/>
    <w:rsid w:val="00BD648A"/>
    <w:rsid w:val="00BD6A0B"/>
    <w:rsid w:val="00BD6FB8"/>
    <w:rsid w:val="00BD713E"/>
    <w:rsid w:val="00BE0A0E"/>
    <w:rsid w:val="00BE0C41"/>
    <w:rsid w:val="00BE13DC"/>
    <w:rsid w:val="00BE1C89"/>
    <w:rsid w:val="00BE1DC7"/>
    <w:rsid w:val="00BE2007"/>
    <w:rsid w:val="00BE227E"/>
    <w:rsid w:val="00BE23D2"/>
    <w:rsid w:val="00BE2951"/>
    <w:rsid w:val="00BE2EE4"/>
    <w:rsid w:val="00BE56EA"/>
    <w:rsid w:val="00BE5FA0"/>
    <w:rsid w:val="00BE6C22"/>
    <w:rsid w:val="00BE7997"/>
    <w:rsid w:val="00BE7ACC"/>
    <w:rsid w:val="00BF0177"/>
    <w:rsid w:val="00BF06EF"/>
    <w:rsid w:val="00BF0B8B"/>
    <w:rsid w:val="00BF0DEE"/>
    <w:rsid w:val="00BF125B"/>
    <w:rsid w:val="00BF13DF"/>
    <w:rsid w:val="00BF153E"/>
    <w:rsid w:val="00BF2EF9"/>
    <w:rsid w:val="00BF40C8"/>
    <w:rsid w:val="00BF49DD"/>
    <w:rsid w:val="00BF5F50"/>
    <w:rsid w:val="00BF7003"/>
    <w:rsid w:val="00BF753A"/>
    <w:rsid w:val="00BF7B27"/>
    <w:rsid w:val="00C01474"/>
    <w:rsid w:val="00C01C08"/>
    <w:rsid w:val="00C0219C"/>
    <w:rsid w:val="00C022A1"/>
    <w:rsid w:val="00C02CCE"/>
    <w:rsid w:val="00C03104"/>
    <w:rsid w:val="00C03220"/>
    <w:rsid w:val="00C03AA0"/>
    <w:rsid w:val="00C04F55"/>
    <w:rsid w:val="00C10142"/>
    <w:rsid w:val="00C10A41"/>
    <w:rsid w:val="00C111C3"/>
    <w:rsid w:val="00C1145A"/>
    <w:rsid w:val="00C118EF"/>
    <w:rsid w:val="00C11F86"/>
    <w:rsid w:val="00C12555"/>
    <w:rsid w:val="00C126CE"/>
    <w:rsid w:val="00C128BB"/>
    <w:rsid w:val="00C12A8A"/>
    <w:rsid w:val="00C13D5B"/>
    <w:rsid w:val="00C13E80"/>
    <w:rsid w:val="00C143E8"/>
    <w:rsid w:val="00C144B7"/>
    <w:rsid w:val="00C14942"/>
    <w:rsid w:val="00C14A71"/>
    <w:rsid w:val="00C14DA8"/>
    <w:rsid w:val="00C1630E"/>
    <w:rsid w:val="00C16F4B"/>
    <w:rsid w:val="00C17C46"/>
    <w:rsid w:val="00C20E8D"/>
    <w:rsid w:val="00C21AEF"/>
    <w:rsid w:val="00C2200E"/>
    <w:rsid w:val="00C2352A"/>
    <w:rsid w:val="00C235FB"/>
    <w:rsid w:val="00C2360B"/>
    <w:rsid w:val="00C239C1"/>
    <w:rsid w:val="00C2485C"/>
    <w:rsid w:val="00C248C3"/>
    <w:rsid w:val="00C25B8B"/>
    <w:rsid w:val="00C267C3"/>
    <w:rsid w:val="00C26C4E"/>
    <w:rsid w:val="00C26F81"/>
    <w:rsid w:val="00C30C9F"/>
    <w:rsid w:val="00C3173E"/>
    <w:rsid w:val="00C3367F"/>
    <w:rsid w:val="00C33870"/>
    <w:rsid w:val="00C3410C"/>
    <w:rsid w:val="00C3463E"/>
    <w:rsid w:val="00C34E6C"/>
    <w:rsid w:val="00C35555"/>
    <w:rsid w:val="00C355EA"/>
    <w:rsid w:val="00C356D3"/>
    <w:rsid w:val="00C3652E"/>
    <w:rsid w:val="00C365A0"/>
    <w:rsid w:val="00C3667C"/>
    <w:rsid w:val="00C371D0"/>
    <w:rsid w:val="00C37798"/>
    <w:rsid w:val="00C37E31"/>
    <w:rsid w:val="00C37EB9"/>
    <w:rsid w:val="00C400F5"/>
    <w:rsid w:val="00C40F32"/>
    <w:rsid w:val="00C41664"/>
    <w:rsid w:val="00C41B8A"/>
    <w:rsid w:val="00C41BB4"/>
    <w:rsid w:val="00C4202A"/>
    <w:rsid w:val="00C423E4"/>
    <w:rsid w:val="00C42C0E"/>
    <w:rsid w:val="00C43266"/>
    <w:rsid w:val="00C44400"/>
    <w:rsid w:val="00C46826"/>
    <w:rsid w:val="00C479BB"/>
    <w:rsid w:val="00C507A2"/>
    <w:rsid w:val="00C50982"/>
    <w:rsid w:val="00C516E6"/>
    <w:rsid w:val="00C51924"/>
    <w:rsid w:val="00C51B36"/>
    <w:rsid w:val="00C51FA5"/>
    <w:rsid w:val="00C52211"/>
    <w:rsid w:val="00C523B0"/>
    <w:rsid w:val="00C52620"/>
    <w:rsid w:val="00C528C6"/>
    <w:rsid w:val="00C534AD"/>
    <w:rsid w:val="00C5373A"/>
    <w:rsid w:val="00C5411E"/>
    <w:rsid w:val="00C54614"/>
    <w:rsid w:val="00C54990"/>
    <w:rsid w:val="00C54C1D"/>
    <w:rsid w:val="00C55C61"/>
    <w:rsid w:val="00C571C2"/>
    <w:rsid w:val="00C57257"/>
    <w:rsid w:val="00C6042B"/>
    <w:rsid w:val="00C6080D"/>
    <w:rsid w:val="00C60E3E"/>
    <w:rsid w:val="00C6212C"/>
    <w:rsid w:val="00C62738"/>
    <w:rsid w:val="00C630D3"/>
    <w:rsid w:val="00C637C8"/>
    <w:rsid w:val="00C63BFB"/>
    <w:rsid w:val="00C64468"/>
    <w:rsid w:val="00C64682"/>
    <w:rsid w:val="00C64850"/>
    <w:rsid w:val="00C6496F"/>
    <w:rsid w:val="00C650E8"/>
    <w:rsid w:val="00C6533D"/>
    <w:rsid w:val="00C658DA"/>
    <w:rsid w:val="00C66353"/>
    <w:rsid w:val="00C671C3"/>
    <w:rsid w:val="00C67812"/>
    <w:rsid w:val="00C70142"/>
    <w:rsid w:val="00C70358"/>
    <w:rsid w:val="00C71703"/>
    <w:rsid w:val="00C71E33"/>
    <w:rsid w:val="00C72AF2"/>
    <w:rsid w:val="00C7421A"/>
    <w:rsid w:val="00C75480"/>
    <w:rsid w:val="00C75F76"/>
    <w:rsid w:val="00C7714F"/>
    <w:rsid w:val="00C779E8"/>
    <w:rsid w:val="00C77B4C"/>
    <w:rsid w:val="00C81677"/>
    <w:rsid w:val="00C818A5"/>
    <w:rsid w:val="00C82670"/>
    <w:rsid w:val="00C82DBA"/>
    <w:rsid w:val="00C83902"/>
    <w:rsid w:val="00C84BF8"/>
    <w:rsid w:val="00C8509A"/>
    <w:rsid w:val="00C85208"/>
    <w:rsid w:val="00C8554E"/>
    <w:rsid w:val="00C85632"/>
    <w:rsid w:val="00C85688"/>
    <w:rsid w:val="00C868EE"/>
    <w:rsid w:val="00C87D5A"/>
    <w:rsid w:val="00C90960"/>
    <w:rsid w:val="00C911B3"/>
    <w:rsid w:val="00C913DA"/>
    <w:rsid w:val="00C916B6"/>
    <w:rsid w:val="00C91779"/>
    <w:rsid w:val="00C9227B"/>
    <w:rsid w:val="00C92AAA"/>
    <w:rsid w:val="00C93A56"/>
    <w:rsid w:val="00C93FA0"/>
    <w:rsid w:val="00C94692"/>
    <w:rsid w:val="00C95E5F"/>
    <w:rsid w:val="00C971C2"/>
    <w:rsid w:val="00C9741E"/>
    <w:rsid w:val="00C97631"/>
    <w:rsid w:val="00C97E7E"/>
    <w:rsid w:val="00CA09A5"/>
    <w:rsid w:val="00CA10D0"/>
    <w:rsid w:val="00CA15B9"/>
    <w:rsid w:val="00CA1C90"/>
    <w:rsid w:val="00CA21E8"/>
    <w:rsid w:val="00CA2C75"/>
    <w:rsid w:val="00CA2EFE"/>
    <w:rsid w:val="00CA38D5"/>
    <w:rsid w:val="00CA3C00"/>
    <w:rsid w:val="00CA454B"/>
    <w:rsid w:val="00CA4CB8"/>
    <w:rsid w:val="00CA4E59"/>
    <w:rsid w:val="00CA4FBF"/>
    <w:rsid w:val="00CA50EC"/>
    <w:rsid w:val="00CA515D"/>
    <w:rsid w:val="00CA6021"/>
    <w:rsid w:val="00CA66D7"/>
    <w:rsid w:val="00CA6823"/>
    <w:rsid w:val="00CA78D8"/>
    <w:rsid w:val="00CA79E1"/>
    <w:rsid w:val="00CA7AB5"/>
    <w:rsid w:val="00CB005B"/>
    <w:rsid w:val="00CB0C97"/>
    <w:rsid w:val="00CB1AC4"/>
    <w:rsid w:val="00CB1C88"/>
    <w:rsid w:val="00CB1EF5"/>
    <w:rsid w:val="00CB2105"/>
    <w:rsid w:val="00CB31AC"/>
    <w:rsid w:val="00CB3BFA"/>
    <w:rsid w:val="00CB3C15"/>
    <w:rsid w:val="00CB45F9"/>
    <w:rsid w:val="00CB497E"/>
    <w:rsid w:val="00CB4D2A"/>
    <w:rsid w:val="00CB50F6"/>
    <w:rsid w:val="00CB5238"/>
    <w:rsid w:val="00CB5C0F"/>
    <w:rsid w:val="00CB6840"/>
    <w:rsid w:val="00CB69F8"/>
    <w:rsid w:val="00CB77D0"/>
    <w:rsid w:val="00CC0484"/>
    <w:rsid w:val="00CC1206"/>
    <w:rsid w:val="00CC209C"/>
    <w:rsid w:val="00CC284D"/>
    <w:rsid w:val="00CC32A4"/>
    <w:rsid w:val="00CC4F58"/>
    <w:rsid w:val="00CC546C"/>
    <w:rsid w:val="00CC62E8"/>
    <w:rsid w:val="00CC6335"/>
    <w:rsid w:val="00CC6B0D"/>
    <w:rsid w:val="00CC756B"/>
    <w:rsid w:val="00CD0BF3"/>
    <w:rsid w:val="00CD1484"/>
    <w:rsid w:val="00CD15D8"/>
    <w:rsid w:val="00CD1E00"/>
    <w:rsid w:val="00CD2BE2"/>
    <w:rsid w:val="00CD2F20"/>
    <w:rsid w:val="00CD37D8"/>
    <w:rsid w:val="00CD41AE"/>
    <w:rsid w:val="00CD437B"/>
    <w:rsid w:val="00CD50AA"/>
    <w:rsid w:val="00CD64F3"/>
    <w:rsid w:val="00CD785A"/>
    <w:rsid w:val="00CD7CA2"/>
    <w:rsid w:val="00CD7D48"/>
    <w:rsid w:val="00CE021B"/>
    <w:rsid w:val="00CE0BBB"/>
    <w:rsid w:val="00CE0E02"/>
    <w:rsid w:val="00CE2ECA"/>
    <w:rsid w:val="00CE36F4"/>
    <w:rsid w:val="00CE3BEE"/>
    <w:rsid w:val="00CE3CC1"/>
    <w:rsid w:val="00CE3ED6"/>
    <w:rsid w:val="00CE4027"/>
    <w:rsid w:val="00CE4BF1"/>
    <w:rsid w:val="00CE6C04"/>
    <w:rsid w:val="00CE7D29"/>
    <w:rsid w:val="00CE7FED"/>
    <w:rsid w:val="00CF14AE"/>
    <w:rsid w:val="00CF232C"/>
    <w:rsid w:val="00CF247F"/>
    <w:rsid w:val="00CF2B14"/>
    <w:rsid w:val="00CF3824"/>
    <w:rsid w:val="00CF3A85"/>
    <w:rsid w:val="00CF3FED"/>
    <w:rsid w:val="00CF57BA"/>
    <w:rsid w:val="00CF589C"/>
    <w:rsid w:val="00CF6790"/>
    <w:rsid w:val="00CF6C9F"/>
    <w:rsid w:val="00D022EA"/>
    <w:rsid w:val="00D026A6"/>
    <w:rsid w:val="00D02C42"/>
    <w:rsid w:val="00D02D15"/>
    <w:rsid w:val="00D03AE9"/>
    <w:rsid w:val="00D04CCB"/>
    <w:rsid w:val="00D06A1D"/>
    <w:rsid w:val="00D06F33"/>
    <w:rsid w:val="00D103F6"/>
    <w:rsid w:val="00D1041E"/>
    <w:rsid w:val="00D10719"/>
    <w:rsid w:val="00D10AA5"/>
    <w:rsid w:val="00D1261A"/>
    <w:rsid w:val="00D12E60"/>
    <w:rsid w:val="00D135D6"/>
    <w:rsid w:val="00D14725"/>
    <w:rsid w:val="00D14AF6"/>
    <w:rsid w:val="00D14F03"/>
    <w:rsid w:val="00D1507F"/>
    <w:rsid w:val="00D1587A"/>
    <w:rsid w:val="00D16890"/>
    <w:rsid w:val="00D1699B"/>
    <w:rsid w:val="00D16A55"/>
    <w:rsid w:val="00D171A9"/>
    <w:rsid w:val="00D2055C"/>
    <w:rsid w:val="00D20BAA"/>
    <w:rsid w:val="00D2107D"/>
    <w:rsid w:val="00D210CF"/>
    <w:rsid w:val="00D21B88"/>
    <w:rsid w:val="00D22348"/>
    <w:rsid w:val="00D2286E"/>
    <w:rsid w:val="00D22BBB"/>
    <w:rsid w:val="00D22F61"/>
    <w:rsid w:val="00D23EB7"/>
    <w:rsid w:val="00D24A24"/>
    <w:rsid w:val="00D24BEE"/>
    <w:rsid w:val="00D255CB"/>
    <w:rsid w:val="00D25EE7"/>
    <w:rsid w:val="00D265B9"/>
    <w:rsid w:val="00D267BA"/>
    <w:rsid w:val="00D27715"/>
    <w:rsid w:val="00D277E7"/>
    <w:rsid w:val="00D27AC4"/>
    <w:rsid w:val="00D3036E"/>
    <w:rsid w:val="00D30440"/>
    <w:rsid w:val="00D31216"/>
    <w:rsid w:val="00D3264D"/>
    <w:rsid w:val="00D335AA"/>
    <w:rsid w:val="00D3411A"/>
    <w:rsid w:val="00D348B5"/>
    <w:rsid w:val="00D34C9C"/>
    <w:rsid w:val="00D34CC3"/>
    <w:rsid w:val="00D350C5"/>
    <w:rsid w:val="00D35122"/>
    <w:rsid w:val="00D35ADA"/>
    <w:rsid w:val="00D35D87"/>
    <w:rsid w:val="00D3603A"/>
    <w:rsid w:val="00D36552"/>
    <w:rsid w:val="00D3725C"/>
    <w:rsid w:val="00D40A02"/>
    <w:rsid w:val="00D410AC"/>
    <w:rsid w:val="00D4139E"/>
    <w:rsid w:val="00D42799"/>
    <w:rsid w:val="00D42D46"/>
    <w:rsid w:val="00D43407"/>
    <w:rsid w:val="00D43A10"/>
    <w:rsid w:val="00D43CDF"/>
    <w:rsid w:val="00D45BF5"/>
    <w:rsid w:val="00D47154"/>
    <w:rsid w:val="00D5038C"/>
    <w:rsid w:val="00D50664"/>
    <w:rsid w:val="00D50D70"/>
    <w:rsid w:val="00D50E33"/>
    <w:rsid w:val="00D514C5"/>
    <w:rsid w:val="00D52400"/>
    <w:rsid w:val="00D5247B"/>
    <w:rsid w:val="00D5281C"/>
    <w:rsid w:val="00D529FF"/>
    <w:rsid w:val="00D52AA4"/>
    <w:rsid w:val="00D53CF3"/>
    <w:rsid w:val="00D548E2"/>
    <w:rsid w:val="00D54D62"/>
    <w:rsid w:val="00D55174"/>
    <w:rsid w:val="00D55B69"/>
    <w:rsid w:val="00D562F0"/>
    <w:rsid w:val="00D5657C"/>
    <w:rsid w:val="00D570D9"/>
    <w:rsid w:val="00D5797A"/>
    <w:rsid w:val="00D613BA"/>
    <w:rsid w:val="00D61AC8"/>
    <w:rsid w:val="00D61C97"/>
    <w:rsid w:val="00D62FDC"/>
    <w:rsid w:val="00D634F7"/>
    <w:rsid w:val="00D64743"/>
    <w:rsid w:val="00D650CF"/>
    <w:rsid w:val="00D6523B"/>
    <w:rsid w:val="00D655F6"/>
    <w:rsid w:val="00D666AD"/>
    <w:rsid w:val="00D667CA"/>
    <w:rsid w:val="00D67273"/>
    <w:rsid w:val="00D678F3"/>
    <w:rsid w:val="00D67F22"/>
    <w:rsid w:val="00D71689"/>
    <w:rsid w:val="00D722F5"/>
    <w:rsid w:val="00D73141"/>
    <w:rsid w:val="00D7410D"/>
    <w:rsid w:val="00D74AE2"/>
    <w:rsid w:val="00D74B7E"/>
    <w:rsid w:val="00D76128"/>
    <w:rsid w:val="00D761F0"/>
    <w:rsid w:val="00D76D6A"/>
    <w:rsid w:val="00D76E01"/>
    <w:rsid w:val="00D7787E"/>
    <w:rsid w:val="00D805F7"/>
    <w:rsid w:val="00D81A74"/>
    <w:rsid w:val="00D82052"/>
    <w:rsid w:val="00D82A03"/>
    <w:rsid w:val="00D832F0"/>
    <w:rsid w:val="00D8362B"/>
    <w:rsid w:val="00D836EA"/>
    <w:rsid w:val="00D83B73"/>
    <w:rsid w:val="00D846D5"/>
    <w:rsid w:val="00D84DC2"/>
    <w:rsid w:val="00D84DD7"/>
    <w:rsid w:val="00D8503D"/>
    <w:rsid w:val="00D8540F"/>
    <w:rsid w:val="00D85DF3"/>
    <w:rsid w:val="00D85F6A"/>
    <w:rsid w:val="00D8621C"/>
    <w:rsid w:val="00D86455"/>
    <w:rsid w:val="00D86584"/>
    <w:rsid w:val="00D870FB"/>
    <w:rsid w:val="00D877D3"/>
    <w:rsid w:val="00D9050E"/>
    <w:rsid w:val="00D91B5E"/>
    <w:rsid w:val="00D91F51"/>
    <w:rsid w:val="00D924E3"/>
    <w:rsid w:val="00D93462"/>
    <w:rsid w:val="00D94684"/>
    <w:rsid w:val="00D950B4"/>
    <w:rsid w:val="00D95A1F"/>
    <w:rsid w:val="00D96711"/>
    <w:rsid w:val="00D97AC9"/>
    <w:rsid w:val="00D97BAE"/>
    <w:rsid w:val="00D97C83"/>
    <w:rsid w:val="00D97F08"/>
    <w:rsid w:val="00DA034A"/>
    <w:rsid w:val="00DA0E42"/>
    <w:rsid w:val="00DA1A81"/>
    <w:rsid w:val="00DA232E"/>
    <w:rsid w:val="00DA24F6"/>
    <w:rsid w:val="00DA29C0"/>
    <w:rsid w:val="00DA2B63"/>
    <w:rsid w:val="00DA3BBE"/>
    <w:rsid w:val="00DA43BB"/>
    <w:rsid w:val="00DA5436"/>
    <w:rsid w:val="00DA585D"/>
    <w:rsid w:val="00DA5895"/>
    <w:rsid w:val="00DA5AB4"/>
    <w:rsid w:val="00DA5B4C"/>
    <w:rsid w:val="00DA65D0"/>
    <w:rsid w:val="00DA6C89"/>
    <w:rsid w:val="00DA6FB7"/>
    <w:rsid w:val="00DB050A"/>
    <w:rsid w:val="00DB0979"/>
    <w:rsid w:val="00DB0F70"/>
    <w:rsid w:val="00DB3461"/>
    <w:rsid w:val="00DB35EF"/>
    <w:rsid w:val="00DB3BC5"/>
    <w:rsid w:val="00DB3C3A"/>
    <w:rsid w:val="00DB3F3B"/>
    <w:rsid w:val="00DB4A4E"/>
    <w:rsid w:val="00DB4A66"/>
    <w:rsid w:val="00DB4D0C"/>
    <w:rsid w:val="00DB5438"/>
    <w:rsid w:val="00DB583A"/>
    <w:rsid w:val="00DB5887"/>
    <w:rsid w:val="00DB6067"/>
    <w:rsid w:val="00DB629F"/>
    <w:rsid w:val="00DB6321"/>
    <w:rsid w:val="00DB704B"/>
    <w:rsid w:val="00DC0018"/>
    <w:rsid w:val="00DC0CE7"/>
    <w:rsid w:val="00DC1507"/>
    <w:rsid w:val="00DC2420"/>
    <w:rsid w:val="00DC265D"/>
    <w:rsid w:val="00DC2714"/>
    <w:rsid w:val="00DC282B"/>
    <w:rsid w:val="00DC35FC"/>
    <w:rsid w:val="00DC4D12"/>
    <w:rsid w:val="00DC5AD7"/>
    <w:rsid w:val="00DC617D"/>
    <w:rsid w:val="00DC64B2"/>
    <w:rsid w:val="00DC65A0"/>
    <w:rsid w:val="00DC674F"/>
    <w:rsid w:val="00DC6AE4"/>
    <w:rsid w:val="00DD01E5"/>
    <w:rsid w:val="00DD0AE7"/>
    <w:rsid w:val="00DD0DF2"/>
    <w:rsid w:val="00DD138C"/>
    <w:rsid w:val="00DD1856"/>
    <w:rsid w:val="00DD19F8"/>
    <w:rsid w:val="00DD1A21"/>
    <w:rsid w:val="00DD2FF2"/>
    <w:rsid w:val="00DD3426"/>
    <w:rsid w:val="00DD3D0E"/>
    <w:rsid w:val="00DD3E47"/>
    <w:rsid w:val="00DD452B"/>
    <w:rsid w:val="00DD547D"/>
    <w:rsid w:val="00DD7595"/>
    <w:rsid w:val="00DE190F"/>
    <w:rsid w:val="00DE1C22"/>
    <w:rsid w:val="00DE24C4"/>
    <w:rsid w:val="00DE2A44"/>
    <w:rsid w:val="00DE2AB7"/>
    <w:rsid w:val="00DE303E"/>
    <w:rsid w:val="00DE397A"/>
    <w:rsid w:val="00DE3CF9"/>
    <w:rsid w:val="00DE405D"/>
    <w:rsid w:val="00DE49C7"/>
    <w:rsid w:val="00DE4C89"/>
    <w:rsid w:val="00DE5528"/>
    <w:rsid w:val="00DE6B00"/>
    <w:rsid w:val="00DE7101"/>
    <w:rsid w:val="00DE759D"/>
    <w:rsid w:val="00DE7BAE"/>
    <w:rsid w:val="00DF0242"/>
    <w:rsid w:val="00DF1ED7"/>
    <w:rsid w:val="00DF39AF"/>
    <w:rsid w:val="00DF3D19"/>
    <w:rsid w:val="00DF3F55"/>
    <w:rsid w:val="00DF4112"/>
    <w:rsid w:val="00DF4609"/>
    <w:rsid w:val="00DF5018"/>
    <w:rsid w:val="00DF6356"/>
    <w:rsid w:val="00DF760C"/>
    <w:rsid w:val="00E0005A"/>
    <w:rsid w:val="00E012A8"/>
    <w:rsid w:val="00E02008"/>
    <w:rsid w:val="00E02122"/>
    <w:rsid w:val="00E02126"/>
    <w:rsid w:val="00E02D85"/>
    <w:rsid w:val="00E03009"/>
    <w:rsid w:val="00E035E5"/>
    <w:rsid w:val="00E03CC0"/>
    <w:rsid w:val="00E04193"/>
    <w:rsid w:val="00E04330"/>
    <w:rsid w:val="00E05BFF"/>
    <w:rsid w:val="00E06521"/>
    <w:rsid w:val="00E071B2"/>
    <w:rsid w:val="00E07561"/>
    <w:rsid w:val="00E10682"/>
    <w:rsid w:val="00E1109E"/>
    <w:rsid w:val="00E11F1B"/>
    <w:rsid w:val="00E12E3B"/>
    <w:rsid w:val="00E142EF"/>
    <w:rsid w:val="00E1444E"/>
    <w:rsid w:val="00E1446E"/>
    <w:rsid w:val="00E146FD"/>
    <w:rsid w:val="00E14FEA"/>
    <w:rsid w:val="00E1588B"/>
    <w:rsid w:val="00E15FEA"/>
    <w:rsid w:val="00E15FFB"/>
    <w:rsid w:val="00E1611B"/>
    <w:rsid w:val="00E166CA"/>
    <w:rsid w:val="00E16D38"/>
    <w:rsid w:val="00E16E9E"/>
    <w:rsid w:val="00E208B1"/>
    <w:rsid w:val="00E217B9"/>
    <w:rsid w:val="00E21DFE"/>
    <w:rsid w:val="00E2299E"/>
    <w:rsid w:val="00E2330A"/>
    <w:rsid w:val="00E23C63"/>
    <w:rsid w:val="00E24DC0"/>
    <w:rsid w:val="00E25E99"/>
    <w:rsid w:val="00E26E55"/>
    <w:rsid w:val="00E27BF6"/>
    <w:rsid w:val="00E30431"/>
    <w:rsid w:val="00E30A89"/>
    <w:rsid w:val="00E31097"/>
    <w:rsid w:val="00E31159"/>
    <w:rsid w:val="00E312D3"/>
    <w:rsid w:val="00E315DA"/>
    <w:rsid w:val="00E32468"/>
    <w:rsid w:val="00E3251E"/>
    <w:rsid w:val="00E33D86"/>
    <w:rsid w:val="00E3412A"/>
    <w:rsid w:val="00E3416F"/>
    <w:rsid w:val="00E3474D"/>
    <w:rsid w:val="00E36343"/>
    <w:rsid w:val="00E36C31"/>
    <w:rsid w:val="00E36C6E"/>
    <w:rsid w:val="00E36E9A"/>
    <w:rsid w:val="00E37490"/>
    <w:rsid w:val="00E37AEB"/>
    <w:rsid w:val="00E40413"/>
    <w:rsid w:val="00E4074C"/>
    <w:rsid w:val="00E40B3A"/>
    <w:rsid w:val="00E412B2"/>
    <w:rsid w:val="00E41A67"/>
    <w:rsid w:val="00E44E38"/>
    <w:rsid w:val="00E4586B"/>
    <w:rsid w:val="00E45E7A"/>
    <w:rsid w:val="00E4640A"/>
    <w:rsid w:val="00E465D7"/>
    <w:rsid w:val="00E4696F"/>
    <w:rsid w:val="00E4730E"/>
    <w:rsid w:val="00E47577"/>
    <w:rsid w:val="00E47C2A"/>
    <w:rsid w:val="00E47EA6"/>
    <w:rsid w:val="00E50F21"/>
    <w:rsid w:val="00E511EE"/>
    <w:rsid w:val="00E514C1"/>
    <w:rsid w:val="00E51CE5"/>
    <w:rsid w:val="00E5248E"/>
    <w:rsid w:val="00E524D9"/>
    <w:rsid w:val="00E52E38"/>
    <w:rsid w:val="00E5364A"/>
    <w:rsid w:val="00E53F4D"/>
    <w:rsid w:val="00E54D32"/>
    <w:rsid w:val="00E55756"/>
    <w:rsid w:val="00E55C93"/>
    <w:rsid w:val="00E55EE3"/>
    <w:rsid w:val="00E5661A"/>
    <w:rsid w:val="00E568CA"/>
    <w:rsid w:val="00E5717B"/>
    <w:rsid w:val="00E57194"/>
    <w:rsid w:val="00E57B4D"/>
    <w:rsid w:val="00E57BE6"/>
    <w:rsid w:val="00E57C69"/>
    <w:rsid w:val="00E60A85"/>
    <w:rsid w:val="00E6197F"/>
    <w:rsid w:val="00E628B9"/>
    <w:rsid w:val="00E62C4F"/>
    <w:rsid w:val="00E62EE6"/>
    <w:rsid w:val="00E6305B"/>
    <w:rsid w:val="00E637A3"/>
    <w:rsid w:val="00E63857"/>
    <w:rsid w:val="00E640C4"/>
    <w:rsid w:val="00E66696"/>
    <w:rsid w:val="00E66F59"/>
    <w:rsid w:val="00E672E4"/>
    <w:rsid w:val="00E675E4"/>
    <w:rsid w:val="00E67A3A"/>
    <w:rsid w:val="00E67EB3"/>
    <w:rsid w:val="00E70638"/>
    <w:rsid w:val="00E70689"/>
    <w:rsid w:val="00E70AF6"/>
    <w:rsid w:val="00E70C1E"/>
    <w:rsid w:val="00E70DEB"/>
    <w:rsid w:val="00E71084"/>
    <w:rsid w:val="00E71B5F"/>
    <w:rsid w:val="00E71BC8"/>
    <w:rsid w:val="00E71C68"/>
    <w:rsid w:val="00E73204"/>
    <w:rsid w:val="00E73756"/>
    <w:rsid w:val="00E742C9"/>
    <w:rsid w:val="00E757D0"/>
    <w:rsid w:val="00E7580F"/>
    <w:rsid w:val="00E7631D"/>
    <w:rsid w:val="00E7677A"/>
    <w:rsid w:val="00E77462"/>
    <w:rsid w:val="00E80D81"/>
    <w:rsid w:val="00E80DA9"/>
    <w:rsid w:val="00E81ABE"/>
    <w:rsid w:val="00E825C6"/>
    <w:rsid w:val="00E83DD8"/>
    <w:rsid w:val="00E8432A"/>
    <w:rsid w:val="00E85182"/>
    <w:rsid w:val="00E85692"/>
    <w:rsid w:val="00E857D9"/>
    <w:rsid w:val="00E861E8"/>
    <w:rsid w:val="00E862C0"/>
    <w:rsid w:val="00E90044"/>
    <w:rsid w:val="00E90BC4"/>
    <w:rsid w:val="00E91117"/>
    <w:rsid w:val="00E9187F"/>
    <w:rsid w:val="00E919F9"/>
    <w:rsid w:val="00E92017"/>
    <w:rsid w:val="00E927E2"/>
    <w:rsid w:val="00E92FEF"/>
    <w:rsid w:val="00E9406B"/>
    <w:rsid w:val="00E940CA"/>
    <w:rsid w:val="00E95175"/>
    <w:rsid w:val="00E95E29"/>
    <w:rsid w:val="00E96501"/>
    <w:rsid w:val="00E9650D"/>
    <w:rsid w:val="00E96E13"/>
    <w:rsid w:val="00E970CB"/>
    <w:rsid w:val="00E9725E"/>
    <w:rsid w:val="00EA022B"/>
    <w:rsid w:val="00EA0E95"/>
    <w:rsid w:val="00EA1D9F"/>
    <w:rsid w:val="00EA263B"/>
    <w:rsid w:val="00EA2EDE"/>
    <w:rsid w:val="00EA3050"/>
    <w:rsid w:val="00EA3A61"/>
    <w:rsid w:val="00EA4CFF"/>
    <w:rsid w:val="00EA4E43"/>
    <w:rsid w:val="00EA502E"/>
    <w:rsid w:val="00EA54A5"/>
    <w:rsid w:val="00EA64B9"/>
    <w:rsid w:val="00EA733B"/>
    <w:rsid w:val="00EB032F"/>
    <w:rsid w:val="00EB0657"/>
    <w:rsid w:val="00EB077F"/>
    <w:rsid w:val="00EB07EE"/>
    <w:rsid w:val="00EB0E26"/>
    <w:rsid w:val="00EB0F7C"/>
    <w:rsid w:val="00EB2CE4"/>
    <w:rsid w:val="00EB3518"/>
    <w:rsid w:val="00EB36E0"/>
    <w:rsid w:val="00EB3B6E"/>
    <w:rsid w:val="00EB4008"/>
    <w:rsid w:val="00EB4175"/>
    <w:rsid w:val="00EB5054"/>
    <w:rsid w:val="00EB512A"/>
    <w:rsid w:val="00EB58D0"/>
    <w:rsid w:val="00EB6C3B"/>
    <w:rsid w:val="00EB7257"/>
    <w:rsid w:val="00EB7C82"/>
    <w:rsid w:val="00EC05A9"/>
    <w:rsid w:val="00EC1B85"/>
    <w:rsid w:val="00EC2160"/>
    <w:rsid w:val="00EC217C"/>
    <w:rsid w:val="00EC220A"/>
    <w:rsid w:val="00EC35A6"/>
    <w:rsid w:val="00EC4217"/>
    <w:rsid w:val="00EC5557"/>
    <w:rsid w:val="00EC5757"/>
    <w:rsid w:val="00EC61DE"/>
    <w:rsid w:val="00EC62FF"/>
    <w:rsid w:val="00EC6370"/>
    <w:rsid w:val="00EC64AA"/>
    <w:rsid w:val="00EC75D2"/>
    <w:rsid w:val="00ED0427"/>
    <w:rsid w:val="00ED0B40"/>
    <w:rsid w:val="00ED0E05"/>
    <w:rsid w:val="00ED2F15"/>
    <w:rsid w:val="00ED331C"/>
    <w:rsid w:val="00ED3486"/>
    <w:rsid w:val="00ED6F09"/>
    <w:rsid w:val="00EE1062"/>
    <w:rsid w:val="00EE133C"/>
    <w:rsid w:val="00EE1ACD"/>
    <w:rsid w:val="00EE24D7"/>
    <w:rsid w:val="00EE2B71"/>
    <w:rsid w:val="00EE4EF8"/>
    <w:rsid w:val="00EE5482"/>
    <w:rsid w:val="00EE62ED"/>
    <w:rsid w:val="00EE6BE4"/>
    <w:rsid w:val="00EF0067"/>
    <w:rsid w:val="00EF028E"/>
    <w:rsid w:val="00EF030E"/>
    <w:rsid w:val="00EF0483"/>
    <w:rsid w:val="00EF08A0"/>
    <w:rsid w:val="00EF17BD"/>
    <w:rsid w:val="00EF2399"/>
    <w:rsid w:val="00EF2F1D"/>
    <w:rsid w:val="00EF3172"/>
    <w:rsid w:val="00EF3B7A"/>
    <w:rsid w:val="00EF4727"/>
    <w:rsid w:val="00EF520C"/>
    <w:rsid w:val="00EF5419"/>
    <w:rsid w:val="00EF57A4"/>
    <w:rsid w:val="00EF5EFD"/>
    <w:rsid w:val="00EF643C"/>
    <w:rsid w:val="00EF692F"/>
    <w:rsid w:val="00F0021E"/>
    <w:rsid w:val="00F00D52"/>
    <w:rsid w:val="00F01406"/>
    <w:rsid w:val="00F014FF"/>
    <w:rsid w:val="00F0174F"/>
    <w:rsid w:val="00F01856"/>
    <w:rsid w:val="00F01DAF"/>
    <w:rsid w:val="00F0212A"/>
    <w:rsid w:val="00F029D8"/>
    <w:rsid w:val="00F0325F"/>
    <w:rsid w:val="00F034D4"/>
    <w:rsid w:val="00F045A2"/>
    <w:rsid w:val="00F053B0"/>
    <w:rsid w:val="00F06198"/>
    <w:rsid w:val="00F0653E"/>
    <w:rsid w:val="00F06F84"/>
    <w:rsid w:val="00F07469"/>
    <w:rsid w:val="00F076F2"/>
    <w:rsid w:val="00F07800"/>
    <w:rsid w:val="00F07F52"/>
    <w:rsid w:val="00F07F79"/>
    <w:rsid w:val="00F102AD"/>
    <w:rsid w:val="00F110E4"/>
    <w:rsid w:val="00F11630"/>
    <w:rsid w:val="00F12632"/>
    <w:rsid w:val="00F13A30"/>
    <w:rsid w:val="00F14246"/>
    <w:rsid w:val="00F150AE"/>
    <w:rsid w:val="00F15443"/>
    <w:rsid w:val="00F15C37"/>
    <w:rsid w:val="00F1643A"/>
    <w:rsid w:val="00F1689D"/>
    <w:rsid w:val="00F201B2"/>
    <w:rsid w:val="00F204E4"/>
    <w:rsid w:val="00F20E96"/>
    <w:rsid w:val="00F219C6"/>
    <w:rsid w:val="00F21E24"/>
    <w:rsid w:val="00F243E3"/>
    <w:rsid w:val="00F248CE"/>
    <w:rsid w:val="00F2677E"/>
    <w:rsid w:val="00F27290"/>
    <w:rsid w:val="00F30CA7"/>
    <w:rsid w:val="00F31740"/>
    <w:rsid w:val="00F3421B"/>
    <w:rsid w:val="00F3454A"/>
    <w:rsid w:val="00F34951"/>
    <w:rsid w:val="00F349B2"/>
    <w:rsid w:val="00F34F2C"/>
    <w:rsid w:val="00F3518D"/>
    <w:rsid w:val="00F36EF4"/>
    <w:rsid w:val="00F37405"/>
    <w:rsid w:val="00F376F0"/>
    <w:rsid w:val="00F37BE6"/>
    <w:rsid w:val="00F37C0C"/>
    <w:rsid w:val="00F37F56"/>
    <w:rsid w:val="00F4001E"/>
    <w:rsid w:val="00F40981"/>
    <w:rsid w:val="00F40983"/>
    <w:rsid w:val="00F40E4E"/>
    <w:rsid w:val="00F42AC8"/>
    <w:rsid w:val="00F44A21"/>
    <w:rsid w:val="00F44AB9"/>
    <w:rsid w:val="00F44B99"/>
    <w:rsid w:val="00F45C9E"/>
    <w:rsid w:val="00F46201"/>
    <w:rsid w:val="00F46359"/>
    <w:rsid w:val="00F4671F"/>
    <w:rsid w:val="00F47441"/>
    <w:rsid w:val="00F50359"/>
    <w:rsid w:val="00F50406"/>
    <w:rsid w:val="00F5077A"/>
    <w:rsid w:val="00F50852"/>
    <w:rsid w:val="00F51707"/>
    <w:rsid w:val="00F522CD"/>
    <w:rsid w:val="00F52858"/>
    <w:rsid w:val="00F52B1F"/>
    <w:rsid w:val="00F5426A"/>
    <w:rsid w:val="00F56254"/>
    <w:rsid w:val="00F56336"/>
    <w:rsid w:val="00F5643F"/>
    <w:rsid w:val="00F56AF3"/>
    <w:rsid w:val="00F57429"/>
    <w:rsid w:val="00F578C2"/>
    <w:rsid w:val="00F5792D"/>
    <w:rsid w:val="00F60D46"/>
    <w:rsid w:val="00F61620"/>
    <w:rsid w:val="00F61806"/>
    <w:rsid w:val="00F61864"/>
    <w:rsid w:val="00F619CC"/>
    <w:rsid w:val="00F6365F"/>
    <w:rsid w:val="00F63B12"/>
    <w:rsid w:val="00F64008"/>
    <w:rsid w:val="00F65C66"/>
    <w:rsid w:val="00F664D6"/>
    <w:rsid w:val="00F66C53"/>
    <w:rsid w:val="00F677A0"/>
    <w:rsid w:val="00F67DB6"/>
    <w:rsid w:val="00F70201"/>
    <w:rsid w:val="00F70BCB"/>
    <w:rsid w:val="00F71B08"/>
    <w:rsid w:val="00F72996"/>
    <w:rsid w:val="00F734BA"/>
    <w:rsid w:val="00F73D62"/>
    <w:rsid w:val="00F75D81"/>
    <w:rsid w:val="00F7648E"/>
    <w:rsid w:val="00F80C0D"/>
    <w:rsid w:val="00F815D0"/>
    <w:rsid w:val="00F81613"/>
    <w:rsid w:val="00F817BA"/>
    <w:rsid w:val="00F824BE"/>
    <w:rsid w:val="00F849E3"/>
    <w:rsid w:val="00F85F80"/>
    <w:rsid w:val="00F8709E"/>
    <w:rsid w:val="00F875B7"/>
    <w:rsid w:val="00F87C99"/>
    <w:rsid w:val="00F906A8"/>
    <w:rsid w:val="00F927AE"/>
    <w:rsid w:val="00F92DB9"/>
    <w:rsid w:val="00F93036"/>
    <w:rsid w:val="00F93074"/>
    <w:rsid w:val="00F9311C"/>
    <w:rsid w:val="00F93326"/>
    <w:rsid w:val="00F93AD8"/>
    <w:rsid w:val="00F945CB"/>
    <w:rsid w:val="00F951E1"/>
    <w:rsid w:val="00F95E1F"/>
    <w:rsid w:val="00F96CD3"/>
    <w:rsid w:val="00F9717E"/>
    <w:rsid w:val="00FA02AB"/>
    <w:rsid w:val="00FA20AE"/>
    <w:rsid w:val="00FA22CD"/>
    <w:rsid w:val="00FA3410"/>
    <w:rsid w:val="00FA352E"/>
    <w:rsid w:val="00FA4989"/>
    <w:rsid w:val="00FA500D"/>
    <w:rsid w:val="00FA52BB"/>
    <w:rsid w:val="00FA5757"/>
    <w:rsid w:val="00FA5AF5"/>
    <w:rsid w:val="00FA5B84"/>
    <w:rsid w:val="00FA5D71"/>
    <w:rsid w:val="00FA6307"/>
    <w:rsid w:val="00FA6797"/>
    <w:rsid w:val="00FA6C71"/>
    <w:rsid w:val="00FA6C83"/>
    <w:rsid w:val="00FA7691"/>
    <w:rsid w:val="00FA7BAE"/>
    <w:rsid w:val="00FA7BDE"/>
    <w:rsid w:val="00FA7D45"/>
    <w:rsid w:val="00FB03E8"/>
    <w:rsid w:val="00FB1035"/>
    <w:rsid w:val="00FB22D4"/>
    <w:rsid w:val="00FB27E8"/>
    <w:rsid w:val="00FB2869"/>
    <w:rsid w:val="00FB2AE5"/>
    <w:rsid w:val="00FB2B1D"/>
    <w:rsid w:val="00FB3237"/>
    <w:rsid w:val="00FB3B05"/>
    <w:rsid w:val="00FB3EAF"/>
    <w:rsid w:val="00FB414D"/>
    <w:rsid w:val="00FB5938"/>
    <w:rsid w:val="00FB68B1"/>
    <w:rsid w:val="00FB72B0"/>
    <w:rsid w:val="00FB7B89"/>
    <w:rsid w:val="00FB7FF3"/>
    <w:rsid w:val="00FC115E"/>
    <w:rsid w:val="00FC246D"/>
    <w:rsid w:val="00FC3302"/>
    <w:rsid w:val="00FC3804"/>
    <w:rsid w:val="00FC404B"/>
    <w:rsid w:val="00FC4BB4"/>
    <w:rsid w:val="00FC505F"/>
    <w:rsid w:val="00FC5D88"/>
    <w:rsid w:val="00FC5E34"/>
    <w:rsid w:val="00FC5E86"/>
    <w:rsid w:val="00FC5ED8"/>
    <w:rsid w:val="00FC5F2E"/>
    <w:rsid w:val="00FC675F"/>
    <w:rsid w:val="00FD0733"/>
    <w:rsid w:val="00FD15D9"/>
    <w:rsid w:val="00FD1C8C"/>
    <w:rsid w:val="00FD236E"/>
    <w:rsid w:val="00FD29AF"/>
    <w:rsid w:val="00FD3124"/>
    <w:rsid w:val="00FD31B4"/>
    <w:rsid w:val="00FD3614"/>
    <w:rsid w:val="00FD3B00"/>
    <w:rsid w:val="00FD3FCC"/>
    <w:rsid w:val="00FD4545"/>
    <w:rsid w:val="00FD4B0D"/>
    <w:rsid w:val="00FD4F53"/>
    <w:rsid w:val="00FD515F"/>
    <w:rsid w:val="00FD5CAF"/>
    <w:rsid w:val="00FD5D26"/>
    <w:rsid w:val="00FD69DD"/>
    <w:rsid w:val="00FE0A17"/>
    <w:rsid w:val="00FE0B8F"/>
    <w:rsid w:val="00FE0B9F"/>
    <w:rsid w:val="00FE1FC0"/>
    <w:rsid w:val="00FE29F8"/>
    <w:rsid w:val="00FE36E0"/>
    <w:rsid w:val="00FE3914"/>
    <w:rsid w:val="00FE4BA3"/>
    <w:rsid w:val="00FE4BD5"/>
    <w:rsid w:val="00FE5426"/>
    <w:rsid w:val="00FE6732"/>
    <w:rsid w:val="00FE6B51"/>
    <w:rsid w:val="00FE7A52"/>
    <w:rsid w:val="00FF1E9F"/>
    <w:rsid w:val="00FF2830"/>
    <w:rsid w:val="00FF2BFE"/>
    <w:rsid w:val="00FF2DF2"/>
    <w:rsid w:val="00FF364B"/>
    <w:rsid w:val="00FF45DD"/>
    <w:rsid w:val="00FF4D99"/>
    <w:rsid w:val="00FF5476"/>
    <w:rsid w:val="00FF592D"/>
    <w:rsid w:val="00FF5D13"/>
    <w:rsid w:val="00FF67FA"/>
    <w:rsid w:val="00FF6A6D"/>
    <w:rsid w:val="00FF74EF"/>
    <w:rsid w:val="00FF7845"/>
    <w:rsid w:val="00FF785B"/>
    <w:rsid w:val="00FF7A39"/>
    <w:rsid w:val="0E69EE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965A65E"/>
  <w15:docId w15:val="{2E51DFFC-0870-482E-B674-1441C4AB2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qFormat="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99"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99"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99" w:unhideWhenUsed="1"/>
    <w:lsdException w:name="Body Text Indent 2" w:locked="1" w:semiHidden="1" w:uiPriority="99" w:unhideWhenUsed="1" w:qFormat="1"/>
    <w:lsdException w:name="Body Text Indent 3" w:locked="1" w:semiHidden="1" w:unhideWhenUsed="1" w:qFormat="1"/>
    <w:lsdException w:name="Block Text" w:locked="1" w:semiHidden="1" w:unhideWhenUsed="1"/>
    <w:lsdException w:name="Hyperlink" w:locked="1" w:semiHidden="1" w:uiPriority="99"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519B4"/>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
    <w:next w:val="a"/>
    <w:link w:val="12"/>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
    <w:next w:val="a"/>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3519B4"/>
    <w:pPr>
      <w:keepNext/>
      <w:jc w:val="center"/>
      <w:outlineLvl w:val="3"/>
    </w:pPr>
    <w:rPr>
      <w:b/>
      <w:bCs/>
      <w:sz w:val="36"/>
      <w:szCs w:val="36"/>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b/>
      <w:bCs/>
    </w:rPr>
  </w:style>
  <w:style w:type="paragraph" w:styleId="8">
    <w:name w:val="heading 8"/>
    <w:basedOn w:val="a"/>
    <w:next w:val="a"/>
    <w:link w:val="80"/>
    <w:qFormat/>
    <w:rsid w:val="003519B4"/>
    <w:pPr>
      <w:keepNext/>
      <w:ind w:left="-108" w:right="-108"/>
      <w:jc w:val="center"/>
      <w:outlineLvl w:val="7"/>
    </w:pPr>
    <w:rPr>
      <w:b/>
      <w:b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qFormat/>
    <w:rsid w:val="003519B4"/>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locked/>
    <w:rsid w:val="003B41ED"/>
    <w:rPr>
      <w:rFonts w:cs="Times New Roman"/>
      <w:sz w:val="24"/>
      <w:szCs w:val="24"/>
      <w:lang w:val="ru-RU" w:eastAsia="ru-RU"/>
    </w:rPr>
  </w:style>
  <w:style w:type="paragraph" w:customStyle="1" w:styleId="22">
    <w:name w:val="Стиль2"/>
    <w:basedOn w:val="23"/>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
    <w:link w:val="25"/>
    <w:uiPriority w:val="99"/>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Основной шрифт абзаца1 Знак"/>
    <w:link w:val="24"/>
    <w:uiPriority w:val="99"/>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5">
    <w:name w:val="Normal (Web)"/>
    <w:aliases w:val="Обычный (веб)1,Обычный (Web)1"/>
    <w:basedOn w:val="a"/>
    <w:link w:val="a6"/>
    <w:uiPriority w:val="99"/>
    <w:qFormat/>
    <w:rsid w:val="003519B4"/>
    <w:pPr>
      <w:spacing w:before="100" w:beforeAutospacing="1" w:after="100" w:afterAutospacing="1"/>
    </w:pPr>
  </w:style>
  <w:style w:type="character" w:customStyle="1" w:styleId="a6">
    <w:name w:val="Обычный (Интернет) Знак"/>
    <w:aliases w:val="Обычный (веб)1 Знак,Обычный (Web)1 Знак"/>
    <w:link w:val="a5"/>
    <w:uiPriority w:val="99"/>
    <w:locked/>
    <w:rsid w:val="00A0702B"/>
    <w:rPr>
      <w:sz w:val="24"/>
      <w:szCs w:val="24"/>
    </w:r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qFormat/>
    <w:rsid w:val="003519B4"/>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qFormat/>
    <w:rsid w:val="003519B4"/>
    <w:pPr>
      <w:spacing w:after="60"/>
      <w:jc w:val="both"/>
    </w:pPr>
  </w:style>
  <w:style w:type="paragraph" w:styleId="36">
    <w:name w:val="Body Text Indent 3"/>
    <w:aliases w:val="Знак2"/>
    <w:basedOn w:val="a"/>
    <w:link w:val="37"/>
    <w:qFormat/>
    <w:rsid w:val="003519B4"/>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
    <w:qFormat/>
    <w:rsid w:val="003519B4"/>
    <w:pPr>
      <w:jc w:val="both"/>
    </w:pPr>
  </w:style>
  <w:style w:type="paragraph" w:customStyle="1" w:styleId="ab">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c">
    <w:name w:val="footnote text"/>
    <w:aliases w:val="Знак5,Текст сноски Знак Знак,Знак Знак Знак1,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
    <w:basedOn w:val="a"/>
    <w:link w:val="ad"/>
    <w:qFormat/>
    <w:rsid w:val="003519B4"/>
    <w:pPr>
      <w:spacing w:after="60"/>
      <w:jc w:val="both"/>
    </w:pPr>
    <w:rPr>
      <w:sz w:val="20"/>
      <w:szCs w:val="20"/>
    </w:rPr>
  </w:style>
  <w:style w:type="character" w:customStyle="1" w:styleId="ad">
    <w:name w:val="Текст сноски Знак"/>
    <w:aliases w:val="Знак5 Знак,Текст сноски Знак Знак Знак,Знак Знак Знак1 Знак1,Текст сноски Знак Знак1 Знак,Знак4 Знак Знак, Знак4 Знак Знак1,Текст сноски Знак1 Знак Знак1,Знак7 Знак Знак Знак Знак1,Знак7 Знак1 Знак Знак1,Знак7 Знак Знак1,Знак3 Знак"/>
    <w:link w:val="ac"/>
    <w:qFormat/>
    <w:locked/>
    <w:rsid w:val="00343C46"/>
    <w:rPr>
      <w:rFonts w:cs="Times New Roman"/>
      <w:sz w:val="20"/>
      <w:szCs w:val="20"/>
    </w:rPr>
  </w:style>
  <w:style w:type="paragraph" w:styleId="ae">
    <w:name w:val="List Bullet"/>
    <w:basedOn w:val="a"/>
    <w:autoRedefine/>
    <w:qFormat/>
    <w:rsid w:val="003519B4"/>
    <w:pPr>
      <w:widowControl w:val="0"/>
      <w:spacing w:after="60"/>
      <w:jc w:val="both"/>
    </w:pPr>
    <w:rPr>
      <w:color w:val="000000"/>
    </w:rPr>
  </w:style>
  <w:style w:type="paragraph" w:customStyle="1" w:styleId="110">
    <w:name w:val="заголовок 11"/>
    <w:basedOn w:val="a"/>
    <w:next w:val="a"/>
    <w:qFormat/>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qFormat/>
    <w:rsid w:val="003519B4"/>
    <w:pPr>
      <w:keepNext/>
    </w:pPr>
  </w:style>
  <w:style w:type="paragraph" w:styleId="af3">
    <w:name w:val="footer"/>
    <w:basedOn w:val="a"/>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Linie,header"/>
    <w:basedOn w:val="a"/>
    <w:link w:val="af6"/>
    <w:uiPriority w:val="99"/>
    <w:rsid w:val="003519B4"/>
    <w:pPr>
      <w:tabs>
        <w:tab w:val="center" w:pos="4677"/>
        <w:tab w:val="right" w:pos="9355"/>
      </w:tabs>
    </w:pPr>
  </w:style>
  <w:style w:type="character" w:customStyle="1" w:styleId="af6">
    <w:name w:val="Верхний колонтитул Знак"/>
    <w:aliases w:val="Linie Знак,header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
    <w:link w:val="27"/>
    <w:rsid w:val="003519B4"/>
    <w:rPr>
      <w:sz w:val="28"/>
      <w:szCs w:val="28"/>
    </w:rPr>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9">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sz w:val="24"/>
      <w:szCs w:val="24"/>
    </w:rPr>
  </w:style>
  <w:style w:type="paragraph" w:customStyle="1" w:styleId="xl27">
    <w:name w:val="xl27"/>
    <w:basedOn w:val="a"/>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qFormat/>
    <w:rsid w:val="003519B4"/>
    <w:pPr>
      <w:tabs>
        <w:tab w:val="num" w:pos="567"/>
      </w:tabs>
      <w:spacing w:before="240" w:after="120"/>
      <w:ind w:left="567" w:hanging="567"/>
      <w:jc w:val="both"/>
    </w:pPr>
    <w:rPr>
      <w:b/>
      <w:bCs/>
    </w:rPr>
  </w:style>
  <w:style w:type="paragraph" w:customStyle="1" w:styleId="3a">
    <w:name w:val="Раздел 3"/>
    <w:basedOn w:val="a"/>
    <w:qFormat/>
    <w:rsid w:val="003519B4"/>
    <w:pPr>
      <w:tabs>
        <w:tab w:val="num" w:pos="432"/>
      </w:tabs>
      <w:spacing w:before="120" w:after="120"/>
      <w:ind w:left="432" w:hanging="432"/>
      <w:jc w:val="center"/>
    </w:pPr>
    <w:rPr>
      <w:b/>
      <w:bCs/>
    </w:rPr>
  </w:style>
  <w:style w:type="paragraph" w:customStyle="1" w:styleId="210">
    <w:name w:val="Основной текст 21"/>
    <w:basedOn w:val="a"/>
    <w:qFormat/>
    <w:rsid w:val="003519B4"/>
    <w:pPr>
      <w:overflowPunct w:val="0"/>
      <w:autoSpaceDE w:val="0"/>
      <w:autoSpaceDN w:val="0"/>
      <w:adjustRightInd w:val="0"/>
      <w:jc w:val="center"/>
    </w:pPr>
    <w:rPr>
      <w:b/>
      <w:bCs/>
      <w:sz w:val="28"/>
      <w:szCs w:val="28"/>
    </w:rPr>
  </w:style>
  <w:style w:type="paragraph" w:customStyle="1" w:styleId="13">
    <w:name w:val="Стиль1"/>
    <w:basedOn w:val="a"/>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qFormat/>
    <w:rsid w:val="003519B4"/>
    <w:pPr>
      <w:widowControl w:val="0"/>
      <w:ind w:firstLine="720"/>
      <w:jc w:val="both"/>
    </w:pPr>
    <w:rPr>
      <w:sz w:val="24"/>
      <w:szCs w:val="24"/>
    </w:rPr>
  </w:style>
  <w:style w:type="paragraph" w:styleId="af9">
    <w:name w:val="Document Map"/>
    <w:basedOn w:val="a"/>
    <w:link w:val="afa"/>
    <w:rsid w:val="00CA09A5"/>
    <w:pPr>
      <w:shd w:val="clear" w:color="auto" w:fill="000080"/>
    </w:pPr>
    <w:rPr>
      <w:rFonts w:ascii="Tahoma" w:hAnsi="Tahoma" w:cs="Tahoma"/>
      <w:sz w:val="20"/>
      <w:szCs w:val="20"/>
    </w:rPr>
  </w:style>
  <w:style w:type="character" w:customStyle="1" w:styleId="afa">
    <w:name w:val="Схема документа Знак"/>
    <w:link w:val="af9"/>
    <w:locked/>
    <w:rsid w:val="00343C46"/>
    <w:rPr>
      <w:rFonts w:cs="Times New Roman"/>
      <w:sz w:val="2"/>
      <w:szCs w:val="2"/>
    </w:rPr>
  </w:style>
  <w:style w:type="paragraph" w:styleId="afb">
    <w:name w:val="Title"/>
    <w:basedOn w:val="a"/>
    <w:link w:val="afc"/>
    <w:uiPriority w:val="99"/>
    <w:qFormat/>
    <w:rsid w:val="00E4640A"/>
    <w:pPr>
      <w:widowControl w:val="0"/>
      <w:autoSpaceDE w:val="0"/>
      <w:autoSpaceDN w:val="0"/>
      <w:adjustRightInd w:val="0"/>
      <w:jc w:val="center"/>
    </w:pPr>
  </w:style>
  <w:style w:type="character" w:customStyle="1" w:styleId="afc">
    <w:name w:val="Заголовок Знак"/>
    <w:link w:val="afb"/>
    <w:uiPriority w:val="99"/>
    <w:locked/>
    <w:rsid w:val="00E4640A"/>
    <w:rPr>
      <w:rFonts w:cs="Times New Roman"/>
      <w:sz w:val="24"/>
      <w:szCs w:val="24"/>
      <w:lang w:val="ru-RU" w:eastAsia="ru-RU"/>
    </w:rPr>
  </w:style>
  <w:style w:type="paragraph" w:styleId="3b">
    <w:name w:val="Body Text 3"/>
    <w:basedOn w:val="a"/>
    <w:link w:val="3c"/>
    <w:uiPriority w:val="99"/>
    <w:rsid w:val="00E4640A"/>
    <w:pPr>
      <w:spacing w:after="120"/>
    </w:pPr>
    <w:rPr>
      <w:sz w:val="16"/>
      <w:szCs w:val="16"/>
    </w:rPr>
  </w:style>
  <w:style w:type="character" w:customStyle="1" w:styleId="3c">
    <w:name w:val="Основной текст 3 Знак"/>
    <w:link w:val="3b"/>
    <w:uiPriority w:val="99"/>
    <w:locked/>
    <w:rsid w:val="003B41ED"/>
    <w:rPr>
      <w:rFonts w:cs="Times New Roman"/>
      <w:sz w:val="16"/>
      <w:szCs w:val="16"/>
      <w:lang w:val="ru-RU" w:eastAsia="ru-RU"/>
    </w:rPr>
  </w:style>
  <w:style w:type="paragraph" w:customStyle="1" w:styleId="111">
    <w:name w:val="111"/>
    <w:basedOn w:val="a"/>
    <w:qFormat/>
    <w:rsid w:val="00E4640A"/>
    <w:rPr>
      <w:rFonts w:ascii="Times New Roman CYR" w:hAnsi="Times New Roman CYR" w:cs="Times New Roman CYR"/>
      <w:sz w:val="20"/>
      <w:szCs w:val="20"/>
    </w:rPr>
  </w:style>
  <w:style w:type="paragraph" w:styleId="afd">
    <w:name w:val="Subtitle"/>
    <w:basedOn w:val="a"/>
    <w:link w:val="afe"/>
    <w:uiPriority w:val="99"/>
    <w:qFormat/>
    <w:rsid w:val="00E4640A"/>
    <w:pPr>
      <w:spacing w:after="60"/>
      <w:jc w:val="center"/>
      <w:outlineLvl w:val="1"/>
    </w:pPr>
    <w:rPr>
      <w:rFonts w:ascii="Arial" w:hAnsi="Arial" w:cs="Arial"/>
    </w:rPr>
  </w:style>
  <w:style w:type="character" w:customStyle="1" w:styleId="afe">
    <w:name w:val="Подзаголовок Знак"/>
    <w:link w:val="afd"/>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
    <w:name w:val="Подраздел"/>
    <w:basedOn w:val="a"/>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rsid w:val="003B41ED"/>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
    <w:autoRedefine/>
    <w:rsid w:val="003B41ED"/>
    <w:pPr>
      <w:tabs>
        <w:tab w:val="num" w:pos="643"/>
      </w:tabs>
      <w:spacing w:after="60"/>
      <w:ind w:left="643" w:hanging="360"/>
      <w:jc w:val="both"/>
    </w:pPr>
  </w:style>
  <w:style w:type="paragraph" w:styleId="3d">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
    <w:next w:val="a"/>
    <w:autoRedefine/>
    <w:rsid w:val="003B41ED"/>
    <w:pPr>
      <w:tabs>
        <w:tab w:val="left" w:pos="1134"/>
        <w:tab w:val="right" w:leader="dot" w:pos="9627"/>
      </w:tabs>
    </w:pPr>
    <w:rPr>
      <w:b/>
      <w:bCs/>
      <w:caps/>
      <w:noProof/>
      <w:sz w:val="20"/>
      <w:szCs w:val="20"/>
    </w:rPr>
  </w:style>
  <w:style w:type="table" w:styleId="aff7">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6">
    <w:name w:val="index 1"/>
    <w:basedOn w:val="a"/>
    <w:next w:val="a"/>
    <w:autoRedefine/>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
    <w:link w:val="ListParagraphChar"/>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qFormat/>
    <w:rsid w:val="003B41ED"/>
    <w:pPr>
      <w:jc w:val="center"/>
      <w:outlineLvl w:val="1"/>
    </w:pPr>
    <w:rPr>
      <w:b/>
      <w:bCs/>
      <w:color w:val="333333"/>
      <w:sz w:val="22"/>
      <w:szCs w:val="22"/>
    </w:rPr>
  </w:style>
  <w:style w:type="paragraph" w:customStyle="1" w:styleId="100">
    <w:name w:val="Абзац списка10"/>
    <w:basedOn w:val="a"/>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1">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
    <w:qFormat/>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autoSpaceDE w:val="0"/>
      <w:autoSpaceDN w:val="0"/>
      <w:adjustRightInd w:val="0"/>
    </w:pPr>
    <w:rPr>
      <w:rFonts w:eastAsia="Calibri"/>
    </w:rPr>
  </w:style>
  <w:style w:type="paragraph" w:styleId="afff0">
    <w:name w:val="Balloon Text"/>
    <w:basedOn w:val="a"/>
    <w:link w:val="afff1"/>
    <w:locked/>
    <w:rsid w:val="00B51B42"/>
    <w:rPr>
      <w:rFonts w:ascii="Segoe UI" w:hAnsi="Segoe UI" w:cs="Segoe UI"/>
      <w:sz w:val="18"/>
      <w:szCs w:val="18"/>
    </w:rPr>
  </w:style>
  <w:style w:type="character" w:customStyle="1" w:styleId="afff1">
    <w:name w:val="Текст выноски Знак"/>
    <w:link w:val="afff0"/>
    <w:rsid w:val="00B51B42"/>
    <w:rPr>
      <w:rFonts w:ascii="Segoe UI" w:hAnsi="Segoe UI" w:cs="Segoe UI"/>
      <w:sz w:val="18"/>
      <w:szCs w:val="18"/>
    </w:rPr>
  </w:style>
  <w:style w:type="paragraph" w:customStyle="1" w:styleId="BA">
    <w:name w:val="Свободная форма B A"/>
    <w:qFormat/>
    <w:rsid w:val="00D4139E"/>
    <w:rPr>
      <w:rFonts w:eastAsia="ヒラギノ角ゴ Pro W3"/>
      <w:color w:val="0A0A0A"/>
    </w:rPr>
  </w:style>
  <w:style w:type="paragraph" w:customStyle="1" w:styleId="afff2">
    <w:name w:val="Знак Знак Знак"/>
    <w:basedOn w:val="a"/>
    <w:rsid w:val="00341504"/>
    <w:pPr>
      <w:widowControl w:val="0"/>
      <w:adjustRightInd w:val="0"/>
      <w:spacing w:after="160" w:line="240" w:lineRule="exact"/>
      <w:jc w:val="right"/>
    </w:pPr>
    <w:rPr>
      <w:sz w:val="20"/>
      <w:szCs w:val="20"/>
      <w:lang w:val="en-GB" w:eastAsia="en-US"/>
    </w:rPr>
  </w:style>
  <w:style w:type="paragraph" w:customStyle="1" w:styleId="0">
    <w:name w:val="Знак Знак Знак Знак0"/>
    <w:basedOn w:val="a"/>
    <w:qFormat/>
    <w:rsid w:val="00B13A99"/>
    <w:pPr>
      <w:widowControl w:val="0"/>
      <w:adjustRightInd w:val="0"/>
      <w:spacing w:after="160" w:line="240" w:lineRule="exact"/>
      <w:jc w:val="right"/>
    </w:pPr>
    <w:rPr>
      <w:sz w:val="20"/>
      <w:szCs w:val="20"/>
      <w:lang w:val="en-GB" w:eastAsia="en-US"/>
    </w:rPr>
  </w:style>
  <w:style w:type="paragraph" w:styleId="afff3">
    <w:name w:val="No Spacing"/>
    <w:aliases w:val="мой,МОЙ,Без интервала 111,МММ,МОЙ МОЙ"/>
    <w:link w:val="afff4"/>
    <w:qFormat/>
    <w:rsid w:val="009D0F6B"/>
    <w:rPr>
      <w:sz w:val="24"/>
      <w:szCs w:val="24"/>
    </w:rPr>
  </w:style>
  <w:style w:type="character" w:customStyle="1" w:styleId="afff4">
    <w:name w:val="Без интервала Знак"/>
    <w:aliases w:val="мой Знак,МОЙ Знак,Без интервала 111 Знак,МММ Знак,МОЙ МОЙ Знак"/>
    <w:link w:val="afff3"/>
    <w:locked/>
    <w:rsid w:val="00A0702B"/>
    <w:rPr>
      <w:sz w:val="24"/>
      <w:szCs w:val="24"/>
    </w:rPr>
  </w:style>
  <w:style w:type="character" w:customStyle="1" w:styleId="desc">
    <w:name w:val="desc"/>
    <w:uiPriority w:val="99"/>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
    <w:uiPriority w:val="99"/>
    <w:qFormat/>
    <w:rsid w:val="00A0702B"/>
    <w:pPr>
      <w:ind w:left="720"/>
    </w:pPr>
  </w:style>
  <w:style w:type="paragraph" w:customStyle="1" w:styleId="2f0">
    <w:name w:val="заголовок 2"/>
    <w:basedOn w:val="a"/>
    <w:next w:val="a"/>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
    <w:qFormat/>
    <w:rsid w:val="00A0702B"/>
    <w:pPr>
      <w:spacing w:after="200" w:line="276" w:lineRule="auto"/>
      <w:ind w:left="720"/>
    </w:pPr>
    <w:rPr>
      <w:rFonts w:ascii="Calibri" w:hAnsi="Calibri" w:cs="Calibri"/>
      <w:sz w:val="22"/>
      <w:szCs w:val="22"/>
    </w:rPr>
  </w:style>
  <w:style w:type="paragraph" w:customStyle="1" w:styleId="3f0">
    <w:name w:val="Абзац списка3"/>
    <w:basedOn w:val="a"/>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5">
    <w:name w:val="List Paragraph"/>
    <w:basedOn w:val="a"/>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4">
    <w:name w:val="Абзац списка4"/>
    <w:basedOn w:val="a"/>
    <w:link w:val="afff6"/>
    <w:qFormat/>
    <w:rsid w:val="00A0702B"/>
    <w:pPr>
      <w:widowControl w:val="0"/>
      <w:autoSpaceDE w:val="0"/>
      <w:autoSpaceDN w:val="0"/>
      <w:adjustRightInd w:val="0"/>
      <w:ind w:left="708"/>
    </w:pPr>
    <w:rPr>
      <w:rFonts w:ascii="Arial" w:hAnsi="Arial" w:cs="Arial"/>
      <w:sz w:val="18"/>
      <w:szCs w:val="18"/>
    </w:rPr>
  </w:style>
  <w:style w:type="character" w:customStyle="1" w:styleId="afff6">
    <w:name w:val="Абзац списка Знак"/>
    <w:link w:val="44"/>
    <w:locked/>
    <w:rsid w:val="00A0702B"/>
    <w:rPr>
      <w:rFonts w:ascii="Arial" w:hAnsi="Arial" w:cs="Arial"/>
      <w:sz w:val="18"/>
      <w:szCs w:val="18"/>
    </w:rPr>
  </w:style>
  <w:style w:type="character" w:customStyle="1" w:styleId="afff7">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8">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0">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3">
    <w:name w:val="Основной текст 2 Знак1"/>
    <w:aliases w:val="Основной текст 2 Знак Знак"/>
    <w:uiPriority w:val="99"/>
    <w:locked/>
    <w:rsid w:val="00A0702B"/>
    <w:rPr>
      <w:sz w:val="24"/>
    </w:rPr>
  </w:style>
  <w:style w:type="character" w:customStyle="1" w:styleId="ConsNormal1">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9">
    <w:name w:val="Основной текст Знак Знак Знак Знак Знак Знак"/>
    <w:uiPriority w:val="99"/>
    <w:rsid w:val="00A0702B"/>
    <w:rPr>
      <w:rFonts w:ascii="Arial" w:hAnsi="Arial"/>
      <w:sz w:val="18"/>
      <w:lang w:val="ru-RU" w:eastAsia="ru-RU"/>
    </w:rPr>
  </w:style>
  <w:style w:type="paragraph" w:customStyle="1" w:styleId="1a">
    <w:name w:val="Без интервала1"/>
    <w:link w:val="NoSpacingChar"/>
    <w:uiPriority w:val="99"/>
    <w:qFormat/>
    <w:rsid w:val="00A0702B"/>
    <w:rPr>
      <w:rFonts w:ascii="Calibri" w:hAnsi="Calibri"/>
      <w:sz w:val="22"/>
      <w:szCs w:val="22"/>
    </w:rPr>
  </w:style>
  <w:style w:type="character" w:customStyle="1" w:styleId="afffa">
    <w:name w:val="Колонтитул_"/>
    <w:link w:val="afffb"/>
    <w:locked/>
    <w:rsid w:val="00A0702B"/>
    <w:rPr>
      <w:rFonts w:ascii="Arial" w:hAnsi="Arial"/>
      <w:spacing w:val="8"/>
      <w:sz w:val="13"/>
      <w:szCs w:val="13"/>
      <w:shd w:val="clear" w:color="auto" w:fill="FFFFFF"/>
    </w:rPr>
  </w:style>
  <w:style w:type="paragraph" w:customStyle="1" w:styleId="afffb">
    <w:name w:val="Колонтитул"/>
    <w:basedOn w:val="a"/>
    <w:link w:val="afffa"/>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1">
    <w:name w:val="Основной текст (2)_"/>
    <w:link w:val="214"/>
    <w:uiPriority w:val="99"/>
    <w:locked/>
    <w:rsid w:val="00A0702B"/>
    <w:rPr>
      <w:rFonts w:ascii="Arial" w:hAnsi="Arial"/>
      <w:b/>
      <w:bCs/>
      <w:spacing w:val="3"/>
      <w:sz w:val="18"/>
      <w:szCs w:val="18"/>
      <w:shd w:val="clear" w:color="auto" w:fill="FFFFFF"/>
    </w:rPr>
  </w:style>
  <w:style w:type="paragraph" w:customStyle="1" w:styleId="214">
    <w:name w:val="Основной текст (2)1"/>
    <w:basedOn w:val="a"/>
    <w:link w:val="2f1"/>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b">
    <w:name w:val="Заголовок №1_"/>
    <w:link w:val="1c"/>
    <w:locked/>
    <w:rsid w:val="00A0702B"/>
    <w:rPr>
      <w:rFonts w:ascii="Arial" w:hAnsi="Arial"/>
      <w:spacing w:val="-28"/>
      <w:sz w:val="38"/>
      <w:szCs w:val="38"/>
      <w:shd w:val="clear" w:color="auto" w:fill="FFFFFF"/>
    </w:rPr>
  </w:style>
  <w:style w:type="paragraph" w:customStyle="1" w:styleId="1c">
    <w:name w:val="Заголовок №1"/>
    <w:basedOn w:val="a"/>
    <w:link w:val="1b"/>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1">
    <w:name w:val="Основной текст (3)_"/>
    <w:link w:val="3f2"/>
    <w:uiPriority w:val="99"/>
    <w:locked/>
    <w:rsid w:val="00A0702B"/>
    <w:rPr>
      <w:rFonts w:ascii="Arial" w:hAnsi="Arial"/>
      <w:spacing w:val="2"/>
      <w:sz w:val="18"/>
      <w:szCs w:val="18"/>
      <w:shd w:val="clear" w:color="auto" w:fill="FFFFFF"/>
    </w:rPr>
  </w:style>
  <w:style w:type="paragraph" w:customStyle="1" w:styleId="3f2">
    <w:name w:val="Основной текст (3)"/>
    <w:basedOn w:val="a"/>
    <w:link w:val="3f1"/>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A0702B"/>
    <w:rPr>
      <w:rFonts w:ascii="Arial" w:hAnsi="Arial"/>
      <w:b/>
      <w:bCs/>
      <w:i/>
      <w:iCs/>
      <w:spacing w:val="3"/>
      <w:sz w:val="12"/>
      <w:szCs w:val="12"/>
      <w:shd w:val="clear" w:color="auto" w:fill="FFFFFF"/>
    </w:rPr>
  </w:style>
  <w:style w:type="paragraph" w:customStyle="1" w:styleId="46">
    <w:name w:val="Основной текст (4)"/>
    <w:basedOn w:val="a"/>
    <w:link w:val="45"/>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
    <w:link w:val="54"/>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A0702B"/>
    <w:rPr>
      <w:rFonts w:ascii="Arial" w:hAnsi="Arial"/>
      <w:b/>
      <w:bCs/>
      <w:spacing w:val="5"/>
      <w:sz w:val="19"/>
      <w:szCs w:val="19"/>
      <w:shd w:val="clear" w:color="auto" w:fill="FFFFFF"/>
    </w:rPr>
  </w:style>
  <w:style w:type="paragraph" w:customStyle="1" w:styleId="64">
    <w:name w:val="Основной текст (6)"/>
    <w:basedOn w:val="a"/>
    <w:link w:val="63"/>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c">
    <w:name w:val="Подпись к картинке_"/>
    <w:link w:val="afffd"/>
    <w:uiPriority w:val="99"/>
    <w:locked/>
    <w:rsid w:val="00A0702B"/>
    <w:rPr>
      <w:rFonts w:ascii="Arial" w:hAnsi="Arial"/>
      <w:b/>
      <w:bCs/>
      <w:spacing w:val="3"/>
      <w:sz w:val="13"/>
      <w:szCs w:val="13"/>
      <w:shd w:val="clear" w:color="auto" w:fill="FFFFFF"/>
    </w:rPr>
  </w:style>
  <w:style w:type="paragraph" w:customStyle="1" w:styleId="afffd">
    <w:name w:val="Подпись к картинке"/>
    <w:basedOn w:val="a"/>
    <w:link w:val="afffc"/>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d">
    <w:name w:val="1 Знак Знак Знак Знак"/>
    <w:basedOn w:val="a"/>
    <w:link w:val="1e"/>
    <w:uiPriority w:val="99"/>
    <w:qFormat/>
    <w:rsid w:val="00A0702B"/>
    <w:pPr>
      <w:widowControl w:val="0"/>
      <w:adjustRightInd w:val="0"/>
      <w:spacing w:after="160" w:line="240" w:lineRule="exact"/>
      <w:jc w:val="right"/>
    </w:pPr>
    <w:rPr>
      <w:sz w:val="20"/>
      <w:szCs w:val="20"/>
      <w:lang w:val="en-GB" w:eastAsia="en-US"/>
    </w:rPr>
  </w:style>
  <w:style w:type="character" w:customStyle="1" w:styleId="1e">
    <w:name w:val="1 Знак Знак Знак Знак Знак"/>
    <w:link w:val="1d"/>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
    <w:name w:val="Список1"/>
    <w:basedOn w:val="a"/>
    <w:uiPriority w:val="99"/>
    <w:qFormat/>
    <w:rsid w:val="00A0702B"/>
    <w:pPr>
      <w:numPr>
        <w:numId w:val="2"/>
      </w:numPr>
      <w:tabs>
        <w:tab w:val="left" w:pos="1134"/>
      </w:tabs>
      <w:suppressAutoHyphens/>
      <w:autoSpaceDE w:val="0"/>
      <w:autoSpaceDN w:val="0"/>
      <w:jc w:val="both"/>
    </w:pPr>
    <w:rPr>
      <w:sz w:val="28"/>
      <w:szCs w:val="28"/>
    </w:rPr>
  </w:style>
  <w:style w:type="paragraph" w:customStyle="1" w:styleId="2">
    <w:name w:val="Список2"/>
    <w:basedOn w:val="a"/>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e">
    <w:name w:val="Îáû÷íûé"/>
    <w:uiPriority w:val="99"/>
    <w:qFormat/>
    <w:rsid w:val="00A0702B"/>
  </w:style>
  <w:style w:type="character" w:customStyle="1" w:styleId="1f">
    <w:name w:val="Основной текст Знак1"/>
    <w:aliases w:val="Body Text Char Знак1,Список 1 Знак1"/>
    <w:uiPriority w:val="99"/>
    <w:rsid w:val="00D93462"/>
    <w:rPr>
      <w:rFonts w:ascii="Times New Roman" w:eastAsia="Times New Roman" w:hAnsi="Times New Roman" w:cs="Times New Roman"/>
      <w:sz w:val="24"/>
      <w:szCs w:val="24"/>
      <w:lang w:eastAsia="ru-RU"/>
    </w:rPr>
  </w:style>
  <w:style w:type="character" w:styleId="affff">
    <w:name w:val="annotation reference"/>
    <w:unhideWhenUsed/>
    <w:locked/>
    <w:rsid w:val="00D93462"/>
    <w:rPr>
      <w:sz w:val="16"/>
      <w:szCs w:val="16"/>
    </w:rPr>
  </w:style>
  <w:style w:type="paragraph" w:styleId="affff0">
    <w:name w:val="annotation text"/>
    <w:basedOn w:val="a"/>
    <w:link w:val="affff1"/>
    <w:uiPriority w:val="99"/>
    <w:unhideWhenUsed/>
    <w:locked/>
    <w:rsid w:val="00D93462"/>
    <w:rPr>
      <w:sz w:val="20"/>
      <w:szCs w:val="20"/>
    </w:rPr>
  </w:style>
  <w:style w:type="character" w:customStyle="1" w:styleId="affff1">
    <w:name w:val="Текст примечания Знак"/>
    <w:basedOn w:val="a0"/>
    <w:link w:val="affff0"/>
    <w:uiPriority w:val="99"/>
    <w:rsid w:val="00D93462"/>
  </w:style>
  <w:style w:type="paragraph" w:styleId="affff2">
    <w:name w:val="annotation subject"/>
    <w:basedOn w:val="affff0"/>
    <w:next w:val="affff0"/>
    <w:link w:val="affff3"/>
    <w:unhideWhenUsed/>
    <w:locked/>
    <w:rsid w:val="00D93462"/>
    <w:rPr>
      <w:b/>
      <w:bCs/>
    </w:rPr>
  </w:style>
  <w:style w:type="character" w:customStyle="1" w:styleId="affff3">
    <w:name w:val="Тема примечания Знак"/>
    <w:link w:val="affff2"/>
    <w:rsid w:val="00D93462"/>
    <w:rPr>
      <w:b/>
      <w:bCs/>
    </w:rPr>
  </w:style>
  <w:style w:type="character" w:styleId="affff4">
    <w:name w:val="footnote reference"/>
    <w:aliases w:val="Ссылка на сноску 45"/>
    <w:uiPriority w:val="99"/>
    <w:unhideWhenUsed/>
    <w:qFormat/>
    <w:locked/>
    <w:rsid w:val="000C3855"/>
    <w:rPr>
      <w:vertAlign w:val="superscript"/>
    </w:rPr>
  </w:style>
  <w:style w:type="paragraph" w:customStyle="1" w:styleId="affff5">
    <w:name w:val="Стиль текста"/>
    <w:basedOn w:val="a3"/>
    <w:uiPriority w:val="99"/>
    <w:qFormat/>
    <w:rsid w:val="000C3855"/>
    <w:pPr>
      <w:keepLines/>
      <w:spacing w:before="60" w:after="60"/>
    </w:pPr>
    <w:rPr>
      <w:sz w:val="24"/>
      <w:szCs w:val="20"/>
      <w:lang w:eastAsia="en-US"/>
    </w:rPr>
  </w:style>
  <w:style w:type="paragraph" w:customStyle="1" w:styleId="3f3">
    <w:name w:val="Без интервала3"/>
    <w:uiPriority w:val="99"/>
    <w:qFormat/>
    <w:rsid w:val="00AB3CCD"/>
    <w:rPr>
      <w:sz w:val="24"/>
      <w:szCs w:val="24"/>
    </w:rPr>
  </w:style>
  <w:style w:type="paragraph" w:styleId="affff6">
    <w:name w:val="endnote text"/>
    <w:basedOn w:val="a"/>
    <w:link w:val="affff7"/>
    <w:uiPriority w:val="99"/>
    <w:locked/>
    <w:rsid w:val="00FD0733"/>
    <w:rPr>
      <w:sz w:val="20"/>
      <w:szCs w:val="20"/>
    </w:rPr>
  </w:style>
  <w:style w:type="character" w:customStyle="1" w:styleId="affff7">
    <w:name w:val="Текст концевой сноски Знак"/>
    <w:basedOn w:val="a0"/>
    <w:link w:val="affff6"/>
    <w:uiPriority w:val="99"/>
    <w:rsid w:val="00FD0733"/>
  </w:style>
  <w:style w:type="character" w:styleId="affff8">
    <w:name w:val="endnote reference"/>
    <w:locked/>
    <w:rsid w:val="00FD0733"/>
    <w:rPr>
      <w:vertAlign w:val="superscript"/>
    </w:rPr>
  </w:style>
  <w:style w:type="character" w:customStyle="1" w:styleId="affff9">
    <w:name w:val="—”‰¬ Àœ”¬ ⁄‡∑ŒÀˆ˚ Знак"/>
    <w:link w:val="affffa"/>
    <w:uiPriority w:val="99"/>
    <w:locked/>
    <w:rsid w:val="00004C4F"/>
    <w:rPr>
      <w:sz w:val="24"/>
      <w:szCs w:val="24"/>
    </w:rPr>
  </w:style>
  <w:style w:type="paragraph" w:customStyle="1" w:styleId="affffa">
    <w:name w:val="—”‰¬ Àœ”¬ ⁄‡∑ŒÀˆ˚"/>
    <w:basedOn w:val="a"/>
    <w:link w:val="affff9"/>
    <w:uiPriority w:val="99"/>
    <w:qFormat/>
    <w:rsid w:val="00004C4F"/>
    <w:pPr>
      <w:widowControl w:val="0"/>
      <w:suppressLineNumbers/>
      <w:suppressAutoHyphens/>
    </w:pPr>
  </w:style>
  <w:style w:type="paragraph" w:customStyle="1" w:styleId="p13">
    <w:name w:val="p13"/>
    <w:basedOn w:val="a"/>
    <w:qFormat/>
    <w:rsid w:val="00004C4F"/>
    <w:pPr>
      <w:spacing w:before="100" w:beforeAutospacing="1" w:after="100" w:afterAutospacing="1"/>
    </w:pPr>
  </w:style>
  <w:style w:type="paragraph" w:customStyle="1" w:styleId="p16">
    <w:name w:val="p16"/>
    <w:basedOn w:val="a"/>
    <w:qFormat/>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b">
    <w:name w:val="Пункты"/>
    <w:basedOn w:val="20"/>
    <w:link w:val="affffc"/>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qFormat/>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qForma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qFormat/>
    <w:rsid w:val="00004C4F"/>
    <w:pPr>
      <w:widowControl w:val="0"/>
      <w:autoSpaceDE w:val="0"/>
      <w:autoSpaceDN w:val="0"/>
      <w:adjustRightInd w:val="0"/>
    </w:pPr>
    <w:rPr>
      <w:sz w:val="24"/>
      <w:szCs w:val="24"/>
    </w:rPr>
  </w:style>
  <w:style w:type="character" w:customStyle="1" w:styleId="NoSpacingChar">
    <w:name w:val="No Spacing Char"/>
    <w:link w:val="1a"/>
    <w:uiPriority w:val="99"/>
    <w:locked/>
    <w:rsid w:val="00004C4F"/>
    <w:rPr>
      <w:rFonts w:ascii="Calibri" w:hAnsi="Calibri"/>
      <w:sz w:val="22"/>
      <w:szCs w:val="22"/>
    </w:rPr>
  </w:style>
  <w:style w:type="paragraph" w:customStyle="1" w:styleId="1t3030000">
    <w:name w:val="1t3030000"/>
    <w:basedOn w:val="a"/>
    <w:qFormat/>
    <w:rsid w:val="00004C4F"/>
    <w:pPr>
      <w:ind w:firstLine="600"/>
      <w:jc w:val="both"/>
    </w:pPr>
    <w:rPr>
      <w:sz w:val="22"/>
      <w:szCs w:val="20"/>
    </w:rPr>
  </w:style>
  <w:style w:type="paragraph" w:styleId="affffd">
    <w:name w:val="Block Text"/>
    <w:basedOn w:val="a"/>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e">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0">
    <w:name w:val="Знак Знак101"/>
    <w:uiPriority w:val="99"/>
    <w:semiHidden/>
    <w:locked/>
    <w:rsid w:val="00004C4F"/>
    <w:rPr>
      <w:sz w:val="24"/>
    </w:rPr>
  </w:style>
  <w:style w:type="character" w:customStyle="1" w:styleId="93">
    <w:name w:val="Знак Знак9"/>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5">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0">
    <w:name w:val="Текст выноски Знак1"/>
    <w:uiPriority w:val="99"/>
    <w:semiHidden/>
    <w:rsid w:val="00004C4F"/>
    <w:rPr>
      <w:rFonts w:ascii="Tahoma" w:hAnsi="Tahoma"/>
      <w:sz w:val="16"/>
    </w:rPr>
  </w:style>
  <w:style w:type="paragraph" w:customStyle="1" w:styleId="83">
    <w:name w:val="заголовок 8"/>
    <w:basedOn w:val="a"/>
    <w:next w:val="a"/>
    <w:uiPriority w:val="99"/>
    <w:qFormat/>
    <w:rsid w:val="00004C4F"/>
    <w:pPr>
      <w:keepNext/>
      <w:tabs>
        <w:tab w:val="num" w:pos="5217"/>
      </w:tabs>
      <w:ind w:left="5217" w:hanging="360"/>
      <w:jc w:val="both"/>
    </w:pPr>
    <w:rPr>
      <w:b/>
      <w:szCs w:val="20"/>
      <w:lang w:val="en-US"/>
    </w:rPr>
  </w:style>
  <w:style w:type="paragraph" w:customStyle="1" w:styleId="3f4">
    <w:name w:val="Знак3 Знак Знак Знак Знак Знак Знак Знак Знак Знак Знак Знак Знак Знак Знак Знак"/>
    <w:basedOn w:val="a"/>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
    <w:uiPriority w:val="99"/>
    <w:qFormat/>
    <w:rsid w:val="00004C4F"/>
    <w:pPr>
      <w:spacing w:before="45" w:after="45"/>
      <w:ind w:left="60" w:right="60"/>
      <w:jc w:val="both"/>
    </w:pPr>
    <w:rPr>
      <w:sz w:val="21"/>
      <w:szCs w:val="21"/>
    </w:rPr>
  </w:style>
  <w:style w:type="paragraph" w:customStyle="1" w:styleId="textb">
    <w:name w:val="textb"/>
    <w:basedOn w:val="a"/>
    <w:uiPriority w:val="99"/>
    <w:qFormat/>
    <w:rsid w:val="00004C4F"/>
    <w:rPr>
      <w:rFonts w:ascii="Arial" w:hAnsi="Arial" w:cs="Arial"/>
      <w:b/>
      <w:bCs/>
      <w:sz w:val="22"/>
      <w:szCs w:val="22"/>
    </w:rPr>
  </w:style>
  <w:style w:type="paragraph" w:customStyle="1" w:styleId="2f2">
    <w:name w:val="Знак Знак Знак Знак2"/>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
    <w:name w:val="Знак Знак Знак Знак Знак Знак Знак"/>
    <w:basedOn w:val="a"/>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заголовок 3"/>
    <w:basedOn w:val="a"/>
    <w:next w:val="a"/>
    <w:uiPriority w:val="99"/>
    <w:qFormat/>
    <w:rsid w:val="00004C4F"/>
    <w:pPr>
      <w:keepNext/>
      <w:tabs>
        <w:tab w:val="left" w:pos="2694"/>
      </w:tabs>
      <w:autoSpaceDE w:val="0"/>
      <w:autoSpaceDN w:val="0"/>
      <w:outlineLvl w:val="2"/>
    </w:pPr>
  </w:style>
  <w:style w:type="paragraph" w:customStyle="1" w:styleId="Char0">
    <w:name w:val="Char"/>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0">
    <w:name w:val="обычный"/>
    <w:basedOn w:val="a"/>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
    <w:uiPriority w:val="99"/>
    <w:qFormat/>
    <w:rsid w:val="00004C4F"/>
    <w:pPr>
      <w:widowControl w:val="0"/>
      <w:spacing w:line="280" w:lineRule="auto"/>
      <w:ind w:firstLine="720"/>
      <w:jc w:val="both"/>
    </w:pPr>
    <w:rPr>
      <w:rFonts w:ascii="NTTierce" w:hAnsi="NTTierce"/>
      <w:szCs w:val="20"/>
    </w:rPr>
  </w:style>
  <w:style w:type="paragraph" w:customStyle="1" w:styleId="1f1">
    <w:name w:val="Текст1"/>
    <w:basedOn w:val="a"/>
    <w:qFormat/>
    <w:rsid w:val="00004C4F"/>
    <w:rPr>
      <w:rFonts w:ascii="Courier New" w:hAnsi="Courier New"/>
      <w:sz w:val="20"/>
      <w:szCs w:val="20"/>
    </w:rPr>
  </w:style>
  <w:style w:type="paragraph" w:customStyle="1" w:styleId="Char1">
    <w:name w:val="Char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1">
    <w:name w:val="Основной текст_"/>
    <w:link w:val="3f6"/>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5">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
    <w:uiPriority w:val="99"/>
    <w:qFormat/>
    <w:rsid w:val="00004C4F"/>
    <w:pPr>
      <w:widowControl w:val="0"/>
      <w:spacing w:line="280" w:lineRule="auto"/>
      <w:ind w:firstLine="720"/>
      <w:jc w:val="both"/>
    </w:pPr>
    <w:rPr>
      <w:rFonts w:ascii="NTTierce" w:hAnsi="NTTierce"/>
      <w:szCs w:val="20"/>
    </w:rPr>
  </w:style>
  <w:style w:type="paragraph" w:customStyle="1" w:styleId="311">
    <w:name w:val="Основной текст 31"/>
    <w:basedOn w:val="a"/>
    <w:qFormat/>
    <w:rsid w:val="00004C4F"/>
    <w:pPr>
      <w:tabs>
        <w:tab w:val="left" w:pos="426"/>
      </w:tabs>
      <w:jc w:val="both"/>
    </w:pPr>
    <w:rPr>
      <w:rFonts w:ascii="Arial" w:hAnsi="Arial" w:cs="Arial"/>
      <w:szCs w:val="18"/>
    </w:rPr>
  </w:style>
  <w:style w:type="paragraph" w:customStyle="1" w:styleId="1f2">
    <w:name w:val="Знак Знак Знак Знак Знак Знак Знак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аголовок 1"/>
    <w:basedOn w:val="a"/>
    <w:next w:val="a"/>
    <w:uiPriority w:val="99"/>
    <w:qFormat/>
    <w:rsid w:val="00004C4F"/>
    <w:pPr>
      <w:keepNext/>
      <w:autoSpaceDE w:val="0"/>
      <w:autoSpaceDN w:val="0"/>
      <w:jc w:val="right"/>
      <w:outlineLvl w:val="0"/>
    </w:pPr>
  </w:style>
  <w:style w:type="character" w:customStyle="1" w:styleId="123">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4">
    <w:name w:val="Текст2"/>
    <w:basedOn w:val="a"/>
    <w:uiPriority w:val="99"/>
    <w:qFormat/>
    <w:rsid w:val="00004C4F"/>
    <w:rPr>
      <w:rFonts w:ascii="Courier New" w:hAnsi="Courier New"/>
      <w:sz w:val="20"/>
      <w:szCs w:val="20"/>
    </w:rPr>
  </w:style>
  <w:style w:type="character" w:customStyle="1" w:styleId="1111">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5">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1">
    <w:name w:val="Основной текст 23"/>
    <w:basedOn w:val="a"/>
    <w:uiPriority w:val="99"/>
    <w:qFormat/>
    <w:rsid w:val="00004C4F"/>
    <w:pPr>
      <w:widowControl w:val="0"/>
      <w:spacing w:line="280" w:lineRule="auto"/>
      <w:ind w:firstLine="720"/>
      <w:jc w:val="both"/>
    </w:pPr>
    <w:rPr>
      <w:rFonts w:ascii="NTTierce" w:hAnsi="NTTierce"/>
      <w:szCs w:val="20"/>
    </w:rPr>
  </w:style>
  <w:style w:type="paragraph" w:customStyle="1" w:styleId="1f4">
    <w:name w:val="Знак Знак Знак1 Знак Знак Знак"/>
    <w:basedOn w:val="a"/>
    <w:uiPriority w:val="99"/>
    <w:qFormat/>
    <w:rsid w:val="00004C4F"/>
    <w:pPr>
      <w:widowControl w:val="0"/>
      <w:adjustRightInd w:val="0"/>
      <w:spacing w:after="160" w:line="240" w:lineRule="exact"/>
      <w:jc w:val="right"/>
    </w:pPr>
    <w:rPr>
      <w:sz w:val="20"/>
      <w:szCs w:val="20"/>
      <w:lang w:val="en-GB" w:eastAsia="en-US"/>
    </w:rPr>
  </w:style>
  <w:style w:type="paragraph" w:customStyle="1" w:styleId="1f5">
    <w:name w:val="Знак Знак Знак1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uiPriority w:val="99"/>
    <w:rsid w:val="00004C4F"/>
    <w:rPr>
      <w:rFonts w:cs="Times New Roman"/>
    </w:rPr>
  </w:style>
  <w:style w:type="paragraph" w:customStyle="1" w:styleId="241">
    <w:name w:val="Основной текст 24"/>
    <w:basedOn w:val="a"/>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qFormat/>
    <w:rsid w:val="00004C4F"/>
    <w:pPr>
      <w:tabs>
        <w:tab w:val="left" w:pos="426"/>
      </w:tabs>
      <w:jc w:val="both"/>
    </w:pPr>
    <w:rPr>
      <w:rFonts w:ascii="Arial" w:hAnsi="Arial" w:cs="Arial"/>
      <w:szCs w:val="18"/>
    </w:rPr>
  </w:style>
  <w:style w:type="paragraph" w:customStyle="1" w:styleId="3f7">
    <w:name w:val="Текст3"/>
    <w:basedOn w:val="a"/>
    <w:uiPriority w:val="99"/>
    <w:qFormat/>
    <w:rsid w:val="00004C4F"/>
    <w:rPr>
      <w:rFonts w:ascii="Courier New" w:hAnsi="Courier New"/>
      <w:sz w:val="20"/>
      <w:szCs w:val="20"/>
    </w:rPr>
  </w:style>
  <w:style w:type="paragraph" w:customStyle="1" w:styleId="224">
    <w:name w:val="Основной текст с отступом 22"/>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
    <w:uiPriority w:val="99"/>
    <w:qFormat/>
    <w:rsid w:val="00004C4F"/>
    <w:pPr>
      <w:tabs>
        <w:tab w:val="left" w:pos="426"/>
      </w:tabs>
      <w:jc w:val="both"/>
    </w:pPr>
    <w:rPr>
      <w:rFonts w:ascii="Arial" w:hAnsi="Arial" w:cs="Arial"/>
      <w:szCs w:val="18"/>
    </w:rPr>
  </w:style>
  <w:style w:type="paragraph" w:customStyle="1" w:styleId="250">
    <w:name w:val="Основной текст 25"/>
    <w:basedOn w:val="a"/>
    <w:uiPriority w:val="99"/>
    <w:qFormat/>
    <w:rsid w:val="00004C4F"/>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qFormat/>
    <w:rsid w:val="00004C4F"/>
    <w:pPr>
      <w:tabs>
        <w:tab w:val="left" w:pos="426"/>
      </w:tabs>
      <w:jc w:val="both"/>
    </w:pPr>
    <w:rPr>
      <w:rFonts w:ascii="Arial" w:hAnsi="Arial" w:cs="Arial"/>
      <w:szCs w:val="18"/>
    </w:rPr>
  </w:style>
  <w:style w:type="paragraph" w:customStyle="1" w:styleId="47">
    <w:name w:val="Текст4"/>
    <w:basedOn w:val="a"/>
    <w:uiPriority w:val="99"/>
    <w:qFormat/>
    <w:rsid w:val="00004C4F"/>
    <w:rPr>
      <w:rFonts w:ascii="Courier New" w:hAnsi="Courier New"/>
      <w:sz w:val="20"/>
      <w:szCs w:val="20"/>
    </w:rPr>
  </w:style>
  <w:style w:type="paragraph" w:customStyle="1" w:styleId="260">
    <w:name w:val="Основной текст 26"/>
    <w:basedOn w:val="a"/>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qFormat/>
    <w:rsid w:val="00004C4F"/>
    <w:pPr>
      <w:tabs>
        <w:tab w:val="left" w:pos="426"/>
      </w:tabs>
      <w:jc w:val="both"/>
    </w:pPr>
    <w:rPr>
      <w:rFonts w:ascii="Arial" w:hAnsi="Arial" w:cs="Arial"/>
      <w:szCs w:val="18"/>
    </w:rPr>
  </w:style>
  <w:style w:type="paragraph" w:customStyle="1" w:styleId="56">
    <w:name w:val="Текст5"/>
    <w:basedOn w:val="a"/>
    <w:uiPriority w:val="99"/>
    <w:qFormat/>
    <w:rsid w:val="00004C4F"/>
    <w:rPr>
      <w:rFonts w:ascii="Courier New" w:hAnsi="Courier New"/>
      <w:sz w:val="20"/>
      <w:szCs w:val="20"/>
    </w:rPr>
  </w:style>
  <w:style w:type="paragraph" w:customStyle="1" w:styleId="251">
    <w:name w:val="Основной текст с отступом 25"/>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3">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6">
    <w:name w:val="Текст сноски Знак1"/>
    <w:aliases w:val="Знак5 Знак1, Знак4 Знак Знак,Текст сноски Знак1 Знак Знак,Текст сноски Знак Знак Знак Знак1,Знак7 Знак Знак Знак Знак,Знак7 Знак1 Знак Знак,Текст сноски Знак Знак Знак Знак Знак,Знак7 Знак Знак, Знак3 Знак,Знак8 Знак Знак,Знак4 Знак3"/>
    <w:rsid w:val="00004C4F"/>
    <w:rPr>
      <w:rFonts w:eastAsia="Times New Roman"/>
    </w:rPr>
  </w:style>
  <w:style w:type="paragraph" w:customStyle="1" w:styleId="ConsTitle">
    <w:name w:val="ConsTitle"/>
    <w:qFormat/>
    <w:rsid w:val="00004C4F"/>
    <w:pPr>
      <w:widowControl w:val="0"/>
      <w:autoSpaceDE w:val="0"/>
      <w:autoSpaceDN w:val="0"/>
      <w:adjustRightInd w:val="0"/>
    </w:pPr>
    <w:rPr>
      <w:rFonts w:ascii="Arial" w:hAnsi="Arial" w:cs="Arial"/>
      <w:b/>
      <w:bCs/>
      <w:sz w:val="16"/>
      <w:szCs w:val="16"/>
    </w:rPr>
  </w:style>
  <w:style w:type="numbering" w:customStyle="1" w:styleId="1f7">
    <w:name w:val="Нет списка1"/>
    <w:next w:val="a2"/>
    <w:semiHidden/>
    <w:unhideWhenUsed/>
    <w:rsid w:val="00004C4F"/>
  </w:style>
  <w:style w:type="paragraph" w:customStyle="1" w:styleId="Iauiue">
    <w:name w:val="Iau?iue"/>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uiPriority w:val="99"/>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9"/>
    <w:semiHidden/>
    <w:rsid w:val="00004C4F"/>
    <w:rPr>
      <w:rFonts w:ascii="Cambria" w:eastAsia="Times New Roman" w:hAnsi="Cambria" w:cs="Times New Roman" w:hint="default"/>
      <w:color w:val="243F60"/>
      <w:sz w:val="24"/>
      <w:szCs w:val="24"/>
      <w:lang w:eastAsia="ru-RU"/>
    </w:rPr>
  </w:style>
  <w:style w:type="character" w:customStyle="1" w:styleId="1f8">
    <w:name w:val="Основной текст с отступом Знак1"/>
    <w:aliases w:val="текст Знак1"/>
    <w:rsid w:val="00004C4F"/>
    <w:rPr>
      <w:sz w:val="24"/>
      <w:szCs w:val="24"/>
    </w:rPr>
  </w:style>
  <w:style w:type="character" w:customStyle="1" w:styleId="312">
    <w:name w:val="Основной текст с отступом 3 Знак1"/>
    <w:aliases w:val="Знак2 Знак1"/>
    <w:rsid w:val="00004C4F"/>
    <w:rPr>
      <w:sz w:val="16"/>
      <w:szCs w:val="16"/>
    </w:rPr>
  </w:style>
  <w:style w:type="character" w:customStyle="1" w:styleId="1f9">
    <w:name w:val="Текст примечания Знак1"/>
    <w:rsid w:val="00004C4F"/>
  </w:style>
  <w:style w:type="paragraph" w:customStyle="1" w:styleId="3f6">
    <w:name w:val="Основной текст3"/>
    <w:basedOn w:val="a"/>
    <w:link w:val="afffff1"/>
    <w:autoRedefine/>
    <w:qFormat/>
    <w:rsid w:val="00004C4F"/>
    <w:pPr>
      <w:widowControl w:val="0"/>
      <w:shd w:val="clear" w:color="auto" w:fill="FFFFFF"/>
      <w:spacing w:line="226" w:lineRule="exact"/>
      <w:contextualSpacing/>
    </w:pPr>
    <w:rPr>
      <w:spacing w:val="5"/>
      <w:sz w:val="15"/>
      <w:szCs w:val="15"/>
    </w:rPr>
  </w:style>
  <w:style w:type="paragraph" w:customStyle="1" w:styleId="57">
    <w:name w:val="Абзац списка5"/>
    <w:basedOn w:val="a"/>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uiPriority w:val="99"/>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9"/>
    <w:semiHidden/>
    <w:rsid w:val="00004C4F"/>
    <w:rPr>
      <w:rFonts w:ascii="Cambria" w:eastAsia="Times New Roman" w:hAnsi="Cambria" w:cs="Times New Roman" w:hint="default"/>
      <w:color w:val="404040"/>
      <w:lang w:eastAsia="ru-RU"/>
    </w:rPr>
  </w:style>
  <w:style w:type="character" w:customStyle="1" w:styleId="911">
    <w:name w:val="Заголовок 9 Знак1"/>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rsid w:val="00004C4F"/>
    <w:rPr>
      <w:rFonts w:ascii="Consolas" w:eastAsia="Times New Roman" w:hAnsi="Consolas" w:cs="Consolas" w:hint="default"/>
      <w:sz w:val="20"/>
      <w:szCs w:val="20"/>
      <w:lang w:eastAsia="ru-RU"/>
    </w:rPr>
  </w:style>
  <w:style w:type="character" w:customStyle="1" w:styleId="1fa">
    <w:name w:val="Верхний колонтитул Знак1"/>
    <w:uiPriority w:val="99"/>
    <w:semiHidden/>
    <w:rsid w:val="00004C4F"/>
    <w:rPr>
      <w:sz w:val="24"/>
      <w:szCs w:val="24"/>
    </w:rPr>
  </w:style>
  <w:style w:type="character" w:customStyle="1" w:styleId="1fb">
    <w:name w:val="Нижний колонтитул Знак1"/>
    <w:uiPriority w:val="99"/>
    <w:semiHidden/>
    <w:rsid w:val="00004C4F"/>
    <w:rPr>
      <w:sz w:val="24"/>
      <w:szCs w:val="24"/>
    </w:rPr>
  </w:style>
  <w:style w:type="character" w:customStyle="1" w:styleId="1fc">
    <w:name w:val="Название Знак1"/>
    <w:rsid w:val="00004C4F"/>
    <w:rPr>
      <w:rFonts w:ascii="Cambria" w:eastAsia="Times New Roman" w:hAnsi="Cambria" w:cs="Times New Roman"/>
      <w:color w:val="17365D"/>
      <w:spacing w:val="5"/>
      <w:kern w:val="28"/>
      <w:sz w:val="52"/>
      <w:szCs w:val="52"/>
    </w:rPr>
  </w:style>
  <w:style w:type="character" w:customStyle="1" w:styleId="1fd">
    <w:name w:val="Подзаголовок Знак1"/>
    <w:rsid w:val="00004C4F"/>
    <w:rPr>
      <w:rFonts w:ascii="Cambria" w:eastAsia="Times New Roman" w:hAnsi="Cambria" w:cs="Times New Roman"/>
      <w:i/>
      <w:iCs/>
      <w:color w:val="4F81BD"/>
      <w:spacing w:val="15"/>
      <w:sz w:val="24"/>
      <w:szCs w:val="24"/>
    </w:rPr>
  </w:style>
  <w:style w:type="character" w:customStyle="1" w:styleId="1fe">
    <w:name w:val="Дата Знак1"/>
    <w:rsid w:val="00004C4F"/>
    <w:rPr>
      <w:sz w:val="24"/>
      <w:szCs w:val="24"/>
    </w:rPr>
  </w:style>
  <w:style w:type="character" w:customStyle="1" w:styleId="1ff">
    <w:name w:val="Красная строка Знак1"/>
    <w:rsid w:val="00004C4F"/>
    <w:rPr>
      <w:sz w:val="24"/>
      <w:szCs w:val="24"/>
    </w:rPr>
  </w:style>
  <w:style w:type="character" w:customStyle="1" w:styleId="216">
    <w:name w:val="Красная строка 2 Знак1"/>
    <w:rsid w:val="00004C4F"/>
  </w:style>
  <w:style w:type="character" w:customStyle="1" w:styleId="1ff0">
    <w:name w:val="Заголовок записки Знак1"/>
    <w:rsid w:val="00004C4F"/>
    <w:rPr>
      <w:sz w:val="24"/>
      <w:szCs w:val="24"/>
    </w:rPr>
  </w:style>
  <w:style w:type="character" w:customStyle="1" w:styleId="313">
    <w:name w:val="Основной текст 3 Знак1"/>
    <w:rsid w:val="00004C4F"/>
    <w:rPr>
      <w:sz w:val="16"/>
      <w:szCs w:val="16"/>
    </w:rPr>
  </w:style>
  <w:style w:type="character" w:customStyle="1" w:styleId="1ff1">
    <w:name w:val="Схема документа Знак1"/>
    <w:rsid w:val="00004C4F"/>
    <w:rPr>
      <w:rFonts w:ascii="Tahoma" w:hAnsi="Tahoma" w:cs="Tahoma"/>
      <w:sz w:val="16"/>
      <w:szCs w:val="16"/>
    </w:rPr>
  </w:style>
  <w:style w:type="character" w:customStyle="1" w:styleId="1ff2">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3">
    <w:name w:val="Основной текст1"/>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6">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uiPriority w:val="99"/>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4">
    <w:name w:val="Тема примечания Знак1"/>
    <w:uiPriority w:val="99"/>
    <w:rsid w:val="00004C4F"/>
    <w:rPr>
      <w:b/>
      <w:bCs/>
    </w:rPr>
  </w:style>
  <w:style w:type="character" w:customStyle="1" w:styleId="1ff5">
    <w:name w:val="Текст концевой сноски Знак1"/>
    <w:rsid w:val="00004C4F"/>
  </w:style>
  <w:style w:type="table" w:customStyle="1" w:styleId="1ff6">
    <w:name w:val="Сетка таблицы1"/>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7">
    <w:name w:val="Нет списка2"/>
    <w:next w:val="a2"/>
    <w:uiPriority w:val="99"/>
    <w:semiHidden/>
    <w:unhideWhenUsed/>
    <w:rsid w:val="00004C4F"/>
  </w:style>
  <w:style w:type="table" w:customStyle="1" w:styleId="2f8">
    <w:name w:val="Сетка таблицы2"/>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8">
    <w:name w:val="Нет списка3"/>
    <w:next w:val="a2"/>
    <w:uiPriority w:val="99"/>
    <w:semiHidden/>
    <w:unhideWhenUsed/>
    <w:rsid w:val="00004C4F"/>
  </w:style>
  <w:style w:type="numbering" w:customStyle="1" w:styleId="117">
    <w:name w:val="Нет списка11"/>
    <w:next w:val="a2"/>
    <w:uiPriority w:val="99"/>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004C4F"/>
    <w:rPr>
      <w:rFonts w:ascii="Cambria" w:eastAsia="Times New Roman" w:hAnsi="Cambria" w:cs="Times New Roman"/>
      <w:b/>
      <w:bCs/>
      <w:color w:val="4F81BD"/>
      <w:sz w:val="26"/>
      <w:szCs w:val="26"/>
    </w:rPr>
  </w:style>
  <w:style w:type="numbering" w:customStyle="1" w:styleId="217">
    <w:name w:val="Нет списка21"/>
    <w:next w:val="a2"/>
    <w:uiPriority w:val="99"/>
    <w:semiHidden/>
    <w:unhideWhenUsed/>
    <w:rsid w:val="00004C4F"/>
  </w:style>
  <w:style w:type="table" w:customStyle="1" w:styleId="3f9">
    <w:name w:val="Сетка таблицы3"/>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Без интервала2"/>
    <w:qFormat/>
    <w:rsid w:val="00004C4F"/>
    <w:rPr>
      <w:rFonts w:eastAsia="Calibri"/>
      <w:sz w:val="24"/>
      <w:szCs w:val="24"/>
    </w:rPr>
  </w:style>
  <w:style w:type="numbering" w:customStyle="1" w:styleId="314">
    <w:name w:val="Нет списка31"/>
    <w:next w:val="a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2">
    <w:name w:val="Revision"/>
    <w:hidden/>
    <w:uiPriority w:val="99"/>
    <w:semiHidden/>
    <w:rsid w:val="00A62080"/>
    <w:rPr>
      <w:sz w:val="24"/>
      <w:szCs w:val="24"/>
    </w:rPr>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0E5224"/>
    <w:rPr>
      <w:rFonts w:cs="Times New Roman"/>
    </w:rPr>
  </w:style>
  <w:style w:type="paragraph" w:customStyle="1" w:styleId="132">
    <w:name w:val="Абзац списка13"/>
    <w:basedOn w:val="a"/>
    <w:qFormat/>
    <w:rsid w:val="00640F83"/>
    <w:pPr>
      <w:ind w:left="720"/>
    </w:pPr>
  </w:style>
  <w:style w:type="paragraph" w:customStyle="1" w:styleId="124">
    <w:name w:val="Знак12"/>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2fa">
    <w:name w:val="Знак Знак Знак2"/>
    <w:basedOn w:val="a"/>
    <w:qFormat/>
    <w:rsid w:val="00640F83"/>
    <w:pPr>
      <w:widowControl w:val="0"/>
      <w:adjustRightInd w:val="0"/>
      <w:spacing w:after="160" w:line="240" w:lineRule="exact"/>
      <w:jc w:val="right"/>
    </w:pPr>
    <w:rPr>
      <w:sz w:val="20"/>
      <w:szCs w:val="20"/>
      <w:lang w:val="en-GB" w:eastAsia="en-US"/>
    </w:rPr>
  </w:style>
  <w:style w:type="paragraph" w:customStyle="1" w:styleId="48">
    <w:name w:val="Знак Знак Знак Знак4"/>
    <w:basedOn w:val="a"/>
    <w:qFormat/>
    <w:rsid w:val="00640F83"/>
    <w:pPr>
      <w:widowControl w:val="0"/>
      <w:adjustRightInd w:val="0"/>
      <w:spacing w:after="160" w:line="240" w:lineRule="exact"/>
      <w:jc w:val="right"/>
    </w:pPr>
    <w:rPr>
      <w:sz w:val="20"/>
      <w:szCs w:val="20"/>
      <w:lang w:val="en-GB" w:eastAsia="en-US"/>
    </w:rPr>
  </w:style>
  <w:style w:type="character" w:styleId="afffff3">
    <w:name w:val="Book Title"/>
    <w:qFormat/>
    <w:rsid w:val="00640F83"/>
    <w:rPr>
      <w:rFonts w:cs="Times New Roman"/>
      <w:b/>
      <w:bCs/>
      <w:smallCaps/>
      <w:spacing w:val="5"/>
    </w:rPr>
  </w:style>
  <w:style w:type="character" w:customStyle="1" w:styleId="b-highlight-controltext">
    <w:name w:val="b-highlight-control__text"/>
    <w:rsid w:val="00640F83"/>
  </w:style>
  <w:style w:type="paragraph" w:customStyle="1" w:styleId="shortdesc">
    <w:name w:val="short_desc"/>
    <w:basedOn w:val="a"/>
    <w:qFormat/>
    <w:rsid w:val="00640F83"/>
    <w:pPr>
      <w:spacing w:before="100" w:beforeAutospacing="1" w:after="100" w:afterAutospacing="1"/>
    </w:pPr>
  </w:style>
  <w:style w:type="character" w:customStyle="1" w:styleId="header-user-name">
    <w:name w:val="header-user-name"/>
    <w:rsid w:val="00640F83"/>
  </w:style>
  <w:style w:type="paragraph" w:customStyle="1" w:styleId="p4">
    <w:name w:val="p4"/>
    <w:basedOn w:val="a"/>
    <w:qFormat/>
    <w:rsid w:val="00640F83"/>
    <w:pPr>
      <w:spacing w:before="100" w:beforeAutospacing="1" w:after="100" w:afterAutospacing="1"/>
    </w:pPr>
  </w:style>
  <w:style w:type="paragraph" w:customStyle="1" w:styleId="p7">
    <w:name w:val="p7"/>
    <w:basedOn w:val="a"/>
    <w:qFormat/>
    <w:rsid w:val="00640F83"/>
    <w:pPr>
      <w:spacing w:before="100" w:beforeAutospacing="1" w:after="100" w:afterAutospacing="1"/>
    </w:pPr>
  </w:style>
  <w:style w:type="paragraph" w:customStyle="1" w:styleId="katalo">
    <w:name w:val="katalo"/>
    <w:basedOn w:val="a"/>
    <w:qFormat/>
    <w:rsid w:val="00640F83"/>
    <w:pPr>
      <w:spacing w:before="100" w:beforeAutospacing="1" w:after="100" w:afterAutospacing="1"/>
    </w:pPr>
  </w:style>
  <w:style w:type="paragraph" w:customStyle="1" w:styleId="red">
    <w:name w:val="red"/>
    <w:basedOn w:val="a"/>
    <w:qFormat/>
    <w:rsid w:val="00640F83"/>
    <w:pPr>
      <w:spacing w:before="100" w:beforeAutospacing="1" w:after="100" w:afterAutospacing="1"/>
    </w:pPr>
  </w:style>
  <w:style w:type="paragraph" w:customStyle="1" w:styleId="49">
    <w:name w:val="Без интервала4"/>
    <w:uiPriority w:val="99"/>
    <w:qFormat/>
    <w:rsid w:val="00640F83"/>
    <w:rPr>
      <w:rFonts w:eastAsia="Calibri"/>
      <w:sz w:val="24"/>
      <w:szCs w:val="24"/>
    </w:rPr>
  </w:style>
  <w:style w:type="paragraph" w:customStyle="1" w:styleId="65">
    <w:name w:val="Абзац списка6"/>
    <w:basedOn w:val="a"/>
    <w:uiPriority w:val="99"/>
    <w:qFormat/>
    <w:rsid w:val="00640F83"/>
    <w:pPr>
      <w:suppressAutoHyphens/>
      <w:spacing w:line="100" w:lineRule="atLeast"/>
      <w:ind w:left="720"/>
    </w:pPr>
    <w:rPr>
      <w:kern w:val="1"/>
      <w:lang w:eastAsia="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640F83"/>
    <w:rPr>
      <w:b/>
      <w:sz w:val="24"/>
      <w:lang w:val="ru-RU" w:eastAsia="ru-RU"/>
    </w:rPr>
  </w:style>
  <w:style w:type="paragraph" w:customStyle="1" w:styleId="125">
    <w:name w:val="Абзац списка12"/>
    <w:basedOn w:val="a"/>
    <w:uiPriority w:val="99"/>
    <w:qFormat/>
    <w:rsid w:val="00640F83"/>
    <w:pPr>
      <w:ind w:left="720"/>
    </w:pPr>
  </w:style>
  <w:style w:type="paragraph" w:customStyle="1" w:styleId="1ff7">
    <w:name w:val="Знак Знак Знак Знак1"/>
    <w:basedOn w:val="a"/>
    <w:uiPriority w:val="99"/>
    <w:rsid w:val="00640F83"/>
    <w:pPr>
      <w:widowControl w:val="0"/>
      <w:adjustRightInd w:val="0"/>
      <w:spacing w:after="160" w:line="240" w:lineRule="exact"/>
      <w:jc w:val="right"/>
    </w:pPr>
    <w:rPr>
      <w:sz w:val="20"/>
      <w:szCs w:val="20"/>
      <w:lang w:val="en-GB" w:eastAsia="en-US"/>
    </w:rPr>
  </w:style>
  <w:style w:type="character" w:customStyle="1" w:styleId="2fb">
    <w:name w:val="Основной шрифт абзаца2"/>
    <w:rsid w:val="00640F83"/>
  </w:style>
  <w:style w:type="character" w:customStyle="1" w:styleId="1ff8">
    <w:name w:val="Номер страницы1"/>
    <w:uiPriority w:val="99"/>
    <w:rsid w:val="00640F83"/>
  </w:style>
  <w:style w:type="character" w:customStyle="1" w:styleId="1ff9">
    <w:name w:val="Просмотренная гиперссылка1"/>
    <w:uiPriority w:val="99"/>
    <w:rsid w:val="00640F83"/>
    <w:rPr>
      <w:color w:val="800080"/>
      <w:u w:val="single"/>
    </w:rPr>
  </w:style>
  <w:style w:type="character" w:customStyle="1" w:styleId="1ffa">
    <w:name w:val="Название книги1"/>
    <w:uiPriority w:val="99"/>
    <w:rsid w:val="00640F83"/>
    <w:rPr>
      <w:b/>
      <w:smallCaps/>
      <w:spacing w:val="5"/>
    </w:rPr>
  </w:style>
  <w:style w:type="character" w:customStyle="1" w:styleId="ListLabel1">
    <w:name w:val="ListLabel 1"/>
    <w:rsid w:val="00640F83"/>
  </w:style>
  <w:style w:type="character" w:customStyle="1" w:styleId="ListLabel2">
    <w:name w:val="ListLabel 2"/>
    <w:rsid w:val="00640F83"/>
    <w:rPr>
      <w:b/>
    </w:rPr>
  </w:style>
  <w:style w:type="paragraph" w:customStyle="1" w:styleId="1ffb">
    <w:name w:val="Заголовок1"/>
    <w:basedOn w:val="a"/>
    <w:next w:val="a3"/>
    <w:qFormat/>
    <w:rsid w:val="00640F83"/>
    <w:pPr>
      <w:keepNext/>
      <w:suppressAutoHyphens/>
      <w:spacing w:before="240" w:after="120"/>
    </w:pPr>
    <w:rPr>
      <w:rFonts w:ascii="Arial" w:hAnsi="Arial" w:cs="Arial"/>
      <w:b/>
      <w:bCs/>
      <w:kern w:val="1"/>
      <w:sz w:val="22"/>
      <w:szCs w:val="22"/>
      <w:lang w:eastAsia="ar-SA"/>
    </w:rPr>
  </w:style>
  <w:style w:type="paragraph" w:customStyle="1" w:styleId="1ffc">
    <w:name w:val="Название1"/>
    <w:basedOn w:val="a"/>
    <w:uiPriority w:val="99"/>
    <w:qFormat/>
    <w:rsid w:val="00640F83"/>
    <w:pPr>
      <w:suppressLineNumbers/>
      <w:suppressAutoHyphens/>
      <w:spacing w:before="120" w:after="120"/>
    </w:pPr>
    <w:rPr>
      <w:rFonts w:cs="Mangal"/>
      <w:i/>
      <w:iCs/>
      <w:kern w:val="1"/>
      <w:lang w:eastAsia="ar-SA"/>
    </w:rPr>
  </w:style>
  <w:style w:type="paragraph" w:customStyle="1" w:styleId="1ffd">
    <w:name w:val="Указатель1"/>
    <w:basedOn w:val="a"/>
    <w:qFormat/>
    <w:rsid w:val="00640F83"/>
    <w:pPr>
      <w:suppressLineNumbers/>
      <w:suppressAutoHyphens/>
    </w:pPr>
    <w:rPr>
      <w:rFonts w:cs="Mangal"/>
      <w:kern w:val="1"/>
      <w:lang w:eastAsia="ar-SA"/>
    </w:rPr>
  </w:style>
  <w:style w:type="paragraph" w:customStyle="1" w:styleId="218">
    <w:name w:val="Нумерованный список 21"/>
    <w:basedOn w:val="a"/>
    <w:uiPriority w:val="99"/>
    <w:qFormat/>
    <w:rsid w:val="00640F83"/>
    <w:pPr>
      <w:tabs>
        <w:tab w:val="left" w:pos="360"/>
        <w:tab w:val="left" w:pos="432"/>
      </w:tabs>
      <w:suppressAutoHyphens/>
      <w:ind w:left="432" w:hanging="432"/>
    </w:pPr>
    <w:rPr>
      <w:kern w:val="1"/>
      <w:sz w:val="20"/>
      <w:szCs w:val="20"/>
      <w:lang w:eastAsia="ar-SA"/>
    </w:rPr>
  </w:style>
  <w:style w:type="paragraph" w:customStyle="1" w:styleId="2fc">
    <w:name w:val="Обычный (веб)2"/>
    <w:basedOn w:val="a"/>
    <w:uiPriority w:val="99"/>
    <w:qFormat/>
    <w:rsid w:val="00640F83"/>
    <w:pPr>
      <w:suppressAutoHyphens/>
      <w:spacing w:before="28" w:after="100"/>
    </w:pPr>
    <w:rPr>
      <w:kern w:val="1"/>
      <w:lang w:eastAsia="ar-SA"/>
    </w:rPr>
  </w:style>
  <w:style w:type="paragraph" w:customStyle="1" w:styleId="315">
    <w:name w:val="Основной текст с отступом 31"/>
    <w:basedOn w:val="a"/>
    <w:qFormat/>
    <w:rsid w:val="00640F83"/>
    <w:pPr>
      <w:tabs>
        <w:tab w:val="left" w:pos="1260"/>
      </w:tabs>
      <w:suppressAutoHyphens/>
      <w:ind w:firstLine="720"/>
      <w:jc w:val="both"/>
    </w:pPr>
    <w:rPr>
      <w:kern w:val="1"/>
      <w:lang w:eastAsia="ar-SA"/>
    </w:rPr>
  </w:style>
  <w:style w:type="paragraph" w:customStyle="1" w:styleId="1ffe">
    <w:name w:val="Текст сноски1"/>
    <w:basedOn w:val="a"/>
    <w:uiPriority w:val="99"/>
    <w:qFormat/>
    <w:rsid w:val="00640F83"/>
    <w:pPr>
      <w:suppressAutoHyphens/>
      <w:spacing w:after="60"/>
      <w:jc w:val="both"/>
    </w:pPr>
    <w:rPr>
      <w:kern w:val="1"/>
      <w:sz w:val="20"/>
      <w:szCs w:val="20"/>
      <w:lang w:eastAsia="ar-SA"/>
    </w:rPr>
  </w:style>
  <w:style w:type="paragraph" w:customStyle="1" w:styleId="1fff">
    <w:name w:val="Маркированный список1"/>
    <w:basedOn w:val="a"/>
    <w:uiPriority w:val="99"/>
    <w:qFormat/>
    <w:rsid w:val="00640F83"/>
    <w:pPr>
      <w:widowControl w:val="0"/>
      <w:suppressAutoHyphens/>
      <w:spacing w:after="60"/>
      <w:jc w:val="both"/>
    </w:pPr>
    <w:rPr>
      <w:color w:val="000000"/>
      <w:kern w:val="1"/>
      <w:lang w:eastAsia="ar-SA"/>
    </w:rPr>
  </w:style>
  <w:style w:type="paragraph" w:customStyle="1" w:styleId="1fff0">
    <w:name w:val="Дата1"/>
    <w:basedOn w:val="a"/>
    <w:uiPriority w:val="99"/>
    <w:qFormat/>
    <w:rsid w:val="00640F83"/>
    <w:pPr>
      <w:suppressAutoHyphens/>
      <w:spacing w:after="60"/>
      <w:jc w:val="both"/>
    </w:pPr>
    <w:rPr>
      <w:kern w:val="1"/>
      <w:lang w:eastAsia="ar-SA"/>
    </w:rPr>
  </w:style>
  <w:style w:type="paragraph" w:customStyle="1" w:styleId="412">
    <w:name w:val="Марки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3">
    <w:name w:val="Марки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316">
    <w:name w:val="Нуме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413">
    <w:name w:val="Нуме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4">
    <w:name w:val="Нуме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1fff1">
    <w:name w:val="Схема документа1"/>
    <w:basedOn w:val="a"/>
    <w:uiPriority w:val="99"/>
    <w:qFormat/>
    <w:rsid w:val="00640F83"/>
    <w:pPr>
      <w:shd w:val="clear" w:color="auto" w:fill="000080"/>
      <w:suppressAutoHyphens/>
    </w:pPr>
    <w:rPr>
      <w:kern w:val="1"/>
      <w:sz w:val="2"/>
      <w:szCs w:val="2"/>
      <w:lang w:eastAsia="ar-SA"/>
    </w:rPr>
  </w:style>
  <w:style w:type="paragraph" w:customStyle="1" w:styleId="HTML10">
    <w:name w:val="Стандартный HTML1"/>
    <w:basedOn w:val="a"/>
    <w:uiPriority w:val="99"/>
    <w:qFormat/>
    <w:rsid w:val="00640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1"/>
      <w:sz w:val="20"/>
      <w:szCs w:val="20"/>
      <w:lang w:eastAsia="ar-SA"/>
    </w:rPr>
  </w:style>
  <w:style w:type="paragraph" w:customStyle="1" w:styleId="1fff2">
    <w:name w:val="Название объекта1"/>
    <w:basedOn w:val="a"/>
    <w:qFormat/>
    <w:rsid w:val="00640F83"/>
    <w:pPr>
      <w:suppressAutoHyphens/>
      <w:ind w:right="-6672"/>
      <w:jc w:val="both"/>
    </w:pPr>
    <w:rPr>
      <w:b/>
      <w:bCs/>
      <w:kern w:val="1"/>
      <w:sz w:val="20"/>
      <w:szCs w:val="20"/>
      <w:lang w:eastAsia="ar-SA"/>
    </w:rPr>
  </w:style>
  <w:style w:type="paragraph" w:customStyle="1" w:styleId="219">
    <w:name w:val="Маркированный список 21"/>
    <w:basedOn w:val="a"/>
    <w:uiPriority w:val="99"/>
    <w:qFormat/>
    <w:rsid w:val="00640F83"/>
    <w:pPr>
      <w:tabs>
        <w:tab w:val="left" w:pos="643"/>
      </w:tabs>
      <w:suppressAutoHyphens/>
      <w:spacing w:after="60"/>
      <w:ind w:left="643" w:hanging="360"/>
      <w:jc w:val="both"/>
    </w:pPr>
    <w:rPr>
      <w:kern w:val="1"/>
      <w:lang w:eastAsia="ar-SA"/>
    </w:rPr>
  </w:style>
  <w:style w:type="paragraph" w:customStyle="1" w:styleId="317">
    <w:name w:val="Марки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1fff3">
    <w:name w:val="Нумерованный список1"/>
    <w:basedOn w:val="a"/>
    <w:qFormat/>
    <w:rsid w:val="00640F83"/>
    <w:pPr>
      <w:tabs>
        <w:tab w:val="left" w:pos="360"/>
      </w:tabs>
      <w:suppressAutoHyphens/>
      <w:spacing w:after="60"/>
      <w:ind w:left="360" w:hanging="360"/>
      <w:jc w:val="both"/>
    </w:pPr>
    <w:rPr>
      <w:kern w:val="1"/>
      <w:lang w:eastAsia="ar-SA"/>
    </w:rPr>
  </w:style>
  <w:style w:type="paragraph" w:customStyle="1" w:styleId="1fff4">
    <w:name w:val="Заголовок записки1"/>
    <w:basedOn w:val="a"/>
    <w:uiPriority w:val="99"/>
    <w:qFormat/>
    <w:rsid w:val="00640F83"/>
    <w:pPr>
      <w:suppressAutoHyphens/>
      <w:spacing w:after="60"/>
      <w:jc w:val="both"/>
    </w:pPr>
    <w:rPr>
      <w:kern w:val="1"/>
      <w:lang w:eastAsia="ar-SA"/>
    </w:rPr>
  </w:style>
  <w:style w:type="paragraph" w:customStyle="1" w:styleId="1fff5">
    <w:name w:val="Основной текст с отступом1"/>
    <w:basedOn w:val="a3"/>
    <w:uiPriority w:val="99"/>
    <w:qFormat/>
    <w:rsid w:val="00640F83"/>
    <w:pPr>
      <w:suppressAutoHyphens/>
      <w:spacing w:after="120"/>
      <w:ind w:firstLine="210"/>
      <w:jc w:val="left"/>
    </w:pPr>
    <w:rPr>
      <w:kern w:val="1"/>
      <w:sz w:val="20"/>
      <w:szCs w:val="20"/>
      <w:lang w:eastAsia="ar-SA"/>
    </w:rPr>
  </w:style>
  <w:style w:type="paragraph" w:customStyle="1" w:styleId="21a">
    <w:name w:val="Красная строка 21"/>
    <w:basedOn w:val="a9"/>
    <w:uiPriority w:val="99"/>
    <w:qFormat/>
    <w:rsid w:val="00640F83"/>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6">
    <w:name w:val="Текст выноски1"/>
    <w:basedOn w:val="a"/>
    <w:uiPriority w:val="99"/>
    <w:qFormat/>
    <w:rsid w:val="00640F83"/>
    <w:pPr>
      <w:suppressAutoHyphens/>
    </w:pPr>
    <w:rPr>
      <w:rFonts w:ascii="Segoe UI" w:hAnsi="Segoe UI"/>
      <w:kern w:val="1"/>
      <w:sz w:val="18"/>
      <w:szCs w:val="18"/>
      <w:lang w:eastAsia="ar-SA"/>
    </w:rPr>
  </w:style>
  <w:style w:type="paragraph" w:customStyle="1" w:styleId="318">
    <w:name w:val="Без интервала31"/>
    <w:uiPriority w:val="99"/>
    <w:qFormat/>
    <w:rsid w:val="00640F83"/>
    <w:pPr>
      <w:suppressAutoHyphens/>
    </w:pPr>
    <w:rPr>
      <w:rFonts w:ascii="Calibri" w:hAnsi="Calibri"/>
      <w:kern w:val="1"/>
      <w:sz w:val="22"/>
      <w:szCs w:val="22"/>
      <w:lang w:eastAsia="ar-SA"/>
    </w:rPr>
  </w:style>
  <w:style w:type="paragraph" w:customStyle="1" w:styleId="58">
    <w:name w:val="Без интервала5"/>
    <w:uiPriority w:val="99"/>
    <w:qFormat/>
    <w:rsid w:val="00640F83"/>
    <w:pPr>
      <w:suppressAutoHyphens/>
    </w:pPr>
    <w:rPr>
      <w:rFonts w:ascii="Calibri" w:hAnsi="Calibri"/>
      <w:kern w:val="1"/>
      <w:sz w:val="22"/>
      <w:szCs w:val="22"/>
      <w:lang w:eastAsia="ar-SA"/>
    </w:rPr>
  </w:style>
  <w:style w:type="paragraph" w:customStyle="1" w:styleId="66">
    <w:name w:val="Без интервала6"/>
    <w:uiPriority w:val="99"/>
    <w:qFormat/>
    <w:rsid w:val="00640F83"/>
    <w:pPr>
      <w:suppressAutoHyphens/>
    </w:pPr>
    <w:rPr>
      <w:rFonts w:ascii="Calibri" w:hAnsi="Calibri"/>
      <w:kern w:val="1"/>
      <w:sz w:val="22"/>
      <w:szCs w:val="22"/>
      <w:lang w:eastAsia="ar-SA"/>
    </w:rPr>
  </w:style>
  <w:style w:type="paragraph" w:customStyle="1" w:styleId="75">
    <w:name w:val="Без интервала7"/>
    <w:uiPriority w:val="99"/>
    <w:qFormat/>
    <w:rsid w:val="00640F83"/>
    <w:pPr>
      <w:suppressAutoHyphens/>
    </w:pPr>
    <w:rPr>
      <w:rFonts w:ascii="Calibri" w:hAnsi="Calibri"/>
      <w:kern w:val="1"/>
      <w:sz w:val="22"/>
      <w:szCs w:val="22"/>
      <w:lang w:eastAsia="ar-SA"/>
    </w:rPr>
  </w:style>
  <w:style w:type="paragraph" w:customStyle="1" w:styleId="84">
    <w:name w:val="Без интервала8"/>
    <w:uiPriority w:val="99"/>
    <w:qFormat/>
    <w:rsid w:val="00640F83"/>
    <w:pPr>
      <w:suppressAutoHyphens/>
    </w:pPr>
    <w:rPr>
      <w:rFonts w:ascii="Calibri" w:hAnsi="Calibri"/>
      <w:kern w:val="1"/>
      <w:sz w:val="22"/>
      <w:szCs w:val="22"/>
      <w:lang w:eastAsia="ar-SA"/>
    </w:rPr>
  </w:style>
  <w:style w:type="paragraph" w:customStyle="1" w:styleId="76">
    <w:name w:val="Абзац списка7"/>
    <w:basedOn w:val="a"/>
    <w:qFormat/>
    <w:rsid w:val="00640F83"/>
    <w:pPr>
      <w:spacing w:after="200" w:line="276" w:lineRule="auto"/>
      <w:ind w:left="720"/>
    </w:pPr>
    <w:rPr>
      <w:rFonts w:ascii="Calibri" w:hAnsi="Calibri" w:cs="Calibri"/>
      <w:sz w:val="22"/>
      <w:szCs w:val="22"/>
    </w:rPr>
  </w:style>
  <w:style w:type="paragraph" w:customStyle="1" w:styleId="118">
    <w:name w:val="Знак11"/>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 Знак Знак Знак3"/>
    <w:basedOn w:val="a"/>
    <w:qFormat/>
    <w:rsid w:val="00640F83"/>
    <w:pPr>
      <w:widowControl w:val="0"/>
      <w:adjustRightInd w:val="0"/>
      <w:spacing w:after="160" w:line="240" w:lineRule="exact"/>
      <w:jc w:val="right"/>
    </w:pPr>
    <w:rPr>
      <w:sz w:val="20"/>
      <w:szCs w:val="20"/>
      <w:lang w:val="en-GB" w:eastAsia="en-US"/>
    </w:rPr>
  </w:style>
  <w:style w:type="character" w:styleId="afffff4">
    <w:name w:val="Placeholder Text"/>
    <w:uiPriority w:val="99"/>
    <w:semiHidden/>
    <w:rsid w:val="00640F83"/>
    <w:rPr>
      <w:color w:val="808080"/>
    </w:rPr>
  </w:style>
  <w:style w:type="paragraph" w:customStyle="1" w:styleId="western">
    <w:name w:val="western"/>
    <w:basedOn w:val="a"/>
    <w:qFormat/>
    <w:rsid w:val="00640F83"/>
    <w:pPr>
      <w:spacing w:before="100" w:beforeAutospacing="1" w:after="100" w:afterAutospacing="1"/>
    </w:pPr>
  </w:style>
  <w:style w:type="paragraph" w:customStyle="1" w:styleId="rmcfjdyt">
    <w:name w:val="rmcfjdyt"/>
    <w:basedOn w:val="a"/>
    <w:qFormat/>
    <w:rsid w:val="00640F83"/>
    <w:pPr>
      <w:spacing w:before="100" w:beforeAutospacing="1" w:after="100" w:afterAutospacing="1"/>
    </w:pPr>
  </w:style>
  <w:style w:type="paragraph" w:customStyle="1" w:styleId="rmcfghon">
    <w:name w:val="rmcfghon"/>
    <w:basedOn w:val="a"/>
    <w:qFormat/>
    <w:rsid w:val="00640F83"/>
    <w:pPr>
      <w:spacing w:before="100" w:beforeAutospacing="1" w:after="100" w:afterAutospacing="1"/>
    </w:pPr>
  </w:style>
  <w:style w:type="character" w:customStyle="1" w:styleId="i-text-lowcase">
    <w:name w:val="i-text-lowcase"/>
    <w:rsid w:val="00640F83"/>
  </w:style>
  <w:style w:type="paragraph" w:customStyle="1" w:styleId="rmchbrvb">
    <w:name w:val="rmchbrvb"/>
    <w:basedOn w:val="a"/>
    <w:qFormat/>
    <w:rsid w:val="00640F83"/>
    <w:pPr>
      <w:spacing w:before="100" w:beforeAutospacing="1" w:after="100" w:afterAutospacing="1"/>
    </w:pPr>
  </w:style>
  <w:style w:type="character" w:customStyle="1" w:styleId="codename">
    <w:name w:val="code_name"/>
    <w:rsid w:val="00770FB1"/>
  </w:style>
  <w:style w:type="paragraph" w:customStyle="1" w:styleId="85">
    <w:name w:val="Абзац списка8"/>
    <w:basedOn w:val="a"/>
    <w:rsid w:val="00770FB1"/>
    <w:pPr>
      <w:widowControl w:val="0"/>
      <w:autoSpaceDE w:val="0"/>
      <w:autoSpaceDN w:val="0"/>
      <w:adjustRightInd w:val="0"/>
      <w:ind w:left="708"/>
    </w:pPr>
    <w:rPr>
      <w:rFonts w:ascii="Arial" w:eastAsia="Calibri" w:hAnsi="Arial" w:cs="Arial"/>
      <w:sz w:val="18"/>
      <w:szCs w:val="18"/>
    </w:rPr>
  </w:style>
  <w:style w:type="paragraph" w:customStyle="1" w:styleId="361">
    <w:name w:val="Основной текст 36"/>
    <w:basedOn w:val="a"/>
    <w:rsid w:val="00090743"/>
    <w:pPr>
      <w:tabs>
        <w:tab w:val="left" w:pos="426"/>
      </w:tabs>
      <w:jc w:val="both"/>
    </w:pPr>
    <w:rPr>
      <w:rFonts w:ascii="Arial" w:hAnsi="Arial" w:cs="Arial"/>
      <w:szCs w:val="18"/>
    </w:rPr>
  </w:style>
  <w:style w:type="character" w:customStyle="1" w:styleId="textsegsigdiff">
    <w:name w:val="textsegsigdiff"/>
    <w:rsid w:val="005A6213"/>
  </w:style>
  <w:style w:type="character" w:customStyle="1" w:styleId="textseginsigdiff">
    <w:name w:val="textseginsigdiff"/>
    <w:rsid w:val="005A6213"/>
  </w:style>
  <w:style w:type="paragraph" w:customStyle="1" w:styleId="4a">
    <w:name w:val="Раздел 4"/>
    <w:basedOn w:val="a"/>
    <w:link w:val="4b"/>
    <w:qFormat/>
    <w:rsid w:val="005A6213"/>
    <w:pPr>
      <w:spacing w:before="60"/>
      <w:ind w:firstLine="709"/>
      <w:jc w:val="both"/>
      <w:outlineLvl w:val="3"/>
    </w:pPr>
    <w:rPr>
      <w:spacing w:val="-5"/>
      <w:sz w:val="28"/>
    </w:rPr>
  </w:style>
  <w:style w:type="character" w:customStyle="1" w:styleId="4b">
    <w:name w:val="Раздел 4 Знак"/>
    <w:link w:val="4a"/>
    <w:rsid w:val="005A6213"/>
    <w:rPr>
      <w:spacing w:val="-5"/>
      <w:sz w:val="28"/>
      <w:szCs w:val="24"/>
    </w:rPr>
  </w:style>
  <w:style w:type="paragraph" w:customStyle="1" w:styleId="126">
    <w:name w:val="Заголовок 12"/>
    <w:basedOn w:val="a"/>
    <w:next w:val="a"/>
    <w:rsid w:val="005A6213"/>
    <w:pPr>
      <w:keepNext/>
      <w:tabs>
        <w:tab w:val="num" w:pos="720"/>
      </w:tabs>
      <w:spacing w:before="240" w:after="60"/>
      <w:ind w:left="360" w:hanging="360"/>
      <w:jc w:val="center"/>
    </w:pPr>
    <w:rPr>
      <w:b/>
      <w:caps/>
      <w:kern w:val="28"/>
      <w:szCs w:val="20"/>
    </w:rPr>
  </w:style>
  <w:style w:type="paragraph" w:customStyle="1" w:styleId="1fff7">
    <w:name w:val="Раздел 1"/>
    <w:basedOn w:val="a"/>
    <w:next w:val="2fd"/>
    <w:qFormat/>
    <w:rsid w:val="005A6213"/>
    <w:pPr>
      <w:spacing w:before="240" w:after="120"/>
      <w:ind w:left="357" w:hanging="357"/>
      <w:jc w:val="center"/>
    </w:pPr>
    <w:rPr>
      <w:b/>
      <w:bCs/>
      <w:sz w:val="28"/>
      <w:szCs w:val="28"/>
    </w:rPr>
  </w:style>
  <w:style w:type="paragraph" w:customStyle="1" w:styleId="2fd">
    <w:name w:val="Раздел 2"/>
    <w:basedOn w:val="1fff7"/>
    <w:next w:val="a"/>
    <w:autoRedefine/>
    <w:qFormat/>
    <w:rsid w:val="005A6213"/>
    <w:pPr>
      <w:ind w:left="0" w:firstLine="357"/>
      <w:jc w:val="both"/>
    </w:pPr>
  </w:style>
  <w:style w:type="paragraph" w:customStyle="1" w:styleId="59">
    <w:name w:val="Раздел 5"/>
    <w:basedOn w:val="a"/>
    <w:qFormat/>
    <w:rsid w:val="005A6213"/>
    <w:pPr>
      <w:ind w:firstLine="709"/>
      <w:jc w:val="both"/>
      <w:outlineLvl w:val="3"/>
    </w:pPr>
    <w:rPr>
      <w:spacing w:val="-5"/>
      <w:sz w:val="28"/>
    </w:rPr>
  </w:style>
  <w:style w:type="paragraph" w:customStyle="1" w:styleId="afffff5">
    <w:name w:val="Текст б/н"/>
    <w:basedOn w:val="a"/>
    <w:link w:val="afffff6"/>
    <w:qFormat/>
    <w:rsid w:val="005A6213"/>
    <w:pPr>
      <w:ind w:firstLine="709"/>
      <w:jc w:val="both"/>
    </w:pPr>
    <w:rPr>
      <w:sz w:val="28"/>
      <w:szCs w:val="20"/>
    </w:rPr>
  </w:style>
  <w:style w:type="character" w:customStyle="1" w:styleId="afffff6">
    <w:name w:val="Текст б/н Знак"/>
    <w:link w:val="afffff5"/>
    <w:rsid w:val="005A6213"/>
    <w:rPr>
      <w:sz w:val="28"/>
    </w:rPr>
  </w:style>
  <w:style w:type="paragraph" w:customStyle="1" w:styleId="afffff7">
    <w:name w:val="Пункт"/>
    <w:basedOn w:val="23"/>
    <w:rsid w:val="005A6213"/>
    <w:pPr>
      <w:suppressLineNumbers/>
      <w:tabs>
        <w:tab w:val="clear" w:pos="360"/>
        <w:tab w:val="clear" w:pos="432"/>
        <w:tab w:val="num" w:pos="576"/>
      </w:tabs>
      <w:spacing w:after="60"/>
      <w:ind w:left="576" w:hanging="576"/>
      <w:jc w:val="both"/>
    </w:pPr>
    <w:rPr>
      <w:sz w:val="24"/>
      <w:szCs w:val="24"/>
    </w:rPr>
  </w:style>
  <w:style w:type="paragraph" w:customStyle="1" w:styleId="afffff8">
    <w:name w:val="Знак Знак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
    <w:rsid w:val="00473CFB"/>
    <w:pPr>
      <w:spacing w:before="100" w:beforeAutospacing="1" w:after="100" w:afterAutospacing="1"/>
    </w:pPr>
  </w:style>
  <w:style w:type="paragraph" w:customStyle="1" w:styleId="justify">
    <w:name w:val="justify"/>
    <w:basedOn w:val="a"/>
    <w:rsid w:val="00473CFB"/>
    <w:pPr>
      <w:spacing w:before="100" w:beforeAutospacing="1" w:after="100" w:afterAutospacing="1"/>
    </w:pPr>
  </w:style>
  <w:style w:type="character" w:customStyle="1" w:styleId="FontStyle24">
    <w:name w:val="Font Style24"/>
    <w:rsid w:val="00473CFB"/>
    <w:rPr>
      <w:rFonts w:ascii="Times New Roman" w:hAnsi="Times New Roman"/>
      <w:sz w:val="20"/>
    </w:rPr>
  </w:style>
  <w:style w:type="character" w:customStyle="1" w:styleId="textspanview">
    <w:name w:val="textspanview"/>
    <w:basedOn w:val="a0"/>
    <w:rsid w:val="00473CFB"/>
    <w:rPr>
      <w:rFonts w:cs="Times New Roman"/>
    </w:rPr>
  </w:style>
  <w:style w:type="character" w:customStyle="1" w:styleId="iceouttxt">
    <w:name w:val="iceouttxt"/>
    <w:basedOn w:val="a0"/>
    <w:rsid w:val="00473CFB"/>
  </w:style>
  <w:style w:type="character" w:customStyle="1" w:styleId="DocumentHeader1">
    <w:name w:val="Document Header1 Знак"/>
    <w:basedOn w:val="a0"/>
    <w:uiPriority w:val="9"/>
    <w:rsid w:val="00473CFB"/>
    <w:rPr>
      <w:rFonts w:ascii="Arial" w:eastAsia="Times New Roman" w:hAnsi="Arial" w:cs="Times New Roman"/>
      <w:b/>
      <w:bCs/>
      <w:kern w:val="32"/>
      <w:sz w:val="32"/>
      <w:szCs w:val="32"/>
      <w:lang w:eastAsia="ru-RU"/>
    </w:rPr>
  </w:style>
  <w:style w:type="paragraph" w:customStyle="1" w:styleId="Char2">
    <w:name w:val="Char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afffff9">
    <w:name w:val="раздел договора"/>
    <w:basedOn w:val="aff4"/>
    <w:rsid w:val="00473CFB"/>
    <w:pPr>
      <w:spacing w:before="120" w:after="120"/>
      <w:jc w:val="center"/>
    </w:pPr>
    <w:rPr>
      <w:rFonts w:ascii="Arial" w:hAnsi="Arial"/>
      <w:b/>
      <w:color w:val="000000"/>
      <w:sz w:val="20"/>
      <w:szCs w:val="20"/>
    </w:rPr>
  </w:style>
  <w:style w:type="character" w:customStyle="1" w:styleId="FontStyle11">
    <w:name w:val="Font Style11"/>
    <w:basedOn w:val="a0"/>
    <w:rsid w:val="00473CFB"/>
    <w:rPr>
      <w:rFonts w:ascii="Tahoma" w:hAnsi="Tahoma" w:cs="Tahoma" w:hint="default"/>
      <w:sz w:val="18"/>
      <w:szCs w:val="18"/>
    </w:rPr>
  </w:style>
  <w:style w:type="paragraph" w:customStyle="1" w:styleId="afffffa">
    <w:name w:val="Обычный + по ширине"/>
    <w:basedOn w:val="a"/>
    <w:rsid w:val="00473CFB"/>
    <w:pPr>
      <w:jc w:val="both"/>
    </w:pPr>
  </w:style>
  <w:style w:type="character" w:customStyle="1" w:styleId="14Exact">
    <w:name w:val="Основной текст (14) Exact"/>
    <w:basedOn w:val="a0"/>
    <w:link w:val="143"/>
    <w:rsid w:val="00473CFB"/>
    <w:rPr>
      <w:rFonts w:ascii="Arial" w:eastAsia="Arial" w:hAnsi="Arial" w:cs="Arial"/>
      <w:spacing w:val="-3"/>
      <w:sz w:val="9"/>
      <w:szCs w:val="9"/>
      <w:shd w:val="clear" w:color="auto" w:fill="FFFFFF"/>
    </w:rPr>
  </w:style>
  <w:style w:type="paragraph" w:customStyle="1" w:styleId="143">
    <w:name w:val="Основной текст (14)"/>
    <w:basedOn w:val="a"/>
    <w:link w:val="14Exact"/>
    <w:rsid w:val="00473CFB"/>
    <w:pPr>
      <w:widowControl w:val="0"/>
      <w:shd w:val="clear" w:color="auto" w:fill="FFFFFF"/>
      <w:spacing w:after="120" w:line="0" w:lineRule="atLeast"/>
      <w:jc w:val="right"/>
    </w:pPr>
    <w:rPr>
      <w:rFonts w:ascii="Arial" w:eastAsia="Arial" w:hAnsi="Arial" w:cs="Arial"/>
      <w:spacing w:val="-3"/>
      <w:sz w:val="9"/>
      <w:szCs w:val="9"/>
    </w:rPr>
  </w:style>
  <w:style w:type="character" w:customStyle="1" w:styleId="140pt">
    <w:name w:val="Основной текст (14) + Интервал 0 pt"/>
    <w:basedOn w:val="a0"/>
    <w:uiPriority w:val="99"/>
    <w:rsid w:val="00473CFB"/>
    <w:rPr>
      <w:rFonts w:ascii="Times New Roman" w:hAnsi="Times New Roman"/>
      <w:spacing w:val="0"/>
      <w:sz w:val="25"/>
      <w:szCs w:val="25"/>
      <w:shd w:val="clear" w:color="auto" w:fill="FFFFFF"/>
    </w:rPr>
  </w:style>
  <w:style w:type="character" w:customStyle="1" w:styleId="FontStyle20">
    <w:name w:val="Font Style20"/>
    <w:basedOn w:val="a0"/>
    <w:uiPriority w:val="99"/>
    <w:rsid w:val="00473CFB"/>
    <w:rPr>
      <w:rFonts w:ascii="Courier New" w:eastAsia="Courier New" w:hAnsi="Courier New" w:cs="Courier New"/>
      <w:sz w:val="18"/>
      <w:szCs w:val="18"/>
    </w:rPr>
  </w:style>
  <w:style w:type="paragraph" w:customStyle="1" w:styleId="5a">
    <w:name w:val="Основной текст5"/>
    <w:basedOn w:val="a"/>
    <w:rsid w:val="00473CFB"/>
    <w:pPr>
      <w:widowControl w:val="0"/>
      <w:spacing w:before="300" w:after="240" w:line="274" w:lineRule="exact"/>
      <w:jc w:val="both"/>
    </w:pPr>
    <w:rPr>
      <w:spacing w:val="4"/>
      <w:sz w:val="21"/>
      <w:szCs w:val="21"/>
    </w:rPr>
  </w:style>
  <w:style w:type="paragraph" w:customStyle="1" w:styleId="11">
    <w:name w:val="Стиль11"/>
    <w:basedOn w:val="a"/>
    <w:link w:val="119"/>
    <w:qFormat/>
    <w:rsid w:val="00473CFB"/>
    <w:pPr>
      <w:numPr>
        <w:ilvl w:val="1"/>
        <w:numId w:val="3"/>
      </w:numPr>
      <w:shd w:val="clear" w:color="auto" w:fill="FFFFFF"/>
      <w:autoSpaceDE w:val="0"/>
      <w:autoSpaceDN w:val="0"/>
      <w:adjustRightInd w:val="0"/>
      <w:ind w:left="641" w:hanging="357"/>
      <w:jc w:val="both"/>
    </w:pPr>
    <w:rPr>
      <w:color w:val="000000"/>
      <w:lang w:eastAsia="ar-SA"/>
    </w:rPr>
  </w:style>
  <w:style w:type="character" w:customStyle="1" w:styleId="119">
    <w:name w:val="Стиль11 Знак"/>
    <w:link w:val="11"/>
    <w:rsid w:val="00473CFB"/>
    <w:rPr>
      <w:color w:val="000000"/>
      <w:sz w:val="24"/>
      <w:szCs w:val="24"/>
      <w:shd w:val="clear" w:color="auto" w:fill="FFFFFF"/>
      <w:lang w:eastAsia="ar-SA"/>
    </w:rPr>
  </w:style>
  <w:style w:type="paragraph" w:customStyle="1" w:styleId="94">
    <w:name w:val="Без интервала9"/>
    <w:rsid w:val="00473CFB"/>
    <w:rPr>
      <w:sz w:val="24"/>
      <w:szCs w:val="24"/>
    </w:rPr>
  </w:style>
  <w:style w:type="numbering" w:customStyle="1" w:styleId="1113">
    <w:name w:val="Нет списка111"/>
    <w:next w:val="a2"/>
    <w:uiPriority w:val="99"/>
    <w:semiHidden/>
    <w:unhideWhenUsed/>
    <w:rsid w:val="00473CFB"/>
  </w:style>
  <w:style w:type="character" w:customStyle="1" w:styleId="b-mail-dropdownitemcontent">
    <w:name w:val="b-mail-dropdown__item__content"/>
    <w:basedOn w:val="a0"/>
    <w:rsid w:val="00473CFB"/>
  </w:style>
  <w:style w:type="character" w:customStyle="1" w:styleId="wmi-callto">
    <w:name w:val="wmi-callto"/>
    <w:basedOn w:val="a0"/>
    <w:rsid w:val="00473CFB"/>
  </w:style>
  <w:style w:type="character" w:styleId="afffffb">
    <w:name w:val="Intense Emphasis"/>
    <w:basedOn w:val="a0"/>
    <w:uiPriority w:val="21"/>
    <w:qFormat/>
    <w:rsid w:val="00473CFB"/>
    <w:rPr>
      <w:b/>
      <w:bCs/>
      <w:i/>
      <w:iCs/>
      <w:color w:val="5B9BD5" w:themeColor="accent1"/>
    </w:rPr>
  </w:style>
  <w:style w:type="character" w:customStyle="1" w:styleId="affffc">
    <w:name w:val="Пункты Знак"/>
    <w:link w:val="affffb"/>
    <w:locked/>
    <w:rsid w:val="00473CFB"/>
    <w:rPr>
      <w:rFonts w:ascii="Calibri" w:hAnsi="Calibri"/>
      <w:sz w:val="28"/>
      <w:lang w:eastAsia="ar-SA"/>
    </w:rPr>
  </w:style>
  <w:style w:type="character" w:customStyle="1" w:styleId="b-col">
    <w:name w:val="b-col"/>
    <w:basedOn w:val="a0"/>
    <w:rsid w:val="00473CFB"/>
  </w:style>
  <w:style w:type="character" w:customStyle="1" w:styleId="i-dib">
    <w:name w:val="i-dib"/>
    <w:basedOn w:val="a0"/>
    <w:rsid w:val="00473CFB"/>
  </w:style>
  <w:style w:type="character" w:customStyle="1" w:styleId="product-specname-inner">
    <w:name w:val="product-spec__name-inner"/>
    <w:rsid w:val="00473CFB"/>
  </w:style>
  <w:style w:type="character" w:customStyle="1" w:styleId="product-specvalue-inner">
    <w:name w:val="product-spec__value-inner"/>
    <w:rsid w:val="00473CFB"/>
  </w:style>
  <w:style w:type="character" w:customStyle="1" w:styleId="WW8Num5z0">
    <w:name w:val="WW8Num5z0"/>
    <w:rsid w:val="00473CFB"/>
    <w:rPr>
      <w:rFonts w:cs="Times New Roman"/>
    </w:rPr>
  </w:style>
  <w:style w:type="character" w:customStyle="1" w:styleId="pinkbg">
    <w:name w:val="pinkbg"/>
    <w:basedOn w:val="a0"/>
    <w:rsid w:val="00473CFB"/>
  </w:style>
  <w:style w:type="paragraph" w:customStyle="1" w:styleId="afffffc">
    <w:name w:val="Содержимое таблицы"/>
    <w:basedOn w:val="a"/>
    <w:qFormat/>
    <w:rsid w:val="00473CFB"/>
    <w:pPr>
      <w:widowControl w:val="0"/>
      <w:suppressLineNumbers/>
      <w:suppressAutoHyphens/>
    </w:pPr>
    <w:rPr>
      <w:rFonts w:ascii="Liberation Serif" w:eastAsia="SimSun" w:hAnsi="Liberation Serif" w:cs="Arial"/>
      <w:color w:val="00000A"/>
      <w:lang w:eastAsia="zh-CN" w:bidi="hi-IN"/>
    </w:rPr>
  </w:style>
  <w:style w:type="paragraph" w:styleId="z-">
    <w:name w:val="HTML Top of Form"/>
    <w:basedOn w:val="a"/>
    <w:next w:val="a"/>
    <w:link w:val="z-0"/>
    <w:hidden/>
    <w:uiPriority w:val="99"/>
    <w:unhideWhenUsed/>
    <w:locked/>
    <w:rsid w:val="00473CFB"/>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473CFB"/>
    <w:rPr>
      <w:rFonts w:ascii="Arial" w:hAnsi="Arial" w:cs="Arial"/>
      <w:vanish/>
      <w:sz w:val="16"/>
      <w:szCs w:val="16"/>
    </w:rPr>
  </w:style>
  <w:style w:type="character" w:customStyle="1" w:styleId="okpdspan">
    <w:name w:val="okpd_span"/>
    <w:basedOn w:val="a0"/>
    <w:rsid w:val="00473CFB"/>
  </w:style>
  <w:style w:type="paragraph" w:styleId="z-1">
    <w:name w:val="HTML Bottom of Form"/>
    <w:basedOn w:val="a"/>
    <w:next w:val="a"/>
    <w:link w:val="z-2"/>
    <w:hidden/>
    <w:uiPriority w:val="99"/>
    <w:unhideWhenUsed/>
    <w:locked/>
    <w:rsid w:val="00473CFB"/>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473CFB"/>
    <w:rPr>
      <w:rFonts w:ascii="Arial" w:hAnsi="Arial" w:cs="Arial"/>
      <w:vanish/>
      <w:sz w:val="16"/>
      <w:szCs w:val="16"/>
    </w:rPr>
  </w:style>
  <w:style w:type="numbering" w:customStyle="1" w:styleId="4c">
    <w:name w:val="Нет списка4"/>
    <w:next w:val="a2"/>
    <w:uiPriority w:val="99"/>
    <w:semiHidden/>
    <w:unhideWhenUsed/>
    <w:rsid w:val="00473CFB"/>
  </w:style>
  <w:style w:type="character" w:customStyle="1" w:styleId="ListParagraphChar">
    <w:name w:val="List Paragraph Char"/>
    <w:link w:val="17"/>
    <w:locked/>
    <w:rsid w:val="00473CFB"/>
    <w:rPr>
      <w:rFonts w:ascii="Calibri" w:hAnsi="Calibri" w:cs="Calibri"/>
      <w:sz w:val="22"/>
      <w:szCs w:val="22"/>
    </w:rPr>
  </w:style>
  <w:style w:type="numbering" w:customStyle="1" w:styleId="5b">
    <w:name w:val="Нет списка5"/>
    <w:next w:val="a2"/>
    <w:uiPriority w:val="99"/>
    <w:semiHidden/>
    <w:unhideWhenUsed/>
    <w:rsid w:val="00473CFB"/>
  </w:style>
  <w:style w:type="table" w:customStyle="1" w:styleId="4d">
    <w:name w:val="Сетка таблицы4"/>
    <w:basedOn w:val="a1"/>
    <w:next w:val="aff7"/>
    <w:rsid w:val="00473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2"/>
    <w:semiHidden/>
    <w:unhideWhenUsed/>
    <w:rsid w:val="00473CFB"/>
  </w:style>
  <w:style w:type="numbering" w:customStyle="1" w:styleId="67">
    <w:name w:val="Нет списка6"/>
    <w:next w:val="a2"/>
    <w:uiPriority w:val="99"/>
    <w:semiHidden/>
    <w:unhideWhenUsed/>
    <w:rsid w:val="00473CFB"/>
  </w:style>
  <w:style w:type="character" w:customStyle="1" w:styleId="Bodytext">
    <w:name w:val="Body text_"/>
    <w:basedOn w:val="a0"/>
    <w:rsid w:val="00473CFB"/>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473CF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473CF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77">
    <w:name w:val="Нет списка7"/>
    <w:next w:val="a2"/>
    <w:uiPriority w:val="99"/>
    <w:semiHidden/>
    <w:unhideWhenUsed/>
    <w:rsid w:val="00473CFB"/>
  </w:style>
  <w:style w:type="table" w:customStyle="1" w:styleId="5c">
    <w:name w:val="Сетка таблицы5"/>
    <w:basedOn w:val="a1"/>
    <w:next w:val="aff7"/>
    <w:rsid w:val="00473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a"/>
    <w:rsid w:val="00473CFB"/>
    <w:pPr>
      <w:spacing w:before="100" w:beforeAutospacing="1" w:after="100" w:afterAutospacing="1"/>
    </w:pPr>
  </w:style>
  <w:style w:type="paragraph" w:customStyle="1" w:styleId="xl68">
    <w:name w:val="xl68"/>
    <w:basedOn w:val="a"/>
    <w:rsid w:val="00473CFB"/>
    <w:pPr>
      <w:spacing w:before="100" w:beforeAutospacing="1" w:after="100" w:afterAutospacing="1"/>
      <w:jc w:val="center"/>
    </w:pPr>
  </w:style>
  <w:style w:type="paragraph" w:customStyle="1" w:styleId="xl69">
    <w:name w:val="xl69"/>
    <w:basedOn w:val="a"/>
    <w:rsid w:val="00473CFB"/>
    <w:pPr>
      <w:spacing w:before="100" w:beforeAutospacing="1" w:after="100" w:afterAutospacing="1"/>
    </w:pPr>
  </w:style>
  <w:style w:type="paragraph" w:customStyle="1" w:styleId="xl70">
    <w:name w:val="xl70"/>
    <w:basedOn w:val="a"/>
    <w:rsid w:val="00473CFB"/>
    <w:pPr>
      <w:spacing w:before="100" w:beforeAutospacing="1" w:after="100" w:afterAutospacing="1"/>
    </w:pPr>
  </w:style>
  <w:style w:type="paragraph" w:customStyle="1" w:styleId="xl71">
    <w:name w:val="xl71"/>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rPr>
  </w:style>
  <w:style w:type="paragraph" w:customStyle="1" w:styleId="xl72">
    <w:name w:val="xl72"/>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473CFB"/>
    <w:pPr>
      <w:spacing w:before="100" w:beforeAutospacing="1" w:after="100" w:afterAutospacing="1"/>
      <w:jc w:val="center"/>
      <w:textAlignment w:val="center"/>
    </w:pPr>
    <w:rPr>
      <w:b/>
      <w:bCs/>
    </w:rPr>
  </w:style>
  <w:style w:type="paragraph" w:customStyle="1" w:styleId="xl78">
    <w:name w:val="xl78"/>
    <w:basedOn w:val="a"/>
    <w:rsid w:val="00473CF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9">
    <w:name w:val="xl79"/>
    <w:basedOn w:val="a"/>
    <w:rsid w:val="00473CFB"/>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1">
    <w:name w:val="xl81"/>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fffffd">
    <w:name w:val="Основной текст + Полужирный"/>
    <w:basedOn w:val="a0"/>
    <w:rsid w:val="00473CFB"/>
    <w:rPr>
      <w:b/>
      <w:bCs/>
      <w:spacing w:val="13"/>
      <w:sz w:val="15"/>
      <w:szCs w:val="15"/>
      <w:shd w:val="clear" w:color="auto" w:fill="FFFFFF"/>
    </w:rPr>
  </w:style>
  <w:style w:type="paragraph" w:customStyle="1" w:styleId="s1">
    <w:name w:val="s_1"/>
    <w:basedOn w:val="a"/>
    <w:rsid w:val="00CD15D8"/>
    <w:pPr>
      <w:spacing w:before="100" w:beforeAutospacing="1" w:after="100" w:afterAutospacing="1"/>
    </w:pPr>
  </w:style>
  <w:style w:type="paragraph" w:customStyle="1" w:styleId="s22">
    <w:name w:val="s_22"/>
    <w:basedOn w:val="a"/>
    <w:rsid w:val="00CD15D8"/>
    <w:pPr>
      <w:spacing w:before="100" w:beforeAutospacing="1" w:after="100" w:afterAutospacing="1"/>
    </w:pPr>
  </w:style>
  <w:style w:type="character" w:customStyle="1" w:styleId="WW8Num1z0">
    <w:name w:val="WW8Num1z0"/>
    <w:rsid w:val="000F312D"/>
  </w:style>
  <w:style w:type="character" w:customStyle="1" w:styleId="WW8Num1z1">
    <w:name w:val="WW8Num1z1"/>
    <w:rsid w:val="000F312D"/>
  </w:style>
  <w:style w:type="character" w:customStyle="1" w:styleId="WW8Num1z2">
    <w:name w:val="WW8Num1z2"/>
    <w:rsid w:val="000F312D"/>
  </w:style>
  <w:style w:type="character" w:customStyle="1" w:styleId="WW8Num1z3">
    <w:name w:val="WW8Num1z3"/>
    <w:rsid w:val="000F312D"/>
  </w:style>
  <w:style w:type="character" w:customStyle="1" w:styleId="WW8Num1z4">
    <w:name w:val="WW8Num1z4"/>
    <w:rsid w:val="000F312D"/>
  </w:style>
  <w:style w:type="character" w:customStyle="1" w:styleId="WW8Num1z5">
    <w:name w:val="WW8Num1z5"/>
    <w:rsid w:val="000F312D"/>
  </w:style>
  <w:style w:type="character" w:customStyle="1" w:styleId="WW8Num1z6">
    <w:name w:val="WW8Num1z6"/>
    <w:rsid w:val="000F312D"/>
  </w:style>
  <w:style w:type="character" w:customStyle="1" w:styleId="WW8Num1z7">
    <w:name w:val="WW8Num1z7"/>
    <w:rsid w:val="000F312D"/>
  </w:style>
  <w:style w:type="character" w:customStyle="1" w:styleId="WW8Num1z8">
    <w:name w:val="WW8Num1z8"/>
    <w:rsid w:val="000F312D"/>
  </w:style>
  <w:style w:type="character" w:customStyle="1" w:styleId="WW8Num2z0">
    <w:name w:val="WW8Num2z0"/>
    <w:rsid w:val="000F312D"/>
    <w:rPr>
      <w:rFonts w:hint="default"/>
    </w:rPr>
  </w:style>
  <w:style w:type="character" w:customStyle="1" w:styleId="WW8Num2z1">
    <w:name w:val="WW8Num2z1"/>
    <w:rsid w:val="000F312D"/>
  </w:style>
  <w:style w:type="character" w:customStyle="1" w:styleId="WW8Num2z2">
    <w:name w:val="WW8Num2z2"/>
    <w:rsid w:val="000F312D"/>
  </w:style>
  <w:style w:type="character" w:customStyle="1" w:styleId="WW8Num2z3">
    <w:name w:val="WW8Num2z3"/>
    <w:rsid w:val="000F312D"/>
  </w:style>
  <w:style w:type="character" w:customStyle="1" w:styleId="WW8Num2z4">
    <w:name w:val="WW8Num2z4"/>
    <w:rsid w:val="000F312D"/>
  </w:style>
  <w:style w:type="character" w:customStyle="1" w:styleId="WW8Num2z5">
    <w:name w:val="WW8Num2z5"/>
    <w:rsid w:val="000F312D"/>
  </w:style>
  <w:style w:type="character" w:customStyle="1" w:styleId="WW8Num2z6">
    <w:name w:val="WW8Num2z6"/>
    <w:rsid w:val="000F312D"/>
  </w:style>
  <w:style w:type="character" w:customStyle="1" w:styleId="WW8Num2z7">
    <w:name w:val="WW8Num2z7"/>
    <w:rsid w:val="000F312D"/>
  </w:style>
  <w:style w:type="character" w:customStyle="1" w:styleId="WW8Num2z8">
    <w:name w:val="WW8Num2z8"/>
    <w:rsid w:val="000F312D"/>
  </w:style>
  <w:style w:type="character" w:customStyle="1" w:styleId="WW8Num3z0">
    <w:name w:val="WW8Num3z0"/>
    <w:rsid w:val="000F312D"/>
    <w:rPr>
      <w:rFonts w:hint="default"/>
    </w:rPr>
  </w:style>
  <w:style w:type="character" w:customStyle="1" w:styleId="WW8Num3z1">
    <w:name w:val="WW8Num3z1"/>
    <w:rsid w:val="000F312D"/>
    <w:rPr>
      <w:rFonts w:ascii="Times New Roman" w:eastAsia="Times New Roman" w:hAnsi="Times New Roman" w:cs="Times New Roman"/>
      <w:b/>
      <w:bCs/>
      <w:i/>
      <w:sz w:val="24"/>
      <w:szCs w:val="24"/>
    </w:rPr>
  </w:style>
  <w:style w:type="character" w:customStyle="1" w:styleId="WW8Num4z0">
    <w:name w:val="WW8Num4z0"/>
    <w:rsid w:val="000F312D"/>
    <w:rPr>
      <w:rFonts w:ascii="Times New Roman" w:hAnsi="Times New Roman" w:cs="Times New Roman" w:hint="default"/>
      <w:b/>
      <w:bCs/>
      <w:i/>
      <w:iCs/>
      <w:sz w:val="24"/>
      <w:szCs w:val="24"/>
    </w:rPr>
  </w:style>
  <w:style w:type="character" w:customStyle="1" w:styleId="WW8Num5z1">
    <w:name w:val="WW8Num5z1"/>
    <w:rsid w:val="000F312D"/>
    <w:rPr>
      <w:rFonts w:hint="default"/>
    </w:rPr>
  </w:style>
  <w:style w:type="character" w:customStyle="1" w:styleId="WW8Num5z2">
    <w:name w:val="WW8Num5z2"/>
    <w:rsid w:val="000F312D"/>
    <w:rPr>
      <w:rFonts w:hint="default"/>
      <w:i w:val="0"/>
    </w:rPr>
  </w:style>
  <w:style w:type="character" w:customStyle="1" w:styleId="WW8Num6z0">
    <w:name w:val="WW8Num6z0"/>
    <w:rsid w:val="000F312D"/>
    <w:rPr>
      <w:rFonts w:ascii="Symbol" w:hAnsi="Symbol" w:cs="Symbol" w:hint="default"/>
      <w:sz w:val="24"/>
      <w:szCs w:val="24"/>
    </w:rPr>
  </w:style>
  <w:style w:type="character" w:customStyle="1" w:styleId="WW8Num6z1">
    <w:name w:val="WW8Num6z1"/>
    <w:rsid w:val="000F312D"/>
  </w:style>
  <w:style w:type="character" w:customStyle="1" w:styleId="WW8Num6z2">
    <w:name w:val="WW8Num6z2"/>
    <w:rsid w:val="000F312D"/>
  </w:style>
  <w:style w:type="character" w:customStyle="1" w:styleId="WW8Num6z3">
    <w:name w:val="WW8Num6z3"/>
    <w:rsid w:val="000F312D"/>
  </w:style>
  <w:style w:type="character" w:customStyle="1" w:styleId="WW8Num6z4">
    <w:name w:val="WW8Num6z4"/>
    <w:rsid w:val="000F312D"/>
  </w:style>
  <w:style w:type="character" w:customStyle="1" w:styleId="WW8Num6z5">
    <w:name w:val="WW8Num6z5"/>
    <w:rsid w:val="000F312D"/>
  </w:style>
  <w:style w:type="character" w:customStyle="1" w:styleId="WW8Num6z6">
    <w:name w:val="WW8Num6z6"/>
    <w:rsid w:val="000F312D"/>
  </w:style>
  <w:style w:type="character" w:customStyle="1" w:styleId="WW8Num6z7">
    <w:name w:val="WW8Num6z7"/>
    <w:rsid w:val="000F312D"/>
  </w:style>
  <w:style w:type="character" w:customStyle="1" w:styleId="WW8Num6z8">
    <w:name w:val="WW8Num6z8"/>
    <w:rsid w:val="000F312D"/>
  </w:style>
  <w:style w:type="character" w:customStyle="1" w:styleId="WW8Num7z0">
    <w:name w:val="WW8Num7z0"/>
    <w:rsid w:val="000F312D"/>
    <w:rPr>
      <w:rFonts w:ascii="Symbol" w:hAnsi="Symbol" w:cs="OpenSymbol"/>
    </w:rPr>
  </w:style>
  <w:style w:type="character" w:customStyle="1" w:styleId="WW8Num7z1">
    <w:name w:val="WW8Num7z1"/>
    <w:rsid w:val="000F312D"/>
    <w:rPr>
      <w:rFonts w:ascii="OpenSymbol" w:hAnsi="OpenSymbol" w:cs="OpenSymbol"/>
    </w:rPr>
  </w:style>
  <w:style w:type="character" w:customStyle="1" w:styleId="WW8Num8z0">
    <w:name w:val="WW8Num8z0"/>
    <w:rsid w:val="000F312D"/>
    <w:rPr>
      <w:rFonts w:ascii="Times New Roman" w:hAnsi="Times New Roman" w:cs="Times New Roman" w:hint="default"/>
      <w:b/>
      <w:bCs/>
      <w:sz w:val="24"/>
      <w:szCs w:val="24"/>
    </w:rPr>
  </w:style>
  <w:style w:type="character" w:customStyle="1" w:styleId="WW8Num9z0">
    <w:name w:val="WW8Num9z0"/>
    <w:rsid w:val="000F312D"/>
    <w:rPr>
      <w:rFonts w:ascii="Symbol" w:hAnsi="Symbol" w:cs="Symbol"/>
      <w:sz w:val="22"/>
      <w:szCs w:val="22"/>
    </w:rPr>
  </w:style>
  <w:style w:type="character" w:customStyle="1" w:styleId="WW8Num9z1">
    <w:name w:val="WW8Num9z1"/>
    <w:rsid w:val="000F312D"/>
  </w:style>
  <w:style w:type="character" w:customStyle="1" w:styleId="WW8Num9z2">
    <w:name w:val="WW8Num9z2"/>
    <w:rsid w:val="000F312D"/>
  </w:style>
  <w:style w:type="character" w:customStyle="1" w:styleId="WW8Num9z3">
    <w:name w:val="WW8Num9z3"/>
    <w:rsid w:val="000F312D"/>
  </w:style>
  <w:style w:type="character" w:customStyle="1" w:styleId="WW8Num9z4">
    <w:name w:val="WW8Num9z4"/>
    <w:rsid w:val="000F312D"/>
  </w:style>
  <w:style w:type="character" w:customStyle="1" w:styleId="WW8Num9z5">
    <w:name w:val="WW8Num9z5"/>
    <w:rsid w:val="000F312D"/>
  </w:style>
  <w:style w:type="character" w:customStyle="1" w:styleId="WW8Num9z6">
    <w:name w:val="WW8Num9z6"/>
    <w:rsid w:val="000F312D"/>
  </w:style>
  <w:style w:type="character" w:customStyle="1" w:styleId="WW8Num9z7">
    <w:name w:val="WW8Num9z7"/>
    <w:rsid w:val="000F312D"/>
  </w:style>
  <w:style w:type="character" w:customStyle="1" w:styleId="WW8Num9z8">
    <w:name w:val="WW8Num9z8"/>
    <w:rsid w:val="000F312D"/>
  </w:style>
  <w:style w:type="character" w:customStyle="1" w:styleId="WW8Num10z0">
    <w:name w:val="WW8Num10z0"/>
    <w:rsid w:val="000F312D"/>
    <w:rPr>
      <w:rFonts w:ascii="Symbol" w:hAnsi="Symbol" w:cs="Symbol"/>
      <w:sz w:val="22"/>
      <w:szCs w:val="22"/>
    </w:rPr>
  </w:style>
  <w:style w:type="character" w:customStyle="1" w:styleId="WW8Num10z1">
    <w:name w:val="WW8Num10z1"/>
    <w:rsid w:val="000F312D"/>
  </w:style>
  <w:style w:type="character" w:customStyle="1" w:styleId="WW8Num10z2">
    <w:name w:val="WW8Num10z2"/>
    <w:rsid w:val="000F312D"/>
  </w:style>
  <w:style w:type="character" w:customStyle="1" w:styleId="WW8Num10z3">
    <w:name w:val="WW8Num10z3"/>
    <w:rsid w:val="000F312D"/>
  </w:style>
  <w:style w:type="character" w:customStyle="1" w:styleId="WW8Num10z4">
    <w:name w:val="WW8Num10z4"/>
    <w:rsid w:val="000F312D"/>
  </w:style>
  <w:style w:type="character" w:customStyle="1" w:styleId="WW8Num10z5">
    <w:name w:val="WW8Num10z5"/>
    <w:rsid w:val="000F312D"/>
  </w:style>
  <w:style w:type="character" w:customStyle="1" w:styleId="WW8Num10z6">
    <w:name w:val="WW8Num10z6"/>
    <w:rsid w:val="000F312D"/>
  </w:style>
  <w:style w:type="character" w:customStyle="1" w:styleId="WW8Num10z7">
    <w:name w:val="WW8Num10z7"/>
    <w:rsid w:val="000F312D"/>
  </w:style>
  <w:style w:type="character" w:customStyle="1" w:styleId="WW8Num10z8">
    <w:name w:val="WW8Num10z8"/>
    <w:rsid w:val="000F312D"/>
  </w:style>
  <w:style w:type="character" w:customStyle="1" w:styleId="WW8Num11z0">
    <w:name w:val="WW8Num11z0"/>
    <w:rsid w:val="000F312D"/>
    <w:rPr>
      <w:b w:val="0"/>
      <w:bCs w:val="0"/>
      <w:sz w:val="22"/>
      <w:szCs w:val="22"/>
      <w:lang w:val="ru-RU"/>
    </w:rPr>
  </w:style>
  <w:style w:type="character" w:customStyle="1" w:styleId="WW8Num12z0">
    <w:name w:val="WW8Num12z0"/>
    <w:rsid w:val="000F312D"/>
    <w:rPr>
      <w:rFonts w:ascii="Symbol" w:hAnsi="Symbol" w:cs="Symbol"/>
      <w:sz w:val="22"/>
      <w:szCs w:val="22"/>
    </w:rPr>
  </w:style>
  <w:style w:type="character" w:customStyle="1" w:styleId="WW8Num12z1">
    <w:name w:val="WW8Num12z1"/>
    <w:rsid w:val="000F312D"/>
  </w:style>
  <w:style w:type="character" w:customStyle="1" w:styleId="WW8Num12z2">
    <w:name w:val="WW8Num12z2"/>
    <w:rsid w:val="000F312D"/>
  </w:style>
  <w:style w:type="character" w:customStyle="1" w:styleId="WW8Num12z3">
    <w:name w:val="WW8Num12z3"/>
    <w:rsid w:val="000F312D"/>
  </w:style>
  <w:style w:type="character" w:customStyle="1" w:styleId="WW8Num12z4">
    <w:name w:val="WW8Num12z4"/>
    <w:rsid w:val="000F312D"/>
  </w:style>
  <w:style w:type="character" w:customStyle="1" w:styleId="WW8Num12z5">
    <w:name w:val="WW8Num12z5"/>
    <w:rsid w:val="000F312D"/>
  </w:style>
  <w:style w:type="character" w:customStyle="1" w:styleId="WW8Num12z6">
    <w:name w:val="WW8Num12z6"/>
    <w:rsid w:val="000F312D"/>
  </w:style>
  <w:style w:type="character" w:customStyle="1" w:styleId="WW8Num12z7">
    <w:name w:val="WW8Num12z7"/>
    <w:rsid w:val="000F312D"/>
  </w:style>
  <w:style w:type="character" w:customStyle="1" w:styleId="WW8Num12z8">
    <w:name w:val="WW8Num12z8"/>
    <w:rsid w:val="000F312D"/>
  </w:style>
  <w:style w:type="character" w:customStyle="1" w:styleId="WW8Num13z0">
    <w:name w:val="WW8Num13z0"/>
    <w:rsid w:val="000F312D"/>
    <w:rPr>
      <w:rFonts w:cs="Times New Roman"/>
      <w:b/>
    </w:rPr>
  </w:style>
  <w:style w:type="character" w:customStyle="1" w:styleId="WW8Num14z0">
    <w:name w:val="WW8Num14z0"/>
    <w:rsid w:val="000F312D"/>
    <w:rPr>
      <w:rFonts w:cs="Times New Roman"/>
      <w:b/>
    </w:rPr>
  </w:style>
  <w:style w:type="character" w:customStyle="1" w:styleId="WW8Num14z2">
    <w:name w:val="WW8Num14z2"/>
    <w:rsid w:val="000F312D"/>
  </w:style>
  <w:style w:type="character" w:customStyle="1" w:styleId="WW8Num14z3">
    <w:name w:val="WW8Num14z3"/>
    <w:rsid w:val="000F312D"/>
  </w:style>
  <w:style w:type="character" w:customStyle="1" w:styleId="WW8Num14z4">
    <w:name w:val="WW8Num14z4"/>
    <w:rsid w:val="000F312D"/>
  </w:style>
  <w:style w:type="character" w:customStyle="1" w:styleId="WW8Num14z5">
    <w:name w:val="WW8Num14z5"/>
    <w:rsid w:val="000F312D"/>
  </w:style>
  <w:style w:type="character" w:customStyle="1" w:styleId="WW8Num14z6">
    <w:name w:val="WW8Num14z6"/>
    <w:rsid w:val="000F312D"/>
  </w:style>
  <w:style w:type="character" w:customStyle="1" w:styleId="WW8Num14z7">
    <w:name w:val="WW8Num14z7"/>
    <w:rsid w:val="000F312D"/>
  </w:style>
  <w:style w:type="character" w:customStyle="1" w:styleId="WW8Num14z8">
    <w:name w:val="WW8Num14z8"/>
    <w:rsid w:val="000F312D"/>
  </w:style>
  <w:style w:type="character" w:customStyle="1" w:styleId="WW8Num15z0">
    <w:name w:val="WW8Num15z0"/>
    <w:rsid w:val="000F312D"/>
    <w:rPr>
      <w:rFonts w:cs="Times New Roman"/>
      <w:b/>
    </w:rPr>
  </w:style>
  <w:style w:type="character" w:customStyle="1" w:styleId="WW8Num16z1">
    <w:name w:val="WW8Num16z1"/>
    <w:rsid w:val="000F312D"/>
  </w:style>
  <w:style w:type="character" w:customStyle="1" w:styleId="WW8Num16z2">
    <w:name w:val="WW8Num16z2"/>
    <w:rsid w:val="000F312D"/>
  </w:style>
  <w:style w:type="character" w:customStyle="1" w:styleId="WW8Num16z3">
    <w:name w:val="WW8Num16z3"/>
    <w:rsid w:val="000F312D"/>
  </w:style>
  <w:style w:type="character" w:customStyle="1" w:styleId="WW8Num16z4">
    <w:name w:val="WW8Num16z4"/>
    <w:rsid w:val="000F312D"/>
  </w:style>
  <w:style w:type="character" w:customStyle="1" w:styleId="WW8Num16z5">
    <w:name w:val="WW8Num16z5"/>
    <w:rsid w:val="000F312D"/>
  </w:style>
  <w:style w:type="character" w:customStyle="1" w:styleId="WW8Num16z6">
    <w:name w:val="WW8Num16z6"/>
    <w:rsid w:val="000F312D"/>
  </w:style>
  <w:style w:type="character" w:customStyle="1" w:styleId="WW8Num16z7">
    <w:name w:val="WW8Num16z7"/>
    <w:rsid w:val="000F312D"/>
  </w:style>
  <w:style w:type="character" w:customStyle="1" w:styleId="WW8Num16z8">
    <w:name w:val="WW8Num16z8"/>
    <w:rsid w:val="000F312D"/>
  </w:style>
  <w:style w:type="character" w:customStyle="1" w:styleId="WW8Num17z0">
    <w:name w:val="WW8Num17z0"/>
    <w:rsid w:val="000F312D"/>
    <w:rPr>
      <w:rFonts w:cs="Times New Roman"/>
      <w:b/>
    </w:rPr>
  </w:style>
  <w:style w:type="character" w:customStyle="1" w:styleId="WW8Num18z0">
    <w:name w:val="WW8Num18z0"/>
    <w:rsid w:val="000F312D"/>
    <w:rPr>
      <w:rFonts w:ascii="Courier New" w:hAnsi="Courier New" w:cs="Courier New"/>
      <w:shd w:val="clear" w:color="auto" w:fill="00FF00"/>
    </w:rPr>
  </w:style>
  <w:style w:type="character" w:customStyle="1" w:styleId="WW8Num18z2">
    <w:name w:val="WW8Num18z2"/>
    <w:rsid w:val="000F312D"/>
    <w:rPr>
      <w:rFonts w:cs="Times New Roman"/>
      <w:b/>
    </w:rPr>
  </w:style>
  <w:style w:type="character" w:customStyle="1" w:styleId="WW8Num19z0">
    <w:name w:val="WW8Num19z0"/>
    <w:rsid w:val="000F312D"/>
    <w:rPr>
      <w:rFonts w:ascii="Courier New" w:hAnsi="Courier New" w:cs="Times New Roman"/>
      <w:color w:val="000000"/>
    </w:rPr>
  </w:style>
  <w:style w:type="character" w:customStyle="1" w:styleId="WW8Num19z1">
    <w:name w:val="WW8Num19z1"/>
    <w:rsid w:val="000F312D"/>
    <w:rPr>
      <w:rFonts w:ascii="Courier New" w:hAnsi="Courier New" w:cs="Times New Roman"/>
      <w:b/>
    </w:rPr>
  </w:style>
  <w:style w:type="character" w:customStyle="1" w:styleId="WW8Num19z2">
    <w:name w:val="WW8Num19z2"/>
    <w:rsid w:val="000F312D"/>
    <w:rPr>
      <w:rFonts w:cs="Times New Roman"/>
      <w:b/>
    </w:rPr>
  </w:style>
  <w:style w:type="character" w:customStyle="1" w:styleId="WW8Num20z0">
    <w:name w:val="WW8Num20z0"/>
    <w:rsid w:val="000F312D"/>
    <w:rPr>
      <w:rFonts w:ascii="Courier New" w:hAnsi="Courier New" w:cs="Times New Roman"/>
      <w:color w:val="000000"/>
      <w:sz w:val="24"/>
      <w:szCs w:val="24"/>
      <w:lang w:eastAsia="ru-RU"/>
    </w:rPr>
  </w:style>
  <w:style w:type="character" w:customStyle="1" w:styleId="WW8Num20z1">
    <w:name w:val="WW8Num20z1"/>
    <w:rsid w:val="000F312D"/>
    <w:rPr>
      <w:rFonts w:ascii="Courier New" w:hAnsi="Courier New" w:cs="Times New Roman"/>
      <w:b/>
    </w:rPr>
  </w:style>
  <w:style w:type="character" w:customStyle="1" w:styleId="WW8Num20z2">
    <w:name w:val="WW8Num20z2"/>
    <w:rsid w:val="000F312D"/>
    <w:rPr>
      <w:rFonts w:cs="Times New Roman"/>
      <w:b/>
    </w:rPr>
  </w:style>
  <w:style w:type="character" w:customStyle="1" w:styleId="WW8Num21z0">
    <w:name w:val="WW8Num21z0"/>
    <w:rsid w:val="000F312D"/>
    <w:rPr>
      <w:rFonts w:cs="Times New Roman"/>
      <w:b/>
    </w:rPr>
  </w:style>
  <w:style w:type="character" w:customStyle="1" w:styleId="WW8Num22z0">
    <w:name w:val="WW8Num22z0"/>
    <w:rsid w:val="000F312D"/>
    <w:rPr>
      <w:rFonts w:cs="Times New Roman"/>
      <w:b/>
    </w:rPr>
  </w:style>
  <w:style w:type="character" w:customStyle="1" w:styleId="WW8Num11z1">
    <w:name w:val="WW8Num11z1"/>
    <w:rsid w:val="000F312D"/>
  </w:style>
  <w:style w:type="character" w:customStyle="1" w:styleId="WW8Num11z2">
    <w:name w:val="WW8Num11z2"/>
    <w:rsid w:val="000F312D"/>
  </w:style>
  <w:style w:type="character" w:customStyle="1" w:styleId="WW8Num11z3">
    <w:name w:val="WW8Num11z3"/>
    <w:rsid w:val="000F312D"/>
  </w:style>
  <w:style w:type="character" w:customStyle="1" w:styleId="WW8Num11z4">
    <w:name w:val="WW8Num11z4"/>
    <w:rsid w:val="000F312D"/>
  </w:style>
  <w:style w:type="character" w:customStyle="1" w:styleId="WW8Num11z5">
    <w:name w:val="WW8Num11z5"/>
    <w:rsid w:val="000F312D"/>
  </w:style>
  <w:style w:type="character" w:customStyle="1" w:styleId="WW8Num11z6">
    <w:name w:val="WW8Num11z6"/>
    <w:rsid w:val="000F312D"/>
  </w:style>
  <w:style w:type="character" w:customStyle="1" w:styleId="WW8Num11z7">
    <w:name w:val="WW8Num11z7"/>
    <w:rsid w:val="000F312D"/>
  </w:style>
  <w:style w:type="character" w:customStyle="1" w:styleId="WW8Num11z8">
    <w:name w:val="WW8Num11z8"/>
    <w:rsid w:val="000F312D"/>
  </w:style>
  <w:style w:type="character" w:customStyle="1" w:styleId="WW8Num13z2">
    <w:name w:val="WW8Num13z2"/>
    <w:rsid w:val="000F312D"/>
    <w:rPr>
      <w:rFonts w:cs="Times New Roman"/>
      <w:b/>
    </w:rPr>
  </w:style>
  <w:style w:type="character" w:customStyle="1" w:styleId="WW8Num14z1">
    <w:name w:val="WW8Num14z1"/>
    <w:rsid w:val="000F312D"/>
    <w:rPr>
      <w:rFonts w:ascii="Courier New" w:hAnsi="Courier New" w:cs="Times New Roman"/>
      <w:b/>
    </w:rPr>
  </w:style>
  <w:style w:type="character" w:customStyle="1" w:styleId="WW8Num15z1">
    <w:name w:val="WW8Num15z1"/>
    <w:rsid w:val="000F312D"/>
    <w:rPr>
      <w:rFonts w:ascii="Courier New" w:hAnsi="Courier New" w:cs="Times New Roman"/>
      <w:b/>
    </w:rPr>
  </w:style>
  <w:style w:type="character" w:customStyle="1" w:styleId="WW8Num15z2">
    <w:name w:val="WW8Num15z2"/>
    <w:rsid w:val="000F312D"/>
    <w:rPr>
      <w:rFonts w:cs="Times New Roman"/>
      <w:b/>
    </w:rPr>
  </w:style>
  <w:style w:type="character" w:customStyle="1" w:styleId="WW8Num18z1">
    <w:name w:val="WW8Num18z1"/>
    <w:rsid w:val="000F312D"/>
  </w:style>
  <w:style w:type="character" w:customStyle="1" w:styleId="WW8Num18z3">
    <w:name w:val="WW8Num18z3"/>
    <w:rsid w:val="000F312D"/>
  </w:style>
  <w:style w:type="character" w:customStyle="1" w:styleId="WW8Num18z4">
    <w:name w:val="WW8Num18z4"/>
    <w:rsid w:val="000F312D"/>
  </w:style>
  <w:style w:type="character" w:customStyle="1" w:styleId="WW8Num18z5">
    <w:name w:val="WW8Num18z5"/>
    <w:rsid w:val="000F312D"/>
  </w:style>
  <w:style w:type="character" w:customStyle="1" w:styleId="WW8Num18z6">
    <w:name w:val="WW8Num18z6"/>
    <w:rsid w:val="000F312D"/>
  </w:style>
  <w:style w:type="character" w:customStyle="1" w:styleId="WW8Num18z7">
    <w:name w:val="WW8Num18z7"/>
    <w:rsid w:val="000F312D"/>
  </w:style>
  <w:style w:type="character" w:customStyle="1" w:styleId="WW8Num18z8">
    <w:name w:val="WW8Num18z8"/>
    <w:rsid w:val="000F312D"/>
  </w:style>
  <w:style w:type="character" w:customStyle="1" w:styleId="WW8Num19z3">
    <w:name w:val="WW8Num19z3"/>
    <w:rsid w:val="000F312D"/>
  </w:style>
  <w:style w:type="character" w:customStyle="1" w:styleId="WW8Num19z4">
    <w:name w:val="WW8Num19z4"/>
    <w:rsid w:val="000F312D"/>
  </w:style>
  <w:style w:type="character" w:customStyle="1" w:styleId="WW8Num19z5">
    <w:name w:val="WW8Num19z5"/>
    <w:rsid w:val="000F312D"/>
  </w:style>
  <w:style w:type="character" w:customStyle="1" w:styleId="WW8Num19z6">
    <w:name w:val="WW8Num19z6"/>
    <w:rsid w:val="000F312D"/>
  </w:style>
  <w:style w:type="character" w:customStyle="1" w:styleId="WW8Num19z7">
    <w:name w:val="WW8Num19z7"/>
    <w:rsid w:val="000F312D"/>
  </w:style>
  <w:style w:type="character" w:customStyle="1" w:styleId="WW8Num19z8">
    <w:name w:val="WW8Num19z8"/>
    <w:rsid w:val="000F312D"/>
  </w:style>
  <w:style w:type="character" w:customStyle="1" w:styleId="WW8Num21z1">
    <w:name w:val="WW8Num21z1"/>
    <w:rsid w:val="000F312D"/>
  </w:style>
  <w:style w:type="character" w:customStyle="1" w:styleId="WW8Num21z2">
    <w:name w:val="WW8Num21z2"/>
    <w:rsid w:val="000F312D"/>
  </w:style>
  <w:style w:type="character" w:customStyle="1" w:styleId="WW8Num21z3">
    <w:name w:val="WW8Num21z3"/>
    <w:rsid w:val="000F312D"/>
  </w:style>
  <w:style w:type="character" w:customStyle="1" w:styleId="WW8Num21z4">
    <w:name w:val="WW8Num21z4"/>
    <w:rsid w:val="000F312D"/>
  </w:style>
  <w:style w:type="character" w:customStyle="1" w:styleId="WW8Num21z5">
    <w:name w:val="WW8Num21z5"/>
    <w:rsid w:val="000F312D"/>
  </w:style>
  <w:style w:type="character" w:customStyle="1" w:styleId="WW8Num21z6">
    <w:name w:val="WW8Num21z6"/>
    <w:rsid w:val="000F312D"/>
  </w:style>
  <w:style w:type="character" w:customStyle="1" w:styleId="WW8Num21z7">
    <w:name w:val="WW8Num21z7"/>
    <w:rsid w:val="000F312D"/>
  </w:style>
  <w:style w:type="character" w:customStyle="1" w:styleId="WW8Num21z8">
    <w:name w:val="WW8Num21z8"/>
    <w:rsid w:val="000F312D"/>
  </w:style>
  <w:style w:type="character" w:customStyle="1" w:styleId="WW8Num4z1">
    <w:name w:val="WW8Num4z1"/>
    <w:rsid w:val="000F312D"/>
    <w:rPr>
      <w:rFonts w:hint="default"/>
    </w:rPr>
  </w:style>
  <w:style w:type="character" w:customStyle="1" w:styleId="WW8Num4z2">
    <w:name w:val="WW8Num4z2"/>
    <w:rsid w:val="000F312D"/>
    <w:rPr>
      <w:rFonts w:hint="default"/>
      <w:i w:val="0"/>
    </w:rPr>
  </w:style>
  <w:style w:type="character" w:customStyle="1" w:styleId="afffffe">
    <w:name w:val="Символ сноски"/>
    <w:rsid w:val="000F312D"/>
    <w:rPr>
      <w:vertAlign w:val="superscript"/>
    </w:rPr>
  </w:style>
  <w:style w:type="character" w:customStyle="1" w:styleId="Heading1">
    <w:name w:val="Heading #1_"/>
    <w:rsid w:val="000F312D"/>
    <w:rPr>
      <w:b/>
      <w:bCs/>
      <w:sz w:val="51"/>
      <w:szCs w:val="51"/>
      <w:lang w:bidi="ar-SA"/>
    </w:rPr>
  </w:style>
  <w:style w:type="character" w:customStyle="1" w:styleId="1fff8">
    <w:name w:val="Знак сноски1"/>
    <w:rsid w:val="000F312D"/>
    <w:rPr>
      <w:vertAlign w:val="superscript"/>
    </w:rPr>
  </w:style>
  <w:style w:type="character" w:customStyle="1" w:styleId="affffff">
    <w:name w:val="Символы концевой сноски"/>
    <w:rsid w:val="000F312D"/>
    <w:rPr>
      <w:vertAlign w:val="superscript"/>
    </w:rPr>
  </w:style>
  <w:style w:type="character" w:customStyle="1" w:styleId="WW-0">
    <w:name w:val="WW-Символы концевой сноски"/>
    <w:rsid w:val="000F312D"/>
  </w:style>
  <w:style w:type="character" w:customStyle="1" w:styleId="s10">
    <w:name w:val="s1"/>
    <w:rsid w:val="000F312D"/>
  </w:style>
  <w:style w:type="character" w:customStyle="1" w:styleId="affffff0">
    <w:name w:val="Маркеры списка"/>
    <w:rsid w:val="000F312D"/>
    <w:rPr>
      <w:rFonts w:ascii="OpenSymbol" w:eastAsia="OpenSymbol" w:hAnsi="OpenSymbol" w:cs="OpenSymbol"/>
    </w:rPr>
  </w:style>
  <w:style w:type="character" w:customStyle="1" w:styleId="1fff9">
    <w:name w:val="Знак концевой сноски1"/>
    <w:rsid w:val="000F312D"/>
    <w:rPr>
      <w:vertAlign w:val="superscript"/>
    </w:rPr>
  </w:style>
  <w:style w:type="character" w:customStyle="1" w:styleId="ListLabel3">
    <w:name w:val="ListLabel 3"/>
    <w:rsid w:val="000F312D"/>
    <w:rPr>
      <w:rFonts w:cs="Times New Roman"/>
      <w:color w:val="000000"/>
    </w:rPr>
  </w:style>
  <w:style w:type="character" w:customStyle="1" w:styleId="ListLabel5">
    <w:name w:val="ListLabel 5"/>
    <w:rsid w:val="000F312D"/>
    <w:rPr>
      <w:rFonts w:cs="Symbol"/>
      <w:sz w:val="22"/>
      <w:szCs w:val="22"/>
    </w:rPr>
  </w:style>
  <w:style w:type="character" w:customStyle="1" w:styleId="ListLabel6">
    <w:name w:val="ListLabel 6"/>
    <w:rsid w:val="000F312D"/>
    <w:rPr>
      <w:b w:val="0"/>
      <w:bCs w:val="0"/>
      <w:sz w:val="22"/>
      <w:szCs w:val="22"/>
      <w:lang w:val="ru-RU"/>
    </w:rPr>
  </w:style>
  <w:style w:type="paragraph" w:customStyle="1" w:styleId="2fe">
    <w:name w:val="Указатель2"/>
    <w:basedOn w:val="a"/>
    <w:rsid w:val="000F312D"/>
    <w:pPr>
      <w:suppressLineNumbers/>
      <w:suppressAutoHyphens/>
    </w:pPr>
    <w:rPr>
      <w:rFonts w:cs="Mangal"/>
      <w:lang w:eastAsia="zh-CN"/>
    </w:rPr>
  </w:style>
  <w:style w:type="paragraph" w:customStyle="1" w:styleId="4e">
    <w:name w:val="çàãîëîâîê 4"/>
    <w:basedOn w:val="a"/>
    <w:next w:val="a"/>
    <w:rsid w:val="000F312D"/>
    <w:pPr>
      <w:keepNext/>
      <w:suppressAutoHyphens/>
      <w:jc w:val="center"/>
    </w:pPr>
    <w:rPr>
      <w:b/>
      <w:szCs w:val="20"/>
      <w:lang w:eastAsia="zh-CN"/>
    </w:rPr>
  </w:style>
  <w:style w:type="paragraph" w:customStyle="1" w:styleId="95">
    <w:name w:val="Знак Знак9 Знак Знак"/>
    <w:basedOn w:val="a"/>
    <w:rsid w:val="000F312D"/>
    <w:pPr>
      <w:suppressAutoHyphens/>
      <w:spacing w:before="280" w:after="280"/>
    </w:pPr>
    <w:rPr>
      <w:rFonts w:ascii="Tahoma" w:hAnsi="Tahoma" w:cs="Tahoma"/>
      <w:sz w:val="20"/>
      <w:szCs w:val="20"/>
      <w:lang w:val="en-US" w:eastAsia="zh-CN"/>
    </w:rPr>
  </w:style>
  <w:style w:type="paragraph" w:customStyle="1" w:styleId="xl26">
    <w:name w:val="xl26"/>
    <w:basedOn w:val="a"/>
    <w:rsid w:val="000F312D"/>
    <w:pPr>
      <w:suppressAutoHyphens/>
      <w:spacing w:before="280" w:after="280"/>
      <w:jc w:val="center"/>
      <w:textAlignment w:val="top"/>
    </w:pPr>
    <w:rPr>
      <w:b/>
      <w:bCs/>
      <w:lang w:eastAsia="zh-CN"/>
    </w:rPr>
  </w:style>
  <w:style w:type="paragraph" w:customStyle="1" w:styleId="affffff1">
    <w:name w:val="Подпись письма"/>
    <w:basedOn w:val="a"/>
    <w:rsid w:val="000F312D"/>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Normal1">
    <w:name w:val="Normal1"/>
    <w:rsid w:val="000F312D"/>
    <w:pPr>
      <w:widowControl w:val="0"/>
      <w:suppressAutoHyphens/>
      <w:ind w:firstLine="720"/>
    </w:pPr>
    <w:rPr>
      <w:lang w:eastAsia="zh-CN"/>
    </w:rPr>
  </w:style>
  <w:style w:type="paragraph" w:customStyle="1" w:styleId="xl32">
    <w:name w:val="xl32"/>
    <w:basedOn w:val="a"/>
    <w:rsid w:val="000F312D"/>
    <w:pPr>
      <w:suppressAutoHyphens/>
      <w:spacing w:before="280" w:after="280"/>
      <w:textAlignment w:val="top"/>
    </w:pPr>
    <w:rPr>
      <w:sz w:val="18"/>
      <w:szCs w:val="18"/>
      <w:lang w:eastAsia="zh-CN"/>
    </w:rPr>
  </w:style>
  <w:style w:type="paragraph" w:customStyle="1" w:styleId="affffff2">
    <w:name w:val="Таблицы (моноширинный)"/>
    <w:basedOn w:val="a"/>
    <w:next w:val="a"/>
    <w:rsid w:val="000F312D"/>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
    <w:rsid w:val="000F312D"/>
    <w:pPr>
      <w:shd w:val="clear" w:color="auto" w:fill="FFFFFF"/>
      <w:suppressAutoHyphens/>
      <w:spacing w:before="3720" w:after="240" w:line="240" w:lineRule="atLeast"/>
      <w:jc w:val="center"/>
    </w:pPr>
    <w:rPr>
      <w:b/>
      <w:bCs/>
      <w:sz w:val="51"/>
      <w:szCs w:val="51"/>
    </w:rPr>
  </w:style>
  <w:style w:type="paragraph" w:customStyle="1" w:styleId="affffff3">
    <w:name w:val="Заголовок таблицы"/>
    <w:basedOn w:val="afffffc"/>
    <w:rsid w:val="000F312D"/>
    <w:pPr>
      <w:widowControl/>
      <w:jc w:val="center"/>
    </w:pPr>
    <w:rPr>
      <w:rFonts w:ascii="Times New Roman" w:eastAsia="Times New Roman" w:hAnsi="Times New Roman" w:cs="Times New Roman"/>
      <w:b/>
      <w:bCs/>
      <w:color w:val="auto"/>
      <w:lang w:bidi="ar-SA"/>
    </w:rPr>
  </w:style>
  <w:style w:type="paragraph" w:customStyle="1" w:styleId="affffff4">
    <w:name w:val="Содержимое врезки"/>
    <w:basedOn w:val="a"/>
    <w:rsid w:val="000F312D"/>
    <w:pPr>
      <w:suppressAutoHyphens/>
    </w:pPr>
    <w:rPr>
      <w:lang w:eastAsia="zh-CN"/>
    </w:rPr>
  </w:style>
  <w:style w:type="paragraph" w:customStyle="1" w:styleId="affffff5">
    <w:name w:val="Блочная цитата"/>
    <w:basedOn w:val="a"/>
    <w:rsid w:val="000F312D"/>
    <w:pPr>
      <w:suppressAutoHyphens/>
      <w:spacing w:after="283"/>
      <w:ind w:left="567" w:right="567"/>
    </w:pPr>
    <w:rPr>
      <w:lang w:eastAsia="zh-CN"/>
    </w:rPr>
  </w:style>
  <w:style w:type="paragraph" w:customStyle="1" w:styleId="headertext">
    <w:name w:val="headertext"/>
    <w:basedOn w:val="a"/>
    <w:rsid w:val="000F312D"/>
    <w:pPr>
      <w:suppressAutoHyphens/>
      <w:spacing w:before="280" w:after="280"/>
    </w:pPr>
    <w:rPr>
      <w:lang w:eastAsia="zh-CN"/>
    </w:rPr>
  </w:style>
  <w:style w:type="paragraph" w:customStyle="1" w:styleId="headertexttopleveltextcentertext">
    <w:name w:val="headertext topleveltext centertext"/>
    <w:basedOn w:val="a"/>
    <w:rsid w:val="000F312D"/>
    <w:pPr>
      <w:suppressAutoHyphens/>
      <w:spacing w:before="280" w:after="280"/>
    </w:pPr>
    <w:rPr>
      <w:lang w:eastAsia="zh-CN"/>
    </w:rPr>
  </w:style>
  <w:style w:type="paragraph" w:customStyle="1" w:styleId="p3">
    <w:name w:val="p3"/>
    <w:basedOn w:val="a"/>
    <w:rsid w:val="000F312D"/>
    <w:pPr>
      <w:suppressAutoHyphens/>
      <w:spacing w:before="280" w:after="280"/>
    </w:pPr>
    <w:rPr>
      <w:lang w:eastAsia="zh-CN"/>
    </w:rPr>
  </w:style>
  <w:style w:type="paragraph" w:customStyle="1" w:styleId="pj">
    <w:name w:val="pj"/>
    <w:basedOn w:val="a"/>
    <w:rsid w:val="000F312D"/>
    <w:pPr>
      <w:suppressAutoHyphens/>
      <w:spacing w:before="280" w:after="280"/>
    </w:pPr>
    <w:rPr>
      <w:lang w:eastAsia="zh-CN"/>
    </w:rPr>
  </w:style>
  <w:style w:type="character" w:customStyle="1" w:styleId="affffff6">
    <w:name w:val="Подпись к таблице_"/>
    <w:link w:val="affffff7"/>
    <w:rsid w:val="000F312D"/>
    <w:rPr>
      <w:i/>
      <w:iCs/>
      <w:sz w:val="21"/>
      <w:szCs w:val="21"/>
      <w:shd w:val="clear" w:color="auto" w:fill="FFFFFF"/>
    </w:rPr>
  </w:style>
  <w:style w:type="character" w:customStyle="1" w:styleId="affffff8">
    <w:name w:val="Подпись к таблице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F312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9">
    <w:name w:val="Основной текст +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F312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7">
    <w:name w:val="Подпись к таблице"/>
    <w:basedOn w:val="a"/>
    <w:link w:val="affffff6"/>
    <w:rsid w:val="000F312D"/>
    <w:pPr>
      <w:widowControl w:val="0"/>
      <w:shd w:val="clear" w:color="auto" w:fill="FFFFFF"/>
      <w:spacing w:line="0" w:lineRule="atLeast"/>
    </w:pPr>
    <w:rPr>
      <w:i/>
      <w:iCs/>
      <w:sz w:val="21"/>
      <w:szCs w:val="21"/>
    </w:rPr>
  </w:style>
  <w:style w:type="paragraph" w:customStyle="1" w:styleId="1fffa">
    <w:name w:val="Колонтитул1"/>
    <w:basedOn w:val="a"/>
    <w:rsid w:val="000F312D"/>
    <w:pPr>
      <w:widowControl w:val="0"/>
      <w:shd w:val="clear" w:color="auto" w:fill="FFFFFF"/>
      <w:spacing w:line="0" w:lineRule="atLeast"/>
    </w:pPr>
    <w:rPr>
      <w:rFonts w:cstheme="minorBidi"/>
      <w:sz w:val="21"/>
      <w:szCs w:val="21"/>
      <w:lang w:eastAsia="en-US"/>
    </w:rPr>
  </w:style>
  <w:style w:type="character" w:customStyle="1" w:styleId="2ff">
    <w:name w:val="Основной текст (2)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a">
    <w:name w:val="Заголовок №11"/>
    <w:basedOn w:val="a"/>
    <w:rsid w:val="000F312D"/>
    <w:pPr>
      <w:widowControl w:val="0"/>
      <w:shd w:val="clear" w:color="auto" w:fill="FFFFFF"/>
      <w:spacing w:before="300" w:after="300" w:line="0" w:lineRule="atLeast"/>
      <w:jc w:val="center"/>
      <w:outlineLvl w:val="0"/>
    </w:pPr>
    <w:rPr>
      <w:rFonts w:cstheme="minorBidi"/>
      <w:sz w:val="21"/>
      <w:szCs w:val="21"/>
      <w:lang w:eastAsia="en-US"/>
    </w:rPr>
  </w:style>
  <w:style w:type="character" w:styleId="affffffa">
    <w:name w:val="Unresolved Mention"/>
    <w:basedOn w:val="a0"/>
    <w:uiPriority w:val="99"/>
    <w:semiHidden/>
    <w:unhideWhenUsed/>
    <w:rsid w:val="00FC5E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4045817">
      <w:bodyDiv w:val="1"/>
      <w:marLeft w:val="0"/>
      <w:marRight w:val="0"/>
      <w:marTop w:val="0"/>
      <w:marBottom w:val="0"/>
      <w:divBdr>
        <w:top w:val="none" w:sz="0" w:space="0" w:color="auto"/>
        <w:left w:val="none" w:sz="0" w:space="0" w:color="auto"/>
        <w:bottom w:val="none" w:sz="0" w:space="0" w:color="auto"/>
        <w:right w:val="none" w:sz="0" w:space="0" w:color="auto"/>
      </w:divBdr>
    </w:div>
    <w:div w:id="76176348">
      <w:bodyDiv w:val="1"/>
      <w:marLeft w:val="0"/>
      <w:marRight w:val="0"/>
      <w:marTop w:val="0"/>
      <w:marBottom w:val="0"/>
      <w:divBdr>
        <w:top w:val="none" w:sz="0" w:space="0" w:color="auto"/>
        <w:left w:val="none" w:sz="0" w:space="0" w:color="auto"/>
        <w:bottom w:val="none" w:sz="0" w:space="0" w:color="auto"/>
        <w:right w:val="none" w:sz="0" w:space="0" w:color="auto"/>
      </w:divBdr>
    </w:div>
    <w:div w:id="109596313">
      <w:bodyDiv w:val="1"/>
      <w:marLeft w:val="0"/>
      <w:marRight w:val="0"/>
      <w:marTop w:val="0"/>
      <w:marBottom w:val="0"/>
      <w:divBdr>
        <w:top w:val="none" w:sz="0" w:space="0" w:color="auto"/>
        <w:left w:val="none" w:sz="0" w:space="0" w:color="auto"/>
        <w:bottom w:val="none" w:sz="0" w:space="0" w:color="auto"/>
        <w:right w:val="none" w:sz="0" w:space="0" w:color="auto"/>
      </w:divBdr>
    </w:div>
    <w:div w:id="139736526">
      <w:bodyDiv w:val="1"/>
      <w:marLeft w:val="0"/>
      <w:marRight w:val="0"/>
      <w:marTop w:val="0"/>
      <w:marBottom w:val="0"/>
      <w:divBdr>
        <w:top w:val="none" w:sz="0" w:space="0" w:color="auto"/>
        <w:left w:val="none" w:sz="0" w:space="0" w:color="auto"/>
        <w:bottom w:val="none" w:sz="0" w:space="0" w:color="auto"/>
        <w:right w:val="none" w:sz="0" w:space="0" w:color="auto"/>
      </w:divBdr>
    </w:div>
    <w:div w:id="152962851">
      <w:bodyDiv w:val="1"/>
      <w:marLeft w:val="0"/>
      <w:marRight w:val="0"/>
      <w:marTop w:val="0"/>
      <w:marBottom w:val="0"/>
      <w:divBdr>
        <w:top w:val="none" w:sz="0" w:space="0" w:color="auto"/>
        <w:left w:val="none" w:sz="0" w:space="0" w:color="auto"/>
        <w:bottom w:val="none" w:sz="0" w:space="0" w:color="auto"/>
        <w:right w:val="none" w:sz="0" w:space="0" w:color="auto"/>
      </w:divBdr>
    </w:div>
    <w:div w:id="161238800">
      <w:bodyDiv w:val="1"/>
      <w:marLeft w:val="0"/>
      <w:marRight w:val="0"/>
      <w:marTop w:val="0"/>
      <w:marBottom w:val="0"/>
      <w:divBdr>
        <w:top w:val="none" w:sz="0" w:space="0" w:color="auto"/>
        <w:left w:val="none" w:sz="0" w:space="0" w:color="auto"/>
        <w:bottom w:val="none" w:sz="0" w:space="0" w:color="auto"/>
        <w:right w:val="none" w:sz="0" w:space="0" w:color="auto"/>
      </w:divBdr>
    </w:div>
    <w:div w:id="205139704">
      <w:bodyDiv w:val="1"/>
      <w:marLeft w:val="0"/>
      <w:marRight w:val="0"/>
      <w:marTop w:val="0"/>
      <w:marBottom w:val="0"/>
      <w:divBdr>
        <w:top w:val="none" w:sz="0" w:space="0" w:color="auto"/>
        <w:left w:val="none" w:sz="0" w:space="0" w:color="auto"/>
        <w:bottom w:val="none" w:sz="0" w:space="0" w:color="auto"/>
        <w:right w:val="none" w:sz="0" w:space="0" w:color="auto"/>
      </w:divBdr>
    </w:div>
    <w:div w:id="244463201">
      <w:bodyDiv w:val="1"/>
      <w:marLeft w:val="0"/>
      <w:marRight w:val="0"/>
      <w:marTop w:val="0"/>
      <w:marBottom w:val="0"/>
      <w:divBdr>
        <w:top w:val="none" w:sz="0" w:space="0" w:color="auto"/>
        <w:left w:val="none" w:sz="0" w:space="0" w:color="auto"/>
        <w:bottom w:val="none" w:sz="0" w:space="0" w:color="auto"/>
        <w:right w:val="none" w:sz="0" w:space="0" w:color="auto"/>
      </w:divBdr>
    </w:div>
    <w:div w:id="470171164">
      <w:bodyDiv w:val="1"/>
      <w:marLeft w:val="0"/>
      <w:marRight w:val="0"/>
      <w:marTop w:val="0"/>
      <w:marBottom w:val="0"/>
      <w:divBdr>
        <w:top w:val="none" w:sz="0" w:space="0" w:color="auto"/>
        <w:left w:val="none" w:sz="0" w:space="0" w:color="auto"/>
        <w:bottom w:val="none" w:sz="0" w:space="0" w:color="auto"/>
        <w:right w:val="none" w:sz="0" w:space="0" w:color="auto"/>
      </w:divBdr>
    </w:div>
    <w:div w:id="489642348">
      <w:bodyDiv w:val="1"/>
      <w:marLeft w:val="0"/>
      <w:marRight w:val="0"/>
      <w:marTop w:val="0"/>
      <w:marBottom w:val="0"/>
      <w:divBdr>
        <w:top w:val="none" w:sz="0" w:space="0" w:color="auto"/>
        <w:left w:val="none" w:sz="0" w:space="0" w:color="auto"/>
        <w:bottom w:val="none" w:sz="0" w:space="0" w:color="auto"/>
        <w:right w:val="none" w:sz="0" w:space="0" w:color="auto"/>
      </w:divBdr>
    </w:div>
    <w:div w:id="517162504">
      <w:bodyDiv w:val="1"/>
      <w:marLeft w:val="0"/>
      <w:marRight w:val="0"/>
      <w:marTop w:val="0"/>
      <w:marBottom w:val="0"/>
      <w:divBdr>
        <w:top w:val="none" w:sz="0" w:space="0" w:color="auto"/>
        <w:left w:val="none" w:sz="0" w:space="0" w:color="auto"/>
        <w:bottom w:val="none" w:sz="0" w:space="0" w:color="auto"/>
        <w:right w:val="none" w:sz="0" w:space="0" w:color="auto"/>
      </w:divBdr>
    </w:div>
    <w:div w:id="549657483">
      <w:bodyDiv w:val="1"/>
      <w:marLeft w:val="0"/>
      <w:marRight w:val="0"/>
      <w:marTop w:val="0"/>
      <w:marBottom w:val="0"/>
      <w:divBdr>
        <w:top w:val="none" w:sz="0" w:space="0" w:color="auto"/>
        <w:left w:val="none" w:sz="0" w:space="0" w:color="auto"/>
        <w:bottom w:val="none" w:sz="0" w:space="0" w:color="auto"/>
        <w:right w:val="none" w:sz="0" w:space="0" w:color="auto"/>
      </w:divBdr>
    </w:div>
    <w:div w:id="716323456">
      <w:bodyDiv w:val="1"/>
      <w:marLeft w:val="0"/>
      <w:marRight w:val="0"/>
      <w:marTop w:val="0"/>
      <w:marBottom w:val="0"/>
      <w:divBdr>
        <w:top w:val="none" w:sz="0" w:space="0" w:color="auto"/>
        <w:left w:val="none" w:sz="0" w:space="0" w:color="auto"/>
        <w:bottom w:val="none" w:sz="0" w:space="0" w:color="auto"/>
        <w:right w:val="none" w:sz="0" w:space="0" w:color="auto"/>
      </w:divBdr>
    </w:div>
    <w:div w:id="898975857">
      <w:bodyDiv w:val="1"/>
      <w:marLeft w:val="0"/>
      <w:marRight w:val="0"/>
      <w:marTop w:val="0"/>
      <w:marBottom w:val="0"/>
      <w:divBdr>
        <w:top w:val="none" w:sz="0" w:space="0" w:color="auto"/>
        <w:left w:val="none" w:sz="0" w:space="0" w:color="auto"/>
        <w:bottom w:val="none" w:sz="0" w:space="0" w:color="auto"/>
        <w:right w:val="none" w:sz="0" w:space="0" w:color="auto"/>
      </w:divBdr>
    </w:div>
    <w:div w:id="100292999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598119">
      <w:bodyDiv w:val="1"/>
      <w:marLeft w:val="0"/>
      <w:marRight w:val="0"/>
      <w:marTop w:val="0"/>
      <w:marBottom w:val="0"/>
      <w:divBdr>
        <w:top w:val="none" w:sz="0" w:space="0" w:color="auto"/>
        <w:left w:val="none" w:sz="0" w:space="0" w:color="auto"/>
        <w:bottom w:val="none" w:sz="0" w:space="0" w:color="auto"/>
        <w:right w:val="none" w:sz="0" w:space="0" w:color="auto"/>
      </w:divBdr>
    </w:div>
    <w:div w:id="1253323181">
      <w:bodyDiv w:val="1"/>
      <w:marLeft w:val="0"/>
      <w:marRight w:val="0"/>
      <w:marTop w:val="0"/>
      <w:marBottom w:val="0"/>
      <w:divBdr>
        <w:top w:val="none" w:sz="0" w:space="0" w:color="auto"/>
        <w:left w:val="none" w:sz="0" w:space="0" w:color="auto"/>
        <w:bottom w:val="none" w:sz="0" w:space="0" w:color="auto"/>
        <w:right w:val="none" w:sz="0" w:space="0" w:color="auto"/>
      </w:divBdr>
    </w:div>
    <w:div w:id="1351755749">
      <w:bodyDiv w:val="1"/>
      <w:marLeft w:val="0"/>
      <w:marRight w:val="0"/>
      <w:marTop w:val="0"/>
      <w:marBottom w:val="0"/>
      <w:divBdr>
        <w:top w:val="none" w:sz="0" w:space="0" w:color="auto"/>
        <w:left w:val="none" w:sz="0" w:space="0" w:color="auto"/>
        <w:bottom w:val="none" w:sz="0" w:space="0" w:color="auto"/>
        <w:right w:val="none" w:sz="0" w:space="0" w:color="auto"/>
      </w:divBdr>
    </w:div>
    <w:div w:id="1367564319">
      <w:bodyDiv w:val="1"/>
      <w:marLeft w:val="0"/>
      <w:marRight w:val="0"/>
      <w:marTop w:val="0"/>
      <w:marBottom w:val="0"/>
      <w:divBdr>
        <w:top w:val="none" w:sz="0" w:space="0" w:color="auto"/>
        <w:left w:val="none" w:sz="0" w:space="0" w:color="auto"/>
        <w:bottom w:val="none" w:sz="0" w:space="0" w:color="auto"/>
        <w:right w:val="none" w:sz="0" w:space="0" w:color="auto"/>
      </w:divBdr>
    </w:div>
    <w:div w:id="1426422114">
      <w:bodyDiv w:val="1"/>
      <w:marLeft w:val="0"/>
      <w:marRight w:val="0"/>
      <w:marTop w:val="0"/>
      <w:marBottom w:val="0"/>
      <w:divBdr>
        <w:top w:val="none" w:sz="0" w:space="0" w:color="auto"/>
        <w:left w:val="none" w:sz="0" w:space="0" w:color="auto"/>
        <w:bottom w:val="none" w:sz="0" w:space="0" w:color="auto"/>
        <w:right w:val="none" w:sz="0" w:space="0" w:color="auto"/>
      </w:divBdr>
    </w:div>
    <w:div w:id="1439521170">
      <w:bodyDiv w:val="1"/>
      <w:marLeft w:val="0"/>
      <w:marRight w:val="0"/>
      <w:marTop w:val="0"/>
      <w:marBottom w:val="0"/>
      <w:divBdr>
        <w:top w:val="none" w:sz="0" w:space="0" w:color="auto"/>
        <w:left w:val="none" w:sz="0" w:space="0" w:color="auto"/>
        <w:bottom w:val="none" w:sz="0" w:space="0" w:color="auto"/>
        <w:right w:val="none" w:sz="0" w:space="0" w:color="auto"/>
      </w:divBdr>
    </w:div>
    <w:div w:id="1463689181">
      <w:bodyDiv w:val="1"/>
      <w:marLeft w:val="0"/>
      <w:marRight w:val="0"/>
      <w:marTop w:val="0"/>
      <w:marBottom w:val="0"/>
      <w:divBdr>
        <w:top w:val="none" w:sz="0" w:space="0" w:color="auto"/>
        <w:left w:val="none" w:sz="0" w:space="0" w:color="auto"/>
        <w:bottom w:val="none" w:sz="0" w:space="0" w:color="auto"/>
        <w:right w:val="none" w:sz="0" w:space="0" w:color="auto"/>
      </w:divBdr>
    </w:div>
    <w:div w:id="1568302510">
      <w:bodyDiv w:val="1"/>
      <w:marLeft w:val="0"/>
      <w:marRight w:val="0"/>
      <w:marTop w:val="0"/>
      <w:marBottom w:val="0"/>
      <w:divBdr>
        <w:top w:val="none" w:sz="0" w:space="0" w:color="auto"/>
        <w:left w:val="none" w:sz="0" w:space="0" w:color="auto"/>
        <w:bottom w:val="none" w:sz="0" w:space="0" w:color="auto"/>
        <w:right w:val="none" w:sz="0" w:space="0" w:color="auto"/>
      </w:divBdr>
    </w:div>
    <w:div w:id="1617788019">
      <w:bodyDiv w:val="1"/>
      <w:marLeft w:val="0"/>
      <w:marRight w:val="0"/>
      <w:marTop w:val="0"/>
      <w:marBottom w:val="0"/>
      <w:divBdr>
        <w:top w:val="none" w:sz="0" w:space="0" w:color="auto"/>
        <w:left w:val="none" w:sz="0" w:space="0" w:color="auto"/>
        <w:bottom w:val="none" w:sz="0" w:space="0" w:color="auto"/>
        <w:right w:val="none" w:sz="0" w:space="0" w:color="auto"/>
      </w:divBdr>
    </w:div>
    <w:div w:id="1621297628">
      <w:bodyDiv w:val="1"/>
      <w:marLeft w:val="0"/>
      <w:marRight w:val="0"/>
      <w:marTop w:val="0"/>
      <w:marBottom w:val="0"/>
      <w:divBdr>
        <w:top w:val="none" w:sz="0" w:space="0" w:color="auto"/>
        <w:left w:val="none" w:sz="0" w:space="0" w:color="auto"/>
        <w:bottom w:val="none" w:sz="0" w:space="0" w:color="auto"/>
        <w:right w:val="none" w:sz="0" w:space="0" w:color="auto"/>
      </w:divBdr>
    </w:div>
    <w:div w:id="1663771394">
      <w:bodyDiv w:val="1"/>
      <w:marLeft w:val="0"/>
      <w:marRight w:val="0"/>
      <w:marTop w:val="0"/>
      <w:marBottom w:val="0"/>
      <w:divBdr>
        <w:top w:val="none" w:sz="0" w:space="0" w:color="auto"/>
        <w:left w:val="none" w:sz="0" w:space="0" w:color="auto"/>
        <w:bottom w:val="none" w:sz="0" w:space="0" w:color="auto"/>
        <w:right w:val="none" w:sz="0" w:space="0" w:color="auto"/>
      </w:divBdr>
    </w:div>
    <w:div w:id="1828133253">
      <w:bodyDiv w:val="1"/>
      <w:marLeft w:val="0"/>
      <w:marRight w:val="0"/>
      <w:marTop w:val="0"/>
      <w:marBottom w:val="0"/>
      <w:divBdr>
        <w:top w:val="none" w:sz="0" w:space="0" w:color="auto"/>
        <w:left w:val="none" w:sz="0" w:space="0" w:color="auto"/>
        <w:bottom w:val="none" w:sz="0" w:space="0" w:color="auto"/>
        <w:right w:val="none" w:sz="0" w:space="0" w:color="auto"/>
      </w:divBdr>
    </w:div>
    <w:div w:id="1931041387">
      <w:bodyDiv w:val="1"/>
      <w:marLeft w:val="0"/>
      <w:marRight w:val="0"/>
      <w:marTop w:val="0"/>
      <w:marBottom w:val="0"/>
      <w:divBdr>
        <w:top w:val="none" w:sz="0" w:space="0" w:color="auto"/>
        <w:left w:val="none" w:sz="0" w:space="0" w:color="auto"/>
        <w:bottom w:val="none" w:sz="0" w:space="0" w:color="auto"/>
        <w:right w:val="none" w:sz="0" w:space="0" w:color="auto"/>
      </w:divBdr>
    </w:div>
    <w:div w:id="2016490588">
      <w:bodyDiv w:val="1"/>
      <w:marLeft w:val="0"/>
      <w:marRight w:val="0"/>
      <w:marTop w:val="0"/>
      <w:marBottom w:val="0"/>
      <w:divBdr>
        <w:top w:val="none" w:sz="0" w:space="0" w:color="auto"/>
        <w:left w:val="none" w:sz="0" w:space="0" w:color="auto"/>
        <w:bottom w:val="none" w:sz="0" w:space="0" w:color="auto"/>
        <w:right w:val="none" w:sz="0" w:space="0" w:color="auto"/>
      </w:divBdr>
    </w:div>
    <w:div w:id="209867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dt_pavlovskiy@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lga_zakupki_dd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BB1E168A-CF6D-4921-9232-BD0132D1D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11</Pages>
  <Words>4440</Words>
  <Characters>25313</Characters>
  <Application>Microsoft Office Word</Application>
  <DocSecurity>0</DocSecurity>
  <Lines>210</Lines>
  <Paragraphs>59</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УТВЕРЖДЕНА</vt:lpstr>
      <vt:lpstr>6.6. Уплата неустойки (штрафа, пени) за просрочку или иное ненадлежащее исполнен</vt:lpstr>
      <vt:lpstr>    Требования к оказанию услуг обучения по программе: «Безопасное обслуживание и эк</vt:lpstr>
      <vt:lpstr>    </vt:lpstr>
      <vt:lpstr>    -Целями данной закупки является: Оказание услуг обучения по программе: «Безопа</vt:lpstr>
    </vt:vector>
  </TitlesOfParts>
  <Company>pmo</Company>
  <LinksUpToDate>false</LinksUpToDate>
  <CharactersWithSpaces>29694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21</cp:revision>
  <cp:lastPrinted>2022-02-28T12:38:00Z</cp:lastPrinted>
  <dcterms:created xsi:type="dcterms:W3CDTF">2025-06-17T17:10:00Z</dcterms:created>
  <dcterms:modified xsi:type="dcterms:W3CDTF">2026-04-02T13:39:00Z</dcterms:modified>
</cp:coreProperties>
</file>