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7F057" w14:textId="5B053E0F" w:rsidR="00335366" w:rsidRPr="000F4AFF" w:rsidRDefault="00335366" w:rsidP="00EB4279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0F4AFF">
        <w:rPr>
          <w:rFonts w:ascii="Times New Roman" w:eastAsia="Times New Roman" w:hAnsi="Times New Roman" w:cs="Times New Roman"/>
          <w:b/>
          <w:bCs/>
          <w:color w:val="auto"/>
        </w:rPr>
        <w:t>Обоснование начальной (максимальной) цены контракта</w:t>
      </w:r>
    </w:p>
    <w:p w14:paraId="3B9D2F52" w14:textId="7177425E" w:rsidR="00ED0BCE" w:rsidRPr="000F4AFF" w:rsidRDefault="00ED0BCE" w:rsidP="000E14B1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 w:rsidRPr="000F4AFF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Обоснование начальной (максимальной) цены контракта (далее - НМЦК) произведено в соответствии </w:t>
      </w:r>
      <w:r w:rsidR="002852C9" w:rsidRPr="000F4AFF">
        <w:rPr>
          <w:rFonts w:ascii="Times New Roman" w:eastAsia="Calibri" w:hAnsi="Times New Roman" w:cs="Times New Roman"/>
          <w:bCs/>
          <w:color w:val="auto"/>
          <w:lang w:eastAsia="en-US" w:bidi="ar-SA"/>
        </w:rPr>
        <w:t>с положениями статьи 22 Закона,</w:t>
      </w:r>
      <w:r w:rsidRPr="000F4AFF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 в соответствии с приказом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 w:rsidRPr="000F4AFF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методом сопоставимых рыночных цен (анализа рынка).</w:t>
      </w:r>
    </w:p>
    <w:p w14:paraId="182D2B51" w14:textId="77777777" w:rsidR="00ED0BCE" w:rsidRPr="000F4AFF" w:rsidRDefault="00ED0BCE" w:rsidP="000E14B1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0F4AFF">
        <w:rPr>
          <w:rFonts w:ascii="Times New Roman" w:eastAsia="Calibri" w:hAnsi="Times New Roman" w:cs="Times New Roman"/>
          <w:bCs/>
          <w:color w:val="auto"/>
          <w:lang w:eastAsia="en-US" w:bidi="ar-SA"/>
        </w:rPr>
        <w:t>В соответствии с частью 5 статьи 22 Закона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14:paraId="17E38F28" w14:textId="351B48A0" w:rsidR="00ED0BCE" w:rsidRPr="000F4AFF" w:rsidRDefault="00ED0BCE" w:rsidP="000E14B1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0F4AFF">
        <w:rPr>
          <w:rFonts w:ascii="Times New Roman" w:eastAsia="Calibri" w:hAnsi="Times New Roman" w:cs="Times New Roman"/>
          <w:bCs/>
          <w:color w:val="auto"/>
          <w:lang w:eastAsia="en-US" w:bidi="ar-SA"/>
        </w:rPr>
        <w:t>- направлены запросы в адрес 5 (пяти) потенциальных поставщиков, осуществляющих поставку идентичных товаров, планируемых к закупке. Получено 3 (три) ценовых предложения</w:t>
      </w:r>
      <w:r w:rsidRPr="000F4AFF">
        <w:rPr>
          <w:rFonts w:ascii="Times New Roman" w:eastAsia="Calibri" w:hAnsi="Times New Roman" w:cs="Times New Roman"/>
          <w:bCs/>
          <w:i/>
          <w:iCs/>
          <w:color w:val="auto"/>
          <w:lang w:eastAsia="en-US" w:bidi="ar-SA"/>
        </w:rPr>
        <w:t xml:space="preserve"> </w:t>
      </w:r>
      <w:r w:rsidRPr="000F4AFF">
        <w:rPr>
          <w:rFonts w:ascii="Times New Roman" w:eastAsia="Calibri" w:hAnsi="Times New Roman" w:cs="Times New Roman"/>
          <w:bCs/>
          <w:color w:val="auto"/>
          <w:lang w:eastAsia="en-US" w:bidi="ar-SA"/>
        </w:rPr>
        <w:t>на запросы заказчика.</w:t>
      </w:r>
    </w:p>
    <w:p w14:paraId="0FF7A503" w14:textId="04E65BD6" w:rsidR="00ED0BCE" w:rsidRPr="000F4AFF" w:rsidRDefault="00ED0BCE" w:rsidP="000E14B1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0F4AFF">
        <w:rPr>
          <w:rFonts w:ascii="Times New Roman" w:eastAsia="Calibri" w:hAnsi="Times New Roman" w:cs="Times New Roman"/>
          <w:bCs/>
          <w:color w:val="auto"/>
          <w:lang w:eastAsia="en-US" w:bidi="ar-SA"/>
        </w:rPr>
        <w:t>Валюта, используемая для формирования цены контракта и расчетов с поставщиком - рубль Российской Федерации.</w:t>
      </w:r>
    </w:p>
    <w:p w14:paraId="145DCCE1" w14:textId="77777777" w:rsidR="008960A9" w:rsidRPr="000F4AFF" w:rsidRDefault="008960A9" w:rsidP="000E14B1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</w:p>
    <w:p w14:paraId="2D7F6DC5" w14:textId="77155E6D" w:rsidR="00335366" w:rsidRPr="000F4AFF" w:rsidRDefault="00054A11" w:rsidP="00335366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РАСЧЕТ</w:t>
      </w:r>
      <w:r w:rsidR="00335366" w:rsidRPr="000F4AFF">
        <w:rPr>
          <w:rFonts w:ascii="Times New Roman" w:hAnsi="Times New Roman" w:cs="Times New Roman"/>
          <w:b/>
          <w:bCs/>
          <w:color w:val="auto"/>
        </w:rPr>
        <w:t xml:space="preserve"> (НАЧАЛЬНОЙ) МАКСИМАЛЬНОЙ ЦЕНЫ КОНТРАКТА </w:t>
      </w:r>
    </w:p>
    <w:p w14:paraId="7A0C22FA" w14:textId="77777777" w:rsidR="00782DD2" w:rsidRPr="008F0319" w:rsidRDefault="00782DD2" w:rsidP="00335366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tbl>
      <w:tblPr>
        <w:tblW w:w="1545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850"/>
        <w:gridCol w:w="851"/>
        <w:gridCol w:w="1417"/>
        <w:gridCol w:w="1276"/>
        <w:gridCol w:w="1276"/>
        <w:gridCol w:w="1417"/>
        <w:gridCol w:w="1419"/>
        <w:gridCol w:w="1134"/>
        <w:gridCol w:w="1560"/>
        <w:gridCol w:w="2126"/>
      </w:tblGrid>
      <w:tr w:rsidR="00F103BB" w:rsidRPr="001F77AE" w14:paraId="76C438E0" w14:textId="77777777" w:rsidTr="00270B41">
        <w:trPr>
          <w:trHeight w:val="53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56454A" w14:textId="77777777" w:rsidR="00F103BB" w:rsidRPr="001F77AE" w:rsidRDefault="00F103BB" w:rsidP="008F504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1F77AE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№ п/п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D168E" w14:textId="77777777" w:rsidR="00F103BB" w:rsidRPr="001F77AE" w:rsidRDefault="00F103BB" w:rsidP="008F504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1F77AE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Объект закупки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470401" w14:textId="42537410" w:rsidR="00F103BB" w:rsidRPr="001F77AE" w:rsidRDefault="00F103BB" w:rsidP="008F504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1F77AE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Ед.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71599A" w14:textId="77777777" w:rsidR="00F103BB" w:rsidRPr="001F77AE" w:rsidRDefault="00F103BB" w:rsidP="008F504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1F77AE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Кол-во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FDFC2" w14:textId="77777777" w:rsidR="00F103BB" w:rsidRPr="001F77AE" w:rsidRDefault="00F103BB" w:rsidP="008F031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1F77A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Источник информации о цене, </w:t>
            </w:r>
          </w:p>
          <w:p w14:paraId="4038C881" w14:textId="29C7D5D7" w:rsidR="00F103BB" w:rsidRPr="001F77AE" w:rsidRDefault="00F103BB" w:rsidP="008F031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1F77A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в </w:t>
            </w:r>
            <w:proofErr w:type="spellStart"/>
            <w:r w:rsidRPr="001F77A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т.ч</w:t>
            </w:r>
            <w:proofErr w:type="spellEnd"/>
            <w:r w:rsidRPr="001F77A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. НДС, руб.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B468D" w14:textId="77777777" w:rsidR="00F103BB" w:rsidRPr="001F77AE" w:rsidRDefault="00F103BB" w:rsidP="00B37A4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1F77A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Средняя цена,</w:t>
            </w:r>
          </w:p>
          <w:p w14:paraId="4CBE4BB1" w14:textId="77777777" w:rsidR="00F103BB" w:rsidRPr="001F77AE" w:rsidRDefault="00F103BB" w:rsidP="00B37A4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1F77A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в </w:t>
            </w:r>
            <w:proofErr w:type="spellStart"/>
            <w:r w:rsidRPr="001F77A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т.ч</w:t>
            </w:r>
            <w:proofErr w:type="spellEnd"/>
            <w:r w:rsidRPr="001F77A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. НДС,</w:t>
            </w:r>
          </w:p>
          <w:p w14:paraId="5D70DB0C" w14:textId="5330098B" w:rsidR="00F103BB" w:rsidRPr="001F77AE" w:rsidRDefault="00F103BB" w:rsidP="00B37A4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1F77A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руб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F331F8C" w14:textId="77777777" w:rsidR="00F103BB" w:rsidRPr="001F77AE" w:rsidRDefault="00F103BB">
            <w:pPr>
              <w:widowControl/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561B36" w14:textId="77777777" w:rsidR="00270B41" w:rsidRDefault="00270B41">
            <w:pPr>
              <w:widowControl/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  <w:p w14:paraId="11154174" w14:textId="78F551F5" w:rsidR="00F103BB" w:rsidRPr="001F77AE" w:rsidRDefault="00F103BB">
            <w:pPr>
              <w:widowControl/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1F77A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Среднее квадратичное отклонение</w:t>
            </w:r>
          </w:p>
          <w:p w14:paraId="777CCB44" w14:textId="77777777" w:rsidR="00F103BB" w:rsidRPr="001F77AE" w:rsidRDefault="00F103BB">
            <w:pPr>
              <w:widowControl/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  <w:p w14:paraId="055B0D2E" w14:textId="77777777" w:rsidR="00F103BB" w:rsidRPr="001F77AE" w:rsidRDefault="00F103BB" w:rsidP="00B37A4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4D904190" w14:textId="60325105" w:rsidR="00F103BB" w:rsidRPr="001F77AE" w:rsidRDefault="00F103BB" w:rsidP="008F031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1F77A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Коэффициент вариации цены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095EA97A" w14:textId="77777777" w:rsidR="00F103BB" w:rsidRPr="001F77AE" w:rsidRDefault="00F103BB" w:rsidP="008F031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1F77A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НМЦК, </w:t>
            </w:r>
          </w:p>
          <w:p w14:paraId="799BC278" w14:textId="66348EFF" w:rsidR="00F103BB" w:rsidRPr="001F77AE" w:rsidRDefault="00F103BB" w:rsidP="008F031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1F77A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в </w:t>
            </w:r>
            <w:proofErr w:type="spellStart"/>
            <w:r w:rsidRPr="001F77A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т.ч</w:t>
            </w:r>
            <w:proofErr w:type="spellEnd"/>
            <w:r w:rsidRPr="001F77A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. НДС,</w:t>
            </w:r>
          </w:p>
          <w:p w14:paraId="323001DD" w14:textId="0F9862D3" w:rsidR="00F103BB" w:rsidRPr="001F77AE" w:rsidRDefault="00F103BB" w:rsidP="008F0319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1F77A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руб.</w:t>
            </w:r>
          </w:p>
        </w:tc>
      </w:tr>
      <w:tr w:rsidR="00F103BB" w:rsidRPr="001F77AE" w14:paraId="7C50F790" w14:textId="77777777" w:rsidTr="00270B41">
        <w:trPr>
          <w:trHeight w:val="1329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BDB08E" w14:textId="77777777" w:rsidR="00F103BB" w:rsidRPr="001F77AE" w:rsidRDefault="00F103BB" w:rsidP="008F504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62B0ECD" w14:textId="77777777" w:rsidR="00F103BB" w:rsidRPr="001F77AE" w:rsidRDefault="00F103BB" w:rsidP="008F504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53A5B" w14:textId="77777777" w:rsidR="00F103BB" w:rsidRPr="001F77AE" w:rsidRDefault="00F103BB" w:rsidP="008F504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CA394" w14:textId="77777777" w:rsidR="00F103BB" w:rsidRPr="001F77AE" w:rsidRDefault="00F103BB" w:rsidP="008F504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56379" w14:textId="77777777" w:rsidR="00F103BB" w:rsidRPr="004C6421" w:rsidRDefault="00F103BB" w:rsidP="00782DD2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4C642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 xml:space="preserve">Поставщик №1  </w:t>
            </w:r>
          </w:p>
          <w:p w14:paraId="5645EC20" w14:textId="4B24CCFE" w:rsidR="00F103BB" w:rsidRPr="004C6421" w:rsidRDefault="00F103BB" w:rsidP="00782DD2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proofErr w:type="spellStart"/>
            <w:r w:rsidRPr="004C642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вх</w:t>
            </w:r>
            <w:proofErr w:type="spellEnd"/>
            <w:r w:rsidRPr="004C642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. № 37</w:t>
            </w:r>
          </w:p>
          <w:p w14:paraId="0FEC3B9C" w14:textId="56762900" w:rsidR="00F103BB" w:rsidRPr="004C6421" w:rsidRDefault="004C6421" w:rsidP="00CA4143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4C642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 xml:space="preserve"> от 16</w:t>
            </w:r>
            <w:r w:rsidR="00F103BB" w:rsidRPr="004C642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.04.2026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6D5A4" w14:textId="77777777" w:rsidR="00F103BB" w:rsidRPr="004C6421" w:rsidRDefault="00F103BB" w:rsidP="00782DD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4C642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 xml:space="preserve">Поставщик </w:t>
            </w:r>
          </w:p>
          <w:p w14:paraId="686CB4C4" w14:textId="1C77C615" w:rsidR="00F103BB" w:rsidRPr="004C6421" w:rsidRDefault="00F103BB" w:rsidP="00782DD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4C642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 xml:space="preserve">№2  </w:t>
            </w:r>
          </w:p>
          <w:p w14:paraId="2D5FBD0A" w14:textId="4E0483DB" w:rsidR="00F103BB" w:rsidRPr="004C6421" w:rsidRDefault="00F103BB" w:rsidP="00782DD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proofErr w:type="spellStart"/>
            <w:r w:rsidRPr="004C642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вх</w:t>
            </w:r>
            <w:proofErr w:type="spellEnd"/>
            <w:r w:rsidRPr="004C642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. № 38</w:t>
            </w:r>
          </w:p>
          <w:p w14:paraId="74B79727" w14:textId="5C84943A" w:rsidR="00F103BB" w:rsidRPr="004C6421" w:rsidRDefault="004C6421" w:rsidP="00CA4143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4C642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от 16</w:t>
            </w:r>
            <w:r w:rsidR="00F103BB" w:rsidRPr="004C642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.04.2026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170EDD" w14:textId="77777777" w:rsidR="00F103BB" w:rsidRPr="004C6421" w:rsidRDefault="00F103BB" w:rsidP="00782DD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4C642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 xml:space="preserve">Поставщик </w:t>
            </w:r>
          </w:p>
          <w:p w14:paraId="61599347" w14:textId="4D6ECF64" w:rsidR="00F103BB" w:rsidRPr="004C6421" w:rsidRDefault="00F103BB" w:rsidP="00782DD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4C642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 xml:space="preserve">№3 </w:t>
            </w:r>
          </w:p>
          <w:p w14:paraId="4473F052" w14:textId="46FB3601" w:rsidR="00F103BB" w:rsidRPr="004C6421" w:rsidRDefault="00F103BB" w:rsidP="00782DD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proofErr w:type="spellStart"/>
            <w:r w:rsidRPr="004C642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вх</w:t>
            </w:r>
            <w:proofErr w:type="spellEnd"/>
            <w:r w:rsidRPr="004C642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. № 39</w:t>
            </w:r>
          </w:p>
          <w:p w14:paraId="422E97F2" w14:textId="3BA77D81" w:rsidR="00F103BB" w:rsidRPr="004C6421" w:rsidRDefault="004C6421" w:rsidP="00CA4143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4C642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от 16</w:t>
            </w:r>
            <w:r w:rsidR="00F103BB" w:rsidRPr="004C6421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.04.2026</w:t>
            </w:r>
            <w:bookmarkStart w:id="0" w:name="_GoBack"/>
            <w:bookmarkEnd w:id="0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D25015A" w14:textId="77777777" w:rsidR="00F103BB" w:rsidRPr="001F77AE" w:rsidRDefault="00F103BB" w:rsidP="008F504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41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7C5A13C" w14:textId="05025AE5" w:rsidR="00F103BB" w:rsidRDefault="00270B41" w:rsidP="008F504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Предельная </w:t>
            </w:r>
            <w:r w:rsidR="00F103B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цена, руб.</w:t>
            </w:r>
          </w:p>
          <w:p w14:paraId="5829D422" w14:textId="527B93F4" w:rsidR="00F103BB" w:rsidRPr="001F77AE" w:rsidRDefault="00F103BB" w:rsidP="008F504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ПП № 1063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83BFE" w14:textId="074E0BDD" w:rsidR="00F103BB" w:rsidRPr="001F77AE" w:rsidRDefault="00F103BB" w:rsidP="008F504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14:paraId="1FB1B423" w14:textId="14018B43" w:rsidR="00F103BB" w:rsidRPr="001F77AE" w:rsidRDefault="00F103BB" w:rsidP="008F504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14:paraId="7F585F67" w14:textId="77777777" w:rsidR="00F103BB" w:rsidRPr="001F77AE" w:rsidRDefault="00F103BB" w:rsidP="008F504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F103BB" w:rsidRPr="00AD2830" w14:paraId="7C62B653" w14:textId="77777777" w:rsidTr="00270B41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B1BE79" w14:textId="77777777" w:rsidR="00F103BB" w:rsidRDefault="00F103BB" w:rsidP="002A373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  <w:p w14:paraId="6A9D2225" w14:textId="77777777" w:rsidR="00F103BB" w:rsidRDefault="00F103BB" w:rsidP="002A373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5884A8A7" w14:textId="75E4EE76" w:rsidR="00F103BB" w:rsidRPr="002F29EE" w:rsidRDefault="00F103BB" w:rsidP="002A373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46ED99" w14:textId="7A73748E" w:rsidR="00F103BB" w:rsidRPr="002F29EE" w:rsidRDefault="00F103BB" w:rsidP="002A373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Мешок полимерный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14:paraId="60160C1A" w14:textId="414EF8A4" w:rsidR="00F103BB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р</w:t>
            </w:r>
            <w:r w:rsidR="00F103BB" w:rsidRPr="002F29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8DB35A9" w14:textId="6BFBA30B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663AC" w14:textId="46319F17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326,20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A77B4" w14:textId="394DBD9B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327,50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F1366" w14:textId="39059D7A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330,10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8162F" w14:textId="1F0DB49B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327,93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0A0F" w14:textId="2BCC5325" w:rsidR="00F103BB" w:rsidRPr="002F29EE" w:rsidRDefault="00F103BB" w:rsidP="0044402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571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583BC" w14:textId="71BEEA02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1,99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7D2A7" w14:textId="3E797A35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0,61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938BE" w14:textId="5370291B" w:rsidR="00F103BB" w:rsidRPr="002C5F82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C5F82">
              <w:rPr>
                <w:rFonts w:ascii="Times New Roman" w:hAnsi="Times New Roman" w:cs="Times New Roman"/>
                <w:bCs/>
                <w:sz w:val="22"/>
                <w:szCs w:val="22"/>
              </w:rPr>
              <w:t>49 189,50</w:t>
            </w:r>
          </w:p>
        </w:tc>
      </w:tr>
      <w:tr w:rsidR="00F103BB" w:rsidRPr="00AD2830" w14:paraId="1A0E8442" w14:textId="77777777" w:rsidTr="00270B41">
        <w:trPr>
          <w:trHeight w:val="144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0E6277" w14:textId="77777777" w:rsidR="00F103BB" w:rsidRDefault="00F103BB" w:rsidP="002A373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  <w:p w14:paraId="58BD8CC6" w14:textId="77777777" w:rsidR="00F103BB" w:rsidRDefault="00F103BB" w:rsidP="002A373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5D949131" w14:textId="77777777" w:rsidR="00F103BB" w:rsidRDefault="00F103BB" w:rsidP="002A373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47C1D345" w14:textId="77777777" w:rsidR="00F103BB" w:rsidRDefault="00F103BB" w:rsidP="002A373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3EAC483B" w14:textId="77777777" w:rsidR="00F103BB" w:rsidRDefault="00F103BB" w:rsidP="002A373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71F97E2B" w14:textId="725BE5DC" w:rsidR="00F103BB" w:rsidRPr="002F29EE" w:rsidRDefault="00F103BB" w:rsidP="002A373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A26BE" w14:textId="272185BF" w:rsidR="00F103BB" w:rsidRPr="002F29EE" w:rsidRDefault="00F103BB" w:rsidP="002A373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Перчатки трикотажные для защ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иты от внешних воздействий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5D08E4" w14:textId="10E5D823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пар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437E26" w14:textId="77777777" w:rsidR="00F103BB" w:rsidRDefault="00F103BB" w:rsidP="0044402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  <w:p w14:paraId="462AB957" w14:textId="1E3D2609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2662" w14:textId="1C78EABD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26,79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5E08" w14:textId="49604C6A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26,89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A506C" w14:textId="23D6413A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27,10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BE7EC" w14:textId="71620D98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26,93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E3E7F" w14:textId="3157422E" w:rsidR="00F103BB" w:rsidRPr="002F29EE" w:rsidRDefault="00F103BB" w:rsidP="0044402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</w:t>
            </w: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  <w:p w14:paraId="599C0E80" w14:textId="622EB312" w:rsidR="00F103BB" w:rsidRPr="002F29EE" w:rsidRDefault="00F103BB" w:rsidP="0044402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32CB0" w14:textId="49CE57EB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0,16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D146A" w14:textId="4EDB95F9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0,59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50285" w14:textId="06F80A35" w:rsidR="00F103BB" w:rsidRPr="002C5F82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C5F82">
              <w:rPr>
                <w:rFonts w:ascii="Times New Roman" w:hAnsi="Times New Roman" w:cs="Times New Roman"/>
                <w:bCs/>
                <w:sz w:val="22"/>
                <w:szCs w:val="22"/>
              </w:rPr>
              <w:t>16 158,00</w:t>
            </w:r>
          </w:p>
        </w:tc>
      </w:tr>
      <w:tr w:rsidR="00F103BB" w:rsidRPr="00AD2830" w14:paraId="07260005" w14:textId="77777777" w:rsidTr="00270B41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838BC6" w14:textId="77777777" w:rsidR="00F103BB" w:rsidRDefault="00F103BB" w:rsidP="002A373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  <w:p w14:paraId="39F48695" w14:textId="46CA509E" w:rsidR="00F103BB" w:rsidRPr="002F29EE" w:rsidRDefault="00F103BB" w:rsidP="002A373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DBDB37" w14:textId="007CC437" w:rsidR="00F103BB" w:rsidRPr="002F29EE" w:rsidRDefault="00F103BB" w:rsidP="002A373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 xml:space="preserve">Грабли 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75CC0F" w14:textId="5CA17CB2" w:rsidR="00F103BB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</w:t>
            </w:r>
            <w:r w:rsidR="00F103BB" w:rsidRPr="002F29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т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E285AB6" w14:textId="77777777" w:rsidR="00F103BB" w:rsidRDefault="00F103BB" w:rsidP="0044402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  <w:p w14:paraId="0F2237B0" w14:textId="32B17D80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F256B" w14:textId="6E0CB1B3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676,05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B4279" w14:textId="34F9A669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678,81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21C89" w14:textId="711970B0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684,12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D81EB" w14:textId="7127366A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679,66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B93E" w14:textId="47499544" w:rsidR="00F103BB" w:rsidRPr="002F29EE" w:rsidRDefault="00F103BB" w:rsidP="0044402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8F758" w14:textId="20135E80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4,10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DFF86" w14:textId="51825411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0,60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06169" w14:textId="0DACC1EE" w:rsidR="00F103BB" w:rsidRPr="002C5F82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C5F82">
              <w:rPr>
                <w:rFonts w:ascii="Times New Roman" w:hAnsi="Times New Roman" w:cs="Times New Roman"/>
                <w:bCs/>
                <w:sz w:val="22"/>
                <w:szCs w:val="22"/>
              </w:rPr>
              <w:t>33 983,00</w:t>
            </w:r>
          </w:p>
        </w:tc>
      </w:tr>
      <w:tr w:rsidR="00F103BB" w:rsidRPr="00AD2830" w14:paraId="60B2CE2D" w14:textId="77777777" w:rsidTr="00270B41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3C0B80" w14:textId="77777777" w:rsidR="00F103BB" w:rsidRDefault="00F103BB" w:rsidP="002A373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  <w:p w14:paraId="228D95F2" w14:textId="0396049F" w:rsidR="00F103BB" w:rsidRPr="002F29EE" w:rsidRDefault="00F103BB" w:rsidP="002A373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CBE3C6F" w14:textId="2004919C" w:rsidR="00F103BB" w:rsidRPr="002F29EE" w:rsidRDefault="00F103BB" w:rsidP="002A373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Краска фасадная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2127CC" w14:textId="3A39AB88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6A9917E" w14:textId="77777777" w:rsidR="00F103BB" w:rsidRDefault="00F103BB" w:rsidP="0044402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  <w:p w14:paraId="53781968" w14:textId="77777777" w:rsidR="00F103BB" w:rsidRDefault="00F103BB" w:rsidP="0044402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A9C2EF2" w14:textId="77777777" w:rsidR="00F103BB" w:rsidRDefault="00F103BB" w:rsidP="0044402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8007CCD" w14:textId="41739807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08716" w14:textId="3391BA3A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699,55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B1CD4" w14:textId="7BE8E315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702,42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DAF94" w14:textId="6D46DA1F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707,91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25B44F" w14:textId="4EEC7552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703,29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2C452" w14:textId="77777777" w:rsidR="00F103BB" w:rsidRDefault="00F103BB" w:rsidP="0044402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  <w:p w14:paraId="66A3EF5F" w14:textId="21A84A9A" w:rsidR="00F103BB" w:rsidRPr="002F29EE" w:rsidRDefault="00F103BB" w:rsidP="0044402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A8C2D" w14:textId="1B77D4C2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4,25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2F19F" w14:textId="631571B7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0,60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C4012" w14:textId="72A7F8B7" w:rsidR="00F103BB" w:rsidRPr="002C5F82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C5F82">
              <w:rPr>
                <w:rFonts w:ascii="Times New Roman" w:hAnsi="Times New Roman" w:cs="Times New Roman"/>
                <w:bCs/>
                <w:sz w:val="22"/>
                <w:szCs w:val="22"/>
              </w:rPr>
              <w:t>14 065,80</w:t>
            </w:r>
          </w:p>
        </w:tc>
      </w:tr>
      <w:tr w:rsidR="00F103BB" w:rsidRPr="00AD2830" w14:paraId="18BBA5CD" w14:textId="77777777" w:rsidTr="00270B41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F6F980" w14:textId="7E774AEC" w:rsidR="00F103BB" w:rsidRPr="002F29EE" w:rsidRDefault="00F103BB" w:rsidP="002A373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lastRenderedPageBreak/>
              <w:t>5</w:t>
            </w:r>
          </w:p>
          <w:p w14:paraId="469C73CE" w14:textId="4ACE5780" w:rsidR="00F103BB" w:rsidRPr="002F29EE" w:rsidRDefault="00F103BB" w:rsidP="002A373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38F68" w14:textId="4B0A5F62" w:rsidR="00F103BB" w:rsidRPr="002F29EE" w:rsidRDefault="00F103BB" w:rsidP="002A373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Валик малярный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71865D" w14:textId="51764557" w:rsidR="00F103BB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</w:t>
            </w:r>
            <w:r w:rsidRPr="002F29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т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A85A65" w14:textId="64A0C8FA" w:rsidR="00F103BB" w:rsidRDefault="00F103BB" w:rsidP="0044402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  <w:p w14:paraId="074B1B6E" w14:textId="77777777" w:rsidR="00F103BB" w:rsidRDefault="00F103BB" w:rsidP="0044402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63C61BE" w14:textId="0F4B6D2F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EAC90" w14:textId="78DF8FD9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344,29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ED193" w14:textId="607E4DE1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345,70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AD642" w14:textId="5AB3B4A2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348,40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A845C" w14:textId="2B689491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346,13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638C6" w14:textId="77777777" w:rsidR="00F103BB" w:rsidRPr="002F29EE" w:rsidRDefault="00F103BB" w:rsidP="0044402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E2D1081" w14:textId="7D8FE30C" w:rsidR="00F103BB" w:rsidRPr="002F29EE" w:rsidRDefault="00F103BB" w:rsidP="0044402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53510" w14:textId="62A91F3A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2,09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483DB" w14:textId="19E8C146" w:rsidR="00F103BB" w:rsidRPr="002F29EE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0,60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33882" w14:textId="06B5D7E6" w:rsidR="00F103BB" w:rsidRPr="002C5F82" w:rsidRDefault="00F103BB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C5F82">
              <w:rPr>
                <w:rFonts w:ascii="Times New Roman" w:hAnsi="Times New Roman" w:cs="Times New Roman"/>
                <w:bCs/>
                <w:sz w:val="22"/>
                <w:szCs w:val="22"/>
              </w:rPr>
              <w:t>1 384,52</w:t>
            </w:r>
          </w:p>
        </w:tc>
      </w:tr>
      <w:tr w:rsidR="00444028" w:rsidRPr="00AD2830" w14:paraId="7C8FA6F4" w14:textId="77777777" w:rsidTr="00270B41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9B9B0B" w14:textId="77777777" w:rsidR="00444028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</w:t>
            </w:r>
          </w:p>
          <w:p w14:paraId="71D46364" w14:textId="7391E8C4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06DE706" w14:textId="77777777" w:rsidR="00444028" w:rsidRPr="002F29EE" w:rsidRDefault="00444028" w:rsidP="00444028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 xml:space="preserve">Кисть малярная </w:t>
            </w:r>
          </w:p>
          <w:p w14:paraId="7BF5DCD3" w14:textId="422746B3" w:rsidR="00444028" w:rsidRPr="002F29EE" w:rsidRDefault="00444028" w:rsidP="00444028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258144" w14:textId="15CCBB0B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712D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3DCD5DD" w14:textId="4C6ACFC2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52FB1" w14:textId="7E2516EE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332,54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359D0" w14:textId="0B8BF229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333,89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96977" w14:textId="2E8B7CCE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336,50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FB918" w14:textId="7EBCD14C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334,31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8388D" w14:textId="77777777" w:rsidR="00444028" w:rsidRPr="002F29EE" w:rsidRDefault="00444028" w:rsidP="0044402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5761356" w14:textId="4DBCCFAF" w:rsidR="00444028" w:rsidRPr="002F29EE" w:rsidRDefault="00444028" w:rsidP="0044402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E0045" w14:textId="12E9D895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2,01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1CB6C4" w14:textId="524D3436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0,60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C705F" w14:textId="66A96E62" w:rsidR="00444028" w:rsidRPr="002C5F82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C5F82">
              <w:rPr>
                <w:rFonts w:ascii="Times New Roman" w:hAnsi="Times New Roman" w:cs="Times New Roman"/>
                <w:bCs/>
                <w:sz w:val="22"/>
                <w:szCs w:val="22"/>
              </w:rPr>
              <w:t>1 337,24</w:t>
            </w:r>
          </w:p>
        </w:tc>
      </w:tr>
      <w:tr w:rsidR="00444028" w:rsidRPr="00AD2830" w14:paraId="1394125D" w14:textId="77777777" w:rsidTr="00270B4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1F8B2B" w14:textId="4C613227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7</w:t>
            </w:r>
          </w:p>
          <w:p w14:paraId="0E4706CF" w14:textId="77777777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2E04D28E" w14:textId="55DCFB21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E6B6E" w14:textId="58115473" w:rsidR="00444028" w:rsidRPr="002F29EE" w:rsidRDefault="00444028" w:rsidP="00444028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Ванночка малярная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3C0644" w14:textId="6A3064F1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712D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95E75" w14:textId="66B7AACB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97CBA" w14:textId="7E9E4B52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469,70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2DDAF" w14:textId="6E6AC644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471,63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F74FD" w14:textId="20F3BC4F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475,31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7F5D7" w14:textId="2D36E76D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472,21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07E2" w14:textId="01739255" w:rsidR="00444028" w:rsidRPr="002F29EE" w:rsidRDefault="00444028" w:rsidP="0044402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3FA6E" w14:textId="7614AB99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2,85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EEA2F" w14:textId="57C2E514" w:rsidR="00444028" w:rsidRPr="002F29EE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0,60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AE5F0" w14:textId="4E2D7E29" w:rsidR="00444028" w:rsidRPr="002C5F82" w:rsidRDefault="00444028" w:rsidP="004440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C5F82">
              <w:rPr>
                <w:rFonts w:ascii="Times New Roman" w:hAnsi="Times New Roman" w:cs="Times New Roman"/>
                <w:bCs/>
                <w:sz w:val="22"/>
                <w:szCs w:val="22"/>
              </w:rPr>
              <w:t>1 888,84</w:t>
            </w:r>
          </w:p>
        </w:tc>
      </w:tr>
      <w:tr w:rsidR="00444028" w:rsidRPr="00AD2830" w14:paraId="6F36DB8E" w14:textId="77777777" w:rsidTr="00270B41">
        <w:trPr>
          <w:trHeight w:val="96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1D6891C" w14:textId="236EDF77" w:rsidR="00444028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</w:t>
            </w:r>
          </w:p>
          <w:p w14:paraId="6F7F8DBA" w14:textId="77777777" w:rsidR="00444028" w:rsidRPr="002F29EE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54C82450" w14:textId="77777777" w:rsidR="00444028" w:rsidRPr="002F29EE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41CED70D" w14:textId="77777777" w:rsidR="00444028" w:rsidRPr="002F29EE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47A01D54" w14:textId="13B3873D" w:rsidR="00444028" w:rsidRPr="002F29EE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53741" w14:textId="15AEF298" w:rsidR="00444028" w:rsidRPr="002F29EE" w:rsidRDefault="00444028" w:rsidP="004440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 xml:space="preserve">Метла для уборки </w:t>
            </w:r>
          </w:p>
          <w:p w14:paraId="5D15990B" w14:textId="77777777" w:rsidR="00444028" w:rsidRPr="002F29EE" w:rsidRDefault="00444028" w:rsidP="0044402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491FC33" w14:textId="74365058" w:rsidR="00444028" w:rsidRPr="002F29EE" w:rsidRDefault="00444028" w:rsidP="0044402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E23C2B" w14:textId="7E8EA084" w:rsidR="00444028" w:rsidRPr="002F29EE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7557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21F16FE" w14:textId="4853B268" w:rsidR="00444028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  <w:p w14:paraId="4DF00B62" w14:textId="0CF19302" w:rsidR="00444028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AA1767D" w14:textId="77777777" w:rsidR="00444028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23F76C7" w14:textId="77777777" w:rsidR="00444028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F2B1A16" w14:textId="67869C17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47703" w14:textId="28868CD2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428,39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690B3" w14:textId="290F9CE5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430,14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9D800" w14:textId="2120152D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433,50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061F4" w14:textId="36095CE5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430,68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ECCB1" w14:textId="45D5F55F" w:rsidR="00444028" w:rsidRDefault="00444028" w:rsidP="004440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1112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</w:t>
            </w:r>
            <w:r w:rsidRPr="002F29E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45</w:t>
            </w:r>
          </w:p>
          <w:p w14:paraId="79C5989E" w14:textId="77777777" w:rsidR="00444028" w:rsidRDefault="00444028" w:rsidP="004440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7C46D38D" w14:textId="62AF4A63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21B98" w14:textId="7239074B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2,60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A8683" w14:textId="0D5BFBFE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0,60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72442" w14:textId="3EA07987" w:rsidR="00444028" w:rsidRPr="002C5F82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5F82">
              <w:rPr>
                <w:rFonts w:ascii="Times New Roman" w:hAnsi="Times New Roman" w:cs="Times New Roman"/>
                <w:bCs/>
                <w:sz w:val="22"/>
                <w:szCs w:val="22"/>
              </w:rPr>
              <w:t>4 306,80</w:t>
            </w:r>
          </w:p>
        </w:tc>
      </w:tr>
      <w:tr w:rsidR="00444028" w:rsidRPr="00AD2830" w14:paraId="1EB8AF3B" w14:textId="77777777" w:rsidTr="00270B41">
        <w:trPr>
          <w:trHeight w:val="78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845E2FA" w14:textId="4615E2F5" w:rsidR="00444028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9</w:t>
            </w:r>
          </w:p>
          <w:p w14:paraId="50B0A320" w14:textId="77777777" w:rsidR="00444028" w:rsidRPr="002F29EE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1C91FE47" w14:textId="77777777" w:rsidR="00444028" w:rsidRPr="002F29EE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2E4E2AD2" w14:textId="2C218257" w:rsidR="00444028" w:rsidRPr="002F29EE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D85AC" w14:textId="7CC6962C" w:rsidR="00444028" w:rsidRPr="002F29EE" w:rsidRDefault="00444028" w:rsidP="004440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Лопата для уборки снега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2362E3" w14:textId="40B0D31A" w:rsidR="00444028" w:rsidRPr="002F29EE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7557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4A98CAD" w14:textId="1D3F3DFD" w:rsidR="00444028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  <w:p w14:paraId="1E39D347" w14:textId="77777777" w:rsidR="00444028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7F91957" w14:textId="77777777" w:rsidR="00444028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F95711C" w14:textId="758CC68A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1266C" w14:textId="324D7B0E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757,88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E29E" w14:textId="1DB083F9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760,98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171A8" w14:textId="47B0E243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766,92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224F5" w14:textId="560F26DB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761,93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2C1BE" w14:textId="77777777" w:rsidR="00444028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  <w:p w14:paraId="4E64D674" w14:textId="2C7CF1BE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08645" w14:textId="332FBD9A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4,59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3EF25" w14:textId="3A00C184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0,60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BF8E8" w14:textId="49B02998" w:rsidR="00444028" w:rsidRPr="002C5F82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5F82">
              <w:rPr>
                <w:rFonts w:ascii="Times New Roman" w:hAnsi="Times New Roman" w:cs="Times New Roman"/>
                <w:bCs/>
                <w:sz w:val="22"/>
                <w:szCs w:val="22"/>
              </w:rPr>
              <w:t>15 238,60</w:t>
            </w:r>
          </w:p>
        </w:tc>
      </w:tr>
      <w:tr w:rsidR="00444028" w:rsidRPr="00AD2830" w14:paraId="686B010A" w14:textId="77777777" w:rsidTr="00270B41">
        <w:trPr>
          <w:trHeight w:val="187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D0CEF57" w14:textId="4F97C7F1" w:rsidR="00444028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F29E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</w:t>
            </w:r>
          </w:p>
          <w:p w14:paraId="0CDE4551" w14:textId="77777777" w:rsidR="00444028" w:rsidRPr="002F29EE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4D9782B0" w14:textId="77777777" w:rsidR="00444028" w:rsidRPr="002F29EE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0F8D4DF1" w14:textId="77777777" w:rsidR="00444028" w:rsidRPr="002F29EE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383DC1D3" w14:textId="77777777" w:rsidR="00444028" w:rsidRPr="002F29EE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51984563" w14:textId="77777777" w:rsidR="00444028" w:rsidRPr="002F29EE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070C8C81" w14:textId="77777777" w:rsidR="00444028" w:rsidRPr="002F29EE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16AA4CF3" w14:textId="64C82C17" w:rsidR="00444028" w:rsidRPr="002F29EE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6D448" w14:textId="31AAEC3B" w:rsidR="00444028" w:rsidRPr="002F29EE" w:rsidRDefault="00444028" w:rsidP="004440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 xml:space="preserve">Краска на основе акриловых или виниловых полимеров в водной среде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6D4FB5" w14:textId="5A9F5CB1" w:rsidR="00444028" w:rsidRPr="002F29EE" w:rsidRDefault="00444028" w:rsidP="0044402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7557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99FF4C" w14:textId="2C72577B" w:rsidR="00444028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  <w:p w14:paraId="3992CD6B" w14:textId="77777777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140FA54" w14:textId="77777777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052BF7D" w14:textId="77777777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BB482EF" w14:textId="77777777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925AF85" w14:textId="77777777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9EA0BDD" w14:textId="77777777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4978C26" w14:textId="137D3342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6CE4" w14:textId="60FEC213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450,62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62D90" w14:textId="3FEDE22B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452,47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EB2C6" w14:textId="3F338269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456,00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D1805" w14:textId="53C80EA1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453,03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F333C" w14:textId="1039606D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D6035" w14:textId="672E15D6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2,73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0C22C" w14:textId="5D1972DB" w:rsidR="00444028" w:rsidRPr="002F29EE" w:rsidRDefault="00444028" w:rsidP="0044402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29EE">
              <w:rPr>
                <w:rFonts w:ascii="Times New Roman" w:hAnsi="Times New Roman" w:cs="Times New Roman"/>
                <w:sz w:val="22"/>
                <w:szCs w:val="22"/>
              </w:rPr>
              <w:t>0,60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5E18F" w14:textId="431C8C5E" w:rsidR="00444028" w:rsidRPr="002C5F82" w:rsidRDefault="00444028" w:rsidP="00444028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C5F82">
              <w:rPr>
                <w:rFonts w:ascii="Times New Roman" w:hAnsi="Times New Roman" w:cs="Times New Roman"/>
                <w:bCs/>
                <w:sz w:val="22"/>
                <w:szCs w:val="22"/>
              </w:rPr>
              <w:t>4 530,30</w:t>
            </w:r>
          </w:p>
        </w:tc>
      </w:tr>
      <w:tr w:rsidR="002A029F" w:rsidRPr="008F0319" w14:paraId="2E7BCE28" w14:textId="77777777" w:rsidTr="00270B41">
        <w:trPr>
          <w:trHeight w:val="165"/>
        </w:trPr>
        <w:tc>
          <w:tcPr>
            <w:tcW w:w="13326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E7E98" w14:textId="3BCD9413" w:rsidR="002A029F" w:rsidRPr="00A32566" w:rsidRDefault="002A029F" w:rsidP="0021760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3256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</w:t>
            </w:r>
            <w:r w:rsidR="0044402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</w:t>
            </w:r>
            <w:r w:rsidRPr="00A3256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B5607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                    </w:t>
            </w:r>
            <w:r w:rsidRPr="00A3256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ИТОГО </w:t>
            </w:r>
            <w:r w:rsidR="00FF48AA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1EB6483" w14:textId="6CED3210" w:rsidR="002A029F" w:rsidRPr="00270B41" w:rsidRDefault="002F29EE" w:rsidP="00E253B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70B41">
              <w:rPr>
                <w:rFonts w:ascii="Times New Roman" w:hAnsi="Times New Roman" w:cs="Times New Roman"/>
                <w:b/>
                <w:sz w:val="22"/>
                <w:szCs w:val="22"/>
              </w:rPr>
              <w:t>142 082,60</w:t>
            </w:r>
          </w:p>
        </w:tc>
      </w:tr>
    </w:tbl>
    <w:p w14:paraId="47809D19" w14:textId="77777777" w:rsidR="002246E7" w:rsidRPr="008F0319" w:rsidRDefault="002246E7" w:rsidP="002246E7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734FF91C" w14:textId="5A6AA853" w:rsidR="002246E7" w:rsidRPr="008F0319" w:rsidRDefault="002246E7" w:rsidP="002246E7">
      <w:pPr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8F0319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Начальная (максимальная цены) контракта:</w:t>
      </w:r>
      <w:r w:rsidRPr="008F0319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 xml:space="preserve"> </w:t>
      </w:r>
      <w:r w:rsidR="00EB033E" w:rsidRPr="00EB033E">
        <w:rPr>
          <w:rFonts w:ascii="Times New Roman" w:hAnsi="Times New Roman" w:cs="Times New Roman"/>
          <w:sz w:val="22"/>
          <w:szCs w:val="22"/>
        </w:rPr>
        <w:t>142 082,60</w:t>
      </w:r>
      <w:r w:rsidR="00EB033E">
        <w:rPr>
          <w:rFonts w:ascii="Times New Roman" w:hAnsi="Times New Roman" w:cs="Times New Roman"/>
          <w:sz w:val="22"/>
          <w:szCs w:val="22"/>
        </w:rPr>
        <w:t xml:space="preserve"> </w:t>
      </w:r>
      <w:r w:rsidRPr="00C27407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руб</w:t>
      </w:r>
      <w:r w:rsidR="00460332" w:rsidRPr="00BD2C44">
        <w:rPr>
          <w:rFonts w:ascii="Times New Roman" w:eastAsia="Times New Roman" w:hAnsi="Times New Roman" w:cs="Times New Roman"/>
          <w:b/>
          <w:color w:val="FF0000"/>
          <w:sz w:val="22"/>
          <w:szCs w:val="22"/>
          <w:lang w:eastAsia="en-US" w:bidi="ar-SA"/>
        </w:rPr>
        <w:t xml:space="preserve">. </w:t>
      </w:r>
      <w:r w:rsidR="00460332" w:rsidRPr="00EB033E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(</w:t>
      </w:r>
      <w:r w:rsidR="004A6C2D" w:rsidRPr="00EB033E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Сто </w:t>
      </w:r>
      <w:r w:rsidR="00BD2C44" w:rsidRPr="00BD2C4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en-US" w:bidi="ar-SA"/>
        </w:rPr>
        <w:t xml:space="preserve">сорок две тысячи </w:t>
      </w:r>
      <w:r w:rsidR="00EB033E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en-US" w:bidi="ar-SA"/>
        </w:rPr>
        <w:t>восемьдесят два</w:t>
      </w:r>
      <w:r w:rsidR="00BD2C44" w:rsidRPr="00BD2C4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en-US" w:bidi="ar-SA"/>
        </w:rPr>
        <w:t xml:space="preserve"> рубл</w:t>
      </w:r>
      <w:r w:rsidR="00EB033E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en-US" w:bidi="ar-SA"/>
        </w:rPr>
        <w:t>я</w:t>
      </w:r>
      <w:r w:rsidR="007E759C" w:rsidRPr="00BD2C4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en-US" w:bidi="ar-SA"/>
        </w:rPr>
        <w:t xml:space="preserve"> три </w:t>
      </w:r>
      <w:r w:rsidR="0074572A" w:rsidRPr="00BD2C4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en-US" w:bidi="ar-SA"/>
        </w:rPr>
        <w:t>руб</w:t>
      </w:r>
      <w:r w:rsidR="00EB033E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en-US" w:bidi="ar-SA"/>
        </w:rPr>
        <w:t>. 60</w:t>
      </w:r>
      <w:r w:rsidR="0074572A" w:rsidRPr="00BD2C4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en-US" w:bidi="ar-SA"/>
        </w:rPr>
        <w:t xml:space="preserve"> коп.</w:t>
      </w:r>
      <w:r w:rsidR="00460332" w:rsidRPr="00BD2C4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en-US" w:bidi="ar-SA"/>
        </w:rPr>
        <w:t>)</w:t>
      </w:r>
    </w:p>
    <w:sectPr w:rsidR="002246E7" w:rsidRPr="008F0319" w:rsidSect="00EA54BD">
      <w:headerReference w:type="default" r:id="rId8"/>
      <w:footerReference w:type="default" r:id="rId9"/>
      <w:pgSz w:w="16838" w:h="11906" w:orient="landscape"/>
      <w:pgMar w:top="709" w:right="709" w:bottom="567" w:left="1276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C5B44F" w14:textId="77777777" w:rsidR="00657094" w:rsidRDefault="00657094" w:rsidP="0035503B">
      <w:r>
        <w:separator/>
      </w:r>
    </w:p>
  </w:endnote>
  <w:endnote w:type="continuationSeparator" w:id="0">
    <w:p w14:paraId="3B257936" w14:textId="77777777" w:rsidR="00657094" w:rsidRDefault="00657094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panose1 w:val="05010000000000000000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418490" w14:textId="77777777" w:rsidR="009E1E85" w:rsidRDefault="009E1E85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53AC03" w14:textId="77777777" w:rsidR="00657094" w:rsidRDefault="00657094" w:rsidP="0035503B">
      <w:r>
        <w:separator/>
      </w:r>
    </w:p>
  </w:footnote>
  <w:footnote w:type="continuationSeparator" w:id="0">
    <w:p w14:paraId="18013AE6" w14:textId="77777777" w:rsidR="00657094" w:rsidRDefault="00657094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7EBC98" w14:textId="77777777" w:rsidR="009E1E85" w:rsidRDefault="009E1E85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2" w15:restartNumberingAfterBreak="0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 w15:restartNumberingAfterBreak="0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5" w15:restartNumberingAfterBreak="0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28" w15:restartNumberingAfterBreak="0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396B0A01"/>
    <w:multiLevelType w:val="multilevel"/>
    <w:tmpl w:val="05AAB6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2" w15:restartNumberingAfterBreak="0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3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4" w15:restartNumberingAfterBreak="0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35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7" w15:restartNumberingAfterBreak="0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39" w15:restartNumberingAfterBreak="0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3"/>
  </w:num>
  <w:num w:numId="3">
    <w:abstractNumId w:val="23"/>
  </w:num>
  <w:num w:numId="4">
    <w:abstractNumId w:val="0"/>
  </w:num>
  <w:num w:numId="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4"/>
  </w:num>
  <w:num w:numId="9">
    <w:abstractNumId w:val="21"/>
  </w:num>
  <w:num w:numId="10">
    <w:abstractNumId w:val="25"/>
  </w:num>
  <w:num w:numId="11">
    <w:abstractNumId w:val="40"/>
  </w:num>
  <w:num w:numId="12">
    <w:abstractNumId w:val="38"/>
  </w:num>
  <w:num w:numId="13">
    <w:abstractNumId w:val="27"/>
  </w:num>
  <w:num w:numId="14">
    <w:abstractNumId w:val="26"/>
    <w:lvlOverride w:ilvl="0">
      <w:startOverride w:val="2"/>
    </w:lvlOverride>
    <w:lvlOverride w:ilvl="1">
      <w:startOverride w:val="2"/>
    </w:lvlOverride>
  </w:num>
  <w:num w:numId="15">
    <w:abstractNumId w:val="26"/>
    <w:lvlOverride w:ilvl="0">
      <w:startOverride w:val="3"/>
    </w:lvlOverride>
  </w:num>
  <w:num w:numId="16">
    <w:abstractNumId w:val="22"/>
  </w:num>
  <w:num w:numId="17">
    <w:abstractNumId w:val="34"/>
  </w:num>
  <w:num w:numId="18">
    <w:abstractNumId w:val="39"/>
  </w:num>
  <w:num w:numId="19">
    <w:abstractNumId w:val="30"/>
  </w:num>
  <w:num w:numId="20">
    <w:abstractNumId w:val="41"/>
  </w:num>
  <w:num w:numId="21">
    <w:abstractNumId w:val="28"/>
  </w:num>
  <w:num w:numId="22">
    <w:abstractNumId w:val="32"/>
  </w:num>
  <w:num w:numId="23">
    <w:abstractNumId w:val="31"/>
  </w:num>
  <w:num w:numId="24">
    <w:abstractNumId w:val="29"/>
  </w:num>
  <w:num w:numId="25">
    <w:abstractNumId w:val="3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07B"/>
    <w:rsid w:val="000047A8"/>
    <w:rsid w:val="000047E3"/>
    <w:rsid w:val="00004C28"/>
    <w:rsid w:val="00005B74"/>
    <w:rsid w:val="00006586"/>
    <w:rsid w:val="00007C57"/>
    <w:rsid w:val="00007CD9"/>
    <w:rsid w:val="0001058A"/>
    <w:rsid w:val="00010827"/>
    <w:rsid w:val="000111C9"/>
    <w:rsid w:val="00011DA3"/>
    <w:rsid w:val="00011FC7"/>
    <w:rsid w:val="00013A78"/>
    <w:rsid w:val="00014800"/>
    <w:rsid w:val="00014D5D"/>
    <w:rsid w:val="00014E4A"/>
    <w:rsid w:val="00015C8D"/>
    <w:rsid w:val="000164A2"/>
    <w:rsid w:val="000167FE"/>
    <w:rsid w:val="00016D81"/>
    <w:rsid w:val="00016DA1"/>
    <w:rsid w:val="00020C77"/>
    <w:rsid w:val="00021D9C"/>
    <w:rsid w:val="0002274A"/>
    <w:rsid w:val="00023749"/>
    <w:rsid w:val="000241FD"/>
    <w:rsid w:val="000244A6"/>
    <w:rsid w:val="00026750"/>
    <w:rsid w:val="0002791A"/>
    <w:rsid w:val="00030C43"/>
    <w:rsid w:val="00031128"/>
    <w:rsid w:val="00031282"/>
    <w:rsid w:val="000326FC"/>
    <w:rsid w:val="00032CF3"/>
    <w:rsid w:val="0003360E"/>
    <w:rsid w:val="00034A71"/>
    <w:rsid w:val="00034DAF"/>
    <w:rsid w:val="0003548C"/>
    <w:rsid w:val="00035E15"/>
    <w:rsid w:val="000367FE"/>
    <w:rsid w:val="00036CAB"/>
    <w:rsid w:val="00036E1F"/>
    <w:rsid w:val="00037955"/>
    <w:rsid w:val="00037A8A"/>
    <w:rsid w:val="00037EF5"/>
    <w:rsid w:val="00040378"/>
    <w:rsid w:val="0004171A"/>
    <w:rsid w:val="0004233A"/>
    <w:rsid w:val="00042806"/>
    <w:rsid w:val="00042A3D"/>
    <w:rsid w:val="000431F5"/>
    <w:rsid w:val="00043BA8"/>
    <w:rsid w:val="00044AB3"/>
    <w:rsid w:val="00045658"/>
    <w:rsid w:val="00045B57"/>
    <w:rsid w:val="00046B9C"/>
    <w:rsid w:val="00047A78"/>
    <w:rsid w:val="00047C4A"/>
    <w:rsid w:val="000503EE"/>
    <w:rsid w:val="00051645"/>
    <w:rsid w:val="00051DD4"/>
    <w:rsid w:val="00052393"/>
    <w:rsid w:val="00052F7A"/>
    <w:rsid w:val="00054A11"/>
    <w:rsid w:val="00055431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D06"/>
    <w:rsid w:val="00066272"/>
    <w:rsid w:val="000668DC"/>
    <w:rsid w:val="00066952"/>
    <w:rsid w:val="000674E7"/>
    <w:rsid w:val="000709BA"/>
    <w:rsid w:val="0007178A"/>
    <w:rsid w:val="00071AAB"/>
    <w:rsid w:val="00071B0E"/>
    <w:rsid w:val="00071C6C"/>
    <w:rsid w:val="00071F98"/>
    <w:rsid w:val="0007205C"/>
    <w:rsid w:val="00072CC5"/>
    <w:rsid w:val="00072F7F"/>
    <w:rsid w:val="00073CF1"/>
    <w:rsid w:val="00073E2B"/>
    <w:rsid w:val="0007490C"/>
    <w:rsid w:val="00075433"/>
    <w:rsid w:val="000754F6"/>
    <w:rsid w:val="00076333"/>
    <w:rsid w:val="00076B0D"/>
    <w:rsid w:val="00077926"/>
    <w:rsid w:val="00077A06"/>
    <w:rsid w:val="00077F53"/>
    <w:rsid w:val="00080215"/>
    <w:rsid w:val="00080946"/>
    <w:rsid w:val="00080BB6"/>
    <w:rsid w:val="00080DD1"/>
    <w:rsid w:val="000821DC"/>
    <w:rsid w:val="0008290C"/>
    <w:rsid w:val="00082B9D"/>
    <w:rsid w:val="00082F25"/>
    <w:rsid w:val="000830B8"/>
    <w:rsid w:val="00083435"/>
    <w:rsid w:val="00083550"/>
    <w:rsid w:val="0008371B"/>
    <w:rsid w:val="00083797"/>
    <w:rsid w:val="00083A3B"/>
    <w:rsid w:val="00084BF0"/>
    <w:rsid w:val="00084FC1"/>
    <w:rsid w:val="000851DA"/>
    <w:rsid w:val="00085A69"/>
    <w:rsid w:val="00086AFA"/>
    <w:rsid w:val="00090FAD"/>
    <w:rsid w:val="00091527"/>
    <w:rsid w:val="00091636"/>
    <w:rsid w:val="000925B4"/>
    <w:rsid w:val="000926C0"/>
    <w:rsid w:val="000934D8"/>
    <w:rsid w:val="00094715"/>
    <w:rsid w:val="00094DF7"/>
    <w:rsid w:val="0009727D"/>
    <w:rsid w:val="00097685"/>
    <w:rsid w:val="000A0C45"/>
    <w:rsid w:val="000A1478"/>
    <w:rsid w:val="000A152F"/>
    <w:rsid w:val="000A1CB5"/>
    <w:rsid w:val="000A3309"/>
    <w:rsid w:val="000A37F3"/>
    <w:rsid w:val="000A767E"/>
    <w:rsid w:val="000B0172"/>
    <w:rsid w:val="000B13BF"/>
    <w:rsid w:val="000B202D"/>
    <w:rsid w:val="000B251B"/>
    <w:rsid w:val="000B26B6"/>
    <w:rsid w:val="000B29B1"/>
    <w:rsid w:val="000B45C1"/>
    <w:rsid w:val="000B6AD2"/>
    <w:rsid w:val="000B6FA7"/>
    <w:rsid w:val="000B7920"/>
    <w:rsid w:val="000B7CAF"/>
    <w:rsid w:val="000C10CD"/>
    <w:rsid w:val="000C1D47"/>
    <w:rsid w:val="000C235D"/>
    <w:rsid w:val="000C248F"/>
    <w:rsid w:val="000C37B2"/>
    <w:rsid w:val="000C38FE"/>
    <w:rsid w:val="000C4DD0"/>
    <w:rsid w:val="000C543D"/>
    <w:rsid w:val="000C6293"/>
    <w:rsid w:val="000C62F6"/>
    <w:rsid w:val="000C699F"/>
    <w:rsid w:val="000D0989"/>
    <w:rsid w:val="000D0B3A"/>
    <w:rsid w:val="000D19CE"/>
    <w:rsid w:val="000D1C67"/>
    <w:rsid w:val="000D449A"/>
    <w:rsid w:val="000D4666"/>
    <w:rsid w:val="000D6401"/>
    <w:rsid w:val="000D6FB7"/>
    <w:rsid w:val="000D717A"/>
    <w:rsid w:val="000E14B1"/>
    <w:rsid w:val="000E1690"/>
    <w:rsid w:val="000E25FE"/>
    <w:rsid w:val="000E313A"/>
    <w:rsid w:val="000E37D8"/>
    <w:rsid w:val="000E3DA6"/>
    <w:rsid w:val="000E5C97"/>
    <w:rsid w:val="000E701C"/>
    <w:rsid w:val="000E7D42"/>
    <w:rsid w:val="000E7FAB"/>
    <w:rsid w:val="000F0095"/>
    <w:rsid w:val="000F0996"/>
    <w:rsid w:val="000F0B02"/>
    <w:rsid w:val="000F0C60"/>
    <w:rsid w:val="000F1C2D"/>
    <w:rsid w:val="000F2EEA"/>
    <w:rsid w:val="000F3FEE"/>
    <w:rsid w:val="000F4003"/>
    <w:rsid w:val="000F4364"/>
    <w:rsid w:val="000F4AFF"/>
    <w:rsid w:val="000F4EAD"/>
    <w:rsid w:val="000F57A6"/>
    <w:rsid w:val="000F6D1D"/>
    <w:rsid w:val="000F76F2"/>
    <w:rsid w:val="00101181"/>
    <w:rsid w:val="0010218B"/>
    <w:rsid w:val="00102440"/>
    <w:rsid w:val="00103DFD"/>
    <w:rsid w:val="001049DD"/>
    <w:rsid w:val="00105268"/>
    <w:rsid w:val="00105D9E"/>
    <w:rsid w:val="00107047"/>
    <w:rsid w:val="00110AC5"/>
    <w:rsid w:val="00111350"/>
    <w:rsid w:val="00111B4E"/>
    <w:rsid w:val="00111C02"/>
    <w:rsid w:val="00111DFE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79C"/>
    <w:rsid w:val="00115A0C"/>
    <w:rsid w:val="00116795"/>
    <w:rsid w:val="00116FA8"/>
    <w:rsid w:val="00117119"/>
    <w:rsid w:val="0011766E"/>
    <w:rsid w:val="00117967"/>
    <w:rsid w:val="00120C42"/>
    <w:rsid w:val="00121917"/>
    <w:rsid w:val="00121F1B"/>
    <w:rsid w:val="001236D7"/>
    <w:rsid w:val="00123D75"/>
    <w:rsid w:val="0012445F"/>
    <w:rsid w:val="001244AD"/>
    <w:rsid w:val="00124EF3"/>
    <w:rsid w:val="001254F9"/>
    <w:rsid w:val="0012677F"/>
    <w:rsid w:val="00127AE6"/>
    <w:rsid w:val="001309F4"/>
    <w:rsid w:val="00130B48"/>
    <w:rsid w:val="00130CA5"/>
    <w:rsid w:val="00131F5E"/>
    <w:rsid w:val="0013255D"/>
    <w:rsid w:val="00132E97"/>
    <w:rsid w:val="001332A9"/>
    <w:rsid w:val="001334C8"/>
    <w:rsid w:val="0013452C"/>
    <w:rsid w:val="001347C0"/>
    <w:rsid w:val="00135AF5"/>
    <w:rsid w:val="001369F4"/>
    <w:rsid w:val="00136A86"/>
    <w:rsid w:val="00136F24"/>
    <w:rsid w:val="0013702F"/>
    <w:rsid w:val="00137413"/>
    <w:rsid w:val="001378E3"/>
    <w:rsid w:val="00137ACD"/>
    <w:rsid w:val="0014021F"/>
    <w:rsid w:val="00140FF1"/>
    <w:rsid w:val="00141660"/>
    <w:rsid w:val="001419BE"/>
    <w:rsid w:val="00141C91"/>
    <w:rsid w:val="00142524"/>
    <w:rsid w:val="00142C3B"/>
    <w:rsid w:val="00144721"/>
    <w:rsid w:val="001456E5"/>
    <w:rsid w:val="001458F3"/>
    <w:rsid w:val="00145EC7"/>
    <w:rsid w:val="00146D47"/>
    <w:rsid w:val="00147357"/>
    <w:rsid w:val="00147BE3"/>
    <w:rsid w:val="001502A9"/>
    <w:rsid w:val="00150C2F"/>
    <w:rsid w:val="0015192B"/>
    <w:rsid w:val="001541EA"/>
    <w:rsid w:val="001556FC"/>
    <w:rsid w:val="00155FA3"/>
    <w:rsid w:val="00157568"/>
    <w:rsid w:val="00157594"/>
    <w:rsid w:val="001577EF"/>
    <w:rsid w:val="001600CB"/>
    <w:rsid w:val="00160647"/>
    <w:rsid w:val="00160DAB"/>
    <w:rsid w:val="00161FB9"/>
    <w:rsid w:val="00162343"/>
    <w:rsid w:val="001624B2"/>
    <w:rsid w:val="0016260C"/>
    <w:rsid w:val="00162AE5"/>
    <w:rsid w:val="00162C88"/>
    <w:rsid w:val="0016399F"/>
    <w:rsid w:val="00163DAF"/>
    <w:rsid w:val="001650E6"/>
    <w:rsid w:val="0016593B"/>
    <w:rsid w:val="00166454"/>
    <w:rsid w:val="00166CCB"/>
    <w:rsid w:val="00167B41"/>
    <w:rsid w:val="00171639"/>
    <w:rsid w:val="00171DB1"/>
    <w:rsid w:val="00172A58"/>
    <w:rsid w:val="00172E90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3AA4"/>
    <w:rsid w:val="00183BC0"/>
    <w:rsid w:val="00184D78"/>
    <w:rsid w:val="00186718"/>
    <w:rsid w:val="001871AC"/>
    <w:rsid w:val="00187296"/>
    <w:rsid w:val="00190331"/>
    <w:rsid w:val="00190E44"/>
    <w:rsid w:val="00191199"/>
    <w:rsid w:val="00191508"/>
    <w:rsid w:val="00191B9F"/>
    <w:rsid w:val="00192021"/>
    <w:rsid w:val="001930CA"/>
    <w:rsid w:val="00194061"/>
    <w:rsid w:val="001948F6"/>
    <w:rsid w:val="0019503C"/>
    <w:rsid w:val="001A0452"/>
    <w:rsid w:val="001A0AF8"/>
    <w:rsid w:val="001A12A9"/>
    <w:rsid w:val="001A164C"/>
    <w:rsid w:val="001A1FF3"/>
    <w:rsid w:val="001A22A9"/>
    <w:rsid w:val="001A3A96"/>
    <w:rsid w:val="001A452B"/>
    <w:rsid w:val="001A4DC7"/>
    <w:rsid w:val="001A5785"/>
    <w:rsid w:val="001A5823"/>
    <w:rsid w:val="001A702E"/>
    <w:rsid w:val="001B1339"/>
    <w:rsid w:val="001B14E3"/>
    <w:rsid w:val="001B26AB"/>
    <w:rsid w:val="001B4EFF"/>
    <w:rsid w:val="001B5987"/>
    <w:rsid w:val="001B6289"/>
    <w:rsid w:val="001B6FF0"/>
    <w:rsid w:val="001B7B5A"/>
    <w:rsid w:val="001C0432"/>
    <w:rsid w:val="001C08B9"/>
    <w:rsid w:val="001C1647"/>
    <w:rsid w:val="001C1C08"/>
    <w:rsid w:val="001C2222"/>
    <w:rsid w:val="001C24CD"/>
    <w:rsid w:val="001C2838"/>
    <w:rsid w:val="001C3916"/>
    <w:rsid w:val="001C3EED"/>
    <w:rsid w:val="001C5DA6"/>
    <w:rsid w:val="001C648D"/>
    <w:rsid w:val="001C691B"/>
    <w:rsid w:val="001C6922"/>
    <w:rsid w:val="001C6B16"/>
    <w:rsid w:val="001C7FBA"/>
    <w:rsid w:val="001D01EB"/>
    <w:rsid w:val="001D1226"/>
    <w:rsid w:val="001D290B"/>
    <w:rsid w:val="001D3439"/>
    <w:rsid w:val="001D4A54"/>
    <w:rsid w:val="001D5228"/>
    <w:rsid w:val="001D5835"/>
    <w:rsid w:val="001D589E"/>
    <w:rsid w:val="001D6146"/>
    <w:rsid w:val="001D6B78"/>
    <w:rsid w:val="001D717D"/>
    <w:rsid w:val="001D7F97"/>
    <w:rsid w:val="001E064C"/>
    <w:rsid w:val="001E0EA7"/>
    <w:rsid w:val="001E32AF"/>
    <w:rsid w:val="001E3A76"/>
    <w:rsid w:val="001E6C2F"/>
    <w:rsid w:val="001E781F"/>
    <w:rsid w:val="001F1452"/>
    <w:rsid w:val="001F16AE"/>
    <w:rsid w:val="001F188E"/>
    <w:rsid w:val="001F1A0B"/>
    <w:rsid w:val="001F201A"/>
    <w:rsid w:val="001F2CC3"/>
    <w:rsid w:val="001F47A2"/>
    <w:rsid w:val="001F4933"/>
    <w:rsid w:val="001F71EE"/>
    <w:rsid w:val="001F744F"/>
    <w:rsid w:val="001F77AE"/>
    <w:rsid w:val="002008BA"/>
    <w:rsid w:val="002009EE"/>
    <w:rsid w:val="00200E35"/>
    <w:rsid w:val="002010A6"/>
    <w:rsid w:val="00201762"/>
    <w:rsid w:val="00201FC0"/>
    <w:rsid w:val="00203408"/>
    <w:rsid w:val="002039A0"/>
    <w:rsid w:val="00204144"/>
    <w:rsid w:val="00205446"/>
    <w:rsid w:val="0020553C"/>
    <w:rsid w:val="002066BD"/>
    <w:rsid w:val="00206B55"/>
    <w:rsid w:val="00206C60"/>
    <w:rsid w:val="00210055"/>
    <w:rsid w:val="002104FC"/>
    <w:rsid w:val="00210F17"/>
    <w:rsid w:val="00211032"/>
    <w:rsid w:val="002111AA"/>
    <w:rsid w:val="00211A9D"/>
    <w:rsid w:val="00211DAE"/>
    <w:rsid w:val="00211E1C"/>
    <w:rsid w:val="00211E7B"/>
    <w:rsid w:val="002131B6"/>
    <w:rsid w:val="00213539"/>
    <w:rsid w:val="00214ABA"/>
    <w:rsid w:val="002153B7"/>
    <w:rsid w:val="0021548D"/>
    <w:rsid w:val="00217607"/>
    <w:rsid w:val="00217AFA"/>
    <w:rsid w:val="002208BC"/>
    <w:rsid w:val="00220D96"/>
    <w:rsid w:val="002211AD"/>
    <w:rsid w:val="002215AD"/>
    <w:rsid w:val="00221ECD"/>
    <w:rsid w:val="002237B2"/>
    <w:rsid w:val="002246E7"/>
    <w:rsid w:val="002250D2"/>
    <w:rsid w:val="0022511B"/>
    <w:rsid w:val="00225BCE"/>
    <w:rsid w:val="00225D46"/>
    <w:rsid w:val="00226D36"/>
    <w:rsid w:val="0022749E"/>
    <w:rsid w:val="002274BD"/>
    <w:rsid w:val="0022790D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6C74"/>
    <w:rsid w:val="00236CA4"/>
    <w:rsid w:val="00237353"/>
    <w:rsid w:val="00241919"/>
    <w:rsid w:val="00243158"/>
    <w:rsid w:val="00243B9C"/>
    <w:rsid w:val="00245CED"/>
    <w:rsid w:val="00245FC5"/>
    <w:rsid w:val="002466BF"/>
    <w:rsid w:val="00250ABB"/>
    <w:rsid w:val="00251B02"/>
    <w:rsid w:val="00251E09"/>
    <w:rsid w:val="00251E36"/>
    <w:rsid w:val="00252249"/>
    <w:rsid w:val="002525E1"/>
    <w:rsid w:val="00252714"/>
    <w:rsid w:val="00254DE2"/>
    <w:rsid w:val="002558D5"/>
    <w:rsid w:val="00255CA2"/>
    <w:rsid w:val="0025671D"/>
    <w:rsid w:val="002568CF"/>
    <w:rsid w:val="00257D79"/>
    <w:rsid w:val="00260EBE"/>
    <w:rsid w:val="00261400"/>
    <w:rsid w:val="0026169D"/>
    <w:rsid w:val="00262EFD"/>
    <w:rsid w:val="00265BE7"/>
    <w:rsid w:val="00267215"/>
    <w:rsid w:val="00270234"/>
    <w:rsid w:val="002704B7"/>
    <w:rsid w:val="00270589"/>
    <w:rsid w:val="00270B41"/>
    <w:rsid w:val="00270C72"/>
    <w:rsid w:val="00270D29"/>
    <w:rsid w:val="00272F0A"/>
    <w:rsid w:val="0027314F"/>
    <w:rsid w:val="0027353E"/>
    <w:rsid w:val="00273AE9"/>
    <w:rsid w:val="00274431"/>
    <w:rsid w:val="002746E0"/>
    <w:rsid w:val="00274923"/>
    <w:rsid w:val="00274DDB"/>
    <w:rsid w:val="00275813"/>
    <w:rsid w:val="00275AFB"/>
    <w:rsid w:val="00275D1B"/>
    <w:rsid w:val="00276897"/>
    <w:rsid w:val="00277871"/>
    <w:rsid w:val="002778C5"/>
    <w:rsid w:val="002802FE"/>
    <w:rsid w:val="00280496"/>
    <w:rsid w:val="002806BC"/>
    <w:rsid w:val="00281296"/>
    <w:rsid w:val="0028158B"/>
    <w:rsid w:val="002817F3"/>
    <w:rsid w:val="00281C53"/>
    <w:rsid w:val="00281F88"/>
    <w:rsid w:val="002822A5"/>
    <w:rsid w:val="00282FBA"/>
    <w:rsid w:val="00283212"/>
    <w:rsid w:val="0028330C"/>
    <w:rsid w:val="002835C5"/>
    <w:rsid w:val="0028363E"/>
    <w:rsid w:val="00283E23"/>
    <w:rsid w:val="00284B8B"/>
    <w:rsid w:val="002852C9"/>
    <w:rsid w:val="00286318"/>
    <w:rsid w:val="00286A4E"/>
    <w:rsid w:val="002877F6"/>
    <w:rsid w:val="00287A1B"/>
    <w:rsid w:val="0029097D"/>
    <w:rsid w:val="00290AC7"/>
    <w:rsid w:val="00290BD9"/>
    <w:rsid w:val="00291508"/>
    <w:rsid w:val="00292492"/>
    <w:rsid w:val="00292595"/>
    <w:rsid w:val="00292D76"/>
    <w:rsid w:val="00293EBE"/>
    <w:rsid w:val="00294973"/>
    <w:rsid w:val="00294D8F"/>
    <w:rsid w:val="002951E7"/>
    <w:rsid w:val="00296D9A"/>
    <w:rsid w:val="00297307"/>
    <w:rsid w:val="0029766A"/>
    <w:rsid w:val="0029793B"/>
    <w:rsid w:val="002A00D8"/>
    <w:rsid w:val="002A029F"/>
    <w:rsid w:val="002A05E3"/>
    <w:rsid w:val="002A17D6"/>
    <w:rsid w:val="002A18D4"/>
    <w:rsid w:val="002A2D04"/>
    <w:rsid w:val="002A3739"/>
    <w:rsid w:val="002A40F4"/>
    <w:rsid w:val="002A46EB"/>
    <w:rsid w:val="002A620A"/>
    <w:rsid w:val="002A76FA"/>
    <w:rsid w:val="002A7C27"/>
    <w:rsid w:val="002A7D47"/>
    <w:rsid w:val="002B0454"/>
    <w:rsid w:val="002B07EB"/>
    <w:rsid w:val="002B1ED8"/>
    <w:rsid w:val="002B4174"/>
    <w:rsid w:val="002B4504"/>
    <w:rsid w:val="002B5B8A"/>
    <w:rsid w:val="002B5CC5"/>
    <w:rsid w:val="002B66FD"/>
    <w:rsid w:val="002B6773"/>
    <w:rsid w:val="002B67CB"/>
    <w:rsid w:val="002B6E63"/>
    <w:rsid w:val="002B7D1A"/>
    <w:rsid w:val="002C0207"/>
    <w:rsid w:val="002C0A0E"/>
    <w:rsid w:val="002C29D2"/>
    <w:rsid w:val="002C36E8"/>
    <w:rsid w:val="002C438F"/>
    <w:rsid w:val="002C4790"/>
    <w:rsid w:val="002C5F82"/>
    <w:rsid w:val="002C7E22"/>
    <w:rsid w:val="002D0390"/>
    <w:rsid w:val="002D0C13"/>
    <w:rsid w:val="002D152A"/>
    <w:rsid w:val="002D2255"/>
    <w:rsid w:val="002D2999"/>
    <w:rsid w:val="002D2AEA"/>
    <w:rsid w:val="002D3A98"/>
    <w:rsid w:val="002D58B5"/>
    <w:rsid w:val="002D6B62"/>
    <w:rsid w:val="002D7893"/>
    <w:rsid w:val="002D7CF3"/>
    <w:rsid w:val="002D7D2B"/>
    <w:rsid w:val="002E049B"/>
    <w:rsid w:val="002E08D3"/>
    <w:rsid w:val="002E0989"/>
    <w:rsid w:val="002E0AC6"/>
    <w:rsid w:val="002E29ED"/>
    <w:rsid w:val="002E3FDE"/>
    <w:rsid w:val="002E4043"/>
    <w:rsid w:val="002E413A"/>
    <w:rsid w:val="002E4D52"/>
    <w:rsid w:val="002E6AC5"/>
    <w:rsid w:val="002E7C2C"/>
    <w:rsid w:val="002F0680"/>
    <w:rsid w:val="002F155B"/>
    <w:rsid w:val="002F17F3"/>
    <w:rsid w:val="002F1AC3"/>
    <w:rsid w:val="002F1ADE"/>
    <w:rsid w:val="002F1E7E"/>
    <w:rsid w:val="002F2519"/>
    <w:rsid w:val="002F29EE"/>
    <w:rsid w:val="002F4594"/>
    <w:rsid w:val="002F4AC2"/>
    <w:rsid w:val="002F57BD"/>
    <w:rsid w:val="002F62CF"/>
    <w:rsid w:val="002F63AA"/>
    <w:rsid w:val="002F6BA3"/>
    <w:rsid w:val="002F6C88"/>
    <w:rsid w:val="002F6D62"/>
    <w:rsid w:val="002F732B"/>
    <w:rsid w:val="002F763E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7CA"/>
    <w:rsid w:val="003139E5"/>
    <w:rsid w:val="00313ECC"/>
    <w:rsid w:val="00314053"/>
    <w:rsid w:val="00314370"/>
    <w:rsid w:val="003148C0"/>
    <w:rsid w:val="00315480"/>
    <w:rsid w:val="00315CFC"/>
    <w:rsid w:val="00316D6D"/>
    <w:rsid w:val="00316E6B"/>
    <w:rsid w:val="00316FD5"/>
    <w:rsid w:val="00317C2A"/>
    <w:rsid w:val="003221ED"/>
    <w:rsid w:val="003226C4"/>
    <w:rsid w:val="00323064"/>
    <w:rsid w:val="00323C0A"/>
    <w:rsid w:val="00323E02"/>
    <w:rsid w:val="003241EB"/>
    <w:rsid w:val="00324686"/>
    <w:rsid w:val="00324A25"/>
    <w:rsid w:val="00324BD7"/>
    <w:rsid w:val="00324F40"/>
    <w:rsid w:val="00325308"/>
    <w:rsid w:val="00325FD1"/>
    <w:rsid w:val="00330F58"/>
    <w:rsid w:val="0033145C"/>
    <w:rsid w:val="00332DA6"/>
    <w:rsid w:val="00333AAC"/>
    <w:rsid w:val="00333F43"/>
    <w:rsid w:val="00334595"/>
    <w:rsid w:val="00334E24"/>
    <w:rsid w:val="00335366"/>
    <w:rsid w:val="003355D7"/>
    <w:rsid w:val="00335759"/>
    <w:rsid w:val="003367B4"/>
    <w:rsid w:val="00336A34"/>
    <w:rsid w:val="00336C42"/>
    <w:rsid w:val="0033759E"/>
    <w:rsid w:val="00341826"/>
    <w:rsid w:val="00341AAA"/>
    <w:rsid w:val="00341D16"/>
    <w:rsid w:val="00342086"/>
    <w:rsid w:val="00342636"/>
    <w:rsid w:val="00344EA8"/>
    <w:rsid w:val="003450DA"/>
    <w:rsid w:val="00345E44"/>
    <w:rsid w:val="00347BB2"/>
    <w:rsid w:val="00350DB7"/>
    <w:rsid w:val="0035102A"/>
    <w:rsid w:val="00351069"/>
    <w:rsid w:val="00352128"/>
    <w:rsid w:val="00352458"/>
    <w:rsid w:val="00352ACC"/>
    <w:rsid w:val="0035395C"/>
    <w:rsid w:val="00353A60"/>
    <w:rsid w:val="00354088"/>
    <w:rsid w:val="003542A1"/>
    <w:rsid w:val="00354477"/>
    <w:rsid w:val="0035503B"/>
    <w:rsid w:val="00355F36"/>
    <w:rsid w:val="003560CC"/>
    <w:rsid w:val="00356840"/>
    <w:rsid w:val="00357352"/>
    <w:rsid w:val="00360849"/>
    <w:rsid w:val="003608C9"/>
    <w:rsid w:val="00361C47"/>
    <w:rsid w:val="003620DC"/>
    <w:rsid w:val="003624AF"/>
    <w:rsid w:val="00362744"/>
    <w:rsid w:val="00364224"/>
    <w:rsid w:val="00364441"/>
    <w:rsid w:val="0036527D"/>
    <w:rsid w:val="00365DD5"/>
    <w:rsid w:val="0036603A"/>
    <w:rsid w:val="0036637C"/>
    <w:rsid w:val="003667C0"/>
    <w:rsid w:val="00370AB8"/>
    <w:rsid w:val="00371780"/>
    <w:rsid w:val="003717E7"/>
    <w:rsid w:val="0037420D"/>
    <w:rsid w:val="00374408"/>
    <w:rsid w:val="003747A4"/>
    <w:rsid w:val="00375BC5"/>
    <w:rsid w:val="0037680B"/>
    <w:rsid w:val="0037732B"/>
    <w:rsid w:val="003803EF"/>
    <w:rsid w:val="00380484"/>
    <w:rsid w:val="003807FC"/>
    <w:rsid w:val="00380CD9"/>
    <w:rsid w:val="00380DAC"/>
    <w:rsid w:val="0038153E"/>
    <w:rsid w:val="0038248D"/>
    <w:rsid w:val="0038250D"/>
    <w:rsid w:val="003829EC"/>
    <w:rsid w:val="00382B84"/>
    <w:rsid w:val="00383375"/>
    <w:rsid w:val="0038392D"/>
    <w:rsid w:val="0038437A"/>
    <w:rsid w:val="003851D3"/>
    <w:rsid w:val="0038537C"/>
    <w:rsid w:val="00385EE7"/>
    <w:rsid w:val="0038652F"/>
    <w:rsid w:val="003876F5"/>
    <w:rsid w:val="003876FA"/>
    <w:rsid w:val="00390B9C"/>
    <w:rsid w:val="00391480"/>
    <w:rsid w:val="00391E59"/>
    <w:rsid w:val="00392094"/>
    <w:rsid w:val="003957A5"/>
    <w:rsid w:val="00396701"/>
    <w:rsid w:val="00397B06"/>
    <w:rsid w:val="00397F0C"/>
    <w:rsid w:val="003A08CF"/>
    <w:rsid w:val="003A0E9A"/>
    <w:rsid w:val="003A11F7"/>
    <w:rsid w:val="003A15BD"/>
    <w:rsid w:val="003A1EBD"/>
    <w:rsid w:val="003A3481"/>
    <w:rsid w:val="003A398A"/>
    <w:rsid w:val="003A43C0"/>
    <w:rsid w:val="003A49CE"/>
    <w:rsid w:val="003A6134"/>
    <w:rsid w:val="003A67CC"/>
    <w:rsid w:val="003A7A49"/>
    <w:rsid w:val="003B0297"/>
    <w:rsid w:val="003B0C73"/>
    <w:rsid w:val="003B1F31"/>
    <w:rsid w:val="003B3C97"/>
    <w:rsid w:val="003B41F3"/>
    <w:rsid w:val="003B439F"/>
    <w:rsid w:val="003B44AE"/>
    <w:rsid w:val="003B471C"/>
    <w:rsid w:val="003B4DEB"/>
    <w:rsid w:val="003B4EA4"/>
    <w:rsid w:val="003B4F00"/>
    <w:rsid w:val="003B5150"/>
    <w:rsid w:val="003B5509"/>
    <w:rsid w:val="003B6439"/>
    <w:rsid w:val="003B6DAE"/>
    <w:rsid w:val="003B70E3"/>
    <w:rsid w:val="003B7BE5"/>
    <w:rsid w:val="003C0547"/>
    <w:rsid w:val="003C06F0"/>
    <w:rsid w:val="003C0E97"/>
    <w:rsid w:val="003C0FDE"/>
    <w:rsid w:val="003C2A86"/>
    <w:rsid w:val="003C2A93"/>
    <w:rsid w:val="003C438B"/>
    <w:rsid w:val="003C4CF9"/>
    <w:rsid w:val="003C5565"/>
    <w:rsid w:val="003C56C5"/>
    <w:rsid w:val="003C581A"/>
    <w:rsid w:val="003C6300"/>
    <w:rsid w:val="003C6ED6"/>
    <w:rsid w:val="003C752E"/>
    <w:rsid w:val="003C786C"/>
    <w:rsid w:val="003C7CAA"/>
    <w:rsid w:val="003C7F85"/>
    <w:rsid w:val="003D21C4"/>
    <w:rsid w:val="003D36B3"/>
    <w:rsid w:val="003D552F"/>
    <w:rsid w:val="003D572C"/>
    <w:rsid w:val="003E041A"/>
    <w:rsid w:val="003E05D0"/>
    <w:rsid w:val="003E0D01"/>
    <w:rsid w:val="003E2306"/>
    <w:rsid w:val="003E2B25"/>
    <w:rsid w:val="003E3423"/>
    <w:rsid w:val="003E3D21"/>
    <w:rsid w:val="003E3EC1"/>
    <w:rsid w:val="003E4318"/>
    <w:rsid w:val="003E4805"/>
    <w:rsid w:val="003E5212"/>
    <w:rsid w:val="003E5D52"/>
    <w:rsid w:val="003E6996"/>
    <w:rsid w:val="003E6A17"/>
    <w:rsid w:val="003E72C7"/>
    <w:rsid w:val="003F1129"/>
    <w:rsid w:val="003F270B"/>
    <w:rsid w:val="003F3B45"/>
    <w:rsid w:val="003F4001"/>
    <w:rsid w:val="003F6138"/>
    <w:rsid w:val="003F624B"/>
    <w:rsid w:val="003F67B0"/>
    <w:rsid w:val="00400033"/>
    <w:rsid w:val="004010CB"/>
    <w:rsid w:val="0040151B"/>
    <w:rsid w:val="0040181F"/>
    <w:rsid w:val="00401862"/>
    <w:rsid w:val="00401B9D"/>
    <w:rsid w:val="00401E65"/>
    <w:rsid w:val="0040214C"/>
    <w:rsid w:val="00402655"/>
    <w:rsid w:val="00402809"/>
    <w:rsid w:val="00404206"/>
    <w:rsid w:val="0040436E"/>
    <w:rsid w:val="00404372"/>
    <w:rsid w:val="00405907"/>
    <w:rsid w:val="00405DF1"/>
    <w:rsid w:val="004064C2"/>
    <w:rsid w:val="00407236"/>
    <w:rsid w:val="00410BFC"/>
    <w:rsid w:val="00410D95"/>
    <w:rsid w:val="00411EAF"/>
    <w:rsid w:val="00413057"/>
    <w:rsid w:val="00413278"/>
    <w:rsid w:val="00413299"/>
    <w:rsid w:val="00413BC6"/>
    <w:rsid w:val="00414A94"/>
    <w:rsid w:val="0041554E"/>
    <w:rsid w:val="0041596D"/>
    <w:rsid w:val="004161EC"/>
    <w:rsid w:val="004168AF"/>
    <w:rsid w:val="00417573"/>
    <w:rsid w:val="00417DBA"/>
    <w:rsid w:val="004205B0"/>
    <w:rsid w:val="00420BE9"/>
    <w:rsid w:val="0042166A"/>
    <w:rsid w:val="00421C04"/>
    <w:rsid w:val="00421CD8"/>
    <w:rsid w:val="004228DD"/>
    <w:rsid w:val="00422A63"/>
    <w:rsid w:val="00423064"/>
    <w:rsid w:val="00424368"/>
    <w:rsid w:val="00424C9B"/>
    <w:rsid w:val="00424E65"/>
    <w:rsid w:val="00425396"/>
    <w:rsid w:val="0042581F"/>
    <w:rsid w:val="004263EE"/>
    <w:rsid w:val="00426741"/>
    <w:rsid w:val="0042692E"/>
    <w:rsid w:val="00427A66"/>
    <w:rsid w:val="00427ADC"/>
    <w:rsid w:val="00427C88"/>
    <w:rsid w:val="00427DB5"/>
    <w:rsid w:val="00430B67"/>
    <w:rsid w:val="00431FD3"/>
    <w:rsid w:val="004339C4"/>
    <w:rsid w:val="00433D5F"/>
    <w:rsid w:val="00436A2A"/>
    <w:rsid w:val="00437507"/>
    <w:rsid w:val="004376CC"/>
    <w:rsid w:val="0043780C"/>
    <w:rsid w:val="0043781A"/>
    <w:rsid w:val="0044091D"/>
    <w:rsid w:val="00440F92"/>
    <w:rsid w:val="00441698"/>
    <w:rsid w:val="004418FC"/>
    <w:rsid w:val="00443453"/>
    <w:rsid w:val="004437FB"/>
    <w:rsid w:val="00444028"/>
    <w:rsid w:val="00444107"/>
    <w:rsid w:val="00444349"/>
    <w:rsid w:val="0044474B"/>
    <w:rsid w:val="00444ACF"/>
    <w:rsid w:val="00445FD1"/>
    <w:rsid w:val="004463E4"/>
    <w:rsid w:val="0044679F"/>
    <w:rsid w:val="0044689A"/>
    <w:rsid w:val="0044718E"/>
    <w:rsid w:val="00450A3E"/>
    <w:rsid w:val="0045145A"/>
    <w:rsid w:val="00451868"/>
    <w:rsid w:val="0045203F"/>
    <w:rsid w:val="0045216A"/>
    <w:rsid w:val="00452B06"/>
    <w:rsid w:val="00452F97"/>
    <w:rsid w:val="00453EAE"/>
    <w:rsid w:val="004541BF"/>
    <w:rsid w:val="00455AE9"/>
    <w:rsid w:val="004565A2"/>
    <w:rsid w:val="0045743D"/>
    <w:rsid w:val="00460332"/>
    <w:rsid w:val="00461435"/>
    <w:rsid w:val="00461C8B"/>
    <w:rsid w:val="00463CDD"/>
    <w:rsid w:val="00464D36"/>
    <w:rsid w:val="004653A5"/>
    <w:rsid w:val="00465548"/>
    <w:rsid w:val="00470C1E"/>
    <w:rsid w:val="00470E1F"/>
    <w:rsid w:val="0047102B"/>
    <w:rsid w:val="004715DD"/>
    <w:rsid w:val="00472095"/>
    <w:rsid w:val="004728E2"/>
    <w:rsid w:val="00475391"/>
    <w:rsid w:val="004771D5"/>
    <w:rsid w:val="004773BD"/>
    <w:rsid w:val="00477DF5"/>
    <w:rsid w:val="004800A5"/>
    <w:rsid w:val="00480F08"/>
    <w:rsid w:val="004812AF"/>
    <w:rsid w:val="0048194A"/>
    <w:rsid w:val="00481C71"/>
    <w:rsid w:val="00481E54"/>
    <w:rsid w:val="004826B5"/>
    <w:rsid w:val="004843AC"/>
    <w:rsid w:val="00485664"/>
    <w:rsid w:val="0048680A"/>
    <w:rsid w:val="00487DB6"/>
    <w:rsid w:val="004901D2"/>
    <w:rsid w:val="0049039A"/>
    <w:rsid w:val="00490F7F"/>
    <w:rsid w:val="0049226F"/>
    <w:rsid w:val="0049230E"/>
    <w:rsid w:val="00492515"/>
    <w:rsid w:val="00493194"/>
    <w:rsid w:val="004933F3"/>
    <w:rsid w:val="00494348"/>
    <w:rsid w:val="00494C98"/>
    <w:rsid w:val="00495954"/>
    <w:rsid w:val="00496F5D"/>
    <w:rsid w:val="004A115F"/>
    <w:rsid w:val="004A1966"/>
    <w:rsid w:val="004A1E1E"/>
    <w:rsid w:val="004A1E32"/>
    <w:rsid w:val="004A2A33"/>
    <w:rsid w:val="004A2DD4"/>
    <w:rsid w:val="004A2FD9"/>
    <w:rsid w:val="004A46F7"/>
    <w:rsid w:val="004A49F3"/>
    <w:rsid w:val="004A4FCD"/>
    <w:rsid w:val="004A5651"/>
    <w:rsid w:val="004A6C2D"/>
    <w:rsid w:val="004A79A5"/>
    <w:rsid w:val="004A7DD0"/>
    <w:rsid w:val="004A7FB2"/>
    <w:rsid w:val="004B0433"/>
    <w:rsid w:val="004B3130"/>
    <w:rsid w:val="004B3A9B"/>
    <w:rsid w:val="004B4111"/>
    <w:rsid w:val="004B4656"/>
    <w:rsid w:val="004B67BF"/>
    <w:rsid w:val="004B6A94"/>
    <w:rsid w:val="004B7BE3"/>
    <w:rsid w:val="004C154F"/>
    <w:rsid w:val="004C2365"/>
    <w:rsid w:val="004C2553"/>
    <w:rsid w:val="004C26D3"/>
    <w:rsid w:val="004C4108"/>
    <w:rsid w:val="004C4206"/>
    <w:rsid w:val="004C43AE"/>
    <w:rsid w:val="004C510A"/>
    <w:rsid w:val="004C5AF4"/>
    <w:rsid w:val="004C6421"/>
    <w:rsid w:val="004C6E99"/>
    <w:rsid w:val="004C7037"/>
    <w:rsid w:val="004C7B3D"/>
    <w:rsid w:val="004D1ED7"/>
    <w:rsid w:val="004D1EFC"/>
    <w:rsid w:val="004D39B8"/>
    <w:rsid w:val="004D474F"/>
    <w:rsid w:val="004D4EA8"/>
    <w:rsid w:val="004D518E"/>
    <w:rsid w:val="004D7278"/>
    <w:rsid w:val="004D7B82"/>
    <w:rsid w:val="004E00C7"/>
    <w:rsid w:val="004E0876"/>
    <w:rsid w:val="004E122A"/>
    <w:rsid w:val="004E189D"/>
    <w:rsid w:val="004E1934"/>
    <w:rsid w:val="004E2287"/>
    <w:rsid w:val="004E2E49"/>
    <w:rsid w:val="004E2FF7"/>
    <w:rsid w:val="004E3D85"/>
    <w:rsid w:val="004E5360"/>
    <w:rsid w:val="004E5F54"/>
    <w:rsid w:val="004E6288"/>
    <w:rsid w:val="004F09EF"/>
    <w:rsid w:val="004F145F"/>
    <w:rsid w:val="004F1FB8"/>
    <w:rsid w:val="004F2B85"/>
    <w:rsid w:val="004F2D62"/>
    <w:rsid w:val="004F3914"/>
    <w:rsid w:val="004F3BC0"/>
    <w:rsid w:val="004F3C9B"/>
    <w:rsid w:val="004F4315"/>
    <w:rsid w:val="004F6BF9"/>
    <w:rsid w:val="004F6ED4"/>
    <w:rsid w:val="004F7C88"/>
    <w:rsid w:val="004F7E31"/>
    <w:rsid w:val="00500581"/>
    <w:rsid w:val="00501002"/>
    <w:rsid w:val="005012D5"/>
    <w:rsid w:val="00501721"/>
    <w:rsid w:val="0050389E"/>
    <w:rsid w:val="0050479F"/>
    <w:rsid w:val="0050496E"/>
    <w:rsid w:val="00505511"/>
    <w:rsid w:val="005058EC"/>
    <w:rsid w:val="00505BF4"/>
    <w:rsid w:val="00506425"/>
    <w:rsid w:val="0050776F"/>
    <w:rsid w:val="00511B32"/>
    <w:rsid w:val="00513380"/>
    <w:rsid w:val="0051369D"/>
    <w:rsid w:val="005143BC"/>
    <w:rsid w:val="00514D09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F7B"/>
    <w:rsid w:val="00524B30"/>
    <w:rsid w:val="00525AE1"/>
    <w:rsid w:val="0052640A"/>
    <w:rsid w:val="00526B80"/>
    <w:rsid w:val="00526D38"/>
    <w:rsid w:val="00532D1B"/>
    <w:rsid w:val="00534B89"/>
    <w:rsid w:val="00535FA7"/>
    <w:rsid w:val="00536BB2"/>
    <w:rsid w:val="0053716C"/>
    <w:rsid w:val="00537668"/>
    <w:rsid w:val="00540E49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50B89"/>
    <w:rsid w:val="0055159D"/>
    <w:rsid w:val="0055290A"/>
    <w:rsid w:val="0055391B"/>
    <w:rsid w:val="00553DFD"/>
    <w:rsid w:val="00554A02"/>
    <w:rsid w:val="0055619F"/>
    <w:rsid w:val="00556BDB"/>
    <w:rsid w:val="00557F6B"/>
    <w:rsid w:val="00561026"/>
    <w:rsid w:val="005614D2"/>
    <w:rsid w:val="00562F20"/>
    <w:rsid w:val="00563A3B"/>
    <w:rsid w:val="00563E06"/>
    <w:rsid w:val="0056422D"/>
    <w:rsid w:val="00565370"/>
    <w:rsid w:val="00566557"/>
    <w:rsid w:val="00566662"/>
    <w:rsid w:val="00566B40"/>
    <w:rsid w:val="00567582"/>
    <w:rsid w:val="005675FB"/>
    <w:rsid w:val="00567E30"/>
    <w:rsid w:val="00567FDC"/>
    <w:rsid w:val="005701BB"/>
    <w:rsid w:val="00570F35"/>
    <w:rsid w:val="00571361"/>
    <w:rsid w:val="0057299A"/>
    <w:rsid w:val="005731F3"/>
    <w:rsid w:val="005737AC"/>
    <w:rsid w:val="00575486"/>
    <w:rsid w:val="00577EB2"/>
    <w:rsid w:val="0058016E"/>
    <w:rsid w:val="00580449"/>
    <w:rsid w:val="00580884"/>
    <w:rsid w:val="00581079"/>
    <w:rsid w:val="005816F2"/>
    <w:rsid w:val="00581A73"/>
    <w:rsid w:val="00581CD9"/>
    <w:rsid w:val="005842E3"/>
    <w:rsid w:val="00584439"/>
    <w:rsid w:val="0058523F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215E"/>
    <w:rsid w:val="005924A8"/>
    <w:rsid w:val="0059282F"/>
    <w:rsid w:val="00592874"/>
    <w:rsid w:val="00594861"/>
    <w:rsid w:val="005948BB"/>
    <w:rsid w:val="0059599C"/>
    <w:rsid w:val="005959DA"/>
    <w:rsid w:val="00596263"/>
    <w:rsid w:val="005962C3"/>
    <w:rsid w:val="00596C1E"/>
    <w:rsid w:val="0059708F"/>
    <w:rsid w:val="005A0489"/>
    <w:rsid w:val="005A0BF2"/>
    <w:rsid w:val="005A282A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39B5"/>
    <w:rsid w:val="005B3DCA"/>
    <w:rsid w:val="005B4991"/>
    <w:rsid w:val="005B4C27"/>
    <w:rsid w:val="005B5286"/>
    <w:rsid w:val="005B57CF"/>
    <w:rsid w:val="005B648F"/>
    <w:rsid w:val="005B69D4"/>
    <w:rsid w:val="005B6FF7"/>
    <w:rsid w:val="005C01C8"/>
    <w:rsid w:val="005C13E6"/>
    <w:rsid w:val="005C4B6C"/>
    <w:rsid w:val="005C57D9"/>
    <w:rsid w:val="005C6BD3"/>
    <w:rsid w:val="005C7A2C"/>
    <w:rsid w:val="005C7F04"/>
    <w:rsid w:val="005D015E"/>
    <w:rsid w:val="005D03CE"/>
    <w:rsid w:val="005D06EF"/>
    <w:rsid w:val="005D080C"/>
    <w:rsid w:val="005D0B7D"/>
    <w:rsid w:val="005D13DF"/>
    <w:rsid w:val="005D1818"/>
    <w:rsid w:val="005D311F"/>
    <w:rsid w:val="005D3191"/>
    <w:rsid w:val="005D4380"/>
    <w:rsid w:val="005D5048"/>
    <w:rsid w:val="005D5090"/>
    <w:rsid w:val="005D57E1"/>
    <w:rsid w:val="005D5A87"/>
    <w:rsid w:val="005D5BE1"/>
    <w:rsid w:val="005D776E"/>
    <w:rsid w:val="005D7E4B"/>
    <w:rsid w:val="005E0759"/>
    <w:rsid w:val="005E0F0D"/>
    <w:rsid w:val="005E14EC"/>
    <w:rsid w:val="005E19E8"/>
    <w:rsid w:val="005E1BF2"/>
    <w:rsid w:val="005E2F38"/>
    <w:rsid w:val="005E308C"/>
    <w:rsid w:val="005E4F10"/>
    <w:rsid w:val="005E56CA"/>
    <w:rsid w:val="005E5F2A"/>
    <w:rsid w:val="005E62DC"/>
    <w:rsid w:val="005E62F2"/>
    <w:rsid w:val="005E6380"/>
    <w:rsid w:val="005E65DF"/>
    <w:rsid w:val="005F132D"/>
    <w:rsid w:val="005F18C9"/>
    <w:rsid w:val="005F1F6E"/>
    <w:rsid w:val="005F246B"/>
    <w:rsid w:val="005F3BD2"/>
    <w:rsid w:val="005F3CB7"/>
    <w:rsid w:val="005F4819"/>
    <w:rsid w:val="005F50C3"/>
    <w:rsid w:val="005F5B39"/>
    <w:rsid w:val="005F7E1B"/>
    <w:rsid w:val="005F7E57"/>
    <w:rsid w:val="00602E05"/>
    <w:rsid w:val="00602EDC"/>
    <w:rsid w:val="0060310D"/>
    <w:rsid w:val="006063D0"/>
    <w:rsid w:val="00607008"/>
    <w:rsid w:val="00607D00"/>
    <w:rsid w:val="00610205"/>
    <w:rsid w:val="00610714"/>
    <w:rsid w:val="0061132F"/>
    <w:rsid w:val="00611D94"/>
    <w:rsid w:val="00612291"/>
    <w:rsid w:val="00613207"/>
    <w:rsid w:val="0061321F"/>
    <w:rsid w:val="00615047"/>
    <w:rsid w:val="00615585"/>
    <w:rsid w:val="006158EC"/>
    <w:rsid w:val="00616751"/>
    <w:rsid w:val="006204D3"/>
    <w:rsid w:val="006209CD"/>
    <w:rsid w:val="00620A5E"/>
    <w:rsid w:val="00621846"/>
    <w:rsid w:val="006219DB"/>
    <w:rsid w:val="00622C35"/>
    <w:rsid w:val="00622F95"/>
    <w:rsid w:val="00623BB9"/>
    <w:rsid w:val="006240DE"/>
    <w:rsid w:val="00624B58"/>
    <w:rsid w:val="0062592D"/>
    <w:rsid w:val="0062725A"/>
    <w:rsid w:val="00627C48"/>
    <w:rsid w:val="00627E1A"/>
    <w:rsid w:val="006309AB"/>
    <w:rsid w:val="006319DE"/>
    <w:rsid w:val="0063239B"/>
    <w:rsid w:val="00632DE9"/>
    <w:rsid w:val="0063309C"/>
    <w:rsid w:val="0063317F"/>
    <w:rsid w:val="0063341C"/>
    <w:rsid w:val="00633637"/>
    <w:rsid w:val="006342B3"/>
    <w:rsid w:val="0063454B"/>
    <w:rsid w:val="00634822"/>
    <w:rsid w:val="006351BA"/>
    <w:rsid w:val="00635BFF"/>
    <w:rsid w:val="00637447"/>
    <w:rsid w:val="00637DC8"/>
    <w:rsid w:val="00637F39"/>
    <w:rsid w:val="006403F2"/>
    <w:rsid w:val="00641963"/>
    <w:rsid w:val="00642490"/>
    <w:rsid w:val="006424A6"/>
    <w:rsid w:val="0064308A"/>
    <w:rsid w:val="00643AF1"/>
    <w:rsid w:val="00644337"/>
    <w:rsid w:val="0064455C"/>
    <w:rsid w:val="00644693"/>
    <w:rsid w:val="006447E1"/>
    <w:rsid w:val="00646615"/>
    <w:rsid w:val="00647321"/>
    <w:rsid w:val="00650865"/>
    <w:rsid w:val="00650EFE"/>
    <w:rsid w:val="006517C6"/>
    <w:rsid w:val="00653396"/>
    <w:rsid w:val="00653D59"/>
    <w:rsid w:val="00654017"/>
    <w:rsid w:val="0065546D"/>
    <w:rsid w:val="00655981"/>
    <w:rsid w:val="00657094"/>
    <w:rsid w:val="0065752D"/>
    <w:rsid w:val="0065778D"/>
    <w:rsid w:val="0066056D"/>
    <w:rsid w:val="006609E3"/>
    <w:rsid w:val="00661BBF"/>
    <w:rsid w:val="00662BE8"/>
    <w:rsid w:val="00663462"/>
    <w:rsid w:val="00663666"/>
    <w:rsid w:val="006636BE"/>
    <w:rsid w:val="00664DF0"/>
    <w:rsid w:val="00665B9B"/>
    <w:rsid w:val="00665F36"/>
    <w:rsid w:val="006667D2"/>
    <w:rsid w:val="00666968"/>
    <w:rsid w:val="00671869"/>
    <w:rsid w:val="00671A62"/>
    <w:rsid w:val="00671BFA"/>
    <w:rsid w:val="00671FE4"/>
    <w:rsid w:val="0067217F"/>
    <w:rsid w:val="006731C1"/>
    <w:rsid w:val="006732F5"/>
    <w:rsid w:val="00673B2F"/>
    <w:rsid w:val="00673D6B"/>
    <w:rsid w:val="006742E3"/>
    <w:rsid w:val="00674434"/>
    <w:rsid w:val="00674641"/>
    <w:rsid w:val="0067617E"/>
    <w:rsid w:val="006769E1"/>
    <w:rsid w:val="006772B2"/>
    <w:rsid w:val="00677CAE"/>
    <w:rsid w:val="00677EB5"/>
    <w:rsid w:val="00680136"/>
    <w:rsid w:val="00680205"/>
    <w:rsid w:val="006803FA"/>
    <w:rsid w:val="00680CCC"/>
    <w:rsid w:val="006812AD"/>
    <w:rsid w:val="00683609"/>
    <w:rsid w:val="006837E7"/>
    <w:rsid w:val="00685728"/>
    <w:rsid w:val="00685DFA"/>
    <w:rsid w:val="00685EB7"/>
    <w:rsid w:val="00686109"/>
    <w:rsid w:val="00686587"/>
    <w:rsid w:val="006868D3"/>
    <w:rsid w:val="00686AB0"/>
    <w:rsid w:val="00687704"/>
    <w:rsid w:val="0068770C"/>
    <w:rsid w:val="00687E11"/>
    <w:rsid w:val="0069058E"/>
    <w:rsid w:val="00690EAA"/>
    <w:rsid w:val="00691100"/>
    <w:rsid w:val="00693294"/>
    <w:rsid w:val="00693EBA"/>
    <w:rsid w:val="00694C45"/>
    <w:rsid w:val="00694E85"/>
    <w:rsid w:val="00695CB8"/>
    <w:rsid w:val="00697CFE"/>
    <w:rsid w:val="006A12BC"/>
    <w:rsid w:val="006A16E6"/>
    <w:rsid w:val="006A48FB"/>
    <w:rsid w:val="006A693C"/>
    <w:rsid w:val="006B09E6"/>
    <w:rsid w:val="006B0B97"/>
    <w:rsid w:val="006B0E0E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7772"/>
    <w:rsid w:val="006B7A39"/>
    <w:rsid w:val="006B7E28"/>
    <w:rsid w:val="006C0131"/>
    <w:rsid w:val="006C1B51"/>
    <w:rsid w:val="006C2F4C"/>
    <w:rsid w:val="006C2F9C"/>
    <w:rsid w:val="006C4796"/>
    <w:rsid w:val="006C5FBD"/>
    <w:rsid w:val="006C60FC"/>
    <w:rsid w:val="006C6735"/>
    <w:rsid w:val="006C6CBA"/>
    <w:rsid w:val="006D00BF"/>
    <w:rsid w:val="006D0227"/>
    <w:rsid w:val="006D1A32"/>
    <w:rsid w:val="006D21CD"/>
    <w:rsid w:val="006D290E"/>
    <w:rsid w:val="006D2BA4"/>
    <w:rsid w:val="006D34B6"/>
    <w:rsid w:val="006D353A"/>
    <w:rsid w:val="006D4A1D"/>
    <w:rsid w:val="006D4C6B"/>
    <w:rsid w:val="006D5044"/>
    <w:rsid w:val="006D523B"/>
    <w:rsid w:val="006D59F9"/>
    <w:rsid w:val="006D619D"/>
    <w:rsid w:val="006D651B"/>
    <w:rsid w:val="006D77C8"/>
    <w:rsid w:val="006D7A59"/>
    <w:rsid w:val="006D7D98"/>
    <w:rsid w:val="006E01DD"/>
    <w:rsid w:val="006E063F"/>
    <w:rsid w:val="006E0AC5"/>
    <w:rsid w:val="006E1586"/>
    <w:rsid w:val="006E1BCF"/>
    <w:rsid w:val="006E275C"/>
    <w:rsid w:val="006E2BE3"/>
    <w:rsid w:val="006E309C"/>
    <w:rsid w:val="006E3ADA"/>
    <w:rsid w:val="006E4A7D"/>
    <w:rsid w:val="006E4AAA"/>
    <w:rsid w:val="006E5157"/>
    <w:rsid w:val="006E51B6"/>
    <w:rsid w:val="006E5BDB"/>
    <w:rsid w:val="006E5D02"/>
    <w:rsid w:val="006E6302"/>
    <w:rsid w:val="006E67D8"/>
    <w:rsid w:val="006E79E1"/>
    <w:rsid w:val="006F09B9"/>
    <w:rsid w:val="006F252B"/>
    <w:rsid w:val="006F2F40"/>
    <w:rsid w:val="006F3D7B"/>
    <w:rsid w:val="006F408C"/>
    <w:rsid w:val="006F41D5"/>
    <w:rsid w:val="006F44E3"/>
    <w:rsid w:val="006F4DA7"/>
    <w:rsid w:val="006F55B7"/>
    <w:rsid w:val="006F58B8"/>
    <w:rsid w:val="006F58DD"/>
    <w:rsid w:val="006F665C"/>
    <w:rsid w:val="006F6FE5"/>
    <w:rsid w:val="006F7148"/>
    <w:rsid w:val="006F7AA0"/>
    <w:rsid w:val="006F7D62"/>
    <w:rsid w:val="0070028A"/>
    <w:rsid w:val="00700303"/>
    <w:rsid w:val="0070066C"/>
    <w:rsid w:val="00702690"/>
    <w:rsid w:val="007028BF"/>
    <w:rsid w:val="007040DC"/>
    <w:rsid w:val="00704315"/>
    <w:rsid w:val="00704335"/>
    <w:rsid w:val="00704AC0"/>
    <w:rsid w:val="00704FD4"/>
    <w:rsid w:val="007058C9"/>
    <w:rsid w:val="00706068"/>
    <w:rsid w:val="0071036A"/>
    <w:rsid w:val="0071060D"/>
    <w:rsid w:val="0071208B"/>
    <w:rsid w:val="007128DC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79E"/>
    <w:rsid w:val="0072459D"/>
    <w:rsid w:val="00724AE4"/>
    <w:rsid w:val="00724D85"/>
    <w:rsid w:val="00724EDF"/>
    <w:rsid w:val="007257DC"/>
    <w:rsid w:val="0072673E"/>
    <w:rsid w:val="00726E55"/>
    <w:rsid w:val="007276FC"/>
    <w:rsid w:val="00727AAA"/>
    <w:rsid w:val="0073004D"/>
    <w:rsid w:val="00730E9F"/>
    <w:rsid w:val="00731BB7"/>
    <w:rsid w:val="0073266B"/>
    <w:rsid w:val="00732A68"/>
    <w:rsid w:val="007335F1"/>
    <w:rsid w:val="007336C5"/>
    <w:rsid w:val="00734293"/>
    <w:rsid w:val="007348AF"/>
    <w:rsid w:val="00735708"/>
    <w:rsid w:val="007358ED"/>
    <w:rsid w:val="00736334"/>
    <w:rsid w:val="00737967"/>
    <w:rsid w:val="00740641"/>
    <w:rsid w:val="00740885"/>
    <w:rsid w:val="00741064"/>
    <w:rsid w:val="0074161E"/>
    <w:rsid w:val="007422AF"/>
    <w:rsid w:val="00742EB8"/>
    <w:rsid w:val="00744896"/>
    <w:rsid w:val="00745051"/>
    <w:rsid w:val="007456C3"/>
    <w:rsid w:val="0074572A"/>
    <w:rsid w:val="007457EA"/>
    <w:rsid w:val="00745EC8"/>
    <w:rsid w:val="007462FD"/>
    <w:rsid w:val="00746340"/>
    <w:rsid w:val="00746470"/>
    <w:rsid w:val="00747E6E"/>
    <w:rsid w:val="00750631"/>
    <w:rsid w:val="00750D8C"/>
    <w:rsid w:val="00750EA5"/>
    <w:rsid w:val="00750F49"/>
    <w:rsid w:val="0075164C"/>
    <w:rsid w:val="00752C0A"/>
    <w:rsid w:val="00753794"/>
    <w:rsid w:val="0075464C"/>
    <w:rsid w:val="00755990"/>
    <w:rsid w:val="00755E56"/>
    <w:rsid w:val="0076018D"/>
    <w:rsid w:val="00763018"/>
    <w:rsid w:val="0076389E"/>
    <w:rsid w:val="00763937"/>
    <w:rsid w:val="00764283"/>
    <w:rsid w:val="00765689"/>
    <w:rsid w:val="0076593D"/>
    <w:rsid w:val="00765AF5"/>
    <w:rsid w:val="00765B98"/>
    <w:rsid w:val="00766696"/>
    <w:rsid w:val="00766A3A"/>
    <w:rsid w:val="0076729B"/>
    <w:rsid w:val="00767D72"/>
    <w:rsid w:val="0077028E"/>
    <w:rsid w:val="007702FE"/>
    <w:rsid w:val="00770465"/>
    <w:rsid w:val="0077046E"/>
    <w:rsid w:val="00770F0C"/>
    <w:rsid w:val="00770FBE"/>
    <w:rsid w:val="00771ADD"/>
    <w:rsid w:val="0077328B"/>
    <w:rsid w:val="00773ABD"/>
    <w:rsid w:val="00775017"/>
    <w:rsid w:val="00775316"/>
    <w:rsid w:val="007755CD"/>
    <w:rsid w:val="00775F4E"/>
    <w:rsid w:val="007778EA"/>
    <w:rsid w:val="00780480"/>
    <w:rsid w:val="00780AFD"/>
    <w:rsid w:val="00782244"/>
    <w:rsid w:val="00782DD2"/>
    <w:rsid w:val="00782E98"/>
    <w:rsid w:val="00783DCA"/>
    <w:rsid w:val="00784D4E"/>
    <w:rsid w:val="007862FD"/>
    <w:rsid w:val="007869AB"/>
    <w:rsid w:val="00787610"/>
    <w:rsid w:val="007905CD"/>
    <w:rsid w:val="0079133A"/>
    <w:rsid w:val="007913FC"/>
    <w:rsid w:val="00792506"/>
    <w:rsid w:val="00793069"/>
    <w:rsid w:val="007930F8"/>
    <w:rsid w:val="007943A7"/>
    <w:rsid w:val="00794464"/>
    <w:rsid w:val="0079465E"/>
    <w:rsid w:val="00795060"/>
    <w:rsid w:val="0079591A"/>
    <w:rsid w:val="00795A38"/>
    <w:rsid w:val="00795D7D"/>
    <w:rsid w:val="00795DD1"/>
    <w:rsid w:val="0079633F"/>
    <w:rsid w:val="00796770"/>
    <w:rsid w:val="00797CA2"/>
    <w:rsid w:val="007A0903"/>
    <w:rsid w:val="007A0D33"/>
    <w:rsid w:val="007A15AB"/>
    <w:rsid w:val="007A17B0"/>
    <w:rsid w:val="007A1C51"/>
    <w:rsid w:val="007A2426"/>
    <w:rsid w:val="007A286A"/>
    <w:rsid w:val="007A2C76"/>
    <w:rsid w:val="007A32D6"/>
    <w:rsid w:val="007A3ABB"/>
    <w:rsid w:val="007A3F3E"/>
    <w:rsid w:val="007A4A53"/>
    <w:rsid w:val="007A5D60"/>
    <w:rsid w:val="007A6B20"/>
    <w:rsid w:val="007A6E0D"/>
    <w:rsid w:val="007A7272"/>
    <w:rsid w:val="007A7284"/>
    <w:rsid w:val="007B06EF"/>
    <w:rsid w:val="007B0F82"/>
    <w:rsid w:val="007B0FCF"/>
    <w:rsid w:val="007B1CBC"/>
    <w:rsid w:val="007B2E2D"/>
    <w:rsid w:val="007B3211"/>
    <w:rsid w:val="007B3984"/>
    <w:rsid w:val="007B3C3C"/>
    <w:rsid w:val="007B3CA3"/>
    <w:rsid w:val="007B5C73"/>
    <w:rsid w:val="007B5E08"/>
    <w:rsid w:val="007C0438"/>
    <w:rsid w:val="007C2896"/>
    <w:rsid w:val="007C30CD"/>
    <w:rsid w:val="007C3CC1"/>
    <w:rsid w:val="007C3D17"/>
    <w:rsid w:val="007C4864"/>
    <w:rsid w:val="007C499F"/>
    <w:rsid w:val="007C4CBA"/>
    <w:rsid w:val="007C4FC1"/>
    <w:rsid w:val="007C52F3"/>
    <w:rsid w:val="007C5F4D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750D"/>
    <w:rsid w:val="007D78CD"/>
    <w:rsid w:val="007E00CE"/>
    <w:rsid w:val="007E026B"/>
    <w:rsid w:val="007E1653"/>
    <w:rsid w:val="007E1A3C"/>
    <w:rsid w:val="007E2419"/>
    <w:rsid w:val="007E24A6"/>
    <w:rsid w:val="007E304B"/>
    <w:rsid w:val="007E40FB"/>
    <w:rsid w:val="007E420F"/>
    <w:rsid w:val="007E43C9"/>
    <w:rsid w:val="007E4697"/>
    <w:rsid w:val="007E659D"/>
    <w:rsid w:val="007E759C"/>
    <w:rsid w:val="007F0834"/>
    <w:rsid w:val="007F08E9"/>
    <w:rsid w:val="007F1990"/>
    <w:rsid w:val="007F2778"/>
    <w:rsid w:val="007F28DB"/>
    <w:rsid w:val="007F2BD9"/>
    <w:rsid w:val="007F2EB3"/>
    <w:rsid w:val="007F2F6A"/>
    <w:rsid w:val="007F31F1"/>
    <w:rsid w:val="007F3903"/>
    <w:rsid w:val="007F464E"/>
    <w:rsid w:val="007F471A"/>
    <w:rsid w:val="007F4C29"/>
    <w:rsid w:val="007F5760"/>
    <w:rsid w:val="007F5E13"/>
    <w:rsid w:val="007F63C1"/>
    <w:rsid w:val="007F6A96"/>
    <w:rsid w:val="007F7133"/>
    <w:rsid w:val="007F79A4"/>
    <w:rsid w:val="00800BE2"/>
    <w:rsid w:val="008026E3"/>
    <w:rsid w:val="008027DD"/>
    <w:rsid w:val="008029A7"/>
    <w:rsid w:val="00802FC5"/>
    <w:rsid w:val="00804036"/>
    <w:rsid w:val="008042D3"/>
    <w:rsid w:val="00804BA9"/>
    <w:rsid w:val="00805A2E"/>
    <w:rsid w:val="00805B77"/>
    <w:rsid w:val="00806E96"/>
    <w:rsid w:val="0080745F"/>
    <w:rsid w:val="00810391"/>
    <w:rsid w:val="008105B8"/>
    <w:rsid w:val="00810640"/>
    <w:rsid w:val="00810806"/>
    <w:rsid w:val="00811226"/>
    <w:rsid w:val="00811AB4"/>
    <w:rsid w:val="008134B4"/>
    <w:rsid w:val="00814AE0"/>
    <w:rsid w:val="00814E14"/>
    <w:rsid w:val="00815BFD"/>
    <w:rsid w:val="0081601B"/>
    <w:rsid w:val="0081752D"/>
    <w:rsid w:val="00817C62"/>
    <w:rsid w:val="008207D9"/>
    <w:rsid w:val="00820A10"/>
    <w:rsid w:val="00820DB7"/>
    <w:rsid w:val="008211F6"/>
    <w:rsid w:val="00822C70"/>
    <w:rsid w:val="00823683"/>
    <w:rsid w:val="00823D6B"/>
    <w:rsid w:val="00825940"/>
    <w:rsid w:val="00825F8F"/>
    <w:rsid w:val="008269A5"/>
    <w:rsid w:val="00830142"/>
    <w:rsid w:val="008305F3"/>
    <w:rsid w:val="00831538"/>
    <w:rsid w:val="00832878"/>
    <w:rsid w:val="00832C15"/>
    <w:rsid w:val="00833410"/>
    <w:rsid w:val="0083397B"/>
    <w:rsid w:val="00836507"/>
    <w:rsid w:val="00836748"/>
    <w:rsid w:val="008368E0"/>
    <w:rsid w:val="00840461"/>
    <w:rsid w:val="0084067C"/>
    <w:rsid w:val="00840C5D"/>
    <w:rsid w:val="0084265E"/>
    <w:rsid w:val="008435C4"/>
    <w:rsid w:val="00844209"/>
    <w:rsid w:val="008449D6"/>
    <w:rsid w:val="0084631F"/>
    <w:rsid w:val="008501DC"/>
    <w:rsid w:val="00850C91"/>
    <w:rsid w:val="0085130A"/>
    <w:rsid w:val="00851DB5"/>
    <w:rsid w:val="00853405"/>
    <w:rsid w:val="00854320"/>
    <w:rsid w:val="00854B19"/>
    <w:rsid w:val="00855097"/>
    <w:rsid w:val="00855A0B"/>
    <w:rsid w:val="00856849"/>
    <w:rsid w:val="00856A52"/>
    <w:rsid w:val="00860A42"/>
    <w:rsid w:val="00860E3F"/>
    <w:rsid w:val="00861395"/>
    <w:rsid w:val="00862D4B"/>
    <w:rsid w:val="00862ED6"/>
    <w:rsid w:val="008632C9"/>
    <w:rsid w:val="00863DAD"/>
    <w:rsid w:val="0086448A"/>
    <w:rsid w:val="00864E7E"/>
    <w:rsid w:val="00865183"/>
    <w:rsid w:val="0086538A"/>
    <w:rsid w:val="00865C9C"/>
    <w:rsid w:val="0086694D"/>
    <w:rsid w:val="00866D5A"/>
    <w:rsid w:val="0086772B"/>
    <w:rsid w:val="0086778F"/>
    <w:rsid w:val="008701DF"/>
    <w:rsid w:val="00872E6F"/>
    <w:rsid w:val="008735C8"/>
    <w:rsid w:val="00873C06"/>
    <w:rsid w:val="00874FBA"/>
    <w:rsid w:val="0087580C"/>
    <w:rsid w:val="00880CFC"/>
    <w:rsid w:val="0088120D"/>
    <w:rsid w:val="0088174D"/>
    <w:rsid w:val="00882150"/>
    <w:rsid w:val="0088238E"/>
    <w:rsid w:val="008823A7"/>
    <w:rsid w:val="00882AB6"/>
    <w:rsid w:val="00883497"/>
    <w:rsid w:val="008840CD"/>
    <w:rsid w:val="00885427"/>
    <w:rsid w:val="00885D15"/>
    <w:rsid w:val="00886132"/>
    <w:rsid w:val="008875BD"/>
    <w:rsid w:val="008875D0"/>
    <w:rsid w:val="00887A6E"/>
    <w:rsid w:val="00887E56"/>
    <w:rsid w:val="00887E58"/>
    <w:rsid w:val="00891197"/>
    <w:rsid w:val="00892023"/>
    <w:rsid w:val="008934DD"/>
    <w:rsid w:val="00893E82"/>
    <w:rsid w:val="00894932"/>
    <w:rsid w:val="00895EA9"/>
    <w:rsid w:val="00895ED9"/>
    <w:rsid w:val="00895FE5"/>
    <w:rsid w:val="008960A9"/>
    <w:rsid w:val="008A0322"/>
    <w:rsid w:val="008A0385"/>
    <w:rsid w:val="008A10C9"/>
    <w:rsid w:val="008A11B5"/>
    <w:rsid w:val="008A1661"/>
    <w:rsid w:val="008A30FC"/>
    <w:rsid w:val="008A39E6"/>
    <w:rsid w:val="008A3DF0"/>
    <w:rsid w:val="008A41DE"/>
    <w:rsid w:val="008A4336"/>
    <w:rsid w:val="008A5FC8"/>
    <w:rsid w:val="008A7A28"/>
    <w:rsid w:val="008A7AC5"/>
    <w:rsid w:val="008B01AD"/>
    <w:rsid w:val="008B0444"/>
    <w:rsid w:val="008B0850"/>
    <w:rsid w:val="008B090A"/>
    <w:rsid w:val="008B0BA2"/>
    <w:rsid w:val="008B17F1"/>
    <w:rsid w:val="008B1D8B"/>
    <w:rsid w:val="008B26DB"/>
    <w:rsid w:val="008B2B51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1613"/>
    <w:rsid w:val="008C3197"/>
    <w:rsid w:val="008C37ED"/>
    <w:rsid w:val="008C3932"/>
    <w:rsid w:val="008C437A"/>
    <w:rsid w:val="008C54AA"/>
    <w:rsid w:val="008C5F32"/>
    <w:rsid w:val="008C6081"/>
    <w:rsid w:val="008C74DF"/>
    <w:rsid w:val="008C7755"/>
    <w:rsid w:val="008D01AB"/>
    <w:rsid w:val="008D0344"/>
    <w:rsid w:val="008D03C6"/>
    <w:rsid w:val="008D0A9E"/>
    <w:rsid w:val="008D2014"/>
    <w:rsid w:val="008D2392"/>
    <w:rsid w:val="008D2EB4"/>
    <w:rsid w:val="008D3D09"/>
    <w:rsid w:val="008D480A"/>
    <w:rsid w:val="008D509C"/>
    <w:rsid w:val="008D50B4"/>
    <w:rsid w:val="008D5755"/>
    <w:rsid w:val="008D58B0"/>
    <w:rsid w:val="008D5F3F"/>
    <w:rsid w:val="008D60BA"/>
    <w:rsid w:val="008D6632"/>
    <w:rsid w:val="008D75AB"/>
    <w:rsid w:val="008D7E5A"/>
    <w:rsid w:val="008E2D01"/>
    <w:rsid w:val="008E388B"/>
    <w:rsid w:val="008E3A4C"/>
    <w:rsid w:val="008E4309"/>
    <w:rsid w:val="008E4399"/>
    <w:rsid w:val="008E4818"/>
    <w:rsid w:val="008E4A07"/>
    <w:rsid w:val="008E6187"/>
    <w:rsid w:val="008E700E"/>
    <w:rsid w:val="008E7189"/>
    <w:rsid w:val="008F0196"/>
    <w:rsid w:val="008F0319"/>
    <w:rsid w:val="008F0F79"/>
    <w:rsid w:val="008F1799"/>
    <w:rsid w:val="008F2D5C"/>
    <w:rsid w:val="008F3DAC"/>
    <w:rsid w:val="008F48F2"/>
    <w:rsid w:val="008F4905"/>
    <w:rsid w:val="008F5046"/>
    <w:rsid w:val="008F5569"/>
    <w:rsid w:val="008F565E"/>
    <w:rsid w:val="008F5CA0"/>
    <w:rsid w:val="008F6257"/>
    <w:rsid w:val="008F67CF"/>
    <w:rsid w:val="008F76A5"/>
    <w:rsid w:val="0090001C"/>
    <w:rsid w:val="0090051A"/>
    <w:rsid w:val="009014BC"/>
    <w:rsid w:val="009020A8"/>
    <w:rsid w:val="009041D2"/>
    <w:rsid w:val="0090455B"/>
    <w:rsid w:val="0090534D"/>
    <w:rsid w:val="009066E0"/>
    <w:rsid w:val="0091156F"/>
    <w:rsid w:val="00911C5F"/>
    <w:rsid w:val="00911F90"/>
    <w:rsid w:val="00912A58"/>
    <w:rsid w:val="0091323C"/>
    <w:rsid w:val="00913B6D"/>
    <w:rsid w:val="00913C2C"/>
    <w:rsid w:val="00914A26"/>
    <w:rsid w:val="00914F21"/>
    <w:rsid w:val="00914FFB"/>
    <w:rsid w:val="00915786"/>
    <w:rsid w:val="009158A2"/>
    <w:rsid w:val="00916124"/>
    <w:rsid w:val="00916A46"/>
    <w:rsid w:val="00917090"/>
    <w:rsid w:val="00917644"/>
    <w:rsid w:val="00921119"/>
    <w:rsid w:val="009219A6"/>
    <w:rsid w:val="00921C30"/>
    <w:rsid w:val="00922C3F"/>
    <w:rsid w:val="00922E82"/>
    <w:rsid w:val="0092378C"/>
    <w:rsid w:val="009248F3"/>
    <w:rsid w:val="00926168"/>
    <w:rsid w:val="00926F36"/>
    <w:rsid w:val="0092741F"/>
    <w:rsid w:val="00927AD2"/>
    <w:rsid w:val="009304D7"/>
    <w:rsid w:val="00931097"/>
    <w:rsid w:val="00933596"/>
    <w:rsid w:val="009351DB"/>
    <w:rsid w:val="00936A46"/>
    <w:rsid w:val="009371BA"/>
    <w:rsid w:val="00937721"/>
    <w:rsid w:val="00937AE7"/>
    <w:rsid w:val="009408C0"/>
    <w:rsid w:val="00942733"/>
    <w:rsid w:val="00944837"/>
    <w:rsid w:val="00944970"/>
    <w:rsid w:val="00944F78"/>
    <w:rsid w:val="009452C6"/>
    <w:rsid w:val="00945808"/>
    <w:rsid w:val="009464DE"/>
    <w:rsid w:val="009468C2"/>
    <w:rsid w:val="009476AB"/>
    <w:rsid w:val="009503B9"/>
    <w:rsid w:val="009503EA"/>
    <w:rsid w:val="00951649"/>
    <w:rsid w:val="00951A4B"/>
    <w:rsid w:val="0095273D"/>
    <w:rsid w:val="00952ADD"/>
    <w:rsid w:val="0095625A"/>
    <w:rsid w:val="0095675C"/>
    <w:rsid w:val="0095696D"/>
    <w:rsid w:val="00957691"/>
    <w:rsid w:val="00957EAB"/>
    <w:rsid w:val="0096009E"/>
    <w:rsid w:val="009602A2"/>
    <w:rsid w:val="0096094C"/>
    <w:rsid w:val="009612CD"/>
    <w:rsid w:val="00962068"/>
    <w:rsid w:val="00962FEF"/>
    <w:rsid w:val="00963331"/>
    <w:rsid w:val="00964960"/>
    <w:rsid w:val="0096496A"/>
    <w:rsid w:val="009651AB"/>
    <w:rsid w:val="009705D5"/>
    <w:rsid w:val="009725C0"/>
    <w:rsid w:val="00973771"/>
    <w:rsid w:val="00974353"/>
    <w:rsid w:val="009757CB"/>
    <w:rsid w:val="009762B6"/>
    <w:rsid w:val="00976375"/>
    <w:rsid w:val="00976D72"/>
    <w:rsid w:val="009770F1"/>
    <w:rsid w:val="00977258"/>
    <w:rsid w:val="00977307"/>
    <w:rsid w:val="009778E3"/>
    <w:rsid w:val="00981178"/>
    <w:rsid w:val="00981D88"/>
    <w:rsid w:val="00982724"/>
    <w:rsid w:val="00982C1A"/>
    <w:rsid w:val="00982EE5"/>
    <w:rsid w:val="0098377F"/>
    <w:rsid w:val="00983A91"/>
    <w:rsid w:val="009843F2"/>
    <w:rsid w:val="00985407"/>
    <w:rsid w:val="00985BF8"/>
    <w:rsid w:val="00986339"/>
    <w:rsid w:val="009871C1"/>
    <w:rsid w:val="0099117E"/>
    <w:rsid w:val="009912D8"/>
    <w:rsid w:val="009923DA"/>
    <w:rsid w:val="00993F33"/>
    <w:rsid w:val="0099422A"/>
    <w:rsid w:val="009949F4"/>
    <w:rsid w:val="00995D0C"/>
    <w:rsid w:val="00996123"/>
    <w:rsid w:val="0099706A"/>
    <w:rsid w:val="00997196"/>
    <w:rsid w:val="009A02B2"/>
    <w:rsid w:val="009A0339"/>
    <w:rsid w:val="009A1108"/>
    <w:rsid w:val="009A193F"/>
    <w:rsid w:val="009A1C66"/>
    <w:rsid w:val="009A22B5"/>
    <w:rsid w:val="009A285F"/>
    <w:rsid w:val="009A2BA3"/>
    <w:rsid w:val="009A3596"/>
    <w:rsid w:val="009A3A75"/>
    <w:rsid w:val="009A4217"/>
    <w:rsid w:val="009A5082"/>
    <w:rsid w:val="009A65E1"/>
    <w:rsid w:val="009A7663"/>
    <w:rsid w:val="009B0E81"/>
    <w:rsid w:val="009B225E"/>
    <w:rsid w:val="009B2E87"/>
    <w:rsid w:val="009B2EEB"/>
    <w:rsid w:val="009B396D"/>
    <w:rsid w:val="009B3B0E"/>
    <w:rsid w:val="009B5158"/>
    <w:rsid w:val="009B5D57"/>
    <w:rsid w:val="009B707D"/>
    <w:rsid w:val="009B7703"/>
    <w:rsid w:val="009C0215"/>
    <w:rsid w:val="009C1135"/>
    <w:rsid w:val="009C1F8B"/>
    <w:rsid w:val="009C2304"/>
    <w:rsid w:val="009C2BD1"/>
    <w:rsid w:val="009C3833"/>
    <w:rsid w:val="009C5353"/>
    <w:rsid w:val="009C5C65"/>
    <w:rsid w:val="009C5FE3"/>
    <w:rsid w:val="009C667F"/>
    <w:rsid w:val="009C7B07"/>
    <w:rsid w:val="009D2A62"/>
    <w:rsid w:val="009D3D0B"/>
    <w:rsid w:val="009D4296"/>
    <w:rsid w:val="009D436D"/>
    <w:rsid w:val="009D453C"/>
    <w:rsid w:val="009D5478"/>
    <w:rsid w:val="009D5539"/>
    <w:rsid w:val="009D6589"/>
    <w:rsid w:val="009D71D0"/>
    <w:rsid w:val="009E0622"/>
    <w:rsid w:val="009E1A7C"/>
    <w:rsid w:val="009E1E85"/>
    <w:rsid w:val="009E1FE8"/>
    <w:rsid w:val="009E2184"/>
    <w:rsid w:val="009E311B"/>
    <w:rsid w:val="009E3D30"/>
    <w:rsid w:val="009E4D9C"/>
    <w:rsid w:val="009E581A"/>
    <w:rsid w:val="009E5C96"/>
    <w:rsid w:val="009E620F"/>
    <w:rsid w:val="009E689B"/>
    <w:rsid w:val="009E6EF8"/>
    <w:rsid w:val="009F266E"/>
    <w:rsid w:val="009F2F81"/>
    <w:rsid w:val="009F3A51"/>
    <w:rsid w:val="009F3F04"/>
    <w:rsid w:val="009F5134"/>
    <w:rsid w:val="009F59D7"/>
    <w:rsid w:val="009F5D57"/>
    <w:rsid w:val="009F6A7B"/>
    <w:rsid w:val="00A001FF"/>
    <w:rsid w:val="00A007FF"/>
    <w:rsid w:val="00A00D1C"/>
    <w:rsid w:val="00A01A8B"/>
    <w:rsid w:val="00A01C95"/>
    <w:rsid w:val="00A036AB"/>
    <w:rsid w:val="00A03C1F"/>
    <w:rsid w:val="00A065BA"/>
    <w:rsid w:val="00A07554"/>
    <w:rsid w:val="00A07844"/>
    <w:rsid w:val="00A1008A"/>
    <w:rsid w:val="00A12DC2"/>
    <w:rsid w:val="00A14075"/>
    <w:rsid w:val="00A15FAB"/>
    <w:rsid w:val="00A15FD1"/>
    <w:rsid w:val="00A16E8A"/>
    <w:rsid w:val="00A17546"/>
    <w:rsid w:val="00A17C09"/>
    <w:rsid w:val="00A20C5A"/>
    <w:rsid w:val="00A20DE9"/>
    <w:rsid w:val="00A20DF3"/>
    <w:rsid w:val="00A20E8F"/>
    <w:rsid w:val="00A2104A"/>
    <w:rsid w:val="00A21AEF"/>
    <w:rsid w:val="00A21C59"/>
    <w:rsid w:val="00A22288"/>
    <w:rsid w:val="00A22B8B"/>
    <w:rsid w:val="00A23001"/>
    <w:rsid w:val="00A2483E"/>
    <w:rsid w:val="00A25CC7"/>
    <w:rsid w:val="00A26705"/>
    <w:rsid w:val="00A27D75"/>
    <w:rsid w:val="00A31C6C"/>
    <w:rsid w:val="00A3205A"/>
    <w:rsid w:val="00A32566"/>
    <w:rsid w:val="00A32960"/>
    <w:rsid w:val="00A33527"/>
    <w:rsid w:val="00A3397F"/>
    <w:rsid w:val="00A3600E"/>
    <w:rsid w:val="00A372B2"/>
    <w:rsid w:val="00A37BA5"/>
    <w:rsid w:val="00A405D4"/>
    <w:rsid w:val="00A407E0"/>
    <w:rsid w:val="00A40F63"/>
    <w:rsid w:val="00A42D51"/>
    <w:rsid w:val="00A42DD3"/>
    <w:rsid w:val="00A43F60"/>
    <w:rsid w:val="00A44920"/>
    <w:rsid w:val="00A44BBC"/>
    <w:rsid w:val="00A44D08"/>
    <w:rsid w:val="00A459CA"/>
    <w:rsid w:val="00A46529"/>
    <w:rsid w:val="00A46A7D"/>
    <w:rsid w:val="00A47621"/>
    <w:rsid w:val="00A47D6A"/>
    <w:rsid w:val="00A50EF7"/>
    <w:rsid w:val="00A52298"/>
    <w:rsid w:val="00A524AB"/>
    <w:rsid w:val="00A52827"/>
    <w:rsid w:val="00A53407"/>
    <w:rsid w:val="00A54139"/>
    <w:rsid w:val="00A55B82"/>
    <w:rsid w:val="00A55F63"/>
    <w:rsid w:val="00A5653F"/>
    <w:rsid w:val="00A56EAB"/>
    <w:rsid w:val="00A573CC"/>
    <w:rsid w:val="00A57DA6"/>
    <w:rsid w:val="00A60367"/>
    <w:rsid w:val="00A60D88"/>
    <w:rsid w:val="00A60F1B"/>
    <w:rsid w:val="00A612EE"/>
    <w:rsid w:val="00A6152B"/>
    <w:rsid w:val="00A6221D"/>
    <w:rsid w:val="00A632EB"/>
    <w:rsid w:val="00A63CC1"/>
    <w:rsid w:val="00A65A0F"/>
    <w:rsid w:val="00A66986"/>
    <w:rsid w:val="00A674B5"/>
    <w:rsid w:val="00A674D6"/>
    <w:rsid w:val="00A70452"/>
    <w:rsid w:val="00A70B4A"/>
    <w:rsid w:val="00A7127E"/>
    <w:rsid w:val="00A71951"/>
    <w:rsid w:val="00A71A4C"/>
    <w:rsid w:val="00A71E8B"/>
    <w:rsid w:val="00A725C8"/>
    <w:rsid w:val="00A72C19"/>
    <w:rsid w:val="00A72FE7"/>
    <w:rsid w:val="00A73AE9"/>
    <w:rsid w:val="00A743A8"/>
    <w:rsid w:val="00A74469"/>
    <w:rsid w:val="00A754F0"/>
    <w:rsid w:val="00A755A0"/>
    <w:rsid w:val="00A76025"/>
    <w:rsid w:val="00A7629F"/>
    <w:rsid w:val="00A76DD0"/>
    <w:rsid w:val="00A76DD3"/>
    <w:rsid w:val="00A77D7B"/>
    <w:rsid w:val="00A827B4"/>
    <w:rsid w:val="00A82DA8"/>
    <w:rsid w:val="00A837B7"/>
    <w:rsid w:val="00A846D7"/>
    <w:rsid w:val="00A84E39"/>
    <w:rsid w:val="00A856B9"/>
    <w:rsid w:val="00A856C0"/>
    <w:rsid w:val="00A8663A"/>
    <w:rsid w:val="00A868DC"/>
    <w:rsid w:val="00A86961"/>
    <w:rsid w:val="00A87396"/>
    <w:rsid w:val="00A9013E"/>
    <w:rsid w:val="00A910B8"/>
    <w:rsid w:val="00A9140F"/>
    <w:rsid w:val="00A92F6E"/>
    <w:rsid w:val="00A93318"/>
    <w:rsid w:val="00A94244"/>
    <w:rsid w:val="00A94B32"/>
    <w:rsid w:val="00A94C61"/>
    <w:rsid w:val="00A95604"/>
    <w:rsid w:val="00A95D8C"/>
    <w:rsid w:val="00A9732A"/>
    <w:rsid w:val="00A97B65"/>
    <w:rsid w:val="00AA02AE"/>
    <w:rsid w:val="00AA08E9"/>
    <w:rsid w:val="00AA0EE6"/>
    <w:rsid w:val="00AA122B"/>
    <w:rsid w:val="00AA1440"/>
    <w:rsid w:val="00AA22D6"/>
    <w:rsid w:val="00AA406B"/>
    <w:rsid w:val="00AA4B3B"/>
    <w:rsid w:val="00AA5310"/>
    <w:rsid w:val="00AA57BC"/>
    <w:rsid w:val="00AA5B40"/>
    <w:rsid w:val="00AA679A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88F"/>
    <w:rsid w:val="00AB3C45"/>
    <w:rsid w:val="00AB42BD"/>
    <w:rsid w:val="00AB4FFB"/>
    <w:rsid w:val="00AB7335"/>
    <w:rsid w:val="00AB744C"/>
    <w:rsid w:val="00AB77EF"/>
    <w:rsid w:val="00AB7B16"/>
    <w:rsid w:val="00AC01A9"/>
    <w:rsid w:val="00AC09E0"/>
    <w:rsid w:val="00AC0E6E"/>
    <w:rsid w:val="00AC1289"/>
    <w:rsid w:val="00AC1ADF"/>
    <w:rsid w:val="00AC350B"/>
    <w:rsid w:val="00AC359D"/>
    <w:rsid w:val="00AC3B4C"/>
    <w:rsid w:val="00AC4137"/>
    <w:rsid w:val="00AC5BA1"/>
    <w:rsid w:val="00AC6C92"/>
    <w:rsid w:val="00AC77BE"/>
    <w:rsid w:val="00AC7DB3"/>
    <w:rsid w:val="00AD0027"/>
    <w:rsid w:val="00AD187C"/>
    <w:rsid w:val="00AD1E21"/>
    <w:rsid w:val="00AD2830"/>
    <w:rsid w:val="00AD2CAE"/>
    <w:rsid w:val="00AD3F8C"/>
    <w:rsid w:val="00AD4818"/>
    <w:rsid w:val="00AD51A6"/>
    <w:rsid w:val="00AD536C"/>
    <w:rsid w:val="00AD5546"/>
    <w:rsid w:val="00AD7B27"/>
    <w:rsid w:val="00AE004F"/>
    <w:rsid w:val="00AE0151"/>
    <w:rsid w:val="00AE1016"/>
    <w:rsid w:val="00AE10A1"/>
    <w:rsid w:val="00AE1365"/>
    <w:rsid w:val="00AE1E35"/>
    <w:rsid w:val="00AE241B"/>
    <w:rsid w:val="00AE2565"/>
    <w:rsid w:val="00AE2F1F"/>
    <w:rsid w:val="00AE3048"/>
    <w:rsid w:val="00AE3251"/>
    <w:rsid w:val="00AE459E"/>
    <w:rsid w:val="00AE4786"/>
    <w:rsid w:val="00AE515B"/>
    <w:rsid w:val="00AE55C3"/>
    <w:rsid w:val="00AE5913"/>
    <w:rsid w:val="00AE6B38"/>
    <w:rsid w:val="00AE7E93"/>
    <w:rsid w:val="00AE7F45"/>
    <w:rsid w:val="00AF1148"/>
    <w:rsid w:val="00AF3716"/>
    <w:rsid w:val="00AF469D"/>
    <w:rsid w:val="00AF4880"/>
    <w:rsid w:val="00AF4EAA"/>
    <w:rsid w:val="00AF53CE"/>
    <w:rsid w:val="00AF5507"/>
    <w:rsid w:val="00AF7AC8"/>
    <w:rsid w:val="00B00C32"/>
    <w:rsid w:val="00B00E9D"/>
    <w:rsid w:val="00B01719"/>
    <w:rsid w:val="00B01EA1"/>
    <w:rsid w:val="00B027C7"/>
    <w:rsid w:val="00B02D19"/>
    <w:rsid w:val="00B033AA"/>
    <w:rsid w:val="00B04649"/>
    <w:rsid w:val="00B05613"/>
    <w:rsid w:val="00B06CA1"/>
    <w:rsid w:val="00B06D2D"/>
    <w:rsid w:val="00B075C3"/>
    <w:rsid w:val="00B11C10"/>
    <w:rsid w:val="00B11C97"/>
    <w:rsid w:val="00B12023"/>
    <w:rsid w:val="00B120F1"/>
    <w:rsid w:val="00B127D9"/>
    <w:rsid w:val="00B12859"/>
    <w:rsid w:val="00B12958"/>
    <w:rsid w:val="00B17F1C"/>
    <w:rsid w:val="00B200EF"/>
    <w:rsid w:val="00B20147"/>
    <w:rsid w:val="00B21142"/>
    <w:rsid w:val="00B21510"/>
    <w:rsid w:val="00B21B38"/>
    <w:rsid w:val="00B21C90"/>
    <w:rsid w:val="00B22205"/>
    <w:rsid w:val="00B223D7"/>
    <w:rsid w:val="00B22605"/>
    <w:rsid w:val="00B22815"/>
    <w:rsid w:val="00B22CDF"/>
    <w:rsid w:val="00B23032"/>
    <w:rsid w:val="00B23787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C92"/>
    <w:rsid w:val="00B32EC7"/>
    <w:rsid w:val="00B34591"/>
    <w:rsid w:val="00B3499B"/>
    <w:rsid w:val="00B34A13"/>
    <w:rsid w:val="00B34A45"/>
    <w:rsid w:val="00B34E6C"/>
    <w:rsid w:val="00B351E3"/>
    <w:rsid w:val="00B35200"/>
    <w:rsid w:val="00B35DDA"/>
    <w:rsid w:val="00B35F70"/>
    <w:rsid w:val="00B36C64"/>
    <w:rsid w:val="00B36D6F"/>
    <w:rsid w:val="00B370DB"/>
    <w:rsid w:val="00B37A49"/>
    <w:rsid w:val="00B4022E"/>
    <w:rsid w:val="00B40B81"/>
    <w:rsid w:val="00B40B8A"/>
    <w:rsid w:val="00B43CB4"/>
    <w:rsid w:val="00B469AB"/>
    <w:rsid w:val="00B471B3"/>
    <w:rsid w:val="00B51DF8"/>
    <w:rsid w:val="00B51E48"/>
    <w:rsid w:val="00B537F8"/>
    <w:rsid w:val="00B53CAF"/>
    <w:rsid w:val="00B546F3"/>
    <w:rsid w:val="00B55C9F"/>
    <w:rsid w:val="00B5607C"/>
    <w:rsid w:val="00B57974"/>
    <w:rsid w:val="00B603AC"/>
    <w:rsid w:val="00B628A2"/>
    <w:rsid w:val="00B64085"/>
    <w:rsid w:val="00B64430"/>
    <w:rsid w:val="00B64673"/>
    <w:rsid w:val="00B646F1"/>
    <w:rsid w:val="00B65A86"/>
    <w:rsid w:val="00B66865"/>
    <w:rsid w:val="00B66907"/>
    <w:rsid w:val="00B6790A"/>
    <w:rsid w:val="00B70067"/>
    <w:rsid w:val="00B70627"/>
    <w:rsid w:val="00B715E5"/>
    <w:rsid w:val="00B72259"/>
    <w:rsid w:val="00B72EAB"/>
    <w:rsid w:val="00B742CE"/>
    <w:rsid w:val="00B74E5D"/>
    <w:rsid w:val="00B74F16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758"/>
    <w:rsid w:val="00B838A3"/>
    <w:rsid w:val="00B8392D"/>
    <w:rsid w:val="00B83C70"/>
    <w:rsid w:val="00B85252"/>
    <w:rsid w:val="00B8611A"/>
    <w:rsid w:val="00B86921"/>
    <w:rsid w:val="00B87434"/>
    <w:rsid w:val="00B87B3C"/>
    <w:rsid w:val="00B909C5"/>
    <w:rsid w:val="00B90B60"/>
    <w:rsid w:val="00B90F3F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4B4"/>
    <w:rsid w:val="00B956FE"/>
    <w:rsid w:val="00B97634"/>
    <w:rsid w:val="00B9777E"/>
    <w:rsid w:val="00B97943"/>
    <w:rsid w:val="00BA0CD5"/>
    <w:rsid w:val="00BA1184"/>
    <w:rsid w:val="00BA126B"/>
    <w:rsid w:val="00BA3393"/>
    <w:rsid w:val="00BA364F"/>
    <w:rsid w:val="00BA3F2A"/>
    <w:rsid w:val="00BA4E5C"/>
    <w:rsid w:val="00BA5296"/>
    <w:rsid w:val="00BA6C8D"/>
    <w:rsid w:val="00BA6D64"/>
    <w:rsid w:val="00BA7A9A"/>
    <w:rsid w:val="00BB083B"/>
    <w:rsid w:val="00BB2311"/>
    <w:rsid w:val="00BB2432"/>
    <w:rsid w:val="00BB2B50"/>
    <w:rsid w:val="00BB35CD"/>
    <w:rsid w:val="00BB3A89"/>
    <w:rsid w:val="00BB4182"/>
    <w:rsid w:val="00BB685E"/>
    <w:rsid w:val="00BB74E8"/>
    <w:rsid w:val="00BB771C"/>
    <w:rsid w:val="00BB784D"/>
    <w:rsid w:val="00BC0A00"/>
    <w:rsid w:val="00BC1395"/>
    <w:rsid w:val="00BC1948"/>
    <w:rsid w:val="00BC1B8B"/>
    <w:rsid w:val="00BC35CD"/>
    <w:rsid w:val="00BC39A1"/>
    <w:rsid w:val="00BC4A90"/>
    <w:rsid w:val="00BC5DAA"/>
    <w:rsid w:val="00BC60EA"/>
    <w:rsid w:val="00BC6889"/>
    <w:rsid w:val="00BC6B4B"/>
    <w:rsid w:val="00BC6D13"/>
    <w:rsid w:val="00BD08B5"/>
    <w:rsid w:val="00BD10A4"/>
    <w:rsid w:val="00BD1217"/>
    <w:rsid w:val="00BD1402"/>
    <w:rsid w:val="00BD2C44"/>
    <w:rsid w:val="00BD2DAF"/>
    <w:rsid w:val="00BD3067"/>
    <w:rsid w:val="00BD48C0"/>
    <w:rsid w:val="00BD4F75"/>
    <w:rsid w:val="00BD7899"/>
    <w:rsid w:val="00BE17DF"/>
    <w:rsid w:val="00BE1A32"/>
    <w:rsid w:val="00BE2611"/>
    <w:rsid w:val="00BE3258"/>
    <w:rsid w:val="00BE398E"/>
    <w:rsid w:val="00BE39AF"/>
    <w:rsid w:val="00BE4B35"/>
    <w:rsid w:val="00BE4B60"/>
    <w:rsid w:val="00BE5565"/>
    <w:rsid w:val="00BE6837"/>
    <w:rsid w:val="00BE6AAB"/>
    <w:rsid w:val="00BE791E"/>
    <w:rsid w:val="00BF08B7"/>
    <w:rsid w:val="00BF0971"/>
    <w:rsid w:val="00BF0C90"/>
    <w:rsid w:val="00BF0CDB"/>
    <w:rsid w:val="00BF29AB"/>
    <w:rsid w:val="00BF3026"/>
    <w:rsid w:val="00BF3779"/>
    <w:rsid w:val="00BF3A46"/>
    <w:rsid w:val="00BF4961"/>
    <w:rsid w:val="00BF4EF5"/>
    <w:rsid w:val="00BF5965"/>
    <w:rsid w:val="00BF6BDB"/>
    <w:rsid w:val="00C001BE"/>
    <w:rsid w:val="00C005B9"/>
    <w:rsid w:val="00C00E61"/>
    <w:rsid w:val="00C01B09"/>
    <w:rsid w:val="00C026A8"/>
    <w:rsid w:val="00C03214"/>
    <w:rsid w:val="00C0423C"/>
    <w:rsid w:val="00C0428A"/>
    <w:rsid w:val="00C049CB"/>
    <w:rsid w:val="00C063D3"/>
    <w:rsid w:val="00C06858"/>
    <w:rsid w:val="00C110AF"/>
    <w:rsid w:val="00C11872"/>
    <w:rsid w:val="00C11B56"/>
    <w:rsid w:val="00C11BC4"/>
    <w:rsid w:val="00C126AE"/>
    <w:rsid w:val="00C12BAB"/>
    <w:rsid w:val="00C141DE"/>
    <w:rsid w:val="00C14FCC"/>
    <w:rsid w:val="00C16C40"/>
    <w:rsid w:val="00C2092C"/>
    <w:rsid w:val="00C2107A"/>
    <w:rsid w:val="00C212E2"/>
    <w:rsid w:val="00C22646"/>
    <w:rsid w:val="00C22B56"/>
    <w:rsid w:val="00C2370D"/>
    <w:rsid w:val="00C23E11"/>
    <w:rsid w:val="00C24658"/>
    <w:rsid w:val="00C24D11"/>
    <w:rsid w:val="00C255AC"/>
    <w:rsid w:val="00C25E73"/>
    <w:rsid w:val="00C2609B"/>
    <w:rsid w:val="00C27071"/>
    <w:rsid w:val="00C271A0"/>
    <w:rsid w:val="00C27407"/>
    <w:rsid w:val="00C27A7C"/>
    <w:rsid w:val="00C304C8"/>
    <w:rsid w:val="00C315BB"/>
    <w:rsid w:val="00C316FE"/>
    <w:rsid w:val="00C32C3E"/>
    <w:rsid w:val="00C3370F"/>
    <w:rsid w:val="00C3380F"/>
    <w:rsid w:val="00C33B0C"/>
    <w:rsid w:val="00C34704"/>
    <w:rsid w:val="00C3484E"/>
    <w:rsid w:val="00C34EB5"/>
    <w:rsid w:val="00C35B9F"/>
    <w:rsid w:val="00C35C5F"/>
    <w:rsid w:val="00C363CA"/>
    <w:rsid w:val="00C366CC"/>
    <w:rsid w:val="00C4103D"/>
    <w:rsid w:val="00C42036"/>
    <w:rsid w:val="00C42E11"/>
    <w:rsid w:val="00C42F84"/>
    <w:rsid w:val="00C43078"/>
    <w:rsid w:val="00C43E8C"/>
    <w:rsid w:val="00C43F6B"/>
    <w:rsid w:val="00C443DB"/>
    <w:rsid w:val="00C4470D"/>
    <w:rsid w:val="00C44904"/>
    <w:rsid w:val="00C4499C"/>
    <w:rsid w:val="00C4556D"/>
    <w:rsid w:val="00C45B80"/>
    <w:rsid w:val="00C45FF4"/>
    <w:rsid w:val="00C46E86"/>
    <w:rsid w:val="00C47467"/>
    <w:rsid w:val="00C4769D"/>
    <w:rsid w:val="00C50610"/>
    <w:rsid w:val="00C50C35"/>
    <w:rsid w:val="00C50FBD"/>
    <w:rsid w:val="00C51492"/>
    <w:rsid w:val="00C52F24"/>
    <w:rsid w:val="00C53006"/>
    <w:rsid w:val="00C53754"/>
    <w:rsid w:val="00C53CC5"/>
    <w:rsid w:val="00C55B57"/>
    <w:rsid w:val="00C56233"/>
    <w:rsid w:val="00C57B5B"/>
    <w:rsid w:val="00C60F2B"/>
    <w:rsid w:val="00C61008"/>
    <w:rsid w:val="00C621DD"/>
    <w:rsid w:val="00C62429"/>
    <w:rsid w:val="00C63CCC"/>
    <w:rsid w:val="00C6474C"/>
    <w:rsid w:val="00C64778"/>
    <w:rsid w:val="00C65295"/>
    <w:rsid w:val="00C659DB"/>
    <w:rsid w:val="00C65CB3"/>
    <w:rsid w:val="00C66E19"/>
    <w:rsid w:val="00C7015B"/>
    <w:rsid w:val="00C71269"/>
    <w:rsid w:val="00C71C54"/>
    <w:rsid w:val="00C71F69"/>
    <w:rsid w:val="00C721F8"/>
    <w:rsid w:val="00C731FB"/>
    <w:rsid w:val="00C73768"/>
    <w:rsid w:val="00C737C3"/>
    <w:rsid w:val="00C740AC"/>
    <w:rsid w:val="00C74FBB"/>
    <w:rsid w:val="00C75C62"/>
    <w:rsid w:val="00C75FEA"/>
    <w:rsid w:val="00C76598"/>
    <w:rsid w:val="00C7672D"/>
    <w:rsid w:val="00C77240"/>
    <w:rsid w:val="00C77723"/>
    <w:rsid w:val="00C800BD"/>
    <w:rsid w:val="00C80A6E"/>
    <w:rsid w:val="00C81244"/>
    <w:rsid w:val="00C81290"/>
    <w:rsid w:val="00C81CEF"/>
    <w:rsid w:val="00C81D8A"/>
    <w:rsid w:val="00C81E00"/>
    <w:rsid w:val="00C829DC"/>
    <w:rsid w:val="00C82ECD"/>
    <w:rsid w:val="00C84E48"/>
    <w:rsid w:val="00C84EB5"/>
    <w:rsid w:val="00C85684"/>
    <w:rsid w:val="00C874AC"/>
    <w:rsid w:val="00C87EAD"/>
    <w:rsid w:val="00C903A3"/>
    <w:rsid w:val="00C90CA6"/>
    <w:rsid w:val="00C91387"/>
    <w:rsid w:val="00C92674"/>
    <w:rsid w:val="00C92CEC"/>
    <w:rsid w:val="00C92EC0"/>
    <w:rsid w:val="00C93138"/>
    <w:rsid w:val="00C935D8"/>
    <w:rsid w:val="00C935EB"/>
    <w:rsid w:val="00C940CC"/>
    <w:rsid w:val="00C945E7"/>
    <w:rsid w:val="00C94680"/>
    <w:rsid w:val="00C94EA2"/>
    <w:rsid w:val="00C94FEF"/>
    <w:rsid w:val="00C95A96"/>
    <w:rsid w:val="00C95C62"/>
    <w:rsid w:val="00C95D42"/>
    <w:rsid w:val="00C95EBE"/>
    <w:rsid w:val="00C962DD"/>
    <w:rsid w:val="00C96C7A"/>
    <w:rsid w:val="00C96CFB"/>
    <w:rsid w:val="00C96FAA"/>
    <w:rsid w:val="00C97569"/>
    <w:rsid w:val="00C9789E"/>
    <w:rsid w:val="00CA00BE"/>
    <w:rsid w:val="00CA0BE1"/>
    <w:rsid w:val="00CA13AB"/>
    <w:rsid w:val="00CA1AF2"/>
    <w:rsid w:val="00CA2059"/>
    <w:rsid w:val="00CA276D"/>
    <w:rsid w:val="00CA2B10"/>
    <w:rsid w:val="00CA3D93"/>
    <w:rsid w:val="00CA4143"/>
    <w:rsid w:val="00CA4186"/>
    <w:rsid w:val="00CB02FB"/>
    <w:rsid w:val="00CB0502"/>
    <w:rsid w:val="00CB081C"/>
    <w:rsid w:val="00CB1040"/>
    <w:rsid w:val="00CB35D4"/>
    <w:rsid w:val="00CB3ED4"/>
    <w:rsid w:val="00CB3F92"/>
    <w:rsid w:val="00CB40FF"/>
    <w:rsid w:val="00CB4266"/>
    <w:rsid w:val="00CB47D5"/>
    <w:rsid w:val="00CB4D3D"/>
    <w:rsid w:val="00CB551A"/>
    <w:rsid w:val="00CB5A23"/>
    <w:rsid w:val="00CB6BF5"/>
    <w:rsid w:val="00CB6DCA"/>
    <w:rsid w:val="00CB78C7"/>
    <w:rsid w:val="00CB7CE2"/>
    <w:rsid w:val="00CB7E27"/>
    <w:rsid w:val="00CC0D3E"/>
    <w:rsid w:val="00CC0F21"/>
    <w:rsid w:val="00CC14DF"/>
    <w:rsid w:val="00CC1775"/>
    <w:rsid w:val="00CC22A2"/>
    <w:rsid w:val="00CC25E1"/>
    <w:rsid w:val="00CC2FBB"/>
    <w:rsid w:val="00CC4635"/>
    <w:rsid w:val="00CC46EA"/>
    <w:rsid w:val="00CC51E9"/>
    <w:rsid w:val="00CC5572"/>
    <w:rsid w:val="00CC6460"/>
    <w:rsid w:val="00CC6910"/>
    <w:rsid w:val="00CC6E1B"/>
    <w:rsid w:val="00CC7379"/>
    <w:rsid w:val="00CC7BBE"/>
    <w:rsid w:val="00CD11E7"/>
    <w:rsid w:val="00CD1EDB"/>
    <w:rsid w:val="00CD2C72"/>
    <w:rsid w:val="00CD41CD"/>
    <w:rsid w:val="00CD451B"/>
    <w:rsid w:val="00CD477D"/>
    <w:rsid w:val="00CD51D2"/>
    <w:rsid w:val="00CD6480"/>
    <w:rsid w:val="00CD6CDE"/>
    <w:rsid w:val="00CD7DAC"/>
    <w:rsid w:val="00CE1393"/>
    <w:rsid w:val="00CE1ABF"/>
    <w:rsid w:val="00CE25D1"/>
    <w:rsid w:val="00CE2813"/>
    <w:rsid w:val="00CE3131"/>
    <w:rsid w:val="00CE3CC4"/>
    <w:rsid w:val="00CE656D"/>
    <w:rsid w:val="00CE6781"/>
    <w:rsid w:val="00CE6EEF"/>
    <w:rsid w:val="00CE7009"/>
    <w:rsid w:val="00CE731E"/>
    <w:rsid w:val="00CE745D"/>
    <w:rsid w:val="00CE7760"/>
    <w:rsid w:val="00CF035D"/>
    <w:rsid w:val="00CF115C"/>
    <w:rsid w:val="00CF22CE"/>
    <w:rsid w:val="00CF400A"/>
    <w:rsid w:val="00CF4A39"/>
    <w:rsid w:val="00CF5E25"/>
    <w:rsid w:val="00CF6133"/>
    <w:rsid w:val="00CF6336"/>
    <w:rsid w:val="00CF7617"/>
    <w:rsid w:val="00D03158"/>
    <w:rsid w:val="00D0338B"/>
    <w:rsid w:val="00D034B6"/>
    <w:rsid w:val="00D03B2D"/>
    <w:rsid w:val="00D04EE2"/>
    <w:rsid w:val="00D0532E"/>
    <w:rsid w:val="00D05341"/>
    <w:rsid w:val="00D053DB"/>
    <w:rsid w:val="00D0611F"/>
    <w:rsid w:val="00D06D95"/>
    <w:rsid w:val="00D07ECB"/>
    <w:rsid w:val="00D10AC3"/>
    <w:rsid w:val="00D111AB"/>
    <w:rsid w:val="00D112D8"/>
    <w:rsid w:val="00D11432"/>
    <w:rsid w:val="00D11F1C"/>
    <w:rsid w:val="00D13084"/>
    <w:rsid w:val="00D13268"/>
    <w:rsid w:val="00D138C5"/>
    <w:rsid w:val="00D151F0"/>
    <w:rsid w:val="00D153EC"/>
    <w:rsid w:val="00D1641E"/>
    <w:rsid w:val="00D17616"/>
    <w:rsid w:val="00D20D11"/>
    <w:rsid w:val="00D213CC"/>
    <w:rsid w:val="00D21F1D"/>
    <w:rsid w:val="00D22F35"/>
    <w:rsid w:val="00D24EF3"/>
    <w:rsid w:val="00D252B1"/>
    <w:rsid w:val="00D256B3"/>
    <w:rsid w:val="00D26621"/>
    <w:rsid w:val="00D271A6"/>
    <w:rsid w:val="00D2730B"/>
    <w:rsid w:val="00D27C45"/>
    <w:rsid w:val="00D27DE1"/>
    <w:rsid w:val="00D30891"/>
    <w:rsid w:val="00D30B8F"/>
    <w:rsid w:val="00D323A1"/>
    <w:rsid w:val="00D323A4"/>
    <w:rsid w:val="00D33104"/>
    <w:rsid w:val="00D33B3C"/>
    <w:rsid w:val="00D33BC9"/>
    <w:rsid w:val="00D33FD4"/>
    <w:rsid w:val="00D352EC"/>
    <w:rsid w:val="00D359B6"/>
    <w:rsid w:val="00D36896"/>
    <w:rsid w:val="00D403FF"/>
    <w:rsid w:val="00D40432"/>
    <w:rsid w:val="00D405F9"/>
    <w:rsid w:val="00D413E7"/>
    <w:rsid w:val="00D41793"/>
    <w:rsid w:val="00D4290A"/>
    <w:rsid w:val="00D43459"/>
    <w:rsid w:val="00D43733"/>
    <w:rsid w:val="00D43DD7"/>
    <w:rsid w:val="00D45804"/>
    <w:rsid w:val="00D477EF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79C"/>
    <w:rsid w:val="00D54969"/>
    <w:rsid w:val="00D54E34"/>
    <w:rsid w:val="00D552D4"/>
    <w:rsid w:val="00D55EC7"/>
    <w:rsid w:val="00D566FE"/>
    <w:rsid w:val="00D57E20"/>
    <w:rsid w:val="00D6214F"/>
    <w:rsid w:val="00D62492"/>
    <w:rsid w:val="00D6274F"/>
    <w:rsid w:val="00D627A6"/>
    <w:rsid w:val="00D65238"/>
    <w:rsid w:val="00D66303"/>
    <w:rsid w:val="00D664C4"/>
    <w:rsid w:val="00D6794F"/>
    <w:rsid w:val="00D67B18"/>
    <w:rsid w:val="00D70B8C"/>
    <w:rsid w:val="00D73F55"/>
    <w:rsid w:val="00D7416E"/>
    <w:rsid w:val="00D7434D"/>
    <w:rsid w:val="00D74F03"/>
    <w:rsid w:val="00D75F89"/>
    <w:rsid w:val="00D801E6"/>
    <w:rsid w:val="00D81093"/>
    <w:rsid w:val="00D8129A"/>
    <w:rsid w:val="00D81CA0"/>
    <w:rsid w:val="00D82403"/>
    <w:rsid w:val="00D824A8"/>
    <w:rsid w:val="00D82957"/>
    <w:rsid w:val="00D83299"/>
    <w:rsid w:val="00D8340D"/>
    <w:rsid w:val="00D83DB8"/>
    <w:rsid w:val="00D8469B"/>
    <w:rsid w:val="00D852EC"/>
    <w:rsid w:val="00D85724"/>
    <w:rsid w:val="00D85A54"/>
    <w:rsid w:val="00D86515"/>
    <w:rsid w:val="00D86797"/>
    <w:rsid w:val="00D86D80"/>
    <w:rsid w:val="00D872EB"/>
    <w:rsid w:val="00D87BEC"/>
    <w:rsid w:val="00D913D7"/>
    <w:rsid w:val="00D918C1"/>
    <w:rsid w:val="00D919D9"/>
    <w:rsid w:val="00D923AB"/>
    <w:rsid w:val="00D9273D"/>
    <w:rsid w:val="00D92F51"/>
    <w:rsid w:val="00D94ACF"/>
    <w:rsid w:val="00D95837"/>
    <w:rsid w:val="00D95CAC"/>
    <w:rsid w:val="00D97162"/>
    <w:rsid w:val="00D9720B"/>
    <w:rsid w:val="00D97789"/>
    <w:rsid w:val="00DA0206"/>
    <w:rsid w:val="00DA0C7E"/>
    <w:rsid w:val="00DA0CF8"/>
    <w:rsid w:val="00DA0FEC"/>
    <w:rsid w:val="00DA1141"/>
    <w:rsid w:val="00DA1854"/>
    <w:rsid w:val="00DA1F5D"/>
    <w:rsid w:val="00DA2897"/>
    <w:rsid w:val="00DA2FC3"/>
    <w:rsid w:val="00DA4D29"/>
    <w:rsid w:val="00DA6F25"/>
    <w:rsid w:val="00DA7681"/>
    <w:rsid w:val="00DA78C7"/>
    <w:rsid w:val="00DA790E"/>
    <w:rsid w:val="00DB1B29"/>
    <w:rsid w:val="00DB22A3"/>
    <w:rsid w:val="00DB2BA7"/>
    <w:rsid w:val="00DB2D58"/>
    <w:rsid w:val="00DB43CE"/>
    <w:rsid w:val="00DB4579"/>
    <w:rsid w:val="00DB4AFF"/>
    <w:rsid w:val="00DB57AA"/>
    <w:rsid w:val="00DB581B"/>
    <w:rsid w:val="00DB6EFE"/>
    <w:rsid w:val="00DB72E7"/>
    <w:rsid w:val="00DB7609"/>
    <w:rsid w:val="00DB7CD1"/>
    <w:rsid w:val="00DB7CF7"/>
    <w:rsid w:val="00DC0786"/>
    <w:rsid w:val="00DC0DED"/>
    <w:rsid w:val="00DC207D"/>
    <w:rsid w:val="00DC25B2"/>
    <w:rsid w:val="00DC3119"/>
    <w:rsid w:val="00DC41A1"/>
    <w:rsid w:val="00DC5C75"/>
    <w:rsid w:val="00DC5C8F"/>
    <w:rsid w:val="00DC6306"/>
    <w:rsid w:val="00DC72A9"/>
    <w:rsid w:val="00DC748F"/>
    <w:rsid w:val="00DC7A48"/>
    <w:rsid w:val="00DC7E8F"/>
    <w:rsid w:val="00DC7FFC"/>
    <w:rsid w:val="00DD0110"/>
    <w:rsid w:val="00DD02D2"/>
    <w:rsid w:val="00DD0369"/>
    <w:rsid w:val="00DD280A"/>
    <w:rsid w:val="00DD35F2"/>
    <w:rsid w:val="00DD38D0"/>
    <w:rsid w:val="00DD3C6E"/>
    <w:rsid w:val="00DD59E9"/>
    <w:rsid w:val="00DD5D71"/>
    <w:rsid w:val="00DD63B4"/>
    <w:rsid w:val="00DD725C"/>
    <w:rsid w:val="00DD76D1"/>
    <w:rsid w:val="00DE05E0"/>
    <w:rsid w:val="00DE088E"/>
    <w:rsid w:val="00DE0C9A"/>
    <w:rsid w:val="00DE1233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B6D"/>
    <w:rsid w:val="00DE607B"/>
    <w:rsid w:val="00DE7404"/>
    <w:rsid w:val="00DE77B5"/>
    <w:rsid w:val="00DE788B"/>
    <w:rsid w:val="00DF1D61"/>
    <w:rsid w:val="00DF278D"/>
    <w:rsid w:val="00DF2E3D"/>
    <w:rsid w:val="00DF30F5"/>
    <w:rsid w:val="00DF3332"/>
    <w:rsid w:val="00DF35D2"/>
    <w:rsid w:val="00DF38C5"/>
    <w:rsid w:val="00DF4588"/>
    <w:rsid w:val="00DF55D2"/>
    <w:rsid w:val="00DF6750"/>
    <w:rsid w:val="00DF6AED"/>
    <w:rsid w:val="00DF6B46"/>
    <w:rsid w:val="00DF6C3A"/>
    <w:rsid w:val="00DF78C3"/>
    <w:rsid w:val="00E00B0C"/>
    <w:rsid w:val="00E0166A"/>
    <w:rsid w:val="00E02783"/>
    <w:rsid w:val="00E0291B"/>
    <w:rsid w:val="00E02CB7"/>
    <w:rsid w:val="00E02F33"/>
    <w:rsid w:val="00E02F8A"/>
    <w:rsid w:val="00E0362E"/>
    <w:rsid w:val="00E04379"/>
    <w:rsid w:val="00E043FD"/>
    <w:rsid w:val="00E04771"/>
    <w:rsid w:val="00E05BCB"/>
    <w:rsid w:val="00E06B6E"/>
    <w:rsid w:val="00E1098E"/>
    <w:rsid w:val="00E10E52"/>
    <w:rsid w:val="00E11E93"/>
    <w:rsid w:val="00E123BA"/>
    <w:rsid w:val="00E13AF1"/>
    <w:rsid w:val="00E13D9D"/>
    <w:rsid w:val="00E145BC"/>
    <w:rsid w:val="00E153D9"/>
    <w:rsid w:val="00E155DA"/>
    <w:rsid w:val="00E1676C"/>
    <w:rsid w:val="00E1771D"/>
    <w:rsid w:val="00E17F78"/>
    <w:rsid w:val="00E17FF0"/>
    <w:rsid w:val="00E20456"/>
    <w:rsid w:val="00E21639"/>
    <w:rsid w:val="00E21D46"/>
    <w:rsid w:val="00E22C18"/>
    <w:rsid w:val="00E22EDA"/>
    <w:rsid w:val="00E253B8"/>
    <w:rsid w:val="00E25E91"/>
    <w:rsid w:val="00E264B3"/>
    <w:rsid w:val="00E26E34"/>
    <w:rsid w:val="00E2731F"/>
    <w:rsid w:val="00E27CD3"/>
    <w:rsid w:val="00E30559"/>
    <w:rsid w:val="00E30D52"/>
    <w:rsid w:val="00E313A2"/>
    <w:rsid w:val="00E31416"/>
    <w:rsid w:val="00E32EA9"/>
    <w:rsid w:val="00E353D1"/>
    <w:rsid w:val="00E35784"/>
    <w:rsid w:val="00E35BC6"/>
    <w:rsid w:val="00E36DE0"/>
    <w:rsid w:val="00E36F49"/>
    <w:rsid w:val="00E40661"/>
    <w:rsid w:val="00E40D23"/>
    <w:rsid w:val="00E40FD8"/>
    <w:rsid w:val="00E41682"/>
    <w:rsid w:val="00E41905"/>
    <w:rsid w:val="00E4344E"/>
    <w:rsid w:val="00E4408F"/>
    <w:rsid w:val="00E4430C"/>
    <w:rsid w:val="00E45875"/>
    <w:rsid w:val="00E45BFB"/>
    <w:rsid w:val="00E462FD"/>
    <w:rsid w:val="00E5067E"/>
    <w:rsid w:val="00E50A41"/>
    <w:rsid w:val="00E516D3"/>
    <w:rsid w:val="00E51DBA"/>
    <w:rsid w:val="00E53210"/>
    <w:rsid w:val="00E546FE"/>
    <w:rsid w:val="00E54C51"/>
    <w:rsid w:val="00E54EF6"/>
    <w:rsid w:val="00E560AA"/>
    <w:rsid w:val="00E5680F"/>
    <w:rsid w:val="00E56DB3"/>
    <w:rsid w:val="00E56ED3"/>
    <w:rsid w:val="00E57050"/>
    <w:rsid w:val="00E57453"/>
    <w:rsid w:val="00E57906"/>
    <w:rsid w:val="00E6388C"/>
    <w:rsid w:val="00E638C4"/>
    <w:rsid w:val="00E649C9"/>
    <w:rsid w:val="00E64D76"/>
    <w:rsid w:val="00E65D2A"/>
    <w:rsid w:val="00E66492"/>
    <w:rsid w:val="00E66CAC"/>
    <w:rsid w:val="00E70B29"/>
    <w:rsid w:val="00E70C3C"/>
    <w:rsid w:val="00E70E1A"/>
    <w:rsid w:val="00E71227"/>
    <w:rsid w:val="00E71E9B"/>
    <w:rsid w:val="00E72708"/>
    <w:rsid w:val="00E72FDB"/>
    <w:rsid w:val="00E73786"/>
    <w:rsid w:val="00E73C4E"/>
    <w:rsid w:val="00E745E6"/>
    <w:rsid w:val="00E75A79"/>
    <w:rsid w:val="00E76723"/>
    <w:rsid w:val="00E76DCE"/>
    <w:rsid w:val="00E774A8"/>
    <w:rsid w:val="00E82310"/>
    <w:rsid w:val="00E82B8D"/>
    <w:rsid w:val="00E82C84"/>
    <w:rsid w:val="00E83013"/>
    <w:rsid w:val="00E842F1"/>
    <w:rsid w:val="00E85CDD"/>
    <w:rsid w:val="00E8621F"/>
    <w:rsid w:val="00E86F5C"/>
    <w:rsid w:val="00E87108"/>
    <w:rsid w:val="00E87743"/>
    <w:rsid w:val="00E87DA9"/>
    <w:rsid w:val="00E9035B"/>
    <w:rsid w:val="00E90C5E"/>
    <w:rsid w:val="00E90F49"/>
    <w:rsid w:val="00E91679"/>
    <w:rsid w:val="00E91824"/>
    <w:rsid w:val="00E9190F"/>
    <w:rsid w:val="00E92444"/>
    <w:rsid w:val="00E92533"/>
    <w:rsid w:val="00E92923"/>
    <w:rsid w:val="00E9314F"/>
    <w:rsid w:val="00E93542"/>
    <w:rsid w:val="00E939DE"/>
    <w:rsid w:val="00E93DE2"/>
    <w:rsid w:val="00E94D43"/>
    <w:rsid w:val="00E952AB"/>
    <w:rsid w:val="00E9632E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4485"/>
    <w:rsid w:val="00EA4855"/>
    <w:rsid w:val="00EA54BD"/>
    <w:rsid w:val="00EA59ED"/>
    <w:rsid w:val="00EA6A53"/>
    <w:rsid w:val="00EA6D93"/>
    <w:rsid w:val="00EA7546"/>
    <w:rsid w:val="00EA7F57"/>
    <w:rsid w:val="00EB033E"/>
    <w:rsid w:val="00EB0515"/>
    <w:rsid w:val="00EB21A4"/>
    <w:rsid w:val="00EB253B"/>
    <w:rsid w:val="00EB2E8F"/>
    <w:rsid w:val="00EB33E1"/>
    <w:rsid w:val="00EB4279"/>
    <w:rsid w:val="00EB45E4"/>
    <w:rsid w:val="00EB4A2B"/>
    <w:rsid w:val="00EB562F"/>
    <w:rsid w:val="00EB6116"/>
    <w:rsid w:val="00EB6276"/>
    <w:rsid w:val="00EB6D23"/>
    <w:rsid w:val="00EC0A27"/>
    <w:rsid w:val="00EC0C87"/>
    <w:rsid w:val="00EC135F"/>
    <w:rsid w:val="00EC23AF"/>
    <w:rsid w:val="00EC2C7D"/>
    <w:rsid w:val="00EC3B02"/>
    <w:rsid w:val="00EC496A"/>
    <w:rsid w:val="00EC4F85"/>
    <w:rsid w:val="00EC5808"/>
    <w:rsid w:val="00EC7AFF"/>
    <w:rsid w:val="00ED0277"/>
    <w:rsid w:val="00ED0BCE"/>
    <w:rsid w:val="00ED0D04"/>
    <w:rsid w:val="00ED0D1A"/>
    <w:rsid w:val="00ED163B"/>
    <w:rsid w:val="00ED1F66"/>
    <w:rsid w:val="00ED2CC3"/>
    <w:rsid w:val="00ED302A"/>
    <w:rsid w:val="00ED3554"/>
    <w:rsid w:val="00ED385C"/>
    <w:rsid w:val="00ED4F61"/>
    <w:rsid w:val="00ED550F"/>
    <w:rsid w:val="00ED585C"/>
    <w:rsid w:val="00ED5B85"/>
    <w:rsid w:val="00ED67DF"/>
    <w:rsid w:val="00ED6CAF"/>
    <w:rsid w:val="00ED7837"/>
    <w:rsid w:val="00EE14ED"/>
    <w:rsid w:val="00EE152F"/>
    <w:rsid w:val="00EE2851"/>
    <w:rsid w:val="00EE2AEB"/>
    <w:rsid w:val="00EE3820"/>
    <w:rsid w:val="00EE38AB"/>
    <w:rsid w:val="00EE44F2"/>
    <w:rsid w:val="00EE485C"/>
    <w:rsid w:val="00EE4E49"/>
    <w:rsid w:val="00EE682D"/>
    <w:rsid w:val="00EE6892"/>
    <w:rsid w:val="00EE6EBA"/>
    <w:rsid w:val="00EE77A8"/>
    <w:rsid w:val="00EE7BD9"/>
    <w:rsid w:val="00EF01D2"/>
    <w:rsid w:val="00EF0D26"/>
    <w:rsid w:val="00EF179A"/>
    <w:rsid w:val="00EF2282"/>
    <w:rsid w:val="00EF333E"/>
    <w:rsid w:val="00EF35B8"/>
    <w:rsid w:val="00EF42BD"/>
    <w:rsid w:val="00EF438F"/>
    <w:rsid w:val="00EF4569"/>
    <w:rsid w:val="00EF47CD"/>
    <w:rsid w:val="00EF4A66"/>
    <w:rsid w:val="00EF4C25"/>
    <w:rsid w:val="00EF599D"/>
    <w:rsid w:val="00EF6DE4"/>
    <w:rsid w:val="00EF7C55"/>
    <w:rsid w:val="00F003AF"/>
    <w:rsid w:val="00F022DF"/>
    <w:rsid w:val="00F024C0"/>
    <w:rsid w:val="00F02D28"/>
    <w:rsid w:val="00F043E6"/>
    <w:rsid w:val="00F05AF4"/>
    <w:rsid w:val="00F05B10"/>
    <w:rsid w:val="00F068FB"/>
    <w:rsid w:val="00F07101"/>
    <w:rsid w:val="00F07D93"/>
    <w:rsid w:val="00F103BB"/>
    <w:rsid w:val="00F10BAE"/>
    <w:rsid w:val="00F116F4"/>
    <w:rsid w:val="00F11FB7"/>
    <w:rsid w:val="00F12319"/>
    <w:rsid w:val="00F12483"/>
    <w:rsid w:val="00F12C54"/>
    <w:rsid w:val="00F13C24"/>
    <w:rsid w:val="00F149F9"/>
    <w:rsid w:val="00F1643E"/>
    <w:rsid w:val="00F16C95"/>
    <w:rsid w:val="00F16F44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2782C"/>
    <w:rsid w:val="00F31513"/>
    <w:rsid w:val="00F321A6"/>
    <w:rsid w:val="00F32984"/>
    <w:rsid w:val="00F329E0"/>
    <w:rsid w:val="00F32C36"/>
    <w:rsid w:val="00F32D31"/>
    <w:rsid w:val="00F33C4F"/>
    <w:rsid w:val="00F348D8"/>
    <w:rsid w:val="00F3534F"/>
    <w:rsid w:val="00F353C1"/>
    <w:rsid w:val="00F354BB"/>
    <w:rsid w:val="00F365E7"/>
    <w:rsid w:val="00F36E24"/>
    <w:rsid w:val="00F36E48"/>
    <w:rsid w:val="00F37CFD"/>
    <w:rsid w:val="00F37E3A"/>
    <w:rsid w:val="00F40949"/>
    <w:rsid w:val="00F415E9"/>
    <w:rsid w:val="00F420CA"/>
    <w:rsid w:val="00F422CB"/>
    <w:rsid w:val="00F43636"/>
    <w:rsid w:val="00F43DBB"/>
    <w:rsid w:val="00F44C80"/>
    <w:rsid w:val="00F453E2"/>
    <w:rsid w:val="00F4546A"/>
    <w:rsid w:val="00F469F8"/>
    <w:rsid w:val="00F470F6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511"/>
    <w:rsid w:val="00F56085"/>
    <w:rsid w:val="00F56EA4"/>
    <w:rsid w:val="00F56FE5"/>
    <w:rsid w:val="00F60598"/>
    <w:rsid w:val="00F6071E"/>
    <w:rsid w:val="00F61ACE"/>
    <w:rsid w:val="00F62370"/>
    <w:rsid w:val="00F62DAF"/>
    <w:rsid w:val="00F6330D"/>
    <w:rsid w:val="00F63713"/>
    <w:rsid w:val="00F64B37"/>
    <w:rsid w:val="00F65F5B"/>
    <w:rsid w:val="00F67192"/>
    <w:rsid w:val="00F671BD"/>
    <w:rsid w:val="00F70548"/>
    <w:rsid w:val="00F70A60"/>
    <w:rsid w:val="00F71259"/>
    <w:rsid w:val="00F7144D"/>
    <w:rsid w:val="00F714F9"/>
    <w:rsid w:val="00F71B77"/>
    <w:rsid w:val="00F71D1F"/>
    <w:rsid w:val="00F71EFC"/>
    <w:rsid w:val="00F7267E"/>
    <w:rsid w:val="00F72767"/>
    <w:rsid w:val="00F73B2F"/>
    <w:rsid w:val="00F74576"/>
    <w:rsid w:val="00F74D60"/>
    <w:rsid w:val="00F74ED7"/>
    <w:rsid w:val="00F75417"/>
    <w:rsid w:val="00F75830"/>
    <w:rsid w:val="00F75928"/>
    <w:rsid w:val="00F76317"/>
    <w:rsid w:val="00F7638D"/>
    <w:rsid w:val="00F769EF"/>
    <w:rsid w:val="00F77C68"/>
    <w:rsid w:val="00F8023A"/>
    <w:rsid w:val="00F822AD"/>
    <w:rsid w:val="00F82812"/>
    <w:rsid w:val="00F8282E"/>
    <w:rsid w:val="00F82DEA"/>
    <w:rsid w:val="00F85535"/>
    <w:rsid w:val="00F859B4"/>
    <w:rsid w:val="00F864FA"/>
    <w:rsid w:val="00F86863"/>
    <w:rsid w:val="00F8691F"/>
    <w:rsid w:val="00F901DA"/>
    <w:rsid w:val="00F916CB"/>
    <w:rsid w:val="00F91FFB"/>
    <w:rsid w:val="00F9213D"/>
    <w:rsid w:val="00F922D3"/>
    <w:rsid w:val="00F93303"/>
    <w:rsid w:val="00F9470C"/>
    <w:rsid w:val="00F94D74"/>
    <w:rsid w:val="00F94DA2"/>
    <w:rsid w:val="00F95A3B"/>
    <w:rsid w:val="00F971BE"/>
    <w:rsid w:val="00FA00C2"/>
    <w:rsid w:val="00FA03A0"/>
    <w:rsid w:val="00FA2C14"/>
    <w:rsid w:val="00FA3A68"/>
    <w:rsid w:val="00FA3FCB"/>
    <w:rsid w:val="00FA4F9E"/>
    <w:rsid w:val="00FA5A2F"/>
    <w:rsid w:val="00FA5EEF"/>
    <w:rsid w:val="00FA63A2"/>
    <w:rsid w:val="00FA677D"/>
    <w:rsid w:val="00FA688E"/>
    <w:rsid w:val="00FA7538"/>
    <w:rsid w:val="00FA7BCE"/>
    <w:rsid w:val="00FB07F9"/>
    <w:rsid w:val="00FB14EC"/>
    <w:rsid w:val="00FB1B0E"/>
    <w:rsid w:val="00FB254F"/>
    <w:rsid w:val="00FB49A8"/>
    <w:rsid w:val="00FB52E2"/>
    <w:rsid w:val="00FB5871"/>
    <w:rsid w:val="00FB5B17"/>
    <w:rsid w:val="00FB6109"/>
    <w:rsid w:val="00FB72A9"/>
    <w:rsid w:val="00FB79D5"/>
    <w:rsid w:val="00FB7B81"/>
    <w:rsid w:val="00FC069F"/>
    <w:rsid w:val="00FC0811"/>
    <w:rsid w:val="00FC0D78"/>
    <w:rsid w:val="00FC0F5E"/>
    <w:rsid w:val="00FC13EE"/>
    <w:rsid w:val="00FC1882"/>
    <w:rsid w:val="00FC1A96"/>
    <w:rsid w:val="00FC22FC"/>
    <w:rsid w:val="00FC2615"/>
    <w:rsid w:val="00FC2818"/>
    <w:rsid w:val="00FC3416"/>
    <w:rsid w:val="00FC341A"/>
    <w:rsid w:val="00FC427F"/>
    <w:rsid w:val="00FC456F"/>
    <w:rsid w:val="00FC4649"/>
    <w:rsid w:val="00FC5522"/>
    <w:rsid w:val="00FC6032"/>
    <w:rsid w:val="00FC66DD"/>
    <w:rsid w:val="00FC701C"/>
    <w:rsid w:val="00FC7400"/>
    <w:rsid w:val="00FD0964"/>
    <w:rsid w:val="00FD1FDD"/>
    <w:rsid w:val="00FD2E2F"/>
    <w:rsid w:val="00FD3C29"/>
    <w:rsid w:val="00FD426A"/>
    <w:rsid w:val="00FD4C40"/>
    <w:rsid w:val="00FD52EF"/>
    <w:rsid w:val="00FD5A53"/>
    <w:rsid w:val="00FD5EC4"/>
    <w:rsid w:val="00FD5F14"/>
    <w:rsid w:val="00FD6A63"/>
    <w:rsid w:val="00FE0352"/>
    <w:rsid w:val="00FE085D"/>
    <w:rsid w:val="00FE0CCF"/>
    <w:rsid w:val="00FE125E"/>
    <w:rsid w:val="00FE1373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B00"/>
    <w:rsid w:val="00FE5E7E"/>
    <w:rsid w:val="00FE5F85"/>
    <w:rsid w:val="00FF0FEF"/>
    <w:rsid w:val="00FF11ED"/>
    <w:rsid w:val="00FF1A75"/>
    <w:rsid w:val="00FF48AA"/>
    <w:rsid w:val="00FF4ED9"/>
    <w:rsid w:val="00FF5025"/>
    <w:rsid w:val="00FF54EB"/>
    <w:rsid w:val="00FF6C0B"/>
    <w:rsid w:val="00FF6EDA"/>
    <w:rsid w:val="00FF78E2"/>
    <w:rsid w:val="00FF7A05"/>
    <w:rsid w:val="2A455B2C"/>
    <w:rsid w:val="682A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845C31"/>
  <w15:docId w15:val="{E9E30254-39B9-441B-9679-129E32530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782DD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5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mi-callto">
    <w:name w:val="wmi-callto"/>
    <w:basedOn w:val="a1"/>
    <w:rsid w:val="00C562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0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5E87E-4854-4F06-983F-9F49A7AE4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p210-2 Зайцева И.Н.</cp:lastModifiedBy>
  <cp:revision>31</cp:revision>
  <cp:lastPrinted>2026-04-14T13:58:00Z</cp:lastPrinted>
  <dcterms:created xsi:type="dcterms:W3CDTF">2026-04-15T06:37:00Z</dcterms:created>
  <dcterms:modified xsi:type="dcterms:W3CDTF">2026-04-17T08:16:00Z</dcterms:modified>
</cp:coreProperties>
</file>