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8E137E" w14:textId="77777777" w:rsidR="007F251E" w:rsidRDefault="007F251E" w:rsidP="00CE1345">
      <w:pPr>
        <w:tabs>
          <w:tab w:val="left" w:pos="0"/>
        </w:tabs>
        <w:rPr>
          <w:b/>
          <w:sz w:val="22"/>
          <w:szCs w:val="22"/>
        </w:rPr>
      </w:pPr>
    </w:p>
    <w:p w14:paraId="514B4181" w14:textId="77777777" w:rsidR="00017E4D" w:rsidRPr="006841F6" w:rsidRDefault="00017E4D" w:rsidP="00017E4D">
      <w:pPr>
        <w:tabs>
          <w:tab w:val="left" w:pos="0"/>
        </w:tabs>
        <w:jc w:val="center"/>
        <w:rPr>
          <w:b/>
          <w:sz w:val="22"/>
          <w:szCs w:val="22"/>
        </w:rPr>
      </w:pPr>
      <w:r w:rsidRPr="006841F6">
        <w:rPr>
          <w:b/>
          <w:sz w:val="22"/>
          <w:szCs w:val="22"/>
        </w:rPr>
        <w:t xml:space="preserve">Главный распорядитель средств бюджета Санкт-Петербурга: </w:t>
      </w:r>
    </w:p>
    <w:p w14:paraId="4F1CC4CF" w14:textId="77777777" w:rsidR="00017E4D" w:rsidRPr="006841F6" w:rsidRDefault="00017E4D" w:rsidP="00017E4D">
      <w:pPr>
        <w:tabs>
          <w:tab w:val="left" w:pos="0"/>
        </w:tabs>
        <w:jc w:val="center"/>
        <w:rPr>
          <w:b/>
          <w:sz w:val="22"/>
          <w:szCs w:val="22"/>
        </w:rPr>
      </w:pPr>
      <w:r w:rsidRPr="006841F6">
        <w:rPr>
          <w:b/>
          <w:bCs/>
          <w:sz w:val="22"/>
          <w:szCs w:val="22"/>
        </w:rPr>
        <w:t>Администрация Колпинского района Санкт-Петербурга</w:t>
      </w:r>
    </w:p>
    <w:p w14:paraId="30E5D705" w14:textId="77777777" w:rsidR="000A56EA" w:rsidRPr="006841F6" w:rsidRDefault="000A56EA" w:rsidP="00BF31AE">
      <w:pPr>
        <w:jc w:val="center"/>
        <w:rPr>
          <w:b/>
          <w:sz w:val="22"/>
          <w:szCs w:val="22"/>
        </w:rPr>
      </w:pPr>
    </w:p>
    <w:p w14:paraId="00F78C5B" w14:textId="77777777" w:rsidR="00BF31AE" w:rsidRPr="006841F6" w:rsidRDefault="00BF31AE" w:rsidP="00BF31AE">
      <w:pPr>
        <w:jc w:val="center"/>
        <w:rPr>
          <w:b/>
          <w:sz w:val="22"/>
          <w:szCs w:val="22"/>
        </w:rPr>
      </w:pPr>
      <w:r w:rsidRPr="006841F6">
        <w:rPr>
          <w:b/>
          <w:sz w:val="22"/>
          <w:szCs w:val="22"/>
        </w:rPr>
        <w:t>Заказчик: Санкт-Петербургское государственное бюджетное учреждение «Ровесник»</w:t>
      </w:r>
    </w:p>
    <w:p w14:paraId="33D02A5E" w14:textId="77777777" w:rsidR="00BF31AE" w:rsidRPr="006841F6" w:rsidRDefault="00BF31AE" w:rsidP="00BF31AE">
      <w:pPr>
        <w:rPr>
          <w:b/>
          <w:sz w:val="22"/>
          <w:szCs w:val="22"/>
        </w:rPr>
      </w:pPr>
    </w:p>
    <w:p w14:paraId="53F6318A" w14:textId="77777777" w:rsidR="00BF31AE" w:rsidRDefault="00BF31AE" w:rsidP="00BF31AE">
      <w:pPr>
        <w:rPr>
          <w:b/>
          <w:sz w:val="22"/>
          <w:szCs w:val="22"/>
        </w:rPr>
      </w:pPr>
    </w:p>
    <w:p w14:paraId="2ACC721E" w14:textId="77777777" w:rsidR="006841F6" w:rsidRDefault="006841F6" w:rsidP="00BF31AE">
      <w:pPr>
        <w:rPr>
          <w:b/>
          <w:sz w:val="22"/>
          <w:szCs w:val="22"/>
        </w:rPr>
      </w:pPr>
    </w:p>
    <w:p w14:paraId="0042B8A0" w14:textId="77777777" w:rsidR="006841F6" w:rsidRPr="006841F6" w:rsidRDefault="006841F6" w:rsidP="00BF31AE">
      <w:pPr>
        <w:rPr>
          <w:b/>
          <w:sz w:val="22"/>
          <w:szCs w:val="22"/>
        </w:rPr>
      </w:pPr>
    </w:p>
    <w:p w14:paraId="26D754DC" w14:textId="77777777" w:rsidR="00BF31AE" w:rsidRPr="006841F6" w:rsidRDefault="00BF31AE" w:rsidP="00BF31AE">
      <w:pPr>
        <w:shd w:val="clear" w:color="auto" w:fill="FFFFFF"/>
        <w:jc w:val="center"/>
        <w:rPr>
          <w:sz w:val="22"/>
          <w:szCs w:val="22"/>
        </w:rPr>
      </w:pPr>
    </w:p>
    <w:p w14:paraId="2DDF5649" w14:textId="77777777" w:rsidR="00BF31AE" w:rsidRPr="006841F6" w:rsidRDefault="00BF31AE" w:rsidP="00BF31AE">
      <w:pPr>
        <w:shd w:val="clear" w:color="auto" w:fill="FFFFFF"/>
        <w:jc w:val="center"/>
        <w:rPr>
          <w:sz w:val="22"/>
          <w:szCs w:val="22"/>
        </w:rPr>
      </w:pPr>
    </w:p>
    <w:p w14:paraId="6BFE0A9B" w14:textId="6F2906B1" w:rsidR="00BF31AE" w:rsidRPr="006841F6" w:rsidRDefault="00BF31AE" w:rsidP="00BF31AE">
      <w:pPr>
        <w:shd w:val="clear" w:color="auto" w:fill="FFFFFF"/>
        <w:jc w:val="center"/>
        <w:rPr>
          <w:sz w:val="22"/>
          <w:szCs w:val="22"/>
        </w:rPr>
      </w:pPr>
      <w:r w:rsidRPr="006841F6">
        <w:rPr>
          <w:sz w:val="22"/>
          <w:szCs w:val="22"/>
        </w:rPr>
        <w:t>Договор №</w:t>
      </w:r>
      <w:r w:rsidR="00A131B1">
        <w:rPr>
          <w:sz w:val="22"/>
          <w:szCs w:val="22"/>
        </w:rPr>
        <w:t xml:space="preserve"> __________</w:t>
      </w:r>
      <w:r w:rsidR="00017A21">
        <w:rPr>
          <w:sz w:val="22"/>
          <w:szCs w:val="22"/>
        </w:rPr>
        <w:t xml:space="preserve"> </w:t>
      </w:r>
      <w:r w:rsidRPr="006841F6">
        <w:rPr>
          <w:sz w:val="22"/>
          <w:szCs w:val="22"/>
        </w:rPr>
        <w:t>от</w:t>
      </w:r>
      <w:r w:rsidR="00371FF3">
        <w:rPr>
          <w:sz w:val="22"/>
          <w:szCs w:val="22"/>
        </w:rPr>
        <w:t xml:space="preserve"> </w:t>
      </w:r>
      <w:r w:rsidR="00A131B1">
        <w:rPr>
          <w:sz w:val="22"/>
          <w:szCs w:val="22"/>
        </w:rPr>
        <w:t>_________</w:t>
      </w:r>
      <w:r w:rsidRPr="006841F6">
        <w:rPr>
          <w:sz w:val="22"/>
          <w:szCs w:val="22"/>
        </w:rPr>
        <w:t xml:space="preserve"> г.</w:t>
      </w:r>
    </w:p>
    <w:p w14:paraId="0BE9BF38" w14:textId="77777777" w:rsidR="00BF31AE" w:rsidRPr="006841F6" w:rsidRDefault="00BF31AE" w:rsidP="00BF31AE">
      <w:pPr>
        <w:jc w:val="center"/>
        <w:rPr>
          <w:sz w:val="22"/>
          <w:szCs w:val="22"/>
        </w:rPr>
      </w:pPr>
    </w:p>
    <w:p w14:paraId="215971D5" w14:textId="77777777" w:rsidR="00BF31AE" w:rsidRPr="006841F6" w:rsidRDefault="00BF31AE" w:rsidP="00BF31AE">
      <w:pPr>
        <w:jc w:val="center"/>
        <w:rPr>
          <w:sz w:val="22"/>
          <w:szCs w:val="22"/>
        </w:rPr>
      </w:pPr>
    </w:p>
    <w:p w14:paraId="7F70AB7A" w14:textId="77777777" w:rsidR="00BF31AE" w:rsidRPr="006841F6" w:rsidRDefault="00BF31AE" w:rsidP="00BF31AE">
      <w:pPr>
        <w:jc w:val="center"/>
        <w:rPr>
          <w:sz w:val="22"/>
          <w:szCs w:val="22"/>
        </w:rPr>
      </w:pPr>
    </w:p>
    <w:p w14:paraId="5B57C34C" w14:textId="63E7F487" w:rsidR="00E217C2" w:rsidRPr="006841F6" w:rsidRDefault="00BF31AE" w:rsidP="00812169">
      <w:pPr>
        <w:widowControl w:val="0"/>
        <w:tabs>
          <w:tab w:val="num" w:pos="864"/>
        </w:tabs>
        <w:jc w:val="both"/>
        <w:rPr>
          <w:b/>
          <w:iCs/>
          <w:sz w:val="22"/>
          <w:szCs w:val="22"/>
        </w:rPr>
      </w:pPr>
      <w:r w:rsidRPr="006841F6">
        <w:rPr>
          <w:b/>
          <w:iCs/>
          <w:sz w:val="22"/>
          <w:szCs w:val="22"/>
        </w:rPr>
        <w:t xml:space="preserve">Предмет договора: </w:t>
      </w:r>
      <w:r w:rsidR="00812169" w:rsidRPr="00812169">
        <w:rPr>
          <w:iCs/>
          <w:sz w:val="22"/>
          <w:szCs w:val="22"/>
        </w:rPr>
        <w:t>Оказание услуг по поверке счетчика</w:t>
      </w:r>
    </w:p>
    <w:p w14:paraId="6C311971" w14:textId="2A678738" w:rsidR="00BF31AE" w:rsidRPr="006841F6" w:rsidRDefault="00335433" w:rsidP="00E00BD2">
      <w:pPr>
        <w:rPr>
          <w:b/>
          <w:sz w:val="22"/>
          <w:szCs w:val="22"/>
        </w:rPr>
      </w:pPr>
      <w:r w:rsidRPr="006841F6">
        <w:rPr>
          <w:b/>
          <w:sz w:val="22"/>
          <w:szCs w:val="22"/>
        </w:rPr>
        <w:t>Идентификационный код закупки:</w:t>
      </w:r>
      <w:r w:rsidR="00E52027">
        <w:rPr>
          <w:b/>
          <w:sz w:val="22"/>
          <w:szCs w:val="22"/>
        </w:rPr>
        <w:t xml:space="preserve"> </w:t>
      </w:r>
    </w:p>
    <w:p w14:paraId="57382B3A" w14:textId="77777777" w:rsidR="00335433" w:rsidRPr="006841F6" w:rsidRDefault="00335433" w:rsidP="00BF31AE">
      <w:pPr>
        <w:rPr>
          <w:b/>
          <w:iCs/>
          <w:sz w:val="22"/>
          <w:szCs w:val="22"/>
        </w:rPr>
      </w:pPr>
    </w:p>
    <w:p w14:paraId="3E77EE89" w14:textId="60BB45E2" w:rsidR="00BF31AE" w:rsidRDefault="00BF31AE" w:rsidP="00BF31AE">
      <w:pPr>
        <w:rPr>
          <w:iCs/>
          <w:sz w:val="22"/>
          <w:szCs w:val="22"/>
        </w:rPr>
      </w:pPr>
      <w:r w:rsidRPr="006841F6">
        <w:rPr>
          <w:b/>
          <w:iCs/>
          <w:sz w:val="22"/>
          <w:szCs w:val="22"/>
        </w:rPr>
        <w:t>Исполнитель</w:t>
      </w:r>
      <w:r w:rsidRPr="006841F6">
        <w:rPr>
          <w:iCs/>
          <w:sz w:val="22"/>
          <w:szCs w:val="22"/>
        </w:rPr>
        <w:t xml:space="preserve">: </w:t>
      </w:r>
    </w:p>
    <w:p w14:paraId="2B1F04D2" w14:textId="77777777" w:rsidR="00232B7D" w:rsidRPr="006841F6" w:rsidRDefault="00232B7D" w:rsidP="00BF31AE">
      <w:pPr>
        <w:rPr>
          <w:iCs/>
          <w:sz w:val="22"/>
          <w:szCs w:val="22"/>
        </w:rPr>
      </w:pPr>
    </w:p>
    <w:p w14:paraId="1A06E46D" w14:textId="0B74E771" w:rsidR="00BF31AE" w:rsidRPr="006841F6" w:rsidRDefault="00BF31AE" w:rsidP="00BF31AE">
      <w:pPr>
        <w:rPr>
          <w:iCs/>
          <w:sz w:val="22"/>
          <w:szCs w:val="22"/>
        </w:rPr>
      </w:pPr>
      <w:r w:rsidRPr="006841F6">
        <w:rPr>
          <w:b/>
          <w:iCs/>
          <w:sz w:val="22"/>
          <w:szCs w:val="22"/>
        </w:rPr>
        <w:t>Сумма договора:</w:t>
      </w:r>
      <w:r w:rsidR="00555EAB">
        <w:rPr>
          <w:iCs/>
          <w:sz w:val="22"/>
          <w:szCs w:val="22"/>
        </w:rPr>
        <w:t xml:space="preserve"> </w:t>
      </w:r>
    </w:p>
    <w:p w14:paraId="1575D73B" w14:textId="77777777" w:rsidR="00BF31AE" w:rsidRPr="006841F6" w:rsidRDefault="00BF31AE" w:rsidP="00BF31AE">
      <w:pPr>
        <w:rPr>
          <w:iCs/>
          <w:sz w:val="22"/>
          <w:szCs w:val="22"/>
        </w:rPr>
      </w:pPr>
    </w:p>
    <w:p w14:paraId="7B39F537" w14:textId="7032B653" w:rsidR="00B14AE5" w:rsidRDefault="000A56EA" w:rsidP="006B26A6">
      <w:pPr>
        <w:suppressAutoHyphens/>
        <w:spacing w:line="100" w:lineRule="atLeast"/>
        <w:jc w:val="both"/>
        <w:rPr>
          <w:sz w:val="22"/>
          <w:szCs w:val="22"/>
          <w:lang w:eastAsia="ar-SA"/>
        </w:rPr>
      </w:pPr>
      <w:r w:rsidRPr="006841F6">
        <w:rPr>
          <w:b/>
          <w:iCs/>
          <w:sz w:val="22"/>
          <w:szCs w:val="22"/>
        </w:rPr>
        <w:t>Источник финансирования</w:t>
      </w:r>
      <w:r w:rsidR="00BF31AE" w:rsidRPr="006841F6">
        <w:rPr>
          <w:b/>
          <w:iCs/>
          <w:sz w:val="22"/>
          <w:szCs w:val="22"/>
        </w:rPr>
        <w:t>:</w:t>
      </w:r>
      <w:r w:rsidR="00E66FE0">
        <w:rPr>
          <w:iCs/>
          <w:sz w:val="22"/>
          <w:szCs w:val="22"/>
        </w:rPr>
        <w:t xml:space="preserve"> </w:t>
      </w:r>
      <w:r w:rsidR="000440F6">
        <w:rPr>
          <w:sz w:val="22"/>
          <w:szCs w:val="22"/>
          <w:lang w:eastAsia="ar-SA"/>
        </w:rPr>
        <w:t>Внебюджетные средства</w:t>
      </w:r>
      <w:r w:rsidR="00437557" w:rsidRPr="001800E3">
        <w:rPr>
          <w:sz w:val="22"/>
          <w:szCs w:val="22"/>
          <w:lang w:eastAsia="ar-SA"/>
        </w:rPr>
        <w:t xml:space="preserve">, </w:t>
      </w:r>
      <w:r w:rsidR="004B103A">
        <w:rPr>
          <w:sz w:val="22"/>
          <w:szCs w:val="22"/>
          <w:lang w:eastAsia="ar-SA"/>
        </w:rPr>
        <w:t>средства бюджетных учреждений</w:t>
      </w:r>
    </w:p>
    <w:p w14:paraId="0719937C" w14:textId="40913B58" w:rsidR="00E66FE0" w:rsidRPr="006841F6" w:rsidRDefault="00051D98" w:rsidP="00BF31AE">
      <w:pPr>
        <w:rPr>
          <w:sz w:val="22"/>
          <w:szCs w:val="22"/>
        </w:rPr>
      </w:pPr>
      <w:r w:rsidRPr="00051D98">
        <w:rPr>
          <w:sz w:val="22"/>
          <w:szCs w:val="22"/>
          <w:lang w:eastAsia="ar-SA"/>
        </w:rPr>
        <w:t>Средства бюджетных учреждений (</w:t>
      </w:r>
      <w:r w:rsidR="002F5264">
        <w:rPr>
          <w:sz w:val="22"/>
          <w:szCs w:val="22"/>
          <w:lang w:eastAsia="ar-SA"/>
        </w:rPr>
        <w:t>С</w:t>
      </w:r>
      <w:r w:rsidR="002F5264" w:rsidRPr="002F5264">
        <w:rPr>
          <w:sz w:val="22"/>
          <w:szCs w:val="22"/>
          <w:lang w:eastAsia="ar-SA"/>
        </w:rPr>
        <w:t xml:space="preserve">убсидии на </w:t>
      </w:r>
      <w:proofErr w:type="spellStart"/>
      <w:r w:rsidR="002F5264" w:rsidRPr="002F5264">
        <w:rPr>
          <w:sz w:val="22"/>
          <w:szCs w:val="22"/>
          <w:lang w:eastAsia="ar-SA"/>
        </w:rPr>
        <w:t>госзадания</w:t>
      </w:r>
      <w:proofErr w:type="spellEnd"/>
      <w:r w:rsidRPr="00051D98">
        <w:rPr>
          <w:sz w:val="22"/>
          <w:szCs w:val="22"/>
          <w:lang w:eastAsia="ar-SA"/>
        </w:rPr>
        <w:t>)</w:t>
      </w:r>
    </w:p>
    <w:tbl>
      <w:tblPr>
        <w:tblW w:w="9781" w:type="dxa"/>
        <w:tblInd w:w="108" w:type="dxa"/>
        <w:tblLayout w:type="fixed"/>
        <w:tblLook w:val="0000" w:firstRow="0" w:lastRow="0" w:firstColumn="0" w:lastColumn="0" w:noHBand="0" w:noVBand="0"/>
      </w:tblPr>
      <w:tblGrid>
        <w:gridCol w:w="1560"/>
        <w:gridCol w:w="1701"/>
        <w:gridCol w:w="1984"/>
        <w:gridCol w:w="2410"/>
        <w:gridCol w:w="2126"/>
      </w:tblGrid>
      <w:tr w:rsidR="00437557" w:rsidRPr="006841F6" w14:paraId="21740884" w14:textId="77777777" w:rsidTr="00437557">
        <w:trPr>
          <w:trHeight w:val="319"/>
        </w:trPr>
        <w:tc>
          <w:tcPr>
            <w:tcW w:w="1560" w:type="dxa"/>
            <w:tcBorders>
              <w:top w:val="single" w:sz="4" w:space="0" w:color="000000"/>
              <w:left w:val="single" w:sz="4" w:space="0" w:color="000000"/>
              <w:bottom w:val="single" w:sz="4" w:space="0" w:color="000000"/>
            </w:tcBorders>
            <w:shd w:val="clear" w:color="auto" w:fill="FFFFFF"/>
          </w:tcPr>
          <w:p w14:paraId="005ED16F" w14:textId="77777777" w:rsidR="00437557" w:rsidRPr="006841F6" w:rsidRDefault="00437557" w:rsidP="00BF31AE">
            <w:pPr>
              <w:jc w:val="center"/>
              <w:rPr>
                <w:sz w:val="22"/>
                <w:szCs w:val="22"/>
              </w:rPr>
            </w:pPr>
            <w:r w:rsidRPr="006841F6">
              <w:rPr>
                <w:bCs/>
                <w:sz w:val="22"/>
                <w:szCs w:val="22"/>
              </w:rPr>
              <w:t>Код раздела</w:t>
            </w:r>
          </w:p>
        </w:tc>
        <w:tc>
          <w:tcPr>
            <w:tcW w:w="1701" w:type="dxa"/>
            <w:tcBorders>
              <w:top w:val="single" w:sz="4" w:space="0" w:color="000000"/>
              <w:left w:val="single" w:sz="4" w:space="0" w:color="000000"/>
              <w:bottom w:val="single" w:sz="4" w:space="0" w:color="000000"/>
            </w:tcBorders>
            <w:shd w:val="clear" w:color="auto" w:fill="FFFFFF"/>
          </w:tcPr>
          <w:p w14:paraId="1DFA866E" w14:textId="60D3D0B5" w:rsidR="00437557" w:rsidRPr="006841F6" w:rsidRDefault="00437557" w:rsidP="00BF31AE">
            <w:pPr>
              <w:jc w:val="center"/>
              <w:rPr>
                <w:bCs/>
                <w:sz w:val="22"/>
                <w:szCs w:val="22"/>
              </w:rPr>
            </w:pPr>
            <w:r w:rsidRPr="006841F6">
              <w:rPr>
                <w:bCs/>
                <w:sz w:val="22"/>
                <w:szCs w:val="22"/>
              </w:rPr>
              <w:t>Целевая статья</w:t>
            </w: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6FDB1D7" w14:textId="0E149FB9" w:rsidR="00437557" w:rsidRPr="006841F6" w:rsidRDefault="00437557" w:rsidP="00BF31AE">
            <w:pPr>
              <w:jc w:val="center"/>
              <w:rPr>
                <w:bCs/>
                <w:sz w:val="22"/>
                <w:szCs w:val="22"/>
              </w:rPr>
            </w:pPr>
            <w:r>
              <w:rPr>
                <w:bCs/>
                <w:sz w:val="22"/>
                <w:szCs w:val="22"/>
              </w:rPr>
              <w:t>Код вида расходов</w:t>
            </w:r>
          </w:p>
        </w:tc>
        <w:tc>
          <w:tcPr>
            <w:tcW w:w="2410" w:type="dxa"/>
            <w:tcBorders>
              <w:top w:val="single" w:sz="4" w:space="0" w:color="000000"/>
              <w:left w:val="single" w:sz="4" w:space="0" w:color="000000"/>
              <w:bottom w:val="single" w:sz="4" w:space="0" w:color="000000"/>
            </w:tcBorders>
            <w:shd w:val="clear" w:color="auto" w:fill="FFFFFF"/>
          </w:tcPr>
          <w:p w14:paraId="068462EE" w14:textId="77777777" w:rsidR="00437557" w:rsidRPr="006841F6" w:rsidRDefault="00437557" w:rsidP="00BF31AE">
            <w:pPr>
              <w:jc w:val="center"/>
              <w:rPr>
                <w:sz w:val="22"/>
                <w:szCs w:val="22"/>
              </w:rPr>
            </w:pPr>
            <w:r w:rsidRPr="006841F6">
              <w:rPr>
                <w:bCs/>
                <w:sz w:val="22"/>
                <w:szCs w:val="22"/>
              </w:rPr>
              <w:t>Экономическая статья</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1FD3F53E" w14:textId="77777777" w:rsidR="00437557" w:rsidRPr="006841F6" w:rsidRDefault="00437557" w:rsidP="00BF31AE">
            <w:pPr>
              <w:jc w:val="center"/>
              <w:rPr>
                <w:sz w:val="22"/>
                <w:szCs w:val="22"/>
              </w:rPr>
            </w:pPr>
            <w:r w:rsidRPr="006841F6">
              <w:rPr>
                <w:bCs/>
                <w:sz w:val="22"/>
                <w:szCs w:val="22"/>
              </w:rPr>
              <w:t>Сумма</w:t>
            </w:r>
          </w:p>
        </w:tc>
      </w:tr>
      <w:tr w:rsidR="00437557" w:rsidRPr="006841F6" w14:paraId="41BE3946" w14:textId="77777777" w:rsidTr="00437557">
        <w:trPr>
          <w:trHeight w:val="141"/>
        </w:trPr>
        <w:tc>
          <w:tcPr>
            <w:tcW w:w="1560" w:type="dxa"/>
            <w:tcBorders>
              <w:top w:val="single" w:sz="4" w:space="0" w:color="000000"/>
              <w:left w:val="single" w:sz="4" w:space="0" w:color="000000"/>
              <w:bottom w:val="single" w:sz="4" w:space="0" w:color="000000"/>
            </w:tcBorders>
            <w:shd w:val="clear" w:color="auto" w:fill="FFFFFF"/>
          </w:tcPr>
          <w:p w14:paraId="7B77843F" w14:textId="77777777" w:rsidR="00437557" w:rsidRPr="006841F6" w:rsidRDefault="00437557" w:rsidP="00BF31AE">
            <w:pPr>
              <w:jc w:val="center"/>
              <w:rPr>
                <w:sz w:val="22"/>
                <w:szCs w:val="22"/>
              </w:rPr>
            </w:pPr>
            <w:r w:rsidRPr="006841F6">
              <w:rPr>
                <w:bCs/>
                <w:sz w:val="22"/>
                <w:szCs w:val="22"/>
              </w:rPr>
              <w:t>0707</w:t>
            </w:r>
          </w:p>
        </w:tc>
        <w:tc>
          <w:tcPr>
            <w:tcW w:w="1701" w:type="dxa"/>
            <w:tcBorders>
              <w:top w:val="single" w:sz="4" w:space="0" w:color="000000"/>
              <w:left w:val="single" w:sz="4" w:space="0" w:color="000000"/>
              <w:bottom w:val="single" w:sz="4" w:space="0" w:color="000000"/>
            </w:tcBorders>
            <w:shd w:val="clear" w:color="auto" w:fill="FFFFFF"/>
          </w:tcPr>
          <w:p w14:paraId="4227C54D" w14:textId="099C803D" w:rsidR="00437557" w:rsidRDefault="002F5264" w:rsidP="00A131B1">
            <w:pPr>
              <w:jc w:val="center"/>
              <w:rPr>
                <w:sz w:val="22"/>
                <w:szCs w:val="22"/>
              </w:rPr>
            </w:pPr>
            <w:r w:rsidRPr="002F5264">
              <w:rPr>
                <w:sz w:val="22"/>
                <w:szCs w:val="22"/>
              </w:rPr>
              <w:t>1750078010</w:t>
            </w: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4FE640C" w14:textId="48403B12" w:rsidR="00437557" w:rsidRDefault="00437557" w:rsidP="00BF31AE">
            <w:pPr>
              <w:jc w:val="center"/>
              <w:rPr>
                <w:sz w:val="22"/>
                <w:szCs w:val="22"/>
              </w:rPr>
            </w:pPr>
            <w:r>
              <w:rPr>
                <w:sz w:val="22"/>
                <w:szCs w:val="22"/>
              </w:rPr>
              <w:t>244</w:t>
            </w:r>
          </w:p>
        </w:tc>
        <w:tc>
          <w:tcPr>
            <w:tcW w:w="2410" w:type="dxa"/>
            <w:tcBorders>
              <w:top w:val="single" w:sz="4" w:space="0" w:color="000000"/>
              <w:left w:val="single" w:sz="4" w:space="0" w:color="000000"/>
              <w:bottom w:val="single" w:sz="4" w:space="0" w:color="000000"/>
            </w:tcBorders>
            <w:shd w:val="clear" w:color="auto" w:fill="FFFFFF"/>
          </w:tcPr>
          <w:p w14:paraId="6C850059" w14:textId="441FF3C0" w:rsidR="00437557" w:rsidRPr="006841F6" w:rsidRDefault="00437557" w:rsidP="002F5264">
            <w:pPr>
              <w:jc w:val="center"/>
              <w:rPr>
                <w:sz w:val="22"/>
                <w:szCs w:val="22"/>
              </w:rPr>
            </w:pPr>
            <w:r w:rsidRPr="006841F6">
              <w:rPr>
                <w:bCs/>
                <w:sz w:val="22"/>
                <w:szCs w:val="22"/>
              </w:rPr>
              <w:t>22</w:t>
            </w:r>
            <w:r w:rsidR="002F5264">
              <w:rPr>
                <w:bCs/>
                <w:sz w:val="22"/>
                <w:szCs w:val="22"/>
              </w:rPr>
              <w:t>5</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456B558F" w14:textId="7FA19898" w:rsidR="00437557" w:rsidRPr="006841F6" w:rsidRDefault="00437557" w:rsidP="00BF31AE">
            <w:pPr>
              <w:jc w:val="center"/>
              <w:rPr>
                <w:sz w:val="22"/>
                <w:szCs w:val="22"/>
              </w:rPr>
            </w:pPr>
            <w:r>
              <w:rPr>
                <w:iCs/>
                <w:sz w:val="22"/>
                <w:szCs w:val="22"/>
              </w:rPr>
              <w:t>руб.</w:t>
            </w:r>
          </w:p>
        </w:tc>
      </w:tr>
    </w:tbl>
    <w:p w14:paraId="39A8029B" w14:textId="77777777" w:rsidR="00BF31AE" w:rsidRPr="006841F6" w:rsidRDefault="00BF31AE" w:rsidP="00BF31AE">
      <w:pPr>
        <w:rPr>
          <w:sz w:val="22"/>
          <w:szCs w:val="22"/>
        </w:rPr>
      </w:pPr>
    </w:p>
    <w:p w14:paraId="7D78B56B" w14:textId="75A15F69" w:rsidR="00BF31AE" w:rsidRPr="006841F6" w:rsidRDefault="000A56EA" w:rsidP="00DE41C9">
      <w:pPr>
        <w:jc w:val="both"/>
        <w:rPr>
          <w:iCs/>
          <w:sz w:val="22"/>
          <w:szCs w:val="22"/>
        </w:rPr>
      </w:pPr>
      <w:r w:rsidRPr="006841F6">
        <w:rPr>
          <w:b/>
          <w:iCs/>
          <w:sz w:val="22"/>
          <w:szCs w:val="22"/>
        </w:rPr>
        <w:t>Способ размещения закупки</w:t>
      </w:r>
      <w:r w:rsidR="00BF31AE" w:rsidRPr="006841F6">
        <w:rPr>
          <w:b/>
          <w:iCs/>
          <w:sz w:val="22"/>
          <w:szCs w:val="22"/>
        </w:rPr>
        <w:t>:</w:t>
      </w:r>
      <w:r w:rsidR="00BF31AE" w:rsidRPr="006841F6">
        <w:rPr>
          <w:sz w:val="22"/>
          <w:szCs w:val="22"/>
        </w:rPr>
        <w:t xml:space="preserve"> </w:t>
      </w:r>
      <w:r w:rsidR="00CB7BB0" w:rsidRPr="006841F6">
        <w:rPr>
          <w:iCs/>
          <w:sz w:val="22"/>
          <w:szCs w:val="22"/>
        </w:rPr>
        <w:t xml:space="preserve">пункт 4 </w:t>
      </w:r>
      <w:r w:rsidR="00BF31AE" w:rsidRPr="006841F6">
        <w:rPr>
          <w:iCs/>
          <w:sz w:val="22"/>
          <w:szCs w:val="22"/>
        </w:rPr>
        <w:t xml:space="preserve">часть 1 </w:t>
      </w:r>
      <w:r w:rsidR="00CB7BB0" w:rsidRPr="006841F6">
        <w:rPr>
          <w:iCs/>
          <w:sz w:val="22"/>
          <w:szCs w:val="22"/>
        </w:rPr>
        <w:t>статья</w:t>
      </w:r>
      <w:r w:rsidR="00BF31AE" w:rsidRPr="006841F6">
        <w:rPr>
          <w:iCs/>
          <w:sz w:val="22"/>
          <w:szCs w:val="22"/>
        </w:rPr>
        <w:t xml:space="preserve"> 93 </w:t>
      </w:r>
      <w:r w:rsidR="005062B5" w:rsidRPr="006841F6">
        <w:rPr>
          <w:iCs/>
          <w:sz w:val="22"/>
          <w:szCs w:val="22"/>
        </w:rPr>
        <w:t xml:space="preserve">Федерального закона от 05.04.2013 N 44-ФЗ "О контрактной системе в сфере закупок товаров, работ, услуг для обеспечения государственных </w:t>
      </w:r>
      <w:r w:rsidR="005C5047">
        <w:rPr>
          <w:iCs/>
          <w:sz w:val="22"/>
          <w:szCs w:val="22"/>
        </w:rPr>
        <w:br/>
      </w:r>
      <w:r w:rsidR="005062B5" w:rsidRPr="006841F6">
        <w:rPr>
          <w:iCs/>
          <w:sz w:val="22"/>
          <w:szCs w:val="22"/>
        </w:rPr>
        <w:t>и муниципальных нужд"</w:t>
      </w:r>
      <w:r w:rsidR="005C5047">
        <w:rPr>
          <w:iCs/>
          <w:sz w:val="22"/>
          <w:szCs w:val="22"/>
        </w:rPr>
        <w:t xml:space="preserve"> </w:t>
      </w:r>
      <w:r w:rsidR="005062B5" w:rsidRPr="006841F6">
        <w:rPr>
          <w:iCs/>
          <w:sz w:val="22"/>
          <w:szCs w:val="22"/>
        </w:rPr>
        <w:t>- о</w:t>
      </w:r>
      <w:r w:rsidR="00BF31AE" w:rsidRPr="006841F6">
        <w:rPr>
          <w:iCs/>
          <w:sz w:val="22"/>
          <w:szCs w:val="22"/>
        </w:rPr>
        <w:t xml:space="preserve">существление закупки товара, работы или услуги на сумму, </w:t>
      </w:r>
      <w:r w:rsidR="005C5047">
        <w:rPr>
          <w:iCs/>
          <w:sz w:val="22"/>
          <w:szCs w:val="22"/>
        </w:rPr>
        <w:br/>
      </w:r>
      <w:r w:rsidR="00BF31AE" w:rsidRPr="006841F6">
        <w:rPr>
          <w:iCs/>
          <w:sz w:val="22"/>
          <w:szCs w:val="22"/>
        </w:rPr>
        <w:t xml:space="preserve">не превышающую </w:t>
      </w:r>
      <w:r w:rsidRPr="006841F6">
        <w:rPr>
          <w:iCs/>
          <w:sz w:val="22"/>
          <w:szCs w:val="22"/>
        </w:rPr>
        <w:t>шестисот</w:t>
      </w:r>
      <w:r w:rsidR="00BF31AE" w:rsidRPr="006841F6">
        <w:rPr>
          <w:iCs/>
          <w:sz w:val="22"/>
          <w:szCs w:val="22"/>
        </w:rPr>
        <w:t xml:space="preserve"> тысяч рублей</w:t>
      </w:r>
    </w:p>
    <w:p w14:paraId="1AD4C428" w14:textId="77777777" w:rsidR="00BF31AE" w:rsidRDefault="00BF31AE" w:rsidP="00BF31AE">
      <w:pPr>
        <w:rPr>
          <w:sz w:val="22"/>
          <w:szCs w:val="22"/>
        </w:rPr>
      </w:pPr>
    </w:p>
    <w:p w14:paraId="2FAD75BC" w14:textId="77777777" w:rsidR="003357A5" w:rsidRPr="006841F6" w:rsidRDefault="003357A5" w:rsidP="00BF31AE">
      <w:pPr>
        <w:rPr>
          <w:sz w:val="22"/>
          <w:szCs w:val="22"/>
        </w:rPr>
      </w:pPr>
    </w:p>
    <w:p w14:paraId="1B898F6F" w14:textId="77777777" w:rsidR="00BF31AE" w:rsidRPr="006841F6" w:rsidRDefault="00BF31AE" w:rsidP="00BF31AE">
      <w:pPr>
        <w:rPr>
          <w:sz w:val="22"/>
          <w:szCs w:val="22"/>
        </w:rPr>
      </w:pPr>
    </w:p>
    <w:tbl>
      <w:tblPr>
        <w:tblW w:w="9752" w:type="dxa"/>
        <w:tblInd w:w="-5" w:type="dxa"/>
        <w:tblLayout w:type="fixed"/>
        <w:tblLook w:val="0000" w:firstRow="0" w:lastRow="0" w:firstColumn="0" w:lastColumn="0" w:noHBand="0" w:noVBand="0"/>
      </w:tblPr>
      <w:tblGrid>
        <w:gridCol w:w="9752"/>
      </w:tblGrid>
      <w:tr w:rsidR="00BF31AE" w:rsidRPr="006841F6" w14:paraId="638EC07F" w14:textId="77777777" w:rsidTr="007D3F12">
        <w:tc>
          <w:tcPr>
            <w:tcW w:w="9752" w:type="dxa"/>
            <w:tcBorders>
              <w:top w:val="single" w:sz="4" w:space="0" w:color="000000"/>
              <w:left w:val="single" w:sz="4" w:space="0" w:color="000000"/>
              <w:bottom w:val="single" w:sz="4" w:space="0" w:color="000000"/>
              <w:right w:val="single" w:sz="4" w:space="0" w:color="000000"/>
            </w:tcBorders>
            <w:shd w:val="clear" w:color="auto" w:fill="auto"/>
          </w:tcPr>
          <w:p w14:paraId="0750461B" w14:textId="77777777" w:rsidR="00BF31AE" w:rsidRPr="006841F6" w:rsidRDefault="00BF31AE" w:rsidP="00BF31AE">
            <w:pPr>
              <w:snapToGrid w:val="0"/>
              <w:rPr>
                <w:sz w:val="22"/>
                <w:szCs w:val="22"/>
              </w:rPr>
            </w:pPr>
          </w:p>
          <w:p w14:paraId="2D9E36CD" w14:textId="2D3D96F9" w:rsidR="00BF31AE" w:rsidRPr="006841F6" w:rsidRDefault="00BF31AE" w:rsidP="00BF31AE">
            <w:pPr>
              <w:jc w:val="center"/>
              <w:rPr>
                <w:sz w:val="22"/>
                <w:szCs w:val="22"/>
              </w:rPr>
            </w:pPr>
            <w:r w:rsidRPr="006841F6">
              <w:rPr>
                <w:sz w:val="22"/>
                <w:szCs w:val="22"/>
              </w:rPr>
              <w:t xml:space="preserve">Учет </w:t>
            </w:r>
            <w:r w:rsidR="00335433" w:rsidRPr="006841F6">
              <w:rPr>
                <w:sz w:val="22"/>
                <w:szCs w:val="22"/>
              </w:rPr>
              <w:t>контракта</w:t>
            </w:r>
            <w:r w:rsidRPr="006841F6">
              <w:rPr>
                <w:sz w:val="22"/>
                <w:szCs w:val="22"/>
              </w:rPr>
              <w:t xml:space="preserve"> (договора) и включение его в Реестр государственных закупок </w:t>
            </w:r>
          </w:p>
          <w:p w14:paraId="29A92AC5" w14:textId="77777777" w:rsidR="00BF31AE" w:rsidRPr="006841F6" w:rsidRDefault="00BF31AE" w:rsidP="00BF31AE">
            <w:pPr>
              <w:jc w:val="center"/>
              <w:rPr>
                <w:sz w:val="22"/>
                <w:szCs w:val="22"/>
              </w:rPr>
            </w:pPr>
          </w:p>
          <w:p w14:paraId="59DA884E" w14:textId="2D1A607B" w:rsidR="00BF31AE" w:rsidRPr="006841F6" w:rsidRDefault="00BF31AE" w:rsidP="00BF31AE">
            <w:pPr>
              <w:tabs>
                <w:tab w:val="left" w:pos="990"/>
                <w:tab w:val="left" w:pos="1155"/>
              </w:tabs>
              <w:jc w:val="center"/>
              <w:rPr>
                <w:sz w:val="22"/>
                <w:szCs w:val="22"/>
              </w:rPr>
            </w:pPr>
            <w:r w:rsidRPr="006841F6">
              <w:rPr>
                <w:sz w:val="22"/>
                <w:szCs w:val="22"/>
              </w:rPr>
              <w:t>Санкт-Петербурга осуществил______________/</w:t>
            </w:r>
            <w:r w:rsidR="00C7791D">
              <w:rPr>
                <w:sz w:val="22"/>
                <w:szCs w:val="22"/>
                <w:u w:val="single"/>
              </w:rPr>
              <w:t>Орлова</w:t>
            </w:r>
            <w:r w:rsidR="00232B7D">
              <w:rPr>
                <w:sz w:val="22"/>
                <w:szCs w:val="22"/>
                <w:u w:val="single"/>
              </w:rPr>
              <w:t xml:space="preserve"> </w:t>
            </w:r>
            <w:r w:rsidR="00C7791D">
              <w:rPr>
                <w:sz w:val="22"/>
                <w:szCs w:val="22"/>
                <w:u w:val="single"/>
              </w:rPr>
              <w:t>Е</w:t>
            </w:r>
            <w:r w:rsidR="00232B7D">
              <w:rPr>
                <w:sz w:val="22"/>
                <w:szCs w:val="22"/>
                <w:u w:val="single"/>
              </w:rPr>
              <w:t>.</w:t>
            </w:r>
            <w:r w:rsidR="00C7791D">
              <w:rPr>
                <w:sz w:val="22"/>
                <w:szCs w:val="22"/>
                <w:u w:val="single"/>
              </w:rPr>
              <w:t>Н</w:t>
            </w:r>
            <w:r w:rsidR="00232B7D">
              <w:rPr>
                <w:sz w:val="22"/>
                <w:szCs w:val="22"/>
                <w:u w:val="single"/>
              </w:rPr>
              <w:t>.</w:t>
            </w:r>
            <w:r w:rsidRPr="006841F6">
              <w:rPr>
                <w:sz w:val="22"/>
                <w:szCs w:val="22"/>
              </w:rPr>
              <w:t xml:space="preserve">/ Дата </w:t>
            </w:r>
            <w:r w:rsidR="00A131B1">
              <w:rPr>
                <w:sz w:val="22"/>
                <w:szCs w:val="22"/>
              </w:rPr>
              <w:t>____________</w:t>
            </w:r>
          </w:p>
          <w:p w14:paraId="2FABEFC7" w14:textId="77777777" w:rsidR="00BF31AE" w:rsidRPr="006841F6" w:rsidRDefault="00BF31AE" w:rsidP="00BF31AE">
            <w:pPr>
              <w:tabs>
                <w:tab w:val="left" w:pos="990"/>
                <w:tab w:val="left" w:pos="1155"/>
              </w:tabs>
              <w:jc w:val="center"/>
              <w:rPr>
                <w:sz w:val="22"/>
                <w:szCs w:val="22"/>
              </w:rPr>
            </w:pPr>
            <w:r w:rsidRPr="006841F6">
              <w:rPr>
                <w:sz w:val="22"/>
                <w:szCs w:val="22"/>
              </w:rPr>
              <w:t xml:space="preserve">                                (подпись, фамилия, инициалы лица, осуществившего учет) </w:t>
            </w:r>
          </w:p>
          <w:p w14:paraId="721A7E28" w14:textId="77777777" w:rsidR="00BF31AE" w:rsidRPr="006841F6" w:rsidRDefault="00BF31AE" w:rsidP="00BF31AE">
            <w:pPr>
              <w:tabs>
                <w:tab w:val="left" w:pos="990"/>
                <w:tab w:val="left" w:pos="1155"/>
              </w:tabs>
              <w:jc w:val="center"/>
              <w:rPr>
                <w:sz w:val="22"/>
                <w:szCs w:val="22"/>
              </w:rPr>
            </w:pPr>
          </w:p>
          <w:p w14:paraId="7D66AEB4" w14:textId="1399D5C2" w:rsidR="00BF31AE" w:rsidRPr="006841F6" w:rsidRDefault="00BF31AE" w:rsidP="00815FC3">
            <w:pPr>
              <w:jc w:val="center"/>
              <w:rPr>
                <w:sz w:val="22"/>
                <w:szCs w:val="22"/>
              </w:rPr>
            </w:pPr>
            <w:r w:rsidRPr="006841F6">
              <w:rPr>
                <w:sz w:val="22"/>
                <w:szCs w:val="22"/>
              </w:rPr>
              <w:t xml:space="preserve">Реестровый номер </w:t>
            </w:r>
            <w:r w:rsidR="00335433" w:rsidRPr="006841F6">
              <w:rPr>
                <w:sz w:val="22"/>
                <w:szCs w:val="22"/>
              </w:rPr>
              <w:t xml:space="preserve">контракта </w:t>
            </w:r>
            <w:r w:rsidRPr="006841F6">
              <w:rPr>
                <w:sz w:val="22"/>
                <w:szCs w:val="22"/>
              </w:rPr>
              <w:t>(д</w:t>
            </w:r>
            <w:r w:rsidR="005A33F3">
              <w:rPr>
                <w:sz w:val="22"/>
                <w:szCs w:val="22"/>
              </w:rPr>
              <w:t>оговор) ____</w:t>
            </w:r>
            <w:r w:rsidR="00804E7E" w:rsidRPr="006841F6">
              <w:rPr>
                <w:sz w:val="22"/>
                <w:szCs w:val="22"/>
              </w:rPr>
              <w:t>______</w:t>
            </w:r>
            <w:r w:rsidR="004B103A">
              <w:rPr>
                <w:sz w:val="22"/>
                <w:szCs w:val="22"/>
                <w:u w:val="single"/>
              </w:rPr>
              <w:t>_______________</w:t>
            </w:r>
            <w:r w:rsidR="005A33F3">
              <w:rPr>
                <w:sz w:val="22"/>
                <w:szCs w:val="22"/>
              </w:rPr>
              <w:t>_____</w:t>
            </w:r>
            <w:r w:rsidRPr="006841F6">
              <w:rPr>
                <w:sz w:val="22"/>
                <w:szCs w:val="22"/>
              </w:rPr>
              <w:t>___</w:t>
            </w:r>
            <w:r w:rsidR="00693DD8">
              <w:rPr>
                <w:sz w:val="22"/>
                <w:szCs w:val="22"/>
              </w:rPr>
              <w:t>_</w:t>
            </w:r>
            <w:r w:rsidRPr="006841F6">
              <w:rPr>
                <w:sz w:val="22"/>
                <w:szCs w:val="22"/>
              </w:rPr>
              <w:t>___</w:t>
            </w:r>
          </w:p>
          <w:p w14:paraId="67491810" w14:textId="77777777" w:rsidR="00BF31AE" w:rsidRPr="006841F6" w:rsidRDefault="00BF31AE" w:rsidP="00BF31AE">
            <w:pPr>
              <w:tabs>
                <w:tab w:val="left" w:pos="990"/>
                <w:tab w:val="left" w:pos="1155"/>
              </w:tabs>
              <w:jc w:val="center"/>
              <w:rPr>
                <w:sz w:val="22"/>
                <w:szCs w:val="22"/>
              </w:rPr>
            </w:pPr>
          </w:p>
          <w:p w14:paraId="7A2D1492" w14:textId="77777777" w:rsidR="00BF31AE" w:rsidRPr="006841F6" w:rsidRDefault="00BF31AE" w:rsidP="00BF31AE">
            <w:pPr>
              <w:tabs>
                <w:tab w:val="left" w:pos="990"/>
                <w:tab w:val="left" w:pos="1155"/>
              </w:tabs>
              <w:jc w:val="center"/>
              <w:rPr>
                <w:sz w:val="22"/>
                <w:szCs w:val="22"/>
              </w:rPr>
            </w:pPr>
          </w:p>
          <w:p w14:paraId="2E7B216C" w14:textId="19BCAA1C" w:rsidR="00BF31AE" w:rsidRPr="006841F6" w:rsidRDefault="00804E7E" w:rsidP="00BF31AE">
            <w:pPr>
              <w:tabs>
                <w:tab w:val="left" w:pos="990"/>
                <w:tab w:val="left" w:pos="1155"/>
              </w:tabs>
              <w:jc w:val="center"/>
              <w:rPr>
                <w:sz w:val="22"/>
                <w:szCs w:val="22"/>
              </w:rPr>
            </w:pPr>
            <w:r w:rsidRPr="006841F6">
              <w:rPr>
                <w:sz w:val="22"/>
                <w:szCs w:val="22"/>
              </w:rPr>
              <w:t>______________________________________________</w:t>
            </w:r>
            <w:r w:rsidR="00BF31AE" w:rsidRPr="006841F6">
              <w:rPr>
                <w:sz w:val="22"/>
                <w:szCs w:val="22"/>
              </w:rPr>
              <w:t>____/</w:t>
            </w:r>
            <w:r w:rsidR="004B103A">
              <w:rPr>
                <w:sz w:val="22"/>
                <w:szCs w:val="22"/>
                <w:u w:val="single"/>
              </w:rPr>
              <w:t>Константинов А.В./</w:t>
            </w:r>
          </w:p>
          <w:p w14:paraId="44BDF3CA" w14:textId="77777777" w:rsidR="00BF31AE" w:rsidRPr="006841F6" w:rsidRDefault="00BF31AE" w:rsidP="00BF31AE">
            <w:pPr>
              <w:tabs>
                <w:tab w:val="left" w:pos="990"/>
                <w:tab w:val="left" w:pos="1155"/>
              </w:tabs>
              <w:jc w:val="center"/>
              <w:rPr>
                <w:sz w:val="22"/>
                <w:szCs w:val="22"/>
              </w:rPr>
            </w:pPr>
            <w:r w:rsidRPr="006841F6">
              <w:rPr>
                <w:sz w:val="22"/>
                <w:szCs w:val="22"/>
              </w:rPr>
              <w:t>(подпись, фамилия, инициалы должностного лица)</w:t>
            </w:r>
          </w:p>
          <w:p w14:paraId="463E7821" w14:textId="77777777" w:rsidR="00BF31AE" w:rsidRDefault="00BF31AE" w:rsidP="00BF31AE">
            <w:pPr>
              <w:rPr>
                <w:sz w:val="22"/>
                <w:szCs w:val="22"/>
              </w:rPr>
            </w:pPr>
          </w:p>
          <w:p w14:paraId="2C8A6AE4" w14:textId="77777777" w:rsidR="003357A5" w:rsidRDefault="003357A5" w:rsidP="00BF31AE">
            <w:pPr>
              <w:rPr>
                <w:sz w:val="22"/>
                <w:szCs w:val="22"/>
              </w:rPr>
            </w:pPr>
          </w:p>
          <w:p w14:paraId="55336C24" w14:textId="77777777" w:rsidR="003357A5" w:rsidRPr="006841F6" w:rsidRDefault="003357A5" w:rsidP="00BF31AE">
            <w:pPr>
              <w:rPr>
                <w:sz w:val="22"/>
                <w:szCs w:val="22"/>
              </w:rPr>
            </w:pPr>
          </w:p>
          <w:p w14:paraId="740FC639" w14:textId="77777777" w:rsidR="00335433" w:rsidRPr="006841F6" w:rsidRDefault="00335433" w:rsidP="00BF31AE">
            <w:pPr>
              <w:rPr>
                <w:sz w:val="22"/>
                <w:szCs w:val="22"/>
              </w:rPr>
            </w:pPr>
          </w:p>
          <w:p w14:paraId="1C347C5C" w14:textId="77777777" w:rsidR="00335433" w:rsidRPr="006841F6" w:rsidRDefault="00335433" w:rsidP="00BF31AE">
            <w:pPr>
              <w:rPr>
                <w:sz w:val="22"/>
                <w:szCs w:val="22"/>
              </w:rPr>
            </w:pPr>
          </w:p>
          <w:p w14:paraId="65936B78" w14:textId="77777777" w:rsidR="00BF31AE" w:rsidRPr="006841F6" w:rsidRDefault="00BF31AE" w:rsidP="00BF31AE">
            <w:pPr>
              <w:rPr>
                <w:sz w:val="22"/>
                <w:szCs w:val="22"/>
              </w:rPr>
            </w:pPr>
          </w:p>
        </w:tc>
      </w:tr>
    </w:tbl>
    <w:p w14:paraId="1B7036FD" w14:textId="77777777" w:rsidR="00A131B1" w:rsidRDefault="00A131B1" w:rsidP="00437557">
      <w:pPr>
        <w:keepNext/>
        <w:jc w:val="center"/>
        <w:rPr>
          <w:sz w:val="22"/>
          <w:szCs w:val="22"/>
        </w:rPr>
      </w:pPr>
    </w:p>
    <w:p w14:paraId="549CBC67" w14:textId="77777777" w:rsidR="00812169" w:rsidRDefault="00812169" w:rsidP="00BB5325">
      <w:pPr>
        <w:keepNext/>
        <w:contextualSpacing/>
        <w:jc w:val="center"/>
        <w:rPr>
          <w:sz w:val="22"/>
          <w:szCs w:val="22"/>
        </w:rPr>
      </w:pPr>
    </w:p>
    <w:p w14:paraId="002FC36D" w14:textId="782E3EFA" w:rsidR="00BF31AE" w:rsidRPr="00BF31AE" w:rsidRDefault="00BF31AE" w:rsidP="00BB5325">
      <w:pPr>
        <w:keepNext/>
        <w:contextualSpacing/>
        <w:jc w:val="center"/>
        <w:rPr>
          <w:sz w:val="22"/>
          <w:szCs w:val="22"/>
        </w:rPr>
      </w:pPr>
      <w:r w:rsidRPr="00BF31AE">
        <w:rPr>
          <w:sz w:val="22"/>
          <w:szCs w:val="22"/>
        </w:rPr>
        <w:t>Договор №</w:t>
      </w:r>
      <w:r w:rsidR="00232B7D">
        <w:rPr>
          <w:sz w:val="22"/>
          <w:szCs w:val="22"/>
        </w:rPr>
        <w:t xml:space="preserve"> </w:t>
      </w:r>
      <w:r w:rsidR="001039C8">
        <w:rPr>
          <w:sz w:val="22"/>
          <w:szCs w:val="22"/>
        </w:rPr>
        <w:t>____________</w:t>
      </w:r>
    </w:p>
    <w:p w14:paraId="4368EA90" w14:textId="77777777" w:rsidR="00BF31AE" w:rsidRPr="00BF31AE" w:rsidRDefault="00BF31AE" w:rsidP="00BB5325">
      <w:pPr>
        <w:keepNext/>
        <w:contextualSpacing/>
        <w:rPr>
          <w:sz w:val="22"/>
          <w:szCs w:val="22"/>
        </w:rPr>
      </w:pPr>
    </w:p>
    <w:p w14:paraId="2AFB7879" w14:textId="3CCB395F" w:rsidR="00BF31AE" w:rsidRPr="00BF31AE" w:rsidRDefault="00BF31AE" w:rsidP="00BB5325">
      <w:pPr>
        <w:keepNext/>
        <w:contextualSpacing/>
        <w:rPr>
          <w:sz w:val="22"/>
          <w:szCs w:val="22"/>
        </w:rPr>
      </w:pPr>
      <w:r w:rsidRPr="00BF31AE">
        <w:rPr>
          <w:sz w:val="22"/>
          <w:szCs w:val="22"/>
        </w:rPr>
        <w:t>Санкт-Петербург</w:t>
      </w:r>
      <w:r w:rsidR="00EF4F3F">
        <w:rPr>
          <w:sz w:val="22"/>
          <w:szCs w:val="22"/>
        </w:rPr>
        <w:t xml:space="preserve"> </w:t>
      </w:r>
      <w:r w:rsidR="00EF4F3F">
        <w:rPr>
          <w:sz w:val="22"/>
          <w:szCs w:val="22"/>
        </w:rPr>
        <w:tab/>
      </w:r>
      <w:r w:rsidR="00EF4F3F">
        <w:rPr>
          <w:sz w:val="22"/>
          <w:szCs w:val="22"/>
        </w:rPr>
        <w:tab/>
      </w:r>
      <w:r w:rsidR="00EF4F3F">
        <w:rPr>
          <w:sz w:val="22"/>
          <w:szCs w:val="22"/>
        </w:rPr>
        <w:tab/>
      </w:r>
      <w:r w:rsidR="00EF4F3F">
        <w:rPr>
          <w:sz w:val="22"/>
          <w:szCs w:val="22"/>
        </w:rPr>
        <w:tab/>
      </w:r>
      <w:r w:rsidR="00EF4F3F">
        <w:rPr>
          <w:sz w:val="22"/>
          <w:szCs w:val="22"/>
        </w:rPr>
        <w:tab/>
      </w:r>
      <w:r w:rsidR="00EF4F3F">
        <w:rPr>
          <w:sz w:val="22"/>
          <w:szCs w:val="22"/>
        </w:rPr>
        <w:tab/>
      </w:r>
      <w:r w:rsidR="00EF4F3F">
        <w:rPr>
          <w:sz w:val="22"/>
          <w:szCs w:val="22"/>
        </w:rPr>
        <w:tab/>
      </w:r>
      <w:r w:rsidR="00371FF3">
        <w:rPr>
          <w:sz w:val="22"/>
          <w:szCs w:val="22"/>
        </w:rPr>
        <w:tab/>
      </w:r>
      <w:r w:rsidR="00371FF3">
        <w:rPr>
          <w:sz w:val="22"/>
          <w:szCs w:val="22"/>
        </w:rPr>
        <w:tab/>
        <w:t xml:space="preserve"> </w:t>
      </w:r>
      <w:r w:rsidR="00DA61EE">
        <w:rPr>
          <w:sz w:val="22"/>
          <w:szCs w:val="22"/>
        </w:rPr>
        <w:t xml:space="preserve">        </w:t>
      </w:r>
      <w:r w:rsidR="00371FF3">
        <w:rPr>
          <w:sz w:val="22"/>
          <w:szCs w:val="22"/>
        </w:rPr>
        <w:t xml:space="preserve">    </w:t>
      </w:r>
      <w:r w:rsidR="001039C8">
        <w:rPr>
          <w:sz w:val="22"/>
          <w:szCs w:val="22"/>
        </w:rPr>
        <w:t>_________</w:t>
      </w:r>
      <w:r w:rsidR="00DA61EE" w:rsidRPr="006841F6">
        <w:rPr>
          <w:sz w:val="22"/>
          <w:szCs w:val="22"/>
        </w:rPr>
        <w:t xml:space="preserve"> </w:t>
      </w:r>
      <w:r w:rsidRPr="00BF31AE">
        <w:rPr>
          <w:sz w:val="22"/>
          <w:szCs w:val="22"/>
        </w:rPr>
        <w:t xml:space="preserve"> г.</w:t>
      </w:r>
    </w:p>
    <w:p w14:paraId="0C4979E0" w14:textId="77777777" w:rsidR="00BF31AE" w:rsidRPr="00BF31AE" w:rsidRDefault="00BF31AE" w:rsidP="00BB5325">
      <w:pPr>
        <w:keepNext/>
        <w:ind w:firstLine="426"/>
        <w:contextualSpacing/>
        <w:rPr>
          <w:sz w:val="22"/>
          <w:szCs w:val="22"/>
        </w:rPr>
      </w:pPr>
    </w:p>
    <w:p w14:paraId="79D53786" w14:textId="5FED9790" w:rsidR="00BF31AE" w:rsidRPr="00540DD3" w:rsidRDefault="00BF31AE" w:rsidP="00BB5325">
      <w:pPr>
        <w:keepNext/>
        <w:ind w:firstLine="709"/>
        <w:contextualSpacing/>
        <w:jc w:val="both"/>
        <w:rPr>
          <w:sz w:val="22"/>
          <w:szCs w:val="22"/>
        </w:rPr>
      </w:pPr>
      <w:r w:rsidRPr="00BF31AE">
        <w:rPr>
          <w:rFonts w:eastAsia="Calibri"/>
          <w:sz w:val="22"/>
          <w:szCs w:val="22"/>
        </w:rPr>
        <w:t xml:space="preserve">Санкт-Петербургское государственное бюджетное учреждение «Ровесник», именуемое </w:t>
      </w:r>
      <w:r w:rsidR="002D02DC">
        <w:rPr>
          <w:rFonts w:eastAsia="Calibri"/>
          <w:sz w:val="22"/>
          <w:szCs w:val="22"/>
        </w:rPr>
        <w:br/>
      </w:r>
      <w:r w:rsidRPr="00BF31AE">
        <w:rPr>
          <w:rFonts w:eastAsia="Calibri"/>
          <w:sz w:val="22"/>
          <w:szCs w:val="22"/>
        </w:rPr>
        <w:t>в</w:t>
      </w:r>
      <w:r w:rsidR="002D02DC">
        <w:rPr>
          <w:rFonts w:eastAsia="Calibri"/>
          <w:sz w:val="22"/>
          <w:szCs w:val="22"/>
        </w:rPr>
        <w:t xml:space="preserve"> дальнейшем «Заказчик», в лице д</w:t>
      </w:r>
      <w:r w:rsidRPr="00BF31AE">
        <w:rPr>
          <w:rFonts w:eastAsia="Calibri"/>
          <w:sz w:val="22"/>
          <w:szCs w:val="22"/>
        </w:rPr>
        <w:t xml:space="preserve">иректора </w:t>
      </w:r>
      <w:r w:rsidR="006444ED">
        <w:rPr>
          <w:rFonts w:eastAsia="Calibri"/>
          <w:sz w:val="22"/>
          <w:szCs w:val="22"/>
        </w:rPr>
        <w:t>Конс</w:t>
      </w:r>
      <w:r w:rsidR="00CF780E">
        <w:rPr>
          <w:rFonts w:eastAsia="Calibri"/>
          <w:sz w:val="22"/>
          <w:szCs w:val="22"/>
        </w:rPr>
        <w:t>тантинова Александра Вячеславов</w:t>
      </w:r>
      <w:r w:rsidR="006444ED">
        <w:rPr>
          <w:rFonts w:eastAsia="Calibri"/>
          <w:sz w:val="22"/>
          <w:szCs w:val="22"/>
        </w:rPr>
        <w:t>и</w:t>
      </w:r>
      <w:r w:rsidR="00CF780E">
        <w:rPr>
          <w:rFonts w:eastAsia="Calibri"/>
          <w:sz w:val="22"/>
          <w:szCs w:val="22"/>
        </w:rPr>
        <w:t>ч</w:t>
      </w:r>
      <w:r w:rsidR="006444ED">
        <w:rPr>
          <w:rFonts w:eastAsia="Calibri"/>
          <w:sz w:val="22"/>
          <w:szCs w:val="22"/>
        </w:rPr>
        <w:t>а</w:t>
      </w:r>
      <w:r w:rsidRPr="00D83012">
        <w:rPr>
          <w:rFonts w:eastAsia="Calibri"/>
          <w:sz w:val="22"/>
          <w:szCs w:val="22"/>
        </w:rPr>
        <w:t>, действующего</w:t>
      </w:r>
      <w:r w:rsidRPr="00BF31AE">
        <w:rPr>
          <w:rFonts w:eastAsia="Calibri"/>
          <w:sz w:val="22"/>
          <w:szCs w:val="22"/>
        </w:rPr>
        <w:t xml:space="preserve"> на основании Устава, с одной стороны, и </w:t>
      </w:r>
      <w:r w:rsidR="005E4D32">
        <w:rPr>
          <w:rFonts w:eastAsia="Calibri"/>
          <w:sz w:val="22"/>
          <w:szCs w:val="22"/>
        </w:rPr>
        <w:t>_________</w:t>
      </w:r>
      <w:r w:rsidR="00492769">
        <w:rPr>
          <w:rFonts w:eastAsia="Calibri"/>
          <w:sz w:val="22"/>
          <w:szCs w:val="22"/>
        </w:rPr>
        <w:t xml:space="preserve">, </w:t>
      </w:r>
      <w:r w:rsidR="009E3558">
        <w:rPr>
          <w:rFonts w:eastAsia="Calibri"/>
          <w:sz w:val="22"/>
          <w:szCs w:val="22"/>
        </w:rPr>
        <w:t xml:space="preserve">именуемое в дальнейшем «Исполнитель», </w:t>
      </w:r>
      <w:r w:rsidR="006E728B">
        <w:rPr>
          <w:rFonts w:eastAsia="Calibri"/>
          <w:sz w:val="22"/>
          <w:szCs w:val="22"/>
        </w:rPr>
        <w:t xml:space="preserve">в лице </w:t>
      </w:r>
      <w:r w:rsidR="005E4D32">
        <w:rPr>
          <w:rFonts w:eastAsia="Calibri"/>
          <w:sz w:val="22"/>
          <w:szCs w:val="22"/>
        </w:rPr>
        <w:t>____________</w:t>
      </w:r>
      <w:r w:rsidR="008028B1">
        <w:rPr>
          <w:rFonts w:eastAsia="Calibri"/>
          <w:sz w:val="22"/>
          <w:szCs w:val="22"/>
        </w:rPr>
        <w:t xml:space="preserve">, </w:t>
      </w:r>
      <w:r w:rsidR="0023247D" w:rsidRPr="00CF46DA">
        <w:rPr>
          <w:rFonts w:eastAsia="Calibri"/>
          <w:sz w:val="22"/>
          <w:szCs w:val="22"/>
        </w:rPr>
        <w:t xml:space="preserve">действующий на основании </w:t>
      </w:r>
      <w:r w:rsidR="005E4D32">
        <w:rPr>
          <w:rFonts w:eastAsia="Calibri"/>
          <w:sz w:val="22"/>
          <w:szCs w:val="22"/>
        </w:rPr>
        <w:t>_________</w:t>
      </w:r>
      <w:r w:rsidR="00CF46DA" w:rsidRPr="008D2216">
        <w:rPr>
          <w:rFonts w:eastAsia="Calibri"/>
          <w:sz w:val="22"/>
          <w:szCs w:val="22"/>
        </w:rPr>
        <w:t>,</w:t>
      </w:r>
      <w:r w:rsidR="00CF46DA">
        <w:rPr>
          <w:rFonts w:eastAsia="Calibri"/>
          <w:color w:val="FF0000"/>
          <w:sz w:val="22"/>
          <w:szCs w:val="22"/>
        </w:rPr>
        <w:t xml:space="preserve"> </w:t>
      </w:r>
      <w:r w:rsidRPr="00BF31AE">
        <w:rPr>
          <w:rFonts w:eastAsia="Calibri"/>
          <w:sz w:val="22"/>
          <w:szCs w:val="22"/>
        </w:rPr>
        <w:t xml:space="preserve">с другой стороны, вместе именуемые «Стороны», на </w:t>
      </w:r>
      <w:r w:rsidRPr="005E4D32">
        <w:rPr>
          <w:rFonts w:eastAsia="Calibri"/>
          <w:sz w:val="22"/>
          <w:szCs w:val="22"/>
        </w:rPr>
        <w:t xml:space="preserve">основании </w:t>
      </w:r>
      <w:r w:rsidR="00540DD3">
        <w:rPr>
          <w:rFonts w:eastAsia="Calibri"/>
          <w:sz w:val="22"/>
          <w:szCs w:val="22"/>
        </w:rPr>
        <w:t>ч.</w:t>
      </w:r>
      <w:r w:rsidR="00BF7C2C" w:rsidRPr="005E4D32">
        <w:rPr>
          <w:rFonts w:eastAsia="Calibri"/>
          <w:sz w:val="22"/>
          <w:szCs w:val="22"/>
        </w:rPr>
        <w:t xml:space="preserve">1, ч.7 ст. 31, </w:t>
      </w:r>
      <w:r w:rsidR="00837CDD" w:rsidRPr="005E4D32">
        <w:rPr>
          <w:sz w:val="22"/>
          <w:szCs w:val="22"/>
        </w:rPr>
        <w:t>п</w:t>
      </w:r>
      <w:r w:rsidR="00BF7C2C" w:rsidRPr="005E4D32">
        <w:rPr>
          <w:sz w:val="22"/>
          <w:szCs w:val="22"/>
        </w:rPr>
        <w:t>.</w:t>
      </w:r>
      <w:r w:rsidR="00837CDD" w:rsidRPr="005E4D32">
        <w:rPr>
          <w:sz w:val="22"/>
          <w:szCs w:val="22"/>
        </w:rPr>
        <w:t xml:space="preserve">4 </w:t>
      </w:r>
      <w:r w:rsidR="00540DD3">
        <w:rPr>
          <w:sz w:val="22"/>
          <w:szCs w:val="22"/>
        </w:rPr>
        <w:t>ч.1 ст.</w:t>
      </w:r>
      <w:r w:rsidRPr="005E4D32">
        <w:rPr>
          <w:sz w:val="22"/>
          <w:szCs w:val="22"/>
        </w:rPr>
        <w:t xml:space="preserve">93 Федерального закона "О контрактной системе </w:t>
      </w:r>
      <w:r w:rsidR="00540DD3">
        <w:rPr>
          <w:sz w:val="22"/>
          <w:szCs w:val="22"/>
        </w:rPr>
        <w:br/>
      </w:r>
      <w:r w:rsidRPr="005E4D32">
        <w:rPr>
          <w:sz w:val="22"/>
          <w:szCs w:val="22"/>
        </w:rPr>
        <w:t xml:space="preserve">в сфере закупок товаров, работ, услуг для обеспечения государственных и муниципальных нужд" </w:t>
      </w:r>
      <w:r w:rsidR="00540DD3">
        <w:rPr>
          <w:sz w:val="22"/>
          <w:szCs w:val="22"/>
        </w:rPr>
        <w:br/>
      </w:r>
      <w:r w:rsidR="006F7FF6" w:rsidRPr="005E4D32">
        <w:rPr>
          <w:sz w:val="22"/>
          <w:szCs w:val="22"/>
        </w:rPr>
        <w:t xml:space="preserve">от 05.04.2013 № </w:t>
      </w:r>
      <w:r w:rsidR="00657A22" w:rsidRPr="005E4D32">
        <w:rPr>
          <w:sz w:val="22"/>
          <w:szCs w:val="22"/>
        </w:rPr>
        <w:t>44</w:t>
      </w:r>
      <w:r w:rsidR="006147E1" w:rsidRPr="005E4D32">
        <w:rPr>
          <w:sz w:val="22"/>
          <w:szCs w:val="22"/>
        </w:rPr>
        <w:t>-ФЗ</w:t>
      </w:r>
      <w:r w:rsidR="00D83012" w:rsidRPr="005E4D32">
        <w:rPr>
          <w:sz w:val="22"/>
          <w:szCs w:val="22"/>
        </w:rPr>
        <w:t xml:space="preserve"> (далее - Закон)</w:t>
      </w:r>
      <w:r w:rsidR="006147E1">
        <w:rPr>
          <w:sz w:val="22"/>
          <w:szCs w:val="22"/>
        </w:rPr>
        <w:t xml:space="preserve"> </w:t>
      </w:r>
      <w:r w:rsidR="00553485">
        <w:rPr>
          <w:rFonts w:eastAsia="Calibri"/>
          <w:sz w:val="22"/>
          <w:szCs w:val="22"/>
        </w:rPr>
        <w:t>заключили настоящий д</w:t>
      </w:r>
      <w:r w:rsidR="00044229">
        <w:rPr>
          <w:rFonts w:eastAsia="Calibri"/>
          <w:sz w:val="22"/>
          <w:szCs w:val="22"/>
        </w:rPr>
        <w:t>оговор (далее – д</w:t>
      </w:r>
      <w:r w:rsidRPr="00BF31AE">
        <w:rPr>
          <w:rFonts w:eastAsia="Calibri"/>
          <w:sz w:val="22"/>
          <w:szCs w:val="22"/>
        </w:rPr>
        <w:t xml:space="preserve">оговор) </w:t>
      </w:r>
      <w:r w:rsidR="00540DD3">
        <w:rPr>
          <w:rFonts w:eastAsia="Calibri"/>
          <w:sz w:val="22"/>
          <w:szCs w:val="22"/>
        </w:rPr>
        <w:br/>
      </w:r>
      <w:r w:rsidRPr="00BF31AE">
        <w:rPr>
          <w:rFonts w:eastAsia="Calibri"/>
          <w:sz w:val="22"/>
          <w:szCs w:val="22"/>
        </w:rPr>
        <w:t>о нижеследующем:</w:t>
      </w:r>
    </w:p>
    <w:p w14:paraId="03C015E1" w14:textId="77777777" w:rsidR="00BF31AE" w:rsidRPr="00BF31AE" w:rsidRDefault="00BF31AE" w:rsidP="00BB5325">
      <w:pPr>
        <w:pStyle w:val="1ffffffc"/>
        <w:keepNext/>
        <w:suppressAutoHyphens w:val="0"/>
        <w:spacing w:before="0" w:after="0"/>
        <w:contextualSpacing/>
        <w:rPr>
          <w:spacing w:val="-2"/>
          <w:sz w:val="22"/>
          <w:szCs w:val="22"/>
        </w:rPr>
      </w:pPr>
    </w:p>
    <w:p w14:paraId="7B141880" w14:textId="68C24EE1" w:rsidR="00BF31AE" w:rsidRPr="00553485" w:rsidRDefault="000B63C9" w:rsidP="00BB5325">
      <w:pPr>
        <w:keepNext/>
        <w:contextualSpacing/>
        <w:jc w:val="center"/>
        <w:rPr>
          <w:b/>
          <w:sz w:val="22"/>
          <w:szCs w:val="22"/>
        </w:rPr>
      </w:pPr>
      <w:r>
        <w:rPr>
          <w:b/>
          <w:sz w:val="22"/>
          <w:szCs w:val="22"/>
        </w:rPr>
        <w:t>1. Предмет д</w:t>
      </w:r>
      <w:r w:rsidR="00BF31AE" w:rsidRPr="00553485">
        <w:rPr>
          <w:b/>
          <w:sz w:val="22"/>
          <w:szCs w:val="22"/>
        </w:rPr>
        <w:t>оговора</w:t>
      </w:r>
    </w:p>
    <w:p w14:paraId="57455171" w14:textId="4F7A2A66" w:rsidR="00B55CD3" w:rsidRDefault="00BF31AE" w:rsidP="00BB5325">
      <w:pPr>
        <w:keepNext/>
        <w:ind w:firstLine="709"/>
        <w:contextualSpacing/>
        <w:jc w:val="both"/>
        <w:rPr>
          <w:bCs/>
          <w:sz w:val="22"/>
          <w:szCs w:val="22"/>
        </w:rPr>
      </w:pPr>
      <w:r w:rsidRPr="00BF31AE">
        <w:rPr>
          <w:bCs/>
          <w:sz w:val="22"/>
          <w:szCs w:val="22"/>
        </w:rPr>
        <w:t xml:space="preserve">1.1. </w:t>
      </w:r>
      <w:r w:rsidRPr="00BF31AE">
        <w:rPr>
          <w:sz w:val="22"/>
          <w:szCs w:val="22"/>
        </w:rPr>
        <w:t xml:space="preserve">Исполнитель обязуется оказать </w:t>
      </w:r>
      <w:r w:rsidRPr="00BF31AE">
        <w:rPr>
          <w:bCs/>
          <w:sz w:val="22"/>
          <w:szCs w:val="22"/>
        </w:rPr>
        <w:t>Заказчику</w:t>
      </w:r>
      <w:r w:rsidRPr="00BF31AE">
        <w:rPr>
          <w:color w:val="000000"/>
          <w:sz w:val="22"/>
          <w:szCs w:val="22"/>
        </w:rPr>
        <w:t xml:space="preserve"> </w:t>
      </w:r>
      <w:r w:rsidR="008963F0">
        <w:rPr>
          <w:color w:val="000000"/>
          <w:sz w:val="22"/>
          <w:szCs w:val="22"/>
        </w:rPr>
        <w:t xml:space="preserve">услуги по </w:t>
      </w:r>
      <w:r w:rsidR="00812169" w:rsidRPr="00812169">
        <w:rPr>
          <w:iCs/>
          <w:sz w:val="22"/>
          <w:szCs w:val="22"/>
        </w:rPr>
        <w:t xml:space="preserve">поверке счётчика </w:t>
      </w:r>
      <w:r w:rsidRPr="00BF31AE">
        <w:rPr>
          <w:color w:val="000000"/>
          <w:sz w:val="22"/>
          <w:szCs w:val="22"/>
        </w:rPr>
        <w:t xml:space="preserve">(далее – Услуги) </w:t>
      </w:r>
      <w:r w:rsidR="00044229">
        <w:rPr>
          <w:bCs/>
          <w:sz w:val="22"/>
          <w:szCs w:val="22"/>
        </w:rPr>
        <w:t>в установленные настоящим д</w:t>
      </w:r>
      <w:r w:rsidRPr="00BF31AE">
        <w:rPr>
          <w:bCs/>
          <w:sz w:val="22"/>
          <w:szCs w:val="22"/>
        </w:rPr>
        <w:t xml:space="preserve">оговором сроки, надлежащего качества и объема, </w:t>
      </w:r>
      <w:r w:rsidR="00B82011">
        <w:rPr>
          <w:bCs/>
          <w:sz w:val="22"/>
          <w:szCs w:val="22"/>
        </w:rPr>
        <w:br/>
      </w:r>
      <w:r w:rsidRPr="00BF31AE">
        <w:rPr>
          <w:bCs/>
          <w:sz w:val="22"/>
          <w:szCs w:val="22"/>
        </w:rPr>
        <w:t>а Заказчик обязуется принять и оплатить Услуги в порядке и на условиях, предусмотренн</w:t>
      </w:r>
      <w:r w:rsidR="00044229">
        <w:rPr>
          <w:bCs/>
          <w:sz w:val="22"/>
          <w:szCs w:val="22"/>
        </w:rPr>
        <w:t>ых настоящим д</w:t>
      </w:r>
      <w:r w:rsidRPr="00BF31AE">
        <w:rPr>
          <w:bCs/>
          <w:sz w:val="22"/>
          <w:szCs w:val="22"/>
        </w:rPr>
        <w:t>оговором.</w:t>
      </w:r>
    </w:p>
    <w:p w14:paraId="31FDB655" w14:textId="2B2AFA42" w:rsidR="00C7751D" w:rsidRDefault="00BF7C2C" w:rsidP="00BB5325">
      <w:pPr>
        <w:keepNext/>
        <w:autoSpaceDE w:val="0"/>
        <w:autoSpaceDN w:val="0"/>
        <w:adjustRightInd w:val="0"/>
        <w:ind w:firstLine="708"/>
        <w:contextualSpacing/>
        <w:jc w:val="both"/>
        <w:rPr>
          <w:sz w:val="22"/>
          <w:szCs w:val="22"/>
        </w:rPr>
      </w:pPr>
      <w:r w:rsidRPr="005E4D32">
        <w:rPr>
          <w:bCs/>
          <w:sz w:val="22"/>
          <w:szCs w:val="22"/>
        </w:rPr>
        <w:t xml:space="preserve">1.2. Заключая договор, Исполнитель </w:t>
      </w:r>
      <w:r w:rsidR="00D005AA" w:rsidRPr="005E4D32">
        <w:rPr>
          <w:bCs/>
          <w:sz w:val="22"/>
          <w:szCs w:val="22"/>
        </w:rPr>
        <w:t xml:space="preserve">подтверждает, </w:t>
      </w:r>
      <w:r w:rsidRPr="005E4D32">
        <w:rPr>
          <w:bCs/>
          <w:sz w:val="22"/>
          <w:szCs w:val="22"/>
        </w:rPr>
        <w:t xml:space="preserve">что он </w:t>
      </w:r>
      <w:r w:rsidR="003D2456" w:rsidRPr="005E4D32">
        <w:rPr>
          <w:bCs/>
          <w:sz w:val="22"/>
          <w:szCs w:val="22"/>
        </w:rPr>
        <w:t>ознакомился с</w:t>
      </w:r>
      <w:r w:rsidR="00D005AA" w:rsidRPr="005E4D32">
        <w:rPr>
          <w:bCs/>
          <w:sz w:val="22"/>
          <w:szCs w:val="22"/>
        </w:rPr>
        <w:t xml:space="preserve"> проектом договора, </w:t>
      </w:r>
      <w:r w:rsidR="005E4D32" w:rsidRPr="005E4D32">
        <w:rPr>
          <w:bCs/>
          <w:sz w:val="22"/>
          <w:szCs w:val="22"/>
        </w:rPr>
        <w:br/>
      </w:r>
      <w:r w:rsidR="00D005AA" w:rsidRPr="005E4D32">
        <w:rPr>
          <w:bCs/>
          <w:sz w:val="22"/>
          <w:szCs w:val="22"/>
        </w:rPr>
        <w:t>в связи с чем, он заверяет Заказчика,</w:t>
      </w:r>
      <w:r w:rsidR="003D2456" w:rsidRPr="005E4D32">
        <w:rPr>
          <w:bCs/>
          <w:sz w:val="22"/>
          <w:szCs w:val="22"/>
        </w:rPr>
        <w:t xml:space="preserve"> что </w:t>
      </w:r>
      <w:r w:rsidRPr="005E4D32">
        <w:rPr>
          <w:bCs/>
          <w:sz w:val="22"/>
          <w:szCs w:val="22"/>
        </w:rPr>
        <w:t>соответствует</w:t>
      </w:r>
      <w:r w:rsidRPr="005E4D32">
        <w:rPr>
          <w:sz w:val="22"/>
          <w:szCs w:val="22"/>
        </w:rPr>
        <w:t xml:space="preserve"> </w:t>
      </w:r>
      <w:r w:rsidR="007D379F" w:rsidRPr="005E4D32">
        <w:rPr>
          <w:sz w:val="22"/>
          <w:szCs w:val="22"/>
        </w:rPr>
        <w:t xml:space="preserve">всем </w:t>
      </w:r>
      <w:r w:rsidRPr="005E4D32">
        <w:rPr>
          <w:sz w:val="22"/>
          <w:szCs w:val="22"/>
        </w:rPr>
        <w:t>требованиям</w:t>
      </w:r>
      <w:r w:rsidR="007D379F" w:rsidRPr="005E4D32">
        <w:rPr>
          <w:sz w:val="22"/>
          <w:szCs w:val="22"/>
        </w:rPr>
        <w:t xml:space="preserve">, установленным Разделом </w:t>
      </w:r>
      <w:r w:rsidR="009668EC" w:rsidRPr="005E4D32">
        <w:rPr>
          <w:sz w:val="22"/>
          <w:szCs w:val="22"/>
        </w:rPr>
        <w:t xml:space="preserve">12 </w:t>
      </w:r>
      <w:r w:rsidR="00C7751D" w:rsidRPr="005E4D32">
        <w:rPr>
          <w:sz w:val="22"/>
          <w:szCs w:val="22"/>
        </w:rPr>
        <w:t>договора</w:t>
      </w:r>
      <w:r w:rsidR="007D379F" w:rsidRPr="005E4D32">
        <w:rPr>
          <w:sz w:val="22"/>
          <w:szCs w:val="22"/>
        </w:rPr>
        <w:t xml:space="preserve"> (основание </w:t>
      </w:r>
      <w:r w:rsidR="009668EC" w:rsidRPr="005E4D32">
        <w:rPr>
          <w:sz w:val="22"/>
          <w:szCs w:val="22"/>
        </w:rPr>
        <w:t xml:space="preserve">- </w:t>
      </w:r>
      <w:r w:rsidR="007D379F" w:rsidRPr="005E4D32">
        <w:rPr>
          <w:sz w:val="22"/>
          <w:szCs w:val="22"/>
        </w:rPr>
        <w:t>ст. 31 Закона</w:t>
      </w:r>
      <w:r w:rsidR="00D005AA" w:rsidRPr="005E4D32">
        <w:rPr>
          <w:sz w:val="22"/>
          <w:szCs w:val="22"/>
        </w:rPr>
        <w:t>, ст. 431.2 ГК РФ</w:t>
      </w:r>
      <w:r w:rsidR="00C7751D" w:rsidRPr="005E4D32">
        <w:rPr>
          <w:sz w:val="22"/>
          <w:szCs w:val="22"/>
        </w:rPr>
        <w:t>).</w:t>
      </w:r>
      <w:r w:rsidR="003272C8" w:rsidRPr="005E4D32">
        <w:rPr>
          <w:sz w:val="22"/>
          <w:szCs w:val="22"/>
        </w:rPr>
        <w:t xml:space="preserve"> </w:t>
      </w:r>
      <w:r w:rsidR="00C7751D" w:rsidRPr="005E4D32">
        <w:rPr>
          <w:sz w:val="22"/>
          <w:szCs w:val="22"/>
        </w:rPr>
        <w:t>Указанные в Разделе</w:t>
      </w:r>
      <w:r w:rsidR="00D005AA" w:rsidRPr="005E4D32">
        <w:rPr>
          <w:sz w:val="22"/>
          <w:szCs w:val="22"/>
        </w:rPr>
        <w:t xml:space="preserve"> 12 </w:t>
      </w:r>
      <w:r w:rsidR="00C7751D" w:rsidRPr="005E4D32">
        <w:rPr>
          <w:sz w:val="22"/>
          <w:szCs w:val="22"/>
        </w:rPr>
        <w:t xml:space="preserve">договора </w:t>
      </w:r>
      <w:r w:rsidR="00D005AA" w:rsidRPr="005E4D32">
        <w:rPr>
          <w:sz w:val="22"/>
          <w:szCs w:val="22"/>
        </w:rPr>
        <w:t>условия</w:t>
      </w:r>
      <w:r w:rsidR="00C7751D" w:rsidRPr="005E4D32">
        <w:rPr>
          <w:sz w:val="22"/>
          <w:szCs w:val="22"/>
        </w:rPr>
        <w:t>, стороны условились считать существенными</w:t>
      </w:r>
      <w:r w:rsidR="00D005AA" w:rsidRPr="005E4D32">
        <w:rPr>
          <w:sz w:val="22"/>
          <w:szCs w:val="22"/>
        </w:rPr>
        <w:t>.</w:t>
      </w:r>
      <w:r w:rsidR="00C7751D" w:rsidRPr="005E4D32">
        <w:rPr>
          <w:sz w:val="22"/>
          <w:szCs w:val="22"/>
        </w:rPr>
        <w:t xml:space="preserve"> </w:t>
      </w:r>
    </w:p>
    <w:p w14:paraId="474342DC" w14:textId="77777777" w:rsidR="00C7751D" w:rsidRDefault="00BF31AE" w:rsidP="00BB5325">
      <w:pPr>
        <w:keepNext/>
        <w:autoSpaceDE w:val="0"/>
        <w:autoSpaceDN w:val="0"/>
        <w:adjustRightInd w:val="0"/>
        <w:ind w:firstLine="708"/>
        <w:contextualSpacing/>
        <w:jc w:val="both"/>
        <w:rPr>
          <w:sz w:val="22"/>
          <w:szCs w:val="22"/>
        </w:rPr>
      </w:pPr>
      <w:r w:rsidRPr="00BF31AE">
        <w:rPr>
          <w:bCs/>
          <w:sz w:val="22"/>
          <w:szCs w:val="22"/>
        </w:rPr>
        <w:t>1.</w:t>
      </w:r>
      <w:r w:rsidR="00BF7C2C">
        <w:rPr>
          <w:bCs/>
          <w:sz w:val="22"/>
          <w:szCs w:val="22"/>
        </w:rPr>
        <w:t>3</w:t>
      </w:r>
      <w:r w:rsidRPr="00BF31AE">
        <w:rPr>
          <w:bCs/>
          <w:sz w:val="22"/>
          <w:szCs w:val="22"/>
        </w:rPr>
        <w:t xml:space="preserve">. </w:t>
      </w:r>
      <w:r w:rsidR="000B63C9" w:rsidRPr="00F67EC8">
        <w:rPr>
          <w:sz w:val="22"/>
          <w:szCs w:val="22"/>
        </w:rPr>
        <w:t xml:space="preserve">Требования к услугам, их составу, объему, качеству определяются в соответствии </w:t>
      </w:r>
      <w:r w:rsidR="00044229" w:rsidRPr="00F67EC8">
        <w:rPr>
          <w:sz w:val="22"/>
          <w:szCs w:val="22"/>
        </w:rPr>
        <w:br/>
      </w:r>
      <w:r w:rsidR="000B63C9" w:rsidRPr="00F67EC8">
        <w:rPr>
          <w:sz w:val="22"/>
          <w:szCs w:val="22"/>
        </w:rPr>
        <w:t xml:space="preserve">с Приложением № 1 к договору «Требования к оказанию услуг», </w:t>
      </w:r>
      <w:r w:rsidR="00737D58" w:rsidRPr="00F67EC8">
        <w:rPr>
          <w:sz w:val="22"/>
          <w:szCs w:val="22"/>
        </w:rPr>
        <w:t xml:space="preserve">Приложением № 2 </w:t>
      </w:r>
      <w:r w:rsidR="00B55CD3" w:rsidRPr="00F67EC8">
        <w:rPr>
          <w:sz w:val="22"/>
          <w:szCs w:val="22"/>
        </w:rPr>
        <w:t xml:space="preserve">к договору «Расчет цены Договора», </w:t>
      </w:r>
      <w:r w:rsidR="000B63C9" w:rsidRPr="00F67EC8">
        <w:rPr>
          <w:sz w:val="22"/>
          <w:szCs w:val="22"/>
        </w:rPr>
        <w:t xml:space="preserve">а также иными условиями </w:t>
      </w:r>
      <w:r w:rsidR="00044229" w:rsidRPr="00F67EC8">
        <w:rPr>
          <w:sz w:val="22"/>
          <w:szCs w:val="22"/>
        </w:rPr>
        <w:t>договора.</w:t>
      </w:r>
      <w:r w:rsidR="00C7751D">
        <w:rPr>
          <w:sz w:val="22"/>
          <w:szCs w:val="22"/>
        </w:rPr>
        <w:t xml:space="preserve"> </w:t>
      </w:r>
    </w:p>
    <w:p w14:paraId="7E1EDA9C" w14:textId="77777777" w:rsidR="00C7751D" w:rsidRDefault="000B63C9" w:rsidP="00BB5325">
      <w:pPr>
        <w:keepNext/>
        <w:autoSpaceDE w:val="0"/>
        <w:autoSpaceDN w:val="0"/>
        <w:adjustRightInd w:val="0"/>
        <w:ind w:firstLine="708"/>
        <w:contextualSpacing/>
        <w:jc w:val="both"/>
        <w:rPr>
          <w:sz w:val="22"/>
          <w:szCs w:val="22"/>
        </w:rPr>
      </w:pPr>
      <w:r w:rsidRPr="007C1DD4">
        <w:rPr>
          <w:sz w:val="22"/>
          <w:szCs w:val="22"/>
        </w:rPr>
        <w:t xml:space="preserve">Исполнитель не вправе отступать от условий Приложения № 1 к </w:t>
      </w:r>
      <w:r w:rsidR="00044229">
        <w:rPr>
          <w:sz w:val="22"/>
          <w:szCs w:val="22"/>
        </w:rPr>
        <w:t>договору</w:t>
      </w:r>
      <w:r w:rsidRPr="007C1DD4">
        <w:rPr>
          <w:sz w:val="22"/>
          <w:szCs w:val="22"/>
        </w:rPr>
        <w:t xml:space="preserve"> без письменного согласия Заказчика.</w:t>
      </w:r>
    </w:p>
    <w:p w14:paraId="77712B24" w14:textId="77777777" w:rsidR="008963F0" w:rsidRDefault="008963F0" w:rsidP="00BB5325">
      <w:pPr>
        <w:keepNext/>
        <w:autoSpaceDE w:val="0"/>
        <w:autoSpaceDN w:val="0"/>
        <w:adjustRightInd w:val="0"/>
        <w:ind w:firstLine="708"/>
        <w:contextualSpacing/>
        <w:jc w:val="both"/>
        <w:rPr>
          <w:sz w:val="22"/>
          <w:szCs w:val="22"/>
        </w:rPr>
      </w:pPr>
    </w:p>
    <w:p w14:paraId="559ADFD5" w14:textId="77777777" w:rsidR="00C7751D" w:rsidRDefault="00BF31AE" w:rsidP="00BB5325">
      <w:pPr>
        <w:keepNext/>
        <w:autoSpaceDE w:val="0"/>
        <w:autoSpaceDN w:val="0"/>
        <w:adjustRightInd w:val="0"/>
        <w:ind w:firstLine="708"/>
        <w:contextualSpacing/>
        <w:jc w:val="center"/>
        <w:rPr>
          <w:b/>
          <w:color w:val="000000"/>
          <w:sz w:val="22"/>
          <w:szCs w:val="22"/>
        </w:rPr>
      </w:pPr>
      <w:r w:rsidRPr="008A7BB9">
        <w:rPr>
          <w:b/>
          <w:sz w:val="22"/>
          <w:szCs w:val="22"/>
        </w:rPr>
        <w:t xml:space="preserve">2. </w:t>
      </w:r>
      <w:r w:rsidRPr="008A7BB9">
        <w:rPr>
          <w:b/>
          <w:color w:val="000000"/>
          <w:sz w:val="22"/>
          <w:szCs w:val="22"/>
        </w:rPr>
        <w:t>Права и обязанности сторон</w:t>
      </w:r>
    </w:p>
    <w:p w14:paraId="0E8CF417" w14:textId="6676B260" w:rsidR="00C7751D" w:rsidRDefault="008A7BB9" w:rsidP="00BB5325">
      <w:pPr>
        <w:keepNext/>
        <w:autoSpaceDE w:val="0"/>
        <w:autoSpaceDN w:val="0"/>
        <w:adjustRightInd w:val="0"/>
        <w:ind w:firstLine="709"/>
        <w:contextualSpacing/>
        <w:rPr>
          <w:sz w:val="22"/>
          <w:szCs w:val="22"/>
          <w:u w:val="single"/>
        </w:rPr>
      </w:pPr>
      <w:r w:rsidRPr="005963AF">
        <w:rPr>
          <w:sz w:val="22"/>
          <w:szCs w:val="22"/>
          <w:u w:val="single"/>
        </w:rPr>
        <w:t>2.1. Заказчик вправе:</w:t>
      </w:r>
      <w:r w:rsidR="00C7751D">
        <w:rPr>
          <w:sz w:val="22"/>
          <w:szCs w:val="22"/>
          <w:u w:val="single"/>
        </w:rPr>
        <w:t xml:space="preserve"> </w:t>
      </w:r>
    </w:p>
    <w:p w14:paraId="7D22580A" w14:textId="1E26602D" w:rsidR="007D379F" w:rsidRPr="0033313D" w:rsidRDefault="007D379F" w:rsidP="00BB5325">
      <w:pPr>
        <w:keepNext/>
        <w:autoSpaceDE w:val="0"/>
        <w:autoSpaceDN w:val="0"/>
        <w:adjustRightInd w:val="0"/>
        <w:ind w:firstLine="709"/>
        <w:contextualSpacing/>
        <w:jc w:val="both"/>
        <w:rPr>
          <w:sz w:val="22"/>
          <w:szCs w:val="22"/>
        </w:rPr>
      </w:pPr>
      <w:r w:rsidRPr="0033313D">
        <w:rPr>
          <w:sz w:val="22"/>
          <w:szCs w:val="22"/>
        </w:rPr>
        <w:t xml:space="preserve">2.1.1. </w:t>
      </w:r>
      <w:r w:rsidRPr="00C358E6">
        <w:rPr>
          <w:sz w:val="22"/>
          <w:szCs w:val="22"/>
        </w:rPr>
        <w:t>Устанавливать требования к Исполнителю, предусмотренные Разделом</w:t>
      </w:r>
      <w:r w:rsidR="00D005AA" w:rsidRPr="00C358E6">
        <w:rPr>
          <w:sz w:val="22"/>
          <w:szCs w:val="22"/>
        </w:rPr>
        <w:t xml:space="preserve"> 12 </w:t>
      </w:r>
      <w:r w:rsidRPr="00C358E6">
        <w:rPr>
          <w:sz w:val="22"/>
          <w:szCs w:val="22"/>
        </w:rPr>
        <w:t>договора.</w:t>
      </w:r>
      <w:r w:rsidRPr="0033313D">
        <w:rPr>
          <w:sz w:val="22"/>
          <w:szCs w:val="22"/>
        </w:rPr>
        <w:t xml:space="preserve"> </w:t>
      </w:r>
    </w:p>
    <w:p w14:paraId="21D7DB3C" w14:textId="7A919D89" w:rsidR="00C7751D" w:rsidRDefault="008A7BB9" w:rsidP="00BB5325">
      <w:pPr>
        <w:keepNext/>
        <w:autoSpaceDE w:val="0"/>
        <w:autoSpaceDN w:val="0"/>
        <w:adjustRightInd w:val="0"/>
        <w:ind w:firstLine="709"/>
        <w:contextualSpacing/>
        <w:jc w:val="both"/>
        <w:rPr>
          <w:sz w:val="22"/>
          <w:szCs w:val="22"/>
        </w:rPr>
      </w:pPr>
      <w:r>
        <w:rPr>
          <w:sz w:val="22"/>
          <w:szCs w:val="22"/>
        </w:rPr>
        <w:t>2.1</w:t>
      </w:r>
      <w:r w:rsidRPr="00BF31AE">
        <w:rPr>
          <w:sz w:val="22"/>
          <w:szCs w:val="22"/>
        </w:rPr>
        <w:t>.</w:t>
      </w:r>
      <w:r w:rsidR="00D005AA">
        <w:rPr>
          <w:sz w:val="22"/>
          <w:szCs w:val="22"/>
        </w:rPr>
        <w:t>2</w:t>
      </w:r>
      <w:r w:rsidRPr="00BF31AE">
        <w:rPr>
          <w:sz w:val="22"/>
          <w:szCs w:val="22"/>
        </w:rPr>
        <w:t>. Требовать надлежащего исполнения обязатель</w:t>
      </w:r>
      <w:r>
        <w:rPr>
          <w:sz w:val="22"/>
          <w:szCs w:val="22"/>
        </w:rPr>
        <w:t>ств Исполнителем по д</w:t>
      </w:r>
      <w:r w:rsidRPr="00BF31AE">
        <w:rPr>
          <w:sz w:val="22"/>
          <w:szCs w:val="22"/>
        </w:rPr>
        <w:t>оговору, а также требовать своевременного устранения выявленных недостатков.</w:t>
      </w:r>
      <w:r w:rsidR="00C7751D">
        <w:rPr>
          <w:sz w:val="22"/>
          <w:szCs w:val="22"/>
        </w:rPr>
        <w:t xml:space="preserve"> </w:t>
      </w:r>
    </w:p>
    <w:p w14:paraId="36179770" w14:textId="4D68B7A7" w:rsidR="00C7751D" w:rsidRDefault="000336B9" w:rsidP="00BB5325">
      <w:pPr>
        <w:keepNext/>
        <w:autoSpaceDE w:val="0"/>
        <w:autoSpaceDN w:val="0"/>
        <w:adjustRightInd w:val="0"/>
        <w:ind w:firstLine="709"/>
        <w:contextualSpacing/>
        <w:jc w:val="both"/>
        <w:rPr>
          <w:sz w:val="22"/>
          <w:szCs w:val="22"/>
        </w:rPr>
      </w:pPr>
      <w:r>
        <w:rPr>
          <w:sz w:val="22"/>
          <w:szCs w:val="22"/>
        </w:rPr>
        <w:t>2.1</w:t>
      </w:r>
      <w:r w:rsidR="008A7BB9" w:rsidRPr="00BF31AE">
        <w:rPr>
          <w:sz w:val="22"/>
          <w:szCs w:val="22"/>
        </w:rPr>
        <w:t>.</w:t>
      </w:r>
      <w:r w:rsidR="00D005AA">
        <w:rPr>
          <w:sz w:val="22"/>
          <w:szCs w:val="22"/>
        </w:rPr>
        <w:t>3</w:t>
      </w:r>
      <w:r w:rsidR="008A7BB9" w:rsidRPr="00BF31AE">
        <w:rPr>
          <w:sz w:val="22"/>
          <w:szCs w:val="22"/>
        </w:rPr>
        <w:t>. Запрашивать у Исполнителя информацию о ходе и состоянии оказываемых услуг.</w:t>
      </w:r>
      <w:r w:rsidR="00C7751D">
        <w:rPr>
          <w:sz w:val="22"/>
          <w:szCs w:val="22"/>
        </w:rPr>
        <w:t xml:space="preserve"> </w:t>
      </w:r>
    </w:p>
    <w:p w14:paraId="32A57C60" w14:textId="05B347B6" w:rsidR="00C7751D" w:rsidRDefault="000336B9" w:rsidP="00BB5325">
      <w:pPr>
        <w:keepNext/>
        <w:autoSpaceDE w:val="0"/>
        <w:autoSpaceDN w:val="0"/>
        <w:adjustRightInd w:val="0"/>
        <w:ind w:firstLine="709"/>
        <w:contextualSpacing/>
        <w:jc w:val="both"/>
        <w:rPr>
          <w:sz w:val="22"/>
          <w:szCs w:val="22"/>
        </w:rPr>
      </w:pPr>
      <w:r>
        <w:rPr>
          <w:sz w:val="22"/>
          <w:szCs w:val="22"/>
        </w:rPr>
        <w:t>2.1</w:t>
      </w:r>
      <w:r w:rsidR="008A7BB9" w:rsidRPr="00BF31AE">
        <w:rPr>
          <w:sz w:val="22"/>
          <w:szCs w:val="22"/>
        </w:rPr>
        <w:t>.</w:t>
      </w:r>
      <w:r w:rsidR="00D005AA">
        <w:rPr>
          <w:sz w:val="22"/>
          <w:szCs w:val="22"/>
        </w:rPr>
        <w:t>4</w:t>
      </w:r>
      <w:r w:rsidR="00DA576A">
        <w:rPr>
          <w:sz w:val="22"/>
          <w:szCs w:val="22"/>
        </w:rPr>
        <w:t xml:space="preserve">. </w:t>
      </w:r>
      <w:r w:rsidR="008A7BB9" w:rsidRPr="00BF31AE">
        <w:rPr>
          <w:sz w:val="22"/>
          <w:szCs w:val="22"/>
        </w:rPr>
        <w:t>Осуществлять контроль за объемом и сроками оказания услуг.</w:t>
      </w:r>
    </w:p>
    <w:p w14:paraId="49390968" w14:textId="6A182E4C" w:rsidR="00C7751D" w:rsidRDefault="000336B9" w:rsidP="00BB5325">
      <w:pPr>
        <w:keepNext/>
        <w:autoSpaceDE w:val="0"/>
        <w:autoSpaceDN w:val="0"/>
        <w:adjustRightInd w:val="0"/>
        <w:ind w:firstLine="709"/>
        <w:contextualSpacing/>
        <w:jc w:val="both"/>
        <w:rPr>
          <w:color w:val="000000"/>
          <w:sz w:val="22"/>
          <w:szCs w:val="22"/>
        </w:rPr>
      </w:pPr>
      <w:r>
        <w:rPr>
          <w:color w:val="000000"/>
          <w:sz w:val="22"/>
          <w:szCs w:val="22"/>
        </w:rPr>
        <w:t>2.1</w:t>
      </w:r>
      <w:r w:rsidR="008A7BB9" w:rsidRPr="00BF31AE">
        <w:rPr>
          <w:color w:val="000000"/>
          <w:sz w:val="22"/>
          <w:szCs w:val="22"/>
        </w:rPr>
        <w:t>.</w:t>
      </w:r>
      <w:r w:rsidR="00D005AA">
        <w:rPr>
          <w:color w:val="000000"/>
          <w:sz w:val="22"/>
          <w:szCs w:val="22"/>
        </w:rPr>
        <w:t>5</w:t>
      </w:r>
      <w:r w:rsidR="008A7BB9" w:rsidRPr="00BF31AE">
        <w:rPr>
          <w:color w:val="000000"/>
          <w:sz w:val="22"/>
          <w:szCs w:val="22"/>
        </w:rPr>
        <w:t>. Проводить проверку документов, удостоверяющих качество используемых Исполнителем при оказании услуг материалов и оборудовании.</w:t>
      </w:r>
      <w:r w:rsidR="00C7751D">
        <w:rPr>
          <w:color w:val="000000"/>
          <w:sz w:val="22"/>
          <w:szCs w:val="22"/>
        </w:rPr>
        <w:t xml:space="preserve"> </w:t>
      </w:r>
    </w:p>
    <w:p w14:paraId="7FB0053B" w14:textId="0AA9325E" w:rsidR="00C7751D" w:rsidRDefault="00E0025A" w:rsidP="00BB5325">
      <w:pPr>
        <w:keepNext/>
        <w:autoSpaceDE w:val="0"/>
        <w:autoSpaceDN w:val="0"/>
        <w:adjustRightInd w:val="0"/>
        <w:ind w:firstLine="709"/>
        <w:contextualSpacing/>
        <w:jc w:val="both"/>
        <w:rPr>
          <w:color w:val="000000"/>
          <w:sz w:val="22"/>
          <w:szCs w:val="22"/>
        </w:rPr>
      </w:pPr>
      <w:r>
        <w:rPr>
          <w:color w:val="000000"/>
          <w:sz w:val="22"/>
          <w:szCs w:val="22"/>
        </w:rPr>
        <w:t>2.1</w:t>
      </w:r>
      <w:r w:rsidR="008A7BB9" w:rsidRPr="00BF31AE">
        <w:rPr>
          <w:color w:val="000000"/>
          <w:sz w:val="22"/>
          <w:szCs w:val="22"/>
        </w:rPr>
        <w:t>.</w:t>
      </w:r>
      <w:r w:rsidR="00D005AA">
        <w:rPr>
          <w:color w:val="000000"/>
          <w:sz w:val="22"/>
          <w:szCs w:val="22"/>
        </w:rPr>
        <w:t>6</w:t>
      </w:r>
      <w:r w:rsidR="008A7BB9" w:rsidRPr="00BF31AE">
        <w:rPr>
          <w:color w:val="000000"/>
          <w:sz w:val="22"/>
          <w:szCs w:val="22"/>
        </w:rPr>
        <w:t xml:space="preserve">. Отказаться от принятия и оплаты Услуг, не соответствующих требованиям </w:t>
      </w:r>
      <w:r>
        <w:rPr>
          <w:color w:val="000000"/>
          <w:sz w:val="22"/>
          <w:szCs w:val="22"/>
        </w:rPr>
        <w:t>договора</w:t>
      </w:r>
      <w:r w:rsidR="008A7BB9" w:rsidRPr="00BF31AE">
        <w:rPr>
          <w:color w:val="000000"/>
          <w:sz w:val="22"/>
          <w:szCs w:val="22"/>
        </w:rPr>
        <w:t>.</w:t>
      </w:r>
    </w:p>
    <w:p w14:paraId="216D152C" w14:textId="0504EC77" w:rsidR="00C7751D" w:rsidRDefault="00C7751D" w:rsidP="00BB5325">
      <w:pPr>
        <w:keepNext/>
        <w:autoSpaceDE w:val="0"/>
        <w:autoSpaceDN w:val="0"/>
        <w:adjustRightInd w:val="0"/>
        <w:ind w:firstLine="709"/>
        <w:contextualSpacing/>
        <w:jc w:val="both"/>
        <w:rPr>
          <w:color w:val="000000"/>
          <w:sz w:val="22"/>
          <w:szCs w:val="22"/>
        </w:rPr>
      </w:pPr>
      <w:r w:rsidRPr="00F06118">
        <w:rPr>
          <w:color w:val="000000"/>
          <w:sz w:val="22"/>
          <w:szCs w:val="22"/>
        </w:rPr>
        <w:t>2.1.</w:t>
      </w:r>
      <w:r w:rsidR="00D005AA" w:rsidRPr="00F06118">
        <w:rPr>
          <w:color w:val="000000"/>
          <w:sz w:val="22"/>
          <w:szCs w:val="22"/>
        </w:rPr>
        <w:t>7</w:t>
      </w:r>
      <w:r w:rsidRPr="00F06118">
        <w:rPr>
          <w:color w:val="000000"/>
          <w:sz w:val="22"/>
          <w:szCs w:val="22"/>
        </w:rPr>
        <w:t>. Отказаться от договора в одностороннем порядке по основаниям предусмотренным законодательством РФ и договором.</w:t>
      </w:r>
    </w:p>
    <w:p w14:paraId="74E9FB88" w14:textId="1EC5B2E7" w:rsidR="00C7751D" w:rsidRDefault="004640CE" w:rsidP="00BB5325">
      <w:pPr>
        <w:keepNext/>
        <w:autoSpaceDE w:val="0"/>
        <w:autoSpaceDN w:val="0"/>
        <w:adjustRightInd w:val="0"/>
        <w:ind w:firstLine="709"/>
        <w:contextualSpacing/>
        <w:jc w:val="both"/>
        <w:rPr>
          <w:sz w:val="22"/>
          <w:szCs w:val="22"/>
          <w:u w:val="single"/>
        </w:rPr>
      </w:pPr>
      <w:r w:rsidRPr="005963AF">
        <w:rPr>
          <w:sz w:val="22"/>
          <w:szCs w:val="22"/>
          <w:u w:val="single"/>
        </w:rPr>
        <w:t>2.2. Заказчик обязан:</w:t>
      </w:r>
    </w:p>
    <w:p w14:paraId="211AE856" w14:textId="77777777" w:rsidR="00C7751D" w:rsidRDefault="004640CE" w:rsidP="00BB5325">
      <w:pPr>
        <w:keepNext/>
        <w:autoSpaceDE w:val="0"/>
        <w:autoSpaceDN w:val="0"/>
        <w:adjustRightInd w:val="0"/>
        <w:ind w:firstLine="709"/>
        <w:contextualSpacing/>
        <w:jc w:val="both"/>
        <w:rPr>
          <w:sz w:val="22"/>
          <w:szCs w:val="22"/>
        </w:rPr>
      </w:pPr>
      <w:r w:rsidRPr="00BF31AE">
        <w:rPr>
          <w:sz w:val="22"/>
          <w:szCs w:val="22"/>
        </w:rPr>
        <w:t>2.2.1. Принять оказанные Услуги в порядке и ср</w:t>
      </w:r>
      <w:r>
        <w:rPr>
          <w:sz w:val="22"/>
          <w:szCs w:val="22"/>
        </w:rPr>
        <w:t>оки, предусмотренном настоящим д</w:t>
      </w:r>
      <w:r w:rsidRPr="00BF31AE">
        <w:rPr>
          <w:sz w:val="22"/>
          <w:szCs w:val="22"/>
        </w:rPr>
        <w:t>оговором.</w:t>
      </w:r>
    </w:p>
    <w:p w14:paraId="68D0E882" w14:textId="77777777" w:rsidR="00C7751D" w:rsidRDefault="004640CE" w:rsidP="00BB5325">
      <w:pPr>
        <w:keepNext/>
        <w:autoSpaceDE w:val="0"/>
        <w:autoSpaceDN w:val="0"/>
        <w:adjustRightInd w:val="0"/>
        <w:ind w:firstLine="709"/>
        <w:contextualSpacing/>
        <w:jc w:val="both"/>
        <w:rPr>
          <w:sz w:val="22"/>
          <w:szCs w:val="22"/>
        </w:rPr>
      </w:pPr>
      <w:r w:rsidRPr="00BF31AE">
        <w:rPr>
          <w:sz w:val="22"/>
          <w:szCs w:val="22"/>
        </w:rPr>
        <w:t>2.2.2. Оплатить оказанные Услуги в порядке и</w:t>
      </w:r>
      <w:r w:rsidR="009B08DD">
        <w:rPr>
          <w:sz w:val="22"/>
          <w:szCs w:val="22"/>
        </w:rPr>
        <w:t xml:space="preserve"> сроки, определенные настоящим д</w:t>
      </w:r>
      <w:r w:rsidRPr="00BF31AE">
        <w:rPr>
          <w:sz w:val="22"/>
          <w:szCs w:val="22"/>
        </w:rPr>
        <w:t>оговором.</w:t>
      </w:r>
    </w:p>
    <w:p w14:paraId="4891F8F7" w14:textId="77777777" w:rsidR="00C7751D" w:rsidRDefault="004640CE" w:rsidP="00BB5325">
      <w:pPr>
        <w:keepNext/>
        <w:autoSpaceDE w:val="0"/>
        <w:autoSpaceDN w:val="0"/>
        <w:adjustRightInd w:val="0"/>
        <w:ind w:firstLine="709"/>
        <w:contextualSpacing/>
        <w:jc w:val="both"/>
        <w:rPr>
          <w:sz w:val="22"/>
          <w:szCs w:val="22"/>
        </w:rPr>
      </w:pPr>
      <w:r w:rsidRPr="00BF31AE">
        <w:rPr>
          <w:sz w:val="22"/>
          <w:szCs w:val="22"/>
        </w:rPr>
        <w:t>2.2.3. Сообщать в письменной форме Исполнителю о недостатках, обнаруж</w:t>
      </w:r>
      <w:r w:rsidR="000C39C5">
        <w:rPr>
          <w:sz w:val="22"/>
          <w:szCs w:val="22"/>
        </w:rPr>
        <w:t xml:space="preserve">енных </w:t>
      </w:r>
      <w:r w:rsidR="00697E6A">
        <w:rPr>
          <w:sz w:val="22"/>
          <w:szCs w:val="22"/>
        </w:rPr>
        <w:t>в ходе оказания услуг.</w:t>
      </w:r>
    </w:p>
    <w:p w14:paraId="307E3922" w14:textId="77777777" w:rsidR="00C7751D" w:rsidRDefault="004640CE" w:rsidP="00BB5325">
      <w:pPr>
        <w:keepNext/>
        <w:autoSpaceDE w:val="0"/>
        <w:autoSpaceDN w:val="0"/>
        <w:adjustRightInd w:val="0"/>
        <w:ind w:firstLine="709"/>
        <w:contextualSpacing/>
        <w:jc w:val="both"/>
        <w:rPr>
          <w:sz w:val="22"/>
          <w:szCs w:val="22"/>
          <w:u w:val="single"/>
        </w:rPr>
      </w:pPr>
      <w:r w:rsidRPr="005963AF">
        <w:rPr>
          <w:sz w:val="22"/>
          <w:szCs w:val="22"/>
          <w:u w:val="single"/>
        </w:rPr>
        <w:t>2.3. Исполнитель вправе:</w:t>
      </w:r>
    </w:p>
    <w:p w14:paraId="12A43F7E" w14:textId="77777777" w:rsidR="00C7751D" w:rsidRDefault="004640CE" w:rsidP="00BB5325">
      <w:pPr>
        <w:keepNext/>
        <w:autoSpaceDE w:val="0"/>
        <w:autoSpaceDN w:val="0"/>
        <w:adjustRightInd w:val="0"/>
        <w:ind w:firstLine="709"/>
        <w:contextualSpacing/>
        <w:jc w:val="both"/>
        <w:rPr>
          <w:sz w:val="22"/>
          <w:szCs w:val="22"/>
        </w:rPr>
      </w:pPr>
      <w:r w:rsidRPr="00BF31AE">
        <w:rPr>
          <w:sz w:val="22"/>
          <w:szCs w:val="22"/>
        </w:rPr>
        <w:t>2.3.1. Требовать своевременной оплаты оказ</w:t>
      </w:r>
      <w:r w:rsidR="00A52331">
        <w:rPr>
          <w:sz w:val="22"/>
          <w:szCs w:val="22"/>
        </w:rPr>
        <w:t xml:space="preserve">анных надлежащим образом Услуг </w:t>
      </w:r>
      <w:r w:rsidRPr="00BF31AE">
        <w:rPr>
          <w:sz w:val="22"/>
          <w:szCs w:val="22"/>
        </w:rPr>
        <w:t>в соотв</w:t>
      </w:r>
      <w:r w:rsidR="00697E6A">
        <w:rPr>
          <w:sz w:val="22"/>
          <w:szCs w:val="22"/>
        </w:rPr>
        <w:t xml:space="preserve">етствии </w:t>
      </w:r>
      <w:r w:rsidR="00A52331">
        <w:rPr>
          <w:sz w:val="22"/>
          <w:szCs w:val="22"/>
        </w:rPr>
        <w:br/>
      </w:r>
      <w:r w:rsidR="00697E6A">
        <w:rPr>
          <w:sz w:val="22"/>
          <w:szCs w:val="22"/>
        </w:rPr>
        <w:t>с условиями настоящего д</w:t>
      </w:r>
      <w:r w:rsidRPr="00BF31AE">
        <w:rPr>
          <w:sz w:val="22"/>
          <w:szCs w:val="22"/>
        </w:rPr>
        <w:t>оговора.</w:t>
      </w:r>
    </w:p>
    <w:p w14:paraId="4E392A4D" w14:textId="77777777" w:rsidR="00C7751D" w:rsidRDefault="004640CE" w:rsidP="00BB5325">
      <w:pPr>
        <w:keepNext/>
        <w:autoSpaceDE w:val="0"/>
        <w:autoSpaceDN w:val="0"/>
        <w:adjustRightInd w:val="0"/>
        <w:ind w:firstLine="709"/>
        <w:contextualSpacing/>
        <w:jc w:val="both"/>
        <w:rPr>
          <w:sz w:val="22"/>
          <w:szCs w:val="22"/>
        </w:rPr>
      </w:pPr>
      <w:r w:rsidRPr="00BF31AE">
        <w:rPr>
          <w:sz w:val="22"/>
          <w:szCs w:val="22"/>
        </w:rPr>
        <w:t xml:space="preserve">2.3.2. </w:t>
      </w:r>
      <w:r w:rsidR="005C5165" w:rsidRPr="00C277A0">
        <w:rPr>
          <w:sz w:val="22"/>
          <w:szCs w:val="22"/>
        </w:rPr>
        <w:t xml:space="preserve">Требовать </w:t>
      </w:r>
      <w:r w:rsidR="007400A2" w:rsidRPr="00BF31AE">
        <w:rPr>
          <w:sz w:val="22"/>
          <w:szCs w:val="22"/>
        </w:rPr>
        <w:t>своевременного</w:t>
      </w:r>
      <w:r w:rsidR="007400A2" w:rsidRPr="00C277A0">
        <w:rPr>
          <w:sz w:val="22"/>
          <w:szCs w:val="22"/>
        </w:rPr>
        <w:t xml:space="preserve"> </w:t>
      </w:r>
      <w:r w:rsidR="005C5165" w:rsidRPr="00C277A0">
        <w:rPr>
          <w:sz w:val="22"/>
          <w:szCs w:val="22"/>
        </w:rPr>
        <w:t>подписания документов</w:t>
      </w:r>
      <w:r w:rsidR="005C5165">
        <w:rPr>
          <w:sz w:val="22"/>
          <w:szCs w:val="22"/>
        </w:rPr>
        <w:t xml:space="preserve"> об исполнении им обязательств </w:t>
      </w:r>
      <w:r w:rsidR="00A52331">
        <w:rPr>
          <w:sz w:val="22"/>
          <w:szCs w:val="22"/>
        </w:rPr>
        <w:br/>
      </w:r>
      <w:r w:rsidR="005C5165" w:rsidRPr="00C277A0">
        <w:rPr>
          <w:sz w:val="22"/>
          <w:szCs w:val="22"/>
        </w:rPr>
        <w:t xml:space="preserve">по </w:t>
      </w:r>
      <w:r w:rsidR="00A52331">
        <w:rPr>
          <w:sz w:val="22"/>
          <w:szCs w:val="22"/>
        </w:rPr>
        <w:t>договор</w:t>
      </w:r>
      <w:r w:rsidR="005C5165" w:rsidRPr="00C277A0">
        <w:rPr>
          <w:sz w:val="22"/>
          <w:szCs w:val="22"/>
        </w:rPr>
        <w:t>у от Заказчика.</w:t>
      </w:r>
    </w:p>
    <w:p w14:paraId="555D2CC8" w14:textId="77777777" w:rsidR="00C7751D" w:rsidRDefault="007400A2" w:rsidP="00BB5325">
      <w:pPr>
        <w:keepNext/>
        <w:autoSpaceDE w:val="0"/>
        <w:autoSpaceDN w:val="0"/>
        <w:adjustRightInd w:val="0"/>
        <w:ind w:firstLine="709"/>
        <w:contextualSpacing/>
        <w:jc w:val="both"/>
        <w:rPr>
          <w:sz w:val="22"/>
          <w:szCs w:val="22"/>
          <w:u w:val="single"/>
        </w:rPr>
      </w:pPr>
      <w:r w:rsidRPr="005963AF">
        <w:rPr>
          <w:sz w:val="22"/>
          <w:szCs w:val="22"/>
          <w:u w:val="single"/>
        </w:rPr>
        <w:t>2.4. Исполнитель обязан</w:t>
      </w:r>
      <w:r w:rsidR="00BF31AE" w:rsidRPr="005963AF">
        <w:rPr>
          <w:sz w:val="22"/>
          <w:szCs w:val="22"/>
          <w:u w:val="single"/>
        </w:rPr>
        <w:t>:</w:t>
      </w:r>
      <w:r w:rsidR="00C7751D">
        <w:rPr>
          <w:sz w:val="22"/>
          <w:szCs w:val="22"/>
          <w:u w:val="single"/>
        </w:rPr>
        <w:t xml:space="preserve"> </w:t>
      </w:r>
    </w:p>
    <w:p w14:paraId="0B6D35EE" w14:textId="77777777" w:rsidR="00C7751D" w:rsidRDefault="007400A2" w:rsidP="00BB5325">
      <w:pPr>
        <w:keepNext/>
        <w:autoSpaceDE w:val="0"/>
        <w:autoSpaceDN w:val="0"/>
        <w:adjustRightInd w:val="0"/>
        <w:ind w:firstLine="709"/>
        <w:contextualSpacing/>
        <w:jc w:val="both"/>
        <w:rPr>
          <w:sz w:val="22"/>
          <w:szCs w:val="22"/>
        </w:rPr>
      </w:pPr>
      <w:r>
        <w:rPr>
          <w:sz w:val="22"/>
          <w:szCs w:val="22"/>
        </w:rPr>
        <w:t>2.4</w:t>
      </w:r>
      <w:r w:rsidR="00BF31AE" w:rsidRPr="00BF31AE">
        <w:rPr>
          <w:sz w:val="22"/>
          <w:szCs w:val="22"/>
        </w:rPr>
        <w:t xml:space="preserve">.1. </w:t>
      </w:r>
      <w:r w:rsidR="00ED6C98" w:rsidRPr="00C277A0">
        <w:rPr>
          <w:sz w:val="22"/>
          <w:szCs w:val="22"/>
        </w:rPr>
        <w:t>Оказывать услуги надлежащего качества, в полном объеме, в порядке,</w:t>
      </w:r>
      <w:r w:rsidR="00A52331">
        <w:rPr>
          <w:sz w:val="22"/>
          <w:szCs w:val="22"/>
        </w:rPr>
        <w:t xml:space="preserve"> сроки, </w:t>
      </w:r>
      <w:r w:rsidR="00A52331">
        <w:rPr>
          <w:sz w:val="22"/>
          <w:szCs w:val="22"/>
        </w:rPr>
        <w:br/>
      </w:r>
      <w:r w:rsidR="00ED6C98">
        <w:rPr>
          <w:sz w:val="22"/>
          <w:szCs w:val="22"/>
        </w:rPr>
        <w:t xml:space="preserve">и </w:t>
      </w:r>
      <w:r w:rsidR="00ED6C98" w:rsidRPr="00C277A0">
        <w:rPr>
          <w:sz w:val="22"/>
          <w:szCs w:val="22"/>
        </w:rPr>
        <w:t xml:space="preserve">на условиях, предусмотренных </w:t>
      </w:r>
      <w:r w:rsidR="00ED6C98">
        <w:rPr>
          <w:sz w:val="22"/>
          <w:szCs w:val="22"/>
        </w:rPr>
        <w:t>договором.</w:t>
      </w:r>
      <w:r w:rsidR="00C7751D">
        <w:rPr>
          <w:sz w:val="22"/>
          <w:szCs w:val="22"/>
        </w:rPr>
        <w:t xml:space="preserve"> </w:t>
      </w:r>
    </w:p>
    <w:p w14:paraId="1153B976" w14:textId="77777777" w:rsidR="00C7751D" w:rsidRDefault="00BF31AE" w:rsidP="00BB5325">
      <w:pPr>
        <w:keepNext/>
        <w:autoSpaceDE w:val="0"/>
        <w:autoSpaceDN w:val="0"/>
        <w:adjustRightInd w:val="0"/>
        <w:ind w:firstLine="709"/>
        <w:contextualSpacing/>
        <w:jc w:val="both"/>
        <w:rPr>
          <w:sz w:val="22"/>
          <w:szCs w:val="22"/>
        </w:rPr>
      </w:pPr>
      <w:r w:rsidRPr="00BF31AE">
        <w:rPr>
          <w:sz w:val="22"/>
          <w:szCs w:val="22"/>
        </w:rPr>
        <w:t xml:space="preserve">2.1.2. </w:t>
      </w:r>
      <w:r w:rsidR="00A13ED1" w:rsidRPr="00BF31AE">
        <w:rPr>
          <w:sz w:val="22"/>
          <w:szCs w:val="22"/>
        </w:rPr>
        <w:t>Обеспечить соответствие оказываемых Услуг требованиям законодательства РФ, условиям настоящего Договора и Приложению № 1.</w:t>
      </w:r>
    </w:p>
    <w:p w14:paraId="2A960E59" w14:textId="49D2C1E5" w:rsidR="00C7751D" w:rsidRDefault="00A13ED1" w:rsidP="00BB5325">
      <w:pPr>
        <w:keepNext/>
        <w:autoSpaceDE w:val="0"/>
        <w:autoSpaceDN w:val="0"/>
        <w:adjustRightInd w:val="0"/>
        <w:ind w:firstLine="709"/>
        <w:contextualSpacing/>
        <w:jc w:val="both"/>
        <w:rPr>
          <w:sz w:val="22"/>
          <w:szCs w:val="22"/>
        </w:rPr>
      </w:pPr>
      <w:r>
        <w:rPr>
          <w:sz w:val="22"/>
          <w:szCs w:val="22"/>
        </w:rPr>
        <w:lastRenderedPageBreak/>
        <w:t xml:space="preserve">2.1.3. </w:t>
      </w:r>
      <w:r w:rsidR="00A07337" w:rsidRPr="00BF31AE">
        <w:rPr>
          <w:sz w:val="22"/>
          <w:szCs w:val="22"/>
        </w:rPr>
        <w:t>Оказывать услуги Заказчику с соблюдением правил и требований охраны труда, техники безопасности, электробезопасности и пожарной безопасности, са</w:t>
      </w:r>
      <w:r w:rsidR="00A07337">
        <w:rPr>
          <w:sz w:val="22"/>
          <w:szCs w:val="22"/>
        </w:rPr>
        <w:t xml:space="preserve">нитарно-гигиенических требований </w:t>
      </w:r>
      <w:r w:rsidR="00DA576A">
        <w:rPr>
          <w:sz w:val="22"/>
          <w:szCs w:val="22"/>
        </w:rPr>
        <w:br/>
      </w:r>
      <w:r w:rsidR="00A07337">
        <w:rPr>
          <w:sz w:val="22"/>
          <w:szCs w:val="22"/>
        </w:rPr>
        <w:t xml:space="preserve">и сохранности </w:t>
      </w:r>
      <w:r w:rsidR="00A07337" w:rsidRPr="00BF31AE">
        <w:rPr>
          <w:sz w:val="22"/>
          <w:szCs w:val="22"/>
        </w:rPr>
        <w:t>имущества Заказчика.</w:t>
      </w:r>
    </w:p>
    <w:p w14:paraId="3C42F4C6" w14:textId="77777777" w:rsidR="00C7751D" w:rsidRDefault="009C2744" w:rsidP="00BB5325">
      <w:pPr>
        <w:keepNext/>
        <w:autoSpaceDE w:val="0"/>
        <w:autoSpaceDN w:val="0"/>
        <w:adjustRightInd w:val="0"/>
        <w:ind w:firstLine="709"/>
        <w:contextualSpacing/>
        <w:jc w:val="both"/>
        <w:rPr>
          <w:sz w:val="22"/>
          <w:szCs w:val="22"/>
        </w:rPr>
      </w:pPr>
      <w:r>
        <w:rPr>
          <w:sz w:val="22"/>
          <w:szCs w:val="22"/>
        </w:rPr>
        <w:t>2.1.4</w:t>
      </w:r>
      <w:r w:rsidR="00BF31AE" w:rsidRPr="00BF31AE">
        <w:rPr>
          <w:sz w:val="22"/>
          <w:szCs w:val="22"/>
        </w:rPr>
        <w:t>. </w:t>
      </w:r>
      <w:r w:rsidR="00A07337" w:rsidRPr="00C277A0">
        <w:rPr>
          <w:sz w:val="22"/>
          <w:szCs w:val="22"/>
        </w:rPr>
        <w:t xml:space="preserve">Исполнять, полученные в ходе исполнения обязательств по </w:t>
      </w:r>
      <w:r w:rsidR="00A07337">
        <w:rPr>
          <w:sz w:val="22"/>
          <w:szCs w:val="22"/>
        </w:rPr>
        <w:t xml:space="preserve">договору </w:t>
      </w:r>
      <w:r w:rsidR="00A07337" w:rsidRPr="00C277A0">
        <w:rPr>
          <w:sz w:val="22"/>
          <w:szCs w:val="22"/>
        </w:rPr>
        <w:t xml:space="preserve">указания Заказчика, </w:t>
      </w:r>
      <w:r w:rsidR="00A52331">
        <w:rPr>
          <w:sz w:val="22"/>
          <w:szCs w:val="22"/>
        </w:rPr>
        <w:br/>
      </w:r>
      <w:r w:rsidR="00A07337" w:rsidRPr="00C277A0">
        <w:rPr>
          <w:sz w:val="22"/>
          <w:szCs w:val="22"/>
        </w:rPr>
        <w:t>в том числе в срок, установленный Заказчиком, безвозмездно устранять обнаруженные им недостатки в оказанных услугах.</w:t>
      </w:r>
    </w:p>
    <w:p w14:paraId="3AA0A6B3" w14:textId="77777777" w:rsidR="00C7751D" w:rsidRDefault="003542B3" w:rsidP="00BB5325">
      <w:pPr>
        <w:keepNext/>
        <w:autoSpaceDE w:val="0"/>
        <w:autoSpaceDN w:val="0"/>
        <w:adjustRightInd w:val="0"/>
        <w:ind w:firstLine="709"/>
        <w:contextualSpacing/>
        <w:jc w:val="both"/>
        <w:rPr>
          <w:sz w:val="22"/>
          <w:szCs w:val="22"/>
        </w:rPr>
      </w:pPr>
      <w:r>
        <w:rPr>
          <w:sz w:val="22"/>
          <w:szCs w:val="22"/>
        </w:rPr>
        <w:t xml:space="preserve">2.1.5. </w:t>
      </w:r>
      <w:r w:rsidRPr="00C277A0">
        <w:rPr>
          <w:sz w:val="22"/>
          <w:szCs w:val="22"/>
        </w:rPr>
        <w:t xml:space="preserve">Представить по запросу Заказчика в сроки, указанные в таком запросе, информацию </w:t>
      </w:r>
      <w:r w:rsidR="002F3EAF">
        <w:rPr>
          <w:sz w:val="22"/>
          <w:szCs w:val="22"/>
        </w:rPr>
        <w:br/>
      </w:r>
      <w:r w:rsidRPr="00C277A0">
        <w:rPr>
          <w:sz w:val="22"/>
          <w:szCs w:val="22"/>
        </w:rPr>
        <w:t xml:space="preserve">о ходе исполнения обязательств по </w:t>
      </w:r>
      <w:r w:rsidR="002F3EAF">
        <w:rPr>
          <w:sz w:val="22"/>
          <w:szCs w:val="22"/>
        </w:rPr>
        <w:t>договору.</w:t>
      </w:r>
    </w:p>
    <w:p w14:paraId="612888F5" w14:textId="77777777" w:rsidR="00C7751D" w:rsidRDefault="002F3EAF" w:rsidP="00BB5325">
      <w:pPr>
        <w:keepNext/>
        <w:autoSpaceDE w:val="0"/>
        <w:autoSpaceDN w:val="0"/>
        <w:adjustRightInd w:val="0"/>
        <w:ind w:firstLine="709"/>
        <w:contextualSpacing/>
        <w:jc w:val="both"/>
        <w:rPr>
          <w:sz w:val="22"/>
          <w:szCs w:val="22"/>
        </w:rPr>
      </w:pPr>
      <w:r>
        <w:rPr>
          <w:sz w:val="22"/>
          <w:szCs w:val="22"/>
        </w:rPr>
        <w:t>2.</w:t>
      </w:r>
      <w:r w:rsidRPr="00F277BE">
        <w:rPr>
          <w:sz w:val="22"/>
          <w:szCs w:val="22"/>
        </w:rPr>
        <w:t xml:space="preserve">1.6. </w:t>
      </w:r>
      <w:r w:rsidR="003542B3" w:rsidRPr="00F277BE">
        <w:rPr>
          <w:sz w:val="22"/>
          <w:szCs w:val="22"/>
        </w:rPr>
        <w:t>Передать надлежащим образом оформленные о</w:t>
      </w:r>
      <w:r w:rsidR="00A52331" w:rsidRPr="00F277BE">
        <w:rPr>
          <w:sz w:val="22"/>
          <w:szCs w:val="22"/>
        </w:rPr>
        <w:t xml:space="preserve">тчетные и финансовые документы </w:t>
      </w:r>
      <w:r w:rsidR="00A52331" w:rsidRPr="00F277BE">
        <w:rPr>
          <w:sz w:val="22"/>
          <w:szCs w:val="22"/>
        </w:rPr>
        <w:br/>
      </w:r>
      <w:r w:rsidR="003542B3" w:rsidRPr="00F277BE">
        <w:rPr>
          <w:sz w:val="22"/>
          <w:szCs w:val="22"/>
        </w:rPr>
        <w:t>в порядке и срок, установленные Контрактом.</w:t>
      </w:r>
      <w:r w:rsidR="00C7751D">
        <w:rPr>
          <w:sz w:val="22"/>
          <w:szCs w:val="22"/>
        </w:rPr>
        <w:t xml:space="preserve"> </w:t>
      </w:r>
    </w:p>
    <w:p w14:paraId="0C705419" w14:textId="77777777" w:rsidR="00C7751D" w:rsidRDefault="00FE76F4" w:rsidP="00BB5325">
      <w:pPr>
        <w:keepNext/>
        <w:autoSpaceDE w:val="0"/>
        <w:autoSpaceDN w:val="0"/>
        <w:adjustRightInd w:val="0"/>
        <w:ind w:firstLine="709"/>
        <w:contextualSpacing/>
        <w:jc w:val="both"/>
        <w:rPr>
          <w:sz w:val="22"/>
          <w:szCs w:val="22"/>
        </w:rPr>
      </w:pPr>
      <w:r>
        <w:rPr>
          <w:sz w:val="22"/>
          <w:szCs w:val="22"/>
        </w:rPr>
        <w:t>2.1.7</w:t>
      </w:r>
      <w:r w:rsidR="00BF31AE" w:rsidRPr="00BF31AE">
        <w:rPr>
          <w:sz w:val="22"/>
          <w:szCs w:val="22"/>
        </w:rPr>
        <w:t xml:space="preserve">. </w:t>
      </w:r>
      <w:r w:rsidR="00B02C1F">
        <w:rPr>
          <w:sz w:val="22"/>
          <w:szCs w:val="22"/>
        </w:rPr>
        <w:t>Уведомить Заказчика о невозможности оказать</w:t>
      </w:r>
      <w:r w:rsidR="00BF31AE" w:rsidRPr="00BF31AE">
        <w:rPr>
          <w:sz w:val="22"/>
          <w:szCs w:val="22"/>
        </w:rPr>
        <w:t xml:space="preserve"> Услуги без причинения ущерба имуществу Заказчика.</w:t>
      </w:r>
      <w:r w:rsidR="00C7751D">
        <w:rPr>
          <w:sz w:val="22"/>
          <w:szCs w:val="22"/>
        </w:rPr>
        <w:t xml:space="preserve"> </w:t>
      </w:r>
    </w:p>
    <w:p w14:paraId="78C07030" w14:textId="77777777" w:rsidR="00C7751D" w:rsidRDefault="00FE76F4" w:rsidP="00BB5325">
      <w:pPr>
        <w:keepNext/>
        <w:autoSpaceDE w:val="0"/>
        <w:autoSpaceDN w:val="0"/>
        <w:adjustRightInd w:val="0"/>
        <w:ind w:firstLine="709"/>
        <w:contextualSpacing/>
        <w:jc w:val="both"/>
        <w:rPr>
          <w:sz w:val="22"/>
          <w:szCs w:val="22"/>
        </w:rPr>
      </w:pPr>
      <w:r>
        <w:rPr>
          <w:sz w:val="22"/>
          <w:szCs w:val="22"/>
        </w:rPr>
        <w:t>2.1.8</w:t>
      </w:r>
      <w:r w:rsidRPr="00BF31AE">
        <w:rPr>
          <w:sz w:val="22"/>
          <w:szCs w:val="22"/>
        </w:rPr>
        <w:t xml:space="preserve">. </w:t>
      </w:r>
      <w:r w:rsidR="00FC7E9C" w:rsidRPr="006053DE">
        <w:rPr>
          <w:sz w:val="22"/>
          <w:szCs w:val="22"/>
        </w:rPr>
        <w:t xml:space="preserve">Незамедлительно </w:t>
      </w:r>
      <w:r w:rsidR="00FC7E9C">
        <w:rPr>
          <w:sz w:val="22"/>
          <w:szCs w:val="22"/>
        </w:rPr>
        <w:t>и</w:t>
      </w:r>
      <w:r w:rsidR="00FC7E9C" w:rsidRPr="00C277A0">
        <w:rPr>
          <w:sz w:val="22"/>
          <w:szCs w:val="22"/>
        </w:rPr>
        <w:t>нформировать Заказчика об обнаруженной невозможности получить ожидаемые результаты оказания услуг.</w:t>
      </w:r>
      <w:r w:rsidR="00C7751D">
        <w:rPr>
          <w:sz w:val="22"/>
          <w:szCs w:val="22"/>
        </w:rPr>
        <w:t xml:space="preserve"> </w:t>
      </w:r>
    </w:p>
    <w:p w14:paraId="6528D96A" w14:textId="77777777" w:rsidR="00C7751D" w:rsidRDefault="00FE76F4" w:rsidP="00BB5325">
      <w:pPr>
        <w:keepNext/>
        <w:autoSpaceDE w:val="0"/>
        <w:autoSpaceDN w:val="0"/>
        <w:adjustRightInd w:val="0"/>
        <w:ind w:firstLine="709"/>
        <w:contextualSpacing/>
        <w:jc w:val="both"/>
        <w:rPr>
          <w:sz w:val="22"/>
          <w:szCs w:val="22"/>
        </w:rPr>
      </w:pPr>
      <w:r>
        <w:rPr>
          <w:sz w:val="22"/>
          <w:szCs w:val="22"/>
        </w:rPr>
        <w:t>2.1.9</w:t>
      </w:r>
      <w:r w:rsidRPr="00BF31AE">
        <w:rPr>
          <w:sz w:val="22"/>
          <w:szCs w:val="22"/>
        </w:rPr>
        <w:t xml:space="preserve">.  Обеспечить устранение недостатков и дефектов, выявленных при сдаче-приемке Услуг </w:t>
      </w:r>
      <w:r w:rsidR="00A52331">
        <w:rPr>
          <w:sz w:val="22"/>
          <w:szCs w:val="22"/>
        </w:rPr>
        <w:br/>
      </w:r>
      <w:r w:rsidRPr="00BF31AE">
        <w:rPr>
          <w:sz w:val="22"/>
          <w:szCs w:val="22"/>
        </w:rPr>
        <w:t>и в течение гарантийного срока, за свой счет.</w:t>
      </w:r>
      <w:r w:rsidR="00C7751D">
        <w:rPr>
          <w:sz w:val="22"/>
          <w:szCs w:val="22"/>
        </w:rPr>
        <w:t xml:space="preserve"> </w:t>
      </w:r>
    </w:p>
    <w:p w14:paraId="4C685F93" w14:textId="77777777" w:rsidR="00C7751D" w:rsidRDefault="00792EC4" w:rsidP="00BB5325">
      <w:pPr>
        <w:keepNext/>
        <w:autoSpaceDE w:val="0"/>
        <w:autoSpaceDN w:val="0"/>
        <w:adjustRightInd w:val="0"/>
        <w:ind w:firstLine="709"/>
        <w:contextualSpacing/>
        <w:jc w:val="both"/>
        <w:rPr>
          <w:sz w:val="22"/>
          <w:szCs w:val="22"/>
        </w:rPr>
      </w:pPr>
      <w:r>
        <w:rPr>
          <w:sz w:val="22"/>
          <w:szCs w:val="22"/>
        </w:rPr>
        <w:t>2.1.10</w:t>
      </w:r>
      <w:r w:rsidR="00BF31AE" w:rsidRPr="00BF31AE">
        <w:rPr>
          <w:sz w:val="22"/>
          <w:szCs w:val="22"/>
        </w:rPr>
        <w:t xml:space="preserve">.  </w:t>
      </w:r>
      <w:r w:rsidR="00706D9F" w:rsidRPr="00706D9F">
        <w:rPr>
          <w:sz w:val="22"/>
          <w:szCs w:val="22"/>
        </w:rPr>
        <w:t xml:space="preserve">При оказании услуг применять оборудование, механизмы, материалы, конструкции, комплектующие изделия, соответствующие требованиям технической документации, и имеющие </w:t>
      </w:r>
      <w:r w:rsidR="00706D9F">
        <w:rPr>
          <w:sz w:val="22"/>
          <w:szCs w:val="22"/>
        </w:rPr>
        <w:br/>
      </w:r>
      <w:r w:rsidR="00706D9F" w:rsidRPr="00706D9F">
        <w:rPr>
          <w:sz w:val="22"/>
          <w:szCs w:val="22"/>
        </w:rPr>
        <w:t>на дату приемки услуг сертификаты качества, технические паспорта или другие документы, удостоверяющие их качество и безопасность в случае, если это установлено действующим законодательством.</w:t>
      </w:r>
      <w:r w:rsidR="00C7751D">
        <w:rPr>
          <w:sz w:val="22"/>
          <w:szCs w:val="22"/>
        </w:rPr>
        <w:t xml:space="preserve"> </w:t>
      </w:r>
    </w:p>
    <w:p w14:paraId="47F86255" w14:textId="77777777" w:rsidR="00C7751D" w:rsidRDefault="00706D9F" w:rsidP="00BB5325">
      <w:pPr>
        <w:keepNext/>
        <w:autoSpaceDE w:val="0"/>
        <w:autoSpaceDN w:val="0"/>
        <w:adjustRightInd w:val="0"/>
        <w:ind w:firstLine="709"/>
        <w:contextualSpacing/>
        <w:jc w:val="both"/>
        <w:rPr>
          <w:sz w:val="22"/>
          <w:szCs w:val="22"/>
        </w:rPr>
      </w:pPr>
      <w:r>
        <w:rPr>
          <w:sz w:val="22"/>
          <w:szCs w:val="22"/>
        </w:rPr>
        <w:t xml:space="preserve">2.1.11. </w:t>
      </w:r>
      <w:r w:rsidR="00BF31AE" w:rsidRPr="00BF31AE">
        <w:rPr>
          <w:sz w:val="22"/>
          <w:szCs w:val="22"/>
        </w:rPr>
        <w:t xml:space="preserve">Обеспечить соответствие результатов услуг требованиям качества, безопасности жизни </w:t>
      </w:r>
      <w:r w:rsidR="00A52331">
        <w:rPr>
          <w:sz w:val="22"/>
          <w:szCs w:val="22"/>
        </w:rPr>
        <w:br/>
      </w:r>
      <w:r w:rsidR="00BF31AE" w:rsidRPr="00BF31AE">
        <w:rPr>
          <w:sz w:val="22"/>
          <w:szCs w:val="22"/>
        </w:rPr>
        <w:t xml:space="preserve">и здоровья, а также иным требованиям сертификации, безопасности (санитарным нормам </w:t>
      </w:r>
      <w:r w:rsidR="00FE76F4">
        <w:rPr>
          <w:sz w:val="22"/>
          <w:szCs w:val="22"/>
        </w:rPr>
        <w:br/>
      </w:r>
      <w:r w:rsidR="00BF31AE" w:rsidRPr="00BF31AE">
        <w:rPr>
          <w:sz w:val="22"/>
          <w:szCs w:val="22"/>
        </w:rPr>
        <w:t>и правилам, государственным стандартам и т.п.), лицензирования, установленным действующим законодательством Российской Федерации.</w:t>
      </w:r>
    </w:p>
    <w:p w14:paraId="414DA8B9" w14:textId="0AF63C28" w:rsidR="00C7751D" w:rsidRDefault="00706D9F" w:rsidP="00BB5325">
      <w:pPr>
        <w:keepNext/>
        <w:autoSpaceDE w:val="0"/>
        <w:autoSpaceDN w:val="0"/>
        <w:adjustRightInd w:val="0"/>
        <w:ind w:firstLine="709"/>
        <w:contextualSpacing/>
        <w:jc w:val="both"/>
        <w:rPr>
          <w:sz w:val="22"/>
          <w:szCs w:val="22"/>
        </w:rPr>
      </w:pPr>
      <w:r>
        <w:rPr>
          <w:sz w:val="22"/>
          <w:szCs w:val="22"/>
        </w:rPr>
        <w:t>2.1.12</w:t>
      </w:r>
      <w:r w:rsidR="00BF31AE" w:rsidRPr="00BF31AE">
        <w:rPr>
          <w:sz w:val="22"/>
          <w:szCs w:val="22"/>
        </w:rPr>
        <w:t>. В случае, если законодательством Российской Федерации предусмотрено лицензирование вида деятельности, яв</w:t>
      </w:r>
      <w:r w:rsidR="00F27B13">
        <w:rPr>
          <w:sz w:val="22"/>
          <w:szCs w:val="22"/>
        </w:rPr>
        <w:t>ляющегося предметом настоящего д</w:t>
      </w:r>
      <w:r w:rsidR="00BF31AE" w:rsidRPr="00BF31AE">
        <w:rPr>
          <w:sz w:val="22"/>
          <w:szCs w:val="22"/>
        </w:rPr>
        <w:t>оговора, а также, в случае, если законодательством Российской Федерации к лицам, осуществляющим оказание услуг, я</w:t>
      </w:r>
      <w:r w:rsidR="00F27B13">
        <w:rPr>
          <w:sz w:val="22"/>
          <w:szCs w:val="22"/>
        </w:rPr>
        <w:t>вляющихся предметом настоящего д</w:t>
      </w:r>
      <w:r w:rsidR="00BF31AE" w:rsidRPr="00BF31AE">
        <w:rPr>
          <w:sz w:val="22"/>
          <w:szCs w:val="22"/>
        </w:rPr>
        <w:t xml:space="preserve">оговора, установлено требование об их обязательном членстве </w:t>
      </w:r>
      <w:r w:rsidR="00DA576A">
        <w:rPr>
          <w:sz w:val="22"/>
          <w:szCs w:val="22"/>
        </w:rPr>
        <w:br/>
      </w:r>
      <w:r w:rsidR="00BF31AE" w:rsidRPr="00BF31AE">
        <w:rPr>
          <w:sz w:val="22"/>
          <w:szCs w:val="22"/>
        </w:rPr>
        <w:t>в саморегулируемых организациях, Исполнитель обязан обеспечить наличие документов, подтверждающих его соответствие требованиям, установленным законодательством Российской Федерации, в течение всего ср</w:t>
      </w:r>
      <w:r w:rsidR="003542B3">
        <w:rPr>
          <w:sz w:val="22"/>
          <w:szCs w:val="22"/>
        </w:rPr>
        <w:t>ока исполнения д</w:t>
      </w:r>
      <w:r w:rsidR="00BF31AE" w:rsidRPr="00BF31AE">
        <w:rPr>
          <w:sz w:val="22"/>
          <w:szCs w:val="22"/>
        </w:rPr>
        <w:t>оговора. Копии таких документов должны быть переданы Исполнителем Заказчику по его требованию.</w:t>
      </w:r>
    </w:p>
    <w:p w14:paraId="7C52B3E2" w14:textId="77777777" w:rsidR="00C7751D" w:rsidRDefault="00BF31AE" w:rsidP="00BB5325">
      <w:pPr>
        <w:keepNext/>
        <w:autoSpaceDE w:val="0"/>
        <w:autoSpaceDN w:val="0"/>
        <w:adjustRightInd w:val="0"/>
        <w:ind w:firstLine="709"/>
        <w:contextualSpacing/>
        <w:jc w:val="both"/>
        <w:rPr>
          <w:sz w:val="22"/>
          <w:szCs w:val="22"/>
        </w:rPr>
      </w:pPr>
      <w:r w:rsidRPr="00BF31AE">
        <w:rPr>
          <w:sz w:val="22"/>
          <w:szCs w:val="22"/>
        </w:rPr>
        <w:t>2.1.13. Надлежащим образом исполнять иные обязательства, предусмотренные настоящим Договором и законодательством РФ.</w:t>
      </w:r>
      <w:r w:rsidR="00C7751D">
        <w:rPr>
          <w:sz w:val="22"/>
          <w:szCs w:val="22"/>
        </w:rPr>
        <w:t xml:space="preserve"> </w:t>
      </w:r>
    </w:p>
    <w:p w14:paraId="12375880" w14:textId="77777777" w:rsidR="00C7751D" w:rsidRDefault="00706D9F" w:rsidP="00BB5325">
      <w:pPr>
        <w:keepNext/>
        <w:autoSpaceDE w:val="0"/>
        <w:autoSpaceDN w:val="0"/>
        <w:adjustRightInd w:val="0"/>
        <w:ind w:firstLine="709"/>
        <w:contextualSpacing/>
        <w:jc w:val="both"/>
        <w:rPr>
          <w:sz w:val="22"/>
          <w:szCs w:val="22"/>
        </w:rPr>
      </w:pPr>
      <w:r>
        <w:rPr>
          <w:sz w:val="22"/>
          <w:szCs w:val="22"/>
        </w:rPr>
        <w:t xml:space="preserve">2.1.14. </w:t>
      </w:r>
      <w:r w:rsidR="00792EC4" w:rsidRPr="00BF31AE">
        <w:rPr>
          <w:sz w:val="22"/>
          <w:szCs w:val="22"/>
        </w:rPr>
        <w:t>Сохранять конфиденциальность информации относительно деятельности Заказчика.</w:t>
      </w:r>
      <w:r w:rsidR="00C7751D">
        <w:rPr>
          <w:sz w:val="22"/>
          <w:szCs w:val="22"/>
        </w:rPr>
        <w:t xml:space="preserve"> </w:t>
      </w:r>
    </w:p>
    <w:p w14:paraId="04F1E278" w14:textId="77777777" w:rsidR="00C7751D" w:rsidRDefault="00C7751D" w:rsidP="00BB5325">
      <w:pPr>
        <w:keepNext/>
        <w:autoSpaceDE w:val="0"/>
        <w:autoSpaceDN w:val="0"/>
        <w:adjustRightInd w:val="0"/>
        <w:ind w:left="567" w:firstLine="141"/>
        <w:contextualSpacing/>
        <w:jc w:val="center"/>
        <w:rPr>
          <w:b/>
          <w:color w:val="000000"/>
          <w:sz w:val="22"/>
          <w:szCs w:val="22"/>
        </w:rPr>
      </w:pPr>
    </w:p>
    <w:p w14:paraId="06C345D2" w14:textId="2BE37CA0" w:rsidR="00C7751D" w:rsidRDefault="00967D88" w:rsidP="00BB5325">
      <w:pPr>
        <w:keepNext/>
        <w:autoSpaceDE w:val="0"/>
        <w:autoSpaceDN w:val="0"/>
        <w:adjustRightInd w:val="0"/>
        <w:ind w:left="567" w:firstLine="141"/>
        <w:contextualSpacing/>
        <w:jc w:val="center"/>
        <w:rPr>
          <w:b/>
          <w:color w:val="000000"/>
          <w:sz w:val="22"/>
          <w:szCs w:val="22"/>
        </w:rPr>
      </w:pPr>
      <w:r>
        <w:rPr>
          <w:b/>
          <w:color w:val="000000"/>
          <w:sz w:val="22"/>
          <w:szCs w:val="22"/>
        </w:rPr>
        <w:t>3. Цена д</w:t>
      </w:r>
      <w:r w:rsidR="00BF31AE" w:rsidRPr="00967D88">
        <w:rPr>
          <w:b/>
          <w:color w:val="000000"/>
          <w:sz w:val="22"/>
          <w:szCs w:val="22"/>
        </w:rPr>
        <w:t>оговора, порядок и сроки оплаты услуг</w:t>
      </w:r>
    </w:p>
    <w:p w14:paraId="6668D3C8" w14:textId="5C2E11EF" w:rsidR="003122FB" w:rsidRPr="003122FB" w:rsidRDefault="00967D88" w:rsidP="00BB5325">
      <w:pPr>
        <w:keepNext/>
        <w:autoSpaceDE w:val="0"/>
        <w:autoSpaceDN w:val="0"/>
        <w:adjustRightInd w:val="0"/>
        <w:ind w:firstLine="709"/>
        <w:contextualSpacing/>
        <w:jc w:val="both"/>
        <w:rPr>
          <w:i/>
          <w:sz w:val="22"/>
          <w:szCs w:val="22"/>
          <w:lang w:eastAsia="ar-SA"/>
        </w:rPr>
      </w:pPr>
      <w:r>
        <w:rPr>
          <w:sz w:val="22"/>
          <w:szCs w:val="22"/>
        </w:rPr>
        <w:t xml:space="preserve">3.1. </w:t>
      </w:r>
      <w:r w:rsidR="00704F94">
        <w:rPr>
          <w:sz w:val="22"/>
          <w:szCs w:val="22"/>
        </w:rPr>
        <w:t>Цена д</w:t>
      </w:r>
      <w:r w:rsidR="00BF31AE" w:rsidRPr="00BF31AE">
        <w:rPr>
          <w:sz w:val="22"/>
          <w:szCs w:val="22"/>
        </w:rPr>
        <w:t xml:space="preserve">оговора составляет </w:t>
      </w:r>
      <w:r w:rsidR="00FC2998">
        <w:rPr>
          <w:sz w:val="22"/>
          <w:szCs w:val="22"/>
        </w:rPr>
        <w:t>_______</w:t>
      </w:r>
      <w:r w:rsidR="00854094">
        <w:rPr>
          <w:sz w:val="22"/>
          <w:szCs w:val="22"/>
        </w:rPr>
        <w:t xml:space="preserve"> руб. </w:t>
      </w:r>
      <w:r w:rsidR="00FC2998">
        <w:rPr>
          <w:sz w:val="22"/>
          <w:szCs w:val="22"/>
        </w:rPr>
        <w:t>_______</w:t>
      </w:r>
      <w:r w:rsidR="00854094">
        <w:rPr>
          <w:sz w:val="22"/>
          <w:szCs w:val="22"/>
        </w:rPr>
        <w:t xml:space="preserve"> коп.</w:t>
      </w:r>
      <w:r w:rsidR="00BF31AE" w:rsidRPr="00BF31AE">
        <w:rPr>
          <w:sz w:val="22"/>
          <w:szCs w:val="22"/>
        </w:rPr>
        <w:t xml:space="preserve"> (</w:t>
      </w:r>
      <w:r w:rsidR="00FC2998">
        <w:rPr>
          <w:sz w:val="22"/>
          <w:szCs w:val="22"/>
        </w:rPr>
        <w:t xml:space="preserve">______ </w:t>
      </w:r>
      <w:r w:rsidR="00E714DE">
        <w:rPr>
          <w:sz w:val="22"/>
          <w:szCs w:val="22"/>
        </w:rPr>
        <w:t>руб. 00 коп.)</w:t>
      </w:r>
      <w:r w:rsidR="00BF31AE" w:rsidRPr="00BF31AE">
        <w:rPr>
          <w:sz w:val="22"/>
          <w:szCs w:val="22"/>
        </w:rPr>
        <w:t xml:space="preserve">, </w:t>
      </w:r>
      <w:r w:rsidR="001C36B0">
        <w:rPr>
          <w:i/>
          <w:sz w:val="22"/>
          <w:szCs w:val="22"/>
          <w:lang w:eastAsia="ar-SA"/>
        </w:rPr>
        <w:t xml:space="preserve">в том числе налог </w:t>
      </w:r>
      <w:r w:rsidR="003122FB" w:rsidRPr="003122FB">
        <w:rPr>
          <w:i/>
          <w:sz w:val="22"/>
          <w:szCs w:val="22"/>
          <w:lang w:eastAsia="ar-SA"/>
        </w:rPr>
        <w:t xml:space="preserve">на добавленную стоимость (далее - НДС) по налоговой ставке ___% / НДС не облагается </w:t>
      </w:r>
      <w:r w:rsidR="003122FB" w:rsidRPr="003122FB">
        <w:rPr>
          <w:i/>
          <w:sz w:val="22"/>
          <w:szCs w:val="22"/>
          <w:lang w:eastAsia="ar-SA"/>
        </w:rPr>
        <w:br/>
        <w:t>в соответствии с налоговым законодательством Российской Федерации.</w:t>
      </w:r>
    </w:p>
    <w:p w14:paraId="3B2C7E04" w14:textId="74402900" w:rsidR="00BA49D2" w:rsidRPr="008F427B" w:rsidRDefault="00BA49D2" w:rsidP="00BB5325">
      <w:pPr>
        <w:keepNext/>
        <w:ind w:firstLine="709"/>
        <w:contextualSpacing/>
        <w:jc w:val="both"/>
        <w:rPr>
          <w:sz w:val="22"/>
          <w:szCs w:val="22"/>
        </w:rPr>
      </w:pPr>
      <w:r>
        <w:rPr>
          <w:sz w:val="22"/>
          <w:szCs w:val="22"/>
        </w:rPr>
        <w:t xml:space="preserve">3.2. </w:t>
      </w:r>
      <w:r w:rsidRPr="008F427B">
        <w:rPr>
          <w:sz w:val="22"/>
          <w:szCs w:val="22"/>
        </w:rPr>
        <w:t xml:space="preserve">Цена </w:t>
      </w:r>
      <w:r w:rsidR="00704F94">
        <w:rPr>
          <w:sz w:val="22"/>
          <w:szCs w:val="22"/>
        </w:rPr>
        <w:t>д</w:t>
      </w:r>
      <w:r>
        <w:rPr>
          <w:sz w:val="22"/>
          <w:szCs w:val="22"/>
        </w:rPr>
        <w:t>оговора</w:t>
      </w:r>
      <w:r w:rsidRPr="008F427B">
        <w:rPr>
          <w:sz w:val="22"/>
          <w:szCs w:val="22"/>
        </w:rPr>
        <w:t xml:space="preserve"> включает в себя все затраты Исполнителя, связанные с исполнением </w:t>
      </w:r>
      <w:r w:rsidR="00704F94">
        <w:rPr>
          <w:sz w:val="22"/>
          <w:szCs w:val="22"/>
        </w:rPr>
        <w:t>д</w:t>
      </w:r>
      <w:r>
        <w:rPr>
          <w:sz w:val="22"/>
          <w:szCs w:val="22"/>
        </w:rPr>
        <w:t>оговора</w:t>
      </w:r>
      <w:r w:rsidRPr="008F427B">
        <w:rPr>
          <w:sz w:val="22"/>
          <w:szCs w:val="22"/>
        </w:rPr>
        <w:t xml:space="preserve">, а также все расходы на страхование, уплату налогов, пошлин, сборов и других обязательных платежей, которые Исполнитель должен выплатить в связи с выполнением обязательств по </w:t>
      </w:r>
      <w:r w:rsidR="00704F94">
        <w:rPr>
          <w:sz w:val="22"/>
          <w:szCs w:val="22"/>
        </w:rPr>
        <w:t>д</w:t>
      </w:r>
      <w:r>
        <w:rPr>
          <w:sz w:val="22"/>
          <w:szCs w:val="22"/>
        </w:rPr>
        <w:t>оговору</w:t>
      </w:r>
      <w:r>
        <w:rPr>
          <w:sz w:val="22"/>
          <w:szCs w:val="22"/>
        </w:rPr>
        <w:br/>
      </w:r>
      <w:r w:rsidRPr="008F427B">
        <w:rPr>
          <w:sz w:val="22"/>
          <w:szCs w:val="22"/>
        </w:rPr>
        <w:t>в соответствии с законодательством Российской Федерации.</w:t>
      </w:r>
    </w:p>
    <w:p w14:paraId="34EB444F" w14:textId="182DD0BE" w:rsidR="00BA49D2" w:rsidRPr="008F427B" w:rsidRDefault="00BA49D2" w:rsidP="00BB5325">
      <w:pPr>
        <w:keepNext/>
        <w:ind w:firstLine="709"/>
        <w:contextualSpacing/>
        <w:jc w:val="both"/>
        <w:rPr>
          <w:sz w:val="22"/>
          <w:szCs w:val="22"/>
        </w:rPr>
      </w:pPr>
      <w:r w:rsidRPr="008F427B">
        <w:rPr>
          <w:sz w:val="22"/>
          <w:szCs w:val="22"/>
        </w:rPr>
        <w:t xml:space="preserve">Цена </w:t>
      </w:r>
      <w:r w:rsidR="00704F94">
        <w:rPr>
          <w:sz w:val="22"/>
          <w:szCs w:val="22"/>
        </w:rPr>
        <w:t>д</w:t>
      </w:r>
      <w:r>
        <w:rPr>
          <w:sz w:val="22"/>
          <w:szCs w:val="22"/>
        </w:rPr>
        <w:t>оговора</w:t>
      </w:r>
      <w:r w:rsidRPr="008F427B">
        <w:rPr>
          <w:sz w:val="22"/>
          <w:szCs w:val="22"/>
        </w:rPr>
        <w:t xml:space="preserve"> является твердой и определяется на весь срок исполнения Контракта, </w:t>
      </w:r>
      <w:r>
        <w:rPr>
          <w:sz w:val="22"/>
          <w:szCs w:val="22"/>
        </w:rPr>
        <w:br/>
      </w:r>
      <w:r w:rsidRPr="008F427B">
        <w:rPr>
          <w:sz w:val="22"/>
          <w:szCs w:val="22"/>
        </w:rPr>
        <w:t xml:space="preserve">за исключением случаев, установленных </w:t>
      </w:r>
      <w:r>
        <w:rPr>
          <w:sz w:val="22"/>
          <w:szCs w:val="22"/>
        </w:rPr>
        <w:t>Законом.</w:t>
      </w:r>
    </w:p>
    <w:p w14:paraId="40A850E8" w14:textId="18723AA5" w:rsidR="00BA49D2" w:rsidRPr="008F427B" w:rsidRDefault="00BA49D2" w:rsidP="00BB5325">
      <w:pPr>
        <w:keepNext/>
        <w:ind w:firstLine="709"/>
        <w:contextualSpacing/>
        <w:jc w:val="both"/>
        <w:rPr>
          <w:sz w:val="22"/>
          <w:szCs w:val="22"/>
        </w:rPr>
      </w:pPr>
      <w:r w:rsidRPr="008F427B">
        <w:rPr>
          <w:sz w:val="22"/>
          <w:szCs w:val="22"/>
        </w:rPr>
        <w:t xml:space="preserve">При заключении и исполнении </w:t>
      </w:r>
      <w:r w:rsidR="00704F94">
        <w:rPr>
          <w:sz w:val="22"/>
          <w:szCs w:val="22"/>
        </w:rPr>
        <w:t>д</w:t>
      </w:r>
      <w:r>
        <w:rPr>
          <w:sz w:val="22"/>
          <w:szCs w:val="22"/>
        </w:rPr>
        <w:t>оговора</w:t>
      </w:r>
      <w:r w:rsidRPr="008F427B">
        <w:rPr>
          <w:sz w:val="22"/>
          <w:szCs w:val="22"/>
        </w:rPr>
        <w:t xml:space="preserve"> изменение его существенных условий не допускается, за исключением случаев, предусмотренных </w:t>
      </w:r>
      <w:r>
        <w:rPr>
          <w:sz w:val="22"/>
          <w:szCs w:val="22"/>
        </w:rPr>
        <w:t>Законом.</w:t>
      </w:r>
    </w:p>
    <w:p w14:paraId="6ECC7E3C" w14:textId="0106A885" w:rsidR="003272C8" w:rsidRDefault="00BA49D2" w:rsidP="00BB5325">
      <w:pPr>
        <w:keepNext/>
        <w:ind w:firstLine="709"/>
        <w:contextualSpacing/>
        <w:jc w:val="both"/>
        <w:rPr>
          <w:sz w:val="22"/>
          <w:szCs w:val="22"/>
        </w:rPr>
      </w:pPr>
      <w:r w:rsidRPr="008F427B">
        <w:rPr>
          <w:sz w:val="22"/>
          <w:szCs w:val="22"/>
        </w:rPr>
        <w:t xml:space="preserve">Цена </w:t>
      </w:r>
      <w:r w:rsidR="00704F94">
        <w:rPr>
          <w:sz w:val="22"/>
          <w:szCs w:val="22"/>
        </w:rPr>
        <w:t>д</w:t>
      </w:r>
      <w:r w:rsidR="00EB52B4">
        <w:rPr>
          <w:sz w:val="22"/>
          <w:szCs w:val="22"/>
        </w:rPr>
        <w:t xml:space="preserve">оговора </w:t>
      </w:r>
      <w:r w:rsidRPr="008F427B">
        <w:rPr>
          <w:sz w:val="22"/>
          <w:szCs w:val="22"/>
        </w:rPr>
        <w:t xml:space="preserve">может быть снижена по соглашению Сторон без изменения предусмотренных </w:t>
      </w:r>
      <w:r w:rsidR="00704F94">
        <w:rPr>
          <w:sz w:val="22"/>
          <w:szCs w:val="22"/>
        </w:rPr>
        <w:t>д</w:t>
      </w:r>
      <w:r w:rsidR="00EB52B4">
        <w:rPr>
          <w:sz w:val="22"/>
          <w:szCs w:val="22"/>
        </w:rPr>
        <w:t xml:space="preserve">оговором </w:t>
      </w:r>
      <w:r w:rsidRPr="008F427B">
        <w:rPr>
          <w:sz w:val="22"/>
          <w:szCs w:val="22"/>
        </w:rPr>
        <w:t>объема и качества оказываемых Услуг</w:t>
      </w:r>
      <w:r>
        <w:rPr>
          <w:sz w:val="22"/>
          <w:szCs w:val="22"/>
        </w:rPr>
        <w:t xml:space="preserve"> и иных условий Контракта.</w:t>
      </w:r>
    </w:p>
    <w:p w14:paraId="6D60FC55" w14:textId="3D2D53EB" w:rsidR="00C40521" w:rsidRDefault="00704F94" w:rsidP="00BB5325">
      <w:pPr>
        <w:keepNext/>
        <w:ind w:firstLine="709"/>
        <w:contextualSpacing/>
        <w:jc w:val="both"/>
        <w:rPr>
          <w:sz w:val="22"/>
          <w:szCs w:val="22"/>
        </w:rPr>
      </w:pPr>
      <w:r>
        <w:rPr>
          <w:sz w:val="22"/>
          <w:szCs w:val="22"/>
        </w:rPr>
        <w:t>3.3</w:t>
      </w:r>
      <w:r w:rsidR="00BF31AE" w:rsidRPr="00A4524A">
        <w:rPr>
          <w:sz w:val="22"/>
          <w:szCs w:val="22"/>
        </w:rPr>
        <w:t xml:space="preserve">. </w:t>
      </w:r>
      <w:r w:rsidR="00C40521" w:rsidRPr="00B22FA8">
        <w:rPr>
          <w:sz w:val="22"/>
          <w:szCs w:val="22"/>
        </w:rPr>
        <w:t>Оплата Услуг производится Заказчиком в безналичной форме в рублях через органы казначейства, путем перечисления денежных средств платежным поручением Заказчика</w:t>
      </w:r>
      <w:r w:rsidR="00C40521">
        <w:rPr>
          <w:sz w:val="22"/>
          <w:szCs w:val="22"/>
        </w:rPr>
        <w:t xml:space="preserve"> </w:t>
      </w:r>
      <w:r w:rsidR="00C40521" w:rsidRPr="00B22FA8">
        <w:rPr>
          <w:sz w:val="22"/>
          <w:szCs w:val="22"/>
        </w:rPr>
        <w:t xml:space="preserve">на расчетный счет Исполнителя </w:t>
      </w:r>
      <w:r w:rsidR="00C40521">
        <w:rPr>
          <w:sz w:val="22"/>
          <w:szCs w:val="22"/>
        </w:rPr>
        <w:t>указанный в договоре.</w:t>
      </w:r>
    </w:p>
    <w:p w14:paraId="624ADE08" w14:textId="40192297" w:rsidR="003272C8" w:rsidRDefault="00C40521" w:rsidP="00BB5325">
      <w:pPr>
        <w:keepNext/>
        <w:ind w:firstLine="709"/>
        <w:contextualSpacing/>
        <w:jc w:val="both"/>
        <w:rPr>
          <w:sz w:val="22"/>
          <w:szCs w:val="22"/>
        </w:rPr>
      </w:pPr>
      <w:r w:rsidRPr="008C4EB7">
        <w:rPr>
          <w:sz w:val="22"/>
          <w:szCs w:val="22"/>
        </w:rPr>
        <w:t xml:space="preserve">Датой оплаты является дата списания средств с лицевого счета Заказчика, открытого </w:t>
      </w:r>
      <w:r>
        <w:rPr>
          <w:sz w:val="22"/>
          <w:szCs w:val="22"/>
        </w:rPr>
        <w:br/>
      </w:r>
      <w:r w:rsidRPr="008C4EB7">
        <w:rPr>
          <w:sz w:val="22"/>
          <w:szCs w:val="22"/>
        </w:rPr>
        <w:t xml:space="preserve">в органе Федерального казначейства, указанного в настоящем </w:t>
      </w:r>
      <w:r w:rsidR="00F906CF">
        <w:rPr>
          <w:sz w:val="22"/>
          <w:szCs w:val="22"/>
        </w:rPr>
        <w:t>договоре</w:t>
      </w:r>
      <w:r w:rsidRPr="008C4EB7">
        <w:rPr>
          <w:sz w:val="22"/>
          <w:szCs w:val="22"/>
        </w:rPr>
        <w:t xml:space="preserve">, при этом обязанности Заказчика в части оплаты </w:t>
      </w:r>
      <w:r>
        <w:rPr>
          <w:sz w:val="22"/>
          <w:szCs w:val="22"/>
        </w:rPr>
        <w:t>Услуг</w:t>
      </w:r>
      <w:r w:rsidRPr="008C4EB7">
        <w:rPr>
          <w:sz w:val="22"/>
          <w:szCs w:val="22"/>
        </w:rPr>
        <w:t xml:space="preserve"> по </w:t>
      </w:r>
      <w:r w:rsidR="00F906CF">
        <w:rPr>
          <w:sz w:val="22"/>
          <w:szCs w:val="22"/>
        </w:rPr>
        <w:t xml:space="preserve">договору </w:t>
      </w:r>
      <w:r w:rsidRPr="008C4EB7">
        <w:rPr>
          <w:sz w:val="22"/>
          <w:szCs w:val="22"/>
        </w:rPr>
        <w:t>считаются исполненными.</w:t>
      </w:r>
    </w:p>
    <w:p w14:paraId="2ECF353E" w14:textId="3AB4AB37" w:rsidR="003272C8" w:rsidRDefault="00F906CF" w:rsidP="00BB5325">
      <w:pPr>
        <w:keepNext/>
        <w:autoSpaceDE w:val="0"/>
        <w:autoSpaceDN w:val="0"/>
        <w:adjustRightInd w:val="0"/>
        <w:ind w:firstLine="708"/>
        <w:contextualSpacing/>
        <w:jc w:val="both"/>
        <w:rPr>
          <w:sz w:val="22"/>
          <w:szCs w:val="22"/>
        </w:rPr>
      </w:pPr>
      <w:r>
        <w:rPr>
          <w:sz w:val="22"/>
          <w:szCs w:val="22"/>
        </w:rPr>
        <w:t>3.4</w:t>
      </w:r>
      <w:r w:rsidR="00A4524A" w:rsidRPr="00966FD6">
        <w:rPr>
          <w:sz w:val="22"/>
          <w:szCs w:val="22"/>
        </w:rPr>
        <w:t xml:space="preserve">. </w:t>
      </w:r>
      <w:r w:rsidR="00BF31AE" w:rsidRPr="00966FD6">
        <w:rPr>
          <w:sz w:val="22"/>
          <w:szCs w:val="22"/>
        </w:rPr>
        <w:t>Авансиро</w:t>
      </w:r>
      <w:r w:rsidR="00730A97" w:rsidRPr="00966FD6">
        <w:rPr>
          <w:sz w:val="22"/>
          <w:szCs w:val="22"/>
        </w:rPr>
        <w:t>вание (предварительная оплата) д</w:t>
      </w:r>
      <w:r w:rsidR="00BF31AE" w:rsidRPr="00966FD6">
        <w:rPr>
          <w:sz w:val="22"/>
          <w:szCs w:val="22"/>
        </w:rPr>
        <w:t>оговора не предусмотре</w:t>
      </w:r>
      <w:r w:rsidR="00730A97" w:rsidRPr="00966FD6">
        <w:rPr>
          <w:sz w:val="22"/>
          <w:szCs w:val="22"/>
        </w:rPr>
        <w:t xml:space="preserve">но, если иное </w:t>
      </w:r>
      <w:r w:rsidR="00730A97" w:rsidRPr="00966FD6">
        <w:rPr>
          <w:sz w:val="22"/>
          <w:szCs w:val="22"/>
        </w:rPr>
        <w:br/>
        <w:t>не предусмотрено д</w:t>
      </w:r>
      <w:r w:rsidR="00BF31AE" w:rsidRPr="00966FD6">
        <w:rPr>
          <w:sz w:val="22"/>
          <w:szCs w:val="22"/>
        </w:rPr>
        <w:t>оговором в отношении отдельного периода оказания услуг.</w:t>
      </w:r>
      <w:r w:rsidR="003272C8">
        <w:rPr>
          <w:sz w:val="22"/>
          <w:szCs w:val="22"/>
        </w:rPr>
        <w:t xml:space="preserve"> </w:t>
      </w:r>
    </w:p>
    <w:p w14:paraId="41C2E711" w14:textId="5AC2108E" w:rsidR="000D388D" w:rsidRDefault="00B1067B" w:rsidP="00BB5325">
      <w:pPr>
        <w:keepNext/>
        <w:autoSpaceDE w:val="0"/>
        <w:autoSpaceDN w:val="0"/>
        <w:adjustRightInd w:val="0"/>
        <w:ind w:firstLine="708"/>
        <w:contextualSpacing/>
        <w:jc w:val="both"/>
        <w:rPr>
          <w:sz w:val="22"/>
          <w:szCs w:val="22"/>
        </w:rPr>
      </w:pPr>
      <w:r w:rsidRPr="00C809A5">
        <w:rPr>
          <w:sz w:val="22"/>
          <w:szCs w:val="22"/>
        </w:rPr>
        <w:lastRenderedPageBreak/>
        <w:t>3.5</w:t>
      </w:r>
      <w:r w:rsidR="00730A97" w:rsidRPr="00C809A5">
        <w:rPr>
          <w:sz w:val="22"/>
          <w:szCs w:val="22"/>
        </w:rPr>
        <w:t xml:space="preserve">. </w:t>
      </w:r>
      <w:r w:rsidR="00F906CF" w:rsidRPr="00C809A5">
        <w:rPr>
          <w:sz w:val="22"/>
          <w:szCs w:val="22"/>
        </w:rPr>
        <w:t>Оплата услуг производится Заказчиком после сдачи Исполнителем и приемки Заказчиком оказанных услуг, оформленной подписанным Сторонами Актом сдачи оказанных услуг.</w:t>
      </w:r>
    </w:p>
    <w:p w14:paraId="77672259" w14:textId="731B7DD5" w:rsidR="000103D9" w:rsidRPr="00750963" w:rsidRDefault="000103D9" w:rsidP="00BB5325">
      <w:pPr>
        <w:keepNext/>
        <w:ind w:firstLine="709"/>
        <w:contextualSpacing/>
        <w:jc w:val="both"/>
        <w:rPr>
          <w:sz w:val="22"/>
          <w:szCs w:val="22"/>
        </w:rPr>
      </w:pPr>
      <w:r>
        <w:rPr>
          <w:sz w:val="22"/>
          <w:szCs w:val="22"/>
        </w:rPr>
        <w:t>3.6</w:t>
      </w:r>
      <w:r w:rsidRPr="00750963">
        <w:rPr>
          <w:sz w:val="22"/>
          <w:szCs w:val="22"/>
        </w:rPr>
        <w:t xml:space="preserve">. Основанием для оплаты оказанных Исполнителем услуг являются: подписанный Сторонами Акт сдачи оказанных услуг и выставленные Исполнителем счет и счет-фактура </w:t>
      </w:r>
      <w:r w:rsidRPr="00750963">
        <w:rPr>
          <w:sz w:val="22"/>
          <w:szCs w:val="22"/>
        </w:rPr>
        <w:br/>
        <w:t>(при наличии).</w:t>
      </w:r>
    </w:p>
    <w:p w14:paraId="4A9D9A48" w14:textId="77777777" w:rsidR="000103D9" w:rsidRPr="00750963" w:rsidRDefault="000103D9" w:rsidP="00BB5325">
      <w:pPr>
        <w:keepNext/>
        <w:ind w:firstLine="709"/>
        <w:contextualSpacing/>
        <w:jc w:val="both"/>
        <w:rPr>
          <w:sz w:val="22"/>
          <w:szCs w:val="22"/>
        </w:rPr>
      </w:pPr>
      <w:r w:rsidRPr="00750963">
        <w:rPr>
          <w:sz w:val="22"/>
          <w:szCs w:val="22"/>
        </w:rPr>
        <w:t xml:space="preserve">Счет и счет-фактура (при наличии) должны быть представлены Исполнителем Заказчику </w:t>
      </w:r>
      <w:r w:rsidRPr="00750963">
        <w:rPr>
          <w:sz w:val="22"/>
          <w:szCs w:val="22"/>
        </w:rPr>
        <w:br/>
        <w:t>не позднее 2 (двух) рабочих дней с даты подписания Сторонами Акта сдачи оказанных услуг.</w:t>
      </w:r>
    </w:p>
    <w:p w14:paraId="55C9E558" w14:textId="588E5E63" w:rsidR="000D388D" w:rsidRDefault="000103D9" w:rsidP="00BB5325">
      <w:pPr>
        <w:keepNext/>
        <w:ind w:firstLine="709"/>
        <w:contextualSpacing/>
        <w:jc w:val="both"/>
        <w:rPr>
          <w:sz w:val="22"/>
          <w:szCs w:val="22"/>
        </w:rPr>
      </w:pPr>
      <w:r>
        <w:rPr>
          <w:sz w:val="22"/>
          <w:szCs w:val="22"/>
        </w:rPr>
        <w:t>3.7</w:t>
      </w:r>
      <w:r w:rsidRPr="00C809A5">
        <w:rPr>
          <w:sz w:val="22"/>
          <w:szCs w:val="22"/>
        </w:rPr>
        <w:t xml:space="preserve">. Оплата за оказанные Услуг производится Заказчиком </w:t>
      </w:r>
      <w:r>
        <w:rPr>
          <w:sz w:val="22"/>
          <w:szCs w:val="22"/>
        </w:rPr>
        <w:t>в течение 7 (семи</w:t>
      </w:r>
      <w:r w:rsidRPr="00C809A5">
        <w:rPr>
          <w:sz w:val="22"/>
          <w:szCs w:val="22"/>
        </w:rPr>
        <w:t xml:space="preserve">) рабочих дней </w:t>
      </w:r>
      <w:r>
        <w:rPr>
          <w:sz w:val="22"/>
          <w:szCs w:val="22"/>
        </w:rPr>
        <w:br/>
      </w:r>
      <w:r w:rsidRPr="00C809A5">
        <w:rPr>
          <w:sz w:val="22"/>
          <w:szCs w:val="22"/>
        </w:rPr>
        <w:t xml:space="preserve">с момента предоставления Исполнителем документов на оплату: счетов, счетов-фактур </w:t>
      </w:r>
      <w:r>
        <w:rPr>
          <w:sz w:val="22"/>
          <w:szCs w:val="22"/>
        </w:rPr>
        <w:br/>
      </w:r>
      <w:r w:rsidRPr="00C809A5">
        <w:rPr>
          <w:sz w:val="22"/>
          <w:szCs w:val="22"/>
        </w:rPr>
        <w:t>(при их наличии), но не ранее подписания Заказчиком акта сдачи оказанных услуг, подтверждающих факт оказания услуг.</w:t>
      </w:r>
    </w:p>
    <w:p w14:paraId="135F34F3" w14:textId="58FFA7DD" w:rsidR="000E1B83" w:rsidRDefault="00C54308" w:rsidP="00BB5325">
      <w:pPr>
        <w:keepNext/>
        <w:autoSpaceDE w:val="0"/>
        <w:autoSpaceDN w:val="0"/>
        <w:adjustRightInd w:val="0"/>
        <w:ind w:firstLine="708"/>
        <w:contextualSpacing/>
        <w:jc w:val="both"/>
        <w:rPr>
          <w:sz w:val="22"/>
          <w:szCs w:val="22"/>
        </w:rPr>
      </w:pPr>
      <w:r>
        <w:rPr>
          <w:sz w:val="22"/>
          <w:szCs w:val="22"/>
        </w:rPr>
        <w:t>3.8</w:t>
      </w:r>
      <w:r w:rsidR="006E1FA2">
        <w:rPr>
          <w:sz w:val="22"/>
          <w:szCs w:val="22"/>
        </w:rPr>
        <w:t>.</w:t>
      </w:r>
      <w:r w:rsidR="00BF31AE" w:rsidRPr="00C809A5">
        <w:rPr>
          <w:sz w:val="22"/>
          <w:szCs w:val="22"/>
        </w:rPr>
        <w:t xml:space="preserve"> По предложению Заказчика возмож</w:t>
      </w:r>
      <w:r w:rsidR="00730A97" w:rsidRPr="00C809A5">
        <w:rPr>
          <w:sz w:val="22"/>
          <w:szCs w:val="22"/>
        </w:rPr>
        <w:t>но увеличение предусмотренного д</w:t>
      </w:r>
      <w:r w:rsidR="00BF31AE" w:rsidRPr="00C809A5">
        <w:rPr>
          <w:sz w:val="22"/>
          <w:szCs w:val="22"/>
        </w:rPr>
        <w:t>оговором объема услуг не более чем на десять процентов и</w:t>
      </w:r>
      <w:r w:rsidR="005C686C" w:rsidRPr="00C809A5">
        <w:rPr>
          <w:sz w:val="22"/>
          <w:szCs w:val="22"/>
        </w:rPr>
        <w:t>ли уменьшение предусмотренного д</w:t>
      </w:r>
      <w:r w:rsidR="00BF31AE" w:rsidRPr="00C809A5">
        <w:rPr>
          <w:sz w:val="22"/>
          <w:szCs w:val="22"/>
        </w:rPr>
        <w:t xml:space="preserve">оговором объема услуг </w:t>
      </w:r>
      <w:r w:rsidR="005C686C" w:rsidRPr="00C809A5">
        <w:rPr>
          <w:sz w:val="22"/>
          <w:szCs w:val="22"/>
        </w:rPr>
        <w:br/>
      </w:r>
      <w:r w:rsidR="00BF31AE" w:rsidRPr="00C809A5">
        <w:rPr>
          <w:sz w:val="22"/>
          <w:szCs w:val="22"/>
        </w:rPr>
        <w:t>не более чем на десять процентов. При этом по соглашению Сторон допускается изменение с учетом положений бюджетного законодательства Ро</w:t>
      </w:r>
      <w:r w:rsidR="005C686C" w:rsidRPr="00C809A5">
        <w:rPr>
          <w:sz w:val="22"/>
          <w:szCs w:val="22"/>
        </w:rPr>
        <w:t>ссийской Федерации цены д</w:t>
      </w:r>
      <w:r w:rsidR="00BF31AE" w:rsidRPr="00C809A5">
        <w:rPr>
          <w:sz w:val="22"/>
          <w:szCs w:val="22"/>
        </w:rPr>
        <w:t>оговора пропорционально допол</w:t>
      </w:r>
      <w:r w:rsidR="005C686C" w:rsidRPr="00C809A5">
        <w:rPr>
          <w:sz w:val="22"/>
          <w:szCs w:val="22"/>
        </w:rPr>
        <w:t>нительному объему услуг исходя из установленной в д</w:t>
      </w:r>
      <w:r w:rsidR="00BF31AE" w:rsidRPr="00C809A5">
        <w:rPr>
          <w:sz w:val="22"/>
          <w:szCs w:val="22"/>
        </w:rPr>
        <w:t>оговоре цены единицы услуги, но не боле</w:t>
      </w:r>
      <w:r w:rsidR="005C686C" w:rsidRPr="00C809A5">
        <w:rPr>
          <w:sz w:val="22"/>
          <w:szCs w:val="22"/>
        </w:rPr>
        <w:t>е чем на десять процентов цены д</w:t>
      </w:r>
      <w:r w:rsidR="00BF31AE" w:rsidRPr="00C809A5">
        <w:rPr>
          <w:sz w:val="22"/>
          <w:szCs w:val="22"/>
        </w:rPr>
        <w:t>оговора. П</w:t>
      </w:r>
      <w:r w:rsidR="005C686C" w:rsidRPr="00C809A5">
        <w:rPr>
          <w:sz w:val="22"/>
          <w:szCs w:val="22"/>
        </w:rPr>
        <w:t>ри уменьшении предусмотренного д</w:t>
      </w:r>
      <w:r w:rsidR="00BF31AE" w:rsidRPr="00C809A5">
        <w:rPr>
          <w:sz w:val="22"/>
          <w:szCs w:val="22"/>
        </w:rPr>
        <w:t>оговором объема услуг Стороны обязаны</w:t>
      </w:r>
      <w:r w:rsidR="005C686C" w:rsidRPr="00C809A5">
        <w:rPr>
          <w:sz w:val="22"/>
          <w:szCs w:val="22"/>
        </w:rPr>
        <w:t xml:space="preserve"> уменьшить цену д</w:t>
      </w:r>
      <w:r w:rsidR="00BF31AE" w:rsidRPr="00C809A5">
        <w:rPr>
          <w:sz w:val="22"/>
          <w:szCs w:val="22"/>
        </w:rPr>
        <w:t>оговора исходя из цены единицы услуги.</w:t>
      </w:r>
      <w:r w:rsidR="00BF31AE" w:rsidRPr="00BF31AE">
        <w:rPr>
          <w:sz w:val="22"/>
          <w:szCs w:val="22"/>
        </w:rPr>
        <w:t xml:space="preserve"> </w:t>
      </w:r>
    </w:p>
    <w:p w14:paraId="09755A2E" w14:textId="04B8A742" w:rsidR="00055B94" w:rsidRDefault="00055B94" w:rsidP="00BB5325">
      <w:pPr>
        <w:keepNext/>
        <w:ind w:firstLine="709"/>
        <w:contextualSpacing/>
        <w:jc w:val="both"/>
        <w:rPr>
          <w:sz w:val="22"/>
          <w:szCs w:val="22"/>
        </w:rPr>
      </w:pPr>
      <w:r>
        <w:rPr>
          <w:sz w:val="22"/>
          <w:szCs w:val="22"/>
        </w:rPr>
        <w:t xml:space="preserve">3.9. </w:t>
      </w:r>
      <w:r w:rsidRPr="008C4EB7">
        <w:rPr>
          <w:sz w:val="22"/>
          <w:szCs w:val="22"/>
        </w:rPr>
        <w:t>Услуги, не соответствующие условиям Контракта, не подлеж</w:t>
      </w:r>
      <w:r>
        <w:rPr>
          <w:sz w:val="22"/>
          <w:szCs w:val="22"/>
        </w:rPr>
        <w:t>а</w:t>
      </w:r>
      <w:r w:rsidRPr="008C4EB7">
        <w:rPr>
          <w:sz w:val="22"/>
          <w:szCs w:val="22"/>
        </w:rPr>
        <w:t>т оплате Заказчиком.</w:t>
      </w:r>
    </w:p>
    <w:p w14:paraId="7611562C" w14:textId="6CC58D53" w:rsidR="00055B94" w:rsidRDefault="00055B94" w:rsidP="00BB5325">
      <w:pPr>
        <w:keepNext/>
        <w:ind w:firstLine="709"/>
        <w:contextualSpacing/>
        <w:jc w:val="both"/>
        <w:rPr>
          <w:sz w:val="22"/>
          <w:szCs w:val="22"/>
        </w:rPr>
      </w:pPr>
      <w:r>
        <w:rPr>
          <w:sz w:val="22"/>
          <w:szCs w:val="22"/>
        </w:rPr>
        <w:t xml:space="preserve">3.10. </w:t>
      </w:r>
      <w:r w:rsidRPr="00AB6C23">
        <w:rPr>
          <w:sz w:val="22"/>
          <w:szCs w:val="22"/>
        </w:rPr>
        <w:t xml:space="preserve">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w:t>
      </w:r>
      <w:r w:rsidR="00796453">
        <w:rPr>
          <w:sz w:val="22"/>
          <w:szCs w:val="22"/>
        </w:rPr>
        <w:br/>
      </w:r>
      <w:r w:rsidRPr="00AB6C23">
        <w:rPr>
          <w:sz w:val="22"/>
          <w:szCs w:val="22"/>
        </w:rPr>
        <w:t xml:space="preserve">в бюджеты бюджетной системы Российской Федерации, связанных с оплатой Контракта, если </w:t>
      </w:r>
      <w:r w:rsidR="00796453">
        <w:rPr>
          <w:sz w:val="22"/>
          <w:szCs w:val="22"/>
        </w:rPr>
        <w:br/>
      </w:r>
      <w:r w:rsidRPr="00AB6C23">
        <w:rPr>
          <w:sz w:val="22"/>
          <w:szCs w:val="22"/>
        </w:rPr>
        <w:t xml:space="preserve">в соответствии с законодательством Российской Федерации о налогах и сборах такие налоги, сборы </w:t>
      </w:r>
      <w:r w:rsidR="00796453">
        <w:rPr>
          <w:sz w:val="22"/>
          <w:szCs w:val="22"/>
        </w:rPr>
        <w:br/>
      </w:r>
      <w:r w:rsidRPr="00AB6C23">
        <w:rPr>
          <w:sz w:val="22"/>
          <w:szCs w:val="22"/>
        </w:rPr>
        <w:t>и иные обязательные платежи подлежат уплате в бюджеты бюджетной системы Российской Федерации Заказчиком.</w:t>
      </w:r>
    </w:p>
    <w:p w14:paraId="1223DBEC" w14:textId="4EF38B10" w:rsidR="00055B94" w:rsidRDefault="00796453" w:rsidP="00BB5325">
      <w:pPr>
        <w:keepNext/>
        <w:ind w:firstLine="709"/>
        <w:contextualSpacing/>
        <w:jc w:val="both"/>
        <w:rPr>
          <w:sz w:val="22"/>
          <w:szCs w:val="22"/>
        </w:rPr>
      </w:pPr>
      <w:r>
        <w:rPr>
          <w:sz w:val="22"/>
          <w:szCs w:val="22"/>
        </w:rPr>
        <w:t>3.11</w:t>
      </w:r>
      <w:r w:rsidR="00055B94">
        <w:rPr>
          <w:sz w:val="22"/>
          <w:szCs w:val="22"/>
        </w:rPr>
        <w:t xml:space="preserve">. </w:t>
      </w:r>
      <w:r w:rsidR="00055B94" w:rsidRPr="00A478CC">
        <w:rPr>
          <w:sz w:val="22"/>
          <w:szCs w:val="22"/>
        </w:rPr>
        <w:t xml:space="preserve">Заказчик имеет право удержать суммы неисполненных </w:t>
      </w:r>
      <w:r w:rsidR="00055B94">
        <w:rPr>
          <w:sz w:val="22"/>
          <w:szCs w:val="22"/>
        </w:rPr>
        <w:t>Исполнителем</w:t>
      </w:r>
      <w:r w:rsidR="00055B94" w:rsidRPr="00A478CC">
        <w:rPr>
          <w:sz w:val="22"/>
          <w:szCs w:val="22"/>
        </w:rPr>
        <w:t xml:space="preserve"> требований </w:t>
      </w:r>
      <w:r>
        <w:rPr>
          <w:sz w:val="22"/>
          <w:szCs w:val="22"/>
        </w:rPr>
        <w:br/>
      </w:r>
      <w:r w:rsidR="00055B94" w:rsidRPr="00A478CC">
        <w:rPr>
          <w:sz w:val="22"/>
          <w:szCs w:val="22"/>
        </w:rPr>
        <w:t>об уплате неустоек (штрафов, пе</w:t>
      </w:r>
      <w:r w:rsidR="00055B94">
        <w:rPr>
          <w:sz w:val="22"/>
          <w:szCs w:val="22"/>
        </w:rPr>
        <w:t xml:space="preserve">ней), предъявленных Заказчиком </w:t>
      </w:r>
      <w:r w:rsidR="00055B94" w:rsidRPr="00A478CC">
        <w:rPr>
          <w:sz w:val="22"/>
          <w:szCs w:val="22"/>
        </w:rPr>
        <w:t xml:space="preserve">в соответствии с Законом, из суммы, подлежащей оплате </w:t>
      </w:r>
      <w:r w:rsidR="00055B94">
        <w:rPr>
          <w:sz w:val="22"/>
          <w:szCs w:val="22"/>
        </w:rPr>
        <w:t>Исполнителю</w:t>
      </w:r>
      <w:r w:rsidR="00055B94" w:rsidRPr="00A478CC">
        <w:rPr>
          <w:sz w:val="22"/>
          <w:szCs w:val="22"/>
        </w:rPr>
        <w:t>.</w:t>
      </w:r>
    </w:p>
    <w:p w14:paraId="1947DB20" w14:textId="77777777" w:rsidR="00BF31AE" w:rsidRPr="00BF31AE" w:rsidRDefault="00BF31AE" w:rsidP="00BB5325">
      <w:pPr>
        <w:keepNext/>
        <w:contextualSpacing/>
        <w:jc w:val="both"/>
        <w:rPr>
          <w:color w:val="0000FF"/>
          <w:sz w:val="22"/>
          <w:szCs w:val="22"/>
        </w:rPr>
      </w:pPr>
    </w:p>
    <w:p w14:paraId="74AE1CC9" w14:textId="1A26F3E3" w:rsidR="00BF31AE" w:rsidRPr="00F774FC" w:rsidRDefault="00BF31AE" w:rsidP="00BB5325">
      <w:pPr>
        <w:keepNext/>
        <w:contextualSpacing/>
        <w:jc w:val="center"/>
        <w:rPr>
          <w:b/>
          <w:sz w:val="22"/>
          <w:szCs w:val="22"/>
        </w:rPr>
      </w:pPr>
      <w:r w:rsidRPr="00F774FC">
        <w:rPr>
          <w:b/>
          <w:sz w:val="22"/>
          <w:szCs w:val="22"/>
        </w:rPr>
        <w:t xml:space="preserve">4. </w:t>
      </w:r>
      <w:r w:rsidR="00CC0889" w:rsidRPr="00C277A0">
        <w:rPr>
          <w:b/>
          <w:bCs/>
          <w:sz w:val="22"/>
          <w:szCs w:val="22"/>
        </w:rPr>
        <w:t xml:space="preserve">Место и сроки </w:t>
      </w:r>
      <w:r w:rsidR="00CC0889">
        <w:rPr>
          <w:b/>
          <w:bCs/>
          <w:sz w:val="22"/>
          <w:szCs w:val="22"/>
        </w:rPr>
        <w:t>оказания услуг</w:t>
      </w:r>
    </w:p>
    <w:p w14:paraId="224D361B" w14:textId="59CBCCFE" w:rsidR="00BC78FD" w:rsidRPr="002A7619" w:rsidRDefault="00BC78FD" w:rsidP="00BC78FD">
      <w:pPr>
        <w:keepNext/>
        <w:ind w:firstLine="709"/>
        <w:jc w:val="both"/>
        <w:rPr>
          <w:b/>
          <w:sz w:val="22"/>
          <w:szCs w:val="22"/>
        </w:rPr>
      </w:pPr>
      <w:r>
        <w:rPr>
          <w:sz w:val="22"/>
          <w:szCs w:val="22"/>
        </w:rPr>
        <w:t>4.1.</w:t>
      </w:r>
      <w:r w:rsidR="006D5E05">
        <w:rPr>
          <w:sz w:val="22"/>
          <w:szCs w:val="22"/>
        </w:rPr>
        <w:t xml:space="preserve">Место </w:t>
      </w:r>
      <w:r w:rsidR="006D5E05" w:rsidRPr="0034235F">
        <w:rPr>
          <w:sz w:val="22"/>
          <w:szCs w:val="22"/>
        </w:rPr>
        <w:t>оказания услуг</w:t>
      </w:r>
      <w:r w:rsidR="00A23489" w:rsidRPr="0034235F">
        <w:rPr>
          <w:sz w:val="22"/>
          <w:szCs w:val="22"/>
        </w:rPr>
        <w:t>:</w:t>
      </w:r>
      <w:r>
        <w:rPr>
          <w:sz w:val="22"/>
          <w:szCs w:val="22"/>
        </w:rPr>
        <w:t xml:space="preserve"> </w:t>
      </w:r>
      <w:r>
        <w:rPr>
          <w:bCs/>
          <w:sz w:val="22"/>
          <w:szCs w:val="22"/>
        </w:rPr>
        <w:t xml:space="preserve">Санкт-Петербург, г. Колпино, </w:t>
      </w:r>
      <w:r w:rsidRPr="002A7619">
        <w:rPr>
          <w:bCs/>
          <w:sz w:val="22"/>
          <w:szCs w:val="22"/>
        </w:rPr>
        <w:t xml:space="preserve">ул. Танкистов, д. 28а, лит. А, </w:t>
      </w:r>
      <w:r>
        <w:rPr>
          <w:bCs/>
          <w:sz w:val="22"/>
          <w:szCs w:val="22"/>
        </w:rPr>
        <w:br/>
      </w:r>
      <w:r w:rsidRPr="002A7619">
        <w:rPr>
          <w:bCs/>
          <w:sz w:val="22"/>
          <w:szCs w:val="22"/>
        </w:rPr>
        <w:t>1-ый этаж</w:t>
      </w:r>
      <w:r w:rsidRPr="002A7619">
        <w:rPr>
          <w:b/>
          <w:sz w:val="22"/>
          <w:szCs w:val="22"/>
        </w:rPr>
        <w:t>.</w:t>
      </w:r>
    </w:p>
    <w:p w14:paraId="68D0CEE4" w14:textId="394FD880" w:rsidR="00812169" w:rsidRPr="00812169" w:rsidRDefault="00A23489" w:rsidP="00812169">
      <w:pPr>
        <w:pStyle w:val="35"/>
        <w:keepNext/>
        <w:shd w:val="clear" w:color="auto" w:fill="FFFFFF"/>
        <w:tabs>
          <w:tab w:val="left" w:pos="0"/>
        </w:tabs>
        <w:ind w:firstLine="709"/>
        <w:contextualSpacing/>
        <w:rPr>
          <w:sz w:val="22"/>
          <w:szCs w:val="22"/>
        </w:rPr>
      </w:pPr>
      <w:r w:rsidRPr="002E27F4">
        <w:rPr>
          <w:sz w:val="22"/>
          <w:szCs w:val="22"/>
        </w:rPr>
        <w:t>4.</w:t>
      </w:r>
      <w:r w:rsidR="00D45560">
        <w:rPr>
          <w:sz w:val="22"/>
          <w:szCs w:val="22"/>
        </w:rPr>
        <w:t>2</w:t>
      </w:r>
      <w:r w:rsidR="00D45560" w:rsidRPr="00966FD6">
        <w:rPr>
          <w:sz w:val="22"/>
          <w:szCs w:val="22"/>
        </w:rPr>
        <w:t>.</w:t>
      </w:r>
      <w:r w:rsidR="0047219E">
        <w:rPr>
          <w:sz w:val="22"/>
          <w:szCs w:val="22"/>
        </w:rPr>
        <w:t xml:space="preserve"> </w:t>
      </w:r>
      <w:r w:rsidR="006C7A57">
        <w:rPr>
          <w:sz w:val="22"/>
          <w:szCs w:val="22"/>
        </w:rPr>
        <w:t>Срок</w:t>
      </w:r>
      <w:r w:rsidR="0047219E">
        <w:rPr>
          <w:sz w:val="22"/>
          <w:szCs w:val="22"/>
        </w:rPr>
        <w:t xml:space="preserve"> </w:t>
      </w:r>
      <w:r w:rsidRPr="00966FD6">
        <w:rPr>
          <w:sz w:val="22"/>
          <w:szCs w:val="22"/>
        </w:rPr>
        <w:t>оказания услуг</w:t>
      </w:r>
      <w:r w:rsidRPr="00216435">
        <w:rPr>
          <w:sz w:val="22"/>
          <w:szCs w:val="22"/>
        </w:rPr>
        <w:t xml:space="preserve">: </w:t>
      </w:r>
      <w:r w:rsidR="00812169" w:rsidRPr="00812169">
        <w:rPr>
          <w:sz w:val="22"/>
          <w:szCs w:val="22"/>
        </w:rPr>
        <w:t xml:space="preserve">- начало: с даты заключения </w:t>
      </w:r>
      <w:r w:rsidR="00812169">
        <w:rPr>
          <w:sz w:val="22"/>
          <w:szCs w:val="22"/>
        </w:rPr>
        <w:t>Договора</w:t>
      </w:r>
      <w:r w:rsidR="00812169" w:rsidRPr="00812169">
        <w:rPr>
          <w:sz w:val="22"/>
          <w:szCs w:val="22"/>
        </w:rPr>
        <w:t>;</w:t>
      </w:r>
    </w:p>
    <w:p w14:paraId="2DBC7BE2" w14:textId="28C0B04F" w:rsidR="00437557" w:rsidRPr="00216435" w:rsidRDefault="00812169" w:rsidP="00BB5325">
      <w:pPr>
        <w:pStyle w:val="35"/>
        <w:keepNext/>
        <w:shd w:val="clear" w:color="auto" w:fill="FFFFFF"/>
        <w:tabs>
          <w:tab w:val="left" w:pos="0"/>
        </w:tabs>
        <w:ind w:firstLine="709"/>
        <w:contextualSpacing/>
        <w:rPr>
          <w:sz w:val="22"/>
          <w:szCs w:val="22"/>
        </w:rPr>
      </w:pPr>
      <w:r w:rsidRPr="00812169">
        <w:rPr>
          <w:sz w:val="22"/>
          <w:szCs w:val="22"/>
        </w:rPr>
        <w:t>- окончание: не позднее 15.12.202</w:t>
      </w:r>
      <w:r w:rsidR="00BB702C">
        <w:rPr>
          <w:sz w:val="22"/>
          <w:szCs w:val="22"/>
        </w:rPr>
        <w:t>6</w:t>
      </w:r>
      <w:r w:rsidRPr="00812169">
        <w:rPr>
          <w:sz w:val="22"/>
          <w:szCs w:val="22"/>
        </w:rPr>
        <w:t>.</w:t>
      </w:r>
    </w:p>
    <w:p w14:paraId="7FA101DD" w14:textId="77777777" w:rsidR="00693DD8" w:rsidRDefault="00693DD8" w:rsidP="00BB5325">
      <w:pPr>
        <w:pStyle w:val="35"/>
        <w:keepNext/>
        <w:shd w:val="clear" w:color="auto" w:fill="FFFFFF"/>
        <w:tabs>
          <w:tab w:val="left" w:pos="0"/>
        </w:tabs>
        <w:ind w:firstLine="709"/>
        <w:contextualSpacing/>
        <w:rPr>
          <w:sz w:val="22"/>
          <w:szCs w:val="22"/>
        </w:rPr>
      </w:pPr>
    </w:p>
    <w:p w14:paraId="1A0C0008" w14:textId="7130FE84" w:rsidR="00BF31AE" w:rsidRPr="00693DD8" w:rsidRDefault="00BF31AE" w:rsidP="00BB5325">
      <w:pPr>
        <w:pStyle w:val="35"/>
        <w:keepNext/>
        <w:shd w:val="clear" w:color="auto" w:fill="FFFFFF"/>
        <w:tabs>
          <w:tab w:val="left" w:pos="0"/>
        </w:tabs>
        <w:ind w:firstLine="709"/>
        <w:contextualSpacing/>
        <w:jc w:val="center"/>
        <w:rPr>
          <w:sz w:val="22"/>
          <w:szCs w:val="22"/>
        </w:rPr>
      </w:pPr>
      <w:r w:rsidRPr="009E7C09">
        <w:rPr>
          <w:b/>
          <w:sz w:val="22"/>
          <w:szCs w:val="22"/>
        </w:rPr>
        <w:t xml:space="preserve">5. </w:t>
      </w:r>
      <w:r w:rsidRPr="009E7C09">
        <w:rPr>
          <w:b/>
          <w:bCs/>
          <w:sz w:val="22"/>
          <w:szCs w:val="22"/>
        </w:rPr>
        <w:t>Ответственность сторон</w:t>
      </w:r>
    </w:p>
    <w:p w14:paraId="5969F537" w14:textId="5374255D" w:rsidR="00BF31AE" w:rsidRPr="00BF31AE" w:rsidRDefault="00BF31AE" w:rsidP="00BB5325">
      <w:pPr>
        <w:keepNext/>
        <w:tabs>
          <w:tab w:val="left" w:pos="3585"/>
        </w:tabs>
        <w:ind w:firstLine="709"/>
        <w:contextualSpacing/>
        <w:jc w:val="both"/>
        <w:rPr>
          <w:sz w:val="22"/>
          <w:szCs w:val="22"/>
        </w:rPr>
      </w:pPr>
      <w:r w:rsidRPr="00BF31AE">
        <w:rPr>
          <w:sz w:val="22"/>
          <w:szCs w:val="22"/>
        </w:rPr>
        <w:t>5.1. Стороны несут ответственность дру</w:t>
      </w:r>
      <w:r w:rsidR="00C55020">
        <w:rPr>
          <w:sz w:val="22"/>
          <w:szCs w:val="22"/>
        </w:rPr>
        <w:t xml:space="preserve">г перед другом за неисполнение </w:t>
      </w:r>
      <w:r w:rsidRPr="00BF31AE">
        <w:rPr>
          <w:sz w:val="22"/>
          <w:szCs w:val="22"/>
        </w:rPr>
        <w:t>или ненадлежащее исполнение принятых по настоящему</w:t>
      </w:r>
      <w:r w:rsidR="00C55020">
        <w:rPr>
          <w:sz w:val="22"/>
          <w:szCs w:val="22"/>
        </w:rPr>
        <w:t xml:space="preserve"> договору на себя обязательств </w:t>
      </w:r>
      <w:r w:rsidRPr="00BF31AE">
        <w:rPr>
          <w:sz w:val="22"/>
          <w:szCs w:val="22"/>
        </w:rPr>
        <w:t xml:space="preserve">в соответствии с действующим законодательством Российской Федерации. </w:t>
      </w:r>
    </w:p>
    <w:p w14:paraId="50F135AB" w14:textId="70B050E0" w:rsidR="00BF31AE" w:rsidRPr="00BF31AE" w:rsidRDefault="00BF31AE" w:rsidP="00BB5325">
      <w:pPr>
        <w:pStyle w:val="210"/>
        <w:keepNext/>
        <w:tabs>
          <w:tab w:val="left" w:pos="6900"/>
        </w:tabs>
        <w:ind w:firstLine="709"/>
        <w:contextualSpacing/>
        <w:jc w:val="both"/>
        <w:rPr>
          <w:b w:val="0"/>
          <w:sz w:val="22"/>
          <w:szCs w:val="22"/>
        </w:rPr>
      </w:pPr>
      <w:r w:rsidRPr="00BF31AE">
        <w:rPr>
          <w:b w:val="0"/>
          <w:sz w:val="22"/>
          <w:szCs w:val="22"/>
        </w:rPr>
        <w:t>5.2. Правила определения размера штрафа, начисляемого в случае ненадлежащего исполнения Заказчиком, неисполнения или ненадлежащего исполнения Исполнителем</w:t>
      </w:r>
      <w:r w:rsidR="00C55020">
        <w:rPr>
          <w:b w:val="0"/>
          <w:sz w:val="22"/>
          <w:szCs w:val="22"/>
        </w:rPr>
        <w:t xml:space="preserve"> обязательств, предусмотренных д</w:t>
      </w:r>
      <w:r w:rsidRPr="00BF31AE">
        <w:rPr>
          <w:b w:val="0"/>
          <w:sz w:val="22"/>
          <w:szCs w:val="22"/>
        </w:rPr>
        <w:t xml:space="preserve">оговором (за исключением просрочки исполнения обязательств Заказчиком </w:t>
      </w:r>
      <w:r w:rsidR="00C55020">
        <w:rPr>
          <w:b w:val="0"/>
          <w:sz w:val="22"/>
          <w:szCs w:val="22"/>
        </w:rPr>
        <w:br/>
      </w:r>
      <w:r w:rsidRPr="00BF31AE">
        <w:rPr>
          <w:b w:val="0"/>
          <w:sz w:val="22"/>
          <w:szCs w:val="22"/>
        </w:rPr>
        <w:t>и Исполнителем), устано</w:t>
      </w:r>
      <w:r w:rsidR="00C55020">
        <w:rPr>
          <w:b w:val="0"/>
          <w:sz w:val="22"/>
          <w:szCs w:val="22"/>
        </w:rPr>
        <w:t>влены д</w:t>
      </w:r>
      <w:r w:rsidR="00506C39">
        <w:rPr>
          <w:b w:val="0"/>
          <w:sz w:val="22"/>
          <w:szCs w:val="22"/>
        </w:rPr>
        <w:t xml:space="preserve">оговором в соответствии </w:t>
      </w:r>
      <w:r w:rsidRPr="00BF31AE">
        <w:rPr>
          <w:b w:val="0"/>
          <w:sz w:val="22"/>
          <w:szCs w:val="22"/>
        </w:rPr>
        <w:t>с П</w:t>
      </w:r>
      <w:r w:rsidR="00C55020">
        <w:rPr>
          <w:b w:val="0"/>
          <w:sz w:val="22"/>
          <w:szCs w:val="22"/>
        </w:rPr>
        <w:t xml:space="preserve">остановлением Правительства РФ </w:t>
      </w:r>
      <w:r w:rsidR="00C55020">
        <w:rPr>
          <w:b w:val="0"/>
          <w:sz w:val="22"/>
          <w:szCs w:val="22"/>
        </w:rPr>
        <w:br/>
      </w:r>
      <w:r w:rsidRPr="00BF31AE">
        <w:rPr>
          <w:b w:val="0"/>
          <w:sz w:val="22"/>
          <w:szCs w:val="22"/>
        </w:rPr>
        <w:t xml:space="preserve">от 30 августа 2017 г. № 1042. </w:t>
      </w:r>
    </w:p>
    <w:p w14:paraId="50A4B02B" w14:textId="1F9565AE" w:rsidR="00BF31AE" w:rsidRPr="00BF31AE" w:rsidRDefault="00BF31AE" w:rsidP="00BB5325">
      <w:pPr>
        <w:pStyle w:val="210"/>
        <w:keepNext/>
        <w:tabs>
          <w:tab w:val="left" w:pos="6900"/>
        </w:tabs>
        <w:ind w:firstLine="709"/>
        <w:contextualSpacing/>
        <w:jc w:val="both"/>
        <w:rPr>
          <w:b w:val="0"/>
          <w:sz w:val="22"/>
          <w:szCs w:val="22"/>
        </w:rPr>
      </w:pPr>
      <w:r w:rsidRPr="00BF31AE">
        <w:rPr>
          <w:b w:val="0"/>
          <w:sz w:val="22"/>
          <w:szCs w:val="22"/>
        </w:rPr>
        <w:t xml:space="preserve">5.3. В случае просрочки исполнения Заказчиком обязательств, предусмотренных договором, </w:t>
      </w:r>
      <w:r w:rsidR="001B39E1">
        <w:rPr>
          <w:b w:val="0"/>
          <w:sz w:val="22"/>
          <w:szCs w:val="22"/>
        </w:rPr>
        <w:br/>
      </w:r>
      <w:r w:rsidRPr="00BF31AE">
        <w:rPr>
          <w:b w:val="0"/>
          <w:sz w:val="22"/>
          <w:szCs w:val="22"/>
        </w:rPr>
        <w:t xml:space="preserve">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w:t>
      </w:r>
    </w:p>
    <w:p w14:paraId="590753A9" w14:textId="62095174" w:rsidR="00BF31AE" w:rsidRPr="00BF31AE" w:rsidRDefault="00BF31AE" w:rsidP="00BB5325">
      <w:pPr>
        <w:pStyle w:val="210"/>
        <w:keepNext/>
        <w:tabs>
          <w:tab w:val="left" w:pos="6900"/>
        </w:tabs>
        <w:ind w:firstLine="709"/>
        <w:contextualSpacing/>
        <w:jc w:val="both"/>
        <w:rPr>
          <w:b w:val="0"/>
          <w:sz w:val="22"/>
          <w:szCs w:val="22"/>
        </w:rPr>
      </w:pPr>
      <w:r w:rsidRPr="00BF31AE">
        <w:rPr>
          <w:b w:val="0"/>
          <w:sz w:val="22"/>
          <w:szCs w:val="22"/>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r w:rsidRPr="006A2E4F">
        <w:rPr>
          <w:b w:val="0"/>
          <w:sz w:val="22"/>
          <w:szCs w:val="22"/>
        </w:rPr>
        <w:t>ключевой ставки</w:t>
      </w:r>
      <w:r w:rsidRPr="00BF31AE">
        <w:rPr>
          <w:b w:val="0"/>
          <w:sz w:val="22"/>
          <w:szCs w:val="22"/>
        </w:rPr>
        <w:t xml:space="preserve"> Центрального банка Российской Федерации </w:t>
      </w:r>
      <w:r w:rsidR="006A2E4F">
        <w:rPr>
          <w:b w:val="0"/>
          <w:sz w:val="22"/>
          <w:szCs w:val="22"/>
        </w:rPr>
        <w:br/>
      </w:r>
      <w:r w:rsidRPr="00BF31AE">
        <w:rPr>
          <w:b w:val="0"/>
          <w:sz w:val="22"/>
          <w:szCs w:val="22"/>
        </w:rPr>
        <w:t xml:space="preserve">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w:t>
      </w:r>
      <w:r w:rsidRPr="006A2E4F">
        <w:rPr>
          <w:b w:val="0"/>
          <w:sz w:val="22"/>
          <w:szCs w:val="22"/>
        </w:rPr>
        <w:t>порядке</w:t>
      </w:r>
      <w:r w:rsidRPr="00BF31AE">
        <w:rPr>
          <w:b w:val="0"/>
          <w:sz w:val="22"/>
          <w:szCs w:val="22"/>
        </w:rPr>
        <w:t>, установленном Правительством Российской Федерации.</w:t>
      </w:r>
    </w:p>
    <w:p w14:paraId="092165C5" w14:textId="6AA8F91C" w:rsidR="00BF31AE" w:rsidRPr="00BF31AE" w:rsidRDefault="00BF31AE" w:rsidP="00BB5325">
      <w:pPr>
        <w:pStyle w:val="210"/>
        <w:keepNext/>
        <w:tabs>
          <w:tab w:val="left" w:pos="6900"/>
        </w:tabs>
        <w:ind w:firstLine="709"/>
        <w:contextualSpacing/>
        <w:jc w:val="both"/>
        <w:rPr>
          <w:b w:val="0"/>
          <w:sz w:val="22"/>
          <w:szCs w:val="22"/>
        </w:rPr>
      </w:pPr>
      <w:r w:rsidRPr="00BF31AE">
        <w:rPr>
          <w:b w:val="0"/>
          <w:sz w:val="22"/>
          <w:szCs w:val="22"/>
        </w:rPr>
        <w:t xml:space="preserve">5.4. 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w:t>
      </w:r>
      <w:r w:rsidR="008E0F03">
        <w:rPr>
          <w:b w:val="0"/>
          <w:sz w:val="22"/>
          <w:szCs w:val="22"/>
        </w:rPr>
        <w:br/>
      </w:r>
      <w:r w:rsidRPr="00BF31AE">
        <w:rPr>
          <w:b w:val="0"/>
          <w:sz w:val="22"/>
          <w:szCs w:val="22"/>
        </w:rPr>
        <w:lastRenderedPageBreak/>
        <w:t>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14:paraId="6149F534" w14:textId="73351538" w:rsidR="00BF31AE" w:rsidRPr="00BF31AE" w:rsidRDefault="00BF31AE" w:rsidP="00BB5325">
      <w:pPr>
        <w:pStyle w:val="210"/>
        <w:keepNext/>
        <w:tabs>
          <w:tab w:val="left" w:pos="6900"/>
        </w:tabs>
        <w:ind w:firstLine="709"/>
        <w:contextualSpacing/>
        <w:jc w:val="both"/>
        <w:rPr>
          <w:b w:val="0"/>
          <w:sz w:val="22"/>
          <w:szCs w:val="22"/>
        </w:rPr>
      </w:pPr>
      <w:r w:rsidRPr="00BF31AE">
        <w:rPr>
          <w:b w:val="0"/>
          <w:sz w:val="22"/>
          <w:szCs w:val="22"/>
        </w:rPr>
        <w:t xml:space="preserve">5.5.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w:t>
      </w:r>
      <w:r w:rsidR="00F80E18">
        <w:rPr>
          <w:b w:val="0"/>
          <w:sz w:val="22"/>
          <w:szCs w:val="22"/>
        </w:rPr>
        <w:br/>
      </w:r>
      <w:r w:rsidRPr="00BF31AE">
        <w:rPr>
          <w:b w:val="0"/>
          <w:sz w:val="22"/>
          <w:szCs w:val="22"/>
        </w:rPr>
        <w:t>от цены договора, уменьшенной на сумму, пропорциональную объему обязательств, предусмотренных договором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6D50C665" w14:textId="6D94AD1F" w:rsidR="00BF31AE" w:rsidRPr="00BF31AE" w:rsidRDefault="00BF31AE" w:rsidP="00BB5325">
      <w:pPr>
        <w:pStyle w:val="210"/>
        <w:keepNext/>
        <w:tabs>
          <w:tab w:val="left" w:pos="6900"/>
        </w:tabs>
        <w:ind w:firstLine="709"/>
        <w:contextualSpacing/>
        <w:jc w:val="both"/>
        <w:rPr>
          <w:b w:val="0"/>
          <w:sz w:val="22"/>
          <w:szCs w:val="22"/>
        </w:rPr>
      </w:pPr>
      <w:r w:rsidRPr="00BF31AE">
        <w:rPr>
          <w:b w:val="0"/>
          <w:sz w:val="22"/>
          <w:szCs w:val="22"/>
        </w:rPr>
        <w:t xml:space="preserve">5.6.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w:t>
      </w:r>
      <w:r w:rsidR="00F80E18">
        <w:rPr>
          <w:b w:val="0"/>
          <w:sz w:val="22"/>
          <w:szCs w:val="22"/>
        </w:rPr>
        <w:br/>
      </w:r>
      <w:r w:rsidRPr="00BF31AE">
        <w:rPr>
          <w:b w:val="0"/>
          <w:sz w:val="22"/>
          <w:szCs w:val="22"/>
        </w:rPr>
        <w:t xml:space="preserve">(в том числе гарантийного обязательства), предусмотренных договором, размер штрафа устанавливается в размере 10 процентов цены договора (этапа) в случае, если цена договора (этапа) </w:t>
      </w:r>
      <w:r w:rsidR="00F80E18">
        <w:rPr>
          <w:b w:val="0"/>
          <w:sz w:val="22"/>
          <w:szCs w:val="22"/>
        </w:rPr>
        <w:br/>
      </w:r>
      <w:r w:rsidRPr="00BF31AE">
        <w:rPr>
          <w:b w:val="0"/>
          <w:sz w:val="22"/>
          <w:szCs w:val="22"/>
        </w:rPr>
        <w:t>не превышает 3 млн. рублей.</w:t>
      </w:r>
    </w:p>
    <w:p w14:paraId="4ED81038" w14:textId="213D45BD" w:rsidR="00BF31AE" w:rsidRPr="00BF31AE" w:rsidRDefault="00BF31AE" w:rsidP="00BB5325">
      <w:pPr>
        <w:pStyle w:val="210"/>
        <w:keepNext/>
        <w:tabs>
          <w:tab w:val="left" w:pos="6900"/>
        </w:tabs>
        <w:ind w:firstLine="709"/>
        <w:contextualSpacing/>
        <w:jc w:val="both"/>
        <w:rPr>
          <w:b w:val="0"/>
          <w:sz w:val="22"/>
          <w:szCs w:val="22"/>
        </w:rPr>
      </w:pPr>
      <w:r w:rsidRPr="00BF31AE">
        <w:rPr>
          <w:b w:val="0"/>
          <w:sz w:val="22"/>
          <w:szCs w:val="22"/>
        </w:rPr>
        <w:t>5.7.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w:t>
      </w:r>
      <w:r w:rsidR="00F80E18">
        <w:rPr>
          <w:b w:val="0"/>
          <w:sz w:val="22"/>
          <w:szCs w:val="22"/>
        </w:rPr>
        <w:t xml:space="preserve"> 000 руб. 00 коп.</w:t>
      </w:r>
      <w:r w:rsidRPr="00BF31AE">
        <w:rPr>
          <w:b w:val="0"/>
          <w:sz w:val="22"/>
          <w:szCs w:val="22"/>
        </w:rPr>
        <w:t>, если цена договора не превышает 3 млн. рублей.</w:t>
      </w:r>
    </w:p>
    <w:p w14:paraId="51F3142D" w14:textId="4F781182" w:rsidR="00BF31AE" w:rsidRPr="00BF31AE" w:rsidRDefault="00BF31AE" w:rsidP="00BB5325">
      <w:pPr>
        <w:pStyle w:val="210"/>
        <w:keepNext/>
        <w:tabs>
          <w:tab w:val="left" w:pos="6900"/>
        </w:tabs>
        <w:ind w:firstLine="709"/>
        <w:contextualSpacing/>
        <w:jc w:val="both"/>
        <w:rPr>
          <w:b w:val="0"/>
          <w:sz w:val="22"/>
          <w:szCs w:val="22"/>
        </w:rPr>
      </w:pPr>
      <w:r w:rsidRPr="00BF31AE">
        <w:rPr>
          <w:b w:val="0"/>
          <w:sz w:val="22"/>
          <w:szCs w:val="22"/>
        </w:rPr>
        <w:t xml:space="preserve">5.8. За каждый факт неисполнения Заказчиком обязательств, предусмотренных договором, </w:t>
      </w:r>
      <w:r w:rsidR="00A85FBA">
        <w:rPr>
          <w:b w:val="0"/>
          <w:sz w:val="22"/>
          <w:szCs w:val="22"/>
        </w:rPr>
        <w:br/>
      </w:r>
      <w:r w:rsidRPr="00BF31AE">
        <w:rPr>
          <w:b w:val="0"/>
          <w:sz w:val="22"/>
          <w:szCs w:val="22"/>
        </w:rPr>
        <w:t>за исключением просрочки исполнения обязательств, предусмотренных договором, размер штрафа устанавливается в размере 1</w:t>
      </w:r>
      <w:r w:rsidR="00A85FBA">
        <w:rPr>
          <w:b w:val="0"/>
          <w:sz w:val="22"/>
          <w:szCs w:val="22"/>
        </w:rPr>
        <w:t xml:space="preserve"> 000 руб. 00 коп., если цена договора </w:t>
      </w:r>
      <w:r w:rsidRPr="00BF31AE">
        <w:rPr>
          <w:b w:val="0"/>
          <w:sz w:val="22"/>
          <w:szCs w:val="22"/>
        </w:rPr>
        <w:t>не превышает 3 млн. рублей (включительно).</w:t>
      </w:r>
    </w:p>
    <w:p w14:paraId="7559E866" w14:textId="6BAD7F68" w:rsidR="00BF31AE" w:rsidRPr="00BF31AE" w:rsidRDefault="00BF31AE" w:rsidP="00BB5325">
      <w:pPr>
        <w:pStyle w:val="210"/>
        <w:keepNext/>
        <w:tabs>
          <w:tab w:val="left" w:pos="6900"/>
        </w:tabs>
        <w:ind w:firstLine="709"/>
        <w:contextualSpacing/>
        <w:jc w:val="both"/>
        <w:rPr>
          <w:b w:val="0"/>
          <w:sz w:val="22"/>
          <w:szCs w:val="22"/>
        </w:rPr>
      </w:pPr>
      <w:r w:rsidRPr="00BF31AE">
        <w:rPr>
          <w:b w:val="0"/>
          <w:sz w:val="22"/>
          <w:szCs w:val="22"/>
        </w:rPr>
        <w:t>5.9. Общая сумма начисленной неустойки (штрафов, пени) за ненадлежащее исполнение Заказчиком</w:t>
      </w:r>
      <w:r w:rsidR="00A85FBA">
        <w:rPr>
          <w:b w:val="0"/>
          <w:sz w:val="22"/>
          <w:szCs w:val="22"/>
        </w:rPr>
        <w:t xml:space="preserve"> обязательств, предусмотренных д</w:t>
      </w:r>
      <w:r w:rsidRPr="00BF31AE">
        <w:rPr>
          <w:b w:val="0"/>
          <w:sz w:val="22"/>
          <w:szCs w:val="22"/>
        </w:rPr>
        <w:t>оговор</w:t>
      </w:r>
      <w:r w:rsidR="00A85FBA">
        <w:rPr>
          <w:b w:val="0"/>
          <w:sz w:val="22"/>
          <w:szCs w:val="22"/>
        </w:rPr>
        <w:t>ом, не может превышать цену д</w:t>
      </w:r>
      <w:r w:rsidRPr="00BF31AE">
        <w:rPr>
          <w:b w:val="0"/>
          <w:sz w:val="22"/>
          <w:szCs w:val="22"/>
        </w:rPr>
        <w:t xml:space="preserve">оговора. </w:t>
      </w:r>
    </w:p>
    <w:p w14:paraId="15357A08" w14:textId="588D2287" w:rsidR="00BF31AE" w:rsidRPr="00BF31AE" w:rsidRDefault="00BF31AE" w:rsidP="00BB5325">
      <w:pPr>
        <w:pStyle w:val="210"/>
        <w:keepNext/>
        <w:tabs>
          <w:tab w:val="left" w:pos="6900"/>
        </w:tabs>
        <w:ind w:firstLine="709"/>
        <w:contextualSpacing/>
        <w:jc w:val="both"/>
        <w:rPr>
          <w:b w:val="0"/>
          <w:sz w:val="22"/>
          <w:szCs w:val="22"/>
        </w:rPr>
      </w:pPr>
      <w:r w:rsidRPr="00BF31AE">
        <w:rPr>
          <w:b w:val="0"/>
          <w:sz w:val="22"/>
          <w:szCs w:val="22"/>
        </w:rPr>
        <w:t>5.10. Общая сумма начисленной неустойки (</w:t>
      </w:r>
      <w:r w:rsidR="00A85FBA">
        <w:rPr>
          <w:b w:val="0"/>
          <w:sz w:val="22"/>
          <w:szCs w:val="22"/>
        </w:rPr>
        <w:t xml:space="preserve">штрафов, пени) за неисполнение </w:t>
      </w:r>
      <w:r w:rsidR="00A85FBA">
        <w:rPr>
          <w:b w:val="0"/>
          <w:sz w:val="22"/>
          <w:szCs w:val="22"/>
        </w:rPr>
        <w:br/>
      </w:r>
      <w:r w:rsidRPr="00BF31AE">
        <w:rPr>
          <w:b w:val="0"/>
          <w:sz w:val="22"/>
          <w:szCs w:val="22"/>
        </w:rPr>
        <w:t>или ненадлежащее исполнение Исполнителем</w:t>
      </w:r>
      <w:r w:rsidR="00A85FBA">
        <w:rPr>
          <w:b w:val="0"/>
          <w:sz w:val="22"/>
          <w:szCs w:val="22"/>
        </w:rPr>
        <w:t xml:space="preserve"> обязательств, предусмотренных д</w:t>
      </w:r>
      <w:r w:rsidRPr="00BF31AE">
        <w:rPr>
          <w:b w:val="0"/>
          <w:sz w:val="22"/>
          <w:szCs w:val="22"/>
        </w:rPr>
        <w:t>ого</w:t>
      </w:r>
      <w:r w:rsidR="00A85FBA">
        <w:rPr>
          <w:b w:val="0"/>
          <w:sz w:val="22"/>
          <w:szCs w:val="22"/>
        </w:rPr>
        <w:t>вором, не может превышать цену д</w:t>
      </w:r>
      <w:r w:rsidRPr="00BF31AE">
        <w:rPr>
          <w:b w:val="0"/>
          <w:sz w:val="22"/>
          <w:szCs w:val="22"/>
        </w:rPr>
        <w:t>оговора.</w:t>
      </w:r>
    </w:p>
    <w:p w14:paraId="3D2A7BAE" w14:textId="77777777" w:rsidR="00A85FBA" w:rsidRDefault="00BF31AE" w:rsidP="00BB5325">
      <w:pPr>
        <w:pStyle w:val="210"/>
        <w:keepNext/>
        <w:tabs>
          <w:tab w:val="left" w:pos="6900"/>
        </w:tabs>
        <w:ind w:firstLine="709"/>
        <w:contextualSpacing/>
        <w:jc w:val="both"/>
        <w:rPr>
          <w:b w:val="0"/>
          <w:sz w:val="22"/>
          <w:szCs w:val="22"/>
        </w:rPr>
      </w:pPr>
      <w:r w:rsidRPr="00BF31AE">
        <w:rPr>
          <w:b w:val="0"/>
          <w:sz w:val="22"/>
          <w:szCs w:val="22"/>
        </w:rPr>
        <w:t xml:space="preserve">5.11. В случае если законодательством Российской Федерации установлен иной порядок начисления штрафа, чем порядок, предусмотренный настоящим Договором, размер такого штрафа </w:t>
      </w:r>
      <w:r w:rsidR="00A85FBA">
        <w:rPr>
          <w:b w:val="0"/>
          <w:sz w:val="22"/>
          <w:szCs w:val="22"/>
        </w:rPr>
        <w:br/>
      </w:r>
      <w:r w:rsidRPr="00BF31AE">
        <w:rPr>
          <w:b w:val="0"/>
          <w:sz w:val="22"/>
          <w:szCs w:val="22"/>
        </w:rPr>
        <w:t xml:space="preserve">и порядок его начисления </w:t>
      </w:r>
      <w:r w:rsidR="00A85FBA">
        <w:rPr>
          <w:b w:val="0"/>
          <w:sz w:val="22"/>
          <w:szCs w:val="22"/>
        </w:rPr>
        <w:t xml:space="preserve">устанавливается в соответствии </w:t>
      </w:r>
      <w:r w:rsidRPr="00BF31AE">
        <w:rPr>
          <w:b w:val="0"/>
          <w:sz w:val="22"/>
          <w:szCs w:val="22"/>
        </w:rPr>
        <w:t>с законодательством Российской Федерации.</w:t>
      </w:r>
    </w:p>
    <w:p w14:paraId="2A1DF976" w14:textId="21D7948F" w:rsidR="00BF31AE" w:rsidRPr="00A85FBA" w:rsidRDefault="00BF31AE" w:rsidP="00BB5325">
      <w:pPr>
        <w:pStyle w:val="210"/>
        <w:keepNext/>
        <w:tabs>
          <w:tab w:val="left" w:pos="6900"/>
        </w:tabs>
        <w:ind w:firstLine="709"/>
        <w:contextualSpacing/>
        <w:jc w:val="both"/>
        <w:rPr>
          <w:b w:val="0"/>
          <w:sz w:val="22"/>
          <w:szCs w:val="22"/>
        </w:rPr>
      </w:pPr>
      <w:r w:rsidRPr="00A85FBA">
        <w:rPr>
          <w:b w:val="0"/>
          <w:sz w:val="22"/>
          <w:szCs w:val="22"/>
        </w:rPr>
        <w:t>5.12.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AF7ECEC" w14:textId="77777777" w:rsidR="00BF31AE" w:rsidRPr="00BF31AE" w:rsidRDefault="00BF31AE" w:rsidP="00BB5325">
      <w:pPr>
        <w:pStyle w:val="210"/>
        <w:keepNext/>
        <w:tabs>
          <w:tab w:val="left" w:pos="6900"/>
        </w:tabs>
        <w:ind w:firstLine="709"/>
        <w:contextualSpacing/>
        <w:jc w:val="both"/>
        <w:rPr>
          <w:b w:val="0"/>
          <w:sz w:val="22"/>
          <w:szCs w:val="22"/>
        </w:rPr>
      </w:pPr>
    </w:p>
    <w:p w14:paraId="0383E361" w14:textId="6E1A436E" w:rsidR="008F6EE5" w:rsidRPr="00201313" w:rsidRDefault="00BF31AE" w:rsidP="00BB5325">
      <w:pPr>
        <w:keepNext/>
        <w:ind w:firstLine="709"/>
        <w:contextualSpacing/>
        <w:jc w:val="center"/>
        <w:rPr>
          <w:b/>
          <w:sz w:val="22"/>
          <w:szCs w:val="22"/>
        </w:rPr>
      </w:pPr>
      <w:r w:rsidRPr="00201313">
        <w:rPr>
          <w:b/>
          <w:sz w:val="22"/>
          <w:szCs w:val="22"/>
        </w:rPr>
        <w:t>6. Порядок и срок приемки оказанной услуги</w:t>
      </w:r>
    </w:p>
    <w:p w14:paraId="2E47B97B" w14:textId="77777777" w:rsidR="00BF31AE" w:rsidRPr="00BF31AE" w:rsidRDefault="00BF31AE" w:rsidP="00BB5325">
      <w:pPr>
        <w:keepNext/>
        <w:ind w:firstLine="709"/>
        <w:contextualSpacing/>
        <w:jc w:val="both"/>
        <w:rPr>
          <w:sz w:val="22"/>
          <w:szCs w:val="22"/>
        </w:rPr>
      </w:pPr>
      <w:r w:rsidRPr="00BF31AE">
        <w:rPr>
          <w:sz w:val="22"/>
          <w:szCs w:val="22"/>
        </w:rPr>
        <w:t>6.1. Приемка результата услуг осуществляется ответственным лицом Заказчика.</w:t>
      </w:r>
    </w:p>
    <w:p w14:paraId="10A36ACB" w14:textId="77777777" w:rsidR="00BF31AE" w:rsidRPr="00BF31AE" w:rsidRDefault="00BF31AE" w:rsidP="00BB5325">
      <w:pPr>
        <w:keepNext/>
        <w:ind w:firstLine="709"/>
        <w:contextualSpacing/>
        <w:jc w:val="both"/>
        <w:rPr>
          <w:sz w:val="22"/>
          <w:szCs w:val="22"/>
        </w:rPr>
      </w:pPr>
      <w:r w:rsidRPr="00BF31AE">
        <w:rPr>
          <w:sz w:val="22"/>
          <w:szCs w:val="22"/>
        </w:rPr>
        <w:t>6.2. Приемка услуг на соответствие состава, объема и качества оказанных услуг требованиям Договора осуществляется в следующем порядке:</w:t>
      </w:r>
    </w:p>
    <w:p w14:paraId="6844AFAE" w14:textId="39EA6A3F" w:rsidR="00BF31AE" w:rsidRPr="00BF31AE" w:rsidRDefault="00B3525B" w:rsidP="00BB5325">
      <w:pPr>
        <w:keepNext/>
        <w:ind w:firstLine="709"/>
        <w:contextualSpacing/>
        <w:jc w:val="both"/>
        <w:rPr>
          <w:sz w:val="22"/>
          <w:szCs w:val="22"/>
        </w:rPr>
      </w:pPr>
      <w:r>
        <w:rPr>
          <w:sz w:val="22"/>
          <w:szCs w:val="22"/>
        </w:rPr>
        <w:t xml:space="preserve">6.2.1. </w:t>
      </w:r>
      <w:r w:rsidR="00BF31AE" w:rsidRPr="00BF31AE">
        <w:rPr>
          <w:sz w:val="22"/>
          <w:szCs w:val="22"/>
        </w:rPr>
        <w:t>По факту оказания Услуги, не позднее 2 (двух) дней после окончания оказания услуги Исполнитель извещает Заказчика о гот</w:t>
      </w:r>
      <w:r>
        <w:rPr>
          <w:sz w:val="22"/>
          <w:szCs w:val="22"/>
        </w:rPr>
        <w:t xml:space="preserve">овности сдать оказанную услугу </w:t>
      </w:r>
      <w:r w:rsidR="00BF31AE" w:rsidRPr="00BF31AE">
        <w:rPr>
          <w:sz w:val="22"/>
          <w:szCs w:val="22"/>
        </w:rPr>
        <w:t>и представляет Заказчику Акт сдачи оказанных услуг в двух экземплярах.</w:t>
      </w:r>
    </w:p>
    <w:p w14:paraId="2E14A06C" w14:textId="78A39446" w:rsidR="00BF31AE" w:rsidRPr="00BF31AE" w:rsidRDefault="00B3525B" w:rsidP="00BB5325">
      <w:pPr>
        <w:keepNext/>
        <w:ind w:firstLine="709"/>
        <w:contextualSpacing/>
        <w:jc w:val="both"/>
        <w:rPr>
          <w:sz w:val="22"/>
          <w:szCs w:val="22"/>
        </w:rPr>
      </w:pPr>
      <w:r>
        <w:rPr>
          <w:sz w:val="22"/>
          <w:szCs w:val="22"/>
        </w:rPr>
        <w:t xml:space="preserve">6.2.2. </w:t>
      </w:r>
      <w:r w:rsidR="00BF31AE" w:rsidRPr="00BF31AE">
        <w:rPr>
          <w:sz w:val="22"/>
          <w:szCs w:val="22"/>
        </w:rPr>
        <w:t>Для проверки результатов оказанных услуг, преду</w:t>
      </w:r>
      <w:r>
        <w:rPr>
          <w:sz w:val="22"/>
          <w:szCs w:val="22"/>
        </w:rPr>
        <w:t xml:space="preserve">смотренных договором, </w:t>
      </w:r>
      <w:r w:rsidR="00BF31AE" w:rsidRPr="00BF31AE">
        <w:rPr>
          <w:sz w:val="22"/>
          <w:szCs w:val="22"/>
        </w:rPr>
        <w:t xml:space="preserve">в части </w:t>
      </w:r>
      <w:r>
        <w:rPr>
          <w:sz w:val="22"/>
          <w:szCs w:val="22"/>
        </w:rPr>
        <w:br/>
        <w:t>их соответствия условиям д</w:t>
      </w:r>
      <w:r w:rsidR="00BF31AE" w:rsidRPr="00BF31AE">
        <w:rPr>
          <w:sz w:val="22"/>
          <w:szCs w:val="22"/>
        </w:rPr>
        <w:t xml:space="preserve">оговора, проводится экспертиза. Результаты такой экспертизы при её проведении Экспертом, Экспертной организацией оформляются в виде заключения. </w:t>
      </w:r>
    </w:p>
    <w:p w14:paraId="685B0C86" w14:textId="26FF68B7" w:rsidR="00BF31AE" w:rsidRPr="00BF31AE" w:rsidRDefault="00BF31AE" w:rsidP="00BB5325">
      <w:pPr>
        <w:keepNext/>
        <w:ind w:firstLine="709"/>
        <w:contextualSpacing/>
        <w:jc w:val="both"/>
        <w:rPr>
          <w:sz w:val="22"/>
          <w:szCs w:val="22"/>
        </w:rPr>
      </w:pPr>
      <w:r w:rsidRPr="00BF31AE">
        <w:rPr>
          <w:sz w:val="22"/>
          <w:szCs w:val="22"/>
        </w:rPr>
        <w:t xml:space="preserve">6.2.3. Решение о приемке или об отказе в приемке оказанных услуг принимается Заказчиком </w:t>
      </w:r>
      <w:r w:rsidR="008047D6">
        <w:rPr>
          <w:sz w:val="22"/>
          <w:szCs w:val="22"/>
        </w:rPr>
        <w:br/>
      </w:r>
      <w:r w:rsidRPr="00BF31AE">
        <w:rPr>
          <w:sz w:val="22"/>
          <w:szCs w:val="22"/>
        </w:rPr>
        <w:t xml:space="preserve">на основании результатов экспертизы и удостоверяется подписанием Акта сдачи оказанных услуг </w:t>
      </w:r>
      <w:r w:rsidR="008047D6">
        <w:rPr>
          <w:sz w:val="22"/>
          <w:szCs w:val="22"/>
        </w:rPr>
        <w:br/>
      </w:r>
      <w:r w:rsidRPr="00BF31AE">
        <w:rPr>
          <w:sz w:val="22"/>
          <w:szCs w:val="22"/>
        </w:rPr>
        <w:t xml:space="preserve">с указанием Заказчиком даты его подписания. Дата подписания указанного Акта Заказчиком </w:t>
      </w:r>
      <w:r w:rsidR="008047D6">
        <w:rPr>
          <w:sz w:val="22"/>
          <w:szCs w:val="22"/>
        </w:rPr>
        <w:br/>
      </w:r>
      <w:r w:rsidRPr="00BF31AE">
        <w:rPr>
          <w:sz w:val="22"/>
          <w:szCs w:val="22"/>
        </w:rPr>
        <w:t>без замечаний, является датой приема Заказчиком оказанных услуг.</w:t>
      </w:r>
    </w:p>
    <w:p w14:paraId="07FC60DA" w14:textId="0D740EEB" w:rsidR="00BF31AE" w:rsidRPr="00BF31AE" w:rsidRDefault="00BF31AE" w:rsidP="00BB5325">
      <w:pPr>
        <w:keepNext/>
        <w:ind w:firstLine="709"/>
        <w:contextualSpacing/>
        <w:jc w:val="both"/>
        <w:rPr>
          <w:sz w:val="22"/>
          <w:szCs w:val="22"/>
        </w:rPr>
      </w:pPr>
      <w:r w:rsidRPr="00BF31AE">
        <w:rPr>
          <w:sz w:val="22"/>
          <w:szCs w:val="22"/>
        </w:rPr>
        <w:t>6.3. В отсутствие недостатков оказанных услуг, подписание За</w:t>
      </w:r>
      <w:r w:rsidR="001B6399">
        <w:rPr>
          <w:sz w:val="22"/>
          <w:szCs w:val="22"/>
        </w:rPr>
        <w:t xml:space="preserve">казчиком Акта сдачи оказанных </w:t>
      </w:r>
      <w:r w:rsidRPr="00BF31AE">
        <w:rPr>
          <w:sz w:val="22"/>
          <w:szCs w:val="22"/>
        </w:rPr>
        <w:t xml:space="preserve">услуг не должно превышать </w:t>
      </w:r>
      <w:r w:rsidR="00860BBC">
        <w:rPr>
          <w:sz w:val="22"/>
          <w:szCs w:val="22"/>
        </w:rPr>
        <w:t>20</w:t>
      </w:r>
      <w:r w:rsidRPr="00BF31AE">
        <w:rPr>
          <w:sz w:val="22"/>
          <w:szCs w:val="22"/>
        </w:rPr>
        <w:t xml:space="preserve"> (</w:t>
      </w:r>
      <w:r w:rsidR="00860BBC">
        <w:rPr>
          <w:sz w:val="22"/>
          <w:szCs w:val="22"/>
        </w:rPr>
        <w:t>двадцати</w:t>
      </w:r>
      <w:r w:rsidRPr="00BF31AE">
        <w:rPr>
          <w:sz w:val="22"/>
          <w:szCs w:val="22"/>
        </w:rPr>
        <w:t>) рабочих дней со дня его получения.</w:t>
      </w:r>
    </w:p>
    <w:p w14:paraId="781C3B72" w14:textId="2AC5E838" w:rsidR="00BF31AE" w:rsidRPr="00BF31AE" w:rsidRDefault="00BF31AE" w:rsidP="00BB5325">
      <w:pPr>
        <w:keepNext/>
        <w:ind w:firstLine="709"/>
        <w:contextualSpacing/>
        <w:jc w:val="both"/>
        <w:rPr>
          <w:sz w:val="22"/>
          <w:szCs w:val="22"/>
        </w:rPr>
      </w:pPr>
      <w:r w:rsidRPr="00BF31AE">
        <w:rPr>
          <w:sz w:val="22"/>
          <w:szCs w:val="22"/>
        </w:rPr>
        <w:t>6.4. Заказчик вправе отказаться от приемки услуг представив Исполнителю мотивированный отказ, содержащий в себе перечень недостатков услуг и сроки их устранения. При наличии мотивированного отказа Заказчика от подписания Акта сдачи оказанных услуг, до разрешения вопроса по существу, услуга не считается оказанной Заказчику. Бремя доказывания надлежащего качества оказанных ус</w:t>
      </w:r>
      <w:r w:rsidR="00603641">
        <w:rPr>
          <w:sz w:val="22"/>
          <w:szCs w:val="22"/>
        </w:rPr>
        <w:t>луг и соответствия их условиям д</w:t>
      </w:r>
      <w:r w:rsidRPr="00BF31AE">
        <w:rPr>
          <w:sz w:val="22"/>
          <w:szCs w:val="22"/>
        </w:rPr>
        <w:t xml:space="preserve">оговора возлагается на Исполнителя. </w:t>
      </w:r>
    </w:p>
    <w:p w14:paraId="6E2183B7" w14:textId="00FD7EE6" w:rsidR="00BF31AE" w:rsidRPr="00BF31AE" w:rsidRDefault="00BF31AE" w:rsidP="00BB5325">
      <w:pPr>
        <w:keepNext/>
        <w:ind w:firstLine="709"/>
        <w:contextualSpacing/>
        <w:jc w:val="both"/>
        <w:rPr>
          <w:sz w:val="22"/>
          <w:szCs w:val="22"/>
        </w:rPr>
      </w:pPr>
      <w:r w:rsidRPr="00BF31AE">
        <w:rPr>
          <w:sz w:val="22"/>
          <w:szCs w:val="22"/>
        </w:rPr>
        <w:t>6.5. Заказчик вправе не отказывать в приемке оказанных услуг в случае выявления несоответствия резул</w:t>
      </w:r>
      <w:r w:rsidR="00603641">
        <w:rPr>
          <w:sz w:val="22"/>
          <w:szCs w:val="22"/>
        </w:rPr>
        <w:t>ьтатов оказания услуг условиям д</w:t>
      </w:r>
      <w:r w:rsidRPr="00BF31AE">
        <w:rPr>
          <w:sz w:val="22"/>
          <w:szCs w:val="22"/>
        </w:rPr>
        <w:t xml:space="preserve">оговора, если выявленное несоответствие </w:t>
      </w:r>
      <w:r w:rsidR="00603641">
        <w:rPr>
          <w:sz w:val="22"/>
          <w:szCs w:val="22"/>
        </w:rPr>
        <w:br/>
      </w:r>
      <w:r w:rsidRPr="00BF31AE">
        <w:rPr>
          <w:sz w:val="22"/>
          <w:szCs w:val="22"/>
        </w:rPr>
        <w:t>не препятствует приемке результатов оказанной услуги и уже устраняется Исполнителем добровольно.</w:t>
      </w:r>
    </w:p>
    <w:p w14:paraId="16C6F4B3" w14:textId="77777777" w:rsidR="00BF31AE" w:rsidRDefault="00BF31AE" w:rsidP="00BB5325">
      <w:pPr>
        <w:keepNext/>
        <w:ind w:hanging="709"/>
        <w:contextualSpacing/>
        <w:rPr>
          <w:sz w:val="22"/>
          <w:szCs w:val="22"/>
        </w:rPr>
      </w:pPr>
    </w:p>
    <w:p w14:paraId="0306E047" w14:textId="77777777" w:rsidR="00425C94" w:rsidRDefault="00425C94" w:rsidP="00BB5325">
      <w:pPr>
        <w:keepNext/>
        <w:ind w:hanging="709"/>
        <w:contextualSpacing/>
        <w:rPr>
          <w:sz w:val="22"/>
          <w:szCs w:val="22"/>
        </w:rPr>
      </w:pPr>
    </w:p>
    <w:p w14:paraId="39D6AEA7" w14:textId="77777777" w:rsidR="00425C94" w:rsidRPr="00BF31AE" w:rsidRDefault="00425C94" w:rsidP="00425C94">
      <w:pPr>
        <w:keepNext/>
        <w:contextualSpacing/>
        <w:rPr>
          <w:sz w:val="22"/>
          <w:szCs w:val="22"/>
        </w:rPr>
      </w:pPr>
    </w:p>
    <w:p w14:paraId="69A63C2F" w14:textId="702AD55A" w:rsidR="00BF31AE" w:rsidRPr="00F162E4" w:rsidRDefault="00BF31AE" w:rsidP="00BB5325">
      <w:pPr>
        <w:keepNext/>
        <w:autoSpaceDE w:val="0"/>
        <w:autoSpaceDN w:val="0"/>
        <w:adjustRightInd w:val="0"/>
        <w:contextualSpacing/>
        <w:jc w:val="center"/>
        <w:rPr>
          <w:b/>
          <w:sz w:val="22"/>
          <w:szCs w:val="22"/>
        </w:rPr>
      </w:pPr>
      <w:r w:rsidRPr="00F162E4">
        <w:rPr>
          <w:b/>
          <w:color w:val="000000"/>
          <w:sz w:val="22"/>
          <w:szCs w:val="22"/>
        </w:rPr>
        <w:t>7.</w:t>
      </w:r>
      <w:r w:rsidRPr="00BF31AE">
        <w:rPr>
          <w:color w:val="000000"/>
          <w:sz w:val="22"/>
          <w:szCs w:val="22"/>
        </w:rPr>
        <w:t xml:space="preserve"> </w:t>
      </w:r>
      <w:r w:rsidR="00F162E4" w:rsidRPr="00C277A0">
        <w:rPr>
          <w:b/>
          <w:sz w:val="22"/>
          <w:szCs w:val="22"/>
        </w:rPr>
        <w:t xml:space="preserve">Требования к гарантии качества услуг, к гарантийному сроку </w:t>
      </w:r>
      <w:r w:rsidR="00796453">
        <w:rPr>
          <w:b/>
          <w:sz w:val="22"/>
          <w:szCs w:val="22"/>
        </w:rPr>
        <w:br/>
      </w:r>
      <w:r w:rsidR="00F162E4" w:rsidRPr="00C277A0">
        <w:rPr>
          <w:b/>
          <w:sz w:val="22"/>
          <w:szCs w:val="22"/>
        </w:rPr>
        <w:t>и (или) объему предоставления гарантий их качества</w:t>
      </w:r>
    </w:p>
    <w:p w14:paraId="1EFCF434" w14:textId="77777777" w:rsidR="00F162E4" w:rsidRPr="00743177" w:rsidRDefault="00F162E4" w:rsidP="00BB5325">
      <w:pPr>
        <w:keepNext/>
        <w:ind w:firstLine="709"/>
        <w:contextualSpacing/>
        <w:jc w:val="both"/>
        <w:rPr>
          <w:sz w:val="22"/>
          <w:szCs w:val="22"/>
        </w:rPr>
      </w:pPr>
      <w:r w:rsidRPr="00C277A0">
        <w:rPr>
          <w:sz w:val="22"/>
          <w:szCs w:val="22"/>
        </w:rPr>
        <w:t xml:space="preserve">7.1. </w:t>
      </w:r>
      <w:r w:rsidRPr="00974E04">
        <w:rPr>
          <w:sz w:val="22"/>
          <w:szCs w:val="22"/>
        </w:rPr>
        <w:t xml:space="preserve">Исполнитель гарантирует соответствие качества оказываемых услуг, стандартам </w:t>
      </w:r>
      <w:r>
        <w:rPr>
          <w:sz w:val="22"/>
          <w:szCs w:val="22"/>
        </w:rPr>
        <w:br/>
      </w:r>
      <w:r w:rsidRPr="00974E04">
        <w:rPr>
          <w:sz w:val="22"/>
          <w:szCs w:val="22"/>
        </w:rPr>
        <w:t>и требованиям, предъявляемым к услугам такого рода.</w:t>
      </w:r>
    </w:p>
    <w:p w14:paraId="0050D7A7" w14:textId="77777777" w:rsidR="001F43CB" w:rsidRDefault="00F162E4" w:rsidP="00BB5325">
      <w:pPr>
        <w:keepNext/>
        <w:autoSpaceDE w:val="0"/>
        <w:autoSpaceDN w:val="0"/>
        <w:adjustRightInd w:val="0"/>
        <w:ind w:firstLine="709"/>
        <w:contextualSpacing/>
        <w:jc w:val="both"/>
        <w:rPr>
          <w:sz w:val="22"/>
          <w:szCs w:val="22"/>
        </w:rPr>
      </w:pPr>
      <w:r w:rsidRPr="00C277A0">
        <w:rPr>
          <w:sz w:val="22"/>
          <w:szCs w:val="22"/>
        </w:rPr>
        <w:t xml:space="preserve">7.2. </w:t>
      </w:r>
      <w:r w:rsidRPr="00974E04">
        <w:rPr>
          <w:sz w:val="22"/>
          <w:szCs w:val="22"/>
        </w:rPr>
        <w:t xml:space="preserve">Исполнитель гарантирует надлежащее исполнение обязательств в период оказания услуг. </w:t>
      </w:r>
    </w:p>
    <w:p w14:paraId="1D1D0088" w14:textId="1991BA40" w:rsidR="00F162E4" w:rsidRPr="00974E04" w:rsidRDefault="001F43CB" w:rsidP="00BB5325">
      <w:pPr>
        <w:keepNext/>
        <w:autoSpaceDE w:val="0"/>
        <w:autoSpaceDN w:val="0"/>
        <w:adjustRightInd w:val="0"/>
        <w:ind w:firstLine="709"/>
        <w:contextualSpacing/>
        <w:jc w:val="both"/>
        <w:rPr>
          <w:sz w:val="22"/>
          <w:szCs w:val="22"/>
        </w:rPr>
      </w:pPr>
      <w:r w:rsidRPr="00CF46DA">
        <w:rPr>
          <w:sz w:val="22"/>
          <w:szCs w:val="22"/>
        </w:rPr>
        <w:t xml:space="preserve">7.3. </w:t>
      </w:r>
      <w:r w:rsidR="00F162E4" w:rsidRPr="00974E04">
        <w:rPr>
          <w:sz w:val="22"/>
          <w:szCs w:val="22"/>
        </w:rPr>
        <w:t xml:space="preserve">В случае обнаружения в течение гарантийного </w:t>
      </w:r>
      <w:r w:rsidR="006F3D64">
        <w:rPr>
          <w:sz w:val="22"/>
          <w:szCs w:val="22"/>
        </w:rPr>
        <w:t xml:space="preserve">срока недостатков, допущенных </w:t>
      </w:r>
      <w:r w:rsidR="006F3D64">
        <w:rPr>
          <w:sz w:val="22"/>
          <w:szCs w:val="22"/>
        </w:rPr>
        <w:br/>
        <w:t xml:space="preserve">в </w:t>
      </w:r>
      <w:r w:rsidR="00F162E4" w:rsidRPr="00974E04">
        <w:rPr>
          <w:sz w:val="22"/>
          <w:szCs w:val="22"/>
        </w:rPr>
        <w:t>результате оказания услуг, Исполнитель обязан безвозмездно, в срок, установленный Заказчиком, устранить недостатки.</w:t>
      </w:r>
    </w:p>
    <w:p w14:paraId="564DC7F9" w14:textId="77777777" w:rsidR="00BF31AE" w:rsidRDefault="00BF31AE" w:rsidP="00BB5325">
      <w:pPr>
        <w:keepNext/>
        <w:contextualSpacing/>
        <w:rPr>
          <w:rFonts w:eastAsia="Cambria"/>
          <w:color w:val="000000"/>
          <w:sz w:val="22"/>
          <w:szCs w:val="22"/>
        </w:rPr>
      </w:pPr>
    </w:p>
    <w:p w14:paraId="1B9CA9A9" w14:textId="2A0C0626" w:rsidR="009F4DB4" w:rsidRPr="005912FA" w:rsidRDefault="00BF31AE" w:rsidP="00BB5325">
      <w:pPr>
        <w:keepNext/>
        <w:contextualSpacing/>
        <w:jc w:val="center"/>
        <w:rPr>
          <w:b/>
          <w:color w:val="000000"/>
          <w:sz w:val="22"/>
          <w:szCs w:val="22"/>
        </w:rPr>
      </w:pPr>
      <w:r w:rsidRPr="00F277BE">
        <w:rPr>
          <w:rFonts w:eastAsia="Cambria"/>
          <w:b/>
          <w:color w:val="000000"/>
          <w:sz w:val="22"/>
          <w:szCs w:val="22"/>
        </w:rPr>
        <w:t xml:space="preserve">8. </w:t>
      </w:r>
      <w:r w:rsidRPr="00F277BE">
        <w:rPr>
          <w:b/>
          <w:color w:val="000000"/>
          <w:sz w:val="22"/>
          <w:szCs w:val="22"/>
        </w:rPr>
        <w:t>Срок действия Договора, порядок изменения и расторжения Договора</w:t>
      </w:r>
    </w:p>
    <w:p w14:paraId="165BB85A" w14:textId="2BB91F3B" w:rsidR="00BF31AE" w:rsidRPr="009E18F6" w:rsidRDefault="006C4277" w:rsidP="00BB5325">
      <w:pPr>
        <w:keepNext/>
        <w:ind w:firstLine="709"/>
        <w:contextualSpacing/>
        <w:jc w:val="both"/>
        <w:rPr>
          <w:rFonts w:eastAsia="Cambria"/>
          <w:bCs/>
          <w:sz w:val="22"/>
          <w:szCs w:val="22"/>
        </w:rPr>
      </w:pPr>
      <w:r>
        <w:rPr>
          <w:rFonts w:eastAsia="Cambria"/>
          <w:color w:val="000000"/>
          <w:sz w:val="22"/>
          <w:szCs w:val="22"/>
        </w:rPr>
        <w:t>8.1. Подписанный Сторонами д</w:t>
      </w:r>
      <w:r w:rsidR="00BF31AE" w:rsidRPr="00BF31AE">
        <w:rPr>
          <w:rFonts w:eastAsia="Cambria"/>
          <w:color w:val="000000"/>
          <w:sz w:val="22"/>
          <w:szCs w:val="22"/>
        </w:rPr>
        <w:t>оговор действует до полного исполнения С</w:t>
      </w:r>
      <w:r w:rsidR="00542A4E">
        <w:rPr>
          <w:rFonts w:eastAsia="Cambria"/>
          <w:color w:val="000000"/>
          <w:sz w:val="22"/>
          <w:szCs w:val="22"/>
        </w:rPr>
        <w:t>торонами своих обязательств по д</w:t>
      </w:r>
      <w:r w:rsidR="00BF31AE" w:rsidRPr="00BF31AE">
        <w:rPr>
          <w:rFonts w:eastAsia="Cambria"/>
          <w:color w:val="000000"/>
          <w:sz w:val="22"/>
          <w:szCs w:val="22"/>
        </w:rPr>
        <w:t xml:space="preserve">оговору, но не </w:t>
      </w:r>
      <w:r w:rsidR="00BF31AE" w:rsidRPr="005912FA">
        <w:rPr>
          <w:rFonts w:eastAsia="Cambria"/>
          <w:sz w:val="22"/>
          <w:szCs w:val="22"/>
        </w:rPr>
        <w:t xml:space="preserve">позднее </w:t>
      </w:r>
      <w:r w:rsidR="00F67EC8" w:rsidRPr="005912FA">
        <w:rPr>
          <w:rFonts w:eastAsia="Cambria"/>
          <w:bCs/>
          <w:sz w:val="22"/>
          <w:szCs w:val="22"/>
        </w:rPr>
        <w:t>31.12</w:t>
      </w:r>
      <w:r w:rsidR="00BF31AE" w:rsidRPr="005912FA">
        <w:rPr>
          <w:rFonts w:eastAsia="Cambria"/>
          <w:bCs/>
          <w:sz w:val="22"/>
          <w:szCs w:val="22"/>
        </w:rPr>
        <w:t>.202</w:t>
      </w:r>
      <w:r w:rsidR="00BB702C">
        <w:rPr>
          <w:rFonts w:eastAsia="Cambria"/>
          <w:bCs/>
          <w:sz w:val="22"/>
          <w:szCs w:val="22"/>
        </w:rPr>
        <w:t>6</w:t>
      </w:r>
      <w:r w:rsidR="00BF31AE" w:rsidRPr="005912FA">
        <w:rPr>
          <w:rFonts w:eastAsia="Cambria"/>
          <w:sz w:val="22"/>
          <w:szCs w:val="22"/>
        </w:rPr>
        <w:t xml:space="preserve"> года.</w:t>
      </w:r>
      <w:r w:rsidR="00BF31AE" w:rsidRPr="00BF31AE">
        <w:rPr>
          <w:rFonts w:eastAsia="Cambria"/>
          <w:color w:val="000000"/>
          <w:sz w:val="22"/>
          <w:szCs w:val="22"/>
        </w:rPr>
        <w:t xml:space="preserve"> По истечении указанного</w:t>
      </w:r>
      <w:r w:rsidR="00542A4E">
        <w:rPr>
          <w:rFonts w:eastAsia="Cambria"/>
          <w:color w:val="000000"/>
          <w:sz w:val="22"/>
          <w:szCs w:val="22"/>
        </w:rPr>
        <w:t xml:space="preserve"> срока обязательства Сторон по д</w:t>
      </w:r>
      <w:r w:rsidR="00BF31AE" w:rsidRPr="00BF31AE">
        <w:rPr>
          <w:rFonts w:eastAsia="Cambria"/>
          <w:color w:val="000000"/>
          <w:sz w:val="22"/>
          <w:szCs w:val="22"/>
        </w:rPr>
        <w:t>оговору прекращаются полностью за исключением гарантийн</w:t>
      </w:r>
      <w:r w:rsidR="00542A4E">
        <w:rPr>
          <w:rFonts w:eastAsia="Cambria"/>
          <w:color w:val="000000"/>
          <w:sz w:val="22"/>
          <w:szCs w:val="22"/>
        </w:rPr>
        <w:t>ых обязательств, установленных д</w:t>
      </w:r>
      <w:r w:rsidR="00BF31AE" w:rsidRPr="00BF31AE">
        <w:rPr>
          <w:rFonts w:eastAsia="Cambria"/>
          <w:color w:val="000000"/>
          <w:sz w:val="22"/>
          <w:szCs w:val="22"/>
        </w:rPr>
        <w:t xml:space="preserve">оговором. </w:t>
      </w:r>
    </w:p>
    <w:p w14:paraId="57BC234C" w14:textId="74B38B3D" w:rsidR="00BF31AE" w:rsidRPr="00BF31AE" w:rsidRDefault="00BF31AE" w:rsidP="00BB5325">
      <w:pPr>
        <w:keepNext/>
        <w:ind w:firstLine="709"/>
        <w:contextualSpacing/>
        <w:jc w:val="both"/>
        <w:rPr>
          <w:sz w:val="22"/>
          <w:szCs w:val="22"/>
        </w:rPr>
      </w:pPr>
      <w:r w:rsidRPr="00BF31AE">
        <w:rPr>
          <w:rFonts w:eastAsia="Cambria"/>
          <w:color w:val="000000"/>
          <w:sz w:val="22"/>
          <w:szCs w:val="22"/>
        </w:rPr>
        <w:t>8.2. Прекраще</w:t>
      </w:r>
      <w:r w:rsidR="007E0188">
        <w:rPr>
          <w:rFonts w:eastAsia="Cambria"/>
          <w:color w:val="000000"/>
          <w:sz w:val="22"/>
          <w:szCs w:val="22"/>
        </w:rPr>
        <w:t>ние (окончание) срока действия д</w:t>
      </w:r>
      <w:r w:rsidRPr="00BF31AE">
        <w:rPr>
          <w:rFonts w:eastAsia="Cambria"/>
          <w:color w:val="000000"/>
          <w:sz w:val="22"/>
          <w:szCs w:val="22"/>
        </w:rPr>
        <w:t>оговора влечет за собой прекращение обязательств по нему (за исключен</w:t>
      </w:r>
      <w:r w:rsidR="007E0188">
        <w:rPr>
          <w:rFonts w:eastAsia="Cambria"/>
          <w:color w:val="000000"/>
          <w:sz w:val="22"/>
          <w:szCs w:val="22"/>
        </w:rPr>
        <w:t xml:space="preserve">ием гарантийных обязательств), </w:t>
      </w:r>
      <w:r w:rsidRPr="00BF31AE">
        <w:rPr>
          <w:rFonts w:eastAsia="Cambria"/>
          <w:color w:val="000000"/>
          <w:sz w:val="22"/>
          <w:szCs w:val="22"/>
        </w:rPr>
        <w:t xml:space="preserve">но не освобождает Стороны </w:t>
      </w:r>
      <w:r w:rsidR="001A79E5">
        <w:rPr>
          <w:rFonts w:eastAsia="Cambria"/>
          <w:color w:val="000000"/>
          <w:sz w:val="22"/>
          <w:szCs w:val="22"/>
        </w:rPr>
        <w:br/>
      </w:r>
      <w:r w:rsidRPr="00BF31AE">
        <w:rPr>
          <w:rFonts w:eastAsia="Cambria"/>
          <w:color w:val="000000"/>
          <w:sz w:val="22"/>
          <w:szCs w:val="22"/>
        </w:rPr>
        <w:t>от ответственности за неисполнен</w:t>
      </w:r>
      <w:r w:rsidR="007E0188">
        <w:rPr>
          <w:rFonts w:eastAsia="Cambria"/>
          <w:color w:val="000000"/>
          <w:sz w:val="22"/>
          <w:szCs w:val="22"/>
        </w:rPr>
        <w:t>ие или ненадлежащее исполнение д</w:t>
      </w:r>
      <w:r w:rsidRPr="00BF31AE">
        <w:rPr>
          <w:rFonts w:eastAsia="Cambria"/>
          <w:color w:val="000000"/>
          <w:sz w:val="22"/>
          <w:szCs w:val="22"/>
        </w:rPr>
        <w:t>оговора, если таковые имел</w:t>
      </w:r>
      <w:r w:rsidR="007E0188">
        <w:rPr>
          <w:rFonts w:eastAsia="Cambria"/>
          <w:color w:val="000000"/>
          <w:sz w:val="22"/>
          <w:szCs w:val="22"/>
        </w:rPr>
        <w:t>и место при исполнении условий д</w:t>
      </w:r>
      <w:r w:rsidRPr="00BF31AE">
        <w:rPr>
          <w:rFonts w:eastAsia="Cambria"/>
          <w:color w:val="000000"/>
          <w:sz w:val="22"/>
          <w:szCs w:val="22"/>
        </w:rPr>
        <w:t>оговора.</w:t>
      </w:r>
    </w:p>
    <w:p w14:paraId="67A2EE57" w14:textId="2FC33484" w:rsidR="00BF31AE" w:rsidRPr="00BF31AE" w:rsidRDefault="00BF31AE" w:rsidP="00BB5325">
      <w:pPr>
        <w:keepNext/>
        <w:ind w:firstLine="709"/>
        <w:contextualSpacing/>
        <w:jc w:val="both"/>
        <w:rPr>
          <w:sz w:val="22"/>
          <w:szCs w:val="22"/>
        </w:rPr>
      </w:pPr>
      <w:r w:rsidRPr="00BF31AE">
        <w:rPr>
          <w:rFonts w:eastAsia="Cambria"/>
          <w:color w:val="000000"/>
          <w:sz w:val="22"/>
          <w:szCs w:val="22"/>
        </w:rPr>
        <w:t xml:space="preserve">8.3. </w:t>
      </w:r>
      <w:r w:rsidR="007E0188">
        <w:rPr>
          <w:sz w:val="22"/>
          <w:szCs w:val="22"/>
        </w:rPr>
        <w:t>Изменение д</w:t>
      </w:r>
      <w:r w:rsidRPr="00BF31AE">
        <w:rPr>
          <w:sz w:val="22"/>
          <w:szCs w:val="22"/>
        </w:rPr>
        <w:t>оговора возможно в случ</w:t>
      </w:r>
      <w:r w:rsidR="007E0188">
        <w:rPr>
          <w:sz w:val="22"/>
          <w:szCs w:val="22"/>
        </w:rPr>
        <w:t>аях, предусмотренных настоящим д</w:t>
      </w:r>
      <w:r w:rsidRPr="00BF31AE">
        <w:rPr>
          <w:sz w:val="22"/>
          <w:szCs w:val="22"/>
        </w:rPr>
        <w:t>оговором, Законом, а также в случае изменения з</w:t>
      </w:r>
      <w:bookmarkStart w:id="0" w:name="_GoBack"/>
      <w:bookmarkEnd w:id="0"/>
      <w:r w:rsidRPr="00BF31AE">
        <w:rPr>
          <w:sz w:val="22"/>
          <w:szCs w:val="22"/>
        </w:rPr>
        <w:t>аконодательства РФ, регулирующего отнош</w:t>
      </w:r>
      <w:r w:rsidR="001A79E5">
        <w:rPr>
          <w:sz w:val="22"/>
          <w:szCs w:val="22"/>
        </w:rPr>
        <w:t>ения сторон д</w:t>
      </w:r>
      <w:r w:rsidRPr="00BF31AE">
        <w:rPr>
          <w:sz w:val="22"/>
          <w:szCs w:val="22"/>
        </w:rPr>
        <w:t xml:space="preserve">оговора. </w:t>
      </w:r>
      <w:r w:rsidR="001A79E5">
        <w:rPr>
          <w:sz w:val="22"/>
          <w:szCs w:val="22"/>
        </w:rPr>
        <w:t>Любые изменения и дополнения к д</w:t>
      </w:r>
      <w:r w:rsidRPr="00BF31AE">
        <w:rPr>
          <w:sz w:val="22"/>
          <w:szCs w:val="22"/>
        </w:rPr>
        <w:t>оговору де</w:t>
      </w:r>
      <w:r w:rsidR="001A79E5">
        <w:rPr>
          <w:sz w:val="22"/>
          <w:szCs w:val="22"/>
        </w:rPr>
        <w:t xml:space="preserve">йствительны, если они совершены </w:t>
      </w:r>
      <w:r w:rsidR="001A79E5">
        <w:rPr>
          <w:sz w:val="22"/>
          <w:szCs w:val="22"/>
        </w:rPr>
        <w:br/>
      </w:r>
      <w:r w:rsidRPr="00BF31AE">
        <w:rPr>
          <w:sz w:val="22"/>
          <w:szCs w:val="22"/>
        </w:rPr>
        <w:t>в письменном виде и подписаны надлежаще уполномоченными представителями Сторон.</w:t>
      </w:r>
    </w:p>
    <w:p w14:paraId="746CE5AB" w14:textId="77777777" w:rsidR="00F349C8" w:rsidRPr="00BF31AE" w:rsidRDefault="00F349C8" w:rsidP="00BB5325">
      <w:pPr>
        <w:keepNext/>
        <w:ind w:firstLine="709"/>
        <w:contextualSpacing/>
        <w:jc w:val="both"/>
        <w:rPr>
          <w:sz w:val="22"/>
          <w:szCs w:val="22"/>
        </w:rPr>
      </w:pPr>
      <w:r>
        <w:rPr>
          <w:sz w:val="22"/>
          <w:szCs w:val="22"/>
        </w:rPr>
        <w:t xml:space="preserve">8.3.1. </w:t>
      </w:r>
      <w:r w:rsidRPr="00BF31AE">
        <w:rPr>
          <w:sz w:val="22"/>
          <w:szCs w:val="22"/>
        </w:rPr>
        <w:t>Изменения условий Договора возможно, в случаях, предусмотре</w:t>
      </w:r>
      <w:r w:rsidRPr="00B30A7E">
        <w:rPr>
          <w:sz w:val="22"/>
          <w:szCs w:val="22"/>
        </w:rPr>
        <w:t xml:space="preserve">нных </w:t>
      </w:r>
      <w:hyperlink r:id="rId9" w:history="1">
        <w:r w:rsidRPr="00B30A7E">
          <w:rPr>
            <w:rStyle w:val="ad"/>
            <w:color w:val="00000A"/>
            <w:sz w:val="22"/>
            <w:szCs w:val="22"/>
            <w:u w:val="none"/>
          </w:rPr>
          <w:t>пунктом 6 статьи 161</w:t>
        </w:r>
      </w:hyperlink>
      <w:r w:rsidRPr="00B30A7E">
        <w:rPr>
          <w:sz w:val="22"/>
          <w:szCs w:val="22"/>
        </w:rPr>
        <w:t xml:space="preserve"> Бюджетного кодекса Российской Федерации, при уменьшении ранее доведенных до Заказчика, </w:t>
      </w:r>
      <w:r>
        <w:rPr>
          <w:sz w:val="22"/>
          <w:szCs w:val="22"/>
        </w:rPr>
        <w:br/>
      </w:r>
      <w:r w:rsidRPr="00B30A7E">
        <w:rPr>
          <w:sz w:val="22"/>
          <w:szCs w:val="22"/>
        </w:rPr>
        <w:t>как получателя бюджетных средств лимитов бюджетных обязатель</w:t>
      </w:r>
      <w:r>
        <w:rPr>
          <w:sz w:val="22"/>
          <w:szCs w:val="22"/>
        </w:rPr>
        <w:t xml:space="preserve">ств. </w:t>
      </w:r>
      <w:r w:rsidRPr="00B30A7E">
        <w:rPr>
          <w:sz w:val="22"/>
          <w:szCs w:val="22"/>
        </w:rPr>
        <w:t>При э</w:t>
      </w:r>
      <w:r>
        <w:rPr>
          <w:sz w:val="22"/>
          <w:szCs w:val="22"/>
        </w:rPr>
        <w:t>том Заказчик в ходе исполнения д</w:t>
      </w:r>
      <w:r w:rsidRPr="00B30A7E">
        <w:rPr>
          <w:sz w:val="22"/>
          <w:szCs w:val="22"/>
        </w:rPr>
        <w:t xml:space="preserve">оговора </w:t>
      </w:r>
      <w:hyperlink r:id="rId10" w:history="1">
        <w:r w:rsidRPr="00B30A7E">
          <w:rPr>
            <w:rStyle w:val="ad"/>
            <w:color w:val="00000A"/>
            <w:sz w:val="22"/>
            <w:szCs w:val="22"/>
            <w:u w:val="none"/>
          </w:rPr>
          <w:t>обеспечивает согласование</w:t>
        </w:r>
      </w:hyperlink>
      <w:r>
        <w:rPr>
          <w:sz w:val="22"/>
          <w:szCs w:val="22"/>
        </w:rPr>
        <w:t xml:space="preserve"> новых условий д</w:t>
      </w:r>
      <w:r w:rsidRPr="00B30A7E">
        <w:rPr>
          <w:sz w:val="22"/>
          <w:szCs w:val="22"/>
        </w:rPr>
        <w:t xml:space="preserve">оговора, в том числе цены </w:t>
      </w:r>
      <w:r>
        <w:rPr>
          <w:sz w:val="22"/>
          <w:szCs w:val="22"/>
        </w:rPr>
        <w:br/>
        <w:t>и (или) сроков исполнения д</w:t>
      </w:r>
      <w:r w:rsidRPr="00B30A7E">
        <w:rPr>
          <w:sz w:val="22"/>
          <w:szCs w:val="22"/>
        </w:rPr>
        <w:t>оговора и (или) количества товара, объема работы и</w:t>
      </w:r>
      <w:r>
        <w:rPr>
          <w:sz w:val="22"/>
          <w:szCs w:val="22"/>
        </w:rPr>
        <w:t>ли услуги, предусмотренных д</w:t>
      </w:r>
      <w:r w:rsidRPr="00B30A7E">
        <w:rPr>
          <w:sz w:val="22"/>
          <w:szCs w:val="22"/>
        </w:rPr>
        <w:t>оговором.</w:t>
      </w:r>
    </w:p>
    <w:p w14:paraId="709E6BF3" w14:textId="1827AA8F" w:rsidR="00BF31AE" w:rsidRPr="00BF31AE" w:rsidRDefault="00F349C8" w:rsidP="00BB5325">
      <w:pPr>
        <w:keepNext/>
        <w:ind w:firstLine="709"/>
        <w:contextualSpacing/>
        <w:jc w:val="both"/>
        <w:rPr>
          <w:sz w:val="22"/>
          <w:szCs w:val="22"/>
        </w:rPr>
      </w:pPr>
      <w:r>
        <w:rPr>
          <w:sz w:val="22"/>
          <w:szCs w:val="22"/>
        </w:rPr>
        <w:t xml:space="preserve">8.4. </w:t>
      </w:r>
      <w:r w:rsidR="00BF31AE" w:rsidRPr="00BF31AE">
        <w:rPr>
          <w:sz w:val="22"/>
          <w:szCs w:val="22"/>
        </w:rPr>
        <w:t>Расторжение Договора допускается по согла</w:t>
      </w:r>
      <w:r w:rsidR="001A79E5">
        <w:rPr>
          <w:sz w:val="22"/>
          <w:szCs w:val="22"/>
        </w:rPr>
        <w:t xml:space="preserve">шению Сторон, по решению суда, </w:t>
      </w:r>
      <w:r w:rsidR="00BF31AE" w:rsidRPr="00BF31AE">
        <w:rPr>
          <w:sz w:val="22"/>
          <w:szCs w:val="22"/>
        </w:rPr>
        <w:t>в случае одностороннего отказа Стороны Договора от испо</w:t>
      </w:r>
      <w:r w:rsidR="007E118C">
        <w:rPr>
          <w:sz w:val="22"/>
          <w:szCs w:val="22"/>
        </w:rPr>
        <w:t>лнения д</w:t>
      </w:r>
      <w:r w:rsidR="001A79E5">
        <w:rPr>
          <w:sz w:val="22"/>
          <w:szCs w:val="22"/>
        </w:rPr>
        <w:t xml:space="preserve">оговора в соответствии </w:t>
      </w:r>
      <w:r w:rsidR="00BF31AE" w:rsidRPr="00BF31AE">
        <w:rPr>
          <w:sz w:val="22"/>
          <w:szCs w:val="22"/>
        </w:rPr>
        <w:t>с гражданским законодательством РФ.</w:t>
      </w:r>
    </w:p>
    <w:p w14:paraId="08A03C25" w14:textId="1FC73EFA" w:rsidR="00BF31AE" w:rsidRPr="00BF31AE" w:rsidRDefault="00F349C8" w:rsidP="00BB5325">
      <w:pPr>
        <w:keepNext/>
        <w:ind w:firstLine="709"/>
        <w:contextualSpacing/>
        <w:jc w:val="both"/>
        <w:rPr>
          <w:sz w:val="22"/>
          <w:szCs w:val="22"/>
        </w:rPr>
      </w:pPr>
      <w:r>
        <w:rPr>
          <w:sz w:val="22"/>
          <w:szCs w:val="22"/>
        </w:rPr>
        <w:t>8.5</w:t>
      </w:r>
      <w:r w:rsidR="00BF31AE" w:rsidRPr="00BF31AE">
        <w:rPr>
          <w:sz w:val="22"/>
          <w:szCs w:val="22"/>
        </w:rPr>
        <w:t>. Заказчик вправе принять решение об одно</w:t>
      </w:r>
      <w:r w:rsidR="007E118C">
        <w:rPr>
          <w:sz w:val="22"/>
          <w:szCs w:val="22"/>
        </w:rPr>
        <w:t>стороннем отказе от исполнения д</w:t>
      </w:r>
      <w:r w:rsidR="00BF31AE" w:rsidRPr="00BF31AE">
        <w:rPr>
          <w:sz w:val="22"/>
          <w:szCs w:val="22"/>
        </w:rPr>
        <w:t xml:space="preserve">оговора </w:t>
      </w:r>
      <w:r w:rsidR="006C2B84">
        <w:rPr>
          <w:sz w:val="22"/>
          <w:szCs w:val="22"/>
        </w:rPr>
        <w:br/>
      </w:r>
      <w:r w:rsidR="00BF31AE" w:rsidRPr="00BF31AE">
        <w:rPr>
          <w:sz w:val="22"/>
          <w:szCs w:val="22"/>
        </w:rPr>
        <w:t>в следующих случаях:</w:t>
      </w:r>
    </w:p>
    <w:p w14:paraId="06301C74" w14:textId="3CB7A5CD" w:rsidR="00BF31AE" w:rsidRPr="00BF31AE" w:rsidRDefault="00F349C8" w:rsidP="00BB5325">
      <w:pPr>
        <w:keepNext/>
        <w:ind w:firstLine="709"/>
        <w:contextualSpacing/>
        <w:jc w:val="both"/>
        <w:rPr>
          <w:sz w:val="22"/>
          <w:szCs w:val="22"/>
        </w:rPr>
      </w:pPr>
      <w:r>
        <w:rPr>
          <w:sz w:val="22"/>
          <w:szCs w:val="22"/>
        </w:rPr>
        <w:t>8.5</w:t>
      </w:r>
      <w:r w:rsidR="00BF31AE" w:rsidRPr="00BF31AE">
        <w:rPr>
          <w:sz w:val="22"/>
          <w:szCs w:val="22"/>
        </w:rPr>
        <w:t>.1.</w:t>
      </w:r>
      <w:r w:rsidR="00BF31AE" w:rsidRPr="00BF31AE">
        <w:rPr>
          <w:sz w:val="22"/>
          <w:szCs w:val="22"/>
        </w:rPr>
        <w:tab/>
        <w:t xml:space="preserve">Оказания услуг ненадлежащего качества с недостатками, которые не </w:t>
      </w:r>
      <w:r w:rsidR="001A79E5">
        <w:rPr>
          <w:sz w:val="22"/>
          <w:szCs w:val="22"/>
        </w:rPr>
        <w:t xml:space="preserve">были устранены </w:t>
      </w:r>
      <w:r w:rsidR="006C2B84">
        <w:rPr>
          <w:sz w:val="22"/>
          <w:szCs w:val="22"/>
        </w:rPr>
        <w:br/>
      </w:r>
      <w:r w:rsidR="001A79E5">
        <w:rPr>
          <w:sz w:val="22"/>
          <w:szCs w:val="22"/>
        </w:rPr>
        <w:t>в установленный д</w:t>
      </w:r>
      <w:r w:rsidR="00BF31AE" w:rsidRPr="00BF31AE">
        <w:rPr>
          <w:sz w:val="22"/>
          <w:szCs w:val="22"/>
        </w:rPr>
        <w:t>оговором (Уведомлением Заказчика) срок;</w:t>
      </w:r>
    </w:p>
    <w:p w14:paraId="7EC04CC7" w14:textId="4A41CC46" w:rsidR="00BF31AE" w:rsidRPr="006C4B49" w:rsidRDefault="00F349C8" w:rsidP="00BB5325">
      <w:pPr>
        <w:keepNext/>
        <w:ind w:firstLine="709"/>
        <w:contextualSpacing/>
        <w:jc w:val="both"/>
        <w:rPr>
          <w:sz w:val="22"/>
          <w:szCs w:val="22"/>
        </w:rPr>
      </w:pPr>
      <w:r>
        <w:rPr>
          <w:sz w:val="22"/>
          <w:szCs w:val="22"/>
        </w:rPr>
        <w:t>8.5</w:t>
      </w:r>
      <w:r w:rsidR="00BF31AE" w:rsidRPr="00BF31AE">
        <w:rPr>
          <w:sz w:val="22"/>
          <w:szCs w:val="22"/>
        </w:rPr>
        <w:t xml:space="preserve">.2. Когда Исполнитель нарушил сроки оказания услуг более чем на 10 дней, либо в случае, если Исполнитель оказывает услуги настолько медленно, что для Заказчика становится очевидно, </w:t>
      </w:r>
      <w:r w:rsidR="00E9348F">
        <w:rPr>
          <w:sz w:val="22"/>
          <w:szCs w:val="22"/>
        </w:rPr>
        <w:br/>
      </w:r>
      <w:r w:rsidR="00BF31AE" w:rsidRPr="006C4B49">
        <w:rPr>
          <w:sz w:val="22"/>
          <w:szCs w:val="22"/>
        </w:rPr>
        <w:t>что оказание услуг к око</w:t>
      </w:r>
      <w:r w:rsidR="007E118C" w:rsidRPr="006C4B49">
        <w:rPr>
          <w:sz w:val="22"/>
          <w:szCs w:val="22"/>
        </w:rPr>
        <w:t>нчанию срока, предусмотренного д</w:t>
      </w:r>
      <w:r w:rsidR="00BF31AE" w:rsidRPr="006C4B49">
        <w:rPr>
          <w:sz w:val="22"/>
          <w:szCs w:val="22"/>
        </w:rPr>
        <w:t>огов</w:t>
      </w:r>
      <w:r w:rsidR="006C2B84" w:rsidRPr="006C4B49">
        <w:rPr>
          <w:sz w:val="22"/>
          <w:szCs w:val="22"/>
        </w:rPr>
        <w:t xml:space="preserve">ором </w:t>
      </w:r>
      <w:r w:rsidR="00BF31AE" w:rsidRPr="006C4B49">
        <w:rPr>
          <w:sz w:val="22"/>
          <w:szCs w:val="22"/>
        </w:rPr>
        <w:t>— невозможно.</w:t>
      </w:r>
    </w:p>
    <w:p w14:paraId="592CCE00" w14:textId="7EC0EFBC" w:rsidR="00C7751D" w:rsidRPr="00BF31AE" w:rsidRDefault="00F349C8" w:rsidP="00BB5325">
      <w:pPr>
        <w:keepNext/>
        <w:ind w:firstLine="709"/>
        <w:contextualSpacing/>
        <w:jc w:val="both"/>
        <w:rPr>
          <w:sz w:val="22"/>
          <w:szCs w:val="22"/>
        </w:rPr>
      </w:pPr>
      <w:r>
        <w:rPr>
          <w:sz w:val="22"/>
          <w:szCs w:val="22"/>
        </w:rPr>
        <w:t>8.5</w:t>
      </w:r>
      <w:r w:rsidR="00C7751D" w:rsidRPr="006C4B49">
        <w:rPr>
          <w:sz w:val="22"/>
          <w:szCs w:val="22"/>
        </w:rPr>
        <w:t>.3. В случае нарушения Исполнителе</w:t>
      </w:r>
      <w:r w:rsidR="00C349B2" w:rsidRPr="006C4B49">
        <w:rPr>
          <w:sz w:val="22"/>
          <w:szCs w:val="22"/>
        </w:rPr>
        <w:t>м существенных условий договора, а так же в случае, если Исполнитель при заключении договора сообщил Заказчику недостоверную информацию, либо перестал соответствовать требованиям, предъявляемым к Исполнителю законодательством РФ, а так же договором.</w:t>
      </w:r>
    </w:p>
    <w:p w14:paraId="051759B7" w14:textId="5C7A6405" w:rsidR="00BF31AE" w:rsidRPr="00BF31AE" w:rsidRDefault="00F349C8" w:rsidP="00BB5325">
      <w:pPr>
        <w:keepNext/>
        <w:ind w:firstLine="709"/>
        <w:contextualSpacing/>
        <w:jc w:val="both"/>
        <w:rPr>
          <w:sz w:val="22"/>
          <w:szCs w:val="22"/>
        </w:rPr>
      </w:pPr>
      <w:r>
        <w:rPr>
          <w:sz w:val="22"/>
          <w:szCs w:val="22"/>
        </w:rPr>
        <w:t>8.6</w:t>
      </w:r>
      <w:r w:rsidR="00BF31AE" w:rsidRPr="00BF31AE">
        <w:rPr>
          <w:sz w:val="22"/>
          <w:szCs w:val="22"/>
        </w:rPr>
        <w:t>. До принятия решения об одно</w:t>
      </w:r>
      <w:r w:rsidR="007E118C">
        <w:rPr>
          <w:sz w:val="22"/>
          <w:szCs w:val="22"/>
        </w:rPr>
        <w:t>стороннем отказе от исполнения д</w:t>
      </w:r>
      <w:r w:rsidR="00BF31AE" w:rsidRPr="00BF31AE">
        <w:rPr>
          <w:sz w:val="22"/>
          <w:szCs w:val="22"/>
        </w:rPr>
        <w:t>оговора проводится экспертиза оказанных услуг.</w:t>
      </w:r>
    </w:p>
    <w:p w14:paraId="6BD981C4" w14:textId="5B27791E" w:rsidR="00BF31AE" w:rsidRPr="00BF31AE" w:rsidRDefault="00BF31AE" w:rsidP="00BB5325">
      <w:pPr>
        <w:keepNext/>
        <w:ind w:firstLine="709"/>
        <w:contextualSpacing/>
        <w:jc w:val="both"/>
        <w:rPr>
          <w:sz w:val="22"/>
          <w:szCs w:val="22"/>
        </w:rPr>
      </w:pPr>
      <w:r w:rsidRPr="00BF31AE">
        <w:rPr>
          <w:sz w:val="22"/>
          <w:szCs w:val="22"/>
        </w:rPr>
        <w:t>8.7. Решение Заказчика об одно</w:t>
      </w:r>
      <w:r w:rsidR="008567ED">
        <w:rPr>
          <w:sz w:val="22"/>
          <w:szCs w:val="22"/>
        </w:rPr>
        <w:t>стороннем отказе от исполнения д</w:t>
      </w:r>
      <w:r w:rsidRPr="00BF31AE">
        <w:rPr>
          <w:sz w:val="22"/>
          <w:szCs w:val="22"/>
        </w:rPr>
        <w:t xml:space="preserve">оговора не позднее чем </w:t>
      </w:r>
      <w:r w:rsidR="006C2B84">
        <w:rPr>
          <w:sz w:val="22"/>
          <w:szCs w:val="22"/>
        </w:rPr>
        <w:br/>
      </w:r>
      <w:r w:rsidRPr="00BF31AE">
        <w:rPr>
          <w:sz w:val="22"/>
          <w:szCs w:val="22"/>
        </w:rPr>
        <w:t xml:space="preserve">в течение трех рабочих дней с даты принятия  указанного решения, направляется исполнителю </w:t>
      </w:r>
      <w:r w:rsidR="006C2B84">
        <w:rPr>
          <w:sz w:val="22"/>
          <w:szCs w:val="22"/>
        </w:rPr>
        <w:br/>
      </w:r>
      <w:r w:rsidRPr="00BF31AE">
        <w:rPr>
          <w:sz w:val="22"/>
          <w:szCs w:val="22"/>
        </w:rPr>
        <w:t xml:space="preserve">по почте заказным письмом с уведомлением о вручении по адресу исполнителя, указанному </w:t>
      </w:r>
      <w:r w:rsidR="006C2B84">
        <w:rPr>
          <w:sz w:val="22"/>
          <w:szCs w:val="22"/>
        </w:rPr>
        <w:br/>
      </w:r>
      <w:r w:rsidR="008567ED">
        <w:rPr>
          <w:sz w:val="22"/>
          <w:szCs w:val="22"/>
        </w:rPr>
        <w:t>в д</w:t>
      </w:r>
      <w:r w:rsidRPr="00BF31AE">
        <w:rPr>
          <w:sz w:val="22"/>
          <w:szCs w:val="22"/>
        </w:rPr>
        <w:t xml:space="preserve">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w:t>
      </w:r>
      <w:r w:rsidR="008567ED">
        <w:rPr>
          <w:sz w:val="22"/>
          <w:szCs w:val="22"/>
        </w:rPr>
        <w:t>такого уведомления и получение З</w:t>
      </w:r>
      <w:r w:rsidRPr="00BF31AE">
        <w:rPr>
          <w:sz w:val="22"/>
          <w:szCs w:val="22"/>
        </w:rPr>
        <w:t>аказчиком подтверждения о его вручении исполнителю.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w:t>
      </w:r>
      <w:r w:rsidR="008567ED">
        <w:rPr>
          <w:sz w:val="22"/>
          <w:szCs w:val="22"/>
        </w:rPr>
        <w:t>ля по его адресу, указанному в д</w:t>
      </w:r>
      <w:r w:rsidRPr="00BF31AE">
        <w:rPr>
          <w:sz w:val="22"/>
          <w:szCs w:val="22"/>
        </w:rPr>
        <w:t xml:space="preserve">оговоре. </w:t>
      </w:r>
    </w:p>
    <w:p w14:paraId="12543690" w14:textId="3093DDC5" w:rsidR="00BF31AE" w:rsidRPr="00BF31AE" w:rsidRDefault="00BF31AE" w:rsidP="00BB5325">
      <w:pPr>
        <w:keepNext/>
        <w:ind w:firstLine="709"/>
        <w:contextualSpacing/>
        <w:jc w:val="both"/>
        <w:rPr>
          <w:sz w:val="22"/>
          <w:szCs w:val="22"/>
        </w:rPr>
      </w:pPr>
      <w:r w:rsidRPr="00BF31AE">
        <w:rPr>
          <w:sz w:val="22"/>
          <w:szCs w:val="22"/>
        </w:rPr>
        <w:t>В случае направления указанного выше Решения Заказчика по адресу электронной почты Исполнителя, Решение Заказчика считается врученным Исполнителю в порядк</w:t>
      </w:r>
      <w:r w:rsidR="005E0126">
        <w:rPr>
          <w:sz w:val="22"/>
          <w:szCs w:val="22"/>
        </w:rPr>
        <w:t>е, установленном пунктом 10.5. д</w:t>
      </w:r>
      <w:r w:rsidRPr="00BF31AE">
        <w:rPr>
          <w:sz w:val="22"/>
          <w:szCs w:val="22"/>
        </w:rPr>
        <w:t xml:space="preserve">оговора. </w:t>
      </w:r>
    </w:p>
    <w:p w14:paraId="43BDFD9E" w14:textId="33711F5C" w:rsidR="00BF31AE" w:rsidRPr="00BF31AE" w:rsidRDefault="00BF31AE" w:rsidP="00BB5325">
      <w:pPr>
        <w:keepNext/>
        <w:ind w:firstLine="709"/>
        <w:contextualSpacing/>
        <w:jc w:val="both"/>
        <w:rPr>
          <w:sz w:val="22"/>
          <w:szCs w:val="22"/>
        </w:rPr>
      </w:pPr>
      <w:r w:rsidRPr="00BF31AE">
        <w:rPr>
          <w:sz w:val="22"/>
          <w:szCs w:val="22"/>
        </w:rPr>
        <w:lastRenderedPageBreak/>
        <w:t>8.8. Решение Заказчика об одностороннем отказе от исполн</w:t>
      </w:r>
      <w:r w:rsidR="005E0126">
        <w:rPr>
          <w:sz w:val="22"/>
          <w:szCs w:val="22"/>
        </w:rPr>
        <w:t xml:space="preserve">ения договора вступает в силу </w:t>
      </w:r>
      <w:r w:rsidR="005E0126">
        <w:rPr>
          <w:sz w:val="22"/>
          <w:szCs w:val="22"/>
        </w:rPr>
        <w:br/>
        <w:t>и д</w:t>
      </w:r>
      <w:r w:rsidRPr="00BF31AE">
        <w:rPr>
          <w:sz w:val="22"/>
          <w:szCs w:val="22"/>
        </w:rPr>
        <w:t>оговор считается расторгнутым через десять дней с даты надлежащего уведомления Заказчиком Исполнителя об одно</w:t>
      </w:r>
      <w:r w:rsidR="005E0126">
        <w:rPr>
          <w:sz w:val="22"/>
          <w:szCs w:val="22"/>
        </w:rPr>
        <w:t>стороннем отказе от исполнения д</w:t>
      </w:r>
      <w:r w:rsidRPr="00BF31AE">
        <w:rPr>
          <w:sz w:val="22"/>
          <w:szCs w:val="22"/>
        </w:rPr>
        <w:t>оговора.</w:t>
      </w:r>
    </w:p>
    <w:p w14:paraId="6AB75EED" w14:textId="76FF03A2" w:rsidR="00BF31AE" w:rsidRPr="00BF31AE" w:rsidRDefault="00BF31AE" w:rsidP="00BB5325">
      <w:pPr>
        <w:keepNext/>
        <w:ind w:firstLine="709"/>
        <w:contextualSpacing/>
        <w:jc w:val="both"/>
        <w:rPr>
          <w:sz w:val="22"/>
          <w:szCs w:val="22"/>
        </w:rPr>
      </w:pPr>
      <w:r w:rsidRPr="00BF31AE">
        <w:rPr>
          <w:sz w:val="22"/>
          <w:szCs w:val="22"/>
        </w:rPr>
        <w:t xml:space="preserve">8.9. Заказчик обязан отменить не вступившее в силу решение об одностороннем отказе </w:t>
      </w:r>
      <w:r w:rsidR="005E0126">
        <w:rPr>
          <w:sz w:val="22"/>
          <w:szCs w:val="22"/>
        </w:rPr>
        <w:br/>
        <w:t>от исполнения д</w:t>
      </w:r>
      <w:r w:rsidRPr="00BF31AE">
        <w:rPr>
          <w:sz w:val="22"/>
          <w:szCs w:val="22"/>
        </w:rPr>
        <w:t>оговора, если в течение десятидневного срока с даты надлежащего уведомления Исполнителя о принятом решении об одно</w:t>
      </w:r>
      <w:r w:rsidR="00301530">
        <w:rPr>
          <w:sz w:val="22"/>
          <w:szCs w:val="22"/>
        </w:rPr>
        <w:t>стороннем отказе от исполнения д</w:t>
      </w:r>
      <w:r w:rsidRPr="00BF31AE">
        <w:rPr>
          <w:sz w:val="22"/>
          <w:szCs w:val="22"/>
        </w:rPr>
        <w:t>огово</w:t>
      </w:r>
      <w:r w:rsidR="00301530">
        <w:rPr>
          <w:sz w:val="22"/>
          <w:szCs w:val="22"/>
        </w:rPr>
        <w:t>ра устранено нарушение условий д</w:t>
      </w:r>
      <w:r w:rsidRPr="00BF31AE">
        <w:rPr>
          <w:sz w:val="22"/>
          <w:szCs w:val="22"/>
        </w:rPr>
        <w:t xml:space="preserve">оговора,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w:t>
      </w:r>
      <w:r w:rsidR="00301530">
        <w:rPr>
          <w:sz w:val="22"/>
          <w:szCs w:val="22"/>
        </w:rPr>
        <w:br/>
      </w:r>
      <w:r w:rsidRPr="00BF31AE">
        <w:rPr>
          <w:sz w:val="22"/>
          <w:szCs w:val="22"/>
        </w:rPr>
        <w:t xml:space="preserve">в случае повторного </w:t>
      </w:r>
      <w:r w:rsidR="00301530">
        <w:rPr>
          <w:sz w:val="22"/>
          <w:szCs w:val="22"/>
        </w:rPr>
        <w:t>нарушения исполнителем условий д</w:t>
      </w:r>
      <w:r w:rsidRPr="00BF31AE">
        <w:rPr>
          <w:sz w:val="22"/>
          <w:szCs w:val="22"/>
        </w:rPr>
        <w:t xml:space="preserve">оговора, которые в соответствии </w:t>
      </w:r>
      <w:r w:rsidR="00301530">
        <w:rPr>
          <w:sz w:val="22"/>
          <w:szCs w:val="22"/>
        </w:rPr>
        <w:br/>
      </w:r>
      <w:r w:rsidRPr="00BF31AE">
        <w:rPr>
          <w:sz w:val="22"/>
          <w:szCs w:val="22"/>
        </w:rPr>
        <w:t xml:space="preserve">с гражданским законодательством являются основанием для одностороннего отказа исполнителя </w:t>
      </w:r>
      <w:r w:rsidR="00301530">
        <w:rPr>
          <w:sz w:val="22"/>
          <w:szCs w:val="22"/>
        </w:rPr>
        <w:br/>
        <w:t>от исполнения д</w:t>
      </w:r>
      <w:r w:rsidRPr="00BF31AE">
        <w:rPr>
          <w:sz w:val="22"/>
          <w:szCs w:val="22"/>
        </w:rPr>
        <w:t>оговора.</w:t>
      </w:r>
    </w:p>
    <w:p w14:paraId="17C1A3B6" w14:textId="079E0A5A" w:rsidR="00BF31AE" w:rsidRPr="00BF31AE" w:rsidRDefault="00BF31AE" w:rsidP="00BB5325">
      <w:pPr>
        <w:keepNext/>
        <w:ind w:firstLine="709"/>
        <w:contextualSpacing/>
        <w:jc w:val="both"/>
        <w:rPr>
          <w:sz w:val="22"/>
          <w:szCs w:val="22"/>
        </w:rPr>
      </w:pPr>
      <w:r w:rsidRPr="00BF31AE">
        <w:rPr>
          <w:sz w:val="22"/>
          <w:szCs w:val="22"/>
        </w:rPr>
        <w:t>8.10. Информ</w:t>
      </w:r>
      <w:r w:rsidR="00301530">
        <w:rPr>
          <w:sz w:val="22"/>
          <w:szCs w:val="22"/>
        </w:rPr>
        <w:t xml:space="preserve">ация об Исполнителе, с которым договор расторгнут в связи </w:t>
      </w:r>
      <w:r w:rsidRPr="00BF31AE">
        <w:rPr>
          <w:sz w:val="22"/>
          <w:szCs w:val="22"/>
        </w:rPr>
        <w:t>с односторонним о</w:t>
      </w:r>
      <w:r w:rsidR="00301530">
        <w:rPr>
          <w:sz w:val="22"/>
          <w:szCs w:val="22"/>
        </w:rPr>
        <w:t>тказом заказчика от исполнения д</w:t>
      </w:r>
      <w:r w:rsidRPr="00BF31AE">
        <w:rPr>
          <w:sz w:val="22"/>
          <w:szCs w:val="22"/>
        </w:rPr>
        <w:t>оговора, включается в установленном Законом порядке в Реестр недобросовестных поставщиков (подрядчиков, исполнителей).</w:t>
      </w:r>
    </w:p>
    <w:p w14:paraId="7AB22906" w14:textId="15AD9F0B" w:rsidR="00BF31AE" w:rsidRPr="00BF31AE" w:rsidRDefault="00BF31AE" w:rsidP="00BB5325">
      <w:pPr>
        <w:keepNext/>
        <w:ind w:firstLine="709"/>
        <w:contextualSpacing/>
        <w:jc w:val="both"/>
        <w:rPr>
          <w:sz w:val="22"/>
          <w:szCs w:val="22"/>
        </w:rPr>
      </w:pPr>
      <w:r w:rsidRPr="00BF31AE">
        <w:rPr>
          <w:sz w:val="22"/>
          <w:szCs w:val="22"/>
        </w:rPr>
        <w:t>8.11. Исполнитель вправе принять решение об одно</w:t>
      </w:r>
      <w:r w:rsidR="00FF7405">
        <w:rPr>
          <w:sz w:val="22"/>
          <w:szCs w:val="22"/>
        </w:rPr>
        <w:t>стороннем отказе от исполнения д</w:t>
      </w:r>
      <w:r w:rsidRPr="00BF31AE">
        <w:rPr>
          <w:sz w:val="22"/>
          <w:szCs w:val="22"/>
        </w:rPr>
        <w:t xml:space="preserve">оговора по основаниям, предусмотренным Гражданским кодексом </w:t>
      </w:r>
      <w:r w:rsidR="00FF7405">
        <w:rPr>
          <w:sz w:val="22"/>
          <w:szCs w:val="22"/>
        </w:rPr>
        <w:t xml:space="preserve">РФ для одностороннего отказа </w:t>
      </w:r>
      <w:r w:rsidR="00FF7405">
        <w:rPr>
          <w:sz w:val="22"/>
          <w:szCs w:val="22"/>
        </w:rPr>
        <w:br/>
        <w:t xml:space="preserve">от </w:t>
      </w:r>
      <w:r w:rsidRPr="00BF31AE">
        <w:rPr>
          <w:sz w:val="22"/>
          <w:szCs w:val="22"/>
        </w:rPr>
        <w:t>исполнения отдельных видов обязательств.</w:t>
      </w:r>
    </w:p>
    <w:p w14:paraId="1FDCB5F4" w14:textId="7B1AA440" w:rsidR="00BF31AE" w:rsidRPr="00BF31AE" w:rsidRDefault="00BF31AE" w:rsidP="00BB5325">
      <w:pPr>
        <w:keepNext/>
        <w:ind w:firstLine="709"/>
        <w:contextualSpacing/>
        <w:jc w:val="both"/>
        <w:rPr>
          <w:sz w:val="22"/>
          <w:szCs w:val="22"/>
        </w:rPr>
      </w:pPr>
      <w:r w:rsidRPr="00BF31AE">
        <w:rPr>
          <w:sz w:val="22"/>
          <w:szCs w:val="22"/>
        </w:rPr>
        <w:t>8.12. Решение Исполнителя об одно</w:t>
      </w:r>
      <w:r w:rsidR="00FF7405">
        <w:rPr>
          <w:sz w:val="22"/>
          <w:szCs w:val="22"/>
        </w:rPr>
        <w:t>стороннем отказе от исполнения д</w:t>
      </w:r>
      <w:r w:rsidRPr="00BF31AE">
        <w:rPr>
          <w:sz w:val="22"/>
          <w:szCs w:val="22"/>
        </w:rPr>
        <w:t xml:space="preserve">оговора не позднее чем </w:t>
      </w:r>
      <w:r w:rsidR="00FF7405">
        <w:rPr>
          <w:sz w:val="22"/>
          <w:szCs w:val="22"/>
        </w:rPr>
        <w:br/>
      </w:r>
      <w:r w:rsidRPr="00BF31AE">
        <w:rPr>
          <w:sz w:val="22"/>
          <w:szCs w:val="22"/>
        </w:rPr>
        <w:t>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w:t>
      </w:r>
      <w:r w:rsidR="00FF7405">
        <w:rPr>
          <w:sz w:val="22"/>
          <w:szCs w:val="22"/>
        </w:rPr>
        <w:t xml:space="preserve"> д</w:t>
      </w:r>
      <w:r w:rsidRPr="00BF31AE">
        <w:rPr>
          <w:sz w:val="22"/>
          <w:szCs w:val="22"/>
        </w:rPr>
        <w:t xml:space="preserve">оговоре, а также телеграммой, либо посредством факсимильной связи, либо по адресу электронной почты, либо </w:t>
      </w:r>
      <w:r w:rsidR="00FF7405">
        <w:rPr>
          <w:sz w:val="22"/>
          <w:szCs w:val="22"/>
        </w:rPr>
        <w:br/>
      </w:r>
      <w:r w:rsidRPr="00BF31AE">
        <w:rPr>
          <w:sz w:val="22"/>
          <w:szCs w:val="22"/>
        </w:rPr>
        <w:t>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требований настоящей части считается надлежащим уведомлением Заказчика об одно</w:t>
      </w:r>
      <w:r w:rsidR="00FF7405">
        <w:rPr>
          <w:sz w:val="22"/>
          <w:szCs w:val="22"/>
        </w:rPr>
        <w:t>стороннем отказе от исполнения д</w:t>
      </w:r>
      <w:r w:rsidRPr="00BF31AE">
        <w:rPr>
          <w:sz w:val="22"/>
          <w:szCs w:val="22"/>
        </w:rPr>
        <w:t>оговора. Датой такого надлежащего уведомления признается дата получения Исполнителем подтверждения о вручении Заказчику указанного уведомления.</w:t>
      </w:r>
    </w:p>
    <w:p w14:paraId="713D2555" w14:textId="245E5D52" w:rsidR="00BF31AE" w:rsidRPr="00BF31AE" w:rsidRDefault="00BF31AE" w:rsidP="00BB5325">
      <w:pPr>
        <w:keepNext/>
        <w:ind w:firstLine="709"/>
        <w:contextualSpacing/>
        <w:jc w:val="both"/>
        <w:rPr>
          <w:sz w:val="22"/>
          <w:szCs w:val="22"/>
        </w:rPr>
      </w:pPr>
      <w:r w:rsidRPr="00BF31AE">
        <w:rPr>
          <w:sz w:val="22"/>
          <w:szCs w:val="22"/>
        </w:rPr>
        <w:t>8.13. Решение Исполнителя об одно</w:t>
      </w:r>
      <w:r w:rsidR="00FF7405">
        <w:rPr>
          <w:sz w:val="22"/>
          <w:szCs w:val="22"/>
        </w:rPr>
        <w:t>стороннем отказе от исполнения д</w:t>
      </w:r>
      <w:r w:rsidRPr="00BF31AE">
        <w:rPr>
          <w:sz w:val="22"/>
          <w:szCs w:val="22"/>
        </w:rPr>
        <w:t xml:space="preserve">оговора вступает в силу </w:t>
      </w:r>
      <w:r w:rsidR="00FF7405">
        <w:rPr>
          <w:sz w:val="22"/>
          <w:szCs w:val="22"/>
        </w:rPr>
        <w:br/>
        <w:t>и д</w:t>
      </w:r>
      <w:r w:rsidRPr="00BF31AE">
        <w:rPr>
          <w:sz w:val="22"/>
          <w:szCs w:val="22"/>
        </w:rPr>
        <w:t xml:space="preserve">оговор считается расторгнутым через десять дней с даты надлежащего уведомления исполнителем Заказчика об одностороннем отказе </w:t>
      </w:r>
      <w:r w:rsidR="00AB4F0B">
        <w:rPr>
          <w:sz w:val="22"/>
          <w:szCs w:val="22"/>
        </w:rPr>
        <w:t>от исполнения д</w:t>
      </w:r>
      <w:r w:rsidRPr="00BF31AE">
        <w:rPr>
          <w:sz w:val="22"/>
          <w:szCs w:val="22"/>
        </w:rPr>
        <w:t>оговора.</w:t>
      </w:r>
    </w:p>
    <w:p w14:paraId="51CE29F6" w14:textId="2FDC4378" w:rsidR="00BF31AE" w:rsidRPr="00BF31AE" w:rsidRDefault="00BF31AE" w:rsidP="00BB5325">
      <w:pPr>
        <w:keepNext/>
        <w:ind w:firstLine="709"/>
        <w:contextualSpacing/>
        <w:jc w:val="both"/>
        <w:rPr>
          <w:sz w:val="22"/>
          <w:szCs w:val="22"/>
        </w:rPr>
      </w:pPr>
      <w:r w:rsidRPr="00BF31AE">
        <w:rPr>
          <w:sz w:val="22"/>
          <w:szCs w:val="22"/>
        </w:rPr>
        <w:t xml:space="preserve">8.14. Исполнитель обязан отменить не вступившее в силу решение об одностороннем отказе </w:t>
      </w:r>
      <w:r w:rsidR="00AB4F0B">
        <w:rPr>
          <w:sz w:val="22"/>
          <w:szCs w:val="22"/>
        </w:rPr>
        <w:br/>
        <w:t>от исполнения д</w:t>
      </w:r>
      <w:r w:rsidRPr="00BF31AE">
        <w:rPr>
          <w:sz w:val="22"/>
          <w:szCs w:val="22"/>
        </w:rPr>
        <w:t>оговора, если в течение десятидневного срока с даты надлежащего уведомления Заказчика о принятом решении об одностороннем отказе о</w:t>
      </w:r>
      <w:r w:rsidR="00AB4F0B">
        <w:rPr>
          <w:sz w:val="22"/>
          <w:szCs w:val="22"/>
        </w:rPr>
        <w:t>т исполнения д</w:t>
      </w:r>
      <w:r w:rsidRPr="00BF31AE">
        <w:rPr>
          <w:sz w:val="22"/>
          <w:szCs w:val="22"/>
        </w:rPr>
        <w:t>огово</w:t>
      </w:r>
      <w:r w:rsidR="00AB4F0B">
        <w:rPr>
          <w:sz w:val="22"/>
          <w:szCs w:val="22"/>
        </w:rPr>
        <w:t>ра устранены нарушения условий д</w:t>
      </w:r>
      <w:r w:rsidRPr="00BF31AE">
        <w:rPr>
          <w:sz w:val="22"/>
          <w:szCs w:val="22"/>
        </w:rPr>
        <w:t>оговора, послужившие основанием для принятия указанного решения.</w:t>
      </w:r>
    </w:p>
    <w:p w14:paraId="6D2C9469" w14:textId="47EECDB2" w:rsidR="00BF31AE" w:rsidRPr="00BF31AE" w:rsidRDefault="00AB4F0B" w:rsidP="00BB5325">
      <w:pPr>
        <w:keepNext/>
        <w:ind w:firstLine="709"/>
        <w:contextualSpacing/>
        <w:jc w:val="both"/>
        <w:rPr>
          <w:sz w:val="22"/>
          <w:szCs w:val="22"/>
        </w:rPr>
      </w:pPr>
      <w:r>
        <w:rPr>
          <w:sz w:val="22"/>
          <w:szCs w:val="22"/>
        </w:rPr>
        <w:t>8.15. В случае расторжения д</w:t>
      </w:r>
      <w:r w:rsidR="00BF31AE" w:rsidRPr="00BF31AE">
        <w:rPr>
          <w:sz w:val="22"/>
          <w:szCs w:val="22"/>
        </w:rPr>
        <w:t>оговора, отказа Зак</w:t>
      </w:r>
      <w:r>
        <w:rPr>
          <w:sz w:val="22"/>
          <w:szCs w:val="22"/>
        </w:rPr>
        <w:t xml:space="preserve">азчика от исполнения договора </w:t>
      </w:r>
      <w:r>
        <w:rPr>
          <w:sz w:val="22"/>
          <w:szCs w:val="22"/>
        </w:rPr>
        <w:br/>
        <w:t xml:space="preserve">в </w:t>
      </w:r>
      <w:r w:rsidR="00BF31AE" w:rsidRPr="00BF31AE">
        <w:rPr>
          <w:sz w:val="22"/>
          <w:szCs w:val="22"/>
        </w:rPr>
        <w:t>одностороннем порядке, Заказчик оплачивает Исполнителю стоимость фактически понесенных (документально подтвержденных) Исполнителем расходов.</w:t>
      </w:r>
    </w:p>
    <w:p w14:paraId="62467C60" w14:textId="2F55FF34" w:rsidR="00BF31AE" w:rsidRPr="00BF31AE" w:rsidRDefault="00BF31AE" w:rsidP="00BB5325">
      <w:pPr>
        <w:keepNext/>
        <w:ind w:firstLine="709"/>
        <w:contextualSpacing/>
        <w:jc w:val="both"/>
        <w:rPr>
          <w:sz w:val="22"/>
          <w:szCs w:val="22"/>
        </w:rPr>
      </w:pPr>
      <w:r w:rsidRPr="00BF31AE">
        <w:rPr>
          <w:sz w:val="22"/>
          <w:szCs w:val="22"/>
        </w:rPr>
        <w:t xml:space="preserve">Для осуществления сверки расчетов Заказчик направляет Исполнителю уведомление о дате </w:t>
      </w:r>
      <w:r w:rsidR="00AB4F0B">
        <w:rPr>
          <w:sz w:val="22"/>
          <w:szCs w:val="22"/>
        </w:rPr>
        <w:br/>
      </w:r>
      <w:r w:rsidRPr="00BF31AE">
        <w:rPr>
          <w:sz w:val="22"/>
          <w:szCs w:val="22"/>
        </w:rPr>
        <w:t>и времени проведения сверки расчетов.</w:t>
      </w:r>
    </w:p>
    <w:p w14:paraId="451E4F02" w14:textId="112C4A0E" w:rsidR="00BF31AE" w:rsidRPr="00BF31AE" w:rsidRDefault="00BF31AE" w:rsidP="00BB5325">
      <w:pPr>
        <w:keepNext/>
        <w:ind w:firstLine="709"/>
        <w:contextualSpacing/>
        <w:jc w:val="both"/>
        <w:rPr>
          <w:sz w:val="22"/>
          <w:szCs w:val="22"/>
        </w:rPr>
      </w:pPr>
      <w:r w:rsidRPr="00BF31AE">
        <w:rPr>
          <w:sz w:val="22"/>
          <w:szCs w:val="22"/>
        </w:rPr>
        <w:t>В случае отсутствия Исполнителя при проведении сверки расчетов в назначенный Заказчиком день в указанных документах делается отметка об этом</w:t>
      </w:r>
      <w:r w:rsidR="00AB4F0B">
        <w:rPr>
          <w:sz w:val="22"/>
          <w:szCs w:val="22"/>
        </w:rPr>
        <w:t>.</w:t>
      </w:r>
    </w:p>
    <w:p w14:paraId="36C9DB4A" w14:textId="77777777" w:rsidR="00BF31AE" w:rsidRPr="00BF31AE" w:rsidRDefault="00BF31AE" w:rsidP="00BB5325">
      <w:pPr>
        <w:keepNext/>
        <w:contextualSpacing/>
        <w:rPr>
          <w:rFonts w:eastAsia="Cambria"/>
          <w:color w:val="000000"/>
          <w:sz w:val="22"/>
          <w:szCs w:val="22"/>
        </w:rPr>
      </w:pPr>
    </w:p>
    <w:p w14:paraId="78EE7E5F" w14:textId="77777777" w:rsidR="00BF31AE" w:rsidRPr="00200899" w:rsidRDefault="00BF31AE" w:rsidP="00BB5325">
      <w:pPr>
        <w:keepNext/>
        <w:contextualSpacing/>
        <w:jc w:val="center"/>
        <w:rPr>
          <w:b/>
          <w:sz w:val="22"/>
          <w:szCs w:val="22"/>
        </w:rPr>
      </w:pPr>
      <w:r w:rsidRPr="00200899">
        <w:rPr>
          <w:b/>
          <w:sz w:val="22"/>
          <w:szCs w:val="22"/>
        </w:rPr>
        <w:t>9. Обстоятельства непреодолимой силы</w:t>
      </w:r>
    </w:p>
    <w:p w14:paraId="7072F034" w14:textId="5FA77776" w:rsidR="00BF31AE" w:rsidRPr="00BF31AE" w:rsidRDefault="00200899" w:rsidP="00BB5325">
      <w:pPr>
        <w:keepNext/>
        <w:ind w:firstLine="709"/>
        <w:contextualSpacing/>
        <w:jc w:val="both"/>
        <w:rPr>
          <w:sz w:val="22"/>
          <w:szCs w:val="22"/>
        </w:rPr>
      </w:pPr>
      <w:r>
        <w:rPr>
          <w:sz w:val="22"/>
          <w:szCs w:val="22"/>
        </w:rPr>
        <w:t xml:space="preserve">9.1. </w:t>
      </w:r>
      <w:r w:rsidR="00BF31AE" w:rsidRPr="00BF31AE">
        <w:rPr>
          <w:sz w:val="22"/>
          <w:szCs w:val="22"/>
        </w:rPr>
        <w:t>Стороны освобождаются от ответственности за частичное или полно</w:t>
      </w:r>
      <w:r>
        <w:rPr>
          <w:sz w:val="22"/>
          <w:szCs w:val="22"/>
        </w:rPr>
        <w:t>е невыполнение обязательств по д</w:t>
      </w:r>
      <w:r w:rsidR="00BF31AE" w:rsidRPr="00BF31AE">
        <w:rPr>
          <w:sz w:val="22"/>
          <w:szCs w:val="22"/>
        </w:rPr>
        <w:t>оговору, если докажут, что надлежащее исполнение оказалось невозможным вследствие обстоятельств непреод</w:t>
      </w:r>
      <w:r>
        <w:rPr>
          <w:sz w:val="22"/>
          <w:szCs w:val="22"/>
        </w:rPr>
        <w:t xml:space="preserve">олимой силы, т.е. чрезвычайных </w:t>
      </w:r>
      <w:r w:rsidR="00BF31AE" w:rsidRPr="00BF31AE">
        <w:rPr>
          <w:sz w:val="22"/>
          <w:szCs w:val="22"/>
        </w:rPr>
        <w:t xml:space="preserve">и непредотвратимых при данных условиях обстоятельств. </w:t>
      </w:r>
    </w:p>
    <w:p w14:paraId="0475F81A" w14:textId="02EA5A9A" w:rsidR="00BF31AE" w:rsidRPr="00BF31AE" w:rsidRDefault="00200899" w:rsidP="00BB5325">
      <w:pPr>
        <w:keepNext/>
        <w:ind w:firstLine="709"/>
        <w:contextualSpacing/>
        <w:jc w:val="both"/>
        <w:rPr>
          <w:sz w:val="22"/>
          <w:szCs w:val="22"/>
        </w:rPr>
      </w:pPr>
      <w:r>
        <w:rPr>
          <w:sz w:val="22"/>
          <w:szCs w:val="22"/>
        </w:rPr>
        <w:t xml:space="preserve">9.2. </w:t>
      </w:r>
      <w:r w:rsidR="00BF31AE" w:rsidRPr="00BF31AE">
        <w:rPr>
          <w:sz w:val="22"/>
          <w:szCs w:val="22"/>
        </w:rPr>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w:t>
      </w:r>
      <w:r>
        <w:rPr>
          <w:sz w:val="22"/>
          <w:szCs w:val="22"/>
        </w:rPr>
        <w:br/>
      </w:r>
      <w:r w:rsidR="00BF31AE" w:rsidRPr="00BF31AE">
        <w:rPr>
          <w:sz w:val="22"/>
          <w:szCs w:val="22"/>
        </w:rPr>
        <w:t xml:space="preserve">об их возникновении, а также о виде и возможной продолжительности действий в письменной форме </w:t>
      </w:r>
      <w:r>
        <w:rPr>
          <w:sz w:val="22"/>
          <w:szCs w:val="22"/>
        </w:rPr>
        <w:br/>
      </w:r>
      <w:r w:rsidR="00BF31AE" w:rsidRPr="00BF31AE">
        <w:rPr>
          <w:sz w:val="22"/>
          <w:szCs w:val="22"/>
        </w:rPr>
        <w:t>в течение 3 (трех) дней.</w:t>
      </w:r>
    </w:p>
    <w:p w14:paraId="3CBB9EA4" w14:textId="77777777" w:rsidR="00BF31AE" w:rsidRPr="00BF31AE" w:rsidRDefault="00BF31AE" w:rsidP="00BB5325">
      <w:pPr>
        <w:keepNext/>
        <w:contextualSpacing/>
        <w:rPr>
          <w:sz w:val="22"/>
          <w:szCs w:val="22"/>
        </w:rPr>
      </w:pPr>
    </w:p>
    <w:p w14:paraId="04C1BEF7" w14:textId="77777777" w:rsidR="00BF31AE" w:rsidRPr="00200899" w:rsidRDefault="00BF31AE" w:rsidP="00BB5325">
      <w:pPr>
        <w:keepNext/>
        <w:contextualSpacing/>
        <w:jc w:val="center"/>
        <w:rPr>
          <w:b/>
          <w:sz w:val="22"/>
          <w:szCs w:val="22"/>
        </w:rPr>
      </w:pPr>
      <w:r w:rsidRPr="00200899">
        <w:rPr>
          <w:b/>
          <w:sz w:val="22"/>
          <w:szCs w:val="22"/>
        </w:rPr>
        <w:t>10. Прочие условия</w:t>
      </w:r>
    </w:p>
    <w:p w14:paraId="17C7C4DA" w14:textId="0E7973FC" w:rsidR="00BF31AE" w:rsidRPr="00BF31AE" w:rsidRDefault="00BF31AE" w:rsidP="00BB5325">
      <w:pPr>
        <w:keepNext/>
        <w:ind w:firstLine="709"/>
        <w:contextualSpacing/>
        <w:jc w:val="both"/>
        <w:rPr>
          <w:sz w:val="22"/>
          <w:szCs w:val="22"/>
        </w:rPr>
      </w:pPr>
      <w:r w:rsidRPr="00BF31AE">
        <w:rPr>
          <w:sz w:val="22"/>
          <w:szCs w:val="22"/>
        </w:rPr>
        <w:t>10.1. Стороны обязаны не позднее 2-х (двух) ра</w:t>
      </w:r>
      <w:r w:rsidR="00620A42">
        <w:rPr>
          <w:sz w:val="22"/>
          <w:szCs w:val="22"/>
        </w:rPr>
        <w:t xml:space="preserve">бочих дней сообщить друг другу </w:t>
      </w:r>
      <w:r w:rsidRPr="00BF31AE">
        <w:rPr>
          <w:sz w:val="22"/>
          <w:szCs w:val="22"/>
        </w:rPr>
        <w:t>об изменении своего места нахождения, почтового адреса, номеров телефон</w:t>
      </w:r>
      <w:r w:rsidR="00620A42">
        <w:rPr>
          <w:sz w:val="22"/>
          <w:szCs w:val="22"/>
        </w:rPr>
        <w:t xml:space="preserve">ов, факсов, банковских и других </w:t>
      </w:r>
      <w:r w:rsidRPr="00BF31AE">
        <w:rPr>
          <w:sz w:val="22"/>
          <w:szCs w:val="22"/>
        </w:rPr>
        <w:t>реквизитов, определен</w:t>
      </w:r>
      <w:r w:rsidR="00620A42">
        <w:rPr>
          <w:sz w:val="22"/>
          <w:szCs w:val="22"/>
        </w:rPr>
        <w:t>ных д</w:t>
      </w:r>
      <w:r w:rsidRPr="00BF31AE">
        <w:rPr>
          <w:sz w:val="22"/>
          <w:szCs w:val="22"/>
        </w:rPr>
        <w:t>оговором и (или) ставших изве</w:t>
      </w:r>
      <w:r w:rsidR="00620A42">
        <w:rPr>
          <w:sz w:val="22"/>
          <w:szCs w:val="22"/>
        </w:rPr>
        <w:t xml:space="preserve">стными другой Стороне в связи </w:t>
      </w:r>
      <w:r w:rsidR="00620A42">
        <w:rPr>
          <w:sz w:val="22"/>
          <w:szCs w:val="22"/>
        </w:rPr>
        <w:br/>
        <w:t>с исполнением д</w:t>
      </w:r>
      <w:r w:rsidRPr="00BF31AE">
        <w:rPr>
          <w:sz w:val="22"/>
          <w:szCs w:val="22"/>
        </w:rPr>
        <w:t>оговора.</w:t>
      </w:r>
    </w:p>
    <w:p w14:paraId="65D79EBC" w14:textId="5AE47939" w:rsidR="00BF31AE" w:rsidRPr="00BF31AE" w:rsidRDefault="00BF31AE" w:rsidP="00BB5325">
      <w:pPr>
        <w:keepNext/>
        <w:ind w:firstLine="709"/>
        <w:contextualSpacing/>
        <w:jc w:val="both"/>
        <w:rPr>
          <w:sz w:val="22"/>
          <w:szCs w:val="22"/>
        </w:rPr>
      </w:pPr>
      <w:r w:rsidRPr="00BF31AE">
        <w:rPr>
          <w:sz w:val="22"/>
          <w:szCs w:val="22"/>
        </w:rPr>
        <w:t xml:space="preserve">10.2. Все имущество, поступающее к Исполнителю от Заказчика либо создаваемое </w:t>
      </w:r>
      <w:r w:rsidR="00620A42">
        <w:rPr>
          <w:sz w:val="22"/>
          <w:szCs w:val="22"/>
        </w:rPr>
        <w:br/>
      </w:r>
      <w:r w:rsidRPr="00BF31AE">
        <w:rPr>
          <w:sz w:val="22"/>
          <w:szCs w:val="22"/>
        </w:rPr>
        <w:t>или при</w:t>
      </w:r>
      <w:r w:rsidR="00620A42">
        <w:rPr>
          <w:sz w:val="22"/>
          <w:szCs w:val="22"/>
        </w:rPr>
        <w:t>обретаемое в рамках выполнения д</w:t>
      </w:r>
      <w:r w:rsidRPr="00BF31AE">
        <w:rPr>
          <w:sz w:val="22"/>
          <w:szCs w:val="22"/>
        </w:rPr>
        <w:t>оговора, является собственностью Заказчика.</w:t>
      </w:r>
    </w:p>
    <w:p w14:paraId="1BF16D56" w14:textId="07239B5E" w:rsidR="00BF31AE" w:rsidRPr="00BF31AE" w:rsidRDefault="00BF31AE" w:rsidP="00BB5325">
      <w:pPr>
        <w:keepNext/>
        <w:ind w:firstLine="709"/>
        <w:contextualSpacing/>
        <w:jc w:val="both"/>
        <w:rPr>
          <w:sz w:val="22"/>
          <w:szCs w:val="22"/>
        </w:rPr>
      </w:pPr>
      <w:r w:rsidRPr="00BF31AE">
        <w:rPr>
          <w:sz w:val="22"/>
          <w:szCs w:val="22"/>
        </w:rPr>
        <w:lastRenderedPageBreak/>
        <w:t>10.3. Все споры или разногласия, возникающие</w:t>
      </w:r>
      <w:r w:rsidR="00620A42">
        <w:rPr>
          <w:sz w:val="22"/>
          <w:szCs w:val="22"/>
        </w:rPr>
        <w:t xml:space="preserve"> между Сторонами по настоящему д</w:t>
      </w:r>
      <w:r w:rsidRPr="00BF31AE">
        <w:rPr>
          <w:sz w:val="22"/>
          <w:szCs w:val="22"/>
        </w:rPr>
        <w:t xml:space="preserve">оговору </w:t>
      </w:r>
      <w:r w:rsidR="00620A42">
        <w:rPr>
          <w:sz w:val="22"/>
          <w:szCs w:val="22"/>
        </w:rPr>
        <w:br/>
      </w:r>
      <w:r w:rsidRPr="00BF31AE">
        <w:rPr>
          <w:sz w:val="22"/>
          <w:szCs w:val="22"/>
        </w:rPr>
        <w:t xml:space="preserve">или в связи с ним, разрешаются путем переговоров. В случае невозможности разрешения споров </w:t>
      </w:r>
      <w:r w:rsidR="00620A42">
        <w:rPr>
          <w:sz w:val="22"/>
          <w:szCs w:val="22"/>
        </w:rPr>
        <w:br/>
      </w:r>
      <w:r w:rsidRPr="00BF31AE">
        <w:rPr>
          <w:sz w:val="22"/>
          <w:szCs w:val="22"/>
        </w:rPr>
        <w:t>или разногласий путем перегово</w:t>
      </w:r>
      <w:r w:rsidR="00620A42">
        <w:rPr>
          <w:sz w:val="22"/>
          <w:szCs w:val="22"/>
        </w:rPr>
        <w:t xml:space="preserve">ров, они подлежат рассмотрению </w:t>
      </w:r>
      <w:r w:rsidRPr="00BF31AE">
        <w:rPr>
          <w:sz w:val="22"/>
          <w:szCs w:val="22"/>
        </w:rPr>
        <w:t xml:space="preserve">в претензионном порядке. В случае невозможности разрешения разногласий претензионным порядком, они подлежат рассмотрению </w:t>
      </w:r>
      <w:r w:rsidR="00620A42">
        <w:rPr>
          <w:sz w:val="22"/>
          <w:szCs w:val="22"/>
        </w:rPr>
        <w:br/>
      </w:r>
      <w:r w:rsidRPr="00BF31AE">
        <w:rPr>
          <w:sz w:val="22"/>
          <w:szCs w:val="22"/>
        </w:rPr>
        <w:t>в Арбитражно</w:t>
      </w:r>
      <w:r w:rsidR="00620A42">
        <w:rPr>
          <w:sz w:val="22"/>
          <w:szCs w:val="22"/>
        </w:rPr>
        <w:t xml:space="preserve">м суде города Санкт-Петербурга </w:t>
      </w:r>
      <w:r w:rsidRPr="00BF31AE">
        <w:rPr>
          <w:sz w:val="22"/>
          <w:szCs w:val="22"/>
        </w:rPr>
        <w:t>и Ленинградской области.</w:t>
      </w:r>
    </w:p>
    <w:p w14:paraId="17FC4A52" w14:textId="1ADAC79C" w:rsidR="00BF31AE" w:rsidRPr="00BF31AE" w:rsidRDefault="00BF31AE" w:rsidP="00BB5325">
      <w:pPr>
        <w:keepNext/>
        <w:ind w:firstLine="709"/>
        <w:contextualSpacing/>
        <w:jc w:val="both"/>
        <w:rPr>
          <w:sz w:val="22"/>
          <w:szCs w:val="22"/>
        </w:rPr>
      </w:pPr>
      <w:r w:rsidRPr="00BF31AE">
        <w:rPr>
          <w:sz w:val="22"/>
          <w:szCs w:val="22"/>
        </w:rPr>
        <w:t>10.4. Претензия направляется по адресу Стороны, указанному в Разделе 1</w:t>
      </w:r>
      <w:r w:rsidR="00DA1DD2">
        <w:rPr>
          <w:sz w:val="22"/>
          <w:szCs w:val="22"/>
        </w:rPr>
        <w:t>4</w:t>
      </w:r>
      <w:r w:rsidRPr="00BF31AE">
        <w:rPr>
          <w:color w:val="FF0000"/>
          <w:sz w:val="22"/>
          <w:szCs w:val="22"/>
        </w:rPr>
        <w:t xml:space="preserve"> </w:t>
      </w:r>
      <w:r w:rsidR="000B7A09">
        <w:rPr>
          <w:sz w:val="22"/>
          <w:szCs w:val="22"/>
        </w:rPr>
        <w:t>д</w:t>
      </w:r>
      <w:r w:rsidRPr="00BF31AE">
        <w:rPr>
          <w:sz w:val="22"/>
          <w:szCs w:val="22"/>
        </w:rPr>
        <w:t xml:space="preserve">оговора, регистрируемым почтовым отправлением и считается полученной адресатом после истечения 10 дней с момента её отправки. Претензия рассматривается, получившей ее Стороной, в течение 10 дней, после чего на Претензию дается мотивированный ответ. Претензия Заказчика может быть направлена </w:t>
      </w:r>
      <w:r w:rsidR="000B7A09">
        <w:rPr>
          <w:sz w:val="22"/>
          <w:szCs w:val="22"/>
        </w:rPr>
        <w:br/>
        <w:t>в порядке пункта 10.5. д</w:t>
      </w:r>
      <w:r w:rsidRPr="00BF31AE">
        <w:rPr>
          <w:sz w:val="22"/>
          <w:szCs w:val="22"/>
        </w:rPr>
        <w:t>оговора.</w:t>
      </w:r>
    </w:p>
    <w:p w14:paraId="44BBE99B" w14:textId="43EA7A54" w:rsidR="00BF31AE" w:rsidRPr="00BF31AE" w:rsidRDefault="00BF31AE" w:rsidP="00BB5325">
      <w:pPr>
        <w:keepNext/>
        <w:ind w:firstLine="709"/>
        <w:contextualSpacing/>
        <w:jc w:val="both"/>
        <w:rPr>
          <w:sz w:val="22"/>
          <w:szCs w:val="22"/>
        </w:rPr>
      </w:pPr>
      <w:r w:rsidRPr="00BF31AE">
        <w:rPr>
          <w:sz w:val="22"/>
          <w:szCs w:val="22"/>
        </w:rPr>
        <w:t xml:space="preserve">10.5. Уведомления Заказчика, отказ от исполнения Договора, письма, претензии, акты, указания и т.д. (далее – уведомления) могут быть переданы уполномоченному представителю исполнителя под расписку или же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w:t>
      </w:r>
      <w:r w:rsidR="000B7A09">
        <w:rPr>
          <w:sz w:val="22"/>
          <w:szCs w:val="22"/>
        </w:rPr>
        <w:t xml:space="preserve">адресу, указанному в Договоре, </w:t>
      </w:r>
      <w:r w:rsidRPr="00BF31AE">
        <w:rPr>
          <w:sz w:val="22"/>
          <w:szCs w:val="22"/>
        </w:rPr>
        <w:t xml:space="preserve">или в электронном виде (скан-образ документа в формате PDF) </w:t>
      </w:r>
      <w:r w:rsidR="000B7A09">
        <w:rPr>
          <w:sz w:val="22"/>
          <w:szCs w:val="22"/>
        </w:rPr>
        <w:br/>
      </w:r>
      <w:r w:rsidRPr="00BF31AE">
        <w:rPr>
          <w:sz w:val="22"/>
          <w:szCs w:val="22"/>
        </w:rPr>
        <w:t>по телекоммуникационным</w:t>
      </w:r>
      <w:r w:rsidR="000B7A09">
        <w:rPr>
          <w:sz w:val="22"/>
          <w:szCs w:val="22"/>
        </w:rPr>
        <w:t xml:space="preserve"> каналам связи, определенным в д</w:t>
      </w:r>
      <w:r w:rsidRPr="00BF31AE">
        <w:rPr>
          <w:sz w:val="22"/>
          <w:szCs w:val="22"/>
        </w:rPr>
        <w:t xml:space="preserve">оговоре. </w:t>
      </w:r>
    </w:p>
    <w:p w14:paraId="77FDB386" w14:textId="77777777" w:rsidR="00BF31AE" w:rsidRPr="00BF31AE" w:rsidRDefault="00BF31AE" w:rsidP="00BB5325">
      <w:pPr>
        <w:keepNext/>
        <w:ind w:firstLine="709"/>
        <w:contextualSpacing/>
        <w:jc w:val="both"/>
        <w:rPr>
          <w:sz w:val="22"/>
          <w:szCs w:val="22"/>
        </w:rPr>
      </w:pPr>
      <w:r w:rsidRPr="00BF31AE">
        <w:rPr>
          <w:sz w:val="22"/>
          <w:szCs w:val="22"/>
        </w:rPr>
        <w:t>В случае направления Уведомления в электронном виде по телекоммуникационным каналам связи, заказчик запрашивает у исполнителя подтверждение получения Уведомления. Отказ исполнителя от подтверждения получения Уведомления не допускается.</w:t>
      </w:r>
    </w:p>
    <w:p w14:paraId="5ADD222D" w14:textId="77777777" w:rsidR="00BF31AE" w:rsidRPr="00BF31AE" w:rsidRDefault="00BF31AE" w:rsidP="00BB5325">
      <w:pPr>
        <w:keepNext/>
        <w:ind w:firstLine="709"/>
        <w:contextualSpacing/>
        <w:jc w:val="both"/>
        <w:rPr>
          <w:sz w:val="22"/>
          <w:szCs w:val="22"/>
        </w:rPr>
      </w:pPr>
      <w:r w:rsidRPr="00BF31AE">
        <w:rPr>
          <w:sz w:val="22"/>
          <w:szCs w:val="22"/>
        </w:rPr>
        <w:t>Уведомление считается полученным:</w:t>
      </w:r>
    </w:p>
    <w:p w14:paraId="7074F3FB" w14:textId="77777777" w:rsidR="00BF31AE" w:rsidRPr="00BF31AE" w:rsidRDefault="00BF31AE" w:rsidP="00BB5325">
      <w:pPr>
        <w:keepNext/>
        <w:ind w:firstLine="709"/>
        <w:contextualSpacing/>
        <w:jc w:val="both"/>
        <w:rPr>
          <w:sz w:val="22"/>
          <w:szCs w:val="22"/>
        </w:rPr>
      </w:pPr>
      <w:r w:rsidRPr="00BF31AE">
        <w:rPr>
          <w:sz w:val="22"/>
          <w:szCs w:val="22"/>
        </w:rPr>
        <w:t>- в день вручения уведомления уполномоченному представителю исполнителя под расписку;</w:t>
      </w:r>
    </w:p>
    <w:p w14:paraId="51C0EA01" w14:textId="51036AAD" w:rsidR="00BF31AE" w:rsidRPr="00BF31AE" w:rsidRDefault="00BF31AE" w:rsidP="00BB5325">
      <w:pPr>
        <w:keepNext/>
        <w:ind w:firstLine="709"/>
        <w:contextualSpacing/>
        <w:jc w:val="both"/>
        <w:rPr>
          <w:sz w:val="22"/>
          <w:szCs w:val="22"/>
        </w:rPr>
      </w:pPr>
      <w:r w:rsidRPr="00BF31AE">
        <w:rPr>
          <w:sz w:val="22"/>
          <w:szCs w:val="22"/>
        </w:rPr>
        <w:t>- или в день вручения корреспонденции (уведо</w:t>
      </w:r>
      <w:r w:rsidR="000B7A09">
        <w:rPr>
          <w:sz w:val="22"/>
          <w:szCs w:val="22"/>
        </w:rPr>
        <w:t xml:space="preserve">мления) исполнителю, указанный </w:t>
      </w:r>
      <w:r w:rsidRPr="00BF31AE">
        <w:rPr>
          <w:sz w:val="22"/>
          <w:szCs w:val="22"/>
        </w:rPr>
        <w:t xml:space="preserve">в почтовом уведомлении или на официальном сайте Почты России </w:t>
      </w:r>
      <w:r w:rsidR="000B7A09">
        <w:rPr>
          <w:sz w:val="22"/>
          <w:szCs w:val="22"/>
        </w:rPr>
        <w:t xml:space="preserve">в разделе отслеживания операций </w:t>
      </w:r>
      <w:r w:rsidRPr="00BF31AE">
        <w:rPr>
          <w:sz w:val="22"/>
          <w:szCs w:val="22"/>
        </w:rPr>
        <w:t>передвижения регистрируемых почтовых отправлений по почтовым идентификаторам;</w:t>
      </w:r>
    </w:p>
    <w:p w14:paraId="70DE1216" w14:textId="68D3DDAF" w:rsidR="00BF31AE" w:rsidRPr="00BF31AE" w:rsidRDefault="00BF31AE" w:rsidP="00BB5325">
      <w:pPr>
        <w:keepNext/>
        <w:ind w:firstLine="709"/>
        <w:contextualSpacing/>
        <w:jc w:val="both"/>
        <w:rPr>
          <w:sz w:val="22"/>
          <w:szCs w:val="22"/>
        </w:rPr>
      </w:pPr>
      <w:r w:rsidRPr="00BF31AE">
        <w:rPr>
          <w:sz w:val="22"/>
          <w:szCs w:val="22"/>
        </w:rPr>
        <w:t>- 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w:t>
      </w:r>
      <w:r w:rsidR="00DD28EC">
        <w:rPr>
          <w:sz w:val="22"/>
          <w:szCs w:val="22"/>
        </w:rPr>
        <w:t xml:space="preserve"> </w:t>
      </w:r>
      <w:r w:rsidRPr="00BF31AE">
        <w:rPr>
          <w:sz w:val="22"/>
          <w:szCs w:val="22"/>
        </w:rPr>
        <w:t>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1268BB26" w14:textId="6AB94E3F" w:rsidR="00BF31AE" w:rsidRPr="00BF31AE" w:rsidRDefault="00BF31AE" w:rsidP="00BB5325">
      <w:pPr>
        <w:keepNext/>
        <w:ind w:firstLine="709"/>
        <w:contextualSpacing/>
        <w:jc w:val="both"/>
        <w:rPr>
          <w:sz w:val="22"/>
          <w:szCs w:val="22"/>
        </w:rPr>
      </w:pPr>
      <w:r w:rsidRPr="00BF31AE">
        <w:rPr>
          <w:sz w:val="22"/>
          <w:szCs w:val="22"/>
        </w:rPr>
        <w:t xml:space="preserve">- или в день направления уведомления в </w:t>
      </w:r>
      <w:r w:rsidR="000B7A09">
        <w:rPr>
          <w:sz w:val="22"/>
          <w:szCs w:val="22"/>
        </w:rPr>
        <w:t xml:space="preserve">электронном виде </w:t>
      </w:r>
      <w:r w:rsidRPr="00BF31AE">
        <w:rPr>
          <w:sz w:val="22"/>
          <w:szCs w:val="22"/>
        </w:rPr>
        <w:t xml:space="preserve">по телекоммуникационным каналам связи (в том числе </w:t>
      </w:r>
      <w:r w:rsidR="000B7A09">
        <w:rPr>
          <w:sz w:val="22"/>
          <w:szCs w:val="22"/>
        </w:rPr>
        <w:t xml:space="preserve">и в случае, отказа исполнителя </w:t>
      </w:r>
      <w:r w:rsidRPr="00BF31AE">
        <w:rPr>
          <w:sz w:val="22"/>
          <w:szCs w:val="22"/>
        </w:rPr>
        <w:t>от подтверждения получения Уведомления).</w:t>
      </w:r>
    </w:p>
    <w:p w14:paraId="56E05CAC" w14:textId="55F2FB6F" w:rsidR="00BF31AE" w:rsidRPr="00BF31AE" w:rsidRDefault="00BF31AE" w:rsidP="00BB5325">
      <w:pPr>
        <w:keepNext/>
        <w:ind w:firstLine="709"/>
        <w:contextualSpacing/>
        <w:jc w:val="both"/>
        <w:rPr>
          <w:sz w:val="22"/>
          <w:szCs w:val="22"/>
        </w:rPr>
      </w:pPr>
      <w:r w:rsidRPr="00BF31AE">
        <w:rPr>
          <w:sz w:val="22"/>
          <w:szCs w:val="22"/>
        </w:rPr>
        <w:t>10.6. Уведомление Сторон о месте, дате и времени проведения переговоров представителей Сторон (фиксации факта нена</w:t>
      </w:r>
      <w:r w:rsidR="000B7A09">
        <w:rPr>
          <w:sz w:val="22"/>
          <w:szCs w:val="22"/>
        </w:rPr>
        <w:t>длежащего выполнения д</w:t>
      </w:r>
      <w:r w:rsidRPr="00BF31AE">
        <w:rPr>
          <w:sz w:val="22"/>
          <w:szCs w:val="22"/>
        </w:rPr>
        <w:t>оговора) допускается, в том числе посредством направления СМС-сообщения на номер (номера) моби</w:t>
      </w:r>
      <w:r w:rsidR="000B7A09">
        <w:rPr>
          <w:sz w:val="22"/>
          <w:szCs w:val="22"/>
        </w:rPr>
        <w:t>льного телефона, определенного д</w:t>
      </w:r>
      <w:r w:rsidRPr="00BF31AE">
        <w:rPr>
          <w:sz w:val="22"/>
          <w:szCs w:val="22"/>
        </w:rPr>
        <w:t>оговором.</w:t>
      </w:r>
    </w:p>
    <w:p w14:paraId="78501157" w14:textId="77777777" w:rsidR="00BF31AE" w:rsidRPr="00BF31AE" w:rsidRDefault="00BF31AE" w:rsidP="00BB5325">
      <w:pPr>
        <w:keepNext/>
        <w:ind w:firstLine="709"/>
        <w:contextualSpacing/>
        <w:jc w:val="both"/>
        <w:rPr>
          <w:sz w:val="22"/>
          <w:szCs w:val="22"/>
        </w:rPr>
      </w:pPr>
      <w:r w:rsidRPr="00BF31AE">
        <w:rPr>
          <w:sz w:val="22"/>
          <w:szCs w:val="22"/>
        </w:rPr>
        <w:t xml:space="preserve">Факт отправки и доставки СМС-сообщения адресату фиксируется в мобильном телефоне Стороны отправителя. </w:t>
      </w:r>
    </w:p>
    <w:p w14:paraId="32B63529" w14:textId="77777777" w:rsidR="00BF31AE" w:rsidRPr="00BF31AE" w:rsidRDefault="00BF31AE" w:rsidP="00BB5325">
      <w:pPr>
        <w:keepNext/>
        <w:ind w:firstLine="709"/>
        <w:contextualSpacing/>
        <w:jc w:val="both"/>
        <w:rPr>
          <w:sz w:val="22"/>
          <w:szCs w:val="22"/>
        </w:rPr>
      </w:pPr>
      <w:r w:rsidRPr="00BF31AE">
        <w:rPr>
          <w:sz w:val="22"/>
          <w:szCs w:val="22"/>
        </w:rPr>
        <w:t xml:space="preserve">Направление уведомления в разумные сроки таким способом также свидетельствует </w:t>
      </w:r>
      <w:r w:rsidRPr="00BF31AE">
        <w:rPr>
          <w:sz w:val="22"/>
          <w:szCs w:val="22"/>
        </w:rPr>
        <w:br/>
        <w:t>о надлежащем извещении Сторон.</w:t>
      </w:r>
    </w:p>
    <w:p w14:paraId="132237CB" w14:textId="231FA462" w:rsidR="00BF31AE" w:rsidRPr="00BF31AE" w:rsidRDefault="00BF31AE" w:rsidP="00BB5325">
      <w:pPr>
        <w:keepNext/>
        <w:ind w:firstLine="709"/>
        <w:contextualSpacing/>
        <w:jc w:val="both"/>
        <w:rPr>
          <w:sz w:val="22"/>
          <w:szCs w:val="22"/>
        </w:rPr>
      </w:pPr>
      <w:r w:rsidRPr="00BF31AE">
        <w:rPr>
          <w:sz w:val="22"/>
          <w:szCs w:val="22"/>
        </w:rPr>
        <w:t>Отсутствие у одной Стороны, отправившей СМС-сообщение на номер мобильного телефона, указанного в реквизитах Сторон, достоверных данных о принадлежности мобильного телефона адресату, о фактическом его и</w:t>
      </w:r>
      <w:r w:rsidR="00A37CDE">
        <w:rPr>
          <w:sz w:val="22"/>
          <w:szCs w:val="22"/>
        </w:rPr>
        <w:t xml:space="preserve">спользовании именно адресатом, </w:t>
      </w:r>
      <w:r w:rsidRPr="00BF31AE">
        <w:rPr>
          <w:sz w:val="22"/>
          <w:szCs w:val="22"/>
        </w:rPr>
        <w:t>не свидетельствует о ненадлежащем извещении другой Стороны указанным способом.</w:t>
      </w:r>
    </w:p>
    <w:p w14:paraId="22C32EAE" w14:textId="4DD54BF3" w:rsidR="00BF31AE" w:rsidRPr="00BF31AE" w:rsidRDefault="00BF31AE" w:rsidP="00BB5325">
      <w:pPr>
        <w:keepNext/>
        <w:ind w:firstLine="709"/>
        <w:contextualSpacing/>
        <w:jc w:val="both"/>
        <w:rPr>
          <w:sz w:val="22"/>
          <w:szCs w:val="22"/>
        </w:rPr>
      </w:pPr>
      <w:r w:rsidRPr="00BF31AE">
        <w:rPr>
          <w:sz w:val="22"/>
          <w:szCs w:val="22"/>
        </w:rPr>
        <w:t>Неявка кого-либо из Сторон, надлежащим об</w:t>
      </w:r>
      <w:r w:rsidR="00A37CDE">
        <w:rPr>
          <w:sz w:val="22"/>
          <w:szCs w:val="22"/>
        </w:rPr>
        <w:t xml:space="preserve">разом извещенных о месте, дате </w:t>
      </w:r>
      <w:r w:rsidRPr="00BF31AE">
        <w:rPr>
          <w:sz w:val="22"/>
          <w:szCs w:val="22"/>
        </w:rPr>
        <w:t xml:space="preserve">и времени проведения переговоров (фиксации </w:t>
      </w:r>
      <w:r w:rsidR="00A37CDE">
        <w:rPr>
          <w:sz w:val="22"/>
          <w:szCs w:val="22"/>
        </w:rPr>
        <w:t>факта ненадлежащего выполнения д</w:t>
      </w:r>
      <w:r w:rsidRPr="00BF31AE">
        <w:rPr>
          <w:sz w:val="22"/>
          <w:szCs w:val="22"/>
        </w:rPr>
        <w:t xml:space="preserve">оговора), в том числе посредством СМС-сообщения в случае уведомления таким способом и при фиксации факта отправки </w:t>
      </w:r>
      <w:r w:rsidR="00A37CDE">
        <w:rPr>
          <w:sz w:val="22"/>
          <w:szCs w:val="22"/>
        </w:rPr>
        <w:br/>
      </w:r>
      <w:r w:rsidRPr="00BF31AE">
        <w:rPr>
          <w:sz w:val="22"/>
          <w:szCs w:val="22"/>
        </w:rPr>
        <w:t xml:space="preserve">и доставки СМС-сообщения адресату, не является препятствием для проведения переговоров, составления актов и т.д. (фиксации </w:t>
      </w:r>
      <w:r w:rsidR="00A37CDE">
        <w:rPr>
          <w:sz w:val="22"/>
          <w:szCs w:val="22"/>
        </w:rPr>
        <w:t>факта ненадлежащего выполнения д</w:t>
      </w:r>
      <w:r w:rsidRPr="00BF31AE">
        <w:rPr>
          <w:sz w:val="22"/>
          <w:szCs w:val="22"/>
        </w:rPr>
        <w:t>оговора).</w:t>
      </w:r>
    </w:p>
    <w:p w14:paraId="34E28B13" w14:textId="77777777" w:rsidR="00BF31AE" w:rsidRPr="00BF31AE" w:rsidRDefault="00BF31AE" w:rsidP="00BB5325">
      <w:pPr>
        <w:keepNext/>
        <w:ind w:firstLine="709"/>
        <w:contextualSpacing/>
        <w:jc w:val="both"/>
        <w:rPr>
          <w:sz w:val="22"/>
          <w:szCs w:val="22"/>
        </w:rPr>
      </w:pPr>
      <w:r w:rsidRPr="00BF31AE">
        <w:rPr>
          <w:sz w:val="22"/>
          <w:szCs w:val="22"/>
        </w:rPr>
        <w:t>10.7. По всем вопросам, не урегулированным Договором, Стороны руководствуются законодательством Российской Федерации.</w:t>
      </w:r>
    </w:p>
    <w:p w14:paraId="71FE24C7" w14:textId="77777777" w:rsidR="00BF31AE" w:rsidRPr="00BF31AE" w:rsidRDefault="00BF31AE" w:rsidP="00BB5325">
      <w:pPr>
        <w:keepNext/>
        <w:contextualSpacing/>
        <w:rPr>
          <w:sz w:val="22"/>
          <w:szCs w:val="22"/>
        </w:rPr>
      </w:pPr>
    </w:p>
    <w:p w14:paraId="3DD5CE12" w14:textId="77777777" w:rsidR="00BF31AE" w:rsidRPr="00A138E5" w:rsidRDefault="00BF31AE" w:rsidP="00BB5325">
      <w:pPr>
        <w:keepNext/>
        <w:contextualSpacing/>
        <w:jc w:val="center"/>
        <w:rPr>
          <w:b/>
          <w:sz w:val="22"/>
          <w:szCs w:val="22"/>
        </w:rPr>
      </w:pPr>
      <w:r w:rsidRPr="00A138E5">
        <w:rPr>
          <w:b/>
          <w:sz w:val="22"/>
          <w:szCs w:val="22"/>
        </w:rPr>
        <w:t>11. Антикоррупционная оговорка</w:t>
      </w:r>
    </w:p>
    <w:p w14:paraId="4E4F520B" w14:textId="03E665E0" w:rsidR="00BF31AE" w:rsidRPr="00BF31AE" w:rsidRDefault="00BF31AE" w:rsidP="00BB5325">
      <w:pPr>
        <w:keepNext/>
        <w:ind w:firstLine="709"/>
        <w:contextualSpacing/>
        <w:jc w:val="both"/>
        <w:rPr>
          <w:sz w:val="22"/>
          <w:szCs w:val="22"/>
        </w:rPr>
      </w:pPr>
      <w:r w:rsidRPr="00BF31AE">
        <w:rPr>
          <w:sz w:val="22"/>
          <w:szCs w:val="22"/>
        </w:rPr>
        <w:t>При исполнении своих обязательств</w:t>
      </w:r>
      <w:r w:rsidR="00A138E5">
        <w:rPr>
          <w:sz w:val="22"/>
          <w:szCs w:val="22"/>
        </w:rPr>
        <w:t xml:space="preserve"> по Договору Стороны обязуются </w:t>
      </w:r>
      <w:r w:rsidRPr="00BF31AE">
        <w:rPr>
          <w:sz w:val="22"/>
          <w:szCs w:val="22"/>
        </w:rP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40B511A" w14:textId="5C14A32B" w:rsidR="00BF31AE" w:rsidRPr="00BF31AE" w:rsidRDefault="00BF31AE" w:rsidP="00BB5325">
      <w:pPr>
        <w:keepNext/>
        <w:ind w:firstLine="709"/>
        <w:contextualSpacing/>
        <w:jc w:val="both"/>
        <w:rPr>
          <w:sz w:val="22"/>
          <w:szCs w:val="22"/>
        </w:rPr>
      </w:pPr>
      <w:r w:rsidRPr="00BF31AE">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w:t>
      </w:r>
      <w:r w:rsidR="00A138E5">
        <w:rPr>
          <w:sz w:val="22"/>
          <w:szCs w:val="22"/>
        </w:rPr>
        <w:t xml:space="preserve"> лицам, иным образом связанным </w:t>
      </w:r>
      <w:r w:rsidRPr="00BF31AE">
        <w:rPr>
          <w:sz w:val="22"/>
          <w:szCs w:val="22"/>
        </w:rPr>
        <w:t>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51333BDE" w14:textId="1D4F23F2" w:rsidR="00BF31AE" w:rsidRPr="00BF31AE" w:rsidRDefault="00BF31AE" w:rsidP="00BB5325">
      <w:pPr>
        <w:keepNext/>
        <w:ind w:firstLine="709"/>
        <w:contextualSpacing/>
        <w:jc w:val="both"/>
        <w:rPr>
          <w:sz w:val="22"/>
          <w:szCs w:val="22"/>
        </w:rPr>
      </w:pPr>
      <w:r w:rsidRPr="00BF31AE">
        <w:rPr>
          <w:sz w:val="22"/>
          <w:szCs w:val="22"/>
        </w:rPr>
        <w:lastRenderedPageBreak/>
        <w:t>- платить или предлагать уплатить денежные средства или предоставить иные ценности, безвозмездно выполнить работы (оказать услу</w:t>
      </w:r>
      <w:r w:rsidR="00A138E5">
        <w:rPr>
          <w:sz w:val="22"/>
          <w:szCs w:val="22"/>
        </w:rPr>
        <w:t>ги) сотрудникам другой стороны по д</w:t>
      </w:r>
      <w:r w:rsidRPr="00BF31AE">
        <w:rPr>
          <w:sz w:val="22"/>
          <w:szCs w:val="22"/>
        </w:rPr>
        <w:t xml:space="preserve">оговору, </w:t>
      </w:r>
      <w:r w:rsidR="00A138E5">
        <w:rPr>
          <w:sz w:val="22"/>
          <w:szCs w:val="22"/>
        </w:rPr>
        <w:br/>
      </w:r>
      <w:r w:rsidRPr="00BF31AE">
        <w:rPr>
          <w:sz w:val="22"/>
          <w:szCs w:val="22"/>
        </w:rPr>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58CA34B" w14:textId="2E8BE370" w:rsidR="00BF31AE" w:rsidRDefault="00BF31AE" w:rsidP="00BB5325">
      <w:pPr>
        <w:keepNext/>
        <w:ind w:firstLine="709"/>
        <w:contextualSpacing/>
        <w:jc w:val="both"/>
        <w:rPr>
          <w:color w:val="FF0000"/>
          <w:sz w:val="22"/>
          <w:szCs w:val="22"/>
        </w:rPr>
      </w:pPr>
      <w:r w:rsidRPr="00BF31AE">
        <w:rPr>
          <w:sz w:val="22"/>
          <w:szCs w:val="22"/>
        </w:rPr>
        <w:t>- не совершать иных действий, нарушающих антикоррупционное законодательство Российской Федерации</w:t>
      </w:r>
      <w:r w:rsidRPr="00BF31AE">
        <w:rPr>
          <w:color w:val="FF0000"/>
          <w:sz w:val="22"/>
          <w:szCs w:val="22"/>
        </w:rPr>
        <w:t>.</w:t>
      </w:r>
    </w:p>
    <w:p w14:paraId="47A115EE" w14:textId="09D327ED" w:rsidR="003D2456" w:rsidRDefault="003D2456" w:rsidP="00BB5325">
      <w:pPr>
        <w:keepNext/>
        <w:ind w:firstLine="709"/>
        <w:contextualSpacing/>
        <w:jc w:val="both"/>
        <w:rPr>
          <w:color w:val="FF0000"/>
          <w:sz w:val="22"/>
          <w:szCs w:val="22"/>
        </w:rPr>
      </w:pPr>
    </w:p>
    <w:p w14:paraId="73FD8EDF" w14:textId="2361F8A0" w:rsidR="00196C1E" w:rsidRPr="00052CDD" w:rsidRDefault="00196C1E" w:rsidP="00BB5325">
      <w:pPr>
        <w:keepNext/>
        <w:autoSpaceDE w:val="0"/>
        <w:autoSpaceDN w:val="0"/>
        <w:adjustRightInd w:val="0"/>
        <w:ind w:left="2124"/>
        <w:contextualSpacing/>
        <w:jc w:val="both"/>
        <w:outlineLvl w:val="0"/>
        <w:rPr>
          <w:b/>
          <w:bCs/>
          <w:sz w:val="22"/>
          <w:szCs w:val="22"/>
        </w:rPr>
      </w:pPr>
      <w:r>
        <w:rPr>
          <w:b/>
          <w:sz w:val="22"/>
          <w:szCs w:val="22"/>
        </w:rPr>
        <w:t xml:space="preserve">             </w:t>
      </w:r>
      <w:r w:rsidR="003D2456" w:rsidRPr="00052CDD">
        <w:rPr>
          <w:b/>
          <w:sz w:val="22"/>
          <w:szCs w:val="22"/>
        </w:rPr>
        <w:t>12.</w:t>
      </w:r>
      <w:r w:rsidR="003D2456" w:rsidRPr="00052CDD">
        <w:rPr>
          <w:b/>
          <w:color w:val="000000"/>
          <w:sz w:val="22"/>
          <w:szCs w:val="22"/>
        </w:rPr>
        <w:t xml:space="preserve"> </w:t>
      </w:r>
      <w:r w:rsidRPr="00052CDD">
        <w:rPr>
          <w:b/>
          <w:bCs/>
          <w:sz w:val="22"/>
          <w:szCs w:val="22"/>
        </w:rPr>
        <w:t xml:space="preserve">Заверения об обстоятельствах </w:t>
      </w:r>
    </w:p>
    <w:p w14:paraId="44788F63" w14:textId="76AC9A3B" w:rsidR="009B4FCB" w:rsidRPr="00CA7F20" w:rsidRDefault="009613E4" w:rsidP="00CA7F20">
      <w:pPr>
        <w:pStyle w:val="35"/>
        <w:keepNext/>
        <w:shd w:val="clear" w:color="auto" w:fill="FFFFFF"/>
        <w:tabs>
          <w:tab w:val="left" w:pos="0"/>
        </w:tabs>
        <w:ind w:firstLine="709"/>
        <w:contextualSpacing/>
        <w:rPr>
          <w:sz w:val="22"/>
          <w:szCs w:val="22"/>
        </w:rPr>
      </w:pPr>
      <w:r w:rsidRPr="00052CDD">
        <w:rPr>
          <w:sz w:val="22"/>
          <w:szCs w:val="22"/>
        </w:rPr>
        <w:t>12.</w:t>
      </w:r>
      <w:r w:rsidR="003D2456" w:rsidRPr="00052CDD">
        <w:rPr>
          <w:sz w:val="22"/>
          <w:szCs w:val="22"/>
        </w:rPr>
        <w:t>1</w:t>
      </w:r>
      <w:r w:rsidR="00462FEA" w:rsidRPr="00052CDD">
        <w:rPr>
          <w:sz w:val="22"/>
          <w:szCs w:val="22"/>
        </w:rPr>
        <w:t xml:space="preserve">. Исполнитель </w:t>
      </w:r>
      <w:r w:rsidR="00196C1E" w:rsidRPr="00052CDD">
        <w:rPr>
          <w:sz w:val="22"/>
          <w:szCs w:val="22"/>
        </w:rPr>
        <w:t xml:space="preserve">заверяет Заказчика, что он </w:t>
      </w:r>
      <w:r w:rsidR="00462FEA" w:rsidRPr="00052CDD">
        <w:rPr>
          <w:sz w:val="22"/>
          <w:szCs w:val="22"/>
        </w:rPr>
        <w:t>соответств</w:t>
      </w:r>
      <w:r w:rsidR="00196C1E" w:rsidRPr="00052CDD">
        <w:rPr>
          <w:sz w:val="22"/>
          <w:szCs w:val="22"/>
        </w:rPr>
        <w:t>ует</w:t>
      </w:r>
      <w:r w:rsidR="003D2456" w:rsidRPr="00052CDD">
        <w:rPr>
          <w:sz w:val="22"/>
          <w:szCs w:val="22"/>
        </w:rPr>
        <w:t> </w:t>
      </w:r>
      <w:hyperlink r:id="rId11" w:tooltip="&lt;div class=&quot;head&quot;&gt;Ссылка на список документов:&amp;#13;&#10;&lt;/div&gt;&lt;div&gt;&lt;span class=&quot;aligner&quot;&gt;&lt;div class=&quot;icon listDocD-16&quot;&gt;&lt;/div&gt;&lt;/span&gt;&lt;span class=&quot;doc&quot;&gt;&lt;div&gt;&quot;Гражданский кодекс Российской Федерации (часть первая)&quot; от 30.11.1994 N 51-ФЗ&lt;/div&gt;&lt;div&gt;(ред. от 25.02.2022)" w:history="1">
        <w:r w:rsidR="003D2456" w:rsidRPr="00052CDD">
          <w:rPr>
            <w:sz w:val="22"/>
            <w:szCs w:val="22"/>
          </w:rPr>
          <w:t>требованиям</w:t>
        </w:r>
      </w:hyperlink>
      <w:r w:rsidR="003D2456" w:rsidRPr="00052CDD">
        <w:rPr>
          <w:sz w:val="22"/>
          <w:szCs w:val="22"/>
        </w:rPr>
        <w:t>, установленным законодательством РФ к лицам,</w:t>
      </w:r>
      <w:r w:rsidR="00196C1E" w:rsidRPr="00052CDD">
        <w:rPr>
          <w:sz w:val="22"/>
          <w:szCs w:val="22"/>
        </w:rPr>
        <w:t xml:space="preserve"> осуществляющим поставку товара</w:t>
      </w:r>
      <w:r w:rsidR="003D2456" w:rsidRPr="00052CDD">
        <w:rPr>
          <w:sz w:val="22"/>
          <w:szCs w:val="22"/>
        </w:rPr>
        <w:t xml:space="preserve"> </w:t>
      </w:r>
      <w:r w:rsidR="00196C1E" w:rsidRPr="00052CDD">
        <w:rPr>
          <w:sz w:val="22"/>
          <w:szCs w:val="22"/>
        </w:rPr>
        <w:t>(</w:t>
      </w:r>
      <w:r w:rsidR="003D2456" w:rsidRPr="00052CDD">
        <w:rPr>
          <w:sz w:val="22"/>
          <w:szCs w:val="22"/>
        </w:rPr>
        <w:t>выполнение работы, оказание услуги</w:t>
      </w:r>
      <w:r w:rsidR="00196C1E" w:rsidRPr="00052CDD">
        <w:rPr>
          <w:sz w:val="22"/>
          <w:szCs w:val="22"/>
        </w:rPr>
        <w:t>)</w:t>
      </w:r>
      <w:r w:rsidR="0005365A" w:rsidRPr="00052CDD">
        <w:rPr>
          <w:sz w:val="22"/>
          <w:szCs w:val="22"/>
        </w:rPr>
        <w:t>,</w:t>
      </w:r>
      <w:r w:rsidR="003D2456" w:rsidRPr="00052CDD">
        <w:rPr>
          <w:sz w:val="22"/>
          <w:szCs w:val="22"/>
        </w:rPr>
        <w:t xml:space="preserve"> являющ</w:t>
      </w:r>
      <w:r w:rsidR="0005365A" w:rsidRPr="00052CDD">
        <w:rPr>
          <w:sz w:val="22"/>
          <w:szCs w:val="22"/>
        </w:rPr>
        <w:t>егося (являющейся)</w:t>
      </w:r>
      <w:r w:rsidR="003D2456" w:rsidRPr="00052CDD">
        <w:rPr>
          <w:sz w:val="22"/>
          <w:szCs w:val="22"/>
        </w:rPr>
        <w:t xml:space="preserve"> </w:t>
      </w:r>
      <w:r w:rsidR="00462FEA" w:rsidRPr="00052CDD">
        <w:rPr>
          <w:sz w:val="22"/>
          <w:szCs w:val="22"/>
        </w:rPr>
        <w:t>предметом договор</w:t>
      </w:r>
      <w:r w:rsidR="009B4FCB">
        <w:rPr>
          <w:sz w:val="22"/>
          <w:szCs w:val="22"/>
        </w:rPr>
        <w:t>а.</w:t>
      </w:r>
    </w:p>
    <w:p w14:paraId="1B136FB2" w14:textId="6C7D27D4" w:rsidR="003D2456" w:rsidRPr="00052CDD" w:rsidRDefault="009613E4" w:rsidP="00BB5325">
      <w:pPr>
        <w:keepNext/>
        <w:ind w:firstLine="709"/>
        <w:contextualSpacing/>
        <w:jc w:val="both"/>
        <w:rPr>
          <w:rFonts w:ascii="Times" w:hAnsi="Times"/>
          <w:color w:val="000000"/>
          <w:sz w:val="22"/>
          <w:szCs w:val="22"/>
        </w:rPr>
      </w:pPr>
      <w:r w:rsidRPr="00052CDD">
        <w:rPr>
          <w:color w:val="000000"/>
          <w:sz w:val="22"/>
          <w:szCs w:val="22"/>
        </w:rPr>
        <w:t>12.</w:t>
      </w:r>
      <w:r w:rsidR="00462FEA" w:rsidRPr="00052CDD">
        <w:rPr>
          <w:color w:val="000000"/>
          <w:sz w:val="22"/>
          <w:szCs w:val="22"/>
        </w:rPr>
        <w:t>2.</w:t>
      </w:r>
      <w:r w:rsidR="003D2456" w:rsidRPr="00052CDD">
        <w:rPr>
          <w:color w:val="000000"/>
          <w:sz w:val="22"/>
          <w:szCs w:val="22"/>
        </w:rPr>
        <w:t xml:space="preserve"> </w:t>
      </w:r>
      <w:r w:rsidR="00462FEA" w:rsidRPr="00052CDD">
        <w:rPr>
          <w:color w:val="000000"/>
          <w:sz w:val="22"/>
          <w:szCs w:val="22"/>
        </w:rPr>
        <w:t xml:space="preserve">Исполнитель </w:t>
      </w:r>
      <w:r w:rsidR="00595AFF" w:rsidRPr="00052CDD">
        <w:rPr>
          <w:sz w:val="22"/>
          <w:szCs w:val="22"/>
        </w:rPr>
        <w:t xml:space="preserve">заверяет Заказчика, что в отношении него </w:t>
      </w:r>
      <w:r w:rsidR="00462FEA" w:rsidRPr="00052CDD">
        <w:rPr>
          <w:color w:val="000000"/>
          <w:sz w:val="22"/>
          <w:szCs w:val="22"/>
        </w:rPr>
        <w:t>отсутств</w:t>
      </w:r>
      <w:r w:rsidR="00595AFF" w:rsidRPr="00052CDD">
        <w:rPr>
          <w:color w:val="000000"/>
          <w:sz w:val="22"/>
          <w:szCs w:val="22"/>
        </w:rPr>
        <w:t>ует</w:t>
      </w:r>
      <w:r w:rsidR="00462FEA" w:rsidRPr="00052CDD">
        <w:rPr>
          <w:color w:val="000000"/>
          <w:sz w:val="22"/>
          <w:szCs w:val="22"/>
        </w:rPr>
        <w:t xml:space="preserve"> процедур</w:t>
      </w:r>
      <w:r w:rsidR="00595AFF" w:rsidRPr="00052CDD">
        <w:rPr>
          <w:color w:val="000000"/>
          <w:sz w:val="22"/>
          <w:szCs w:val="22"/>
        </w:rPr>
        <w:t>а</w:t>
      </w:r>
      <w:r w:rsidR="00462FEA" w:rsidRPr="00052CDD">
        <w:rPr>
          <w:color w:val="000000"/>
          <w:sz w:val="22"/>
          <w:szCs w:val="22"/>
        </w:rPr>
        <w:t xml:space="preserve"> </w:t>
      </w:r>
      <w:r w:rsidR="003D2456" w:rsidRPr="00052CDD">
        <w:rPr>
          <w:color w:val="000000"/>
          <w:sz w:val="22"/>
          <w:szCs w:val="22"/>
        </w:rPr>
        <w:t>ликвидации</w:t>
      </w:r>
      <w:r w:rsidR="00462FEA" w:rsidRPr="00052CDD">
        <w:rPr>
          <w:color w:val="000000"/>
          <w:sz w:val="22"/>
          <w:szCs w:val="22"/>
        </w:rPr>
        <w:t>, а так же</w:t>
      </w:r>
      <w:r w:rsidR="003D2456" w:rsidRPr="00052CDD">
        <w:rPr>
          <w:color w:val="000000"/>
          <w:sz w:val="22"/>
          <w:szCs w:val="22"/>
        </w:rPr>
        <w:t xml:space="preserve"> отсутств</w:t>
      </w:r>
      <w:r w:rsidR="00595AFF" w:rsidRPr="00052CDD">
        <w:rPr>
          <w:color w:val="000000"/>
          <w:sz w:val="22"/>
          <w:szCs w:val="22"/>
        </w:rPr>
        <w:t>ует решение</w:t>
      </w:r>
      <w:r w:rsidR="003D2456" w:rsidRPr="00052CDD">
        <w:rPr>
          <w:color w:val="000000"/>
          <w:sz w:val="22"/>
          <w:szCs w:val="22"/>
        </w:rPr>
        <w:t xml:space="preserve"> арбитражного суда о признании </w:t>
      </w:r>
      <w:r w:rsidR="00462FEA" w:rsidRPr="00052CDD">
        <w:rPr>
          <w:color w:val="000000"/>
          <w:sz w:val="22"/>
          <w:szCs w:val="22"/>
        </w:rPr>
        <w:t xml:space="preserve">Исполнителя </w:t>
      </w:r>
      <w:r w:rsidR="003D2456" w:rsidRPr="00052CDD">
        <w:rPr>
          <w:color w:val="000000"/>
          <w:sz w:val="22"/>
          <w:szCs w:val="22"/>
        </w:rPr>
        <w:t xml:space="preserve">несостоятельным (банкротом) и об открытии </w:t>
      </w:r>
      <w:r w:rsidR="00595AFF" w:rsidRPr="00052CDD">
        <w:rPr>
          <w:color w:val="000000"/>
          <w:sz w:val="22"/>
          <w:szCs w:val="22"/>
        </w:rPr>
        <w:t>к</w:t>
      </w:r>
      <w:r w:rsidR="003D2456" w:rsidRPr="00052CDD">
        <w:rPr>
          <w:color w:val="000000"/>
          <w:sz w:val="22"/>
          <w:szCs w:val="22"/>
        </w:rPr>
        <w:t>онкурсного производства</w:t>
      </w:r>
      <w:r w:rsidR="00462FEA" w:rsidRPr="00052CDD">
        <w:rPr>
          <w:color w:val="000000"/>
          <w:sz w:val="22"/>
          <w:szCs w:val="22"/>
        </w:rPr>
        <w:t>.</w:t>
      </w:r>
      <w:r w:rsidR="003D2456" w:rsidRPr="00052CDD">
        <w:rPr>
          <w:color w:val="000000"/>
          <w:sz w:val="22"/>
          <w:szCs w:val="22"/>
        </w:rPr>
        <w:fldChar w:fldCharType="begin"/>
      </w:r>
      <w:r w:rsidR="003D2456" w:rsidRPr="00052CDD">
        <w:rPr>
          <w:color w:val="000000"/>
          <w:sz w:val="22"/>
          <w:szCs w:val="22"/>
        </w:rPr>
        <w:instrText xml:space="preserve"> HYPERLINK "https://online.consultant.ru/riv/cgi/online.cgi?req=query&amp;mode=backrefs&amp;rnd=cXLfGw&amp;REFBASE=LAW&amp;REFDOC=411149&amp;REFDST=2214&amp;REFPAGE=0&amp;REFTYPE=CDLT_CHILDLESS_CONTENTS_ITEM_MAIN_BACKREFS_P&amp;ts=7142164750367921552" </w:instrText>
      </w:r>
      <w:r w:rsidR="003D2456" w:rsidRPr="00052CDD">
        <w:rPr>
          <w:color w:val="000000"/>
          <w:sz w:val="22"/>
          <w:szCs w:val="22"/>
        </w:rPr>
        <w:fldChar w:fldCharType="separate"/>
      </w:r>
    </w:p>
    <w:p w14:paraId="53B0BAC8" w14:textId="4709779C" w:rsidR="003D2456" w:rsidRPr="00052CDD" w:rsidRDefault="003D2456" w:rsidP="00BB5325">
      <w:pPr>
        <w:keepNext/>
        <w:ind w:firstLine="709"/>
        <w:contextualSpacing/>
        <w:jc w:val="both"/>
        <w:rPr>
          <w:rFonts w:ascii="Times" w:hAnsi="Times"/>
          <w:sz w:val="22"/>
          <w:szCs w:val="22"/>
        </w:rPr>
      </w:pPr>
      <w:r w:rsidRPr="00052CDD">
        <w:rPr>
          <w:color w:val="000000"/>
          <w:sz w:val="22"/>
          <w:szCs w:val="22"/>
        </w:rPr>
        <w:fldChar w:fldCharType="end"/>
      </w:r>
      <w:r w:rsidR="009613E4" w:rsidRPr="00052CDD">
        <w:rPr>
          <w:color w:val="000000"/>
          <w:sz w:val="22"/>
          <w:szCs w:val="22"/>
        </w:rPr>
        <w:t>12.</w:t>
      </w:r>
      <w:r w:rsidR="00462FEA" w:rsidRPr="00052CDD">
        <w:rPr>
          <w:sz w:val="22"/>
          <w:szCs w:val="22"/>
        </w:rPr>
        <w:t>3.</w:t>
      </w:r>
      <w:r w:rsidRPr="00052CDD">
        <w:rPr>
          <w:sz w:val="22"/>
          <w:szCs w:val="22"/>
        </w:rPr>
        <w:t xml:space="preserve"> </w:t>
      </w:r>
      <w:r w:rsidR="00595AFF" w:rsidRPr="00052CDD">
        <w:rPr>
          <w:color w:val="000000"/>
          <w:sz w:val="22"/>
          <w:szCs w:val="22"/>
        </w:rPr>
        <w:t xml:space="preserve">Исполнитель </w:t>
      </w:r>
      <w:r w:rsidR="00595AFF" w:rsidRPr="00052CDD">
        <w:rPr>
          <w:sz w:val="22"/>
          <w:szCs w:val="22"/>
        </w:rPr>
        <w:t>заверяет Заказчика, что д</w:t>
      </w:r>
      <w:r w:rsidRPr="00052CDD">
        <w:rPr>
          <w:sz w:val="22"/>
          <w:szCs w:val="22"/>
        </w:rPr>
        <w:t>еятельност</w:t>
      </w:r>
      <w:r w:rsidR="00462FEA" w:rsidRPr="00052CDD">
        <w:rPr>
          <w:sz w:val="22"/>
          <w:szCs w:val="22"/>
        </w:rPr>
        <w:t>ь</w:t>
      </w:r>
      <w:r w:rsidRPr="00052CDD">
        <w:rPr>
          <w:sz w:val="22"/>
          <w:szCs w:val="22"/>
        </w:rPr>
        <w:t xml:space="preserve"> </w:t>
      </w:r>
      <w:r w:rsidR="00462FEA" w:rsidRPr="00052CDD">
        <w:rPr>
          <w:sz w:val="22"/>
          <w:szCs w:val="22"/>
        </w:rPr>
        <w:t xml:space="preserve">Исполнителя </w:t>
      </w:r>
      <w:r w:rsidR="00595AFF" w:rsidRPr="00052CDD">
        <w:rPr>
          <w:sz w:val="22"/>
          <w:szCs w:val="22"/>
        </w:rPr>
        <w:t xml:space="preserve">не </w:t>
      </w:r>
      <w:r w:rsidR="00462FEA" w:rsidRPr="00052CDD">
        <w:rPr>
          <w:sz w:val="22"/>
          <w:szCs w:val="22"/>
        </w:rPr>
        <w:t xml:space="preserve">приостановлена </w:t>
      </w:r>
      <w:r w:rsidR="000C795A">
        <w:rPr>
          <w:sz w:val="22"/>
          <w:szCs w:val="22"/>
        </w:rPr>
        <w:br/>
      </w:r>
      <w:r w:rsidRPr="00052CDD">
        <w:rPr>
          <w:sz w:val="22"/>
          <w:szCs w:val="22"/>
        </w:rPr>
        <w:t>в порядке, установленном </w:t>
      </w:r>
      <w:hyperlink r:id="rId12" w:history="1">
        <w:r w:rsidRPr="00052CDD">
          <w:rPr>
            <w:sz w:val="22"/>
            <w:szCs w:val="22"/>
          </w:rPr>
          <w:t>Ко</w:t>
        </w:r>
      </w:hyperlink>
      <w:r w:rsidR="009668EC" w:rsidRPr="00052CDD">
        <w:rPr>
          <w:sz w:val="22"/>
          <w:szCs w:val="22"/>
        </w:rPr>
        <w:t>АП РФ</w:t>
      </w:r>
      <w:r w:rsidR="00462FEA" w:rsidRPr="00052CDD">
        <w:rPr>
          <w:sz w:val="22"/>
          <w:szCs w:val="22"/>
        </w:rPr>
        <w:t>.</w:t>
      </w:r>
    </w:p>
    <w:p w14:paraId="7ABAFE06" w14:textId="65EF6016" w:rsidR="00595AFF" w:rsidRPr="00052CDD" w:rsidRDefault="009613E4" w:rsidP="00BB5325">
      <w:pPr>
        <w:keepNext/>
        <w:ind w:firstLine="709"/>
        <w:contextualSpacing/>
        <w:jc w:val="both"/>
        <w:rPr>
          <w:color w:val="000000"/>
          <w:sz w:val="22"/>
          <w:szCs w:val="22"/>
        </w:rPr>
      </w:pPr>
      <w:r w:rsidRPr="00052CDD">
        <w:rPr>
          <w:color w:val="000000"/>
          <w:sz w:val="22"/>
          <w:szCs w:val="22"/>
        </w:rPr>
        <w:t>12.</w:t>
      </w:r>
      <w:r w:rsidR="00462FEA" w:rsidRPr="00052CDD">
        <w:rPr>
          <w:color w:val="000000"/>
          <w:sz w:val="22"/>
          <w:szCs w:val="22"/>
        </w:rPr>
        <w:t>4.</w:t>
      </w:r>
      <w:r w:rsidR="003D2456" w:rsidRPr="00052CDD">
        <w:rPr>
          <w:color w:val="000000"/>
          <w:sz w:val="22"/>
          <w:szCs w:val="22"/>
        </w:rPr>
        <w:t xml:space="preserve"> </w:t>
      </w:r>
      <w:r w:rsidR="00595AFF" w:rsidRPr="00052CDD">
        <w:rPr>
          <w:color w:val="000000"/>
          <w:sz w:val="22"/>
          <w:szCs w:val="22"/>
        </w:rPr>
        <w:t xml:space="preserve">Исполнитель </w:t>
      </w:r>
      <w:r w:rsidR="00595AFF" w:rsidRPr="00052CDD">
        <w:rPr>
          <w:sz w:val="22"/>
          <w:szCs w:val="22"/>
        </w:rPr>
        <w:t>заверяет Заказчика, что у него</w:t>
      </w:r>
      <w:r w:rsidR="00462FEA" w:rsidRPr="00052CDD">
        <w:rPr>
          <w:color w:val="000000"/>
          <w:sz w:val="22"/>
          <w:szCs w:val="22"/>
        </w:rPr>
        <w:t xml:space="preserve"> отсутствует недоимка</w:t>
      </w:r>
      <w:r w:rsidR="003D2456" w:rsidRPr="00052CDD">
        <w:rPr>
          <w:color w:val="000000"/>
          <w:sz w:val="22"/>
          <w:szCs w:val="22"/>
        </w:rPr>
        <w:t xml:space="preserve"> п</w:t>
      </w:r>
      <w:r w:rsidR="00462FEA" w:rsidRPr="00052CDD">
        <w:rPr>
          <w:color w:val="000000"/>
          <w:sz w:val="22"/>
          <w:szCs w:val="22"/>
        </w:rPr>
        <w:t>о налогам, сборам, задолженность</w:t>
      </w:r>
      <w:r w:rsidR="003D2456" w:rsidRPr="00052CDD">
        <w:rPr>
          <w:color w:val="000000"/>
          <w:sz w:val="22"/>
          <w:szCs w:val="22"/>
        </w:rPr>
        <w:t xml:space="preserve"> по иным обязательным платежам в бюджеты бюджетной системы РФ (за исключением сумм, на которые предоставлены отсрочка, рассрочка, инвестиционный налоговый кредит </w:t>
      </w:r>
      <w:r w:rsidR="000C795A">
        <w:rPr>
          <w:color w:val="000000"/>
          <w:sz w:val="22"/>
          <w:szCs w:val="22"/>
        </w:rPr>
        <w:br/>
      </w:r>
      <w:r w:rsidR="003D2456" w:rsidRPr="00052CDD">
        <w:rPr>
          <w:color w:val="000000"/>
          <w:sz w:val="22"/>
          <w:szCs w:val="22"/>
        </w:rPr>
        <w:t xml:space="preserve">в соответствии </w:t>
      </w:r>
      <w:r w:rsidR="003D2456" w:rsidRPr="00052CDD">
        <w:rPr>
          <w:sz w:val="22"/>
          <w:szCs w:val="22"/>
        </w:rPr>
        <w:t>с </w:t>
      </w:r>
      <w:hyperlink r:id="rId13" w:history="1">
        <w:r w:rsidR="003D2456" w:rsidRPr="00052CDD">
          <w:rPr>
            <w:sz w:val="22"/>
            <w:szCs w:val="22"/>
          </w:rPr>
          <w:t>законодательством</w:t>
        </w:r>
      </w:hyperlink>
      <w:r w:rsidR="003D2456" w:rsidRPr="00052CDD">
        <w:rPr>
          <w:sz w:val="22"/>
          <w:szCs w:val="22"/>
        </w:rPr>
        <w:t> Р</w:t>
      </w:r>
      <w:r w:rsidR="003D2456" w:rsidRPr="00052CDD">
        <w:rPr>
          <w:color w:val="000000"/>
          <w:sz w:val="22"/>
          <w:szCs w:val="22"/>
        </w:rPr>
        <w:t xml:space="preserve">Ф о налогах и сборах, которые реструктурированы </w:t>
      </w:r>
      <w:r w:rsidR="000C795A">
        <w:rPr>
          <w:color w:val="000000"/>
          <w:sz w:val="22"/>
          <w:szCs w:val="22"/>
        </w:rPr>
        <w:br/>
      </w:r>
      <w:r w:rsidR="003D2456" w:rsidRPr="00052CDD">
        <w:rPr>
          <w:color w:val="000000"/>
          <w:sz w:val="22"/>
          <w:szCs w:val="22"/>
        </w:rPr>
        <w:t xml:space="preserve">в соответствии с законодательством РФ,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w:t>
      </w:r>
      <w:r w:rsidR="003D2456" w:rsidRPr="00052CDD">
        <w:rPr>
          <w:sz w:val="22"/>
          <w:szCs w:val="22"/>
        </w:rPr>
        <w:t>соответствии с </w:t>
      </w:r>
      <w:hyperlink r:id="rId14" w:history="1">
        <w:r w:rsidR="003D2456" w:rsidRPr="00052CDD">
          <w:rPr>
            <w:sz w:val="22"/>
            <w:szCs w:val="22"/>
          </w:rPr>
          <w:t>законодательством</w:t>
        </w:r>
      </w:hyperlink>
      <w:r w:rsidR="003D2456" w:rsidRPr="00052CDD">
        <w:rPr>
          <w:sz w:val="22"/>
          <w:szCs w:val="22"/>
        </w:rPr>
        <w:t xml:space="preserve"> РФ о </w:t>
      </w:r>
      <w:r w:rsidR="003D2456" w:rsidRPr="00052CDD">
        <w:rPr>
          <w:color w:val="000000"/>
          <w:sz w:val="22"/>
          <w:szCs w:val="22"/>
        </w:rPr>
        <w:t xml:space="preserve">налогах и сборах) за прошедший календарный год, размер которых превышает двадцать пять процентов балансовой стоимости активов </w:t>
      </w:r>
      <w:r w:rsidR="00462FEA" w:rsidRPr="00052CDD">
        <w:rPr>
          <w:color w:val="000000"/>
          <w:sz w:val="22"/>
          <w:szCs w:val="22"/>
        </w:rPr>
        <w:t xml:space="preserve">Исполнителя </w:t>
      </w:r>
      <w:r w:rsidR="003D2456" w:rsidRPr="00052CDD">
        <w:rPr>
          <w:color w:val="000000"/>
          <w:sz w:val="22"/>
          <w:szCs w:val="22"/>
        </w:rPr>
        <w:t xml:space="preserve"> по данным </w:t>
      </w:r>
      <w:r w:rsidR="009E6DE5" w:rsidRPr="00052CDD">
        <w:rPr>
          <w:color w:val="000000"/>
          <w:sz w:val="22"/>
          <w:szCs w:val="22"/>
        </w:rPr>
        <w:t xml:space="preserve">его </w:t>
      </w:r>
      <w:r w:rsidR="003D2456" w:rsidRPr="00052CDD">
        <w:rPr>
          <w:color w:val="000000"/>
          <w:sz w:val="22"/>
          <w:szCs w:val="22"/>
        </w:rPr>
        <w:t xml:space="preserve">бухгалтерской отчетности за последний отчетный период. </w:t>
      </w:r>
    </w:p>
    <w:p w14:paraId="3DFA708F" w14:textId="41003CDC" w:rsidR="003D2456" w:rsidRPr="00052CDD" w:rsidRDefault="009E6DE5" w:rsidP="00BB5325">
      <w:pPr>
        <w:keepNext/>
        <w:ind w:firstLine="709"/>
        <w:contextualSpacing/>
        <w:jc w:val="both"/>
        <w:rPr>
          <w:color w:val="000000"/>
          <w:sz w:val="22"/>
          <w:szCs w:val="22"/>
        </w:rPr>
      </w:pPr>
      <w:r w:rsidRPr="00052CDD">
        <w:rPr>
          <w:color w:val="000000"/>
          <w:sz w:val="22"/>
          <w:szCs w:val="22"/>
        </w:rPr>
        <w:t xml:space="preserve">Исполнитель </w:t>
      </w:r>
      <w:r w:rsidR="003D2456" w:rsidRPr="00052CDD">
        <w:rPr>
          <w:color w:val="000000"/>
          <w:sz w:val="22"/>
          <w:szCs w:val="22"/>
        </w:rPr>
        <w:t xml:space="preserve">считается соответствующим установленному </w:t>
      </w:r>
      <w:r w:rsidR="00595AFF" w:rsidRPr="00052CDD">
        <w:rPr>
          <w:color w:val="000000"/>
          <w:sz w:val="22"/>
          <w:szCs w:val="22"/>
        </w:rPr>
        <w:t xml:space="preserve">выше </w:t>
      </w:r>
      <w:r w:rsidR="003D2456" w:rsidRPr="00052CDD">
        <w:rPr>
          <w:color w:val="000000"/>
          <w:sz w:val="22"/>
          <w:szCs w:val="22"/>
        </w:rPr>
        <w:t>требованию в случае,</w:t>
      </w:r>
      <w:r w:rsidR="00595AFF" w:rsidRPr="00052CDD">
        <w:rPr>
          <w:color w:val="000000"/>
          <w:sz w:val="22"/>
          <w:szCs w:val="22"/>
        </w:rPr>
        <w:t xml:space="preserve"> если им</w:t>
      </w:r>
      <w:r w:rsidR="003D2456" w:rsidRPr="00052CDD">
        <w:rPr>
          <w:color w:val="000000"/>
          <w:sz w:val="22"/>
          <w:szCs w:val="22"/>
        </w:rPr>
        <w:t xml:space="preserve"> подано заявление об обжаловании указанных недоимки, задолженности и решение по такому заявлению на дату </w:t>
      </w:r>
      <w:r w:rsidRPr="00052CDD">
        <w:rPr>
          <w:color w:val="000000"/>
          <w:sz w:val="22"/>
          <w:szCs w:val="22"/>
        </w:rPr>
        <w:t xml:space="preserve">подписания договора </w:t>
      </w:r>
      <w:r w:rsidR="003D2456" w:rsidRPr="00052CDD">
        <w:rPr>
          <w:color w:val="000000"/>
          <w:sz w:val="22"/>
          <w:szCs w:val="22"/>
        </w:rPr>
        <w:t>не принято</w:t>
      </w:r>
      <w:r w:rsidRPr="00052CDD">
        <w:rPr>
          <w:color w:val="000000"/>
          <w:sz w:val="22"/>
          <w:szCs w:val="22"/>
        </w:rPr>
        <w:t>.</w:t>
      </w:r>
      <w:r w:rsidR="003D2456" w:rsidRPr="00052CDD">
        <w:rPr>
          <w:color w:val="000000"/>
          <w:sz w:val="22"/>
          <w:szCs w:val="22"/>
        </w:rPr>
        <w:fldChar w:fldCharType="begin"/>
      </w:r>
      <w:r w:rsidR="003D2456" w:rsidRPr="00052CDD">
        <w:rPr>
          <w:color w:val="000000"/>
          <w:sz w:val="22"/>
          <w:szCs w:val="22"/>
        </w:rPr>
        <w:instrText xml:space="preserve"> HYPERLINK "https://online.consultant.ru/riv/cgi/online.cgi?req=query&amp;mode=backrefs&amp;rnd=cXLfGw&amp;REFBASE=LAW&amp;REFDOC=411149&amp;REFDST=101708&amp;REFPAGE=0&amp;REFTYPE=CDLT_CHILDLESS_CONTENTS_ITEM_MAIN_BACKREFS_P&amp;ts=234516475036799638" </w:instrText>
      </w:r>
      <w:r w:rsidR="003D2456" w:rsidRPr="00052CDD">
        <w:rPr>
          <w:color w:val="000000"/>
          <w:sz w:val="22"/>
          <w:szCs w:val="22"/>
        </w:rPr>
        <w:fldChar w:fldCharType="separate"/>
      </w:r>
    </w:p>
    <w:p w14:paraId="3F833DE6" w14:textId="5B21B82A" w:rsidR="0098667E" w:rsidRPr="00052CDD" w:rsidRDefault="003D2456" w:rsidP="00BB5325">
      <w:pPr>
        <w:keepNext/>
        <w:ind w:firstLine="709"/>
        <w:contextualSpacing/>
        <w:jc w:val="both"/>
        <w:rPr>
          <w:color w:val="000000"/>
          <w:sz w:val="22"/>
          <w:szCs w:val="22"/>
        </w:rPr>
      </w:pPr>
      <w:r w:rsidRPr="00052CDD">
        <w:rPr>
          <w:color w:val="000000"/>
          <w:sz w:val="22"/>
          <w:szCs w:val="22"/>
        </w:rPr>
        <w:fldChar w:fldCharType="end"/>
      </w:r>
      <w:r w:rsidR="009613E4" w:rsidRPr="00052CDD">
        <w:rPr>
          <w:color w:val="000000"/>
          <w:sz w:val="22"/>
          <w:szCs w:val="22"/>
        </w:rPr>
        <w:t>12.</w:t>
      </w:r>
      <w:r w:rsidR="009E6DE5" w:rsidRPr="00052CDD">
        <w:rPr>
          <w:color w:val="000000"/>
          <w:sz w:val="22"/>
          <w:szCs w:val="22"/>
        </w:rPr>
        <w:t>5.</w:t>
      </w:r>
      <w:r w:rsidRPr="00052CDD">
        <w:rPr>
          <w:color w:val="000000"/>
          <w:sz w:val="22"/>
          <w:szCs w:val="22"/>
        </w:rPr>
        <w:t xml:space="preserve"> </w:t>
      </w:r>
      <w:r w:rsidR="00595AFF" w:rsidRPr="00052CDD">
        <w:rPr>
          <w:color w:val="000000"/>
          <w:sz w:val="22"/>
          <w:szCs w:val="22"/>
        </w:rPr>
        <w:t xml:space="preserve">Исполнитель </w:t>
      </w:r>
      <w:r w:rsidR="00595AFF" w:rsidRPr="00052CDD">
        <w:rPr>
          <w:sz w:val="22"/>
          <w:szCs w:val="22"/>
        </w:rPr>
        <w:t>заверяет Заказчика, что у</w:t>
      </w:r>
      <w:r w:rsidR="009E6DE5" w:rsidRPr="00052CDD">
        <w:rPr>
          <w:color w:val="000000"/>
          <w:sz w:val="22"/>
          <w:szCs w:val="22"/>
        </w:rPr>
        <w:t xml:space="preserve"> </w:t>
      </w:r>
      <w:r w:rsidR="00595AFF" w:rsidRPr="00052CDD">
        <w:rPr>
          <w:color w:val="000000"/>
          <w:sz w:val="22"/>
          <w:szCs w:val="22"/>
        </w:rPr>
        <w:t>руководителя</w:t>
      </w:r>
      <w:r w:rsidR="0098667E" w:rsidRPr="00052CDD">
        <w:rPr>
          <w:color w:val="000000"/>
          <w:sz w:val="22"/>
          <w:szCs w:val="22"/>
        </w:rPr>
        <w:t xml:space="preserve"> Исполнителя</w:t>
      </w:r>
      <w:r w:rsidR="00595AFF" w:rsidRPr="00052CDD">
        <w:rPr>
          <w:color w:val="000000"/>
          <w:sz w:val="22"/>
          <w:szCs w:val="22"/>
        </w:rPr>
        <w:t>, членов коллегиального исполнительного органа</w:t>
      </w:r>
      <w:r w:rsidR="0098667E" w:rsidRPr="00052CDD">
        <w:rPr>
          <w:color w:val="000000"/>
          <w:sz w:val="22"/>
          <w:szCs w:val="22"/>
        </w:rPr>
        <w:t xml:space="preserve"> Исполнителя</w:t>
      </w:r>
      <w:r w:rsidR="000D64B0" w:rsidRPr="00052CDD">
        <w:rPr>
          <w:color w:val="000000"/>
          <w:sz w:val="22"/>
          <w:szCs w:val="22"/>
        </w:rPr>
        <w:t>,</w:t>
      </w:r>
      <w:r w:rsidR="00595AFF" w:rsidRPr="00052CDD">
        <w:rPr>
          <w:color w:val="000000"/>
          <w:sz w:val="22"/>
          <w:szCs w:val="22"/>
        </w:rPr>
        <w:t xml:space="preserve"> </w:t>
      </w:r>
      <w:r w:rsidR="000D64B0" w:rsidRPr="00052CDD">
        <w:rPr>
          <w:color w:val="000000"/>
          <w:sz w:val="22"/>
          <w:szCs w:val="22"/>
        </w:rPr>
        <w:t xml:space="preserve">лица, исполняющего функции единоличного исполнительного органа или главного бухгалтера </w:t>
      </w:r>
      <w:r w:rsidR="00595AFF" w:rsidRPr="00052CDD">
        <w:rPr>
          <w:color w:val="000000"/>
          <w:sz w:val="22"/>
          <w:szCs w:val="22"/>
        </w:rPr>
        <w:t>Исполнителя</w:t>
      </w:r>
      <w:r w:rsidR="0098667E" w:rsidRPr="00052CDD">
        <w:rPr>
          <w:color w:val="000000"/>
          <w:sz w:val="22"/>
          <w:szCs w:val="22"/>
        </w:rPr>
        <w:t>,</w:t>
      </w:r>
      <w:r w:rsidR="000D64B0" w:rsidRPr="00052CDD">
        <w:rPr>
          <w:color w:val="000000"/>
          <w:sz w:val="22"/>
          <w:szCs w:val="22"/>
        </w:rPr>
        <w:t xml:space="preserve"> </w:t>
      </w:r>
      <w:r w:rsidR="00315AA4" w:rsidRPr="00052CDD">
        <w:rPr>
          <w:color w:val="000000"/>
          <w:sz w:val="22"/>
          <w:szCs w:val="22"/>
        </w:rPr>
        <w:t xml:space="preserve">отсутствуют </w:t>
      </w:r>
      <w:r w:rsidRPr="00052CDD">
        <w:rPr>
          <w:color w:val="000000"/>
          <w:sz w:val="22"/>
          <w:szCs w:val="22"/>
        </w:rPr>
        <w:t xml:space="preserve">судимости </w:t>
      </w:r>
      <w:r w:rsidR="0035337D">
        <w:rPr>
          <w:color w:val="000000"/>
          <w:sz w:val="22"/>
          <w:szCs w:val="22"/>
        </w:rPr>
        <w:br/>
      </w:r>
      <w:r w:rsidRPr="00052CDD">
        <w:rPr>
          <w:color w:val="000000"/>
          <w:sz w:val="22"/>
          <w:szCs w:val="22"/>
        </w:rPr>
        <w:t>за преступления в сфере экономики и (</w:t>
      </w:r>
      <w:r w:rsidRPr="00052CDD">
        <w:rPr>
          <w:sz w:val="22"/>
          <w:szCs w:val="22"/>
        </w:rPr>
        <w:t>или) преступления, предусмотренные </w:t>
      </w:r>
      <w:hyperlink r:id="rId15" w:history="1">
        <w:r w:rsidRPr="00052CDD">
          <w:rPr>
            <w:sz w:val="22"/>
            <w:szCs w:val="22"/>
          </w:rPr>
          <w:t>статьями 289</w:t>
        </w:r>
      </w:hyperlink>
      <w:r w:rsidRPr="00052CDD">
        <w:rPr>
          <w:sz w:val="22"/>
          <w:szCs w:val="22"/>
        </w:rPr>
        <w:t>,</w:t>
      </w:r>
      <w:r w:rsidR="0035337D">
        <w:rPr>
          <w:sz w:val="22"/>
          <w:szCs w:val="22"/>
        </w:rPr>
        <w:t xml:space="preserve"> </w:t>
      </w:r>
      <w:hyperlink r:id="rId16" w:history="1">
        <w:r w:rsidRPr="00052CDD">
          <w:rPr>
            <w:sz w:val="22"/>
            <w:szCs w:val="22"/>
          </w:rPr>
          <w:t>290</w:t>
        </w:r>
      </w:hyperlink>
      <w:r w:rsidRPr="00052CDD">
        <w:rPr>
          <w:sz w:val="22"/>
          <w:szCs w:val="22"/>
        </w:rPr>
        <w:t>,</w:t>
      </w:r>
      <w:r w:rsidR="0035337D">
        <w:rPr>
          <w:sz w:val="22"/>
          <w:szCs w:val="22"/>
        </w:rPr>
        <w:t xml:space="preserve"> </w:t>
      </w:r>
      <w:hyperlink r:id="rId17" w:history="1">
        <w:r w:rsidRPr="00052CDD">
          <w:rPr>
            <w:sz w:val="22"/>
            <w:szCs w:val="22"/>
          </w:rPr>
          <w:t>291</w:t>
        </w:r>
      </w:hyperlink>
      <w:r w:rsidRPr="00052CDD">
        <w:rPr>
          <w:sz w:val="22"/>
          <w:szCs w:val="22"/>
        </w:rPr>
        <w:t>,</w:t>
      </w:r>
      <w:r w:rsidR="0035337D">
        <w:rPr>
          <w:sz w:val="22"/>
          <w:szCs w:val="22"/>
        </w:rPr>
        <w:t xml:space="preserve"> </w:t>
      </w:r>
      <w:hyperlink r:id="rId18" w:history="1">
        <w:r w:rsidRPr="00052CDD">
          <w:rPr>
            <w:sz w:val="22"/>
            <w:szCs w:val="22"/>
          </w:rPr>
          <w:t>291.1</w:t>
        </w:r>
      </w:hyperlink>
      <w:r w:rsidR="0035337D">
        <w:rPr>
          <w:sz w:val="22"/>
          <w:szCs w:val="22"/>
        </w:rPr>
        <w:t xml:space="preserve"> </w:t>
      </w:r>
      <w:r w:rsidRPr="00052CDD">
        <w:rPr>
          <w:sz w:val="22"/>
          <w:szCs w:val="22"/>
        </w:rPr>
        <w:t xml:space="preserve">Уголовного </w:t>
      </w:r>
      <w:r w:rsidRPr="00052CDD">
        <w:rPr>
          <w:color w:val="000000"/>
          <w:sz w:val="22"/>
          <w:szCs w:val="22"/>
        </w:rPr>
        <w:t>кодекса РФ (за исключением лиц, у которых така</w:t>
      </w:r>
      <w:r w:rsidR="0098667E" w:rsidRPr="00052CDD">
        <w:rPr>
          <w:color w:val="000000"/>
          <w:sz w:val="22"/>
          <w:szCs w:val="22"/>
        </w:rPr>
        <w:t>я судимость погашена или снята).</w:t>
      </w:r>
    </w:p>
    <w:p w14:paraId="3AC71FE0" w14:textId="32D5B8B0" w:rsidR="0098667E" w:rsidRPr="00052CDD" w:rsidRDefault="0098667E" w:rsidP="00BB5325">
      <w:pPr>
        <w:keepNext/>
        <w:ind w:firstLine="709"/>
        <w:contextualSpacing/>
        <w:jc w:val="both"/>
        <w:rPr>
          <w:color w:val="000000"/>
          <w:sz w:val="22"/>
          <w:szCs w:val="22"/>
        </w:rPr>
      </w:pPr>
      <w:r w:rsidRPr="00052CDD">
        <w:rPr>
          <w:color w:val="000000"/>
          <w:sz w:val="22"/>
          <w:szCs w:val="22"/>
        </w:rPr>
        <w:t xml:space="preserve">Исполнитель </w:t>
      </w:r>
      <w:r w:rsidRPr="00052CDD">
        <w:rPr>
          <w:sz w:val="22"/>
          <w:szCs w:val="22"/>
        </w:rPr>
        <w:t>заверяет</w:t>
      </w:r>
      <w:r w:rsidR="003D2456" w:rsidRPr="00052CDD">
        <w:rPr>
          <w:color w:val="000000"/>
          <w:sz w:val="22"/>
          <w:szCs w:val="22"/>
        </w:rPr>
        <w:t xml:space="preserve"> </w:t>
      </w:r>
      <w:r w:rsidRPr="00052CDD">
        <w:rPr>
          <w:color w:val="000000"/>
          <w:sz w:val="22"/>
          <w:szCs w:val="22"/>
        </w:rPr>
        <w:t xml:space="preserve">Заказчика, что </w:t>
      </w:r>
      <w:r w:rsidR="003D2456" w:rsidRPr="00052CDD">
        <w:rPr>
          <w:color w:val="000000"/>
          <w:sz w:val="22"/>
          <w:szCs w:val="22"/>
        </w:rPr>
        <w:t xml:space="preserve">в отношении указанных </w:t>
      </w:r>
      <w:r w:rsidRPr="00052CDD">
        <w:rPr>
          <w:color w:val="000000"/>
          <w:sz w:val="22"/>
          <w:szCs w:val="22"/>
        </w:rPr>
        <w:t xml:space="preserve">выше </w:t>
      </w:r>
      <w:r w:rsidR="003D2456" w:rsidRPr="00052CDD">
        <w:rPr>
          <w:color w:val="000000"/>
          <w:sz w:val="22"/>
          <w:szCs w:val="22"/>
        </w:rPr>
        <w:t xml:space="preserve">физических лиц </w:t>
      </w:r>
      <w:r w:rsidR="004539AD">
        <w:rPr>
          <w:color w:val="000000"/>
          <w:sz w:val="22"/>
          <w:szCs w:val="22"/>
        </w:rPr>
        <w:br/>
      </w:r>
      <w:r w:rsidRPr="00052CDD">
        <w:rPr>
          <w:color w:val="000000"/>
          <w:sz w:val="22"/>
          <w:szCs w:val="22"/>
        </w:rPr>
        <w:t>не применено наказание</w:t>
      </w:r>
      <w:r w:rsidR="003D2456" w:rsidRPr="00052CDD">
        <w:rPr>
          <w:color w:val="000000"/>
          <w:sz w:val="22"/>
          <w:szCs w:val="22"/>
        </w:rPr>
        <w:t xml:space="preserve"> в виде лишения права занимать определенные должности или заниматься определенной деятельностью, кот</w:t>
      </w:r>
      <w:r w:rsidRPr="00052CDD">
        <w:rPr>
          <w:color w:val="000000"/>
          <w:sz w:val="22"/>
          <w:szCs w:val="22"/>
        </w:rPr>
        <w:t>орые связаны с поставкой товара</w:t>
      </w:r>
      <w:r w:rsidR="003D2456" w:rsidRPr="00052CDD">
        <w:rPr>
          <w:color w:val="000000"/>
          <w:sz w:val="22"/>
          <w:szCs w:val="22"/>
        </w:rPr>
        <w:t xml:space="preserve"> </w:t>
      </w:r>
      <w:r w:rsidRPr="00052CDD">
        <w:rPr>
          <w:color w:val="000000"/>
          <w:sz w:val="22"/>
          <w:szCs w:val="22"/>
        </w:rPr>
        <w:t>(</w:t>
      </w:r>
      <w:r w:rsidR="003D2456" w:rsidRPr="00052CDD">
        <w:rPr>
          <w:color w:val="000000"/>
          <w:sz w:val="22"/>
          <w:szCs w:val="22"/>
        </w:rPr>
        <w:t>выполнением работы, оказанием услуги</w:t>
      </w:r>
      <w:r w:rsidRPr="00052CDD">
        <w:rPr>
          <w:color w:val="000000"/>
          <w:sz w:val="22"/>
          <w:szCs w:val="22"/>
        </w:rPr>
        <w:t>)</w:t>
      </w:r>
      <w:r w:rsidR="003D2456" w:rsidRPr="00052CDD">
        <w:rPr>
          <w:color w:val="000000"/>
          <w:sz w:val="22"/>
          <w:szCs w:val="22"/>
        </w:rPr>
        <w:t xml:space="preserve">, являющихся </w:t>
      </w:r>
      <w:r w:rsidR="00315AA4" w:rsidRPr="00052CDD">
        <w:rPr>
          <w:color w:val="000000"/>
          <w:sz w:val="22"/>
          <w:szCs w:val="22"/>
        </w:rPr>
        <w:t>предметом договора</w:t>
      </w:r>
      <w:r w:rsidRPr="00052CDD">
        <w:rPr>
          <w:color w:val="000000"/>
          <w:sz w:val="22"/>
          <w:szCs w:val="22"/>
        </w:rPr>
        <w:t>, а так же</w:t>
      </w:r>
      <w:r w:rsidR="0005365A" w:rsidRPr="00052CDD">
        <w:rPr>
          <w:color w:val="000000"/>
          <w:sz w:val="22"/>
          <w:szCs w:val="22"/>
        </w:rPr>
        <w:t xml:space="preserve"> к ним</w:t>
      </w:r>
      <w:r w:rsidRPr="00052CDD">
        <w:rPr>
          <w:color w:val="000000"/>
          <w:sz w:val="22"/>
          <w:szCs w:val="22"/>
        </w:rPr>
        <w:t xml:space="preserve"> не применено </w:t>
      </w:r>
      <w:r w:rsidR="003D2456" w:rsidRPr="00052CDD">
        <w:rPr>
          <w:color w:val="000000"/>
          <w:sz w:val="22"/>
          <w:szCs w:val="22"/>
        </w:rPr>
        <w:t>административно</w:t>
      </w:r>
      <w:r w:rsidRPr="00052CDD">
        <w:rPr>
          <w:color w:val="000000"/>
          <w:sz w:val="22"/>
          <w:szCs w:val="22"/>
        </w:rPr>
        <w:t>е наказание</w:t>
      </w:r>
      <w:r w:rsidR="003D2456" w:rsidRPr="00052CDD">
        <w:rPr>
          <w:color w:val="000000"/>
          <w:sz w:val="22"/>
          <w:szCs w:val="22"/>
        </w:rPr>
        <w:t xml:space="preserve"> </w:t>
      </w:r>
      <w:r w:rsidR="004539AD">
        <w:rPr>
          <w:color w:val="000000"/>
          <w:sz w:val="22"/>
          <w:szCs w:val="22"/>
        </w:rPr>
        <w:br/>
      </w:r>
      <w:r w:rsidR="003D2456" w:rsidRPr="00052CDD">
        <w:rPr>
          <w:color w:val="000000"/>
          <w:sz w:val="22"/>
          <w:szCs w:val="22"/>
        </w:rPr>
        <w:t>в виде дисквалификации</w:t>
      </w:r>
      <w:r w:rsidR="00315AA4" w:rsidRPr="00052CDD">
        <w:rPr>
          <w:color w:val="000000"/>
          <w:sz w:val="22"/>
          <w:szCs w:val="22"/>
        </w:rPr>
        <w:t>.</w:t>
      </w:r>
    </w:p>
    <w:p w14:paraId="2BA8CFFD" w14:textId="2E801A94" w:rsidR="003D2456" w:rsidRPr="00052CDD" w:rsidRDefault="0098667E" w:rsidP="00BB5325">
      <w:pPr>
        <w:keepNext/>
        <w:ind w:firstLine="709"/>
        <w:contextualSpacing/>
        <w:jc w:val="both"/>
        <w:rPr>
          <w:rFonts w:ascii="Times" w:hAnsi="Times"/>
          <w:color w:val="000000"/>
          <w:sz w:val="22"/>
          <w:szCs w:val="22"/>
        </w:rPr>
      </w:pPr>
      <w:r w:rsidRPr="00052CDD">
        <w:rPr>
          <w:color w:val="000000"/>
          <w:sz w:val="22"/>
          <w:szCs w:val="22"/>
        </w:rPr>
        <w:t>Указанные заверения Исполнитель дает так же в отношении себя лично (в случае, если Исполнителем является физическое лицо).</w:t>
      </w:r>
      <w:r w:rsidR="003D2456" w:rsidRPr="00052CDD">
        <w:rPr>
          <w:color w:val="000000"/>
          <w:sz w:val="22"/>
          <w:szCs w:val="22"/>
        </w:rPr>
        <w:fldChar w:fldCharType="begin"/>
      </w:r>
      <w:r w:rsidR="003D2456" w:rsidRPr="00052CDD">
        <w:rPr>
          <w:color w:val="000000"/>
          <w:sz w:val="22"/>
          <w:szCs w:val="22"/>
        </w:rPr>
        <w:instrText xml:space="preserve"> HYPERLINK "https://online.consultant.ru/riv/cgi/online.cgi?req=query&amp;mode=backrefs&amp;rnd=cXLfGw&amp;REFBASE=LAW&amp;REFDOC=411149&amp;REFDST=297&amp;REFPAGE=0&amp;REFTYPE=CDLT_CHILDLESS_CONTENTS_ITEM_MAIN_BACKREFS_P&amp;ts=27233164750367925078" </w:instrText>
      </w:r>
      <w:r w:rsidR="003D2456" w:rsidRPr="00052CDD">
        <w:rPr>
          <w:color w:val="000000"/>
          <w:sz w:val="22"/>
          <w:szCs w:val="22"/>
        </w:rPr>
        <w:fldChar w:fldCharType="separate"/>
      </w:r>
    </w:p>
    <w:p w14:paraId="063FDABB" w14:textId="6FDFA83B" w:rsidR="003D2456" w:rsidRPr="00052CDD" w:rsidRDefault="003D2456" w:rsidP="00BB5325">
      <w:pPr>
        <w:keepNext/>
        <w:ind w:firstLine="709"/>
        <w:contextualSpacing/>
        <w:jc w:val="both"/>
        <w:rPr>
          <w:rFonts w:ascii="Times" w:hAnsi="Times"/>
          <w:sz w:val="22"/>
          <w:szCs w:val="22"/>
        </w:rPr>
      </w:pPr>
      <w:r w:rsidRPr="00052CDD">
        <w:rPr>
          <w:color w:val="000000"/>
          <w:sz w:val="22"/>
          <w:szCs w:val="22"/>
        </w:rPr>
        <w:fldChar w:fldCharType="end"/>
      </w:r>
      <w:r w:rsidR="009613E4" w:rsidRPr="00052CDD">
        <w:rPr>
          <w:color w:val="000000"/>
          <w:sz w:val="22"/>
          <w:szCs w:val="22"/>
        </w:rPr>
        <w:t>12.</w:t>
      </w:r>
      <w:r w:rsidR="001C6EA3" w:rsidRPr="00052CDD">
        <w:rPr>
          <w:color w:val="000000"/>
          <w:sz w:val="22"/>
          <w:szCs w:val="22"/>
        </w:rPr>
        <w:t>6</w:t>
      </w:r>
      <w:r w:rsidR="001C6EA3" w:rsidRPr="00052CDD">
        <w:rPr>
          <w:sz w:val="22"/>
          <w:szCs w:val="22"/>
        </w:rPr>
        <w:t xml:space="preserve">. </w:t>
      </w:r>
      <w:r w:rsidR="0098667E" w:rsidRPr="00052CDD">
        <w:rPr>
          <w:sz w:val="22"/>
          <w:szCs w:val="22"/>
        </w:rPr>
        <w:t xml:space="preserve">Исполнитель заверяет Заказчика, что </w:t>
      </w:r>
      <w:r w:rsidRPr="00052CDD">
        <w:rPr>
          <w:sz w:val="22"/>
          <w:szCs w:val="22"/>
        </w:rPr>
        <w:t xml:space="preserve">в течение двух лет до момента </w:t>
      </w:r>
      <w:r w:rsidR="001C6EA3" w:rsidRPr="00052CDD">
        <w:rPr>
          <w:sz w:val="22"/>
          <w:szCs w:val="22"/>
        </w:rPr>
        <w:t>заключения договора</w:t>
      </w:r>
      <w:r w:rsidR="001906EB" w:rsidRPr="00052CDD">
        <w:rPr>
          <w:sz w:val="22"/>
          <w:szCs w:val="22"/>
        </w:rPr>
        <w:t xml:space="preserve"> он</w:t>
      </w:r>
      <w:r w:rsidR="001C6EA3" w:rsidRPr="00052CDD">
        <w:rPr>
          <w:sz w:val="22"/>
          <w:szCs w:val="22"/>
        </w:rPr>
        <w:t xml:space="preserve"> не был</w:t>
      </w:r>
      <w:r w:rsidR="001906EB" w:rsidRPr="00052CDD">
        <w:rPr>
          <w:sz w:val="22"/>
          <w:szCs w:val="22"/>
        </w:rPr>
        <w:t xml:space="preserve"> привлечен</w:t>
      </w:r>
      <w:r w:rsidRPr="00052CDD">
        <w:rPr>
          <w:sz w:val="22"/>
          <w:szCs w:val="22"/>
        </w:rPr>
        <w:t xml:space="preserve"> к административной ответственности за совершение административного правонарушения, предусмотренного </w:t>
      </w:r>
      <w:hyperlink r:id="rId19" w:history="1">
        <w:r w:rsidR="001C6EA3" w:rsidRPr="00052CDD">
          <w:rPr>
            <w:sz w:val="22"/>
            <w:szCs w:val="22"/>
          </w:rPr>
          <w:t xml:space="preserve">статьей </w:t>
        </w:r>
        <w:r w:rsidRPr="00052CDD">
          <w:rPr>
            <w:sz w:val="22"/>
            <w:szCs w:val="22"/>
          </w:rPr>
          <w:t>19.28</w:t>
        </w:r>
      </w:hyperlink>
      <w:r w:rsidRPr="00052CDD">
        <w:rPr>
          <w:sz w:val="22"/>
          <w:szCs w:val="22"/>
        </w:rPr>
        <w:t> Ко</w:t>
      </w:r>
      <w:r w:rsidR="001906EB" w:rsidRPr="00052CDD">
        <w:rPr>
          <w:sz w:val="22"/>
          <w:szCs w:val="22"/>
        </w:rPr>
        <w:t>Ап РФ</w:t>
      </w:r>
      <w:r w:rsidR="001C6EA3" w:rsidRPr="00052CDD">
        <w:rPr>
          <w:sz w:val="22"/>
          <w:szCs w:val="22"/>
        </w:rPr>
        <w:t>.</w:t>
      </w:r>
      <w:r w:rsidRPr="00052CDD">
        <w:rPr>
          <w:sz w:val="22"/>
          <w:szCs w:val="22"/>
        </w:rPr>
        <w:fldChar w:fldCharType="begin"/>
      </w:r>
      <w:r w:rsidRPr="00052CDD">
        <w:rPr>
          <w:sz w:val="22"/>
          <w:szCs w:val="22"/>
        </w:rPr>
        <w:instrText xml:space="preserve"> HYPERLINK "https://online.consultant.ru/riv/cgi/online.cgi?req=query&amp;mode=backrefs&amp;rnd=cXLfGw&amp;REFBASE=LAW&amp;REFDOC=411149&amp;REFDST=100343&amp;REFPAGE=0&amp;REFTYPE=CDLT_CHILDLESS_CONTENTS_ITEM_MAIN_BACKREFS_P&amp;ts=24750164750367930733" </w:instrText>
      </w:r>
      <w:r w:rsidRPr="00052CDD">
        <w:rPr>
          <w:sz w:val="22"/>
          <w:szCs w:val="22"/>
        </w:rPr>
        <w:fldChar w:fldCharType="separate"/>
      </w:r>
    </w:p>
    <w:p w14:paraId="5AB6E5CA" w14:textId="04C5C362" w:rsidR="003D2456" w:rsidRPr="00052CDD" w:rsidRDefault="003D2456" w:rsidP="00BB5325">
      <w:pPr>
        <w:keepNext/>
        <w:ind w:firstLine="709"/>
        <w:contextualSpacing/>
        <w:jc w:val="both"/>
        <w:rPr>
          <w:rFonts w:ascii="Times" w:hAnsi="Times"/>
          <w:color w:val="000000"/>
          <w:sz w:val="22"/>
          <w:szCs w:val="22"/>
        </w:rPr>
      </w:pPr>
      <w:r w:rsidRPr="00052CDD">
        <w:rPr>
          <w:sz w:val="22"/>
          <w:szCs w:val="22"/>
        </w:rPr>
        <w:fldChar w:fldCharType="end"/>
      </w:r>
      <w:r w:rsidR="009613E4" w:rsidRPr="00052CDD">
        <w:rPr>
          <w:sz w:val="22"/>
          <w:szCs w:val="22"/>
        </w:rPr>
        <w:t>12.</w:t>
      </w:r>
      <w:r w:rsidR="001C6EA3" w:rsidRPr="00052CDD">
        <w:rPr>
          <w:color w:val="000000"/>
          <w:sz w:val="22"/>
          <w:szCs w:val="22"/>
        </w:rPr>
        <w:t xml:space="preserve">7. </w:t>
      </w:r>
      <w:r w:rsidR="00274BB3" w:rsidRPr="00052CDD">
        <w:rPr>
          <w:sz w:val="22"/>
          <w:szCs w:val="22"/>
        </w:rPr>
        <w:t xml:space="preserve">Исполнитель заверяет Заказчика, что он </w:t>
      </w:r>
      <w:r w:rsidR="001C6EA3" w:rsidRPr="00052CDD">
        <w:rPr>
          <w:color w:val="000000"/>
          <w:sz w:val="22"/>
          <w:szCs w:val="22"/>
        </w:rPr>
        <w:t>о</w:t>
      </w:r>
      <w:r w:rsidRPr="00052CDD">
        <w:rPr>
          <w:color w:val="000000"/>
          <w:sz w:val="22"/>
          <w:szCs w:val="22"/>
        </w:rPr>
        <w:t>блада</w:t>
      </w:r>
      <w:r w:rsidR="001C6EA3" w:rsidRPr="00052CDD">
        <w:rPr>
          <w:color w:val="000000"/>
          <w:sz w:val="22"/>
          <w:szCs w:val="22"/>
        </w:rPr>
        <w:t>ет</w:t>
      </w:r>
      <w:r w:rsidRPr="00052CDD">
        <w:rPr>
          <w:color w:val="000000"/>
          <w:sz w:val="22"/>
          <w:szCs w:val="22"/>
        </w:rPr>
        <w:t xml:space="preserve"> исключительными правами </w:t>
      </w:r>
      <w:r w:rsidR="0035337D">
        <w:rPr>
          <w:color w:val="000000"/>
          <w:sz w:val="22"/>
          <w:szCs w:val="22"/>
        </w:rPr>
        <w:br/>
      </w:r>
      <w:r w:rsidRPr="00052CDD">
        <w:rPr>
          <w:color w:val="000000"/>
          <w:sz w:val="22"/>
          <w:szCs w:val="22"/>
        </w:rPr>
        <w:t xml:space="preserve">на результаты интеллектуальной деятельности, если в связи с исполнением </w:t>
      </w:r>
      <w:r w:rsidR="001C6EA3" w:rsidRPr="00052CDD">
        <w:rPr>
          <w:color w:val="000000"/>
          <w:sz w:val="22"/>
          <w:szCs w:val="22"/>
        </w:rPr>
        <w:t>договора З</w:t>
      </w:r>
      <w:r w:rsidRPr="00052CDD">
        <w:rPr>
          <w:color w:val="000000"/>
          <w:sz w:val="22"/>
          <w:szCs w:val="22"/>
        </w:rPr>
        <w:t xml:space="preserve">аказчик приобретает права на такие результаты, за исключением случаев заключения </w:t>
      </w:r>
      <w:r w:rsidR="001C6EA3" w:rsidRPr="00052CDD">
        <w:rPr>
          <w:color w:val="000000"/>
          <w:sz w:val="22"/>
          <w:szCs w:val="22"/>
        </w:rPr>
        <w:t xml:space="preserve">договора </w:t>
      </w:r>
      <w:r w:rsidRPr="00052CDD">
        <w:rPr>
          <w:color w:val="000000"/>
          <w:sz w:val="22"/>
          <w:szCs w:val="22"/>
        </w:rPr>
        <w:t>на создание произведений литературы или искусства, исполнения, на финансирование проката или показа национального фильма</w:t>
      </w:r>
      <w:r w:rsidR="001C6EA3" w:rsidRPr="00052CDD">
        <w:rPr>
          <w:color w:val="000000"/>
          <w:sz w:val="22"/>
          <w:szCs w:val="22"/>
        </w:rPr>
        <w:t>.</w:t>
      </w:r>
    </w:p>
    <w:p w14:paraId="55B3DAEF" w14:textId="765A311E" w:rsidR="00A7294D" w:rsidRPr="009B4FCB" w:rsidRDefault="009613E4" w:rsidP="00BB5325">
      <w:pPr>
        <w:keepNext/>
        <w:ind w:firstLine="709"/>
        <w:contextualSpacing/>
        <w:jc w:val="both"/>
        <w:rPr>
          <w:strike/>
          <w:color w:val="000000"/>
          <w:sz w:val="22"/>
          <w:szCs w:val="22"/>
        </w:rPr>
      </w:pPr>
      <w:r w:rsidRPr="009B4FCB">
        <w:rPr>
          <w:color w:val="000000"/>
          <w:sz w:val="22"/>
          <w:szCs w:val="22"/>
        </w:rPr>
        <w:t>12.</w:t>
      </w:r>
      <w:r w:rsidR="001C6EA3" w:rsidRPr="009B4FCB">
        <w:rPr>
          <w:color w:val="000000"/>
          <w:sz w:val="22"/>
          <w:szCs w:val="22"/>
        </w:rPr>
        <w:t>8.</w:t>
      </w:r>
      <w:r w:rsidR="00FE59C0" w:rsidRPr="009B4FCB">
        <w:rPr>
          <w:color w:val="000000"/>
          <w:sz w:val="22"/>
          <w:szCs w:val="22"/>
        </w:rPr>
        <w:t xml:space="preserve"> </w:t>
      </w:r>
      <w:r w:rsidR="0095234F" w:rsidRPr="009B4FCB">
        <w:rPr>
          <w:sz w:val="22"/>
          <w:szCs w:val="22"/>
        </w:rPr>
        <w:t>Исполнитель заверяет Заказчика, что</w:t>
      </w:r>
      <w:r w:rsidR="0095234F" w:rsidRPr="009B4FCB">
        <w:rPr>
          <w:color w:val="000000"/>
          <w:sz w:val="22"/>
          <w:szCs w:val="22"/>
        </w:rPr>
        <w:t xml:space="preserve"> у него отсутствуют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0095234F" w:rsidRPr="009B4FCB">
        <w:rPr>
          <w:color w:val="000000"/>
          <w:sz w:val="22"/>
          <w:szCs w:val="22"/>
        </w:rPr>
        <w:t>неполнородный</w:t>
      </w:r>
      <w:proofErr w:type="spellEnd"/>
      <w:r w:rsidR="0095234F" w:rsidRPr="009B4FCB">
        <w:rPr>
          <w:color w:val="000000"/>
          <w:sz w:val="22"/>
          <w:szCs w:val="22"/>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r w:rsidR="00A7294D" w:rsidRPr="009B4FCB">
        <w:rPr>
          <w:color w:val="000000"/>
          <w:sz w:val="22"/>
          <w:szCs w:val="22"/>
        </w:rPr>
        <w:t>:</w:t>
      </w:r>
    </w:p>
    <w:p w14:paraId="044E10DB" w14:textId="54CC52C3" w:rsidR="002C660E" w:rsidRPr="009B4FCB" w:rsidRDefault="002C660E" w:rsidP="00BB5325">
      <w:pPr>
        <w:keepNext/>
        <w:ind w:firstLine="709"/>
        <w:contextualSpacing/>
        <w:jc w:val="both"/>
        <w:rPr>
          <w:color w:val="000000"/>
          <w:sz w:val="22"/>
          <w:szCs w:val="22"/>
        </w:rPr>
      </w:pPr>
      <w:r w:rsidRPr="009B4FCB">
        <w:rPr>
          <w:color w:val="000000"/>
          <w:sz w:val="22"/>
          <w:szCs w:val="22"/>
        </w:rPr>
        <w:t>а) физическим лицом (в том числе зарегистрированным в качестве индивидуального предпринимателя), являющимся участником закупки;</w:t>
      </w:r>
    </w:p>
    <w:p w14:paraId="2D90018A" w14:textId="3D8FEC6A" w:rsidR="002C660E" w:rsidRPr="009B4FCB" w:rsidRDefault="002C660E" w:rsidP="00BB5325">
      <w:pPr>
        <w:keepNext/>
        <w:ind w:firstLine="709"/>
        <w:contextualSpacing/>
        <w:jc w:val="both"/>
        <w:rPr>
          <w:color w:val="000000"/>
          <w:sz w:val="22"/>
          <w:szCs w:val="22"/>
        </w:rPr>
      </w:pPr>
      <w:r w:rsidRPr="009B4FCB">
        <w:rPr>
          <w:color w:val="000000"/>
          <w:sz w:val="22"/>
          <w:szCs w:val="22"/>
        </w:rPr>
        <w:lastRenderedPageBreak/>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359A5684" w14:textId="556D75B9" w:rsidR="003D2456" w:rsidRPr="009B4FCB" w:rsidRDefault="002C660E" w:rsidP="00BB5325">
      <w:pPr>
        <w:keepNext/>
        <w:ind w:firstLine="709"/>
        <w:contextualSpacing/>
        <w:jc w:val="both"/>
        <w:rPr>
          <w:color w:val="000000"/>
          <w:sz w:val="22"/>
          <w:szCs w:val="22"/>
        </w:rPr>
      </w:pPr>
      <w:r w:rsidRPr="009B4FCB">
        <w:rPr>
          <w:color w:val="000000"/>
          <w:sz w:val="22"/>
          <w:szCs w:val="22"/>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r w:rsidR="003D2456" w:rsidRPr="009B4FCB">
        <w:rPr>
          <w:color w:val="000000"/>
          <w:sz w:val="22"/>
          <w:szCs w:val="22"/>
        </w:rPr>
        <w:fldChar w:fldCharType="begin"/>
      </w:r>
      <w:r w:rsidR="003D2456" w:rsidRPr="009B4FCB">
        <w:rPr>
          <w:color w:val="000000"/>
          <w:sz w:val="22"/>
          <w:szCs w:val="22"/>
        </w:rPr>
        <w:instrText xml:space="preserve"> HYPERLINK "https://online.consultant.ru/riv/cgi/online.cgi?req=query&amp;mode=backrefs&amp;rnd=cXLfGw&amp;REFBASE=LAW&amp;REFDOC=411149&amp;REFDST=2215&amp;REFPAGE=0&amp;REFTYPE=CDLT_CHILDLESS_CONTENTS_ITEM_MAIN_BACKREFS_P&amp;ts=2129916475036791776" </w:instrText>
      </w:r>
      <w:r w:rsidR="003D2456" w:rsidRPr="009B4FCB">
        <w:rPr>
          <w:color w:val="000000"/>
          <w:sz w:val="22"/>
          <w:szCs w:val="22"/>
        </w:rPr>
        <w:fldChar w:fldCharType="separate"/>
      </w:r>
    </w:p>
    <w:p w14:paraId="6657211E" w14:textId="0CA010AA" w:rsidR="008F616C" w:rsidRPr="009B4FCB" w:rsidRDefault="003D2456" w:rsidP="00BB5325">
      <w:pPr>
        <w:keepNext/>
        <w:ind w:firstLine="709"/>
        <w:contextualSpacing/>
        <w:jc w:val="both"/>
        <w:rPr>
          <w:color w:val="000000"/>
          <w:sz w:val="22"/>
          <w:szCs w:val="22"/>
        </w:rPr>
      </w:pPr>
      <w:r w:rsidRPr="009B4FCB">
        <w:rPr>
          <w:strike/>
          <w:color w:val="000000"/>
          <w:sz w:val="22"/>
          <w:szCs w:val="22"/>
        </w:rPr>
        <w:fldChar w:fldCharType="end"/>
      </w:r>
      <w:r w:rsidR="009613E4" w:rsidRPr="009B4FCB">
        <w:rPr>
          <w:color w:val="000000"/>
          <w:sz w:val="22"/>
          <w:szCs w:val="22"/>
        </w:rPr>
        <w:t>12.</w:t>
      </w:r>
      <w:r w:rsidR="000E4C23" w:rsidRPr="009B4FCB">
        <w:rPr>
          <w:color w:val="000000"/>
          <w:sz w:val="22"/>
          <w:szCs w:val="22"/>
        </w:rPr>
        <w:t>9.</w:t>
      </w:r>
      <w:r w:rsidRPr="009B4FCB">
        <w:rPr>
          <w:color w:val="000000"/>
          <w:sz w:val="22"/>
          <w:szCs w:val="22"/>
        </w:rPr>
        <w:t xml:space="preserve"> </w:t>
      </w:r>
      <w:r w:rsidR="000E4C23" w:rsidRPr="009B4FCB">
        <w:rPr>
          <w:sz w:val="22"/>
          <w:szCs w:val="22"/>
        </w:rPr>
        <w:t>Исполнитель заверяет Заказчика, что он</w:t>
      </w:r>
      <w:r w:rsidRPr="009B4FCB">
        <w:rPr>
          <w:color w:val="000000"/>
          <w:sz w:val="22"/>
          <w:szCs w:val="22"/>
        </w:rPr>
        <w:t xml:space="preserve"> не является офшорной компанией, не имеет </w:t>
      </w:r>
      <w:r w:rsidR="008B5E37">
        <w:rPr>
          <w:color w:val="000000"/>
          <w:sz w:val="22"/>
          <w:szCs w:val="22"/>
        </w:rPr>
        <w:br/>
      </w:r>
      <w:r w:rsidRPr="009B4FCB">
        <w:rPr>
          <w:color w:val="000000"/>
          <w:sz w:val="22"/>
          <w:szCs w:val="22"/>
        </w:rPr>
        <w:t>в</w:t>
      </w:r>
      <w:r w:rsidR="000E4C23" w:rsidRPr="009B4FCB">
        <w:rPr>
          <w:color w:val="000000"/>
          <w:sz w:val="22"/>
          <w:szCs w:val="22"/>
        </w:rPr>
        <w:t xml:space="preserve"> </w:t>
      </w:r>
      <w:r w:rsidR="00C349B2" w:rsidRPr="009B4FCB">
        <w:rPr>
          <w:color w:val="000000"/>
          <w:sz w:val="22"/>
          <w:szCs w:val="22"/>
        </w:rPr>
        <w:t xml:space="preserve">своем </w:t>
      </w:r>
      <w:r w:rsidRPr="009B4FCB">
        <w:rPr>
          <w:color w:val="000000"/>
          <w:sz w:val="22"/>
          <w:szCs w:val="22"/>
        </w:rPr>
        <w:t xml:space="preserve">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w:t>
      </w:r>
      <w:r w:rsidR="000E4C23" w:rsidRPr="009B4FCB">
        <w:rPr>
          <w:color w:val="000000"/>
          <w:sz w:val="22"/>
          <w:szCs w:val="22"/>
        </w:rPr>
        <w:t>Исполнителя</w:t>
      </w:r>
      <w:r w:rsidRPr="009B4FCB">
        <w:rPr>
          <w:color w:val="000000"/>
          <w:sz w:val="22"/>
          <w:szCs w:val="22"/>
        </w:rPr>
        <w:t xml:space="preserve"> либо долей, превышающей десять процентов в уставном (складочном) капитале </w:t>
      </w:r>
      <w:r w:rsidR="000E4C23" w:rsidRPr="009B4FCB">
        <w:rPr>
          <w:color w:val="000000"/>
          <w:sz w:val="22"/>
          <w:szCs w:val="22"/>
        </w:rPr>
        <w:t>Исполнителя</w:t>
      </w:r>
      <w:r w:rsidR="008F616C" w:rsidRPr="009B4FCB">
        <w:rPr>
          <w:color w:val="000000"/>
          <w:sz w:val="22"/>
          <w:szCs w:val="22"/>
        </w:rPr>
        <w:t>.</w:t>
      </w:r>
    </w:p>
    <w:p w14:paraId="7CF5E183" w14:textId="6CD78C51" w:rsidR="003D2456" w:rsidRPr="009B4FCB" w:rsidRDefault="008F616C" w:rsidP="00BB5325">
      <w:pPr>
        <w:keepNext/>
        <w:ind w:firstLine="709"/>
        <w:contextualSpacing/>
        <w:jc w:val="both"/>
        <w:rPr>
          <w:rFonts w:ascii="Times" w:hAnsi="Times"/>
          <w:color w:val="000000"/>
          <w:sz w:val="22"/>
          <w:szCs w:val="22"/>
        </w:rPr>
      </w:pPr>
      <w:r w:rsidRPr="009B4FCB">
        <w:rPr>
          <w:color w:val="000000"/>
          <w:sz w:val="22"/>
          <w:szCs w:val="22"/>
        </w:rPr>
        <w:t xml:space="preserve">12.9.1. </w:t>
      </w:r>
      <w:r w:rsidRPr="009B4FCB">
        <w:rPr>
          <w:sz w:val="22"/>
          <w:szCs w:val="22"/>
        </w:rPr>
        <w:t>Исполнитель заверяет Заказчика</w:t>
      </w:r>
      <w:r w:rsidRPr="009B4FCB">
        <w:rPr>
          <w:color w:val="000000"/>
          <w:sz w:val="22"/>
          <w:szCs w:val="22"/>
        </w:rPr>
        <w:t xml:space="preserve"> что не является иностранным агентом.</w:t>
      </w:r>
      <w:r w:rsidR="003D2456" w:rsidRPr="009B4FCB">
        <w:rPr>
          <w:color w:val="000000"/>
          <w:sz w:val="22"/>
          <w:szCs w:val="22"/>
        </w:rPr>
        <w:fldChar w:fldCharType="begin"/>
      </w:r>
      <w:r w:rsidR="003D2456" w:rsidRPr="009B4FCB">
        <w:rPr>
          <w:color w:val="000000"/>
          <w:sz w:val="22"/>
          <w:szCs w:val="22"/>
        </w:rPr>
        <w:instrText xml:space="preserve"> HYPERLINK "https://online.consultant.ru/riv/cgi/online.cgi?req=query&amp;mode=backrefs&amp;rnd=cXLfGw&amp;REFBASE=LAW&amp;REFDOC=411149&amp;REFDST=419&amp;REFPAGE=0&amp;REFTYPE=CDLT_CHILDLESS_CONTENTS_ITEM_MAIN_BACKREFS_P&amp;ts=11302164750367925273" </w:instrText>
      </w:r>
      <w:r w:rsidR="003D2456" w:rsidRPr="009B4FCB">
        <w:rPr>
          <w:color w:val="000000"/>
          <w:sz w:val="22"/>
          <w:szCs w:val="22"/>
        </w:rPr>
        <w:fldChar w:fldCharType="separate"/>
      </w:r>
    </w:p>
    <w:p w14:paraId="7FD95D71" w14:textId="73ABF7D6" w:rsidR="003D2456" w:rsidRPr="00052CDD" w:rsidRDefault="003D2456" w:rsidP="00BB5325">
      <w:pPr>
        <w:keepNext/>
        <w:ind w:firstLine="709"/>
        <w:contextualSpacing/>
        <w:jc w:val="both"/>
        <w:rPr>
          <w:rFonts w:ascii="Times" w:hAnsi="Times"/>
          <w:color w:val="000000"/>
          <w:sz w:val="22"/>
          <w:szCs w:val="22"/>
        </w:rPr>
      </w:pPr>
      <w:r w:rsidRPr="009B4FCB">
        <w:rPr>
          <w:color w:val="000000"/>
          <w:sz w:val="22"/>
          <w:szCs w:val="22"/>
        </w:rPr>
        <w:fldChar w:fldCharType="end"/>
      </w:r>
      <w:r w:rsidR="009613E4" w:rsidRPr="00052CDD">
        <w:rPr>
          <w:color w:val="000000"/>
          <w:sz w:val="22"/>
          <w:szCs w:val="22"/>
        </w:rPr>
        <w:t>12.</w:t>
      </w:r>
      <w:r w:rsidRPr="00052CDD">
        <w:rPr>
          <w:color w:val="000000"/>
          <w:sz w:val="22"/>
          <w:szCs w:val="22"/>
        </w:rPr>
        <w:t>1</w:t>
      </w:r>
      <w:r w:rsidR="000E4C23" w:rsidRPr="00052CDD">
        <w:rPr>
          <w:color w:val="000000"/>
          <w:sz w:val="22"/>
          <w:szCs w:val="22"/>
        </w:rPr>
        <w:t>0.</w:t>
      </w:r>
      <w:r w:rsidRPr="00052CDD">
        <w:rPr>
          <w:color w:val="000000"/>
          <w:sz w:val="22"/>
          <w:szCs w:val="22"/>
        </w:rPr>
        <w:t xml:space="preserve"> </w:t>
      </w:r>
      <w:r w:rsidR="000E4C23" w:rsidRPr="00052CDD">
        <w:rPr>
          <w:sz w:val="22"/>
          <w:szCs w:val="22"/>
        </w:rPr>
        <w:t>Исполнитель заверяет Заказчика</w:t>
      </w:r>
      <w:r w:rsidR="000E4C23" w:rsidRPr="00052CDD">
        <w:rPr>
          <w:color w:val="000000"/>
          <w:sz w:val="22"/>
          <w:szCs w:val="22"/>
        </w:rPr>
        <w:t xml:space="preserve"> об </w:t>
      </w:r>
      <w:r w:rsidRPr="00052CDD">
        <w:rPr>
          <w:color w:val="000000"/>
          <w:sz w:val="22"/>
          <w:szCs w:val="22"/>
        </w:rPr>
        <w:t>отсутстви</w:t>
      </w:r>
      <w:r w:rsidR="000E4C23" w:rsidRPr="00052CDD">
        <w:rPr>
          <w:color w:val="000000"/>
          <w:sz w:val="22"/>
          <w:szCs w:val="22"/>
        </w:rPr>
        <w:t>и</w:t>
      </w:r>
      <w:r w:rsidRPr="00052CDD">
        <w:rPr>
          <w:color w:val="000000"/>
          <w:sz w:val="22"/>
          <w:szCs w:val="22"/>
        </w:rPr>
        <w:t xml:space="preserve"> у </w:t>
      </w:r>
      <w:r w:rsidR="000E4C23" w:rsidRPr="00052CDD">
        <w:rPr>
          <w:color w:val="000000"/>
          <w:sz w:val="22"/>
          <w:szCs w:val="22"/>
        </w:rPr>
        <w:t xml:space="preserve">него </w:t>
      </w:r>
      <w:r w:rsidRPr="00052CDD">
        <w:rPr>
          <w:color w:val="000000"/>
          <w:sz w:val="22"/>
          <w:szCs w:val="22"/>
        </w:rPr>
        <w:t xml:space="preserve">ограничений для участия </w:t>
      </w:r>
      <w:r w:rsidR="008B5E37">
        <w:rPr>
          <w:color w:val="000000"/>
          <w:sz w:val="22"/>
          <w:szCs w:val="22"/>
        </w:rPr>
        <w:br/>
      </w:r>
      <w:r w:rsidRPr="00052CDD">
        <w:rPr>
          <w:color w:val="000000"/>
          <w:sz w:val="22"/>
          <w:szCs w:val="22"/>
        </w:rPr>
        <w:t>в закупках, установленных законодательством РФ.</w:t>
      </w:r>
      <w:r w:rsidRPr="00052CDD">
        <w:rPr>
          <w:color w:val="000000"/>
          <w:sz w:val="22"/>
          <w:szCs w:val="22"/>
        </w:rPr>
        <w:fldChar w:fldCharType="begin"/>
      </w:r>
      <w:r w:rsidRPr="00052CDD">
        <w:rPr>
          <w:color w:val="000000"/>
          <w:sz w:val="22"/>
          <w:szCs w:val="22"/>
        </w:rPr>
        <w:instrText xml:space="preserve"> HYPERLINK "https://online.consultant.ru/riv/cgi/online.cgi?req=query&amp;mode=backrefs&amp;rnd=cXLfGw&amp;REFBASE=LAW&amp;REFDOC=411149&amp;REFDST=2001&amp;REFPAGE=0&amp;REFTYPE=CDLT_CHILDLESS_CONTENTS_ITEM_MAIN_BACKREFS_P&amp;ts=8988164750367910516" </w:instrText>
      </w:r>
      <w:r w:rsidRPr="00052CDD">
        <w:rPr>
          <w:color w:val="000000"/>
          <w:sz w:val="22"/>
          <w:szCs w:val="22"/>
        </w:rPr>
        <w:fldChar w:fldCharType="separate"/>
      </w:r>
    </w:p>
    <w:p w14:paraId="3CF9311B" w14:textId="77777777" w:rsidR="009613E4" w:rsidRDefault="003D2456" w:rsidP="00BB5325">
      <w:pPr>
        <w:keepNext/>
        <w:ind w:firstLine="709"/>
        <w:contextualSpacing/>
        <w:jc w:val="both"/>
        <w:rPr>
          <w:color w:val="000000"/>
          <w:sz w:val="22"/>
          <w:szCs w:val="22"/>
        </w:rPr>
      </w:pPr>
      <w:r w:rsidRPr="00052CDD">
        <w:rPr>
          <w:color w:val="000000"/>
          <w:sz w:val="22"/>
          <w:szCs w:val="22"/>
        </w:rPr>
        <w:fldChar w:fldCharType="end"/>
      </w:r>
      <w:r w:rsidR="009613E4" w:rsidRPr="00052CDD">
        <w:rPr>
          <w:color w:val="000000"/>
          <w:sz w:val="22"/>
          <w:szCs w:val="22"/>
        </w:rPr>
        <w:t>12.</w:t>
      </w:r>
      <w:r w:rsidRPr="00052CDD">
        <w:rPr>
          <w:color w:val="000000"/>
          <w:sz w:val="22"/>
          <w:szCs w:val="22"/>
        </w:rPr>
        <w:t>1</w:t>
      </w:r>
      <w:r w:rsidR="000E4C23" w:rsidRPr="00052CDD">
        <w:rPr>
          <w:color w:val="000000"/>
          <w:sz w:val="22"/>
          <w:szCs w:val="22"/>
        </w:rPr>
        <w:t>1</w:t>
      </w:r>
      <w:r w:rsidRPr="00052CDD">
        <w:rPr>
          <w:color w:val="000000"/>
          <w:sz w:val="22"/>
          <w:szCs w:val="22"/>
        </w:rPr>
        <w:t xml:space="preserve">. </w:t>
      </w:r>
      <w:r w:rsidR="000E4C23" w:rsidRPr="00052CDD">
        <w:rPr>
          <w:sz w:val="22"/>
          <w:szCs w:val="22"/>
        </w:rPr>
        <w:t xml:space="preserve">Исполнитель заверяет Заказчик, что он не включен в </w:t>
      </w:r>
      <w:r w:rsidRPr="00052CDD">
        <w:rPr>
          <w:color w:val="000000"/>
          <w:sz w:val="22"/>
          <w:szCs w:val="22"/>
        </w:rPr>
        <w:t>реестр недобросовестных поставщиков (подрядчиков, исполнителей)</w:t>
      </w:r>
      <w:r w:rsidR="000E4C23" w:rsidRPr="00052CDD">
        <w:rPr>
          <w:color w:val="000000"/>
          <w:sz w:val="22"/>
          <w:szCs w:val="22"/>
        </w:rPr>
        <w:t>.</w:t>
      </w:r>
    </w:p>
    <w:p w14:paraId="7D1B4CC6" w14:textId="77777777" w:rsidR="00FE59C0" w:rsidRDefault="00FE59C0" w:rsidP="00BB5325">
      <w:pPr>
        <w:keepNext/>
        <w:ind w:hanging="709"/>
        <w:contextualSpacing/>
        <w:jc w:val="center"/>
        <w:rPr>
          <w:sz w:val="22"/>
          <w:szCs w:val="22"/>
          <w:u w:val="single"/>
        </w:rPr>
      </w:pPr>
    </w:p>
    <w:p w14:paraId="6F614072" w14:textId="2330276C" w:rsidR="00BF31AE" w:rsidRPr="00BE3528" w:rsidRDefault="00BF31AE" w:rsidP="00BB5325">
      <w:pPr>
        <w:keepNext/>
        <w:ind w:hanging="709"/>
        <w:contextualSpacing/>
        <w:jc w:val="center"/>
        <w:rPr>
          <w:b/>
          <w:sz w:val="22"/>
          <w:szCs w:val="22"/>
        </w:rPr>
      </w:pPr>
      <w:r w:rsidRPr="00BE3528">
        <w:rPr>
          <w:b/>
          <w:sz w:val="22"/>
          <w:szCs w:val="22"/>
        </w:rPr>
        <w:t>1</w:t>
      </w:r>
      <w:r w:rsidR="00161AC0">
        <w:rPr>
          <w:b/>
          <w:sz w:val="22"/>
          <w:szCs w:val="22"/>
        </w:rPr>
        <w:t>3</w:t>
      </w:r>
      <w:r w:rsidRPr="00BE3528">
        <w:rPr>
          <w:b/>
          <w:sz w:val="22"/>
          <w:szCs w:val="22"/>
        </w:rPr>
        <w:t>. Приложения</w:t>
      </w:r>
    </w:p>
    <w:p w14:paraId="00F24B35" w14:textId="7C181A08" w:rsidR="00BF31AE" w:rsidRPr="00BF31AE" w:rsidRDefault="00BF31AE" w:rsidP="00BB5325">
      <w:pPr>
        <w:keepNext/>
        <w:ind w:firstLine="709"/>
        <w:contextualSpacing/>
        <w:rPr>
          <w:sz w:val="22"/>
          <w:szCs w:val="22"/>
        </w:rPr>
      </w:pPr>
      <w:r w:rsidRPr="00BF31AE">
        <w:rPr>
          <w:sz w:val="22"/>
          <w:szCs w:val="22"/>
        </w:rPr>
        <w:t>К настоящему Договору прилагаются и являются его неотъемлемой частью:</w:t>
      </w:r>
    </w:p>
    <w:p w14:paraId="6A3BD20B" w14:textId="77777777" w:rsidR="00BF31AE" w:rsidRDefault="00BF31AE" w:rsidP="00BB5325">
      <w:pPr>
        <w:keepNext/>
        <w:contextualSpacing/>
        <w:rPr>
          <w:sz w:val="22"/>
          <w:szCs w:val="22"/>
        </w:rPr>
      </w:pPr>
      <w:r w:rsidRPr="00BF31AE">
        <w:rPr>
          <w:sz w:val="22"/>
          <w:szCs w:val="22"/>
        </w:rPr>
        <w:t>Приложение № 1 – Требования к оказанию услуг;</w:t>
      </w:r>
    </w:p>
    <w:p w14:paraId="32A75671" w14:textId="0921A753" w:rsidR="00693DD8" w:rsidRDefault="00737D58" w:rsidP="00BB5325">
      <w:pPr>
        <w:keepNext/>
        <w:contextualSpacing/>
        <w:rPr>
          <w:sz w:val="22"/>
          <w:szCs w:val="22"/>
        </w:rPr>
      </w:pPr>
      <w:r w:rsidRPr="00BF31AE">
        <w:rPr>
          <w:sz w:val="22"/>
          <w:szCs w:val="22"/>
        </w:rPr>
        <w:t xml:space="preserve">Приложение № 2 – </w:t>
      </w:r>
      <w:r w:rsidR="00BF31AE" w:rsidRPr="00BF31AE">
        <w:rPr>
          <w:sz w:val="22"/>
          <w:szCs w:val="22"/>
        </w:rPr>
        <w:t>Расчет цены Договора.</w:t>
      </w:r>
    </w:p>
    <w:p w14:paraId="2C7A5674" w14:textId="77777777" w:rsidR="00770DD8" w:rsidRPr="00BF31AE" w:rsidRDefault="00770DD8" w:rsidP="00BB5325">
      <w:pPr>
        <w:keepNext/>
        <w:contextualSpacing/>
        <w:rPr>
          <w:sz w:val="22"/>
          <w:szCs w:val="22"/>
        </w:rPr>
      </w:pPr>
    </w:p>
    <w:p w14:paraId="1A634088" w14:textId="58C708B8" w:rsidR="007D1D94" w:rsidRDefault="00BF31AE" w:rsidP="00BB5325">
      <w:pPr>
        <w:keepNext/>
        <w:contextualSpacing/>
        <w:jc w:val="center"/>
        <w:rPr>
          <w:b/>
          <w:sz w:val="22"/>
          <w:szCs w:val="22"/>
        </w:rPr>
      </w:pPr>
      <w:r w:rsidRPr="005A4C08">
        <w:rPr>
          <w:b/>
          <w:sz w:val="22"/>
          <w:szCs w:val="22"/>
        </w:rPr>
        <w:t>1</w:t>
      </w:r>
      <w:r w:rsidR="00DA1DD2">
        <w:rPr>
          <w:b/>
          <w:sz w:val="22"/>
          <w:szCs w:val="22"/>
        </w:rPr>
        <w:t>4</w:t>
      </w:r>
      <w:r w:rsidRPr="005A4C08">
        <w:rPr>
          <w:b/>
          <w:sz w:val="22"/>
          <w:szCs w:val="22"/>
        </w:rPr>
        <w:t>. Адреса и реквизиты Сторон</w:t>
      </w:r>
    </w:p>
    <w:p w14:paraId="075D14EC" w14:textId="77777777" w:rsidR="00C86BF3" w:rsidRPr="005A4C08" w:rsidRDefault="00C86BF3" w:rsidP="00BB5325">
      <w:pPr>
        <w:keepNext/>
        <w:contextualSpacing/>
        <w:jc w:val="center"/>
        <w:rPr>
          <w:b/>
          <w:sz w:val="22"/>
          <w:szCs w:val="22"/>
        </w:rPr>
      </w:pPr>
    </w:p>
    <w:tbl>
      <w:tblPr>
        <w:tblW w:w="9889" w:type="dxa"/>
        <w:tblLayout w:type="fixed"/>
        <w:tblLook w:val="0000" w:firstRow="0" w:lastRow="0" w:firstColumn="0" w:lastColumn="0" w:noHBand="0" w:noVBand="0"/>
      </w:tblPr>
      <w:tblGrid>
        <w:gridCol w:w="4722"/>
        <w:gridCol w:w="5167"/>
      </w:tblGrid>
      <w:tr w:rsidR="00BF31AE" w:rsidRPr="005A4C08" w14:paraId="6F4B2393" w14:textId="77777777" w:rsidTr="00487278">
        <w:trPr>
          <w:trHeight w:val="298"/>
        </w:trPr>
        <w:tc>
          <w:tcPr>
            <w:tcW w:w="4722" w:type="dxa"/>
            <w:shd w:val="clear" w:color="auto" w:fill="FFFFFF"/>
          </w:tcPr>
          <w:p w14:paraId="307B5E3B" w14:textId="77777777" w:rsidR="00BF31AE" w:rsidRPr="005A4C08" w:rsidRDefault="00BF31AE" w:rsidP="00BB5325">
            <w:pPr>
              <w:keepNext/>
              <w:contextualSpacing/>
              <w:jc w:val="center"/>
              <w:rPr>
                <w:b/>
                <w:sz w:val="22"/>
                <w:szCs w:val="22"/>
              </w:rPr>
            </w:pPr>
            <w:r w:rsidRPr="005A4C08">
              <w:rPr>
                <w:b/>
                <w:sz w:val="22"/>
                <w:szCs w:val="22"/>
              </w:rPr>
              <w:t>Заказчик</w:t>
            </w:r>
          </w:p>
        </w:tc>
        <w:tc>
          <w:tcPr>
            <w:tcW w:w="5167" w:type="dxa"/>
            <w:shd w:val="clear" w:color="auto" w:fill="FFFFFF"/>
          </w:tcPr>
          <w:p w14:paraId="07DAC884" w14:textId="379254DA" w:rsidR="00EF4C52" w:rsidRPr="005A4C08" w:rsidRDefault="00BF31AE" w:rsidP="00BB5325">
            <w:pPr>
              <w:keepNext/>
              <w:contextualSpacing/>
              <w:jc w:val="center"/>
              <w:rPr>
                <w:b/>
                <w:sz w:val="22"/>
                <w:szCs w:val="22"/>
              </w:rPr>
            </w:pPr>
            <w:r w:rsidRPr="005A4C08">
              <w:rPr>
                <w:b/>
                <w:sz w:val="22"/>
                <w:szCs w:val="22"/>
              </w:rPr>
              <w:t>Исполнитель</w:t>
            </w:r>
          </w:p>
        </w:tc>
      </w:tr>
      <w:tr w:rsidR="00BF31AE" w:rsidRPr="00BF31AE" w14:paraId="205DE167" w14:textId="77777777" w:rsidTr="00487278">
        <w:trPr>
          <w:trHeight w:val="3719"/>
        </w:trPr>
        <w:tc>
          <w:tcPr>
            <w:tcW w:w="4722" w:type="dxa"/>
            <w:shd w:val="clear" w:color="auto" w:fill="FFFFFF"/>
          </w:tcPr>
          <w:p w14:paraId="30A0C460" w14:textId="77777777" w:rsidR="00BF31AE" w:rsidRPr="005A4C08" w:rsidRDefault="00BF31AE" w:rsidP="00BB5325">
            <w:pPr>
              <w:keepNext/>
              <w:contextualSpacing/>
              <w:jc w:val="center"/>
              <w:rPr>
                <w:b/>
                <w:sz w:val="22"/>
                <w:szCs w:val="22"/>
              </w:rPr>
            </w:pPr>
            <w:r w:rsidRPr="005A4C08">
              <w:rPr>
                <w:b/>
                <w:sz w:val="22"/>
                <w:szCs w:val="22"/>
              </w:rPr>
              <w:t>Санкт-Петербургское государственное бюджетное учреждение "Ровесник"</w:t>
            </w:r>
          </w:p>
          <w:p w14:paraId="229A6806" w14:textId="77777777" w:rsidR="00BF31AE" w:rsidRPr="00BF31AE" w:rsidRDefault="00BF31AE" w:rsidP="00BB5325">
            <w:pPr>
              <w:keepNext/>
              <w:contextualSpacing/>
              <w:rPr>
                <w:sz w:val="22"/>
                <w:szCs w:val="22"/>
              </w:rPr>
            </w:pPr>
          </w:p>
          <w:p w14:paraId="18957D28" w14:textId="17A66809" w:rsidR="00BF31AE" w:rsidRPr="00BF31AE" w:rsidRDefault="004D700E" w:rsidP="00BB5325">
            <w:pPr>
              <w:keepNext/>
              <w:contextualSpacing/>
              <w:rPr>
                <w:sz w:val="22"/>
                <w:szCs w:val="22"/>
              </w:rPr>
            </w:pPr>
            <w:r>
              <w:rPr>
                <w:sz w:val="22"/>
                <w:szCs w:val="22"/>
              </w:rPr>
              <w:t>Юридический а</w:t>
            </w:r>
            <w:r w:rsidR="00BF31AE" w:rsidRPr="00BF31AE">
              <w:rPr>
                <w:sz w:val="22"/>
                <w:szCs w:val="22"/>
              </w:rPr>
              <w:t xml:space="preserve">дрес: 196650, Санкт-Петербург, </w:t>
            </w:r>
            <w:r w:rsidR="00BF31AE" w:rsidRPr="00BF31AE">
              <w:rPr>
                <w:sz w:val="22"/>
                <w:szCs w:val="22"/>
              </w:rPr>
              <w:br/>
              <w:t>г. Колпино, ул. Танкистов, д.28а, литер А.</w:t>
            </w:r>
          </w:p>
          <w:p w14:paraId="39EF2C3E" w14:textId="122E989E" w:rsidR="00BF31AE" w:rsidRPr="00BF31AE" w:rsidRDefault="006618D4" w:rsidP="00BB5325">
            <w:pPr>
              <w:keepNext/>
              <w:contextualSpacing/>
              <w:rPr>
                <w:sz w:val="22"/>
                <w:szCs w:val="22"/>
              </w:rPr>
            </w:pPr>
            <w:r>
              <w:rPr>
                <w:sz w:val="22"/>
                <w:szCs w:val="22"/>
              </w:rPr>
              <w:t xml:space="preserve">ИНН 7817047062, КПП </w:t>
            </w:r>
            <w:r w:rsidR="00BF31AE" w:rsidRPr="00BF31AE">
              <w:rPr>
                <w:sz w:val="22"/>
                <w:szCs w:val="22"/>
              </w:rPr>
              <w:t>781701001</w:t>
            </w:r>
          </w:p>
          <w:p w14:paraId="398B620F" w14:textId="77777777" w:rsidR="001D6C72" w:rsidRPr="00DD7345" w:rsidRDefault="001D6C72" w:rsidP="00BB5325">
            <w:pPr>
              <w:keepNext/>
              <w:autoSpaceDE w:val="0"/>
              <w:autoSpaceDN w:val="0"/>
              <w:adjustRightInd w:val="0"/>
              <w:contextualSpacing/>
              <w:rPr>
                <w:sz w:val="22"/>
                <w:szCs w:val="22"/>
              </w:rPr>
            </w:pPr>
            <w:r w:rsidRPr="00DD7345">
              <w:rPr>
                <w:sz w:val="22"/>
                <w:szCs w:val="22"/>
              </w:rPr>
              <w:t xml:space="preserve">БАНК ПОЛУЧАТЕЛЯ: Северо-Западное </w:t>
            </w:r>
            <w:r>
              <w:rPr>
                <w:sz w:val="22"/>
                <w:szCs w:val="22"/>
              </w:rPr>
              <w:br/>
            </w:r>
            <w:r w:rsidRPr="00DD7345">
              <w:rPr>
                <w:sz w:val="22"/>
                <w:szCs w:val="22"/>
              </w:rPr>
              <w:t xml:space="preserve">ГУ Банка России//УФК по г. Санкт-Петербургу, </w:t>
            </w:r>
          </w:p>
          <w:p w14:paraId="333DAB0C" w14:textId="77777777" w:rsidR="001D6C72" w:rsidRPr="00DD7345" w:rsidRDefault="001D6C72" w:rsidP="00BB5325">
            <w:pPr>
              <w:keepNext/>
              <w:autoSpaceDE w:val="0"/>
              <w:autoSpaceDN w:val="0"/>
              <w:adjustRightInd w:val="0"/>
              <w:contextualSpacing/>
              <w:rPr>
                <w:sz w:val="22"/>
                <w:szCs w:val="22"/>
              </w:rPr>
            </w:pPr>
            <w:r w:rsidRPr="00DD7345">
              <w:rPr>
                <w:sz w:val="22"/>
                <w:szCs w:val="22"/>
              </w:rPr>
              <w:t>г. Санкт-Петербург</w:t>
            </w:r>
          </w:p>
          <w:p w14:paraId="5FD7BDC7" w14:textId="77777777" w:rsidR="001D6C72" w:rsidRPr="00DD7345" w:rsidRDefault="001D6C72" w:rsidP="00BB5325">
            <w:pPr>
              <w:keepNext/>
              <w:autoSpaceDE w:val="0"/>
              <w:autoSpaceDN w:val="0"/>
              <w:adjustRightInd w:val="0"/>
              <w:contextualSpacing/>
              <w:rPr>
                <w:sz w:val="22"/>
                <w:szCs w:val="22"/>
              </w:rPr>
            </w:pPr>
            <w:r w:rsidRPr="00DD7345">
              <w:rPr>
                <w:sz w:val="22"/>
                <w:szCs w:val="22"/>
              </w:rPr>
              <w:t>Номер казначейского счета (расчетный счет): 03224643400000007200</w:t>
            </w:r>
          </w:p>
          <w:p w14:paraId="72987400" w14:textId="77777777" w:rsidR="001D6C72" w:rsidRDefault="001D6C72" w:rsidP="00BB5325">
            <w:pPr>
              <w:keepNext/>
              <w:autoSpaceDE w:val="0"/>
              <w:autoSpaceDN w:val="0"/>
              <w:adjustRightInd w:val="0"/>
              <w:contextualSpacing/>
              <w:rPr>
                <w:sz w:val="22"/>
                <w:szCs w:val="22"/>
              </w:rPr>
            </w:pPr>
            <w:r w:rsidRPr="00DD7345">
              <w:rPr>
                <w:sz w:val="22"/>
                <w:szCs w:val="22"/>
              </w:rPr>
              <w:t>Номер счета банка получателя (</w:t>
            </w:r>
            <w:proofErr w:type="spellStart"/>
            <w:r w:rsidRPr="00DD7345">
              <w:rPr>
                <w:sz w:val="22"/>
                <w:szCs w:val="22"/>
              </w:rPr>
              <w:t>ко</w:t>
            </w:r>
            <w:r>
              <w:rPr>
                <w:sz w:val="22"/>
                <w:szCs w:val="22"/>
              </w:rPr>
              <w:t>р</w:t>
            </w:r>
            <w:proofErr w:type="spellEnd"/>
            <w:r>
              <w:rPr>
                <w:sz w:val="22"/>
                <w:szCs w:val="22"/>
              </w:rPr>
              <w:t xml:space="preserve">. счет): 40102810945370000005 </w:t>
            </w:r>
          </w:p>
          <w:p w14:paraId="5DA715BD" w14:textId="77777777" w:rsidR="001D6C72" w:rsidRPr="00C277A0" w:rsidRDefault="001D6C72" w:rsidP="00BB5325">
            <w:pPr>
              <w:keepNext/>
              <w:autoSpaceDE w:val="0"/>
              <w:autoSpaceDN w:val="0"/>
              <w:adjustRightInd w:val="0"/>
              <w:contextualSpacing/>
              <w:rPr>
                <w:sz w:val="22"/>
                <w:szCs w:val="22"/>
              </w:rPr>
            </w:pPr>
            <w:r>
              <w:rPr>
                <w:sz w:val="22"/>
                <w:szCs w:val="22"/>
              </w:rPr>
              <w:t xml:space="preserve">Получатель: </w:t>
            </w:r>
            <w:r w:rsidRPr="00C277A0">
              <w:rPr>
                <w:sz w:val="22"/>
                <w:szCs w:val="22"/>
              </w:rPr>
              <w:t>Ком</w:t>
            </w:r>
            <w:r>
              <w:rPr>
                <w:sz w:val="22"/>
                <w:szCs w:val="22"/>
              </w:rPr>
              <w:t>итет финансов по г. Санкт-Петербургу (СПб ГБУ «Ровесник», л/с</w:t>
            </w:r>
            <w:r w:rsidRPr="00C277A0">
              <w:rPr>
                <w:sz w:val="22"/>
                <w:szCs w:val="22"/>
              </w:rPr>
              <w:t xml:space="preserve"> 0531047)</w:t>
            </w:r>
          </w:p>
          <w:p w14:paraId="6DF9E9AB" w14:textId="77777777" w:rsidR="001D6C72" w:rsidRPr="00C277A0" w:rsidRDefault="001D6C72" w:rsidP="00BB5325">
            <w:pPr>
              <w:keepNext/>
              <w:autoSpaceDE w:val="0"/>
              <w:autoSpaceDN w:val="0"/>
              <w:adjustRightInd w:val="0"/>
              <w:contextualSpacing/>
              <w:rPr>
                <w:sz w:val="22"/>
                <w:szCs w:val="22"/>
              </w:rPr>
            </w:pPr>
            <w:r w:rsidRPr="00C277A0">
              <w:rPr>
                <w:sz w:val="22"/>
                <w:szCs w:val="22"/>
              </w:rPr>
              <w:t xml:space="preserve">БИК: </w:t>
            </w:r>
            <w:r w:rsidRPr="00DD7345">
              <w:rPr>
                <w:sz w:val="22"/>
                <w:szCs w:val="22"/>
              </w:rPr>
              <w:t>014030106</w:t>
            </w:r>
          </w:p>
          <w:p w14:paraId="2786488C" w14:textId="11E6DF13" w:rsidR="001D6C72" w:rsidRPr="00C277A0" w:rsidRDefault="001D6C72" w:rsidP="00BB5325">
            <w:pPr>
              <w:keepNext/>
              <w:tabs>
                <w:tab w:val="left" w:pos="1110"/>
              </w:tabs>
              <w:autoSpaceDE w:val="0"/>
              <w:autoSpaceDN w:val="0"/>
              <w:adjustRightInd w:val="0"/>
              <w:contextualSpacing/>
              <w:rPr>
                <w:bCs/>
                <w:spacing w:val="-1"/>
                <w:sz w:val="22"/>
                <w:szCs w:val="22"/>
              </w:rPr>
            </w:pPr>
            <w:r>
              <w:rPr>
                <w:bCs/>
                <w:spacing w:val="-1"/>
                <w:sz w:val="22"/>
                <w:szCs w:val="22"/>
              </w:rPr>
              <w:t>Тел.</w:t>
            </w:r>
            <w:r w:rsidRPr="00C277A0">
              <w:rPr>
                <w:bCs/>
                <w:spacing w:val="-1"/>
                <w:sz w:val="22"/>
                <w:szCs w:val="22"/>
              </w:rPr>
              <w:t xml:space="preserve">: </w:t>
            </w:r>
            <w:r>
              <w:rPr>
                <w:bCs/>
                <w:spacing w:val="-1"/>
                <w:sz w:val="22"/>
                <w:szCs w:val="22"/>
              </w:rPr>
              <w:t>8(812)</w:t>
            </w:r>
            <w:r w:rsidRPr="00C277A0">
              <w:rPr>
                <w:bCs/>
                <w:spacing w:val="-1"/>
                <w:sz w:val="22"/>
                <w:szCs w:val="22"/>
              </w:rPr>
              <w:t>460-95-41,</w:t>
            </w:r>
            <w:r>
              <w:rPr>
                <w:bCs/>
                <w:spacing w:val="-1"/>
                <w:sz w:val="22"/>
                <w:szCs w:val="22"/>
              </w:rPr>
              <w:t xml:space="preserve"> 8(812)</w:t>
            </w:r>
            <w:r w:rsidRPr="00C277A0">
              <w:rPr>
                <w:bCs/>
                <w:spacing w:val="-1"/>
                <w:sz w:val="22"/>
                <w:szCs w:val="22"/>
              </w:rPr>
              <w:t>469-63-50</w:t>
            </w:r>
          </w:p>
          <w:p w14:paraId="6599ED69" w14:textId="77777777" w:rsidR="001D6C72" w:rsidRPr="008137B3" w:rsidRDefault="001D6C72" w:rsidP="00BB5325">
            <w:pPr>
              <w:keepNext/>
              <w:tabs>
                <w:tab w:val="left" w:pos="1110"/>
              </w:tabs>
              <w:autoSpaceDE w:val="0"/>
              <w:autoSpaceDN w:val="0"/>
              <w:adjustRightInd w:val="0"/>
              <w:contextualSpacing/>
              <w:rPr>
                <w:bCs/>
                <w:spacing w:val="-1"/>
                <w:sz w:val="22"/>
                <w:szCs w:val="22"/>
                <w:u w:val="single"/>
              </w:rPr>
            </w:pPr>
            <w:proofErr w:type="gramStart"/>
            <w:r w:rsidRPr="00C277A0">
              <w:rPr>
                <w:bCs/>
                <w:spacing w:val="-1"/>
                <w:sz w:val="22"/>
                <w:szCs w:val="22"/>
                <w:lang w:val="en-US"/>
              </w:rPr>
              <w:t>e</w:t>
            </w:r>
            <w:proofErr w:type="gramEnd"/>
            <w:r w:rsidRPr="008137B3">
              <w:rPr>
                <w:bCs/>
                <w:spacing w:val="-1"/>
                <w:sz w:val="22"/>
                <w:szCs w:val="22"/>
              </w:rPr>
              <w:t>-</w:t>
            </w:r>
            <w:r w:rsidRPr="00C277A0">
              <w:rPr>
                <w:bCs/>
                <w:spacing w:val="-1"/>
                <w:sz w:val="22"/>
                <w:szCs w:val="22"/>
                <w:lang w:val="en-US"/>
              </w:rPr>
              <w:t>mail</w:t>
            </w:r>
            <w:r w:rsidRPr="008137B3">
              <w:rPr>
                <w:bCs/>
                <w:spacing w:val="-1"/>
                <w:sz w:val="22"/>
                <w:szCs w:val="22"/>
              </w:rPr>
              <w:t xml:space="preserve">: </w:t>
            </w:r>
            <w:proofErr w:type="spellStart"/>
            <w:r w:rsidRPr="00C277A0">
              <w:rPr>
                <w:bCs/>
                <w:spacing w:val="-1"/>
                <w:sz w:val="22"/>
                <w:szCs w:val="22"/>
                <w:lang w:val="en-US"/>
              </w:rPr>
              <w:t>spbgu</w:t>
            </w:r>
            <w:proofErr w:type="spellEnd"/>
            <w:r w:rsidRPr="008137B3">
              <w:rPr>
                <w:bCs/>
                <w:spacing w:val="-1"/>
                <w:sz w:val="22"/>
                <w:szCs w:val="22"/>
              </w:rPr>
              <w:t>_</w:t>
            </w:r>
            <w:proofErr w:type="spellStart"/>
            <w:r w:rsidRPr="00C277A0">
              <w:rPr>
                <w:bCs/>
                <w:spacing w:val="-1"/>
                <w:sz w:val="22"/>
                <w:szCs w:val="22"/>
                <w:lang w:val="en-US"/>
              </w:rPr>
              <w:t>rovesnik</w:t>
            </w:r>
            <w:proofErr w:type="spellEnd"/>
            <w:r w:rsidRPr="008137B3">
              <w:rPr>
                <w:bCs/>
                <w:spacing w:val="-1"/>
                <w:sz w:val="22"/>
                <w:szCs w:val="22"/>
              </w:rPr>
              <w:t>@</w:t>
            </w:r>
            <w:r w:rsidRPr="00C277A0">
              <w:rPr>
                <w:bCs/>
                <w:spacing w:val="-1"/>
                <w:sz w:val="22"/>
                <w:szCs w:val="22"/>
                <w:lang w:val="en-US"/>
              </w:rPr>
              <w:t>list</w:t>
            </w:r>
            <w:r w:rsidRPr="008137B3">
              <w:rPr>
                <w:bCs/>
                <w:spacing w:val="-1"/>
                <w:sz w:val="22"/>
                <w:szCs w:val="22"/>
              </w:rPr>
              <w:t>.</w:t>
            </w:r>
            <w:proofErr w:type="spellStart"/>
            <w:r w:rsidRPr="00C277A0">
              <w:rPr>
                <w:bCs/>
                <w:spacing w:val="-1"/>
                <w:sz w:val="22"/>
                <w:szCs w:val="22"/>
                <w:lang w:val="en-US"/>
              </w:rPr>
              <w:t>ru</w:t>
            </w:r>
            <w:proofErr w:type="spellEnd"/>
          </w:p>
          <w:p w14:paraId="4ECCEEF7" w14:textId="77777777" w:rsidR="00BF31AE" w:rsidRPr="00BF31AE" w:rsidRDefault="00BF31AE" w:rsidP="00BB5325">
            <w:pPr>
              <w:keepNext/>
              <w:contextualSpacing/>
              <w:rPr>
                <w:sz w:val="22"/>
                <w:szCs w:val="22"/>
              </w:rPr>
            </w:pPr>
          </w:p>
          <w:p w14:paraId="26F85EE3" w14:textId="640A8F02" w:rsidR="00BF31AE" w:rsidRPr="00BF31AE" w:rsidRDefault="00BF31AE" w:rsidP="00BB5325">
            <w:pPr>
              <w:keepNext/>
              <w:contextualSpacing/>
              <w:rPr>
                <w:sz w:val="22"/>
                <w:szCs w:val="22"/>
              </w:rPr>
            </w:pPr>
            <w:r w:rsidRPr="00BF31AE">
              <w:rPr>
                <w:sz w:val="22"/>
                <w:szCs w:val="22"/>
              </w:rPr>
              <w:t>____________________ /</w:t>
            </w:r>
            <w:r w:rsidR="00F22EFF">
              <w:rPr>
                <w:sz w:val="22"/>
                <w:szCs w:val="22"/>
                <w:u w:val="single"/>
              </w:rPr>
              <w:t>Константинов А.В./</w:t>
            </w:r>
            <w:r w:rsidR="00AC1ECE" w:rsidRPr="00AC1ECE">
              <w:rPr>
                <w:bCs/>
                <w:sz w:val="18"/>
                <w:szCs w:val="18"/>
                <w:lang w:eastAsia="ar-SA"/>
              </w:rPr>
              <w:t xml:space="preserve"> Подписано с помощью ЭЦП</w:t>
            </w:r>
          </w:p>
        </w:tc>
        <w:tc>
          <w:tcPr>
            <w:tcW w:w="5167" w:type="dxa"/>
            <w:shd w:val="clear" w:color="auto" w:fill="FFFFFF"/>
          </w:tcPr>
          <w:p w14:paraId="1A0309B2" w14:textId="73BCBAB8" w:rsidR="00F060C4" w:rsidRDefault="001D6C72" w:rsidP="00BB5325">
            <w:pPr>
              <w:keepNext/>
              <w:contextualSpacing/>
              <w:jc w:val="center"/>
              <w:rPr>
                <w:b/>
                <w:iCs/>
                <w:sz w:val="22"/>
                <w:szCs w:val="22"/>
              </w:rPr>
            </w:pPr>
            <w:r>
              <w:rPr>
                <w:b/>
                <w:iCs/>
                <w:sz w:val="22"/>
                <w:szCs w:val="22"/>
              </w:rPr>
              <w:t>__________________________________________</w:t>
            </w:r>
          </w:p>
          <w:p w14:paraId="2A5419BC" w14:textId="77777777" w:rsidR="001D6C72" w:rsidRPr="00F060C4" w:rsidRDefault="001D6C72" w:rsidP="00BB5325">
            <w:pPr>
              <w:keepNext/>
              <w:contextualSpacing/>
              <w:jc w:val="center"/>
              <w:rPr>
                <w:b/>
                <w:iCs/>
                <w:sz w:val="22"/>
                <w:szCs w:val="22"/>
              </w:rPr>
            </w:pPr>
          </w:p>
          <w:p w14:paraId="5D35CB15" w14:textId="77777777" w:rsidR="001D6C72" w:rsidRDefault="001D6C72" w:rsidP="00BB5325">
            <w:pPr>
              <w:keepNext/>
              <w:contextualSpacing/>
              <w:rPr>
                <w:iCs/>
                <w:sz w:val="22"/>
                <w:szCs w:val="22"/>
              </w:rPr>
            </w:pPr>
          </w:p>
          <w:p w14:paraId="0197B7E0" w14:textId="7D50AB1E" w:rsidR="00F060C4" w:rsidRPr="00F060C4" w:rsidRDefault="00F060C4" w:rsidP="00BB5325">
            <w:pPr>
              <w:keepNext/>
              <w:contextualSpacing/>
              <w:rPr>
                <w:iCs/>
                <w:sz w:val="22"/>
                <w:szCs w:val="22"/>
              </w:rPr>
            </w:pPr>
            <w:r w:rsidRPr="00F060C4">
              <w:rPr>
                <w:iCs/>
                <w:sz w:val="22"/>
                <w:szCs w:val="22"/>
              </w:rPr>
              <w:t xml:space="preserve">Юридический адрес: </w:t>
            </w:r>
          </w:p>
          <w:p w14:paraId="3475C76B" w14:textId="1AC1939D" w:rsidR="00F060C4" w:rsidRDefault="00F060C4" w:rsidP="00BB5325">
            <w:pPr>
              <w:keepNext/>
              <w:contextualSpacing/>
              <w:rPr>
                <w:iCs/>
                <w:sz w:val="22"/>
                <w:szCs w:val="22"/>
              </w:rPr>
            </w:pPr>
            <w:r w:rsidRPr="00F060C4">
              <w:rPr>
                <w:iCs/>
                <w:sz w:val="22"/>
                <w:szCs w:val="22"/>
              </w:rPr>
              <w:t xml:space="preserve">Фактический адрес: </w:t>
            </w:r>
          </w:p>
          <w:p w14:paraId="47722F9C" w14:textId="68951884" w:rsidR="00487278" w:rsidRPr="00F060C4" w:rsidRDefault="001D6C72" w:rsidP="00BB5325">
            <w:pPr>
              <w:keepNext/>
              <w:contextualSpacing/>
              <w:rPr>
                <w:iCs/>
                <w:sz w:val="22"/>
                <w:szCs w:val="22"/>
              </w:rPr>
            </w:pPr>
            <w:r>
              <w:rPr>
                <w:iCs/>
                <w:sz w:val="22"/>
                <w:szCs w:val="22"/>
              </w:rPr>
              <w:t>Почтовый адрес:</w:t>
            </w:r>
          </w:p>
          <w:p w14:paraId="257032CF" w14:textId="385AD2F4" w:rsidR="00F060C4" w:rsidRPr="00F060C4" w:rsidRDefault="00487278" w:rsidP="00BB5325">
            <w:pPr>
              <w:keepNext/>
              <w:contextualSpacing/>
              <w:rPr>
                <w:iCs/>
                <w:sz w:val="22"/>
                <w:szCs w:val="22"/>
              </w:rPr>
            </w:pPr>
            <w:r>
              <w:rPr>
                <w:iCs/>
                <w:sz w:val="22"/>
                <w:szCs w:val="22"/>
              </w:rPr>
              <w:t xml:space="preserve">ИНН </w:t>
            </w:r>
            <w:r w:rsidR="00051D98">
              <w:rPr>
                <w:iCs/>
                <w:sz w:val="22"/>
                <w:szCs w:val="22"/>
              </w:rPr>
              <w:t xml:space="preserve">,  КПП </w:t>
            </w:r>
          </w:p>
          <w:p w14:paraId="69941C32" w14:textId="37EFDF85" w:rsidR="00F060C4" w:rsidRPr="00F060C4" w:rsidRDefault="00487278" w:rsidP="00BB5325">
            <w:pPr>
              <w:keepNext/>
              <w:contextualSpacing/>
              <w:rPr>
                <w:iCs/>
                <w:sz w:val="22"/>
                <w:szCs w:val="22"/>
              </w:rPr>
            </w:pPr>
            <w:r>
              <w:rPr>
                <w:iCs/>
                <w:sz w:val="22"/>
                <w:szCs w:val="22"/>
              </w:rPr>
              <w:t>Наименование банка</w:t>
            </w:r>
          </w:p>
          <w:p w14:paraId="720A966F" w14:textId="085ECEE8" w:rsidR="00F060C4" w:rsidRPr="00F060C4" w:rsidRDefault="00F060C4" w:rsidP="00BB5325">
            <w:pPr>
              <w:keepNext/>
              <w:contextualSpacing/>
              <w:rPr>
                <w:iCs/>
                <w:sz w:val="22"/>
                <w:szCs w:val="22"/>
              </w:rPr>
            </w:pPr>
            <w:r w:rsidRPr="00F060C4">
              <w:rPr>
                <w:iCs/>
                <w:sz w:val="22"/>
                <w:szCs w:val="22"/>
              </w:rPr>
              <w:t xml:space="preserve">БИК Банка </w:t>
            </w:r>
          </w:p>
          <w:p w14:paraId="1B3A233A" w14:textId="383448BD" w:rsidR="00F060C4" w:rsidRPr="00F060C4" w:rsidRDefault="00F060C4" w:rsidP="00BB5325">
            <w:pPr>
              <w:keepNext/>
              <w:contextualSpacing/>
              <w:rPr>
                <w:iCs/>
                <w:sz w:val="22"/>
                <w:szCs w:val="22"/>
              </w:rPr>
            </w:pPr>
            <w:r w:rsidRPr="00F060C4">
              <w:rPr>
                <w:iCs/>
                <w:sz w:val="22"/>
                <w:szCs w:val="22"/>
              </w:rPr>
              <w:t xml:space="preserve">расчетный счет </w:t>
            </w:r>
          </w:p>
          <w:p w14:paraId="20662823" w14:textId="48D745D0" w:rsidR="00F060C4" w:rsidRPr="00F060C4" w:rsidRDefault="00F060C4" w:rsidP="00BB5325">
            <w:pPr>
              <w:keepNext/>
              <w:contextualSpacing/>
              <w:rPr>
                <w:iCs/>
                <w:sz w:val="22"/>
                <w:szCs w:val="22"/>
              </w:rPr>
            </w:pPr>
            <w:r w:rsidRPr="00F060C4">
              <w:rPr>
                <w:iCs/>
                <w:sz w:val="22"/>
                <w:szCs w:val="22"/>
              </w:rPr>
              <w:t xml:space="preserve">корреспондентский счет </w:t>
            </w:r>
          </w:p>
          <w:p w14:paraId="0A1E85CF" w14:textId="6F77F5D7" w:rsidR="00F060C4" w:rsidRPr="00F060C4" w:rsidRDefault="00487278" w:rsidP="00BB5325">
            <w:pPr>
              <w:keepNext/>
              <w:contextualSpacing/>
              <w:rPr>
                <w:iCs/>
                <w:sz w:val="22"/>
                <w:szCs w:val="22"/>
              </w:rPr>
            </w:pPr>
            <w:r>
              <w:rPr>
                <w:iCs/>
                <w:sz w:val="22"/>
                <w:szCs w:val="22"/>
              </w:rPr>
              <w:t>тел.:</w:t>
            </w:r>
          </w:p>
          <w:p w14:paraId="0898C8D4" w14:textId="681F2A9F" w:rsidR="003B49B3" w:rsidRPr="00D22061" w:rsidRDefault="00F060C4" w:rsidP="00BB5325">
            <w:pPr>
              <w:keepNext/>
              <w:contextualSpacing/>
              <w:rPr>
                <w:iCs/>
                <w:sz w:val="22"/>
                <w:szCs w:val="22"/>
              </w:rPr>
            </w:pPr>
            <w:r w:rsidRPr="00F060C4">
              <w:rPr>
                <w:iCs/>
                <w:sz w:val="22"/>
                <w:szCs w:val="22"/>
              </w:rPr>
              <w:t xml:space="preserve">Электронная почта:  </w:t>
            </w:r>
          </w:p>
          <w:p w14:paraId="23343D52" w14:textId="77777777" w:rsidR="00854094" w:rsidRDefault="00854094" w:rsidP="00BB5325">
            <w:pPr>
              <w:keepNext/>
              <w:contextualSpacing/>
              <w:rPr>
                <w:sz w:val="22"/>
                <w:szCs w:val="22"/>
              </w:rPr>
            </w:pPr>
          </w:p>
          <w:p w14:paraId="0EB2F6CC" w14:textId="77777777" w:rsidR="00487278" w:rsidRDefault="00487278" w:rsidP="00BB5325">
            <w:pPr>
              <w:keepNext/>
              <w:contextualSpacing/>
              <w:rPr>
                <w:sz w:val="22"/>
                <w:szCs w:val="22"/>
              </w:rPr>
            </w:pPr>
          </w:p>
          <w:p w14:paraId="3ADA6E06" w14:textId="77777777" w:rsidR="001D6C72" w:rsidRDefault="001D6C72" w:rsidP="00BB5325">
            <w:pPr>
              <w:keepNext/>
              <w:contextualSpacing/>
              <w:rPr>
                <w:sz w:val="22"/>
                <w:szCs w:val="22"/>
              </w:rPr>
            </w:pPr>
          </w:p>
          <w:p w14:paraId="68BBAF7F" w14:textId="77777777" w:rsidR="001D6C72" w:rsidRDefault="001D6C72" w:rsidP="00BB5325">
            <w:pPr>
              <w:keepNext/>
              <w:contextualSpacing/>
              <w:rPr>
                <w:sz w:val="22"/>
                <w:szCs w:val="22"/>
              </w:rPr>
            </w:pPr>
          </w:p>
          <w:p w14:paraId="13652B51" w14:textId="77777777" w:rsidR="001D6C72" w:rsidRDefault="001D6C72" w:rsidP="00BB5325">
            <w:pPr>
              <w:keepNext/>
              <w:contextualSpacing/>
              <w:rPr>
                <w:sz w:val="22"/>
                <w:szCs w:val="22"/>
              </w:rPr>
            </w:pPr>
          </w:p>
          <w:p w14:paraId="2B3B7010" w14:textId="77777777" w:rsidR="001D6C72" w:rsidRDefault="001D6C72" w:rsidP="00BB5325">
            <w:pPr>
              <w:keepNext/>
              <w:contextualSpacing/>
              <w:rPr>
                <w:sz w:val="22"/>
                <w:szCs w:val="22"/>
              </w:rPr>
            </w:pPr>
          </w:p>
          <w:p w14:paraId="02B2AC35" w14:textId="77777777" w:rsidR="00487278" w:rsidRDefault="00487278" w:rsidP="00BB5325">
            <w:pPr>
              <w:keepNext/>
              <w:contextualSpacing/>
              <w:rPr>
                <w:sz w:val="22"/>
                <w:szCs w:val="22"/>
              </w:rPr>
            </w:pPr>
          </w:p>
          <w:p w14:paraId="1B85144B" w14:textId="77777777" w:rsidR="00487278" w:rsidRDefault="00487278" w:rsidP="00BB5325">
            <w:pPr>
              <w:keepNext/>
              <w:contextualSpacing/>
              <w:rPr>
                <w:sz w:val="22"/>
                <w:szCs w:val="22"/>
              </w:rPr>
            </w:pPr>
          </w:p>
          <w:p w14:paraId="6A676E28" w14:textId="1734998D" w:rsidR="00BF31AE" w:rsidRDefault="00BF31AE" w:rsidP="00BB5325">
            <w:pPr>
              <w:keepNext/>
              <w:contextualSpacing/>
              <w:rPr>
                <w:sz w:val="22"/>
                <w:szCs w:val="22"/>
                <w:u w:val="single"/>
              </w:rPr>
            </w:pPr>
            <w:r w:rsidRPr="00BF31AE">
              <w:rPr>
                <w:sz w:val="22"/>
                <w:szCs w:val="22"/>
              </w:rPr>
              <w:t>_____</w:t>
            </w:r>
            <w:r w:rsidR="00D22061">
              <w:rPr>
                <w:sz w:val="22"/>
                <w:szCs w:val="22"/>
              </w:rPr>
              <w:t>__________________/</w:t>
            </w:r>
            <w:r w:rsidR="00487278">
              <w:rPr>
                <w:sz w:val="22"/>
                <w:szCs w:val="22"/>
              </w:rPr>
              <w:t>_________________/</w:t>
            </w:r>
          </w:p>
          <w:p w14:paraId="043FD869" w14:textId="2AA861EA" w:rsidR="00AC1ECE" w:rsidRPr="00AC1ECE" w:rsidRDefault="00AC1ECE" w:rsidP="00BB5325">
            <w:pPr>
              <w:keepNext/>
              <w:contextualSpacing/>
              <w:rPr>
                <w:sz w:val="18"/>
                <w:szCs w:val="18"/>
              </w:rPr>
            </w:pPr>
            <w:r w:rsidRPr="00AC1ECE">
              <w:rPr>
                <w:bCs/>
                <w:sz w:val="18"/>
                <w:szCs w:val="18"/>
                <w:lang w:eastAsia="ar-SA"/>
              </w:rPr>
              <w:t xml:space="preserve">Подписано с помощью ЭЦП </w:t>
            </w:r>
          </w:p>
        </w:tc>
      </w:tr>
    </w:tbl>
    <w:p w14:paraId="0481E522" w14:textId="3525144F" w:rsidR="004B4E77" w:rsidRDefault="00B25254" w:rsidP="00F5682E">
      <w:pPr>
        <w:pageBreakBefore/>
        <w:spacing w:line="100" w:lineRule="atLeast"/>
        <w:jc w:val="right"/>
        <w:rPr>
          <w:sz w:val="22"/>
          <w:szCs w:val="22"/>
        </w:rPr>
      </w:pPr>
      <w:r w:rsidRPr="002E27F4">
        <w:rPr>
          <w:sz w:val="22"/>
          <w:szCs w:val="22"/>
        </w:rPr>
        <w:lastRenderedPageBreak/>
        <w:t xml:space="preserve">Приложение № 1 </w:t>
      </w:r>
    </w:p>
    <w:p w14:paraId="658B0750" w14:textId="092C789C" w:rsidR="00B25254" w:rsidRPr="002E27F4" w:rsidRDefault="00B25254" w:rsidP="00DC2E53">
      <w:pPr>
        <w:spacing w:line="100" w:lineRule="atLeast"/>
        <w:jc w:val="right"/>
        <w:rPr>
          <w:sz w:val="22"/>
          <w:szCs w:val="22"/>
        </w:rPr>
      </w:pPr>
      <w:r w:rsidRPr="002E27F4">
        <w:rPr>
          <w:sz w:val="22"/>
          <w:szCs w:val="22"/>
        </w:rPr>
        <w:t>к</w:t>
      </w:r>
      <w:r w:rsidR="00802540" w:rsidRPr="002E27F4">
        <w:rPr>
          <w:sz w:val="22"/>
          <w:szCs w:val="22"/>
        </w:rPr>
        <w:t xml:space="preserve"> договору</w:t>
      </w:r>
      <w:r w:rsidRPr="002E27F4">
        <w:rPr>
          <w:sz w:val="22"/>
          <w:szCs w:val="22"/>
        </w:rPr>
        <w:t xml:space="preserve"> № </w:t>
      </w:r>
      <w:r w:rsidR="00121581">
        <w:rPr>
          <w:sz w:val="22"/>
          <w:szCs w:val="22"/>
        </w:rPr>
        <w:t>________</w:t>
      </w:r>
      <w:r w:rsidR="00802540" w:rsidRPr="00992F0B">
        <w:rPr>
          <w:sz w:val="22"/>
          <w:szCs w:val="22"/>
        </w:rPr>
        <w:t xml:space="preserve"> от </w:t>
      </w:r>
      <w:r w:rsidR="00121581">
        <w:rPr>
          <w:sz w:val="22"/>
          <w:szCs w:val="22"/>
        </w:rPr>
        <w:t>__________</w:t>
      </w:r>
      <w:r w:rsidR="00213D1A">
        <w:rPr>
          <w:sz w:val="22"/>
          <w:szCs w:val="22"/>
        </w:rPr>
        <w:t xml:space="preserve"> </w:t>
      </w:r>
      <w:r w:rsidR="00A146D0" w:rsidRPr="00992F0B">
        <w:rPr>
          <w:sz w:val="22"/>
          <w:szCs w:val="22"/>
        </w:rPr>
        <w:t>г.</w:t>
      </w:r>
    </w:p>
    <w:p w14:paraId="13396AA2" w14:textId="77777777" w:rsidR="004B4E77" w:rsidRDefault="004B4E77" w:rsidP="00F5682E">
      <w:pPr>
        <w:spacing w:line="100" w:lineRule="atLeast"/>
        <w:rPr>
          <w:b/>
          <w:sz w:val="22"/>
          <w:szCs w:val="22"/>
        </w:rPr>
      </w:pPr>
    </w:p>
    <w:p w14:paraId="65BEB2AA" w14:textId="739B5ED4" w:rsidR="004B4E77" w:rsidRDefault="00B25254" w:rsidP="00C6367C">
      <w:pPr>
        <w:spacing w:line="100" w:lineRule="atLeast"/>
        <w:jc w:val="center"/>
        <w:rPr>
          <w:b/>
          <w:sz w:val="22"/>
          <w:szCs w:val="22"/>
        </w:rPr>
      </w:pPr>
      <w:r w:rsidRPr="002E27F4">
        <w:rPr>
          <w:b/>
          <w:sz w:val="22"/>
          <w:szCs w:val="22"/>
        </w:rPr>
        <w:t>Требования к оказанию услуг</w:t>
      </w:r>
    </w:p>
    <w:p w14:paraId="26C363BA" w14:textId="77777777" w:rsidR="008B5E37" w:rsidRDefault="008B5E37" w:rsidP="003E7040">
      <w:pPr>
        <w:keepNext/>
        <w:tabs>
          <w:tab w:val="left" w:pos="8004"/>
        </w:tabs>
        <w:jc w:val="both"/>
        <w:rPr>
          <w:b/>
          <w:sz w:val="22"/>
          <w:szCs w:val="22"/>
        </w:rPr>
      </w:pPr>
    </w:p>
    <w:p w14:paraId="2043D7F7" w14:textId="77777777" w:rsidR="003052A7" w:rsidRDefault="003052A7" w:rsidP="003052A7">
      <w:pPr>
        <w:numPr>
          <w:ilvl w:val="0"/>
          <w:numId w:val="47"/>
        </w:numPr>
        <w:autoSpaceDE w:val="0"/>
        <w:autoSpaceDN w:val="0"/>
        <w:adjustRightInd w:val="0"/>
        <w:jc w:val="both"/>
        <w:rPr>
          <w:rFonts w:eastAsia="Courier New"/>
          <w:bCs/>
          <w:lang w:bidi="ru-RU"/>
        </w:rPr>
      </w:pPr>
      <w:r>
        <w:rPr>
          <w:rFonts w:eastAsia="Courier New"/>
          <w:bCs/>
          <w:lang w:bidi="ru-RU"/>
        </w:rPr>
        <w:t>П</w:t>
      </w:r>
      <w:r w:rsidRPr="00922D56">
        <w:rPr>
          <w:rFonts w:eastAsia="Courier New"/>
          <w:bCs/>
          <w:lang w:bidi="ru-RU"/>
        </w:rPr>
        <w:t>оверяемо</w:t>
      </w:r>
      <w:r>
        <w:rPr>
          <w:rFonts w:eastAsia="Courier New"/>
          <w:bCs/>
          <w:lang w:bidi="ru-RU"/>
        </w:rPr>
        <w:t>е оборудование</w:t>
      </w:r>
      <w:r w:rsidRPr="00922D56">
        <w:rPr>
          <w:rFonts w:eastAsia="Courier New"/>
          <w:bCs/>
          <w:lang w:bidi="ru-RU"/>
        </w:rPr>
        <w:t>:</w:t>
      </w:r>
    </w:p>
    <w:p w14:paraId="65C0ECA7" w14:textId="77777777" w:rsidR="003052A7" w:rsidRPr="00922D56" w:rsidRDefault="003052A7" w:rsidP="003052A7">
      <w:pPr>
        <w:autoSpaceDE w:val="0"/>
        <w:autoSpaceDN w:val="0"/>
        <w:adjustRightInd w:val="0"/>
        <w:ind w:left="927"/>
        <w:jc w:val="both"/>
        <w:rPr>
          <w:rFonts w:eastAsia="Courier New"/>
          <w:bCs/>
          <w:lang w:bidi="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5699"/>
        <w:gridCol w:w="1134"/>
        <w:gridCol w:w="2381"/>
      </w:tblGrid>
      <w:tr w:rsidR="003052A7" w:rsidRPr="00922D56" w14:paraId="5545D50C" w14:textId="77777777" w:rsidTr="0067748F">
        <w:trPr>
          <w:trHeight w:val="874"/>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43BF46" w14:textId="77777777" w:rsidR="003052A7" w:rsidRPr="00922D56" w:rsidRDefault="003052A7" w:rsidP="0067748F">
            <w:pPr>
              <w:autoSpaceDE w:val="0"/>
              <w:autoSpaceDN w:val="0"/>
              <w:adjustRightInd w:val="0"/>
              <w:jc w:val="both"/>
              <w:rPr>
                <w:rFonts w:eastAsia="Courier New"/>
                <w:bCs/>
                <w:lang w:bidi="ru-RU"/>
              </w:rPr>
            </w:pPr>
            <w:r w:rsidRPr="00922D56">
              <w:rPr>
                <w:rFonts w:eastAsia="Courier New"/>
                <w:bCs/>
                <w:lang w:bidi="ru-RU"/>
              </w:rPr>
              <w:t>№ п/п</w:t>
            </w:r>
          </w:p>
        </w:tc>
        <w:tc>
          <w:tcPr>
            <w:tcW w:w="569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0DBCE5" w14:textId="77777777" w:rsidR="003052A7" w:rsidRPr="00922D56" w:rsidRDefault="003052A7" w:rsidP="0067748F">
            <w:pPr>
              <w:autoSpaceDE w:val="0"/>
              <w:autoSpaceDN w:val="0"/>
              <w:adjustRightInd w:val="0"/>
              <w:ind w:firstLine="540"/>
              <w:jc w:val="center"/>
              <w:rPr>
                <w:rFonts w:eastAsia="Courier New"/>
                <w:bCs/>
                <w:lang w:bidi="ru-RU"/>
              </w:rPr>
            </w:pPr>
            <w:r w:rsidRPr="00922D56">
              <w:rPr>
                <w:rFonts w:eastAsia="Courier New"/>
                <w:bCs/>
                <w:lang w:bidi="ru-RU"/>
              </w:rPr>
              <w:t>Наименование</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145636" w14:textId="77777777" w:rsidR="003052A7" w:rsidRPr="00922D56" w:rsidRDefault="003052A7" w:rsidP="0067748F">
            <w:pPr>
              <w:autoSpaceDE w:val="0"/>
              <w:autoSpaceDN w:val="0"/>
              <w:adjustRightInd w:val="0"/>
              <w:jc w:val="center"/>
              <w:rPr>
                <w:rFonts w:eastAsia="Courier New"/>
                <w:bCs/>
                <w:lang w:bidi="ru-RU"/>
              </w:rPr>
            </w:pPr>
            <w:r w:rsidRPr="00922D56">
              <w:rPr>
                <w:rFonts w:eastAsia="Courier New"/>
                <w:bCs/>
                <w:lang w:bidi="ru-RU"/>
              </w:rPr>
              <w:t>Ед. изм.</w:t>
            </w:r>
          </w:p>
        </w:tc>
        <w:tc>
          <w:tcPr>
            <w:tcW w:w="23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43C383A" w14:textId="77777777" w:rsidR="003052A7" w:rsidRPr="00922D56" w:rsidRDefault="003052A7" w:rsidP="0067748F">
            <w:pPr>
              <w:autoSpaceDE w:val="0"/>
              <w:autoSpaceDN w:val="0"/>
              <w:adjustRightInd w:val="0"/>
              <w:jc w:val="center"/>
              <w:rPr>
                <w:rFonts w:eastAsia="Courier New"/>
                <w:bCs/>
                <w:lang w:bidi="ru-RU"/>
              </w:rPr>
            </w:pPr>
            <w:r w:rsidRPr="00922D56">
              <w:rPr>
                <w:rFonts w:eastAsia="Courier New"/>
                <w:bCs/>
                <w:lang w:bidi="ru-RU"/>
              </w:rPr>
              <w:t>Кол-во</w:t>
            </w:r>
          </w:p>
        </w:tc>
      </w:tr>
      <w:tr w:rsidR="003052A7" w:rsidRPr="00922D56" w14:paraId="3329C905" w14:textId="77777777" w:rsidTr="0067748F">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0B0E3D" w14:textId="77777777" w:rsidR="003052A7" w:rsidRPr="00922D56" w:rsidRDefault="003052A7" w:rsidP="0067748F">
            <w:pPr>
              <w:autoSpaceDE w:val="0"/>
              <w:autoSpaceDN w:val="0"/>
              <w:adjustRightInd w:val="0"/>
              <w:jc w:val="center"/>
              <w:rPr>
                <w:rFonts w:eastAsia="Courier New"/>
                <w:bCs/>
                <w:lang w:bidi="ru-RU"/>
              </w:rPr>
            </w:pPr>
            <w:r w:rsidRPr="00922D56">
              <w:rPr>
                <w:rFonts w:eastAsia="Courier New"/>
                <w:bCs/>
                <w:lang w:bidi="ru-RU"/>
              </w:rPr>
              <w:t>1</w:t>
            </w:r>
          </w:p>
        </w:tc>
        <w:tc>
          <w:tcPr>
            <w:tcW w:w="5699" w:type="dxa"/>
            <w:tcBorders>
              <w:top w:val="single" w:sz="4" w:space="0" w:color="auto"/>
              <w:left w:val="single" w:sz="4" w:space="0" w:color="auto"/>
              <w:bottom w:val="single" w:sz="4" w:space="0" w:color="auto"/>
              <w:right w:val="single" w:sz="4" w:space="0" w:color="auto"/>
            </w:tcBorders>
            <w:vAlign w:val="center"/>
            <w:hideMark/>
          </w:tcPr>
          <w:p w14:paraId="0A2E350C" w14:textId="5C6C817D" w:rsidR="003052A7" w:rsidRPr="00922D56" w:rsidRDefault="003052A7" w:rsidP="0067748F">
            <w:pPr>
              <w:autoSpaceDE w:val="0"/>
              <w:autoSpaceDN w:val="0"/>
              <w:adjustRightInd w:val="0"/>
              <w:jc w:val="center"/>
              <w:rPr>
                <w:rFonts w:eastAsia="Courier New"/>
                <w:bCs/>
                <w:lang w:bidi="ru-RU"/>
              </w:rPr>
            </w:pPr>
            <w:r w:rsidRPr="00323210">
              <w:rPr>
                <w:rFonts w:eastAsia="Courier New"/>
                <w:bCs/>
                <w:lang w:bidi="ru-RU"/>
              </w:rPr>
              <w:t>Счетчик холодной воды ВСХНКд-50/20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B5BCA4" w14:textId="77777777" w:rsidR="003052A7" w:rsidRPr="00922D56" w:rsidRDefault="003052A7" w:rsidP="0067748F">
            <w:pPr>
              <w:autoSpaceDE w:val="0"/>
              <w:autoSpaceDN w:val="0"/>
              <w:adjustRightInd w:val="0"/>
              <w:jc w:val="center"/>
              <w:rPr>
                <w:rFonts w:eastAsia="Courier New"/>
                <w:bCs/>
                <w:lang w:bidi="ru-RU"/>
              </w:rPr>
            </w:pPr>
            <w:r w:rsidRPr="00922D56">
              <w:rPr>
                <w:rFonts w:eastAsia="Courier New"/>
                <w:bCs/>
                <w:lang w:bidi="ru-RU"/>
              </w:rPr>
              <w:t>Шт</w:t>
            </w:r>
            <w:r>
              <w:rPr>
                <w:rFonts w:eastAsia="Courier New"/>
                <w:bCs/>
                <w:lang w:bidi="ru-RU"/>
              </w:rPr>
              <w:t>.</w:t>
            </w:r>
          </w:p>
        </w:tc>
        <w:tc>
          <w:tcPr>
            <w:tcW w:w="238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C12AAA8" w14:textId="77777777" w:rsidR="003052A7" w:rsidRPr="00922D56" w:rsidRDefault="003052A7" w:rsidP="0067748F">
            <w:pPr>
              <w:autoSpaceDE w:val="0"/>
              <w:autoSpaceDN w:val="0"/>
              <w:adjustRightInd w:val="0"/>
              <w:ind w:firstLine="540"/>
              <w:jc w:val="center"/>
              <w:rPr>
                <w:rFonts w:eastAsia="Courier New"/>
                <w:bCs/>
                <w:lang w:bidi="ru-RU"/>
              </w:rPr>
            </w:pPr>
            <w:r w:rsidRPr="00922D56">
              <w:rPr>
                <w:rFonts w:eastAsia="Courier New"/>
                <w:bCs/>
                <w:lang w:bidi="ru-RU"/>
              </w:rPr>
              <w:t>1</w:t>
            </w:r>
          </w:p>
        </w:tc>
      </w:tr>
    </w:tbl>
    <w:p w14:paraId="6511A46C" w14:textId="77777777" w:rsidR="003052A7" w:rsidRPr="00922D56" w:rsidRDefault="003052A7" w:rsidP="003052A7">
      <w:pPr>
        <w:autoSpaceDE w:val="0"/>
        <w:autoSpaceDN w:val="0"/>
        <w:adjustRightInd w:val="0"/>
        <w:ind w:firstLine="540"/>
        <w:jc w:val="both"/>
        <w:rPr>
          <w:rFonts w:eastAsia="Courier New"/>
          <w:bCs/>
          <w:lang w:bidi="ru-RU"/>
        </w:rPr>
      </w:pPr>
    </w:p>
    <w:p w14:paraId="70DDBABE" w14:textId="77777777" w:rsidR="003052A7" w:rsidRPr="00922D56" w:rsidRDefault="003052A7" w:rsidP="003052A7">
      <w:pPr>
        <w:autoSpaceDE w:val="0"/>
        <w:autoSpaceDN w:val="0"/>
        <w:adjustRightInd w:val="0"/>
        <w:ind w:firstLine="540"/>
        <w:jc w:val="both"/>
        <w:rPr>
          <w:rFonts w:eastAsia="Courier New"/>
          <w:bCs/>
          <w:lang w:bidi="ru-RU"/>
        </w:rPr>
      </w:pPr>
      <w:r w:rsidRPr="00922D56">
        <w:rPr>
          <w:rFonts w:eastAsia="Courier New"/>
          <w:bCs/>
          <w:lang w:bidi="ru-RU"/>
        </w:rPr>
        <w:t>2. Характеристика оказываемых услуг:</w:t>
      </w:r>
    </w:p>
    <w:p w14:paraId="0552005D" w14:textId="77777777" w:rsidR="003052A7" w:rsidRDefault="003052A7" w:rsidP="003052A7">
      <w:pPr>
        <w:autoSpaceDE w:val="0"/>
        <w:autoSpaceDN w:val="0"/>
        <w:adjustRightInd w:val="0"/>
        <w:ind w:firstLine="540"/>
        <w:jc w:val="both"/>
        <w:rPr>
          <w:rFonts w:eastAsia="Courier New"/>
          <w:b/>
          <w:bCs/>
          <w:lang w:bidi="ru-RU"/>
        </w:rPr>
      </w:pPr>
      <w:r w:rsidRPr="00922D56">
        <w:rPr>
          <w:rFonts w:eastAsia="Courier New"/>
          <w:bCs/>
          <w:lang w:bidi="ru-RU"/>
        </w:rPr>
        <w:t xml:space="preserve">2.1. </w:t>
      </w:r>
      <w:r w:rsidRPr="00922D56">
        <w:rPr>
          <w:rFonts w:eastAsia="Courier New"/>
          <w:b/>
          <w:bCs/>
          <w:lang w:bidi="ru-RU"/>
        </w:rPr>
        <w:t xml:space="preserve">Поверка счетчика производится в специализированной организации в пределах Санкт-Петербурга и Ленинградской области. </w:t>
      </w:r>
    </w:p>
    <w:p w14:paraId="35E4B4A5" w14:textId="77777777" w:rsidR="003052A7" w:rsidRPr="005A3BA4" w:rsidRDefault="003052A7" w:rsidP="003052A7">
      <w:pPr>
        <w:autoSpaceDE w:val="0"/>
        <w:autoSpaceDN w:val="0"/>
        <w:adjustRightInd w:val="0"/>
        <w:ind w:firstLine="709"/>
        <w:jc w:val="both"/>
        <w:rPr>
          <w:rFonts w:eastAsia="Calibri"/>
          <w:b/>
        </w:rPr>
      </w:pPr>
      <w:bookmarkStart w:id="1" w:name="_Hlk176525986"/>
      <w:r w:rsidRPr="00EC701E">
        <w:rPr>
          <w:rFonts w:eastAsia="Calibri"/>
          <w:b/>
        </w:rPr>
        <w:t>Исполнитель, осуществляющий поверку измерений обязан иметь действующую аккредитацию на оказание услуг в области метрологии - поверка (калибровка) средств измерений и стандартизации (Требование установлено в соответствии с ч.2 ст.13 и ст.19 Федерального закона от 26 июня 2008 г. № 102-ФЗ «Об обеспечении единства измерений»).</w:t>
      </w:r>
      <w:bookmarkEnd w:id="1"/>
    </w:p>
    <w:p w14:paraId="21F2F503" w14:textId="2A58C3F5" w:rsidR="003052A7" w:rsidRPr="00922D56" w:rsidRDefault="003052A7" w:rsidP="003052A7">
      <w:pPr>
        <w:autoSpaceDE w:val="0"/>
        <w:autoSpaceDN w:val="0"/>
        <w:adjustRightInd w:val="0"/>
        <w:ind w:firstLine="540"/>
        <w:jc w:val="both"/>
        <w:rPr>
          <w:rFonts w:eastAsia="Courier New"/>
          <w:bCs/>
          <w:lang w:bidi="ru-RU"/>
        </w:rPr>
      </w:pPr>
      <w:r w:rsidRPr="00922D56">
        <w:rPr>
          <w:rFonts w:eastAsia="Courier New"/>
          <w:bCs/>
          <w:lang w:bidi="ru-RU"/>
        </w:rPr>
        <w:t>2.2. По окончании услуг по поверке на счетчик должн</w:t>
      </w:r>
      <w:r w:rsidR="0067748F">
        <w:rPr>
          <w:rFonts w:eastAsia="Courier New"/>
          <w:bCs/>
          <w:lang w:bidi="ru-RU"/>
        </w:rPr>
        <w:t>о</w:t>
      </w:r>
      <w:r w:rsidRPr="00922D56">
        <w:rPr>
          <w:rFonts w:eastAsia="Courier New"/>
          <w:bCs/>
          <w:lang w:bidi="ru-RU"/>
        </w:rPr>
        <w:t xml:space="preserve"> быть выдан</w:t>
      </w:r>
      <w:r w:rsidR="0067748F">
        <w:rPr>
          <w:rFonts w:eastAsia="Courier New"/>
          <w:bCs/>
          <w:lang w:bidi="ru-RU"/>
        </w:rPr>
        <w:t>о</w:t>
      </w:r>
      <w:r w:rsidRPr="00922D56">
        <w:rPr>
          <w:rFonts w:eastAsia="Courier New"/>
          <w:bCs/>
          <w:lang w:bidi="ru-RU"/>
        </w:rPr>
        <w:t xml:space="preserve"> свидетельств</w:t>
      </w:r>
      <w:r w:rsidR="0067748F">
        <w:rPr>
          <w:rFonts w:eastAsia="Courier New"/>
          <w:bCs/>
          <w:lang w:bidi="ru-RU"/>
        </w:rPr>
        <w:t>о</w:t>
      </w:r>
      <w:r w:rsidRPr="00922D56">
        <w:rPr>
          <w:rFonts w:eastAsia="Courier New"/>
          <w:bCs/>
          <w:lang w:bidi="ru-RU"/>
        </w:rPr>
        <w:t xml:space="preserve"> о поверке с указанием следующего срока проведения поверки.</w:t>
      </w:r>
    </w:p>
    <w:p w14:paraId="00AE2A1E" w14:textId="77777777" w:rsidR="003052A7" w:rsidRPr="00922D56" w:rsidRDefault="003052A7" w:rsidP="003052A7">
      <w:pPr>
        <w:autoSpaceDE w:val="0"/>
        <w:autoSpaceDN w:val="0"/>
        <w:adjustRightInd w:val="0"/>
        <w:ind w:firstLine="540"/>
        <w:jc w:val="both"/>
        <w:rPr>
          <w:rFonts w:eastAsia="Courier New"/>
          <w:bCs/>
          <w:lang w:bidi="ru-RU"/>
        </w:rPr>
      </w:pPr>
      <w:r w:rsidRPr="00922D56">
        <w:rPr>
          <w:rFonts w:eastAsia="Courier New"/>
          <w:bCs/>
          <w:lang w:bidi="ru-RU"/>
        </w:rPr>
        <w:t>2.3. Если по результатам поверки счетчик будет признан непригодным к применению, то на него выписывается извещение о непригодности.</w:t>
      </w:r>
    </w:p>
    <w:p w14:paraId="349272F4" w14:textId="77777777" w:rsidR="003052A7" w:rsidRPr="00922D56" w:rsidRDefault="003052A7" w:rsidP="003052A7">
      <w:pPr>
        <w:autoSpaceDE w:val="0"/>
        <w:autoSpaceDN w:val="0"/>
        <w:adjustRightInd w:val="0"/>
        <w:ind w:firstLine="540"/>
        <w:jc w:val="both"/>
        <w:rPr>
          <w:rFonts w:eastAsia="Courier New"/>
          <w:bCs/>
          <w:lang w:bidi="ru-RU"/>
        </w:rPr>
      </w:pPr>
      <w:r w:rsidRPr="00922D56">
        <w:rPr>
          <w:rFonts w:eastAsia="Courier New"/>
          <w:bCs/>
          <w:lang w:bidi="ru-RU"/>
        </w:rPr>
        <w:t xml:space="preserve">2.4. Результаты поверки оформляются в соответствии с приказом </w:t>
      </w:r>
      <w:proofErr w:type="spellStart"/>
      <w:r w:rsidRPr="00922D56">
        <w:rPr>
          <w:rFonts w:eastAsia="Courier New"/>
          <w:bCs/>
          <w:lang w:bidi="ru-RU"/>
        </w:rPr>
        <w:t>Минпромторга</w:t>
      </w:r>
      <w:proofErr w:type="spellEnd"/>
      <w:r w:rsidRPr="00922D56">
        <w:rPr>
          <w:rFonts w:eastAsia="Courier New"/>
          <w:bCs/>
          <w:lang w:bidi="ru-RU"/>
        </w:rPr>
        <w:t xml:space="preserve"> Российской Федерации от 31 июля 2020 года № 2510 «Об утверждении Порядка проведения поверки средств измерений, требований к знаку поверки и содержанию свидетельства о поверке». </w:t>
      </w:r>
    </w:p>
    <w:p w14:paraId="7150BB01" w14:textId="77777777" w:rsidR="003052A7" w:rsidRPr="00922D56" w:rsidRDefault="003052A7" w:rsidP="003052A7">
      <w:pPr>
        <w:autoSpaceDE w:val="0"/>
        <w:autoSpaceDN w:val="0"/>
        <w:adjustRightInd w:val="0"/>
        <w:ind w:firstLine="540"/>
        <w:jc w:val="both"/>
        <w:rPr>
          <w:rFonts w:eastAsia="Courier New"/>
          <w:bCs/>
          <w:lang w:bidi="ru-RU"/>
        </w:rPr>
      </w:pPr>
      <w:r w:rsidRPr="00922D56">
        <w:rPr>
          <w:rFonts w:eastAsia="Courier New"/>
          <w:bCs/>
          <w:lang w:bidi="ru-RU"/>
        </w:rPr>
        <w:t>2.5. Поверка счетчиков включает в себя:</w:t>
      </w:r>
    </w:p>
    <w:p w14:paraId="46550D91" w14:textId="73BAB5DC" w:rsidR="003052A7" w:rsidRPr="00922D56" w:rsidRDefault="003052A7" w:rsidP="003052A7">
      <w:pPr>
        <w:autoSpaceDE w:val="0"/>
        <w:autoSpaceDN w:val="0"/>
        <w:adjustRightInd w:val="0"/>
        <w:ind w:firstLine="540"/>
        <w:jc w:val="both"/>
        <w:rPr>
          <w:rFonts w:eastAsia="Courier New"/>
          <w:bCs/>
          <w:lang w:bidi="ru-RU"/>
        </w:rPr>
      </w:pPr>
      <w:r w:rsidRPr="00922D56">
        <w:rPr>
          <w:rFonts w:eastAsia="Courier New"/>
          <w:bCs/>
          <w:lang w:bidi="ru-RU"/>
        </w:rPr>
        <w:t>- Транспортировка счетчик</w:t>
      </w:r>
      <w:r w:rsidR="0067748F">
        <w:rPr>
          <w:rFonts w:eastAsia="Courier New"/>
          <w:bCs/>
          <w:lang w:bidi="ru-RU"/>
        </w:rPr>
        <w:t>а</w:t>
      </w:r>
      <w:r w:rsidRPr="00922D56">
        <w:rPr>
          <w:rFonts w:eastAsia="Courier New"/>
          <w:bCs/>
          <w:lang w:bidi="ru-RU"/>
        </w:rPr>
        <w:t xml:space="preserve"> с объект</w:t>
      </w:r>
      <w:r w:rsidR="0067748F">
        <w:rPr>
          <w:rFonts w:eastAsia="Courier New"/>
          <w:bCs/>
          <w:lang w:bidi="ru-RU"/>
        </w:rPr>
        <w:t xml:space="preserve">а </w:t>
      </w:r>
      <w:r w:rsidRPr="00922D56">
        <w:rPr>
          <w:rFonts w:eastAsia="Courier New"/>
          <w:bCs/>
          <w:lang w:bidi="ru-RU"/>
        </w:rPr>
        <w:t>Заказчика до специализированной организации, осуществляющей поверку. Транспортировка осуществляется в упаковке, исключающей повреждение счетчиков;</w:t>
      </w:r>
    </w:p>
    <w:p w14:paraId="47F63FCE" w14:textId="09898385" w:rsidR="003052A7" w:rsidRPr="00922D56" w:rsidRDefault="003052A7" w:rsidP="003052A7">
      <w:pPr>
        <w:autoSpaceDE w:val="0"/>
        <w:autoSpaceDN w:val="0"/>
        <w:adjustRightInd w:val="0"/>
        <w:ind w:firstLine="540"/>
        <w:jc w:val="both"/>
        <w:rPr>
          <w:rFonts w:eastAsia="Courier New"/>
          <w:bCs/>
          <w:lang w:bidi="ru-RU"/>
        </w:rPr>
      </w:pPr>
      <w:r w:rsidRPr="00922D56">
        <w:rPr>
          <w:rFonts w:eastAsia="Courier New"/>
          <w:bCs/>
          <w:lang w:bidi="ru-RU"/>
        </w:rPr>
        <w:t>- Поверка счетчик</w:t>
      </w:r>
      <w:r w:rsidR="0067748F">
        <w:rPr>
          <w:rFonts w:eastAsia="Courier New"/>
          <w:bCs/>
          <w:lang w:bidi="ru-RU"/>
        </w:rPr>
        <w:t>а</w:t>
      </w:r>
      <w:r w:rsidRPr="00922D56">
        <w:rPr>
          <w:rFonts w:eastAsia="Courier New"/>
          <w:bCs/>
          <w:lang w:bidi="ru-RU"/>
        </w:rPr>
        <w:t>;</w:t>
      </w:r>
    </w:p>
    <w:p w14:paraId="4CFA8A4B" w14:textId="0D8C3611" w:rsidR="003052A7" w:rsidRPr="00922D56" w:rsidRDefault="003052A7" w:rsidP="003052A7">
      <w:pPr>
        <w:autoSpaceDE w:val="0"/>
        <w:autoSpaceDN w:val="0"/>
        <w:adjustRightInd w:val="0"/>
        <w:ind w:firstLine="540"/>
        <w:jc w:val="both"/>
        <w:rPr>
          <w:rFonts w:eastAsia="Courier New"/>
          <w:bCs/>
          <w:lang w:bidi="ru-RU"/>
        </w:rPr>
      </w:pPr>
      <w:r w:rsidRPr="00922D56">
        <w:rPr>
          <w:rFonts w:eastAsia="Courier New"/>
          <w:bCs/>
          <w:lang w:bidi="ru-RU"/>
        </w:rPr>
        <w:t>- Транспортировка счетчик</w:t>
      </w:r>
      <w:r w:rsidR="0067748F">
        <w:rPr>
          <w:rFonts w:eastAsia="Courier New"/>
          <w:bCs/>
          <w:lang w:bidi="ru-RU"/>
        </w:rPr>
        <w:t>а</w:t>
      </w:r>
      <w:r w:rsidRPr="00922D56">
        <w:rPr>
          <w:rFonts w:eastAsia="Courier New"/>
          <w:bCs/>
          <w:lang w:bidi="ru-RU"/>
        </w:rPr>
        <w:t xml:space="preserve"> от специализированной организации, осуществляющей поверку до объектов Заказчика. Транспортировка осуществляется в упаковке, исключающей повреждение счетчиков;</w:t>
      </w:r>
    </w:p>
    <w:p w14:paraId="48F56321" w14:textId="77777777" w:rsidR="003052A7" w:rsidRPr="00922D56" w:rsidRDefault="003052A7" w:rsidP="003052A7">
      <w:pPr>
        <w:autoSpaceDE w:val="0"/>
        <w:autoSpaceDN w:val="0"/>
        <w:adjustRightInd w:val="0"/>
        <w:ind w:firstLine="540"/>
        <w:jc w:val="both"/>
        <w:rPr>
          <w:rFonts w:eastAsia="Courier New"/>
          <w:bCs/>
          <w:lang w:bidi="ru-RU"/>
        </w:rPr>
      </w:pPr>
      <w:r w:rsidRPr="00922D56">
        <w:rPr>
          <w:rFonts w:eastAsia="Courier New"/>
          <w:bCs/>
          <w:lang w:bidi="ru-RU"/>
        </w:rPr>
        <w:t>3. Услуги оказываются в соответствии с требованиями паспортных данных и инструкций по эксплуатации поверяемых счетчика холодной воды, а также действующими нормативными документами:</w:t>
      </w:r>
    </w:p>
    <w:p w14:paraId="08E8CD5B" w14:textId="77777777" w:rsidR="003052A7" w:rsidRPr="00922D56" w:rsidRDefault="003052A7" w:rsidP="003052A7">
      <w:pPr>
        <w:autoSpaceDE w:val="0"/>
        <w:autoSpaceDN w:val="0"/>
        <w:adjustRightInd w:val="0"/>
        <w:ind w:firstLine="540"/>
        <w:jc w:val="both"/>
        <w:rPr>
          <w:rFonts w:eastAsia="Courier New"/>
          <w:bCs/>
          <w:lang w:bidi="ru-RU"/>
        </w:rPr>
      </w:pPr>
      <w:r w:rsidRPr="00922D56">
        <w:rPr>
          <w:rFonts w:eastAsia="Courier New"/>
          <w:bCs/>
          <w:lang w:bidi="ru-RU"/>
        </w:rPr>
        <w:t>- Федеральным законом от 26 июня 2008 г. № 102-ФЗ «Об обеспечении единства измерений»;</w:t>
      </w:r>
    </w:p>
    <w:p w14:paraId="661AC08C" w14:textId="77777777" w:rsidR="003052A7" w:rsidRPr="00922D56" w:rsidRDefault="003052A7" w:rsidP="003052A7">
      <w:pPr>
        <w:autoSpaceDE w:val="0"/>
        <w:autoSpaceDN w:val="0"/>
        <w:adjustRightInd w:val="0"/>
        <w:ind w:firstLine="540"/>
        <w:jc w:val="both"/>
        <w:rPr>
          <w:rFonts w:eastAsia="Courier New"/>
          <w:bCs/>
          <w:lang w:bidi="ru-RU"/>
        </w:rPr>
      </w:pPr>
      <w:r w:rsidRPr="00922D56">
        <w:rPr>
          <w:rFonts w:eastAsia="Courier New"/>
          <w:bCs/>
          <w:lang w:bidi="ru-RU"/>
        </w:rPr>
        <w:t xml:space="preserve">- Приказом </w:t>
      </w:r>
      <w:proofErr w:type="spellStart"/>
      <w:r w:rsidRPr="00922D56">
        <w:rPr>
          <w:rFonts w:eastAsia="Courier New"/>
          <w:bCs/>
          <w:lang w:bidi="ru-RU"/>
        </w:rPr>
        <w:t>Минпромторга</w:t>
      </w:r>
      <w:proofErr w:type="spellEnd"/>
      <w:r w:rsidRPr="00922D56">
        <w:rPr>
          <w:rFonts w:eastAsia="Courier New"/>
          <w:bCs/>
          <w:lang w:bidi="ru-RU"/>
        </w:rPr>
        <w:t xml:space="preserve"> Российской Федерации от 31 июля 2020 года N 2510 «Об утверждении Порядка проведения поверки средств измерений, требований к знаку поверки и содержанию свидетельства о поверке»;</w:t>
      </w:r>
    </w:p>
    <w:p w14:paraId="2B59A64F" w14:textId="77777777" w:rsidR="003052A7" w:rsidRPr="00922D56" w:rsidRDefault="003052A7" w:rsidP="003052A7">
      <w:pPr>
        <w:autoSpaceDE w:val="0"/>
        <w:autoSpaceDN w:val="0"/>
        <w:adjustRightInd w:val="0"/>
        <w:ind w:firstLine="540"/>
        <w:jc w:val="both"/>
        <w:rPr>
          <w:rFonts w:eastAsia="Courier New"/>
          <w:bCs/>
          <w:lang w:bidi="ru-RU"/>
        </w:rPr>
      </w:pPr>
      <w:r w:rsidRPr="00922D56">
        <w:rPr>
          <w:rFonts w:eastAsia="Courier New"/>
          <w:bCs/>
          <w:lang w:bidi="ru-RU"/>
        </w:rPr>
        <w:t>- Постановлением Правительства Российской Федерации № 734 от 23.09.2009 "Об эталонах единиц величин, используемых в сфере государственного регулирования обеспечения единства измерений»;</w:t>
      </w:r>
    </w:p>
    <w:p w14:paraId="294DEA4F" w14:textId="77777777" w:rsidR="003052A7" w:rsidRPr="00922D56" w:rsidRDefault="003052A7" w:rsidP="003052A7">
      <w:pPr>
        <w:autoSpaceDE w:val="0"/>
        <w:autoSpaceDN w:val="0"/>
        <w:adjustRightInd w:val="0"/>
        <w:ind w:firstLine="540"/>
        <w:jc w:val="both"/>
        <w:rPr>
          <w:rFonts w:eastAsia="Courier New"/>
          <w:bCs/>
          <w:lang w:bidi="ru-RU"/>
        </w:rPr>
      </w:pPr>
      <w:r w:rsidRPr="00922D56">
        <w:rPr>
          <w:rFonts w:eastAsia="Courier New"/>
          <w:bCs/>
          <w:lang w:bidi="ru-RU"/>
        </w:rPr>
        <w:t>- Федеральным законом от 21.12.1994 № 69-ФЗ «О пожарной безопасности» и других нормативных документов, действующих на территории РФ.</w:t>
      </w:r>
    </w:p>
    <w:p w14:paraId="43077DBC" w14:textId="77777777" w:rsidR="003052A7" w:rsidRPr="0041689C" w:rsidRDefault="003052A7" w:rsidP="003052A7">
      <w:pPr>
        <w:autoSpaceDE w:val="0"/>
        <w:autoSpaceDN w:val="0"/>
        <w:adjustRightInd w:val="0"/>
        <w:ind w:firstLine="540"/>
        <w:jc w:val="both"/>
        <w:rPr>
          <w:rFonts w:eastAsia="Calibri"/>
          <w:b/>
        </w:rPr>
      </w:pPr>
    </w:p>
    <w:p w14:paraId="3EB6E174" w14:textId="77777777" w:rsidR="00050D75" w:rsidRDefault="00050D75" w:rsidP="00DB05B6">
      <w:pPr>
        <w:pStyle w:val="35"/>
        <w:shd w:val="clear" w:color="auto" w:fill="FFFFFF"/>
        <w:tabs>
          <w:tab w:val="left" w:pos="0"/>
        </w:tabs>
        <w:ind w:firstLine="0"/>
        <w:rPr>
          <w:sz w:val="22"/>
          <w:szCs w:val="22"/>
        </w:rPr>
      </w:pPr>
    </w:p>
    <w:p w14:paraId="3186D325" w14:textId="14AF92F3" w:rsidR="00F5682E" w:rsidRDefault="00F5682E" w:rsidP="00F5682E">
      <w:pPr>
        <w:keepNext/>
        <w:jc w:val="center"/>
        <w:rPr>
          <w:b/>
          <w:sz w:val="22"/>
          <w:szCs w:val="22"/>
        </w:rPr>
      </w:pPr>
      <w:r w:rsidRPr="00C4056A">
        <w:rPr>
          <w:b/>
          <w:sz w:val="22"/>
          <w:szCs w:val="22"/>
        </w:rPr>
        <w:lastRenderedPageBreak/>
        <w:t>Заказчик</w:t>
      </w:r>
      <w:r>
        <w:rPr>
          <w:b/>
          <w:sz w:val="22"/>
          <w:szCs w:val="22"/>
        </w:rPr>
        <w:tab/>
      </w:r>
      <w:r>
        <w:rPr>
          <w:b/>
          <w:sz w:val="22"/>
          <w:szCs w:val="22"/>
        </w:rPr>
        <w:tab/>
      </w:r>
      <w:r>
        <w:rPr>
          <w:b/>
          <w:sz w:val="22"/>
          <w:szCs w:val="22"/>
        </w:rPr>
        <w:tab/>
      </w:r>
      <w:r>
        <w:rPr>
          <w:b/>
          <w:sz w:val="22"/>
          <w:szCs w:val="22"/>
        </w:rPr>
        <w:tab/>
        <w:t xml:space="preserve"> </w:t>
      </w:r>
      <w:r w:rsidRPr="00C4056A">
        <w:rPr>
          <w:b/>
          <w:sz w:val="22"/>
          <w:szCs w:val="22"/>
        </w:rPr>
        <w:t>Исполнитель</w:t>
      </w:r>
    </w:p>
    <w:p w14:paraId="1C5F070A" w14:textId="77777777" w:rsidR="00F5682E" w:rsidRDefault="00F5682E" w:rsidP="00F5682E">
      <w:pPr>
        <w:keepNext/>
        <w:jc w:val="center"/>
        <w:rPr>
          <w:b/>
          <w:sz w:val="22"/>
          <w:szCs w:val="22"/>
        </w:rPr>
      </w:pPr>
    </w:p>
    <w:p w14:paraId="3E1ACAD0" w14:textId="77777777" w:rsidR="00F5682E" w:rsidRDefault="00F5682E" w:rsidP="00F5682E">
      <w:pPr>
        <w:keepNext/>
        <w:jc w:val="center"/>
        <w:rPr>
          <w:sz w:val="22"/>
          <w:szCs w:val="22"/>
        </w:rPr>
      </w:pPr>
    </w:p>
    <w:p w14:paraId="7F71F4F5" w14:textId="2073FCB0" w:rsidR="009242A0" w:rsidRDefault="00FD1517" w:rsidP="00F5682E">
      <w:pPr>
        <w:keepNext/>
        <w:jc w:val="center"/>
        <w:rPr>
          <w:sz w:val="22"/>
          <w:szCs w:val="22"/>
          <w:u w:val="single"/>
        </w:rPr>
      </w:pPr>
      <w:r>
        <w:rPr>
          <w:sz w:val="22"/>
          <w:szCs w:val="22"/>
        </w:rPr>
        <w:t>___________</w:t>
      </w:r>
      <w:r w:rsidR="00E16751">
        <w:rPr>
          <w:sz w:val="22"/>
          <w:szCs w:val="22"/>
        </w:rPr>
        <w:t>_</w:t>
      </w:r>
      <w:r w:rsidR="00F5682E">
        <w:rPr>
          <w:sz w:val="22"/>
          <w:szCs w:val="22"/>
        </w:rPr>
        <w:t>___</w:t>
      </w:r>
      <w:r w:rsidR="00F5682E" w:rsidRPr="00BF31AE">
        <w:rPr>
          <w:sz w:val="22"/>
          <w:szCs w:val="22"/>
        </w:rPr>
        <w:t>_ /</w:t>
      </w:r>
      <w:r w:rsidR="00DA658C">
        <w:rPr>
          <w:sz w:val="22"/>
          <w:szCs w:val="22"/>
          <w:u w:val="single"/>
        </w:rPr>
        <w:t>Константинов А.В./</w:t>
      </w:r>
      <w:r w:rsidR="00E16751">
        <w:rPr>
          <w:sz w:val="22"/>
          <w:szCs w:val="22"/>
        </w:rPr>
        <w:tab/>
      </w:r>
      <w:r w:rsidR="00F5682E" w:rsidRPr="00BF31AE">
        <w:rPr>
          <w:sz w:val="22"/>
          <w:szCs w:val="22"/>
        </w:rPr>
        <w:t>_____</w:t>
      </w:r>
      <w:r w:rsidR="00F5682E">
        <w:rPr>
          <w:sz w:val="22"/>
          <w:szCs w:val="22"/>
        </w:rPr>
        <w:t>_________/</w:t>
      </w:r>
      <w:r w:rsidR="00DA658C">
        <w:rPr>
          <w:sz w:val="22"/>
          <w:szCs w:val="22"/>
        </w:rPr>
        <w:t>______________/</w:t>
      </w:r>
    </w:p>
    <w:p w14:paraId="5090D251" w14:textId="2A52C814" w:rsidR="00AC1ECE" w:rsidRDefault="00AC1ECE" w:rsidP="00F5682E">
      <w:pPr>
        <w:keepNext/>
        <w:jc w:val="center"/>
        <w:rPr>
          <w:sz w:val="22"/>
          <w:szCs w:val="22"/>
          <w:u w:val="single"/>
        </w:rPr>
      </w:pPr>
      <w:r w:rsidRPr="0002086D">
        <w:rPr>
          <w:bCs/>
          <w:sz w:val="20"/>
          <w:szCs w:val="20"/>
          <w:lang w:eastAsia="ar-SA"/>
        </w:rPr>
        <w:t>Подписано с помощью ЭЦ</w:t>
      </w:r>
      <w:r>
        <w:rPr>
          <w:bCs/>
          <w:sz w:val="20"/>
          <w:szCs w:val="20"/>
          <w:lang w:eastAsia="ar-SA"/>
        </w:rPr>
        <w:t xml:space="preserve">П </w:t>
      </w:r>
      <w:r>
        <w:rPr>
          <w:bCs/>
          <w:sz w:val="20"/>
          <w:szCs w:val="20"/>
          <w:lang w:eastAsia="ar-SA"/>
        </w:rPr>
        <w:tab/>
      </w:r>
      <w:r>
        <w:rPr>
          <w:bCs/>
          <w:sz w:val="20"/>
          <w:szCs w:val="20"/>
          <w:lang w:eastAsia="ar-SA"/>
        </w:rPr>
        <w:tab/>
      </w:r>
      <w:r>
        <w:rPr>
          <w:bCs/>
          <w:sz w:val="20"/>
          <w:szCs w:val="20"/>
          <w:lang w:eastAsia="ar-SA"/>
        </w:rPr>
        <w:tab/>
      </w:r>
      <w:r w:rsidRPr="0002086D">
        <w:rPr>
          <w:bCs/>
          <w:sz w:val="20"/>
          <w:szCs w:val="20"/>
          <w:lang w:eastAsia="ar-SA"/>
        </w:rPr>
        <w:t>Подписано с помощью ЭЦ</w:t>
      </w:r>
      <w:r>
        <w:rPr>
          <w:bCs/>
          <w:sz w:val="20"/>
          <w:szCs w:val="20"/>
          <w:lang w:eastAsia="ar-SA"/>
        </w:rPr>
        <w:t>П</w:t>
      </w:r>
    </w:p>
    <w:p w14:paraId="47B35122" w14:textId="77777777" w:rsidR="000A1CE5" w:rsidRPr="00C4056A" w:rsidRDefault="000A1CE5" w:rsidP="00AC1ECE">
      <w:pPr>
        <w:keepNext/>
        <w:rPr>
          <w:b/>
          <w:sz w:val="22"/>
          <w:szCs w:val="22"/>
        </w:rPr>
      </w:pPr>
    </w:p>
    <w:p w14:paraId="14E0043F" w14:textId="77777777" w:rsidR="00B25909" w:rsidRDefault="00B25909" w:rsidP="00B25909">
      <w:pPr>
        <w:keepNext/>
        <w:rPr>
          <w:b/>
          <w:sz w:val="22"/>
          <w:szCs w:val="22"/>
        </w:rPr>
      </w:pPr>
    </w:p>
    <w:p w14:paraId="14EDF88D" w14:textId="77777777" w:rsidR="00AE364E" w:rsidRDefault="00AE364E" w:rsidP="00B25909">
      <w:pPr>
        <w:keepNext/>
        <w:rPr>
          <w:b/>
          <w:sz w:val="22"/>
          <w:szCs w:val="22"/>
        </w:rPr>
        <w:sectPr w:rsidR="00AE364E" w:rsidSect="00DA576A">
          <w:headerReference w:type="default" r:id="rId20"/>
          <w:pgSz w:w="11906" w:h="16838"/>
          <w:pgMar w:top="851" w:right="991" w:bottom="993" w:left="1134" w:header="397" w:footer="720" w:gutter="0"/>
          <w:cols w:space="720"/>
          <w:docGrid w:linePitch="326"/>
        </w:sectPr>
      </w:pPr>
    </w:p>
    <w:p w14:paraId="60DB5A1B" w14:textId="0F0528B3" w:rsidR="001A6F1D" w:rsidRPr="002E27F4" w:rsidRDefault="001A6F1D" w:rsidP="001A6F1D">
      <w:pPr>
        <w:pageBreakBefore/>
        <w:spacing w:line="100" w:lineRule="atLeast"/>
        <w:jc w:val="right"/>
        <w:rPr>
          <w:sz w:val="22"/>
          <w:szCs w:val="22"/>
        </w:rPr>
      </w:pPr>
      <w:r>
        <w:rPr>
          <w:sz w:val="22"/>
          <w:szCs w:val="22"/>
        </w:rPr>
        <w:lastRenderedPageBreak/>
        <w:t>Приложение №2</w:t>
      </w:r>
      <w:r w:rsidRPr="002E27F4">
        <w:rPr>
          <w:sz w:val="22"/>
          <w:szCs w:val="22"/>
        </w:rPr>
        <w:t xml:space="preserve"> </w:t>
      </w:r>
    </w:p>
    <w:p w14:paraId="50E55D8A" w14:textId="57B82DDD" w:rsidR="00AE364E" w:rsidRPr="00133CE8" w:rsidRDefault="001A6F1D" w:rsidP="00133CE8">
      <w:pPr>
        <w:keepNext/>
        <w:jc w:val="right"/>
        <w:rPr>
          <w:sz w:val="22"/>
          <w:szCs w:val="22"/>
        </w:rPr>
      </w:pPr>
      <w:r w:rsidRPr="002E27F4">
        <w:rPr>
          <w:sz w:val="22"/>
          <w:szCs w:val="22"/>
        </w:rPr>
        <w:t xml:space="preserve">к договору № </w:t>
      </w:r>
      <w:r w:rsidR="00072031">
        <w:rPr>
          <w:sz w:val="22"/>
          <w:szCs w:val="22"/>
        </w:rPr>
        <w:t>________</w:t>
      </w:r>
      <w:r w:rsidRPr="00992F0B">
        <w:rPr>
          <w:sz w:val="22"/>
          <w:szCs w:val="22"/>
        </w:rPr>
        <w:t xml:space="preserve"> от </w:t>
      </w:r>
      <w:r w:rsidR="00072031">
        <w:rPr>
          <w:sz w:val="22"/>
          <w:szCs w:val="22"/>
        </w:rPr>
        <w:t>__________</w:t>
      </w:r>
      <w:r w:rsidRPr="00992F0B">
        <w:rPr>
          <w:sz w:val="22"/>
          <w:szCs w:val="22"/>
        </w:rPr>
        <w:t xml:space="preserve"> г.</w:t>
      </w:r>
    </w:p>
    <w:p w14:paraId="690D08EB" w14:textId="77777777" w:rsidR="00E16751" w:rsidRDefault="00E16751" w:rsidP="00B25909">
      <w:pPr>
        <w:keepNext/>
        <w:rPr>
          <w:b/>
          <w:sz w:val="22"/>
          <w:szCs w:val="22"/>
        </w:rPr>
      </w:pPr>
    </w:p>
    <w:p w14:paraId="74F62527" w14:textId="77777777" w:rsidR="00B25254" w:rsidRPr="008416CC" w:rsidRDefault="00B25254" w:rsidP="00DA7A3C">
      <w:pPr>
        <w:spacing w:line="100" w:lineRule="atLeast"/>
        <w:rPr>
          <w:b/>
          <w:sz w:val="22"/>
          <w:szCs w:val="22"/>
        </w:rPr>
      </w:pPr>
    </w:p>
    <w:p w14:paraId="3536649C" w14:textId="116F6207" w:rsidR="00E16751" w:rsidRDefault="00B25254" w:rsidP="00E16751">
      <w:pPr>
        <w:widowControl w:val="0"/>
        <w:spacing w:line="100" w:lineRule="atLeast"/>
        <w:jc w:val="center"/>
        <w:rPr>
          <w:b/>
          <w:sz w:val="22"/>
          <w:szCs w:val="22"/>
        </w:rPr>
      </w:pPr>
      <w:r w:rsidRPr="002E27F4">
        <w:rPr>
          <w:b/>
          <w:sz w:val="22"/>
          <w:szCs w:val="22"/>
        </w:rPr>
        <w:t>Расчет</w:t>
      </w:r>
      <w:r w:rsidRPr="002E27F4">
        <w:rPr>
          <w:sz w:val="22"/>
          <w:szCs w:val="22"/>
        </w:rPr>
        <w:t xml:space="preserve"> </w:t>
      </w:r>
      <w:r w:rsidRPr="002E27F4">
        <w:rPr>
          <w:b/>
          <w:sz w:val="22"/>
          <w:szCs w:val="22"/>
        </w:rPr>
        <w:t xml:space="preserve">цены </w:t>
      </w:r>
      <w:r w:rsidR="00DA7A3C" w:rsidRPr="002E27F4">
        <w:rPr>
          <w:b/>
          <w:sz w:val="22"/>
          <w:szCs w:val="22"/>
        </w:rPr>
        <w:t>договор</w:t>
      </w:r>
      <w:r w:rsidR="003052A7">
        <w:rPr>
          <w:b/>
          <w:sz w:val="22"/>
          <w:szCs w:val="22"/>
        </w:rPr>
        <w:t>а</w:t>
      </w:r>
    </w:p>
    <w:p w14:paraId="53A5412E" w14:textId="77777777" w:rsidR="006A3F1D" w:rsidRDefault="006A3F1D" w:rsidP="00E16751">
      <w:pPr>
        <w:widowControl w:val="0"/>
        <w:spacing w:line="100" w:lineRule="atLeast"/>
        <w:jc w:val="center"/>
        <w:rPr>
          <w:b/>
          <w:sz w:val="22"/>
          <w:szCs w:val="22"/>
        </w:rPr>
      </w:pPr>
    </w:p>
    <w:tbl>
      <w:tblPr>
        <w:tblW w:w="10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3840"/>
        <w:gridCol w:w="1845"/>
        <w:gridCol w:w="958"/>
        <w:gridCol w:w="725"/>
        <w:gridCol w:w="1378"/>
        <w:gridCol w:w="1394"/>
      </w:tblGrid>
      <w:tr w:rsidR="003052A7" w:rsidRPr="001230BA" w14:paraId="590457C9" w14:textId="77777777" w:rsidTr="0067748F">
        <w:trPr>
          <w:jc w:val="center"/>
        </w:trPr>
        <w:tc>
          <w:tcPr>
            <w:tcW w:w="646" w:type="dxa"/>
            <w:shd w:val="clear" w:color="auto" w:fill="auto"/>
            <w:vAlign w:val="center"/>
          </w:tcPr>
          <w:p w14:paraId="0551F496" w14:textId="77777777" w:rsidR="003052A7" w:rsidRPr="001230BA" w:rsidRDefault="003052A7" w:rsidP="0067748F">
            <w:pPr>
              <w:jc w:val="center"/>
              <w:rPr>
                <w:b/>
                <w:bCs/>
              </w:rPr>
            </w:pPr>
            <w:bookmarkStart w:id="2" w:name="_Hlk208843377"/>
            <w:r w:rsidRPr="001230BA">
              <w:rPr>
                <w:b/>
                <w:bCs/>
              </w:rPr>
              <w:t>№</w:t>
            </w:r>
          </w:p>
          <w:p w14:paraId="3420CC93" w14:textId="77777777" w:rsidR="003052A7" w:rsidRPr="001230BA" w:rsidRDefault="003052A7" w:rsidP="0067748F">
            <w:pPr>
              <w:widowControl w:val="0"/>
              <w:autoSpaceDE w:val="0"/>
              <w:autoSpaceDN w:val="0"/>
              <w:adjustRightInd w:val="0"/>
              <w:jc w:val="center"/>
              <w:rPr>
                <w:b/>
              </w:rPr>
            </w:pPr>
            <w:r w:rsidRPr="001230BA">
              <w:rPr>
                <w:b/>
                <w:bCs/>
              </w:rPr>
              <w:t>п/п</w:t>
            </w:r>
          </w:p>
        </w:tc>
        <w:tc>
          <w:tcPr>
            <w:tcW w:w="3840" w:type="dxa"/>
            <w:shd w:val="clear" w:color="auto" w:fill="auto"/>
            <w:vAlign w:val="center"/>
          </w:tcPr>
          <w:p w14:paraId="6954F213" w14:textId="77777777" w:rsidR="003052A7" w:rsidRPr="001230BA" w:rsidRDefault="003052A7" w:rsidP="0067748F">
            <w:pPr>
              <w:widowControl w:val="0"/>
              <w:autoSpaceDE w:val="0"/>
              <w:autoSpaceDN w:val="0"/>
              <w:adjustRightInd w:val="0"/>
              <w:jc w:val="center"/>
              <w:rPr>
                <w:b/>
              </w:rPr>
            </w:pPr>
            <w:r w:rsidRPr="001230BA">
              <w:rPr>
                <w:b/>
                <w:bCs/>
              </w:rPr>
              <w:t>Наименование услуг</w:t>
            </w:r>
          </w:p>
        </w:tc>
        <w:tc>
          <w:tcPr>
            <w:tcW w:w="1845" w:type="dxa"/>
            <w:vAlign w:val="center"/>
          </w:tcPr>
          <w:p w14:paraId="7AD7B876" w14:textId="77777777" w:rsidR="003052A7" w:rsidRPr="001230BA" w:rsidRDefault="003052A7" w:rsidP="0067748F">
            <w:pPr>
              <w:widowControl w:val="0"/>
              <w:autoSpaceDE w:val="0"/>
              <w:autoSpaceDN w:val="0"/>
              <w:adjustRightInd w:val="0"/>
              <w:jc w:val="center"/>
              <w:rPr>
                <w:b/>
              </w:rPr>
            </w:pPr>
            <w:r w:rsidRPr="001230BA">
              <w:rPr>
                <w:b/>
              </w:rPr>
              <w:t>Марка оборудования</w:t>
            </w:r>
          </w:p>
        </w:tc>
        <w:tc>
          <w:tcPr>
            <w:tcW w:w="958" w:type="dxa"/>
            <w:shd w:val="clear" w:color="auto" w:fill="auto"/>
            <w:vAlign w:val="center"/>
          </w:tcPr>
          <w:p w14:paraId="40CC86D8" w14:textId="77777777" w:rsidR="003052A7" w:rsidRPr="001230BA" w:rsidRDefault="003052A7" w:rsidP="0067748F">
            <w:pPr>
              <w:widowControl w:val="0"/>
              <w:autoSpaceDE w:val="0"/>
              <w:autoSpaceDN w:val="0"/>
              <w:adjustRightInd w:val="0"/>
              <w:jc w:val="center"/>
              <w:rPr>
                <w:b/>
              </w:rPr>
            </w:pPr>
            <w:r w:rsidRPr="001230BA">
              <w:rPr>
                <w:b/>
              </w:rPr>
              <w:t xml:space="preserve">Ед. изм. </w:t>
            </w:r>
          </w:p>
        </w:tc>
        <w:tc>
          <w:tcPr>
            <w:tcW w:w="725" w:type="dxa"/>
            <w:vAlign w:val="center"/>
          </w:tcPr>
          <w:p w14:paraId="015DEF9A" w14:textId="77777777" w:rsidR="003052A7" w:rsidRPr="001230BA" w:rsidRDefault="003052A7" w:rsidP="0067748F">
            <w:pPr>
              <w:widowControl w:val="0"/>
              <w:autoSpaceDE w:val="0"/>
              <w:autoSpaceDN w:val="0"/>
              <w:adjustRightInd w:val="0"/>
              <w:jc w:val="center"/>
              <w:rPr>
                <w:rFonts w:eastAsia="Calibri"/>
                <w:b/>
                <w:bCs/>
              </w:rPr>
            </w:pPr>
            <w:r w:rsidRPr="001230BA">
              <w:rPr>
                <w:rFonts w:eastAsia="Calibri"/>
                <w:b/>
                <w:bCs/>
              </w:rPr>
              <w:t>Кол-во</w:t>
            </w:r>
          </w:p>
        </w:tc>
        <w:tc>
          <w:tcPr>
            <w:tcW w:w="1378" w:type="dxa"/>
          </w:tcPr>
          <w:p w14:paraId="0BBDA657" w14:textId="77777777" w:rsidR="003052A7" w:rsidRPr="001230BA" w:rsidRDefault="003052A7" w:rsidP="0067748F">
            <w:pPr>
              <w:widowControl w:val="0"/>
              <w:autoSpaceDE w:val="0"/>
              <w:autoSpaceDN w:val="0"/>
              <w:adjustRightInd w:val="0"/>
              <w:jc w:val="center"/>
              <w:rPr>
                <w:rFonts w:eastAsia="Calibri"/>
                <w:b/>
                <w:bCs/>
              </w:rPr>
            </w:pPr>
            <w:r w:rsidRPr="001230BA">
              <w:rPr>
                <w:rFonts w:eastAsia="Calibri"/>
                <w:b/>
                <w:bCs/>
              </w:rPr>
              <w:t>Цена за ед. изм., руб.</w:t>
            </w:r>
          </w:p>
        </w:tc>
        <w:tc>
          <w:tcPr>
            <w:tcW w:w="1394" w:type="dxa"/>
            <w:shd w:val="clear" w:color="auto" w:fill="auto"/>
          </w:tcPr>
          <w:p w14:paraId="05A2FE59" w14:textId="77777777" w:rsidR="003052A7" w:rsidRPr="001230BA" w:rsidRDefault="003052A7" w:rsidP="0067748F">
            <w:pPr>
              <w:widowControl w:val="0"/>
              <w:autoSpaceDE w:val="0"/>
              <w:autoSpaceDN w:val="0"/>
              <w:adjustRightInd w:val="0"/>
              <w:jc w:val="center"/>
              <w:rPr>
                <w:b/>
              </w:rPr>
            </w:pPr>
            <w:r w:rsidRPr="001230BA">
              <w:rPr>
                <w:rFonts w:eastAsia="Calibri"/>
                <w:b/>
                <w:bCs/>
              </w:rPr>
              <w:t>Общая стоимость, руб.</w:t>
            </w:r>
          </w:p>
        </w:tc>
      </w:tr>
      <w:tr w:rsidR="003052A7" w:rsidRPr="001230BA" w14:paraId="3D3E9728" w14:textId="77777777" w:rsidTr="0067748F">
        <w:trPr>
          <w:jc w:val="center"/>
        </w:trPr>
        <w:tc>
          <w:tcPr>
            <w:tcW w:w="646" w:type="dxa"/>
            <w:shd w:val="clear" w:color="auto" w:fill="auto"/>
            <w:vAlign w:val="center"/>
          </w:tcPr>
          <w:p w14:paraId="16A8AC1A" w14:textId="77777777" w:rsidR="003052A7" w:rsidRPr="001230BA" w:rsidRDefault="003052A7" w:rsidP="0067748F">
            <w:pPr>
              <w:widowControl w:val="0"/>
              <w:autoSpaceDE w:val="0"/>
              <w:autoSpaceDN w:val="0"/>
              <w:adjustRightInd w:val="0"/>
              <w:jc w:val="center"/>
            </w:pPr>
            <w:r w:rsidRPr="001230BA">
              <w:t>1.</w:t>
            </w:r>
          </w:p>
        </w:tc>
        <w:tc>
          <w:tcPr>
            <w:tcW w:w="3840" w:type="dxa"/>
            <w:tcBorders>
              <w:top w:val="single" w:sz="4" w:space="0" w:color="auto"/>
              <w:left w:val="single" w:sz="4" w:space="0" w:color="auto"/>
              <w:bottom w:val="single" w:sz="4" w:space="0" w:color="auto"/>
              <w:right w:val="single" w:sz="4" w:space="0" w:color="auto"/>
            </w:tcBorders>
            <w:vAlign w:val="center"/>
          </w:tcPr>
          <w:p w14:paraId="5FDF16CB" w14:textId="71A73758" w:rsidR="003052A7" w:rsidRPr="001230BA" w:rsidRDefault="003052A7" w:rsidP="00947B3F">
            <w:pPr>
              <w:outlineLvl w:val="0"/>
              <w:rPr>
                <w:color w:val="000000"/>
              </w:rPr>
            </w:pPr>
            <w:r w:rsidRPr="000F65D4">
              <w:t>Поверка: Счетчик холодной воды ВСХНКд-50/20</w:t>
            </w:r>
          </w:p>
        </w:tc>
        <w:tc>
          <w:tcPr>
            <w:tcW w:w="1845" w:type="dxa"/>
            <w:tcBorders>
              <w:top w:val="single" w:sz="4" w:space="0" w:color="auto"/>
              <w:left w:val="single" w:sz="4" w:space="0" w:color="auto"/>
              <w:bottom w:val="single" w:sz="4" w:space="0" w:color="auto"/>
              <w:right w:val="single" w:sz="4" w:space="0" w:color="auto"/>
            </w:tcBorders>
            <w:vAlign w:val="center"/>
          </w:tcPr>
          <w:p w14:paraId="0C7A502D" w14:textId="3703209B" w:rsidR="003052A7" w:rsidRPr="001230BA" w:rsidRDefault="003052A7" w:rsidP="00947B3F">
            <w:pPr>
              <w:jc w:val="center"/>
              <w:outlineLvl w:val="0"/>
              <w:rPr>
                <w:bCs/>
              </w:rPr>
            </w:pPr>
            <w:r w:rsidRPr="00323210">
              <w:rPr>
                <w:rFonts w:eastAsia="Courier New"/>
                <w:bCs/>
                <w:lang w:bidi="ru-RU"/>
              </w:rPr>
              <w:t>Счетчик холодной воды ВСХНКд-50/20</w:t>
            </w:r>
          </w:p>
        </w:tc>
        <w:tc>
          <w:tcPr>
            <w:tcW w:w="958" w:type="dxa"/>
            <w:tcBorders>
              <w:top w:val="single" w:sz="4" w:space="0" w:color="auto"/>
              <w:left w:val="single" w:sz="4" w:space="0" w:color="auto"/>
              <w:bottom w:val="single" w:sz="4" w:space="0" w:color="auto"/>
              <w:right w:val="single" w:sz="4" w:space="0" w:color="auto"/>
            </w:tcBorders>
            <w:vAlign w:val="center"/>
          </w:tcPr>
          <w:p w14:paraId="4B628D70" w14:textId="77777777" w:rsidR="003052A7" w:rsidRPr="001230BA" w:rsidRDefault="003052A7" w:rsidP="0067748F">
            <w:pPr>
              <w:jc w:val="center"/>
              <w:rPr>
                <w:color w:val="000000"/>
              </w:rPr>
            </w:pPr>
            <w:proofErr w:type="spellStart"/>
            <w:r>
              <w:rPr>
                <w:color w:val="000000"/>
              </w:rPr>
              <w:t>шт</w:t>
            </w:r>
            <w:proofErr w:type="spellEnd"/>
          </w:p>
        </w:tc>
        <w:tc>
          <w:tcPr>
            <w:tcW w:w="725" w:type="dxa"/>
            <w:tcBorders>
              <w:top w:val="single" w:sz="4" w:space="0" w:color="auto"/>
              <w:left w:val="nil"/>
              <w:bottom w:val="single" w:sz="4" w:space="0" w:color="auto"/>
              <w:right w:val="single" w:sz="4" w:space="0" w:color="auto"/>
            </w:tcBorders>
            <w:vAlign w:val="center"/>
          </w:tcPr>
          <w:p w14:paraId="1ED8D948" w14:textId="77777777" w:rsidR="003052A7" w:rsidRPr="001230BA" w:rsidRDefault="003052A7" w:rsidP="0067748F">
            <w:pPr>
              <w:jc w:val="center"/>
              <w:rPr>
                <w:color w:val="000000"/>
              </w:rPr>
            </w:pPr>
            <w:r>
              <w:rPr>
                <w:color w:val="000000"/>
              </w:rPr>
              <w:t>1</w:t>
            </w:r>
          </w:p>
        </w:tc>
        <w:tc>
          <w:tcPr>
            <w:tcW w:w="1378" w:type="dxa"/>
            <w:vAlign w:val="center"/>
          </w:tcPr>
          <w:p w14:paraId="00145F99" w14:textId="77777777" w:rsidR="003052A7" w:rsidRPr="001230BA" w:rsidRDefault="003052A7" w:rsidP="0067748F">
            <w:pPr>
              <w:jc w:val="center"/>
              <w:rPr>
                <w:color w:val="000000"/>
              </w:rPr>
            </w:pPr>
          </w:p>
        </w:tc>
        <w:tc>
          <w:tcPr>
            <w:tcW w:w="1394" w:type="dxa"/>
            <w:shd w:val="clear" w:color="auto" w:fill="auto"/>
            <w:vAlign w:val="center"/>
          </w:tcPr>
          <w:p w14:paraId="28A42C27" w14:textId="77777777" w:rsidR="003052A7" w:rsidRPr="001230BA" w:rsidRDefault="003052A7" w:rsidP="0067748F">
            <w:pPr>
              <w:jc w:val="center"/>
              <w:rPr>
                <w:color w:val="000000"/>
              </w:rPr>
            </w:pPr>
          </w:p>
        </w:tc>
      </w:tr>
      <w:tr w:rsidR="003052A7" w:rsidRPr="001230BA" w14:paraId="7C21EBE5" w14:textId="77777777" w:rsidTr="0067748F">
        <w:trPr>
          <w:jc w:val="center"/>
        </w:trPr>
        <w:tc>
          <w:tcPr>
            <w:tcW w:w="9392" w:type="dxa"/>
            <w:gridSpan w:val="6"/>
          </w:tcPr>
          <w:p w14:paraId="2539A97B" w14:textId="77777777" w:rsidR="003052A7" w:rsidRPr="001230BA" w:rsidRDefault="003052A7" w:rsidP="0067748F">
            <w:pPr>
              <w:jc w:val="right"/>
              <w:rPr>
                <w:b/>
                <w:color w:val="000000"/>
              </w:rPr>
            </w:pPr>
            <w:r w:rsidRPr="001230BA">
              <w:rPr>
                <w:rFonts w:eastAsia="Calibri"/>
                <w:b/>
                <w:bCs/>
                <w:color w:val="000000"/>
              </w:rPr>
              <w:t>ИТОГО:</w:t>
            </w:r>
          </w:p>
        </w:tc>
        <w:tc>
          <w:tcPr>
            <w:tcW w:w="1394" w:type="dxa"/>
            <w:shd w:val="clear" w:color="auto" w:fill="auto"/>
            <w:vAlign w:val="center"/>
          </w:tcPr>
          <w:p w14:paraId="3027A642" w14:textId="77777777" w:rsidR="003052A7" w:rsidRPr="001230BA" w:rsidRDefault="003052A7" w:rsidP="0067748F">
            <w:pPr>
              <w:jc w:val="center"/>
              <w:rPr>
                <w:b/>
                <w:color w:val="000000"/>
              </w:rPr>
            </w:pPr>
          </w:p>
        </w:tc>
      </w:tr>
      <w:tr w:rsidR="003052A7" w:rsidRPr="00D1559D" w14:paraId="6858484D" w14:textId="77777777" w:rsidTr="0067748F">
        <w:trPr>
          <w:jc w:val="center"/>
        </w:trPr>
        <w:tc>
          <w:tcPr>
            <w:tcW w:w="9392" w:type="dxa"/>
            <w:gridSpan w:val="6"/>
          </w:tcPr>
          <w:p w14:paraId="3C6399B1" w14:textId="77777777" w:rsidR="003052A7" w:rsidRPr="00D1559D" w:rsidRDefault="003052A7" w:rsidP="0067748F">
            <w:pPr>
              <w:jc w:val="right"/>
              <w:rPr>
                <w:b/>
                <w:i/>
                <w:color w:val="000000"/>
              </w:rPr>
            </w:pPr>
            <w:r w:rsidRPr="001230BA">
              <w:rPr>
                <w:i/>
              </w:rPr>
              <w:t>в том числе НДС/НДС не облагается:</w:t>
            </w:r>
          </w:p>
        </w:tc>
        <w:tc>
          <w:tcPr>
            <w:tcW w:w="1394" w:type="dxa"/>
            <w:shd w:val="clear" w:color="auto" w:fill="auto"/>
            <w:vAlign w:val="center"/>
          </w:tcPr>
          <w:p w14:paraId="540BEB8C" w14:textId="77777777" w:rsidR="003052A7" w:rsidRPr="00D1559D" w:rsidRDefault="003052A7" w:rsidP="0067748F">
            <w:pPr>
              <w:jc w:val="center"/>
              <w:rPr>
                <w:b/>
                <w:color w:val="000000"/>
              </w:rPr>
            </w:pPr>
          </w:p>
        </w:tc>
      </w:tr>
      <w:bookmarkEnd w:id="2"/>
    </w:tbl>
    <w:p w14:paraId="06E388FA" w14:textId="77777777" w:rsidR="00E16751" w:rsidRDefault="00E16751" w:rsidP="00F80C4B">
      <w:pPr>
        <w:keepNext/>
        <w:jc w:val="center"/>
        <w:rPr>
          <w:b/>
          <w:sz w:val="22"/>
          <w:szCs w:val="22"/>
        </w:rPr>
      </w:pPr>
    </w:p>
    <w:p w14:paraId="55A3CA87" w14:textId="77777777" w:rsidR="0098124D" w:rsidRDefault="0098124D" w:rsidP="00F80C4B">
      <w:pPr>
        <w:keepNext/>
        <w:jc w:val="center"/>
        <w:rPr>
          <w:b/>
          <w:sz w:val="22"/>
          <w:szCs w:val="22"/>
        </w:rPr>
      </w:pPr>
    </w:p>
    <w:p w14:paraId="515EA1EF" w14:textId="66096EC2" w:rsidR="00F80C4B" w:rsidRDefault="00F80C4B" w:rsidP="00F80C4B">
      <w:pPr>
        <w:keepNext/>
        <w:jc w:val="center"/>
        <w:rPr>
          <w:b/>
          <w:sz w:val="22"/>
          <w:szCs w:val="22"/>
        </w:rPr>
      </w:pPr>
      <w:r w:rsidRPr="00C4056A">
        <w:rPr>
          <w:b/>
          <w:sz w:val="22"/>
          <w:szCs w:val="22"/>
        </w:rPr>
        <w:t>Заказчик</w:t>
      </w:r>
      <w:r>
        <w:rPr>
          <w:b/>
          <w:sz w:val="22"/>
          <w:szCs w:val="22"/>
        </w:rPr>
        <w:tab/>
      </w:r>
      <w:r>
        <w:rPr>
          <w:b/>
          <w:sz w:val="22"/>
          <w:szCs w:val="22"/>
        </w:rPr>
        <w:tab/>
      </w:r>
      <w:r>
        <w:rPr>
          <w:b/>
          <w:sz w:val="22"/>
          <w:szCs w:val="22"/>
        </w:rPr>
        <w:tab/>
      </w:r>
      <w:r>
        <w:rPr>
          <w:b/>
          <w:sz w:val="22"/>
          <w:szCs w:val="22"/>
        </w:rPr>
        <w:tab/>
      </w:r>
      <w:r w:rsidR="00FE25ED">
        <w:rPr>
          <w:b/>
          <w:sz w:val="22"/>
          <w:szCs w:val="22"/>
        </w:rPr>
        <w:tab/>
      </w:r>
      <w:r>
        <w:rPr>
          <w:b/>
          <w:sz w:val="22"/>
          <w:szCs w:val="22"/>
        </w:rPr>
        <w:tab/>
        <w:t xml:space="preserve"> </w:t>
      </w:r>
      <w:r w:rsidRPr="00C4056A">
        <w:rPr>
          <w:b/>
          <w:sz w:val="22"/>
          <w:szCs w:val="22"/>
        </w:rPr>
        <w:t>Исполнитель</w:t>
      </w:r>
    </w:p>
    <w:p w14:paraId="36773826" w14:textId="77777777" w:rsidR="00F80C4B" w:rsidRDefault="00F80C4B" w:rsidP="00F80C4B">
      <w:pPr>
        <w:keepNext/>
        <w:jc w:val="center"/>
        <w:rPr>
          <w:b/>
          <w:sz w:val="22"/>
          <w:szCs w:val="22"/>
        </w:rPr>
      </w:pPr>
    </w:p>
    <w:p w14:paraId="4004334C" w14:textId="77777777" w:rsidR="00F80C4B" w:rsidRDefault="00F80C4B" w:rsidP="00F80C4B">
      <w:pPr>
        <w:keepNext/>
        <w:jc w:val="center"/>
        <w:rPr>
          <w:sz w:val="22"/>
          <w:szCs w:val="22"/>
        </w:rPr>
      </w:pPr>
    </w:p>
    <w:p w14:paraId="7C30BE87" w14:textId="7BCD3263" w:rsidR="00F80C4B" w:rsidRDefault="00F80C4B" w:rsidP="00F80C4B">
      <w:pPr>
        <w:keepNext/>
        <w:jc w:val="center"/>
        <w:rPr>
          <w:sz w:val="22"/>
          <w:szCs w:val="22"/>
          <w:u w:val="single"/>
        </w:rPr>
      </w:pPr>
      <w:r>
        <w:rPr>
          <w:sz w:val="22"/>
          <w:szCs w:val="22"/>
        </w:rPr>
        <w:t>_________________</w:t>
      </w:r>
      <w:r w:rsidRPr="00BF31AE">
        <w:rPr>
          <w:sz w:val="22"/>
          <w:szCs w:val="22"/>
        </w:rPr>
        <w:t>_ /</w:t>
      </w:r>
      <w:r>
        <w:rPr>
          <w:sz w:val="22"/>
          <w:szCs w:val="22"/>
        </w:rPr>
        <w:tab/>
      </w:r>
      <w:r w:rsidR="00072031">
        <w:rPr>
          <w:sz w:val="22"/>
          <w:szCs w:val="22"/>
        </w:rPr>
        <w:t>Константинов А.В./</w:t>
      </w:r>
      <w:r>
        <w:rPr>
          <w:sz w:val="22"/>
          <w:szCs w:val="22"/>
        </w:rPr>
        <w:tab/>
      </w:r>
      <w:r w:rsidRPr="00BF31AE">
        <w:rPr>
          <w:sz w:val="22"/>
          <w:szCs w:val="22"/>
        </w:rPr>
        <w:t>_____</w:t>
      </w:r>
      <w:r>
        <w:rPr>
          <w:sz w:val="22"/>
          <w:szCs w:val="22"/>
        </w:rPr>
        <w:t>__</w:t>
      </w:r>
      <w:r w:rsidR="004941FA">
        <w:rPr>
          <w:sz w:val="22"/>
          <w:szCs w:val="22"/>
        </w:rPr>
        <w:t>__</w:t>
      </w:r>
      <w:r>
        <w:rPr>
          <w:sz w:val="22"/>
          <w:szCs w:val="22"/>
        </w:rPr>
        <w:t>_______/</w:t>
      </w:r>
      <w:r w:rsidR="00072031">
        <w:rPr>
          <w:sz w:val="22"/>
          <w:szCs w:val="22"/>
        </w:rPr>
        <w:t>__________________/</w:t>
      </w:r>
    </w:p>
    <w:p w14:paraId="68A5AAD8" w14:textId="0A2C1142" w:rsidR="00D15795" w:rsidRDefault="00D15795" w:rsidP="00F80C4B">
      <w:pPr>
        <w:keepNext/>
        <w:jc w:val="center"/>
        <w:rPr>
          <w:sz w:val="22"/>
          <w:szCs w:val="22"/>
          <w:u w:val="single"/>
        </w:rPr>
      </w:pPr>
      <w:r w:rsidRPr="0002086D">
        <w:rPr>
          <w:bCs/>
          <w:sz w:val="20"/>
          <w:szCs w:val="20"/>
          <w:lang w:eastAsia="ar-SA"/>
        </w:rPr>
        <w:t>Подписано с помощью ЭЦ</w:t>
      </w:r>
      <w:r>
        <w:rPr>
          <w:bCs/>
          <w:sz w:val="20"/>
          <w:szCs w:val="20"/>
          <w:lang w:eastAsia="ar-SA"/>
        </w:rPr>
        <w:t>П</w:t>
      </w:r>
      <w:r>
        <w:rPr>
          <w:bCs/>
          <w:sz w:val="20"/>
          <w:szCs w:val="20"/>
          <w:lang w:eastAsia="ar-SA"/>
        </w:rPr>
        <w:tab/>
      </w:r>
      <w:r>
        <w:rPr>
          <w:bCs/>
          <w:sz w:val="20"/>
          <w:szCs w:val="20"/>
          <w:lang w:eastAsia="ar-SA"/>
        </w:rPr>
        <w:tab/>
      </w:r>
      <w:r>
        <w:rPr>
          <w:bCs/>
          <w:sz w:val="20"/>
          <w:szCs w:val="20"/>
          <w:lang w:eastAsia="ar-SA"/>
        </w:rPr>
        <w:tab/>
      </w:r>
      <w:r w:rsidRPr="0002086D">
        <w:rPr>
          <w:bCs/>
          <w:sz w:val="20"/>
          <w:szCs w:val="20"/>
          <w:lang w:eastAsia="ar-SA"/>
        </w:rPr>
        <w:t>Подписано с помощью ЭЦ</w:t>
      </w:r>
      <w:r>
        <w:rPr>
          <w:bCs/>
          <w:sz w:val="20"/>
          <w:szCs w:val="20"/>
          <w:lang w:eastAsia="ar-SA"/>
        </w:rPr>
        <w:t>П</w:t>
      </w:r>
    </w:p>
    <w:p w14:paraId="6BFFDA17" w14:textId="77777777" w:rsidR="00F80C4B" w:rsidRPr="00B25254" w:rsidRDefault="00F80C4B" w:rsidP="00B25909">
      <w:pPr>
        <w:widowControl w:val="0"/>
        <w:tabs>
          <w:tab w:val="left" w:pos="1260"/>
        </w:tabs>
        <w:rPr>
          <w:b/>
        </w:rPr>
      </w:pPr>
    </w:p>
    <w:sectPr w:rsidR="00F80C4B" w:rsidRPr="00B25254" w:rsidSect="00A52331">
      <w:pgSz w:w="11906" w:h="16838"/>
      <w:pgMar w:top="993" w:right="991" w:bottom="1135" w:left="1134" w:header="397" w:footer="720" w:gutter="0"/>
      <w:cols w:space="720"/>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CFB904" w14:textId="77777777" w:rsidR="00954587" w:rsidRDefault="00954587">
      <w:r>
        <w:separator/>
      </w:r>
    </w:p>
  </w:endnote>
  <w:endnote w:type="continuationSeparator" w:id="0">
    <w:p w14:paraId="314D0758" w14:textId="77777777" w:rsidR="00954587" w:rsidRDefault="009545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Arial Unicode MS">
    <w:panose1 w:val="020B0604020202020204"/>
    <w:charset w:val="00"/>
    <w:family w:val="auto"/>
    <w:pitch w:val="variable"/>
    <w:sig w:usb0="00000003" w:usb1="00000000" w:usb2="00000000" w:usb3="00000000" w:csb0="00000001" w:csb1="00000000"/>
  </w:font>
  <w:font w:name="Arial CYR">
    <w:altName w:val="Arial"/>
    <w:charset w:val="CC"/>
    <w:family w:val="swiss"/>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Times New Roman CYR">
    <w:altName w:val="Times New Roman"/>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MS Mincho">
    <w:altName w:val="ＭＳ 明朝"/>
    <w:charset w:val="80"/>
    <w:family w:val="modern"/>
    <w:pitch w:val="fixed"/>
    <w:sig w:usb0="E00002FF" w:usb1="6AC7FDFB" w:usb2="08000012" w:usb3="00000000" w:csb0="0002009F" w:csb1="00000000"/>
  </w:font>
  <w:font w:name="Verdana">
    <w:panose1 w:val="020B0604030504040204"/>
    <w:charset w:val="00"/>
    <w:family w:val="auto"/>
    <w:pitch w:val="variable"/>
    <w:sig w:usb0="A10006FF" w:usb1="4000205B" w:usb2="00000010" w:usb3="00000000" w:csb0="0000019F" w:csb1="00000000"/>
  </w:font>
  <w:font w:name="NTTierce">
    <w:altName w:val="Times New Roman"/>
    <w:charset w:val="CC"/>
    <w:family w:val="roman"/>
    <w:pitch w:val="variable"/>
  </w:font>
  <w:font w:name="Franklin Gothic Book">
    <w:panose1 w:val="020B0503020102020204"/>
    <w:charset w:val="00"/>
    <w:family w:val="auto"/>
    <w:pitch w:val="variable"/>
    <w:sig w:usb0="00000003" w:usb1="00000000" w:usb2="00000000" w:usb3="00000000" w:csb0="00000001" w:csb1="00000000"/>
  </w:font>
  <w:font w:name="Sylfaen">
    <w:panose1 w:val="00000000000000000000"/>
    <w:charset w:val="4D"/>
    <w:family w:val="roman"/>
    <w:notTrueType/>
    <w:pitch w:val="variable"/>
    <w:sig w:usb0="00C00283" w:usb1="00000000" w:usb2="00000000" w:usb3="00000000" w:csb0="0000000D" w:csb1="00000000"/>
  </w:font>
  <w:font w:name="SimSun">
    <w:altName w:val="宋体"/>
    <w:charset w:val="86"/>
    <w:family w:val="auto"/>
    <w:pitch w:val="variable"/>
    <w:sig w:usb0="00000003" w:usb1="288F0000" w:usb2="00000016" w:usb3="00000000" w:csb0="00040001" w:csb1="00000000"/>
  </w:font>
  <w:font w:name="Mangal">
    <w:panose1 w:val="00000000000000000000"/>
    <w:charset w:val="01"/>
    <w:family w:val="roman"/>
    <w:notTrueType/>
    <w:pitch w:val="variable"/>
    <w:sig w:usb0="00002000" w:usb1="00000000" w:usb2="00000000" w:usb3="00000000" w:csb0="00000000" w:csb1="00000000"/>
  </w:font>
  <w:font w:name="GaramondC">
    <w:altName w:val="Times New Roman"/>
    <w:panose1 w:val="00000000000000000000"/>
    <w:charset w:val="00"/>
    <w:family w:val="roman"/>
    <w:notTrueType/>
    <w:pitch w:val="default"/>
  </w:font>
  <w:font w:name="SchoolBookC">
    <w:altName w:val="Courier New"/>
    <w:charset w:val="00"/>
    <w:family w:val="decorativ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Microsoft YaHei">
    <w:charset w:val="86"/>
    <w:family w:val="swiss"/>
    <w:pitch w:val="variable"/>
    <w:sig w:usb0="80000287" w:usb1="2ACF3C50" w:usb2="00000016" w:usb3="00000000" w:csb0="0004001F" w:csb1="00000000"/>
  </w:font>
  <w:font w:name="TimesET">
    <w:altName w:val="Times New Roman"/>
    <w:panose1 w:val="00000000000000000000"/>
    <w:charset w:val="00"/>
    <w:family w:val="auto"/>
    <w:notTrueType/>
    <w:pitch w:val="variable"/>
    <w:sig w:usb0="00000003" w:usb1="00000000" w:usb2="00000000" w:usb3="00000000" w:csb0="00000001" w:csb1="00000000"/>
  </w:font>
  <w:font w:name="Tms Rmn">
    <w:panose1 w:val="00000000000000000000"/>
    <w:charset w:val="4D"/>
    <w:family w:val="roman"/>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Arial Black">
    <w:panose1 w:val="020B0A04020102020204"/>
    <w:charset w:val="00"/>
    <w:family w:val="auto"/>
    <w:pitch w:val="variable"/>
    <w:sig w:usb0="00000003" w:usb1="00000000" w:usb2="00000000" w:usb3="00000000" w:csb0="00000001" w:csb1="00000000"/>
  </w:font>
  <w:font w:name="Consolas">
    <w:panose1 w:val="020B0609020204030204"/>
    <w:charset w:val="00"/>
    <w:family w:val="auto"/>
    <w:pitch w:val="variable"/>
    <w:sig w:usb0="00000003" w:usb1="00000000" w:usb2="00000000" w:usb3="00000000" w:csb0="00000001" w:csb1="00000000"/>
  </w:font>
  <w:font w:name="MS Sans Serif">
    <w:panose1 w:val="00000000000000000000"/>
    <w:charset w:val="4D"/>
    <w:family w:val="swiss"/>
    <w:notTrueType/>
    <w:pitch w:val="variable"/>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Times New Roman Bold">
    <w:panose1 w:val="02020803070505020304"/>
    <w:charset w:val="00"/>
    <w:family w:val="auto"/>
    <w:pitch w:val="variable"/>
    <w:sig w:usb0="00000003" w:usb1="00000000" w:usb2="00000000" w:usb3="00000000" w:csb0="00000001" w:csb1="00000000"/>
  </w:font>
  <w:font w:name="AvantGardeGothicC">
    <w:charset w:val="CC"/>
    <w:family w:val="roman"/>
    <w:pitch w:val="variable"/>
  </w:font>
  <w:font w:name="Peterburg">
    <w:altName w:val="Times New Roman"/>
    <w:panose1 w:val="00000000000000000000"/>
    <w:charset w:val="00"/>
    <w:family w:val="auto"/>
    <w:notTrueType/>
    <w:pitch w:val="variable"/>
    <w:sig w:usb0="00000003" w:usb1="00000000" w:usb2="00000000" w:usb3="00000000" w:csb0="00000001" w:csb1="00000000"/>
  </w:font>
  <w:font w:name="Pragmatica">
    <w:charset w:val="CC"/>
    <w:family w:val="roman"/>
    <w:pitch w:val="variable"/>
  </w:font>
  <w:font w:name="Lucida Sans Unicode">
    <w:panose1 w:val="020B0602030504020204"/>
    <w:charset w:val="00"/>
    <w:family w:val="auto"/>
    <w:pitch w:val="variable"/>
    <w:sig w:usb0="00000003" w:usb1="00000000" w:usb2="00000000" w:usb3="00000000" w:csb0="00000001" w:csb1="00000000"/>
  </w:font>
  <w:font w:name="OpenSymbol">
    <w:altName w:val="Segoe UI Symbol"/>
    <w:charset w:val="02"/>
    <w:family w:val="auto"/>
    <w:pitch w:val="default"/>
  </w:font>
  <w:font w:name="Candara">
    <w:panose1 w:val="020E050203030302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6539D1" w14:textId="77777777" w:rsidR="00954587" w:rsidRDefault="00954587">
      <w:r>
        <w:separator/>
      </w:r>
    </w:p>
  </w:footnote>
  <w:footnote w:type="continuationSeparator" w:id="0">
    <w:p w14:paraId="6BCA9503" w14:textId="77777777" w:rsidR="00954587" w:rsidRDefault="0095458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C62B6C" w14:textId="77777777" w:rsidR="00954587" w:rsidRDefault="00954587" w:rsidP="004B4E77">
    <w:pPr>
      <w:pStyle w:val="afb"/>
      <w:spacing w:after="120"/>
      <w:rPr>
        <w:sz w:val="16"/>
        <w:szCs w:val="16"/>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decimal"/>
      <w:lvlText w:val="%1."/>
      <w:lvlJc w:val="left"/>
      <w:pPr>
        <w:tabs>
          <w:tab w:val="num" w:pos="0"/>
        </w:tabs>
        <w:ind w:left="720" w:hanging="360"/>
      </w:pPr>
      <w:rPr>
        <w:b/>
      </w:rPr>
    </w:lvl>
    <w:lvl w:ilvl="1">
      <w:start w:val="2"/>
      <w:numFmt w:val="decimal"/>
      <w:lvlText w:val="%1.%2."/>
      <w:lvlJc w:val="left"/>
      <w:pPr>
        <w:tabs>
          <w:tab w:val="num" w:pos="0"/>
        </w:tabs>
        <w:ind w:left="1065" w:hanging="705"/>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1">
    <w:nsid w:val="00000002"/>
    <w:multiLevelType w:val="singleLevel"/>
    <w:tmpl w:val="00000002"/>
    <w:name w:val="WW8Num2"/>
    <w:lvl w:ilvl="0">
      <w:start w:val="1"/>
      <w:numFmt w:val="decimal"/>
      <w:lvlText w:val="%1)"/>
      <w:lvlJc w:val="left"/>
      <w:pPr>
        <w:tabs>
          <w:tab w:val="num" w:pos="-785"/>
        </w:tabs>
        <w:ind w:left="709" w:hanging="360"/>
      </w:pPr>
    </w:lvl>
  </w:abstractNum>
  <w:abstractNum w:abstractNumId="2">
    <w:nsid w:val="00000003"/>
    <w:multiLevelType w:val="multilevel"/>
    <w:tmpl w:val="00000003"/>
    <w:name w:val="WW8Num3"/>
    <w:lvl w:ilvl="0">
      <w:start w:val="1"/>
      <w:numFmt w:val="bullet"/>
      <w:lvlText w:val=""/>
      <w:lvlJc w:val="left"/>
      <w:pPr>
        <w:tabs>
          <w:tab w:val="num" w:pos="0"/>
        </w:tabs>
        <w:ind w:left="720" w:hanging="360"/>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5"/>
    <w:multiLevelType w:val="singleLevel"/>
    <w:tmpl w:val="00000005"/>
    <w:name w:val="WW8Num4"/>
    <w:lvl w:ilvl="0">
      <w:start w:val="1"/>
      <w:numFmt w:val="bullet"/>
      <w:lvlText w:val=""/>
      <w:lvlJc w:val="left"/>
      <w:pPr>
        <w:tabs>
          <w:tab w:val="num" w:pos="208"/>
        </w:tabs>
        <w:ind w:left="928" w:hanging="360"/>
      </w:pPr>
      <w:rPr>
        <w:rFonts w:ascii="Symbol" w:hAnsi="Symbol"/>
      </w:rPr>
    </w:lvl>
  </w:abstractNum>
  <w:abstractNum w:abstractNumId="4">
    <w:nsid w:val="00000006"/>
    <w:multiLevelType w:val="multilevel"/>
    <w:tmpl w:val="00000006"/>
    <w:name w:val="WW8Num6"/>
    <w:lvl w:ilvl="0">
      <w:start w:val="1"/>
      <w:numFmt w:val="decimal"/>
      <w:lvlText w:val="%1."/>
      <w:lvlJc w:val="left"/>
      <w:pPr>
        <w:tabs>
          <w:tab w:val="num" w:pos="720"/>
        </w:tabs>
        <w:ind w:left="720" w:hanging="360"/>
      </w:pPr>
    </w:lvl>
    <w:lvl w:ilvl="1">
      <w:start w:val="6"/>
      <w:numFmt w:val="decimal"/>
      <w:lvlText w:val="%1.%2."/>
      <w:lvlJc w:val="left"/>
      <w:pPr>
        <w:tabs>
          <w:tab w:val="num" w:pos="1080"/>
        </w:tabs>
        <w:ind w:left="1080" w:hanging="360"/>
      </w:pPr>
    </w:lvl>
    <w:lvl w:ilvl="2">
      <w:start w:val="2"/>
      <w:numFmt w:val="decimal"/>
      <w:lvlText w:val="%1.%2.%3."/>
      <w:lvlJc w:val="left"/>
      <w:pPr>
        <w:tabs>
          <w:tab w:val="num" w:pos="1440"/>
        </w:tabs>
        <w:ind w:left="1440" w:hanging="360"/>
      </w:pPr>
    </w:lvl>
    <w:lvl w:ilvl="3">
      <w:start w:val="8"/>
      <w:numFmt w:val="decimal"/>
      <w:lvlText w:val="%1.%2.%3.%4."/>
      <w:lvlJc w:val="left"/>
      <w:pPr>
        <w:tabs>
          <w:tab w:val="num" w:pos="1800"/>
        </w:tabs>
        <w:ind w:left="1800" w:hanging="360"/>
      </w:pPr>
      <w:rPr>
        <w:b w:val="0"/>
        <w:i w:val="0"/>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
    <w:nsid w:val="00000007"/>
    <w:multiLevelType w:val="multilevel"/>
    <w:tmpl w:val="00000007"/>
    <w:name w:val="WW8Num7"/>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2"/>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8"/>
    <w:multiLevelType w:val="multilevel"/>
    <w:tmpl w:val="00000008"/>
    <w:name w:val="WW8Num8"/>
    <w:lvl w:ilvl="0">
      <w:start w:val="1"/>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7">
    <w:nsid w:val="00000009"/>
    <w:multiLevelType w:val="multilevel"/>
    <w:tmpl w:val="00000009"/>
    <w:name w:val="WW8Num9"/>
    <w:lvl w:ilvl="0">
      <w:start w:val="9"/>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8">
    <w:nsid w:val="0000000A"/>
    <w:multiLevelType w:val="multilevel"/>
    <w:tmpl w:val="0000000A"/>
    <w:name w:val="WW8Num10"/>
    <w:lvl w:ilvl="0">
      <w:start w:val="9"/>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9">
    <w:nsid w:val="0000000B"/>
    <w:multiLevelType w:val="multilevel"/>
    <w:tmpl w:val="0000000B"/>
    <w:name w:val="WW8Num11"/>
    <w:lvl w:ilvl="0">
      <w:start w:val="10"/>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0">
    <w:nsid w:val="0000000C"/>
    <w:multiLevelType w:val="multilevel"/>
    <w:tmpl w:val="0000000C"/>
    <w:name w:val="WW8Num12"/>
    <w:lvl w:ilvl="0">
      <w:start w:val="1"/>
      <w:numFmt w:val="decimal"/>
      <w:lvlText w:val="%1"/>
      <w:lvlJc w:val="left"/>
      <w:pPr>
        <w:tabs>
          <w:tab w:val="num" w:pos="540"/>
        </w:tabs>
        <w:ind w:left="540" w:hanging="360"/>
      </w:pPr>
      <w:rPr>
        <w:rFonts w:cs="Times New Roman"/>
        <w:b/>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1">
    <w:nsid w:val="0000000D"/>
    <w:multiLevelType w:val="multilevel"/>
    <w:tmpl w:val="0000000D"/>
    <w:name w:val="WW8Num1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E"/>
    <w:multiLevelType w:val="singleLevel"/>
    <w:tmpl w:val="0000000E"/>
    <w:name w:val="WW8Num19"/>
    <w:styleLink w:val="WW8Num102"/>
    <w:lvl w:ilvl="0">
      <w:start w:val="1"/>
      <w:numFmt w:val="bullet"/>
      <w:pStyle w:val="1"/>
      <w:lvlText w:val=""/>
      <w:lvlJc w:val="left"/>
      <w:pPr>
        <w:tabs>
          <w:tab w:val="num" w:pos="360"/>
        </w:tabs>
        <w:ind w:left="360" w:hanging="360"/>
      </w:pPr>
      <w:rPr>
        <w:rFonts w:ascii="Wingdings" w:hAnsi="Wingdings"/>
      </w:rPr>
    </w:lvl>
  </w:abstractNum>
  <w:abstractNum w:abstractNumId="13">
    <w:nsid w:val="0000000F"/>
    <w:multiLevelType w:val="multilevel"/>
    <w:tmpl w:val="0000000F"/>
    <w:name w:val="WW8Num15"/>
    <w:lvl w:ilvl="0">
      <w:start w:val="8"/>
      <w:numFmt w:val="decimal"/>
      <w:lvlText w:val="%1."/>
      <w:lvlJc w:val="left"/>
      <w:pPr>
        <w:tabs>
          <w:tab w:val="num" w:pos="720"/>
        </w:tabs>
        <w:ind w:left="720" w:hanging="360"/>
      </w:pPr>
    </w:lvl>
    <w:lvl w:ilvl="1">
      <w:start w:val="5"/>
      <w:numFmt w:val="decimal"/>
      <w:lvlText w:val="%1.%2."/>
      <w:lvlJc w:val="left"/>
      <w:pPr>
        <w:tabs>
          <w:tab w:val="num" w:pos="1070"/>
        </w:tabs>
        <w:ind w:left="107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4">
    <w:nsid w:val="026B7A08"/>
    <w:multiLevelType w:val="multilevel"/>
    <w:tmpl w:val="8CEEF4A4"/>
    <w:lvl w:ilvl="0">
      <w:start w:val="1"/>
      <w:numFmt w:val="bullet"/>
      <w:lvlText w:val=""/>
      <w:lvlJc w:val="left"/>
      <w:pPr>
        <w:ind w:left="1571" w:hanging="360"/>
      </w:pPr>
      <w:rPr>
        <w:rFonts w:ascii="Symbol" w:hAnsi="Symbol" w:hint="default"/>
      </w:rPr>
    </w:lvl>
    <w:lvl w:ilvl="1">
      <w:start w:val="1"/>
      <w:numFmt w:val="bullet"/>
      <w:lvlText w:val="o"/>
      <w:lvlJc w:val="left"/>
      <w:pPr>
        <w:ind w:left="2291" w:hanging="360"/>
      </w:pPr>
      <w:rPr>
        <w:rFonts w:ascii="Courier New" w:hAnsi="Courier New" w:hint="default"/>
      </w:rPr>
    </w:lvl>
    <w:lvl w:ilvl="2">
      <w:start w:val="1"/>
      <w:numFmt w:val="bullet"/>
      <w:lvlText w:val=""/>
      <w:lvlJc w:val="left"/>
      <w:pPr>
        <w:ind w:left="3011" w:hanging="360"/>
      </w:pPr>
      <w:rPr>
        <w:rFonts w:ascii="Wingdings" w:hAnsi="Wingdings" w:hint="default"/>
      </w:rPr>
    </w:lvl>
    <w:lvl w:ilvl="3">
      <w:start w:val="1"/>
      <w:numFmt w:val="bullet"/>
      <w:lvlText w:val=""/>
      <w:lvlJc w:val="left"/>
      <w:pPr>
        <w:ind w:left="3731" w:hanging="360"/>
      </w:pPr>
      <w:rPr>
        <w:rFonts w:ascii="Symbol" w:hAnsi="Symbol" w:hint="default"/>
      </w:rPr>
    </w:lvl>
    <w:lvl w:ilvl="4">
      <w:start w:val="1"/>
      <w:numFmt w:val="bullet"/>
      <w:lvlText w:val="o"/>
      <w:lvlJc w:val="left"/>
      <w:pPr>
        <w:ind w:left="4451" w:hanging="360"/>
      </w:pPr>
      <w:rPr>
        <w:rFonts w:ascii="Courier New" w:hAnsi="Courier New" w:hint="default"/>
      </w:rPr>
    </w:lvl>
    <w:lvl w:ilvl="5">
      <w:start w:val="1"/>
      <w:numFmt w:val="bullet"/>
      <w:lvlText w:val=""/>
      <w:lvlJc w:val="left"/>
      <w:pPr>
        <w:ind w:left="5171" w:hanging="360"/>
      </w:pPr>
      <w:rPr>
        <w:rFonts w:ascii="Wingdings" w:hAnsi="Wingdings" w:hint="default"/>
      </w:rPr>
    </w:lvl>
    <w:lvl w:ilvl="6">
      <w:start w:val="1"/>
      <w:numFmt w:val="bullet"/>
      <w:lvlText w:val=""/>
      <w:lvlJc w:val="left"/>
      <w:pPr>
        <w:ind w:left="5891" w:hanging="360"/>
      </w:pPr>
      <w:rPr>
        <w:rFonts w:ascii="Symbol" w:hAnsi="Symbol" w:hint="default"/>
      </w:rPr>
    </w:lvl>
    <w:lvl w:ilvl="7">
      <w:start w:val="1"/>
      <w:numFmt w:val="bullet"/>
      <w:lvlText w:val="o"/>
      <w:lvlJc w:val="left"/>
      <w:pPr>
        <w:ind w:left="6611" w:hanging="360"/>
      </w:pPr>
      <w:rPr>
        <w:rFonts w:ascii="Courier New" w:hAnsi="Courier New" w:hint="default"/>
      </w:rPr>
    </w:lvl>
    <w:lvl w:ilvl="8">
      <w:start w:val="1"/>
      <w:numFmt w:val="bullet"/>
      <w:lvlText w:val=""/>
      <w:lvlJc w:val="left"/>
      <w:pPr>
        <w:ind w:left="7331" w:hanging="360"/>
      </w:pPr>
      <w:rPr>
        <w:rFonts w:ascii="Wingdings" w:hAnsi="Wingdings" w:hint="default"/>
      </w:rPr>
    </w:lvl>
  </w:abstractNum>
  <w:abstractNum w:abstractNumId="15">
    <w:nsid w:val="063E30BC"/>
    <w:multiLevelType w:val="multilevel"/>
    <w:tmpl w:val="CC14978C"/>
    <w:lvl w:ilvl="0">
      <w:start w:val="1"/>
      <w:numFmt w:val="decimal"/>
      <w:pStyle w:val="-"/>
      <w:lvlText w:val="%1."/>
      <w:lvlJc w:val="center"/>
      <w:pPr>
        <w:tabs>
          <w:tab w:val="num" w:pos="0"/>
        </w:tabs>
        <w:ind w:left="0" w:firstLine="0"/>
      </w:pPr>
      <w:rPr>
        <w:rFonts w:hint="default"/>
      </w:rPr>
    </w:lvl>
    <w:lvl w:ilvl="1">
      <w:start w:val="1"/>
      <w:numFmt w:val="decimal"/>
      <w:pStyle w:val="-0"/>
      <w:lvlText w:val="%1.%2."/>
      <w:lvlJc w:val="left"/>
      <w:pPr>
        <w:tabs>
          <w:tab w:val="num" w:pos="1418"/>
        </w:tabs>
        <w:ind w:left="0" w:firstLine="567"/>
      </w:pPr>
      <w:rPr>
        <w:rFonts w:hint="default"/>
      </w:rPr>
    </w:lvl>
    <w:lvl w:ilvl="2">
      <w:start w:val="1"/>
      <w:numFmt w:val="decimal"/>
      <w:pStyle w:val="-1"/>
      <w:lvlText w:val="%1.%2.%3."/>
      <w:lvlJc w:val="left"/>
      <w:pPr>
        <w:tabs>
          <w:tab w:val="num" w:pos="1418"/>
        </w:tabs>
        <w:ind w:left="0" w:firstLine="567"/>
      </w:pPr>
      <w:rPr>
        <w:rFonts w:hint="default"/>
      </w:rPr>
    </w:lvl>
    <w:lvl w:ilvl="3">
      <w:start w:val="1"/>
      <w:numFmt w:val="russianLower"/>
      <w:pStyle w:val="-2"/>
      <w:lvlText w:val="%4)"/>
      <w:lvlJc w:val="left"/>
      <w:pPr>
        <w:tabs>
          <w:tab w:val="num" w:pos="1418"/>
        </w:tabs>
        <w:ind w:left="0" w:firstLine="567"/>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16">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17">
    <w:nsid w:val="07DC31D7"/>
    <w:multiLevelType w:val="hybridMultilevel"/>
    <w:tmpl w:val="B66A9D60"/>
    <w:styleLink w:val="WW8Num41"/>
    <w:lvl w:ilvl="0" w:tplc="ADA41276">
      <w:start w:val="1"/>
      <w:numFmt w:val="decimal"/>
      <w:pStyle w:val="ListNum"/>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0A4520E4"/>
    <w:multiLevelType w:val="multilevel"/>
    <w:tmpl w:val="2A044A26"/>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nsid w:val="0A4E79B0"/>
    <w:multiLevelType w:val="hybridMultilevel"/>
    <w:tmpl w:val="60B0A182"/>
    <w:styleLink w:val="WW8Num2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0">
    <w:nsid w:val="0E6D1F14"/>
    <w:multiLevelType w:val="multilevel"/>
    <w:tmpl w:val="CD888868"/>
    <w:styleLink w:val="WW8Num10"/>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0FA692C"/>
    <w:multiLevelType w:val="multilevel"/>
    <w:tmpl w:val="C824B1FA"/>
    <w:styleLink w:val="WW8Num101"/>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23">
    <w:nsid w:val="11DA1CB7"/>
    <w:multiLevelType w:val="hybridMultilevel"/>
    <w:tmpl w:val="B0B248EA"/>
    <w:lvl w:ilvl="0" w:tplc="0FB28EFA">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4">
    <w:nsid w:val="1A3764C3"/>
    <w:multiLevelType w:val="hybridMultilevel"/>
    <w:tmpl w:val="8CEEF4A4"/>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5">
    <w:nsid w:val="1AF559F3"/>
    <w:multiLevelType w:val="hybridMultilevel"/>
    <w:tmpl w:val="F0B05440"/>
    <w:lvl w:ilvl="0" w:tplc="8092F4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1B8B4EC7"/>
    <w:multiLevelType w:val="multilevel"/>
    <w:tmpl w:val="476C6AE6"/>
    <w:styleLink w:val="1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27">
    <w:nsid w:val="1CA05F99"/>
    <w:multiLevelType w:val="multilevel"/>
    <w:tmpl w:val="61C08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234F4E8D"/>
    <w:multiLevelType w:val="multilevel"/>
    <w:tmpl w:val="BA12FD2C"/>
    <w:lvl w:ilvl="0">
      <w:start w:val="1"/>
      <w:numFmt w:val="decimal"/>
      <w:lvlText w:val="%1."/>
      <w:lvlJc w:val="left"/>
      <w:pPr>
        <w:ind w:left="360" w:hanging="360"/>
      </w:pPr>
    </w:lvl>
    <w:lvl w:ilvl="1">
      <w:start w:val="1"/>
      <w:numFmt w:val="decimal"/>
      <w:pStyle w:val="a"/>
      <w:lvlText w:val="%1.%2."/>
      <w:lvlJc w:val="left"/>
      <w:pPr>
        <w:ind w:left="792"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24551967"/>
    <w:multiLevelType w:val="hybridMultilevel"/>
    <w:tmpl w:val="C656778E"/>
    <w:styleLink w:val="WW8Num21"/>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257833CF"/>
    <w:multiLevelType w:val="hybridMultilevel"/>
    <w:tmpl w:val="9FFE5074"/>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1">
    <w:nsid w:val="284642D4"/>
    <w:multiLevelType w:val="hybridMultilevel"/>
    <w:tmpl w:val="1B6E89AC"/>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2">
    <w:nsid w:val="29142678"/>
    <w:multiLevelType w:val="hybridMultilevel"/>
    <w:tmpl w:val="C0C0103A"/>
    <w:lvl w:ilvl="0" w:tplc="B2FAC880">
      <w:start w:val="1"/>
      <w:numFmt w:val="bullet"/>
      <w:pStyle w:val="a0"/>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33">
    <w:nsid w:val="30DE709C"/>
    <w:multiLevelType w:val="hybridMultilevel"/>
    <w:tmpl w:val="B148A71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nsid w:val="340733B2"/>
    <w:multiLevelType w:val="hybridMultilevel"/>
    <w:tmpl w:val="DC28884E"/>
    <w:lvl w:ilvl="0" w:tplc="0FB28EFA">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5">
    <w:nsid w:val="3CE738C8"/>
    <w:multiLevelType w:val="hybridMultilevel"/>
    <w:tmpl w:val="AF0A8A46"/>
    <w:lvl w:ilvl="0" w:tplc="1B4A28F0">
      <w:start w:val="1"/>
      <w:numFmt w:val="russianLower"/>
      <w:pStyle w:val="a1"/>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6">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7">
    <w:nsid w:val="40A53A3E"/>
    <w:multiLevelType w:val="multilevel"/>
    <w:tmpl w:val="ACB29534"/>
    <w:styleLink w:val="40"/>
    <w:lvl w:ilvl="0">
      <w:start w:val="1"/>
      <w:numFmt w:val="decimal"/>
      <w:pStyle w:val="10"/>
      <w:suff w:val="space"/>
      <w:lvlText w:val="%1."/>
      <w:lvlJc w:val="left"/>
      <w:pPr>
        <w:ind w:left="-567"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38">
    <w:nsid w:val="43061281"/>
    <w:multiLevelType w:val="hybridMultilevel"/>
    <w:tmpl w:val="6F30FC80"/>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ind w:left="1080" w:hanging="360"/>
      </w:pPr>
      <w:rPr>
        <w:rFonts w:ascii="Courier New" w:hAnsi="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hint="default"/>
      </w:rPr>
    </w:lvl>
    <w:lvl w:ilvl="8" w:tplc="04190005">
      <w:start w:val="1"/>
      <w:numFmt w:val="bullet"/>
      <w:lvlText w:val=""/>
      <w:lvlJc w:val="left"/>
      <w:pPr>
        <w:ind w:left="6120" w:hanging="360"/>
      </w:pPr>
      <w:rPr>
        <w:rFonts w:ascii="Wingdings" w:hAnsi="Wingdings" w:hint="default"/>
      </w:rPr>
    </w:lvl>
  </w:abstractNum>
  <w:abstractNum w:abstractNumId="39">
    <w:nsid w:val="44704B8C"/>
    <w:multiLevelType w:val="multilevel"/>
    <w:tmpl w:val="0DD88618"/>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41">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42">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3">
    <w:nsid w:val="54784EAC"/>
    <w:multiLevelType w:val="hybridMultilevel"/>
    <w:tmpl w:val="D10A27FA"/>
    <w:lvl w:ilvl="0" w:tplc="D3B6747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4">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cs="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cs="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cs="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45">
    <w:nsid w:val="57F2222F"/>
    <w:multiLevelType w:val="hybridMultilevel"/>
    <w:tmpl w:val="604A8686"/>
    <w:styleLink w:val="WW8Num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5A891124"/>
    <w:multiLevelType w:val="multilevel"/>
    <w:tmpl w:val="73C4937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48">
    <w:nsid w:val="63DF3006"/>
    <w:multiLevelType w:val="hybridMultilevel"/>
    <w:tmpl w:val="47BA1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6EC4094"/>
    <w:multiLevelType w:val="singleLevel"/>
    <w:tmpl w:val="1A42A242"/>
    <w:lvl w:ilvl="0">
      <w:start w:val="1"/>
      <w:numFmt w:val="decimal"/>
      <w:pStyle w:val="a2"/>
      <w:lvlText w:val="%1)"/>
      <w:lvlJc w:val="left"/>
      <w:pPr>
        <w:tabs>
          <w:tab w:val="num" w:pos="360"/>
        </w:tabs>
        <w:ind w:left="360" w:hanging="360"/>
      </w:pPr>
      <w:rPr>
        <w:rFonts w:cs="Times New Roman"/>
      </w:rPr>
    </w:lvl>
  </w:abstractNum>
  <w:abstractNum w:abstractNumId="5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1">
    <w:nsid w:val="6BAB5FA0"/>
    <w:multiLevelType w:val="hybridMultilevel"/>
    <w:tmpl w:val="30B8630C"/>
    <w:lvl w:ilvl="0" w:tplc="49B41364">
      <w:start w:val="1"/>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52">
    <w:nsid w:val="6E296AF5"/>
    <w:multiLevelType w:val="singleLevel"/>
    <w:tmpl w:val="2604B3E8"/>
    <w:lvl w:ilvl="0">
      <w:start w:val="1"/>
      <w:numFmt w:val="bullet"/>
      <w:pStyle w:val="a3"/>
      <w:lvlText w:val=""/>
      <w:lvlJc w:val="left"/>
      <w:pPr>
        <w:tabs>
          <w:tab w:val="num" w:pos="360"/>
        </w:tabs>
        <w:ind w:left="360" w:hanging="360"/>
      </w:pPr>
      <w:rPr>
        <w:rFonts w:ascii="Wingdings" w:hAnsi="Wingdings" w:hint="default"/>
      </w:rPr>
    </w:lvl>
  </w:abstractNum>
  <w:abstractNum w:abstractNumId="53">
    <w:nsid w:val="727D75F8"/>
    <w:multiLevelType w:val="hybridMultilevel"/>
    <w:tmpl w:val="DFFE8D4E"/>
    <w:lvl w:ilvl="0" w:tplc="360480A0">
      <w:start w:val="1"/>
      <w:numFmt w:val="bullet"/>
      <w:pStyle w:val="a4"/>
      <w:suff w:val="space"/>
      <w:lvlText w:val=""/>
      <w:lvlJc w:val="left"/>
      <w:pPr>
        <w:ind w:left="1" w:firstLine="567"/>
      </w:pPr>
      <w:rPr>
        <w:rFonts w:ascii="Symbol" w:hAnsi="Symbol" w:hint="default"/>
      </w:rPr>
    </w:lvl>
    <w:lvl w:ilvl="1" w:tplc="0EDC7A10">
      <w:start w:val="1"/>
      <w:numFmt w:val="bullet"/>
      <w:lvlText w:val="o"/>
      <w:lvlJc w:val="left"/>
      <w:pPr>
        <w:ind w:left="2007" w:hanging="360"/>
      </w:pPr>
      <w:rPr>
        <w:rFonts w:ascii="Courier New" w:hAnsi="Courier New" w:cs="Courier New" w:hint="default"/>
      </w:rPr>
    </w:lvl>
    <w:lvl w:ilvl="2" w:tplc="342E2126">
      <w:start w:val="1"/>
      <w:numFmt w:val="bullet"/>
      <w:lvlText w:val=""/>
      <w:lvlJc w:val="left"/>
      <w:pPr>
        <w:ind w:left="2727" w:hanging="360"/>
      </w:pPr>
      <w:rPr>
        <w:rFonts w:ascii="Wingdings" w:hAnsi="Wingdings" w:hint="default"/>
      </w:rPr>
    </w:lvl>
    <w:lvl w:ilvl="3" w:tplc="0A62CC62" w:tentative="1">
      <w:start w:val="1"/>
      <w:numFmt w:val="bullet"/>
      <w:lvlText w:val=""/>
      <w:lvlJc w:val="left"/>
      <w:pPr>
        <w:ind w:left="3447" w:hanging="360"/>
      </w:pPr>
      <w:rPr>
        <w:rFonts w:ascii="Symbol" w:hAnsi="Symbol" w:hint="default"/>
      </w:rPr>
    </w:lvl>
    <w:lvl w:ilvl="4" w:tplc="7258F4D2" w:tentative="1">
      <w:start w:val="1"/>
      <w:numFmt w:val="bullet"/>
      <w:lvlText w:val="o"/>
      <w:lvlJc w:val="left"/>
      <w:pPr>
        <w:ind w:left="4167" w:hanging="360"/>
      </w:pPr>
      <w:rPr>
        <w:rFonts w:ascii="Courier New" w:hAnsi="Courier New" w:cs="Courier New" w:hint="default"/>
      </w:rPr>
    </w:lvl>
    <w:lvl w:ilvl="5" w:tplc="A9825EE8" w:tentative="1">
      <w:start w:val="1"/>
      <w:numFmt w:val="bullet"/>
      <w:lvlText w:val=""/>
      <w:lvlJc w:val="left"/>
      <w:pPr>
        <w:ind w:left="4887" w:hanging="360"/>
      </w:pPr>
      <w:rPr>
        <w:rFonts w:ascii="Wingdings" w:hAnsi="Wingdings" w:hint="default"/>
      </w:rPr>
    </w:lvl>
    <w:lvl w:ilvl="6" w:tplc="65F0089C" w:tentative="1">
      <w:start w:val="1"/>
      <w:numFmt w:val="bullet"/>
      <w:lvlText w:val=""/>
      <w:lvlJc w:val="left"/>
      <w:pPr>
        <w:ind w:left="5607" w:hanging="360"/>
      </w:pPr>
      <w:rPr>
        <w:rFonts w:ascii="Symbol" w:hAnsi="Symbol" w:hint="default"/>
      </w:rPr>
    </w:lvl>
    <w:lvl w:ilvl="7" w:tplc="B844A696" w:tentative="1">
      <w:start w:val="1"/>
      <w:numFmt w:val="bullet"/>
      <w:lvlText w:val="o"/>
      <w:lvlJc w:val="left"/>
      <w:pPr>
        <w:ind w:left="6327" w:hanging="360"/>
      </w:pPr>
      <w:rPr>
        <w:rFonts w:ascii="Courier New" w:hAnsi="Courier New" w:cs="Courier New" w:hint="default"/>
      </w:rPr>
    </w:lvl>
    <w:lvl w:ilvl="8" w:tplc="4F6C724E" w:tentative="1">
      <w:start w:val="1"/>
      <w:numFmt w:val="bullet"/>
      <w:lvlText w:val=""/>
      <w:lvlJc w:val="left"/>
      <w:pPr>
        <w:ind w:left="7047" w:hanging="360"/>
      </w:pPr>
      <w:rPr>
        <w:rFonts w:ascii="Wingdings" w:hAnsi="Wingdings" w:hint="default"/>
      </w:rPr>
    </w:lvl>
  </w:abstractNum>
  <w:abstractNum w:abstractNumId="54">
    <w:nsid w:val="729D3F63"/>
    <w:multiLevelType w:val="hybridMultilevel"/>
    <w:tmpl w:val="E766D20E"/>
    <w:styleLink w:val="14"/>
    <w:lvl w:ilvl="0" w:tplc="811C92E6">
      <w:start w:val="1"/>
      <w:numFmt w:val="bullet"/>
      <w:pStyle w:val="41"/>
      <w:suff w:val="space"/>
      <w:lvlText w:val=""/>
      <w:lvlJc w:val="left"/>
      <w:pPr>
        <w:ind w:left="0"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5">
    <w:nsid w:val="74BE7671"/>
    <w:multiLevelType w:val="hybridMultilevel"/>
    <w:tmpl w:val="B6D0F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E2B1A98"/>
    <w:multiLevelType w:val="multilevel"/>
    <w:tmpl w:val="7BE68354"/>
    <w:styleLink w:val="a5"/>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abstractNum w:abstractNumId="57">
    <w:nsid w:val="7F9430D7"/>
    <w:multiLevelType w:val="hybridMultilevel"/>
    <w:tmpl w:val="AA62F1B0"/>
    <w:lvl w:ilvl="0" w:tplc="0FB28EFA">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num w:numId="1">
    <w:abstractNumId w:val="41"/>
  </w:num>
  <w:num w:numId="2">
    <w:abstractNumId w:val="17"/>
  </w:num>
  <w:num w:numId="3">
    <w:abstractNumId w:val="22"/>
  </w:num>
  <w:num w:numId="4">
    <w:abstractNumId w:val="29"/>
  </w:num>
  <w:num w:numId="5">
    <w:abstractNumId w:val="26"/>
  </w:num>
  <w:num w:numId="6">
    <w:abstractNumId w:val="37"/>
  </w:num>
  <w:num w:numId="7">
    <w:abstractNumId w:val="54"/>
  </w:num>
  <w:num w:numId="8">
    <w:abstractNumId w:val="56"/>
  </w:num>
  <w:num w:numId="9">
    <w:abstractNumId w:val="15"/>
  </w:num>
  <w:num w:numId="10">
    <w:abstractNumId w:val="53"/>
  </w:num>
  <w:num w:numId="11">
    <w:abstractNumId w:val="52"/>
  </w:num>
  <w:num w:numId="12">
    <w:abstractNumId w:val="45"/>
  </w:num>
  <w:num w:numId="13">
    <w:abstractNumId w:val="12"/>
  </w:num>
  <w:num w:numId="14">
    <w:abstractNumId w:val="19"/>
  </w:num>
  <w:num w:numId="15">
    <w:abstractNumId w:val="44"/>
  </w:num>
  <w:num w:numId="16">
    <w:abstractNumId w:val="36"/>
  </w:num>
  <w:num w:numId="17">
    <w:abstractNumId w:val="35"/>
  </w:num>
  <w:num w:numId="18">
    <w:abstractNumId w:val="49"/>
  </w:num>
  <w:num w:numId="19">
    <w:abstractNumId w:val="47"/>
  </w:num>
  <w:num w:numId="20">
    <w:abstractNumId w:val="42"/>
  </w:num>
  <w:num w:numId="21">
    <w:abstractNumId w:val="28"/>
  </w:num>
  <w:num w:numId="22">
    <w:abstractNumId w:val="32"/>
  </w:num>
  <w:num w:numId="23">
    <w:abstractNumId w:val="40"/>
  </w:num>
  <w:num w:numId="24">
    <w:abstractNumId w:val="18"/>
  </w:num>
  <w:num w:numId="25">
    <w:abstractNumId w:val="20"/>
  </w:num>
  <w:num w:numId="26">
    <w:abstractNumId w:val="39"/>
  </w:num>
  <w:num w:numId="27">
    <w:abstractNumId w:val="1"/>
  </w:num>
  <w:num w:numId="28">
    <w:abstractNumId w:val="51"/>
  </w:num>
  <w:num w:numId="29">
    <w:abstractNumId w:val="46"/>
  </w:num>
  <w:num w:numId="30">
    <w:abstractNumId w:val="50"/>
  </w:num>
  <w:num w:numId="31">
    <w:abstractNumId w:val="21"/>
  </w:num>
  <w:num w:numId="32">
    <w:abstractNumId w:val="33"/>
  </w:num>
  <w:num w:numId="33">
    <w:abstractNumId w:val="24"/>
  </w:num>
  <w:num w:numId="34">
    <w:abstractNumId w:val="48"/>
  </w:num>
  <w:num w:numId="35">
    <w:abstractNumId w:val="14"/>
  </w:num>
  <w:num w:numId="36">
    <w:abstractNumId w:val="31"/>
  </w:num>
  <w:num w:numId="37">
    <w:abstractNumId w:val="55"/>
  </w:num>
  <w:num w:numId="38">
    <w:abstractNumId w:val="30"/>
  </w:num>
  <w:num w:numId="39">
    <w:abstractNumId w:val="0"/>
  </w:num>
  <w:num w:numId="40">
    <w:abstractNumId w:val="38"/>
  </w:num>
  <w:num w:numId="41">
    <w:abstractNumId w:val="34"/>
  </w:num>
  <w:num w:numId="42">
    <w:abstractNumId w:val="57"/>
  </w:num>
  <w:num w:numId="43">
    <w:abstractNumId w:val="23"/>
  </w:num>
  <w:num w:numId="44">
    <w:abstractNumId w:val="2"/>
  </w:num>
  <w:num w:numId="45">
    <w:abstractNumId w:val="43"/>
  </w:num>
  <w:num w:numId="46">
    <w:abstractNumId w:val="27"/>
  </w:num>
  <w:num w:numId="47">
    <w:abstractNumId w:val="2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embedSystemFont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440F"/>
    <w:rsid w:val="0000050D"/>
    <w:rsid w:val="0000070E"/>
    <w:rsid w:val="00000CDB"/>
    <w:rsid w:val="0000111D"/>
    <w:rsid w:val="00001196"/>
    <w:rsid w:val="00001404"/>
    <w:rsid w:val="00001522"/>
    <w:rsid w:val="00001C00"/>
    <w:rsid w:val="00001C01"/>
    <w:rsid w:val="00002DBA"/>
    <w:rsid w:val="000031FF"/>
    <w:rsid w:val="00003332"/>
    <w:rsid w:val="000034DE"/>
    <w:rsid w:val="00003A33"/>
    <w:rsid w:val="00003BC2"/>
    <w:rsid w:val="00003D5A"/>
    <w:rsid w:val="00003F18"/>
    <w:rsid w:val="000040E5"/>
    <w:rsid w:val="0000487A"/>
    <w:rsid w:val="000049F3"/>
    <w:rsid w:val="00005173"/>
    <w:rsid w:val="00005F7D"/>
    <w:rsid w:val="0000679A"/>
    <w:rsid w:val="000067F1"/>
    <w:rsid w:val="000069DF"/>
    <w:rsid w:val="000070C6"/>
    <w:rsid w:val="0000715D"/>
    <w:rsid w:val="00007A08"/>
    <w:rsid w:val="000103D9"/>
    <w:rsid w:val="000118B9"/>
    <w:rsid w:val="00011E1D"/>
    <w:rsid w:val="00011EA5"/>
    <w:rsid w:val="00012277"/>
    <w:rsid w:val="00012784"/>
    <w:rsid w:val="000127EA"/>
    <w:rsid w:val="00012822"/>
    <w:rsid w:val="000128B8"/>
    <w:rsid w:val="000128D0"/>
    <w:rsid w:val="00015275"/>
    <w:rsid w:val="00015473"/>
    <w:rsid w:val="0001615B"/>
    <w:rsid w:val="0001619F"/>
    <w:rsid w:val="00016BB3"/>
    <w:rsid w:val="00016E4B"/>
    <w:rsid w:val="00017A21"/>
    <w:rsid w:val="00017E4D"/>
    <w:rsid w:val="0002012B"/>
    <w:rsid w:val="000206BF"/>
    <w:rsid w:val="00020DD6"/>
    <w:rsid w:val="00021211"/>
    <w:rsid w:val="00021E54"/>
    <w:rsid w:val="000220B5"/>
    <w:rsid w:val="000224E0"/>
    <w:rsid w:val="00022878"/>
    <w:rsid w:val="00022B13"/>
    <w:rsid w:val="00022CE9"/>
    <w:rsid w:val="00023B81"/>
    <w:rsid w:val="00023F91"/>
    <w:rsid w:val="000249C5"/>
    <w:rsid w:val="00024C1D"/>
    <w:rsid w:val="00024D24"/>
    <w:rsid w:val="000258ED"/>
    <w:rsid w:val="000261B4"/>
    <w:rsid w:val="000268FF"/>
    <w:rsid w:val="00030DE3"/>
    <w:rsid w:val="00031148"/>
    <w:rsid w:val="000311F0"/>
    <w:rsid w:val="000317C8"/>
    <w:rsid w:val="00031851"/>
    <w:rsid w:val="00031AD4"/>
    <w:rsid w:val="00031CAE"/>
    <w:rsid w:val="00031E17"/>
    <w:rsid w:val="00032C2F"/>
    <w:rsid w:val="0003312D"/>
    <w:rsid w:val="000336B9"/>
    <w:rsid w:val="000364C2"/>
    <w:rsid w:val="000370C0"/>
    <w:rsid w:val="00037908"/>
    <w:rsid w:val="00037A12"/>
    <w:rsid w:val="00041243"/>
    <w:rsid w:val="000418BF"/>
    <w:rsid w:val="00041BD6"/>
    <w:rsid w:val="00041EC3"/>
    <w:rsid w:val="00042002"/>
    <w:rsid w:val="00043B05"/>
    <w:rsid w:val="00043B12"/>
    <w:rsid w:val="00043C15"/>
    <w:rsid w:val="00043FC5"/>
    <w:rsid w:val="000440F6"/>
    <w:rsid w:val="00044143"/>
    <w:rsid w:val="00044229"/>
    <w:rsid w:val="000446AB"/>
    <w:rsid w:val="00044884"/>
    <w:rsid w:val="00044C5B"/>
    <w:rsid w:val="0004578A"/>
    <w:rsid w:val="00046381"/>
    <w:rsid w:val="0004644C"/>
    <w:rsid w:val="00046528"/>
    <w:rsid w:val="00046ADB"/>
    <w:rsid w:val="0004724A"/>
    <w:rsid w:val="000473F7"/>
    <w:rsid w:val="00047636"/>
    <w:rsid w:val="00047937"/>
    <w:rsid w:val="00047BF8"/>
    <w:rsid w:val="00047F08"/>
    <w:rsid w:val="000508F9"/>
    <w:rsid w:val="00050D75"/>
    <w:rsid w:val="0005121D"/>
    <w:rsid w:val="000516F8"/>
    <w:rsid w:val="00051D32"/>
    <w:rsid w:val="00051D3E"/>
    <w:rsid w:val="00051D98"/>
    <w:rsid w:val="00052297"/>
    <w:rsid w:val="00052CDD"/>
    <w:rsid w:val="00053286"/>
    <w:rsid w:val="00053550"/>
    <w:rsid w:val="0005365A"/>
    <w:rsid w:val="00053D67"/>
    <w:rsid w:val="00054563"/>
    <w:rsid w:val="00054AEB"/>
    <w:rsid w:val="00054E43"/>
    <w:rsid w:val="000551E4"/>
    <w:rsid w:val="00055390"/>
    <w:rsid w:val="0005564C"/>
    <w:rsid w:val="00055B94"/>
    <w:rsid w:val="00055CBD"/>
    <w:rsid w:val="000560A2"/>
    <w:rsid w:val="0005616A"/>
    <w:rsid w:val="000565A5"/>
    <w:rsid w:val="000565D8"/>
    <w:rsid w:val="00056B1E"/>
    <w:rsid w:val="000571B2"/>
    <w:rsid w:val="0005780A"/>
    <w:rsid w:val="000578A0"/>
    <w:rsid w:val="00057C9E"/>
    <w:rsid w:val="00057D36"/>
    <w:rsid w:val="00060024"/>
    <w:rsid w:val="0006006C"/>
    <w:rsid w:val="000606BA"/>
    <w:rsid w:val="00061435"/>
    <w:rsid w:val="000615C1"/>
    <w:rsid w:val="00061ECC"/>
    <w:rsid w:val="000622B6"/>
    <w:rsid w:val="00062580"/>
    <w:rsid w:val="0006305B"/>
    <w:rsid w:val="00063228"/>
    <w:rsid w:val="0006383D"/>
    <w:rsid w:val="00063E9C"/>
    <w:rsid w:val="00063ECE"/>
    <w:rsid w:val="00064B98"/>
    <w:rsid w:val="00064D60"/>
    <w:rsid w:val="00065ECF"/>
    <w:rsid w:val="0006678E"/>
    <w:rsid w:val="00066B9E"/>
    <w:rsid w:val="00067D0B"/>
    <w:rsid w:val="00067FB1"/>
    <w:rsid w:val="00070707"/>
    <w:rsid w:val="000708D8"/>
    <w:rsid w:val="00070DAD"/>
    <w:rsid w:val="00072031"/>
    <w:rsid w:val="000727E1"/>
    <w:rsid w:val="00073BAD"/>
    <w:rsid w:val="00073EC4"/>
    <w:rsid w:val="000741D8"/>
    <w:rsid w:val="000744E7"/>
    <w:rsid w:val="00074834"/>
    <w:rsid w:val="00074D35"/>
    <w:rsid w:val="00074D3B"/>
    <w:rsid w:val="00074DD1"/>
    <w:rsid w:val="0007509E"/>
    <w:rsid w:val="000751A9"/>
    <w:rsid w:val="000758EF"/>
    <w:rsid w:val="00075B29"/>
    <w:rsid w:val="00075C55"/>
    <w:rsid w:val="00075C67"/>
    <w:rsid w:val="00076DAB"/>
    <w:rsid w:val="00076EF5"/>
    <w:rsid w:val="00077C79"/>
    <w:rsid w:val="00080112"/>
    <w:rsid w:val="000809E5"/>
    <w:rsid w:val="00080B43"/>
    <w:rsid w:val="000813C2"/>
    <w:rsid w:val="00081437"/>
    <w:rsid w:val="0008185C"/>
    <w:rsid w:val="00081C62"/>
    <w:rsid w:val="0008204B"/>
    <w:rsid w:val="00082114"/>
    <w:rsid w:val="00082439"/>
    <w:rsid w:val="00082990"/>
    <w:rsid w:val="00083926"/>
    <w:rsid w:val="000842D5"/>
    <w:rsid w:val="00084A1C"/>
    <w:rsid w:val="00084C37"/>
    <w:rsid w:val="00085294"/>
    <w:rsid w:val="00085932"/>
    <w:rsid w:val="0008594D"/>
    <w:rsid w:val="00086075"/>
    <w:rsid w:val="000864F7"/>
    <w:rsid w:val="00086E7A"/>
    <w:rsid w:val="0008732F"/>
    <w:rsid w:val="00090B90"/>
    <w:rsid w:val="00090C43"/>
    <w:rsid w:val="00091EFC"/>
    <w:rsid w:val="0009241C"/>
    <w:rsid w:val="000935E8"/>
    <w:rsid w:val="00093D96"/>
    <w:rsid w:val="00094188"/>
    <w:rsid w:val="00094602"/>
    <w:rsid w:val="00095D04"/>
    <w:rsid w:val="0009625B"/>
    <w:rsid w:val="00096355"/>
    <w:rsid w:val="00096A1B"/>
    <w:rsid w:val="00096BAB"/>
    <w:rsid w:val="0009782C"/>
    <w:rsid w:val="00097EB9"/>
    <w:rsid w:val="000A0417"/>
    <w:rsid w:val="000A129E"/>
    <w:rsid w:val="000A15A5"/>
    <w:rsid w:val="000A164F"/>
    <w:rsid w:val="000A1814"/>
    <w:rsid w:val="000A1820"/>
    <w:rsid w:val="000A1CE5"/>
    <w:rsid w:val="000A1E74"/>
    <w:rsid w:val="000A21C3"/>
    <w:rsid w:val="000A22E0"/>
    <w:rsid w:val="000A2CBA"/>
    <w:rsid w:val="000A324A"/>
    <w:rsid w:val="000A32B6"/>
    <w:rsid w:val="000A3527"/>
    <w:rsid w:val="000A3BD7"/>
    <w:rsid w:val="000A4624"/>
    <w:rsid w:val="000A5252"/>
    <w:rsid w:val="000A56EA"/>
    <w:rsid w:val="000A6BBC"/>
    <w:rsid w:val="000B0599"/>
    <w:rsid w:val="000B0992"/>
    <w:rsid w:val="000B1310"/>
    <w:rsid w:val="000B28D5"/>
    <w:rsid w:val="000B3161"/>
    <w:rsid w:val="000B3215"/>
    <w:rsid w:val="000B3B1A"/>
    <w:rsid w:val="000B46A4"/>
    <w:rsid w:val="000B46CB"/>
    <w:rsid w:val="000B50A7"/>
    <w:rsid w:val="000B52E1"/>
    <w:rsid w:val="000B52FD"/>
    <w:rsid w:val="000B5FEA"/>
    <w:rsid w:val="000B63C9"/>
    <w:rsid w:val="000B68AB"/>
    <w:rsid w:val="000B7A09"/>
    <w:rsid w:val="000B7B77"/>
    <w:rsid w:val="000B7FA4"/>
    <w:rsid w:val="000C0200"/>
    <w:rsid w:val="000C05AE"/>
    <w:rsid w:val="000C0710"/>
    <w:rsid w:val="000C0BA1"/>
    <w:rsid w:val="000C0EC6"/>
    <w:rsid w:val="000C14F2"/>
    <w:rsid w:val="000C1845"/>
    <w:rsid w:val="000C2072"/>
    <w:rsid w:val="000C229F"/>
    <w:rsid w:val="000C232E"/>
    <w:rsid w:val="000C2AC4"/>
    <w:rsid w:val="000C3227"/>
    <w:rsid w:val="000C3296"/>
    <w:rsid w:val="000C35AF"/>
    <w:rsid w:val="000C3610"/>
    <w:rsid w:val="000C39C5"/>
    <w:rsid w:val="000C3BCD"/>
    <w:rsid w:val="000C3D58"/>
    <w:rsid w:val="000C4C66"/>
    <w:rsid w:val="000C4D5B"/>
    <w:rsid w:val="000C5D55"/>
    <w:rsid w:val="000C6A81"/>
    <w:rsid w:val="000C795A"/>
    <w:rsid w:val="000D0BC5"/>
    <w:rsid w:val="000D0C87"/>
    <w:rsid w:val="000D14AE"/>
    <w:rsid w:val="000D23E4"/>
    <w:rsid w:val="000D2AB3"/>
    <w:rsid w:val="000D2B82"/>
    <w:rsid w:val="000D2CDC"/>
    <w:rsid w:val="000D388D"/>
    <w:rsid w:val="000D3A61"/>
    <w:rsid w:val="000D5206"/>
    <w:rsid w:val="000D57C4"/>
    <w:rsid w:val="000D6303"/>
    <w:rsid w:val="000D631B"/>
    <w:rsid w:val="000D638E"/>
    <w:rsid w:val="000D64B0"/>
    <w:rsid w:val="000D6CF6"/>
    <w:rsid w:val="000D6DA4"/>
    <w:rsid w:val="000D708F"/>
    <w:rsid w:val="000D71DD"/>
    <w:rsid w:val="000D7AD9"/>
    <w:rsid w:val="000D7BB7"/>
    <w:rsid w:val="000E055C"/>
    <w:rsid w:val="000E0BA1"/>
    <w:rsid w:val="000E166F"/>
    <w:rsid w:val="000E17D7"/>
    <w:rsid w:val="000E1B83"/>
    <w:rsid w:val="000E2310"/>
    <w:rsid w:val="000E2B60"/>
    <w:rsid w:val="000E3496"/>
    <w:rsid w:val="000E38A2"/>
    <w:rsid w:val="000E3B39"/>
    <w:rsid w:val="000E4C23"/>
    <w:rsid w:val="000E4E56"/>
    <w:rsid w:val="000E4F96"/>
    <w:rsid w:val="000E5444"/>
    <w:rsid w:val="000E56A0"/>
    <w:rsid w:val="000E5898"/>
    <w:rsid w:val="000E59B6"/>
    <w:rsid w:val="000E6734"/>
    <w:rsid w:val="000E6AD9"/>
    <w:rsid w:val="000E779D"/>
    <w:rsid w:val="000E7DA0"/>
    <w:rsid w:val="000F019F"/>
    <w:rsid w:val="000F02C8"/>
    <w:rsid w:val="000F06C7"/>
    <w:rsid w:val="000F0F08"/>
    <w:rsid w:val="000F0F29"/>
    <w:rsid w:val="000F1616"/>
    <w:rsid w:val="000F23F3"/>
    <w:rsid w:val="000F3F3A"/>
    <w:rsid w:val="000F4253"/>
    <w:rsid w:val="000F4494"/>
    <w:rsid w:val="000F509E"/>
    <w:rsid w:val="000F564B"/>
    <w:rsid w:val="000F6AD0"/>
    <w:rsid w:val="000F6FEE"/>
    <w:rsid w:val="000F7472"/>
    <w:rsid w:val="000F7A42"/>
    <w:rsid w:val="001001FC"/>
    <w:rsid w:val="001004F0"/>
    <w:rsid w:val="00100600"/>
    <w:rsid w:val="0010069C"/>
    <w:rsid w:val="00101345"/>
    <w:rsid w:val="001018AB"/>
    <w:rsid w:val="00101F16"/>
    <w:rsid w:val="00101F40"/>
    <w:rsid w:val="00101FD7"/>
    <w:rsid w:val="0010241E"/>
    <w:rsid w:val="00102490"/>
    <w:rsid w:val="00102C0B"/>
    <w:rsid w:val="00102C97"/>
    <w:rsid w:val="00103087"/>
    <w:rsid w:val="00103450"/>
    <w:rsid w:val="001039C8"/>
    <w:rsid w:val="00104A9B"/>
    <w:rsid w:val="0010516E"/>
    <w:rsid w:val="001052D9"/>
    <w:rsid w:val="001059CC"/>
    <w:rsid w:val="00106541"/>
    <w:rsid w:val="001070A0"/>
    <w:rsid w:val="001079CB"/>
    <w:rsid w:val="00107E7F"/>
    <w:rsid w:val="001105E1"/>
    <w:rsid w:val="00110FD9"/>
    <w:rsid w:val="00111B5F"/>
    <w:rsid w:val="00112837"/>
    <w:rsid w:val="00112A03"/>
    <w:rsid w:val="00113F5C"/>
    <w:rsid w:val="001145EE"/>
    <w:rsid w:val="00114833"/>
    <w:rsid w:val="001157BB"/>
    <w:rsid w:val="00116C60"/>
    <w:rsid w:val="00117A9F"/>
    <w:rsid w:val="00121139"/>
    <w:rsid w:val="001211B0"/>
    <w:rsid w:val="0012151A"/>
    <w:rsid w:val="00121581"/>
    <w:rsid w:val="0012169E"/>
    <w:rsid w:val="00121FF0"/>
    <w:rsid w:val="00122A3F"/>
    <w:rsid w:val="00122F7C"/>
    <w:rsid w:val="001237B9"/>
    <w:rsid w:val="00123F79"/>
    <w:rsid w:val="00124602"/>
    <w:rsid w:val="00124823"/>
    <w:rsid w:val="00126044"/>
    <w:rsid w:val="00126529"/>
    <w:rsid w:val="001266B7"/>
    <w:rsid w:val="00126A10"/>
    <w:rsid w:val="00126F4E"/>
    <w:rsid w:val="00127454"/>
    <w:rsid w:val="001279B6"/>
    <w:rsid w:val="001303EC"/>
    <w:rsid w:val="00130C54"/>
    <w:rsid w:val="0013162C"/>
    <w:rsid w:val="0013194C"/>
    <w:rsid w:val="00131D93"/>
    <w:rsid w:val="00131F19"/>
    <w:rsid w:val="001323AC"/>
    <w:rsid w:val="0013250A"/>
    <w:rsid w:val="00132F7C"/>
    <w:rsid w:val="00133509"/>
    <w:rsid w:val="001337D5"/>
    <w:rsid w:val="00133CD2"/>
    <w:rsid w:val="00133CE8"/>
    <w:rsid w:val="00134045"/>
    <w:rsid w:val="00134792"/>
    <w:rsid w:val="00134C00"/>
    <w:rsid w:val="00134E49"/>
    <w:rsid w:val="00135BE4"/>
    <w:rsid w:val="00135E3A"/>
    <w:rsid w:val="00135FB9"/>
    <w:rsid w:val="00136723"/>
    <w:rsid w:val="001367DF"/>
    <w:rsid w:val="00136DD1"/>
    <w:rsid w:val="001374A8"/>
    <w:rsid w:val="00137F64"/>
    <w:rsid w:val="00140076"/>
    <w:rsid w:val="0014019D"/>
    <w:rsid w:val="001401DF"/>
    <w:rsid w:val="001404B0"/>
    <w:rsid w:val="0014050F"/>
    <w:rsid w:val="00140543"/>
    <w:rsid w:val="00140E0D"/>
    <w:rsid w:val="00140F28"/>
    <w:rsid w:val="0014123F"/>
    <w:rsid w:val="001418F7"/>
    <w:rsid w:val="00141BF3"/>
    <w:rsid w:val="00141DDA"/>
    <w:rsid w:val="00142A71"/>
    <w:rsid w:val="00142C27"/>
    <w:rsid w:val="0014306B"/>
    <w:rsid w:val="00143C36"/>
    <w:rsid w:val="00144045"/>
    <w:rsid w:val="0014475C"/>
    <w:rsid w:val="00144AB3"/>
    <w:rsid w:val="00144B56"/>
    <w:rsid w:val="001452D4"/>
    <w:rsid w:val="0014674C"/>
    <w:rsid w:val="00146AC5"/>
    <w:rsid w:val="00146B77"/>
    <w:rsid w:val="001470D1"/>
    <w:rsid w:val="0014768E"/>
    <w:rsid w:val="00150BD9"/>
    <w:rsid w:val="001515B8"/>
    <w:rsid w:val="00151732"/>
    <w:rsid w:val="0015206C"/>
    <w:rsid w:val="001525AE"/>
    <w:rsid w:val="0015265F"/>
    <w:rsid w:val="00152D84"/>
    <w:rsid w:val="00154FBB"/>
    <w:rsid w:val="00155140"/>
    <w:rsid w:val="001551A0"/>
    <w:rsid w:val="001551F3"/>
    <w:rsid w:val="001558D9"/>
    <w:rsid w:val="00155A3C"/>
    <w:rsid w:val="001561CA"/>
    <w:rsid w:val="001564C9"/>
    <w:rsid w:val="001564F0"/>
    <w:rsid w:val="001565E3"/>
    <w:rsid w:val="00161632"/>
    <w:rsid w:val="00161AC0"/>
    <w:rsid w:val="00161BA6"/>
    <w:rsid w:val="001637C1"/>
    <w:rsid w:val="001645CB"/>
    <w:rsid w:val="00165330"/>
    <w:rsid w:val="00165937"/>
    <w:rsid w:val="00165970"/>
    <w:rsid w:val="00166A43"/>
    <w:rsid w:val="00170B99"/>
    <w:rsid w:val="001712E0"/>
    <w:rsid w:val="00171656"/>
    <w:rsid w:val="00171E5A"/>
    <w:rsid w:val="00172157"/>
    <w:rsid w:val="00172B21"/>
    <w:rsid w:val="0017481C"/>
    <w:rsid w:val="00174F6C"/>
    <w:rsid w:val="00175715"/>
    <w:rsid w:val="00175792"/>
    <w:rsid w:val="00177ABB"/>
    <w:rsid w:val="00177E08"/>
    <w:rsid w:val="00177F6F"/>
    <w:rsid w:val="001811E7"/>
    <w:rsid w:val="001815B5"/>
    <w:rsid w:val="00181765"/>
    <w:rsid w:val="00181DCC"/>
    <w:rsid w:val="00182260"/>
    <w:rsid w:val="001822D5"/>
    <w:rsid w:val="0018288A"/>
    <w:rsid w:val="00182DFB"/>
    <w:rsid w:val="00183136"/>
    <w:rsid w:val="001831A8"/>
    <w:rsid w:val="00183642"/>
    <w:rsid w:val="0018372E"/>
    <w:rsid w:val="00183B39"/>
    <w:rsid w:val="00184FF8"/>
    <w:rsid w:val="00185326"/>
    <w:rsid w:val="001856D1"/>
    <w:rsid w:val="00185A33"/>
    <w:rsid w:val="00185DA3"/>
    <w:rsid w:val="00185E96"/>
    <w:rsid w:val="00185FD0"/>
    <w:rsid w:val="00187A7B"/>
    <w:rsid w:val="00187B9F"/>
    <w:rsid w:val="001906EB"/>
    <w:rsid w:val="001908B5"/>
    <w:rsid w:val="00191508"/>
    <w:rsid w:val="00191580"/>
    <w:rsid w:val="0019180C"/>
    <w:rsid w:val="0019241D"/>
    <w:rsid w:val="001927C6"/>
    <w:rsid w:val="00193003"/>
    <w:rsid w:val="001934F9"/>
    <w:rsid w:val="00193CB9"/>
    <w:rsid w:val="00193EB9"/>
    <w:rsid w:val="0019415F"/>
    <w:rsid w:val="00194D2E"/>
    <w:rsid w:val="001955F4"/>
    <w:rsid w:val="00195EAF"/>
    <w:rsid w:val="0019601C"/>
    <w:rsid w:val="001960E2"/>
    <w:rsid w:val="0019617C"/>
    <w:rsid w:val="001965EC"/>
    <w:rsid w:val="00196838"/>
    <w:rsid w:val="00196C1E"/>
    <w:rsid w:val="00196E6F"/>
    <w:rsid w:val="0019737E"/>
    <w:rsid w:val="001A0104"/>
    <w:rsid w:val="001A040F"/>
    <w:rsid w:val="001A06B3"/>
    <w:rsid w:val="001A0A0A"/>
    <w:rsid w:val="001A0D6E"/>
    <w:rsid w:val="001A1D9B"/>
    <w:rsid w:val="001A1ECF"/>
    <w:rsid w:val="001A2A76"/>
    <w:rsid w:val="001A2FEA"/>
    <w:rsid w:val="001A3295"/>
    <w:rsid w:val="001A3484"/>
    <w:rsid w:val="001A35EC"/>
    <w:rsid w:val="001A36DA"/>
    <w:rsid w:val="001A3C47"/>
    <w:rsid w:val="001A3D5B"/>
    <w:rsid w:val="001A3F62"/>
    <w:rsid w:val="001A4460"/>
    <w:rsid w:val="001A5007"/>
    <w:rsid w:val="001A5255"/>
    <w:rsid w:val="001A5C79"/>
    <w:rsid w:val="001A6481"/>
    <w:rsid w:val="001A6D44"/>
    <w:rsid w:val="001A6F1D"/>
    <w:rsid w:val="001A721F"/>
    <w:rsid w:val="001A7305"/>
    <w:rsid w:val="001A774D"/>
    <w:rsid w:val="001A77F0"/>
    <w:rsid w:val="001A79E5"/>
    <w:rsid w:val="001A7BFE"/>
    <w:rsid w:val="001B091E"/>
    <w:rsid w:val="001B0AAF"/>
    <w:rsid w:val="001B0D1B"/>
    <w:rsid w:val="001B0DA9"/>
    <w:rsid w:val="001B1DE8"/>
    <w:rsid w:val="001B354F"/>
    <w:rsid w:val="001B39E1"/>
    <w:rsid w:val="001B39EA"/>
    <w:rsid w:val="001B3FE7"/>
    <w:rsid w:val="001B473E"/>
    <w:rsid w:val="001B5293"/>
    <w:rsid w:val="001B5B7C"/>
    <w:rsid w:val="001B5FE4"/>
    <w:rsid w:val="001B627E"/>
    <w:rsid w:val="001B6399"/>
    <w:rsid w:val="001B64B4"/>
    <w:rsid w:val="001B69F3"/>
    <w:rsid w:val="001B7C18"/>
    <w:rsid w:val="001B7DD7"/>
    <w:rsid w:val="001B7FDD"/>
    <w:rsid w:val="001C0967"/>
    <w:rsid w:val="001C0F10"/>
    <w:rsid w:val="001C13DA"/>
    <w:rsid w:val="001C1B34"/>
    <w:rsid w:val="001C20A5"/>
    <w:rsid w:val="001C36B0"/>
    <w:rsid w:val="001C38CD"/>
    <w:rsid w:val="001C3D45"/>
    <w:rsid w:val="001C40A1"/>
    <w:rsid w:val="001C4B38"/>
    <w:rsid w:val="001C4BBD"/>
    <w:rsid w:val="001C5219"/>
    <w:rsid w:val="001C5920"/>
    <w:rsid w:val="001C6EA3"/>
    <w:rsid w:val="001C7287"/>
    <w:rsid w:val="001C7877"/>
    <w:rsid w:val="001C7AE4"/>
    <w:rsid w:val="001D041F"/>
    <w:rsid w:val="001D0E0C"/>
    <w:rsid w:val="001D1742"/>
    <w:rsid w:val="001D1980"/>
    <w:rsid w:val="001D1D89"/>
    <w:rsid w:val="001D20F0"/>
    <w:rsid w:val="001D2841"/>
    <w:rsid w:val="001D3B97"/>
    <w:rsid w:val="001D3CCE"/>
    <w:rsid w:val="001D48DD"/>
    <w:rsid w:val="001D4B75"/>
    <w:rsid w:val="001D5C73"/>
    <w:rsid w:val="001D5C7B"/>
    <w:rsid w:val="001D6C72"/>
    <w:rsid w:val="001D6D15"/>
    <w:rsid w:val="001D79ED"/>
    <w:rsid w:val="001D7A19"/>
    <w:rsid w:val="001E041F"/>
    <w:rsid w:val="001E0A8D"/>
    <w:rsid w:val="001E16EF"/>
    <w:rsid w:val="001E17BC"/>
    <w:rsid w:val="001E1DE2"/>
    <w:rsid w:val="001E1E51"/>
    <w:rsid w:val="001E228D"/>
    <w:rsid w:val="001E23A9"/>
    <w:rsid w:val="001E23C1"/>
    <w:rsid w:val="001E27C1"/>
    <w:rsid w:val="001E29B9"/>
    <w:rsid w:val="001E2C2C"/>
    <w:rsid w:val="001E327D"/>
    <w:rsid w:val="001E48FF"/>
    <w:rsid w:val="001E4927"/>
    <w:rsid w:val="001E4F33"/>
    <w:rsid w:val="001E5580"/>
    <w:rsid w:val="001E55A9"/>
    <w:rsid w:val="001E55EF"/>
    <w:rsid w:val="001E5CD6"/>
    <w:rsid w:val="001E6968"/>
    <w:rsid w:val="001E6EC5"/>
    <w:rsid w:val="001E7432"/>
    <w:rsid w:val="001E74E1"/>
    <w:rsid w:val="001E79ED"/>
    <w:rsid w:val="001F0566"/>
    <w:rsid w:val="001F0D29"/>
    <w:rsid w:val="001F13A8"/>
    <w:rsid w:val="001F236C"/>
    <w:rsid w:val="001F242A"/>
    <w:rsid w:val="001F31B9"/>
    <w:rsid w:val="001F3C58"/>
    <w:rsid w:val="001F43CB"/>
    <w:rsid w:val="001F4940"/>
    <w:rsid w:val="001F4E75"/>
    <w:rsid w:val="001F519F"/>
    <w:rsid w:val="001F5D0C"/>
    <w:rsid w:val="001F6191"/>
    <w:rsid w:val="001F6276"/>
    <w:rsid w:val="001F658E"/>
    <w:rsid w:val="001F72A1"/>
    <w:rsid w:val="001F78B1"/>
    <w:rsid w:val="001F7E83"/>
    <w:rsid w:val="00200163"/>
    <w:rsid w:val="00200182"/>
    <w:rsid w:val="00200303"/>
    <w:rsid w:val="00200899"/>
    <w:rsid w:val="00201136"/>
    <w:rsid w:val="00201313"/>
    <w:rsid w:val="002014D9"/>
    <w:rsid w:val="00202501"/>
    <w:rsid w:val="00202F7E"/>
    <w:rsid w:val="0020394A"/>
    <w:rsid w:val="00205B95"/>
    <w:rsid w:val="00207238"/>
    <w:rsid w:val="002073A0"/>
    <w:rsid w:val="00207C14"/>
    <w:rsid w:val="00210775"/>
    <w:rsid w:val="00210EF9"/>
    <w:rsid w:val="00211D31"/>
    <w:rsid w:val="00211F4E"/>
    <w:rsid w:val="0021278F"/>
    <w:rsid w:val="00212790"/>
    <w:rsid w:val="0021283F"/>
    <w:rsid w:val="00212928"/>
    <w:rsid w:val="0021356D"/>
    <w:rsid w:val="00213655"/>
    <w:rsid w:val="0021393E"/>
    <w:rsid w:val="00213D1A"/>
    <w:rsid w:val="00214397"/>
    <w:rsid w:val="00214575"/>
    <w:rsid w:val="00214714"/>
    <w:rsid w:val="00214CB4"/>
    <w:rsid w:val="00214E7B"/>
    <w:rsid w:val="002155E1"/>
    <w:rsid w:val="00215652"/>
    <w:rsid w:val="00215C6E"/>
    <w:rsid w:val="00215DBC"/>
    <w:rsid w:val="00216435"/>
    <w:rsid w:val="00216916"/>
    <w:rsid w:val="00216FB7"/>
    <w:rsid w:val="002173FF"/>
    <w:rsid w:val="00217C3C"/>
    <w:rsid w:val="00217EA4"/>
    <w:rsid w:val="0022040D"/>
    <w:rsid w:val="00220A5E"/>
    <w:rsid w:val="00220FAD"/>
    <w:rsid w:val="00222010"/>
    <w:rsid w:val="00222DB8"/>
    <w:rsid w:val="0022300A"/>
    <w:rsid w:val="0022326B"/>
    <w:rsid w:val="00223591"/>
    <w:rsid w:val="00223A62"/>
    <w:rsid w:val="00223F82"/>
    <w:rsid w:val="0022485C"/>
    <w:rsid w:val="00225183"/>
    <w:rsid w:val="002251CA"/>
    <w:rsid w:val="002254B4"/>
    <w:rsid w:val="002259AD"/>
    <w:rsid w:val="00226885"/>
    <w:rsid w:val="00227443"/>
    <w:rsid w:val="00227487"/>
    <w:rsid w:val="00227EBC"/>
    <w:rsid w:val="00231231"/>
    <w:rsid w:val="00231353"/>
    <w:rsid w:val="00231A4D"/>
    <w:rsid w:val="0023247D"/>
    <w:rsid w:val="00232683"/>
    <w:rsid w:val="002327E8"/>
    <w:rsid w:val="00232852"/>
    <w:rsid w:val="00232936"/>
    <w:rsid w:val="00232A06"/>
    <w:rsid w:val="00232B7D"/>
    <w:rsid w:val="00232CDF"/>
    <w:rsid w:val="00232E08"/>
    <w:rsid w:val="002341F5"/>
    <w:rsid w:val="00234A6D"/>
    <w:rsid w:val="00234A88"/>
    <w:rsid w:val="00234B04"/>
    <w:rsid w:val="00234E93"/>
    <w:rsid w:val="00236D46"/>
    <w:rsid w:val="002373B5"/>
    <w:rsid w:val="00237616"/>
    <w:rsid w:val="00237A82"/>
    <w:rsid w:val="00237DD9"/>
    <w:rsid w:val="00237FE9"/>
    <w:rsid w:val="00240315"/>
    <w:rsid w:val="002405EF"/>
    <w:rsid w:val="00240FB3"/>
    <w:rsid w:val="00241583"/>
    <w:rsid w:val="00241877"/>
    <w:rsid w:val="0024191C"/>
    <w:rsid w:val="002419C6"/>
    <w:rsid w:val="00241B10"/>
    <w:rsid w:val="00242E5F"/>
    <w:rsid w:val="002434AD"/>
    <w:rsid w:val="0024369F"/>
    <w:rsid w:val="002436B0"/>
    <w:rsid w:val="002436FB"/>
    <w:rsid w:val="00243783"/>
    <w:rsid w:val="002443F9"/>
    <w:rsid w:val="00244552"/>
    <w:rsid w:val="00244BCD"/>
    <w:rsid w:val="0024531D"/>
    <w:rsid w:val="0024549B"/>
    <w:rsid w:val="00245B16"/>
    <w:rsid w:val="00245EFB"/>
    <w:rsid w:val="002464F7"/>
    <w:rsid w:val="00247CF2"/>
    <w:rsid w:val="002500AA"/>
    <w:rsid w:val="00250BB3"/>
    <w:rsid w:val="00251AA7"/>
    <w:rsid w:val="0025341E"/>
    <w:rsid w:val="00255513"/>
    <w:rsid w:val="00255EDF"/>
    <w:rsid w:val="00256884"/>
    <w:rsid w:val="00256F55"/>
    <w:rsid w:val="0025719D"/>
    <w:rsid w:val="002576B8"/>
    <w:rsid w:val="00257B7D"/>
    <w:rsid w:val="002603FE"/>
    <w:rsid w:val="0026064B"/>
    <w:rsid w:val="0026075B"/>
    <w:rsid w:val="002607E2"/>
    <w:rsid w:val="00260DF3"/>
    <w:rsid w:val="00261200"/>
    <w:rsid w:val="002617C4"/>
    <w:rsid w:val="0026189C"/>
    <w:rsid w:val="002618C5"/>
    <w:rsid w:val="002619D6"/>
    <w:rsid w:val="00261DD7"/>
    <w:rsid w:val="00262B01"/>
    <w:rsid w:val="00262B54"/>
    <w:rsid w:val="0026323C"/>
    <w:rsid w:val="00263873"/>
    <w:rsid w:val="0026615B"/>
    <w:rsid w:val="002662EC"/>
    <w:rsid w:val="00266A98"/>
    <w:rsid w:val="00266D92"/>
    <w:rsid w:val="00266E38"/>
    <w:rsid w:val="00267371"/>
    <w:rsid w:val="0027027C"/>
    <w:rsid w:val="00270794"/>
    <w:rsid w:val="00270E5A"/>
    <w:rsid w:val="00270F1E"/>
    <w:rsid w:val="002711D8"/>
    <w:rsid w:val="00271426"/>
    <w:rsid w:val="00271D4E"/>
    <w:rsid w:val="00271FBC"/>
    <w:rsid w:val="0027218C"/>
    <w:rsid w:val="0027329B"/>
    <w:rsid w:val="002732D7"/>
    <w:rsid w:val="00273937"/>
    <w:rsid w:val="00273F17"/>
    <w:rsid w:val="002741DC"/>
    <w:rsid w:val="002741EA"/>
    <w:rsid w:val="00274B97"/>
    <w:rsid w:val="00274BB3"/>
    <w:rsid w:val="002752FF"/>
    <w:rsid w:val="00275B78"/>
    <w:rsid w:val="00276603"/>
    <w:rsid w:val="002776C3"/>
    <w:rsid w:val="00280015"/>
    <w:rsid w:val="00280561"/>
    <w:rsid w:val="00280EF7"/>
    <w:rsid w:val="0028107B"/>
    <w:rsid w:val="00281132"/>
    <w:rsid w:val="00281E6A"/>
    <w:rsid w:val="00282AD4"/>
    <w:rsid w:val="00283D53"/>
    <w:rsid w:val="00284790"/>
    <w:rsid w:val="00284C73"/>
    <w:rsid w:val="00284F3A"/>
    <w:rsid w:val="00285A93"/>
    <w:rsid w:val="002860C4"/>
    <w:rsid w:val="002861D2"/>
    <w:rsid w:val="002862FB"/>
    <w:rsid w:val="002864B0"/>
    <w:rsid w:val="00286A3E"/>
    <w:rsid w:val="00286E9F"/>
    <w:rsid w:val="00287137"/>
    <w:rsid w:val="002871E7"/>
    <w:rsid w:val="00290540"/>
    <w:rsid w:val="00290AC1"/>
    <w:rsid w:val="00290DDC"/>
    <w:rsid w:val="002919B7"/>
    <w:rsid w:val="00291DB3"/>
    <w:rsid w:val="0029213E"/>
    <w:rsid w:val="0029387E"/>
    <w:rsid w:val="002949AA"/>
    <w:rsid w:val="00294CA4"/>
    <w:rsid w:val="00294DC8"/>
    <w:rsid w:val="0029562B"/>
    <w:rsid w:val="0029567F"/>
    <w:rsid w:val="00296389"/>
    <w:rsid w:val="00296A0E"/>
    <w:rsid w:val="00296AA8"/>
    <w:rsid w:val="00297180"/>
    <w:rsid w:val="002975EA"/>
    <w:rsid w:val="00297750"/>
    <w:rsid w:val="0029798D"/>
    <w:rsid w:val="002A01EB"/>
    <w:rsid w:val="002A0458"/>
    <w:rsid w:val="002A0DAE"/>
    <w:rsid w:val="002A0F6F"/>
    <w:rsid w:val="002A1C35"/>
    <w:rsid w:val="002A1D6A"/>
    <w:rsid w:val="002A329F"/>
    <w:rsid w:val="002A44B8"/>
    <w:rsid w:val="002A48D0"/>
    <w:rsid w:val="002A517D"/>
    <w:rsid w:val="002A5BA5"/>
    <w:rsid w:val="002A67B6"/>
    <w:rsid w:val="002B013F"/>
    <w:rsid w:val="002B124A"/>
    <w:rsid w:val="002B1468"/>
    <w:rsid w:val="002B1881"/>
    <w:rsid w:val="002B19FD"/>
    <w:rsid w:val="002B2C51"/>
    <w:rsid w:val="002B2E20"/>
    <w:rsid w:val="002B2FFA"/>
    <w:rsid w:val="002B361B"/>
    <w:rsid w:val="002B3A37"/>
    <w:rsid w:val="002B3C37"/>
    <w:rsid w:val="002B44DD"/>
    <w:rsid w:val="002B49C3"/>
    <w:rsid w:val="002B4E27"/>
    <w:rsid w:val="002B4E9B"/>
    <w:rsid w:val="002B51C5"/>
    <w:rsid w:val="002B550C"/>
    <w:rsid w:val="002B59B2"/>
    <w:rsid w:val="002B5EBD"/>
    <w:rsid w:val="002B6056"/>
    <w:rsid w:val="002B632A"/>
    <w:rsid w:val="002B6343"/>
    <w:rsid w:val="002B65A9"/>
    <w:rsid w:val="002B67F4"/>
    <w:rsid w:val="002B6814"/>
    <w:rsid w:val="002B6F8D"/>
    <w:rsid w:val="002B6FE8"/>
    <w:rsid w:val="002B74C9"/>
    <w:rsid w:val="002B7686"/>
    <w:rsid w:val="002B77F9"/>
    <w:rsid w:val="002B7923"/>
    <w:rsid w:val="002C058E"/>
    <w:rsid w:val="002C0D7E"/>
    <w:rsid w:val="002C149F"/>
    <w:rsid w:val="002C2190"/>
    <w:rsid w:val="002C2650"/>
    <w:rsid w:val="002C281B"/>
    <w:rsid w:val="002C3443"/>
    <w:rsid w:val="002C464B"/>
    <w:rsid w:val="002C596A"/>
    <w:rsid w:val="002C660E"/>
    <w:rsid w:val="002C738F"/>
    <w:rsid w:val="002C7C81"/>
    <w:rsid w:val="002C7D03"/>
    <w:rsid w:val="002D02DB"/>
    <w:rsid w:val="002D02DC"/>
    <w:rsid w:val="002D1153"/>
    <w:rsid w:val="002D2495"/>
    <w:rsid w:val="002D43E1"/>
    <w:rsid w:val="002D4B8D"/>
    <w:rsid w:val="002D4C60"/>
    <w:rsid w:val="002D524B"/>
    <w:rsid w:val="002D5771"/>
    <w:rsid w:val="002D5FEB"/>
    <w:rsid w:val="002D650C"/>
    <w:rsid w:val="002D6F30"/>
    <w:rsid w:val="002D7154"/>
    <w:rsid w:val="002D7581"/>
    <w:rsid w:val="002D7A37"/>
    <w:rsid w:val="002D7A81"/>
    <w:rsid w:val="002D7B45"/>
    <w:rsid w:val="002E03F7"/>
    <w:rsid w:val="002E0826"/>
    <w:rsid w:val="002E0ACC"/>
    <w:rsid w:val="002E11DB"/>
    <w:rsid w:val="002E2448"/>
    <w:rsid w:val="002E27F4"/>
    <w:rsid w:val="002E3073"/>
    <w:rsid w:val="002E3285"/>
    <w:rsid w:val="002E382B"/>
    <w:rsid w:val="002E38CF"/>
    <w:rsid w:val="002E409B"/>
    <w:rsid w:val="002E4CBB"/>
    <w:rsid w:val="002E5F2E"/>
    <w:rsid w:val="002E6000"/>
    <w:rsid w:val="002E6BA2"/>
    <w:rsid w:val="002E6CE3"/>
    <w:rsid w:val="002E7BF4"/>
    <w:rsid w:val="002E7D26"/>
    <w:rsid w:val="002F05F3"/>
    <w:rsid w:val="002F0ABF"/>
    <w:rsid w:val="002F15F3"/>
    <w:rsid w:val="002F16E7"/>
    <w:rsid w:val="002F192A"/>
    <w:rsid w:val="002F1BEC"/>
    <w:rsid w:val="002F21DA"/>
    <w:rsid w:val="002F2D2F"/>
    <w:rsid w:val="002F3EAF"/>
    <w:rsid w:val="002F4203"/>
    <w:rsid w:val="002F4625"/>
    <w:rsid w:val="002F4993"/>
    <w:rsid w:val="002F50C4"/>
    <w:rsid w:val="002F5264"/>
    <w:rsid w:val="002F52B3"/>
    <w:rsid w:val="002F5342"/>
    <w:rsid w:val="002F632B"/>
    <w:rsid w:val="002F6A75"/>
    <w:rsid w:val="002F6ACB"/>
    <w:rsid w:val="002F717D"/>
    <w:rsid w:val="002F75A7"/>
    <w:rsid w:val="00300F8F"/>
    <w:rsid w:val="00301530"/>
    <w:rsid w:val="003017E8"/>
    <w:rsid w:val="00302011"/>
    <w:rsid w:val="00302A37"/>
    <w:rsid w:val="00302B3E"/>
    <w:rsid w:val="00303193"/>
    <w:rsid w:val="003038AE"/>
    <w:rsid w:val="00303FB3"/>
    <w:rsid w:val="00303FFE"/>
    <w:rsid w:val="00304015"/>
    <w:rsid w:val="00305149"/>
    <w:rsid w:val="003052A7"/>
    <w:rsid w:val="003058B1"/>
    <w:rsid w:val="00305B78"/>
    <w:rsid w:val="00307561"/>
    <w:rsid w:val="0030772D"/>
    <w:rsid w:val="0030789D"/>
    <w:rsid w:val="00307DE7"/>
    <w:rsid w:val="00310165"/>
    <w:rsid w:val="00310512"/>
    <w:rsid w:val="0031075F"/>
    <w:rsid w:val="00310AD7"/>
    <w:rsid w:val="00310DA4"/>
    <w:rsid w:val="00310F88"/>
    <w:rsid w:val="00311AED"/>
    <w:rsid w:val="00311D24"/>
    <w:rsid w:val="00311EA3"/>
    <w:rsid w:val="003122FB"/>
    <w:rsid w:val="003123F0"/>
    <w:rsid w:val="0031332E"/>
    <w:rsid w:val="0031381B"/>
    <w:rsid w:val="003139E6"/>
    <w:rsid w:val="00313B42"/>
    <w:rsid w:val="00315795"/>
    <w:rsid w:val="00315AA4"/>
    <w:rsid w:val="00315E3C"/>
    <w:rsid w:val="00316954"/>
    <w:rsid w:val="003169FC"/>
    <w:rsid w:val="00316AED"/>
    <w:rsid w:val="00316B6C"/>
    <w:rsid w:val="00316F65"/>
    <w:rsid w:val="0032052C"/>
    <w:rsid w:val="00320608"/>
    <w:rsid w:val="003209F2"/>
    <w:rsid w:val="00320FD3"/>
    <w:rsid w:val="003210AE"/>
    <w:rsid w:val="00321D01"/>
    <w:rsid w:val="003225BE"/>
    <w:rsid w:val="003227DA"/>
    <w:rsid w:val="00322D63"/>
    <w:rsid w:val="00323A38"/>
    <w:rsid w:val="00324039"/>
    <w:rsid w:val="00324815"/>
    <w:rsid w:val="003249B9"/>
    <w:rsid w:val="00325467"/>
    <w:rsid w:val="00325607"/>
    <w:rsid w:val="00325A32"/>
    <w:rsid w:val="0032664F"/>
    <w:rsid w:val="0032701E"/>
    <w:rsid w:val="003272C8"/>
    <w:rsid w:val="003274B7"/>
    <w:rsid w:val="0032792D"/>
    <w:rsid w:val="00330FD7"/>
    <w:rsid w:val="003329FA"/>
    <w:rsid w:val="00332DAF"/>
    <w:rsid w:val="00332E59"/>
    <w:rsid w:val="00332F4B"/>
    <w:rsid w:val="0033313D"/>
    <w:rsid w:val="00333C90"/>
    <w:rsid w:val="003342C4"/>
    <w:rsid w:val="00334EED"/>
    <w:rsid w:val="00335433"/>
    <w:rsid w:val="003357A5"/>
    <w:rsid w:val="00336372"/>
    <w:rsid w:val="00336607"/>
    <w:rsid w:val="00336BAD"/>
    <w:rsid w:val="0033768E"/>
    <w:rsid w:val="00337D9F"/>
    <w:rsid w:val="003403D0"/>
    <w:rsid w:val="0034069B"/>
    <w:rsid w:val="00342079"/>
    <w:rsid w:val="003421E1"/>
    <w:rsid w:val="0034235F"/>
    <w:rsid w:val="00342A6F"/>
    <w:rsid w:val="00342ADC"/>
    <w:rsid w:val="00343C46"/>
    <w:rsid w:val="003446DE"/>
    <w:rsid w:val="00345786"/>
    <w:rsid w:val="00345823"/>
    <w:rsid w:val="0034597E"/>
    <w:rsid w:val="00345E7D"/>
    <w:rsid w:val="00345F61"/>
    <w:rsid w:val="00345FF6"/>
    <w:rsid w:val="00346AE6"/>
    <w:rsid w:val="00346C63"/>
    <w:rsid w:val="0034727D"/>
    <w:rsid w:val="00347B41"/>
    <w:rsid w:val="0035062D"/>
    <w:rsid w:val="003506CF"/>
    <w:rsid w:val="0035089B"/>
    <w:rsid w:val="00351462"/>
    <w:rsid w:val="003519B4"/>
    <w:rsid w:val="00351DED"/>
    <w:rsid w:val="00351ECA"/>
    <w:rsid w:val="00352A6E"/>
    <w:rsid w:val="00352B78"/>
    <w:rsid w:val="003530D7"/>
    <w:rsid w:val="0035337D"/>
    <w:rsid w:val="00353AC8"/>
    <w:rsid w:val="003542B3"/>
    <w:rsid w:val="003549F8"/>
    <w:rsid w:val="00354D2A"/>
    <w:rsid w:val="00355566"/>
    <w:rsid w:val="0035588F"/>
    <w:rsid w:val="003558A9"/>
    <w:rsid w:val="00355E6C"/>
    <w:rsid w:val="0035616F"/>
    <w:rsid w:val="003564A1"/>
    <w:rsid w:val="0035660D"/>
    <w:rsid w:val="00356B70"/>
    <w:rsid w:val="0035718B"/>
    <w:rsid w:val="0035725B"/>
    <w:rsid w:val="0035761B"/>
    <w:rsid w:val="00357620"/>
    <w:rsid w:val="003577CB"/>
    <w:rsid w:val="00357C0C"/>
    <w:rsid w:val="003606F0"/>
    <w:rsid w:val="0036114F"/>
    <w:rsid w:val="003613C3"/>
    <w:rsid w:val="00361B3C"/>
    <w:rsid w:val="00361C25"/>
    <w:rsid w:val="00361D7A"/>
    <w:rsid w:val="0036214D"/>
    <w:rsid w:val="00363AEA"/>
    <w:rsid w:val="00363E75"/>
    <w:rsid w:val="00363ECD"/>
    <w:rsid w:val="00364076"/>
    <w:rsid w:val="00364966"/>
    <w:rsid w:val="003653F7"/>
    <w:rsid w:val="00365B35"/>
    <w:rsid w:val="00365D83"/>
    <w:rsid w:val="00366A78"/>
    <w:rsid w:val="00367077"/>
    <w:rsid w:val="003675E7"/>
    <w:rsid w:val="00370002"/>
    <w:rsid w:val="00370017"/>
    <w:rsid w:val="0037053C"/>
    <w:rsid w:val="003705ED"/>
    <w:rsid w:val="003708BA"/>
    <w:rsid w:val="00370B1B"/>
    <w:rsid w:val="00371FF3"/>
    <w:rsid w:val="00372447"/>
    <w:rsid w:val="00372A36"/>
    <w:rsid w:val="00372A8C"/>
    <w:rsid w:val="00375333"/>
    <w:rsid w:val="00375AAF"/>
    <w:rsid w:val="00375CA1"/>
    <w:rsid w:val="0037665F"/>
    <w:rsid w:val="0037698C"/>
    <w:rsid w:val="00376DA8"/>
    <w:rsid w:val="00377F8D"/>
    <w:rsid w:val="0038016D"/>
    <w:rsid w:val="00380C01"/>
    <w:rsid w:val="00381335"/>
    <w:rsid w:val="00381B7B"/>
    <w:rsid w:val="0038237F"/>
    <w:rsid w:val="0038240C"/>
    <w:rsid w:val="0038397C"/>
    <w:rsid w:val="0038450C"/>
    <w:rsid w:val="00384EF1"/>
    <w:rsid w:val="003852B7"/>
    <w:rsid w:val="003858EA"/>
    <w:rsid w:val="003859E2"/>
    <w:rsid w:val="00385A6A"/>
    <w:rsid w:val="00385EA5"/>
    <w:rsid w:val="00386AF0"/>
    <w:rsid w:val="003900E6"/>
    <w:rsid w:val="0039085F"/>
    <w:rsid w:val="00390C5D"/>
    <w:rsid w:val="003912EC"/>
    <w:rsid w:val="00391784"/>
    <w:rsid w:val="0039191F"/>
    <w:rsid w:val="00391A25"/>
    <w:rsid w:val="003920AB"/>
    <w:rsid w:val="0039299D"/>
    <w:rsid w:val="00392F45"/>
    <w:rsid w:val="003936BD"/>
    <w:rsid w:val="003937B0"/>
    <w:rsid w:val="00393E47"/>
    <w:rsid w:val="00394911"/>
    <w:rsid w:val="00394A3E"/>
    <w:rsid w:val="003974B2"/>
    <w:rsid w:val="003974B4"/>
    <w:rsid w:val="003976E2"/>
    <w:rsid w:val="003978DA"/>
    <w:rsid w:val="00397FD6"/>
    <w:rsid w:val="003A09C8"/>
    <w:rsid w:val="003A1375"/>
    <w:rsid w:val="003A1A9D"/>
    <w:rsid w:val="003A22A3"/>
    <w:rsid w:val="003A2516"/>
    <w:rsid w:val="003A278C"/>
    <w:rsid w:val="003A32E9"/>
    <w:rsid w:val="003A35A0"/>
    <w:rsid w:val="003A45A5"/>
    <w:rsid w:val="003A506C"/>
    <w:rsid w:val="003A509E"/>
    <w:rsid w:val="003A55BA"/>
    <w:rsid w:val="003A58BC"/>
    <w:rsid w:val="003A5CE8"/>
    <w:rsid w:val="003A5F05"/>
    <w:rsid w:val="003A66FB"/>
    <w:rsid w:val="003B006A"/>
    <w:rsid w:val="003B081D"/>
    <w:rsid w:val="003B096F"/>
    <w:rsid w:val="003B0FD0"/>
    <w:rsid w:val="003B14FE"/>
    <w:rsid w:val="003B1504"/>
    <w:rsid w:val="003B195F"/>
    <w:rsid w:val="003B1B09"/>
    <w:rsid w:val="003B1B6B"/>
    <w:rsid w:val="003B2CAC"/>
    <w:rsid w:val="003B2D20"/>
    <w:rsid w:val="003B3245"/>
    <w:rsid w:val="003B3496"/>
    <w:rsid w:val="003B390D"/>
    <w:rsid w:val="003B4080"/>
    <w:rsid w:val="003B41ED"/>
    <w:rsid w:val="003B42A3"/>
    <w:rsid w:val="003B49B3"/>
    <w:rsid w:val="003B4B45"/>
    <w:rsid w:val="003B5C3F"/>
    <w:rsid w:val="003B766A"/>
    <w:rsid w:val="003B770C"/>
    <w:rsid w:val="003B7BBA"/>
    <w:rsid w:val="003C055E"/>
    <w:rsid w:val="003C0931"/>
    <w:rsid w:val="003C0B32"/>
    <w:rsid w:val="003C0D42"/>
    <w:rsid w:val="003C14B3"/>
    <w:rsid w:val="003C21DD"/>
    <w:rsid w:val="003C25B5"/>
    <w:rsid w:val="003C339B"/>
    <w:rsid w:val="003C3DA4"/>
    <w:rsid w:val="003C400E"/>
    <w:rsid w:val="003C46CB"/>
    <w:rsid w:val="003C490F"/>
    <w:rsid w:val="003C4916"/>
    <w:rsid w:val="003C5CE3"/>
    <w:rsid w:val="003C5D86"/>
    <w:rsid w:val="003C5EB6"/>
    <w:rsid w:val="003C6164"/>
    <w:rsid w:val="003C65D4"/>
    <w:rsid w:val="003C67E5"/>
    <w:rsid w:val="003C70DF"/>
    <w:rsid w:val="003C77B3"/>
    <w:rsid w:val="003D0245"/>
    <w:rsid w:val="003D051D"/>
    <w:rsid w:val="003D066C"/>
    <w:rsid w:val="003D1251"/>
    <w:rsid w:val="003D134F"/>
    <w:rsid w:val="003D1456"/>
    <w:rsid w:val="003D1C1A"/>
    <w:rsid w:val="003D2281"/>
    <w:rsid w:val="003D2456"/>
    <w:rsid w:val="003D2AD5"/>
    <w:rsid w:val="003D32C5"/>
    <w:rsid w:val="003D36BD"/>
    <w:rsid w:val="003D3F3B"/>
    <w:rsid w:val="003D4255"/>
    <w:rsid w:val="003D505A"/>
    <w:rsid w:val="003D587B"/>
    <w:rsid w:val="003D5E9A"/>
    <w:rsid w:val="003D6069"/>
    <w:rsid w:val="003D607B"/>
    <w:rsid w:val="003D69BD"/>
    <w:rsid w:val="003D6A19"/>
    <w:rsid w:val="003D6E27"/>
    <w:rsid w:val="003D718F"/>
    <w:rsid w:val="003D74D4"/>
    <w:rsid w:val="003D787F"/>
    <w:rsid w:val="003D7E68"/>
    <w:rsid w:val="003E03A5"/>
    <w:rsid w:val="003E0509"/>
    <w:rsid w:val="003E0849"/>
    <w:rsid w:val="003E08B2"/>
    <w:rsid w:val="003E0B8D"/>
    <w:rsid w:val="003E0BEB"/>
    <w:rsid w:val="003E10A3"/>
    <w:rsid w:val="003E1406"/>
    <w:rsid w:val="003E1518"/>
    <w:rsid w:val="003E18D5"/>
    <w:rsid w:val="003E2297"/>
    <w:rsid w:val="003E2415"/>
    <w:rsid w:val="003E32E0"/>
    <w:rsid w:val="003E330E"/>
    <w:rsid w:val="003E3476"/>
    <w:rsid w:val="003E3AAC"/>
    <w:rsid w:val="003E3D16"/>
    <w:rsid w:val="003E4107"/>
    <w:rsid w:val="003E49F5"/>
    <w:rsid w:val="003E5268"/>
    <w:rsid w:val="003E595A"/>
    <w:rsid w:val="003E7040"/>
    <w:rsid w:val="003F0086"/>
    <w:rsid w:val="003F056E"/>
    <w:rsid w:val="003F083D"/>
    <w:rsid w:val="003F0D1F"/>
    <w:rsid w:val="003F0EFA"/>
    <w:rsid w:val="003F1357"/>
    <w:rsid w:val="003F19F0"/>
    <w:rsid w:val="003F252C"/>
    <w:rsid w:val="003F2581"/>
    <w:rsid w:val="003F3073"/>
    <w:rsid w:val="003F32EC"/>
    <w:rsid w:val="003F355E"/>
    <w:rsid w:val="003F3CEC"/>
    <w:rsid w:val="003F43CC"/>
    <w:rsid w:val="003F4A15"/>
    <w:rsid w:val="003F5563"/>
    <w:rsid w:val="003F57D3"/>
    <w:rsid w:val="003F5C07"/>
    <w:rsid w:val="003F6739"/>
    <w:rsid w:val="003F673D"/>
    <w:rsid w:val="003F6F00"/>
    <w:rsid w:val="003F7458"/>
    <w:rsid w:val="003F7858"/>
    <w:rsid w:val="003F799D"/>
    <w:rsid w:val="0040121B"/>
    <w:rsid w:val="00401EC3"/>
    <w:rsid w:val="004020E4"/>
    <w:rsid w:val="004026C9"/>
    <w:rsid w:val="00402BC6"/>
    <w:rsid w:val="004035C6"/>
    <w:rsid w:val="00403606"/>
    <w:rsid w:val="00403821"/>
    <w:rsid w:val="0040393D"/>
    <w:rsid w:val="00404798"/>
    <w:rsid w:val="00404D22"/>
    <w:rsid w:val="00406208"/>
    <w:rsid w:val="00406354"/>
    <w:rsid w:val="004065FE"/>
    <w:rsid w:val="00407310"/>
    <w:rsid w:val="00407D4F"/>
    <w:rsid w:val="00407FC9"/>
    <w:rsid w:val="00410F8E"/>
    <w:rsid w:val="00410FB8"/>
    <w:rsid w:val="0041114C"/>
    <w:rsid w:val="004115C5"/>
    <w:rsid w:val="00411F8E"/>
    <w:rsid w:val="004122F9"/>
    <w:rsid w:val="00412A2B"/>
    <w:rsid w:val="00412E54"/>
    <w:rsid w:val="00413D42"/>
    <w:rsid w:val="004142BE"/>
    <w:rsid w:val="0041492A"/>
    <w:rsid w:val="00414A63"/>
    <w:rsid w:val="004150AB"/>
    <w:rsid w:val="004156AA"/>
    <w:rsid w:val="00415A38"/>
    <w:rsid w:val="00416204"/>
    <w:rsid w:val="00417AC1"/>
    <w:rsid w:val="00417D5E"/>
    <w:rsid w:val="00420879"/>
    <w:rsid w:val="00421025"/>
    <w:rsid w:val="00421EC6"/>
    <w:rsid w:val="0042209A"/>
    <w:rsid w:val="00422188"/>
    <w:rsid w:val="00422E81"/>
    <w:rsid w:val="00422EF7"/>
    <w:rsid w:val="00423279"/>
    <w:rsid w:val="00423A4B"/>
    <w:rsid w:val="00423CA1"/>
    <w:rsid w:val="00423D56"/>
    <w:rsid w:val="00423E11"/>
    <w:rsid w:val="00424DAD"/>
    <w:rsid w:val="0042508E"/>
    <w:rsid w:val="00425C94"/>
    <w:rsid w:val="00425EC2"/>
    <w:rsid w:val="00426595"/>
    <w:rsid w:val="0042659C"/>
    <w:rsid w:val="004266D0"/>
    <w:rsid w:val="00427B32"/>
    <w:rsid w:val="00427D53"/>
    <w:rsid w:val="004300C2"/>
    <w:rsid w:val="0043023B"/>
    <w:rsid w:val="0043026A"/>
    <w:rsid w:val="00430307"/>
    <w:rsid w:val="004304C6"/>
    <w:rsid w:val="0043068F"/>
    <w:rsid w:val="00430870"/>
    <w:rsid w:val="004317A9"/>
    <w:rsid w:val="00431D11"/>
    <w:rsid w:val="00431EEA"/>
    <w:rsid w:val="004323EF"/>
    <w:rsid w:val="00432679"/>
    <w:rsid w:val="00432958"/>
    <w:rsid w:val="004340C0"/>
    <w:rsid w:val="0043478D"/>
    <w:rsid w:val="00434942"/>
    <w:rsid w:val="00435455"/>
    <w:rsid w:val="004356CA"/>
    <w:rsid w:val="00435847"/>
    <w:rsid w:val="00435A13"/>
    <w:rsid w:val="0043606B"/>
    <w:rsid w:val="0043625C"/>
    <w:rsid w:val="00436360"/>
    <w:rsid w:val="00436D25"/>
    <w:rsid w:val="00437557"/>
    <w:rsid w:val="004377E6"/>
    <w:rsid w:val="0044086C"/>
    <w:rsid w:val="004409C6"/>
    <w:rsid w:val="00441226"/>
    <w:rsid w:val="004416F5"/>
    <w:rsid w:val="0044227E"/>
    <w:rsid w:val="00442ABE"/>
    <w:rsid w:val="00442CA9"/>
    <w:rsid w:val="0044339F"/>
    <w:rsid w:val="004445D7"/>
    <w:rsid w:val="00444846"/>
    <w:rsid w:val="00444A1B"/>
    <w:rsid w:val="00445742"/>
    <w:rsid w:val="0044695A"/>
    <w:rsid w:val="004478A1"/>
    <w:rsid w:val="00447A60"/>
    <w:rsid w:val="00447F7B"/>
    <w:rsid w:val="00450501"/>
    <w:rsid w:val="004507E6"/>
    <w:rsid w:val="00450E78"/>
    <w:rsid w:val="00450ED7"/>
    <w:rsid w:val="00451742"/>
    <w:rsid w:val="00451970"/>
    <w:rsid w:val="00451B9C"/>
    <w:rsid w:val="00451E93"/>
    <w:rsid w:val="00451F34"/>
    <w:rsid w:val="0045265F"/>
    <w:rsid w:val="004530F0"/>
    <w:rsid w:val="004533DE"/>
    <w:rsid w:val="004539AD"/>
    <w:rsid w:val="00453DD1"/>
    <w:rsid w:val="00454801"/>
    <w:rsid w:val="004548FB"/>
    <w:rsid w:val="0045579F"/>
    <w:rsid w:val="004557A6"/>
    <w:rsid w:val="00456CA4"/>
    <w:rsid w:val="00456D54"/>
    <w:rsid w:val="00457168"/>
    <w:rsid w:val="00457697"/>
    <w:rsid w:val="00457EDD"/>
    <w:rsid w:val="0046136A"/>
    <w:rsid w:val="004613E6"/>
    <w:rsid w:val="00462714"/>
    <w:rsid w:val="00462FEA"/>
    <w:rsid w:val="00462FF6"/>
    <w:rsid w:val="004631D2"/>
    <w:rsid w:val="0046367B"/>
    <w:rsid w:val="004640CE"/>
    <w:rsid w:val="00464226"/>
    <w:rsid w:val="00464DE6"/>
    <w:rsid w:val="00464E51"/>
    <w:rsid w:val="00465080"/>
    <w:rsid w:val="00466498"/>
    <w:rsid w:val="00466853"/>
    <w:rsid w:val="004668E4"/>
    <w:rsid w:val="00466D13"/>
    <w:rsid w:val="00467283"/>
    <w:rsid w:val="00467576"/>
    <w:rsid w:val="004676BB"/>
    <w:rsid w:val="004703E8"/>
    <w:rsid w:val="00470B61"/>
    <w:rsid w:val="00470F0C"/>
    <w:rsid w:val="00471282"/>
    <w:rsid w:val="00471372"/>
    <w:rsid w:val="0047219E"/>
    <w:rsid w:val="00472673"/>
    <w:rsid w:val="00472B60"/>
    <w:rsid w:val="00472BB0"/>
    <w:rsid w:val="00472D83"/>
    <w:rsid w:val="0047356E"/>
    <w:rsid w:val="00475F94"/>
    <w:rsid w:val="00476E07"/>
    <w:rsid w:val="00476EF3"/>
    <w:rsid w:val="0047709F"/>
    <w:rsid w:val="004779CB"/>
    <w:rsid w:val="00477D14"/>
    <w:rsid w:val="004804B8"/>
    <w:rsid w:val="00481586"/>
    <w:rsid w:val="00481B22"/>
    <w:rsid w:val="00481D88"/>
    <w:rsid w:val="00481EC8"/>
    <w:rsid w:val="00482A14"/>
    <w:rsid w:val="00482C1E"/>
    <w:rsid w:val="00483544"/>
    <w:rsid w:val="00483678"/>
    <w:rsid w:val="0048394F"/>
    <w:rsid w:val="00483CFB"/>
    <w:rsid w:val="00483FCC"/>
    <w:rsid w:val="00484074"/>
    <w:rsid w:val="0048459E"/>
    <w:rsid w:val="0048493A"/>
    <w:rsid w:val="00484BB1"/>
    <w:rsid w:val="004855BC"/>
    <w:rsid w:val="00485E4D"/>
    <w:rsid w:val="00485FF2"/>
    <w:rsid w:val="004861E4"/>
    <w:rsid w:val="0048631D"/>
    <w:rsid w:val="004868A2"/>
    <w:rsid w:val="00486A76"/>
    <w:rsid w:val="00486C39"/>
    <w:rsid w:val="00487278"/>
    <w:rsid w:val="004874C9"/>
    <w:rsid w:val="004876C0"/>
    <w:rsid w:val="004876D0"/>
    <w:rsid w:val="004878FF"/>
    <w:rsid w:val="00487BC3"/>
    <w:rsid w:val="004900B0"/>
    <w:rsid w:val="0049037A"/>
    <w:rsid w:val="00490837"/>
    <w:rsid w:val="004908DB"/>
    <w:rsid w:val="00490FC0"/>
    <w:rsid w:val="0049106D"/>
    <w:rsid w:val="0049145E"/>
    <w:rsid w:val="004916C5"/>
    <w:rsid w:val="00491942"/>
    <w:rsid w:val="00491CDA"/>
    <w:rsid w:val="00492769"/>
    <w:rsid w:val="00492D21"/>
    <w:rsid w:val="00492E64"/>
    <w:rsid w:val="00492E67"/>
    <w:rsid w:val="00493B28"/>
    <w:rsid w:val="00493DC5"/>
    <w:rsid w:val="00493DD4"/>
    <w:rsid w:val="00493E98"/>
    <w:rsid w:val="004941FA"/>
    <w:rsid w:val="00494376"/>
    <w:rsid w:val="00494795"/>
    <w:rsid w:val="00494DCD"/>
    <w:rsid w:val="004957B8"/>
    <w:rsid w:val="0049621C"/>
    <w:rsid w:val="004A072D"/>
    <w:rsid w:val="004A0AF1"/>
    <w:rsid w:val="004A109C"/>
    <w:rsid w:val="004A145F"/>
    <w:rsid w:val="004A167D"/>
    <w:rsid w:val="004A2614"/>
    <w:rsid w:val="004A2889"/>
    <w:rsid w:val="004A2A16"/>
    <w:rsid w:val="004A3140"/>
    <w:rsid w:val="004A411D"/>
    <w:rsid w:val="004A4512"/>
    <w:rsid w:val="004A534A"/>
    <w:rsid w:val="004A5381"/>
    <w:rsid w:val="004A585B"/>
    <w:rsid w:val="004A5B07"/>
    <w:rsid w:val="004A608C"/>
    <w:rsid w:val="004A6400"/>
    <w:rsid w:val="004A6DD6"/>
    <w:rsid w:val="004B087B"/>
    <w:rsid w:val="004B099A"/>
    <w:rsid w:val="004B103A"/>
    <w:rsid w:val="004B1804"/>
    <w:rsid w:val="004B1990"/>
    <w:rsid w:val="004B19C6"/>
    <w:rsid w:val="004B2D02"/>
    <w:rsid w:val="004B2FB5"/>
    <w:rsid w:val="004B30A3"/>
    <w:rsid w:val="004B322F"/>
    <w:rsid w:val="004B3D5A"/>
    <w:rsid w:val="004B3F53"/>
    <w:rsid w:val="004B45A9"/>
    <w:rsid w:val="004B470A"/>
    <w:rsid w:val="004B4E77"/>
    <w:rsid w:val="004B51A3"/>
    <w:rsid w:val="004B58E6"/>
    <w:rsid w:val="004B5BEB"/>
    <w:rsid w:val="004B6F61"/>
    <w:rsid w:val="004B7297"/>
    <w:rsid w:val="004B746F"/>
    <w:rsid w:val="004B76BF"/>
    <w:rsid w:val="004B7C2B"/>
    <w:rsid w:val="004C0890"/>
    <w:rsid w:val="004C29AA"/>
    <w:rsid w:val="004C2BC5"/>
    <w:rsid w:val="004C3E49"/>
    <w:rsid w:val="004C3F95"/>
    <w:rsid w:val="004C4558"/>
    <w:rsid w:val="004C4825"/>
    <w:rsid w:val="004C589F"/>
    <w:rsid w:val="004C5A6A"/>
    <w:rsid w:val="004C62BA"/>
    <w:rsid w:val="004C65EF"/>
    <w:rsid w:val="004C6B03"/>
    <w:rsid w:val="004C6C43"/>
    <w:rsid w:val="004C75DF"/>
    <w:rsid w:val="004C7AFD"/>
    <w:rsid w:val="004C7B19"/>
    <w:rsid w:val="004D0B94"/>
    <w:rsid w:val="004D1573"/>
    <w:rsid w:val="004D1A2A"/>
    <w:rsid w:val="004D251D"/>
    <w:rsid w:val="004D26B1"/>
    <w:rsid w:val="004D2EB0"/>
    <w:rsid w:val="004D2FA6"/>
    <w:rsid w:val="004D33C9"/>
    <w:rsid w:val="004D361A"/>
    <w:rsid w:val="004D3893"/>
    <w:rsid w:val="004D3A7A"/>
    <w:rsid w:val="004D3B8A"/>
    <w:rsid w:val="004D3BEF"/>
    <w:rsid w:val="004D4310"/>
    <w:rsid w:val="004D4498"/>
    <w:rsid w:val="004D48D2"/>
    <w:rsid w:val="004D5180"/>
    <w:rsid w:val="004D539B"/>
    <w:rsid w:val="004D53FA"/>
    <w:rsid w:val="004D58FA"/>
    <w:rsid w:val="004D6152"/>
    <w:rsid w:val="004D700E"/>
    <w:rsid w:val="004D7875"/>
    <w:rsid w:val="004E0813"/>
    <w:rsid w:val="004E09EF"/>
    <w:rsid w:val="004E1134"/>
    <w:rsid w:val="004E1273"/>
    <w:rsid w:val="004E1572"/>
    <w:rsid w:val="004E170C"/>
    <w:rsid w:val="004E19DA"/>
    <w:rsid w:val="004E1ADD"/>
    <w:rsid w:val="004E1B1A"/>
    <w:rsid w:val="004E1B72"/>
    <w:rsid w:val="004E1E32"/>
    <w:rsid w:val="004E2505"/>
    <w:rsid w:val="004E2D67"/>
    <w:rsid w:val="004E2EFA"/>
    <w:rsid w:val="004E4AF2"/>
    <w:rsid w:val="004E5A8B"/>
    <w:rsid w:val="004E5B1F"/>
    <w:rsid w:val="004E5B41"/>
    <w:rsid w:val="004E67AD"/>
    <w:rsid w:val="004E7713"/>
    <w:rsid w:val="004E7ABB"/>
    <w:rsid w:val="004E7DB1"/>
    <w:rsid w:val="004F02C4"/>
    <w:rsid w:val="004F081E"/>
    <w:rsid w:val="004F21BF"/>
    <w:rsid w:val="004F2732"/>
    <w:rsid w:val="004F37FC"/>
    <w:rsid w:val="004F3BCC"/>
    <w:rsid w:val="004F3D83"/>
    <w:rsid w:val="004F3F4F"/>
    <w:rsid w:val="004F40A6"/>
    <w:rsid w:val="004F4179"/>
    <w:rsid w:val="004F45B3"/>
    <w:rsid w:val="004F4E7E"/>
    <w:rsid w:val="004F52DF"/>
    <w:rsid w:val="004F5FBC"/>
    <w:rsid w:val="004F62CB"/>
    <w:rsid w:val="004F6DA7"/>
    <w:rsid w:val="004F6E6E"/>
    <w:rsid w:val="004F787E"/>
    <w:rsid w:val="004F7A98"/>
    <w:rsid w:val="0050035E"/>
    <w:rsid w:val="0050045F"/>
    <w:rsid w:val="0050049C"/>
    <w:rsid w:val="00500A48"/>
    <w:rsid w:val="005033CD"/>
    <w:rsid w:val="0050342C"/>
    <w:rsid w:val="0050392D"/>
    <w:rsid w:val="00505095"/>
    <w:rsid w:val="0050536F"/>
    <w:rsid w:val="00505A63"/>
    <w:rsid w:val="005061AB"/>
    <w:rsid w:val="005061C5"/>
    <w:rsid w:val="005062B5"/>
    <w:rsid w:val="00506A27"/>
    <w:rsid w:val="00506C39"/>
    <w:rsid w:val="00507413"/>
    <w:rsid w:val="00507B44"/>
    <w:rsid w:val="00507B92"/>
    <w:rsid w:val="00507CA9"/>
    <w:rsid w:val="00510D5F"/>
    <w:rsid w:val="00510FA9"/>
    <w:rsid w:val="005112CA"/>
    <w:rsid w:val="005116B8"/>
    <w:rsid w:val="00511F45"/>
    <w:rsid w:val="005123D8"/>
    <w:rsid w:val="00512B86"/>
    <w:rsid w:val="00513BDE"/>
    <w:rsid w:val="00513D0C"/>
    <w:rsid w:val="0051407E"/>
    <w:rsid w:val="00514A37"/>
    <w:rsid w:val="00514B40"/>
    <w:rsid w:val="00514B47"/>
    <w:rsid w:val="0051559B"/>
    <w:rsid w:val="00515B30"/>
    <w:rsid w:val="00515B77"/>
    <w:rsid w:val="005160F3"/>
    <w:rsid w:val="00516658"/>
    <w:rsid w:val="005166B3"/>
    <w:rsid w:val="005168A8"/>
    <w:rsid w:val="00516B73"/>
    <w:rsid w:val="00516BD9"/>
    <w:rsid w:val="0051714E"/>
    <w:rsid w:val="00517BD8"/>
    <w:rsid w:val="005204E5"/>
    <w:rsid w:val="005208D8"/>
    <w:rsid w:val="005209D5"/>
    <w:rsid w:val="0052147B"/>
    <w:rsid w:val="00521A26"/>
    <w:rsid w:val="00522398"/>
    <w:rsid w:val="00523219"/>
    <w:rsid w:val="005234AC"/>
    <w:rsid w:val="00523ADC"/>
    <w:rsid w:val="00524974"/>
    <w:rsid w:val="00524C8F"/>
    <w:rsid w:val="00525521"/>
    <w:rsid w:val="00525DFE"/>
    <w:rsid w:val="005263DD"/>
    <w:rsid w:val="00526521"/>
    <w:rsid w:val="005266D8"/>
    <w:rsid w:val="005267C1"/>
    <w:rsid w:val="00526914"/>
    <w:rsid w:val="00526992"/>
    <w:rsid w:val="00526B26"/>
    <w:rsid w:val="00526F59"/>
    <w:rsid w:val="00527627"/>
    <w:rsid w:val="00527865"/>
    <w:rsid w:val="00527BDF"/>
    <w:rsid w:val="00527D97"/>
    <w:rsid w:val="005306F3"/>
    <w:rsid w:val="00530D89"/>
    <w:rsid w:val="00531569"/>
    <w:rsid w:val="00531AFC"/>
    <w:rsid w:val="0053220E"/>
    <w:rsid w:val="00532F72"/>
    <w:rsid w:val="00534302"/>
    <w:rsid w:val="00534EBC"/>
    <w:rsid w:val="0053549B"/>
    <w:rsid w:val="005354D8"/>
    <w:rsid w:val="00535849"/>
    <w:rsid w:val="0053599B"/>
    <w:rsid w:val="00535BEA"/>
    <w:rsid w:val="00536BC2"/>
    <w:rsid w:val="00536EAF"/>
    <w:rsid w:val="005375A1"/>
    <w:rsid w:val="005377C6"/>
    <w:rsid w:val="00537AE8"/>
    <w:rsid w:val="00540BCD"/>
    <w:rsid w:val="00540C73"/>
    <w:rsid w:val="00540DD3"/>
    <w:rsid w:val="00540E0E"/>
    <w:rsid w:val="005410BC"/>
    <w:rsid w:val="0054158F"/>
    <w:rsid w:val="00541DB6"/>
    <w:rsid w:val="005424AB"/>
    <w:rsid w:val="005424E5"/>
    <w:rsid w:val="00542A4E"/>
    <w:rsid w:val="00542DF6"/>
    <w:rsid w:val="00543085"/>
    <w:rsid w:val="00543797"/>
    <w:rsid w:val="005444FD"/>
    <w:rsid w:val="00545153"/>
    <w:rsid w:val="00545A46"/>
    <w:rsid w:val="00546A70"/>
    <w:rsid w:val="0054758A"/>
    <w:rsid w:val="00547832"/>
    <w:rsid w:val="00550190"/>
    <w:rsid w:val="0055098E"/>
    <w:rsid w:val="00550D75"/>
    <w:rsid w:val="00550F79"/>
    <w:rsid w:val="00552144"/>
    <w:rsid w:val="00553485"/>
    <w:rsid w:val="005538D8"/>
    <w:rsid w:val="00553962"/>
    <w:rsid w:val="0055449E"/>
    <w:rsid w:val="005545CD"/>
    <w:rsid w:val="0055516E"/>
    <w:rsid w:val="005552C6"/>
    <w:rsid w:val="0055543F"/>
    <w:rsid w:val="00555CF9"/>
    <w:rsid w:val="00555EAB"/>
    <w:rsid w:val="0055678B"/>
    <w:rsid w:val="0055681A"/>
    <w:rsid w:val="00557056"/>
    <w:rsid w:val="005573FA"/>
    <w:rsid w:val="00557B08"/>
    <w:rsid w:val="005602B9"/>
    <w:rsid w:val="00560A94"/>
    <w:rsid w:val="005617C8"/>
    <w:rsid w:val="005627C3"/>
    <w:rsid w:val="00562DB2"/>
    <w:rsid w:val="00562FAE"/>
    <w:rsid w:val="00563263"/>
    <w:rsid w:val="0056487E"/>
    <w:rsid w:val="00564ECF"/>
    <w:rsid w:val="00565486"/>
    <w:rsid w:val="0056586C"/>
    <w:rsid w:val="00565C17"/>
    <w:rsid w:val="00566578"/>
    <w:rsid w:val="00566623"/>
    <w:rsid w:val="00567429"/>
    <w:rsid w:val="00567F54"/>
    <w:rsid w:val="005700F5"/>
    <w:rsid w:val="005700FD"/>
    <w:rsid w:val="0057130C"/>
    <w:rsid w:val="0057141A"/>
    <w:rsid w:val="00571C8E"/>
    <w:rsid w:val="00572003"/>
    <w:rsid w:val="00572353"/>
    <w:rsid w:val="00573739"/>
    <w:rsid w:val="00573900"/>
    <w:rsid w:val="00573A9F"/>
    <w:rsid w:val="00574A52"/>
    <w:rsid w:val="00575E06"/>
    <w:rsid w:val="00576A96"/>
    <w:rsid w:val="00576D36"/>
    <w:rsid w:val="00576FD9"/>
    <w:rsid w:val="00577A53"/>
    <w:rsid w:val="00577C99"/>
    <w:rsid w:val="00580C50"/>
    <w:rsid w:val="00581AFC"/>
    <w:rsid w:val="00581DE4"/>
    <w:rsid w:val="00582301"/>
    <w:rsid w:val="00582C42"/>
    <w:rsid w:val="00583676"/>
    <w:rsid w:val="00583EFF"/>
    <w:rsid w:val="005840BF"/>
    <w:rsid w:val="005844D0"/>
    <w:rsid w:val="00584B3E"/>
    <w:rsid w:val="00584CFC"/>
    <w:rsid w:val="005853A4"/>
    <w:rsid w:val="00585624"/>
    <w:rsid w:val="00585C5A"/>
    <w:rsid w:val="00585CD2"/>
    <w:rsid w:val="005860F0"/>
    <w:rsid w:val="00587048"/>
    <w:rsid w:val="005877B0"/>
    <w:rsid w:val="00587978"/>
    <w:rsid w:val="00587BA9"/>
    <w:rsid w:val="00590157"/>
    <w:rsid w:val="00590805"/>
    <w:rsid w:val="00590BF5"/>
    <w:rsid w:val="00590F2E"/>
    <w:rsid w:val="00591171"/>
    <w:rsid w:val="005912FA"/>
    <w:rsid w:val="0059136B"/>
    <w:rsid w:val="005927B4"/>
    <w:rsid w:val="00592A0E"/>
    <w:rsid w:val="00593068"/>
    <w:rsid w:val="005931C4"/>
    <w:rsid w:val="0059502E"/>
    <w:rsid w:val="005951E0"/>
    <w:rsid w:val="005953A8"/>
    <w:rsid w:val="0059540D"/>
    <w:rsid w:val="0059542A"/>
    <w:rsid w:val="00595AFF"/>
    <w:rsid w:val="005961DE"/>
    <w:rsid w:val="005963AF"/>
    <w:rsid w:val="00596D37"/>
    <w:rsid w:val="005A0A72"/>
    <w:rsid w:val="005A0E58"/>
    <w:rsid w:val="005A1215"/>
    <w:rsid w:val="005A1562"/>
    <w:rsid w:val="005A1724"/>
    <w:rsid w:val="005A1E1E"/>
    <w:rsid w:val="005A1E70"/>
    <w:rsid w:val="005A218F"/>
    <w:rsid w:val="005A33F3"/>
    <w:rsid w:val="005A3C92"/>
    <w:rsid w:val="005A3CD5"/>
    <w:rsid w:val="005A3F0A"/>
    <w:rsid w:val="005A4C08"/>
    <w:rsid w:val="005A5C6D"/>
    <w:rsid w:val="005A61C4"/>
    <w:rsid w:val="005A66B1"/>
    <w:rsid w:val="005A66C9"/>
    <w:rsid w:val="005A6AE2"/>
    <w:rsid w:val="005A6BE3"/>
    <w:rsid w:val="005A7F3A"/>
    <w:rsid w:val="005B01B2"/>
    <w:rsid w:val="005B042D"/>
    <w:rsid w:val="005B0620"/>
    <w:rsid w:val="005B07C0"/>
    <w:rsid w:val="005B1187"/>
    <w:rsid w:val="005B143E"/>
    <w:rsid w:val="005B1BC9"/>
    <w:rsid w:val="005B1D26"/>
    <w:rsid w:val="005B1DB9"/>
    <w:rsid w:val="005B24B0"/>
    <w:rsid w:val="005B2918"/>
    <w:rsid w:val="005B4C6F"/>
    <w:rsid w:val="005B57AB"/>
    <w:rsid w:val="005B5D79"/>
    <w:rsid w:val="005B5E72"/>
    <w:rsid w:val="005B667D"/>
    <w:rsid w:val="005B70C4"/>
    <w:rsid w:val="005B71A2"/>
    <w:rsid w:val="005B7C7E"/>
    <w:rsid w:val="005B7CE2"/>
    <w:rsid w:val="005C0264"/>
    <w:rsid w:val="005C13C8"/>
    <w:rsid w:val="005C1A77"/>
    <w:rsid w:val="005C1F50"/>
    <w:rsid w:val="005C201D"/>
    <w:rsid w:val="005C2170"/>
    <w:rsid w:val="005C2DF1"/>
    <w:rsid w:val="005C31B9"/>
    <w:rsid w:val="005C32D7"/>
    <w:rsid w:val="005C4A57"/>
    <w:rsid w:val="005C4C12"/>
    <w:rsid w:val="005C5047"/>
    <w:rsid w:val="005C5165"/>
    <w:rsid w:val="005C53AA"/>
    <w:rsid w:val="005C53ED"/>
    <w:rsid w:val="005C58A3"/>
    <w:rsid w:val="005C5C3A"/>
    <w:rsid w:val="005C5CC1"/>
    <w:rsid w:val="005C686C"/>
    <w:rsid w:val="005C6AA1"/>
    <w:rsid w:val="005C7973"/>
    <w:rsid w:val="005D005D"/>
    <w:rsid w:val="005D02EB"/>
    <w:rsid w:val="005D24FA"/>
    <w:rsid w:val="005D2C32"/>
    <w:rsid w:val="005D3212"/>
    <w:rsid w:val="005D3753"/>
    <w:rsid w:val="005D378B"/>
    <w:rsid w:val="005D3AF7"/>
    <w:rsid w:val="005D3D2D"/>
    <w:rsid w:val="005D40BD"/>
    <w:rsid w:val="005D43E6"/>
    <w:rsid w:val="005D5692"/>
    <w:rsid w:val="005D5E21"/>
    <w:rsid w:val="005D6B00"/>
    <w:rsid w:val="005D6D94"/>
    <w:rsid w:val="005D77B6"/>
    <w:rsid w:val="005D7D1F"/>
    <w:rsid w:val="005E0126"/>
    <w:rsid w:val="005E01C0"/>
    <w:rsid w:val="005E117F"/>
    <w:rsid w:val="005E148F"/>
    <w:rsid w:val="005E2399"/>
    <w:rsid w:val="005E2943"/>
    <w:rsid w:val="005E4D32"/>
    <w:rsid w:val="005E4E1B"/>
    <w:rsid w:val="005E51E1"/>
    <w:rsid w:val="005E5394"/>
    <w:rsid w:val="005E5874"/>
    <w:rsid w:val="005E6624"/>
    <w:rsid w:val="005E6B01"/>
    <w:rsid w:val="005E6D82"/>
    <w:rsid w:val="005E7133"/>
    <w:rsid w:val="005E7657"/>
    <w:rsid w:val="005F17EA"/>
    <w:rsid w:val="005F2534"/>
    <w:rsid w:val="005F2D80"/>
    <w:rsid w:val="005F2DD3"/>
    <w:rsid w:val="005F323F"/>
    <w:rsid w:val="005F3A73"/>
    <w:rsid w:val="005F43B3"/>
    <w:rsid w:val="005F43C3"/>
    <w:rsid w:val="005F50D7"/>
    <w:rsid w:val="005F553C"/>
    <w:rsid w:val="005F5D78"/>
    <w:rsid w:val="005F5DAD"/>
    <w:rsid w:val="005F6572"/>
    <w:rsid w:val="005F6718"/>
    <w:rsid w:val="005F6DFE"/>
    <w:rsid w:val="005F706A"/>
    <w:rsid w:val="005F7217"/>
    <w:rsid w:val="005F7CA6"/>
    <w:rsid w:val="00600732"/>
    <w:rsid w:val="00600DAA"/>
    <w:rsid w:val="006017A3"/>
    <w:rsid w:val="00601A72"/>
    <w:rsid w:val="006021AD"/>
    <w:rsid w:val="006024AE"/>
    <w:rsid w:val="006025F5"/>
    <w:rsid w:val="00603596"/>
    <w:rsid w:val="00603641"/>
    <w:rsid w:val="00603EC4"/>
    <w:rsid w:val="00604011"/>
    <w:rsid w:val="006045BC"/>
    <w:rsid w:val="006049FA"/>
    <w:rsid w:val="00605009"/>
    <w:rsid w:val="0060575A"/>
    <w:rsid w:val="006057A3"/>
    <w:rsid w:val="00605AEA"/>
    <w:rsid w:val="00605D15"/>
    <w:rsid w:val="00605EF5"/>
    <w:rsid w:val="006063CA"/>
    <w:rsid w:val="006065C6"/>
    <w:rsid w:val="0060661A"/>
    <w:rsid w:val="00606653"/>
    <w:rsid w:val="006069C6"/>
    <w:rsid w:val="00607334"/>
    <w:rsid w:val="00607B0A"/>
    <w:rsid w:val="00607EB1"/>
    <w:rsid w:val="00607FE3"/>
    <w:rsid w:val="00610624"/>
    <w:rsid w:val="00610739"/>
    <w:rsid w:val="00610839"/>
    <w:rsid w:val="00610B17"/>
    <w:rsid w:val="00610D64"/>
    <w:rsid w:val="006117DC"/>
    <w:rsid w:val="00611820"/>
    <w:rsid w:val="00612254"/>
    <w:rsid w:val="00612490"/>
    <w:rsid w:val="00613002"/>
    <w:rsid w:val="006136F2"/>
    <w:rsid w:val="00613E57"/>
    <w:rsid w:val="00613FAC"/>
    <w:rsid w:val="00614319"/>
    <w:rsid w:val="006147C0"/>
    <w:rsid w:val="006147E1"/>
    <w:rsid w:val="0061495E"/>
    <w:rsid w:val="00614AD5"/>
    <w:rsid w:val="006156B0"/>
    <w:rsid w:val="006160EC"/>
    <w:rsid w:val="0061642E"/>
    <w:rsid w:val="0061792D"/>
    <w:rsid w:val="00617948"/>
    <w:rsid w:val="006179EB"/>
    <w:rsid w:val="006204AE"/>
    <w:rsid w:val="00620566"/>
    <w:rsid w:val="00620A42"/>
    <w:rsid w:val="00620AE8"/>
    <w:rsid w:val="006210F0"/>
    <w:rsid w:val="0062139F"/>
    <w:rsid w:val="0062158D"/>
    <w:rsid w:val="0062204B"/>
    <w:rsid w:val="006232A2"/>
    <w:rsid w:val="00623BD1"/>
    <w:rsid w:val="00623E23"/>
    <w:rsid w:val="00624D2D"/>
    <w:rsid w:val="00624D53"/>
    <w:rsid w:val="00625AE9"/>
    <w:rsid w:val="00625C54"/>
    <w:rsid w:val="006265CD"/>
    <w:rsid w:val="0062662E"/>
    <w:rsid w:val="0062673E"/>
    <w:rsid w:val="00626867"/>
    <w:rsid w:val="00626CC6"/>
    <w:rsid w:val="00626E2B"/>
    <w:rsid w:val="00627B1E"/>
    <w:rsid w:val="00627E8B"/>
    <w:rsid w:val="0063027E"/>
    <w:rsid w:val="006303A2"/>
    <w:rsid w:val="006306A7"/>
    <w:rsid w:val="00630851"/>
    <w:rsid w:val="006309C1"/>
    <w:rsid w:val="00630AB6"/>
    <w:rsid w:val="006317F8"/>
    <w:rsid w:val="00631CDD"/>
    <w:rsid w:val="00632500"/>
    <w:rsid w:val="0063276B"/>
    <w:rsid w:val="00632DD2"/>
    <w:rsid w:val="006338A7"/>
    <w:rsid w:val="00633BC5"/>
    <w:rsid w:val="0063440F"/>
    <w:rsid w:val="00634A37"/>
    <w:rsid w:val="00635439"/>
    <w:rsid w:val="006359A6"/>
    <w:rsid w:val="00636289"/>
    <w:rsid w:val="0063661F"/>
    <w:rsid w:val="00636858"/>
    <w:rsid w:val="00636CA1"/>
    <w:rsid w:val="006370D4"/>
    <w:rsid w:val="0063799B"/>
    <w:rsid w:val="00637FCC"/>
    <w:rsid w:val="00640E7D"/>
    <w:rsid w:val="00641CCB"/>
    <w:rsid w:val="00641F1F"/>
    <w:rsid w:val="006428D5"/>
    <w:rsid w:val="006435A4"/>
    <w:rsid w:val="00643893"/>
    <w:rsid w:val="006438D5"/>
    <w:rsid w:val="00643AFB"/>
    <w:rsid w:val="006444ED"/>
    <w:rsid w:val="006446E2"/>
    <w:rsid w:val="00644A63"/>
    <w:rsid w:val="006453D2"/>
    <w:rsid w:val="00645400"/>
    <w:rsid w:val="00645C2E"/>
    <w:rsid w:val="00645EAB"/>
    <w:rsid w:val="0064667F"/>
    <w:rsid w:val="006469E1"/>
    <w:rsid w:val="00646BE1"/>
    <w:rsid w:val="006470D1"/>
    <w:rsid w:val="006472E9"/>
    <w:rsid w:val="00647A68"/>
    <w:rsid w:val="00647FCC"/>
    <w:rsid w:val="0065007A"/>
    <w:rsid w:val="006502E4"/>
    <w:rsid w:val="00650627"/>
    <w:rsid w:val="00650694"/>
    <w:rsid w:val="006507DB"/>
    <w:rsid w:val="0065154B"/>
    <w:rsid w:val="00651DEB"/>
    <w:rsid w:val="00651E90"/>
    <w:rsid w:val="00652298"/>
    <w:rsid w:val="006529E0"/>
    <w:rsid w:val="006531A6"/>
    <w:rsid w:val="00653306"/>
    <w:rsid w:val="006536CD"/>
    <w:rsid w:val="006553CF"/>
    <w:rsid w:val="00655578"/>
    <w:rsid w:val="0065592F"/>
    <w:rsid w:val="006560FF"/>
    <w:rsid w:val="006569BA"/>
    <w:rsid w:val="00656E7F"/>
    <w:rsid w:val="00657A22"/>
    <w:rsid w:val="0066052E"/>
    <w:rsid w:val="006618D4"/>
    <w:rsid w:val="00661B3A"/>
    <w:rsid w:val="00663805"/>
    <w:rsid w:val="00663939"/>
    <w:rsid w:val="00665264"/>
    <w:rsid w:val="006653B4"/>
    <w:rsid w:val="0066585A"/>
    <w:rsid w:val="00665B49"/>
    <w:rsid w:val="00665F67"/>
    <w:rsid w:val="00666159"/>
    <w:rsid w:val="006668C0"/>
    <w:rsid w:val="006676B7"/>
    <w:rsid w:val="00667707"/>
    <w:rsid w:val="006677AC"/>
    <w:rsid w:val="006678AD"/>
    <w:rsid w:val="00667E12"/>
    <w:rsid w:val="0067074C"/>
    <w:rsid w:val="00671075"/>
    <w:rsid w:val="006732E5"/>
    <w:rsid w:val="006734B1"/>
    <w:rsid w:val="006743B2"/>
    <w:rsid w:val="006745BF"/>
    <w:rsid w:val="0067488C"/>
    <w:rsid w:val="00674D6F"/>
    <w:rsid w:val="00674DA2"/>
    <w:rsid w:val="006754A3"/>
    <w:rsid w:val="006764B1"/>
    <w:rsid w:val="00677009"/>
    <w:rsid w:val="00677051"/>
    <w:rsid w:val="0067748F"/>
    <w:rsid w:val="006778F2"/>
    <w:rsid w:val="006801CB"/>
    <w:rsid w:val="00680E4F"/>
    <w:rsid w:val="006812F7"/>
    <w:rsid w:val="006813E0"/>
    <w:rsid w:val="006818D4"/>
    <w:rsid w:val="00681BB5"/>
    <w:rsid w:val="00681DAE"/>
    <w:rsid w:val="006820DC"/>
    <w:rsid w:val="006828D6"/>
    <w:rsid w:val="00682C25"/>
    <w:rsid w:val="00683062"/>
    <w:rsid w:val="00683285"/>
    <w:rsid w:val="00683445"/>
    <w:rsid w:val="006841F6"/>
    <w:rsid w:val="00684ADE"/>
    <w:rsid w:val="00684B9F"/>
    <w:rsid w:val="006850CC"/>
    <w:rsid w:val="0068578E"/>
    <w:rsid w:val="00685CE4"/>
    <w:rsid w:val="006908A1"/>
    <w:rsid w:val="00690A38"/>
    <w:rsid w:val="00691BEA"/>
    <w:rsid w:val="00691EAE"/>
    <w:rsid w:val="0069202F"/>
    <w:rsid w:val="00692753"/>
    <w:rsid w:val="006928C2"/>
    <w:rsid w:val="006928C6"/>
    <w:rsid w:val="0069298D"/>
    <w:rsid w:val="00692C20"/>
    <w:rsid w:val="00693007"/>
    <w:rsid w:val="00693367"/>
    <w:rsid w:val="006939E8"/>
    <w:rsid w:val="00693DD8"/>
    <w:rsid w:val="00693E7B"/>
    <w:rsid w:val="00693FB3"/>
    <w:rsid w:val="006940C3"/>
    <w:rsid w:val="0069497E"/>
    <w:rsid w:val="00695BE4"/>
    <w:rsid w:val="00695CBB"/>
    <w:rsid w:val="00695CD6"/>
    <w:rsid w:val="00695E9E"/>
    <w:rsid w:val="00696581"/>
    <w:rsid w:val="006967E3"/>
    <w:rsid w:val="00697482"/>
    <w:rsid w:val="00697C15"/>
    <w:rsid w:val="00697E6A"/>
    <w:rsid w:val="006A0186"/>
    <w:rsid w:val="006A0589"/>
    <w:rsid w:val="006A09C5"/>
    <w:rsid w:val="006A0E3B"/>
    <w:rsid w:val="006A0FB9"/>
    <w:rsid w:val="006A2E4F"/>
    <w:rsid w:val="006A398A"/>
    <w:rsid w:val="006A3F1D"/>
    <w:rsid w:val="006A42BC"/>
    <w:rsid w:val="006A4360"/>
    <w:rsid w:val="006A46CA"/>
    <w:rsid w:val="006A4713"/>
    <w:rsid w:val="006A475A"/>
    <w:rsid w:val="006A4876"/>
    <w:rsid w:val="006A4891"/>
    <w:rsid w:val="006A52C9"/>
    <w:rsid w:val="006A533D"/>
    <w:rsid w:val="006A5EF7"/>
    <w:rsid w:val="006A663F"/>
    <w:rsid w:val="006A6D06"/>
    <w:rsid w:val="006A785C"/>
    <w:rsid w:val="006A796E"/>
    <w:rsid w:val="006A7A95"/>
    <w:rsid w:val="006B04B5"/>
    <w:rsid w:val="006B0815"/>
    <w:rsid w:val="006B0995"/>
    <w:rsid w:val="006B0B44"/>
    <w:rsid w:val="006B16FD"/>
    <w:rsid w:val="006B1FE7"/>
    <w:rsid w:val="006B2449"/>
    <w:rsid w:val="006B26A6"/>
    <w:rsid w:val="006B3C46"/>
    <w:rsid w:val="006B3E7C"/>
    <w:rsid w:val="006B4AE4"/>
    <w:rsid w:val="006B4F6E"/>
    <w:rsid w:val="006B5838"/>
    <w:rsid w:val="006B5F1B"/>
    <w:rsid w:val="006B5FC2"/>
    <w:rsid w:val="006B601E"/>
    <w:rsid w:val="006B6402"/>
    <w:rsid w:val="006B662D"/>
    <w:rsid w:val="006B6B62"/>
    <w:rsid w:val="006C07BD"/>
    <w:rsid w:val="006C101D"/>
    <w:rsid w:val="006C195D"/>
    <w:rsid w:val="006C2B84"/>
    <w:rsid w:val="006C392D"/>
    <w:rsid w:val="006C4277"/>
    <w:rsid w:val="006C4A74"/>
    <w:rsid w:val="006C4B49"/>
    <w:rsid w:val="006C52EA"/>
    <w:rsid w:val="006C5BD6"/>
    <w:rsid w:val="006C6986"/>
    <w:rsid w:val="006C7034"/>
    <w:rsid w:val="006C7094"/>
    <w:rsid w:val="006C7A57"/>
    <w:rsid w:val="006C7E0A"/>
    <w:rsid w:val="006D0A9B"/>
    <w:rsid w:val="006D1982"/>
    <w:rsid w:val="006D2460"/>
    <w:rsid w:val="006D29AF"/>
    <w:rsid w:val="006D3C45"/>
    <w:rsid w:val="006D51F6"/>
    <w:rsid w:val="006D52DE"/>
    <w:rsid w:val="006D5C6F"/>
    <w:rsid w:val="006D5CE9"/>
    <w:rsid w:val="006D5E05"/>
    <w:rsid w:val="006D5E86"/>
    <w:rsid w:val="006D5F58"/>
    <w:rsid w:val="006D5FBD"/>
    <w:rsid w:val="006D6ADB"/>
    <w:rsid w:val="006D7239"/>
    <w:rsid w:val="006E0854"/>
    <w:rsid w:val="006E0EF2"/>
    <w:rsid w:val="006E1450"/>
    <w:rsid w:val="006E1677"/>
    <w:rsid w:val="006E1FA2"/>
    <w:rsid w:val="006E25A8"/>
    <w:rsid w:val="006E44C3"/>
    <w:rsid w:val="006E4607"/>
    <w:rsid w:val="006E4611"/>
    <w:rsid w:val="006E4C88"/>
    <w:rsid w:val="006E5426"/>
    <w:rsid w:val="006E5C1B"/>
    <w:rsid w:val="006E5E75"/>
    <w:rsid w:val="006E5E98"/>
    <w:rsid w:val="006E60C7"/>
    <w:rsid w:val="006E6B4C"/>
    <w:rsid w:val="006E6F3D"/>
    <w:rsid w:val="006E728B"/>
    <w:rsid w:val="006E74E0"/>
    <w:rsid w:val="006F03CB"/>
    <w:rsid w:val="006F1C68"/>
    <w:rsid w:val="006F221B"/>
    <w:rsid w:val="006F2408"/>
    <w:rsid w:val="006F2606"/>
    <w:rsid w:val="006F2FB5"/>
    <w:rsid w:val="006F39B0"/>
    <w:rsid w:val="006F3D64"/>
    <w:rsid w:val="006F43FD"/>
    <w:rsid w:val="006F51A4"/>
    <w:rsid w:val="006F53E9"/>
    <w:rsid w:val="006F55A6"/>
    <w:rsid w:val="006F5C27"/>
    <w:rsid w:val="006F5C74"/>
    <w:rsid w:val="006F6252"/>
    <w:rsid w:val="006F6345"/>
    <w:rsid w:val="006F6AE4"/>
    <w:rsid w:val="006F6CB3"/>
    <w:rsid w:val="006F6D7F"/>
    <w:rsid w:val="006F7FF6"/>
    <w:rsid w:val="0070056D"/>
    <w:rsid w:val="00700A97"/>
    <w:rsid w:val="00700D71"/>
    <w:rsid w:val="00701201"/>
    <w:rsid w:val="00701A81"/>
    <w:rsid w:val="00701AC6"/>
    <w:rsid w:val="00701E26"/>
    <w:rsid w:val="00701F2B"/>
    <w:rsid w:val="00702DDE"/>
    <w:rsid w:val="00702E83"/>
    <w:rsid w:val="0070309B"/>
    <w:rsid w:val="00703CDB"/>
    <w:rsid w:val="007041DC"/>
    <w:rsid w:val="0070463C"/>
    <w:rsid w:val="00704F94"/>
    <w:rsid w:val="007050CD"/>
    <w:rsid w:val="00705408"/>
    <w:rsid w:val="00705BBB"/>
    <w:rsid w:val="00705E2F"/>
    <w:rsid w:val="00706D11"/>
    <w:rsid w:val="00706D9F"/>
    <w:rsid w:val="00707D1E"/>
    <w:rsid w:val="00710150"/>
    <w:rsid w:val="007109E7"/>
    <w:rsid w:val="007109F4"/>
    <w:rsid w:val="00710BC8"/>
    <w:rsid w:val="00710D18"/>
    <w:rsid w:val="00711C9B"/>
    <w:rsid w:val="0071215A"/>
    <w:rsid w:val="007128AE"/>
    <w:rsid w:val="00712B8D"/>
    <w:rsid w:val="00712C1C"/>
    <w:rsid w:val="00712C73"/>
    <w:rsid w:val="00712FB5"/>
    <w:rsid w:val="007132B5"/>
    <w:rsid w:val="007132BA"/>
    <w:rsid w:val="007146B2"/>
    <w:rsid w:val="0071474E"/>
    <w:rsid w:val="0071520F"/>
    <w:rsid w:val="0071552D"/>
    <w:rsid w:val="00715C67"/>
    <w:rsid w:val="00716318"/>
    <w:rsid w:val="0071793F"/>
    <w:rsid w:val="0072060B"/>
    <w:rsid w:val="007206D5"/>
    <w:rsid w:val="007208FF"/>
    <w:rsid w:val="00720E7C"/>
    <w:rsid w:val="00721128"/>
    <w:rsid w:val="00721570"/>
    <w:rsid w:val="00721644"/>
    <w:rsid w:val="00721677"/>
    <w:rsid w:val="00721C16"/>
    <w:rsid w:val="00722D3A"/>
    <w:rsid w:val="00723199"/>
    <w:rsid w:val="0072320D"/>
    <w:rsid w:val="0072349D"/>
    <w:rsid w:val="00723711"/>
    <w:rsid w:val="00724285"/>
    <w:rsid w:val="0072482D"/>
    <w:rsid w:val="007249C8"/>
    <w:rsid w:val="00724FA4"/>
    <w:rsid w:val="0072652E"/>
    <w:rsid w:val="0072665A"/>
    <w:rsid w:val="00727D4A"/>
    <w:rsid w:val="00730A97"/>
    <w:rsid w:val="00730B92"/>
    <w:rsid w:val="00730CBC"/>
    <w:rsid w:val="007322AA"/>
    <w:rsid w:val="00732561"/>
    <w:rsid w:val="00733401"/>
    <w:rsid w:val="00733474"/>
    <w:rsid w:val="00733C95"/>
    <w:rsid w:val="00733FCB"/>
    <w:rsid w:val="00734015"/>
    <w:rsid w:val="00734017"/>
    <w:rsid w:val="0073531B"/>
    <w:rsid w:val="0073561B"/>
    <w:rsid w:val="00735715"/>
    <w:rsid w:val="00735CC5"/>
    <w:rsid w:val="00735F43"/>
    <w:rsid w:val="00736C19"/>
    <w:rsid w:val="00737D58"/>
    <w:rsid w:val="00737F92"/>
    <w:rsid w:val="007400A2"/>
    <w:rsid w:val="007407EC"/>
    <w:rsid w:val="00740B86"/>
    <w:rsid w:val="00741A74"/>
    <w:rsid w:val="0074219E"/>
    <w:rsid w:val="007426D6"/>
    <w:rsid w:val="00742890"/>
    <w:rsid w:val="00742ADA"/>
    <w:rsid w:val="007430F7"/>
    <w:rsid w:val="007435B5"/>
    <w:rsid w:val="007437DA"/>
    <w:rsid w:val="0074385E"/>
    <w:rsid w:val="0074416E"/>
    <w:rsid w:val="0074431D"/>
    <w:rsid w:val="0074444B"/>
    <w:rsid w:val="00744ADB"/>
    <w:rsid w:val="00744DF4"/>
    <w:rsid w:val="00744EF6"/>
    <w:rsid w:val="007450CB"/>
    <w:rsid w:val="00745A5C"/>
    <w:rsid w:val="00745A85"/>
    <w:rsid w:val="00745C43"/>
    <w:rsid w:val="007466F9"/>
    <w:rsid w:val="00746935"/>
    <w:rsid w:val="00746A66"/>
    <w:rsid w:val="00746A9F"/>
    <w:rsid w:val="00746B5D"/>
    <w:rsid w:val="00746D06"/>
    <w:rsid w:val="00746DE1"/>
    <w:rsid w:val="00746DF3"/>
    <w:rsid w:val="00746FFA"/>
    <w:rsid w:val="00747A0E"/>
    <w:rsid w:val="00747B25"/>
    <w:rsid w:val="00750135"/>
    <w:rsid w:val="00750963"/>
    <w:rsid w:val="007520B2"/>
    <w:rsid w:val="007523C0"/>
    <w:rsid w:val="00752661"/>
    <w:rsid w:val="00753F96"/>
    <w:rsid w:val="007544BE"/>
    <w:rsid w:val="00754ACD"/>
    <w:rsid w:val="00756140"/>
    <w:rsid w:val="00756B8C"/>
    <w:rsid w:val="00756FD5"/>
    <w:rsid w:val="00757148"/>
    <w:rsid w:val="007575A1"/>
    <w:rsid w:val="0075785F"/>
    <w:rsid w:val="00757B24"/>
    <w:rsid w:val="00757B54"/>
    <w:rsid w:val="00757DFB"/>
    <w:rsid w:val="007604D5"/>
    <w:rsid w:val="0076055A"/>
    <w:rsid w:val="00760B28"/>
    <w:rsid w:val="00760EFC"/>
    <w:rsid w:val="00761004"/>
    <w:rsid w:val="00762294"/>
    <w:rsid w:val="00762676"/>
    <w:rsid w:val="00762A38"/>
    <w:rsid w:val="00762AEF"/>
    <w:rsid w:val="007634E6"/>
    <w:rsid w:val="00763B95"/>
    <w:rsid w:val="00763ED2"/>
    <w:rsid w:val="007641E3"/>
    <w:rsid w:val="0076435A"/>
    <w:rsid w:val="00764BE2"/>
    <w:rsid w:val="00765295"/>
    <w:rsid w:val="007655EB"/>
    <w:rsid w:val="00765814"/>
    <w:rsid w:val="007658BC"/>
    <w:rsid w:val="00765B8A"/>
    <w:rsid w:val="00766846"/>
    <w:rsid w:val="00767A67"/>
    <w:rsid w:val="00770A7F"/>
    <w:rsid w:val="00770DD8"/>
    <w:rsid w:val="00771B69"/>
    <w:rsid w:val="00772BE8"/>
    <w:rsid w:val="00772BEF"/>
    <w:rsid w:val="00774081"/>
    <w:rsid w:val="007740C1"/>
    <w:rsid w:val="00774240"/>
    <w:rsid w:val="007743A9"/>
    <w:rsid w:val="00774B25"/>
    <w:rsid w:val="00774D52"/>
    <w:rsid w:val="00775681"/>
    <w:rsid w:val="00775B3D"/>
    <w:rsid w:val="00775D5E"/>
    <w:rsid w:val="00776104"/>
    <w:rsid w:val="00776711"/>
    <w:rsid w:val="0077687E"/>
    <w:rsid w:val="00776EED"/>
    <w:rsid w:val="00776F05"/>
    <w:rsid w:val="0077711C"/>
    <w:rsid w:val="007800AE"/>
    <w:rsid w:val="007803A6"/>
    <w:rsid w:val="007808A7"/>
    <w:rsid w:val="00780AEF"/>
    <w:rsid w:val="00780FB9"/>
    <w:rsid w:val="00781B1F"/>
    <w:rsid w:val="00781D57"/>
    <w:rsid w:val="00781D7F"/>
    <w:rsid w:val="00782264"/>
    <w:rsid w:val="0078287F"/>
    <w:rsid w:val="00782887"/>
    <w:rsid w:val="00783454"/>
    <w:rsid w:val="00783575"/>
    <w:rsid w:val="0078427C"/>
    <w:rsid w:val="007851FE"/>
    <w:rsid w:val="0078551F"/>
    <w:rsid w:val="00785599"/>
    <w:rsid w:val="007858BB"/>
    <w:rsid w:val="00785A72"/>
    <w:rsid w:val="0078787A"/>
    <w:rsid w:val="0078795E"/>
    <w:rsid w:val="00787AB9"/>
    <w:rsid w:val="00790438"/>
    <w:rsid w:val="00790D69"/>
    <w:rsid w:val="00790F55"/>
    <w:rsid w:val="00791F4B"/>
    <w:rsid w:val="007928BA"/>
    <w:rsid w:val="00792DA3"/>
    <w:rsid w:val="00792EC4"/>
    <w:rsid w:val="007931CB"/>
    <w:rsid w:val="007935D5"/>
    <w:rsid w:val="00793DED"/>
    <w:rsid w:val="007949BF"/>
    <w:rsid w:val="00794A36"/>
    <w:rsid w:val="00795420"/>
    <w:rsid w:val="00795AED"/>
    <w:rsid w:val="00795E60"/>
    <w:rsid w:val="00796453"/>
    <w:rsid w:val="007964F0"/>
    <w:rsid w:val="00797081"/>
    <w:rsid w:val="007A050A"/>
    <w:rsid w:val="007A078B"/>
    <w:rsid w:val="007A0FAC"/>
    <w:rsid w:val="007A163C"/>
    <w:rsid w:val="007A19B4"/>
    <w:rsid w:val="007A1AF3"/>
    <w:rsid w:val="007A2050"/>
    <w:rsid w:val="007A294E"/>
    <w:rsid w:val="007A2A6A"/>
    <w:rsid w:val="007A31EF"/>
    <w:rsid w:val="007A33E2"/>
    <w:rsid w:val="007A366A"/>
    <w:rsid w:val="007A3908"/>
    <w:rsid w:val="007A3F23"/>
    <w:rsid w:val="007A4D47"/>
    <w:rsid w:val="007A4E69"/>
    <w:rsid w:val="007A4F6F"/>
    <w:rsid w:val="007A6120"/>
    <w:rsid w:val="007A6630"/>
    <w:rsid w:val="007A6D50"/>
    <w:rsid w:val="007A6F7D"/>
    <w:rsid w:val="007A74D0"/>
    <w:rsid w:val="007A7859"/>
    <w:rsid w:val="007A7BBB"/>
    <w:rsid w:val="007B055A"/>
    <w:rsid w:val="007B0AB6"/>
    <w:rsid w:val="007B0B70"/>
    <w:rsid w:val="007B0D20"/>
    <w:rsid w:val="007B1162"/>
    <w:rsid w:val="007B1BCD"/>
    <w:rsid w:val="007B2D40"/>
    <w:rsid w:val="007B5272"/>
    <w:rsid w:val="007B5410"/>
    <w:rsid w:val="007B5548"/>
    <w:rsid w:val="007B5824"/>
    <w:rsid w:val="007B6058"/>
    <w:rsid w:val="007B6322"/>
    <w:rsid w:val="007B66A6"/>
    <w:rsid w:val="007B7CA3"/>
    <w:rsid w:val="007C0018"/>
    <w:rsid w:val="007C0458"/>
    <w:rsid w:val="007C15C8"/>
    <w:rsid w:val="007C1C93"/>
    <w:rsid w:val="007C1E02"/>
    <w:rsid w:val="007C37DE"/>
    <w:rsid w:val="007C3808"/>
    <w:rsid w:val="007C398A"/>
    <w:rsid w:val="007C3D34"/>
    <w:rsid w:val="007C3DCE"/>
    <w:rsid w:val="007C520F"/>
    <w:rsid w:val="007C5775"/>
    <w:rsid w:val="007C68B9"/>
    <w:rsid w:val="007C6933"/>
    <w:rsid w:val="007C73E2"/>
    <w:rsid w:val="007C757D"/>
    <w:rsid w:val="007D0053"/>
    <w:rsid w:val="007D0110"/>
    <w:rsid w:val="007D03A9"/>
    <w:rsid w:val="007D0AB0"/>
    <w:rsid w:val="007D1202"/>
    <w:rsid w:val="007D1D94"/>
    <w:rsid w:val="007D1DED"/>
    <w:rsid w:val="007D2619"/>
    <w:rsid w:val="007D2B9D"/>
    <w:rsid w:val="007D2ECA"/>
    <w:rsid w:val="007D31F7"/>
    <w:rsid w:val="007D379F"/>
    <w:rsid w:val="007D3B5A"/>
    <w:rsid w:val="007D3F12"/>
    <w:rsid w:val="007D4839"/>
    <w:rsid w:val="007D4905"/>
    <w:rsid w:val="007D4F32"/>
    <w:rsid w:val="007D54A4"/>
    <w:rsid w:val="007D5677"/>
    <w:rsid w:val="007D6458"/>
    <w:rsid w:val="007D67F3"/>
    <w:rsid w:val="007D6805"/>
    <w:rsid w:val="007D76EE"/>
    <w:rsid w:val="007E0188"/>
    <w:rsid w:val="007E037A"/>
    <w:rsid w:val="007E0661"/>
    <w:rsid w:val="007E0E20"/>
    <w:rsid w:val="007E0F9B"/>
    <w:rsid w:val="007E118C"/>
    <w:rsid w:val="007E1BBB"/>
    <w:rsid w:val="007E258E"/>
    <w:rsid w:val="007E383B"/>
    <w:rsid w:val="007E38D4"/>
    <w:rsid w:val="007E4428"/>
    <w:rsid w:val="007E46C1"/>
    <w:rsid w:val="007E4A42"/>
    <w:rsid w:val="007E4C31"/>
    <w:rsid w:val="007E50AF"/>
    <w:rsid w:val="007E51EC"/>
    <w:rsid w:val="007E52C1"/>
    <w:rsid w:val="007E6856"/>
    <w:rsid w:val="007E6B79"/>
    <w:rsid w:val="007F0541"/>
    <w:rsid w:val="007F0AFA"/>
    <w:rsid w:val="007F11DB"/>
    <w:rsid w:val="007F16F8"/>
    <w:rsid w:val="007F192D"/>
    <w:rsid w:val="007F1B9A"/>
    <w:rsid w:val="007F2204"/>
    <w:rsid w:val="007F2302"/>
    <w:rsid w:val="007F251E"/>
    <w:rsid w:val="007F25DC"/>
    <w:rsid w:val="007F26C0"/>
    <w:rsid w:val="007F4639"/>
    <w:rsid w:val="007F468C"/>
    <w:rsid w:val="007F4F0B"/>
    <w:rsid w:val="007F4F4E"/>
    <w:rsid w:val="007F5131"/>
    <w:rsid w:val="007F6439"/>
    <w:rsid w:val="007F6BF0"/>
    <w:rsid w:val="007F7EDE"/>
    <w:rsid w:val="007F7FAF"/>
    <w:rsid w:val="00800717"/>
    <w:rsid w:val="0080082E"/>
    <w:rsid w:val="00800F13"/>
    <w:rsid w:val="00801BEB"/>
    <w:rsid w:val="00802540"/>
    <w:rsid w:val="008028B1"/>
    <w:rsid w:val="00802AD6"/>
    <w:rsid w:val="00802BBF"/>
    <w:rsid w:val="00802C1F"/>
    <w:rsid w:val="008033E7"/>
    <w:rsid w:val="00803541"/>
    <w:rsid w:val="00803A59"/>
    <w:rsid w:val="00803BCD"/>
    <w:rsid w:val="00804130"/>
    <w:rsid w:val="00804441"/>
    <w:rsid w:val="008047D6"/>
    <w:rsid w:val="00804E7E"/>
    <w:rsid w:val="00805A44"/>
    <w:rsid w:val="00806053"/>
    <w:rsid w:val="008061C8"/>
    <w:rsid w:val="00806C8A"/>
    <w:rsid w:val="0081021D"/>
    <w:rsid w:val="00810666"/>
    <w:rsid w:val="00810982"/>
    <w:rsid w:val="00810C64"/>
    <w:rsid w:val="00810F6C"/>
    <w:rsid w:val="0081121C"/>
    <w:rsid w:val="00811621"/>
    <w:rsid w:val="0081210B"/>
    <w:rsid w:val="00812169"/>
    <w:rsid w:val="00813B88"/>
    <w:rsid w:val="00814C10"/>
    <w:rsid w:val="00814E6E"/>
    <w:rsid w:val="00815FC3"/>
    <w:rsid w:val="00816E11"/>
    <w:rsid w:val="00817615"/>
    <w:rsid w:val="00817701"/>
    <w:rsid w:val="00817F36"/>
    <w:rsid w:val="00820C11"/>
    <w:rsid w:val="00820E8F"/>
    <w:rsid w:val="008210CC"/>
    <w:rsid w:val="0082210F"/>
    <w:rsid w:val="00822282"/>
    <w:rsid w:val="00822371"/>
    <w:rsid w:val="0082267D"/>
    <w:rsid w:val="008226E4"/>
    <w:rsid w:val="00822820"/>
    <w:rsid w:val="00822FDC"/>
    <w:rsid w:val="008234CE"/>
    <w:rsid w:val="00823B93"/>
    <w:rsid w:val="00824A93"/>
    <w:rsid w:val="0082557B"/>
    <w:rsid w:val="00825CBA"/>
    <w:rsid w:val="008263F1"/>
    <w:rsid w:val="00826C3E"/>
    <w:rsid w:val="00826D41"/>
    <w:rsid w:val="00827D58"/>
    <w:rsid w:val="008300F7"/>
    <w:rsid w:val="008304D1"/>
    <w:rsid w:val="00830CAD"/>
    <w:rsid w:val="00831077"/>
    <w:rsid w:val="00831570"/>
    <w:rsid w:val="00831C74"/>
    <w:rsid w:val="0083222C"/>
    <w:rsid w:val="008334E2"/>
    <w:rsid w:val="00834B18"/>
    <w:rsid w:val="00834F60"/>
    <w:rsid w:val="008350C5"/>
    <w:rsid w:val="00835598"/>
    <w:rsid w:val="008355F1"/>
    <w:rsid w:val="00835A49"/>
    <w:rsid w:val="0083686A"/>
    <w:rsid w:val="00836E6D"/>
    <w:rsid w:val="008378C4"/>
    <w:rsid w:val="00837CDD"/>
    <w:rsid w:val="00840081"/>
    <w:rsid w:val="008413DE"/>
    <w:rsid w:val="008416CC"/>
    <w:rsid w:val="00841AC4"/>
    <w:rsid w:val="00841F2D"/>
    <w:rsid w:val="008421A7"/>
    <w:rsid w:val="008428DF"/>
    <w:rsid w:val="00842BAA"/>
    <w:rsid w:val="008432FA"/>
    <w:rsid w:val="00843619"/>
    <w:rsid w:val="00843C35"/>
    <w:rsid w:val="0084548F"/>
    <w:rsid w:val="008469C7"/>
    <w:rsid w:val="0084712C"/>
    <w:rsid w:val="00847797"/>
    <w:rsid w:val="008478C3"/>
    <w:rsid w:val="00847DBD"/>
    <w:rsid w:val="00852C63"/>
    <w:rsid w:val="008531C2"/>
    <w:rsid w:val="00854094"/>
    <w:rsid w:val="00854B32"/>
    <w:rsid w:val="00854C11"/>
    <w:rsid w:val="00854C14"/>
    <w:rsid w:val="008553B7"/>
    <w:rsid w:val="00855B02"/>
    <w:rsid w:val="008567ED"/>
    <w:rsid w:val="0085680F"/>
    <w:rsid w:val="00856DDA"/>
    <w:rsid w:val="00857602"/>
    <w:rsid w:val="00857C1F"/>
    <w:rsid w:val="00860BBC"/>
    <w:rsid w:val="00860D87"/>
    <w:rsid w:val="00861353"/>
    <w:rsid w:val="008613F9"/>
    <w:rsid w:val="00861550"/>
    <w:rsid w:val="00861BF8"/>
    <w:rsid w:val="00861F6D"/>
    <w:rsid w:val="00862195"/>
    <w:rsid w:val="0086235B"/>
    <w:rsid w:val="00862510"/>
    <w:rsid w:val="00862D43"/>
    <w:rsid w:val="00863D10"/>
    <w:rsid w:val="0086437A"/>
    <w:rsid w:val="00864F85"/>
    <w:rsid w:val="00864FD5"/>
    <w:rsid w:val="00865A41"/>
    <w:rsid w:val="008662F8"/>
    <w:rsid w:val="00866508"/>
    <w:rsid w:val="00866B33"/>
    <w:rsid w:val="00866CF2"/>
    <w:rsid w:val="00867921"/>
    <w:rsid w:val="00870446"/>
    <w:rsid w:val="00871075"/>
    <w:rsid w:val="008716FD"/>
    <w:rsid w:val="00871E0A"/>
    <w:rsid w:val="00871E54"/>
    <w:rsid w:val="00872827"/>
    <w:rsid w:val="00872F4E"/>
    <w:rsid w:val="00873050"/>
    <w:rsid w:val="008746EF"/>
    <w:rsid w:val="00875A89"/>
    <w:rsid w:val="00875B04"/>
    <w:rsid w:val="00875BC1"/>
    <w:rsid w:val="00876A7F"/>
    <w:rsid w:val="00876C42"/>
    <w:rsid w:val="008773E5"/>
    <w:rsid w:val="008774B8"/>
    <w:rsid w:val="008776E7"/>
    <w:rsid w:val="00877891"/>
    <w:rsid w:val="008809BC"/>
    <w:rsid w:val="008811C7"/>
    <w:rsid w:val="008826FD"/>
    <w:rsid w:val="00882757"/>
    <w:rsid w:val="00882BC1"/>
    <w:rsid w:val="008833D5"/>
    <w:rsid w:val="00883576"/>
    <w:rsid w:val="00884180"/>
    <w:rsid w:val="008841B4"/>
    <w:rsid w:val="00884628"/>
    <w:rsid w:val="0088476E"/>
    <w:rsid w:val="00885102"/>
    <w:rsid w:val="0088521D"/>
    <w:rsid w:val="00885CC7"/>
    <w:rsid w:val="008861C5"/>
    <w:rsid w:val="008866B7"/>
    <w:rsid w:val="008874D7"/>
    <w:rsid w:val="008879BB"/>
    <w:rsid w:val="00890283"/>
    <w:rsid w:val="00890854"/>
    <w:rsid w:val="0089164A"/>
    <w:rsid w:val="00891713"/>
    <w:rsid w:val="00891F42"/>
    <w:rsid w:val="008921D1"/>
    <w:rsid w:val="008923BF"/>
    <w:rsid w:val="00892509"/>
    <w:rsid w:val="008927FC"/>
    <w:rsid w:val="00892BD4"/>
    <w:rsid w:val="008931B4"/>
    <w:rsid w:val="00893242"/>
    <w:rsid w:val="0089357E"/>
    <w:rsid w:val="00893A17"/>
    <w:rsid w:val="00893CE6"/>
    <w:rsid w:val="00894642"/>
    <w:rsid w:val="00894860"/>
    <w:rsid w:val="00894E68"/>
    <w:rsid w:val="00894EFD"/>
    <w:rsid w:val="00895954"/>
    <w:rsid w:val="008963F0"/>
    <w:rsid w:val="008966A1"/>
    <w:rsid w:val="00896A71"/>
    <w:rsid w:val="00896B3E"/>
    <w:rsid w:val="00897111"/>
    <w:rsid w:val="00897F5C"/>
    <w:rsid w:val="00897FFD"/>
    <w:rsid w:val="008A05CE"/>
    <w:rsid w:val="008A106C"/>
    <w:rsid w:val="008A1387"/>
    <w:rsid w:val="008A21B8"/>
    <w:rsid w:val="008A2E9E"/>
    <w:rsid w:val="008A2ED0"/>
    <w:rsid w:val="008A31F0"/>
    <w:rsid w:val="008A3DF6"/>
    <w:rsid w:val="008A44A8"/>
    <w:rsid w:val="008A47A6"/>
    <w:rsid w:val="008A49DA"/>
    <w:rsid w:val="008A4E2B"/>
    <w:rsid w:val="008A610B"/>
    <w:rsid w:val="008A6255"/>
    <w:rsid w:val="008A6515"/>
    <w:rsid w:val="008A7063"/>
    <w:rsid w:val="008A71D7"/>
    <w:rsid w:val="008A7BB9"/>
    <w:rsid w:val="008B03C6"/>
    <w:rsid w:val="008B09BE"/>
    <w:rsid w:val="008B0A02"/>
    <w:rsid w:val="008B0F1D"/>
    <w:rsid w:val="008B0FCF"/>
    <w:rsid w:val="008B1016"/>
    <w:rsid w:val="008B1095"/>
    <w:rsid w:val="008B1539"/>
    <w:rsid w:val="008B1A08"/>
    <w:rsid w:val="008B1C37"/>
    <w:rsid w:val="008B24D5"/>
    <w:rsid w:val="008B2BA3"/>
    <w:rsid w:val="008B2DAC"/>
    <w:rsid w:val="008B2EF4"/>
    <w:rsid w:val="008B2F8F"/>
    <w:rsid w:val="008B3770"/>
    <w:rsid w:val="008B385F"/>
    <w:rsid w:val="008B3984"/>
    <w:rsid w:val="008B39AC"/>
    <w:rsid w:val="008B517B"/>
    <w:rsid w:val="008B530B"/>
    <w:rsid w:val="008B5E37"/>
    <w:rsid w:val="008B6272"/>
    <w:rsid w:val="008B7317"/>
    <w:rsid w:val="008B7878"/>
    <w:rsid w:val="008C0F9A"/>
    <w:rsid w:val="008C124F"/>
    <w:rsid w:val="008C162F"/>
    <w:rsid w:val="008C1673"/>
    <w:rsid w:val="008C1AAE"/>
    <w:rsid w:val="008C1CAA"/>
    <w:rsid w:val="008C360A"/>
    <w:rsid w:val="008C3CFC"/>
    <w:rsid w:val="008C427B"/>
    <w:rsid w:val="008C4EE7"/>
    <w:rsid w:val="008C5505"/>
    <w:rsid w:val="008C5BAC"/>
    <w:rsid w:val="008C5CC3"/>
    <w:rsid w:val="008C60AB"/>
    <w:rsid w:val="008C60CD"/>
    <w:rsid w:val="008C65E6"/>
    <w:rsid w:val="008C695D"/>
    <w:rsid w:val="008C7D94"/>
    <w:rsid w:val="008D1936"/>
    <w:rsid w:val="008D21CC"/>
    <w:rsid w:val="008D2C9C"/>
    <w:rsid w:val="008D4206"/>
    <w:rsid w:val="008D4225"/>
    <w:rsid w:val="008D4FDF"/>
    <w:rsid w:val="008D5F6F"/>
    <w:rsid w:val="008D637A"/>
    <w:rsid w:val="008D66B0"/>
    <w:rsid w:val="008D6AF0"/>
    <w:rsid w:val="008D74FC"/>
    <w:rsid w:val="008E0599"/>
    <w:rsid w:val="008E0855"/>
    <w:rsid w:val="008E0F03"/>
    <w:rsid w:val="008E12F6"/>
    <w:rsid w:val="008E1542"/>
    <w:rsid w:val="008E1901"/>
    <w:rsid w:val="008E1993"/>
    <w:rsid w:val="008E1E74"/>
    <w:rsid w:val="008E2DDB"/>
    <w:rsid w:val="008E2DE6"/>
    <w:rsid w:val="008E45C5"/>
    <w:rsid w:val="008E49EC"/>
    <w:rsid w:val="008E4AD4"/>
    <w:rsid w:val="008E557A"/>
    <w:rsid w:val="008E58D3"/>
    <w:rsid w:val="008E63C4"/>
    <w:rsid w:val="008F000F"/>
    <w:rsid w:val="008F0044"/>
    <w:rsid w:val="008F0F25"/>
    <w:rsid w:val="008F1546"/>
    <w:rsid w:val="008F1D29"/>
    <w:rsid w:val="008F1E5F"/>
    <w:rsid w:val="008F1F57"/>
    <w:rsid w:val="008F27B3"/>
    <w:rsid w:val="008F3240"/>
    <w:rsid w:val="008F34CD"/>
    <w:rsid w:val="008F4617"/>
    <w:rsid w:val="008F4CE0"/>
    <w:rsid w:val="008F4E19"/>
    <w:rsid w:val="008F51A7"/>
    <w:rsid w:val="008F5377"/>
    <w:rsid w:val="008F5897"/>
    <w:rsid w:val="008F59CF"/>
    <w:rsid w:val="008F5C71"/>
    <w:rsid w:val="008F616C"/>
    <w:rsid w:val="008F6E59"/>
    <w:rsid w:val="008F6EE5"/>
    <w:rsid w:val="00900ACB"/>
    <w:rsid w:val="00900F12"/>
    <w:rsid w:val="00901295"/>
    <w:rsid w:val="009013D6"/>
    <w:rsid w:val="009016B1"/>
    <w:rsid w:val="00903177"/>
    <w:rsid w:val="00903BEE"/>
    <w:rsid w:val="00903E11"/>
    <w:rsid w:val="00904975"/>
    <w:rsid w:val="009049F5"/>
    <w:rsid w:val="00905B7D"/>
    <w:rsid w:val="0090751B"/>
    <w:rsid w:val="00910162"/>
    <w:rsid w:val="0091075F"/>
    <w:rsid w:val="0091135F"/>
    <w:rsid w:val="009117B0"/>
    <w:rsid w:val="00911919"/>
    <w:rsid w:val="00911AEB"/>
    <w:rsid w:val="00911F57"/>
    <w:rsid w:val="009123D8"/>
    <w:rsid w:val="00912683"/>
    <w:rsid w:val="0091354F"/>
    <w:rsid w:val="00913753"/>
    <w:rsid w:val="009137BF"/>
    <w:rsid w:val="00914E5B"/>
    <w:rsid w:val="00915E09"/>
    <w:rsid w:val="00915E19"/>
    <w:rsid w:val="009160FC"/>
    <w:rsid w:val="009162E8"/>
    <w:rsid w:val="00917825"/>
    <w:rsid w:val="00917D2B"/>
    <w:rsid w:val="00920E00"/>
    <w:rsid w:val="00921297"/>
    <w:rsid w:val="00921523"/>
    <w:rsid w:val="009223D5"/>
    <w:rsid w:val="00922647"/>
    <w:rsid w:val="009237BE"/>
    <w:rsid w:val="00923C41"/>
    <w:rsid w:val="00923EA6"/>
    <w:rsid w:val="009242A0"/>
    <w:rsid w:val="009242F9"/>
    <w:rsid w:val="00924507"/>
    <w:rsid w:val="00924513"/>
    <w:rsid w:val="00924A44"/>
    <w:rsid w:val="00925140"/>
    <w:rsid w:val="00925685"/>
    <w:rsid w:val="0092654E"/>
    <w:rsid w:val="009268A1"/>
    <w:rsid w:val="00926B62"/>
    <w:rsid w:val="00926DBC"/>
    <w:rsid w:val="00926F2F"/>
    <w:rsid w:val="009276BC"/>
    <w:rsid w:val="00927AC8"/>
    <w:rsid w:val="0093038F"/>
    <w:rsid w:val="00931009"/>
    <w:rsid w:val="00931029"/>
    <w:rsid w:val="00931516"/>
    <w:rsid w:val="00931B99"/>
    <w:rsid w:val="00931C6A"/>
    <w:rsid w:val="00931EE1"/>
    <w:rsid w:val="009323AD"/>
    <w:rsid w:val="00932FE1"/>
    <w:rsid w:val="009339A8"/>
    <w:rsid w:val="00934179"/>
    <w:rsid w:val="00934592"/>
    <w:rsid w:val="009346B5"/>
    <w:rsid w:val="00934E2F"/>
    <w:rsid w:val="0093500A"/>
    <w:rsid w:val="0093549C"/>
    <w:rsid w:val="009357CE"/>
    <w:rsid w:val="00935BBF"/>
    <w:rsid w:val="0093667E"/>
    <w:rsid w:val="009369B9"/>
    <w:rsid w:val="009369C0"/>
    <w:rsid w:val="00936DE8"/>
    <w:rsid w:val="009378B8"/>
    <w:rsid w:val="00937FA6"/>
    <w:rsid w:val="00940847"/>
    <w:rsid w:val="00940B8D"/>
    <w:rsid w:val="00941D11"/>
    <w:rsid w:val="00941FE1"/>
    <w:rsid w:val="00942A0F"/>
    <w:rsid w:val="0094318E"/>
    <w:rsid w:val="00943B15"/>
    <w:rsid w:val="00943B9C"/>
    <w:rsid w:val="00943D57"/>
    <w:rsid w:val="009440EB"/>
    <w:rsid w:val="009443A3"/>
    <w:rsid w:val="00944668"/>
    <w:rsid w:val="00945194"/>
    <w:rsid w:val="00945F74"/>
    <w:rsid w:val="00946180"/>
    <w:rsid w:val="00946BB2"/>
    <w:rsid w:val="00946BE3"/>
    <w:rsid w:val="00947270"/>
    <w:rsid w:val="009475F5"/>
    <w:rsid w:val="009475FE"/>
    <w:rsid w:val="00947704"/>
    <w:rsid w:val="00947752"/>
    <w:rsid w:val="00947B3F"/>
    <w:rsid w:val="00947FF4"/>
    <w:rsid w:val="009501ED"/>
    <w:rsid w:val="00950271"/>
    <w:rsid w:val="00950858"/>
    <w:rsid w:val="0095093A"/>
    <w:rsid w:val="00950AD6"/>
    <w:rsid w:val="009512BC"/>
    <w:rsid w:val="00951855"/>
    <w:rsid w:val="009521E6"/>
    <w:rsid w:val="0095234F"/>
    <w:rsid w:val="009529EF"/>
    <w:rsid w:val="009535EC"/>
    <w:rsid w:val="00953D66"/>
    <w:rsid w:val="00954587"/>
    <w:rsid w:val="009549DF"/>
    <w:rsid w:val="00954E45"/>
    <w:rsid w:val="009556A3"/>
    <w:rsid w:val="00955B4F"/>
    <w:rsid w:val="00955DF5"/>
    <w:rsid w:val="00955E09"/>
    <w:rsid w:val="009560DE"/>
    <w:rsid w:val="00956972"/>
    <w:rsid w:val="0095713D"/>
    <w:rsid w:val="00957803"/>
    <w:rsid w:val="00957B10"/>
    <w:rsid w:val="009609A8"/>
    <w:rsid w:val="00960AE3"/>
    <w:rsid w:val="00960FD2"/>
    <w:rsid w:val="009613E4"/>
    <w:rsid w:val="00961577"/>
    <w:rsid w:val="009617AB"/>
    <w:rsid w:val="00961D3F"/>
    <w:rsid w:val="009620EC"/>
    <w:rsid w:val="009629A7"/>
    <w:rsid w:val="00962F93"/>
    <w:rsid w:val="009635C3"/>
    <w:rsid w:val="00963AAC"/>
    <w:rsid w:val="00963F1B"/>
    <w:rsid w:val="00963F2D"/>
    <w:rsid w:val="009644B1"/>
    <w:rsid w:val="00964BC3"/>
    <w:rsid w:val="0096504F"/>
    <w:rsid w:val="00965961"/>
    <w:rsid w:val="00965D28"/>
    <w:rsid w:val="009660DF"/>
    <w:rsid w:val="009668EC"/>
    <w:rsid w:val="00966A4B"/>
    <w:rsid w:val="00966FD6"/>
    <w:rsid w:val="00967D88"/>
    <w:rsid w:val="009706D6"/>
    <w:rsid w:val="00970D5A"/>
    <w:rsid w:val="00971009"/>
    <w:rsid w:val="009711EE"/>
    <w:rsid w:val="00972542"/>
    <w:rsid w:val="009725C5"/>
    <w:rsid w:val="00972C66"/>
    <w:rsid w:val="0097346D"/>
    <w:rsid w:val="00973DE8"/>
    <w:rsid w:val="00973EBF"/>
    <w:rsid w:val="00973F79"/>
    <w:rsid w:val="0097422F"/>
    <w:rsid w:val="00974347"/>
    <w:rsid w:val="00974355"/>
    <w:rsid w:val="0097487D"/>
    <w:rsid w:val="00974C5F"/>
    <w:rsid w:val="00974F5C"/>
    <w:rsid w:val="00976D3C"/>
    <w:rsid w:val="00976DA0"/>
    <w:rsid w:val="009770B7"/>
    <w:rsid w:val="0097712F"/>
    <w:rsid w:val="0098052C"/>
    <w:rsid w:val="009808BD"/>
    <w:rsid w:val="009810D2"/>
    <w:rsid w:val="0098124D"/>
    <w:rsid w:val="00981900"/>
    <w:rsid w:val="00981BDE"/>
    <w:rsid w:val="00981C0B"/>
    <w:rsid w:val="0098206F"/>
    <w:rsid w:val="0098218E"/>
    <w:rsid w:val="00982FA2"/>
    <w:rsid w:val="00983A1A"/>
    <w:rsid w:val="00984772"/>
    <w:rsid w:val="00984D66"/>
    <w:rsid w:val="0098532E"/>
    <w:rsid w:val="00985A82"/>
    <w:rsid w:val="00985C51"/>
    <w:rsid w:val="0098667E"/>
    <w:rsid w:val="009868FF"/>
    <w:rsid w:val="00986DD5"/>
    <w:rsid w:val="00986E4D"/>
    <w:rsid w:val="009870E9"/>
    <w:rsid w:val="0098766A"/>
    <w:rsid w:val="00987F9B"/>
    <w:rsid w:val="0099020B"/>
    <w:rsid w:val="00990519"/>
    <w:rsid w:val="00990858"/>
    <w:rsid w:val="00990A98"/>
    <w:rsid w:val="0099197C"/>
    <w:rsid w:val="009920A7"/>
    <w:rsid w:val="0099215C"/>
    <w:rsid w:val="0099239A"/>
    <w:rsid w:val="00992867"/>
    <w:rsid w:val="00992F0B"/>
    <w:rsid w:val="00993132"/>
    <w:rsid w:val="00993346"/>
    <w:rsid w:val="009935FB"/>
    <w:rsid w:val="0099362F"/>
    <w:rsid w:val="00993EB6"/>
    <w:rsid w:val="00994690"/>
    <w:rsid w:val="00994D49"/>
    <w:rsid w:val="00994FE7"/>
    <w:rsid w:val="00995F0B"/>
    <w:rsid w:val="009960B4"/>
    <w:rsid w:val="009966C8"/>
    <w:rsid w:val="009973D1"/>
    <w:rsid w:val="00997478"/>
    <w:rsid w:val="009976FA"/>
    <w:rsid w:val="00997805"/>
    <w:rsid w:val="00997B5D"/>
    <w:rsid w:val="00997D83"/>
    <w:rsid w:val="00997EFF"/>
    <w:rsid w:val="009A049A"/>
    <w:rsid w:val="009A0532"/>
    <w:rsid w:val="009A0AC0"/>
    <w:rsid w:val="009A0BBE"/>
    <w:rsid w:val="009A0FB1"/>
    <w:rsid w:val="009A10FA"/>
    <w:rsid w:val="009A1642"/>
    <w:rsid w:val="009A1733"/>
    <w:rsid w:val="009A1BBF"/>
    <w:rsid w:val="009A1BEF"/>
    <w:rsid w:val="009A2375"/>
    <w:rsid w:val="009A2AD7"/>
    <w:rsid w:val="009A30D2"/>
    <w:rsid w:val="009A312A"/>
    <w:rsid w:val="009A3143"/>
    <w:rsid w:val="009A3583"/>
    <w:rsid w:val="009A42DA"/>
    <w:rsid w:val="009A45BB"/>
    <w:rsid w:val="009A4A54"/>
    <w:rsid w:val="009A4B15"/>
    <w:rsid w:val="009A4C35"/>
    <w:rsid w:val="009A4E2C"/>
    <w:rsid w:val="009A5126"/>
    <w:rsid w:val="009A565F"/>
    <w:rsid w:val="009A65B1"/>
    <w:rsid w:val="009A6653"/>
    <w:rsid w:val="009A6A65"/>
    <w:rsid w:val="009A6BA6"/>
    <w:rsid w:val="009A6E90"/>
    <w:rsid w:val="009A7132"/>
    <w:rsid w:val="009A7247"/>
    <w:rsid w:val="009A7376"/>
    <w:rsid w:val="009A78C0"/>
    <w:rsid w:val="009A793D"/>
    <w:rsid w:val="009A7E31"/>
    <w:rsid w:val="009B03EF"/>
    <w:rsid w:val="009B07C5"/>
    <w:rsid w:val="009B088D"/>
    <w:rsid w:val="009B08DD"/>
    <w:rsid w:val="009B0954"/>
    <w:rsid w:val="009B0A25"/>
    <w:rsid w:val="009B0D6F"/>
    <w:rsid w:val="009B0D7D"/>
    <w:rsid w:val="009B13BF"/>
    <w:rsid w:val="009B14A3"/>
    <w:rsid w:val="009B2508"/>
    <w:rsid w:val="009B2D69"/>
    <w:rsid w:val="009B2E15"/>
    <w:rsid w:val="009B2E92"/>
    <w:rsid w:val="009B32FF"/>
    <w:rsid w:val="009B3B4A"/>
    <w:rsid w:val="009B3CB2"/>
    <w:rsid w:val="009B406D"/>
    <w:rsid w:val="009B428F"/>
    <w:rsid w:val="009B496D"/>
    <w:rsid w:val="009B4FCB"/>
    <w:rsid w:val="009B62C6"/>
    <w:rsid w:val="009B66CC"/>
    <w:rsid w:val="009B6A37"/>
    <w:rsid w:val="009B7B71"/>
    <w:rsid w:val="009C0202"/>
    <w:rsid w:val="009C06C9"/>
    <w:rsid w:val="009C06E4"/>
    <w:rsid w:val="009C07D9"/>
    <w:rsid w:val="009C0D3D"/>
    <w:rsid w:val="009C1805"/>
    <w:rsid w:val="009C1A4B"/>
    <w:rsid w:val="009C2600"/>
    <w:rsid w:val="009C2744"/>
    <w:rsid w:val="009C2D4F"/>
    <w:rsid w:val="009C2D91"/>
    <w:rsid w:val="009C3395"/>
    <w:rsid w:val="009C349C"/>
    <w:rsid w:val="009C358A"/>
    <w:rsid w:val="009C36D6"/>
    <w:rsid w:val="009C3A28"/>
    <w:rsid w:val="009C4A6D"/>
    <w:rsid w:val="009C5E0C"/>
    <w:rsid w:val="009C5F68"/>
    <w:rsid w:val="009C6158"/>
    <w:rsid w:val="009C6192"/>
    <w:rsid w:val="009C633F"/>
    <w:rsid w:val="009C637D"/>
    <w:rsid w:val="009C75AE"/>
    <w:rsid w:val="009C76C8"/>
    <w:rsid w:val="009C7BA2"/>
    <w:rsid w:val="009D013F"/>
    <w:rsid w:val="009D08D3"/>
    <w:rsid w:val="009D0BF2"/>
    <w:rsid w:val="009D0E6D"/>
    <w:rsid w:val="009D121C"/>
    <w:rsid w:val="009D12AF"/>
    <w:rsid w:val="009D168F"/>
    <w:rsid w:val="009D18D8"/>
    <w:rsid w:val="009D1E2A"/>
    <w:rsid w:val="009D1EF2"/>
    <w:rsid w:val="009D2F26"/>
    <w:rsid w:val="009D3370"/>
    <w:rsid w:val="009D3623"/>
    <w:rsid w:val="009D375C"/>
    <w:rsid w:val="009D3C0B"/>
    <w:rsid w:val="009D3D4D"/>
    <w:rsid w:val="009D415D"/>
    <w:rsid w:val="009D452B"/>
    <w:rsid w:val="009D4D5A"/>
    <w:rsid w:val="009D4E13"/>
    <w:rsid w:val="009D531A"/>
    <w:rsid w:val="009D53EB"/>
    <w:rsid w:val="009D5A31"/>
    <w:rsid w:val="009D5F63"/>
    <w:rsid w:val="009D6302"/>
    <w:rsid w:val="009D6488"/>
    <w:rsid w:val="009E065A"/>
    <w:rsid w:val="009E07E0"/>
    <w:rsid w:val="009E18F6"/>
    <w:rsid w:val="009E1965"/>
    <w:rsid w:val="009E1B2C"/>
    <w:rsid w:val="009E32E1"/>
    <w:rsid w:val="009E3387"/>
    <w:rsid w:val="009E3558"/>
    <w:rsid w:val="009E3DE1"/>
    <w:rsid w:val="009E4156"/>
    <w:rsid w:val="009E444E"/>
    <w:rsid w:val="009E4D78"/>
    <w:rsid w:val="009E52C9"/>
    <w:rsid w:val="009E58B6"/>
    <w:rsid w:val="009E5CA8"/>
    <w:rsid w:val="009E5DA1"/>
    <w:rsid w:val="009E61B5"/>
    <w:rsid w:val="009E65DA"/>
    <w:rsid w:val="009E6816"/>
    <w:rsid w:val="009E683A"/>
    <w:rsid w:val="009E6DE5"/>
    <w:rsid w:val="009E73AC"/>
    <w:rsid w:val="009E7471"/>
    <w:rsid w:val="009E7513"/>
    <w:rsid w:val="009E754C"/>
    <w:rsid w:val="009E7716"/>
    <w:rsid w:val="009E7C09"/>
    <w:rsid w:val="009E7D63"/>
    <w:rsid w:val="009E7F1F"/>
    <w:rsid w:val="009F08F6"/>
    <w:rsid w:val="009F0BBE"/>
    <w:rsid w:val="009F1214"/>
    <w:rsid w:val="009F159E"/>
    <w:rsid w:val="009F2337"/>
    <w:rsid w:val="009F2339"/>
    <w:rsid w:val="009F269B"/>
    <w:rsid w:val="009F2912"/>
    <w:rsid w:val="009F312A"/>
    <w:rsid w:val="009F3550"/>
    <w:rsid w:val="009F3AFE"/>
    <w:rsid w:val="009F3C24"/>
    <w:rsid w:val="009F40DD"/>
    <w:rsid w:val="009F47AA"/>
    <w:rsid w:val="009F4DB4"/>
    <w:rsid w:val="009F5199"/>
    <w:rsid w:val="009F6F25"/>
    <w:rsid w:val="009F73F4"/>
    <w:rsid w:val="009F7A1B"/>
    <w:rsid w:val="009F7E4C"/>
    <w:rsid w:val="009F7EEF"/>
    <w:rsid w:val="00A00002"/>
    <w:rsid w:val="00A001B3"/>
    <w:rsid w:val="00A00737"/>
    <w:rsid w:val="00A0077D"/>
    <w:rsid w:val="00A01D74"/>
    <w:rsid w:val="00A026A9"/>
    <w:rsid w:val="00A0299E"/>
    <w:rsid w:val="00A02ED4"/>
    <w:rsid w:val="00A03462"/>
    <w:rsid w:val="00A04161"/>
    <w:rsid w:val="00A0449D"/>
    <w:rsid w:val="00A04522"/>
    <w:rsid w:val="00A05E72"/>
    <w:rsid w:val="00A0685D"/>
    <w:rsid w:val="00A068EC"/>
    <w:rsid w:val="00A06F60"/>
    <w:rsid w:val="00A07007"/>
    <w:rsid w:val="00A07337"/>
    <w:rsid w:val="00A0772E"/>
    <w:rsid w:val="00A07F0B"/>
    <w:rsid w:val="00A07F72"/>
    <w:rsid w:val="00A10803"/>
    <w:rsid w:val="00A10AAD"/>
    <w:rsid w:val="00A10BAB"/>
    <w:rsid w:val="00A10FF8"/>
    <w:rsid w:val="00A1150C"/>
    <w:rsid w:val="00A11C11"/>
    <w:rsid w:val="00A11D94"/>
    <w:rsid w:val="00A12217"/>
    <w:rsid w:val="00A12300"/>
    <w:rsid w:val="00A12486"/>
    <w:rsid w:val="00A131B1"/>
    <w:rsid w:val="00A13882"/>
    <w:rsid w:val="00A138E5"/>
    <w:rsid w:val="00A139C7"/>
    <w:rsid w:val="00A13D36"/>
    <w:rsid w:val="00A13ED1"/>
    <w:rsid w:val="00A146D0"/>
    <w:rsid w:val="00A14A24"/>
    <w:rsid w:val="00A14F45"/>
    <w:rsid w:val="00A15E35"/>
    <w:rsid w:val="00A15EC9"/>
    <w:rsid w:val="00A15F75"/>
    <w:rsid w:val="00A16147"/>
    <w:rsid w:val="00A16B67"/>
    <w:rsid w:val="00A20236"/>
    <w:rsid w:val="00A2134A"/>
    <w:rsid w:val="00A22004"/>
    <w:rsid w:val="00A222EF"/>
    <w:rsid w:val="00A229F7"/>
    <w:rsid w:val="00A23489"/>
    <w:rsid w:val="00A2355B"/>
    <w:rsid w:val="00A237FB"/>
    <w:rsid w:val="00A23994"/>
    <w:rsid w:val="00A24299"/>
    <w:rsid w:val="00A2480C"/>
    <w:rsid w:val="00A24ACD"/>
    <w:rsid w:val="00A24D15"/>
    <w:rsid w:val="00A24EBF"/>
    <w:rsid w:val="00A24F1C"/>
    <w:rsid w:val="00A268DF"/>
    <w:rsid w:val="00A27074"/>
    <w:rsid w:val="00A3134C"/>
    <w:rsid w:val="00A313F5"/>
    <w:rsid w:val="00A318A4"/>
    <w:rsid w:val="00A31E8A"/>
    <w:rsid w:val="00A3205B"/>
    <w:rsid w:val="00A3254E"/>
    <w:rsid w:val="00A32CBB"/>
    <w:rsid w:val="00A33805"/>
    <w:rsid w:val="00A33B95"/>
    <w:rsid w:val="00A3439C"/>
    <w:rsid w:val="00A3483D"/>
    <w:rsid w:val="00A34C20"/>
    <w:rsid w:val="00A35728"/>
    <w:rsid w:val="00A35ECB"/>
    <w:rsid w:val="00A362FD"/>
    <w:rsid w:val="00A368D4"/>
    <w:rsid w:val="00A36975"/>
    <w:rsid w:val="00A36AB8"/>
    <w:rsid w:val="00A36BF4"/>
    <w:rsid w:val="00A371E0"/>
    <w:rsid w:val="00A37C7B"/>
    <w:rsid w:val="00A37CDE"/>
    <w:rsid w:val="00A40700"/>
    <w:rsid w:val="00A40A7B"/>
    <w:rsid w:val="00A411CF"/>
    <w:rsid w:val="00A41226"/>
    <w:rsid w:val="00A41EE4"/>
    <w:rsid w:val="00A43304"/>
    <w:rsid w:val="00A4399F"/>
    <w:rsid w:val="00A4524A"/>
    <w:rsid w:val="00A45526"/>
    <w:rsid w:val="00A45D60"/>
    <w:rsid w:val="00A46C3B"/>
    <w:rsid w:val="00A46C50"/>
    <w:rsid w:val="00A47CF4"/>
    <w:rsid w:val="00A504BB"/>
    <w:rsid w:val="00A50ABE"/>
    <w:rsid w:val="00A50CFD"/>
    <w:rsid w:val="00A50DA8"/>
    <w:rsid w:val="00A512B3"/>
    <w:rsid w:val="00A513A3"/>
    <w:rsid w:val="00A51E22"/>
    <w:rsid w:val="00A52331"/>
    <w:rsid w:val="00A523B7"/>
    <w:rsid w:val="00A53280"/>
    <w:rsid w:val="00A53FA1"/>
    <w:rsid w:val="00A54407"/>
    <w:rsid w:val="00A549A9"/>
    <w:rsid w:val="00A54F84"/>
    <w:rsid w:val="00A55782"/>
    <w:rsid w:val="00A55D9E"/>
    <w:rsid w:val="00A565B8"/>
    <w:rsid w:val="00A56B32"/>
    <w:rsid w:val="00A56EF9"/>
    <w:rsid w:val="00A56F77"/>
    <w:rsid w:val="00A601C1"/>
    <w:rsid w:val="00A6229E"/>
    <w:rsid w:val="00A62C1E"/>
    <w:rsid w:val="00A6317F"/>
    <w:rsid w:val="00A632AD"/>
    <w:rsid w:val="00A6428A"/>
    <w:rsid w:val="00A64CF1"/>
    <w:rsid w:val="00A657F2"/>
    <w:rsid w:val="00A65A8C"/>
    <w:rsid w:val="00A65D41"/>
    <w:rsid w:val="00A65EB8"/>
    <w:rsid w:val="00A66165"/>
    <w:rsid w:val="00A663F7"/>
    <w:rsid w:val="00A66865"/>
    <w:rsid w:val="00A66B17"/>
    <w:rsid w:val="00A70980"/>
    <w:rsid w:val="00A70C4B"/>
    <w:rsid w:val="00A71036"/>
    <w:rsid w:val="00A71EEE"/>
    <w:rsid w:val="00A7294D"/>
    <w:rsid w:val="00A72A50"/>
    <w:rsid w:val="00A72F3E"/>
    <w:rsid w:val="00A73100"/>
    <w:rsid w:val="00A73655"/>
    <w:rsid w:val="00A75886"/>
    <w:rsid w:val="00A75A19"/>
    <w:rsid w:val="00A75FBF"/>
    <w:rsid w:val="00A76D2D"/>
    <w:rsid w:val="00A771E3"/>
    <w:rsid w:val="00A773AF"/>
    <w:rsid w:val="00A80335"/>
    <w:rsid w:val="00A808DD"/>
    <w:rsid w:val="00A809BF"/>
    <w:rsid w:val="00A823E2"/>
    <w:rsid w:val="00A82991"/>
    <w:rsid w:val="00A82E2B"/>
    <w:rsid w:val="00A82E98"/>
    <w:rsid w:val="00A83A3A"/>
    <w:rsid w:val="00A83CE5"/>
    <w:rsid w:val="00A83EA7"/>
    <w:rsid w:val="00A843CF"/>
    <w:rsid w:val="00A84713"/>
    <w:rsid w:val="00A84FB6"/>
    <w:rsid w:val="00A854AB"/>
    <w:rsid w:val="00A85891"/>
    <w:rsid w:val="00A85D47"/>
    <w:rsid w:val="00A85FBA"/>
    <w:rsid w:val="00A8613C"/>
    <w:rsid w:val="00A8646B"/>
    <w:rsid w:val="00A866A7"/>
    <w:rsid w:val="00A86B58"/>
    <w:rsid w:val="00A86F02"/>
    <w:rsid w:val="00A872E0"/>
    <w:rsid w:val="00A875D7"/>
    <w:rsid w:val="00A90818"/>
    <w:rsid w:val="00A9111C"/>
    <w:rsid w:val="00A917BD"/>
    <w:rsid w:val="00A91837"/>
    <w:rsid w:val="00A91A75"/>
    <w:rsid w:val="00A91C00"/>
    <w:rsid w:val="00A91C35"/>
    <w:rsid w:val="00A927D6"/>
    <w:rsid w:val="00A92A4B"/>
    <w:rsid w:val="00A931E9"/>
    <w:rsid w:val="00A93518"/>
    <w:rsid w:val="00A93AC0"/>
    <w:rsid w:val="00A95791"/>
    <w:rsid w:val="00A95F1E"/>
    <w:rsid w:val="00A96B41"/>
    <w:rsid w:val="00A96D32"/>
    <w:rsid w:val="00A978AF"/>
    <w:rsid w:val="00A97FD8"/>
    <w:rsid w:val="00AA02CD"/>
    <w:rsid w:val="00AA092F"/>
    <w:rsid w:val="00AA0B98"/>
    <w:rsid w:val="00AA0DEA"/>
    <w:rsid w:val="00AA1B23"/>
    <w:rsid w:val="00AA1C56"/>
    <w:rsid w:val="00AA2014"/>
    <w:rsid w:val="00AA22FD"/>
    <w:rsid w:val="00AA2497"/>
    <w:rsid w:val="00AA2BD2"/>
    <w:rsid w:val="00AA2D82"/>
    <w:rsid w:val="00AA2ECC"/>
    <w:rsid w:val="00AA2FA3"/>
    <w:rsid w:val="00AA31E3"/>
    <w:rsid w:val="00AA3C23"/>
    <w:rsid w:val="00AA416A"/>
    <w:rsid w:val="00AA4E95"/>
    <w:rsid w:val="00AA5A84"/>
    <w:rsid w:val="00AA6B0B"/>
    <w:rsid w:val="00AA718F"/>
    <w:rsid w:val="00AA79F5"/>
    <w:rsid w:val="00AB0B0A"/>
    <w:rsid w:val="00AB11D7"/>
    <w:rsid w:val="00AB120A"/>
    <w:rsid w:val="00AB1A9B"/>
    <w:rsid w:val="00AB1F46"/>
    <w:rsid w:val="00AB21C5"/>
    <w:rsid w:val="00AB2CB2"/>
    <w:rsid w:val="00AB33EF"/>
    <w:rsid w:val="00AB3773"/>
    <w:rsid w:val="00AB3854"/>
    <w:rsid w:val="00AB3F4C"/>
    <w:rsid w:val="00AB43E7"/>
    <w:rsid w:val="00AB4622"/>
    <w:rsid w:val="00AB49A4"/>
    <w:rsid w:val="00AB4DCA"/>
    <w:rsid w:val="00AB4F0B"/>
    <w:rsid w:val="00AB52F6"/>
    <w:rsid w:val="00AB546E"/>
    <w:rsid w:val="00AB573C"/>
    <w:rsid w:val="00AB5D27"/>
    <w:rsid w:val="00AB64C0"/>
    <w:rsid w:val="00AB68C7"/>
    <w:rsid w:val="00AB6D1A"/>
    <w:rsid w:val="00AC0052"/>
    <w:rsid w:val="00AC02D8"/>
    <w:rsid w:val="00AC044A"/>
    <w:rsid w:val="00AC106F"/>
    <w:rsid w:val="00AC1642"/>
    <w:rsid w:val="00AC191E"/>
    <w:rsid w:val="00AC1ECE"/>
    <w:rsid w:val="00AC3A9D"/>
    <w:rsid w:val="00AC420E"/>
    <w:rsid w:val="00AC5E1E"/>
    <w:rsid w:val="00AC5F77"/>
    <w:rsid w:val="00AC6F51"/>
    <w:rsid w:val="00AC7013"/>
    <w:rsid w:val="00AC7A1C"/>
    <w:rsid w:val="00AC7D6F"/>
    <w:rsid w:val="00AD04A6"/>
    <w:rsid w:val="00AD0962"/>
    <w:rsid w:val="00AD0AFE"/>
    <w:rsid w:val="00AD0CD4"/>
    <w:rsid w:val="00AD19DD"/>
    <w:rsid w:val="00AD1CEB"/>
    <w:rsid w:val="00AD2A11"/>
    <w:rsid w:val="00AD2A52"/>
    <w:rsid w:val="00AD2C8A"/>
    <w:rsid w:val="00AD2CEF"/>
    <w:rsid w:val="00AD351D"/>
    <w:rsid w:val="00AD3A68"/>
    <w:rsid w:val="00AD3C33"/>
    <w:rsid w:val="00AD41E2"/>
    <w:rsid w:val="00AD42F3"/>
    <w:rsid w:val="00AD4A53"/>
    <w:rsid w:val="00AD50B9"/>
    <w:rsid w:val="00AD5E87"/>
    <w:rsid w:val="00AD7FBC"/>
    <w:rsid w:val="00AE0465"/>
    <w:rsid w:val="00AE0488"/>
    <w:rsid w:val="00AE09B4"/>
    <w:rsid w:val="00AE0A62"/>
    <w:rsid w:val="00AE192F"/>
    <w:rsid w:val="00AE1A30"/>
    <w:rsid w:val="00AE1B12"/>
    <w:rsid w:val="00AE2AAD"/>
    <w:rsid w:val="00AE2D82"/>
    <w:rsid w:val="00AE364E"/>
    <w:rsid w:val="00AE38A6"/>
    <w:rsid w:val="00AE44AB"/>
    <w:rsid w:val="00AE44EF"/>
    <w:rsid w:val="00AE45DE"/>
    <w:rsid w:val="00AE6A9B"/>
    <w:rsid w:val="00AE71E2"/>
    <w:rsid w:val="00AF0368"/>
    <w:rsid w:val="00AF042C"/>
    <w:rsid w:val="00AF1BA9"/>
    <w:rsid w:val="00AF3142"/>
    <w:rsid w:val="00AF3625"/>
    <w:rsid w:val="00AF374C"/>
    <w:rsid w:val="00AF3BB8"/>
    <w:rsid w:val="00AF4032"/>
    <w:rsid w:val="00AF4B68"/>
    <w:rsid w:val="00AF680D"/>
    <w:rsid w:val="00AF691B"/>
    <w:rsid w:val="00AF6FCC"/>
    <w:rsid w:val="00AF774F"/>
    <w:rsid w:val="00AF78D4"/>
    <w:rsid w:val="00AF7A16"/>
    <w:rsid w:val="00AF7DDD"/>
    <w:rsid w:val="00B0058F"/>
    <w:rsid w:val="00B00BD7"/>
    <w:rsid w:val="00B01067"/>
    <w:rsid w:val="00B01D4B"/>
    <w:rsid w:val="00B02C1F"/>
    <w:rsid w:val="00B0353E"/>
    <w:rsid w:val="00B03F06"/>
    <w:rsid w:val="00B04381"/>
    <w:rsid w:val="00B04971"/>
    <w:rsid w:val="00B04FDB"/>
    <w:rsid w:val="00B0598B"/>
    <w:rsid w:val="00B059E9"/>
    <w:rsid w:val="00B05A9E"/>
    <w:rsid w:val="00B062C4"/>
    <w:rsid w:val="00B06DFA"/>
    <w:rsid w:val="00B072C1"/>
    <w:rsid w:val="00B1067B"/>
    <w:rsid w:val="00B10953"/>
    <w:rsid w:val="00B10E06"/>
    <w:rsid w:val="00B10FDC"/>
    <w:rsid w:val="00B11B2B"/>
    <w:rsid w:val="00B12950"/>
    <w:rsid w:val="00B13772"/>
    <w:rsid w:val="00B14899"/>
    <w:rsid w:val="00B149F2"/>
    <w:rsid w:val="00B14AE5"/>
    <w:rsid w:val="00B14CBD"/>
    <w:rsid w:val="00B14CD6"/>
    <w:rsid w:val="00B16314"/>
    <w:rsid w:val="00B167FE"/>
    <w:rsid w:val="00B16898"/>
    <w:rsid w:val="00B17BE7"/>
    <w:rsid w:val="00B17CB4"/>
    <w:rsid w:val="00B208C3"/>
    <w:rsid w:val="00B2091E"/>
    <w:rsid w:val="00B20D01"/>
    <w:rsid w:val="00B20EEE"/>
    <w:rsid w:val="00B214FD"/>
    <w:rsid w:val="00B2177D"/>
    <w:rsid w:val="00B224FB"/>
    <w:rsid w:val="00B22A11"/>
    <w:rsid w:val="00B23077"/>
    <w:rsid w:val="00B23960"/>
    <w:rsid w:val="00B250C2"/>
    <w:rsid w:val="00B25254"/>
    <w:rsid w:val="00B2582C"/>
    <w:rsid w:val="00B25909"/>
    <w:rsid w:val="00B25A15"/>
    <w:rsid w:val="00B262B0"/>
    <w:rsid w:val="00B26B29"/>
    <w:rsid w:val="00B27238"/>
    <w:rsid w:val="00B27CED"/>
    <w:rsid w:val="00B27EAC"/>
    <w:rsid w:val="00B27FFD"/>
    <w:rsid w:val="00B3028C"/>
    <w:rsid w:val="00B302A4"/>
    <w:rsid w:val="00B3088B"/>
    <w:rsid w:val="00B30A7E"/>
    <w:rsid w:val="00B31218"/>
    <w:rsid w:val="00B312A4"/>
    <w:rsid w:val="00B31BF3"/>
    <w:rsid w:val="00B3212D"/>
    <w:rsid w:val="00B32197"/>
    <w:rsid w:val="00B32913"/>
    <w:rsid w:val="00B32BF1"/>
    <w:rsid w:val="00B32C88"/>
    <w:rsid w:val="00B336F1"/>
    <w:rsid w:val="00B3428B"/>
    <w:rsid w:val="00B34739"/>
    <w:rsid w:val="00B34CCA"/>
    <w:rsid w:val="00B3525B"/>
    <w:rsid w:val="00B353C2"/>
    <w:rsid w:val="00B35791"/>
    <w:rsid w:val="00B35C47"/>
    <w:rsid w:val="00B367B4"/>
    <w:rsid w:val="00B36988"/>
    <w:rsid w:val="00B36FF9"/>
    <w:rsid w:val="00B37D0D"/>
    <w:rsid w:val="00B402E6"/>
    <w:rsid w:val="00B4175C"/>
    <w:rsid w:val="00B417D8"/>
    <w:rsid w:val="00B419B5"/>
    <w:rsid w:val="00B41BBD"/>
    <w:rsid w:val="00B4255F"/>
    <w:rsid w:val="00B42902"/>
    <w:rsid w:val="00B431F8"/>
    <w:rsid w:val="00B4327C"/>
    <w:rsid w:val="00B43303"/>
    <w:rsid w:val="00B4336E"/>
    <w:rsid w:val="00B43C56"/>
    <w:rsid w:val="00B43FA0"/>
    <w:rsid w:val="00B440AE"/>
    <w:rsid w:val="00B44C14"/>
    <w:rsid w:val="00B4532C"/>
    <w:rsid w:val="00B454B9"/>
    <w:rsid w:val="00B45A42"/>
    <w:rsid w:val="00B4604F"/>
    <w:rsid w:val="00B46B99"/>
    <w:rsid w:val="00B470F6"/>
    <w:rsid w:val="00B4751F"/>
    <w:rsid w:val="00B50368"/>
    <w:rsid w:val="00B505FC"/>
    <w:rsid w:val="00B507EF"/>
    <w:rsid w:val="00B50DBD"/>
    <w:rsid w:val="00B51030"/>
    <w:rsid w:val="00B519A0"/>
    <w:rsid w:val="00B51D8A"/>
    <w:rsid w:val="00B51E5B"/>
    <w:rsid w:val="00B52078"/>
    <w:rsid w:val="00B536B6"/>
    <w:rsid w:val="00B53E01"/>
    <w:rsid w:val="00B53F27"/>
    <w:rsid w:val="00B5431C"/>
    <w:rsid w:val="00B54B49"/>
    <w:rsid w:val="00B54BBC"/>
    <w:rsid w:val="00B54D09"/>
    <w:rsid w:val="00B5506C"/>
    <w:rsid w:val="00B55B05"/>
    <w:rsid w:val="00B55CD3"/>
    <w:rsid w:val="00B564C5"/>
    <w:rsid w:val="00B57008"/>
    <w:rsid w:val="00B57B35"/>
    <w:rsid w:val="00B57FBE"/>
    <w:rsid w:val="00B600C0"/>
    <w:rsid w:val="00B6035A"/>
    <w:rsid w:val="00B60387"/>
    <w:rsid w:val="00B61A1F"/>
    <w:rsid w:val="00B620E6"/>
    <w:rsid w:val="00B62987"/>
    <w:rsid w:val="00B62FA6"/>
    <w:rsid w:val="00B634CF"/>
    <w:rsid w:val="00B6358C"/>
    <w:rsid w:val="00B638FF"/>
    <w:rsid w:val="00B6398A"/>
    <w:rsid w:val="00B63A8D"/>
    <w:rsid w:val="00B63E07"/>
    <w:rsid w:val="00B63E1D"/>
    <w:rsid w:val="00B63FFF"/>
    <w:rsid w:val="00B641E5"/>
    <w:rsid w:val="00B64D28"/>
    <w:rsid w:val="00B6586F"/>
    <w:rsid w:val="00B658F7"/>
    <w:rsid w:val="00B659FA"/>
    <w:rsid w:val="00B65A0A"/>
    <w:rsid w:val="00B65EF8"/>
    <w:rsid w:val="00B66173"/>
    <w:rsid w:val="00B6623B"/>
    <w:rsid w:val="00B66264"/>
    <w:rsid w:val="00B67ADB"/>
    <w:rsid w:val="00B7066C"/>
    <w:rsid w:val="00B7114F"/>
    <w:rsid w:val="00B71A48"/>
    <w:rsid w:val="00B7212F"/>
    <w:rsid w:val="00B724E0"/>
    <w:rsid w:val="00B72DC0"/>
    <w:rsid w:val="00B73400"/>
    <w:rsid w:val="00B73CF4"/>
    <w:rsid w:val="00B74A4C"/>
    <w:rsid w:val="00B75376"/>
    <w:rsid w:val="00B75DBC"/>
    <w:rsid w:val="00B76704"/>
    <w:rsid w:val="00B76916"/>
    <w:rsid w:val="00B776E7"/>
    <w:rsid w:val="00B778B1"/>
    <w:rsid w:val="00B813B1"/>
    <w:rsid w:val="00B81640"/>
    <w:rsid w:val="00B82011"/>
    <w:rsid w:val="00B822E5"/>
    <w:rsid w:val="00B8238E"/>
    <w:rsid w:val="00B823EF"/>
    <w:rsid w:val="00B824A3"/>
    <w:rsid w:val="00B82F8E"/>
    <w:rsid w:val="00B82FC0"/>
    <w:rsid w:val="00B8307E"/>
    <w:rsid w:val="00B83E7B"/>
    <w:rsid w:val="00B8451E"/>
    <w:rsid w:val="00B84752"/>
    <w:rsid w:val="00B84E26"/>
    <w:rsid w:val="00B851FD"/>
    <w:rsid w:val="00B86460"/>
    <w:rsid w:val="00B86AE6"/>
    <w:rsid w:val="00B86D7C"/>
    <w:rsid w:val="00B871D1"/>
    <w:rsid w:val="00B87455"/>
    <w:rsid w:val="00B87A1D"/>
    <w:rsid w:val="00B90C61"/>
    <w:rsid w:val="00B911B6"/>
    <w:rsid w:val="00B918A3"/>
    <w:rsid w:val="00B92F1E"/>
    <w:rsid w:val="00B93917"/>
    <w:rsid w:val="00B94647"/>
    <w:rsid w:val="00B94FE0"/>
    <w:rsid w:val="00B9508E"/>
    <w:rsid w:val="00B95693"/>
    <w:rsid w:val="00B95C57"/>
    <w:rsid w:val="00B95EF0"/>
    <w:rsid w:val="00B9620B"/>
    <w:rsid w:val="00B96328"/>
    <w:rsid w:val="00B96BBC"/>
    <w:rsid w:val="00B96E7F"/>
    <w:rsid w:val="00B97326"/>
    <w:rsid w:val="00B97AB3"/>
    <w:rsid w:val="00B97CEB"/>
    <w:rsid w:val="00BA065B"/>
    <w:rsid w:val="00BA1DDE"/>
    <w:rsid w:val="00BA1EF5"/>
    <w:rsid w:val="00BA1F2E"/>
    <w:rsid w:val="00BA22FA"/>
    <w:rsid w:val="00BA27FA"/>
    <w:rsid w:val="00BA2B39"/>
    <w:rsid w:val="00BA31C4"/>
    <w:rsid w:val="00BA35B9"/>
    <w:rsid w:val="00BA367D"/>
    <w:rsid w:val="00BA3C14"/>
    <w:rsid w:val="00BA4160"/>
    <w:rsid w:val="00BA41A9"/>
    <w:rsid w:val="00BA44F4"/>
    <w:rsid w:val="00BA4656"/>
    <w:rsid w:val="00BA47C7"/>
    <w:rsid w:val="00BA49D2"/>
    <w:rsid w:val="00BA6209"/>
    <w:rsid w:val="00BA64C1"/>
    <w:rsid w:val="00BA683C"/>
    <w:rsid w:val="00BA6841"/>
    <w:rsid w:val="00BA6B53"/>
    <w:rsid w:val="00BA6B54"/>
    <w:rsid w:val="00BA701B"/>
    <w:rsid w:val="00BA792C"/>
    <w:rsid w:val="00BB0ACD"/>
    <w:rsid w:val="00BB0DC2"/>
    <w:rsid w:val="00BB0FD2"/>
    <w:rsid w:val="00BB112A"/>
    <w:rsid w:val="00BB1E17"/>
    <w:rsid w:val="00BB1F0A"/>
    <w:rsid w:val="00BB2AE1"/>
    <w:rsid w:val="00BB2FC0"/>
    <w:rsid w:val="00BB355F"/>
    <w:rsid w:val="00BB3AE4"/>
    <w:rsid w:val="00BB3B8F"/>
    <w:rsid w:val="00BB40BD"/>
    <w:rsid w:val="00BB4644"/>
    <w:rsid w:val="00BB4F32"/>
    <w:rsid w:val="00BB5325"/>
    <w:rsid w:val="00BB59F9"/>
    <w:rsid w:val="00BB5F37"/>
    <w:rsid w:val="00BB5FA5"/>
    <w:rsid w:val="00BB6171"/>
    <w:rsid w:val="00BB6275"/>
    <w:rsid w:val="00BB6585"/>
    <w:rsid w:val="00BB6871"/>
    <w:rsid w:val="00BB6E98"/>
    <w:rsid w:val="00BB6FF4"/>
    <w:rsid w:val="00BB702C"/>
    <w:rsid w:val="00BC0684"/>
    <w:rsid w:val="00BC07CA"/>
    <w:rsid w:val="00BC0E59"/>
    <w:rsid w:val="00BC1679"/>
    <w:rsid w:val="00BC1AD6"/>
    <w:rsid w:val="00BC263E"/>
    <w:rsid w:val="00BC2AA1"/>
    <w:rsid w:val="00BC3500"/>
    <w:rsid w:val="00BC38E1"/>
    <w:rsid w:val="00BC38F6"/>
    <w:rsid w:val="00BC3B68"/>
    <w:rsid w:val="00BC41BA"/>
    <w:rsid w:val="00BC46C2"/>
    <w:rsid w:val="00BC4B62"/>
    <w:rsid w:val="00BC5ACB"/>
    <w:rsid w:val="00BC5EF9"/>
    <w:rsid w:val="00BC5FEA"/>
    <w:rsid w:val="00BC6469"/>
    <w:rsid w:val="00BC6C9E"/>
    <w:rsid w:val="00BC783E"/>
    <w:rsid w:val="00BC78FD"/>
    <w:rsid w:val="00BC7BB4"/>
    <w:rsid w:val="00BC7C8F"/>
    <w:rsid w:val="00BC7F56"/>
    <w:rsid w:val="00BD0CE8"/>
    <w:rsid w:val="00BD0F5D"/>
    <w:rsid w:val="00BD159C"/>
    <w:rsid w:val="00BD1A13"/>
    <w:rsid w:val="00BD260C"/>
    <w:rsid w:val="00BD31FC"/>
    <w:rsid w:val="00BD3A39"/>
    <w:rsid w:val="00BD3DB8"/>
    <w:rsid w:val="00BD3E63"/>
    <w:rsid w:val="00BD420C"/>
    <w:rsid w:val="00BD53CE"/>
    <w:rsid w:val="00BD56F7"/>
    <w:rsid w:val="00BD648A"/>
    <w:rsid w:val="00BD6A0B"/>
    <w:rsid w:val="00BD6B92"/>
    <w:rsid w:val="00BD6BB8"/>
    <w:rsid w:val="00BD713E"/>
    <w:rsid w:val="00BD7268"/>
    <w:rsid w:val="00BE0572"/>
    <w:rsid w:val="00BE13DC"/>
    <w:rsid w:val="00BE1AB2"/>
    <w:rsid w:val="00BE1DC7"/>
    <w:rsid w:val="00BE2007"/>
    <w:rsid w:val="00BE2336"/>
    <w:rsid w:val="00BE2EE4"/>
    <w:rsid w:val="00BE32B3"/>
    <w:rsid w:val="00BE3528"/>
    <w:rsid w:val="00BE366F"/>
    <w:rsid w:val="00BE51C5"/>
    <w:rsid w:val="00BE5CA6"/>
    <w:rsid w:val="00BE6024"/>
    <w:rsid w:val="00BE6D5B"/>
    <w:rsid w:val="00BE734C"/>
    <w:rsid w:val="00BE77F1"/>
    <w:rsid w:val="00BE7DAC"/>
    <w:rsid w:val="00BE7E77"/>
    <w:rsid w:val="00BF0177"/>
    <w:rsid w:val="00BF071D"/>
    <w:rsid w:val="00BF0BE5"/>
    <w:rsid w:val="00BF1232"/>
    <w:rsid w:val="00BF125B"/>
    <w:rsid w:val="00BF13DF"/>
    <w:rsid w:val="00BF1938"/>
    <w:rsid w:val="00BF2EF9"/>
    <w:rsid w:val="00BF2FE3"/>
    <w:rsid w:val="00BF31AE"/>
    <w:rsid w:val="00BF376A"/>
    <w:rsid w:val="00BF4355"/>
    <w:rsid w:val="00BF4937"/>
    <w:rsid w:val="00BF49DD"/>
    <w:rsid w:val="00BF5518"/>
    <w:rsid w:val="00BF5C16"/>
    <w:rsid w:val="00BF5C68"/>
    <w:rsid w:val="00BF5F50"/>
    <w:rsid w:val="00BF6606"/>
    <w:rsid w:val="00BF7204"/>
    <w:rsid w:val="00BF7C2C"/>
    <w:rsid w:val="00C00AF5"/>
    <w:rsid w:val="00C00C13"/>
    <w:rsid w:val="00C00F89"/>
    <w:rsid w:val="00C01474"/>
    <w:rsid w:val="00C022A1"/>
    <w:rsid w:val="00C03104"/>
    <w:rsid w:val="00C03220"/>
    <w:rsid w:val="00C034A9"/>
    <w:rsid w:val="00C039BF"/>
    <w:rsid w:val="00C05156"/>
    <w:rsid w:val="00C0534D"/>
    <w:rsid w:val="00C05B93"/>
    <w:rsid w:val="00C06161"/>
    <w:rsid w:val="00C061E9"/>
    <w:rsid w:val="00C072B2"/>
    <w:rsid w:val="00C07C62"/>
    <w:rsid w:val="00C10C58"/>
    <w:rsid w:val="00C111C3"/>
    <w:rsid w:val="00C1145A"/>
    <w:rsid w:val="00C12007"/>
    <w:rsid w:val="00C12555"/>
    <w:rsid w:val="00C1362B"/>
    <w:rsid w:val="00C13D5B"/>
    <w:rsid w:val="00C13E5A"/>
    <w:rsid w:val="00C143E8"/>
    <w:rsid w:val="00C1443A"/>
    <w:rsid w:val="00C14736"/>
    <w:rsid w:val="00C14B84"/>
    <w:rsid w:val="00C14C52"/>
    <w:rsid w:val="00C150B7"/>
    <w:rsid w:val="00C1526B"/>
    <w:rsid w:val="00C157E4"/>
    <w:rsid w:val="00C1630E"/>
    <w:rsid w:val="00C17C46"/>
    <w:rsid w:val="00C17CA8"/>
    <w:rsid w:val="00C20E8D"/>
    <w:rsid w:val="00C21397"/>
    <w:rsid w:val="00C21AEF"/>
    <w:rsid w:val="00C22F1F"/>
    <w:rsid w:val="00C2352A"/>
    <w:rsid w:val="00C2360B"/>
    <w:rsid w:val="00C239C1"/>
    <w:rsid w:val="00C2400C"/>
    <w:rsid w:val="00C2401F"/>
    <w:rsid w:val="00C241E5"/>
    <w:rsid w:val="00C242E7"/>
    <w:rsid w:val="00C2485C"/>
    <w:rsid w:val="00C248C3"/>
    <w:rsid w:val="00C257E4"/>
    <w:rsid w:val="00C259C2"/>
    <w:rsid w:val="00C25E58"/>
    <w:rsid w:val="00C25F1C"/>
    <w:rsid w:val="00C25F81"/>
    <w:rsid w:val="00C26860"/>
    <w:rsid w:val="00C26EA6"/>
    <w:rsid w:val="00C26F81"/>
    <w:rsid w:val="00C27EF5"/>
    <w:rsid w:val="00C301DD"/>
    <w:rsid w:val="00C305BD"/>
    <w:rsid w:val="00C30A92"/>
    <w:rsid w:val="00C30C9F"/>
    <w:rsid w:val="00C3173E"/>
    <w:rsid w:val="00C32003"/>
    <w:rsid w:val="00C32ABB"/>
    <w:rsid w:val="00C3367F"/>
    <w:rsid w:val="00C33870"/>
    <w:rsid w:val="00C349B2"/>
    <w:rsid w:val="00C34E6C"/>
    <w:rsid w:val="00C3504F"/>
    <w:rsid w:val="00C35211"/>
    <w:rsid w:val="00C3534D"/>
    <w:rsid w:val="00C355EA"/>
    <w:rsid w:val="00C3576B"/>
    <w:rsid w:val="00C358E6"/>
    <w:rsid w:val="00C3652E"/>
    <w:rsid w:val="00C365A0"/>
    <w:rsid w:val="00C36C23"/>
    <w:rsid w:val="00C36E1B"/>
    <w:rsid w:val="00C36EEE"/>
    <w:rsid w:val="00C371D0"/>
    <w:rsid w:val="00C37E31"/>
    <w:rsid w:val="00C37EB9"/>
    <w:rsid w:val="00C400F5"/>
    <w:rsid w:val="00C40521"/>
    <w:rsid w:val="00C4056A"/>
    <w:rsid w:val="00C40D89"/>
    <w:rsid w:val="00C413BC"/>
    <w:rsid w:val="00C414AC"/>
    <w:rsid w:val="00C41664"/>
    <w:rsid w:val="00C4181A"/>
    <w:rsid w:val="00C41BB4"/>
    <w:rsid w:val="00C41C81"/>
    <w:rsid w:val="00C41E33"/>
    <w:rsid w:val="00C4269E"/>
    <w:rsid w:val="00C429B7"/>
    <w:rsid w:val="00C42A6E"/>
    <w:rsid w:val="00C42E1D"/>
    <w:rsid w:val="00C432A8"/>
    <w:rsid w:val="00C43A50"/>
    <w:rsid w:val="00C4440D"/>
    <w:rsid w:val="00C456EE"/>
    <w:rsid w:val="00C4578E"/>
    <w:rsid w:val="00C45F41"/>
    <w:rsid w:val="00C46C1E"/>
    <w:rsid w:val="00C46D8D"/>
    <w:rsid w:val="00C46FEF"/>
    <w:rsid w:val="00C507A2"/>
    <w:rsid w:val="00C51315"/>
    <w:rsid w:val="00C514EC"/>
    <w:rsid w:val="00C5165C"/>
    <w:rsid w:val="00C516E6"/>
    <w:rsid w:val="00C51924"/>
    <w:rsid w:val="00C51EB9"/>
    <w:rsid w:val="00C52043"/>
    <w:rsid w:val="00C52211"/>
    <w:rsid w:val="00C52620"/>
    <w:rsid w:val="00C527E3"/>
    <w:rsid w:val="00C52E38"/>
    <w:rsid w:val="00C53214"/>
    <w:rsid w:val="00C5334E"/>
    <w:rsid w:val="00C54308"/>
    <w:rsid w:val="00C544E2"/>
    <w:rsid w:val="00C54990"/>
    <w:rsid w:val="00C55020"/>
    <w:rsid w:val="00C55C61"/>
    <w:rsid w:val="00C55DBA"/>
    <w:rsid w:val="00C55F91"/>
    <w:rsid w:val="00C564E3"/>
    <w:rsid w:val="00C56C5A"/>
    <w:rsid w:val="00C57158"/>
    <w:rsid w:val="00C57187"/>
    <w:rsid w:val="00C571C2"/>
    <w:rsid w:val="00C60E3E"/>
    <w:rsid w:val="00C61910"/>
    <w:rsid w:val="00C6191F"/>
    <w:rsid w:val="00C61CD2"/>
    <w:rsid w:val="00C624D7"/>
    <w:rsid w:val="00C62E68"/>
    <w:rsid w:val="00C6367C"/>
    <w:rsid w:val="00C637C8"/>
    <w:rsid w:val="00C63BFB"/>
    <w:rsid w:val="00C6451F"/>
    <w:rsid w:val="00C64682"/>
    <w:rsid w:val="00C648BB"/>
    <w:rsid w:val="00C6496F"/>
    <w:rsid w:val="00C650E8"/>
    <w:rsid w:val="00C658DA"/>
    <w:rsid w:val="00C669BB"/>
    <w:rsid w:val="00C66D88"/>
    <w:rsid w:val="00C671C3"/>
    <w:rsid w:val="00C675C2"/>
    <w:rsid w:val="00C67720"/>
    <w:rsid w:val="00C67B50"/>
    <w:rsid w:val="00C704E5"/>
    <w:rsid w:val="00C70A61"/>
    <w:rsid w:val="00C70CA8"/>
    <w:rsid w:val="00C711BB"/>
    <w:rsid w:val="00C71E33"/>
    <w:rsid w:val="00C72ABE"/>
    <w:rsid w:val="00C72BB3"/>
    <w:rsid w:val="00C72DE4"/>
    <w:rsid w:val="00C741E9"/>
    <w:rsid w:val="00C7421A"/>
    <w:rsid w:val="00C744CC"/>
    <w:rsid w:val="00C7538D"/>
    <w:rsid w:val="00C756AB"/>
    <w:rsid w:val="00C76724"/>
    <w:rsid w:val="00C7714F"/>
    <w:rsid w:val="00C7751D"/>
    <w:rsid w:val="00C7791D"/>
    <w:rsid w:val="00C809A5"/>
    <w:rsid w:val="00C818A5"/>
    <w:rsid w:val="00C82670"/>
    <w:rsid w:val="00C82DBA"/>
    <w:rsid w:val="00C83530"/>
    <w:rsid w:val="00C83594"/>
    <w:rsid w:val="00C83902"/>
    <w:rsid w:val="00C83DE2"/>
    <w:rsid w:val="00C84D31"/>
    <w:rsid w:val="00C84F04"/>
    <w:rsid w:val="00C85072"/>
    <w:rsid w:val="00C85394"/>
    <w:rsid w:val="00C86592"/>
    <w:rsid w:val="00C86BF3"/>
    <w:rsid w:val="00C86FBB"/>
    <w:rsid w:val="00C90449"/>
    <w:rsid w:val="00C90960"/>
    <w:rsid w:val="00C911B3"/>
    <w:rsid w:val="00C913DA"/>
    <w:rsid w:val="00C91779"/>
    <w:rsid w:val="00C91B6F"/>
    <w:rsid w:val="00C92AAA"/>
    <w:rsid w:val="00C94527"/>
    <w:rsid w:val="00C946B7"/>
    <w:rsid w:val="00C953C2"/>
    <w:rsid w:val="00C953E6"/>
    <w:rsid w:val="00C964B0"/>
    <w:rsid w:val="00C966D4"/>
    <w:rsid w:val="00C971C2"/>
    <w:rsid w:val="00C9741E"/>
    <w:rsid w:val="00C9782F"/>
    <w:rsid w:val="00C9799F"/>
    <w:rsid w:val="00C97B2C"/>
    <w:rsid w:val="00C97C35"/>
    <w:rsid w:val="00CA06F6"/>
    <w:rsid w:val="00CA09A5"/>
    <w:rsid w:val="00CA1530"/>
    <w:rsid w:val="00CA1C90"/>
    <w:rsid w:val="00CA2926"/>
    <w:rsid w:val="00CA2A78"/>
    <w:rsid w:val="00CA2C75"/>
    <w:rsid w:val="00CA2EFE"/>
    <w:rsid w:val="00CA3B4A"/>
    <w:rsid w:val="00CA454B"/>
    <w:rsid w:val="00CA4757"/>
    <w:rsid w:val="00CA4A4F"/>
    <w:rsid w:val="00CA4DBF"/>
    <w:rsid w:val="00CA515A"/>
    <w:rsid w:val="00CA515D"/>
    <w:rsid w:val="00CA66D7"/>
    <w:rsid w:val="00CA6874"/>
    <w:rsid w:val="00CA6A01"/>
    <w:rsid w:val="00CA78D8"/>
    <w:rsid w:val="00CA79E1"/>
    <w:rsid w:val="00CA7F20"/>
    <w:rsid w:val="00CB0691"/>
    <w:rsid w:val="00CB0C97"/>
    <w:rsid w:val="00CB15FD"/>
    <w:rsid w:val="00CB1DF5"/>
    <w:rsid w:val="00CB21F0"/>
    <w:rsid w:val="00CB29D3"/>
    <w:rsid w:val="00CB2DCD"/>
    <w:rsid w:val="00CB3C15"/>
    <w:rsid w:val="00CB45F9"/>
    <w:rsid w:val="00CB47C8"/>
    <w:rsid w:val="00CB4AA2"/>
    <w:rsid w:val="00CB4FA2"/>
    <w:rsid w:val="00CB4FB8"/>
    <w:rsid w:val="00CB56E1"/>
    <w:rsid w:val="00CB5C0F"/>
    <w:rsid w:val="00CB7162"/>
    <w:rsid w:val="00CB7250"/>
    <w:rsid w:val="00CB77D0"/>
    <w:rsid w:val="00CB7BB0"/>
    <w:rsid w:val="00CC0889"/>
    <w:rsid w:val="00CC209C"/>
    <w:rsid w:val="00CC2DF6"/>
    <w:rsid w:val="00CC32A4"/>
    <w:rsid w:val="00CC3981"/>
    <w:rsid w:val="00CC4002"/>
    <w:rsid w:val="00CC4122"/>
    <w:rsid w:val="00CC43CA"/>
    <w:rsid w:val="00CC496B"/>
    <w:rsid w:val="00CC4F58"/>
    <w:rsid w:val="00CC5AB2"/>
    <w:rsid w:val="00CC5B7F"/>
    <w:rsid w:val="00CC5E0E"/>
    <w:rsid w:val="00CC5EA1"/>
    <w:rsid w:val="00CC6195"/>
    <w:rsid w:val="00CC62E8"/>
    <w:rsid w:val="00CC6B0D"/>
    <w:rsid w:val="00CC713B"/>
    <w:rsid w:val="00CC756B"/>
    <w:rsid w:val="00CD01D6"/>
    <w:rsid w:val="00CD0BF3"/>
    <w:rsid w:val="00CD0CC9"/>
    <w:rsid w:val="00CD1E00"/>
    <w:rsid w:val="00CD245D"/>
    <w:rsid w:val="00CD2BE2"/>
    <w:rsid w:val="00CD2EC1"/>
    <w:rsid w:val="00CD2F20"/>
    <w:rsid w:val="00CD3B99"/>
    <w:rsid w:val="00CD5150"/>
    <w:rsid w:val="00CD53A4"/>
    <w:rsid w:val="00CD5415"/>
    <w:rsid w:val="00CD64F3"/>
    <w:rsid w:val="00CD70E5"/>
    <w:rsid w:val="00CD785A"/>
    <w:rsid w:val="00CD7CA2"/>
    <w:rsid w:val="00CE0BBB"/>
    <w:rsid w:val="00CE1345"/>
    <w:rsid w:val="00CE2ECA"/>
    <w:rsid w:val="00CE3137"/>
    <w:rsid w:val="00CE354D"/>
    <w:rsid w:val="00CE36F4"/>
    <w:rsid w:val="00CE38B5"/>
    <w:rsid w:val="00CE3BBB"/>
    <w:rsid w:val="00CE571B"/>
    <w:rsid w:val="00CE5C93"/>
    <w:rsid w:val="00CE7BEB"/>
    <w:rsid w:val="00CE7C2C"/>
    <w:rsid w:val="00CE7D29"/>
    <w:rsid w:val="00CE7FED"/>
    <w:rsid w:val="00CF023B"/>
    <w:rsid w:val="00CF0774"/>
    <w:rsid w:val="00CF0F4F"/>
    <w:rsid w:val="00CF14AE"/>
    <w:rsid w:val="00CF232C"/>
    <w:rsid w:val="00CF2B14"/>
    <w:rsid w:val="00CF323B"/>
    <w:rsid w:val="00CF46DA"/>
    <w:rsid w:val="00CF57BA"/>
    <w:rsid w:val="00CF5DB8"/>
    <w:rsid w:val="00CF69CE"/>
    <w:rsid w:val="00CF761A"/>
    <w:rsid w:val="00CF780E"/>
    <w:rsid w:val="00CF7B5A"/>
    <w:rsid w:val="00CF7BDF"/>
    <w:rsid w:val="00D005AA"/>
    <w:rsid w:val="00D007BD"/>
    <w:rsid w:val="00D00B89"/>
    <w:rsid w:val="00D00D4E"/>
    <w:rsid w:val="00D01B6E"/>
    <w:rsid w:val="00D026A6"/>
    <w:rsid w:val="00D027BD"/>
    <w:rsid w:val="00D027DD"/>
    <w:rsid w:val="00D02874"/>
    <w:rsid w:val="00D02CC5"/>
    <w:rsid w:val="00D02DEC"/>
    <w:rsid w:val="00D0391A"/>
    <w:rsid w:val="00D03D8F"/>
    <w:rsid w:val="00D042B7"/>
    <w:rsid w:val="00D04CCB"/>
    <w:rsid w:val="00D056E8"/>
    <w:rsid w:val="00D05968"/>
    <w:rsid w:val="00D05C3F"/>
    <w:rsid w:val="00D05EF1"/>
    <w:rsid w:val="00D0666A"/>
    <w:rsid w:val="00D0698C"/>
    <w:rsid w:val="00D06D7C"/>
    <w:rsid w:val="00D07894"/>
    <w:rsid w:val="00D10017"/>
    <w:rsid w:val="00D1041E"/>
    <w:rsid w:val="00D10AA5"/>
    <w:rsid w:val="00D124D1"/>
    <w:rsid w:val="00D13AB9"/>
    <w:rsid w:val="00D14725"/>
    <w:rsid w:val="00D14F03"/>
    <w:rsid w:val="00D1507F"/>
    <w:rsid w:val="00D1566F"/>
    <w:rsid w:val="00D15795"/>
    <w:rsid w:val="00D167DD"/>
    <w:rsid w:val="00D16A55"/>
    <w:rsid w:val="00D16F45"/>
    <w:rsid w:val="00D171DD"/>
    <w:rsid w:val="00D17252"/>
    <w:rsid w:val="00D1734F"/>
    <w:rsid w:val="00D2107D"/>
    <w:rsid w:val="00D210CF"/>
    <w:rsid w:val="00D22061"/>
    <w:rsid w:val="00D22348"/>
    <w:rsid w:val="00D226C9"/>
    <w:rsid w:val="00D2286E"/>
    <w:rsid w:val="00D22BBB"/>
    <w:rsid w:val="00D22C79"/>
    <w:rsid w:val="00D22F61"/>
    <w:rsid w:val="00D239D4"/>
    <w:rsid w:val="00D23A7D"/>
    <w:rsid w:val="00D23EB7"/>
    <w:rsid w:val="00D24465"/>
    <w:rsid w:val="00D25955"/>
    <w:rsid w:val="00D25956"/>
    <w:rsid w:val="00D25EE7"/>
    <w:rsid w:val="00D267BA"/>
    <w:rsid w:val="00D2746C"/>
    <w:rsid w:val="00D275E3"/>
    <w:rsid w:val="00D277E7"/>
    <w:rsid w:val="00D27AC4"/>
    <w:rsid w:val="00D306E8"/>
    <w:rsid w:val="00D30D10"/>
    <w:rsid w:val="00D324ED"/>
    <w:rsid w:val="00D32B53"/>
    <w:rsid w:val="00D34107"/>
    <w:rsid w:val="00D3411A"/>
    <w:rsid w:val="00D34C9C"/>
    <w:rsid w:val="00D34EA4"/>
    <w:rsid w:val="00D35122"/>
    <w:rsid w:val="00D359B5"/>
    <w:rsid w:val="00D35ADA"/>
    <w:rsid w:val="00D35D87"/>
    <w:rsid w:val="00D35E2D"/>
    <w:rsid w:val="00D3600C"/>
    <w:rsid w:val="00D36023"/>
    <w:rsid w:val="00D3603A"/>
    <w:rsid w:val="00D365D9"/>
    <w:rsid w:val="00D3725C"/>
    <w:rsid w:val="00D37526"/>
    <w:rsid w:val="00D40309"/>
    <w:rsid w:val="00D40803"/>
    <w:rsid w:val="00D40F8F"/>
    <w:rsid w:val="00D410AC"/>
    <w:rsid w:val="00D41395"/>
    <w:rsid w:val="00D41E52"/>
    <w:rsid w:val="00D42E64"/>
    <w:rsid w:val="00D42F96"/>
    <w:rsid w:val="00D43407"/>
    <w:rsid w:val="00D435E4"/>
    <w:rsid w:val="00D4395A"/>
    <w:rsid w:val="00D43CDF"/>
    <w:rsid w:val="00D442AC"/>
    <w:rsid w:val="00D44970"/>
    <w:rsid w:val="00D45560"/>
    <w:rsid w:val="00D4581C"/>
    <w:rsid w:val="00D45BF5"/>
    <w:rsid w:val="00D462CF"/>
    <w:rsid w:val="00D463EE"/>
    <w:rsid w:val="00D46FAC"/>
    <w:rsid w:val="00D47154"/>
    <w:rsid w:val="00D47B9C"/>
    <w:rsid w:val="00D5038C"/>
    <w:rsid w:val="00D50E33"/>
    <w:rsid w:val="00D514C5"/>
    <w:rsid w:val="00D5209A"/>
    <w:rsid w:val="00D5276E"/>
    <w:rsid w:val="00D5281C"/>
    <w:rsid w:val="00D529FF"/>
    <w:rsid w:val="00D52AA4"/>
    <w:rsid w:val="00D53842"/>
    <w:rsid w:val="00D53AE1"/>
    <w:rsid w:val="00D53CF3"/>
    <w:rsid w:val="00D54308"/>
    <w:rsid w:val="00D548E2"/>
    <w:rsid w:val="00D55174"/>
    <w:rsid w:val="00D55353"/>
    <w:rsid w:val="00D5696C"/>
    <w:rsid w:val="00D56EA1"/>
    <w:rsid w:val="00D575AE"/>
    <w:rsid w:val="00D613BA"/>
    <w:rsid w:val="00D61513"/>
    <w:rsid w:val="00D615D5"/>
    <w:rsid w:val="00D61C97"/>
    <w:rsid w:val="00D62835"/>
    <w:rsid w:val="00D62DA2"/>
    <w:rsid w:val="00D634F7"/>
    <w:rsid w:val="00D634F8"/>
    <w:rsid w:val="00D64743"/>
    <w:rsid w:val="00D64CD3"/>
    <w:rsid w:val="00D667CA"/>
    <w:rsid w:val="00D66983"/>
    <w:rsid w:val="00D669B9"/>
    <w:rsid w:val="00D67273"/>
    <w:rsid w:val="00D67878"/>
    <w:rsid w:val="00D67E8B"/>
    <w:rsid w:val="00D7028C"/>
    <w:rsid w:val="00D7036F"/>
    <w:rsid w:val="00D71150"/>
    <w:rsid w:val="00D71622"/>
    <w:rsid w:val="00D71B30"/>
    <w:rsid w:val="00D724D4"/>
    <w:rsid w:val="00D7441E"/>
    <w:rsid w:val="00D7492D"/>
    <w:rsid w:val="00D74AE2"/>
    <w:rsid w:val="00D74AE7"/>
    <w:rsid w:val="00D761F0"/>
    <w:rsid w:val="00D76476"/>
    <w:rsid w:val="00D76D57"/>
    <w:rsid w:val="00D76E01"/>
    <w:rsid w:val="00D80037"/>
    <w:rsid w:val="00D8103E"/>
    <w:rsid w:val="00D81A74"/>
    <w:rsid w:val="00D82F9E"/>
    <w:rsid w:val="00D83012"/>
    <w:rsid w:val="00D831E5"/>
    <w:rsid w:val="00D846D5"/>
    <w:rsid w:val="00D84DC2"/>
    <w:rsid w:val="00D8621C"/>
    <w:rsid w:val="00D869FD"/>
    <w:rsid w:val="00D875CC"/>
    <w:rsid w:val="00D87FA2"/>
    <w:rsid w:val="00D901FA"/>
    <w:rsid w:val="00D91617"/>
    <w:rsid w:val="00D91625"/>
    <w:rsid w:val="00D91CE6"/>
    <w:rsid w:val="00D91E35"/>
    <w:rsid w:val="00D91F51"/>
    <w:rsid w:val="00D91FBC"/>
    <w:rsid w:val="00D92A35"/>
    <w:rsid w:val="00D92ED9"/>
    <w:rsid w:val="00D934F0"/>
    <w:rsid w:val="00D93D00"/>
    <w:rsid w:val="00D93FE9"/>
    <w:rsid w:val="00D94FC0"/>
    <w:rsid w:val="00D95907"/>
    <w:rsid w:val="00D95A1F"/>
    <w:rsid w:val="00D968B4"/>
    <w:rsid w:val="00D97711"/>
    <w:rsid w:val="00D97F08"/>
    <w:rsid w:val="00DA0E5C"/>
    <w:rsid w:val="00DA1DD2"/>
    <w:rsid w:val="00DA1E20"/>
    <w:rsid w:val="00DA232E"/>
    <w:rsid w:val="00DA24F6"/>
    <w:rsid w:val="00DA2738"/>
    <w:rsid w:val="00DA29C0"/>
    <w:rsid w:val="00DA3074"/>
    <w:rsid w:val="00DA3B61"/>
    <w:rsid w:val="00DA4077"/>
    <w:rsid w:val="00DA43BB"/>
    <w:rsid w:val="00DA4AF1"/>
    <w:rsid w:val="00DA4BFA"/>
    <w:rsid w:val="00DA50FC"/>
    <w:rsid w:val="00DA576A"/>
    <w:rsid w:val="00DA5895"/>
    <w:rsid w:val="00DA5AB4"/>
    <w:rsid w:val="00DA5B4C"/>
    <w:rsid w:val="00DA5B8D"/>
    <w:rsid w:val="00DA5D28"/>
    <w:rsid w:val="00DA61EE"/>
    <w:rsid w:val="00DA658C"/>
    <w:rsid w:val="00DA69AA"/>
    <w:rsid w:val="00DA6C11"/>
    <w:rsid w:val="00DA6C89"/>
    <w:rsid w:val="00DA6FB7"/>
    <w:rsid w:val="00DA7A3C"/>
    <w:rsid w:val="00DA7B50"/>
    <w:rsid w:val="00DB0459"/>
    <w:rsid w:val="00DB050A"/>
    <w:rsid w:val="00DB05B6"/>
    <w:rsid w:val="00DB0EDD"/>
    <w:rsid w:val="00DB0F70"/>
    <w:rsid w:val="00DB118A"/>
    <w:rsid w:val="00DB1228"/>
    <w:rsid w:val="00DB1A9E"/>
    <w:rsid w:val="00DB1D82"/>
    <w:rsid w:val="00DB2B02"/>
    <w:rsid w:val="00DB35EF"/>
    <w:rsid w:val="00DB3BC5"/>
    <w:rsid w:val="00DB3F3B"/>
    <w:rsid w:val="00DB4221"/>
    <w:rsid w:val="00DB4A4E"/>
    <w:rsid w:val="00DB4D0C"/>
    <w:rsid w:val="00DB510A"/>
    <w:rsid w:val="00DB53CE"/>
    <w:rsid w:val="00DB5A0D"/>
    <w:rsid w:val="00DB5A6D"/>
    <w:rsid w:val="00DB6240"/>
    <w:rsid w:val="00DB626B"/>
    <w:rsid w:val="00DB6321"/>
    <w:rsid w:val="00DB6521"/>
    <w:rsid w:val="00DC0636"/>
    <w:rsid w:val="00DC0CE7"/>
    <w:rsid w:val="00DC1507"/>
    <w:rsid w:val="00DC1910"/>
    <w:rsid w:val="00DC2420"/>
    <w:rsid w:val="00DC26B4"/>
    <w:rsid w:val="00DC2714"/>
    <w:rsid w:val="00DC2E53"/>
    <w:rsid w:val="00DC3448"/>
    <w:rsid w:val="00DC35FC"/>
    <w:rsid w:val="00DC380F"/>
    <w:rsid w:val="00DC3F9E"/>
    <w:rsid w:val="00DC46C7"/>
    <w:rsid w:val="00DC4D12"/>
    <w:rsid w:val="00DC5FFA"/>
    <w:rsid w:val="00DC617D"/>
    <w:rsid w:val="00DC64B2"/>
    <w:rsid w:val="00DC7813"/>
    <w:rsid w:val="00DC7E3F"/>
    <w:rsid w:val="00DD0A6E"/>
    <w:rsid w:val="00DD0AE7"/>
    <w:rsid w:val="00DD138C"/>
    <w:rsid w:val="00DD14C4"/>
    <w:rsid w:val="00DD1856"/>
    <w:rsid w:val="00DD19F8"/>
    <w:rsid w:val="00DD2228"/>
    <w:rsid w:val="00DD28EC"/>
    <w:rsid w:val="00DD355C"/>
    <w:rsid w:val="00DD3B70"/>
    <w:rsid w:val="00DD3C77"/>
    <w:rsid w:val="00DD452B"/>
    <w:rsid w:val="00DD4B44"/>
    <w:rsid w:val="00DD67C5"/>
    <w:rsid w:val="00DD752E"/>
    <w:rsid w:val="00DD7778"/>
    <w:rsid w:val="00DE0684"/>
    <w:rsid w:val="00DE190F"/>
    <w:rsid w:val="00DE1C22"/>
    <w:rsid w:val="00DE24C4"/>
    <w:rsid w:val="00DE2ACF"/>
    <w:rsid w:val="00DE3969"/>
    <w:rsid w:val="00DE3AB3"/>
    <w:rsid w:val="00DE4038"/>
    <w:rsid w:val="00DE41C9"/>
    <w:rsid w:val="00DE4C89"/>
    <w:rsid w:val="00DE56BF"/>
    <w:rsid w:val="00DE689E"/>
    <w:rsid w:val="00DE6EA6"/>
    <w:rsid w:val="00DE759D"/>
    <w:rsid w:val="00DE7ECC"/>
    <w:rsid w:val="00DF02AC"/>
    <w:rsid w:val="00DF053D"/>
    <w:rsid w:val="00DF0904"/>
    <w:rsid w:val="00DF1ED7"/>
    <w:rsid w:val="00DF27DC"/>
    <w:rsid w:val="00DF3087"/>
    <w:rsid w:val="00DF3123"/>
    <w:rsid w:val="00DF3A72"/>
    <w:rsid w:val="00DF3D19"/>
    <w:rsid w:val="00DF3E55"/>
    <w:rsid w:val="00DF4112"/>
    <w:rsid w:val="00DF4609"/>
    <w:rsid w:val="00DF4D18"/>
    <w:rsid w:val="00DF58A1"/>
    <w:rsid w:val="00DF7237"/>
    <w:rsid w:val="00DF75C0"/>
    <w:rsid w:val="00E0025A"/>
    <w:rsid w:val="00E00ADB"/>
    <w:rsid w:val="00E00BD2"/>
    <w:rsid w:val="00E02008"/>
    <w:rsid w:val="00E024E5"/>
    <w:rsid w:val="00E02B5E"/>
    <w:rsid w:val="00E02D85"/>
    <w:rsid w:val="00E03009"/>
    <w:rsid w:val="00E0302E"/>
    <w:rsid w:val="00E04264"/>
    <w:rsid w:val="00E04B48"/>
    <w:rsid w:val="00E059C1"/>
    <w:rsid w:val="00E0638A"/>
    <w:rsid w:val="00E06521"/>
    <w:rsid w:val="00E06D9F"/>
    <w:rsid w:val="00E07083"/>
    <w:rsid w:val="00E071B2"/>
    <w:rsid w:val="00E07421"/>
    <w:rsid w:val="00E07561"/>
    <w:rsid w:val="00E10250"/>
    <w:rsid w:val="00E11847"/>
    <w:rsid w:val="00E11A42"/>
    <w:rsid w:val="00E11DE8"/>
    <w:rsid w:val="00E12E3B"/>
    <w:rsid w:val="00E12FF6"/>
    <w:rsid w:val="00E146FD"/>
    <w:rsid w:val="00E14BA7"/>
    <w:rsid w:val="00E150CE"/>
    <w:rsid w:val="00E15401"/>
    <w:rsid w:val="00E15CB7"/>
    <w:rsid w:val="00E15D8F"/>
    <w:rsid w:val="00E15FFB"/>
    <w:rsid w:val="00E166CA"/>
    <w:rsid w:val="00E16751"/>
    <w:rsid w:val="00E16D38"/>
    <w:rsid w:val="00E172C6"/>
    <w:rsid w:val="00E17680"/>
    <w:rsid w:val="00E1792D"/>
    <w:rsid w:val="00E17CAC"/>
    <w:rsid w:val="00E217C2"/>
    <w:rsid w:val="00E21C2D"/>
    <w:rsid w:val="00E21DFE"/>
    <w:rsid w:val="00E22087"/>
    <w:rsid w:val="00E225B1"/>
    <w:rsid w:val="00E23655"/>
    <w:rsid w:val="00E23C24"/>
    <w:rsid w:val="00E23C63"/>
    <w:rsid w:val="00E23F3F"/>
    <w:rsid w:val="00E2427B"/>
    <w:rsid w:val="00E2463A"/>
    <w:rsid w:val="00E24DC0"/>
    <w:rsid w:val="00E255BE"/>
    <w:rsid w:val="00E25E20"/>
    <w:rsid w:val="00E261CF"/>
    <w:rsid w:val="00E26DD7"/>
    <w:rsid w:val="00E27AC9"/>
    <w:rsid w:val="00E27B98"/>
    <w:rsid w:val="00E27BF6"/>
    <w:rsid w:val="00E30431"/>
    <w:rsid w:val="00E3083B"/>
    <w:rsid w:val="00E30AA7"/>
    <w:rsid w:val="00E3123E"/>
    <w:rsid w:val="00E31F79"/>
    <w:rsid w:val="00E32668"/>
    <w:rsid w:val="00E33375"/>
    <w:rsid w:val="00E33CEB"/>
    <w:rsid w:val="00E33DBB"/>
    <w:rsid w:val="00E3416F"/>
    <w:rsid w:val="00E341E8"/>
    <w:rsid w:val="00E3474D"/>
    <w:rsid w:val="00E35273"/>
    <w:rsid w:val="00E35420"/>
    <w:rsid w:val="00E35577"/>
    <w:rsid w:val="00E35748"/>
    <w:rsid w:val="00E35B06"/>
    <w:rsid w:val="00E3672C"/>
    <w:rsid w:val="00E36C31"/>
    <w:rsid w:val="00E36F61"/>
    <w:rsid w:val="00E37257"/>
    <w:rsid w:val="00E37F98"/>
    <w:rsid w:val="00E412B2"/>
    <w:rsid w:val="00E42876"/>
    <w:rsid w:val="00E436FF"/>
    <w:rsid w:val="00E44647"/>
    <w:rsid w:val="00E45254"/>
    <w:rsid w:val="00E4586B"/>
    <w:rsid w:val="00E4640A"/>
    <w:rsid w:val="00E465D7"/>
    <w:rsid w:val="00E466F8"/>
    <w:rsid w:val="00E46ACB"/>
    <w:rsid w:val="00E46E95"/>
    <w:rsid w:val="00E4730E"/>
    <w:rsid w:val="00E473C4"/>
    <w:rsid w:val="00E47C2A"/>
    <w:rsid w:val="00E50316"/>
    <w:rsid w:val="00E50919"/>
    <w:rsid w:val="00E509CA"/>
    <w:rsid w:val="00E514C1"/>
    <w:rsid w:val="00E51542"/>
    <w:rsid w:val="00E51CE5"/>
    <w:rsid w:val="00E52027"/>
    <w:rsid w:val="00E524D9"/>
    <w:rsid w:val="00E525B9"/>
    <w:rsid w:val="00E535C1"/>
    <w:rsid w:val="00E542E6"/>
    <w:rsid w:val="00E55EE3"/>
    <w:rsid w:val="00E568B6"/>
    <w:rsid w:val="00E570C2"/>
    <w:rsid w:val="00E57194"/>
    <w:rsid w:val="00E578FE"/>
    <w:rsid w:val="00E57B4D"/>
    <w:rsid w:val="00E57C69"/>
    <w:rsid w:val="00E60601"/>
    <w:rsid w:val="00E611E9"/>
    <w:rsid w:val="00E61424"/>
    <w:rsid w:val="00E6197F"/>
    <w:rsid w:val="00E629CD"/>
    <w:rsid w:val="00E62C4F"/>
    <w:rsid w:val="00E62D5D"/>
    <w:rsid w:val="00E62EE6"/>
    <w:rsid w:val="00E632C3"/>
    <w:rsid w:val="00E632C7"/>
    <w:rsid w:val="00E63639"/>
    <w:rsid w:val="00E63D0B"/>
    <w:rsid w:val="00E64191"/>
    <w:rsid w:val="00E662D3"/>
    <w:rsid w:val="00E665FE"/>
    <w:rsid w:val="00E66FE0"/>
    <w:rsid w:val="00E6702C"/>
    <w:rsid w:val="00E6713E"/>
    <w:rsid w:val="00E672E4"/>
    <w:rsid w:val="00E6741F"/>
    <w:rsid w:val="00E677CC"/>
    <w:rsid w:val="00E67A3A"/>
    <w:rsid w:val="00E67DF5"/>
    <w:rsid w:val="00E7004C"/>
    <w:rsid w:val="00E70638"/>
    <w:rsid w:val="00E70DEB"/>
    <w:rsid w:val="00E71084"/>
    <w:rsid w:val="00E714DE"/>
    <w:rsid w:val="00E71BC8"/>
    <w:rsid w:val="00E71C68"/>
    <w:rsid w:val="00E71F2E"/>
    <w:rsid w:val="00E73204"/>
    <w:rsid w:val="00E73215"/>
    <w:rsid w:val="00E733F1"/>
    <w:rsid w:val="00E73922"/>
    <w:rsid w:val="00E74CC8"/>
    <w:rsid w:val="00E7553A"/>
    <w:rsid w:val="00E756BB"/>
    <w:rsid w:val="00E7580F"/>
    <w:rsid w:val="00E75DAD"/>
    <w:rsid w:val="00E75EB1"/>
    <w:rsid w:val="00E76295"/>
    <w:rsid w:val="00E776E2"/>
    <w:rsid w:val="00E777CA"/>
    <w:rsid w:val="00E7790A"/>
    <w:rsid w:val="00E77BB8"/>
    <w:rsid w:val="00E80A4B"/>
    <w:rsid w:val="00E80CD3"/>
    <w:rsid w:val="00E80D81"/>
    <w:rsid w:val="00E80E63"/>
    <w:rsid w:val="00E8131E"/>
    <w:rsid w:val="00E82A1C"/>
    <w:rsid w:val="00E82D03"/>
    <w:rsid w:val="00E834F5"/>
    <w:rsid w:val="00E838E7"/>
    <w:rsid w:val="00E83BDF"/>
    <w:rsid w:val="00E83DD8"/>
    <w:rsid w:val="00E8411B"/>
    <w:rsid w:val="00E8432A"/>
    <w:rsid w:val="00E85182"/>
    <w:rsid w:val="00E851D8"/>
    <w:rsid w:val="00E85692"/>
    <w:rsid w:val="00E85B3F"/>
    <w:rsid w:val="00E861E8"/>
    <w:rsid w:val="00E87CCE"/>
    <w:rsid w:val="00E901FD"/>
    <w:rsid w:val="00E90AF1"/>
    <w:rsid w:val="00E90D7A"/>
    <w:rsid w:val="00E9105B"/>
    <w:rsid w:val="00E91117"/>
    <w:rsid w:val="00E9187F"/>
    <w:rsid w:val="00E919E1"/>
    <w:rsid w:val="00E92052"/>
    <w:rsid w:val="00E922AB"/>
    <w:rsid w:val="00E9246F"/>
    <w:rsid w:val="00E927E2"/>
    <w:rsid w:val="00E92FEF"/>
    <w:rsid w:val="00E9348F"/>
    <w:rsid w:val="00E9406B"/>
    <w:rsid w:val="00E940CA"/>
    <w:rsid w:val="00E946B5"/>
    <w:rsid w:val="00E96501"/>
    <w:rsid w:val="00E9650D"/>
    <w:rsid w:val="00EA07F3"/>
    <w:rsid w:val="00EA0E95"/>
    <w:rsid w:val="00EA1D9F"/>
    <w:rsid w:val="00EA3050"/>
    <w:rsid w:val="00EA502E"/>
    <w:rsid w:val="00EA50BC"/>
    <w:rsid w:val="00EA52E4"/>
    <w:rsid w:val="00EA55CE"/>
    <w:rsid w:val="00EA7176"/>
    <w:rsid w:val="00EA7936"/>
    <w:rsid w:val="00EA7B7B"/>
    <w:rsid w:val="00EB032F"/>
    <w:rsid w:val="00EB0657"/>
    <w:rsid w:val="00EB077F"/>
    <w:rsid w:val="00EB07EE"/>
    <w:rsid w:val="00EB09F3"/>
    <w:rsid w:val="00EB12FA"/>
    <w:rsid w:val="00EB13EE"/>
    <w:rsid w:val="00EB1C5A"/>
    <w:rsid w:val="00EB2088"/>
    <w:rsid w:val="00EB2BD4"/>
    <w:rsid w:val="00EB311F"/>
    <w:rsid w:val="00EB3475"/>
    <w:rsid w:val="00EB37C2"/>
    <w:rsid w:val="00EB3B6E"/>
    <w:rsid w:val="00EB4008"/>
    <w:rsid w:val="00EB4175"/>
    <w:rsid w:val="00EB41ED"/>
    <w:rsid w:val="00EB4769"/>
    <w:rsid w:val="00EB512A"/>
    <w:rsid w:val="00EB51BF"/>
    <w:rsid w:val="00EB52B4"/>
    <w:rsid w:val="00EB58D0"/>
    <w:rsid w:val="00EB5E91"/>
    <w:rsid w:val="00EB6C3B"/>
    <w:rsid w:val="00EB71B2"/>
    <w:rsid w:val="00EB7257"/>
    <w:rsid w:val="00EB7348"/>
    <w:rsid w:val="00EB78FC"/>
    <w:rsid w:val="00EC0664"/>
    <w:rsid w:val="00EC081B"/>
    <w:rsid w:val="00EC2332"/>
    <w:rsid w:val="00EC2961"/>
    <w:rsid w:val="00EC2D85"/>
    <w:rsid w:val="00EC35A6"/>
    <w:rsid w:val="00EC40F0"/>
    <w:rsid w:val="00EC4217"/>
    <w:rsid w:val="00EC46C4"/>
    <w:rsid w:val="00EC492B"/>
    <w:rsid w:val="00EC4A4F"/>
    <w:rsid w:val="00EC4AF0"/>
    <w:rsid w:val="00EC4B85"/>
    <w:rsid w:val="00EC5557"/>
    <w:rsid w:val="00EC61DE"/>
    <w:rsid w:val="00EC64AA"/>
    <w:rsid w:val="00EC75C2"/>
    <w:rsid w:val="00EC75D2"/>
    <w:rsid w:val="00EC7BA7"/>
    <w:rsid w:val="00ED0427"/>
    <w:rsid w:val="00ED0E05"/>
    <w:rsid w:val="00ED0F1B"/>
    <w:rsid w:val="00ED1049"/>
    <w:rsid w:val="00ED13DD"/>
    <w:rsid w:val="00ED15A4"/>
    <w:rsid w:val="00ED18DE"/>
    <w:rsid w:val="00ED2102"/>
    <w:rsid w:val="00ED2FE4"/>
    <w:rsid w:val="00ED335E"/>
    <w:rsid w:val="00ED34F8"/>
    <w:rsid w:val="00ED4E1A"/>
    <w:rsid w:val="00ED6C98"/>
    <w:rsid w:val="00ED6F09"/>
    <w:rsid w:val="00EE00D1"/>
    <w:rsid w:val="00EE0EEC"/>
    <w:rsid w:val="00EE1AD2"/>
    <w:rsid w:val="00EE2471"/>
    <w:rsid w:val="00EE2CFA"/>
    <w:rsid w:val="00EE43EF"/>
    <w:rsid w:val="00EE4BCC"/>
    <w:rsid w:val="00EE52FE"/>
    <w:rsid w:val="00EE5608"/>
    <w:rsid w:val="00EE5D03"/>
    <w:rsid w:val="00EE6C5C"/>
    <w:rsid w:val="00EF030E"/>
    <w:rsid w:val="00EF0803"/>
    <w:rsid w:val="00EF0E38"/>
    <w:rsid w:val="00EF16F6"/>
    <w:rsid w:val="00EF28D9"/>
    <w:rsid w:val="00EF2A0C"/>
    <w:rsid w:val="00EF2D72"/>
    <w:rsid w:val="00EF2F1D"/>
    <w:rsid w:val="00EF3B7A"/>
    <w:rsid w:val="00EF4648"/>
    <w:rsid w:val="00EF4ABD"/>
    <w:rsid w:val="00EF4C52"/>
    <w:rsid w:val="00EF4F3F"/>
    <w:rsid w:val="00EF520C"/>
    <w:rsid w:val="00EF5419"/>
    <w:rsid w:val="00EF57A4"/>
    <w:rsid w:val="00EF5EFD"/>
    <w:rsid w:val="00EF640A"/>
    <w:rsid w:val="00EF692F"/>
    <w:rsid w:val="00EF7031"/>
    <w:rsid w:val="00EF7055"/>
    <w:rsid w:val="00F000A2"/>
    <w:rsid w:val="00F0021E"/>
    <w:rsid w:val="00F006D8"/>
    <w:rsid w:val="00F007D6"/>
    <w:rsid w:val="00F00F00"/>
    <w:rsid w:val="00F014FF"/>
    <w:rsid w:val="00F01580"/>
    <w:rsid w:val="00F0174F"/>
    <w:rsid w:val="00F01856"/>
    <w:rsid w:val="00F02009"/>
    <w:rsid w:val="00F0212A"/>
    <w:rsid w:val="00F029D8"/>
    <w:rsid w:val="00F0344B"/>
    <w:rsid w:val="00F03B19"/>
    <w:rsid w:val="00F03F77"/>
    <w:rsid w:val="00F045A2"/>
    <w:rsid w:val="00F060C4"/>
    <w:rsid w:val="00F06118"/>
    <w:rsid w:val="00F06236"/>
    <w:rsid w:val="00F06CA5"/>
    <w:rsid w:val="00F073D8"/>
    <w:rsid w:val="00F07623"/>
    <w:rsid w:val="00F076F2"/>
    <w:rsid w:val="00F07F79"/>
    <w:rsid w:val="00F10FBE"/>
    <w:rsid w:val="00F110EC"/>
    <w:rsid w:val="00F11349"/>
    <w:rsid w:val="00F11630"/>
    <w:rsid w:val="00F1170E"/>
    <w:rsid w:val="00F121A8"/>
    <w:rsid w:val="00F12632"/>
    <w:rsid w:val="00F12F7B"/>
    <w:rsid w:val="00F132BF"/>
    <w:rsid w:val="00F138ED"/>
    <w:rsid w:val="00F13A30"/>
    <w:rsid w:val="00F14B62"/>
    <w:rsid w:val="00F150AE"/>
    <w:rsid w:val="00F156A8"/>
    <w:rsid w:val="00F157BC"/>
    <w:rsid w:val="00F162E4"/>
    <w:rsid w:val="00F162E8"/>
    <w:rsid w:val="00F1643A"/>
    <w:rsid w:val="00F2005A"/>
    <w:rsid w:val="00F201B2"/>
    <w:rsid w:val="00F202F3"/>
    <w:rsid w:val="00F20322"/>
    <w:rsid w:val="00F204E4"/>
    <w:rsid w:val="00F219B6"/>
    <w:rsid w:val="00F21B90"/>
    <w:rsid w:val="00F21F8A"/>
    <w:rsid w:val="00F22533"/>
    <w:rsid w:val="00F227C9"/>
    <w:rsid w:val="00F229DE"/>
    <w:rsid w:val="00F22A44"/>
    <w:rsid w:val="00F22C35"/>
    <w:rsid w:val="00F22EFF"/>
    <w:rsid w:val="00F236ED"/>
    <w:rsid w:val="00F243E3"/>
    <w:rsid w:val="00F25036"/>
    <w:rsid w:val="00F252DF"/>
    <w:rsid w:val="00F259CA"/>
    <w:rsid w:val="00F25B45"/>
    <w:rsid w:val="00F2730E"/>
    <w:rsid w:val="00F277BE"/>
    <w:rsid w:val="00F27B13"/>
    <w:rsid w:val="00F30257"/>
    <w:rsid w:val="00F30817"/>
    <w:rsid w:val="00F30DCE"/>
    <w:rsid w:val="00F311F9"/>
    <w:rsid w:val="00F31437"/>
    <w:rsid w:val="00F34305"/>
    <w:rsid w:val="00F3454A"/>
    <w:rsid w:val="00F349C8"/>
    <w:rsid w:val="00F3643E"/>
    <w:rsid w:val="00F367E5"/>
    <w:rsid w:val="00F36A14"/>
    <w:rsid w:val="00F36AB1"/>
    <w:rsid w:val="00F37BE6"/>
    <w:rsid w:val="00F37C85"/>
    <w:rsid w:val="00F37F56"/>
    <w:rsid w:val="00F4001E"/>
    <w:rsid w:val="00F40D0E"/>
    <w:rsid w:val="00F40EFA"/>
    <w:rsid w:val="00F411A8"/>
    <w:rsid w:val="00F42441"/>
    <w:rsid w:val="00F42AC8"/>
    <w:rsid w:val="00F43C2B"/>
    <w:rsid w:val="00F43CB0"/>
    <w:rsid w:val="00F44864"/>
    <w:rsid w:val="00F44AB9"/>
    <w:rsid w:val="00F44B71"/>
    <w:rsid w:val="00F44B99"/>
    <w:rsid w:val="00F45984"/>
    <w:rsid w:val="00F45FAC"/>
    <w:rsid w:val="00F46359"/>
    <w:rsid w:val="00F46386"/>
    <w:rsid w:val="00F4671F"/>
    <w:rsid w:val="00F4717D"/>
    <w:rsid w:val="00F47612"/>
    <w:rsid w:val="00F4776B"/>
    <w:rsid w:val="00F50359"/>
    <w:rsid w:val="00F505DC"/>
    <w:rsid w:val="00F50852"/>
    <w:rsid w:val="00F51719"/>
    <w:rsid w:val="00F534DD"/>
    <w:rsid w:val="00F54932"/>
    <w:rsid w:val="00F556B7"/>
    <w:rsid w:val="00F55C27"/>
    <w:rsid w:val="00F56254"/>
    <w:rsid w:val="00F56267"/>
    <w:rsid w:val="00F56336"/>
    <w:rsid w:val="00F5643F"/>
    <w:rsid w:val="00F56760"/>
    <w:rsid w:val="00F5682E"/>
    <w:rsid w:val="00F56AF3"/>
    <w:rsid w:val="00F57315"/>
    <w:rsid w:val="00F578C2"/>
    <w:rsid w:val="00F57A28"/>
    <w:rsid w:val="00F57CDC"/>
    <w:rsid w:val="00F6155B"/>
    <w:rsid w:val="00F61773"/>
    <w:rsid w:val="00F61CDB"/>
    <w:rsid w:val="00F61FC3"/>
    <w:rsid w:val="00F62269"/>
    <w:rsid w:val="00F62392"/>
    <w:rsid w:val="00F62C88"/>
    <w:rsid w:val="00F62DD6"/>
    <w:rsid w:val="00F63176"/>
    <w:rsid w:val="00F635C6"/>
    <w:rsid w:val="00F635C9"/>
    <w:rsid w:val="00F63835"/>
    <w:rsid w:val="00F64008"/>
    <w:rsid w:val="00F64451"/>
    <w:rsid w:val="00F64D8D"/>
    <w:rsid w:val="00F6555F"/>
    <w:rsid w:val="00F656C1"/>
    <w:rsid w:val="00F660EF"/>
    <w:rsid w:val="00F66638"/>
    <w:rsid w:val="00F66C53"/>
    <w:rsid w:val="00F66D7A"/>
    <w:rsid w:val="00F6786C"/>
    <w:rsid w:val="00F67925"/>
    <w:rsid w:val="00F67DB6"/>
    <w:rsid w:val="00F67EC8"/>
    <w:rsid w:val="00F67F61"/>
    <w:rsid w:val="00F70080"/>
    <w:rsid w:val="00F70201"/>
    <w:rsid w:val="00F70BB2"/>
    <w:rsid w:val="00F71151"/>
    <w:rsid w:val="00F7130A"/>
    <w:rsid w:val="00F718B7"/>
    <w:rsid w:val="00F72996"/>
    <w:rsid w:val="00F72A22"/>
    <w:rsid w:val="00F72B2A"/>
    <w:rsid w:val="00F7383F"/>
    <w:rsid w:val="00F73AFE"/>
    <w:rsid w:val="00F73D62"/>
    <w:rsid w:val="00F7453B"/>
    <w:rsid w:val="00F747DE"/>
    <w:rsid w:val="00F75660"/>
    <w:rsid w:val="00F756E8"/>
    <w:rsid w:val="00F75A6F"/>
    <w:rsid w:val="00F75EDD"/>
    <w:rsid w:val="00F76884"/>
    <w:rsid w:val="00F76F9F"/>
    <w:rsid w:val="00F774FC"/>
    <w:rsid w:val="00F77946"/>
    <w:rsid w:val="00F80A26"/>
    <w:rsid w:val="00F80C0D"/>
    <w:rsid w:val="00F80C4B"/>
    <w:rsid w:val="00F80E18"/>
    <w:rsid w:val="00F815D0"/>
    <w:rsid w:val="00F81613"/>
    <w:rsid w:val="00F817BA"/>
    <w:rsid w:val="00F824BE"/>
    <w:rsid w:val="00F828A4"/>
    <w:rsid w:val="00F82974"/>
    <w:rsid w:val="00F831C1"/>
    <w:rsid w:val="00F835DA"/>
    <w:rsid w:val="00F84AE1"/>
    <w:rsid w:val="00F8523D"/>
    <w:rsid w:val="00F85660"/>
    <w:rsid w:val="00F85F80"/>
    <w:rsid w:val="00F86D2C"/>
    <w:rsid w:val="00F87B55"/>
    <w:rsid w:val="00F87C99"/>
    <w:rsid w:val="00F906CF"/>
    <w:rsid w:val="00F90ACC"/>
    <w:rsid w:val="00F92A01"/>
    <w:rsid w:val="00F92E84"/>
    <w:rsid w:val="00F93074"/>
    <w:rsid w:val="00F93326"/>
    <w:rsid w:val="00F93C35"/>
    <w:rsid w:val="00F941E2"/>
    <w:rsid w:val="00F945CB"/>
    <w:rsid w:val="00F95704"/>
    <w:rsid w:val="00F96465"/>
    <w:rsid w:val="00F96A0D"/>
    <w:rsid w:val="00F9717E"/>
    <w:rsid w:val="00FA02AB"/>
    <w:rsid w:val="00FA0663"/>
    <w:rsid w:val="00FA07CF"/>
    <w:rsid w:val="00FA1A55"/>
    <w:rsid w:val="00FA215F"/>
    <w:rsid w:val="00FA241F"/>
    <w:rsid w:val="00FA2595"/>
    <w:rsid w:val="00FA27DC"/>
    <w:rsid w:val="00FA352E"/>
    <w:rsid w:val="00FA3A81"/>
    <w:rsid w:val="00FA3C33"/>
    <w:rsid w:val="00FA3F92"/>
    <w:rsid w:val="00FA45C5"/>
    <w:rsid w:val="00FA4989"/>
    <w:rsid w:val="00FA68D2"/>
    <w:rsid w:val="00FA6968"/>
    <w:rsid w:val="00FA69C3"/>
    <w:rsid w:val="00FA6C71"/>
    <w:rsid w:val="00FA6FC2"/>
    <w:rsid w:val="00FA7546"/>
    <w:rsid w:val="00FA77BA"/>
    <w:rsid w:val="00FB01FA"/>
    <w:rsid w:val="00FB14CE"/>
    <w:rsid w:val="00FB16A9"/>
    <w:rsid w:val="00FB1F73"/>
    <w:rsid w:val="00FB226A"/>
    <w:rsid w:val="00FB22D4"/>
    <w:rsid w:val="00FB2AE5"/>
    <w:rsid w:val="00FB2C20"/>
    <w:rsid w:val="00FB3B05"/>
    <w:rsid w:val="00FB3E58"/>
    <w:rsid w:val="00FB4410"/>
    <w:rsid w:val="00FB4B8E"/>
    <w:rsid w:val="00FB5920"/>
    <w:rsid w:val="00FB5D9E"/>
    <w:rsid w:val="00FB6954"/>
    <w:rsid w:val="00FB6D33"/>
    <w:rsid w:val="00FB72B0"/>
    <w:rsid w:val="00FB7FF3"/>
    <w:rsid w:val="00FC18EA"/>
    <w:rsid w:val="00FC246D"/>
    <w:rsid w:val="00FC287F"/>
    <w:rsid w:val="00FC2998"/>
    <w:rsid w:val="00FC335F"/>
    <w:rsid w:val="00FC3804"/>
    <w:rsid w:val="00FC404B"/>
    <w:rsid w:val="00FC4841"/>
    <w:rsid w:val="00FC50ED"/>
    <w:rsid w:val="00FC55F2"/>
    <w:rsid w:val="00FC58FE"/>
    <w:rsid w:val="00FC5CBE"/>
    <w:rsid w:val="00FC5E86"/>
    <w:rsid w:val="00FC5F2E"/>
    <w:rsid w:val="00FC63E6"/>
    <w:rsid w:val="00FC675F"/>
    <w:rsid w:val="00FC6FAA"/>
    <w:rsid w:val="00FC7CF2"/>
    <w:rsid w:val="00FC7E6C"/>
    <w:rsid w:val="00FC7E9C"/>
    <w:rsid w:val="00FD0457"/>
    <w:rsid w:val="00FD04B5"/>
    <w:rsid w:val="00FD108C"/>
    <w:rsid w:val="00FD10B6"/>
    <w:rsid w:val="00FD12A2"/>
    <w:rsid w:val="00FD1517"/>
    <w:rsid w:val="00FD1C8C"/>
    <w:rsid w:val="00FD236E"/>
    <w:rsid w:val="00FD28C0"/>
    <w:rsid w:val="00FD31B4"/>
    <w:rsid w:val="00FD4545"/>
    <w:rsid w:val="00FD494A"/>
    <w:rsid w:val="00FD4B0D"/>
    <w:rsid w:val="00FD507F"/>
    <w:rsid w:val="00FD515F"/>
    <w:rsid w:val="00FD54A0"/>
    <w:rsid w:val="00FD5CAF"/>
    <w:rsid w:val="00FD5D26"/>
    <w:rsid w:val="00FD65EB"/>
    <w:rsid w:val="00FD6996"/>
    <w:rsid w:val="00FE046A"/>
    <w:rsid w:val="00FE0858"/>
    <w:rsid w:val="00FE0B8F"/>
    <w:rsid w:val="00FE155D"/>
    <w:rsid w:val="00FE25ED"/>
    <w:rsid w:val="00FE3493"/>
    <w:rsid w:val="00FE36E0"/>
    <w:rsid w:val="00FE3914"/>
    <w:rsid w:val="00FE3F64"/>
    <w:rsid w:val="00FE4BD5"/>
    <w:rsid w:val="00FE4DC9"/>
    <w:rsid w:val="00FE5426"/>
    <w:rsid w:val="00FE59C0"/>
    <w:rsid w:val="00FE63CF"/>
    <w:rsid w:val="00FE6732"/>
    <w:rsid w:val="00FE67F9"/>
    <w:rsid w:val="00FE6B51"/>
    <w:rsid w:val="00FE76F4"/>
    <w:rsid w:val="00FE772E"/>
    <w:rsid w:val="00FE7A52"/>
    <w:rsid w:val="00FE7FBC"/>
    <w:rsid w:val="00FF0753"/>
    <w:rsid w:val="00FF0C39"/>
    <w:rsid w:val="00FF1E9F"/>
    <w:rsid w:val="00FF2293"/>
    <w:rsid w:val="00FF2830"/>
    <w:rsid w:val="00FF2BFE"/>
    <w:rsid w:val="00FF2E89"/>
    <w:rsid w:val="00FF2EAE"/>
    <w:rsid w:val="00FF3CD1"/>
    <w:rsid w:val="00FF3DC4"/>
    <w:rsid w:val="00FF4327"/>
    <w:rsid w:val="00FF4887"/>
    <w:rsid w:val="00FF4D99"/>
    <w:rsid w:val="00FF4F48"/>
    <w:rsid w:val="00FF56D2"/>
    <w:rsid w:val="00FF5D13"/>
    <w:rsid w:val="00FF6566"/>
    <w:rsid w:val="00FF716B"/>
    <w:rsid w:val="00FF7405"/>
    <w:rsid w:val="00FF74D3"/>
    <w:rsid w:val="00FF74EF"/>
    <w:rsid w:val="00FF7845"/>
    <w:rsid w:val="00FF785B"/>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oNotEmbedSmartTags/>
  <w:decimalSymbol w:val=","/>
  <w:listSeparator w:val=";"/>
  <w14:docId w14:val="64C51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1"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2" w:uiPriority="39"/>
    <w:lsdException w:name="toc 3" w:uiPriority="39"/>
    <w:lsdException w:name="footnote text" w:qFormat="1"/>
    <w:lsdException w:name="footer" w:qFormat="1"/>
    <w:lsdException w:name="caption" w:qFormat="1"/>
    <w:lsdException w:name="List"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Indent 3" w:uiPriority="99"/>
    <w:lsdException w:name="Strong" w:semiHidden="0" w:unhideWhenUsed="0" w:qFormat="1"/>
    <w:lsdException w:name="Emphasis" w:semiHidden="0" w:unhideWhenUsed="0" w:qFormat="1"/>
    <w:lsdException w:name="HTML Top of Form" w:uiPriority="99"/>
    <w:lsdException w:name="HTML Bottom of Form" w:uiPriority="99"/>
    <w:lsdException w:name="Normal (Web)" w:uiPriority="99" w:qFormat="1"/>
    <w:lsdException w:name="No List" w:uiPriority="99"/>
    <w:lsdException w:name="Table Grid" w:semiHidden="0" w:uiPriority="39" w:unhideWhenUsed="0" w:qFormat="1"/>
    <w:lsdException w:name="Note Level 1" w:locked="0" w:semiHidden="0" w:unhideWhenUsed="0"/>
    <w:lsdException w:name="Note Level 2" w:locked="0" w:semiHidden="0" w:unhideWhenUsed="0"/>
    <w:lsdException w:name="Note Level 3" w:locked="0" w:semiHidden="0" w:unhideWhenUsed="0"/>
    <w:lsdException w:name="Note Level 4" w:locked="0" w:semiHidden="0" w:unhideWhenUsed="0"/>
    <w:lsdException w:name="Note Level 5" w:locked="0" w:semiHidden="0" w:unhideWhenUsed="0"/>
    <w:lsdException w:name="Note Level 6" w:locked="0" w:semiHidden="0" w:unhideWhenUsed="0"/>
    <w:lsdException w:name="Note Level 7" w:locked="0" w:semiHidden="0" w:unhideWhenUsed="0"/>
    <w:lsdException w:name="Note Level 8" w:locked="0" w:semiHidden="0" w:unhideWhenUsed="0"/>
    <w:lsdException w:name="Note Level 9" w:locked="0" w:semiHidden="0" w:unhideWhenUsed="0"/>
    <w:lsdException w:name="Placeholder Text" w:locked="0" w:uiPriority="99"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nhideWhenUsed="0" w:qFormat="1"/>
    <w:lsdException w:name="Intense Quote" w:locked="0" w:semiHidden="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nhideWhenUsed="0" w:qFormat="1"/>
    <w:lsdException w:name="Intense Emphasis" w:locked="0" w:semiHidden="0" w:unhideWhenUsed="0" w:qFormat="1"/>
    <w:lsdException w:name="Subtle Reference" w:locked="0" w:semiHidden="0" w:unhideWhenUsed="0" w:qFormat="1"/>
    <w:lsdException w:name="Intense Reference" w:locked="0" w:semiHidden="0"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6">
    <w:name w:val="Normal"/>
    <w:qFormat/>
    <w:rsid w:val="00C072B2"/>
    <w:rPr>
      <w:sz w:val="24"/>
      <w:szCs w:val="24"/>
    </w:rPr>
  </w:style>
  <w:style w:type="paragraph" w:styleId="12">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6"/>
    <w:next w:val="a6"/>
    <w:link w:val="13"/>
    <w:qFormat/>
    <w:rsid w:val="003519B4"/>
    <w:pPr>
      <w:keepNext/>
      <w:spacing w:before="240" w:after="60"/>
      <w:outlineLvl w:val="0"/>
    </w:pPr>
    <w:rPr>
      <w:rFonts w:ascii="Arial" w:hAnsi="Arial" w:cs="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Знак"/>
    <w:basedOn w:val="a6"/>
    <w:next w:val="a6"/>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Gliederung3 Char,Gliederung3,H3,Section Header3"/>
    <w:basedOn w:val="a6"/>
    <w:next w:val="a6"/>
    <w:link w:val="31"/>
    <w:qFormat/>
    <w:rsid w:val="003519B4"/>
    <w:pPr>
      <w:keepNext/>
      <w:spacing w:before="240" w:after="60"/>
      <w:outlineLvl w:val="2"/>
    </w:pPr>
    <w:rPr>
      <w:rFonts w:ascii="Arial" w:hAnsi="Arial" w:cs="Arial"/>
      <w:b/>
      <w:bCs/>
      <w:sz w:val="26"/>
      <w:szCs w:val="26"/>
    </w:rPr>
  </w:style>
  <w:style w:type="paragraph" w:styleId="42">
    <w:name w:val="heading 4"/>
    <w:aliases w:val="Параграф"/>
    <w:basedOn w:val="a6"/>
    <w:next w:val="a6"/>
    <w:link w:val="43"/>
    <w:qFormat/>
    <w:rsid w:val="003519B4"/>
    <w:pPr>
      <w:keepNext/>
      <w:jc w:val="center"/>
      <w:outlineLvl w:val="3"/>
    </w:pPr>
    <w:rPr>
      <w:b/>
      <w:bCs/>
      <w:sz w:val="36"/>
      <w:szCs w:val="36"/>
    </w:rPr>
  </w:style>
  <w:style w:type="paragraph" w:styleId="5">
    <w:name w:val="heading 5"/>
    <w:aliases w:val="_Подпункт"/>
    <w:basedOn w:val="a6"/>
    <w:next w:val="a6"/>
    <w:link w:val="50"/>
    <w:qFormat/>
    <w:rsid w:val="003519B4"/>
    <w:pPr>
      <w:keepNext/>
      <w:jc w:val="center"/>
      <w:outlineLvl w:val="4"/>
    </w:pPr>
    <w:rPr>
      <w:b/>
      <w:bCs/>
    </w:rPr>
  </w:style>
  <w:style w:type="paragraph" w:styleId="6">
    <w:name w:val="heading 6"/>
    <w:basedOn w:val="a6"/>
    <w:next w:val="a6"/>
    <w:link w:val="60"/>
    <w:qFormat/>
    <w:rsid w:val="003519B4"/>
    <w:pPr>
      <w:numPr>
        <w:ilvl w:val="5"/>
        <w:numId w:val="1"/>
      </w:numPr>
      <w:spacing w:before="240" w:after="60"/>
      <w:jc w:val="both"/>
      <w:outlineLvl w:val="5"/>
    </w:pPr>
    <w:rPr>
      <w:i/>
      <w:iCs/>
      <w:sz w:val="22"/>
      <w:szCs w:val="22"/>
    </w:rPr>
  </w:style>
  <w:style w:type="paragraph" w:styleId="7">
    <w:name w:val="heading 7"/>
    <w:aliases w:val="PIM 7"/>
    <w:basedOn w:val="a6"/>
    <w:next w:val="a6"/>
    <w:link w:val="70"/>
    <w:qFormat/>
    <w:rsid w:val="003519B4"/>
    <w:pPr>
      <w:keepNext/>
      <w:keepLines/>
      <w:widowControl w:val="0"/>
      <w:suppressLineNumbers/>
      <w:suppressAutoHyphens/>
      <w:outlineLvl w:val="6"/>
    </w:pPr>
    <w:rPr>
      <w:b/>
      <w:bCs/>
    </w:rPr>
  </w:style>
  <w:style w:type="paragraph" w:styleId="8">
    <w:name w:val="heading 8"/>
    <w:aliases w:val="Legal Level 1.1.1."/>
    <w:basedOn w:val="a6"/>
    <w:next w:val="a6"/>
    <w:link w:val="80"/>
    <w:qFormat/>
    <w:rsid w:val="003519B4"/>
    <w:pPr>
      <w:keepNext/>
      <w:ind w:left="-108" w:right="-108"/>
      <w:jc w:val="center"/>
      <w:outlineLvl w:val="7"/>
    </w:pPr>
    <w:rPr>
      <w:b/>
      <w:bCs/>
    </w:rPr>
  </w:style>
  <w:style w:type="paragraph" w:styleId="9">
    <w:name w:val="heading 9"/>
    <w:basedOn w:val="a6"/>
    <w:next w:val="a6"/>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Heading1Char">
    <w:name w:val="Heading 1 Char"/>
    <w:aliases w:val="H1 Char,h1 Char,Глава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343C46"/>
    <w:rPr>
      <w:rFonts w:ascii="Cambria" w:hAnsi="Cambria" w:cs="Cambria"/>
      <w:b/>
      <w:bCs/>
      <w:sz w:val="26"/>
      <w:szCs w:val="26"/>
    </w:rPr>
  </w:style>
  <w:style w:type="character" w:customStyle="1" w:styleId="43">
    <w:name w:val="Заголовок 4 Знак"/>
    <w:aliases w:val="Параграф Знак"/>
    <w:link w:val="42"/>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aliases w:val="PIM 7 Знак"/>
    <w:link w:val="7"/>
    <w:locked/>
    <w:rsid w:val="00343C46"/>
    <w:rPr>
      <w:rFonts w:ascii="Calibri" w:hAnsi="Calibri" w:cs="Calibri"/>
      <w:sz w:val="24"/>
      <w:szCs w:val="24"/>
    </w:rPr>
  </w:style>
  <w:style w:type="character" w:customStyle="1" w:styleId="80">
    <w:name w:val="Заголовок 8 Знак"/>
    <w:aliases w:val="Legal Level 1.1.1.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link w:val="12"/>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link w:val="3"/>
    <w:locked/>
    <w:rsid w:val="003B41ED"/>
    <w:rPr>
      <w:rFonts w:ascii="Arial" w:hAnsi="Arial" w:cs="Arial"/>
      <w:b/>
      <w:bCs/>
      <w:sz w:val="26"/>
      <w:szCs w:val="26"/>
      <w:lang w:val="ru-RU" w:eastAsia="ru-RU"/>
    </w:rPr>
  </w:style>
  <w:style w:type="paragraph" w:styleId="aa">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Заг1"/>
    <w:basedOn w:val="a6"/>
    <w:link w:val="ab"/>
    <w:rsid w:val="003519B4"/>
    <w:pPr>
      <w:jc w:val="both"/>
    </w:pPr>
    <w:rPr>
      <w:sz w:val="28"/>
      <w:szCs w:val="28"/>
    </w:rPr>
  </w:style>
  <w:style w:type="character" w:customStyle="1" w:styleId="ab">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Заг1 Знак"/>
    <w:link w:val="aa"/>
    <w:locked/>
    <w:rsid w:val="003B41ED"/>
    <w:rPr>
      <w:rFonts w:cs="Times New Roman"/>
      <w:sz w:val="24"/>
      <w:szCs w:val="24"/>
      <w:lang w:val="ru-RU" w:eastAsia="ru-RU"/>
    </w:rPr>
  </w:style>
  <w:style w:type="paragraph" w:customStyle="1" w:styleId="22">
    <w:name w:val="Стиль2"/>
    <w:basedOn w:val="23"/>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6"/>
    <w:rsid w:val="003519B4"/>
    <w:pPr>
      <w:tabs>
        <w:tab w:val="num" w:pos="360"/>
        <w:tab w:val="num" w:pos="432"/>
      </w:tabs>
      <w:ind w:left="432" w:hanging="432"/>
    </w:pPr>
    <w:rPr>
      <w:sz w:val="20"/>
      <w:szCs w:val="20"/>
    </w:rPr>
  </w:style>
  <w:style w:type="paragraph" w:customStyle="1" w:styleId="30">
    <w:name w:val="Стиль3"/>
    <w:basedOn w:val="24"/>
    <w:rsid w:val="003519B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6"/>
    <w:link w:val="25"/>
    <w:rsid w:val="003519B4"/>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
    <w:link w:val="24"/>
    <w:locked/>
    <w:rsid w:val="00343C46"/>
    <w:rPr>
      <w:rFonts w:cs="Times New Roman"/>
      <w:sz w:val="24"/>
      <w:szCs w:val="24"/>
    </w:rPr>
  </w:style>
  <w:style w:type="paragraph" w:customStyle="1" w:styleId="32">
    <w:name w:val="Стиль3 Знак Знак"/>
    <w:basedOn w:val="24"/>
    <w:link w:val="33"/>
    <w:rsid w:val="003519B4"/>
    <w:pPr>
      <w:widowControl w:val="0"/>
      <w:tabs>
        <w:tab w:val="clear" w:pos="720"/>
        <w:tab w:val="num" w:pos="227"/>
      </w:tabs>
      <w:autoSpaceDE/>
      <w:autoSpaceDN/>
      <w:spacing w:before="0"/>
      <w:ind w:left="0" w:firstLine="0"/>
      <w:textAlignment w:val="baseline"/>
    </w:pPr>
  </w:style>
  <w:style w:type="paragraph" w:customStyle="1" w:styleId="34">
    <w:name w:val="Стиль3 Знак"/>
    <w:basedOn w:val="24"/>
    <w:link w:val="310"/>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6"/>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c">
    <w:name w:val="Normal (Web)"/>
    <w:aliases w:val="Обычный (Web)1"/>
    <w:basedOn w:val="a6"/>
    <w:uiPriority w:val="99"/>
    <w:qFormat/>
    <w:rsid w:val="003519B4"/>
    <w:pPr>
      <w:spacing w:before="100" w:beforeAutospacing="1" w:after="100" w:afterAutospacing="1"/>
    </w:pPr>
  </w:style>
  <w:style w:type="character" w:styleId="ad">
    <w:name w:val="Hyperlink"/>
    <w:rsid w:val="003519B4"/>
    <w:rPr>
      <w:rFonts w:cs="Times New Roman"/>
      <w:color w:val="0000FF"/>
      <w:u w:val="single"/>
    </w:rPr>
  </w:style>
  <w:style w:type="character" w:styleId="ae">
    <w:name w:val="page number"/>
    <w:rsid w:val="003519B4"/>
    <w:rPr>
      <w:rFonts w:cs="Times New Roman"/>
    </w:rPr>
  </w:style>
  <w:style w:type="paragraph" w:styleId="af">
    <w:name w:val="Body Text Indent"/>
    <w:aliases w:val="текст, Знак3"/>
    <w:basedOn w:val="a6"/>
    <w:link w:val="af0"/>
    <w:rsid w:val="003519B4"/>
    <w:pPr>
      <w:numPr>
        <w:ilvl w:val="2"/>
      </w:numPr>
      <w:tabs>
        <w:tab w:val="num" w:pos="0"/>
        <w:tab w:val="num" w:pos="1080"/>
      </w:tabs>
      <w:ind w:firstLine="709"/>
      <w:jc w:val="both"/>
    </w:pPr>
    <w:rPr>
      <w:sz w:val="28"/>
      <w:szCs w:val="28"/>
    </w:rPr>
  </w:style>
  <w:style w:type="character" w:customStyle="1" w:styleId="af0">
    <w:name w:val="Отступ основного текста Знак"/>
    <w:aliases w:val="текст Знак, Знак3 Знак"/>
    <w:link w:val="af"/>
    <w:locked/>
    <w:rsid w:val="003B41ED"/>
    <w:rPr>
      <w:rFonts w:cs="Times New Roman"/>
      <w:sz w:val="24"/>
      <w:szCs w:val="24"/>
      <w:lang w:val="ru-RU" w:eastAsia="ru-RU"/>
    </w:rPr>
  </w:style>
  <w:style w:type="paragraph" w:customStyle="1" w:styleId="2-11">
    <w:name w:val="2-11"/>
    <w:basedOn w:val="a6"/>
    <w:rsid w:val="003519B4"/>
    <w:pPr>
      <w:spacing w:after="60"/>
      <w:jc w:val="both"/>
    </w:pPr>
  </w:style>
  <w:style w:type="paragraph" w:styleId="35">
    <w:name w:val="Body Text Indent 3"/>
    <w:aliases w:val="Знак2"/>
    <w:basedOn w:val="a6"/>
    <w:link w:val="36"/>
    <w:uiPriority w:val="99"/>
    <w:rsid w:val="003519B4"/>
    <w:pPr>
      <w:tabs>
        <w:tab w:val="left" w:pos="1260"/>
      </w:tabs>
      <w:ind w:firstLine="720"/>
      <w:jc w:val="both"/>
    </w:pPr>
    <w:rPr>
      <w:sz w:val="28"/>
      <w:szCs w:val="28"/>
    </w:r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6"/>
    <w:rsid w:val="003519B4"/>
    <w:pPr>
      <w:jc w:val="both"/>
    </w:pPr>
  </w:style>
  <w:style w:type="paragraph" w:customStyle="1" w:styleId="af1">
    <w:name w:val="Тендерные данные"/>
    <w:basedOn w:val="a6"/>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f2">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6"/>
    <w:link w:val="af3"/>
    <w:qFormat/>
    <w:rsid w:val="003519B4"/>
    <w:pPr>
      <w:spacing w:after="60"/>
      <w:jc w:val="both"/>
    </w:pPr>
    <w:rPr>
      <w:sz w:val="20"/>
      <w:szCs w:val="20"/>
    </w:rPr>
  </w:style>
  <w:style w:type="character" w:customStyle="1" w:styleId="af3">
    <w:name w:val="Текст сноски Знак"/>
    <w:aliases w:val=" Знак4 Знак Знак2,Footnote Text Char Знак2,Footnote Text Char Знак Знак1, Знак4 Знак1 Знак2, Знак4 Знак2,Знак4 Знак1 Знак, Знак8 Знак Знак Знак1, Знак8 Знак Знак2,Знак4 Знак Знак Знак1, Знак8 Знак1, Знак6 Знак Знак,Знак6 Знак Знак"/>
    <w:link w:val="af2"/>
    <w:locked/>
    <w:rsid w:val="00343C46"/>
    <w:rPr>
      <w:rFonts w:cs="Times New Roman"/>
      <w:sz w:val="20"/>
      <w:szCs w:val="20"/>
    </w:rPr>
  </w:style>
  <w:style w:type="paragraph" w:styleId="af4">
    <w:name w:val="List Bullet"/>
    <w:aliases w:val="UL,Маркированный список 1"/>
    <w:basedOn w:val="a6"/>
    <w:autoRedefine/>
    <w:rsid w:val="003519B4"/>
    <w:pPr>
      <w:widowControl w:val="0"/>
      <w:spacing w:after="60"/>
      <w:jc w:val="both"/>
    </w:pPr>
    <w:rPr>
      <w:color w:val="000000"/>
    </w:rPr>
  </w:style>
  <w:style w:type="paragraph" w:customStyle="1" w:styleId="112">
    <w:name w:val="заголовок 11"/>
    <w:basedOn w:val="a6"/>
    <w:next w:val="a6"/>
    <w:rsid w:val="003519B4"/>
    <w:pPr>
      <w:keepNext/>
      <w:jc w:val="center"/>
    </w:pPr>
  </w:style>
  <w:style w:type="paragraph" w:styleId="af5">
    <w:name w:val="Date"/>
    <w:basedOn w:val="a6"/>
    <w:next w:val="a6"/>
    <w:link w:val="af6"/>
    <w:rsid w:val="003519B4"/>
    <w:pPr>
      <w:spacing w:after="60"/>
      <w:jc w:val="both"/>
    </w:pPr>
  </w:style>
  <w:style w:type="character" w:customStyle="1" w:styleId="af6">
    <w:name w:val="Дата Знак"/>
    <w:link w:val="af5"/>
    <w:locked/>
    <w:rsid w:val="00343C46"/>
    <w:rPr>
      <w:rFonts w:cs="Times New Roman"/>
      <w:sz w:val="24"/>
      <w:szCs w:val="24"/>
    </w:rPr>
  </w:style>
  <w:style w:type="paragraph" w:customStyle="1" w:styleId="af7">
    <w:name w:val="МП"/>
    <w:basedOn w:val="a6"/>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8">
    <w:name w:val="Готовый"/>
    <w:basedOn w:val="a6"/>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6"/>
    <w:next w:val="a6"/>
    <w:rsid w:val="003519B4"/>
    <w:pPr>
      <w:keepNext/>
    </w:pPr>
  </w:style>
  <w:style w:type="paragraph" w:styleId="af9">
    <w:name w:val="footer"/>
    <w:aliases w:val="Знак3,Знак3 Знак Знак, Знак3 Знак Знак,Знак31"/>
    <w:basedOn w:val="a6"/>
    <w:link w:val="afa"/>
    <w:qFormat/>
    <w:rsid w:val="003519B4"/>
    <w:pPr>
      <w:tabs>
        <w:tab w:val="center" w:pos="4677"/>
        <w:tab w:val="right" w:pos="9355"/>
      </w:tabs>
    </w:pPr>
  </w:style>
  <w:style w:type="character" w:customStyle="1" w:styleId="afa">
    <w:name w:val="Нижний колонтитул Знак"/>
    <w:aliases w:val="Знак3 Знак,Знак3 Знак Знак Знак, Знак3 Знак Знак Знак,Знак31 Знак"/>
    <w:link w:val="af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b">
    <w:name w:val="header"/>
    <w:aliases w:val="Знак4,Linie,header,Верхний колонтитул1,Знак41,Знак42"/>
    <w:basedOn w:val="a6"/>
    <w:link w:val="afc"/>
    <w:rsid w:val="003519B4"/>
    <w:pPr>
      <w:tabs>
        <w:tab w:val="center" w:pos="4677"/>
        <w:tab w:val="right" w:pos="9355"/>
      </w:tabs>
    </w:pPr>
  </w:style>
  <w:style w:type="character" w:customStyle="1" w:styleId="HeaderChar">
    <w:name w:val="Header Char"/>
    <w:aliases w:val="Знак4 Char"/>
    <w:locked/>
    <w:rsid w:val="003B41ED"/>
    <w:rPr>
      <w:rFonts w:cs="Times New Roman"/>
      <w:sz w:val="24"/>
      <w:szCs w:val="24"/>
      <w:lang w:val="ru-RU" w:eastAsia="ru-RU"/>
    </w:rPr>
  </w:style>
  <w:style w:type="character" w:customStyle="1" w:styleId="afc">
    <w:name w:val="Верхний колонтитул Знак"/>
    <w:aliases w:val="Знак4 Знак,Linie Знак,header Знак,Верхний колонтитул1 Знак,Знак41 Знак,Знак42 Знак"/>
    <w:link w:val="afb"/>
    <w:locked/>
    <w:rsid w:val="00F56336"/>
    <w:rPr>
      <w:rFonts w:cs="Times New Roman"/>
      <w:sz w:val="24"/>
      <w:szCs w:val="24"/>
      <w:lang w:val="ru-RU" w:eastAsia="ru-RU"/>
    </w:rPr>
  </w:style>
  <w:style w:type="paragraph" w:styleId="26">
    <w:name w:val="Body Text 2"/>
    <w:aliases w:val="Основной текст 2 Знак Знак,Знак10, Знак10"/>
    <w:basedOn w:val="a6"/>
    <w:link w:val="27"/>
    <w:rsid w:val="003519B4"/>
    <w:rPr>
      <w:sz w:val="28"/>
      <w:szCs w:val="28"/>
    </w:rPr>
  </w:style>
  <w:style w:type="character" w:customStyle="1" w:styleId="27">
    <w:name w:val="Основной текст 2 Знак"/>
    <w:aliases w:val="Основной текст 2 Знак Знак Знак1,Знак10 Знак1, Знак10 Знак1"/>
    <w:link w:val="26"/>
    <w:locked/>
    <w:rsid w:val="00343C46"/>
    <w:rPr>
      <w:rFonts w:cs="Times New Roman"/>
      <w:sz w:val="24"/>
      <w:szCs w:val="24"/>
    </w:rPr>
  </w:style>
  <w:style w:type="paragraph" w:styleId="44">
    <w:name w:val="List Bullet 4"/>
    <w:basedOn w:val="a6"/>
    <w:autoRedefine/>
    <w:rsid w:val="003519B4"/>
    <w:pPr>
      <w:tabs>
        <w:tab w:val="num" w:pos="1209"/>
      </w:tabs>
      <w:spacing w:after="60"/>
      <w:ind w:left="1209" w:hanging="360"/>
      <w:jc w:val="both"/>
    </w:pPr>
  </w:style>
  <w:style w:type="paragraph" w:styleId="51">
    <w:name w:val="List Bullet 5"/>
    <w:basedOn w:val="a6"/>
    <w:autoRedefine/>
    <w:rsid w:val="003519B4"/>
    <w:pPr>
      <w:tabs>
        <w:tab w:val="num" w:pos="1492"/>
      </w:tabs>
      <w:spacing w:after="60"/>
      <w:ind w:left="1492" w:hanging="360"/>
      <w:jc w:val="both"/>
    </w:pPr>
  </w:style>
  <w:style w:type="paragraph" w:styleId="38">
    <w:name w:val="List Number 3"/>
    <w:basedOn w:val="a6"/>
    <w:rsid w:val="003519B4"/>
    <w:pPr>
      <w:tabs>
        <w:tab w:val="num" w:pos="926"/>
      </w:tabs>
      <w:spacing w:after="60"/>
      <w:ind w:left="926" w:hanging="360"/>
      <w:jc w:val="both"/>
    </w:pPr>
  </w:style>
  <w:style w:type="paragraph" w:styleId="45">
    <w:name w:val="List Number 4"/>
    <w:basedOn w:val="a6"/>
    <w:rsid w:val="003519B4"/>
    <w:pPr>
      <w:tabs>
        <w:tab w:val="num" w:pos="1209"/>
      </w:tabs>
      <w:spacing w:after="60"/>
      <w:ind w:left="1209" w:hanging="360"/>
      <w:jc w:val="both"/>
    </w:pPr>
  </w:style>
  <w:style w:type="paragraph" w:styleId="52">
    <w:name w:val="List Number 5"/>
    <w:basedOn w:val="a6"/>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sz w:val="24"/>
      <w:szCs w:val="24"/>
    </w:rPr>
  </w:style>
  <w:style w:type="paragraph" w:customStyle="1" w:styleId="xl27">
    <w:name w:val="xl27"/>
    <w:basedOn w:val="a6"/>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d">
    <w:name w:val="Ãîòîâûé"/>
    <w:basedOn w:val="a6"/>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6"/>
    <w:rsid w:val="003519B4"/>
    <w:pPr>
      <w:spacing w:before="100" w:beforeAutospacing="1" w:after="100" w:afterAutospacing="1"/>
    </w:pPr>
    <w:rPr>
      <w:rFonts w:ascii="Arial CYR" w:eastAsia="Arial Unicode MS" w:hAnsi="Arial CYR" w:cs="Arial CYR"/>
      <w:sz w:val="18"/>
      <w:szCs w:val="18"/>
    </w:rPr>
  </w:style>
  <w:style w:type="paragraph" w:customStyle="1" w:styleId="afe">
    <w:name w:val="Условия контракта"/>
    <w:basedOn w:val="a6"/>
    <w:rsid w:val="003519B4"/>
    <w:pPr>
      <w:tabs>
        <w:tab w:val="num" w:pos="567"/>
      </w:tabs>
      <w:spacing w:before="240" w:after="120"/>
      <w:ind w:left="567" w:hanging="567"/>
      <w:jc w:val="both"/>
    </w:pPr>
    <w:rPr>
      <w:b/>
      <w:bCs/>
    </w:rPr>
  </w:style>
  <w:style w:type="paragraph" w:customStyle="1" w:styleId="39">
    <w:name w:val="Раздел 3"/>
    <w:basedOn w:val="a6"/>
    <w:rsid w:val="003519B4"/>
    <w:pPr>
      <w:tabs>
        <w:tab w:val="num" w:pos="432"/>
      </w:tabs>
      <w:spacing w:before="120" w:after="120"/>
      <w:ind w:left="432" w:hanging="432"/>
      <w:jc w:val="center"/>
    </w:pPr>
    <w:rPr>
      <w:b/>
      <w:bCs/>
    </w:rPr>
  </w:style>
  <w:style w:type="paragraph" w:customStyle="1" w:styleId="210">
    <w:name w:val="Основной текст 21"/>
    <w:basedOn w:val="a6"/>
    <w:rsid w:val="003519B4"/>
    <w:pPr>
      <w:overflowPunct w:val="0"/>
      <w:autoSpaceDE w:val="0"/>
      <w:autoSpaceDN w:val="0"/>
      <w:adjustRightInd w:val="0"/>
      <w:jc w:val="center"/>
    </w:pPr>
    <w:rPr>
      <w:b/>
      <w:bCs/>
      <w:sz w:val="28"/>
      <w:szCs w:val="28"/>
    </w:rPr>
  </w:style>
  <w:style w:type="paragraph" w:customStyle="1" w:styleId="15">
    <w:name w:val="Стиль1"/>
    <w:basedOn w:val="a6"/>
    <w:link w:val="16"/>
    <w:qFormat/>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7">
    <w:name w:val="Обычный1"/>
    <w:rsid w:val="003519B4"/>
    <w:pPr>
      <w:widowControl w:val="0"/>
      <w:ind w:firstLine="720"/>
      <w:jc w:val="both"/>
    </w:pPr>
    <w:rPr>
      <w:sz w:val="24"/>
      <w:szCs w:val="24"/>
    </w:rPr>
  </w:style>
  <w:style w:type="paragraph" w:styleId="aff">
    <w:name w:val="Document Map"/>
    <w:basedOn w:val="a6"/>
    <w:link w:val="aff0"/>
    <w:rsid w:val="00CA09A5"/>
    <w:pPr>
      <w:shd w:val="clear" w:color="auto" w:fill="000080"/>
    </w:pPr>
    <w:rPr>
      <w:rFonts w:ascii="Tahoma" w:hAnsi="Tahoma" w:cs="Tahoma"/>
      <w:sz w:val="20"/>
      <w:szCs w:val="20"/>
    </w:rPr>
  </w:style>
  <w:style w:type="character" w:customStyle="1" w:styleId="aff0">
    <w:name w:val="Схема документа Знак"/>
    <w:link w:val="aff"/>
    <w:locked/>
    <w:rsid w:val="00343C46"/>
    <w:rPr>
      <w:rFonts w:cs="Times New Roman"/>
      <w:sz w:val="2"/>
      <w:szCs w:val="2"/>
    </w:rPr>
  </w:style>
  <w:style w:type="paragraph" w:styleId="aff1">
    <w:name w:val="Title"/>
    <w:aliases w:val="Список1"/>
    <w:basedOn w:val="a6"/>
    <w:link w:val="aff2"/>
    <w:qFormat/>
    <w:rsid w:val="00E4640A"/>
    <w:pPr>
      <w:widowControl w:val="0"/>
      <w:autoSpaceDE w:val="0"/>
      <w:autoSpaceDN w:val="0"/>
      <w:adjustRightInd w:val="0"/>
      <w:jc w:val="center"/>
    </w:pPr>
  </w:style>
  <w:style w:type="character" w:customStyle="1" w:styleId="aff2">
    <w:name w:val="Название Знак"/>
    <w:aliases w:val="Список1 Знак"/>
    <w:link w:val="aff1"/>
    <w:locked/>
    <w:rsid w:val="00E4640A"/>
    <w:rPr>
      <w:rFonts w:cs="Times New Roman"/>
      <w:sz w:val="24"/>
      <w:szCs w:val="24"/>
      <w:lang w:val="ru-RU" w:eastAsia="ru-RU"/>
    </w:rPr>
  </w:style>
  <w:style w:type="paragraph" w:styleId="3a">
    <w:name w:val="Body Text 3"/>
    <w:basedOn w:val="a6"/>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0">
    <w:name w:val="111"/>
    <w:basedOn w:val="a6"/>
    <w:rsid w:val="00E4640A"/>
    <w:rPr>
      <w:rFonts w:ascii="Times New Roman CYR" w:hAnsi="Times New Roman CYR" w:cs="Times New Roman CYR"/>
      <w:sz w:val="20"/>
      <w:szCs w:val="20"/>
    </w:rPr>
  </w:style>
  <w:style w:type="paragraph" w:styleId="aff3">
    <w:name w:val="Subtitle"/>
    <w:basedOn w:val="a6"/>
    <w:link w:val="aff4"/>
    <w:qFormat/>
    <w:rsid w:val="00E4640A"/>
    <w:pPr>
      <w:spacing w:after="60"/>
      <w:jc w:val="center"/>
      <w:outlineLvl w:val="1"/>
    </w:pPr>
    <w:rPr>
      <w:rFonts w:ascii="Arial" w:hAnsi="Arial" w:cs="Arial"/>
    </w:rPr>
  </w:style>
  <w:style w:type="character" w:customStyle="1" w:styleId="aff4">
    <w:name w:val="Подзаголовок Знак"/>
    <w:link w:val="aff3"/>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6"/>
    <w:link w:val="HTML0"/>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link w:val="HTML"/>
    <w:locked/>
    <w:rsid w:val="00343C46"/>
    <w:rPr>
      <w:rFonts w:ascii="Courier New" w:hAnsi="Courier New" w:cs="Courier New"/>
      <w:sz w:val="20"/>
      <w:szCs w:val="20"/>
    </w:rPr>
  </w:style>
  <w:style w:type="paragraph" w:customStyle="1" w:styleId="222">
    <w:name w:val="222"/>
    <w:basedOn w:val="a6"/>
    <w:rsid w:val="00F56336"/>
    <w:pPr>
      <w:ind w:left="851"/>
    </w:pPr>
    <w:rPr>
      <w:rFonts w:ascii="Times New Roman CYR" w:hAnsi="Times New Roman CYR" w:cs="Times New Roman CYR"/>
      <w:sz w:val="20"/>
      <w:szCs w:val="20"/>
    </w:rPr>
  </w:style>
  <w:style w:type="paragraph" w:customStyle="1" w:styleId="aff5">
    <w:name w:val="Подраздел"/>
    <w:basedOn w:val="a6"/>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6"/>
    <w:rsid w:val="003B41ED"/>
    <w:pPr>
      <w:overflowPunct w:val="0"/>
      <w:autoSpaceDE w:val="0"/>
      <w:autoSpaceDN w:val="0"/>
      <w:adjustRightInd w:val="0"/>
      <w:ind w:firstLine="567"/>
      <w:jc w:val="both"/>
      <w:textAlignment w:val="baseline"/>
    </w:pPr>
    <w:rPr>
      <w:lang w:val="en-US"/>
    </w:rPr>
  </w:style>
  <w:style w:type="paragraph" w:customStyle="1" w:styleId="28">
    <w:name w:val="Обычный2"/>
    <w:rsid w:val="003B41ED"/>
    <w:pPr>
      <w:widowControl w:val="0"/>
      <w:spacing w:line="340" w:lineRule="auto"/>
      <w:ind w:left="1040" w:hanging="360"/>
      <w:jc w:val="both"/>
    </w:pPr>
  </w:style>
  <w:style w:type="paragraph" w:styleId="aff6">
    <w:name w:val="caption"/>
    <w:basedOn w:val="a6"/>
    <w:next w:val="a6"/>
    <w:qFormat/>
    <w:rsid w:val="003B41ED"/>
    <w:pPr>
      <w:ind w:right="-6672"/>
      <w:jc w:val="both"/>
    </w:pPr>
    <w:rPr>
      <w:b/>
      <w:bCs/>
      <w:sz w:val="20"/>
      <w:szCs w:val="20"/>
    </w:rPr>
  </w:style>
  <w:style w:type="paragraph" w:styleId="aff7">
    <w:name w:val="Plain Text"/>
    <w:basedOn w:val="a6"/>
    <w:link w:val="aff8"/>
    <w:rsid w:val="003B41ED"/>
    <w:rPr>
      <w:rFonts w:ascii="Courier New" w:hAnsi="Courier New" w:cs="Courier New"/>
      <w:sz w:val="20"/>
      <w:szCs w:val="20"/>
    </w:rPr>
  </w:style>
  <w:style w:type="character" w:customStyle="1" w:styleId="aff8">
    <w:name w:val="Обычный текст Знак"/>
    <w:link w:val="aff7"/>
    <w:locked/>
    <w:rsid w:val="00343C46"/>
    <w:rPr>
      <w:rFonts w:ascii="Courier New" w:hAnsi="Courier New" w:cs="Courier New"/>
      <w:sz w:val="20"/>
      <w:szCs w:val="20"/>
    </w:rPr>
  </w:style>
  <w:style w:type="paragraph" w:customStyle="1" w:styleId="ConsNonformat">
    <w:name w:val="ConsNonformat"/>
    <w:link w:val="ConsNonformat0"/>
    <w:rsid w:val="003B41ED"/>
    <w:pPr>
      <w:widowControl w:val="0"/>
      <w:autoSpaceDE w:val="0"/>
      <w:autoSpaceDN w:val="0"/>
      <w:adjustRightInd w:val="0"/>
      <w:ind w:right="19772"/>
    </w:pPr>
    <w:rPr>
      <w:rFonts w:ascii="Courier New" w:hAnsi="Courier New" w:cs="Courier New"/>
    </w:rPr>
  </w:style>
  <w:style w:type="character" w:styleId="aff9">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9">
    <w:name w:val="List Bullet 2"/>
    <w:basedOn w:val="a6"/>
    <w:autoRedefine/>
    <w:rsid w:val="003B41ED"/>
    <w:pPr>
      <w:tabs>
        <w:tab w:val="num" w:pos="643"/>
      </w:tabs>
      <w:spacing w:after="60"/>
      <w:ind w:left="643" w:hanging="360"/>
      <w:jc w:val="both"/>
    </w:pPr>
  </w:style>
  <w:style w:type="paragraph" w:styleId="3c">
    <w:name w:val="List Bullet 3"/>
    <w:basedOn w:val="a6"/>
    <w:autoRedefine/>
    <w:rsid w:val="003B41ED"/>
    <w:pPr>
      <w:tabs>
        <w:tab w:val="num" w:pos="926"/>
      </w:tabs>
      <w:spacing w:after="60"/>
      <w:ind w:left="926" w:hanging="360"/>
      <w:jc w:val="both"/>
    </w:pPr>
  </w:style>
  <w:style w:type="paragraph" w:styleId="affa">
    <w:name w:val="List Number"/>
    <w:basedOn w:val="a6"/>
    <w:rsid w:val="003B41ED"/>
    <w:pPr>
      <w:tabs>
        <w:tab w:val="num" w:pos="360"/>
      </w:tabs>
      <w:spacing w:after="60"/>
      <w:ind w:left="360" w:hanging="360"/>
      <w:jc w:val="both"/>
    </w:pPr>
  </w:style>
  <w:style w:type="paragraph" w:styleId="affb">
    <w:name w:val="Note Heading"/>
    <w:basedOn w:val="a6"/>
    <w:next w:val="a6"/>
    <w:link w:val="affc"/>
    <w:rsid w:val="003B41ED"/>
    <w:pPr>
      <w:spacing w:after="60"/>
      <w:jc w:val="both"/>
    </w:pPr>
  </w:style>
  <w:style w:type="character" w:customStyle="1" w:styleId="affc">
    <w:name w:val="Заголовок заметки Знак"/>
    <w:link w:val="affb"/>
    <w:locked/>
    <w:rsid w:val="00343C46"/>
    <w:rPr>
      <w:rFonts w:cs="Times New Roman"/>
      <w:sz w:val="24"/>
      <w:szCs w:val="24"/>
    </w:rPr>
  </w:style>
  <w:style w:type="paragraph" w:styleId="18">
    <w:name w:val="toc 1"/>
    <w:basedOn w:val="a6"/>
    <w:next w:val="a6"/>
    <w:autoRedefine/>
    <w:rsid w:val="003B41ED"/>
    <w:pPr>
      <w:tabs>
        <w:tab w:val="left" w:pos="1134"/>
        <w:tab w:val="right" w:leader="dot" w:pos="9627"/>
      </w:tabs>
    </w:pPr>
    <w:rPr>
      <w:b/>
      <w:bCs/>
      <w:caps/>
      <w:noProof/>
      <w:sz w:val="20"/>
      <w:szCs w:val="20"/>
    </w:rPr>
  </w:style>
  <w:style w:type="table" w:styleId="affd">
    <w:name w:val="Table Grid"/>
    <w:basedOn w:val="a8"/>
    <w:uiPriority w:val="39"/>
    <w:qFormat/>
    <w:rsid w:val="003B41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6"/>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6"/>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9">
    <w:name w:val="index 1"/>
    <w:basedOn w:val="a6"/>
    <w:next w:val="a6"/>
    <w:autoRedefine/>
    <w:rsid w:val="003B41ED"/>
    <w:pPr>
      <w:ind w:left="200" w:hanging="200"/>
    </w:pPr>
    <w:rPr>
      <w:sz w:val="20"/>
      <w:szCs w:val="20"/>
    </w:rPr>
  </w:style>
  <w:style w:type="character" w:styleId="affe">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4"/>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4"/>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6"/>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a">
    <w:name w:val="Абзац списка1"/>
    <w:basedOn w:val="a6"/>
    <w:rsid w:val="003B41ED"/>
    <w:pPr>
      <w:spacing w:after="200" w:line="276" w:lineRule="auto"/>
      <w:ind w:left="720"/>
    </w:pPr>
    <w:rPr>
      <w:rFonts w:ascii="Calibri" w:hAnsi="Calibri" w:cs="Calibri"/>
      <w:sz w:val="22"/>
      <w:szCs w:val="22"/>
    </w:rPr>
  </w:style>
  <w:style w:type="character" w:customStyle="1" w:styleId="46">
    <w:name w:val="Знак Знак4"/>
    <w:rsid w:val="003B41ED"/>
    <w:rPr>
      <w:rFonts w:cs="Times New Roman"/>
      <w:b/>
      <w:bCs/>
      <w:sz w:val="28"/>
      <w:szCs w:val="28"/>
    </w:rPr>
  </w:style>
  <w:style w:type="paragraph" w:styleId="afff">
    <w:name w:val="Body Text First Indent"/>
    <w:basedOn w:val="aa"/>
    <w:link w:val="afff0"/>
    <w:rsid w:val="003B41ED"/>
    <w:pPr>
      <w:spacing w:after="120"/>
      <w:ind w:firstLine="210"/>
      <w:jc w:val="left"/>
    </w:pPr>
    <w:rPr>
      <w:sz w:val="20"/>
      <w:szCs w:val="20"/>
    </w:rPr>
  </w:style>
  <w:style w:type="character" w:customStyle="1" w:styleId="afff0">
    <w:name w:val="Красная строка Знак"/>
    <w:basedOn w:val="ab"/>
    <w:link w:val="afff"/>
    <w:locked/>
    <w:rsid w:val="00343C46"/>
    <w:rPr>
      <w:rFonts w:cs="Times New Roman"/>
      <w:sz w:val="24"/>
      <w:szCs w:val="24"/>
      <w:lang w:val="ru-RU" w:eastAsia="ru-RU"/>
    </w:rPr>
  </w:style>
  <w:style w:type="paragraph" w:styleId="afff1">
    <w:name w:val="List"/>
    <w:basedOn w:val="a6"/>
    <w:qFormat/>
    <w:rsid w:val="003B41ED"/>
    <w:pPr>
      <w:ind w:left="283" w:hanging="283"/>
    </w:pPr>
    <w:rPr>
      <w:sz w:val="20"/>
      <w:szCs w:val="20"/>
      <w:lang w:val="en-GB"/>
    </w:rPr>
  </w:style>
  <w:style w:type="paragraph" w:styleId="2a">
    <w:name w:val="Body Text First Indent 2"/>
    <w:basedOn w:val="af"/>
    <w:link w:val="2b"/>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f0"/>
    <w:link w:val="2a"/>
    <w:locked/>
    <w:rsid w:val="00343C46"/>
    <w:rPr>
      <w:rFonts w:cs="Times New Roman"/>
      <w:sz w:val="24"/>
      <w:szCs w:val="24"/>
      <w:lang w:val="ru-RU" w:eastAsia="ru-RU"/>
    </w:rPr>
  </w:style>
  <w:style w:type="paragraph" w:customStyle="1" w:styleId="2c">
    <w:name w:val="ШТ Назв.2"/>
    <w:basedOn w:val="a6"/>
    <w:rsid w:val="003B41ED"/>
    <w:pPr>
      <w:spacing w:before="60"/>
      <w:jc w:val="center"/>
    </w:pPr>
    <w:rPr>
      <w:b/>
      <w:bCs/>
      <w:noProof/>
      <w:lang w:val="en-US" w:eastAsia="en-US"/>
    </w:rPr>
  </w:style>
  <w:style w:type="character" w:customStyle="1" w:styleId="2d">
    <w:name w:val="Знак2 Знак Знак"/>
    <w:rsid w:val="003B41ED"/>
    <w:rPr>
      <w:rFonts w:cs="Times New Roman"/>
      <w:sz w:val="24"/>
      <w:szCs w:val="24"/>
    </w:rPr>
  </w:style>
  <w:style w:type="paragraph" w:customStyle="1" w:styleId="style4">
    <w:name w:val="style4"/>
    <w:basedOn w:val="a6"/>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e">
    <w:name w:val="Знак Знак2"/>
    <w:locked/>
    <w:rsid w:val="003B41ED"/>
    <w:rPr>
      <w:rFonts w:cs="Times New Roman"/>
      <w:sz w:val="24"/>
      <w:szCs w:val="24"/>
      <w:lang w:val="ru-RU" w:eastAsia="ru-RU"/>
    </w:rPr>
  </w:style>
  <w:style w:type="character" w:customStyle="1" w:styleId="afff2">
    <w:name w:val="Знак Знак"/>
    <w:aliases w:val="Основной текст с отступом 2 Знак1,Знак1 Знак1,Текст сноски Знак2,Текст сноски Знак1 Знак,Текст сноски Знак Знак Знак,Текст сноски Знак Знак1, Знак4 Знак Знак1,Footnote Text Char Знак1,Footnote Text Char Знак Знак"/>
    <w:locked/>
    <w:rsid w:val="003B41ED"/>
    <w:rPr>
      <w:rFonts w:cs="Times New Roman"/>
      <w:b/>
      <w:bCs/>
      <w:i/>
      <w:iCs/>
      <w:snapToGrid w:val="0"/>
      <w:sz w:val="28"/>
      <w:szCs w:val="28"/>
      <w:lang w:val="ru-RU" w:eastAsia="ru-RU"/>
    </w:rPr>
  </w:style>
  <w:style w:type="character" w:customStyle="1" w:styleId="1b">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1">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f3">
    <w:name w:val="Emphasis"/>
    <w:qFormat/>
    <w:rsid w:val="003B41ED"/>
    <w:rPr>
      <w:rFonts w:cs="Times New Roman"/>
      <w:i/>
      <w:iCs/>
    </w:rPr>
  </w:style>
  <w:style w:type="paragraph" w:customStyle="1" w:styleId="desc2">
    <w:name w:val="desc2"/>
    <w:basedOn w:val="a6"/>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6"/>
    <w:rsid w:val="003B41ED"/>
    <w:pPr>
      <w:jc w:val="center"/>
      <w:outlineLvl w:val="1"/>
    </w:pPr>
    <w:rPr>
      <w:b/>
      <w:bCs/>
      <w:color w:val="333333"/>
      <w:sz w:val="22"/>
      <w:szCs w:val="22"/>
    </w:rPr>
  </w:style>
  <w:style w:type="paragraph" w:customStyle="1" w:styleId="130">
    <w:name w:val="Абзац списка13"/>
    <w:basedOn w:val="a6"/>
    <w:link w:val="ListParagraphChar"/>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f4">
    <w:name w:val="Знак Знак Знак Знак"/>
    <w:basedOn w:val="a6"/>
    <w:rsid w:val="00B51E5B"/>
    <w:pPr>
      <w:spacing w:before="100" w:beforeAutospacing="1" w:after="100" w:afterAutospacing="1"/>
    </w:pPr>
    <w:rPr>
      <w:rFonts w:ascii="Tahoma" w:hAnsi="Tahoma" w:cs="Tahoma"/>
      <w:sz w:val="20"/>
      <w:szCs w:val="20"/>
      <w:lang w:val="en-US" w:eastAsia="en-US"/>
    </w:rPr>
  </w:style>
  <w:style w:type="paragraph" w:customStyle="1" w:styleId="afff5">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6"/>
    <w:rsid w:val="007544BE"/>
    <w:pPr>
      <w:suppressAutoHyphens/>
      <w:ind w:left="426"/>
    </w:pPr>
    <w:rPr>
      <w:lang w:eastAsia="ar-SA"/>
    </w:rPr>
  </w:style>
  <w:style w:type="paragraph" w:customStyle="1" w:styleId="Heading">
    <w:name w:val="Heading"/>
    <w:qFormat/>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aliases w:val="h3 Знак1,Head 3 Знак1,l3+toc 3 Знак1,CT Знак1,Sub-section Title Знак1,l3 Знак1,Gliederung3 Char Знак1,Gliederung3 Знак1,H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6"/>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50">
    <w:name w:val="Знак15"/>
    <w:basedOn w:val="a6"/>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6"/>
    <w:rsid w:val="00124602"/>
    <w:pPr>
      <w:spacing w:after="200" w:line="276" w:lineRule="auto"/>
      <w:ind w:left="720"/>
    </w:pPr>
    <w:rPr>
      <w:rFonts w:ascii="Calibri" w:hAnsi="Calibri" w:cs="Calibri"/>
      <w:sz w:val="22"/>
      <w:szCs w:val="22"/>
    </w:rPr>
  </w:style>
  <w:style w:type="paragraph" w:customStyle="1" w:styleId="Style9">
    <w:name w:val="Style9"/>
    <w:basedOn w:val="a6"/>
    <w:rsid w:val="004020E4"/>
    <w:pPr>
      <w:widowControl w:val="0"/>
      <w:autoSpaceDE w:val="0"/>
      <w:autoSpaceDN w:val="0"/>
      <w:adjustRightInd w:val="0"/>
    </w:pPr>
    <w:rPr>
      <w:rFonts w:eastAsia="Calibri"/>
    </w:rPr>
  </w:style>
  <w:style w:type="paragraph" w:styleId="afff6">
    <w:name w:val="Balloon Text"/>
    <w:basedOn w:val="a6"/>
    <w:link w:val="afff7"/>
    <w:locked/>
    <w:rsid w:val="007634E6"/>
    <w:rPr>
      <w:rFonts w:ascii="Tahoma" w:hAnsi="Tahoma" w:cs="Tahoma"/>
      <w:sz w:val="16"/>
      <w:szCs w:val="16"/>
    </w:rPr>
  </w:style>
  <w:style w:type="character" w:customStyle="1" w:styleId="afff7">
    <w:name w:val="Текст выноски Знак"/>
    <w:link w:val="afff6"/>
    <w:rsid w:val="007634E6"/>
    <w:rPr>
      <w:rFonts w:ascii="Tahoma" w:hAnsi="Tahoma" w:cs="Tahoma"/>
      <w:sz w:val="16"/>
      <w:szCs w:val="16"/>
    </w:rPr>
  </w:style>
  <w:style w:type="character" w:customStyle="1" w:styleId="apple-converted-space">
    <w:name w:val="apple-converted-space"/>
    <w:rsid w:val="00F25036"/>
  </w:style>
  <w:style w:type="paragraph" w:customStyle="1" w:styleId="formattext">
    <w:name w:val="formattext"/>
    <w:basedOn w:val="a6"/>
    <w:rsid w:val="00D71150"/>
    <w:pPr>
      <w:spacing w:before="100" w:beforeAutospacing="1" w:after="100" w:afterAutospacing="1"/>
    </w:pPr>
  </w:style>
  <w:style w:type="paragraph" w:customStyle="1" w:styleId="1c">
    <w:name w:val="заголовок 1"/>
    <w:basedOn w:val="a6"/>
    <w:next w:val="a6"/>
    <w:rsid w:val="00671075"/>
    <w:pPr>
      <w:keepNext/>
      <w:autoSpaceDE w:val="0"/>
      <w:autoSpaceDN w:val="0"/>
      <w:outlineLvl w:val="0"/>
    </w:pPr>
    <w:rPr>
      <w:b/>
      <w:bCs/>
    </w:rPr>
  </w:style>
  <w:style w:type="paragraph" w:customStyle="1" w:styleId="10">
    <w:name w:val="1. Пункт"/>
    <w:basedOn w:val="a6"/>
    <w:link w:val="1d"/>
    <w:qFormat/>
    <w:rsid w:val="00076DAB"/>
    <w:pPr>
      <w:numPr>
        <w:numId w:val="6"/>
      </w:numPr>
      <w:autoSpaceDE w:val="0"/>
      <w:autoSpaceDN w:val="0"/>
      <w:adjustRightInd w:val="0"/>
      <w:jc w:val="center"/>
      <w:outlineLvl w:val="2"/>
    </w:pPr>
    <w:rPr>
      <w:rFonts w:ascii="Calibri" w:hAnsi="Calibri"/>
      <w:b/>
      <w:lang w:bidi="en-US"/>
    </w:rPr>
  </w:style>
  <w:style w:type="paragraph" w:customStyle="1" w:styleId="2">
    <w:name w:val="2. Подпункт"/>
    <w:basedOn w:val="10"/>
    <w:link w:val="2f0"/>
    <w:qFormat/>
    <w:rsid w:val="00076DAB"/>
    <w:pPr>
      <w:numPr>
        <w:ilvl w:val="1"/>
      </w:numPr>
      <w:tabs>
        <w:tab w:val="num" w:pos="576"/>
      </w:tabs>
      <w:ind w:left="576" w:hanging="576"/>
      <w:jc w:val="both"/>
    </w:pPr>
    <w:rPr>
      <w:b w:val="0"/>
    </w:rPr>
  </w:style>
  <w:style w:type="character" w:customStyle="1" w:styleId="2f0">
    <w:name w:val="2. Подпункт Знак"/>
    <w:link w:val="2"/>
    <w:rsid w:val="00076DAB"/>
    <w:rPr>
      <w:rFonts w:ascii="Calibri" w:hAnsi="Calibri"/>
      <w:sz w:val="24"/>
      <w:szCs w:val="24"/>
      <w:lang w:bidi="en-US"/>
    </w:rPr>
  </w:style>
  <w:style w:type="numbering" w:customStyle="1" w:styleId="1e">
    <w:name w:val="Стиль_Список1"/>
    <w:uiPriority w:val="99"/>
    <w:rsid w:val="00076DAB"/>
  </w:style>
  <w:style w:type="paragraph" w:customStyle="1" w:styleId="41">
    <w:name w:val="4. Список"/>
    <w:basedOn w:val="a6"/>
    <w:link w:val="47"/>
    <w:qFormat/>
    <w:rsid w:val="00076DAB"/>
    <w:pPr>
      <w:widowControl w:val="0"/>
      <w:numPr>
        <w:numId w:val="7"/>
      </w:numPr>
      <w:autoSpaceDE w:val="0"/>
      <w:autoSpaceDN w:val="0"/>
      <w:adjustRightInd w:val="0"/>
      <w:jc w:val="both"/>
    </w:pPr>
    <w:rPr>
      <w:snapToGrid w:val="0"/>
    </w:rPr>
  </w:style>
  <w:style w:type="character" w:customStyle="1" w:styleId="47">
    <w:name w:val="4. Список Знак"/>
    <w:link w:val="41"/>
    <w:rsid w:val="00076DAB"/>
    <w:rPr>
      <w:snapToGrid w:val="0"/>
      <w:sz w:val="24"/>
      <w:szCs w:val="24"/>
    </w:rPr>
  </w:style>
  <w:style w:type="paragraph" w:customStyle="1" w:styleId="3f">
    <w:name w:val="3. Текст"/>
    <w:basedOn w:val="a6"/>
    <w:link w:val="3f0"/>
    <w:qFormat/>
    <w:rsid w:val="00076DAB"/>
    <w:pPr>
      <w:autoSpaceDE w:val="0"/>
      <w:autoSpaceDN w:val="0"/>
      <w:adjustRightInd w:val="0"/>
      <w:ind w:firstLine="567"/>
      <w:jc w:val="both"/>
    </w:pPr>
  </w:style>
  <w:style w:type="character" w:customStyle="1" w:styleId="3f0">
    <w:name w:val="3. Текст Знак"/>
    <w:link w:val="3f"/>
    <w:rsid w:val="00076DAB"/>
    <w:rPr>
      <w:sz w:val="24"/>
      <w:szCs w:val="24"/>
    </w:rPr>
  </w:style>
  <w:style w:type="paragraph" w:styleId="afff8">
    <w:name w:val="No Spacing"/>
    <w:link w:val="afff9"/>
    <w:qFormat/>
    <w:rsid w:val="00076DAB"/>
    <w:rPr>
      <w:rFonts w:ascii="Calibri" w:hAnsi="Calibri"/>
      <w:sz w:val="22"/>
      <w:szCs w:val="22"/>
      <w:lang w:val="en-US" w:eastAsia="en-US" w:bidi="en-US"/>
    </w:rPr>
  </w:style>
  <w:style w:type="paragraph" w:styleId="afffa">
    <w:name w:val="List Paragraph"/>
    <w:basedOn w:val="a6"/>
    <w:link w:val="afffb"/>
    <w:qFormat/>
    <w:rsid w:val="00076DAB"/>
    <w:pPr>
      <w:spacing w:after="200" w:line="276" w:lineRule="auto"/>
      <w:ind w:left="720"/>
      <w:contextualSpacing/>
    </w:pPr>
    <w:rPr>
      <w:rFonts w:ascii="Calibri" w:hAnsi="Calibri"/>
      <w:sz w:val="22"/>
      <w:szCs w:val="22"/>
      <w:lang w:val="en-US" w:eastAsia="en-US" w:bidi="en-US"/>
    </w:rPr>
  </w:style>
  <w:style w:type="paragraph" w:styleId="afffc">
    <w:name w:val="Quote"/>
    <w:basedOn w:val="a6"/>
    <w:next w:val="a6"/>
    <w:link w:val="afffd"/>
    <w:qFormat/>
    <w:rsid w:val="00076DAB"/>
    <w:pPr>
      <w:spacing w:after="200" w:line="276" w:lineRule="auto"/>
    </w:pPr>
    <w:rPr>
      <w:rFonts w:ascii="Calibri" w:hAnsi="Calibri"/>
      <w:i/>
      <w:iCs/>
      <w:color w:val="000000"/>
      <w:sz w:val="20"/>
      <w:szCs w:val="20"/>
    </w:rPr>
  </w:style>
  <w:style w:type="character" w:customStyle="1" w:styleId="afffd">
    <w:name w:val="Цитата Знак"/>
    <w:link w:val="afffc"/>
    <w:rsid w:val="00076DAB"/>
    <w:rPr>
      <w:rFonts w:ascii="Calibri" w:hAnsi="Calibri"/>
      <w:i/>
      <w:iCs/>
      <w:color w:val="000000"/>
    </w:rPr>
  </w:style>
  <w:style w:type="paragraph" w:styleId="afffe">
    <w:name w:val="Intense Quote"/>
    <w:basedOn w:val="a6"/>
    <w:next w:val="a6"/>
    <w:link w:val="affff"/>
    <w:qFormat/>
    <w:rsid w:val="00076DAB"/>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affff">
    <w:name w:val="Выделенная цитата Знак"/>
    <w:link w:val="afffe"/>
    <w:rsid w:val="00076DAB"/>
    <w:rPr>
      <w:rFonts w:ascii="Calibri" w:hAnsi="Calibri"/>
      <w:b/>
      <w:bCs/>
      <w:i/>
      <w:iCs/>
      <w:color w:val="4F81BD"/>
    </w:rPr>
  </w:style>
  <w:style w:type="character" w:styleId="affff0">
    <w:name w:val="Subtle Emphasis"/>
    <w:qFormat/>
    <w:rsid w:val="00076DAB"/>
    <w:rPr>
      <w:i/>
      <w:iCs/>
      <w:color w:val="808080"/>
    </w:rPr>
  </w:style>
  <w:style w:type="character" w:styleId="affff1">
    <w:name w:val="Intense Emphasis"/>
    <w:qFormat/>
    <w:rsid w:val="00076DAB"/>
    <w:rPr>
      <w:b/>
      <w:bCs/>
      <w:i/>
      <w:iCs/>
      <w:color w:val="4F81BD"/>
    </w:rPr>
  </w:style>
  <w:style w:type="character" w:styleId="affff2">
    <w:name w:val="Subtle Reference"/>
    <w:qFormat/>
    <w:rsid w:val="00076DAB"/>
    <w:rPr>
      <w:smallCaps/>
      <w:color w:val="C0504D"/>
      <w:u w:val="single"/>
    </w:rPr>
  </w:style>
  <w:style w:type="character" w:styleId="affff3">
    <w:name w:val="Intense Reference"/>
    <w:qFormat/>
    <w:rsid w:val="00076DAB"/>
    <w:rPr>
      <w:b/>
      <w:bCs/>
      <w:smallCaps/>
      <w:color w:val="C0504D"/>
      <w:spacing w:val="5"/>
      <w:u w:val="single"/>
    </w:rPr>
  </w:style>
  <w:style w:type="character" w:styleId="affff4">
    <w:name w:val="Book Title"/>
    <w:uiPriority w:val="33"/>
    <w:qFormat/>
    <w:rsid w:val="00076DAB"/>
    <w:rPr>
      <w:b/>
      <w:bCs/>
      <w:smallCaps/>
      <w:spacing w:val="5"/>
    </w:rPr>
  </w:style>
  <w:style w:type="paragraph" w:styleId="affff5">
    <w:name w:val="TOC Heading"/>
    <w:basedOn w:val="12"/>
    <w:next w:val="a6"/>
    <w:uiPriority w:val="39"/>
    <w:qFormat/>
    <w:rsid w:val="00076DAB"/>
    <w:pPr>
      <w:keepLines/>
      <w:spacing w:before="480" w:after="0" w:line="276" w:lineRule="auto"/>
      <w:outlineLvl w:val="9"/>
    </w:pPr>
    <w:rPr>
      <w:rFonts w:ascii="Cambria" w:hAnsi="Cambria" w:cs="Times New Roman"/>
      <w:color w:val="365F91"/>
      <w:kern w:val="0"/>
      <w:sz w:val="28"/>
      <w:szCs w:val="28"/>
    </w:rPr>
  </w:style>
  <w:style w:type="character" w:customStyle="1" w:styleId="1d">
    <w:name w:val="1. Пункт Знак"/>
    <w:link w:val="10"/>
    <w:rsid w:val="00076DAB"/>
    <w:rPr>
      <w:rFonts w:ascii="Calibri" w:hAnsi="Calibri"/>
      <w:b/>
      <w:sz w:val="24"/>
      <w:szCs w:val="24"/>
      <w:lang w:bidi="en-US"/>
    </w:rPr>
  </w:style>
  <w:style w:type="character" w:customStyle="1" w:styleId="2f1">
    <w:name w:val="2. Подпункт Знак Знак"/>
    <w:rsid w:val="00076DAB"/>
  </w:style>
  <w:style w:type="numbering" w:customStyle="1" w:styleId="2f2">
    <w:name w:val="Стиль_Список2"/>
    <w:uiPriority w:val="99"/>
    <w:rsid w:val="00076DAB"/>
  </w:style>
  <w:style w:type="numbering" w:customStyle="1" w:styleId="a5">
    <w:name w:val="Стиль_Список"/>
    <w:uiPriority w:val="99"/>
    <w:rsid w:val="00076DAB"/>
    <w:pPr>
      <w:numPr>
        <w:numId w:val="8"/>
      </w:numPr>
    </w:pPr>
  </w:style>
  <w:style w:type="character" w:customStyle="1" w:styleId="itemtext1">
    <w:name w:val="itemtext1"/>
    <w:rsid w:val="00076DAB"/>
    <w:rPr>
      <w:rFonts w:ascii="Tahoma" w:hAnsi="Tahoma" w:cs="Tahoma" w:hint="default"/>
      <w:color w:val="000000"/>
      <w:sz w:val="20"/>
      <w:szCs w:val="20"/>
    </w:rPr>
  </w:style>
  <w:style w:type="paragraph" w:customStyle="1" w:styleId="48">
    <w:name w:val="Знак Знак4 Знак Знак Знак Знак Знак Знак Знак Знак Знак Знак Знак Знак"/>
    <w:basedOn w:val="a6"/>
    <w:rsid w:val="00076DAB"/>
    <w:pPr>
      <w:spacing w:before="100" w:beforeAutospacing="1" w:after="100" w:afterAutospacing="1"/>
    </w:pPr>
    <w:rPr>
      <w:rFonts w:ascii="Tahoma" w:hAnsi="Tahoma"/>
      <w:sz w:val="20"/>
      <w:szCs w:val="20"/>
      <w:lang w:val="en-US" w:eastAsia="en-US"/>
    </w:rPr>
  </w:style>
  <w:style w:type="character" w:customStyle="1" w:styleId="size12">
    <w:name w:val="size12"/>
    <w:rsid w:val="00076DAB"/>
  </w:style>
  <w:style w:type="paragraph" w:customStyle="1" w:styleId="xl84">
    <w:name w:val="xl84"/>
    <w:basedOn w:val="a6"/>
    <w:rsid w:val="00076DAB"/>
    <w:pPr>
      <w:pBdr>
        <w:left w:val="single" w:sz="4" w:space="0" w:color="auto"/>
        <w:right w:val="single" w:sz="4" w:space="0" w:color="auto"/>
      </w:pBdr>
      <w:spacing w:before="100" w:beforeAutospacing="1" w:after="100" w:afterAutospacing="1"/>
      <w:jc w:val="center"/>
      <w:textAlignment w:val="top"/>
    </w:pPr>
    <w:rPr>
      <w:rFonts w:ascii="Arial" w:hAnsi="Arial" w:cs="Arial"/>
    </w:rPr>
  </w:style>
  <w:style w:type="numbering" w:customStyle="1" w:styleId="1f">
    <w:name w:val="Нет списка1"/>
    <w:next w:val="a9"/>
    <w:uiPriority w:val="99"/>
    <w:semiHidden/>
    <w:unhideWhenUsed/>
    <w:rsid w:val="00076DAB"/>
  </w:style>
  <w:style w:type="paragraph" w:customStyle="1" w:styleId="ListParagraph1">
    <w:name w:val="List Paragraph1"/>
    <w:basedOn w:val="a6"/>
    <w:rsid w:val="00076DAB"/>
    <w:pPr>
      <w:spacing w:after="200" w:line="276" w:lineRule="auto"/>
      <w:ind w:left="720"/>
    </w:pPr>
    <w:rPr>
      <w:rFonts w:ascii="Calibri" w:hAnsi="Calibri" w:cs="Calibri"/>
      <w:sz w:val="22"/>
      <w:szCs w:val="22"/>
    </w:rPr>
  </w:style>
  <w:style w:type="numbering" w:customStyle="1" w:styleId="2f3">
    <w:name w:val="Нет списка2"/>
    <w:next w:val="a9"/>
    <w:uiPriority w:val="99"/>
    <w:semiHidden/>
    <w:unhideWhenUsed/>
    <w:rsid w:val="00076DAB"/>
  </w:style>
  <w:style w:type="paragraph" w:customStyle="1" w:styleId="FR2">
    <w:name w:val="FR2"/>
    <w:rsid w:val="00076DAB"/>
    <w:pPr>
      <w:widowControl w:val="0"/>
      <w:autoSpaceDE w:val="0"/>
      <w:autoSpaceDN w:val="0"/>
      <w:adjustRightInd w:val="0"/>
      <w:ind w:left="680" w:hanging="340"/>
      <w:jc w:val="both"/>
    </w:pPr>
    <w:rPr>
      <w:sz w:val="28"/>
      <w:szCs w:val="28"/>
    </w:rPr>
  </w:style>
  <w:style w:type="numbering" w:customStyle="1" w:styleId="3f1">
    <w:name w:val="Нет списка3"/>
    <w:next w:val="a9"/>
    <w:uiPriority w:val="99"/>
    <w:semiHidden/>
    <w:unhideWhenUsed/>
    <w:rsid w:val="00076DAB"/>
  </w:style>
  <w:style w:type="paragraph" w:customStyle="1" w:styleId="affff6">
    <w:name w:val="Таблица текст"/>
    <w:basedOn w:val="a6"/>
    <w:rsid w:val="00076DAB"/>
    <w:pPr>
      <w:spacing w:before="40" w:after="40"/>
      <w:ind w:left="57" w:right="57"/>
    </w:pPr>
    <w:rPr>
      <w:sz w:val="22"/>
      <w:szCs w:val="22"/>
    </w:rPr>
  </w:style>
  <w:style w:type="character" w:customStyle="1" w:styleId="Anrede1IhrZeichen">
    <w:name w:val="Anrede1IhrZeichen"/>
    <w:rsid w:val="00076DAB"/>
    <w:rPr>
      <w:rFonts w:ascii="Arial" w:hAnsi="Arial" w:cs="Times New Roman"/>
      <w:sz w:val="22"/>
    </w:rPr>
  </w:style>
  <w:style w:type="paragraph" w:customStyle="1" w:styleId="Iauiue">
    <w:name w:val="Iau?iue"/>
    <w:rsid w:val="00076DAB"/>
    <w:rPr>
      <w:lang w:eastAsia="en-US"/>
    </w:rPr>
  </w:style>
  <w:style w:type="numbering" w:customStyle="1" w:styleId="49">
    <w:name w:val="Нет списка4"/>
    <w:next w:val="a9"/>
    <w:uiPriority w:val="99"/>
    <w:semiHidden/>
    <w:unhideWhenUsed/>
    <w:rsid w:val="00076DAB"/>
  </w:style>
  <w:style w:type="numbering" w:customStyle="1" w:styleId="54">
    <w:name w:val="Нет списка5"/>
    <w:next w:val="a9"/>
    <w:uiPriority w:val="99"/>
    <w:semiHidden/>
    <w:unhideWhenUsed/>
    <w:rsid w:val="00076DAB"/>
  </w:style>
  <w:style w:type="paragraph" w:customStyle="1" w:styleId="affff7">
    <w:name w:val="ТаблицаМелкая"/>
    <w:basedOn w:val="a6"/>
    <w:rsid w:val="00076DAB"/>
    <w:pPr>
      <w:keepLines/>
      <w:spacing w:before="60" w:after="60"/>
    </w:pPr>
    <w:rPr>
      <w:rFonts w:ascii="Arial" w:hAnsi="Arial"/>
      <w:sz w:val="20"/>
      <w:szCs w:val="20"/>
    </w:rPr>
  </w:style>
  <w:style w:type="paragraph" w:customStyle="1" w:styleId="-">
    <w:name w:val="Контракт-раздел"/>
    <w:basedOn w:val="a6"/>
    <w:next w:val="-0"/>
    <w:rsid w:val="00076DAB"/>
    <w:pPr>
      <w:keepNext/>
      <w:numPr>
        <w:numId w:val="9"/>
      </w:numPr>
      <w:tabs>
        <w:tab w:val="left" w:pos="540"/>
      </w:tabs>
      <w:suppressAutoHyphens/>
      <w:spacing w:before="360" w:after="120"/>
      <w:jc w:val="center"/>
      <w:outlineLvl w:val="1"/>
    </w:pPr>
    <w:rPr>
      <w:b/>
      <w:bCs/>
      <w:caps/>
      <w:smallCaps/>
    </w:rPr>
  </w:style>
  <w:style w:type="paragraph" w:customStyle="1" w:styleId="-0">
    <w:name w:val="Контракт-пункт"/>
    <w:basedOn w:val="a6"/>
    <w:rsid w:val="00076DAB"/>
    <w:pPr>
      <w:numPr>
        <w:ilvl w:val="1"/>
        <w:numId w:val="9"/>
      </w:numPr>
      <w:jc w:val="both"/>
    </w:pPr>
  </w:style>
  <w:style w:type="paragraph" w:customStyle="1" w:styleId="-1">
    <w:name w:val="Контракт-подпункт"/>
    <w:basedOn w:val="a6"/>
    <w:rsid w:val="00076DAB"/>
    <w:pPr>
      <w:numPr>
        <w:ilvl w:val="2"/>
        <w:numId w:val="9"/>
      </w:numPr>
      <w:jc w:val="both"/>
    </w:pPr>
  </w:style>
  <w:style w:type="paragraph" w:customStyle="1" w:styleId="-2">
    <w:name w:val="Контракт-подподпункт"/>
    <w:basedOn w:val="a6"/>
    <w:rsid w:val="00076DAB"/>
    <w:pPr>
      <w:numPr>
        <w:ilvl w:val="3"/>
        <w:numId w:val="9"/>
      </w:numPr>
      <w:jc w:val="both"/>
    </w:pPr>
  </w:style>
  <w:style w:type="character" w:customStyle="1" w:styleId="1f0">
    <w:name w:val="Основной текст Знак1"/>
    <w:aliases w:val="Список 1 Знак1,Body Text Char Знак1,Основной текст Знак Знак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
    <w:rsid w:val="00287137"/>
    <w:rPr>
      <w:sz w:val="24"/>
      <w:szCs w:val="24"/>
    </w:rPr>
  </w:style>
  <w:style w:type="character" w:styleId="affff8">
    <w:name w:val="footnote reference"/>
    <w:unhideWhenUsed/>
    <w:locked/>
    <w:rsid w:val="00287137"/>
    <w:rPr>
      <w:vertAlign w:val="superscript"/>
    </w:rPr>
  </w:style>
  <w:style w:type="paragraph" w:styleId="affff9">
    <w:name w:val="annotation text"/>
    <w:basedOn w:val="a6"/>
    <w:link w:val="affffa"/>
    <w:unhideWhenUsed/>
    <w:locked/>
    <w:rsid w:val="00FF716B"/>
    <w:rPr>
      <w:sz w:val="20"/>
      <w:szCs w:val="20"/>
    </w:rPr>
  </w:style>
  <w:style w:type="character" w:customStyle="1" w:styleId="affffa">
    <w:name w:val="Текст комментария Знак"/>
    <w:basedOn w:val="a7"/>
    <w:link w:val="affff9"/>
    <w:rsid w:val="00FF716B"/>
  </w:style>
  <w:style w:type="character" w:styleId="affffb">
    <w:name w:val="annotation reference"/>
    <w:unhideWhenUsed/>
    <w:locked/>
    <w:rsid w:val="00FF716B"/>
    <w:rPr>
      <w:sz w:val="16"/>
      <w:szCs w:val="16"/>
    </w:rPr>
  </w:style>
  <w:style w:type="character" w:customStyle="1" w:styleId="FontStyle12">
    <w:name w:val="Font Style12"/>
    <w:rsid w:val="00345F61"/>
    <w:rPr>
      <w:rFonts w:ascii="Times New Roman" w:hAnsi="Times New Roman" w:cs="Times New Roman" w:hint="default"/>
      <w:sz w:val="22"/>
      <w:szCs w:val="22"/>
    </w:rPr>
  </w:style>
  <w:style w:type="paragraph" w:customStyle="1" w:styleId="3f2">
    <w:name w:val="Абзац списка3"/>
    <w:basedOn w:val="a6"/>
    <w:rsid w:val="000C2072"/>
    <w:pPr>
      <w:spacing w:after="200" w:line="276" w:lineRule="auto"/>
      <w:ind w:left="720"/>
    </w:pPr>
    <w:rPr>
      <w:rFonts w:ascii="Calibri" w:hAnsi="Calibri" w:cs="Calibri"/>
      <w:sz w:val="22"/>
      <w:szCs w:val="22"/>
    </w:rPr>
  </w:style>
  <w:style w:type="paragraph" w:customStyle="1" w:styleId="FORMATTEXT0">
    <w:name w:val=".FORMATTEXT"/>
    <w:rsid w:val="000C2072"/>
    <w:pPr>
      <w:widowControl w:val="0"/>
      <w:autoSpaceDE w:val="0"/>
      <w:autoSpaceDN w:val="0"/>
      <w:adjustRightInd w:val="0"/>
    </w:pPr>
    <w:rPr>
      <w:sz w:val="24"/>
      <w:szCs w:val="24"/>
    </w:rPr>
  </w:style>
  <w:style w:type="paragraph" w:customStyle="1" w:styleId="affffc">
    <w:name w:val="Шапка таблицы"/>
    <w:basedOn w:val="a6"/>
    <w:rsid w:val="000C2072"/>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rsid w:val="000C2072"/>
    <w:rPr>
      <w:rFonts w:ascii="Cambria" w:eastAsia="Times New Roman" w:hAnsi="Cambria" w:cs="Times New Roman"/>
      <w:b/>
      <w:bCs/>
      <w:i/>
      <w:iCs/>
      <w:sz w:val="28"/>
      <w:szCs w:val="28"/>
    </w:rPr>
  </w:style>
  <w:style w:type="paragraph" w:customStyle="1" w:styleId="Default">
    <w:name w:val="Default"/>
    <w:rsid w:val="000C2072"/>
    <w:pPr>
      <w:autoSpaceDE w:val="0"/>
      <w:autoSpaceDN w:val="0"/>
      <w:adjustRightInd w:val="0"/>
    </w:pPr>
    <w:rPr>
      <w:rFonts w:ascii="Arial" w:hAnsi="Arial" w:cs="Arial"/>
      <w:color w:val="000000"/>
      <w:sz w:val="24"/>
      <w:szCs w:val="24"/>
    </w:rPr>
  </w:style>
  <w:style w:type="paragraph" w:customStyle="1" w:styleId="2f4">
    <w:name w:val="Знак Знак Знак Знак2"/>
    <w:basedOn w:val="a6"/>
    <w:rsid w:val="000C2072"/>
    <w:pPr>
      <w:widowControl w:val="0"/>
      <w:adjustRightInd w:val="0"/>
      <w:spacing w:after="160" w:line="240" w:lineRule="exact"/>
      <w:jc w:val="right"/>
    </w:pPr>
    <w:rPr>
      <w:rFonts w:ascii="Arial" w:hAnsi="Arial" w:cs="Arial"/>
      <w:sz w:val="20"/>
      <w:szCs w:val="20"/>
      <w:lang w:val="en-GB" w:eastAsia="en-US"/>
    </w:rPr>
  </w:style>
  <w:style w:type="paragraph" w:customStyle="1" w:styleId="4a">
    <w:name w:val="Знак Знак4 Знак"/>
    <w:basedOn w:val="a6"/>
    <w:rsid w:val="000C2072"/>
    <w:pPr>
      <w:spacing w:before="100" w:beforeAutospacing="1" w:after="100" w:afterAutospacing="1"/>
    </w:pPr>
    <w:rPr>
      <w:rFonts w:ascii="Tahoma" w:hAnsi="Tahoma"/>
      <w:sz w:val="20"/>
      <w:szCs w:val="20"/>
      <w:lang w:val="en-US" w:eastAsia="en-US"/>
    </w:rPr>
  </w:style>
  <w:style w:type="paragraph" w:customStyle="1" w:styleId="420">
    <w:name w:val="Знак Знак4 Знак2"/>
    <w:basedOn w:val="a6"/>
    <w:rsid w:val="000C2072"/>
    <w:pPr>
      <w:spacing w:before="100" w:beforeAutospacing="1" w:after="100" w:afterAutospacing="1"/>
    </w:pPr>
    <w:rPr>
      <w:rFonts w:ascii="Tahoma" w:hAnsi="Tahoma"/>
      <w:sz w:val="20"/>
      <w:szCs w:val="20"/>
      <w:lang w:val="en-US" w:eastAsia="en-US"/>
    </w:rPr>
  </w:style>
  <w:style w:type="paragraph" w:customStyle="1" w:styleId="1f1">
    <w:name w:val="1"/>
    <w:basedOn w:val="a6"/>
    <w:rsid w:val="000C2072"/>
    <w:pPr>
      <w:spacing w:before="100" w:beforeAutospacing="1" w:after="100" w:afterAutospacing="1"/>
    </w:pPr>
    <w:rPr>
      <w:rFonts w:ascii="Tahoma" w:hAnsi="Tahoma"/>
      <w:sz w:val="20"/>
      <w:szCs w:val="20"/>
      <w:lang w:val="en-US" w:eastAsia="en-US"/>
    </w:rPr>
  </w:style>
  <w:style w:type="character" w:customStyle="1" w:styleId="nobase">
    <w:name w:val="nobase"/>
    <w:rsid w:val="000C2072"/>
    <w:rPr>
      <w:rFonts w:ascii="Times New Roman" w:hAnsi="Times New Roman" w:cs="Times New Roman" w:hint="default"/>
    </w:rPr>
  </w:style>
  <w:style w:type="character" w:customStyle="1" w:styleId="Exact">
    <w:name w:val="Основной текст Exact"/>
    <w:rsid w:val="000C2072"/>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3">
    <w:name w:val="Основной текст (6)"/>
    <w:rsid w:val="000C2072"/>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0C2072"/>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
    <w:name w:val="Основной текст (81)"/>
    <w:rsid w:val="000C2072"/>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411">
    <w:name w:val="Заголовок 4 Знак1"/>
    <w:aliases w:val="Параграф Знак1"/>
    <w:rsid w:val="000C2072"/>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rsid w:val="000C2072"/>
    <w:rPr>
      <w:rFonts w:ascii="Cambria" w:eastAsia="Times New Roman" w:hAnsi="Cambria" w:cs="Times New Roman"/>
      <w:color w:val="243F60"/>
      <w:sz w:val="24"/>
      <w:szCs w:val="24"/>
    </w:rPr>
  </w:style>
  <w:style w:type="character" w:customStyle="1" w:styleId="1f2">
    <w:name w:val="Основной текст с отступом Знак1"/>
    <w:aliases w:val="текст Знак1"/>
    <w:rsid w:val="000C2072"/>
    <w:rPr>
      <w:sz w:val="24"/>
      <w:szCs w:val="24"/>
    </w:rPr>
  </w:style>
  <w:style w:type="character" w:customStyle="1" w:styleId="312">
    <w:name w:val="Основной текст с отступом 3 Знак1"/>
    <w:aliases w:val="Знак2 Знак1"/>
    <w:rsid w:val="000C2072"/>
    <w:rPr>
      <w:sz w:val="16"/>
      <w:szCs w:val="16"/>
    </w:rPr>
  </w:style>
  <w:style w:type="paragraph" w:customStyle="1" w:styleId="xl65">
    <w:name w:val="xl65"/>
    <w:basedOn w:val="a6"/>
    <w:rsid w:val="000C20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6"/>
    <w:rsid w:val="000C20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6"/>
    <w:rsid w:val="000C207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6"/>
    <w:rsid w:val="000C2072"/>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9">
    <w:name w:val="xl69"/>
    <w:basedOn w:val="a6"/>
    <w:rsid w:val="000C2072"/>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0">
    <w:name w:val="xl70"/>
    <w:basedOn w:val="a6"/>
    <w:rsid w:val="000C2072"/>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1">
    <w:name w:val="xl71"/>
    <w:basedOn w:val="a6"/>
    <w:rsid w:val="000C2072"/>
    <w:pPr>
      <w:pBdr>
        <w:left w:val="single" w:sz="4" w:space="0" w:color="auto"/>
        <w:bottom w:val="single" w:sz="4" w:space="0" w:color="auto"/>
      </w:pBdr>
      <w:spacing w:before="100" w:beforeAutospacing="1" w:after="100" w:afterAutospacing="1"/>
      <w:jc w:val="center"/>
    </w:pPr>
    <w:rPr>
      <w:sz w:val="16"/>
      <w:szCs w:val="16"/>
    </w:rPr>
  </w:style>
  <w:style w:type="paragraph" w:customStyle="1" w:styleId="xl72">
    <w:name w:val="xl72"/>
    <w:basedOn w:val="a6"/>
    <w:rsid w:val="000C2072"/>
    <w:pPr>
      <w:pBdr>
        <w:top w:val="single" w:sz="4" w:space="0" w:color="auto"/>
        <w:left w:val="single" w:sz="4" w:space="0" w:color="auto"/>
      </w:pBdr>
      <w:spacing w:before="100" w:beforeAutospacing="1" w:after="100" w:afterAutospacing="1"/>
      <w:jc w:val="center"/>
    </w:pPr>
    <w:rPr>
      <w:sz w:val="16"/>
      <w:szCs w:val="16"/>
    </w:rPr>
  </w:style>
  <w:style w:type="paragraph" w:customStyle="1" w:styleId="xl73">
    <w:name w:val="xl73"/>
    <w:basedOn w:val="a6"/>
    <w:rsid w:val="000C2072"/>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4">
    <w:name w:val="xl74"/>
    <w:basedOn w:val="a6"/>
    <w:rsid w:val="000C2072"/>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75">
    <w:name w:val="xl75"/>
    <w:basedOn w:val="a6"/>
    <w:rsid w:val="000C2072"/>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6">
    <w:name w:val="xl76"/>
    <w:basedOn w:val="a6"/>
    <w:rsid w:val="000C2072"/>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7">
    <w:name w:val="xl77"/>
    <w:basedOn w:val="a6"/>
    <w:rsid w:val="000C2072"/>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78">
    <w:name w:val="xl78"/>
    <w:basedOn w:val="a6"/>
    <w:rsid w:val="000C2072"/>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9">
    <w:name w:val="xl79"/>
    <w:basedOn w:val="a6"/>
    <w:rsid w:val="000C2072"/>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80">
    <w:name w:val="xl80"/>
    <w:basedOn w:val="a6"/>
    <w:rsid w:val="000C2072"/>
    <w:pPr>
      <w:pBdr>
        <w:left w:val="single" w:sz="4" w:space="0" w:color="auto"/>
        <w:bottom w:val="single" w:sz="4" w:space="0" w:color="auto"/>
      </w:pBdr>
      <w:spacing w:before="100" w:beforeAutospacing="1" w:after="100" w:afterAutospacing="1"/>
      <w:jc w:val="center"/>
    </w:pPr>
    <w:rPr>
      <w:sz w:val="16"/>
      <w:szCs w:val="16"/>
    </w:rPr>
  </w:style>
  <w:style w:type="paragraph" w:customStyle="1" w:styleId="xl81">
    <w:name w:val="xl81"/>
    <w:basedOn w:val="a6"/>
    <w:rsid w:val="000C20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2">
    <w:name w:val="xl82"/>
    <w:basedOn w:val="a6"/>
    <w:rsid w:val="000C2072"/>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83">
    <w:name w:val="xl83"/>
    <w:basedOn w:val="a6"/>
    <w:rsid w:val="000C2072"/>
    <w:pPr>
      <w:pBdr>
        <w:top w:val="single" w:sz="4" w:space="0" w:color="auto"/>
        <w:left w:val="single" w:sz="4" w:space="0" w:color="auto"/>
      </w:pBdr>
      <w:spacing w:before="100" w:beforeAutospacing="1" w:after="100" w:afterAutospacing="1"/>
      <w:jc w:val="center"/>
    </w:pPr>
    <w:rPr>
      <w:sz w:val="16"/>
      <w:szCs w:val="16"/>
    </w:rPr>
  </w:style>
  <w:style w:type="paragraph" w:customStyle="1" w:styleId="xl85">
    <w:name w:val="xl85"/>
    <w:basedOn w:val="a6"/>
    <w:rsid w:val="000C2072"/>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6">
    <w:name w:val="xl86"/>
    <w:basedOn w:val="a6"/>
    <w:rsid w:val="000C2072"/>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7">
    <w:name w:val="xl87"/>
    <w:basedOn w:val="a6"/>
    <w:rsid w:val="000C2072"/>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88">
    <w:name w:val="xl88"/>
    <w:basedOn w:val="a6"/>
    <w:rsid w:val="000C2072"/>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9">
    <w:name w:val="xl89"/>
    <w:basedOn w:val="a6"/>
    <w:rsid w:val="000C207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0">
    <w:name w:val="xl90"/>
    <w:basedOn w:val="a6"/>
    <w:rsid w:val="000C2072"/>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91">
    <w:name w:val="xl91"/>
    <w:basedOn w:val="a6"/>
    <w:rsid w:val="000C2072"/>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2">
    <w:name w:val="xl92"/>
    <w:basedOn w:val="a6"/>
    <w:rsid w:val="000C2072"/>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93">
    <w:name w:val="xl93"/>
    <w:basedOn w:val="a6"/>
    <w:rsid w:val="000C2072"/>
    <w:pPr>
      <w:spacing w:before="100" w:beforeAutospacing="1" w:after="100" w:afterAutospacing="1"/>
    </w:pPr>
    <w:rPr>
      <w:sz w:val="16"/>
      <w:szCs w:val="16"/>
    </w:rPr>
  </w:style>
  <w:style w:type="paragraph" w:customStyle="1" w:styleId="xl94">
    <w:name w:val="xl94"/>
    <w:basedOn w:val="a6"/>
    <w:rsid w:val="000C2072"/>
    <w:pPr>
      <w:spacing w:before="100" w:beforeAutospacing="1" w:after="100" w:afterAutospacing="1"/>
      <w:jc w:val="center"/>
    </w:pPr>
    <w:rPr>
      <w:sz w:val="16"/>
      <w:szCs w:val="16"/>
    </w:rPr>
  </w:style>
  <w:style w:type="paragraph" w:customStyle="1" w:styleId="xl95">
    <w:name w:val="xl95"/>
    <w:basedOn w:val="a6"/>
    <w:rsid w:val="000C2072"/>
    <w:pPr>
      <w:spacing w:before="100" w:beforeAutospacing="1" w:after="100" w:afterAutospacing="1"/>
    </w:pPr>
    <w:rPr>
      <w:sz w:val="16"/>
      <w:szCs w:val="16"/>
    </w:rPr>
  </w:style>
  <w:style w:type="paragraph" w:customStyle="1" w:styleId="xl96">
    <w:name w:val="xl96"/>
    <w:basedOn w:val="a6"/>
    <w:rsid w:val="000C20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7">
    <w:name w:val="xl97"/>
    <w:basedOn w:val="a6"/>
    <w:rsid w:val="000C20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8">
    <w:name w:val="xl98"/>
    <w:basedOn w:val="a6"/>
    <w:rsid w:val="000C2072"/>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9">
    <w:name w:val="xl99"/>
    <w:basedOn w:val="a6"/>
    <w:rsid w:val="000C2072"/>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0">
    <w:name w:val="xl100"/>
    <w:basedOn w:val="a6"/>
    <w:rsid w:val="000C2072"/>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1">
    <w:name w:val="xl101"/>
    <w:basedOn w:val="a6"/>
    <w:rsid w:val="000C2072"/>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02">
    <w:name w:val="xl102"/>
    <w:basedOn w:val="a6"/>
    <w:rsid w:val="000C2072"/>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3">
    <w:name w:val="xl103"/>
    <w:basedOn w:val="a6"/>
    <w:rsid w:val="000C207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4">
    <w:name w:val="xl104"/>
    <w:basedOn w:val="a6"/>
    <w:rsid w:val="000C2072"/>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5">
    <w:name w:val="xl105"/>
    <w:basedOn w:val="a6"/>
    <w:rsid w:val="000C2072"/>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6">
    <w:name w:val="xl106"/>
    <w:basedOn w:val="a6"/>
    <w:rsid w:val="000C207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7">
    <w:name w:val="xl107"/>
    <w:basedOn w:val="a6"/>
    <w:rsid w:val="000C2072"/>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08">
    <w:name w:val="xl108"/>
    <w:basedOn w:val="a6"/>
    <w:rsid w:val="000C2072"/>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9">
    <w:name w:val="xl109"/>
    <w:basedOn w:val="a6"/>
    <w:rsid w:val="000C2072"/>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0">
    <w:name w:val="xl110"/>
    <w:basedOn w:val="a6"/>
    <w:rsid w:val="000C2072"/>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1">
    <w:name w:val="xl111"/>
    <w:basedOn w:val="a6"/>
    <w:rsid w:val="000C207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2">
    <w:name w:val="xl112"/>
    <w:basedOn w:val="a6"/>
    <w:rsid w:val="000C2072"/>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3">
    <w:name w:val="xl113"/>
    <w:basedOn w:val="a6"/>
    <w:rsid w:val="000C20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114">
    <w:name w:val="xl114"/>
    <w:basedOn w:val="a6"/>
    <w:rsid w:val="000C20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5">
    <w:name w:val="xl115"/>
    <w:basedOn w:val="a6"/>
    <w:rsid w:val="000C207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6">
    <w:name w:val="xl116"/>
    <w:basedOn w:val="a6"/>
    <w:rsid w:val="000C2072"/>
    <w:pPr>
      <w:pBdr>
        <w:top w:val="single" w:sz="4" w:space="0" w:color="auto"/>
        <w:left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6"/>
    <w:rsid w:val="000C2072"/>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8">
    <w:name w:val="xl118"/>
    <w:basedOn w:val="a6"/>
    <w:rsid w:val="000C2072"/>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119">
    <w:name w:val="xl119"/>
    <w:basedOn w:val="a6"/>
    <w:rsid w:val="000C2072"/>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0">
    <w:name w:val="xl120"/>
    <w:basedOn w:val="a6"/>
    <w:rsid w:val="000C207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1">
    <w:name w:val="xl121"/>
    <w:basedOn w:val="a6"/>
    <w:rsid w:val="000C2072"/>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22">
    <w:name w:val="xl122"/>
    <w:basedOn w:val="a6"/>
    <w:rsid w:val="000C2072"/>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3">
    <w:name w:val="xl123"/>
    <w:basedOn w:val="a6"/>
    <w:rsid w:val="000C20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4">
    <w:name w:val="xl124"/>
    <w:basedOn w:val="a6"/>
    <w:rsid w:val="000C2072"/>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25">
    <w:name w:val="xl125"/>
    <w:basedOn w:val="a6"/>
    <w:rsid w:val="000C2072"/>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6">
    <w:name w:val="xl126"/>
    <w:basedOn w:val="a6"/>
    <w:rsid w:val="000C207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7">
    <w:name w:val="xl127"/>
    <w:basedOn w:val="a6"/>
    <w:rsid w:val="000C2072"/>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28">
    <w:name w:val="xl128"/>
    <w:basedOn w:val="a6"/>
    <w:rsid w:val="000C20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9">
    <w:name w:val="xl129"/>
    <w:basedOn w:val="a6"/>
    <w:rsid w:val="000C20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0">
    <w:name w:val="xl130"/>
    <w:basedOn w:val="a6"/>
    <w:rsid w:val="000C2072"/>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1">
    <w:name w:val="xl131"/>
    <w:basedOn w:val="a6"/>
    <w:rsid w:val="000C2072"/>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2">
    <w:name w:val="xl132"/>
    <w:basedOn w:val="a6"/>
    <w:rsid w:val="000C2072"/>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3">
    <w:name w:val="xl133"/>
    <w:basedOn w:val="a6"/>
    <w:rsid w:val="000C20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4">
    <w:name w:val="xl134"/>
    <w:basedOn w:val="a6"/>
    <w:rsid w:val="000C2072"/>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5">
    <w:name w:val="xl135"/>
    <w:basedOn w:val="a6"/>
    <w:rsid w:val="000C2072"/>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6">
    <w:name w:val="xl136"/>
    <w:basedOn w:val="a6"/>
    <w:rsid w:val="000C207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7">
    <w:name w:val="xl137"/>
    <w:basedOn w:val="a6"/>
    <w:rsid w:val="000C2072"/>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38">
    <w:name w:val="xl138"/>
    <w:basedOn w:val="a6"/>
    <w:rsid w:val="000C2072"/>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9">
    <w:name w:val="xl139"/>
    <w:basedOn w:val="a6"/>
    <w:rsid w:val="000C2072"/>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40">
    <w:name w:val="xl140"/>
    <w:basedOn w:val="a6"/>
    <w:rsid w:val="000C2072"/>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1">
    <w:name w:val="xl141"/>
    <w:basedOn w:val="a6"/>
    <w:rsid w:val="000C2072"/>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42">
    <w:name w:val="xl142"/>
    <w:basedOn w:val="a6"/>
    <w:rsid w:val="000C2072"/>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43">
    <w:name w:val="xl143"/>
    <w:basedOn w:val="a6"/>
    <w:rsid w:val="000C2072"/>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63">
    <w:name w:val="xl63"/>
    <w:basedOn w:val="a6"/>
    <w:rsid w:val="000C20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6"/>
    <w:rsid w:val="000C20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4">
    <w:name w:val="xl144"/>
    <w:basedOn w:val="a6"/>
    <w:rsid w:val="000C2072"/>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45">
    <w:name w:val="xl145"/>
    <w:basedOn w:val="a6"/>
    <w:rsid w:val="000C2072"/>
    <w:pPr>
      <w:pBdr>
        <w:left w:val="single" w:sz="4" w:space="0" w:color="auto"/>
        <w:right w:val="single" w:sz="4" w:space="0" w:color="auto"/>
      </w:pBdr>
      <w:spacing w:before="100" w:beforeAutospacing="1" w:after="100" w:afterAutospacing="1"/>
    </w:pPr>
    <w:rPr>
      <w:sz w:val="16"/>
      <w:szCs w:val="16"/>
    </w:rPr>
  </w:style>
  <w:style w:type="paragraph" w:customStyle="1" w:styleId="xl146">
    <w:name w:val="xl146"/>
    <w:basedOn w:val="a6"/>
    <w:rsid w:val="000C2072"/>
    <w:pPr>
      <w:pBdr>
        <w:left w:val="single" w:sz="4" w:space="0" w:color="auto"/>
        <w:right w:val="single" w:sz="4" w:space="0" w:color="auto"/>
      </w:pBdr>
      <w:spacing w:before="100" w:beforeAutospacing="1" w:after="100" w:afterAutospacing="1"/>
    </w:pPr>
    <w:rPr>
      <w:sz w:val="16"/>
      <w:szCs w:val="16"/>
    </w:rPr>
  </w:style>
  <w:style w:type="paragraph" w:customStyle="1" w:styleId="xl147">
    <w:name w:val="xl147"/>
    <w:basedOn w:val="a6"/>
    <w:rsid w:val="000C2072"/>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8">
    <w:name w:val="xl148"/>
    <w:basedOn w:val="a6"/>
    <w:rsid w:val="000C2072"/>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9">
    <w:name w:val="xl149"/>
    <w:basedOn w:val="a6"/>
    <w:rsid w:val="000C2072"/>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0">
    <w:name w:val="xl150"/>
    <w:basedOn w:val="a6"/>
    <w:rsid w:val="000C2072"/>
    <w:pPr>
      <w:pBdr>
        <w:top w:val="single" w:sz="8" w:space="0" w:color="auto"/>
        <w:left w:val="single" w:sz="4" w:space="0" w:color="auto"/>
        <w:bottom w:val="single" w:sz="4" w:space="0" w:color="auto"/>
      </w:pBdr>
      <w:spacing w:before="100" w:beforeAutospacing="1" w:after="100" w:afterAutospacing="1"/>
    </w:pPr>
    <w:rPr>
      <w:sz w:val="16"/>
      <w:szCs w:val="16"/>
    </w:rPr>
  </w:style>
  <w:style w:type="paragraph" w:customStyle="1" w:styleId="xl151">
    <w:name w:val="xl151"/>
    <w:basedOn w:val="a6"/>
    <w:rsid w:val="000C2072"/>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6"/>
    <w:rsid w:val="000C2072"/>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6"/>
    <w:rsid w:val="000C2072"/>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6"/>
    <w:rsid w:val="000C20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6"/>
    <w:rsid w:val="000C2072"/>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6"/>
    <w:rsid w:val="000C2072"/>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6"/>
    <w:rsid w:val="000C2072"/>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6"/>
    <w:rsid w:val="000C2072"/>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6"/>
    <w:rsid w:val="000C2072"/>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6"/>
    <w:rsid w:val="000C2072"/>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6"/>
    <w:rsid w:val="000C2072"/>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6"/>
    <w:rsid w:val="000C2072"/>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6"/>
    <w:rsid w:val="000C2072"/>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6"/>
    <w:rsid w:val="000C2072"/>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6"/>
    <w:rsid w:val="000C207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6"/>
    <w:rsid w:val="000C2072"/>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6"/>
    <w:rsid w:val="000C2072"/>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6"/>
    <w:rsid w:val="000C2072"/>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6"/>
    <w:rsid w:val="000C2072"/>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6"/>
    <w:rsid w:val="000C2072"/>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6"/>
    <w:rsid w:val="000C2072"/>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6"/>
    <w:rsid w:val="000C2072"/>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6"/>
    <w:rsid w:val="000C2072"/>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6"/>
    <w:rsid w:val="000C2072"/>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6"/>
    <w:rsid w:val="000C2072"/>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6"/>
    <w:rsid w:val="000C2072"/>
    <w:pPr>
      <w:spacing w:before="100" w:beforeAutospacing="1" w:after="100" w:afterAutospacing="1"/>
      <w:jc w:val="center"/>
    </w:pPr>
    <w:rPr>
      <w:sz w:val="16"/>
      <w:szCs w:val="16"/>
    </w:rPr>
  </w:style>
  <w:style w:type="paragraph" w:customStyle="1" w:styleId="xl177">
    <w:name w:val="xl177"/>
    <w:basedOn w:val="a6"/>
    <w:rsid w:val="000C2072"/>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6"/>
    <w:rsid w:val="000C2072"/>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6"/>
    <w:rsid w:val="000C2072"/>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6"/>
    <w:rsid w:val="000C2072"/>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6"/>
    <w:rsid w:val="000C20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6"/>
    <w:rsid w:val="000C2072"/>
    <w:pPr>
      <w:spacing w:before="100" w:beforeAutospacing="1" w:after="100" w:afterAutospacing="1"/>
    </w:pPr>
    <w:rPr>
      <w:sz w:val="19"/>
      <w:szCs w:val="19"/>
    </w:rPr>
  </w:style>
  <w:style w:type="character" w:customStyle="1" w:styleId="itemtext">
    <w:name w:val="itemtext"/>
    <w:rsid w:val="000C2072"/>
  </w:style>
  <w:style w:type="paragraph" w:customStyle="1" w:styleId="xl30">
    <w:name w:val="xl30"/>
    <w:basedOn w:val="a6"/>
    <w:rsid w:val="000C2072"/>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6"/>
    <w:rsid w:val="000C2072"/>
    <w:rPr>
      <w:rFonts w:ascii="Arial" w:hAnsi="Arial"/>
      <w:sz w:val="20"/>
      <w:szCs w:val="20"/>
      <w:lang w:val="de-DE" w:eastAsia="en-US"/>
    </w:rPr>
  </w:style>
  <w:style w:type="paragraph" w:customStyle="1" w:styleId="ChapterHeading">
    <w:name w:val="Chapter Heading"/>
    <w:basedOn w:val="a6"/>
    <w:next w:val="a6"/>
    <w:rsid w:val="000C2072"/>
    <w:pPr>
      <w:widowControl w:val="0"/>
      <w:tabs>
        <w:tab w:val="left" w:pos="1584"/>
      </w:tabs>
      <w:autoSpaceDE w:val="0"/>
      <w:autoSpaceDN w:val="0"/>
      <w:adjustRightInd w:val="0"/>
    </w:pPr>
  </w:style>
  <w:style w:type="paragraph" w:customStyle="1" w:styleId="BoxList">
    <w:name w:val="Box List"/>
    <w:rsid w:val="000C2072"/>
    <w:pPr>
      <w:widowControl w:val="0"/>
      <w:autoSpaceDE w:val="0"/>
      <w:autoSpaceDN w:val="0"/>
      <w:adjustRightInd w:val="0"/>
      <w:ind w:left="720" w:hanging="431"/>
    </w:pPr>
    <w:rPr>
      <w:sz w:val="24"/>
      <w:szCs w:val="24"/>
    </w:rPr>
  </w:style>
  <w:style w:type="paragraph" w:customStyle="1" w:styleId="1f3">
    <w:name w:val="Без интервала1"/>
    <w:basedOn w:val="a6"/>
    <w:qFormat/>
    <w:rsid w:val="000C2072"/>
    <w:pPr>
      <w:widowControl w:val="0"/>
      <w:autoSpaceDE w:val="0"/>
      <w:autoSpaceDN w:val="0"/>
      <w:adjustRightInd w:val="0"/>
      <w:jc w:val="both"/>
    </w:pPr>
  </w:style>
  <w:style w:type="paragraph" w:customStyle="1" w:styleId="Contents1">
    <w:name w:val="Contents 1"/>
    <w:basedOn w:val="a6"/>
    <w:next w:val="a6"/>
    <w:rsid w:val="000C2072"/>
    <w:pPr>
      <w:widowControl w:val="0"/>
      <w:autoSpaceDE w:val="0"/>
      <w:autoSpaceDN w:val="0"/>
      <w:adjustRightInd w:val="0"/>
      <w:ind w:left="720" w:hanging="431"/>
    </w:pPr>
  </w:style>
  <w:style w:type="paragraph" w:customStyle="1" w:styleId="LowerCaseList">
    <w:name w:val="Lower Case List"/>
    <w:basedOn w:val="a6"/>
    <w:rsid w:val="000C2072"/>
    <w:pPr>
      <w:widowControl w:val="0"/>
      <w:autoSpaceDE w:val="0"/>
      <w:autoSpaceDN w:val="0"/>
      <w:adjustRightInd w:val="0"/>
      <w:ind w:left="720" w:hanging="431"/>
    </w:pPr>
  </w:style>
  <w:style w:type="paragraph" w:customStyle="1" w:styleId="115">
    <w:name w:val="Заголовок 11"/>
    <w:basedOn w:val="a6"/>
    <w:next w:val="a6"/>
    <w:rsid w:val="000C2072"/>
    <w:pPr>
      <w:widowControl w:val="0"/>
      <w:autoSpaceDE w:val="0"/>
      <w:autoSpaceDN w:val="0"/>
      <w:adjustRightInd w:val="0"/>
      <w:spacing w:before="440" w:after="60"/>
    </w:pPr>
    <w:rPr>
      <w:rFonts w:ascii="Arial" w:hAnsi="Arial" w:cs="Arial"/>
      <w:b/>
      <w:bCs/>
      <w:sz w:val="34"/>
      <w:szCs w:val="34"/>
    </w:rPr>
  </w:style>
  <w:style w:type="numbering" w:customStyle="1" w:styleId="11">
    <w:name w:val="Стиль_Список11"/>
    <w:uiPriority w:val="99"/>
    <w:rsid w:val="000C2072"/>
    <w:pPr>
      <w:numPr>
        <w:numId w:val="5"/>
      </w:numPr>
    </w:pPr>
  </w:style>
  <w:style w:type="numbering" w:customStyle="1" w:styleId="122">
    <w:name w:val="Стиль_Список12"/>
    <w:uiPriority w:val="99"/>
    <w:rsid w:val="000C2072"/>
  </w:style>
  <w:style w:type="paragraph" w:styleId="affffd">
    <w:name w:val="annotation subject"/>
    <w:basedOn w:val="affff9"/>
    <w:next w:val="affff9"/>
    <w:link w:val="affffe"/>
    <w:locked/>
    <w:rsid w:val="000C2072"/>
    <w:rPr>
      <w:b/>
      <w:bCs/>
    </w:rPr>
  </w:style>
  <w:style w:type="character" w:customStyle="1" w:styleId="affffe">
    <w:name w:val="Тема примечания Знак"/>
    <w:link w:val="affffd"/>
    <w:rsid w:val="000C2072"/>
    <w:rPr>
      <w:b/>
      <w:bCs/>
    </w:rPr>
  </w:style>
  <w:style w:type="paragraph" w:styleId="afffff">
    <w:name w:val="Revision"/>
    <w:hidden/>
    <w:rsid w:val="000C2072"/>
    <w:rPr>
      <w:sz w:val="24"/>
      <w:szCs w:val="24"/>
    </w:rPr>
  </w:style>
  <w:style w:type="paragraph" w:customStyle="1" w:styleId="412">
    <w:name w:val="Знак Знак4 Знак Знак Знак Знак Знак Знак Знак Знак Знак Знак Знак Знак1"/>
    <w:basedOn w:val="a6"/>
    <w:rsid w:val="000C2072"/>
    <w:pPr>
      <w:spacing w:before="100" w:beforeAutospacing="1" w:after="100" w:afterAutospacing="1"/>
    </w:pPr>
    <w:rPr>
      <w:rFonts w:ascii="Tahoma" w:hAnsi="Tahoma"/>
      <w:sz w:val="20"/>
      <w:szCs w:val="20"/>
      <w:lang w:val="en-US" w:eastAsia="en-US"/>
    </w:rPr>
  </w:style>
  <w:style w:type="paragraph" w:customStyle="1" w:styleId="1112">
    <w:name w:val="Заголовок 111"/>
    <w:basedOn w:val="a6"/>
    <w:next w:val="a6"/>
    <w:rsid w:val="000C2072"/>
    <w:pPr>
      <w:widowControl w:val="0"/>
      <w:autoSpaceDE w:val="0"/>
      <w:autoSpaceDN w:val="0"/>
      <w:adjustRightInd w:val="0"/>
      <w:spacing w:before="440" w:after="60"/>
    </w:pPr>
    <w:rPr>
      <w:rFonts w:ascii="Arial" w:hAnsi="Arial" w:cs="Arial"/>
      <w:b/>
      <w:bCs/>
      <w:sz w:val="34"/>
      <w:szCs w:val="34"/>
    </w:rPr>
  </w:style>
  <w:style w:type="character" w:customStyle="1" w:styleId="afffb">
    <w:name w:val="Абзац списка Знак"/>
    <w:link w:val="afffa"/>
    <w:rsid w:val="000C2072"/>
    <w:rPr>
      <w:rFonts w:ascii="Calibri" w:hAnsi="Calibri"/>
      <w:sz w:val="22"/>
      <w:szCs w:val="22"/>
      <w:lang w:val="en-US" w:eastAsia="en-US" w:bidi="en-US"/>
    </w:rPr>
  </w:style>
  <w:style w:type="paragraph" w:customStyle="1" w:styleId="a4">
    <w:name w:val="Простой маркер"/>
    <w:basedOn w:val="a6"/>
    <w:link w:val="afffff0"/>
    <w:qFormat/>
    <w:rsid w:val="000C2072"/>
    <w:pPr>
      <w:widowControl w:val="0"/>
      <w:numPr>
        <w:numId w:val="10"/>
      </w:numPr>
      <w:autoSpaceDE w:val="0"/>
      <w:autoSpaceDN w:val="0"/>
      <w:adjustRightInd w:val="0"/>
      <w:jc w:val="both"/>
    </w:pPr>
    <w:rPr>
      <w:snapToGrid w:val="0"/>
    </w:rPr>
  </w:style>
  <w:style w:type="character" w:customStyle="1" w:styleId="afffff0">
    <w:name w:val="Простой маркер Знак"/>
    <w:link w:val="a4"/>
    <w:rsid w:val="000C2072"/>
    <w:rPr>
      <w:snapToGrid w:val="0"/>
      <w:sz w:val="24"/>
      <w:szCs w:val="24"/>
    </w:rPr>
  </w:style>
  <w:style w:type="paragraph" w:customStyle="1" w:styleId="1f4">
    <w:name w:val="1. Текст"/>
    <w:basedOn w:val="afffa"/>
    <w:qFormat/>
    <w:rsid w:val="000C2072"/>
    <w:pPr>
      <w:widowControl w:val="0"/>
      <w:autoSpaceDE w:val="0"/>
      <w:autoSpaceDN w:val="0"/>
      <w:adjustRightInd w:val="0"/>
      <w:spacing w:after="0" w:line="240" w:lineRule="auto"/>
      <w:ind w:left="0" w:firstLine="567"/>
      <w:contextualSpacing w:val="0"/>
      <w:jc w:val="both"/>
    </w:pPr>
    <w:rPr>
      <w:rFonts w:ascii="Times New Roman" w:hAnsi="Times New Roman"/>
      <w:color w:val="000000"/>
      <w:sz w:val="24"/>
      <w:szCs w:val="24"/>
      <w:lang w:bidi="ar-SA"/>
    </w:rPr>
  </w:style>
  <w:style w:type="paragraph" w:styleId="a3">
    <w:name w:val="Block Text"/>
    <w:basedOn w:val="a6"/>
    <w:autoRedefine/>
    <w:locked/>
    <w:rsid w:val="000C2072"/>
    <w:pPr>
      <w:numPr>
        <w:numId w:val="11"/>
      </w:numPr>
      <w:ind w:left="924" w:right="567" w:hanging="357"/>
      <w:jc w:val="both"/>
    </w:pPr>
    <w:rPr>
      <w:szCs w:val="20"/>
    </w:rPr>
  </w:style>
  <w:style w:type="paragraph" w:customStyle="1" w:styleId="2f5">
    <w:name w:val="заголовок 2"/>
    <w:basedOn w:val="a6"/>
    <w:next w:val="a6"/>
    <w:uiPriority w:val="99"/>
    <w:rsid w:val="000C2072"/>
    <w:pPr>
      <w:keepNext/>
      <w:widowControl w:val="0"/>
      <w:jc w:val="center"/>
    </w:pPr>
    <w:rPr>
      <w:rFonts w:ascii="Arial" w:hAnsi="Arial"/>
      <w:b/>
      <w:sz w:val="40"/>
      <w:szCs w:val="20"/>
    </w:rPr>
  </w:style>
  <w:style w:type="paragraph" w:customStyle="1" w:styleId="3f3">
    <w:name w:val="заголовок 3"/>
    <w:basedOn w:val="a6"/>
    <w:next w:val="a6"/>
    <w:rsid w:val="000C2072"/>
    <w:pPr>
      <w:keepNext/>
      <w:widowControl w:val="0"/>
      <w:jc w:val="center"/>
    </w:pPr>
    <w:rPr>
      <w:b/>
      <w:szCs w:val="20"/>
    </w:rPr>
  </w:style>
  <w:style w:type="character" w:customStyle="1" w:styleId="FontStyle42">
    <w:name w:val="Font Style42"/>
    <w:rsid w:val="000C2072"/>
    <w:rPr>
      <w:rFonts w:ascii="Times New Roman" w:hAnsi="Times New Roman" w:cs="Times New Roman"/>
      <w:sz w:val="24"/>
      <w:szCs w:val="24"/>
    </w:rPr>
  </w:style>
  <w:style w:type="paragraph" w:customStyle="1" w:styleId="55">
    <w:name w:val="Абзац списка5"/>
    <w:basedOn w:val="a6"/>
    <w:rsid w:val="00F06236"/>
    <w:pPr>
      <w:spacing w:after="200" w:line="276" w:lineRule="auto"/>
      <w:ind w:left="720"/>
    </w:pPr>
    <w:rPr>
      <w:rFonts w:ascii="Calibri" w:hAnsi="Calibri" w:cs="Calibri"/>
      <w:sz w:val="22"/>
      <w:szCs w:val="22"/>
    </w:rPr>
  </w:style>
  <w:style w:type="numbering" w:customStyle="1" w:styleId="64">
    <w:name w:val="Нет списка6"/>
    <w:next w:val="a9"/>
    <w:uiPriority w:val="99"/>
    <w:semiHidden/>
    <w:unhideWhenUsed/>
    <w:rsid w:val="00FA07CF"/>
  </w:style>
  <w:style w:type="paragraph" w:customStyle="1" w:styleId="4b">
    <w:name w:val="Абзац списка4"/>
    <w:basedOn w:val="a6"/>
    <w:rsid w:val="00C46C1E"/>
    <w:pPr>
      <w:spacing w:after="200" w:line="276" w:lineRule="auto"/>
      <w:ind w:left="720"/>
    </w:pPr>
    <w:rPr>
      <w:rFonts w:ascii="Calibri" w:hAnsi="Calibri" w:cs="Calibri"/>
      <w:sz w:val="22"/>
      <w:szCs w:val="22"/>
    </w:rPr>
  </w:style>
  <w:style w:type="paragraph" w:customStyle="1" w:styleId="65">
    <w:name w:val="Абзац списка6"/>
    <w:basedOn w:val="a6"/>
    <w:rsid w:val="00F57CDC"/>
    <w:pPr>
      <w:spacing w:after="200" w:line="276" w:lineRule="auto"/>
      <w:ind w:left="720"/>
    </w:pPr>
    <w:rPr>
      <w:rFonts w:ascii="Calibri" w:hAnsi="Calibri" w:cs="Calibri"/>
      <w:sz w:val="22"/>
      <w:szCs w:val="22"/>
    </w:rPr>
  </w:style>
  <w:style w:type="paragraph" w:styleId="2f6">
    <w:name w:val="toc 2"/>
    <w:basedOn w:val="a6"/>
    <w:next w:val="a6"/>
    <w:autoRedefine/>
    <w:uiPriority w:val="39"/>
    <w:unhideWhenUsed/>
    <w:locked/>
    <w:rsid w:val="00054563"/>
    <w:pPr>
      <w:spacing w:after="100" w:line="276" w:lineRule="auto"/>
      <w:ind w:left="220"/>
    </w:pPr>
    <w:rPr>
      <w:rFonts w:ascii="Calibri" w:hAnsi="Calibri"/>
      <w:sz w:val="22"/>
      <w:szCs w:val="22"/>
    </w:rPr>
  </w:style>
  <w:style w:type="paragraph" w:styleId="afffff1">
    <w:name w:val="endnote text"/>
    <w:basedOn w:val="a6"/>
    <w:link w:val="afffff2"/>
    <w:unhideWhenUsed/>
    <w:locked/>
    <w:rsid w:val="00054563"/>
    <w:rPr>
      <w:sz w:val="20"/>
      <w:szCs w:val="20"/>
    </w:rPr>
  </w:style>
  <w:style w:type="character" w:customStyle="1" w:styleId="afffff2">
    <w:name w:val="Текст концевой сноски Знак"/>
    <w:basedOn w:val="a7"/>
    <w:link w:val="afffff1"/>
    <w:rsid w:val="00054563"/>
  </w:style>
  <w:style w:type="paragraph" w:customStyle="1" w:styleId="123">
    <w:name w:val="Абзац списка12"/>
    <w:basedOn w:val="a6"/>
    <w:rsid w:val="00054563"/>
    <w:pPr>
      <w:ind w:left="720"/>
    </w:pPr>
  </w:style>
  <w:style w:type="paragraph" w:customStyle="1" w:styleId="116">
    <w:name w:val="Знак11"/>
    <w:basedOn w:val="a6"/>
    <w:rsid w:val="00054563"/>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6"/>
    <w:rsid w:val="00054563"/>
    <w:pPr>
      <w:spacing w:line="312" w:lineRule="auto"/>
      <w:ind w:left="-142"/>
      <w:jc w:val="both"/>
    </w:pPr>
    <w:rPr>
      <w:sz w:val="28"/>
      <w:szCs w:val="20"/>
    </w:rPr>
  </w:style>
  <w:style w:type="paragraph" w:customStyle="1" w:styleId="BodyText1">
    <w:name w:val="Body Text1"/>
    <w:basedOn w:val="a6"/>
    <w:rsid w:val="00054563"/>
    <w:pPr>
      <w:widowControl w:val="0"/>
      <w:jc w:val="both"/>
    </w:pPr>
  </w:style>
  <w:style w:type="character" w:customStyle="1" w:styleId="afffff3">
    <w:name w:val="Стиль текста Знак"/>
    <w:link w:val="afffff4"/>
    <w:locked/>
    <w:rsid w:val="00054563"/>
    <w:rPr>
      <w:sz w:val="24"/>
      <w:szCs w:val="24"/>
    </w:rPr>
  </w:style>
  <w:style w:type="paragraph" w:customStyle="1" w:styleId="afffff4">
    <w:name w:val="Стиль текста"/>
    <w:basedOn w:val="aa"/>
    <w:link w:val="afffff3"/>
    <w:rsid w:val="00054563"/>
    <w:pPr>
      <w:keepLines/>
      <w:spacing w:before="60" w:after="60"/>
    </w:pPr>
    <w:rPr>
      <w:sz w:val="24"/>
      <w:szCs w:val="24"/>
    </w:rPr>
  </w:style>
  <w:style w:type="paragraph" w:customStyle="1" w:styleId="117">
    <w:name w:val="Абзац списка11"/>
    <w:basedOn w:val="a6"/>
    <w:rsid w:val="00054563"/>
    <w:pPr>
      <w:ind w:left="720"/>
    </w:pPr>
  </w:style>
  <w:style w:type="character" w:customStyle="1" w:styleId="1f5">
    <w:name w:val="Абзац_1 Знак"/>
    <w:link w:val="1f6"/>
    <w:locked/>
    <w:rsid w:val="00054563"/>
    <w:rPr>
      <w:rFonts w:ascii="MS Mincho" w:eastAsia="MS Mincho" w:hAnsi="MS Mincho"/>
      <w:color w:val="666699"/>
      <w:sz w:val="28"/>
      <w:szCs w:val="28"/>
      <w:lang w:eastAsia="ja-JP"/>
    </w:rPr>
  </w:style>
  <w:style w:type="paragraph" w:customStyle="1" w:styleId="1f6">
    <w:name w:val="Абзац_1"/>
    <w:basedOn w:val="a6"/>
    <w:link w:val="1f5"/>
    <w:autoRedefine/>
    <w:rsid w:val="00054563"/>
    <w:pPr>
      <w:tabs>
        <w:tab w:val="left" w:pos="1620"/>
        <w:tab w:val="left" w:pos="2160"/>
      </w:tabs>
      <w:spacing w:line="320" w:lineRule="exact"/>
      <w:ind w:firstLine="720"/>
      <w:jc w:val="both"/>
    </w:pPr>
    <w:rPr>
      <w:rFonts w:ascii="MS Mincho" w:eastAsia="MS Mincho" w:hAnsi="MS Mincho"/>
      <w:color w:val="666699"/>
      <w:sz w:val="28"/>
      <w:szCs w:val="28"/>
      <w:lang w:eastAsia="ja-JP"/>
    </w:rPr>
  </w:style>
  <w:style w:type="paragraph" w:customStyle="1" w:styleId="1f7">
    <w:name w:val="Ненум_1"/>
    <w:basedOn w:val="1f6"/>
    <w:autoRedefine/>
    <w:rsid w:val="00054563"/>
    <w:pPr>
      <w:spacing w:before="60"/>
      <w:ind w:firstLine="709"/>
      <w:contextualSpacing/>
    </w:pPr>
    <w:rPr>
      <w:color w:val="0000FF"/>
    </w:rPr>
  </w:style>
  <w:style w:type="paragraph" w:customStyle="1" w:styleId="118">
    <w:name w:val="Знак1 Знак Знак Знак1 Знак Знак Знак"/>
    <w:basedOn w:val="a6"/>
    <w:rsid w:val="00054563"/>
    <w:rPr>
      <w:rFonts w:ascii="Verdana" w:hAnsi="Verdana" w:cs="Verdana"/>
      <w:sz w:val="20"/>
      <w:szCs w:val="20"/>
      <w:lang w:val="en-US" w:eastAsia="en-US"/>
    </w:rPr>
  </w:style>
  <w:style w:type="character" w:customStyle="1" w:styleId="1f8">
    <w:name w:val="Выдел 1 Знак"/>
    <w:link w:val="1f9"/>
    <w:locked/>
    <w:rsid w:val="00054563"/>
    <w:rPr>
      <w:b/>
      <w:i/>
      <w:color w:val="000000"/>
      <w:sz w:val="28"/>
      <w:szCs w:val="28"/>
    </w:rPr>
  </w:style>
  <w:style w:type="paragraph" w:customStyle="1" w:styleId="1f9">
    <w:name w:val="Выдел 1"/>
    <w:basedOn w:val="a6"/>
    <w:link w:val="1f8"/>
    <w:autoRedefine/>
    <w:rsid w:val="00054563"/>
    <w:pPr>
      <w:spacing w:before="240" w:line="320" w:lineRule="exact"/>
      <w:jc w:val="both"/>
    </w:pPr>
    <w:rPr>
      <w:b/>
      <w:i/>
      <w:color w:val="000000"/>
      <w:sz w:val="28"/>
      <w:szCs w:val="28"/>
    </w:rPr>
  </w:style>
  <w:style w:type="paragraph" w:customStyle="1" w:styleId="Style6">
    <w:name w:val="Style6"/>
    <w:basedOn w:val="a6"/>
    <w:uiPriority w:val="99"/>
    <w:rsid w:val="00054563"/>
    <w:pPr>
      <w:widowControl w:val="0"/>
      <w:autoSpaceDE w:val="0"/>
      <w:autoSpaceDN w:val="0"/>
      <w:adjustRightInd w:val="0"/>
      <w:spacing w:line="278" w:lineRule="exact"/>
      <w:ind w:firstLine="730"/>
      <w:jc w:val="both"/>
    </w:pPr>
  </w:style>
  <w:style w:type="paragraph" w:customStyle="1" w:styleId="headertext">
    <w:name w:val="headertext"/>
    <w:rsid w:val="00054563"/>
    <w:pPr>
      <w:widowControl w:val="0"/>
      <w:autoSpaceDE w:val="0"/>
      <w:autoSpaceDN w:val="0"/>
      <w:adjustRightInd w:val="0"/>
    </w:pPr>
    <w:rPr>
      <w:rFonts w:ascii="Arial" w:hAnsi="Arial" w:cs="Arial"/>
      <w:b/>
      <w:bCs/>
      <w:sz w:val="22"/>
      <w:szCs w:val="22"/>
    </w:rPr>
  </w:style>
  <w:style w:type="paragraph" w:customStyle="1" w:styleId="1fa">
    <w:name w:val="Нумерованный список1"/>
    <w:basedOn w:val="a6"/>
    <w:rsid w:val="00054563"/>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6"/>
    <w:rsid w:val="00054563"/>
    <w:pPr>
      <w:widowControl w:val="0"/>
      <w:autoSpaceDE w:val="0"/>
      <w:autoSpaceDN w:val="0"/>
      <w:adjustRightInd w:val="0"/>
      <w:spacing w:line="275" w:lineRule="exact"/>
      <w:jc w:val="both"/>
    </w:pPr>
  </w:style>
  <w:style w:type="paragraph" w:customStyle="1" w:styleId="afffff5">
    <w:name w:val="Знак Знак Знак Знак Знак"/>
    <w:basedOn w:val="a6"/>
    <w:rsid w:val="00054563"/>
    <w:pPr>
      <w:spacing w:before="100" w:beforeAutospacing="1" w:after="100" w:afterAutospacing="1"/>
    </w:pPr>
    <w:rPr>
      <w:rFonts w:ascii="Tahoma" w:hAnsi="Tahoma"/>
      <w:sz w:val="20"/>
      <w:szCs w:val="20"/>
      <w:lang w:val="en-US" w:eastAsia="en-US"/>
    </w:rPr>
  </w:style>
  <w:style w:type="paragraph" w:customStyle="1" w:styleId="2f7">
    <w:name w:val="Без интервала2"/>
    <w:qFormat/>
    <w:rsid w:val="00054563"/>
    <w:rPr>
      <w:rFonts w:ascii="Calibri" w:hAnsi="Calibri"/>
      <w:sz w:val="22"/>
      <w:szCs w:val="22"/>
      <w:lang w:val="en-US" w:eastAsia="en-US"/>
    </w:rPr>
  </w:style>
  <w:style w:type="character" w:customStyle="1" w:styleId="QuoteChar">
    <w:name w:val="Quote Char"/>
    <w:link w:val="213"/>
    <w:locked/>
    <w:rsid w:val="00054563"/>
    <w:rPr>
      <w:rFonts w:ascii="Calibri" w:hAnsi="Calibri"/>
      <w:i/>
      <w:iCs/>
      <w:color w:val="000000"/>
    </w:rPr>
  </w:style>
  <w:style w:type="paragraph" w:customStyle="1" w:styleId="213">
    <w:name w:val="Цитата 21"/>
    <w:basedOn w:val="a6"/>
    <w:next w:val="a6"/>
    <w:link w:val="QuoteChar"/>
    <w:rsid w:val="00054563"/>
    <w:pPr>
      <w:spacing w:after="200" w:line="276" w:lineRule="auto"/>
    </w:pPr>
    <w:rPr>
      <w:rFonts w:ascii="Calibri" w:hAnsi="Calibri"/>
      <w:i/>
      <w:iCs/>
      <w:color w:val="000000"/>
      <w:sz w:val="20"/>
      <w:szCs w:val="20"/>
    </w:rPr>
  </w:style>
  <w:style w:type="character" w:customStyle="1" w:styleId="IntenseQuoteChar">
    <w:name w:val="Intense Quote Char"/>
    <w:link w:val="1fb"/>
    <w:locked/>
    <w:rsid w:val="00054563"/>
    <w:rPr>
      <w:rFonts w:ascii="Calibri" w:hAnsi="Calibri"/>
      <w:b/>
      <w:bCs/>
      <w:i/>
      <w:iCs/>
      <w:color w:val="4F81BD"/>
    </w:rPr>
  </w:style>
  <w:style w:type="paragraph" w:customStyle="1" w:styleId="1fb">
    <w:name w:val="Выделенная цитата1"/>
    <w:basedOn w:val="a6"/>
    <w:next w:val="a6"/>
    <w:link w:val="IntenseQuoteChar"/>
    <w:rsid w:val="00054563"/>
    <w:pPr>
      <w:pBdr>
        <w:bottom w:val="single" w:sz="4" w:space="4" w:color="4F81BD"/>
      </w:pBdr>
      <w:spacing w:before="200" w:after="280" w:line="276" w:lineRule="auto"/>
      <w:ind w:left="936" w:right="936"/>
    </w:pPr>
    <w:rPr>
      <w:rFonts w:ascii="Calibri" w:hAnsi="Calibri"/>
      <w:b/>
      <w:bCs/>
      <w:i/>
      <w:iCs/>
      <w:color w:val="4F81BD"/>
      <w:sz w:val="20"/>
      <w:szCs w:val="20"/>
    </w:rPr>
  </w:style>
  <w:style w:type="paragraph" w:customStyle="1" w:styleId="1fc">
    <w:name w:val="Заголовок оглавления1"/>
    <w:basedOn w:val="12"/>
    <w:next w:val="a6"/>
    <w:rsid w:val="00054563"/>
    <w:pPr>
      <w:keepLines/>
      <w:spacing w:before="480" w:after="0" w:line="276" w:lineRule="auto"/>
      <w:outlineLvl w:val="9"/>
    </w:pPr>
    <w:rPr>
      <w:rFonts w:ascii="Cambria" w:hAnsi="Cambria" w:cs="Times New Roman"/>
      <w:color w:val="365F91"/>
      <w:kern w:val="0"/>
      <w:sz w:val="28"/>
      <w:szCs w:val="28"/>
    </w:rPr>
  </w:style>
  <w:style w:type="paragraph" w:customStyle="1" w:styleId="Normal1">
    <w:name w:val="Normal1"/>
    <w:rsid w:val="00054563"/>
    <w:pPr>
      <w:snapToGrid w:val="0"/>
    </w:pPr>
    <w:rPr>
      <w:rFonts w:ascii="Arial" w:hAnsi="Arial"/>
      <w:sz w:val="18"/>
    </w:rPr>
  </w:style>
  <w:style w:type="paragraph" w:customStyle="1" w:styleId="124">
    <w:name w:val="Заголовок 12"/>
    <w:basedOn w:val="a6"/>
    <w:next w:val="a6"/>
    <w:rsid w:val="00054563"/>
    <w:pPr>
      <w:widowControl w:val="0"/>
      <w:autoSpaceDE w:val="0"/>
      <w:autoSpaceDN w:val="0"/>
      <w:adjustRightInd w:val="0"/>
      <w:spacing w:before="440" w:after="60"/>
    </w:pPr>
    <w:rPr>
      <w:rFonts w:ascii="Arial" w:hAnsi="Arial" w:cs="Arial"/>
      <w:b/>
      <w:bCs/>
      <w:sz w:val="34"/>
      <w:szCs w:val="34"/>
    </w:rPr>
  </w:style>
  <w:style w:type="paragraph" w:customStyle="1" w:styleId="131">
    <w:name w:val="Заголовок 13"/>
    <w:basedOn w:val="a6"/>
    <w:next w:val="a6"/>
    <w:rsid w:val="00054563"/>
    <w:pPr>
      <w:widowControl w:val="0"/>
      <w:autoSpaceDE w:val="0"/>
      <w:autoSpaceDN w:val="0"/>
      <w:adjustRightInd w:val="0"/>
      <w:spacing w:before="440" w:after="60"/>
    </w:pPr>
    <w:rPr>
      <w:rFonts w:ascii="Arial" w:hAnsi="Arial" w:cs="Arial"/>
      <w:b/>
      <w:bCs/>
      <w:sz w:val="34"/>
      <w:szCs w:val="34"/>
    </w:rPr>
  </w:style>
  <w:style w:type="character" w:styleId="afffff6">
    <w:name w:val="endnote reference"/>
    <w:unhideWhenUsed/>
    <w:locked/>
    <w:rsid w:val="00054563"/>
    <w:rPr>
      <w:vertAlign w:val="superscript"/>
    </w:rPr>
  </w:style>
  <w:style w:type="character" w:styleId="afffff7">
    <w:name w:val="Placeholder Text"/>
    <w:basedOn w:val="a7"/>
    <w:uiPriority w:val="99"/>
    <w:semiHidden/>
    <w:rsid w:val="00054563"/>
    <w:rPr>
      <w:color w:val="808080"/>
    </w:rPr>
  </w:style>
  <w:style w:type="character" w:customStyle="1" w:styleId="320">
    <w:name w:val="Знак Знак32"/>
    <w:rsid w:val="00054563"/>
    <w:rPr>
      <w:rFonts w:ascii="NTTierce" w:hAnsi="NTTierce" w:cs="NTTierce" w:hint="default"/>
      <w:b/>
      <w:bCs/>
      <w:sz w:val="16"/>
      <w:szCs w:val="16"/>
    </w:rPr>
  </w:style>
  <w:style w:type="character" w:customStyle="1" w:styleId="72">
    <w:name w:val="Знак Знак72"/>
    <w:rsid w:val="00054563"/>
    <w:rPr>
      <w:rFonts w:ascii="NTTierce" w:hAnsi="NTTierce" w:cs="NTTierce" w:hint="default"/>
      <w:b/>
      <w:bCs/>
      <w:sz w:val="24"/>
      <w:szCs w:val="24"/>
    </w:rPr>
  </w:style>
  <w:style w:type="character" w:customStyle="1" w:styleId="214">
    <w:name w:val="Знак Знак21"/>
    <w:rsid w:val="00054563"/>
    <w:rPr>
      <w:rFonts w:ascii="NTTierce" w:hAnsi="NTTierce" w:cs="NTTierce" w:hint="default"/>
      <w:b/>
      <w:bCs/>
      <w:sz w:val="24"/>
      <w:szCs w:val="24"/>
    </w:rPr>
  </w:style>
  <w:style w:type="character" w:customStyle="1" w:styleId="FontStyle16">
    <w:name w:val="Font Style16"/>
    <w:rsid w:val="00054563"/>
    <w:rPr>
      <w:rFonts w:ascii="Times New Roman" w:hAnsi="Times New Roman" w:cs="Times New Roman" w:hint="default"/>
      <w:sz w:val="22"/>
      <w:szCs w:val="22"/>
    </w:rPr>
  </w:style>
  <w:style w:type="character" w:customStyle="1" w:styleId="match">
    <w:name w:val="match"/>
    <w:rsid w:val="00054563"/>
  </w:style>
  <w:style w:type="character" w:customStyle="1" w:styleId="1fd">
    <w:name w:val="Слабое выделение1"/>
    <w:rsid w:val="00054563"/>
    <w:rPr>
      <w:rFonts w:ascii="Times New Roman" w:hAnsi="Times New Roman" w:cs="Times New Roman" w:hint="default"/>
      <w:i/>
      <w:iCs w:val="0"/>
      <w:color w:val="808080"/>
    </w:rPr>
  </w:style>
  <w:style w:type="character" w:customStyle="1" w:styleId="1fe">
    <w:name w:val="Сильное выделение1"/>
    <w:rsid w:val="00054563"/>
    <w:rPr>
      <w:rFonts w:ascii="Times New Roman" w:hAnsi="Times New Roman" w:cs="Times New Roman" w:hint="default"/>
      <w:b/>
      <w:bCs w:val="0"/>
      <w:i/>
      <w:iCs w:val="0"/>
      <w:color w:val="4F81BD"/>
    </w:rPr>
  </w:style>
  <w:style w:type="character" w:customStyle="1" w:styleId="1ff">
    <w:name w:val="Слабая ссылка1"/>
    <w:rsid w:val="00054563"/>
    <w:rPr>
      <w:rFonts w:ascii="Times New Roman" w:hAnsi="Times New Roman" w:cs="Times New Roman" w:hint="default"/>
      <w:smallCaps/>
      <w:color w:val="C0504D"/>
      <w:u w:val="single"/>
    </w:rPr>
  </w:style>
  <w:style w:type="character" w:customStyle="1" w:styleId="1ff0">
    <w:name w:val="Сильная ссылка1"/>
    <w:rsid w:val="00054563"/>
    <w:rPr>
      <w:rFonts w:ascii="Times New Roman" w:hAnsi="Times New Roman" w:cs="Times New Roman" w:hint="default"/>
      <w:b/>
      <w:bCs w:val="0"/>
      <w:smallCaps/>
      <w:color w:val="C0504D"/>
      <w:spacing w:val="5"/>
      <w:u w:val="single"/>
    </w:rPr>
  </w:style>
  <w:style w:type="character" w:customStyle="1" w:styleId="1ff1">
    <w:name w:val="Название книги1"/>
    <w:rsid w:val="00054563"/>
    <w:rPr>
      <w:rFonts w:ascii="Times New Roman" w:hAnsi="Times New Roman" w:cs="Times New Roman" w:hint="default"/>
      <w:b/>
      <w:bCs w:val="0"/>
      <w:smallCaps/>
      <w:spacing w:val="5"/>
    </w:rPr>
  </w:style>
  <w:style w:type="table" w:styleId="afffff8">
    <w:name w:val="Table Elegant"/>
    <w:basedOn w:val="a8"/>
    <w:unhideWhenUsed/>
    <w:locked/>
    <w:rsid w:val="00054563"/>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1ff2">
    <w:name w:val="Table Subtle 1"/>
    <w:basedOn w:val="a8"/>
    <w:unhideWhenUsed/>
    <w:locked/>
    <w:rsid w:val="00054563"/>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8">
    <w:name w:val="Table Subtle 2"/>
    <w:basedOn w:val="a8"/>
    <w:unhideWhenUsed/>
    <w:locked/>
    <w:rsid w:val="00054563"/>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8"/>
    <w:unhideWhenUsed/>
    <w:locked/>
    <w:rsid w:val="00054563"/>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8"/>
    <w:unhideWhenUsed/>
    <w:locked/>
    <w:rsid w:val="00054563"/>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
    <w:name w:val="Table Web 3"/>
    <w:basedOn w:val="a8"/>
    <w:unhideWhenUsed/>
    <w:locked/>
    <w:rsid w:val="00054563"/>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2">
    <w:name w:val="Стиль_Список13"/>
    <w:uiPriority w:val="99"/>
    <w:rsid w:val="00054563"/>
  </w:style>
  <w:style w:type="numbering" w:customStyle="1" w:styleId="215">
    <w:name w:val="Стиль_Список21"/>
    <w:uiPriority w:val="99"/>
    <w:rsid w:val="00054563"/>
  </w:style>
  <w:style w:type="numbering" w:customStyle="1" w:styleId="3f4">
    <w:name w:val="Стиль_Список3"/>
    <w:uiPriority w:val="99"/>
    <w:rsid w:val="00054563"/>
  </w:style>
  <w:style w:type="numbering" w:customStyle="1" w:styleId="73">
    <w:name w:val="Нет списка7"/>
    <w:next w:val="a9"/>
    <w:uiPriority w:val="99"/>
    <w:semiHidden/>
    <w:unhideWhenUsed/>
    <w:rsid w:val="00135FB9"/>
  </w:style>
  <w:style w:type="numbering" w:customStyle="1" w:styleId="82">
    <w:name w:val="Нет списка8"/>
    <w:next w:val="a9"/>
    <w:uiPriority w:val="99"/>
    <w:semiHidden/>
    <w:unhideWhenUsed/>
    <w:rsid w:val="00C034A9"/>
  </w:style>
  <w:style w:type="numbering" w:customStyle="1" w:styleId="119">
    <w:name w:val="Нет списка11"/>
    <w:next w:val="a9"/>
    <w:uiPriority w:val="99"/>
    <w:semiHidden/>
    <w:unhideWhenUsed/>
    <w:rsid w:val="00C034A9"/>
  </w:style>
  <w:style w:type="table" w:customStyle="1" w:styleId="1ff3">
    <w:name w:val="Сетка таблицы1"/>
    <w:basedOn w:val="a8"/>
    <w:next w:val="affd"/>
    <w:rsid w:val="00C034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4">
    <w:name w:val="Знак Знак Знак Знак1"/>
    <w:basedOn w:val="a6"/>
    <w:rsid w:val="00C034A9"/>
    <w:pPr>
      <w:widowControl w:val="0"/>
      <w:adjustRightInd w:val="0"/>
      <w:spacing w:after="160" w:line="240" w:lineRule="exact"/>
      <w:jc w:val="right"/>
    </w:pPr>
    <w:rPr>
      <w:rFonts w:ascii="Arial" w:hAnsi="Arial" w:cs="Arial"/>
      <w:sz w:val="20"/>
      <w:szCs w:val="20"/>
      <w:lang w:val="en-GB" w:eastAsia="en-US"/>
    </w:rPr>
  </w:style>
  <w:style w:type="paragraph" w:customStyle="1" w:styleId="413">
    <w:name w:val="Знак Знак4 Знак1"/>
    <w:basedOn w:val="a6"/>
    <w:rsid w:val="00C034A9"/>
    <w:pPr>
      <w:spacing w:before="100" w:beforeAutospacing="1" w:after="100" w:afterAutospacing="1"/>
    </w:pPr>
    <w:rPr>
      <w:rFonts w:ascii="Tahoma" w:hAnsi="Tahoma" w:cs="Tahoma"/>
      <w:sz w:val="20"/>
      <w:szCs w:val="20"/>
      <w:lang w:val="en-US" w:eastAsia="en-US"/>
    </w:rPr>
  </w:style>
  <w:style w:type="paragraph" w:customStyle="1" w:styleId="tekstob">
    <w:name w:val="tekstob"/>
    <w:basedOn w:val="a6"/>
    <w:rsid w:val="00C034A9"/>
    <w:pPr>
      <w:spacing w:before="100" w:beforeAutospacing="1" w:after="100" w:afterAutospacing="1"/>
    </w:pPr>
  </w:style>
  <w:style w:type="character" w:customStyle="1" w:styleId="ConsPlusNormal0">
    <w:name w:val="ConsPlusNormal Знак"/>
    <w:link w:val="ConsPlusNormal"/>
    <w:locked/>
    <w:rsid w:val="00C034A9"/>
    <w:rPr>
      <w:rFonts w:ascii="Arial" w:hAnsi="Arial" w:cs="Arial"/>
    </w:rPr>
  </w:style>
  <w:style w:type="paragraph" w:customStyle="1" w:styleId="1">
    <w:name w:val="Цитата1"/>
    <w:basedOn w:val="a6"/>
    <w:rsid w:val="00C034A9"/>
    <w:pPr>
      <w:numPr>
        <w:numId w:val="13"/>
      </w:numPr>
      <w:ind w:left="924" w:right="567" w:hanging="357"/>
      <w:jc w:val="both"/>
    </w:pPr>
    <w:rPr>
      <w:lang w:eastAsia="ar-SA"/>
    </w:rPr>
  </w:style>
  <w:style w:type="character" w:customStyle="1" w:styleId="blk">
    <w:name w:val="blk"/>
    <w:rsid w:val="00C034A9"/>
  </w:style>
  <w:style w:type="paragraph" w:customStyle="1" w:styleId="1ff5">
    <w:name w:val="Знак1 Знак Знак Знак Знак Знак Знак"/>
    <w:basedOn w:val="a6"/>
    <w:rsid w:val="00C034A9"/>
    <w:pPr>
      <w:widowControl w:val="0"/>
      <w:adjustRightInd w:val="0"/>
      <w:spacing w:after="160" w:line="240" w:lineRule="exact"/>
      <w:jc w:val="right"/>
    </w:pPr>
    <w:rPr>
      <w:rFonts w:ascii="Arial" w:hAnsi="Arial" w:cs="Arial"/>
      <w:sz w:val="20"/>
      <w:szCs w:val="20"/>
      <w:lang w:val="en-GB" w:eastAsia="en-US"/>
    </w:rPr>
  </w:style>
  <w:style w:type="numbering" w:customStyle="1" w:styleId="221">
    <w:name w:val="Стиль_Список22"/>
    <w:uiPriority w:val="99"/>
    <w:rsid w:val="00C034A9"/>
  </w:style>
  <w:style w:type="numbering" w:customStyle="1" w:styleId="14">
    <w:name w:val="Стиль_Список14"/>
    <w:uiPriority w:val="99"/>
    <w:rsid w:val="00C034A9"/>
    <w:pPr>
      <w:numPr>
        <w:numId w:val="7"/>
      </w:numPr>
    </w:pPr>
  </w:style>
  <w:style w:type="numbering" w:customStyle="1" w:styleId="40">
    <w:name w:val="Стиль_Список4"/>
    <w:uiPriority w:val="99"/>
    <w:rsid w:val="00C034A9"/>
    <w:pPr>
      <w:numPr>
        <w:numId w:val="6"/>
      </w:numPr>
    </w:pPr>
  </w:style>
  <w:style w:type="paragraph" w:customStyle="1" w:styleId="xl182">
    <w:name w:val="xl182"/>
    <w:basedOn w:val="a6"/>
    <w:rsid w:val="00C034A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6"/>
    <w:rsid w:val="00C034A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6"/>
    <w:rsid w:val="00C034A9"/>
    <w:pPr>
      <w:spacing w:before="100" w:beforeAutospacing="1" w:after="100" w:afterAutospacing="1"/>
      <w:textAlignment w:val="center"/>
    </w:pPr>
    <w:rPr>
      <w:b/>
      <w:bCs/>
      <w:sz w:val="18"/>
      <w:szCs w:val="18"/>
    </w:rPr>
  </w:style>
  <w:style w:type="paragraph" w:customStyle="1" w:styleId="xl185">
    <w:name w:val="xl185"/>
    <w:basedOn w:val="a6"/>
    <w:rsid w:val="00C034A9"/>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6"/>
    <w:rsid w:val="00C034A9"/>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6"/>
    <w:rsid w:val="00C034A9"/>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6"/>
    <w:rsid w:val="00C034A9"/>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6"/>
    <w:rsid w:val="00C034A9"/>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6"/>
    <w:rsid w:val="00C034A9"/>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6"/>
    <w:rsid w:val="00C034A9"/>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6"/>
    <w:rsid w:val="00C034A9"/>
    <w:pPr>
      <w:pBdr>
        <w:left w:val="single" w:sz="4" w:space="0" w:color="auto"/>
        <w:right w:val="single" w:sz="4" w:space="0" w:color="auto"/>
      </w:pBdr>
      <w:spacing w:before="100" w:beforeAutospacing="1" w:after="100" w:afterAutospacing="1"/>
      <w:jc w:val="center"/>
      <w:textAlignment w:val="center"/>
    </w:pPr>
    <w:rPr>
      <w:sz w:val="16"/>
      <w:szCs w:val="16"/>
    </w:rPr>
  </w:style>
  <w:style w:type="numbering" w:customStyle="1" w:styleId="1113">
    <w:name w:val="Стиль_Список111"/>
    <w:uiPriority w:val="99"/>
    <w:rsid w:val="00C034A9"/>
  </w:style>
  <w:style w:type="numbering" w:customStyle="1" w:styleId="2112">
    <w:name w:val="Стиль_Список211"/>
    <w:uiPriority w:val="99"/>
    <w:rsid w:val="00C034A9"/>
  </w:style>
  <w:style w:type="numbering" w:customStyle="1" w:styleId="313">
    <w:name w:val="Стиль_Список31"/>
    <w:uiPriority w:val="99"/>
    <w:rsid w:val="00C034A9"/>
  </w:style>
  <w:style w:type="paragraph" w:customStyle="1" w:styleId="Char0">
    <w:name w:val="Char"/>
    <w:basedOn w:val="a6"/>
    <w:rsid w:val="00C034A9"/>
    <w:pPr>
      <w:keepLines/>
      <w:spacing w:after="160" w:line="240" w:lineRule="exact"/>
      <w:jc w:val="both"/>
    </w:pPr>
    <w:rPr>
      <w:rFonts w:ascii="Verdana" w:eastAsia="MS Mincho" w:hAnsi="Verdana" w:cs="Franklin Gothic Book"/>
      <w:sz w:val="20"/>
      <w:szCs w:val="20"/>
      <w:lang w:val="en-US" w:eastAsia="en-US"/>
    </w:rPr>
  </w:style>
  <w:style w:type="paragraph" w:customStyle="1" w:styleId="afffff9">
    <w:name w:val="Знак Знак Знак Знак Знак Знак Знак"/>
    <w:basedOn w:val="a6"/>
    <w:rsid w:val="00C034A9"/>
    <w:pPr>
      <w:spacing w:after="160" w:line="240" w:lineRule="exact"/>
    </w:pPr>
    <w:rPr>
      <w:rFonts w:eastAsia="Calibri"/>
      <w:sz w:val="20"/>
      <w:szCs w:val="20"/>
      <w:lang w:eastAsia="zh-CN"/>
    </w:rPr>
  </w:style>
  <w:style w:type="paragraph" w:customStyle="1" w:styleId="afffffa">
    <w:name w:val="Содержимое таблицы"/>
    <w:basedOn w:val="a6"/>
    <w:rsid w:val="00C034A9"/>
    <w:pPr>
      <w:widowControl w:val="0"/>
      <w:suppressLineNumbers/>
      <w:suppressAutoHyphens/>
    </w:pPr>
    <w:rPr>
      <w:rFonts w:eastAsia="Calibri" w:cs="Tahoma"/>
      <w:color w:val="000000"/>
      <w:lang w:val="en-US" w:eastAsia="en-US"/>
    </w:rPr>
  </w:style>
  <w:style w:type="paragraph" w:customStyle="1" w:styleId="afffffb">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6"/>
    <w:rsid w:val="00C034A9"/>
    <w:pPr>
      <w:spacing w:after="160" w:line="240" w:lineRule="exact"/>
    </w:pPr>
    <w:rPr>
      <w:rFonts w:ascii="Verdana" w:eastAsia="Calibri" w:hAnsi="Verdana" w:cs="Verdana"/>
      <w:sz w:val="20"/>
      <w:szCs w:val="20"/>
      <w:lang w:val="en-US" w:eastAsia="en-US"/>
    </w:rPr>
  </w:style>
  <w:style w:type="paragraph" w:customStyle="1" w:styleId="Special1">
    <w:name w:val="Special 1"/>
    <w:basedOn w:val="a6"/>
    <w:rsid w:val="00C034A9"/>
    <w:pPr>
      <w:widowControl w:val="0"/>
      <w:tabs>
        <w:tab w:val="left" w:pos="8647"/>
      </w:tabs>
      <w:spacing w:line="360" w:lineRule="auto"/>
      <w:ind w:left="927" w:hanging="360"/>
      <w:jc w:val="both"/>
    </w:pPr>
    <w:rPr>
      <w:szCs w:val="20"/>
    </w:rPr>
  </w:style>
  <w:style w:type="character" w:customStyle="1" w:styleId="apple-style-span">
    <w:name w:val="apple-style-span"/>
    <w:rsid w:val="00C034A9"/>
  </w:style>
  <w:style w:type="character" w:customStyle="1" w:styleId="FontStyle34">
    <w:name w:val="Font Style34"/>
    <w:rsid w:val="00C034A9"/>
    <w:rPr>
      <w:rFonts w:ascii="Times New Roman" w:hAnsi="Times New Roman" w:cs="Times New Roman"/>
      <w:sz w:val="26"/>
      <w:szCs w:val="26"/>
    </w:rPr>
  </w:style>
  <w:style w:type="paragraph" w:customStyle="1" w:styleId="main1">
    <w:name w:val="main1"/>
    <w:basedOn w:val="a6"/>
    <w:rsid w:val="00C034A9"/>
    <w:pPr>
      <w:spacing w:before="100" w:beforeAutospacing="1" w:after="100" w:afterAutospacing="1"/>
    </w:pPr>
  </w:style>
  <w:style w:type="paragraph" w:customStyle="1" w:styleId="consplusnormal1">
    <w:name w:val="consplusnormal"/>
    <w:basedOn w:val="a6"/>
    <w:rsid w:val="00C034A9"/>
    <w:pPr>
      <w:spacing w:before="100" w:after="100"/>
      <w:ind w:left="100" w:right="100"/>
    </w:pPr>
    <w:rPr>
      <w:rFonts w:ascii="Arial" w:hAnsi="Arial"/>
    </w:rPr>
  </w:style>
  <w:style w:type="paragraph" w:customStyle="1" w:styleId="afffffc">
    <w:name w:val="Знак Знак Знак Знак Знак Знак"/>
    <w:basedOn w:val="a6"/>
    <w:rsid w:val="00C034A9"/>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6"/>
    <w:next w:val="20"/>
    <w:autoRedefine/>
    <w:rsid w:val="00C034A9"/>
    <w:pPr>
      <w:spacing w:after="160" w:line="240" w:lineRule="exact"/>
      <w:jc w:val="center"/>
    </w:pPr>
    <w:rPr>
      <w:b/>
      <w:u w:val="single"/>
      <w:lang w:eastAsia="en-US"/>
    </w:rPr>
  </w:style>
  <w:style w:type="character" w:customStyle="1" w:styleId="afffffd">
    <w:name w:val="Основной текст_"/>
    <w:link w:val="2f9"/>
    <w:locked/>
    <w:rsid w:val="00C034A9"/>
    <w:rPr>
      <w:sz w:val="23"/>
      <w:szCs w:val="23"/>
      <w:shd w:val="clear" w:color="auto" w:fill="FFFFFF"/>
    </w:rPr>
  </w:style>
  <w:style w:type="paragraph" w:customStyle="1" w:styleId="2f9">
    <w:name w:val="Основной текст2"/>
    <w:basedOn w:val="a6"/>
    <w:link w:val="afffffd"/>
    <w:rsid w:val="00C034A9"/>
    <w:pPr>
      <w:shd w:val="clear" w:color="auto" w:fill="FFFFFF"/>
      <w:spacing w:before="120" w:after="240" w:line="0" w:lineRule="atLeast"/>
    </w:pPr>
    <w:rPr>
      <w:sz w:val="23"/>
      <w:szCs w:val="23"/>
      <w:shd w:val="clear" w:color="auto" w:fill="FFFFFF"/>
    </w:rPr>
  </w:style>
  <w:style w:type="paragraph" w:customStyle="1" w:styleId="216">
    <w:name w:val="Заголовок 2.1"/>
    <w:basedOn w:val="12"/>
    <w:rsid w:val="00C034A9"/>
    <w:pPr>
      <w:keepLines/>
      <w:widowControl w:val="0"/>
      <w:suppressLineNumbers/>
      <w:tabs>
        <w:tab w:val="num" w:pos="432"/>
      </w:tabs>
      <w:suppressAutoHyphens/>
      <w:ind w:left="432" w:hanging="432"/>
      <w:jc w:val="center"/>
    </w:pPr>
    <w:rPr>
      <w:rFonts w:cs="Times New Roman"/>
      <w:bCs w:val="0"/>
      <w:caps/>
      <w:kern w:val="28"/>
      <w:sz w:val="36"/>
      <w:szCs w:val="28"/>
    </w:rPr>
  </w:style>
  <w:style w:type="character" w:customStyle="1" w:styleId="FontStyle37">
    <w:name w:val="Font Style37"/>
    <w:rsid w:val="00C034A9"/>
    <w:rPr>
      <w:rFonts w:ascii="Times New Roman" w:hAnsi="Times New Roman" w:cs="Times New Roman"/>
      <w:sz w:val="22"/>
      <w:szCs w:val="22"/>
    </w:rPr>
  </w:style>
  <w:style w:type="paragraph" w:customStyle="1" w:styleId="Style29">
    <w:name w:val="Style29"/>
    <w:basedOn w:val="a6"/>
    <w:uiPriority w:val="99"/>
    <w:rsid w:val="00C034A9"/>
    <w:pPr>
      <w:widowControl w:val="0"/>
      <w:autoSpaceDE w:val="0"/>
      <w:autoSpaceDN w:val="0"/>
      <w:adjustRightInd w:val="0"/>
      <w:spacing w:line="278" w:lineRule="exact"/>
    </w:pPr>
    <w:rPr>
      <w:rFonts w:ascii="Sylfaen" w:hAnsi="Sylfaen"/>
    </w:rPr>
  </w:style>
  <w:style w:type="paragraph" w:customStyle="1" w:styleId="Standard">
    <w:name w:val="Standard"/>
    <w:rsid w:val="00C034A9"/>
    <w:pPr>
      <w:widowControl w:val="0"/>
      <w:suppressAutoHyphens/>
      <w:textAlignment w:val="baseline"/>
    </w:pPr>
    <w:rPr>
      <w:rFonts w:eastAsia="SimSun" w:cs="Mangal"/>
      <w:kern w:val="1"/>
      <w:sz w:val="24"/>
      <w:szCs w:val="24"/>
      <w:lang w:eastAsia="hi-IN" w:bidi="hi-IN"/>
    </w:rPr>
  </w:style>
  <w:style w:type="numbering" w:customStyle="1" w:styleId="1114">
    <w:name w:val="Нет списка111"/>
    <w:next w:val="a9"/>
    <w:uiPriority w:val="99"/>
    <w:semiHidden/>
    <w:unhideWhenUsed/>
    <w:rsid w:val="00C034A9"/>
  </w:style>
  <w:style w:type="paragraph" w:customStyle="1" w:styleId="xl193">
    <w:name w:val="xl193"/>
    <w:basedOn w:val="a6"/>
    <w:rsid w:val="00C034A9"/>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6"/>
    <w:rsid w:val="00C034A9"/>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6"/>
    <w:rsid w:val="00C034A9"/>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6"/>
    <w:rsid w:val="00C034A9"/>
    <w:pPr>
      <w:spacing w:before="100" w:beforeAutospacing="1" w:after="100" w:afterAutospacing="1"/>
    </w:pPr>
    <w:rPr>
      <w:color w:val="000000"/>
    </w:rPr>
  </w:style>
  <w:style w:type="paragraph" w:customStyle="1" w:styleId="xl197">
    <w:name w:val="xl197"/>
    <w:basedOn w:val="a6"/>
    <w:rsid w:val="00C034A9"/>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6"/>
    <w:rsid w:val="00C034A9"/>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6"/>
    <w:rsid w:val="00C034A9"/>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6"/>
    <w:rsid w:val="00C034A9"/>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6"/>
    <w:rsid w:val="00C034A9"/>
    <w:pPr>
      <w:spacing w:before="100" w:beforeAutospacing="1" w:after="100" w:afterAutospacing="1"/>
    </w:pPr>
    <w:rPr>
      <w:rFonts w:ascii="Arial" w:hAnsi="Arial" w:cs="Arial"/>
      <w:color w:val="000000"/>
      <w:sz w:val="18"/>
      <w:szCs w:val="18"/>
    </w:rPr>
  </w:style>
  <w:style w:type="paragraph" w:customStyle="1" w:styleId="xl202">
    <w:name w:val="xl202"/>
    <w:basedOn w:val="a6"/>
    <w:rsid w:val="00C034A9"/>
    <w:pPr>
      <w:spacing w:before="100" w:beforeAutospacing="1" w:after="100" w:afterAutospacing="1"/>
      <w:jc w:val="right"/>
    </w:pPr>
    <w:rPr>
      <w:rFonts w:ascii="Arial" w:hAnsi="Arial" w:cs="Arial"/>
      <w:color w:val="000000"/>
      <w:sz w:val="18"/>
      <w:szCs w:val="18"/>
    </w:rPr>
  </w:style>
  <w:style w:type="paragraph" w:customStyle="1" w:styleId="xl203">
    <w:name w:val="xl203"/>
    <w:basedOn w:val="a6"/>
    <w:rsid w:val="00C034A9"/>
    <w:pPr>
      <w:spacing w:before="100" w:beforeAutospacing="1" w:after="100" w:afterAutospacing="1"/>
    </w:pPr>
    <w:rPr>
      <w:rFonts w:ascii="Arial" w:hAnsi="Arial" w:cs="Arial"/>
      <w:color w:val="000000"/>
      <w:sz w:val="18"/>
      <w:szCs w:val="18"/>
    </w:rPr>
  </w:style>
  <w:style w:type="paragraph" w:customStyle="1" w:styleId="xl204">
    <w:name w:val="xl204"/>
    <w:basedOn w:val="a6"/>
    <w:rsid w:val="00C034A9"/>
    <w:pPr>
      <w:spacing w:before="100" w:beforeAutospacing="1" w:after="100" w:afterAutospacing="1"/>
    </w:pPr>
    <w:rPr>
      <w:rFonts w:ascii="Arial" w:hAnsi="Arial" w:cs="Arial"/>
      <w:color w:val="000000"/>
      <w:sz w:val="18"/>
      <w:szCs w:val="18"/>
    </w:rPr>
  </w:style>
  <w:style w:type="paragraph" w:customStyle="1" w:styleId="xl205">
    <w:name w:val="xl205"/>
    <w:basedOn w:val="a6"/>
    <w:rsid w:val="00C034A9"/>
    <w:pPr>
      <w:spacing w:before="100" w:beforeAutospacing="1" w:after="100" w:afterAutospacing="1"/>
    </w:pPr>
    <w:rPr>
      <w:rFonts w:ascii="Arial" w:hAnsi="Arial" w:cs="Arial"/>
      <w:color w:val="000000"/>
      <w:sz w:val="18"/>
      <w:szCs w:val="18"/>
    </w:rPr>
  </w:style>
  <w:style w:type="paragraph" w:customStyle="1" w:styleId="xl206">
    <w:name w:val="xl206"/>
    <w:basedOn w:val="a6"/>
    <w:rsid w:val="00C034A9"/>
    <w:pPr>
      <w:spacing w:before="100" w:beforeAutospacing="1" w:after="100" w:afterAutospacing="1"/>
      <w:jc w:val="center"/>
    </w:pPr>
    <w:rPr>
      <w:rFonts w:ascii="Arial" w:hAnsi="Arial" w:cs="Arial"/>
      <w:b/>
      <w:bCs/>
      <w:color w:val="000000"/>
    </w:rPr>
  </w:style>
  <w:style w:type="paragraph" w:customStyle="1" w:styleId="xl207">
    <w:name w:val="xl207"/>
    <w:basedOn w:val="a6"/>
    <w:rsid w:val="00C034A9"/>
    <w:pPr>
      <w:spacing w:before="100" w:beforeAutospacing="1" w:after="100" w:afterAutospacing="1"/>
      <w:jc w:val="center"/>
    </w:pPr>
    <w:rPr>
      <w:rFonts w:ascii="Arial" w:hAnsi="Arial" w:cs="Arial"/>
      <w:b/>
      <w:bCs/>
      <w:color w:val="000000"/>
    </w:rPr>
  </w:style>
  <w:style w:type="paragraph" w:customStyle="1" w:styleId="xl208">
    <w:name w:val="xl208"/>
    <w:basedOn w:val="a6"/>
    <w:rsid w:val="00C034A9"/>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6"/>
    <w:rsid w:val="00C034A9"/>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6"/>
    <w:rsid w:val="00C034A9"/>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6"/>
    <w:rsid w:val="00C034A9"/>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0"/>
    <w:uiPriority w:val="99"/>
    <w:locked/>
    <w:rsid w:val="00C034A9"/>
    <w:rPr>
      <w:sz w:val="24"/>
      <w:szCs w:val="24"/>
    </w:rPr>
  </w:style>
  <w:style w:type="numbering" w:customStyle="1" w:styleId="217">
    <w:name w:val="Нет списка21"/>
    <w:next w:val="a9"/>
    <w:semiHidden/>
    <w:unhideWhenUsed/>
    <w:rsid w:val="00C034A9"/>
  </w:style>
  <w:style w:type="paragraph" w:styleId="3f5">
    <w:name w:val="toc 3"/>
    <w:basedOn w:val="a6"/>
    <w:next w:val="a6"/>
    <w:autoRedefine/>
    <w:uiPriority w:val="39"/>
    <w:locked/>
    <w:rsid w:val="00C034A9"/>
    <w:pPr>
      <w:tabs>
        <w:tab w:val="left" w:pos="1200"/>
        <w:tab w:val="right" w:leader="dot" w:pos="9720"/>
      </w:tabs>
      <w:ind w:left="480"/>
    </w:pPr>
    <w:rPr>
      <w:i/>
      <w:iCs/>
      <w:sz w:val="20"/>
      <w:szCs w:val="20"/>
    </w:rPr>
  </w:style>
  <w:style w:type="paragraph" w:styleId="4c">
    <w:name w:val="toc 4"/>
    <w:basedOn w:val="a6"/>
    <w:next w:val="a6"/>
    <w:autoRedefine/>
    <w:locked/>
    <w:rsid w:val="00C034A9"/>
    <w:pPr>
      <w:ind w:left="720"/>
      <w:jc w:val="both"/>
    </w:pPr>
    <w:rPr>
      <w:sz w:val="18"/>
      <w:szCs w:val="18"/>
    </w:rPr>
  </w:style>
  <w:style w:type="paragraph" w:styleId="56">
    <w:name w:val="toc 5"/>
    <w:basedOn w:val="a6"/>
    <w:next w:val="a6"/>
    <w:autoRedefine/>
    <w:locked/>
    <w:rsid w:val="00C034A9"/>
    <w:pPr>
      <w:ind w:left="960"/>
      <w:jc w:val="both"/>
    </w:pPr>
    <w:rPr>
      <w:sz w:val="18"/>
      <w:szCs w:val="18"/>
    </w:rPr>
  </w:style>
  <w:style w:type="paragraph" w:styleId="66">
    <w:name w:val="toc 6"/>
    <w:basedOn w:val="a6"/>
    <w:next w:val="a6"/>
    <w:autoRedefine/>
    <w:locked/>
    <w:rsid w:val="00C034A9"/>
    <w:pPr>
      <w:ind w:left="1200"/>
      <w:jc w:val="both"/>
    </w:pPr>
    <w:rPr>
      <w:sz w:val="18"/>
      <w:szCs w:val="18"/>
    </w:rPr>
  </w:style>
  <w:style w:type="paragraph" w:styleId="74">
    <w:name w:val="toc 7"/>
    <w:basedOn w:val="a6"/>
    <w:next w:val="a6"/>
    <w:autoRedefine/>
    <w:locked/>
    <w:rsid w:val="00C034A9"/>
    <w:pPr>
      <w:ind w:left="1440"/>
      <w:jc w:val="both"/>
    </w:pPr>
    <w:rPr>
      <w:sz w:val="18"/>
      <w:szCs w:val="18"/>
    </w:rPr>
  </w:style>
  <w:style w:type="paragraph" w:styleId="83">
    <w:name w:val="toc 8"/>
    <w:basedOn w:val="a6"/>
    <w:next w:val="a6"/>
    <w:autoRedefine/>
    <w:locked/>
    <w:rsid w:val="00C034A9"/>
    <w:pPr>
      <w:ind w:left="1680"/>
      <w:jc w:val="both"/>
    </w:pPr>
    <w:rPr>
      <w:sz w:val="18"/>
      <w:szCs w:val="18"/>
    </w:rPr>
  </w:style>
  <w:style w:type="paragraph" w:styleId="91">
    <w:name w:val="toc 9"/>
    <w:basedOn w:val="a6"/>
    <w:next w:val="a6"/>
    <w:autoRedefine/>
    <w:locked/>
    <w:rsid w:val="00C034A9"/>
    <w:pPr>
      <w:ind w:left="1920"/>
      <w:jc w:val="both"/>
    </w:pPr>
    <w:rPr>
      <w:sz w:val="18"/>
      <w:szCs w:val="18"/>
    </w:rPr>
  </w:style>
  <w:style w:type="paragraph" w:customStyle="1" w:styleId="2-110">
    <w:name w:val="содержание2-11"/>
    <w:basedOn w:val="a6"/>
    <w:rsid w:val="00C034A9"/>
    <w:pPr>
      <w:spacing w:after="60"/>
      <w:jc w:val="both"/>
    </w:pPr>
  </w:style>
  <w:style w:type="paragraph" w:customStyle="1" w:styleId="2fa">
    <w:name w:val="Заголовок 2 со списком"/>
    <w:basedOn w:val="20"/>
    <w:next w:val="a6"/>
    <w:link w:val="2fb"/>
    <w:rsid w:val="00C034A9"/>
    <w:pPr>
      <w:tabs>
        <w:tab w:val="num" w:pos="360"/>
      </w:tabs>
      <w:spacing w:before="0" w:after="0" w:line="360" w:lineRule="auto"/>
      <w:ind w:left="360" w:hanging="360"/>
      <w:jc w:val="center"/>
    </w:pPr>
    <w:rPr>
      <w:rFonts w:ascii="Times New Roman" w:hAnsi="Times New Roman" w:cs="Times New Roman"/>
      <w:bCs w:val="0"/>
      <w:i w:val="0"/>
      <w:iCs w:val="0"/>
      <w:sz w:val="24"/>
      <w:szCs w:val="20"/>
    </w:rPr>
  </w:style>
  <w:style w:type="character" w:customStyle="1" w:styleId="2fb">
    <w:name w:val="Заголовок 2 со списком Знак"/>
    <w:link w:val="2fa"/>
    <w:locked/>
    <w:rsid w:val="00C034A9"/>
    <w:rPr>
      <w:b/>
      <w:sz w:val="24"/>
    </w:rPr>
  </w:style>
  <w:style w:type="paragraph" w:customStyle="1" w:styleId="3f6">
    <w:name w:val="Заголовок 3 со списком"/>
    <w:basedOn w:val="3"/>
    <w:link w:val="3f7"/>
    <w:rsid w:val="00C034A9"/>
    <w:pPr>
      <w:tabs>
        <w:tab w:val="num" w:pos="972"/>
      </w:tabs>
      <w:ind w:left="972" w:hanging="432"/>
      <w:jc w:val="both"/>
    </w:pPr>
    <w:rPr>
      <w:rFonts w:cs="Times New Roman"/>
      <w:bCs w:val="0"/>
      <w:sz w:val="24"/>
      <w:szCs w:val="20"/>
    </w:rPr>
  </w:style>
  <w:style w:type="character" w:customStyle="1" w:styleId="3f7">
    <w:name w:val="Заголовок 3 со списком Знак"/>
    <w:link w:val="3f6"/>
    <w:locked/>
    <w:rsid w:val="00C034A9"/>
    <w:rPr>
      <w:rFonts w:ascii="Arial" w:hAnsi="Arial"/>
      <w:b/>
      <w:sz w:val="24"/>
    </w:rPr>
  </w:style>
  <w:style w:type="character" w:customStyle="1" w:styleId="1ff6">
    <w:name w:val="Верхний колонтитул Знак1"/>
    <w:aliases w:val="Знак4 Знак2,header Знак1"/>
    <w:uiPriority w:val="99"/>
    <w:locked/>
    <w:rsid w:val="00C034A9"/>
    <w:rPr>
      <w:rFonts w:cs="Times New Roman"/>
      <w:sz w:val="24"/>
    </w:rPr>
  </w:style>
  <w:style w:type="character" w:customStyle="1" w:styleId="1ff7">
    <w:name w:val="Основной шрифт1"/>
    <w:rsid w:val="00C034A9"/>
  </w:style>
  <w:style w:type="paragraph" w:customStyle="1" w:styleId="afffffe">
    <w:name w:val="текст таблицы"/>
    <w:basedOn w:val="a6"/>
    <w:rsid w:val="00C034A9"/>
    <w:pPr>
      <w:spacing w:before="120"/>
      <w:ind w:right="-102"/>
      <w:jc w:val="both"/>
    </w:pPr>
  </w:style>
  <w:style w:type="paragraph" w:customStyle="1" w:styleId="affffff">
    <w:name w:val="ТЛ_Заказчик"/>
    <w:basedOn w:val="a6"/>
    <w:link w:val="affffff0"/>
    <w:qFormat/>
    <w:rsid w:val="00C034A9"/>
    <w:pPr>
      <w:jc w:val="center"/>
    </w:pPr>
    <w:rPr>
      <w:sz w:val="28"/>
      <w:szCs w:val="20"/>
    </w:rPr>
  </w:style>
  <w:style w:type="character" w:customStyle="1" w:styleId="affffff0">
    <w:name w:val="ТЛ_Заказчик Знак"/>
    <w:link w:val="affffff"/>
    <w:locked/>
    <w:rsid w:val="00C034A9"/>
    <w:rPr>
      <w:sz w:val="28"/>
    </w:rPr>
  </w:style>
  <w:style w:type="paragraph" w:customStyle="1" w:styleId="affffff1">
    <w:name w:val="ТЛ_Утверждаю"/>
    <w:basedOn w:val="a6"/>
    <w:link w:val="affffff2"/>
    <w:qFormat/>
    <w:rsid w:val="00C034A9"/>
    <w:pPr>
      <w:ind w:left="4860"/>
      <w:jc w:val="center"/>
    </w:pPr>
    <w:rPr>
      <w:sz w:val="28"/>
      <w:szCs w:val="20"/>
    </w:rPr>
  </w:style>
  <w:style w:type="character" w:customStyle="1" w:styleId="affffff2">
    <w:name w:val="ТЛ_Утверждаю Знак"/>
    <w:link w:val="affffff1"/>
    <w:locked/>
    <w:rsid w:val="00C034A9"/>
    <w:rPr>
      <w:sz w:val="28"/>
    </w:rPr>
  </w:style>
  <w:style w:type="paragraph" w:customStyle="1" w:styleId="affffff3">
    <w:name w:val="ТЛ_Название"/>
    <w:basedOn w:val="a6"/>
    <w:link w:val="affffff4"/>
    <w:qFormat/>
    <w:rsid w:val="00C034A9"/>
    <w:pPr>
      <w:jc w:val="center"/>
    </w:pPr>
    <w:rPr>
      <w:b/>
      <w:sz w:val="28"/>
      <w:szCs w:val="20"/>
    </w:rPr>
  </w:style>
  <w:style w:type="character" w:customStyle="1" w:styleId="affffff4">
    <w:name w:val="ТЛ_Название Знак"/>
    <w:link w:val="affffff3"/>
    <w:locked/>
    <w:rsid w:val="00C034A9"/>
    <w:rPr>
      <w:b/>
      <w:sz w:val="28"/>
    </w:rPr>
  </w:style>
  <w:style w:type="paragraph" w:customStyle="1" w:styleId="affffff5">
    <w:name w:val="ТЛ_Город и Дата"/>
    <w:basedOn w:val="a6"/>
    <w:link w:val="affffff6"/>
    <w:qFormat/>
    <w:rsid w:val="00C034A9"/>
    <w:pPr>
      <w:jc w:val="center"/>
    </w:pPr>
    <w:rPr>
      <w:sz w:val="28"/>
      <w:szCs w:val="20"/>
    </w:rPr>
  </w:style>
  <w:style w:type="character" w:customStyle="1" w:styleId="affffff6">
    <w:name w:val="ТЛ_Город и Дата Знак"/>
    <w:link w:val="affffff5"/>
    <w:locked/>
    <w:rsid w:val="00C034A9"/>
    <w:rPr>
      <w:sz w:val="28"/>
    </w:rPr>
  </w:style>
  <w:style w:type="paragraph" w:customStyle="1" w:styleId="affffff7">
    <w:name w:val="АД_Наименование Разделов"/>
    <w:basedOn w:val="12"/>
    <w:link w:val="affffff8"/>
    <w:qFormat/>
    <w:rsid w:val="00C034A9"/>
    <w:pPr>
      <w:jc w:val="center"/>
    </w:pPr>
    <w:rPr>
      <w:rFonts w:ascii="Times New Roman" w:hAnsi="Times New Roman" w:cs="Times New Roman"/>
      <w:bCs w:val="0"/>
      <w:kern w:val="28"/>
      <w:sz w:val="28"/>
      <w:szCs w:val="20"/>
    </w:rPr>
  </w:style>
  <w:style w:type="character" w:customStyle="1" w:styleId="affffff8">
    <w:name w:val="АД_Наименование Разделов Знак"/>
    <w:link w:val="affffff7"/>
    <w:locked/>
    <w:rsid w:val="00C034A9"/>
    <w:rPr>
      <w:b/>
      <w:kern w:val="28"/>
      <w:sz w:val="28"/>
    </w:rPr>
  </w:style>
  <w:style w:type="paragraph" w:customStyle="1" w:styleId="affffff9">
    <w:name w:val="АД_Наименование главы с нумерацией"/>
    <w:basedOn w:val="2fa"/>
    <w:link w:val="affffffa"/>
    <w:qFormat/>
    <w:rsid w:val="00C034A9"/>
    <w:rPr>
      <w:b w:val="0"/>
    </w:rPr>
  </w:style>
  <w:style w:type="paragraph" w:customStyle="1" w:styleId="affffffb">
    <w:name w:val="АД_Наименование главы без нумерации"/>
    <w:basedOn w:val="20"/>
    <w:link w:val="affffffc"/>
    <w:qFormat/>
    <w:rsid w:val="00C034A9"/>
    <w:pPr>
      <w:spacing w:before="0" w:after="0"/>
      <w:jc w:val="center"/>
    </w:pPr>
    <w:rPr>
      <w:rFonts w:ascii="Times New Roman" w:hAnsi="Times New Roman" w:cs="Times New Roman"/>
      <w:i w:val="0"/>
      <w:iCs w:val="0"/>
      <w:sz w:val="24"/>
      <w:szCs w:val="24"/>
    </w:rPr>
  </w:style>
  <w:style w:type="character" w:customStyle="1" w:styleId="affffffc">
    <w:name w:val="АД_Наименование главы без нумерации Знак"/>
    <w:link w:val="affffffb"/>
    <w:locked/>
    <w:rsid w:val="00C034A9"/>
    <w:rPr>
      <w:b/>
      <w:bCs/>
      <w:sz w:val="24"/>
      <w:szCs w:val="24"/>
    </w:rPr>
  </w:style>
  <w:style w:type="character" w:customStyle="1" w:styleId="affffffa">
    <w:name w:val="АД_Глава Знак"/>
    <w:link w:val="affffff9"/>
    <w:locked/>
    <w:rsid w:val="00C034A9"/>
    <w:rPr>
      <w:sz w:val="24"/>
    </w:rPr>
  </w:style>
  <w:style w:type="paragraph" w:customStyle="1" w:styleId="affffffd">
    <w:name w:val="АД_Нумерованный пункт"/>
    <w:basedOn w:val="3f6"/>
    <w:link w:val="affffffe"/>
    <w:qFormat/>
    <w:rsid w:val="00C034A9"/>
    <w:pPr>
      <w:tabs>
        <w:tab w:val="clear" w:pos="972"/>
        <w:tab w:val="num" w:pos="720"/>
      </w:tabs>
      <w:ind w:left="720" w:hanging="720"/>
    </w:pPr>
    <w:rPr>
      <w:rFonts w:ascii="Times New Roman" w:hAnsi="Times New Roman"/>
    </w:rPr>
  </w:style>
  <w:style w:type="character" w:customStyle="1" w:styleId="affffffe">
    <w:name w:val="АД_Нумерованный пункт Знак"/>
    <w:link w:val="affffffd"/>
    <w:locked/>
    <w:rsid w:val="00C034A9"/>
    <w:rPr>
      <w:b/>
      <w:sz w:val="24"/>
    </w:rPr>
  </w:style>
  <w:style w:type="paragraph" w:customStyle="1" w:styleId="afffffff">
    <w:name w:val="АД_Нумерованный подпункт"/>
    <w:basedOn w:val="a6"/>
    <w:link w:val="afffffff0"/>
    <w:qFormat/>
    <w:rsid w:val="00C034A9"/>
    <w:pPr>
      <w:tabs>
        <w:tab w:val="left" w:pos="720"/>
      </w:tabs>
      <w:ind w:left="720" w:hanging="720"/>
      <w:jc w:val="both"/>
    </w:pPr>
    <w:rPr>
      <w:szCs w:val="20"/>
    </w:rPr>
  </w:style>
  <w:style w:type="character" w:customStyle="1" w:styleId="afffffff0">
    <w:name w:val="АД_Нумерованный подпункт Знак"/>
    <w:link w:val="afffffff"/>
    <w:locked/>
    <w:rsid w:val="00C034A9"/>
    <w:rPr>
      <w:sz w:val="24"/>
    </w:rPr>
  </w:style>
  <w:style w:type="paragraph" w:customStyle="1" w:styleId="afffffff1">
    <w:name w:val="АД_Основной текст"/>
    <w:basedOn w:val="a6"/>
    <w:link w:val="afffffff2"/>
    <w:qFormat/>
    <w:rsid w:val="00C034A9"/>
    <w:pPr>
      <w:ind w:firstLine="567"/>
      <w:jc w:val="both"/>
    </w:pPr>
    <w:rPr>
      <w:szCs w:val="20"/>
    </w:rPr>
  </w:style>
  <w:style w:type="character" w:customStyle="1" w:styleId="afffffff2">
    <w:name w:val="АД_Основной текст Знак"/>
    <w:link w:val="afffffff1"/>
    <w:locked/>
    <w:rsid w:val="00C034A9"/>
    <w:rPr>
      <w:sz w:val="24"/>
    </w:rPr>
  </w:style>
  <w:style w:type="paragraph" w:customStyle="1" w:styleId="afffffff3">
    <w:name w:val="АД_Заголовки таблиц"/>
    <w:basedOn w:val="a6"/>
    <w:qFormat/>
    <w:rsid w:val="00C034A9"/>
    <w:pPr>
      <w:jc w:val="center"/>
    </w:pPr>
    <w:rPr>
      <w:b/>
      <w:bCs/>
    </w:rPr>
  </w:style>
  <w:style w:type="paragraph" w:customStyle="1" w:styleId="afffffff4">
    <w:name w:val="АД_Основной текст по центру полужирный"/>
    <w:basedOn w:val="a6"/>
    <w:link w:val="afffffff5"/>
    <w:qFormat/>
    <w:rsid w:val="00C034A9"/>
    <w:pPr>
      <w:ind w:firstLine="567"/>
      <w:jc w:val="center"/>
    </w:pPr>
    <w:rPr>
      <w:b/>
      <w:szCs w:val="20"/>
    </w:rPr>
  </w:style>
  <w:style w:type="character" w:customStyle="1" w:styleId="afffffff5">
    <w:name w:val="АД_Основной текст по центру полужирный Знак"/>
    <w:link w:val="afffffff4"/>
    <w:locked/>
    <w:rsid w:val="00C034A9"/>
    <w:rPr>
      <w:b/>
      <w:sz w:val="24"/>
    </w:rPr>
  </w:style>
  <w:style w:type="paragraph" w:customStyle="1" w:styleId="3f8">
    <w:name w:val="АД_Текст отступ 3"/>
    <w:aliases w:val="25"/>
    <w:basedOn w:val="a6"/>
    <w:link w:val="3f9"/>
    <w:qFormat/>
    <w:rsid w:val="00C034A9"/>
    <w:pPr>
      <w:ind w:left="1418"/>
      <w:jc w:val="both"/>
    </w:pPr>
    <w:rPr>
      <w:szCs w:val="20"/>
    </w:rPr>
  </w:style>
  <w:style w:type="character" w:customStyle="1" w:styleId="3f9">
    <w:name w:val="АД_Текст отступ 3 Знак"/>
    <w:aliases w:val="25 Знак"/>
    <w:link w:val="3f8"/>
    <w:locked/>
    <w:rsid w:val="00C034A9"/>
    <w:rPr>
      <w:sz w:val="24"/>
    </w:rPr>
  </w:style>
  <w:style w:type="paragraph" w:customStyle="1" w:styleId="4">
    <w:name w:val="АД_Нумерованный подпункт 4 уровня"/>
    <w:basedOn w:val="afffffff"/>
    <w:link w:val="4d"/>
    <w:qFormat/>
    <w:rsid w:val="00C034A9"/>
    <w:pPr>
      <w:numPr>
        <w:ilvl w:val="3"/>
        <w:numId w:val="16"/>
      </w:numPr>
      <w:tabs>
        <w:tab w:val="clear" w:pos="720"/>
        <w:tab w:val="clear" w:pos="1800"/>
        <w:tab w:val="num" w:pos="993"/>
      </w:tabs>
      <w:ind w:left="993" w:hanging="993"/>
    </w:pPr>
  </w:style>
  <w:style w:type="character" w:customStyle="1" w:styleId="4d">
    <w:name w:val="АД_Нумерованный подпункт 4 уровня Знак"/>
    <w:link w:val="4"/>
    <w:locked/>
    <w:rsid w:val="00C034A9"/>
    <w:rPr>
      <w:sz w:val="24"/>
    </w:rPr>
  </w:style>
  <w:style w:type="paragraph" w:customStyle="1" w:styleId="a1">
    <w:name w:val="АД_Список абв"/>
    <w:basedOn w:val="a6"/>
    <w:rsid w:val="00C034A9"/>
    <w:pPr>
      <w:numPr>
        <w:numId w:val="17"/>
      </w:numPr>
      <w:jc w:val="both"/>
    </w:pPr>
  </w:style>
  <w:style w:type="paragraph" w:customStyle="1" w:styleId="WW-2">
    <w:name w:val="WW-Основной текст с отступом 2"/>
    <w:basedOn w:val="a6"/>
    <w:rsid w:val="00C034A9"/>
    <w:pPr>
      <w:suppressAutoHyphens/>
      <w:ind w:left="-540"/>
      <w:jc w:val="both"/>
    </w:pPr>
    <w:rPr>
      <w:rFonts w:ascii="Arial" w:hAnsi="Arial" w:cs="Arial"/>
      <w:sz w:val="18"/>
      <w:lang w:eastAsia="ar-SA"/>
    </w:rPr>
  </w:style>
  <w:style w:type="paragraph" w:customStyle="1" w:styleId="WW-3">
    <w:name w:val="WW-Основной текст с отступом 3"/>
    <w:basedOn w:val="a6"/>
    <w:rsid w:val="00C034A9"/>
    <w:pPr>
      <w:suppressAutoHyphens/>
      <w:ind w:left="-540"/>
      <w:jc w:val="both"/>
    </w:pPr>
    <w:rPr>
      <w:rFonts w:ascii="Arial" w:hAnsi="Arial" w:cs="Arial"/>
      <w:sz w:val="17"/>
      <w:lang w:eastAsia="ar-SA"/>
    </w:rPr>
  </w:style>
  <w:style w:type="paragraph" w:customStyle="1" w:styleId="a2">
    <w:name w:val="Список нум."/>
    <w:basedOn w:val="a6"/>
    <w:rsid w:val="00C034A9"/>
    <w:pPr>
      <w:keepNext/>
      <w:numPr>
        <w:numId w:val="18"/>
      </w:numPr>
      <w:tabs>
        <w:tab w:val="left" w:pos="1701"/>
      </w:tabs>
      <w:spacing w:before="120" w:after="120" w:line="360" w:lineRule="auto"/>
    </w:pPr>
    <w:rPr>
      <w:rFonts w:ascii="Arial" w:hAnsi="Arial"/>
      <w:szCs w:val="20"/>
    </w:rPr>
  </w:style>
  <w:style w:type="paragraph" w:customStyle="1" w:styleId="1VI">
    <w:name w:val="Заголовок 1 (раздел VI)"/>
    <w:basedOn w:val="12"/>
    <w:rsid w:val="00C034A9"/>
    <w:pPr>
      <w:keepLines/>
      <w:widowControl w:val="0"/>
      <w:tabs>
        <w:tab w:val="num" w:pos="643"/>
      </w:tabs>
      <w:suppressAutoHyphens/>
      <w:ind w:left="643" w:right="567" w:firstLine="709"/>
      <w:jc w:val="center"/>
    </w:pPr>
    <w:rPr>
      <w:sz w:val="28"/>
    </w:rPr>
  </w:style>
  <w:style w:type="paragraph" w:customStyle="1" w:styleId="03zagolovok2">
    <w:name w:val="03zagolovok2"/>
    <w:basedOn w:val="a6"/>
    <w:rsid w:val="00C034A9"/>
    <w:pPr>
      <w:keepNext/>
      <w:spacing w:before="360" w:after="120" w:line="360" w:lineRule="atLeast"/>
      <w:outlineLvl w:val="1"/>
    </w:pPr>
    <w:rPr>
      <w:rFonts w:ascii="GaramondC" w:hAnsi="GaramondC"/>
      <w:b/>
      <w:color w:val="000000"/>
      <w:sz w:val="28"/>
      <w:szCs w:val="28"/>
    </w:rPr>
  </w:style>
  <w:style w:type="paragraph" w:customStyle="1" w:styleId="afffffff6">
    <w:name w:val="втяжка"/>
    <w:basedOn w:val="1ff8"/>
    <w:next w:val="1ff8"/>
    <w:rsid w:val="00C034A9"/>
    <w:pPr>
      <w:tabs>
        <w:tab w:val="left" w:pos="567"/>
      </w:tabs>
      <w:spacing w:before="57"/>
      <w:ind w:left="567" w:hanging="567"/>
    </w:pPr>
  </w:style>
  <w:style w:type="paragraph" w:customStyle="1" w:styleId="1ff8">
    <w:name w:val="текст1"/>
    <w:rsid w:val="00C034A9"/>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6"/>
    <w:rsid w:val="00C034A9"/>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6"/>
    <w:rsid w:val="00C034A9"/>
    <w:pPr>
      <w:spacing w:before="100" w:beforeAutospacing="1" w:after="100" w:afterAutospacing="1"/>
    </w:pPr>
    <w:rPr>
      <w:rFonts w:ascii="Tahoma" w:hAnsi="Tahoma"/>
      <w:sz w:val="20"/>
      <w:szCs w:val="20"/>
      <w:lang w:val="en-US" w:eastAsia="en-US"/>
    </w:rPr>
  </w:style>
  <w:style w:type="paragraph" w:customStyle="1" w:styleId="CharChar">
    <w:name w:val="Char Char"/>
    <w:basedOn w:val="a6"/>
    <w:rsid w:val="00C034A9"/>
    <w:pPr>
      <w:spacing w:before="100" w:beforeAutospacing="1" w:after="100" w:afterAutospacing="1"/>
    </w:pPr>
    <w:rPr>
      <w:rFonts w:ascii="Tahoma" w:hAnsi="Tahoma"/>
      <w:sz w:val="20"/>
      <w:szCs w:val="20"/>
      <w:lang w:val="en-US" w:eastAsia="en-US"/>
    </w:rPr>
  </w:style>
  <w:style w:type="paragraph" w:customStyle="1" w:styleId="FR3">
    <w:name w:val="FR3"/>
    <w:uiPriority w:val="99"/>
    <w:rsid w:val="00C034A9"/>
    <w:pPr>
      <w:widowControl w:val="0"/>
      <w:spacing w:before="260"/>
    </w:pPr>
    <w:rPr>
      <w:sz w:val="16"/>
    </w:rPr>
  </w:style>
  <w:style w:type="character" w:customStyle="1" w:styleId="FontStyle24">
    <w:name w:val="Font Style24"/>
    <w:uiPriority w:val="99"/>
    <w:rsid w:val="00C034A9"/>
    <w:rPr>
      <w:rFonts w:ascii="Times New Roman" w:hAnsi="Times New Roman"/>
      <w:spacing w:val="10"/>
      <w:sz w:val="20"/>
    </w:rPr>
  </w:style>
  <w:style w:type="paragraph" w:customStyle="1" w:styleId="Style16">
    <w:name w:val="Style16"/>
    <w:basedOn w:val="a6"/>
    <w:uiPriority w:val="99"/>
    <w:rsid w:val="00C034A9"/>
    <w:pPr>
      <w:widowControl w:val="0"/>
      <w:autoSpaceDE w:val="0"/>
      <w:autoSpaceDN w:val="0"/>
      <w:adjustRightInd w:val="0"/>
      <w:spacing w:line="272" w:lineRule="exact"/>
      <w:ind w:firstLine="542"/>
      <w:jc w:val="both"/>
    </w:pPr>
  </w:style>
  <w:style w:type="paragraph" w:customStyle="1" w:styleId="Style10">
    <w:name w:val="Style10"/>
    <w:basedOn w:val="a6"/>
    <w:uiPriority w:val="99"/>
    <w:rsid w:val="00C034A9"/>
    <w:pPr>
      <w:widowControl w:val="0"/>
      <w:autoSpaceDE w:val="0"/>
      <w:autoSpaceDN w:val="0"/>
      <w:adjustRightInd w:val="0"/>
      <w:jc w:val="both"/>
    </w:pPr>
  </w:style>
  <w:style w:type="paragraph" w:customStyle="1" w:styleId="Style11">
    <w:name w:val="Style11"/>
    <w:basedOn w:val="a6"/>
    <w:uiPriority w:val="99"/>
    <w:rsid w:val="00C034A9"/>
    <w:pPr>
      <w:widowControl w:val="0"/>
      <w:autoSpaceDE w:val="0"/>
      <w:autoSpaceDN w:val="0"/>
      <w:adjustRightInd w:val="0"/>
      <w:spacing w:line="274" w:lineRule="exact"/>
      <w:jc w:val="both"/>
    </w:pPr>
  </w:style>
  <w:style w:type="character" w:customStyle="1" w:styleId="FontStyle22">
    <w:name w:val="Font Style22"/>
    <w:uiPriority w:val="99"/>
    <w:rsid w:val="00C034A9"/>
    <w:rPr>
      <w:rFonts w:ascii="Times New Roman" w:hAnsi="Times New Roman"/>
      <w:b/>
      <w:spacing w:val="10"/>
      <w:sz w:val="20"/>
    </w:rPr>
  </w:style>
  <w:style w:type="paragraph" w:customStyle="1" w:styleId="Style8">
    <w:name w:val="Style8"/>
    <w:basedOn w:val="a6"/>
    <w:uiPriority w:val="99"/>
    <w:rsid w:val="00C034A9"/>
    <w:pPr>
      <w:widowControl w:val="0"/>
      <w:autoSpaceDE w:val="0"/>
      <w:autoSpaceDN w:val="0"/>
      <w:adjustRightInd w:val="0"/>
      <w:spacing w:line="413" w:lineRule="exact"/>
      <w:jc w:val="both"/>
    </w:pPr>
  </w:style>
  <w:style w:type="paragraph" w:customStyle="1" w:styleId="Style13">
    <w:name w:val="Style13"/>
    <w:basedOn w:val="a6"/>
    <w:uiPriority w:val="99"/>
    <w:rsid w:val="00C034A9"/>
    <w:pPr>
      <w:widowControl w:val="0"/>
      <w:autoSpaceDE w:val="0"/>
      <w:autoSpaceDN w:val="0"/>
      <w:adjustRightInd w:val="0"/>
      <w:spacing w:line="401" w:lineRule="exact"/>
      <w:ind w:firstLine="259"/>
    </w:pPr>
  </w:style>
  <w:style w:type="paragraph" w:customStyle="1" w:styleId="Style15">
    <w:name w:val="Style15"/>
    <w:basedOn w:val="a6"/>
    <w:uiPriority w:val="99"/>
    <w:rsid w:val="00C034A9"/>
    <w:pPr>
      <w:widowControl w:val="0"/>
      <w:autoSpaceDE w:val="0"/>
      <w:autoSpaceDN w:val="0"/>
      <w:adjustRightInd w:val="0"/>
      <w:spacing w:line="398" w:lineRule="exact"/>
      <w:ind w:firstLine="122"/>
    </w:pPr>
  </w:style>
  <w:style w:type="paragraph" w:customStyle="1" w:styleId="Style17">
    <w:name w:val="Style17"/>
    <w:basedOn w:val="a6"/>
    <w:uiPriority w:val="99"/>
    <w:rsid w:val="00C034A9"/>
    <w:pPr>
      <w:widowControl w:val="0"/>
      <w:autoSpaceDE w:val="0"/>
      <w:autoSpaceDN w:val="0"/>
      <w:adjustRightInd w:val="0"/>
      <w:spacing w:line="413" w:lineRule="exact"/>
      <w:ind w:firstLine="1042"/>
    </w:pPr>
  </w:style>
  <w:style w:type="character" w:customStyle="1" w:styleId="FontStyle23">
    <w:name w:val="Font Style23"/>
    <w:uiPriority w:val="99"/>
    <w:rsid w:val="00C034A9"/>
    <w:rPr>
      <w:rFonts w:ascii="Times New Roman" w:hAnsi="Times New Roman"/>
      <w:b/>
      <w:i/>
      <w:sz w:val="20"/>
    </w:rPr>
  </w:style>
  <w:style w:type="character" w:customStyle="1" w:styleId="FontStyle25">
    <w:name w:val="Font Style25"/>
    <w:rsid w:val="00C034A9"/>
    <w:rPr>
      <w:rFonts w:ascii="Times New Roman" w:hAnsi="Times New Roman"/>
      <w:b/>
      <w:sz w:val="26"/>
    </w:rPr>
  </w:style>
  <w:style w:type="character" w:customStyle="1" w:styleId="FontStyle26">
    <w:name w:val="Font Style26"/>
    <w:uiPriority w:val="99"/>
    <w:rsid w:val="00C034A9"/>
    <w:rPr>
      <w:rFonts w:ascii="Times New Roman" w:hAnsi="Times New Roman"/>
      <w:sz w:val="24"/>
    </w:rPr>
  </w:style>
  <w:style w:type="paragraph" w:customStyle="1" w:styleId="314">
    <w:name w:val="Список 31"/>
    <w:basedOn w:val="a6"/>
    <w:uiPriority w:val="99"/>
    <w:rsid w:val="00C034A9"/>
    <w:pPr>
      <w:suppressAutoHyphens/>
      <w:ind w:left="849" w:hanging="283"/>
    </w:pPr>
    <w:rPr>
      <w:sz w:val="20"/>
      <w:szCs w:val="20"/>
      <w:lang w:eastAsia="ar-SA"/>
    </w:rPr>
  </w:style>
  <w:style w:type="paragraph" w:customStyle="1" w:styleId="218">
    <w:name w:val="Список 21"/>
    <w:basedOn w:val="a6"/>
    <w:uiPriority w:val="99"/>
    <w:rsid w:val="00C034A9"/>
    <w:pPr>
      <w:suppressAutoHyphens/>
      <w:ind w:left="566" w:hanging="283"/>
    </w:pPr>
    <w:rPr>
      <w:sz w:val="20"/>
      <w:szCs w:val="20"/>
      <w:lang w:eastAsia="ar-SA"/>
    </w:rPr>
  </w:style>
  <w:style w:type="paragraph" w:customStyle="1" w:styleId="315">
    <w:name w:val="Основной текст 31"/>
    <w:basedOn w:val="a6"/>
    <w:rsid w:val="00C034A9"/>
    <w:pPr>
      <w:suppressAutoHyphens/>
      <w:spacing w:after="120"/>
    </w:pPr>
    <w:rPr>
      <w:sz w:val="16"/>
      <w:szCs w:val="16"/>
      <w:lang w:eastAsia="ar-SA"/>
    </w:rPr>
  </w:style>
  <w:style w:type="character" w:customStyle="1" w:styleId="170">
    <w:name w:val="Знак Знак17"/>
    <w:rsid w:val="00C034A9"/>
    <w:rPr>
      <w:b/>
      <w:kern w:val="28"/>
      <w:sz w:val="36"/>
    </w:rPr>
  </w:style>
  <w:style w:type="paragraph" w:customStyle="1" w:styleId="02statia1">
    <w:name w:val="02statia1"/>
    <w:basedOn w:val="a6"/>
    <w:uiPriority w:val="99"/>
    <w:rsid w:val="00C034A9"/>
    <w:pPr>
      <w:keepNext/>
      <w:spacing w:before="280" w:line="320" w:lineRule="atLeast"/>
      <w:ind w:left="1134" w:right="851" w:hanging="578"/>
      <w:outlineLvl w:val="2"/>
    </w:pPr>
    <w:rPr>
      <w:rFonts w:ascii="GaramondNarrowC" w:hAnsi="GaramondNarrowC"/>
      <w:b/>
    </w:rPr>
  </w:style>
  <w:style w:type="paragraph" w:customStyle="1" w:styleId="afffffff7">
    <w:name w:val="Прижатый влево"/>
    <w:basedOn w:val="a6"/>
    <w:next w:val="a6"/>
    <w:rsid w:val="00C034A9"/>
    <w:pPr>
      <w:autoSpaceDE w:val="0"/>
      <w:autoSpaceDN w:val="0"/>
      <w:adjustRightInd w:val="0"/>
    </w:pPr>
    <w:rPr>
      <w:rFonts w:ascii="Arial" w:hAnsi="Arial"/>
      <w:sz w:val="18"/>
      <w:szCs w:val="18"/>
    </w:rPr>
  </w:style>
  <w:style w:type="character" w:customStyle="1" w:styleId="200">
    <w:name w:val="Знак Знак20"/>
    <w:uiPriority w:val="99"/>
    <w:rsid w:val="00C034A9"/>
    <w:rPr>
      <w:rFonts w:ascii="Times New Roman" w:hAnsi="Times New Roman"/>
      <w:b/>
      <w:kern w:val="28"/>
      <w:sz w:val="36"/>
    </w:rPr>
  </w:style>
  <w:style w:type="character" w:customStyle="1" w:styleId="190">
    <w:name w:val="Знак Знак19"/>
    <w:uiPriority w:val="99"/>
    <w:rsid w:val="00C034A9"/>
    <w:rPr>
      <w:b/>
      <w:kern w:val="28"/>
      <w:sz w:val="36"/>
      <w:lang w:val="ru-RU" w:eastAsia="ru-RU"/>
    </w:rPr>
  </w:style>
  <w:style w:type="paragraph" w:customStyle="1" w:styleId="02statia2">
    <w:name w:val="02statia2"/>
    <w:basedOn w:val="a6"/>
    <w:uiPriority w:val="99"/>
    <w:rsid w:val="00C034A9"/>
    <w:pPr>
      <w:spacing w:before="120" w:line="320" w:lineRule="atLeast"/>
      <w:ind w:left="2020" w:hanging="880"/>
      <w:jc w:val="both"/>
    </w:pPr>
    <w:rPr>
      <w:rFonts w:ascii="GaramondNarrowC" w:hAnsi="GaramondNarrowC"/>
      <w:color w:val="000000"/>
      <w:sz w:val="21"/>
      <w:szCs w:val="21"/>
    </w:rPr>
  </w:style>
  <w:style w:type="character" w:customStyle="1" w:styleId="1ff9">
    <w:name w:val="Основной шрифт абзаца1"/>
    <w:rsid w:val="00C034A9"/>
  </w:style>
  <w:style w:type="character" w:customStyle="1" w:styleId="1ffa">
    <w:name w:val="Просмотренная гиперссылка1"/>
    <w:uiPriority w:val="99"/>
    <w:rsid w:val="00C034A9"/>
    <w:rPr>
      <w:color w:val="800080"/>
      <w:u w:val="single"/>
    </w:rPr>
  </w:style>
  <w:style w:type="character" w:customStyle="1" w:styleId="ListLabel1">
    <w:name w:val="ListLabel 1"/>
    <w:rsid w:val="00C034A9"/>
    <w:rPr>
      <w:sz w:val="20"/>
    </w:rPr>
  </w:style>
  <w:style w:type="paragraph" w:customStyle="1" w:styleId="1ffb">
    <w:name w:val="Заголовок1"/>
    <w:basedOn w:val="a6"/>
    <w:next w:val="aa"/>
    <w:rsid w:val="00C034A9"/>
    <w:pPr>
      <w:keepNext/>
      <w:suppressAutoHyphens/>
      <w:spacing w:before="240" w:after="120"/>
    </w:pPr>
    <w:rPr>
      <w:rFonts w:ascii="Arial" w:eastAsia="Microsoft YaHei" w:hAnsi="Arial" w:cs="Mangal"/>
      <w:kern w:val="1"/>
      <w:sz w:val="28"/>
      <w:szCs w:val="28"/>
      <w:lang w:eastAsia="hi-IN" w:bidi="hi-IN"/>
    </w:rPr>
  </w:style>
  <w:style w:type="paragraph" w:customStyle="1" w:styleId="1ffc">
    <w:name w:val="Название1"/>
    <w:basedOn w:val="a6"/>
    <w:rsid w:val="00C034A9"/>
    <w:pPr>
      <w:suppressLineNumbers/>
      <w:suppressAutoHyphens/>
      <w:spacing w:before="120" w:after="120"/>
    </w:pPr>
    <w:rPr>
      <w:rFonts w:eastAsia="SimSun" w:cs="Mangal"/>
      <w:i/>
      <w:iCs/>
      <w:kern w:val="1"/>
      <w:lang w:eastAsia="hi-IN" w:bidi="hi-IN"/>
    </w:rPr>
  </w:style>
  <w:style w:type="paragraph" w:customStyle="1" w:styleId="1ffd">
    <w:name w:val="Указатель1"/>
    <w:basedOn w:val="a6"/>
    <w:rsid w:val="00C034A9"/>
    <w:pPr>
      <w:suppressLineNumbers/>
      <w:suppressAutoHyphens/>
    </w:pPr>
    <w:rPr>
      <w:rFonts w:eastAsia="SimSun" w:cs="Mangal"/>
      <w:kern w:val="1"/>
      <w:lang w:eastAsia="hi-IN" w:bidi="hi-IN"/>
    </w:rPr>
  </w:style>
  <w:style w:type="paragraph" w:customStyle="1" w:styleId="1ffe">
    <w:name w:val="Обычный (веб)1"/>
    <w:basedOn w:val="a6"/>
    <w:uiPriority w:val="99"/>
    <w:rsid w:val="00C034A9"/>
    <w:pPr>
      <w:suppressAutoHyphens/>
      <w:spacing w:before="28" w:after="28" w:line="100" w:lineRule="atLeast"/>
    </w:pPr>
    <w:rPr>
      <w:kern w:val="1"/>
      <w:lang w:eastAsia="hi-IN" w:bidi="hi-IN"/>
    </w:rPr>
  </w:style>
  <w:style w:type="paragraph" w:customStyle="1" w:styleId="afffffff8">
    <w:name w:val="Заголовок таблицы"/>
    <w:basedOn w:val="afffffa"/>
    <w:rsid w:val="00C034A9"/>
    <w:pPr>
      <w:widowControl/>
      <w:jc w:val="center"/>
    </w:pPr>
    <w:rPr>
      <w:rFonts w:eastAsia="SimSun" w:cs="Mangal"/>
      <w:b/>
      <w:bCs/>
      <w:color w:val="auto"/>
      <w:kern w:val="1"/>
      <w:lang w:val="ru-RU" w:eastAsia="hi-IN" w:bidi="hi-IN"/>
    </w:rPr>
  </w:style>
  <w:style w:type="paragraph" w:customStyle="1" w:styleId="bodytext">
    <w:name w:val="bodytext"/>
    <w:basedOn w:val="a6"/>
    <w:uiPriority w:val="99"/>
    <w:rsid w:val="00C034A9"/>
    <w:pPr>
      <w:spacing w:before="100" w:beforeAutospacing="1" w:after="100" w:afterAutospacing="1"/>
    </w:pPr>
  </w:style>
  <w:style w:type="character" w:customStyle="1" w:styleId="b-marketprice">
    <w:name w:val="b-market__price"/>
    <w:uiPriority w:val="99"/>
    <w:rsid w:val="00C034A9"/>
  </w:style>
  <w:style w:type="table" w:customStyle="1" w:styleId="11a">
    <w:name w:val="Сетка таблицы11"/>
    <w:uiPriority w:val="99"/>
    <w:rsid w:val="00C034A9"/>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c">
    <w:name w:val="Сетка таблицы2"/>
    <w:uiPriority w:val="99"/>
    <w:rsid w:val="00C034A9"/>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b">
    <w:name w:val="Основной текст Знак1 Знак1"/>
    <w:aliases w:val="Основной текст Знак Знак Знак2,Основной текст Знак Знак Знак Знак2,Основной текст Знак Знак Знак Знак Знак1,Основной текст Знак Знак Знак Знак Знак Знак Знак Знак Знак1"/>
    <w:uiPriority w:val="99"/>
    <w:rsid w:val="00C034A9"/>
    <w:rPr>
      <w:sz w:val="24"/>
      <w:lang w:val="ru-RU" w:eastAsia="ru-RU"/>
    </w:rPr>
  </w:style>
  <w:style w:type="paragraph" w:customStyle="1" w:styleId="Preformat">
    <w:name w:val="Preformat"/>
    <w:rsid w:val="00C034A9"/>
    <w:pPr>
      <w:autoSpaceDE w:val="0"/>
      <w:autoSpaceDN w:val="0"/>
      <w:adjustRightInd w:val="0"/>
    </w:pPr>
    <w:rPr>
      <w:rFonts w:ascii="Courier New" w:hAnsi="Courier New" w:cs="Courier New"/>
    </w:rPr>
  </w:style>
  <w:style w:type="paragraph" w:customStyle="1" w:styleId="Norm">
    <w:name w:val="Norm"/>
    <w:basedOn w:val="a6"/>
    <w:uiPriority w:val="99"/>
    <w:rsid w:val="00C034A9"/>
    <w:pPr>
      <w:ind w:firstLine="245"/>
      <w:jc w:val="both"/>
    </w:pPr>
    <w:rPr>
      <w:rFonts w:ascii="TimesET" w:hAnsi="TimesET" w:cs="TimesET"/>
      <w:lang w:val="en-US"/>
    </w:rPr>
  </w:style>
  <w:style w:type="paragraph" w:customStyle="1" w:styleId="u">
    <w:name w:val="u"/>
    <w:basedOn w:val="a6"/>
    <w:rsid w:val="00C034A9"/>
    <w:pPr>
      <w:spacing w:before="100" w:beforeAutospacing="1" w:after="100" w:afterAutospacing="1"/>
    </w:pPr>
  </w:style>
  <w:style w:type="paragraph" w:customStyle="1" w:styleId="uni">
    <w:name w:val="uni"/>
    <w:basedOn w:val="a6"/>
    <w:rsid w:val="00C034A9"/>
    <w:pPr>
      <w:spacing w:before="100" w:beforeAutospacing="1" w:after="100" w:afterAutospacing="1"/>
    </w:pPr>
  </w:style>
  <w:style w:type="character" w:customStyle="1" w:styleId="quiet">
    <w:name w:val="quiet"/>
    <w:rsid w:val="00C034A9"/>
  </w:style>
  <w:style w:type="character" w:customStyle="1" w:styleId="doccaption">
    <w:name w:val="doccaption"/>
    <w:rsid w:val="00C034A9"/>
  </w:style>
  <w:style w:type="paragraph" w:customStyle="1" w:styleId="xl38">
    <w:name w:val="xl38"/>
    <w:basedOn w:val="a6"/>
    <w:rsid w:val="00C034A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rsid w:val="00C034A9"/>
    <w:rPr>
      <w:rFonts w:ascii="Calibri" w:hAnsi="Calibri"/>
      <w:sz w:val="22"/>
      <w:szCs w:val="22"/>
    </w:rPr>
  </w:style>
  <w:style w:type="numbering" w:customStyle="1" w:styleId="316">
    <w:name w:val="Нет списка31"/>
    <w:next w:val="a9"/>
    <w:uiPriority w:val="99"/>
    <w:semiHidden/>
    <w:rsid w:val="00C034A9"/>
  </w:style>
  <w:style w:type="paragraph" w:customStyle="1" w:styleId="2113">
    <w:name w:val="Знак2 Знак Знак Знак1 Знак Знак Знак Знак Знак Знак Знак Знак Знак Знак Знак1 Знак"/>
    <w:basedOn w:val="a6"/>
    <w:rsid w:val="00C034A9"/>
    <w:pPr>
      <w:spacing w:after="160" w:line="240" w:lineRule="exact"/>
    </w:pPr>
    <w:rPr>
      <w:rFonts w:ascii="Verdana" w:hAnsi="Verdana" w:cs="Verdana"/>
      <w:sz w:val="20"/>
      <w:szCs w:val="20"/>
      <w:lang w:val="en-US" w:eastAsia="en-US"/>
    </w:rPr>
  </w:style>
  <w:style w:type="paragraph" w:customStyle="1" w:styleId="ConsCell">
    <w:name w:val="ConsCell"/>
    <w:rsid w:val="00C034A9"/>
    <w:pPr>
      <w:widowControl w:val="0"/>
      <w:autoSpaceDE w:val="0"/>
      <w:autoSpaceDN w:val="0"/>
      <w:adjustRightInd w:val="0"/>
      <w:ind w:right="19772"/>
    </w:pPr>
    <w:rPr>
      <w:rFonts w:ascii="Arial" w:hAnsi="Arial" w:cs="Arial"/>
      <w:sz w:val="22"/>
      <w:szCs w:val="22"/>
    </w:rPr>
  </w:style>
  <w:style w:type="paragraph" w:customStyle="1" w:styleId="321">
    <w:name w:val="Основной текст 32"/>
    <w:basedOn w:val="a6"/>
    <w:rsid w:val="00C034A9"/>
    <w:pPr>
      <w:tabs>
        <w:tab w:val="left" w:pos="426"/>
      </w:tabs>
      <w:jc w:val="both"/>
    </w:pPr>
    <w:rPr>
      <w:rFonts w:ascii="Arial" w:hAnsi="Arial"/>
      <w:szCs w:val="20"/>
    </w:rPr>
  </w:style>
  <w:style w:type="paragraph" w:customStyle="1" w:styleId="afffffff9">
    <w:name w:val="Пункт договора"/>
    <w:basedOn w:val="a6"/>
    <w:rsid w:val="00C034A9"/>
    <w:pPr>
      <w:keepLines/>
      <w:tabs>
        <w:tab w:val="left" w:pos="567"/>
      </w:tabs>
      <w:ind w:left="567" w:hanging="567"/>
      <w:jc w:val="both"/>
    </w:pPr>
    <w:rPr>
      <w:sz w:val="20"/>
      <w:szCs w:val="20"/>
    </w:rPr>
  </w:style>
  <w:style w:type="paragraph" w:customStyle="1" w:styleId="2fd">
    <w:name w:val="Знак2 Знак Знак Знак"/>
    <w:basedOn w:val="a6"/>
    <w:rsid w:val="00C034A9"/>
    <w:pPr>
      <w:spacing w:after="160" w:line="240" w:lineRule="exact"/>
    </w:pPr>
    <w:rPr>
      <w:rFonts w:ascii="Verdana" w:hAnsi="Verdana" w:cs="Verdana"/>
      <w:sz w:val="20"/>
      <w:szCs w:val="20"/>
      <w:lang w:val="en-US" w:eastAsia="en-US"/>
    </w:rPr>
  </w:style>
  <w:style w:type="paragraph" w:customStyle="1" w:styleId="219">
    <w:name w:val="Знак2 Знак Знак Знак1"/>
    <w:basedOn w:val="a6"/>
    <w:rsid w:val="00C034A9"/>
    <w:pPr>
      <w:spacing w:after="160" w:line="240" w:lineRule="exact"/>
    </w:pPr>
    <w:rPr>
      <w:rFonts w:ascii="Verdana" w:hAnsi="Verdana" w:cs="Verdana"/>
      <w:sz w:val="20"/>
      <w:szCs w:val="20"/>
      <w:lang w:val="en-US" w:eastAsia="en-US"/>
    </w:rPr>
  </w:style>
  <w:style w:type="paragraph" w:customStyle="1" w:styleId="1fff">
    <w:name w:val="Знак Знак Знак1 Знак Знак Знак Знак"/>
    <w:basedOn w:val="a6"/>
    <w:rsid w:val="00C034A9"/>
    <w:pPr>
      <w:widowControl w:val="0"/>
      <w:adjustRightInd w:val="0"/>
      <w:spacing w:after="160" w:line="240" w:lineRule="exact"/>
      <w:jc w:val="right"/>
    </w:pPr>
    <w:rPr>
      <w:rFonts w:ascii="Arial" w:hAnsi="Arial" w:cs="Arial"/>
      <w:sz w:val="20"/>
      <w:szCs w:val="20"/>
      <w:lang w:val="en-GB" w:eastAsia="en-US"/>
    </w:rPr>
  </w:style>
  <w:style w:type="paragraph" w:customStyle="1" w:styleId="3fa">
    <w:name w:val="Знак3 Знак Знак Знак Знак Знак Знак Знак Знак Знак Знак Знак Знак Знак Знак Знак Знак Знак Знак Знак Знак Знак"/>
    <w:basedOn w:val="a6"/>
    <w:rsid w:val="00C034A9"/>
    <w:pPr>
      <w:spacing w:after="160" w:line="240" w:lineRule="exact"/>
    </w:pPr>
    <w:rPr>
      <w:rFonts w:ascii="Verdana" w:hAnsi="Verdana" w:cs="Verdana"/>
      <w:sz w:val="20"/>
      <w:szCs w:val="20"/>
      <w:lang w:val="en-US" w:eastAsia="en-US"/>
    </w:rPr>
  </w:style>
  <w:style w:type="paragraph" w:customStyle="1" w:styleId="3fb">
    <w:name w:val="Знак3 Знак Знак Знак Знак Знак Знак Знак Знак Знак Знак Знак Знак Знак Знак Знак Знак Знак Знак Знак Знак Знак Знак Знак Знак"/>
    <w:basedOn w:val="a6"/>
    <w:rsid w:val="00C034A9"/>
    <w:pPr>
      <w:spacing w:after="160" w:line="240" w:lineRule="exact"/>
    </w:pPr>
    <w:rPr>
      <w:rFonts w:ascii="Verdana" w:hAnsi="Verdana" w:cs="Verdana"/>
      <w:sz w:val="20"/>
      <w:szCs w:val="20"/>
      <w:lang w:val="en-US" w:eastAsia="en-US"/>
    </w:rPr>
  </w:style>
  <w:style w:type="character" w:customStyle="1" w:styleId="bold1">
    <w:name w:val="bold1"/>
    <w:rsid w:val="00C034A9"/>
    <w:rPr>
      <w:b/>
      <w:bCs/>
    </w:rPr>
  </w:style>
  <w:style w:type="paragraph" w:customStyle="1" w:styleId="2fe">
    <w:name w:val="Знак2 Знак Знак Знак Знак Знак"/>
    <w:basedOn w:val="a6"/>
    <w:rsid w:val="00C034A9"/>
    <w:pPr>
      <w:spacing w:after="160" w:line="240" w:lineRule="exact"/>
    </w:pPr>
    <w:rPr>
      <w:rFonts w:ascii="Verdana" w:hAnsi="Verdana" w:cs="Verdana"/>
      <w:sz w:val="20"/>
      <w:szCs w:val="20"/>
      <w:lang w:val="en-US" w:eastAsia="en-US"/>
    </w:rPr>
  </w:style>
  <w:style w:type="paragraph" w:customStyle="1" w:styleId="21a">
    <w:name w:val="Знак2 Знак Знак Знак1 Знак Знак Знак Знак Знак Знак Знак Знак Знак Знак Знак Знак Знак Знак Знак Знак Знак Знак"/>
    <w:basedOn w:val="a6"/>
    <w:rsid w:val="00C034A9"/>
    <w:pPr>
      <w:spacing w:after="160" w:line="240" w:lineRule="exact"/>
    </w:pPr>
    <w:rPr>
      <w:rFonts w:ascii="Verdana" w:hAnsi="Verdana" w:cs="Verdana"/>
      <w:sz w:val="20"/>
      <w:szCs w:val="20"/>
      <w:lang w:val="en-US" w:eastAsia="en-US"/>
    </w:rPr>
  </w:style>
  <w:style w:type="paragraph" w:customStyle="1" w:styleId="4e">
    <w:name w:val="Знак4 Знак Знак Знак"/>
    <w:basedOn w:val="a6"/>
    <w:rsid w:val="00C034A9"/>
    <w:pPr>
      <w:spacing w:after="160" w:line="240" w:lineRule="exact"/>
    </w:pPr>
    <w:rPr>
      <w:rFonts w:ascii="Verdana" w:hAnsi="Verdana" w:cs="Verdana"/>
      <w:sz w:val="20"/>
      <w:szCs w:val="20"/>
      <w:lang w:val="en-US" w:eastAsia="en-US"/>
    </w:rPr>
  </w:style>
  <w:style w:type="paragraph" w:customStyle="1" w:styleId="21b">
    <w:name w:val="Знак2 Знак Знак Знак1 Знак Знак Знак Знак Знак Знак Знак Знак Знак Знак Знак"/>
    <w:basedOn w:val="a6"/>
    <w:rsid w:val="00C034A9"/>
    <w:pPr>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w:basedOn w:val="a6"/>
    <w:rsid w:val="00C034A9"/>
    <w:pPr>
      <w:spacing w:after="160" w:line="240" w:lineRule="exact"/>
    </w:pPr>
    <w:rPr>
      <w:rFonts w:ascii="Verdana" w:hAnsi="Verdana" w:cs="Verdana"/>
      <w:sz w:val="20"/>
      <w:szCs w:val="20"/>
      <w:lang w:val="en-US" w:eastAsia="en-US"/>
    </w:rPr>
  </w:style>
  <w:style w:type="character" w:customStyle="1" w:styleId="1fff0">
    <w:name w:val="Текст сноски Знак1"/>
    <w:aliases w:val="Текст сноски Знак Знак, Знак4 Знак Знак, Знак8 Знак Знак Знак, Знак8 Знак Знак1,Знак4 Знак Знак1, Знак4 Знак1 Знак,Текст сноски Знак Знак Знак1, Знак4 Знак1 Знак1,Знак4 Знак Знак2, Знак4 Знак3,Знак4 Знак1 Знак1"/>
    <w:rsid w:val="00C034A9"/>
    <w:rPr>
      <w:lang w:val="ru-RU" w:eastAsia="ru-RU" w:bidi="ar-SA"/>
    </w:rPr>
  </w:style>
  <w:style w:type="paragraph" w:customStyle="1" w:styleId="2114">
    <w:name w:val="Знак2 Знак Знак Знак1 Знак Знак Знак Знак Знак Знак Знак Знак Знак Знак Знак Знак Знак Знак Знак Знак Знак Знак Знак Знак1"/>
    <w:basedOn w:val="a6"/>
    <w:rsid w:val="00C034A9"/>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6"/>
    <w:rsid w:val="00C034A9"/>
    <w:pPr>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Знак Знак Знак Знак Знак Знак Знак Знак"/>
    <w:basedOn w:val="a6"/>
    <w:rsid w:val="00C034A9"/>
    <w:pPr>
      <w:spacing w:after="160" w:line="240" w:lineRule="exact"/>
    </w:pPr>
    <w:rPr>
      <w:rFonts w:ascii="Verdana" w:hAnsi="Verdana" w:cs="Verdana"/>
      <w:sz w:val="20"/>
      <w:szCs w:val="20"/>
      <w:lang w:val="en-US" w:eastAsia="en-US"/>
    </w:rPr>
  </w:style>
  <w:style w:type="paragraph" w:customStyle="1" w:styleId="21e">
    <w:name w:val="Знак2 Знак Знак Знак1 Знак Знак Знак Знак"/>
    <w:basedOn w:val="a6"/>
    <w:rsid w:val="00C034A9"/>
    <w:pPr>
      <w:spacing w:after="160" w:line="240" w:lineRule="exact"/>
    </w:pPr>
    <w:rPr>
      <w:rFonts w:ascii="Verdana" w:hAnsi="Verdana" w:cs="Verdana"/>
      <w:sz w:val="20"/>
      <w:szCs w:val="20"/>
      <w:lang w:val="en-US" w:eastAsia="en-US"/>
    </w:rPr>
  </w:style>
  <w:style w:type="paragraph" w:customStyle="1" w:styleId="1fff1">
    <w:name w:val="Знак Знак Знак Знак Знак Знак Знак Знак Знак Знак Знак Знак Знак Знак Знак Знак Знак1 Знак Знак Знак Знак"/>
    <w:basedOn w:val="a6"/>
    <w:rsid w:val="00C034A9"/>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locked/>
    <w:rsid w:val="00C034A9"/>
    <w:rPr>
      <w:rFonts w:ascii="Courier New" w:hAnsi="Courier New" w:cs="Courier New"/>
    </w:rPr>
  </w:style>
  <w:style w:type="character" w:customStyle="1" w:styleId="WW8Num1z1">
    <w:name w:val="WW8Num1z1"/>
    <w:rsid w:val="00C034A9"/>
    <w:rPr>
      <w:rFonts w:cs="Times New Roman"/>
      <w:b w:val="0"/>
      <w:bCs w:val="0"/>
      <w:i w:val="0"/>
      <w:iCs w:val="0"/>
      <w:caps w:val="0"/>
      <w:smallCaps w:val="0"/>
      <w:strike w:val="0"/>
      <w:dstrike w:val="0"/>
      <w:vanish w:val="0"/>
      <w:color w:val="000000"/>
      <w:spacing w:val="0"/>
      <w:w w:val="100"/>
      <w:kern w:val="1"/>
      <w:position w:val="0"/>
      <w:sz w:val="24"/>
      <w:szCs w:val="24"/>
      <w:u w:val="none"/>
      <w:vertAlign w:val="baseline"/>
    </w:rPr>
  </w:style>
  <w:style w:type="character" w:customStyle="1" w:styleId="140">
    <w:name w:val="Знак Знак14"/>
    <w:rsid w:val="00C034A9"/>
    <w:rPr>
      <w:rFonts w:ascii="Arial" w:hAnsi="Arial"/>
      <w:sz w:val="24"/>
    </w:rPr>
  </w:style>
  <w:style w:type="character" w:customStyle="1" w:styleId="afff9">
    <w:name w:val="Без интервала Знак"/>
    <w:link w:val="afff8"/>
    <w:rsid w:val="00C034A9"/>
    <w:rPr>
      <w:rFonts w:ascii="Calibri" w:hAnsi="Calibri"/>
      <w:sz w:val="22"/>
      <w:szCs w:val="22"/>
      <w:lang w:val="en-US" w:eastAsia="en-US" w:bidi="en-US"/>
    </w:rPr>
  </w:style>
  <w:style w:type="paragraph" w:customStyle="1" w:styleId="317">
    <w:name w:val="Основной текст с отступом 31"/>
    <w:basedOn w:val="a6"/>
    <w:rsid w:val="00C034A9"/>
    <w:pPr>
      <w:widowControl w:val="0"/>
      <w:suppressAutoHyphens/>
      <w:autoSpaceDE w:val="0"/>
      <w:spacing w:after="120"/>
      <w:ind w:left="283"/>
    </w:pPr>
    <w:rPr>
      <w:rFonts w:ascii="Arial" w:hAnsi="Arial" w:cs="Arial"/>
      <w:sz w:val="16"/>
      <w:szCs w:val="16"/>
      <w:lang w:eastAsia="ar-SA"/>
    </w:rPr>
  </w:style>
  <w:style w:type="paragraph" w:customStyle="1" w:styleId="340">
    <w:name w:val="Основной текст с отступом 34"/>
    <w:basedOn w:val="a6"/>
    <w:rsid w:val="00C034A9"/>
    <w:pPr>
      <w:suppressAutoHyphens/>
      <w:ind w:left="360"/>
    </w:pPr>
    <w:rPr>
      <w:lang w:eastAsia="ar-SA"/>
    </w:rPr>
  </w:style>
  <w:style w:type="numbering" w:customStyle="1" w:styleId="11110">
    <w:name w:val="Нет списка1111"/>
    <w:next w:val="a9"/>
    <w:uiPriority w:val="99"/>
    <w:semiHidden/>
    <w:unhideWhenUsed/>
    <w:rsid w:val="00C034A9"/>
  </w:style>
  <w:style w:type="numbering" w:customStyle="1" w:styleId="11111">
    <w:name w:val="Нет списка11111"/>
    <w:next w:val="a9"/>
    <w:uiPriority w:val="99"/>
    <w:semiHidden/>
    <w:rsid w:val="00C034A9"/>
  </w:style>
  <w:style w:type="character" w:customStyle="1" w:styleId="21f">
    <w:name w:val="Основной текст 2 Знак1"/>
    <w:aliases w:val="Основной текст 2 Знак Знак Знак,Знак10 Знак, Знак10 Знак"/>
    <w:uiPriority w:val="99"/>
    <w:locked/>
    <w:rsid w:val="00C034A9"/>
    <w:rPr>
      <w:rFonts w:ascii="Arial" w:eastAsia="Times New Roman" w:hAnsi="Arial" w:cs="Arial"/>
      <w:sz w:val="18"/>
      <w:szCs w:val="18"/>
      <w:lang w:eastAsia="ru-RU"/>
    </w:rPr>
  </w:style>
  <w:style w:type="paragraph" w:customStyle="1" w:styleId="afffffffa">
    <w:name w:val="Текст сноска"/>
    <w:basedOn w:val="af"/>
    <w:rsid w:val="00C034A9"/>
    <w:pPr>
      <w:widowControl w:val="0"/>
      <w:numPr>
        <w:ilvl w:val="0"/>
      </w:numPr>
      <w:tabs>
        <w:tab w:val="clear" w:pos="1080"/>
        <w:tab w:val="num" w:pos="0"/>
      </w:tabs>
      <w:autoSpaceDE w:val="0"/>
      <w:autoSpaceDN w:val="0"/>
      <w:adjustRightInd w:val="0"/>
      <w:spacing w:after="120"/>
      <w:ind w:firstLine="567"/>
    </w:pPr>
    <w:rPr>
      <w:sz w:val="24"/>
      <w:szCs w:val="24"/>
    </w:rPr>
  </w:style>
  <w:style w:type="paragraph" w:customStyle="1" w:styleId="21f0">
    <w:name w:val="Знак2 Знак Знак Знак1 Знак Знак Знак"/>
    <w:basedOn w:val="a6"/>
    <w:rsid w:val="00C034A9"/>
    <w:pPr>
      <w:spacing w:after="160" w:line="240" w:lineRule="exact"/>
    </w:pPr>
    <w:rPr>
      <w:rFonts w:ascii="Verdana" w:hAnsi="Verdana" w:cs="Verdana"/>
      <w:sz w:val="20"/>
      <w:szCs w:val="20"/>
      <w:lang w:val="en-US" w:eastAsia="en-US"/>
    </w:rPr>
  </w:style>
  <w:style w:type="paragraph" w:customStyle="1" w:styleId="3fc">
    <w:name w:val="Знак3 Знак Знак Знак Знак Знак Знак Знак Знак"/>
    <w:basedOn w:val="a6"/>
    <w:rsid w:val="00C034A9"/>
    <w:pPr>
      <w:spacing w:after="160" w:line="240" w:lineRule="exact"/>
    </w:pPr>
    <w:rPr>
      <w:rFonts w:ascii="Verdana" w:hAnsi="Verdana" w:cs="Verdana"/>
      <w:sz w:val="20"/>
      <w:szCs w:val="20"/>
      <w:lang w:val="en-US" w:eastAsia="en-US"/>
    </w:rPr>
  </w:style>
  <w:style w:type="paragraph" w:customStyle="1" w:styleId="3fd">
    <w:name w:val="Обычный3"/>
    <w:rsid w:val="00C034A9"/>
    <w:rPr>
      <w:rFonts w:ascii="Tms Rmn" w:hAnsi="Tms Rmn"/>
    </w:rPr>
  </w:style>
  <w:style w:type="paragraph" w:customStyle="1" w:styleId="3fe">
    <w:name w:val="Знак3 Знак Знак Знак Знак Знак Знак Знак Знак Знак Знак Знак Знак Знак Знак"/>
    <w:basedOn w:val="a6"/>
    <w:rsid w:val="00C034A9"/>
    <w:pPr>
      <w:spacing w:after="160" w:line="240" w:lineRule="exact"/>
    </w:pPr>
    <w:rPr>
      <w:rFonts w:ascii="Verdana" w:hAnsi="Verdana" w:cs="Verdana"/>
      <w:sz w:val="20"/>
      <w:szCs w:val="20"/>
      <w:lang w:val="en-US" w:eastAsia="en-US"/>
    </w:rPr>
  </w:style>
  <w:style w:type="character" w:customStyle="1" w:styleId="FontStyle18">
    <w:name w:val="Font Style18"/>
    <w:rsid w:val="00C034A9"/>
    <w:rPr>
      <w:rFonts w:ascii="Arial" w:hAnsi="Arial" w:cs="Arial"/>
      <w:sz w:val="16"/>
      <w:szCs w:val="16"/>
    </w:rPr>
  </w:style>
  <w:style w:type="paragraph" w:customStyle="1" w:styleId="afffffffb">
    <w:name w:val="Осн. текст"/>
    <w:basedOn w:val="a6"/>
    <w:rsid w:val="00C034A9"/>
    <w:pPr>
      <w:ind w:firstLine="425"/>
      <w:jc w:val="both"/>
    </w:pPr>
    <w:rPr>
      <w:sz w:val="26"/>
      <w:szCs w:val="20"/>
    </w:rPr>
  </w:style>
  <w:style w:type="paragraph" w:customStyle="1" w:styleId="223">
    <w:name w:val="Основной текст 22"/>
    <w:basedOn w:val="a6"/>
    <w:rsid w:val="00C034A9"/>
    <w:pPr>
      <w:widowControl w:val="0"/>
      <w:spacing w:line="276" w:lineRule="auto"/>
      <w:ind w:firstLine="720"/>
      <w:jc w:val="both"/>
    </w:pPr>
    <w:rPr>
      <w:rFonts w:ascii="NTTierce" w:hAnsi="NTTierce"/>
      <w:szCs w:val="20"/>
    </w:rPr>
  </w:style>
  <w:style w:type="paragraph" w:customStyle="1" w:styleId="Oaaeeouoaeno">
    <w:name w:val="Oaaeeou oaeno"/>
    <w:basedOn w:val="a6"/>
    <w:rsid w:val="00C034A9"/>
    <w:pPr>
      <w:overflowPunct w:val="0"/>
      <w:autoSpaceDE w:val="0"/>
      <w:autoSpaceDN w:val="0"/>
      <w:adjustRightInd w:val="0"/>
    </w:pPr>
    <w:rPr>
      <w:szCs w:val="20"/>
    </w:rPr>
  </w:style>
  <w:style w:type="paragraph" w:customStyle="1" w:styleId="xl25">
    <w:name w:val="xl25"/>
    <w:basedOn w:val="a6"/>
    <w:rsid w:val="00C034A9"/>
    <w:pPr>
      <w:spacing w:before="100" w:beforeAutospacing="1" w:after="100" w:afterAutospacing="1"/>
      <w:jc w:val="right"/>
    </w:pPr>
    <w:rPr>
      <w:rFonts w:eastAsia="Arial Unicode MS"/>
    </w:rPr>
  </w:style>
  <w:style w:type="paragraph" w:customStyle="1" w:styleId="xl24">
    <w:name w:val="xl24"/>
    <w:basedOn w:val="a6"/>
    <w:rsid w:val="00C034A9"/>
    <w:pPr>
      <w:spacing w:before="100" w:beforeAutospacing="1" w:after="100" w:afterAutospacing="1"/>
      <w:jc w:val="center"/>
    </w:pPr>
    <w:rPr>
      <w:rFonts w:eastAsia="Arial Unicode MS"/>
    </w:rPr>
  </w:style>
  <w:style w:type="paragraph" w:customStyle="1" w:styleId="1fff2">
    <w:name w:val="Знак1 Знак Знак Знак"/>
    <w:basedOn w:val="a6"/>
    <w:rsid w:val="00C034A9"/>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6"/>
    <w:rsid w:val="00C034A9"/>
    <w:pPr>
      <w:spacing w:before="100" w:after="100"/>
    </w:pPr>
    <w:rPr>
      <w:szCs w:val="20"/>
    </w:rPr>
  </w:style>
  <w:style w:type="character" w:customStyle="1" w:styleId="afffffffc">
    <w:name w:val="Колонтитул_"/>
    <w:link w:val="afffffffd"/>
    <w:rsid w:val="00C034A9"/>
    <w:rPr>
      <w:shd w:val="clear" w:color="auto" w:fill="FFFFFF"/>
    </w:rPr>
  </w:style>
  <w:style w:type="paragraph" w:customStyle="1" w:styleId="afffffffd">
    <w:name w:val="Колонтитул"/>
    <w:basedOn w:val="a6"/>
    <w:link w:val="afffffffc"/>
    <w:rsid w:val="00C034A9"/>
    <w:pPr>
      <w:shd w:val="clear" w:color="auto" w:fill="FFFFFF"/>
    </w:pPr>
    <w:rPr>
      <w:sz w:val="20"/>
      <w:szCs w:val="20"/>
    </w:rPr>
  </w:style>
  <w:style w:type="character" w:customStyle="1" w:styleId="115pt">
    <w:name w:val="Колонтитул + 11;5 pt"/>
    <w:rsid w:val="00C034A9"/>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C034A9"/>
    <w:rPr>
      <w:rFonts w:ascii="Times New Roman" w:eastAsia="Times New Roman" w:hAnsi="Times New Roman" w:cs="Times New Roman"/>
      <w:b/>
      <w:bCs/>
      <w:i w:val="0"/>
      <w:iCs w:val="0"/>
      <w:smallCaps w:val="0"/>
      <w:strike w:val="0"/>
      <w:spacing w:val="0"/>
      <w:sz w:val="23"/>
      <w:szCs w:val="23"/>
    </w:rPr>
  </w:style>
  <w:style w:type="table" w:customStyle="1" w:styleId="1115">
    <w:name w:val="Сетка таблицы111"/>
    <w:basedOn w:val="a8"/>
    <w:next w:val="affd"/>
    <w:uiPriority w:val="59"/>
    <w:rsid w:val="00C034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
    <w:name w:val="Обычный4"/>
    <w:basedOn w:val="a6"/>
    <w:rsid w:val="00C034A9"/>
    <w:pPr>
      <w:spacing w:before="100" w:beforeAutospacing="1" w:after="100" w:afterAutospacing="1"/>
    </w:pPr>
    <w:rPr>
      <w:rFonts w:eastAsia="SimSun"/>
      <w:lang w:eastAsia="zh-CN"/>
    </w:rPr>
  </w:style>
  <w:style w:type="paragraph" w:customStyle="1" w:styleId="3ff">
    <w:name w:val="Знак3 Знак Знак Знак Знак Знак Знак"/>
    <w:basedOn w:val="a6"/>
    <w:rsid w:val="00C034A9"/>
    <w:pPr>
      <w:spacing w:after="160" w:line="240" w:lineRule="exact"/>
    </w:pPr>
    <w:rPr>
      <w:rFonts w:ascii="Verdana" w:hAnsi="Verdana" w:cs="Verdana"/>
      <w:sz w:val="20"/>
      <w:szCs w:val="20"/>
      <w:lang w:val="en-US" w:eastAsia="en-US"/>
    </w:rPr>
  </w:style>
  <w:style w:type="paragraph" w:customStyle="1" w:styleId="afffffffe">
    <w:name w:val="Список один"/>
    <w:basedOn w:val="a6"/>
    <w:rsid w:val="00C034A9"/>
    <w:pPr>
      <w:spacing w:after="60"/>
      <w:jc w:val="both"/>
    </w:pPr>
  </w:style>
  <w:style w:type="paragraph" w:customStyle="1" w:styleId="21f1">
    <w:name w:val="Знак2 Знак Знак Знак1 Знак Знак Знак Знак Знак"/>
    <w:basedOn w:val="a6"/>
    <w:rsid w:val="00C034A9"/>
    <w:pPr>
      <w:spacing w:after="160" w:line="240" w:lineRule="exact"/>
    </w:pPr>
    <w:rPr>
      <w:rFonts w:ascii="Verdana" w:hAnsi="Verdana" w:cs="Verdana"/>
      <w:sz w:val="20"/>
      <w:szCs w:val="20"/>
      <w:lang w:val="en-US" w:eastAsia="en-US"/>
    </w:rPr>
  </w:style>
  <w:style w:type="paragraph" w:customStyle="1" w:styleId="BodyText31">
    <w:name w:val="Body Text 31"/>
    <w:basedOn w:val="a6"/>
    <w:rsid w:val="00C034A9"/>
    <w:pPr>
      <w:tabs>
        <w:tab w:val="left" w:pos="426"/>
      </w:tabs>
      <w:jc w:val="both"/>
    </w:pPr>
    <w:rPr>
      <w:rFonts w:ascii="Arial" w:hAnsi="Arial"/>
      <w:szCs w:val="20"/>
    </w:rPr>
  </w:style>
  <w:style w:type="paragraph" w:customStyle="1" w:styleId="21f2">
    <w:name w:val="Знак2 Знак Знак Знак1 Знак Знак Знак Знак Знак Знак Знак Знак"/>
    <w:basedOn w:val="a6"/>
    <w:rsid w:val="00C034A9"/>
    <w:pPr>
      <w:spacing w:after="160" w:line="240" w:lineRule="exact"/>
    </w:pPr>
    <w:rPr>
      <w:rFonts w:ascii="Verdana" w:hAnsi="Verdana" w:cs="Verdana"/>
      <w:sz w:val="20"/>
      <w:szCs w:val="20"/>
      <w:lang w:val="en-US" w:eastAsia="en-US"/>
    </w:rPr>
  </w:style>
  <w:style w:type="paragraph" w:customStyle="1" w:styleId="21f3">
    <w:name w:val="Знак2 Знак Знак Знак1 Знак Знак Знак Знак Знак Знак Знак Знак Знак Знак Знак Знак"/>
    <w:basedOn w:val="a6"/>
    <w:rsid w:val="00C034A9"/>
    <w:pPr>
      <w:spacing w:after="160" w:line="240" w:lineRule="exact"/>
    </w:pPr>
    <w:rPr>
      <w:rFonts w:ascii="Verdana" w:hAnsi="Verdana" w:cs="Verdana"/>
      <w:sz w:val="20"/>
      <w:szCs w:val="20"/>
      <w:lang w:val="en-US" w:eastAsia="en-US"/>
    </w:rPr>
  </w:style>
  <w:style w:type="paragraph" w:customStyle="1" w:styleId="21f4">
    <w:name w:val="Знак2 Знак Знак Знак1 Знак Знак Знак Знак Знак Знак Знак Знак Знак"/>
    <w:basedOn w:val="a6"/>
    <w:rsid w:val="00C034A9"/>
    <w:pPr>
      <w:spacing w:after="160" w:line="240" w:lineRule="exact"/>
    </w:pPr>
    <w:rPr>
      <w:rFonts w:ascii="Verdana" w:hAnsi="Verdana" w:cs="Verdana"/>
      <w:sz w:val="20"/>
      <w:szCs w:val="20"/>
      <w:lang w:val="en-US" w:eastAsia="en-US"/>
    </w:rPr>
  </w:style>
  <w:style w:type="paragraph" w:customStyle="1" w:styleId="3ff0">
    <w:name w:val="Знак3 Знак Знак Знак Знак Знак Знак Знак Знак Знак Знак Знак Знак"/>
    <w:basedOn w:val="a6"/>
    <w:rsid w:val="00C034A9"/>
    <w:pPr>
      <w:spacing w:after="160" w:line="240" w:lineRule="exact"/>
    </w:pPr>
    <w:rPr>
      <w:rFonts w:ascii="Verdana" w:hAnsi="Verdana" w:cs="Verdana"/>
      <w:sz w:val="20"/>
      <w:szCs w:val="20"/>
      <w:lang w:val="en-US" w:eastAsia="en-US"/>
    </w:rPr>
  </w:style>
  <w:style w:type="paragraph" w:customStyle="1" w:styleId="western">
    <w:name w:val="western"/>
    <w:basedOn w:val="a6"/>
    <w:rsid w:val="00C034A9"/>
    <w:pPr>
      <w:spacing w:before="100" w:beforeAutospacing="1" w:after="100" w:afterAutospacing="1"/>
    </w:pPr>
  </w:style>
  <w:style w:type="paragraph" w:customStyle="1" w:styleId="affffffff">
    <w:name w:val="Знак Знак Знак Знак Знак Знак Знак Знак Знак Знак Знак Знак Знак Знак Знак Знак Знак Знак Знак Знак Знак Знак Знак Знак"/>
    <w:basedOn w:val="a6"/>
    <w:rsid w:val="00C034A9"/>
    <w:pPr>
      <w:widowControl w:val="0"/>
      <w:adjustRightInd w:val="0"/>
      <w:spacing w:after="160" w:line="240" w:lineRule="exact"/>
      <w:jc w:val="right"/>
    </w:pPr>
    <w:rPr>
      <w:rFonts w:ascii="Arial" w:hAnsi="Arial" w:cs="Arial"/>
      <w:sz w:val="20"/>
      <w:szCs w:val="20"/>
      <w:lang w:val="en-GB" w:eastAsia="en-US"/>
    </w:rPr>
  </w:style>
  <w:style w:type="paragraph" w:customStyle="1" w:styleId="11c">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6"/>
    <w:rsid w:val="00C034A9"/>
    <w:pPr>
      <w:spacing w:before="100" w:beforeAutospacing="1" w:after="100" w:afterAutospacing="1"/>
    </w:pPr>
    <w:rPr>
      <w:rFonts w:ascii="Tahoma" w:hAnsi="Tahoma"/>
      <w:sz w:val="20"/>
      <w:szCs w:val="20"/>
      <w:lang w:val="en-US" w:eastAsia="en-US"/>
    </w:rPr>
  </w:style>
  <w:style w:type="paragraph" w:customStyle="1" w:styleId="1fff3">
    <w:name w:val="Знак Знак Знак Знак Знак Знак Знак1 Знак Знак Знак Знак Знак Знак Знак Знак Знак Знак Знак Знак Знак Знак Знак"/>
    <w:basedOn w:val="a6"/>
    <w:rsid w:val="00C034A9"/>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rsid w:val="00C034A9"/>
    <w:pPr>
      <w:widowControl w:val="0"/>
      <w:autoSpaceDE w:val="0"/>
      <w:autoSpaceDN w:val="0"/>
      <w:adjustRightInd w:val="0"/>
      <w:spacing w:line="360" w:lineRule="atLeast"/>
      <w:ind w:right="19772"/>
      <w:jc w:val="both"/>
      <w:textAlignment w:val="baseline"/>
    </w:pPr>
    <w:rPr>
      <w:rFonts w:ascii="Ariag" w:hAnsi="Ariag"/>
      <w:sz w:val="18"/>
      <w:szCs w:val="18"/>
    </w:rPr>
  </w:style>
  <w:style w:type="character" w:customStyle="1" w:styleId="ConsNonformat2">
    <w:name w:val="ConsNonformat Знак Знак Знак"/>
    <w:link w:val="ConsNonformat1"/>
    <w:rsid w:val="00C034A9"/>
    <w:rPr>
      <w:rFonts w:ascii="Ariag" w:hAnsi="Ariag"/>
      <w:sz w:val="18"/>
      <w:szCs w:val="18"/>
    </w:rPr>
  </w:style>
  <w:style w:type="paragraph" w:customStyle="1" w:styleId="PlainText">
    <w:name w:val="Plain Text Знак Знак Знак"/>
    <w:basedOn w:val="a6"/>
    <w:link w:val="PlainText0"/>
    <w:rsid w:val="00C034A9"/>
    <w:rPr>
      <w:rFonts w:ascii="Courier New" w:hAnsi="Courier New"/>
    </w:rPr>
  </w:style>
  <w:style w:type="character" w:customStyle="1" w:styleId="PlainText0">
    <w:name w:val="Plain Text Знак Знак Знак Знак"/>
    <w:link w:val="PlainText"/>
    <w:rsid w:val="00C034A9"/>
    <w:rPr>
      <w:rFonts w:ascii="Courier New" w:hAnsi="Courier New"/>
      <w:sz w:val="24"/>
      <w:szCs w:val="24"/>
    </w:rPr>
  </w:style>
  <w:style w:type="paragraph" w:customStyle="1" w:styleId="224">
    <w:name w:val="Основной текст с отступом 22"/>
    <w:basedOn w:val="a6"/>
    <w:rsid w:val="00C034A9"/>
    <w:pPr>
      <w:suppressAutoHyphens/>
      <w:spacing w:after="120" w:line="480" w:lineRule="auto"/>
      <w:ind w:left="283"/>
    </w:pPr>
    <w:rPr>
      <w:lang w:eastAsia="zh-CN"/>
    </w:rPr>
  </w:style>
  <w:style w:type="character" w:styleId="affffffff0">
    <w:name w:val="line number"/>
    <w:locked/>
    <w:rsid w:val="00C034A9"/>
  </w:style>
  <w:style w:type="paragraph" w:customStyle="1" w:styleId="A0E349F008B644AAB6A282E0D042D17E">
    <w:name w:val="A0E349F008B644AAB6A282E0D042D17E"/>
    <w:rsid w:val="00C034A9"/>
    <w:pPr>
      <w:spacing w:after="200" w:line="276" w:lineRule="auto"/>
    </w:pPr>
    <w:rPr>
      <w:rFonts w:ascii="Calibri" w:hAnsi="Calibri"/>
      <w:sz w:val="22"/>
      <w:szCs w:val="22"/>
    </w:rPr>
  </w:style>
  <w:style w:type="paragraph" w:customStyle="1" w:styleId="affffffff1">
    <w:name w:val="Комментарий"/>
    <w:basedOn w:val="a6"/>
    <w:next w:val="a6"/>
    <w:rsid w:val="00C034A9"/>
    <w:pPr>
      <w:autoSpaceDE w:val="0"/>
      <w:autoSpaceDN w:val="0"/>
      <w:adjustRightInd w:val="0"/>
      <w:spacing w:before="75"/>
      <w:jc w:val="both"/>
    </w:pPr>
    <w:rPr>
      <w:rFonts w:ascii="Arial" w:hAnsi="Arial"/>
      <w:i/>
      <w:iCs/>
      <w:color w:val="800080"/>
    </w:rPr>
  </w:style>
  <w:style w:type="paragraph" w:customStyle="1" w:styleId="125">
    <w:name w:val="Знак Знак Знак1 Знак Знак Знак Знак2"/>
    <w:basedOn w:val="a6"/>
    <w:rsid w:val="00C034A9"/>
    <w:pPr>
      <w:widowControl w:val="0"/>
      <w:adjustRightInd w:val="0"/>
      <w:spacing w:after="160" w:line="240" w:lineRule="exact"/>
      <w:jc w:val="right"/>
    </w:pPr>
    <w:rPr>
      <w:sz w:val="20"/>
      <w:szCs w:val="20"/>
      <w:lang w:val="en-GB" w:eastAsia="en-US"/>
    </w:rPr>
  </w:style>
  <w:style w:type="character" w:customStyle="1" w:styleId="ConsNormal1">
    <w:name w:val="ConsNormal Знак Знак"/>
    <w:rsid w:val="00C034A9"/>
    <w:rPr>
      <w:rFonts w:ascii="Arial" w:hAnsi="Arial" w:cs="Arial"/>
      <w:lang w:val="ru-RU" w:eastAsia="ru-RU" w:bidi="ar-SA"/>
    </w:rPr>
  </w:style>
  <w:style w:type="paragraph" w:customStyle="1" w:styleId="126">
    <w:name w:val="Знак12"/>
    <w:basedOn w:val="a6"/>
    <w:rsid w:val="00C034A9"/>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C034A9"/>
    <w:pPr>
      <w:widowControl w:val="0"/>
      <w:autoSpaceDE w:val="0"/>
      <w:autoSpaceDN w:val="0"/>
      <w:adjustRightInd w:val="0"/>
    </w:pPr>
    <w:rPr>
      <w:rFonts w:ascii="Arial" w:hAnsi="Arial" w:cs="Arial"/>
      <w:b/>
      <w:bCs/>
      <w:sz w:val="16"/>
      <w:szCs w:val="16"/>
    </w:rPr>
  </w:style>
  <w:style w:type="paragraph" w:customStyle="1" w:styleId="11d">
    <w:name w:val="Знак Знак Знак1 Знак Знак Знак Знак1"/>
    <w:basedOn w:val="a6"/>
    <w:rsid w:val="00C034A9"/>
    <w:pPr>
      <w:widowControl w:val="0"/>
      <w:adjustRightInd w:val="0"/>
      <w:spacing w:after="160" w:line="240" w:lineRule="exact"/>
      <w:jc w:val="right"/>
    </w:pPr>
    <w:rPr>
      <w:sz w:val="20"/>
      <w:szCs w:val="20"/>
      <w:lang w:val="en-GB" w:eastAsia="en-US"/>
    </w:rPr>
  </w:style>
  <w:style w:type="character" w:customStyle="1" w:styleId="contextcurrent">
    <w:name w:val="context_current"/>
    <w:rsid w:val="00C034A9"/>
  </w:style>
  <w:style w:type="character" w:customStyle="1" w:styleId="context">
    <w:name w:val="context"/>
    <w:rsid w:val="00C034A9"/>
  </w:style>
  <w:style w:type="character" w:customStyle="1" w:styleId="101">
    <w:name w:val="Знак10 Знак Знак"/>
    <w:locked/>
    <w:rsid w:val="00C034A9"/>
    <w:rPr>
      <w:rFonts w:ascii="Arial" w:hAnsi="Arial" w:cs="Arial"/>
      <w:sz w:val="18"/>
      <w:szCs w:val="18"/>
      <w:lang w:val="ru-RU" w:eastAsia="ru-RU" w:bidi="ar-SA"/>
    </w:rPr>
  </w:style>
  <w:style w:type="paragraph" w:customStyle="1" w:styleId="1fff4">
    <w:name w:val="Знак Знак Знак Знак Знак Знак Знак Знак Знак Знак Знак Знак Знак1 Знак Знак Знак Знак Знак Знак Знак Знак Знак"/>
    <w:basedOn w:val="a6"/>
    <w:rsid w:val="00C034A9"/>
    <w:pPr>
      <w:widowControl w:val="0"/>
      <w:adjustRightInd w:val="0"/>
      <w:spacing w:after="160" w:line="240" w:lineRule="exact"/>
      <w:jc w:val="right"/>
    </w:pPr>
    <w:rPr>
      <w:rFonts w:ascii="Arial" w:hAnsi="Arial" w:cs="Arial"/>
      <w:sz w:val="20"/>
      <w:szCs w:val="20"/>
      <w:lang w:val="en-GB" w:eastAsia="en-US"/>
    </w:rPr>
  </w:style>
  <w:style w:type="paragraph" w:customStyle="1" w:styleId="2ff">
    <w:name w:val="Знак2 Знак Знак Знак Знак Знак Знак Знак Знак Знак Знак Знак Знак Знак Знак Знак"/>
    <w:basedOn w:val="a6"/>
    <w:rsid w:val="00C034A9"/>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locked/>
    <w:rsid w:val="00C034A9"/>
    <w:rPr>
      <w:rFonts w:ascii="Arial" w:hAnsi="Arial" w:cs="Arial"/>
    </w:rPr>
  </w:style>
  <w:style w:type="paragraph" w:customStyle="1" w:styleId="ConsNormal11">
    <w:name w:val="ConsNormal Знак Знак1"/>
    <w:link w:val="ConsNormal10"/>
    <w:rsid w:val="00C034A9"/>
    <w:pPr>
      <w:autoSpaceDE w:val="0"/>
      <w:autoSpaceDN w:val="0"/>
      <w:adjustRightInd w:val="0"/>
      <w:ind w:right="19772" w:firstLine="720"/>
    </w:pPr>
    <w:rPr>
      <w:rFonts w:ascii="Arial" w:hAnsi="Arial" w:cs="Arial"/>
    </w:rPr>
  </w:style>
  <w:style w:type="character" w:customStyle="1" w:styleId="affffffff2">
    <w:name w:val="Гипертекстовая ссылка"/>
    <w:rsid w:val="00C034A9"/>
    <w:rPr>
      <w:color w:val="008000"/>
    </w:rPr>
  </w:style>
  <w:style w:type="numbering" w:customStyle="1" w:styleId="1111110">
    <w:name w:val="Нет списка111111"/>
    <w:next w:val="a9"/>
    <w:uiPriority w:val="99"/>
    <w:semiHidden/>
    <w:unhideWhenUsed/>
    <w:rsid w:val="00C034A9"/>
  </w:style>
  <w:style w:type="numbering" w:customStyle="1" w:styleId="1111111">
    <w:name w:val="Нет списка1111111"/>
    <w:next w:val="a9"/>
    <w:uiPriority w:val="99"/>
    <w:semiHidden/>
    <w:rsid w:val="00C034A9"/>
  </w:style>
  <w:style w:type="numbering" w:customStyle="1" w:styleId="1111">
    <w:name w:val="Стиль_Список1111"/>
    <w:uiPriority w:val="99"/>
    <w:rsid w:val="00C034A9"/>
    <w:pPr>
      <w:numPr>
        <w:numId w:val="19"/>
      </w:numPr>
    </w:pPr>
  </w:style>
  <w:style w:type="character" w:customStyle="1" w:styleId="WW-Absatz-Standardschriftart111">
    <w:name w:val="WW-Absatz-Standardschriftart111"/>
    <w:rsid w:val="00C034A9"/>
  </w:style>
  <w:style w:type="numbering" w:customStyle="1" w:styleId="2115">
    <w:name w:val="Нет списка211"/>
    <w:next w:val="a9"/>
    <w:uiPriority w:val="99"/>
    <w:semiHidden/>
    <w:unhideWhenUsed/>
    <w:rsid w:val="00C034A9"/>
  </w:style>
  <w:style w:type="numbering" w:customStyle="1" w:styleId="127">
    <w:name w:val="Нет списка12"/>
    <w:next w:val="a9"/>
    <w:uiPriority w:val="99"/>
    <w:semiHidden/>
    <w:unhideWhenUsed/>
    <w:rsid w:val="00C034A9"/>
  </w:style>
  <w:style w:type="table" w:customStyle="1" w:styleId="21f5">
    <w:name w:val="Сетка таблицы21"/>
    <w:basedOn w:val="a8"/>
    <w:next w:val="affd"/>
    <w:rsid w:val="00C034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80">
    <w:name w:val="Знак Знак28"/>
    <w:rsid w:val="00C034A9"/>
    <w:rPr>
      <w:b/>
      <w:kern w:val="28"/>
      <w:sz w:val="36"/>
    </w:rPr>
  </w:style>
  <w:style w:type="character" w:customStyle="1" w:styleId="270">
    <w:name w:val="Знак Знак27"/>
    <w:rsid w:val="00C034A9"/>
    <w:rPr>
      <w:i/>
      <w:sz w:val="22"/>
    </w:rPr>
  </w:style>
  <w:style w:type="character" w:customStyle="1" w:styleId="260">
    <w:name w:val="Знак Знак26"/>
    <w:rsid w:val="00C034A9"/>
    <w:rPr>
      <w:rFonts w:ascii="Arial" w:hAnsi="Arial"/>
    </w:rPr>
  </w:style>
  <w:style w:type="character" w:customStyle="1" w:styleId="250">
    <w:name w:val="Знак Знак25"/>
    <w:rsid w:val="00C034A9"/>
    <w:rPr>
      <w:rFonts w:ascii="Arial" w:hAnsi="Arial"/>
      <w:i/>
    </w:rPr>
  </w:style>
  <w:style w:type="character" w:customStyle="1" w:styleId="240">
    <w:name w:val="Знак Знак24"/>
    <w:rsid w:val="00C034A9"/>
    <w:rPr>
      <w:rFonts w:ascii="Arial" w:hAnsi="Arial"/>
      <w:b/>
      <w:i/>
      <w:sz w:val="18"/>
    </w:rPr>
  </w:style>
  <w:style w:type="character" w:customStyle="1" w:styleId="230">
    <w:name w:val="Знак Знак23"/>
    <w:rsid w:val="00C034A9"/>
    <w:rPr>
      <w:sz w:val="24"/>
      <w:szCs w:val="24"/>
    </w:rPr>
  </w:style>
  <w:style w:type="character" w:customStyle="1" w:styleId="225">
    <w:name w:val="Знак Знак22"/>
    <w:rsid w:val="00C034A9"/>
    <w:rPr>
      <w:sz w:val="24"/>
      <w:szCs w:val="24"/>
    </w:rPr>
  </w:style>
  <w:style w:type="character" w:customStyle="1" w:styleId="310">
    <w:name w:val="Стиль3 Знак Знак1"/>
    <w:link w:val="34"/>
    <w:rsid w:val="00C034A9"/>
    <w:rPr>
      <w:sz w:val="24"/>
      <w:szCs w:val="24"/>
    </w:rPr>
  </w:style>
  <w:style w:type="character" w:customStyle="1" w:styleId="180">
    <w:name w:val="Знак Знак18"/>
    <w:rsid w:val="00C034A9"/>
    <w:rPr>
      <w:sz w:val="24"/>
      <w:szCs w:val="24"/>
    </w:rPr>
  </w:style>
  <w:style w:type="character" w:customStyle="1" w:styleId="Linie1">
    <w:name w:val="Linie Знак1"/>
    <w:aliases w:val="header Знак Знак1"/>
    <w:rsid w:val="00C034A9"/>
    <w:rPr>
      <w:sz w:val="24"/>
      <w:szCs w:val="24"/>
    </w:rPr>
  </w:style>
  <w:style w:type="paragraph" w:customStyle="1" w:styleId="Document1">
    <w:name w:val="Document 1"/>
    <w:rsid w:val="00C034A9"/>
    <w:pPr>
      <w:keepNext/>
      <w:keepLines/>
      <w:tabs>
        <w:tab w:val="left" w:pos="-720"/>
      </w:tabs>
      <w:suppressAutoHyphens/>
      <w:overflowPunct w:val="0"/>
      <w:autoSpaceDE w:val="0"/>
      <w:autoSpaceDN w:val="0"/>
      <w:adjustRightInd w:val="0"/>
      <w:textAlignment w:val="baseline"/>
    </w:pPr>
    <w:rPr>
      <w:rFonts w:ascii="Gelvetsky 12pt" w:hAnsi="Gelvetsky 12pt"/>
      <w:sz w:val="24"/>
      <w:lang w:val="en-US"/>
    </w:rPr>
  </w:style>
  <w:style w:type="paragraph" w:customStyle="1" w:styleId="Normalkeepwithnext">
    <w:name w:val="Normal (keep with next)"/>
    <w:basedOn w:val="a6"/>
    <w:rsid w:val="00C034A9"/>
    <w:pPr>
      <w:keepNext/>
      <w:keepLines/>
    </w:pPr>
    <w:rPr>
      <w:rFonts w:ascii="Arial" w:eastAsia="SimSun" w:hAnsi="Arial"/>
      <w:sz w:val="22"/>
      <w:lang w:val="en-GB" w:eastAsia="zh-CN"/>
    </w:rPr>
  </w:style>
  <w:style w:type="paragraph" w:customStyle="1" w:styleId="affffffff3">
    <w:name w:val="Кт пункт"/>
    <w:autoRedefine/>
    <w:rsid w:val="00C034A9"/>
    <w:pPr>
      <w:ind w:firstLine="709"/>
      <w:jc w:val="both"/>
      <w:outlineLvl w:val="2"/>
    </w:pPr>
    <w:rPr>
      <w:sz w:val="24"/>
      <w:szCs w:val="24"/>
    </w:rPr>
  </w:style>
  <w:style w:type="paragraph" w:customStyle="1" w:styleId="128">
    <w:name w:val="12"/>
    <w:basedOn w:val="a6"/>
    <w:rsid w:val="00C034A9"/>
    <w:pPr>
      <w:ind w:firstLine="708"/>
      <w:jc w:val="both"/>
    </w:pPr>
  </w:style>
  <w:style w:type="paragraph" w:customStyle="1" w:styleId="4f0">
    <w:name w:val="Заг 4"/>
    <w:basedOn w:val="42"/>
    <w:rsid w:val="00C034A9"/>
    <w:pPr>
      <w:numPr>
        <w:ilvl w:val="3"/>
      </w:numPr>
      <w:tabs>
        <w:tab w:val="num" w:pos="1944"/>
      </w:tabs>
      <w:spacing w:before="60" w:after="60" w:line="312" w:lineRule="auto"/>
      <w:ind w:firstLine="720"/>
      <w:jc w:val="both"/>
    </w:pPr>
    <w:rPr>
      <w:noProof/>
      <w:sz w:val="24"/>
      <w:szCs w:val="24"/>
    </w:rPr>
  </w:style>
  <w:style w:type="paragraph" w:customStyle="1" w:styleId="affffffff4">
    <w:name w:val="Обратные адреса"/>
    <w:basedOn w:val="a6"/>
    <w:rsid w:val="00C034A9"/>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1">
    <w:name w:val="Знак Знак Знак Char"/>
    <w:aliases w:val="Основной текст Знак Знак Знак Char,Знак3 Char"/>
    <w:semiHidden/>
    <w:rsid w:val="00C034A9"/>
    <w:rPr>
      <w:rFonts w:ascii="Times New Roman" w:eastAsia="Times New Roman" w:hAnsi="Times New Roman"/>
      <w:sz w:val="24"/>
      <w:szCs w:val="24"/>
    </w:rPr>
  </w:style>
  <w:style w:type="paragraph" w:customStyle="1" w:styleId="1fff5">
    <w:name w:val="Знак Знак1 Знак"/>
    <w:basedOn w:val="a6"/>
    <w:rsid w:val="00C034A9"/>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6"/>
    <w:rsid w:val="00C034A9"/>
    <w:pPr>
      <w:widowControl w:val="0"/>
      <w:adjustRightInd w:val="0"/>
      <w:spacing w:after="160" w:line="240" w:lineRule="exact"/>
      <w:jc w:val="right"/>
    </w:pPr>
    <w:rPr>
      <w:rFonts w:ascii="Arial" w:hAnsi="Arial" w:cs="Arial"/>
      <w:sz w:val="20"/>
      <w:szCs w:val="20"/>
      <w:lang w:val="en-GB" w:eastAsia="en-US"/>
    </w:rPr>
  </w:style>
  <w:style w:type="paragraph" w:customStyle="1" w:styleId="2ff0">
    <w:name w:val="Знак Знак2 Знак Знак Знак Знак"/>
    <w:basedOn w:val="a6"/>
    <w:rsid w:val="00C034A9"/>
    <w:pPr>
      <w:widowControl w:val="0"/>
      <w:adjustRightInd w:val="0"/>
      <w:spacing w:after="160" w:line="240" w:lineRule="exact"/>
      <w:jc w:val="right"/>
    </w:pPr>
    <w:rPr>
      <w:sz w:val="20"/>
      <w:szCs w:val="20"/>
      <w:lang w:val="en-GB" w:eastAsia="en-US"/>
    </w:rPr>
  </w:style>
  <w:style w:type="character" w:customStyle="1" w:styleId="Char2">
    <w:name w:val="Знак Char"/>
    <w:aliases w:val="Знак2 Char"/>
    <w:locked/>
    <w:rsid w:val="00C034A9"/>
    <w:rPr>
      <w:rFonts w:cs="Times New Roman"/>
      <w:lang w:val="ru-RU" w:eastAsia="ru-RU" w:bidi="ar-SA"/>
    </w:rPr>
  </w:style>
  <w:style w:type="character" w:customStyle="1" w:styleId="HeaderChar1">
    <w:name w:val="Header Char1"/>
    <w:aliases w:val="Linie Char1"/>
    <w:locked/>
    <w:rsid w:val="00C034A9"/>
    <w:rPr>
      <w:rFonts w:cs="Times New Roman"/>
      <w:sz w:val="24"/>
      <w:szCs w:val="24"/>
      <w:lang w:val="ru-RU" w:eastAsia="ru-RU" w:bidi="ar-SA"/>
    </w:rPr>
  </w:style>
  <w:style w:type="paragraph" w:customStyle="1" w:styleId="1fff6">
    <w:name w:val="Основной текст1"/>
    <w:basedOn w:val="a6"/>
    <w:rsid w:val="00C034A9"/>
    <w:pPr>
      <w:shd w:val="clear" w:color="auto" w:fill="FFFFFF"/>
      <w:spacing w:line="307" w:lineRule="exact"/>
      <w:jc w:val="both"/>
    </w:pPr>
    <w:rPr>
      <w:sz w:val="26"/>
      <w:szCs w:val="26"/>
      <w:shd w:val="clear" w:color="auto" w:fill="FFFFFF"/>
    </w:rPr>
  </w:style>
  <w:style w:type="character" w:customStyle="1" w:styleId="st1">
    <w:name w:val="st1"/>
    <w:rsid w:val="00C034A9"/>
  </w:style>
  <w:style w:type="character" w:customStyle="1" w:styleId="st">
    <w:name w:val="st"/>
    <w:rsid w:val="00C034A9"/>
  </w:style>
  <w:style w:type="paragraph" w:customStyle="1" w:styleId="57">
    <w:name w:val="Обычный5"/>
    <w:rsid w:val="00C034A9"/>
    <w:pPr>
      <w:widowControl w:val="0"/>
      <w:snapToGrid w:val="0"/>
      <w:spacing w:line="300" w:lineRule="auto"/>
      <w:ind w:firstLine="720"/>
      <w:jc w:val="both"/>
    </w:pPr>
    <w:rPr>
      <w:sz w:val="24"/>
    </w:rPr>
  </w:style>
  <w:style w:type="numbering" w:customStyle="1" w:styleId="1121">
    <w:name w:val="Нет списка112"/>
    <w:next w:val="a9"/>
    <w:uiPriority w:val="99"/>
    <w:semiHidden/>
    <w:unhideWhenUsed/>
    <w:rsid w:val="00C034A9"/>
  </w:style>
  <w:style w:type="paragraph" w:customStyle="1" w:styleId="ConsPlusDocList">
    <w:name w:val="ConsPlusDocList"/>
    <w:rsid w:val="00C034A9"/>
    <w:pPr>
      <w:widowControl w:val="0"/>
      <w:autoSpaceDE w:val="0"/>
      <w:autoSpaceDN w:val="0"/>
      <w:adjustRightInd w:val="0"/>
    </w:pPr>
    <w:rPr>
      <w:rFonts w:ascii="Courier New" w:hAnsi="Courier New" w:cs="Courier New"/>
    </w:rPr>
  </w:style>
  <w:style w:type="paragraph" w:customStyle="1" w:styleId="kardcont">
    <w:name w:val="kardcont"/>
    <w:basedOn w:val="a6"/>
    <w:rsid w:val="00C034A9"/>
    <w:pPr>
      <w:spacing w:before="100" w:beforeAutospacing="1" w:after="100" w:afterAutospacing="1"/>
    </w:pPr>
  </w:style>
  <w:style w:type="paragraph" w:customStyle="1" w:styleId="ArtikelText">
    <w:name w:val="Artikel_Text"/>
    <w:basedOn w:val="aa"/>
    <w:rsid w:val="00C034A9"/>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rsid w:val="00C034A9"/>
    <w:pPr>
      <w:widowControl w:val="0"/>
      <w:suppressAutoHyphens/>
      <w:spacing w:after="200" w:line="276" w:lineRule="auto"/>
    </w:pPr>
    <w:rPr>
      <w:rFonts w:ascii="Calibri" w:hAnsi="Calibri" w:cs="Calibri"/>
      <w:sz w:val="22"/>
      <w:szCs w:val="22"/>
      <w:lang w:eastAsia="ar-SA"/>
    </w:rPr>
  </w:style>
  <w:style w:type="paragraph" w:customStyle="1" w:styleId="affffffff5">
    <w:name w:val="Текст в заданном формате"/>
    <w:basedOn w:val="WW-"/>
    <w:rsid w:val="00C034A9"/>
    <w:pPr>
      <w:spacing w:after="0"/>
    </w:pPr>
    <w:rPr>
      <w:rFonts w:ascii="Courier New" w:eastAsia="Courier New" w:hAnsi="Courier New" w:cs="Courier New"/>
      <w:sz w:val="20"/>
      <w:szCs w:val="20"/>
    </w:rPr>
  </w:style>
  <w:style w:type="character" w:customStyle="1" w:styleId="affffffff6">
    <w:name w:val="Заголовок сообщения (текст)"/>
    <w:rsid w:val="00C034A9"/>
    <w:rPr>
      <w:rFonts w:ascii="Arial Black" w:hAnsi="Arial Black"/>
      <w:spacing w:val="-10"/>
      <w:sz w:val="18"/>
    </w:rPr>
  </w:style>
  <w:style w:type="character" w:customStyle="1" w:styleId="gcode1">
    <w:name w:val="gcode1"/>
    <w:rsid w:val="00C034A9"/>
    <w:rPr>
      <w:b/>
      <w:bCs/>
      <w:sz w:val="32"/>
      <w:szCs w:val="32"/>
    </w:rPr>
  </w:style>
  <w:style w:type="character" w:customStyle="1" w:styleId="gcode">
    <w:name w:val="gcode"/>
    <w:rsid w:val="00C034A9"/>
  </w:style>
  <w:style w:type="character" w:customStyle="1" w:styleId="gcode0">
    <w:name w:val="gcode_"/>
    <w:rsid w:val="00C034A9"/>
  </w:style>
  <w:style w:type="paragraph" w:customStyle="1" w:styleId="1fff7">
    <w:name w:val="Знак Знак Знак Знак Знак Знак Знак1"/>
    <w:basedOn w:val="a6"/>
    <w:rsid w:val="00C034A9"/>
    <w:pPr>
      <w:spacing w:after="160" w:line="240" w:lineRule="exact"/>
    </w:pPr>
    <w:rPr>
      <w:rFonts w:ascii="Verdana" w:hAnsi="Verdana"/>
      <w:lang w:val="en-US" w:eastAsia="en-US"/>
    </w:rPr>
  </w:style>
  <w:style w:type="paragraph" w:customStyle="1" w:styleId="11f">
    <w:name w:val="Обычный11"/>
    <w:uiPriority w:val="99"/>
    <w:rsid w:val="00C034A9"/>
    <w:rPr>
      <w:rFonts w:ascii="Tms Rmn" w:hAnsi="Tms Rmn"/>
    </w:rPr>
  </w:style>
  <w:style w:type="paragraph" w:customStyle="1" w:styleId="CharChar1">
    <w:name w:val="Char Char1"/>
    <w:basedOn w:val="a6"/>
    <w:rsid w:val="00C034A9"/>
    <w:pPr>
      <w:spacing w:before="100" w:beforeAutospacing="1" w:after="100" w:afterAutospacing="1"/>
    </w:pPr>
    <w:rPr>
      <w:rFonts w:ascii="Tahoma" w:hAnsi="Tahoma"/>
      <w:sz w:val="20"/>
      <w:szCs w:val="20"/>
      <w:lang w:val="en-US" w:eastAsia="en-US"/>
    </w:rPr>
  </w:style>
  <w:style w:type="paragraph" w:customStyle="1" w:styleId="11f0">
    <w:name w:val="Знак Знак1 Знак1"/>
    <w:basedOn w:val="a6"/>
    <w:rsid w:val="00C034A9"/>
    <w:pPr>
      <w:widowControl w:val="0"/>
      <w:adjustRightInd w:val="0"/>
      <w:spacing w:after="160" w:line="240" w:lineRule="exact"/>
      <w:jc w:val="right"/>
    </w:pPr>
    <w:rPr>
      <w:rFonts w:ascii="Arial" w:hAnsi="Arial" w:cs="Arial"/>
      <w:sz w:val="20"/>
      <w:szCs w:val="20"/>
      <w:lang w:val="en-GB" w:eastAsia="en-US"/>
    </w:rPr>
  </w:style>
  <w:style w:type="paragraph" w:customStyle="1" w:styleId="11f1">
    <w:name w:val="Знак Знак Знак Знак Знак Знак Знак Знак Знак Знак Знак Знак Знак1 Знак Знак Знак Знак Знак Знак Знак Знак Знак1"/>
    <w:basedOn w:val="a6"/>
    <w:rsid w:val="00C034A9"/>
    <w:pPr>
      <w:widowControl w:val="0"/>
      <w:adjustRightInd w:val="0"/>
      <w:spacing w:after="160" w:line="240" w:lineRule="exact"/>
      <w:jc w:val="right"/>
    </w:pPr>
    <w:rPr>
      <w:rFonts w:ascii="Arial" w:hAnsi="Arial" w:cs="Arial"/>
      <w:sz w:val="20"/>
      <w:szCs w:val="20"/>
      <w:lang w:val="en-GB" w:eastAsia="en-US"/>
    </w:rPr>
  </w:style>
  <w:style w:type="paragraph" w:customStyle="1" w:styleId="21f6">
    <w:name w:val="Знак2 Знак Знак Знак Знак Знак Знак Знак Знак Знак Знак Знак Знак Знак Знак Знак1"/>
    <w:basedOn w:val="a6"/>
    <w:rsid w:val="00C034A9"/>
    <w:pPr>
      <w:widowControl w:val="0"/>
      <w:adjustRightInd w:val="0"/>
      <w:spacing w:after="160" w:line="240" w:lineRule="exact"/>
      <w:jc w:val="right"/>
    </w:pPr>
    <w:rPr>
      <w:rFonts w:ascii="Arial" w:hAnsi="Arial" w:cs="Arial"/>
      <w:sz w:val="20"/>
      <w:szCs w:val="20"/>
      <w:lang w:val="en-GB" w:eastAsia="en-US"/>
    </w:rPr>
  </w:style>
  <w:style w:type="paragraph" w:customStyle="1" w:styleId="21f7">
    <w:name w:val="Знак Знак2 Знак Знак Знак Знак1"/>
    <w:basedOn w:val="a6"/>
    <w:rsid w:val="00C034A9"/>
    <w:pPr>
      <w:widowControl w:val="0"/>
      <w:adjustRightInd w:val="0"/>
      <w:spacing w:after="160" w:line="240" w:lineRule="exact"/>
      <w:jc w:val="right"/>
    </w:pPr>
    <w:rPr>
      <w:sz w:val="20"/>
      <w:szCs w:val="20"/>
      <w:lang w:val="en-GB" w:eastAsia="en-US"/>
    </w:rPr>
  </w:style>
  <w:style w:type="numbering" w:customStyle="1" w:styleId="21110">
    <w:name w:val="Нет списка2111"/>
    <w:next w:val="a9"/>
    <w:uiPriority w:val="99"/>
    <w:semiHidden/>
    <w:unhideWhenUsed/>
    <w:rsid w:val="00C034A9"/>
  </w:style>
  <w:style w:type="character" w:customStyle="1" w:styleId="160">
    <w:name w:val="Знак Знак16"/>
    <w:rsid w:val="00C034A9"/>
    <w:rPr>
      <w:b/>
      <w:bCs/>
      <w:i/>
      <w:iCs/>
      <w:sz w:val="26"/>
      <w:szCs w:val="26"/>
    </w:rPr>
  </w:style>
  <w:style w:type="character" w:customStyle="1" w:styleId="151">
    <w:name w:val="Знак Знак15"/>
    <w:rsid w:val="00C034A9"/>
    <w:rPr>
      <w:b/>
      <w:bCs/>
      <w:sz w:val="22"/>
      <w:szCs w:val="22"/>
    </w:rPr>
  </w:style>
  <w:style w:type="numbering" w:customStyle="1" w:styleId="3111">
    <w:name w:val="Нет списка311"/>
    <w:next w:val="a9"/>
    <w:uiPriority w:val="99"/>
    <w:semiHidden/>
    <w:unhideWhenUsed/>
    <w:rsid w:val="00C034A9"/>
  </w:style>
  <w:style w:type="numbering" w:customStyle="1" w:styleId="414">
    <w:name w:val="Нет списка41"/>
    <w:next w:val="a9"/>
    <w:uiPriority w:val="99"/>
    <w:semiHidden/>
    <w:rsid w:val="00C034A9"/>
  </w:style>
  <w:style w:type="numbering" w:customStyle="1" w:styleId="512">
    <w:name w:val="Нет списка51"/>
    <w:next w:val="a9"/>
    <w:uiPriority w:val="99"/>
    <w:semiHidden/>
    <w:rsid w:val="00C034A9"/>
  </w:style>
  <w:style w:type="numbering" w:customStyle="1" w:styleId="610">
    <w:name w:val="Нет списка61"/>
    <w:next w:val="a9"/>
    <w:uiPriority w:val="99"/>
    <w:semiHidden/>
    <w:rsid w:val="00C034A9"/>
  </w:style>
  <w:style w:type="table" w:customStyle="1" w:styleId="3ff1">
    <w:name w:val="Сетка таблицы3"/>
    <w:basedOn w:val="a8"/>
    <w:next w:val="affd"/>
    <w:rsid w:val="00C034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viewinfo">
    <w:name w:val="iceouttxt viewinfo"/>
    <w:rsid w:val="00C034A9"/>
  </w:style>
  <w:style w:type="paragraph" w:customStyle="1" w:styleId="affffffff7">
    <w:name w:val="Таблицы (моноширинный)"/>
    <w:basedOn w:val="a6"/>
    <w:next w:val="a6"/>
    <w:rsid w:val="00C034A9"/>
    <w:pPr>
      <w:widowControl w:val="0"/>
      <w:autoSpaceDE w:val="0"/>
      <w:autoSpaceDN w:val="0"/>
      <w:adjustRightInd w:val="0"/>
      <w:jc w:val="both"/>
    </w:pPr>
    <w:rPr>
      <w:rFonts w:ascii="Courier New" w:hAnsi="Courier New" w:cs="Courier New"/>
      <w:sz w:val="20"/>
      <w:szCs w:val="20"/>
    </w:rPr>
  </w:style>
  <w:style w:type="numbering" w:customStyle="1" w:styleId="711">
    <w:name w:val="Нет списка71"/>
    <w:next w:val="a9"/>
    <w:uiPriority w:val="99"/>
    <w:semiHidden/>
    <w:rsid w:val="00C034A9"/>
  </w:style>
  <w:style w:type="numbering" w:customStyle="1" w:styleId="121">
    <w:name w:val="Стиль_Список121"/>
    <w:uiPriority w:val="99"/>
    <w:rsid w:val="00C034A9"/>
    <w:pPr>
      <w:numPr>
        <w:numId w:val="15"/>
      </w:numPr>
    </w:pPr>
  </w:style>
  <w:style w:type="numbering" w:customStyle="1" w:styleId="133">
    <w:name w:val="Нет списка13"/>
    <w:next w:val="a9"/>
    <w:uiPriority w:val="99"/>
    <w:semiHidden/>
    <w:unhideWhenUsed/>
    <w:rsid w:val="00C034A9"/>
  </w:style>
  <w:style w:type="numbering" w:customStyle="1" w:styleId="1130">
    <w:name w:val="Нет списка113"/>
    <w:next w:val="a9"/>
    <w:uiPriority w:val="99"/>
    <w:semiHidden/>
    <w:rsid w:val="00C034A9"/>
  </w:style>
  <w:style w:type="table" w:customStyle="1" w:styleId="129">
    <w:name w:val="Сетка таблицы12"/>
    <w:basedOn w:val="a8"/>
    <w:next w:val="affd"/>
    <w:rsid w:val="00C034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
    <w:name w:val="Стиль_Список112"/>
    <w:uiPriority w:val="99"/>
    <w:rsid w:val="00C034A9"/>
  </w:style>
  <w:style w:type="numbering" w:customStyle="1" w:styleId="11120">
    <w:name w:val="Нет списка1112"/>
    <w:next w:val="a9"/>
    <w:uiPriority w:val="99"/>
    <w:semiHidden/>
    <w:unhideWhenUsed/>
    <w:rsid w:val="00C034A9"/>
  </w:style>
  <w:style w:type="numbering" w:customStyle="1" w:styleId="11112">
    <w:name w:val="Нет списка11112"/>
    <w:next w:val="a9"/>
    <w:uiPriority w:val="99"/>
    <w:semiHidden/>
    <w:rsid w:val="00C034A9"/>
  </w:style>
  <w:style w:type="numbering" w:customStyle="1" w:styleId="111110">
    <w:name w:val="Стиль_Список11111"/>
    <w:uiPriority w:val="99"/>
    <w:rsid w:val="00C034A9"/>
  </w:style>
  <w:style w:type="numbering" w:customStyle="1" w:styleId="226">
    <w:name w:val="Нет списка22"/>
    <w:next w:val="a9"/>
    <w:uiPriority w:val="99"/>
    <w:semiHidden/>
    <w:unhideWhenUsed/>
    <w:rsid w:val="00C034A9"/>
  </w:style>
  <w:style w:type="numbering" w:customStyle="1" w:styleId="1210">
    <w:name w:val="Нет списка121"/>
    <w:next w:val="a9"/>
    <w:uiPriority w:val="99"/>
    <w:semiHidden/>
    <w:unhideWhenUsed/>
    <w:rsid w:val="00C034A9"/>
  </w:style>
  <w:style w:type="table" w:customStyle="1" w:styleId="227">
    <w:name w:val="Сетка таблицы22"/>
    <w:basedOn w:val="a8"/>
    <w:next w:val="affd"/>
    <w:rsid w:val="00C034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0">
    <w:name w:val="Нет списка1121"/>
    <w:next w:val="a9"/>
    <w:uiPriority w:val="99"/>
    <w:semiHidden/>
    <w:unhideWhenUsed/>
    <w:rsid w:val="00C034A9"/>
  </w:style>
  <w:style w:type="numbering" w:customStyle="1" w:styleId="2120">
    <w:name w:val="Нет списка212"/>
    <w:next w:val="a9"/>
    <w:uiPriority w:val="99"/>
    <w:semiHidden/>
    <w:unhideWhenUsed/>
    <w:rsid w:val="00C034A9"/>
  </w:style>
  <w:style w:type="numbering" w:customStyle="1" w:styleId="322">
    <w:name w:val="Нет списка32"/>
    <w:next w:val="a9"/>
    <w:uiPriority w:val="99"/>
    <w:semiHidden/>
    <w:unhideWhenUsed/>
    <w:rsid w:val="00C034A9"/>
  </w:style>
  <w:style w:type="numbering" w:customStyle="1" w:styleId="4110">
    <w:name w:val="Нет списка411"/>
    <w:next w:val="a9"/>
    <w:uiPriority w:val="99"/>
    <w:semiHidden/>
    <w:rsid w:val="00C034A9"/>
  </w:style>
  <w:style w:type="numbering" w:customStyle="1" w:styleId="5110">
    <w:name w:val="Нет списка511"/>
    <w:next w:val="a9"/>
    <w:uiPriority w:val="99"/>
    <w:semiHidden/>
    <w:rsid w:val="00C034A9"/>
  </w:style>
  <w:style w:type="numbering" w:customStyle="1" w:styleId="611">
    <w:name w:val="Нет списка611"/>
    <w:next w:val="a9"/>
    <w:uiPriority w:val="99"/>
    <w:semiHidden/>
    <w:rsid w:val="00C034A9"/>
  </w:style>
  <w:style w:type="numbering" w:customStyle="1" w:styleId="7110">
    <w:name w:val="Нет списка711"/>
    <w:next w:val="a9"/>
    <w:uiPriority w:val="99"/>
    <w:semiHidden/>
    <w:unhideWhenUsed/>
    <w:rsid w:val="00C034A9"/>
  </w:style>
  <w:style w:type="table" w:customStyle="1" w:styleId="4f1">
    <w:name w:val="Сетка таблицы4"/>
    <w:basedOn w:val="a8"/>
    <w:next w:val="affd"/>
    <w:rsid w:val="00C034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9"/>
    <w:uiPriority w:val="99"/>
    <w:semiHidden/>
    <w:unhideWhenUsed/>
    <w:rsid w:val="00C034A9"/>
  </w:style>
  <w:style w:type="numbering" w:customStyle="1" w:styleId="2210">
    <w:name w:val="Нет списка221"/>
    <w:next w:val="a9"/>
    <w:uiPriority w:val="99"/>
    <w:semiHidden/>
    <w:unhideWhenUsed/>
    <w:rsid w:val="00C034A9"/>
  </w:style>
  <w:style w:type="numbering" w:customStyle="1" w:styleId="31110">
    <w:name w:val="Нет списка3111"/>
    <w:next w:val="a9"/>
    <w:semiHidden/>
    <w:unhideWhenUsed/>
    <w:rsid w:val="00C034A9"/>
  </w:style>
  <w:style w:type="numbering" w:customStyle="1" w:styleId="4111">
    <w:name w:val="Нет списка4111"/>
    <w:next w:val="a9"/>
    <w:semiHidden/>
    <w:rsid w:val="00C034A9"/>
  </w:style>
  <w:style w:type="numbering" w:customStyle="1" w:styleId="5111">
    <w:name w:val="Нет списка5111"/>
    <w:next w:val="a9"/>
    <w:semiHidden/>
    <w:rsid w:val="00C034A9"/>
  </w:style>
  <w:style w:type="numbering" w:customStyle="1" w:styleId="6111">
    <w:name w:val="Нет списка6111"/>
    <w:next w:val="a9"/>
    <w:semiHidden/>
    <w:rsid w:val="00C034A9"/>
  </w:style>
  <w:style w:type="numbering" w:customStyle="1" w:styleId="810">
    <w:name w:val="Нет списка81"/>
    <w:next w:val="a9"/>
    <w:uiPriority w:val="99"/>
    <w:semiHidden/>
    <w:unhideWhenUsed/>
    <w:rsid w:val="00C034A9"/>
  </w:style>
  <w:style w:type="character" w:customStyle="1" w:styleId="WW8Num2z0">
    <w:name w:val="WW8Num2z0"/>
    <w:rsid w:val="00C034A9"/>
    <w:rPr>
      <w:rFonts w:ascii="Symbol" w:hAnsi="Symbol"/>
      <w:color w:val="auto"/>
    </w:rPr>
  </w:style>
  <w:style w:type="character" w:customStyle="1" w:styleId="WW8Num3z0">
    <w:name w:val="WW8Num3z0"/>
    <w:rsid w:val="00C034A9"/>
    <w:rPr>
      <w:rFonts w:ascii="Symbol" w:hAnsi="Symbol"/>
      <w:color w:val="auto"/>
    </w:rPr>
  </w:style>
  <w:style w:type="character" w:customStyle="1" w:styleId="WW8Num4z0">
    <w:name w:val="WW8Num4z0"/>
    <w:rsid w:val="00C034A9"/>
    <w:rPr>
      <w:rFonts w:ascii="Symbol" w:hAnsi="Symbol"/>
      <w:color w:val="auto"/>
    </w:rPr>
  </w:style>
  <w:style w:type="character" w:customStyle="1" w:styleId="WW8Num5z1">
    <w:name w:val="WW8Num5z1"/>
    <w:rsid w:val="00C034A9"/>
    <w:rPr>
      <w:b w:val="0"/>
    </w:rPr>
  </w:style>
  <w:style w:type="character" w:customStyle="1" w:styleId="WW8Num6z0">
    <w:name w:val="WW8Num6z0"/>
    <w:rsid w:val="00C034A9"/>
    <w:rPr>
      <w:rFonts w:ascii="Symbol" w:hAnsi="Symbol"/>
      <w:color w:val="auto"/>
    </w:rPr>
  </w:style>
  <w:style w:type="character" w:customStyle="1" w:styleId="WW8Num7z0">
    <w:name w:val="WW8Num7z0"/>
    <w:rsid w:val="00C034A9"/>
    <w:rPr>
      <w:rFonts w:ascii="Symbol" w:hAnsi="Symbol"/>
    </w:rPr>
  </w:style>
  <w:style w:type="character" w:customStyle="1" w:styleId="WW8Num8z0">
    <w:name w:val="WW8Num8z0"/>
    <w:rsid w:val="00C034A9"/>
    <w:rPr>
      <w:rFonts w:ascii="Symbol" w:hAnsi="Symbol"/>
      <w:color w:val="auto"/>
    </w:rPr>
  </w:style>
  <w:style w:type="character" w:customStyle="1" w:styleId="Absatz-Standardschriftart">
    <w:name w:val="Absatz-Standardschriftart"/>
    <w:rsid w:val="00C034A9"/>
  </w:style>
  <w:style w:type="character" w:customStyle="1" w:styleId="WW8Num8z1">
    <w:name w:val="WW8Num8z1"/>
    <w:rsid w:val="00C034A9"/>
    <w:rPr>
      <w:rFonts w:ascii="Courier New" w:hAnsi="Courier New" w:cs="Courier New"/>
    </w:rPr>
  </w:style>
  <w:style w:type="character" w:customStyle="1" w:styleId="WW8Num8z2">
    <w:name w:val="WW8Num8z2"/>
    <w:rsid w:val="00C034A9"/>
    <w:rPr>
      <w:rFonts w:ascii="Wingdings" w:hAnsi="Wingdings"/>
    </w:rPr>
  </w:style>
  <w:style w:type="character" w:customStyle="1" w:styleId="3ff2">
    <w:name w:val="Основной шрифт абзаца3"/>
    <w:rsid w:val="00C034A9"/>
  </w:style>
  <w:style w:type="character" w:customStyle="1" w:styleId="WW8Num9z1">
    <w:name w:val="WW8Num9z1"/>
    <w:rsid w:val="00C034A9"/>
    <w:rPr>
      <w:b w:val="0"/>
    </w:rPr>
  </w:style>
  <w:style w:type="character" w:customStyle="1" w:styleId="2ff1">
    <w:name w:val="Основной шрифт абзаца2"/>
    <w:rsid w:val="00C034A9"/>
  </w:style>
  <w:style w:type="character" w:customStyle="1" w:styleId="WW8Num1z0">
    <w:name w:val="WW8Num1z0"/>
    <w:rsid w:val="00C034A9"/>
    <w:rPr>
      <w:rFonts w:ascii="Symbol" w:hAnsi="Symbol"/>
      <w:color w:val="auto"/>
    </w:rPr>
  </w:style>
  <w:style w:type="character" w:customStyle="1" w:styleId="WW8Num1z2">
    <w:name w:val="WW8Num1z2"/>
    <w:rsid w:val="00C034A9"/>
    <w:rPr>
      <w:rFonts w:ascii="Wingdings" w:hAnsi="Wingdings"/>
    </w:rPr>
  </w:style>
  <w:style w:type="character" w:customStyle="1" w:styleId="WW8Num1z3">
    <w:name w:val="WW8Num1z3"/>
    <w:rsid w:val="00C034A9"/>
    <w:rPr>
      <w:rFonts w:ascii="Symbol" w:hAnsi="Symbol"/>
    </w:rPr>
  </w:style>
  <w:style w:type="character" w:customStyle="1" w:styleId="WW8Num2z1">
    <w:name w:val="WW8Num2z1"/>
    <w:rsid w:val="00C034A9"/>
    <w:rPr>
      <w:rFonts w:ascii="Courier New" w:hAnsi="Courier New" w:cs="Courier New"/>
    </w:rPr>
  </w:style>
  <w:style w:type="character" w:customStyle="1" w:styleId="WW8Num2z2">
    <w:name w:val="WW8Num2z2"/>
    <w:rsid w:val="00C034A9"/>
    <w:rPr>
      <w:rFonts w:ascii="Wingdings" w:hAnsi="Wingdings"/>
    </w:rPr>
  </w:style>
  <w:style w:type="character" w:customStyle="1" w:styleId="WW8Num2z3">
    <w:name w:val="WW8Num2z3"/>
    <w:rsid w:val="00C034A9"/>
    <w:rPr>
      <w:rFonts w:ascii="Symbol" w:hAnsi="Symbol"/>
    </w:rPr>
  </w:style>
  <w:style w:type="character" w:customStyle="1" w:styleId="WW8Num3z1">
    <w:name w:val="WW8Num3z1"/>
    <w:rsid w:val="00C034A9"/>
    <w:rPr>
      <w:rFonts w:ascii="Courier New" w:hAnsi="Courier New" w:cs="Courier New"/>
    </w:rPr>
  </w:style>
  <w:style w:type="character" w:customStyle="1" w:styleId="WW8Num3z2">
    <w:name w:val="WW8Num3z2"/>
    <w:rsid w:val="00C034A9"/>
    <w:rPr>
      <w:rFonts w:ascii="Wingdings" w:hAnsi="Wingdings"/>
    </w:rPr>
  </w:style>
  <w:style w:type="character" w:customStyle="1" w:styleId="WW8Num3z3">
    <w:name w:val="WW8Num3z3"/>
    <w:rsid w:val="00C034A9"/>
    <w:rPr>
      <w:rFonts w:ascii="Symbol" w:hAnsi="Symbol"/>
    </w:rPr>
  </w:style>
  <w:style w:type="character" w:customStyle="1" w:styleId="WW8Num4z1">
    <w:name w:val="WW8Num4z1"/>
    <w:rsid w:val="00C034A9"/>
    <w:rPr>
      <w:rFonts w:ascii="Times New Roman" w:hAnsi="Times New Roman" w:cs="Times New Roman"/>
      <w:sz w:val="24"/>
      <w:szCs w:val="24"/>
    </w:rPr>
  </w:style>
  <w:style w:type="character" w:customStyle="1" w:styleId="WW8Num6z1">
    <w:name w:val="WW8Num6z1"/>
    <w:rsid w:val="00C034A9"/>
    <w:rPr>
      <w:rFonts w:ascii="Courier New" w:hAnsi="Courier New" w:cs="Courier New"/>
    </w:rPr>
  </w:style>
  <w:style w:type="character" w:customStyle="1" w:styleId="WW8Num6z2">
    <w:name w:val="WW8Num6z2"/>
    <w:rsid w:val="00C034A9"/>
    <w:rPr>
      <w:rFonts w:ascii="Wingdings" w:hAnsi="Wingdings"/>
    </w:rPr>
  </w:style>
  <w:style w:type="character" w:customStyle="1" w:styleId="WW8Num6z3">
    <w:name w:val="WW8Num6z3"/>
    <w:rsid w:val="00C034A9"/>
    <w:rPr>
      <w:rFonts w:ascii="Symbol" w:hAnsi="Symbol"/>
    </w:rPr>
  </w:style>
  <w:style w:type="character" w:customStyle="1" w:styleId="WW8Num7z1">
    <w:name w:val="WW8Num7z1"/>
    <w:rsid w:val="00C034A9"/>
    <w:rPr>
      <w:rFonts w:ascii="Courier New" w:hAnsi="Courier New" w:cs="Courier New"/>
    </w:rPr>
  </w:style>
  <w:style w:type="character" w:customStyle="1" w:styleId="WW8Num7z2">
    <w:name w:val="WW8Num7z2"/>
    <w:rsid w:val="00C034A9"/>
    <w:rPr>
      <w:rFonts w:ascii="Wingdings" w:hAnsi="Wingdings"/>
    </w:rPr>
  </w:style>
  <w:style w:type="character" w:customStyle="1" w:styleId="HTML1">
    <w:name w:val="Стандартный HTML Знак1"/>
    <w:uiPriority w:val="99"/>
    <w:rsid w:val="00C034A9"/>
    <w:rPr>
      <w:rFonts w:ascii="Consolas" w:eastAsia="Times New Roman" w:hAnsi="Consolas" w:cs="Consolas"/>
      <w:sz w:val="20"/>
      <w:szCs w:val="20"/>
      <w:lang w:eastAsia="ar-SA"/>
    </w:rPr>
  </w:style>
  <w:style w:type="character" w:customStyle="1" w:styleId="1fff8">
    <w:name w:val="Текст Знак1"/>
    <w:uiPriority w:val="99"/>
    <w:rsid w:val="00C034A9"/>
    <w:rPr>
      <w:rFonts w:ascii="Consolas" w:eastAsia="Times New Roman" w:hAnsi="Consolas" w:cs="Consolas"/>
      <w:sz w:val="21"/>
      <w:szCs w:val="21"/>
      <w:lang w:eastAsia="ar-SA"/>
    </w:rPr>
  </w:style>
  <w:style w:type="character" w:customStyle="1" w:styleId="1fff9">
    <w:name w:val="Заголовок записки Знак1"/>
    <w:rsid w:val="00C034A9"/>
    <w:rPr>
      <w:rFonts w:ascii="Times New Roman" w:eastAsia="Times New Roman" w:hAnsi="Times New Roman" w:cs="Calibri"/>
      <w:sz w:val="24"/>
      <w:szCs w:val="24"/>
      <w:lang w:eastAsia="ar-SA"/>
    </w:rPr>
  </w:style>
  <w:style w:type="character" w:customStyle="1" w:styleId="1fffa">
    <w:name w:val="Красная строка Знак1"/>
    <w:rsid w:val="00C034A9"/>
    <w:rPr>
      <w:rFonts w:ascii="Times New Roman" w:eastAsia="Times New Roman" w:hAnsi="Times New Roman" w:cs="Calibri"/>
      <w:sz w:val="24"/>
      <w:szCs w:val="24"/>
      <w:lang w:eastAsia="ar-SA"/>
    </w:rPr>
  </w:style>
  <w:style w:type="character" w:customStyle="1" w:styleId="21f8">
    <w:name w:val="Красная строка 2 Знак1"/>
    <w:rsid w:val="00C034A9"/>
    <w:rPr>
      <w:rFonts w:ascii="Times New Roman" w:eastAsia="Times New Roman" w:hAnsi="Times New Roman" w:cs="Calibri"/>
      <w:sz w:val="24"/>
      <w:szCs w:val="24"/>
      <w:lang w:val="ru-RU" w:eastAsia="ar-SA" w:bidi="ar-SA"/>
    </w:rPr>
  </w:style>
  <w:style w:type="character" w:customStyle="1" w:styleId="1fffb">
    <w:name w:val="Подзаголовок Знак1"/>
    <w:rsid w:val="00C034A9"/>
    <w:rPr>
      <w:rFonts w:ascii="Cambria" w:eastAsia="Times New Roman" w:hAnsi="Cambria" w:cs="Times New Roman"/>
      <w:i/>
      <w:iCs/>
      <w:color w:val="4F81BD"/>
      <w:spacing w:val="15"/>
      <w:sz w:val="24"/>
      <w:szCs w:val="24"/>
      <w:lang w:eastAsia="ar-SA"/>
    </w:rPr>
  </w:style>
  <w:style w:type="paragraph" w:customStyle="1" w:styleId="3ff3">
    <w:name w:val="Название3"/>
    <w:basedOn w:val="a6"/>
    <w:rsid w:val="00C034A9"/>
    <w:pPr>
      <w:suppressLineNumbers/>
      <w:suppressAutoHyphens/>
      <w:spacing w:before="120" w:after="120"/>
    </w:pPr>
    <w:rPr>
      <w:rFonts w:ascii="Arial" w:hAnsi="Arial" w:cs="Tahoma"/>
      <w:i/>
      <w:iCs/>
      <w:sz w:val="20"/>
      <w:lang w:eastAsia="ar-SA"/>
    </w:rPr>
  </w:style>
  <w:style w:type="paragraph" w:customStyle="1" w:styleId="3ff4">
    <w:name w:val="Указатель3"/>
    <w:basedOn w:val="a6"/>
    <w:rsid w:val="00C034A9"/>
    <w:pPr>
      <w:suppressLineNumbers/>
      <w:suppressAutoHyphens/>
    </w:pPr>
    <w:rPr>
      <w:rFonts w:ascii="Arial" w:hAnsi="Arial" w:cs="Tahoma"/>
      <w:lang w:eastAsia="ar-SA"/>
    </w:rPr>
  </w:style>
  <w:style w:type="paragraph" w:customStyle="1" w:styleId="2ff2">
    <w:name w:val="Название2"/>
    <w:basedOn w:val="a6"/>
    <w:rsid w:val="00C034A9"/>
    <w:pPr>
      <w:suppressLineNumbers/>
      <w:suppressAutoHyphens/>
      <w:spacing w:before="120" w:after="120"/>
    </w:pPr>
    <w:rPr>
      <w:rFonts w:ascii="Arial" w:hAnsi="Arial" w:cs="Tahoma"/>
      <w:i/>
      <w:iCs/>
      <w:sz w:val="20"/>
      <w:lang w:eastAsia="ar-SA"/>
    </w:rPr>
  </w:style>
  <w:style w:type="paragraph" w:customStyle="1" w:styleId="2ff3">
    <w:name w:val="Указатель2"/>
    <w:basedOn w:val="a6"/>
    <w:rsid w:val="00C034A9"/>
    <w:pPr>
      <w:suppressLineNumbers/>
      <w:suppressAutoHyphens/>
    </w:pPr>
    <w:rPr>
      <w:rFonts w:ascii="Arial" w:hAnsi="Arial" w:cs="Tahoma"/>
      <w:lang w:eastAsia="ar-SA"/>
    </w:rPr>
  </w:style>
  <w:style w:type="paragraph" w:customStyle="1" w:styleId="affffffff8">
    <w:name w:val="Содержимое врезки"/>
    <w:basedOn w:val="aa"/>
    <w:rsid w:val="00C034A9"/>
    <w:pPr>
      <w:suppressAutoHyphens/>
      <w:spacing w:line="360" w:lineRule="auto"/>
    </w:pPr>
    <w:rPr>
      <w:rFonts w:cs="Calibri"/>
      <w:szCs w:val="24"/>
      <w:lang w:eastAsia="ar-SA"/>
    </w:rPr>
  </w:style>
  <w:style w:type="paragraph" w:customStyle="1" w:styleId="affffffff9">
    <w:name w:val="Обычный + По ширине"/>
    <w:aliases w:val="Слева:  1,25 см,Первая строка:  1,27 см,Справа:  0,1 см"/>
    <w:basedOn w:val="ConsNormal"/>
    <w:rsid w:val="00C034A9"/>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2">
    <w:name w:val="Основной текст9"/>
    <w:basedOn w:val="a6"/>
    <w:rsid w:val="00C034A9"/>
    <w:pPr>
      <w:widowControl w:val="0"/>
      <w:shd w:val="clear" w:color="auto" w:fill="FFFFFF"/>
      <w:spacing w:line="254" w:lineRule="exact"/>
      <w:ind w:hanging="1740"/>
      <w:jc w:val="both"/>
    </w:pPr>
    <w:rPr>
      <w:rFonts w:ascii="Verdana" w:eastAsia="Calibri" w:hAnsi="Verdana"/>
      <w:sz w:val="14"/>
      <w:szCs w:val="14"/>
      <w:shd w:val="clear" w:color="auto" w:fill="FFFFFF"/>
      <w:lang w:eastAsia="en-US"/>
    </w:rPr>
  </w:style>
  <w:style w:type="character" w:customStyle="1" w:styleId="2ff4">
    <w:name w:val="Основной текст (2)_"/>
    <w:link w:val="2ff5"/>
    <w:locked/>
    <w:rsid w:val="00C034A9"/>
    <w:rPr>
      <w:rFonts w:ascii="Verdana" w:hAnsi="Verdana"/>
      <w:shd w:val="clear" w:color="auto" w:fill="FFFFFF"/>
    </w:rPr>
  </w:style>
  <w:style w:type="paragraph" w:customStyle="1" w:styleId="2ff5">
    <w:name w:val="Основной текст (2)"/>
    <w:basedOn w:val="a6"/>
    <w:link w:val="2ff4"/>
    <w:rsid w:val="00C034A9"/>
    <w:pPr>
      <w:widowControl w:val="0"/>
      <w:shd w:val="clear" w:color="auto" w:fill="FFFFFF"/>
      <w:spacing w:line="278" w:lineRule="exact"/>
      <w:jc w:val="both"/>
    </w:pPr>
    <w:rPr>
      <w:rFonts w:ascii="Verdana" w:hAnsi="Verdana"/>
      <w:sz w:val="20"/>
      <w:szCs w:val="20"/>
      <w:shd w:val="clear" w:color="auto" w:fill="FFFFFF"/>
    </w:rPr>
  </w:style>
  <w:style w:type="paragraph" w:customStyle="1" w:styleId="Ruf">
    <w:name w:val="Ruf"/>
    <w:basedOn w:val="a6"/>
    <w:rsid w:val="00C034A9"/>
    <w:pPr>
      <w:widowControl w:val="0"/>
      <w:jc w:val="both"/>
    </w:pPr>
    <w:rPr>
      <w:rFonts w:ascii="Calibri" w:hAnsi="Calibri"/>
      <w:sz w:val="20"/>
      <w:szCs w:val="20"/>
      <w:lang w:eastAsia="en-US"/>
    </w:rPr>
  </w:style>
  <w:style w:type="character" w:customStyle="1" w:styleId="1fffc">
    <w:name w:val="Название Знак1"/>
    <w:locked/>
    <w:rsid w:val="00C034A9"/>
    <w:rPr>
      <w:b/>
      <w:color w:val="000000"/>
      <w:sz w:val="28"/>
      <w:szCs w:val="28"/>
    </w:rPr>
  </w:style>
  <w:style w:type="numbering" w:customStyle="1" w:styleId="141">
    <w:name w:val="Нет списка14"/>
    <w:next w:val="a9"/>
    <w:uiPriority w:val="99"/>
    <w:semiHidden/>
    <w:rsid w:val="00C034A9"/>
  </w:style>
  <w:style w:type="paragraph" w:customStyle="1" w:styleId="PlainText1">
    <w:name w:val="Plain Text1"/>
    <w:basedOn w:val="a6"/>
    <w:rsid w:val="00C034A9"/>
    <w:rPr>
      <w:rFonts w:ascii="Courier New" w:hAnsi="Courier New"/>
      <w:sz w:val="20"/>
      <w:szCs w:val="20"/>
    </w:rPr>
  </w:style>
  <w:style w:type="paragraph" w:customStyle="1" w:styleId="BodyText22">
    <w:name w:val="Body Text 22"/>
    <w:basedOn w:val="a6"/>
    <w:rsid w:val="00C034A9"/>
    <w:pPr>
      <w:overflowPunct w:val="0"/>
      <w:autoSpaceDE w:val="0"/>
      <w:autoSpaceDN w:val="0"/>
      <w:adjustRightInd w:val="0"/>
      <w:jc w:val="both"/>
    </w:pPr>
    <w:rPr>
      <w:rFonts w:ascii="MS Sans Serif" w:hAnsi="MS Sans Serif"/>
      <w:sz w:val="22"/>
      <w:szCs w:val="20"/>
    </w:rPr>
  </w:style>
  <w:style w:type="paragraph" w:customStyle="1" w:styleId="Pa82">
    <w:name w:val="Pa8+2"/>
    <w:basedOn w:val="a6"/>
    <w:next w:val="a6"/>
    <w:rsid w:val="00C034A9"/>
    <w:pPr>
      <w:autoSpaceDE w:val="0"/>
      <w:autoSpaceDN w:val="0"/>
      <w:adjustRightInd w:val="0"/>
      <w:spacing w:line="241" w:lineRule="atLeast"/>
    </w:pPr>
    <w:rPr>
      <w:sz w:val="20"/>
      <w:szCs w:val="20"/>
    </w:rPr>
  </w:style>
  <w:style w:type="paragraph" w:customStyle="1" w:styleId="Pa114">
    <w:name w:val="Pa11+4"/>
    <w:basedOn w:val="a6"/>
    <w:next w:val="a6"/>
    <w:rsid w:val="00C034A9"/>
    <w:pPr>
      <w:autoSpaceDE w:val="0"/>
      <w:autoSpaceDN w:val="0"/>
      <w:adjustRightInd w:val="0"/>
      <w:spacing w:before="100" w:line="241" w:lineRule="atLeast"/>
    </w:pPr>
    <w:rPr>
      <w:sz w:val="20"/>
      <w:szCs w:val="20"/>
    </w:rPr>
  </w:style>
  <w:style w:type="paragraph" w:customStyle="1" w:styleId="Pa133">
    <w:name w:val="Pa13+3"/>
    <w:basedOn w:val="a6"/>
    <w:next w:val="a6"/>
    <w:rsid w:val="00C034A9"/>
    <w:pPr>
      <w:autoSpaceDE w:val="0"/>
      <w:autoSpaceDN w:val="0"/>
      <w:adjustRightInd w:val="0"/>
      <w:spacing w:before="200" w:line="241" w:lineRule="atLeast"/>
    </w:pPr>
    <w:rPr>
      <w:sz w:val="20"/>
      <w:szCs w:val="20"/>
    </w:rPr>
  </w:style>
  <w:style w:type="paragraph" w:customStyle="1" w:styleId="Pa152">
    <w:name w:val="Pa15+2"/>
    <w:basedOn w:val="a6"/>
    <w:next w:val="a6"/>
    <w:rsid w:val="00C034A9"/>
    <w:pPr>
      <w:autoSpaceDE w:val="0"/>
      <w:autoSpaceDN w:val="0"/>
      <w:adjustRightInd w:val="0"/>
      <w:spacing w:before="200" w:line="241" w:lineRule="atLeast"/>
    </w:pPr>
    <w:rPr>
      <w:sz w:val="20"/>
      <w:szCs w:val="20"/>
    </w:rPr>
  </w:style>
  <w:style w:type="paragraph" w:customStyle="1" w:styleId="Pa53">
    <w:name w:val="Pa5+3"/>
    <w:basedOn w:val="a6"/>
    <w:next w:val="a6"/>
    <w:rsid w:val="00C034A9"/>
    <w:pPr>
      <w:autoSpaceDE w:val="0"/>
      <w:autoSpaceDN w:val="0"/>
      <w:adjustRightInd w:val="0"/>
      <w:spacing w:line="241" w:lineRule="atLeast"/>
    </w:pPr>
    <w:rPr>
      <w:sz w:val="20"/>
      <w:szCs w:val="20"/>
    </w:rPr>
  </w:style>
  <w:style w:type="character" w:customStyle="1" w:styleId="A43">
    <w:name w:val="A4+3"/>
    <w:rsid w:val="00C034A9"/>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6"/>
    <w:next w:val="a6"/>
    <w:rsid w:val="00C034A9"/>
    <w:pPr>
      <w:keepNext/>
      <w:widowControl w:val="0"/>
      <w:suppressAutoHyphens/>
      <w:spacing w:before="60"/>
      <w:jc w:val="center"/>
      <w:outlineLvl w:val="0"/>
    </w:pPr>
    <w:rPr>
      <w:b/>
      <w:sz w:val="20"/>
      <w:szCs w:val="20"/>
    </w:rPr>
  </w:style>
  <w:style w:type="character" w:customStyle="1" w:styleId="134">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C034A9"/>
    <w:rPr>
      <w:rFonts w:ascii="Arial" w:hAnsi="Arial" w:cs="Arial"/>
      <w:b/>
      <w:bCs/>
      <w:kern w:val="32"/>
      <w:sz w:val="32"/>
      <w:szCs w:val="32"/>
      <w:lang w:val="ru-RU" w:eastAsia="ru-RU" w:bidi="ar-SA"/>
    </w:rPr>
  </w:style>
  <w:style w:type="paragraph" w:customStyle="1" w:styleId="1fffd">
    <w:name w:val="Основной текст с отступом1"/>
    <w:basedOn w:val="17"/>
    <w:qFormat/>
    <w:rsid w:val="00C034A9"/>
    <w:pPr>
      <w:widowControl/>
      <w:spacing w:before="209" w:after="209"/>
      <w:ind w:left="209" w:right="209" w:firstLine="0"/>
      <w:jc w:val="left"/>
    </w:pPr>
    <w:rPr>
      <w:szCs w:val="20"/>
    </w:rPr>
  </w:style>
  <w:style w:type="paragraph" w:customStyle="1" w:styleId="affffffffa">
    <w:name w:val="Знак Знак Знак Знак Знак Знак Знак Знак Знак Знак Знак Знак Знак Знак Знак"/>
    <w:basedOn w:val="a6"/>
    <w:rsid w:val="00C034A9"/>
    <w:pPr>
      <w:widowControl w:val="0"/>
      <w:adjustRightInd w:val="0"/>
      <w:spacing w:after="160" w:line="240" w:lineRule="exact"/>
      <w:jc w:val="right"/>
    </w:pPr>
    <w:rPr>
      <w:sz w:val="20"/>
      <w:szCs w:val="20"/>
      <w:lang w:val="en-GB" w:eastAsia="en-US"/>
    </w:rPr>
  </w:style>
  <w:style w:type="paragraph" w:customStyle="1" w:styleId="xl46">
    <w:name w:val="xl46"/>
    <w:basedOn w:val="a6"/>
    <w:rsid w:val="00C034A9"/>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paragraph" w:customStyle="1" w:styleId="affffffffb">
    <w:name w:val="Стиль"/>
    <w:link w:val="affffffffc"/>
    <w:uiPriority w:val="99"/>
    <w:rsid w:val="00C034A9"/>
    <w:pPr>
      <w:widowControl w:val="0"/>
      <w:suppressAutoHyphens/>
      <w:snapToGrid w:val="0"/>
      <w:ind w:firstLine="720"/>
      <w:jc w:val="both"/>
    </w:pPr>
    <w:rPr>
      <w:rFonts w:ascii="Arial" w:hAnsi="Arial" w:cs="Arial"/>
      <w:lang w:eastAsia="ar-SA"/>
    </w:rPr>
  </w:style>
  <w:style w:type="character" w:customStyle="1" w:styleId="affffffffd">
    <w:name w:val="Символ сноски"/>
    <w:rsid w:val="00C034A9"/>
    <w:rPr>
      <w:rFonts w:cs="Times New Roman"/>
      <w:vertAlign w:val="superscript"/>
    </w:rPr>
  </w:style>
  <w:style w:type="character" w:customStyle="1" w:styleId="1fffe">
    <w:name w:val="Знак сноски1"/>
    <w:rsid w:val="00C034A9"/>
    <w:rPr>
      <w:vertAlign w:val="superscript"/>
    </w:rPr>
  </w:style>
  <w:style w:type="paragraph" w:customStyle="1" w:styleId="228">
    <w:name w:val="заголовок 22"/>
    <w:basedOn w:val="a6"/>
    <w:next w:val="a6"/>
    <w:rsid w:val="00C034A9"/>
    <w:pPr>
      <w:autoSpaceDE w:val="0"/>
      <w:autoSpaceDN w:val="0"/>
      <w:spacing w:before="120"/>
      <w:jc w:val="both"/>
    </w:pPr>
    <w:rPr>
      <w:sz w:val="20"/>
      <w:szCs w:val="20"/>
    </w:rPr>
  </w:style>
  <w:style w:type="character" w:customStyle="1" w:styleId="1ffff">
    <w:name w:val="Обычный (веб) Знак1"/>
    <w:rsid w:val="00C034A9"/>
    <w:rPr>
      <w:lang w:val="ru-RU" w:eastAsia="ru-RU" w:bidi="ar-SA"/>
    </w:rPr>
  </w:style>
  <w:style w:type="paragraph" w:customStyle="1" w:styleId="BankNormal">
    <w:name w:val="BankNormal"/>
    <w:rsid w:val="00C034A9"/>
    <w:pPr>
      <w:tabs>
        <w:tab w:val="left" w:pos="-720"/>
      </w:tabs>
      <w:suppressAutoHyphens/>
    </w:pPr>
    <w:rPr>
      <w:rFonts w:ascii="CG Times" w:hAnsi="CG Times"/>
      <w:sz w:val="22"/>
      <w:lang w:val="en-US" w:eastAsia="en-US"/>
    </w:rPr>
  </w:style>
  <w:style w:type="paragraph" w:customStyle="1" w:styleId="Head82">
    <w:name w:val="Head 8.2"/>
    <w:basedOn w:val="a6"/>
    <w:rsid w:val="00C034A9"/>
    <w:pPr>
      <w:suppressAutoHyphens/>
      <w:spacing w:before="480" w:after="120"/>
      <w:jc w:val="center"/>
    </w:pPr>
    <w:rPr>
      <w:rFonts w:ascii="Times New Roman Bold" w:hAnsi="Times New Roman Bold"/>
      <w:b/>
      <w:sz w:val="28"/>
      <w:szCs w:val="20"/>
      <w:lang w:val="en-US" w:eastAsia="en-US"/>
    </w:rPr>
  </w:style>
  <w:style w:type="paragraph" w:customStyle="1" w:styleId="1ffff0">
    <w:name w:val="втяжка1"/>
    <w:basedOn w:val="afffffff6"/>
    <w:next w:val="afffffff6"/>
    <w:rsid w:val="00C034A9"/>
    <w:pPr>
      <w:tabs>
        <w:tab w:val="clear" w:pos="567"/>
        <w:tab w:val="left" w:pos="1134"/>
      </w:tabs>
      <w:ind w:left="1134"/>
    </w:pPr>
  </w:style>
  <w:style w:type="character" w:customStyle="1" w:styleId="Normal">
    <w:name w:val="Normal Знак"/>
    <w:rsid w:val="00C034A9"/>
    <w:rPr>
      <w:snapToGrid w:val="0"/>
      <w:sz w:val="24"/>
      <w:lang w:val="ru-RU" w:eastAsia="ru-RU" w:bidi="ar-SA"/>
    </w:rPr>
  </w:style>
  <w:style w:type="paragraph" w:customStyle="1" w:styleId="-4">
    <w:name w:val="текст-табл"/>
    <w:basedOn w:val="a6"/>
    <w:next w:val="a6"/>
    <w:rsid w:val="00C034A9"/>
    <w:pPr>
      <w:autoSpaceDE w:val="0"/>
      <w:autoSpaceDN w:val="0"/>
      <w:adjustRightInd w:val="0"/>
      <w:spacing w:before="57"/>
      <w:ind w:left="283" w:right="283"/>
      <w:jc w:val="both"/>
    </w:pPr>
    <w:rPr>
      <w:rFonts w:ascii="SchoolBookC" w:hAnsi="SchoolBookC"/>
      <w:b/>
      <w:i/>
      <w:szCs w:val="20"/>
    </w:rPr>
  </w:style>
  <w:style w:type="paragraph" w:customStyle="1" w:styleId="affffffffe">
    <w:name w:val="заг_центр"/>
    <w:basedOn w:val="-4"/>
    <w:rsid w:val="00C034A9"/>
    <w:pPr>
      <w:jc w:val="center"/>
    </w:pPr>
    <w:rPr>
      <w:rFonts w:ascii="AvantGardeGothicC" w:hAnsi="AvantGardeGothicC"/>
    </w:rPr>
  </w:style>
  <w:style w:type="paragraph" w:customStyle="1" w:styleId="fr10">
    <w:name w:val="fr1"/>
    <w:basedOn w:val="a6"/>
    <w:rsid w:val="00C034A9"/>
    <w:pPr>
      <w:spacing w:before="150" w:after="150"/>
      <w:ind w:left="150" w:right="150"/>
    </w:pPr>
  </w:style>
  <w:style w:type="paragraph" w:customStyle="1" w:styleId="93">
    <w:name w:val="9"/>
    <w:basedOn w:val="a6"/>
    <w:rsid w:val="00C034A9"/>
    <w:pPr>
      <w:jc w:val="center"/>
    </w:pPr>
    <w:rPr>
      <w:rFonts w:eastAsia="Arial Unicode MS"/>
      <w:b/>
      <w:bCs/>
      <w:sz w:val="16"/>
      <w:szCs w:val="16"/>
    </w:rPr>
  </w:style>
  <w:style w:type="paragraph" w:customStyle="1" w:styleId="2ff6">
    <w:name w:val="Текст_начало_2"/>
    <w:basedOn w:val="a6"/>
    <w:rsid w:val="00C034A9"/>
    <w:pPr>
      <w:spacing w:line="360" w:lineRule="exact"/>
      <w:jc w:val="both"/>
    </w:pPr>
    <w:rPr>
      <w:rFonts w:ascii="Arial" w:hAnsi="Arial"/>
      <w:szCs w:val="20"/>
      <w:lang w:val="en-GB"/>
    </w:rPr>
  </w:style>
  <w:style w:type="paragraph" w:customStyle="1" w:styleId="02statia3">
    <w:name w:val="02statia3"/>
    <w:basedOn w:val="a6"/>
    <w:rsid w:val="00C034A9"/>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6"/>
    <w:rsid w:val="00C034A9"/>
    <w:pPr>
      <w:overflowPunct w:val="0"/>
      <w:autoSpaceDE w:val="0"/>
      <w:autoSpaceDN w:val="0"/>
      <w:jc w:val="center"/>
    </w:pPr>
    <w:rPr>
      <w:b/>
      <w:bCs/>
    </w:rPr>
  </w:style>
  <w:style w:type="paragraph" w:customStyle="1" w:styleId="msoacetate0">
    <w:name w:val="msoacetate"/>
    <w:basedOn w:val="a6"/>
    <w:rsid w:val="00C034A9"/>
    <w:rPr>
      <w:rFonts w:ascii="Tahoma" w:hAnsi="Tahoma" w:cs="Tahoma"/>
      <w:sz w:val="16"/>
      <w:szCs w:val="16"/>
    </w:rPr>
  </w:style>
  <w:style w:type="paragraph" w:customStyle="1" w:styleId="4f2">
    <w:name w:val="Стиль4"/>
    <w:basedOn w:val="a6"/>
    <w:link w:val="4f3"/>
    <w:rsid w:val="00C034A9"/>
    <w:pPr>
      <w:jc w:val="both"/>
    </w:pPr>
    <w:rPr>
      <w:szCs w:val="20"/>
    </w:rPr>
  </w:style>
  <w:style w:type="paragraph" w:customStyle="1" w:styleId="NormalSpace">
    <w:name w:val="NormalSpace"/>
    <w:basedOn w:val="a6"/>
    <w:next w:val="a6"/>
    <w:rsid w:val="00C034A9"/>
    <w:pPr>
      <w:spacing w:before="60" w:after="60"/>
    </w:pPr>
    <w:rPr>
      <w:rFonts w:ascii="Arial" w:eastAsia="SimSun" w:hAnsi="Arial"/>
      <w:sz w:val="22"/>
      <w:lang w:val="en-GB" w:eastAsia="zh-CN"/>
    </w:rPr>
  </w:style>
  <w:style w:type="paragraph" w:customStyle="1" w:styleId="1ffff1">
    <w:name w:val="Знак1 Знак Знак"/>
    <w:basedOn w:val="a6"/>
    <w:rsid w:val="00C034A9"/>
    <w:rPr>
      <w:lang w:val="en-US" w:eastAsia="en-US"/>
    </w:rPr>
  </w:style>
  <w:style w:type="paragraph" w:customStyle="1" w:styleId="xl33">
    <w:name w:val="xl33"/>
    <w:basedOn w:val="a6"/>
    <w:rsid w:val="00C03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6"/>
    <w:next w:val="a6"/>
    <w:rsid w:val="00C034A9"/>
    <w:pPr>
      <w:keepNext/>
      <w:widowControl w:val="0"/>
      <w:suppressAutoHyphens/>
      <w:autoSpaceDE w:val="0"/>
      <w:autoSpaceDN w:val="0"/>
      <w:spacing w:before="60"/>
      <w:jc w:val="center"/>
      <w:outlineLvl w:val="0"/>
    </w:pPr>
    <w:rPr>
      <w:rFonts w:ascii="Arial" w:hAnsi="Arial" w:cs="Arial"/>
      <w:b/>
      <w:bCs/>
    </w:rPr>
  </w:style>
  <w:style w:type="paragraph" w:styleId="2ff7">
    <w:name w:val="index 2"/>
    <w:basedOn w:val="a6"/>
    <w:next w:val="a6"/>
    <w:autoRedefine/>
    <w:locked/>
    <w:rsid w:val="00C034A9"/>
    <w:pPr>
      <w:ind w:left="400" w:hanging="200"/>
    </w:pPr>
    <w:rPr>
      <w:sz w:val="20"/>
      <w:szCs w:val="20"/>
    </w:rPr>
  </w:style>
  <w:style w:type="paragraph" w:styleId="3ff5">
    <w:name w:val="index 3"/>
    <w:basedOn w:val="a6"/>
    <w:next w:val="a6"/>
    <w:autoRedefine/>
    <w:locked/>
    <w:rsid w:val="00C034A9"/>
    <w:pPr>
      <w:ind w:left="600" w:hanging="200"/>
    </w:pPr>
    <w:rPr>
      <w:sz w:val="20"/>
      <w:szCs w:val="20"/>
    </w:rPr>
  </w:style>
  <w:style w:type="paragraph" w:styleId="4f4">
    <w:name w:val="index 4"/>
    <w:basedOn w:val="a6"/>
    <w:next w:val="a6"/>
    <w:autoRedefine/>
    <w:locked/>
    <w:rsid w:val="00C034A9"/>
    <w:pPr>
      <w:ind w:left="800" w:hanging="200"/>
    </w:pPr>
    <w:rPr>
      <w:sz w:val="20"/>
      <w:szCs w:val="20"/>
    </w:rPr>
  </w:style>
  <w:style w:type="paragraph" w:styleId="58">
    <w:name w:val="index 5"/>
    <w:basedOn w:val="a6"/>
    <w:next w:val="a6"/>
    <w:autoRedefine/>
    <w:locked/>
    <w:rsid w:val="00C034A9"/>
    <w:pPr>
      <w:ind w:left="1000" w:hanging="200"/>
    </w:pPr>
    <w:rPr>
      <w:sz w:val="20"/>
      <w:szCs w:val="20"/>
    </w:rPr>
  </w:style>
  <w:style w:type="paragraph" w:styleId="67">
    <w:name w:val="index 6"/>
    <w:basedOn w:val="a6"/>
    <w:next w:val="a6"/>
    <w:autoRedefine/>
    <w:locked/>
    <w:rsid w:val="00C034A9"/>
    <w:pPr>
      <w:ind w:left="1200" w:hanging="200"/>
    </w:pPr>
    <w:rPr>
      <w:sz w:val="20"/>
      <w:szCs w:val="20"/>
    </w:rPr>
  </w:style>
  <w:style w:type="paragraph" w:styleId="75">
    <w:name w:val="index 7"/>
    <w:basedOn w:val="a6"/>
    <w:next w:val="a6"/>
    <w:autoRedefine/>
    <w:locked/>
    <w:rsid w:val="00C034A9"/>
    <w:pPr>
      <w:ind w:left="1400" w:hanging="200"/>
    </w:pPr>
    <w:rPr>
      <w:sz w:val="20"/>
      <w:szCs w:val="20"/>
    </w:rPr>
  </w:style>
  <w:style w:type="paragraph" w:styleId="84">
    <w:name w:val="index 8"/>
    <w:basedOn w:val="a6"/>
    <w:next w:val="a6"/>
    <w:autoRedefine/>
    <w:locked/>
    <w:rsid w:val="00C034A9"/>
    <w:pPr>
      <w:ind w:left="1600" w:hanging="200"/>
    </w:pPr>
    <w:rPr>
      <w:sz w:val="20"/>
      <w:szCs w:val="20"/>
    </w:rPr>
  </w:style>
  <w:style w:type="paragraph" w:styleId="94">
    <w:name w:val="index 9"/>
    <w:basedOn w:val="a6"/>
    <w:next w:val="a6"/>
    <w:autoRedefine/>
    <w:locked/>
    <w:rsid w:val="00C034A9"/>
    <w:pPr>
      <w:ind w:left="1800" w:hanging="200"/>
    </w:pPr>
    <w:rPr>
      <w:sz w:val="20"/>
      <w:szCs w:val="20"/>
    </w:rPr>
  </w:style>
  <w:style w:type="paragraph" w:styleId="afffffffff">
    <w:name w:val="index heading"/>
    <w:basedOn w:val="a6"/>
    <w:next w:val="19"/>
    <w:locked/>
    <w:rsid w:val="00C034A9"/>
    <w:rPr>
      <w:sz w:val="20"/>
      <w:szCs w:val="20"/>
    </w:rPr>
  </w:style>
  <w:style w:type="paragraph" w:customStyle="1" w:styleId="DefaultText">
    <w:name w:val="Default Text"/>
    <w:basedOn w:val="a6"/>
    <w:rsid w:val="00C034A9"/>
    <w:pPr>
      <w:spacing w:before="50" w:after="50"/>
      <w:ind w:left="1440"/>
    </w:pPr>
    <w:rPr>
      <w:rFonts w:ascii="Arial" w:hAnsi="Arial"/>
      <w:sz w:val="20"/>
      <w:szCs w:val="20"/>
      <w:lang w:val="en-US" w:eastAsia="en-US"/>
    </w:rPr>
  </w:style>
  <w:style w:type="paragraph" w:customStyle="1" w:styleId="title2">
    <w:name w:val="title2"/>
    <w:basedOn w:val="a6"/>
    <w:rsid w:val="00C034A9"/>
    <w:rPr>
      <w:color w:val="000000"/>
    </w:rPr>
  </w:style>
  <w:style w:type="paragraph" w:customStyle="1" w:styleId="afffffffff0">
    <w:name w:val="Абзац картинок"/>
    <w:basedOn w:val="a6"/>
    <w:autoRedefine/>
    <w:rsid w:val="00C034A9"/>
    <w:pPr>
      <w:jc w:val="center"/>
    </w:pPr>
    <w:rPr>
      <w:szCs w:val="20"/>
    </w:rPr>
  </w:style>
  <w:style w:type="character" w:customStyle="1" w:styleId="afffffffff1">
    <w:name w:val="Обычный (веб) Знак"/>
    <w:aliases w:val="Обычный (веб)1 Знак,Обычный (Web)1 Знак,Обычный (веб)1 Знак1,Обычный (Web)1 Знак1"/>
    <w:rsid w:val="00C034A9"/>
    <w:rPr>
      <w:sz w:val="24"/>
      <w:szCs w:val="24"/>
      <w:lang w:val="ru-RU" w:eastAsia="ru-RU" w:bidi="ar-SA"/>
    </w:rPr>
  </w:style>
  <w:style w:type="paragraph" w:customStyle="1" w:styleId="afffffffff2">
    <w:name w:val="Глава"/>
    <w:basedOn w:val="12"/>
    <w:next w:val="aa"/>
    <w:rsid w:val="00C034A9"/>
    <w:pPr>
      <w:widowControl w:val="0"/>
      <w:spacing w:before="0" w:after="0"/>
      <w:jc w:val="center"/>
    </w:pPr>
    <w:rPr>
      <w:rFonts w:ascii="Times New Roman" w:hAnsi="Times New Roman" w:cs="Times New Roman"/>
      <w:bCs w:val="0"/>
      <w:color w:val="000000"/>
      <w:kern w:val="0"/>
      <w:sz w:val="28"/>
      <w:szCs w:val="24"/>
    </w:rPr>
  </w:style>
  <w:style w:type="character" w:customStyle="1" w:styleId="grame">
    <w:name w:val="grame"/>
    <w:rsid w:val="00C034A9"/>
  </w:style>
  <w:style w:type="paragraph" w:customStyle="1" w:styleId="afffffffff3">
    <w:name w:val="Абзац пустой"/>
    <w:basedOn w:val="a6"/>
    <w:autoRedefine/>
    <w:rsid w:val="00C034A9"/>
    <w:pPr>
      <w:jc w:val="both"/>
    </w:pPr>
    <w:rPr>
      <w:sz w:val="22"/>
      <w:szCs w:val="20"/>
      <w:lang w:val="en-US"/>
    </w:rPr>
  </w:style>
  <w:style w:type="character" w:customStyle="1" w:styleId="brown">
    <w:name w:val="brown"/>
    <w:rsid w:val="00C034A9"/>
  </w:style>
  <w:style w:type="character" w:customStyle="1" w:styleId="bold">
    <w:name w:val="bold"/>
    <w:rsid w:val="00C034A9"/>
  </w:style>
  <w:style w:type="paragraph" w:customStyle="1" w:styleId="1ffff2">
    <w:name w:val="Знак 1"/>
    <w:basedOn w:val="a6"/>
    <w:rsid w:val="00C034A9"/>
    <w:pPr>
      <w:suppressAutoHyphens/>
      <w:spacing w:after="60"/>
      <w:jc w:val="center"/>
    </w:pPr>
    <w:rPr>
      <w:sz w:val="22"/>
      <w:szCs w:val="22"/>
      <w:lang w:eastAsia="ar-SA"/>
    </w:rPr>
  </w:style>
  <w:style w:type="character" w:customStyle="1" w:styleId="3ff6">
    <w:name w:val="заголовок 3 Знак"/>
    <w:rsid w:val="00C034A9"/>
    <w:rPr>
      <w:b/>
      <w:bCs/>
      <w:i/>
      <w:iCs/>
      <w:lang w:val="ru-RU" w:eastAsia="ru-RU" w:bidi="ar-SA"/>
    </w:rPr>
  </w:style>
  <w:style w:type="paragraph" w:customStyle="1" w:styleId="1ffff3">
    <w:name w:val="Знак Знак Знак1 Знак Знак Знак"/>
    <w:basedOn w:val="a6"/>
    <w:rsid w:val="00C034A9"/>
    <w:pPr>
      <w:widowControl w:val="0"/>
      <w:adjustRightInd w:val="0"/>
      <w:spacing w:after="160" w:line="240" w:lineRule="exact"/>
      <w:jc w:val="right"/>
    </w:pPr>
    <w:rPr>
      <w:rFonts w:ascii="Arial" w:hAnsi="Arial" w:cs="Arial"/>
      <w:sz w:val="20"/>
      <w:szCs w:val="20"/>
      <w:lang w:val="en-GB" w:eastAsia="en-US"/>
    </w:rPr>
  </w:style>
  <w:style w:type="paragraph" w:customStyle="1" w:styleId="2ff8">
    <w:name w:val="Знак Знак Знак Знак Знак2 Знак Знак Знак Знак Знак Знак Знак Знак Знак Знак"/>
    <w:basedOn w:val="a6"/>
    <w:rsid w:val="00C034A9"/>
    <w:pPr>
      <w:widowControl w:val="0"/>
      <w:adjustRightInd w:val="0"/>
      <w:spacing w:after="160" w:line="240" w:lineRule="exact"/>
      <w:jc w:val="right"/>
    </w:pPr>
    <w:rPr>
      <w:rFonts w:ascii="Arial" w:hAnsi="Arial" w:cs="Arial"/>
      <w:sz w:val="20"/>
      <w:szCs w:val="20"/>
      <w:lang w:val="en-GB" w:eastAsia="en-US"/>
    </w:rPr>
  </w:style>
  <w:style w:type="paragraph" w:styleId="2ff9">
    <w:name w:val="List 2"/>
    <w:basedOn w:val="a6"/>
    <w:locked/>
    <w:rsid w:val="00C034A9"/>
    <w:pPr>
      <w:ind w:left="566" w:hanging="283"/>
    </w:pPr>
    <w:rPr>
      <w:sz w:val="20"/>
      <w:szCs w:val="20"/>
    </w:rPr>
  </w:style>
  <w:style w:type="paragraph" w:customStyle="1" w:styleId="21f9">
    <w:name w:val="Знак Знак Знак Знак Знак2 Знак Знак Знак Знак Знак Знак Знак Знак Знак Знак Знак Знак1"/>
    <w:basedOn w:val="a6"/>
    <w:rsid w:val="00C034A9"/>
    <w:pPr>
      <w:widowControl w:val="0"/>
      <w:adjustRightInd w:val="0"/>
      <w:spacing w:after="160" w:line="240" w:lineRule="exact"/>
      <w:jc w:val="right"/>
    </w:pPr>
    <w:rPr>
      <w:rFonts w:ascii="Arial" w:hAnsi="Arial" w:cs="Arial"/>
      <w:sz w:val="20"/>
      <w:szCs w:val="20"/>
      <w:lang w:val="en-GB" w:eastAsia="en-US"/>
    </w:rPr>
  </w:style>
  <w:style w:type="paragraph" w:customStyle="1" w:styleId="21fa">
    <w:name w:val="Знак Знак Знак Знак Знак2 Знак Знак Знак Знак Знак Знак Знак Знак Знак Знак Знак Знак1 Знак"/>
    <w:basedOn w:val="a6"/>
    <w:rsid w:val="00C034A9"/>
    <w:pPr>
      <w:widowControl w:val="0"/>
      <w:adjustRightInd w:val="0"/>
      <w:spacing w:after="160" w:line="240" w:lineRule="exact"/>
      <w:jc w:val="right"/>
    </w:pPr>
    <w:rPr>
      <w:rFonts w:ascii="Arial" w:hAnsi="Arial" w:cs="Arial"/>
      <w:sz w:val="20"/>
      <w:szCs w:val="20"/>
      <w:lang w:val="en-GB" w:eastAsia="en-US"/>
    </w:rPr>
  </w:style>
  <w:style w:type="paragraph" w:customStyle="1" w:styleId="59">
    <w:name w:val="Стиль5"/>
    <w:basedOn w:val="a6"/>
    <w:rsid w:val="00C034A9"/>
    <w:pPr>
      <w:spacing w:after="120"/>
      <w:jc w:val="both"/>
    </w:pPr>
    <w:rPr>
      <w:color w:val="000000"/>
    </w:rPr>
  </w:style>
  <w:style w:type="character" w:customStyle="1" w:styleId="ConsNormal2">
    <w:name w:val="ConsNormal Знак Знак Знак"/>
    <w:locked/>
    <w:rsid w:val="00C034A9"/>
    <w:rPr>
      <w:rFonts w:ascii="Arial" w:hAnsi="Arial" w:cs="Arial"/>
      <w:lang w:val="ru-RU" w:eastAsia="ru-RU" w:bidi="ar-SA"/>
    </w:rPr>
  </w:style>
  <w:style w:type="paragraph" w:customStyle="1" w:styleId="caaieiaie3">
    <w:name w:val="caaieiaie 3"/>
    <w:basedOn w:val="a6"/>
    <w:next w:val="a6"/>
    <w:rsid w:val="00C034A9"/>
    <w:pPr>
      <w:keepNext/>
      <w:jc w:val="center"/>
    </w:pPr>
    <w:rPr>
      <w:rFonts w:ascii="NTTierce" w:hAnsi="NTTierce"/>
      <w:b/>
      <w:sz w:val="22"/>
      <w:szCs w:val="20"/>
    </w:rPr>
  </w:style>
  <w:style w:type="paragraph" w:customStyle="1" w:styleId="afffffffff4">
    <w:name w:val="Оглавление"/>
    <w:basedOn w:val="3f3"/>
    <w:uiPriority w:val="99"/>
    <w:qFormat/>
    <w:rsid w:val="00C034A9"/>
    <w:pPr>
      <w:widowControl/>
      <w:autoSpaceDE w:val="0"/>
      <w:autoSpaceDN w:val="0"/>
      <w:outlineLvl w:val="2"/>
    </w:pPr>
    <w:rPr>
      <w:bCs/>
      <w:i/>
      <w:iCs/>
    </w:rPr>
  </w:style>
  <w:style w:type="paragraph" w:customStyle="1" w:styleId="1ffff4">
    <w:name w:val="Знак Знак Знак1 Знак"/>
    <w:basedOn w:val="a6"/>
    <w:rsid w:val="00C034A9"/>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C034A9"/>
    <w:rPr>
      <w:sz w:val="18"/>
      <w:szCs w:val="18"/>
    </w:rPr>
  </w:style>
  <w:style w:type="character" w:customStyle="1" w:styleId="postbody">
    <w:name w:val="postbody"/>
    <w:rsid w:val="00C034A9"/>
  </w:style>
  <w:style w:type="paragraph" w:styleId="afffffffff5">
    <w:name w:val="Salutation"/>
    <w:basedOn w:val="a6"/>
    <w:next w:val="a6"/>
    <w:link w:val="afffffffff6"/>
    <w:locked/>
    <w:rsid w:val="00C034A9"/>
  </w:style>
  <w:style w:type="character" w:customStyle="1" w:styleId="afffffffff6">
    <w:name w:val="Приветствие Знак"/>
    <w:basedOn w:val="a7"/>
    <w:link w:val="afffffffff5"/>
    <w:rsid w:val="00C034A9"/>
    <w:rPr>
      <w:sz w:val="24"/>
      <w:szCs w:val="24"/>
    </w:rPr>
  </w:style>
  <w:style w:type="paragraph" w:customStyle="1" w:styleId="DefinitionTerm">
    <w:name w:val="Definition Term"/>
    <w:basedOn w:val="a6"/>
    <w:next w:val="a6"/>
    <w:rsid w:val="00C034A9"/>
    <w:pPr>
      <w:widowControl w:val="0"/>
    </w:pPr>
  </w:style>
  <w:style w:type="table" w:customStyle="1" w:styleId="5a">
    <w:name w:val="Сетка таблицы5"/>
    <w:basedOn w:val="a8"/>
    <w:next w:val="affd"/>
    <w:uiPriority w:val="59"/>
    <w:rsid w:val="00C034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7">
    <w:name w:val="Таблица шапка"/>
    <w:basedOn w:val="a6"/>
    <w:rsid w:val="00C034A9"/>
    <w:pPr>
      <w:keepNext/>
      <w:spacing w:before="40" w:after="40"/>
      <w:ind w:left="57" w:right="57"/>
    </w:pPr>
    <w:rPr>
      <w:sz w:val="18"/>
      <w:szCs w:val="18"/>
    </w:rPr>
  </w:style>
  <w:style w:type="paragraph" w:customStyle="1" w:styleId="1ffff5">
    <w:name w:val="Текст примечания1"/>
    <w:basedOn w:val="a6"/>
    <w:rsid w:val="00C034A9"/>
    <w:pPr>
      <w:suppressAutoHyphens/>
    </w:pPr>
    <w:rPr>
      <w:sz w:val="20"/>
      <w:szCs w:val="20"/>
      <w:lang w:eastAsia="ar-SA"/>
    </w:rPr>
  </w:style>
  <w:style w:type="character" w:customStyle="1" w:styleId="FontStyle33">
    <w:name w:val="Font Style33"/>
    <w:rsid w:val="00C034A9"/>
    <w:rPr>
      <w:rFonts w:ascii="Times New Roman" w:hAnsi="Times New Roman" w:cs="Times New Roman"/>
      <w:sz w:val="22"/>
      <w:szCs w:val="22"/>
    </w:rPr>
  </w:style>
  <w:style w:type="paragraph" w:customStyle="1" w:styleId="Style26">
    <w:name w:val="Style26"/>
    <w:basedOn w:val="a6"/>
    <w:rsid w:val="00C034A9"/>
    <w:pPr>
      <w:widowControl w:val="0"/>
      <w:suppressAutoHyphens/>
      <w:autoSpaceDE w:val="0"/>
      <w:spacing w:line="277" w:lineRule="exact"/>
      <w:jc w:val="both"/>
    </w:pPr>
    <w:rPr>
      <w:rFonts w:cs="Calibri"/>
      <w:lang w:eastAsia="ar-SA"/>
    </w:rPr>
  </w:style>
  <w:style w:type="character" w:customStyle="1" w:styleId="ttsub">
    <w:name w:val="ttsub"/>
    <w:rsid w:val="00C034A9"/>
  </w:style>
  <w:style w:type="character" w:customStyle="1" w:styleId="ttsub2">
    <w:name w:val="ttsub2"/>
    <w:rsid w:val="00C034A9"/>
  </w:style>
  <w:style w:type="paragraph" w:customStyle="1" w:styleId="align-justify">
    <w:name w:val="align-justify"/>
    <w:basedOn w:val="a6"/>
    <w:rsid w:val="00C034A9"/>
    <w:pPr>
      <w:spacing w:before="100" w:beforeAutospacing="1" w:after="100" w:afterAutospacing="1"/>
    </w:pPr>
  </w:style>
  <w:style w:type="character" w:customStyle="1" w:styleId="11f2">
    <w:name w:val="Основной шрифт абзаца11"/>
    <w:rsid w:val="00C034A9"/>
  </w:style>
  <w:style w:type="character" w:customStyle="1" w:styleId="name">
    <w:name w:val="name"/>
    <w:rsid w:val="00C034A9"/>
  </w:style>
  <w:style w:type="paragraph" w:styleId="Z-">
    <w:name w:val="HTML Top of Form"/>
    <w:basedOn w:val="a6"/>
    <w:next w:val="a6"/>
    <w:link w:val="Z-0"/>
    <w:hidden/>
    <w:uiPriority w:val="99"/>
    <w:unhideWhenUsed/>
    <w:locked/>
    <w:rsid w:val="00C034A9"/>
    <w:pPr>
      <w:pBdr>
        <w:bottom w:val="single" w:sz="6" w:space="1" w:color="auto"/>
      </w:pBdr>
      <w:jc w:val="center"/>
    </w:pPr>
    <w:rPr>
      <w:rFonts w:ascii="Arial" w:hAnsi="Arial"/>
      <w:vanish/>
      <w:sz w:val="16"/>
      <w:szCs w:val="16"/>
    </w:rPr>
  </w:style>
  <w:style w:type="character" w:customStyle="1" w:styleId="Z-0">
    <w:name w:val="Z-начало формы Знак"/>
    <w:basedOn w:val="a7"/>
    <w:link w:val="Z-"/>
    <w:uiPriority w:val="99"/>
    <w:rsid w:val="00C034A9"/>
    <w:rPr>
      <w:rFonts w:ascii="Arial" w:hAnsi="Arial"/>
      <w:vanish/>
      <w:sz w:val="16"/>
      <w:szCs w:val="16"/>
    </w:rPr>
  </w:style>
  <w:style w:type="paragraph" w:styleId="Z-1">
    <w:name w:val="HTML Bottom of Form"/>
    <w:basedOn w:val="a6"/>
    <w:next w:val="a6"/>
    <w:link w:val="Z-2"/>
    <w:hidden/>
    <w:uiPriority w:val="99"/>
    <w:unhideWhenUsed/>
    <w:locked/>
    <w:rsid w:val="00C034A9"/>
    <w:pPr>
      <w:pBdr>
        <w:top w:val="single" w:sz="6" w:space="1" w:color="auto"/>
      </w:pBdr>
      <w:jc w:val="center"/>
    </w:pPr>
    <w:rPr>
      <w:rFonts w:ascii="Arial" w:hAnsi="Arial"/>
      <w:vanish/>
      <w:sz w:val="16"/>
      <w:szCs w:val="16"/>
    </w:rPr>
  </w:style>
  <w:style w:type="character" w:customStyle="1" w:styleId="Z-2">
    <w:name w:val="Z-конец формы Знак"/>
    <w:basedOn w:val="a7"/>
    <w:link w:val="Z-1"/>
    <w:uiPriority w:val="99"/>
    <w:rsid w:val="00C034A9"/>
    <w:rPr>
      <w:rFonts w:ascii="Arial" w:hAnsi="Arial"/>
      <w:vanish/>
      <w:sz w:val="16"/>
      <w:szCs w:val="16"/>
    </w:rPr>
  </w:style>
  <w:style w:type="numbering" w:customStyle="1" w:styleId="1131">
    <w:name w:val="Нет списка1131"/>
    <w:next w:val="a9"/>
    <w:uiPriority w:val="99"/>
    <w:semiHidden/>
    <w:unhideWhenUsed/>
    <w:rsid w:val="00C034A9"/>
  </w:style>
  <w:style w:type="numbering" w:customStyle="1" w:styleId="231">
    <w:name w:val="Нет списка23"/>
    <w:next w:val="a9"/>
    <w:uiPriority w:val="99"/>
    <w:semiHidden/>
    <w:unhideWhenUsed/>
    <w:rsid w:val="00C034A9"/>
  </w:style>
  <w:style w:type="numbering" w:customStyle="1" w:styleId="3210">
    <w:name w:val="Нет списка321"/>
    <w:next w:val="a9"/>
    <w:uiPriority w:val="99"/>
    <w:semiHidden/>
    <w:unhideWhenUsed/>
    <w:rsid w:val="00C034A9"/>
  </w:style>
  <w:style w:type="numbering" w:customStyle="1" w:styleId="421">
    <w:name w:val="Нет списка42"/>
    <w:next w:val="a9"/>
    <w:uiPriority w:val="99"/>
    <w:semiHidden/>
    <w:unhideWhenUsed/>
    <w:rsid w:val="00C034A9"/>
  </w:style>
  <w:style w:type="numbering" w:customStyle="1" w:styleId="520">
    <w:name w:val="Нет списка52"/>
    <w:next w:val="a9"/>
    <w:uiPriority w:val="99"/>
    <w:semiHidden/>
    <w:unhideWhenUsed/>
    <w:rsid w:val="00C034A9"/>
  </w:style>
  <w:style w:type="numbering" w:customStyle="1" w:styleId="620">
    <w:name w:val="Нет списка62"/>
    <w:next w:val="a9"/>
    <w:uiPriority w:val="99"/>
    <w:semiHidden/>
    <w:unhideWhenUsed/>
    <w:rsid w:val="00C034A9"/>
  </w:style>
  <w:style w:type="numbering" w:customStyle="1" w:styleId="7111">
    <w:name w:val="Нет списка7111"/>
    <w:next w:val="a9"/>
    <w:uiPriority w:val="99"/>
    <w:semiHidden/>
    <w:rsid w:val="00C034A9"/>
  </w:style>
  <w:style w:type="numbering" w:customStyle="1" w:styleId="1211">
    <w:name w:val="Нет списка1211"/>
    <w:next w:val="a9"/>
    <w:uiPriority w:val="99"/>
    <w:semiHidden/>
    <w:unhideWhenUsed/>
    <w:rsid w:val="00C034A9"/>
  </w:style>
  <w:style w:type="numbering" w:customStyle="1" w:styleId="21111">
    <w:name w:val="Нет списка21111"/>
    <w:next w:val="a9"/>
    <w:uiPriority w:val="99"/>
    <w:semiHidden/>
    <w:unhideWhenUsed/>
    <w:rsid w:val="00C034A9"/>
  </w:style>
  <w:style w:type="numbering" w:customStyle="1" w:styleId="31111">
    <w:name w:val="Нет списка31111"/>
    <w:next w:val="a9"/>
    <w:uiPriority w:val="99"/>
    <w:semiHidden/>
    <w:unhideWhenUsed/>
    <w:rsid w:val="00C034A9"/>
  </w:style>
  <w:style w:type="numbering" w:customStyle="1" w:styleId="41111">
    <w:name w:val="Нет списка41111"/>
    <w:next w:val="a9"/>
    <w:uiPriority w:val="99"/>
    <w:semiHidden/>
    <w:unhideWhenUsed/>
    <w:rsid w:val="00C034A9"/>
  </w:style>
  <w:style w:type="numbering" w:customStyle="1" w:styleId="51111">
    <w:name w:val="Нет списка51111"/>
    <w:next w:val="a9"/>
    <w:uiPriority w:val="99"/>
    <w:semiHidden/>
    <w:unhideWhenUsed/>
    <w:rsid w:val="00C034A9"/>
  </w:style>
  <w:style w:type="numbering" w:customStyle="1" w:styleId="61111">
    <w:name w:val="Нет списка61111"/>
    <w:next w:val="a9"/>
    <w:uiPriority w:val="99"/>
    <w:semiHidden/>
    <w:unhideWhenUsed/>
    <w:rsid w:val="00C034A9"/>
  </w:style>
  <w:style w:type="numbering" w:customStyle="1" w:styleId="811">
    <w:name w:val="Нет списка811"/>
    <w:next w:val="a9"/>
    <w:uiPriority w:val="99"/>
    <w:semiHidden/>
    <w:rsid w:val="00C034A9"/>
  </w:style>
  <w:style w:type="numbering" w:customStyle="1" w:styleId="1311">
    <w:name w:val="Нет списка1311"/>
    <w:next w:val="a9"/>
    <w:uiPriority w:val="99"/>
    <w:semiHidden/>
    <w:unhideWhenUsed/>
    <w:rsid w:val="00C034A9"/>
  </w:style>
  <w:style w:type="numbering" w:customStyle="1" w:styleId="2211">
    <w:name w:val="Нет списка2211"/>
    <w:next w:val="a9"/>
    <w:uiPriority w:val="99"/>
    <w:semiHidden/>
    <w:unhideWhenUsed/>
    <w:rsid w:val="00C034A9"/>
  </w:style>
  <w:style w:type="numbering" w:customStyle="1" w:styleId="3211">
    <w:name w:val="Нет списка3211"/>
    <w:next w:val="a9"/>
    <w:uiPriority w:val="99"/>
    <w:semiHidden/>
    <w:unhideWhenUsed/>
    <w:rsid w:val="00C034A9"/>
  </w:style>
  <w:style w:type="numbering" w:customStyle="1" w:styleId="4210">
    <w:name w:val="Нет списка421"/>
    <w:next w:val="a9"/>
    <w:uiPriority w:val="99"/>
    <w:semiHidden/>
    <w:unhideWhenUsed/>
    <w:rsid w:val="00C034A9"/>
  </w:style>
  <w:style w:type="numbering" w:customStyle="1" w:styleId="521">
    <w:name w:val="Нет списка521"/>
    <w:next w:val="a9"/>
    <w:uiPriority w:val="99"/>
    <w:semiHidden/>
    <w:unhideWhenUsed/>
    <w:rsid w:val="00C034A9"/>
  </w:style>
  <w:style w:type="numbering" w:customStyle="1" w:styleId="621">
    <w:name w:val="Нет списка621"/>
    <w:next w:val="a9"/>
    <w:uiPriority w:val="99"/>
    <w:semiHidden/>
    <w:unhideWhenUsed/>
    <w:rsid w:val="00C034A9"/>
  </w:style>
  <w:style w:type="numbering" w:customStyle="1" w:styleId="95">
    <w:name w:val="Нет списка9"/>
    <w:next w:val="a9"/>
    <w:uiPriority w:val="99"/>
    <w:semiHidden/>
    <w:rsid w:val="00C034A9"/>
  </w:style>
  <w:style w:type="numbering" w:customStyle="1" w:styleId="1410">
    <w:name w:val="Нет списка141"/>
    <w:next w:val="a9"/>
    <w:uiPriority w:val="99"/>
    <w:semiHidden/>
    <w:unhideWhenUsed/>
    <w:rsid w:val="00C034A9"/>
  </w:style>
  <w:style w:type="numbering" w:customStyle="1" w:styleId="2310">
    <w:name w:val="Нет списка231"/>
    <w:next w:val="a9"/>
    <w:uiPriority w:val="99"/>
    <w:semiHidden/>
    <w:unhideWhenUsed/>
    <w:rsid w:val="00C034A9"/>
  </w:style>
  <w:style w:type="numbering" w:customStyle="1" w:styleId="330">
    <w:name w:val="Нет списка33"/>
    <w:next w:val="a9"/>
    <w:uiPriority w:val="99"/>
    <w:semiHidden/>
    <w:unhideWhenUsed/>
    <w:rsid w:val="00C034A9"/>
  </w:style>
  <w:style w:type="numbering" w:customStyle="1" w:styleId="430">
    <w:name w:val="Нет списка43"/>
    <w:next w:val="a9"/>
    <w:uiPriority w:val="99"/>
    <w:semiHidden/>
    <w:unhideWhenUsed/>
    <w:rsid w:val="00C034A9"/>
  </w:style>
  <w:style w:type="numbering" w:customStyle="1" w:styleId="530">
    <w:name w:val="Нет списка53"/>
    <w:next w:val="a9"/>
    <w:uiPriority w:val="99"/>
    <w:semiHidden/>
    <w:unhideWhenUsed/>
    <w:rsid w:val="00C034A9"/>
  </w:style>
  <w:style w:type="numbering" w:customStyle="1" w:styleId="630">
    <w:name w:val="Нет списка63"/>
    <w:next w:val="a9"/>
    <w:uiPriority w:val="99"/>
    <w:semiHidden/>
    <w:unhideWhenUsed/>
    <w:rsid w:val="00C034A9"/>
  </w:style>
  <w:style w:type="numbering" w:customStyle="1" w:styleId="102">
    <w:name w:val="Нет списка10"/>
    <w:next w:val="a9"/>
    <w:uiPriority w:val="99"/>
    <w:semiHidden/>
    <w:unhideWhenUsed/>
    <w:rsid w:val="00C034A9"/>
  </w:style>
  <w:style w:type="numbering" w:customStyle="1" w:styleId="152">
    <w:name w:val="Нет списка15"/>
    <w:next w:val="a9"/>
    <w:uiPriority w:val="99"/>
    <w:semiHidden/>
    <w:unhideWhenUsed/>
    <w:rsid w:val="00C034A9"/>
  </w:style>
  <w:style w:type="numbering" w:customStyle="1" w:styleId="161">
    <w:name w:val="Нет списка16"/>
    <w:next w:val="a9"/>
    <w:uiPriority w:val="99"/>
    <w:semiHidden/>
    <w:unhideWhenUsed/>
    <w:rsid w:val="00C034A9"/>
  </w:style>
  <w:style w:type="paragraph" w:customStyle="1" w:styleId="font7">
    <w:name w:val="font7"/>
    <w:basedOn w:val="a6"/>
    <w:rsid w:val="00C034A9"/>
    <w:pPr>
      <w:spacing w:before="100" w:beforeAutospacing="1" w:after="100" w:afterAutospacing="1"/>
    </w:pPr>
    <w:rPr>
      <w:rFonts w:ascii="Arial" w:hAnsi="Arial" w:cs="Arial"/>
      <w:b/>
      <w:bCs/>
      <w:i/>
      <w:iCs/>
      <w:sz w:val="14"/>
      <w:szCs w:val="14"/>
    </w:rPr>
  </w:style>
  <w:style w:type="numbering" w:customStyle="1" w:styleId="171">
    <w:name w:val="Нет списка17"/>
    <w:next w:val="a9"/>
    <w:uiPriority w:val="99"/>
    <w:semiHidden/>
    <w:unhideWhenUsed/>
    <w:rsid w:val="00C034A9"/>
  </w:style>
  <w:style w:type="numbering" w:customStyle="1" w:styleId="181">
    <w:name w:val="Нет списка18"/>
    <w:next w:val="a9"/>
    <w:uiPriority w:val="99"/>
    <w:semiHidden/>
    <w:unhideWhenUsed/>
    <w:rsid w:val="00C034A9"/>
  </w:style>
  <w:style w:type="numbering" w:customStyle="1" w:styleId="191">
    <w:name w:val="Нет списка19"/>
    <w:next w:val="a9"/>
    <w:uiPriority w:val="99"/>
    <w:semiHidden/>
    <w:unhideWhenUsed/>
    <w:rsid w:val="00C034A9"/>
  </w:style>
  <w:style w:type="numbering" w:customStyle="1" w:styleId="201">
    <w:name w:val="Нет списка20"/>
    <w:next w:val="a9"/>
    <w:uiPriority w:val="99"/>
    <w:semiHidden/>
    <w:unhideWhenUsed/>
    <w:rsid w:val="00C034A9"/>
  </w:style>
  <w:style w:type="numbering" w:customStyle="1" w:styleId="241">
    <w:name w:val="Нет списка24"/>
    <w:next w:val="a9"/>
    <w:uiPriority w:val="99"/>
    <w:semiHidden/>
    <w:unhideWhenUsed/>
    <w:rsid w:val="00C034A9"/>
  </w:style>
  <w:style w:type="numbering" w:customStyle="1" w:styleId="251">
    <w:name w:val="Нет списка25"/>
    <w:next w:val="a9"/>
    <w:uiPriority w:val="99"/>
    <w:semiHidden/>
    <w:unhideWhenUsed/>
    <w:rsid w:val="00C034A9"/>
  </w:style>
  <w:style w:type="numbering" w:customStyle="1" w:styleId="261">
    <w:name w:val="Нет списка26"/>
    <w:next w:val="a9"/>
    <w:uiPriority w:val="99"/>
    <w:semiHidden/>
    <w:unhideWhenUsed/>
    <w:rsid w:val="00C034A9"/>
  </w:style>
  <w:style w:type="numbering" w:customStyle="1" w:styleId="271">
    <w:name w:val="Нет списка27"/>
    <w:next w:val="a9"/>
    <w:uiPriority w:val="99"/>
    <w:semiHidden/>
    <w:unhideWhenUsed/>
    <w:rsid w:val="00C034A9"/>
  </w:style>
  <w:style w:type="numbering" w:customStyle="1" w:styleId="281">
    <w:name w:val="Нет списка28"/>
    <w:next w:val="a9"/>
    <w:uiPriority w:val="99"/>
    <w:semiHidden/>
    <w:unhideWhenUsed/>
    <w:rsid w:val="00C034A9"/>
  </w:style>
  <w:style w:type="numbering" w:customStyle="1" w:styleId="1101">
    <w:name w:val="Нет списка110"/>
    <w:next w:val="a9"/>
    <w:semiHidden/>
    <w:rsid w:val="00C034A9"/>
  </w:style>
  <w:style w:type="table" w:customStyle="1" w:styleId="68">
    <w:name w:val="Сетка таблицы6"/>
    <w:basedOn w:val="a8"/>
    <w:next w:val="affd"/>
    <w:uiPriority w:val="59"/>
    <w:rsid w:val="00C034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0">
    <w:name w:val="Нет списка114"/>
    <w:next w:val="a9"/>
    <w:uiPriority w:val="99"/>
    <w:semiHidden/>
    <w:unhideWhenUsed/>
    <w:rsid w:val="00C034A9"/>
  </w:style>
  <w:style w:type="numbering" w:customStyle="1" w:styleId="290">
    <w:name w:val="Нет списка29"/>
    <w:next w:val="a9"/>
    <w:uiPriority w:val="99"/>
    <w:semiHidden/>
    <w:unhideWhenUsed/>
    <w:rsid w:val="00C034A9"/>
  </w:style>
  <w:style w:type="numbering" w:customStyle="1" w:styleId="341">
    <w:name w:val="Нет списка34"/>
    <w:next w:val="a9"/>
    <w:uiPriority w:val="99"/>
    <w:semiHidden/>
    <w:unhideWhenUsed/>
    <w:rsid w:val="00C034A9"/>
  </w:style>
  <w:style w:type="numbering" w:customStyle="1" w:styleId="440">
    <w:name w:val="Нет списка44"/>
    <w:next w:val="a9"/>
    <w:uiPriority w:val="99"/>
    <w:semiHidden/>
    <w:unhideWhenUsed/>
    <w:rsid w:val="00C034A9"/>
  </w:style>
  <w:style w:type="numbering" w:customStyle="1" w:styleId="540">
    <w:name w:val="Нет списка54"/>
    <w:next w:val="a9"/>
    <w:uiPriority w:val="99"/>
    <w:semiHidden/>
    <w:unhideWhenUsed/>
    <w:rsid w:val="00C034A9"/>
  </w:style>
  <w:style w:type="numbering" w:customStyle="1" w:styleId="640">
    <w:name w:val="Нет списка64"/>
    <w:next w:val="a9"/>
    <w:uiPriority w:val="99"/>
    <w:semiHidden/>
    <w:unhideWhenUsed/>
    <w:rsid w:val="00C034A9"/>
  </w:style>
  <w:style w:type="numbering" w:customStyle="1" w:styleId="720">
    <w:name w:val="Нет списка72"/>
    <w:next w:val="a9"/>
    <w:uiPriority w:val="99"/>
    <w:semiHidden/>
    <w:rsid w:val="00C034A9"/>
  </w:style>
  <w:style w:type="numbering" w:customStyle="1" w:styleId="1220">
    <w:name w:val="Нет списка122"/>
    <w:next w:val="a9"/>
    <w:uiPriority w:val="99"/>
    <w:semiHidden/>
    <w:unhideWhenUsed/>
    <w:rsid w:val="00C034A9"/>
  </w:style>
  <w:style w:type="numbering" w:customStyle="1" w:styleId="2121">
    <w:name w:val="Нет списка2121"/>
    <w:next w:val="a9"/>
    <w:uiPriority w:val="99"/>
    <w:semiHidden/>
    <w:unhideWhenUsed/>
    <w:rsid w:val="00C034A9"/>
  </w:style>
  <w:style w:type="numbering" w:customStyle="1" w:styleId="3120">
    <w:name w:val="Нет списка312"/>
    <w:next w:val="a9"/>
    <w:uiPriority w:val="99"/>
    <w:semiHidden/>
    <w:unhideWhenUsed/>
    <w:rsid w:val="00C034A9"/>
  </w:style>
  <w:style w:type="numbering" w:customStyle="1" w:styleId="4120">
    <w:name w:val="Нет списка412"/>
    <w:next w:val="a9"/>
    <w:uiPriority w:val="99"/>
    <w:semiHidden/>
    <w:unhideWhenUsed/>
    <w:rsid w:val="00C034A9"/>
  </w:style>
  <w:style w:type="numbering" w:customStyle="1" w:styleId="5120">
    <w:name w:val="Нет списка512"/>
    <w:next w:val="a9"/>
    <w:uiPriority w:val="99"/>
    <w:semiHidden/>
    <w:unhideWhenUsed/>
    <w:rsid w:val="00C034A9"/>
  </w:style>
  <w:style w:type="numbering" w:customStyle="1" w:styleId="612">
    <w:name w:val="Нет списка612"/>
    <w:next w:val="a9"/>
    <w:uiPriority w:val="99"/>
    <w:semiHidden/>
    <w:unhideWhenUsed/>
    <w:rsid w:val="00C034A9"/>
  </w:style>
  <w:style w:type="numbering" w:customStyle="1" w:styleId="820">
    <w:name w:val="Нет списка82"/>
    <w:next w:val="a9"/>
    <w:uiPriority w:val="99"/>
    <w:semiHidden/>
    <w:rsid w:val="00C034A9"/>
  </w:style>
  <w:style w:type="numbering" w:customStyle="1" w:styleId="1320">
    <w:name w:val="Нет списка132"/>
    <w:next w:val="a9"/>
    <w:uiPriority w:val="99"/>
    <w:semiHidden/>
    <w:unhideWhenUsed/>
    <w:rsid w:val="00C034A9"/>
  </w:style>
  <w:style w:type="numbering" w:customStyle="1" w:styleId="2220">
    <w:name w:val="Нет списка222"/>
    <w:next w:val="a9"/>
    <w:uiPriority w:val="99"/>
    <w:semiHidden/>
    <w:unhideWhenUsed/>
    <w:rsid w:val="00C034A9"/>
  </w:style>
  <w:style w:type="numbering" w:customStyle="1" w:styleId="3220">
    <w:name w:val="Нет списка322"/>
    <w:next w:val="a9"/>
    <w:uiPriority w:val="99"/>
    <w:semiHidden/>
    <w:unhideWhenUsed/>
    <w:rsid w:val="00C034A9"/>
  </w:style>
  <w:style w:type="numbering" w:customStyle="1" w:styleId="422">
    <w:name w:val="Нет списка422"/>
    <w:next w:val="a9"/>
    <w:uiPriority w:val="99"/>
    <w:semiHidden/>
    <w:unhideWhenUsed/>
    <w:rsid w:val="00C034A9"/>
  </w:style>
  <w:style w:type="numbering" w:customStyle="1" w:styleId="522">
    <w:name w:val="Нет списка522"/>
    <w:next w:val="a9"/>
    <w:uiPriority w:val="99"/>
    <w:semiHidden/>
    <w:unhideWhenUsed/>
    <w:rsid w:val="00C034A9"/>
  </w:style>
  <w:style w:type="numbering" w:customStyle="1" w:styleId="622">
    <w:name w:val="Нет списка622"/>
    <w:next w:val="a9"/>
    <w:uiPriority w:val="99"/>
    <w:semiHidden/>
    <w:unhideWhenUsed/>
    <w:rsid w:val="00C034A9"/>
  </w:style>
  <w:style w:type="numbering" w:customStyle="1" w:styleId="910">
    <w:name w:val="Нет списка91"/>
    <w:next w:val="a9"/>
    <w:uiPriority w:val="99"/>
    <w:semiHidden/>
    <w:rsid w:val="00C034A9"/>
  </w:style>
  <w:style w:type="numbering" w:customStyle="1" w:styleId="142">
    <w:name w:val="Нет списка142"/>
    <w:next w:val="a9"/>
    <w:uiPriority w:val="99"/>
    <w:semiHidden/>
    <w:unhideWhenUsed/>
    <w:rsid w:val="00C034A9"/>
  </w:style>
  <w:style w:type="numbering" w:customStyle="1" w:styleId="232">
    <w:name w:val="Нет списка232"/>
    <w:next w:val="a9"/>
    <w:uiPriority w:val="99"/>
    <w:semiHidden/>
    <w:unhideWhenUsed/>
    <w:rsid w:val="00C034A9"/>
  </w:style>
  <w:style w:type="numbering" w:customStyle="1" w:styleId="331">
    <w:name w:val="Нет списка331"/>
    <w:next w:val="a9"/>
    <w:uiPriority w:val="99"/>
    <w:semiHidden/>
    <w:unhideWhenUsed/>
    <w:rsid w:val="00C034A9"/>
  </w:style>
  <w:style w:type="numbering" w:customStyle="1" w:styleId="431">
    <w:name w:val="Нет списка431"/>
    <w:next w:val="a9"/>
    <w:uiPriority w:val="99"/>
    <w:semiHidden/>
    <w:unhideWhenUsed/>
    <w:rsid w:val="00C034A9"/>
  </w:style>
  <w:style w:type="numbering" w:customStyle="1" w:styleId="531">
    <w:name w:val="Нет списка531"/>
    <w:next w:val="a9"/>
    <w:uiPriority w:val="99"/>
    <w:semiHidden/>
    <w:unhideWhenUsed/>
    <w:rsid w:val="00C034A9"/>
  </w:style>
  <w:style w:type="numbering" w:customStyle="1" w:styleId="631">
    <w:name w:val="Нет списка631"/>
    <w:next w:val="a9"/>
    <w:uiPriority w:val="99"/>
    <w:semiHidden/>
    <w:unhideWhenUsed/>
    <w:rsid w:val="00C034A9"/>
  </w:style>
  <w:style w:type="numbering" w:customStyle="1" w:styleId="1010">
    <w:name w:val="Нет списка101"/>
    <w:next w:val="a9"/>
    <w:uiPriority w:val="99"/>
    <w:semiHidden/>
    <w:unhideWhenUsed/>
    <w:rsid w:val="00C034A9"/>
  </w:style>
  <w:style w:type="numbering" w:customStyle="1" w:styleId="1510">
    <w:name w:val="Нет списка151"/>
    <w:next w:val="a9"/>
    <w:uiPriority w:val="99"/>
    <w:semiHidden/>
    <w:unhideWhenUsed/>
    <w:rsid w:val="00C034A9"/>
  </w:style>
  <w:style w:type="numbering" w:customStyle="1" w:styleId="1610">
    <w:name w:val="Нет списка161"/>
    <w:next w:val="a9"/>
    <w:uiPriority w:val="99"/>
    <w:semiHidden/>
    <w:unhideWhenUsed/>
    <w:rsid w:val="00C034A9"/>
  </w:style>
  <w:style w:type="numbering" w:customStyle="1" w:styleId="1710">
    <w:name w:val="Нет списка171"/>
    <w:next w:val="a9"/>
    <w:uiPriority w:val="99"/>
    <w:semiHidden/>
    <w:unhideWhenUsed/>
    <w:rsid w:val="00C034A9"/>
  </w:style>
  <w:style w:type="numbering" w:customStyle="1" w:styleId="1810">
    <w:name w:val="Нет списка181"/>
    <w:next w:val="a9"/>
    <w:uiPriority w:val="99"/>
    <w:semiHidden/>
    <w:unhideWhenUsed/>
    <w:rsid w:val="00C034A9"/>
  </w:style>
  <w:style w:type="numbering" w:customStyle="1" w:styleId="1910">
    <w:name w:val="Нет списка191"/>
    <w:next w:val="a9"/>
    <w:uiPriority w:val="99"/>
    <w:semiHidden/>
    <w:unhideWhenUsed/>
    <w:rsid w:val="00C034A9"/>
  </w:style>
  <w:style w:type="numbering" w:customStyle="1" w:styleId="2010">
    <w:name w:val="Нет списка201"/>
    <w:next w:val="a9"/>
    <w:uiPriority w:val="99"/>
    <w:semiHidden/>
    <w:unhideWhenUsed/>
    <w:rsid w:val="00C034A9"/>
  </w:style>
  <w:style w:type="numbering" w:customStyle="1" w:styleId="2410">
    <w:name w:val="Нет списка241"/>
    <w:next w:val="a9"/>
    <w:uiPriority w:val="99"/>
    <w:semiHidden/>
    <w:unhideWhenUsed/>
    <w:rsid w:val="00C034A9"/>
  </w:style>
  <w:style w:type="numbering" w:customStyle="1" w:styleId="2510">
    <w:name w:val="Нет списка251"/>
    <w:next w:val="a9"/>
    <w:uiPriority w:val="99"/>
    <w:semiHidden/>
    <w:unhideWhenUsed/>
    <w:rsid w:val="00C034A9"/>
  </w:style>
  <w:style w:type="numbering" w:customStyle="1" w:styleId="2610">
    <w:name w:val="Нет списка261"/>
    <w:next w:val="a9"/>
    <w:uiPriority w:val="99"/>
    <w:semiHidden/>
    <w:unhideWhenUsed/>
    <w:rsid w:val="00C034A9"/>
  </w:style>
  <w:style w:type="numbering" w:customStyle="1" w:styleId="2710">
    <w:name w:val="Нет списка271"/>
    <w:next w:val="a9"/>
    <w:uiPriority w:val="99"/>
    <w:semiHidden/>
    <w:unhideWhenUsed/>
    <w:rsid w:val="00C034A9"/>
  </w:style>
  <w:style w:type="paragraph" w:customStyle="1" w:styleId="afffffffff8">
    <w:name w:val="Базовый"/>
    <w:autoRedefine/>
    <w:uiPriority w:val="99"/>
    <w:rsid w:val="00C034A9"/>
    <w:pPr>
      <w:tabs>
        <w:tab w:val="left" w:pos="851"/>
      </w:tabs>
      <w:spacing w:before="60" w:after="60"/>
      <w:ind w:firstLine="851"/>
      <w:jc w:val="both"/>
    </w:pPr>
    <w:rPr>
      <w:color w:val="000000"/>
      <w:sz w:val="24"/>
      <w:szCs w:val="24"/>
    </w:rPr>
  </w:style>
  <w:style w:type="paragraph" w:customStyle="1" w:styleId="Char3">
    <w:name w:val="Char Знак Знак Знак"/>
    <w:basedOn w:val="a6"/>
    <w:qFormat/>
    <w:rsid w:val="00C034A9"/>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rsid w:val="00C034A9"/>
    <w:rPr>
      <w:rFonts w:cs="Times New Roman"/>
    </w:rPr>
  </w:style>
  <w:style w:type="character" w:customStyle="1" w:styleId="WW8Num11z0">
    <w:name w:val="WW8Num11z0"/>
    <w:rsid w:val="00C034A9"/>
    <w:rPr>
      <w:rFonts w:ascii="Symbol" w:hAnsi="Symbol"/>
    </w:rPr>
  </w:style>
  <w:style w:type="character" w:customStyle="1" w:styleId="WW8Num12z0">
    <w:name w:val="WW8Num12z0"/>
    <w:rsid w:val="00C034A9"/>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2z1">
    <w:name w:val="WW8Num12z1"/>
    <w:rsid w:val="00C034A9"/>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12z2">
    <w:name w:val="WW8Num12z2"/>
    <w:rsid w:val="00C034A9"/>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0">
    <w:name w:val="WW8Num13z0"/>
    <w:rsid w:val="00C034A9"/>
    <w:rPr>
      <w:rFonts w:ascii="Symbol" w:hAnsi="Symbol"/>
    </w:rPr>
  </w:style>
  <w:style w:type="character" w:customStyle="1" w:styleId="WW8Num16z0">
    <w:name w:val="WW8Num16z0"/>
    <w:rsid w:val="00C034A9"/>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6z1">
    <w:name w:val="WW8Num16z1"/>
    <w:rsid w:val="00C034A9"/>
    <w:rPr>
      <w:b w:val="0"/>
      <w:i w:val="0"/>
      <w:caps w:val="0"/>
      <w:smallCaps w:val="0"/>
      <w:strike w:val="0"/>
      <w:dstrike w:val="0"/>
      <w:vanish w:val="0"/>
      <w:color w:val="auto"/>
      <w:position w:val="0"/>
      <w:sz w:val="24"/>
      <w:u w:val="none"/>
      <w:vertAlign w:val="baseline"/>
    </w:rPr>
  </w:style>
  <w:style w:type="character" w:customStyle="1" w:styleId="WW8Num16z2">
    <w:name w:val="WW8Num16z2"/>
    <w:rsid w:val="00C034A9"/>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8z0">
    <w:name w:val="WW8Num18z0"/>
    <w:rsid w:val="00C034A9"/>
    <w:rPr>
      <w:rFonts w:ascii="Symbol" w:hAnsi="Symbol"/>
    </w:rPr>
  </w:style>
  <w:style w:type="character" w:customStyle="1" w:styleId="WW8Num19z0">
    <w:name w:val="WW8Num19z0"/>
    <w:rsid w:val="00C034A9"/>
    <w:rPr>
      <w:rFonts w:ascii="Wingdings" w:hAnsi="Wingdings"/>
    </w:rPr>
  </w:style>
  <w:style w:type="character" w:customStyle="1" w:styleId="WW8Num20z0">
    <w:name w:val="WW8Num20z0"/>
    <w:rsid w:val="00C034A9"/>
    <w:rPr>
      <w:rFonts w:ascii="Symbol" w:hAnsi="Symbol"/>
    </w:rPr>
  </w:style>
  <w:style w:type="character" w:customStyle="1" w:styleId="WW8Num20z1">
    <w:name w:val="WW8Num20z1"/>
    <w:rsid w:val="00C034A9"/>
    <w:rPr>
      <w:rFonts w:ascii="Courier New" w:hAnsi="Courier New" w:cs="Courier New"/>
    </w:rPr>
  </w:style>
  <w:style w:type="character" w:customStyle="1" w:styleId="WW8Num21z0">
    <w:name w:val="WW8Num21z0"/>
    <w:rsid w:val="00C034A9"/>
    <w:rPr>
      <w:rFonts w:ascii="Times New Roman" w:hAnsi="Times New Roman"/>
      <w:b/>
      <w:sz w:val="24"/>
    </w:rPr>
  </w:style>
  <w:style w:type="character" w:customStyle="1" w:styleId="WW8Num21z1">
    <w:name w:val="WW8Num21z1"/>
    <w:rsid w:val="00C034A9"/>
    <w:rPr>
      <w:rFonts w:ascii="Times New Roman" w:hAnsi="Times New Roman"/>
      <w:sz w:val="24"/>
    </w:rPr>
  </w:style>
  <w:style w:type="character" w:customStyle="1" w:styleId="WW8NumSt16z0">
    <w:name w:val="WW8NumSt16z0"/>
    <w:rsid w:val="00C034A9"/>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C034A9"/>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C034A9"/>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1">
    <w:name w:val="WW8Num13z1"/>
    <w:rsid w:val="00C034A9"/>
    <w:rPr>
      <w:rFonts w:ascii="Times New Roman" w:eastAsia="Times New Roman" w:hAnsi="Times New Roman" w:cs="Times New Roman"/>
    </w:rPr>
  </w:style>
  <w:style w:type="character" w:customStyle="1" w:styleId="WW8Num14z0">
    <w:name w:val="WW8Num14z0"/>
    <w:rsid w:val="00C034A9"/>
    <w:rPr>
      <w:rFonts w:cs="Times New Roman"/>
    </w:rPr>
  </w:style>
  <w:style w:type="character" w:customStyle="1" w:styleId="WW8Num15z0">
    <w:name w:val="WW8Num15z0"/>
    <w:rsid w:val="00C034A9"/>
    <w:rPr>
      <w:rFonts w:ascii="Symbol" w:hAnsi="Symbol"/>
    </w:rPr>
  </w:style>
  <w:style w:type="character" w:customStyle="1" w:styleId="WW8Num15z1">
    <w:name w:val="WW8Num15z1"/>
    <w:rsid w:val="00C034A9"/>
    <w:rPr>
      <w:rFonts w:ascii="Courier New" w:hAnsi="Courier New" w:cs="Courier New"/>
    </w:rPr>
  </w:style>
  <w:style w:type="character" w:customStyle="1" w:styleId="WW8Num15z2">
    <w:name w:val="WW8Num15z2"/>
    <w:rsid w:val="00C034A9"/>
    <w:rPr>
      <w:rFonts w:ascii="Wingdings" w:hAnsi="Wingdings"/>
    </w:rPr>
  </w:style>
  <w:style w:type="character" w:customStyle="1" w:styleId="WW8Num17z0">
    <w:name w:val="WW8Num17z0"/>
    <w:rsid w:val="00C034A9"/>
    <w:rPr>
      <w:rFonts w:cs="Times New Roman"/>
    </w:rPr>
  </w:style>
  <w:style w:type="character" w:customStyle="1" w:styleId="WW8Num18z1">
    <w:name w:val="WW8Num18z1"/>
    <w:rsid w:val="00C034A9"/>
    <w:rPr>
      <w:rFonts w:ascii="Courier New" w:hAnsi="Courier New" w:cs="Courier New"/>
    </w:rPr>
  </w:style>
  <w:style w:type="character" w:customStyle="1" w:styleId="WW8Num18z2">
    <w:name w:val="WW8Num18z2"/>
    <w:rsid w:val="00C034A9"/>
    <w:rPr>
      <w:rFonts w:ascii="Wingdings" w:hAnsi="Wingdings"/>
    </w:rPr>
  </w:style>
  <w:style w:type="character" w:customStyle="1" w:styleId="WW8Num19z1">
    <w:name w:val="WW8Num19z1"/>
    <w:rsid w:val="00C034A9"/>
    <w:rPr>
      <w:rFonts w:ascii="Courier New" w:hAnsi="Courier New" w:cs="Courier New"/>
    </w:rPr>
  </w:style>
  <w:style w:type="character" w:customStyle="1" w:styleId="WW8Num19z2">
    <w:name w:val="WW8Num19z2"/>
    <w:rsid w:val="00C034A9"/>
    <w:rPr>
      <w:rFonts w:ascii="Wingdings" w:hAnsi="Wingdings"/>
    </w:rPr>
  </w:style>
  <w:style w:type="character" w:customStyle="1" w:styleId="WW8Num19z3">
    <w:name w:val="WW8Num19z3"/>
    <w:rsid w:val="00C034A9"/>
    <w:rPr>
      <w:rFonts w:ascii="Symbol" w:hAnsi="Symbol"/>
    </w:rPr>
  </w:style>
  <w:style w:type="character" w:customStyle="1" w:styleId="WW8NumSt5z0">
    <w:name w:val="WW8NumSt5z0"/>
    <w:rsid w:val="00C034A9"/>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C034A9"/>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C034A9"/>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C034A9"/>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C034A9"/>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6">
    <w:name w:val="Знак примечания1"/>
    <w:rsid w:val="00C034A9"/>
    <w:rPr>
      <w:sz w:val="16"/>
      <w:szCs w:val="16"/>
    </w:rPr>
  </w:style>
  <w:style w:type="character" w:customStyle="1" w:styleId="1ffff7">
    <w:name w:val="Текст примечания Знак1"/>
    <w:rsid w:val="00C034A9"/>
  </w:style>
  <w:style w:type="character" w:customStyle="1" w:styleId="1ffff8">
    <w:name w:val="Дата Знак1"/>
    <w:rsid w:val="00C034A9"/>
    <w:rPr>
      <w:sz w:val="24"/>
      <w:szCs w:val="24"/>
    </w:rPr>
  </w:style>
  <w:style w:type="character" w:customStyle="1" w:styleId="2ffa">
    <w:name w:val="Основной текст Знак2"/>
    <w:rsid w:val="00C034A9"/>
    <w:rPr>
      <w:sz w:val="28"/>
      <w:szCs w:val="28"/>
    </w:rPr>
  </w:style>
  <w:style w:type="character" w:customStyle="1" w:styleId="2ffb">
    <w:name w:val="Основной текст с отступом Знак2"/>
    <w:rsid w:val="00C034A9"/>
    <w:rPr>
      <w:sz w:val="28"/>
      <w:szCs w:val="28"/>
    </w:rPr>
  </w:style>
  <w:style w:type="character" w:customStyle="1" w:styleId="318">
    <w:name w:val="Основной текст 3 Знак1"/>
    <w:uiPriority w:val="99"/>
    <w:rsid w:val="00C034A9"/>
    <w:rPr>
      <w:sz w:val="16"/>
      <w:szCs w:val="16"/>
    </w:rPr>
  </w:style>
  <w:style w:type="character" w:customStyle="1" w:styleId="323">
    <w:name w:val="Основной текст с отступом 3 Знак2"/>
    <w:rsid w:val="00C034A9"/>
    <w:rPr>
      <w:sz w:val="16"/>
      <w:szCs w:val="16"/>
    </w:rPr>
  </w:style>
  <w:style w:type="character" w:customStyle="1" w:styleId="1ffff9">
    <w:name w:val="Схема документа Знак1"/>
    <w:rsid w:val="00C034A9"/>
    <w:rPr>
      <w:rFonts w:ascii="Tahoma" w:hAnsi="Tahoma" w:cs="Tahoma"/>
      <w:sz w:val="16"/>
      <w:szCs w:val="16"/>
    </w:rPr>
  </w:style>
  <w:style w:type="character" w:customStyle="1" w:styleId="2ffc">
    <w:name w:val="Знак примечания2"/>
    <w:rsid w:val="00C034A9"/>
    <w:rPr>
      <w:sz w:val="16"/>
      <w:szCs w:val="16"/>
    </w:rPr>
  </w:style>
  <w:style w:type="paragraph" w:customStyle="1" w:styleId="21fb">
    <w:name w:val="Нумерованный список 21"/>
    <w:basedOn w:val="a6"/>
    <w:rsid w:val="00C034A9"/>
    <w:pPr>
      <w:tabs>
        <w:tab w:val="left" w:pos="360"/>
        <w:tab w:val="left" w:pos="432"/>
      </w:tabs>
      <w:suppressAutoHyphens/>
      <w:ind w:left="432" w:hanging="432"/>
    </w:pPr>
    <w:rPr>
      <w:sz w:val="20"/>
      <w:szCs w:val="20"/>
      <w:lang w:eastAsia="ar-SA"/>
    </w:rPr>
  </w:style>
  <w:style w:type="paragraph" w:customStyle="1" w:styleId="1ffffa">
    <w:name w:val="Маркированный список1"/>
    <w:basedOn w:val="a6"/>
    <w:rsid w:val="00C034A9"/>
    <w:pPr>
      <w:widowControl w:val="0"/>
      <w:suppressAutoHyphens/>
      <w:spacing w:after="60"/>
      <w:jc w:val="both"/>
    </w:pPr>
    <w:rPr>
      <w:color w:val="000000"/>
      <w:lang w:eastAsia="ar-SA"/>
    </w:rPr>
  </w:style>
  <w:style w:type="paragraph" w:customStyle="1" w:styleId="1ffffb">
    <w:name w:val="Дата1"/>
    <w:basedOn w:val="a6"/>
    <w:next w:val="a6"/>
    <w:rsid w:val="00C034A9"/>
    <w:pPr>
      <w:suppressAutoHyphens/>
      <w:spacing w:after="60"/>
      <w:jc w:val="both"/>
    </w:pPr>
    <w:rPr>
      <w:lang w:eastAsia="ar-SA"/>
    </w:rPr>
  </w:style>
  <w:style w:type="paragraph" w:customStyle="1" w:styleId="415">
    <w:name w:val="Маркированный список 41"/>
    <w:basedOn w:val="a6"/>
    <w:rsid w:val="00C034A9"/>
    <w:pPr>
      <w:tabs>
        <w:tab w:val="left" w:pos="1209"/>
      </w:tabs>
      <w:suppressAutoHyphens/>
      <w:spacing w:after="60"/>
      <w:ind w:left="1209" w:hanging="360"/>
      <w:jc w:val="both"/>
    </w:pPr>
    <w:rPr>
      <w:lang w:eastAsia="ar-SA"/>
    </w:rPr>
  </w:style>
  <w:style w:type="paragraph" w:customStyle="1" w:styleId="513">
    <w:name w:val="Маркированный список 51"/>
    <w:basedOn w:val="a6"/>
    <w:rsid w:val="00C034A9"/>
    <w:pPr>
      <w:tabs>
        <w:tab w:val="left" w:pos="1492"/>
      </w:tabs>
      <w:suppressAutoHyphens/>
      <w:spacing w:after="60"/>
      <w:ind w:left="1492" w:hanging="360"/>
      <w:jc w:val="both"/>
    </w:pPr>
    <w:rPr>
      <w:lang w:eastAsia="ar-SA"/>
    </w:rPr>
  </w:style>
  <w:style w:type="paragraph" w:customStyle="1" w:styleId="319">
    <w:name w:val="Нумерованный список 31"/>
    <w:basedOn w:val="a6"/>
    <w:rsid w:val="00C034A9"/>
    <w:pPr>
      <w:tabs>
        <w:tab w:val="left" w:pos="926"/>
      </w:tabs>
      <w:suppressAutoHyphens/>
      <w:spacing w:after="60"/>
      <w:ind w:left="926" w:hanging="360"/>
      <w:jc w:val="both"/>
    </w:pPr>
    <w:rPr>
      <w:lang w:eastAsia="ar-SA"/>
    </w:rPr>
  </w:style>
  <w:style w:type="paragraph" w:customStyle="1" w:styleId="416">
    <w:name w:val="Нумерованный список 41"/>
    <w:basedOn w:val="a6"/>
    <w:rsid w:val="00C034A9"/>
    <w:pPr>
      <w:tabs>
        <w:tab w:val="left" w:pos="1209"/>
      </w:tabs>
      <w:suppressAutoHyphens/>
      <w:spacing w:after="60"/>
      <w:ind w:left="1209" w:hanging="360"/>
      <w:jc w:val="both"/>
    </w:pPr>
    <w:rPr>
      <w:lang w:eastAsia="ar-SA"/>
    </w:rPr>
  </w:style>
  <w:style w:type="paragraph" w:customStyle="1" w:styleId="514">
    <w:name w:val="Нумерованный список 51"/>
    <w:basedOn w:val="a6"/>
    <w:rsid w:val="00C034A9"/>
    <w:pPr>
      <w:tabs>
        <w:tab w:val="left" w:pos="1492"/>
      </w:tabs>
      <w:suppressAutoHyphens/>
      <w:spacing w:after="60"/>
      <w:ind w:left="1492" w:hanging="360"/>
      <w:jc w:val="both"/>
    </w:pPr>
    <w:rPr>
      <w:lang w:eastAsia="ar-SA"/>
    </w:rPr>
  </w:style>
  <w:style w:type="paragraph" w:customStyle="1" w:styleId="1ffffc">
    <w:name w:val="Схема документа1"/>
    <w:basedOn w:val="a6"/>
    <w:rsid w:val="00C034A9"/>
    <w:pPr>
      <w:shd w:val="clear" w:color="auto" w:fill="000080"/>
      <w:suppressAutoHyphens/>
    </w:pPr>
    <w:rPr>
      <w:rFonts w:ascii="Tahoma" w:hAnsi="Tahoma" w:cs="Tahoma"/>
      <w:sz w:val="20"/>
      <w:szCs w:val="20"/>
      <w:lang w:eastAsia="ar-SA"/>
    </w:rPr>
  </w:style>
  <w:style w:type="paragraph" w:customStyle="1" w:styleId="1ffffd">
    <w:name w:val="Название объекта1"/>
    <w:basedOn w:val="a6"/>
    <w:next w:val="a6"/>
    <w:rsid w:val="00C034A9"/>
    <w:pPr>
      <w:suppressAutoHyphens/>
      <w:ind w:right="-6672"/>
      <w:jc w:val="both"/>
    </w:pPr>
    <w:rPr>
      <w:b/>
      <w:bCs/>
      <w:sz w:val="20"/>
      <w:szCs w:val="20"/>
      <w:lang w:eastAsia="ar-SA"/>
    </w:rPr>
  </w:style>
  <w:style w:type="paragraph" w:customStyle="1" w:styleId="1ffffe">
    <w:name w:val="Текст1"/>
    <w:basedOn w:val="a6"/>
    <w:rsid w:val="00C034A9"/>
    <w:pPr>
      <w:suppressAutoHyphens/>
    </w:pPr>
    <w:rPr>
      <w:rFonts w:ascii="Courier New" w:hAnsi="Courier New" w:cs="Courier New"/>
      <w:sz w:val="20"/>
      <w:szCs w:val="20"/>
      <w:lang w:eastAsia="ar-SA"/>
    </w:rPr>
  </w:style>
  <w:style w:type="paragraph" w:customStyle="1" w:styleId="21fc">
    <w:name w:val="Маркированный список 21"/>
    <w:basedOn w:val="a6"/>
    <w:rsid w:val="00C034A9"/>
    <w:pPr>
      <w:tabs>
        <w:tab w:val="left" w:pos="643"/>
      </w:tabs>
      <w:suppressAutoHyphens/>
      <w:spacing w:after="60"/>
      <w:ind w:left="643" w:hanging="360"/>
      <w:jc w:val="both"/>
    </w:pPr>
    <w:rPr>
      <w:lang w:eastAsia="ar-SA"/>
    </w:rPr>
  </w:style>
  <w:style w:type="paragraph" w:customStyle="1" w:styleId="31a">
    <w:name w:val="Маркированный список 31"/>
    <w:basedOn w:val="a6"/>
    <w:rsid w:val="00C034A9"/>
    <w:pPr>
      <w:tabs>
        <w:tab w:val="left" w:pos="926"/>
      </w:tabs>
      <w:suppressAutoHyphens/>
      <w:spacing w:after="60"/>
      <w:ind w:left="926" w:hanging="360"/>
      <w:jc w:val="both"/>
    </w:pPr>
    <w:rPr>
      <w:lang w:eastAsia="ar-SA"/>
    </w:rPr>
  </w:style>
  <w:style w:type="paragraph" w:customStyle="1" w:styleId="1fffff">
    <w:name w:val="Заголовок записки1"/>
    <w:basedOn w:val="a6"/>
    <w:next w:val="a6"/>
    <w:rsid w:val="00C034A9"/>
    <w:pPr>
      <w:suppressAutoHyphens/>
      <w:spacing w:after="60"/>
      <w:jc w:val="both"/>
    </w:pPr>
    <w:rPr>
      <w:lang w:eastAsia="ar-SA"/>
    </w:rPr>
  </w:style>
  <w:style w:type="paragraph" w:customStyle="1" w:styleId="1fffff0">
    <w:name w:val="Красная строка1"/>
    <w:basedOn w:val="aa"/>
    <w:rsid w:val="00C034A9"/>
    <w:pPr>
      <w:suppressAutoHyphens/>
      <w:spacing w:after="120"/>
      <w:ind w:firstLine="210"/>
      <w:jc w:val="left"/>
    </w:pPr>
    <w:rPr>
      <w:sz w:val="20"/>
      <w:szCs w:val="20"/>
      <w:lang w:eastAsia="ar-SA"/>
    </w:rPr>
  </w:style>
  <w:style w:type="paragraph" w:customStyle="1" w:styleId="21fd">
    <w:name w:val="Красная строка 21"/>
    <w:basedOn w:val="af"/>
    <w:rsid w:val="00C034A9"/>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e">
    <w:name w:val="Цитата 2 Знак1"/>
    <w:rsid w:val="00C034A9"/>
    <w:rPr>
      <w:rFonts w:ascii="Calibri" w:hAnsi="Calibri"/>
      <w:i/>
      <w:iCs/>
      <w:color w:val="000000"/>
      <w:lang w:eastAsia="ar-SA"/>
    </w:rPr>
  </w:style>
  <w:style w:type="character" w:customStyle="1" w:styleId="1fffff1">
    <w:name w:val="Выделенная цитата Знак1"/>
    <w:rsid w:val="00C034A9"/>
    <w:rPr>
      <w:rFonts w:ascii="Calibri" w:hAnsi="Calibri"/>
      <w:b/>
      <w:bCs/>
      <w:i/>
      <w:iCs/>
      <w:color w:val="4F81BD"/>
      <w:lang w:eastAsia="ar-SA"/>
    </w:rPr>
  </w:style>
  <w:style w:type="paragraph" w:customStyle="1" w:styleId="332">
    <w:name w:val="Основной текст 33"/>
    <w:basedOn w:val="a6"/>
    <w:rsid w:val="00C034A9"/>
    <w:pPr>
      <w:widowControl w:val="0"/>
      <w:suppressAutoHyphens/>
    </w:pPr>
    <w:rPr>
      <w:szCs w:val="20"/>
      <w:lang w:eastAsia="ar-SA"/>
    </w:rPr>
  </w:style>
  <w:style w:type="paragraph" w:customStyle="1" w:styleId="2ffd">
    <w:name w:val="Текст примечания2"/>
    <w:basedOn w:val="a6"/>
    <w:rsid w:val="00C034A9"/>
    <w:rPr>
      <w:sz w:val="20"/>
      <w:szCs w:val="20"/>
      <w:lang w:eastAsia="ar-SA"/>
    </w:rPr>
  </w:style>
  <w:style w:type="paragraph" w:customStyle="1" w:styleId="2ffe">
    <w:name w:val="Название объекта2"/>
    <w:basedOn w:val="a6"/>
    <w:next w:val="a6"/>
    <w:rsid w:val="00C034A9"/>
    <w:pPr>
      <w:ind w:right="-6672"/>
      <w:jc w:val="both"/>
    </w:pPr>
    <w:rPr>
      <w:b/>
      <w:bCs/>
      <w:sz w:val="20"/>
      <w:szCs w:val="20"/>
      <w:lang w:eastAsia="ar-SA"/>
    </w:rPr>
  </w:style>
  <w:style w:type="paragraph" w:customStyle="1" w:styleId="2fff">
    <w:name w:val="Маркированный список2"/>
    <w:basedOn w:val="a6"/>
    <w:rsid w:val="00C034A9"/>
    <w:pPr>
      <w:widowControl w:val="0"/>
      <w:spacing w:after="60"/>
      <w:jc w:val="both"/>
    </w:pPr>
    <w:rPr>
      <w:color w:val="000000"/>
      <w:lang w:eastAsia="ar-SA"/>
    </w:rPr>
  </w:style>
  <w:style w:type="paragraph" w:customStyle="1" w:styleId="2fff0">
    <w:name w:val="Нумерованный список2"/>
    <w:basedOn w:val="a6"/>
    <w:rsid w:val="00C034A9"/>
    <w:pPr>
      <w:tabs>
        <w:tab w:val="left" w:pos="360"/>
      </w:tabs>
      <w:spacing w:after="60"/>
      <w:ind w:left="360" w:hanging="360"/>
      <w:jc w:val="both"/>
    </w:pPr>
    <w:rPr>
      <w:lang w:eastAsia="ar-SA"/>
    </w:rPr>
  </w:style>
  <w:style w:type="paragraph" w:customStyle="1" w:styleId="229">
    <w:name w:val="Маркированный список 22"/>
    <w:basedOn w:val="a6"/>
    <w:rsid w:val="00C034A9"/>
    <w:pPr>
      <w:tabs>
        <w:tab w:val="left" w:pos="643"/>
      </w:tabs>
      <w:spacing w:after="60"/>
      <w:ind w:left="643" w:hanging="360"/>
      <w:jc w:val="both"/>
    </w:pPr>
    <w:rPr>
      <w:lang w:eastAsia="ar-SA"/>
    </w:rPr>
  </w:style>
  <w:style w:type="paragraph" w:customStyle="1" w:styleId="324">
    <w:name w:val="Маркированный список 32"/>
    <w:basedOn w:val="a6"/>
    <w:rsid w:val="00C034A9"/>
    <w:pPr>
      <w:tabs>
        <w:tab w:val="left" w:pos="926"/>
      </w:tabs>
      <w:spacing w:after="60"/>
      <w:ind w:left="926" w:hanging="360"/>
      <w:jc w:val="both"/>
    </w:pPr>
    <w:rPr>
      <w:lang w:eastAsia="ar-SA"/>
    </w:rPr>
  </w:style>
  <w:style w:type="paragraph" w:customStyle="1" w:styleId="423">
    <w:name w:val="Маркированный список 42"/>
    <w:basedOn w:val="a6"/>
    <w:rsid w:val="00C034A9"/>
    <w:pPr>
      <w:tabs>
        <w:tab w:val="left" w:pos="1209"/>
      </w:tabs>
      <w:spacing w:after="60"/>
      <w:ind w:left="1209" w:hanging="360"/>
      <w:jc w:val="both"/>
    </w:pPr>
    <w:rPr>
      <w:lang w:eastAsia="ar-SA"/>
    </w:rPr>
  </w:style>
  <w:style w:type="paragraph" w:customStyle="1" w:styleId="523">
    <w:name w:val="Маркированный список 52"/>
    <w:basedOn w:val="a6"/>
    <w:rsid w:val="00C034A9"/>
    <w:pPr>
      <w:tabs>
        <w:tab w:val="left" w:pos="1492"/>
      </w:tabs>
      <w:spacing w:after="60"/>
      <w:ind w:left="1492" w:hanging="360"/>
      <w:jc w:val="both"/>
    </w:pPr>
    <w:rPr>
      <w:lang w:eastAsia="ar-SA"/>
    </w:rPr>
  </w:style>
  <w:style w:type="paragraph" w:customStyle="1" w:styleId="22a">
    <w:name w:val="Нумерованный список 22"/>
    <w:basedOn w:val="a6"/>
    <w:rsid w:val="00C034A9"/>
    <w:pPr>
      <w:tabs>
        <w:tab w:val="left" w:pos="360"/>
        <w:tab w:val="left" w:pos="432"/>
      </w:tabs>
      <w:ind w:left="432" w:hanging="432"/>
    </w:pPr>
    <w:rPr>
      <w:sz w:val="20"/>
      <w:szCs w:val="20"/>
      <w:lang w:eastAsia="ar-SA"/>
    </w:rPr>
  </w:style>
  <w:style w:type="paragraph" w:customStyle="1" w:styleId="325">
    <w:name w:val="Нумерованный список 32"/>
    <w:basedOn w:val="a6"/>
    <w:rsid w:val="00C034A9"/>
    <w:pPr>
      <w:tabs>
        <w:tab w:val="left" w:pos="926"/>
      </w:tabs>
      <w:spacing w:after="60"/>
      <w:ind w:left="926" w:hanging="360"/>
      <w:jc w:val="both"/>
    </w:pPr>
    <w:rPr>
      <w:lang w:eastAsia="ar-SA"/>
    </w:rPr>
  </w:style>
  <w:style w:type="paragraph" w:customStyle="1" w:styleId="424">
    <w:name w:val="Нумерованный список 42"/>
    <w:basedOn w:val="a6"/>
    <w:rsid w:val="00C034A9"/>
    <w:pPr>
      <w:tabs>
        <w:tab w:val="left" w:pos="1209"/>
      </w:tabs>
      <w:spacing w:after="60"/>
      <w:ind w:left="1209" w:hanging="360"/>
      <w:jc w:val="both"/>
    </w:pPr>
    <w:rPr>
      <w:lang w:eastAsia="ar-SA"/>
    </w:rPr>
  </w:style>
  <w:style w:type="paragraph" w:customStyle="1" w:styleId="524">
    <w:name w:val="Нумерованный список 52"/>
    <w:basedOn w:val="a6"/>
    <w:rsid w:val="00C034A9"/>
    <w:pPr>
      <w:tabs>
        <w:tab w:val="left" w:pos="1492"/>
      </w:tabs>
      <w:spacing w:after="60"/>
      <w:ind w:left="1492" w:hanging="360"/>
      <w:jc w:val="both"/>
    </w:pPr>
    <w:rPr>
      <w:lang w:eastAsia="ar-SA"/>
    </w:rPr>
  </w:style>
  <w:style w:type="paragraph" w:customStyle="1" w:styleId="2fff1">
    <w:name w:val="Дата2"/>
    <w:basedOn w:val="a6"/>
    <w:next w:val="a6"/>
    <w:rsid w:val="00C034A9"/>
    <w:pPr>
      <w:spacing w:after="60"/>
      <w:jc w:val="both"/>
    </w:pPr>
    <w:rPr>
      <w:lang w:eastAsia="ar-SA"/>
    </w:rPr>
  </w:style>
  <w:style w:type="paragraph" w:customStyle="1" w:styleId="2fff2">
    <w:name w:val="Красная строка2"/>
    <w:basedOn w:val="aa"/>
    <w:rsid w:val="00C034A9"/>
    <w:pPr>
      <w:spacing w:after="120"/>
      <w:ind w:firstLine="210"/>
      <w:jc w:val="left"/>
    </w:pPr>
    <w:rPr>
      <w:sz w:val="24"/>
      <w:szCs w:val="24"/>
      <w:lang w:eastAsia="ar-SA"/>
    </w:rPr>
  </w:style>
  <w:style w:type="paragraph" w:customStyle="1" w:styleId="22b">
    <w:name w:val="Красная строка 22"/>
    <w:basedOn w:val="af"/>
    <w:rsid w:val="00C034A9"/>
    <w:pPr>
      <w:numPr>
        <w:ilvl w:val="0"/>
      </w:numPr>
      <w:tabs>
        <w:tab w:val="clear" w:pos="1080"/>
        <w:tab w:val="left" w:pos="0"/>
      </w:tabs>
      <w:spacing w:after="120"/>
      <w:ind w:left="283" w:firstLine="210"/>
      <w:jc w:val="left"/>
    </w:pPr>
    <w:rPr>
      <w:sz w:val="24"/>
      <w:szCs w:val="24"/>
      <w:lang w:eastAsia="ar-SA"/>
    </w:rPr>
  </w:style>
  <w:style w:type="paragraph" w:customStyle="1" w:styleId="2fff3">
    <w:name w:val="Заголовок записки2"/>
    <w:basedOn w:val="a6"/>
    <w:next w:val="a6"/>
    <w:rsid w:val="00C034A9"/>
    <w:pPr>
      <w:spacing w:after="60"/>
      <w:jc w:val="both"/>
    </w:pPr>
    <w:rPr>
      <w:lang w:eastAsia="ar-SA"/>
    </w:rPr>
  </w:style>
  <w:style w:type="paragraph" w:customStyle="1" w:styleId="233">
    <w:name w:val="Основной текст 23"/>
    <w:basedOn w:val="a6"/>
    <w:rsid w:val="00C034A9"/>
    <w:rPr>
      <w:lang w:eastAsia="ar-SA"/>
    </w:rPr>
  </w:style>
  <w:style w:type="paragraph" w:customStyle="1" w:styleId="234">
    <w:name w:val="Основной текст с отступом 23"/>
    <w:basedOn w:val="a6"/>
    <w:rsid w:val="00C034A9"/>
    <w:pPr>
      <w:widowControl w:val="0"/>
      <w:spacing w:after="160" w:line="240" w:lineRule="exact"/>
      <w:jc w:val="right"/>
    </w:pPr>
    <w:rPr>
      <w:lang w:eastAsia="ar-SA"/>
    </w:rPr>
  </w:style>
  <w:style w:type="paragraph" w:customStyle="1" w:styleId="326">
    <w:name w:val="Основной текст с отступом 32"/>
    <w:basedOn w:val="a6"/>
    <w:rsid w:val="00C034A9"/>
    <w:pPr>
      <w:tabs>
        <w:tab w:val="left" w:pos="1260"/>
      </w:tabs>
      <w:ind w:firstLine="720"/>
      <w:jc w:val="both"/>
    </w:pPr>
    <w:rPr>
      <w:lang w:eastAsia="ar-SA"/>
    </w:rPr>
  </w:style>
  <w:style w:type="paragraph" w:customStyle="1" w:styleId="2fff4">
    <w:name w:val="Схема документа2"/>
    <w:basedOn w:val="a6"/>
    <w:rsid w:val="00C034A9"/>
    <w:pPr>
      <w:shd w:val="clear" w:color="auto" w:fill="000080"/>
    </w:pPr>
    <w:rPr>
      <w:sz w:val="2"/>
      <w:szCs w:val="2"/>
      <w:lang w:eastAsia="ar-SA"/>
    </w:rPr>
  </w:style>
  <w:style w:type="paragraph" w:customStyle="1" w:styleId="2fff5">
    <w:name w:val="Текст2"/>
    <w:basedOn w:val="a6"/>
    <w:rsid w:val="00C034A9"/>
    <w:rPr>
      <w:rFonts w:ascii="Courier New" w:hAnsi="Courier New" w:cs="Courier New"/>
      <w:sz w:val="20"/>
      <w:szCs w:val="20"/>
      <w:lang w:eastAsia="ar-SA"/>
    </w:rPr>
  </w:style>
  <w:style w:type="character" w:customStyle="1" w:styleId="3ff7">
    <w:name w:val="Основной текст Знак3"/>
    <w:rsid w:val="00C034A9"/>
    <w:rPr>
      <w:sz w:val="28"/>
      <w:szCs w:val="28"/>
      <w:lang w:eastAsia="ar-SA"/>
    </w:rPr>
  </w:style>
  <w:style w:type="character" w:customStyle="1" w:styleId="3ff8">
    <w:name w:val="Основной текст с отступом Знак3"/>
    <w:rsid w:val="00C034A9"/>
    <w:rPr>
      <w:sz w:val="28"/>
      <w:szCs w:val="28"/>
      <w:lang w:eastAsia="ar-SA"/>
    </w:rPr>
  </w:style>
  <w:style w:type="character" w:customStyle="1" w:styleId="1fffff2">
    <w:name w:val="Текст выноски Знак1"/>
    <w:aliases w:val="Знак Знак Знак"/>
    <w:uiPriority w:val="99"/>
    <w:rsid w:val="00C034A9"/>
    <w:rPr>
      <w:rFonts w:ascii="Tahoma" w:hAnsi="Tahoma" w:cs="Tahoma"/>
      <w:sz w:val="16"/>
      <w:szCs w:val="16"/>
      <w:lang w:eastAsia="ar-SA"/>
    </w:rPr>
  </w:style>
  <w:style w:type="character" w:customStyle="1" w:styleId="2fff6">
    <w:name w:val="Текст примечания Знак2"/>
    <w:uiPriority w:val="99"/>
    <w:semiHidden/>
    <w:rsid w:val="00C034A9"/>
    <w:rPr>
      <w:lang w:eastAsia="ar-SA"/>
    </w:rPr>
  </w:style>
  <w:style w:type="character" w:customStyle="1" w:styleId="1fffff3">
    <w:name w:val="Тема примечания Знак1"/>
    <w:rsid w:val="00C034A9"/>
    <w:rPr>
      <w:b/>
      <w:bCs/>
      <w:lang w:eastAsia="ar-SA"/>
    </w:rPr>
  </w:style>
  <w:style w:type="numbering" w:styleId="111111">
    <w:name w:val="Outline List 2"/>
    <w:aliases w:val="1 / 1.1 / 1.2 / 1.3"/>
    <w:basedOn w:val="a9"/>
    <w:locked/>
    <w:rsid w:val="00C034A9"/>
    <w:pPr>
      <w:numPr>
        <w:numId w:val="20"/>
      </w:numPr>
    </w:pPr>
  </w:style>
  <w:style w:type="paragraph" w:customStyle="1" w:styleId="3ff9">
    <w:name w:val="Без интервала3"/>
    <w:rsid w:val="00C034A9"/>
    <w:rPr>
      <w:rFonts w:ascii="Calibri" w:hAnsi="Calibri" w:cs="Calibri"/>
      <w:sz w:val="22"/>
      <w:szCs w:val="22"/>
      <w:lang w:eastAsia="en-US"/>
    </w:rPr>
  </w:style>
  <w:style w:type="paragraph" w:customStyle="1" w:styleId="22c">
    <w:name w:val="Цитата 22"/>
    <w:basedOn w:val="a6"/>
    <w:next w:val="a6"/>
    <w:rsid w:val="00C034A9"/>
    <w:pPr>
      <w:spacing w:after="200" w:line="276" w:lineRule="auto"/>
    </w:pPr>
    <w:rPr>
      <w:rFonts w:ascii="Calibri" w:hAnsi="Calibri"/>
      <w:i/>
      <w:iCs/>
      <w:color w:val="000000"/>
      <w:sz w:val="20"/>
      <w:szCs w:val="20"/>
    </w:rPr>
  </w:style>
  <w:style w:type="paragraph" w:customStyle="1" w:styleId="2fff7">
    <w:name w:val="Выделенная цитата2"/>
    <w:basedOn w:val="a6"/>
    <w:next w:val="a6"/>
    <w:rsid w:val="00C034A9"/>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8">
    <w:name w:val="Слабое выделение2"/>
    <w:rsid w:val="00C034A9"/>
    <w:rPr>
      <w:rFonts w:cs="Times New Roman"/>
      <w:i/>
      <w:iCs/>
      <w:color w:val="808080"/>
    </w:rPr>
  </w:style>
  <w:style w:type="character" w:customStyle="1" w:styleId="2fff9">
    <w:name w:val="Сильное выделение2"/>
    <w:rsid w:val="00C034A9"/>
    <w:rPr>
      <w:rFonts w:cs="Times New Roman"/>
      <w:b/>
      <w:bCs/>
      <w:i/>
      <w:iCs/>
      <w:color w:val="4F81BD"/>
    </w:rPr>
  </w:style>
  <w:style w:type="character" w:customStyle="1" w:styleId="2fffa">
    <w:name w:val="Слабая ссылка2"/>
    <w:rsid w:val="00C034A9"/>
    <w:rPr>
      <w:rFonts w:cs="Times New Roman"/>
      <w:smallCaps/>
      <w:color w:val="auto"/>
      <w:u w:val="single"/>
    </w:rPr>
  </w:style>
  <w:style w:type="character" w:customStyle="1" w:styleId="2fffb">
    <w:name w:val="Сильная ссылка2"/>
    <w:rsid w:val="00C034A9"/>
    <w:rPr>
      <w:rFonts w:cs="Times New Roman"/>
      <w:b/>
      <w:bCs/>
      <w:smallCaps/>
      <w:color w:val="auto"/>
      <w:spacing w:val="5"/>
      <w:u w:val="single"/>
    </w:rPr>
  </w:style>
  <w:style w:type="character" w:customStyle="1" w:styleId="2fffc">
    <w:name w:val="Название книги2"/>
    <w:rsid w:val="00C034A9"/>
    <w:rPr>
      <w:rFonts w:cs="Times New Roman"/>
      <w:b/>
      <w:bCs/>
      <w:smallCaps/>
      <w:spacing w:val="5"/>
    </w:rPr>
  </w:style>
  <w:style w:type="paragraph" w:customStyle="1" w:styleId="2fffd">
    <w:name w:val="Заголовок оглавления2"/>
    <w:basedOn w:val="12"/>
    <w:next w:val="a6"/>
    <w:rsid w:val="00C034A9"/>
    <w:pPr>
      <w:keepLines/>
      <w:spacing w:before="480" w:after="0" w:line="276" w:lineRule="auto"/>
      <w:outlineLvl w:val="9"/>
    </w:pPr>
    <w:rPr>
      <w:rFonts w:ascii="Cambria" w:hAnsi="Cambria" w:cs="Cambria"/>
      <w:bCs w:val="0"/>
      <w:color w:val="365F91"/>
      <w:kern w:val="0"/>
      <w:sz w:val="28"/>
      <w:szCs w:val="28"/>
    </w:rPr>
  </w:style>
  <w:style w:type="numbering" w:customStyle="1" w:styleId="300">
    <w:name w:val="Нет списка30"/>
    <w:next w:val="a9"/>
    <w:uiPriority w:val="99"/>
    <w:semiHidden/>
    <w:unhideWhenUsed/>
    <w:rsid w:val="00C034A9"/>
  </w:style>
  <w:style w:type="paragraph" w:customStyle="1" w:styleId="font8">
    <w:name w:val="font8"/>
    <w:basedOn w:val="a6"/>
    <w:rsid w:val="00C034A9"/>
    <w:pPr>
      <w:spacing w:before="100" w:beforeAutospacing="1" w:after="100" w:afterAutospacing="1"/>
    </w:pPr>
    <w:rPr>
      <w:i/>
      <w:iCs/>
      <w:sz w:val="18"/>
      <w:szCs w:val="18"/>
    </w:rPr>
  </w:style>
  <w:style w:type="table" w:customStyle="1" w:styleId="76">
    <w:name w:val="Сетка таблицы7"/>
    <w:basedOn w:val="a8"/>
    <w:next w:val="affd"/>
    <w:uiPriority w:val="59"/>
    <w:rsid w:val="00C034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
    <w:name w:val="Стиль_Список221"/>
    <w:uiPriority w:val="99"/>
    <w:rsid w:val="00C034A9"/>
  </w:style>
  <w:style w:type="numbering" w:customStyle="1" w:styleId="1312">
    <w:name w:val="Стиль_Список131"/>
    <w:uiPriority w:val="99"/>
    <w:rsid w:val="00C034A9"/>
  </w:style>
  <w:style w:type="numbering" w:customStyle="1" w:styleId="417">
    <w:name w:val="Стиль_Список41"/>
    <w:uiPriority w:val="99"/>
    <w:rsid w:val="00C034A9"/>
  </w:style>
  <w:style w:type="numbering" w:customStyle="1" w:styleId="1132">
    <w:name w:val="Стиль_Список113"/>
    <w:uiPriority w:val="99"/>
    <w:rsid w:val="00C034A9"/>
  </w:style>
  <w:style w:type="numbering" w:customStyle="1" w:styleId="21112">
    <w:name w:val="Стиль_Список2111"/>
    <w:uiPriority w:val="99"/>
    <w:rsid w:val="00C034A9"/>
  </w:style>
  <w:style w:type="numbering" w:customStyle="1" w:styleId="3112">
    <w:name w:val="Стиль_Список311"/>
    <w:uiPriority w:val="99"/>
    <w:rsid w:val="00C034A9"/>
  </w:style>
  <w:style w:type="numbering" w:customStyle="1" w:styleId="1150">
    <w:name w:val="Нет списка115"/>
    <w:next w:val="a9"/>
    <w:uiPriority w:val="99"/>
    <w:semiHidden/>
    <w:unhideWhenUsed/>
    <w:rsid w:val="00C034A9"/>
  </w:style>
  <w:style w:type="numbering" w:customStyle="1" w:styleId="2100">
    <w:name w:val="Нет списка210"/>
    <w:next w:val="a9"/>
    <w:uiPriority w:val="99"/>
    <w:semiHidden/>
    <w:unhideWhenUsed/>
    <w:rsid w:val="00C034A9"/>
  </w:style>
  <w:style w:type="table" w:customStyle="1" w:styleId="135">
    <w:name w:val="Сетка таблицы13"/>
    <w:uiPriority w:val="99"/>
    <w:rsid w:val="00C034A9"/>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
    <w:name w:val="Сетка таблицы23"/>
    <w:uiPriority w:val="99"/>
    <w:rsid w:val="00C034A9"/>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0">
    <w:name w:val="Нет списка35"/>
    <w:next w:val="a9"/>
    <w:uiPriority w:val="99"/>
    <w:semiHidden/>
    <w:rsid w:val="00C034A9"/>
  </w:style>
  <w:style w:type="numbering" w:customStyle="1" w:styleId="1160">
    <w:name w:val="Нет списка116"/>
    <w:next w:val="a9"/>
    <w:uiPriority w:val="99"/>
    <w:semiHidden/>
    <w:unhideWhenUsed/>
    <w:rsid w:val="00C034A9"/>
  </w:style>
  <w:style w:type="numbering" w:customStyle="1" w:styleId="11130">
    <w:name w:val="Нет списка1113"/>
    <w:next w:val="a9"/>
    <w:uiPriority w:val="99"/>
    <w:semiHidden/>
    <w:rsid w:val="00C034A9"/>
  </w:style>
  <w:style w:type="numbering" w:customStyle="1" w:styleId="11113">
    <w:name w:val="Нет списка11113"/>
    <w:next w:val="a9"/>
    <w:uiPriority w:val="99"/>
    <w:semiHidden/>
    <w:unhideWhenUsed/>
    <w:rsid w:val="00C034A9"/>
  </w:style>
  <w:style w:type="numbering" w:customStyle="1" w:styleId="111112">
    <w:name w:val="Нет списка111112"/>
    <w:next w:val="a9"/>
    <w:uiPriority w:val="99"/>
    <w:semiHidden/>
    <w:rsid w:val="00C034A9"/>
  </w:style>
  <w:style w:type="numbering" w:customStyle="1" w:styleId="11121">
    <w:name w:val="Стиль_Список1112"/>
    <w:uiPriority w:val="99"/>
    <w:rsid w:val="00C034A9"/>
  </w:style>
  <w:style w:type="numbering" w:customStyle="1" w:styleId="2130">
    <w:name w:val="Нет списка213"/>
    <w:next w:val="a9"/>
    <w:semiHidden/>
    <w:unhideWhenUsed/>
    <w:rsid w:val="00C034A9"/>
  </w:style>
  <w:style w:type="numbering" w:customStyle="1" w:styleId="1230">
    <w:name w:val="Нет списка123"/>
    <w:next w:val="a9"/>
    <w:uiPriority w:val="99"/>
    <w:semiHidden/>
    <w:unhideWhenUsed/>
    <w:rsid w:val="00C034A9"/>
  </w:style>
  <w:style w:type="table" w:customStyle="1" w:styleId="2116">
    <w:name w:val="Сетка таблицы211"/>
    <w:basedOn w:val="a8"/>
    <w:next w:val="affd"/>
    <w:rsid w:val="00C034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9"/>
    <w:uiPriority w:val="99"/>
    <w:semiHidden/>
    <w:unhideWhenUsed/>
    <w:rsid w:val="00C034A9"/>
  </w:style>
  <w:style w:type="numbering" w:customStyle="1" w:styleId="21120">
    <w:name w:val="Нет списка2112"/>
    <w:next w:val="a9"/>
    <w:uiPriority w:val="99"/>
    <w:semiHidden/>
    <w:unhideWhenUsed/>
    <w:rsid w:val="00C034A9"/>
  </w:style>
  <w:style w:type="numbering" w:customStyle="1" w:styleId="3130">
    <w:name w:val="Нет списка313"/>
    <w:next w:val="a9"/>
    <w:semiHidden/>
    <w:unhideWhenUsed/>
    <w:rsid w:val="00C034A9"/>
  </w:style>
  <w:style w:type="numbering" w:customStyle="1" w:styleId="450">
    <w:name w:val="Нет списка45"/>
    <w:next w:val="a9"/>
    <w:uiPriority w:val="99"/>
    <w:semiHidden/>
    <w:rsid w:val="00C034A9"/>
  </w:style>
  <w:style w:type="numbering" w:customStyle="1" w:styleId="550">
    <w:name w:val="Нет списка55"/>
    <w:next w:val="a9"/>
    <w:uiPriority w:val="99"/>
    <w:semiHidden/>
    <w:rsid w:val="00C034A9"/>
  </w:style>
  <w:style w:type="numbering" w:customStyle="1" w:styleId="650">
    <w:name w:val="Нет списка65"/>
    <w:next w:val="a9"/>
    <w:uiPriority w:val="99"/>
    <w:semiHidden/>
    <w:rsid w:val="00C034A9"/>
  </w:style>
  <w:style w:type="table" w:customStyle="1" w:styleId="31b">
    <w:name w:val="Сетка таблицы31"/>
    <w:basedOn w:val="a8"/>
    <w:next w:val="affd"/>
    <w:rsid w:val="00C034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0">
    <w:name w:val="Нет списка73"/>
    <w:next w:val="a9"/>
    <w:uiPriority w:val="99"/>
    <w:semiHidden/>
    <w:rsid w:val="00C034A9"/>
  </w:style>
  <w:style w:type="numbering" w:customStyle="1" w:styleId="12110">
    <w:name w:val="Стиль_Список1211"/>
    <w:uiPriority w:val="99"/>
    <w:rsid w:val="00C034A9"/>
  </w:style>
  <w:style w:type="numbering" w:customStyle="1" w:styleId="1330">
    <w:name w:val="Нет списка133"/>
    <w:next w:val="a9"/>
    <w:uiPriority w:val="99"/>
    <w:semiHidden/>
    <w:unhideWhenUsed/>
    <w:rsid w:val="00C034A9"/>
  </w:style>
  <w:style w:type="numbering" w:customStyle="1" w:styleId="11320">
    <w:name w:val="Нет списка1132"/>
    <w:next w:val="a9"/>
    <w:uiPriority w:val="99"/>
    <w:semiHidden/>
    <w:rsid w:val="00C034A9"/>
  </w:style>
  <w:style w:type="table" w:customStyle="1" w:styleId="1212">
    <w:name w:val="Сетка таблицы121"/>
    <w:basedOn w:val="a8"/>
    <w:next w:val="affd"/>
    <w:rsid w:val="00C034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
    <w:name w:val="Стиль_Список1121"/>
    <w:uiPriority w:val="99"/>
    <w:rsid w:val="00C034A9"/>
  </w:style>
  <w:style w:type="numbering" w:customStyle="1" w:styleId="111210">
    <w:name w:val="Нет списка11121"/>
    <w:next w:val="a9"/>
    <w:uiPriority w:val="99"/>
    <w:semiHidden/>
    <w:unhideWhenUsed/>
    <w:rsid w:val="00C034A9"/>
  </w:style>
  <w:style w:type="numbering" w:customStyle="1" w:styleId="111121">
    <w:name w:val="Нет списка111121"/>
    <w:next w:val="a9"/>
    <w:uiPriority w:val="99"/>
    <w:semiHidden/>
    <w:rsid w:val="00C034A9"/>
  </w:style>
  <w:style w:type="numbering" w:customStyle="1" w:styleId="1111112">
    <w:name w:val="Стиль_Список111111"/>
    <w:uiPriority w:val="99"/>
    <w:rsid w:val="00C034A9"/>
  </w:style>
  <w:style w:type="numbering" w:customStyle="1" w:styleId="2230">
    <w:name w:val="Нет списка223"/>
    <w:next w:val="a9"/>
    <w:uiPriority w:val="99"/>
    <w:semiHidden/>
    <w:unhideWhenUsed/>
    <w:rsid w:val="00C034A9"/>
  </w:style>
  <w:style w:type="numbering" w:customStyle="1" w:styleId="12120">
    <w:name w:val="Нет списка1212"/>
    <w:next w:val="a9"/>
    <w:uiPriority w:val="99"/>
    <w:semiHidden/>
    <w:unhideWhenUsed/>
    <w:rsid w:val="00C034A9"/>
  </w:style>
  <w:style w:type="table" w:customStyle="1" w:styleId="2213">
    <w:name w:val="Сетка таблицы221"/>
    <w:basedOn w:val="a8"/>
    <w:next w:val="affd"/>
    <w:rsid w:val="00C034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0">
    <w:name w:val="Нет списка11211"/>
    <w:next w:val="a9"/>
    <w:semiHidden/>
    <w:unhideWhenUsed/>
    <w:rsid w:val="00C034A9"/>
  </w:style>
  <w:style w:type="numbering" w:customStyle="1" w:styleId="2122">
    <w:name w:val="Нет списка2122"/>
    <w:next w:val="a9"/>
    <w:semiHidden/>
    <w:unhideWhenUsed/>
    <w:rsid w:val="00C034A9"/>
  </w:style>
  <w:style w:type="numbering" w:customStyle="1" w:styleId="3230">
    <w:name w:val="Нет списка323"/>
    <w:next w:val="a9"/>
    <w:semiHidden/>
    <w:unhideWhenUsed/>
    <w:rsid w:val="00C034A9"/>
  </w:style>
  <w:style w:type="numbering" w:customStyle="1" w:styleId="4130">
    <w:name w:val="Нет списка413"/>
    <w:next w:val="a9"/>
    <w:semiHidden/>
    <w:rsid w:val="00C034A9"/>
  </w:style>
  <w:style w:type="numbering" w:customStyle="1" w:styleId="5130">
    <w:name w:val="Нет списка513"/>
    <w:next w:val="a9"/>
    <w:semiHidden/>
    <w:rsid w:val="00C034A9"/>
  </w:style>
  <w:style w:type="numbering" w:customStyle="1" w:styleId="613">
    <w:name w:val="Нет списка613"/>
    <w:next w:val="a9"/>
    <w:semiHidden/>
    <w:rsid w:val="00C034A9"/>
  </w:style>
  <w:style w:type="numbering" w:customStyle="1" w:styleId="712">
    <w:name w:val="Нет списка712"/>
    <w:next w:val="a9"/>
    <w:uiPriority w:val="99"/>
    <w:semiHidden/>
    <w:unhideWhenUsed/>
    <w:rsid w:val="00C034A9"/>
  </w:style>
  <w:style w:type="table" w:customStyle="1" w:styleId="418">
    <w:name w:val="Сетка таблицы41"/>
    <w:basedOn w:val="a8"/>
    <w:next w:val="affd"/>
    <w:rsid w:val="00C034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9"/>
    <w:uiPriority w:val="99"/>
    <w:semiHidden/>
    <w:unhideWhenUsed/>
    <w:rsid w:val="00C034A9"/>
  </w:style>
  <w:style w:type="numbering" w:customStyle="1" w:styleId="22120">
    <w:name w:val="Нет списка2212"/>
    <w:next w:val="a9"/>
    <w:uiPriority w:val="99"/>
    <w:semiHidden/>
    <w:unhideWhenUsed/>
    <w:rsid w:val="00C034A9"/>
  </w:style>
  <w:style w:type="numbering" w:customStyle="1" w:styleId="31120">
    <w:name w:val="Нет списка3112"/>
    <w:next w:val="a9"/>
    <w:semiHidden/>
    <w:unhideWhenUsed/>
    <w:rsid w:val="00C034A9"/>
  </w:style>
  <w:style w:type="numbering" w:customStyle="1" w:styleId="4112">
    <w:name w:val="Нет списка4112"/>
    <w:next w:val="a9"/>
    <w:semiHidden/>
    <w:rsid w:val="00C034A9"/>
  </w:style>
  <w:style w:type="numbering" w:customStyle="1" w:styleId="5112">
    <w:name w:val="Нет списка5112"/>
    <w:next w:val="a9"/>
    <w:semiHidden/>
    <w:rsid w:val="00C034A9"/>
  </w:style>
  <w:style w:type="numbering" w:customStyle="1" w:styleId="6112">
    <w:name w:val="Нет списка6112"/>
    <w:next w:val="a9"/>
    <w:semiHidden/>
    <w:rsid w:val="00C034A9"/>
  </w:style>
  <w:style w:type="numbering" w:customStyle="1" w:styleId="830">
    <w:name w:val="Нет списка83"/>
    <w:next w:val="a9"/>
    <w:uiPriority w:val="99"/>
    <w:semiHidden/>
    <w:unhideWhenUsed/>
    <w:rsid w:val="00C034A9"/>
  </w:style>
  <w:style w:type="numbering" w:customStyle="1" w:styleId="143">
    <w:name w:val="Нет списка143"/>
    <w:next w:val="a9"/>
    <w:uiPriority w:val="99"/>
    <w:semiHidden/>
    <w:rsid w:val="00C034A9"/>
  </w:style>
  <w:style w:type="table" w:customStyle="1" w:styleId="515">
    <w:name w:val="Сетка таблицы51"/>
    <w:basedOn w:val="a8"/>
    <w:next w:val="affd"/>
    <w:uiPriority w:val="59"/>
    <w:rsid w:val="00C034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1">
    <w:name w:val="Нет списка11311"/>
    <w:next w:val="a9"/>
    <w:uiPriority w:val="99"/>
    <w:semiHidden/>
    <w:unhideWhenUsed/>
    <w:rsid w:val="00C034A9"/>
  </w:style>
  <w:style w:type="numbering" w:customStyle="1" w:styleId="2330">
    <w:name w:val="Нет списка233"/>
    <w:next w:val="a9"/>
    <w:uiPriority w:val="99"/>
    <w:semiHidden/>
    <w:unhideWhenUsed/>
    <w:rsid w:val="00C034A9"/>
  </w:style>
  <w:style w:type="numbering" w:customStyle="1" w:styleId="3212">
    <w:name w:val="Нет списка3212"/>
    <w:next w:val="a9"/>
    <w:uiPriority w:val="99"/>
    <w:semiHidden/>
    <w:unhideWhenUsed/>
    <w:rsid w:val="00C034A9"/>
  </w:style>
  <w:style w:type="numbering" w:customStyle="1" w:styleId="4230">
    <w:name w:val="Нет списка423"/>
    <w:next w:val="a9"/>
    <w:uiPriority w:val="99"/>
    <w:semiHidden/>
    <w:unhideWhenUsed/>
    <w:rsid w:val="00C034A9"/>
  </w:style>
  <w:style w:type="numbering" w:customStyle="1" w:styleId="5230">
    <w:name w:val="Нет списка523"/>
    <w:next w:val="a9"/>
    <w:uiPriority w:val="99"/>
    <w:semiHidden/>
    <w:unhideWhenUsed/>
    <w:rsid w:val="00C034A9"/>
  </w:style>
  <w:style w:type="numbering" w:customStyle="1" w:styleId="623">
    <w:name w:val="Нет списка623"/>
    <w:next w:val="a9"/>
    <w:uiPriority w:val="99"/>
    <w:semiHidden/>
    <w:unhideWhenUsed/>
    <w:rsid w:val="00C034A9"/>
  </w:style>
  <w:style w:type="numbering" w:customStyle="1" w:styleId="71111">
    <w:name w:val="Нет списка71111"/>
    <w:next w:val="a9"/>
    <w:uiPriority w:val="99"/>
    <w:semiHidden/>
    <w:rsid w:val="00C034A9"/>
  </w:style>
  <w:style w:type="numbering" w:customStyle="1" w:styleId="12111">
    <w:name w:val="Нет списка12111"/>
    <w:next w:val="a9"/>
    <w:uiPriority w:val="99"/>
    <w:semiHidden/>
    <w:unhideWhenUsed/>
    <w:rsid w:val="00C034A9"/>
  </w:style>
  <w:style w:type="numbering" w:customStyle="1" w:styleId="211111">
    <w:name w:val="Нет списка211111"/>
    <w:next w:val="a9"/>
    <w:uiPriority w:val="99"/>
    <w:semiHidden/>
    <w:unhideWhenUsed/>
    <w:rsid w:val="00C034A9"/>
  </w:style>
  <w:style w:type="numbering" w:customStyle="1" w:styleId="311111">
    <w:name w:val="Нет списка311111"/>
    <w:next w:val="a9"/>
    <w:uiPriority w:val="99"/>
    <w:semiHidden/>
    <w:unhideWhenUsed/>
    <w:rsid w:val="00C034A9"/>
  </w:style>
  <w:style w:type="numbering" w:customStyle="1" w:styleId="411111">
    <w:name w:val="Нет списка411111"/>
    <w:next w:val="a9"/>
    <w:uiPriority w:val="99"/>
    <w:semiHidden/>
    <w:unhideWhenUsed/>
    <w:rsid w:val="00C034A9"/>
  </w:style>
  <w:style w:type="numbering" w:customStyle="1" w:styleId="511111">
    <w:name w:val="Нет списка511111"/>
    <w:next w:val="a9"/>
    <w:uiPriority w:val="99"/>
    <w:semiHidden/>
    <w:unhideWhenUsed/>
    <w:rsid w:val="00C034A9"/>
  </w:style>
  <w:style w:type="numbering" w:customStyle="1" w:styleId="611111">
    <w:name w:val="Нет списка611111"/>
    <w:next w:val="a9"/>
    <w:uiPriority w:val="99"/>
    <w:semiHidden/>
    <w:unhideWhenUsed/>
    <w:rsid w:val="00C034A9"/>
  </w:style>
  <w:style w:type="numbering" w:customStyle="1" w:styleId="8111">
    <w:name w:val="Нет списка8111"/>
    <w:next w:val="a9"/>
    <w:uiPriority w:val="99"/>
    <w:semiHidden/>
    <w:rsid w:val="00C034A9"/>
  </w:style>
  <w:style w:type="numbering" w:customStyle="1" w:styleId="13111">
    <w:name w:val="Нет списка13111"/>
    <w:next w:val="a9"/>
    <w:uiPriority w:val="99"/>
    <w:semiHidden/>
    <w:unhideWhenUsed/>
    <w:rsid w:val="00C034A9"/>
  </w:style>
  <w:style w:type="numbering" w:customStyle="1" w:styleId="22111">
    <w:name w:val="Нет списка22111"/>
    <w:next w:val="a9"/>
    <w:uiPriority w:val="99"/>
    <w:semiHidden/>
    <w:unhideWhenUsed/>
    <w:rsid w:val="00C034A9"/>
  </w:style>
  <w:style w:type="numbering" w:customStyle="1" w:styleId="32111">
    <w:name w:val="Нет списка32111"/>
    <w:next w:val="a9"/>
    <w:uiPriority w:val="99"/>
    <w:semiHidden/>
    <w:unhideWhenUsed/>
    <w:rsid w:val="00C034A9"/>
  </w:style>
  <w:style w:type="numbering" w:customStyle="1" w:styleId="4211">
    <w:name w:val="Нет списка4211"/>
    <w:next w:val="a9"/>
    <w:uiPriority w:val="99"/>
    <w:semiHidden/>
    <w:unhideWhenUsed/>
    <w:rsid w:val="00C034A9"/>
  </w:style>
  <w:style w:type="numbering" w:customStyle="1" w:styleId="5211">
    <w:name w:val="Нет списка5211"/>
    <w:next w:val="a9"/>
    <w:uiPriority w:val="99"/>
    <w:semiHidden/>
    <w:unhideWhenUsed/>
    <w:rsid w:val="00C034A9"/>
  </w:style>
  <w:style w:type="numbering" w:customStyle="1" w:styleId="6211">
    <w:name w:val="Нет списка6211"/>
    <w:next w:val="a9"/>
    <w:uiPriority w:val="99"/>
    <w:semiHidden/>
    <w:unhideWhenUsed/>
    <w:rsid w:val="00C034A9"/>
  </w:style>
  <w:style w:type="numbering" w:customStyle="1" w:styleId="920">
    <w:name w:val="Нет списка92"/>
    <w:next w:val="a9"/>
    <w:uiPriority w:val="99"/>
    <w:semiHidden/>
    <w:rsid w:val="00C034A9"/>
  </w:style>
  <w:style w:type="numbering" w:customStyle="1" w:styleId="1411">
    <w:name w:val="Нет списка1411"/>
    <w:next w:val="a9"/>
    <w:uiPriority w:val="99"/>
    <w:semiHidden/>
    <w:unhideWhenUsed/>
    <w:rsid w:val="00C034A9"/>
  </w:style>
  <w:style w:type="numbering" w:customStyle="1" w:styleId="2311">
    <w:name w:val="Нет списка2311"/>
    <w:next w:val="a9"/>
    <w:uiPriority w:val="99"/>
    <w:semiHidden/>
    <w:unhideWhenUsed/>
    <w:rsid w:val="00C034A9"/>
  </w:style>
  <w:style w:type="numbering" w:customStyle="1" w:styleId="3320">
    <w:name w:val="Нет списка332"/>
    <w:next w:val="a9"/>
    <w:uiPriority w:val="99"/>
    <w:semiHidden/>
    <w:unhideWhenUsed/>
    <w:rsid w:val="00C034A9"/>
  </w:style>
  <w:style w:type="numbering" w:customStyle="1" w:styleId="432">
    <w:name w:val="Нет списка432"/>
    <w:next w:val="a9"/>
    <w:uiPriority w:val="99"/>
    <w:semiHidden/>
    <w:unhideWhenUsed/>
    <w:rsid w:val="00C034A9"/>
  </w:style>
  <w:style w:type="numbering" w:customStyle="1" w:styleId="532">
    <w:name w:val="Нет списка532"/>
    <w:next w:val="a9"/>
    <w:uiPriority w:val="99"/>
    <w:semiHidden/>
    <w:unhideWhenUsed/>
    <w:rsid w:val="00C034A9"/>
  </w:style>
  <w:style w:type="numbering" w:customStyle="1" w:styleId="632">
    <w:name w:val="Нет списка632"/>
    <w:next w:val="a9"/>
    <w:uiPriority w:val="99"/>
    <w:semiHidden/>
    <w:unhideWhenUsed/>
    <w:rsid w:val="00C034A9"/>
  </w:style>
  <w:style w:type="numbering" w:customStyle="1" w:styleId="1020">
    <w:name w:val="Нет списка102"/>
    <w:next w:val="a9"/>
    <w:uiPriority w:val="99"/>
    <w:semiHidden/>
    <w:unhideWhenUsed/>
    <w:rsid w:val="00C034A9"/>
  </w:style>
  <w:style w:type="numbering" w:customStyle="1" w:styleId="1520">
    <w:name w:val="Нет списка152"/>
    <w:next w:val="a9"/>
    <w:uiPriority w:val="99"/>
    <w:semiHidden/>
    <w:unhideWhenUsed/>
    <w:rsid w:val="00C034A9"/>
  </w:style>
  <w:style w:type="numbering" w:customStyle="1" w:styleId="162">
    <w:name w:val="Нет списка162"/>
    <w:next w:val="a9"/>
    <w:uiPriority w:val="99"/>
    <w:semiHidden/>
    <w:unhideWhenUsed/>
    <w:rsid w:val="00C034A9"/>
  </w:style>
  <w:style w:type="numbering" w:customStyle="1" w:styleId="172">
    <w:name w:val="Нет списка172"/>
    <w:next w:val="a9"/>
    <w:uiPriority w:val="99"/>
    <w:semiHidden/>
    <w:unhideWhenUsed/>
    <w:rsid w:val="00C034A9"/>
  </w:style>
  <w:style w:type="numbering" w:customStyle="1" w:styleId="182">
    <w:name w:val="Нет списка182"/>
    <w:next w:val="a9"/>
    <w:uiPriority w:val="99"/>
    <w:semiHidden/>
    <w:unhideWhenUsed/>
    <w:rsid w:val="00C034A9"/>
  </w:style>
  <w:style w:type="numbering" w:customStyle="1" w:styleId="192">
    <w:name w:val="Нет списка192"/>
    <w:next w:val="a9"/>
    <w:uiPriority w:val="99"/>
    <w:semiHidden/>
    <w:unhideWhenUsed/>
    <w:rsid w:val="00C034A9"/>
  </w:style>
  <w:style w:type="numbering" w:customStyle="1" w:styleId="202">
    <w:name w:val="Нет списка202"/>
    <w:next w:val="a9"/>
    <w:uiPriority w:val="99"/>
    <w:semiHidden/>
    <w:unhideWhenUsed/>
    <w:rsid w:val="00C034A9"/>
  </w:style>
  <w:style w:type="numbering" w:customStyle="1" w:styleId="242">
    <w:name w:val="Нет списка242"/>
    <w:next w:val="a9"/>
    <w:uiPriority w:val="99"/>
    <w:semiHidden/>
    <w:unhideWhenUsed/>
    <w:rsid w:val="00C034A9"/>
  </w:style>
  <w:style w:type="numbering" w:customStyle="1" w:styleId="252">
    <w:name w:val="Нет списка252"/>
    <w:next w:val="a9"/>
    <w:uiPriority w:val="99"/>
    <w:semiHidden/>
    <w:unhideWhenUsed/>
    <w:rsid w:val="00C034A9"/>
  </w:style>
  <w:style w:type="numbering" w:customStyle="1" w:styleId="262">
    <w:name w:val="Нет списка262"/>
    <w:next w:val="a9"/>
    <w:uiPriority w:val="99"/>
    <w:semiHidden/>
    <w:unhideWhenUsed/>
    <w:rsid w:val="00C034A9"/>
  </w:style>
  <w:style w:type="numbering" w:customStyle="1" w:styleId="272">
    <w:name w:val="Нет списка272"/>
    <w:next w:val="a9"/>
    <w:uiPriority w:val="99"/>
    <w:semiHidden/>
    <w:unhideWhenUsed/>
    <w:rsid w:val="00C034A9"/>
  </w:style>
  <w:style w:type="numbering" w:customStyle="1" w:styleId="2810">
    <w:name w:val="Нет списка281"/>
    <w:next w:val="a9"/>
    <w:uiPriority w:val="99"/>
    <w:semiHidden/>
    <w:unhideWhenUsed/>
    <w:rsid w:val="00C034A9"/>
  </w:style>
  <w:style w:type="numbering" w:customStyle="1" w:styleId="11010">
    <w:name w:val="Нет списка1101"/>
    <w:next w:val="a9"/>
    <w:semiHidden/>
    <w:rsid w:val="00C034A9"/>
  </w:style>
  <w:style w:type="table" w:customStyle="1" w:styleId="614">
    <w:name w:val="Сетка таблицы61"/>
    <w:basedOn w:val="a8"/>
    <w:next w:val="affd"/>
    <w:uiPriority w:val="59"/>
    <w:rsid w:val="00C034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1">
    <w:name w:val="Нет списка1141"/>
    <w:next w:val="a9"/>
    <w:uiPriority w:val="99"/>
    <w:semiHidden/>
    <w:unhideWhenUsed/>
    <w:rsid w:val="00C034A9"/>
  </w:style>
  <w:style w:type="numbering" w:customStyle="1" w:styleId="291">
    <w:name w:val="Нет списка291"/>
    <w:next w:val="a9"/>
    <w:uiPriority w:val="99"/>
    <w:semiHidden/>
    <w:unhideWhenUsed/>
    <w:rsid w:val="00C034A9"/>
  </w:style>
  <w:style w:type="numbering" w:customStyle="1" w:styleId="3410">
    <w:name w:val="Нет списка341"/>
    <w:next w:val="a9"/>
    <w:uiPriority w:val="99"/>
    <w:semiHidden/>
    <w:unhideWhenUsed/>
    <w:rsid w:val="00C034A9"/>
  </w:style>
  <w:style w:type="numbering" w:customStyle="1" w:styleId="441">
    <w:name w:val="Нет списка441"/>
    <w:next w:val="a9"/>
    <w:uiPriority w:val="99"/>
    <w:semiHidden/>
    <w:unhideWhenUsed/>
    <w:rsid w:val="00C034A9"/>
  </w:style>
  <w:style w:type="numbering" w:customStyle="1" w:styleId="541">
    <w:name w:val="Нет списка541"/>
    <w:next w:val="a9"/>
    <w:uiPriority w:val="99"/>
    <w:semiHidden/>
    <w:unhideWhenUsed/>
    <w:rsid w:val="00C034A9"/>
  </w:style>
  <w:style w:type="numbering" w:customStyle="1" w:styleId="641">
    <w:name w:val="Нет списка641"/>
    <w:next w:val="a9"/>
    <w:uiPriority w:val="99"/>
    <w:semiHidden/>
    <w:unhideWhenUsed/>
    <w:rsid w:val="00C034A9"/>
  </w:style>
  <w:style w:type="numbering" w:customStyle="1" w:styleId="721">
    <w:name w:val="Нет списка721"/>
    <w:next w:val="a9"/>
    <w:uiPriority w:val="99"/>
    <w:semiHidden/>
    <w:rsid w:val="00C034A9"/>
  </w:style>
  <w:style w:type="numbering" w:customStyle="1" w:styleId="1221">
    <w:name w:val="Нет списка1221"/>
    <w:next w:val="a9"/>
    <w:uiPriority w:val="99"/>
    <w:semiHidden/>
    <w:unhideWhenUsed/>
    <w:rsid w:val="00C034A9"/>
  </w:style>
  <w:style w:type="numbering" w:customStyle="1" w:styleId="21211">
    <w:name w:val="Нет списка21211"/>
    <w:next w:val="a9"/>
    <w:uiPriority w:val="99"/>
    <w:semiHidden/>
    <w:unhideWhenUsed/>
    <w:rsid w:val="00C034A9"/>
  </w:style>
  <w:style w:type="numbering" w:customStyle="1" w:styleId="3121">
    <w:name w:val="Нет списка3121"/>
    <w:next w:val="a9"/>
    <w:uiPriority w:val="99"/>
    <w:semiHidden/>
    <w:unhideWhenUsed/>
    <w:rsid w:val="00C034A9"/>
  </w:style>
  <w:style w:type="numbering" w:customStyle="1" w:styleId="4121">
    <w:name w:val="Нет списка4121"/>
    <w:next w:val="a9"/>
    <w:uiPriority w:val="99"/>
    <w:semiHidden/>
    <w:unhideWhenUsed/>
    <w:rsid w:val="00C034A9"/>
  </w:style>
  <w:style w:type="numbering" w:customStyle="1" w:styleId="5121">
    <w:name w:val="Нет списка5121"/>
    <w:next w:val="a9"/>
    <w:uiPriority w:val="99"/>
    <w:semiHidden/>
    <w:unhideWhenUsed/>
    <w:rsid w:val="00C034A9"/>
  </w:style>
  <w:style w:type="numbering" w:customStyle="1" w:styleId="6121">
    <w:name w:val="Нет списка6121"/>
    <w:next w:val="a9"/>
    <w:uiPriority w:val="99"/>
    <w:semiHidden/>
    <w:unhideWhenUsed/>
    <w:rsid w:val="00C034A9"/>
  </w:style>
  <w:style w:type="numbering" w:customStyle="1" w:styleId="821">
    <w:name w:val="Нет списка821"/>
    <w:next w:val="a9"/>
    <w:uiPriority w:val="99"/>
    <w:semiHidden/>
    <w:rsid w:val="00C034A9"/>
  </w:style>
  <w:style w:type="numbering" w:customStyle="1" w:styleId="1321">
    <w:name w:val="Нет списка1321"/>
    <w:next w:val="a9"/>
    <w:uiPriority w:val="99"/>
    <w:semiHidden/>
    <w:unhideWhenUsed/>
    <w:rsid w:val="00C034A9"/>
  </w:style>
  <w:style w:type="numbering" w:customStyle="1" w:styleId="2221">
    <w:name w:val="Нет списка2221"/>
    <w:next w:val="a9"/>
    <w:uiPriority w:val="99"/>
    <w:semiHidden/>
    <w:unhideWhenUsed/>
    <w:rsid w:val="00C034A9"/>
  </w:style>
  <w:style w:type="numbering" w:customStyle="1" w:styleId="3221">
    <w:name w:val="Нет списка3221"/>
    <w:next w:val="a9"/>
    <w:uiPriority w:val="99"/>
    <w:semiHidden/>
    <w:unhideWhenUsed/>
    <w:rsid w:val="00C034A9"/>
  </w:style>
  <w:style w:type="numbering" w:customStyle="1" w:styleId="4221">
    <w:name w:val="Нет списка4221"/>
    <w:next w:val="a9"/>
    <w:uiPriority w:val="99"/>
    <w:semiHidden/>
    <w:unhideWhenUsed/>
    <w:rsid w:val="00C034A9"/>
  </w:style>
  <w:style w:type="numbering" w:customStyle="1" w:styleId="5221">
    <w:name w:val="Нет списка5221"/>
    <w:next w:val="a9"/>
    <w:uiPriority w:val="99"/>
    <w:semiHidden/>
    <w:unhideWhenUsed/>
    <w:rsid w:val="00C034A9"/>
  </w:style>
  <w:style w:type="numbering" w:customStyle="1" w:styleId="6221">
    <w:name w:val="Нет списка6221"/>
    <w:next w:val="a9"/>
    <w:uiPriority w:val="99"/>
    <w:semiHidden/>
    <w:unhideWhenUsed/>
    <w:rsid w:val="00C034A9"/>
  </w:style>
  <w:style w:type="numbering" w:customStyle="1" w:styleId="911">
    <w:name w:val="Нет списка911"/>
    <w:next w:val="a9"/>
    <w:uiPriority w:val="99"/>
    <w:semiHidden/>
    <w:rsid w:val="00C034A9"/>
  </w:style>
  <w:style w:type="numbering" w:customStyle="1" w:styleId="1421">
    <w:name w:val="Нет списка1421"/>
    <w:next w:val="a9"/>
    <w:uiPriority w:val="99"/>
    <w:semiHidden/>
    <w:unhideWhenUsed/>
    <w:rsid w:val="00C034A9"/>
  </w:style>
  <w:style w:type="numbering" w:customStyle="1" w:styleId="2321">
    <w:name w:val="Нет списка2321"/>
    <w:next w:val="a9"/>
    <w:uiPriority w:val="99"/>
    <w:semiHidden/>
    <w:unhideWhenUsed/>
    <w:rsid w:val="00C034A9"/>
  </w:style>
  <w:style w:type="numbering" w:customStyle="1" w:styleId="3311">
    <w:name w:val="Нет списка3311"/>
    <w:next w:val="a9"/>
    <w:uiPriority w:val="99"/>
    <w:semiHidden/>
    <w:unhideWhenUsed/>
    <w:rsid w:val="00C034A9"/>
  </w:style>
  <w:style w:type="numbering" w:customStyle="1" w:styleId="4311">
    <w:name w:val="Нет списка4311"/>
    <w:next w:val="a9"/>
    <w:uiPriority w:val="99"/>
    <w:semiHidden/>
    <w:unhideWhenUsed/>
    <w:rsid w:val="00C034A9"/>
  </w:style>
  <w:style w:type="numbering" w:customStyle="1" w:styleId="5311">
    <w:name w:val="Нет списка5311"/>
    <w:next w:val="a9"/>
    <w:uiPriority w:val="99"/>
    <w:semiHidden/>
    <w:unhideWhenUsed/>
    <w:rsid w:val="00C034A9"/>
  </w:style>
  <w:style w:type="numbering" w:customStyle="1" w:styleId="6311">
    <w:name w:val="Нет списка6311"/>
    <w:next w:val="a9"/>
    <w:uiPriority w:val="99"/>
    <w:semiHidden/>
    <w:unhideWhenUsed/>
    <w:rsid w:val="00C034A9"/>
  </w:style>
  <w:style w:type="numbering" w:customStyle="1" w:styleId="1011">
    <w:name w:val="Нет списка1011"/>
    <w:next w:val="a9"/>
    <w:uiPriority w:val="99"/>
    <w:semiHidden/>
    <w:unhideWhenUsed/>
    <w:rsid w:val="00C034A9"/>
  </w:style>
  <w:style w:type="numbering" w:customStyle="1" w:styleId="1511">
    <w:name w:val="Нет списка1511"/>
    <w:next w:val="a9"/>
    <w:uiPriority w:val="99"/>
    <w:semiHidden/>
    <w:unhideWhenUsed/>
    <w:rsid w:val="00C034A9"/>
  </w:style>
  <w:style w:type="numbering" w:customStyle="1" w:styleId="1611">
    <w:name w:val="Нет списка1611"/>
    <w:next w:val="a9"/>
    <w:uiPriority w:val="99"/>
    <w:semiHidden/>
    <w:unhideWhenUsed/>
    <w:rsid w:val="00C034A9"/>
  </w:style>
  <w:style w:type="numbering" w:customStyle="1" w:styleId="1711">
    <w:name w:val="Нет списка1711"/>
    <w:next w:val="a9"/>
    <w:uiPriority w:val="99"/>
    <w:semiHidden/>
    <w:unhideWhenUsed/>
    <w:rsid w:val="00C034A9"/>
  </w:style>
  <w:style w:type="numbering" w:customStyle="1" w:styleId="1811">
    <w:name w:val="Нет списка1811"/>
    <w:next w:val="a9"/>
    <w:uiPriority w:val="99"/>
    <w:semiHidden/>
    <w:unhideWhenUsed/>
    <w:rsid w:val="00C034A9"/>
  </w:style>
  <w:style w:type="numbering" w:customStyle="1" w:styleId="1911">
    <w:name w:val="Нет списка1911"/>
    <w:next w:val="a9"/>
    <w:uiPriority w:val="99"/>
    <w:semiHidden/>
    <w:unhideWhenUsed/>
    <w:rsid w:val="00C034A9"/>
  </w:style>
  <w:style w:type="numbering" w:customStyle="1" w:styleId="2011">
    <w:name w:val="Нет списка2011"/>
    <w:next w:val="a9"/>
    <w:uiPriority w:val="99"/>
    <w:semiHidden/>
    <w:unhideWhenUsed/>
    <w:rsid w:val="00C034A9"/>
  </w:style>
  <w:style w:type="numbering" w:customStyle="1" w:styleId="2411">
    <w:name w:val="Нет списка2411"/>
    <w:next w:val="a9"/>
    <w:uiPriority w:val="99"/>
    <w:semiHidden/>
    <w:unhideWhenUsed/>
    <w:rsid w:val="00C034A9"/>
  </w:style>
  <w:style w:type="numbering" w:customStyle="1" w:styleId="2511">
    <w:name w:val="Нет списка2511"/>
    <w:next w:val="a9"/>
    <w:uiPriority w:val="99"/>
    <w:semiHidden/>
    <w:unhideWhenUsed/>
    <w:rsid w:val="00C034A9"/>
  </w:style>
  <w:style w:type="numbering" w:customStyle="1" w:styleId="2611">
    <w:name w:val="Нет списка2611"/>
    <w:next w:val="a9"/>
    <w:uiPriority w:val="99"/>
    <w:semiHidden/>
    <w:unhideWhenUsed/>
    <w:rsid w:val="00C034A9"/>
  </w:style>
  <w:style w:type="numbering" w:customStyle="1" w:styleId="2711">
    <w:name w:val="Нет списка2711"/>
    <w:next w:val="a9"/>
    <w:uiPriority w:val="99"/>
    <w:semiHidden/>
    <w:unhideWhenUsed/>
    <w:rsid w:val="00C034A9"/>
  </w:style>
  <w:style w:type="numbering" w:customStyle="1" w:styleId="11112131">
    <w:name w:val="1 / 1.1 / 1.2 / 1.31"/>
    <w:basedOn w:val="a9"/>
    <w:next w:val="111111"/>
    <w:rsid w:val="00C034A9"/>
  </w:style>
  <w:style w:type="numbering" w:customStyle="1" w:styleId="360">
    <w:name w:val="Нет списка36"/>
    <w:next w:val="a9"/>
    <w:uiPriority w:val="99"/>
    <w:semiHidden/>
    <w:unhideWhenUsed/>
    <w:rsid w:val="00C034A9"/>
  </w:style>
  <w:style w:type="numbering" w:customStyle="1" w:styleId="1170">
    <w:name w:val="Нет списка117"/>
    <w:next w:val="a9"/>
    <w:uiPriority w:val="99"/>
    <w:semiHidden/>
    <w:unhideWhenUsed/>
    <w:rsid w:val="00C034A9"/>
  </w:style>
  <w:style w:type="table" w:customStyle="1" w:styleId="85">
    <w:name w:val="Сетка таблицы8"/>
    <w:basedOn w:val="a8"/>
    <w:next w:val="affd"/>
    <w:rsid w:val="00C034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2">
    <w:name w:val="Стиль_Список114"/>
    <w:uiPriority w:val="99"/>
    <w:rsid w:val="00C034A9"/>
  </w:style>
  <w:style w:type="numbering" w:customStyle="1" w:styleId="2123">
    <w:name w:val="Стиль_Список212"/>
    <w:uiPriority w:val="99"/>
    <w:rsid w:val="00C034A9"/>
  </w:style>
  <w:style w:type="numbering" w:customStyle="1" w:styleId="327">
    <w:name w:val="Стиль_Список32"/>
    <w:uiPriority w:val="99"/>
    <w:rsid w:val="00C034A9"/>
  </w:style>
  <w:style w:type="numbering" w:customStyle="1" w:styleId="1180">
    <w:name w:val="Нет списка118"/>
    <w:next w:val="a9"/>
    <w:uiPriority w:val="99"/>
    <w:semiHidden/>
    <w:unhideWhenUsed/>
    <w:rsid w:val="00C034A9"/>
  </w:style>
  <w:style w:type="numbering" w:customStyle="1" w:styleId="2140">
    <w:name w:val="Нет списка214"/>
    <w:next w:val="a9"/>
    <w:uiPriority w:val="99"/>
    <w:semiHidden/>
    <w:unhideWhenUsed/>
    <w:rsid w:val="00C034A9"/>
  </w:style>
  <w:style w:type="table" w:customStyle="1" w:styleId="144">
    <w:name w:val="Сетка таблицы14"/>
    <w:uiPriority w:val="99"/>
    <w:rsid w:val="00C034A9"/>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
    <w:uiPriority w:val="99"/>
    <w:rsid w:val="00C034A9"/>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0">
    <w:name w:val="Нет списка37"/>
    <w:next w:val="a9"/>
    <w:uiPriority w:val="99"/>
    <w:semiHidden/>
    <w:rsid w:val="00C034A9"/>
  </w:style>
  <w:style w:type="numbering" w:customStyle="1" w:styleId="11140">
    <w:name w:val="Нет списка1114"/>
    <w:next w:val="a9"/>
    <w:uiPriority w:val="99"/>
    <w:semiHidden/>
    <w:unhideWhenUsed/>
    <w:rsid w:val="00C034A9"/>
  </w:style>
  <w:style w:type="numbering" w:customStyle="1" w:styleId="11114">
    <w:name w:val="Нет списка11114"/>
    <w:next w:val="a9"/>
    <w:uiPriority w:val="99"/>
    <w:semiHidden/>
    <w:rsid w:val="00C034A9"/>
  </w:style>
  <w:style w:type="table" w:customStyle="1" w:styleId="1123">
    <w:name w:val="Сетка таблицы112"/>
    <w:basedOn w:val="a8"/>
    <w:next w:val="affd"/>
    <w:uiPriority w:val="59"/>
    <w:rsid w:val="00C034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9"/>
    <w:uiPriority w:val="99"/>
    <w:semiHidden/>
    <w:unhideWhenUsed/>
    <w:rsid w:val="00C034A9"/>
  </w:style>
  <w:style w:type="numbering" w:customStyle="1" w:styleId="11111111">
    <w:name w:val="Нет списка11111111"/>
    <w:next w:val="a9"/>
    <w:uiPriority w:val="99"/>
    <w:semiHidden/>
    <w:rsid w:val="00C034A9"/>
  </w:style>
  <w:style w:type="numbering" w:customStyle="1" w:styleId="2150">
    <w:name w:val="Нет списка215"/>
    <w:next w:val="a9"/>
    <w:semiHidden/>
    <w:unhideWhenUsed/>
    <w:rsid w:val="00C034A9"/>
  </w:style>
  <w:style w:type="numbering" w:customStyle="1" w:styleId="1240">
    <w:name w:val="Нет списка124"/>
    <w:next w:val="a9"/>
    <w:uiPriority w:val="99"/>
    <w:semiHidden/>
    <w:unhideWhenUsed/>
    <w:rsid w:val="00C034A9"/>
  </w:style>
  <w:style w:type="table" w:customStyle="1" w:styleId="2124">
    <w:name w:val="Сетка таблицы212"/>
    <w:basedOn w:val="a8"/>
    <w:next w:val="affd"/>
    <w:rsid w:val="00C034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0">
    <w:name w:val="Нет списка1123"/>
    <w:next w:val="a9"/>
    <w:semiHidden/>
    <w:unhideWhenUsed/>
    <w:rsid w:val="00C034A9"/>
  </w:style>
  <w:style w:type="numbering" w:customStyle="1" w:styleId="21130">
    <w:name w:val="Нет списка2113"/>
    <w:next w:val="a9"/>
    <w:semiHidden/>
    <w:unhideWhenUsed/>
    <w:rsid w:val="00C034A9"/>
  </w:style>
  <w:style w:type="numbering" w:customStyle="1" w:styleId="3140">
    <w:name w:val="Нет списка314"/>
    <w:next w:val="a9"/>
    <w:semiHidden/>
    <w:unhideWhenUsed/>
    <w:rsid w:val="00C034A9"/>
  </w:style>
  <w:style w:type="numbering" w:customStyle="1" w:styleId="460">
    <w:name w:val="Нет списка46"/>
    <w:next w:val="a9"/>
    <w:uiPriority w:val="99"/>
    <w:semiHidden/>
    <w:rsid w:val="00C034A9"/>
  </w:style>
  <w:style w:type="numbering" w:customStyle="1" w:styleId="560">
    <w:name w:val="Нет списка56"/>
    <w:next w:val="a9"/>
    <w:uiPriority w:val="99"/>
    <w:semiHidden/>
    <w:rsid w:val="00C034A9"/>
  </w:style>
  <w:style w:type="numbering" w:customStyle="1" w:styleId="660">
    <w:name w:val="Нет списка66"/>
    <w:next w:val="a9"/>
    <w:uiPriority w:val="99"/>
    <w:semiHidden/>
    <w:rsid w:val="00C034A9"/>
  </w:style>
  <w:style w:type="table" w:customStyle="1" w:styleId="328">
    <w:name w:val="Сетка таблицы32"/>
    <w:basedOn w:val="a8"/>
    <w:next w:val="affd"/>
    <w:rsid w:val="00C034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40">
    <w:name w:val="Нет списка74"/>
    <w:next w:val="a9"/>
    <w:uiPriority w:val="99"/>
    <w:semiHidden/>
    <w:rsid w:val="00C034A9"/>
  </w:style>
  <w:style w:type="numbering" w:customStyle="1" w:styleId="1340">
    <w:name w:val="Нет списка134"/>
    <w:next w:val="a9"/>
    <w:uiPriority w:val="99"/>
    <w:semiHidden/>
    <w:unhideWhenUsed/>
    <w:rsid w:val="00C034A9"/>
  </w:style>
  <w:style w:type="numbering" w:customStyle="1" w:styleId="1133">
    <w:name w:val="Нет списка1133"/>
    <w:next w:val="a9"/>
    <w:uiPriority w:val="99"/>
    <w:semiHidden/>
    <w:rsid w:val="00C034A9"/>
  </w:style>
  <w:style w:type="table" w:customStyle="1" w:styleId="1222">
    <w:name w:val="Сетка таблицы122"/>
    <w:basedOn w:val="a8"/>
    <w:next w:val="affd"/>
    <w:rsid w:val="00C034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
    <w:name w:val="Стиль_Список1122"/>
    <w:uiPriority w:val="99"/>
    <w:rsid w:val="00C034A9"/>
  </w:style>
  <w:style w:type="numbering" w:customStyle="1" w:styleId="11122">
    <w:name w:val="Нет списка11122"/>
    <w:next w:val="a9"/>
    <w:uiPriority w:val="99"/>
    <w:semiHidden/>
    <w:unhideWhenUsed/>
    <w:rsid w:val="00C034A9"/>
  </w:style>
  <w:style w:type="numbering" w:customStyle="1" w:styleId="111122">
    <w:name w:val="Нет списка111122"/>
    <w:next w:val="a9"/>
    <w:uiPriority w:val="99"/>
    <w:semiHidden/>
    <w:rsid w:val="00C034A9"/>
  </w:style>
  <w:style w:type="numbering" w:customStyle="1" w:styleId="2240">
    <w:name w:val="Нет списка224"/>
    <w:next w:val="a9"/>
    <w:uiPriority w:val="99"/>
    <w:semiHidden/>
    <w:unhideWhenUsed/>
    <w:rsid w:val="00C034A9"/>
  </w:style>
  <w:style w:type="numbering" w:customStyle="1" w:styleId="1213">
    <w:name w:val="Нет списка1213"/>
    <w:next w:val="a9"/>
    <w:uiPriority w:val="99"/>
    <w:semiHidden/>
    <w:unhideWhenUsed/>
    <w:rsid w:val="00C034A9"/>
  </w:style>
  <w:style w:type="table" w:customStyle="1" w:styleId="2222">
    <w:name w:val="Сетка таблицы222"/>
    <w:basedOn w:val="a8"/>
    <w:next w:val="affd"/>
    <w:rsid w:val="00C034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2">
    <w:name w:val="Нет списка11212"/>
    <w:next w:val="a9"/>
    <w:semiHidden/>
    <w:unhideWhenUsed/>
    <w:rsid w:val="00C034A9"/>
  </w:style>
  <w:style w:type="numbering" w:customStyle="1" w:styleId="21230">
    <w:name w:val="Нет списка2123"/>
    <w:next w:val="a9"/>
    <w:semiHidden/>
    <w:unhideWhenUsed/>
    <w:rsid w:val="00C034A9"/>
  </w:style>
  <w:style w:type="numbering" w:customStyle="1" w:styleId="3240">
    <w:name w:val="Нет списка324"/>
    <w:next w:val="a9"/>
    <w:semiHidden/>
    <w:unhideWhenUsed/>
    <w:rsid w:val="00C034A9"/>
  </w:style>
  <w:style w:type="numbering" w:customStyle="1" w:styleId="4140">
    <w:name w:val="Нет списка414"/>
    <w:next w:val="a9"/>
    <w:semiHidden/>
    <w:rsid w:val="00C034A9"/>
  </w:style>
  <w:style w:type="numbering" w:customStyle="1" w:styleId="5140">
    <w:name w:val="Нет списка514"/>
    <w:next w:val="a9"/>
    <w:semiHidden/>
    <w:rsid w:val="00C034A9"/>
  </w:style>
  <w:style w:type="numbering" w:customStyle="1" w:styleId="6140">
    <w:name w:val="Нет списка614"/>
    <w:next w:val="a9"/>
    <w:semiHidden/>
    <w:rsid w:val="00C034A9"/>
  </w:style>
  <w:style w:type="numbering" w:customStyle="1" w:styleId="713">
    <w:name w:val="Нет списка713"/>
    <w:next w:val="a9"/>
    <w:uiPriority w:val="99"/>
    <w:semiHidden/>
    <w:unhideWhenUsed/>
    <w:rsid w:val="00C034A9"/>
  </w:style>
  <w:style w:type="table" w:customStyle="1" w:styleId="425">
    <w:name w:val="Сетка таблицы42"/>
    <w:basedOn w:val="a8"/>
    <w:next w:val="affd"/>
    <w:rsid w:val="00C034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
    <w:name w:val="Нет списка1313"/>
    <w:next w:val="a9"/>
    <w:semiHidden/>
    <w:unhideWhenUsed/>
    <w:rsid w:val="00C034A9"/>
  </w:style>
  <w:style w:type="numbering" w:customStyle="1" w:styleId="22130">
    <w:name w:val="Нет списка2213"/>
    <w:next w:val="a9"/>
    <w:semiHidden/>
    <w:unhideWhenUsed/>
    <w:rsid w:val="00C034A9"/>
  </w:style>
  <w:style w:type="numbering" w:customStyle="1" w:styleId="3113">
    <w:name w:val="Нет списка3113"/>
    <w:next w:val="a9"/>
    <w:semiHidden/>
    <w:unhideWhenUsed/>
    <w:rsid w:val="00C034A9"/>
  </w:style>
  <w:style w:type="numbering" w:customStyle="1" w:styleId="4113">
    <w:name w:val="Нет списка4113"/>
    <w:next w:val="a9"/>
    <w:semiHidden/>
    <w:rsid w:val="00C034A9"/>
  </w:style>
  <w:style w:type="numbering" w:customStyle="1" w:styleId="5113">
    <w:name w:val="Нет списка5113"/>
    <w:next w:val="a9"/>
    <w:semiHidden/>
    <w:rsid w:val="00C034A9"/>
  </w:style>
  <w:style w:type="numbering" w:customStyle="1" w:styleId="6113">
    <w:name w:val="Нет списка6113"/>
    <w:next w:val="a9"/>
    <w:semiHidden/>
    <w:rsid w:val="00C034A9"/>
  </w:style>
  <w:style w:type="numbering" w:customStyle="1" w:styleId="840">
    <w:name w:val="Нет списка84"/>
    <w:next w:val="a9"/>
    <w:uiPriority w:val="99"/>
    <w:semiHidden/>
    <w:unhideWhenUsed/>
    <w:rsid w:val="00C034A9"/>
  </w:style>
  <w:style w:type="numbering" w:customStyle="1" w:styleId="1440">
    <w:name w:val="Нет списка144"/>
    <w:next w:val="a9"/>
    <w:uiPriority w:val="99"/>
    <w:semiHidden/>
    <w:rsid w:val="00C034A9"/>
  </w:style>
  <w:style w:type="table" w:customStyle="1" w:styleId="525">
    <w:name w:val="Сетка таблицы52"/>
    <w:basedOn w:val="a8"/>
    <w:next w:val="affd"/>
    <w:uiPriority w:val="59"/>
    <w:rsid w:val="00C034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2">
    <w:name w:val="Нет списка11312"/>
    <w:next w:val="a9"/>
    <w:uiPriority w:val="99"/>
    <w:semiHidden/>
    <w:unhideWhenUsed/>
    <w:rsid w:val="00C034A9"/>
  </w:style>
  <w:style w:type="numbering" w:customStyle="1" w:styleId="2340">
    <w:name w:val="Нет списка234"/>
    <w:next w:val="a9"/>
    <w:uiPriority w:val="99"/>
    <w:semiHidden/>
    <w:unhideWhenUsed/>
    <w:rsid w:val="00C034A9"/>
  </w:style>
  <w:style w:type="numbering" w:customStyle="1" w:styleId="3213">
    <w:name w:val="Нет списка3213"/>
    <w:next w:val="a9"/>
    <w:uiPriority w:val="99"/>
    <w:semiHidden/>
    <w:unhideWhenUsed/>
    <w:rsid w:val="00C034A9"/>
  </w:style>
  <w:style w:type="numbering" w:customStyle="1" w:styleId="4240">
    <w:name w:val="Нет списка424"/>
    <w:next w:val="a9"/>
    <w:uiPriority w:val="99"/>
    <w:semiHidden/>
    <w:unhideWhenUsed/>
    <w:rsid w:val="00C034A9"/>
  </w:style>
  <w:style w:type="numbering" w:customStyle="1" w:styleId="5240">
    <w:name w:val="Нет списка524"/>
    <w:next w:val="a9"/>
    <w:uiPriority w:val="99"/>
    <w:semiHidden/>
    <w:unhideWhenUsed/>
    <w:rsid w:val="00C034A9"/>
  </w:style>
  <w:style w:type="numbering" w:customStyle="1" w:styleId="624">
    <w:name w:val="Нет списка624"/>
    <w:next w:val="a9"/>
    <w:uiPriority w:val="99"/>
    <w:semiHidden/>
    <w:unhideWhenUsed/>
    <w:rsid w:val="00C034A9"/>
  </w:style>
  <w:style w:type="numbering" w:customStyle="1" w:styleId="7112">
    <w:name w:val="Нет списка7112"/>
    <w:next w:val="a9"/>
    <w:uiPriority w:val="99"/>
    <w:semiHidden/>
    <w:rsid w:val="00C034A9"/>
  </w:style>
  <w:style w:type="numbering" w:customStyle="1" w:styleId="12112">
    <w:name w:val="Нет списка12112"/>
    <w:next w:val="a9"/>
    <w:uiPriority w:val="99"/>
    <w:semiHidden/>
    <w:unhideWhenUsed/>
    <w:rsid w:val="00C034A9"/>
  </w:style>
  <w:style w:type="numbering" w:customStyle="1" w:styleId="211120">
    <w:name w:val="Нет списка21112"/>
    <w:next w:val="a9"/>
    <w:uiPriority w:val="99"/>
    <w:semiHidden/>
    <w:unhideWhenUsed/>
    <w:rsid w:val="00C034A9"/>
  </w:style>
  <w:style w:type="numbering" w:customStyle="1" w:styleId="31112">
    <w:name w:val="Нет списка31112"/>
    <w:next w:val="a9"/>
    <w:uiPriority w:val="99"/>
    <w:semiHidden/>
    <w:unhideWhenUsed/>
    <w:rsid w:val="00C034A9"/>
  </w:style>
  <w:style w:type="numbering" w:customStyle="1" w:styleId="41112">
    <w:name w:val="Нет списка41112"/>
    <w:next w:val="a9"/>
    <w:uiPriority w:val="99"/>
    <w:semiHidden/>
    <w:unhideWhenUsed/>
    <w:rsid w:val="00C034A9"/>
  </w:style>
  <w:style w:type="numbering" w:customStyle="1" w:styleId="51112">
    <w:name w:val="Нет списка51112"/>
    <w:next w:val="a9"/>
    <w:uiPriority w:val="99"/>
    <w:semiHidden/>
    <w:unhideWhenUsed/>
    <w:rsid w:val="00C034A9"/>
  </w:style>
  <w:style w:type="numbering" w:customStyle="1" w:styleId="61112">
    <w:name w:val="Нет списка61112"/>
    <w:next w:val="a9"/>
    <w:uiPriority w:val="99"/>
    <w:semiHidden/>
    <w:unhideWhenUsed/>
    <w:rsid w:val="00C034A9"/>
  </w:style>
  <w:style w:type="numbering" w:customStyle="1" w:styleId="812">
    <w:name w:val="Нет списка812"/>
    <w:next w:val="a9"/>
    <w:uiPriority w:val="99"/>
    <w:semiHidden/>
    <w:rsid w:val="00C034A9"/>
  </w:style>
  <w:style w:type="numbering" w:customStyle="1" w:styleId="13112">
    <w:name w:val="Нет списка13112"/>
    <w:next w:val="a9"/>
    <w:uiPriority w:val="99"/>
    <w:semiHidden/>
    <w:unhideWhenUsed/>
    <w:rsid w:val="00C034A9"/>
  </w:style>
  <w:style w:type="numbering" w:customStyle="1" w:styleId="22112">
    <w:name w:val="Нет списка22112"/>
    <w:next w:val="a9"/>
    <w:uiPriority w:val="99"/>
    <w:semiHidden/>
    <w:unhideWhenUsed/>
    <w:rsid w:val="00C034A9"/>
  </w:style>
  <w:style w:type="numbering" w:customStyle="1" w:styleId="32112">
    <w:name w:val="Нет списка32112"/>
    <w:next w:val="a9"/>
    <w:uiPriority w:val="99"/>
    <w:semiHidden/>
    <w:unhideWhenUsed/>
    <w:rsid w:val="00C034A9"/>
  </w:style>
  <w:style w:type="numbering" w:customStyle="1" w:styleId="4212">
    <w:name w:val="Нет списка4212"/>
    <w:next w:val="a9"/>
    <w:uiPriority w:val="99"/>
    <w:semiHidden/>
    <w:unhideWhenUsed/>
    <w:rsid w:val="00C034A9"/>
  </w:style>
  <w:style w:type="numbering" w:customStyle="1" w:styleId="5212">
    <w:name w:val="Нет списка5212"/>
    <w:next w:val="a9"/>
    <w:uiPriority w:val="99"/>
    <w:semiHidden/>
    <w:unhideWhenUsed/>
    <w:rsid w:val="00C034A9"/>
  </w:style>
  <w:style w:type="numbering" w:customStyle="1" w:styleId="6212">
    <w:name w:val="Нет списка6212"/>
    <w:next w:val="a9"/>
    <w:uiPriority w:val="99"/>
    <w:semiHidden/>
    <w:unhideWhenUsed/>
    <w:rsid w:val="00C034A9"/>
  </w:style>
  <w:style w:type="numbering" w:customStyle="1" w:styleId="930">
    <w:name w:val="Нет списка93"/>
    <w:next w:val="a9"/>
    <w:uiPriority w:val="99"/>
    <w:semiHidden/>
    <w:rsid w:val="00C034A9"/>
  </w:style>
  <w:style w:type="numbering" w:customStyle="1" w:styleId="1412">
    <w:name w:val="Нет списка1412"/>
    <w:next w:val="a9"/>
    <w:uiPriority w:val="99"/>
    <w:semiHidden/>
    <w:unhideWhenUsed/>
    <w:rsid w:val="00C034A9"/>
  </w:style>
  <w:style w:type="numbering" w:customStyle="1" w:styleId="2312">
    <w:name w:val="Нет списка2312"/>
    <w:next w:val="a9"/>
    <w:uiPriority w:val="99"/>
    <w:semiHidden/>
    <w:unhideWhenUsed/>
    <w:rsid w:val="00C034A9"/>
  </w:style>
  <w:style w:type="numbering" w:customStyle="1" w:styleId="333">
    <w:name w:val="Нет списка333"/>
    <w:next w:val="a9"/>
    <w:uiPriority w:val="99"/>
    <w:semiHidden/>
    <w:unhideWhenUsed/>
    <w:rsid w:val="00C034A9"/>
  </w:style>
  <w:style w:type="numbering" w:customStyle="1" w:styleId="433">
    <w:name w:val="Нет списка433"/>
    <w:next w:val="a9"/>
    <w:uiPriority w:val="99"/>
    <w:semiHidden/>
    <w:unhideWhenUsed/>
    <w:rsid w:val="00C034A9"/>
  </w:style>
  <w:style w:type="numbering" w:customStyle="1" w:styleId="533">
    <w:name w:val="Нет списка533"/>
    <w:next w:val="a9"/>
    <w:uiPriority w:val="99"/>
    <w:semiHidden/>
    <w:unhideWhenUsed/>
    <w:rsid w:val="00C034A9"/>
  </w:style>
  <w:style w:type="numbering" w:customStyle="1" w:styleId="633">
    <w:name w:val="Нет списка633"/>
    <w:next w:val="a9"/>
    <w:uiPriority w:val="99"/>
    <w:semiHidden/>
    <w:unhideWhenUsed/>
    <w:rsid w:val="00C034A9"/>
  </w:style>
  <w:style w:type="numbering" w:customStyle="1" w:styleId="103">
    <w:name w:val="Нет списка103"/>
    <w:next w:val="a9"/>
    <w:uiPriority w:val="99"/>
    <w:semiHidden/>
    <w:unhideWhenUsed/>
    <w:rsid w:val="00C034A9"/>
  </w:style>
  <w:style w:type="numbering" w:customStyle="1" w:styleId="153">
    <w:name w:val="Нет списка153"/>
    <w:next w:val="a9"/>
    <w:uiPriority w:val="99"/>
    <w:semiHidden/>
    <w:unhideWhenUsed/>
    <w:rsid w:val="00C034A9"/>
  </w:style>
  <w:style w:type="numbering" w:customStyle="1" w:styleId="163">
    <w:name w:val="Нет списка163"/>
    <w:next w:val="a9"/>
    <w:uiPriority w:val="99"/>
    <w:semiHidden/>
    <w:unhideWhenUsed/>
    <w:rsid w:val="00C034A9"/>
  </w:style>
  <w:style w:type="numbering" w:customStyle="1" w:styleId="173">
    <w:name w:val="Нет списка173"/>
    <w:next w:val="a9"/>
    <w:uiPriority w:val="99"/>
    <w:semiHidden/>
    <w:unhideWhenUsed/>
    <w:rsid w:val="00C034A9"/>
  </w:style>
  <w:style w:type="numbering" w:customStyle="1" w:styleId="183">
    <w:name w:val="Нет списка183"/>
    <w:next w:val="a9"/>
    <w:uiPriority w:val="99"/>
    <w:semiHidden/>
    <w:unhideWhenUsed/>
    <w:rsid w:val="00C034A9"/>
  </w:style>
  <w:style w:type="numbering" w:customStyle="1" w:styleId="193">
    <w:name w:val="Нет списка193"/>
    <w:next w:val="a9"/>
    <w:uiPriority w:val="99"/>
    <w:semiHidden/>
    <w:unhideWhenUsed/>
    <w:rsid w:val="00C034A9"/>
  </w:style>
  <w:style w:type="numbering" w:customStyle="1" w:styleId="203">
    <w:name w:val="Нет списка203"/>
    <w:next w:val="a9"/>
    <w:uiPriority w:val="99"/>
    <w:semiHidden/>
    <w:unhideWhenUsed/>
    <w:rsid w:val="00C034A9"/>
  </w:style>
  <w:style w:type="numbering" w:customStyle="1" w:styleId="2430">
    <w:name w:val="Нет списка243"/>
    <w:next w:val="a9"/>
    <w:uiPriority w:val="99"/>
    <w:semiHidden/>
    <w:unhideWhenUsed/>
    <w:rsid w:val="00C034A9"/>
  </w:style>
  <w:style w:type="numbering" w:customStyle="1" w:styleId="253">
    <w:name w:val="Нет списка253"/>
    <w:next w:val="a9"/>
    <w:uiPriority w:val="99"/>
    <w:semiHidden/>
    <w:unhideWhenUsed/>
    <w:rsid w:val="00C034A9"/>
  </w:style>
  <w:style w:type="numbering" w:customStyle="1" w:styleId="263">
    <w:name w:val="Нет списка263"/>
    <w:next w:val="a9"/>
    <w:uiPriority w:val="99"/>
    <w:semiHidden/>
    <w:unhideWhenUsed/>
    <w:rsid w:val="00C034A9"/>
  </w:style>
  <w:style w:type="numbering" w:customStyle="1" w:styleId="273">
    <w:name w:val="Нет списка273"/>
    <w:next w:val="a9"/>
    <w:uiPriority w:val="99"/>
    <w:semiHidden/>
    <w:unhideWhenUsed/>
    <w:rsid w:val="00C034A9"/>
  </w:style>
  <w:style w:type="numbering" w:customStyle="1" w:styleId="282">
    <w:name w:val="Нет списка282"/>
    <w:next w:val="a9"/>
    <w:uiPriority w:val="99"/>
    <w:semiHidden/>
    <w:unhideWhenUsed/>
    <w:rsid w:val="00C034A9"/>
  </w:style>
  <w:style w:type="numbering" w:customStyle="1" w:styleId="1102">
    <w:name w:val="Нет списка1102"/>
    <w:next w:val="a9"/>
    <w:semiHidden/>
    <w:rsid w:val="00C034A9"/>
  </w:style>
  <w:style w:type="table" w:customStyle="1" w:styleId="625">
    <w:name w:val="Сетка таблицы62"/>
    <w:basedOn w:val="a8"/>
    <w:next w:val="affd"/>
    <w:uiPriority w:val="59"/>
    <w:rsid w:val="00C034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20">
    <w:name w:val="Нет списка1142"/>
    <w:next w:val="a9"/>
    <w:uiPriority w:val="99"/>
    <w:semiHidden/>
    <w:unhideWhenUsed/>
    <w:rsid w:val="00C034A9"/>
  </w:style>
  <w:style w:type="numbering" w:customStyle="1" w:styleId="292">
    <w:name w:val="Нет списка292"/>
    <w:next w:val="a9"/>
    <w:uiPriority w:val="99"/>
    <w:semiHidden/>
    <w:unhideWhenUsed/>
    <w:rsid w:val="00C034A9"/>
  </w:style>
  <w:style w:type="numbering" w:customStyle="1" w:styleId="342">
    <w:name w:val="Нет списка342"/>
    <w:next w:val="a9"/>
    <w:uiPriority w:val="99"/>
    <w:semiHidden/>
    <w:unhideWhenUsed/>
    <w:rsid w:val="00C034A9"/>
  </w:style>
  <w:style w:type="numbering" w:customStyle="1" w:styleId="442">
    <w:name w:val="Нет списка442"/>
    <w:next w:val="a9"/>
    <w:uiPriority w:val="99"/>
    <w:semiHidden/>
    <w:unhideWhenUsed/>
    <w:rsid w:val="00C034A9"/>
  </w:style>
  <w:style w:type="numbering" w:customStyle="1" w:styleId="542">
    <w:name w:val="Нет списка542"/>
    <w:next w:val="a9"/>
    <w:uiPriority w:val="99"/>
    <w:semiHidden/>
    <w:unhideWhenUsed/>
    <w:rsid w:val="00C034A9"/>
  </w:style>
  <w:style w:type="numbering" w:customStyle="1" w:styleId="642">
    <w:name w:val="Нет списка642"/>
    <w:next w:val="a9"/>
    <w:uiPriority w:val="99"/>
    <w:semiHidden/>
    <w:unhideWhenUsed/>
    <w:rsid w:val="00C034A9"/>
  </w:style>
  <w:style w:type="numbering" w:customStyle="1" w:styleId="722">
    <w:name w:val="Нет списка722"/>
    <w:next w:val="a9"/>
    <w:uiPriority w:val="99"/>
    <w:semiHidden/>
    <w:rsid w:val="00C034A9"/>
  </w:style>
  <w:style w:type="numbering" w:customStyle="1" w:styleId="12220">
    <w:name w:val="Нет списка1222"/>
    <w:next w:val="a9"/>
    <w:uiPriority w:val="99"/>
    <w:semiHidden/>
    <w:unhideWhenUsed/>
    <w:rsid w:val="00C034A9"/>
  </w:style>
  <w:style w:type="numbering" w:customStyle="1" w:styleId="21212">
    <w:name w:val="Нет списка21212"/>
    <w:next w:val="a9"/>
    <w:uiPriority w:val="99"/>
    <w:semiHidden/>
    <w:unhideWhenUsed/>
    <w:rsid w:val="00C034A9"/>
  </w:style>
  <w:style w:type="numbering" w:customStyle="1" w:styleId="3122">
    <w:name w:val="Нет списка3122"/>
    <w:next w:val="a9"/>
    <w:uiPriority w:val="99"/>
    <w:semiHidden/>
    <w:unhideWhenUsed/>
    <w:rsid w:val="00C034A9"/>
  </w:style>
  <w:style w:type="numbering" w:customStyle="1" w:styleId="4122">
    <w:name w:val="Нет списка4122"/>
    <w:next w:val="a9"/>
    <w:uiPriority w:val="99"/>
    <w:semiHidden/>
    <w:unhideWhenUsed/>
    <w:rsid w:val="00C034A9"/>
  </w:style>
  <w:style w:type="numbering" w:customStyle="1" w:styleId="5122">
    <w:name w:val="Нет списка5122"/>
    <w:next w:val="a9"/>
    <w:uiPriority w:val="99"/>
    <w:semiHidden/>
    <w:unhideWhenUsed/>
    <w:rsid w:val="00C034A9"/>
  </w:style>
  <w:style w:type="numbering" w:customStyle="1" w:styleId="6122">
    <w:name w:val="Нет списка6122"/>
    <w:next w:val="a9"/>
    <w:uiPriority w:val="99"/>
    <w:semiHidden/>
    <w:unhideWhenUsed/>
    <w:rsid w:val="00C034A9"/>
  </w:style>
  <w:style w:type="numbering" w:customStyle="1" w:styleId="822">
    <w:name w:val="Нет списка822"/>
    <w:next w:val="a9"/>
    <w:uiPriority w:val="99"/>
    <w:semiHidden/>
    <w:rsid w:val="00C034A9"/>
  </w:style>
  <w:style w:type="numbering" w:customStyle="1" w:styleId="1322">
    <w:name w:val="Нет списка1322"/>
    <w:next w:val="a9"/>
    <w:uiPriority w:val="99"/>
    <w:semiHidden/>
    <w:unhideWhenUsed/>
    <w:rsid w:val="00C034A9"/>
  </w:style>
  <w:style w:type="numbering" w:customStyle="1" w:styleId="22220">
    <w:name w:val="Нет списка2222"/>
    <w:next w:val="a9"/>
    <w:uiPriority w:val="99"/>
    <w:semiHidden/>
    <w:unhideWhenUsed/>
    <w:rsid w:val="00C034A9"/>
  </w:style>
  <w:style w:type="numbering" w:customStyle="1" w:styleId="3222">
    <w:name w:val="Нет списка3222"/>
    <w:next w:val="a9"/>
    <w:uiPriority w:val="99"/>
    <w:semiHidden/>
    <w:unhideWhenUsed/>
    <w:rsid w:val="00C034A9"/>
  </w:style>
  <w:style w:type="numbering" w:customStyle="1" w:styleId="4222">
    <w:name w:val="Нет списка4222"/>
    <w:next w:val="a9"/>
    <w:uiPriority w:val="99"/>
    <w:semiHidden/>
    <w:unhideWhenUsed/>
    <w:rsid w:val="00C034A9"/>
  </w:style>
  <w:style w:type="numbering" w:customStyle="1" w:styleId="5222">
    <w:name w:val="Нет списка5222"/>
    <w:next w:val="a9"/>
    <w:uiPriority w:val="99"/>
    <w:semiHidden/>
    <w:unhideWhenUsed/>
    <w:rsid w:val="00C034A9"/>
  </w:style>
  <w:style w:type="numbering" w:customStyle="1" w:styleId="6222">
    <w:name w:val="Нет списка6222"/>
    <w:next w:val="a9"/>
    <w:uiPriority w:val="99"/>
    <w:semiHidden/>
    <w:unhideWhenUsed/>
    <w:rsid w:val="00C034A9"/>
  </w:style>
  <w:style w:type="numbering" w:customStyle="1" w:styleId="912">
    <w:name w:val="Нет списка912"/>
    <w:next w:val="a9"/>
    <w:uiPriority w:val="99"/>
    <w:semiHidden/>
    <w:rsid w:val="00C034A9"/>
  </w:style>
  <w:style w:type="numbering" w:customStyle="1" w:styleId="1422">
    <w:name w:val="Нет списка1422"/>
    <w:next w:val="a9"/>
    <w:uiPriority w:val="99"/>
    <w:semiHidden/>
    <w:unhideWhenUsed/>
    <w:rsid w:val="00C034A9"/>
  </w:style>
  <w:style w:type="numbering" w:customStyle="1" w:styleId="2322">
    <w:name w:val="Нет списка2322"/>
    <w:next w:val="a9"/>
    <w:uiPriority w:val="99"/>
    <w:semiHidden/>
    <w:unhideWhenUsed/>
    <w:rsid w:val="00C034A9"/>
  </w:style>
  <w:style w:type="numbering" w:customStyle="1" w:styleId="3312">
    <w:name w:val="Нет списка3312"/>
    <w:next w:val="a9"/>
    <w:uiPriority w:val="99"/>
    <w:semiHidden/>
    <w:unhideWhenUsed/>
    <w:rsid w:val="00C034A9"/>
  </w:style>
  <w:style w:type="numbering" w:customStyle="1" w:styleId="4312">
    <w:name w:val="Нет списка4312"/>
    <w:next w:val="a9"/>
    <w:uiPriority w:val="99"/>
    <w:semiHidden/>
    <w:unhideWhenUsed/>
    <w:rsid w:val="00C034A9"/>
  </w:style>
  <w:style w:type="numbering" w:customStyle="1" w:styleId="5312">
    <w:name w:val="Нет списка5312"/>
    <w:next w:val="a9"/>
    <w:uiPriority w:val="99"/>
    <w:semiHidden/>
    <w:unhideWhenUsed/>
    <w:rsid w:val="00C034A9"/>
  </w:style>
  <w:style w:type="numbering" w:customStyle="1" w:styleId="6312">
    <w:name w:val="Нет списка6312"/>
    <w:next w:val="a9"/>
    <w:uiPriority w:val="99"/>
    <w:semiHidden/>
    <w:unhideWhenUsed/>
    <w:rsid w:val="00C034A9"/>
  </w:style>
  <w:style w:type="numbering" w:customStyle="1" w:styleId="1012">
    <w:name w:val="Нет списка1012"/>
    <w:next w:val="a9"/>
    <w:uiPriority w:val="99"/>
    <w:semiHidden/>
    <w:unhideWhenUsed/>
    <w:rsid w:val="00C034A9"/>
  </w:style>
  <w:style w:type="numbering" w:customStyle="1" w:styleId="1512">
    <w:name w:val="Нет списка1512"/>
    <w:next w:val="a9"/>
    <w:uiPriority w:val="99"/>
    <w:semiHidden/>
    <w:unhideWhenUsed/>
    <w:rsid w:val="00C034A9"/>
  </w:style>
  <w:style w:type="numbering" w:customStyle="1" w:styleId="1612">
    <w:name w:val="Нет списка1612"/>
    <w:next w:val="a9"/>
    <w:uiPriority w:val="99"/>
    <w:semiHidden/>
    <w:unhideWhenUsed/>
    <w:rsid w:val="00C034A9"/>
  </w:style>
  <w:style w:type="numbering" w:customStyle="1" w:styleId="1712">
    <w:name w:val="Нет списка1712"/>
    <w:next w:val="a9"/>
    <w:uiPriority w:val="99"/>
    <w:semiHidden/>
    <w:unhideWhenUsed/>
    <w:rsid w:val="00C034A9"/>
  </w:style>
  <w:style w:type="numbering" w:customStyle="1" w:styleId="1812">
    <w:name w:val="Нет списка1812"/>
    <w:next w:val="a9"/>
    <w:uiPriority w:val="99"/>
    <w:semiHidden/>
    <w:unhideWhenUsed/>
    <w:rsid w:val="00C034A9"/>
  </w:style>
  <w:style w:type="numbering" w:customStyle="1" w:styleId="1912">
    <w:name w:val="Нет списка1912"/>
    <w:next w:val="a9"/>
    <w:uiPriority w:val="99"/>
    <w:semiHidden/>
    <w:unhideWhenUsed/>
    <w:rsid w:val="00C034A9"/>
  </w:style>
  <w:style w:type="numbering" w:customStyle="1" w:styleId="2012">
    <w:name w:val="Нет списка2012"/>
    <w:next w:val="a9"/>
    <w:uiPriority w:val="99"/>
    <w:semiHidden/>
    <w:unhideWhenUsed/>
    <w:rsid w:val="00C034A9"/>
  </w:style>
  <w:style w:type="numbering" w:customStyle="1" w:styleId="2412">
    <w:name w:val="Нет списка2412"/>
    <w:next w:val="a9"/>
    <w:uiPriority w:val="99"/>
    <w:semiHidden/>
    <w:unhideWhenUsed/>
    <w:rsid w:val="00C034A9"/>
  </w:style>
  <w:style w:type="numbering" w:customStyle="1" w:styleId="2512">
    <w:name w:val="Нет списка2512"/>
    <w:next w:val="a9"/>
    <w:uiPriority w:val="99"/>
    <w:semiHidden/>
    <w:unhideWhenUsed/>
    <w:rsid w:val="00C034A9"/>
  </w:style>
  <w:style w:type="numbering" w:customStyle="1" w:styleId="2612">
    <w:name w:val="Нет списка2612"/>
    <w:next w:val="a9"/>
    <w:uiPriority w:val="99"/>
    <w:semiHidden/>
    <w:unhideWhenUsed/>
    <w:rsid w:val="00C034A9"/>
  </w:style>
  <w:style w:type="numbering" w:customStyle="1" w:styleId="2712">
    <w:name w:val="Нет списка2712"/>
    <w:next w:val="a9"/>
    <w:uiPriority w:val="99"/>
    <w:semiHidden/>
    <w:unhideWhenUsed/>
    <w:rsid w:val="00C034A9"/>
  </w:style>
  <w:style w:type="paragraph" w:customStyle="1" w:styleId="77">
    <w:name w:val="Абзац списка7"/>
    <w:basedOn w:val="a6"/>
    <w:rsid w:val="00D0666A"/>
    <w:pPr>
      <w:spacing w:after="200" w:line="276" w:lineRule="auto"/>
      <w:ind w:left="720"/>
    </w:pPr>
    <w:rPr>
      <w:rFonts w:ascii="Calibri" w:hAnsi="Calibri" w:cs="Calibri"/>
      <w:sz w:val="22"/>
      <w:szCs w:val="22"/>
    </w:rPr>
  </w:style>
  <w:style w:type="paragraph" w:customStyle="1" w:styleId="145">
    <w:name w:val="Знак14"/>
    <w:basedOn w:val="a6"/>
    <w:rsid w:val="00D0666A"/>
    <w:pPr>
      <w:widowControl w:val="0"/>
      <w:adjustRightInd w:val="0"/>
      <w:spacing w:after="160" w:line="240" w:lineRule="exact"/>
      <w:jc w:val="right"/>
    </w:pPr>
    <w:rPr>
      <w:rFonts w:ascii="Arial" w:hAnsi="Arial" w:cs="Arial"/>
      <w:sz w:val="20"/>
      <w:szCs w:val="20"/>
      <w:lang w:val="en-GB" w:eastAsia="en-US"/>
    </w:rPr>
  </w:style>
  <w:style w:type="paragraph" w:customStyle="1" w:styleId="Iacaaiea">
    <w:name w:val="Iacaaiea"/>
    <w:basedOn w:val="a6"/>
    <w:rsid w:val="00D0666A"/>
    <w:pPr>
      <w:tabs>
        <w:tab w:val="left" w:pos="426"/>
      </w:tabs>
      <w:spacing w:before="120" w:line="360" w:lineRule="atLeast"/>
      <w:jc w:val="center"/>
    </w:pPr>
    <w:rPr>
      <w:b/>
      <w:bCs/>
      <w:sz w:val="22"/>
      <w:szCs w:val="22"/>
    </w:rPr>
  </w:style>
  <w:style w:type="paragraph" w:customStyle="1" w:styleId="a">
    <w:name w:val="Пункты"/>
    <w:basedOn w:val="20"/>
    <w:link w:val="afffffffff9"/>
    <w:qFormat/>
    <w:rsid w:val="00D0666A"/>
    <w:pPr>
      <w:numPr>
        <w:ilvl w:val="1"/>
        <w:numId w:val="21"/>
      </w:numPr>
      <w:tabs>
        <w:tab w:val="left" w:pos="1134"/>
      </w:tabs>
      <w:spacing w:before="120" w:after="0"/>
      <w:ind w:left="0" w:firstLine="567"/>
      <w:jc w:val="both"/>
    </w:pPr>
    <w:rPr>
      <w:rFonts w:ascii="Times New Roman" w:hAnsi="Times New Roman" w:cs="Times New Roman"/>
      <w:b w:val="0"/>
      <w:i w:val="0"/>
      <w:sz w:val="24"/>
    </w:rPr>
  </w:style>
  <w:style w:type="character" w:customStyle="1" w:styleId="afffffffff9">
    <w:name w:val="Пункты Знак"/>
    <w:link w:val="a"/>
    <w:rsid w:val="00D0666A"/>
    <w:rPr>
      <w:bCs/>
      <w:iCs/>
      <w:sz w:val="24"/>
      <w:szCs w:val="28"/>
    </w:rPr>
  </w:style>
  <w:style w:type="character" w:customStyle="1" w:styleId="afffffffffa">
    <w:name w:val="Основной текст документа"/>
    <w:rsid w:val="00D0666A"/>
    <w:rPr>
      <w:sz w:val="22"/>
    </w:rPr>
  </w:style>
  <w:style w:type="paragraph" w:customStyle="1" w:styleId="xl42">
    <w:name w:val="xl42"/>
    <w:basedOn w:val="a6"/>
    <w:rsid w:val="00D0666A"/>
    <w:pPr>
      <w:pBdr>
        <w:left w:val="single" w:sz="4" w:space="0" w:color="000000"/>
        <w:right w:val="single" w:sz="4" w:space="0" w:color="000000"/>
      </w:pBdr>
      <w:suppressAutoHyphens/>
      <w:spacing w:before="280" w:after="280"/>
      <w:jc w:val="center"/>
    </w:pPr>
    <w:rPr>
      <w:b/>
      <w:bCs/>
      <w:lang w:eastAsia="ar-SA"/>
    </w:rPr>
  </w:style>
  <w:style w:type="paragraph" w:customStyle="1" w:styleId="2fffe">
    <w:name w:val="Стиль_таб2"/>
    <w:basedOn w:val="a6"/>
    <w:semiHidden/>
    <w:rsid w:val="00D0666A"/>
    <w:pPr>
      <w:widowControl w:val="0"/>
      <w:spacing w:before="120" w:after="120"/>
      <w:jc w:val="both"/>
    </w:pPr>
    <w:rPr>
      <w:rFonts w:ascii="Arial" w:hAnsi="Arial" w:cs="Arial"/>
    </w:rPr>
  </w:style>
  <w:style w:type="table" w:customStyle="1" w:styleId="154">
    <w:name w:val="Сетка таблицы15"/>
    <w:rsid w:val="00D0666A"/>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D0666A"/>
  </w:style>
  <w:style w:type="paragraph" w:customStyle="1" w:styleId="69">
    <w:name w:val="Обычный6"/>
    <w:rsid w:val="00D0666A"/>
    <w:pPr>
      <w:widowControl w:val="0"/>
      <w:spacing w:before="200" w:line="300" w:lineRule="auto"/>
      <w:ind w:firstLine="720"/>
      <w:jc w:val="both"/>
    </w:pPr>
    <w:rPr>
      <w:snapToGrid w:val="0"/>
      <w:sz w:val="22"/>
    </w:rPr>
  </w:style>
  <w:style w:type="paragraph" w:customStyle="1" w:styleId="21ff">
    <w:name w:val="заголовок 21"/>
    <w:basedOn w:val="a6"/>
    <w:next w:val="a6"/>
    <w:rsid w:val="00D0666A"/>
    <w:pPr>
      <w:widowControl w:val="0"/>
      <w:spacing w:before="240" w:after="60"/>
      <w:jc w:val="center"/>
    </w:pPr>
    <w:rPr>
      <w:b/>
      <w:szCs w:val="20"/>
      <w:lang w:val="en-US"/>
    </w:rPr>
  </w:style>
  <w:style w:type="table" w:customStyle="1" w:styleId="254">
    <w:name w:val="Сетка таблицы25"/>
    <w:basedOn w:val="a8"/>
    <w:next w:val="affd"/>
    <w:rsid w:val="00D066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b">
    <w:name w:val="Пункт"/>
    <w:basedOn w:val="a6"/>
    <w:rsid w:val="00D0666A"/>
    <w:pPr>
      <w:tabs>
        <w:tab w:val="num" w:pos="1980"/>
      </w:tabs>
      <w:ind w:left="1404" w:hanging="504"/>
      <w:jc w:val="both"/>
    </w:pPr>
    <w:rPr>
      <w:szCs w:val="28"/>
    </w:rPr>
  </w:style>
  <w:style w:type="paragraph" w:customStyle="1" w:styleId="afffffffffc">
    <w:name w:val="пункт"/>
    <w:basedOn w:val="a6"/>
    <w:rsid w:val="00D0666A"/>
    <w:pPr>
      <w:tabs>
        <w:tab w:val="num" w:pos="1307"/>
      </w:tabs>
      <w:spacing w:before="60" w:after="60"/>
      <w:ind w:left="1080"/>
    </w:pPr>
  </w:style>
  <w:style w:type="paragraph" w:customStyle="1" w:styleId="236">
    <w:name w:val="Знак Знак23 Знак Знак Знак"/>
    <w:basedOn w:val="a6"/>
    <w:rsid w:val="00D0666A"/>
    <w:pPr>
      <w:spacing w:after="160" w:line="240" w:lineRule="exact"/>
    </w:pPr>
    <w:rPr>
      <w:sz w:val="20"/>
      <w:szCs w:val="20"/>
      <w:lang w:eastAsia="zh-CN"/>
    </w:rPr>
  </w:style>
  <w:style w:type="paragraph" w:customStyle="1" w:styleId="237">
    <w:name w:val="Знак Знак23 Знак Знак Знак Знак"/>
    <w:basedOn w:val="a6"/>
    <w:rsid w:val="00D0666A"/>
    <w:pPr>
      <w:spacing w:after="160" w:line="240" w:lineRule="exact"/>
    </w:pPr>
    <w:rPr>
      <w:sz w:val="20"/>
      <w:szCs w:val="20"/>
      <w:lang w:eastAsia="zh-CN"/>
    </w:rPr>
  </w:style>
  <w:style w:type="paragraph" w:customStyle="1" w:styleId="1fffff4">
    <w:name w:val="Список многоуровневый 1"/>
    <w:basedOn w:val="a6"/>
    <w:rsid w:val="00D0666A"/>
    <w:pPr>
      <w:tabs>
        <w:tab w:val="num" w:pos="432"/>
      </w:tabs>
      <w:spacing w:after="60"/>
      <w:ind w:left="431" w:hanging="431"/>
      <w:jc w:val="both"/>
    </w:pPr>
  </w:style>
  <w:style w:type="paragraph" w:customStyle="1" w:styleId="2313">
    <w:name w:val="Знак Знак23 Знак Знак Знак Знак1"/>
    <w:basedOn w:val="a6"/>
    <w:autoRedefine/>
    <w:rsid w:val="00D0666A"/>
    <w:pPr>
      <w:spacing w:before="60" w:after="60"/>
    </w:pPr>
    <w:rPr>
      <w:sz w:val="20"/>
      <w:szCs w:val="20"/>
      <w:lang w:eastAsia="zh-CN"/>
    </w:rPr>
  </w:style>
  <w:style w:type="character" w:customStyle="1" w:styleId="H2">
    <w:name w:val="H2 Знак Знак"/>
    <w:locked/>
    <w:rsid w:val="00D0666A"/>
    <w:rPr>
      <w:rFonts w:eastAsia="Times New Roman"/>
      <w:b/>
      <w:sz w:val="30"/>
      <w:lang w:val="ru-RU" w:eastAsia="ru-RU"/>
    </w:rPr>
  </w:style>
  <w:style w:type="character" w:customStyle="1" w:styleId="293">
    <w:name w:val="Знак Знак29"/>
    <w:locked/>
    <w:rsid w:val="00D0666A"/>
    <w:rPr>
      <w:rFonts w:ascii="Cambria" w:hAnsi="Cambria"/>
      <w:b/>
      <w:sz w:val="26"/>
      <w:lang w:val="ru-RU" w:eastAsia="en-US"/>
    </w:rPr>
  </w:style>
  <w:style w:type="paragraph" w:styleId="HTML2">
    <w:name w:val="HTML Address"/>
    <w:basedOn w:val="a6"/>
    <w:link w:val="HTML3"/>
    <w:locked/>
    <w:rsid w:val="00D0666A"/>
    <w:pPr>
      <w:spacing w:after="60"/>
      <w:jc w:val="both"/>
    </w:pPr>
    <w:rPr>
      <w:i/>
      <w:iCs/>
    </w:rPr>
  </w:style>
  <w:style w:type="character" w:customStyle="1" w:styleId="HTML3">
    <w:name w:val="Адрес HTML Знак"/>
    <w:basedOn w:val="a7"/>
    <w:link w:val="HTML2"/>
    <w:rsid w:val="00D0666A"/>
    <w:rPr>
      <w:i/>
      <w:iCs/>
      <w:sz w:val="24"/>
      <w:szCs w:val="24"/>
    </w:rPr>
  </w:style>
  <w:style w:type="paragraph" w:styleId="afffffffffd">
    <w:name w:val="Normal Indent"/>
    <w:basedOn w:val="a6"/>
    <w:locked/>
    <w:rsid w:val="00D0666A"/>
    <w:pPr>
      <w:spacing w:after="60"/>
      <w:ind w:left="708"/>
      <w:jc w:val="both"/>
    </w:pPr>
  </w:style>
  <w:style w:type="paragraph" w:styleId="afffffffffe">
    <w:name w:val="envelope address"/>
    <w:basedOn w:val="a6"/>
    <w:locked/>
    <w:rsid w:val="00D0666A"/>
    <w:pPr>
      <w:framePr w:w="7920" w:h="1980" w:hSpace="180" w:wrap="auto" w:hAnchor="page" w:xAlign="center" w:yAlign="bottom"/>
      <w:spacing w:after="60"/>
      <w:ind w:left="2880"/>
      <w:jc w:val="both"/>
    </w:pPr>
    <w:rPr>
      <w:rFonts w:ascii="Arial" w:hAnsi="Arial" w:cs="Arial"/>
    </w:rPr>
  </w:style>
  <w:style w:type="paragraph" w:styleId="affffffffff">
    <w:name w:val="envelope return"/>
    <w:basedOn w:val="a6"/>
    <w:locked/>
    <w:rsid w:val="00D0666A"/>
    <w:pPr>
      <w:spacing w:after="60"/>
      <w:jc w:val="both"/>
    </w:pPr>
    <w:rPr>
      <w:rFonts w:ascii="Arial" w:hAnsi="Arial" w:cs="Arial"/>
      <w:sz w:val="20"/>
      <w:szCs w:val="20"/>
    </w:rPr>
  </w:style>
  <w:style w:type="paragraph" w:styleId="3ffa">
    <w:name w:val="List 3"/>
    <w:basedOn w:val="a6"/>
    <w:locked/>
    <w:rsid w:val="00D0666A"/>
    <w:pPr>
      <w:spacing w:after="60"/>
      <w:ind w:left="849" w:hanging="283"/>
      <w:jc w:val="both"/>
    </w:pPr>
  </w:style>
  <w:style w:type="paragraph" w:styleId="4f5">
    <w:name w:val="List 4"/>
    <w:basedOn w:val="a6"/>
    <w:locked/>
    <w:rsid w:val="00D0666A"/>
    <w:pPr>
      <w:spacing w:after="60"/>
      <w:ind w:left="1132" w:hanging="283"/>
      <w:jc w:val="both"/>
    </w:pPr>
  </w:style>
  <w:style w:type="paragraph" w:styleId="5b">
    <w:name w:val="List 5"/>
    <w:basedOn w:val="a6"/>
    <w:locked/>
    <w:rsid w:val="00D0666A"/>
    <w:pPr>
      <w:spacing w:after="60"/>
      <w:ind w:left="1415" w:hanging="283"/>
      <w:jc w:val="both"/>
    </w:pPr>
  </w:style>
  <w:style w:type="paragraph" w:styleId="affffffffff0">
    <w:name w:val="Closing"/>
    <w:basedOn w:val="a6"/>
    <w:link w:val="affffffffff1"/>
    <w:locked/>
    <w:rsid w:val="00D0666A"/>
    <w:pPr>
      <w:spacing w:after="60"/>
      <w:ind w:left="4252"/>
      <w:jc w:val="both"/>
    </w:pPr>
  </w:style>
  <w:style w:type="character" w:customStyle="1" w:styleId="affffffffff1">
    <w:name w:val="Заключение Знак"/>
    <w:basedOn w:val="a7"/>
    <w:link w:val="affffffffff0"/>
    <w:rsid w:val="00D0666A"/>
    <w:rPr>
      <w:sz w:val="24"/>
      <w:szCs w:val="24"/>
    </w:rPr>
  </w:style>
  <w:style w:type="paragraph" w:styleId="affffffffff2">
    <w:name w:val="Signature"/>
    <w:basedOn w:val="a6"/>
    <w:link w:val="affffffffff3"/>
    <w:locked/>
    <w:rsid w:val="00D0666A"/>
    <w:pPr>
      <w:spacing w:after="60"/>
      <w:ind w:left="4252"/>
      <w:jc w:val="both"/>
    </w:pPr>
  </w:style>
  <w:style w:type="character" w:customStyle="1" w:styleId="affffffffff3">
    <w:name w:val="Подпись Знак"/>
    <w:basedOn w:val="a7"/>
    <w:link w:val="affffffffff2"/>
    <w:rsid w:val="00D0666A"/>
    <w:rPr>
      <w:sz w:val="24"/>
      <w:szCs w:val="24"/>
    </w:rPr>
  </w:style>
  <w:style w:type="paragraph" w:styleId="affffffffff4">
    <w:name w:val="List Continue"/>
    <w:basedOn w:val="a6"/>
    <w:locked/>
    <w:rsid w:val="00D0666A"/>
    <w:pPr>
      <w:spacing w:after="120"/>
      <w:ind w:left="283"/>
      <w:jc w:val="both"/>
    </w:pPr>
  </w:style>
  <w:style w:type="paragraph" w:styleId="2ffff">
    <w:name w:val="List Continue 2"/>
    <w:basedOn w:val="a6"/>
    <w:locked/>
    <w:rsid w:val="00D0666A"/>
    <w:pPr>
      <w:spacing w:after="120"/>
      <w:ind w:left="566"/>
      <w:jc w:val="both"/>
    </w:pPr>
  </w:style>
  <w:style w:type="paragraph" w:styleId="3ffb">
    <w:name w:val="List Continue 3"/>
    <w:basedOn w:val="a6"/>
    <w:locked/>
    <w:rsid w:val="00D0666A"/>
    <w:pPr>
      <w:spacing w:after="120"/>
      <w:ind w:left="849"/>
      <w:jc w:val="both"/>
    </w:pPr>
  </w:style>
  <w:style w:type="paragraph" w:styleId="4f6">
    <w:name w:val="List Continue 4"/>
    <w:basedOn w:val="a6"/>
    <w:locked/>
    <w:rsid w:val="00D0666A"/>
    <w:pPr>
      <w:spacing w:after="120"/>
      <w:ind w:left="1132"/>
      <w:jc w:val="both"/>
    </w:pPr>
  </w:style>
  <w:style w:type="paragraph" w:styleId="5c">
    <w:name w:val="List Continue 5"/>
    <w:basedOn w:val="a6"/>
    <w:locked/>
    <w:rsid w:val="00D0666A"/>
    <w:pPr>
      <w:spacing w:after="120"/>
      <w:ind w:left="1415"/>
      <w:jc w:val="both"/>
    </w:pPr>
  </w:style>
  <w:style w:type="paragraph" w:styleId="affffffffff5">
    <w:name w:val="Message Header"/>
    <w:basedOn w:val="a6"/>
    <w:link w:val="affffffffff6"/>
    <w:locked/>
    <w:rsid w:val="00D0666A"/>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rPr>
  </w:style>
  <w:style w:type="character" w:customStyle="1" w:styleId="affffffffff6">
    <w:name w:val="Заголовок сообщения Знак"/>
    <w:basedOn w:val="a7"/>
    <w:link w:val="affffffffff5"/>
    <w:rsid w:val="00D0666A"/>
    <w:rPr>
      <w:rFonts w:ascii="Arial" w:hAnsi="Arial"/>
      <w:sz w:val="24"/>
      <w:szCs w:val="24"/>
      <w:shd w:val="pct20" w:color="auto" w:fill="auto"/>
    </w:rPr>
  </w:style>
  <w:style w:type="character" w:customStyle="1" w:styleId="96">
    <w:name w:val="Знак Знак9"/>
    <w:locked/>
    <w:rsid w:val="00D0666A"/>
    <w:rPr>
      <w:rFonts w:eastAsia="Times New Roman"/>
      <w:sz w:val="24"/>
      <w:lang w:val="ru-RU" w:eastAsia="ru-RU"/>
    </w:rPr>
  </w:style>
  <w:style w:type="paragraph" w:styleId="affffffffff7">
    <w:name w:val="E-mail Signature"/>
    <w:basedOn w:val="a6"/>
    <w:link w:val="affffffffff8"/>
    <w:locked/>
    <w:rsid w:val="00D0666A"/>
    <w:pPr>
      <w:spacing w:after="60"/>
      <w:jc w:val="both"/>
    </w:pPr>
  </w:style>
  <w:style w:type="character" w:customStyle="1" w:styleId="affffffffff8">
    <w:name w:val="Подпись электронной почты Знак"/>
    <w:basedOn w:val="a7"/>
    <w:link w:val="affffffffff7"/>
    <w:rsid w:val="00D0666A"/>
    <w:rPr>
      <w:sz w:val="24"/>
      <w:szCs w:val="24"/>
    </w:rPr>
  </w:style>
  <w:style w:type="paragraph" w:customStyle="1" w:styleId="affffffffff9">
    <w:name w:val="Пункт Знак"/>
    <w:basedOn w:val="a6"/>
    <w:semiHidden/>
    <w:rsid w:val="00D0666A"/>
    <w:pPr>
      <w:tabs>
        <w:tab w:val="num" w:pos="1134"/>
        <w:tab w:val="left" w:pos="1701"/>
      </w:tabs>
      <w:snapToGrid w:val="0"/>
      <w:spacing w:line="360" w:lineRule="auto"/>
      <w:ind w:left="1134" w:hanging="567"/>
      <w:jc w:val="both"/>
    </w:pPr>
    <w:rPr>
      <w:sz w:val="28"/>
      <w:szCs w:val="28"/>
    </w:rPr>
  </w:style>
  <w:style w:type="paragraph" w:customStyle="1" w:styleId="affffffffffa">
    <w:name w:val="Словарная статья"/>
    <w:basedOn w:val="a6"/>
    <w:next w:val="a6"/>
    <w:semiHidden/>
    <w:rsid w:val="00D0666A"/>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6"/>
    <w:rsid w:val="00D0666A"/>
    <w:pPr>
      <w:spacing w:after="160" w:line="240" w:lineRule="exact"/>
    </w:pPr>
    <w:rPr>
      <w:sz w:val="20"/>
      <w:szCs w:val="20"/>
      <w:lang w:eastAsia="zh-CN"/>
    </w:rPr>
  </w:style>
  <w:style w:type="paragraph" w:customStyle="1" w:styleId="a0">
    <w:name w:val="Дефис"/>
    <w:basedOn w:val="afffa"/>
    <w:link w:val="affffffffffb"/>
    <w:rsid w:val="00D0666A"/>
    <w:pPr>
      <w:widowControl w:val="0"/>
      <w:numPr>
        <w:numId w:val="22"/>
      </w:numPr>
      <w:snapToGrid w:val="0"/>
      <w:spacing w:after="0" w:line="240" w:lineRule="auto"/>
    </w:pPr>
    <w:rPr>
      <w:rFonts w:ascii="Times New Roman" w:hAnsi="Times New Roman"/>
      <w:sz w:val="24"/>
      <w:szCs w:val="24"/>
      <w:lang w:eastAsia="ru-RU" w:bidi="ar-SA"/>
    </w:rPr>
  </w:style>
  <w:style w:type="character" w:customStyle="1" w:styleId="affffffffffb">
    <w:name w:val="Дефис Знак"/>
    <w:link w:val="a0"/>
    <w:locked/>
    <w:rsid w:val="00D0666A"/>
    <w:rPr>
      <w:sz w:val="24"/>
      <w:szCs w:val="24"/>
      <w:lang w:val="en-US"/>
    </w:rPr>
  </w:style>
  <w:style w:type="character" w:customStyle="1" w:styleId="4f3">
    <w:name w:val="Стиль4 Знак"/>
    <w:link w:val="4f2"/>
    <w:locked/>
    <w:rsid w:val="00D0666A"/>
    <w:rPr>
      <w:sz w:val="24"/>
    </w:rPr>
  </w:style>
  <w:style w:type="character" w:customStyle="1" w:styleId="skypepnhtextspan">
    <w:name w:val="skype_pnh_text_span"/>
    <w:rsid w:val="00D0666A"/>
  </w:style>
  <w:style w:type="character" w:customStyle="1" w:styleId="11f3">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D0666A"/>
    <w:rPr>
      <w:b/>
      <w:kern w:val="28"/>
      <w:sz w:val="36"/>
    </w:rPr>
  </w:style>
  <w:style w:type="paragraph" w:customStyle="1" w:styleId="1fffff5">
    <w:name w:val="Обычный 1"/>
    <w:basedOn w:val="a6"/>
    <w:link w:val="1fffff6"/>
    <w:rsid w:val="00D0666A"/>
    <w:pPr>
      <w:spacing w:before="60" w:after="60" w:line="360" w:lineRule="auto"/>
      <w:ind w:firstLine="709"/>
      <w:jc w:val="both"/>
    </w:pPr>
  </w:style>
  <w:style w:type="character" w:customStyle="1" w:styleId="1fffff6">
    <w:name w:val="Обычный 1 Знак"/>
    <w:link w:val="1fffff5"/>
    <w:locked/>
    <w:rsid w:val="00D0666A"/>
    <w:rPr>
      <w:sz w:val="24"/>
      <w:szCs w:val="24"/>
    </w:rPr>
  </w:style>
  <w:style w:type="character" w:customStyle="1" w:styleId="16">
    <w:name w:val="Стиль1 Знак"/>
    <w:link w:val="15"/>
    <w:locked/>
    <w:rsid w:val="00D0666A"/>
    <w:rPr>
      <w:b/>
      <w:bCs/>
      <w:sz w:val="28"/>
      <w:szCs w:val="28"/>
    </w:rPr>
  </w:style>
  <w:style w:type="paragraph" w:customStyle="1" w:styleId="1fffff7">
    <w:name w:val="Знак Знак Знак1"/>
    <w:basedOn w:val="a6"/>
    <w:rsid w:val="00D0666A"/>
    <w:pPr>
      <w:spacing w:before="100" w:beforeAutospacing="1" w:after="100" w:afterAutospacing="1"/>
      <w:jc w:val="both"/>
    </w:pPr>
    <w:rPr>
      <w:rFonts w:ascii="Tahoma" w:hAnsi="Tahoma"/>
      <w:sz w:val="20"/>
      <w:szCs w:val="20"/>
      <w:lang w:val="en-US" w:eastAsia="en-US"/>
    </w:rPr>
  </w:style>
  <w:style w:type="paragraph" w:customStyle="1" w:styleId="110">
    <w:name w:val="1.1ОбНумер"/>
    <w:basedOn w:val="a6"/>
    <w:rsid w:val="00D0666A"/>
    <w:pPr>
      <w:numPr>
        <w:ilvl w:val="1"/>
        <w:numId w:val="23"/>
      </w:numPr>
      <w:spacing w:line="360" w:lineRule="auto"/>
      <w:ind w:left="0" w:firstLine="851"/>
      <w:jc w:val="both"/>
      <w:outlineLvl w:val="1"/>
    </w:pPr>
    <w:rPr>
      <w:kern w:val="28"/>
      <w:sz w:val="28"/>
    </w:rPr>
  </w:style>
  <w:style w:type="paragraph" w:customStyle="1" w:styleId="111">
    <w:name w:val="1.1.1ОбНумер"/>
    <w:basedOn w:val="110"/>
    <w:rsid w:val="00D0666A"/>
    <w:pPr>
      <w:numPr>
        <w:ilvl w:val="2"/>
      </w:numPr>
      <w:tabs>
        <w:tab w:val="num" w:pos="312"/>
      </w:tabs>
      <w:ind w:left="862"/>
      <w:outlineLvl w:val="2"/>
    </w:pPr>
  </w:style>
  <w:style w:type="paragraph" w:customStyle="1" w:styleId="CharCharCharChar">
    <w:name w:val="Char Char Знак Знак Char Char"/>
    <w:basedOn w:val="a6"/>
    <w:rsid w:val="00D0666A"/>
    <w:pPr>
      <w:spacing w:after="160"/>
    </w:pPr>
    <w:rPr>
      <w:rFonts w:ascii="Arial" w:hAnsi="Arial"/>
      <w:b/>
      <w:color w:val="FFFFFF"/>
      <w:sz w:val="32"/>
      <w:szCs w:val="20"/>
      <w:lang w:val="en-US" w:eastAsia="en-US"/>
    </w:rPr>
  </w:style>
  <w:style w:type="character" w:customStyle="1" w:styleId="Heading4Char">
    <w:name w:val="Heading 4 Char"/>
    <w:locked/>
    <w:rsid w:val="00D0666A"/>
    <w:rPr>
      <w:rFonts w:ascii="Times New Roman" w:hAnsi="Times New Roman"/>
      <w:b/>
      <w:sz w:val="28"/>
      <w:lang w:eastAsia="ru-RU"/>
    </w:rPr>
  </w:style>
  <w:style w:type="character" w:customStyle="1" w:styleId="Heading5Char">
    <w:name w:val="Heading 5 Char"/>
    <w:locked/>
    <w:rsid w:val="00D0666A"/>
    <w:rPr>
      <w:rFonts w:ascii="Arial" w:hAnsi="Arial"/>
      <w:b/>
      <w:i/>
      <w:sz w:val="26"/>
      <w:lang w:eastAsia="ru-RU"/>
    </w:rPr>
  </w:style>
  <w:style w:type="character" w:customStyle="1" w:styleId="Heading6Char">
    <w:name w:val="Heading 6 Char"/>
    <w:locked/>
    <w:rsid w:val="00D0666A"/>
    <w:rPr>
      <w:rFonts w:ascii="Times New Roman" w:hAnsi="Times New Roman"/>
      <w:b/>
      <w:lang w:eastAsia="ru-RU"/>
    </w:rPr>
  </w:style>
  <w:style w:type="character" w:customStyle="1" w:styleId="Heading7Char">
    <w:name w:val="Heading 7 Char"/>
    <w:aliases w:val="PIM 7 Char"/>
    <w:locked/>
    <w:rsid w:val="00D0666A"/>
    <w:rPr>
      <w:rFonts w:ascii="Arial" w:hAnsi="Arial"/>
      <w:sz w:val="20"/>
      <w:lang w:eastAsia="ru-RU"/>
    </w:rPr>
  </w:style>
  <w:style w:type="character" w:customStyle="1" w:styleId="Heading8Char">
    <w:name w:val="Heading 8 Char"/>
    <w:aliases w:val="Legal Level 1.1.1. Char"/>
    <w:locked/>
    <w:rsid w:val="00D0666A"/>
    <w:rPr>
      <w:rFonts w:ascii="Arial" w:hAnsi="Arial"/>
      <w:i/>
      <w:sz w:val="20"/>
      <w:lang w:eastAsia="ru-RU"/>
    </w:rPr>
  </w:style>
  <w:style w:type="character" w:customStyle="1" w:styleId="Heading9Char">
    <w:name w:val="Heading 9 Char"/>
    <w:semiHidden/>
    <w:locked/>
    <w:rsid w:val="00D0666A"/>
    <w:rPr>
      <w:rFonts w:ascii="Arial" w:hAnsi="Arial"/>
      <w:b/>
      <w:i/>
      <w:sz w:val="20"/>
      <w:lang w:eastAsia="ru-RU"/>
    </w:rPr>
  </w:style>
  <w:style w:type="character" w:customStyle="1" w:styleId="1Char">
    <w:name w:val="Знак1 Char"/>
    <w:locked/>
    <w:rsid w:val="00D0666A"/>
    <w:rPr>
      <w:sz w:val="24"/>
    </w:rPr>
  </w:style>
  <w:style w:type="character" w:customStyle="1" w:styleId="BodyTextChar1">
    <w:name w:val="Body Text Char1"/>
    <w:aliases w:val="Знак1 Char1"/>
    <w:semiHidden/>
    <w:locked/>
    <w:rsid w:val="00D0666A"/>
    <w:rPr>
      <w:rFonts w:ascii="Times New Roman" w:hAnsi="Times New Roman"/>
      <w:sz w:val="24"/>
    </w:rPr>
  </w:style>
  <w:style w:type="character" w:customStyle="1" w:styleId="BodyTextChar2">
    <w:name w:val="Body Text Char2"/>
    <w:aliases w:val="Знак1 Char2"/>
    <w:locked/>
    <w:rsid w:val="00D0666A"/>
    <w:rPr>
      <w:rFonts w:ascii="Times New Roman" w:hAnsi="Times New Roman"/>
      <w:sz w:val="24"/>
      <w:lang w:eastAsia="ru-RU"/>
    </w:rPr>
  </w:style>
  <w:style w:type="character" w:customStyle="1" w:styleId="BodyTextIndentChar">
    <w:name w:val="Body Text Indent Char"/>
    <w:locked/>
    <w:rsid w:val="00D0666A"/>
    <w:rPr>
      <w:rFonts w:ascii="Times New Roman" w:hAnsi="Times New Roman"/>
      <w:sz w:val="24"/>
      <w:lang w:eastAsia="ru-RU"/>
    </w:rPr>
  </w:style>
  <w:style w:type="character" w:customStyle="1" w:styleId="BodyText3Char">
    <w:name w:val="Body Text 3 Char"/>
    <w:locked/>
    <w:rsid w:val="00D0666A"/>
    <w:rPr>
      <w:rFonts w:ascii="Times New Roman" w:hAnsi="Times New Roman"/>
      <w:b/>
      <w:i/>
      <w:sz w:val="24"/>
      <w:lang w:eastAsia="ru-RU"/>
    </w:rPr>
  </w:style>
  <w:style w:type="character" w:customStyle="1" w:styleId="BodyTextIndent2Char">
    <w:name w:val="Body Text Indent 2 Char"/>
    <w:locked/>
    <w:rsid w:val="00D0666A"/>
    <w:rPr>
      <w:rFonts w:ascii="Times New Roman" w:hAnsi="Times New Roman"/>
      <w:sz w:val="24"/>
      <w:lang w:eastAsia="ru-RU"/>
    </w:rPr>
  </w:style>
  <w:style w:type="character" w:customStyle="1" w:styleId="FooterChar">
    <w:name w:val="Footer Char"/>
    <w:locked/>
    <w:rsid w:val="00D0666A"/>
    <w:rPr>
      <w:rFonts w:ascii="Times New Roman" w:hAnsi="Times New Roman"/>
      <w:sz w:val="24"/>
      <w:lang w:eastAsia="ru-RU"/>
    </w:rPr>
  </w:style>
  <w:style w:type="character" w:customStyle="1" w:styleId="BodyText2Char">
    <w:name w:val="Body Text 2 Char"/>
    <w:locked/>
    <w:rsid w:val="00D0666A"/>
    <w:rPr>
      <w:rFonts w:ascii="Times New Roman" w:hAnsi="Times New Roman"/>
      <w:sz w:val="24"/>
      <w:lang w:eastAsia="ru-RU"/>
    </w:rPr>
  </w:style>
  <w:style w:type="paragraph" w:customStyle="1" w:styleId="1fffff8">
    <w:name w:val="Знак Знак Знак Знак Знак Знак Знак Знак Знак Знак Знак Знак Знак Знак1"/>
    <w:basedOn w:val="a6"/>
    <w:rsid w:val="00D0666A"/>
    <w:pPr>
      <w:widowControl w:val="0"/>
      <w:adjustRightInd w:val="0"/>
      <w:spacing w:after="160" w:line="240" w:lineRule="exact"/>
      <w:jc w:val="right"/>
    </w:pPr>
    <w:rPr>
      <w:sz w:val="20"/>
      <w:szCs w:val="20"/>
      <w:lang w:val="en-GB" w:eastAsia="en-US"/>
    </w:rPr>
  </w:style>
  <w:style w:type="character" w:customStyle="1" w:styleId="BalloonTextChar">
    <w:name w:val="Balloon Text Char"/>
    <w:semiHidden/>
    <w:locked/>
    <w:rsid w:val="00D0666A"/>
    <w:rPr>
      <w:rFonts w:ascii="Tahoma" w:hAnsi="Tahoma"/>
      <w:sz w:val="16"/>
      <w:lang w:eastAsia="ru-RU"/>
    </w:rPr>
  </w:style>
  <w:style w:type="character" w:customStyle="1" w:styleId="ConsPlusNormal2">
    <w:name w:val="ConsPlusNormal Знак Знак"/>
    <w:locked/>
    <w:rsid w:val="00D0666A"/>
    <w:rPr>
      <w:rFonts w:ascii="Arial" w:eastAsia="Times New Roman" w:hAnsi="Arial" w:cs="Arial"/>
      <w:lang w:eastAsia="ru-RU"/>
    </w:rPr>
  </w:style>
  <w:style w:type="paragraph" w:customStyle="1" w:styleId="xl40">
    <w:name w:val="xl40"/>
    <w:basedOn w:val="a6"/>
    <w:rsid w:val="00D0666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6"/>
    <w:rsid w:val="00D0666A"/>
    <w:pPr>
      <w:spacing w:before="100" w:beforeAutospacing="1" w:after="100" w:afterAutospacing="1"/>
      <w:jc w:val="center"/>
      <w:textAlignment w:val="center"/>
    </w:pPr>
    <w:rPr>
      <w:sz w:val="18"/>
      <w:szCs w:val="18"/>
    </w:rPr>
  </w:style>
  <w:style w:type="paragraph" w:customStyle="1" w:styleId="xl28">
    <w:name w:val="xl28"/>
    <w:basedOn w:val="a6"/>
    <w:rsid w:val="00D0666A"/>
    <w:pPr>
      <w:spacing w:before="100" w:beforeAutospacing="1" w:after="100" w:afterAutospacing="1"/>
      <w:jc w:val="center"/>
      <w:textAlignment w:val="center"/>
    </w:pPr>
    <w:rPr>
      <w:sz w:val="18"/>
      <w:szCs w:val="18"/>
    </w:rPr>
  </w:style>
  <w:style w:type="paragraph" w:customStyle="1" w:styleId="xl29">
    <w:name w:val="xl29"/>
    <w:basedOn w:val="a6"/>
    <w:rsid w:val="00D0666A"/>
    <w:pPr>
      <w:spacing w:before="100" w:beforeAutospacing="1" w:after="100" w:afterAutospacing="1"/>
      <w:textAlignment w:val="center"/>
    </w:pPr>
    <w:rPr>
      <w:b/>
      <w:bCs/>
      <w:sz w:val="20"/>
      <w:szCs w:val="20"/>
    </w:rPr>
  </w:style>
  <w:style w:type="paragraph" w:customStyle="1" w:styleId="xl31">
    <w:name w:val="xl31"/>
    <w:basedOn w:val="a6"/>
    <w:rsid w:val="00D0666A"/>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6"/>
    <w:rsid w:val="00D0666A"/>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6"/>
    <w:rsid w:val="00D0666A"/>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6"/>
    <w:rsid w:val="00D0666A"/>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6"/>
    <w:rsid w:val="00D0666A"/>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6"/>
    <w:rsid w:val="00D0666A"/>
    <w:pPr>
      <w:spacing w:before="100" w:beforeAutospacing="1" w:after="100" w:afterAutospacing="1"/>
      <w:jc w:val="center"/>
      <w:textAlignment w:val="center"/>
    </w:pPr>
    <w:rPr>
      <w:b/>
      <w:bCs/>
      <w:sz w:val="18"/>
      <w:szCs w:val="18"/>
    </w:rPr>
  </w:style>
  <w:style w:type="paragraph" w:customStyle="1" w:styleId="xl39">
    <w:name w:val="xl39"/>
    <w:basedOn w:val="a6"/>
    <w:rsid w:val="00D0666A"/>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6"/>
    <w:rsid w:val="00D0666A"/>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6"/>
    <w:rsid w:val="00D0666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6"/>
    <w:rsid w:val="00D0666A"/>
    <w:pPr>
      <w:spacing w:before="100" w:beforeAutospacing="1" w:after="100" w:afterAutospacing="1"/>
      <w:jc w:val="center"/>
      <w:textAlignment w:val="center"/>
    </w:pPr>
    <w:rPr>
      <w:sz w:val="18"/>
      <w:szCs w:val="18"/>
    </w:rPr>
  </w:style>
  <w:style w:type="paragraph" w:customStyle="1" w:styleId="xl58">
    <w:name w:val="xl58"/>
    <w:basedOn w:val="a6"/>
    <w:rsid w:val="00D0666A"/>
    <w:pPr>
      <w:spacing w:before="100" w:beforeAutospacing="1" w:after="100" w:afterAutospacing="1"/>
      <w:textAlignment w:val="center"/>
    </w:pPr>
    <w:rPr>
      <w:sz w:val="18"/>
      <w:szCs w:val="18"/>
    </w:rPr>
  </w:style>
  <w:style w:type="paragraph" w:customStyle="1" w:styleId="xl59">
    <w:name w:val="xl59"/>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6"/>
    <w:rsid w:val="00D0666A"/>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6"/>
    <w:next w:val="DefinitionTerm"/>
    <w:rsid w:val="00D0666A"/>
    <w:pPr>
      <w:widowControl w:val="0"/>
      <w:ind w:left="360"/>
    </w:pPr>
  </w:style>
  <w:style w:type="paragraph" w:customStyle="1" w:styleId="iaaaiu1">
    <w:name w:val="ia?a?aiu1"/>
    <w:basedOn w:val="aff7"/>
    <w:rsid w:val="00D0666A"/>
    <w:pPr>
      <w:tabs>
        <w:tab w:val="left" w:pos="-1134"/>
      </w:tabs>
      <w:ind w:left="1191" w:hanging="227"/>
      <w:jc w:val="both"/>
    </w:pPr>
    <w:rPr>
      <w:rFonts w:ascii="Times New Roman" w:hAnsi="Times New Roman" w:cs="Times New Roman"/>
      <w:sz w:val="24"/>
      <w:szCs w:val="24"/>
    </w:rPr>
  </w:style>
  <w:style w:type="character" w:customStyle="1" w:styleId="PlainTextChar">
    <w:name w:val="Plain Text Char"/>
    <w:locked/>
    <w:rsid w:val="00D0666A"/>
    <w:rPr>
      <w:rFonts w:ascii="Courier New" w:hAnsi="Courier New"/>
      <w:sz w:val="20"/>
      <w:lang w:eastAsia="ru-RU"/>
    </w:rPr>
  </w:style>
  <w:style w:type="character" w:customStyle="1" w:styleId="BodyTextIndent3Char">
    <w:name w:val="Body Text Indent 3 Char"/>
    <w:locked/>
    <w:rsid w:val="00D0666A"/>
    <w:rPr>
      <w:rFonts w:ascii="Arial" w:hAnsi="Arial"/>
      <w:sz w:val="16"/>
      <w:lang w:eastAsia="ru-RU"/>
    </w:rPr>
  </w:style>
  <w:style w:type="paragraph" w:customStyle="1" w:styleId="xl23">
    <w:name w:val="xl23"/>
    <w:basedOn w:val="a6"/>
    <w:rsid w:val="00D0666A"/>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6"/>
    <w:rsid w:val="00D0666A"/>
    <w:pPr>
      <w:widowControl w:val="0"/>
      <w:spacing w:before="120"/>
    </w:pPr>
    <w:rPr>
      <w:rFonts w:ascii="Arial" w:hAnsi="Arial" w:cs="Arial"/>
      <w:b/>
      <w:bCs/>
    </w:rPr>
  </w:style>
  <w:style w:type="character" w:styleId="HTML4">
    <w:name w:val="HTML Typewriter"/>
    <w:locked/>
    <w:rsid w:val="00D0666A"/>
    <w:rPr>
      <w:rFonts w:ascii="Arial Unicode MS" w:eastAsia="Times New Roman" w:hAnsi="Courier New" w:cs="Times New Roman"/>
      <w:sz w:val="20"/>
    </w:rPr>
  </w:style>
  <w:style w:type="paragraph" w:customStyle="1" w:styleId="Char4">
    <w:name w:val="Char Знак Знак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11f4">
    <w:name w:val="Знак Знак Знак Знак Знак1 Знак Знак Знак1 Знак"/>
    <w:basedOn w:val="a6"/>
    <w:rsid w:val="00D0666A"/>
    <w:pPr>
      <w:widowControl w:val="0"/>
      <w:adjustRightInd w:val="0"/>
      <w:spacing w:after="160" w:line="240" w:lineRule="exact"/>
      <w:jc w:val="right"/>
    </w:pPr>
    <w:rPr>
      <w:sz w:val="20"/>
      <w:szCs w:val="20"/>
      <w:lang w:val="en-GB" w:eastAsia="en-US"/>
    </w:rPr>
  </w:style>
  <w:style w:type="paragraph" w:customStyle="1" w:styleId="11f5">
    <w:name w:val="Знак Знак Знак Знак Знак1 Знак Знак Знак1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affffffffffc">
    <w:name w:val="Знак Знак Знак Знак Знак Знак Знак Знак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affffffffffd">
    <w:name w:val="Знак Знак Знак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1fffff9">
    <w:name w:val="Знак Знак Знак1 Знак Знак Знак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affffffffffe">
    <w:name w:val="Знак Знак Знак Знак Знак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afffffffffff">
    <w:name w:val="Знак Знак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 Знак Знак Знак Знак Знак Знак Знак Знак Знак Знак Знак Знак1"/>
    <w:basedOn w:val="a6"/>
    <w:rsid w:val="00D0666A"/>
    <w:pPr>
      <w:widowControl w:val="0"/>
      <w:adjustRightInd w:val="0"/>
      <w:spacing w:after="160" w:line="240" w:lineRule="exact"/>
      <w:jc w:val="right"/>
    </w:pPr>
    <w:rPr>
      <w:sz w:val="20"/>
      <w:szCs w:val="20"/>
      <w:lang w:val="en-GB" w:eastAsia="en-US"/>
    </w:rPr>
  </w:style>
  <w:style w:type="paragraph" w:customStyle="1" w:styleId="1fffffa">
    <w:name w:val="Знак Знак Знак Знак Знак1 Знак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31c">
    <w:name w:val="Знак3 Знак Знак Знак Знак Знак Знак Знак Знак1 Знак"/>
    <w:basedOn w:val="a6"/>
    <w:rsid w:val="00D0666A"/>
    <w:pPr>
      <w:widowControl w:val="0"/>
      <w:adjustRightInd w:val="0"/>
      <w:spacing w:after="160" w:line="240" w:lineRule="exact"/>
      <w:jc w:val="right"/>
    </w:pPr>
    <w:rPr>
      <w:sz w:val="20"/>
      <w:szCs w:val="20"/>
      <w:lang w:val="en-GB" w:eastAsia="en-US"/>
    </w:rPr>
  </w:style>
  <w:style w:type="character" w:customStyle="1" w:styleId="DocumentMapChar">
    <w:name w:val="Document Map Char"/>
    <w:semiHidden/>
    <w:locked/>
    <w:rsid w:val="00D0666A"/>
    <w:rPr>
      <w:rFonts w:ascii="Tahoma" w:hAnsi="Tahoma"/>
      <w:sz w:val="20"/>
      <w:shd w:val="clear" w:color="auto" w:fill="000080"/>
      <w:lang w:eastAsia="ru-RU"/>
    </w:rPr>
  </w:style>
  <w:style w:type="paragraph" w:customStyle="1" w:styleId="afffffffffff0">
    <w:name w:val="Знак Знак Знак Знак Знак Знак Знак Знак Знак Знак Знак Знак Знак Знак Знак Знак Знак"/>
    <w:basedOn w:val="a6"/>
    <w:rsid w:val="00D0666A"/>
    <w:pPr>
      <w:widowControl w:val="0"/>
      <w:adjustRightInd w:val="0"/>
      <w:spacing w:after="160" w:line="240" w:lineRule="exact"/>
      <w:jc w:val="right"/>
    </w:pPr>
    <w:rPr>
      <w:rFonts w:ascii="Arial" w:hAnsi="Arial" w:cs="Arial"/>
      <w:sz w:val="20"/>
      <w:szCs w:val="20"/>
      <w:lang w:val="en-GB" w:eastAsia="en-US"/>
    </w:rPr>
  </w:style>
  <w:style w:type="character" w:customStyle="1" w:styleId="CommentTextChar">
    <w:name w:val="Comment Text Char"/>
    <w:semiHidden/>
    <w:locked/>
    <w:rsid w:val="00D0666A"/>
    <w:rPr>
      <w:rFonts w:ascii="Times New Roman" w:hAnsi="Times New Roman"/>
      <w:sz w:val="20"/>
    </w:rPr>
  </w:style>
  <w:style w:type="paragraph" w:customStyle="1" w:styleId="1fffffb">
    <w:name w:val="Знак Знак Знак1 Знак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21ff0">
    <w:name w:val="Заголовок 21"/>
    <w:basedOn w:val="a6"/>
    <w:next w:val="a6"/>
    <w:rsid w:val="00D0666A"/>
    <w:pPr>
      <w:keepNext/>
      <w:keepLines/>
      <w:snapToGrid w:val="0"/>
      <w:spacing w:before="240" w:after="120"/>
      <w:jc w:val="center"/>
    </w:pPr>
    <w:rPr>
      <w:b/>
      <w:szCs w:val="20"/>
    </w:rPr>
  </w:style>
  <w:style w:type="character" w:customStyle="1" w:styleId="FontStyle122">
    <w:name w:val="Font Style122"/>
    <w:rsid w:val="00D0666A"/>
    <w:rPr>
      <w:rFonts w:ascii="Times New Roman" w:hAnsi="Times New Roman"/>
      <w:sz w:val="22"/>
    </w:rPr>
  </w:style>
  <w:style w:type="paragraph" w:customStyle="1" w:styleId="Style100">
    <w:name w:val="Style100"/>
    <w:basedOn w:val="a6"/>
    <w:rsid w:val="00D0666A"/>
    <w:pPr>
      <w:widowControl w:val="0"/>
      <w:suppressAutoHyphens/>
      <w:autoSpaceDE w:val="0"/>
    </w:pPr>
    <w:rPr>
      <w:lang w:eastAsia="ar-SA"/>
    </w:rPr>
  </w:style>
  <w:style w:type="character" w:customStyle="1" w:styleId="FontStyle118">
    <w:name w:val="Font Style118"/>
    <w:rsid w:val="00D0666A"/>
    <w:rPr>
      <w:rFonts w:ascii="Times New Roman" w:hAnsi="Times New Roman"/>
      <w:sz w:val="18"/>
    </w:rPr>
  </w:style>
  <w:style w:type="character" w:customStyle="1" w:styleId="FontStyle124">
    <w:name w:val="Font Style124"/>
    <w:rsid w:val="00D0666A"/>
    <w:rPr>
      <w:rFonts w:ascii="Times New Roman" w:hAnsi="Times New Roman"/>
      <w:b/>
      <w:sz w:val="22"/>
    </w:rPr>
  </w:style>
  <w:style w:type="paragraph" w:customStyle="1" w:styleId="Style25">
    <w:name w:val="Style25"/>
    <w:basedOn w:val="a6"/>
    <w:rsid w:val="00D0666A"/>
    <w:pPr>
      <w:widowControl w:val="0"/>
      <w:autoSpaceDE w:val="0"/>
      <w:autoSpaceDN w:val="0"/>
      <w:adjustRightInd w:val="0"/>
      <w:spacing w:line="249" w:lineRule="exact"/>
      <w:jc w:val="both"/>
    </w:pPr>
  </w:style>
  <w:style w:type="character" w:customStyle="1" w:styleId="iceouttxt">
    <w:name w:val="iceouttxt"/>
    <w:rsid w:val="00D0666A"/>
  </w:style>
  <w:style w:type="paragraph" w:customStyle="1" w:styleId="2ffff0">
    <w:name w:val="Заголовок 2 Инна"/>
    <w:basedOn w:val="20"/>
    <w:link w:val="2ffff1"/>
    <w:rsid w:val="00D0666A"/>
    <w:pPr>
      <w:widowControl w:val="0"/>
      <w:snapToGrid w:val="0"/>
      <w:ind w:firstLine="720"/>
      <w:jc w:val="center"/>
    </w:pPr>
    <w:rPr>
      <w:bCs w:val="0"/>
      <w:i w:val="0"/>
      <w:iCs w:val="0"/>
      <w:sz w:val="24"/>
      <w:szCs w:val="22"/>
    </w:rPr>
  </w:style>
  <w:style w:type="character" w:customStyle="1" w:styleId="2ffff1">
    <w:name w:val="Заголовок 2 Инна Знак"/>
    <w:link w:val="2ffff0"/>
    <w:locked/>
    <w:rsid w:val="00D0666A"/>
    <w:rPr>
      <w:rFonts w:ascii="Arial" w:hAnsi="Arial" w:cs="Arial"/>
      <w:b/>
      <w:sz w:val="24"/>
      <w:szCs w:val="22"/>
    </w:rPr>
  </w:style>
  <w:style w:type="table" w:customStyle="1" w:styleId="1134">
    <w:name w:val="Сетка таблицы113"/>
    <w:basedOn w:val="a8"/>
    <w:next w:val="affd"/>
    <w:uiPriority w:val="59"/>
    <w:rsid w:val="00D066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D0666A"/>
  </w:style>
  <w:style w:type="character" w:customStyle="1" w:styleId="FontStyle20">
    <w:name w:val="Font Style20"/>
    <w:rsid w:val="00D0666A"/>
    <w:rPr>
      <w:rFonts w:ascii="Times New Roman" w:hAnsi="Times New Roman"/>
      <w:b/>
      <w:sz w:val="24"/>
    </w:rPr>
  </w:style>
  <w:style w:type="paragraph" w:customStyle="1" w:styleId="BodyTextIndent21">
    <w:name w:val="Body Text Indent 21"/>
    <w:basedOn w:val="a6"/>
    <w:rsid w:val="00D0666A"/>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6"/>
    <w:rsid w:val="00D0666A"/>
    <w:pPr>
      <w:overflowPunct w:val="0"/>
      <w:autoSpaceDE w:val="0"/>
      <w:autoSpaceDN w:val="0"/>
      <w:adjustRightInd w:val="0"/>
      <w:ind w:firstLine="709"/>
      <w:jc w:val="both"/>
      <w:textAlignment w:val="baseline"/>
    </w:pPr>
    <w:rPr>
      <w:sz w:val="28"/>
      <w:szCs w:val="20"/>
    </w:rPr>
  </w:style>
  <w:style w:type="character" w:customStyle="1" w:styleId="1fffffc">
    <w:name w:val="Основной текст Знак Знак1"/>
    <w:aliases w:val="Знак Знак Знак2,Знак Знак Знак3"/>
    <w:rsid w:val="00D0666A"/>
    <w:rPr>
      <w:sz w:val="24"/>
      <w:lang w:val="ru-RU" w:eastAsia="ru-RU"/>
    </w:rPr>
  </w:style>
  <w:style w:type="paragraph" w:customStyle="1" w:styleId="136">
    <w:name w:val="Знак13"/>
    <w:basedOn w:val="a6"/>
    <w:rsid w:val="00D0666A"/>
    <w:pPr>
      <w:widowControl w:val="0"/>
      <w:adjustRightInd w:val="0"/>
      <w:spacing w:after="160" w:line="240" w:lineRule="exact"/>
      <w:jc w:val="right"/>
    </w:pPr>
    <w:rPr>
      <w:sz w:val="20"/>
      <w:szCs w:val="20"/>
      <w:lang w:val="en-GB" w:eastAsia="en-US"/>
    </w:rPr>
  </w:style>
  <w:style w:type="paragraph" w:customStyle="1" w:styleId="5d">
    <w:name w:val="Знак5"/>
    <w:basedOn w:val="a6"/>
    <w:rsid w:val="00D0666A"/>
    <w:pPr>
      <w:widowControl w:val="0"/>
      <w:adjustRightInd w:val="0"/>
      <w:spacing w:after="160" w:line="240" w:lineRule="exact"/>
      <w:jc w:val="right"/>
    </w:pPr>
    <w:rPr>
      <w:sz w:val="20"/>
      <w:szCs w:val="20"/>
      <w:lang w:val="en-GB" w:eastAsia="en-US"/>
    </w:rPr>
  </w:style>
  <w:style w:type="paragraph" w:customStyle="1" w:styleId="1fffffd">
    <w:name w:val="Знак Знак Знак Знак Знак Знак Знак Знак Знак Знак1"/>
    <w:basedOn w:val="a6"/>
    <w:rsid w:val="00D0666A"/>
    <w:pPr>
      <w:widowControl w:val="0"/>
      <w:adjustRightInd w:val="0"/>
      <w:spacing w:after="160" w:line="240" w:lineRule="exact"/>
      <w:jc w:val="right"/>
    </w:pPr>
    <w:rPr>
      <w:sz w:val="20"/>
      <w:szCs w:val="20"/>
      <w:lang w:val="en-GB" w:eastAsia="en-US"/>
    </w:rPr>
  </w:style>
  <w:style w:type="paragraph" w:customStyle="1" w:styleId="1fffffe">
    <w:name w:val="Знак Знак1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afffffffffff1">
    <w:name w:val="Знак Знак Знак Знак Знак Знак Знак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1ffffff">
    <w:name w:val="Знак Знак Знак1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1ffffff0">
    <w:name w:val="Знак Знак Знак Знак Знак Знак Знак Знак Знак1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character" w:customStyle="1" w:styleId="bgreen">
    <w:name w:val="bgreen"/>
    <w:rsid w:val="00D0666A"/>
    <w:rPr>
      <w:b/>
      <w:color w:val="7DBD55"/>
    </w:rPr>
  </w:style>
  <w:style w:type="character" w:customStyle="1" w:styleId="Char20">
    <w:name w:val="Char Знак2"/>
    <w:aliases w:val="Char Знак Знак2"/>
    <w:semiHidden/>
    <w:rsid w:val="00D0666A"/>
    <w:rPr>
      <w:rFonts w:ascii="Times New Roman" w:hAnsi="Times New Roman"/>
      <w:sz w:val="20"/>
      <w:lang w:eastAsia="ru-RU"/>
    </w:rPr>
  </w:style>
  <w:style w:type="paragraph" w:customStyle="1" w:styleId="1ffffff1">
    <w:name w:val="заголовок 1 Инна"/>
    <w:basedOn w:val="12"/>
    <w:next w:val="aa"/>
    <w:rsid w:val="00D0666A"/>
    <w:pPr>
      <w:widowControl w:val="0"/>
      <w:snapToGrid w:val="0"/>
      <w:spacing w:line="360" w:lineRule="auto"/>
      <w:ind w:firstLine="397"/>
      <w:jc w:val="center"/>
    </w:pPr>
    <w:rPr>
      <w:bCs w:val="0"/>
      <w:kern w:val="28"/>
      <w:sz w:val="28"/>
      <w:szCs w:val="22"/>
    </w:rPr>
  </w:style>
  <w:style w:type="paragraph" w:customStyle="1" w:styleId="afffffffffff2">
    <w:name w:val="Основной текст Инна"/>
    <w:basedOn w:val="af9"/>
    <w:next w:val="aa"/>
    <w:link w:val="afffffffffff3"/>
    <w:rsid w:val="00D0666A"/>
    <w:pPr>
      <w:tabs>
        <w:tab w:val="clear" w:pos="4677"/>
        <w:tab w:val="clear" w:pos="9355"/>
      </w:tabs>
      <w:ind w:firstLine="567"/>
      <w:jc w:val="both"/>
    </w:pPr>
    <w:rPr>
      <w:rFonts w:ascii="Arial" w:hAnsi="Arial" w:cs="Arial"/>
      <w:sz w:val="22"/>
      <w:szCs w:val="22"/>
    </w:rPr>
  </w:style>
  <w:style w:type="character" w:customStyle="1" w:styleId="afffffffffff3">
    <w:name w:val="Основной текст Инна Знак"/>
    <w:link w:val="afffffffffff2"/>
    <w:locked/>
    <w:rsid w:val="00D0666A"/>
    <w:rPr>
      <w:rFonts w:ascii="Arial" w:hAnsi="Arial" w:cs="Arial"/>
      <w:sz w:val="22"/>
      <w:szCs w:val="22"/>
    </w:rPr>
  </w:style>
  <w:style w:type="table" w:customStyle="1" w:styleId="2131">
    <w:name w:val="Сетка таблицы213"/>
    <w:basedOn w:val="a8"/>
    <w:next w:val="affd"/>
    <w:uiPriority w:val="59"/>
    <w:rsid w:val="00D0666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4">
    <w:name w:val="Сетка таблицы33"/>
    <w:basedOn w:val="a8"/>
    <w:next w:val="affd"/>
    <w:uiPriority w:val="59"/>
    <w:rsid w:val="00D0666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f2">
    <w:name w:val="Замещающий текст1"/>
    <w:semiHidden/>
    <w:rsid w:val="00D0666A"/>
    <w:rPr>
      <w:rFonts w:cs="Times New Roman"/>
      <w:color w:val="808080"/>
    </w:rPr>
  </w:style>
  <w:style w:type="character" w:customStyle="1" w:styleId="ndrad1">
    <w:name w:val="ändrad Знак1 Знак Знак Знак Знак Знак"/>
    <w:uiPriority w:val="99"/>
    <w:rsid w:val="00D0666A"/>
    <w:rPr>
      <w:sz w:val="24"/>
      <w:lang w:val="ru-RU" w:eastAsia="ru-RU" w:bidi="ar-SA"/>
    </w:rPr>
  </w:style>
  <w:style w:type="paragraph" w:customStyle="1" w:styleId="22d">
    <w:name w:val="Заголовок 22"/>
    <w:basedOn w:val="a6"/>
    <w:next w:val="a6"/>
    <w:rsid w:val="00D0666A"/>
    <w:pPr>
      <w:keepNext/>
      <w:keepLines/>
      <w:snapToGrid w:val="0"/>
      <w:spacing w:before="240" w:after="120"/>
      <w:jc w:val="center"/>
    </w:pPr>
    <w:rPr>
      <w:b/>
      <w:szCs w:val="20"/>
    </w:rPr>
  </w:style>
  <w:style w:type="paragraph" w:customStyle="1" w:styleId="1ffffff3">
    <w:name w:val="Знак1 Знак Знак Знак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character" w:customStyle="1" w:styleId="ListParagraph">
    <w:name w:val="List Paragraph Знак"/>
    <w:locked/>
    <w:rsid w:val="00D0666A"/>
    <w:rPr>
      <w:sz w:val="24"/>
      <w:szCs w:val="24"/>
      <w:lang w:val="ru-RU" w:eastAsia="ru-RU" w:bidi="ar-SA"/>
    </w:rPr>
  </w:style>
  <w:style w:type="paragraph" w:customStyle="1" w:styleId="consplusnonformat0">
    <w:name w:val="consplusnonformat"/>
    <w:basedOn w:val="a6"/>
    <w:rsid w:val="00D0666A"/>
    <w:pPr>
      <w:spacing w:before="150" w:after="150"/>
      <w:ind w:left="150" w:right="150"/>
    </w:pPr>
  </w:style>
  <w:style w:type="paragraph" w:customStyle="1" w:styleId="ph">
    <w:name w:val="ph"/>
    <w:basedOn w:val="a6"/>
    <w:rsid w:val="00D0666A"/>
    <w:pPr>
      <w:spacing w:before="75" w:after="75"/>
    </w:pPr>
    <w:rPr>
      <w:rFonts w:ascii="Arial" w:hAnsi="Arial" w:cs="Arial"/>
      <w:b/>
      <w:bCs/>
      <w:color w:val="625E3D"/>
      <w:sz w:val="17"/>
      <w:szCs w:val="17"/>
    </w:rPr>
  </w:style>
  <w:style w:type="paragraph" w:customStyle="1" w:styleId="msonormalcxspmiddle">
    <w:name w:val="msonormalcxspmiddle"/>
    <w:basedOn w:val="a6"/>
    <w:rsid w:val="00D0666A"/>
    <w:pPr>
      <w:spacing w:before="100" w:beforeAutospacing="1" w:after="100" w:afterAutospacing="1"/>
    </w:pPr>
  </w:style>
  <w:style w:type="paragraph" w:customStyle="1" w:styleId="afffffffffff4">
    <w:name w:val="Îáû÷íûé"/>
    <w:rsid w:val="00D0666A"/>
    <w:pPr>
      <w:widowControl w:val="0"/>
    </w:pPr>
    <w:rPr>
      <w:rFonts w:ascii="Pragmatica" w:hAnsi="Pragmatica"/>
      <w:lang w:val="en-US"/>
    </w:rPr>
  </w:style>
  <w:style w:type="character" w:customStyle="1" w:styleId="iceouttxt4">
    <w:name w:val="iceouttxt4"/>
    <w:rsid w:val="00D0666A"/>
  </w:style>
  <w:style w:type="character" w:customStyle="1" w:styleId="iceouttxt60">
    <w:name w:val="iceouttxt60"/>
    <w:rsid w:val="00D0666A"/>
    <w:rPr>
      <w:rFonts w:ascii="Arial" w:hAnsi="Arial" w:cs="Arial" w:hint="default"/>
      <w:color w:val="666666"/>
      <w:sz w:val="17"/>
      <w:szCs w:val="17"/>
    </w:rPr>
  </w:style>
  <w:style w:type="paragraph" w:customStyle="1" w:styleId="style19">
    <w:name w:val="style19"/>
    <w:basedOn w:val="a6"/>
    <w:rsid w:val="00D0666A"/>
    <w:pPr>
      <w:spacing w:before="100" w:beforeAutospacing="1" w:after="100" w:afterAutospacing="1"/>
    </w:pPr>
  </w:style>
  <w:style w:type="table" w:customStyle="1" w:styleId="434">
    <w:name w:val="Сетка таблицы43"/>
    <w:basedOn w:val="a8"/>
    <w:next w:val="affd"/>
    <w:uiPriority w:val="59"/>
    <w:rsid w:val="00D0666A"/>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a">
    <w:name w:val="Знак1 Знак Знак Знак Знак Знак Знак Знак Знак Знак Знак Знак Знак Знак Знак Знак Знак Знак1 Знак Знак Знак Знак Знак Знак Знак"/>
    <w:basedOn w:val="a6"/>
    <w:rsid w:val="00D0666A"/>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6"/>
    <w:rsid w:val="00D0666A"/>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6"/>
    <w:rsid w:val="00D0666A"/>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6"/>
    <w:rsid w:val="00D0666A"/>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6"/>
    <w:rsid w:val="00D0666A"/>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6"/>
    <w:rsid w:val="00D0666A"/>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6"/>
    <w:rsid w:val="00D0666A"/>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6"/>
    <w:rsid w:val="00D0666A"/>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6"/>
    <w:rsid w:val="00D0666A"/>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6"/>
    <w:rsid w:val="00D0666A"/>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6"/>
    <w:rsid w:val="00D0666A"/>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6"/>
    <w:rsid w:val="00D0666A"/>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6"/>
    <w:rsid w:val="00D0666A"/>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6"/>
    <w:rsid w:val="00D0666A"/>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6"/>
    <w:rsid w:val="00D0666A"/>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6"/>
    <w:rsid w:val="00D0666A"/>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6"/>
    <w:rsid w:val="00D0666A"/>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6"/>
    <w:rsid w:val="00D0666A"/>
    <w:pPr>
      <w:spacing w:before="100" w:beforeAutospacing="1" w:after="100" w:afterAutospacing="1"/>
    </w:pPr>
    <w:rPr>
      <w:rFonts w:ascii="Arial" w:hAnsi="Arial" w:cs="Arial"/>
      <w:color w:val="000000"/>
      <w:sz w:val="14"/>
      <w:szCs w:val="14"/>
    </w:rPr>
  </w:style>
  <w:style w:type="table" w:customStyle="1" w:styleId="1231">
    <w:name w:val="Сетка таблицы123"/>
    <w:rsid w:val="00D0666A"/>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Цветной список - Акцент 11"/>
    <w:basedOn w:val="a6"/>
    <w:uiPriority w:val="99"/>
    <w:qFormat/>
    <w:rsid w:val="00D0666A"/>
    <w:pPr>
      <w:spacing w:after="200" w:line="276" w:lineRule="auto"/>
      <w:ind w:left="720"/>
      <w:contextualSpacing/>
    </w:pPr>
    <w:rPr>
      <w:rFonts w:ascii="Calibri" w:hAnsi="Calibri"/>
      <w:sz w:val="22"/>
      <w:szCs w:val="22"/>
    </w:rPr>
  </w:style>
  <w:style w:type="paragraph" w:customStyle="1" w:styleId="formattexttopleveltext">
    <w:name w:val="formattext topleveltext"/>
    <w:basedOn w:val="a6"/>
    <w:rsid w:val="00D0666A"/>
    <w:pPr>
      <w:spacing w:before="100" w:beforeAutospacing="1" w:after="100" w:afterAutospacing="1"/>
    </w:pPr>
  </w:style>
  <w:style w:type="paragraph" w:customStyle="1" w:styleId="APPLE-INTERCHANGE-NEWLINE">
    <w:name w:val=".APPLE-INTERCHANGE-NEWLINE"/>
    <w:uiPriority w:val="99"/>
    <w:rsid w:val="00D0666A"/>
    <w:pPr>
      <w:widowControl w:val="0"/>
      <w:autoSpaceDE w:val="0"/>
      <w:autoSpaceDN w:val="0"/>
      <w:adjustRightInd w:val="0"/>
    </w:pPr>
    <w:rPr>
      <w:sz w:val="24"/>
      <w:szCs w:val="24"/>
    </w:rPr>
  </w:style>
  <w:style w:type="paragraph" w:customStyle="1" w:styleId="4f7">
    <w:name w:val="заголовок 4"/>
    <w:basedOn w:val="a6"/>
    <w:next w:val="a6"/>
    <w:rsid w:val="00D0666A"/>
    <w:pPr>
      <w:keepNext/>
      <w:widowControl w:val="0"/>
    </w:pPr>
    <w:rPr>
      <w:szCs w:val="20"/>
    </w:rPr>
  </w:style>
  <w:style w:type="character" w:customStyle="1" w:styleId="spelle">
    <w:name w:val="spelle"/>
    <w:uiPriority w:val="99"/>
    <w:rsid w:val="00D0666A"/>
    <w:rPr>
      <w:rFonts w:cs="Times New Roman"/>
    </w:rPr>
  </w:style>
  <w:style w:type="paragraph" w:customStyle="1" w:styleId="fills">
    <w:name w:val="fills"/>
    <w:basedOn w:val="a6"/>
    <w:uiPriority w:val="99"/>
    <w:rsid w:val="00D0666A"/>
    <w:pPr>
      <w:spacing w:before="100" w:beforeAutospacing="1" w:after="100" w:afterAutospacing="1"/>
      <w:ind w:left="300" w:right="300"/>
    </w:pPr>
    <w:rPr>
      <w:rFonts w:ascii="Verdana" w:hAnsi="Verdana"/>
      <w:color w:val="000000"/>
      <w:sz w:val="12"/>
      <w:szCs w:val="12"/>
    </w:rPr>
  </w:style>
  <w:style w:type="paragraph" w:customStyle="1" w:styleId="31d">
    <w:name w:val="Заголовок 31"/>
    <w:basedOn w:val="Standard"/>
    <w:next w:val="Standard"/>
    <w:rsid w:val="00D0666A"/>
    <w:pPr>
      <w:keepNext/>
      <w:autoSpaceDN w:val="0"/>
      <w:spacing w:before="240" w:after="60"/>
      <w:outlineLvl w:val="2"/>
    </w:pPr>
    <w:rPr>
      <w:rFonts w:ascii="Arial" w:eastAsia="Lucida Sans Unicode" w:hAnsi="Arial" w:cs="Tahoma"/>
      <w:b/>
      <w:kern w:val="3"/>
      <w:sz w:val="26"/>
      <w:lang w:eastAsia="ru-RU" w:bidi="ar-SA"/>
    </w:rPr>
  </w:style>
  <w:style w:type="paragraph" w:customStyle="1" w:styleId="Textbody">
    <w:name w:val="Text body"/>
    <w:basedOn w:val="Standard"/>
    <w:rsid w:val="00D0666A"/>
    <w:pPr>
      <w:autoSpaceDN w:val="0"/>
      <w:spacing w:after="120"/>
    </w:pPr>
    <w:rPr>
      <w:rFonts w:eastAsia="Lucida Sans Unicode" w:cs="Tahoma"/>
      <w:kern w:val="3"/>
      <w:lang w:eastAsia="ru-RU" w:bidi="ar-SA"/>
    </w:rPr>
  </w:style>
  <w:style w:type="paragraph" w:customStyle="1" w:styleId="Text0">
    <w:name w:val="Text"/>
    <w:basedOn w:val="Standard"/>
    <w:rsid w:val="00D0666A"/>
    <w:pPr>
      <w:autoSpaceDN w:val="0"/>
    </w:pPr>
    <w:rPr>
      <w:rFonts w:ascii="Courier New" w:eastAsia="Lucida Sans Unicode" w:hAnsi="Courier New" w:cs="Tahoma"/>
      <w:kern w:val="3"/>
      <w:lang w:eastAsia="ru-RU" w:bidi="ar-SA"/>
    </w:rPr>
  </w:style>
  <w:style w:type="paragraph" w:customStyle="1" w:styleId="Footnote">
    <w:name w:val="Footnote"/>
    <w:basedOn w:val="Standard"/>
    <w:rsid w:val="00D0666A"/>
    <w:pPr>
      <w:autoSpaceDN w:val="0"/>
    </w:pPr>
    <w:rPr>
      <w:rFonts w:eastAsia="Lucida Sans Unicode" w:cs="Tahoma"/>
      <w:kern w:val="3"/>
      <w:lang w:eastAsia="ru-RU" w:bidi="ar-SA"/>
    </w:rPr>
  </w:style>
  <w:style w:type="paragraph" w:customStyle="1" w:styleId="Textbodyindent">
    <w:name w:val="Text body indent"/>
    <w:basedOn w:val="Standard"/>
    <w:rsid w:val="00D0666A"/>
    <w:pPr>
      <w:autoSpaceDN w:val="0"/>
      <w:spacing w:after="120"/>
      <w:ind w:left="283"/>
    </w:pPr>
    <w:rPr>
      <w:rFonts w:ascii="Arial" w:eastAsia="Lucida Sans Unicode" w:hAnsi="Arial" w:cs="Tahoma"/>
      <w:kern w:val="3"/>
      <w:sz w:val="18"/>
      <w:lang w:eastAsia="ru-RU" w:bidi="ar-SA"/>
    </w:rPr>
  </w:style>
  <w:style w:type="numbering" w:customStyle="1" w:styleId="WW8Num4">
    <w:name w:val="WW8Num4"/>
    <w:basedOn w:val="a9"/>
    <w:rsid w:val="00D0666A"/>
    <w:pPr>
      <w:numPr>
        <w:numId w:val="24"/>
      </w:numPr>
    </w:pPr>
  </w:style>
  <w:style w:type="numbering" w:customStyle="1" w:styleId="WW8Num10">
    <w:name w:val="WW8Num10"/>
    <w:basedOn w:val="a9"/>
    <w:rsid w:val="00D0666A"/>
    <w:pPr>
      <w:numPr>
        <w:numId w:val="25"/>
      </w:numPr>
    </w:pPr>
  </w:style>
  <w:style w:type="numbering" w:customStyle="1" w:styleId="WW8Num2">
    <w:name w:val="WW8Num2"/>
    <w:basedOn w:val="a9"/>
    <w:rsid w:val="00D0666A"/>
    <w:pPr>
      <w:numPr>
        <w:numId w:val="26"/>
      </w:numPr>
    </w:pPr>
  </w:style>
  <w:style w:type="paragraph" w:customStyle="1" w:styleId="22e">
    <w:name w:val="Средняя сетка 22"/>
    <w:qFormat/>
    <w:rsid w:val="00D0666A"/>
    <w:rPr>
      <w:rFonts w:ascii="Calibri" w:hAnsi="Calibri"/>
      <w:sz w:val="22"/>
      <w:szCs w:val="22"/>
    </w:rPr>
  </w:style>
  <w:style w:type="character" w:customStyle="1" w:styleId="txt">
    <w:name w:val="txt"/>
    <w:rsid w:val="00D0666A"/>
  </w:style>
  <w:style w:type="character" w:customStyle="1" w:styleId="contenttitletxt">
    <w:name w:val="contenttitletxt"/>
    <w:rsid w:val="00D0666A"/>
  </w:style>
  <w:style w:type="table" w:customStyle="1" w:styleId="1314">
    <w:name w:val="Сетка таблицы131"/>
    <w:rsid w:val="00D0666A"/>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4">
    <w:name w:val="Заголовок 311"/>
    <w:basedOn w:val="Standard"/>
    <w:next w:val="Standard"/>
    <w:rsid w:val="00D0666A"/>
    <w:pPr>
      <w:keepNext/>
      <w:autoSpaceDN w:val="0"/>
      <w:spacing w:before="240" w:after="60"/>
      <w:outlineLvl w:val="2"/>
    </w:pPr>
    <w:rPr>
      <w:rFonts w:ascii="Arial" w:eastAsia="Lucida Sans Unicode" w:hAnsi="Arial" w:cs="Tahoma"/>
      <w:b/>
      <w:kern w:val="3"/>
      <w:sz w:val="26"/>
      <w:lang w:eastAsia="ru-RU" w:bidi="ar-SA"/>
    </w:rPr>
  </w:style>
  <w:style w:type="numbering" w:customStyle="1" w:styleId="WW8Num41">
    <w:name w:val="WW8Num41"/>
    <w:basedOn w:val="a9"/>
    <w:rsid w:val="00D0666A"/>
    <w:pPr>
      <w:numPr>
        <w:numId w:val="2"/>
      </w:numPr>
    </w:pPr>
  </w:style>
  <w:style w:type="numbering" w:customStyle="1" w:styleId="WW8Num101">
    <w:name w:val="WW8Num101"/>
    <w:basedOn w:val="a9"/>
    <w:rsid w:val="00D0666A"/>
    <w:pPr>
      <w:numPr>
        <w:numId w:val="3"/>
      </w:numPr>
    </w:pPr>
  </w:style>
  <w:style w:type="numbering" w:customStyle="1" w:styleId="WW8Num21">
    <w:name w:val="WW8Num21"/>
    <w:basedOn w:val="a9"/>
    <w:rsid w:val="00D0666A"/>
    <w:pPr>
      <w:numPr>
        <w:numId w:val="4"/>
      </w:numPr>
    </w:pPr>
  </w:style>
  <w:style w:type="paragraph" w:customStyle="1" w:styleId="21ff1">
    <w:name w:val="Средняя сетка 21"/>
    <w:qFormat/>
    <w:rsid w:val="00D0666A"/>
    <w:rPr>
      <w:rFonts w:ascii="Calibri" w:hAnsi="Calibri"/>
      <w:sz w:val="22"/>
      <w:szCs w:val="22"/>
    </w:rPr>
  </w:style>
  <w:style w:type="table" w:customStyle="1" w:styleId="21113">
    <w:name w:val="Сетка таблицы2111"/>
    <w:basedOn w:val="a8"/>
    <w:next w:val="affd"/>
    <w:uiPriority w:val="59"/>
    <w:rsid w:val="00D0666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5">
    <w:name w:val="Сетка таблицы311"/>
    <w:basedOn w:val="a8"/>
    <w:next w:val="affd"/>
    <w:uiPriority w:val="59"/>
    <w:rsid w:val="00D0666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4">
    <w:name w:val="Сетка таблицы411"/>
    <w:basedOn w:val="a8"/>
    <w:next w:val="affd"/>
    <w:uiPriority w:val="59"/>
    <w:rsid w:val="00D0666A"/>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1">
    <w:name w:val="Нет списка301"/>
    <w:next w:val="a9"/>
    <w:uiPriority w:val="99"/>
    <w:semiHidden/>
    <w:unhideWhenUsed/>
    <w:rsid w:val="00D0666A"/>
  </w:style>
  <w:style w:type="table" w:customStyle="1" w:styleId="12113">
    <w:name w:val="Сетка таблицы1211"/>
    <w:rsid w:val="00D0666A"/>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
    <w:name w:val="Нет списка2101"/>
    <w:next w:val="a9"/>
    <w:uiPriority w:val="99"/>
    <w:semiHidden/>
    <w:unhideWhenUsed/>
    <w:rsid w:val="00D0666A"/>
  </w:style>
  <w:style w:type="numbering" w:customStyle="1" w:styleId="921">
    <w:name w:val="Нет списка921"/>
    <w:next w:val="a9"/>
    <w:uiPriority w:val="99"/>
    <w:semiHidden/>
    <w:unhideWhenUsed/>
    <w:rsid w:val="00D0666A"/>
  </w:style>
  <w:style w:type="numbering" w:customStyle="1" w:styleId="1021">
    <w:name w:val="Нет списка1021"/>
    <w:next w:val="a9"/>
    <w:uiPriority w:val="99"/>
    <w:semiHidden/>
    <w:unhideWhenUsed/>
    <w:rsid w:val="00D0666A"/>
  </w:style>
  <w:style w:type="numbering" w:customStyle="1" w:styleId="1521">
    <w:name w:val="Нет списка1521"/>
    <w:next w:val="a9"/>
    <w:uiPriority w:val="99"/>
    <w:semiHidden/>
    <w:unhideWhenUsed/>
    <w:rsid w:val="00D0666A"/>
  </w:style>
  <w:style w:type="numbering" w:customStyle="1" w:styleId="1621">
    <w:name w:val="Нет списка1621"/>
    <w:next w:val="a9"/>
    <w:uiPriority w:val="99"/>
    <w:semiHidden/>
    <w:unhideWhenUsed/>
    <w:rsid w:val="00D0666A"/>
  </w:style>
  <w:style w:type="table" w:customStyle="1" w:styleId="1413">
    <w:name w:val="Сетка таблицы141"/>
    <w:rsid w:val="00D0666A"/>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9"/>
    <w:uiPriority w:val="99"/>
    <w:semiHidden/>
    <w:unhideWhenUsed/>
    <w:rsid w:val="00D0666A"/>
  </w:style>
  <w:style w:type="numbering" w:customStyle="1" w:styleId="104">
    <w:name w:val="Нет списка104"/>
    <w:next w:val="a9"/>
    <w:uiPriority w:val="99"/>
    <w:semiHidden/>
    <w:unhideWhenUsed/>
    <w:rsid w:val="00D0666A"/>
  </w:style>
  <w:style w:type="numbering" w:customStyle="1" w:styleId="1540">
    <w:name w:val="Нет списка154"/>
    <w:next w:val="a9"/>
    <w:uiPriority w:val="99"/>
    <w:semiHidden/>
    <w:unhideWhenUsed/>
    <w:rsid w:val="00D0666A"/>
  </w:style>
  <w:style w:type="numbering" w:customStyle="1" w:styleId="164">
    <w:name w:val="Нет списка164"/>
    <w:next w:val="a9"/>
    <w:uiPriority w:val="99"/>
    <w:semiHidden/>
    <w:unhideWhenUsed/>
    <w:rsid w:val="00D0666A"/>
  </w:style>
  <w:style w:type="table" w:customStyle="1" w:styleId="2314">
    <w:name w:val="Сетка таблицы231"/>
    <w:basedOn w:val="a8"/>
    <w:next w:val="affd"/>
    <w:rsid w:val="00D066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8"/>
    <w:next w:val="affd"/>
    <w:uiPriority w:val="59"/>
    <w:rsid w:val="00D0666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4">
    <w:name w:val="Сетка таблицы321"/>
    <w:basedOn w:val="a8"/>
    <w:next w:val="affd"/>
    <w:uiPriority w:val="59"/>
    <w:rsid w:val="00D0666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3">
    <w:name w:val="Сетка таблицы421"/>
    <w:basedOn w:val="a8"/>
    <w:next w:val="affd"/>
    <w:uiPriority w:val="59"/>
    <w:rsid w:val="00D0666A"/>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2">
    <w:name w:val="Нет списка302"/>
    <w:next w:val="a9"/>
    <w:uiPriority w:val="99"/>
    <w:semiHidden/>
    <w:unhideWhenUsed/>
    <w:rsid w:val="00D0666A"/>
  </w:style>
  <w:style w:type="table" w:customStyle="1" w:styleId="12210">
    <w:name w:val="Сетка таблицы1221"/>
    <w:rsid w:val="00D0666A"/>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
    <w:name w:val="Нет списка2102"/>
    <w:next w:val="a9"/>
    <w:uiPriority w:val="99"/>
    <w:semiHidden/>
    <w:unhideWhenUsed/>
    <w:rsid w:val="00D0666A"/>
  </w:style>
  <w:style w:type="numbering" w:customStyle="1" w:styleId="922">
    <w:name w:val="Нет списка922"/>
    <w:next w:val="a9"/>
    <w:uiPriority w:val="99"/>
    <w:semiHidden/>
    <w:unhideWhenUsed/>
    <w:rsid w:val="00D0666A"/>
  </w:style>
  <w:style w:type="numbering" w:customStyle="1" w:styleId="1022">
    <w:name w:val="Нет списка1022"/>
    <w:next w:val="a9"/>
    <w:uiPriority w:val="99"/>
    <w:semiHidden/>
    <w:unhideWhenUsed/>
    <w:rsid w:val="00D0666A"/>
  </w:style>
  <w:style w:type="numbering" w:customStyle="1" w:styleId="1522">
    <w:name w:val="Нет списка1522"/>
    <w:next w:val="a9"/>
    <w:uiPriority w:val="99"/>
    <w:semiHidden/>
    <w:unhideWhenUsed/>
    <w:rsid w:val="00D0666A"/>
  </w:style>
  <w:style w:type="numbering" w:customStyle="1" w:styleId="1622">
    <w:name w:val="Нет списка1622"/>
    <w:next w:val="a9"/>
    <w:uiPriority w:val="99"/>
    <w:semiHidden/>
    <w:unhideWhenUsed/>
    <w:rsid w:val="00D0666A"/>
  </w:style>
  <w:style w:type="numbering" w:customStyle="1" w:styleId="WW8Num42">
    <w:name w:val="WW8Num42"/>
    <w:basedOn w:val="a9"/>
    <w:rsid w:val="00D0666A"/>
    <w:pPr>
      <w:numPr>
        <w:numId w:val="12"/>
      </w:numPr>
    </w:pPr>
  </w:style>
  <w:style w:type="numbering" w:customStyle="1" w:styleId="WW8Num102">
    <w:name w:val="WW8Num102"/>
    <w:basedOn w:val="a9"/>
    <w:rsid w:val="00D0666A"/>
    <w:pPr>
      <w:numPr>
        <w:numId w:val="13"/>
      </w:numPr>
    </w:pPr>
  </w:style>
  <w:style w:type="numbering" w:customStyle="1" w:styleId="WW8Num22">
    <w:name w:val="WW8Num22"/>
    <w:basedOn w:val="a9"/>
    <w:rsid w:val="00D0666A"/>
    <w:pPr>
      <w:numPr>
        <w:numId w:val="14"/>
      </w:numPr>
    </w:pPr>
  </w:style>
  <w:style w:type="character" w:customStyle="1" w:styleId="bread">
    <w:name w:val="bread"/>
    <w:rsid w:val="00D0666A"/>
  </w:style>
  <w:style w:type="numbering" w:customStyle="1" w:styleId="380">
    <w:name w:val="Нет списка38"/>
    <w:next w:val="a9"/>
    <w:uiPriority w:val="99"/>
    <w:semiHidden/>
    <w:unhideWhenUsed/>
    <w:rsid w:val="00D0666A"/>
  </w:style>
  <w:style w:type="numbering" w:customStyle="1" w:styleId="390">
    <w:name w:val="Нет списка39"/>
    <w:next w:val="a9"/>
    <w:uiPriority w:val="99"/>
    <w:semiHidden/>
    <w:unhideWhenUsed/>
    <w:rsid w:val="00D0666A"/>
  </w:style>
  <w:style w:type="numbering" w:customStyle="1" w:styleId="400">
    <w:name w:val="Нет списка40"/>
    <w:next w:val="a9"/>
    <w:uiPriority w:val="99"/>
    <w:semiHidden/>
    <w:unhideWhenUsed/>
    <w:rsid w:val="00D0666A"/>
  </w:style>
  <w:style w:type="numbering" w:customStyle="1" w:styleId="470">
    <w:name w:val="Нет списка47"/>
    <w:next w:val="a9"/>
    <w:uiPriority w:val="99"/>
    <w:semiHidden/>
    <w:unhideWhenUsed/>
    <w:rsid w:val="00321D01"/>
  </w:style>
  <w:style w:type="numbering" w:customStyle="1" w:styleId="480">
    <w:name w:val="Нет списка48"/>
    <w:next w:val="a9"/>
    <w:uiPriority w:val="99"/>
    <w:semiHidden/>
    <w:unhideWhenUsed/>
    <w:rsid w:val="00626E2B"/>
  </w:style>
  <w:style w:type="numbering" w:customStyle="1" w:styleId="490">
    <w:name w:val="Нет списка49"/>
    <w:next w:val="a9"/>
    <w:uiPriority w:val="99"/>
    <w:semiHidden/>
    <w:unhideWhenUsed/>
    <w:rsid w:val="00CC4122"/>
  </w:style>
  <w:style w:type="numbering" w:customStyle="1" w:styleId="500">
    <w:name w:val="Нет списка50"/>
    <w:next w:val="a9"/>
    <w:uiPriority w:val="99"/>
    <w:semiHidden/>
    <w:unhideWhenUsed/>
    <w:rsid w:val="00CC4122"/>
  </w:style>
  <w:style w:type="character" w:customStyle="1" w:styleId="epm">
    <w:name w:val="epm"/>
    <w:basedOn w:val="a7"/>
    <w:rsid w:val="00950AD6"/>
  </w:style>
  <w:style w:type="character" w:customStyle="1" w:styleId="ep">
    <w:name w:val="ep"/>
    <w:basedOn w:val="a7"/>
    <w:rsid w:val="00950AD6"/>
  </w:style>
  <w:style w:type="character" w:customStyle="1" w:styleId="affffffffc">
    <w:name w:val="Стиль Знак"/>
    <w:link w:val="affffffffb"/>
    <w:uiPriority w:val="99"/>
    <w:locked/>
    <w:rsid w:val="00950AD6"/>
    <w:rPr>
      <w:rFonts w:ascii="Arial" w:hAnsi="Arial" w:cs="Arial"/>
      <w:lang w:eastAsia="ar-SA"/>
    </w:rPr>
  </w:style>
  <w:style w:type="character" w:customStyle="1" w:styleId="icon-help">
    <w:name w:val="icon-help"/>
    <w:basedOn w:val="a7"/>
    <w:rsid w:val="00950AD6"/>
  </w:style>
  <w:style w:type="numbering" w:customStyle="1" w:styleId="570">
    <w:name w:val="Нет списка57"/>
    <w:next w:val="a9"/>
    <w:uiPriority w:val="99"/>
    <w:semiHidden/>
    <w:unhideWhenUsed/>
    <w:rsid w:val="002B2C51"/>
  </w:style>
  <w:style w:type="character" w:customStyle="1" w:styleId="WW8Num14z1">
    <w:name w:val="WW8Num14z1"/>
    <w:rsid w:val="002B2C51"/>
    <w:rPr>
      <w:rFonts w:cs="Times New Roman"/>
    </w:rPr>
  </w:style>
  <w:style w:type="character" w:customStyle="1" w:styleId="WW-Absatz-Standardschriftart">
    <w:name w:val="WW-Absatz-Standardschriftart"/>
    <w:rsid w:val="002B2C51"/>
  </w:style>
  <w:style w:type="character" w:customStyle="1" w:styleId="WW-Absatz-Standardschriftart1">
    <w:name w:val="WW-Absatz-Standardschriftart1"/>
    <w:rsid w:val="002B2C51"/>
  </w:style>
  <w:style w:type="character" w:customStyle="1" w:styleId="WW-Absatz-Standardschriftart11">
    <w:name w:val="WW-Absatz-Standardschriftart11"/>
    <w:rsid w:val="002B2C51"/>
  </w:style>
  <w:style w:type="character" w:customStyle="1" w:styleId="4f8">
    <w:name w:val="Основной шрифт абзаца4"/>
    <w:rsid w:val="002B2C51"/>
  </w:style>
  <w:style w:type="character" w:customStyle="1" w:styleId="WW-Absatz-Standardschriftart1111">
    <w:name w:val="WW-Absatz-Standardschriftart1111"/>
    <w:rsid w:val="002B2C51"/>
  </w:style>
  <w:style w:type="character" w:customStyle="1" w:styleId="WW-Absatz-Standardschriftart11111">
    <w:name w:val="WW-Absatz-Standardschriftart11111"/>
    <w:rsid w:val="002B2C51"/>
  </w:style>
  <w:style w:type="character" w:customStyle="1" w:styleId="WW8Num9z0">
    <w:name w:val="WW8Num9z0"/>
    <w:rsid w:val="002B2C51"/>
    <w:rPr>
      <w:rFonts w:ascii="Symbol" w:hAnsi="Symbol"/>
    </w:rPr>
  </w:style>
  <w:style w:type="character" w:customStyle="1" w:styleId="WW-Absatz-Standardschriftart111111">
    <w:name w:val="WW-Absatz-Standardschriftart111111"/>
    <w:rsid w:val="002B2C51"/>
  </w:style>
  <w:style w:type="character" w:customStyle="1" w:styleId="WW8Num5z0">
    <w:name w:val="WW8Num5z0"/>
    <w:rsid w:val="002B2C51"/>
    <w:rPr>
      <w:b w:val="0"/>
    </w:rPr>
  </w:style>
  <w:style w:type="character" w:customStyle="1" w:styleId="2Char">
    <w:name w:val="Знак2 Знак Знак Char"/>
    <w:aliases w:val="Знак8 Знак Char,Знак1 Знак Char"/>
    <w:rsid w:val="002B2C51"/>
    <w:rPr>
      <w:rFonts w:ascii="Calibri" w:eastAsia="Calibri" w:hAnsi="Calibri"/>
      <w:lang w:val="ru-RU" w:eastAsia="ar-SA" w:bidi="ar-SA"/>
    </w:rPr>
  </w:style>
  <w:style w:type="character" w:customStyle="1" w:styleId="FontStyle38">
    <w:name w:val="Font Style38"/>
    <w:rsid w:val="002B2C51"/>
    <w:rPr>
      <w:rFonts w:ascii="Times New Roman" w:hAnsi="Times New Roman" w:cs="Times New Roman"/>
      <w:b/>
      <w:bCs/>
      <w:i/>
      <w:iCs/>
      <w:sz w:val="22"/>
      <w:szCs w:val="22"/>
    </w:rPr>
  </w:style>
  <w:style w:type="character" w:customStyle="1" w:styleId="FontStyle36">
    <w:name w:val="Font Style36"/>
    <w:rsid w:val="002B2C51"/>
    <w:rPr>
      <w:rFonts w:ascii="Times New Roman" w:hAnsi="Times New Roman" w:cs="Times New Roman"/>
      <w:b/>
      <w:bCs/>
      <w:sz w:val="22"/>
      <w:szCs w:val="22"/>
    </w:rPr>
  </w:style>
  <w:style w:type="character" w:customStyle="1" w:styleId="137">
    <w:name w:val="Знак Знак13"/>
    <w:rsid w:val="002B2C51"/>
    <w:rPr>
      <w:lang w:val="ru-RU" w:eastAsia="ar-SA" w:bidi="ar-SA"/>
    </w:rPr>
  </w:style>
  <w:style w:type="character" w:customStyle="1" w:styleId="731">
    <w:name w:val="Знак Знак73"/>
    <w:rsid w:val="002B2C51"/>
    <w:rPr>
      <w:rFonts w:ascii="Times New Roman" w:hAnsi="Times New Roman" w:cs="Times New Roman"/>
      <w:sz w:val="20"/>
      <w:szCs w:val="20"/>
    </w:rPr>
  </w:style>
  <w:style w:type="character" w:customStyle="1" w:styleId="afffffffffff5">
    <w:name w:val="Символ нумерации"/>
    <w:rsid w:val="002B2C51"/>
  </w:style>
  <w:style w:type="character" w:customStyle="1" w:styleId="afffffffffff6">
    <w:name w:val="Символы концевой сноски"/>
    <w:rsid w:val="002B2C51"/>
    <w:rPr>
      <w:vertAlign w:val="superscript"/>
    </w:rPr>
  </w:style>
  <w:style w:type="character" w:customStyle="1" w:styleId="WW-0">
    <w:name w:val="WW-Символы концевой сноски"/>
    <w:rsid w:val="002B2C51"/>
  </w:style>
  <w:style w:type="character" w:customStyle="1" w:styleId="afffffffffff7">
    <w:name w:val="Маркеры списка"/>
    <w:rsid w:val="002B2C51"/>
    <w:rPr>
      <w:rFonts w:ascii="OpenSymbol" w:eastAsia="OpenSymbol" w:hAnsi="OpenSymbol" w:cs="OpenSymbol"/>
    </w:rPr>
  </w:style>
  <w:style w:type="character" w:customStyle="1" w:styleId="1ffffff4">
    <w:name w:val="Знак концевой сноски1"/>
    <w:rsid w:val="002B2C51"/>
    <w:rPr>
      <w:vertAlign w:val="superscript"/>
    </w:rPr>
  </w:style>
  <w:style w:type="character" w:customStyle="1" w:styleId="2ffff2">
    <w:name w:val="Знак сноски2"/>
    <w:rsid w:val="002B2C51"/>
    <w:rPr>
      <w:vertAlign w:val="superscript"/>
    </w:rPr>
  </w:style>
  <w:style w:type="character" w:customStyle="1" w:styleId="2ffff3">
    <w:name w:val="Знак концевой сноски2"/>
    <w:rsid w:val="002B2C51"/>
    <w:rPr>
      <w:vertAlign w:val="superscript"/>
    </w:rPr>
  </w:style>
  <w:style w:type="character" w:customStyle="1" w:styleId="ListLabel2">
    <w:name w:val="ListLabel 2"/>
    <w:rsid w:val="002B2C51"/>
    <w:rPr>
      <w:rFonts w:cs="Times New Roman"/>
      <w:b/>
    </w:rPr>
  </w:style>
  <w:style w:type="paragraph" w:customStyle="1" w:styleId="4f9">
    <w:name w:val="Название4"/>
    <w:basedOn w:val="a6"/>
    <w:rsid w:val="002B2C51"/>
    <w:pPr>
      <w:suppressLineNumbers/>
      <w:suppressAutoHyphens/>
      <w:spacing w:before="120" w:after="120"/>
      <w:jc w:val="both"/>
    </w:pPr>
    <w:rPr>
      <w:rFonts w:ascii="Arial" w:hAnsi="Arial" w:cs="Tahoma"/>
      <w:i/>
      <w:iCs/>
      <w:sz w:val="20"/>
      <w:lang w:eastAsia="ar-SA"/>
    </w:rPr>
  </w:style>
  <w:style w:type="paragraph" w:customStyle="1" w:styleId="4fa">
    <w:name w:val="Указатель4"/>
    <w:basedOn w:val="a6"/>
    <w:rsid w:val="002B2C51"/>
    <w:pPr>
      <w:suppressLineNumbers/>
      <w:suppressAutoHyphens/>
      <w:jc w:val="both"/>
    </w:pPr>
    <w:rPr>
      <w:rFonts w:ascii="Arial" w:hAnsi="Arial" w:cs="Tahoma"/>
      <w:lang w:eastAsia="ar-SA"/>
    </w:rPr>
  </w:style>
  <w:style w:type="paragraph" w:customStyle="1" w:styleId="1ffffff5">
    <w:name w:val="Уровень 1"/>
    <w:basedOn w:val="a6"/>
    <w:rsid w:val="002B2C51"/>
    <w:pPr>
      <w:tabs>
        <w:tab w:val="left" w:pos="0"/>
      </w:tabs>
      <w:suppressAutoHyphens/>
      <w:spacing w:before="240"/>
      <w:ind w:left="390" w:hanging="390"/>
      <w:jc w:val="both"/>
    </w:pPr>
    <w:rPr>
      <w:b/>
      <w:caps/>
      <w:spacing w:val="28"/>
      <w:lang w:eastAsia="ar-SA"/>
    </w:rPr>
  </w:style>
  <w:style w:type="paragraph" w:customStyle="1" w:styleId="afffffffffff8">
    <w:name w:val="Маркированный"/>
    <w:basedOn w:val="1ffffa"/>
    <w:rsid w:val="002B2C51"/>
    <w:pPr>
      <w:widowControl/>
      <w:tabs>
        <w:tab w:val="left" w:pos="360"/>
        <w:tab w:val="left" w:pos="540"/>
      </w:tabs>
      <w:spacing w:before="120" w:after="0"/>
    </w:pPr>
    <w:rPr>
      <w:b/>
      <w:color w:val="auto"/>
    </w:rPr>
  </w:style>
  <w:style w:type="paragraph" w:customStyle="1" w:styleId="Style18">
    <w:name w:val="Style18"/>
    <w:basedOn w:val="a6"/>
    <w:rsid w:val="002B2C51"/>
    <w:pPr>
      <w:widowControl w:val="0"/>
      <w:suppressAutoHyphens/>
      <w:autoSpaceDE w:val="0"/>
      <w:spacing w:line="275" w:lineRule="exact"/>
      <w:ind w:firstLine="566"/>
      <w:jc w:val="both"/>
    </w:pPr>
    <w:rPr>
      <w:rFonts w:eastAsia="Calibri"/>
      <w:lang w:eastAsia="ar-SA"/>
    </w:rPr>
  </w:style>
  <w:style w:type="paragraph" w:customStyle="1" w:styleId="Style20">
    <w:name w:val="Style20"/>
    <w:basedOn w:val="a6"/>
    <w:rsid w:val="002B2C51"/>
    <w:pPr>
      <w:widowControl w:val="0"/>
      <w:suppressAutoHyphens/>
      <w:autoSpaceDE w:val="0"/>
      <w:spacing w:line="274" w:lineRule="exact"/>
      <w:jc w:val="both"/>
    </w:pPr>
    <w:rPr>
      <w:rFonts w:eastAsia="Calibri"/>
      <w:lang w:eastAsia="ar-SA"/>
    </w:rPr>
  </w:style>
  <w:style w:type="paragraph" w:customStyle="1" w:styleId="Style30">
    <w:name w:val="Style30"/>
    <w:basedOn w:val="a6"/>
    <w:rsid w:val="002B2C51"/>
    <w:pPr>
      <w:widowControl w:val="0"/>
      <w:suppressAutoHyphens/>
      <w:autoSpaceDE w:val="0"/>
      <w:spacing w:line="275" w:lineRule="exact"/>
      <w:ind w:firstLine="562"/>
      <w:jc w:val="both"/>
    </w:pPr>
    <w:rPr>
      <w:rFonts w:eastAsia="Calibri"/>
      <w:lang w:eastAsia="ar-SA"/>
    </w:rPr>
  </w:style>
  <w:style w:type="paragraph" w:customStyle="1" w:styleId="4fb">
    <w:name w:val="Без интервала4"/>
    <w:rsid w:val="002B2C51"/>
    <w:pPr>
      <w:suppressAutoHyphens/>
    </w:pPr>
    <w:rPr>
      <w:rFonts w:ascii="Calibri" w:eastAsia="Calibri" w:hAnsi="Calibri" w:cs="Calibri"/>
      <w:sz w:val="22"/>
      <w:szCs w:val="22"/>
      <w:lang w:eastAsia="ar-SA"/>
    </w:rPr>
  </w:style>
  <w:style w:type="paragraph" w:customStyle="1" w:styleId="86">
    <w:name w:val="Абзац списка8"/>
    <w:basedOn w:val="a6"/>
    <w:rsid w:val="002B2C51"/>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6"/>
    <w:rsid w:val="002B2C51"/>
    <w:pPr>
      <w:widowControl w:val="0"/>
      <w:suppressAutoHyphens/>
      <w:autoSpaceDE w:val="0"/>
      <w:spacing w:line="274" w:lineRule="exact"/>
    </w:pPr>
    <w:rPr>
      <w:lang w:eastAsia="ar-SA"/>
    </w:rPr>
  </w:style>
  <w:style w:type="paragraph" w:customStyle="1" w:styleId="78">
    <w:name w:val="Обычный7"/>
    <w:rsid w:val="002B2C51"/>
    <w:pPr>
      <w:suppressAutoHyphens/>
    </w:pPr>
    <w:rPr>
      <w:rFonts w:ascii="Tms Rmn" w:eastAsia="Arial" w:hAnsi="Tms Rmn"/>
      <w:lang w:eastAsia="ar-SA"/>
    </w:rPr>
  </w:style>
  <w:style w:type="paragraph" w:customStyle="1" w:styleId="3ffc">
    <w:name w:val="Текст3"/>
    <w:basedOn w:val="a6"/>
    <w:rsid w:val="002B2C51"/>
    <w:pPr>
      <w:suppressAutoHyphens/>
      <w:jc w:val="both"/>
    </w:pPr>
    <w:rPr>
      <w:lang w:eastAsia="ar-SA"/>
    </w:rPr>
  </w:style>
  <w:style w:type="paragraph" w:customStyle="1" w:styleId="afffffffffff9">
    <w:name w:val="Основной стиль"/>
    <w:basedOn w:val="12"/>
    <w:rsid w:val="002B2C51"/>
    <w:pPr>
      <w:keepNext w:val="0"/>
      <w:suppressAutoHyphens/>
      <w:spacing w:before="0" w:after="0"/>
      <w:ind w:left="1440" w:hanging="1080"/>
      <w:jc w:val="center"/>
    </w:pPr>
    <w:rPr>
      <w:rFonts w:ascii="Calibri" w:hAnsi="Calibri" w:cs="Times New Roman"/>
      <w:caps/>
      <w:kern w:val="1"/>
      <w:sz w:val="24"/>
      <w:szCs w:val="24"/>
      <w:lang w:eastAsia="ar-SA"/>
    </w:rPr>
  </w:style>
  <w:style w:type="paragraph" w:customStyle="1" w:styleId="rmcvsifs">
    <w:name w:val="rmcvsifs"/>
    <w:basedOn w:val="a6"/>
    <w:rsid w:val="002B2C51"/>
    <w:pPr>
      <w:suppressAutoHyphens/>
      <w:jc w:val="both"/>
    </w:pPr>
    <w:rPr>
      <w:lang w:eastAsia="ar-SA"/>
    </w:rPr>
  </w:style>
  <w:style w:type="paragraph" w:customStyle="1" w:styleId="343">
    <w:name w:val="Основной текст 34"/>
    <w:basedOn w:val="a6"/>
    <w:rsid w:val="002B2C51"/>
    <w:pPr>
      <w:suppressAutoHyphens/>
      <w:jc w:val="both"/>
    </w:pPr>
    <w:rPr>
      <w:lang w:eastAsia="ar-SA"/>
    </w:rPr>
  </w:style>
  <w:style w:type="paragraph" w:customStyle="1" w:styleId="DecimalAligned">
    <w:name w:val="Decimal Aligned"/>
    <w:basedOn w:val="a6"/>
    <w:rsid w:val="002B2C51"/>
    <w:pPr>
      <w:tabs>
        <w:tab w:val="decimal" w:pos="360"/>
      </w:tabs>
      <w:spacing w:after="200" w:line="276" w:lineRule="auto"/>
    </w:pPr>
    <w:rPr>
      <w:rFonts w:ascii="Calibri" w:hAnsi="Calibri" w:cs="Calibri"/>
      <w:sz w:val="22"/>
      <w:szCs w:val="22"/>
      <w:lang w:eastAsia="en-US"/>
    </w:rPr>
  </w:style>
  <w:style w:type="table" w:customStyle="1" w:styleId="-110">
    <w:name w:val="Светлая заливка - Акцент 11"/>
    <w:rsid w:val="002B2C51"/>
    <w:rPr>
      <w:rFonts w:ascii="Calibri" w:hAnsi="Calibri" w:cs="Calibri"/>
      <w:color w:val="365F91"/>
      <w:lang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c">
    <w:name w:val="Знак4 Знак Знак Знак Знак"/>
    <w:semiHidden/>
    <w:rsid w:val="002B2C51"/>
    <w:rPr>
      <w:lang w:val="ru-RU" w:eastAsia="ru-RU" w:bidi="ar-SA"/>
    </w:rPr>
  </w:style>
  <w:style w:type="paragraph" w:customStyle="1" w:styleId="1ffffff6">
    <w:name w:val="Знак Знак Знак Знак Знак Знак1"/>
    <w:basedOn w:val="a6"/>
    <w:rsid w:val="002B2C51"/>
    <w:pPr>
      <w:widowControl w:val="0"/>
      <w:adjustRightInd w:val="0"/>
      <w:spacing w:after="160" w:line="240" w:lineRule="exact"/>
      <w:jc w:val="right"/>
    </w:pPr>
    <w:rPr>
      <w:rFonts w:ascii="Arial" w:hAnsi="Arial" w:cs="Arial"/>
      <w:sz w:val="20"/>
      <w:szCs w:val="20"/>
      <w:lang w:val="en-GB" w:eastAsia="en-US"/>
    </w:rPr>
  </w:style>
  <w:style w:type="numbering" w:customStyle="1" w:styleId="1190">
    <w:name w:val="Нет списка119"/>
    <w:next w:val="a9"/>
    <w:uiPriority w:val="99"/>
    <w:semiHidden/>
    <w:unhideWhenUsed/>
    <w:rsid w:val="002B2C51"/>
  </w:style>
  <w:style w:type="character" w:customStyle="1" w:styleId="2ffff4">
    <w:name w:val="Нижний колонтитул Знак2"/>
    <w:rsid w:val="002B2C51"/>
    <w:rPr>
      <w:sz w:val="24"/>
      <w:szCs w:val="24"/>
      <w:lang w:eastAsia="ar-SA"/>
    </w:rPr>
  </w:style>
  <w:style w:type="character" w:customStyle="1" w:styleId="2ffff5">
    <w:name w:val="Верхний колонтитул Знак2"/>
    <w:rsid w:val="002B2C51"/>
    <w:rPr>
      <w:sz w:val="24"/>
      <w:szCs w:val="24"/>
      <w:lang w:eastAsia="ar-SA"/>
    </w:rPr>
  </w:style>
  <w:style w:type="numbering" w:customStyle="1" w:styleId="2160">
    <w:name w:val="Нет списка216"/>
    <w:next w:val="a9"/>
    <w:uiPriority w:val="99"/>
    <w:semiHidden/>
    <w:unhideWhenUsed/>
    <w:rsid w:val="002B2C51"/>
  </w:style>
  <w:style w:type="character" w:customStyle="1" w:styleId="1ffffff7">
    <w:name w:val="Нижний колонтитул Знак1"/>
    <w:semiHidden/>
    <w:rsid w:val="002B2C51"/>
    <w:rPr>
      <w:sz w:val="24"/>
      <w:szCs w:val="24"/>
      <w:lang w:eastAsia="ar-SA"/>
    </w:rPr>
  </w:style>
  <w:style w:type="paragraph" w:customStyle="1" w:styleId="Style21">
    <w:name w:val="Style21"/>
    <w:basedOn w:val="a6"/>
    <w:uiPriority w:val="99"/>
    <w:rsid w:val="002B2C51"/>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2B2C51"/>
    <w:rPr>
      <w:rFonts w:ascii="Times New Roman" w:hAnsi="Times New Roman" w:cs="Times New Roman"/>
      <w:sz w:val="22"/>
      <w:szCs w:val="22"/>
    </w:rPr>
  </w:style>
  <w:style w:type="character" w:customStyle="1" w:styleId="FontStyle51">
    <w:name w:val="Font Style51"/>
    <w:uiPriority w:val="99"/>
    <w:rsid w:val="002B2C51"/>
    <w:rPr>
      <w:rFonts w:ascii="Times New Roman" w:hAnsi="Times New Roman" w:cs="Times New Roman"/>
      <w:sz w:val="16"/>
      <w:szCs w:val="16"/>
    </w:rPr>
  </w:style>
  <w:style w:type="character" w:customStyle="1" w:styleId="FontStyle47">
    <w:name w:val="Font Style47"/>
    <w:uiPriority w:val="99"/>
    <w:rsid w:val="002B2C51"/>
    <w:rPr>
      <w:rFonts w:ascii="Times New Roman" w:hAnsi="Times New Roman" w:cs="Times New Roman"/>
      <w:b/>
      <w:bCs/>
      <w:sz w:val="12"/>
      <w:szCs w:val="12"/>
    </w:rPr>
  </w:style>
  <w:style w:type="character" w:customStyle="1" w:styleId="FontStyle54">
    <w:name w:val="Font Style54"/>
    <w:uiPriority w:val="99"/>
    <w:rsid w:val="002B2C51"/>
    <w:rPr>
      <w:rFonts w:ascii="Times New Roman" w:hAnsi="Times New Roman" w:cs="Times New Roman"/>
      <w:b/>
      <w:bCs/>
      <w:sz w:val="14"/>
      <w:szCs w:val="14"/>
    </w:rPr>
  </w:style>
  <w:style w:type="character" w:customStyle="1" w:styleId="FontStyle49">
    <w:name w:val="Font Style49"/>
    <w:uiPriority w:val="99"/>
    <w:rsid w:val="002B2C51"/>
    <w:rPr>
      <w:rFonts w:ascii="Candara" w:hAnsi="Candara" w:cs="Candara"/>
      <w:b/>
      <w:bCs/>
      <w:spacing w:val="80"/>
      <w:w w:val="30"/>
      <w:sz w:val="24"/>
      <w:szCs w:val="24"/>
    </w:rPr>
  </w:style>
  <w:style w:type="character" w:customStyle="1" w:styleId="FontStyle50">
    <w:name w:val="Font Style50"/>
    <w:uiPriority w:val="99"/>
    <w:rsid w:val="002B2C51"/>
    <w:rPr>
      <w:rFonts w:ascii="Lucida Sans Unicode" w:hAnsi="Lucida Sans Unicode" w:cs="Lucida Sans Unicode"/>
      <w:spacing w:val="10"/>
      <w:sz w:val="14"/>
      <w:szCs w:val="14"/>
    </w:rPr>
  </w:style>
  <w:style w:type="numbering" w:customStyle="1" w:styleId="3100">
    <w:name w:val="Нет списка310"/>
    <w:next w:val="a9"/>
    <w:uiPriority w:val="99"/>
    <w:semiHidden/>
    <w:unhideWhenUsed/>
    <w:rsid w:val="002B2C51"/>
  </w:style>
  <w:style w:type="paragraph" w:customStyle="1" w:styleId="1ffffff8">
    <w:name w:val="Знак Знак Знак Знак Знак Знак Знак Знак1 Знак Знак Знак Знак Знак"/>
    <w:basedOn w:val="a6"/>
    <w:rsid w:val="002B2C51"/>
    <w:pPr>
      <w:widowControl w:val="0"/>
      <w:adjustRightInd w:val="0"/>
      <w:spacing w:after="160" w:line="240" w:lineRule="exact"/>
      <w:jc w:val="right"/>
    </w:pPr>
    <w:rPr>
      <w:rFonts w:ascii="Arial" w:hAnsi="Arial" w:cs="Arial"/>
      <w:sz w:val="20"/>
      <w:szCs w:val="20"/>
      <w:lang w:val="en-GB" w:eastAsia="en-US"/>
    </w:rPr>
  </w:style>
  <w:style w:type="paragraph" w:customStyle="1" w:styleId="11fb">
    <w:name w:val="Знак Знак Знак1 Знак1"/>
    <w:basedOn w:val="a6"/>
    <w:rsid w:val="002B2C51"/>
    <w:pPr>
      <w:widowControl w:val="0"/>
      <w:adjustRightInd w:val="0"/>
      <w:spacing w:after="160" w:line="240" w:lineRule="exact"/>
      <w:jc w:val="right"/>
    </w:pPr>
    <w:rPr>
      <w:rFonts w:ascii="Arial" w:hAnsi="Arial" w:cs="Arial"/>
      <w:sz w:val="20"/>
      <w:szCs w:val="20"/>
      <w:lang w:val="en-GB" w:eastAsia="en-US"/>
    </w:rPr>
  </w:style>
  <w:style w:type="numbering" w:customStyle="1" w:styleId="580">
    <w:name w:val="Нет списка58"/>
    <w:next w:val="a9"/>
    <w:uiPriority w:val="99"/>
    <w:semiHidden/>
    <w:unhideWhenUsed/>
    <w:rsid w:val="008B0F1D"/>
  </w:style>
  <w:style w:type="numbering" w:customStyle="1" w:styleId="590">
    <w:name w:val="Нет списка59"/>
    <w:next w:val="a9"/>
    <w:uiPriority w:val="99"/>
    <w:semiHidden/>
    <w:unhideWhenUsed/>
    <w:rsid w:val="008B0F1D"/>
  </w:style>
  <w:style w:type="paragraph" w:customStyle="1" w:styleId="TextBody0">
    <w:name w:val="Text Body"/>
    <w:basedOn w:val="a6"/>
    <w:rsid w:val="00C1443A"/>
    <w:pPr>
      <w:keepNext/>
      <w:widowControl w:val="0"/>
      <w:shd w:val="clear" w:color="auto" w:fill="FFFFFF"/>
      <w:suppressAutoHyphens/>
      <w:autoSpaceDE w:val="0"/>
      <w:spacing w:after="120"/>
      <w:textAlignment w:val="baseline"/>
    </w:pPr>
    <w:rPr>
      <w:lang w:bidi="ru-RU"/>
    </w:rPr>
  </w:style>
  <w:style w:type="paragraph" w:customStyle="1" w:styleId="Index">
    <w:name w:val="Index"/>
    <w:basedOn w:val="a6"/>
    <w:qFormat/>
    <w:rsid w:val="00C1443A"/>
    <w:pPr>
      <w:keepNext/>
      <w:widowControl w:val="0"/>
      <w:suppressLineNumbers/>
      <w:shd w:val="clear" w:color="auto" w:fill="FFFFFF"/>
      <w:suppressAutoHyphens/>
      <w:autoSpaceDE w:val="0"/>
      <w:textAlignment w:val="baseline"/>
    </w:pPr>
    <w:rPr>
      <w:rFonts w:cs="Mangal"/>
      <w:lang w:bidi="ru-RU"/>
    </w:rPr>
  </w:style>
  <w:style w:type="paragraph" w:customStyle="1" w:styleId="TableContents">
    <w:name w:val="Table Contents"/>
    <w:basedOn w:val="a6"/>
    <w:qFormat/>
    <w:rsid w:val="00C1443A"/>
    <w:pPr>
      <w:keepNext/>
      <w:widowControl w:val="0"/>
      <w:suppressLineNumbers/>
      <w:shd w:val="clear" w:color="auto" w:fill="FFFFFF"/>
      <w:suppressAutoHyphens/>
      <w:autoSpaceDE w:val="0"/>
      <w:textAlignment w:val="baseline"/>
    </w:pPr>
    <w:rPr>
      <w:lang w:bidi="ru-RU"/>
    </w:rPr>
  </w:style>
  <w:style w:type="paragraph" w:customStyle="1" w:styleId="TableHeading">
    <w:name w:val="Table Heading"/>
    <w:basedOn w:val="TableContents"/>
    <w:qFormat/>
    <w:rsid w:val="00C1443A"/>
    <w:pPr>
      <w:jc w:val="center"/>
    </w:pPr>
    <w:rPr>
      <w:b/>
      <w:bCs/>
    </w:rPr>
  </w:style>
  <w:style w:type="character" w:customStyle="1" w:styleId="js-phone-number">
    <w:name w:val="js-phone-number"/>
    <w:basedOn w:val="a7"/>
    <w:rsid w:val="007E258E"/>
  </w:style>
  <w:style w:type="numbering" w:customStyle="1" w:styleId="600">
    <w:name w:val="Нет списка60"/>
    <w:next w:val="a9"/>
    <w:uiPriority w:val="99"/>
    <w:semiHidden/>
    <w:unhideWhenUsed/>
    <w:rsid w:val="00691EAE"/>
  </w:style>
  <w:style w:type="numbering" w:customStyle="1" w:styleId="670">
    <w:name w:val="Нет списка67"/>
    <w:next w:val="a9"/>
    <w:uiPriority w:val="99"/>
    <w:semiHidden/>
    <w:unhideWhenUsed/>
    <w:rsid w:val="00691EAE"/>
  </w:style>
  <w:style w:type="numbering" w:customStyle="1" w:styleId="680">
    <w:name w:val="Нет списка68"/>
    <w:next w:val="a9"/>
    <w:uiPriority w:val="99"/>
    <w:semiHidden/>
    <w:unhideWhenUsed/>
    <w:rsid w:val="006A09C5"/>
  </w:style>
  <w:style w:type="paragraph" w:customStyle="1" w:styleId="HTML10">
    <w:name w:val="Стандартный HTML1"/>
    <w:basedOn w:val="a6"/>
    <w:rsid w:val="007F5131"/>
    <w:pPr>
      <w:suppressAutoHyphens/>
    </w:pPr>
    <w:rPr>
      <w:sz w:val="20"/>
      <w:szCs w:val="20"/>
    </w:rPr>
  </w:style>
  <w:style w:type="character" w:customStyle="1" w:styleId="WW8Num1z4">
    <w:name w:val="WW8Num1z4"/>
    <w:rsid w:val="00F56267"/>
  </w:style>
  <w:style w:type="character" w:customStyle="1" w:styleId="WW8Num1z5">
    <w:name w:val="WW8Num1z5"/>
    <w:rsid w:val="00F56267"/>
  </w:style>
  <w:style w:type="character" w:customStyle="1" w:styleId="WW8Num1z6">
    <w:name w:val="WW8Num1z6"/>
    <w:rsid w:val="00F56267"/>
  </w:style>
  <w:style w:type="character" w:customStyle="1" w:styleId="WW8Num1z7">
    <w:name w:val="WW8Num1z7"/>
    <w:rsid w:val="00F56267"/>
  </w:style>
  <w:style w:type="character" w:customStyle="1" w:styleId="WW8Num2z4">
    <w:name w:val="WW8Num2z4"/>
    <w:rsid w:val="00F56267"/>
  </w:style>
  <w:style w:type="character" w:customStyle="1" w:styleId="WW8Num2z5">
    <w:name w:val="WW8Num2z5"/>
    <w:rsid w:val="00F56267"/>
  </w:style>
  <w:style w:type="character" w:customStyle="1" w:styleId="WW8Num2z6">
    <w:name w:val="WW8Num2z6"/>
    <w:rsid w:val="00F56267"/>
  </w:style>
  <w:style w:type="character" w:customStyle="1" w:styleId="WW8Num2z7">
    <w:name w:val="WW8Num2z7"/>
    <w:rsid w:val="00F56267"/>
  </w:style>
  <w:style w:type="character" w:customStyle="1" w:styleId="WW8Num2z8">
    <w:name w:val="WW8Num2z8"/>
    <w:rsid w:val="00F56267"/>
  </w:style>
  <w:style w:type="character" w:customStyle="1" w:styleId="WW8Num1z8">
    <w:name w:val="WW8Num1z8"/>
    <w:rsid w:val="00F56267"/>
  </w:style>
  <w:style w:type="character" w:customStyle="1" w:styleId="WW8Num3z4">
    <w:name w:val="WW8Num3z4"/>
    <w:rsid w:val="00F56267"/>
  </w:style>
  <w:style w:type="character" w:customStyle="1" w:styleId="WW8Num3z5">
    <w:name w:val="WW8Num3z5"/>
    <w:rsid w:val="00F56267"/>
  </w:style>
  <w:style w:type="character" w:customStyle="1" w:styleId="WW8Num3z6">
    <w:name w:val="WW8Num3z6"/>
    <w:rsid w:val="00F56267"/>
  </w:style>
  <w:style w:type="character" w:customStyle="1" w:styleId="WW8Num3z7">
    <w:name w:val="WW8Num3z7"/>
    <w:rsid w:val="00F56267"/>
  </w:style>
  <w:style w:type="character" w:customStyle="1" w:styleId="WW8Num3z8">
    <w:name w:val="WW8Num3z8"/>
    <w:rsid w:val="00F56267"/>
  </w:style>
  <w:style w:type="character" w:customStyle="1" w:styleId="5e">
    <w:name w:val="Основной шрифт абзаца5"/>
    <w:rsid w:val="00F56267"/>
  </w:style>
  <w:style w:type="character" w:customStyle="1" w:styleId="afffffffffffa">
    <w:name w:val="Основной текст с отступом Знак"/>
    <w:rsid w:val="00F56267"/>
  </w:style>
  <w:style w:type="character" w:customStyle="1" w:styleId="afffffffffffb">
    <w:name w:val="Текст Знак"/>
    <w:rsid w:val="00F56267"/>
  </w:style>
  <w:style w:type="character" w:customStyle="1" w:styleId="afffffffffffc">
    <w:name w:val="Заголовок записки Знак"/>
    <w:rsid w:val="00F56267"/>
  </w:style>
  <w:style w:type="character" w:customStyle="1" w:styleId="79">
    <w:name w:val="Основной текст (7)_"/>
    <w:rsid w:val="00F56267"/>
  </w:style>
  <w:style w:type="character" w:customStyle="1" w:styleId="z-3">
    <w:name w:val="z-Конец формы Знак"/>
    <w:rsid w:val="00F56267"/>
  </w:style>
  <w:style w:type="character" w:customStyle="1" w:styleId="b-serp-urlitem1">
    <w:name w:val="b-serp-url__item1"/>
    <w:rsid w:val="00F56267"/>
    <w:rPr>
      <w:vanish w:val="0"/>
    </w:rPr>
  </w:style>
  <w:style w:type="character" w:customStyle="1" w:styleId="catalog-item-propertygrey">
    <w:name w:val="catalog-item-property grey"/>
    <w:basedOn w:val="5e"/>
    <w:rsid w:val="00F56267"/>
  </w:style>
  <w:style w:type="character" w:customStyle="1" w:styleId="813">
    <w:name w:val="Знак8 Знак Знак1"/>
    <w:rsid w:val="00F56267"/>
  </w:style>
  <w:style w:type="character" w:customStyle="1" w:styleId="afffffffffffd">
    <w:name w:val="Текст примечания Знак"/>
    <w:rsid w:val="00F56267"/>
  </w:style>
  <w:style w:type="character" w:customStyle="1" w:styleId="WW-1">
    <w:name w:val="WW-Символ сноски"/>
    <w:rsid w:val="00F56267"/>
    <w:rPr>
      <w:rFonts w:cs="Times New Roman"/>
      <w:vertAlign w:val="superscript"/>
    </w:rPr>
  </w:style>
  <w:style w:type="character" w:customStyle="1" w:styleId="t3">
    <w:name w:val="t3"/>
    <w:basedOn w:val="5e"/>
    <w:rsid w:val="00F56267"/>
  </w:style>
  <w:style w:type="character" w:customStyle="1" w:styleId="product-specvalue-inner">
    <w:name w:val="product-spec__value-inner"/>
    <w:rsid w:val="00F56267"/>
  </w:style>
  <w:style w:type="character" w:customStyle="1" w:styleId="product-specname-inner">
    <w:name w:val="product-spec__name-inner"/>
    <w:rsid w:val="00F56267"/>
  </w:style>
  <w:style w:type="character" w:customStyle="1" w:styleId="6a">
    <w:name w:val="Основной текст (6)_"/>
    <w:rsid w:val="00F56267"/>
  </w:style>
  <w:style w:type="character" w:customStyle="1" w:styleId="pinkbg">
    <w:name w:val="pinkbg"/>
    <w:rsid w:val="00F56267"/>
  </w:style>
  <w:style w:type="character" w:customStyle="1" w:styleId="s5mailrucssattributepostfix">
    <w:name w:val="s5_mailru_css_attribute_postfix"/>
    <w:rsid w:val="00F56267"/>
  </w:style>
  <w:style w:type="character" w:customStyle="1" w:styleId="1ffffff9">
    <w:name w:val="Основной текст + Полужирный1"/>
    <w:rsid w:val="00F56267"/>
  </w:style>
  <w:style w:type="paragraph" w:customStyle="1" w:styleId="5f">
    <w:name w:val="Указатель5"/>
    <w:basedOn w:val="a6"/>
    <w:rsid w:val="00F56267"/>
    <w:pPr>
      <w:suppressLineNumbers/>
      <w:suppressAutoHyphens/>
    </w:pPr>
    <w:rPr>
      <w:rFonts w:cs="Arial"/>
      <w:sz w:val="20"/>
      <w:szCs w:val="20"/>
    </w:rPr>
  </w:style>
  <w:style w:type="paragraph" w:customStyle="1" w:styleId="3ffd">
    <w:name w:val="Название объекта3"/>
    <w:basedOn w:val="a6"/>
    <w:next w:val="a6"/>
    <w:rsid w:val="00F56267"/>
    <w:pPr>
      <w:suppressAutoHyphens/>
      <w:ind w:right="-6672"/>
      <w:jc w:val="both"/>
    </w:pPr>
    <w:rPr>
      <w:sz w:val="20"/>
      <w:szCs w:val="20"/>
    </w:rPr>
  </w:style>
  <w:style w:type="paragraph" w:customStyle="1" w:styleId="4fd">
    <w:name w:val="Текст4"/>
    <w:basedOn w:val="a6"/>
    <w:rsid w:val="00F56267"/>
    <w:pPr>
      <w:suppressAutoHyphens/>
    </w:pPr>
    <w:rPr>
      <w:sz w:val="20"/>
      <w:szCs w:val="20"/>
    </w:rPr>
  </w:style>
  <w:style w:type="paragraph" w:customStyle="1" w:styleId="3ffe">
    <w:name w:val="Заголовок записки3"/>
    <w:basedOn w:val="a6"/>
    <w:next w:val="a6"/>
    <w:rsid w:val="00F56267"/>
    <w:pPr>
      <w:suppressAutoHyphens/>
      <w:spacing w:after="60"/>
      <w:jc w:val="both"/>
    </w:pPr>
    <w:rPr>
      <w:sz w:val="20"/>
      <w:szCs w:val="20"/>
    </w:rPr>
  </w:style>
  <w:style w:type="paragraph" w:customStyle="1" w:styleId="11fc">
    <w:name w:val="Знак1 Знак Знак Знак Знак Знак1 Знак"/>
    <w:basedOn w:val="a6"/>
    <w:rsid w:val="00F56267"/>
    <w:pPr>
      <w:widowControl w:val="0"/>
      <w:suppressAutoHyphens/>
      <w:spacing w:after="160" w:line="240" w:lineRule="exact"/>
      <w:jc w:val="right"/>
    </w:pPr>
    <w:rPr>
      <w:sz w:val="20"/>
      <w:szCs w:val="20"/>
    </w:rPr>
  </w:style>
  <w:style w:type="paragraph" w:customStyle="1" w:styleId="2117">
    <w:name w:val="Знак2 Знак Знак Знак1 Знак Знак Знак Знак Знак Знак Знак Знак Знак Знак Знак1 Знак Знак Знак"/>
    <w:basedOn w:val="a6"/>
    <w:rsid w:val="00F56267"/>
    <w:pPr>
      <w:widowControl w:val="0"/>
      <w:suppressAutoHyphens/>
      <w:spacing w:after="160" w:line="240" w:lineRule="exact"/>
      <w:jc w:val="right"/>
    </w:pPr>
    <w:rPr>
      <w:sz w:val="20"/>
      <w:szCs w:val="20"/>
    </w:rPr>
  </w:style>
  <w:style w:type="paragraph" w:customStyle="1" w:styleId="7a">
    <w:name w:val="Основной текст (7)"/>
    <w:basedOn w:val="a6"/>
    <w:rsid w:val="00F56267"/>
    <w:pPr>
      <w:shd w:val="clear" w:color="auto" w:fill="FFFFFF"/>
      <w:suppressAutoHyphens/>
      <w:spacing w:line="240" w:lineRule="atLeast"/>
    </w:pPr>
    <w:rPr>
      <w:sz w:val="20"/>
      <w:szCs w:val="20"/>
    </w:rPr>
  </w:style>
  <w:style w:type="paragraph" w:customStyle="1" w:styleId="z-10">
    <w:name w:val="z-Конец формы1"/>
    <w:basedOn w:val="a6"/>
    <w:next w:val="a6"/>
    <w:rsid w:val="00F56267"/>
    <w:pPr>
      <w:suppressAutoHyphens/>
      <w:jc w:val="center"/>
    </w:pPr>
    <w:rPr>
      <w:sz w:val="20"/>
      <w:szCs w:val="20"/>
    </w:rPr>
  </w:style>
  <w:style w:type="paragraph" w:customStyle="1" w:styleId="1ffffffa">
    <w:name w:val="Заголовок1"/>
    <w:basedOn w:val="a6"/>
    <w:next w:val="aa"/>
    <w:rsid w:val="00F56267"/>
    <w:pPr>
      <w:suppressAutoHyphens/>
      <w:jc w:val="center"/>
    </w:pPr>
    <w:rPr>
      <w:sz w:val="20"/>
      <w:szCs w:val="20"/>
    </w:rPr>
  </w:style>
  <w:style w:type="paragraph" w:customStyle="1" w:styleId="title1">
    <w:name w:val="title1"/>
    <w:basedOn w:val="a6"/>
    <w:rsid w:val="00F56267"/>
    <w:pPr>
      <w:suppressAutoHyphens/>
      <w:spacing w:before="280" w:after="280"/>
    </w:pPr>
    <w:rPr>
      <w:i/>
      <w:iCs/>
      <w:sz w:val="20"/>
      <w:szCs w:val="20"/>
    </w:rPr>
  </w:style>
  <w:style w:type="paragraph" w:customStyle="1" w:styleId="western1">
    <w:name w:val="western1"/>
    <w:basedOn w:val="a6"/>
    <w:rsid w:val="00F56267"/>
    <w:pPr>
      <w:suppressAutoHyphens/>
      <w:spacing w:before="280" w:after="119"/>
    </w:pPr>
    <w:rPr>
      <w:sz w:val="20"/>
      <w:szCs w:val="20"/>
    </w:rPr>
  </w:style>
  <w:style w:type="paragraph" w:customStyle="1" w:styleId="Context0">
    <w:name w:val="Context"/>
    <w:rsid w:val="00F56267"/>
    <w:pPr>
      <w:suppressAutoHyphens/>
      <w:autoSpaceDE w:val="0"/>
    </w:pPr>
  </w:style>
  <w:style w:type="paragraph" w:customStyle="1" w:styleId="unformattext">
    <w:name w:val="unformattext"/>
    <w:basedOn w:val="a6"/>
    <w:rsid w:val="00F56267"/>
    <w:pPr>
      <w:suppressAutoHyphens/>
      <w:spacing w:before="280" w:after="280"/>
    </w:pPr>
    <w:rPr>
      <w:sz w:val="20"/>
      <w:szCs w:val="20"/>
    </w:rPr>
  </w:style>
  <w:style w:type="paragraph" w:customStyle="1" w:styleId="HEADERTEXT0">
    <w:name w:val=".HEADERTEXT"/>
    <w:rsid w:val="00F56267"/>
    <w:pPr>
      <w:widowControl w:val="0"/>
      <w:suppressAutoHyphens/>
      <w:autoSpaceDE w:val="0"/>
    </w:pPr>
  </w:style>
  <w:style w:type="paragraph" w:customStyle="1" w:styleId="MIDDLEPICT">
    <w:name w:val=".MIDDLEPICT"/>
    <w:rsid w:val="00F56267"/>
    <w:pPr>
      <w:widowControl w:val="0"/>
      <w:suppressAutoHyphens/>
      <w:autoSpaceDE w:val="0"/>
    </w:pPr>
  </w:style>
  <w:style w:type="paragraph" w:customStyle="1" w:styleId="3fff">
    <w:name w:val="Текст примечания3"/>
    <w:basedOn w:val="a6"/>
    <w:rsid w:val="00F56267"/>
    <w:pPr>
      <w:suppressAutoHyphens/>
    </w:pPr>
    <w:rPr>
      <w:sz w:val="20"/>
      <w:szCs w:val="20"/>
    </w:rPr>
  </w:style>
  <w:style w:type="paragraph" w:customStyle="1" w:styleId="CharCharCharChar1">
    <w:name w:val="Char Char Знак Знак Char Char1"/>
    <w:basedOn w:val="a6"/>
    <w:rsid w:val="00F56267"/>
    <w:pPr>
      <w:widowControl w:val="0"/>
      <w:suppressAutoHyphens/>
      <w:spacing w:after="160" w:line="240" w:lineRule="exact"/>
      <w:jc w:val="right"/>
    </w:pPr>
    <w:rPr>
      <w:sz w:val="20"/>
      <w:szCs w:val="20"/>
    </w:rPr>
  </w:style>
  <w:style w:type="paragraph" w:customStyle="1" w:styleId="afffffffffffe">
    <w:name w:val="КД_формы"/>
    <w:basedOn w:val="a6"/>
    <w:rsid w:val="00F56267"/>
    <w:pPr>
      <w:suppressAutoHyphens/>
      <w:spacing w:line="360" w:lineRule="auto"/>
      <w:jc w:val="right"/>
    </w:pPr>
    <w:rPr>
      <w:sz w:val="20"/>
      <w:szCs w:val="20"/>
    </w:rPr>
  </w:style>
  <w:style w:type="paragraph" w:customStyle="1" w:styleId="ListNum">
    <w:name w:val="ListNum"/>
    <w:basedOn w:val="a6"/>
    <w:rsid w:val="00F56267"/>
    <w:pPr>
      <w:numPr>
        <w:numId w:val="2"/>
      </w:numPr>
      <w:suppressAutoHyphens/>
      <w:spacing w:before="60"/>
      <w:jc w:val="both"/>
    </w:pPr>
    <w:rPr>
      <w:sz w:val="22"/>
      <w:szCs w:val="20"/>
    </w:rPr>
  </w:style>
  <w:style w:type="paragraph" w:customStyle="1" w:styleId="615">
    <w:name w:val="Основной текст (6)1"/>
    <w:basedOn w:val="a6"/>
    <w:rsid w:val="00F56267"/>
    <w:pPr>
      <w:shd w:val="clear" w:color="auto" w:fill="FFFFFF"/>
      <w:suppressAutoHyphens/>
      <w:spacing w:line="240" w:lineRule="atLeast"/>
    </w:pPr>
    <w:rPr>
      <w:sz w:val="20"/>
      <w:szCs w:val="20"/>
    </w:rPr>
  </w:style>
  <w:style w:type="paragraph" w:customStyle="1" w:styleId="p4mailrucssattributepostfix">
    <w:name w:val="p4_mailru_css_attribute_postfix"/>
    <w:basedOn w:val="a6"/>
    <w:rsid w:val="00F56267"/>
    <w:pPr>
      <w:suppressAutoHyphens/>
      <w:spacing w:before="280" w:after="280"/>
    </w:pPr>
    <w:rPr>
      <w:sz w:val="20"/>
      <w:szCs w:val="20"/>
    </w:rPr>
  </w:style>
  <w:style w:type="paragraph" w:customStyle="1" w:styleId="1ffffffb">
    <w:name w:val="Текст сноски1"/>
    <w:basedOn w:val="a6"/>
    <w:rsid w:val="00F56267"/>
    <w:pPr>
      <w:suppressAutoHyphens/>
      <w:spacing w:after="200" w:line="276" w:lineRule="auto"/>
    </w:pPr>
    <w:rPr>
      <w:sz w:val="20"/>
      <w:szCs w:val="20"/>
    </w:rPr>
  </w:style>
  <w:style w:type="paragraph" w:customStyle="1" w:styleId="s1">
    <w:name w:val="s_1"/>
    <w:basedOn w:val="a6"/>
    <w:rsid w:val="00F56267"/>
    <w:pPr>
      <w:suppressAutoHyphens/>
      <w:spacing w:before="280" w:after="280"/>
    </w:pPr>
    <w:rPr>
      <w:sz w:val="20"/>
      <w:szCs w:val="20"/>
    </w:rPr>
  </w:style>
  <w:style w:type="paragraph" w:customStyle="1" w:styleId="2ffff6">
    <w:name w:val="Обычный (веб)2"/>
    <w:basedOn w:val="a6"/>
    <w:rsid w:val="00BF31AE"/>
    <w:pPr>
      <w:tabs>
        <w:tab w:val="left" w:pos="851"/>
      </w:tabs>
      <w:suppressAutoHyphens/>
      <w:spacing w:before="100" w:after="100"/>
      <w:ind w:firstLine="851"/>
      <w:jc w:val="both"/>
    </w:pPr>
    <w:rPr>
      <w:sz w:val="20"/>
      <w:szCs w:val="20"/>
    </w:rPr>
  </w:style>
  <w:style w:type="paragraph" w:customStyle="1" w:styleId="1ffffffc">
    <w:name w:val="Обычный текст1"/>
    <w:basedOn w:val="a6"/>
    <w:rsid w:val="00BF31AE"/>
    <w:pPr>
      <w:tabs>
        <w:tab w:val="left" w:pos="851"/>
      </w:tabs>
      <w:suppressAutoHyphens/>
      <w:spacing w:before="60" w:after="60"/>
      <w:ind w:firstLine="851"/>
      <w:jc w:val="both"/>
    </w:pPr>
    <w:rPr>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1"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2" w:uiPriority="39"/>
    <w:lsdException w:name="toc 3" w:uiPriority="39"/>
    <w:lsdException w:name="footnote text" w:qFormat="1"/>
    <w:lsdException w:name="footer" w:qFormat="1"/>
    <w:lsdException w:name="caption" w:qFormat="1"/>
    <w:lsdException w:name="List"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Indent 3" w:uiPriority="99"/>
    <w:lsdException w:name="Strong" w:semiHidden="0" w:unhideWhenUsed="0" w:qFormat="1"/>
    <w:lsdException w:name="Emphasis" w:semiHidden="0" w:unhideWhenUsed="0" w:qFormat="1"/>
    <w:lsdException w:name="HTML Top of Form" w:uiPriority="99"/>
    <w:lsdException w:name="HTML Bottom of Form" w:uiPriority="99"/>
    <w:lsdException w:name="Normal (Web)" w:uiPriority="99" w:qFormat="1"/>
    <w:lsdException w:name="No List" w:uiPriority="99"/>
    <w:lsdException w:name="Table Grid" w:semiHidden="0" w:uiPriority="39" w:unhideWhenUsed="0" w:qFormat="1"/>
    <w:lsdException w:name="Note Level 1" w:locked="0" w:semiHidden="0" w:unhideWhenUsed="0"/>
    <w:lsdException w:name="Note Level 2" w:locked="0" w:semiHidden="0" w:unhideWhenUsed="0"/>
    <w:lsdException w:name="Note Level 3" w:locked="0" w:semiHidden="0" w:unhideWhenUsed="0"/>
    <w:lsdException w:name="Note Level 4" w:locked="0" w:semiHidden="0" w:unhideWhenUsed="0"/>
    <w:lsdException w:name="Note Level 5" w:locked="0" w:semiHidden="0" w:unhideWhenUsed="0"/>
    <w:lsdException w:name="Note Level 6" w:locked="0" w:semiHidden="0" w:unhideWhenUsed="0"/>
    <w:lsdException w:name="Note Level 7" w:locked="0" w:semiHidden="0" w:unhideWhenUsed="0"/>
    <w:lsdException w:name="Note Level 8" w:locked="0" w:semiHidden="0" w:unhideWhenUsed="0"/>
    <w:lsdException w:name="Note Level 9" w:locked="0" w:semiHidden="0" w:unhideWhenUsed="0"/>
    <w:lsdException w:name="Placeholder Text" w:locked="0" w:uiPriority="99"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nhideWhenUsed="0" w:qFormat="1"/>
    <w:lsdException w:name="Intense Quote" w:locked="0" w:semiHidden="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nhideWhenUsed="0" w:qFormat="1"/>
    <w:lsdException w:name="Intense Emphasis" w:locked="0" w:semiHidden="0" w:unhideWhenUsed="0" w:qFormat="1"/>
    <w:lsdException w:name="Subtle Reference" w:locked="0" w:semiHidden="0" w:unhideWhenUsed="0" w:qFormat="1"/>
    <w:lsdException w:name="Intense Reference" w:locked="0" w:semiHidden="0"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6">
    <w:name w:val="Normal"/>
    <w:qFormat/>
    <w:rsid w:val="00C072B2"/>
    <w:rPr>
      <w:sz w:val="24"/>
      <w:szCs w:val="24"/>
    </w:rPr>
  </w:style>
  <w:style w:type="paragraph" w:styleId="12">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6"/>
    <w:next w:val="a6"/>
    <w:link w:val="13"/>
    <w:qFormat/>
    <w:rsid w:val="003519B4"/>
    <w:pPr>
      <w:keepNext/>
      <w:spacing w:before="240" w:after="60"/>
      <w:outlineLvl w:val="0"/>
    </w:pPr>
    <w:rPr>
      <w:rFonts w:ascii="Arial" w:hAnsi="Arial" w:cs="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Знак"/>
    <w:basedOn w:val="a6"/>
    <w:next w:val="a6"/>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Gliederung3 Char,Gliederung3,H3,Section Header3"/>
    <w:basedOn w:val="a6"/>
    <w:next w:val="a6"/>
    <w:link w:val="31"/>
    <w:qFormat/>
    <w:rsid w:val="003519B4"/>
    <w:pPr>
      <w:keepNext/>
      <w:spacing w:before="240" w:after="60"/>
      <w:outlineLvl w:val="2"/>
    </w:pPr>
    <w:rPr>
      <w:rFonts w:ascii="Arial" w:hAnsi="Arial" w:cs="Arial"/>
      <w:b/>
      <w:bCs/>
      <w:sz w:val="26"/>
      <w:szCs w:val="26"/>
    </w:rPr>
  </w:style>
  <w:style w:type="paragraph" w:styleId="42">
    <w:name w:val="heading 4"/>
    <w:aliases w:val="Параграф"/>
    <w:basedOn w:val="a6"/>
    <w:next w:val="a6"/>
    <w:link w:val="43"/>
    <w:qFormat/>
    <w:rsid w:val="003519B4"/>
    <w:pPr>
      <w:keepNext/>
      <w:jc w:val="center"/>
      <w:outlineLvl w:val="3"/>
    </w:pPr>
    <w:rPr>
      <w:b/>
      <w:bCs/>
      <w:sz w:val="36"/>
      <w:szCs w:val="36"/>
    </w:rPr>
  </w:style>
  <w:style w:type="paragraph" w:styleId="5">
    <w:name w:val="heading 5"/>
    <w:aliases w:val="_Подпункт"/>
    <w:basedOn w:val="a6"/>
    <w:next w:val="a6"/>
    <w:link w:val="50"/>
    <w:qFormat/>
    <w:rsid w:val="003519B4"/>
    <w:pPr>
      <w:keepNext/>
      <w:jc w:val="center"/>
      <w:outlineLvl w:val="4"/>
    </w:pPr>
    <w:rPr>
      <w:b/>
      <w:bCs/>
    </w:rPr>
  </w:style>
  <w:style w:type="paragraph" w:styleId="6">
    <w:name w:val="heading 6"/>
    <w:basedOn w:val="a6"/>
    <w:next w:val="a6"/>
    <w:link w:val="60"/>
    <w:qFormat/>
    <w:rsid w:val="003519B4"/>
    <w:pPr>
      <w:numPr>
        <w:ilvl w:val="5"/>
        <w:numId w:val="1"/>
      </w:numPr>
      <w:spacing w:before="240" w:after="60"/>
      <w:jc w:val="both"/>
      <w:outlineLvl w:val="5"/>
    </w:pPr>
    <w:rPr>
      <w:i/>
      <w:iCs/>
      <w:sz w:val="22"/>
      <w:szCs w:val="22"/>
    </w:rPr>
  </w:style>
  <w:style w:type="paragraph" w:styleId="7">
    <w:name w:val="heading 7"/>
    <w:aliases w:val="PIM 7"/>
    <w:basedOn w:val="a6"/>
    <w:next w:val="a6"/>
    <w:link w:val="70"/>
    <w:qFormat/>
    <w:rsid w:val="003519B4"/>
    <w:pPr>
      <w:keepNext/>
      <w:keepLines/>
      <w:widowControl w:val="0"/>
      <w:suppressLineNumbers/>
      <w:suppressAutoHyphens/>
      <w:outlineLvl w:val="6"/>
    </w:pPr>
    <w:rPr>
      <w:b/>
      <w:bCs/>
    </w:rPr>
  </w:style>
  <w:style w:type="paragraph" w:styleId="8">
    <w:name w:val="heading 8"/>
    <w:aliases w:val="Legal Level 1.1.1."/>
    <w:basedOn w:val="a6"/>
    <w:next w:val="a6"/>
    <w:link w:val="80"/>
    <w:qFormat/>
    <w:rsid w:val="003519B4"/>
    <w:pPr>
      <w:keepNext/>
      <w:ind w:left="-108" w:right="-108"/>
      <w:jc w:val="center"/>
      <w:outlineLvl w:val="7"/>
    </w:pPr>
    <w:rPr>
      <w:b/>
      <w:bCs/>
    </w:rPr>
  </w:style>
  <w:style w:type="paragraph" w:styleId="9">
    <w:name w:val="heading 9"/>
    <w:basedOn w:val="a6"/>
    <w:next w:val="a6"/>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Heading1Char">
    <w:name w:val="Heading 1 Char"/>
    <w:aliases w:val="H1 Char,h1 Char,Глава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343C46"/>
    <w:rPr>
      <w:rFonts w:ascii="Cambria" w:hAnsi="Cambria" w:cs="Cambria"/>
      <w:b/>
      <w:bCs/>
      <w:sz w:val="26"/>
      <w:szCs w:val="26"/>
    </w:rPr>
  </w:style>
  <w:style w:type="character" w:customStyle="1" w:styleId="43">
    <w:name w:val="Заголовок 4 Знак"/>
    <w:aliases w:val="Параграф Знак"/>
    <w:link w:val="42"/>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aliases w:val="PIM 7 Знак"/>
    <w:link w:val="7"/>
    <w:locked/>
    <w:rsid w:val="00343C46"/>
    <w:rPr>
      <w:rFonts w:ascii="Calibri" w:hAnsi="Calibri" w:cs="Calibri"/>
      <w:sz w:val="24"/>
      <w:szCs w:val="24"/>
    </w:rPr>
  </w:style>
  <w:style w:type="character" w:customStyle="1" w:styleId="80">
    <w:name w:val="Заголовок 8 Знак"/>
    <w:aliases w:val="Legal Level 1.1.1.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link w:val="12"/>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link w:val="3"/>
    <w:locked/>
    <w:rsid w:val="003B41ED"/>
    <w:rPr>
      <w:rFonts w:ascii="Arial" w:hAnsi="Arial" w:cs="Arial"/>
      <w:b/>
      <w:bCs/>
      <w:sz w:val="26"/>
      <w:szCs w:val="26"/>
      <w:lang w:val="ru-RU" w:eastAsia="ru-RU"/>
    </w:rPr>
  </w:style>
  <w:style w:type="paragraph" w:styleId="aa">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Заг1"/>
    <w:basedOn w:val="a6"/>
    <w:link w:val="ab"/>
    <w:rsid w:val="003519B4"/>
    <w:pPr>
      <w:jc w:val="both"/>
    </w:pPr>
    <w:rPr>
      <w:sz w:val="28"/>
      <w:szCs w:val="28"/>
    </w:rPr>
  </w:style>
  <w:style w:type="character" w:customStyle="1" w:styleId="ab">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Заг1 Знак"/>
    <w:link w:val="aa"/>
    <w:locked/>
    <w:rsid w:val="003B41ED"/>
    <w:rPr>
      <w:rFonts w:cs="Times New Roman"/>
      <w:sz w:val="24"/>
      <w:szCs w:val="24"/>
      <w:lang w:val="ru-RU" w:eastAsia="ru-RU"/>
    </w:rPr>
  </w:style>
  <w:style w:type="paragraph" w:customStyle="1" w:styleId="22">
    <w:name w:val="Стиль2"/>
    <w:basedOn w:val="23"/>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6"/>
    <w:rsid w:val="003519B4"/>
    <w:pPr>
      <w:tabs>
        <w:tab w:val="num" w:pos="360"/>
        <w:tab w:val="num" w:pos="432"/>
      </w:tabs>
      <w:ind w:left="432" w:hanging="432"/>
    </w:pPr>
    <w:rPr>
      <w:sz w:val="20"/>
      <w:szCs w:val="20"/>
    </w:rPr>
  </w:style>
  <w:style w:type="paragraph" w:customStyle="1" w:styleId="30">
    <w:name w:val="Стиль3"/>
    <w:basedOn w:val="24"/>
    <w:rsid w:val="003519B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6"/>
    <w:link w:val="25"/>
    <w:rsid w:val="003519B4"/>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
    <w:link w:val="24"/>
    <w:locked/>
    <w:rsid w:val="00343C46"/>
    <w:rPr>
      <w:rFonts w:cs="Times New Roman"/>
      <w:sz w:val="24"/>
      <w:szCs w:val="24"/>
    </w:rPr>
  </w:style>
  <w:style w:type="paragraph" w:customStyle="1" w:styleId="32">
    <w:name w:val="Стиль3 Знак Знак"/>
    <w:basedOn w:val="24"/>
    <w:link w:val="33"/>
    <w:rsid w:val="003519B4"/>
    <w:pPr>
      <w:widowControl w:val="0"/>
      <w:tabs>
        <w:tab w:val="clear" w:pos="720"/>
        <w:tab w:val="num" w:pos="227"/>
      </w:tabs>
      <w:autoSpaceDE/>
      <w:autoSpaceDN/>
      <w:spacing w:before="0"/>
      <w:ind w:left="0" w:firstLine="0"/>
      <w:textAlignment w:val="baseline"/>
    </w:pPr>
  </w:style>
  <w:style w:type="paragraph" w:customStyle="1" w:styleId="34">
    <w:name w:val="Стиль3 Знак"/>
    <w:basedOn w:val="24"/>
    <w:link w:val="310"/>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6"/>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c">
    <w:name w:val="Normal (Web)"/>
    <w:aliases w:val="Обычный (Web)1"/>
    <w:basedOn w:val="a6"/>
    <w:uiPriority w:val="99"/>
    <w:qFormat/>
    <w:rsid w:val="003519B4"/>
    <w:pPr>
      <w:spacing w:before="100" w:beforeAutospacing="1" w:after="100" w:afterAutospacing="1"/>
    </w:pPr>
  </w:style>
  <w:style w:type="character" w:styleId="ad">
    <w:name w:val="Hyperlink"/>
    <w:rsid w:val="003519B4"/>
    <w:rPr>
      <w:rFonts w:cs="Times New Roman"/>
      <w:color w:val="0000FF"/>
      <w:u w:val="single"/>
    </w:rPr>
  </w:style>
  <w:style w:type="character" w:styleId="ae">
    <w:name w:val="page number"/>
    <w:rsid w:val="003519B4"/>
    <w:rPr>
      <w:rFonts w:cs="Times New Roman"/>
    </w:rPr>
  </w:style>
  <w:style w:type="paragraph" w:styleId="af">
    <w:name w:val="Body Text Indent"/>
    <w:aliases w:val="текст, Знак3"/>
    <w:basedOn w:val="a6"/>
    <w:link w:val="af0"/>
    <w:rsid w:val="003519B4"/>
    <w:pPr>
      <w:numPr>
        <w:ilvl w:val="2"/>
      </w:numPr>
      <w:tabs>
        <w:tab w:val="num" w:pos="0"/>
        <w:tab w:val="num" w:pos="1080"/>
      </w:tabs>
      <w:ind w:firstLine="709"/>
      <w:jc w:val="both"/>
    </w:pPr>
    <w:rPr>
      <w:sz w:val="28"/>
      <w:szCs w:val="28"/>
    </w:rPr>
  </w:style>
  <w:style w:type="character" w:customStyle="1" w:styleId="af0">
    <w:name w:val="Отступ основного текста Знак"/>
    <w:aliases w:val="текст Знак, Знак3 Знак"/>
    <w:link w:val="af"/>
    <w:locked/>
    <w:rsid w:val="003B41ED"/>
    <w:rPr>
      <w:rFonts w:cs="Times New Roman"/>
      <w:sz w:val="24"/>
      <w:szCs w:val="24"/>
      <w:lang w:val="ru-RU" w:eastAsia="ru-RU"/>
    </w:rPr>
  </w:style>
  <w:style w:type="paragraph" w:customStyle="1" w:styleId="2-11">
    <w:name w:val="2-11"/>
    <w:basedOn w:val="a6"/>
    <w:rsid w:val="003519B4"/>
    <w:pPr>
      <w:spacing w:after="60"/>
      <w:jc w:val="both"/>
    </w:pPr>
  </w:style>
  <w:style w:type="paragraph" w:styleId="35">
    <w:name w:val="Body Text Indent 3"/>
    <w:aliases w:val="Знак2"/>
    <w:basedOn w:val="a6"/>
    <w:link w:val="36"/>
    <w:uiPriority w:val="99"/>
    <w:rsid w:val="003519B4"/>
    <w:pPr>
      <w:tabs>
        <w:tab w:val="left" w:pos="1260"/>
      </w:tabs>
      <w:ind w:firstLine="720"/>
      <w:jc w:val="both"/>
    </w:pPr>
    <w:rPr>
      <w:sz w:val="28"/>
      <w:szCs w:val="28"/>
    </w:r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6"/>
    <w:rsid w:val="003519B4"/>
    <w:pPr>
      <w:jc w:val="both"/>
    </w:pPr>
  </w:style>
  <w:style w:type="paragraph" w:customStyle="1" w:styleId="af1">
    <w:name w:val="Тендерные данные"/>
    <w:basedOn w:val="a6"/>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f2">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6"/>
    <w:link w:val="af3"/>
    <w:qFormat/>
    <w:rsid w:val="003519B4"/>
    <w:pPr>
      <w:spacing w:after="60"/>
      <w:jc w:val="both"/>
    </w:pPr>
    <w:rPr>
      <w:sz w:val="20"/>
      <w:szCs w:val="20"/>
    </w:rPr>
  </w:style>
  <w:style w:type="character" w:customStyle="1" w:styleId="af3">
    <w:name w:val="Текст сноски Знак"/>
    <w:aliases w:val=" Знак4 Знак Знак2,Footnote Text Char Знак2,Footnote Text Char Знак Знак1, Знак4 Знак1 Знак2, Знак4 Знак2,Знак4 Знак1 Знак, Знак8 Знак Знак Знак1, Знак8 Знак Знак2,Знак4 Знак Знак Знак1, Знак8 Знак1, Знак6 Знак Знак,Знак6 Знак Знак"/>
    <w:link w:val="af2"/>
    <w:locked/>
    <w:rsid w:val="00343C46"/>
    <w:rPr>
      <w:rFonts w:cs="Times New Roman"/>
      <w:sz w:val="20"/>
      <w:szCs w:val="20"/>
    </w:rPr>
  </w:style>
  <w:style w:type="paragraph" w:styleId="af4">
    <w:name w:val="List Bullet"/>
    <w:aliases w:val="UL,Маркированный список 1"/>
    <w:basedOn w:val="a6"/>
    <w:autoRedefine/>
    <w:rsid w:val="003519B4"/>
    <w:pPr>
      <w:widowControl w:val="0"/>
      <w:spacing w:after="60"/>
      <w:jc w:val="both"/>
    </w:pPr>
    <w:rPr>
      <w:color w:val="000000"/>
    </w:rPr>
  </w:style>
  <w:style w:type="paragraph" w:customStyle="1" w:styleId="112">
    <w:name w:val="заголовок 11"/>
    <w:basedOn w:val="a6"/>
    <w:next w:val="a6"/>
    <w:rsid w:val="003519B4"/>
    <w:pPr>
      <w:keepNext/>
      <w:jc w:val="center"/>
    </w:pPr>
  </w:style>
  <w:style w:type="paragraph" w:styleId="af5">
    <w:name w:val="Date"/>
    <w:basedOn w:val="a6"/>
    <w:next w:val="a6"/>
    <w:link w:val="af6"/>
    <w:rsid w:val="003519B4"/>
    <w:pPr>
      <w:spacing w:after="60"/>
      <w:jc w:val="both"/>
    </w:pPr>
  </w:style>
  <w:style w:type="character" w:customStyle="1" w:styleId="af6">
    <w:name w:val="Дата Знак"/>
    <w:link w:val="af5"/>
    <w:locked/>
    <w:rsid w:val="00343C46"/>
    <w:rPr>
      <w:rFonts w:cs="Times New Roman"/>
      <w:sz w:val="24"/>
      <w:szCs w:val="24"/>
    </w:rPr>
  </w:style>
  <w:style w:type="paragraph" w:customStyle="1" w:styleId="af7">
    <w:name w:val="МП"/>
    <w:basedOn w:val="a6"/>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8">
    <w:name w:val="Готовый"/>
    <w:basedOn w:val="a6"/>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6"/>
    <w:next w:val="a6"/>
    <w:rsid w:val="003519B4"/>
    <w:pPr>
      <w:keepNext/>
    </w:pPr>
  </w:style>
  <w:style w:type="paragraph" w:styleId="af9">
    <w:name w:val="footer"/>
    <w:aliases w:val="Знак3,Знак3 Знак Знак, Знак3 Знак Знак,Знак31"/>
    <w:basedOn w:val="a6"/>
    <w:link w:val="afa"/>
    <w:qFormat/>
    <w:rsid w:val="003519B4"/>
    <w:pPr>
      <w:tabs>
        <w:tab w:val="center" w:pos="4677"/>
        <w:tab w:val="right" w:pos="9355"/>
      </w:tabs>
    </w:pPr>
  </w:style>
  <w:style w:type="character" w:customStyle="1" w:styleId="afa">
    <w:name w:val="Нижний колонтитул Знак"/>
    <w:aliases w:val="Знак3 Знак,Знак3 Знак Знак Знак, Знак3 Знак Знак Знак,Знак31 Знак"/>
    <w:link w:val="af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b">
    <w:name w:val="header"/>
    <w:aliases w:val="Знак4,Linie,header,Верхний колонтитул1,Знак41,Знак42"/>
    <w:basedOn w:val="a6"/>
    <w:link w:val="afc"/>
    <w:rsid w:val="003519B4"/>
    <w:pPr>
      <w:tabs>
        <w:tab w:val="center" w:pos="4677"/>
        <w:tab w:val="right" w:pos="9355"/>
      </w:tabs>
    </w:pPr>
  </w:style>
  <w:style w:type="character" w:customStyle="1" w:styleId="HeaderChar">
    <w:name w:val="Header Char"/>
    <w:aliases w:val="Знак4 Char"/>
    <w:locked/>
    <w:rsid w:val="003B41ED"/>
    <w:rPr>
      <w:rFonts w:cs="Times New Roman"/>
      <w:sz w:val="24"/>
      <w:szCs w:val="24"/>
      <w:lang w:val="ru-RU" w:eastAsia="ru-RU"/>
    </w:rPr>
  </w:style>
  <w:style w:type="character" w:customStyle="1" w:styleId="afc">
    <w:name w:val="Верхний колонтитул Знак"/>
    <w:aliases w:val="Знак4 Знак,Linie Знак,header Знак,Верхний колонтитул1 Знак,Знак41 Знак,Знак42 Знак"/>
    <w:link w:val="afb"/>
    <w:locked/>
    <w:rsid w:val="00F56336"/>
    <w:rPr>
      <w:rFonts w:cs="Times New Roman"/>
      <w:sz w:val="24"/>
      <w:szCs w:val="24"/>
      <w:lang w:val="ru-RU" w:eastAsia="ru-RU"/>
    </w:rPr>
  </w:style>
  <w:style w:type="paragraph" w:styleId="26">
    <w:name w:val="Body Text 2"/>
    <w:aliases w:val="Основной текст 2 Знак Знак,Знак10, Знак10"/>
    <w:basedOn w:val="a6"/>
    <w:link w:val="27"/>
    <w:rsid w:val="003519B4"/>
    <w:rPr>
      <w:sz w:val="28"/>
      <w:szCs w:val="28"/>
    </w:rPr>
  </w:style>
  <w:style w:type="character" w:customStyle="1" w:styleId="27">
    <w:name w:val="Основной текст 2 Знак"/>
    <w:aliases w:val="Основной текст 2 Знак Знак Знак1,Знак10 Знак1, Знак10 Знак1"/>
    <w:link w:val="26"/>
    <w:locked/>
    <w:rsid w:val="00343C46"/>
    <w:rPr>
      <w:rFonts w:cs="Times New Roman"/>
      <w:sz w:val="24"/>
      <w:szCs w:val="24"/>
    </w:rPr>
  </w:style>
  <w:style w:type="paragraph" w:styleId="44">
    <w:name w:val="List Bullet 4"/>
    <w:basedOn w:val="a6"/>
    <w:autoRedefine/>
    <w:rsid w:val="003519B4"/>
    <w:pPr>
      <w:tabs>
        <w:tab w:val="num" w:pos="1209"/>
      </w:tabs>
      <w:spacing w:after="60"/>
      <w:ind w:left="1209" w:hanging="360"/>
      <w:jc w:val="both"/>
    </w:pPr>
  </w:style>
  <w:style w:type="paragraph" w:styleId="51">
    <w:name w:val="List Bullet 5"/>
    <w:basedOn w:val="a6"/>
    <w:autoRedefine/>
    <w:rsid w:val="003519B4"/>
    <w:pPr>
      <w:tabs>
        <w:tab w:val="num" w:pos="1492"/>
      </w:tabs>
      <w:spacing w:after="60"/>
      <w:ind w:left="1492" w:hanging="360"/>
      <w:jc w:val="both"/>
    </w:pPr>
  </w:style>
  <w:style w:type="paragraph" w:styleId="38">
    <w:name w:val="List Number 3"/>
    <w:basedOn w:val="a6"/>
    <w:rsid w:val="003519B4"/>
    <w:pPr>
      <w:tabs>
        <w:tab w:val="num" w:pos="926"/>
      </w:tabs>
      <w:spacing w:after="60"/>
      <w:ind w:left="926" w:hanging="360"/>
      <w:jc w:val="both"/>
    </w:pPr>
  </w:style>
  <w:style w:type="paragraph" w:styleId="45">
    <w:name w:val="List Number 4"/>
    <w:basedOn w:val="a6"/>
    <w:rsid w:val="003519B4"/>
    <w:pPr>
      <w:tabs>
        <w:tab w:val="num" w:pos="1209"/>
      </w:tabs>
      <w:spacing w:after="60"/>
      <w:ind w:left="1209" w:hanging="360"/>
      <w:jc w:val="both"/>
    </w:pPr>
  </w:style>
  <w:style w:type="paragraph" w:styleId="52">
    <w:name w:val="List Number 5"/>
    <w:basedOn w:val="a6"/>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sz w:val="24"/>
      <w:szCs w:val="24"/>
    </w:rPr>
  </w:style>
  <w:style w:type="paragraph" w:customStyle="1" w:styleId="xl27">
    <w:name w:val="xl27"/>
    <w:basedOn w:val="a6"/>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d">
    <w:name w:val="Ãîòîâûé"/>
    <w:basedOn w:val="a6"/>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6"/>
    <w:rsid w:val="003519B4"/>
    <w:pPr>
      <w:spacing w:before="100" w:beforeAutospacing="1" w:after="100" w:afterAutospacing="1"/>
    </w:pPr>
    <w:rPr>
      <w:rFonts w:ascii="Arial CYR" w:eastAsia="Arial Unicode MS" w:hAnsi="Arial CYR" w:cs="Arial CYR"/>
      <w:sz w:val="18"/>
      <w:szCs w:val="18"/>
    </w:rPr>
  </w:style>
  <w:style w:type="paragraph" w:customStyle="1" w:styleId="afe">
    <w:name w:val="Условия контракта"/>
    <w:basedOn w:val="a6"/>
    <w:rsid w:val="003519B4"/>
    <w:pPr>
      <w:tabs>
        <w:tab w:val="num" w:pos="567"/>
      </w:tabs>
      <w:spacing w:before="240" w:after="120"/>
      <w:ind w:left="567" w:hanging="567"/>
      <w:jc w:val="both"/>
    </w:pPr>
    <w:rPr>
      <w:b/>
      <w:bCs/>
    </w:rPr>
  </w:style>
  <w:style w:type="paragraph" w:customStyle="1" w:styleId="39">
    <w:name w:val="Раздел 3"/>
    <w:basedOn w:val="a6"/>
    <w:rsid w:val="003519B4"/>
    <w:pPr>
      <w:tabs>
        <w:tab w:val="num" w:pos="432"/>
      </w:tabs>
      <w:spacing w:before="120" w:after="120"/>
      <w:ind w:left="432" w:hanging="432"/>
      <w:jc w:val="center"/>
    </w:pPr>
    <w:rPr>
      <w:b/>
      <w:bCs/>
    </w:rPr>
  </w:style>
  <w:style w:type="paragraph" w:customStyle="1" w:styleId="210">
    <w:name w:val="Основной текст 21"/>
    <w:basedOn w:val="a6"/>
    <w:rsid w:val="003519B4"/>
    <w:pPr>
      <w:overflowPunct w:val="0"/>
      <w:autoSpaceDE w:val="0"/>
      <w:autoSpaceDN w:val="0"/>
      <w:adjustRightInd w:val="0"/>
      <w:jc w:val="center"/>
    </w:pPr>
    <w:rPr>
      <w:b/>
      <w:bCs/>
      <w:sz w:val="28"/>
      <w:szCs w:val="28"/>
    </w:rPr>
  </w:style>
  <w:style w:type="paragraph" w:customStyle="1" w:styleId="15">
    <w:name w:val="Стиль1"/>
    <w:basedOn w:val="a6"/>
    <w:link w:val="16"/>
    <w:qFormat/>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7">
    <w:name w:val="Обычный1"/>
    <w:rsid w:val="003519B4"/>
    <w:pPr>
      <w:widowControl w:val="0"/>
      <w:ind w:firstLine="720"/>
      <w:jc w:val="both"/>
    </w:pPr>
    <w:rPr>
      <w:sz w:val="24"/>
      <w:szCs w:val="24"/>
    </w:rPr>
  </w:style>
  <w:style w:type="paragraph" w:styleId="aff">
    <w:name w:val="Document Map"/>
    <w:basedOn w:val="a6"/>
    <w:link w:val="aff0"/>
    <w:rsid w:val="00CA09A5"/>
    <w:pPr>
      <w:shd w:val="clear" w:color="auto" w:fill="000080"/>
    </w:pPr>
    <w:rPr>
      <w:rFonts w:ascii="Tahoma" w:hAnsi="Tahoma" w:cs="Tahoma"/>
      <w:sz w:val="20"/>
      <w:szCs w:val="20"/>
    </w:rPr>
  </w:style>
  <w:style w:type="character" w:customStyle="1" w:styleId="aff0">
    <w:name w:val="Схема документа Знак"/>
    <w:link w:val="aff"/>
    <w:locked/>
    <w:rsid w:val="00343C46"/>
    <w:rPr>
      <w:rFonts w:cs="Times New Roman"/>
      <w:sz w:val="2"/>
      <w:szCs w:val="2"/>
    </w:rPr>
  </w:style>
  <w:style w:type="paragraph" w:styleId="aff1">
    <w:name w:val="Title"/>
    <w:aliases w:val="Список1"/>
    <w:basedOn w:val="a6"/>
    <w:link w:val="aff2"/>
    <w:qFormat/>
    <w:rsid w:val="00E4640A"/>
    <w:pPr>
      <w:widowControl w:val="0"/>
      <w:autoSpaceDE w:val="0"/>
      <w:autoSpaceDN w:val="0"/>
      <w:adjustRightInd w:val="0"/>
      <w:jc w:val="center"/>
    </w:pPr>
  </w:style>
  <w:style w:type="character" w:customStyle="1" w:styleId="aff2">
    <w:name w:val="Название Знак"/>
    <w:aliases w:val="Список1 Знак"/>
    <w:link w:val="aff1"/>
    <w:locked/>
    <w:rsid w:val="00E4640A"/>
    <w:rPr>
      <w:rFonts w:cs="Times New Roman"/>
      <w:sz w:val="24"/>
      <w:szCs w:val="24"/>
      <w:lang w:val="ru-RU" w:eastAsia="ru-RU"/>
    </w:rPr>
  </w:style>
  <w:style w:type="paragraph" w:styleId="3a">
    <w:name w:val="Body Text 3"/>
    <w:basedOn w:val="a6"/>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0">
    <w:name w:val="111"/>
    <w:basedOn w:val="a6"/>
    <w:rsid w:val="00E4640A"/>
    <w:rPr>
      <w:rFonts w:ascii="Times New Roman CYR" w:hAnsi="Times New Roman CYR" w:cs="Times New Roman CYR"/>
      <w:sz w:val="20"/>
      <w:szCs w:val="20"/>
    </w:rPr>
  </w:style>
  <w:style w:type="paragraph" w:styleId="aff3">
    <w:name w:val="Subtitle"/>
    <w:basedOn w:val="a6"/>
    <w:link w:val="aff4"/>
    <w:qFormat/>
    <w:rsid w:val="00E4640A"/>
    <w:pPr>
      <w:spacing w:after="60"/>
      <w:jc w:val="center"/>
      <w:outlineLvl w:val="1"/>
    </w:pPr>
    <w:rPr>
      <w:rFonts w:ascii="Arial" w:hAnsi="Arial" w:cs="Arial"/>
    </w:rPr>
  </w:style>
  <w:style w:type="character" w:customStyle="1" w:styleId="aff4">
    <w:name w:val="Подзаголовок Знак"/>
    <w:link w:val="aff3"/>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6"/>
    <w:link w:val="HTML0"/>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link w:val="HTML"/>
    <w:locked/>
    <w:rsid w:val="00343C46"/>
    <w:rPr>
      <w:rFonts w:ascii="Courier New" w:hAnsi="Courier New" w:cs="Courier New"/>
      <w:sz w:val="20"/>
      <w:szCs w:val="20"/>
    </w:rPr>
  </w:style>
  <w:style w:type="paragraph" w:customStyle="1" w:styleId="222">
    <w:name w:val="222"/>
    <w:basedOn w:val="a6"/>
    <w:rsid w:val="00F56336"/>
    <w:pPr>
      <w:ind w:left="851"/>
    </w:pPr>
    <w:rPr>
      <w:rFonts w:ascii="Times New Roman CYR" w:hAnsi="Times New Roman CYR" w:cs="Times New Roman CYR"/>
      <w:sz w:val="20"/>
      <w:szCs w:val="20"/>
    </w:rPr>
  </w:style>
  <w:style w:type="paragraph" w:customStyle="1" w:styleId="aff5">
    <w:name w:val="Подраздел"/>
    <w:basedOn w:val="a6"/>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6"/>
    <w:rsid w:val="003B41ED"/>
    <w:pPr>
      <w:overflowPunct w:val="0"/>
      <w:autoSpaceDE w:val="0"/>
      <w:autoSpaceDN w:val="0"/>
      <w:adjustRightInd w:val="0"/>
      <w:ind w:firstLine="567"/>
      <w:jc w:val="both"/>
      <w:textAlignment w:val="baseline"/>
    </w:pPr>
    <w:rPr>
      <w:lang w:val="en-US"/>
    </w:rPr>
  </w:style>
  <w:style w:type="paragraph" w:customStyle="1" w:styleId="28">
    <w:name w:val="Обычный2"/>
    <w:rsid w:val="003B41ED"/>
    <w:pPr>
      <w:widowControl w:val="0"/>
      <w:spacing w:line="340" w:lineRule="auto"/>
      <w:ind w:left="1040" w:hanging="360"/>
      <w:jc w:val="both"/>
    </w:pPr>
  </w:style>
  <w:style w:type="paragraph" w:styleId="aff6">
    <w:name w:val="caption"/>
    <w:basedOn w:val="a6"/>
    <w:next w:val="a6"/>
    <w:qFormat/>
    <w:rsid w:val="003B41ED"/>
    <w:pPr>
      <w:ind w:right="-6672"/>
      <w:jc w:val="both"/>
    </w:pPr>
    <w:rPr>
      <w:b/>
      <w:bCs/>
      <w:sz w:val="20"/>
      <w:szCs w:val="20"/>
    </w:rPr>
  </w:style>
  <w:style w:type="paragraph" w:styleId="aff7">
    <w:name w:val="Plain Text"/>
    <w:basedOn w:val="a6"/>
    <w:link w:val="aff8"/>
    <w:rsid w:val="003B41ED"/>
    <w:rPr>
      <w:rFonts w:ascii="Courier New" w:hAnsi="Courier New" w:cs="Courier New"/>
      <w:sz w:val="20"/>
      <w:szCs w:val="20"/>
    </w:rPr>
  </w:style>
  <w:style w:type="character" w:customStyle="1" w:styleId="aff8">
    <w:name w:val="Обычный текст Знак"/>
    <w:link w:val="aff7"/>
    <w:locked/>
    <w:rsid w:val="00343C46"/>
    <w:rPr>
      <w:rFonts w:ascii="Courier New" w:hAnsi="Courier New" w:cs="Courier New"/>
      <w:sz w:val="20"/>
      <w:szCs w:val="20"/>
    </w:rPr>
  </w:style>
  <w:style w:type="paragraph" w:customStyle="1" w:styleId="ConsNonformat">
    <w:name w:val="ConsNonformat"/>
    <w:link w:val="ConsNonformat0"/>
    <w:rsid w:val="003B41ED"/>
    <w:pPr>
      <w:widowControl w:val="0"/>
      <w:autoSpaceDE w:val="0"/>
      <w:autoSpaceDN w:val="0"/>
      <w:adjustRightInd w:val="0"/>
      <w:ind w:right="19772"/>
    </w:pPr>
    <w:rPr>
      <w:rFonts w:ascii="Courier New" w:hAnsi="Courier New" w:cs="Courier New"/>
    </w:rPr>
  </w:style>
  <w:style w:type="character" w:styleId="aff9">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9">
    <w:name w:val="List Bullet 2"/>
    <w:basedOn w:val="a6"/>
    <w:autoRedefine/>
    <w:rsid w:val="003B41ED"/>
    <w:pPr>
      <w:tabs>
        <w:tab w:val="num" w:pos="643"/>
      </w:tabs>
      <w:spacing w:after="60"/>
      <w:ind w:left="643" w:hanging="360"/>
      <w:jc w:val="both"/>
    </w:pPr>
  </w:style>
  <w:style w:type="paragraph" w:styleId="3c">
    <w:name w:val="List Bullet 3"/>
    <w:basedOn w:val="a6"/>
    <w:autoRedefine/>
    <w:rsid w:val="003B41ED"/>
    <w:pPr>
      <w:tabs>
        <w:tab w:val="num" w:pos="926"/>
      </w:tabs>
      <w:spacing w:after="60"/>
      <w:ind w:left="926" w:hanging="360"/>
      <w:jc w:val="both"/>
    </w:pPr>
  </w:style>
  <w:style w:type="paragraph" w:styleId="affa">
    <w:name w:val="List Number"/>
    <w:basedOn w:val="a6"/>
    <w:rsid w:val="003B41ED"/>
    <w:pPr>
      <w:tabs>
        <w:tab w:val="num" w:pos="360"/>
      </w:tabs>
      <w:spacing w:after="60"/>
      <w:ind w:left="360" w:hanging="360"/>
      <w:jc w:val="both"/>
    </w:pPr>
  </w:style>
  <w:style w:type="paragraph" w:styleId="affb">
    <w:name w:val="Note Heading"/>
    <w:basedOn w:val="a6"/>
    <w:next w:val="a6"/>
    <w:link w:val="affc"/>
    <w:rsid w:val="003B41ED"/>
    <w:pPr>
      <w:spacing w:after="60"/>
      <w:jc w:val="both"/>
    </w:pPr>
  </w:style>
  <w:style w:type="character" w:customStyle="1" w:styleId="affc">
    <w:name w:val="Заголовок заметки Знак"/>
    <w:link w:val="affb"/>
    <w:locked/>
    <w:rsid w:val="00343C46"/>
    <w:rPr>
      <w:rFonts w:cs="Times New Roman"/>
      <w:sz w:val="24"/>
      <w:szCs w:val="24"/>
    </w:rPr>
  </w:style>
  <w:style w:type="paragraph" w:styleId="18">
    <w:name w:val="toc 1"/>
    <w:basedOn w:val="a6"/>
    <w:next w:val="a6"/>
    <w:autoRedefine/>
    <w:rsid w:val="003B41ED"/>
    <w:pPr>
      <w:tabs>
        <w:tab w:val="left" w:pos="1134"/>
        <w:tab w:val="right" w:leader="dot" w:pos="9627"/>
      </w:tabs>
    </w:pPr>
    <w:rPr>
      <w:b/>
      <w:bCs/>
      <w:caps/>
      <w:noProof/>
      <w:sz w:val="20"/>
      <w:szCs w:val="20"/>
    </w:rPr>
  </w:style>
  <w:style w:type="table" w:styleId="affd">
    <w:name w:val="Table Grid"/>
    <w:basedOn w:val="a8"/>
    <w:uiPriority w:val="39"/>
    <w:qFormat/>
    <w:rsid w:val="003B41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6"/>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6"/>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9">
    <w:name w:val="index 1"/>
    <w:basedOn w:val="a6"/>
    <w:next w:val="a6"/>
    <w:autoRedefine/>
    <w:rsid w:val="003B41ED"/>
    <w:pPr>
      <w:ind w:left="200" w:hanging="200"/>
    </w:pPr>
    <w:rPr>
      <w:sz w:val="20"/>
      <w:szCs w:val="20"/>
    </w:rPr>
  </w:style>
  <w:style w:type="character" w:styleId="affe">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4"/>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4"/>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6"/>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a">
    <w:name w:val="Абзац списка1"/>
    <w:basedOn w:val="a6"/>
    <w:rsid w:val="003B41ED"/>
    <w:pPr>
      <w:spacing w:after="200" w:line="276" w:lineRule="auto"/>
      <w:ind w:left="720"/>
    </w:pPr>
    <w:rPr>
      <w:rFonts w:ascii="Calibri" w:hAnsi="Calibri" w:cs="Calibri"/>
      <w:sz w:val="22"/>
      <w:szCs w:val="22"/>
    </w:rPr>
  </w:style>
  <w:style w:type="character" w:customStyle="1" w:styleId="46">
    <w:name w:val="Знак Знак4"/>
    <w:rsid w:val="003B41ED"/>
    <w:rPr>
      <w:rFonts w:cs="Times New Roman"/>
      <w:b/>
      <w:bCs/>
      <w:sz w:val="28"/>
      <w:szCs w:val="28"/>
    </w:rPr>
  </w:style>
  <w:style w:type="paragraph" w:styleId="afff">
    <w:name w:val="Body Text First Indent"/>
    <w:basedOn w:val="aa"/>
    <w:link w:val="afff0"/>
    <w:rsid w:val="003B41ED"/>
    <w:pPr>
      <w:spacing w:after="120"/>
      <w:ind w:firstLine="210"/>
      <w:jc w:val="left"/>
    </w:pPr>
    <w:rPr>
      <w:sz w:val="20"/>
      <w:szCs w:val="20"/>
    </w:rPr>
  </w:style>
  <w:style w:type="character" w:customStyle="1" w:styleId="afff0">
    <w:name w:val="Красная строка Знак"/>
    <w:basedOn w:val="ab"/>
    <w:link w:val="afff"/>
    <w:locked/>
    <w:rsid w:val="00343C46"/>
    <w:rPr>
      <w:rFonts w:cs="Times New Roman"/>
      <w:sz w:val="24"/>
      <w:szCs w:val="24"/>
      <w:lang w:val="ru-RU" w:eastAsia="ru-RU"/>
    </w:rPr>
  </w:style>
  <w:style w:type="paragraph" w:styleId="afff1">
    <w:name w:val="List"/>
    <w:basedOn w:val="a6"/>
    <w:qFormat/>
    <w:rsid w:val="003B41ED"/>
    <w:pPr>
      <w:ind w:left="283" w:hanging="283"/>
    </w:pPr>
    <w:rPr>
      <w:sz w:val="20"/>
      <w:szCs w:val="20"/>
      <w:lang w:val="en-GB"/>
    </w:rPr>
  </w:style>
  <w:style w:type="paragraph" w:styleId="2a">
    <w:name w:val="Body Text First Indent 2"/>
    <w:basedOn w:val="af"/>
    <w:link w:val="2b"/>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f0"/>
    <w:link w:val="2a"/>
    <w:locked/>
    <w:rsid w:val="00343C46"/>
    <w:rPr>
      <w:rFonts w:cs="Times New Roman"/>
      <w:sz w:val="24"/>
      <w:szCs w:val="24"/>
      <w:lang w:val="ru-RU" w:eastAsia="ru-RU"/>
    </w:rPr>
  </w:style>
  <w:style w:type="paragraph" w:customStyle="1" w:styleId="2c">
    <w:name w:val="ШТ Назв.2"/>
    <w:basedOn w:val="a6"/>
    <w:rsid w:val="003B41ED"/>
    <w:pPr>
      <w:spacing w:before="60"/>
      <w:jc w:val="center"/>
    </w:pPr>
    <w:rPr>
      <w:b/>
      <w:bCs/>
      <w:noProof/>
      <w:lang w:val="en-US" w:eastAsia="en-US"/>
    </w:rPr>
  </w:style>
  <w:style w:type="character" w:customStyle="1" w:styleId="2d">
    <w:name w:val="Знак2 Знак Знак"/>
    <w:rsid w:val="003B41ED"/>
    <w:rPr>
      <w:rFonts w:cs="Times New Roman"/>
      <w:sz w:val="24"/>
      <w:szCs w:val="24"/>
    </w:rPr>
  </w:style>
  <w:style w:type="paragraph" w:customStyle="1" w:styleId="style4">
    <w:name w:val="style4"/>
    <w:basedOn w:val="a6"/>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e">
    <w:name w:val="Знак Знак2"/>
    <w:locked/>
    <w:rsid w:val="003B41ED"/>
    <w:rPr>
      <w:rFonts w:cs="Times New Roman"/>
      <w:sz w:val="24"/>
      <w:szCs w:val="24"/>
      <w:lang w:val="ru-RU" w:eastAsia="ru-RU"/>
    </w:rPr>
  </w:style>
  <w:style w:type="character" w:customStyle="1" w:styleId="afff2">
    <w:name w:val="Знак Знак"/>
    <w:aliases w:val="Основной текст с отступом 2 Знак1,Знак1 Знак1,Текст сноски Знак2,Текст сноски Знак1 Знак,Текст сноски Знак Знак Знак,Текст сноски Знак Знак1, Знак4 Знак Знак1,Footnote Text Char Знак1,Footnote Text Char Знак Знак"/>
    <w:locked/>
    <w:rsid w:val="003B41ED"/>
    <w:rPr>
      <w:rFonts w:cs="Times New Roman"/>
      <w:b/>
      <w:bCs/>
      <w:i/>
      <w:iCs/>
      <w:snapToGrid w:val="0"/>
      <w:sz w:val="28"/>
      <w:szCs w:val="28"/>
      <w:lang w:val="ru-RU" w:eastAsia="ru-RU"/>
    </w:rPr>
  </w:style>
  <w:style w:type="character" w:customStyle="1" w:styleId="1b">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1">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f3">
    <w:name w:val="Emphasis"/>
    <w:qFormat/>
    <w:rsid w:val="003B41ED"/>
    <w:rPr>
      <w:rFonts w:cs="Times New Roman"/>
      <w:i/>
      <w:iCs/>
    </w:rPr>
  </w:style>
  <w:style w:type="paragraph" w:customStyle="1" w:styleId="desc2">
    <w:name w:val="desc2"/>
    <w:basedOn w:val="a6"/>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6"/>
    <w:rsid w:val="003B41ED"/>
    <w:pPr>
      <w:jc w:val="center"/>
      <w:outlineLvl w:val="1"/>
    </w:pPr>
    <w:rPr>
      <w:b/>
      <w:bCs/>
      <w:color w:val="333333"/>
      <w:sz w:val="22"/>
      <w:szCs w:val="22"/>
    </w:rPr>
  </w:style>
  <w:style w:type="paragraph" w:customStyle="1" w:styleId="130">
    <w:name w:val="Абзац списка13"/>
    <w:basedOn w:val="a6"/>
    <w:link w:val="ListParagraphChar"/>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f4">
    <w:name w:val="Знак Знак Знак Знак"/>
    <w:basedOn w:val="a6"/>
    <w:rsid w:val="00B51E5B"/>
    <w:pPr>
      <w:spacing w:before="100" w:beforeAutospacing="1" w:after="100" w:afterAutospacing="1"/>
    </w:pPr>
    <w:rPr>
      <w:rFonts w:ascii="Tahoma" w:hAnsi="Tahoma" w:cs="Tahoma"/>
      <w:sz w:val="20"/>
      <w:szCs w:val="20"/>
      <w:lang w:val="en-US" w:eastAsia="en-US"/>
    </w:rPr>
  </w:style>
  <w:style w:type="paragraph" w:customStyle="1" w:styleId="afff5">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6"/>
    <w:rsid w:val="007544BE"/>
    <w:pPr>
      <w:suppressAutoHyphens/>
      <w:ind w:left="426"/>
    </w:pPr>
    <w:rPr>
      <w:lang w:eastAsia="ar-SA"/>
    </w:rPr>
  </w:style>
  <w:style w:type="paragraph" w:customStyle="1" w:styleId="Heading">
    <w:name w:val="Heading"/>
    <w:qFormat/>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aliases w:val="h3 Знак1,Head 3 Знак1,l3+toc 3 Знак1,CT Знак1,Sub-section Title Знак1,l3 Знак1,Gliederung3 Char Знак1,Gliederung3 Знак1,H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6"/>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50">
    <w:name w:val="Знак15"/>
    <w:basedOn w:val="a6"/>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6"/>
    <w:rsid w:val="00124602"/>
    <w:pPr>
      <w:spacing w:after="200" w:line="276" w:lineRule="auto"/>
      <w:ind w:left="720"/>
    </w:pPr>
    <w:rPr>
      <w:rFonts w:ascii="Calibri" w:hAnsi="Calibri" w:cs="Calibri"/>
      <w:sz w:val="22"/>
      <w:szCs w:val="22"/>
    </w:rPr>
  </w:style>
  <w:style w:type="paragraph" w:customStyle="1" w:styleId="Style9">
    <w:name w:val="Style9"/>
    <w:basedOn w:val="a6"/>
    <w:rsid w:val="004020E4"/>
    <w:pPr>
      <w:widowControl w:val="0"/>
      <w:autoSpaceDE w:val="0"/>
      <w:autoSpaceDN w:val="0"/>
      <w:adjustRightInd w:val="0"/>
    </w:pPr>
    <w:rPr>
      <w:rFonts w:eastAsia="Calibri"/>
    </w:rPr>
  </w:style>
  <w:style w:type="paragraph" w:styleId="afff6">
    <w:name w:val="Balloon Text"/>
    <w:basedOn w:val="a6"/>
    <w:link w:val="afff7"/>
    <w:locked/>
    <w:rsid w:val="007634E6"/>
    <w:rPr>
      <w:rFonts w:ascii="Tahoma" w:hAnsi="Tahoma" w:cs="Tahoma"/>
      <w:sz w:val="16"/>
      <w:szCs w:val="16"/>
    </w:rPr>
  </w:style>
  <w:style w:type="character" w:customStyle="1" w:styleId="afff7">
    <w:name w:val="Текст выноски Знак"/>
    <w:link w:val="afff6"/>
    <w:rsid w:val="007634E6"/>
    <w:rPr>
      <w:rFonts w:ascii="Tahoma" w:hAnsi="Tahoma" w:cs="Tahoma"/>
      <w:sz w:val="16"/>
      <w:szCs w:val="16"/>
    </w:rPr>
  </w:style>
  <w:style w:type="character" w:customStyle="1" w:styleId="apple-converted-space">
    <w:name w:val="apple-converted-space"/>
    <w:rsid w:val="00F25036"/>
  </w:style>
  <w:style w:type="paragraph" w:customStyle="1" w:styleId="formattext">
    <w:name w:val="formattext"/>
    <w:basedOn w:val="a6"/>
    <w:rsid w:val="00D71150"/>
    <w:pPr>
      <w:spacing w:before="100" w:beforeAutospacing="1" w:after="100" w:afterAutospacing="1"/>
    </w:pPr>
  </w:style>
  <w:style w:type="paragraph" w:customStyle="1" w:styleId="1c">
    <w:name w:val="заголовок 1"/>
    <w:basedOn w:val="a6"/>
    <w:next w:val="a6"/>
    <w:rsid w:val="00671075"/>
    <w:pPr>
      <w:keepNext/>
      <w:autoSpaceDE w:val="0"/>
      <w:autoSpaceDN w:val="0"/>
      <w:outlineLvl w:val="0"/>
    </w:pPr>
    <w:rPr>
      <w:b/>
      <w:bCs/>
    </w:rPr>
  </w:style>
  <w:style w:type="paragraph" w:customStyle="1" w:styleId="10">
    <w:name w:val="1. Пункт"/>
    <w:basedOn w:val="a6"/>
    <w:link w:val="1d"/>
    <w:qFormat/>
    <w:rsid w:val="00076DAB"/>
    <w:pPr>
      <w:numPr>
        <w:numId w:val="6"/>
      </w:numPr>
      <w:autoSpaceDE w:val="0"/>
      <w:autoSpaceDN w:val="0"/>
      <w:adjustRightInd w:val="0"/>
      <w:jc w:val="center"/>
      <w:outlineLvl w:val="2"/>
    </w:pPr>
    <w:rPr>
      <w:rFonts w:ascii="Calibri" w:hAnsi="Calibri"/>
      <w:b/>
      <w:lang w:bidi="en-US"/>
    </w:rPr>
  </w:style>
  <w:style w:type="paragraph" w:customStyle="1" w:styleId="2">
    <w:name w:val="2. Подпункт"/>
    <w:basedOn w:val="10"/>
    <w:link w:val="2f0"/>
    <w:qFormat/>
    <w:rsid w:val="00076DAB"/>
    <w:pPr>
      <w:numPr>
        <w:ilvl w:val="1"/>
      </w:numPr>
      <w:tabs>
        <w:tab w:val="num" w:pos="576"/>
      </w:tabs>
      <w:ind w:left="576" w:hanging="576"/>
      <w:jc w:val="both"/>
    </w:pPr>
    <w:rPr>
      <w:b w:val="0"/>
    </w:rPr>
  </w:style>
  <w:style w:type="character" w:customStyle="1" w:styleId="2f0">
    <w:name w:val="2. Подпункт Знак"/>
    <w:link w:val="2"/>
    <w:rsid w:val="00076DAB"/>
    <w:rPr>
      <w:rFonts w:ascii="Calibri" w:hAnsi="Calibri"/>
      <w:sz w:val="24"/>
      <w:szCs w:val="24"/>
      <w:lang w:bidi="en-US"/>
    </w:rPr>
  </w:style>
  <w:style w:type="numbering" w:customStyle="1" w:styleId="1e">
    <w:name w:val="Стиль_Список1"/>
    <w:uiPriority w:val="99"/>
    <w:rsid w:val="00076DAB"/>
  </w:style>
  <w:style w:type="paragraph" w:customStyle="1" w:styleId="41">
    <w:name w:val="4. Список"/>
    <w:basedOn w:val="a6"/>
    <w:link w:val="47"/>
    <w:qFormat/>
    <w:rsid w:val="00076DAB"/>
    <w:pPr>
      <w:widowControl w:val="0"/>
      <w:numPr>
        <w:numId w:val="7"/>
      </w:numPr>
      <w:autoSpaceDE w:val="0"/>
      <w:autoSpaceDN w:val="0"/>
      <w:adjustRightInd w:val="0"/>
      <w:jc w:val="both"/>
    </w:pPr>
    <w:rPr>
      <w:snapToGrid w:val="0"/>
    </w:rPr>
  </w:style>
  <w:style w:type="character" w:customStyle="1" w:styleId="47">
    <w:name w:val="4. Список Знак"/>
    <w:link w:val="41"/>
    <w:rsid w:val="00076DAB"/>
    <w:rPr>
      <w:snapToGrid w:val="0"/>
      <w:sz w:val="24"/>
      <w:szCs w:val="24"/>
    </w:rPr>
  </w:style>
  <w:style w:type="paragraph" w:customStyle="1" w:styleId="3f">
    <w:name w:val="3. Текст"/>
    <w:basedOn w:val="a6"/>
    <w:link w:val="3f0"/>
    <w:qFormat/>
    <w:rsid w:val="00076DAB"/>
    <w:pPr>
      <w:autoSpaceDE w:val="0"/>
      <w:autoSpaceDN w:val="0"/>
      <w:adjustRightInd w:val="0"/>
      <w:ind w:firstLine="567"/>
      <w:jc w:val="both"/>
    </w:pPr>
  </w:style>
  <w:style w:type="character" w:customStyle="1" w:styleId="3f0">
    <w:name w:val="3. Текст Знак"/>
    <w:link w:val="3f"/>
    <w:rsid w:val="00076DAB"/>
    <w:rPr>
      <w:sz w:val="24"/>
      <w:szCs w:val="24"/>
    </w:rPr>
  </w:style>
  <w:style w:type="paragraph" w:styleId="afff8">
    <w:name w:val="No Spacing"/>
    <w:link w:val="afff9"/>
    <w:qFormat/>
    <w:rsid w:val="00076DAB"/>
    <w:rPr>
      <w:rFonts w:ascii="Calibri" w:hAnsi="Calibri"/>
      <w:sz w:val="22"/>
      <w:szCs w:val="22"/>
      <w:lang w:val="en-US" w:eastAsia="en-US" w:bidi="en-US"/>
    </w:rPr>
  </w:style>
  <w:style w:type="paragraph" w:styleId="afffa">
    <w:name w:val="List Paragraph"/>
    <w:basedOn w:val="a6"/>
    <w:link w:val="afffb"/>
    <w:qFormat/>
    <w:rsid w:val="00076DAB"/>
    <w:pPr>
      <w:spacing w:after="200" w:line="276" w:lineRule="auto"/>
      <w:ind w:left="720"/>
      <w:contextualSpacing/>
    </w:pPr>
    <w:rPr>
      <w:rFonts w:ascii="Calibri" w:hAnsi="Calibri"/>
      <w:sz w:val="22"/>
      <w:szCs w:val="22"/>
      <w:lang w:val="en-US" w:eastAsia="en-US" w:bidi="en-US"/>
    </w:rPr>
  </w:style>
  <w:style w:type="paragraph" w:styleId="afffc">
    <w:name w:val="Quote"/>
    <w:basedOn w:val="a6"/>
    <w:next w:val="a6"/>
    <w:link w:val="afffd"/>
    <w:qFormat/>
    <w:rsid w:val="00076DAB"/>
    <w:pPr>
      <w:spacing w:after="200" w:line="276" w:lineRule="auto"/>
    </w:pPr>
    <w:rPr>
      <w:rFonts w:ascii="Calibri" w:hAnsi="Calibri"/>
      <w:i/>
      <w:iCs/>
      <w:color w:val="000000"/>
      <w:sz w:val="20"/>
      <w:szCs w:val="20"/>
    </w:rPr>
  </w:style>
  <w:style w:type="character" w:customStyle="1" w:styleId="afffd">
    <w:name w:val="Цитата Знак"/>
    <w:link w:val="afffc"/>
    <w:rsid w:val="00076DAB"/>
    <w:rPr>
      <w:rFonts w:ascii="Calibri" w:hAnsi="Calibri"/>
      <w:i/>
      <w:iCs/>
      <w:color w:val="000000"/>
    </w:rPr>
  </w:style>
  <w:style w:type="paragraph" w:styleId="afffe">
    <w:name w:val="Intense Quote"/>
    <w:basedOn w:val="a6"/>
    <w:next w:val="a6"/>
    <w:link w:val="affff"/>
    <w:qFormat/>
    <w:rsid w:val="00076DAB"/>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affff">
    <w:name w:val="Выделенная цитата Знак"/>
    <w:link w:val="afffe"/>
    <w:rsid w:val="00076DAB"/>
    <w:rPr>
      <w:rFonts w:ascii="Calibri" w:hAnsi="Calibri"/>
      <w:b/>
      <w:bCs/>
      <w:i/>
      <w:iCs/>
      <w:color w:val="4F81BD"/>
    </w:rPr>
  </w:style>
  <w:style w:type="character" w:styleId="affff0">
    <w:name w:val="Subtle Emphasis"/>
    <w:qFormat/>
    <w:rsid w:val="00076DAB"/>
    <w:rPr>
      <w:i/>
      <w:iCs/>
      <w:color w:val="808080"/>
    </w:rPr>
  </w:style>
  <w:style w:type="character" w:styleId="affff1">
    <w:name w:val="Intense Emphasis"/>
    <w:qFormat/>
    <w:rsid w:val="00076DAB"/>
    <w:rPr>
      <w:b/>
      <w:bCs/>
      <w:i/>
      <w:iCs/>
      <w:color w:val="4F81BD"/>
    </w:rPr>
  </w:style>
  <w:style w:type="character" w:styleId="affff2">
    <w:name w:val="Subtle Reference"/>
    <w:qFormat/>
    <w:rsid w:val="00076DAB"/>
    <w:rPr>
      <w:smallCaps/>
      <w:color w:val="C0504D"/>
      <w:u w:val="single"/>
    </w:rPr>
  </w:style>
  <w:style w:type="character" w:styleId="affff3">
    <w:name w:val="Intense Reference"/>
    <w:qFormat/>
    <w:rsid w:val="00076DAB"/>
    <w:rPr>
      <w:b/>
      <w:bCs/>
      <w:smallCaps/>
      <w:color w:val="C0504D"/>
      <w:spacing w:val="5"/>
      <w:u w:val="single"/>
    </w:rPr>
  </w:style>
  <w:style w:type="character" w:styleId="affff4">
    <w:name w:val="Book Title"/>
    <w:uiPriority w:val="33"/>
    <w:qFormat/>
    <w:rsid w:val="00076DAB"/>
    <w:rPr>
      <w:b/>
      <w:bCs/>
      <w:smallCaps/>
      <w:spacing w:val="5"/>
    </w:rPr>
  </w:style>
  <w:style w:type="paragraph" w:styleId="affff5">
    <w:name w:val="TOC Heading"/>
    <w:basedOn w:val="12"/>
    <w:next w:val="a6"/>
    <w:uiPriority w:val="39"/>
    <w:qFormat/>
    <w:rsid w:val="00076DAB"/>
    <w:pPr>
      <w:keepLines/>
      <w:spacing w:before="480" w:after="0" w:line="276" w:lineRule="auto"/>
      <w:outlineLvl w:val="9"/>
    </w:pPr>
    <w:rPr>
      <w:rFonts w:ascii="Cambria" w:hAnsi="Cambria" w:cs="Times New Roman"/>
      <w:color w:val="365F91"/>
      <w:kern w:val="0"/>
      <w:sz w:val="28"/>
      <w:szCs w:val="28"/>
    </w:rPr>
  </w:style>
  <w:style w:type="character" w:customStyle="1" w:styleId="1d">
    <w:name w:val="1. Пункт Знак"/>
    <w:link w:val="10"/>
    <w:rsid w:val="00076DAB"/>
    <w:rPr>
      <w:rFonts w:ascii="Calibri" w:hAnsi="Calibri"/>
      <w:b/>
      <w:sz w:val="24"/>
      <w:szCs w:val="24"/>
      <w:lang w:bidi="en-US"/>
    </w:rPr>
  </w:style>
  <w:style w:type="character" w:customStyle="1" w:styleId="2f1">
    <w:name w:val="2. Подпункт Знак Знак"/>
    <w:rsid w:val="00076DAB"/>
  </w:style>
  <w:style w:type="numbering" w:customStyle="1" w:styleId="2f2">
    <w:name w:val="Стиль_Список2"/>
    <w:uiPriority w:val="99"/>
    <w:rsid w:val="00076DAB"/>
  </w:style>
  <w:style w:type="numbering" w:customStyle="1" w:styleId="a5">
    <w:name w:val="Стиль_Список"/>
    <w:uiPriority w:val="99"/>
    <w:rsid w:val="00076DAB"/>
    <w:pPr>
      <w:numPr>
        <w:numId w:val="8"/>
      </w:numPr>
    </w:pPr>
  </w:style>
  <w:style w:type="character" w:customStyle="1" w:styleId="itemtext1">
    <w:name w:val="itemtext1"/>
    <w:rsid w:val="00076DAB"/>
    <w:rPr>
      <w:rFonts w:ascii="Tahoma" w:hAnsi="Tahoma" w:cs="Tahoma" w:hint="default"/>
      <w:color w:val="000000"/>
      <w:sz w:val="20"/>
      <w:szCs w:val="20"/>
    </w:rPr>
  </w:style>
  <w:style w:type="paragraph" w:customStyle="1" w:styleId="48">
    <w:name w:val="Знак Знак4 Знак Знак Знак Знак Знак Знак Знак Знак Знак Знак Знак Знак"/>
    <w:basedOn w:val="a6"/>
    <w:rsid w:val="00076DAB"/>
    <w:pPr>
      <w:spacing w:before="100" w:beforeAutospacing="1" w:after="100" w:afterAutospacing="1"/>
    </w:pPr>
    <w:rPr>
      <w:rFonts w:ascii="Tahoma" w:hAnsi="Tahoma"/>
      <w:sz w:val="20"/>
      <w:szCs w:val="20"/>
      <w:lang w:val="en-US" w:eastAsia="en-US"/>
    </w:rPr>
  </w:style>
  <w:style w:type="character" w:customStyle="1" w:styleId="size12">
    <w:name w:val="size12"/>
    <w:rsid w:val="00076DAB"/>
  </w:style>
  <w:style w:type="paragraph" w:customStyle="1" w:styleId="xl84">
    <w:name w:val="xl84"/>
    <w:basedOn w:val="a6"/>
    <w:rsid w:val="00076DAB"/>
    <w:pPr>
      <w:pBdr>
        <w:left w:val="single" w:sz="4" w:space="0" w:color="auto"/>
        <w:right w:val="single" w:sz="4" w:space="0" w:color="auto"/>
      </w:pBdr>
      <w:spacing w:before="100" w:beforeAutospacing="1" w:after="100" w:afterAutospacing="1"/>
      <w:jc w:val="center"/>
      <w:textAlignment w:val="top"/>
    </w:pPr>
    <w:rPr>
      <w:rFonts w:ascii="Arial" w:hAnsi="Arial" w:cs="Arial"/>
    </w:rPr>
  </w:style>
  <w:style w:type="numbering" w:customStyle="1" w:styleId="1f">
    <w:name w:val="Нет списка1"/>
    <w:next w:val="a9"/>
    <w:uiPriority w:val="99"/>
    <w:semiHidden/>
    <w:unhideWhenUsed/>
    <w:rsid w:val="00076DAB"/>
  </w:style>
  <w:style w:type="paragraph" w:customStyle="1" w:styleId="ListParagraph1">
    <w:name w:val="List Paragraph1"/>
    <w:basedOn w:val="a6"/>
    <w:rsid w:val="00076DAB"/>
    <w:pPr>
      <w:spacing w:after="200" w:line="276" w:lineRule="auto"/>
      <w:ind w:left="720"/>
    </w:pPr>
    <w:rPr>
      <w:rFonts w:ascii="Calibri" w:hAnsi="Calibri" w:cs="Calibri"/>
      <w:sz w:val="22"/>
      <w:szCs w:val="22"/>
    </w:rPr>
  </w:style>
  <w:style w:type="numbering" w:customStyle="1" w:styleId="2f3">
    <w:name w:val="Нет списка2"/>
    <w:next w:val="a9"/>
    <w:uiPriority w:val="99"/>
    <w:semiHidden/>
    <w:unhideWhenUsed/>
    <w:rsid w:val="00076DAB"/>
  </w:style>
  <w:style w:type="paragraph" w:customStyle="1" w:styleId="FR2">
    <w:name w:val="FR2"/>
    <w:rsid w:val="00076DAB"/>
    <w:pPr>
      <w:widowControl w:val="0"/>
      <w:autoSpaceDE w:val="0"/>
      <w:autoSpaceDN w:val="0"/>
      <w:adjustRightInd w:val="0"/>
      <w:ind w:left="680" w:hanging="340"/>
      <w:jc w:val="both"/>
    </w:pPr>
    <w:rPr>
      <w:sz w:val="28"/>
      <w:szCs w:val="28"/>
    </w:rPr>
  </w:style>
  <w:style w:type="numbering" w:customStyle="1" w:styleId="3f1">
    <w:name w:val="Нет списка3"/>
    <w:next w:val="a9"/>
    <w:uiPriority w:val="99"/>
    <w:semiHidden/>
    <w:unhideWhenUsed/>
    <w:rsid w:val="00076DAB"/>
  </w:style>
  <w:style w:type="paragraph" w:customStyle="1" w:styleId="affff6">
    <w:name w:val="Таблица текст"/>
    <w:basedOn w:val="a6"/>
    <w:rsid w:val="00076DAB"/>
    <w:pPr>
      <w:spacing w:before="40" w:after="40"/>
      <w:ind w:left="57" w:right="57"/>
    </w:pPr>
    <w:rPr>
      <w:sz w:val="22"/>
      <w:szCs w:val="22"/>
    </w:rPr>
  </w:style>
  <w:style w:type="character" w:customStyle="1" w:styleId="Anrede1IhrZeichen">
    <w:name w:val="Anrede1IhrZeichen"/>
    <w:rsid w:val="00076DAB"/>
    <w:rPr>
      <w:rFonts w:ascii="Arial" w:hAnsi="Arial" w:cs="Times New Roman"/>
      <w:sz w:val="22"/>
    </w:rPr>
  </w:style>
  <w:style w:type="paragraph" w:customStyle="1" w:styleId="Iauiue">
    <w:name w:val="Iau?iue"/>
    <w:rsid w:val="00076DAB"/>
    <w:rPr>
      <w:lang w:eastAsia="en-US"/>
    </w:rPr>
  </w:style>
  <w:style w:type="numbering" w:customStyle="1" w:styleId="49">
    <w:name w:val="Нет списка4"/>
    <w:next w:val="a9"/>
    <w:uiPriority w:val="99"/>
    <w:semiHidden/>
    <w:unhideWhenUsed/>
    <w:rsid w:val="00076DAB"/>
  </w:style>
  <w:style w:type="numbering" w:customStyle="1" w:styleId="54">
    <w:name w:val="Нет списка5"/>
    <w:next w:val="a9"/>
    <w:uiPriority w:val="99"/>
    <w:semiHidden/>
    <w:unhideWhenUsed/>
    <w:rsid w:val="00076DAB"/>
  </w:style>
  <w:style w:type="paragraph" w:customStyle="1" w:styleId="affff7">
    <w:name w:val="ТаблицаМелкая"/>
    <w:basedOn w:val="a6"/>
    <w:rsid w:val="00076DAB"/>
    <w:pPr>
      <w:keepLines/>
      <w:spacing w:before="60" w:after="60"/>
    </w:pPr>
    <w:rPr>
      <w:rFonts w:ascii="Arial" w:hAnsi="Arial"/>
      <w:sz w:val="20"/>
      <w:szCs w:val="20"/>
    </w:rPr>
  </w:style>
  <w:style w:type="paragraph" w:customStyle="1" w:styleId="-">
    <w:name w:val="Контракт-раздел"/>
    <w:basedOn w:val="a6"/>
    <w:next w:val="-0"/>
    <w:rsid w:val="00076DAB"/>
    <w:pPr>
      <w:keepNext/>
      <w:numPr>
        <w:numId w:val="9"/>
      </w:numPr>
      <w:tabs>
        <w:tab w:val="left" w:pos="540"/>
      </w:tabs>
      <w:suppressAutoHyphens/>
      <w:spacing w:before="360" w:after="120"/>
      <w:jc w:val="center"/>
      <w:outlineLvl w:val="1"/>
    </w:pPr>
    <w:rPr>
      <w:b/>
      <w:bCs/>
      <w:caps/>
      <w:smallCaps/>
    </w:rPr>
  </w:style>
  <w:style w:type="paragraph" w:customStyle="1" w:styleId="-0">
    <w:name w:val="Контракт-пункт"/>
    <w:basedOn w:val="a6"/>
    <w:rsid w:val="00076DAB"/>
    <w:pPr>
      <w:numPr>
        <w:ilvl w:val="1"/>
        <w:numId w:val="9"/>
      </w:numPr>
      <w:jc w:val="both"/>
    </w:pPr>
  </w:style>
  <w:style w:type="paragraph" w:customStyle="1" w:styleId="-1">
    <w:name w:val="Контракт-подпункт"/>
    <w:basedOn w:val="a6"/>
    <w:rsid w:val="00076DAB"/>
    <w:pPr>
      <w:numPr>
        <w:ilvl w:val="2"/>
        <w:numId w:val="9"/>
      </w:numPr>
      <w:jc w:val="both"/>
    </w:pPr>
  </w:style>
  <w:style w:type="paragraph" w:customStyle="1" w:styleId="-2">
    <w:name w:val="Контракт-подподпункт"/>
    <w:basedOn w:val="a6"/>
    <w:rsid w:val="00076DAB"/>
    <w:pPr>
      <w:numPr>
        <w:ilvl w:val="3"/>
        <w:numId w:val="9"/>
      </w:numPr>
      <w:jc w:val="both"/>
    </w:pPr>
  </w:style>
  <w:style w:type="character" w:customStyle="1" w:styleId="1f0">
    <w:name w:val="Основной текст Знак1"/>
    <w:aliases w:val="Список 1 Знак1,Body Text Char Знак1,Основной текст Знак Знак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
    <w:rsid w:val="00287137"/>
    <w:rPr>
      <w:sz w:val="24"/>
      <w:szCs w:val="24"/>
    </w:rPr>
  </w:style>
  <w:style w:type="character" w:styleId="affff8">
    <w:name w:val="footnote reference"/>
    <w:unhideWhenUsed/>
    <w:locked/>
    <w:rsid w:val="00287137"/>
    <w:rPr>
      <w:vertAlign w:val="superscript"/>
    </w:rPr>
  </w:style>
  <w:style w:type="paragraph" w:styleId="affff9">
    <w:name w:val="annotation text"/>
    <w:basedOn w:val="a6"/>
    <w:link w:val="affffa"/>
    <w:unhideWhenUsed/>
    <w:locked/>
    <w:rsid w:val="00FF716B"/>
    <w:rPr>
      <w:sz w:val="20"/>
      <w:szCs w:val="20"/>
    </w:rPr>
  </w:style>
  <w:style w:type="character" w:customStyle="1" w:styleId="affffa">
    <w:name w:val="Текст комментария Знак"/>
    <w:basedOn w:val="a7"/>
    <w:link w:val="affff9"/>
    <w:rsid w:val="00FF716B"/>
  </w:style>
  <w:style w:type="character" w:styleId="affffb">
    <w:name w:val="annotation reference"/>
    <w:unhideWhenUsed/>
    <w:locked/>
    <w:rsid w:val="00FF716B"/>
    <w:rPr>
      <w:sz w:val="16"/>
      <w:szCs w:val="16"/>
    </w:rPr>
  </w:style>
  <w:style w:type="character" w:customStyle="1" w:styleId="FontStyle12">
    <w:name w:val="Font Style12"/>
    <w:rsid w:val="00345F61"/>
    <w:rPr>
      <w:rFonts w:ascii="Times New Roman" w:hAnsi="Times New Roman" w:cs="Times New Roman" w:hint="default"/>
      <w:sz w:val="22"/>
      <w:szCs w:val="22"/>
    </w:rPr>
  </w:style>
  <w:style w:type="paragraph" w:customStyle="1" w:styleId="3f2">
    <w:name w:val="Абзац списка3"/>
    <w:basedOn w:val="a6"/>
    <w:rsid w:val="000C2072"/>
    <w:pPr>
      <w:spacing w:after="200" w:line="276" w:lineRule="auto"/>
      <w:ind w:left="720"/>
    </w:pPr>
    <w:rPr>
      <w:rFonts w:ascii="Calibri" w:hAnsi="Calibri" w:cs="Calibri"/>
      <w:sz w:val="22"/>
      <w:szCs w:val="22"/>
    </w:rPr>
  </w:style>
  <w:style w:type="paragraph" w:customStyle="1" w:styleId="FORMATTEXT0">
    <w:name w:val=".FORMATTEXT"/>
    <w:rsid w:val="000C2072"/>
    <w:pPr>
      <w:widowControl w:val="0"/>
      <w:autoSpaceDE w:val="0"/>
      <w:autoSpaceDN w:val="0"/>
      <w:adjustRightInd w:val="0"/>
    </w:pPr>
    <w:rPr>
      <w:sz w:val="24"/>
      <w:szCs w:val="24"/>
    </w:rPr>
  </w:style>
  <w:style w:type="paragraph" w:customStyle="1" w:styleId="affffc">
    <w:name w:val="Шапка таблицы"/>
    <w:basedOn w:val="a6"/>
    <w:rsid w:val="000C2072"/>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rsid w:val="000C2072"/>
    <w:rPr>
      <w:rFonts w:ascii="Cambria" w:eastAsia="Times New Roman" w:hAnsi="Cambria" w:cs="Times New Roman"/>
      <w:b/>
      <w:bCs/>
      <w:i/>
      <w:iCs/>
      <w:sz w:val="28"/>
      <w:szCs w:val="28"/>
    </w:rPr>
  </w:style>
  <w:style w:type="paragraph" w:customStyle="1" w:styleId="Default">
    <w:name w:val="Default"/>
    <w:rsid w:val="000C2072"/>
    <w:pPr>
      <w:autoSpaceDE w:val="0"/>
      <w:autoSpaceDN w:val="0"/>
      <w:adjustRightInd w:val="0"/>
    </w:pPr>
    <w:rPr>
      <w:rFonts w:ascii="Arial" w:hAnsi="Arial" w:cs="Arial"/>
      <w:color w:val="000000"/>
      <w:sz w:val="24"/>
      <w:szCs w:val="24"/>
    </w:rPr>
  </w:style>
  <w:style w:type="paragraph" w:customStyle="1" w:styleId="2f4">
    <w:name w:val="Знак Знак Знак Знак2"/>
    <w:basedOn w:val="a6"/>
    <w:rsid w:val="000C2072"/>
    <w:pPr>
      <w:widowControl w:val="0"/>
      <w:adjustRightInd w:val="0"/>
      <w:spacing w:after="160" w:line="240" w:lineRule="exact"/>
      <w:jc w:val="right"/>
    </w:pPr>
    <w:rPr>
      <w:rFonts w:ascii="Arial" w:hAnsi="Arial" w:cs="Arial"/>
      <w:sz w:val="20"/>
      <w:szCs w:val="20"/>
      <w:lang w:val="en-GB" w:eastAsia="en-US"/>
    </w:rPr>
  </w:style>
  <w:style w:type="paragraph" w:customStyle="1" w:styleId="4a">
    <w:name w:val="Знак Знак4 Знак"/>
    <w:basedOn w:val="a6"/>
    <w:rsid w:val="000C2072"/>
    <w:pPr>
      <w:spacing w:before="100" w:beforeAutospacing="1" w:after="100" w:afterAutospacing="1"/>
    </w:pPr>
    <w:rPr>
      <w:rFonts w:ascii="Tahoma" w:hAnsi="Tahoma"/>
      <w:sz w:val="20"/>
      <w:szCs w:val="20"/>
      <w:lang w:val="en-US" w:eastAsia="en-US"/>
    </w:rPr>
  </w:style>
  <w:style w:type="paragraph" w:customStyle="1" w:styleId="420">
    <w:name w:val="Знак Знак4 Знак2"/>
    <w:basedOn w:val="a6"/>
    <w:rsid w:val="000C2072"/>
    <w:pPr>
      <w:spacing w:before="100" w:beforeAutospacing="1" w:after="100" w:afterAutospacing="1"/>
    </w:pPr>
    <w:rPr>
      <w:rFonts w:ascii="Tahoma" w:hAnsi="Tahoma"/>
      <w:sz w:val="20"/>
      <w:szCs w:val="20"/>
      <w:lang w:val="en-US" w:eastAsia="en-US"/>
    </w:rPr>
  </w:style>
  <w:style w:type="paragraph" w:customStyle="1" w:styleId="1f1">
    <w:name w:val="1"/>
    <w:basedOn w:val="a6"/>
    <w:rsid w:val="000C2072"/>
    <w:pPr>
      <w:spacing w:before="100" w:beforeAutospacing="1" w:after="100" w:afterAutospacing="1"/>
    </w:pPr>
    <w:rPr>
      <w:rFonts w:ascii="Tahoma" w:hAnsi="Tahoma"/>
      <w:sz w:val="20"/>
      <w:szCs w:val="20"/>
      <w:lang w:val="en-US" w:eastAsia="en-US"/>
    </w:rPr>
  </w:style>
  <w:style w:type="character" w:customStyle="1" w:styleId="nobase">
    <w:name w:val="nobase"/>
    <w:rsid w:val="000C2072"/>
    <w:rPr>
      <w:rFonts w:ascii="Times New Roman" w:hAnsi="Times New Roman" w:cs="Times New Roman" w:hint="default"/>
    </w:rPr>
  </w:style>
  <w:style w:type="character" w:customStyle="1" w:styleId="Exact">
    <w:name w:val="Основной текст Exact"/>
    <w:rsid w:val="000C2072"/>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3">
    <w:name w:val="Основной текст (6)"/>
    <w:rsid w:val="000C2072"/>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0C2072"/>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
    <w:name w:val="Основной текст (81)"/>
    <w:rsid w:val="000C2072"/>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411">
    <w:name w:val="Заголовок 4 Знак1"/>
    <w:aliases w:val="Параграф Знак1"/>
    <w:rsid w:val="000C2072"/>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rsid w:val="000C2072"/>
    <w:rPr>
      <w:rFonts w:ascii="Cambria" w:eastAsia="Times New Roman" w:hAnsi="Cambria" w:cs="Times New Roman"/>
      <w:color w:val="243F60"/>
      <w:sz w:val="24"/>
      <w:szCs w:val="24"/>
    </w:rPr>
  </w:style>
  <w:style w:type="character" w:customStyle="1" w:styleId="1f2">
    <w:name w:val="Основной текст с отступом Знак1"/>
    <w:aliases w:val="текст Знак1"/>
    <w:rsid w:val="000C2072"/>
    <w:rPr>
      <w:sz w:val="24"/>
      <w:szCs w:val="24"/>
    </w:rPr>
  </w:style>
  <w:style w:type="character" w:customStyle="1" w:styleId="312">
    <w:name w:val="Основной текст с отступом 3 Знак1"/>
    <w:aliases w:val="Знак2 Знак1"/>
    <w:rsid w:val="000C2072"/>
    <w:rPr>
      <w:sz w:val="16"/>
      <w:szCs w:val="16"/>
    </w:rPr>
  </w:style>
  <w:style w:type="paragraph" w:customStyle="1" w:styleId="xl65">
    <w:name w:val="xl65"/>
    <w:basedOn w:val="a6"/>
    <w:rsid w:val="000C20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6"/>
    <w:rsid w:val="000C20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6"/>
    <w:rsid w:val="000C207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6"/>
    <w:rsid w:val="000C2072"/>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9">
    <w:name w:val="xl69"/>
    <w:basedOn w:val="a6"/>
    <w:rsid w:val="000C2072"/>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0">
    <w:name w:val="xl70"/>
    <w:basedOn w:val="a6"/>
    <w:rsid w:val="000C2072"/>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1">
    <w:name w:val="xl71"/>
    <w:basedOn w:val="a6"/>
    <w:rsid w:val="000C2072"/>
    <w:pPr>
      <w:pBdr>
        <w:left w:val="single" w:sz="4" w:space="0" w:color="auto"/>
        <w:bottom w:val="single" w:sz="4" w:space="0" w:color="auto"/>
      </w:pBdr>
      <w:spacing w:before="100" w:beforeAutospacing="1" w:after="100" w:afterAutospacing="1"/>
      <w:jc w:val="center"/>
    </w:pPr>
    <w:rPr>
      <w:sz w:val="16"/>
      <w:szCs w:val="16"/>
    </w:rPr>
  </w:style>
  <w:style w:type="paragraph" w:customStyle="1" w:styleId="xl72">
    <w:name w:val="xl72"/>
    <w:basedOn w:val="a6"/>
    <w:rsid w:val="000C2072"/>
    <w:pPr>
      <w:pBdr>
        <w:top w:val="single" w:sz="4" w:space="0" w:color="auto"/>
        <w:left w:val="single" w:sz="4" w:space="0" w:color="auto"/>
      </w:pBdr>
      <w:spacing w:before="100" w:beforeAutospacing="1" w:after="100" w:afterAutospacing="1"/>
      <w:jc w:val="center"/>
    </w:pPr>
    <w:rPr>
      <w:sz w:val="16"/>
      <w:szCs w:val="16"/>
    </w:rPr>
  </w:style>
  <w:style w:type="paragraph" w:customStyle="1" w:styleId="xl73">
    <w:name w:val="xl73"/>
    <w:basedOn w:val="a6"/>
    <w:rsid w:val="000C2072"/>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4">
    <w:name w:val="xl74"/>
    <w:basedOn w:val="a6"/>
    <w:rsid w:val="000C2072"/>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75">
    <w:name w:val="xl75"/>
    <w:basedOn w:val="a6"/>
    <w:rsid w:val="000C2072"/>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6">
    <w:name w:val="xl76"/>
    <w:basedOn w:val="a6"/>
    <w:rsid w:val="000C2072"/>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7">
    <w:name w:val="xl77"/>
    <w:basedOn w:val="a6"/>
    <w:rsid w:val="000C2072"/>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78">
    <w:name w:val="xl78"/>
    <w:basedOn w:val="a6"/>
    <w:rsid w:val="000C2072"/>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9">
    <w:name w:val="xl79"/>
    <w:basedOn w:val="a6"/>
    <w:rsid w:val="000C2072"/>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80">
    <w:name w:val="xl80"/>
    <w:basedOn w:val="a6"/>
    <w:rsid w:val="000C2072"/>
    <w:pPr>
      <w:pBdr>
        <w:left w:val="single" w:sz="4" w:space="0" w:color="auto"/>
        <w:bottom w:val="single" w:sz="4" w:space="0" w:color="auto"/>
      </w:pBdr>
      <w:spacing w:before="100" w:beforeAutospacing="1" w:after="100" w:afterAutospacing="1"/>
      <w:jc w:val="center"/>
    </w:pPr>
    <w:rPr>
      <w:sz w:val="16"/>
      <w:szCs w:val="16"/>
    </w:rPr>
  </w:style>
  <w:style w:type="paragraph" w:customStyle="1" w:styleId="xl81">
    <w:name w:val="xl81"/>
    <w:basedOn w:val="a6"/>
    <w:rsid w:val="000C20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2">
    <w:name w:val="xl82"/>
    <w:basedOn w:val="a6"/>
    <w:rsid w:val="000C2072"/>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83">
    <w:name w:val="xl83"/>
    <w:basedOn w:val="a6"/>
    <w:rsid w:val="000C2072"/>
    <w:pPr>
      <w:pBdr>
        <w:top w:val="single" w:sz="4" w:space="0" w:color="auto"/>
        <w:left w:val="single" w:sz="4" w:space="0" w:color="auto"/>
      </w:pBdr>
      <w:spacing w:before="100" w:beforeAutospacing="1" w:after="100" w:afterAutospacing="1"/>
      <w:jc w:val="center"/>
    </w:pPr>
    <w:rPr>
      <w:sz w:val="16"/>
      <w:szCs w:val="16"/>
    </w:rPr>
  </w:style>
  <w:style w:type="paragraph" w:customStyle="1" w:styleId="xl85">
    <w:name w:val="xl85"/>
    <w:basedOn w:val="a6"/>
    <w:rsid w:val="000C2072"/>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6">
    <w:name w:val="xl86"/>
    <w:basedOn w:val="a6"/>
    <w:rsid w:val="000C2072"/>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7">
    <w:name w:val="xl87"/>
    <w:basedOn w:val="a6"/>
    <w:rsid w:val="000C2072"/>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88">
    <w:name w:val="xl88"/>
    <w:basedOn w:val="a6"/>
    <w:rsid w:val="000C2072"/>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9">
    <w:name w:val="xl89"/>
    <w:basedOn w:val="a6"/>
    <w:rsid w:val="000C207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0">
    <w:name w:val="xl90"/>
    <w:basedOn w:val="a6"/>
    <w:rsid w:val="000C2072"/>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91">
    <w:name w:val="xl91"/>
    <w:basedOn w:val="a6"/>
    <w:rsid w:val="000C2072"/>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2">
    <w:name w:val="xl92"/>
    <w:basedOn w:val="a6"/>
    <w:rsid w:val="000C2072"/>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93">
    <w:name w:val="xl93"/>
    <w:basedOn w:val="a6"/>
    <w:rsid w:val="000C2072"/>
    <w:pPr>
      <w:spacing w:before="100" w:beforeAutospacing="1" w:after="100" w:afterAutospacing="1"/>
    </w:pPr>
    <w:rPr>
      <w:sz w:val="16"/>
      <w:szCs w:val="16"/>
    </w:rPr>
  </w:style>
  <w:style w:type="paragraph" w:customStyle="1" w:styleId="xl94">
    <w:name w:val="xl94"/>
    <w:basedOn w:val="a6"/>
    <w:rsid w:val="000C2072"/>
    <w:pPr>
      <w:spacing w:before="100" w:beforeAutospacing="1" w:after="100" w:afterAutospacing="1"/>
      <w:jc w:val="center"/>
    </w:pPr>
    <w:rPr>
      <w:sz w:val="16"/>
      <w:szCs w:val="16"/>
    </w:rPr>
  </w:style>
  <w:style w:type="paragraph" w:customStyle="1" w:styleId="xl95">
    <w:name w:val="xl95"/>
    <w:basedOn w:val="a6"/>
    <w:rsid w:val="000C2072"/>
    <w:pPr>
      <w:spacing w:before="100" w:beforeAutospacing="1" w:after="100" w:afterAutospacing="1"/>
    </w:pPr>
    <w:rPr>
      <w:sz w:val="16"/>
      <w:szCs w:val="16"/>
    </w:rPr>
  </w:style>
  <w:style w:type="paragraph" w:customStyle="1" w:styleId="xl96">
    <w:name w:val="xl96"/>
    <w:basedOn w:val="a6"/>
    <w:rsid w:val="000C20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7">
    <w:name w:val="xl97"/>
    <w:basedOn w:val="a6"/>
    <w:rsid w:val="000C20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8">
    <w:name w:val="xl98"/>
    <w:basedOn w:val="a6"/>
    <w:rsid w:val="000C2072"/>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9">
    <w:name w:val="xl99"/>
    <w:basedOn w:val="a6"/>
    <w:rsid w:val="000C2072"/>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0">
    <w:name w:val="xl100"/>
    <w:basedOn w:val="a6"/>
    <w:rsid w:val="000C2072"/>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1">
    <w:name w:val="xl101"/>
    <w:basedOn w:val="a6"/>
    <w:rsid w:val="000C2072"/>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02">
    <w:name w:val="xl102"/>
    <w:basedOn w:val="a6"/>
    <w:rsid w:val="000C2072"/>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3">
    <w:name w:val="xl103"/>
    <w:basedOn w:val="a6"/>
    <w:rsid w:val="000C207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4">
    <w:name w:val="xl104"/>
    <w:basedOn w:val="a6"/>
    <w:rsid w:val="000C2072"/>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5">
    <w:name w:val="xl105"/>
    <w:basedOn w:val="a6"/>
    <w:rsid w:val="000C2072"/>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6">
    <w:name w:val="xl106"/>
    <w:basedOn w:val="a6"/>
    <w:rsid w:val="000C207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7">
    <w:name w:val="xl107"/>
    <w:basedOn w:val="a6"/>
    <w:rsid w:val="000C2072"/>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08">
    <w:name w:val="xl108"/>
    <w:basedOn w:val="a6"/>
    <w:rsid w:val="000C2072"/>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9">
    <w:name w:val="xl109"/>
    <w:basedOn w:val="a6"/>
    <w:rsid w:val="000C2072"/>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0">
    <w:name w:val="xl110"/>
    <w:basedOn w:val="a6"/>
    <w:rsid w:val="000C2072"/>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1">
    <w:name w:val="xl111"/>
    <w:basedOn w:val="a6"/>
    <w:rsid w:val="000C207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2">
    <w:name w:val="xl112"/>
    <w:basedOn w:val="a6"/>
    <w:rsid w:val="000C2072"/>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3">
    <w:name w:val="xl113"/>
    <w:basedOn w:val="a6"/>
    <w:rsid w:val="000C20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114">
    <w:name w:val="xl114"/>
    <w:basedOn w:val="a6"/>
    <w:rsid w:val="000C20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5">
    <w:name w:val="xl115"/>
    <w:basedOn w:val="a6"/>
    <w:rsid w:val="000C207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6">
    <w:name w:val="xl116"/>
    <w:basedOn w:val="a6"/>
    <w:rsid w:val="000C2072"/>
    <w:pPr>
      <w:pBdr>
        <w:top w:val="single" w:sz="4" w:space="0" w:color="auto"/>
        <w:left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6"/>
    <w:rsid w:val="000C2072"/>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8">
    <w:name w:val="xl118"/>
    <w:basedOn w:val="a6"/>
    <w:rsid w:val="000C2072"/>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119">
    <w:name w:val="xl119"/>
    <w:basedOn w:val="a6"/>
    <w:rsid w:val="000C2072"/>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0">
    <w:name w:val="xl120"/>
    <w:basedOn w:val="a6"/>
    <w:rsid w:val="000C207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1">
    <w:name w:val="xl121"/>
    <w:basedOn w:val="a6"/>
    <w:rsid w:val="000C2072"/>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22">
    <w:name w:val="xl122"/>
    <w:basedOn w:val="a6"/>
    <w:rsid w:val="000C2072"/>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3">
    <w:name w:val="xl123"/>
    <w:basedOn w:val="a6"/>
    <w:rsid w:val="000C20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4">
    <w:name w:val="xl124"/>
    <w:basedOn w:val="a6"/>
    <w:rsid w:val="000C2072"/>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25">
    <w:name w:val="xl125"/>
    <w:basedOn w:val="a6"/>
    <w:rsid w:val="000C2072"/>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6">
    <w:name w:val="xl126"/>
    <w:basedOn w:val="a6"/>
    <w:rsid w:val="000C207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7">
    <w:name w:val="xl127"/>
    <w:basedOn w:val="a6"/>
    <w:rsid w:val="000C2072"/>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28">
    <w:name w:val="xl128"/>
    <w:basedOn w:val="a6"/>
    <w:rsid w:val="000C20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9">
    <w:name w:val="xl129"/>
    <w:basedOn w:val="a6"/>
    <w:rsid w:val="000C20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0">
    <w:name w:val="xl130"/>
    <w:basedOn w:val="a6"/>
    <w:rsid w:val="000C2072"/>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1">
    <w:name w:val="xl131"/>
    <w:basedOn w:val="a6"/>
    <w:rsid w:val="000C2072"/>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2">
    <w:name w:val="xl132"/>
    <w:basedOn w:val="a6"/>
    <w:rsid w:val="000C2072"/>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3">
    <w:name w:val="xl133"/>
    <w:basedOn w:val="a6"/>
    <w:rsid w:val="000C20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4">
    <w:name w:val="xl134"/>
    <w:basedOn w:val="a6"/>
    <w:rsid w:val="000C2072"/>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5">
    <w:name w:val="xl135"/>
    <w:basedOn w:val="a6"/>
    <w:rsid w:val="000C2072"/>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6">
    <w:name w:val="xl136"/>
    <w:basedOn w:val="a6"/>
    <w:rsid w:val="000C207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7">
    <w:name w:val="xl137"/>
    <w:basedOn w:val="a6"/>
    <w:rsid w:val="000C2072"/>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38">
    <w:name w:val="xl138"/>
    <w:basedOn w:val="a6"/>
    <w:rsid w:val="000C2072"/>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9">
    <w:name w:val="xl139"/>
    <w:basedOn w:val="a6"/>
    <w:rsid w:val="000C2072"/>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40">
    <w:name w:val="xl140"/>
    <w:basedOn w:val="a6"/>
    <w:rsid w:val="000C2072"/>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1">
    <w:name w:val="xl141"/>
    <w:basedOn w:val="a6"/>
    <w:rsid w:val="000C2072"/>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42">
    <w:name w:val="xl142"/>
    <w:basedOn w:val="a6"/>
    <w:rsid w:val="000C2072"/>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43">
    <w:name w:val="xl143"/>
    <w:basedOn w:val="a6"/>
    <w:rsid w:val="000C2072"/>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63">
    <w:name w:val="xl63"/>
    <w:basedOn w:val="a6"/>
    <w:rsid w:val="000C20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6"/>
    <w:rsid w:val="000C20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4">
    <w:name w:val="xl144"/>
    <w:basedOn w:val="a6"/>
    <w:rsid w:val="000C2072"/>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45">
    <w:name w:val="xl145"/>
    <w:basedOn w:val="a6"/>
    <w:rsid w:val="000C2072"/>
    <w:pPr>
      <w:pBdr>
        <w:left w:val="single" w:sz="4" w:space="0" w:color="auto"/>
        <w:right w:val="single" w:sz="4" w:space="0" w:color="auto"/>
      </w:pBdr>
      <w:spacing w:before="100" w:beforeAutospacing="1" w:after="100" w:afterAutospacing="1"/>
    </w:pPr>
    <w:rPr>
      <w:sz w:val="16"/>
      <w:szCs w:val="16"/>
    </w:rPr>
  </w:style>
  <w:style w:type="paragraph" w:customStyle="1" w:styleId="xl146">
    <w:name w:val="xl146"/>
    <w:basedOn w:val="a6"/>
    <w:rsid w:val="000C2072"/>
    <w:pPr>
      <w:pBdr>
        <w:left w:val="single" w:sz="4" w:space="0" w:color="auto"/>
        <w:right w:val="single" w:sz="4" w:space="0" w:color="auto"/>
      </w:pBdr>
      <w:spacing w:before="100" w:beforeAutospacing="1" w:after="100" w:afterAutospacing="1"/>
    </w:pPr>
    <w:rPr>
      <w:sz w:val="16"/>
      <w:szCs w:val="16"/>
    </w:rPr>
  </w:style>
  <w:style w:type="paragraph" w:customStyle="1" w:styleId="xl147">
    <w:name w:val="xl147"/>
    <w:basedOn w:val="a6"/>
    <w:rsid w:val="000C2072"/>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8">
    <w:name w:val="xl148"/>
    <w:basedOn w:val="a6"/>
    <w:rsid w:val="000C2072"/>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9">
    <w:name w:val="xl149"/>
    <w:basedOn w:val="a6"/>
    <w:rsid w:val="000C2072"/>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0">
    <w:name w:val="xl150"/>
    <w:basedOn w:val="a6"/>
    <w:rsid w:val="000C2072"/>
    <w:pPr>
      <w:pBdr>
        <w:top w:val="single" w:sz="8" w:space="0" w:color="auto"/>
        <w:left w:val="single" w:sz="4" w:space="0" w:color="auto"/>
        <w:bottom w:val="single" w:sz="4" w:space="0" w:color="auto"/>
      </w:pBdr>
      <w:spacing w:before="100" w:beforeAutospacing="1" w:after="100" w:afterAutospacing="1"/>
    </w:pPr>
    <w:rPr>
      <w:sz w:val="16"/>
      <w:szCs w:val="16"/>
    </w:rPr>
  </w:style>
  <w:style w:type="paragraph" w:customStyle="1" w:styleId="xl151">
    <w:name w:val="xl151"/>
    <w:basedOn w:val="a6"/>
    <w:rsid w:val="000C2072"/>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6"/>
    <w:rsid w:val="000C2072"/>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6"/>
    <w:rsid w:val="000C2072"/>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6"/>
    <w:rsid w:val="000C20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6"/>
    <w:rsid w:val="000C2072"/>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6"/>
    <w:rsid w:val="000C2072"/>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6"/>
    <w:rsid w:val="000C2072"/>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6"/>
    <w:rsid w:val="000C2072"/>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6"/>
    <w:rsid w:val="000C2072"/>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6"/>
    <w:rsid w:val="000C2072"/>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6"/>
    <w:rsid w:val="000C2072"/>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6"/>
    <w:rsid w:val="000C2072"/>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6"/>
    <w:rsid w:val="000C2072"/>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6"/>
    <w:rsid w:val="000C2072"/>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6"/>
    <w:rsid w:val="000C207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6"/>
    <w:rsid w:val="000C2072"/>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6"/>
    <w:rsid w:val="000C2072"/>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6"/>
    <w:rsid w:val="000C2072"/>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6"/>
    <w:rsid w:val="000C2072"/>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6"/>
    <w:rsid w:val="000C2072"/>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6"/>
    <w:rsid w:val="000C2072"/>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6"/>
    <w:rsid w:val="000C2072"/>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6"/>
    <w:rsid w:val="000C2072"/>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6"/>
    <w:rsid w:val="000C2072"/>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6"/>
    <w:rsid w:val="000C2072"/>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6"/>
    <w:rsid w:val="000C2072"/>
    <w:pPr>
      <w:spacing w:before="100" w:beforeAutospacing="1" w:after="100" w:afterAutospacing="1"/>
      <w:jc w:val="center"/>
    </w:pPr>
    <w:rPr>
      <w:sz w:val="16"/>
      <w:szCs w:val="16"/>
    </w:rPr>
  </w:style>
  <w:style w:type="paragraph" w:customStyle="1" w:styleId="xl177">
    <w:name w:val="xl177"/>
    <w:basedOn w:val="a6"/>
    <w:rsid w:val="000C2072"/>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6"/>
    <w:rsid w:val="000C2072"/>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6"/>
    <w:rsid w:val="000C2072"/>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6"/>
    <w:rsid w:val="000C2072"/>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6"/>
    <w:rsid w:val="000C20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6"/>
    <w:rsid w:val="000C2072"/>
    <w:pPr>
      <w:spacing w:before="100" w:beforeAutospacing="1" w:after="100" w:afterAutospacing="1"/>
    </w:pPr>
    <w:rPr>
      <w:sz w:val="19"/>
      <w:szCs w:val="19"/>
    </w:rPr>
  </w:style>
  <w:style w:type="character" w:customStyle="1" w:styleId="itemtext">
    <w:name w:val="itemtext"/>
    <w:rsid w:val="000C2072"/>
  </w:style>
  <w:style w:type="paragraph" w:customStyle="1" w:styleId="xl30">
    <w:name w:val="xl30"/>
    <w:basedOn w:val="a6"/>
    <w:rsid w:val="000C2072"/>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6"/>
    <w:rsid w:val="000C2072"/>
    <w:rPr>
      <w:rFonts w:ascii="Arial" w:hAnsi="Arial"/>
      <w:sz w:val="20"/>
      <w:szCs w:val="20"/>
      <w:lang w:val="de-DE" w:eastAsia="en-US"/>
    </w:rPr>
  </w:style>
  <w:style w:type="paragraph" w:customStyle="1" w:styleId="ChapterHeading">
    <w:name w:val="Chapter Heading"/>
    <w:basedOn w:val="a6"/>
    <w:next w:val="a6"/>
    <w:rsid w:val="000C2072"/>
    <w:pPr>
      <w:widowControl w:val="0"/>
      <w:tabs>
        <w:tab w:val="left" w:pos="1584"/>
      </w:tabs>
      <w:autoSpaceDE w:val="0"/>
      <w:autoSpaceDN w:val="0"/>
      <w:adjustRightInd w:val="0"/>
    </w:pPr>
  </w:style>
  <w:style w:type="paragraph" w:customStyle="1" w:styleId="BoxList">
    <w:name w:val="Box List"/>
    <w:rsid w:val="000C2072"/>
    <w:pPr>
      <w:widowControl w:val="0"/>
      <w:autoSpaceDE w:val="0"/>
      <w:autoSpaceDN w:val="0"/>
      <w:adjustRightInd w:val="0"/>
      <w:ind w:left="720" w:hanging="431"/>
    </w:pPr>
    <w:rPr>
      <w:sz w:val="24"/>
      <w:szCs w:val="24"/>
    </w:rPr>
  </w:style>
  <w:style w:type="paragraph" w:customStyle="1" w:styleId="1f3">
    <w:name w:val="Без интервала1"/>
    <w:basedOn w:val="a6"/>
    <w:qFormat/>
    <w:rsid w:val="000C2072"/>
    <w:pPr>
      <w:widowControl w:val="0"/>
      <w:autoSpaceDE w:val="0"/>
      <w:autoSpaceDN w:val="0"/>
      <w:adjustRightInd w:val="0"/>
      <w:jc w:val="both"/>
    </w:pPr>
  </w:style>
  <w:style w:type="paragraph" w:customStyle="1" w:styleId="Contents1">
    <w:name w:val="Contents 1"/>
    <w:basedOn w:val="a6"/>
    <w:next w:val="a6"/>
    <w:rsid w:val="000C2072"/>
    <w:pPr>
      <w:widowControl w:val="0"/>
      <w:autoSpaceDE w:val="0"/>
      <w:autoSpaceDN w:val="0"/>
      <w:adjustRightInd w:val="0"/>
      <w:ind w:left="720" w:hanging="431"/>
    </w:pPr>
  </w:style>
  <w:style w:type="paragraph" w:customStyle="1" w:styleId="LowerCaseList">
    <w:name w:val="Lower Case List"/>
    <w:basedOn w:val="a6"/>
    <w:rsid w:val="000C2072"/>
    <w:pPr>
      <w:widowControl w:val="0"/>
      <w:autoSpaceDE w:val="0"/>
      <w:autoSpaceDN w:val="0"/>
      <w:adjustRightInd w:val="0"/>
      <w:ind w:left="720" w:hanging="431"/>
    </w:pPr>
  </w:style>
  <w:style w:type="paragraph" w:customStyle="1" w:styleId="115">
    <w:name w:val="Заголовок 11"/>
    <w:basedOn w:val="a6"/>
    <w:next w:val="a6"/>
    <w:rsid w:val="000C2072"/>
    <w:pPr>
      <w:widowControl w:val="0"/>
      <w:autoSpaceDE w:val="0"/>
      <w:autoSpaceDN w:val="0"/>
      <w:adjustRightInd w:val="0"/>
      <w:spacing w:before="440" w:after="60"/>
    </w:pPr>
    <w:rPr>
      <w:rFonts w:ascii="Arial" w:hAnsi="Arial" w:cs="Arial"/>
      <w:b/>
      <w:bCs/>
      <w:sz w:val="34"/>
      <w:szCs w:val="34"/>
    </w:rPr>
  </w:style>
  <w:style w:type="numbering" w:customStyle="1" w:styleId="11">
    <w:name w:val="Стиль_Список11"/>
    <w:uiPriority w:val="99"/>
    <w:rsid w:val="000C2072"/>
    <w:pPr>
      <w:numPr>
        <w:numId w:val="5"/>
      </w:numPr>
    </w:pPr>
  </w:style>
  <w:style w:type="numbering" w:customStyle="1" w:styleId="122">
    <w:name w:val="Стиль_Список12"/>
    <w:uiPriority w:val="99"/>
    <w:rsid w:val="000C2072"/>
  </w:style>
  <w:style w:type="paragraph" w:styleId="affffd">
    <w:name w:val="annotation subject"/>
    <w:basedOn w:val="affff9"/>
    <w:next w:val="affff9"/>
    <w:link w:val="affffe"/>
    <w:locked/>
    <w:rsid w:val="000C2072"/>
    <w:rPr>
      <w:b/>
      <w:bCs/>
    </w:rPr>
  </w:style>
  <w:style w:type="character" w:customStyle="1" w:styleId="affffe">
    <w:name w:val="Тема примечания Знак"/>
    <w:link w:val="affffd"/>
    <w:rsid w:val="000C2072"/>
    <w:rPr>
      <w:b/>
      <w:bCs/>
    </w:rPr>
  </w:style>
  <w:style w:type="paragraph" w:styleId="afffff">
    <w:name w:val="Revision"/>
    <w:hidden/>
    <w:rsid w:val="000C2072"/>
    <w:rPr>
      <w:sz w:val="24"/>
      <w:szCs w:val="24"/>
    </w:rPr>
  </w:style>
  <w:style w:type="paragraph" w:customStyle="1" w:styleId="412">
    <w:name w:val="Знак Знак4 Знак Знак Знак Знак Знак Знак Знак Знак Знак Знак Знак Знак1"/>
    <w:basedOn w:val="a6"/>
    <w:rsid w:val="000C2072"/>
    <w:pPr>
      <w:spacing w:before="100" w:beforeAutospacing="1" w:after="100" w:afterAutospacing="1"/>
    </w:pPr>
    <w:rPr>
      <w:rFonts w:ascii="Tahoma" w:hAnsi="Tahoma"/>
      <w:sz w:val="20"/>
      <w:szCs w:val="20"/>
      <w:lang w:val="en-US" w:eastAsia="en-US"/>
    </w:rPr>
  </w:style>
  <w:style w:type="paragraph" w:customStyle="1" w:styleId="1112">
    <w:name w:val="Заголовок 111"/>
    <w:basedOn w:val="a6"/>
    <w:next w:val="a6"/>
    <w:rsid w:val="000C2072"/>
    <w:pPr>
      <w:widowControl w:val="0"/>
      <w:autoSpaceDE w:val="0"/>
      <w:autoSpaceDN w:val="0"/>
      <w:adjustRightInd w:val="0"/>
      <w:spacing w:before="440" w:after="60"/>
    </w:pPr>
    <w:rPr>
      <w:rFonts w:ascii="Arial" w:hAnsi="Arial" w:cs="Arial"/>
      <w:b/>
      <w:bCs/>
      <w:sz w:val="34"/>
      <w:szCs w:val="34"/>
    </w:rPr>
  </w:style>
  <w:style w:type="character" w:customStyle="1" w:styleId="afffb">
    <w:name w:val="Абзац списка Знак"/>
    <w:link w:val="afffa"/>
    <w:rsid w:val="000C2072"/>
    <w:rPr>
      <w:rFonts w:ascii="Calibri" w:hAnsi="Calibri"/>
      <w:sz w:val="22"/>
      <w:szCs w:val="22"/>
      <w:lang w:val="en-US" w:eastAsia="en-US" w:bidi="en-US"/>
    </w:rPr>
  </w:style>
  <w:style w:type="paragraph" w:customStyle="1" w:styleId="a4">
    <w:name w:val="Простой маркер"/>
    <w:basedOn w:val="a6"/>
    <w:link w:val="afffff0"/>
    <w:qFormat/>
    <w:rsid w:val="000C2072"/>
    <w:pPr>
      <w:widowControl w:val="0"/>
      <w:numPr>
        <w:numId w:val="10"/>
      </w:numPr>
      <w:autoSpaceDE w:val="0"/>
      <w:autoSpaceDN w:val="0"/>
      <w:adjustRightInd w:val="0"/>
      <w:jc w:val="both"/>
    </w:pPr>
    <w:rPr>
      <w:snapToGrid w:val="0"/>
    </w:rPr>
  </w:style>
  <w:style w:type="character" w:customStyle="1" w:styleId="afffff0">
    <w:name w:val="Простой маркер Знак"/>
    <w:link w:val="a4"/>
    <w:rsid w:val="000C2072"/>
    <w:rPr>
      <w:snapToGrid w:val="0"/>
      <w:sz w:val="24"/>
      <w:szCs w:val="24"/>
    </w:rPr>
  </w:style>
  <w:style w:type="paragraph" w:customStyle="1" w:styleId="1f4">
    <w:name w:val="1. Текст"/>
    <w:basedOn w:val="afffa"/>
    <w:qFormat/>
    <w:rsid w:val="000C2072"/>
    <w:pPr>
      <w:widowControl w:val="0"/>
      <w:autoSpaceDE w:val="0"/>
      <w:autoSpaceDN w:val="0"/>
      <w:adjustRightInd w:val="0"/>
      <w:spacing w:after="0" w:line="240" w:lineRule="auto"/>
      <w:ind w:left="0" w:firstLine="567"/>
      <w:contextualSpacing w:val="0"/>
      <w:jc w:val="both"/>
    </w:pPr>
    <w:rPr>
      <w:rFonts w:ascii="Times New Roman" w:hAnsi="Times New Roman"/>
      <w:color w:val="000000"/>
      <w:sz w:val="24"/>
      <w:szCs w:val="24"/>
      <w:lang w:bidi="ar-SA"/>
    </w:rPr>
  </w:style>
  <w:style w:type="paragraph" w:styleId="a3">
    <w:name w:val="Block Text"/>
    <w:basedOn w:val="a6"/>
    <w:autoRedefine/>
    <w:locked/>
    <w:rsid w:val="000C2072"/>
    <w:pPr>
      <w:numPr>
        <w:numId w:val="11"/>
      </w:numPr>
      <w:ind w:left="924" w:right="567" w:hanging="357"/>
      <w:jc w:val="both"/>
    </w:pPr>
    <w:rPr>
      <w:szCs w:val="20"/>
    </w:rPr>
  </w:style>
  <w:style w:type="paragraph" w:customStyle="1" w:styleId="2f5">
    <w:name w:val="заголовок 2"/>
    <w:basedOn w:val="a6"/>
    <w:next w:val="a6"/>
    <w:uiPriority w:val="99"/>
    <w:rsid w:val="000C2072"/>
    <w:pPr>
      <w:keepNext/>
      <w:widowControl w:val="0"/>
      <w:jc w:val="center"/>
    </w:pPr>
    <w:rPr>
      <w:rFonts w:ascii="Arial" w:hAnsi="Arial"/>
      <w:b/>
      <w:sz w:val="40"/>
      <w:szCs w:val="20"/>
    </w:rPr>
  </w:style>
  <w:style w:type="paragraph" w:customStyle="1" w:styleId="3f3">
    <w:name w:val="заголовок 3"/>
    <w:basedOn w:val="a6"/>
    <w:next w:val="a6"/>
    <w:rsid w:val="000C2072"/>
    <w:pPr>
      <w:keepNext/>
      <w:widowControl w:val="0"/>
      <w:jc w:val="center"/>
    </w:pPr>
    <w:rPr>
      <w:b/>
      <w:szCs w:val="20"/>
    </w:rPr>
  </w:style>
  <w:style w:type="character" w:customStyle="1" w:styleId="FontStyle42">
    <w:name w:val="Font Style42"/>
    <w:rsid w:val="000C2072"/>
    <w:rPr>
      <w:rFonts w:ascii="Times New Roman" w:hAnsi="Times New Roman" w:cs="Times New Roman"/>
      <w:sz w:val="24"/>
      <w:szCs w:val="24"/>
    </w:rPr>
  </w:style>
  <w:style w:type="paragraph" w:customStyle="1" w:styleId="55">
    <w:name w:val="Абзац списка5"/>
    <w:basedOn w:val="a6"/>
    <w:rsid w:val="00F06236"/>
    <w:pPr>
      <w:spacing w:after="200" w:line="276" w:lineRule="auto"/>
      <w:ind w:left="720"/>
    </w:pPr>
    <w:rPr>
      <w:rFonts w:ascii="Calibri" w:hAnsi="Calibri" w:cs="Calibri"/>
      <w:sz w:val="22"/>
      <w:szCs w:val="22"/>
    </w:rPr>
  </w:style>
  <w:style w:type="numbering" w:customStyle="1" w:styleId="64">
    <w:name w:val="Нет списка6"/>
    <w:next w:val="a9"/>
    <w:uiPriority w:val="99"/>
    <w:semiHidden/>
    <w:unhideWhenUsed/>
    <w:rsid w:val="00FA07CF"/>
  </w:style>
  <w:style w:type="paragraph" w:customStyle="1" w:styleId="4b">
    <w:name w:val="Абзац списка4"/>
    <w:basedOn w:val="a6"/>
    <w:rsid w:val="00C46C1E"/>
    <w:pPr>
      <w:spacing w:after="200" w:line="276" w:lineRule="auto"/>
      <w:ind w:left="720"/>
    </w:pPr>
    <w:rPr>
      <w:rFonts w:ascii="Calibri" w:hAnsi="Calibri" w:cs="Calibri"/>
      <w:sz w:val="22"/>
      <w:szCs w:val="22"/>
    </w:rPr>
  </w:style>
  <w:style w:type="paragraph" w:customStyle="1" w:styleId="65">
    <w:name w:val="Абзац списка6"/>
    <w:basedOn w:val="a6"/>
    <w:rsid w:val="00F57CDC"/>
    <w:pPr>
      <w:spacing w:after="200" w:line="276" w:lineRule="auto"/>
      <w:ind w:left="720"/>
    </w:pPr>
    <w:rPr>
      <w:rFonts w:ascii="Calibri" w:hAnsi="Calibri" w:cs="Calibri"/>
      <w:sz w:val="22"/>
      <w:szCs w:val="22"/>
    </w:rPr>
  </w:style>
  <w:style w:type="paragraph" w:styleId="2f6">
    <w:name w:val="toc 2"/>
    <w:basedOn w:val="a6"/>
    <w:next w:val="a6"/>
    <w:autoRedefine/>
    <w:uiPriority w:val="39"/>
    <w:unhideWhenUsed/>
    <w:locked/>
    <w:rsid w:val="00054563"/>
    <w:pPr>
      <w:spacing w:after="100" w:line="276" w:lineRule="auto"/>
      <w:ind w:left="220"/>
    </w:pPr>
    <w:rPr>
      <w:rFonts w:ascii="Calibri" w:hAnsi="Calibri"/>
      <w:sz w:val="22"/>
      <w:szCs w:val="22"/>
    </w:rPr>
  </w:style>
  <w:style w:type="paragraph" w:styleId="afffff1">
    <w:name w:val="endnote text"/>
    <w:basedOn w:val="a6"/>
    <w:link w:val="afffff2"/>
    <w:unhideWhenUsed/>
    <w:locked/>
    <w:rsid w:val="00054563"/>
    <w:rPr>
      <w:sz w:val="20"/>
      <w:szCs w:val="20"/>
    </w:rPr>
  </w:style>
  <w:style w:type="character" w:customStyle="1" w:styleId="afffff2">
    <w:name w:val="Текст концевой сноски Знак"/>
    <w:basedOn w:val="a7"/>
    <w:link w:val="afffff1"/>
    <w:rsid w:val="00054563"/>
  </w:style>
  <w:style w:type="paragraph" w:customStyle="1" w:styleId="123">
    <w:name w:val="Абзац списка12"/>
    <w:basedOn w:val="a6"/>
    <w:rsid w:val="00054563"/>
    <w:pPr>
      <w:ind w:left="720"/>
    </w:pPr>
  </w:style>
  <w:style w:type="paragraph" w:customStyle="1" w:styleId="116">
    <w:name w:val="Знак11"/>
    <w:basedOn w:val="a6"/>
    <w:rsid w:val="00054563"/>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6"/>
    <w:rsid w:val="00054563"/>
    <w:pPr>
      <w:spacing w:line="312" w:lineRule="auto"/>
      <w:ind w:left="-142"/>
      <w:jc w:val="both"/>
    </w:pPr>
    <w:rPr>
      <w:sz w:val="28"/>
      <w:szCs w:val="20"/>
    </w:rPr>
  </w:style>
  <w:style w:type="paragraph" w:customStyle="1" w:styleId="BodyText1">
    <w:name w:val="Body Text1"/>
    <w:basedOn w:val="a6"/>
    <w:rsid w:val="00054563"/>
    <w:pPr>
      <w:widowControl w:val="0"/>
      <w:jc w:val="both"/>
    </w:pPr>
  </w:style>
  <w:style w:type="character" w:customStyle="1" w:styleId="afffff3">
    <w:name w:val="Стиль текста Знак"/>
    <w:link w:val="afffff4"/>
    <w:locked/>
    <w:rsid w:val="00054563"/>
    <w:rPr>
      <w:sz w:val="24"/>
      <w:szCs w:val="24"/>
    </w:rPr>
  </w:style>
  <w:style w:type="paragraph" w:customStyle="1" w:styleId="afffff4">
    <w:name w:val="Стиль текста"/>
    <w:basedOn w:val="aa"/>
    <w:link w:val="afffff3"/>
    <w:rsid w:val="00054563"/>
    <w:pPr>
      <w:keepLines/>
      <w:spacing w:before="60" w:after="60"/>
    </w:pPr>
    <w:rPr>
      <w:sz w:val="24"/>
      <w:szCs w:val="24"/>
    </w:rPr>
  </w:style>
  <w:style w:type="paragraph" w:customStyle="1" w:styleId="117">
    <w:name w:val="Абзац списка11"/>
    <w:basedOn w:val="a6"/>
    <w:rsid w:val="00054563"/>
    <w:pPr>
      <w:ind w:left="720"/>
    </w:pPr>
  </w:style>
  <w:style w:type="character" w:customStyle="1" w:styleId="1f5">
    <w:name w:val="Абзац_1 Знак"/>
    <w:link w:val="1f6"/>
    <w:locked/>
    <w:rsid w:val="00054563"/>
    <w:rPr>
      <w:rFonts w:ascii="MS Mincho" w:eastAsia="MS Mincho" w:hAnsi="MS Mincho"/>
      <w:color w:val="666699"/>
      <w:sz w:val="28"/>
      <w:szCs w:val="28"/>
      <w:lang w:eastAsia="ja-JP"/>
    </w:rPr>
  </w:style>
  <w:style w:type="paragraph" w:customStyle="1" w:styleId="1f6">
    <w:name w:val="Абзац_1"/>
    <w:basedOn w:val="a6"/>
    <w:link w:val="1f5"/>
    <w:autoRedefine/>
    <w:rsid w:val="00054563"/>
    <w:pPr>
      <w:tabs>
        <w:tab w:val="left" w:pos="1620"/>
        <w:tab w:val="left" w:pos="2160"/>
      </w:tabs>
      <w:spacing w:line="320" w:lineRule="exact"/>
      <w:ind w:firstLine="720"/>
      <w:jc w:val="both"/>
    </w:pPr>
    <w:rPr>
      <w:rFonts w:ascii="MS Mincho" w:eastAsia="MS Mincho" w:hAnsi="MS Mincho"/>
      <w:color w:val="666699"/>
      <w:sz w:val="28"/>
      <w:szCs w:val="28"/>
      <w:lang w:eastAsia="ja-JP"/>
    </w:rPr>
  </w:style>
  <w:style w:type="paragraph" w:customStyle="1" w:styleId="1f7">
    <w:name w:val="Ненум_1"/>
    <w:basedOn w:val="1f6"/>
    <w:autoRedefine/>
    <w:rsid w:val="00054563"/>
    <w:pPr>
      <w:spacing w:before="60"/>
      <w:ind w:firstLine="709"/>
      <w:contextualSpacing/>
    </w:pPr>
    <w:rPr>
      <w:color w:val="0000FF"/>
    </w:rPr>
  </w:style>
  <w:style w:type="paragraph" w:customStyle="1" w:styleId="118">
    <w:name w:val="Знак1 Знак Знак Знак1 Знак Знак Знак"/>
    <w:basedOn w:val="a6"/>
    <w:rsid w:val="00054563"/>
    <w:rPr>
      <w:rFonts w:ascii="Verdana" w:hAnsi="Verdana" w:cs="Verdana"/>
      <w:sz w:val="20"/>
      <w:szCs w:val="20"/>
      <w:lang w:val="en-US" w:eastAsia="en-US"/>
    </w:rPr>
  </w:style>
  <w:style w:type="character" w:customStyle="1" w:styleId="1f8">
    <w:name w:val="Выдел 1 Знак"/>
    <w:link w:val="1f9"/>
    <w:locked/>
    <w:rsid w:val="00054563"/>
    <w:rPr>
      <w:b/>
      <w:i/>
      <w:color w:val="000000"/>
      <w:sz w:val="28"/>
      <w:szCs w:val="28"/>
    </w:rPr>
  </w:style>
  <w:style w:type="paragraph" w:customStyle="1" w:styleId="1f9">
    <w:name w:val="Выдел 1"/>
    <w:basedOn w:val="a6"/>
    <w:link w:val="1f8"/>
    <w:autoRedefine/>
    <w:rsid w:val="00054563"/>
    <w:pPr>
      <w:spacing w:before="240" w:line="320" w:lineRule="exact"/>
      <w:jc w:val="both"/>
    </w:pPr>
    <w:rPr>
      <w:b/>
      <w:i/>
      <w:color w:val="000000"/>
      <w:sz w:val="28"/>
      <w:szCs w:val="28"/>
    </w:rPr>
  </w:style>
  <w:style w:type="paragraph" w:customStyle="1" w:styleId="Style6">
    <w:name w:val="Style6"/>
    <w:basedOn w:val="a6"/>
    <w:uiPriority w:val="99"/>
    <w:rsid w:val="00054563"/>
    <w:pPr>
      <w:widowControl w:val="0"/>
      <w:autoSpaceDE w:val="0"/>
      <w:autoSpaceDN w:val="0"/>
      <w:adjustRightInd w:val="0"/>
      <w:spacing w:line="278" w:lineRule="exact"/>
      <w:ind w:firstLine="730"/>
      <w:jc w:val="both"/>
    </w:pPr>
  </w:style>
  <w:style w:type="paragraph" w:customStyle="1" w:styleId="headertext">
    <w:name w:val="headertext"/>
    <w:rsid w:val="00054563"/>
    <w:pPr>
      <w:widowControl w:val="0"/>
      <w:autoSpaceDE w:val="0"/>
      <w:autoSpaceDN w:val="0"/>
      <w:adjustRightInd w:val="0"/>
    </w:pPr>
    <w:rPr>
      <w:rFonts w:ascii="Arial" w:hAnsi="Arial" w:cs="Arial"/>
      <w:b/>
      <w:bCs/>
      <w:sz w:val="22"/>
      <w:szCs w:val="22"/>
    </w:rPr>
  </w:style>
  <w:style w:type="paragraph" w:customStyle="1" w:styleId="1fa">
    <w:name w:val="Нумерованный список1"/>
    <w:basedOn w:val="a6"/>
    <w:rsid w:val="00054563"/>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6"/>
    <w:rsid w:val="00054563"/>
    <w:pPr>
      <w:widowControl w:val="0"/>
      <w:autoSpaceDE w:val="0"/>
      <w:autoSpaceDN w:val="0"/>
      <w:adjustRightInd w:val="0"/>
      <w:spacing w:line="275" w:lineRule="exact"/>
      <w:jc w:val="both"/>
    </w:pPr>
  </w:style>
  <w:style w:type="paragraph" w:customStyle="1" w:styleId="afffff5">
    <w:name w:val="Знак Знак Знак Знак Знак"/>
    <w:basedOn w:val="a6"/>
    <w:rsid w:val="00054563"/>
    <w:pPr>
      <w:spacing w:before="100" w:beforeAutospacing="1" w:after="100" w:afterAutospacing="1"/>
    </w:pPr>
    <w:rPr>
      <w:rFonts w:ascii="Tahoma" w:hAnsi="Tahoma"/>
      <w:sz w:val="20"/>
      <w:szCs w:val="20"/>
      <w:lang w:val="en-US" w:eastAsia="en-US"/>
    </w:rPr>
  </w:style>
  <w:style w:type="paragraph" w:customStyle="1" w:styleId="2f7">
    <w:name w:val="Без интервала2"/>
    <w:qFormat/>
    <w:rsid w:val="00054563"/>
    <w:rPr>
      <w:rFonts w:ascii="Calibri" w:hAnsi="Calibri"/>
      <w:sz w:val="22"/>
      <w:szCs w:val="22"/>
      <w:lang w:val="en-US" w:eastAsia="en-US"/>
    </w:rPr>
  </w:style>
  <w:style w:type="character" w:customStyle="1" w:styleId="QuoteChar">
    <w:name w:val="Quote Char"/>
    <w:link w:val="213"/>
    <w:locked/>
    <w:rsid w:val="00054563"/>
    <w:rPr>
      <w:rFonts w:ascii="Calibri" w:hAnsi="Calibri"/>
      <w:i/>
      <w:iCs/>
      <w:color w:val="000000"/>
    </w:rPr>
  </w:style>
  <w:style w:type="paragraph" w:customStyle="1" w:styleId="213">
    <w:name w:val="Цитата 21"/>
    <w:basedOn w:val="a6"/>
    <w:next w:val="a6"/>
    <w:link w:val="QuoteChar"/>
    <w:rsid w:val="00054563"/>
    <w:pPr>
      <w:spacing w:after="200" w:line="276" w:lineRule="auto"/>
    </w:pPr>
    <w:rPr>
      <w:rFonts w:ascii="Calibri" w:hAnsi="Calibri"/>
      <w:i/>
      <w:iCs/>
      <w:color w:val="000000"/>
      <w:sz w:val="20"/>
      <w:szCs w:val="20"/>
    </w:rPr>
  </w:style>
  <w:style w:type="character" w:customStyle="1" w:styleId="IntenseQuoteChar">
    <w:name w:val="Intense Quote Char"/>
    <w:link w:val="1fb"/>
    <w:locked/>
    <w:rsid w:val="00054563"/>
    <w:rPr>
      <w:rFonts w:ascii="Calibri" w:hAnsi="Calibri"/>
      <w:b/>
      <w:bCs/>
      <w:i/>
      <w:iCs/>
      <w:color w:val="4F81BD"/>
    </w:rPr>
  </w:style>
  <w:style w:type="paragraph" w:customStyle="1" w:styleId="1fb">
    <w:name w:val="Выделенная цитата1"/>
    <w:basedOn w:val="a6"/>
    <w:next w:val="a6"/>
    <w:link w:val="IntenseQuoteChar"/>
    <w:rsid w:val="00054563"/>
    <w:pPr>
      <w:pBdr>
        <w:bottom w:val="single" w:sz="4" w:space="4" w:color="4F81BD"/>
      </w:pBdr>
      <w:spacing w:before="200" w:after="280" w:line="276" w:lineRule="auto"/>
      <w:ind w:left="936" w:right="936"/>
    </w:pPr>
    <w:rPr>
      <w:rFonts w:ascii="Calibri" w:hAnsi="Calibri"/>
      <w:b/>
      <w:bCs/>
      <w:i/>
      <w:iCs/>
      <w:color w:val="4F81BD"/>
      <w:sz w:val="20"/>
      <w:szCs w:val="20"/>
    </w:rPr>
  </w:style>
  <w:style w:type="paragraph" w:customStyle="1" w:styleId="1fc">
    <w:name w:val="Заголовок оглавления1"/>
    <w:basedOn w:val="12"/>
    <w:next w:val="a6"/>
    <w:rsid w:val="00054563"/>
    <w:pPr>
      <w:keepLines/>
      <w:spacing w:before="480" w:after="0" w:line="276" w:lineRule="auto"/>
      <w:outlineLvl w:val="9"/>
    </w:pPr>
    <w:rPr>
      <w:rFonts w:ascii="Cambria" w:hAnsi="Cambria" w:cs="Times New Roman"/>
      <w:color w:val="365F91"/>
      <w:kern w:val="0"/>
      <w:sz w:val="28"/>
      <w:szCs w:val="28"/>
    </w:rPr>
  </w:style>
  <w:style w:type="paragraph" w:customStyle="1" w:styleId="Normal1">
    <w:name w:val="Normal1"/>
    <w:rsid w:val="00054563"/>
    <w:pPr>
      <w:snapToGrid w:val="0"/>
    </w:pPr>
    <w:rPr>
      <w:rFonts w:ascii="Arial" w:hAnsi="Arial"/>
      <w:sz w:val="18"/>
    </w:rPr>
  </w:style>
  <w:style w:type="paragraph" w:customStyle="1" w:styleId="124">
    <w:name w:val="Заголовок 12"/>
    <w:basedOn w:val="a6"/>
    <w:next w:val="a6"/>
    <w:rsid w:val="00054563"/>
    <w:pPr>
      <w:widowControl w:val="0"/>
      <w:autoSpaceDE w:val="0"/>
      <w:autoSpaceDN w:val="0"/>
      <w:adjustRightInd w:val="0"/>
      <w:spacing w:before="440" w:after="60"/>
    </w:pPr>
    <w:rPr>
      <w:rFonts w:ascii="Arial" w:hAnsi="Arial" w:cs="Arial"/>
      <w:b/>
      <w:bCs/>
      <w:sz w:val="34"/>
      <w:szCs w:val="34"/>
    </w:rPr>
  </w:style>
  <w:style w:type="paragraph" w:customStyle="1" w:styleId="131">
    <w:name w:val="Заголовок 13"/>
    <w:basedOn w:val="a6"/>
    <w:next w:val="a6"/>
    <w:rsid w:val="00054563"/>
    <w:pPr>
      <w:widowControl w:val="0"/>
      <w:autoSpaceDE w:val="0"/>
      <w:autoSpaceDN w:val="0"/>
      <w:adjustRightInd w:val="0"/>
      <w:spacing w:before="440" w:after="60"/>
    </w:pPr>
    <w:rPr>
      <w:rFonts w:ascii="Arial" w:hAnsi="Arial" w:cs="Arial"/>
      <w:b/>
      <w:bCs/>
      <w:sz w:val="34"/>
      <w:szCs w:val="34"/>
    </w:rPr>
  </w:style>
  <w:style w:type="character" w:styleId="afffff6">
    <w:name w:val="endnote reference"/>
    <w:unhideWhenUsed/>
    <w:locked/>
    <w:rsid w:val="00054563"/>
    <w:rPr>
      <w:vertAlign w:val="superscript"/>
    </w:rPr>
  </w:style>
  <w:style w:type="character" w:styleId="afffff7">
    <w:name w:val="Placeholder Text"/>
    <w:basedOn w:val="a7"/>
    <w:uiPriority w:val="99"/>
    <w:semiHidden/>
    <w:rsid w:val="00054563"/>
    <w:rPr>
      <w:color w:val="808080"/>
    </w:rPr>
  </w:style>
  <w:style w:type="character" w:customStyle="1" w:styleId="320">
    <w:name w:val="Знак Знак32"/>
    <w:rsid w:val="00054563"/>
    <w:rPr>
      <w:rFonts w:ascii="NTTierce" w:hAnsi="NTTierce" w:cs="NTTierce" w:hint="default"/>
      <w:b/>
      <w:bCs/>
      <w:sz w:val="16"/>
      <w:szCs w:val="16"/>
    </w:rPr>
  </w:style>
  <w:style w:type="character" w:customStyle="1" w:styleId="72">
    <w:name w:val="Знак Знак72"/>
    <w:rsid w:val="00054563"/>
    <w:rPr>
      <w:rFonts w:ascii="NTTierce" w:hAnsi="NTTierce" w:cs="NTTierce" w:hint="default"/>
      <w:b/>
      <w:bCs/>
      <w:sz w:val="24"/>
      <w:szCs w:val="24"/>
    </w:rPr>
  </w:style>
  <w:style w:type="character" w:customStyle="1" w:styleId="214">
    <w:name w:val="Знак Знак21"/>
    <w:rsid w:val="00054563"/>
    <w:rPr>
      <w:rFonts w:ascii="NTTierce" w:hAnsi="NTTierce" w:cs="NTTierce" w:hint="default"/>
      <w:b/>
      <w:bCs/>
      <w:sz w:val="24"/>
      <w:szCs w:val="24"/>
    </w:rPr>
  </w:style>
  <w:style w:type="character" w:customStyle="1" w:styleId="FontStyle16">
    <w:name w:val="Font Style16"/>
    <w:rsid w:val="00054563"/>
    <w:rPr>
      <w:rFonts w:ascii="Times New Roman" w:hAnsi="Times New Roman" w:cs="Times New Roman" w:hint="default"/>
      <w:sz w:val="22"/>
      <w:szCs w:val="22"/>
    </w:rPr>
  </w:style>
  <w:style w:type="character" w:customStyle="1" w:styleId="match">
    <w:name w:val="match"/>
    <w:rsid w:val="00054563"/>
  </w:style>
  <w:style w:type="character" w:customStyle="1" w:styleId="1fd">
    <w:name w:val="Слабое выделение1"/>
    <w:rsid w:val="00054563"/>
    <w:rPr>
      <w:rFonts w:ascii="Times New Roman" w:hAnsi="Times New Roman" w:cs="Times New Roman" w:hint="default"/>
      <w:i/>
      <w:iCs w:val="0"/>
      <w:color w:val="808080"/>
    </w:rPr>
  </w:style>
  <w:style w:type="character" w:customStyle="1" w:styleId="1fe">
    <w:name w:val="Сильное выделение1"/>
    <w:rsid w:val="00054563"/>
    <w:rPr>
      <w:rFonts w:ascii="Times New Roman" w:hAnsi="Times New Roman" w:cs="Times New Roman" w:hint="default"/>
      <w:b/>
      <w:bCs w:val="0"/>
      <w:i/>
      <w:iCs w:val="0"/>
      <w:color w:val="4F81BD"/>
    </w:rPr>
  </w:style>
  <w:style w:type="character" w:customStyle="1" w:styleId="1ff">
    <w:name w:val="Слабая ссылка1"/>
    <w:rsid w:val="00054563"/>
    <w:rPr>
      <w:rFonts w:ascii="Times New Roman" w:hAnsi="Times New Roman" w:cs="Times New Roman" w:hint="default"/>
      <w:smallCaps/>
      <w:color w:val="C0504D"/>
      <w:u w:val="single"/>
    </w:rPr>
  </w:style>
  <w:style w:type="character" w:customStyle="1" w:styleId="1ff0">
    <w:name w:val="Сильная ссылка1"/>
    <w:rsid w:val="00054563"/>
    <w:rPr>
      <w:rFonts w:ascii="Times New Roman" w:hAnsi="Times New Roman" w:cs="Times New Roman" w:hint="default"/>
      <w:b/>
      <w:bCs w:val="0"/>
      <w:smallCaps/>
      <w:color w:val="C0504D"/>
      <w:spacing w:val="5"/>
      <w:u w:val="single"/>
    </w:rPr>
  </w:style>
  <w:style w:type="character" w:customStyle="1" w:styleId="1ff1">
    <w:name w:val="Название книги1"/>
    <w:rsid w:val="00054563"/>
    <w:rPr>
      <w:rFonts w:ascii="Times New Roman" w:hAnsi="Times New Roman" w:cs="Times New Roman" w:hint="default"/>
      <w:b/>
      <w:bCs w:val="0"/>
      <w:smallCaps/>
      <w:spacing w:val="5"/>
    </w:rPr>
  </w:style>
  <w:style w:type="table" w:styleId="afffff8">
    <w:name w:val="Table Elegant"/>
    <w:basedOn w:val="a8"/>
    <w:unhideWhenUsed/>
    <w:locked/>
    <w:rsid w:val="00054563"/>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1ff2">
    <w:name w:val="Table Subtle 1"/>
    <w:basedOn w:val="a8"/>
    <w:unhideWhenUsed/>
    <w:locked/>
    <w:rsid w:val="00054563"/>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8">
    <w:name w:val="Table Subtle 2"/>
    <w:basedOn w:val="a8"/>
    <w:unhideWhenUsed/>
    <w:locked/>
    <w:rsid w:val="00054563"/>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8"/>
    <w:unhideWhenUsed/>
    <w:locked/>
    <w:rsid w:val="00054563"/>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8"/>
    <w:unhideWhenUsed/>
    <w:locked/>
    <w:rsid w:val="00054563"/>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
    <w:name w:val="Table Web 3"/>
    <w:basedOn w:val="a8"/>
    <w:unhideWhenUsed/>
    <w:locked/>
    <w:rsid w:val="00054563"/>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2">
    <w:name w:val="Стиль_Список13"/>
    <w:uiPriority w:val="99"/>
    <w:rsid w:val="00054563"/>
  </w:style>
  <w:style w:type="numbering" w:customStyle="1" w:styleId="215">
    <w:name w:val="Стиль_Список21"/>
    <w:uiPriority w:val="99"/>
    <w:rsid w:val="00054563"/>
  </w:style>
  <w:style w:type="numbering" w:customStyle="1" w:styleId="3f4">
    <w:name w:val="Стиль_Список3"/>
    <w:uiPriority w:val="99"/>
    <w:rsid w:val="00054563"/>
  </w:style>
  <w:style w:type="numbering" w:customStyle="1" w:styleId="73">
    <w:name w:val="Нет списка7"/>
    <w:next w:val="a9"/>
    <w:uiPriority w:val="99"/>
    <w:semiHidden/>
    <w:unhideWhenUsed/>
    <w:rsid w:val="00135FB9"/>
  </w:style>
  <w:style w:type="numbering" w:customStyle="1" w:styleId="82">
    <w:name w:val="Нет списка8"/>
    <w:next w:val="a9"/>
    <w:uiPriority w:val="99"/>
    <w:semiHidden/>
    <w:unhideWhenUsed/>
    <w:rsid w:val="00C034A9"/>
  </w:style>
  <w:style w:type="numbering" w:customStyle="1" w:styleId="119">
    <w:name w:val="Нет списка11"/>
    <w:next w:val="a9"/>
    <w:uiPriority w:val="99"/>
    <w:semiHidden/>
    <w:unhideWhenUsed/>
    <w:rsid w:val="00C034A9"/>
  </w:style>
  <w:style w:type="table" w:customStyle="1" w:styleId="1ff3">
    <w:name w:val="Сетка таблицы1"/>
    <w:basedOn w:val="a8"/>
    <w:next w:val="affd"/>
    <w:rsid w:val="00C034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4">
    <w:name w:val="Знак Знак Знак Знак1"/>
    <w:basedOn w:val="a6"/>
    <w:rsid w:val="00C034A9"/>
    <w:pPr>
      <w:widowControl w:val="0"/>
      <w:adjustRightInd w:val="0"/>
      <w:spacing w:after="160" w:line="240" w:lineRule="exact"/>
      <w:jc w:val="right"/>
    </w:pPr>
    <w:rPr>
      <w:rFonts w:ascii="Arial" w:hAnsi="Arial" w:cs="Arial"/>
      <w:sz w:val="20"/>
      <w:szCs w:val="20"/>
      <w:lang w:val="en-GB" w:eastAsia="en-US"/>
    </w:rPr>
  </w:style>
  <w:style w:type="paragraph" w:customStyle="1" w:styleId="413">
    <w:name w:val="Знак Знак4 Знак1"/>
    <w:basedOn w:val="a6"/>
    <w:rsid w:val="00C034A9"/>
    <w:pPr>
      <w:spacing w:before="100" w:beforeAutospacing="1" w:after="100" w:afterAutospacing="1"/>
    </w:pPr>
    <w:rPr>
      <w:rFonts w:ascii="Tahoma" w:hAnsi="Tahoma" w:cs="Tahoma"/>
      <w:sz w:val="20"/>
      <w:szCs w:val="20"/>
      <w:lang w:val="en-US" w:eastAsia="en-US"/>
    </w:rPr>
  </w:style>
  <w:style w:type="paragraph" w:customStyle="1" w:styleId="tekstob">
    <w:name w:val="tekstob"/>
    <w:basedOn w:val="a6"/>
    <w:rsid w:val="00C034A9"/>
    <w:pPr>
      <w:spacing w:before="100" w:beforeAutospacing="1" w:after="100" w:afterAutospacing="1"/>
    </w:pPr>
  </w:style>
  <w:style w:type="character" w:customStyle="1" w:styleId="ConsPlusNormal0">
    <w:name w:val="ConsPlusNormal Знак"/>
    <w:link w:val="ConsPlusNormal"/>
    <w:locked/>
    <w:rsid w:val="00C034A9"/>
    <w:rPr>
      <w:rFonts w:ascii="Arial" w:hAnsi="Arial" w:cs="Arial"/>
    </w:rPr>
  </w:style>
  <w:style w:type="paragraph" w:customStyle="1" w:styleId="1">
    <w:name w:val="Цитата1"/>
    <w:basedOn w:val="a6"/>
    <w:rsid w:val="00C034A9"/>
    <w:pPr>
      <w:numPr>
        <w:numId w:val="13"/>
      </w:numPr>
      <w:ind w:left="924" w:right="567" w:hanging="357"/>
      <w:jc w:val="both"/>
    </w:pPr>
    <w:rPr>
      <w:lang w:eastAsia="ar-SA"/>
    </w:rPr>
  </w:style>
  <w:style w:type="character" w:customStyle="1" w:styleId="blk">
    <w:name w:val="blk"/>
    <w:rsid w:val="00C034A9"/>
  </w:style>
  <w:style w:type="paragraph" w:customStyle="1" w:styleId="1ff5">
    <w:name w:val="Знак1 Знак Знак Знак Знак Знак Знак"/>
    <w:basedOn w:val="a6"/>
    <w:rsid w:val="00C034A9"/>
    <w:pPr>
      <w:widowControl w:val="0"/>
      <w:adjustRightInd w:val="0"/>
      <w:spacing w:after="160" w:line="240" w:lineRule="exact"/>
      <w:jc w:val="right"/>
    </w:pPr>
    <w:rPr>
      <w:rFonts w:ascii="Arial" w:hAnsi="Arial" w:cs="Arial"/>
      <w:sz w:val="20"/>
      <w:szCs w:val="20"/>
      <w:lang w:val="en-GB" w:eastAsia="en-US"/>
    </w:rPr>
  </w:style>
  <w:style w:type="numbering" w:customStyle="1" w:styleId="221">
    <w:name w:val="Стиль_Список22"/>
    <w:uiPriority w:val="99"/>
    <w:rsid w:val="00C034A9"/>
  </w:style>
  <w:style w:type="numbering" w:customStyle="1" w:styleId="14">
    <w:name w:val="Стиль_Список14"/>
    <w:uiPriority w:val="99"/>
    <w:rsid w:val="00C034A9"/>
    <w:pPr>
      <w:numPr>
        <w:numId w:val="7"/>
      </w:numPr>
    </w:pPr>
  </w:style>
  <w:style w:type="numbering" w:customStyle="1" w:styleId="40">
    <w:name w:val="Стиль_Список4"/>
    <w:uiPriority w:val="99"/>
    <w:rsid w:val="00C034A9"/>
    <w:pPr>
      <w:numPr>
        <w:numId w:val="6"/>
      </w:numPr>
    </w:pPr>
  </w:style>
  <w:style w:type="paragraph" w:customStyle="1" w:styleId="xl182">
    <w:name w:val="xl182"/>
    <w:basedOn w:val="a6"/>
    <w:rsid w:val="00C034A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6"/>
    <w:rsid w:val="00C034A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6"/>
    <w:rsid w:val="00C034A9"/>
    <w:pPr>
      <w:spacing w:before="100" w:beforeAutospacing="1" w:after="100" w:afterAutospacing="1"/>
      <w:textAlignment w:val="center"/>
    </w:pPr>
    <w:rPr>
      <w:b/>
      <w:bCs/>
      <w:sz w:val="18"/>
      <w:szCs w:val="18"/>
    </w:rPr>
  </w:style>
  <w:style w:type="paragraph" w:customStyle="1" w:styleId="xl185">
    <w:name w:val="xl185"/>
    <w:basedOn w:val="a6"/>
    <w:rsid w:val="00C034A9"/>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6"/>
    <w:rsid w:val="00C034A9"/>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6"/>
    <w:rsid w:val="00C034A9"/>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6"/>
    <w:rsid w:val="00C034A9"/>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6"/>
    <w:rsid w:val="00C034A9"/>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6"/>
    <w:rsid w:val="00C034A9"/>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6"/>
    <w:rsid w:val="00C034A9"/>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6"/>
    <w:rsid w:val="00C034A9"/>
    <w:pPr>
      <w:pBdr>
        <w:left w:val="single" w:sz="4" w:space="0" w:color="auto"/>
        <w:right w:val="single" w:sz="4" w:space="0" w:color="auto"/>
      </w:pBdr>
      <w:spacing w:before="100" w:beforeAutospacing="1" w:after="100" w:afterAutospacing="1"/>
      <w:jc w:val="center"/>
      <w:textAlignment w:val="center"/>
    </w:pPr>
    <w:rPr>
      <w:sz w:val="16"/>
      <w:szCs w:val="16"/>
    </w:rPr>
  </w:style>
  <w:style w:type="numbering" w:customStyle="1" w:styleId="1113">
    <w:name w:val="Стиль_Список111"/>
    <w:uiPriority w:val="99"/>
    <w:rsid w:val="00C034A9"/>
  </w:style>
  <w:style w:type="numbering" w:customStyle="1" w:styleId="2112">
    <w:name w:val="Стиль_Список211"/>
    <w:uiPriority w:val="99"/>
    <w:rsid w:val="00C034A9"/>
  </w:style>
  <w:style w:type="numbering" w:customStyle="1" w:styleId="313">
    <w:name w:val="Стиль_Список31"/>
    <w:uiPriority w:val="99"/>
    <w:rsid w:val="00C034A9"/>
  </w:style>
  <w:style w:type="paragraph" w:customStyle="1" w:styleId="Char0">
    <w:name w:val="Char"/>
    <w:basedOn w:val="a6"/>
    <w:rsid w:val="00C034A9"/>
    <w:pPr>
      <w:keepLines/>
      <w:spacing w:after="160" w:line="240" w:lineRule="exact"/>
      <w:jc w:val="both"/>
    </w:pPr>
    <w:rPr>
      <w:rFonts w:ascii="Verdana" w:eastAsia="MS Mincho" w:hAnsi="Verdana" w:cs="Franklin Gothic Book"/>
      <w:sz w:val="20"/>
      <w:szCs w:val="20"/>
      <w:lang w:val="en-US" w:eastAsia="en-US"/>
    </w:rPr>
  </w:style>
  <w:style w:type="paragraph" w:customStyle="1" w:styleId="afffff9">
    <w:name w:val="Знак Знак Знак Знак Знак Знак Знак"/>
    <w:basedOn w:val="a6"/>
    <w:rsid w:val="00C034A9"/>
    <w:pPr>
      <w:spacing w:after="160" w:line="240" w:lineRule="exact"/>
    </w:pPr>
    <w:rPr>
      <w:rFonts w:eastAsia="Calibri"/>
      <w:sz w:val="20"/>
      <w:szCs w:val="20"/>
      <w:lang w:eastAsia="zh-CN"/>
    </w:rPr>
  </w:style>
  <w:style w:type="paragraph" w:customStyle="1" w:styleId="afffffa">
    <w:name w:val="Содержимое таблицы"/>
    <w:basedOn w:val="a6"/>
    <w:rsid w:val="00C034A9"/>
    <w:pPr>
      <w:widowControl w:val="0"/>
      <w:suppressLineNumbers/>
      <w:suppressAutoHyphens/>
    </w:pPr>
    <w:rPr>
      <w:rFonts w:eastAsia="Calibri" w:cs="Tahoma"/>
      <w:color w:val="000000"/>
      <w:lang w:val="en-US" w:eastAsia="en-US"/>
    </w:rPr>
  </w:style>
  <w:style w:type="paragraph" w:customStyle="1" w:styleId="afffffb">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6"/>
    <w:rsid w:val="00C034A9"/>
    <w:pPr>
      <w:spacing w:after="160" w:line="240" w:lineRule="exact"/>
    </w:pPr>
    <w:rPr>
      <w:rFonts w:ascii="Verdana" w:eastAsia="Calibri" w:hAnsi="Verdana" w:cs="Verdana"/>
      <w:sz w:val="20"/>
      <w:szCs w:val="20"/>
      <w:lang w:val="en-US" w:eastAsia="en-US"/>
    </w:rPr>
  </w:style>
  <w:style w:type="paragraph" w:customStyle="1" w:styleId="Special1">
    <w:name w:val="Special 1"/>
    <w:basedOn w:val="a6"/>
    <w:rsid w:val="00C034A9"/>
    <w:pPr>
      <w:widowControl w:val="0"/>
      <w:tabs>
        <w:tab w:val="left" w:pos="8647"/>
      </w:tabs>
      <w:spacing w:line="360" w:lineRule="auto"/>
      <w:ind w:left="927" w:hanging="360"/>
      <w:jc w:val="both"/>
    </w:pPr>
    <w:rPr>
      <w:szCs w:val="20"/>
    </w:rPr>
  </w:style>
  <w:style w:type="character" w:customStyle="1" w:styleId="apple-style-span">
    <w:name w:val="apple-style-span"/>
    <w:rsid w:val="00C034A9"/>
  </w:style>
  <w:style w:type="character" w:customStyle="1" w:styleId="FontStyle34">
    <w:name w:val="Font Style34"/>
    <w:rsid w:val="00C034A9"/>
    <w:rPr>
      <w:rFonts w:ascii="Times New Roman" w:hAnsi="Times New Roman" w:cs="Times New Roman"/>
      <w:sz w:val="26"/>
      <w:szCs w:val="26"/>
    </w:rPr>
  </w:style>
  <w:style w:type="paragraph" w:customStyle="1" w:styleId="main1">
    <w:name w:val="main1"/>
    <w:basedOn w:val="a6"/>
    <w:rsid w:val="00C034A9"/>
    <w:pPr>
      <w:spacing w:before="100" w:beforeAutospacing="1" w:after="100" w:afterAutospacing="1"/>
    </w:pPr>
  </w:style>
  <w:style w:type="paragraph" w:customStyle="1" w:styleId="consplusnormal1">
    <w:name w:val="consplusnormal"/>
    <w:basedOn w:val="a6"/>
    <w:rsid w:val="00C034A9"/>
    <w:pPr>
      <w:spacing w:before="100" w:after="100"/>
      <w:ind w:left="100" w:right="100"/>
    </w:pPr>
    <w:rPr>
      <w:rFonts w:ascii="Arial" w:hAnsi="Arial"/>
    </w:rPr>
  </w:style>
  <w:style w:type="paragraph" w:customStyle="1" w:styleId="afffffc">
    <w:name w:val="Знак Знак Знак Знак Знак Знак"/>
    <w:basedOn w:val="a6"/>
    <w:rsid w:val="00C034A9"/>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6"/>
    <w:next w:val="20"/>
    <w:autoRedefine/>
    <w:rsid w:val="00C034A9"/>
    <w:pPr>
      <w:spacing w:after="160" w:line="240" w:lineRule="exact"/>
      <w:jc w:val="center"/>
    </w:pPr>
    <w:rPr>
      <w:b/>
      <w:u w:val="single"/>
      <w:lang w:eastAsia="en-US"/>
    </w:rPr>
  </w:style>
  <w:style w:type="character" w:customStyle="1" w:styleId="afffffd">
    <w:name w:val="Основной текст_"/>
    <w:link w:val="2f9"/>
    <w:locked/>
    <w:rsid w:val="00C034A9"/>
    <w:rPr>
      <w:sz w:val="23"/>
      <w:szCs w:val="23"/>
      <w:shd w:val="clear" w:color="auto" w:fill="FFFFFF"/>
    </w:rPr>
  </w:style>
  <w:style w:type="paragraph" w:customStyle="1" w:styleId="2f9">
    <w:name w:val="Основной текст2"/>
    <w:basedOn w:val="a6"/>
    <w:link w:val="afffffd"/>
    <w:rsid w:val="00C034A9"/>
    <w:pPr>
      <w:shd w:val="clear" w:color="auto" w:fill="FFFFFF"/>
      <w:spacing w:before="120" w:after="240" w:line="0" w:lineRule="atLeast"/>
    </w:pPr>
    <w:rPr>
      <w:sz w:val="23"/>
      <w:szCs w:val="23"/>
      <w:shd w:val="clear" w:color="auto" w:fill="FFFFFF"/>
    </w:rPr>
  </w:style>
  <w:style w:type="paragraph" w:customStyle="1" w:styleId="216">
    <w:name w:val="Заголовок 2.1"/>
    <w:basedOn w:val="12"/>
    <w:rsid w:val="00C034A9"/>
    <w:pPr>
      <w:keepLines/>
      <w:widowControl w:val="0"/>
      <w:suppressLineNumbers/>
      <w:tabs>
        <w:tab w:val="num" w:pos="432"/>
      </w:tabs>
      <w:suppressAutoHyphens/>
      <w:ind w:left="432" w:hanging="432"/>
      <w:jc w:val="center"/>
    </w:pPr>
    <w:rPr>
      <w:rFonts w:cs="Times New Roman"/>
      <w:bCs w:val="0"/>
      <w:caps/>
      <w:kern w:val="28"/>
      <w:sz w:val="36"/>
      <w:szCs w:val="28"/>
    </w:rPr>
  </w:style>
  <w:style w:type="character" w:customStyle="1" w:styleId="FontStyle37">
    <w:name w:val="Font Style37"/>
    <w:rsid w:val="00C034A9"/>
    <w:rPr>
      <w:rFonts w:ascii="Times New Roman" w:hAnsi="Times New Roman" w:cs="Times New Roman"/>
      <w:sz w:val="22"/>
      <w:szCs w:val="22"/>
    </w:rPr>
  </w:style>
  <w:style w:type="paragraph" w:customStyle="1" w:styleId="Style29">
    <w:name w:val="Style29"/>
    <w:basedOn w:val="a6"/>
    <w:uiPriority w:val="99"/>
    <w:rsid w:val="00C034A9"/>
    <w:pPr>
      <w:widowControl w:val="0"/>
      <w:autoSpaceDE w:val="0"/>
      <w:autoSpaceDN w:val="0"/>
      <w:adjustRightInd w:val="0"/>
      <w:spacing w:line="278" w:lineRule="exact"/>
    </w:pPr>
    <w:rPr>
      <w:rFonts w:ascii="Sylfaen" w:hAnsi="Sylfaen"/>
    </w:rPr>
  </w:style>
  <w:style w:type="paragraph" w:customStyle="1" w:styleId="Standard">
    <w:name w:val="Standard"/>
    <w:rsid w:val="00C034A9"/>
    <w:pPr>
      <w:widowControl w:val="0"/>
      <w:suppressAutoHyphens/>
      <w:textAlignment w:val="baseline"/>
    </w:pPr>
    <w:rPr>
      <w:rFonts w:eastAsia="SimSun" w:cs="Mangal"/>
      <w:kern w:val="1"/>
      <w:sz w:val="24"/>
      <w:szCs w:val="24"/>
      <w:lang w:eastAsia="hi-IN" w:bidi="hi-IN"/>
    </w:rPr>
  </w:style>
  <w:style w:type="numbering" w:customStyle="1" w:styleId="1114">
    <w:name w:val="Нет списка111"/>
    <w:next w:val="a9"/>
    <w:uiPriority w:val="99"/>
    <w:semiHidden/>
    <w:unhideWhenUsed/>
    <w:rsid w:val="00C034A9"/>
  </w:style>
  <w:style w:type="paragraph" w:customStyle="1" w:styleId="xl193">
    <w:name w:val="xl193"/>
    <w:basedOn w:val="a6"/>
    <w:rsid w:val="00C034A9"/>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6"/>
    <w:rsid w:val="00C034A9"/>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6"/>
    <w:rsid w:val="00C034A9"/>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6"/>
    <w:rsid w:val="00C034A9"/>
    <w:pPr>
      <w:spacing w:before="100" w:beforeAutospacing="1" w:after="100" w:afterAutospacing="1"/>
    </w:pPr>
    <w:rPr>
      <w:color w:val="000000"/>
    </w:rPr>
  </w:style>
  <w:style w:type="paragraph" w:customStyle="1" w:styleId="xl197">
    <w:name w:val="xl197"/>
    <w:basedOn w:val="a6"/>
    <w:rsid w:val="00C034A9"/>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6"/>
    <w:rsid w:val="00C034A9"/>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6"/>
    <w:rsid w:val="00C034A9"/>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6"/>
    <w:rsid w:val="00C034A9"/>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6"/>
    <w:rsid w:val="00C034A9"/>
    <w:pPr>
      <w:spacing w:before="100" w:beforeAutospacing="1" w:after="100" w:afterAutospacing="1"/>
    </w:pPr>
    <w:rPr>
      <w:rFonts w:ascii="Arial" w:hAnsi="Arial" w:cs="Arial"/>
      <w:color w:val="000000"/>
      <w:sz w:val="18"/>
      <w:szCs w:val="18"/>
    </w:rPr>
  </w:style>
  <w:style w:type="paragraph" w:customStyle="1" w:styleId="xl202">
    <w:name w:val="xl202"/>
    <w:basedOn w:val="a6"/>
    <w:rsid w:val="00C034A9"/>
    <w:pPr>
      <w:spacing w:before="100" w:beforeAutospacing="1" w:after="100" w:afterAutospacing="1"/>
      <w:jc w:val="right"/>
    </w:pPr>
    <w:rPr>
      <w:rFonts w:ascii="Arial" w:hAnsi="Arial" w:cs="Arial"/>
      <w:color w:val="000000"/>
      <w:sz w:val="18"/>
      <w:szCs w:val="18"/>
    </w:rPr>
  </w:style>
  <w:style w:type="paragraph" w:customStyle="1" w:styleId="xl203">
    <w:name w:val="xl203"/>
    <w:basedOn w:val="a6"/>
    <w:rsid w:val="00C034A9"/>
    <w:pPr>
      <w:spacing w:before="100" w:beforeAutospacing="1" w:after="100" w:afterAutospacing="1"/>
    </w:pPr>
    <w:rPr>
      <w:rFonts w:ascii="Arial" w:hAnsi="Arial" w:cs="Arial"/>
      <w:color w:val="000000"/>
      <w:sz w:val="18"/>
      <w:szCs w:val="18"/>
    </w:rPr>
  </w:style>
  <w:style w:type="paragraph" w:customStyle="1" w:styleId="xl204">
    <w:name w:val="xl204"/>
    <w:basedOn w:val="a6"/>
    <w:rsid w:val="00C034A9"/>
    <w:pPr>
      <w:spacing w:before="100" w:beforeAutospacing="1" w:after="100" w:afterAutospacing="1"/>
    </w:pPr>
    <w:rPr>
      <w:rFonts w:ascii="Arial" w:hAnsi="Arial" w:cs="Arial"/>
      <w:color w:val="000000"/>
      <w:sz w:val="18"/>
      <w:szCs w:val="18"/>
    </w:rPr>
  </w:style>
  <w:style w:type="paragraph" w:customStyle="1" w:styleId="xl205">
    <w:name w:val="xl205"/>
    <w:basedOn w:val="a6"/>
    <w:rsid w:val="00C034A9"/>
    <w:pPr>
      <w:spacing w:before="100" w:beforeAutospacing="1" w:after="100" w:afterAutospacing="1"/>
    </w:pPr>
    <w:rPr>
      <w:rFonts w:ascii="Arial" w:hAnsi="Arial" w:cs="Arial"/>
      <w:color w:val="000000"/>
      <w:sz w:val="18"/>
      <w:szCs w:val="18"/>
    </w:rPr>
  </w:style>
  <w:style w:type="paragraph" w:customStyle="1" w:styleId="xl206">
    <w:name w:val="xl206"/>
    <w:basedOn w:val="a6"/>
    <w:rsid w:val="00C034A9"/>
    <w:pPr>
      <w:spacing w:before="100" w:beforeAutospacing="1" w:after="100" w:afterAutospacing="1"/>
      <w:jc w:val="center"/>
    </w:pPr>
    <w:rPr>
      <w:rFonts w:ascii="Arial" w:hAnsi="Arial" w:cs="Arial"/>
      <w:b/>
      <w:bCs/>
      <w:color w:val="000000"/>
    </w:rPr>
  </w:style>
  <w:style w:type="paragraph" w:customStyle="1" w:styleId="xl207">
    <w:name w:val="xl207"/>
    <w:basedOn w:val="a6"/>
    <w:rsid w:val="00C034A9"/>
    <w:pPr>
      <w:spacing w:before="100" w:beforeAutospacing="1" w:after="100" w:afterAutospacing="1"/>
      <w:jc w:val="center"/>
    </w:pPr>
    <w:rPr>
      <w:rFonts w:ascii="Arial" w:hAnsi="Arial" w:cs="Arial"/>
      <w:b/>
      <w:bCs/>
      <w:color w:val="000000"/>
    </w:rPr>
  </w:style>
  <w:style w:type="paragraph" w:customStyle="1" w:styleId="xl208">
    <w:name w:val="xl208"/>
    <w:basedOn w:val="a6"/>
    <w:rsid w:val="00C034A9"/>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6"/>
    <w:rsid w:val="00C034A9"/>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6"/>
    <w:rsid w:val="00C034A9"/>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6"/>
    <w:rsid w:val="00C034A9"/>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0"/>
    <w:uiPriority w:val="99"/>
    <w:locked/>
    <w:rsid w:val="00C034A9"/>
    <w:rPr>
      <w:sz w:val="24"/>
      <w:szCs w:val="24"/>
    </w:rPr>
  </w:style>
  <w:style w:type="numbering" w:customStyle="1" w:styleId="217">
    <w:name w:val="Нет списка21"/>
    <w:next w:val="a9"/>
    <w:semiHidden/>
    <w:unhideWhenUsed/>
    <w:rsid w:val="00C034A9"/>
  </w:style>
  <w:style w:type="paragraph" w:styleId="3f5">
    <w:name w:val="toc 3"/>
    <w:basedOn w:val="a6"/>
    <w:next w:val="a6"/>
    <w:autoRedefine/>
    <w:uiPriority w:val="39"/>
    <w:locked/>
    <w:rsid w:val="00C034A9"/>
    <w:pPr>
      <w:tabs>
        <w:tab w:val="left" w:pos="1200"/>
        <w:tab w:val="right" w:leader="dot" w:pos="9720"/>
      </w:tabs>
      <w:ind w:left="480"/>
    </w:pPr>
    <w:rPr>
      <w:i/>
      <w:iCs/>
      <w:sz w:val="20"/>
      <w:szCs w:val="20"/>
    </w:rPr>
  </w:style>
  <w:style w:type="paragraph" w:styleId="4c">
    <w:name w:val="toc 4"/>
    <w:basedOn w:val="a6"/>
    <w:next w:val="a6"/>
    <w:autoRedefine/>
    <w:locked/>
    <w:rsid w:val="00C034A9"/>
    <w:pPr>
      <w:ind w:left="720"/>
      <w:jc w:val="both"/>
    </w:pPr>
    <w:rPr>
      <w:sz w:val="18"/>
      <w:szCs w:val="18"/>
    </w:rPr>
  </w:style>
  <w:style w:type="paragraph" w:styleId="56">
    <w:name w:val="toc 5"/>
    <w:basedOn w:val="a6"/>
    <w:next w:val="a6"/>
    <w:autoRedefine/>
    <w:locked/>
    <w:rsid w:val="00C034A9"/>
    <w:pPr>
      <w:ind w:left="960"/>
      <w:jc w:val="both"/>
    </w:pPr>
    <w:rPr>
      <w:sz w:val="18"/>
      <w:szCs w:val="18"/>
    </w:rPr>
  </w:style>
  <w:style w:type="paragraph" w:styleId="66">
    <w:name w:val="toc 6"/>
    <w:basedOn w:val="a6"/>
    <w:next w:val="a6"/>
    <w:autoRedefine/>
    <w:locked/>
    <w:rsid w:val="00C034A9"/>
    <w:pPr>
      <w:ind w:left="1200"/>
      <w:jc w:val="both"/>
    </w:pPr>
    <w:rPr>
      <w:sz w:val="18"/>
      <w:szCs w:val="18"/>
    </w:rPr>
  </w:style>
  <w:style w:type="paragraph" w:styleId="74">
    <w:name w:val="toc 7"/>
    <w:basedOn w:val="a6"/>
    <w:next w:val="a6"/>
    <w:autoRedefine/>
    <w:locked/>
    <w:rsid w:val="00C034A9"/>
    <w:pPr>
      <w:ind w:left="1440"/>
      <w:jc w:val="both"/>
    </w:pPr>
    <w:rPr>
      <w:sz w:val="18"/>
      <w:szCs w:val="18"/>
    </w:rPr>
  </w:style>
  <w:style w:type="paragraph" w:styleId="83">
    <w:name w:val="toc 8"/>
    <w:basedOn w:val="a6"/>
    <w:next w:val="a6"/>
    <w:autoRedefine/>
    <w:locked/>
    <w:rsid w:val="00C034A9"/>
    <w:pPr>
      <w:ind w:left="1680"/>
      <w:jc w:val="both"/>
    </w:pPr>
    <w:rPr>
      <w:sz w:val="18"/>
      <w:szCs w:val="18"/>
    </w:rPr>
  </w:style>
  <w:style w:type="paragraph" w:styleId="91">
    <w:name w:val="toc 9"/>
    <w:basedOn w:val="a6"/>
    <w:next w:val="a6"/>
    <w:autoRedefine/>
    <w:locked/>
    <w:rsid w:val="00C034A9"/>
    <w:pPr>
      <w:ind w:left="1920"/>
      <w:jc w:val="both"/>
    </w:pPr>
    <w:rPr>
      <w:sz w:val="18"/>
      <w:szCs w:val="18"/>
    </w:rPr>
  </w:style>
  <w:style w:type="paragraph" w:customStyle="1" w:styleId="2-110">
    <w:name w:val="содержание2-11"/>
    <w:basedOn w:val="a6"/>
    <w:rsid w:val="00C034A9"/>
    <w:pPr>
      <w:spacing w:after="60"/>
      <w:jc w:val="both"/>
    </w:pPr>
  </w:style>
  <w:style w:type="paragraph" w:customStyle="1" w:styleId="2fa">
    <w:name w:val="Заголовок 2 со списком"/>
    <w:basedOn w:val="20"/>
    <w:next w:val="a6"/>
    <w:link w:val="2fb"/>
    <w:rsid w:val="00C034A9"/>
    <w:pPr>
      <w:tabs>
        <w:tab w:val="num" w:pos="360"/>
      </w:tabs>
      <w:spacing w:before="0" w:after="0" w:line="360" w:lineRule="auto"/>
      <w:ind w:left="360" w:hanging="360"/>
      <w:jc w:val="center"/>
    </w:pPr>
    <w:rPr>
      <w:rFonts w:ascii="Times New Roman" w:hAnsi="Times New Roman" w:cs="Times New Roman"/>
      <w:bCs w:val="0"/>
      <w:i w:val="0"/>
      <w:iCs w:val="0"/>
      <w:sz w:val="24"/>
      <w:szCs w:val="20"/>
    </w:rPr>
  </w:style>
  <w:style w:type="character" w:customStyle="1" w:styleId="2fb">
    <w:name w:val="Заголовок 2 со списком Знак"/>
    <w:link w:val="2fa"/>
    <w:locked/>
    <w:rsid w:val="00C034A9"/>
    <w:rPr>
      <w:b/>
      <w:sz w:val="24"/>
    </w:rPr>
  </w:style>
  <w:style w:type="paragraph" w:customStyle="1" w:styleId="3f6">
    <w:name w:val="Заголовок 3 со списком"/>
    <w:basedOn w:val="3"/>
    <w:link w:val="3f7"/>
    <w:rsid w:val="00C034A9"/>
    <w:pPr>
      <w:tabs>
        <w:tab w:val="num" w:pos="972"/>
      </w:tabs>
      <w:ind w:left="972" w:hanging="432"/>
      <w:jc w:val="both"/>
    </w:pPr>
    <w:rPr>
      <w:rFonts w:cs="Times New Roman"/>
      <w:bCs w:val="0"/>
      <w:sz w:val="24"/>
      <w:szCs w:val="20"/>
    </w:rPr>
  </w:style>
  <w:style w:type="character" w:customStyle="1" w:styleId="3f7">
    <w:name w:val="Заголовок 3 со списком Знак"/>
    <w:link w:val="3f6"/>
    <w:locked/>
    <w:rsid w:val="00C034A9"/>
    <w:rPr>
      <w:rFonts w:ascii="Arial" w:hAnsi="Arial"/>
      <w:b/>
      <w:sz w:val="24"/>
    </w:rPr>
  </w:style>
  <w:style w:type="character" w:customStyle="1" w:styleId="1ff6">
    <w:name w:val="Верхний колонтитул Знак1"/>
    <w:aliases w:val="Знак4 Знак2,header Знак1"/>
    <w:uiPriority w:val="99"/>
    <w:locked/>
    <w:rsid w:val="00C034A9"/>
    <w:rPr>
      <w:rFonts w:cs="Times New Roman"/>
      <w:sz w:val="24"/>
    </w:rPr>
  </w:style>
  <w:style w:type="character" w:customStyle="1" w:styleId="1ff7">
    <w:name w:val="Основной шрифт1"/>
    <w:rsid w:val="00C034A9"/>
  </w:style>
  <w:style w:type="paragraph" w:customStyle="1" w:styleId="afffffe">
    <w:name w:val="текст таблицы"/>
    <w:basedOn w:val="a6"/>
    <w:rsid w:val="00C034A9"/>
    <w:pPr>
      <w:spacing w:before="120"/>
      <w:ind w:right="-102"/>
      <w:jc w:val="both"/>
    </w:pPr>
  </w:style>
  <w:style w:type="paragraph" w:customStyle="1" w:styleId="affffff">
    <w:name w:val="ТЛ_Заказчик"/>
    <w:basedOn w:val="a6"/>
    <w:link w:val="affffff0"/>
    <w:qFormat/>
    <w:rsid w:val="00C034A9"/>
    <w:pPr>
      <w:jc w:val="center"/>
    </w:pPr>
    <w:rPr>
      <w:sz w:val="28"/>
      <w:szCs w:val="20"/>
    </w:rPr>
  </w:style>
  <w:style w:type="character" w:customStyle="1" w:styleId="affffff0">
    <w:name w:val="ТЛ_Заказчик Знак"/>
    <w:link w:val="affffff"/>
    <w:locked/>
    <w:rsid w:val="00C034A9"/>
    <w:rPr>
      <w:sz w:val="28"/>
    </w:rPr>
  </w:style>
  <w:style w:type="paragraph" w:customStyle="1" w:styleId="affffff1">
    <w:name w:val="ТЛ_Утверждаю"/>
    <w:basedOn w:val="a6"/>
    <w:link w:val="affffff2"/>
    <w:qFormat/>
    <w:rsid w:val="00C034A9"/>
    <w:pPr>
      <w:ind w:left="4860"/>
      <w:jc w:val="center"/>
    </w:pPr>
    <w:rPr>
      <w:sz w:val="28"/>
      <w:szCs w:val="20"/>
    </w:rPr>
  </w:style>
  <w:style w:type="character" w:customStyle="1" w:styleId="affffff2">
    <w:name w:val="ТЛ_Утверждаю Знак"/>
    <w:link w:val="affffff1"/>
    <w:locked/>
    <w:rsid w:val="00C034A9"/>
    <w:rPr>
      <w:sz w:val="28"/>
    </w:rPr>
  </w:style>
  <w:style w:type="paragraph" w:customStyle="1" w:styleId="affffff3">
    <w:name w:val="ТЛ_Название"/>
    <w:basedOn w:val="a6"/>
    <w:link w:val="affffff4"/>
    <w:qFormat/>
    <w:rsid w:val="00C034A9"/>
    <w:pPr>
      <w:jc w:val="center"/>
    </w:pPr>
    <w:rPr>
      <w:b/>
      <w:sz w:val="28"/>
      <w:szCs w:val="20"/>
    </w:rPr>
  </w:style>
  <w:style w:type="character" w:customStyle="1" w:styleId="affffff4">
    <w:name w:val="ТЛ_Название Знак"/>
    <w:link w:val="affffff3"/>
    <w:locked/>
    <w:rsid w:val="00C034A9"/>
    <w:rPr>
      <w:b/>
      <w:sz w:val="28"/>
    </w:rPr>
  </w:style>
  <w:style w:type="paragraph" w:customStyle="1" w:styleId="affffff5">
    <w:name w:val="ТЛ_Город и Дата"/>
    <w:basedOn w:val="a6"/>
    <w:link w:val="affffff6"/>
    <w:qFormat/>
    <w:rsid w:val="00C034A9"/>
    <w:pPr>
      <w:jc w:val="center"/>
    </w:pPr>
    <w:rPr>
      <w:sz w:val="28"/>
      <w:szCs w:val="20"/>
    </w:rPr>
  </w:style>
  <w:style w:type="character" w:customStyle="1" w:styleId="affffff6">
    <w:name w:val="ТЛ_Город и Дата Знак"/>
    <w:link w:val="affffff5"/>
    <w:locked/>
    <w:rsid w:val="00C034A9"/>
    <w:rPr>
      <w:sz w:val="28"/>
    </w:rPr>
  </w:style>
  <w:style w:type="paragraph" w:customStyle="1" w:styleId="affffff7">
    <w:name w:val="АД_Наименование Разделов"/>
    <w:basedOn w:val="12"/>
    <w:link w:val="affffff8"/>
    <w:qFormat/>
    <w:rsid w:val="00C034A9"/>
    <w:pPr>
      <w:jc w:val="center"/>
    </w:pPr>
    <w:rPr>
      <w:rFonts w:ascii="Times New Roman" w:hAnsi="Times New Roman" w:cs="Times New Roman"/>
      <w:bCs w:val="0"/>
      <w:kern w:val="28"/>
      <w:sz w:val="28"/>
      <w:szCs w:val="20"/>
    </w:rPr>
  </w:style>
  <w:style w:type="character" w:customStyle="1" w:styleId="affffff8">
    <w:name w:val="АД_Наименование Разделов Знак"/>
    <w:link w:val="affffff7"/>
    <w:locked/>
    <w:rsid w:val="00C034A9"/>
    <w:rPr>
      <w:b/>
      <w:kern w:val="28"/>
      <w:sz w:val="28"/>
    </w:rPr>
  </w:style>
  <w:style w:type="paragraph" w:customStyle="1" w:styleId="affffff9">
    <w:name w:val="АД_Наименование главы с нумерацией"/>
    <w:basedOn w:val="2fa"/>
    <w:link w:val="affffffa"/>
    <w:qFormat/>
    <w:rsid w:val="00C034A9"/>
    <w:rPr>
      <w:b w:val="0"/>
    </w:rPr>
  </w:style>
  <w:style w:type="paragraph" w:customStyle="1" w:styleId="affffffb">
    <w:name w:val="АД_Наименование главы без нумерации"/>
    <w:basedOn w:val="20"/>
    <w:link w:val="affffffc"/>
    <w:qFormat/>
    <w:rsid w:val="00C034A9"/>
    <w:pPr>
      <w:spacing w:before="0" w:after="0"/>
      <w:jc w:val="center"/>
    </w:pPr>
    <w:rPr>
      <w:rFonts w:ascii="Times New Roman" w:hAnsi="Times New Roman" w:cs="Times New Roman"/>
      <w:i w:val="0"/>
      <w:iCs w:val="0"/>
      <w:sz w:val="24"/>
      <w:szCs w:val="24"/>
    </w:rPr>
  </w:style>
  <w:style w:type="character" w:customStyle="1" w:styleId="affffffc">
    <w:name w:val="АД_Наименование главы без нумерации Знак"/>
    <w:link w:val="affffffb"/>
    <w:locked/>
    <w:rsid w:val="00C034A9"/>
    <w:rPr>
      <w:b/>
      <w:bCs/>
      <w:sz w:val="24"/>
      <w:szCs w:val="24"/>
    </w:rPr>
  </w:style>
  <w:style w:type="character" w:customStyle="1" w:styleId="affffffa">
    <w:name w:val="АД_Глава Знак"/>
    <w:link w:val="affffff9"/>
    <w:locked/>
    <w:rsid w:val="00C034A9"/>
    <w:rPr>
      <w:sz w:val="24"/>
    </w:rPr>
  </w:style>
  <w:style w:type="paragraph" w:customStyle="1" w:styleId="affffffd">
    <w:name w:val="АД_Нумерованный пункт"/>
    <w:basedOn w:val="3f6"/>
    <w:link w:val="affffffe"/>
    <w:qFormat/>
    <w:rsid w:val="00C034A9"/>
    <w:pPr>
      <w:tabs>
        <w:tab w:val="clear" w:pos="972"/>
        <w:tab w:val="num" w:pos="720"/>
      </w:tabs>
      <w:ind w:left="720" w:hanging="720"/>
    </w:pPr>
    <w:rPr>
      <w:rFonts w:ascii="Times New Roman" w:hAnsi="Times New Roman"/>
    </w:rPr>
  </w:style>
  <w:style w:type="character" w:customStyle="1" w:styleId="affffffe">
    <w:name w:val="АД_Нумерованный пункт Знак"/>
    <w:link w:val="affffffd"/>
    <w:locked/>
    <w:rsid w:val="00C034A9"/>
    <w:rPr>
      <w:b/>
      <w:sz w:val="24"/>
    </w:rPr>
  </w:style>
  <w:style w:type="paragraph" w:customStyle="1" w:styleId="afffffff">
    <w:name w:val="АД_Нумерованный подпункт"/>
    <w:basedOn w:val="a6"/>
    <w:link w:val="afffffff0"/>
    <w:qFormat/>
    <w:rsid w:val="00C034A9"/>
    <w:pPr>
      <w:tabs>
        <w:tab w:val="left" w:pos="720"/>
      </w:tabs>
      <w:ind w:left="720" w:hanging="720"/>
      <w:jc w:val="both"/>
    </w:pPr>
    <w:rPr>
      <w:szCs w:val="20"/>
    </w:rPr>
  </w:style>
  <w:style w:type="character" w:customStyle="1" w:styleId="afffffff0">
    <w:name w:val="АД_Нумерованный подпункт Знак"/>
    <w:link w:val="afffffff"/>
    <w:locked/>
    <w:rsid w:val="00C034A9"/>
    <w:rPr>
      <w:sz w:val="24"/>
    </w:rPr>
  </w:style>
  <w:style w:type="paragraph" w:customStyle="1" w:styleId="afffffff1">
    <w:name w:val="АД_Основной текст"/>
    <w:basedOn w:val="a6"/>
    <w:link w:val="afffffff2"/>
    <w:qFormat/>
    <w:rsid w:val="00C034A9"/>
    <w:pPr>
      <w:ind w:firstLine="567"/>
      <w:jc w:val="both"/>
    </w:pPr>
    <w:rPr>
      <w:szCs w:val="20"/>
    </w:rPr>
  </w:style>
  <w:style w:type="character" w:customStyle="1" w:styleId="afffffff2">
    <w:name w:val="АД_Основной текст Знак"/>
    <w:link w:val="afffffff1"/>
    <w:locked/>
    <w:rsid w:val="00C034A9"/>
    <w:rPr>
      <w:sz w:val="24"/>
    </w:rPr>
  </w:style>
  <w:style w:type="paragraph" w:customStyle="1" w:styleId="afffffff3">
    <w:name w:val="АД_Заголовки таблиц"/>
    <w:basedOn w:val="a6"/>
    <w:qFormat/>
    <w:rsid w:val="00C034A9"/>
    <w:pPr>
      <w:jc w:val="center"/>
    </w:pPr>
    <w:rPr>
      <w:b/>
      <w:bCs/>
    </w:rPr>
  </w:style>
  <w:style w:type="paragraph" w:customStyle="1" w:styleId="afffffff4">
    <w:name w:val="АД_Основной текст по центру полужирный"/>
    <w:basedOn w:val="a6"/>
    <w:link w:val="afffffff5"/>
    <w:qFormat/>
    <w:rsid w:val="00C034A9"/>
    <w:pPr>
      <w:ind w:firstLine="567"/>
      <w:jc w:val="center"/>
    </w:pPr>
    <w:rPr>
      <w:b/>
      <w:szCs w:val="20"/>
    </w:rPr>
  </w:style>
  <w:style w:type="character" w:customStyle="1" w:styleId="afffffff5">
    <w:name w:val="АД_Основной текст по центру полужирный Знак"/>
    <w:link w:val="afffffff4"/>
    <w:locked/>
    <w:rsid w:val="00C034A9"/>
    <w:rPr>
      <w:b/>
      <w:sz w:val="24"/>
    </w:rPr>
  </w:style>
  <w:style w:type="paragraph" w:customStyle="1" w:styleId="3f8">
    <w:name w:val="АД_Текст отступ 3"/>
    <w:aliases w:val="25"/>
    <w:basedOn w:val="a6"/>
    <w:link w:val="3f9"/>
    <w:qFormat/>
    <w:rsid w:val="00C034A9"/>
    <w:pPr>
      <w:ind w:left="1418"/>
      <w:jc w:val="both"/>
    </w:pPr>
    <w:rPr>
      <w:szCs w:val="20"/>
    </w:rPr>
  </w:style>
  <w:style w:type="character" w:customStyle="1" w:styleId="3f9">
    <w:name w:val="АД_Текст отступ 3 Знак"/>
    <w:aliases w:val="25 Знак"/>
    <w:link w:val="3f8"/>
    <w:locked/>
    <w:rsid w:val="00C034A9"/>
    <w:rPr>
      <w:sz w:val="24"/>
    </w:rPr>
  </w:style>
  <w:style w:type="paragraph" w:customStyle="1" w:styleId="4">
    <w:name w:val="АД_Нумерованный подпункт 4 уровня"/>
    <w:basedOn w:val="afffffff"/>
    <w:link w:val="4d"/>
    <w:qFormat/>
    <w:rsid w:val="00C034A9"/>
    <w:pPr>
      <w:numPr>
        <w:ilvl w:val="3"/>
        <w:numId w:val="16"/>
      </w:numPr>
      <w:tabs>
        <w:tab w:val="clear" w:pos="720"/>
        <w:tab w:val="clear" w:pos="1800"/>
        <w:tab w:val="num" w:pos="993"/>
      </w:tabs>
      <w:ind w:left="993" w:hanging="993"/>
    </w:pPr>
  </w:style>
  <w:style w:type="character" w:customStyle="1" w:styleId="4d">
    <w:name w:val="АД_Нумерованный подпункт 4 уровня Знак"/>
    <w:link w:val="4"/>
    <w:locked/>
    <w:rsid w:val="00C034A9"/>
    <w:rPr>
      <w:sz w:val="24"/>
    </w:rPr>
  </w:style>
  <w:style w:type="paragraph" w:customStyle="1" w:styleId="a1">
    <w:name w:val="АД_Список абв"/>
    <w:basedOn w:val="a6"/>
    <w:rsid w:val="00C034A9"/>
    <w:pPr>
      <w:numPr>
        <w:numId w:val="17"/>
      </w:numPr>
      <w:jc w:val="both"/>
    </w:pPr>
  </w:style>
  <w:style w:type="paragraph" w:customStyle="1" w:styleId="WW-2">
    <w:name w:val="WW-Основной текст с отступом 2"/>
    <w:basedOn w:val="a6"/>
    <w:rsid w:val="00C034A9"/>
    <w:pPr>
      <w:suppressAutoHyphens/>
      <w:ind w:left="-540"/>
      <w:jc w:val="both"/>
    </w:pPr>
    <w:rPr>
      <w:rFonts w:ascii="Arial" w:hAnsi="Arial" w:cs="Arial"/>
      <w:sz w:val="18"/>
      <w:lang w:eastAsia="ar-SA"/>
    </w:rPr>
  </w:style>
  <w:style w:type="paragraph" w:customStyle="1" w:styleId="WW-3">
    <w:name w:val="WW-Основной текст с отступом 3"/>
    <w:basedOn w:val="a6"/>
    <w:rsid w:val="00C034A9"/>
    <w:pPr>
      <w:suppressAutoHyphens/>
      <w:ind w:left="-540"/>
      <w:jc w:val="both"/>
    </w:pPr>
    <w:rPr>
      <w:rFonts w:ascii="Arial" w:hAnsi="Arial" w:cs="Arial"/>
      <w:sz w:val="17"/>
      <w:lang w:eastAsia="ar-SA"/>
    </w:rPr>
  </w:style>
  <w:style w:type="paragraph" w:customStyle="1" w:styleId="a2">
    <w:name w:val="Список нум."/>
    <w:basedOn w:val="a6"/>
    <w:rsid w:val="00C034A9"/>
    <w:pPr>
      <w:keepNext/>
      <w:numPr>
        <w:numId w:val="18"/>
      </w:numPr>
      <w:tabs>
        <w:tab w:val="left" w:pos="1701"/>
      </w:tabs>
      <w:spacing w:before="120" w:after="120" w:line="360" w:lineRule="auto"/>
    </w:pPr>
    <w:rPr>
      <w:rFonts w:ascii="Arial" w:hAnsi="Arial"/>
      <w:szCs w:val="20"/>
    </w:rPr>
  </w:style>
  <w:style w:type="paragraph" w:customStyle="1" w:styleId="1VI">
    <w:name w:val="Заголовок 1 (раздел VI)"/>
    <w:basedOn w:val="12"/>
    <w:rsid w:val="00C034A9"/>
    <w:pPr>
      <w:keepLines/>
      <w:widowControl w:val="0"/>
      <w:tabs>
        <w:tab w:val="num" w:pos="643"/>
      </w:tabs>
      <w:suppressAutoHyphens/>
      <w:ind w:left="643" w:right="567" w:firstLine="709"/>
      <w:jc w:val="center"/>
    </w:pPr>
    <w:rPr>
      <w:sz w:val="28"/>
    </w:rPr>
  </w:style>
  <w:style w:type="paragraph" w:customStyle="1" w:styleId="03zagolovok2">
    <w:name w:val="03zagolovok2"/>
    <w:basedOn w:val="a6"/>
    <w:rsid w:val="00C034A9"/>
    <w:pPr>
      <w:keepNext/>
      <w:spacing w:before="360" w:after="120" w:line="360" w:lineRule="atLeast"/>
      <w:outlineLvl w:val="1"/>
    </w:pPr>
    <w:rPr>
      <w:rFonts w:ascii="GaramondC" w:hAnsi="GaramondC"/>
      <w:b/>
      <w:color w:val="000000"/>
      <w:sz w:val="28"/>
      <w:szCs w:val="28"/>
    </w:rPr>
  </w:style>
  <w:style w:type="paragraph" w:customStyle="1" w:styleId="afffffff6">
    <w:name w:val="втяжка"/>
    <w:basedOn w:val="1ff8"/>
    <w:next w:val="1ff8"/>
    <w:rsid w:val="00C034A9"/>
    <w:pPr>
      <w:tabs>
        <w:tab w:val="left" w:pos="567"/>
      </w:tabs>
      <w:spacing w:before="57"/>
      <w:ind w:left="567" w:hanging="567"/>
    </w:pPr>
  </w:style>
  <w:style w:type="paragraph" w:customStyle="1" w:styleId="1ff8">
    <w:name w:val="текст1"/>
    <w:rsid w:val="00C034A9"/>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6"/>
    <w:rsid w:val="00C034A9"/>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6"/>
    <w:rsid w:val="00C034A9"/>
    <w:pPr>
      <w:spacing w:before="100" w:beforeAutospacing="1" w:after="100" w:afterAutospacing="1"/>
    </w:pPr>
    <w:rPr>
      <w:rFonts w:ascii="Tahoma" w:hAnsi="Tahoma"/>
      <w:sz w:val="20"/>
      <w:szCs w:val="20"/>
      <w:lang w:val="en-US" w:eastAsia="en-US"/>
    </w:rPr>
  </w:style>
  <w:style w:type="paragraph" w:customStyle="1" w:styleId="CharChar">
    <w:name w:val="Char Char"/>
    <w:basedOn w:val="a6"/>
    <w:rsid w:val="00C034A9"/>
    <w:pPr>
      <w:spacing w:before="100" w:beforeAutospacing="1" w:after="100" w:afterAutospacing="1"/>
    </w:pPr>
    <w:rPr>
      <w:rFonts w:ascii="Tahoma" w:hAnsi="Tahoma"/>
      <w:sz w:val="20"/>
      <w:szCs w:val="20"/>
      <w:lang w:val="en-US" w:eastAsia="en-US"/>
    </w:rPr>
  </w:style>
  <w:style w:type="paragraph" w:customStyle="1" w:styleId="FR3">
    <w:name w:val="FR3"/>
    <w:uiPriority w:val="99"/>
    <w:rsid w:val="00C034A9"/>
    <w:pPr>
      <w:widowControl w:val="0"/>
      <w:spacing w:before="260"/>
    </w:pPr>
    <w:rPr>
      <w:sz w:val="16"/>
    </w:rPr>
  </w:style>
  <w:style w:type="character" w:customStyle="1" w:styleId="FontStyle24">
    <w:name w:val="Font Style24"/>
    <w:uiPriority w:val="99"/>
    <w:rsid w:val="00C034A9"/>
    <w:rPr>
      <w:rFonts w:ascii="Times New Roman" w:hAnsi="Times New Roman"/>
      <w:spacing w:val="10"/>
      <w:sz w:val="20"/>
    </w:rPr>
  </w:style>
  <w:style w:type="paragraph" w:customStyle="1" w:styleId="Style16">
    <w:name w:val="Style16"/>
    <w:basedOn w:val="a6"/>
    <w:uiPriority w:val="99"/>
    <w:rsid w:val="00C034A9"/>
    <w:pPr>
      <w:widowControl w:val="0"/>
      <w:autoSpaceDE w:val="0"/>
      <w:autoSpaceDN w:val="0"/>
      <w:adjustRightInd w:val="0"/>
      <w:spacing w:line="272" w:lineRule="exact"/>
      <w:ind w:firstLine="542"/>
      <w:jc w:val="both"/>
    </w:pPr>
  </w:style>
  <w:style w:type="paragraph" w:customStyle="1" w:styleId="Style10">
    <w:name w:val="Style10"/>
    <w:basedOn w:val="a6"/>
    <w:uiPriority w:val="99"/>
    <w:rsid w:val="00C034A9"/>
    <w:pPr>
      <w:widowControl w:val="0"/>
      <w:autoSpaceDE w:val="0"/>
      <w:autoSpaceDN w:val="0"/>
      <w:adjustRightInd w:val="0"/>
      <w:jc w:val="both"/>
    </w:pPr>
  </w:style>
  <w:style w:type="paragraph" w:customStyle="1" w:styleId="Style11">
    <w:name w:val="Style11"/>
    <w:basedOn w:val="a6"/>
    <w:uiPriority w:val="99"/>
    <w:rsid w:val="00C034A9"/>
    <w:pPr>
      <w:widowControl w:val="0"/>
      <w:autoSpaceDE w:val="0"/>
      <w:autoSpaceDN w:val="0"/>
      <w:adjustRightInd w:val="0"/>
      <w:spacing w:line="274" w:lineRule="exact"/>
      <w:jc w:val="both"/>
    </w:pPr>
  </w:style>
  <w:style w:type="character" w:customStyle="1" w:styleId="FontStyle22">
    <w:name w:val="Font Style22"/>
    <w:uiPriority w:val="99"/>
    <w:rsid w:val="00C034A9"/>
    <w:rPr>
      <w:rFonts w:ascii="Times New Roman" w:hAnsi="Times New Roman"/>
      <w:b/>
      <w:spacing w:val="10"/>
      <w:sz w:val="20"/>
    </w:rPr>
  </w:style>
  <w:style w:type="paragraph" w:customStyle="1" w:styleId="Style8">
    <w:name w:val="Style8"/>
    <w:basedOn w:val="a6"/>
    <w:uiPriority w:val="99"/>
    <w:rsid w:val="00C034A9"/>
    <w:pPr>
      <w:widowControl w:val="0"/>
      <w:autoSpaceDE w:val="0"/>
      <w:autoSpaceDN w:val="0"/>
      <w:adjustRightInd w:val="0"/>
      <w:spacing w:line="413" w:lineRule="exact"/>
      <w:jc w:val="both"/>
    </w:pPr>
  </w:style>
  <w:style w:type="paragraph" w:customStyle="1" w:styleId="Style13">
    <w:name w:val="Style13"/>
    <w:basedOn w:val="a6"/>
    <w:uiPriority w:val="99"/>
    <w:rsid w:val="00C034A9"/>
    <w:pPr>
      <w:widowControl w:val="0"/>
      <w:autoSpaceDE w:val="0"/>
      <w:autoSpaceDN w:val="0"/>
      <w:adjustRightInd w:val="0"/>
      <w:spacing w:line="401" w:lineRule="exact"/>
      <w:ind w:firstLine="259"/>
    </w:pPr>
  </w:style>
  <w:style w:type="paragraph" w:customStyle="1" w:styleId="Style15">
    <w:name w:val="Style15"/>
    <w:basedOn w:val="a6"/>
    <w:uiPriority w:val="99"/>
    <w:rsid w:val="00C034A9"/>
    <w:pPr>
      <w:widowControl w:val="0"/>
      <w:autoSpaceDE w:val="0"/>
      <w:autoSpaceDN w:val="0"/>
      <w:adjustRightInd w:val="0"/>
      <w:spacing w:line="398" w:lineRule="exact"/>
      <w:ind w:firstLine="122"/>
    </w:pPr>
  </w:style>
  <w:style w:type="paragraph" w:customStyle="1" w:styleId="Style17">
    <w:name w:val="Style17"/>
    <w:basedOn w:val="a6"/>
    <w:uiPriority w:val="99"/>
    <w:rsid w:val="00C034A9"/>
    <w:pPr>
      <w:widowControl w:val="0"/>
      <w:autoSpaceDE w:val="0"/>
      <w:autoSpaceDN w:val="0"/>
      <w:adjustRightInd w:val="0"/>
      <w:spacing w:line="413" w:lineRule="exact"/>
      <w:ind w:firstLine="1042"/>
    </w:pPr>
  </w:style>
  <w:style w:type="character" w:customStyle="1" w:styleId="FontStyle23">
    <w:name w:val="Font Style23"/>
    <w:uiPriority w:val="99"/>
    <w:rsid w:val="00C034A9"/>
    <w:rPr>
      <w:rFonts w:ascii="Times New Roman" w:hAnsi="Times New Roman"/>
      <w:b/>
      <w:i/>
      <w:sz w:val="20"/>
    </w:rPr>
  </w:style>
  <w:style w:type="character" w:customStyle="1" w:styleId="FontStyle25">
    <w:name w:val="Font Style25"/>
    <w:rsid w:val="00C034A9"/>
    <w:rPr>
      <w:rFonts w:ascii="Times New Roman" w:hAnsi="Times New Roman"/>
      <w:b/>
      <w:sz w:val="26"/>
    </w:rPr>
  </w:style>
  <w:style w:type="character" w:customStyle="1" w:styleId="FontStyle26">
    <w:name w:val="Font Style26"/>
    <w:uiPriority w:val="99"/>
    <w:rsid w:val="00C034A9"/>
    <w:rPr>
      <w:rFonts w:ascii="Times New Roman" w:hAnsi="Times New Roman"/>
      <w:sz w:val="24"/>
    </w:rPr>
  </w:style>
  <w:style w:type="paragraph" w:customStyle="1" w:styleId="314">
    <w:name w:val="Список 31"/>
    <w:basedOn w:val="a6"/>
    <w:uiPriority w:val="99"/>
    <w:rsid w:val="00C034A9"/>
    <w:pPr>
      <w:suppressAutoHyphens/>
      <w:ind w:left="849" w:hanging="283"/>
    </w:pPr>
    <w:rPr>
      <w:sz w:val="20"/>
      <w:szCs w:val="20"/>
      <w:lang w:eastAsia="ar-SA"/>
    </w:rPr>
  </w:style>
  <w:style w:type="paragraph" w:customStyle="1" w:styleId="218">
    <w:name w:val="Список 21"/>
    <w:basedOn w:val="a6"/>
    <w:uiPriority w:val="99"/>
    <w:rsid w:val="00C034A9"/>
    <w:pPr>
      <w:suppressAutoHyphens/>
      <w:ind w:left="566" w:hanging="283"/>
    </w:pPr>
    <w:rPr>
      <w:sz w:val="20"/>
      <w:szCs w:val="20"/>
      <w:lang w:eastAsia="ar-SA"/>
    </w:rPr>
  </w:style>
  <w:style w:type="paragraph" w:customStyle="1" w:styleId="315">
    <w:name w:val="Основной текст 31"/>
    <w:basedOn w:val="a6"/>
    <w:rsid w:val="00C034A9"/>
    <w:pPr>
      <w:suppressAutoHyphens/>
      <w:spacing w:after="120"/>
    </w:pPr>
    <w:rPr>
      <w:sz w:val="16"/>
      <w:szCs w:val="16"/>
      <w:lang w:eastAsia="ar-SA"/>
    </w:rPr>
  </w:style>
  <w:style w:type="character" w:customStyle="1" w:styleId="170">
    <w:name w:val="Знак Знак17"/>
    <w:rsid w:val="00C034A9"/>
    <w:rPr>
      <w:b/>
      <w:kern w:val="28"/>
      <w:sz w:val="36"/>
    </w:rPr>
  </w:style>
  <w:style w:type="paragraph" w:customStyle="1" w:styleId="02statia1">
    <w:name w:val="02statia1"/>
    <w:basedOn w:val="a6"/>
    <w:uiPriority w:val="99"/>
    <w:rsid w:val="00C034A9"/>
    <w:pPr>
      <w:keepNext/>
      <w:spacing w:before="280" w:line="320" w:lineRule="atLeast"/>
      <w:ind w:left="1134" w:right="851" w:hanging="578"/>
      <w:outlineLvl w:val="2"/>
    </w:pPr>
    <w:rPr>
      <w:rFonts w:ascii="GaramondNarrowC" w:hAnsi="GaramondNarrowC"/>
      <w:b/>
    </w:rPr>
  </w:style>
  <w:style w:type="paragraph" w:customStyle="1" w:styleId="afffffff7">
    <w:name w:val="Прижатый влево"/>
    <w:basedOn w:val="a6"/>
    <w:next w:val="a6"/>
    <w:rsid w:val="00C034A9"/>
    <w:pPr>
      <w:autoSpaceDE w:val="0"/>
      <w:autoSpaceDN w:val="0"/>
      <w:adjustRightInd w:val="0"/>
    </w:pPr>
    <w:rPr>
      <w:rFonts w:ascii="Arial" w:hAnsi="Arial"/>
      <w:sz w:val="18"/>
      <w:szCs w:val="18"/>
    </w:rPr>
  </w:style>
  <w:style w:type="character" w:customStyle="1" w:styleId="200">
    <w:name w:val="Знак Знак20"/>
    <w:uiPriority w:val="99"/>
    <w:rsid w:val="00C034A9"/>
    <w:rPr>
      <w:rFonts w:ascii="Times New Roman" w:hAnsi="Times New Roman"/>
      <w:b/>
      <w:kern w:val="28"/>
      <w:sz w:val="36"/>
    </w:rPr>
  </w:style>
  <w:style w:type="character" w:customStyle="1" w:styleId="190">
    <w:name w:val="Знак Знак19"/>
    <w:uiPriority w:val="99"/>
    <w:rsid w:val="00C034A9"/>
    <w:rPr>
      <w:b/>
      <w:kern w:val="28"/>
      <w:sz w:val="36"/>
      <w:lang w:val="ru-RU" w:eastAsia="ru-RU"/>
    </w:rPr>
  </w:style>
  <w:style w:type="paragraph" w:customStyle="1" w:styleId="02statia2">
    <w:name w:val="02statia2"/>
    <w:basedOn w:val="a6"/>
    <w:uiPriority w:val="99"/>
    <w:rsid w:val="00C034A9"/>
    <w:pPr>
      <w:spacing w:before="120" w:line="320" w:lineRule="atLeast"/>
      <w:ind w:left="2020" w:hanging="880"/>
      <w:jc w:val="both"/>
    </w:pPr>
    <w:rPr>
      <w:rFonts w:ascii="GaramondNarrowC" w:hAnsi="GaramondNarrowC"/>
      <w:color w:val="000000"/>
      <w:sz w:val="21"/>
      <w:szCs w:val="21"/>
    </w:rPr>
  </w:style>
  <w:style w:type="character" w:customStyle="1" w:styleId="1ff9">
    <w:name w:val="Основной шрифт абзаца1"/>
    <w:rsid w:val="00C034A9"/>
  </w:style>
  <w:style w:type="character" w:customStyle="1" w:styleId="1ffa">
    <w:name w:val="Просмотренная гиперссылка1"/>
    <w:uiPriority w:val="99"/>
    <w:rsid w:val="00C034A9"/>
    <w:rPr>
      <w:color w:val="800080"/>
      <w:u w:val="single"/>
    </w:rPr>
  </w:style>
  <w:style w:type="character" w:customStyle="1" w:styleId="ListLabel1">
    <w:name w:val="ListLabel 1"/>
    <w:rsid w:val="00C034A9"/>
    <w:rPr>
      <w:sz w:val="20"/>
    </w:rPr>
  </w:style>
  <w:style w:type="paragraph" w:customStyle="1" w:styleId="1ffb">
    <w:name w:val="Заголовок1"/>
    <w:basedOn w:val="a6"/>
    <w:next w:val="aa"/>
    <w:rsid w:val="00C034A9"/>
    <w:pPr>
      <w:keepNext/>
      <w:suppressAutoHyphens/>
      <w:spacing w:before="240" w:after="120"/>
    </w:pPr>
    <w:rPr>
      <w:rFonts w:ascii="Arial" w:eastAsia="Microsoft YaHei" w:hAnsi="Arial" w:cs="Mangal"/>
      <w:kern w:val="1"/>
      <w:sz w:val="28"/>
      <w:szCs w:val="28"/>
      <w:lang w:eastAsia="hi-IN" w:bidi="hi-IN"/>
    </w:rPr>
  </w:style>
  <w:style w:type="paragraph" w:customStyle="1" w:styleId="1ffc">
    <w:name w:val="Название1"/>
    <w:basedOn w:val="a6"/>
    <w:rsid w:val="00C034A9"/>
    <w:pPr>
      <w:suppressLineNumbers/>
      <w:suppressAutoHyphens/>
      <w:spacing w:before="120" w:after="120"/>
    </w:pPr>
    <w:rPr>
      <w:rFonts w:eastAsia="SimSun" w:cs="Mangal"/>
      <w:i/>
      <w:iCs/>
      <w:kern w:val="1"/>
      <w:lang w:eastAsia="hi-IN" w:bidi="hi-IN"/>
    </w:rPr>
  </w:style>
  <w:style w:type="paragraph" w:customStyle="1" w:styleId="1ffd">
    <w:name w:val="Указатель1"/>
    <w:basedOn w:val="a6"/>
    <w:rsid w:val="00C034A9"/>
    <w:pPr>
      <w:suppressLineNumbers/>
      <w:suppressAutoHyphens/>
    </w:pPr>
    <w:rPr>
      <w:rFonts w:eastAsia="SimSun" w:cs="Mangal"/>
      <w:kern w:val="1"/>
      <w:lang w:eastAsia="hi-IN" w:bidi="hi-IN"/>
    </w:rPr>
  </w:style>
  <w:style w:type="paragraph" w:customStyle="1" w:styleId="1ffe">
    <w:name w:val="Обычный (веб)1"/>
    <w:basedOn w:val="a6"/>
    <w:uiPriority w:val="99"/>
    <w:rsid w:val="00C034A9"/>
    <w:pPr>
      <w:suppressAutoHyphens/>
      <w:spacing w:before="28" w:after="28" w:line="100" w:lineRule="atLeast"/>
    </w:pPr>
    <w:rPr>
      <w:kern w:val="1"/>
      <w:lang w:eastAsia="hi-IN" w:bidi="hi-IN"/>
    </w:rPr>
  </w:style>
  <w:style w:type="paragraph" w:customStyle="1" w:styleId="afffffff8">
    <w:name w:val="Заголовок таблицы"/>
    <w:basedOn w:val="afffffa"/>
    <w:rsid w:val="00C034A9"/>
    <w:pPr>
      <w:widowControl/>
      <w:jc w:val="center"/>
    </w:pPr>
    <w:rPr>
      <w:rFonts w:eastAsia="SimSun" w:cs="Mangal"/>
      <w:b/>
      <w:bCs/>
      <w:color w:val="auto"/>
      <w:kern w:val="1"/>
      <w:lang w:val="ru-RU" w:eastAsia="hi-IN" w:bidi="hi-IN"/>
    </w:rPr>
  </w:style>
  <w:style w:type="paragraph" w:customStyle="1" w:styleId="bodytext">
    <w:name w:val="bodytext"/>
    <w:basedOn w:val="a6"/>
    <w:uiPriority w:val="99"/>
    <w:rsid w:val="00C034A9"/>
    <w:pPr>
      <w:spacing w:before="100" w:beforeAutospacing="1" w:after="100" w:afterAutospacing="1"/>
    </w:pPr>
  </w:style>
  <w:style w:type="character" w:customStyle="1" w:styleId="b-marketprice">
    <w:name w:val="b-market__price"/>
    <w:uiPriority w:val="99"/>
    <w:rsid w:val="00C034A9"/>
  </w:style>
  <w:style w:type="table" w:customStyle="1" w:styleId="11a">
    <w:name w:val="Сетка таблицы11"/>
    <w:uiPriority w:val="99"/>
    <w:rsid w:val="00C034A9"/>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c">
    <w:name w:val="Сетка таблицы2"/>
    <w:uiPriority w:val="99"/>
    <w:rsid w:val="00C034A9"/>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b">
    <w:name w:val="Основной текст Знак1 Знак1"/>
    <w:aliases w:val="Основной текст Знак Знак Знак2,Основной текст Знак Знак Знак Знак2,Основной текст Знак Знак Знак Знак Знак1,Основной текст Знак Знак Знак Знак Знак Знак Знак Знак Знак1"/>
    <w:uiPriority w:val="99"/>
    <w:rsid w:val="00C034A9"/>
    <w:rPr>
      <w:sz w:val="24"/>
      <w:lang w:val="ru-RU" w:eastAsia="ru-RU"/>
    </w:rPr>
  </w:style>
  <w:style w:type="paragraph" w:customStyle="1" w:styleId="Preformat">
    <w:name w:val="Preformat"/>
    <w:rsid w:val="00C034A9"/>
    <w:pPr>
      <w:autoSpaceDE w:val="0"/>
      <w:autoSpaceDN w:val="0"/>
      <w:adjustRightInd w:val="0"/>
    </w:pPr>
    <w:rPr>
      <w:rFonts w:ascii="Courier New" w:hAnsi="Courier New" w:cs="Courier New"/>
    </w:rPr>
  </w:style>
  <w:style w:type="paragraph" w:customStyle="1" w:styleId="Norm">
    <w:name w:val="Norm"/>
    <w:basedOn w:val="a6"/>
    <w:uiPriority w:val="99"/>
    <w:rsid w:val="00C034A9"/>
    <w:pPr>
      <w:ind w:firstLine="245"/>
      <w:jc w:val="both"/>
    </w:pPr>
    <w:rPr>
      <w:rFonts w:ascii="TimesET" w:hAnsi="TimesET" w:cs="TimesET"/>
      <w:lang w:val="en-US"/>
    </w:rPr>
  </w:style>
  <w:style w:type="paragraph" w:customStyle="1" w:styleId="u">
    <w:name w:val="u"/>
    <w:basedOn w:val="a6"/>
    <w:rsid w:val="00C034A9"/>
    <w:pPr>
      <w:spacing w:before="100" w:beforeAutospacing="1" w:after="100" w:afterAutospacing="1"/>
    </w:pPr>
  </w:style>
  <w:style w:type="paragraph" w:customStyle="1" w:styleId="uni">
    <w:name w:val="uni"/>
    <w:basedOn w:val="a6"/>
    <w:rsid w:val="00C034A9"/>
    <w:pPr>
      <w:spacing w:before="100" w:beforeAutospacing="1" w:after="100" w:afterAutospacing="1"/>
    </w:pPr>
  </w:style>
  <w:style w:type="character" w:customStyle="1" w:styleId="quiet">
    <w:name w:val="quiet"/>
    <w:rsid w:val="00C034A9"/>
  </w:style>
  <w:style w:type="character" w:customStyle="1" w:styleId="doccaption">
    <w:name w:val="doccaption"/>
    <w:rsid w:val="00C034A9"/>
  </w:style>
  <w:style w:type="paragraph" w:customStyle="1" w:styleId="xl38">
    <w:name w:val="xl38"/>
    <w:basedOn w:val="a6"/>
    <w:rsid w:val="00C034A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rsid w:val="00C034A9"/>
    <w:rPr>
      <w:rFonts w:ascii="Calibri" w:hAnsi="Calibri"/>
      <w:sz w:val="22"/>
      <w:szCs w:val="22"/>
    </w:rPr>
  </w:style>
  <w:style w:type="numbering" w:customStyle="1" w:styleId="316">
    <w:name w:val="Нет списка31"/>
    <w:next w:val="a9"/>
    <w:uiPriority w:val="99"/>
    <w:semiHidden/>
    <w:rsid w:val="00C034A9"/>
  </w:style>
  <w:style w:type="paragraph" w:customStyle="1" w:styleId="2113">
    <w:name w:val="Знак2 Знак Знак Знак1 Знак Знак Знак Знак Знак Знак Знак Знак Знак Знак Знак1 Знак"/>
    <w:basedOn w:val="a6"/>
    <w:rsid w:val="00C034A9"/>
    <w:pPr>
      <w:spacing w:after="160" w:line="240" w:lineRule="exact"/>
    </w:pPr>
    <w:rPr>
      <w:rFonts w:ascii="Verdana" w:hAnsi="Verdana" w:cs="Verdana"/>
      <w:sz w:val="20"/>
      <w:szCs w:val="20"/>
      <w:lang w:val="en-US" w:eastAsia="en-US"/>
    </w:rPr>
  </w:style>
  <w:style w:type="paragraph" w:customStyle="1" w:styleId="ConsCell">
    <w:name w:val="ConsCell"/>
    <w:rsid w:val="00C034A9"/>
    <w:pPr>
      <w:widowControl w:val="0"/>
      <w:autoSpaceDE w:val="0"/>
      <w:autoSpaceDN w:val="0"/>
      <w:adjustRightInd w:val="0"/>
      <w:ind w:right="19772"/>
    </w:pPr>
    <w:rPr>
      <w:rFonts w:ascii="Arial" w:hAnsi="Arial" w:cs="Arial"/>
      <w:sz w:val="22"/>
      <w:szCs w:val="22"/>
    </w:rPr>
  </w:style>
  <w:style w:type="paragraph" w:customStyle="1" w:styleId="321">
    <w:name w:val="Основной текст 32"/>
    <w:basedOn w:val="a6"/>
    <w:rsid w:val="00C034A9"/>
    <w:pPr>
      <w:tabs>
        <w:tab w:val="left" w:pos="426"/>
      </w:tabs>
      <w:jc w:val="both"/>
    </w:pPr>
    <w:rPr>
      <w:rFonts w:ascii="Arial" w:hAnsi="Arial"/>
      <w:szCs w:val="20"/>
    </w:rPr>
  </w:style>
  <w:style w:type="paragraph" w:customStyle="1" w:styleId="afffffff9">
    <w:name w:val="Пункт договора"/>
    <w:basedOn w:val="a6"/>
    <w:rsid w:val="00C034A9"/>
    <w:pPr>
      <w:keepLines/>
      <w:tabs>
        <w:tab w:val="left" w:pos="567"/>
      </w:tabs>
      <w:ind w:left="567" w:hanging="567"/>
      <w:jc w:val="both"/>
    </w:pPr>
    <w:rPr>
      <w:sz w:val="20"/>
      <w:szCs w:val="20"/>
    </w:rPr>
  </w:style>
  <w:style w:type="paragraph" w:customStyle="1" w:styleId="2fd">
    <w:name w:val="Знак2 Знак Знак Знак"/>
    <w:basedOn w:val="a6"/>
    <w:rsid w:val="00C034A9"/>
    <w:pPr>
      <w:spacing w:after="160" w:line="240" w:lineRule="exact"/>
    </w:pPr>
    <w:rPr>
      <w:rFonts w:ascii="Verdana" w:hAnsi="Verdana" w:cs="Verdana"/>
      <w:sz w:val="20"/>
      <w:szCs w:val="20"/>
      <w:lang w:val="en-US" w:eastAsia="en-US"/>
    </w:rPr>
  </w:style>
  <w:style w:type="paragraph" w:customStyle="1" w:styleId="219">
    <w:name w:val="Знак2 Знак Знак Знак1"/>
    <w:basedOn w:val="a6"/>
    <w:rsid w:val="00C034A9"/>
    <w:pPr>
      <w:spacing w:after="160" w:line="240" w:lineRule="exact"/>
    </w:pPr>
    <w:rPr>
      <w:rFonts w:ascii="Verdana" w:hAnsi="Verdana" w:cs="Verdana"/>
      <w:sz w:val="20"/>
      <w:szCs w:val="20"/>
      <w:lang w:val="en-US" w:eastAsia="en-US"/>
    </w:rPr>
  </w:style>
  <w:style w:type="paragraph" w:customStyle="1" w:styleId="1fff">
    <w:name w:val="Знак Знак Знак1 Знак Знак Знак Знак"/>
    <w:basedOn w:val="a6"/>
    <w:rsid w:val="00C034A9"/>
    <w:pPr>
      <w:widowControl w:val="0"/>
      <w:adjustRightInd w:val="0"/>
      <w:spacing w:after="160" w:line="240" w:lineRule="exact"/>
      <w:jc w:val="right"/>
    </w:pPr>
    <w:rPr>
      <w:rFonts w:ascii="Arial" w:hAnsi="Arial" w:cs="Arial"/>
      <w:sz w:val="20"/>
      <w:szCs w:val="20"/>
      <w:lang w:val="en-GB" w:eastAsia="en-US"/>
    </w:rPr>
  </w:style>
  <w:style w:type="paragraph" w:customStyle="1" w:styleId="3fa">
    <w:name w:val="Знак3 Знак Знак Знак Знак Знак Знак Знак Знак Знак Знак Знак Знак Знак Знак Знак Знак Знак Знак Знак Знак Знак"/>
    <w:basedOn w:val="a6"/>
    <w:rsid w:val="00C034A9"/>
    <w:pPr>
      <w:spacing w:after="160" w:line="240" w:lineRule="exact"/>
    </w:pPr>
    <w:rPr>
      <w:rFonts w:ascii="Verdana" w:hAnsi="Verdana" w:cs="Verdana"/>
      <w:sz w:val="20"/>
      <w:szCs w:val="20"/>
      <w:lang w:val="en-US" w:eastAsia="en-US"/>
    </w:rPr>
  </w:style>
  <w:style w:type="paragraph" w:customStyle="1" w:styleId="3fb">
    <w:name w:val="Знак3 Знак Знак Знак Знак Знак Знак Знак Знак Знак Знак Знак Знак Знак Знак Знак Знак Знак Знак Знак Знак Знак Знак Знак Знак"/>
    <w:basedOn w:val="a6"/>
    <w:rsid w:val="00C034A9"/>
    <w:pPr>
      <w:spacing w:after="160" w:line="240" w:lineRule="exact"/>
    </w:pPr>
    <w:rPr>
      <w:rFonts w:ascii="Verdana" w:hAnsi="Verdana" w:cs="Verdana"/>
      <w:sz w:val="20"/>
      <w:szCs w:val="20"/>
      <w:lang w:val="en-US" w:eastAsia="en-US"/>
    </w:rPr>
  </w:style>
  <w:style w:type="character" w:customStyle="1" w:styleId="bold1">
    <w:name w:val="bold1"/>
    <w:rsid w:val="00C034A9"/>
    <w:rPr>
      <w:b/>
      <w:bCs/>
    </w:rPr>
  </w:style>
  <w:style w:type="paragraph" w:customStyle="1" w:styleId="2fe">
    <w:name w:val="Знак2 Знак Знак Знак Знак Знак"/>
    <w:basedOn w:val="a6"/>
    <w:rsid w:val="00C034A9"/>
    <w:pPr>
      <w:spacing w:after="160" w:line="240" w:lineRule="exact"/>
    </w:pPr>
    <w:rPr>
      <w:rFonts w:ascii="Verdana" w:hAnsi="Verdana" w:cs="Verdana"/>
      <w:sz w:val="20"/>
      <w:szCs w:val="20"/>
      <w:lang w:val="en-US" w:eastAsia="en-US"/>
    </w:rPr>
  </w:style>
  <w:style w:type="paragraph" w:customStyle="1" w:styleId="21a">
    <w:name w:val="Знак2 Знак Знак Знак1 Знак Знак Знак Знак Знак Знак Знак Знак Знак Знак Знак Знак Знак Знак Знак Знак Знак Знак"/>
    <w:basedOn w:val="a6"/>
    <w:rsid w:val="00C034A9"/>
    <w:pPr>
      <w:spacing w:after="160" w:line="240" w:lineRule="exact"/>
    </w:pPr>
    <w:rPr>
      <w:rFonts w:ascii="Verdana" w:hAnsi="Verdana" w:cs="Verdana"/>
      <w:sz w:val="20"/>
      <w:szCs w:val="20"/>
      <w:lang w:val="en-US" w:eastAsia="en-US"/>
    </w:rPr>
  </w:style>
  <w:style w:type="paragraph" w:customStyle="1" w:styleId="4e">
    <w:name w:val="Знак4 Знак Знак Знак"/>
    <w:basedOn w:val="a6"/>
    <w:rsid w:val="00C034A9"/>
    <w:pPr>
      <w:spacing w:after="160" w:line="240" w:lineRule="exact"/>
    </w:pPr>
    <w:rPr>
      <w:rFonts w:ascii="Verdana" w:hAnsi="Verdana" w:cs="Verdana"/>
      <w:sz w:val="20"/>
      <w:szCs w:val="20"/>
      <w:lang w:val="en-US" w:eastAsia="en-US"/>
    </w:rPr>
  </w:style>
  <w:style w:type="paragraph" w:customStyle="1" w:styleId="21b">
    <w:name w:val="Знак2 Знак Знак Знак1 Знак Знак Знак Знак Знак Знак Знак Знак Знак Знак Знак"/>
    <w:basedOn w:val="a6"/>
    <w:rsid w:val="00C034A9"/>
    <w:pPr>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w:basedOn w:val="a6"/>
    <w:rsid w:val="00C034A9"/>
    <w:pPr>
      <w:spacing w:after="160" w:line="240" w:lineRule="exact"/>
    </w:pPr>
    <w:rPr>
      <w:rFonts w:ascii="Verdana" w:hAnsi="Verdana" w:cs="Verdana"/>
      <w:sz w:val="20"/>
      <w:szCs w:val="20"/>
      <w:lang w:val="en-US" w:eastAsia="en-US"/>
    </w:rPr>
  </w:style>
  <w:style w:type="character" w:customStyle="1" w:styleId="1fff0">
    <w:name w:val="Текст сноски Знак1"/>
    <w:aliases w:val="Текст сноски Знак Знак, Знак4 Знак Знак, Знак8 Знак Знак Знак, Знак8 Знак Знак1,Знак4 Знак Знак1, Знак4 Знак1 Знак,Текст сноски Знак Знак Знак1, Знак4 Знак1 Знак1,Знак4 Знак Знак2, Знак4 Знак3,Знак4 Знак1 Знак1"/>
    <w:rsid w:val="00C034A9"/>
    <w:rPr>
      <w:lang w:val="ru-RU" w:eastAsia="ru-RU" w:bidi="ar-SA"/>
    </w:rPr>
  </w:style>
  <w:style w:type="paragraph" w:customStyle="1" w:styleId="2114">
    <w:name w:val="Знак2 Знак Знак Знак1 Знак Знак Знак Знак Знак Знак Знак Знак Знак Знак Знак Знак Знак Знак Знак Знак Знак Знак Знак Знак1"/>
    <w:basedOn w:val="a6"/>
    <w:rsid w:val="00C034A9"/>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6"/>
    <w:rsid w:val="00C034A9"/>
    <w:pPr>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Знак Знак Знак Знак Знак Знак Знак Знак"/>
    <w:basedOn w:val="a6"/>
    <w:rsid w:val="00C034A9"/>
    <w:pPr>
      <w:spacing w:after="160" w:line="240" w:lineRule="exact"/>
    </w:pPr>
    <w:rPr>
      <w:rFonts w:ascii="Verdana" w:hAnsi="Verdana" w:cs="Verdana"/>
      <w:sz w:val="20"/>
      <w:szCs w:val="20"/>
      <w:lang w:val="en-US" w:eastAsia="en-US"/>
    </w:rPr>
  </w:style>
  <w:style w:type="paragraph" w:customStyle="1" w:styleId="21e">
    <w:name w:val="Знак2 Знак Знак Знак1 Знак Знак Знак Знак"/>
    <w:basedOn w:val="a6"/>
    <w:rsid w:val="00C034A9"/>
    <w:pPr>
      <w:spacing w:after="160" w:line="240" w:lineRule="exact"/>
    </w:pPr>
    <w:rPr>
      <w:rFonts w:ascii="Verdana" w:hAnsi="Verdana" w:cs="Verdana"/>
      <w:sz w:val="20"/>
      <w:szCs w:val="20"/>
      <w:lang w:val="en-US" w:eastAsia="en-US"/>
    </w:rPr>
  </w:style>
  <w:style w:type="paragraph" w:customStyle="1" w:styleId="1fff1">
    <w:name w:val="Знак Знак Знак Знак Знак Знак Знак Знак Знак Знак Знак Знак Знак Знак Знак Знак Знак1 Знак Знак Знак Знак"/>
    <w:basedOn w:val="a6"/>
    <w:rsid w:val="00C034A9"/>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locked/>
    <w:rsid w:val="00C034A9"/>
    <w:rPr>
      <w:rFonts w:ascii="Courier New" w:hAnsi="Courier New" w:cs="Courier New"/>
    </w:rPr>
  </w:style>
  <w:style w:type="character" w:customStyle="1" w:styleId="WW8Num1z1">
    <w:name w:val="WW8Num1z1"/>
    <w:rsid w:val="00C034A9"/>
    <w:rPr>
      <w:rFonts w:cs="Times New Roman"/>
      <w:b w:val="0"/>
      <w:bCs w:val="0"/>
      <w:i w:val="0"/>
      <w:iCs w:val="0"/>
      <w:caps w:val="0"/>
      <w:smallCaps w:val="0"/>
      <w:strike w:val="0"/>
      <w:dstrike w:val="0"/>
      <w:vanish w:val="0"/>
      <w:color w:val="000000"/>
      <w:spacing w:val="0"/>
      <w:w w:val="100"/>
      <w:kern w:val="1"/>
      <w:position w:val="0"/>
      <w:sz w:val="24"/>
      <w:szCs w:val="24"/>
      <w:u w:val="none"/>
      <w:vertAlign w:val="baseline"/>
    </w:rPr>
  </w:style>
  <w:style w:type="character" w:customStyle="1" w:styleId="140">
    <w:name w:val="Знак Знак14"/>
    <w:rsid w:val="00C034A9"/>
    <w:rPr>
      <w:rFonts w:ascii="Arial" w:hAnsi="Arial"/>
      <w:sz w:val="24"/>
    </w:rPr>
  </w:style>
  <w:style w:type="character" w:customStyle="1" w:styleId="afff9">
    <w:name w:val="Без интервала Знак"/>
    <w:link w:val="afff8"/>
    <w:rsid w:val="00C034A9"/>
    <w:rPr>
      <w:rFonts w:ascii="Calibri" w:hAnsi="Calibri"/>
      <w:sz w:val="22"/>
      <w:szCs w:val="22"/>
      <w:lang w:val="en-US" w:eastAsia="en-US" w:bidi="en-US"/>
    </w:rPr>
  </w:style>
  <w:style w:type="paragraph" w:customStyle="1" w:styleId="317">
    <w:name w:val="Основной текст с отступом 31"/>
    <w:basedOn w:val="a6"/>
    <w:rsid w:val="00C034A9"/>
    <w:pPr>
      <w:widowControl w:val="0"/>
      <w:suppressAutoHyphens/>
      <w:autoSpaceDE w:val="0"/>
      <w:spacing w:after="120"/>
      <w:ind w:left="283"/>
    </w:pPr>
    <w:rPr>
      <w:rFonts w:ascii="Arial" w:hAnsi="Arial" w:cs="Arial"/>
      <w:sz w:val="16"/>
      <w:szCs w:val="16"/>
      <w:lang w:eastAsia="ar-SA"/>
    </w:rPr>
  </w:style>
  <w:style w:type="paragraph" w:customStyle="1" w:styleId="340">
    <w:name w:val="Основной текст с отступом 34"/>
    <w:basedOn w:val="a6"/>
    <w:rsid w:val="00C034A9"/>
    <w:pPr>
      <w:suppressAutoHyphens/>
      <w:ind w:left="360"/>
    </w:pPr>
    <w:rPr>
      <w:lang w:eastAsia="ar-SA"/>
    </w:rPr>
  </w:style>
  <w:style w:type="numbering" w:customStyle="1" w:styleId="11110">
    <w:name w:val="Нет списка1111"/>
    <w:next w:val="a9"/>
    <w:uiPriority w:val="99"/>
    <w:semiHidden/>
    <w:unhideWhenUsed/>
    <w:rsid w:val="00C034A9"/>
  </w:style>
  <w:style w:type="numbering" w:customStyle="1" w:styleId="11111">
    <w:name w:val="Нет списка11111"/>
    <w:next w:val="a9"/>
    <w:uiPriority w:val="99"/>
    <w:semiHidden/>
    <w:rsid w:val="00C034A9"/>
  </w:style>
  <w:style w:type="character" w:customStyle="1" w:styleId="21f">
    <w:name w:val="Основной текст 2 Знак1"/>
    <w:aliases w:val="Основной текст 2 Знак Знак Знак,Знак10 Знак, Знак10 Знак"/>
    <w:uiPriority w:val="99"/>
    <w:locked/>
    <w:rsid w:val="00C034A9"/>
    <w:rPr>
      <w:rFonts w:ascii="Arial" w:eastAsia="Times New Roman" w:hAnsi="Arial" w:cs="Arial"/>
      <w:sz w:val="18"/>
      <w:szCs w:val="18"/>
      <w:lang w:eastAsia="ru-RU"/>
    </w:rPr>
  </w:style>
  <w:style w:type="paragraph" w:customStyle="1" w:styleId="afffffffa">
    <w:name w:val="Текст сноска"/>
    <w:basedOn w:val="af"/>
    <w:rsid w:val="00C034A9"/>
    <w:pPr>
      <w:widowControl w:val="0"/>
      <w:numPr>
        <w:ilvl w:val="0"/>
      </w:numPr>
      <w:tabs>
        <w:tab w:val="clear" w:pos="1080"/>
        <w:tab w:val="num" w:pos="0"/>
      </w:tabs>
      <w:autoSpaceDE w:val="0"/>
      <w:autoSpaceDN w:val="0"/>
      <w:adjustRightInd w:val="0"/>
      <w:spacing w:after="120"/>
      <w:ind w:firstLine="567"/>
    </w:pPr>
    <w:rPr>
      <w:sz w:val="24"/>
      <w:szCs w:val="24"/>
    </w:rPr>
  </w:style>
  <w:style w:type="paragraph" w:customStyle="1" w:styleId="21f0">
    <w:name w:val="Знак2 Знак Знак Знак1 Знак Знак Знак"/>
    <w:basedOn w:val="a6"/>
    <w:rsid w:val="00C034A9"/>
    <w:pPr>
      <w:spacing w:after="160" w:line="240" w:lineRule="exact"/>
    </w:pPr>
    <w:rPr>
      <w:rFonts w:ascii="Verdana" w:hAnsi="Verdana" w:cs="Verdana"/>
      <w:sz w:val="20"/>
      <w:szCs w:val="20"/>
      <w:lang w:val="en-US" w:eastAsia="en-US"/>
    </w:rPr>
  </w:style>
  <w:style w:type="paragraph" w:customStyle="1" w:styleId="3fc">
    <w:name w:val="Знак3 Знак Знак Знак Знак Знак Знак Знак Знак"/>
    <w:basedOn w:val="a6"/>
    <w:rsid w:val="00C034A9"/>
    <w:pPr>
      <w:spacing w:after="160" w:line="240" w:lineRule="exact"/>
    </w:pPr>
    <w:rPr>
      <w:rFonts w:ascii="Verdana" w:hAnsi="Verdana" w:cs="Verdana"/>
      <w:sz w:val="20"/>
      <w:szCs w:val="20"/>
      <w:lang w:val="en-US" w:eastAsia="en-US"/>
    </w:rPr>
  </w:style>
  <w:style w:type="paragraph" w:customStyle="1" w:styleId="3fd">
    <w:name w:val="Обычный3"/>
    <w:rsid w:val="00C034A9"/>
    <w:rPr>
      <w:rFonts w:ascii="Tms Rmn" w:hAnsi="Tms Rmn"/>
    </w:rPr>
  </w:style>
  <w:style w:type="paragraph" w:customStyle="1" w:styleId="3fe">
    <w:name w:val="Знак3 Знак Знак Знак Знак Знак Знак Знак Знак Знак Знак Знак Знак Знак Знак"/>
    <w:basedOn w:val="a6"/>
    <w:rsid w:val="00C034A9"/>
    <w:pPr>
      <w:spacing w:after="160" w:line="240" w:lineRule="exact"/>
    </w:pPr>
    <w:rPr>
      <w:rFonts w:ascii="Verdana" w:hAnsi="Verdana" w:cs="Verdana"/>
      <w:sz w:val="20"/>
      <w:szCs w:val="20"/>
      <w:lang w:val="en-US" w:eastAsia="en-US"/>
    </w:rPr>
  </w:style>
  <w:style w:type="character" w:customStyle="1" w:styleId="FontStyle18">
    <w:name w:val="Font Style18"/>
    <w:rsid w:val="00C034A9"/>
    <w:rPr>
      <w:rFonts w:ascii="Arial" w:hAnsi="Arial" w:cs="Arial"/>
      <w:sz w:val="16"/>
      <w:szCs w:val="16"/>
    </w:rPr>
  </w:style>
  <w:style w:type="paragraph" w:customStyle="1" w:styleId="afffffffb">
    <w:name w:val="Осн. текст"/>
    <w:basedOn w:val="a6"/>
    <w:rsid w:val="00C034A9"/>
    <w:pPr>
      <w:ind w:firstLine="425"/>
      <w:jc w:val="both"/>
    </w:pPr>
    <w:rPr>
      <w:sz w:val="26"/>
      <w:szCs w:val="20"/>
    </w:rPr>
  </w:style>
  <w:style w:type="paragraph" w:customStyle="1" w:styleId="223">
    <w:name w:val="Основной текст 22"/>
    <w:basedOn w:val="a6"/>
    <w:rsid w:val="00C034A9"/>
    <w:pPr>
      <w:widowControl w:val="0"/>
      <w:spacing w:line="276" w:lineRule="auto"/>
      <w:ind w:firstLine="720"/>
      <w:jc w:val="both"/>
    </w:pPr>
    <w:rPr>
      <w:rFonts w:ascii="NTTierce" w:hAnsi="NTTierce"/>
      <w:szCs w:val="20"/>
    </w:rPr>
  </w:style>
  <w:style w:type="paragraph" w:customStyle="1" w:styleId="Oaaeeouoaeno">
    <w:name w:val="Oaaeeou oaeno"/>
    <w:basedOn w:val="a6"/>
    <w:rsid w:val="00C034A9"/>
    <w:pPr>
      <w:overflowPunct w:val="0"/>
      <w:autoSpaceDE w:val="0"/>
      <w:autoSpaceDN w:val="0"/>
      <w:adjustRightInd w:val="0"/>
    </w:pPr>
    <w:rPr>
      <w:szCs w:val="20"/>
    </w:rPr>
  </w:style>
  <w:style w:type="paragraph" w:customStyle="1" w:styleId="xl25">
    <w:name w:val="xl25"/>
    <w:basedOn w:val="a6"/>
    <w:rsid w:val="00C034A9"/>
    <w:pPr>
      <w:spacing w:before="100" w:beforeAutospacing="1" w:after="100" w:afterAutospacing="1"/>
      <w:jc w:val="right"/>
    </w:pPr>
    <w:rPr>
      <w:rFonts w:eastAsia="Arial Unicode MS"/>
    </w:rPr>
  </w:style>
  <w:style w:type="paragraph" w:customStyle="1" w:styleId="xl24">
    <w:name w:val="xl24"/>
    <w:basedOn w:val="a6"/>
    <w:rsid w:val="00C034A9"/>
    <w:pPr>
      <w:spacing w:before="100" w:beforeAutospacing="1" w:after="100" w:afterAutospacing="1"/>
      <w:jc w:val="center"/>
    </w:pPr>
    <w:rPr>
      <w:rFonts w:eastAsia="Arial Unicode MS"/>
    </w:rPr>
  </w:style>
  <w:style w:type="paragraph" w:customStyle="1" w:styleId="1fff2">
    <w:name w:val="Знак1 Знак Знак Знак"/>
    <w:basedOn w:val="a6"/>
    <w:rsid w:val="00C034A9"/>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6"/>
    <w:rsid w:val="00C034A9"/>
    <w:pPr>
      <w:spacing w:before="100" w:after="100"/>
    </w:pPr>
    <w:rPr>
      <w:szCs w:val="20"/>
    </w:rPr>
  </w:style>
  <w:style w:type="character" w:customStyle="1" w:styleId="afffffffc">
    <w:name w:val="Колонтитул_"/>
    <w:link w:val="afffffffd"/>
    <w:rsid w:val="00C034A9"/>
    <w:rPr>
      <w:shd w:val="clear" w:color="auto" w:fill="FFFFFF"/>
    </w:rPr>
  </w:style>
  <w:style w:type="paragraph" w:customStyle="1" w:styleId="afffffffd">
    <w:name w:val="Колонтитул"/>
    <w:basedOn w:val="a6"/>
    <w:link w:val="afffffffc"/>
    <w:rsid w:val="00C034A9"/>
    <w:pPr>
      <w:shd w:val="clear" w:color="auto" w:fill="FFFFFF"/>
    </w:pPr>
    <w:rPr>
      <w:sz w:val="20"/>
      <w:szCs w:val="20"/>
    </w:rPr>
  </w:style>
  <w:style w:type="character" w:customStyle="1" w:styleId="115pt">
    <w:name w:val="Колонтитул + 11;5 pt"/>
    <w:rsid w:val="00C034A9"/>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C034A9"/>
    <w:rPr>
      <w:rFonts w:ascii="Times New Roman" w:eastAsia="Times New Roman" w:hAnsi="Times New Roman" w:cs="Times New Roman"/>
      <w:b/>
      <w:bCs/>
      <w:i w:val="0"/>
      <w:iCs w:val="0"/>
      <w:smallCaps w:val="0"/>
      <w:strike w:val="0"/>
      <w:spacing w:val="0"/>
      <w:sz w:val="23"/>
      <w:szCs w:val="23"/>
    </w:rPr>
  </w:style>
  <w:style w:type="table" w:customStyle="1" w:styleId="1115">
    <w:name w:val="Сетка таблицы111"/>
    <w:basedOn w:val="a8"/>
    <w:next w:val="affd"/>
    <w:uiPriority w:val="59"/>
    <w:rsid w:val="00C034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
    <w:name w:val="Обычный4"/>
    <w:basedOn w:val="a6"/>
    <w:rsid w:val="00C034A9"/>
    <w:pPr>
      <w:spacing w:before="100" w:beforeAutospacing="1" w:after="100" w:afterAutospacing="1"/>
    </w:pPr>
    <w:rPr>
      <w:rFonts w:eastAsia="SimSun"/>
      <w:lang w:eastAsia="zh-CN"/>
    </w:rPr>
  </w:style>
  <w:style w:type="paragraph" w:customStyle="1" w:styleId="3ff">
    <w:name w:val="Знак3 Знак Знак Знак Знак Знак Знак"/>
    <w:basedOn w:val="a6"/>
    <w:rsid w:val="00C034A9"/>
    <w:pPr>
      <w:spacing w:after="160" w:line="240" w:lineRule="exact"/>
    </w:pPr>
    <w:rPr>
      <w:rFonts w:ascii="Verdana" w:hAnsi="Verdana" w:cs="Verdana"/>
      <w:sz w:val="20"/>
      <w:szCs w:val="20"/>
      <w:lang w:val="en-US" w:eastAsia="en-US"/>
    </w:rPr>
  </w:style>
  <w:style w:type="paragraph" w:customStyle="1" w:styleId="afffffffe">
    <w:name w:val="Список один"/>
    <w:basedOn w:val="a6"/>
    <w:rsid w:val="00C034A9"/>
    <w:pPr>
      <w:spacing w:after="60"/>
      <w:jc w:val="both"/>
    </w:pPr>
  </w:style>
  <w:style w:type="paragraph" w:customStyle="1" w:styleId="21f1">
    <w:name w:val="Знак2 Знак Знак Знак1 Знак Знак Знак Знак Знак"/>
    <w:basedOn w:val="a6"/>
    <w:rsid w:val="00C034A9"/>
    <w:pPr>
      <w:spacing w:after="160" w:line="240" w:lineRule="exact"/>
    </w:pPr>
    <w:rPr>
      <w:rFonts w:ascii="Verdana" w:hAnsi="Verdana" w:cs="Verdana"/>
      <w:sz w:val="20"/>
      <w:szCs w:val="20"/>
      <w:lang w:val="en-US" w:eastAsia="en-US"/>
    </w:rPr>
  </w:style>
  <w:style w:type="paragraph" w:customStyle="1" w:styleId="BodyText31">
    <w:name w:val="Body Text 31"/>
    <w:basedOn w:val="a6"/>
    <w:rsid w:val="00C034A9"/>
    <w:pPr>
      <w:tabs>
        <w:tab w:val="left" w:pos="426"/>
      </w:tabs>
      <w:jc w:val="both"/>
    </w:pPr>
    <w:rPr>
      <w:rFonts w:ascii="Arial" w:hAnsi="Arial"/>
      <w:szCs w:val="20"/>
    </w:rPr>
  </w:style>
  <w:style w:type="paragraph" w:customStyle="1" w:styleId="21f2">
    <w:name w:val="Знак2 Знак Знак Знак1 Знак Знак Знак Знак Знак Знак Знак Знак"/>
    <w:basedOn w:val="a6"/>
    <w:rsid w:val="00C034A9"/>
    <w:pPr>
      <w:spacing w:after="160" w:line="240" w:lineRule="exact"/>
    </w:pPr>
    <w:rPr>
      <w:rFonts w:ascii="Verdana" w:hAnsi="Verdana" w:cs="Verdana"/>
      <w:sz w:val="20"/>
      <w:szCs w:val="20"/>
      <w:lang w:val="en-US" w:eastAsia="en-US"/>
    </w:rPr>
  </w:style>
  <w:style w:type="paragraph" w:customStyle="1" w:styleId="21f3">
    <w:name w:val="Знак2 Знак Знак Знак1 Знак Знак Знак Знак Знак Знак Знак Знак Знак Знак Знак Знак"/>
    <w:basedOn w:val="a6"/>
    <w:rsid w:val="00C034A9"/>
    <w:pPr>
      <w:spacing w:after="160" w:line="240" w:lineRule="exact"/>
    </w:pPr>
    <w:rPr>
      <w:rFonts w:ascii="Verdana" w:hAnsi="Verdana" w:cs="Verdana"/>
      <w:sz w:val="20"/>
      <w:szCs w:val="20"/>
      <w:lang w:val="en-US" w:eastAsia="en-US"/>
    </w:rPr>
  </w:style>
  <w:style w:type="paragraph" w:customStyle="1" w:styleId="21f4">
    <w:name w:val="Знак2 Знак Знак Знак1 Знак Знак Знак Знак Знак Знак Знак Знак Знак"/>
    <w:basedOn w:val="a6"/>
    <w:rsid w:val="00C034A9"/>
    <w:pPr>
      <w:spacing w:after="160" w:line="240" w:lineRule="exact"/>
    </w:pPr>
    <w:rPr>
      <w:rFonts w:ascii="Verdana" w:hAnsi="Verdana" w:cs="Verdana"/>
      <w:sz w:val="20"/>
      <w:szCs w:val="20"/>
      <w:lang w:val="en-US" w:eastAsia="en-US"/>
    </w:rPr>
  </w:style>
  <w:style w:type="paragraph" w:customStyle="1" w:styleId="3ff0">
    <w:name w:val="Знак3 Знак Знак Знак Знак Знак Знак Знак Знак Знак Знак Знак Знак"/>
    <w:basedOn w:val="a6"/>
    <w:rsid w:val="00C034A9"/>
    <w:pPr>
      <w:spacing w:after="160" w:line="240" w:lineRule="exact"/>
    </w:pPr>
    <w:rPr>
      <w:rFonts w:ascii="Verdana" w:hAnsi="Verdana" w:cs="Verdana"/>
      <w:sz w:val="20"/>
      <w:szCs w:val="20"/>
      <w:lang w:val="en-US" w:eastAsia="en-US"/>
    </w:rPr>
  </w:style>
  <w:style w:type="paragraph" w:customStyle="1" w:styleId="western">
    <w:name w:val="western"/>
    <w:basedOn w:val="a6"/>
    <w:rsid w:val="00C034A9"/>
    <w:pPr>
      <w:spacing w:before="100" w:beforeAutospacing="1" w:after="100" w:afterAutospacing="1"/>
    </w:pPr>
  </w:style>
  <w:style w:type="paragraph" w:customStyle="1" w:styleId="affffffff">
    <w:name w:val="Знак Знак Знак Знак Знак Знак Знак Знак Знак Знак Знак Знак Знак Знак Знак Знак Знак Знак Знак Знак Знак Знак Знак Знак"/>
    <w:basedOn w:val="a6"/>
    <w:rsid w:val="00C034A9"/>
    <w:pPr>
      <w:widowControl w:val="0"/>
      <w:adjustRightInd w:val="0"/>
      <w:spacing w:after="160" w:line="240" w:lineRule="exact"/>
      <w:jc w:val="right"/>
    </w:pPr>
    <w:rPr>
      <w:rFonts w:ascii="Arial" w:hAnsi="Arial" w:cs="Arial"/>
      <w:sz w:val="20"/>
      <w:szCs w:val="20"/>
      <w:lang w:val="en-GB" w:eastAsia="en-US"/>
    </w:rPr>
  </w:style>
  <w:style w:type="paragraph" w:customStyle="1" w:styleId="11c">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6"/>
    <w:rsid w:val="00C034A9"/>
    <w:pPr>
      <w:spacing w:before="100" w:beforeAutospacing="1" w:after="100" w:afterAutospacing="1"/>
    </w:pPr>
    <w:rPr>
      <w:rFonts w:ascii="Tahoma" w:hAnsi="Tahoma"/>
      <w:sz w:val="20"/>
      <w:szCs w:val="20"/>
      <w:lang w:val="en-US" w:eastAsia="en-US"/>
    </w:rPr>
  </w:style>
  <w:style w:type="paragraph" w:customStyle="1" w:styleId="1fff3">
    <w:name w:val="Знак Знак Знак Знак Знак Знак Знак1 Знак Знак Знак Знак Знак Знак Знак Знак Знак Знак Знак Знак Знак Знак Знак"/>
    <w:basedOn w:val="a6"/>
    <w:rsid w:val="00C034A9"/>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rsid w:val="00C034A9"/>
    <w:pPr>
      <w:widowControl w:val="0"/>
      <w:autoSpaceDE w:val="0"/>
      <w:autoSpaceDN w:val="0"/>
      <w:adjustRightInd w:val="0"/>
      <w:spacing w:line="360" w:lineRule="atLeast"/>
      <w:ind w:right="19772"/>
      <w:jc w:val="both"/>
      <w:textAlignment w:val="baseline"/>
    </w:pPr>
    <w:rPr>
      <w:rFonts w:ascii="Ariag" w:hAnsi="Ariag"/>
      <w:sz w:val="18"/>
      <w:szCs w:val="18"/>
    </w:rPr>
  </w:style>
  <w:style w:type="character" w:customStyle="1" w:styleId="ConsNonformat2">
    <w:name w:val="ConsNonformat Знак Знак Знак"/>
    <w:link w:val="ConsNonformat1"/>
    <w:rsid w:val="00C034A9"/>
    <w:rPr>
      <w:rFonts w:ascii="Ariag" w:hAnsi="Ariag"/>
      <w:sz w:val="18"/>
      <w:szCs w:val="18"/>
    </w:rPr>
  </w:style>
  <w:style w:type="paragraph" w:customStyle="1" w:styleId="PlainText">
    <w:name w:val="Plain Text Знак Знак Знак"/>
    <w:basedOn w:val="a6"/>
    <w:link w:val="PlainText0"/>
    <w:rsid w:val="00C034A9"/>
    <w:rPr>
      <w:rFonts w:ascii="Courier New" w:hAnsi="Courier New"/>
    </w:rPr>
  </w:style>
  <w:style w:type="character" w:customStyle="1" w:styleId="PlainText0">
    <w:name w:val="Plain Text Знак Знак Знак Знак"/>
    <w:link w:val="PlainText"/>
    <w:rsid w:val="00C034A9"/>
    <w:rPr>
      <w:rFonts w:ascii="Courier New" w:hAnsi="Courier New"/>
      <w:sz w:val="24"/>
      <w:szCs w:val="24"/>
    </w:rPr>
  </w:style>
  <w:style w:type="paragraph" w:customStyle="1" w:styleId="224">
    <w:name w:val="Основной текст с отступом 22"/>
    <w:basedOn w:val="a6"/>
    <w:rsid w:val="00C034A9"/>
    <w:pPr>
      <w:suppressAutoHyphens/>
      <w:spacing w:after="120" w:line="480" w:lineRule="auto"/>
      <w:ind w:left="283"/>
    </w:pPr>
    <w:rPr>
      <w:lang w:eastAsia="zh-CN"/>
    </w:rPr>
  </w:style>
  <w:style w:type="character" w:styleId="affffffff0">
    <w:name w:val="line number"/>
    <w:locked/>
    <w:rsid w:val="00C034A9"/>
  </w:style>
  <w:style w:type="paragraph" w:customStyle="1" w:styleId="A0E349F008B644AAB6A282E0D042D17E">
    <w:name w:val="A0E349F008B644AAB6A282E0D042D17E"/>
    <w:rsid w:val="00C034A9"/>
    <w:pPr>
      <w:spacing w:after="200" w:line="276" w:lineRule="auto"/>
    </w:pPr>
    <w:rPr>
      <w:rFonts w:ascii="Calibri" w:hAnsi="Calibri"/>
      <w:sz w:val="22"/>
      <w:szCs w:val="22"/>
    </w:rPr>
  </w:style>
  <w:style w:type="paragraph" w:customStyle="1" w:styleId="affffffff1">
    <w:name w:val="Комментарий"/>
    <w:basedOn w:val="a6"/>
    <w:next w:val="a6"/>
    <w:rsid w:val="00C034A9"/>
    <w:pPr>
      <w:autoSpaceDE w:val="0"/>
      <w:autoSpaceDN w:val="0"/>
      <w:adjustRightInd w:val="0"/>
      <w:spacing w:before="75"/>
      <w:jc w:val="both"/>
    </w:pPr>
    <w:rPr>
      <w:rFonts w:ascii="Arial" w:hAnsi="Arial"/>
      <w:i/>
      <w:iCs/>
      <w:color w:val="800080"/>
    </w:rPr>
  </w:style>
  <w:style w:type="paragraph" w:customStyle="1" w:styleId="125">
    <w:name w:val="Знак Знак Знак1 Знак Знак Знак Знак2"/>
    <w:basedOn w:val="a6"/>
    <w:rsid w:val="00C034A9"/>
    <w:pPr>
      <w:widowControl w:val="0"/>
      <w:adjustRightInd w:val="0"/>
      <w:spacing w:after="160" w:line="240" w:lineRule="exact"/>
      <w:jc w:val="right"/>
    </w:pPr>
    <w:rPr>
      <w:sz w:val="20"/>
      <w:szCs w:val="20"/>
      <w:lang w:val="en-GB" w:eastAsia="en-US"/>
    </w:rPr>
  </w:style>
  <w:style w:type="character" w:customStyle="1" w:styleId="ConsNormal1">
    <w:name w:val="ConsNormal Знак Знак"/>
    <w:rsid w:val="00C034A9"/>
    <w:rPr>
      <w:rFonts w:ascii="Arial" w:hAnsi="Arial" w:cs="Arial"/>
      <w:lang w:val="ru-RU" w:eastAsia="ru-RU" w:bidi="ar-SA"/>
    </w:rPr>
  </w:style>
  <w:style w:type="paragraph" w:customStyle="1" w:styleId="126">
    <w:name w:val="Знак12"/>
    <w:basedOn w:val="a6"/>
    <w:rsid w:val="00C034A9"/>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C034A9"/>
    <w:pPr>
      <w:widowControl w:val="0"/>
      <w:autoSpaceDE w:val="0"/>
      <w:autoSpaceDN w:val="0"/>
      <w:adjustRightInd w:val="0"/>
    </w:pPr>
    <w:rPr>
      <w:rFonts w:ascii="Arial" w:hAnsi="Arial" w:cs="Arial"/>
      <w:b/>
      <w:bCs/>
      <w:sz w:val="16"/>
      <w:szCs w:val="16"/>
    </w:rPr>
  </w:style>
  <w:style w:type="paragraph" w:customStyle="1" w:styleId="11d">
    <w:name w:val="Знак Знак Знак1 Знак Знак Знак Знак1"/>
    <w:basedOn w:val="a6"/>
    <w:rsid w:val="00C034A9"/>
    <w:pPr>
      <w:widowControl w:val="0"/>
      <w:adjustRightInd w:val="0"/>
      <w:spacing w:after="160" w:line="240" w:lineRule="exact"/>
      <w:jc w:val="right"/>
    </w:pPr>
    <w:rPr>
      <w:sz w:val="20"/>
      <w:szCs w:val="20"/>
      <w:lang w:val="en-GB" w:eastAsia="en-US"/>
    </w:rPr>
  </w:style>
  <w:style w:type="character" w:customStyle="1" w:styleId="contextcurrent">
    <w:name w:val="context_current"/>
    <w:rsid w:val="00C034A9"/>
  </w:style>
  <w:style w:type="character" w:customStyle="1" w:styleId="context">
    <w:name w:val="context"/>
    <w:rsid w:val="00C034A9"/>
  </w:style>
  <w:style w:type="character" w:customStyle="1" w:styleId="101">
    <w:name w:val="Знак10 Знак Знак"/>
    <w:locked/>
    <w:rsid w:val="00C034A9"/>
    <w:rPr>
      <w:rFonts w:ascii="Arial" w:hAnsi="Arial" w:cs="Arial"/>
      <w:sz w:val="18"/>
      <w:szCs w:val="18"/>
      <w:lang w:val="ru-RU" w:eastAsia="ru-RU" w:bidi="ar-SA"/>
    </w:rPr>
  </w:style>
  <w:style w:type="paragraph" w:customStyle="1" w:styleId="1fff4">
    <w:name w:val="Знак Знак Знак Знак Знак Знак Знак Знак Знак Знак Знак Знак Знак1 Знак Знак Знак Знак Знак Знак Знак Знак Знак"/>
    <w:basedOn w:val="a6"/>
    <w:rsid w:val="00C034A9"/>
    <w:pPr>
      <w:widowControl w:val="0"/>
      <w:adjustRightInd w:val="0"/>
      <w:spacing w:after="160" w:line="240" w:lineRule="exact"/>
      <w:jc w:val="right"/>
    </w:pPr>
    <w:rPr>
      <w:rFonts w:ascii="Arial" w:hAnsi="Arial" w:cs="Arial"/>
      <w:sz w:val="20"/>
      <w:szCs w:val="20"/>
      <w:lang w:val="en-GB" w:eastAsia="en-US"/>
    </w:rPr>
  </w:style>
  <w:style w:type="paragraph" w:customStyle="1" w:styleId="2ff">
    <w:name w:val="Знак2 Знак Знак Знак Знак Знак Знак Знак Знак Знак Знак Знак Знак Знак Знак Знак"/>
    <w:basedOn w:val="a6"/>
    <w:rsid w:val="00C034A9"/>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locked/>
    <w:rsid w:val="00C034A9"/>
    <w:rPr>
      <w:rFonts w:ascii="Arial" w:hAnsi="Arial" w:cs="Arial"/>
    </w:rPr>
  </w:style>
  <w:style w:type="paragraph" w:customStyle="1" w:styleId="ConsNormal11">
    <w:name w:val="ConsNormal Знак Знак1"/>
    <w:link w:val="ConsNormal10"/>
    <w:rsid w:val="00C034A9"/>
    <w:pPr>
      <w:autoSpaceDE w:val="0"/>
      <w:autoSpaceDN w:val="0"/>
      <w:adjustRightInd w:val="0"/>
      <w:ind w:right="19772" w:firstLine="720"/>
    </w:pPr>
    <w:rPr>
      <w:rFonts w:ascii="Arial" w:hAnsi="Arial" w:cs="Arial"/>
    </w:rPr>
  </w:style>
  <w:style w:type="character" w:customStyle="1" w:styleId="affffffff2">
    <w:name w:val="Гипертекстовая ссылка"/>
    <w:rsid w:val="00C034A9"/>
    <w:rPr>
      <w:color w:val="008000"/>
    </w:rPr>
  </w:style>
  <w:style w:type="numbering" w:customStyle="1" w:styleId="1111110">
    <w:name w:val="Нет списка111111"/>
    <w:next w:val="a9"/>
    <w:uiPriority w:val="99"/>
    <w:semiHidden/>
    <w:unhideWhenUsed/>
    <w:rsid w:val="00C034A9"/>
  </w:style>
  <w:style w:type="numbering" w:customStyle="1" w:styleId="1111111">
    <w:name w:val="Нет списка1111111"/>
    <w:next w:val="a9"/>
    <w:uiPriority w:val="99"/>
    <w:semiHidden/>
    <w:rsid w:val="00C034A9"/>
  </w:style>
  <w:style w:type="numbering" w:customStyle="1" w:styleId="1111">
    <w:name w:val="Стиль_Список1111"/>
    <w:uiPriority w:val="99"/>
    <w:rsid w:val="00C034A9"/>
    <w:pPr>
      <w:numPr>
        <w:numId w:val="19"/>
      </w:numPr>
    </w:pPr>
  </w:style>
  <w:style w:type="character" w:customStyle="1" w:styleId="WW-Absatz-Standardschriftart111">
    <w:name w:val="WW-Absatz-Standardschriftart111"/>
    <w:rsid w:val="00C034A9"/>
  </w:style>
  <w:style w:type="numbering" w:customStyle="1" w:styleId="2115">
    <w:name w:val="Нет списка211"/>
    <w:next w:val="a9"/>
    <w:uiPriority w:val="99"/>
    <w:semiHidden/>
    <w:unhideWhenUsed/>
    <w:rsid w:val="00C034A9"/>
  </w:style>
  <w:style w:type="numbering" w:customStyle="1" w:styleId="127">
    <w:name w:val="Нет списка12"/>
    <w:next w:val="a9"/>
    <w:uiPriority w:val="99"/>
    <w:semiHidden/>
    <w:unhideWhenUsed/>
    <w:rsid w:val="00C034A9"/>
  </w:style>
  <w:style w:type="table" w:customStyle="1" w:styleId="21f5">
    <w:name w:val="Сетка таблицы21"/>
    <w:basedOn w:val="a8"/>
    <w:next w:val="affd"/>
    <w:rsid w:val="00C034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80">
    <w:name w:val="Знак Знак28"/>
    <w:rsid w:val="00C034A9"/>
    <w:rPr>
      <w:b/>
      <w:kern w:val="28"/>
      <w:sz w:val="36"/>
    </w:rPr>
  </w:style>
  <w:style w:type="character" w:customStyle="1" w:styleId="270">
    <w:name w:val="Знак Знак27"/>
    <w:rsid w:val="00C034A9"/>
    <w:rPr>
      <w:i/>
      <w:sz w:val="22"/>
    </w:rPr>
  </w:style>
  <w:style w:type="character" w:customStyle="1" w:styleId="260">
    <w:name w:val="Знак Знак26"/>
    <w:rsid w:val="00C034A9"/>
    <w:rPr>
      <w:rFonts w:ascii="Arial" w:hAnsi="Arial"/>
    </w:rPr>
  </w:style>
  <w:style w:type="character" w:customStyle="1" w:styleId="250">
    <w:name w:val="Знак Знак25"/>
    <w:rsid w:val="00C034A9"/>
    <w:rPr>
      <w:rFonts w:ascii="Arial" w:hAnsi="Arial"/>
      <w:i/>
    </w:rPr>
  </w:style>
  <w:style w:type="character" w:customStyle="1" w:styleId="240">
    <w:name w:val="Знак Знак24"/>
    <w:rsid w:val="00C034A9"/>
    <w:rPr>
      <w:rFonts w:ascii="Arial" w:hAnsi="Arial"/>
      <w:b/>
      <w:i/>
      <w:sz w:val="18"/>
    </w:rPr>
  </w:style>
  <w:style w:type="character" w:customStyle="1" w:styleId="230">
    <w:name w:val="Знак Знак23"/>
    <w:rsid w:val="00C034A9"/>
    <w:rPr>
      <w:sz w:val="24"/>
      <w:szCs w:val="24"/>
    </w:rPr>
  </w:style>
  <w:style w:type="character" w:customStyle="1" w:styleId="225">
    <w:name w:val="Знак Знак22"/>
    <w:rsid w:val="00C034A9"/>
    <w:rPr>
      <w:sz w:val="24"/>
      <w:szCs w:val="24"/>
    </w:rPr>
  </w:style>
  <w:style w:type="character" w:customStyle="1" w:styleId="310">
    <w:name w:val="Стиль3 Знак Знак1"/>
    <w:link w:val="34"/>
    <w:rsid w:val="00C034A9"/>
    <w:rPr>
      <w:sz w:val="24"/>
      <w:szCs w:val="24"/>
    </w:rPr>
  </w:style>
  <w:style w:type="character" w:customStyle="1" w:styleId="180">
    <w:name w:val="Знак Знак18"/>
    <w:rsid w:val="00C034A9"/>
    <w:rPr>
      <w:sz w:val="24"/>
      <w:szCs w:val="24"/>
    </w:rPr>
  </w:style>
  <w:style w:type="character" w:customStyle="1" w:styleId="Linie1">
    <w:name w:val="Linie Знак1"/>
    <w:aliases w:val="header Знак Знак1"/>
    <w:rsid w:val="00C034A9"/>
    <w:rPr>
      <w:sz w:val="24"/>
      <w:szCs w:val="24"/>
    </w:rPr>
  </w:style>
  <w:style w:type="paragraph" w:customStyle="1" w:styleId="Document1">
    <w:name w:val="Document 1"/>
    <w:rsid w:val="00C034A9"/>
    <w:pPr>
      <w:keepNext/>
      <w:keepLines/>
      <w:tabs>
        <w:tab w:val="left" w:pos="-720"/>
      </w:tabs>
      <w:suppressAutoHyphens/>
      <w:overflowPunct w:val="0"/>
      <w:autoSpaceDE w:val="0"/>
      <w:autoSpaceDN w:val="0"/>
      <w:adjustRightInd w:val="0"/>
      <w:textAlignment w:val="baseline"/>
    </w:pPr>
    <w:rPr>
      <w:rFonts w:ascii="Gelvetsky 12pt" w:hAnsi="Gelvetsky 12pt"/>
      <w:sz w:val="24"/>
      <w:lang w:val="en-US"/>
    </w:rPr>
  </w:style>
  <w:style w:type="paragraph" w:customStyle="1" w:styleId="Normalkeepwithnext">
    <w:name w:val="Normal (keep with next)"/>
    <w:basedOn w:val="a6"/>
    <w:rsid w:val="00C034A9"/>
    <w:pPr>
      <w:keepNext/>
      <w:keepLines/>
    </w:pPr>
    <w:rPr>
      <w:rFonts w:ascii="Arial" w:eastAsia="SimSun" w:hAnsi="Arial"/>
      <w:sz w:val="22"/>
      <w:lang w:val="en-GB" w:eastAsia="zh-CN"/>
    </w:rPr>
  </w:style>
  <w:style w:type="paragraph" w:customStyle="1" w:styleId="affffffff3">
    <w:name w:val="Кт пункт"/>
    <w:autoRedefine/>
    <w:rsid w:val="00C034A9"/>
    <w:pPr>
      <w:ind w:firstLine="709"/>
      <w:jc w:val="both"/>
      <w:outlineLvl w:val="2"/>
    </w:pPr>
    <w:rPr>
      <w:sz w:val="24"/>
      <w:szCs w:val="24"/>
    </w:rPr>
  </w:style>
  <w:style w:type="paragraph" w:customStyle="1" w:styleId="128">
    <w:name w:val="12"/>
    <w:basedOn w:val="a6"/>
    <w:rsid w:val="00C034A9"/>
    <w:pPr>
      <w:ind w:firstLine="708"/>
      <w:jc w:val="both"/>
    </w:pPr>
  </w:style>
  <w:style w:type="paragraph" w:customStyle="1" w:styleId="4f0">
    <w:name w:val="Заг 4"/>
    <w:basedOn w:val="42"/>
    <w:rsid w:val="00C034A9"/>
    <w:pPr>
      <w:numPr>
        <w:ilvl w:val="3"/>
      </w:numPr>
      <w:tabs>
        <w:tab w:val="num" w:pos="1944"/>
      </w:tabs>
      <w:spacing w:before="60" w:after="60" w:line="312" w:lineRule="auto"/>
      <w:ind w:firstLine="720"/>
      <w:jc w:val="both"/>
    </w:pPr>
    <w:rPr>
      <w:noProof/>
      <w:sz w:val="24"/>
      <w:szCs w:val="24"/>
    </w:rPr>
  </w:style>
  <w:style w:type="paragraph" w:customStyle="1" w:styleId="affffffff4">
    <w:name w:val="Обратные адреса"/>
    <w:basedOn w:val="a6"/>
    <w:rsid w:val="00C034A9"/>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1">
    <w:name w:val="Знак Знак Знак Char"/>
    <w:aliases w:val="Основной текст Знак Знак Знак Char,Знак3 Char"/>
    <w:semiHidden/>
    <w:rsid w:val="00C034A9"/>
    <w:rPr>
      <w:rFonts w:ascii="Times New Roman" w:eastAsia="Times New Roman" w:hAnsi="Times New Roman"/>
      <w:sz w:val="24"/>
      <w:szCs w:val="24"/>
    </w:rPr>
  </w:style>
  <w:style w:type="paragraph" w:customStyle="1" w:styleId="1fff5">
    <w:name w:val="Знак Знак1 Знак"/>
    <w:basedOn w:val="a6"/>
    <w:rsid w:val="00C034A9"/>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6"/>
    <w:rsid w:val="00C034A9"/>
    <w:pPr>
      <w:widowControl w:val="0"/>
      <w:adjustRightInd w:val="0"/>
      <w:spacing w:after="160" w:line="240" w:lineRule="exact"/>
      <w:jc w:val="right"/>
    </w:pPr>
    <w:rPr>
      <w:rFonts w:ascii="Arial" w:hAnsi="Arial" w:cs="Arial"/>
      <w:sz w:val="20"/>
      <w:szCs w:val="20"/>
      <w:lang w:val="en-GB" w:eastAsia="en-US"/>
    </w:rPr>
  </w:style>
  <w:style w:type="paragraph" w:customStyle="1" w:styleId="2ff0">
    <w:name w:val="Знак Знак2 Знак Знак Знак Знак"/>
    <w:basedOn w:val="a6"/>
    <w:rsid w:val="00C034A9"/>
    <w:pPr>
      <w:widowControl w:val="0"/>
      <w:adjustRightInd w:val="0"/>
      <w:spacing w:after="160" w:line="240" w:lineRule="exact"/>
      <w:jc w:val="right"/>
    </w:pPr>
    <w:rPr>
      <w:sz w:val="20"/>
      <w:szCs w:val="20"/>
      <w:lang w:val="en-GB" w:eastAsia="en-US"/>
    </w:rPr>
  </w:style>
  <w:style w:type="character" w:customStyle="1" w:styleId="Char2">
    <w:name w:val="Знак Char"/>
    <w:aliases w:val="Знак2 Char"/>
    <w:locked/>
    <w:rsid w:val="00C034A9"/>
    <w:rPr>
      <w:rFonts w:cs="Times New Roman"/>
      <w:lang w:val="ru-RU" w:eastAsia="ru-RU" w:bidi="ar-SA"/>
    </w:rPr>
  </w:style>
  <w:style w:type="character" w:customStyle="1" w:styleId="HeaderChar1">
    <w:name w:val="Header Char1"/>
    <w:aliases w:val="Linie Char1"/>
    <w:locked/>
    <w:rsid w:val="00C034A9"/>
    <w:rPr>
      <w:rFonts w:cs="Times New Roman"/>
      <w:sz w:val="24"/>
      <w:szCs w:val="24"/>
      <w:lang w:val="ru-RU" w:eastAsia="ru-RU" w:bidi="ar-SA"/>
    </w:rPr>
  </w:style>
  <w:style w:type="paragraph" w:customStyle="1" w:styleId="1fff6">
    <w:name w:val="Основной текст1"/>
    <w:basedOn w:val="a6"/>
    <w:rsid w:val="00C034A9"/>
    <w:pPr>
      <w:shd w:val="clear" w:color="auto" w:fill="FFFFFF"/>
      <w:spacing w:line="307" w:lineRule="exact"/>
      <w:jc w:val="both"/>
    </w:pPr>
    <w:rPr>
      <w:sz w:val="26"/>
      <w:szCs w:val="26"/>
      <w:shd w:val="clear" w:color="auto" w:fill="FFFFFF"/>
    </w:rPr>
  </w:style>
  <w:style w:type="character" w:customStyle="1" w:styleId="st1">
    <w:name w:val="st1"/>
    <w:rsid w:val="00C034A9"/>
  </w:style>
  <w:style w:type="character" w:customStyle="1" w:styleId="st">
    <w:name w:val="st"/>
    <w:rsid w:val="00C034A9"/>
  </w:style>
  <w:style w:type="paragraph" w:customStyle="1" w:styleId="57">
    <w:name w:val="Обычный5"/>
    <w:rsid w:val="00C034A9"/>
    <w:pPr>
      <w:widowControl w:val="0"/>
      <w:snapToGrid w:val="0"/>
      <w:spacing w:line="300" w:lineRule="auto"/>
      <w:ind w:firstLine="720"/>
      <w:jc w:val="both"/>
    </w:pPr>
    <w:rPr>
      <w:sz w:val="24"/>
    </w:rPr>
  </w:style>
  <w:style w:type="numbering" w:customStyle="1" w:styleId="1121">
    <w:name w:val="Нет списка112"/>
    <w:next w:val="a9"/>
    <w:uiPriority w:val="99"/>
    <w:semiHidden/>
    <w:unhideWhenUsed/>
    <w:rsid w:val="00C034A9"/>
  </w:style>
  <w:style w:type="paragraph" w:customStyle="1" w:styleId="ConsPlusDocList">
    <w:name w:val="ConsPlusDocList"/>
    <w:rsid w:val="00C034A9"/>
    <w:pPr>
      <w:widowControl w:val="0"/>
      <w:autoSpaceDE w:val="0"/>
      <w:autoSpaceDN w:val="0"/>
      <w:adjustRightInd w:val="0"/>
    </w:pPr>
    <w:rPr>
      <w:rFonts w:ascii="Courier New" w:hAnsi="Courier New" w:cs="Courier New"/>
    </w:rPr>
  </w:style>
  <w:style w:type="paragraph" w:customStyle="1" w:styleId="kardcont">
    <w:name w:val="kardcont"/>
    <w:basedOn w:val="a6"/>
    <w:rsid w:val="00C034A9"/>
    <w:pPr>
      <w:spacing w:before="100" w:beforeAutospacing="1" w:after="100" w:afterAutospacing="1"/>
    </w:pPr>
  </w:style>
  <w:style w:type="paragraph" w:customStyle="1" w:styleId="ArtikelText">
    <w:name w:val="Artikel_Text"/>
    <w:basedOn w:val="aa"/>
    <w:rsid w:val="00C034A9"/>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rsid w:val="00C034A9"/>
    <w:pPr>
      <w:widowControl w:val="0"/>
      <w:suppressAutoHyphens/>
      <w:spacing w:after="200" w:line="276" w:lineRule="auto"/>
    </w:pPr>
    <w:rPr>
      <w:rFonts w:ascii="Calibri" w:hAnsi="Calibri" w:cs="Calibri"/>
      <w:sz w:val="22"/>
      <w:szCs w:val="22"/>
      <w:lang w:eastAsia="ar-SA"/>
    </w:rPr>
  </w:style>
  <w:style w:type="paragraph" w:customStyle="1" w:styleId="affffffff5">
    <w:name w:val="Текст в заданном формате"/>
    <w:basedOn w:val="WW-"/>
    <w:rsid w:val="00C034A9"/>
    <w:pPr>
      <w:spacing w:after="0"/>
    </w:pPr>
    <w:rPr>
      <w:rFonts w:ascii="Courier New" w:eastAsia="Courier New" w:hAnsi="Courier New" w:cs="Courier New"/>
      <w:sz w:val="20"/>
      <w:szCs w:val="20"/>
    </w:rPr>
  </w:style>
  <w:style w:type="character" w:customStyle="1" w:styleId="affffffff6">
    <w:name w:val="Заголовок сообщения (текст)"/>
    <w:rsid w:val="00C034A9"/>
    <w:rPr>
      <w:rFonts w:ascii="Arial Black" w:hAnsi="Arial Black"/>
      <w:spacing w:val="-10"/>
      <w:sz w:val="18"/>
    </w:rPr>
  </w:style>
  <w:style w:type="character" w:customStyle="1" w:styleId="gcode1">
    <w:name w:val="gcode1"/>
    <w:rsid w:val="00C034A9"/>
    <w:rPr>
      <w:b/>
      <w:bCs/>
      <w:sz w:val="32"/>
      <w:szCs w:val="32"/>
    </w:rPr>
  </w:style>
  <w:style w:type="character" w:customStyle="1" w:styleId="gcode">
    <w:name w:val="gcode"/>
    <w:rsid w:val="00C034A9"/>
  </w:style>
  <w:style w:type="character" w:customStyle="1" w:styleId="gcode0">
    <w:name w:val="gcode_"/>
    <w:rsid w:val="00C034A9"/>
  </w:style>
  <w:style w:type="paragraph" w:customStyle="1" w:styleId="1fff7">
    <w:name w:val="Знак Знак Знак Знак Знак Знак Знак1"/>
    <w:basedOn w:val="a6"/>
    <w:rsid w:val="00C034A9"/>
    <w:pPr>
      <w:spacing w:after="160" w:line="240" w:lineRule="exact"/>
    </w:pPr>
    <w:rPr>
      <w:rFonts w:ascii="Verdana" w:hAnsi="Verdana"/>
      <w:lang w:val="en-US" w:eastAsia="en-US"/>
    </w:rPr>
  </w:style>
  <w:style w:type="paragraph" w:customStyle="1" w:styleId="11f">
    <w:name w:val="Обычный11"/>
    <w:uiPriority w:val="99"/>
    <w:rsid w:val="00C034A9"/>
    <w:rPr>
      <w:rFonts w:ascii="Tms Rmn" w:hAnsi="Tms Rmn"/>
    </w:rPr>
  </w:style>
  <w:style w:type="paragraph" w:customStyle="1" w:styleId="CharChar1">
    <w:name w:val="Char Char1"/>
    <w:basedOn w:val="a6"/>
    <w:rsid w:val="00C034A9"/>
    <w:pPr>
      <w:spacing w:before="100" w:beforeAutospacing="1" w:after="100" w:afterAutospacing="1"/>
    </w:pPr>
    <w:rPr>
      <w:rFonts w:ascii="Tahoma" w:hAnsi="Tahoma"/>
      <w:sz w:val="20"/>
      <w:szCs w:val="20"/>
      <w:lang w:val="en-US" w:eastAsia="en-US"/>
    </w:rPr>
  </w:style>
  <w:style w:type="paragraph" w:customStyle="1" w:styleId="11f0">
    <w:name w:val="Знак Знак1 Знак1"/>
    <w:basedOn w:val="a6"/>
    <w:rsid w:val="00C034A9"/>
    <w:pPr>
      <w:widowControl w:val="0"/>
      <w:adjustRightInd w:val="0"/>
      <w:spacing w:after="160" w:line="240" w:lineRule="exact"/>
      <w:jc w:val="right"/>
    </w:pPr>
    <w:rPr>
      <w:rFonts w:ascii="Arial" w:hAnsi="Arial" w:cs="Arial"/>
      <w:sz w:val="20"/>
      <w:szCs w:val="20"/>
      <w:lang w:val="en-GB" w:eastAsia="en-US"/>
    </w:rPr>
  </w:style>
  <w:style w:type="paragraph" w:customStyle="1" w:styleId="11f1">
    <w:name w:val="Знак Знак Знак Знак Знак Знак Знак Знак Знак Знак Знак Знак Знак1 Знак Знак Знак Знак Знак Знак Знак Знак Знак1"/>
    <w:basedOn w:val="a6"/>
    <w:rsid w:val="00C034A9"/>
    <w:pPr>
      <w:widowControl w:val="0"/>
      <w:adjustRightInd w:val="0"/>
      <w:spacing w:after="160" w:line="240" w:lineRule="exact"/>
      <w:jc w:val="right"/>
    </w:pPr>
    <w:rPr>
      <w:rFonts w:ascii="Arial" w:hAnsi="Arial" w:cs="Arial"/>
      <w:sz w:val="20"/>
      <w:szCs w:val="20"/>
      <w:lang w:val="en-GB" w:eastAsia="en-US"/>
    </w:rPr>
  </w:style>
  <w:style w:type="paragraph" w:customStyle="1" w:styleId="21f6">
    <w:name w:val="Знак2 Знак Знак Знак Знак Знак Знак Знак Знак Знак Знак Знак Знак Знак Знак Знак1"/>
    <w:basedOn w:val="a6"/>
    <w:rsid w:val="00C034A9"/>
    <w:pPr>
      <w:widowControl w:val="0"/>
      <w:adjustRightInd w:val="0"/>
      <w:spacing w:after="160" w:line="240" w:lineRule="exact"/>
      <w:jc w:val="right"/>
    </w:pPr>
    <w:rPr>
      <w:rFonts w:ascii="Arial" w:hAnsi="Arial" w:cs="Arial"/>
      <w:sz w:val="20"/>
      <w:szCs w:val="20"/>
      <w:lang w:val="en-GB" w:eastAsia="en-US"/>
    </w:rPr>
  </w:style>
  <w:style w:type="paragraph" w:customStyle="1" w:styleId="21f7">
    <w:name w:val="Знак Знак2 Знак Знак Знак Знак1"/>
    <w:basedOn w:val="a6"/>
    <w:rsid w:val="00C034A9"/>
    <w:pPr>
      <w:widowControl w:val="0"/>
      <w:adjustRightInd w:val="0"/>
      <w:spacing w:after="160" w:line="240" w:lineRule="exact"/>
      <w:jc w:val="right"/>
    </w:pPr>
    <w:rPr>
      <w:sz w:val="20"/>
      <w:szCs w:val="20"/>
      <w:lang w:val="en-GB" w:eastAsia="en-US"/>
    </w:rPr>
  </w:style>
  <w:style w:type="numbering" w:customStyle="1" w:styleId="21110">
    <w:name w:val="Нет списка2111"/>
    <w:next w:val="a9"/>
    <w:uiPriority w:val="99"/>
    <w:semiHidden/>
    <w:unhideWhenUsed/>
    <w:rsid w:val="00C034A9"/>
  </w:style>
  <w:style w:type="character" w:customStyle="1" w:styleId="160">
    <w:name w:val="Знак Знак16"/>
    <w:rsid w:val="00C034A9"/>
    <w:rPr>
      <w:b/>
      <w:bCs/>
      <w:i/>
      <w:iCs/>
      <w:sz w:val="26"/>
      <w:szCs w:val="26"/>
    </w:rPr>
  </w:style>
  <w:style w:type="character" w:customStyle="1" w:styleId="151">
    <w:name w:val="Знак Знак15"/>
    <w:rsid w:val="00C034A9"/>
    <w:rPr>
      <w:b/>
      <w:bCs/>
      <w:sz w:val="22"/>
      <w:szCs w:val="22"/>
    </w:rPr>
  </w:style>
  <w:style w:type="numbering" w:customStyle="1" w:styleId="3111">
    <w:name w:val="Нет списка311"/>
    <w:next w:val="a9"/>
    <w:uiPriority w:val="99"/>
    <w:semiHidden/>
    <w:unhideWhenUsed/>
    <w:rsid w:val="00C034A9"/>
  </w:style>
  <w:style w:type="numbering" w:customStyle="1" w:styleId="414">
    <w:name w:val="Нет списка41"/>
    <w:next w:val="a9"/>
    <w:uiPriority w:val="99"/>
    <w:semiHidden/>
    <w:rsid w:val="00C034A9"/>
  </w:style>
  <w:style w:type="numbering" w:customStyle="1" w:styleId="512">
    <w:name w:val="Нет списка51"/>
    <w:next w:val="a9"/>
    <w:uiPriority w:val="99"/>
    <w:semiHidden/>
    <w:rsid w:val="00C034A9"/>
  </w:style>
  <w:style w:type="numbering" w:customStyle="1" w:styleId="610">
    <w:name w:val="Нет списка61"/>
    <w:next w:val="a9"/>
    <w:uiPriority w:val="99"/>
    <w:semiHidden/>
    <w:rsid w:val="00C034A9"/>
  </w:style>
  <w:style w:type="table" w:customStyle="1" w:styleId="3ff1">
    <w:name w:val="Сетка таблицы3"/>
    <w:basedOn w:val="a8"/>
    <w:next w:val="affd"/>
    <w:rsid w:val="00C034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viewinfo">
    <w:name w:val="iceouttxt viewinfo"/>
    <w:rsid w:val="00C034A9"/>
  </w:style>
  <w:style w:type="paragraph" w:customStyle="1" w:styleId="affffffff7">
    <w:name w:val="Таблицы (моноширинный)"/>
    <w:basedOn w:val="a6"/>
    <w:next w:val="a6"/>
    <w:rsid w:val="00C034A9"/>
    <w:pPr>
      <w:widowControl w:val="0"/>
      <w:autoSpaceDE w:val="0"/>
      <w:autoSpaceDN w:val="0"/>
      <w:adjustRightInd w:val="0"/>
      <w:jc w:val="both"/>
    </w:pPr>
    <w:rPr>
      <w:rFonts w:ascii="Courier New" w:hAnsi="Courier New" w:cs="Courier New"/>
      <w:sz w:val="20"/>
      <w:szCs w:val="20"/>
    </w:rPr>
  </w:style>
  <w:style w:type="numbering" w:customStyle="1" w:styleId="711">
    <w:name w:val="Нет списка71"/>
    <w:next w:val="a9"/>
    <w:uiPriority w:val="99"/>
    <w:semiHidden/>
    <w:rsid w:val="00C034A9"/>
  </w:style>
  <w:style w:type="numbering" w:customStyle="1" w:styleId="121">
    <w:name w:val="Стиль_Список121"/>
    <w:uiPriority w:val="99"/>
    <w:rsid w:val="00C034A9"/>
    <w:pPr>
      <w:numPr>
        <w:numId w:val="15"/>
      </w:numPr>
    </w:pPr>
  </w:style>
  <w:style w:type="numbering" w:customStyle="1" w:styleId="133">
    <w:name w:val="Нет списка13"/>
    <w:next w:val="a9"/>
    <w:uiPriority w:val="99"/>
    <w:semiHidden/>
    <w:unhideWhenUsed/>
    <w:rsid w:val="00C034A9"/>
  </w:style>
  <w:style w:type="numbering" w:customStyle="1" w:styleId="1130">
    <w:name w:val="Нет списка113"/>
    <w:next w:val="a9"/>
    <w:uiPriority w:val="99"/>
    <w:semiHidden/>
    <w:rsid w:val="00C034A9"/>
  </w:style>
  <w:style w:type="table" w:customStyle="1" w:styleId="129">
    <w:name w:val="Сетка таблицы12"/>
    <w:basedOn w:val="a8"/>
    <w:next w:val="affd"/>
    <w:rsid w:val="00C034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
    <w:name w:val="Стиль_Список112"/>
    <w:uiPriority w:val="99"/>
    <w:rsid w:val="00C034A9"/>
  </w:style>
  <w:style w:type="numbering" w:customStyle="1" w:styleId="11120">
    <w:name w:val="Нет списка1112"/>
    <w:next w:val="a9"/>
    <w:uiPriority w:val="99"/>
    <w:semiHidden/>
    <w:unhideWhenUsed/>
    <w:rsid w:val="00C034A9"/>
  </w:style>
  <w:style w:type="numbering" w:customStyle="1" w:styleId="11112">
    <w:name w:val="Нет списка11112"/>
    <w:next w:val="a9"/>
    <w:uiPriority w:val="99"/>
    <w:semiHidden/>
    <w:rsid w:val="00C034A9"/>
  </w:style>
  <w:style w:type="numbering" w:customStyle="1" w:styleId="111110">
    <w:name w:val="Стиль_Список11111"/>
    <w:uiPriority w:val="99"/>
    <w:rsid w:val="00C034A9"/>
  </w:style>
  <w:style w:type="numbering" w:customStyle="1" w:styleId="226">
    <w:name w:val="Нет списка22"/>
    <w:next w:val="a9"/>
    <w:uiPriority w:val="99"/>
    <w:semiHidden/>
    <w:unhideWhenUsed/>
    <w:rsid w:val="00C034A9"/>
  </w:style>
  <w:style w:type="numbering" w:customStyle="1" w:styleId="1210">
    <w:name w:val="Нет списка121"/>
    <w:next w:val="a9"/>
    <w:uiPriority w:val="99"/>
    <w:semiHidden/>
    <w:unhideWhenUsed/>
    <w:rsid w:val="00C034A9"/>
  </w:style>
  <w:style w:type="table" w:customStyle="1" w:styleId="227">
    <w:name w:val="Сетка таблицы22"/>
    <w:basedOn w:val="a8"/>
    <w:next w:val="affd"/>
    <w:rsid w:val="00C034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0">
    <w:name w:val="Нет списка1121"/>
    <w:next w:val="a9"/>
    <w:uiPriority w:val="99"/>
    <w:semiHidden/>
    <w:unhideWhenUsed/>
    <w:rsid w:val="00C034A9"/>
  </w:style>
  <w:style w:type="numbering" w:customStyle="1" w:styleId="2120">
    <w:name w:val="Нет списка212"/>
    <w:next w:val="a9"/>
    <w:uiPriority w:val="99"/>
    <w:semiHidden/>
    <w:unhideWhenUsed/>
    <w:rsid w:val="00C034A9"/>
  </w:style>
  <w:style w:type="numbering" w:customStyle="1" w:styleId="322">
    <w:name w:val="Нет списка32"/>
    <w:next w:val="a9"/>
    <w:uiPriority w:val="99"/>
    <w:semiHidden/>
    <w:unhideWhenUsed/>
    <w:rsid w:val="00C034A9"/>
  </w:style>
  <w:style w:type="numbering" w:customStyle="1" w:styleId="4110">
    <w:name w:val="Нет списка411"/>
    <w:next w:val="a9"/>
    <w:uiPriority w:val="99"/>
    <w:semiHidden/>
    <w:rsid w:val="00C034A9"/>
  </w:style>
  <w:style w:type="numbering" w:customStyle="1" w:styleId="5110">
    <w:name w:val="Нет списка511"/>
    <w:next w:val="a9"/>
    <w:uiPriority w:val="99"/>
    <w:semiHidden/>
    <w:rsid w:val="00C034A9"/>
  </w:style>
  <w:style w:type="numbering" w:customStyle="1" w:styleId="611">
    <w:name w:val="Нет списка611"/>
    <w:next w:val="a9"/>
    <w:uiPriority w:val="99"/>
    <w:semiHidden/>
    <w:rsid w:val="00C034A9"/>
  </w:style>
  <w:style w:type="numbering" w:customStyle="1" w:styleId="7110">
    <w:name w:val="Нет списка711"/>
    <w:next w:val="a9"/>
    <w:uiPriority w:val="99"/>
    <w:semiHidden/>
    <w:unhideWhenUsed/>
    <w:rsid w:val="00C034A9"/>
  </w:style>
  <w:style w:type="table" w:customStyle="1" w:styleId="4f1">
    <w:name w:val="Сетка таблицы4"/>
    <w:basedOn w:val="a8"/>
    <w:next w:val="affd"/>
    <w:rsid w:val="00C034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9"/>
    <w:uiPriority w:val="99"/>
    <w:semiHidden/>
    <w:unhideWhenUsed/>
    <w:rsid w:val="00C034A9"/>
  </w:style>
  <w:style w:type="numbering" w:customStyle="1" w:styleId="2210">
    <w:name w:val="Нет списка221"/>
    <w:next w:val="a9"/>
    <w:uiPriority w:val="99"/>
    <w:semiHidden/>
    <w:unhideWhenUsed/>
    <w:rsid w:val="00C034A9"/>
  </w:style>
  <w:style w:type="numbering" w:customStyle="1" w:styleId="31110">
    <w:name w:val="Нет списка3111"/>
    <w:next w:val="a9"/>
    <w:semiHidden/>
    <w:unhideWhenUsed/>
    <w:rsid w:val="00C034A9"/>
  </w:style>
  <w:style w:type="numbering" w:customStyle="1" w:styleId="4111">
    <w:name w:val="Нет списка4111"/>
    <w:next w:val="a9"/>
    <w:semiHidden/>
    <w:rsid w:val="00C034A9"/>
  </w:style>
  <w:style w:type="numbering" w:customStyle="1" w:styleId="5111">
    <w:name w:val="Нет списка5111"/>
    <w:next w:val="a9"/>
    <w:semiHidden/>
    <w:rsid w:val="00C034A9"/>
  </w:style>
  <w:style w:type="numbering" w:customStyle="1" w:styleId="6111">
    <w:name w:val="Нет списка6111"/>
    <w:next w:val="a9"/>
    <w:semiHidden/>
    <w:rsid w:val="00C034A9"/>
  </w:style>
  <w:style w:type="numbering" w:customStyle="1" w:styleId="810">
    <w:name w:val="Нет списка81"/>
    <w:next w:val="a9"/>
    <w:uiPriority w:val="99"/>
    <w:semiHidden/>
    <w:unhideWhenUsed/>
    <w:rsid w:val="00C034A9"/>
  </w:style>
  <w:style w:type="character" w:customStyle="1" w:styleId="WW8Num2z0">
    <w:name w:val="WW8Num2z0"/>
    <w:rsid w:val="00C034A9"/>
    <w:rPr>
      <w:rFonts w:ascii="Symbol" w:hAnsi="Symbol"/>
      <w:color w:val="auto"/>
    </w:rPr>
  </w:style>
  <w:style w:type="character" w:customStyle="1" w:styleId="WW8Num3z0">
    <w:name w:val="WW8Num3z0"/>
    <w:rsid w:val="00C034A9"/>
    <w:rPr>
      <w:rFonts w:ascii="Symbol" w:hAnsi="Symbol"/>
      <w:color w:val="auto"/>
    </w:rPr>
  </w:style>
  <w:style w:type="character" w:customStyle="1" w:styleId="WW8Num4z0">
    <w:name w:val="WW8Num4z0"/>
    <w:rsid w:val="00C034A9"/>
    <w:rPr>
      <w:rFonts w:ascii="Symbol" w:hAnsi="Symbol"/>
      <w:color w:val="auto"/>
    </w:rPr>
  </w:style>
  <w:style w:type="character" w:customStyle="1" w:styleId="WW8Num5z1">
    <w:name w:val="WW8Num5z1"/>
    <w:rsid w:val="00C034A9"/>
    <w:rPr>
      <w:b w:val="0"/>
    </w:rPr>
  </w:style>
  <w:style w:type="character" w:customStyle="1" w:styleId="WW8Num6z0">
    <w:name w:val="WW8Num6z0"/>
    <w:rsid w:val="00C034A9"/>
    <w:rPr>
      <w:rFonts w:ascii="Symbol" w:hAnsi="Symbol"/>
      <w:color w:val="auto"/>
    </w:rPr>
  </w:style>
  <w:style w:type="character" w:customStyle="1" w:styleId="WW8Num7z0">
    <w:name w:val="WW8Num7z0"/>
    <w:rsid w:val="00C034A9"/>
    <w:rPr>
      <w:rFonts w:ascii="Symbol" w:hAnsi="Symbol"/>
    </w:rPr>
  </w:style>
  <w:style w:type="character" w:customStyle="1" w:styleId="WW8Num8z0">
    <w:name w:val="WW8Num8z0"/>
    <w:rsid w:val="00C034A9"/>
    <w:rPr>
      <w:rFonts w:ascii="Symbol" w:hAnsi="Symbol"/>
      <w:color w:val="auto"/>
    </w:rPr>
  </w:style>
  <w:style w:type="character" w:customStyle="1" w:styleId="Absatz-Standardschriftart">
    <w:name w:val="Absatz-Standardschriftart"/>
    <w:rsid w:val="00C034A9"/>
  </w:style>
  <w:style w:type="character" w:customStyle="1" w:styleId="WW8Num8z1">
    <w:name w:val="WW8Num8z1"/>
    <w:rsid w:val="00C034A9"/>
    <w:rPr>
      <w:rFonts w:ascii="Courier New" w:hAnsi="Courier New" w:cs="Courier New"/>
    </w:rPr>
  </w:style>
  <w:style w:type="character" w:customStyle="1" w:styleId="WW8Num8z2">
    <w:name w:val="WW8Num8z2"/>
    <w:rsid w:val="00C034A9"/>
    <w:rPr>
      <w:rFonts w:ascii="Wingdings" w:hAnsi="Wingdings"/>
    </w:rPr>
  </w:style>
  <w:style w:type="character" w:customStyle="1" w:styleId="3ff2">
    <w:name w:val="Основной шрифт абзаца3"/>
    <w:rsid w:val="00C034A9"/>
  </w:style>
  <w:style w:type="character" w:customStyle="1" w:styleId="WW8Num9z1">
    <w:name w:val="WW8Num9z1"/>
    <w:rsid w:val="00C034A9"/>
    <w:rPr>
      <w:b w:val="0"/>
    </w:rPr>
  </w:style>
  <w:style w:type="character" w:customStyle="1" w:styleId="2ff1">
    <w:name w:val="Основной шрифт абзаца2"/>
    <w:rsid w:val="00C034A9"/>
  </w:style>
  <w:style w:type="character" w:customStyle="1" w:styleId="WW8Num1z0">
    <w:name w:val="WW8Num1z0"/>
    <w:rsid w:val="00C034A9"/>
    <w:rPr>
      <w:rFonts w:ascii="Symbol" w:hAnsi="Symbol"/>
      <w:color w:val="auto"/>
    </w:rPr>
  </w:style>
  <w:style w:type="character" w:customStyle="1" w:styleId="WW8Num1z2">
    <w:name w:val="WW8Num1z2"/>
    <w:rsid w:val="00C034A9"/>
    <w:rPr>
      <w:rFonts w:ascii="Wingdings" w:hAnsi="Wingdings"/>
    </w:rPr>
  </w:style>
  <w:style w:type="character" w:customStyle="1" w:styleId="WW8Num1z3">
    <w:name w:val="WW8Num1z3"/>
    <w:rsid w:val="00C034A9"/>
    <w:rPr>
      <w:rFonts w:ascii="Symbol" w:hAnsi="Symbol"/>
    </w:rPr>
  </w:style>
  <w:style w:type="character" w:customStyle="1" w:styleId="WW8Num2z1">
    <w:name w:val="WW8Num2z1"/>
    <w:rsid w:val="00C034A9"/>
    <w:rPr>
      <w:rFonts w:ascii="Courier New" w:hAnsi="Courier New" w:cs="Courier New"/>
    </w:rPr>
  </w:style>
  <w:style w:type="character" w:customStyle="1" w:styleId="WW8Num2z2">
    <w:name w:val="WW8Num2z2"/>
    <w:rsid w:val="00C034A9"/>
    <w:rPr>
      <w:rFonts w:ascii="Wingdings" w:hAnsi="Wingdings"/>
    </w:rPr>
  </w:style>
  <w:style w:type="character" w:customStyle="1" w:styleId="WW8Num2z3">
    <w:name w:val="WW8Num2z3"/>
    <w:rsid w:val="00C034A9"/>
    <w:rPr>
      <w:rFonts w:ascii="Symbol" w:hAnsi="Symbol"/>
    </w:rPr>
  </w:style>
  <w:style w:type="character" w:customStyle="1" w:styleId="WW8Num3z1">
    <w:name w:val="WW8Num3z1"/>
    <w:rsid w:val="00C034A9"/>
    <w:rPr>
      <w:rFonts w:ascii="Courier New" w:hAnsi="Courier New" w:cs="Courier New"/>
    </w:rPr>
  </w:style>
  <w:style w:type="character" w:customStyle="1" w:styleId="WW8Num3z2">
    <w:name w:val="WW8Num3z2"/>
    <w:rsid w:val="00C034A9"/>
    <w:rPr>
      <w:rFonts w:ascii="Wingdings" w:hAnsi="Wingdings"/>
    </w:rPr>
  </w:style>
  <w:style w:type="character" w:customStyle="1" w:styleId="WW8Num3z3">
    <w:name w:val="WW8Num3z3"/>
    <w:rsid w:val="00C034A9"/>
    <w:rPr>
      <w:rFonts w:ascii="Symbol" w:hAnsi="Symbol"/>
    </w:rPr>
  </w:style>
  <w:style w:type="character" w:customStyle="1" w:styleId="WW8Num4z1">
    <w:name w:val="WW8Num4z1"/>
    <w:rsid w:val="00C034A9"/>
    <w:rPr>
      <w:rFonts w:ascii="Times New Roman" w:hAnsi="Times New Roman" w:cs="Times New Roman"/>
      <w:sz w:val="24"/>
      <w:szCs w:val="24"/>
    </w:rPr>
  </w:style>
  <w:style w:type="character" w:customStyle="1" w:styleId="WW8Num6z1">
    <w:name w:val="WW8Num6z1"/>
    <w:rsid w:val="00C034A9"/>
    <w:rPr>
      <w:rFonts w:ascii="Courier New" w:hAnsi="Courier New" w:cs="Courier New"/>
    </w:rPr>
  </w:style>
  <w:style w:type="character" w:customStyle="1" w:styleId="WW8Num6z2">
    <w:name w:val="WW8Num6z2"/>
    <w:rsid w:val="00C034A9"/>
    <w:rPr>
      <w:rFonts w:ascii="Wingdings" w:hAnsi="Wingdings"/>
    </w:rPr>
  </w:style>
  <w:style w:type="character" w:customStyle="1" w:styleId="WW8Num6z3">
    <w:name w:val="WW8Num6z3"/>
    <w:rsid w:val="00C034A9"/>
    <w:rPr>
      <w:rFonts w:ascii="Symbol" w:hAnsi="Symbol"/>
    </w:rPr>
  </w:style>
  <w:style w:type="character" w:customStyle="1" w:styleId="WW8Num7z1">
    <w:name w:val="WW8Num7z1"/>
    <w:rsid w:val="00C034A9"/>
    <w:rPr>
      <w:rFonts w:ascii="Courier New" w:hAnsi="Courier New" w:cs="Courier New"/>
    </w:rPr>
  </w:style>
  <w:style w:type="character" w:customStyle="1" w:styleId="WW8Num7z2">
    <w:name w:val="WW8Num7z2"/>
    <w:rsid w:val="00C034A9"/>
    <w:rPr>
      <w:rFonts w:ascii="Wingdings" w:hAnsi="Wingdings"/>
    </w:rPr>
  </w:style>
  <w:style w:type="character" w:customStyle="1" w:styleId="HTML1">
    <w:name w:val="Стандартный HTML Знак1"/>
    <w:uiPriority w:val="99"/>
    <w:rsid w:val="00C034A9"/>
    <w:rPr>
      <w:rFonts w:ascii="Consolas" w:eastAsia="Times New Roman" w:hAnsi="Consolas" w:cs="Consolas"/>
      <w:sz w:val="20"/>
      <w:szCs w:val="20"/>
      <w:lang w:eastAsia="ar-SA"/>
    </w:rPr>
  </w:style>
  <w:style w:type="character" w:customStyle="1" w:styleId="1fff8">
    <w:name w:val="Текст Знак1"/>
    <w:uiPriority w:val="99"/>
    <w:rsid w:val="00C034A9"/>
    <w:rPr>
      <w:rFonts w:ascii="Consolas" w:eastAsia="Times New Roman" w:hAnsi="Consolas" w:cs="Consolas"/>
      <w:sz w:val="21"/>
      <w:szCs w:val="21"/>
      <w:lang w:eastAsia="ar-SA"/>
    </w:rPr>
  </w:style>
  <w:style w:type="character" w:customStyle="1" w:styleId="1fff9">
    <w:name w:val="Заголовок записки Знак1"/>
    <w:rsid w:val="00C034A9"/>
    <w:rPr>
      <w:rFonts w:ascii="Times New Roman" w:eastAsia="Times New Roman" w:hAnsi="Times New Roman" w:cs="Calibri"/>
      <w:sz w:val="24"/>
      <w:szCs w:val="24"/>
      <w:lang w:eastAsia="ar-SA"/>
    </w:rPr>
  </w:style>
  <w:style w:type="character" w:customStyle="1" w:styleId="1fffa">
    <w:name w:val="Красная строка Знак1"/>
    <w:rsid w:val="00C034A9"/>
    <w:rPr>
      <w:rFonts w:ascii="Times New Roman" w:eastAsia="Times New Roman" w:hAnsi="Times New Roman" w:cs="Calibri"/>
      <w:sz w:val="24"/>
      <w:szCs w:val="24"/>
      <w:lang w:eastAsia="ar-SA"/>
    </w:rPr>
  </w:style>
  <w:style w:type="character" w:customStyle="1" w:styleId="21f8">
    <w:name w:val="Красная строка 2 Знак1"/>
    <w:rsid w:val="00C034A9"/>
    <w:rPr>
      <w:rFonts w:ascii="Times New Roman" w:eastAsia="Times New Roman" w:hAnsi="Times New Roman" w:cs="Calibri"/>
      <w:sz w:val="24"/>
      <w:szCs w:val="24"/>
      <w:lang w:val="ru-RU" w:eastAsia="ar-SA" w:bidi="ar-SA"/>
    </w:rPr>
  </w:style>
  <w:style w:type="character" w:customStyle="1" w:styleId="1fffb">
    <w:name w:val="Подзаголовок Знак1"/>
    <w:rsid w:val="00C034A9"/>
    <w:rPr>
      <w:rFonts w:ascii="Cambria" w:eastAsia="Times New Roman" w:hAnsi="Cambria" w:cs="Times New Roman"/>
      <w:i/>
      <w:iCs/>
      <w:color w:val="4F81BD"/>
      <w:spacing w:val="15"/>
      <w:sz w:val="24"/>
      <w:szCs w:val="24"/>
      <w:lang w:eastAsia="ar-SA"/>
    </w:rPr>
  </w:style>
  <w:style w:type="paragraph" w:customStyle="1" w:styleId="3ff3">
    <w:name w:val="Название3"/>
    <w:basedOn w:val="a6"/>
    <w:rsid w:val="00C034A9"/>
    <w:pPr>
      <w:suppressLineNumbers/>
      <w:suppressAutoHyphens/>
      <w:spacing w:before="120" w:after="120"/>
    </w:pPr>
    <w:rPr>
      <w:rFonts w:ascii="Arial" w:hAnsi="Arial" w:cs="Tahoma"/>
      <w:i/>
      <w:iCs/>
      <w:sz w:val="20"/>
      <w:lang w:eastAsia="ar-SA"/>
    </w:rPr>
  </w:style>
  <w:style w:type="paragraph" w:customStyle="1" w:styleId="3ff4">
    <w:name w:val="Указатель3"/>
    <w:basedOn w:val="a6"/>
    <w:rsid w:val="00C034A9"/>
    <w:pPr>
      <w:suppressLineNumbers/>
      <w:suppressAutoHyphens/>
    </w:pPr>
    <w:rPr>
      <w:rFonts w:ascii="Arial" w:hAnsi="Arial" w:cs="Tahoma"/>
      <w:lang w:eastAsia="ar-SA"/>
    </w:rPr>
  </w:style>
  <w:style w:type="paragraph" w:customStyle="1" w:styleId="2ff2">
    <w:name w:val="Название2"/>
    <w:basedOn w:val="a6"/>
    <w:rsid w:val="00C034A9"/>
    <w:pPr>
      <w:suppressLineNumbers/>
      <w:suppressAutoHyphens/>
      <w:spacing w:before="120" w:after="120"/>
    </w:pPr>
    <w:rPr>
      <w:rFonts w:ascii="Arial" w:hAnsi="Arial" w:cs="Tahoma"/>
      <w:i/>
      <w:iCs/>
      <w:sz w:val="20"/>
      <w:lang w:eastAsia="ar-SA"/>
    </w:rPr>
  </w:style>
  <w:style w:type="paragraph" w:customStyle="1" w:styleId="2ff3">
    <w:name w:val="Указатель2"/>
    <w:basedOn w:val="a6"/>
    <w:rsid w:val="00C034A9"/>
    <w:pPr>
      <w:suppressLineNumbers/>
      <w:suppressAutoHyphens/>
    </w:pPr>
    <w:rPr>
      <w:rFonts w:ascii="Arial" w:hAnsi="Arial" w:cs="Tahoma"/>
      <w:lang w:eastAsia="ar-SA"/>
    </w:rPr>
  </w:style>
  <w:style w:type="paragraph" w:customStyle="1" w:styleId="affffffff8">
    <w:name w:val="Содержимое врезки"/>
    <w:basedOn w:val="aa"/>
    <w:rsid w:val="00C034A9"/>
    <w:pPr>
      <w:suppressAutoHyphens/>
      <w:spacing w:line="360" w:lineRule="auto"/>
    </w:pPr>
    <w:rPr>
      <w:rFonts w:cs="Calibri"/>
      <w:szCs w:val="24"/>
      <w:lang w:eastAsia="ar-SA"/>
    </w:rPr>
  </w:style>
  <w:style w:type="paragraph" w:customStyle="1" w:styleId="affffffff9">
    <w:name w:val="Обычный + По ширине"/>
    <w:aliases w:val="Слева:  1,25 см,Первая строка:  1,27 см,Справа:  0,1 см"/>
    <w:basedOn w:val="ConsNormal"/>
    <w:rsid w:val="00C034A9"/>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2">
    <w:name w:val="Основной текст9"/>
    <w:basedOn w:val="a6"/>
    <w:rsid w:val="00C034A9"/>
    <w:pPr>
      <w:widowControl w:val="0"/>
      <w:shd w:val="clear" w:color="auto" w:fill="FFFFFF"/>
      <w:spacing w:line="254" w:lineRule="exact"/>
      <w:ind w:hanging="1740"/>
      <w:jc w:val="both"/>
    </w:pPr>
    <w:rPr>
      <w:rFonts w:ascii="Verdana" w:eastAsia="Calibri" w:hAnsi="Verdana"/>
      <w:sz w:val="14"/>
      <w:szCs w:val="14"/>
      <w:shd w:val="clear" w:color="auto" w:fill="FFFFFF"/>
      <w:lang w:eastAsia="en-US"/>
    </w:rPr>
  </w:style>
  <w:style w:type="character" w:customStyle="1" w:styleId="2ff4">
    <w:name w:val="Основной текст (2)_"/>
    <w:link w:val="2ff5"/>
    <w:locked/>
    <w:rsid w:val="00C034A9"/>
    <w:rPr>
      <w:rFonts w:ascii="Verdana" w:hAnsi="Verdana"/>
      <w:shd w:val="clear" w:color="auto" w:fill="FFFFFF"/>
    </w:rPr>
  </w:style>
  <w:style w:type="paragraph" w:customStyle="1" w:styleId="2ff5">
    <w:name w:val="Основной текст (2)"/>
    <w:basedOn w:val="a6"/>
    <w:link w:val="2ff4"/>
    <w:rsid w:val="00C034A9"/>
    <w:pPr>
      <w:widowControl w:val="0"/>
      <w:shd w:val="clear" w:color="auto" w:fill="FFFFFF"/>
      <w:spacing w:line="278" w:lineRule="exact"/>
      <w:jc w:val="both"/>
    </w:pPr>
    <w:rPr>
      <w:rFonts w:ascii="Verdana" w:hAnsi="Verdana"/>
      <w:sz w:val="20"/>
      <w:szCs w:val="20"/>
      <w:shd w:val="clear" w:color="auto" w:fill="FFFFFF"/>
    </w:rPr>
  </w:style>
  <w:style w:type="paragraph" w:customStyle="1" w:styleId="Ruf">
    <w:name w:val="Ruf"/>
    <w:basedOn w:val="a6"/>
    <w:rsid w:val="00C034A9"/>
    <w:pPr>
      <w:widowControl w:val="0"/>
      <w:jc w:val="both"/>
    </w:pPr>
    <w:rPr>
      <w:rFonts w:ascii="Calibri" w:hAnsi="Calibri"/>
      <w:sz w:val="20"/>
      <w:szCs w:val="20"/>
      <w:lang w:eastAsia="en-US"/>
    </w:rPr>
  </w:style>
  <w:style w:type="character" w:customStyle="1" w:styleId="1fffc">
    <w:name w:val="Название Знак1"/>
    <w:locked/>
    <w:rsid w:val="00C034A9"/>
    <w:rPr>
      <w:b/>
      <w:color w:val="000000"/>
      <w:sz w:val="28"/>
      <w:szCs w:val="28"/>
    </w:rPr>
  </w:style>
  <w:style w:type="numbering" w:customStyle="1" w:styleId="141">
    <w:name w:val="Нет списка14"/>
    <w:next w:val="a9"/>
    <w:uiPriority w:val="99"/>
    <w:semiHidden/>
    <w:rsid w:val="00C034A9"/>
  </w:style>
  <w:style w:type="paragraph" w:customStyle="1" w:styleId="PlainText1">
    <w:name w:val="Plain Text1"/>
    <w:basedOn w:val="a6"/>
    <w:rsid w:val="00C034A9"/>
    <w:rPr>
      <w:rFonts w:ascii="Courier New" w:hAnsi="Courier New"/>
      <w:sz w:val="20"/>
      <w:szCs w:val="20"/>
    </w:rPr>
  </w:style>
  <w:style w:type="paragraph" w:customStyle="1" w:styleId="BodyText22">
    <w:name w:val="Body Text 22"/>
    <w:basedOn w:val="a6"/>
    <w:rsid w:val="00C034A9"/>
    <w:pPr>
      <w:overflowPunct w:val="0"/>
      <w:autoSpaceDE w:val="0"/>
      <w:autoSpaceDN w:val="0"/>
      <w:adjustRightInd w:val="0"/>
      <w:jc w:val="both"/>
    </w:pPr>
    <w:rPr>
      <w:rFonts w:ascii="MS Sans Serif" w:hAnsi="MS Sans Serif"/>
      <w:sz w:val="22"/>
      <w:szCs w:val="20"/>
    </w:rPr>
  </w:style>
  <w:style w:type="paragraph" w:customStyle="1" w:styleId="Pa82">
    <w:name w:val="Pa8+2"/>
    <w:basedOn w:val="a6"/>
    <w:next w:val="a6"/>
    <w:rsid w:val="00C034A9"/>
    <w:pPr>
      <w:autoSpaceDE w:val="0"/>
      <w:autoSpaceDN w:val="0"/>
      <w:adjustRightInd w:val="0"/>
      <w:spacing w:line="241" w:lineRule="atLeast"/>
    </w:pPr>
    <w:rPr>
      <w:sz w:val="20"/>
      <w:szCs w:val="20"/>
    </w:rPr>
  </w:style>
  <w:style w:type="paragraph" w:customStyle="1" w:styleId="Pa114">
    <w:name w:val="Pa11+4"/>
    <w:basedOn w:val="a6"/>
    <w:next w:val="a6"/>
    <w:rsid w:val="00C034A9"/>
    <w:pPr>
      <w:autoSpaceDE w:val="0"/>
      <w:autoSpaceDN w:val="0"/>
      <w:adjustRightInd w:val="0"/>
      <w:spacing w:before="100" w:line="241" w:lineRule="atLeast"/>
    </w:pPr>
    <w:rPr>
      <w:sz w:val="20"/>
      <w:szCs w:val="20"/>
    </w:rPr>
  </w:style>
  <w:style w:type="paragraph" w:customStyle="1" w:styleId="Pa133">
    <w:name w:val="Pa13+3"/>
    <w:basedOn w:val="a6"/>
    <w:next w:val="a6"/>
    <w:rsid w:val="00C034A9"/>
    <w:pPr>
      <w:autoSpaceDE w:val="0"/>
      <w:autoSpaceDN w:val="0"/>
      <w:adjustRightInd w:val="0"/>
      <w:spacing w:before="200" w:line="241" w:lineRule="atLeast"/>
    </w:pPr>
    <w:rPr>
      <w:sz w:val="20"/>
      <w:szCs w:val="20"/>
    </w:rPr>
  </w:style>
  <w:style w:type="paragraph" w:customStyle="1" w:styleId="Pa152">
    <w:name w:val="Pa15+2"/>
    <w:basedOn w:val="a6"/>
    <w:next w:val="a6"/>
    <w:rsid w:val="00C034A9"/>
    <w:pPr>
      <w:autoSpaceDE w:val="0"/>
      <w:autoSpaceDN w:val="0"/>
      <w:adjustRightInd w:val="0"/>
      <w:spacing w:before="200" w:line="241" w:lineRule="atLeast"/>
    </w:pPr>
    <w:rPr>
      <w:sz w:val="20"/>
      <w:szCs w:val="20"/>
    </w:rPr>
  </w:style>
  <w:style w:type="paragraph" w:customStyle="1" w:styleId="Pa53">
    <w:name w:val="Pa5+3"/>
    <w:basedOn w:val="a6"/>
    <w:next w:val="a6"/>
    <w:rsid w:val="00C034A9"/>
    <w:pPr>
      <w:autoSpaceDE w:val="0"/>
      <w:autoSpaceDN w:val="0"/>
      <w:adjustRightInd w:val="0"/>
      <w:spacing w:line="241" w:lineRule="atLeast"/>
    </w:pPr>
    <w:rPr>
      <w:sz w:val="20"/>
      <w:szCs w:val="20"/>
    </w:rPr>
  </w:style>
  <w:style w:type="character" w:customStyle="1" w:styleId="A43">
    <w:name w:val="A4+3"/>
    <w:rsid w:val="00C034A9"/>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6"/>
    <w:next w:val="a6"/>
    <w:rsid w:val="00C034A9"/>
    <w:pPr>
      <w:keepNext/>
      <w:widowControl w:val="0"/>
      <w:suppressAutoHyphens/>
      <w:spacing w:before="60"/>
      <w:jc w:val="center"/>
      <w:outlineLvl w:val="0"/>
    </w:pPr>
    <w:rPr>
      <w:b/>
      <w:sz w:val="20"/>
      <w:szCs w:val="20"/>
    </w:rPr>
  </w:style>
  <w:style w:type="character" w:customStyle="1" w:styleId="134">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C034A9"/>
    <w:rPr>
      <w:rFonts w:ascii="Arial" w:hAnsi="Arial" w:cs="Arial"/>
      <w:b/>
      <w:bCs/>
      <w:kern w:val="32"/>
      <w:sz w:val="32"/>
      <w:szCs w:val="32"/>
      <w:lang w:val="ru-RU" w:eastAsia="ru-RU" w:bidi="ar-SA"/>
    </w:rPr>
  </w:style>
  <w:style w:type="paragraph" w:customStyle="1" w:styleId="1fffd">
    <w:name w:val="Основной текст с отступом1"/>
    <w:basedOn w:val="17"/>
    <w:qFormat/>
    <w:rsid w:val="00C034A9"/>
    <w:pPr>
      <w:widowControl/>
      <w:spacing w:before="209" w:after="209"/>
      <w:ind w:left="209" w:right="209" w:firstLine="0"/>
      <w:jc w:val="left"/>
    </w:pPr>
    <w:rPr>
      <w:szCs w:val="20"/>
    </w:rPr>
  </w:style>
  <w:style w:type="paragraph" w:customStyle="1" w:styleId="affffffffa">
    <w:name w:val="Знак Знак Знак Знак Знак Знак Знак Знак Знак Знак Знак Знак Знак Знак Знак"/>
    <w:basedOn w:val="a6"/>
    <w:rsid w:val="00C034A9"/>
    <w:pPr>
      <w:widowControl w:val="0"/>
      <w:adjustRightInd w:val="0"/>
      <w:spacing w:after="160" w:line="240" w:lineRule="exact"/>
      <w:jc w:val="right"/>
    </w:pPr>
    <w:rPr>
      <w:sz w:val="20"/>
      <w:szCs w:val="20"/>
      <w:lang w:val="en-GB" w:eastAsia="en-US"/>
    </w:rPr>
  </w:style>
  <w:style w:type="paragraph" w:customStyle="1" w:styleId="xl46">
    <w:name w:val="xl46"/>
    <w:basedOn w:val="a6"/>
    <w:rsid w:val="00C034A9"/>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paragraph" w:customStyle="1" w:styleId="affffffffb">
    <w:name w:val="Стиль"/>
    <w:link w:val="affffffffc"/>
    <w:uiPriority w:val="99"/>
    <w:rsid w:val="00C034A9"/>
    <w:pPr>
      <w:widowControl w:val="0"/>
      <w:suppressAutoHyphens/>
      <w:snapToGrid w:val="0"/>
      <w:ind w:firstLine="720"/>
      <w:jc w:val="both"/>
    </w:pPr>
    <w:rPr>
      <w:rFonts w:ascii="Arial" w:hAnsi="Arial" w:cs="Arial"/>
      <w:lang w:eastAsia="ar-SA"/>
    </w:rPr>
  </w:style>
  <w:style w:type="character" w:customStyle="1" w:styleId="affffffffd">
    <w:name w:val="Символ сноски"/>
    <w:rsid w:val="00C034A9"/>
    <w:rPr>
      <w:rFonts w:cs="Times New Roman"/>
      <w:vertAlign w:val="superscript"/>
    </w:rPr>
  </w:style>
  <w:style w:type="character" w:customStyle="1" w:styleId="1fffe">
    <w:name w:val="Знак сноски1"/>
    <w:rsid w:val="00C034A9"/>
    <w:rPr>
      <w:vertAlign w:val="superscript"/>
    </w:rPr>
  </w:style>
  <w:style w:type="paragraph" w:customStyle="1" w:styleId="228">
    <w:name w:val="заголовок 22"/>
    <w:basedOn w:val="a6"/>
    <w:next w:val="a6"/>
    <w:rsid w:val="00C034A9"/>
    <w:pPr>
      <w:autoSpaceDE w:val="0"/>
      <w:autoSpaceDN w:val="0"/>
      <w:spacing w:before="120"/>
      <w:jc w:val="both"/>
    </w:pPr>
    <w:rPr>
      <w:sz w:val="20"/>
      <w:szCs w:val="20"/>
    </w:rPr>
  </w:style>
  <w:style w:type="character" w:customStyle="1" w:styleId="1ffff">
    <w:name w:val="Обычный (веб) Знак1"/>
    <w:rsid w:val="00C034A9"/>
    <w:rPr>
      <w:lang w:val="ru-RU" w:eastAsia="ru-RU" w:bidi="ar-SA"/>
    </w:rPr>
  </w:style>
  <w:style w:type="paragraph" w:customStyle="1" w:styleId="BankNormal">
    <w:name w:val="BankNormal"/>
    <w:rsid w:val="00C034A9"/>
    <w:pPr>
      <w:tabs>
        <w:tab w:val="left" w:pos="-720"/>
      </w:tabs>
      <w:suppressAutoHyphens/>
    </w:pPr>
    <w:rPr>
      <w:rFonts w:ascii="CG Times" w:hAnsi="CG Times"/>
      <w:sz w:val="22"/>
      <w:lang w:val="en-US" w:eastAsia="en-US"/>
    </w:rPr>
  </w:style>
  <w:style w:type="paragraph" w:customStyle="1" w:styleId="Head82">
    <w:name w:val="Head 8.2"/>
    <w:basedOn w:val="a6"/>
    <w:rsid w:val="00C034A9"/>
    <w:pPr>
      <w:suppressAutoHyphens/>
      <w:spacing w:before="480" w:after="120"/>
      <w:jc w:val="center"/>
    </w:pPr>
    <w:rPr>
      <w:rFonts w:ascii="Times New Roman Bold" w:hAnsi="Times New Roman Bold"/>
      <w:b/>
      <w:sz w:val="28"/>
      <w:szCs w:val="20"/>
      <w:lang w:val="en-US" w:eastAsia="en-US"/>
    </w:rPr>
  </w:style>
  <w:style w:type="paragraph" w:customStyle="1" w:styleId="1ffff0">
    <w:name w:val="втяжка1"/>
    <w:basedOn w:val="afffffff6"/>
    <w:next w:val="afffffff6"/>
    <w:rsid w:val="00C034A9"/>
    <w:pPr>
      <w:tabs>
        <w:tab w:val="clear" w:pos="567"/>
        <w:tab w:val="left" w:pos="1134"/>
      </w:tabs>
      <w:ind w:left="1134"/>
    </w:pPr>
  </w:style>
  <w:style w:type="character" w:customStyle="1" w:styleId="Normal">
    <w:name w:val="Normal Знак"/>
    <w:rsid w:val="00C034A9"/>
    <w:rPr>
      <w:snapToGrid w:val="0"/>
      <w:sz w:val="24"/>
      <w:lang w:val="ru-RU" w:eastAsia="ru-RU" w:bidi="ar-SA"/>
    </w:rPr>
  </w:style>
  <w:style w:type="paragraph" w:customStyle="1" w:styleId="-4">
    <w:name w:val="текст-табл"/>
    <w:basedOn w:val="a6"/>
    <w:next w:val="a6"/>
    <w:rsid w:val="00C034A9"/>
    <w:pPr>
      <w:autoSpaceDE w:val="0"/>
      <w:autoSpaceDN w:val="0"/>
      <w:adjustRightInd w:val="0"/>
      <w:spacing w:before="57"/>
      <w:ind w:left="283" w:right="283"/>
      <w:jc w:val="both"/>
    </w:pPr>
    <w:rPr>
      <w:rFonts w:ascii="SchoolBookC" w:hAnsi="SchoolBookC"/>
      <w:b/>
      <w:i/>
      <w:szCs w:val="20"/>
    </w:rPr>
  </w:style>
  <w:style w:type="paragraph" w:customStyle="1" w:styleId="affffffffe">
    <w:name w:val="заг_центр"/>
    <w:basedOn w:val="-4"/>
    <w:rsid w:val="00C034A9"/>
    <w:pPr>
      <w:jc w:val="center"/>
    </w:pPr>
    <w:rPr>
      <w:rFonts w:ascii="AvantGardeGothicC" w:hAnsi="AvantGardeGothicC"/>
    </w:rPr>
  </w:style>
  <w:style w:type="paragraph" w:customStyle="1" w:styleId="fr10">
    <w:name w:val="fr1"/>
    <w:basedOn w:val="a6"/>
    <w:rsid w:val="00C034A9"/>
    <w:pPr>
      <w:spacing w:before="150" w:after="150"/>
      <w:ind w:left="150" w:right="150"/>
    </w:pPr>
  </w:style>
  <w:style w:type="paragraph" w:customStyle="1" w:styleId="93">
    <w:name w:val="9"/>
    <w:basedOn w:val="a6"/>
    <w:rsid w:val="00C034A9"/>
    <w:pPr>
      <w:jc w:val="center"/>
    </w:pPr>
    <w:rPr>
      <w:rFonts w:eastAsia="Arial Unicode MS"/>
      <w:b/>
      <w:bCs/>
      <w:sz w:val="16"/>
      <w:szCs w:val="16"/>
    </w:rPr>
  </w:style>
  <w:style w:type="paragraph" w:customStyle="1" w:styleId="2ff6">
    <w:name w:val="Текст_начало_2"/>
    <w:basedOn w:val="a6"/>
    <w:rsid w:val="00C034A9"/>
    <w:pPr>
      <w:spacing w:line="360" w:lineRule="exact"/>
      <w:jc w:val="both"/>
    </w:pPr>
    <w:rPr>
      <w:rFonts w:ascii="Arial" w:hAnsi="Arial"/>
      <w:szCs w:val="20"/>
      <w:lang w:val="en-GB"/>
    </w:rPr>
  </w:style>
  <w:style w:type="paragraph" w:customStyle="1" w:styleId="02statia3">
    <w:name w:val="02statia3"/>
    <w:basedOn w:val="a6"/>
    <w:rsid w:val="00C034A9"/>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6"/>
    <w:rsid w:val="00C034A9"/>
    <w:pPr>
      <w:overflowPunct w:val="0"/>
      <w:autoSpaceDE w:val="0"/>
      <w:autoSpaceDN w:val="0"/>
      <w:jc w:val="center"/>
    </w:pPr>
    <w:rPr>
      <w:b/>
      <w:bCs/>
    </w:rPr>
  </w:style>
  <w:style w:type="paragraph" w:customStyle="1" w:styleId="msoacetate0">
    <w:name w:val="msoacetate"/>
    <w:basedOn w:val="a6"/>
    <w:rsid w:val="00C034A9"/>
    <w:rPr>
      <w:rFonts w:ascii="Tahoma" w:hAnsi="Tahoma" w:cs="Tahoma"/>
      <w:sz w:val="16"/>
      <w:szCs w:val="16"/>
    </w:rPr>
  </w:style>
  <w:style w:type="paragraph" w:customStyle="1" w:styleId="4f2">
    <w:name w:val="Стиль4"/>
    <w:basedOn w:val="a6"/>
    <w:link w:val="4f3"/>
    <w:rsid w:val="00C034A9"/>
    <w:pPr>
      <w:jc w:val="both"/>
    </w:pPr>
    <w:rPr>
      <w:szCs w:val="20"/>
    </w:rPr>
  </w:style>
  <w:style w:type="paragraph" w:customStyle="1" w:styleId="NormalSpace">
    <w:name w:val="NormalSpace"/>
    <w:basedOn w:val="a6"/>
    <w:next w:val="a6"/>
    <w:rsid w:val="00C034A9"/>
    <w:pPr>
      <w:spacing w:before="60" w:after="60"/>
    </w:pPr>
    <w:rPr>
      <w:rFonts w:ascii="Arial" w:eastAsia="SimSun" w:hAnsi="Arial"/>
      <w:sz w:val="22"/>
      <w:lang w:val="en-GB" w:eastAsia="zh-CN"/>
    </w:rPr>
  </w:style>
  <w:style w:type="paragraph" w:customStyle="1" w:styleId="1ffff1">
    <w:name w:val="Знак1 Знак Знак"/>
    <w:basedOn w:val="a6"/>
    <w:rsid w:val="00C034A9"/>
    <w:rPr>
      <w:lang w:val="en-US" w:eastAsia="en-US"/>
    </w:rPr>
  </w:style>
  <w:style w:type="paragraph" w:customStyle="1" w:styleId="xl33">
    <w:name w:val="xl33"/>
    <w:basedOn w:val="a6"/>
    <w:rsid w:val="00C03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6"/>
    <w:next w:val="a6"/>
    <w:rsid w:val="00C034A9"/>
    <w:pPr>
      <w:keepNext/>
      <w:widowControl w:val="0"/>
      <w:suppressAutoHyphens/>
      <w:autoSpaceDE w:val="0"/>
      <w:autoSpaceDN w:val="0"/>
      <w:spacing w:before="60"/>
      <w:jc w:val="center"/>
      <w:outlineLvl w:val="0"/>
    </w:pPr>
    <w:rPr>
      <w:rFonts w:ascii="Arial" w:hAnsi="Arial" w:cs="Arial"/>
      <w:b/>
      <w:bCs/>
    </w:rPr>
  </w:style>
  <w:style w:type="paragraph" w:styleId="2ff7">
    <w:name w:val="index 2"/>
    <w:basedOn w:val="a6"/>
    <w:next w:val="a6"/>
    <w:autoRedefine/>
    <w:locked/>
    <w:rsid w:val="00C034A9"/>
    <w:pPr>
      <w:ind w:left="400" w:hanging="200"/>
    </w:pPr>
    <w:rPr>
      <w:sz w:val="20"/>
      <w:szCs w:val="20"/>
    </w:rPr>
  </w:style>
  <w:style w:type="paragraph" w:styleId="3ff5">
    <w:name w:val="index 3"/>
    <w:basedOn w:val="a6"/>
    <w:next w:val="a6"/>
    <w:autoRedefine/>
    <w:locked/>
    <w:rsid w:val="00C034A9"/>
    <w:pPr>
      <w:ind w:left="600" w:hanging="200"/>
    </w:pPr>
    <w:rPr>
      <w:sz w:val="20"/>
      <w:szCs w:val="20"/>
    </w:rPr>
  </w:style>
  <w:style w:type="paragraph" w:styleId="4f4">
    <w:name w:val="index 4"/>
    <w:basedOn w:val="a6"/>
    <w:next w:val="a6"/>
    <w:autoRedefine/>
    <w:locked/>
    <w:rsid w:val="00C034A9"/>
    <w:pPr>
      <w:ind w:left="800" w:hanging="200"/>
    </w:pPr>
    <w:rPr>
      <w:sz w:val="20"/>
      <w:szCs w:val="20"/>
    </w:rPr>
  </w:style>
  <w:style w:type="paragraph" w:styleId="58">
    <w:name w:val="index 5"/>
    <w:basedOn w:val="a6"/>
    <w:next w:val="a6"/>
    <w:autoRedefine/>
    <w:locked/>
    <w:rsid w:val="00C034A9"/>
    <w:pPr>
      <w:ind w:left="1000" w:hanging="200"/>
    </w:pPr>
    <w:rPr>
      <w:sz w:val="20"/>
      <w:szCs w:val="20"/>
    </w:rPr>
  </w:style>
  <w:style w:type="paragraph" w:styleId="67">
    <w:name w:val="index 6"/>
    <w:basedOn w:val="a6"/>
    <w:next w:val="a6"/>
    <w:autoRedefine/>
    <w:locked/>
    <w:rsid w:val="00C034A9"/>
    <w:pPr>
      <w:ind w:left="1200" w:hanging="200"/>
    </w:pPr>
    <w:rPr>
      <w:sz w:val="20"/>
      <w:szCs w:val="20"/>
    </w:rPr>
  </w:style>
  <w:style w:type="paragraph" w:styleId="75">
    <w:name w:val="index 7"/>
    <w:basedOn w:val="a6"/>
    <w:next w:val="a6"/>
    <w:autoRedefine/>
    <w:locked/>
    <w:rsid w:val="00C034A9"/>
    <w:pPr>
      <w:ind w:left="1400" w:hanging="200"/>
    </w:pPr>
    <w:rPr>
      <w:sz w:val="20"/>
      <w:szCs w:val="20"/>
    </w:rPr>
  </w:style>
  <w:style w:type="paragraph" w:styleId="84">
    <w:name w:val="index 8"/>
    <w:basedOn w:val="a6"/>
    <w:next w:val="a6"/>
    <w:autoRedefine/>
    <w:locked/>
    <w:rsid w:val="00C034A9"/>
    <w:pPr>
      <w:ind w:left="1600" w:hanging="200"/>
    </w:pPr>
    <w:rPr>
      <w:sz w:val="20"/>
      <w:szCs w:val="20"/>
    </w:rPr>
  </w:style>
  <w:style w:type="paragraph" w:styleId="94">
    <w:name w:val="index 9"/>
    <w:basedOn w:val="a6"/>
    <w:next w:val="a6"/>
    <w:autoRedefine/>
    <w:locked/>
    <w:rsid w:val="00C034A9"/>
    <w:pPr>
      <w:ind w:left="1800" w:hanging="200"/>
    </w:pPr>
    <w:rPr>
      <w:sz w:val="20"/>
      <w:szCs w:val="20"/>
    </w:rPr>
  </w:style>
  <w:style w:type="paragraph" w:styleId="afffffffff">
    <w:name w:val="index heading"/>
    <w:basedOn w:val="a6"/>
    <w:next w:val="19"/>
    <w:locked/>
    <w:rsid w:val="00C034A9"/>
    <w:rPr>
      <w:sz w:val="20"/>
      <w:szCs w:val="20"/>
    </w:rPr>
  </w:style>
  <w:style w:type="paragraph" w:customStyle="1" w:styleId="DefaultText">
    <w:name w:val="Default Text"/>
    <w:basedOn w:val="a6"/>
    <w:rsid w:val="00C034A9"/>
    <w:pPr>
      <w:spacing w:before="50" w:after="50"/>
      <w:ind w:left="1440"/>
    </w:pPr>
    <w:rPr>
      <w:rFonts w:ascii="Arial" w:hAnsi="Arial"/>
      <w:sz w:val="20"/>
      <w:szCs w:val="20"/>
      <w:lang w:val="en-US" w:eastAsia="en-US"/>
    </w:rPr>
  </w:style>
  <w:style w:type="paragraph" w:customStyle="1" w:styleId="title2">
    <w:name w:val="title2"/>
    <w:basedOn w:val="a6"/>
    <w:rsid w:val="00C034A9"/>
    <w:rPr>
      <w:color w:val="000000"/>
    </w:rPr>
  </w:style>
  <w:style w:type="paragraph" w:customStyle="1" w:styleId="afffffffff0">
    <w:name w:val="Абзац картинок"/>
    <w:basedOn w:val="a6"/>
    <w:autoRedefine/>
    <w:rsid w:val="00C034A9"/>
    <w:pPr>
      <w:jc w:val="center"/>
    </w:pPr>
    <w:rPr>
      <w:szCs w:val="20"/>
    </w:rPr>
  </w:style>
  <w:style w:type="character" w:customStyle="1" w:styleId="afffffffff1">
    <w:name w:val="Обычный (веб) Знак"/>
    <w:aliases w:val="Обычный (веб)1 Знак,Обычный (Web)1 Знак,Обычный (веб)1 Знак1,Обычный (Web)1 Знак1"/>
    <w:rsid w:val="00C034A9"/>
    <w:rPr>
      <w:sz w:val="24"/>
      <w:szCs w:val="24"/>
      <w:lang w:val="ru-RU" w:eastAsia="ru-RU" w:bidi="ar-SA"/>
    </w:rPr>
  </w:style>
  <w:style w:type="paragraph" w:customStyle="1" w:styleId="afffffffff2">
    <w:name w:val="Глава"/>
    <w:basedOn w:val="12"/>
    <w:next w:val="aa"/>
    <w:rsid w:val="00C034A9"/>
    <w:pPr>
      <w:widowControl w:val="0"/>
      <w:spacing w:before="0" w:after="0"/>
      <w:jc w:val="center"/>
    </w:pPr>
    <w:rPr>
      <w:rFonts w:ascii="Times New Roman" w:hAnsi="Times New Roman" w:cs="Times New Roman"/>
      <w:bCs w:val="0"/>
      <w:color w:val="000000"/>
      <w:kern w:val="0"/>
      <w:sz w:val="28"/>
      <w:szCs w:val="24"/>
    </w:rPr>
  </w:style>
  <w:style w:type="character" w:customStyle="1" w:styleId="grame">
    <w:name w:val="grame"/>
    <w:rsid w:val="00C034A9"/>
  </w:style>
  <w:style w:type="paragraph" w:customStyle="1" w:styleId="afffffffff3">
    <w:name w:val="Абзац пустой"/>
    <w:basedOn w:val="a6"/>
    <w:autoRedefine/>
    <w:rsid w:val="00C034A9"/>
    <w:pPr>
      <w:jc w:val="both"/>
    </w:pPr>
    <w:rPr>
      <w:sz w:val="22"/>
      <w:szCs w:val="20"/>
      <w:lang w:val="en-US"/>
    </w:rPr>
  </w:style>
  <w:style w:type="character" w:customStyle="1" w:styleId="brown">
    <w:name w:val="brown"/>
    <w:rsid w:val="00C034A9"/>
  </w:style>
  <w:style w:type="character" w:customStyle="1" w:styleId="bold">
    <w:name w:val="bold"/>
    <w:rsid w:val="00C034A9"/>
  </w:style>
  <w:style w:type="paragraph" w:customStyle="1" w:styleId="1ffff2">
    <w:name w:val="Знак 1"/>
    <w:basedOn w:val="a6"/>
    <w:rsid w:val="00C034A9"/>
    <w:pPr>
      <w:suppressAutoHyphens/>
      <w:spacing w:after="60"/>
      <w:jc w:val="center"/>
    </w:pPr>
    <w:rPr>
      <w:sz w:val="22"/>
      <w:szCs w:val="22"/>
      <w:lang w:eastAsia="ar-SA"/>
    </w:rPr>
  </w:style>
  <w:style w:type="character" w:customStyle="1" w:styleId="3ff6">
    <w:name w:val="заголовок 3 Знак"/>
    <w:rsid w:val="00C034A9"/>
    <w:rPr>
      <w:b/>
      <w:bCs/>
      <w:i/>
      <w:iCs/>
      <w:lang w:val="ru-RU" w:eastAsia="ru-RU" w:bidi="ar-SA"/>
    </w:rPr>
  </w:style>
  <w:style w:type="paragraph" w:customStyle="1" w:styleId="1ffff3">
    <w:name w:val="Знак Знак Знак1 Знак Знак Знак"/>
    <w:basedOn w:val="a6"/>
    <w:rsid w:val="00C034A9"/>
    <w:pPr>
      <w:widowControl w:val="0"/>
      <w:adjustRightInd w:val="0"/>
      <w:spacing w:after="160" w:line="240" w:lineRule="exact"/>
      <w:jc w:val="right"/>
    </w:pPr>
    <w:rPr>
      <w:rFonts w:ascii="Arial" w:hAnsi="Arial" w:cs="Arial"/>
      <w:sz w:val="20"/>
      <w:szCs w:val="20"/>
      <w:lang w:val="en-GB" w:eastAsia="en-US"/>
    </w:rPr>
  </w:style>
  <w:style w:type="paragraph" w:customStyle="1" w:styleId="2ff8">
    <w:name w:val="Знак Знак Знак Знак Знак2 Знак Знак Знак Знак Знак Знак Знак Знак Знак Знак"/>
    <w:basedOn w:val="a6"/>
    <w:rsid w:val="00C034A9"/>
    <w:pPr>
      <w:widowControl w:val="0"/>
      <w:adjustRightInd w:val="0"/>
      <w:spacing w:after="160" w:line="240" w:lineRule="exact"/>
      <w:jc w:val="right"/>
    </w:pPr>
    <w:rPr>
      <w:rFonts w:ascii="Arial" w:hAnsi="Arial" w:cs="Arial"/>
      <w:sz w:val="20"/>
      <w:szCs w:val="20"/>
      <w:lang w:val="en-GB" w:eastAsia="en-US"/>
    </w:rPr>
  </w:style>
  <w:style w:type="paragraph" w:styleId="2ff9">
    <w:name w:val="List 2"/>
    <w:basedOn w:val="a6"/>
    <w:locked/>
    <w:rsid w:val="00C034A9"/>
    <w:pPr>
      <w:ind w:left="566" w:hanging="283"/>
    </w:pPr>
    <w:rPr>
      <w:sz w:val="20"/>
      <w:szCs w:val="20"/>
    </w:rPr>
  </w:style>
  <w:style w:type="paragraph" w:customStyle="1" w:styleId="21f9">
    <w:name w:val="Знак Знак Знак Знак Знак2 Знак Знак Знак Знак Знак Знак Знак Знак Знак Знак Знак Знак1"/>
    <w:basedOn w:val="a6"/>
    <w:rsid w:val="00C034A9"/>
    <w:pPr>
      <w:widowControl w:val="0"/>
      <w:adjustRightInd w:val="0"/>
      <w:spacing w:after="160" w:line="240" w:lineRule="exact"/>
      <w:jc w:val="right"/>
    </w:pPr>
    <w:rPr>
      <w:rFonts w:ascii="Arial" w:hAnsi="Arial" w:cs="Arial"/>
      <w:sz w:val="20"/>
      <w:szCs w:val="20"/>
      <w:lang w:val="en-GB" w:eastAsia="en-US"/>
    </w:rPr>
  </w:style>
  <w:style w:type="paragraph" w:customStyle="1" w:styleId="21fa">
    <w:name w:val="Знак Знак Знак Знак Знак2 Знак Знак Знак Знак Знак Знак Знак Знак Знак Знак Знак Знак1 Знак"/>
    <w:basedOn w:val="a6"/>
    <w:rsid w:val="00C034A9"/>
    <w:pPr>
      <w:widowControl w:val="0"/>
      <w:adjustRightInd w:val="0"/>
      <w:spacing w:after="160" w:line="240" w:lineRule="exact"/>
      <w:jc w:val="right"/>
    </w:pPr>
    <w:rPr>
      <w:rFonts w:ascii="Arial" w:hAnsi="Arial" w:cs="Arial"/>
      <w:sz w:val="20"/>
      <w:szCs w:val="20"/>
      <w:lang w:val="en-GB" w:eastAsia="en-US"/>
    </w:rPr>
  </w:style>
  <w:style w:type="paragraph" w:customStyle="1" w:styleId="59">
    <w:name w:val="Стиль5"/>
    <w:basedOn w:val="a6"/>
    <w:rsid w:val="00C034A9"/>
    <w:pPr>
      <w:spacing w:after="120"/>
      <w:jc w:val="both"/>
    </w:pPr>
    <w:rPr>
      <w:color w:val="000000"/>
    </w:rPr>
  </w:style>
  <w:style w:type="character" w:customStyle="1" w:styleId="ConsNormal2">
    <w:name w:val="ConsNormal Знак Знак Знак"/>
    <w:locked/>
    <w:rsid w:val="00C034A9"/>
    <w:rPr>
      <w:rFonts w:ascii="Arial" w:hAnsi="Arial" w:cs="Arial"/>
      <w:lang w:val="ru-RU" w:eastAsia="ru-RU" w:bidi="ar-SA"/>
    </w:rPr>
  </w:style>
  <w:style w:type="paragraph" w:customStyle="1" w:styleId="caaieiaie3">
    <w:name w:val="caaieiaie 3"/>
    <w:basedOn w:val="a6"/>
    <w:next w:val="a6"/>
    <w:rsid w:val="00C034A9"/>
    <w:pPr>
      <w:keepNext/>
      <w:jc w:val="center"/>
    </w:pPr>
    <w:rPr>
      <w:rFonts w:ascii="NTTierce" w:hAnsi="NTTierce"/>
      <w:b/>
      <w:sz w:val="22"/>
      <w:szCs w:val="20"/>
    </w:rPr>
  </w:style>
  <w:style w:type="paragraph" w:customStyle="1" w:styleId="afffffffff4">
    <w:name w:val="Оглавление"/>
    <w:basedOn w:val="3f3"/>
    <w:uiPriority w:val="99"/>
    <w:qFormat/>
    <w:rsid w:val="00C034A9"/>
    <w:pPr>
      <w:widowControl/>
      <w:autoSpaceDE w:val="0"/>
      <w:autoSpaceDN w:val="0"/>
      <w:outlineLvl w:val="2"/>
    </w:pPr>
    <w:rPr>
      <w:bCs/>
      <w:i/>
      <w:iCs/>
    </w:rPr>
  </w:style>
  <w:style w:type="paragraph" w:customStyle="1" w:styleId="1ffff4">
    <w:name w:val="Знак Знак Знак1 Знак"/>
    <w:basedOn w:val="a6"/>
    <w:rsid w:val="00C034A9"/>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C034A9"/>
    <w:rPr>
      <w:sz w:val="18"/>
      <w:szCs w:val="18"/>
    </w:rPr>
  </w:style>
  <w:style w:type="character" w:customStyle="1" w:styleId="postbody">
    <w:name w:val="postbody"/>
    <w:rsid w:val="00C034A9"/>
  </w:style>
  <w:style w:type="paragraph" w:styleId="afffffffff5">
    <w:name w:val="Salutation"/>
    <w:basedOn w:val="a6"/>
    <w:next w:val="a6"/>
    <w:link w:val="afffffffff6"/>
    <w:locked/>
    <w:rsid w:val="00C034A9"/>
  </w:style>
  <w:style w:type="character" w:customStyle="1" w:styleId="afffffffff6">
    <w:name w:val="Приветствие Знак"/>
    <w:basedOn w:val="a7"/>
    <w:link w:val="afffffffff5"/>
    <w:rsid w:val="00C034A9"/>
    <w:rPr>
      <w:sz w:val="24"/>
      <w:szCs w:val="24"/>
    </w:rPr>
  </w:style>
  <w:style w:type="paragraph" w:customStyle="1" w:styleId="DefinitionTerm">
    <w:name w:val="Definition Term"/>
    <w:basedOn w:val="a6"/>
    <w:next w:val="a6"/>
    <w:rsid w:val="00C034A9"/>
    <w:pPr>
      <w:widowControl w:val="0"/>
    </w:pPr>
  </w:style>
  <w:style w:type="table" w:customStyle="1" w:styleId="5a">
    <w:name w:val="Сетка таблицы5"/>
    <w:basedOn w:val="a8"/>
    <w:next w:val="affd"/>
    <w:uiPriority w:val="59"/>
    <w:rsid w:val="00C034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7">
    <w:name w:val="Таблица шапка"/>
    <w:basedOn w:val="a6"/>
    <w:rsid w:val="00C034A9"/>
    <w:pPr>
      <w:keepNext/>
      <w:spacing w:before="40" w:after="40"/>
      <w:ind w:left="57" w:right="57"/>
    </w:pPr>
    <w:rPr>
      <w:sz w:val="18"/>
      <w:szCs w:val="18"/>
    </w:rPr>
  </w:style>
  <w:style w:type="paragraph" w:customStyle="1" w:styleId="1ffff5">
    <w:name w:val="Текст примечания1"/>
    <w:basedOn w:val="a6"/>
    <w:rsid w:val="00C034A9"/>
    <w:pPr>
      <w:suppressAutoHyphens/>
    </w:pPr>
    <w:rPr>
      <w:sz w:val="20"/>
      <w:szCs w:val="20"/>
      <w:lang w:eastAsia="ar-SA"/>
    </w:rPr>
  </w:style>
  <w:style w:type="character" w:customStyle="1" w:styleId="FontStyle33">
    <w:name w:val="Font Style33"/>
    <w:rsid w:val="00C034A9"/>
    <w:rPr>
      <w:rFonts w:ascii="Times New Roman" w:hAnsi="Times New Roman" w:cs="Times New Roman"/>
      <w:sz w:val="22"/>
      <w:szCs w:val="22"/>
    </w:rPr>
  </w:style>
  <w:style w:type="paragraph" w:customStyle="1" w:styleId="Style26">
    <w:name w:val="Style26"/>
    <w:basedOn w:val="a6"/>
    <w:rsid w:val="00C034A9"/>
    <w:pPr>
      <w:widowControl w:val="0"/>
      <w:suppressAutoHyphens/>
      <w:autoSpaceDE w:val="0"/>
      <w:spacing w:line="277" w:lineRule="exact"/>
      <w:jc w:val="both"/>
    </w:pPr>
    <w:rPr>
      <w:rFonts w:cs="Calibri"/>
      <w:lang w:eastAsia="ar-SA"/>
    </w:rPr>
  </w:style>
  <w:style w:type="character" w:customStyle="1" w:styleId="ttsub">
    <w:name w:val="ttsub"/>
    <w:rsid w:val="00C034A9"/>
  </w:style>
  <w:style w:type="character" w:customStyle="1" w:styleId="ttsub2">
    <w:name w:val="ttsub2"/>
    <w:rsid w:val="00C034A9"/>
  </w:style>
  <w:style w:type="paragraph" w:customStyle="1" w:styleId="align-justify">
    <w:name w:val="align-justify"/>
    <w:basedOn w:val="a6"/>
    <w:rsid w:val="00C034A9"/>
    <w:pPr>
      <w:spacing w:before="100" w:beforeAutospacing="1" w:after="100" w:afterAutospacing="1"/>
    </w:pPr>
  </w:style>
  <w:style w:type="character" w:customStyle="1" w:styleId="11f2">
    <w:name w:val="Основной шрифт абзаца11"/>
    <w:rsid w:val="00C034A9"/>
  </w:style>
  <w:style w:type="character" w:customStyle="1" w:styleId="name">
    <w:name w:val="name"/>
    <w:rsid w:val="00C034A9"/>
  </w:style>
  <w:style w:type="paragraph" w:styleId="Z-">
    <w:name w:val="HTML Top of Form"/>
    <w:basedOn w:val="a6"/>
    <w:next w:val="a6"/>
    <w:link w:val="Z-0"/>
    <w:hidden/>
    <w:uiPriority w:val="99"/>
    <w:unhideWhenUsed/>
    <w:locked/>
    <w:rsid w:val="00C034A9"/>
    <w:pPr>
      <w:pBdr>
        <w:bottom w:val="single" w:sz="6" w:space="1" w:color="auto"/>
      </w:pBdr>
      <w:jc w:val="center"/>
    </w:pPr>
    <w:rPr>
      <w:rFonts w:ascii="Arial" w:hAnsi="Arial"/>
      <w:vanish/>
      <w:sz w:val="16"/>
      <w:szCs w:val="16"/>
    </w:rPr>
  </w:style>
  <w:style w:type="character" w:customStyle="1" w:styleId="Z-0">
    <w:name w:val="Z-начало формы Знак"/>
    <w:basedOn w:val="a7"/>
    <w:link w:val="Z-"/>
    <w:uiPriority w:val="99"/>
    <w:rsid w:val="00C034A9"/>
    <w:rPr>
      <w:rFonts w:ascii="Arial" w:hAnsi="Arial"/>
      <w:vanish/>
      <w:sz w:val="16"/>
      <w:szCs w:val="16"/>
    </w:rPr>
  </w:style>
  <w:style w:type="paragraph" w:styleId="Z-1">
    <w:name w:val="HTML Bottom of Form"/>
    <w:basedOn w:val="a6"/>
    <w:next w:val="a6"/>
    <w:link w:val="Z-2"/>
    <w:hidden/>
    <w:uiPriority w:val="99"/>
    <w:unhideWhenUsed/>
    <w:locked/>
    <w:rsid w:val="00C034A9"/>
    <w:pPr>
      <w:pBdr>
        <w:top w:val="single" w:sz="6" w:space="1" w:color="auto"/>
      </w:pBdr>
      <w:jc w:val="center"/>
    </w:pPr>
    <w:rPr>
      <w:rFonts w:ascii="Arial" w:hAnsi="Arial"/>
      <w:vanish/>
      <w:sz w:val="16"/>
      <w:szCs w:val="16"/>
    </w:rPr>
  </w:style>
  <w:style w:type="character" w:customStyle="1" w:styleId="Z-2">
    <w:name w:val="Z-конец формы Знак"/>
    <w:basedOn w:val="a7"/>
    <w:link w:val="Z-1"/>
    <w:uiPriority w:val="99"/>
    <w:rsid w:val="00C034A9"/>
    <w:rPr>
      <w:rFonts w:ascii="Arial" w:hAnsi="Arial"/>
      <w:vanish/>
      <w:sz w:val="16"/>
      <w:szCs w:val="16"/>
    </w:rPr>
  </w:style>
  <w:style w:type="numbering" w:customStyle="1" w:styleId="1131">
    <w:name w:val="Нет списка1131"/>
    <w:next w:val="a9"/>
    <w:uiPriority w:val="99"/>
    <w:semiHidden/>
    <w:unhideWhenUsed/>
    <w:rsid w:val="00C034A9"/>
  </w:style>
  <w:style w:type="numbering" w:customStyle="1" w:styleId="231">
    <w:name w:val="Нет списка23"/>
    <w:next w:val="a9"/>
    <w:uiPriority w:val="99"/>
    <w:semiHidden/>
    <w:unhideWhenUsed/>
    <w:rsid w:val="00C034A9"/>
  </w:style>
  <w:style w:type="numbering" w:customStyle="1" w:styleId="3210">
    <w:name w:val="Нет списка321"/>
    <w:next w:val="a9"/>
    <w:uiPriority w:val="99"/>
    <w:semiHidden/>
    <w:unhideWhenUsed/>
    <w:rsid w:val="00C034A9"/>
  </w:style>
  <w:style w:type="numbering" w:customStyle="1" w:styleId="421">
    <w:name w:val="Нет списка42"/>
    <w:next w:val="a9"/>
    <w:uiPriority w:val="99"/>
    <w:semiHidden/>
    <w:unhideWhenUsed/>
    <w:rsid w:val="00C034A9"/>
  </w:style>
  <w:style w:type="numbering" w:customStyle="1" w:styleId="520">
    <w:name w:val="Нет списка52"/>
    <w:next w:val="a9"/>
    <w:uiPriority w:val="99"/>
    <w:semiHidden/>
    <w:unhideWhenUsed/>
    <w:rsid w:val="00C034A9"/>
  </w:style>
  <w:style w:type="numbering" w:customStyle="1" w:styleId="620">
    <w:name w:val="Нет списка62"/>
    <w:next w:val="a9"/>
    <w:uiPriority w:val="99"/>
    <w:semiHidden/>
    <w:unhideWhenUsed/>
    <w:rsid w:val="00C034A9"/>
  </w:style>
  <w:style w:type="numbering" w:customStyle="1" w:styleId="7111">
    <w:name w:val="Нет списка7111"/>
    <w:next w:val="a9"/>
    <w:uiPriority w:val="99"/>
    <w:semiHidden/>
    <w:rsid w:val="00C034A9"/>
  </w:style>
  <w:style w:type="numbering" w:customStyle="1" w:styleId="1211">
    <w:name w:val="Нет списка1211"/>
    <w:next w:val="a9"/>
    <w:uiPriority w:val="99"/>
    <w:semiHidden/>
    <w:unhideWhenUsed/>
    <w:rsid w:val="00C034A9"/>
  </w:style>
  <w:style w:type="numbering" w:customStyle="1" w:styleId="21111">
    <w:name w:val="Нет списка21111"/>
    <w:next w:val="a9"/>
    <w:uiPriority w:val="99"/>
    <w:semiHidden/>
    <w:unhideWhenUsed/>
    <w:rsid w:val="00C034A9"/>
  </w:style>
  <w:style w:type="numbering" w:customStyle="1" w:styleId="31111">
    <w:name w:val="Нет списка31111"/>
    <w:next w:val="a9"/>
    <w:uiPriority w:val="99"/>
    <w:semiHidden/>
    <w:unhideWhenUsed/>
    <w:rsid w:val="00C034A9"/>
  </w:style>
  <w:style w:type="numbering" w:customStyle="1" w:styleId="41111">
    <w:name w:val="Нет списка41111"/>
    <w:next w:val="a9"/>
    <w:uiPriority w:val="99"/>
    <w:semiHidden/>
    <w:unhideWhenUsed/>
    <w:rsid w:val="00C034A9"/>
  </w:style>
  <w:style w:type="numbering" w:customStyle="1" w:styleId="51111">
    <w:name w:val="Нет списка51111"/>
    <w:next w:val="a9"/>
    <w:uiPriority w:val="99"/>
    <w:semiHidden/>
    <w:unhideWhenUsed/>
    <w:rsid w:val="00C034A9"/>
  </w:style>
  <w:style w:type="numbering" w:customStyle="1" w:styleId="61111">
    <w:name w:val="Нет списка61111"/>
    <w:next w:val="a9"/>
    <w:uiPriority w:val="99"/>
    <w:semiHidden/>
    <w:unhideWhenUsed/>
    <w:rsid w:val="00C034A9"/>
  </w:style>
  <w:style w:type="numbering" w:customStyle="1" w:styleId="811">
    <w:name w:val="Нет списка811"/>
    <w:next w:val="a9"/>
    <w:uiPriority w:val="99"/>
    <w:semiHidden/>
    <w:rsid w:val="00C034A9"/>
  </w:style>
  <w:style w:type="numbering" w:customStyle="1" w:styleId="1311">
    <w:name w:val="Нет списка1311"/>
    <w:next w:val="a9"/>
    <w:uiPriority w:val="99"/>
    <w:semiHidden/>
    <w:unhideWhenUsed/>
    <w:rsid w:val="00C034A9"/>
  </w:style>
  <w:style w:type="numbering" w:customStyle="1" w:styleId="2211">
    <w:name w:val="Нет списка2211"/>
    <w:next w:val="a9"/>
    <w:uiPriority w:val="99"/>
    <w:semiHidden/>
    <w:unhideWhenUsed/>
    <w:rsid w:val="00C034A9"/>
  </w:style>
  <w:style w:type="numbering" w:customStyle="1" w:styleId="3211">
    <w:name w:val="Нет списка3211"/>
    <w:next w:val="a9"/>
    <w:uiPriority w:val="99"/>
    <w:semiHidden/>
    <w:unhideWhenUsed/>
    <w:rsid w:val="00C034A9"/>
  </w:style>
  <w:style w:type="numbering" w:customStyle="1" w:styleId="4210">
    <w:name w:val="Нет списка421"/>
    <w:next w:val="a9"/>
    <w:uiPriority w:val="99"/>
    <w:semiHidden/>
    <w:unhideWhenUsed/>
    <w:rsid w:val="00C034A9"/>
  </w:style>
  <w:style w:type="numbering" w:customStyle="1" w:styleId="521">
    <w:name w:val="Нет списка521"/>
    <w:next w:val="a9"/>
    <w:uiPriority w:val="99"/>
    <w:semiHidden/>
    <w:unhideWhenUsed/>
    <w:rsid w:val="00C034A9"/>
  </w:style>
  <w:style w:type="numbering" w:customStyle="1" w:styleId="621">
    <w:name w:val="Нет списка621"/>
    <w:next w:val="a9"/>
    <w:uiPriority w:val="99"/>
    <w:semiHidden/>
    <w:unhideWhenUsed/>
    <w:rsid w:val="00C034A9"/>
  </w:style>
  <w:style w:type="numbering" w:customStyle="1" w:styleId="95">
    <w:name w:val="Нет списка9"/>
    <w:next w:val="a9"/>
    <w:uiPriority w:val="99"/>
    <w:semiHidden/>
    <w:rsid w:val="00C034A9"/>
  </w:style>
  <w:style w:type="numbering" w:customStyle="1" w:styleId="1410">
    <w:name w:val="Нет списка141"/>
    <w:next w:val="a9"/>
    <w:uiPriority w:val="99"/>
    <w:semiHidden/>
    <w:unhideWhenUsed/>
    <w:rsid w:val="00C034A9"/>
  </w:style>
  <w:style w:type="numbering" w:customStyle="1" w:styleId="2310">
    <w:name w:val="Нет списка231"/>
    <w:next w:val="a9"/>
    <w:uiPriority w:val="99"/>
    <w:semiHidden/>
    <w:unhideWhenUsed/>
    <w:rsid w:val="00C034A9"/>
  </w:style>
  <w:style w:type="numbering" w:customStyle="1" w:styleId="330">
    <w:name w:val="Нет списка33"/>
    <w:next w:val="a9"/>
    <w:uiPriority w:val="99"/>
    <w:semiHidden/>
    <w:unhideWhenUsed/>
    <w:rsid w:val="00C034A9"/>
  </w:style>
  <w:style w:type="numbering" w:customStyle="1" w:styleId="430">
    <w:name w:val="Нет списка43"/>
    <w:next w:val="a9"/>
    <w:uiPriority w:val="99"/>
    <w:semiHidden/>
    <w:unhideWhenUsed/>
    <w:rsid w:val="00C034A9"/>
  </w:style>
  <w:style w:type="numbering" w:customStyle="1" w:styleId="530">
    <w:name w:val="Нет списка53"/>
    <w:next w:val="a9"/>
    <w:uiPriority w:val="99"/>
    <w:semiHidden/>
    <w:unhideWhenUsed/>
    <w:rsid w:val="00C034A9"/>
  </w:style>
  <w:style w:type="numbering" w:customStyle="1" w:styleId="630">
    <w:name w:val="Нет списка63"/>
    <w:next w:val="a9"/>
    <w:uiPriority w:val="99"/>
    <w:semiHidden/>
    <w:unhideWhenUsed/>
    <w:rsid w:val="00C034A9"/>
  </w:style>
  <w:style w:type="numbering" w:customStyle="1" w:styleId="102">
    <w:name w:val="Нет списка10"/>
    <w:next w:val="a9"/>
    <w:uiPriority w:val="99"/>
    <w:semiHidden/>
    <w:unhideWhenUsed/>
    <w:rsid w:val="00C034A9"/>
  </w:style>
  <w:style w:type="numbering" w:customStyle="1" w:styleId="152">
    <w:name w:val="Нет списка15"/>
    <w:next w:val="a9"/>
    <w:uiPriority w:val="99"/>
    <w:semiHidden/>
    <w:unhideWhenUsed/>
    <w:rsid w:val="00C034A9"/>
  </w:style>
  <w:style w:type="numbering" w:customStyle="1" w:styleId="161">
    <w:name w:val="Нет списка16"/>
    <w:next w:val="a9"/>
    <w:uiPriority w:val="99"/>
    <w:semiHidden/>
    <w:unhideWhenUsed/>
    <w:rsid w:val="00C034A9"/>
  </w:style>
  <w:style w:type="paragraph" w:customStyle="1" w:styleId="font7">
    <w:name w:val="font7"/>
    <w:basedOn w:val="a6"/>
    <w:rsid w:val="00C034A9"/>
    <w:pPr>
      <w:spacing w:before="100" w:beforeAutospacing="1" w:after="100" w:afterAutospacing="1"/>
    </w:pPr>
    <w:rPr>
      <w:rFonts w:ascii="Arial" w:hAnsi="Arial" w:cs="Arial"/>
      <w:b/>
      <w:bCs/>
      <w:i/>
      <w:iCs/>
      <w:sz w:val="14"/>
      <w:szCs w:val="14"/>
    </w:rPr>
  </w:style>
  <w:style w:type="numbering" w:customStyle="1" w:styleId="171">
    <w:name w:val="Нет списка17"/>
    <w:next w:val="a9"/>
    <w:uiPriority w:val="99"/>
    <w:semiHidden/>
    <w:unhideWhenUsed/>
    <w:rsid w:val="00C034A9"/>
  </w:style>
  <w:style w:type="numbering" w:customStyle="1" w:styleId="181">
    <w:name w:val="Нет списка18"/>
    <w:next w:val="a9"/>
    <w:uiPriority w:val="99"/>
    <w:semiHidden/>
    <w:unhideWhenUsed/>
    <w:rsid w:val="00C034A9"/>
  </w:style>
  <w:style w:type="numbering" w:customStyle="1" w:styleId="191">
    <w:name w:val="Нет списка19"/>
    <w:next w:val="a9"/>
    <w:uiPriority w:val="99"/>
    <w:semiHidden/>
    <w:unhideWhenUsed/>
    <w:rsid w:val="00C034A9"/>
  </w:style>
  <w:style w:type="numbering" w:customStyle="1" w:styleId="201">
    <w:name w:val="Нет списка20"/>
    <w:next w:val="a9"/>
    <w:uiPriority w:val="99"/>
    <w:semiHidden/>
    <w:unhideWhenUsed/>
    <w:rsid w:val="00C034A9"/>
  </w:style>
  <w:style w:type="numbering" w:customStyle="1" w:styleId="241">
    <w:name w:val="Нет списка24"/>
    <w:next w:val="a9"/>
    <w:uiPriority w:val="99"/>
    <w:semiHidden/>
    <w:unhideWhenUsed/>
    <w:rsid w:val="00C034A9"/>
  </w:style>
  <w:style w:type="numbering" w:customStyle="1" w:styleId="251">
    <w:name w:val="Нет списка25"/>
    <w:next w:val="a9"/>
    <w:uiPriority w:val="99"/>
    <w:semiHidden/>
    <w:unhideWhenUsed/>
    <w:rsid w:val="00C034A9"/>
  </w:style>
  <w:style w:type="numbering" w:customStyle="1" w:styleId="261">
    <w:name w:val="Нет списка26"/>
    <w:next w:val="a9"/>
    <w:uiPriority w:val="99"/>
    <w:semiHidden/>
    <w:unhideWhenUsed/>
    <w:rsid w:val="00C034A9"/>
  </w:style>
  <w:style w:type="numbering" w:customStyle="1" w:styleId="271">
    <w:name w:val="Нет списка27"/>
    <w:next w:val="a9"/>
    <w:uiPriority w:val="99"/>
    <w:semiHidden/>
    <w:unhideWhenUsed/>
    <w:rsid w:val="00C034A9"/>
  </w:style>
  <w:style w:type="numbering" w:customStyle="1" w:styleId="281">
    <w:name w:val="Нет списка28"/>
    <w:next w:val="a9"/>
    <w:uiPriority w:val="99"/>
    <w:semiHidden/>
    <w:unhideWhenUsed/>
    <w:rsid w:val="00C034A9"/>
  </w:style>
  <w:style w:type="numbering" w:customStyle="1" w:styleId="1101">
    <w:name w:val="Нет списка110"/>
    <w:next w:val="a9"/>
    <w:semiHidden/>
    <w:rsid w:val="00C034A9"/>
  </w:style>
  <w:style w:type="table" w:customStyle="1" w:styleId="68">
    <w:name w:val="Сетка таблицы6"/>
    <w:basedOn w:val="a8"/>
    <w:next w:val="affd"/>
    <w:uiPriority w:val="59"/>
    <w:rsid w:val="00C034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0">
    <w:name w:val="Нет списка114"/>
    <w:next w:val="a9"/>
    <w:uiPriority w:val="99"/>
    <w:semiHidden/>
    <w:unhideWhenUsed/>
    <w:rsid w:val="00C034A9"/>
  </w:style>
  <w:style w:type="numbering" w:customStyle="1" w:styleId="290">
    <w:name w:val="Нет списка29"/>
    <w:next w:val="a9"/>
    <w:uiPriority w:val="99"/>
    <w:semiHidden/>
    <w:unhideWhenUsed/>
    <w:rsid w:val="00C034A9"/>
  </w:style>
  <w:style w:type="numbering" w:customStyle="1" w:styleId="341">
    <w:name w:val="Нет списка34"/>
    <w:next w:val="a9"/>
    <w:uiPriority w:val="99"/>
    <w:semiHidden/>
    <w:unhideWhenUsed/>
    <w:rsid w:val="00C034A9"/>
  </w:style>
  <w:style w:type="numbering" w:customStyle="1" w:styleId="440">
    <w:name w:val="Нет списка44"/>
    <w:next w:val="a9"/>
    <w:uiPriority w:val="99"/>
    <w:semiHidden/>
    <w:unhideWhenUsed/>
    <w:rsid w:val="00C034A9"/>
  </w:style>
  <w:style w:type="numbering" w:customStyle="1" w:styleId="540">
    <w:name w:val="Нет списка54"/>
    <w:next w:val="a9"/>
    <w:uiPriority w:val="99"/>
    <w:semiHidden/>
    <w:unhideWhenUsed/>
    <w:rsid w:val="00C034A9"/>
  </w:style>
  <w:style w:type="numbering" w:customStyle="1" w:styleId="640">
    <w:name w:val="Нет списка64"/>
    <w:next w:val="a9"/>
    <w:uiPriority w:val="99"/>
    <w:semiHidden/>
    <w:unhideWhenUsed/>
    <w:rsid w:val="00C034A9"/>
  </w:style>
  <w:style w:type="numbering" w:customStyle="1" w:styleId="720">
    <w:name w:val="Нет списка72"/>
    <w:next w:val="a9"/>
    <w:uiPriority w:val="99"/>
    <w:semiHidden/>
    <w:rsid w:val="00C034A9"/>
  </w:style>
  <w:style w:type="numbering" w:customStyle="1" w:styleId="1220">
    <w:name w:val="Нет списка122"/>
    <w:next w:val="a9"/>
    <w:uiPriority w:val="99"/>
    <w:semiHidden/>
    <w:unhideWhenUsed/>
    <w:rsid w:val="00C034A9"/>
  </w:style>
  <w:style w:type="numbering" w:customStyle="1" w:styleId="2121">
    <w:name w:val="Нет списка2121"/>
    <w:next w:val="a9"/>
    <w:uiPriority w:val="99"/>
    <w:semiHidden/>
    <w:unhideWhenUsed/>
    <w:rsid w:val="00C034A9"/>
  </w:style>
  <w:style w:type="numbering" w:customStyle="1" w:styleId="3120">
    <w:name w:val="Нет списка312"/>
    <w:next w:val="a9"/>
    <w:uiPriority w:val="99"/>
    <w:semiHidden/>
    <w:unhideWhenUsed/>
    <w:rsid w:val="00C034A9"/>
  </w:style>
  <w:style w:type="numbering" w:customStyle="1" w:styleId="4120">
    <w:name w:val="Нет списка412"/>
    <w:next w:val="a9"/>
    <w:uiPriority w:val="99"/>
    <w:semiHidden/>
    <w:unhideWhenUsed/>
    <w:rsid w:val="00C034A9"/>
  </w:style>
  <w:style w:type="numbering" w:customStyle="1" w:styleId="5120">
    <w:name w:val="Нет списка512"/>
    <w:next w:val="a9"/>
    <w:uiPriority w:val="99"/>
    <w:semiHidden/>
    <w:unhideWhenUsed/>
    <w:rsid w:val="00C034A9"/>
  </w:style>
  <w:style w:type="numbering" w:customStyle="1" w:styleId="612">
    <w:name w:val="Нет списка612"/>
    <w:next w:val="a9"/>
    <w:uiPriority w:val="99"/>
    <w:semiHidden/>
    <w:unhideWhenUsed/>
    <w:rsid w:val="00C034A9"/>
  </w:style>
  <w:style w:type="numbering" w:customStyle="1" w:styleId="820">
    <w:name w:val="Нет списка82"/>
    <w:next w:val="a9"/>
    <w:uiPriority w:val="99"/>
    <w:semiHidden/>
    <w:rsid w:val="00C034A9"/>
  </w:style>
  <w:style w:type="numbering" w:customStyle="1" w:styleId="1320">
    <w:name w:val="Нет списка132"/>
    <w:next w:val="a9"/>
    <w:uiPriority w:val="99"/>
    <w:semiHidden/>
    <w:unhideWhenUsed/>
    <w:rsid w:val="00C034A9"/>
  </w:style>
  <w:style w:type="numbering" w:customStyle="1" w:styleId="2220">
    <w:name w:val="Нет списка222"/>
    <w:next w:val="a9"/>
    <w:uiPriority w:val="99"/>
    <w:semiHidden/>
    <w:unhideWhenUsed/>
    <w:rsid w:val="00C034A9"/>
  </w:style>
  <w:style w:type="numbering" w:customStyle="1" w:styleId="3220">
    <w:name w:val="Нет списка322"/>
    <w:next w:val="a9"/>
    <w:uiPriority w:val="99"/>
    <w:semiHidden/>
    <w:unhideWhenUsed/>
    <w:rsid w:val="00C034A9"/>
  </w:style>
  <w:style w:type="numbering" w:customStyle="1" w:styleId="422">
    <w:name w:val="Нет списка422"/>
    <w:next w:val="a9"/>
    <w:uiPriority w:val="99"/>
    <w:semiHidden/>
    <w:unhideWhenUsed/>
    <w:rsid w:val="00C034A9"/>
  </w:style>
  <w:style w:type="numbering" w:customStyle="1" w:styleId="522">
    <w:name w:val="Нет списка522"/>
    <w:next w:val="a9"/>
    <w:uiPriority w:val="99"/>
    <w:semiHidden/>
    <w:unhideWhenUsed/>
    <w:rsid w:val="00C034A9"/>
  </w:style>
  <w:style w:type="numbering" w:customStyle="1" w:styleId="622">
    <w:name w:val="Нет списка622"/>
    <w:next w:val="a9"/>
    <w:uiPriority w:val="99"/>
    <w:semiHidden/>
    <w:unhideWhenUsed/>
    <w:rsid w:val="00C034A9"/>
  </w:style>
  <w:style w:type="numbering" w:customStyle="1" w:styleId="910">
    <w:name w:val="Нет списка91"/>
    <w:next w:val="a9"/>
    <w:uiPriority w:val="99"/>
    <w:semiHidden/>
    <w:rsid w:val="00C034A9"/>
  </w:style>
  <w:style w:type="numbering" w:customStyle="1" w:styleId="142">
    <w:name w:val="Нет списка142"/>
    <w:next w:val="a9"/>
    <w:uiPriority w:val="99"/>
    <w:semiHidden/>
    <w:unhideWhenUsed/>
    <w:rsid w:val="00C034A9"/>
  </w:style>
  <w:style w:type="numbering" w:customStyle="1" w:styleId="232">
    <w:name w:val="Нет списка232"/>
    <w:next w:val="a9"/>
    <w:uiPriority w:val="99"/>
    <w:semiHidden/>
    <w:unhideWhenUsed/>
    <w:rsid w:val="00C034A9"/>
  </w:style>
  <w:style w:type="numbering" w:customStyle="1" w:styleId="331">
    <w:name w:val="Нет списка331"/>
    <w:next w:val="a9"/>
    <w:uiPriority w:val="99"/>
    <w:semiHidden/>
    <w:unhideWhenUsed/>
    <w:rsid w:val="00C034A9"/>
  </w:style>
  <w:style w:type="numbering" w:customStyle="1" w:styleId="431">
    <w:name w:val="Нет списка431"/>
    <w:next w:val="a9"/>
    <w:uiPriority w:val="99"/>
    <w:semiHidden/>
    <w:unhideWhenUsed/>
    <w:rsid w:val="00C034A9"/>
  </w:style>
  <w:style w:type="numbering" w:customStyle="1" w:styleId="531">
    <w:name w:val="Нет списка531"/>
    <w:next w:val="a9"/>
    <w:uiPriority w:val="99"/>
    <w:semiHidden/>
    <w:unhideWhenUsed/>
    <w:rsid w:val="00C034A9"/>
  </w:style>
  <w:style w:type="numbering" w:customStyle="1" w:styleId="631">
    <w:name w:val="Нет списка631"/>
    <w:next w:val="a9"/>
    <w:uiPriority w:val="99"/>
    <w:semiHidden/>
    <w:unhideWhenUsed/>
    <w:rsid w:val="00C034A9"/>
  </w:style>
  <w:style w:type="numbering" w:customStyle="1" w:styleId="1010">
    <w:name w:val="Нет списка101"/>
    <w:next w:val="a9"/>
    <w:uiPriority w:val="99"/>
    <w:semiHidden/>
    <w:unhideWhenUsed/>
    <w:rsid w:val="00C034A9"/>
  </w:style>
  <w:style w:type="numbering" w:customStyle="1" w:styleId="1510">
    <w:name w:val="Нет списка151"/>
    <w:next w:val="a9"/>
    <w:uiPriority w:val="99"/>
    <w:semiHidden/>
    <w:unhideWhenUsed/>
    <w:rsid w:val="00C034A9"/>
  </w:style>
  <w:style w:type="numbering" w:customStyle="1" w:styleId="1610">
    <w:name w:val="Нет списка161"/>
    <w:next w:val="a9"/>
    <w:uiPriority w:val="99"/>
    <w:semiHidden/>
    <w:unhideWhenUsed/>
    <w:rsid w:val="00C034A9"/>
  </w:style>
  <w:style w:type="numbering" w:customStyle="1" w:styleId="1710">
    <w:name w:val="Нет списка171"/>
    <w:next w:val="a9"/>
    <w:uiPriority w:val="99"/>
    <w:semiHidden/>
    <w:unhideWhenUsed/>
    <w:rsid w:val="00C034A9"/>
  </w:style>
  <w:style w:type="numbering" w:customStyle="1" w:styleId="1810">
    <w:name w:val="Нет списка181"/>
    <w:next w:val="a9"/>
    <w:uiPriority w:val="99"/>
    <w:semiHidden/>
    <w:unhideWhenUsed/>
    <w:rsid w:val="00C034A9"/>
  </w:style>
  <w:style w:type="numbering" w:customStyle="1" w:styleId="1910">
    <w:name w:val="Нет списка191"/>
    <w:next w:val="a9"/>
    <w:uiPriority w:val="99"/>
    <w:semiHidden/>
    <w:unhideWhenUsed/>
    <w:rsid w:val="00C034A9"/>
  </w:style>
  <w:style w:type="numbering" w:customStyle="1" w:styleId="2010">
    <w:name w:val="Нет списка201"/>
    <w:next w:val="a9"/>
    <w:uiPriority w:val="99"/>
    <w:semiHidden/>
    <w:unhideWhenUsed/>
    <w:rsid w:val="00C034A9"/>
  </w:style>
  <w:style w:type="numbering" w:customStyle="1" w:styleId="2410">
    <w:name w:val="Нет списка241"/>
    <w:next w:val="a9"/>
    <w:uiPriority w:val="99"/>
    <w:semiHidden/>
    <w:unhideWhenUsed/>
    <w:rsid w:val="00C034A9"/>
  </w:style>
  <w:style w:type="numbering" w:customStyle="1" w:styleId="2510">
    <w:name w:val="Нет списка251"/>
    <w:next w:val="a9"/>
    <w:uiPriority w:val="99"/>
    <w:semiHidden/>
    <w:unhideWhenUsed/>
    <w:rsid w:val="00C034A9"/>
  </w:style>
  <w:style w:type="numbering" w:customStyle="1" w:styleId="2610">
    <w:name w:val="Нет списка261"/>
    <w:next w:val="a9"/>
    <w:uiPriority w:val="99"/>
    <w:semiHidden/>
    <w:unhideWhenUsed/>
    <w:rsid w:val="00C034A9"/>
  </w:style>
  <w:style w:type="numbering" w:customStyle="1" w:styleId="2710">
    <w:name w:val="Нет списка271"/>
    <w:next w:val="a9"/>
    <w:uiPriority w:val="99"/>
    <w:semiHidden/>
    <w:unhideWhenUsed/>
    <w:rsid w:val="00C034A9"/>
  </w:style>
  <w:style w:type="paragraph" w:customStyle="1" w:styleId="afffffffff8">
    <w:name w:val="Базовый"/>
    <w:autoRedefine/>
    <w:uiPriority w:val="99"/>
    <w:rsid w:val="00C034A9"/>
    <w:pPr>
      <w:tabs>
        <w:tab w:val="left" w:pos="851"/>
      </w:tabs>
      <w:spacing w:before="60" w:after="60"/>
      <w:ind w:firstLine="851"/>
      <w:jc w:val="both"/>
    </w:pPr>
    <w:rPr>
      <w:color w:val="000000"/>
      <w:sz w:val="24"/>
      <w:szCs w:val="24"/>
    </w:rPr>
  </w:style>
  <w:style w:type="paragraph" w:customStyle="1" w:styleId="Char3">
    <w:name w:val="Char Знак Знак Знак"/>
    <w:basedOn w:val="a6"/>
    <w:qFormat/>
    <w:rsid w:val="00C034A9"/>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rsid w:val="00C034A9"/>
    <w:rPr>
      <w:rFonts w:cs="Times New Roman"/>
    </w:rPr>
  </w:style>
  <w:style w:type="character" w:customStyle="1" w:styleId="WW8Num11z0">
    <w:name w:val="WW8Num11z0"/>
    <w:rsid w:val="00C034A9"/>
    <w:rPr>
      <w:rFonts w:ascii="Symbol" w:hAnsi="Symbol"/>
    </w:rPr>
  </w:style>
  <w:style w:type="character" w:customStyle="1" w:styleId="WW8Num12z0">
    <w:name w:val="WW8Num12z0"/>
    <w:rsid w:val="00C034A9"/>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2z1">
    <w:name w:val="WW8Num12z1"/>
    <w:rsid w:val="00C034A9"/>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12z2">
    <w:name w:val="WW8Num12z2"/>
    <w:rsid w:val="00C034A9"/>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0">
    <w:name w:val="WW8Num13z0"/>
    <w:rsid w:val="00C034A9"/>
    <w:rPr>
      <w:rFonts w:ascii="Symbol" w:hAnsi="Symbol"/>
    </w:rPr>
  </w:style>
  <w:style w:type="character" w:customStyle="1" w:styleId="WW8Num16z0">
    <w:name w:val="WW8Num16z0"/>
    <w:rsid w:val="00C034A9"/>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6z1">
    <w:name w:val="WW8Num16z1"/>
    <w:rsid w:val="00C034A9"/>
    <w:rPr>
      <w:b w:val="0"/>
      <w:i w:val="0"/>
      <w:caps w:val="0"/>
      <w:smallCaps w:val="0"/>
      <w:strike w:val="0"/>
      <w:dstrike w:val="0"/>
      <w:vanish w:val="0"/>
      <w:color w:val="auto"/>
      <w:position w:val="0"/>
      <w:sz w:val="24"/>
      <w:u w:val="none"/>
      <w:vertAlign w:val="baseline"/>
    </w:rPr>
  </w:style>
  <w:style w:type="character" w:customStyle="1" w:styleId="WW8Num16z2">
    <w:name w:val="WW8Num16z2"/>
    <w:rsid w:val="00C034A9"/>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8z0">
    <w:name w:val="WW8Num18z0"/>
    <w:rsid w:val="00C034A9"/>
    <w:rPr>
      <w:rFonts w:ascii="Symbol" w:hAnsi="Symbol"/>
    </w:rPr>
  </w:style>
  <w:style w:type="character" w:customStyle="1" w:styleId="WW8Num19z0">
    <w:name w:val="WW8Num19z0"/>
    <w:rsid w:val="00C034A9"/>
    <w:rPr>
      <w:rFonts w:ascii="Wingdings" w:hAnsi="Wingdings"/>
    </w:rPr>
  </w:style>
  <w:style w:type="character" w:customStyle="1" w:styleId="WW8Num20z0">
    <w:name w:val="WW8Num20z0"/>
    <w:rsid w:val="00C034A9"/>
    <w:rPr>
      <w:rFonts w:ascii="Symbol" w:hAnsi="Symbol"/>
    </w:rPr>
  </w:style>
  <w:style w:type="character" w:customStyle="1" w:styleId="WW8Num20z1">
    <w:name w:val="WW8Num20z1"/>
    <w:rsid w:val="00C034A9"/>
    <w:rPr>
      <w:rFonts w:ascii="Courier New" w:hAnsi="Courier New" w:cs="Courier New"/>
    </w:rPr>
  </w:style>
  <w:style w:type="character" w:customStyle="1" w:styleId="WW8Num21z0">
    <w:name w:val="WW8Num21z0"/>
    <w:rsid w:val="00C034A9"/>
    <w:rPr>
      <w:rFonts w:ascii="Times New Roman" w:hAnsi="Times New Roman"/>
      <w:b/>
      <w:sz w:val="24"/>
    </w:rPr>
  </w:style>
  <w:style w:type="character" w:customStyle="1" w:styleId="WW8Num21z1">
    <w:name w:val="WW8Num21z1"/>
    <w:rsid w:val="00C034A9"/>
    <w:rPr>
      <w:rFonts w:ascii="Times New Roman" w:hAnsi="Times New Roman"/>
      <w:sz w:val="24"/>
    </w:rPr>
  </w:style>
  <w:style w:type="character" w:customStyle="1" w:styleId="WW8NumSt16z0">
    <w:name w:val="WW8NumSt16z0"/>
    <w:rsid w:val="00C034A9"/>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C034A9"/>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C034A9"/>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1">
    <w:name w:val="WW8Num13z1"/>
    <w:rsid w:val="00C034A9"/>
    <w:rPr>
      <w:rFonts w:ascii="Times New Roman" w:eastAsia="Times New Roman" w:hAnsi="Times New Roman" w:cs="Times New Roman"/>
    </w:rPr>
  </w:style>
  <w:style w:type="character" w:customStyle="1" w:styleId="WW8Num14z0">
    <w:name w:val="WW8Num14z0"/>
    <w:rsid w:val="00C034A9"/>
    <w:rPr>
      <w:rFonts w:cs="Times New Roman"/>
    </w:rPr>
  </w:style>
  <w:style w:type="character" w:customStyle="1" w:styleId="WW8Num15z0">
    <w:name w:val="WW8Num15z0"/>
    <w:rsid w:val="00C034A9"/>
    <w:rPr>
      <w:rFonts w:ascii="Symbol" w:hAnsi="Symbol"/>
    </w:rPr>
  </w:style>
  <w:style w:type="character" w:customStyle="1" w:styleId="WW8Num15z1">
    <w:name w:val="WW8Num15z1"/>
    <w:rsid w:val="00C034A9"/>
    <w:rPr>
      <w:rFonts w:ascii="Courier New" w:hAnsi="Courier New" w:cs="Courier New"/>
    </w:rPr>
  </w:style>
  <w:style w:type="character" w:customStyle="1" w:styleId="WW8Num15z2">
    <w:name w:val="WW8Num15z2"/>
    <w:rsid w:val="00C034A9"/>
    <w:rPr>
      <w:rFonts w:ascii="Wingdings" w:hAnsi="Wingdings"/>
    </w:rPr>
  </w:style>
  <w:style w:type="character" w:customStyle="1" w:styleId="WW8Num17z0">
    <w:name w:val="WW8Num17z0"/>
    <w:rsid w:val="00C034A9"/>
    <w:rPr>
      <w:rFonts w:cs="Times New Roman"/>
    </w:rPr>
  </w:style>
  <w:style w:type="character" w:customStyle="1" w:styleId="WW8Num18z1">
    <w:name w:val="WW8Num18z1"/>
    <w:rsid w:val="00C034A9"/>
    <w:rPr>
      <w:rFonts w:ascii="Courier New" w:hAnsi="Courier New" w:cs="Courier New"/>
    </w:rPr>
  </w:style>
  <w:style w:type="character" w:customStyle="1" w:styleId="WW8Num18z2">
    <w:name w:val="WW8Num18z2"/>
    <w:rsid w:val="00C034A9"/>
    <w:rPr>
      <w:rFonts w:ascii="Wingdings" w:hAnsi="Wingdings"/>
    </w:rPr>
  </w:style>
  <w:style w:type="character" w:customStyle="1" w:styleId="WW8Num19z1">
    <w:name w:val="WW8Num19z1"/>
    <w:rsid w:val="00C034A9"/>
    <w:rPr>
      <w:rFonts w:ascii="Courier New" w:hAnsi="Courier New" w:cs="Courier New"/>
    </w:rPr>
  </w:style>
  <w:style w:type="character" w:customStyle="1" w:styleId="WW8Num19z2">
    <w:name w:val="WW8Num19z2"/>
    <w:rsid w:val="00C034A9"/>
    <w:rPr>
      <w:rFonts w:ascii="Wingdings" w:hAnsi="Wingdings"/>
    </w:rPr>
  </w:style>
  <w:style w:type="character" w:customStyle="1" w:styleId="WW8Num19z3">
    <w:name w:val="WW8Num19z3"/>
    <w:rsid w:val="00C034A9"/>
    <w:rPr>
      <w:rFonts w:ascii="Symbol" w:hAnsi="Symbol"/>
    </w:rPr>
  </w:style>
  <w:style w:type="character" w:customStyle="1" w:styleId="WW8NumSt5z0">
    <w:name w:val="WW8NumSt5z0"/>
    <w:rsid w:val="00C034A9"/>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C034A9"/>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C034A9"/>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C034A9"/>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C034A9"/>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6">
    <w:name w:val="Знак примечания1"/>
    <w:rsid w:val="00C034A9"/>
    <w:rPr>
      <w:sz w:val="16"/>
      <w:szCs w:val="16"/>
    </w:rPr>
  </w:style>
  <w:style w:type="character" w:customStyle="1" w:styleId="1ffff7">
    <w:name w:val="Текст примечания Знак1"/>
    <w:rsid w:val="00C034A9"/>
  </w:style>
  <w:style w:type="character" w:customStyle="1" w:styleId="1ffff8">
    <w:name w:val="Дата Знак1"/>
    <w:rsid w:val="00C034A9"/>
    <w:rPr>
      <w:sz w:val="24"/>
      <w:szCs w:val="24"/>
    </w:rPr>
  </w:style>
  <w:style w:type="character" w:customStyle="1" w:styleId="2ffa">
    <w:name w:val="Основной текст Знак2"/>
    <w:rsid w:val="00C034A9"/>
    <w:rPr>
      <w:sz w:val="28"/>
      <w:szCs w:val="28"/>
    </w:rPr>
  </w:style>
  <w:style w:type="character" w:customStyle="1" w:styleId="2ffb">
    <w:name w:val="Основной текст с отступом Знак2"/>
    <w:rsid w:val="00C034A9"/>
    <w:rPr>
      <w:sz w:val="28"/>
      <w:szCs w:val="28"/>
    </w:rPr>
  </w:style>
  <w:style w:type="character" w:customStyle="1" w:styleId="318">
    <w:name w:val="Основной текст 3 Знак1"/>
    <w:uiPriority w:val="99"/>
    <w:rsid w:val="00C034A9"/>
    <w:rPr>
      <w:sz w:val="16"/>
      <w:szCs w:val="16"/>
    </w:rPr>
  </w:style>
  <w:style w:type="character" w:customStyle="1" w:styleId="323">
    <w:name w:val="Основной текст с отступом 3 Знак2"/>
    <w:rsid w:val="00C034A9"/>
    <w:rPr>
      <w:sz w:val="16"/>
      <w:szCs w:val="16"/>
    </w:rPr>
  </w:style>
  <w:style w:type="character" w:customStyle="1" w:styleId="1ffff9">
    <w:name w:val="Схема документа Знак1"/>
    <w:rsid w:val="00C034A9"/>
    <w:rPr>
      <w:rFonts w:ascii="Tahoma" w:hAnsi="Tahoma" w:cs="Tahoma"/>
      <w:sz w:val="16"/>
      <w:szCs w:val="16"/>
    </w:rPr>
  </w:style>
  <w:style w:type="character" w:customStyle="1" w:styleId="2ffc">
    <w:name w:val="Знак примечания2"/>
    <w:rsid w:val="00C034A9"/>
    <w:rPr>
      <w:sz w:val="16"/>
      <w:szCs w:val="16"/>
    </w:rPr>
  </w:style>
  <w:style w:type="paragraph" w:customStyle="1" w:styleId="21fb">
    <w:name w:val="Нумерованный список 21"/>
    <w:basedOn w:val="a6"/>
    <w:rsid w:val="00C034A9"/>
    <w:pPr>
      <w:tabs>
        <w:tab w:val="left" w:pos="360"/>
        <w:tab w:val="left" w:pos="432"/>
      </w:tabs>
      <w:suppressAutoHyphens/>
      <w:ind w:left="432" w:hanging="432"/>
    </w:pPr>
    <w:rPr>
      <w:sz w:val="20"/>
      <w:szCs w:val="20"/>
      <w:lang w:eastAsia="ar-SA"/>
    </w:rPr>
  </w:style>
  <w:style w:type="paragraph" w:customStyle="1" w:styleId="1ffffa">
    <w:name w:val="Маркированный список1"/>
    <w:basedOn w:val="a6"/>
    <w:rsid w:val="00C034A9"/>
    <w:pPr>
      <w:widowControl w:val="0"/>
      <w:suppressAutoHyphens/>
      <w:spacing w:after="60"/>
      <w:jc w:val="both"/>
    </w:pPr>
    <w:rPr>
      <w:color w:val="000000"/>
      <w:lang w:eastAsia="ar-SA"/>
    </w:rPr>
  </w:style>
  <w:style w:type="paragraph" w:customStyle="1" w:styleId="1ffffb">
    <w:name w:val="Дата1"/>
    <w:basedOn w:val="a6"/>
    <w:next w:val="a6"/>
    <w:rsid w:val="00C034A9"/>
    <w:pPr>
      <w:suppressAutoHyphens/>
      <w:spacing w:after="60"/>
      <w:jc w:val="both"/>
    </w:pPr>
    <w:rPr>
      <w:lang w:eastAsia="ar-SA"/>
    </w:rPr>
  </w:style>
  <w:style w:type="paragraph" w:customStyle="1" w:styleId="415">
    <w:name w:val="Маркированный список 41"/>
    <w:basedOn w:val="a6"/>
    <w:rsid w:val="00C034A9"/>
    <w:pPr>
      <w:tabs>
        <w:tab w:val="left" w:pos="1209"/>
      </w:tabs>
      <w:suppressAutoHyphens/>
      <w:spacing w:after="60"/>
      <w:ind w:left="1209" w:hanging="360"/>
      <w:jc w:val="both"/>
    </w:pPr>
    <w:rPr>
      <w:lang w:eastAsia="ar-SA"/>
    </w:rPr>
  </w:style>
  <w:style w:type="paragraph" w:customStyle="1" w:styleId="513">
    <w:name w:val="Маркированный список 51"/>
    <w:basedOn w:val="a6"/>
    <w:rsid w:val="00C034A9"/>
    <w:pPr>
      <w:tabs>
        <w:tab w:val="left" w:pos="1492"/>
      </w:tabs>
      <w:suppressAutoHyphens/>
      <w:spacing w:after="60"/>
      <w:ind w:left="1492" w:hanging="360"/>
      <w:jc w:val="both"/>
    </w:pPr>
    <w:rPr>
      <w:lang w:eastAsia="ar-SA"/>
    </w:rPr>
  </w:style>
  <w:style w:type="paragraph" w:customStyle="1" w:styleId="319">
    <w:name w:val="Нумерованный список 31"/>
    <w:basedOn w:val="a6"/>
    <w:rsid w:val="00C034A9"/>
    <w:pPr>
      <w:tabs>
        <w:tab w:val="left" w:pos="926"/>
      </w:tabs>
      <w:suppressAutoHyphens/>
      <w:spacing w:after="60"/>
      <w:ind w:left="926" w:hanging="360"/>
      <w:jc w:val="both"/>
    </w:pPr>
    <w:rPr>
      <w:lang w:eastAsia="ar-SA"/>
    </w:rPr>
  </w:style>
  <w:style w:type="paragraph" w:customStyle="1" w:styleId="416">
    <w:name w:val="Нумерованный список 41"/>
    <w:basedOn w:val="a6"/>
    <w:rsid w:val="00C034A9"/>
    <w:pPr>
      <w:tabs>
        <w:tab w:val="left" w:pos="1209"/>
      </w:tabs>
      <w:suppressAutoHyphens/>
      <w:spacing w:after="60"/>
      <w:ind w:left="1209" w:hanging="360"/>
      <w:jc w:val="both"/>
    </w:pPr>
    <w:rPr>
      <w:lang w:eastAsia="ar-SA"/>
    </w:rPr>
  </w:style>
  <w:style w:type="paragraph" w:customStyle="1" w:styleId="514">
    <w:name w:val="Нумерованный список 51"/>
    <w:basedOn w:val="a6"/>
    <w:rsid w:val="00C034A9"/>
    <w:pPr>
      <w:tabs>
        <w:tab w:val="left" w:pos="1492"/>
      </w:tabs>
      <w:suppressAutoHyphens/>
      <w:spacing w:after="60"/>
      <w:ind w:left="1492" w:hanging="360"/>
      <w:jc w:val="both"/>
    </w:pPr>
    <w:rPr>
      <w:lang w:eastAsia="ar-SA"/>
    </w:rPr>
  </w:style>
  <w:style w:type="paragraph" w:customStyle="1" w:styleId="1ffffc">
    <w:name w:val="Схема документа1"/>
    <w:basedOn w:val="a6"/>
    <w:rsid w:val="00C034A9"/>
    <w:pPr>
      <w:shd w:val="clear" w:color="auto" w:fill="000080"/>
      <w:suppressAutoHyphens/>
    </w:pPr>
    <w:rPr>
      <w:rFonts w:ascii="Tahoma" w:hAnsi="Tahoma" w:cs="Tahoma"/>
      <w:sz w:val="20"/>
      <w:szCs w:val="20"/>
      <w:lang w:eastAsia="ar-SA"/>
    </w:rPr>
  </w:style>
  <w:style w:type="paragraph" w:customStyle="1" w:styleId="1ffffd">
    <w:name w:val="Название объекта1"/>
    <w:basedOn w:val="a6"/>
    <w:next w:val="a6"/>
    <w:rsid w:val="00C034A9"/>
    <w:pPr>
      <w:suppressAutoHyphens/>
      <w:ind w:right="-6672"/>
      <w:jc w:val="both"/>
    </w:pPr>
    <w:rPr>
      <w:b/>
      <w:bCs/>
      <w:sz w:val="20"/>
      <w:szCs w:val="20"/>
      <w:lang w:eastAsia="ar-SA"/>
    </w:rPr>
  </w:style>
  <w:style w:type="paragraph" w:customStyle="1" w:styleId="1ffffe">
    <w:name w:val="Текст1"/>
    <w:basedOn w:val="a6"/>
    <w:rsid w:val="00C034A9"/>
    <w:pPr>
      <w:suppressAutoHyphens/>
    </w:pPr>
    <w:rPr>
      <w:rFonts w:ascii="Courier New" w:hAnsi="Courier New" w:cs="Courier New"/>
      <w:sz w:val="20"/>
      <w:szCs w:val="20"/>
      <w:lang w:eastAsia="ar-SA"/>
    </w:rPr>
  </w:style>
  <w:style w:type="paragraph" w:customStyle="1" w:styleId="21fc">
    <w:name w:val="Маркированный список 21"/>
    <w:basedOn w:val="a6"/>
    <w:rsid w:val="00C034A9"/>
    <w:pPr>
      <w:tabs>
        <w:tab w:val="left" w:pos="643"/>
      </w:tabs>
      <w:suppressAutoHyphens/>
      <w:spacing w:after="60"/>
      <w:ind w:left="643" w:hanging="360"/>
      <w:jc w:val="both"/>
    </w:pPr>
    <w:rPr>
      <w:lang w:eastAsia="ar-SA"/>
    </w:rPr>
  </w:style>
  <w:style w:type="paragraph" w:customStyle="1" w:styleId="31a">
    <w:name w:val="Маркированный список 31"/>
    <w:basedOn w:val="a6"/>
    <w:rsid w:val="00C034A9"/>
    <w:pPr>
      <w:tabs>
        <w:tab w:val="left" w:pos="926"/>
      </w:tabs>
      <w:suppressAutoHyphens/>
      <w:spacing w:after="60"/>
      <w:ind w:left="926" w:hanging="360"/>
      <w:jc w:val="both"/>
    </w:pPr>
    <w:rPr>
      <w:lang w:eastAsia="ar-SA"/>
    </w:rPr>
  </w:style>
  <w:style w:type="paragraph" w:customStyle="1" w:styleId="1fffff">
    <w:name w:val="Заголовок записки1"/>
    <w:basedOn w:val="a6"/>
    <w:next w:val="a6"/>
    <w:rsid w:val="00C034A9"/>
    <w:pPr>
      <w:suppressAutoHyphens/>
      <w:spacing w:after="60"/>
      <w:jc w:val="both"/>
    </w:pPr>
    <w:rPr>
      <w:lang w:eastAsia="ar-SA"/>
    </w:rPr>
  </w:style>
  <w:style w:type="paragraph" w:customStyle="1" w:styleId="1fffff0">
    <w:name w:val="Красная строка1"/>
    <w:basedOn w:val="aa"/>
    <w:rsid w:val="00C034A9"/>
    <w:pPr>
      <w:suppressAutoHyphens/>
      <w:spacing w:after="120"/>
      <w:ind w:firstLine="210"/>
      <w:jc w:val="left"/>
    </w:pPr>
    <w:rPr>
      <w:sz w:val="20"/>
      <w:szCs w:val="20"/>
      <w:lang w:eastAsia="ar-SA"/>
    </w:rPr>
  </w:style>
  <w:style w:type="paragraph" w:customStyle="1" w:styleId="21fd">
    <w:name w:val="Красная строка 21"/>
    <w:basedOn w:val="af"/>
    <w:rsid w:val="00C034A9"/>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e">
    <w:name w:val="Цитата 2 Знак1"/>
    <w:rsid w:val="00C034A9"/>
    <w:rPr>
      <w:rFonts w:ascii="Calibri" w:hAnsi="Calibri"/>
      <w:i/>
      <w:iCs/>
      <w:color w:val="000000"/>
      <w:lang w:eastAsia="ar-SA"/>
    </w:rPr>
  </w:style>
  <w:style w:type="character" w:customStyle="1" w:styleId="1fffff1">
    <w:name w:val="Выделенная цитата Знак1"/>
    <w:rsid w:val="00C034A9"/>
    <w:rPr>
      <w:rFonts w:ascii="Calibri" w:hAnsi="Calibri"/>
      <w:b/>
      <w:bCs/>
      <w:i/>
      <w:iCs/>
      <w:color w:val="4F81BD"/>
      <w:lang w:eastAsia="ar-SA"/>
    </w:rPr>
  </w:style>
  <w:style w:type="paragraph" w:customStyle="1" w:styleId="332">
    <w:name w:val="Основной текст 33"/>
    <w:basedOn w:val="a6"/>
    <w:rsid w:val="00C034A9"/>
    <w:pPr>
      <w:widowControl w:val="0"/>
      <w:suppressAutoHyphens/>
    </w:pPr>
    <w:rPr>
      <w:szCs w:val="20"/>
      <w:lang w:eastAsia="ar-SA"/>
    </w:rPr>
  </w:style>
  <w:style w:type="paragraph" w:customStyle="1" w:styleId="2ffd">
    <w:name w:val="Текст примечания2"/>
    <w:basedOn w:val="a6"/>
    <w:rsid w:val="00C034A9"/>
    <w:rPr>
      <w:sz w:val="20"/>
      <w:szCs w:val="20"/>
      <w:lang w:eastAsia="ar-SA"/>
    </w:rPr>
  </w:style>
  <w:style w:type="paragraph" w:customStyle="1" w:styleId="2ffe">
    <w:name w:val="Название объекта2"/>
    <w:basedOn w:val="a6"/>
    <w:next w:val="a6"/>
    <w:rsid w:val="00C034A9"/>
    <w:pPr>
      <w:ind w:right="-6672"/>
      <w:jc w:val="both"/>
    </w:pPr>
    <w:rPr>
      <w:b/>
      <w:bCs/>
      <w:sz w:val="20"/>
      <w:szCs w:val="20"/>
      <w:lang w:eastAsia="ar-SA"/>
    </w:rPr>
  </w:style>
  <w:style w:type="paragraph" w:customStyle="1" w:styleId="2fff">
    <w:name w:val="Маркированный список2"/>
    <w:basedOn w:val="a6"/>
    <w:rsid w:val="00C034A9"/>
    <w:pPr>
      <w:widowControl w:val="0"/>
      <w:spacing w:after="60"/>
      <w:jc w:val="both"/>
    </w:pPr>
    <w:rPr>
      <w:color w:val="000000"/>
      <w:lang w:eastAsia="ar-SA"/>
    </w:rPr>
  </w:style>
  <w:style w:type="paragraph" w:customStyle="1" w:styleId="2fff0">
    <w:name w:val="Нумерованный список2"/>
    <w:basedOn w:val="a6"/>
    <w:rsid w:val="00C034A9"/>
    <w:pPr>
      <w:tabs>
        <w:tab w:val="left" w:pos="360"/>
      </w:tabs>
      <w:spacing w:after="60"/>
      <w:ind w:left="360" w:hanging="360"/>
      <w:jc w:val="both"/>
    </w:pPr>
    <w:rPr>
      <w:lang w:eastAsia="ar-SA"/>
    </w:rPr>
  </w:style>
  <w:style w:type="paragraph" w:customStyle="1" w:styleId="229">
    <w:name w:val="Маркированный список 22"/>
    <w:basedOn w:val="a6"/>
    <w:rsid w:val="00C034A9"/>
    <w:pPr>
      <w:tabs>
        <w:tab w:val="left" w:pos="643"/>
      </w:tabs>
      <w:spacing w:after="60"/>
      <w:ind w:left="643" w:hanging="360"/>
      <w:jc w:val="both"/>
    </w:pPr>
    <w:rPr>
      <w:lang w:eastAsia="ar-SA"/>
    </w:rPr>
  </w:style>
  <w:style w:type="paragraph" w:customStyle="1" w:styleId="324">
    <w:name w:val="Маркированный список 32"/>
    <w:basedOn w:val="a6"/>
    <w:rsid w:val="00C034A9"/>
    <w:pPr>
      <w:tabs>
        <w:tab w:val="left" w:pos="926"/>
      </w:tabs>
      <w:spacing w:after="60"/>
      <w:ind w:left="926" w:hanging="360"/>
      <w:jc w:val="both"/>
    </w:pPr>
    <w:rPr>
      <w:lang w:eastAsia="ar-SA"/>
    </w:rPr>
  </w:style>
  <w:style w:type="paragraph" w:customStyle="1" w:styleId="423">
    <w:name w:val="Маркированный список 42"/>
    <w:basedOn w:val="a6"/>
    <w:rsid w:val="00C034A9"/>
    <w:pPr>
      <w:tabs>
        <w:tab w:val="left" w:pos="1209"/>
      </w:tabs>
      <w:spacing w:after="60"/>
      <w:ind w:left="1209" w:hanging="360"/>
      <w:jc w:val="both"/>
    </w:pPr>
    <w:rPr>
      <w:lang w:eastAsia="ar-SA"/>
    </w:rPr>
  </w:style>
  <w:style w:type="paragraph" w:customStyle="1" w:styleId="523">
    <w:name w:val="Маркированный список 52"/>
    <w:basedOn w:val="a6"/>
    <w:rsid w:val="00C034A9"/>
    <w:pPr>
      <w:tabs>
        <w:tab w:val="left" w:pos="1492"/>
      </w:tabs>
      <w:spacing w:after="60"/>
      <w:ind w:left="1492" w:hanging="360"/>
      <w:jc w:val="both"/>
    </w:pPr>
    <w:rPr>
      <w:lang w:eastAsia="ar-SA"/>
    </w:rPr>
  </w:style>
  <w:style w:type="paragraph" w:customStyle="1" w:styleId="22a">
    <w:name w:val="Нумерованный список 22"/>
    <w:basedOn w:val="a6"/>
    <w:rsid w:val="00C034A9"/>
    <w:pPr>
      <w:tabs>
        <w:tab w:val="left" w:pos="360"/>
        <w:tab w:val="left" w:pos="432"/>
      </w:tabs>
      <w:ind w:left="432" w:hanging="432"/>
    </w:pPr>
    <w:rPr>
      <w:sz w:val="20"/>
      <w:szCs w:val="20"/>
      <w:lang w:eastAsia="ar-SA"/>
    </w:rPr>
  </w:style>
  <w:style w:type="paragraph" w:customStyle="1" w:styleId="325">
    <w:name w:val="Нумерованный список 32"/>
    <w:basedOn w:val="a6"/>
    <w:rsid w:val="00C034A9"/>
    <w:pPr>
      <w:tabs>
        <w:tab w:val="left" w:pos="926"/>
      </w:tabs>
      <w:spacing w:after="60"/>
      <w:ind w:left="926" w:hanging="360"/>
      <w:jc w:val="both"/>
    </w:pPr>
    <w:rPr>
      <w:lang w:eastAsia="ar-SA"/>
    </w:rPr>
  </w:style>
  <w:style w:type="paragraph" w:customStyle="1" w:styleId="424">
    <w:name w:val="Нумерованный список 42"/>
    <w:basedOn w:val="a6"/>
    <w:rsid w:val="00C034A9"/>
    <w:pPr>
      <w:tabs>
        <w:tab w:val="left" w:pos="1209"/>
      </w:tabs>
      <w:spacing w:after="60"/>
      <w:ind w:left="1209" w:hanging="360"/>
      <w:jc w:val="both"/>
    </w:pPr>
    <w:rPr>
      <w:lang w:eastAsia="ar-SA"/>
    </w:rPr>
  </w:style>
  <w:style w:type="paragraph" w:customStyle="1" w:styleId="524">
    <w:name w:val="Нумерованный список 52"/>
    <w:basedOn w:val="a6"/>
    <w:rsid w:val="00C034A9"/>
    <w:pPr>
      <w:tabs>
        <w:tab w:val="left" w:pos="1492"/>
      </w:tabs>
      <w:spacing w:after="60"/>
      <w:ind w:left="1492" w:hanging="360"/>
      <w:jc w:val="both"/>
    </w:pPr>
    <w:rPr>
      <w:lang w:eastAsia="ar-SA"/>
    </w:rPr>
  </w:style>
  <w:style w:type="paragraph" w:customStyle="1" w:styleId="2fff1">
    <w:name w:val="Дата2"/>
    <w:basedOn w:val="a6"/>
    <w:next w:val="a6"/>
    <w:rsid w:val="00C034A9"/>
    <w:pPr>
      <w:spacing w:after="60"/>
      <w:jc w:val="both"/>
    </w:pPr>
    <w:rPr>
      <w:lang w:eastAsia="ar-SA"/>
    </w:rPr>
  </w:style>
  <w:style w:type="paragraph" w:customStyle="1" w:styleId="2fff2">
    <w:name w:val="Красная строка2"/>
    <w:basedOn w:val="aa"/>
    <w:rsid w:val="00C034A9"/>
    <w:pPr>
      <w:spacing w:after="120"/>
      <w:ind w:firstLine="210"/>
      <w:jc w:val="left"/>
    </w:pPr>
    <w:rPr>
      <w:sz w:val="24"/>
      <w:szCs w:val="24"/>
      <w:lang w:eastAsia="ar-SA"/>
    </w:rPr>
  </w:style>
  <w:style w:type="paragraph" w:customStyle="1" w:styleId="22b">
    <w:name w:val="Красная строка 22"/>
    <w:basedOn w:val="af"/>
    <w:rsid w:val="00C034A9"/>
    <w:pPr>
      <w:numPr>
        <w:ilvl w:val="0"/>
      </w:numPr>
      <w:tabs>
        <w:tab w:val="clear" w:pos="1080"/>
        <w:tab w:val="left" w:pos="0"/>
      </w:tabs>
      <w:spacing w:after="120"/>
      <w:ind w:left="283" w:firstLine="210"/>
      <w:jc w:val="left"/>
    </w:pPr>
    <w:rPr>
      <w:sz w:val="24"/>
      <w:szCs w:val="24"/>
      <w:lang w:eastAsia="ar-SA"/>
    </w:rPr>
  </w:style>
  <w:style w:type="paragraph" w:customStyle="1" w:styleId="2fff3">
    <w:name w:val="Заголовок записки2"/>
    <w:basedOn w:val="a6"/>
    <w:next w:val="a6"/>
    <w:rsid w:val="00C034A9"/>
    <w:pPr>
      <w:spacing w:after="60"/>
      <w:jc w:val="both"/>
    </w:pPr>
    <w:rPr>
      <w:lang w:eastAsia="ar-SA"/>
    </w:rPr>
  </w:style>
  <w:style w:type="paragraph" w:customStyle="1" w:styleId="233">
    <w:name w:val="Основной текст 23"/>
    <w:basedOn w:val="a6"/>
    <w:rsid w:val="00C034A9"/>
    <w:rPr>
      <w:lang w:eastAsia="ar-SA"/>
    </w:rPr>
  </w:style>
  <w:style w:type="paragraph" w:customStyle="1" w:styleId="234">
    <w:name w:val="Основной текст с отступом 23"/>
    <w:basedOn w:val="a6"/>
    <w:rsid w:val="00C034A9"/>
    <w:pPr>
      <w:widowControl w:val="0"/>
      <w:spacing w:after="160" w:line="240" w:lineRule="exact"/>
      <w:jc w:val="right"/>
    </w:pPr>
    <w:rPr>
      <w:lang w:eastAsia="ar-SA"/>
    </w:rPr>
  </w:style>
  <w:style w:type="paragraph" w:customStyle="1" w:styleId="326">
    <w:name w:val="Основной текст с отступом 32"/>
    <w:basedOn w:val="a6"/>
    <w:rsid w:val="00C034A9"/>
    <w:pPr>
      <w:tabs>
        <w:tab w:val="left" w:pos="1260"/>
      </w:tabs>
      <w:ind w:firstLine="720"/>
      <w:jc w:val="both"/>
    </w:pPr>
    <w:rPr>
      <w:lang w:eastAsia="ar-SA"/>
    </w:rPr>
  </w:style>
  <w:style w:type="paragraph" w:customStyle="1" w:styleId="2fff4">
    <w:name w:val="Схема документа2"/>
    <w:basedOn w:val="a6"/>
    <w:rsid w:val="00C034A9"/>
    <w:pPr>
      <w:shd w:val="clear" w:color="auto" w:fill="000080"/>
    </w:pPr>
    <w:rPr>
      <w:sz w:val="2"/>
      <w:szCs w:val="2"/>
      <w:lang w:eastAsia="ar-SA"/>
    </w:rPr>
  </w:style>
  <w:style w:type="paragraph" w:customStyle="1" w:styleId="2fff5">
    <w:name w:val="Текст2"/>
    <w:basedOn w:val="a6"/>
    <w:rsid w:val="00C034A9"/>
    <w:rPr>
      <w:rFonts w:ascii="Courier New" w:hAnsi="Courier New" w:cs="Courier New"/>
      <w:sz w:val="20"/>
      <w:szCs w:val="20"/>
      <w:lang w:eastAsia="ar-SA"/>
    </w:rPr>
  </w:style>
  <w:style w:type="character" w:customStyle="1" w:styleId="3ff7">
    <w:name w:val="Основной текст Знак3"/>
    <w:rsid w:val="00C034A9"/>
    <w:rPr>
      <w:sz w:val="28"/>
      <w:szCs w:val="28"/>
      <w:lang w:eastAsia="ar-SA"/>
    </w:rPr>
  </w:style>
  <w:style w:type="character" w:customStyle="1" w:styleId="3ff8">
    <w:name w:val="Основной текст с отступом Знак3"/>
    <w:rsid w:val="00C034A9"/>
    <w:rPr>
      <w:sz w:val="28"/>
      <w:szCs w:val="28"/>
      <w:lang w:eastAsia="ar-SA"/>
    </w:rPr>
  </w:style>
  <w:style w:type="character" w:customStyle="1" w:styleId="1fffff2">
    <w:name w:val="Текст выноски Знак1"/>
    <w:aliases w:val="Знак Знак Знак"/>
    <w:uiPriority w:val="99"/>
    <w:rsid w:val="00C034A9"/>
    <w:rPr>
      <w:rFonts w:ascii="Tahoma" w:hAnsi="Tahoma" w:cs="Tahoma"/>
      <w:sz w:val="16"/>
      <w:szCs w:val="16"/>
      <w:lang w:eastAsia="ar-SA"/>
    </w:rPr>
  </w:style>
  <w:style w:type="character" w:customStyle="1" w:styleId="2fff6">
    <w:name w:val="Текст примечания Знак2"/>
    <w:uiPriority w:val="99"/>
    <w:semiHidden/>
    <w:rsid w:val="00C034A9"/>
    <w:rPr>
      <w:lang w:eastAsia="ar-SA"/>
    </w:rPr>
  </w:style>
  <w:style w:type="character" w:customStyle="1" w:styleId="1fffff3">
    <w:name w:val="Тема примечания Знак1"/>
    <w:rsid w:val="00C034A9"/>
    <w:rPr>
      <w:b/>
      <w:bCs/>
      <w:lang w:eastAsia="ar-SA"/>
    </w:rPr>
  </w:style>
  <w:style w:type="numbering" w:styleId="111111">
    <w:name w:val="Outline List 2"/>
    <w:aliases w:val="1 / 1.1 / 1.2 / 1.3"/>
    <w:basedOn w:val="a9"/>
    <w:locked/>
    <w:rsid w:val="00C034A9"/>
    <w:pPr>
      <w:numPr>
        <w:numId w:val="20"/>
      </w:numPr>
    </w:pPr>
  </w:style>
  <w:style w:type="paragraph" w:customStyle="1" w:styleId="3ff9">
    <w:name w:val="Без интервала3"/>
    <w:rsid w:val="00C034A9"/>
    <w:rPr>
      <w:rFonts w:ascii="Calibri" w:hAnsi="Calibri" w:cs="Calibri"/>
      <w:sz w:val="22"/>
      <w:szCs w:val="22"/>
      <w:lang w:eastAsia="en-US"/>
    </w:rPr>
  </w:style>
  <w:style w:type="paragraph" w:customStyle="1" w:styleId="22c">
    <w:name w:val="Цитата 22"/>
    <w:basedOn w:val="a6"/>
    <w:next w:val="a6"/>
    <w:rsid w:val="00C034A9"/>
    <w:pPr>
      <w:spacing w:after="200" w:line="276" w:lineRule="auto"/>
    </w:pPr>
    <w:rPr>
      <w:rFonts w:ascii="Calibri" w:hAnsi="Calibri"/>
      <w:i/>
      <w:iCs/>
      <w:color w:val="000000"/>
      <w:sz w:val="20"/>
      <w:szCs w:val="20"/>
    </w:rPr>
  </w:style>
  <w:style w:type="paragraph" w:customStyle="1" w:styleId="2fff7">
    <w:name w:val="Выделенная цитата2"/>
    <w:basedOn w:val="a6"/>
    <w:next w:val="a6"/>
    <w:rsid w:val="00C034A9"/>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8">
    <w:name w:val="Слабое выделение2"/>
    <w:rsid w:val="00C034A9"/>
    <w:rPr>
      <w:rFonts w:cs="Times New Roman"/>
      <w:i/>
      <w:iCs/>
      <w:color w:val="808080"/>
    </w:rPr>
  </w:style>
  <w:style w:type="character" w:customStyle="1" w:styleId="2fff9">
    <w:name w:val="Сильное выделение2"/>
    <w:rsid w:val="00C034A9"/>
    <w:rPr>
      <w:rFonts w:cs="Times New Roman"/>
      <w:b/>
      <w:bCs/>
      <w:i/>
      <w:iCs/>
      <w:color w:val="4F81BD"/>
    </w:rPr>
  </w:style>
  <w:style w:type="character" w:customStyle="1" w:styleId="2fffa">
    <w:name w:val="Слабая ссылка2"/>
    <w:rsid w:val="00C034A9"/>
    <w:rPr>
      <w:rFonts w:cs="Times New Roman"/>
      <w:smallCaps/>
      <w:color w:val="auto"/>
      <w:u w:val="single"/>
    </w:rPr>
  </w:style>
  <w:style w:type="character" w:customStyle="1" w:styleId="2fffb">
    <w:name w:val="Сильная ссылка2"/>
    <w:rsid w:val="00C034A9"/>
    <w:rPr>
      <w:rFonts w:cs="Times New Roman"/>
      <w:b/>
      <w:bCs/>
      <w:smallCaps/>
      <w:color w:val="auto"/>
      <w:spacing w:val="5"/>
      <w:u w:val="single"/>
    </w:rPr>
  </w:style>
  <w:style w:type="character" w:customStyle="1" w:styleId="2fffc">
    <w:name w:val="Название книги2"/>
    <w:rsid w:val="00C034A9"/>
    <w:rPr>
      <w:rFonts w:cs="Times New Roman"/>
      <w:b/>
      <w:bCs/>
      <w:smallCaps/>
      <w:spacing w:val="5"/>
    </w:rPr>
  </w:style>
  <w:style w:type="paragraph" w:customStyle="1" w:styleId="2fffd">
    <w:name w:val="Заголовок оглавления2"/>
    <w:basedOn w:val="12"/>
    <w:next w:val="a6"/>
    <w:rsid w:val="00C034A9"/>
    <w:pPr>
      <w:keepLines/>
      <w:spacing w:before="480" w:after="0" w:line="276" w:lineRule="auto"/>
      <w:outlineLvl w:val="9"/>
    </w:pPr>
    <w:rPr>
      <w:rFonts w:ascii="Cambria" w:hAnsi="Cambria" w:cs="Cambria"/>
      <w:bCs w:val="0"/>
      <w:color w:val="365F91"/>
      <w:kern w:val="0"/>
      <w:sz w:val="28"/>
      <w:szCs w:val="28"/>
    </w:rPr>
  </w:style>
  <w:style w:type="numbering" w:customStyle="1" w:styleId="300">
    <w:name w:val="Нет списка30"/>
    <w:next w:val="a9"/>
    <w:uiPriority w:val="99"/>
    <w:semiHidden/>
    <w:unhideWhenUsed/>
    <w:rsid w:val="00C034A9"/>
  </w:style>
  <w:style w:type="paragraph" w:customStyle="1" w:styleId="font8">
    <w:name w:val="font8"/>
    <w:basedOn w:val="a6"/>
    <w:rsid w:val="00C034A9"/>
    <w:pPr>
      <w:spacing w:before="100" w:beforeAutospacing="1" w:after="100" w:afterAutospacing="1"/>
    </w:pPr>
    <w:rPr>
      <w:i/>
      <w:iCs/>
      <w:sz w:val="18"/>
      <w:szCs w:val="18"/>
    </w:rPr>
  </w:style>
  <w:style w:type="table" w:customStyle="1" w:styleId="76">
    <w:name w:val="Сетка таблицы7"/>
    <w:basedOn w:val="a8"/>
    <w:next w:val="affd"/>
    <w:uiPriority w:val="59"/>
    <w:rsid w:val="00C034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
    <w:name w:val="Стиль_Список221"/>
    <w:uiPriority w:val="99"/>
    <w:rsid w:val="00C034A9"/>
  </w:style>
  <w:style w:type="numbering" w:customStyle="1" w:styleId="1312">
    <w:name w:val="Стиль_Список131"/>
    <w:uiPriority w:val="99"/>
    <w:rsid w:val="00C034A9"/>
  </w:style>
  <w:style w:type="numbering" w:customStyle="1" w:styleId="417">
    <w:name w:val="Стиль_Список41"/>
    <w:uiPriority w:val="99"/>
    <w:rsid w:val="00C034A9"/>
  </w:style>
  <w:style w:type="numbering" w:customStyle="1" w:styleId="1132">
    <w:name w:val="Стиль_Список113"/>
    <w:uiPriority w:val="99"/>
    <w:rsid w:val="00C034A9"/>
  </w:style>
  <w:style w:type="numbering" w:customStyle="1" w:styleId="21112">
    <w:name w:val="Стиль_Список2111"/>
    <w:uiPriority w:val="99"/>
    <w:rsid w:val="00C034A9"/>
  </w:style>
  <w:style w:type="numbering" w:customStyle="1" w:styleId="3112">
    <w:name w:val="Стиль_Список311"/>
    <w:uiPriority w:val="99"/>
    <w:rsid w:val="00C034A9"/>
  </w:style>
  <w:style w:type="numbering" w:customStyle="1" w:styleId="1150">
    <w:name w:val="Нет списка115"/>
    <w:next w:val="a9"/>
    <w:uiPriority w:val="99"/>
    <w:semiHidden/>
    <w:unhideWhenUsed/>
    <w:rsid w:val="00C034A9"/>
  </w:style>
  <w:style w:type="numbering" w:customStyle="1" w:styleId="2100">
    <w:name w:val="Нет списка210"/>
    <w:next w:val="a9"/>
    <w:uiPriority w:val="99"/>
    <w:semiHidden/>
    <w:unhideWhenUsed/>
    <w:rsid w:val="00C034A9"/>
  </w:style>
  <w:style w:type="table" w:customStyle="1" w:styleId="135">
    <w:name w:val="Сетка таблицы13"/>
    <w:uiPriority w:val="99"/>
    <w:rsid w:val="00C034A9"/>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
    <w:name w:val="Сетка таблицы23"/>
    <w:uiPriority w:val="99"/>
    <w:rsid w:val="00C034A9"/>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0">
    <w:name w:val="Нет списка35"/>
    <w:next w:val="a9"/>
    <w:uiPriority w:val="99"/>
    <w:semiHidden/>
    <w:rsid w:val="00C034A9"/>
  </w:style>
  <w:style w:type="numbering" w:customStyle="1" w:styleId="1160">
    <w:name w:val="Нет списка116"/>
    <w:next w:val="a9"/>
    <w:uiPriority w:val="99"/>
    <w:semiHidden/>
    <w:unhideWhenUsed/>
    <w:rsid w:val="00C034A9"/>
  </w:style>
  <w:style w:type="numbering" w:customStyle="1" w:styleId="11130">
    <w:name w:val="Нет списка1113"/>
    <w:next w:val="a9"/>
    <w:uiPriority w:val="99"/>
    <w:semiHidden/>
    <w:rsid w:val="00C034A9"/>
  </w:style>
  <w:style w:type="numbering" w:customStyle="1" w:styleId="11113">
    <w:name w:val="Нет списка11113"/>
    <w:next w:val="a9"/>
    <w:uiPriority w:val="99"/>
    <w:semiHidden/>
    <w:unhideWhenUsed/>
    <w:rsid w:val="00C034A9"/>
  </w:style>
  <w:style w:type="numbering" w:customStyle="1" w:styleId="111112">
    <w:name w:val="Нет списка111112"/>
    <w:next w:val="a9"/>
    <w:uiPriority w:val="99"/>
    <w:semiHidden/>
    <w:rsid w:val="00C034A9"/>
  </w:style>
  <w:style w:type="numbering" w:customStyle="1" w:styleId="11121">
    <w:name w:val="Стиль_Список1112"/>
    <w:uiPriority w:val="99"/>
    <w:rsid w:val="00C034A9"/>
  </w:style>
  <w:style w:type="numbering" w:customStyle="1" w:styleId="2130">
    <w:name w:val="Нет списка213"/>
    <w:next w:val="a9"/>
    <w:semiHidden/>
    <w:unhideWhenUsed/>
    <w:rsid w:val="00C034A9"/>
  </w:style>
  <w:style w:type="numbering" w:customStyle="1" w:styleId="1230">
    <w:name w:val="Нет списка123"/>
    <w:next w:val="a9"/>
    <w:uiPriority w:val="99"/>
    <w:semiHidden/>
    <w:unhideWhenUsed/>
    <w:rsid w:val="00C034A9"/>
  </w:style>
  <w:style w:type="table" w:customStyle="1" w:styleId="2116">
    <w:name w:val="Сетка таблицы211"/>
    <w:basedOn w:val="a8"/>
    <w:next w:val="affd"/>
    <w:rsid w:val="00C034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9"/>
    <w:uiPriority w:val="99"/>
    <w:semiHidden/>
    <w:unhideWhenUsed/>
    <w:rsid w:val="00C034A9"/>
  </w:style>
  <w:style w:type="numbering" w:customStyle="1" w:styleId="21120">
    <w:name w:val="Нет списка2112"/>
    <w:next w:val="a9"/>
    <w:uiPriority w:val="99"/>
    <w:semiHidden/>
    <w:unhideWhenUsed/>
    <w:rsid w:val="00C034A9"/>
  </w:style>
  <w:style w:type="numbering" w:customStyle="1" w:styleId="3130">
    <w:name w:val="Нет списка313"/>
    <w:next w:val="a9"/>
    <w:semiHidden/>
    <w:unhideWhenUsed/>
    <w:rsid w:val="00C034A9"/>
  </w:style>
  <w:style w:type="numbering" w:customStyle="1" w:styleId="450">
    <w:name w:val="Нет списка45"/>
    <w:next w:val="a9"/>
    <w:uiPriority w:val="99"/>
    <w:semiHidden/>
    <w:rsid w:val="00C034A9"/>
  </w:style>
  <w:style w:type="numbering" w:customStyle="1" w:styleId="550">
    <w:name w:val="Нет списка55"/>
    <w:next w:val="a9"/>
    <w:uiPriority w:val="99"/>
    <w:semiHidden/>
    <w:rsid w:val="00C034A9"/>
  </w:style>
  <w:style w:type="numbering" w:customStyle="1" w:styleId="650">
    <w:name w:val="Нет списка65"/>
    <w:next w:val="a9"/>
    <w:uiPriority w:val="99"/>
    <w:semiHidden/>
    <w:rsid w:val="00C034A9"/>
  </w:style>
  <w:style w:type="table" w:customStyle="1" w:styleId="31b">
    <w:name w:val="Сетка таблицы31"/>
    <w:basedOn w:val="a8"/>
    <w:next w:val="affd"/>
    <w:rsid w:val="00C034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0">
    <w:name w:val="Нет списка73"/>
    <w:next w:val="a9"/>
    <w:uiPriority w:val="99"/>
    <w:semiHidden/>
    <w:rsid w:val="00C034A9"/>
  </w:style>
  <w:style w:type="numbering" w:customStyle="1" w:styleId="12110">
    <w:name w:val="Стиль_Список1211"/>
    <w:uiPriority w:val="99"/>
    <w:rsid w:val="00C034A9"/>
  </w:style>
  <w:style w:type="numbering" w:customStyle="1" w:styleId="1330">
    <w:name w:val="Нет списка133"/>
    <w:next w:val="a9"/>
    <w:uiPriority w:val="99"/>
    <w:semiHidden/>
    <w:unhideWhenUsed/>
    <w:rsid w:val="00C034A9"/>
  </w:style>
  <w:style w:type="numbering" w:customStyle="1" w:styleId="11320">
    <w:name w:val="Нет списка1132"/>
    <w:next w:val="a9"/>
    <w:uiPriority w:val="99"/>
    <w:semiHidden/>
    <w:rsid w:val="00C034A9"/>
  </w:style>
  <w:style w:type="table" w:customStyle="1" w:styleId="1212">
    <w:name w:val="Сетка таблицы121"/>
    <w:basedOn w:val="a8"/>
    <w:next w:val="affd"/>
    <w:rsid w:val="00C034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
    <w:name w:val="Стиль_Список1121"/>
    <w:uiPriority w:val="99"/>
    <w:rsid w:val="00C034A9"/>
  </w:style>
  <w:style w:type="numbering" w:customStyle="1" w:styleId="111210">
    <w:name w:val="Нет списка11121"/>
    <w:next w:val="a9"/>
    <w:uiPriority w:val="99"/>
    <w:semiHidden/>
    <w:unhideWhenUsed/>
    <w:rsid w:val="00C034A9"/>
  </w:style>
  <w:style w:type="numbering" w:customStyle="1" w:styleId="111121">
    <w:name w:val="Нет списка111121"/>
    <w:next w:val="a9"/>
    <w:uiPriority w:val="99"/>
    <w:semiHidden/>
    <w:rsid w:val="00C034A9"/>
  </w:style>
  <w:style w:type="numbering" w:customStyle="1" w:styleId="1111112">
    <w:name w:val="Стиль_Список111111"/>
    <w:uiPriority w:val="99"/>
    <w:rsid w:val="00C034A9"/>
  </w:style>
  <w:style w:type="numbering" w:customStyle="1" w:styleId="2230">
    <w:name w:val="Нет списка223"/>
    <w:next w:val="a9"/>
    <w:uiPriority w:val="99"/>
    <w:semiHidden/>
    <w:unhideWhenUsed/>
    <w:rsid w:val="00C034A9"/>
  </w:style>
  <w:style w:type="numbering" w:customStyle="1" w:styleId="12120">
    <w:name w:val="Нет списка1212"/>
    <w:next w:val="a9"/>
    <w:uiPriority w:val="99"/>
    <w:semiHidden/>
    <w:unhideWhenUsed/>
    <w:rsid w:val="00C034A9"/>
  </w:style>
  <w:style w:type="table" w:customStyle="1" w:styleId="2213">
    <w:name w:val="Сетка таблицы221"/>
    <w:basedOn w:val="a8"/>
    <w:next w:val="affd"/>
    <w:rsid w:val="00C034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0">
    <w:name w:val="Нет списка11211"/>
    <w:next w:val="a9"/>
    <w:semiHidden/>
    <w:unhideWhenUsed/>
    <w:rsid w:val="00C034A9"/>
  </w:style>
  <w:style w:type="numbering" w:customStyle="1" w:styleId="2122">
    <w:name w:val="Нет списка2122"/>
    <w:next w:val="a9"/>
    <w:semiHidden/>
    <w:unhideWhenUsed/>
    <w:rsid w:val="00C034A9"/>
  </w:style>
  <w:style w:type="numbering" w:customStyle="1" w:styleId="3230">
    <w:name w:val="Нет списка323"/>
    <w:next w:val="a9"/>
    <w:semiHidden/>
    <w:unhideWhenUsed/>
    <w:rsid w:val="00C034A9"/>
  </w:style>
  <w:style w:type="numbering" w:customStyle="1" w:styleId="4130">
    <w:name w:val="Нет списка413"/>
    <w:next w:val="a9"/>
    <w:semiHidden/>
    <w:rsid w:val="00C034A9"/>
  </w:style>
  <w:style w:type="numbering" w:customStyle="1" w:styleId="5130">
    <w:name w:val="Нет списка513"/>
    <w:next w:val="a9"/>
    <w:semiHidden/>
    <w:rsid w:val="00C034A9"/>
  </w:style>
  <w:style w:type="numbering" w:customStyle="1" w:styleId="613">
    <w:name w:val="Нет списка613"/>
    <w:next w:val="a9"/>
    <w:semiHidden/>
    <w:rsid w:val="00C034A9"/>
  </w:style>
  <w:style w:type="numbering" w:customStyle="1" w:styleId="712">
    <w:name w:val="Нет списка712"/>
    <w:next w:val="a9"/>
    <w:uiPriority w:val="99"/>
    <w:semiHidden/>
    <w:unhideWhenUsed/>
    <w:rsid w:val="00C034A9"/>
  </w:style>
  <w:style w:type="table" w:customStyle="1" w:styleId="418">
    <w:name w:val="Сетка таблицы41"/>
    <w:basedOn w:val="a8"/>
    <w:next w:val="affd"/>
    <w:rsid w:val="00C034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9"/>
    <w:uiPriority w:val="99"/>
    <w:semiHidden/>
    <w:unhideWhenUsed/>
    <w:rsid w:val="00C034A9"/>
  </w:style>
  <w:style w:type="numbering" w:customStyle="1" w:styleId="22120">
    <w:name w:val="Нет списка2212"/>
    <w:next w:val="a9"/>
    <w:uiPriority w:val="99"/>
    <w:semiHidden/>
    <w:unhideWhenUsed/>
    <w:rsid w:val="00C034A9"/>
  </w:style>
  <w:style w:type="numbering" w:customStyle="1" w:styleId="31120">
    <w:name w:val="Нет списка3112"/>
    <w:next w:val="a9"/>
    <w:semiHidden/>
    <w:unhideWhenUsed/>
    <w:rsid w:val="00C034A9"/>
  </w:style>
  <w:style w:type="numbering" w:customStyle="1" w:styleId="4112">
    <w:name w:val="Нет списка4112"/>
    <w:next w:val="a9"/>
    <w:semiHidden/>
    <w:rsid w:val="00C034A9"/>
  </w:style>
  <w:style w:type="numbering" w:customStyle="1" w:styleId="5112">
    <w:name w:val="Нет списка5112"/>
    <w:next w:val="a9"/>
    <w:semiHidden/>
    <w:rsid w:val="00C034A9"/>
  </w:style>
  <w:style w:type="numbering" w:customStyle="1" w:styleId="6112">
    <w:name w:val="Нет списка6112"/>
    <w:next w:val="a9"/>
    <w:semiHidden/>
    <w:rsid w:val="00C034A9"/>
  </w:style>
  <w:style w:type="numbering" w:customStyle="1" w:styleId="830">
    <w:name w:val="Нет списка83"/>
    <w:next w:val="a9"/>
    <w:uiPriority w:val="99"/>
    <w:semiHidden/>
    <w:unhideWhenUsed/>
    <w:rsid w:val="00C034A9"/>
  </w:style>
  <w:style w:type="numbering" w:customStyle="1" w:styleId="143">
    <w:name w:val="Нет списка143"/>
    <w:next w:val="a9"/>
    <w:uiPriority w:val="99"/>
    <w:semiHidden/>
    <w:rsid w:val="00C034A9"/>
  </w:style>
  <w:style w:type="table" w:customStyle="1" w:styleId="515">
    <w:name w:val="Сетка таблицы51"/>
    <w:basedOn w:val="a8"/>
    <w:next w:val="affd"/>
    <w:uiPriority w:val="59"/>
    <w:rsid w:val="00C034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1">
    <w:name w:val="Нет списка11311"/>
    <w:next w:val="a9"/>
    <w:uiPriority w:val="99"/>
    <w:semiHidden/>
    <w:unhideWhenUsed/>
    <w:rsid w:val="00C034A9"/>
  </w:style>
  <w:style w:type="numbering" w:customStyle="1" w:styleId="2330">
    <w:name w:val="Нет списка233"/>
    <w:next w:val="a9"/>
    <w:uiPriority w:val="99"/>
    <w:semiHidden/>
    <w:unhideWhenUsed/>
    <w:rsid w:val="00C034A9"/>
  </w:style>
  <w:style w:type="numbering" w:customStyle="1" w:styleId="3212">
    <w:name w:val="Нет списка3212"/>
    <w:next w:val="a9"/>
    <w:uiPriority w:val="99"/>
    <w:semiHidden/>
    <w:unhideWhenUsed/>
    <w:rsid w:val="00C034A9"/>
  </w:style>
  <w:style w:type="numbering" w:customStyle="1" w:styleId="4230">
    <w:name w:val="Нет списка423"/>
    <w:next w:val="a9"/>
    <w:uiPriority w:val="99"/>
    <w:semiHidden/>
    <w:unhideWhenUsed/>
    <w:rsid w:val="00C034A9"/>
  </w:style>
  <w:style w:type="numbering" w:customStyle="1" w:styleId="5230">
    <w:name w:val="Нет списка523"/>
    <w:next w:val="a9"/>
    <w:uiPriority w:val="99"/>
    <w:semiHidden/>
    <w:unhideWhenUsed/>
    <w:rsid w:val="00C034A9"/>
  </w:style>
  <w:style w:type="numbering" w:customStyle="1" w:styleId="623">
    <w:name w:val="Нет списка623"/>
    <w:next w:val="a9"/>
    <w:uiPriority w:val="99"/>
    <w:semiHidden/>
    <w:unhideWhenUsed/>
    <w:rsid w:val="00C034A9"/>
  </w:style>
  <w:style w:type="numbering" w:customStyle="1" w:styleId="71111">
    <w:name w:val="Нет списка71111"/>
    <w:next w:val="a9"/>
    <w:uiPriority w:val="99"/>
    <w:semiHidden/>
    <w:rsid w:val="00C034A9"/>
  </w:style>
  <w:style w:type="numbering" w:customStyle="1" w:styleId="12111">
    <w:name w:val="Нет списка12111"/>
    <w:next w:val="a9"/>
    <w:uiPriority w:val="99"/>
    <w:semiHidden/>
    <w:unhideWhenUsed/>
    <w:rsid w:val="00C034A9"/>
  </w:style>
  <w:style w:type="numbering" w:customStyle="1" w:styleId="211111">
    <w:name w:val="Нет списка211111"/>
    <w:next w:val="a9"/>
    <w:uiPriority w:val="99"/>
    <w:semiHidden/>
    <w:unhideWhenUsed/>
    <w:rsid w:val="00C034A9"/>
  </w:style>
  <w:style w:type="numbering" w:customStyle="1" w:styleId="311111">
    <w:name w:val="Нет списка311111"/>
    <w:next w:val="a9"/>
    <w:uiPriority w:val="99"/>
    <w:semiHidden/>
    <w:unhideWhenUsed/>
    <w:rsid w:val="00C034A9"/>
  </w:style>
  <w:style w:type="numbering" w:customStyle="1" w:styleId="411111">
    <w:name w:val="Нет списка411111"/>
    <w:next w:val="a9"/>
    <w:uiPriority w:val="99"/>
    <w:semiHidden/>
    <w:unhideWhenUsed/>
    <w:rsid w:val="00C034A9"/>
  </w:style>
  <w:style w:type="numbering" w:customStyle="1" w:styleId="511111">
    <w:name w:val="Нет списка511111"/>
    <w:next w:val="a9"/>
    <w:uiPriority w:val="99"/>
    <w:semiHidden/>
    <w:unhideWhenUsed/>
    <w:rsid w:val="00C034A9"/>
  </w:style>
  <w:style w:type="numbering" w:customStyle="1" w:styleId="611111">
    <w:name w:val="Нет списка611111"/>
    <w:next w:val="a9"/>
    <w:uiPriority w:val="99"/>
    <w:semiHidden/>
    <w:unhideWhenUsed/>
    <w:rsid w:val="00C034A9"/>
  </w:style>
  <w:style w:type="numbering" w:customStyle="1" w:styleId="8111">
    <w:name w:val="Нет списка8111"/>
    <w:next w:val="a9"/>
    <w:uiPriority w:val="99"/>
    <w:semiHidden/>
    <w:rsid w:val="00C034A9"/>
  </w:style>
  <w:style w:type="numbering" w:customStyle="1" w:styleId="13111">
    <w:name w:val="Нет списка13111"/>
    <w:next w:val="a9"/>
    <w:uiPriority w:val="99"/>
    <w:semiHidden/>
    <w:unhideWhenUsed/>
    <w:rsid w:val="00C034A9"/>
  </w:style>
  <w:style w:type="numbering" w:customStyle="1" w:styleId="22111">
    <w:name w:val="Нет списка22111"/>
    <w:next w:val="a9"/>
    <w:uiPriority w:val="99"/>
    <w:semiHidden/>
    <w:unhideWhenUsed/>
    <w:rsid w:val="00C034A9"/>
  </w:style>
  <w:style w:type="numbering" w:customStyle="1" w:styleId="32111">
    <w:name w:val="Нет списка32111"/>
    <w:next w:val="a9"/>
    <w:uiPriority w:val="99"/>
    <w:semiHidden/>
    <w:unhideWhenUsed/>
    <w:rsid w:val="00C034A9"/>
  </w:style>
  <w:style w:type="numbering" w:customStyle="1" w:styleId="4211">
    <w:name w:val="Нет списка4211"/>
    <w:next w:val="a9"/>
    <w:uiPriority w:val="99"/>
    <w:semiHidden/>
    <w:unhideWhenUsed/>
    <w:rsid w:val="00C034A9"/>
  </w:style>
  <w:style w:type="numbering" w:customStyle="1" w:styleId="5211">
    <w:name w:val="Нет списка5211"/>
    <w:next w:val="a9"/>
    <w:uiPriority w:val="99"/>
    <w:semiHidden/>
    <w:unhideWhenUsed/>
    <w:rsid w:val="00C034A9"/>
  </w:style>
  <w:style w:type="numbering" w:customStyle="1" w:styleId="6211">
    <w:name w:val="Нет списка6211"/>
    <w:next w:val="a9"/>
    <w:uiPriority w:val="99"/>
    <w:semiHidden/>
    <w:unhideWhenUsed/>
    <w:rsid w:val="00C034A9"/>
  </w:style>
  <w:style w:type="numbering" w:customStyle="1" w:styleId="920">
    <w:name w:val="Нет списка92"/>
    <w:next w:val="a9"/>
    <w:uiPriority w:val="99"/>
    <w:semiHidden/>
    <w:rsid w:val="00C034A9"/>
  </w:style>
  <w:style w:type="numbering" w:customStyle="1" w:styleId="1411">
    <w:name w:val="Нет списка1411"/>
    <w:next w:val="a9"/>
    <w:uiPriority w:val="99"/>
    <w:semiHidden/>
    <w:unhideWhenUsed/>
    <w:rsid w:val="00C034A9"/>
  </w:style>
  <w:style w:type="numbering" w:customStyle="1" w:styleId="2311">
    <w:name w:val="Нет списка2311"/>
    <w:next w:val="a9"/>
    <w:uiPriority w:val="99"/>
    <w:semiHidden/>
    <w:unhideWhenUsed/>
    <w:rsid w:val="00C034A9"/>
  </w:style>
  <w:style w:type="numbering" w:customStyle="1" w:styleId="3320">
    <w:name w:val="Нет списка332"/>
    <w:next w:val="a9"/>
    <w:uiPriority w:val="99"/>
    <w:semiHidden/>
    <w:unhideWhenUsed/>
    <w:rsid w:val="00C034A9"/>
  </w:style>
  <w:style w:type="numbering" w:customStyle="1" w:styleId="432">
    <w:name w:val="Нет списка432"/>
    <w:next w:val="a9"/>
    <w:uiPriority w:val="99"/>
    <w:semiHidden/>
    <w:unhideWhenUsed/>
    <w:rsid w:val="00C034A9"/>
  </w:style>
  <w:style w:type="numbering" w:customStyle="1" w:styleId="532">
    <w:name w:val="Нет списка532"/>
    <w:next w:val="a9"/>
    <w:uiPriority w:val="99"/>
    <w:semiHidden/>
    <w:unhideWhenUsed/>
    <w:rsid w:val="00C034A9"/>
  </w:style>
  <w:style w:type="numbering" w:customStyle="1" w:styleId="632">
    <w:name w:val="Нет списка632"/>
    <w:next w:val="a9"/>
    <w:uiPriority w:val="99"/>
    <w:semiHidden/>
    <w:unhideWhenUsed/>
    <w:rsid w:val="00C034A9"/>
  </w:style>
  <w:style w:type="numbering" w:customStyle="1" w:styleId="1020">
    <w:name w:val="Нет списка102"/>
    <w:next w:val="a9"/>
    <w:uiPriority w:val="99"/>
    <w:semiHidden/>
    <w:unhideWhenUsed/>
    <w:rsid w:val="00C034A9"/>
  </w:style>
  <w:style w:type="numbering" w:customStyle="1" w:styleId="1520">
    <w:name w:val="Нет списка152"/>
    <w:next w:val="a9"/>
    <w:uiPriority w:val="99"/>
    <w:semiHidden/>
    <w:unhideWhenUsed/>
    <w:rsid w:val="00C034A9"/>
  </w:style>
  <w:style w:type="numbering" w:customStyle="1" w:styleId="162">
    <w:name w:val="Нет списка162"/>
    <w:next w:val="a9"/>
    <w:uiPriority w:val="99"/>
    <w:semiHidden/>
    <w:unhideWhenUsed/>
    <w:rsid w:val="00C034A9"/>
  </w:style>
  <w:style w:type="numbering" w:customStyle="1" w:styleId="172">
    <w:name w:val="Нет списка172"/>
    <w:next w:val="a9"/>
    <w:uiPriority w:val="99"/>
    <w:semiHidden/>
    <w:unhideWhenUsed/>
    <w:rsid w:val="00C034A9"/>
  </w:style>
  <w:style w:type="numbering" w:customStyle="1" w:styleId="182">
    <w:name w:val="Нет списка182"/>
    <w:next w:val="a9"/>
    <w:uiPriority w:val="99"/>
    <w:semiHidden/>
    <w:unhideWhenUsed/>
    <w:rsid w:val="00C034A9"/>
  </w:style>
  <w:style w:type="numbering" w:customStyle="1" w:styleId="192">
    <w:name w:val="Нет списка192"/>
    <w:next w:val="a9"/>
    <w:uiPriority w:val="99"/>
    <w:semiHidden/>
    <w:unhideWhenUsed/>
    <w:rsid w:val="00C034A9"/>
  </w:style>
  <w:style w:type="numbering" w:customStyle="1" w:styleId="202">
    <w:name w:val="Нет списка202"/>
    <w:next w:val="a9"/>
    <w:uiPriority w:val="99"/>
    <w:semiHidden/>
    <w:unhideWhenUsed/>
    <w:rsid w:val="00C034A9"/>
  </w:style>
  <w:style w:type="numbering" w:customStyle="1" w:styleId="242">
    <w:name w:val="Нет списка242"/>
    <w:next w:val="a9"/>
    <w:uiPriority w:val="99"/>
    <w:semiHidden/>
    <w:unhideWhenUsed/>
    <w:rsid w:val="00C034A9"/>
  </w:style>
  <w:style w:type="numbering" w:customStyle="1" w:styleId="252">
    <w:name w:val="Нет списка252"/>
    <w:next w:val="a9"/>
    <w:uiPriority w:val="99"/>
    <w:semiHidden/>
    <w:unhideWhenUsed/>
    <w:rsid w:val="00C034A9"/>
  </w:style>
  <w:style w:type="numbering" w:customStyle="1" w:styleId="262">
    <w:name w:val="Нет списка262"/>
    <w:next w:val="a9"/>
    <w:uiPriority w:val="99"/>
    <w:semiHidden/>
    <w:unhideWhenUsed/>
    <w:rsid w:val="00C034A9"/>
  </w:style>
  <w:style w:type="numbering" w:customStyle="1" w:styleId="272">
    <w:name w:val="Нет списка272"/>
    <w:next w:val="a9"/>
    <w:uiPriority w:val="99"/>
    <w:semiHidden/>
    <w:unhideWhenUsed/>
    <w:rsid w:val="00C034A9"/>
  </w:style>
  <w:style w:type="numbering" w:customStyle="1" w:styleId="2810">
    <w:name w:val="Нет списка281"/>
    <w:next w:val="a9"/>
    <w:uiPriority w:val="99"/>
    <w:semiHidden/>
    <w:unhideWhenUsed/>
    <w:rsid w:val="00C034A9"/>
  </w:style>
  <w:style w:type="numbering" w:customStyle="1" w:styleId="11010">
    <w:name w:val="Нет списка1101"/>
    <w:next w:val="a9"/>
    <w:semiHidden/>
    <w:rsid w:val="00C034A9"/>
  </w:style>
  <w:style w:type="table" w:customStyle="1" w:styleId="614">
    <w:name w:val="Сетка таблицы61"/>
    <w:basedOn w:val="a8"/>
    <w:next w:val="affd"/>
    <w:uiPriority w:val="59"/>
    <w:rsid w:val="00C034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1">
    <w:name w:val="Нет списка1141"/>
    <w:next w:val="a9"/>
    <w:uiPriority w:val="99"/>
    <w:semiHidden/>
    <w:unhideWhenUsed/>
    <w:rsid w:val="00C034A9"/>
  </w:style>
  <w:style w:type="numbering" w:customStyle="1" w:styleId="291">
    <w:name w:val="Нет списка291"/>
    <w:next w:val="a9"/>
    <w:uiPriority w:val="99"/>
    <w:semiHidden/>
    <w:unhideWhenUsed/>
    <w:rsid w:val="00C034A9"/>
  </w:style>
  <w:style w:type="numbering" w:customStyle="1" w:styleId="3410">
    <w:name w:val="Нет списка341"/>
    <w:next w:val="a9"/>
    <w:uiPriority w:val="99"/>
    <w:semiHidden/>
    <w:unhideWhenUsed/>
    <w:rsid w:val="00C034A9"/>
  </w:style>
  <w:style w:type="numbering" w:customStyle="1" w:styleId="441">
    <w:name w:val="Нет списка441"/>
    <w:next w:val="a9"/>
    <w:uiPriority w:val="99"/>
    <w:semiHidden/>
    <w:unhideWhenUsed/>
    <w:rsid w:val="00C034A9"/>
  </w:style>
  <w:style w:type="numbering" w:customStyle="1" w:styleId="541">
    <w:name w:val="Нет списка541"/>
    <w:next w:val="a9"/>
    <w:uiPriority w:val="99"/>
    <w:semiHidden/>
    <w:unhideWhenUsed/>
    <w:rsid w:val="00C034A9"/>
  </w:style>
  <w:style w:type="numbering" w:customStyle="1" w:styleId="641">
    <w:name w:val="Нет списка641"/>
    <w:next w:val="a9"/>
    <w:uiPriority w:val="99"/>
    <w:semiHidden/>
    <w:unhideWhenUsed/>
    <w:rsid w:val="00C034A9"/>
  </w:style>
  <w:style w:type="numbering" w:customStyle="1" w:styleId="721">
    <w:name w:val="Нет списка721"/>
    <w:next w:val="a9"/>
    <w:uiPriority w:val="99"/>
    <w:semiHidden/>
    <w:rsid w:val="00C034A9"/>
  </w:style>
  <w:style w:type="numbering" w:customStyle="1" w:styleId="1221">
    <w:name w:val="Нет списка1221"/>
    <w:next w:val="a9"/>
    <w:uiPriority w:val="99"/>
    <w:semiHidden/>
    <w:unhideWhenUsed/>
    <w:rsid w:val="00C034A9"/>
  </w:style>
  <w:style w:type="numbering" w:customStyle="1" w:styleId="21211">
    <w:name w:val="Нет списка21211"/>
    <w:next w:val="a9"/>
    <w:uiPriority w:val="99"/>
    <w:semiHidden/>
    <w:unhideWhenUsed/>
    <w:rsid w:val="00C034A9"/>
  </w:style>
  <w:style w:type="numbering" w:customStyle="1" w:styleId="3121">
    <w:name w:val="Нет списка3121"/>
    <w:next w:val="a9"/>
    <w:uiPriority w:val="99"/>
    <w:semiHidden/>
    <w:unhideWhenUsed/>
    <w:rsid w:val="00C034A9"/>
  </w:style>
  <w:style w:type="numbering" w:customStyle="1" w:styleId="4121">
    <w:name w:val="Нет списка4121"/>
    <w:next w:val="a9"/>
    <w:uiPriority w:val="99"/>
    <w:semiHidden/>
    <w:unhideWhenUsed/>
    <w:rsid w:val="00C034A9"/>
  </w:style>
  <w:style w:type="numbering" w:customStyle="1" w:styleId="5121">
    <w:name w:val="Нет списка5121"/>
    <w:next w:val="a9"/>
    <w:uiPriority w:val="99"/>
    <w:semiHidden/>
    <w:unhideWhenUsed/>
    <w:rsid w:val="00C034A9"/>
  </w:style>
  <w:style w:type="numbering" w:customStyle="1" w:styleId="6121">
    <w:name w:val="Нет списка6121"/>
    <w:next w:val="a9"/>
    <w:uiPriority w:val="99"/>
    <w:semiHidden/>
    <w:unhideWhenUsed/>
    <w:rsid w:val="00C034A9"/>
  </w:style>
  <w:style w:type="numbering" w:customStyle="1" w:styleId="821">
    <w:name w:val="Нет списка821"/>
    <w:next w:val="a9"/>
    <w:uiPriority w:val="99"/>
    <w:semiHidden/>
    <w:rsid w:val="00C034A9"/>
  </w:style>
  <w:style w:type="numbering" w:customStyle="1" w:styleId="1321">
    <w:name w:val="Нет списка1321"/>
    <w:next w:val="a9"/>
    <w:uiPriority w:val="99"/>
    <w:semiHidden/>
    <w:unhideWhenUsed/>
    <w:rsid w:val="00C034A9"/>
  </w:style>
  <w:style w:type="numbering" w:customStyle="1" w:styleId="2221">
    <w:name w:val="Нет списка2221"/>
    <w:next w:val="a9"/>
    <w:uiPriority w:val="99"/>
    <w:semiHidden/>
    <w:unhideWhenUsed/>
    <w:rsid w:val="00C034A9"/>
  </w:style>
  <w:style w:type="numbering" w:customStyle="1" w:styleId="3221">
    <w:name w:val="Нет списка3221"/>
    <w:next w:val="a9"/>
    <w:uiPriority w:val="99"/>
    <w:semiHidden/>
    <w:unhideWhenUsed/>
    <w:rsid w:val="00C034A9"/>
  </w:style>
  <w:style w:type="numbering" w:customStyle="1" w:styleId="4221">
    <w:name w:val="Нет списка4221"/>
    <w:next w:val="a9"/>
    <w:uiPriority w:val="99"/>
    <w:semiHidden/>
    <w:unhideWhenUsed/>
    <w:rsid w:val="00C034A9"/>
  </w:style>
  <w:style w:type="numbering" w:customStyle="1" w:styleId="5221">
    <w:name w:val="Нет списка5221"/>
    <w:next w:val="a9"/>
    <w:uiPriority w:val="99"/>
    <w:semiHidden/>
    <w:unhideWhenUsed/>
    <w:rsid w:val="00C034A9"/>
  </w:style>
  <w:style w:type="numbering" w:customStyle="1" w:styleId="6221">
    <w:name w:val="Нет списка6221"/>
    <w:next w:val="a9"/>
    <w:uiPriority w:val="99"/>
    <w:semiHidden/>
    <w:unhideWhenUsed/>
    <w:rsid w:val="00C034A9"/>
  </w:style>
  <w:style w:type="numbering" w:customStyle="1" w:styleId="911">
    <w:name w:val="Нет списка911"/>
    <w:next w:val="a9"/>
    <w:uiPriority w:val="99"/>
    <w:semiHidden/>
    <w:rsid w:val="00C034A9"/>
  </w:style>
  <w:style w:type="numbering" w:customStyle="1" w:styleId="1421">
    <w:name w:val="Нет списка1421"/>
    <w:next w:val="a9"/>
    <w:uiPriority w:val="99"/>
    <w:semiHidden/>
    <w:unhideWhenUsed/>
    <w:rsid w:val="00C034A9"/>
  </w:style>
  <w:style w:type="numbering" w:customStyle="1" w:styleId="2321">
    <w:name w:val="Нет списка2321"/>
    <w:next w:val="a9"/>
    <w:uiPriority w:val="99"/>
    <w:semiHidden/>
    <w:unhideWhenUsed/>
    <w:rsid w:val="00C034A9"/>
  </w:style>
  <w:style w:type="numbering" w:customStyle="1" w:styleId="3311">
    <w:name w:val="Нет списка3311"/>
    <w:next w:val="a9"/>
    <w:uiPriority w:val="99"/>
    <w:semiHidden/>
    <w:unhideWhenUsed/>
    <w:rsid w:val="00C034A9"/>
  </w:style>
  <w:style w:type="numbering" w:customStyle="1" w:styleId="4311">
    <w:name w:val="Нет списка4311"/>
    <w:next w:val="a9"/>
    <w:uiPriority w:val="99"/>
    <w:semiHidden/>
    <w:unhideWhenUsed/>
    <w:rsid w:val="00C034A9"/>
  </w:style>
  <w:style w:type="numbering" w:customStyle="1" w:styleId="5311">
    <w:name w:val="Нет списка5311"/>
    <w:next w:val="a9"/>
    <w:uiPriority w:val="99"/>
    <w:semiHidden/>
    <w:unhideWhenUsed/>
    <w:rsid w:val="00C034A9"/>
  </w:style>
  <w:style w:type="numbering" w:customStyle="1" w:styleId="6311">
    <w:name w:val="Нет списка6311"/>
    <w:next w:val="a9"/>
    <w:uiPriority w:val="99"/>
    <w:semiHidden/>
    <w:unhideWhenUsed/>
    <w:rsid w:val="00C034A9"/>
  </w:style>
  <w:style w:type="numbering" w:customStyle="1" w:styleId="1011">
    <w:name w:val="Нет списка1011"/>
    <w:next w:val="a9"/>
    <w:uiPriority w:val="99"/>
    <w:semiHidden/>
    <w:unhideWhenUsed/>
    <w:rsid w:val="00C034A9"/>
  </w:style>
  <w:style w:type="numbering" w:customStyle="1" w:styleId="1511">
    <w:name w:val="Нет списка1511"/>
    <w:next w:val="a9"/>
    <w:uiPriority w:val="99"/>
    <w:semiHidden/>
    <w:unhideWhenUsed/>
    <w:rsid w:val="00C034A9"/>
  </w:style>
  <w:style w:type="numbering" w:customStyle="1" w:styleId="1611">
    <w:name w:val="Нет списка1611"/>
    <w:next w:val="a9"/>
    <w:uiPriority w:val="99"/>
    <w:semiHidden/>
    <w:unhideWhenUsed/>
    <w:rsid w:val="00C034A9"/>
  </w:style>
  <w:style w:type="numbering" w:customStyle="1" w:styleId="1711">
    <w:name w:val="Нет списка1711"/>
    <w:next w:val="a9"/>
    <w:uiPriority w:val="99"/>
    <w:semiHidden/>
    <w:unhideWhenUsed/>
    <w:rsid w:val="00C034A9"/>
  </w:style>
  <w:style w:type="numbering" w:customStyle="1" w:styleId="1811">
    <w:name w:val="Нет списка1811"/>
    <w:next w:val="a9"/>
    <w:uiPriority w:val="99"/>
    <w:semiHidden/>
    <w:unhideWhenUsed/>
    <w:rsid w:val="00C034A9"/>
  </w:style>
  <w:style w:type="numbering" w:customStyle="1" w:styleId="1911">
    <w:name w:val="Нет списка1911"/>
    <w:next w:val="a9"/>
    <w:uiPriority w:val="99"/>
    <w:semiHidden/>
    <w:unhideWhenUsed/>
    <w:rsid w:val="00C034A9"/>
  </w:style>
  <w:style w:type="numbering" w:customStyle="1" w:styleId="2011">
    <w:name w:val="Нет списка2011"/>
    <w:next w:val="a9"/>
    <w:uiPriority w:val="99"/>
    <w:semiHidden/>
    <w:unhideWhenUsed/>
    <w:rsid w:val="00C034A9"/>
  </w:style>
  <w:style w:type="numbering" w:customStyle="1" w:styleId="2411">
    <w:name w:val="Нет списка2411"/>
    <w:next w:val="a9"/>
    <w:uiPriority w:val="99"/>
    <w:semiHidden/>
    <w:unhideWhenUsed/>
    <w:rsid w:val="00C034A9"/>
  </w:style>
  <w:style w:type="numbering" w:customStyle="1" w:styleId="2511">
    <w:name w:val="Нет списка2511"/>
    <w:next w:val="a9"/>
    <w:uiPriority w:val="99"/>
    <w:semiHidden/>
    <w:unhideWhenUsed/>
    <w:rsid w:val="00C034A9"/>
  </w:style>
  <w:style w:type="numbering" w:customStyle="1" w:styleId="2611">
    <w:name w:val="Нет списка2611"/>
    <w:next w:val="a9"/>
    <w:uiPriority w:val="99"/>
    <w:semiHidden/>
    <w:unhideWhenUsed/>
    <w:rsid w:val="00C034A9"/>
  </w:style>
  <w:style w:type="numbering" w:customStyle="1" w:styleId="2711">
    <w:name w:val="Нет списка2711"/>
    <w:next w:val="a9"/>
    <w:uiPriority w:val="99"/>
    <w:semiHidden/>
    <w:unhideWhenUsed/>
    <w:rsid w:val="00C034A9"/>
  </w:style>
  <w:style w:type="numbering" w:customStyle="1" w:styleId="11112131">
    <w:name w:val="1 / 1.1 / 1.2 / 1.31"/>
    <w:basedOn w:val="a9"/>
    <w:next w:val="111111"/>
    <w:rsid w:val="00C034A9"/>
  </w:style>
  <w:style w:type="numbering" w:customStyle="1" w:styleId="360">
    <w:name w:val="Нет списка36"/>
    <w:next w:val="a9"/>
    <w:uiPriority w:val="99"/>
    <w:semiHidden/>
    <w:unhideWhenUsed/>
    <w:rsid w:val="00C034A9"/>
  </w:style>
  <w:style w:type="numbering" w:customStyle="1" w:styleId="1170">
    <w:name w:val="Нет списка117"/>
    <w:next w:val="a9"/>
    <w:uiPriority w:val="99"/>
    <w:semiHidden/>
    <w:unhideWhenUsed/>
    <w:rsid w:val="00C034A9"/>
  </w:style>
  <w:style w:type="table" w:customStyle="1" w:styleId="85">
    <w:name w:val="Сетка таблицы8"/>
    <w:basedOn w:val="a8"/>
    <w:next w:val="affd"/>
    <w:rsid w:val="00C034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2">
    <w:name w:val="Стиль_Список114"/>
    <w:uiPriority w:val="99"/>
    <w:rsid w:val="00C034A9"/>
  </w:style>
  <w:style w:type="numbering" w:customStyle="1" w:styleId="2123">
    <w:name w:val="Стиль_Список212"/>
    <w:uiPriority w:val="99"/>
    <w:rsid w:val="00C034A9"/>
  </w:style>
  <w:style w:type="numbering" w:customStyle="1" w:styleId="327">
    <w:name w:val="Стиль_Список32"/>
    <w:uiPriority w:val="99"/>
    <w:rsid w:val="00C034A9"/>
  </w:style>
  <w:style w:type="numbering" w:customStyle="1" w:styleId="1180">
    <w:name w:val="Нет списка118"/>
    <w:next w:val="a9"/>
    <w:uiPriority w:val="99"/>
    <w:semiHidden/>
    <w:unhideWhenUsed/>
    <w:rsid w:val="00C034A9"/>
  </w:style>
  <w:style w:type="numbering" w:customStyle="1" w:styleId="2140">
    <w:name w:val="Нет списка214"/>
    <w:next w:val="a9"/>
    <w:uiPriority w:val="99"/>
    <w:semiHidden/>
    <w:unhideWhenUsed/>
    <w:rsid w:val="00C034A9"/>
  </w:style>
  <w:style w:type="table" w:customStyle="1" w:styleId="144">
    <w:name w:val="Сетка таблицы14"/>
    <w:uiPriority w:val="99"/>
    <w:rsid w:val="00C034A9"/>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
    <w:uiPriority w:val="99"/>
    <w:rsid w:val="00C034A9"/>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0">
    <w:name w:val="Нет списка37"/>
    <w:next w:val="a9"/>
    <w:uiPriority w:val="99"/>
    <w:semiHidden/>
    <w:rsid w:val="00C034A9"/>
  </w:style>
  <w:style w:type="numbering" w:customStyle="1" w:styleId="11140">
    <w:name w:val="Нет списка1114"/>
    <w:next w:val="a9"/>
    <w:uiPriority w:val="99"/>
    <w:semiHidden/>
    <w:unhideWhenUsed/>
    <w:rsid w:val="00C034A9"/>
  </w:style>
  <w:style w:type="numbering" w:customStyle="1" w:styleId="11114">
    <w:name w:val="Нет списка11114"/>
    <w:next w:val="a9"/>
    <w:uiPriority w:val="99"/>
    <w:semiHidden/>
    <w:rsid w:val="00C034A9"/>
  </w:style>
  <w:style w:type="table" w:customStyle="1" w:styleId="1123">
    <w:name w:val="Сетка таблицы112"/>
    <w:basedOn w:val="a8"/>
    <w:next w:val="affd"/>
    <w:uiPriority w:val="59"/>
    <w:rsid w:val="00C034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9"/>
    <w:uiPriority w:val="99"/>
    <w:semiHidden/>
    <w:unhideWhenUsed/>
    <w:rsid w:val="00C034A9"/>
  </w:style>
  <w:style w:type="numbering" w:customStyle="1" w:styleId="11111111">
    <w:name w:val="Нет списка11111111"/>
    <w:next w:val="a9"/>
    <w:uiPriority w:val="99"/>
    <w:semiHidden/>
    <w:rsid w:val="00C034A9"/>
  </w:style>
  <w:style w:type="numbering" w:customStyle="1" w:styleId="2150">
    <w:name w:val="Нет списка215"/>
    <w:next w:val="a9"/>
    <w:semiHidden/>
    <w:unhideWhenUsed/>
    <w:rsid w:val="00C034A9"/>
  </w:style>
  <w:style w:type="numbering" w:customStyle="1" w:styleId="1240">
    <w:name w:val="Нет списка124"/>
    <w:next w:val="a9"/>
    <w:uiPriority w:val="99"/>
    <w:semiHidden/>
    <w:unhideWhenUsed/>
    <w:rsid w:val="00C034A9"/>
  </w:style>
  <w:style w:type="table" w:customStyle="1" w:styleId="2124">
    <w:name w:val="Сетка таблицы212"/>
    <w:basedOn w:val="a8"/>
    <w:next w:val="affd"/>
    <w:rsid w:val="00C034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0">
    <w:name w:val="Нет списка1123"/>
    <w:next w:val="a9"/>
    <w:semiHidden/>
    <w:unhideWhenUsed/>
    <w:rsid w:val="00C034A9"/>
  </w:style>
  <w:style w:type="numbering" w:customStyle="1" w:styleId="21130">
    <w:name w:val="Нет списка2113"/>
    <w:next w:val="a9"/>
    <w:semiHidden/>
    <w:unhideWhenUsed/>
    <w:rsid w:val="00C034A9"/>
  </w:style>
  <w:style w:type="numbering" w:customStyle="1" w:styleId="3140">
    <w:name w:val="Нет списка314"/>
    <w:next w:val="a9"/>
    <w:semiHidden/>
    <w:unhideWhenUsed/>
    <w:rsid w:val="00C034A9"/>
  </w:style>
  <w:style w:type="numbering" w:customStyle="1" w:styleId="460">
    <w:name w:val="Нет списка46"/>
    <w:next w:val="a9"/>
    <w:uiPriority w:val="99"/>
    <w:semiHidden/>
    <w:rsid w:val="00C034A9"/>
  </w:style>
  <w:style w:type="numbering" w:customStyle="1" w:styleId="560">
    <w:name w:val="Нет списка56"/>
    <w:next w:val="a9"/>
    <w:uiPriority w:val="99"/>
    <w:semiHidden/>
    <w:rsid w:val="00C034A9"/>
  </w:style>
  <w:style w:type="numbering" w:customStyle="1" w:styleId="660">
    <w:name w:val="Нет списка66"/>
    <w:next w:val="a9"/>
    <w:uiPriority w:val="99"/>
    <w:semiHidden/>
    <w:rsid w:val="00C034A9"/>
  </w:style>
  <w:style w:type="table" w:customStyle="1" w:styleId="328">
    <w:name w:val="Сетка таблицы32"/>
    <w:basedOn w:val="a8"/>
    <w:next w:val="affd"/>
    <w:rsid w:val="00C034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40">
    <w:name w:val="Нет списка74"/>
    <w:next w:val="a9"/>
    <w:uiPriority w:val="99"/>
    <w:semiHidden/>
    <w:rsid w:val="00C034A9"/>
  </w:style>
  <w:style w:type="numbering" w:customStyle="1" w:styleId="1340">
    <w:name w:val="Нет списка134"/>
    <w:next w:val="a9"/>
    <w:uiPriority w:val="99"/>
    <w:semiHidden/>
    <w:unhideWhenUsed/>
    <w:rsid w:val="00C034A9"/>
  </w:style>
  <w:style w:type="numbering" w:customStyle="1" w:styleId="1133">
    <w:name w:val="Нет списка1133"/>
    <w:next w:val="a9"/>
    <w:uiPriority w:val="99"/>
    <w:semiHidden/>
    <w:rsid w:val="00C034A9"/>
  </w:style>
  <w:style w:type="table" w:customStyle="1" w:styleId="1222">
    <w:name w:val="Сетка таблицы122"/>
    <w:basedOn w:val="a8"/>
    <w:next w:val="affd"/>
    <w:rsid w:val="00C034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
    <w:name w:val="Стиль_Список1122"/>
    <w:uiPriority w:val="99"/>
    <w:rsid w:val="00C034A9"/>
  </w:style>
  <w:style w:type="numbering" w:customStyle="1" w:styleId="11122">
    <w:name w:val="Нет списка11122"/>
    <w:next w:val="a9"/>
    <w:uiPriority w:val="99"/>
    <w:semiHidden/>
    <w:unhideWhenUsed/>
    <w:rsid w:val="00C034A9"/>
  </w:style>
  <w:style w:type="numbering" w:customStyle="1" w:styleId="111122">
    <w:name w:val="Нет списка111122"/>
    <w:next w:val="a9"/>
    <w:uiPriority w:val="99"/>
    <w:semiHidden/>
    <w:rsid w:val="00C034A9"/>
  </w:style>
  <w:style w:type="numbering" w:customStyle="1" w:styleId="2240">
    <w:name w:val="Нет списка224"/>
    <w:next w:val="a9"/>
    <w:uiPriority w:val="99"/>
    <w:semiHidden/>
    <w:unhideWhenUsed/>
    <w:rsid w:val="00C034A9"/>
  </w:style>
  <w:style w:type="numbering" w:customStyle="1" w:styleId="1213">
    <w:name w:val="Нет списка1213"/>
    <w:next w:val="a9"/>
    <w:uiPriority w:val="99"/>
    <w:semiHidden/>
    <w:unhideWhenUsed/>
    <w:rsid w:val="00C034A9"/>
  </w:style>
  <w:style w:type="table" w:customStyle="1" w:styleId="2222">
    <w:name w:val="Сетка таблицы222"/>
    <w:basedOn w:val="a8"/>
    <w:next w:val="affd"/>
    <w:rsid w:val="00C034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2">
    <w:name w:val="Нет списка11212"/>
    <w:next w:val="a9"/>
    <w:semiHidden/>
    <w:unhideWhenUsed/>
    <w:rsid w:val="00C034A9"/>
  </w:style>
  <w:style w:type="numbering" w:customStyle="1" w:styleId="21230">
    <w:name w:val="Нет списка2123"/>
    <w:next w:val="a9"/>
    <w:semiHidden/>
    <w:unhideWhenUsed/>
    <w:rsid w:val="00C034A9"/>
  </w:style>
  <w:style w:type="numbering" w:customStyle="1" w:styleId="3240">
    <w:name w:val="Нет списка324"/>
    <w:next w:val="a9"/>
    <w:semiHidden/>
    <w:unhideWhenUsed/>
    <w:rsid w:val="00C034A9"/>
  </w:style>
  <w:style w:type="numbering" w:customStyle="1" w:styleId="4140">
    <w:name w:val="Нет списка414"/>
    <w:next w:val="a9"/>
    <w:semiHidden/>
    <w:rsid w:val="00C034A9"/>
  </w:style>
  <w:style w:type="numbering" w:customStyle="1" w:styleId="5140">
    <w:name w:val="Нет списка514"/>
    <w:next w:val="a9"/>
    <w:semiHidden/>
    <w:rsid w:val="00C034A9"/>
  </w:style>
  <w:style w:type="numbering" w:customStyle="1" w:styleId="6140">
    <w:name w:val="Нет списка614"/>
    <w:next w:val="a9"/>
    <w:semiHidden/>
    <w:rsid w:val="00C034A9"/>
  </w:style>
  <w:style w:type="numbering" w:customStyle="1" w:styleId="713">
    <w:name w:val="Нет списка713"/>
    <w:next w:val="a9"/>
    <w:uiPriority w:val="99"/>
    <w:semiHidden/>
    <w:unhideWhenUsed/>
    <w:rsid w:val="00C034A9"/>
  </w:style>
  <w:style w:type="table" w:customStyle="1" w:styleId="425">
    <w:name w:val="Сетка таблицы42"/>
    <w:basedOn w:val="a8"/>
    <w:next w:val="affd"/>
    <w:rsid w:val="00C034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
    <w:name w:val="Нет списка1313"/>
    <w:next w:val="a9"/>
    <w:semiHidden/>
    <w:unhideWhenUsed/>
    <w:rsid w:val="00C034A9"/>
  </w:style>
  <w:style w:type="numbering" w:customStyle="1" w:styleId="22130">
    <w:name w:val="Нет списка2213"/>
    <w:next w:val="a9"/>
    <w:semiHidden/>
    <w:unhideWhenUsed/>
    <w:rsid w:val="00C034A9"/>
  </w:style>
  <w:style w:type="numbering" w:customStyle="1" w:styleId="3113">
    <w:name w:val="Нет списка3113"/>
    <w:next w:val="a9"/>
    <w:semiHidden/>
    <w:unhideWhenUsed/>
    <w:rsid w:val="00C034A9"/>
  </w:style>
  <w:style w:type="numbering" w:customStyle="1" w:styleId="4113">
    <w:name w:val="Нет списка4113"/>
    <w:next w:val="a9"/>
    <w:semiHidden/>
    <w:rsid w:val="00C034A9"/>
  </w:style>
  <w:style w:type="numbering" w:customStyle="1" w:styleId="5113">
    <w:name w:val="Нет списка5113"/>
    <w:next w:val="a9"/>
    <w:semiHidden/>
    <w:rsid w:val="00C034A9"/>
  </w:style>
  <w:style w:type="numbering" w:customStyle="1" w:styleId="6113">
    <w:name w:val="Нет списка6113"/>
    <w:next w:val="a9"/>
    <w:semiHidden/>
    <w:rsid w:val="00C034A9"/>
  </w:style>
  <w:style w:type="numbering" w:customStyle="1" w:styleId="840">
    <w:name w:val="Нет списка84"/>
    <w:next w:val="a9"/>
    <w:uiPriority w:val="99"/>
    <w:semiHidden/>
    <w:unhideWhenUsed/>
    <w:rsid w:val="00C034A9"/>
  </w:style>
  <w:style w:type="numbering" w:customStyle="1" w:styleId="1440">
    <w:name w:val="Нет списка144"/>
    <w:next w:val="a9"/>
    <w:uiPriority w:val="99"/>
    <w:semiHidden/>
    <w:rsid w:val="00C034A9"/>
  </w:style>
  <w:style w:type="table" w:customStyle="1" w:styleId="525">
    <w:name w:val="Сетка таблицы52"/>
    <w:basedOn w:val="a8"/>
    <w:next w:val="affd"/>
    <w:uiPriority w:val="59"/>
    <w:rsid w:val="00C034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2">
    <w:name w:val="Нет списка11312"/>
    <w:next w:val="a9"/>
    <w:uiPriority w:val="99"/>
    <w:semiHidden/>
    <w:unhideWhenUsed/>
    <w:rsid w:val="00C034A9"/>
  </w:style>
  <w:style w:type="numbering" w:customStyle="1" w:styleId="2340">
    <w:name w:val="Нет списка234"/>
    <w:next w:val="a9"/>
    <w:uiPriority w:val="99"/>
    <w:semiHidden/>
    <w:unhideWhenUsed/>
    <w:rsid w:val="00C034A9"/>
  </w:style>
  <w:style w:type="numbering" w:customStyle="1" w:styleId="3213">
    <w:name w:val="Нет списка3213"/>
    <w:next w:val="a9"/>
    <w:uiPriority w:val="99"/>
    <w:semiHidden/>
    <w:unhideWhenUsed/>
    <w:rsid w:val="00C034A9"/>
  </w:style>
  <w:style w:type="numbering" w:customStyle="1" w:styleId="4240">
    <w:name w:val="Нет списка424"/>
    <w:next w:val="a9"/>
    <w:uiPriority w:val="99"/>
    <w:semiHidden/>
    <w:unhideWhenUsed/>
    <w:rsid w:val="00C034A9"/>
  </w:style>
  <w:style w:type="numbering" w:customStyle="1" w:styleId="5240">
    <w:name w:val="Нет списка524"/>
    <w:next w:val="a9"/>
    <w:uiPriority w:val="99"/>
    <w:semiHidden/>
    <w:unhideWhenUsed/>
    <w:rsid w:val="00C034A9"/>
  </w:style>
  <w:style w:type="numbering" w:customStyle="1" w:styleId="624">
    <w:name w:val="Нет списка624"/>
    <w:next w:val="a9"/>
    <w:uiPriority w:val="99"/>
    <w:semiHidden/>
    <w:unhideWhenUsed/>
    <w:rsid w:val="00C034A9"/>
  </w:style>
  <w:style w:type="numbering" w:customStyle="1" w:styleId="7112">
    <w:name w:val="Нет списка7112"/>
    <w:next w:val="a9"/>
    <w:uiPriority w:val="99"/>
    <w:semiHidden/>
    <w:rsid w:val="00C034A9"/>
  </w:style>
  <w:style w:type="numbering" w:customStyle="1" w:styleId="12112">
    <w:name w:val="Нет списка12112"/>
    <w:next w:val="a9"/>
    <w:uiPriority w:val="99"/>
    <w:semiHidden/>
    <w:unhideWhenUsed/>
    <w:rsid w:val="00C034A9"/>
  </w:style>
  <w:style w:type="numbering" w:customStyle="1" w:styleId="211120">
    <w:name w:val="Нет списка21112"/>
    <w:next w:val="a9"/>
    <w:uiPriority w:val="99"/>
    <w:semiHidden/>
    <w:unhideWhenUsed/>
    <w:rsid w:val="00C034A9"/>
  </w:style>
  <w:style w:type="numbering" w:customStyle="1" w:styleId="31112">
    <w:name w:val="Нет списка31112"/>
    <w:next w:val="a9"/>
    <w:uiPriority w:val="99"/>
    <w:semiHidden/>
    <w:unhideWhenUsed/>
    <w:rsid w:val="00C034A9"/>
  </w:style>
  <w:style w:type="numbering" w:customStyle="1" w:styleId="41112">
    <w:name w:val="Нет списка41112"/>
    <w:next w:val="a9"/>
    <w:uiPriority w:val="99"/>
    <w:semiHidden/>
    <w:unhideWhenUsed/>
    <w:rsid w:val="00C034A9"/>
  </w:style>
  <w:style w:type="numbering" w:customStyle="1" w:styleId="51112">
    <w:name w:val="Нет списка51112"/>
    <w:next w:val="a9"/>
    <w:uiPriority w:val="99"/>
    <w:semiHidden/>
    <w:unhideWhenUsed/>
    <w:rsid w:val="00C034A9"/>
  </w:style>
  <w:style w:type="numbering" w:customStyle="1" w:styleId="61112">
    <w:name w:val="Нет списка61112"/>
    <w:next w:val="a9"/>
    <w:uiPriority w:val="99"/>
    <w:semiHidden/>
    <w:unhideWhenUsed/>
    <w:rsid w:val="00C034A9"/>
  </w:style>
  <w:style w:type="numbering" w:customStyle="1" w:styleId="812">
    <w:name w:val="Нет списка812"/>
    <w:next w:val="a9"/>
    <w:uiPriority w:val="99"/>
    <w:semiHidden/>
    <w:rsid w:val="00C034A9"/>
  </w:style>
  <w:style w:type="numbering" w:customStyle="1" w:styleId="13112">
    <w:name w:val="Нет списка13112"/>
    <w:next w:val="a9"/>
    <w:uiPriority w:val="99"/>
    <w:semiHidden/>
    <w:unhideWhenUsed/>
    <w:rsid w:val="00C034A9"/>
  </w:style>
  <w:style w:type="numbering" w:customStyle="1" w:styleId="22112">
    <w:name w:val="Нет списка22112"/>
    <w:next w:val="a9"/>
    <w:uiPriority w:val="99"/>
    <w:semiHidden/>
    <w:unhideWhenUsed/>
    <w:rsid w:val="00C034A9"/>
  </w:style>
  <w:style w:type="numbering" w:customStyle="1" w:styleId="32112">
    <w:name w:val="Нет списка32112"/>
    <w:next w:val="a9"/>
    <w:uiPriority w:val="99"/>
    <w:semiHidden/>
    <w:unhideWhenUsed/>
    <w:rsid w:val="00C034A9"/>
  </w:style>
  <w:style w:type="numbering" w:customStyle="1" w:styleId="4212">
    <w:name w:val="Нет списка4212"/>
    <w:next w:val="a9"/>
    <w:uiPriority w:val="99"/>
    <w:semiHidden/>
    <w:unhideWhenUsed/>
    <w:rsid w:val="00C034A9"/>
  </w:style>
  <w:style w:type="numbering" w:customStyle="1" w:styleId="5212">
    <w:name w:val="Нет списка5212"/>
    <w:next w:val="a9"/>
    <w:uiPriority w:val="99"/>
    <w:semiHidden/>
    <w:unhideWhenUsed/>
    <w:rsid w:val="00C034A9"/>
  </w:style>
  <w:style w:type="numbering" w:customStyle="1" w:styleId="6212">
    <w:name w:val="Нет списка6212"/>
    <w:next w:val="a9"/>
    <w:uiPriority w:val="99"/>
    <w:semiHidden/>
    <w:unhideWhenUsed/>
    <w:rsid w:val="00C034A9"/>
  </w:style>
  <w:style w:type="numbering" w:customStyle="1" w:styleId="930">
    <w:name w:val="Нет списка93"/>
    <w:next w:val="a9"/>
    <w:uiPriority w:val="99"/>
    <w:semiHidden/>
    <w:rsid w:val="00C034A9"/>
  </w:style>
  <w:style w:type="numbering" w:customStyle="1" w:styleId="1412">
    <w:name w:val="Нет списка1412"/>
    <w:next w:val="a9"/>
    <w:uiPriority w:val="99"/>
    <w:semiHidden/>
    <w:unhideWhenUsed/>
    <w:rsid w:val="00C034A9"/>
  </w:style>
  <w:style w:type="numbering" w:customStyle="1" w:styleId="2312">
    <w:name w:val="Нет списка2312"/>
    <w:next w:val="a9"/>
    <w:uiPriority w:val="99"/>
    <w:semiHidden/>
    <w:unhideWhenUsed/>
    <w:rsid w:val="00C034A9"/>
  </w:style>
  <w:style w:type="numbering" w:customStyle="1" w:styleId="333">
    <w:name w:val="Нет списка333"/>
    <w:next w:val="a9"/>
    <w:uiPriority w:val="99"/>
    <w:semiHidden/>
    <w:unhideWhenUsed/>
    <w:rsid w:val="00C034A9"/>
  </w:style>
  <w:style w:type="numbering" w:customStyle="1" w:styleId="433">
    <w:name w:val="Нет списка433"/>
    <w:next w:val="a9"/>
    <w:uiPriority w:val="99"/>
    <w:semiHidden/>
    <w:unhideWhenUsed/>
    <w:rsid w:val="00C034A9"/>
  </w:style>
  <w:style w:type="numbering" w:customStyle="1" w:styleId="533">
    <w:name w:val="Нет списка533"/>
    <w:next w:val="a9"/>
    <w:uiPriority w:val="99"/>
    <w:semiHidden/>
    <w:unhideWhenUsed/>
    <w:rsid w:val="00C034A9"/>
  </w:style>
  <w:style w:type="numbering" w:customStyle="1" w:styleId="633">
    <w:name w:val="Нет списка633"/>
    <w:next w:val="a9"/>
    <w:uiPriority w:val="99"/>
    <w:semiHidden/>
    <w:unhideWhenUsed/>
    <w:rsid w:val="00C034A9"/>
  </w:style>
  <w:style w:type="numbering" w:customStyle="1" w:styleId="103">
    <w:name w:val="Нет списка103"/>
    <w:next w:val="a9"/>
    <w:uiPriority w:val="99"/>
    <w:semiHidden/>
    <w:unhideWhenUsed/>
    <w:rsid w:val="00C034A9"/>
  </w:style>
  <w:style w:type="numbering" w:customStyle="1" w:styleId="153">
    <w:name w:val="Нет списка153"/>
    <w:next w:val="a9"/>
    <w:uiPriority w:val="99"/>
    <w:semiHidden/>
    <w:unhideWhenUsed/>
    <w:rsid w:val="00C034A9"/>
  </w:style>
  <w:style w:type="numbering" w:customStyle="1" w:styleId="163">
    <w:name w:val="Нет списка163"/>
    <w:next w:val="a9"/>
    <w:uiPriority w:val="99"/>
    <w:semiHidden/>
    <w:unhideWhenUsed/>
    <w:rsid w:val="00C034A9"/>
  </w:style>
  <w:style w:type="numbering" w:customStyle="1" w:styleId="173">
    <w:name w:val="Нет списка173"/>
    <w:next w:val="a9"/>
    <w:uiPriority w:val="99"/>
    <w:semiHidden/>
    <w:unhideWhenUsed/>
    <w:rsid w:val="00C034A9"/>
  </w:style>
  <w:style w:type="numbering" w:customStyle="1" w:styleId="183">
    <w:name w:val="Нет списка183"/>
    <w:next w:val="a9"/>
    <w:uiPriority w:val="99"/>
    <w:semiHidden/>
    <w:unhideWhenUsed/>
    <w:rsid w:val="00C034A9"/>
  </w:style>
  <w:style w:type="numbering" w:customStyle="1" w:styleId="193">
    <w:name w:val="Нет списка193"/>
    <w:next w:val="a9"/>
    <w:uiPriority w:val="99"/>
    <w:semiHidden/>
    <w:unhideWhenUsed/>
    <w:rsid w:val="00C034A9"/>
  </w:style>
  <w:style w:type="numbering" w:customStyle="1" w:styleId="203">
    <w:name w:val="Нет списка203"/>
    <w:next w:val="a9"/>
    <w:uiPriority w:val="99"/>
    <w:semiHidden/>
    <w:unhideWhenUsed/>
    <w:rsid w:val="00C034A9"/>
  </w:style>
  <w:style w:type="numbering" w:customStyle="1" w:styleId="2430">
    <w:name w:val="Нет списка243"/>
    <w:next w:val="a9"/>
    <w:uiPriority w:val="99"/>
    <w:semiHidden/>
    <w:unhideWhenUsed/>
    <w:rsid w:val="00C034A9"/>
  </w:style>
  <w:style w:type="numbering" w:customStyle="1" w:styleId="253">
    <w:name w:val="Нет списка253"/>
    <w:next w:val="a9"/>
    <w:uiPriority w:val="99"/>
    <w:semiHidden/>
    <w:unhideWhenUsed/>
    <w:rsid w:val="00C034A9"/>
  </w:style>
  <w:style w:type="numbering" w:customStyle="1" w:styleId="263">
    <w:name w:val="Нет списка263"/>
    <w:next w:val="a9"/>
    <w:uiPriority w:val="99"/>
    <w:semiHidden/>
    <w:unhideWhenUsed/>
    <w:rsid w:val="00C034A9"/>
  </w:style>
  <w:style w:type="numbering" w:customStyle="1" w:styleId="273">
    <w:name w:val="Нет списка273"/>
    <w:next w:val="a9"/>
    <w:uiPriority w:val="99"/>
    <w:semiHidden/>
    <w:unhideWhenUsed/>
    <w:rsid w:val="00C034A9"/>
  </w:style>
  <w:style w:type="numbering" w:customStyle="1" w:styleId="282">
    <w:name w:val="Нет списка282"/>
    <w:next w:val="a9"/>
    <w:uiPriority w:val="99"/>
    <w:semiHidden/>
    <w:unhideWhenUsed/>
    <w:rsid w:val="00C034A9"/>
  </w:style>
  <w:style w:type="numbering" w:customStyle="1" w:styleId="1102">
    <w:name w:val="Нет списка1102"/>
    <w:next w:val="a9"/>
    <w:semiHidden/>
    <w:rsid w:val="00C034A9"/>
  </w:style>
  <w:style w:type="table" w:customStyle="1" w:styleId="625">
    <w:name w:val="Сетка таблицы62"/>
    <w:basedOn w:val="a8"/>
    <w:next w:val="affd"/>
    <w:uiPriority w:val="59"/>
    <w:rsid w:val="00C034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20">
    <w:name w:val="Нет списка1142"/>
    <w:next w:val="a9"/>
    <w:uiPriority w:val="99"/>
    <w:semiHidden/>
    <w:unhideWhenUsed/>
    <w:rsid w:val="00C034A9"/>
  </w:style>
  <w:style w:type="numbering" w:customStyle="1" w:styleId="292">
    <w:name w:val="Нет списка292"/>
    <w:next w:val="a9"/>
    <w:uiPriority w:val="99"/>
    <w:semiHidden/>
    <w:unhideWhenUsed/>
    <w:rsid w:val="00C034A9"/>
  </w:style>
  <w:style w:type="numbering" w:customStyle="1" w:styleId="342">
    <w:name w:val="Нет списка342"/>
    <w:next w:val="a9"/>
    <w:uiPriority w:val="99"/>
    <w:semiHidden/>
    <w:unhideWhenUsed/>
    <w:rsid w:val="00C034A9"/>
  </w:style>
  <w:style w:type="numbering" w:customStyle="1" w:styleId="442">
    <w:name w:val="Нет списка442"/>
    <w:next w:val="a9"/>
    <w:uiPriority w:val="99"/>
    <w:semiHidden/>
    <w:unhideWhenUsed/>
    <w:rsid w:val="00C034A9"/>
  </w:style>
  <w:style w:type="numbering" w:customStyle="1" w:styleId="542">
    <w:name w:val="Нет списка542"/>
    <w:next w:val="a9"/>
    <w:uiPriority w:val="99"/>
    <w:semiHidden/>
    <w:unhideWhenUsed/>
    <w:rsid w:val="00C034A9"/>
  </w:style>
  <w:style w:type="numbering" w:customStyle="1" w:styleId="642">
    <w:name w:val="Нет списка642"/>
    <w:next w:val="a9"/>
    <w:uiPriority w:val="99"/>
    <w:semiHidden/>
    <w:unhideWhenUsed/>
    <w:rsid w:val="00C034A9"/>
  </w:style>
  <w:style w:type="numbering" w:customStyle="1" w:styleId="722">
    <w:name w:val="Нет списка722"/>
    <w:next w:val="a9"/>
    <w:uiPriority w:val="99"/>
    <w:semiHidden/>
    <w:rsid w:val="00C034A9"/>
  </w:style>
  <w:style w:type="numbering" w:customStyle="1" w:styleId="12220">
    <w:name w:val="Нет списка1222"/>
    <w:next w:val="a9"/>
    <w:uiPriority w:val="99"/>
    <w:semiHidden/>
    <w:unhideWhenUsed/>
    <w:rsid w:val="00C034A9"/>
  </w:style>
  <w:style w:type="numbering" w:customStyle="1" w:styleId="21212">
    <w:name w:val="Нет списка21212"/>
    <w:next w:val="a9"/>
    <w:uiPriority w:val="99"/>
    <w:semiHidden/>
    <w:unhideWhenUsed/>
    <w:rsid w:val="00C034A9"/>
  </w:style>
  <w:style w:type="numbering" w:customStyle="1" w:styleId="3122">
    <w:name w:val="Нет списка3122"/>
    <w:next w:val="a9"/>
    <w:uiPriority w:val="99"/>
    <w:semiHidden/>
    <w:unhideWhenUsed/>
    <w:rsid w:val="00C034A9"/>
  </w:style>
  <w:style w:type="numbering" w:customStyle="1" w:styleId="4122">
    <w:name w:val="Нет списка4122"/>
    <w:next w:val="a9"/>
    <w:uiPriority w:val="99"/>
    <w:semiHidden/>
    <w:unhideWhenUsed/>
    <w:rsid w:val="00C034A9"/>
  </w:style>
  <w:style w:type="numbering" w:customStyle="1" w:styleId="5122">
    <w:name w:val="Нет списка5122"/>
    <w:next w:val="a9"/>
    <w:uiPriority w:val="99"/>
    <w:semiHidden/>
    <w:unhideWhenUsed/>
    <w:rsid w:val="00C034A9"/>
  </w:style>
  <w:style w:type="numbering" w:customStyle="1" w:styleId="6122">
    <w:name w:val="Нет списка6122"/>
    <w:next w:val="a9"/>
    <w:uiPriority w:val="99"/>
    <w:semiHidden/>
    <w:unhideWhenUsed/>
    <w:rsid w:val="00C034A9"/>
  </w:style>
  <w:style w:type="numbering" w:customStyle="1" w:styleId="822">
    <w:name w:val="Нет списка822"/>
    <w:next w:val="a9"/>
    <w:uiPriority w:val="99"/>
    <w:semiHidden/>
    <w:rsid w:val="00C034A9"/>
  </w:style>
  <w:style w:type="numbering" w:customStyle="1" w:styleId="1322">
    <w:name w:val="Нет списка1322"/>
    <w:next w:val="a9"/>
    <w:uiPriority w:val="99"/>
    <w:semiHidden/>
    <w:unhideWhenUsed/>
    <w:rsid w:val="00C034A9"/>
  </w:style>
  <w:style w:type="numbering" w:customStyle="1" w:styleId="22220">
    <w:name w:val="Нет списка2222"/>
    <w:next w:val="a9"/>
    <w:uiPriority w:val="99"/>
    <w:semiHidden/>
    <w:unhideWhenUsed/>
    <w:rsid w:val="00C034A9"/>
  </w:style>
  <w:style w:type="numbering" w:customStyle="1" w:styleId="3222">
    <w:name w:val="Нет списка3222"/>
    <w:next w:val="a9"/>
    <w:uiPriority w:val="99"/>
    <w:semiHidden/>
    <w:unhideWhenUsed/>
    <w:rsid w:val="00C034A9"/>
  </w:style>
  <w:style w:type="numbering" w:customStyle="1" w:styleId="4222">
    <w:name w:val="Нет списка4222"/>
    <w:next w:val="a9"/>
    <w:uiPriority w:val="99"/>
    <w:semiHidden/>
    <w:unhideWhenUsed/>
    <w:rsid w:val="00C034A9"/>
  </w:style>
  <w:style w:type="numbering" w:customStyle="1" w:styleId="5222">
    <w:name w:val="Нет списка5222"/>
    <w:next w:val="a9"/>
    <w:uiPriority w:val="99"/>
    <w:semiHidden/>
    <w:unhideWhenUsed/>
    <w:rsid w:val="00C034A9"/>
  </w:style>
  <w:style w:type="numbering" w:customStyle="1" w:styleId="6222">
    <w:name w:val="Нет списка6222"/>
    <w:next w:val="a9"/>
    <w:uiPriority w:val="99"/>
    <w:semiHidden/>
    <w:unhideWhenUsed/>
    <w:rsid w:val="00C034A9"/>
  </w:style>
  <w:style w:type="numbering" w:customStyle="1" w:styleId="912">
    <w:name w:val="Нет списка912"/>
    <w:next w:val="a9"/>
    <w:uiPriority w:val="99"/>
    <w:semiHidden/>
    <w:rsid w:val="00C034A9"/>
  </w:style>
  <w:style w:type="numbering" w:customStyle="1" w:styleId="1422">
    <w:name w:val="Нет списка1422"/>
    <w:next w:val="a9"/>
    <w:uiPriority w:val="99"/>
    <w:semiHidden/>
    <w:unhideWhenUsed/>
    <w:rsid w:val="00C034A9"/>
  </w:style>
  <w:style w:type="numbering" w:customStyle="1" w:styleId="2322">
    <w:name w:val="Нет списка2322"/>
    <w:next w:val="a9"/>
    <w:uiPriority w:val="99"/>
    <w:semiHidden/>
    <w:unhideWhenUsed/>
    <w:rsid w:val="00C034A9"/>
  </w:style>
  <w:style w:type="numbering" w:customStyle="1" w:styleId="3312">
    <w:name w:val="Нет списка3312"/>
    <w:next w:val="a9"/>
    <w:uiPriority w:val="99"/>
    <w:semiHidden/>
    <w:unhideWhenUsed/>
    <w:rsid w:val="00C034A9"/>
  </w:style>
  <w:style w:type="numbering" w:customStyle="1" w:styleId="4312">
    <w:name w:val="Нет списка4312"/>
    <w:next w:val="a9"/>
    <w:uiPriority w:val="99"/>
    <w:semiHidden/>
    <w:unhideWhenUsed/>
    <w:rsid w:val="00C034A9"/>
  </w:style>
  <w:style w:type="numbering" w:customStyle="1" w:styleId="5312">
    <w:name w:val="Нет списка5312"/>
    <w:next w:val="a9"/>
    <w:uiPriority w:val="99"/>
    <w:semiHidden/>
    <w:unhideWhenUsed/>
    <w:rsid w:val="00C034A9"/>
  </w:style>
  <w:style w:type="numbering" w:customStyle="1" w:styleId="6312">
    <w:name w:val="Нет списка6312"/>
    <w:next w:val="a9"/>
    <w:uiPriority w:val="99"/>
    <w:semiHidden/>
    <w:unhideWhenUsed/>
    <w:rsid w:val="00C034A9"/>
  </w:style>
  <w:style w:type="numbering" w:customStyle="1" w:styleId="1012">
    <w:name w:val="Нет списка1012"/>
    <w:next w:val="a9"/>
    <w:uiPriority w:val="99"/>
    <w:semiHidden/>
    <w:unhideWhenUsed/>
    <w:rsid w:val="00C034A9"/>
  </w:style>
  <w:style w:type="numbering" w:customStyle="1" w:styleId="1512">
    <w:name w:val="Нет списка1512"/>
    <w:next w:val="a9"/>
    <w:uiPriority w:val="99"/>
    <w:semiHidden/>
    <w:unhideWhenUsed/>
    <w:rsid w:val="00C034A9"/>
  </w:style>
  <w:style w:type="numbering" w:customStyle="1" w:styleId="1612">
    <w:name w:val="Нет списка1612"/>
    <w:next w:val="a9"/>
    <w:uiPriority w:val="99"/>
    <w:semiHidden/>
    <w:unhideWhenUsed/>
    <w:rsid w:val="00C034A9"/>
  </w:style>
  <w:style w:type="numbering" w:customStyle="1" w:styleId="1712">
    <w:name w:val="Нет списка1712"/>
    <w:next w:val="a9"/>
    <w:uiPriority w:val="99"/>
    <w:semiHidden/>
    <w:unhideWhenUsed/>
    <w:rsid w:val="00C034A9"/>
  </w:style>
  <w:style w:type="numbering" w:customStyle="1" w:styleId="1812">
    <w:name w:val="Нет списка1812"/>
    <w:next w:val="a9"/>
    <w:uiPriority w:val="99"/>
    <w:semiHidden/>
    <w:unhideWhenUsed/>
    <w:rsid w:val="00C034A9"/>
  </w:style>
  <w:style w:type="numbering" w:customStyle="1" w:styleId="1912">
    <w:name w:val="Нет списка1912"/>
    <w:next w:val="a9"/>
    <w:uiPriority w:val="99"/>
    <w:semiHidden/>
    <w:unhideWhenUsed/>
    <w:rsid w:val="00C034A9"/>
  </w:style>
  <w:style w:type="numbering" w:customStyle="1" w:styleId="2012">
    <w:name w:val="Нет списка2012"/>
    <w:next w:val="a9"/>
    <w:uiPriority w:val="99"/>
    <w:semiHidden/>
    <w:unhideWhenUsed/>
    <w:rsid w:val="00C034A9"/>
  </w:style>
  <w:style w:type="numbering" w:customStyle="1" w:styleId="2412">
    <w:name w:val="Нет списка2412"/>
    <w:next w:val="a9"/>
    <w:uiPriority w:val="99"/>
    <w:semiHidden/>
    <w:unhideWhenUsed/>
    <w:rsid w:val="00C034A9"/>
  </w:style>
  <w:style w:type="numbering" w:customStyle="1" w:styleId="2512">
    <w:name w:val="Нет списка2512"/>
    <w:next w:val="a9"/>
    <w:uiPriority w:val="99"/>
    <w:semiHidden/>
    <w:unhideWhenUsed/>
    <w:rsid w:val="00C034A9"/>
  </w:style>
  <w:style w:type="numbering" w:customStyle="1" w:styleId="2612">
    <w:name w:val="Нет списка2612"/>
    <w:next w:val="a9"/>
    <w:uiPriority w:val="99"/>
    <w:semiHidden/>
    <w:unhideWhenUsed/>
    <w:rsid w:val="00C034A9"/>
  </w:style>
  <w:style w:type="numbering" w:customStyle="1" w:styleId="2712">
    <w:name w:val="Нет списка2712"/>
    <w:next w:val="a9"/>
    <w:uiPriority w:val="99"/>
    <w:semiHidden/>
    <w:unhideWhenUsed/>
    <w:rsid w:val="00C034A9"/>
  </w:style>
  <w:style w:type="paragraph" w:customStyle="1" w:styleId="77">
    <w:name w:val="Абзац списка7"/>
    <w:basedOn w:val="a6"/>
    <w:rsid w:val="00D0666A"/>
    <w:pPr>
      <w:spacing w:after="200" w:line="276" w:lineRule="auto"/>
      <w:ind w:left="720"/>
    </w:pPr>
    <w:rPr>
      <w:rFonts w:ascii="Calibri" w:hAnsi="Calibri" w:cs="Calibri"/>
      <w:sz w:val="22"/>
      <w:szCs w:val="22"/>
    </w:rPr>
  </w:style>
  <w:style w:type="paragraph" w:customStyle="1" w:styleId="145">
    <w:name w:val="Знак14"/>
    <w:basedOn w:val="a6"/>
    <w:rsid w:val="00D0666A"/>
    <w:pPr>
      <w:widowControl w:val="0"/>
      <w:adjustRightInd w:val="0"/>
      <w:spacing w:after="160" w:line="240" w:lineRule="exact"/>
      <w:jc w:val="right"/>
    </w:pPr>
    <w:rPr>
      <w:rFonts w:ascii="Arial" w:hAnsi="Arial" w:cs="Arial"/>
      <w:sz w:val="20"/>
      <w:szCs w:val="20"/>
      <w:lang w:val="en-GB" w:eastAsia="en-US"/>
    </w:rPr>
  </w:style>
  <w:style w:type="paragraph" w:customStyle="1" w:styleId="Iacaaiea">
    <w:name w:val="Iacaaiea"/>
    <w:basedOn w:val="a6"/>
    <w:rsid w:val="00D0666A"/>
    <w:pPr>
      <w:tabs>
        <w:tab w:val="left" w:pos="426"/>
      </w:tabs>
      <w:spacing w:before="120" w:line="360" w:lineRule="atLeast"/>
      <w:jc w:val="center"/>
    </w:pPr>
    <w:rPr>
      <w:b/>
      <w:bCs/>
      <w:sz w:val="22"/>
      <w:szCs w:val="22"/>
    </w:rPr>
  </w:style>
  <w:style w:type="paragraph" w:customStyle="1" w:styleId="a">
    <w:name w:val="Пункты"/>
    <w:basedOn w:val="20"/>
    <w:link w:val="afffffffff9"/>
    <w:qFormat/>
    <w:rsid w:val="00D0666A"/>
    <w:pPr>
      <w:numPr>
        <w:ilvl w:val="1"/>
        <w:numId w:val="21"/>
      </w:numPr>
      <w:tabs>
        <w:tab w:val="left" w:pos="1134"/>
      </w:tabs>
      <w:spacing w:before="120" w:after="0"/>
      <w:ind w:left="0" w:firstLine="567"/>
      <w:jc w:val="both"/>
    </w:pPr>
    <w:rPr>
      <w:rFonts w:ascii="Times New Roman" w:hAnsi="Times New Roman" w:cs="Times New Roman"/>
      <w:b w:val="0"/>
      <w:i w:val="0"/>
      <w:sz w:val="24"/>
    </w:rPr>
  </w:style>
  <w:style w:type="character" w:customStyle="1" w:styleId="afffffffff9">
    <w:name w:val="Пункты Знак"/>
    <w:link w:val="a"/>
    <w:rsid w:val="00D0666A"/>
    <w:rPr>
      <w:bCs/>
      <w:iCs/>
      <w:sz w:val="24"/>
      <w:szCs w:val="28"/>
    </w:rPr>
  </w:style>
  <w:style w:type="character" w:customStyle="1" w:styleId="afffffffffa">
    <w:name w:val="Основной текст документа"/>
    <w:rsid w:val="00D0666A"/>
    <w:rPr>
      <w:sz w:val="22"/>
    </w:rPr>
  </w:style>
  <w:style w:type="paragraph" w:customStyle="1" w:styleId="xl42">
    <w:name w:val="xl42"/>
    <w:basedOn w:val="a6"/>
    <w:rsid w:val="00D0666A"/>
    <w:pPr>
      <w:pBdr>
        <w:left w:val="single" w:sz="4" w:space="0" w:color="000000"/>
        <w:right w:val="single" w:sz="4" w:space="0" w:color="000000"/>
      </w:pBdr>
      <w:suppressAutoHyphens/>
      <w:spacing w:before="280" w:after="280"/>
      <w:jc w:val="center"/>
    </w:pPr>
    <w:rPr>
      <w:b/>
      <w:bCs/>
      <w:lang w:eastAsia="ar-SA"/>
    </w:rPr>
  </w:style>
  <w:style w:type="paragraph" w:customStyle="1" w:styleId="2fffe">
    <w:name w:val="Стиль_таб2"/>
    <w:basedOn w:val="a6"/>
    <w:semiHidden/>
    <w:rsid w:val="00D0666A"/>
    <w:pPr>
      <w:widowControl w:val="0"/>
      <w:spacing w:before="120" w:after="120"/>
      <w:jc w:val="both"/>
    </w:pPr>
    <w:rPr>
      <w:rFonts w:ascii="Arial" w:hAnsi="Arial" w:cs="Arial"/>
    </w:rPr>
  </w:style>
  <w:style w:type="table" w:customStyle="1" w:styleId="154">
    <w:name w:val="Сетка таблицы15"/>
    <w:rsid w:val="00D0666A"/>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D0666A"/>
  </w:style>
  <w:style w:type="paragraph" w:customStyle="1" w:styleId="69">
    <w:name w:val="Обычный6"/>
    <w:rsid w:val="00D0666A"/>
    <w:pPr>
      <w:widowControl w:val="0"/>
      <w:spacing w:before="200" w:line="300" w:lineRule="auto"/>
      <w:ind w:firstLine="720"/>
      <w:jc w:val="both"/>
    </w:pPr>
    <w:rPr>
      <w:snapToGrid w:val="0"/>
      <w:sz w:val="22"/>
    </w:rPr>
  </w:style>
  <w:style w:type="paragraph" w:customStyle="1" w:styleId="21ff">
    <w:name w:val="заголовок 21"/>
    <w:basedOn w:val="a6"/>
    <w:next w:val="a6"/>
    <w:rsid w:val="00D0666A"/>
    <w:pPr>
      <w:widowControl w:val="0"/>
      <w:spacing w:before="240" w:after="60"/>
      <w:jc w:val="center"/>
    </w:pPr>
    <w:rPr>
      <w:b/>
      <w:szCs w:val="20"/>
      <w:lang w:val="en-US"/>
    </w:rPr>
  </w:style>
  <w:style w:type="table" w:customStyle="1" w:styleId="254">
    <w:name w:val="Сетка таблицы25"/>
    <w:basedOn w:val="a8"/>
    <w:next w:val="affd"/>
    <w:rsid w:val="00D066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b">
    <w:name w:val="Пункт"/>
    <w:basedOn w:val="a6"/>
    <w:rsid w:val="00D0666A"/>
    <w:pPr>
      <w:tabs>
        <w:tab w:val="num" w:pos="1980"/>
      </w:tabs>
      <w:ind w:left="1404" w:hanging="504"/>
      <w:jc w:val="both"/>
    </w:pPr>
    <w:rPr>
      <w:szCs w:val="28"/>
    </w:rPr>
  </w:style>
  <w:style w:type="paragraph" w:customStyle="1" w:styleId="afffffffffc">
    <w:name w:val="пункт"/>
    <w:basedOn w:val="a6"/>
    <w:rsid w:val="00D0666A"/>
    <w:pPr>
      <w:tabs>
        <w:tab w:val="num" w:pos="1307"/>
      </w:tabs>
      <w:spacing w:before="60" w:after="60"/>
      <w:ind w:left="1080"/>
    </w:pPr>
  </w:style>
  <w:style w:type="paragraph" w:customStyle="1" w:styleId="236">
    <w:name w:val="Знак Знак23 Знак Знак Знак"/>
    <w:basedOn w:val="a6"/>
    <w:rsid w:val="00D0666A"/>
    <w:pPr>
      <w:spacing w:after="160" w:line="240" w:lineRule="exact"/>
    </w:pPr>
    <w:rPr>
      <w:sz w:val="20"/>
      <w:szCs w:val="20"/>
      <w:lang w:eastAsia="zh-CN"/>
    </w:rPr>
  </w:style>
  <w:style w:type="paragraph" w:customStyle="1" w:styleId="237">
    <w:name w:val="Знак Знак23 Знак Знак Знак Знак"/>
    <w:basedOn w:val="a6"/>
    <w:rsid w:val="00D0666A"/>
    <w:pPr>
      <w:spacing w:after="160" w:line="240" w:lineRule="exact"/>
    </w:pPr>
    <w:rPr>
      <w:sz w:val="20"/>
      <w:szCs w:val="20"/>
      <w:lang w:eastAsia="zh-CN"/>
    </w:rPr>
  </w:style>
  <w:style w:type="paragraph" w:customStyle="1" w:styleId="1fffff4">
    <w:name w:val="Список многоуровневый 1"/>
    <w:basedOn w:val="a6"/>
    <w:rsid w:val="00D0666A"/>
    <w:pPr>
      <w:tabs>
        <w:tab w:val="num" w:pos="432"/>
      </w:tabs>
      <w:spacing w:after="60"/>
      <w:ind w:left="431" w:hanging="431"/>
      <w:jc w:val="both"/>
    </w:pPr>
  </w:style>
  <w:style w:type="paragraph" w:customStyle="1" w:styleId="2313">
    <w:name w:val="Знак Знак23 Знак Знак Знак Знак1"/>
    <w:basedOn w:val="a6"/>
    <w:autoRedefine/>
    <w:rsid w:val="00D0666A"/>
    <w:pPr>
      <w:spacing w:before="60" w:after="60"/>
    </w:pPr>
    <w:rPr>
      <w:sz w:val="20"/>
      <w:szCs w:val="20"/>
      <w:lang w:eastAsia="zh-CN"/>
    </w:rPr>
  </w:style>
  <w:style w:type="character" w:customStyle="1" w:styleId="H2">
    <w:name w:val="H2 Знак Знак"/>
    <w:locked/>
    <w:rsid w:val="00D0666A"/>
    <w:rPr>
      <w:rFonts w:eastAsia="Times New Roman"/>
      <w:b/>
      <w:sz w:val="30"/>
      <w:lang w:val="ru-RU" w:eastAsia="ru-RU"/>
    </w:rPr>
  </w:style>
  <w:style w:type="character" w:customStyle="1" w:styleId="293">
    <w:name w:val="Знак Знак29"/>
    <w:locked/>
    <w:rsid w:val="00D0666A"/>
    <w:rPr>
      <w:rFonts w:ascii="Cambria" w:hAnsi="Cambria"/>
      <w:b/>
      <w:sz w:val="26"/>
      <w:lang w:val="ru-RU" w:eastAsia="en-US"/>
    </w:rPr>
  </w:style>
  <w:style w:type="paragraph" w:styleId="HTML2">
    <w:name w:val="HTML Address"/>
    <w:basedOn w:val="a6"/>
    <w:link w:val="HTML3"/>
    <w:locked/>
    <w:rsid w:val="00D0666A"/>
    <w:pPr>
      <w:spacing w:after="60"/>
      <w:jc w:val="both"/>
    </w:pPr>
    <w:rPr>
      <w:i/>
      <w:iCs/>
    </w:rPr>
  </w:style>
  <w:style w:type="character" w:customStyle="1" w:styleId="HTML3">
    <w:name w:val="Адрес HTML Знак"/>
    <w:basedOn w:val="a7"/>
    <w:link w:val="HTML2"/>
    <w:rsid w:val="00D0666A"/>
    <w:rPr>
      <w:i/>
      <w:iCs/>
      <w:sz w:val="24"/>
      <w:szCs w:val="24"/>
    </w:rPr>
  </w:style>
  <w:style w:type="paragraph" w:styleId="afffffffffd">
    <w:name w:val="Normal Indent"/>
    <w:basedOn w:val="a6"/>
    <w:locked/>
    <w:rsid w:val="00D0666A"/>
    <w:pPr>
      <w:spacing w:after="60"/>
      <w:ind w:left="708"/>
      <w:jc w:val="both"/>
    </w:pPr>
  </w:style>
  <w:style w:type="paragraph" w:styleId="afffffffffe">
    <w:name w:val="envelope address"/>
    <w:basedOn w:val="a6"/>
    <w:locked/>
    <w:rsid w:val="00D0666A"/>
    <w:pPr>
      <w:framePr w:w="7920" w:h="1980" w:hSpace="180" w:wrap="auto" w:hAnchor="page" w:xAlign="center" w:yAlign="bottom"/>
      <w:spacing w:after="60"/>
      <w:ind w:left="2880"/>
      <w:jc w:val="both"/>
    </w:pPr>
    <w:rPr>
      <w:rFonts w:ascii="Arial" w:hAnsi="Arial" w:cs="Arial"/>
    </w:rPr>
  </w:style>
  <w:style w:type="paragraph" w:styleId="affffffffff">
    <w:name w:val="envelope return"/>
    <w:basedOn w:val="a6"/>
    <w:locked/>
    <w:rsid w:val="00D0666A"/>
    <w:pPr>
      <w:spacing w:after="60"/>
      <w:jc w:val="both"/>
    </w:pPr>
    <w:rPr>
      <w:rFonts w:ascii="Arial" w:hAnsi="Arial" w:cs="Arial"/>
      <w:sz w:val="20"/>
      <w:szCs w:val="20"/>
    </w:rPr>
  </w:style>
  <w:style w:type="paragraph" w:styleId="3ffa">
    <w:name w:val="List 3"/>
    <w:basedOn w:val="a6"/>
    <w:locked/>
    <w:rsid w:val="00D0666A"/>
    <w:pPr>
      <w:spacing w:after="60"/>
      <w:ind w:left="849" w:hanging="283"/>
      <w:jc w:val="both"/>
    </w:pPr>
  </w:style>
  <w:style w:type="paragraph" w:styleId="4f5">
    <w:name w:val="List 4"/>
    <w:basedOn w:val="a6"/>
    <w:locked/>
    <w:rsid w:val="00D0666A"/>
    <w:pPr>
      <w:spacing w:after="60"/>
      <w:ind w:left="1132" w:hanging="283"/>
      <w:jc w:val="both"/>
    </w:pPr>
  </w:style>
  <w:style w:type="paragraph" w:styleId="5b">
    <w:name w:val="List 5"/>
    <w:basedOn w:val="a6"/>
    <w:locked/>
    <w:rsid w:val="00D0666A"/>
    <w:pPr>
      <w:spacing w:after="60"/>
      <w:ind w:left="1415" w:hanging="283"/>
      <w:jc w:val="both"/>
    </w:pPr>
  </w:style>
  <w:style w:type="paragraph" w:styleId="affffffffff0">
    <w:name w:val="Closing"/>
    <w:basedOn w:val="a6"/>
    <w:link w:val="affffffffff1"/>
    <w:locked/>
    <w:rsid w:val="00D0666A"/>
    <w:pPr>
      <w:spacing w:after="60"/>
      <w:ind w:left="4252"/>
      <w:jc w:val="both"/>
    </w:pPr>
  </w:style>
  <w:style w:type="character" w:customStyle="1" w:styleId="affffffffff1">
    <w:name w:val="Заключение Знак"/>
    <w:basedOn w:val="a7"/>
    <w:link w:val="affffffffff0"/>
    <w:rsid w:val="00D0666A"/>
    <w:rPr>
      <w:sz w:val="24"/>
      <w:szCs w:val="24"/>
    </w:rPr>
  </w:style>
  <w:style w:type="paragraph" w:styleId="affffffffff2">
    <w:name w:val="Signature"/>
    <w:basedOn w:val="a6"/>
    <w:link w:val="affffffffff3"/>
    <w:locked/>
    <w:rsid w:val="00D0666A"/>
    <w:pPr>
      <w:spacing w:after="60"/>
      <w:ind w:left="4252"/>
      <w:jc w:val="both"/>
    </w:pPr>
  </w:style>
  <w:style w:type="character" w:customStyle="1" w:styleId="affffffffff3">
    <w:name w:val="Подпись Знак"/>
    <w:basedOn w:val="a7"/>
    <w:link w:val="affffffffff2"/>
    <w:rsid w:val="00D0666A"/>
    <w:rPr>
      <w:sz w:val="24"/>
      <w:szCs w:val="24"/>
    </w:rPr>
  </w:style>
  <w:style w:type="paragraph" w:styleId="affffffffff4">
    <w:name w:val="List Continue"/>
    <w:basedOn w:val="a6"/>
    <w:locked/>
    <w:rsid w:val="00D0666A"/>
    <w:pPr>
      <w:spacing w:after="120"/>
      <w:ind w:left="283"/>
      <w:jc w:val="both"/>
    </w:pPr>
  </w:style>
  <w:style w:type="paragraph" w:styleId="2ffff">
    <w:name w:val="List Continue 2"/>
    <w:basedOn w:val="a6"/>
    <w:locked/>
    <w:rsid w:val="00D0666A"/>
    <w:pPr>
      <w:spacing w:after="120"/>
      <w:ind w:left="566"/>
      <w:jc w:val="both"/>
    </w:pPr>
  </w:style>
  <w:style w:type="paragraph" w:styleId="3ffb">
    <w:name w:val="List Continue 3"/>
    <w:basedOn w:val="a6"/>
    <w:locked/>
    <w:rsid w:val="00D0666A"/>
    <w:pPr>
      <w:spacing w:after="120"/>
      <w:ind w:left="849"/>
      <w:jc w:val="both"/>
    </w:pPr>
  </w:style>
  <w:style w:type="paragraph" w:styleId="4f6">
    <w:name w:val="List Continue 4"/>
    <w:basedOn w:val="a6"/>
    <w:locked/>
    <w:rsid w:val="00D0666A"/>
    <w:pPr>
      <w:spacing w:after="120"/>
      <w:ind w:left="1132"/>
      <w:jc w:val="both"/>
    </w:pPr>
  </w:style>
  <w:style w:type="paragraph" w:styleId="5c">
    <w:name w:val="List Continue 5"/>
    <w:basedOn w:val="a6"/>
    <w:locked/>
    <w:rsid w:val="00D0666A"/>
    <w:pPr>
      <w:spacing w:after="120"/>
      <w:ind w:left="1415"/>
      <w:jc w:val="both"/>
    </w:pPr>
  </w:style>
  <w:style w:type="paragraph" w:styleId="affffffffff5">
    <w:name w:val="Message Header"/>
    <w:basedOn w:val="a6"/>
    <w:link w:val="affffffffff6"/>
    <w:locked/>
    <w:rsid w:val="00D0666A"/>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rPr>
  </w:style>
  <w:style w:type="character" w:customStyle="1" w:styleId="affffffffff6">
    <w:name w:val="Заголовок сообщения Знак"/>
    <w:basedOn w:val="a7"/>
    <w:link w:val="affffffffff5"/>
    <w:rsid w:val="00D0666A"/>
    <w:rPr>
      <w:rFonts w:ascii="Arial" w:hAnsi="Arial"/>
      <w:sz w:val="24"/>
      <w:szCs w:val="24"/>
      <w:shd w:val="pct20" w:color="auto" w:fill="auto"/>
    </w:rPr>
  </w:style>
  <w:style w:type="character" w:customStyle="1" w:styleId="96">
    <w:name w:val="Знак Знак9"/>
    <w:locked/>
    <w:rsid w:val="00D0666A"/>
    <w:rPr>
      <w:rFonts w:eastAsia="Times New Roman"/>
      <w:sz w:val="24"/>
      <w:lang w:val="ru-RU" w:eastAsia="ru-RU"/>
    </w:rPr>
  </w:style>
  <w:style w:type="paragraph" w:styleId="affffffffff7">
    <w:name w:val="E-mail Signature"/>
    <w:basedOn w:val="a6"/>
    <w:link w:val="affffffffff8"/>
    <w:locked/>
    <w:rsid w:val="00D0666A"/>
    <w:pPr>
      <w:spacing w:after="60"/>
      <w:jc w:val="both"/>
    </w:pPr>
  </w:style>
  <w:style w:type="character" w:customStyle="1" w:styleId="affffffffff8">
    <w:name w:val="Подпись электронной почты Знак"/>
    <w:basedOn w:val="a7"/>
    <w:link w:val="affffffffff7"/>
    <w:rsid w:val="00D0666A"/>
    <w:rPr>
      <w:sz w:val="24"/>
      <w:szCs w:val="24"/>
    </w:rPr>
  </w:style>
  <w:style w:type="paragraph" w:customStyle="1" w:styleId="affffffffff9">
    <w:name w:val="Пункт Знак"/>
    <w:basedOn w:val="a6"/>
    <w:semiHidden/>
    <w:rsid w:val="00D0666A"/>
    <w:pPr>
      <w:tabs>
        <w:tab w:val="num" w:pos="1134"/>
        <w:tab w:val="left" w:pos="1701"/>
      </w:tabs>
      <w:snapToGrid w:val="0"/>
      <w:spacing w:line="360" w:lineRule="auto"/>
      <w:ind w:left="1134" w:hanging="567"/>
      <w:jc w:val="both"/>
    </w:pPr>
    <w:rPr>
      <w:sz w:val="28"/>
      <w:szCs w:val="28"/>
    </w:rPr>
  </w:style>
  <w:style w:type="paragraph" w:customStyle="1" w:styleId="affffffffffa">
    <w:name w:val="Словарная статья"/>
    <w:basedOn w:val="a6"/>
    <w:next w:val="a6"/>
    <w:semiHidden/>
    <w:rsid w:val="00D0666A"/>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6"/>
    <w:rsid w:val="00D0666A"/>
    <w:pPr>
      <w:spacing w:after="160" w:line="240" w:lineRule="exact"/>
    </w:pPr>
    <w:rPr>
      <w:sz w:val="20"/>
      <w:szCs w:val="20"/>
      <w:lang w:eastAsia="zh-CN"/>
    </w:rPr>
  </w:style>
  <w:style w:type="paragraph" w:customStyle="1" w:styleId="a0">
    <w:name w:val="Дефис"/>
    <w:basedOn w:val="afffa"/>
    <w:link w:val="affffffffffb"/>
    <w:rsid w:val="00D0666A"/>
    <w:pPr>
      <w:widowControl w:val="0"/>
      <w:numPr>
        <w:numId w:val="22"/>
      </w:numPr>
      <w:snapToGrid w:val="0"/>
      <w:spacing w:after="0" w:line="240" w:lineRule="auto"/>
    </w:pPr>
    <w:rPr>
      <w:rFonts w:ascii="Times New Roman" w:hAnsi="Times New Roman"/>
      <w:sz w:val="24"/>
      <w:szCs w:val="24"/>
      <w:lang w:eastAsia="ru-RU" w:bidi="ar-SA"/>
    </w:rPr>
  </w:style>
  <w:style w:type="character" w:customStyle="1" w:styleId="affffffffffb">
    <w:name w:val="Дефис Знак"/>
    <w:link w:val="a0"/>
    <w:locked/>
    <w:rsid w:val="00D0666A"/>
    <w:rPr>
      <w:sz w:val="24"/>
      <w:szCs w:val="24"/>
      <w:lang w:val="en-US"/>
    </w:rPr>
  </w:style>
  <w:style w:type="character" w:customStyle="1" w:styleId="4f3">
    <w:name w:val="Стиль4 Знак"/>
    <w:link w:val="4f2"/>
    <w:locked/>
    <w:rsid w:val="00D0666A"/>
    <w:rPr>
      <w:sz w:val="24"/>
    </w:rPr>
  </w:style>
  <w:style w:type="character" w:customStyle="1" w:styleId="skypepnhtextspan">
    <w:name w:val="skype_pnh_text_span"/>
    <w:rsid w:val="00D0666A"/>
  </w:style>
  <w:style w:type="character" w:customStyle="1" w:styleId="11f3">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D0666A"/>
    <w:rPr>
      <w:b/>
      <w:kern w:val="28"/>
      <w:sz w:val="36"/>
    </w:rPr>
  </w:style>
  <w:style w:type="paragraph" w:customStyle="1" w:styleId="1fffff5">
    <w:name w:val="Обычный 1"/>
    <w:basedOn w:val="a6"/>
    <w:link w:val="1fffff6"/>
    <w:rsid w:val="00D0666A"/>
    <w:pPr>
      <w:spacing w:before="60" w:after="60" w:line="360" w:lineRule="auto"/>
      <w:ind w:firstLine="709"/>
      <w:jc w:val="both"/>
    </w:pPr>
  </w:style>
  <w:style w:type="character" w:customStyle="1" w:styleId="1fffff6">
    <w:name w:val="Обычный 1 Знак"/>
    <w:link w:val="1fffff5"/>
    <w:locked/>
    <w:rsid w:val="00D0666A"/>
    <w:rPr>
      <w:sz w:val="24"/>
      <w:szCs w:val="24"/>
    </w:rPr>
  </w:style>
  <w:style w:type="character" w:customStyle="1" w:styleId="16">
    <w:name w:val="Стиль1 Знак"/>
    <w:link w:val="15"/>
    <w:locked/>
    <w:rsid w:val="00D0666A"/>
    <w:rPr>
      <w:b/>
      <w:bCs/>
      <w:sz w:val="28"/>
      <w:szCs w:val="28"/>
    </w:rPr>
  </w:style>
  <w:style w:type="paragraph" w:customStyle="1" w:styleId="1fffff7">
    <w:name w:val="Знак Знак Знак1"/>
    <w:basedOn w:val="a6"/>
    <w:rsid w:val="00D0666A"/>
    <w:pPr>
      <w:spacing w:before="100" w:beforeAutospacing="1" w:after="100" w:afterAutospacing="1"/>
      <w:jc w:val="both"/>
    </w:pPr>
    <w:rPr>
      <w:rFonts w:ascii="Tahoma" w:hAnsi="Tahoma"/>
      <w:sz w:val="20"/>
      <w:szCs w:val="20"/>
      <w:lang w:val="en-US" w:eastAsia="en-US"/>
    </w:rPr>
  </w:style>
  <w:style w:type="paragraph" w:customStyle="1" w:styleId="110">
    <w:name w:val="1.1ОбНумер"/>
    <w:basedOn w:val="a6"/>
    <w:rsid w:val="00D0666A"/>
    <w:pPr>
      <w:numPr>
        <w:ilvl w:val="1"/>
        <w:numId w:val="23"/>
      </w:numPr>
      <w:spacing w:line="360" w:lineRule="auto"/>
      <w:ind w:left="0" w:firstLine="851"/>
      <w:jc w:val="both"/>
      <w:outlineLvl w:val="1"/>
    </w:pPr>
    <w:rPr>
      <w:kern w:val="28"/>
      <w:sz w:val="28"/>
    </w:rPr>
  </w:style>
  <w:style w:type="paragraph" w:customStyle="1" w:styleId="111">
    <w:name w:val="1.1.1ОбНумер"/>
    <w:basedOn w:val="110"/>
    <w:rsid w:val="00D0666A"/>
    <w:pPr>
      <w:numPr>
        <w:ilvl w:val="2"/>
      </w:numPr>
      <w:tabs>
        <w:tab w:val="num" w:pos="312"/>
      </w:tabs>
      <w:ind w:left="862"/>
      <w:outlineLvl w:val="2"/>
    </w:pPr>
  </w:style>
  <w:style w:type="paragraph" w:customStyle="1" w:styleId="CharCharCharChar">
    <w:name w:val="Char Char Знак Знак Char Char"/>
    <w:basedOn w:val="a6"/>
    <w:rsid w:val="00D0666A"/>
    <w:pPr>
      <w:spacing w:after="160"/>
    </w:pPr>
    <w:rPr>
      <w:rFonts w:ascii="Arial" w:hAnsi="Arial"/>
      <w:b/>
      <w:color w:val="FFFFFF"/>
      <w:sz w:val="32"/>
      <w:szCs w:val="20"/>
      <w:lang w:val="en-US" w:eastAsia="en-US"/>
    </w:rPr>
  </w:style>
  <w:style w:type="character" w:customStyle="1" w:styleId="Heading4Char">
    <w:name w:val="Heading 4 Char"/>
    <w:locked/>
    <w:rsid w:val="00D0666A"/>
    <w:rPr>
      <w:rFonts w:ascii="Times New Roman" w:hAnsi="Times New Roman"/>
      <w:b/>
      <w:sz w:val="28"/>
      <w:lang w:eastAsia="ru-RU"/>
    </w:rPr>
  </w:style>
  <w:style w:type="character" w:customStyle="1" w:styleId="Heading5Char">
    <w:name w:val="Heading 5 Char"/>
    <w:locked/>
    <w:rsid w:val="00D0666A"/>
    <w:rPr>
      <w:rFonts w:ascii="Arial" w:hAnsi="Arial"/>
      <w:b/>
      <w:i/>
      <w:sz w:val="26"/>
      <w:lang w:eastAsia="ru-RU"/>
    </w:rPr>
  </w:style>
  <w:style w:type="character" w:customStyle="1" w:styleId="Heading6Char">
    <w:name w:val="Heading 6 Char"/>
    <w:locked/>
    <w:rsid w:val="00D0666A"/>
    <w:rPr>
      <w:rFonts w:ascii="Times New Roman" w:hAnsi="Times New Roman"/>
      <w:b/>
      <w:lang w:eastAsia="ru-RU"/>
    </w:rPr>
  </w:style>
  <w:style w:type="character" w:customStyle="1" w:styleId="Heading7Char">
    <w:name w:val="Heading 7 Char"/>
    <w:aliases w:val="PIM 7 Char"/>
    <w:locked/>
    <w:rsid w:val="00D0666A"/>
    <w:rPr>
      <w:rFonts w:ascii="Arial" w:hAnsi="Arial"/>
      <w:sz w:val="20"/>
      <w:lang w:eastAsia="ru-RU"/>
    </w:rPr>
  </w:style>
  <w:style w:type="character" w:customStyle="1" w:styleId="Heading8Char">
    <w:name w:val="Heading 8 Char"/>
    <w:aliases w:val="Legal Level 1.1.1. Char"/>
    <w:locked/>
    <w:rsid w:val="00D0666A"/>
    <w:rPr>
      <w:rFonts w:ascii="Arial" w:hAnsi="Arial"/>
      <w:i/>
      <w:sz w:val="20"/>
      <w:lang w:eastAsia="ru-RU"/>
    </w:rPr>
  </w:style>
  <w:style w:type="character" w:customStyle="1" w:styleId="Heading9Char">
    <w:name w:val="Heading 9 Char"/>
    <w:semiHidden/>
    <w:locked/>
    <w:rsid w:val="00D0666A"/>
    <w:rPr>
      <w:rFonts w:ascii="Arial" w:hAnsi="Arial"/>
      <w:b/>
      <w:i/>
      <w:sz w:val="20"/>
      <w:lang w:eastAsia="ru-RU"/>
    </w:rPr>
  </w:style>
  <w:style w:type="character" w:customStyle="1" w:styleId="1Char">
    <w:name w:val="Знак1 Char"/>
    <w:locked/>
    <w:rsid w:val="00D0666A"/>
    <w:rPr>
      <w:sz w:val="24"/>
    </w:rPr>
  </w:style>
  <w:style w:type="character" w:customStyle="1" w:styleId="BodyTextChar1">
    <w:name w:val="Body Text Char1"/>
    <w:aliases w:val="Знак1 Char1"/>
    <w:semiHidden/>
    <w:locked/>
    <w:rsid w:val="00D0666A"/>
    <w:rPr>
      <w:rFonts w:ascii="Times New Roman" w:hAnsi="Times New Roman"/>
      <w:sz w:val="24"/>
    </w:rPr>
  </w:style>
  <w:style w:type="character" w:customStyle="1" w:styleId="BodyTextChar2">
    <w:name w:val="Body Text Char2"/>
    <w:aliases w:val="Знак1 Char2"/>
    <w:locked/>
    <w:rsid w:val="00D0666A"/>
    <w:rPr>
      <w:rFonts w:ascii="Times New Roman" w:hAnsi="Times New Roman"/>
      <w:sz w:val="24"/>
      <w:lang w:eastAsia="ru-RU"/>
    </w:rPr>
  </w:style>
  <w:style w:type="character" w:customStyle="1" w:styleId="BodyTextIndentChar">
    <w:name w:val="Body Text Indent Char"/>
    <w:locked/>
    <w:rsid w:val="00D0666A"/>
    <w:rPr>
      <w:rFonts w:ascii="Times New Roman" w:hAnsi="Times New Roman"/>
      <w:sz w:val="24"/>
      <w:lang w:eastAsia="ru-RU"/>
    </w:rPr>
  </w:style>
  <w:style w:type="character" w:customStyle="1" w:styleId="BodyText3Char">
    <w:name w:val="Body Text 3 Char"/>
    <w:locked/>
    <w:rsid w:val="00D0666A"/>
    <w:rPr>
      <w:rFonts w:ascii="Times New Roman" w:hAnsi="Times New Roman"/>
      <w:b/>
      <w:i/>
      <w:sz w:val="24"/>
      <w:lang w:eastAsia="ru-RU"/>
    </w:rPr>
  </w:style>
  <w:style w:type="character" w:customStyle="1" w:styleId="BodyTextIndent2Char">
    <w:name w:val="Body Text Indent 2 Char"/>
    <w:locked/>
    <w:rsid w:val="00D0666A"/>
    <w:rPr>
      <w:rFonts w:ascii="Times New Roman" w:hAnsi="Times New Roman"/>
      <w:sz w:val="24"/>
      <w:lang w:eastAsia="ru-RU"/>
    </w:rPr>
  </w:style>
  <w:style w:type="character" w:customStyle="1" w:styleId="FooterChar">
    <w:name w:val="Footer Char"/>
    <w:locked/>
    <w:rsid w:val="00D0666A"/>
    <w:rPr>
      <w:rFonts w:ascii="Times New Roman" w:hAnsi="Times New Roman"/>
      <w:sz w:val="24"/>
      <w:lang w:eastAsia="ru-RU"/>
    </w:rPr>
  </w:style>
  <w:style w:type="character" w:customStyle="1" w:styleId="BodyText2Char">
    <w:name w:val="Body Text 2 Char"/>
    <w:locked/>
    <w:rsid w:val="00D0666A"/>
    <w:rPr>
      <w:rFonts w:ascii="Times New Roman" w:hAnsi="Times New Roman"/>
      <w:sz w:val="24"/>
      <w:lang w:eastAsia="ru-RU"/>
    </w:rPr>
  </w:style>
  <w:style w:type="paragraph" w:customStyle="1" w:styleId="1fffff8">
    <w:name w:val="Знак Знак Знак Знак Знак Знак Знак Знак Знак Знак Знак Знак Знак Знак1"/>
    <w:basedOn w:val="a6"/>
    <w:rsid w:val="00D0666A"/>
    <w:pPr>
      <w:widowControl w:val="0"/>
      <w:adjustRightInd w:val="0"/>
      <w:spacing w:after="160" w:line="240" w:lineRule="exact"/>
      <w:jc w:val="right"/>
    </w:pPr>
    <w:rPr>
      <w:sz w:val="20"/>
      <w:szCs w:val="20"/>
      <w:lang w:val="en-GB" w:eastAsia="en-US"/>
    </w:rPr>
  </w:style>
  <w:style w:type="character" w:customStyle="1" w:styleId="BalloonTextChar">
    <w:name w:val="Balloon Text Char"/>
    <w:semiHidden/>
    <w:locked/>
    <w:rsid w:val="00D0666A"/>
    <w:rPr>
      <w:rFonts w:ascii="Tahoma" w:hAnsi="Tahoma"/>
      <w:sz w:val="16"/>
      <w:lang w:eastAsia="ru-RU"/>
    </w:rPr>
  </w:style>
  <w:style w:type="character" w:customStyle="1" w:styleId="ConsPlusNormal2">
    <w:name w:val="ConsPlusNormal Знак Знак"/>
    <w:locked/>
    <w:rsid w:val="00D0666A"/>
    <w:rPr>
      <w:rFonts w:ascii="Arial" w:eastAsia="Times New Roman" w:hAnsi="Arial" w:cs="Arial"/>
      <w:lang w:eastAsia="ru-RU"/>
    </w:rPr>
  </w:style>
  <w:style w:type="paragraph" w:customStyle="1" w:styleId="xl40">
    <w:name w:val="xl40"/>
    <w:basedOn w:val="a6"/>
    <w:rsid w:val="00D0666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6"/>
    <w:rsid w:val="00D0666A"/>
    <w:pPr>
      <w:spacing w:before="100" w:beforeAutospacing="1" w:after="100" w:afterAutospacing="1"/>
      <w:jc w:val="center"/>
      <w:textAlignment w:val="center"/>
    </w:pPr>
    <w:rPr>
      <w:sz w:val="18"/>
      <w:szCs w:val="18"/>
    </w:rPr>
  </w:style>
  <w:style w:type="paragraph" w:customStyle="1" w:styleId="xl28">
    <w:name w:val="xl28"/>
    <w:basedOn w:val="a6"/>
    <w:rsid w:val="00D0666A"/>
    <w:pPr>
      <w:spacing w:before="100" w:beforeAutospacing="1" w:after="100" w:afterAutospacing="1"/>
      <w:jc w:val="center"/>
      <w:textAlignment w:val="center"/>
    </w:pPr>
    <w:rPr>
      <w:sz w:val="18"/>
      <w:szCs w:val="18"/>
    </w:rPr>
  </w:style>
  <w:style w:type="paragraph" w:customStyle="1" w:styleId="xl29">
    <w:name w:val="xl29"/>
    <w:basedOn w:val="a6"/>
    <w:rsid w:val="00D0666A"/>
    <w:pPr>
      <w:spacing w:before="100" w:beforeAutospacing="1" w:after="100" w:afterAutospacing="1"/>
      <w:textAlignment w:val="center"/>
    </w:pPr>
    <w:rPr>
      <w:b/>
      <w:bCs/>
      <w:sz w:val="20"/>
      <w:szCs w:val="20"/>
    </w:rPr>
  </w:style>
  <w:style w:type="paragraph" w:customStyle="1" w:styleId="xl31">
    <w:name w:val="xl31"/>
    <w:basedOn w:val="a6"/>
    <w:rsid w:val="00D0666A"/>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6"/>
    <w:rsid w:val="00D0666A"/>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6"/>
    <w:rsid w:val="00D0666A"/>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6"/>
    <w:rsid w:val="00D0666A"/>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6"/>
    <w:rsid w:val="00D0666A"/>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6"/>
    <w:rsid w:val="00D0666A"/>
    <w:pPr>
      <w:spacing w:before="100" w:beforeAutospacing="1" w:after="100" w:afterAutospacing="1"/>
      <w:jc w:val="center"/>
      <w:textAlignment w:val="center"/>
    </w:pPr>
    <w:rPr>
      <w:b/>
      <w:bCs/>
      <w:sz w:val="18"/>
      <w:szCs w:val="18"/>
    </w:rPr>
  </w:style>
  <w:style w:type="paragraph" w:customStyle="1" w:styleId="xl39">
    <w:name w:val="xl39"/>
    <w:basedOn w:val="a6"/>
    <w:rsid w:val="00D0666A"/>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6"/>
    <w:rsid w:val="00D0666A"/>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6"/>
    <w:rsid w:val="00D0666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6"/>
    <w:rsid w:val="00D0666A"/>
    <w:pPr>
      <w:spacing w:before="100" w:beforeAutospacing="1" w:after="100" w:afterAutospacing="1"/>
      <w:jc w:val="center"/>
      <w:textAlignment w:val="center"/>
    </w:pPr>
    <w:rPr>
      <w:sz w:val="18"/>
      <w:szCs w:val="18"/>
    </w:rPr>
  </w:style>
  <w:style w:type="paragraph" w:customStyle="1" w:styleId="xl58">
    <w:name w:val="xl58"/>
    <w:basedOn w:val="a6"/>
    <w:rsid w:val="00D0666A"/>
    <w:pPr>
      <w:spacing w:before="100" w:beforeAutospacing="1" w:after="100" w:afterAutospacing="1"/>
      <w:textAlignment w:val="center"/>
    </w:pPr>
    <w:rPr>
      <w:sz w:val="18"/>
      <w:szCs w:val="18"/>
    </w:rPr>
  </w:style>
  <w:style w:type="paragraph" w:customStyle="1" w:styleId="xl59">
    <w:name w:val="xl59"/>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6"/>
    <w:rsid w:val="00D0666A"/>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6"/>
    <w:next w:val="DefinitionTerm"/>
    <w:rsid w:val="00D0666A"/>
    <w:pPr>
      <w:widowControl w:val="0"/>
      <w:ind w:left="360"/>
    </w:pPr>
  </w:style>
  <w:style w:type="paragraph" w:customStyle="1" w:styleId="iaaaiu1">
    <w:name w:val="ia?a?aiu1"/>
    <w:basedOn w:val="aff7"/>
    <w:rsid w:val="00D0666A"/>
    <w:pPr>
      <w:tabs>
        <w:tab w:val="left" w:pos="-1134"/>
      </w:tabs>
      <w:ind w:left="1191" w:hanging="227"/>
      <w:jc w:val="both"/>
    </w:pPr>
    <w:rPr>
      <w:rFonts w:ascii="Times New Roman" w:hAnsi="Times New Roman" w:cs="Times New Roman"/>
      <w:sz w:val="24"/>
      <w:szCs w:val="24"/>
    </w:rPr>
  </w:style>
  <w:style w:type="character" w:customStyle="1" w:styleId="PlainTextChar">
    <w:name w:val="Plain Text Char"/>
    <w:locked/>
    <w:rsid w:val="00D0666A"/>
    <w:rPr>
      <w:rFonts w:ascii="Courier New" w:hAnsi="Courier New"/>
      <w:sz w:val="20"/>
      <w:lang w:eastAsia="ru-RU"/>
    </w:rPr>
  </w:style>
  <w:style w:type="character" w:customStyle="1" w:styleId="BodyTextIndent3Char">
    <w:name w:val="Body Text Indent 3 Char"/>
    <w:locked/>
    <w:rsid w:val="00D0666A"/>
    <w:rPr>
      <w:rFonts w:ascii="Arial" w:hAnsi="Arial"/>
      <w:sz w:val="16"/>
      <w:lang w:eastAsia="ru-RU"/>
    </w:rPr>
  </w:style>
  <w:style w:type="paragraph" w:customStyle="1" w:styleId="xl23">
    <w:name w:val="xl23"/>
    <w:basedOn w:val="a6"/>
    <w:rsid w:val="00D0666A"/>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6"/>
    <w:rsid w:val="00D0666A"/>
    <w:pPr>
      <w:widowControl w:val="0"/>
      <w:spacing w:before="120"/>
    </w:pPr>
    <w:rPr>
      <w:rFonts w:ascii="Arial" w:hAnsi="Arial" w:cs="Arial"/>
      <w:b/>
      <w:bCs/>
    </w:rPr>
  </w:style>
  <w:style w:type="character" w:styleId="HTML4">
    <w:name w:val="HTML Typewriter"/>
    <w:locked/>
    <w:rsid w:val="00D0666A"/>
    <w:rPr>
      <w:rFonts w:ascii="Arial Unicode MS" w:eastAsia="Times New Roman" w:hAnsi="Courier New" w:cs="Times New Roman"/>
      <w:sz w:val="20"/>
    </w:rPr>
  </w:style>
  <w:style w:type="paragraph" w:customStyle="1" w:styleId="Char4">
    <w:name w:val="Char Знак Знак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11f4">
    <w:name w:val="Знак Знак Знак Знак Знак1 Знак Знак Знак1 Знак"/>
    <w:basedOn w:val="a6"/>
    <w:rsid w:val="00D0666A"/>
    <w:pPr>
      <w:widowControl w:val="0"/>
      <w:adjustRightInd w:val="0"/>
      <w:spacing w:after="160" w:line="240" w:lineRule="exact"/>
      <w:jc w:val="right"/>
    </w:pPr>
    <w:rPr>
      <w:sz w:val="20"/>
      <w:szCs w:val="20"/>
      <w:lang w:val="en-GB" w:eastAsia="en-US"/>
    </w:rPr>
  </w:style>
  <w:style w:type="paragraph" w:customStyle="1" w:styleId="11f5">
    <w:name w:val="Знак Знак Знак Знак Знак1 Знак Знак Знак1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affffffffffc">
    <w:name w:val="Знак Знак Знак Знак Знак Знак Знак Знак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affffffffffd">
    <w:name w:val="Знак Знак Знак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1fffff9">
    <w:name w:val="Знак Знак Знак1 Знак Знак Знак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affffffffffe">
    <w:name w:val="Знак Знак Знак Знак Знак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afffffffffff">
    <w:name w:val="Знак Знак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 Знак Знак Знак Знак Знак Знак Знак Знак Знак Знак Знак Знак1"/>
    <w:basedOn w:val="a6"/>
    <w:rsid w:val="00D0666A"/>
    <w:pPr>
      <w:widowControl w:val="0"/>
      <w:adjustRightInd w:val="0"/>
      <w:spacing w:after="160" w:line="240" w:lineRule="exact"/>
      <w:jc w:val="right"/>
    </w:pPr>
    <w:rPr>
      <w:sz w:val="20"/>
      <w:szCs w:val="20"/>
      <w:lang w:val="en-GB" w:eastAsia="en-US"/>
    </w:rPr>
  </w:style>
  <w:style w:type="paragraph" w:customStyle="1" w:styleId="1fffffa">
    <w:name w:val="Знак Знак Знак Знак Знак1 Знак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31c">
    <w:name w:val="Знак3 Знак Знак Знак Знак Знак Знак Знак Знак1 Знак"/>
    <w:basedOn w:val="a6"/>
    <w:rsid w:val="00D0666A"/>
    <w:pPr>
      <w:widowControl w:val="0"/>
      <w:adjustRightInd w:val="0"/>
      <w:spacing w:after="160" w:line="240" w:lineRule="exact"/>
      <w:jc w:val="right"/>
    </w:pPr>
    <w:rPr>
      <w:sz w:val="20"/>
      <w:szCs w:val="20"/>
      <w:lang w:val="en-GB" w:eastAsia="en-US"/>
    </w:rPr>
  </w:style>
  <w:style w:type="character" w:customStyle="1" w:styleId="DocumentMapChar">
    <w:name w:val="Document Map Char"/>
    <w:semiHidden/>
    <w:locked/>
    <w:rsid w:val="00D0666A"/>
    <w:rPr>
      <w:rFonts w:ascii="Tahoma" w:hAnsi="Tahoma"/>
      <w:sz w:val="20"/>
      <w:shd w:val="clear" w:color="auto" w:fill="000080"/>
      <w:lang w:eastAsia="ru-RU"/>
    </w:rPr>
  </w:style>
  <w:style w:type="paragraph" w:customStyle="1" w:styleId="afffffffffff0">
    <w:name w:val="Знак Знак Знак Знак Знак Знак Знак Знак Знак Знак Знак Знак Знак Знак Знак Знак Знак"/>
    <w:basedOn w:val="a6"/>
    <w:rsid w:val="00D0666A"/>
    <w:pPr>
      <w:widowControl w:val="0"/>
      <w:adjustRightInd w:val="0"/>
      <w:spacing w:after="160" w:line="240" w:lineRule="exact"/>
      <w:jc w:val="right"/>
    </w:pPr>
    <w:rPr>
      <w:rFonts w:ascii="Arial" w:hAnsi="Arial" w:cs="Arial"/>
      <w:sz w:val="20"/>
      <w:szCs w:val="20"/>
      <w:lang w:val="en-GB" w:eastAsia="en-US"/>
    </w:rPr>
  </w:style>
  <w:style w:type="character" w:customStyle="1" w:styleId="CommentTextChar">
    <w:name w:val="Comment Text Char"/>
    <w:semiHidden/>
    <w:locked/>
    <w:rsid w:val="00D0666A"/>
    <w:rPr>
      <w:rFonts w:ascii="Times New Roman" w:hAnsi="Times New Roman"/>
      <w:sz w:val="20"/>
    </w:rPr>
  </w:style>
  <w:style w:type="paragraph" w:customStyle="1" w:styleId="1fffffb">
    <w:name w:val="Знак Знак Знак1 Знак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21ff0">
    <w:name w:val="Заголовок 21"/>
    <w:basedOn w:val="a6"/>
    <w:next w:val="a6"/>
    <w:rsid w:val="00D0666A"/>
    <w:pPr>
      <w:keepNext/>
      <w:keepLines/>
      <w:snapToGrid w:val="0"/>
      <w:spacing w:before="240" w:after="120"/>
      <w:jc w:val="center"/>
    </w:pPr>
    <w:rPr>
      <w:b/>
      <w:szCs w:val="20"/>
    </w:rPr>
  </w:style>
  <w:style w:type="character" w:customStyle="1" w:styleId="FontStyle122">
    <w:name w:val="Font Style122"/>
    <w:rsid w:val="00D0666A"/>
    <w:rPr>
      <w:rFonts w:ascii="Times New Roman" w:hAnsi="Times New Roman"/>
      <w:sz w:val="22"/>
    </w:rPr>
  </w:style>
  <w:style w:type="paragraph" w:customStyle="1" w:styleId="Style100">
    <w:name w:val="Style100"/>
    <w:basedOn w:val="a6"/>
    <w:rsid w:val="00D0666A"/>
    <w:pPr>
      <w:widowControl w:val="0"/>
      <w:suppressAutoHyphens/>
      <w:autoSpaceDE w:val="0"/>
    </w:pPr>
    <w:rPr>
      <w:lang w:eastAsia="ar-SA"/>
    </w:rPr>
  </w:style>
  <w:style w:type="character" w:customStyle="1" w:styleId="FontStyle118">
    <w:name w:val="Font Style118"/>
    <w:rsid w:val="00D0666A"/>
    <w:rPr>
      <w:rFonts w:ascii="Times New Roman" w:hAnsi="Times New Roman"/>
      <w:sz w:val="18"/>
    </w:rPr>
  </w:style>
  <w:style w:type="character" w:customStyle="1" w:styleId="FontStyle124">
    <w:name w:val="Font Style124"/>
    <w:rsid w:val="00D0666A"/>
    <w:rPr>
      <w:rFonts w:ascii="Times New Roman" w:hAnsi="Times New Roman"/>
      <w:b/>
      <w:sz w:val="22"/>
    </w:rPr>
  </w:style>
  <w:style w:type="paragraph" w:customStyle="1" w:styleId="Style25">
    <w:name w:val="Style25"/>
    <w:basedOn w:val="a6"/>
    <w:rsid w:val="00D0666A"/>
    <w:pPr>
      <w:widowControl w:val="0"/>
      <w:autoSpaceDE w:val="0"/>
      <w:autoSpaceDN w:val="0"/>
      <w:adjustRightInd w:val="0"/>
      <w:spacing w:line="249" w:lineRule="exact"/>
      <w:jc w:val="both"/>
    </w:pPr>
  </w:style>
  <w:style w:type="character" w:customStyle="1" w:styleId="iceouttxt">
    <w:name w:val="iceouttxt"/>
    <w:rsid w:val="00D0666A"/>
  </w:style>
  <w:style w:type="paragraph" w:customStyle="1" w:styleId="2ffff0">
    <w:name w:val="Заголовок 2 Инна"/>
    <w:basedOn w:val="20"/>
    <w:link w:val="2ffff1"/>
    <w:rsid w:val="00D0666A"/>
    <w:pPr>
      <w:widowControl w:val="0"/>
      <w:snapToGrid w:val="0"/>
      <w:ind w:firstLine="720"/>
      <w:jc w:val="center"/>
    </w:pPr>
    <w:rPr>
      <w:bCs w:val="0"/>
      <w:i w:val="0"/>
      <w:iCs w:val="0"/>
      <w:sz w:val="24"/>
      <w:szCs w:val="22"/>
    </w:rPr>
  </w:style>
  <w:style w:type="character" w:customStyle="1" w:styleId="2ffff1">
    <w:name w:val="Заголовок 2 Инна Знак"/>
    <w:link w:val="2ffff0"/>
    <w:locked/>
    <w:rsid w:val="00D0666A"/>
    <w:rPr>
      <w:rFonts w:ascii="Arial" w:hAnsi="Arial" w:cs="Arial"/>
      <w:b/>
      <w:sz w:val="24"/>
      <w:szCs w:val="22"/>
    </w:rPr>
  </w:style>
  <w:style w:type="table" w:customStyle="1" w:styleId="1134">
    <w:name w:val="Сетка таблицы113"/>
    <w:basedOn w:val="a8"/>
    <w:next w:val="affd"/>
    <w:uiPriority w:val="59"/>
    <w:rsid w:val="00D066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D0666A"/>
  </w:style>
  <w:style w:type="character" w:customStyle="1" w:styleId="FontStyle20">
    <w:name w:val="Font Style20"/>
    <w:rsid w:val="00D0666A"/>
    <w:rPr>
      <w:rFonts w:ascii="Times New Roman" w:hAnsi="Times New Roman"/>
      <w:b/>
      <w:sz w:val="24"/>
    </w:rPr>
  </w:style>
  <w:style w:type="paragraph" w:customStyle="1" w:styleId="BodyTextIndent21">
    <w:name w:val="Body Text Indent 21"/>
    <w:basedOn w:val="a6"/>
    <w:rsid w:val="00D0666A"/>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6"/>
    <w:rsid w:val="00D0666A"/>
    <w:pPr>
      <w:overflowPunct w:val="0"/>
      <w:autoSpaceDE w:val="0"/>
      <w:autoSpaceDN w:val="0"/>
      <w:adjustRightInd w:val="0"/>
      <w:ind w:firstLine="709"/>
      <w:jc w:val="both"/>
      <w:textAlignment w:val="baseline"/>
    </w:pPr>
    <w:rPr>
      <w:sz w:val="28"/>
      <w:szCs w:val="20"/>
    </w:rPr>
  </w:style>
  <w:style w:type="character" w:customStyle="1" w:styleId="1fffffc">
    <w:name w:val="Основной текст Знак Знак1"/>
    <w:aliases w:val="Знак Знак Знак2,Знак Знак Знак3"/>
    <w:rsid w:val="00D0666A"/>
    <w:rPr>
      <w:sz w:val="24"/>
      <w:lang w:val="ru-RU" w:eastAsia="ru-RU"/>
    </w:rPr>
  </w:style>
  <w:style w:type="paragraph" w:customStyle="1" w:styleId="136">
    <w:name w:val="Знак13"/>
    <w:basedOn w:val="a6"/>
    <w:rsid w:val="00D0666A"/>
    <w:pPr>
      <w:widowControl w:val="0"/>
      <w:adjustRightInd w:val="0"/>
      <w:spacing w:after="160" w:line="240" w:lineRule="exact"/>
      <w:jc w:val="right"/>
    </w:pPr>
    <w:rPr>
      <w:sz w:val="20"/>
      <w:szCs w:val="20"/>
      <w:lang w:val="en-GB" w:eastAsia="en-US"/>
    </w:rPr>
  </w:style>
  <w:style w:type="paragraph" w:customStyle="1" w:styleId="5d">
    <w:name w:val="Знак5"/>
    <w:basedOn w:val="a6"/>
    <w:rsid w:val="00D0666A"/>
    <w:pPr>
      <w:widowControl w:val="0"/>
      <w:adjustRightInd w:val="0"/>
      <w:spacing w:after="160" w:line="240" w:lineRule="exact"/>
      <w:jc w:val="right"/>
    </w:pPr>
    <w:rPr>
      <w:sz w:val="20"/>
      <w:szCs w:val="20"/>
      <w:lang w:val="en-GB" w:eastAsia="en-US"/>
    </w:rPr>
  </w:style>
  <w:style w:type="paragraph" w:customStyle="1" w:styleId="1fffffd">
    <w:name w:val="Знак Знак Знак Знак Знак Знак Знак Знак Знак Знак1"/>
    <w:basedOn w:val="a6"/>
    <w:rsid w:val="00D0666A"/>
    <w:pPr>
      <w:widowControl w:val="0"/>
      <w:adjustRightInd w:val="0"/>
      <w:spacing w:after="160" w:line="240" w:lineRule="exact"/>
      <w:jc w:val="right"/>
    </w:pPr>
    <w:rPr>
      <w:sz w:val="20"/>
      <w:szCs w:val="20"/>
      <w:lang w:val="en-GB" w:eastAsia="en-US"/>
    </w:rPr>
  </w:style>
  <w:style w:type="paragraph" w:customStyle="1" w:styleId="1fffffe">
    <w:name w:val="Знак Знак1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afffffffffff1">
    <w:name w:val="Знак Знак Знак Знак Знак Знак Знак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1ffffff">
    <w:name w:val="Знак Знак Знак1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1ffffff0">
    <w:name w:val="Знак Знак Знак Знак Знак Знак Знак Знак Знак1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character" w:customStyle="1" w:styleId="bgreen">
    <w:name w:val="bgreen"/>
    <w:rsid w:val="00D0666A"/>
    <w:rPr>
      <w:b/>
      <w:color w:val="7DBD55"/>
    </w:rPr>
  </w:style>
  <w:style w:type="character" w:customStyle="1" w:styleId="Char20">
    <w:name w:val="Char Знак2"/>
    <w:aliases w:val="Char Знак Знак2"/>
    <w:semiHidden/>
    <w:rsid w:val="00D0666A"/>
    <w:rPr>
      <w:rFonts w:ascii="Times New Roman" w:hAnsi="Times New Roman"/>
      <w:sz w:val="20"/>
      <w:lang w:eastAsia="ru-RU"/>
    </w:rPr>
  </w:style>
  <w:style w:type="paragraph" w:customStyle="1" w:styleId="1ffffff1">
    <w:name w:val="заголовок 1 Инна"/>
    <w:basedOn w:val="12"/>
    <w:next w:val="aa"/>
    <w:rsid w:val="00D0666A"/>
    <w:pPr>
      <w:widowControl w:val="0"/>
      <w:snapToGrid w:val="0"/>
      <w:spacing w:line="360" w:lineRule="auto"/>
      <w:ind w:firstLine="397"/>
      <w:jc w:val="center"/>
    </w:pPr>
    <w:rPr>
      <w:bCs w:val="0"/>
      <w:kern w:val="28"/>
      <w:sz w:val="28"/>
      <w:szCs w:val="22"/>
    </w:rPr>
  </w:style>
  <w:style w:type="paragraph" w:customStyle="1" w:styleId="afffffffffff2">
    <w:name w:val="Основной текст Инна"/>
    <w:basedOn w:val="af9"/>
    <w:next w:val="aa"/>
    <w:link w:val="afffffffffff3"/>
    <w:rsid w:val="00D0666A"/>
    <w:pPr>
      <w:tabs>
        <w:tab w:val="clear" w:pos="4677"/>
        <w:tab w:val="clear" w:pos="9355"/>
      </w:tabs>
      <w:ind w:firstLine="567"/>
      <w:jc w:val="both"/>
    </w:pPr>
    <w:rPr>
      <w:rFonts w:ascii="Arial" w:hAnsi="Arial" w:cs="Arial"/>
      <w:sz w:val="22"/>
      <w:szCs w:val="22"/>
    </w:rPr>
  </w:style>
  <w:style w:type="character" w:customStyle="1" w:styleId="afffffffffff3">
    <w:name w:val="Основной текст Инна Знак"/>
    <w:link w:val="afffffffffff2"/>
    <w:locked/>
    <w:rsid w:val="00D0666A"/>
    <w:rPr>
      <w:rFonts w:ascii="Arial" w:hAnsi="Arial" w:cs="Arial"/>
      <w:sz w:val="22"/>
      <w:szCs w:val="22"/>
    </w:rPr>
  </w:style>
  <w:style w:type="table" w:customStyle="1" w:styleId="2131">
    <w:name w:val="Сетка таблицы213"/>
    <w:basedOn w:val="a8"/>
    <w:next w:val="affd"/>
    <w:uiPriority w:val="59"/>
    <w:rsid w:val="00D0666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4">
    <w:name w:val="Сетка таблицы33"/>
    <w:basedOn w:val="a8"/>
    <w:next w:val="affd"/>
    <w:uiPriority w:val="59"/>
    <w:rsid w:val="00D0666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f2">
    <w:name w:val="Замещающий текст1"/>
    <w:semiHidden/>
    <w:rsid w:val="00D0666A"/>
    <w:rPr>
      <w:rFonts w:cs="Times New Roman"/>
      <w:color w:val="808080"/>
    </w:rPr>
  </w:style>
  <w:style w:type="character" w:customStyle="1" w:styleId="ndrad1">
    <w:name w:val="ändrad Знак1 Знак Знак Знак Знак Знак"/>
    <w:uiPriority w:val="99"/>
    <w:rsid w:val="00D0666A"/>
    <w:rPr>
      <w:sz w:val="24"/>
      <w:lang w:val="ru-RU" w:eastAsia="ru-RU" w:bidi="ar-SA"/>
    </w:rPr>
  </w:style>
  <w:style w:type="paragraph" w:customStyle="1" w:styleId="22d">
    <w:name w:val="Заголовок 22"/>
    <w:basedOn w:val="a6"/>
    <w:next w:val="a6"/>
    <w:rsid w:val="00D0666A"/>
    <w:pPr>
      <w:keepNext/>
      <w:keepLines/>
      <w:snapToGrid w:val="0"/>
      <w:spacing w:before="240" w:after="120"/>
      <w:jc w:val="center"/>
    </w:pPr>
    <w:rPr>
      <w:b/>
      <w:szCs w:val="20"/>
    </w:rPr>
  </w:style>
  <w:style w:type="paragraph" w:customStyle="1" w:styleId="1ffffff3">
    <w:name w:val="Знак1 Знак Знак Знак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character" w:customStyle="1" w:styleId="ListParagraph">
    <w:name w:val="List Paragraph Знак"/>
    <w:locked/>
    <w:rsid w:val="00D0666A"/>
    <w:rPr>
      <w:sz w:val="24"/>
      <w:szCs w:val="24"/>
      <w:lang w:val="ru-RU" w:eastAsia="ru-RU" w:bidi="ar-SA"/>
    </w:rPr>
  </w:style>
  <w:style w:type="paragraph" w:customStyle="1" w:styleId="consplusnonformat0">
    <w:name w:val="consplusnonformat"/>
    <w:basedOn w:val="a6"/>
    <w:rsid w:val="00D0666A"/>
    <w:pPr>
      <w:spacing w:before="150" w:after="150"/>
      <w:ind w:left="150" w:right="150"/>
    </w:pPr>
  </w:style>
  <w:style w:type="paragraph" w:customStyle="1" w:styleId="ph">
    <w:name w:val="ph"/>
    <w:basedOn w:val="a6"/>
    <w:rsid w:val="00D0666A"/>
    <w:pPr>
      <w:spacing w:before="75" w:after="75"/>
    </w:pPr>
    <w:rPr>
      <w:rFonts w:ascii="Arial" w:hAnsi="Arial" w:cs="Arial"/>
      <w:b/>
      <w:bCs/>
      <w:color w:val="625E3D"/>
      <w:sz w:val="17"/>
      <w:szCs w:val="17"/>
    </w:rPr>
  </w:style>
  <w:style w:type="paragraph" w:customStyle="1" w:styleId="msonormalcxspmiddle">
    <w:name w:val="msonormalcxspmiddle"/>
    <w:basedOn w:val="a6"/>
    <w:rsid w:val="00D0666A"/>
    <w:pPr>
      <w:spacing w:before="100" w:beforeAutospacing="1" w:after="100" w:afterAutospacing="1"/>
    </w:pPr>
  </w:style>
  <w:style w:type="paragraph" w:customStyle="1" w:styleId="afffffffffff4">
    <w:name w:val="Îáû÷íûé"/>
    <w:rsid w:val="00D0666A"/>
    <w:pPr>
      <w:widowControl w:val="0"/>
    </w:pPr>
    <w:rPr>
      <w:rFonts w:ascii="Pragmatica" w:hAnsi="Pragmatica"/>
      <w:lang w:val="en-US"/>
    </w:rPr>
  </w:style>
  <w:style w:type="character" w:customStyle="1" w:styleId="iceouttxt4">
    <w:name w:val="iceouttxt4"/>
    <w:rsid w:val="00D0666A"/>
  </w:style>
  <w:style w:type="character" w:customStyle="1" w:styleId="iceouttxt60">
    <w:name w:val="iceouttxt60"/>
    <w:rsid w:val="00D0666A"/>
    <w:rPr>
      <w:rFonts w:ascii="Arial" w:hAnsi="Arial" w:cs="Arial" w:hint="default"/>
      <w:color w:val="666666"/>
      <w:sz w:val="17"/>
      <w:szCs w:val="17"/>
    </w:rPr>
  </w:style>
  <w:style w:type="paragraph" w:customStyle="1" w:styleId="style19">
    <w:name w:val="style19"/>
    <w:basedOn w:val="a6"/>
    <w:rsid w:val="00D0666A"/>
    <w:pPr>
      <w:spacing w:before="100" w:beforeAutospacing="1" w:after="100" w:afterAutospacing="1"/>
    </w:pPr>
  </w:style>
  <w:style w:type="table" w:customStyle="1" w:styleId="434">
    <w:name w:val="Сетка таблицы43"/>
    <w:basedOn w:val="a8"/>
    <w:next w:val="affd"/>
    <w:uiPriority w:val="59"/>
    <w:rsid w:val="00D0666A"/>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a">
    <w:name w:val="Знак1 Знак Знак Знак Знак Знак Знак Знак Знак Знак Знак Знак Знак Знак Знак Знак Знак Знак1 Знак Знак Знак Знак Знак Знак Знак"/>
    <w:basedOn w:val="a6"/>
    <w:rsid w:val="00D0666A"/>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6"/>
    <w:rsid w:val="00D0666A"/>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6"/>
    <w:rsid w:val="00D0666A"/>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6"/>
    <w:rsid w:val="00D0666A"/>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6"/>
    <w:rsid w:val="00D0666A"/>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6"/>
    <w:rsid w:val="00D0666A"/>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6"/>
    <w:rsid w:val="00D0666A"/>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6"/>
    <w:rsid w:val="00D0666A"/>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6"/>
    <w:rsid w:val="00D0666A"/>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6"/>
    <w:rsid w:val="00D0666A"/>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6"/>
    <w:rsid w:val="00D0666A"/>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6"/>
    <w:rsid w:val="00D0666A"/>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6"/>
    <w:rsid w:val="00D0666A"/>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6"/>
    <w:rsid w:val="00D0666A"/>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6"/>
    <w:rsid w:val="00D0666A"/>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6"/>
    <w:rsid w:val="00D0666A"/>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6"/>
    <w:rsid w:val="00D0666A"/>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6"/>
    <w:rsid w:val="00D0666A"/>
    <w:pPr>
      <w:spacing w:before="100" w:beforeAutospacing="1" w:after="100" w:afterAutospacing="1"/>
    </w:pPr>
    <w:rPr>
      <w:rFonts w:ascii="Arial" w:hAnsi="Arial" w:cs="Arial"/>
      <w:color w:val="000000"/>
      <w:sz w:val="14"/>
      <w:szCs w:val="14"/>
    </w:rPr>
  </w:style>
  <w:style w:type="table" w:customStyle="1" w:styleId="1231">
    <w:name w:val="Сетка таблицы123"/>
    <w:rsid w:val="00D0666A"/>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Цветной список - Акцент 11"/>
    <w:basedOn w:val="a6"/>
    <w:uiPriority w:val="99"/>
    <w:qFormat/>
    <w:rsid w:val="00D0666A"/>
    <w:pPr>
      <w:spacing w:after="200" w:line="276" w:lineRule="auto"/>
      <w:ind w:left="720"/>
      <w:contextualSpacing/>
    </w:pPr>
    <w:rPr>
      <w:rFonts w:ascii="Calibri" w:hAnsi="Calibri"/>
      <w:sz w:val="22"/>
      <w:szCs w:val="22"/>
    </w:rPr>
  </w:style>
  <w:style w:type="paragraph" w:customStyle="1" w:styleId="formattexttopleveltext">
    <w:name w:val="formattext topleveltext"/>
    <w:basedOn w:val="a6"/>
    <w:rsid w:val="00D0666A"/>
    <w:pPr>
      <w:spacing w:before="100" w:beforeAutospacing="1" w:after="100" w:afterAutospacing="1"/>
    </w:pPr>
  </w:style>
  <w:style w:type="paragraph" w:customStyle="1" w:styleId="APPLE-INTERCHANGE-NEWLINE">
    <w:name w:val=".APPLE-INTERCHANGE-NEWLINE"/>
    <w:uiPriority w:val="99"/>
    <w:rsid w:val="00D0666A"/>
    <w:pPr>
      <w:widowControl w:val="0"/>
      <w:autoSpaceDE w:val="0"/>
      <w:autoSpaceDN w:val="0"/>
      <w:adjustRightInd w:val="0"/>
    </w:pPr>
    <w:rPr>
      <w:sz w:val="24"/>
      <w:szCs w:val="24"/>
    </w:rPr>
  </w:style>
  <w:style w:type="paragraph" w:customStyle="1" w:styleId="4f7">
    <w:name w:val="заголовок 4"/>
    <w:basedOn w:val="a6"/>
    <w:next w:val="a6"/>
    <w:rsid w:val="00D0666A"/>
    <w:pPr>
      <w:keepNext/>
      <w:widowControl w:val="0"/>
    </w:pPr>
    <w:rPr>
      <w:szCs w:val="20"/>
    </w:rPr>
  </w:style>
  <w:style w:type="character" w:customStyle="1" w:styleId="spelle">
    <w:name w:val="spelle"/>
    <w:uiPriority w:val="99"/>
    <w:rsid w:val="00D0666A"/>
    <w:rPr>
      <w:rFonts w:cs="Times New Roman"/>
    </w:rPr>
  </w:style>
  <w:style w:type="paragraph" w:customStyle="1" w:styleId="fills">
    <w:name w:val="fills"/>
    <w:basedOn w:val="a6"/>
    <w:uiPriority w:val="99"/>
    <w:rsid w:val="00D0666A"/>
    <w:pPr>
      <w:spacing w:before="100" w:beforeAutospacing="1" w:after="100" w:afterAutospacing="1"/>
      <w:ind w:left="300" w:right="300"/>
    </w:pPr>
    <w:rPr>
      <w:rFonts w:ascii="Verdana" w:hAnsi="Verdana"/>
      <w:color w:val="000000"/>
      <w:sz w:val="12"/>
      <w:szCs w:val="12"/>
    </w:rPr>
  </w:style>
  <w:style w:type="paragraph" w:customStyle="1" w:styleId="31d">
    <w:name w:val="Заголовок 31"/>
    <w:basedOn w:val="Standard"/>
    <w:next w:val="Standard"/>
    <w:rsid w:val="00D0666A"/>
    <w:pPr>
      <w:keepNext/>
      <w:autoSpaceDN w:val="0"/>
      <w:spacing w:before="240" w:after="60"/>
      <w:outlineLvl w:val="2"/>
    </w:pPr>
    <w:rPr>
      <w:rFonts w:ascii="Arial" w:eastAsia="Lucida Sans Unicode" w:hAnsi="Arial" w:cs="Tahoma"/>
      <w:b/>
      <w:kern w:val="3"/>
      <w:sz w:val="26"/>
      <w:lang w:eastAsia="ru-RU" w:bidi="ar-SA"/>
    </w:rPr>
  </w:style>
  <w:style w:type="paragraph" w:customStyle="1" w:styleId="Textbody">
    <w:name w:val="Text body"/>
    <w:basedOn w:val="Standard"/>
    <w:rsid w:val="00D0666A"/>
    <w:pPr>
      <w:autoSpaceDN w:val="0"/>
      <w:spacing w:after="120"/>
    </w:pPr>
    <w:rPr>
      <w:rFonts w:eastAsia="Lucida Sans Unicode" w:cs="Tahoma"/>
      <w:kern w:val="3"/>
      <w:lang w:eastAsia="ru-RU" w:bidi="ar-SA"/>
    </w:rPr>
  </w:style>
  <w:style w:type="paragraph" w:customStyle="1" w:styleId="Text0">
    <w:name w:val="Text"/>
    <w:basedOn w:val="Standard"/>
    <w:rsid w:val="00D0666A"/>
    <w:pPr>
      <w:autoSpaceDN w:val="0"/>
    </w:pPr>
    <w:rPr>
      <w:rFonts w:ascii="Courier New" w:eastAsia="Lucida Sans Unicode" w:hAnsi="Courier New" w:cs="Tahoma"/>
      <w:kern w:val="3"/>
      <w:lang w:eastAsia="ru-RU" w:bidi="ar-SA"/>
    </w:rPr>
  </w:style>
  <w:style w:type="paragraph" w:customStyle="1" w:styleId="Footnote">
    <w:name w:val="Footnote"/>
    <w:basedOn w:val="Standard"/>
    <w:rsid w:val="00D0666A"/>
    <w:pPr>
      <w:autoSpaceDN w:val="0"/>
    </w:pPr>
    <w:rPr>
      <w:rFonts w:eastAsia="Lucida Sans Unicode" w:cs="Tahoma"/>
      <w:kern w:val="3"/>
      <w:lang w:eastAsia="ru-RU" w:bidi="ar-SA"/>
    </w:rPr>
  </w:style>
  <w:style w:type="paragraph" w:customStyle="1" w:styleId="Textbodyindent">
    <w:name w:val="Text body indent"/>
    <w:basedOn w:val="Standard"/>
    <w:rsid w:val="00D0666A"/>
    <w:pPr>
      <w:autoSpaceDN w:val="0"/>
      <w:spacing w:after="120"/>
      <w:ind w:left="283"/>
    </w:pPr>
    <w:rPr>
      <w:rFonts w:ascii="Arial" w:eastAsia="Lucida Sans Unicode" w:hAnsi="Arial" w:cs="Tahoma"/>
      <w:kern w:val="3"/>
      <w:sz w:val="18"/>
      <w:lang w:eastAsia="ru-RU" w:bidi="ar-SA"/>
    </w:rPr>
  </w:style>
  <w:style w:type="numbering" w:customStyle="1" w:styleId="WW8Num4">
    <w:name w:val="WW8Num4"/>
    <w:basedOn w:val="a9"/>
    <w:rsid w:val="00D0666A"/>
    <w:pPr>
      <w:numPr>
        <w:numId w:val="24"/>
      </w:numPr>
    </w:pPr>
  </w:style>
  <w:style w:type="numbering" w:customStyle="1" w:styleId="WW8Num10">
    <w:name w:val="WW8Num10"/>
    <w:basedOn w:val="a9"/>
    <w:rsid w:val="00D0666A"/>
    <w:pPr>
      <w:numPr>
        <w:numId w:val="25"/>
      </w:numPr>
    </w:pPr>
  </w:style>
  <w:style w:type="numbering" w:customStyle="1" w:styleId="WW8Num2">
    <w:name w:val="WW8Num2"/>
    <w:basedOn w:val="a9"/>
    <w:rsid w:val="00D0666A"/>
    <w:pPr>
      <w:numPr>
        <w:numId w:val="26"/>
      </w:numPr>
    </w:pPr>
  </w:style>
  <w:style w:type="paragraph" w:customStyle="1" w:styleId="22e">
    <w:name w:val="Средняя сетка 22"/>
    <w:qFormat/>
    <w:rsid w:val="00D0666A"/>
    <w:rPr>
      <w:rFonts w:ascii="Calibri" w:hAnsi="Calibri"/>
      <w:sz w:val="22"/>
      <w:szCs w:val="22"/>
    </w:rPr>
  </w:style>
  <w:style w:type="character" w:customStyle="1" w:styleId="txt">
    <w:name w:val="txt"/>
    <w:rsid w:val="00D0666A"/>
  </w:style>
  <w:style w:type="character" w:customStyle="1" w:styleId="contenttitletxt">
    <w:name w:val="contenttitletxt"/>
    <w:rsid w:val="00D0666A"/>
  </w:style>
  <w:style w:type="table" w:customStyle="1" w:styleId="1314">
    <w:name w:val="Сетка таблицы131"/>
    <w:rsid w:val="00D0666A"/>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4">
    <w:name w:val="Заголовок 311"/>
    <w:basedOn w:val="Standard"/>
    <w:next w:val="Standard"/>
    <w:rsid w:val="00D0666A"/>
    <w:pPr>
      <w:keepNext/>
      <w:autoSpaceDN w:val="0"/>
      <w:spacing w:before="240" w:after="60"/>
      <w:outlineLvl w:val="2"/>
    </w:pPr>
    <w:rPr>
      <w:rFonts w:ascii="Arial" w:eastAsia="Lucida Sans Unicode" w:hAnsi="Arial" w:cs="Tahoma"/>
      <w:b/>
      <w:kern w:val="3"/>
      <w:sz w:val="26"/>
      <w:lang w:eastAsia="ru-RU" w:bidi="ar-SA"/>
    </w:rPr>
  </w:style>
  <w:style w:type="numbering" w:customStyle="1" w:styleId="WW8Num41">
    <w:name w:val="WW8Num41"/>
    <w:basedOn w:val="a9"/>
    <w:rsid w:val="00D0666A"/>
    <w:pPr>
      <w:numPr>
        <w:numId w:val="2"/>
      </w:numPr>
    </w:pPr>
  </w:style>
  <w:style w:type="numbering" w:customStyle="1" w:styleId="WW8Num101">
    <w:name w:val="WW8Num101"/>
    <w:basedOn w:val="a9"/>
    <w:rsid w:val="00D0666A"/>
    <w:pPr>
      <w:numPr>
        <w:numId w:val="3"/>
      </w:numPr>
    </w:pPr>
  </w:style>
  <w:style w:type="numbering" w:customStyle="1" w:styleId="WW8Num21">
    <w:name w:val="WW8Num21"/>
    <w:basedOn w:val="a9"/>
    <w:rsid w:val="00D0666A"/>
    <w:pPr>
      <w:numPr>
        <w:numId w:val="4"/>
      </w:numPr>
    </w:pPr>
  </w:style>
  <w:style w:type="paragraph" w:customStyle="1" w:styleId="21ff1">
    <w:name w:val="Средняя сетка 21"/>
    <w:qFormat/>
    <w:rsid w:val="00D0666A"/>
    <w:rPr>
      <w:rFonts w:ascii="Calibri" w:hAnsi="Calibri"/>
      <w:sz w:val="22"/>
      <w:szCs w:val="22"/>
    </w:rPr>
  </w:style>
  <w:style w:type="table" w:customStyle="1" w:styleId="21113">
    <w:name w:val="Сетка таблицы2111"/>
    <w:basedOn w:val="a8"/>
    <w:next w:val="affd"/>
    <w:uiPriority w:val="59"/>
    <w:rsid w:val="00D0666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5">
    <w:name w:val="Сетка таблицы311"/>
    <w:basedOn w:val="a8"/>
    <w:next w:val="affd"/>
    <w:uiPriority w:val="59"/>
    <w:rsid w:val="00D0666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4">
    <w:name w:val="Сетка таблицы411"/>
    <w:basedOn w:val="a8"/>
    <w:next w:val="affd"/>
    <w:uiPriority w:val="59"/>
    <w:rsid w:val="00D0666A"/>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1">
    <w:name w:val="Нет списка301"/>
    <w:next w:val="a9"/>
    <w:uiPriority w:val="99"/>
    <w:semiHidden/>
    <w:unhideWhenUsed/>
    <w:rsid w:val="00D0666A"/>
  </w:style>
  <w:style w:type="table" w:customStyle="1" w:styleId="12113">
    <w:name w:val="Сетка таблицы1211"/>
    <w:rsid w:val="00D0666A"/>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
    <w:name w:val="Нет списка2101"/>
    <w:next w:val="a9"/>
    <w:uiPriority w:val="99"/>
    <w:semiHidden/>
    <w:unhideWhenUsed/>
    <w:rsid w:val="00D0666A"/>
  </w:style>
  <w:style w:type="numbering" w:customStyle="1" w:styleId="921">
    <w:name w:val="Нет списка921"/>
    <w:next w:val="a9"/>
    <w:uiPriority w:val="99"/>
    <w:semiHidden/>
    <w:unhideWhenUsed/>
    <w:rsid w:val="00D0666A"/>
  </w:style>
  <w:style w:type="numbering" w:customStyle="1" w:styleId="1021">
    <w:name w:val="Нет списка1021"/>
    <w:next w:val="a9"/>
    <w:uiPriority w:val="99"/>
    <w:semiHidden/>
    <w:unhideWhenUsed/>
    <w:rsid w:val="00D0666A"/>
  </w:style>
  <w:style w:type="numbering" w:customStyle="1" w:styleId="1521">
    <w:name w:val="Нет списка1521"/>
    <w:next w:val="a9"/>
    <w:uiPriority w:val="99"/>
    <w:semiHidden/>
    <w:unhideWhenUsed/>
    <w:rsid w:val="00D0666A"/>
  </w:style>
  <w:style w:type="numbering" w:customStyle="1" w:styleId="1621">
    <w:name w:val="Нет списка1621"/>
    <w:next w:val="a9"/>
    <w:uiPriority w:val="99"/>
    <w:semiHidden/>
    <w:unhideWhenUsed/>
    <w:rsid w:val="00D0666A"/>
  </w:style>
  <w:style w:type="table" w:customStyle="1" w:styleId="1413">
    <w:name w:val="Сетка таблицы141"/>
    <w:rsid w:val="00D0666A"/>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9"/>
    <w:uiPriority w:val="99"/>
    <w:semiHidden/>
    <w:unhideWhenUsed/>
    <w:rsid w:val="00D0666A"/>
  </w:style>
  <w:style w:type="numbering" w:customStyle="1" w:styleId="104">
    <w:name w:val="Нет списка104"/>
    <w:next w:val="a9"/>
    <w:uiPriority w:val="99"/>
    <w:semiHidden/>
    <w:unhideWhenUsed/>
    <w:rsid w:val="00D0666A"/>
  </w:style>
  <w:style w:type="numbering" w:customStyle="1" w:styleId="1540">
    <w:name w:val="Нет списка154"/>
    <w:next w:val="a9"/>
    <w:uiPriority w:val="99"/>
    <w:semiHidden/>
    <w:unhideWhenUsed/>
    <w:rsid w:val="00D0666A"/>
  </w:style>
  <w:style w:type="numbering" w:customStyle="1" w:styleId="164">
    <w:name w:val="Нет списка164"/>
    <w:next w:val="a9"/>
    <w:uiPriority w:val="99"/>
    <w:semiHidden/>
    <w:unhideWhenUsed/>
    <w:rsid w:val="00D0666A"/>
  </w:style>
  <w:style w:type="table" w:customStyle="1" w:styleId="2314">
    <w:name w:val="Сетка таблицы231"/>
    <w:basedOn w:val="a8"/>
    <w:next w:val="affd"/>
    <w:rsid w:val="00D066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8"/>
    <w:next w:val="affd"/>
    <w:uiPriority w:val="59"/>
    <w:rsid w:val="00D0666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4">
    <w:name w:val="Сетка таблицы321"/>
    <w:basedOn w:val="a8"/>
    <w:next w:val="affd"/>
    <w:uiPriority w:val="59"/>
    <w:rsid w:val="00D0666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3">
    <w:name w:val="Сетка таблицы421"/>
    <w:basedOn w:val="a8"/>
    <w:next w:val="affd"/>
    <w:uiPriority w:val="59"/>
    <w:rsid w:val="00D0666A"/>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2">
    <w:name w:val="Нет списка302"/>
    <w:next w:val="a9"/>
    <w:uiPriority w:val="99"/>
    <w:semiHidden/>
    <w:unhideWhenUsed/>
    <w:rsid w:val="00D0666A"/>
  </w:style>
  <w:style w:type="table" w:customStyle="1" w:styleId="12210">
    <w:name w:val="Сетка таблицы1221"/>
    <w:rsid w:val="00D0666A"/>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
    <w:name w:val="Нет списка2102"/>
    <w:next w:val="a9"/>
    <w:uiPriority w:val="99"/>
    <w:semiHidden/>
    <w:unhideWhenUsed/>
    <w:rsid w:val="00D0666A"/>
  </w:style>
  <w:style w:type="numbering" w:customStyle="1" w:styleId="922">
    <w:name w:val="Нет списка922"/>
    <w:next w:val="a9"/>
    <w:uiPriority w:val="99"/>
    <w:semiHidden/>
    <w:unhideWhenUsed/>
    <w:rsid w:val="00D0666A"/>
  </w:style>
  <w:style w:type="numbering" w:customStyle="1" w:styleId="1022">
    <w:name w:val="Нет списка1022"/>
    <w:next w:val="a9"/>
    <w:uiPriority w:val="99"/>
    <w:semiHidden/>
    <w:unhideWhenUsed/>
    <w:rsid w:val="00D0666A"/>
  </w:style>
  <w:style w:type="numbering" w:customStyle="1" w:styleId="1522">
    <w:name w:val="Нет списка1522"/>
    <w:next w:val="a9"/>
    <w:uiPriority w:val="99"/>
    <w:semiHidden/>
    <w:unhideWhenUsed/>
    <w:rsid w:val="00D0666A"/>
  </w:style>
  <w:style w:type="numbering" w:customStyle="1" w:styleId="1622">
    <w:name w:val="Нет списка1622"/>
    <w:next w:val="a9"/>
    <w:uiPriority w:val="99"/>
    <w:semiHidden/>
    <w:unhideWhenUsed/>
    <w:rsid w:val="00D0666A"/>
  </w:style>
  <w:style w:type="numbering" w:customStyle="1" w:styleId="WW8Num42">
    <w:name w:val="WW8Num42"/>
    <w:basedOn w:val="a9"/>
    <w:rsid w:val="00D0666A"/>
    <w:pPr>
      <w:numPr>
        <w:numId w:val="12"/>
      </w:numPr>
    </w:pPr>
  </w:style>
  <w:style w:type="numbering" w:customStyle="1" w:styleId="WW8Num102">
    <w:name w:val="WW8Num102"/>
    <w:basedOn w:val="a9"/>
    <w:rsid w:val="00D0666A"/>
    <w:pPr>
      <w:numPr>
        <w:numId w:val="13"/>
      </w:numPr>
    </w:pPr>
  </w:style>
  <w:style w:type="numbering" w:customStyle="1" w:styleId="WW8Num22">
    <w:name w:val="WW8Num22"/>
    <w:basedOn w:val="a9"/>
    <w:rsid w:val="00D0666A"/>
    <w:pPr>
      <w:numPr>
        <w:numId w:val="14"/>
      </w:numPr>
    </w:pPr>
  </w:style>
  <w:style w:type="character" w:customStyle="1" w:styleId="bread">
    <w:name w:val="bread"/>
    <w:rsid w:val="00D0666A"/>
  </w:style>
  <w:style w:type="numbering" w:customStyle="1" w:styleId="380">
    <w:name w:val="Нет списка38"/>
    <w:next w:val="a9"/>
    <w:uiPriority w:val="99"/>
    <w:semiHidden/>
    <w:unhideWhenUsed/>
    <w:rsid w:val="00D0666A"/>
  </w:style>
  <w:style w:type="numbering" w:customStyle="1" w:styleId="390">
    <w:name w:val="Нет списка39"/>
    <w:next w:val="a9"/>
    <w:uiPriority w:val="99"/>
    <w:semiHidden/>
    <w:unhideWhenUsed/>
    <w:rsid w:val="00D0666A"/>
  </w:style>
  <w:style w:type="numbering" w:customStyle="1" w:styleId="400">
    <w:name w:val="Нет списка40"/>
    <w:next w:val="a9"/>
    <w:uiPriority w:val="99"/>
    <w:semiHidden/>
    <w:unhideWhenUsed/>
    <w:rsid w:val="00D0666A"/>
  </w:style>
  <w:style w:type="numbering" w:customStyle="1" w:styleId="470">
    <w:name w:val="Нет списка47"/>
    <w:next w:val="a9"/>
    <w:uiPriority w:val="99"/>
    <w:semiHidden/>
    <w:unhideWhenUsed/>
    <w:rsid w:val="00321D01"/>
  </w:style>
  <w:style w:type="numbering" w:customStyle="1" w:styleId="480">
    <w:name w:val="Нет списка48"/>
    <w:next w:val="a9"/>
    <w:uiPriority w:val="99"/>
    <w:semiHidden/>
    <w:unhideWhenUsed/>
    <w:rsid w:val="00626E2B"/>
  </w:style>
  <w:style w:type="numbering" w:customStyle="1" w:styleId="490">
    <w:name w:val="Нет списка49"/>
    <w:next w:val="a9"/>
    <w:uiPriority w:val="99"/>
    <w:semiHidden/>
    <w:unhideWhenUsed/>
    <w:rsid w:val="00CC4122"/>
  </w:style>
  <w:style w:type="numbering" w:customStyle="1" w:styleId="500">
    <w:name w:val="Нет списка50"/>
    <w:next w:val="a9"/>
    <w:uiPriority w:val="99"/>
    <w:semiHidden/>
    <w:unhideWhenUsed/>
    <w:rsid w:val="00CC4122"/>
  </w:style>
  <w:style w:type="character" w:customStyle="1" w:styleId="epm">
    <w:name w:val="epm"/>
    <w:basedOn w:val="a7"/>
    <w:rsid w:val="00950AD6"/>
  </w:style>
  <w:style w:type="character" w:customStyle="1" w:styleId="ep">
    <w:name w:val="ep"/>
    <w:basedOn w:val="a7"/>
    <w:rsid w:val="00950AD6"/>
  </w:style>
  <w:style w:type="character" w:customStyle="1" w:styleId="affffffffc">
    <w:name w:val="Стиль Знак"/>
    <w:link w:val="affffffffb"/>
    <w:uiPriority w:val="99"/>
    <w:locked/>
    <w:rsid w:val="00950AD6"/>
    <w:rPr>
      <w:rFonts w:ascii="Arial" w:hAnsi="Arial" w:cs="Arial"/>
      <w:lang w:eastAsia="ar-SA"/>
    </w:rPr>
  </w:style>
  <w:style w:type="character" w:customStyle="1" w:styleId="icon-help">
    <w:name w:val="icon-help"/>
    <w:basedOn w:val="a7"/>
    <w:rsid w:val="00950AD6"/>
  </w:style>
  <w:style w:type="numbering" w:customStyle="1" w:styleId="570">
    <w:name w:val="Нет списка57"/>
    <w:next w:val="a9"/>
    <w:uiPriority w:val="99"/>
    <w:semiHidden/>
    <w:unhideWhenUsed/>
    <w:rsid w:val="002B2C51"/>
  </w:style>
  <w:style w:type="character" w:customStyle="1" w:styleId="WW8Num14z1">
    <w:name w:val="WW8Num14z1"/>
    <w:rsid w:val="002B2C51"/>
    <w:rPr>
      <w:rFonts w:cs="Times New Roman"/>
    </w:rPr>
  </w:style>
  <w:style w:type="character" w:customStyle="1" w:styleId="WW-Absatz-Standardschriftart">
    <w:name w:val="WW-Absatz-Standardschriftart"/>
    <w:rsid w:val="002B2C51"/>
  </w:style>
  <w:style w:type="character" w:customStyle="1" w:styleId="WW-Absatz-Standardschriftart1">
    <w:name w:val="WW-Absatz-Standardschriftart1"/>
    <w:rsid w:val="002B2C51"/>
  </w:style>
  <w:style w:type="character" w:customStyle="1" w:styleId="WW-Absatz-Standardschriftart11">
    <w:name w:val="WW-Absatz-Standardschriftart11"/>
    <w:rsid w:val="002B2C51"/>
  </w:style>
  <w:style w:type="character" w:customStyle="1" w:styleId="4f8">
    <w:name w:val="Основной шрифт абзаца4"/>
    <w:rsid w:val="002B2C51"/>
  </w:style>
  <w:style w:type="character" w:customStyle="1" w:styleId="WW-Absatz-Standardschriftart1111">
    <w:name w:val="WW-Absatz-Standardschriftart1111"/>
    <w:rsid w:val="002B2C51"/>
  </w:style>
  <w:style w:type="character" w:customStyle="1" w:styleId="WW-Absatz-Standardschriftart11111">
    <w:name w:val="WW-Absatz-Standardschriftart11111"/>
    <w:rsid w:val="002B2C51"/>
  </w:style>
  <w:style w:type="character" w:customStyle="1" w:styleId="WW8Num9z0">
    <w:name w:val="WW8Num9z0"/>
    <w:rsid w:val="002B2C51"/>
    <w:rPr>
      <w:rFonts w:ascii="Symbol" w:hAnsi="Symbol"/>
    </w:rPr>
  </w:style>
  <w:style w:type="character" w:customStyle="1" w:styleId="WW-Absatz-Standardschriftart111111">
    <w:name w:val="WW-Absatz-Standardschriftart111111"/>
    <w:rsid w:val="002B2C51"/>
  </w:style>
  <w:style w:type="character" w:customStyle="1" w:styleId="WW8Num5z0">
    <w:name w:val="WW8Num5z0"/>
    <w:rsid w:val="002B2C51"/>
    <w:rPr>
      <w:b w:val="0"/>
    </w:rPr>
  </w:style>
  <w:style w:type="character" w:customStyle="1" w:styleId="2Char">
    <w:name w:val="Знак2 Знак Знак Char"/>
    <w:aliases w:val="Знак8 Знак Char,Знак1 Знак Char"/>
    <w:rsid w:val="002B2C51"/>
    <w:rPr>
      <w:rFonts w:ascii="Calibri" w:eastAsia="Calibri" w:hAnsi="Calibri"/>
      <w:lang w:val="ru-RU" w:eastAsia="ar-SA" w:bidi="ar-SA"/>
    </w:rPr>
  </w:style>
  <w:style w:type="character" w:customStyle="1" w:styleId="FontStyle38">
    <w:name w:val="Font Style38"/>
    <w:rsid w:val="002B2C51"/>
    <w:rPr>
      <w:rFonts w:ascii="Times New Roman" w:hAnsi="Times New Roman" w:cs="Times New Roman"/>
      <w:b/>
      <w:bCs/>
      <w:i/>
      <w:iCs/>
      <w:sz w:val="22"/>
      <w:szCs w:val="22"/>
    </w:rPr>
  </w:style>
  <w:style w:type="character" w:customStyle="1" w:styleId="FontStyle36">
    <w:name w:val="Font Style36"/>
    <w:rsid w:val="002B2C51"/>
    <w:rPr>
      <w:rFonts w:ascii="Times New Roman" w:hAnsi="Times New Roman" w:cs="Times New Roman"/>
      <w:b/>
      <w:bCs/>
      <w:sz w:val="22"/>
      <w:szCs w:val="22"/>
    </w:rPr>
  </w:style>
  <w:style w:type="character" w:customStyle="1" w:styleId="137">
    <w:name w:val="Знак Знак13"/>
    <w:rsid w:val="002B2C51"/>
    <w:rPr>
      <w:lang w:val="ru-RU" w:eastAsia="ar-SA" w:bidi="ar-SA"/>
    </w:rPr>
  </w:style>
  <w:style w:type="character" w:customStyle="1" w:styleId="731">
    <w:name w:val="Знак Знак73"/>
    <w:rsid w:val="002B2C51"/>
    <w:rPr>
      <w:rFonts w:ascii="Times New Roman" w:hAnsi="Times New Roman" w:cs="Times New Roman"/>
      <w:sz w:val="20"/>
      <w:szCs w:val="20"/>
    </w:rPr>
  </w:style>
  <w:style w:type="character" w:customStyle="1" w:styleId="afffffffffff5">
    <w:name w:val="Символ нумерации"/>
    <w:rsid w:val="002B2C51"/>
  </w:style>
  <w:style w:type="character" w:customStyle="1" w:styleId="afffffffffff6">
    <w:name w:val="Символы концевой сноски"/>
    <w:rsid w:val="002B2C51"/>
    <w:rPr>
      <w:vertAlign w:val="superscript"/>
    </w:rPr>
  </w:style>
  <w:style w:type="character" w:customStyle="1" w:styleId="WW-0">
    <w:name w:val="WW-Символы концевой сноски"/>
    <w:rsid w:val="002B2C51"/>
  </w:style>
  <w:style w:type="character" w:customStyle="1" w:styleId="afffffffffff7">
    <w:name w:val="Маркеры списка"/>
    <w:rsid w:val="002B2C51"/>
    <w:rPr>
      <w:rFonts w:ascii="OpenSymbol" w:eastAsia="OpenSymbol" w:hAnsi="OpenSymbol" w:cs="OpenSymbol"/>
    </w:rPr>
  </w:style>
  <w:style w:type="character" w:customStyle="1" w:styleId="1ffffff4">
    <w:name w:val="Знак концевой сноски1"/>
    <w:rsid w:val="002B2C51"/>
    <w:rPr>
      <w:vertAlign w:val="superscript"/>
    </w:rPr>
  </w:style>
  <w:style w:type="character" w:customStyle="1" w:styleId="2ffff2">
    <w:name w:val="Знак сноски2"/>
    <w:rsid w:val="002B2C51"/>
    <w:rPr>
      <w:vertAlign w:val="superscript"/>
    </w:rPr>
  </w:style>
  <w:style w:type="character" w:customStyle="1" w:styleId="2ffff3">
    <w:name w:val="Знак концевой сноски2"/>
    <w:rsid w:val="002B2C51"/>
    <w:rPr>
      <w:vertAlign w:val="superscript"/>
    </w:rPr>
  </w:style>
  <w:style w:type="character" w:customStyle="1" w:styleId="ListLabel2">
    <w:name w:val="ListLabel 2"/>
    <w:rsid w:val="002B2C51"/>
    <w:rPr>
      <w:rFonts w:cs="Times New Roman"/>
      <w:b/>
    </w:rPr>
  </w:style>
  <w:style w:type="paragraph" w:customStyle="1" w:styleId="4f9">
    <w:name w:val="Название4"/>
    <w:basedOn w:val="a6"/>
    <w:rsid w:val="002B2C51"/>
    <w:pPr>
      <w:suppressLineNumbers/>
      <w:suppressAutoHyphens/>
      <w:spacing w:before="120" w:after="120"/>
      <w:jc w:val="both"/>
    </w:pPr>
    <w:rPr>
      <w:rFonts w:ascii="Arial" w:hAnsi="Arial" w:cs="Tahoma"/>
      <w:i/>
      <w:iCs/>
      <w:sz w:val="20"/>
      <w:lang w:eastAsia="ar-SA"/>
    </w:rPr>
  </w:style>
  <w:style w:type="paragraph" w:customStyle="1" w:styleId="4fa">
    <w:name w:val="Указатель4"/>
    <w:basedOn w:val="a6"/>
    <w:rsid w:val="002B2C51"/>
    <w:pPr>
      <w:suppressLineNumbers/>
      <w:suppressAutoHyphens/>
      <w:jc w:val="both"/>
    </w:pPr>
    <w:rPr>
      <w:rFonts w:ascii="Arial" w:hAnsi="Arial" w:cs="Tahoma"/>
      <w:lang w:eastAsia="ar-SA"/>
    </w:rPr>
  </w:style>
  <w:style w:type="paragraph" w:customStyle="1" w:styleId="1ffffff5">
    <w:name w:val="Уровень 1"/>
    <w:basedOn w:val="a6"/>
    <w:rsid w:val="002B2C51"/>
    <w:pPr>
      <w:tabs>
        <w:tab w:val="left" w:pos="0"/>
      </w:tabs>
      <w:suppressAutoHyphens/>
      <w:spacing w:before="240"/>
      <w:ind w:left="390" w:hanging="390"/>
      <w:jc w:val="both"/>
    </w:pPr>
    <w:rPr>
      <w:b/>
      <w:caps/>
      <w:spacing w:val="28"/>
      <w:lang w:eastAsia="ar-SA"/>
    </w:rPr>
  </w:style>
  <w:style w:type="paragraph" w:customStyle="1" w:styleId="afffffffffff8">
    <w:name w:val="Маркированный"/>
    <w:basedOn w:val="1ffffa"/>
    <w:rsid w:val="002B2C51"/>
    <w:pPr>
      <w:widowControl/>
      <w:tabs>
        <w:tab w:val="left" w:pos="360"/>
        <w:tab w:val="left" w:pos="540"/>
      </w:tabs>
      <w:spacing w:before="120" w:after="0"/>
    </w:pPr>
    <w:rPr>
      <w:b/>
      <w:color w:val="auto"/>
    </w:rPr>
  </w:style>
  <w:style w:type="paragraph" w:customStyle="1" w:styleId="Style18">
    <w:name w:val="Style18"/>
    <w:basedOn w:val="a6"/>
    <w:rsid w:val="002B2C51"/>
    <w:pPr>
      <w:widowControl w:val="0"/>
      <w:suppressAutoHyphens/>
      <w:autoSpaceDE w:val="0"/>
      <w:spacing w:line="275" w:lineRule="exact"/>
      <w:ind w:firstLine="566"/>
      <w:jc w:val="both"/>
    </w:pPr>
    <w:rPr>
      <w:rFonts w:eastAsia="Calibri"/>
      <w:lang w:eastAsia="ar-SA"/>
    </w:rPr>
  </w:style>
  <w:style w:type="paragraph" w:customStyle="1" w:styleId="Style20">
    <w:name w:val="Style20"/>
    <w:basedOn w:val="a6"/>
    <w:rsid w:val="002B2C51"/>
    <w:pPr>
      <w:widowControl w:val="0"/>
      <w:suppressAutoHyphens/>
      <w:autoSpaceDE w:val="0"/>
      <w:spacing w:line="274" w:lineRule="exact"/>
      <w:jc w:val="both"/>
    </w:pPr>
    <w:rPr>
      <w:rFonts w:eastAsia="Calibri"/>
      <w:lang w:eastAsia="ar-SA"/>
    </w:rPr>
  </w:style>
  <w:style w:type="paragraph" w:customStyle="1" w:styleId="Style30">
    <w:name w:val="Style30"/>
    <w:basedOn w:val="a6"/>
    <w:rsid w:val="002B2C51"/>
    <w:pPr>
      <w:widowControl w:val="0"/>
      <w:suppressAutoHyphens/>
      <w:autoSpaceDE w:val="0"/>
      <w:spacing w:line="275" w:lineRule="exact"/>
      <w:ind w:firstLine="562"/>
      <w:jc w:val="both"/>
    </w:pPr>
    <w:rPr>
      <w:rFonts w:eastAsia="Calibri"/>
      <w:lang w:eastAsia="ar-SA"/>
    </w:rPr>
  </w:style>
  <w:style w:type="paragraph" w:customStyle="1" w:styleId="4fb">
    <w:name w:val="Без интервала4"/>
    <w:rsid w:val="002B2C51"/>
    <w:pPr>
      <w:suppressAutoHyphens/>
    </w:pPr>
    <w:rPr>
      <w:rFonts w:ascii="Calibri" w:eastAsia="Calibri" w:hAnsi="Calibri" w:cs="Calibri"/>
      <w:sz w:val="22"/>
      <w:szCs w:val="22"/>
      <w:lang w:eastAsia="ar-SA"/>
    </w:rPr>
  </w:style>
  <w:style w:type="paragraph" w:customStyle="1" w:styleId="86">
    <w:name w:val="Абзац списка8"/>
    <w:basedOn w:val="a6"/>
    <w:rsid w:val="002B2C51"/>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6"/>
    <w:rsid w:val="002B2C51"/>
    <w:pPr>
      <w:widowControl w:val="0"/>
      <w:suppressAutoHyphens/>
      <w:autoSpaceDE w:val="0"/>
      <w:spacing w:line="274" w:lineRule="exact"/>
    </w:pPr>
    <w:rPr>
      <w:lang w:eastAsia="ar-SA"/>
    </w:rPr>
  </w:style>
  <w:style w:type="paragraph" w:customStyle="1" w:styleId="78">
    <w:name w:val="Обычный7"/>
    <w:rsid w:val="002B2C51"/>
    <w:pPr>
      <w:suppressAutoHyphens/>
    </w:pPr>
    <w:rPr>
      <w:rFonts w:ascii="Tms Rmn" w:eastAsia="Arial" w:hAnsi="Tms Rmn"/>
      <w:lang w:eastAsia="ar-SA"/>
    </w:rPr>
  </w:style>
  <w:style w:type="paragraph" w:customStyle="1" w:styleId="3ffc">
    <w:name w:val="Текст3"/>
    <w:basedOn w:val="a6"/>
    <w:rsid w:val="002B2C51"/>
    <w:pPr>
      <w:suppressAutoHyphens/>
      <w:jc w:val="both"/>
    </w:pPr>
    <w:rPr>
      <w:lang w:eastAsia="ar-SA"/>
    </w:rPr>
  </w:style>
  <w:style w:type="paragraph" w:customStyle="1" w:styleId="afffffffffff9">
    <w:name w:val="Основной стиль"/>
    <w:basedOn w:val="12"/>
    <w:rsid w:val="002B2C51"/>
    <w:pPr>
      <w:keepNext w:val="0"/>
      <w:suppressAutoHyphens/>
      <w:spacing w:before="0" w:after="0"/>
      <w:ind w:left="1440" w:hanging="1080"/>
      <w:jc w:val="center"/>
    </w:pPr>
    <w:rPr>
      <w:rFonts w:ascii="Calibri" w:hAnsi="Calibri" w:cs="Times New Roman"/>
      <w:caps/>
      <w:kern w:val="1"/>
      <w:sz w:val="24"/>
      <w:szCs w:val="24"/>
      <w:lang w:eastAsia="ar-SA"/>
    </w:rPr>
  </w:style>
  <w:style w:type="paragraph" w:customStyle="1" w:styleId="rmcvsifs">
    <w:name w:val="rmcvsifs"/>
    <w:basedOn w:val="a6"/>
    <w:rsid w:val="002B2C51"/>
    <w:pPr>
      <w:suppressAutoHyphens/>
      <w:jc w:val="both"/>
    </w:pPr>
    <w:rPr>
      <w:lang w:eastAsia="ar-SA"/>
    </w:rPr>
  </w:style>
  <w:style w:type="paragraph" w:customStyle="1" w:styleId="343">
    <w:name w:val="Основной текст 34"/>
    <w:basedOn w:val="a6"/>
    <w:rsid w:val="002B2C51"/>
    <w:pPr>
      <w:suppressAutoHyphens/>
      <w:jc w:val="both"/>
    </w:pPr>
    <w:rPr>
      <w:lang w:eastAsia="ar-SA"/>
    </w:rPr>
  </w:style>
  <w:style w:type="paragraph" w:customStyle="1" w:styleId="DecimalAligned">
    <w:name w:val="Decimal Aligned"/>
    <w:basedOn w:val="a6"/>
    <w:rsid w:val="002B2C51"/>
    <w:pPr>
      <w:tabs>
        <w:tab w:val="decimal" w:pos="360"/>
      </w:tabs>
      <w:spacing w:after="200" w:line="276" w:lineRule="auto"/>
    </w:pPr>
    <w:rPr>
      <w:rFonts w:ascii="Calibri" w:hAnsi="Calibri" w:cs="Calibri"/>
      <w:sz w:val="22"/>
      <w:szCs w:val="22"/>
      <w:lang w:eastAsia="en-US"/>
    </w:rPr>
  </w:style>
  <w:style w:type="table" w:customStyle="1" w:styleId="-110">
    <w:name w:val="Светлая заливка - Акцент 11"/>
    <w:rsid w:val="002B2C51"/>
    <w:rPr>
      <w:rFonts w:ascii="Calibri" w:hAnsi="Calibri" w:cs="Calibri"/>
      <w:color w:val="365F91"/>
      <w:lang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c">
    <w:name w:val="Знак4 Знак Знак Знак Знак"/>
    <w:semiHidden/>
    <w:rsid w:val="002B2C51"/>
    <w:rPr>
      <w:lang w:val="ru-RU" w:eastAsia="ru-RU" w:bidi="ar-SA"/>
    </w:rPr>
  </w:style>
  <w:style w:type="paragraph" w:customStyle="1" w:styleId="1ffffff6">
    <w:name w:val="Знак Знак Знак Знак Знак Знак1"/>
    <w:basedOn w:val="a6"/>
    <w:rsid w:val="002B2C51"/>
    <w:pPr>
      <w:widowControl w:val="0"/>
      <w:adjustRightInd w:val="0"/>
      <w:spacing w:after="160" w:line="240" w:lineRule="exact"/>
      <w:jc w:val="right"/>
    </w:pPr>
    <w:rPr>
      <w:rFonts w:ascii="Arial" w:hAnsi="Arial" w:cs="Arial"/>
      <w:sz w:val="20"/>
      <w:szCs w:val="20"/>
      <w:lang w:val="en-GB" w:eastAsia="en-US"/>
    </w:rPr>
  </w:style>
  <w:style w:type="numbering" w:customStyle="1" w:styleId="1190">
    <w:name w:val="Нет списка119"/>
    <w:next w:val="a9"/>
    <w:uiPriority w:val="99"/>
    <w:semiHidden/>
    <w:unhideWhenUsed/>
    <w:rsid w:val="002B2C51"/>
  </w:style>
  <w:style w:type="character" w:customStyle="1" w:styleId="2ffff4">
    <w:name w:val="Нижний колонтитул Знак2"/>
    <w:rsid w:val="002B2C51"/>
    <w:rPr>
      <w:sz w:val="24"/>
      <w:szCs w:val="24"/>
      <w:lang w:eastAsia="ar-SA"/>
    </w:rPr>
  </w:style>
  <w:style w:type="character" w:customStyle="1" w:styleId="2ffff5">
    <w:name w:val="Верхний колонтитул Знак2"/>
    <w:rsid w:val="002B2C51"/>
    <w:rPr>
      <w:sz w:val="24"/>
      <w:szCs w:val="24"/>
      <w:lang w:eastAsia="ar-SA"/>
    </w:rPr>
  </w:style>
  <w:style w:type="numbering" w:customStyle="1" w:styleId="2160">
    <w:name w:val="Нет списка216"/>
    <w:next w:val="a9"/>
    <w:uiPriority w:val="99"/>
    <w:semiHidden/>
    <w:unhideWhenUsed/>
    <w:rsid w:val="002B2C51"/>
  </w:style>
  <w:style w:type="character" w:customStyle="1" w:styleId="1ffffff7">
    <w:name w:val="Нижний колонтитул Знак1"/>
    <w:semiHidden/>
    <w:rsid w:val="002B2C51"/>
    <w:rPr>
      <w:sz w:val="24"/>
      <w:szCs w:val="24"/>
      <w:lang w:eastAsia="ar-SA"/>
    </w:rPr>
  </w:style>
  <w:style w:type="paragraph" w:customStyle="1" w:styleId="Style21">
    <w:name w:val="Style21"/>
    <w:basedOn w:val="a6"/>
    <w:uiPriority w:val="99"/>
    <w:rsid w:val="002B2C51"/>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2B2C51"/>
    <w:rPr>
      <w:rFonts w:ascii="Times New Roman" w:hAnsi="Times New Roman" w:cs="Times New Roman"/>
      <w:sz w:val="22"/>
      <w:szCs w:val="22"/>
    </w:rPr>
  </w:style>
  <w:style w:type="character" w:customStyle="1" w:styleId="FontStyle51">
    <w:name w:val="Font Style51"/>
    <w:uiPriority w:val="99"/>
    <w:rsid w:val="002B2C51"/>
    <w:rPr>
      <w:rFonts w:ascii="Times New Roman" w:hAnsi="Times New Roman" w:cs="Times New Roman"/>
      <w:sz w:val="16"/>
      <w:szCs w:val="16"/>
    </w:rPr>
  </w:style>
  <w:style w:type="character" w:customStyle="1" w:styleId="FontStyle47">
    <w:name w:val="Font Style47"/>
    <w:uiPriority w:val="99"/>
    <w:rsid w:val="002B2C51"/>
    <w:rPr>
      <w:rFonts w:ascii="Times New Roman" w:hAnsi="Times New Roman" w:cs="Times New Roman"/>
      <w:b/>
      <w:bCs/>
      <w:sz w:val="12"/>
      <w:szCs w:val="12"/>
    </w:rPr>
  </w:style>
  <w:style w:type="character" w:customStyle="1" w:styleId="FontStyle54">
    <w:name w:val="Font Style54"/>
    <w:uiPriority w:val="99"/>
    <w:rsid w:val="002B2C51"/>
    <w:rPr>
      <w:rFonts w:ascii="Times New Roman" w:hAnsi="Times New Roman" w:cs="Times New Roman"/>
      <w:b/>
      <w:bCs/>
      <w:sz w:val="14"/>
      <w:szCs w:val="14"/>
    </w:rPr>
  </w:style>
  <w:style w:type="character" w:customStyle="1" w:styleId="FontStyle49">
    <w:name w:val="Font Style49"/>
    <w:uiPriority w:val="99"/>
    <w:rsid w:val="002B2C51"/>
    <w:rPr>
      <w:rFonts w:ascii="Candara" w:hAnsi="Candara" w:cs="Candara"/>
      <w:b/>
      <w:bCs/>
      <w:spacing w:val="80"/>
      <w:w w:val="30"/>
      <w:sz w:val="24"/>
      <w:szCs w:val="24"/>
    </w:rPr>
  </w:style>
  <w:style w:type="character" w:customStyle="1" w:styleId="FontStyle50">
    <w:name w:val="Font Style50"/>
    <w:uiPriority w:val="99"/>
    <w:rsid w:val="002B2C51"/>
    <w:rPr>
      <w:rFonts w:ascii="Lucida Sans Unicode" w:hAnsi="Lucida Sans Unicode" w:cs="Lucida Sans Unicode"/>
      <w:spacing w:val="10"/>
      <w:sz w:val="14"/>
      <w:szCs w:val="14"/>
    </w:rPr>
  </w:style>
  <w:style w:type="numbering" w:customStyle="1" w:styleId="3100">
    <w:name w:val="Нет списка310"/>
    <w:next w:val="a9"/>
    <w:uiPriority w:val="99"/>
    <w:semiHidden/>
    <w:unhideWhenUsed/>
    <w:rsid w:val="002B2C51"/>
  </w:style>
  <w:style w:type="paragraph" w:customStyle="1" w:styleId="1ffffff8">
    <w:name w:val="Знак Знак Знак Знак Знак Знак Знак Знак1 Знак Знак Знак Знак Знак"/>
    <w:basedOn w:val="a6"/>
    <w:rsid w:val="002B2C51"/>
    <w:pPr>
      <w:widowControl w:val="0"/>
      <w:adjustRightInd w:val="0"/>
      <w:spacing w:after="160" w:line="240" w:lineRule="exact"/>
      <w:jc w:val="right"/>
    </w:pPr>
    <w:rPr>
      <w:rFonts w:ascii="Arial" w:hAnsi="Arial" w:cs="Arial"/>
      <w:sz w:val="20"/>
      <w:szCs w:val="20"/>
      <w:lang w:val="en-GB" w:eastAsia="en-US"/>
    </w:rPr>
  </w:style>
  <w:style w:type="paragraph" w:customStyle="1" w:styleId="11fb">
    <w:name w:val="Знак Знак Знак1 Знак1"/>
    <w:basedOn w:val="a6"/>
    <w:rsid w:val="002B2C51"/>
    <w:pPr>
      <w:widowControl w:val="0"/>
      <w:adjustRightInd w:val="0"/>
      <w:spacing w:after="160" w:line="240" w:lineRule="exact"/>
      <w:jc w:val="right"/>
    </w:pPr>
    <w:rPr>
      <w:rFonts w:ascii="Arial" w:hAnsi="Arial" w:cs="Arial"/>
      <w:sz w:val="20"/>
      <w:szCs w:val="20"/>
      <w:lang w:val="en-GB" w:eastAsia="en-US"/>
    </w:rPr>
  </w:style>
  <w:style w:type="numbering" w:customStyle="1" w:styleId="580">
    <w:name w:val="Нет списка58"/>
    <w:next w:val="a9"/>
    <w:uiPriority w:val="99"/>
    <w:semiHidden/>
    <w:unhideWhenUsed/>
    <w:rsid w:val="008B0F1D"/>
  </w:style>
  <w:style w:type="numbering" w:customStyle="1" w:styleId="590">
    <w:name w:val="Нет списка59"/>
    <w:next w:val="a9"/>
    <w:uiPriority w:val="99"/>
    <w:semiHidden/>
    <w:unhideWhenUsed/>
    <w:rsid w:val="008B0F1D"/>
  </w:style>
  <w:style w:type="paragraph" w:customStyle="1" w:styleId="TextBody0">
    <w:name w:val="Text Body"/>
    <w:basedOn w:val="a6"/>
    <w:rsid w:val="00C1443A"/>
    <w:pPr>
      <w:keepNext/>
      <w:widowControl w:val="0"/>
      <w:shd w:val="clear" w:color="auto" w:fill="FFFFFF"/>
      <w:suppressAutoHyphens/>
      <w:autoSpaceDE w:val="0"/>
      <w:spacing w:after="120"/>
      <w:textAlignment w:val="baseline"/>
    </w:pPr>
    <w:rPr>
      <w:lang w:bidi="ru-RU"/>
    </w:rPr>
  </w:style>
  <w:style w:type="paragraph" w:customStyle="1" w:styleId="Index">
    <w:name w:val="Index"/>
    <w:basedOn w:val="a6"/>
    <w:qFormat/>
    <w:rsid w:val="00C1443A"/>
    <w:pPr>
      <w:keepNext/>
      <w:widowControl w:val="0"/>
      <w:suppressLineNumbers/>
      <w:shd w:val="clear" w:color="auto" w:fill="FFFFFF"/>
      <w:suppressAutoHyphens/>
      <w:autoSpaceDE w:val="0"/>
      <w:textAlignment w:val="baseline"/>
    </w:pPr>
    <w:rPr>
      <w:rFonts w:cs="Mangal"/>
      <w:lang w:bidi="ru-RU"/>
    </w:rPr>
  </w:style>
  <w:style w:type="paragraph" w:customStyle="1" w:styleId="TableContents">
    <w:name w:val="Table Contents"/>
    <w:basedOn w:val="a6"/>
    <w:qFormat/>
    <w:rsid w:val="00C1443A"/>
    <w:pPr>
      <w:keepNext/>
      <w:widowControl w:val="0"/>
      <w:suppressLineNumbers/>
      <w:shd w:val="clear" w:color="auto" w:fill="FFFFFF"/>
      <w:suppressAutoHyphens/>
      <w:autoSpaceDE w:val="0"/>
      <w:textAlignment w:val="baseline"/>
    </w:pPr>
    <w:rPr>
      <w:lang w:bidi="ru-RU"/>
    </w:rPr>
  </w:style>
  <w:style w:type="paragraph" w:customStyle="1" w:styleId="TableHeading">
    <w:name w:val="Table Heading"/>
    <w:basedOn w:val="TableContents"/>
    <w:qFormat/>
    <w:rsid w:val="00C1443A"/>
    <w:pPr>
      <w:jc w:val="center"/>
    </w:pPr>
    <w:rPr>
      <w:b/>
      <w:bCs/>
    </w:rPr>
  </w:style>
  <w:style w:type="character" w:customStyle="1" w:styleId="js-phone-number">
    <w:name w:val="js-phone-number"/>
    <w:basedOn w:val="a7"/>
    <w:rsid w:val="007E258E"/>
  </w:style>
  <w:style w:type="numbering" w:customStyle="1" w:styleId="600">
    <w:name w:val="Нет списка60"/>
    <w:next w:val="a9"/>
    <w:uiPriority w:val="99"/>
    <w:semiHidden/>
    <w:unhideWhenUsed/>
    <w:rsid w:val="00691EAE"/>
  </w:style>
  <w:style w:type="numbering" w:customStyle="1" w:styleId="670">
    <w:name w:val="Нет списка67"/>
    <w:next w:val="a9"/>
    <w:uiPriority w:val="99"/>
    <w:semiHidden/>
    <w:unhideWhenUsed/>
    <w:rsid w:val="00691EAE"/>
  </w:style>
  <w:style w:type="numbering" w:customStyle="1" w:styleId="680">
    <w:name w:val="Нет списка68"/>
    <w:next w:val="a9"/>
    <w:uiPriority w:val="99"/>
    <w:semiHidden/>
    <w:unhideWhenUsed/>
    <w:rsid w:val="006A09C5"/>
  </w:style>
  <w:style w:type="paragraph" w:customStyle="1" w:styleId="HTML10">
    <w:name w:val="Стандартный HTML1"/>
    <w:basedOn w:val="a6"/>
    <w:rsid w:val="007F5131"/>
    <w:pPr>
      <w:suppressAutoHyphens/>
    </w:pPr>
    <w:rPr>
      <w:sz w:val="20"/>
      <w:szCs w:val="20"/>
    </w:rPr>
  </w:style>
  <w:style w:type="character" w:customStyle="1" w:styleId="WW8Num1z4">
    <w:name w:val="WW8Num1z4"/>
    <w:rsid w:val="00F56267"/>
  </w:style>
  <w:style w:type="character" w:customStyle="1" w:styleId="WW8Num1z5">
    <w:name w:val="WW8Num1z5"/>
    <w:rsid w:val="00F56267"/>
  </w:style>
  <w:style w:type="character" w:customStyle="1" w:styleId="WW8Num1z6">
    <w:name w:val="WW8Num1z6"/>
    <w:rsid w:val="00F56267"/>
  </w:style>
  <w:style w:type="character" w:customStyle="1" w:styleId="WW8Num1z7">
    <w:name w:val="WW8Num1z7"/>
    <w:rsid w:val="00F56267"/>
  </w:style>
  <w:style w:type="character" w:customStyle="1" w:styleId="WW8Num2z4">
    <w:name w:val="WW8Num2z4"/>
    <w:rsid w:val="00F56267"/>
  </w:style>
  <w:style w:type="character" w:customStyle="1" w:styleId="WW8Num2z5">
    <w:name w:val="WW8Num2z5"/>
    <w:rsid w:val="00F56267"/>
  </w:style>
  <w:style w:type="character" w:customStyle="1" w:styleId="WW8Num2z6">
    <w:name w:val="WW8Num2z6"/>
    <w:rsid w:val="00F56267"/>
  </w:style>
  <w:style w:type="character" w:customStyle="1" w:styleId="WW8Num2z7">
    <w:name w:val="WW8Num2z7"/>
    <w:rsid w:val="00F56267"/>
  </w:style>
  <w:style w:type="character" w:customStyle="1" w:styleId="WW8Num2z8">
    <w:name w:val="WW8Num2z8"/>
    <w:rsid w:val="00F56267"/>
  </w:style>
  <w:style w:type="character" w:customStyle="1" w:styleId="WW8Num1z8">
    <w:name w:val="WW8Num1z8"/>
    <w:rsid w:val="00F56267"/>
  </w:style>
  <w:style w:type="character" w:customStyle="1" w:styleId="WW8Num3z4">
    <w:name w:val="WW8Num3z4"/>
    <w:rsid w:val="00F56267"/>
  </w:style>
  <w:style w:type="character" w:customStyle="1" w:styleId="WW8Num3z5">
    <w:name w:val="WW8Num3z5"/>
    <w:rsid w:val="00F56267"/>
  </w:style>
  <w:style w:type="character" w:customStyle="1" w:styleId="WW8Num3z6">
    <w:name w:val="WW8Num3z6"/>
    <w:rsid w:val="00F56267"/>
  </w:style>
  <w:style w:type="character" w:customStyle="1" w:styleId="WW8Num3z7">
    <w:name w:val="WW8Num3z7"/>
    <w:rsid w:val="00F56267"/>
  </w:style>
  <w:style w:type="character" w:customStyle="1" w:styleId="WW8Num3z8">
    <w:name w:val="WW8Num3z8"/>
    <w:rsid w:val="00F56267"/>
  </w:style>
  <w:style w:type="character" w:customStyle="1" w:styleId="5e">
    <w:name w:val="Основной шрифт абзаца5"/>
    <w:rsid w:val="00F56267"/>
  </w:style>
  <w:style w:type="character" w:customStyle="1" w:styleId="afffffffffffa">
    <w:name w:val="Основной текст с отступом Знак"/>
    <w:rsid w:val="00F56267"/>
  </w:style>
  <w:style w:type="character" w:customStyle="1" w:styleId="afffffffffffb">
    <w:name w:val="Текст Знак"/>
    <w:rsid w:val="00F56267"/>
  </w:style>
  <w:style w:type="character" w:customStyle="1" w:styleId="afffffffffffc">
    <w:name w:val="Заголовок записки Знак"/>
    <w:rsid w:val="00F56267"/>
  </w:style>
  <w:style w:type="character" w:customStyle="1" w:styleId="79">
    <w:name w:val="Основной текст (7)_"/>
    <w:rsid w:val="00F56267"/>
  </w:style>
  <w:style w:type="character" w:customStyle="1" w:styleId="z-3">
    <w:name w:val="z-Конец формы Знак"/>
    <w:rsid w:val="00F56267"/>
  </w:style>
  <w:style w:type="character" w:customStyle="1" w:styleId="b-serp-urlitem1">
    <w:name w:val="b-serp-url__item1"/>
    <w:rsid w:val="00F56267"/>
    <w:rPr>
      <w:vanish w:val="0"/>
    </w:rPr>
  </w:style>
  <w:style w:type="character" w:customStyle="1" w:styleId="catalog-item-propertygrey">
    <w:name w:val="catalog-item-property grey"/>
    <w:basedOn w:val="5e"/>
    <w:rsid w:val="00F56267"/>
  </w:style>
  <w:style w:type="character" w:customStyle="1" w:styleId="813">
    <w:name w:val="Знак8 Знак Знак1"/>
    <w:rsid w:val="00F56267"/>
  </w:style>
  <w:style w:type="character" w:customStyle="1" w:styleId="afffffffffffd">
    <w:name w:val="Текст примечания Знак"/>
    <w:rsid w:val="00F56267"/>
  </w:style>
  <w:style w:type="character" w:customStyle="1" w:styleId="WW-1">
    <w:name w:val="WW-Символ сноски"/>
    <w:rsid w:val="00F56267"/>
    <w:rPr>
      <w:rFonts w:cs="Times New Roman"/>
      <w:vertAlign w:val="superscript"/>
    </w:rPr>
  </w:style>
  <w:style w:type="character" w:customStyle="1" w:styleId="t3">
    <w:name w:val="t3"/>
    <w:basedOn w:val="5e"/>
    <w:rsid w:val="00F56267"/>
  </w:style>
  <w:style w:type="character" w:customStyle="1" w:styleId="product-specvalue-inner">
    <w:name w:val="product-spec__value-inner"/>
    <w:rsid w:val="00F56267"/>
  </w:style>
  <w:style w:type="character" w:customStyle="1" w:styleId="product-specname-inner">
    <w:name w:val="product-spec__name-inner"/>
    <w:rsid w:val="00F56267"/>
  </w:style>
  <w:style w:type="character" w:customStyle="1" w:styleId="6a">
    <w:name w:val="Основной текст (6)_"/>
    <w:rsid w:val="00F56267"/>
  </w:style>
  <w:style w:type="character" w:customStyle="1" w:styleId="pinkbg">
    <w:name w:val="pinkbg"/>
    <w:rsid w:val="00F56267"/>
  </w:style>
  <w:style w:type="character" w:customStyle="1" w:styleId="s5mailrucssattributepostfix">
    <w:name w:val="s5_mailru_css_attribute_postfix"/>
    <w:rsid w:val="00F56267"/>
  </w:style>
  <w:style w:type="character" w:customStyle="1" w:styleId="1ffffff9">
    <w:name w:val="Основной текст + Полужирный1"/>
    <w:rsid w:val="00F56267"/>
  </w:style>
  <w:style w:type="paragraph" w:customStyle="1" w:styleId="5f">
    <w:name w:val="Указатель5"/>
    <w:basedOn w:val="a6"/>
    <w:rsid w:val="00F56267"/>
    <w:pPr>
      <w:suppressLineNumbers/>
      <w:suppressAutoHyphens/>
    </w:pPr>
    <w:rPr>
      <w:rFonts w:cs="Arial"/>
      <w:sz w:val="20"/>
      <w:szCs w:val="20"/>
    </w:rPr>
  </w:style>
  <w:style w:type="paragraph" w:customStyle="1" w:styleId="3ffd">
    <w:name w:val="Название объекта3"/>
    <w:basedOn w:val="a6"/>
    <w:next w:val="a6"/>
    <w:rsid w:val="00F56267"/>
    <w:pPr>
      <w:suppressAutoHyphens/>
      <w:ind w:right="-6672"/>
      <w:jc w:val="both"/>
    </w:pPr>
    <w:rPr>
      <w:sz w:val="20"/>
      <w:szCs w:val="20"/>
    </w:rPr>
  </w:style>
  <w:style w:type="paragraph" w:customStyle="1" w:styleId="4fd">
    <w:name w:val="Текст4"/>
    <w:basedOn w:val="a6"/>
    <w:rsid w:val="00F56267"/>
    <w:pPr>
      <w:suppressAutoHyphens/>
    </w:pPr>
    <w:rPr>
      <w:sz w:val="20"/>
      <w:szCs w:val="20"/>
    </w:rPr>
  </w:style>
  <w:style w:type="paragraph" w:customStyle="1" w:styleId="3ffe">
    <w:name w:val="Заголовок записки3"/>
    <w:basedOn w:val="a6"/>
    <w:next w:val="a6"/>
    <w:rsid w:val="00F56267"/>
    <w:pPr>
      <w:suppressAutoHyphens/>
      <w:spacing w:after="60"/>
      <w:jc w:val="both"/>
    </w:pPr>
    <w:rPr>
      <w:sz w:val="20"/>
      <w:szCs w:val="20"/>
    </w:rPr>
  </w:style>
  <w:style w:type="paragraph" w:customStyle="1" w:styleId="11fc">
    <w:name w:val="Знак1 Знак Знак Знак Знак Знак1 Знак"/>
    <w:basedOn w:val="a6"/>
    <w:rsid w:val="00F56267"/>
    <w:pPr>
      <w:widowControl w:val="0"/>
      <w:suppressAutoHyphens/>
      <w:spacing w:after="160" w:line="240" w:lineRule="exact"/>
      <w:jc w:val="right"/>
    </w:pPr>
    <w:rPr>
      <w:sz w:val="20"/>
      <w:szCs w:val="20"/>
    </w:rPr>
  </w:style>
  <w:style w:type="paragraph" w:customStyle="1" w:styleId="2117">
    <w:name w:val="Знак2 Знак Знак Знак1 Знак Знак Знак Знак Знак Знак Знак Знак Знак Знак Знак1 Знак Знак Знак"/>
    <w:basedOn w:val="a6"/>
    <w:rsid w:val="00F56267"/>
    <w:pPr>
      <w:widowControl w:val="0"/>
      <w:suppressAutoHyphens/>
      <w:spacing w:after="160" w:line="240" w:lineRule="exact"/>
      <w:jc w:val="right"/>
    </w:pPr>
    <w:rPr>
      <w:sz w:val="20"/>
      <w:szCs w:val="20"/>
    </w:rPr>
  </w:style>
  <w:style w:type="paragraph" w:customStyle="1" w:styleId="7a">
    <w:name w:val="Основной текст (7)"/>
    <w:basedOn w:val="a6"/>
    <w:rsid w:val="00F56267"/>
    <w:pPr>
      <w:shd w:val="clear" w:color="auto" w:fill="FFFFFF"/>
      <w:suppressAutoHyphens/>
      <w:spacing w:line="240" w:lineRule="atLeast"/>
    </w:pPr>
    <w:rPr>
      <w:sz w:val="20"/>
      <w:szCs w:val="20"/>
    </w:rPr>
  </w:style>
  <w:style w:type="paragraph" w:customStyle="1" w:styleId="z-10">
    <w:name w:val="z-Конец формы1"/>
    <w:basedOn w:val="a6"/>
    <w:next w:val="a6"/>
    <w:rsid w:val="00F56267"/>
    <w:pPr>
      <w:suppressAutoHyphens/>
      <w:jc w:val="center"/>
    </w:pPr>
    <w:rPr>
      <w:sz w:val="20"/>
      <w:szCs w:val="20"/>
    </w:rPr>
  </w:style>
  <w:style w:type="paragraph" w:customStyle="1" w:styleId="1ffffffa">
    <w:name w:val="Заголовок1"/>
    <w:basedOn w:val="a6"/>
    <w:next w:val="aa"/>
    <w:rsid w:val="00F56267"/>
    <w:pPr>
      <w:suppressAutoHyphens/>
      <w:jc w:val="center"/>
    </w:pPr>
    <w:rPr>
      <w:sz w:val="20"/>
      <w:szCs w:val="20"/>
    </w:rPr>
  </w:style>
  <w:style w:type="paragraph" w:customStyle="1" w:styleId="title1">
    <w:name w:val="title1"/>
    <w:basedOn w:val="a6"/>
    <w:rsid w:val="00F56267"/>
    <w:pPr>
      <w:suppressAutoHyphens/>
      <w:spacing w:before="280" w:after="280"/>
    </w:pPr>
    <w:rPr>
      <w:i/>
      <w:iCs/>
      <w:sz w:val="20"/>
      <w:szCs w:val="20"/>
    </w:rPr>
  </w:style>
  <w:style w:type="paragraph" w:customStyle="1" w:styleId="western1">
    <w:name w:val="western1"/>
    <w:basedOn w:val="a6"/>
    <w:rsid w:val="00F56267"/>
    <w:pPr>
      <w:suppressAutoHyphens/>
      <w:spacing w:before="280" w:after="119"/>
    </w:pPr>
    <w:rPr>
      <w:sz w:val="20"/>
      <w:szCs w:val="20"/>
    </w:rPr>
  </w:style>
  <w:style w:type="paragraph" w:customStyle="1" w:styleId="Context0">
    <w:name w:val="Context"/>
    <w:rsid w:val="00F56267"/>
    <w:pPr>
      <w:suppressAutoHyphens/>
      <w:autoSpaceDE w:val="0"/>
    </w:pPr>
  </w:style>
  <w:style w:type="paragraph" w:customStyle="1" w:styleId="unformattext">
    <w:name w:val="unformattext"/>
    <w:basedOn w:val="a6"/>
    <w:rsid w:val="00F56267"/>
    <w:pPr>
      <w:suppressAutoHyphens/>
      <w:spacing w:before="280" w:after="280"/>
    </w:pPr>
    <w:rPr>
      <w:sz w:val="20"/>
      <w:szCs w:val="20"/>
    </w:rPr>
  </w:style>
  <w:style w:type="paragraph" w:customStyle="1" w:styleId="HEADERTEXT0">
    <w:name w:val=".HEADERTEXT"/>
    <w:rsid w:val="00F56267"/>
    <w:pPr>
      <w:widowControl w:val="0"/>
      <w:suppressAutoHyphens/>
      <w:autoSpaceDE w:val="0"/>
    </w:pPr>
  </w:style>
  <w:style w:type="paragraph" w:customStyle="1" w:styleId="MIDDLEPICT">
    <w:name w:val=".MIDDLEPICT"/>
    <w:rsid w:val="00F56267"/>
    <w:pPr>
      <w:widowControl w:val="0"/>
      <w:suppressAutoHyphens/>
      <w:autoSpaceDE w:val="0"/>
    </w:pPr>
  </w:style>
  <w:style w:type="paragraph" w:customStyle="1" w:styleId="3fff">
    <w:name w:val="Текст примечания3"/>
    <w:basedOn w:val="a6"/>
    <w:rsid w:val="00F56267"/>
    <w:pPr>
      <w:suppressAutoHyphens/>
    </w:pPr>
    <w:rPr>
      <w:sz w:val="20"/>
      <w:szCs w:val="20"/>
    </w:rPr>
  </w:style>
  <w:style w:type="paragraph" w:customStyle="1" w:styleId="CharCharCharChar1">
    <w:name w:val="Char Char Знак Знак Char Char1"/>
    <w:basedOn w:val="a6"/>
    <w:rsid w:val="00F56267"/>
    <w:pPr>
      <w:widowControl w:val="0"/>
      <w:suppressAutoHyphens/>
      <w:spacing w:after="160" w:line="240" w:lineRule="exact"/>
      <w:jc w:val="right"/>
    </w:pPr>
    <w:rPr>
      <w:sz w:val="20"/>
      <w:szCs w:val="20"/>
    </w:rPr>
  </w:style>
  <w:style w:type="paragraph" w:customStyle="1" w:styleId="afffffffffffe">
    <w:name w:val="КД_формы"/>
    <w:basedOn w:val="a6"/>
    <w:rsid w:val="00F56267"/>
    <w:pPr>
      <w:suppressAutoHyphens/>
      <w:spacing w:line="360" w:lineRule="auto"/>
      <w:jc w:val="right"/>
    </w:pPr>
    <w:rPr>
      <w:sz w:val="20"/>
      <w:szCs w:val="20"/>
    </w:rPr>
  </w:style>
  <w:style w:type="paragraph" w:customStyle="1" w:styleId="ListNum">
    <w:name w:val="ListNum"/>
    <w:basedOn w:val="a6"/>
    <w:rsid w:val="00F56267"/>
    <w:pPr>
      <w:numPr>
        <w:numId w:val="2"/>
      </w:numPr>
      <w:suppressAutoHyphens/>
      <w:spacing w:before="60"/>
      <w:jc w:val="both"/>
    </w:pPr>
    <w:rPr>
      <w:sz w:val="22"/>
      <w:szCs w:val="20"/>
    </w:rPr>
  </w:style>
  <w:style w:type="paragraph" w:customStyle="1" w:styleId="615">
    <w:name w:val="Основной текст (6)1"/>
    <w:basedOn w:val="a6"/>
    <w:rsid w:val="00F56267"/>
    <w:pPr>
      <w:shd w:val="clear" w:color="auto" w:fill="FFFFFF"/>
      <w:suppressAutoHyphens/>
      <w:spacing w:line="240" w:lineRule="atLeast"/>
    </w:pPr>
    <w:rPr>
      <w:sz w:val="20"/>
      <w:szCs w:val="20"/>
    </w:rPr>
  </w:style>
  <w:style w:type="paragraph" w:customStyle="1" w:styleId="p4mailrucssattributepostfix">
    <w:name w:val="p4_mailru_css_attribute_postfix"/>
    <w:basedOn w:val="a6"/>
    <w:rsid w:val="00F56267"/>
    <w:pPr>
      <w:suppressAutoHyphens/>
      <w:spacing w:before="280" w:after="280"/>
    </w:pPr>
    <w:rPr>
      <w:sz w:val="20"/>
      <w:szCs w:val="20"/>
    </w:rPr>
  </w:style>
  <w:style w:type="paragraph" w:customStyle="1" w:styleId="1ffffffb">
    <w:name w:val="Текст сноски1"/>
    <w:basedOn w:val="a6"/>
    <w:rsid w:val="00F56267"/>
    <w:pPr>
      <w:suppressAutoHyphens/>
      <w:spacing w:after="200" w:line="276" w:lineRule="auto"/>
    </w:pPr>
    <w:rPr>
      <w:sz w:val="20"/>
      <w:szCs w:val="20"/>
    </w:rPr>
  </w:style>
  <w:style w:type="paragraph" w:customStyle="1" w:styleId="s1">
    <w:name w:val="s_1"/>
    <w:basedOn w:val="a6"/>
    <w:rsid w:val="00F56267"/>
    <w:pPr>
      <w:suppressAutoHyphens/>
      <w:spacing w:before="280" w:after="280"/>
    </w:pPr>
    <w:rPr>
      <w:sz w:val="20"/>
      <w:szCs w:val="20"/>
    </w:rPr>
  </w:style>
  <w:style w:type="paragraph" w:customStyle="1" w:styleId="2ffff6">
    <w:name w:val="Обычный (веб)2"/>
    <w:basedOn w:val="a6"/>
    <w:rsid w:val="00BF31AE"/>
    <w:pPr>
      <w:tabs>
        <w:tab w:val="left" w:pos="851"/>
      </w:tabs>
      <w:suppressAutoHyphens/>
      <w:spacing w:before="100" w:after="100"/>
      <w:ind w:firstLine="851"/>
      <w:jc w:val="both"/>
    </w:pPr>
    <w:rPr>
      <w:sz w:val="20"/>
      <w:szCs w:val="20"/>
    </w:rPr>
  </w:style>
  <w:style w:type="paragraph" w:customStyle="1" w:styleId="1ffffffc">
    <w:name w:val="Обычный текст1"/>
    <w:basedOn w:val="a6"/>
    <w:rsid w:val="00BF31AE"/>
    <w:pPr>
      <w:tabs>
        <w:tab w:val="left" w:pos="851"/>
      </w:tabs>
      <w:suppressAutoHyphens/>
      <w:spacing w:before="60" w:after="60"/>
      <w:ind w:firstLine="851"/>
      <w:jc w:val="both"/>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056489">
      <w:bodyDiv w:val="1"/>
      <w:marLeft w:val="0"/>
      <w:marRight w:val="0"/>
      <w:marTop w:val="0"/>
      <w:marBottom w:val="0"/>
      <w:divBdr>
        <w:top w:val="none" w:sz="0" w:space="0" w:color="auto"/>
        <w:left w:val="none" w:sz="0" w:space="0" w:color="auto"/>
        <w:bottom w:val="none" w:sz="0" w:space="0" w:color="auto"/>
        <w:right w:val="none" w:sz="0" w:space="0" w:color="auto"/>
      </w:divBdr>
    </w:div>
    <w:div w:id="5258827">
      <w:bodyDiv w:val="1"/>
      <w:marLeft w:val="0"/>
      <w:marRight w:val="0"/>
      <w:marTop w:val="0"/>
      <w:marBottom w:val="0"/>
      <w:divBdr>
        <w:top w:val="none" w:sz="0" w:space="0" w:color="auto"/>
        <w:left w:val="none" w:sz="0" w:space="0" w:color="auto"/>
        <w:bottom w:val="none" w:sz="0" w:space="0" w:color="auto"/>
        <w:right w:val="none" w:sz="0" w:space="0" w:color="auto"/>
      </w:divBdr>
    </w:div>
    <w:div w:id="10034813">
      <w:bodyDiv w:val="1"/>
      <w:marLeft w:val="0"/>
      <w:marRight w:val="0"/>
      <w:marTop w:val="0"/>
      <w:marBottom w:val="0"/>
      <w:divBdr>
        <w:top w:val="none" w:sz="0" w:space="0" w:color="auto"/>
        <w:left w:val="none" w:sz="0" w:space="0" w:color="auto"/>
        <w:bottom w:val="none" w:sz="0" w:space="0" w:color="auto"/>
        <w:right w:val="none" w:sz="0" w:space="0" w:color="auto"/>
      </w:divBdr>
    </w:div>
    <w:div w:id="12658665">
      <w:bodyDiv w:val="1"/>
      <w:marLeft w:val="0"/>
      <w:marRight w:val="0"/>
      <w:marTop w:val="0"/>
      <w:marBottom w:val="0"/>
      <w:divBdr>
        <w:top w:val="none" w:sz="0" w:space="0" w:color="auto"/>
        <w:left w:val="none" w:sz="0" w:space="0" w:color="auto"/>
        <w:bottom w:val="none" w:sz="0" w:space="0" w:color="auto"/>
        <w:right w:val="none" w:sz="0" w:space="0" w:color="auto"/>
      </w:divBdr>
    </w:div>
    <w:div w:id="19938487">
      <w:bodyDiv w:val="1"/>
      <w:marLeft w:val="0"/>
      <w:marRight w:val="0"/>
      <w:marTop w:val="0"/>
      <w:marBottom w:val="0"/>
      <w:divBdr>
        <w:top w:val="none" w:sz="0" w:space="0" w:color="auto"/>
        <w:left w:val="none" w:sz="0" w:space="0" w:color="auto"/>
        <w:bottom w:val="none" w:sz="0" w:space="0" w:color="auto"/>
        <w:right w:val="none" w:sz="0" w:space="0" w:color="auto"/>
      </w:divBdr>
      <w:divsChild>
        <w:div w:id="2067365772">
          <w:marLeft w:val="0"/>
          <w:marRight w:val="0"/>
          <w:marTop w:val="0"/>
          <w:marBottom w:val="0"/>
          <w:divBdr>
            <w:top w:val="none" w:sz="0" w:space="0" w:color="auto"/>
            <w:left w:val="none" w:sz="0" w:space="0" w:color="auto"/>
            <w:bottom w:val="none" w:sz="0" w:space="0" w:color="auto"/>
            <w:right w:val="none" w:sz="0" w:space="0" w:color="auto"/>
          </w:divBdr>
        </w:div>
      </w:divsChild>
    </w:div>
    <w:div w:id="48961042">
      <w:bodyDiv w:val="1"/>
      <w:marLeft w:val="0"/>
      <w:marRight w:val="0"/>
      <w:marTop w:val="0"/>
      <w:marBottom w:val="0"/>
      <w:divBdr>
        <w:top w:val="none" w:sz="0" w:space="0" w:color="auto"/>
        <w:left w:val="none" w:sz="0" w:space="0" w:color="auto"/>
        <w:bottom w:val="none" w:sz="0" w:space="0" w:color="auto"/>
        <w:right w:val="none" w:sz="0" w:space="0" w:color="auto"/>
      </w:divBdr>
    </w:div>
    <w:div w:id="49234522">
      <w:bodyDiv w:val="1"/>
      <w:marLeft w:val="0"/>
      <w:marRight w:val="0"/>
      <w:marTop w:val="0"/>
      <w:marBottom w:val="0"/>
      <w:divBdr>
        <w:top w:val="none" w:sz="0" w:space="0" w:color="auto"/>
        <w:left w:val="none" w:sz="0" w:space="0" w:color="auto"/>
        <w:bottom w:val="none" w:sz="0" w:space="0" w:color="auto"/>
        <w:right w:val="none" w:sz="0" w:space="0" w:color="auto"/>
      </w:divBdr>
    </w:div>
    <w:div w:id="49427490">
      <w:bodyDiv w:val="1"/>
      <w:marLeft w:val="0"/>
      <w:marRight w:val="0"/>
      <w:marTop w:val="0"/>
      <w:marBottom w:val="0"/>
      <w:divBdr>
        <w:top w:val="none" w:sz="0" w:space="0" w:color="auto"/>
        <w:left w:val="none" w:sz="0" w:space="0" w:color="auto"/>
        <w:bottom w:val="none" w:sz="0" w:space="0" w:color="auto"/>
        <w:right w:val="none" w:sz="0" w:space="0" w:color="auto"/>
      </w:divBdr>
    </w:div>
    <w:div w:id="80832710">
      <w:bodyDiv w:val="1"/>
      <w:marLeft w:val="0"/>
      <w:marRight w:val="0"/>
      <w:marTop w:val="0"/>
      <w:marBottom w:val="0"/>
      <w:divBdr>
        <w:top w:val="none" w:sz="0" w:space="0" w:color="auto"/>
        <w:left w:val="none" w:sz="0" w:space="0" w:color="auto"/>
        <w:bottom w:val="none" w:sz="0" w:space="0" w:color="auto"/>
        <w:right w:val="none" w:sz="0" w:space="0" w:color="auto"/>
      </w:divBdr>
    </w:div>
    <w:div w:id="81149654">
      <w:bodyDiv w:val="1"/>
      <w:marLeft w:val="0"/>
      <w:marRight w:val="0"/>
      <w:marTop w:val="0"/>
      <w:marBottom w:val="0"/>
      <w:divBdr>
        <w:top w:val="none" w:sz="0" w:space="0" w:color="auto"/>
        <w:left w:val="none" w:sz="0" w:space="0" w:color="auto"/>
        <w:bottom w:val="none" w:sz="0" w:space="0" w:color="auto"/>
        <w:right w:val="none" w:sz="0" w:space="0" w:color="auto"/>
      </w:divBdr>
    </w:div>
    <w:div w:id="85544369">
      <w:bodyDiv w:val="1"/>
      <w:marLeft w:val="0"/>
      <w:marRight w:val="0"/>
      <w:marTop w:val="0"/>
      <w:marBottom w:val="0"/>
      <w:divBdr>
        <w:top w:val="none" w:sz="0" w:space="0" w:color="auto"/>
        <w:left w:val="none" w:sz="0" w:space="0" w:color="auto"/>
        <w:bottom w:val="none" w:sz="0" w:space="0" w:color="auto"/>
        <w:right w:val="none" w:sz="0" w:space="0" w:color="auto"/>
      </w:divBdr>
    </w:div>
    <w:div w:id="87507755">
      <w:bodyDiv w:val="1"/>
      <w:marLeft w:val="0"/>
      <w:marRight w:val="0"/>
      <w:marTop w:val="0"/>
      <w:marBottom w:val="0"/>
      <w:divBdr>
        <w:top w:val="none" w:sz="0" w:space="0" w:color="auto"/>
        <w:left w:val="none" w:sz="0" w:space="0" w:color="auto"/>
        <w:bottom w:val="none" w:sz="0" w:space="0" w:color="auto"/>
        <w:right w:val="none" w:sz="0" w:space="0" w:color="auto"/>
      </w:divBdr>
    </w:div>
    <w:div w:id="105514816">
      <w:bodyDiv w:val="1"/>
      <w:marLeft w:val="0"/>
      <w:marRight w:val="0"/>
      <w:marTop w:val="0"/>
      <w:marBottom w:val="0"/>
      <w:divBdr>
        <w:top w:val="none" w:sz="0" w:space="0" w:color="auto"/>
        <w:left w:val="none" w:sz="0" w:space="0" w:color="auto"/>
        <w:bottom w:val="none" w:sz="0" w:space="0" w:color="auto"/>
        <w:right w:val="none" w:sz="0" w:space="0" w:color="auto"/>
      </w:divBdr>
    </w:div>
    <w:div w:id="105664332">
      <w:bodyDiv w:val="1"/>
      <w:marLeft w:val="0"/>
      <w:marRight w:val="0"/>
      <w:marTop w:val="0"/>
      <w:marBottom w:val="0"/>
      <w:divBdr>
        <w:top w:val="none" w:sz="0" w:space="0" w:color="auto"/>
        <w:left w:val="none" w:sz="0" w:space="0" w:color="auto"/>
        <w:bottom w:val="none" w:sz="0" w:space="0" w:color="auto"/>
        <w:right w:val="none" w:sz="0" w:space="0" w:color="auto"/>
      </w:divBdr>
    </w:div>
    <w:div w:id="114101839">
      <w:bodyDiv w:val="1"/>
      <w:marLeft w:val="0"/>
      <w:marRight w:val="0"/>
      <w:marTop w:val="0"/>
      <w:marBottom w:val="0"/>
      <w:divBdr>
        <w:top w:val="none" w:sz="0" w:space="0" w:color="auto"/>
        <w:left w:val="none" w:sz="0" w:space="0" w:color="auto"/>
        <w:bottom w:val="none" w:sz="0" w:space="0" w:color="auto"/>
        <w:right w:val="none" w:sz="0" w:space="0" w:color="auto"/>
      </w:divBdr>
    </w:div>
    <w:div w:id="121046928">
      <w:bodyDiv w:val="1"/>
      <w:marLeft w:val="0"/>
      <w:marRight w:val="0"/>
      <w:marTop w:val="0"/>
      <w:marBottom w:val="0"/>
      <w:divBdr>
        <w:top w:val="none" w:sz="0" w:space="0" w:color="auto"/>
        <w:left w:val="none" w:sz="0" w:space="0" w:color="auto"/>
        <w:bottom w:val="none" w:sz="0" w:space="0" w:color="auto"/>
        <w:right w:val="none" w:sz="0" w:space="0" w:color="auto"/>
      </w:divBdr>
    </w:div>
    <w:div w:id="123812802">
      <w:bodyDiv w:val="1"/>
      <w:marLeft w:val="0"/>
      <w:marRight w:val="0"/>
      <w:marTop w:val="0"/>
      <w:marBottom w:val="0"/>
      <w:divBdr>
        <w:top w:val="none" w:sz="0" w:space="0" w:color="auto"/>
        <w:left w:val="none" w:sz="0" w:space="0" w:color="auto"/>
        <w:bottom w:val="none" w:sz="0" w:space="0" w:color="auto"/>
        <w:right w:val="none" w:sz="0" w:space="0" w:color="auto"/>
      </w:divBdr>
    </w:div>
    <w:div w:id="124738767">
      <w:bodyDiv w:val="1"/>
      <w:marLeft w:val="0"/>
      <w:marRight w:val="0"/>
      <w:marTop w:val="0"/>
      <w:marBottom w:val="0"/>
      <w:divBdr>
        <w:top w:val="none" w:sz="0" w:space="0" w:color="auto"/>
        <w:left w:val="none" w:sz="0" w:space="0" w:color="auto"/>
        <w:bottom w:val="none" w:sz="0" w:space="0" w:color="auto"/>
        <w:right w:val="none" w:sz="0" w:space="0" w:color="auto"/>
      </w:divBdr>
    </w:div>
    <w:div w:id="125271703">
      <w:bodyDiv w:val="1"/>
      <w:marLeft w:val="0"/>
      <w:marRight w:val="0"/>
      <w:marTop w:val="0"/>
      <w:marBottom w:val="0"/>
      <w:divBdr>
        <w:top w:val="none" w:sz="0" w:space="0" w:color="auto"/>
        <w:left w:val="none" w:sz="0" w:space="0" w:color="auto"/>
        <w:bottom w:val="none" w:sz="0" w:space="0" w:color="auto"/>
        <w:right w:val="none" w:sz="0" w:space="0" w:color="auto"/>
      </w:divBdr>
    </w:div>
    <w:div w:id="134030472">
      <w:bodyDiv w:val="1"/>
      <w:marLeft w:val="0"/>
      <w:marRight w:val="0"/>
      <w:marTop w:val="0"/>
      <w:marBottom w:val="0"/>
      <w:divBdr>
        <w:top w:val="none" w:sz="0" w:space="0" w:color="auto"/>
        <w:left w:val="none" w:sz="0" w:space="0" w:color="auto"/>
        <w:bottom w:val="none" w:sz="0" w:space="0" w:color="auto"/>
        <w:right w:val="none" w:sz="0" w:space="0" w:color="auto"/>
      </w:divBdr>
    </w:div>
    <w:div w:id="143545221">
      <w:bodyDiv w:val="1"/>
      <w:marLeft w:val="0"/>
      <w:marRight w:val="0"/>
      <w:marTop w:val="0"/>
      <w:marBottom w:val="0"/>
      <w:divBdr>
        <w:top w:val="none" w:sz="0" w:space="0" w:color="auto"/>
        <w:left w:val="none" w:sz="0" w:space="0" w:color="auto"/>
        <w:bottom w:val="none" w:sz="0" w:space="0" w:color="auto"/>
        <w:right w:val="none" w:sz="0" w:space="0" w:color="auto"/>
      </w:divBdr>
    </w:div>
    <w:div w:id="166751611">
      <w:bodyDiv w:val="1"/>
      <w:marLeft w:val="0"/>
      <w:marRight w:val="0"/>
      <w:marTop w:val="0"/>
      <w:marBottom w:val="0"/>
      <w:divBdr>
        <w:top w:val="none" w:sz="0" w:space="0" w:color="auto"/>
        <w:left w:val="none" w:sz="0" w:space="0" w:color="auto"/>
        <w:bottom w:val="none" w:sz="0" w:space="0" w:color="auto"/>
        <w:right w:val="none" w:sz="0" w:space="0" w:color="auto"/>
      </w:divBdr>
    </w:div>
    <w:div w:id="173425919">
      <w:bodyDiv w:val="1"/>
      <w:marLeft w:val="0"/>
      <w:marRight w:val="0"/>
      <w:marTop w:val="0"/>
      <w:marBottom w:val="0"/>
      <w:divBdr>
        <w:top w:val="none" w:sz="0" w:space="0" w:color="auto"/>
        <w:left w:val="none" w:sz="0" w:space="0" w:color="auto"/>
        <w:bottom w:val="none" w:sz="0" w:space="0" w:color="auto"/>
        <w:right w:val="none" w:sz="0" w:space="0" w:color="auto"/>
      </w:divBdr>
    </w:div>
    <w:div w:id="198128060">
      <w:bodyDiv w:val="1"/>
      <w:marLeft w:val="0"/>
      <w:marRight w:val="0"/>
      <w:marTop w:val="0"/>
      <w:marBottom w:val="0"/>
      <w:divBdr>
        <w:top w:val="none" w:sz="0" w:space="0" w:color="auto"/>
        <w:left w:val="none" w:sz="0" w:space="0" w:color="auto"/>
        <w:bottom w:val="none" w:sz="0" w:space="0" w:color="auto"/>
        <w:right w:val="none" w:sz="0" w:space="0" w:color="auto"/>
      </w:divBdr>
    </w:div>
    <w:div w:id="198666940">
      <w:bodyDiv w:val="1"/>
      <w:marLeft w:val="0"/>
      <w:marRight w:val="0"/>
      <w:marTop w:val="0"/>
      <w:marBottom w:val="0"/>
      <w:divBdr>
        <w:top w:val="none" w:sz="0" w:space="0" w:color="auto"/>
        <w:left w:val="none" w:sz="0" w:space="0" w:color="auto"/>
        <w:bottom w:val="none" w:sz="0" w:space="0" w:color="auto"/>
        <w:right w:val="none" w:sz="0" w:space="0" w:color="auto"/>
      </w:divBdr>
    </w:div>
    <w:div w:id="200827081">
      <w:bodyDiv w:val="1"/>
      <w:marLeft w:val="0"/>
      <w:marRight w:val="0"/>
      <w:marTop w:val="0"/>
      <w:marBottom w:val="0"/>
      <w:divBdr>
        <w:top w:val="none" w:sz="0" w:space="0" w:color="auto"/>
        <w:left w:val="none" w:sz="0" w:space="0" w:color="auto"/>
        <w:bottom w:val="none" w:sz="0" w:space="0" w:color="auto"/>
        <w:right w:val="none" w:sz="0" w:space="0" w:color="auto"/>
      </w:divBdr>
    </w:div>
    <w:div w:id="201551306">
      <w:bodyDiv w:val="1"/>
      <w:marLeft w:val="0"/>
      <w:marRight w:val="0"/>
      <w:marTop w:val="0"/>
      <w:marBottom w:val="0"/>
      <w:divBdr>
        <w:top w:val="none" w:sz="0" w:space="0" w:color="auto"/>
        <w:left w:val="none" w:sz="0" w:space="0" w:color="auto"/>
        <w:bottom w:val="none" w:sz="0" w:space="0" w:color="auto"/>
        <w:right w:val="none" w:sz="0" w:space="0" w:color="auto"/>
      </w:divBdr>
    </w:div>
    <w:div w:id="220332243">
      <w:bodyDiv w:val="1"/>
      <w:marLeft w:val="0"/>
      <w:marRight w:val="0"/>
      <w:marTop w:val="0"/>
      <w:marBottom w:val="0"/>
      <w:divBdr>
        <w:top w:val="none" w:sz="0" w:space="0" w:color="auto"/>
        <w:left w:val="none" w:sz="0" w:space="0" w:color="auto"/>
        <w:bottom w:val="none" w:sz="0" w:space="0" w:color="auto"/>
        <w:right w:val="none" w:sz="0" w:space="0" w:color="auto"/>
      </w:divBdr>
    </w:div>
    <w:div w:id="222452242">
      <w:bodyDiv w:val="1"/>
      <w:marLeft w:val="0"/>
      <w:marRight w:val="0"/>
      <w:marTop w:val="0"/>
      <w:marBottom w:val="0"/>
      <w:divBdr>
        <w:top w:val="none" w:sz="0" w:space="0" w:color="auto"/>
        <w:left w:val="none" w:sz="0" w:space="0" w:color="auto"/>
        <w:bottom w:val="none" w:sz="0" w:space="0" w:color="auto"/>
        <w:right w:val="none" w:sz="0" w:space="0" w:color="auto"/>
      </w:divBdr>
    </w:div>
    <w:div w:id="226692008">
      <w:bodyDiv w:val="1"/>
      <w:marLeft w:val="0"/>
      <w:marRight w:val="0"/>
      <w:marTop w:val="0"/>
      <w:marBottom w:val="0"/>
      <w:divBdr>
        <w:top w:val="none" w:sz="0" w:space="0" w:color="auto"/>
        <w:left w:val="none" w:sz="0" w:space="0" w:color="auto"/>
        <w:bottom w:val="none" w:sz="0" w:space="0" w:color="auto"/>
        <w:right w:val="none" w:sz="0" w:space="0" w:color="auto"/>
      </w:divBdr>
    </w:div>
    <w:div w:id="229315209">
      <w:bodyDiv w:val="1"/>
      <w:marLeft w:val="0"/>
      <w:marRight w:val="0"/>
      <w:marTop w:val="0"/>
      <w:marBottom w:val="0"/>
      <w:divBdr>
        <w:top w:val="none" w:sz="0" w:space="0" w:color="auto"/>
        <w:left w:val="none" w:sz="0" w:space="0" w:color="auto"/>
        <w:bottom w:val="none" w:sz="0" w:space="0" w:color="auto"/>
        <w:right w:val="none" w:sz="0" w:space="0" w:color="auto"/>
      </w:divBdr>
    </w:div>
    <w:div w:id="236285318">
      <w:bodyDiv w:val="1"/>
      <w:marLeft w:val="0"/>
      <w:marRight w:val="0"/>
      <w:marTop w:val="0"/>
      <w:marBottom w:val="0"/>
      <w:divBdr>
        <w:top w:val="none" w:sz="0" w:space="0" w:color="auto"/>
        <w:left w:val="none" w:sz="0" w:space="0" w:color="auto"/>
        <w:bottom w:val="none" w:sz="0" w:space="0" w:color="auto"/>
        <w:right w:val="none" w:sz="0" w:space="0" w:color="auto"/>
      </w:divBdr>
    </w:div>
    <w:div w:id="245237958">
      <w:bodyDiv w:val="1"/>
      <w:marLeft w:val="0"/>
      <w:marRight w:val="0"/>
      <w:marTop w:val="0"/>
      <w:marBottom w:val="0"/>
      <w:divBdr>
        <w:top w:val="none" w:sz="0" w:space="0" w:color="auto"/>
        <w:left w:val="none" w:sz="0" w:space="0" w:color="auto"/>
        <w:bottom w:val="none" w:sz="0" w:space="0" w:color="auto"/>
        <w:right w:val="none" w:sz="0" w:space="0" w:color="auto"/>
      </w:divBdr>
    </w:div>
    <w:div w:id="247887879">
      <w:bodyDiv w:val="1"/>
      <w:marLeft w:val="0"/>
      <w:marRight w:val="0"/>
      <w:marTop w:val="0"/>
      <w:marBottom w:val="0"/>
      <w:divBdr>
        <w:top w:val="none" w:sz="0" w:space="0" w:color="auto"/>
        <w:left w:val="none" w:sz="0" w:space="0" w:color="auto"/>
        <w:bottom w:val="none" w:sz="0" w:space="0" w:color="auto"/>
        <w:right w:val="none" w:sz="0" w:space="0" w:color="auto"/>
      </w:divBdr>
    </w:div>
    <w:div w:id="255484498">
      <w:bodyDiv w:val="1"/>
      <w:marLeft w:val="0"/>
      <w:marRight w:val="0"/>
      <w:marTop w:val="0"/>
      <w:marBottom w:val="0"/>
      <w:divBdr>
        <w:top w:val="none" w:sz="0" w:space="0" w:color="auto"/>
        <w:left w:val="none" w:sz="0" w:space="0" w:color="auto"/>
        <w:bottom w:val="none" w:sz="0" w:space="0" w:color="auto"/>
        <w:right w:val="none" w:sz="0" w:space="0" w:color="auto"/>
      </w:divBdr>
    </w:div>
    <w:div w:id="264923895">
      <w:bodyDiv w:val="1"/>
      <w:marLeft w:val="0"/>
      <w:marRight w:val="0"/>
      <w:marTop w:val="0"/>
      <w:marBottom w:val="0"/>
      <w:divBdr>
        <w:top w:val="none" w:sz="0" w:space="0" w:color="auto"/>
        <w:left w:val="none" w:sz="0" w:space="0" w:color="auto"/>
        <w:bottom w:val="none" w:sz="0" w:space="0" w:color="auto"/>
        <w:right w:val="none" w:sz="0" w:space="0" w:color="auto"/>
      </w:divBdr>
    </w:div>
    <w:div w:id="267469514">
      <w:bodyDiv w:val="1"/>
      <w:marLeft w:val="0"/>
      <w:marRight w:val="0"/>
      <w:marTop w:val="0"/>
      <w:marBottom w:val="0"/>
      <w:divBdr>
        <w:top w:val="none" w:sz="0" w:space="0" w:color="auto"/>
        <w:left w:val="none" w:sz="0" w:space="0" w:color="auto"/>
        <w:bottom w:val="none" w:sz="0" w:space="0" w:color="auto"/>
        <w:right w:val="none" w:sz="0" w:space="0" w:color="auto"/>
      </w:divBdr>
    </w:div>
    <w:div w:id="282003832">
      <w:bodyDiv w:val="1"/>
      <w:marLeft w:val="0"/>
      <w:marRight w:val="0"/>
      <w:marTop w:val="0"/>
      <w:marBottom w:val="0"/>
      <w:divBdr>
        <w:top w:val="none" w:sz="0" w:space="0" w:color="auto"/>
        <w:left w:val="none" w:sz="0" w:space="0" w:color="auto"/>
        <w:bottom w:val="none" w:sz="0" w:space="0" w:color="auto"/>
        <w:right w:val="none" w:sz="0" w:space="0" w:color="auto"/>
      </w:divBdr>
    </w:div>
    <w:div w:id="283847024">
      <w:bodyDiv w:val="1"/>
      <w:marLeft w:val="0"/>
      <w:marRight w:val="0"/>
      <w:marTop w:val="0"/>
      <w:marBottom w:val="0"/>
      <w:divBdr>
        <w:top w:val="none" w:sz="0" w:space="0" w:color="auto"/>
        <w:left w:val="none" w:sz="0" w:space="0" w:color="auto"/>
        <w:bottom w:val="none" w:sz="0" w:space="0" w:color="auto"/>
        <w:right w:val="none" w:sz="0" w:space="0" w:color="auto"/>
      </w:divBdr>
    </w:div>
    <w:div w:id="294215082">
      <w:bodyDiv w:val="1"/>
      <w:marLeft w:val="0"/>
      <w:marRight w:val="0"/>
      <w:marTop w:val="0"/>
      <w:marBottom w:val="0"/>
      <w:divBdr>
        <w:top w:val="none" w:sz="0" w:space="0" w:color="auto"/>
        <w:left w:val="none" w:sz="0" w:space="0" w:color="auto"/>
        <w:bottom w:val="none" w:sz="0" w:space="0" w:color="auto"/>
        <w:right w:val="none" w:sz="0" w:space="0" w:color="auto"/>
      </w:divBdr>
    </w:div>
    <w:div w:id="302085244">
      <w:bodyDiv w:val="1"/>
      <w:marLeft w:val="0"/>
      <w:marRight w:val="0"/>
      <w:marTop w:val="0"/>
      <w:marBottom w:val="0"/>
      <w:divBdr>
        <w:top w:val="none" w:sz="0" w:space="0" w:color="auto"/>
        <w:left w:val="none" w:sz="0" w:space="0" w:color="auto"/>
        <w:bottom w:val="none" w:sz="0" w:space="0" w:color="auto"/>
        <w:right w:val="none" w:sz="0" w:space="0" w:color="auto"/>
      </w:divBdr>
    </w:div>
    <w:div w:id="305477824">
      <w:bodyDiv w:val="1"/>
      <w:marLeft w:val="0"/>
      <w:marRight w:val="0"/>
      <w:marTop w:val="0"/>
      <w:marBottom w:val="0"/>
      <w:divBdr>
        <w:top w:val="none" w:sz="0" w:space="0" w:color="auto"/>
        <w:left w:val="none" w:sz="0" w:space="0" w:color="auto"/>
        <w:bottom w:val="none" w:sz="0" w:space="0" w:color="auto"/>
        <w:right w:val="none" w:sz="0" w:space="0" w:color="auto"/>
      </w:divBdr>
    </w:div>
    <w:div w:id="306055749">
      <w:bodyDiv w:val="1"/>
      <w:marLeft w:val="0"/>
      <w:marRight w:val="0"/>
      <w:marTop w:val="0"/>
      <w:marBottom w:val="0"/>
      <w:divBdr>
        <w:top w:val="none" w:sz="0" w:space="0" w:color="auto"/>
        <w:left w:val="none" w:sz="0" w:space="0" w:color="auto"/>
        <w:bottom w:val="none" w:sz="0" w:space="0" w:color="auto"/>
        <w:right w:val="none" w:sz="0" w:space="0" w:color="auto"/>
      </w:divBdr>
    </w:div>
    <w:div w:id="311830852">
      <w:bodyDiv w:val="1"/>
      <w:marLeft w:val="0"/>
      <w:marRight w:val="0"/>
      <w:marTop w:val="0"/>
      <w:marBottom w:val="0"/>
      <w:divBdr>
        <w:top w:val="none" w:sz="0" w:space="0" w:color="auto"/>
        <w:left w:val="none" w:sz="0" w:space="0" w:color="auto"/>
        <w:bottom w:val="none" w:sz="0" w:space="0" w:color="auto"/>
        <w:right w:val="none" w:sz="0" w:space="0" w:color="auto"/>
      </w:divBdr>
    </w:div>
    <w:div w:id="312835893">
      <w:bodyDiv w:val="1"/>
      <w:marLeft w:val="0"/>
      <w:marRight w:val="0"/>
      <w:marTop w:val="0"/>
      <w:marBottom w:val="0"/>
      <w:divBdr>
        <w:top w:val="none" w:sz="0" w:space="0" w:color="auto"/>
        <w:left w:val="none" w:sz="0" w:space="0" w:color="auto"/>
        <w:bottom w:val="none" w:sz="0" w:space="0" w:color="auto"/>
        <w:right w:val="none" w:sz="0" w:space="0" w:color="auto"/>
      </w:divBdr>
    </w:div>
    <w:div w:id="313804371">
      <w:bodyDiv w:val="1"/>
      <w:marLeft w:val="0"/>
      <w:marRight w:val="0"/>
      <w:marTop w:val="0"/>
      <w:marBottom w:val="0"/>
      <w:divBdr>
        <w:top w:val="none" w:sz="0" w:space="0" w:color="auto"/>
        <w:left w:val="none" w:sz="0" w:space="0" w:color="auto"/>
        <w:bottom w:val="none" w:sz="0" w:space="0" w:color="auto"/>
        <w:right w:val="none" w:sz="0" w:space="0" w:color="auto"/>
      </w:divBdr>
      <w:divsChild>
        <w:div w:id="605236336">
          <w:marLeft w:val="0"/>
          <w:marRight w:val="0"/>
          <w:marTop w:val="0"/>
          <w:marBottom w:val="0"/>
          <w:divBdr>
            <w:top w:val="none" w:sz="0" w:space="0" w:color="auto"/>
            <w:left w:val="none" w:sz="0" w:space="0" w:color="auto"/>
            <w:bottom w:val="none" w:sz="0" w:space="0" w:color="auto"/>
            <w:right w:val="none" w:sz="0" w:space="0" w:color="auto"/>
          </w:divBdr>
          <w:divsChild>
            <w:div w:id="1883249497">
              <w:marLeft w:val="0"/>
              <w:marRight w:val="0"/>
              <w:marTop w:val="0"/>
              <w:marBottom w:val="0"/>
              <w:divBdr>
                <w:top w:val="none" w:sz="0" w:space="0" w:color="auto"/>
                <w:left w:val="none" w:sz="0" w:space="0" w:color="auto"/>
                <w:bottom w:val="none" w:sz="0" w:space="0" w:color="auto"/>
                <w:right w:val="none" w:sz="0" w:space="0" w:color="auto"/>
              </w:divBdr>
              <w:divsChild>
                <w:div w:id="1536116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7804687">
      <w:bodyDiv w:val="1"/>
      <w:marLeft w:val="0"/>
      <w:marRight w:val="0"/>
      <w:marTop w:val="0"/>
      <w:marBottom w:val="0"/>
      <w:divBdr>
        <w:top w:val="none" w:sz="0" w:space="0" w:color="auto"/>
        <w:left w:val="none" w:sz="0" w:space="0" w:color="auto"/>
        <w:bottom w:val="none" w:sz="0" w:space="0" w:color="auto"/>
        <w:right w:val="none" w:sz="0" w:space="0" w:color="auto"/>
      </w:divBdr>
    </w:div>
    <w:div w:id="326831189">
      <w:bodyDiv w:val="1"/>
      <w:marLeft w:val="0"/>
      <w:marRight w:val="0"/>
      <w:marTop w:val="0"/>
      <w:marBottom w:val="0"/>
      <w:divBdr>
        <w:top w:val="none" w:sz="0" w:space="0" w:color="auto"/>
        <w:left w:val="none" w:sz="0" w:space="0" w:color="auto"/>
        <w:bottom w:val="none" w:sz="0" w:space="0" w:color="auto"/>
        <w:right w:val="none" w:sz="0" w:space="0" w:color="auto"/>
      </w:divBdr>
    </w:div>
    <w:div w:id="357855266">
      <w:bodyDiv w:val="1"/>
      <w:marLeft w:val="0"/>
      <w:marRight w:val="0"/>
      <w:marTop w:val="0"/>
      <w:marBottom w:val="0"/>
      <w:divBdr>
        <w:top w:val="none" w:sz="0" w:space="0" w:color="auto"/>
        <w:left w:val="none" w:sz="0" w:space="0" w:color="auto"/>
        <w:bottom w:val="none" w:sz="0" w:space="0" w:color="auto"/>
        <w:right w:val="none" w:sz="0" w:space="0" w:color="auto"/>
      </w:divBdr>
    </w:div>
    <w:div w:id="379792704">
      <w:bodyDiv w:val="1"/>
      <w:marLeft w:val="0"/>
      <w:marRight w:val="0"/>
      <w:marTop w:val="0"/>
      <w:marBottom w:val="0"/>
      <w:divBdr>
        <w:top w:val="none" w:sz="0" w:space="0" w:color="auto"/>
        <w:left w:val="none" w:sz="0" w:space="0" w:color="auto"/>
        <w:bottom w:val="none" w:sz="0" w:space="0" w:color="auto"/>
        <w:right w:val="none" w:sz="0" w:space="0" w:color="auto"/>
      </w:divBdr>
    </w:div>
    <w:div w:id="383067177">
      <w:bodyDiv w:val="1"/>
      <w:marLeft w:val="0"/>
      <w:marRight w:val="0"/>
      <w:marTop w:val="0"/>
      <w:marBottom w:val="0"/>
      <w:divBdr>
        <w:top w:val="none" w:sz="0" w:space="0" w:color="auto"/>
        <w:left w:val="none" w:sz="0" w:space="0" w:color="auto"/>
        <w:bottom w:val="none" w:sz="0" w:space="0" w:color="auto"/>
        <w:right w:val="none" w:sz="0" w:space="0" w:color="auto"/>
      </w:divBdr>
    </w:div>
    <w:div w:id="385303485">
      <w:bodyDiv w:val="1"/>
      <w:marLeft w:val="0"/>
      <w:marRight w:val="0"/>
      <w:marTop w:val="0"/>
      <w:marBottom w:val="0"/>
      <w:divBdr>
        <w:top w:val="none" w:sz="0" w:space="0" w:color="auto"/>
        <w:left w:val="none" w:sz="0" w:space="0" w:color="auto"/>
        <w:bottom w:val="none" w:sz="0" w:space="0" w:color="auto"/>
        <w:right w:val="none" w:sz="0" w:space="0" w:color="auto"/>
      </w:divBdr>
    </w:div>
    <w:div w:id="403530494">
      <w:bodyDiv w:val="1"/>
      <w:marLeft w:val="0"/>
      <w:marRight w:val="0"/>
      <w:marTop w:val="0"/>
      <w:marBottom w:val="0"/>
      <w:divBdr>
        <w:top w:val="none" w:sz="0" w:space="0" w:color="auto"/>
        <w:left w:val="none" w:sz="0" w:space="0" w:color="auto"/>
        <w:bottom w:val="none" w:sz="0" w:space="0" w:color="auto"/>
        <w:right w:val="none" w:sz="0" w:space="0" w:color="auto"/>
      </w:divBdr>
    </w:div>
    <w:div w:id="412967462">
      <w:bodyDiv w:val="1"/>
      <w:marLeft w:val="0"/>
      <w:marRight w:val="0"/>
      <w:marTop w:val="0"/>
      <w:marBottom w:val="0"/>
      <w:divBdr>
        <w:top w:val="none" w:sz="0" w:space="0" w:color="auto"/>
        <w:left w:val="none" w:sz="0" w:space="0" w:color="auto"/>
        <w:bottom w:val="none" w:sz="0" w:space="0" w:color="auto"/>
        <w:right w:val="none" w:sz="0" w:space="0" w:color="auto"/>
      </w:divBdr>
    </w:div>
    <w:div w:id="428934256">
      <w:bodyDiv w:val="1"/>
      <w:marLeft w:val="0"/>
      <w:marRight w:val="0"/>
      <w:marTop w:val="0"/>
      <w:marBottom w:val="0"/>
      <w:divBdr>
        <w:top w:val="none" w:sz="0" w:space="0" w:color="auto"/>
        <w:left w:val="none" w:sz="0" w:space="0" w:color="auto"/>
        <w:bottom w:val="none" w:sz="0" w:space="0" w:color="auto"/>
        <w:right w:val="none" w:sz="0" w:space="0" w:color="auto"/>
      </w:divBdr>
    </w:div>
    <w:div w:id="443961513">
      <w:bodyDiv w:val="1"/>
      <w:marLeft w:val="0"/>
      <w:marRight w:val="0"/>
      <w:marTop w:val="0"/>
      <w:marBottom w:val="0"/>
      <w:divBdr>
        <w:top w:val="none" w:sz="0" w:space="0" w:color="auto"/>
        <w:left w:val="none" w:sz="0" w:space="0" w:color="auto"/>
        <w:bottom w:val="none" w:sz="0" w:space="0" w:color="auto"/>
        <w:right w:val="none" w:sz="0" w:space="0" w:color="auto"/>
      </w:divBdr>
    </w:div>
    <w:div w:id="444465561">
      <w:bodyDiv w:val="1"/>
      <w:marLeft w:val="0"/>
      <w:marRight w:val="0"/>
      <w:marTop w:val="0"/>
      <w:marBottom w:val="0"/>
      <w:divBdr>
        <w:top w:val="none" w:sz="0" w:space="0" w:color="auto"/>
        <w:left w:val="none" w:sz="0" w:space="0" w:color="auto"/>
        <w:bottom w:val="none" w:sz="0" w:space="0" w:color="auto"/>
        <w:right w:val="none" w:sz="0" w:space="0" w:color="auto"/>
      </w:divBdr>
    </w:div>
    <w:div w:id="462188965">
      <w:bodyDiv w:val="1"/>
      <w:marLeft w:val="0"/>
      <w:marRight w:val="0"/>
      <w:marTop w:val="0"/>
      <w:marBottom w:val="0"/>
      <w:divBdr>
        <w:top w:val="none" w:sz="0" w:space="0" w:color="auto"/>
        <w:left w:val="none" w:sz="0" w:space="0" w:color="auto"/>
        <w:bottom w:val="none" w:sz="0" w:space="0" w:color="auto"/>
        <w:right w:val="none" w:sz="0" w:space="0" w:color="auto"/>
      </w:divBdr>
    </w:div>
    <w:div w:id="467479174">
      <w:bodyDiv w:val="1"/>
      <w:marLeft w:val="0"/>
      <w:marRight w:val="0"/>
      <w:marTop w:val="0"/>
      <w:marBottom w:val="0"/>
      <w:divBdr>
        <w:top w:val="none" w:sz="0" w:space="0" w:color="auto"/>
        <w:left w:val="none" w:sz="0" w:space="0" w:color="auto"/>
        <w:bottom w:val="none" w:sz="0" w:space="0" w:color="auto"/>
        <w:right w:val="none" w:sz="0" w:space="0" w:color="auto"/>
      </w:divBdr>
    </w:div>
    <w:div w:id="468400897">
      <w:bodyDiv w:val="1"/>
      <w:marLeft w:val="0"/>
      <w:marRight w:val="0"/>
      <w:marTop w:val="0"/>
      <w:marBottom w:val="0"/>
      <w:divBdr>
        <w:top w:val="none" w:sz="0" w:space="0" w:color="auto"/>
        <w:left w:val="none" w:sz="0" w:space="0" w:color="auto"/>
        <w:bottom w:val="none" w:sz="0" w:space="0" w:color="auto"/>
        <w:right w:val="none" w:sz="0" w:space="0" w:color="auto"/>
      </w:divBdr>
    </w:div>
    <w:div w:id="491259836">
      <w:bodyDiv w:val="1"/>
      <w:marLeft w:val="0"/>
      <w:marRight w:val="0"/>
      <w:marTop w:val="0"/>
      <w:marBottom w:val="0"/>
      <w:divBdr>
        <w:top w:val="none" w:sz="0" w:space="0" w:color="auto"/>
        <w:left w:val="none" w:sz="0" w:space="0" w:color="auto"/>
        <w:bottom w:val="none" w:sz="0" w:space="0" w:color="auto"/>
        <w:right w:val="none" w:sz="0" w:space="0" w:color="auto"/>
      </w:divBdr>
    </w:div>
    <w:div w:id="511526463">
      <w:bodyDiv w:val="1"/>
      <w:marLeft w:val="0"/>
      <w:marRight w:val="0"/>
      <w:marTop w:val="0"/>
      <w:marBottom w:val="0"/>
      <w:divBdr>
        <w:top w:val="none" w:sz="0" w:space="0" w:color="auto"/>
        <w:left w:val="none" w:sz="0" w:space="0" w:color="auto"/>
        <w:bottom w:val="none" w:sz="0" w:space="0" w:color="auto"/>
        <w:right w:val="none" w:sz="0" w:space="0" w:color="auto"/>
      </w:divBdr>
    </w:div>
    <w:div w:id="515577574">
      <w:bodyDiv w:val="1"/>
      <w:marLeft w:val="0"/>
      <w:marRight w:val="0"/>
      <w:marTop w:val="0"/>
      <w:marBottom w:val="0"/>
      <w:divBdr>
        <w:top w:val="none" w:sz="0" w:space="0" w:color="auto"/>
        <w:left w:val="none" w:sz="0" w:space="0" w:color="auto"/>
        <w:bottom w:val="none" w:sz="0" w:space="0" w:color="auto"/>
        <w:right w:val="none" w:sz="0" w:space="0" w:color="auto"/>
      </w:divBdr>
    </w:div>
    <w:div w:id="515656633">
      <w:bodyDiv w:val="1"/>
      <w:marLeft w:val="0"/>
      <w:marRight w:val="0"/>
      <w:marTop w:val="0"/>
      <w:marBottom w:val="0"/>
      <w:divBdr>
        <w:top w:val="none" w:sz="0" w:space="0" w:color="auto"/>
        <w:left w:val="none" w:sz="0" w:space="0" w:color="auto"/>
        <w:bottom w:val="none" w:sz="0" w:space="0" w:color="auto"/>
        <w:right w:val="none" w:sz="0" w:space="0" w:color="auto"/>
      </w:divBdr>
      <w:divsChild>
        <w:div w:id="1533151646">
          <w:marLeft w:val="0"/>
          <w:marRight w:val="0"/>
          <w:marTop w:val="0"/>
          <w:marBottom w:val="0"/>
          <w:divBdr>
            <w:top w:val="none" w:sz="0" w:space="0" w:color="auto"/>
            <w:left w:val="none" w:sz="0" w:space="0" w:color="auto"/>
            <w:bottom w:val="none" w:sz="0" w:space="0" w:color="auto"/>
            <w:right w:val="none" w:sz="0" w:space="0" w:color="auto"/>
          </w:divBdr>
          <w:divsChild>
            <w:div w:id="1372071764">
              <w:marLeft w:val="0"/>
              <w:marRight w:val="0"/>
              <w:marTop w:val="0"/>
              <w:marBottom w:val="0"/>
              <w:divBdr>
                <w:top w:val="none" w:sz="0" w:space="0" w:color="auto"/>
                <w:left w:val="none" w:sz="0" w:space="0" w:color="auto"/>
                <w:bottom w:val="none" w:sz="0" w:space="0" w:color="auto"/>
                <w:right w:val="none" w:sz="0" w:space="0" w:color="auto"/>
              </w:divBdr>
              <w:divsChild>
                <w:div w:id="227766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7432689">
      <w:bodyDiv w:val="1"/>
      <w:marLeft w:val="0"/>
      <w:marRight w:val="0"/>
      <w:marTop w:val="0"/>
      <w:marBottom w:val="0"/>
      <w:divBdr>
        <w:top w:val="none" w:sz="0" w:space="0" w:color="auto"/>
        <w:left w:val="none" w:sz="0" w:space="0" w:color="auto"/>
        <w:bottom w:val="none" w:sz="0" w:space="0" w:color="auto"/>
        <w:right w:val="none" w:sz="0" w:space="0" w:color="auto"/>
      </w:divBdr>
    </w:div>
    <w:div w:id="520362637">
      <w:bodyDiv w:val="1"/>
      <w:marLeft w:val="0"/>
      <w:marRight w:val="0"/>
      <w:marTop w:val="0"/>
      <w:marBottom w:val="0"/>
      <w:divBdr>
        <w:top w:val="none" w:sz="0" w:space="0" w:color="auto"/>
        <w:left w:val="none" w:sz="0" w:space="0" w:color="auto"/>
        <w:bottom w:val="none" w:sz="0" w:space="0" w:color="auto"/>
        <w:right w:val="none" w:sz="0" w:space="0" w:color="auto"/>
      </w:divBdr>
    </w:div>
    <w:div w:id="525947225">
      <w:bodyDiv w:val="1"/>
      <w:marLeft w:val="0"/>
      <w:marRight w:val="0"/>
      <w:marTop w:val="0"/>
      <w:marBottom w:val="0"/>
      <w:divBdr>
        <w:top w:val="none" w:sz="0" w:space="0" w:color="auto"/>
        <w:left w:val="none" w:sz="0" w:space="0" w:color="auto"/>
        <w:bottom w:val="none" w:sz="0" w:space="0" w:color="auto"/>
        <w:right w:val="none" w:sz="0" w:space="0" w:color="auto"/>
      </w:divBdr>
    </w:div>
    <w:div w:id="529072854">
      <w:bodyDiv w:val="1"/>
      <w:marLeft w:val="0"/>
      <w:marRight w:val="0"/>
      <w:marTop w:val="0"/>
      <w:marBottom w:val="0"/>
      <w:divBdr>
        <w:top w:val="none" w:sz="0" w:space="0" w:color="auto"/>
        <w:left w:val="none" w:sz="0" w:space="0" w:color="auto"/>
        <w:bottom w:val="none" w:sz="0" w:space="0" w:color="auto"/>
        <w:right w:val="none" w:sz="0" w:space="0" w:color="auto"/>
      </w:divBdr>
    </w:div>
    <w:div w:id="532764189">
      <w:bodyDiv w:val="1"/>
      <w:marLeft w:val="0"/>
      <w:marRight w:val="0"/>
      <w:marTop w:val="0"/>
      <w:marBottom w:val="0"/>
      <w:divBdr>
        <w:top w:val="none" w:sz="0" w:space="0" w:color="auto"/>
        <w:left w:val="none" w:sz="0" w:space="0" w:color="auto"/>
        <w:bottom w:val="none" w:sz="0" w:space="0" w:color="auto"/>
        <w:right w:val="none" w:sz="0" w:space="0" w:color="auto"/>
      </w:divBdr>
    </w:div>
    <w:div w:id="536627972">
      <w:bodyDiv w:val="1"/>
      <w:marLeft w:val="0"/>
      <w:marRight w:val="0"/>
      <w:marTop w:val="0"/>
      <w:marBottom w:val="0"/>
      <w:divBdr>
        <w:top w:val="none" w:sz="0" w:space="0" w:color="auto"/>
        <w:left w:val="none" w:sz="0" w:space="0" w:color="auto"/>
        <w:bottom w:val="none" w:sz="0" w:space="0" w:color="auto"/>
        <w:right w:val="none" w:sz="0" w:space="0" w:color="auto"/>
      </w:divBdr>
    </w:div>
    <w:div w:id="577247144">
      <w:bodyDiv w:val="1"/>
      <w:marLeft w:val="0"/>
      <w:marRight w:val="0"/>
      <w:marTop w:val="0"/>
      <w:marBottom w:val="0"/>
      <w:divBdr>
        <w:top w:val="none" w:sz="0" w:space="0" w:color="auto"/>
        <w:left w:val="none" w:sz="0" w:space="0" w:color="auto"/>
        <w:bottom w:val="none" w:sz="0" w:space="0" w:color="auto"/>
        <w:right w:val="none" w:sz="0" w:space="0" w:color="auto"/>
      </w:divBdr>
    </w:div>
    <w:div w:id="580724739">
      <w:bodyDiv w:val="1"/>
      <w:marLeft w:val="0"/>
      <w:marRight w:val="0"/>
      <w:marTop w:val="0"/>
      <w:marBottom w:val="0"/>
      <w:divBdr>
        <w:top w:val="none" w:sz="0" w:space="0" w:color="auto"/>
        <w:left w:val="none" w:sz="0" w:space="0" w:color="auto"/>
        <w:bottom w:val="none" w:sz="0" w:space="0" w:color="auto"/>
        <w:right w:val="none" w:sz="0" w:space="0" w:color="auto"/>
      </w:divBdr>
    </w:div>
    <w:div w:id="584415222">
      <w:bodyDiv w:val="1"/>
      <w:marLeft w:val="0"/>
      <w:marRight w:val="0"/>
      <w:marTop w:val="0"/>
      <w:marBottom w:val="0"/>
      <w:divBdr>
        <w:top w:val="none" w:sz="0" w:space="0" w:color="auto"/>
        <w:left w:val="none" w:sz="0" w:space="0" w:color="auto"/>
        <w:bottom w:val="none" w:sz="0" w:space="0" w:color="auto"/>
        <w:right w:val="none" w:sz="0" w:space="0" w:color="auto"/>
      </w:divBdr>
    </w:div>
    <w:div w:id="585459694">
      <w:bodyDiv w:val="1"/>
      <w:marLeft w:val="0"/>
      <w:marRight w:val="0"/>
      <w:marTop w:val="0"/>
      <w:marBottom w:val="0"/>
      <w:divBdr>
        <w:top w:val="none" w:sz="0" w:space="0" w:color="auto"/>
        <w:left w:val="none" w:sz="0" w:space="0" w:color="auto"/>
        <w:bottom w:val="none" w:sz="0" w:space="0" w:color="auto"/>
        <w:right w:val="none" w:sz="0" w:space="0" w:color="auto"/>
      </w:divBdr>
    </w:div>
    <w:div w:id="591814707">
      <w:bodyDiv w:val="1"/>
      <w:marLeft w:val="0"/>
      <w:marRight w:val="0"/>
      <w:marTop w:val="0"/>
      <w:marBottom w:val="0"/>
      <w:divBdr>
        <w:top w:val="none" w:sz="0" w:space="0" w:color="auto"/>
        <w:left w:val="none" w:sz="0" w:space="0" w:color="auto"/>
        <w:bottom w:val="none" w:sz="0" w:space="0" w:color="auto"/>
        <w:right w:val="none" w:sz="0" w:space="0" w:color="auto"/>
      </w:divBdr>
    </w:div>
    <w:div w:id="607734910">
      <w:bodyDiv w:val="1"/>
      <w:marLeft w:val="0"/>
      <w:marRight w:val="0"/>
      <w:marTop w:val="0"/>
      <w:marBottom w:val="0"/>
      <w:divBdr>
        <w:top w:val="none" w:sz="0" w:space="0" w:color="auto"/>
        <w:left w:val="none" w:sz="0" w:space="0" w:color="auto"/>
        <w:bottom w:val="none" w:sz="0" w:space="0" w:color="auto"/>
        <w:right w:val="none" w:sz="0" w:space="0" w:color="auto"/>
      </w:divBdr>
    </w:div>
    <w:div w:id="613487524">
      <w:bodyDiv w:val="1"/>
      <w:marLeft w:val="0"/>
      <w:marRight w:val="0"/>
      <w:marTop w:val="0"/>
      <w:marBottom w:val="0"/>
      <w:divBdr>
        <w:top w:val="none" w:sz="0" w:space="0" w:color="auto"/>
        <w:left w:val="none" w:sz="0" w:space="0" w:color="auto"/>
        <w:bottom w:val="none" w:sz="0" w:space="0" w:color="auto"/>
        <w:right w:val="none" w:sz="0" w:space="0" w:color="auto"/>
      </w:divBdr>
    </w:div>
    <w:div w:id="638267695">
      <w:bodyDiv w:val="1"/>
      <w:marLeft w:val="0"/>
      <w:marRight w:val="0"/>
      <w:marTop w:val="0"/>
      <w:marBottom w:val="0"/>
      <w:divBdr>
        <w:top w:val="none" w:sz="0" w:space="0" w:color="auto"/>
        <w:left w:val="none" w:sz="0" w:space="0" w:color="auto"/>
        <w:bottom w:val="none" w:sz="0" w:space="0" w:color="auto"/>
        <w:right w:val="none" w:sz="0" w:space="0" w:color="auto"/>
      </w:divBdr>
    </w:div>
    <w:div w:id="643856535">
      <w:bodyDiv w:val="1"/>
      <w:marLeft w:val="0"/>
      <w:marRight w:val="0"/>
      <w:marTop w:val="0"/>
      <w:marBottom w:val="0"/>
      <w:divBdr>
        <w:top w:val="none" w:sz="0" w:space="0" w:color="auto"/>
        <w:left w:val="none" w:sz="0" w:space="0" w:color="auto"/>
        <w:bottom w:val="none" w:sz="0" w:space="0" w:color="auto"/>
        <w:right w:val="none" w:sz="0" w:space="0" w:color="auto"/>
      </w:divBdr>
    </w:div>
    <w:div w:id="685522727">
      <w:bodyDiv w:val="1"/>
      <w:marLeft w:val="0"/>
      <w:marRight w:val="0"/>
      <w:marTop w:val="0"/>
      <w:marBottom w:val="0"/>
      <w:divBdr>
        <w:top w:val="none" w:sz="0" w:space="0" w:color="auto"/>
        <w:left w:val="none" w:sz="0" w:space="0" w:color="auto"/>
        <w:bottom w:val="none" w:sz="0" w:space="0" w:color="auto"/>
        <w:right w:val="none" w:sz="0" w:space="0" w:color="auto"/>
      </w:divBdr>
    </w:div>
    <w:div w:id="687146142">
      <w:bodyDiv w:val="1"/>
      <w:marLeft w:val="0"/>
      <w:marRight w:val="0"/>
      <w:marTop w:val="0"/>
      <w:marBottom w:val="0"/>
      <w:divBdr>
        <w:top w:val="none" w:sz="0" w:space="0" w:color="auto"/>
        <w:left w:val="none" w:sz="0" w:space="0" w:color="auto"/>
        <w:bottom w:val="none" w:sz="0" w:space="0" w:color="auto"/>
        <w:right w:val="none" w:sz="0" w:space="0" w:color="auto"/>
      </w:divBdr>
    </w:div>
    <w:div w:id="691803127">
      <w:bodyDiv w:val="1"/>
      <w:marLeft w:val="0"/>
      <w:marRight w:val="0"/>
      <w:marTop w:val="0"/>
      <w:marBottom w:val="0"/>
      <w:divBdr>
        <w:top w:val="none" w:sz="0" w:space="0" w:color="auto"/>
        <w:left w:val="none" w:sz="0" w:space="0" w:color="auto"/>
        <w:bottom w:val="none" w:sz="0" w:space="0" w:color="auto"/>
        <w:right w:val="none" w:sz="0" w:space="0" w:color="auto"/>
      </w:divBdr>
    </w:div>
    <w:div w:id="695230683">
      <w:bodyDiv w:val="1"/>
      <w:marLeft w:val="0"/>
      <w:marRight w:val="0"/>
      <w:marTop w:val="0"/>
      <w:marBottom w:val="0"/>
      <w:divBdr>
        <w:top w:val="none" w:sz="0" w:space="0" w:color="auto"/>
        <w:left w:val="none" w:sz="0" w:space="0" w:color="auto"/>
        <w:bottom w:val="none" w:sz="0" w:space="0" w:color="auto"/>
        <w:right w:val="none" w:sz="0" w:space="0" w:color="auto"/>
      </w:divBdr>
    </w:div>
    <w:div w:id="706609324">
      <w:bodyDiv w:val="1"/>
      <w:marLeft w:val="0"/>
      <w:marRight w:val="0"/>
      <w:marTop w:val="0"/>
      <w:marBottom w:val="0"/>
      <w:divBdr>
        <w:top w:val="none" w:sz="0" w:space="0" w:color="auto"/>
        <w:left w:val="none" w:sz="0" w:space="0" w:color="auto"/>
        <w:bottom w:val="none" w:sz="0" w:space="0" w:color="auto"/>
        <w:right w:val="none" w:sz="0" w:space="0" w:color="auto"/>
      </w:divBdr>
    </w:div>
    <w:div w:id="729808966">
      <w:bodyDiv w:val="1"/>
      <w:marLeft w:val="0"/>
      <w:marRight w:val="0"/>
      <w:marTop w:val="0"/>
      <w:marBottom w:val="0"/>
      <w:divBdr>
        <w:top w:val="none" w:sz="0" w:space="0" w:color="auto"/>
        <w:left w:val="none" w:sz="0" w:space="0" w:color="auto"/>
        <w:bottom w:val="none" w:sz="0" w:space="0" w:color="auto"/>
        <w:right w:val="none" w:sz="0" w:space="0" w:color="auto"/>
      </w:divBdr>
    </w:div>
    <w:div w:id="735588830">
      <w:bodyDiv w:val="1"/>
      <w:marLeft w:val="0"/>
      <w:marRight w:val="0"/>
      <w:marTop w:val="0"/>
      <w:marBottom w:val="0"/>
      <w:divBdr>
        <w:top w:val="none" w:sz="0" w:space="0" w:color="auto"/>
        <w:left w:val="none" w:sz="0" w:space="0" w:color="auto"/>
        <w:bottom w:val="none" w:sz="0" w:space="0" w:color="auto"/>
        <w:right w:val="none" w:sz="0" w:space="0" w:color="auto"/>
      </w:divBdr>
    </w:div>
    <w:div w:id="736589058">
      <w:bodyDiv w:val="1"/>
      <w:marLeft w:val="0"/>
      <w:marRight w:val="0"/>
      <w:marTop w:val="0"/>
      <w:marBottom w:val="0"/>
      <w:divBdr>
        <w:top w:val="none" w:sz="0" w:space="0" w:color="auto"/>
        <w:left w:val="none" w:sz="0" w:space="0" w:color="auto"/>
        <w:bottom w:val="none" w:sz="0" w:space="0" w:color="auto"/>
        <w:right w:val="none" w:sz="0" w:space="0" w:color="auto"/>
      </w:divBdr>
    </w:div>
    <w:div w:id="739521910">
      <w:bodyDiv w:val="1"/>
      <w:marLeft w:val="0"/>
      <w:marRight w:val="0"/>
      <w:marTop w:val="0"/>
      <w:marBottom w:val="0"/>
      <w:divBdr>
        <w:top w:val="none" w:sz="0" w:space="0" w:color="auto"/>
        <w:left w:val="none" w:sz="0" w:space="0" w:color="auto"/>
        <w:bottom w:val="none" w:sz="0" w:space="0" w:color="auto"/>
        <w:right w:val="none" w:sz="0" w:space="0" w:color="auto"/>
      </w:divBdr>
    </w:div>
    <w:div w:id="749694517">
      <w:bodyDiv w:val="1"/>
      <w:marLeft w:val="0"/>
      <w:marRight w:val="0"/>
      <w:marTop w:val="0"/>
      <w:marBottom w:val="0"/>
      <w:divBdr>
        <w:top w:val="none" w:sz="0" w:space="0" w:color="auto"/>
        <w:left w:val="none" w:sz="0" w:space="0" w:color="auto"/>
        <w:bottom w:val="none" w:sz="0" w:space="0" w:color="auto"/>
        <w:right w:val="none" w:sz="0" w:space="0" w:color="auto"/>
      </w:divBdr>
    </w:div>
    <w:div w:id="749888228">
      <w:bodyDiv w:val="1"/>
      <w:marLeft w:val="0"/>
      <w:marRight w:val="0"/>
      <w:marTop w:val="0"/>
      <w:marBottom w:val="0"/>
      <w:divBdr>
        <w:top w:val="none" w:sz="0" w:space="0" w:color="auto"/>
        <w:left w:val="none" w:sz="0" w:space="0" w:color="auto"/>
        <w:bottom w:val="none" w:sz="0" w:space="0" w:color="auto"/>
        <w:right w:val="none" w:sz="0" w:space="0" w:color="auto"/>
      </w:divBdr>
    </w:div>
    <w:div w:id="791632088">
      <w:bodyDiv w:val="1"/>
      <w:marLeft w:val="0"/>
      <w:marRight w:val="0"/>
      <w:marTop w:val="0"/>
      <w:marBottom w:val="0"/>
      <w:divBdr>
        <w:top w:val="none" w:sz="0" w:space="0" w:color="auto"/>
        <w:left w:val="none" w:sz="0" w:space="0" w:color="auto"/>
        <w:bottom w:val="none" w:sz="0" w:space="0" w:color="auto"/>
        <w:right w:val="none" w:sz="0" w:space="0" w:color="auto"/>
      </w:divBdr>
    </w:div>
    <w:div w:id="802574322">
      <w:bodyDiv w:val="1"/>
      <w:marLeft w:val="0"/>
      <w:marRight w:val="0"/>
      <w:marTop w:val="0"/>
      <w:marBottom w:val="0"/>
      <w:divBdr>
        <w:top w:val="none" w:sz="0" w:space="0" w:color="auto"/>
        <w:left w:val="none" w:sz="0" w:space="0" w:color="auto"/>
        <w:bottom w:val="none" w:sz="0" w:space="0" w:color="auto"/>
        <w:right w:val="none" w:sz="0" w:space="0" w:color="auto"/>
      </w:divBdr>
    </w:div>
    <w:div w:id="806121452">
      <w:bodyDiv w:val="1"/>
      <w:marLeft w:val="0"/>
      <w:marRight w:val="0"/>
      <w:marTop w:val="0"/>
      <w:marBottom w:val="0"/>
      <w:divBdr>
        <w:top w:val="none" w:sz="0" w:space="0" w:color="auto"/>
        <w:left w:val="none" w:sz="0" w:space="0" w:color="auto"/>
        <w:bottom w:val="none" w:sz="0" w:space="0" w:color="auto"/>
        <w:right w:val="none" w:sz="0" w:space="0" w:color="auto"/>
      </w:divBdr>
    </w:div>
    <w:div w:id="811555008">
      <w:bodyDiv w:val="1"/>
      <w:marLeft w:val="0"/>
      <w:marRight w:val="0"/>
      <w:marTop w:val="0"/>
      <w:marBottom w:val="0"/>
      <w:divBdr>
        <w:top w:val="none" w:sz="0" w:space="0" w:color="auto"/>
        <w:left w:val="none" w:sz="0" w:space="0" w:color="auto"/>
        <w:bottom w:val="none" w:sz="0" w:space="0" w:color="auto"/>
        <w:right w:val="none" w:sz="0" w:space="0" w:color="auto"/>
      </w:divBdr>
    </w:div>
    <w:div w:id="816336122">
      <w:bodyDiv w:val="1"/>
      <w:marLeft w:val="0"/>
      <w:marRight w:val="0"/>
      <w:marTop w:val="0"/>
      <w:marBottom w:val="0"/>
      <w:divBdr>
        <w:top w:val="none" w:sz="0" w:space="0" w:color="auto"/>
        <w:left w:val="none" w:sz="0" w:space="0" w:color="auto"/>
        <w:bottom w:val="none" w:sz="0" w:space="0" w:color="auto"/>
        <w:right w:val="none" w:sz="0" w:space="0" w:color="auto"/>
      </w:divBdr>
    </w:div>
    <w:div w:id="834492279">
      <w:bodyDiv w:val="1"/>
      <w:marLeft w:val="0"/>
      <w:marRight w:val="0"/>
      <w:marTop w:val="0"/>
      <w:marBottom w:val="0"/>
      <w:divBdr>
        <w:top w:val="none" w:sz="0" w:space="0" w:color="auto"/>
        <w:left w:val="none" w:sz="0" w:space="0" w:color="auto"/>
        <w:bottom w:val="none" w:sz="0" w:space="0" w:color="auto"/>
        <w:right w:val="none" w:sz="0" w:space="0" w:color="auto"/>
      </w:divBdr>
    </w:div>
    <w:div w:id="835801714">
      <w:bodyDiv w:val="1"/>
      <w:marLeft w:val="0"/>
      <w:marRight w:val="0"/>
      <w:marTop w:val="0"/>
      <w:marBottom w:val="0"/>
      <w:divBdr>
        <w:top w:val="none" w:sz="0" w:space="0" w:color="auto"/>
        <w:left w:val="none" w:sz="0" w:space="0" w:color="auto"/>
        <w:bottom w:val="none" w:sz="0" w:space="0" w:color="auto"/>
        <w:right w:val="none" w:sz="0" w:space="0" w:color="auto"/>
      </w:divBdr>
    </w:div>
    <w:div w:id="849834732">
      <w:bodyDiv w:val="1"/>
      <w:marLeft w:val="0"/>
      <w:marRight w:val="0"/>
      <w:marTop w:val="0"/>
      <w:marBottom w:val="0"/>
      <w:divBdr>
        <w:top w:val="none" w:sz="0" w:space="0" w:color="auto"/>
        <w:left w:val="none" w:sz="0" w:space="0" w:color="auto"/>
        <w:bottom w:val="none" w:sz="0" w:space="0" w:color="auto"/>
        <w:right w:val="none" w:sz="0" w:space="0" w:color="auto"/>
      </w:divBdr>
    </w:div>
    <w:div w:id="852256600">
      <w:bodyDiv w:val="1"/>
      <w:marLeft w:val="0"/>
      <w:marRight w:val="0"/>
      <w:marTop w:val="0"/>
      <w:marBottom w:val="0"/>
      <w:divBdr>
        <w:top w:val="none" w:sz="0" w:space="0" w:color="auto"/>
        <w:left w:val="none" w:sz="0" w:space="0" w:color="auto"/>
        <w:bottom w:val="none" w:sz="0" w:space="0" w:color="auto"/>
        <w:right w:val="none" w:sz="0" w:space="0" w:color="auto"/>
      </w:divBdr>
    </w:div>
    <w:div w:id="859120812">
      <w:bodyDiv w:val="1"/>
      <w:marLeft w:val="0"/>
      <w:marRight w:val="0"/>
      <w:marTop w:val="0"/>
      <w:marBottom w:val="0"/>
      <w:divBdr>
        <w:top w:val="none" w:sz="0" w:space="0" w:color="auto"/>
        <w:left w:val="none" w:sz="0" w:space="0" w:color="auto"/>
        <w:bottom w:val="none" w:sz="0" w:space="0" w:color="auto"/>
        <w:right w:val="none" w:sz="0" w:space="0" w:color="auto"/>
      </w:divBdr>
    </w:div>
    <w:div w:id="860317036">
      <w:bodyDiv w:val="1"/>
      <w:marLeft w:val="0"/>
      <w:marRight w:val="0"/>
      <w:marTop w:val="0"/>
      <w:marBottom w:val="0"/>
      <w:divBdr>
        <w:top w:val="none" w:sz="0" w:space="0" w:color="auto"/>
        <w:left w:val="none" w:sz="0" w:space="0" w:color="auto"/>
        <w:bottom w:val="none" w:sz="0" w:space="0" w:color="auto"/>
        <w:right w:val="none" w:sz="0" w:space="0" w:color="auto"/>
      </w:divBdr>
    </w:div>
    <w:div w:id="868178081">
      <w:bodyDiv w:val="1"/>
      <w:marLeft w:val="0"/>
      <w:marRight w:val="0"/>
      <w:marTop w:val="0"/>
      <w:marBottom w:val="0"/>
      <w:divBdr>
        <w:top w:val="none" w:sz="0" w:space="0" w:color="auto"/>
        <w:left w:val="none" w:sz="0" w:space="0" w:color="auto"/>
        <w:bottom w:val="none" w:sz="0" w:space="0" w:color="auto"/>
        <w:right w:val="none" w:sz="0" w:space="0" w:color="auto"/>
      </w:divBdr>
    </w:div>
    <w:div w:id="872613410">
      <w:bodyDiv w:val="1"/>
      <w:marLeft w:val="0"/>
      <w:marRight w:val="0"/>
      <w:marTop w:val="0"/>
      <w:marBottom w:val="0"/>
      <w:divBdr>
        <w:top w:val="none" w:sz="0" w:space="0" w:color="auto"/>
        <w:left w:val="none" w:sz="0" w:space="0" w:color="auto"/>
        <w:bottom w:val="none" w:sz="0" w:space="0" w:color="auto"/>
        <w:right w:val="none" w:sz="0" w:space="0" w:color="auto"/>
      </w:divBdr>
    </w:div>
    <w:div w:id="877670916">
      <w:bodyDiv w:val="1"/>
      <w:marLeft w:val="0"/>
      <w:marRight w:val="0"/>
      <w:marTop w:val="0"/>
      <w:marBottom w:val="0"/>
      <w:divBdr>
        <w:top w:val="none" w:sz="0" w:space="0" w:color="auto"/>
        <w:left w:val="none" w:sz="0" w:space="0" w:color="auto"/>
        <w:bottom w:val="none" w:sz="0" w:space="0" w:color="auto"/>
        <w:right w:val="none" w:sz="0" w:space="0" w:color="auto"/>
      </w:divBdr>
    </w:div>
    <w:div w:id="902911485">
      <w:bodyDiv w:val="1"/>
      <w:marLeft w:val="0"/>
      <w:marRight w:val="0"/>
      <w:marTop w:val="0"/>
      <w:marBottom w:val="0"/>
      <w:divBdr>
        <w:top w:val="none" w:sz="0" w:space="0" w:color="auto"/>
        <w:left w:val="none" w:sz="0" w:space="0" w:color="auto"/>
        <w:bottom w:val="none" w:sz="0" w:space="0" w:color="auto"/>
        <w:right w:val="none" w:sz="0" w:space="0" w:color="auto"/>
      </w:divBdr>
    </w:div>
    <w:div w:id="926645909">
      <w:bodyDiv w:val="1"/>
      <w:marLeft w:val="0"/>
      <w:marRight w:val="0"/>
      <w:marTop w:val="0"/>
      <w:marBottom w:val="0"/>
      <w:divBdr>
        <w:top w:val="none" w:sz="0" w:space="0" w:color="auto"/>
        <w:left w:val="none" w:sz="0" w:space="0" w:color="auto"/>
        <w:bottom w:val="none" w:sz="0" w:space="0" w:color="auto"/>
        <w:right w:val="none" w:sz="0" w:space="0" w:color="auto"/>
      </w:divBdr>
    </w:div>
    <w:div w:id="927153768">
      <w:bodyDiv w:val="1"/>
      <w:marLeft w:val="0"/>
      <w:marRight w:val="0"/>
      <w:marTop w:val="0"/>
      <w:marBottom w:val="0"/>
      <w:divBdr>
        <w:top w:val="none" w:sz="0" w:space="0" w:color="auto"/>
        <w:left w:val="none" w:sz="0" w:space="0" w:color="auto"/>
        <w:bottom w:val="none" w:sz="0" w:space="0" w:color="auto"/>
        <w:right w:val="none" w:sz="0" w:space="0" w:color="auto"/>
      </w:divBdr>
    </w:div>
    <w:div w:id="934358587">
      <w:bodyDiv w:val="1"/>
      <w:marLeft w:val="0"/>
      <w:marRight w:val="0"/>
      <w:marTop w:val="0"/>
      <w:marBottom w:val="0"/>
      <w:divBdr>
        <w:top w:val="none" w:sz="0" w:space="0" w:color="auto"/>
        <w:left w:val="none" w:sz="0" w:space="0" w:color="auto"/>
        <w:bottom w:val="none" w:sz="0" w:space="0" w:color="auto"/>
        <w:right w:val="none" w:sz="0" w:space="0" w:color="auto"/>
      </w:divBdr>
    </w:div>
    <w:div w:id="940262085">
      <w:bodyDiv w:val="1"/>
      <w:marLeft w:val="0"/>
      <w:marRight w:val="0"/>
      <w:marTop w:val="0"/>
      <w:marBottom w:val="0"/>
      <w:divBdr>
        <w:top w:val="none" w:sz="0" w:space="0" w:color="auto"/>
        <w:left w:val="none" w:sz="0" w:space="0" w:color="auto"/>
        <w:bottom w:val="none" w:sz="0" w:space="0" w:color="auto"/>
        <w:right w:val="none" w:sz="0" w:space="0" w:color="auto"/>
      </w:divBdr>
    </w:div>
    <w:div w:id="952516750">
      <w:bodyDiv w:val="1"/>
      <w:marLeft w:val="0"/>
      <w:marRight w:val="0"/>
      <w:marTop w:val="0"/>
      <w:marBottom w:val="0"/>
      <w:divBdr>
        <w:top w:val="none" w:sz="0" w:space="0" w:color="auto"/>
        <w:left w:val="none" w:sz="0" w:space="0" w:color="auto"/>
        <w:bottom w:val="none" w:sz="0" w:space="0" w:color="auto"/>
        <w:right w:val="none" w:sz="0" w:space="0" w:color="auto"/>
      </w:divBdr>
    </w:div>
    <w:div w:id="965165322">
      <w:bodyDiv w:val="1"/>
      <w:marLeft w:val="0"/>
      <w:marRight w:val="0"/>
      <w:marTop w:val="0"/>
      <w:marBottom w:val="0"/>
      <w:divBdr>
        <w:top w:val="none" w:sz="0" w:space="0" w:color="auto"/>
        <w:left w:val="none" w:sz="0" w:space="0" w:color="auto"/>
        <w:bottom w:val="none" w:sz="0" w:space="0" w:color="auto"/>
        <w:right w:val="none" w:sz="0" w:space="0" w:color="auto"/>
      </w:divBdr>
    </w:div>
    <w:div w:id="968822353">
      <w:bodyDiv w:val="1"/>
      <w:marLeft w:val="0"/>
      <w:marRight w:val="0"/>
      <w:marTop w:val="0"/>
      <w:marBottom w:val="0"/>
      <w:divBdr>
        <w:top w:val="none" w:sz="0" w:space="0" w:color="auto"/>
        <w:left w:val="none" w:sz="0" w:space="0" w:color="auto"/>
        <w:bottom w:val="none" w:sz="0" w:space="0" w:color="auto"/>
        <w:right w:val="none" w:sz="0" w:space="0" w:color="auto"/>
      </w:divBdr>
    </w:div>
    <w:div w:id="970749162">
      <w:bodyDiv w:val="1"/>
      <w:marLeft w:val="0"/>
      <w:marRight w:val="0"/>
      <w:marTop w:val="0"/>
      <w:marBottom w:val="0"/>
      <w:divBdr>
        <w:top w:val="none" w:sz="0" w:space="0" w:color="auto"/>
        <w:left w:val="none" w:sz="0" w:space="0" w:color="auto"/>
        <w:bottom w:val="none" w:sz="0" w:space="0" w:color="auto"/>
        <w:right w:val="none" w:sz="0" w:space="0" w:color="auto"/>
      </w:divBdr>
    </w:div>
    <w:div w:id="976835568">
      <w:bodyDiv w:val="1"/>
      <w:marLeft w:val="0"/>
      <w:marRight w:val="0"/>
      <w:marTop w:val="0"/>
      <w:marBottom w:val="0"/>
      <w:divBdr>
        <w:top w:val="none" w:sz="0" w:space="0" w:color="auto"/>
        <w:left w:val="none" w:sz="0" w:space="0" w:color="auto"/>
        <w:bottom w:val="none" w:sz="0" w:space="0" w:color="auto"/>
        <w:right w:val="none" w:sz="0" w:space="0" w:color="auto"/>
      </w:divBdr>
    </w:div>
    <w:div w:id="993878457">
      <w:bodyDiv w:val="1"/>
      <w:marLeft w:val="0"/>
      <w:marRight w:val="0"/>
      <w:marTop w:val="0"/>
      <w:marBottom w:val="0"/>
      <w:divBdr>
        <w:top w:val="none" w:sz="0" w:space="0" w:color="auto"/>
        <w:left w:val="none" w:sz="0" w:space="0" w:color="auto"/>
        <w:bottom w:val="none" w:sz="0" w:space="0" w:color="auto"/>
        <w:right w:val="none" w:sz="0" w:space="0" w:color="auto"/>
      </w:divBdr>
    </w:div>
    <w:div w:id="1020593229">
      <w:bodyDiv w:val="1"/>
      <w:marLeft w:val="0"/>
      <w:marRight w:val="0"/>
      <w:marTop w:val="0"/>
      <w:marBottom w:val="0"/>
      <w:divBdr>
        <w:top w:val="none" w:sz="0" w:space="0" w:color="auto"/>
        <w:left w:val="none" w:sz="0" w:space="0" w:color="auto"/>
        <w:bottom w:val="none" w:sz="0" w:space="0" w:color="auto"/>
        <w:right w:val="none" w:sz="0" w:space="0" w:color="auto"/>
      </w:divBdr>
    </w:div>
    <w:div w:id="1031035740">
      <w:bodyDiv w:val="1"/>
      <w:marLeft w:val="0"/>
      <w:marRight w:val="0"/>
      <w:marTop w:val="0"/>
      <w:marBottom w:val="0"/>
      <w:divBdr>
        <w:top w:val="none" w:sz="0" w:space="0" w:color="auto"/>
        <w:left w:val="none" w:sz="0" w:space="0" w:color="auto"/>
        <w:bottom w:val="none" w:sz="0" w:space="0" w:color="auto"/>
        <w:right w:val="none" w:sz="0" w:space="0" w:color="auto"/>
      </w:divBdr>
    </w:div>
    <w:div w:id="1036082047">
      <w:bodyDiv w:val="1"/>
      <w:marLeft w:val="0"/>
      <w:marRight w:val="0"/>
      <w:marTop w:val="0"/>
      <w:marBottom w:val="0"/>
      <w:divBdr>
        <w:top w:val="none" w:sz="0" w:space="0" w:color="auto"/>
        <w:left w:val="none" w:sz="0" w:space="0" w:color="auto"/>
        <w:bottom w:val="none" w:sz="0" w:space="0" w:color="auto"/>
        <w:right w:val="none" w:sz="0" w:space="0" w:color="auto"/>
      </w:divBdr>
      <w:divsChild>
        <w:div w:id="636030795">
          <w:marLeft w:val="0"/>
          <w:marRight w:val="0"/>
          <w:marTop w:val="0"/>
          <w:marBottom w:val="0"/>
          <w:divBdr>
            <w:top w:val="none" w:sz="0" w:space="0" w:color="auto"/>
            <w:left w:val="none" w:sz="0" w:space="0" w:color="auto"/>
            <w:bottom w:val="none" w:sz="0" w:space="0" w:color="auto"/>
            <w:right w:val="none" w:sz="0" w:space="0" w:color="auto"/>
          </w:divBdr>
          <w:divsChild>
            <w:div w:id="1035421318">
              <w:marLeft w:val="0"/>
              <w:marRight w:val="0"/>
              <w:marTop w:val="192"/>
              <w:marBottom w:val="0"/>
              <w:divBdr>
                <w:top w:val="none" w:sz="0" w:space="0" w:color="auto"/>
                <w:left w:val="none" w:sz="0" w:space="0" w:color="auto"/>
                <w:bottom w:val="none" w:sz="0" w:space="0" w:color="auto"/>
                <w:right w:val="none" w:sz="0" w:space="0" w:color="auto"/>
              </w:divBdr>
            </w:div>
          </w:divsChild>
        </w:div>
      </w:divsChild>
    </w:div>
    <w:div w:id="1058742198">
      <w:bodyDiv w:val="1"/>
      <w:marLeft w:val="0"/>
      <w:marRight w:val="0"/>
      <w:marTop w:val="0"/>
      <w:marBottom w:val="0"/>
      <w:divBdr>
        <w:top w:val="none" w:sz="0" w:space="0" w:color="auto"/>
        <w:left w:val="none" w:sz="0" w:space="0" w:color="auto"/>
        <w:bottom w:val="none" w:sz="0" w:space="0" w:color="auto"/>
        <w:right w:val="none" w:sz="0" w:space="0" w:color="auto"/>
      </w:divBdr>
    </w:div>
    <w:div w:id="1067341460">
      <w:bodyDiv w:val="1"/>
      <w:marLeft w:val="0"/>
      <w:marRight w:val="0"/>
      <w:marTop w:val="0"/>
      <w:marBottom w:val="0"/>
      <w:divBdr>
        <w:top w:val="none" w:sz="0" w:space="0" w:color="auto"/>
        <w:left w:val="none" w:sz="0" w:space="0" w:color="auto"/>
        <w:bottom w:val="none" w:sz="0" w:space="0" w:color="auto"/>
        <w:right w:val="none" w:sz="0" w:space="0" w:color="auto"/>
      </w:divBdr>
    </w:div>
    <w:div w:id="1073043113">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643438">
      <w:bodyDiv w:val="1"/>
      <w:marLeft w:val="0"/>
      <w:marRight w:val="0"/>
      <w:marTop w:val="0"/>
      <w:marBottom w:val="0"/>
      <w:divBdr>
        <w:top w:val="none" w:sz="0" w:space="0" w:color="auto"/>
        <w:left w:val="none" w:sz="0" w:space="0" w:color="auto"/>
        <w:bottom w:val="none" w:sz="0" w:space="0" w:color="auto"/>
        <w:right w:val="none" w:sz="0" w:space="0" w:color="auto"/>
      </w:divBdr>
    </w:div>
    <w:div w:id="1083989170">
      <w:bodyDiv w:val="1"/>
      <w:marLeft w:val="0"/>
      <w:marRight w:val="0"/>
      <w:marTop w:val="0"/>
      <w:marBottom w:val="0"/>
      <w:divBdr>
        <w:top w:val="none" w:sz="0" w:space="0" w:color="auto"/>
        <w:left w:val="none" w:sz="0" w:space="0" w:color="auto"/>
        <w:bottom w:val="none" w:sz="0" w:space="0" w:color="auto"/>
        <w:right w:val="none" w:sz="0" w:space="0" w:color="auto"/>
      </w:divBdr>
    </w:div>
    <w:div w:id="1086461831">
      <w:bodyDiv w:val="1"/>
      <w:marLeft w:val="0"/>
      <w:marRight w:val="0"/>
      <w:marTop w:val="0"/>
      <w:marBottom w:val="0"/>
      <w:divBdr>
        <w:top w:val="none" w:sz="0" w:space="0" w:color="auto"/>
        <w:left w:val="none" w:sz="0" w:space="0" w:color="auto"/>
        <w:bottom w:val="none" w:sz="0" w:space="0" w:color="auto"/>
        <w:right w:val="none" w:sz="0" w:space="0" w:color="auto"/>
      </w:divBdr>
      <w:divsChild>
        <w:div w:id="1238705609">
          <w:marLeft w:val="0"/>
          <w:marRight w:val="0"/>
          <w:marTop w:val="0"/>
          <w:marBottom w:val="60"/>
          <w:divBdr>
            <w:top w:val="none" w:sz="0" w:space="0" w:color="auto"/>
            <w:left w:val="none" w:sz="0" w:space="0" w:color="auto"/>
            <w:bottom w:val="none" w:sz="0" w:space="0" w:color="auto"/>
            <w:right w:val="none" w:sz="0" w:space="0" w:color="auto"/>
          </w:divBdr>
          <w:divsChild>
            <w:div w:id="1185748718">
              <w:marLeft w:val="0"/>
              <w:marRight w:val="0"/>
              <w:marTop w:val="0"/>
              <w:marBottom w:val="0"/>
              <w:divBdr>
                <w:top w:val="none" w:sz="0" w:space="0" w:color="auto"/>
                <w:left w:val="none" w:sz="0" w:space="0" w:color="auto"/>
                <w:bottom w:val="none" w:sz="0" w:space="0" w:color="auto"/>
                <w:right w:val="none" w:sz="0" w:space="0" w:color="auto"/>
              </w:divBdr>
              <w:divsChild>
                <w:div w:id="1681928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199176">
          <w:marLeft w:val="0"/>
          <w:marRight w:val="0"/>
          <w:marTop w:val="0"/>
          <w:marBottom w:val="60"/>
          <w:divBdr>
            <w:top w:val="none" w:sz="0" w:space="0" w:color="auto"/>
            <w:left w:val="none" w:sz="0" w:space="0" w:color="auto"/>
            <w:bottom w:val="none" w:sz="0" w:space="0" w:color="auto"/>
            <w:right w:val="none" w:sz="0" w:space="0" w:color="auto"/>
          </w:divBdr>
        </w:div>
      </w:divsChild>
    </w:div>
    <w:div w:id="1095712855">
      <w:bodyDiv w:val="1"/>
      <w:marLeft w:val="0"/>
      <w:marRight w:val="0"/>
      <w:marTop w:val="0"/>
      <w:marBottom w:val="0"/>
      <w:divBdr>
        <w:top w:val="none" w:sz="0" w:space="0" w:color="auto"/>
        <w:left w:val="none" w:sz="0" w:space="0" w:color="auto"/>
        <w:bottom w:val="none" w:sz="0" w:space="0" w:color="auto"/>
        <w:right w:val="none" w:sz="0" w:space="0" w:color="auto"/>
      </w:divBdr>
      <w:divsChild>
        <w:div w:id="1905799190">
          <w:marLeft w:val="0"/>
          <w:marRight w:val="0"/>
          <w:marTop w:val="0"/>
          <w:marBottom w:val="0"/>
          <w:divBdr>
            <w:top w:val="none" w:sz="0" w:space="0" w:color="auto"/>
            <w:left w:val="none" w:sz="0" w:space="0" w:color="auto"/>
            <w:bottom w:val="none" w:sz="0" w:space="0" w:color="auto"/>
            <w:right w:val="none" w:sz="0" w:space="0" w:color="auto"/>
          </w:divBdr>
        </w:div>
      </w:divsChild>
    </w:div>
    <w:div w:id="1106535313">
      <w:bodyDiv w:val="1"/>
      <w:marLeft w:val="0"/>
      <w:marRight w:val="0"/>
      <w:marTop w:val="0"/>
      <w:marBottom w:val="0"/>
      <w:divBdr>
        <w:top w:val="none" w:sz="0" w:space="0" w:color="auto"/>
        <w:left w:val="none" w:sz="0" w:space="0" w:color="auto"/>
        <w:bottom w:val="none" w:sz="0" w:space="0" w:color="auto"/>
        <w:right w:val="none" w:sz="0" w:space="0" w:color="auto"/>
      </w:divBdr>
    </w:div>
    <w:div w:id="1110391559">
      <w:bodyDiv w:val="1"/>
      <w:marLeft w:val="0"/>
      <w:marRight w:val="0"/>
      <w:marTop w:val="0"/>
      <w:marBottom w:val="0"/>
      <w:divBdr>
        <w:top w:val="none" w:sz="0" w:space="0" w:color="auto"/>
        <w:left w:val="none" w:sz="0" w:space="0" w:color="auto"/>
        <w:bottom w:val="none" w:sz="0" w:space="0" w:color="auto"/>
        <w:right w:val="none" w:sz="0" w:space="0" w:color="auto"/>
      </w:divBdr>
    </w:div>
    <w:div w:id="1112440253">
      <w:bodyDiv w:val="1"/>
      <w:marLeft w:val="0"/>
      <w:marRight w:val="0"/>
      <w:marTop w:val="0"/>
      <w:marBottom w:val="0"/>
      <w:divBdr>
        <w:top w:val="none" w:sz="0" w:space="0" w:color="auto"/>
        <w:left w:val="none" w:sz="0" w:space="0" w:color="auto"/>
        <w:bottom w:val="none" w:sz="0" w:space="0" w:color="auto"/>
        <w:right w:val="none" w:sz="0" w:space="0" w:color="auto"/>
      </w:divBdr>
    </w:div>
    <w:div w:id="1115178528">
      <w:bodyDiv w:val="1"/>
      <w:marLeft w:val="0"/>
      <w:marRight w:val="0"/>
      <w:marTop w:val="0"/>
      <w:marBottom w:val="0"/>
      <w:divBdr>
        <w:top w:val="none" w:sz="0" w:space="0" w:color="auto"/>
        <w:left w:val="none" w:sz="0" w:space="0" w:color="auto"/>
        <w:bottom w:val="none" w:sz="0" w:space="0" w:color="auto"/>
        <w:right w:val="none" w:sz="0" w:space="0" w:color="auto"/>
      </w:divBdr>
    </w:div>
    <w:div w:id="1116633343">
      <w:bodyDiv w:val="1"/>
      <w:marLeft w:val="0"/>
      <w:marRight w:val="0"/>
      <w:marTop w:val="0"/>
      <w:marBottom w:val="0"/>
      <w:divBdr>
        <w:top w:val="none" w:sz="0" w:space="0" w:color="auto"/>
        <w:left w:val="none" w:sz="0" w:space="0" w:color="auto"/>
        <w:bottom w:val="none" w:sz="0" w:space="0" w:color="auto"/>
        <w:right w:val="none" w:sz="0" w:space="0" w:color="auto"/>
      </w:divBdr>
    </w:div>
    <w:div w:id="1127049071">
      <w:bodyDiv w:val="1"/>
      <w:marLeft w:val="0"/>
      <w:marRight w:val="0"/>
      <w:marTop w:val="0"/>
      <w:marBottom w:val="0"/>
      <w:divBdr>
        <w:top w:val="none" w:sz="0" w:space="0" w:color="auto"/>
        <w:left w:val="none" w:sz="0" w:space="0" w:color="auto"/>
        <w:bottom w:val="none" w:sz="0" w:space="0" w:color="auto"/>
        <w:right w:val="none" w:sz="0" w:space="0" w:color="auto"/>
      </w:divBdr>
    </w:div>
    <w:div w:id="1135761187">
      <w:bodyDiv w:val="1"/>
      <w:marLeft w:val="0"/>
      <w:marRight w:val="0"/>
      <w:marTop w:val="0"/>
      <w:marBottom w:val="0"/>
      <w:divBdr>
        <w:top w:val="none" w:sz="0" w:space="0" w:color="auto"/>
        <w:left w:val="none" w:sz="0" w:space="0" w:color="auto"/>
        <w:bottom w:val="none" w:sz="0" w:space="0" w:color="auto"/>
        <w:right w:val="none" w:sz="0" w:space="0" w:color="auto"/>
      </w:divBdr>
    </w:div>
    <w:div w:id="1137724086">
      <w:bodyDiv w:val="1"/>
      <w:marLeft w:val="0"/>
      <w:marRight w:val="0"/>
      <w:marTop w:val="0"/>
      <w:marBottom w:val="0"/>
      <w:divBdr>
        <w:top w:val="none" w:sz="0" w:space="0" w:color="auto"/>
        <w:left w:val="none" w:sz="0" w:space="0" w:color="auto"/>
        <w:bottom w:val="none" w:sz="0" w:space="0" w:color="auto"/>
        <w:right w:val="none" w:sz="0" w:space="0" w:color="auto"/>
      </w:divBdr>
    </w:div>
    <w:div w:id="1147354928">
      <w:bodyDiv w:val="1"/>
      <w:marLeft w:val="0"/>
      <w:marRight w:val="0"/>
      <w:marTop w:val="0"/>
      <w:marBottom w:val="0"/>
      <w:divBdr>
        <w:top w:val="none" w:sz="0" w:space="0" w:color="auto"/>
        <w:left w:val="none" w:sz="0" w:space="0" w:color="auto"/>
        <w:bottom w:val="none" w:sz="0" w:space="0" w:color="auto"/>
        <w:right w:val="none" w:sz="0" w:space="0" w:color="auto"/>
      </w:divBdr>
    </w:div>
    <w:div w:id="1152059683">
      <w:bodyDiv w:val="1"/>
      <w:marLeft w:val="0"/>
      <w:marRight w:val="0"/>
      <w:marTop w:val="0"/>
      <w:marBottom w:val="0"/>
      <w:divBdr>
        <w:top w:val="none" w:sz="0" w:space="0" w:color="auto"/>
        <w:left w:val="none" w:sz="0" w:space="0" w:color="auto"/>
        <w:bottom w:val="none" w:sz="0" w:space="0" w:color="auto"/>
        <w:right w:val="none" w:sz="0" w:space="0" w:color="auto"/>
      </w:divBdr>
    </w:div>
    <w:div w:id="1164278515">
      <w:bodyDiv w:val="1"/>
      <w:marLeft w:val="0"/>
      <w:marRight w:val="0"/>
      <w:marTop w:val="0"/>
      <w:marBottom w:val="0"/>
      <w:divBdr>
        <w:top w:val="none" w:sz="0" w:space="0" w:color="auto"/>
        <w:left w:val="none" w:sz="0" w:space="0" w:color="auto"/>
        <w:bottom w:val="none" w:sz="0" w:space="0" w:color="auto"/>
        <w:right w:val="none" w:sz="0" w:space="0" w:color="auto"/>
      </w:divBdr>
    </w:div>
    <w:div w:id="1187063491">
      <w:bodyDiv w:val="1"/>
      <w:marLeft w:val="0"/>
      <w:marRight w:val="0"/>
      <w:marTop w:val="0"/>
      <w:marBottom w:val="0"/>
      <w:divBdr>
        <w:top w:val="none" w:sz="0" w:space="0" w:color="auto"/>
        <w:left w:val="none" w:sz="0" w:space="0" w:color="auto"/>
        <w:bottom w:val="none" w:sz="0" w:space="0" w:color="auto"/>
        <w:right w:val="none" w:sz="0" w:space="0" w:color="auto"/>
      </w:divBdr>
    </w:div>
    <w:div w:id="1202285134">
      <w:bodyDiv w:val="1"/>
      <w:marLeft w:val="0"/>
      <w:marRight w:val="0"/>
      <w:marTop w:val="0"/>
      <w:marBottom w:val="0"/>
      <w:divBdr>
        <w:top w:val="none" w:sz="0" w:space="0" w:color="auto"/>
        <w:left w:val="none" w:sz="0" w:space="0" w:color="auto"/>
        <w:bottom w:val="none" w:sz="0" w:space="0" w:color="auto"/>
        <w:right w:val="none" w:sz="0" w:space="0" w:color="auto"/>
      </w:divBdr>
    </w:div>
    <w:div w:id="1213810503">
      <w:bodyDiv w:val="1"/>
      <w:marLeft w:val="0"/>
      <w:marRight w:val="0"/>
      <w:marTop w:val="0"/>
      <w:marBottom w:val="0"/>
      <w:divBdr>
        <w:top w:val="none" w:sz="0" w:space="0" w:color="auto"/>
        <w:left w:val="none" w:sz="0" w:space="0" w:color="auto"/>
        <w:bottom w:val="none" w:sz="0" w:space="0" w:color="auto"/>
        <w:right w:val="none" w:sz="0" w:space="0" w:color="auto"/>
      </w:divBdr>
    </w:div>
    <w:div w:id="1232737822">
      <w:bodyDiv w:val="1"/>
      <w:marLeft w:val="0"/>
      <w:marRight w:val="0"/>
      <w:marTop w:val="0"/>
      <w:marBottom w:val="0"/>
      <w:divBdr>
        <w:top w:val="none" w:sz="0" w:space="0" w:color="auto"/>
        <w:left w:val="none" w:sz="0" w:space="0" w:color="auto"/>
        <w:bottom w:val="none" w:sz="0" w:space="0" w:color="auto"/>
        <w:right w:val="none" w:sz="0" w:space="0" w:color="auto"/>
      </w:divBdr>
    </w:div>
    <w:div w:id="1268387441">
      <w:bodyDiv w:val="1"/>
      <w:marLeft w:val="0"/>
      <w:marRight w:val="0"/>
      <w:marTop w:val="0"/>
      <w:marBottom w:val="0"/>
      <w:divBdr>
        <w:top w:val="none" w:sz="0" w:space="0" w:color="auto"/>
        <w:left w:val="none" w:sz="0" w:space="0" w:color="auto"/>
        <w:bottom w:val="none" w:sz="0" w:space="0" w:color="auto"/>
        <w:right w:val="none" w:sz="0" w:space="0" w:color="auto"/>
      </w:divBdr>
    </w:div>
    <w:div w:id="1285692779">
      <w:bodyDiv w:val="1"/>
      <w:marLeft w:val="0"/>
      <w:marRight w:val="0"/>
      <w:marTop w:val="0"/>
      <w:marBottom w:val="0"/>
      <w:divBdr>
        <w:top w:val="none" w:sz="0" w:space="0" w:color="auto"/>
        <w:left w:val="none" w:sz="0" w:space="0" w:color="auto"/>
        <w:bottom w:val="none" w:sz="0" w:space="0" w:color="auto"/>
        <w:right w:val="none" w:sz="0" w:space="0" w:color="auto"/>
      </w:divBdr>
    </w:div>
    <w:div w:id="1297760306">
      <w:bodyDiv w:val="1"/>
      <w:marLeft w:val="0"/>
      <w:marRight w:val="0"/>
      <w:marTop w:val="0"/>
      <w:marBottom w:val="0"/>
      <w:divBdr>
        <w:top w:val="none" w:sz="0" w:space="0" w:color="auto"/>
        <w:left w:val="none" w:sz="0" w:space="0" w:color="auto"/>
        <w:bottom w:val="none" w:sz="0" w:space="0" w:color="auto"/>
        <w:right w:val="none" w:sz="0" w:space="0" w:color="auto"/>
      </w:divBdr>
    </w:div>
    <w:div w:id="1308045893">
      <w:bodyDiv w:val="1"/>
      <w:marLeft w:val="0"/>
      <w:marRight w:val="0"/>
      <w:marTop w:val="0"/>
      <w:marBottom w:val="0"/>
      <w:divBdr>
        <w:top w:val="none" w:sz="0" w:space="0" w:color="auto"/>
        <w:left w:val="none" w:sz="0" w:space="0" w:color="auto"/>
        <w:bottom w:val="none" w:sz="0" w:space="0" w:color="auto"/>
        <w:right w:val="none" w:sz="0" w:space="0" w:color="auto"/>
      </w:divBdr>
    </w:div>
    <w:div w:id="1329556799">
      <w:bodyDiv w:val="1"/>
      <w:marLeft w:val="0"/>
      <w:marRight w:val="0"/>
      <w:marTop w:val="0"/>
      <w:marBottom w:val="0"/>
      <w:divBdr>
        <w:top w:val="none" w:sz="0" w:space="0" w:color="auto"/>
        <w:left w:val="none" w:sz="0" w:space="0" w:color="auto"/>
        <w:bottom w:val="none" w:sz="0" w:space="0" w:color="auto"/>
        <w:right w:val="none" w:sz="0" w:space="0" w:color="auto"/>
      </w:divBdr>
    </w:div>
    <w:div w:id="1334719254">
      <w:bodyDiv w:val="1"/>
      <w:marLeft w:val="0"/>
      <w:marRight w:val="0"/>
      <w:marTop w:val="0"/>
      <w:marBottom w:val="0"/>
      <w:divBdr>
        <w:top w:val="none" w:sz="0" w:space="0" w:color="auto"/>
        <w:left w:val="none" w:sz="0" w:space="0" w:color="auto"/>
        <w:bottom w:val="none" w:sz="0" w:space="0" w:color="auto"/>
        <w:right w:val="none" w:sz="0" w:space="0" w:color="auto"/>
      </w:divBdr>
    </w:div>
    <w:div w:id="1335493728">
      <w:bodyDiv w:val="1"/>
      <w:marLeft w:val="0"/>
      <w:marRight w:val="0"/>
      <w:marTop w:val="0"/>
      <w:marBottom w:val="0"/>
      <w:divBdr>
        <w:top w:val="none" w:sz="0" w:space="0" w:color="auto"/>
        <w:left w:val="none" w:sz="0" w:space="0" w:color="auto"/>
        <w:bottom w:val="none" w:sz="0" w:space="0" w:color="auto"/>
        <w:right w:val="none" w:sz="0" w:space="0" w:color="auto"/>
      </w:divBdr>
    </w:div>
    <w:div w:id="1341934780">
      <w:bodyDiv w:val="1"/>
      <w:marLeft w:val="0"/>
      <w:marRight w:val="0"/>
      <w:marTop w:val="0"/>
      <w:marBottom w:val="0"/>
      <w:divBdr>
        <w:top w:val="none" w:sz="0" w:space="0" w:color="auto"/>
        <w:left w:val="none" w:sz="0" w:space="0" w:color="auto"/>
        <w:bottom w:val="none" w:sz="0" w:space="0" w:color="auto"/>
        <w:right w:val="none" w:sz="0" w:space="0" w:color="auto"/>
      </w:divBdr>
    </w:div>
    <w:div w:id="1347291666">
      <w:bodyDiv w:val="1"/>
      <w:marLeft w:val="0"/>
      <w:marRight w:val="0"/>
      <w:marTop w:val="0"/>
      <w:marBottom w:val="0"/>
      <w:divBdr>
        <w:top w:val="none" w:sz="0" w:space="0" w:color="auto"/>
        <w:left w:val="none" w:sz="0" w:space="0" w:color="auto"/>
        <w:bottom w:val="none" w:sz="0" w:space="0" w:color="auto"/>
        <w:right w:val="none" w:sz="0" w:space="0" w:color="auto"/>
      </w:divBdr>
    </w:div>
    <w:div w:id="1349789700">
      <w:bodyDiv w:val="1"/>
      <w:marLeft w:val="0"/>
      <w:marRight w:val="0"/>
      <w:marTop w:val="0"/>
      <w:marBottom w:val="0"/>
      <w:divBdr>
        <w:top w:val="none" w:sz="0" w:space="0" w:color="auto"/>
        <w:left w:val="none" w:sz="0" w:space="0" w:color="auto"/>
        <w:bottom w:val="none" w:sz="0" w:space="0" w:color="auto"/>
        <w:right w:val="none" w:sz="0" w:space="0" w:color="auto"/>
      </w:divBdr>
    </w:div>
    <w:div w:id="1357274619">
      <w:bodyDiv w:val="1"/>
      <w:marLeft w:val="0"/>
      <w:marRight w:val="0"/>
      <w:marTop w:val="0"/>
      <w:marBottom w:val="0"/>
      <w:divBdr>
        <w:top w:val="none" w:sz="0" w:space="0" w:color="auto"/>
        <w:left w:val="none" w:sz="0" w:space="0" w:color="auto"/>
        <w:bottom w:val="none" w:sz="0" w:space="0" w:color="auto"/>
        <w:right w:val="none" w:sz="0" w:space="0" w:color="auto"/>
      </w:divBdr>
    </w:div>
    <w:div w:id="1358235055">
      <w:bodyDiv w:val="1"/>
      <w:marLeft w:val="0"/>
      <w:marRight w:val="0"/>
      <w:marTop w:val="0"/>
      <w:marBottom w:val="0"/>
      <w:divBdr>
        <w:top w:val="none" w:sz="0" w:space="0" w:color="auto"/>
        <w:left w:val="none" w:sz="0" w:space="0" w:color="auto"/>
        <w:bottom w:val="none" w:sz="0" w:space="0" w:color="auto"/>
        <w:right w:val="none" w:sz="0" w:space="0" w:color="auto"/>
      </w:divBdr>
    </w:div>
    <w:div w:id="1371612245">
      <w:bodyDiv w:val="1"/>
      <w:marLeft w:val="0"/>
      <w:marRight w:val="0"/>
      <w:marTop w:val="0"/>
      <w:marBottom w:val="0"/>
      <w:divBdr>
        <w:top w:val="none" w:sz="0" w:space="0" w:color="auto"/>
        <w:left w:val="none" w:sz="0" w:space="0" w:color="auto"/>
        <w:bottom w:val="none" w:sz="0" w:space="0" w:color="auto"/>
        <w:right w:val="none" w:sz="0" w:space="0" w:color="auto"/>
      </w:divBdr>
    </w:div>
    <w:div w:id="1381172693">
      <w:bodyDiv w:val="1"/>
      <w:marLeft w:val="0"/>
      <w:marRight w:val="0"/>
      <w:marTop w:val="0"/>
      <w:marBottom w:val="0"/>
      <w:divBdr>
        <w:top w:val="none" w:sz="0" w:space="0" w:color="auto"/>
        <w:left w:val="none" w:sz="0" w:space="0" w:color="auto"/>
        <w:bottom w:val="none" w:sz="0" w:space="0" w:color="auto"/>
        <w:right w:val="none" w:sz="0" w:space="0" w:color="auto"/>
      </w:divBdr>
    </w:div>
    <w:div w:id="1387290615">
      <w:bodyDiv w:val="1"/>
      <w:marLeft w:val="0"/>
      <w:marRight w:val="0"/>
      <w:marTop w:val="0"/>
      <w:marBottom w:val="0"/>
      <w:divBdr>
        <w:top w:val="none" w:sz="0" w:space="0" w:color="auto"/>
        <w:left w:val="none" w:sz="0" w:space="0" w:color="auto"/>
        <w:bottom w:val="none" w:sz="0" w:space="0" w:color="auto"/>
        <w:right w:val="none" w:sz="0" w:space="0" w:color="auto"/>
      </w:divBdr>
    </w:div>
    <w:div w:id="1396705562">
      <w:bodyDiv w:val="1"/>
      <w:marLeft w:val="0"/>
      <w:marRight w:val="0"/>
      <w:marTop w:val="0"/>
      <w:marBottom w:val="0"/>
      <w:divBdr>
        <w:top w:val="none" w:sz="0" w:space="0" w:color="auto"/>
        <w:left w:val="none" w:sz="0" w:space="0" w:color="auto"/>
        <w:bottom w:val="none" w:sz="0" w:space="0" w:color="auto"/>
        <w:right w:val="none" w:sz="0" w:space="0" w:color="auto"/>
      </w:divBdr>
    </w:div>
    <w:div w:id="1400635895">
      <w:bodyDiv w:val="1"/>
      <w:marLeft w:val="0"/>
      <w:marRight w:val="0"/>
      <w:marTop w:val="0"/>
      <w:marBottom w:val="0"/>
      <w:divBdr>
        <w:top w:val="none" w:sz="0" w:space="0" w:color="auto"/>
        <w:left w:val="none" w:sz="0" w:space="0" w:color="auto"/>
        <w:bottom w:val="none" w:sz="0" w:space="0" w:color="auto"/>
        <w:right w:val="none" w:sz="0" w:space="0" w:color="auto"/>
      </w:divBdr>
    </w:div>
    <w:div w:id="1408503228">
      <w:bodyDiv w:val="1"/>
      <w:marLeft w:val="0"/>
      <w:marRight w:val="0"/>
      <w:marTop w:val="0"/>
      <w:marBottom w:val="0"/>
      <w:divBdr>
        <w:top w:val="none" w:sz="0" w:space="0" w:color="auto"/>
        <w:left w:val="none" w:sz="0" w:space="0" w:color="auto"/>
        <w:bottom w:val="none" w:sz="0" w:space="0" w:color="auto"/>
        <w:right w:val="none" w:sz="0" w:space="0" w:color="auto"/>
      </w:divBdr>
    </w:div>
    <w:div w:id="1419903807">
      <w:bodyDiv w:val="1"/>
      <w:marLeft w:val="0"/>
      <w:marRight w:val="0"/>
      <w:marTop w:val="0"/>
      <w:marBottom w:val="0"/>
      <w:divBdr>
        <w:top w:val="none" w:sz="0" w:space="0" w:color="auto"/>
        <w:left w:val="none" w:sz="0" w:space="0" w:color="auto"/>
        <w:bottom w:val="none" w:sz="0" w:space="0" w:color="auto"/>
        <w:right w:val="none" w:sz="0" w:space="0" w:color="auto"/>
      </w:divBdr>
    </w:div>
    <w:div w:id="1442844729">
      <w:bodyDiv w:val="1"/>
      <w:marLeft w:val="0"/>
      <w:marRight w:val="0"/>
      <w:marTop w:val="0"/>
      <w:marBottom w:val="0"/>
      <w:divBdr>
        <w:top w:val="none" w:sz="0" w:space="0" w:color="auto"/>
        <w:left w:val="none" w:sz="0" w:space="0" w:color="auto"/>
        <w:bottom w:val="none" w:sz="0" w:space="0" w:color="auto"/>
        <w:right w:val="none" w:sz="0" w:space="0" w:color="auto"/>
      </w:divBdr>
    </w:div>
    <w:div w:id="1457017274">
      <w:bodyDiv w:val="1"/>
      <w:marLeft w:val="0"/>
      <w:marRight w:val="0"/>
      <w:marTop w:val="0"/>
      <w:marBottom w:val="0"/>
      <w:divBdr>
        <w:top w:val="none" w:sz="0" w:space="0" w:color="auto"/>
        <w:left w:val="none" w:sz="0" w:space="0" w:color="auto"/>
        <w:bottom w:val="none" w:sz="0" w:space="0" w:color="auto"/>
        <w:right w:val="none" w:sz="0" w:space="0" w:color="auto"/>
      </w:divBdr>
    </w:div>
    <w:div w:id="1462915943">
      <w:bodyDiv w:val="1"/>
      <w:marLeft w:val="0"/>
      <w:marRight w:val="0"/>
      <w:marTop w:val="0"/>
      <w:marBottom w:val="0"/>
      <w:divBdr>
        <w:top w:val="none" w:sz="0" w:space="0" w:color="auto"/>
        <w:left w:val="none" w:sz="0" w:space="0" w:color="auto"/>
        <w:bottom w:val="none" w:sz="0" w:space="0" w:color="auto"/>
        <w:right w:val="none" w:sz="0" w:space="0" w:color="auto"/>
      </w:divBdr>
    </w:div>
    <w:div w:id="1479036379">
      <w:bodyDiv w:val="1"/>
      <w:marLeft w:val="0"/>
      <w:marRight w:val="0"/>
      <w:marTop w:val="0"/>
      <w:marBottom w:val="0"/>
      <w:divBdr>
        <w:top w:val="none" w:sz="0" w:space="0" w:color="auto"/>
        <w:left w:val="none" w:sz="0" w:space="0" w:color="auto"/>
        <w:bottom w:val="none" w:sz="0" w:space="0" w:color="auto"/>
        <w:right w:val="none" w:sz="0" w:space="0" w:color="auto"/>
      </w:divBdr>
    </w:div>
    <w:div w:id="1481076163">
      <w:bodyDiv w:val="1"/>
      <w:marLeft w:val="0"/>
      <w:marRight w:val="0"/>
      <w:marTop w:val="0"/>
      <w:marBottom w:val="0"/>
      <w:divBdr>
        <w:top w:val="none" w:sz="0" w:space="0" w:color="auto"/>
        <w:left w:val="none" w:sz="0" w:space="0" w:color="auto"/>
        <w:bottom w:val="none" w:sz="0" w:space="0" w:color="auto"/>
        <w:right w:val="none" w:sz="0" w:space="0" w:color="auto"/>
      </w:divBdr>
    </w:div>
    <w:div w:id="1483233836">
      <w:bodyDiv w:val="1"/>
      <w:marLeft w:val="0"/>
      <w:marRight w:val="0"/>
      <w:marTop w:val="0"/>
      <w:marBottom w:val="0"/>
      <w:divBdr>
        <w:top w:val="none" w:sz="0" w:space="0" w:color="auto"/>
        <w:left w:val="none" w:sz="0" w:space="0" w:color="auto"/>
        <w:bottom w:val="none" w:sz="0" w:space="0" w:color="auto"/>
        <w:right w:val="none" w:sz="0" w:space="0" w:color="auto"/>
      </w:divBdr>
    </w:div>
    <w:div w:id="1487894551">
      <w:bodyDiv w:val="1"/>
      <w:marLeft w:val="0"/>
      <w:marRight w:val="0"/>
      <w:marTop w:val="0"/>
      <w:marBottom w:val="0"/>
      <w:divBdr>
        <w:top w:val="none" w:sz="0" w:space="0" w:color="auto"/>
        <w:left w:val="none" w:sz="0" w:space="0" w:color="auto"/>
        <w:bottom w:val="none" w:sz="0" w:space="0" w:color="auto"/>
        <w:right w:val="none" w:sz="0" w:space="0" w:color="auto"/>
      </w:divBdr>
    </w:div>
    <w:div w:id="1495875310">
      <w:bodyDiv w:val="1"/>
      <w:marLeft w:val="0"/>
      <w:marRight w:val="0"/>
      <w:marTop w:val="0"/>
      <w:marBottom w:val="0"/>
      <w:divBdr>
        <w:top w:val="none" w:sz="0" w:space="0" w:color="auto"/>
        <w:left w:val="none" w:sz="0" w:space="0" w:color="auto"/>
        <w:bottom w:val="none" w:sz="0" w:space="0" w:color="auto"/>
        <w:right w:val="none" w:sz="0" w:space="0" w:color="auto"/>
      </w:divBdr>
    </w:div>
    <w:div w:id="1496337057">
      <w:bodyDiv w:val="1"/>
      <w:marLeft w:val="0"/>
      <w:marRight w:val="0"/>
      <w:marTop w:val="0"/>
      <w:marBottom w:val="0"/>
      <w:divBdr>
        <w:top w:val="none" w:sz="0" w:space="0" w:color="auto"/>
        <w:left w:val="none" w:sz="0" w:space="0" w:color="auto"/>
        <w:bottom w:val="none" w:sz="0" w:space="0" w:color="auto"/>
        <w:right w:val="none" w:sz="0" w:space="0" w:color="auto"/>
      </w:divBdr>
    </w:div>
    <w:div w:id="1497529462">
      <w:bodyDiv w:val="1"/>
      <w:marLeft w:val="0"/>
      <w:marRight w:val="0"/>
      <w:marTop w:val="0"/>
      <w:marBottom w:val="0"/>
      <w:divBdr>
        <w:top w:val="none" w:sz="0" w:space="0" w:color="auto"/>
        <w:left w:val="none" w:sz="0" w:space="0" w:color="auto"/>
        <w:bottom w:val="none" w:sz="0" w:space="0" w:color="auto"/>
        <w:right w:val="none" w:sz="0" w:space="0" w:color="auto"/>
      </w:divBdr>
    </w:div>
    <w:div w:id="1500583938">
      <w:bodyDiv w:val="1"/>
      <w:marLeft w:val="0"/>
      <w:marRight w:val="0"/>
      <w:marTop w:val="0"/>
      <w:marBottom w:val="0"/>
      <w:divBdr>
        <w:top w:val="none" w:sz="0" w:space="0" w:color="auto"/>
        <w:left w:val="none" w:sz="0" w:space="0" w:color="auto"/>
        <w:bottom w:val="none" w:sz="0" w:space="0" w:color="auto"/>
        <w:right w:val="none" w:sz="0" w:space="0" w:color="auto"/>
      </w:divBdr>
    </w:div>
    <w:div w:id="1507745801">
      <w:bodyDiv w:val="1"/>
      <w:marLeft w:val="0"/>
      <w:marRight w:val="0"/>
      <w:marTop w:val="0"/>
      <w:marBottom w:val="0"/>
      <w:divBdr>
        <w:top w:val="none" w:sz="0" w:space="0" w:color="auto"/>
        <w:left w:val="none" w:sz="0" w:space="0" w:color="auto"/>
        <w:bottom w:val="none" w:sz="0" w:space="0" w:color="auto"/>
        <w:right w:val="none" w:sz="0" w:space="0" w:color="auto"/>
      </w:divBdr>
    </w:div>
    <w:div w:id="1514683513">
      <w:bodyDiv w:val="1"/>
      <w:marLeft w:val="0"/>
      <w:marRight w:val="0"/>
      <w:marTop w:val="0"/>
      <w:marBottom w:val="0"/>
      <w:divBdr>
        <w:top w:val="none" w:sz="0" w:space="0" w:color="auto"/>
        <w:left w:val="none" w:sz="0" w:space="0" w:color="auto"/>
        <w:bottom w:val="none" w:sz="0" w:space="0" w:color="auto"/>
        <w:right w:val="none" w:sz="0" w:space="0" w:color="auto"/>
      </w:divBdr>
    </w:div>
    <w:div w:id="1515344659">
      <w:bodyDiv w:val="1"/>
      <w:marLeft w:val="0"/>
      <w:marRight w:val="0"/>
      <w:marTop w:val="0"/>
      <w:marBottom w:val="0"/>
      <w:divBdr>
        <w:top w:val="none" w:sz="0" w:space="0" w:color="auto"/>
        <w:left w:val="none" w:sz="0" w:space="0" w:color="auto"/>
        <w:bottom w:val="none" w:sz="0" w:space="0" w:color="auto"/>
        <w:right w:val="none" w:sz="0" w:space="0" w:color="auto"/>
      </w:divBdr>
    </w:div>
    <w:div w:id="1515993702">
      <w:bodyDiv w:val="1"/>
      <w:marLeft w:val="0"/>
      <w:marRight w:val="0"/>
      <w:marTop w:val="0"/>
      <w:marBottom w:val="0"/>
      <w:divBdr>
        <w:top w:val="none" w:sz="0" w:space="0" w:color="auto"/>
        <w:left w:val="none" w:sz="0" w:space="0" w:color="auto"/>
        <w:bottom w:val="none" w:sz="0" w:space="0" w:color="auto"/>
        <w:right w:val="none" w:sz="0" w:space="0" w:color="auto"/>
      </w:divBdr>
    </w:div>
    <w:div w:id="1531721365">
      <w:bodyDiv w:val="1"/>
      <w:marLeft w:val="0"/>
      <w:marRight w:val="0"/>
      <w:marTop w:val="0"/>
      <w:marBottom w:val="0"/>
      <w:divBdr>
        <w:top w:val="none" w:sz="0" w:space="0" w:color="auto"/>
        <w:left w:val="none" w:sz="0" w:space="0" w:color="auto"/>
        <w:bottom w:val="none" w:sz="0" w:space="0" w:color="auto"/>
        <w:right w:val="none" w:sz="0" w:space="0" w:color="auto"/>
      </w:divBdr>
    </w:div>
    <w:div w:id="1555963239">
      <w:bodyDiv w:val="1"/>
      <w:marLeft w:val="0"/>
      <w:marRight w:val="0"/>
      <w:marTop w:val="0"/>
      <w:marBottom w:val="0"/>
      <w:divBdr>
        <w:top w:val="none" w:sz="0" w:space="0" w:color="auto"/>
        <w:left w:val="none" w:sz="0" w:space="0" w:color="auto"/>
        <w:bottom w:val="none" w:sz="0" w:space="0" w:color="auto"/>
        <w:right w:val="none" w:sz="0" w:space="0" w:color="auto"/>
      </w:divBdr>
    </w:div>
    <w:div w:id="1556307706">
      <w:bodyDiv w:val="1"/>
      <w:marLeft w:val="0"/>
      <w:marRight w:val="0"/>
      <w:marTop w:val="0"/>
      <w:marBottom w:val="0"/>
      <w:divBdr>
        <w:top w:val="none" w:sz="0" w:space="0" w:color="auto"/>
        <w:left w:val="none" w:sz="0" w:space="0" w:color="auto"/>
        <w:bottom w:val="none" w:sz="0" w:space="0" w:color="auto"/>
        <w:right w:val="none" w:sz="0" w:space="0" w:color="auto"/>
      </w:divBdr>
    </w:div>
    <w:div w:id="1558932727">
      <w:bodyDiv w:val="1"/>
      <w:marLeft w:val="0"/>
      <w:marRight w:val="0"/>
      <w:marTop w:val="0"/>
      <w:marBottom w:val="0"/>
      <w:divBdr>
        <w:top w:val="none" w:sz="0" w:space="0" w:color="auto"/>
        <w:left w:val="none" w:sz="0" w:space="0" w:color="auto"/>
        <w:bottom w:val="none" w:sz="0" w:space="0" w:color="auto"/>
        <w:right w:val="none" w:sz="0" w:space="0" w:color="auto"/>
      </w:divBdr>
    </w:div>
    <w:div w:id="1562449655">
      <w:bodyDiv w:val="1"/>
      <w:marLeft w:val="0"/>
      <w:marRight w:val="0"/>
      <w:marTop w:val="0"/>
      <w:marBottom w:val="0"/>
      <w:divBdr>
        <w:top w:val="none" w:sz="0" w:space="0" w:color="auto"/>
        <w:left w:val="none" w:sz="0" w:space="0" w:color="auto"/>
        <w:bottom w:val="none" w:sz="0" w:space="0" w:color="auto"/>
        <w:right w:val="none" w:sz="0" w:space="0" w:color="auto"/>
      </w:divBdr>
    </w:div>
    <w:div w:id="1563252118">
      <w:bodyDiv w:val="1"/>
      <w:marLeft w:val="0"/>
      <w:marRight w:val="0"/>
      <w:marTop w:val="0"/>
      <w:marBottom w:val="0"/>
      <w:divBdr>
        <w:top w:val="none" w:sz="0" w:space="0" w:color="auto"/>
        <w:left w:val="none" w:sz="0" w:space="0" w:color="auto"/>
        <w:bottom w:val="none" w:sz="0" w:space="0" w:color="auto"/>
        <w:right w:val="none" w:sz="0" w:space="0" w:color="auto"/>
      </w:divBdr>
    </w:div>
    <w:div w:id="1581328326">
      <w:bodyDiv w:val="1"/>
      <w:marLeft w:val="0"/>
      <w:marRight w:val="0"/>
      <w:marTop w:val="0"/>
      <w:marBottom w:val="0"/>
      <w:divBdr>
        <w:top w:val="none" w:sz="0" w:space="0" w:color="auto"/>
        <w:left w:val="none" w:sz="0" w:space="0" w:color="auto"/>
        <w:bottom w:val="none" w:sz="0" w:space="0" w:color="auto"/>
        <w:right w:val="none" w:sz="0" w:space="0" w:color="auto"/>
      </w:divBdr>
    </w:div>
    <w:div w:id="1584992559">
      <w:bodyDiv w:val="1"/>
      <w:marLeft w:val="0"/>
      <w:marRight w:val="0"/>
      <w:marTop w:val="0"/>
      <w:marBottom w:val="0"/>
      <w:divBdr>
        <w:top w:val="none" w:sz="0" w:space="0" w:color="auto"/>
        <w:left w:val="none" w:sz="0" w:space="0" w:color="auto"/>
        <w:bottom w:val="none" w:sz="0" w:space="0" w:color="auto"/>
        <w:right w:val="none" w:sz="0" w:space="0" w:color="auto"/>
      </w:divBdr>
    </w:div>
    <w:div w:id="1585020841">
      <w:bodyDiv w:val="1"/>
      <w:marLeft w:val="0"/>
      <w:marRight w:val="0"/>
      <w:marTop w:val="0"/>
      <w:marBottom w:val="0"/>
      <w:divBdr>
        <w:top w:val="none" w:sz="0" w:space="0" w:color="auto"/>
        <w:left w:val="none" w:sz="0" w:space="0" w:color="auto"/>
        <w:bottom w:val="none" w:sz="0" w:space="0" w:color="auto"/>
        <w:right w:val="none" w:sz="0" w:space="0" w:color="auto"/>
      </w:divBdr>
    </w:div>
    <w:div w:id="1585531557">
      <w:bodyDiv w:val="1"/>
      <w:marLeft w:val="0"/>
      <w:marRight w:val="0"/>
      <w:marTop w:val="0"/>
      <w:marBottom w:val="0"/>
      <w:divBdr>
        <w:top w:val="none" w:sz="0" w:space="0" w:color="auto"/>
        <w:left w:val="none" w:sz="0" w:space="0" w:color="auto"/>
        <w:bottom w:val="none" w:sz="0" w:space="0" w:color="auto"/>
        <w:right w:val="none" w:sz="0" w:space="0" w:color="auto"/>
      </w:divBdr>
    </w:div>
    <w:div w:id="1589846507">
      <w:bodyDiv w:val="1"/>
      <w:marLeft w:val="0"/>
      <w:marRight w:val="0"/>
      <w:marTop w:val="0"/>
      <w:marBottom w:val="0"/>
      <w:divBdr>
        <w:top w:val="none" w:sz="0" w:space="0" w:color="auto"/>
        <w:left w:val="none" w:sz="0" w:space="0" w:color="auto"/>
        <w:bottom w:val="none" w:sz="0" w:space="0" w:color="auto"/>
        <w:right w:val="none" w:sz="0" w:space="0" w:color="auto"/>
      </w:divBdr>
    </w:div>
    <w:div w:id="1616129900">
      <w:bodyDiv w:val="1"/>
      <w:marLeft w:val="0"/>
      <w:marRight w:val="0"/>
      <w:marTop w:val="0"/>
      <w:marBottom w:val="0"/>
      <w:divBdr>
        <w:top w:val="none" w:sz="0" w:space="0" w:color="auto"/>
        <w:left w:val="none" w:sz="0" w:space="0" w:color="auto"/>
        <w:bottom w:val="none" w:sz="0" w:space="0" w:color="auto"/>
        <w:right w:val="none" w:sz="0" w:space="0" w:color="auto"/>
      </w:divBdr>
    </w:div>
    <w:div w:id="1625578525">
      <w:bodyDiv w:val="1"/>
      <w:marLeft w:val="0"/>
      <w:marRight w:val="0"/>
      <w:marTop w:val="0"/>
      <w:marBottom w:val="0"/>
      <w:divBdr>
        <w:top w:val="none" w:sz="0" w:space="0" w:color="auto"/>
        <w:left w:val="none" w:sz="0" w:space="0" w:color="auto"/>
        <w:bottom w:val="none" w:sz="0" w:space="0" w:color="auto"/>
        <w:right w:val="none" w:sz="0" w:space="0" w:color="auto"/>
      </w:divBdr>
    </w:div>
    <w:div w:id="1626350339">
      <w:bodyDiv w:val="1"/>
      <w:marLeft w:val="0"/>
      <w:marRight w:val="0"/>
      <w:marTop w:val="0"/>
      <w:marBottom w:val="0"/>
      <w:divBdr>
        <w:top w:val="none" w:sz="0" w:space="0" w:color="auto"/>
        <w:left w:val="none" w:sz="0" w:space="0" w:color="auto"/>
        <w:bottom w:val="none" w:sz="0" w:space="0" w:color="auto"/>
        <w:right w:val="none" w:sz="0" w:space="0" w:color="auto"/>
      </w:divBdr>
    </w:div>
    <w:div w:id="1630429135">
      <w:bodyDiv w:val="1"/>
      <w:marLeft w:val="0"/>
      <w:marRight w:val="0"/>
      <w:marTop w:val="0"/>
      <w:marBottom w:val="0"/>
      <w:divBdr>
        <w:top w:val="none" w:sz="0" w:space="0" w:color="auto"/>
        <w:left w:val="none" w:sz="0" w:space="0" w:color="auto"/>
        <w:bottom w:val="none" w:sz="0" w:space="0" w:color="auto"/>
        <w:right w:val="none" w:sz="0" w:space="0" w:color="auto"/>
      </w:divBdr>
    </w:div>
    <w:div w:id="1631980581">
      <w:bodyDiv w:val="1"/>
      <w:marLeft w:val="0"/>
      <w:marRight w:val="0"/>
      <w:marTop w:val="0"/>
      <w:marBottom w:val="0"/>
      <w:divBdr>
        <w:top w:val="none" w:sz="0" w:space="0" w:color="auto"/>
        <w:left w:val="none" w:sz="0" w:space="0" w:color="auto"/>
        <w:bottom w:val="none" w:sz="0" w:space="0" w:color="auto"/>
        <w:right w:val="none" w:sz="0" w:space="0" w:color="auto"/>
      </w:divBdr>
    </w:div>
    <w:div w:id="1638607776">
      <w:bodyDiv w:val="1"/>
      <w:marLeft w:val="0"/>
      <w:marRight w:val="0"/>
      <w:marTop w:val="0"/>
      <w:marBottom w:val="0"/>
      <w:divBdr>
        <w:top w:val="none" w:sz="0" w:space="0" w:color="auto"/>
        <w:left w:val="none" w:sz="0" w:space="0" w:color="auto"/>
        <w:bottom w:val="none" w:sz="0" w:space="0" w:color="auto"/>
        <w:right w:val="none" w:sz="0" w:space="0" w:color="auto"/>
      </w:divBdr>
    </w:div>
    <w:div w:id="1660964955">
      <w:bodyDiv w:val="1"/>
      <w:marLeft w:val="0"/>
      <w:marRight w:val="0"/>
      <w:marTop w:val="0"/>
      <w:marBottom w:val="0"/>
      <w:divBdr>
        <w:top w:val="none" w:sz="0" w:space="0" w:color="auto"/>
        <w:left w:val="none" w:sz="0" w:space="0" w:color="auto"/>
        <w:bottom w:val="none" w:sz="0" w:space="0" w:color="auto"/>
        <w:right w:val="none" w:sz="0" w:space="0" w:color="auto"/>
      </w:divBdr>
    </w:div>
    <w:div w:id="1665889368">
      <w:bodyDiv w:val="1"/>
      <w:marLeft w:val="0"/>
      <w:marRight w:val="0"/>
      <w:marTop w:val="0"/>
      <w:marBottom w:val="0"/>
      <w:divBdr>
        <w:top w:val="none" w:sz="0" w:space="0" w:color="auto"/>
        <w:left w:val="none" w:sz="0" w:space="0" w:color="auto"/>
        <w:bottom w:val="none" w:sz="0" w:space="0" w:color="auto"/>
        <w:right w:val="none" w:sz="0" w:space="0" w:color="auto"/>
      </w:divBdr>
    </w:div>
    <w:div w:id="1676570907">
      <w:bodyDiv w:val="1"/>
      <w:marLeft w:val="0"/>
      <w:marRight w:val="0"/>
      <w:marTop w:val="0"/>
      <w:marBottom w:val="0"/>
      <w:divBdr>
        <w:top w:val="none" w:sz="0" w:space="0" w:color="auto"/>
        <w:left w:val="none" w:sz="0" w:space="0" w:color="auto"/>
        <w:bottom w:val="none" w:sz="0" w:space="0" w:color="auto"/>
        <w:right w:val="none" w:sz="0" w:space="0" w:color="auto"/>
      </w:divBdr>
    </w:div>
    <w:div w:id="1678380273">
      <w:bodyDiv w:val="1"/>
      <w:marLeft w:val="0"/>
      <w:marRight w:val="0"/>
      <w:marTop w:val="0"/>
      <w:marBottom w:val="0"/>
      <w:divBdr>
        <w:top w:val="none" w:sz="0" w:space="0" w:color="auto"/>
        <w:left w:val="none" w:sz="0" w:space="0" w:color="auto"/>
        <w:bottom w:val="none" w:sz="0" w:space="0" w:color="auto"/>
        <w:right w:val="none" w:sz="0" w:space="0" w:color="auto"/>
      </w:divBdr>
    </w:div>
    <w:div w:id="1680161669">
      <w:bodyDiv w:val="1"/>
      <w:marLeft w:val="0"/>
      <w:marRight w:val="0"/>
      <w:marTop w:val="0"/>
      <w:marBottom w:val="0"/>
      <w:divBdr>
        <w:top w:val="none" w:sz="0" w:space="0" w:color="auto"/>
        <w:left w:val="none" w:sz="0" w:space="0" w:color="auto"/>
        <w:bottom w:val="none" w:sz="0" w:space="0" w:color="auto"/>
        <w:right w:val="none" w:sz="0" w:space="0" w:color="auto"/>
      </w:divBdr>
    </w:div>
    <w:div w:id="1684430010">
      <w:bodyDiv w:val="1"/>
      <w:marLeft w:val="0"/>
      <w:marRight w:val="0"/>
      <w:marTop w:val="0"/>
      <w:marBottom w:val="0"/>
      <w:divBdr>
        <w:top w:val="none" w:sz="0" w:space="0" w:color="auto"/>
        <w:left w:val="none" w:sz="0" w:space="0" w:color="auto"/>
        <w:bottom w:val="none" w:sz="0" w:space="0" w:color="auto"/>
        <w:right w:val="none" w:sz="0" w:space="0" w:color="auto"/>
      </w:divBdr>
    </w:div>
    <w:div w:id="1694378183">
      <w:bodyDiv w:val="1"/>
      <w:marLeft w:val="0"/>
      <w:marRight w:val="0"/>
      <w:marTop w:val="0"/>
      <w:marBottom w:val="0"/>
      <w:divBdr>
        <w:top w:val="none" w:sz="0" w:space="0" w:color="auto"/>
        <w:left w:val="none" w:sz="0" w:space="0" w:color="auto"/>
        <w:bottom w:val="none" w:sz="0" w:space="0" w:color="auto"/>
        <w:right w:val="none" w:sz="0" w:space="0" w:color="auto"/>
      </w:divBdr>
    </w:div>
    <w:div w:id="1702436184">
      <w:bodyDiv w:val="1"/>
      <w:marLeft w:val="0"/>
      <w:marRight w:val="0"/>
      <w:marTop w:val="0"/>
      <w:marBottom w:val="0"/>
      <w:divBdr>
        <w:top w:val="none" w:sz="0" w:space="0" w:color="auto"/>
        <w:left w:val="none" w:sz="0" w:space="0" w:color="auto"/>
        <w:bottom w:val="none" w:sz="0" w:space="0" w:color="auto"/>
        <w:right w:val="none" w:sz="0" w:space="0" w:color="auto"/>
      </w:divBdr>
    </w:div>
    <w:div w:id="1709380433">
      <w:bodyDiv w:val="1"/>
      <w:marLeft w:val="0"/>
      <w:marRight w:val="0"/>
      <w:marTop w:val="0"/>
      <w:marBottom w:val="0"/>
      <w:divBdr>
        <w:top w:val="none" w:sz="0" w:space="0" w:color="auto"/>
        <w:left w:val="none" w:sz="0" w:space="0" w:color="auto"/>
        <w:bottom w:val="none" w:sz="0" w:space="0" w:color="auto"/>
        <w:right w:val="none" w:sz="0" w:space="0" w:color="auto"/>
      </w:divBdr>
    </w:div>
    <w:div w:id="1730611531">
      <w:bodyDiv w:val="1"/>
      <w:marLeft w:val="0"/>
      <w:marRight w:val="0"/>
      <w:marTop w:val="0"/>
      <w:marBottom w:val="0"/>
      <w:divBdr>
        <w:top w:val="none" w:sz="0" w:space="0" w:color="auto"/>
        <w:left w:val="none" w:sz="0" w:space="0" w:color="auto"/>
        <w:bottom w:val="none" w:sz="0" w:space="0" w:color="auto"/>
        <w:right w:val="none" w:sz="0" w:space="0" w:color="auto"/>
      </w:divBdr>
    </w:div>
    <w:div w:id="1739204145">
      <w:bodyDiv w:val="1"/>
      <w:marLeft w:val="0"/>
      <w:marRight w:val="0"/>
      <w:marTop w:val="0"/>
      <w:marBottom w:val="0"/>
      <w:divBdr>
        <w:top w:val="none" w:sz="0" w:space="0" w:color="auto"/>
        <w:left w:val="none" w:sz="0" w:space="0" w:color="auto"/>
        <w:bottom w:val="none" w:sz="0" w:space="0" w:color="auto"/>
        <w:right w:val="none" w:sz="0" w:space="0" w:color="auto"/>
      </w:divBdr>
    </w:div>
    <w:div w:id="1748384018">
      <w:bodyDiv w:val="1"/>
      <w:marLeft w:val="0"/>
      <w:marRight w:val="0"/>
      <w:marTop w:val="0"/>
      <w:marBottom w:val="0"/>
      <w:divBdr>
        <w:top w:val="none" w:sz="0" w:space="0" w:color="auto"/>
        <w:left w:val="none" w:sz="0" w:space="0" w:color="auto"/>
        <w:bottom w:val="none" w:sz="0" w:space="0" w:color="auto"/>
        <w:right w:val="none" w:sz="0" w:space="0" w:color="auto"/>
      </w:divBdr>
    </w:div>
    <w:div w:id="1755281513">
      <w:bodyDiv w:val="1"/>
      <w:marLeft w:val="0"/>
      <w:marRight w:val="0"/>
      <w:marTop w:val="0"/>
      <w:marBottom w:val="0"/>
      <w:divBdr>
        <w:top w:val="none" w:sz="0" w:space="0" w:color="auto"/>
        <w:left w:val="none" w:sz="0" w:space="0" w:color="auto"/>
        <w:bottom w:val="none" w:sz="0" w:space="0" w:color="auto"/>
        <w:right w:val="none" w:sz="0" w:space="0" w:color="auto"/>
      </w:divBdr>
    </w:div>
    <w:div w:id="1772243774">
      <w:bodyDiv w:val="1"/>
      <w:marLeft w:val="0"/>
      <w:marRight w:val="0"/>
      <w:marTop w:val="0"/>
      <w:marBottom w:val="0"/>
      <w:divBdr>
        <w:top w:val="none" w:sz="0" w:space="0" w:color="auto"/>
        <w:left w:val="none" w:sz="0" w:space="0" w:color="auto"/>
        <w:bottom w:val="none" w:sz="0" w:space="0" w:color="auto"/>
        <w:right w:val="none" w:sz="0" w:space="0" w:color="auto"/>
      </w:divBdr>
    </w:div>
    <w:div w:id="1778212545">
      <w:bodyDiv w:val="1"/>
      <w:marLeft w:val="0"/>
      <w:marRight w:val="0"/>
      <w:marTop w:val="0"/>
      <w:marBottom w:val="0"/>
      <w:divBdr>
        <w:top w:val="none" w:sz="0" w:space="0" w:color="auto"/>
        <w:left w:val="none" w:sz="0" w:space="0" w:color="auto"/>
        <w:bottom w:val="none" w:sz="0" w:space="0" w:color="auto"/>
        <w:right w:val="none" w:sz="0" w:space="0" w:color="auto"/>
      </w:divBdr>
    </w:div>
    <w:div w:id="1779448418">
      <w:bodyDiv w:val="1"/>
      <w:marLeft w:val="0"/>
      <w:marRight w:val="0"/>
      <w:marTop w:val="0"/>
      <w:marBottom w:val="0"/>
      <w:divBdr>
        <w:top w:val="none" w:sz="0" w:space="0" w:color="auto"/>
        <w:left w:val="none" w:sz="0" w:space="0" w:color="auto"/>
        <w:bottom w:val="none" w:sz="0" w:space="0" w:color="auto"/>
        <w:right w:val="none" w:sz="0" w:space="0" w:color="auto"/>
      </w:divBdr>
    </w:div>
    <w:div w:id="1782532226">
      <w:bodyDiv w:val="1"/>
      <w:marLeft w:val="0"/>
      <w:marRight w:val="0"/>
      <w:marTop w:val="0"/>
      <w:marBottom w:val="0"/>
      <w:divBdr>
        <w:top w:val="none" w:sz="0" w:space="0" w:color="auto"/>
        <w:left w:val="none" w:sz="0" w:space="0" w:color="auto"/>
        <w:bottom w:val="none" w:sz="0" w:space="0" w:color="auto"/>
        <w:right w:val="none" w:sz="0" w:space="0" w:color="auto"/>
      </w:divBdr>
    </w:div>
    <w:div w:id="1787772760">
      <w:bodyDiv w:val="1"/>
      <w:marLeft w:val="0"/>
      <w:marRight w:val="0"/>
      <w:marTop w:val="0"/>
      <w:marBottom w:val="0"/>
      <w:divBdr>
        <w:top w:val="none" w:sz="0" w:space="0" w:color="auto"/>
        <w:left w:val="none" w:sz="0" w:space="0" w:color="auto"/>
        <w:bottom w:val="none" w:sz="0" w:space="0" w:color="auto"/>
        <w:right w:val="none" w:sz="0" w:space="0" w:color="auto"/>
      </w:divBdr>
    </w:div>
    <w:div w:id="1801999299">
      <w:bodyDiv w:val="1"/>
      <w:marLeft w:val="0"/>
      <w:marRight w:val="0"/>
      <w:marTop w:val="0"/>
      <w:marBottom w:val="0"/>
      <w:divBdr>
        <w:top w:val="none" w:sz="0" w:space="0" w:color="auto"/>
        <w:left w:val="none" w:sz="0" w:space="0" w:color="auto"/>
        <w:bottom w:val="none" w:sz="0" w:space="0" w:color="auto"/>
        <w:right w:val="none" w:sz="0" w:space="0" w:color="auto"/>
      </w:divBdr>
    </w:div>
    <w:div w:id="1810396214">
      <w:bodyDiv w:val="1"/>
      <w:marLeft w:val="0"/>
      <w:marRight w:val="0"/>
      <w:marTop w:val="0"/>
      <w:marBottom w:val="0"/>
      <w:divBdr>
        <w:top w:val="none" w:sz="0" w:space="0" w:color="auto"/>
        <w:left w:val="none" w:sz="0" w:space="0" w:color="auto"/>
        <w:bottom w:val="none" w:sz="0" w:space="0" w:color="auto"/>
        <w:right w:val="none" w:sz="0" w:space="0" w:color="auto"/>
      </w:divBdr>
    </w:div>
    <w:div w:id="1812481798">
      <w:bodyDiv w:val="1"/>
      <w:marLeft w:val="0"/>
      <w:marRight w:val="0"/>
      <w:marTop w:val="0"/>
      <w:marBottom w:val="0"/>
      <w:divBdr>
        <w:top w:val="none" w:sz="0" w:space="0" w:color="auto"/>
        <w:left w:val="none" w:sz="0" w:space="0" w:color="auto"/>
        <w:bottom w:val="none" w:sz="0" w:space="0" w:color="auto"/>
        <w:right w:val="none" w:sz="0" w:space="0" w:color="auto"/>
      </w:divBdr>
    </w:div>
    <w:div w:id="1822114254">
      <w:bodyDiv w:val="1"/>
      <w:marLeft w:val="0"/>
      <w:marRight w:val="0"/>
      <w:marTop w:val="0"/>
      <w:marBottom w:val="0"/>
      <w:divBdr>
        <w:top w:val="none" w:sz="0" w:space="0" w:color="auto"/>
        <w:left w:val="none" w:sz="0" w:space="0" w:color="auto"/>
        <w:bottom w:val="none" w:sz="0" w:space="0" w:color="auto"/>
        <w:right w:val="none" w:sz="0" w:space="0" w:color="auto"/>
      </w:divBdr>
    </w:div>
    <w:div w:id="1824464582">
      <w:bodyDiv w:val="1"/>
      <w:marLeft w:val="0"/>
      <w:marRight w:val="0"/>
      <w:marTop w:val="0"/>
      <w:marBottom w:val="0"/>
      <w:divBdr>
        <w:top w:val="none" w:sz="0" w:space="0" w:color="auto"/>
        <w:left w:val="none" w:sz="0" w:space="0" w:color="auto"/>
        <w:bottom w:val="none" w:sz="0" w:space="0" w:color="auto"/>
        <w:right w:val="none" w:sz="0" w:space="0" w:color="auto"/>
      </w:divBdr>
    </w:div>
    <w:div w:id="1840458196">
      <w:bodyDiv w:val="1"/>
      <w:marLeft w:val="0"/>
      <w:marRight w:val="0"/>
      <w:marTop w:val="0"/>
      <w:marBottom w:val="0"/>
      <w:divBdr>
        <w:top w:val="none" w:sz="0" w:space="0" w:color="auto"/>
        <w:left w:val="none" w:sz="0" w:space="0" w:color="auto"/>
        <w:bottom w:val="none" w:sz="0" w:space="0" w:color="auto"/>
        <w:right w:val="none" w:sz="0" w:space="0" w:color="auto"/>
      </w:divBdr>
    </w:div>
    <w:div w:id="1846361900">
      <w:bodyDiv w:val="1"/>
      <w:marLeft w:val="0"/>
      <w:marRight w:val="0"/>
      <w:marTop w:val="0"/>
      <w:marBottom w:val="0"/>
      <w:divBdr>
        <w:top w:val="none" w:sz="0" w:space="0" w:color="auto"/>
        <w:left w:val="none" w:sz="0" w:space="0" w:color="auto"/>
        <w:bottom w:val="none" w:sz="0" w:space="0" w:color="auto"/>
        <w:right w:val="none" w:sz="0" w:space="0" w:color="auto"/>
      </w:divBdr>
    </w:div>
    <w:div w:id="1851329739">
      <w:bodyDiv w:val="1"/>
      <w:marLeft w:val="0"/>
      <w:marRight w:val="0"/>
      <w:marTop w:val="0"/>
      <w:marBottom w:val="0"/>
      <w:divBdr>
        <w:top w:val="none" w:sz="0" w:space="0" w:color="auto"/>
        <w:left w:val="none" w:sz="0" w:space="0" w:color="auto"/>
        <w:bottom w:val="none" w:sz="0" w:space="0" w:color="auto"/>
        <w:right w:val="none" w:sz="0" w:space="0" w:color="auto"/>
      </w:divBdr>
    </w:div>
    <w:div w:id="1853909701">
      <w:bodyDiv w:val="1"/>
      <w:marLeft w:val="0"/>
      <w:marRight w:val="0"/>
      <w:marTop w:val="0"/>
      <w:marBottom w:val="0"/>
      <w:divBdr>
        <w:top w:val="none" w:sz="0" w:space="0" w:color="auto"/>
        <w:left w:val="none" w:sz="0" w:space="0" w:color="auto"/>
        <w:bottom w:val="none" w:sz="0" w:space="0" w:color="auto"/>
        <w:right w:val="none" w:sz="0" w:space="0" w:color="auto"/>
      </w:divBdr>
      <w:divsChild>
        <w:div w:id="1352612659">
          <w:marLeft w:val="0"/>
          <w:marRight w:val="0"/>
          <w:marTop w:val="0"/>
          <w:marBottom w:val="0"/>
          <w:divBdr>
            <w:top w:val="none" w:sz="0" w:space="0" w:color="auto"/>
            <w:left w:val="none" w:sz="0" w:space="0" w:color="auto"/>
            <w:bottom w:val="none" w:sz="0" w:space="0" w:color="auto"/>
            <w:right w:val="none" w:sz="0" w:space="0" w:color="auto"/>
          </w:divBdr>
        </w:div>
      </w:divsChild>
    </w:div>
    <w:div w:id="1854957266">
      <w:bodyDiv w:val="1"/>
      <w:marLeft w:val="0"/>
      <w:marRight w:val="0"/>
      <w:marTop w:val="0"/>
      <w:marBottom w:val="0"/>
      <w:divBdr>
        <w:top w:val="none" w:sz="0" w:space="0" w:color="auto"/>
        <w:left w:val="none" w:sz="0" w:space="0" w:color="auto"/>
        <w:bottom w:val="none" w:sz="0" w:space="0" w:color="auto"/>
        <w:right w:val="none" w:sz="0" w:space="0" w:color="auto"/>
      </w:divBdr>
    </w:div>
    <w:div w:id="1859076861">
      <w:bodyDiv w:val="1"/>
      <w:marLeft w:val="0"/>
      <w:marRight w:val="0"/>
      <w:marTop w:val="0"/>
      <w:marBottom w:val="0"/>
      <w:divBdr>
        <w:top w:val="none" w:sz="0" w:space="0" w:color="auto"/>
        <w:left w:val="none" w:sz="0" w:space="0" w:color="auto"/>
        <w:bottom w:val="none" w:sz="0" w:space="0" w:color="auto"/>
        <w:right w:val="none" w:sz="0" w:space="0" w:color="auto"/>
      </w:divBdr>
    </w:div>
    <w:div w:id="1859662661">
      <w:bodyDiv w:val="1"/>
      <w:marLeft w:val="0"/>
      <w:marRight w:val="0"/>
      <w:marTop w:val="0"/>
      <w:marBottom w:val="0"/>
      <w:divBdr>
        <w:top w:val="none" w:sz="0" w:space="0" w:color="auto"/>
        <w:left w:val="none" w:sz="0" w:space="0" w:color="auto"/>
        <w:bottom w:val="none" w:sz="0" w:space="0" w:color="auto"/>
        <w:right w:val="none" w:sz="0" w:space="0" w:color="auto"/>
      </w:divBdr>
    </w:div>
    <w:div w:id="1874689178">
      <w:bodyDiv w:val="1"/>
      <w:marLeft w:val="0"/>
      <w:marRight w:val="0"/>
      <w:marTop w:val="0"/>
      <w:marBottom w:val="0"/>
      <w:divBdr>
        <w:top w:val="none" w:sz="0" w:space="0" w:color="auto"/>
        <w:left w:val="none" w:sz="0" w:space="0" w:color="auto"/>
        <w:bottom w:val="none" w:sz="0" w:space="0" w:color="auto"/>
        <w:right w:val="none" w:sz="0" w:space="0" w:color="auto"/>
      </w:divBdr>
    </w:div>
    <w:div w:id="1887137557">
      <w:bodyDiv w:val="1"/>
      <w:marLeft w:val="0"/>
      <w:marRight w:val="0"/>
      <w:marTop w:val="0"/>
      <w:marBottom w:val="0"/>
      <w:divBdr>
        <w:top w:val="none" w:sz="0" w:space="0" w:color="auto"/>
        <w:left w:val="none" w:sz="0" w:space="0" w:color="auto"/>
        <w:bottom w:val="none" w:sz="0" w:space="0" w:color="auto"/>
        <w:right w:val="none" w:sz="0" w:space="0" w:color="auto"/>
      </w:divBdr>
    </w:div>
    <w:div w:id="1900944752">
      <w:bodyDiv w:val="1"/>
      <w:marLeft w:val="0"/>
      <w:marRight w:val="0"/>
      <w:marTop w:val="0"/>
      <w:marBottom w:val="0"/>
      <w:divBdr>
        <w:top w:val="none" w:sz="0" w:space="0" w:color="auto"/>
        <w:left w:val="none" w:sz="0" w:space="0" w:color="auto"/>
        <w:bottom w:val="none" w:sz="0" w:space="0" w:color="auto"/>
        <w:right w:val="none" w:sz="0" w:space="0" w:color="auto"/>
      </w:divBdr>
    </w:div>
    <w:div w:id="1908108223">
      <w:bodyDiv w:val="1"/>
      <w:marLeft w:val="0"/>
      <w:marRight w:val="0"/>
      <w:marTop w:val="0"/>
      <w:marBottom w:val="0"/>
      <w:divBdr>
        <w:top w:val="none" w:sz="0" w:space="0" w:color="auto"/>
        <w:left w:val="none" w:sz="0" w:space="0" w:color="auto"/>
        <w:bottom w:val="none" w:sz="0" w:space="0" w:color="auto"/>
        <w:right w:val="none" w:sz="0" w:space="0" w:color="auto"/>
      </w:divBdr>
    </w:div>
    <w:div w:id="1959944485">
      <w:bodyDiv w:val="1"/>
      <w:marLeft w:val="0"/>
      <w:marRight w:val="0"/>
      <w:marTop w:val="0"/>
      <w:marBottom w:val="0"/>
      <w:divBdr>
        <w:top w:val="none" w:sz="0" w:space="0" w:color="auto"/>
        <w:left w:val="none" w:sz="0" w:space="0" w:color="auto"/>
        <w:bottom w:val="none" w:sz="0" w:space="0" w:color="auto"/>
        <w:right w:val="none" w:sz="0" w:space="0" w:color="auto"/>
      </w:divBdr>
    </w:div>
    <w:div w:id="1962571533">
      <w:bodyDiv w:val="1"/>
      <w:marLeft w:val="0"/>
      <w:marRight w:val="0"/>
      <w:marTop w:val="0"/>
      <w:marBottom w:val="0"/>
      <w:divBdr>
        <w:top w:val="none" w:sz="0" w:space="0" w:color="auto"/>
        <w:left w:val="none" w:sz="0" w:space="0" w:color="auto"/>
        <w:bottom w:val="none" w:sz="0" w:space="0" w:color="auto"/>
        <w:right w:val="none" w:sz="0" w:space="0" w:color="auto"/>
      </w:divBdr>
    </w:div>
    <w:div w:id="1970091872">
      <w:bodyDiv w:val="1"/>
      <w:marLeft w:val="0"/>
      <w:marRight w:val="0"/>
      <w:marTop w:val="0"/>
      <w:marBottom w:val="0"/>
      <w:divBdr>
        <w:top w:val="none" w:sz="0" w:space="0" w:color="auto"/>
        <w:left w:val="none" w:sz="0" w:space="0" w:color="auto"/>
        <w:bottom w:val="none" w:sz="0" w:space="0" w:color="auto"/>
        <w:right w:val="none" w:sz="0" w:space="0" w:color="auto"/>
      </w:divBdr>
    </w:div>
    <w:div w:id="1986817382">
      <w:bodyDiv w:val="1"/>
      <w:marLeft w:val="0"/>
      <w:marRight w:val="0"/>
      <w:marTop w:val="0"/>
      <w:marBottom w:val="0"/>
      <w:divBdr>
        <w:top w:val="none" w:sz="0" w:space="0" w:color="auto"/>
        <w:left w:val="none" w:sz="0" w:space="0" w:color="auto"/>
        <w:bottom w:val="none" w:sz="0" w:space="0" w:color="auto"/>
        <w:right w:val="none" w:sz="0" w:space="0" w:color="auto"/>
      </w:divBdr>
    </w:div>
    <w:div w:id="1990867083">
      <w:bodyDiv w:val="1"/>
      <w:marLeft w:val="0"/>
      <w:marRight w:val="0"/>
      <w:marTop w:val="0"/>
      <w:marBottom w:val="0"/>
      <w:divBdr>
        <w:top w:val="none" w:sz="0" w:space="0" w:color="auto"/>
        <w:left w:val="none" w:sz="0" w:space="0" w:color="auto"/>
        <w:bottom w:val="none" w:sz="0" w:space="0" w:color="auto"/>
        <w:right w:val="none" w:sz="0" w:space="0" w:color="auto"/>
      </w:divBdr>
    </w:div>
    <w:div w:id="2013410627">
      <w:bodyDiv w:val="1"/>
      <w:marLeft w:val="0"/>
      <w:marRight w:val="0"/>
      <w:marTop w:val="0"/>
      <w:marBottom w:val="0"/>
      <w:divBdr>
        <w:top w:val="none" w:sz="0" w:space="0" w:color="auto"/>
        <w:left w:val="none" w:sz="0" w:space="0" w:color="auto"/>
        <w:bottom w:val="none" w:sz="0" w:space="0" w:color="auto"/>
        <w:right w:val="none" w:sz="0" w:space="0" w:color="auto"/>
      </w:divBdr>
    </w:div>
    <w:div w:id="2023164474">
      <w:bodyDiv w:val="1"/>
      <w:marLeft w:val="0"/>
      <w:marRight w:val="0"/>
      <w:marTop w:val="0"/>
      <w:marBottom w:val="0"/>
      <w:divBdr>
        <w:top w:val="none" w:sz="0" w:space="0" w:color="auto"/>
        <w:left w:val="none" w:sz="0" w:space="0" w:color="auto"/>
        <w:bottom w:val="none" w:sz="0" w:space="0" w:color="auto"/>
        <w:right w:val="none" w:sz="0" w:space="0" w:color="auto"/>
      </w:divBdr>
    </w:div>
    <w:div w:id="2023434863">
      <w:bodyDiv w:val="1"/>
      <w:marLeft w:val="0"/>
      <w:marRight w:val="0"/>
      <w:marTop w:val="0"/>
      <w:marBottom w:val="0"/>
      <w:divBdr>
        <w:top w:val="none" w:sz="0" w:space="0" w:color="auto"/>
        <w:left w:val="none" w:sz="0" w:space="0" w:color="auto"/>
        <w:bottom w:val="none" w:sz="0" w:space="0" w:color="auto"/>
        <w:right w:val="none" w:sz="0" w:space="0" w:color="auto"/>
      </w:divBdr>
    </w:div>
    <w:div w:id="2066637743">
      <w:bodyDiv w:val="1"/>
      <w:marLeft w:val="0"/>
      <w:marRight w:val="0"/>
      <w:marTop w:val="0"/>
      <w:marBottom w:val="0"/>
      <w:divBdr>
        <w:top w:val="none" w:sz="0" w:space="0" w:color="auto"/>
        <w:left w:val="none" w:sz="0" w:space="0" w:color="auto"/>
        <w:bottom w:val="none" w:sz="0" w:space="0" w:color="auto"/>
        <w:right w:val="none" w:sz="0" w:space="0" w:color="auto"/>
      </w:divBdr>
    </w:div>
    <w:div w:id="2093433069">
      <w:bodyDiv w:val="1"/>
      <w:marLeft w:val="0"/>
      <w:marRight w:val="0"/>
      <w:marTop w:val="0"/>
      <w:marBottom w:val="0"/>
      <w:divBdr>
        <w:top w:val="none" w:sz="0" w:space="0" w:color="auto"/>
        <w:left w:val="none" w:sz="0" w:space="0" w:color="auto"/>
        <w:bottom w:val="none" w:sz="0" w:space="0" w:color="auto"/>
        <w:right w:val="none" w:sz="0" w:space="0" w:color="auto"/>
      </w:divBdr>
    </w:div>
    <w:div w:id="2112816668">
      <w:bodyDiv w:val="1"/>
      <w:marLeft w:val="0"/>
      <w:marRight w:val="0"/>
      <w:marTop w:val="0"/>
      <w:marBottom w:val="0"/>
      <w:divBdr>
        <w:top w:val="none" w:sz="0" w:space="0" w:color="auto"/>
        <w:left w:val="none" w:sz="0" w:space="0" w:color="auto"/>
        <w:bottom w:val="none" w:sz="0" w:space="0" w:color="auto"/>
        <w:right w:val="none" w:sz="0" w:space="0" w:color="auto"/>
      </w:divBdr>
    </w:div>
    <w:div w:id="2118716595">
      <w:bodyDiv w:val="1"/>
      <w:marLeft w:val="0"/>
      <w:marRight w:val="0"/>
      <w:marTop w:val="0"/>
      <w:marBottom w:val="0"/>
      <w:divBdr>
        <w:top w:val="none" w:sz="0" w:space="0" w:color="auto"/>
        <w:left w:val="none" w:sz="0" w:space="0" w:color="auto"/>
        <w:bottom w:val="none" w:sz="0" w:space="0" w:color="auto"/>
        <w:right w:val="none" w:sz="0" w:space="0" w:color="auto"/>
      </w:divBdr>
    </w:div>
    <w:div w:id="2133745859">
      <w:bodyDiv w:val="1"/>
      <w:marLeft w:val="0"/>
      <w:marRight w:val="0"/>
      <w:marTop w:val="0"/>
      <w:marBottom w:val="0"/>
      <w:divBdr>
        <w:top w:val="none" w:sz="0" w:space="0" w:color="auto"/>
        <w:left w:val="none" w:sz="0" w:space="0" w:color="auto"/>
        <w:bottom w:val="none" w:sz="0" w:space="0" w:color="auto"/>
        <w:right w:val="none" w:sz="0" w:space="0" w:color="auto"/>
      </w:divBdr>
    </w:div>
    <w:div w:id="2146659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consultantplus://offline/ref=3A8E203978F6C0CB6803B637C41AD4B071912369C2615C68D1E410099280D1F42A6F2AF38C0ENA3BN" TargetMode="External"/><Relationship Id="rId20" Type="http://schemas.openxmlformats.org/officeDocument/2006/relationships/header" Target="header1.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hyperlink" Target="consultantplus://offline/ref=3A8E203978F6C0CB6803B637C41AD4B071912560C1675C68D1E410099280D1F42A6F2AF18D09A230N13EN" TargetMode="External"/><Relationship Id="rId11" Type="http://schemas.openxmlformats.org/officeDocument/2006/relationships/hyperlink" Target="https://online.consultant.ru/riv/cgi/online.cgi?req=query&amp;mode=multiref&amp;rnd=cXLfGw&amp;REFBASE=LAW&amp;REFDOC=411149&amp;REFFIELD=134&amp;REFSEGM=16&amp;REFIDX=943&amp;REFDST=100336&amp;REFPAGE=text" TargetMode="External"/><Relationship Id="rId12" Type="http://schemas.openxmlformats.org/officeDocument/2006/relationships/hyperlink" Target="https://online.consultant.ru/riv/cgi/online.cgi?req=doc&amp;rnd=cXLfGw&amp;base=LAW&amp;n=410940&amp;dst=512&amp;field=134" TargetMode="External"/><Relationship Id="rId13" Type="http://schemas.openxmlformats.org/officeDocument/2006/relationships/hyperlink" Target="https://online.consultant.ru/riv/cgi/online.cgi?req=doc&amp;rnd=cXLfGw&amp;base=LAW&amp;n=411171&amp;dst=1123&amp;field=134" TargetMode="External"/><Relationship Id="rId14" Type="http://schemas.openxmlformats.org/officeDocument/2006/relationships/hyperlink" Target="https://online.consultant.ru/riv/cgi/online.cgi?req=doc&amp;rnd=cXLfGw&amp;base=LAW&amp;n=411171&amp;dst=1104&amp;field=134" TargetMode="External"/><Relationship Id="rId15" Type="http://schemas.openxmlformats.org/officeDocument/2006/relationships/hyperlink" Target="https://online.consultant.ru/riv/cgi/online.cgi?req=doc&amp;rnd=cXLfGw&amp;base=LAW&amp;n=411162&amp;dst=101897&amp;field=134" TargetMode="External"/><Relationship Id="rId16" Type="http://schemas.openxmlformats.org/officeDocument/2006/relationships/hyperlink" Target="https://online.consultant.ru/riv/cgi/online.cgi?req=doc&amp;rnd=cXLfGw&amp;base=LAW&amp;n=411162&amp;dst=2054&amp;field=134" TargetMode="External"/><Relationship Id="rId17" Type="http://schemas.openxmlformats.org/officeDocument/2006/relationships/hyperlink" Target="https://online.consultant.ru/riv/cgi/online.cgi?req=doc&amp;rnd=cXLfGw&amp;base=LAW&amp;n=411162&amp;dst=2072&amp;field=134" TargetMode="External"/><Relationship Id="rId18" Type="http://schemas.openxmlformats.org/officeDocument/2006/relationships/hyperlink" Target="https://online.consultant.ru/riv/cgi/online.cgi?req=doc&amp;rnd=cXLfGw&amp;base=LAW&amp;n=411162&amp;dst=2086&amp;field=134" TargetMode="External"/><Relationship Id="rId19" Type="http://schemas.openxmlformats.org/officeDocument/2006/relationships/hyperlink" Target="https://online.consultant.ru/riv/cgi/online.cgi?req=doc&amp;rnd=cXLfGw&amp;base=LAW&amp;n=410940&amp;dst=2620&amp;field=134"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55;&#1080;&#1088;&#1086;&#1078;&#1086;&#1082;\Google%20&#1044;&#1080;&#1089;&#1082;\&#1056;&#1072;&#1073;&#1086;&#1090;&#1072;%201\&#1040;&#1044;_%20&#1088;&#1077;&#1084;.%20&#1088;&#1072;&#1073;&#1086;&#1090;&#1099;.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2355AB-6A30-DD4C-9F61-B88F756D3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\Users\Пирожок\Google Диск\Работа 1\АД_ рем. работы.dotx</Template>
  <TotalTime>189</TotalTime>
  <Pages>13</Pages>
  <Words>6590</Words>
  <Characters>37568</Characters>
  <Application>Microsoft Macintosh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Krokoz™</Company>
  <LinksUpToDate>false</LinksUpToDate>
  <CharactersWithSpaces>44070</CharactersWithSpaces>
  <SharedDoc>false</SharedDoc>
  <HLinks>
    <vt:vector size="42" baseType="variant">
      <vt:variant>
        <vt:i4>4521987</vt:i4>
      </vt:variant>
      <vt:variant>
        <vt:i4>18</vt:i4>
      </vt:variant>
      <vt:variant>
        <vt:i4>0</vt:i4>
      </vt:variant>
      <vt:variant>
        <vt:i4>5</vt:i4>
      </vt:variant>
      <vt:variant>
        <vt:lpwstr>consultantplus://offline/ref=ABB1A823A39CE9148677089058D324626941A5512035DA87827D628348FBFBF1C7B433C4669BB4n6m0I</vt:lpwstr>
      </vt:variant>
      <vt:variant>
        <vt:lpwstr/>
      </vt:variant>
      <vt:variant>
        <vt:i4>3735601</vt:i4>
      </vt:variant>
      <vt:variant>
        <vt:i4>15</vt:i4>
      </vt:variant>
      <vt:variant>
        <vt:i4>0</vt:i4>
      </vt:variant>
      <vt:variant>
        <vt:i4>5</vt:i4>
      </vt:variant>
      <vt:variant>
        <vt:lpwstr>consultantplus://offline/ref=1CB0DD7404E8EAE55B39F0CDCB64F7C1D60F5F05C6EC6FBBFCC56478208CCCFFF05AAB50E6B8X6C1H</vt:lpwstr>
      </vt:variant>
      <vt:variant>
        <vt:lpwstr/>
      </vt:variant>
      <vt:variant>
        <vt:i4>3735663</vt:i4>
      </vt:variant>
      <vt:variant>
        <vt:i4>12</vt:i4>
      </vt:variant>
      <vt:variant>
        <vt:i4>0</vt:i4>
      </vt:variant>
      <vt:variant>
        <vt:i4>5</vt:i4>
      </vt:variant>
      <vt:variant>
        <vt:lpwstr>consultantplus://offline/ref=1CB0DD7404E8EAE55B39F0CDCB64F7C1D60F5F05C6EC6FBBFCC56478208CCCFFF05AAB50E6BAX6C6H</vt:lpwstr>
      </vt:variant>
      <vt:variant>
        <vt:lpwstr/>
      </vt:variant>
      <vt:variant>
        <vt:i4>2490417</vt:i4>
      </vt:variant>
      <vt:variant>
        <vt:i4>9</vt:i4>
      </vt:variant>
      <vt:variant>
        <vt:i4>0</vt:i4>
      </vt:variant>
      <vt:variant>
        <vt:i4>5</vt:i4>
      </vt:variant>
      <vt:variant>
        <vt:lpwstr>consultantplus://offline/ref=3A27A956D90DC65C2F9BFEE74AC13A5595118614BDAF1B53BF6482F60A4587F3AD052D682BBA48G6L</vt:lpwstr>
      </vt:variant>
      <vt:variant>
        <vt:lpwstr/>
      </vt:variant>
      <vt:variant>
        <vt:i4>2490479</vt:i4>
      </vt:variant>
      <vt:variant>
        <vt:i4>6</vt:i4>
      </vt:variant>
      <vt:variant>
        <vt:i4>0</vt:i4>
      </vt:variant>
      <vt:variant>
        <vt:i4>5</vt:i4>
      </vt:variant>
      <vt:variant>
        <vt:lpwstr>consultantplus://offline/ref=3A27A956D90DC65C2F9BFEE74AC13A5595118614BDAF1B53BF6482F60A4587F3AD052D682BB848G1L</vt:lpwstr>
      </vt:variant>
      <vt:variant>
        <vt:lpwstr/>
      </vt:variant>
      <vt:variant>
        <vt:i4>4456537</vt:i4>
      </vt:variant>
      <vt:variant>
        <vt:i4>3</vt:i4>
      </vt:variant>
      <vt:variant>
        <vt:i4>0</vt:i4>
      </vt:variant>
      <vt:variant>
        <vt:i4>5</vt:i4>
      </vt:variant>
      <vt:variant>
        <vt:lpwstr>consultantplus://offline/ref=3A27A956D90DC65C2F9BFEE74AC13A5595118110BBAE1B53BF6482F60A4587F3AD052D6C2B4BG8L</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Пирожок</dc:creator>
  <cp:lastModifiedBy>Ольга</cp:lastModifiedBy>
  <cp:revision>34</cp:revision>
  <cp:lastPrinted>2021-12-17T08:35:00Z</cp:lastPrinted>
  <dcterms:created xsi:type="dcterms:W3CDTF">2023-01-24T15:05:00Z</dcterms:created>
  <dcterms:modified xsi:type="dcterms:W3CDTF">2026-04-17T06:47:00Z</dcterms:modified>
</cp:coreProperties>
</file>