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70E" w:rsidRPr="00152FA8" w:rsidRDefault="00CE570E" w:rsidP="00CE570E">
      <w:pPr>
        <w:jc w:val="center"/>
        <w:rPr>
          <w:b/>
        </w:rPr>
      </w:pPr>
      <w:r w:rsidRPr="00152FA8">
        <w:rPr>
          <w:b/>
        </w:rPr>
        <w:t xml:space="preserve">КОНТРАКТ № </w:t>
      </w:r>
      <w:r w:rsidR="007A62C9">
        <w:rPr>
          <w:b/>
        </w:rPr>
        <w:t>12</w:t>
      </w:r>
      <w:r w:rsidR="00152FA8" w:rsidRPr="00152FA8">
        <w:rPr>
          <w:b/>
        </w:rPr>
        <w:t>-18/2</w:t>
      </w:r>
      <w:r w:rsidR="007A62C9">
        <w:rPr>
          <w:b/>
        </w:rPr>
        <w:t>6</w:t>
      </w:r>
    </w:p>
    <w:p w:rsidR="00CE570E" w:rsidRPr="004F0647" w:rsidRDefault="00CE570E" w:rsidP="00CE570E">
      <w:pPr>
        <w:jc w:val="center"/>
        <w:rPr>
          <w:b/>
        </w:rPr>
      </w:pPr>
    </w:p>
    <w:p w:rsidR="00442E88" w:rsidRDefault="00442E88" w:rsidP="00442E88">
      <w:pPr>
        <w:jc w:val="both"/>
      </w:pPr>
      <w:r>
        <w:t xml:space="preserve">г. Санкт-Петербург                                                                          </w:t>
      </w:r>
      <w:r w:rsidR="002C5945">
        <w:t xml:space="preserve">         </w:t>
      </w:r>
      <w:proofErr w:type="gramStart"/>
      <w:r w:rsidR="002C5945">
        <w:t xml:space="preserve">   «</w:t>
      </w:r>
      <w:proofErr w:type="gramEnd"/>
      <w:r w:rsidR="002C5945">
        <w:t>___»____________202</w:t>
      </w:r>
      <w:r w:rsidR="007A62C9">
        <w:t>6</w:t>
      </w:r>
      <w:r>
        <w:t>г.</w:t>
      </w:r>
    </w:p>
    <w:p w:rsidR="00CE570E" w:rsidRPr="004F0647" w:rsidRDefault="00CE570E" w:rsidP="00CE570E">
      <w:pPr>
        <w:jc w:val="both"/>
      </w:pPr>
    </w:p>
    <w:p w:rsidR="00CE570E" w:rsidRPr="00CE570E" w:rsidRDefault="00B625D0" w:rsidP="00CE570E">
      <w:pPr>
        <w:jc w:val="both"/>
      </w:pPr>
      <w:r w:rsidRPr="00181970">
        <w:rPr>
          <w:color w:val="FF0000"/>
        </w:rPr>
        <w:t xml:space="preserve">Государственное </w:t>
      </w:r>
      <w:r w:rsidR="00321A93" w:rsidRPr="00181970">
        <w:rPr>
          <w:color w:val="FF0000"/>
        </w:rPr>
        <w:t>бюджетное общеобразовательное учреждение школа</w:t>
      </w:r>
      <w:r w:rsidR="00152FA8">
        <w:rPr>
          <w:color w:val="FF0000"/>
        </w:rPr>
        <w:t>-интернат</w:t>
      </w:r>
      <w:r w:rsidR="00321A93" w:rsidRPr="00181970">
        <w:rPr>
          <w:color w:val="FF0000"/>
        </w:rPr>
        <w:t xml:space="preserve"> № 1</w:t>
      </w:r>
      <w:r w:rsidR="00152FA8">
        <w:rPr>
          <w:color w:val="FF0000"/>
        </w:rPr>
        <w:t>8</w:t>
      </w:r>
      <w:r w:rsidR="00321A93" w:rsidRPr="00181970">
        <w:rPr>
          <w:color w:val="FF0000"/>
        </w:rPr>
        <w:t xml:space="preserve"> Невского района Санкт-Петербурга</w:t>
      </w:r>
      <w:r w:rsidR="00CE570E" w:rsidRPr="00CE570E">
        <w:t xml:space="preserve">, именуемое в дальнейшем «Заказчик», в лице </w:t>
      </w:r>
      <w:r w:rsidR="00181970" w:rsidRPr="00181970">
        <w:rPr>
          <w:color w:val="FF0000"/>
        </w:rPr>
        <w:t>директора</w:t>
      </w:r>
      <w:r w:rsidR="00181970">
        <w:t xml:space="preserve"> </w:t>
      </w:r>
      <w:r w:rsidR="00152FA8">
        <w:rPr>
          <w:color w:val="FF0000"/>
        </w:rPr>
        <w:t>Макаровой Надежды Юрьевны</w:t>
      </w:r>
      <w:r w:rsidR="00CE570E" w:rsidRPr="00CE570E">
        <w:t xml:space="preserve">, действующего на основании </w:t>
      </w:r>
      <w:r w:rsidR="00FF2FE1" w:rsidRPr="00181970">
        <w:rPr>
          <w:color w:val="FF0000"/>
        </w:rPr>
        <w:t>Устава</w:t>
      </w:r>
      <w:r w:rsidR="00CE570E" w:rsidRPr="00CE570E">
        <w:t xml:space="preserve">, с одной стороны и </w:t>
      </w:r>
      <w:r w:rsidR="00D4393A" w:rsidRPr="000A6927">
        <w:rPr>
          <w:color w:val="FF0000"/>
          <w:highlight w:val="yellow"/>
        </w:rPr>
        <w:t>_________________</w:t>
      </w:r>
      <w:r w:rsidR="00CE570E" w:rsidRPr="00CE570E">
        <w:t xml:space="preserve">, именуемое в дальнейшем «Поставщик» в лице </w:t>
      </w:r>
      <w:r w:rsidR="00D4393A" w:rsidRPr="000A6927">
        <w:rPr>
          <w:color w:val="FF0000"/>
          <w:highlight w:val="yellow"/>
        </w:rPr>
        <w:t>______________</w:t>
      </w:r>
      <w:r w:rsidR="00CE570E" w:rsidRPr="00CE570E">
        <w:t xml:space="preserve">, действующего на основании </w:t>
      </w:r>
      <w:r w:rsidR="00D4393A" w:rsidRPr="000A6927">
        <w:rPr>
          <w:color w:val="FF0000"/>
          <w:highlight w:val="yellow"/>
        </w:rPr>
        <w:t>_______________</w:t>
      </w:r>
      <w:r w:rsidR="00CE570E" w:rsidRPr="00CE570E">
        <w:t xml:space="preserve">, с другой стороны, вместе именуемые «Стороны» </w:t>
      </w:r>
      <w:bookmarkStart w:id="0" w:name="_Hlk221520651"/>
      <w:r w:rsidR="00CE570E" w:rsidRPr="00CE570E">
        <w:t>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bookmarkEnd w:id="0"/>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027448" w:rsidRPr="00027448" w:rsidRDefault="00CE570E" w:rsidP="00027448">
      <w:pPr>
        <w:ind w:firstLine="708"/>
        <w:jc w:val="both"/>
      </w:pPr>
      <w:r w:rsidRPr="004F0647">
        <w:t xml:space="preserve">1.1. </w:t>
      </w:r>
      <w:r w:rsidR="00027448" w:rsidRPr="00027448">
        <w:t xml:space="preserve">В соответствии с Контрактом Исполнитель обязуется в порядке и сроки, предусмотренные Контрактом, оказать Заказчику </w:t>
      </w:r>
      <w:bookmarkStart w:id="1" w:name="_GoBack"/>
      <w:r w:rsidR="00027448" w:rsidRPr="00027448">
        <w:t xml:space="preserve">услуги по шиномонтажу транспортных средств в 2026 г. </w:t>
      </w:r>
      <w:bookmarkEnd w:id="1"/>
      <w:r w:rsidR="00027448" w:rsidRPr="00027448">
        <w:t>(далее - Услуги) в обусловленный Контрактом срок, согласно, Описанию объекта закупки (Приложение № 1 к Контракту), а Заказчик обязуется принять и оплатить оказанные Услуги на условиях, предусмотренных Контрактом.</w:t>
      </w:r>
    </w:p>
    <w:p w:rsidR="00027448" w:rsidRPr="00027448" w:rsidRDefault="00027448" w:rsidP="00027448">
      <w:pPr>
        <w:ind w:firstLine="708"/>
        <w:jc w:val="both"/>
      </w:pPr>
      <w:r w:rsidRPr="00027448">
        <w:t>1.2. Состав, объем оказываемых Услуг по Контракту, функциональные, технические и качественные характеристики Услуг установлены в Описании объекта закупки (Приложение № 1 к Контракту).</w:t>
      </w:r>
    </w:p>
    <w:p w:rsidR="00027448" w:rsidRPr="00027448" w:rsidRDefault="00027448" w:rsidP="00027448">
      <w:pPr>
        <w:ind w:firstLine="708"/>
        <w:jc w:val="both"/>
      </w:pPr>
      <w:r w:rsidRPr="00027448">
        <w:t>1.3. Место оказания Услуг: в соответствии с Описанием объекта закупки (Приложение № 1 к Контракту).</w:t>
      </w:r>
    </w:p>
    <w:p w:rsidR="00027448" w:rsidRPr="00027448" w:rsidRDefault="00027448" w:rsidP="00027448">
      <w:pPr>
        <w:ind w:firstLine="708"/>
        <w:jc w:val="both"/>
      </w:pPr>
      <w:r w:rsidRPr="00027448">
        <w:t>1.4. Срок оказания Услуг: в соответствии с Описанием объекта закупки (Приложение № 1 к Контракту).</w:t>
      </w:r>
    </w:p>
    <w:p w:rsidR="00027448" w:rsidRPr="00027448" w:rsidRDefault="00027448" w:rsidP="00027448">
      <w:pPr>
        <w:ind w:firstLine="708"/>
        <w:jc w:val="both"/>
      </w:pPr>
      <w:r w:rsidRPr="00027448">
        <w:t>1.5. Исполнитель гарантирует, что на момент заключения контракта он соответствует требованиям, установленным пунктами 3 – 5, 7 – 11 части 1 статьи 31 ФЗ N 44.</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rsidRPr="000A6927">
        <w:rPr>
          <w:color w:val="FF0000"/>
          <w:highlight w:val="yellow"/>
        </w:rPr>
        <w:t>___</w:t>
      </w:r>
      <w:r w:rsidR="008307CC" w:rsidRPr="000A6927">
        <w:rPr>
          <w:color w:val="FF0000"/>
          <w:highlight w:val="yellow"/>
        </w:rPr>
        <w:t>_______</w:t>
      </w:r>
      <w:r w:rsidR="00D4393A" w:rsidRPr="000A6927">
        <w:rPr>
          <w:color w:val="FF0000"/>
          <w:highlight w:val="yellow"/>
        </w:rPr>
        <w:t>_</w:t>
      </w:r>
      <w:r w:rsidRPr="00CE570E">
        <w:t xml:space="preserve"> рублей </w:t>
      </w:r>
      <w:r w:rsidR="00D4393A" w:rsidRPr="000A6927">
        <w:rPr>
          <w:color w:val="FF0000"/>
          <w:highlight w:val="yellow"/>
        </w:rPr>
        <w:t>____</w:t>
      </w:r>
      <w:r w:rsidR="008307CC">
        <w:t xml:space="preserve"> </w:t>
      </w:r>
      <w:r w:rsidRPr="00CE570E">
        <w:t>копеек</w:t>
      </w:r>
      <w:r w:rsidRPr="004F0647">
        <w:t>.</w:t>
      </w:r>
      <w:r w:rsidR="008307CC">
        <w:t xml:space="preserve"> (</w:t>
      </w:r>
      <w:r w:rsidR="008307CC" w:rsidRPr="000A6927">
        <w:rPr>
          <w:color w:val="FF0000"/>
          <w:highlight w:val="yellow"/>
        </w:rPr>
        <w:t>___________</w:t>
      </w:r>
      <w:r w:rsidR="008307CC">
        <w:t xml:space="preserve"> рублей </w:t>
      </w:r>
      <w:r w:rsidR="008307CC" w:rsidRPr="000A6927">
        <w:rPr>
          <w:color w:val="FF0000"/>
          <w:highlight w:val="yellow"/>
        </w:rPr>
        <w:t>__</w:t>
      </w:r>
      <w:r w:rsidR="008307CC">
        <w:t xml:space="preserve"> копеек)</w:t>
      </w:r>
      <w:r w:rsidR="00FF2FE1">
        <w:t xml:space="preserve"> </w:t>
      </w:r>
      <w:r w:rsidR="00FF2FE1" w:rsidRPr="008519D0">
        <w:rPr>
          <w:color w:val="FF0000"/>
          <w:sz w:val="22"/>
          <w:szCs w:val="22"/>
          <w:highlight w:val="yellow"/>
        </w:rPr>
        <w:t>в том числе НДС, в соответствии с приложением №1 к Контракту / НДС не облагается.</w:t>
      </w:r>
      <w:r w:rsidR="00FF2FE1" w:rsidRPr="008519D0">
        <w:rPr>
          <w:color w:val="FF0000"/>
          <w:sz w:val="22"/>
          <w:szCs w:val="22"/>
        </w:rPr>
        <w:t xml:space="preserve"> </w:t>
      </w:r>
    </w:p>
    <w:p w:rsidR="00CE570E" w:rsidRDefault="00CE570E" w:rsidP="00BF20E1">
      <w:pPr>
        <w:ind w:firstLine="708"/>
        <w:jc w:val="both"/>
      </w:pPr>
      <w:r w:rsidRPr="004F0647">
        <w:t xml:space="preserve">2.2. Цена контракта является твердой и определяется на весь срок исполнения контракта. </w:t>
      </w:r>
      <w:r w:rsidR="00027448" w:rsidRPr="00027448">
        <w:t>Цена Контракта включает в себя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027448">
        <w:t>.</w:t>
      </w:r>
    </w:p>
    <w:p w:rsidR="00027448" w:rsidRPr="004F0647" w:rsidRDefault="00027448" w:rsidP="00027448">
      <w:pPr>
        <w:ind w:firstLine="708"/>
        <w:jc w:val="both"/>
      </w:pPr>
      <w:r>
        <w:t xml:space="preserve">2.3. </w:t>
      </w:r>
      <w:r w:rsidRPr="00027448">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CE570E" w:rsidRPr="004F0647" w:rsidRDefault="00CE570E" w:rsidP="00027448">
      <w:pPr>
        <w:ind w:firstLine="708"/>
        <w:jc w:val="both"/>
      </w:pPr>
      <w:r w:rsidRPr="004F0647">
        <w:t>2.</w:t>
      </w:r>
      <w:r w:rsidR="00027448">
        <w:t>4</w:t>
      </w:r>
      <w:r w:rsidRPr="004F0647">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2.</w:t>
      </w:r>
      <w:r w:rsidR="00027448">
        <w:t>5</w:t>
      </w:r>
      <w:r w:rsidRPr="004F0647">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027448" w:rsidRPr="00027448" w:rsidRDefault="00CE570E" w:rsidP="00027448">
      <w:pPr>
        <w:pStyle w:val="a4"/>
        <w:widowControl w:val="0"/>
        <w:autoSpaceDE w:val="0"/>
        <w:autoSpaceDN w:val="0"/>
        <w:adjustRightInd w:val="0"/>
        <w:spacing w:after="60"/>
        <w:ind w:left="0"/>
        <w:contextualSpacing w:val="0"/>
        <w:jc w:val="center"/>
        <w:rPr>
          <w:rFonts w:ascii="Times New Roman" w:eastAsia="Times New Roman" w:hAnsi="Times New Roman" w:cs="Times New Roman"/>
          <w:b/>
          <w:sz w:val="24"/>
          <w:szCs w:val="24"/>
          <w:lang w:val="x-none" w:eastAsia="x-none"/>
        </w:rPr>
      </w:pPr>
      <w:r w:rsidRPr="00027448">
        <w:rPr>
          <w:rFonts w:ascii="Times New Roman" w:hAnsi="Times New Roman" w:cs="Times New Roman"/>
          <w:b/>
          <w:sz w:val="24"/>
          <w:szCs w:val="24"/>
        </w:rPr>
        <w:t xml:space="preserve">3. </w:t>
      </w:r>
      <w:r w:rsidR="00027448" w:rsidRPr="00027448">
        <w:rPr>
          <w:rFonts w:ascii="Times New Roman" w:eastAsia="Times New Roman" w:hAnsi="Times New Roman" w:cs="Times New Roman"/>
          <w:b/>
          <w:sz w:val="24"/>
          <w:szCs w:val="24"/>
          <w:lang w:val="x-none" w:eastAsia="x-none"/>
        </w:rPr>
        <w:t>Порядок, сроки и условия приемки Услуг</w:t>
      </w:r>
    </w:p>
    <w:p w:rsidR="00027448" w:rsidRPr="00027448" w:rsidRDefault="00027448" w:rsidP="00027448">
      <w:pPr>
        <w:jc w:val="both"/>
      </w:pPr>
      <w:r w:rsidRPr="00027448">
        <w:t>3.1. Услуги оказываются Исполнителем в соответствии с условиями Контракта. Объем оказываемых Услуг определяется на основании Контракта.</w:t>
      </w:r>
    </w:p>
    <w:p w:rsidR="00027448" w:rsidRPr="00027448" w:rsidRDefault="00027448" w:rsidP="00027448">
      <w:pPr>
        <w:jc w:val="both"/>
      </w:pPr>
      <w:r w:rsidRPr="00027448">
        <w:t xml:space="preserve">3.2. </w:t>
      </w:r>
      <w:r w:rsidR="008875F1">
        <w:t xml:space="preserve">Исполнитель </w:t>
      </w:r>
      <w:r w:rsidR="008875F1" w:rsidRPr="006805E5">
        <w:rPr>
          <w:bCs/>
          <w:lang w:eastAsia="en-US"/>
        </w:rPr>
        <w:t xml:space="preserve">в срок не позднее 5 рабочих дней, следующими за отчетным, </w:t>
      </w:r>
      <w:r w:rsidR="008875F1" w:rsidRPr="006805E5">
        <w:rPr>
          <w:bCs/>
        </w:rPr>
        <w:t xml:space="preserve">передаёт Заказчику </w:t>
      </w:r>
      <w:r w:rsidR="008875F1" w:rsidRPr="006805E5">
        <w:rPr>
          <w:bCs/>
          <w:lang w:eastAsia="en-US"/>
        </w:rPr>
        <w:t>акт приёма-передачи товара (универсальный передаточный документ), счет, счет-фактуру</w:t>
      </w:r>
      <w:r w:rsidR="008875F1">
        <w:rPr>
          <w:bCs/>
          <w:lang w:eastAsia="en-US"/>
        </w:rPr>
        <w:t xml:space="preserve"> при наличии</w:t>
      </w:r>
      <w:r w:rsidR="008875F1" w:rsidRPr="006805E5">
        <w:rPr>
          <w:bCs/>
          <w:lang w:eastAsia="en-US"/>
        </w:rPr>
        <w:t>,</w:t>
      </w:r>
      <w:r w:rsidR="008875F1" w:rsidRPr="006805E5">
        <w:t xml:space="preserve"> </w:t>
      </w:r>
      <w:r w:rsidR="008875F1" w:rsidRPr="006805E5">
        <w:rPr>
          <w:bCs/>
        </w:rPr>
        <w:t>Акт приемки товаров, работ, услуг по форме 0510452</w:t>
      </w:r>
      <w:r w:rsidRPr="00027448">
        <w:t>.</w:t>
      </w:r>
    </w:p>
    <w:p w:rsidR="00027448" w:rsidRPr="00027448" w:rsidRDefault="00027448" w:rsidP="00027448">
      <w:pPr>
        <w:jc w:val="both"/>
      </w:pPr>
      <w:r w:rsidRPr="00027448">
        <w:t>3.</w:t>
      </w:r>
      <w:r w:rsidR="00344B30">
        <w:t>3</w:t>
      </w:r>
      <w:r w:rsidRPr="00027448">
        <w:t>. В документ о приемке подлежит включению информация об Услугах, оказанных в течение срока действия настоящего Контракта.</w:t>
      </w:r>
    </w:p>
    <w:p w:rsidR="00027448" w:rsidRPr="00027448" w:rsidRDefault="00027448" w:rsidP="00027448">
      <w:pPr>
        <w:jc w:val="both"/>
      </w:pPr>
      <w:r w:rsidRPr="00027448">
        <w:t>3.</w:t>
      </w:r>
      <w:r w:rsidR="00344B30">
        <w:t>4</w:t>
      </w:r>
      <w:r w:rsidRPr="00027448">
        <w:t>.  В срок не позднее 20 (двадцати) рабочих дней, следующих за днем поступления документа о приемке, Заказчик осуществляет приемку оказанных Услуг на предмет соответствия их объема и качества требованиям, изложенным в Контракте.</w:t>
      </w:r>
    </w:p>
    <w:p w:rsidR="00027448" w:rsidRPr="00027448" w:rsidRDefault="00027448" w:rsidP="00027448">
      <w:pPr>
        <w:jc w:val="both"/>
      </w:pPr>
      <w:r w:rsidRPr="00027448">
        <w:t>3.</w:t>
      </w:r>
      <w:r w:rsidR="00344B30">
        <w:t>5</w:t>
      </w:r>
      <w:r w:rsidRPr="00027448">
        <w:t>.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027448" w:rsidRPr="00027448" w:rsidRDefault="00027448" w:rsidP="00027448">
      <w:pPr>
        <w:jc w:val="both"/>
      </w:pPr>
      <w:r w:rsidRPr="00027448">
        <w:t>По результатам проведенной экспертизы Заказчик составляет заключение об отсутствии или наличии нарушений условий Контракта.</w:t>
      </w:r>
    </w:p>
    <w:p w:rsidR="00027448" w:rsidRPr="00027448" w:rsidRDefault="00027448" w:rsidP="00027448">
      <w:pPr>
        <w:jc w:val="both"/>
      </w:pPr>
      <w:r w:rsidRPr="00027448">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027448" w:rsidRPr="00027448" w:rsidRDefault="00027448" w:rsidP="00027448">
      <w:pPr>
        <w:jc w:val="both"/>
      </w:pPr>
      <w:r w:rsidRPr="00027448">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027448" w:rsidRPr="00027448" w:rsidRDefault="00027448" w:rsidP="00027448">
      <w:pPr>
        <w:jc w:val="both"/>
      </w:pPr>
      <w:r w:rsidRPr="00027448">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27448" w:rsidRPr="00027448" w:rsidRDefault="00027448" w:rsidP="00027448">
      <w:pPr>
        <w:jc w:val="both"/>
      </w:pPr>
      <w:r w:rsidRPr="00027448">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rsidR="00027448" w:rsidRPr="00027448" w:rsidRDefault="00027448" w:rsidP="00027448">
      <w:pPr>
        <w:jc w:val="both"/>
      </w:pPr>
      <w:r w:rsidRPr="00027448">
        <w:t>3.</w:t>
      </w:r>
      <w:r w:rsidR="00344B30">
        <w:t>6</w:t>
      </w:r>
      <w:r w:rsidRPr="00027448">
        <w:t>. В срок не позднее 20 (двадцати) рабочих дней, следующих за днем поступления документа о приемке в соответствии с пунктом 3.3.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w:t>
      </w:r>
      <w:r w:rsidR="00344B30">
        <w:t>7</w:t>
      </w:r>
      <w:r w:rsidRPr="00027448">
        <w:t>.  Контракта, осуществляет одно из следующих действий:</w:t>
      </w:r>
    </w:p>
    <w:p w:rsidR="00027448" w:rsidRPr="00027448" w:rsidRDefault="00027448" w:rsidP="00027448">
      <w:pPr>
        <w:jc w:val="both"/>
      </w:pPr>
      <w:r w:rsidRPr="00027448">
        <w:t>а) подписывает документ о приемке;</w:t>
      </w:r>
    </w:p>
    <w:p w:rsidR="00027448" w:rsidRPr="00027448" w:rsidRDefault="00027448" w:rsidP="00027448">
      <w:pPr>
        <w:jc w:val="both"/>
      </w:pPr>
      <w:r w:rsidRPr="00027448">
        <w:t>б) подписывает мотивированный отказ от подписания документа о приемке с указанием причин такого отказа.</w:t>
      </w:r>
    </w:p>
    <w:p w:rsidR="00027448" w:rsidRPr="00027448" w:rsidRDefault="00027448" w:rsidP="00027448">
      <w:pPr>
        <w:jc w:val="both"/>
      </w:pPr>
      <w:r w:rsidRPr="00027448">
        <w:t>3.</w:t>
      </w:r>
      <w:r w:rsidR="00344B30">
        <w:t>7</w:t>
      </w:r>
      <w:r w:rsidRPr="00027448">
        <w:t>.1.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rsidR="00027448" w:rsidRPr="00027448" w:rsidRDefault="00027448" w:rsidP="00027448">
      <w:pPr>
        <w:jc w:val="both"/>
      </w:pPr>
      <w:r w:rsidRPr="00027448">
        <w:lastRenderedPageBreak/>
        <w:t>3.</w:t>
      </w:r>
      <w:r w:rsidR="00344B30">
        <w:t>8</w:t>
      </w:r>
      <w:r w:rsidRPr="00027448">
        <w:t>. В соответствии с частью 6 статьи 94 ФЗ N 44 по решению Заказчика для приемки оказанных Услуг может создаваться приемочная комиссия, которая состоит не менее чем из пяти человек.</w:t>
      </w:r>
    </w:p>
    <w:p w:rsidR="00027448" w:rsidRPr="00027448" w:rsidRDefault="00027448" w:rsidP="00027448">
      <w:pPr>
        <w:jc w:val="both"/>
      </w:pPr>
      <w:r w:rsidRPr="00027448">
        <w:t>3.</w:t>
      </w:r>
      <w:r w:rsidR="00344B30">
        <w:t>8</w:t>
      </w:r>
      <w:r w:rsidRPr="00027448">
        <w:t>.1. В случае создания приемочной комиссии в срок не позднее 20 (двадцати) рабочих дней, следующих за днем поступления документа о приемке в соответствии с пунктом 3.</w:t>
      </w:r>
      <w:r w:rsidR="00344B30">
        <w:t>8.3</w:t>
      </w:r>
      <w:r w:rsidRPr="00027448">
        <w:t>. Контракта, на основании изучения результатов экспертизы, проведенной в соответствии с пунктом 3.6. Контракта:</w:t>
      </w:r>
    </w:p>
    <w:p w:rsidR="00027448" w:rsidRPr="00027448" w:rsidRDefault="00027448" w:rsidP="00027448">
      <w:pPr>
        <w:jc w:val="both"/>
      </w:pPr>
      <w:r w:rsidRPr="00027448">
        <w:t xml:space="preserve">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027448" w:rsidRPr="00027448" w:rsidRDefault="00027448" w:rsidP="00027448">
      <w:pPr>
        <w:jc w:val="both"/>
      </w:pPr>
      <w:r w:rsidRPr="00027448">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027448" w:rsidRPr="00027448" w:rsidRDefault="00027448" w:rsidP="00027448">
      <w:pPr>
        <w:jc w:val="both"/>
      </w:pPr>
      <w:r w:rsidRPr="00027448">
        <w:t>3.</w:t>
      </w:r>
      <w:r w:rsidR="00344B30">
        <w:t>8</w:t>
      </w:r>
      <w:r w:rsidRPr="00027448">
        <w:t>.2.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rsidR="00027448" w:rsidRPr="00027448" w:rsidRDefault="00027448" w:rsidP="00027448">
      <w:pPr>
        <w:jc w:val="both"/>
      </w:pPr>
      <w:r w:rsidRPr="00027448">
        <w:t>3.</w:t>
      </w:r>
      <w:r w:rsidR="00344B30">
        <w:t>9</w:t>
      </w:r>
      <w:r w:rsidRPr="00027448">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027448" w:rsidRPr="00027448" w:rsidRDefault="00027448" w:rsidP="00027448">
      <w:pPr>
        <w:jc w:val="both"/>
      </w:pPr>
      <w:r w:rsidRPr="00027448">
        <w:t>3.1</w:t>
      </w:r>
      <w:r w:rsidR="00344B30">
        <w:t>0</w:t>
      </w:r>
      <w:r w:rsidRPr="00027448">
        <w:t>. Датой приемки оказанных Услуг считается дата подписания документа о приемки Заказчиком.</w:t>
      </w:r>
    </w:p>
    <w:p w:rsidR="00027448" w:rsidRPr="00027448" w:rsidRDefault="00027448" w:rsidP="00027448">
      <w:pPr>
        <w:jc w:val="both"/>
      </w:pPr>
      <w:r w:rsidRPr="00027448">
        <w:t>Подписание со стороны Заказчика документа о приемке подтверждает исполнение обязательств Исполнителя, предусмотренных Контрактом.</w:t>
      </w:r>
    </w:p>
    <w:p w:rsidR="00027448" w:rsidRPr="00027448" w:rsidRDefault="00027448" w:rsidP="00027448">
      <w:pPr>
        <w:jc w:val="both"/>
      </w:pPr>
      <w:r w:rsidRPr="00027448">
        <w:t>3.1</w:t>
      </w:r>
      <w:r w:rsidR="00344B30">
        <w:t>1</w:t>
      </w:r>
      <w:r w:rsidRPr="00027448">
        <w:t>. Сдача и приемка Услуг осуществляются уполномоченными представителями Сторон.</w:t>
      </w:r>
    </w:p>
    <w:p w:rsidR="00027448" w:rsidRPr="00027448" w:rsidRDefault="00027448" w:rsidP="00027448">
      <w:pPr>
        <w:jc w:val="both"/>
      </w:pPr>
      <w:r w:rsidRPr="00027448">
        <w:t>3.1</w:t>
      </w:r>
      <w:r w:rsidR="00344B30">
        <w:t>2</w:t>
      </w:r>
      <w:r w:rsidRPr="00027448">
        <w:t>. Стороны предусмотрели возможность осуществление обмена документами о приемке в электронном виде в соответствии с условиями, определенными настоящим контрактом. В случае обмена документами о приемке в электронном виде:</w:t>
      </w:r>
    </w:p>
    <w:p w:rsidR="00027448" w:rsidRPr="00027448" w:rsidRDefault="00027448" w:rsidP="00027448">
      <w:pPr>
        <w:jc w:val="both"/>
      </w:pPr>
      <w:r w:rsidRPr="00027448">
        <w:t>- 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Контракта. Расходы на использование системы электронного документооборота каждая из Сторон несет самостоятельно.</w:t>
      </w:r>
    </w:p>
    <w:p w:rsidR="00027448" w:rsidRPr="00027448" w:rsidRDefault="00027448" w:rsidP="00027448">
      <w:pPr>
        <w:jc w:val="both"/>
      </w:pPr>
      <w:r w:rsidRPr="00027448">
        <w:t>- электронные документы, направляемые Сторонами друг другу, подписываются усиленными квалифицированными электронными подписями.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027448">
        <w:tab/>
      </w:r>
    </w:p>
    <w:p w:rsidR="00CE570E" w:rsidRPr="00027448" w:rsidRDefault="00027448" w:rsidP="00027448">
      <w:pPr>
        <w:jc w:val="both"/>
      </w:pPr>
      <w:r w:rsidRPr="00027448">
        <w:t>По запросу Заказчика предусмотренные Контрактом документы могут быть составлены на бумажном носителе и предоставлены Заказчику.</w:t>
      </w:r>
    </w:p>
    <w:p w:rsidR="00027448" w:rsidRPr="004F0647" w:rsidRDefault="00027448" w:rsidP="00027448">
      <w:pPr>
        <w:jc w:val="center"/>
      </w:pPr>
    </w:p>
    <w:p w:rsidR="00027448" w:rsidRPr="00027448" w:rsidRDefault="00027448" w:rsidP="00027448">
      <w:pPr>
        <w:ind w:firstLine="708"/>
        <w:jc w:val="both"/>
        <w:rPr>
          <w:b/>
        </w:rPr>
      </w:pPr>
      <w:r w:rsidRPr="00027448">
        <w:rPr>
          <w:b/>
        </w:rPr>
        <w:t>4. Взаимодействие Сторон</w:t>
      </w:r>
    </w:p>
    <w:p w:rsidR="00027448" w:rsidRPr="00027448" w:rsidRDefault="00027448" w:rsidP="00027448">
      <w:pPr>
        <w:ind w:firstLine="708"/>
        <w:jc w:val="both"/>
      </w:pPr>
      <w:r w:rsidRPr="00027448">
        <w:t xml:space="preserve">4.1. Исполнитель обязан:  </w:t>
      </w:r>
    </w:p>
    <w:p w:rsidR="00027448" w:rsidRPr="00027448" w:rsidRDefault="00027448" w:rsidP="00027448">
      <w:pPr>
        <w:ind w:firstLine="708"/>
        <w:jc w:val="both"/>
      </w:pPr>
      <w:r w:rsidRPr="00027448">
        <w:t>4.1.1. Оказать Услуги в порядке, объеме, в срок и на условиях, предусмотренных Контрактом.</w:t>
      </w:r>
    </w:p>
    <w:p w:rsidR="00027448" w:rsidRPr="00027448" w:rsidRDefault="00027448" w:rsidP="00027448">
      <w:pPr>
        <w:ind w:firstLine="708"/>
        <w:jc w:val="both"/>
      </w:pPr>
      <w:r w:rsidRPr="00027448">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027448" w:rsidRPr="00027448" w:rsidRDefault="00027448" w:rsidP="00027448">
      <w:pPr>
        <w:ind w:firstLine="708"/>
        <w:jc w:val="both"/>
      </w:pPr>
      <w:r w:rsidRPr="00027448">
        <w:t>4.1.3. Обеспечить за свой счет устранение выявленных нарушений при несоответствии результатов оказанных Услуг условиям Контракта.</w:t>
      </w:r>
    </w:p>
    <w:p w:rsidR="00027448" w:rsidRPr="00027448" w:rsidRDefault="00027448" w:rsidP="00027448">
      <w:pPr>
        <w:ind w:firstLine="708"/>
        <w:jc w:val="both"/>
      </w:pPr>
      <w:r w:rsidRPr="00027448">
        <w:t xml:space="preserve">4.1.4. Предоставлять Заказчику по его требованию документы, относящиеся к предмету Контракта, а также своевременно предоставлять Заказчику достоверную </w:t>
      </w:r>
      <w:r w:rsidRPr="00027448">
        <w:lastRenderedPageBreak/>
        <w:t>информацию о ходе исполнения своих обязательств, в том числе о сложностях, возникающих при исполнении Контракта.</w:t>
      </w:r>
    </w:p>
    <w:p w:rsidR="00027448" w:rsidRPr="00027448" w:rsidRDefault="00027448" w:rsidP="00027448">
      <w:pPr>
        <w:ind w:firstLine="708"/>
        <w:jc w:val="both"/>
      </w:pPr>
      <w:r w:rsidRPr="00027448">
        <w:t>4.1.5. Формировать и направлять Заказчику документ о приемке в соответствии с условиями настоящего Контракта.</w:t>
      </w:r>
    </w:p>
    <w:p w:rsidR="00027448" w:rsidRPr="00027448" w:rsidRDefault="00027448" w:rsidP="00027448">
      <w:pPr>
        <w:ind w:firstLine="708"/>
        <w:jc w:val="both"/>
      </w:pPr>
      <w:r w:rsidRPr="00027448">
        <w:t>4.1.6. В случае выявления оказания Услуги ненадлежащего качества своими средствами и за свой счет в срок, согласованный с Заказчиком устранить допущенные по своей вине в оказанной Услуге недостатки или иные отступления от условий контракта.</w:t>
      </w:r>
    </w:p>
    <w:p w:rsidR="00027448" w:rsidRPr="00027448" w:rsidRDefault="00027448" w:rsidP="00027448">
      <w:pPr>
        <w:ind w:firstLine="708"/>
        <w:jc w:val="both"/>
      </w:pPr>
      <w:r w:rsidRPr="00027448">
        <w:t xml:space="preserve">4.1.7. Обеспечить соблюдение требования действующего законодательства Российской Федерации в сфере обработки персональных данных. </w:t>
      </w:r>
    </w:p>
    <w:p w:rsidR="00027448" w:rsidRPr="00027448" w:rsidRDefault="00027448" w:rsidP="00027448">
      <w:pPr>
        <w:ind w:firstLine="708"/>
        <w:jc w:val="both"/>
      </w:pPr>
      <w:r w:rsidRPr="00027448">
        <w:t>4.2. Исполнитель вправе:</w:t>
      </w:r>
    </w:p>
    <w:p w:rsidR="00027448" w:rsidRPr="00027448" w:rsidRDefault="00027448" w:rsidP="00027448">
      <w:pPr>
        <w:ind w:firstLine="708"/>
        <w:jc w:val="both"/>
      </w:pPr>
      <w:r w:rsidRPr="00027448">
        <w:t>4.2.1. Требовать от Заказчика надлежащего исполнения обязательств в соответствии с условиями Контракта.</w:t>
      </w:r>
    </w:p>
    <w:p w:rsidR="00027448" w:rsidRPr="00027448" w:rsidRDefault="00027448" w:rsidP="00027448">
      <w:pPr>
        <w:ind w:firstLine="708"/>
        <w:jc w:val="both"/>
      </w:pPr>
      <w:r w:rsidRPr="00027448">
        <w:t>4.2.2. Требовать от Заказчика своевременной оплаты оказанных и принятых Услуг Заказчиком в порядке и на условиях, предусмотренных Контрактом.</w:t>
      </w:r>
    </w:p>
    <w:p w:rsidR="00027448" w:rsidRPr="00027448" w:rsidRDefault="00027448" w:rsidP="00027448">
      <w:pPr>
        <w:ind w:firstLine="708"/>
        <w:jc w:val="both"/>
      </w:pPr>
      <w:r w:rsidRPr="00027448">
        <w:t>4.2.3. Требовать возмещения убытков, уплаты неустоек (штрафов, пеней) в соответствии с разделом 6 Контракта.</w:t>
      </w:r>
    </w:p>
    <w:p w:rsidR="00027448" w:rsidRPr="00027448" w:rsidRDefault="00027448" w:rsidP="00027448">
      <w:pPr>
        <w:ind w:firstLine="708"/>
        <w:jc w:val="both"/>
      </w:pPr>
      <w:r w:rsidRPr="00027448">
        <w:t>4.2.4.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N 44).</w:t>
      </w:r>
    </w:p>
    <w:p w:rsidR="00027448" w:rsidRPr="00027448" w:rsidRDefault="00027448" w:rsidP="00027448">
      <w:pPr>
        <w:ind w:firstLine="708"/>
        <w:jc w:val="both"/>
      </w:pPr>
      <w:r w:rsidRPr="00027448">
        <w:t>4.3. Заказчик обязан:</w:t>
      </w:r>
    </w:p>
    <w:p w:rsidR="00027448" w:rsidRPr="00027448" w:rsidRDefault="00027448" w:rsidP="00027448">
      <w:pPr>
        <w:ind w:firstLine="708"/>
        <w:jc w:val="both"/>
      </w:pPr>
      <w:r w:rsidRPr="00027448">
        <w:t>4.3.1. Обеспечить своевременную оплату оказанных Услуг, соответствующих условиям Контракта, в порядке и сроки, предусмотренные Контрактом.</w:t>
      </w:r>
    </w:p>
    <w:p w:rsidR="00027448" w:rsidRPr="00027448" w:rsidRDefault="00027448" w:rsidP="00027448">
      <w:pPr>
        <w:ind w:firstLine="708"/>
        <w:jc w:val="both"/>
      </w:pPr>
      <w:r w:rsidRPr="00027448">
        <w:t>4.3.2. Требовать уплаты неустоек (штрафов, пеней) в соответствии с разделом 6 Контракта.</w:t>
      </w:r>
    </w:p>
    <w:p w:rsidR="00027448" w:rsidRPr="00027448" w:rsidRDefault="00027448" w:rsidP="00027448">
      <w:pPr>
        <w:ind w:firstLine="708"/>
        <w:jc w:val="both"/>
      </w:pPr>
      <w:r w:rsidRPr="00027448">
        <w:t>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N 44 и Контрактом.</w:t>
      </w:r>
    </w:p>
    <w:p w:rsidR="00027448" w:rsidRPr="00027448" w:rsidRDefault="00027448" w:rsidP="00027448">
      <w:pPr>
        <w:ind w:firstLine="708"/>
        <w:jc w:val="both"/>
      </w:pPr>
      <w:r w:rsidRPr="00027448">
        <w:t>4.4. Заказчик вправе:</w:t>
      </w:r>
    </w:p>
    <w:p w:rsidR="00027448" w:rsidRPr="00027448" w:rsidRDefault="00027448" w:rsidP="00027448">
      <w:pPr>
        <w:ind w:firstLine="708"/>
        <w:jc w:val="both"/>
      </w:pPr>
      <w:r w:rsidRPr="00027448">
        <w:t>4.4.1. Требовать от Исполнителя надлежащего исполнения обязательств по Контракту.</w:t>
      </w:r>
    </w:p>
    <w:p w:rsidR="00027448" w:rsidRPr="00027448" w:rsidRDefault="00027448" w:rsidP="00027448">
      <w:pPr>
        <w:ind w:firstLine="708"/>
        <w:jc w:val="both"/>
      </w:pPr>
      <w:r w:rsidRPr="00027448">
        <w:t>4.4.2. Требовать от Исполнителя своевременного устранения нарушений, выявленных как в ходе приемки, так и в течение срока годности.</w:t>
      </w:r>
    </w:p>
    <w:p w:rsidR="00027448" w:rsidRPr="00027448" w:rsidRDefault="00027448" w:rsidP="00027448">
      <w:pPr>
        <w:ind w:firstLine="708"/>
        <w:jc w:val="both"/>
      </w:pPr>
      <w:r w:rsidRPr="00027448">
        <w:t>4.4.3. Проверять ход и качество выполнения Исполнителем условий Контракта.</w:t>
      </w:r>
    </w:p>
    <w:p w:rsidR="00027448" w:rsidRPr="00027448" w:rsidRDefault="00027448" w:rsidP="00027448">
      <w:pPr>
        <w:ind w:firstLine="708"/>
        <w:jc w:val="both"/>
      </w:pPr>
      <w:r w:rsidRPr="00027448">
        <w:t>4.4.4. Требовать возмещения убытков в соответствии с разделом 6 Контракта, причиненных по вине Исполнителя.</w:t>
      </w:r>
    </w:p>
    <w:p w:rsidR="00027448" w:rsidRPr="00027448" w:rsidRDefault="00027448" w:rsidP="00027448">
      <w:pPr>
        <w:ind w:firstLine="708"/>
        <w:jc w:val="both"/>
      </w:pPr>
      <w:r w:rsidRPr="00027448">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N 44.  </w:t>
      </w:r>
    </w:p>
    <w:p w:rsidR="00CE570E" w:rsidRPr="00027448" w:rsidRDefault="00027448" w:rsidP="00027448">
      <w:pPr>
        <w:ind w:firstLine="708"/>
        <w:jc w:val="both"/>
      </w:pPr>
      <w:r w:rsidRPr="00027448">
        <w:t>4.4.6. Отказаться от приемки и оплаты Услуг, не соответствующих условиям Контракта.</w:t>
      </w:r>
    </w:p>
    <w:p w:rsidR="00CE570E" w:rsidRPr="00027448" w:rsidRDefault="00CE570E" w:rsidP="00CE570E">
      <w:pPr>
        <w:ind w:firstLine="708"/>
        <w:jc w:val="both"/>
      </w:pPr>
    </w:p>
    <w:p w:rsidR="00CE570E" w:rsidRPr="004F0647" w:rsidRDefault="00027448" w:rsidP="00CE570E">
      <w:pPr>
        <w:jc w:val="center"/>
        <w:rPr>
          <w:b/>
        </w:rPr>
      </w:pPr>
      <w:r>
        <w:rPr>
          <w:b/>
        </w:rPr>
        <w:t>5</w:t>
      </w:r>
      <w:r w:rsidR="00CE570E" w:rsidRPr="004F0647">
        <w:rPr>
          <w:b/>
        </w:rPr>
        <w:t>. Гарантии</w:t>
      </w:r>
    </w:p>
    <w:p w:rsidR="00027448" w:rsidRPr="00027448" w:rsidRDefault="00027448" w:rsidP="00027448">
      <w:pPr>
        <w:ind w:firstLine="708"/>
        <w:jc w:val="both"/>
      </w:pPr>
      <w:r>
        <w:t>5</w:t>
      </w:r>
      <w:r w:rsidR="00CE570E" w:rsidRPr="004F0647">
        <w:t xml:space="preserve">.1. </w:t>
      </w:r>
      <w:r w:rsidRPr="00027448">
        <w:t xml:space="preserve">Исполнитель гарантирует, что оказываемые Услуги соответствуют требованиям, установленным Контрактом.  </w:t>
      </w:r>
    </w:p>
    <w:p w:rsidR="00027448" w:rsidRPr="00027448" w:rsidRDefault="00027448" w:rsidP="00027448">
      <w:pPr>
        <w:ind w:firstLine="708"/>
        <w:jc w:val="both"/>
      </w:pPr>
      <w:r w:rsidRPr="00027448">
        <w:t>5.2. Гарантии качества оказанных Услуг распространяются на все оказанные Исполнителем Услуги.</w:t>
      </w:r>
    </w:p>
    <w:p w:rsidR="00CE570E" w:rsidRDefault="00CE570E" w:rsidP="00027448">
      <w:pPr>
        <w:ind w:firstLine="708"/>
        <w:jc w:val="both"/>
        <w:rPr>
          <w:b/>
        </w:rPr>
      </w:pPr>
    </w:p>
    <w:p w:rsidR="00CE570E" w:rsidRPr="004F0647" w:rsidRDefault="00027448" w:rsidP="00CE570E">
      <w:pPr>
        <w:jc w:val="center"/>
        <w:rPr>
          <w:b/>
        </w:rPr>
      </w:pPr>
      <w:r>
        <w:rPr>
          <w:b/>
        </w:rPr>
        <w:t>6</w:t>
      </w:r>
      <w:r w:rsidR="00CE570E" w:rsidRPr="004F0647">
        <w:rPr>
          <w:b/>
        </w:rPr>
        <w:t>. Ответственность сторон</w:t>
      </w:r>
    </w:p>
    <w:p w:rsidR="008506E0" w:rsidRPr="008506E0" w:rsidRDefault="00027448" w:rsidP="008506E0">
      <w:pPr>
        <w:ind w:firstLine="708"/>
        <w:jc w:val="both"/>
      </w:pPr>
      <w:r>
        <w:lastRenderedPageBreak/>
        <w:t>6</w:t>
      </w:r>
      <w:r w:rsidR="00CE570E" w:rsidRPr="004F0647">
        <w:t xml:space="preserve">.1.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027448" w:rsidP="008506E0">
      <w:pPr>
        <w:ind w:firstLine="708"/>
        <w:jc w:val="both"/>
      </w:pPr>
      <w:r>
        <w:t>6</w:t>
      </w:r>
      <w:r w:rsidR="00CE570E">
        <w:t>.2. Пени</w:t>
      </w:r>
      <w:r w:rsidR="00CE570E"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027448" w:rsidP="00CE570E">
      <w:pPr>
        <w:ind w:firstLine="708"/>
        <w:jc w:val="both"/>
      </w:pPr>
      <w:r>
        <w:t>6</w:t>
      </w:r>
      <w:r w:rsidR="00CE570E">
        <w:t>.3. Пени начисляю</w:t>
      </w:r>
      <w:r w:rsidR="00CE570E" w:rsidRPr="004F0647">
        <w:t xml:space="preserve">тся за каждый день просрочки исполнения </w:t>
      </w:r>
      <w:r>
        <w:t>Исполнителем</w:t>
      </w:r>
      <w:r w:rsidR="00CE570E" w:rsidRPr="004F0647">
        <w:t xml:space="preserve"> обязательства, предусмотренного Контрактом, в размере 1/300 (одной трехсотой) </w:t>
      </w:r>
      <w:r w:rsidR="00CE570E">
        <w:t>действующей на дату уплаты пеней</w:t>
      </w:r>
      <w:r w:rsidR="00CE570E"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00CE570E" w:rsidRPr="004F0647">
        <w:t>.</w:t>
      </w:r>
    </w:p>
    <w:p w:rsidR="00CE570E" w:rsidRPr="004F0647" w:rsidRDefault="00CE570E" w:rsidP="00CE570E">
      <w:pPr>
        <w:ind w:firstLine="708"/>
        <w:jc w:val="both"/>
      </w:pPr>
      <w:r w:rsidRPr="004F0647">
        <w:t xml:space="preserve">За каждый факт неисполнения или ненадлежащего исполнения </w:t>
      </w:r>
      <w:r w:rsidR="00027448">
        <w:t>Исполнителем</w:t>
      </w:r>
      <w:r w:rsidRPr="004F0647">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rsidRPr="000A6927">
        <w:rPr>
          <w:color w:val="FF0000"/>
          <w:highlight w:val="yellow"/>
        </w:rPr>
        <w:t>______</w:t>
      </w:r>
      <w:r w:rsidRPr="00CE570E">
        <w:t xml:space="preserve"> рублей</w:t>
      </w:r>
      <w:r w:rsidR="00D4393A" w:rsidRPr="000A6927">
        <w:rPr>
          <w:color w:val="FF0000"/>
          <w:highlight w:val="yellow"/>
        </w:rPr>
        <w:t>______</w:t>
      </w:r>
      <w:r w:rsidRPr="00CE570E">
        <w:t xml:space="preserve"> копеек</w:t>
      </w:r>
      <w:r w:rsidRPr="004F0647">
        <w:t>.</w:t>
      </w:r>
    </w:p>
    <w:p w:rsidR="00CE570E" w:rsidRPr="004F0647" w:rsidRDefault="00CE570E" w:rsidP="00CE570E">
      <w:pPr>
        <w:ind w:firstLine="708"/>
        <w:jc w:val="both"/>
      </w:pPr>
      <w:r w:rsidRPr="004F0647">
        <w:t xml:space="preserve">За каждый факт неисполнения или ненадлежащего исполнения </w:t>
      </w:r>
      <w:r w:rsidR="00027448">
        <w:t>Исполнителем</w:t>
      </w:r>
      <w:r w:rsidRPr="004F0647">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027448" w:rsidP="00CE570E">
      <w:pPr>
        <w:ind w:firstLine="708"/>
        <w:jc w:val="both"/>
      </w:pPr>
      <w:r>
        <w:t>6</w:t>
      </w:r>
      <w:r w:rsidR="00CE570E" w:rsidRPr="004F0647">
        <w:t>.4. Общая сумма начисленной неустойки (штра</w:t>
      </w:r>
      <w:r w:rsidR="00CE570E">
        <w:t>фов, пеней</w:t>
      </w:r>
      <w:r w:rsidR="00CE570E" w:rsidRPr="004F0647">
        <w:t xml:space="preserve">) за неисполнение или ненадлежащее исполнение </w:t>
      </w:r>
      <w:r>
        <w:t>Исполнителем</w:t>
      </w:r>
      <w:r w:rsidR="00CE570E" w:rsidRPr="004F0647">
        <w:t xml:space="preserve"> обязательств, предусмотренных Контрактом, </w:t>
      </w:r>
      <w:r w:rsidR="00CE570E"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027448" w:rsidP="00CE570E">
      <w:pPr>
        <w:ind w:firstLine="708"/>
        <w:jc w:val="both"/>
      </w:pPr>
      <w:r>
        <w:t>6</w:t>
      </w:r>
      <w:r w:rsidR="00CE570E" w:rsidRPr="004F0647">
        <w:t xml:space="preserve">.5. В случае неисполнения или ненадлежащего исполнения </w:t>
      </w:r>
      <w:r>
        <w:t>Исполнителем</w:t>
      </w:r>
      <w:r w:rsidR="00CE570E" w:rsidRPr="004F0647">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027448" w:rsidP="00CE570E">
      <w:pPr>
        <w:ind w:firstLine="708"/>
        <w:jc w:val="both"/>
      </w:pPr>
      <w:r>
        <w:t>6</w:t>
      </w:r>
      <w:r w:rsidR="00CE570E" w:rsidRPr="004F0647">
        <w:t xml:space="preserve">.6. </w:t>
      </w:r>
      <w:r w:rsidR="00CE570E">
        <w:t>Сторона</w:t>
      </w:r>
      <w:r w:rsidR="00CE570E" w:rsidRPr="004F0647">
        <w:t xml:space="preserve"> освобожда</w:t>
      </w:r>
      <w:r w:rsidR="00CE570E">
        <w:t>ется от уплаты неустойки (штрафов</w:t>
      </w:r>
      <w:r w:rsidR="00CE570E"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00CE570E">
        <w:t xml:space="preserve"> </w:t>
      </w:r>
    </w:p>
    <w:p w:rsidR="00CE570E" w:rsidRPr="004F0647" w:rsidRDefault="00CE570E" w:rsidP="00CE570E">
      <w:pPr>
        <w:ind w:firstLine="708"/>
        <w:jc w:val="both"/>
      </w:pPr>
    </w:p>
    <w:p w:rsidR="00CE570E" w:rsidRPr="004F0647" w:rsidRDefault="00027448" w:rsidP="00CE570E">
      <w:pPr>
        <w:jc w:val="center"/>
        <w:rPr>
          <w:b/>
        </w:rPr>
      </w:pPr>
      <w:r>
        <w:rPr>
          <w:b/>
        </w:rPr>
        <w:t>7</w:t>
      </w:r>
      <w:r w:rsidR="00CE570E" w:rsidRPr="004F0647">
        <w:rPr>
          <w:b/>
        </w:rPr>
        <w:t>. Срок действия, порядок изменения и расторжения Контракта.</w:t>
      </w:r>
    </w:p>
    <w:p w:rsidR="00CE570E" w:rsidRPr="004F0647" w:rsidRDefault="00027448" w:rsidP="00CE570E">
      <w:pPr>
        <w:ind w:firstLine="708"/>
        <w:jc w:val="both"/>
      </w:pPr>
      <w:r>
        <w:t>7</w:t>
      </w:r>
      <w:r w:rsidR="00CE570E" w:rsidRPr="004F0647">
        <w:t>.1. Контракт вступает в силу со дня его подписания Сторонами.</w:t>
      </w:r>
    </w:p>
    <w:p w:rsidR="00CE570E" w:rsidRPr="004F0647" w:rsidRDefault="00027448" w:rsidP="00CE570E">
      <w:pPr>
        <w:ind w:firstLine="708"/>
        <w:jc w:val="both"/>
      </w:pPr>
      <w:r>
        <w:lastRenderedPageBreak/>
        <w:t>7</w:t>
      </w:r>
      <w:r w:rsidR="00FF2FE1" w:rsidRPr="00152FA8">
        <w:t>.2. Контракт действует д</w:t>
      </w:r>
      <w:r w:rsidR="00CE570E" w:rsidRPr="00152FA8">
        <w:t xml:space="preserve">о </w:t>
      </w:r>
      <w:r w:rsidR="00870D9D" w:rsidRPr="00152FA8">
        <w:t>31.12.202</w:t>
      </w:r>
      <w:r>
        <w:t>6</w:t>
      </w:r>
      <w:r w:rsidR="006F1499" w:rsidRPr="00152FA8">
        <w:t xml:space="preserve"> года</w:t>
      </w:r>
      <w:r w:rsidR="00CE570E" w:rsidRPr="00152FA8">
        <w:t>, но в любом случае до полного</w:t>
      </w:r>
      <w:r w:rsidR="00CE570E" w:rsidRPr="004F0647">
        <w:t xml:space="preserve"> исполнения Сторонами обязательств по Контракту в полном объеме, в том числе и гарантийных обязательств. </w:t>
      </w:r>
    </w:p>
    <w:p w:rsidR="00CE570E" w:rsidRPr="004F0647" w:rsidRDefault="00027448" w:rsidP="00CE570E">
      <w:pPr>
        <w:ind w:firstLine="708"/>
        <w:jc w:val="both"/>
      </w:pPr>
      <w:r>
        <w:t>7</w:t>
      </w:r>
      <w:r w:rsidR="00CE570E" w:rsidRPr="004F0647">
        <w:t>.3.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027448" w:rsidP="00CE570E">
      <w:pPr>
        <w:ind w:firstLine="708"/>
        <w:jc w:val="both"/>
      </w:pPr>
      <w:r>
        <w:t>7</w:t>
      </w:r>
      <w:r w:rsidR="00CE570E" w:rsidRPr="004F0647">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027448" w:rsidP="00CE570E">
      <w:pPr>
        <w:ind w:firstLine="708"/>
        <w:jc w:val="both"/>
      </w:pPr>
      <w:r>
        <w:t>7</w:t>
      </w:r>
      <w:r w:rsidR="00CE570E" w:rsidRPr="004F0647">
        <w:t>.5.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027448" w:rsidP="00CE570E">
      <w:pPr>
        <w:ind w:firstLine="708"/>
        <w:jc w:val="both"/>
      </w:pPr>
      <w:r>
        <w:t>7</w:t>
      </w:r>
      <w:r w:rsidR="00CE570E" w:rsidRPr="004F0647">
        <w:t>.6.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027448" w:rsidP="00CE570E">
      <w:pPr>
        <w:jc w:val="center"/>
        <w:rPr>
          <w:b/>
        </w:rPr>
      </w:pPr>
      <w:r>
        <w:rPr>
          <w:b/>
        </w:rPr>
        <w:t>8</w:t>
      </w:r>
      <w:r w:rsidR="00CE570E" w:rsidRPr="004F0647">
        <w:rPr>
          <w:b/>
        </w:rPr>
        <w:t>. Порядок урегулирования споров</w:t>
      </w:r>
    </w:p>
    <w:p w:rsidR="00CE570E" w:rsidRPr="004F0647" w:rsidRDefault="00027448" w:rsidP="00CE570E">
      <w:pPr>
        <w:ind w:firstLine="708"/>
        <w:jc w:val="both"/>
      </w:pPr>
      <w:r>
        <w:t>8</w:t>
      </w:r>
      <w:r w:rsidR="00CE570E" w:rsidRPr="004F0647">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027448" w:rsidP="00CE570E">
      <w:pPr>
        <w:ind w:firstLine="708"/>
        <w:jc w:val="both"/>
      </w:pPr>
      <w:r>
        <w:t>8</w:t>
      </w:r>
      <w:r w:rsidR="00CE570E" w:rsidRPr="004F0647">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027448" w:rsidP="00CE570E">
      <w:pPr>
        <w:ind w:firstLine="708"/>
        <w:jc w:val="both"/>
      </w:pPr>
      <w:r>
        <w:t>8</w:t>
      </w:r>
      <w:r w:rsidR="00CE570E" w:rsidRPr="004F0647">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00CE570E" w:rsidRPr="004F0647">
        <w:t>ответ по существу</w:t>
      </w:r>
      <w:proofErr w:type="gramEnd"/>
      <w:r w:rsidR="00CE570E" w:rsidRPr="004F0647">
        <w:t xml:space="preserve"> в срок не позднее </w:t>
      </w:r>
      <w:r>
        <w:t>5</w:t>
      </w:r>
      <w:r w:rsidR="00CE570E" w:rsidRPr="004F0647">
        <w:t xml:space="preserve"> (</w:t>
      </w:r>
      <w:r>
        <w:t>пяти</w:t>
      </w:r>
      <w:r w:rsidR="00CE570E" w:rsidRPr="004F0647">
        <w:t>) рабочих дней с даты ее получения.</w:t>
      </w:r>
    </w:p>
    <w:p w:rsidR="00CE570E" w:rsidRDefault="00CE570E" w:rsidP="00CE570E">
      <w:pPr>
        <w:jc w:val="center"/>
        <w:rPr>
          <w:b/>
        </w:rPr>
      </w:pPr>
    </w:p>
    <w:p w:rsidR="00CE570E" w:rsidRPr="004F0647" w:rsidRDefault="00027448" w:rsidP="00CE570E">
      <w:pPr>
        <w:jc w:val="center"/>
        <w:rPr>
          <w:b/>
        </w:rPr>
      </w:pPr>
      <w:r>
        <w:rPr>
          <w:b/>
        </w:rPr>
        <w:t>9</w:t>
      </w:r>
      <w:r w:rsidR="00CE570E" w:rsidRPr="004F0647">
        <w:rPr>
          <w:b/>
        </w:rPr>
        <w:t>. Прочие условия</w:t>
      </w:r>
    </w:p>
    <w:p w:rsidR="00CE570E" w:rsidRPr="004F0647" w:rsidRDefault="00027448" w:rsidP="00CE570E">
      <w:pPr>
        <w:ind w:firstLine="708"/>
        <w:jc w:val="both"/>
      </w:pPr>
      <w:r>
        <w:t>9</w:t>
      </w:r>
      <w:r w:rsidR="00CE570E" w:rsidRPr="004F0647">
        <w:t xml:space="preserve">.1. Все уведомления сторон, связанные с исполнением Контракта, направляются </w:t>
      </w:r>
      <w:r w:rsidR="00CE570E">
        <w:br/>
      </w:r>
      <w:r w:rsidR="00CE570E"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00CE570E">
        <w:br/>
      </w:r>
      <w:r w:rsidR="00CE570E"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027448" w:rsidP="00CE570E">
      <w:pPr>
        <w:ind w:firstLine="708"/>
        <w:jc w:val="both"/>
      </w:pPr>
      <w:r>
        <w:t>9</w:t>
      </w:r>
      <w:r w:rsidR="00CE570E" w:rsidRPr="004F0647">
        <w:t>.2. Контракт составлен в 2 (двух) экземплярах по одному для каждой из Сторон, имеющих одинаковую юридическую силу.</w:t>
      </w:r>
    </w:p>
    <w:p w:rsidR="00CE570E" w:rsidRDefault="00027448" w:rsidP="00CE570E">
      <w:pPr>
        <w:ind w:firstLine="708"/>
        <w:jc w:val="both"/>
      </w:pPr>
      <w:r>
        <w:t>9</w:t>
      </w:r>
      <w:r w:rsidR="00CE570E" w:rsidRPr="004F0647">
        <w:t>.3. Во всем, что не предусмотрено Контрактом, Стороны руководствуются законодательством Российской Федерации.</w:t>
      </w:r>
    </w:p>
    <w:p w:rsidR="00E8330B" w:rsidRPr="00E8330B" w:rsidRDefault="00E8330B" w:rsidP="00E8330B">
      <w:pPr>
        <w:ind w:firstLine="708"/>
        <w:jc w:val="center"/>
        <w:rPr>
          <w:b/>
          <w:lang w:val="x-none"/>
        </w:rPr>
      </w:pPr>
      <w:r w:rsidRPr="00E8330B">
        <w:rPr>
          <w:b/>
          <w:lang w:val="x-none"/>
        </w:rPr>
        <w:t>1</w:t>
      </w:r>
      <w:r w:rsidRPr="00E8330B">
        <w:rPr>
          <w:b/>
        </w:rPr>
        <w:t>0</w:t>
      </w:r>
      <w:r w:rsidRPr="00E8330B">
        <w:rPr>
          <w:b/>
          <w:lang w:val="x-none"/>
        </w:rPr>
        <w:t>. Антикоррупционная оговорка</w:t>
      </w:r>
    </w:p>
    <w:p w:rsidR="00E8330B" w:rsidRPr="00E8330B" w:rsidRDefault="00E8330B" w:rsidP="00E8330B">
      <w:pPr>
        <w:ind w:firstLine="708"/>
        <w:jc w:val="both"/>
      </w:pPr>
      <w:r w:rsidRPr="00E8330B">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8330B" w:rsidRPr="00E8330B" w:rsidRDefault="00E8330B" w:rsidP="00E8330B">
      <w:pPr>
        <w:ind w:firstLine="708"/>
        <w:jc w:val="both"/>
      </w:pPr>
      <w:r w:rsidRPr="00E8330B">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w:t>
      </w:r>
      <w:r w:rsidRPr="00E8330B">
        <w:lastRenderedPageBreak/>
        <w:t>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8330B" w:rsidRPr="00E8330B" w:rsidRDefault="00E8330B" w:rsidP="00E8330B">
      <w:pPr>
        <w:ind w:firstLine="708"/>
        <w:jc w:val="both"/>
      </w:pPr>
      <w:r w:rsidRPr="00E8330B">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E8330B" w:rsidRPr="00E8330B" w:rsidRDefault="00E8330B" w:rsidP="00E8330B">
      <w:pPr>
        <w:ind w:firstLine="708"/>
        <w:jc w:val="both"/>
      </w:pPr>
      <w:r w:rsidRPr="00E8330B">
        <w:t>- не совершать иных действий, нарушающих антикоррупционное законодательство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w:t>
      </w:r>
      <w:r w:rsidR="008875F1" w:rsidRPr="002E626D">
        <w:t>Расчет цены Контракта</w:t>
      </w:r>
      <w:r w:rsidRPr="004F0647">
        <w:t>»;</w:t>
      </w:r>
    </w:p>
    <w:p w:rsidR="00CE570E" w:rsidRDefault="00CE570E" w:rsidP="00CE570E">
      <w:pPr>
        <w:ind w:firstLine="708"/>
        <w:jc w:val="both"/>
      </w:pPr>
      <w:r w:rsidRPr="004F0647">
        <w:t>Приложение № 2 «Техническое задание»</w:t>
      </w:r>
    </w:p>
    <w:p w:rsidR="008875F1" w:rsidRPr="004F0647" w:rsidRDefault="008875F1" w:rsidP="00CE570E">
      <w:pPr>
        <w:ind w:firstLine="708"/>
        <w:jc w:val="both"/>
      </w:pPr>
      <w:r>
        <w:t xml:space="preserve">Приложение №3 </w:t>
      </w:r>
      <w:r w:rsidRPr="006805E5">
        <w:rPr>
          <w:bCs/>
        </w:rPr>
        <w:t>Акт приемки товаров, работ, услуг по форме 0510452</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364130" w:rsidRPr="008E46C5" w:rsidTr="00A57676">
        <w:trPr>
          <w:trHeight w:val="4424"/>
        </w:trPr>
        <w:tc>
          <w:tcPr>
            <w:tcW w:w="2579" w:type="pct"/>
          </w:tcPr>
          <w:p w:rsidR="00321A93" w:rsidRPr="00152FA8" w:rsidRDefault="00321A93" w:rsidP="00321A93">
            <w:pPr>
              <w:ind w:right="261"/>
              <w:jc w:val="both"/>
              <w:rPr>
                <w:sz w:val="22"/>
                <w:szCs w:val="22"/>
              </w:rPr>
            </w:pPr>
            <w:r w:rsidRPr="00152FA8">
              <w:rPr>
                <w:b/>
                <w:sz w:val="22"/>
                <w:szCs w:val="22"/>
              </w:rPr>
              <w:t>Заказчик:</w:t>
            </w:r>
            <w:r w:rsidRPr="00152FA8">
              <w:rPr>
                <w:sz w:val="22"/>
                <w:szCs w:val="22"/>
              </w:rPr>
              <w:t xml:space="preserve"> </w:t>
            </w:r>
          </w:p>
          <w:p w:rsidR="00321A93" w:rsidRPr="00152FA8" w:rsidRDefault="00321A93" w:rsidP="00321A93">
            <w:pPr>
              <w:ind w:right="261"/>
              <w:jc w:val="both"/>
              <w:rPr>
                <w:sz w:val="22"/>
                <w:szCs w:val="22"/>
              </w:rPr>
            </w:pPr>
          </w:p>
          <w:p w:rsidR="00152FA8" w:rsidRPr="00152FA8" w:rsidRDefault="00152FA8" w:rsidP="00152FA8">
            <w:pPr>
              <w:ind w:right="261"/>
              <w:jc w:val="both"/>
              <w:rPr>
                <w:sz w:val="22"/>
                <w:szCs w:val="22"/>
              </w:rPr>
            </w:pPr>
            <w:r w:rsidRPr="00152FA8">
              <w:rPr>
                <w:sz w:val="22"/>
                <w:szCs w:val="22"/>
              </w:rPr>
              <w:t>Государственное бюджетное общеобразовательное учреждение школа-интернат №18 Невского района Санкт-Петербурга</w:t>
            </w:r>
          </w:p>
          <w:p w:rsidR="00152FA8" w:rsidRPr="00152FA8" w:rsidRDefault="00152FA8" w:rsidP="00152FA8">
            <w:pPr>
              <w:ind w:right="261"/>
              <w:jc w:val="both"/>
              <w:rPr>
                <w:sz w:val="22"/>
                <w:szCs w:val="22"/>
              </w:rPr>
            </w:pPr>
            <w:r w:rsidRPr="00152FA8">
              <w:rPr>
                <w:sz w:val="22"/>
                <w:szCs w:val="22"/>
              </w:rPr>
              <w:t>Адрес: 192131, Санкт-Петербург, ул. Шелгунова, д. 5-а, литер А</w:t>
            </w:r>
          </w:p>
          <w:p w:rsidR="00152FA8" w:rsidRPr="00152FA8" w:rsidRDefault="00152FA8" w:rsidP="00152FA8">
            <w:pPr>
              <w:ind w:right="261"/>
              <w:jc w:val="both"/>
              <w:rPr>
                <w:sz w:val="22"/>
                <w:szCs w:val="22"/>
              </w:rPr>
            </w:pPr>
            <w:r w:rsidRPr="00152FA8">
              <w:rPr>
                <w:sz w:val="22"/>
                <w:szCs w:val="22"/>
              </w:rPr>
              <w:t>лицевой счет № 0601079 в Комитете финансов Санкт-Петербурга</w:t>
            </w:r>
          </w:p>
          <w:p w:rsidR="00152FA8" w:rsidRPr="00152FA8" w:rsidRDefault="00152FA8" w:rsidP="00152FA8">
            <w:pPr>
              <w:ind w:right="261"/>
              <w:jc w:val="both"/>
              <w:rPr>
                <w:sz w:val="22"/>
                <w:szCs w:val="22"/>
              </w:rPr>
            </w:pPr>
            <w:proofErr w:type="gramStart"/>
            <w:r w:rsidRPr="00152FA8">
              <w:rPr>
                <w:sz w:val="22"/>
                <w:szCs w:val="22"/>
              </w:rPr>
              <w:t>ИНН  7811066943</w:t>
            </w:r>
            <w:proofErr w:type="gramEnd"/>
          </w:p>
          <w:p w:rsidR="00152FA8" w:rsidRPr="00152FA8" w:rsidRDefault="00152FA8" w:rsidP="00152FA8">
            <w:pPr>
              <w:ind w:right="261"/>
              <w:jc w:val="both"/>
              <w:rPr>
                <w:sz w:val="22"/>
                <w:szCs w:val="22"/>
              </w:rPr>
            </w:pPr>
            <w:r w:rsidRPr="00152FA8">
              <w:rPr>
                <w:sz w:val="22"/>
                <w:szCs w:val="22"/>
              </w:rPr>
              <w:t>Тел +78123620687</w:t>
            </w:r>
          </w:p>
          <w:p w:rsidR="00152FA8" w:rsidRPr="00152FA8" w:rsidRDefault="00152FA8" w:rsidP="00152FA8">
            <w:pPr>
              <w:ind w:right="261"/>
              <w:jc w:val="both"/>
              <w:rPr>
                <w:sz w:val="22"/>
                <w:szCs w:val="22"/>
              </w:rPr>
            </w:pPr>
            <w:proofErr w:type="spellStart"/>
            <w:proofErr w:type="gramStart"/>
            <w:r w:rsidRPr="00152FA8">
              <w:rPr>
                <w:sz w:val="22"/>
                <w:szCs w:val="22"/>
              </w:rPr>
              <w:t>Эл.почта</w:t>
            </w:r>
            <w:proofErr w:type="spellEnd"/>
            <w:proofErr w:type="gramEnd"/>
            <w:r w:rsidRPr="00152FA8">
              <w:rPr>
                <w:sz w:val="22"/>
                <w:szCs w:val="22"/>
              </w:rPr>
              <w:t xml:space="preserve">  </w:t>
            </w:r>
            <w:hyperlink r:id="rId5" w:history="1">
              <w:r w:rsidRPr="00152FA8">
                <w:rPr>
                  <w:rStyle w:val="ad"/>
                  <w:color w:val="auto"/>
                  <w:sz w:val="22"/>
                  <w:szCs w:val="22"/>
                </w:rPr>
                <w:t>internat_18@mail.ru</w:t>
              </w:r>
            </w:hyperlink>
          </w:p>
          <w:p w:rsidR="00152FA8" w:rsidRDefault="00152FA8" w:rsidP="00152FA8">
            <w:pPr>
              <w:ind w:right="261"/>
              <w:jc w:val="both"/>
              <w:rPr>
                <w:sz w:val="22"/>
                <w:szCs w:val="22"/>
              </w:rPr>
            </w:pPr>
          </w:p>
          <w:p w:rsidR="00152FA8" w:rsidRPr="00152FA8" w:rsidRDefault="00152FA8" w:rsidP="00152FA8">
            <w:pPr>
              <w:ind w:right="261"/>
              <w:jc w:val="both"/>
              <w:rPr>
                <w:sz w:val="22"/>
                <w:szCs w:val="22"/>
              </w:rPr>
            </w:pPr>
            <w:r w:rsidRPr="00152FA8">
              <w:rPr>
                <w:sz w:val="22"/>
                <w:szCs w:val="22"/>
              </w:rPr>
              <w:t>Директор</w:t>
            </w:r>
          </w:p>
          <w:p w:rsidR="00152FA8" w:rsidRPr="00152FA8" w:rsidRDefault="00152FA8" w:rsidP="00152FA8">
            <w:pPr>
              <w:ind w:right="261"/>
              <w:jc w:val="both"/>
              <w:rPr>
                <w:sz w:val="22"/>
                <w:szCs w:val="22"/>
              </w:rPr>
            </w:pPr>
          </w:p>
          <w:p w:rsidR="00152FA8" w:rsidRPr="00152FA8" w:rsidRDefault="00152FA8" w:rsidP="00152FA8">
            <w:pPr>
              <w:ind w:right="261"/>
              <w:jc w:val="both"/>
              <w:rPr>
                <w:sz w:val="22"/>
                <w:szCs w:val="22"/>
              </w:rPr>
            </w:pPr>
            <w:r w:rsidRPr="00152FA8">
              <w:rPr>
                <w:sz w:val="22"/>
                <w:szCs w:val="22"/>
              </w:rPr>
              <w:t xml:space="preserve">Макарова </w:t>
            </w:r>
            <w:proofErr w:type="gramStart"/>
            <w:r w:rsidRPr="00152FA8">
              <w:rPr>
                <w:sz w:val="22"/>
                <w:szCs w:val="22"/>
              </w:rPr>
              <w:t>Н.Ю..</w:t>
            </w:r>
            <w:proofErr w:type="gramEnd"/>
          </w:p>
          <w:p w:rsidR="00364130" w:rsidRPr="00152FA8" w:rsidRDefault="00152FA8" w:rsidP="00152FA8">
            <w:pPr>
              <w:pStyle w:val="ConsPlusNonformat0"/>
              <w:jc w:val="both"/>
              <w:rPr>
                <w:rFonts w:ascii="Times New Roman" w:hAnsi="Times New Roman" w:cs="Times New Roman"/>
              </w:rPr>
            </w:pPr>
            <w:r w:rsidRPr="00152FA8">
              <w:rPr>
                <w:rFonts w:ascii="Times New Roman" w:eastAsia="Times New Roman" w:hAnsi="Times New Roman" w:cs="Times New Roman"/>
                <w:lang w:eastAsia="ru-RU"/>
              </w:rPr>
              <w:t>Подписано ЭЦП</w:t>
            </w:r>
          </w:p>
        </w:tc>
        <w:tc>
          <w:tcPr>
            <w:tcW w:w="2421" w:type="pct"/>
          </w:tcPr>
          <w:p w:rsidR="00364130" w:rsidRPr="008E46C5" w:rsidRDefault="00364130" w:rsidP="00A57676">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364130" w:rsidRPr="000A6927" w:rsidRDefault="00364130"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364130" w:rsidRPr="000A6927" w:rsidRDefault="00364130"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364130" w:rsidRPr="000A6927" w:rsidRDefault="00364130" w:rsidP="00A57676">
            <w:pPr>
              <w:pStyle w:val="ConsNormal0"/>
              <w:ind w:right="176" w:firstLine="0"/>
              <w:jc w:val="both"/>
              <w:rPr>
                <w:rFonts w:ascii="Times New Roman" w:hAnsi="Times New Roman" w:cs="Times New Roman"/>
                <w:bCs/>
                <w:color w:val="FF0000"/>
                <w:highlight w:val="yellow"/>
              </w:rPr>
            </w:pPr>
            <w:proofErr w:type="spellStart"/>
            <w:r w:rsidRPr="000A6927">
              <w:rPr>
                <w:rFonts w:ascii="Times New Roman" w:hAnsi="Times New Roman" w:cs="Times New Roman"/>
                <w:bCs/>
                <w:color w:val="FF0000"/>
                <w:highlight w:val="yellow"/>
              </w:rPr>
              <w:t>Эл.почта</w:t>
            </w:r>
            <w:proofErr w:type="spellEnd"/>
          </w:p>
          <w:p w:rsidR="00364130" w:rsidRPr="000A6927" w:rsidRDefault="00364130" w:rsidP="00A57676">
            <w:pPr>
              <w:tabs>
                <w:tab w:val="left" w:pos="313"/>
                <w:tab w:val="left" w:pos="607"/>
              </w:tabs>
              <w:rPr>
                <w:color w:val="FF0000"/>
                <w:sz w:val="22"/>
                <w:szCs w:val="22"/>
                <w:highlight w:val="yellow"/>
              </w:rPr>
            </w:pPr>
          </w:p>
          <w:p w:rsidR="00364130" w:rsidRPr="000A6927" w:rsidRDefault="00364130" w:rsidP="00A57676">
            <w:pPr>
              <w:tabs>
                <w:tab w:val="left" w:pos="313"/>
                <w:tab w:val="left" w:pos="607"/>
              </w:tabs>
              <w:rPr>
                <w:color w:val="FF0000"/>
                <w:sz w:val="22"/>
                <w:szCs w:val="22"/>
                <w:highlight w:val="yellow"/>
              </w:rPr>
            </w:pPr>
            <w:r w:rsidRPr="000A6927">
              <w:rPr>
                <w:color w:val="FF0000"/>
                <w:sz w:val="22"/>
                <w:szCs w:val="22"/>
                <w:highlight w:val="yellow"/>
              </w:rPr>
              <w:t>ФИО</w:t>
            </w:r>
          </w:p>
          <w:p w:rsidR="00364130" w:rsidRPr="000A6927" w:rsidRDefault="00364130" w:rsidP="00A57676">
            <w:pPr>
              <w:tabs>
                <w:tab w:val="left" w:pos="313"/>
                <w:tab w:val="left" w:pos="607"/>
              </w:tabs>
              <w:rPr>
                <w:color w:val="FF0000"/>
                <w:sz w:val="22"/>
                <w:szCs w:val="22"/>
                <w:highlight w:val="yellow"/>
              </w:rPr>
            </w:pPr>
          </w:p>
          <w:p w:rsidR="00364130" w:rsidRPr="008E46C5" w:rsidRDefault="00364130" w:rsidP="00A57676">
            <w:pPr>
              <w:pStyle w:val="ConsPlusNonformat0"/>
              <w:jc w:val="both"/>
              <w:rPr>
                <w:bCs/>
              </w:rPr>
            </w:pPr>
            <w:r w:rsidRPr="000A6927">
              <w:rPr>
                <w:rFonts w:ascii="Times New Roman" w:hAnsi="Times New Roman" w:cs="Times New Roman"/>
                <w:color w:val="FF0000"/>
                <w:highlight w:val="yellow"/>
              </w:rPr>
              <w:t>Подписано ЭЦП</w:t>
            </w:r>
          </w:p>
        </w:tc>
      </w:tr>
    </w:tbl>
    <w:p w:rsidR="00BF20E1" w:rsidRDefault="00BF20E1">
      <w:pPr>
        <w:spacing w:after="160" w:line="259" w:lineRule="auto"/>
      </w:pPr>
    </w:p>
    <w:p w:rsidR="00BF20E1" w:rsidRDefault="00BF20E1">
      <w:pPr>
        <w:spacing w:after="160" w:line="259" w:lineRule="auto"/>
      </w:pPr>
      <w:r>
        <w:br w:type="page"/>
      </w:r>
    </w:p>
    <w:p w:rsidR="00794920" w:rsidRPr="00E8330B" w:rsidRDefault="00CE570E" w:rsidP="00E8330B">
      <w:pPr>
        <w:jc w:val="right"/>
      </w:pPr>
      <w:r w:rsidRPr="004F0647">
        <w:lastRenderedPageBreak/>
        <w:t>Приложение № 1</w:t>
      </w:r>
      <w:r w:rsidR="00794920" w:rsidRPr="00794920">
        <w:t xml:space="preserve"> </w:t>
      </w:r>
      <w:r w:rsidR="00794920" w:rsidRPr="00B652D7">
        <w:t>к Контракту</w:t>
      </w:r>
      <w:r w:rsidR="00E8330B">
        <w:t xml:space="preserve"> </w:t>
      </w:r>
      <w:r w:rsidR="00BF20E1" w:rsidRPr="00E8330B">
        <w:t xml:space="preserve">№ </w:t>
      </w:r>
      <w:r w:rsidR="004512A7" w:rsidRPr="00E8330B">
        <w:t>1</w:t>
      </w:r>
      <w:r w:rsidR="00E8330B" w:rsidRPr="00E8330B">
        <w:t>2</w:t>
      </w:r>
      <w:r w:rsidR="00152FA8" w:rsidRPr="00E8330B">
        <w:t>-18/2</w:t>
      </w:r>
      <w:r w:rsidR="00E8330B" w:rsidRPr="00E8330B">
        <w:t>6</w:t>
      </w:r>
    </w:p>
    <w:p w:rsidR="00CE570E" w:rsidRPr="004F0647" w:rsidRDefault="00CE570E" w:rsidP="00CE570E">
      <w:pPr>
        <w:jc w:val="right"/>
      </w:pPr>
    </w:p>
    <w:p w:rsidR="00CE570E" w:rsidRPr="004F0647" w:rsidRDefault="00CE570E" w:rsidP="00CE570E">
      <w:pPr>
        <w:jc w:val="both"/>
      </w:pPr>
    </w:p>
    <w:p w:rsidR="00CE570E" w:rsidRDefault="008875F1" w:rsidP="00CE570E">
      <w:pPr>
        <w:jc w:val="center"/>
        <w:rPr>
          <w:b/>
        </w:rPr>
      </w:pPr>
      <w:r w:rsidRPr="008875F1">
        <w:rPr>
          <w:b/>
        </w:rPr>
        <w:t>Расчет цены Контракта</w:t>
      </w:r>
    </w:p>
    <w:p w:rsidR="008875F1" w:rsidRPr="004F0647" w:rsidRDefault="008875F1" w:rsidP="00CE570E">
      <w:pPr>
        <w:jc w:val="center"/>
        <w:rPr>
          <w:b/>
        </w:rPr>
      </w:pPr>
    </w:p>
    <w:tbl>
      <w:tblPr>
        <w:tblStyle w:val="a3"/>
        <w:tblW w:w="9923" w:type="dxa"/>
        <w:tblInd w:w="-714" w:type="dxa"/>
        <w:tblLayout w:type="fixed"/>
        <w:tblLook w:val="04A0" w:firstRow="1" w:lastRow="0" w:firstColumn="1" w:lastColumn="0" w:noHBand="0" w:noVBand="1"/>
      </w:tblPr>
      <w:tblGrid>
        <w:gridCol w:w="567"/>
        <w:gridCol w:w="3403"/>
        <w:gridCol w:w="1275"/>
        <w:gridCol w:w="567"/>
        <w:gridCol w:w="1134"/>
        <w:gridCol w:w="851"/>
        <w:gridCol w:w="708"/>
        <w:gridCol w:w="1418"/>
      </w:tblGrid>
      <w:tr w:rsidR="004512A7" w:rsidRPr="004F0647" w:rsidTr="004512A7">
        <w:tc>
          <w:tcPr>
            <w:tcW w:w="567" w:type="dxa"/>
          </w:tcPr>
          <w:p w:rsidR="004512A7" w:rsidRPr="004F0647" w:rsidRDefault="004512A7" w:rsidP="00367B7A">
            <w:pPr>
              <w:ind w:left="-113"/>
              <w:jc w:val="center"/>
              <w:rPr>
                <w:b/>
              </w:rPr>
            </w:pPr>
            <w:r w:rsidRPr="004F0647">
              <w:rPr>
                <w:b/>
              </w:rPr>
              <w:t>№</w:t>
            </w:r>
          </w:p>
          <w:p w:rsidR="004512A7" w:rsidRPr="004F0647" w:rsidRDefault="004512A7" w:rsidP="00367B7A">
            <w:pPr>
              <w:ind w:left="-113"/>
              <w:jc w:val="center"/>
              <w:rPr>
                <w:b/>
              </w:rPr>
            </w:pPr>
            <w:r w:rsidRPr="004F0647">
              <w:rPr>
                <w:b/>
              </w:rPr>
              <w:t>п/п</w:t>
            </w:r>
          </w:p>
        </w:tc>
        <w:tc>
          <w:tcPr>
            <w:tcW w:w="3403"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eastAsia="en-US"/>
              </w:rPr>
            </w:pPr>
            <w:r>
              <w:rPr>
                <w:b/>
                <w:sz w:val="22"/>
                <w:szCs w:val="22"/>
                <w:lang w:eastAsia="en-US"/>
              </w:rPr>
              <w:t xml:space="preserve">Наименование </w:t>
            </w:r>
          </w:p>
        </w:tc>
        <w:tc>
          <w:tcPr>
            <w:tcW w:w="1275"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eastAsia="en-US"/>
              </w:rPr>
            </w:pPr>
            <w:proofErr w:type="spellStart"/>
            <w:r>
              <w:rPr>
                <w:b/>
                <w:sz w:val="22"/>
                <w:szCs w:val="22"/>
                <w:lang w:eastAsia="en-US"/>
              </w:rPr>
              <w:t>Ед.изм</w:t>
            </w:r>
            <w:proofErr w:type="spellEnd"/>
            <w:r>
              <w:rPr>
                <w:b/>
                <w:sz w:val="22"/>
                <w:szCs w:val="22"/>
                <w:lang w:eastAsia="en-US"/>
              </w:rPr>
              <w:t>.</w:t>
            </w:r>
          </w:p>
        </w:tc>
        <w:tc>
          <w:tcPr>
            <w:tcW w:w="567"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eastAsia="en-US"/>
              </w:rPr>
            </w:pPr>
            <w:r>
              <w:rPr>
                <w:b/>
                <w:sz w:val="22"/>
                <w:szCs w:val="22"/>
                <w:lang w:eastAsia="en-US"/>
              </w:rPr>
              <w:t>Кол-во</w:t>
            </w:r>
          </w:p>
        </w:tc>
        <w:tc>
          <w:tcPr>
            <w:tcW w:w="1134"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eastAsia="en-US"/>
              </w:rPr>
            </w:pPr>
            <w:r>
              <w:rPr>
                <w:b/>
                <w:sz w:val="22"/>
                <w:szCs w:val="22"/>
                <w:lang w:eastAsia="en-US"/>
              </w:rPr>
              <w:t>Цена за единицу,</w:t>
            </w:r>
          </w:p>
          <w:p w:rsidR="004512A7" w:rsidRDefault="004512A7" w:rsidP="00367B7A">
            <w:pPr>
              <w:jc w:val="center"/>
              <w:rPr>
                <w:b/>
                <w:sz w:val="22"/>
                <w:szCs w:val="22"/>
                <w:lang w:eastAsia="en-US"/>
              </w:rPr>
            </w:pPr>
            <w:r>
              <w:rPr>
                <w:b/>
                <w:sz w:val="22"/>
                <w:szCs w:val="22"/>
                <w:lang w:eastAsia="en-US"/>
              </w:rPr>
              <w:t>руб.</w:t>
            </w:r>
          </w:p>
        </w:tc>
        <w:tc>
          <w:tcPr>
            <w:tcW w:w="851"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val="en-US" w:eastAsia="en-US"/>
              </w:rPr>
            </w:pPr>
            <w:r>
              <w:rPr>
                <w:b/>
                <w:sz w:val="22"/>
                <w:szCs w:val="22"/>
                <w:lang w:eastAsia="en-US"/>
              </w:rPr>
              <w:t>НДС</w:t>
            </w:r>
            <w:r>
              <w:rPr>
                <w:b/>
                <w:sz w:val="22"/>
                <w:szCs w:val="22"/>
                <w:lang w:val="en-US" w:eastAsia="en-US"/>
              </w:rPr>
              <w:t xml:space="preserve"> %</w:t>
            </w:r>
          </w:p>
        </w:tc>
        <w:tc>
          <w:tcPr>
            <w:tcW w:w="708"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eastAsia="en-US"/>
              </w:rPr>
            </w:pPr>
            <w:r>
              <w:rPr>
                <w:b/>
                <w:sz w:val="22"/>
                <w:szCs w:val="22"/>
                <w:lang w:eastAsia="en-US"/>
              </w:rPr>
              <w:t>Гарантия</w:t>
            </w:r>
          </w:p>
        </w:tc>
        <w:tc>
          <w:tcPr>
            <w:tcW w:w="1418" w:type="dxa"/>
            <w:tcBorders>
              <w:top w:val="single" w:sz="4" w:space="0" w:color="auto"/>
              <w:left w:val="single" w:sz="4" w:space="0" w:color="auto"/>
              <w:bottom w:val="single" w:sz="4" w:space="0" w:color="auto"/>
              <w:right w:val="single" w:sz="4" w:space="0" w:color="auto"/>
            </w:tcBorders>
          </w:tcPr>
          <w:p w:rsidR="004512A7" w:rsidRDefault="004512A7" w:rsidP="00367B7A">
            <w:pPr>
              <w:jc w:val="center"/>
              <w:rPr>
                <w:b/>
                <w:sz w:val="22"/>
                <w:szCs w:val="22"/>
                <w:lang w:eastAsia="en-US"/>
              </w:rPr>
            </w:pPr>
            <w:r>
              <w:rPr>
                <w:b/>
                <w:sz w:val="22"/>
                <w:szCs w:val="22"/>
                <w:lang w:eastAsia="en-US"/>
              </w:rPr>
              <w:t>Стоимость,</w:t>
            </w:r>
          </w:p>
          <w:p w:rsidR="004512A7" w:rsidRDefault="004512A7" w:rsidP="00367B7A">
            <w:pPr>
              <w:jc w:val="center"/>
              <w:rPr>
                <w:b/>
                <w:sz w:val="22"/>
                <w:szCs w:val="22"/>
                <w:lang w:eastAsia="en-US"/>
              </w:rPr>
            </w:pPr>
            <w:r>
              <w:rPr>
                <w:b/>
                <w:sz w:val="22"/>
                <w:szCs w:val="22"/>
                <w:lang w:eastAsia="en-US"/>
              </w:rPr>
              <w:t xml:space="preserve">руб. </w:t>
            </w:r>
          </w:p>
        </w:tc>
      </w:tr>
      <w:tr w:rsidR="004512A7" w:rsidRPr="004F0647" w:rsidTr="004512A7">
        <w:tc>
          <w:tcPr>
            <w:tcW w:w="567" w:type="dxa"/>
          </w:tcPr>
          <w:p w:rsidR="004512A7" w:rsidRPr="004F0647" w:rsidRDefault="004512A7" w:rsidP="00152FA8">
            <w:pPr>
              <w:ind w:left="-113"/>
              <w:jc w:val="center"/>
              <w:rPr>
                <w:b/>
              </w:rPr>
            </w:pPr>
          </w:p>
        </w:tc>
        <w:tc>
          <w:tcPr>
            <w:tcW w:w="3403" w:type="dxa"/>
            <w:tcBorders>
              <w:top w:val="single" w:sz="4" w:space="0" w:color="auto"/>
              <w:left w:val="single" w:sz="4" w:space="0" w:color="auto"/>
              <w:bottom w:val="single" w:sz="4" w:space="0" w:color="auto"/>
              <w:right w:val="single" w:sz="4" w:space="0" w:color="auto"/>
            </w:tcBorders>
          </w:tcPr>
          <w:p w:rsidR="004512A7" w:rsidRPr="00077D04" w:rsidRDefault="004512A7" w:rsidP="004512A7">
            <w:r w:rsidRPr="004512A7">
              <w:t>Оказание</w:t>
            </w:r>
            <w:r>
              <w:t xml:space="preserve"> услуг по шиномонтажу автомобиля</w:t>
            </w:r>
            <w:r w:rsidRPr="004512A7">
              <w:t xml:space="preserve"> </w:t>
            </w:r>
            <w:proofErr w:type="spellStart"/>
            <w:r w:rsidRPr="004512A7">
              <w:t>Renault</w:t>
            </w:r>
            <w:proofErr w:type="spellEnd"/>
            <w:r w:rsidRPr="004512A7">
              <w:t xml:space="preserve"> </w:t>
            </w:r>
            <w:proofErr w:type="spellStart"/>
            <w:r w:rsidRPr="004512A7">
              <w:t>Logan</w:t>
            </w:r>
            <w:proofErr w:type="spellEnd"/>
          </w:p>
        </w:tc>
        <w:tc>
          <w:tcPr>
            <w:tcW w:w="1275" w:type="dxa"/>
            <w:tcBorders>
              <w:top w:val="single" w:sz="4" w:space="0" w:color="auto"/>
              <w:left w:val="single" w:sz="4" w:space="0" w:color="auto"/>
              <w:bottom w:val="single" w:sz="4" w:space="0" w:color="auto"/>
              <w:right w:val="single" w:sz="4" w:space="0" w:color="auto"/>
            </w:tcBorders>
          </w:tcPr>
          <w:p w:rsidR="004512A7" w:rsidRDefault="004512A7" w:rsidP="00152FA8">
            <w:proofErr w:type="spellStart"/>
            <w:r>
              <w:t>Усл.ед</w:t>
            </w:r>
            <w:proofErr w:type="spellEnd"/>
          </w:p>
        </w:tc>
        <w:tc>
          <w:tcPr>
            <w:tcW w:w="567" w:type="dxa"/>
            <w:tcBorders>
              <w:top w:val="single" w:sz="4" w:space="0" w:color="auto"/>
              <w:left w:val="single" w:sz="4" w:space="0" w:color="auto"/>
              <w:bottom w:val="single" w:sz="4" w:space="0" w:color="auto"/>
              <w:right w:val="single" w:sz="4" w:space="0" w:color="auto"/>
            </w:tcBorders>
          </w:tcPr>
          <w:p w:rsidR="004512A7" w:rsidRDefault="00E8330B" w:rsidP="00152FA8">
            <w:r>
              <w:t>2</w:t>
            </w:r>
          </w:p>
        </w:tc>
        <w:tc>
          <w:tcPr>
            <w:tcW w:w="1134" w:type="dxa"/>
            <w:tcBorders>
              <w:top w:val="single" w:sz="4" w:space="0" w:color="auto"/>
              <w:left w:val="single" w:sz="4" w:space="0" w:color="auto"/>
              <w:bottom w:val="single" w:sz="4" w:space="0" w:color="auto"/>
              <w:right w:val="single" w:sz="4" w:space="0" w:color="auto"/>
            </w:tcBorders>
          </w:tcPr>
          <w:p w:rsidR="004512A7" w:rsidRDefault="004512A7" w:rsidP="00152FA8">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4512A7" w:rsidRDefault="004512A7" w:rsidP="00152FA8">
            <w:pPr>
              <w:jc w:val="center"/>
              <w:rPr>
                <w:b/>
                <w:sz w:val="22"/>
                <w:szCs w:val="22"/>
                <w:lang w:eastAsia="en-US"/>
              </w:rPr>
            </w:pPr>
          </w:p>
        </w:tc>
        <w:tc>
          <w:tcPr>
            <w:tcW w:w="708" w:type="dxa"/>
            <w:tcBorders>
              <w:top w:val="single" w:sz="4" w:space="0" w:color="auto"/>
              <w:left w:val="single" w:sz="4" w:space="0" w:color="auto"/>
              <w:bottom w:val="single" w:sz="4" w:space="0" w:color="auto"/>
              <w:right w:val="single" w:sz="4" w:space="0" w:color="auto"/>
            </w:tcBorders>
          </w:tcPr>
          <w:p w:rsidR="004512A7" w:rsidRDefault="004512A7" w:rsidP="00152FA8">
            <w:pPr>
              <w:jc w:val="center"/>
              <w:rPr>
                <w:b/>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rsidR="004512A7" w:rsidRDefault="004512A7" w:rsidP="00152FA8">
            <w:pPr>
              <w:jc w:val="center"/>
              <w:rPr>
                <w:b/>
                <w:sz w:val="22"/>
                <w:szCs w:val="22"/>
                <w:lang w:eastAsia="en-US"/>
              </w:rPr>
            </w:pPr>
          </w:p>
        </w:tc>
      </w:tr>
      <w:tr w:rsidR="004512A7" w:rsidRPr="004F0647" w:rsidTr="004512A7">
        <w:tc>
          <w:tcPr>
            <w:tcW w:w="567" w:type="dxa"/>
          </w:tcPr>
          <w:p w:rsidR="004512A7" w:rsidRPr="004F0647" w:rsidRDefault="004512A7" w:rsidP="004512A7">
            <w:pPr>
              <w:ind w:left="-113"/>
              <w:jc w:val="center"/>
              <w:rPr>
                <w:b/>
              </w:rPr>
            </w:pPr>
          </w:p>
        </w:tc>
        <w:tc>
          <w:tcPr>
            <w:tcW w:w="3403" w:type="dxa"/>
            <w:tcBorders>
              <w:top w:val="single" w:sz="4" w:space="0" w:color="auto"/>
              <w:left w:val="single" w:sz="4" w:space="0" w:color="auto"/>
              <w:bottom w:val="single" w:sz="4" w:space="0" w:color="auto"/>
              <w:right w:val="single" w:sz="4" w:space="0" w:color="auto"/>
            </w:tcBorders>
          </w:tcPr>
          <w:p w:rsidR="004512A7" w:rsidRPr="00077D04" w:rsidRDefault="004512A7" w:rsidP="004512A7">
            <w:r w:rsidRPr="004512A7">
              <w:t>Оказание услуг по шиномонтажу автомобилей ГАЗ - 322121</w:t>
            </w:r>
          </w:p>
        </w:tc>
        <w:tc>
          <w:tcPr>
            <w:tcW w:w="1275" w:type="dxa"/>
            <w:tcBorders>
              <w:top w:val="single" w:sz="4" w:space="0" w:color="auto"/>
              <w:left w:val="single" w:sz="4" w:space="0" w:color="auto"/>
              <w:bottom w:val="single" w:sz="4" w:space="0" w:color="auto"/>
              <w:right w:val="single" w:sz="4" w:space="0" w:color="auto"/>
            </w:tcBorders>
          </w:tcPr>
          <w:p w:rsidR="004512A7" w:rsidRDefault="004512A7" w:rsidP="004512A7">
            <w:proofErr w:type="spellStart"/>
            <w:r>
              <w:t>Усл.ед</w:t>
            </w:r>
            <w:proofErr w:type="spellEnd"/>
          </w:p>
        </w:tc>
        <w:tc>
          <w:tcPr>
            <w:tcW w:w="567" w:type="dxa"/>
            <w:tcBorders>
              <w:top w:val="single" w:sz="4" w:space="0" w:color="auto"/>
              <w:left w:val="single" w:sz="4" w:space="0" w:color="auto"/>
              <w:bottom w:val="single" w:sz="4" w:space="0" w:color="auto"/>
              <w:right w:val="single" w:sz="4" w:space="0" w:color="auto"/>
            </w:tcBorders>
          </w:tcPr>
          <w:p w:rsidR="004512A7" w:rsidRDefault="004512A7" w:rsidP="004512A7">
            <w:r>
              <w:t>2</w:t>
            </w:r>
          </w:p>
        </w:tc>
        <w:tc>
          <w:tcPr>
            <w:tcW w:w="1134" w:type="dxa"/>
            <w:tcBorders>
              <w:top w:val="single" w:sz="4" w:space="0" w:color="auto"/>
              <w:left w:val="single" w:sz="4" w:space="0" w:color="auto"/>
              <w:bottom w:val="single" w:sz="4" w:space="0" w:color="auto"/>
              <w:right w:val="single" w:sz="4" w:space="0" w:color="auto"/>
            </w:tcBorders>
          </w:tcPr>
          <w:p w:rsidR="004512A7" w:rsidRDefault="004512A7" w:rsidP="004512A7">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4512A7" w:rsidRDefault="004512A7" w:rsidP="004512A7">
            <w:pPr>
              <w:jc w:val="center"/>
              <w:rPr>
                <w:b/>
                <w:sz w:val="22"/>
                <w:szCs w:val="22"/>
                <w:lang w:eastAsia="en-US"/>
              </w:rPr>
            </w:pPr>
          </w:p>
        </w:tc>
        <w:tc>
          <w:tcPr>
            <w:tcW w:w="708" w:type="dxa"/>
            <w:tcBorders>
              <w:top w:val="single" w:sz="4" w:space="0" w:color="auto"/>
              <w:left w:val="single" w:sz="4" w:space="0" w:color="auto"/>
              <w:bottom w:val="single" w:sz="4" w:space="0" w:color="auto"/>
              <w:right w:val="single" w:sz="4" w:space="0" w:color="auto"/>
            </w:tcBorders>
          </w:tcPr>
          <w:p w:rsidR="004512A7" w:rsidRDefault="004512A7" w:rsidP="004512A7">
            <w:pPr>
              <w:jc w:val="center"/>
              <w:rPr>
                <w:b/>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rsidR="004512A7" w:rsidRDefault="004512A7" w:rsidP="004512A7">
            <w:pPr>
              <w:jc w:val="center"/>
              <w:rPr>
                <w:b/>
                <w:sz w:val="22"/>
                <w:szCs w:val="22"/>
                <w:lang w:eastAsia="en-US"/>
              </w:rPr>
            </w:pPr>
          </w:p>
        </w:tc>
      </w:tr>
      <w:tr w:rsidR="004512A7" w:rsidRPr="004F0647" w:rsidTr="00A158C7">
        <w:tc>
          <w:tcPr>
            <w:tcW w:w="8505" w:type="dxa"/>
            <w:gridSpan w:val="7"/>
            <w:tcBorders>
              <w:right w:val="single" w:sz="4" w:space="0" w:color="auto"/>
            </w:tcBorders>
          </w:tcPr>
          <w:p w:rsidR="004512A7" w:rsidRDefault="004512A7" w:rsidP="004512A7">
            <w:pPr>
              <w:jc w:val="center"/>
              <w:rPr>
                <w:b/>
                <w:sz w:val="22"/>
                <w:szCs w:val="22"/>
                <w:lang w:eastAsia="en-US"/>
              </w:rPr>
            </w:pPr>
            <w:r>
              <w:rPr>
                <w:b/>
                <w:sz w:val="22"/>
                <w:szCs w:val="22"/>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4512A7" w:rsidRDefault="004512A7" w:rsidP="004512A7">
            <w:pPr>
              <w:jc w:val="center"/>
              <w:rPr>
                <w:b/>
                <w:sz w:val="22"/>
                <w:szCs w:val="22"/>
                <w:lang w:eastAsia="en-US"/>
              </w:rPr>
            </w:pPr>
          </w:p>
        </w:tc>
      </w:tr>
    </w:tbl>
    <w:p w:rsidR="00CE570E" w:rsidRPr="004F0647" w:rsidRDefault="00CE570E" w:rsidP="00CE570E">
      <w:pPr>
        <w:jc w:val="center"/>
        <w:rPr>
          <w:b/>
        </w:rPr>
      </w:pPr>
    </w:p>
    <w:p w:rsidR="00F46A49" w:rsidRPr="008307CC" w:rsidRDefault="00CE570E" w:rsidP="00F46A49">
      <w:pPr>
        <w:ind w:firstLine="708"/>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21A93" w:rsidRPr="000A6927">
        <w:rPr>
          <w:color w:val="FF0000"/>
          <w:highlight w:val="yellow"/>
        </w:rPr>
        <w:t>________</w:t>
      </w:r>
      <w:r w:rsidR="00F46A49" w:rsidRPr="008307CC">
        <w:rPr>
          <w:color w:val="FF0000"/>
        </w:rPr>
        <w:t xml:space="preserve"> </w:t>
      </w:r>
      <w:r w:rsidR="00794920" w:rsidRPr="00794920">
        <w:t>рублей</w:t>
      </w:r>
      <w:r w:rsidR="00794920" w:rsidRPr="003E59BA">
        <w:t xml:space="preserve"> </w:t>
      </w:r>
      <w:r w:rsidR="00321A93" w:rsidRPr="000A6927">
        <w:rPr>
          <w:color w:val="FF0000"/>
          <w:highlight w:val="yellow"/>
        </w:rPr>
        <w:t>___</w:t>
      </w:r>
      <w:r w:rsidR="00794920" w:rsidRPr="003E59BA">
        <w:t xml:space="preserve"> </w:t>
      </w:r>
      <w:r w:rsidR="00794920" w:rsidRPr="00794920">
        <w:t>копеек</w:t>
      </w:r>
      <w:r w:rsidR="008307CC">
        <w:t xml:space="preserve"> (</w:t>
      </w:r>
      <w:r w:rsidR="00321A93" w:rsidRPr="000A6927">
        <w:rPr>
          <w:color w:val="FF0000"/>
          <w:highlight w:val="yellow"/>
        </w:rPr>
        <w:t>_______</w:t>
      </w:r>
      <w:r w:rsidR="008307CC" w:rsidRPr="008307CC">
        <w:rPr>
          <w:color w:val="FF0000"/>
        </w:rPr>
        <w:t xml:space="preserve"> </w:t>
      </w:r>
      <w:r w:rsidR="008307CC">
        <w:t xml:space="preserve">рублей </w:t>
      </w:r>
      <w:r w:rsidR="00321A93" w:rsidRPr="000A6927">
        <w:rPr>
          <w:color w:val="FF0000"/>
          <w:highlight w:val="yellow"/>
        </w:rPr>
        <w:t>___</w:t>
      </w:r>
      <w:r w:rsidR="008307CC" w:rsidRPr="008307CC">
        <w:rPr>
          <w:color w:val="FF0000"/>
        </w:rPr>
        <w:t xml:space="preserve"> </w:t>
      </w:r>
      <w:r w:rsidR="008307CC">
        <w:t>копеек)</w:t>
      </w:r>
      <w:r w:rsidR="00F46A49">
        <w:t xml:space="preserve"> </w:t>
      </w:r>
      <w:r w:rsidR="00F46A49" w:rsidRPr="008307CC">
        <w:rPr>
          <w:color w:val="FF0000"/>
          <w:highlight w:val="yellow"/>
        </w:rPr>
        <w:t>в том числе НДС, в соответствии с приложением №1 к Контракту / НДС не облагается.</w:t>
      </w:r>
      <w:r w:rsidR="00F46A49" w:rsidRPr="008307CC">
        <w:rPr>
          <w:color w:val="FF0000"/>
        </w:rPr>
        <w:t xml:space="preserve"> </w:t>
      </w:r>
    </w:p>
    <w:p w:rsidR="00F46A49" w:rsidRDefault="00F46A49" w:rsidP="00CE570E">
      <w:pPr>
        <w:jc w:val="both"/>
      </w:pPr>
    </w:p>
    <w:p w:rsidR="00CE570E" w:rsidRPr="004512A7" w:rsidRDefault="00CE570E" w:rsidP="00CE570E">
      <w:pPr>
        <w:jc w:val="both"/>
      </w:pPr>
    </w:p>
    <w:tbl>
      <w:tblPr>
        <w:tblW w:w="4980" w:type="pct"/>
        <w:tblLook w:val="01E0" w:firstRow="1" w:lastRow="1" w:firstColumn="1" w:lastColumn="1" w:noHBand="0" w:noVBand="0"/>
      </w:tblPr>
      <w:tblGrid>
        <w:gridCol w:w="4635"/>
        <w:gridCol w:w="4683"/>
      </w:tblGrid>
      <w:tr w:rsidR="008519D0" w:rsidRPr="008E46C5" w:rsidTr="00A57676">
        <w:trPr>
          <w:trHeight w:val="4424"/>
        </w:trPr>
        <w:tc>
          <w:tcPr>
            <w:tcW w:w="2579" w:type="pct"/>
          </w:tcPr>
          <w:p w:rsidR="00321A93" w:rsidRDefault="00321A93" w:rsidP="00321A93">
            <w:pPr>
              <w:ind w:right="261"/>
              <w:jc w:val="both"/>
              <w:rPr>
                <w:sz w:val="22"/>
                <w:szCs w:val="22"/>
              </w:rPr>
            </w:pPr>
            <w:r>
              <w:rPr>
                <w:b/>
                <w:sz w:val="22"/>
                <w:szCs w:val="22"/>
              </w:rPr>
              <w:t>Заказчик:</w:t>
            </w:r>
            <w:r>
              <w:rPr>
                <w:sz w:val="22"/>
                <w:szCs w:val="22"/>
              </w:rPr>
              <w:t xml:space="preserve"> </w:t>
            </w:r>
          </w:p>
          <w:p w:rsidR="00321A93" w:rsidRDefault="00321A93" w:rsidP="00321A93">
            <w:pPr>
              <w:ind w:right="261"/>
              <w:jc w:val="both"/>
              <w:rPr>
                <w:sz w:val="22"/>
                <w:szCs w:val="22"/>
              </w:rPr>
            </w:pPr>
          </w:p>
          <w:p w:rsidR="00152FA8" w:rsidRPr="00152FA8" w:rsidRDefault="00152FA8" w:rsidP="00152FA8">
            <w:pPr>
              <w:ind w:right="261"/>
              <w:jc w:val="both"/>
              <w:rPr>
                <w:sz w:val="22"/>
                <w:szCs w:val="22"/>
              </w:rPr>
            </w:pPr>
            <w:r w:rsidRPr="00152FA8">
              <w:rPr>
                <w:sz w:val="22"/>
                <w:szCs w:val="22"/>
              </w:rPr>
              <w:t>Государственное бюджетное общеобразовательное учреждение школа-интернат №18 Невского района Санкт-Петербурга</w:t>
            </w:r>
          </w:p>
          <w:p w:rsidR="00152FA8" w:rsidRPr="00152FA8" w:rsidRDefault="00152FA8" w:rsidP="00152FA8">
            <w:pPr>
              <w:ind w:right="261"/>
              <w:jc w:val="both"/>
              <w:rPr>
                <w:sz w:val="22"/>
                <w:szCs w:val="22"/>
              </w:rPr>
            </w:pPr>
            <w:r w:rsidRPr="00152FA8">
              <w:rPr>
                <w:sz w:val="22"/>
                <w:szCs w:val="22"/>
              </w:rPr>
              <w:t>Адрес: 192131, Санкт-Петербург, ул. Шелгунова, д. 5-а, литер А</w:t>
            </w:r>
          </w:p>
          <w:p w:rsidR="00152FA8" w:rsidRPr="00152FA8" w:rsidRDefault="00152FA8" w:rsidP="00152FA8">
            <w:pPr>
              <w:ind w:right="261"/>
              <w:jc w:val="both"/>
              <w:rPr>
                <w:sz w:val="22"/>
                <w:szCs w:val="22"/>
              </w:rPr>
            </w:pPr>
            <w:r w:rsidRPr="00152FA8">
              <w:rPr>
                <w:sz w:val="22"/>
                <w:szCs w:val="22"/>
              </w:rPr>
              <w:t>лицевой счет № 0601079 в Комитете финансов Санкт-Петербурга</w:t>
            </w:r>
          </w:p>
          <w:p w:rsidR="00152FA8" w:rsidRPr="00152FA8" w:rsidRDefault="00152FA8" w:rsidP="00152FA8">
            <w:pPr>
              <w:ind w:right="261"/>
              <w:jc w:val="both"/>
              <w:rPr>
                <w:sz w:val="22"/>
                <w:szCs w:val="22"/>
              </w:rPr>
            </w:pPr>
            <w:proofErr w:type="gramStart"/>
            <w:r w:rsidRPr="00152FA8">
              <w:rPr>
                <w:sz w:val="22"/>
                <w:szCs w:val="22"/>
              </w:rPr>
              <w:t>ИНН  7811066943</w:t>
            </w:r>
            <w:proofErr w:type="gramEnd"/>
          </w:p>
          <w:p w:rsidR="00152FA8" w:rsidRPr="00152FA8" w:rsidRDefault="00152FA8" w:rsidP="00152FA8">
            <w:pPr>
              <w:ind w:right="261"/>
              <w:jc w:val="both"/>
              <w:rPr>
                <w:sz w:val="22"/>
                <w:szCs w:val="22"/>
              </w:rPr>
            </w:pPr>
            <w:r w:rsidRPr="00152FA8">
              <w:rPr>
                <w:sz w:val="22"/>
                <w:szCs w:val="22"/>
              </w:rPr>
              <w:t>Тел +78123620687</w:t>
            </w:r>
          </w:p>
          <w:p w:rsidR="00152FA8" w:rsidRPr="00152FA8" w:rsidRDefault="00152FA8" w:rsidP="00152FA8">
            <w:pPr>
              <w:ind w:right="261"/>
              <w:jc w:val="both"/>
              <w:rPr>
                <w:sz w:val="22"/>
                <w:szCs w:val="22"/>
              </w:rPr>
            </w:pPr>
            <w:proofErr w:type="spellStart"/>
            <w:proofErr w:type="gramStart"/>
            <w:r w:rsidRPr="00152FA8">
              <w:rPr>
                <w:sz w:val="22"/>
                <w:szCs w:val="22"/>
              </w:rPr>
              <w:t>Эл.почта</w:t>
            </w:r>
            <w:proofErr w:type="spellEnd"/>
            <w:proofErr w:type="gramEnd"/>
            <w:r w:rsidRPr="00152FA8">
              <w:rPr>
                <w:sz w:val="22"/>
                <w:szCs w:val="22"/>
              </w:rPr>
              <w:t xml:space="preserve">  </w:t>
            </w:r>
            <w:hyperlink r:id="rId6" w:history="1">
              <w:r w:rsidRPr="00152FA8">
                <w:rPr>
                  <w:rStyle w:val="ad"/>
                  <w:color w:val="auto"/>
                  <w:sz w:val="22"/>
                  <w:szCs w:val="22"/>
                </w:rPr>
                <w:t>internat_18@mail.ru</w:t>
              </w:r>
            </w:hyperlink>
          </w:p>
          <w:p w:rsidR="00152FA8" w:rsidRDefault="00152FA8" w:rsidP="00152FA8">
            <w:pPr>
              <w:ind w:right="261"/>
              <w:jc w:val="both"/>
              <w:rPr>
                <w:sz w:val="22"/>
                <w:szCs w:val="22"/>
              </w:rPr>
            </w:pPr>
          </w:p>
          <w:p w:rsidR="00152FA8" w:rsidRPr="00152FA8" w:rsidRDefault="00152FA8" w:rsidP="00152FA8">
            <w:pPr>
              <w:ind w:right="261"/>
              <w:jc w:val="both"/>
              <w:rPr>
                <w:sz w:val="22"/>
                <w:szCs w:val="22"/>
              </w:rPr>
            </w:pPr>
            <w:r w:rsidRPr="00152FA8">
              <w:rPr>
                <w:sz w:val="22"/>
                <w:szCs w:val="22"/>
              </w:rPr>
              <w:t>Директор</w:t>
            </w:r>
          </w:p>
          <w:p w:rsidR="00152FA8" w:rsidRPr="00152FA8" w:rsidRDefault="00152FA8" w:rsidP="00152FA8">
            <w:pPr>
              <w:ind w:right="261"/>
              <w:jc w:val="both"/>
              <w:rPr>
                <w:sz w:val="22"/>
                <w:szCs w:val="22"/>
              </w:rPr>
            </w:pPr>
          </w:p>
          <w:p w:rsidR="00152FA8" w:rsidRPr="00152FA8" w:rsidRDefault="00152FA8" w:rsidP="00152FA8">
            <w:pPr>
              <w:ind w:right="261"/>
              <w:jc w:val="both"/>
              <w:rPr>
                <w:sz w:val="22"/>
                <w:szCs w:val="22"/>
              </w:rPr>
            </w:pPr>
            <w:r w:rsidRPr="00152FA8">
              <w:rPr>
                <w:sz w:val="22"/>
                <w:szCs w:val="22"/>
              </w:rPr>
              <w:t xml:space="preserve">Макарова </w:t>
            </w:r>
            <w:proofErr w:type="gramStart"/>
            <w:r w:rsidRPr="00152FA8">
              <w:rPr>
                <w:sz w:val="22"/>
                <w:szCs w:val="22"/>
              </w:rPr>
              <w:t>Н.Ю..</w:t>
            </w:r>
            <w:proofErr w:type="gramEnd"/>
          </w:p>
          <w:p w:rsidR="008519D0" w:rsidRPr="00C27418" w:rsidRDefault="00152FA8" w:rsidP="00152FA8">
            <w:pPr>
              <w:pStyle w:val="ConsPlusNonformat0"/>
              <w:jc w:val="both"/>
              <w:rPr>
                <w:rFonts w:ascii="Times New Roman" w:hAnsi="Times New Roman" w:cs="Times New Roman"/>
              </w:rPr>
            </w:pPr>
            <w:r w:rsidRPr="00152FA8">
              <w:rPr>
                <w:rFonts w:ascii="Times New Roman" w:eastAsia="Times New Roman" w:hAnsi="Times New Roman" w:cs="Times New Roman"/>
                <w:lang w:eastAsia="ru-RU"/>
              </w:rPr>
              <w:t>Подписано ЭЦП</w:t>
            </w:r>
          </w:p>
        </w:tc>
        <w:tc>
          <w:tcPr>
            <w:tcW w:w="2421" w:type="pct"/>
          </w:tcPr>
          <w:p w:rsidR="008519D0" w:rsidRPr="000A6927" w:rsidRDefault="008519D0" w:rsidP="00A57676">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8519D0" w:rsidRPr="000A6927" w:rsidRDefault="008519D0" w:rsidP="00A57676">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8519D0" w:rsidRPr="000A6927" w:rsidRDefault="008519D0"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8519D0" w:rsidRPr="000A6927" w:rsidRDefault="00F46A49"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F46A49" w:rsidRPr="000A6927" w:rsidRDefault="00F46A49" w:rsidP="00A57676">
            <w:pPr>
              <w:pStyle w:val="ConsNormal0"/>
              <w:ind w:right="176" w:firstLine="0"/>
              <w:jc w:val="both"/>
              <w:rPr>
                <w:rFonts w:ascii="Times New Roman" w:hAnsi="Times New Roman" w:cs="Times New Roman"/>
                <w:bCs/>
                <w:color w:val="FF0000"/>
                <w:highlight w:val="yellow"/>
              </w:rPr>
            </w:pPr>
            <w:proofErr w:type="spellStart"/>
            <w:r w:rsidRPr="000A6927">
              <w:rPr>
                <w:rFonts w:ascii="Times New Roman" w:hAnsi="Times New Roman" w:cs="Times New Roman"/>
                <w:bCs/>
                <w:color w:val="FF0000"/>
                <w:highlight w:val="yellow"/>
              </w:rPr>
              <w:t>Эл.почта</w:t>
            </w:r>
            <w:proofErr w:type="spellEnd"/>
          </w:p>
          <w:p w:rsidR="008519D0" w:rsidRPr="000A6927" w:rsidRDefault="008519D0" w:rsidP="00A57676">
            <w:pPr>
              <w:tabs>
                <w:tab w:val="left" w:pos="313"/>
                <w:tab w:val="left" w:pos="607"/>
              </w:tabs>
              <w:rPr>
                <w:color w:val="FF0000"/>
                <w:sz w:val="22"/>
                <w:szCs w:val="22"/>
                <w:highlight w:val="yellow"/>
              </w:rPr>
            </w:pPr>
          </w:p>
          <w:p w:rsidR="008519D0" w:rsidRPr="000A6927" w:rsidRDefault="008519D0" w:rsidP="00A57676">
            <w:pPr>
              <w:tabs>
                <w:tab w:val="left" w:pos="313"/>
                <w:tab w:val="left" w:pos="607"/>
              </w:tabs>
              <w:rPr>
                <w:color w:val="FF0000"/>
                <w:sz w:val="22"/>
                <w:szCs w:val="22"/>
                <w:highlight w:val="yellow"/>
              </w:rPr>
            </w:pPr>
            <w:r w:rsidRPr="000A6927">
              <w:rPr>
                <w:color w:val="FF0000"/>
                <w:sz w:val="22"/>
                <w:szCs w:val="22"/>
                <w:highlight w:val="yellow"/>
              </w:rPr>
              <w:t>ФИО</w:t>
            </w:r>
          </w:p>
          <w:p w:rsidR="00F46A49" w:rsidRPr="000A6927" w:rsidRDefault="00F46A49" w:rsidP="00A57676">
            <w:pPr>
              <w:tabs>
                <w:tab w:val="left" w:pos="313"/>
                <w:tab w:val="left" w:pos="607"/>
              </w:tabs>
              <w:rPr>
                <w:color w:val="FF0000"/>
                <w:sz w:val="22"/>
                <w:szCs w:val="22"/>
                <w:highlight w:val="yellow"/>
              </w:rPr>
            </w:pPr>
          </w:p>
          <w:p w:rsidR="008519D0" w:rsidRPr="000A6927" w:rsidRDefault="008519D0" w:rsidP="00A57676">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F46A49" w:rsidRDefault="00F46A49" w:rsidP="00C27418"/>
    <w:p w:rsidR="00321A93" w:rsidRDefault="00321A93" w:rsidP="00BF20E1">
      <w:pPr>
        <w:jc w:val="right"/>
      </w:pPr>
    </w:p>
    <w:p w:rsidR="00321A93" w:rsidRDefault="00321A93" w:rsidP="00BF20E1">
      <w:pPr>
        <w:jc w:val="right"/>
      </w:pPr>
    </w:p>
    <w:p w:rsidR="00321A93" w:rsidRDefault="00321A93" w:rsidP="00BF20E1">
      <w:pPr>
        <w:jc w:val="right"/>
      </w:pPr>
    </w:p>
    <w:p w:rsidR="00321A93" w:rsidRDefault="00321A93" w:rsidP="00BF20E1">
      <w:pPr>
        <w:jc w:val="right"/>
      </w:pPr>
    </w:p>
    <w:p w:rsidR="00321A93" w:rsidRDefault="00321A93" w:rsidP="00BF20E1">
      <w:pPr>
        <w:jc w:val="right"/>
      </w:pPr>
    </w:p>
    <w:p w:rsidR="00321A93" w:rsidRDefault="00321A93" w:rsidP="00BF20E1">
      <w:pPr>
        <w:jc w:val="right"/>
      </w:pPr>
    </w:p>
    <w:p w:rsidR="00321A93" w:rsidRDefault="00321A93" w:rsidP="00BF20E1">
      <w:pPr>
        <w:jc w:val="right"/>
      </w:pPr>
    </w:p>
    <w:p w:rsidR="00321A93" w:rsidRDefault="00321A93" w:rsidP="00BF20E1">
      <w:pPr>
        <w:jc w:val="right"/>
      </w:pPr>
    </w:p>
    <w:p w:rsidR="00321A93" w:rsidRDefault="00321A93" w:rsidP="00BF20E1">
      <w:pPr>
        <w:jc w:val="right"/>
      </w:pPr>
    </w:p>
    <w:p w:rsidR="00152FA8" w:rsidRDefault="00152FA8" w:rsidP="00BF20E1">
      <w:pPr>
        <w:jc w:val="right"/>
      </w:pPr>
    </w:p>
    <w:p w:rsidR="00152FA8" w:rsidRDefault="00152FA8" w:rsidP="00BF20E1">
      <w:pPr>
        <w:jc w:val="right"/>
      </w:pPr>
    </w:p>
    <w:p w:rsidR="00E8330B" w:rsidRDefault="00E8330B" w:rsidP="00BF20E1">
      <w:pPr>
        <w:jc w:val="right"/>
      </w:pPr>
    </w:p>
    <w:p w:rsidR="00E8330B" w:rsidRDefault="00E8330B" w:rsidP="00BF20E1">
      <w:pPr>
        <w:jc w:val="right"/>
      </w:pPr>
    </w:p>
    <w:p w:rsidR="00152FA8" w:rsidRDefault="00152FA8" w:rsidP="00BF20E1">
      <w:pPr>
        <w:jc w:val="right"/>
      </w:pPr>
    </w:p>
    <w:p w:rsidR="00152FA8" w:rsidRDefault="00152FA8" w:rsidP="00BF20E1">
      <w:pPr>
        <w:jc w:val="right"/>
      </w:pPr>
    </w:p>
    <w:p w:rsidR="00BF20E1" w:rsidRPr="00E8330B" w:rsidRDefault="00BF20E1" w:rsidP="00E8330B">
      <w:pPr>
        <w:jc w:val="right"/>
      </w:pPr>
      <w:r w:rsidRPr="004F0647">
        <w:lastRenderedPageBreak/>
        <w:t>Приложение</w:t>
      </w:r>
      <w:r w:rsidRPr="00BF20E1">
        <w:t xml:space="preserve"> № 2 </w:t>
      </w:r>
      <w:r w:rsidRPr="00B652D7">
        <w:t>к</w:t>
      </w:r>
      <w:r w:rsidRPr="00BF20E1">
        <w:t xml:space="preserve"> </w:t>
      </w:r>
      <w:r w:rsidRPr="00B652D7">
        <w:t>Контракту</w:t>
      </w:r>
      <w:r w:rsidR="00E8330B">
        <w:t xml:space="preserve"> </w:t>
      </w:r>
      <w:r w:rsidRPr="00E8330B">
        <w:t xml:space="preserve">№ </w:t>
      </w:r>
      <w:r w:rsidR="004512A7" w:rsidRPr="00E8330B">
        <w:t>1</w:t>
      </w:r>
      <w:r w:rsidR="00E8330B" w:rsidRPr="00E8330B">
        <w:t>2</w:t>
      </w:r>
      <w:r w:rsidR="00516723" w:rsidRPr="00E8330B">
        <w:t>-18/2</w:t>
      </w:r>
      <w:r w:rsidR="00E8330B" w:rsidRPr="00E8330B">
        <w:t>6</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E8330B" w:rsidRPr="00E8330B" w:rsidRDefault="00E8330B" w:rsidP="00E8330B">
      <w:pPr>
        <w:rPr>
          <w:b/>
        </w:rPr>
      </w:pPr>
      <w:r w:rsidRPr="00E8330B">
        <w:rPr>
          <w:b/>
        </w:rPr>
        <w:t>1. Наименование услуг</w:t>
      </w:r>
    </w:p>
    <w:p w:rsidR="00E8330B" w:rsidRPr="00E8330B" w:rsidRDefault="00E8330B" w:rsidP="00E8330B">
      <w:pPr>
        <w:rPr>
          <w:b/>
        </w:rPr>
      </w:pPr>
      <w:r w:rsidRPr="00E8330B">
        <w:t xml:space="preserve">1.1. Оказание услуг по шиномонтажу транспортных средств в 2026 г. для нужд государственного бюджетного </w:t>
      </w:r>
      <w:r>
        <w:t xml:space="preserve">общеобразовательного </w:t>
      </w:r>
      <w:r w:rsidRPr="00E8330B">
        <w:t>учреждения школ</w:t>
      </w:r>
      <w:r>
        <w:t>ы-интерната №18</w:t>
      </w:r>
      <w:r w:rsidRPr="00E8330B">
        <w:t xml:space="preserve"> </w:t>
      </w:r>
      <w:r>
        <w:t>Невского района Санкт-Петербурга</w:t>
      </w:r>
      <w:r w:rsidRPr="00E8330B">
        <w:t>.</w:t>
      </w:r>
    </w:p>
    <w:p w:rsidR="00E8330B" w:rsidRDefault="00E8330B" w:rsidP="00E8330B">
      <w:pPr>
        <w:rPr>
          <w:b/>
        </w:rPr>
      </w:pPr>
    </w:p>
    <w:p w:rsidR="00E8330B" w:rsidRPr="00E8330B" w:rsidRDefault="00E8330B" w:rsidP="00E8330B">
      <w:pPr>
        <w:rPr>
          <w:b/>
        </w:rPr>
      </w:pPr>
      <w:r w:rsidRPr="00E8330B">
        <w:rPr>
          <w:b/>
        </w:rPr>
        <w:t>2. Функциональные, технические и качественные характеристики, эксплуатационные характеристики объекта закупки.</w:t>
      </w:r>
    </w:p>
    <w:p w:rsidR="00E8330B" w:rsidRPr="00E8330B" w:rsidRDefault="00E8330B" w:rsidP="00E8330B">
      <w:r w:rsidRPr="00E8330B">
        <w:t xml:space="preserve">2.1. Место оказания услуг: Исполнитель должен оказывать услуги по </w:t>
      </w:r>
      <w:r>
        <w:t>шиномонтажу</w:t>
      </w:r>
      <w:r w:rsidRPr="00E8330B">
        <w:t xml:space="preserve"> транспортных средств, расположенной в радиусе не более </w:t>
      </w:r>
      <w:r>
        <w:t>9,5</w:t>
      </w:r>
      <w:r w:rsidRPr="00E8330B">
        <w:t xml:space="preserve"> км. от адреса Заказчика (Санкт-Петербург, </w:t>
      </w:r>
      <w:proofErr w:type="spellStart"/>
      <w:r>
        <w:t>ул.Шелгунова</w:t>
      </w:r>
      <w:proofErr w:type="spellEnd"/>
      <w:r w:rsidRPr="00E8330B">
        <w:t xml:space="preserve">, д. </w:t>
      </w:r>
      <w:r>
        <w:t>5а</w:t>
      </w:r>
      <w:r w:rsidRPr="00E8330B">
        <w:t>)</w:t>
      </w:r>
      <w:r>
        <w:t xml:space="preserve"> на Левом берегу </w:t>
      </w:r>
      <w:proofErr w:type="spellStart"/>
      <w:r>
        <w:t>р.Невы</w:t>
      </w:r>
      <w:proofErr w:type="spellEnd"/>
      <w:r w:rsidRPr="00E8330B">
        <w:t>.</w:t>
      </w:r>
    </w:p>
    <w:p w:rsidR="00E8330B" w:rsidRPr="00E8330B" w:rsidRDefault="00E8330B" w:rsidP="00E8330B">
      <w:r w:rsidRPr="00E8330B">
        <w:t xml:space="preserve">2.2. Срок оказания услуг: с даты заключения контракта по </w:t>
      </w:r>
      <w:r>
        <w:t>01</w:t>
      </w:r>
      <w:r w:rsidRPr="00E8330B">
        <w:t xml:space="preserve"> декабря 2026 года.</w:t>
      </w:r>
    </w:p>
    <w:p w:rsidR="00E8330B" w:rsidRPr="00E8330B" w:rsidRDefault="00E8330B" w:rsidP="00E8330B">
      <w:r w:rsidRPr="00E8330B">
        <w:t>2.3. В течение двух дней со дня заключения контракта Исполнитель направляет на адрес электронной почты Заказчика (</w:t>
      </w:r>
      <w:proofErr w:type="spellStart"/>
      <w:r>
        <w:rPr>
          <w:lang w:val="en-US"/>
        </w:rPr>
        <w:t>internat</w:t>
      </w:r>
      <w:proofErr w:type="spellEnd"/>
      <w:r w:rsidRPr="00E8330B">
        <w:t>_18@</w:t>
      </w:r>
      <w:r>
        <w:rPr>
          <w:lang w:val="en-US"/>
        </w:rPr>
        <w:t>mail</w:t>
      </w:r>
      <w:r w:rsidRPr="00E8330B">
        <w:t>.</w:t>
      </w:r>
      <w:proofErr w:type="spellStart"/>
      <w:r>
        <w:rPr>
          <w:lang w:val="en-US"/>
        </w:rPr>
        <w:t>ru</w:t>
      </w:r>
      <w:proofErr w:type="spellEnd"/>
      <w:r w:rsidRPr="00E8330B">
        <w:t>) информацию, содержащую номер контактного телефона и адрес электронной почты Исполнителя.</w:t>
      </w:r>
    </w:p>
    <w:p w:rsidR="00E8330B" w:rsidRPr="00E8330B" w:rsidRDefault="00E8330B" w:rsidP="00E8330B">
      <w:r w:rsidRPr="00E8330B">
        <w:t>2.4. Услуги оказываются по предварительной заявке Заказчика.</w:t>
      </w:r>
    </w:p>
    <w:p w:rsidR="00E8330B" w:rsidRDefault="00E8330B" w:rsidP="00E8330B">
      <w:r w:rsidRPr="00E8330B">
        <w:t xml:space="preserve">2.5 Исполнитель должен иметь возможность оказывать услуги по рабочим дням в режиме с 9 час. 00 мин. до 22 час. 00 мин. </w:t>
      </w:r>
    </w:p>
    <w:p w:rsidR="00E8330B" w:rsidRPr="00E8330B" w:rsidRDefault="00E8330B" w:rsidP="00E8330B">
      <w:r w:rsidRPr="00E8330B">
        <w:t>2.</w:t>
      </w:r>
      <w:r>
        <w:t>6</w:t>
      </w:r>
      <w:r w:rsidRPr="00E8330B">
        <w:t>. Исполнитель несет полную имущественную ответственность за сохранность транспортных средств Заказчика в течение всего времени нахождения транспортных средств Заказчика у Исполнителя.</w:t>
      </w:r>
    </w:p>
    <w:p w:rsidR="00CA038A" w:rsidRPr="00C64000" w:rsidRDefault="00CA038A" w:rsidP="00BF20E1"/>
    <w:p w:rsidR="00CA038A" w:rsidRPr="00CA038A" w:rsidRDefault="00BF20E1" w:rsidP="00BF20E1">
      <w:pPr>
        <w:rPr>
          <w:b/>
        </w:rPr>
      </w:pPr>
      <w:r w:rsidRPr="00CA038A">
        <w:rPr>
          <w:b/>
        </w:rPr>
        <w:t>3. Сопроводительные документы</w:t>
      </w:r>
      <w:r w:rsidR="00CA038A" w:rsidRPr="00CA038A">
        <w:rPr>
          <w:b/>
        </w:rPr>
        <w:t xml:space="preserve">: </w:t>
      </w:r>
    </w:p>
    <w:p w:rsidR="00BF20E1" w:rsidRDefault="00CA038A" w:rsidP="00BF20E1">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EF55DE" w:rsidRPr="00CA038A" w:rsidRDefault="00EF55DE" w:rsidP="00CA038A">
      <w:pPr>
        <w:pStyle w:val="a4"/>
        <w:ind w:left="0"/>
        <w:jc w:val="both"/>
        <w:rPr>
          <w:rFonts w:ascii="Times New Roman" w:hAnsi="Times New Roman" w:cs="Times New Roman"/>
          <w:sz w:val="24"/>
          <w:szCs w:val="24"/>
        </w:rPr>
      </w:pPr>
    </w:p>
    <w:p w:rsidR="00EF55DE" w:rsidRPr="00EF55DE" w:rsidRDefault="005468E0" w:rsidP="00CA038A">
      <w:pPr>
        <w:pStyle w:val="a4"/>
        <w:ind w:left="0"/>
        <w:jc w:val="both"/>
        <w:rPr>
          <w:rFonts w:ascii="Times New Roman" w:hAnsi="Times New Roman" w:cs="Times New Roman"/>
          <w:b/>
          <w:sz w:val="24"/>
          <w:szCs w:val="24"/>
        </w:rPr>
      </w:pPr>
      <w:r>
        <w:rPr>
          <w:rFonts w:ascii="Times New Roman" w:hAnsi="Times New Roman" w:cs="Times New Roman"/>
          <w:b/>
          <w:sz w:val="24"/>
          <w:szCs w:val="24"/>
        </w:rPr>
        <w:t>4</w:t>
      </w:r>
      <w:r w:rsidR="00BF20E1" w:rsidRPr="00EF55DE">
        <w:rPr>
          <w:rFonts w:ascii="Times New Roman" w:hAnsi="Times New Roman" w:cs="Times New Roman"/>
          <w:b/>
          <w:sz w:val="24"/>
          <w:szCs w:val="24"/>
        </w:rPr>
        <w:t>. Документ о приемке:</w:t>
      </w:r>
    </w:p>
    <w:p w:rsidR="00BF20E1" w:rsidRPr="005468E0"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rPr>
        <w:t xml:space="preserve"> </w:t>
      </w:r>
      <w:r w:rsidR="00EF55DE">
        <w:rPr>
          <w:rFonts w:ascii="Times New Roman" w:hAnsi="Times New Roman" w:cs="Times New Roman"/>
          <w:b/>
        </w:rPr>
        <w:t xml:space="preserve">   </w:t>
      </w:r>
      <w:r w:rsidR="00EF55DE" w:rsidRPr="00EF55DE">
        <w:rPr>
          <w:rFonts w:ascii="Times New Roman" w:hAnsi="Times New Roman" w:cs="Times New Roman"/>
          <w:sz w:val="24"/>
          <w:szCs w:val="24"/>
        </w:rPr>
        <w:t>Счет, счет фактура (при наличии</w:t>
      </w:r>
      <w:r w:rsidR="00516723">
        <w:rPr>
          <w:rFonts w:ascii="Times New Roman" w:hAnsi="Times New Roman" w:cs="Times New Roman"/>
          <w:sz w:val="24"/>
          <w:szCs w:val="24"/>
        </w:rPr>
        <w:t>), УПД</w:t>
      </w:r>
      <w:r w:rsidR="005468E0">
        <w:rPr>
          <w:rFonts w:ascii="Times New Roman" w:hAnsi="Times New Roman" w:cs="Times New Roman"/>
          <w:sz w:val="24"/>
          <w:szCs w:val="24"/>
        </w:rPr>
        <w:t>,</w:t>
      </w:r>
      <w:r w:rsidR="005468E0" w:rsidRPr="005468E0">
        <w:rPr>
          <w:rFonts w:ascii="Times New Roman" w:hAnsi="Times New Roman" w:cs="Times New Roman"/>
          <w:sz w:val="24"/>
          <w:szCs w:val="24"/>
        </w:rPr>
        <w:t xml:space="preserve"> </w:t>
      </w:r>
      <w:r w:rsidR="005468E0" w:rsidRPr="005468E0">
        <w:rPr>
          <w:rFonts w:ascii="Times New Roman" w:hAnsi="Times New Roman" w:cs="Times New Roman"/>
          <w:bCs/>
          <w:sz w:val="24"/>
          <w:szCs w:val="24"/>
        </w:rPr>
        <w:t>Акт приемки товаров, работ, услуг по форме 0510452</w:t>
      </w:r>
    </w:p>
    <w:p w:rsidR="00CA038A" w:rsidRDefault="005468E0" w:rsidP="00BF20E1">
      <w:pPr>
        <w:rPr>
          <w:b/>
        </w:rPr>
      </w:pPr>
      <w:r>
        <w:rPr>
          <w:b/>
        </w:rPr>
        <w:t>5</w:t>
      </w:r>
      <w:r w:rsidR="00BF20E1" w:rsidRPr="00CA038A">
        <w:rPr>
          <w:b/>
        </w:rPr>
        <w:t>. Срок приемки:</w:t>
      </w:r>
    </w:p>
    <w:p w:rsidR="00EF55DE" w:rsidRDefault="00EF55DE" w:rsidP="00BF20E1">
      <w:pPr>
        <w:rPr>
          <w:b/>
        </w:rPr>
      </w:pPr>
      <w:r>
        <w:t xml:space="preserve">    Н</w:t>
      </w:r>
      <w:r w:rsidRPr="00CA038A">
        <w:t xml:space="preserve">е более </w:t>
      </w:r>
      <w:r w:rsidR="005468E0">
        <w:t>20</w:t>
      </w:r>
      <w:r w:rsidRPr="00CA038A">
        <w:t xml:space="preserve"> (</w:t>
      </w:r>
      <w:r w:rsidR="005468E0">
        <w:t>двадцать</w:t>
      </w:r>
      <w:r w:rsidRPr="00CA038A">
        <w:t xml:space="preserve">) рабочих дней с момента </w:t>
      </w:r>
      <w:r w:rsidR="005468E0">
        <w:t>получения документов</w:t>
      </w:r>
      <w:r>
        <w:t>.</w:t>
      </w:r>
    </w:p>
    <w:tbl>
      <w:tblPr>
        <w:tblW w:w="4980" w:type="pct"/>
        <w:tblLook w:val="01E0" w:firstRow="1" w:lastRow="1" w:firstColumn="1" w:lastColumn="1" w:noHBand="0" w:noVBand="0"/>
      </w:tblPr>
      <w:tblGrid>
        <w:gridCol w:w="4635"/>
        <w:gridCol w:w="4683"/>
      </w:tblGrid>
      <w:tr w:rsidR="00F601FC" w:rsidRPr="008E46C5" w:rsidTr="005468E0">
        <w:trPr>
          <w:trHeight w:val="4424"/>
        </w:trPr>
        <w:tc>
          <w:tcPr>
            <w:tcW w:w="2487" w:type="pct"/>
          </w:tcPr>
          <w:p w:rsidR="00321A93" w:rsidRDefault="00BF20E1" w:rsidP="00321A93">
            <w:pPr>
              <w:rPr>
                <w:sz w:val="22"/>
                <w:szCs w:val="22"/>
              </w:rPr>
            </w:pPr>
            <w:r w:rsidRPr="00CA038A">
              <w:rPr>
                <w:b/>
              </w:rPr>
              <w:lastRenderedPageBreak/>
              <w:t xml:space="preserve"> </w:t>
            </w:r>
            <w:r w:rsidR="00F601FC" w:rsidRPr="008E46C5">
              <w:rPr>
                <w:b/>
                <w:sz w:val="22"/>
                <w:szCs w:val="22"/>
              </w:rPr>
              <w:t>Заказчик:</w:t>
            </w:r>
            <w:r w:rsidR="00F601FC" w:rsidRPr="008E46C5">
              <w:rPr>
                <w:sz w:val="22"/>
                <w:szCs w:val="22"/>
              </w:rPr>
              <w:t xml:space="preserve"> </w:t>
            </w:r>
            <w:r w:rsidR="00321A93">
              <w:rPr>
                <w:sz w:val="22"/>
                <w:szCs w:val="22"/>
              </w:rPr>
              <w:t xml:space="preserve"> </w:t>
            </w:r>
          </w:p>
          <w:p w:rsidR="00321A93" w:rsidRDefault="00321A93" w:rsidP="00321A93">
            <w:pPr>
              <w:ind w:right="261"/>
              <w:jc w:val="both"/>
              <w:rPr>
                <w:sz w:val="22"/>
                <w:szCs w:val="22"/>
              </w:rPr>
            </w:pPr>
          </w:p>
          <w:p w:rsidR="00516723" w:rsidRPr="00152FA8" w:rsidRDefault="00516723" w:rsidP="00516723">
            <w:pPr>
              <w:ind w:right="261"/>
              <w:jc w:val="both"/>
              <w:rPr>
                <w:sz w:val="22"/>
                <w:szCs w:val="22"/>
              </w:rPr>
            </w:pPr>
            <w:r w:rsidRPr="00152FA8">
              <w:rPr>
                <w:sz w:val="22"/>
                <w:szCs w:val="22"/>
              </w:rPr>
              <w:t>Государственное бюджетное общеобразовательное учреждение школа-интернат №18 Невского района Санкт-Петербурга</w:t>
            </w:r>
          </w:p>
          <w:p w:rsidR="00516723" w:rsidRPr="00152FA8" w:rsidRDefault="00516723" w:rsidP="00516723">
            <w:pPr>
              <w:ind w:right="261"/>
              <w:jc w:val="both"/>
              <w:rPr>
                <w:sz w:val="22"/>
                <w:szCs w:val="22"/>
              </w:rPr>
            </w:pPr>
            <w:r w:rsidRPr="00152FA8">
              <w:rPr>
                <w:sz w:val="22"/>
                <w:szCs w:val="22"/>
              </w:rPr>
              <w:t>Адрес: 192131, Санкт-Петербург, ул. Шелгунова, д. 5-а, литер А</w:t>
            </w:r>
          </w:p>
          <w:p w:rsidR="00516723" w:rsidRPr="00152FA8" w:rsidRDefault="00516723" w:rsidP="00516723">
            <w:pPr>
              <w:ind w:right="261"/>
              <w:jc w:val="both"/>
              <w:rPr>
                <w:sz w:val="22"/>
                <w:szCs w:val="22"/>
              </w:rPr>
            </w:pPr>
            <w:r w:rsidRPr="00152FA8">
              <w:rPr>
                <w:sz w:val="22"/>
                <w:szCs w:val="22"/>
              </w:rPr>
              <w:t>лицевой счет № 0601079 в Комитете финансов Санкт-Петербурга</w:t>
            </w:r>
          </w:p>
          <w:p w:rsidR="00516723" w:rsidRPr="00152FA8" w:rsidRDefault="00516723" w:rsidP="00516723">
            <w:pPr>
              <w:ind w:right="261"/>
              <w:jc w:val="both"/>
              <w:rPr>
                <w:sz w:val="22"/>
                <w:szCs w:val="22"/>
              </w:rPr>
            </w:pPr>
            <w:proofErr w:type="gramStart"/>
            <w:r w:rsidRPr="00152FA8">
              <w:rPr>
                <w:sz w:val="22"/>
                <w:szCs w:val="22"/>
              </w:rPr>
              <w:t>ИНН  7811066943</w:t>
            </w:r>
            <w:proofErr w:type="gramEnd"/>
          </w:p>
          <w:p w:rsidR="00516723" w:rsidRPr="00152FA8" w:rsidRDefault="00516723" w:rsidP="00516723">
            <w:pPr>
              <w:ind w:right="261"/>
              <w:jc w:val="both"/>
              <w:rPr>
                <w:sz w:val="22"/>
                <w:szCs w:val="22"/>
              </w:rPr>
            </w:pPr>
            <w:r w:rsidRPr="00152FA8">
              <w:rPr>
                <w:sz w:val="22"/>
                <w:szCs w:val="22"/>
              </w:rPr>
              <w:t>Тел +78123620687</w:t>
            </w:r>
          </w:p>
          <w:p w:rsidR="00516723" w:rsidRPr="00152FA8" w:rsidRDefault="00516723" w:rsidP="00516723">
            <w:pPr>
              <w:ind w:right="261"/>
              <w:jc w:val="both"/>
              <w:rPr>
                <w:sz w:val="22"/>
                <w:szCs w:val="22"/>
              </w:rPr>
            </w:pPr>
            <w:proofErr w:type="spellStart"/>
            <w:proofErr w:type="gramStart"/>
            <w:r w:rsidRPr="00152FA8">
              <w:rPr>
                <w:sz w:val="22"/>
                <w:szCs w:val="22"/>
              </w:rPr>
              <w:t>Эл.почта</w:t>
            </w:r>
            <w:proofErr w:type="spellEnd"/>
            <w:proofErr w:type="gramEnd"/>
            <w:r w:rsidRPr="00152FA8">
              <w:rPr>
                <w:sz w:val="22"/>
                <w:szCs w:val="22"/>
              </w:rPr>
              <w:t xml:space="preserve">  </w:t>
            </w:r>
            <w:hyperlink r:id="rId7" w:history="1">
              <w:r w:rsidRPr="00152FA8">
                <w:rPr>
                  <w:rStyle w:val="ad"/>
                  <w:color w:val="auto"/>
                  <w:sz w:val="22"/>
                  <w:szCs w:val="22"/>
                </w:rPr>
                <w:t>internat_18@mail.ru</w:t>
              </w:r>
            </w:hyperlink>
          </w:p>
          <w:p w:rsidR="00516723" w:rsidRDefault="00516723" w:rsidP="00516723">
            <w:pPr>
              <w:ind w:right="261"/>
              <w:jc w:val="both"/>
              <w:rPr>
                <w:sz w:val="22"/>
                <w:szCs w:val="22"/>
              </w:rPr>
            </w:pPr>
          </w:p>
          <w:p w:rsidR="00516723" w:rsidRPr="00152FA8" w:rsidRDefault="00516723" w:rsidP="00516723">
            <w:pPr>
              <w:ind w:right="261"/>
              <w:jc w:val="both"/>
              <w:rPr>
                <w:sz w:val="22"/>
                <w:szCs w:val="22"/>
              </w:rPr>
            </w:pPr>
            <w:r w:rsidRPr="00152FA8">
              <w:rPr>
                <w:sz w:val="22"/>
                <w:szCs w:val="22"/>
              </w:rPr>
              <w:t>Директор</w:t>
            </w:r>
          </w:p>
          <w:p w:rsidR="00516723" w:rsidRPr="00152FA8" w:rsidRDefault="00516723" w:rsidP="00516723">
            <w:pPr>
              <w:ind w:right="261"/>
              <w:jc w:val="both"/>
              <w:rPr>
                <w:sz w:val="22"/>
                <w:szCs w:val="22"/>
              </w:rPr>
            </w:pPr>
          </w:p>
          <w:p w:rsidR="00516723" w:rsidRPr="00152FA8" w:rsidRDefault="00516723" w:rsidP="00516723">
            <w:pPr>
              <w:ind w:right="261"/>
              <w:jc w:val="both"/>
              <w:rPr>
                <w:sz w:val="22"/>
                <w:szCs w:val="22"/>
              </w:rPr>
            </w:pPr>
            <w:r w:rsidRPr="00152FA8">
              <w:rPr>
                <w:sz w:val="22"/>
                <w:szCs w:val="22"/>
              </w:rPr>
              <w:t xml:space="preserve">Макарова </w:t>
            </w:r>
            <w:proofErr w:type="gramStart"/>
            <w:r w:rsidRPr="00152FA8">
              <w:rPr>
                <w:sz w:val="22"/>
                <w:szCs w:val="22"/>
              </w:rPr>
              <w:t>Н.Ю..</w:t>
            </w:r>
            <w:proofErr w:type="gramEnd"/>
          </w:p>
          <w:p w:rsidR="00F601FC" w:rsidRPr="00C27418" w:rsidRDefault="00516723" w:rsidP="00516723">
            <w:pPr>
              <w:pStyle w:val="ConsPlusNonformat0"/>
              <w:jc w:val="both"/>
              <w:rPr>
                <w:rFonts w:ascii="Times New Roman" w:hAnsi="Times New Roman" w:cs="Times New Roman"/>
              </w:rPr>
            </w:pPr>
            <w:r w:rsidRPr="00152FA8">
              <w:rPr>
                <w:rFonts w:ascii="Times New Roman" w:eastAsia="Times New Roman" w:hAnsi="Times New Roman" w:cs="Times New Roman"/>
                <w:lang w:eastAsia="ru-RU"/>
              </w:rPr>
              <w:t>Подписано ЭЦП</w:t>
            </w:r>
          </w:p>
        </w:tc>
        <w:tc>
          <w:tcPr>
            <w:tcW w:w="2513" w:type="pct"/>
          </w:tcPr>
          <w:p w:rsidR="00F601FC" w:rsidRPr="000A6927" w:rsidRDefault="00F601FC" w:rsidP="00A57676">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F601FC" w:rsidRPr="000A6927" w:rsidRDefault="00F601FC"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F601FC" w:rsidRPr="000A6927" w:rsidRDefault="00F601FC"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F601FC" w:rsidRPr="000A6927" w:rsidRDefault="00F601FC" w:rsidP="00A57676">
            <w:pPr>
              <w:pStyle w:val="ConsNormal0"/>
              <w:ind w:right="176" w:firstLine="0"/>
              <w:jc w:val="both"/>
              <w:rPr>
                <w:rFonts w:ascii="Times New Roman" w:hAnsi="Times New Roman" w:cs="Times New Roman"/>
                <w:bCs/>
                <w:color w:val="FF0000"/>
                <w:highlight w:val="yellow"/>
              </w:rPr>
            </w:pPr>
            <w:proofErr w:type="spellStart"/>
            <w:r w:rsidRPr="000A6927">
              <w:rPr>
                <w:rFonts w:ascii="Times New Roman" w:hAnsi="Times New Roman" w:cs="Times New Roman"/>
                <w:bCs/>
                <w:color w:val="FF0000"/>
                <w:highlight w:val="yellow"/>
              </w:rPr>
              <w:t>Эл.почта</w:t>
            </w:r>
            <w:proofErr w:type="spellEnd"/>
          </w:p>
          <w:p w:rsidR="00F601FC" w:rsidRPr="000A6927" w:rsidRDefault="00F601FC" w:rsidP="00A57676">
            <w:pPr>
              <w:tabs>
                <w:tab w:val="left" w:pos="313"/>
                <w:tab w:val="left" w:pos="607"/>
              </w:tabs>
              <w:rPr>
                <w:color w:val="FF0000"/>
                <w:sz w:val="22"/>
                <w:szCs w:val="22"/>
                <w:highlight w:val="yellow"/>
              </w:rPr>
            </w:pPr>
          </w:p>
          <w:p w:rsidR="00F601FC" w:rsidRPr="000A6927" w:rsidRDefault="00F601FC" w:rsidP="00A57676">
            <w:pPr>
              <w:tabs>
                <w:tab w:val="left" w:pos="313"/>
                <w:tab w:val="left" w:pos="607"/>
              </w:tabs>
              <w:rPr>
                <w:color w:val="FF0000"/>
                <w:sz w:val="22"/>
                <w:szCs w:val="22"/>
                <w:highlight w:val="yellow"/>
              </w:rPr>
            </w:pPr>
            <w:r w:rsidRPr="000A6927">
              <w:rPr>
                <w:color w:val="FF0000"/>
                <w:sz w:val="22"/>
                <w:szCs w:val="22"/>
                <w:highlight w:val="yellow"/>
              </w:rPr>
              <w:t>ФИО</w:t>
            </w:r>
          </w:p>
          <w:p w:rsidR="00F601FC" w:rsidRPr="000A6927" w:rsidRDefault="00F601FC" w:rsidP="00A57676">
            <w:pPr>
              <w:tabs>
                <w:tab w:val="left" w:pos="313"/>
                <w:tab w:val="left" w:pos="607"/>
              </w:tabs>
              <w:rPr>
                <w:color w:val="FF0000"/>
                <w:sz w:val="22"/>
                <w:szCs w:val="22"/>
                <w:highlight w:val="yellow"/>
              </w:rPr>
            </w:pPr>
          </w:p>
          <w:p w:rsidR="00F601FC" w:rsidRPr="000A6927" w:rsidRDefault="00F601FC" w:rsidP="00A57676">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B930F3" w:rsidRDefault="00B930F3"/>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Pr="00350795" w:rsidRDefault="00350795" w:rsidP="00350795"/>
    <w:p w:rsidR="00350795" w:rsidRDefault="00350795" w:rsidP="00350795"/>
    <w:p w:rsidR="00350795" w:rsidRDefault="00350795" w:rsidP="00350795">
      <w:pPr>
        <w:tabs>
          <w:tab w:val="left" w:pos="2184"/>
        </w:tabs>
      </w:pPr>
      <w:r>
        <w:tab/>
      </w:r>
    </w:p>
    <w:p w:rsidR="00350795" w:rsidRDefault="00350795" w:rsidP="00350795">
      <w:pPr>
        <w:tabs>
          <w:tab w:val="left" w:pos="2184"/>
        </w:tabs>
      </w:pPr>
    </w:p>
    <w:p w:rsidR="00350795" w:rsidRDefault="00350795" w:rsidP="00350795">
      <w:pPr>
        <w:tabs>
          <w:tab w:val="left" w:pos="2184"/>
        </w:tabs>
      </w:pPr>
    </w:p>
    <w:p w:rsidR="00350795" w:rsidRDefault="00350795" w:rsidP="00350795">
      <w:pPr>
        <w:tabs>
          <w:tab w:val="left" w:pos="2184"/>
        </w:tabs>
      </w:pPr>
    </w:p>
    <w:p w:rsidR="00350795" w:rsidRDefault="00350795" w:rsidP="00350795">
      <w:pPr>
        <w:jc w:val="right"/>
        <w:sectPr w:rsidR="00350795" w:rsidSect="00957714">
          <w:pgSz w:w="11906" w:h="16838"/>
          <w:pgMar w:top="1134" w:right="850" w:bottom="993" w:left="1701" w:header="708" w:footer="708" w:gutter="0"/>
          <w:cols w:space="708"/>
          <w:docGrid w:linePitch="360"/>
        </w:sectPr>
      </w:pPr>
    </w:p>
    <w:p w:rsidR="00350795" w:rsidRPr="00E8330B" w:rsidRDefault="00350795" w:rsidP="00350795">
      <w:pPr>
        <w:jc w:val="right"/>
      </w:pPr>
      <w:r w:rsidRPr="004F0647">
        <w:lastRenderedPageBreak/>
        <w:t>Приложение № 1</w:t>
      </w:r>
      <w:r w:rsidRPr="00794920">
        <w:t xml:space="preserve"> </w:t>
      </w:r>
      <w:r w:rsidRPr="00B652D7">
        <w:t>к Контракту</w:t>
      </w:r>
      <w:r>
        <w:t xml:space="preserve"> </w:t>
      </w:r>
      <w:r w:rsidRPr="00E8330B">
        <w:t>№ 12-18/26</w:t>
      </w:r>
    </w:p>
    <w:p w:rsidR="00350795" w:rsidRPr="000A7446" w:rsidRDefault="00350795" w:rsidP="00350795">
      <w:pPr>
        <w:ind w:left="5954"/>
        <w:jc w:val="right"/>
        <w:rPr>
          <w:sz w:val="18"/>
          <w:szCs w:val="18"/>
        </w:rPr>
      </w:pPr>
      <w:r>
        <w:rPr>
          <w:sz w:val="18"/>
          <w:szCs w:val="18"/>
        </w:rPr>
        <w:t>.</w:t>
      </w:r>
    </w:p>
    <w:tbl>
      <w:tblPr>
        <w:tblW w:w="5066" w:type="pct"/>
        <w:tblCellMar>
          <w:left w:w="0" w:type="dxa"/>
          <w:right w:w="0" w:type="dxa"/>
        </w:tblCellMar>
        <w:tblLook w:val="04A0" w:firstRow="1" w:lastRow="0" w:firstColumn="1" w:lastColumn="0" w:noHBand="0" w:noVBand="1"/>
      </w:tblPr>
      <w:tblGrid>
        <w:gridCol w:w="581"/>
        <w:gridCol w:w="88"/>
        <w:gridCol w:w="168"/>
        <w:gridCol w:w="1476"/>
        <w:gridCol w:w="87"/>
        <w:gridCol w:w="20"/>
        <w:gridCol w:w="84"/>
        <w:gridCol w:w="1254"/>
        <w:gridCol w:w="55"/>
        <w:gridCol w:w="35"/>
        <w:gridCol w:w="52"/>
        <w:gridCol w:w="9"/>
        <w:gridCol w:w="417"/>
        <w:gridCol w:w="1776"/>
        <w:gridCol w:w="76"/>
        <w:gridCol w:w="364"/>
        <w:gridCol w:w="445"/>
        <w:gridCol w:w="794"/>
        <w:gridCol w:w="789"/>
        <w:gridCol w:w="20"/>
        <w:gridCol w:w="153"/>
        <w:gridCol w:w="355"/>
        <w:gridCol w:w="701"/>
        <w:gridCol w:w="466"/>
        <w:gridCol w:w="588"/>
        <w:gridCol w:w="87"/>
        <w:gridCol w:w="85"/>
        <w:gridCol w:w="243"/>
        <w:gridCol w:w="142"/>
        <w:gridCol w:w="897"/>
        <w:gridCol w:w="87"/>
        <w:gridCol w:w="84"/>
        <w:gridCol w:w="422"/>
        <w:gridCol w:w="85"/>
        <w:gridCol w:w="1227"/>
        <w:gridCol w:w="20"/>
        <w:gridCol w:w="492"/>
        <w:gridCol w:w="182"/>
      </w:tblGrid>
      <w:tr w:rsidR="00350795" w:rsidRPr="000A7446" w:rsidTr="00E22FDA">
        <w:trPr>
          <w:cantSplit/>
        </w:trPr>
        <w:tc>
          <w:tcPr>
            <w:tcW w:w="851" w:type="dxa"/>
            <w:gridSpan w:val="3"/>
            <w:vAlign w:val="bottom"/>
          </w:tcPr>
          <w:p w:rsidR="00350795" w:rsidRPr="000A7446" w:rsidRDefault="00350795" w:rsidP="00E22FDA">
            <w:pPr>
              <w:wordWrap w:val="0"/>
              <w:rPr>
                <w:sz w:val="18"/>
                <w:szCs w:val="18"/>
              </w:rPr>
            </w:pPr>
          </w:p>
        </w:tc>
        <w:tc>
          <w:tcPr>
            <w:tcW w:w="1687" w:type="dxa"/>
            <w:gridSpan w:val="3"/>
            <w:vAlign w:val="bottom"/>
          </w:tcPr>
          <w:p w:rsidR="00350795" w:rsidRPr="000A7446" w:rsidRDefault="00350795" w:rsidP="00E22FDA">
            <w:pPr>
              <w:wordWrap w:val="0"/>
              <w:rPr>
                <w:sz w:val="18"/>
                <w:szCs w:val="18"/>
              </w:rPr>
            </w:pPr>
          </w:p>
        </w:tc>
        <w:tc>
          <w:tcPr>
            <w:tcW w:w="87" w:type="dxa"/>
            <w:vAlign w:val="bottom"/>
          </w:tcPr>
          <w:p w:rsidR="00350795" w:rsidRPr="000A7446" w:rsidRDefault="00350795" w:rsidP="00E22FDA">
            <w:pPr>
              <w:wordWrap w:val="0"/>
              <w:rPr>
                <w:sz w:val="18"/>
                <w:szCs w:val="18"/>
              </w:rPr>
            </w:pPr>
          </w:p>
        </w:tc>
        <w:tc>
          <w:tcPr>
            <w:tcW w:w="1403" w:type="dxa"/>
            <w:gridSpan w:val="2"/>
            <w:vAlign w:val="bottom"/>
          </w:tcPr>
          <w:p w:rsidR="00350795" w:rsidRPr="000A7446" w:rsidRDefault="00350795" w:rsidP="00E22FDA">
            <w:pPr>
              <w:wordWrap w:val="0"/>
              <w:rPr>
                <w:sz w:val="18"/>
                <w:szCs w:val="18"/>
              </w:rPr>
            </w:pPr>
          </w:p>
        </w:tc>
        <w:tc>
          <w:tcPr>
            <w:tcW w:w="87" w:type="dxa"/>
            <w:gridSpan w:val="2"/>
            <w:vAlign w:val="bottom"/>
          </w:tcPr>
          <w:p w:rsidR="00350795" w:rsidRPr="000A7446" w:rsidRDefault="00350795" w:rsidP="00E22FDA">
            <w:pPr>
              <w:wordWrap w:val="0"/>
              <w:rPr>
                <w:sz w:val="18"/>
                <w:szCs w:val="18"/>
              </w:rPr>
            </w:pPr>
          </w:p>
        </w:tc>
        <w:tc>
          <w:tcPr>
            <w:tcW w:w="2369" w:type="dxa"/>
            <w:gridSpan w:val="3"/>
            <w:vAlign w:val="bottom"/>
          </w:tcPr>
          <w:p w:rsidR="00350795" w:rsidRPr="000A7446" w:rsidRDefault="00350795" w:rsidP="00E22FDA">
            <w:pPr>
              <w:wordWrap w:val="0"/>
              <w:rPr>
                <w:sz w:val="18"/>
                <w:szCs w:val="18"/>
              </w:rPr>
            </w:pPr>
          </w:p>
        </w:tc>
        <w:tc>
          <w:tcPr>
            <w:tcW w:w="2525" w:type="dxa"/>
            <w:gridSpan w:val="6"/>
            <w:vAlign w:val="bottom"/>
          </w:tcPr>
          <w:p w:rsidR="00350795" w:rsidRPr="000A7446" w:rsidRDefault="00350795" w:rsidP="00E22FDA">
            <w:pPr>
              <w:wordWrap w:val="0"/>
              <w:rPr>
                <w:sz w:val="18"/>
                <w:szCs w:val="18"/>
              </w:rPr>
            </w:pPr>
          </w:p>
        </w:tc>
        <w:tc>
          <w:tcPr>
            <w:tcW w:w="6325" w:type="dxa"/>
            <w:gridSpan w:val="18"/>
            <w:vAlign w:val="bottom"/>
          </w:tcPr>
          <w:p w:rsidR="00350795" w:rsidRPr="000A7446" w:rsidRDefault="00350795" w:rsidP="00E22FDA">
            <w:pPr>
              <w:wordWrap w:val="0"/>
              <w:jc w:val="right"/>
              <w:rPr>
                <w:sz w:val="18"/>
                <w:szCs w:val="18"/>
              </w:rPr>
            </w:pPr>
            <w:r w:rsidRPr="000A7446">
              <w:rPr>
                <w:sz w:val="18"/>
                <w:szCs w:val="18"/>
              </w:rPr>
              <w:t>(в ред. Приказа Минфина России от 30.10.2023 № 174н)</w:t>
            </w:r>
          </w:p>
        </w:tc>
      </w:tr>
      <w:tr w:rsidR="00350795" w:rsidRPr="000A7446" w:rsidTr="00E22FDA">
        <w:trPr>
          <w:cantSplit/>
        </w:trPr>
        <w:tc>
          <w:tcPr>
            <w:tcW w:w="6486" w:type="dxa"/>
            <w:gridSpan w:val="14"/>
            <w:vAlign w:val="bottom"/>
          </w:tcPr>
          <w:p w:rsidR="00350795" w:rsidRPr="000A7446" w:rsidRDefault="00350795" w:rsidP="00E22FDA">
            <w:pPr>
              <w:wordWrap w:val="0"/>
              <w:jc w:val="center"/>
              <w:rPr>
                <w:sz w:val="18"/>
                <w:szCs w:val="18"/>
              </w:rPr>
            </w:pPr>
            <w:r w:rsidRPr="000A7446">
              <w:rPr>
                <w:sz w:val="18"/>
                <w:szCs w:val="18"/>
              </w:rPr>
              <w:t>ПРИНЯТО ДЕНЕЖНОЕ ОБЯЗАТЕЛЬСТВО</w:t>
            </w:r>
          </w:p>
        </w:tc>
        <w:tc>
          <w:tcPr>
            <w:tcW w:w="2525" w:type="dxa"/>
            <w:gridSpan w:val="6"/>
            <w:vAlign w:val="bottom"/>
          </w:tcPr>
          <w:p w:rsidR="00350795" w:rsidRPr="000A7446" w:rsidRDefault="00350795" w:rsidP="00E22FDA">
            <w:pPr>
              <w:wordWrap w:val="0"/>
              <w:rPr>
                <w:sz w:val="18"/>
                <w:szCs w:val="18"/>
              </w:rPr>
            </w:pPr>
          </w:p>
        </w:tc>
        <w:tc>
          <w:tcPr>
            <w:tcW w:w="2363" w:type="dxa"/>
            <w:gridSpan w:val="6"/>
            <w:vAlign w:val="bottom"/>
          </w:tcPr>
          <w:p w:rsidR="00350795" w:rsidRPr="000A7446" w:rsidRDefault="00350795" w:rsidP="00E22FDA">
            <w:pPr>
              <w:wordWrap w:val="0"/>
              <w:rPr>
                <w:sz w:val="18"/>
                <w:szCs w:val="18"/>
              </w:rPr>
            </w:pPr>
          </w:p>
        </w:tc>
        <w:tc>
          <w:tcPr>
            <w:tcW w:w="87" w:type="dxa"/>
            <w:vAlign w:val="bottom"/>
          </w:tcPr>
          <w:p w:rsidR="00350795" w:rsidRPr="000A7446" w:rsidRDefault="00350795" w:rsidP="00E22FDA">
            <w:pPr>
              <w:wordWrap w:val="0"/>
              <w:rPr>
                <w:sz w:val="18"/>
                <w:szCs w:val="18"/>
              </w:rPr>
            </w:pPr>
          </w:p>
        </w:tc>
        <w:tc>
          <w:tcPr>
            <w:tcW w:w="1403" w:type="dxa"/>
            <w:gridSpan w:val="4"/>
            <w:vAlign w:val="bottom"/>
          </w:tcPr>
          <w:p w:rsidR="00350795" w:rsidRPr="000A7446" w:rsidRDefault="00350795" w:rsidP="00E22FDA">
            <w:pPr>
              <w:wordWrap w:val="0"/>
              <w:rPr>
                <w:sz w:val="18"/>
                <w:szCs w:val="18"/>
              </w:rPr>
            </w:pPr>
          </w:p>
        </w:tc>
        <w:tc>
          <w:tcPr>
            <w:tcW w:w="87" w:type="dxa"/>
            <w:vAlign w:val="bottom"/>
          </w:tcPr>
          <w:p w:rsidR="00350795" w:rsidRPr="000A7446" w:rsidRDefault="00350795" w:rsidP="00E22FDA">
            <w:pPr>
              <w:wordWrap w:val="0"/>
              <w:rPr>
                <w:sz w:val="18"/>
                <w:szCs w:val="18"/>
              </w:rPr>
            </w:pPr>
          </w:p>
        </w:tc>
        <w:tc>
          <w:tcPr>
            <w:tcW w:w="2385" w:type="dxa"/>
            <w:gridSpan w:val="6"/>
            <w:vAlign w:val="bottom"/>
          </w:tcPr>
          <w:p w:rsidR="00350795" w:rsidRPr="000A7446" w:rsidRDefault="00350795" w:rsidP="00E22FDA">
            <w:pPr>
              <w:wordWrap w:val="0"/>
              <w:rPr>
                <w:sz w:val="18"/>
                <w:szCs w:val="18"/>
              </w:rPr>
            </w:pPr>
          </w:p>
        </w:tc>
      </w:tr>
      <w:tr w:rsidR="00350795" w:rsidRPr="000A7446" w:rsidTr="00E22FDA">
        <w:trPr>
          <w:cantSplit/>
        </w:trPr>
        <w:tc>
          <w:tcPr>
            <w:tcW w:w="851" w:type="dxa"/>
            <w:gridSpan w:val="3"/>
            <w:vAlign w:val="bottom"/>
          </w:tcPr>
          <w:p w:rsidR="00350795" w:rsidRPr="000A7446" w:rsidRDefault="00350795" w:rsidP="00E22FDA">
            <w:pPr>
              <w:wordWrap w:val="0"/>
              <w:rPr>
                <w:sz w:val="18"/>
                <w:szCs w:val="18"/>
              </w:rPr>
            </w:pPr>
            <w:r w:rsidRPr="000A7446">
              <w:rPr>
                <w:sz w:val="18"/>
                <w:szCs w:val="18"/>
              </w:rPr>
              <w:t>на сумму</w:t>
            </w:r>
          </w:p>
        </w:tc>
        <w:tc>
          <w:tcPr>
            <w:tcW w:w="5633" w:type="dxa"/>
            <w:gridSpan w:val="11"/>
            <w:tcBorders>
              <w:bottom w:val="single" w:sz="5" w:space="0" w:color="auto"/>
            </w:tcBorders>
            <w:vAlign w:val="bottom"/>
          </w:tcPr>
          <w:p w:rsidR="00350795" w:rsidRPr="000A7446" w:rsidRDefault="00350795" w:rsidP="00E22FDA">
            <w:pPr>
              <w:jc w:val="center"/>
              <w:rPr>
                <w:sz w:val="18"/>
                <w:szCs w:val="18"/>
              </w:rPr>
            </w:pPr>
          </w:p>
        </w:tc>
        <w:tc>
          <w:tcPr>
            <w:tcW w:w="2525" w:type="dxa"/>
            <w:gridSpan w:val="6"/>
            <w:vAlign w:val="bottom"/>
          </w:tcPr>
          <w:p w:rsidR="00350795" w:rsidRPr="000A7446" w:rsidRDefault="00350795" w:rsidP="00E22FDA">
            <w:pPr>
              <w:wordWrap w:val="0"/>
              <w:rPr>
                <w:sz w:val="18"/>
                <w:szCs w:val="18"/>
              </w:rPr>
            </w:pPr>
          </w:p>
        </w:tc>
        <w:tc>
          <w:tcPr>
            <w:tcW w:w="6325" w:type="dxa"/>
            <w:gridSpan w:val="18"/>
            <w:vAlign w:val="bottom"/>
          </w:tcPr>
          <w:p w:rsidR="00350795" w:rsidRPr="000A7446" w:rsidRDefault="00350795" w:rsidP="00E22FDA">
            <w:pPr>
              <w:wordWrap w:val="0"/>
              <w:jc w:val="center"/>
              <w:rPr>
                <w:sz w:val="18"/>
                <w:szCs w:val="18"/>
              </w:rPr>
            </w:pPr>
            <w:r w:rsidRPr="000A7446">
              <w:rPr>
                <w:sz w:val="18"/>
                <w:szCs w:val="18"/>
              </w:rPr>
              <w:t>УТВЕРЖДАЮ</w:t>
            </w:r>
          </w:p>
        </w:tc>
      </w:tr>
      <w:tr w:rsidR="00350795" w:rsidRPr="000A7446" w:rsidTr="00E22FDA">
        <w:trPr>
          <w:cantSplit/>
        </w:trPr>
        <w:tc>
          <w:tcPr>
            <w:tcW w:w="2540" w:type="dxa"/>
            <w:gridSpan w:val="6"/>
            <w:vAlign w:val="bottom"/>
          </w:tcPr>
          <w:p w:rsidR="00350795" w:rsidRPr="000A7446" w:rsidRDefault="00350795" w:rsidP="00E22FDA">
            <w:pPr>
              <w:wordWrap w:val="0"/>
              <w:rPr>
                <w:sz w:val="18"/>
                <w:szCs w:val="18"/>
              </w:rPr>
            </w:pPr>
            <w:r w:rsidRPr="000A7446">
              <w:rPr>
                <w:sz w:val="18"/>
                <w:szCs w:val="18"/>
              </w:rPr>
              <w:t>Руководитель заказчика</w:t>
            </w:r>
          </w:p>
          <w:p w:rsidR="00350795" w:rsidRPr="000A7446" w:rsidRDefault="00350795" w:rsidP="00E22FDA">
            <w:pPr>
              <w:wordWrap w:val="0"/>
              <w:rPr>
                <w:sz w:val="18"/>
                <w:szCs w:val="18"/>
              </w:rPr>
            </w:pPr>
            <w:r w:rsidRPr="000A7446">
              <w:rPr>
                <w:sz w:val="18"/>
                <w:szCs w:val="18"/>
              </w:rPr>
              <w:t>(уполномоченное лицо)</w:t>
            </w:r>
          </w:p>
        </w:tc>
        <w:tc>
          <w:tcPr>
            <w:tcW w:w="87" w:type="dxa"/>
            <w:vAlign w:val="bottom"/>
          </w:tcPr>
          <w:p w:rsidR="00350795" w:rsidRPr="000A7446" w:rsidRDefault="00350795" w:rsidP="00E22FDA">
            <w:pPr>
              <w:wordWrap w:val="0"/>
              <w:rPr>
                <w:sz w:val="18"/>
                <w:szCs w:val="18"/>
              </w:rPr>
            </w:pPr>
          </w:p>
        </w:tc>
        <w:tc>
          <w:tcPr>
            <w:tcW w:w="1403" w:type="dxa"/>
            <w:gridSpan w:val="2"/>
            <w:vAlign w:val="bottom"/>
          </w:tcPr>
          <w:p w:rsidR="00350795" w:rsidRPr="000A7446" w:rsidRDefault="00350795" w:rsidP="00E22FDA">
            <w:pPr>
              <w:wordWrap w:val="0"/>
              <w:rPr>
                <w:sz w:val="18"/>
                <w:szCs w:val="18"/>
              </w:rPr>
            </w:pPr>
          </w:p>
        </w:tc>
        <w:tc>
          <w:tcPr>
            <w:tcW w:w="87" w:type="dxa"/>
            <w:gridSpan w:val="2"/>
            <w:vAlign w:val="bottom"/>
          </w:tcPr>
          <w:p w:rsidR="00350795" w:rsidRPr="000A7446" w:rsidRDefault="00350795" w:rsidP="00E22FDA">
            <w:pPr>
              <w:wordWrap w:val="0"/>
              <w:rPr>
                <w:sz w:val="18"/>
                <w:szCs w:val="18"/>
              </w:rPr>
            </w:pPr>
          </w:p>
        </w:tc>
        <w:tc>
          <w:tcPr>
            <w:tcW w:w="2369" w:type="dxa"/>
            <w:gridSpan w:val="3"/>
            <w:vAlign w:val="bottom"/>
          </w:tcPr>
          <w:p w:rsidR="00350795" w:rsidRPr="000A7446" w:rsidRDefault="00350795" w:rsidP="00E22FDA">
            <w:pPr>
              <w:wordWrap w:val="0"/>
              <w:rPr>
                <w:sz w:val="18"/>
                <w:szCs w:val="18"/>
              </w:rPr>
            </w:pPr>
          </w:p>
        </w:tc>
        <w:tc>
          <w:tcPr>
            <w:tcW w:w="2525" w:type="dxa"/>
            <w:gridSpan w:val="6"/>
            <w:vAlign w:val="bottom"/>
          </w:tcPr>
          <w:p w:rsidR="00350795" w:rsidRPr="000A7446" w:rsidRDefault="00350795" w:rsidP="00E22FDA">
            <w:pPr>
              <w:wordWrap w:val="0"/>
              <w:rPr>
                <w:sz w:val="18"/>
                <w:szCs w:val="18"/>
              </w:rPr>
            </w:pPr>
          </w:p>
        </w:tc>
        <w:tc>
          <w:tcPr>
            <w:tcW w:w="6325" w:type="dxa"/>
            <w:gridSpan w:val="18"/>
            <w:vAlign w:val="bottom"/>
          </w:tcPr>
          <w:p w:rsidR="00350795" w:rsidRPr="000A7446" w:rsidRDefault="00350795" w:rsidP="00E22FDA">
            <w:pPr>
              <w:wordWrap w:val="0"/>
              <w:rPr>
                <w:sz w:val="18"/>
                <w:szCs w:val="18"/>
              </w:rPr>
            </w:pPr>
            <w:r w:rsidRPr="000A7446">
              <w:rPr>
                <w:sz w:val="18"/>
                <w:szCs w:val="18"/>
              </w:rPr>
              <w:t>Руководитель</w:t>
            </w:r>
          </w:p>
          <w:p w:rsidR="00350795" w:rsidRPr="000A7446" w:rsidRDefault="00350795" w:rsidP="00E22FDA">
            <w:pPr>
              <w:wordWrap w:val="0"/>
              <w:rPr>
                <w:sz w:val="18"/>
                <w:szCs w:val="18"/>
              </w:rPr>
            </w:pPr>
            <w:r w:rsidRPr="000A7446">
              <w:rPr>
                <w:sz w:val="18"/>
                <w:szCs w:val="18"/>
              </w:rPr>
              <w:t>(уполномоченное лицо)</w:t>
            </w:r>
          </w:p>
        </w:tc>
      </w:tr>
      <w:tr w:rsidR="00350795" w:rsidRPr="000A7446" w:rsidTr="00E22FDA">
        <w:trPr>
          <w:cantSplit/>
        </w:trPr>
        <w:tc>
          <w:tcPr>
            <w:tcW w:w="2540" w:type="dxa"/>
            <w:gridSpan w:val="6"/>
            <w:tcBorders>
              <w:bottom w:val="single" w:sz="5" w:space="0" w:color="auto"/>
            </w:tcBorders>
            <w:vAlign w:val="bottom"/>
          </w:tcPr>
          <w:p w:rsidR="00350795" w:rsidRPr="000A7446" w:rsidRDefault="00350795" w:rsidP="00E22FDA">
            <w:pPr>
              <w:wordWrap w:val="0"/>
              <w:jc w:val="center"/>
              <w:rPr>
                <w:sz w:val="18"/>
                <w:szCs w:val="18"/>
              </w:rPr>
            </w:pPr>
          </w:p>
        </w:tc>
        <w:tc>
          <w:tcPr>
            <w:tcW w:w="87" w:type="dxa"/>
            <w:vAlign w:val="bottom"/>
          </w:tcPr>
          <w:p w:rsidR="00350795" w:rsidRPr="000A7446" w:rsidRDefault="00350795" w:rsidP="00E22FDA">
            <w:pPr>
              <w:wordWrap w:val="0"/>
              <w:rPr>
                <w:sz w:val="18"/>
                <w:szCs w:val="18"/>
              </w:rPr>
            </w:pPr>
          </w:p>
        </w:tc>
        <w:tc>
          <w:tcPr>
            <w:tcW w:w="1403" w:type="dxa"/>
            <w:gridSpan w:val="2"/>
            <w:tcBorders>
              <w:bottom w:val="single" w:sz="5" w:space="0" w:color="auto"/>
            </w:tcBorders>
            <w:vAlign w:val="bottom"/>
          </w:tcPr>
          <w:p w:rsidR="00350795" w:rsidRPr="000A7446" w:rsidRDefault="00350795" w:rsidP="00E22FDA">
            <w:pPr>
              <w:wordWrap w:val="0"/>
              <w:rPr>
                <w:sz w:val="18"/>
                <w:szCs w:val="18"/>
              </w:rPr>
            </w:pPr>
          </w:p>
        </w:tc>
        <w:tc>
          <w:tcPr>
            <w:tcW w:w="87" w:type="dxa"/>
            <w:gridSpan w:val="2"/>
            <w:vAlign w:val="bottom"/>
          </w:tcPr>
          <w:p w:rsidR="00350795" w:rsidRPr="000A7446" w:rsidRDefault="00350795" w:rsidP="00E22FDA">
            <w:pPr>
              <w:wordWrap w:val="0"/>
              <w:rPr>
                <w:sz w:val="18"/>
                <w:szCs w:val="18"/>
              </w:rPr>
            </w:pPr>
          </w:p>
        </w:tc>
        <w:tc>
          <w:tcPr>
            <w:tcW w:w="2369" w:type="dxa"/>
            <w:gridSpan w:val="3"/>
            <w:tcBorders>
              <w:bottom w:val="single" w:sz="5" w:space="0" w:color="auto"/>
            </w:tcBorders>
            <w:vAlign w:val="bottom"/>
          </w:tcPr>
          <w:p w:rsidR="00350795" w:rsidRPr="000A7446" w:rsidRDefault="00350795" w:rsidP="00E22FDA">
            <w:pPr>
              <w:jc w:val="center"/>
              <w:rPr>
                <w:sz w:val="18"/>
                <w:szCs w:val="18"/>
              </w:rPr>
            </w:pPr>
          </w:p>
        </w:tc>
        <w:tc>
          <w:tcPr>
            <w:tcW w:w="2525" w:type="dxa"/>
            <w:gridSpan w:val="6"/>
            <w:vAlign w:val="bottom"/>
          </w:tcPr>
          <w:p w:rsidR="00350795" w:rsidRPr="000A7446" w:rsidRDefault="00350795" w:rsidP="00E22FDA">
            <w:pPr>
              <w:wordWrap w:val="0"/>
              <w:rPr>
                <w:sz w:val="18"/>
                <w:szCs w:val="18"/>
              </w:rPr>
            </w:pPr>
          </w:p>
        </w:tc>
        <w:tc>
          <w:tcPr>
            <w:tcW w:w="2363" w:type="dxa"/>
            <w:gridSpan w:val="6"/>
            <w:tcBorders>
              <w:bottom w:val="single" w:sz="5" w:space="0" w:color="auto"/>
            </w:tcBorders>
            <w:vAlign w:val="bottom"/>
          </w:tcPr>
          <w:p w:rsidR="00350795" w:rsidRPr="000A7446" w:rsidRDefault="00350795" w:rsidP="00E22FDA">
            <w:pPr>
              <w:rPr>
                <w:sz w:val="18"/>
                <w:szCs w:val="18"/>
              </w:rPr>
            </w:pPr>
          </w:p>
        </w:tc>
        <w:tc>
          <w:tcPr>
            <w:tcW w:w="87" w:type="dxa"/>
            <w:vAlign w:val="bottom"/>
          </w:tcPr>
          <w:p w:rsidR="00350795" w:rsidRPr="000A7446" w:rsidRDefault="00350795" w:rsidP="00E22FDA">
            <w:pPr>
              <w:wordWrap w:val="0"/>
              <w:rPr>
                <w:sz w:val="18"/>
                <w:szCs w:val="18"/>
              </w:rPr>
            </w:pPr>
          </w:p>
        </w:tc>
        <w:tc>
          <w:tcPr>
            <w:tcW w:w="1403" w:type="dxa"/>
            <w:gridSpan w:val="4"/>
            <w:tcBorders>
              <w:bottom w:val="single" w:sz="5" w:space="0" w:color="auto"/>
            </w:tcBorders>
            <w:vAlign w:val="bottom"/>
          </w:tcPr>
          <w:p w:rsidR="00350795" w:rsidRPr="000A7446" w:rsidRDefault="00350795" w:rsidP="00E22FDA">
            <w:pPr>
              <w:wordWrap w:val="0"/>
              <w:rPr>
                <w:sz w:val="18"/>
                <w:szCs w:val="18"/>
              </w:rPr>
            </w:pPr>
          </w:p>
        </w:tc>
        <w:tc>
          <w:tcPr>
            <w:tcW w:w="87" w:type="dxa"/>
            <w:vAlign w:val="bottom"/>
          </w:tcPr>
          <w:p w:rsidR="00350795" w:rsidRPr="000A7446" w:rsidRDefault="00350795" w:rsidP="00E22FDA">
            <w:pPr>
              <w:wordWrap w:val="0"/>
              <w:rPr>
                <w:sz w:val="18"/>
                <w:szCs w:val="18"/>
              </w:rPr>
            </w:pPr>
          </w:p>
        </w:tc>
        <w:tc>
          <w:tcPr>
            <w:tcW w:w="2385" w:type="dxa"/>
            <w:gridSpan w:val="6"/>
            <w:tcBorders>
              <w:bottom w:val="single" w:sz="5" w:space="0" w:color="auto"/>
            </w:tcBorders>
            <w:vAlign w:val="bottom"/>
          </w:tcPr>
          <w:p w:rsidR="00350795" w:rsidRPr="000A7446" w:rsidRDefault="00350795" w:rsidP="00E22FDA">
            <w:pPr>
              <w:jc w:val="center"/>
              <w:rPr>
                <w:sz w:val="18"/>
                <w:szCs w:val="18"/>
              </w:rPr>
            </w:pPr>
          </w:p>
        </w:tc>
      </w:tr>
      <w:tr w:rsidR="00350795" w:rsidRPr="000A7446" w:rsidTr="00E22FDA">
        <w:trPr>
          <w:cantSplit/>
        </w:trPr>
        <w:tc>
          <w:tcPr>
            <w:tcW w:w="2540" w:type="dxa"/>
            <w:gridSpan w:val="6"/>
          </w:tcPr>
          <w:p w:rsidR="00350795" w:rsidRPr="000A7446" w:rsidRDefault="00350795" w:rsidP="00E22FDA">
            <w:pPr>
              <w:wordWrap w:val="0"/>
              <w:jc w:val="center"/>
              <w:rPr>
                <w:sz w:val="18"/>
                <w:szCs w:val="18"/>
              </w:rPr>
            </w:pPr>
            <w:r w:rsidRPr="000A7446">
              <w:rPr>
                <w:sz w:val="18"/>
                <w:szCs w:val="18"/>
              </w:rPr>
              <w:t>(должность)</w:t>
            </w:r>
          </w:p>
        </w:tc>
        <w:tc>
          <w:tcPr>
            <w:tcW w:w="87" w:type="dxa"/>
            <w:vAlign w:val="bottom"/>
          </w:tcPr>
          <w:p w:rsidR="00350795" w:rsidRPr="000A7446" w:rsidRDefault="00350795" w:rsidP="00E22FDA">
            <w:pPr>
              <w:wordWrap w:val="0"/>
              <w:rPr>
                <w:sz w:val="18"/>
                <w:szCs w:val="18"/>
              </w:rPr>
            </w:pPr>
          </w:p>
        </w:tc>
        <w:tc>
          <w:tcPr>
            <w:tcW w:w="1490" w:type="dxa"/>
            <w:gridSpan w:val="4"/>
          </w:tcPr>
          <w:p w:rsidR="00350795" w:rsidRPr="000A7446" w:rsidRDefault="00350795" w:rsidP="00E22FDA">
            <w:pPr>
              <w:wordWrap w:val="0"/>
              <w:jc w:val="center"/>
              <w:rPr>
                <w:sz w:val="18"/>
                <w:szCs w:val="18"/>
              </w:rPr>
            </w:pPr>
            <w:r w:rsidRPr="000A7446">
              <w:rPr>
                <w:sz w:val="18"/>
                <w:szCs w:val="18"/>
              </w:rPr>
              <w:t>(подпись)</w:t>
            </w:r>
          </w:p>
        </w:tc>
        <w:tc>
          <w:tcPr>
            <w:tcW w:w="4894" w:type="dxa"/>
            <w:gridSpan w:val="9"/>
          </w:tcPr>
          <w:p w:rsidR="00350795" w:rsidRPr="000A7446" w:rsidRDefault="00350795" w:rsidP="00E22FDA">
            <w:pPr>
              <w:wordWrap w:val="0"/>
              <w:jc w:val="center"/>
              <w:rPr>
                <w:sz w:val="18"/>
                <w:szCs w:val="18"/>
              </w:rPr>
            </w:pPr>
            <w:r w:rsidRPr="000A7446">
              <w:rPr>
                <w:sz w:val="18"/>
                <w:szCs w:val="18"/>
              </w:rPr>
              <w:t>(расшифровка подписи)</w:t>
            </w:r>
          </w:p>
        </w:tc>
        <w:tc>
          <w:tcPr>
            <w:tcW w:w="2450" w:type="dxa"/>
            <w:gridSpan w:val="7"/>
          </w:tcPr>
          <w:p w:rsidR="00350795" w:rsidRPr="000A7446" w:rsidRDefault="00350795" w:rsidP="00E22FDA">
            <w:pPr>
              <w:wordWrap w:val="0"/>
              <w:jc w:val="center"/>
              <w:rPr>
                <w:sz w:val="18"/>
                <w:szCs w:val="18"/>
              </w:rPr>
            </w:pPr>
            <w:r w:rsidRPr="000A7446">
              <w:rPr>
                <w:sz w:val="18"/>
                <w:szCs w:val="18"/>
              </w:rPr>
              <w:t>(должность)</w:t>
            </w:r>
          </w:p>
        </w:tc>
        <w:tc>
          <w:tcPr>
            <w:tcW w:w="1490" w:type="dxa"/>
            <w:gridSpan w:val="5"/>
          </w:tcPr>
          <w:p w:rsidR="00350795" w:rsidRPr="000A7446" w:rsidRDefault="00350795" w:rsidP="00E22FDA">
            <w:pPr>
              <w:wordWrap w:val="0"/>
              <w:jc w:val="center"/>
              <w:rPr>
                <w:sz w:val="18"/>
                <w:szCs w:val="18"/>
              </w:rPr>
            </w:pPr>
            <w:r w:rsidRPr="000A7446">
              <w:rPr>
                <w:sz w:val="18"/>
                <w:szCs w:val="18"/>
              </w:rPr>
              <w:t>(подпись)</w:t>
            </w:r>
          </w:p>
        </w:tc>
        <w:tc>
          <w:tcPr>
            <w:tcW w:w="2385" w:type="dxa"/>
            <w:gridSpan w:val="6"/>
          </w:tcPr>
          <w:p w:rsidR="00350795" w:rsidRPr="000A7446" w:rsidRDefault="00350795" w:rsidP="00E22FDA">
            <w:pPr>
              <w:wordWrap w:val="0"/>
              <w:jc w:val="center"/>
              <w:rPr>
                <w:sz w:val="18"/>
                <w:szCs w:val="18"/>
              </w:rPr>
            </w:pPr>
            <w:r w:rsidRPr="000A7446">
              <w:rPr>
                <w:sz w:val="18"/>
                <w:szCs w:val="18"/>
              </w:rPr>
              <w:t>(расшифровка подписи)</w:t>
            </w:r>
          </w:p>
        </w:tc>
      </w:tr>
      <w:tr w:rsidR="00350795" w:rsidRPr="000A7446" w:rsidTr="00E22FDA">
        <w:trPr>
          <w:gridAfter w:val="1"/>
          <w:wAfter w:w="200" w:type="dxa"/>
          <w:cantSplit/>
        </w:trPr>
        <w:tc>
          <w:tcPr>
            <w:tcW w:w="3975" w:type="dxa"/>
            <w:gridSpan w:val="8"/>
            <w:vAlign w:val="bottom"/>
          </w:tcPr>
          <w:p w:rsidR="00350795" w:rsidRPr="000A7446" w:rsidRDefault="00350795" w:rsidP="00E22FDA">
            <w:pPr>
              <w:wordWrap w:val="0"/>
              <w:rPr>
                <w:b/>
                <w:bCs/>
                <w:sz w:val="18"/>
                <w:szCs w:val="18"/>
              </w:rPr>
            </w:pPr>
            <w:r w:rsidRPr="000A7446">
              <w:rPr>
                <w:b/>
                <w:bCs/>
                <w:sz w:val="18"/>
                <w:szCs w:val="18"/>
              </w:rPr>
              <w:t>"______"________________________20______г.</w:t>
            </w:r>
          </w:p>
        </w:tc>
        <w:tc>
          <w:tcPr>
            <w:tcW w:w="90" w:type="dxa"/>
            <w:gridSpan w:val="2"/>
            <w:vAlign w:val="bottom"/>
          </w:tcPr>
          <w:p w:rsidR="00350795" w:rsidRPr="000A7446" w:rsidRDefault="00350795" w:rsidP="00E22FDA">
            <w:pPr>
              <w:wordWrap w:val="0"/>
              <w:rPr>
                <w:b/>
                <w:bCs/>
                <w:sz w:val="18"/>
                <w:szCs w:val="18"/>
              </w:rPr>
            </w:pPr>
          </w:p>
        </w:tc>
        <w:tc>
          <w:tcPr>
            <w:tcW w:w="2430" w:type="dxa"/>
            <w:gridSpan w:val="4"/>
            <w:vAlign w:val="bottom"/>
          </w:tcPr>
          <w:p w:rsidR="00350795" w:rsidRPr="000A7446" w:rsidRDefault="00350795" w:rsidP="00E22FDA">
            <w:pPr>
              <w:wordWrap w:val="0"/>
              <w:rPr>
                <w:b/>
                <w:bCs/>
                <w:sz w:val="18"/>
                <w:szCs w:val="18"/>
              </w:rPr>
            </w:pPr>
          </w:p>
        </w:tc>
        <w:tc>
          <w:tcPr>
            <w:tcW w:w="2625" w:type="dxa"/>
            <w:gridSpan w:val="5"/>
            <w:vAlign w:val="bottom"/>
          </w:tcPr>
          <w:p w:rsidR="00350795" w:rsidRPr="000A7446" w:rsidRDefault="00350795" w:rsidP="00E22FDA">
            <w:pPr>
              <w:wordWrap w:val="0"/>
              <w:rPr>
                <w:b/>
                <w:bCs/>
                <w:sz w:val="18"/>
                <w:szCs w:val="18"/>
              </w:rPr>
            </w:pPr>
          </w:p>
        </w:tc>
        <w:tc>
          <w:tcPr>
            <w:tcW w:w="2430" w:type="dxa"/>
            <w:gridSpan w:val="6"/>
            <w:vAlign w:val="bottom"/>
          </w:tcPr>
          <w:p w:rsidR="00350795" w:rsidRPr="000A7446" w:rsidRDefault="00350795" w:rsidP="00E22FDA">
            <w:pPr>
              <w:wordWrap w:val="0"/>
              <w:rPr>
                <w:b/>
                <w:bCs/>
                <w:sz w:val="18"/>
                <w:szCs w:val="18"/>
              </w:rPr>
            </w:pPr>
          </w:p>
        </w:tc>
        <w:tc>
          <w:tcPr>
            <w:tcW w:w="90" w:type="dxa"/>
            <w:vAlign w:val="bottom"/>
          </w:tcPr>
          <w:p w:rsidR="00350795" w:rsidRPr="000A7446" w:rsidRDefault="00350795" w:rsidP="00E22FDA">
            <w:pPr>
              <w:wordWrap w:val="0"/>
              <w:rPr>
                <w:b/>
                <w:bCs/>
                <w:sz w:val="18"/>
                <w:szCs w:val="18"/>
              </w:rPr>
            </w:pPr>
          </w:p>
        </w:tc>
        <w:tc>
          <w:tcPr>
            <w:tcW w:w="1455" w:type="dxa"/>
            <w:gridSpan w:val="4"/>
            <w:vAlign w:val="bottom"/>
          </w:tcPr>
          <w:p w:rsidR="00350795" w:rsidRPr="000A7446" w:rsidRDefault="00350795" w:rsidP="00E22FDA">
            <w:pPr>
              <w:wordWrap w:val="0"/>
              <w:rPr>
                <w:b/>
                <w:bCs/>
                <w:sz w:val="18"/>
                <w:szCs w:val="18"/>
              </w:rPr>
            </w:pPr>
          </w:p>
        </w:tc>
        <w:tc>
          <w:tcPr>
            <w:tcW w:w="90" w:type="dxa"/>
            <w:vAlign w:val="bottom"/>
          </w:tcPr>
          <w:p w:rsidR="00350795" w:rsidRPr="000A7446" w:rsidRDefault="00350795" w:rsidP="00E22FDA">
            <w:pPr>
              <w:wordWrap w:val="0"/>
              <w:rPr>
                <w:b/>
                <w:bCs/>
                <w:sz w:val="18"/>
                <w:szCs w:val="18"/>
              </w:rPr>
            </w:pPr>
          </w:p>
        </w:tc>
        <w:tc>
          <w:tcPr>
            <w:tcW w:w="2430" w:type="dxa"/>
            <w:gridSpan w:val="6"/>
            <w:vAlign w:val="bottom"/>
          </w:tcPr>
          <w:p w:rsidR="00350795" w:rsidRPr="000A7446" w:rsidRDefault="00350795" w:rsidP="00E22FDA">
            <w:pPr>
              <w:wordWrap w:val="0"/>
              <w:rPr>
                <w:b/>
                <w:bCs/>
                <w:sz w:val="18"/>
                <w:szCs w:val="18"/>
              </w:rPr>
            </w:pPr>
          </w:p>
        </w:tc>
      </w:tr>
      <w:tr w:rsidR="00350795" w:rsidRPr="000A7446" w:rsidTr="00E22FDA">
        <w:trPr>
          <w:gridAfter w:val="1"/>
          <w:wAfter w:w="200" w:type="dxa"/>
          <w:cantSplit/>
          <w:trHeight w:val="83"/>
        </w:trPr>
        <w:tc>
          <w:tcPr>
            <w:tcW w:w="675" w:type="dxa"/>
            <w:gridSpan w:val="2"/>
            <w:vAlign w:val="bottom"/>
          </w:tcPr>
          <w:p w:rsidR="00350795" w:rsidRPr="000A7446" w:rsidRDefault="00350795" w:rsidP="00E22FDA">
            <w:pPr>
              <w:wordWrap w:val="0"/>
              <w:jc w:val="right"/>
              <w:rPr>
                <w:b/>
                <w:bCs/>
                <w:sz w:val="18"/>
                <w:szCs w:val="18"/>
              </w:rPr>
            </w:pPr>
          </w:p>
        </w:tc>
        <w:tc>
          <w:tcPr>
            <w:tcW w:w="1755" w:type="dxa"/>
            <w:gridSpan w:val="2"/>
            <w:vAlign w:val="bottom"/>
          </w:tcPr>
          <w:p w:rsidR="00350795" w:rsidRPr="000A7446" w:rsidRDefault="00350795" w:rsidP="00E22FDA">
            <w:pPr>
              <w:wordWrap w:val="0"/>
              <w:jc w:val="right"/>
              <w:rPr>
                <w:b/>
                <w:bCs/>
                <w:sz w:val="18"/>
                <w:szCs w:val="18"/>
              </w:rPr>
            </w:pPr>
          </w:p>
        </w:tc>
        <w:tc>
          <w:tcPr>
            <w:tcW w:w="90" w:type="dxa"/>
            <w:vAlign w:val="bottom"/>
          </w:tcPr>
          <w:p w:rsidR="00350795" w:rsidRPr="000A7446" w:rsidRDefault="00350795" w:rsidP="00E22FDA">
            <w:pPr>
              <w:wordWrap w:val="0"/>
              <w:jc w:val="center"/>
              <w:rPr>
                <w:b/>
                <w:bCs/>
                <w:sz w:val="18"/>
                <w:szCs w:val="18"/>
              </w:rPr>
            </w:pPr>
          </w:p>
        </w:tc>
        <w:tc>
          <w:tcPr>
            <w:tcW w:w="1455" w:type="dxa"/>
            <w:gridSpan w:val="3"/>
            <w:vAlign w:val="bottom"/>
          </w:tcPr>
          <w:p w:rsidR="00350795" w:rsidRPr="000A7446" w:rsidRDefault="00350795" w:rsidP="00E22FDA">
            <w:pPr>
              <w:wordWrap w:val="0"/>
              <w:jc w:val="center"/>
              <w:rPr>
                <w:b/>
                <w:bCs/>
                <w:sz w:val="18"/>
                <w:szCs w:val="18"/>
              </w:rPr>
            </w:pPr>
          </w:p>
        </w:tc>
        <w:tc>
          <w:tcPr>
            <w:tcW w:w="90" w:type="dxa"/>
            <w:gridSpan w:val="2"/>
            <w:vAlign w:val="bottom"/>
          </w:tcPr>
          <w:p w:rsidR="00350795" w:rsidRPr="000A7446" w:rsidRDefault="00350795" w:rsidP="00E22FDA">
            <w:pPr>
              <w:wordWrap w:val="0"/>
              <w:jc w:val="center"/>
              <w:rPr>
                <w:b/>
                <w:bCs/>
                <w:sz w:val="18"/>
                <w:szCs w:val="18"/>
              </w:rPr>
            </w:pPr>
          </w:p>
        </w:tc>
        <w:tc>
          <w:tcPr>
            <w:tcW w:w="2430" w:type="dxa"/>
            <w:gridSpan w:val="4"/>
            <w:vAlign w:val="bottom"/>
          </w:tcPr>
          <w:p w:rsidR="00350795" w:rsidRPr="000A7446" w:rsidRDefault="00350795" w:rsidP="00E22FDA">
            <w:pPr>
              <w:wordWrap w:val="0"/>
              <w:rPr>
                <w:b/>
                <w:bCs/>
                <w:sz w:val="18"/>
                <w:szCs w:val="18"/>
              </w:rPr>
            </w:pPr>
          </w:p>
        </w:tc>
        <w:tc>
          <w:tcPr>
            <w:tcW w:w="2625" w:type="dxa"/>
            <w:gridSpan w:val="5"/>
            <w:vAlign w:val="bottom"/>
          </w:tcPr>
          <w:p w:rsidR="00350795" w:rsidRPr="000A7446" w:rsidRDefault="00350795" w:rsidP="00E22FDA">
            <w:pPr>
              <w:wordWrap w:val="0"/>
              <w:rPr>
                <w:b/>
                <w:bCs/>
                <w:sz w:val="18"/>
                <w:szCs w:val="18"/>
              </w:rPr>
            </w:pPr>
          </w:p>
        </w:tc>
        <w:tc>
          <w:tcPr>
            <w:tcW w:w="2430" w:type="dxa"/>
            <w:gridSpan w:val="6"/>
            <w:vAlign w:val="bottom"/>
          </w:tcPr>
          <w:p w:rsidR="00350795" w:rsidRPr="000A7446" w:rsidRDefault="00350795" w:rsidP="00E22FDA">
            <w:pPr>
              <w:wordWrap w:val="0"/>
              <w:jc w:val="center"/>
              <w:rPr>
                <w:b/>
                <w:bCs/>
                <w:sz w:val="18"/>
                <w:szCs w:val="18"/>
              </w:rPr>
            </w:pPr>
          </w:p>
        </w:tc>
        <w:tc>
          <w:tcPr>
            <w:tcW w:w="90" w:type="dxa"/>
            <w:vAlign w:val="bottom"/>
          </w:tcPr>
          <w:p w:rsidR="00350795" w:rsidRPr="000A7446" w:rsidRDefault="00350795" w:rsidP="00E22FDA">
            <w:pPr>
              <w:wordWrap w:val="0"/>
              <w:jc w:val="center"/>
              <w:rPr>
                <w:b/>
                <w:bCs/>
                <w:sz w:val="18"/>
                <w:szCs w:val="18"/>
              </w:rPr>
            </w:pPr>
          </w:p>
        </w:tc>
        <w:tc>
          <w:tcPr>
            <w:tcW w:w="1455" w:type="dxa"/>
            <w:gridSpan w:val="4"/>
            <w:vAlign w:val="bottom"/>
          </w:tcPr>
          <w:p w:rsidR="00350795" w:rsidRPr="000A7446" w:rsidRDefault="00350795" w:rsidP="00E22FDA">
            <w:pPr>
              <w:wordWrap w:val="0"/>
              <w:jc w:val="center"/>
              <w:rPr>
                <w:b/>
                <w:bCs/>
                <w:sz w:val="18"/>
                <w:szCs w:val="18"/>
              </w:rPr>
            </w:pPr>
          </w:p>
        </w:tc>
        <w:tc>
          <w:tcPr>
            <w:tcW w:w="90" w:type="dxa"/>
            <w:vAlign w:val="bottom"/>
          </w:tcPr>
          <w:p w:rsidR="00350795" w:rsidRPr="000A7446" w:rsidRDefault="00350795" w:rsidP="00E22FDA">
            <w:pPr>
              <w:wordWrap w:val="0"/>
              <w:jc w:val="center"/>
              <w:rPr>
                <w:b/>
                <w:bCs/>
                <w:sz w:val="18"/>
                <w:szCs w:val="18"/>
              </w:rPr>
            </w:pPr>
          </w:p>
        </w:tc>
        <w:tc>
          <w:tcPr>
            <w:tcW w:w="2430" w:type="dxa"/>
            <w:gridSpan w:val="6"/>
            <w:vAlign w:val="bottom"/>
          </w:tcPr>
          <w:p w:rsidR="00350795" w:rsidRPr="000A7446" w:rsidRDefault="00350795" w:rsidP="00E22FDA">
            <w:pPr>
              <w:wordWrap w:val="0"/>
              <w:jc w:val="center"/>
              <w:rPr>
                <w:b/>
                <w:bCs/>
                <w:sz w:val="18"/>
                <w:szCs w:val="18"/>
              </w:rPr>
            </w:pPr>
          </w:p>
        </w:tc>
      </w:tr>
      <w:tr w:rsidR="00350795" w:rsidRPr="000A7446" w:rsidTr="00E22FDA">
        <w:trPr>
          <w:gridAfter w:val="3"/>
          <w:wAfter w:w="386" w:type="dxa"/>
          <w:cantSplit/>
          <w:trHeight w:val="195"/>
        </w:trPr>
        <w:tc>
          <w:tcPr>
            <w:tcW w:w="6393" w:type="dxa"/>
            <w:gridSpan w:val="14"/>
            <w:vAlign w:val="bottom"/>
          </w:tcPr>
          <w:p w:rsidR="00350795" w:rsidRPr="000A7446" w:rsidRDefault="00350795" w:rsidP="00E22FDA">
            <w:pPr>
              <w:wordWrap w:val="0"/>
              <w:rPr>
                <w:sz w:val="18"/>
                <w:szCs w:val="18"/>
              </w:rPr>
            </w:pPr>
          </w:p>
        </w:tc>
        <w:tc>
          <w:tcPr>
            <w:tcW w:w="940" w:type="dxa"/>
            <w:gridSpan w:val="3"/>
            <w:vAlign w:val="bottom"/>
          </w:tcPr>
          <w:p w:rsidR="00350795" w:rsidRPr="000A7446" w:rsidRDefault="00350795" w:rsidP="00E22FDA">
            <w:pPr>
              <w:wordWrap w:val="0"/>
              <w:rPr>
                <w:b/>
                <w:sz w:val="18"/>
                <w:szCs w:val="18"/>
              </w:rPr>
            </w:pPr>
            <w:r w:rsidRPr="000A7446">
              <w:rPr>
                <w:b/>
                <w:sz w:val="18"/>
                <w:szCs w:val="18"/>
              </w:rPr>
              <w:t>ОБРАЗЕЦ</w:t>
            </w:r>
          </w:p>
        </w:tc>
        <w:tc>
          <w:tcPr>
            <w:tcW w:w="759" w:type="dxa"/>
            <w:vAlign w:val="bottom"/>
          </w:tcPr>
          <w:p w:rsidR="00350795" w:rsidRPr="000A7446" w:rsidRDefault="00350795" w:rsidP="00E22FDA">
            <w:pPr>
              <w:wordWrap w:val="0"/>
              <w:jc w:val="right"/>
              <w:rPr>
                <w:sz w:val="18"/>
                <w:szCs w:val="18"/>
              </w:rPr>
            </w:pPr>
            <w:r w:rsidRPr="000A7446">
              <w:rPr>
                <w:b/>
                <w:sz w:val="18"/>
                <w:szCs w:val="18"/>
              </w:rPr>
              <w:t>АКТ №</w:t>
            </w:r>
          </w:p>
        </w:tc>
        <w:tc>
          <w:tcPr>
            <w:tcW w:w="839" w:type="dxa"/>
            <w:tcBorders>
              <w:bottom w:val="single" w:sz="5" w:space="0" w:color="auto"/>
            </w:tcBorders>
            <w:vAlign w:val="bottom"/>
          </w:tcPr>
          <w:p w:rsidR="00350795" w:rsidRPr="000A7446" w:rsidRDefault="00350795" w:rsidP="00E22FDA">
            <w:pPr>
              <w:wordWrap w:val="0"/>
              <w:jc w:val="center"/>
              <w:rPr>
                <w:sz w:val="18"/>
                <w:szCs w:val="18"/>
              </w:rPr>
            </w:pPr>
          </w:p>
        </w:tc>
        <w:tc>
          <w:tcPr>
            <w:tcW w:w="6017" w:type="dxa"/>
            <w:gridSpan w:val="16"/>
            <w:vAlign w:val="bottom"/>
          </w:tcPr>
          <w:p w:rsidR="00350795" w:rsidRPr="000A7446" w:rsidRDefault="00350795" w:rsidP="00E22FDA">
            <w:pPr>
              <w:wordWrap w:val="0"/>
              <w:rPr>
                <w:sz w:val="18"/>
                <w:szCs w:val="18"/>
              </w:rPr>
            </w:pPr>
          </w:p>
        </w:tc>
      </w:tr>
      <w:tr w:rsidR="00350795" w:rsidRPr="000A7446" w:rsidTr="00E22FDA">
        <w:trPr>
          <w:gridAfter w:val="2"/>
          <w:wAfter w:w="366" w:type="dxa"/>
          <w:cantSplit/>
          <w:trHeight w:val="195"/>
        </w:trPr>
        <w:tc>
          <w:tcPr>
            <w:tcW w:w="6393" w:type="dxa"/>
            <w:gridSpan w:val="14"/>
            <w:vAlign w:val="bottom"/>
          </w:tcPr>
          <w:p w:rsidR="00350795" w:rsidRPr="000A7446" w:rsidRDefault="00350795" w:rsidP="00E22FDA">
            <w:pPr>
              <w:wordWrap w:val="0"/>
              <w:rPr>
                <w:sz w:val="18"/>
                <w:szCs w:val="18"/>
              </w:rPr>
            </w:pPr>
          </w:p>
        </w:tc>
        <w:tc>
          <w:tcPr>
            <w:tcW w:w="2538" w:type="dxa"/>
            <w:gridSpan w:val="5"/>
            <w:vAlign w:val="bottom"/>
          </w:tcPr>
          <w:p w:rsidR="00350795" w:rsidRPr="000A7446" w:rsidRDefault="00350795" w:rsidP="00E22FDA">
            <w:pPr>
              <w:wordWrap w:val="0"/>
              <w:jc w:val="right"/>
              <w:rPr>
                <w:sz w:val="18"/>
                <w:szCs w:val="18"/>
              </w:rPr>
            </w:pPr>
            <w:r w:rsidRPr="000A7446">
              <w:rPr>
                <w:b/>
                <w:sz w:val="18"/>
                <w:szCs w:val="18"/>
              </w:rPr>
              <w:t>приемки товаров, работ, услуг</w:t>
            </w:r>
          </w:p>
        </w:tc>
        <w:tc>
          <w:tcPr>
            <w:tcW w:w="20" w:type="dxa"/>
            <w:vAlign w:val="bottom"/>
          </w:tcPr>
          <w:p w:rsidR="00350795" w:rsidRPr="000A7446" w:rsidRDefault="00350795" w:rsidP="00E22FDA">
            <w:pPr>
              <w:wordWrap w:val="0"/>
              <w:rPr>
                <w:sz w:val="18"/>
                <w:szCs w:val="18"/>
              </w:rPr>
            </w:pPr>
          </w:p>
        </w:tc>
        <w:tc>
          <w:tcPr>
            <w:tcW w:w="6017" w:type="dxa"/>
            <w:gridSpan w:val="16"/>
            <w:vAlign w:val="bottom"/>
          </w:tcPr>
          <w:p w:rsidR="00350795" w:rsidRPr="000A7446" w:rsidRDefault="00350795" w:rsidP="00E22FDA">
            <w:pPr>
              <w:wordWrap w:val="0"/>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jc w:val="right"/>
              <w:rPr>
                <w:sz w:val="18"/>
                <w:szCs w:val="18"/>
              </w:rPr>
            </w:pPr>
          </w:p>
        </w:tc>
        <w:tc>
          <w:tcPr>
            <w:tcW w:w="1318" w:type="dxa"/>
            <w:gridSpan w:val="3"/>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wordWrap w:val="0"/>
              <w:spacing w:before="100" w:beforeAutospacing="1" w:after="100" w:afterAutospacing="1"/>
              <w:jc w:val="center"/>
              <w:rPr>
                <w:sz w:val="18"/>
                <w:szCs w:val="18"/>
              </w:rPr>
            </w:pPr>
            <w:r w:rsidRPr="000A7446">
              <w:rPr>
                <w:sz w:val="18"/>
                <w:szCs w:val="18"/>
              </w:rPr>
              <w:t>КОДЫ</w:t>
            </w: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Форма по ОКУД</w:t>
            </w:r>
          </w:p>
        </w:tc>
        <w:tc>
          <w:tcPr>
            <w:tcW w:w="87" w:type="dxa"/>
            <w:vAlign w:val="bottom"/>
          </w:tcPr>
          <w:p w:rsidR="00350795" w:rsidRPr="000A7446" w:rsidRDefault="00350795" w:rsidP="00E22FDA">
            <w:pPr>
              <w:wordWrap w:val="0"/>
              <w:spacing w:before="100" w:beforeAutospacing="1" w:after="100" w:afterAutospacing="1"/>
              <w:jc w:val="right"/>
              <w:rPr>
                <w:sz w:val="18"/>
                <w:szCs w:val="18"/>
              </w:rPr>
            </w:pPr>
          </w:p>
        </w:tc>
        <w:tc>
          <w:tcPr>
            <w:tcW w:w="1318" w:type="dxa"/>
            <w:gridSpan w:val="3"/>
            <w:tcBorders>
              <w:top w:val="single" w:sz="10" w:space="0" w:color="auto"/>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r w:rsidRPr="000A7446">
              <w:rPr>
                <w:sz w:val="18"/>
                <w:szCs w:val="18"/>
              </w:rPr>
              <w:t>0510452</w:t>
            </w: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от</w:t>
            </w:r>
          </w:p>
        </w:tc>
        <w:tc>
          <w:tcPr>
            <w:tcW w:w="2724" w:type="dxa"/>
            <w:gridSpan w:val="6"/>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 xml:space="preserve"> </w:t>
            </w:r>
            <w:proofErr w:type="gramStart"/>
            <w:r w:rsidRPr="000A7446">
              <w:rPr>
                <w:sz w:val="18"/>
                <w:szCs w:val="18"/>
              </w:rPr>
              <w:t>"  "</w:t>
            </w:r>
            <w:proofErr w:type="gramEnd"/>
            <w:r w:rsidRPr="000A7446">
              <w:rPr>
                <w:sz w:val="18"/>
                <w:szCs w:val="18"/>
              </w:rPr>
              <w:t xml:space="preserve"> ______________ 202_ г.</w:t>
            </w: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Дата</w:t>
            </w:r>
          </w:p>
        </w:tc>
        <w:tc>
          <w:tcPr>
            <w:tcW w:w="87" w:type="dxa"/>
            <w:vAlign w:val="bottom"/>
          </w:tcPr>
          <w:p w:rsidR="00350795" w:rsidRPr="000A7446" w:rsidRDefault="00350795" w:rsidP="00E22FDA">
            <w:pPr>
              <w:wordWrap w:val="0"/>
              <w:spacing w:before="100" w:beforeAutospacing="1" w:after="100" w:afterAutospacing="1"/>
              <w:jc w:val="right"/>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Учреждение (получатель)</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по Сводному</w:t>
            </w:r>
          </w:p>
          <w:p w:rsidR="00350795" w:rsidRPr="000A7446" w:rsidRDefault="00350795" w:rsidP="00E22FDA">
            <w:pPr>
              <w:wordWrap w:val="0"/>
              <w:spacing w:before="100" w:beforeAutospacing="1" w:after="100" w:afterAutospacing="1"/>
              <w:jc w:val="right"/>
              <w:rPr>
                <w:sz w:val="18"/>
                <w:szCs w:val="18"/>
              </w:rPr>
            </w:pPr>
            <w:r w:rsidRPr="000A7446">
              <w:rPr>
                <w:sz w:val="18"/>
                <w:szCs w:val="18"/>
              </w:rPr>
              <w:t>реестру</w:t>
            </w:r>
          </w:p>
        </w:tc>
        <w:tc>
          <w:tcPr>
            <w:tcW w:w="87" w:type="dxa"/>
            <w:vAlign w:val="bottom"/>
          </w:tcPr>
          <w:p w:rsidR="00350795" w:rsidRPr="000A7446" w:rsidRDefault="00350795" w:rsidP="00E22FDA">
            <w:pPr>
              <w:wordWrap w:val="0"/>
              <w:spacing w:before="100" w:beforeAutospacing="1" w:after="100" w:afterAutospacing="1"/>
              <w:jc w:val="right"/>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Обособленное подразделение</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по Сводному</w:t>
            </w:r>
          </w:p>
          <w:p w:rsidR="00350795" w:rsidRPr="000A7446" w:rsidRDefault="00350795" w:rsidP="00E22FDA">
            <w:pPr>
              <w:wordWrap w:val="0"/>
              <w:spacing w:before="100" w:beforeAutospacing="1" w:after="100" w:afterAutospacing="1"/>
              <w:jc w:val="right"/>
              <w:rPr>
                <w:sz w:val="18"/>
                <w:szCs w:val="18"/>
              </w:rPr>
            </w:pPr>
            <w:r w:rsidRPr="000A7446">
              <w:rPr>
                <w:sz w:val="18"/>
                <w:szCs w:val="18"/>
              </w:rPr>
              <w:t>реестру</w:t>
            </w:r>
          </w:p>
        </w:tc>
        <w:tc>
          <w:tcPr>
            <w:tcW w:w="87" w:type="dxa"/>
            <w:vAlign w:val="bottom"/>
          </w:tcPr>
          <w:p w:rsidR="00350795" w:rsidRPr="000A7446" w:rsidRDefault="00350795" w:rsidP="00E22FDA">
            <w:pPr>
              <w:wordWrap w:val="0"/>
              <w:spacing w:before="100" w:beforeAutospacing="1" w:after="100" w:afterAutospacing="1"/>
              <w:jc w:val="right"/>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Структурное подразделение</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Главный администратор бюджетных средств (Учредитель)</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Глава по БК</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2D2F9D" w:rsidRDefault="00350795" w:rsidP="00E22FDA">
            <w:pPr>
              <w:wordWrap w:val="0"/>
              <w:spacing w:before="100" w:beforeAutospacing="1" w:after="100" w:afterAutospacing="1"/>
              <w:rPr>
                <w:sz w:val="18"/>
                <w:szCs w:val="18"/>
                <w:lang w:val="en-US"/>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Наименование бюджета</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по ОКТМО</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2D2F9D" w:rsidRDefault="00350795" w:rsidP="00E22FDA">
            <w:pPr>
              <w:wordWrap w:val="0"/>
              <w:spacing w:before="100" w:beforeAutospacing="1" w:after="100" w:afterAutospacing="1"/>
              <w:rPr>
                <w:sz w:val="18"/>
                <w:szCs w:val="18"/>
                <w:lang w:val="en-US"/>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Валюта (наименование)</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по ОКЕИ</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vAlign w:val="bottom"/>
          </w:tcPr>
          <w:p w:rsidR="00350795" w:rsidRPr="002D2F9D" w:rsidRDefault="00350795" w:rsidP="00E22FDA">
            <w:pPr>
              <w:wordWrap w:val="0"/>
              <w:spacing w:before="100" w:beforeAutospacing="1" w:after="100" w:afterAutospacing="1"/>
              <w:rPr>
                <w:sz w:val="18"/>
                <w:szCs w:val="18"/>
                <w:lang w:val="en-US"/>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Адрес грузополучателя</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bottom w:val="single" w:sz="10" w:space="0" w:color="auto"/>
            </w:tcBorders>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Платежно-расчетный документ</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Номер</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top w:val="none" w:sz="5" w:space="0" w:color="auto"/>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jc w:val="right"/>
              <w:rPr>
                <w:sz w:val="18"/>
                <w:szCs w:val="18"/>
              </w:rPr>
            </w:pPr>
          </w:p>
        </w:tc>
        <w:tc>
          <w:tcPr>
            <w:tcW w:w="381" w:type="dxa"/>
            <w:vAlign w:val="bottom"/>
          </w:tcPr>
          <w:p w:rsidR="00350795" w:rsidRPr="000A7446" w:rsidRDefault="00350795" w:rsidP="00E22FDA">
            <w:pPr>
              <w:wordWrap w:val="0"/>
              <w:spacing w:before="100" w:beforeAutospacing="1" w:after="100" w:afterAutospacing="1"/>
              <w:jc w:val="right"/>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jc w:val="right"/>
              <w:rPr>
                <w:sz w:val="18"/>
                <w:szCs w:val="18"/>
              </w:rPr>
            </w:pPr>
          </w:p>
        </w:tc>
        <w:tc>
          <w:tcPr>
            <w:tcW w:w="378" w:type="dxa"/>
            <w:vAlign w:val="bottom"/>
          </w:tcPr>
          <w:p w:rsidR="00350795" w:rsidRPr="000A7446" w:rsidRDefault="00350795" w:rsidP="00E22FDA">
            <w:pPr>
              <w:wordWrap w:val="0"/>
              <w:spacing w:before="100" w:beforeAutospacing="1" w:after="100" w:afterAutospacing="1"/>
              <w:jc w:val="right"/>
              <w:rPr>
                <w:sz w:val="18"/>
                <w:szCs w:val="18"/>
              </w:rPr>
            </w:pPr>
          </w:p>
        </w:tc>
        <w:tc>
          <w:tcPr>
            <w:tcW w:w="753" w:type="dxa"/>
            <w:vAlign w:val="bottom"/>
          </w:tcPr>
          <w:p w:rsidR="00350795" w:rsidRPr="000A7446" w:rsidRDefault="00350795" w:rsidP="00E22FDA">
            <w:pPr>
              <w:wordWrap w:val="0"/>
              <w:spacing w:before="100" w:beforeAutospacing="1" w:after="100" w:afterAutospacing="1"/>
              <w:jc w:val="right"/>
              <w:rPr>
                <w:sz w:val="18"/>
                <w:szCs w:val="18"/>
              </w:rPr>
            </w:pPr>
          </w:p>
        </w:tc>
        <w:tc>
          <w:tcPr>
            <w:tcW w:w="484" w:type="dxa"/>
            <w:vAlign w:val="bottom"/>
          </w:tcPr>
          <w:p w:rsidR="00350795" w:rsidRPr="000A7446" w:rsidRDefault="00350795" w:rsidP="00E22FDA">
            <w:pPr>
              <w:wordWrap w:val="0"/>
              <w:spacing w:before="100" w:beforeAutospacing="1" w:after="100" w:afterAutospacing="1"/>
              <w:jc w:val="right"/>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jc w:val="right"/>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Дата</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Заказчик</w:t>
            </w:r>
          </w:p>
        </w:tc>
        <w:tc>
          <w:tcPr>
            <w:tcW w:w="8008" w:type="dxa"/>
            <w:gridSpan w:val="17"/>
            <w:tcBorders>
              <w:bottom w:val="single" w:sz="5" w:space="0" w:color="auto"/>
            </w:tcBorders>
            <w:vAlign w:val="bottom"/>
          </w:tcPr>
          <w:p w:rsidR="00350795" w:rsidRPr="002D2F9D" w:rsidRDefault="00350795" w:rsidP="00E22FDA">
            <w:pPr>
              <w:spacing w:before="100" w:beforeAutospacing="1" w:after="100" w:afterAutospacing="1"/>
              <w:jc w:val="center"/>
              <w:rPr>
                <w:sz w:val="18"/>
                <w:szCs w:val="18"/>
                <w:lang w:val="en-US"/>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ОГРН</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top w:val="none" w:sz="5" w:space="0" w:color="auto"/>
              <w:left w:val="single" w:sz="10"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Height w:val="83"/>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ИНН</w:t>
            </w:r>
          </w:p>
        </w:tc>
        <w:tc>
          <w:tcPr>
            <w:tcW w:w="1219" w:type="dxa"/>
            <w:gridSpan w:val="5"/>
            <w:tcBorders>
              <w:top w:val="single" w:sz="10" w:space="0" w:color="auto"/>
              <w:left w:val="single" w:sz="10" w:space="0" w:color="auto"/>
              <w:bottom w:val="single" w:sz="10" w:space="0" w:color="auto"/>
              <w:right w:val="single" w:sz="10" w:space="0" w:color="auto"/>
            </w:tcBorders>
            <w:vAlign w:val="bottom"/>
          </w:tcPr>
          <w:p w:rsidR="00350795" w:rsidRPr="002D2F9D" w:rsidRDefault="00350795" w:rsidP="00E22FDA">
            <w:pPr>
              <w:wordWrap w:val="0"/>
              <w:spacing w:before="100" w:beforeAutospacing="1" w:after="100" w:afterAutospacing="1"/>
              <w:rPr>
                <w:sz w:val="18"/>
                <w:szCs w:val="18"/>
                <w:lang w:val="en-US"/>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КПП</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2D2F9D" w:rsidRDefault="00350795" w:rsidP="00E22FDA">
            <w:pPr>
              <w:wordWrap w:val="0"/>
              <w:spacing w:before="100" w:beforeAutospacing="1" w:after="100" w:afterAutospacing="1"/>
              <w:rPr>
                <w:sz w:val="18"/>
                <w:szCs w:val="18"/>
                <w:lang w:val="en-US"/>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Лицевой счет</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Раздел на лицевом счете</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vAlign w:val="bottom"/>
          </w:tcPr>
          <w:p w:rsidR="00350795" w:rsidRPr="000A7446" w:rsidRDefault="00350795" w:rsidP="00E22FDA">
            <w:pPr>
              <w:spacing w:before="100" w:beforeAutospacing="1" w:after="100" w:afterAutospacing="1"/>
              <w:jc w:val="right"/>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Адрес заказчика</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Место поставки товара, выполнения работы, оказания услуги</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Документ-основание о создании приемочной комиссии</w:t>
            </w:r>
          </w:p>
        </w:tc>
        <w:tc>
          <w:tcPr>
            <w:tcW w:w="8008" w:type="dxa"/>
            <w:gridSpan w:val="17"/>
            <w:tcBorders>
              <w:bottom w:val="single" w:sz="5" w:space="0" w:color="auto"/>
            </w:tcBorders>
            <w:vAlign w:val="bottom"/>
          </w:tcPr>
          <w:p w:rsidR="00350795" w:rsidRPr="00BD321E"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Номер</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top w:val="single" w:sz="10" w:space="0" w:color="auto"/>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Дата</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Основание приемки товаров, работ, услуг</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Номер</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Height w:val="83"/>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2834" w:type="dxa"/>
            <w:gridSpan w:val="8"/>
            <w:tcBorders>
              <w:top w:val="single" w:sz="10" w:space="0" w:color="auto"/>
              <w:left w:val="single" w:sz="10" w:space="0" w:color="auto"/>
              <w:bottom w:val="single" w:sz="10"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Дата</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Height w:val="83"/>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Height w:val="195"/>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2834" w:type="dxa"/>
            <w:gridSpan w:val="8"/>
            <w:tcBorders>
              <w:top w:val="single" w:sz="5" w:space="0" w:color="auto"/>
            </w:tcBorders>
          </w:tcPr>
          <w:p w:rsidR="00350795" w:rsidRPr="000A7446" w:rsidRDefault="00350795" w:rsidP="00E22FDA">
            <w:pPr>
              <w:wordWrap w:val="0"/>
              <w:spacing w:before="100" w:beforeAutospacing="1" w:after="100" w:afterAutospacing="1"/>
              <w:jc w:val="center"/>
              <w:rPr>
                <w:sz w:val="18"/>
                <w:szCs w:val="18"/>
              </w:rPr>
            </w:pPr>
            <w:r w:rsidRPr="000A7446">
              <w:rPr>
                <w:sz w:val="18"/>
                <w:szCs w:val="18"/>
              </w:rPr>
              <w:t>(идентификатор государственного контракта, договора)</w:t>
            </w: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Height w:val="83"/>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rPr>
                <w:sz w:val="18"/>
                <w:szCs w:val="18"/>
              </w:rPr>
            </w:pP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bottom w:val="single" w:sz="10" w:space="0" w:color="auto"/>
            </w:tcBorders>
            <w:vAlign w:val="bottom"/>
          </w:tcPr>
          <w:p w:rsidR="00350795" w:rsidRPr="000A7446" w:rsidRDefault="00350795" w:rsidP="00E22FDA">
            <w:pPr>
              <w:wordWrap w:val="0"/>
              <w:spacing w:before="100" w:beforeAutospacing="1" w:after="100" w:afterAutospacing="1"/>
              <w:jc w:val="right"/>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r w:rsidRPr="000A7446">
              <w:rPr>
                <w:sz w:val="18"/>
                <w:szCs w:val="18"/>
              </w:rPr>
              <w:t>Документ об отгрузке</w:t>
            </w:r>
          </w:p>
        </w:tc>
        <w:tc>
          <w:tcPr>
            <w:tcW w:w="8008" w:type="dxa"/>
            <w:gridSpan w:val="17"/>
            <w:tcBorders>
              <w:bottom w:val="single" w:sz="5" w:space="0" w:color="auto"/>
            </w:tcBorders>
            <w:vAlign w:val="bottom"/>
          </w:tcPr>
          <w:p w:rsidR="00350795" w:rsidRPr="000A7446" w:rsidRDefault="00350795" w:rsidP="00E22FDA">
            <w:pPr>
              <w:spacing w:before="100" w:beforeAutospacing="1" w:after="100" w:afterAutospacing="1"/>
              <w:jc w:val="center"/>
              <w:rPr>
                <w:sz w:val="18"/>
                <w:szCs w:val="18"/>
              </w:rPr>
            </w:pPr>
            <w:r w:rsidRPr="000A7446">
              <w:rPr>
                <w:sz w:val="18"/>
                <w:szCs w:val="18"/>
              </w:rPr>
              <w:t>Накладная</w:t>
            </w: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Номер</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194" w:type="dxa"/>
          <w:cantSplit/>
        </w:trPr>
        <w:tc>
          <w:tcPr>
            <w:tcW w:w="4126" w:type="dxa"/>
            <w:gridSpan w:val="12"/>
            <w:vAlign w:val="bottom"/>
          </w:tcPr>
          <w:p w:rsidR="00350795" w:rsidRPr="000A7446" w:rsidRDefault="00350795" w:rsidP="00E22FDA">
            <w:pPr>
              <w:wordWrap w:val="0"/>
              <w:spacing w:before="100" w:beforeAutospacing="1" w:after="100" w:afterAutospacing="1"/>
              <w:rPr>
                <w:sz w:val="18"/>
                <w:szCs w:val="18"/>
              </w:rPr>
            </w:pPr>
          </w:p>
        </w:tc>
        <w:tc>
          <w:tcPr>
            <w:tcW w:w="2447" w:type="dxa"/>
            <w:gridSpan w:val="3"/>
            <w:vAlign w:val="bottom"/>
          </w:tcPr>
          <w:p w:rsidR="00350795" w:rsidRPr="000A7446" w:rsidRDefault="00350795" w:rsidP="00E22FDA">
            <w:pPr>
              <w:wordWrap w:val="0"/>
              <w:spacing w:before="100" w:beforeAutospacing="1" w:after="100" w:afterAutospacing="1"/>
              <w:rPr>
                <w:sz w:val="18"/>
                <w:szCs w:val="18"/>
              </w:rPr>
            </w:pPr>
          </w:p>
        </w:tc>
        <w:tc>
          <w:tcPr>
            <w:tcW w:w="381" w:type="dxa"/>
            <w:vAlign w:val="bottom"/>
          </w:tcPr>
          <w:p w:rsidR="00350795" w:rsidRPr="000A7446" w:rsidRDefault="00350795" w:rsidP="00E22FDA">
            <w:pPr>
              <w:wordWrap w:val="0"/>
              <w:spacing w:before="100" w:beforeAutospacing="1" w:after="100" w:afterAutospacing="1"/>
              <w:rPr>
                <w:sz w:val="18"/>
                <w:szCs w:val="18"/>
              </w:rPr>
            </w:pPr>
          </w:p>
        </w:tc>
        <w:tc>
          <w:tcPr>
            <w:tcW w:w="2346" w:type="dxa"/>
            <w:gridSpan w:val="5"/>
            <w:vAlign w:val="bottom"/>
          </w:tcPr>
          <w:p w:rsidR="00350795" w:rsidRPr="000A7446" w:rsidRDefault="00350795" w:rsidP="00E22FDA">
            <w:pPr>
              <w:wordWrap w:val="0"/>
              <w:spacing w:before="100" w:beforeAutospacing="1" w:after="100" w:afterAutospacing="1"/>
              <w:rPr>
                <w:sz w:val="18"/>
                <w:szCs w:val="18"/>
              </w:rPr>
            </w:pPr>
          </w:p>
        </w:tc>
        <w:tc>
          <w:tcPr>
            <w:tcW w:w="378" w:type="dxa"/>
            <w:vAlign w:val="bottom"/>
          </w:tcPr>
          <w:p w:rsidR="00350795" w:rsidRPr="000A7446" w:rsidRDefault="00350795" w:rsidP="00E22FDA">
            <w:pPr>
              <w:wordWrap w:val="0"/>
              <w:spacing w:before="100" w:beforeAutospacing="1" w:after="100" w:afterAutospacing="1"/>
              <w:rPr>
                <w:sz w:val="18"/>
                <w:szCs w:val="18"/>
              </w:rPr>
            </w:pPr>
          </w:p>
        </w:tc>
        <w:tc>
          <w:tcPr>
            <w:tcW w:w="753" w:type="dxa"/>
            <w:vAlign w:val="bottom"/>
          </w:tcPr>
          <w:p w:rsidR="00350795" w:rsidRPr="000A7446" w:rsidRDefault="00350795" w:rsidP="00E22FDA">
            <w:pPr>
              <w:wordWrap w:val="0"/>
              <w:spacing w:before="100" w:beforeAutospacing="1" w:after="100" w:afterAutospacing="1"/>
              <w:rPr>
                <w:sz w:val="18"/>
                <w:szCs w:val="18"/>
              </w:rPr>
            </w:pPr>
          </w:p>
        </w:tc>
        <w:tc>
          <w:tcPr>
            <w:tcW w:w="484" w:type="dxa"/>
            <w:vAlign w:val="bottom"/>
          </w:tcPr>
          <w:p w:rsidR="00350795" w:rsidRPr="000A7446" w:rsidRDefault="00350795" w:rsidP="00E22FDA">
            <w:pPr>
              <w:wordWrap w:val="0"/>
              <w:spacing w:before="100" w:beforeAutospacing="1" w:after="100" w:afterAutospacing="1"/>
              <w:rPr>
                <w:sz w:val="18"/>
                <w:szCs w:val="18"/>
              </w:rPr>
            </w:pPr>
          </w:p>
        </w:tc>
        <w:tc>
          <w:tcPr>
            <w:tcW w:w="1219" w:type="dxa"/>
            <w:gridSpan w:val="5"/>
            <w:vAlign w:val="bottom"/>
          </w:tcPr>
          <w:p w:rsidR="00350795" w:rsidRPr="000A7446" w:rsidRDefault="00350795" w:rsidP="00E22FDA">
            <w:pPr>
              <w:wordWrap w:val="0"/>
              <w:spacing w:before="100" w:beforeAutospacing="1" w:after="100" w:afterAutospacing="1"/>
              <w:rPr>
                <w:sz w:val="18"/>
                <w:szCs w:val="18"/>
              </w:rPr>
            </w:pPr>
          </w:p>
        </w:tc>
        <w:tc>
          <w:tcPr>
            <w:tcW w:w="1591" w:type="dxa"/>
            <w:gridSpan w:val="4"/>
            <w:vAlign w:val="bottom"/>
          </w:tcPr>
          <w:p w:rsidR="00350795" w:rsidRPr="000A7446" w:rsidRDefault="00350795" w:rsidP="00E22FDA">
            <w:pPr>
              <w:wordWrap w:val="0"/>
              <w:spacing w:before="100" w:beforeAutospacing="1" w:after="100" w:afterAutospacing="1"/>
              <w:jc w:val="right"/>
              <w:rPr>
                <w:sz w:val="18"/>
                <w:szCs w:val="18"/>
              </w:rPr>
            </w:pPr>
            <w:r w:rsidRPr="000A7446">
              <w:rPr>
                <w:sz w:val="18"/>
                <w:szCs w:val="18"/>
              </w:rPr>
              <w:t>Дата</w:t>
            </w:r>
          </w:p>
        </w:tc>
        <w:tc>
          <w:tcPr>
            <w:tcW w:w="87" w:type="dxa"/>
            <w:vAlign w:val="bottom"/>
          </w:tcPr>
          <w:p w:rsidR="00350795" w:rsidRPr="000A7446" w:rsidRDefault="00350795" w:rsidP="00E22FDA">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vAlign w:val="bottom"/>
          </w:tcPr>
          <w:p w:rsidR="00350795" w:rsidRPr="000A7446" w:rsidRDefault="00350795" w:rsidP="00E22FDA">
            <w:pPr>
              <w:wordWrap w:val="0"/>
              <w:spacing w:before="100" w:beforeAutospacing="1" w:after="100" w:afterAutospacing="1"/>
              <w:jc w:val="center"/>
              <w:rPr>
                <w:sz w:val="18"/>
                <w:szCs w:val="18"/>
              </w:rPr>
            </w:pPr>
          </w:p>
        </w:tc>
      </w:tr>
      <w:tr w:rsidR="00350795" w:rsidRPr="000A7446" w:rsidTr="00E22FDA">
        <w:trPr>
          <w:gridAfter w:val="1"/>
          <w:wAfter w:w="200" w:type="dxa"/>
          <w:cantSplit/>
          <w:trHeight w:val="195"/>
        </w:trPr>
        <w:tc>
          <w:tcPr>
            <w:tcW w:w="15690" w:type="dxa"/>
            <w:gridSpan w:val="37"/>
            <w:vAlign w:val="bottom"/>
          </w:tcPr>
          <w:p w:rsidR="00350795" w:rsidRPr="000A7446" w:rsidRDefault="00350795" w:rsidP="00E22FDA">
            <w:pPr>
              <w:wordWrap w:val="0"/>
              <w:rPr>
                <w:sz w:val="18"/>
                <w:szCs w:val="18"/>
              </w:rPr>
            </w:pPr>
            <w:r w:rsidRPr="000A7446">
              <w:rPr>
                <w:b/>
                <w:sz w:val="18"/>
                <w:szCs w:val="18"/>
              </w:rPr>
              <w:t>1. Сведения о поставщике (подрядчике), грузоотправителе, страхователе</w:t>
            </w:r>
          </w:p>
        </w:tc>
      </w:tr>
      <w:tr w:rsidR="00350795" w:rsidRPr="000A7446" w:rsidTr="00E22FDA">
        <w:trPr>
          <w:gridAfter w:val="1"/>
          <w:wAfter w:w="200" w:type="dxa"/>
          <w:cantSplit/>
          <w:trHeight w:val="55"/>
        </w:trPr>
        <w:tc>
          <w:tcPr>
            <w:tcW w:w="585" w:type="dxa"/>
            <w:vAlign w:val="bottom"/>
          </w:tcPr>
          <w:p w:rsidR="00350795" w:rsidRPr="000A7446" w:rsidRDefault="00350795" w:rsidP="00E22FDA">
            <w:pPr>
              <w:wordWrap w:val="0"/>
              <w:rPr>
                <w:sz w:val="18"/>
                <w:szCs w:val="18"/>
              </w:rPr>
            </w:pPr>
          </w:p>
        </w:tc>
        <w:tc>
          <w:tcPr>
            <w:tcW w:w="3990" w:type="dxa"/>
            <w:gridSpan w:val="12"/>
            <w:vAlign w:val="bottom"/>
          </w:tcPr>
          <w:p w:rsidR="00350795" w:rsidRPr="000A7446" w:rsidRDefault="00350795" w:rsidP="00E22FDA">
            <w:pPr>
              <w:wordWrap w:val="0"/>
              <w:rPr>
                <w:sz w:val="18"/>
                <w:szCs w:val="18"/>
              </w:rPr>
            </w:pPr>
          </w:p>
        </w:tc>
        <w:tc>
          <w:tcPr>
            <w:tcW w:w="3705" w:type="dxa"/>
            <w:gridSpan w:val="5"/>
            <w:vAlign w:val="bottom"/>
          </w:tcPr>
          <w:p w:rsidR="00350795" w:rsidRPr="000A7446" w:rsidRDefault="00350795" w:rsidP="00E22FDA">
            <w:pPr>
              <w:wordWrap w:val="0"/>
              <w:rPr>
                <w:sz w:val="18"/>
                <w:szCs w:val="18"/>
              </w:rPr>
            </w:pPr>
          </w:p>
        </w:tc>
        <w:tc>
          <w:tcPr>
            <w:tcW w:w="3705" w:type="dxa"/>
            <w:gridSpan w:val="10"/>
            <w:vAlign w:val="bottom"/>
          </w:tcPr>
          <w:p w:rsidR="00350795" w:rsidRPr="000A7446" w:rsidRDefault="00350795" w:rsidP="00E22FDA">
            <w:pPr>
              <w:wordWrap w:val="0"/>
              <w:rPr>
                <w:sz w:val="18"/>
                <w:szCs w:val="18"/>
              </w:rPr>
            </w:pPr>
          </w:p>
        </w:tc>
        <w:tc>
          <w:tcPr>
            <w:tcW w:w="3705" w:type="dxa"/>
            <w:gridSpan w:val="9"/>
            <w:vAlign w:val="bottom"/>
          </w:tcPr>
          <w:p w:rsidR="00350795" w:rsidRPr="000A7446" w:rsidRDefault="00350795" w:rsidP="00E22FDA">
            <w:pPr>
              <w:wordWrap w:val="0"/>
              <w:rPr>
                <w:sz w:val="18"/>
                <w:szCs w:val="18"/>
              </w:rPr>
            </w:pPr>
          </w:p>
        </w:tc>
      </w:tr>
      <w:tr w:rsidR="00350795" w:rsidRPr="000A7446" w:rsidTr="00E22FDA">
        <w:trPr>
          <w:gridAfter w:val="1"/>
          <w:wAfter w:w="200" w:type="dxa"/>
          <w:cantSplit/>
        </w:trPr>
        <w:tc>
          <w:tcPr>
            <w:tcW w:w="585" w:type="dxa"/>
            <w:tcBorders>
              <w:top w:val="single" w:sz="10" w:space="0" w:color="auto"/>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Код строки</w:t>
            </w:r>
          </w:p>
        </w:tc>
        <w:tc>
          <w:tcPr>
            <w:tcW w:w="3990" w:type="dxa"/>
            <w:gridSpan w:val="12"/>
            <w:tcBorders>
              <w:top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Наименование реквизитов юридического лица, физического лица, в том числе индивидуального предпринимателя</w:t>
            </w:r>
          </w:p>
        </w:tc>
        <w:tc>
          <w:tcPr>
            <w:tcW w:w="3705" w:type="dxa"/>
            <w:gridSpan w:val="5"/>
            <w:tcBorders>
              <w:top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Сведения о поставщике (подрядчике)</w:t>
            </w:r>
          </w:p>
        </w:tc>
        <w:tc>
          <w:tcPr>
            <w:tcW w:w="3705" w:type="dxa"/>
            <w:gridSpan w:val="10"/>
            <w:tcBorders>
              <w:top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Сведения о грузоотправителе</w:t>
            </w:r>
          </w:p>
        </w:tc>
        <w:tc>
          <w:tcPr>
            <w:tcW w:w="3705" w:type="dxa"/>
            <w:gridSpan w:val="9"/>
            <w:tcBorders>
              <w:top w:val="single" w:sz="10" w:space="0" w:color="auto"/>
              <w:bottom w:val="single" w:sz="5" w:space="0" w:color="auto"/>
              <w:right w:val="single" w:sz="10" w:space="0" w:color="auto"/>
            </w:tcBorders>
          </w:tcPr>
          <w:p w:rsidR="00350795" w:rsidRPr="000A7446" w:rsidRDefault="00350795" w:rsidP="00E22FDA">
            <w:pPr>
              <w:jc w:val="center"/>
              <w:rPr>
                <w:sz w:val="18"/>
                <w:szCs w:val="18"/>
              </w:rPr>
            </w:pPr>
            <w:r w:rsidRPr="000A7446">
              <w:rPr>
                <w:sz w:val="18"/>
                <w:szCs w:val="18"/>
              </w:rPr>
              <w:t>Сведения о страхователе</w:t>
            </w: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1</w:t>
            </w:r>
          </w:p>
        </w:tc>
        <w:tc>
          <w:tcPr>
            <w:tcW w:w="3990" w:type="dxa"/>
            <w:gridSpan w:val="12"/>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2</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3</w:t>
            </w: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4</w:t>
            </w: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r w:rsidRPr="000A7446">
              <w:rPr>
                <w:sz w:val="18"/>
                <w:szCs w:val="18"/>
              </w:rPr>
              <w:t>5</w:t>
            </w: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1</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2</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Сокращенное наименование юридического лица (при наличии)</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3</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4</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ОГРН (ОГРНИП) юридического лица, индивидуального предпринимателя</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5</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ИНН юридического лица, физического лица, индивидуального предпринимателя</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6</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КПП юридического лица</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7</w:t>
            </w:r>
          </w:p>
        </w:tc>
        <w:tc>
          <w:tcPr>
            <w:tcW w:w="3990" w:type="dxa"/>
            <w:gridSpan w:val="12"/>
            <w:tcBorders>
              <w:bottom w:val="single" w:sz="5" w:space="0" w:color="auto"/>
              <w:right w:val="single" w:sz="5" w:space="0" w:color="auto"/>
            </w:tcBorders>
          </w:tcPr>
          <w:p w:rsidR="00350795" w:rsidRPr="000A7446" w:rsidRDefault="00350795" w:rsidP="00E22FDA">
            <w:pPr>
              <w:rPr>
                <w:sz w:val="18"/>
                <w:szCs w:val="18"/>
              </w:rPr>
            </w:pPr>
            <w:r w:rsidRPr="000A7446">
              <w:rPr>
                <w:sz w:val="18"/>
                <w:szCs w:val="18"/>
              </w:rPr>
              <w:t>Лицевой счет юридического лица, физического лица, индивидуального предпринимателя (при наличии)</w:t>
            </w:r>
          </w:p>
        </w:tc>
        <w:tc>
          <w:tcPr>
            <w:tcW w:w="370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5"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gridAfter w:val="1"/>
          <w:wAfter w:w="200" w:type="dxa"/>
          <w:cantSplit/>
        </w:trPr>
        <w:tc>
          <w:tcPr>
            <w:tcW w:w="585" w:type="dxa"/>
            <w:tcBorders>
              <w:left w:val="single" w:sz="10" w:space="0" w:color="auto"/>
              <w:bottom w:val="single" w:sz="10" w:space="0" w:color="auto"/>
              <w:right w:val="single" w:sz="5" w:space="0" w:color="auto"/>
            </w:tcBorders>
          </w:tcPr>
          <w:p w:rsidR="00350795" w:rsidRPr="000A7446" w:rsidRDefault="00350795" w:rsidP="00E22FDA">
            <w:pPr>
              <w:jc w:val="center"/>
              <w:rPr>
                <w:sz w:val="18"/>
                <w:szCs w:val="18"/>
              </w:rPr>
            </w:pPr>
            <w:r w:rsidRPr="000A7446">
              <w:rPr>
                <w:sz w:val="18"/>
                <w:szCs w:val="18"/>
              </w:rPr>
              <w:t>8</w:t>
            </w:r>
          </w:p>
        </w:tc>
        <w:tc>
          <w:tcPr>
            <w:tcW w:w="3990" w:type="dxa"/>
            <w:gridSpan w:val="12"/>
            <w:tcBorders>
              <w:bottom w:val="single" w:sz="10" w:space="0" w:color="auto"/>
              <w:right w:val="single" w:sz="5" w:space="0" w:color="auto"/>
            </w:tcBorders>
          </w:tcPr>
          <w:p w:rsidR="00350795" w:rsidRPr="000A7446" w:rsidRDefault="00350795" w:rsidP="00E22FDA">
            <w:pPr>
              <w:rPr>
                <w:sz w:val="18"/>
                <w:szCs w:val="18"/>
              </w:rPr>
            </w:pPr>
            <w:r w:rsidRPr="000A7446">
              <w:rPr>
                <w:sz w:val="18"/>
                <w:szCs w:val="18"/>
              </w:rPr>
              <w:t>Раздел на лицевом счете юридического лица, физического лица, индивидуального предпринимателя (при наличии)</w:t>
            </w:r>
          </w:p>
        </w:tc>
        <w:tc>
          <w:tcPr>
            <w:tcW w:w="3705" w:type="dxa"/>
            <w:gridSpan w:val="5"/>
            <w:tcBorders>
              <w:bottom w:val="single" w:sz="10" w:space="0" w:color="auto"/>
              <w:right w:val="single" w:sz="5" w:space="0" w:color="auto"/>
            </w:tcBorders>
          </w:tcPr>
          <w:p w:rsidR="00350795" w:rsidRPr="000A7446" w:rsidRDefault="00350795" w:rsidP="00E22FDA">
            <w:pPr>
              <w:jc w:val="center"/>
              <w:rPr>
                <w:sz w:val="18"/>
                <w:szCs w:val="18"/>
              </w:rPr>
            </w:pPr>
          </w:p>
        </w:tc>
        <w:tc>
          <w:tcPr>
            <w:tcW w:w="3705" w:type="dxa"/>
            <w:gridSpan w:val="10"/>
            <w:tcBorders>
              <w:bottom w:val="single" w:sz="10" w:space="0" w:color="auto"/>
              <w:right w:val="single" w:sz="5" w:space="0" w:color="auto"/>
            </w:tcBorders>
          </w:tcPr>
          <w:p w:rsidR="00350795" w:rsidRPr="000A7446" w:rsidRDefault="00350795" w:rsidP="00E22FDA">
            <w:pPr>
              <w:jc w:val="center"/>
              <w:rPr>
                <w:sz w:val="18"/>
                <w:szCs w:val="18"/>
              </w:rPr>
            </w:pPr>
          </w:p>
        </w:tc>
        <w:tc>
          <w:tcPr>
            <w:tcW w:w="3705" w:type="dxa"/>
            <w:gridSpan w:val="9"/>
            <w:tcBorders>
              <w:bottom w:val="single" w:sz="10" w:space="0" w:color="auto"/>
              <w:right w:val="single" w:sz="10" w:space="0" w:color="auto"/>
            </w:tcBorders>
          </w:tcPr>
          <w:p w:rsidR="00350795" w:rsidRPr="000A7446" w:rsidRDefault="00350795" w:rsidP="00E22FDA">
            <w:pPr>
              <w:jc w:val="center"/>
              <w:rPr>
                <w:sz w:val="18"/>
                <w:szCs w:val="18"/>
              </w:rPr>
            </w:pPr>
          </w:p>
        </w:tc>
      </w:tr>
    </w:tbl>
    <w:p w:rsidR="00350795" w:rsidRPr="000A7446" w:rsidRDefault="00350795" w:rsidP="00350795">
      <w:pPr>
        <w:rPr>
          <w:sz w:val="18"/>
          <w:szCs w:val="18"/>
        </w:rPr>
      </w:pPr>
    </w:p>
    <w:tbl>
      <w:tblPr>
        <w:tblW w:w="5000" w:type="pct"/>
        <w:tblCellMar>
          <w:left w:w="0" w:type="dxa"/>
          <w:right w:w="0" w:type="dxa"/>
        </w:tblCellMar>
        <w:tblLook w:val="04A0" w:firstRow="1" w:lastRow="0" w:firstColumn="1" w:lastColumn="0" w:noHBand="0" w:noVBand="1"/>
      </w:tblPr>
      <w:tblGrid>
        <w:gridCol w:w="573"/>
        <w:gridCol w:w="1301"/>
        <w:gridCol w:w="885"/>
        <w:gridCol w:w="90"/>
        <w:gridCol w:w="957"/>
        <w:gridCol w:w="266"/>
        <w:gridCol w:w="664"/>
        <w:gridCol w:w="554"/>
        <w:gridCol w:w="182"/>
        <w:gridCol w:w="352"/>
        <w:gridCol w:w="334"/>
        <w:gridCol w:w="560"/>
        <w:gridCol w:w="90"/>
        <w:gridCol w:w="180"/>
        <w:gridCol w:w="468"/>
        <w:gridCol w:w="396"/>
        <w:gridCol w:w="706"/>
        <w:gridCol w:w="210"/>
        <w:gridCol w:w="765"/>
        <w:gridCol w:w="381"/>
        <w:gridCol w:w="195"/>
        <w:gridCol w:w="344"/>
        <w:gridCol w:w="339"/>
        <w:gridCol w:w="1025"/>
        <w:gridCol w:w="195"/>
        <w:gridCol w:w="882"/>
        <w:gridCol w:w="280"/>
        <w:gridCol w:w="1538"/>
      </w:tblGrid>
      <w:tr w:rsidR="00350795" w:rsidRPr="000A7446" w:rsidTr="00E22FDA">
        <w:trPr>
          <w:cantSplit/>
        </w:trPr>
        <w:tc>
          <w:tcPr>
            <w:tcW w:w="13650" w:type="dxa"/>
            <w:gridSpan w:val="26"/>
            <w:vAlign w:val="bottom"/>
          </w:tcPr>
          <w:p w:rsidR="00350795" w:rsidRPr="000A7446" w:rsidRDefault="00350795" w:rsidP="00E22FDA">
            <w:pPr>
              <w:wordWrap w:val="0"/>
              <w:rPr>
                <w:rFonts w:eastAsia="Calibri"/>
                <w:sz w:val="18"/>
                <w:szCs w:val="18"/>
              </w:rPr>
            </w:pPr>
            <w:r w:rsidRPr="000A7446">
              <w:rPr>
                <w:rFonts w:eastAsia="Calibri"/>
                <w:b/>
                <w:sz w:val="18"/>
                <w:szCs w:val="18"/>
              </w:rPr>
              <w:t>2. Сведения о транспортировке и приемке груза</w:t>
            </w:r>
          </w:p>
        </w:tc>
        <w:tc>
          <w:tcPr>
            <w:tcW w:w="2040" w:type="dxa"/>
            <w:gridSpan w:val="2"/>
            <w:vAlign w:val="bottom"/>
          </w:tcPr>
          <w:p w:rsidR="00350795" w:rsidRPr="000A7446" w:rsidRDefault="00350795" w:rsidP="00E22FDA">
            <w:pPr>
              <w:wordWrap w:val="0"/>
              <w:jc w:val="right"/>
              <w:rPr>
                <w:rFonts w:eastAsia="Calibri"/>
                <w:sz w:val="18"/>
                <w:szCs w:val="18"/>
              </w:rPr>
            </w:pPr>
            <w:r w:rsidRPr="000A7446">
              <w:rPr>
                <w:rFonts w:eastAsia="Calibri"/>
                <w:sz w:val="18"/>
                <w:szCs w:val="18"/>
              </w:rPr>
              <w:t>Форма 0510452 с. 2</w:t>
            </w:r>
          </w:p>
        </w:tc>
      </w:tr>
      <w:tr w:rsidR="00350795" w:rsidRPr="000A7446" w:rsidTr="00E22FDA">
        <w:trPr>
          <w:cantSplit/>
          <w:trHeight w:val="83"/>
        </w:trPr>
        <w:tc>
          <w:tcPr>
            <w:tcW w:w="585" w:type="dxa"/>
            <w:vAlign w:val="bottom"/>
          </w:tcPr>
          <w:p w:rsidR="00350795" w:rsidRPr="000A7446" w:rsidRDefault="00350795" w:rsidP="00E22FDA">
            <w:pPr>
              <w:rPr>
                <w:rFonts w:eastAsia="Calibri"/>
                <w:sz w:val="18"/>
                <w:szCs w:val="18"/>
              </w:rPr>
            </w:pPr>
          </w:p>
        </w:tc>
        <w:tc>
          <w:tcPr>
            <w:tcW w:w="1170" w:type="dxa"/>
            <w:vAlign w:val="bottom"/>
          </w:tcPr>
          <w:p w:rsidR="00350795" w:rsidRPr="000A7446" w:rsidRDefault="00350795" w:rsidP="00E22FDA">
            <w:pPr>
              <w:rPr>
                <w:rFonts w:eastAsia="Calibri"/>
                <w:sz w:val="18"/>
                <w:szCs w:val="18"/>
              </w:rPr>
            </w:pPr>
          </w:p>
        </w:tc>
        <w:tc>
          <w:tcPr>
            <w:tcW w:w="975" w:type="dxa"/>
            <w:vAlign w:val="bottom"/>
          </w:tcPr>
          <w:p w:rsidR="00350795" w:rsidRPr="000A7446" w:rsidRDefault="00350795" w:rsidP="00E22FDA">
            <w:pPr>
              <w:rPr>
                <w:rFonts w:eastAsia="Calibri"/>
                <w:sz w:val="18"/>
                <w:szCs w:val="18"/>
              </w:rPr>
            </w:pPr>
          </w:p>
        </w:tc>
        <w:tc>
          <w:tcPr>
            <w:tcW w:w="1170" w:type="dxa"/>
            <w:gridSpan w:val="2"/>
            <w:vAlign w:val="bottom"/>
          </w:tcPr>
          <w:p w:rsidR="00350795" w:rsidRPr="000A7446" w:rsidRDefault="00350795" w:rsidP="00E22FDA">
            <w:pPr>
              <w:rPr>
                <w:rFonts w:eastAsia="Calibri"/>
                <w:sz w:val="18"/>
                <w:szCs w:val="18"/>
              </w:rPr>
            </w:pPr>
          </w:p>
        </w:tc>
        <w:tc>
          <w:tcPr>
            <w:tcW w:w="975" w:type="dxa"/>
            <w:gridSpan w:val="2"/>
            <w:vAlign w:val="bottom"/>
          </w:tcPr>
          <w:p w:rsidR="00350795" w:rsidRPr="000A7446" w:rsidRDefault="00350795" w:rsidP="00E22FDA">
            <w:pPr>
              <w:rPr>
                <w:rFonts w:eastAsia="Calibri"/>
                <w:sz w:val="18"/>
                <w:szCs w:val="18"/>
              </w:rPr>
            </w:pPr>
          </w:p>
        </w:tc>
        <w:tc>
          <w:tcPr>
            <w:tcW w:w="1170" w:type="dxa"/>
            <w:gridSpan w:val="3"/>
            <w:vAlign w:val="bottom"/>
          </w:tcPr>
          <w:p w:rsidR="00350795" w:rsidRPr="000A7446" w:rsidRDefault="00350795" w:rsidP="00E22FDA">
            <w:pPr>
              <w:rPr>
                <w:rFonts w:eastAsia="Calibri"/>
                <w:sz w:val="18"/>
                <w:szCs w:val="18"/>
              </w:rPr>
            </w:pPr>
          </w:p>
        </w:tc>
        <w:tc>
          <w:tcPr>
            <w:tcW w:w="975" w:type="dxa"/>
            <w:gridSpan w:val="2"/>
            <w:vAlign w:val="bottom"/>
          </w:tcPr>
          <w:p w:rsidR="00350795" w:rsidRPr="000A7446" w:rsidRDefault="00350795" w:rsidP="00E22FDA">
            <w:pPr>
              <w:rPr>
                <w:rFonts w:eastAsia="Calibri"/>
                <w:sz w:val="18"/>
                <w:szCs w:val="18"/>
              </w:rPr>
            </w:pPr>
          </w:p>
        </w:tc>
        <w:tc>
          <w:tcPr>
            <w:tcW w:w="1170" w:type="dxa"/>
            <w:gridSpan w:val="4"/>
            <w:vAlign w:val="bottom"/>
          </w:tcPr>
          <w:p w:rsidR="00350795" w:rsidRPr="000A7446" w:rsidRDefault="00350795" w:rsidP="00E22FDA">
            <w:pPr>
              <w:rPr>
                <w:rFonts w:eastAsia="Calibri"/>
                <w:sz w:val="18"/>
                <w:szCs w:val="18"/>
              </w:rPr>
            </w:pPr>
          </w:p>
        </w:tc>
        <w:tc>
          <w:tcPr>
            <w:tcW w:w="975" w:type="dxa"/>
            <w:gridSpan w:val="2"/>
            <w:vAlign w:val="bottom"/>
          </w:tcPr>
          <w:p w:rsidR="00350795" w:rsidRPr="000A7446" w:rsidRDefault="00350795" w:rsidP="00E22FDA">
            <w:pPr>
              <w:rPr>
                <w:rFonts w:eastAsia="Calibri"/>
                <w:sz w:val="18"/>
                <w:szCs w:val="18"/>
              </w:rPr>
            </w:pPr>
          </w:p>
        </w:tc>
        <w:tc>
          <w:tcPr>
            <w:tcW w:w="1170" w:type="dxa"/>
            <w:gridSpan w:val="2"/>
            <w:vAlign w:val="bottom"/>
          </w:tcPr>
          <w:p w:rsidR="00350795" w:rsidRPr="000A7446" w:rsidRDefault="00350795" w:rsidP="00E22FDA">
            <w:pPr>
              <w:rPr>
                <w:rFonts w:eastAsia="Calibri"/>
                <w:sz w:val="18"/>
                <w:szCs w:val="18"/>
              </w:rPr>
            </w:pPr>
          </w:p>
        </w:tc>
        <w:tc>
          <w:tcPr>
            <w:tcW w:w="975" w:type="dxa"/>
            <w:gridSpan w:val="3"/>
            <w:vAlign w:val="bottom"/>
          </w:tcPr>
          <w:p w:rsidR="00350795" w:rsidRPr="000A7446" w:rsidRDefault="00350795" w:rsidP="00E22FDA">
            <w:pPr>
              <w:rPr>
                <w:rFonts w:eastAsia="Calibri"/>
                <w:sz w:val="18"/>
                <w:szCs w:val="18"/>
              </w:rPr>
            </w:pPr>
          </w:p>
        </w:tc>
        <w:tc>
          <w:tcPr>
            <w:tcW w:w="1170" w:type="dxa"/>
            <w:vAlign w:val="bottom"/>
          </w:tcPr>
          <w:p w:rsidR="00350795" w:rsidRPr="000A7446" w:rsidRDefault="00350795" w:rsidP="00E22FDA">
            <w:pPr>
              <w:rPr>
                <w:rFonts w:eastAsia="Calibri"/>
                <w:sz w:val="18"/>
                <w:szCs w:val="18"/>
              </w:rPr>
            </w:pPr>
          </w:p>
        </w:tc>
        <w:tc>
          <w:tcPr>
            <w:tcW w:w="1170" w:type="dxa"/>
            <w:gridSpan w:val="2"/>
            <w:vAlign w:val="bottom"/>
          </w:tcPr>
          <w:p w:rsidR="00350795" w:rsidRPr="000A7446" w:rsidRDefault="00350795" w:rsidP="00E22FDA">
            <w:pPr>
              <w:rPr>
                <w:rFonts w:eastAsia="Calibri"/>
                <w:sz w:val="18"/>
                <w:szCs w:val="18"/>
              </w:rPr>
            </w:pPr>
          </w:p>
        </w:tc>
        <w:tc>
          <w:tcPr>
            <w:tcW w:w="2040" w:type="dxa"/>
            <w:gridSpan w:val="2"/>
            <w:vAlign w:val="bottom"/>
          </w:tcPr>
          <w:p w:rsidR="00350795" w:rsidRPr="000A7446" w:rsidRDefault="00350795" w:rsidP="00E22FDA">
            <w:pPr>
              <w:rPr>
                <w:rFonts w:eastAsia="Calibri"/>
                <w:sz w:val="18"/>
                <w:szCs w:val="18"/>
              </w:rPr>
            </w:pPr>
          </w:p>
        </w:tc>
      </w:tr>
      <w:tr w:rsidR="00350795" w:rsidRPr="000A7446" w:rsidTr="00E22FDA">
        <w:trPr>
          <w:cantSplit/>
        </w:trPr>
        <w:tc>
          <w:tcPr>
            <w:tcW w:w="585" w:type="dxa"/>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Код</w:t>
            </w:r>
          </w:p>
          <w:p w:rsidR="00350795" w:rsidRPr="000A7446" w:rsidRDefault="00350795" w:rsidP="00E22FDA">
            <w:pPr>
              <w:jc w:val="center"/>
              <w:rPr>
                <w:rFonts w:eastAsia="Calibri"/>
                <w:sz w:val="18"/>
                <w:szCs w:val="18"/>
              </w:rPr>
            </w:pPr>
            <w:r w:rsidRPr="000A7446">
              <w:rPr>
                <w:rFonts w:eastAsia="Calibri"/>
                <w:sz w:val="18"/>
                <w:szCs w:val="18"/>
              </w:rPr>
              <w:lastRenderedPageBreak/>
              <w:t>строки</w:t>
            </w:r>
          </w:p>
        </w:tc>
        <w:tc>
          <w:tcPr>
            <w:tcW w:w="10725" w:type="dxa"/>
            <w:gridSpan w:val="2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lastRenderedPageBreak/>
              <w:t>Информация о транспортировке груза</w:t>
            </w:r>
          </w:p>
        </w:tc>
        <w:tc>
          <w:tcPr>
            <w:tcW w:w="2340" w:type="dxa"/>
            <w:gridSpan w:val="3"/>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Время приемки (час. мин.)</w:t>
            </w:r>
          </w:p>
        </w:tc>
        <w:tc>
          <w:tcPr>
            <w:tcW w:w="2040" w:type="dxa"/>
            <w:gridSpan w:val="2"/>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Место составления Акта приемки товаров, работ, услуг (ф. 0510452)</w:t>
            </w:r>
          </w:p>
        </w:tc>
      </w:tr>
      <w:tr w:rsidR="00350795" w:rsidRPr="000A7446" w:rsidTr="00E22FDA">
        <w:trPr>
          <w:cantSplit/>
        </w:trPr>
        <w:tc>
          <w:tcPr>
            <w:tcW w:w="585" w:type="dxa"/>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rFonts w:eastAsia="Calibri"/>
                <w:sz w:val="18"/>
                <w:szCs w:val="18"/>
              </w:rPr>
            </w:pPr>
            <w:r w:rsidRPr="000A7446">
              <w:rPr>
                <w:rFonts w:eastAsia="Calibri"/>
                <w:sz w:val="18"/>
                <w:szCs w:val="18"/>
              </w:rPr>
              <w:lastRenderedPageBreak/>
              <w:t>Код</w:t>
            </w:r>
          </w:p>
          <w:p w:rsidR="00350795" w:rsidRPr="000A7446" w:rsidRDefault="00350795" w:rsidP="00E22FDA">
            <w:pPr>
              <w:jc w:val="center"/>
              <w:rPr>
                <w:rFonts w:eastAsia="Calibri"/>
                <w:sz w:val="18"/>
                <w:szCs w:val="18"/>
              </w:rPr>
            </w:pPr>
            <w:r w:rsidRPr="000A7446">
              <w:rPr>
                <w:rFonts w:eastAsia="Calibri"/>
                <w:sz w:val="18"/>
                <w:szCs w:val="18"/>
              </w:rPr>
              <w:t>строки</w:t>
            </w:r>
          </w:p>
        </w:tc>
        <w:tc>
          <w:tcPr>
            <w:tcW w:w="214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отправка груза со станции</w:t>
            </w:r>
          </w:p>
          <w:p w:rsidR="00350795" w:rsidRPr="000A7446" w:rsidRDefault="00350795" w:rsidP="00E22FDA">
            <w:pPr>
              <w:jc w:val="center"/>
              <w:rPr>
                <w:rFonts w:eastAsia="Calibri"/>
                <w:sz w:val="18"/>
                <w:szCs w:val="18"/>
              </w:rPr>
            </w:pPr>
            <w:r w:rsidRPr="000A7446">
              <w:rPr>
                <w:rFonts w:eastAsia="Calibri"/>
                <w:sz w:val="18"/>
                <w:szCs w:val="18"/>
              </w:rPr>
              <w:t>(пристани, порта)</w:t>
            </w:r>
          </w:p>
        </w:tc>
        <w:tc>
          <w:tcPr>
            <w:tcW w:w="2145" w:type="dxa"/>
            <w:gridSpan w:val="4"/>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прибытие на место назначения</w:t>
            </w:r>
          </w:p>
          <w:p w:rsidR="00350795" w:rsidRPr="000A7446" w:rsidRDefault="00350795" w:rsidP="00E22FDA">
            <w:pPr>
              <w:jc w:val="center"/>
              <w:rPr>
                <w:rFonts w:eastAsia="Calibri"/>
                <w:sz w:val="18"/>
                <w:szCs w:val="18"/>
              </w:rPr>
            </w:pPr>
            <w:r w:rsidRPr="000A7446">
              <w:rPr>
                <w:rFonts w:eastAsia="Calibri"/>
                <w:sz w:val="18"/>
                <w:szCs w:val="18"/>
              </w:rPr>
              <w:t>(станция, пристань)</w:t>
            </w:r>
          </w:p>
        </w:tc>
        <w:tc>
          <w:tcPr>
            <w:tcW w:w="2145" w:type="dxa"/>
            <w:gridSpan w:val="5"/>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 xml:space="preserve"> выдача груза транспортной организацией</w:t>
            </w:r>
          </w:p>
        </w:tc>
        <w:tc>
          <w:tcPr>
            <w:tcW w:w="2145" w:type="dxa"/>
            <w:gridSpan w:val="6"/>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вскрытие вагона (других транспортных средств)</w:t>
            </w:r>
          </w:p>
        </w:tc>
        <w:tc>
          <w:tcPr>
            <w:tcW w:w="2145" w:type="dxa"/>
            <w:gridSpan w:val="5"/>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 xml:space="preserve"> доставка на склад получателя</w:t>
            </w:r>
          </w:p>
        </w:tc>
        <w:tc>
          <w:tcPr>
            <w:tcW w:w="2340" w:type="dxa"/>
            <w:gridSpan w:val="3"/>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rFonts w:eastAsia="Calibri"/>
                <w:sz w:val="18"/>
                <w:szCs w:val="18"/>
              </w:rPr>
            </w:pPr>
            <w:r w:rsidRPr="000A7446">
              <w:rPr>
                <w:rFonts w:eastAsia="Calibri"/>
                <w:sz w:val="18"/>
                <w:szCs w:val="18"/>
              </w:rPr>
              <w:t>Время приемки (час. мин.)</w:t>
            </w:r>
          </w:p>
        </w:tc>
        <w:tc>
          <w:tcPr>
            <w:tcW w:w="2040" w:type="dxa"/>
            <w:gridSpan w:val="2"/>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rFonts w:eastAsia="Calibri"/>
                <w:sz w:val="18"/>
                <w:szCs w:val="18"/>
              </w:rPr>
            </w:pPr>
            <w:r w:rsidRPr="000A7446">
              <w:rPr>
                <w:rFonts w:eastAsia="Calibri"/>
                <w:sz w:val="18"/>
                <w:szCs w:val="18"/>
              </w:rPr>
              <w:t>Место составления Акта приемки товаров, работ, услуг (ф. 0510452)</w:t>
            </w:r>
          </w:p>
        </w:tc>
      </w:tr>
      <w:tr w:rsidR="00350795" w:rsidRPr="000A7446" w:rsidTr="00E22FDA">
        <w:trPr>
          <w:cantSplit/>
        </w:trPr>
        <w:tc>
          <w:tcPr>
            <w:tcW w:w="585" w:type="dxa"/>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rFonts w:eastAsia="Calibri"/>
                <w:sz w:val="18"/>
                <w:szCs w:val="18"/>
              </w:rPr>
            </w:pPr>
            <w:r w:rsidRPr="000A7446">
              <w:rPr>
                <w:rFonts w:eastAsia="Calibri"/>
                <w:sz w:val="18"/>
                <w:szCs w:val="18"/>
              </w:rPr>
              <w:t>Код</w:t>
            </w:r>
          </w:p>
          <w:p w:rsidR="00350795" w:rsidRPr="000A7446" w:rsidRDefault="00350795" w:rsidP="00E22FDA">
            <w:pPr>
              <w:jc w:val="center"/>
              <w:rPr>
                <w:rFonts w:eastAsia="Calibri"/>
                <w:sz w:val="18"/>
                <w:szCs w:val="18"/>
              </w:rPr>
            </w:pPr>
            <w:r w:rsidRPr="000A7446">
              <w:rPr>
                <w:rFonts w:eastAsia="Calibri"/>
                <w:sz w:val="18"/>
                <w:szCs w:val="18"/>
              </w:rPr>
              <w:t>строки</w:t>
            </w:r>
          </w:p>
        </w:tc>
        <w:tc>
          <w:tcPr>
            <w:tcW w:w="1170"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дата</w:t>
            </w:r>
          </w:p>
        </w:tc>
        <w:tc>
          <w:tcPr>
            <w:tcW w:w="975"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время</w:t>
            </w:r>
          </w:p>
        </w:tc>
        <w:tc>
          <w:tcPr>
            <w:tcW w:w="117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дата</w:t>
            </w:r>
          </w:p>
        </w:tc>
        <w:tc>
          <w:tcPr>
            <w:tcW w:w="9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время</w:t>
            </w:r>
          </w:p>
        </w:tc>
        <w:tc>
          <w:tcPr>
            <w:tcW w:w="1170" w:type="dxa"/>
            <w:gridSpan w:val="3"/>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дата</w:t>
            </w:r>
          </w:p>
        </w:tc>
        <w:tc>
          <w:tcPr>
            <w:tcW w:w="9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время</w:t>
            </w:r>
          </w:p>
        </w:tc>
        <w:tc>
          <w:tcPr>
            <w:tcW w:w="1170" w:type="dxa"/>
            <w:gridSpan w:val="4"/>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дата</w:t>
            </w:r>
          </w:p>
        </w:tc>
        <w:tc>
          <w:tcPr>
            <w:tcW w:w="9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время</w:t>
            </w:r>
          </w:p>
        </w:tc>
        <w:tc>
          <w:tcPr>
            <w:tcW w:w="117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дата</w:t>
            </w:r>
          </w:p>
        </w:tc>
        <w:tc>
          <w:tcPr>
            <w:tcW w:w="975" w:type="dxa"/>
            <w:gridSpan w:val="3"/>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время</w:t>
            </w:r>
          </w:p>
        </w:tc>
        <w:tc>
          <w:tcPr>
            <w:tcW w:w="1170"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начало</w:t>
            </w:r>
          </w:p>
        </w:tc>
        <w:tc>
          <w:tcPr>
            <w:tcW w:w="117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окончание</w:t>
            </w:r>
          </w:p>
        </w:tc>
        <w:tc>
          <w:tcPr>
            <w:tcW w:w="2040" w:type="dxa"/>
            <w:gridSpan w:val="2"/>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rFonts w:eastAsia="Calibri"/>
                <w:sz w:val="18"/>
                <w:szCs w:val="18"/>
              </w:rPr>
            </w:pPr>
            <w:r w:rsidRPr="000A7446">
              <w:rPr>
                <w:rFonts w:eastAsia="Calibri"/>
                <w:sz w:val="18"/>
                <w:szCs w:val="18"/>
              </w:rPr>
              <w:t>Место составления Акта приемки товаров, работ, услуг (ф. 0510452)</w:t>
            </w:r>
          </w:p>
        </w:tc>
      </w:tr>
      <w:tr w:rsidR="00350795" w:rsidRPr="000A7446" w:rsidTr="00E22FDA">
        <w:trPr>
          <w:cantSplit/>
        </w:trPr>
        <w:tc>
          <w:tcPr>
            <w:tcW w:w="585"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1</w:t>
            </w:r>
          </w:p>
        </w:tc>
        <w:tc>
          <w:tcPr>
            <w:tcW w:w="1170"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2</w:t>
            </w:r>
          </w:p>
        </w:tc>
        <w:tc>
          <w:tcPr>
            <w:tcW w:w="975"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3</w:t>
            </w:r>
          </w:p>
        </w:tc>
        <w:tc>
          <w:tcPr>
            <w:tcW w:w="117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4</w:t>
            </w:r>
          </w:p>
        </w:tc>
        <w:tc>
          <w:tcPr>
            <w:tcW w:w="9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5</w:t>
            </w:r>
          </w:p>
        </w:tc>
        <w:tc>
          <w:tcPr>
            <w:tcW w:w="1170" w:type="dxa"/>
            <w:gridSpan w:val="3"/>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6</w:t>
            </w:r>
          </w:p>
        </w:tc>
        <w:tc>
          <w:tcPr>
            <w:tcW w:w="9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7</w:t>
            </w:r>
          </w:p>
        </w:tc>
        <w:tc>
          <w:tcPr>
            <w:tcW w:w="1170" w:type="dxa"/>
            <w:gridSpan w:val="4"/>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8</w:t>
            </w:r>
          </w:p>
        </w:tc>
        <w:tc>
          <w:tcPr>
            <w:tcW w:w="9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9</w:t>
            </w:r>
          </w:p>
        </w:tc>
        <w:tc>
          <w:tcPr>
            <w:tcW w:w="117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10</w:t>
            </w:r>
          </w:p>
        </w:tc>
        <w:tc>
          <w:tcPr>
            <w:tcW w:w="975" w:type="dxa"/>
            <w:gridSpan w:val="3"/>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11</w:t>
            </w:r>
          </w:p>
        </w:tc>
        <w:tc>
          <w:tcPr>
            <w:tcW w:w="1170" w:type="dxa"/>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12</w:t>
            </w:r>
          </w:p>
        </w:tc>
        <w:tc>
          <w:tcPr>
            <w:tcW w:w="117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13</w:t>
            </w:r>
          </w:p>
        </w:tc>
        <w:tc>
          <w:tcPr>
            <w:tcW w:w="2040"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rFonts w:eastAsia="Calibri"/>
                <w:sz w:val="18"/>
                <w:szCs w:val="18"/>
              </w:rPr>
            </w:pPr>
            <w:r w:rsidRPr="000A7446">
              <w:rPr>
                <w:rFonts w:eastAsia="Calibri"/>
                <w:sz w:val="18"/>
                <w:szCs w:val="18"/>
              </w:rPr>
              <w:t>14</w:t>
            </w:r>
          </w:p>
        </w:tc>
      </w:tr>
      <w:tr w:rsidR="00350795" w:rsidRPr="000A7446" w:rsidTr="00E22FDA">
        <w:trPr>
          <w:cantSplit/>
          <w:trHeight w:val="83"/>
        </w:trPr>
        <w:tc>
          <w:tcPr>
            <w:tcW w:w="585" w:type="dxa"/>
            <w:tcBorders>
              <w:top w:val="single" w:sz="10" w:space="0" w:color="auto"/>
            </w:tcBorders>
            <w:vAlign w:val="bottom"/>
          </w:tcPr>
          <w:p w:rsidR="00350795" w:rsidRPr="000A7446" w:rsidRDefault="00350795" w:rsidP="00E22FDA">
            <w:pPr>
              <w:rPr>
                <w:rFonts w:eastAsia="Calibri"/>
                <w:sz w:val="18"/>
                <w:szCs w:val="18"/>
              </w:rPr>
            </w:pPr>
          </w:p>
        </w:tc>
        <w:tc>
          <w:tcPr>
            <w:tcW w:w="1170" w:type="dxa"/>
            <w:tcBorders>
              <w:top w:val="single" w:sz="10" w:space="0" w:color="auto"/>
            </w:tcBorders>
            <w:vAlign w:val="bottom"/>
          </w:tcPr>
          <w:p w:rsidR="00350795" w:rsidRPr="000A7446" w:rsidRDefault="00350795" w:rsidP="00E22FDA">
            <w:pPr>
              <w:rPr>
                <w:rFonts w:eastAsia="Calibri"/>
                <w:sz w:val="18"/>
                <w:szCs w:val="18"/>
              </w:rPr>
            </w:pPr>
          </w:p>
        </w:tc>
        <w:tc>
          <w:tcPr>
            <w:tcW w:w="975" w:type="dxa"/>
            <w:tcBorders>
              <w:top w:val="single" w:sz="10" w:space="0" w:color="auto"/>
            </w:tcBorders>
            <w:vAlign w:val="bottom"/>
          </w:tcPr>
          <w:p w:rsidR="00350795" w:rsidRPr="000A7446" w:rsidRDefault="00350795" w:rsidP="00E22FDA">
            <w:pPr>
              <w:rPr>
                <w:rFonts w:eastAsia="Calibri"/>
                <w:sz w:val="18"/>
                <w:szCs w:val="18"/>
              </w:rPr>
            </w:pPr>
          </w:p>
        </w:tc>
        <w:tc>
          <w:tcPr>
            <w:tcW w:w="1170" w:type="dxa"/>
            <w:gridSpan w:val="2"/>
            <w:tcBorders>
              <w:top w:val="single" w:sz="10" w:space="0" w:color="auto"/>
            </w:tcBorders>
            <w:vAlign w:val="bottom"/>
          </w:tcPr>
          <w:p w:rsidR="00350795" w:rsidRPr="000A7446" w:rsidRDefault="00350795" w:rsidP="00E22FDA">
            <w:pPr>
              <w:rPr>
                <w:rFonts w:eastAsia="Calibri"/>
                <w:sz w:val="18"/>
                <w:szCs w:val="18"/>
              </w:rPr>
            </w:pPr>
          </w:p>
        </w:tc>
        <w:tc>
          <w:tcPr>
            <w:tcW w:w="975" w:type="dxa"/>
            <w:gridSpan w:val="2"/>
            <w:tcBorders>
              <w:top w:val="single" w:sz="10" w:space="0" w:color="auto"/>
            </w:tcBorders>
            <w:vAlign w:val="bottom"/>
          </w:tcPr>
          <w:p w:rsidR="00350795" w:rsidRPr="000A7446" w:rsidRDefault="00350795" w:rsidP="00E22FDA">
            <w:pPr>
              <w:rPr>
                <w:rFonts w:eastAsia="Calibri"/>
                <w:sz w:val="18"/>
                <w:szCs w:val="18"/>
              </w:rPr>
            </w:pPr>
          </w:p>
        </w:tc>
        <w:tc>
          <w:tcPr>
            <w:tcW w:w="1170" w:type="dxa"/>
            <w:gridSpan w:val="3"/>
            <w:tcBorders>
              <w:top w:val="single" w:sz="10" w:space="0" w:color="auto"/>
            </w:tcBorders>
            <w:vAlign w:val="bottom"/>
          </w:tcPr>
          <w:p w:rsidR="00350795" w:rsidRPr="000A7446" w:rsidRDefault="00350795" w:rsidP="00E22FDA">
            <w:pPr>
              <w:rPr>
                <w:rFonts w:eastAsia="Calibri"/>
                <w:sz w:val="18"/>
                <w:szCs w:val="18"/>
              </w:rPr>
            </w:pPr>
          </w:p>
        </w:tc>
        <w:tc>
          <w:tcPr>
            <w:tcW w:w="975" w:type="dxa"/>
            <w:gridSpan w:val="2"/>
            <w:tcBorders>
              <w:top w:val="single" w:sz="10" w:space="0" w:color="auto"/>
            </w:tcBorders>
            <w:vAlign w:val="bottom"/>
          </w:tcPr>
          <w:p w:rsidR="00350795" w:rsidRPr="000A7446" w:rsidRDefault="00350795" w:rsidP="00E22FDA">
            <w:pPr>
              <w:rPr>
                <w:rFonts w:eastAsia="Calibri"/>
                <w:sz w:val="18"/>
                <w:szCs w:val="18"/>
              </w:rPr>
            </w:pPr>
          </w:p>
        </w:tc>
        <w:tc>
          <w:tcPr>
            <w:tcW w:w="1170" w:type="dxa"/>
            <w:gridSpan w:val="4"/>
            <w:tcBorders>
              <w:top w:val="single" w:sz="10" w:space="0" w:color="auto"/>
            </w:tcBorders>
            <w:vAlign w:val="bottom"/>
          </w:tcPr>
          <w:p w:rsidR="00350795" w:rsidRPr="000A7446" w:rsidRDefault="00350795" w:rsidP="00E22FDA">
            <w:pPr>
              <w:rPr>
                <w:rFonts w:eastAsia="Calibri"/>
                <w:sz w:val="18"/>
                <w:szCs w:val="18"/>
              </w:rPr>
            </w:pPr>
          </w:p>
        </w:tc>
        <w:tc>
          <w:tcPr>
            <w:tcW w:w="975" w:type="dxa"/>
            <w:gridSpan w:val="2"/>
            <w:tcBorders>
              <w:top w:val="single" w:sz="10" w:space="0" w:color="auto"/>
            </w:tcBorders>
            <w:vAlign w:val="bottom"/>
          </w:tcPr>
          <w:p w:rsidR="00350795" w:rsidRPr="000A7446" w:rsidRDefault="00350795" w:rsidP="00E22FDA">
            <w:pPr>
              <w:rPr>
                <w:rFonts w:eastAsia="Calibri"/>
                <w:sz w:val="18"/>
                <w:szCs w:val="18"/>
              </w:rPr>
            </w:pPr>
          </w:p>
        </w:tc>
        <w:tc>
          <w:tcPr>
            <w:tcW w:w="1170" w:type="dxa"/>
            <w:gridSpan w:val="2"/>
            <w:tcBorders>
              <w:top w:val="single" w:sz="10" w:space="0" w:color="auto"/>
            </w:tcBorders>
            <w:vAlign w:val="bottom"/>
          </w:tcPr>
          <w:p w:rsidR="00350795" w:rsidRPr="000A7446" w:rsidRDefault="00350795" w:rsidP="00E22FDA">
            <w:pPr>
              <w:rPr>
                <w:rFonts w:eastAsia="Calibri"/>
                <w:sz w:val="18"/>
                <w:szCs w:val="18"/>
              </w:rPr>
            </w:pPr>
          </w:p>
        </w:tc>
        <w:tc>
          <w:tcPr>
            <w:tcW w:w="975" w:type="dxa"/>
            <w:gridSpan w:val="3"/>
            <w:tcBorders>
              <w:top w:val="single" w:sz="10" w:space="0" w:color="auto"/>
            </w:tcBorders>
            <w:vAlign w:val="bottom"/>
          </w:tcPr>
          <w:p w:rsidR="00350795" w:rsidRPr="000A7446" w:rsidRDefault="00350795" w:rsidP="00E22FDA">
            <w:pPr>
              <w:rPr>
                <w:rFonts w:eastAsia="Calibri"/>
                <w:sz w:val="18"/>
                <w:szCs w:val="18"/>
              </w:rPr>
            </w:pPr>
          </w:p>
        </w:tc>
        <w:tc>
          <w:tcPr>
            <w:tcW w:w="1170" w:type="dxa"/>
            <w:tcBorders>
              <w:top w:val="single" w:sz="10" w:space="0" w:color="auto"/>
            </w:tcBorders>
            <w:vAlign w:val="bottom"/>
          </w:tcPr>
          <w:p w:rsidR="00350795" w:rsidRPr="000A7446" w:rsidRDefault="00350795" w:rsidP="00E22FDA">
            <w:pPr>
              <w:rPr>
                <w:rFonts w:eastAsia="Calibri"/>
                <w:sz w:val="18"/>
                <w:szCs w:val="18"/>
              </w:rPr>
            </w:pPr>
          </w:p>
        </w:tc>
        <w:tc>
          <w:tcPr>
            <w:tcW w:w="1170" w:type="dxa"/>
            <w:gridSpan w:val="2"/>
            <w:tcBorders>
              <w:top w:val="single" w:sz="10" w:space="0" w:color="auto"/>
            </w:tcBorders>
            <w:vAlign w:val="bottom"/>
          </w:tcPr>
          <w:p w:rsidR="00350795" w:rsidRPr="000A7446" w:rsidRDefault="00350795" w:rsidP="00E22FDA">
            <w:pPr>
              <w:rPr>
                <w:rFonts w:eastAsia="Calibri"/>
                <w:sz w:val="18"/>
                <w:szCs w:val="18"/>
              </w:rPr>
            </w:pPr>
          </w:p>
        </w:tc>
        <w:tc>
          <w:tcPr>
            <w:tcW w:w="2040" w:type="dxa"/>
            <w:gridSpan w:val="2"/>
            <w:tcBorders>
              <w:top w:val="single" w:sz="10" w:space="0" w:color="auto"/>
            </w:tcBorders>
            <w:vAlign w:val="bottom"/>
          </w:tcPr>
          <w:p w:rsidR="00350795" w:rsidRPr="000A7446" w:rsidRDefault="00350795" w:rsidP="00E22FDA">
            <w:pPr>
              <w:rPr>
                <w:rFonts w:eastAsia="Calibri"/>
                <w:sz w:val="18"/>
                <w:szCs w:val="18"/>
              </w:rPr>
            </w:pPr>
          </w:p>
        </w:tc>
      </w:tr>
      <w:tr w:rsidR="00350795" w:rsidRPr="000A7446" w:rsidTr="00E22FDA">
        <w:trPr>
          <w:cantSplit/>
        </w:trPr>
        <w:tc>
          <w:tcPr>
            <w:tcW w:w="15675" w:type="dxa"/>
            <w:gridSpan w:val="28"/>
            <w:vAlign w:val="bottom"/>
          </w:tcPr>
          <w:p w:rsidR="00350795" w:rsidRPr="000A7446" w:rsidRDefault="00350795" w:rsidP="00E22FDA">
            <w:pPr>
              <w:wordWrap w:val="0"/>
              <w:rPr>
                <w:sz w:val="18"/>
                <w:szCs w:val="18"/>
              </w:rPr>
            </w:pPr>
            <w:r w:rsidRPr="000A7446">
              <w:rPr>
                <w:b/>
                <w:sz w:val="18"/>
                <w:szCs w:val="18"/>
              </w:rPr>
              <w:t>3. Сведения о целостности пломб, упаковки, количестве мест и массе груза</w:t>
            </w:r>
          </w:p>
        </w:tc>
      </w:tr>
      <w:tr w:rsidR="00350795" w:rsidRPr="000A7446" w:rsidTr="00E22FDA">
        <w:trPr>
          <w:cantSplit/>
          <w:trHeight w:val="83"/>
        </w:trPr>
        <w:tc>
          <w:tcPr>
            <w:tcW w:w="585" w:type="dxa"/>
            <w:vAlign w:val="bottom"/>
          </w:tcPr>
          <w:p w:rsidR="00350795" w:rsidRPr="000A7446" w:rsidRDefault="00350795" w:rsidP="00E22FDA">
            <w:pPr>
              <w:wordWrap w:val="0"/>
              <w:rPr>
                <w:sz w:val="18"/>
                <w:szCs w:val="18"/>
              </w:rPr>
            </w:pPr>
          </w:p>
        </w:tc>
        <w:tc>
          <w:tcPr>
            <w:tcW w:w="1065" w:type="dxa"/>
            <w:vAlign w:val="bottom"/>
          </w:tcPr>
          <w:p w:rsidR="00350795" w:rsidRPr="000A7446" w:rsidRDefault="00350795" w:rsidP="00E22FDA">
            <w:pPr>
              <w:wordWrap w:val="0"/>
              <w:rPr>
                <w:sz w:val="18"/>
                <w:szCs w:val="18"/>
              </w:rPr>
            </w:pPr>
          </w:p>
        </w:tc>
        <w:tc>
          <w:tcPr>
            <w:tcW w:w="1065" w:type="dxa"/>
            <w:gridSpan w:val="2"/>
            <w:vAlign w:val="bottom"/>
          </w:tcPr>
          <w:p w:rsidR="00350795" w:rsidRPr="000A7446" w:rsidRDefault="00350795" w:rsidP="00E22FDA">
            <w:pPr>
              <w:wordWrap w:val="0"/>
              <w:rPr>
                <w:sz w:val="18"/>
                <w:szCs w:val="18"/>
              </w:rPr>
            </w:pPr>
          </w:p>
        </w:tc>
        <w:tc>
          <w:tcPr>
            <w:tcW w:w="1365" w:type="dxa"/>
            <w:gridSpan w:val="2"/>
            <w:vAlign w:val="bottom"/>
          </w:tcPr>
          <w:p w:rsidR="00350795" w:rsidRPr="000A7446" w:rsidRDefault="00350795" w:rsidP="00E22FDA">
            <w:pPr>
              <w:wordWrap w:val="0"/>
              <w:rPr>
                <w:sz w:val="18"/>
                <w:szCs w:val="18"/>
              </w:rPr>
            </w:pPr>
          </w:p>
        </w:tc>
        <w:tc>
          <w:tcPr>
            <w:tcW w:w="1260" w:type="dxa"/>
            <w:gridSpan w:val="2"/>
            <w:vAlign w:val="bottom"/>
          </w:tcPr>
          <w:p w:rsidR="00350795" w:rsidRPr="000A7446" w:rsidRDefault="00350795" w:rsidP="00E22FDA">
            <w:pPr>
              <w:wordWrap w:val="0"/>
              <w:rPr>
                <w:sz w:val="18"/>
                <w:szCs w:val="18"/>
              </w:rPr>
            </w:pPr>
          </w:p>
        </w:tc>
        <w:tc>
          <w:tcPr>
            <w:tcW w:w="975" w:type="dxa"/>
            <w:gridSpan w:val="3"/>
            <w:vAlign w:val="bottom"/>
          </w:tcPr>
          <w:p w:rsidR="00350795" w:rsidRPr="000A7446" w:rsidRDefault="00350795" w:rsidP="00E22FDA">
            <w:pPr>
              <w:wordWrap w:val="0"/>
              <w:rPr>
                <w:sz w:val="18"/>
                <w:szCs w:val="18"/>
              </w:rPr>
            </w:pPr>
          </w:p>
        </w:tc>
        <w:tc>
          <w:tcPr>
            <w:tcW w:w="1365" w:type="dxa"/>
            <w:gridSpan w:val="4"/>
            <w:vAlign w:val="bottom"/>
          </w:tcPr>
          <w:p w:rsidR="00350795" w:rsidRPr="000A7446" w:rsidRDefault="00350795" w:rsidP="00E22FDA">
            <w:pPr>
              <w:wordWrap w:val="0"/>
              <w:rPr>
                <w:sz w:val="18"/>
                <w:szCs w:val="18"/>
              </w:rPr>
            </w:pPr>
          </w:p>
        </w:tc>
        <w:tc>
          <w:tcPr>
            <w:tcW w:w="1170" w:type="dxa"/>
            <w:gridSpan w:val="2"/>
            <w:vAlign w:val="bottom"/>
          </w:tcPr>
          <w:p w:rsidR="00350795" w:rsidRPr="000A7446" w:rsidRDefault="00350795" w:rsidP="00E22FDA">
            <w:pPr>
              <w:wordWrap w:val="0"/>
              <w:rPr>
                <w:sz w:val="18"/>
                <w:szCs w:val="18"/>
              </w:rPr>
            </w:pPr>
          </w:p>
        </w:tc>
        <w:tc>
          <w:tcPr>
            <w:tcW w:w="975" w:type="dxa"/>
            <w:gridSpan w:val="2"/>
            <w:vAlign w:val="bottom"/>
          </w:tcPr>
          <w:p w:rsidR="00350795" w:rsidRPr="000A7446" w:rsidRDefault="00350795" w:rsidP="00E22FDA">
            <w:pPr>
              <w:wordWrap w:val="0"/>
              <w:rPr>
                <w:sz w:val="18"/>
                <w:szCs w:val="18"/>
              </w:rPr>
            </w:pPr>
          </w:p>
        </w:tc>
        <w:tc>
          <w:tcPr>
            <w:tcW w:w="975" w:type="dxa"/>
            <w:gridSpan w:val="3"/>
            <w:vAlign w:val="bottom"/>
          </w:tcPr>
          <w:p w:rsidR="00350795" w:rsidRPr="000A7446" w:rsidRDefault="00350795" w:rsidP="00E22FDA">
            <w:pPr>
              <w:wordWrap w:val="0"/>
              <w:rPr>
                <w:sz w:val="18"/>
                <w:szCs w:val="18"/>
              </w:rPr>
            </w:pPr>
          </w:p>
        </w:tc>
        <w:tc>
          <w:tcPr>
            <w:tcW w:w="3120" w:type="dxa"/>
            <w:gridSpan w:val="5"/>
            <w:vAlign w:val="bottom"/>
          </w:tcPr>
          <w:p w:rsidR="00350795" w:rsidRPr="000A7446" w:rsidRDefault="00350795" w:rsidP="00E22FDA">
            <w:pPr>
              <w:wordWrap w:val="0"/>
              <w:rPr>
                <w:sz w:val="18"/>
                <w:szCs w:val="18"/>
              </w:rPr>
            </w:pPr>
          </w:p>
        </w:tc>
        <w:tc>
          <w:tcPr>
            <w:tcW w:w="1755" w:type="dxa"/>
            <w:vAlign w:val="bottom"/>
          </w:tcPr>
          <w:p w:rsidR="00350795" w:rsidRPr="000A7446" w:rsidRDefault="00350795" w:rsidP="00E22FDA">
            <w:pPr>
              <w:wordWrap w:val="0"/>
              <w:rPr>
                <w:sz w:val="18"/>
                <w:szCs w:val="18"/>
              </w:rPr>
            </w:pPr>
          </w:p>
        </w:tc>
      </w:tr>
      <w:tr w:rsidR="00350795" w:rsidRPr="000A7446" w:rsidTr="00E22FDA">
        <w:trPr>
          <w:cantSplit/>
        </w:trPr>
        <w:tc>
          <w:tcPr>
            <w:tcW w:w="585" w:type="dxa"/>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1065" w:type="dxa"/>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Целостность опломбирования</w:t>
            </w:r>
          </w:p>
        </w:tc>
        <w:tc>
          <w:tcPr>
            <w:tcW w:w="1065" w:type="dxa"/>
            <w:gridSpan w:val="2"/>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Вид упаковки</w:t>
            </w:r>
          </w:p>
          <w:p w:rsidR="00350795" w:rsidRPr="000A7446" w:rsidRDefault="00350795" w:rsidP="00E22FDA">
            <w:pPr>
              <w:jc w:val="center"/>
              <w:rPr>
                <w:sz w:val="18"/>
                <w:szCs w:val="18"/>
              </w:rPr>
            </w:pPr>
            <w:r w:rsidRPr="000A7446">
              <w:rPr>
                <w:sz w:val="18"/>
                <w:szCs w:val="18"/>
              </w:rPr>
              <w:t>или тары</w:t>
            </w:r>
          </w:p>
        </w:tc>
        <w:tc>
          <w:tcPr>
            <w:tcW w:w="1365" w:type="dxa"/>
            <w:gridSpan w:val="2"/>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Состояние</w:t>
            </w:r>
          </w:p>
          <w:p w:rsidR="00350795" w:rsidRPr="000A7446" w:rsidRDefault="00350795" w:rsidP="00E22FDA">
            <w:pPr>
              <w:jc w:val="center"/>
              <w:rPr>
                <w:sz w:val="18"/>
                <w:szCs w:val="18"/>
              </w:rPr>
            </w:pPr>
            <w:r w:rsidRPr="000A7446">
              <w:rPr>
                <w:sz w:val="18"/>
                <w:szCs w:val="18"/>
              </w:rPr>
              <w:t>упаковки или тары</w:t>
            </w:r>
          </w:p>
          <w:p w:rsidR="00350795" w:rsidRPr="000A7446" w:rsidRDefault="00350795" w:rsidP="00E22FDA">
            <w:pPr>
              <w:jc w:val="center"/>
              <w:rPr>
                <w:sz w:val="18"/>
                <w:szCs w:val="18"/>
              </w:rPr>
            </w:pPr>
            <w:r w:rsidRPr="000A7446">
              <w:rPr>
                <w:sz w:val="18"/>
                <w:szCs w:val="18"/>
              </w:rPr>
              <w:t>при приемке</w:t>
            </w:r>
          </w:p>
        </w:tc>
        <w:tc>
          <w:tcPr>
            <w:tcW w:w="2235" w:type="dxa"/>
            <w:gridSpan w:val="5"/>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Единица измерения</w:t>
            </w:r>
          </w:p>
        </w:tc>
        <w:tc>
          <w:tcPr>
            <w:tcW w:w="1365" w:type="dxa"/>
            <w:gridSpan w:val="4"/>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Способ измерения (взвешивание, счет мест, обмер и т.п.)</w:t>
            </w:r>
          </w:p>
        </w:tc>
        <w:tc>
          <w:tcPr>
            <w:tcW w:w="1170" w:type="dxa"/>
            <w:gridSpan w:val="2"/>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Количество мест груза</w:t>
            </w:r>
          </w:p>
        </w:tc>
        <w:tc>
          <w:tcPr>
            <w:tcW w:w="1950" w:type="dxa"/>
            <w:gridSpan w:val="5"/>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Масса груза, т</w:t>
            </w:r>
          </w:p>
        </w:tc>
        <w:tc>
          <w:tcPr>
            <w:tcW w:w="3120" w:type="dxa"/>
            <w:gridSpan w:val="5"/>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Товары, содержащиеся в упаковке (таре),</w:t>
            </w:r>
          </w:p>
          <w:p w:rsidR="00350795" w:rsidRPr="000A7446" w:rsidRDefault="00350795" w:rsidP="00E22FDA">
            <w:pPr>
              <w:jc w:val="center"/>
              <w:rPr>
                <w:sz w:val="18"/>
                <w:szCs w:val="18"/>
              </w:rPr>
            </w:pPr>
            <w:r w:rsidRPr="000A7446">
              <w:rPr>
                <w:sz w:val="18"/>
                <w:szCs w:val="18"/>
              </w:rPr>
              <w:t>по маркировке</w:t>
            </w:r>
          </w:p>
        </w:tc>
        <w:tc>
          <w:tcPr>
            <w:tcW w:w="1755" w:type="dxa"/>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Условия хранения товара</w:t>
            </w:r>
          </w:p>
          <w:p w:rsidR="00350795" w:rsidRPr="000A7446" w:rsidRDefault="00350795" w:rsidP="00E22FDA">
            <w:pPr>
              <w:jc w:val="center"/>
              <w:rPr>
                <w:sz w:val="18"/>
                <w:szCs w:val="18"/>
              </w:rPr>
            </w:pPr>
            <w:r w:rsidRPr="000A7446">
              <w:rPr>
                <w:sz w:val="18"/>
                <w:szCs w:val="18"/>
              </w:rPr>
              <w:t>на складе получателя</w:t>
            </w:r>
          </w:p>
        </w:tc>
      </w:tr>
      <w:tr w:rsidR="00350795" w:rsidRPr="000A7446" w:rsidTr="00E22FDA">
        <w:trPr>
          <w:cantSplit/>
        </w:trPr>
        <w:tc>
          <w:tcPr>
            <w:tcW w:w="585" w:type="dxa"/>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1065" w:type="dxa"/>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Целостность опломбирования</w:t>
            </w:r>
          </w:p>
        </w:tc>
        <w:tc>
          <w:tcPr>
            <w:tcW w:w="1065" w:type="dxa"/>
            <w:gridSpan w:val="2"/>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Вид упаковки</w:t>
            </w:r>
          </w:p>
          <w:p w:rsidR="00350795" w:rsidRPr="000A7446" w:rsidRDefault="00350795" w:rsidP="00E22FDA">
            <w:pPr>
              <w:jc w:val="center"/>
              <w:rPr>
                <w:sz w:val="18"/>
                <w:szCs w:val="18"/>
              </w:rPr>
            </w:pPr>
            <w:r w:rsidRPr="000A7446">
              <w:rPr>
                <w:sz w:val="18"/>
                <w:szCs w:val="18"/>
              </w:rPr>
              <w:t>или тары</w:t>
            </w:r>
          </w:p>
        </w:tc>
        <w:tc>
          <w:tcPr>
            <w:tcW w:w="1365" w:type="dxa"/>
            <w:gridSpan w:val="2"/>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Состояние</w:t>
            </w:r>
          </w:p>
          <w:p w:rsidR="00350795" w:rsidRPr="000A7446" w:rsidRDefault="00350795" w:rsidP="00E22FDA">
            <w:pPr>
              <w:jc w:val="center"/>
              <w:rPr>
                <w:sz w:val="18"/>
                <w:szCs w:val="18"/>
              </w:rPr>
            </w:pPr>
            <w:r w:rsidRPr="000A7446">
              <w:rPr>
                <w:sz w:val="18"/>
                <w:szCs w:val="18"/>
              </w:rPr>
              <w:t>упаковки или тары</w:t>
            </w:r>
          </w:p>
          <w:p w:rsidR="00350795" w:rsidRPr="000A7446" w:rsidRDefault="00350795" w:rsidP="00E22FDA">
            <w:pPr>
              <w:jc w:val="center"/>
              <w:rPr>
                <w:sz w:val="18"/>
                <w:szCs w:val="18"/>
              </w:rPr>
            </w:pPr>
            <w:r w:rsidRPr="000A7446">
              <w:rPr>
                <w:sz w:val="18"/>
                <w:szCs w:val="18"/>
              </w:rPr>
              <w:t>при приемке</w:t>
            </w:r>
          </w:p>
        </w:tc>
        <w:tc>
          <w:tcPr>
            <w:tcW w:w="1260"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наименование</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 по ОКЕИ</w:t>
            </w:r>
          </w:p>
        </w:tc>
        <w:tc>
          <w:tcPr>
            <w:tcW w:w="1365" w:type="dxa"/>
            <w:gridSpan w:val="4"/>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Способ измерения (взвешивание, счет мест, обмер и т.п.)</w:t>
            </w:r>
          </w:p>
        </w:tc>
        <w:tc>
          <w:tcPr>
            <w:tcW w:w="1170" w:type="dxa"/>
            <w:gridSpan w:val="2"/>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Количество мест груза</w:t>
            </w:r>
          </w:p>
        </w:tc>
        <w:tc>
          <w:tcPr>
            <w:tcW w:w="975"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 пункте отправления</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 пункте прибытия</w:t>
            </w:r>
          </w:p>
        </w:tc>
        <w:tc>
          <w:tcPr>
            <w:tcW w:w="3120" w:type="dxa"/>
            <w:gridSpan w:val="5"/>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Товары, содержащиеся в упаковке (таре),</w:t>
            </w:r>
          </w:p>
          <w:p w:rsidR="00350795" w:rsidRPr="000A7446" w:rsidRDefault="00350795" w:rsidP="00E22FDA">
            <w:pPr>
              <w:jc w:val="center"/>
              <w:rPr>
                <w:sz w:val="18"/>
                <w:szCs w:val="18"/>
              </w:rPr>
            </w:pPr>
            <w:r w:rsidRPr="000A7446">
              <w:rPr>
                <w:sz w:val="18"/>
                <w:szCs w:val="18"/>
              </w:rPr>
              <w:t>по маркировке</w:t>
            </w:r>
          </w:p>
        </w:tc>
        <w:tc>
          <w:tcPr>
            <w:tcW w:w="1755" w:type="dxa"/>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Условия хранения товара</w:t>
            </w:r>
          </w:p>
          <w:p w:rsidR="00350795" w:rsidRPr="000A7446" w:rsidRDefault="00350795" w:rsidP="00E22FDA">
            <w:pPr>
              <w:jc w:val="center"/>
              <w:rPr>
                <w:sz w:val="18"/>
                <w:szCs w:val="18"/>
              </w:rPr>
            </w:pPr>
            <w:r w:rsidRPr="000A7446">
              <w:rPr>
                <w:sz w:val="18"/>
                <w:szCs w:val="18"/>
              </w:rPr>
              <w:t>на складе получателя</w:t>
            </w:r>
          </w:p>
        </w:tc>
      </w:tr>
      <w:tr w:rsidR="00350795" w:rsidRPr="000A7446" w:rsidTr="00E22FDA">
        <w:trPr>
          <w:cantSplit/>
        </w:trPr>
        <w:tc>
          <w:tcPr>
            <w:tcW w:w="585" w:type="dxa"/>
            <w:tcBorders>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w:t>
            </w:r>
          </w:p>
        </w:tc>
        <w:tc>
          <w:tcPr>
            <w:tcW w:w="1065" w:type="dxa"/>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2</w:t>
            </w:r>
          </w:p>
        </w:tc>
        <w:tc>
          <w:tcPr>
            <w:tcW w:w="1065"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3</w:t>
            </w:r>
          </w:p>
        </w:tc>
        <w:tc>
          <w:tcPr>
            <w:tcW w:w="1365"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4</w:t>
            </w:r>
          </w:p>
        </w:tc>
        <w:tc>
          <w:tcPr>
            <w:tcW w:w="1260"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5</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6</w:t>
            </w:r>
          </w:p>
        </w:tc>
        <w:tc>
          <w:tcPr>
            <w:tcW w:w="1365" w:type="dxa"/>
            <w:gridSpan w:val="4"/>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7</w:t>
            </w:r>
          </w:p>
        </w:tc>
        <w:tc>
          <w:tcPr>
            <w:tcW w:w="1170"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8</w:t>
            </w:r>
          </w:p>
        </w:tc>
        <w:tc>
          <w:tcPr>
            <w:tcW w:w="975"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9</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10</w:t>
            </w:r>
          </w:p>
        </w:tc>
        <w:tc>
          <w:tcPr>
            <w:tcW w:w="3120" w:type="dxa"/>
            <w:gridSpan w:val="5"/>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11</w:t>
            </w:r>
          </w:p>
        </w:tc>
        <w:tc>
          <w:tcPr>
            <w:tcW w:w="1755" w:type="dxa"/>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12</w:t>
            </w:r>
          </w:p>
        </w:tc>
      </w:tr>
      <w:tr w:rsidR="00350795" w:rsidRPr="000A7446" w:rsidTr="00E22FDA">
        <w:trPr>
          <w:cantSplit/>
        </w:trPr>
        <w:tc>
          <w:tcPr>
            <w:tcW w:w="2820" w:type="dxa"/>
            <w:gridSpan w:val="4"/>
            <w:tcBorders>
              <w:top w:val="single" w:sz="10" w:space="0" w:color="auto"/>
            </w:tcBorders>
            <w:vAlign w:val="bottom"/>
          </w:tcPr>
          <w:p w:rsidR="00350795" w:rsidRPr="000A7446" w:rsidRDefault="00350795" w:rsidP="00E22FDA">
            <w:pPr>
              <w:rPr>
                <w:sz w:val="18"/>
                <w:szCs w:val="18"/>
              </w:rPr>
            </w:pPr>
          </w:p>
        </w:tc>
        <w:tc>
          <w:tcPr>
            <w:tcW w:w="2430" w:type="dxa"/>
            <w:gridSpan w:val="4"/>
            <w:tcBorders>
              <w:top w:val="single" w:sz="10" w:space="0" w:color="auto"/>
            </w:tcBorders>
            <w:vAlign w:val="bottom"/>
          </w:tcPr>
          <w:p w:rsidR="00350795" w:rsidRPr="000A7446" w:rsidRDefault="00350795" w:rsidP="00E22FDA">
            <w:pPr>
              <w:rPr>
                <w:sz w:val="18"/>
                <w:szCs w:val="18"/>
              </w:rPr>
            </w:pPr>
          </w:p>
        </w:tc>
        <w:tc>
          <w:tcPr>
            <w:tcW w:w="195" w:type="dxa"/>
            <w:tcBorders>
              <w:top w:val="single" w:sz="10" w:space="0" w:color="auto"/>
            </w:tcBorders>
            <w:vAlign w:val="bottom"/>
          </w:tcPr>
          <w:p w:rsidR="00350795" w:rsidRPr="000A7446" w:rsidRDefault="00350795" w:rsidP="00E22FDA">
            <w:pPr>
              <w:rPr>
                <w:sz w:val="18"/>
                <w:szCs w:val="18"/>
              </w:rPr>
            </w:pPr>
          </w:p>
        </w:tc>
        <w:tc>
          <w:tcPr>
            <w:tcW w:w="1470" w:type="dxa"/>
            <w:gridSpan w:val="4"/>
            <w:tcBorders>
              <w:top w:val="single" w:sz="10" w:space="0" w:color="auto"/>
            </w:tcBorders>
            <w:vAlign w:val="bottom"/>
          </w:tcPr>
          <w:p w:rsidR="00350795" w:rsidRPr="000A7446" w:rsidRDefault="00350795" w:rsidP="00E22FDA">
            <w:pPr>
              <w:rPr>
                <w:sz w:val="18"/>
                <w:szCs w:val="18"/>
              </w:rPr>
            </w:pPr>
          </w:p>
        </w:tc>
        <w:tc>
          <w:tcPr>
            <w:tcW w:w="180" w:type="dxa"/>
            <w:tcBorders>
              <w:top w:val="single" w:sz="10" w:space="0" w:color="auto"/>
            </w:tcBorders>
            <w:vAlign w:val="bottom"/>
          </w:tcPr>
          <w:p w:rsidR="00350795" w:rsidRPr="000A7446" w:rsidRDefault="00350795" w:rsidP="00E22FDA">
            <w:pPr>
              <w:rPr>
                <w:sz w:val="18"/>
                <w:szCs w:val="18"/>
              </w:rPr>
            </w:pPr>
          </w:p>
        </w:tc>
        <w:tc>
          <w:tcPr>
            <w:tcW w:w="2430" w:type="dxa"/>
            <w:gridSpan w:val="6"/>
            <w:tcBorders>
              <w:top w:val="single" w:sz="10" w:space="0" w:color="auto"/>
            </w:tcBorders>
            <w:vAlign w:val="bottom"/>
          </w:tcPr>
          <w:p w:rsidR="00350795" w:rsidRPr="000A7446" w:rsidRDefault="00350795" w:rsidP="00E22FDA">
            <w:pPr>
              <w:rPr>
                <w:sz w:val="18"/>
                <w:szCs w:val="18"/>
              </w:rPr>
            </w:pPr>
          </w:p>
        </w:tc>
        <w:tc>
          <w:tcPr>
            <w:tcW w:w="195" w:type="dxa"/>
            <w:tcBorders>
              <w:top w:val="single" w:sz="10" w:space="0" w:color="auto"/>
            </w:tcBorders>
            <w:vAlign w:val="bottom"/>
          </w:tcPr>
          <w:p w:rsidR="00350795" w:rsidRPr="000A7446" w:rsidRDefault="00350795" w:rsidP="00E22FDA">
            <w:pPr>
              <w:rPr>
                <w:sz w:val="18"/>
                <w:szCs w:val="18"/>
              </w:rPr>
            </w:pPr>
          </w:p>
        </w:tc>
        <w:tc>
          <w:tcPr>
            <w:tcW w:w="1875" w:type="dxa"/>
            <w:gridSpan w:val="3"/>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3"/>
            <w:vAlign w:val="bottom"/>
          </w:tcPr>
          <w:p w:rsidR="00350795" w:rsidRPr="000A7446" w:rsidRDefault="00350795" w:rsidP="00E22FDA">
            <w:pPr>
              <w:rPr>
                <w:sz w:val="18"/>
                <w:szCs w:val="18"/>
              </w:rPr>
            </w:pPr>
          </w:p>
        </w:tc>
      </w:tr>
      <w:tr w:rsidR="00350795" w:rsidRPr="000A7446" w:rsidTr="00E22FDA">
        <w:trPr>
          <w:cantSplit/>
        </w:trPr>
        <w:tc>
          <w:tcPr>
            <w:tcW w:w="2820" w:type="dxa"/>
            <w:gridSpan w:val="4"/>
            <w:vAlign w:val="bottom"/>
          </w:tcPr>
          <w:p w:rsidR="00350795" w:rsidRPr="000A7446" w:rsidRDefault="00350795" w:rsidP="00E22FDA">
            <w:pPr>
              <w:wordWrap w:val="0"/>
              <w:rPr>
                <w:sz w:val="18"/>
                <w:szCs w:val="18"/>
              </w:rPr>
            </w:pPr>
            <w:r w:rsidRPr="000A7446">
              <w:rPr>
                <w:sz w:val="18"/>
                <w:szCs w:val="18"/>
              </w:rPr>
              <w:t>Представитель поставщика</w:t>
            </w:r>
          </w:p>
        </w:tc>
        <w:tc>
          <w:tcPr>
            <w:tcW w:w="2430" w:type="dxa"/>
            <w:gridSpan w:val="4"/>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gridSpan w:val="4"/>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6"/>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gridSpan w:val="3"/>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3"/>
            <w:vAlign w:val="bottom"/>
          </w:tcPr>
          <w:p w:rsidR="00350795" w:rsidRPr="000A7446" w:rsidRDefault="00350795" w:rsidP="00E22FDA">
            <w:pPr>
              <w:rPr>
                <w:sz w:val="18"/>
                <w:szCs w:val="18"/>
              </w:rPr>
            </w:pPr>
          </w:p>
        </w:tc>
      </w:tr>
      <w:tr w:rsidR="00350795" w:rsidRPr="000A7446" w:rsidTr="00E22FDA">
        <w:trPr>
          <w:cantSplit/>
        </w:trPr>
        <w:tc>
          <w:tcPr>
            <w:tcW w:w="2820" w:type="dxa"/>
            <w:gridSpan w:val="4"/>
          </w:tcPr>
          <w:p w:rsidR="00350795" w:rsidRPr="000A7446" w:rsidRDefault="00350795" w:rsidP="00E22FDA">
            <w:pPr>
              <w:wordWrap w:val="0"/>
              <w:rPr>
                <w:sz w:val="18"/>
                <w:szCs w:val="18"/>
              </w:rPr>
            </w:pPr>
            <w:r w:rsidRPr="000A7446">
              <w:rPr>
                <w:sz w:val="18"/>
                <w:szCs w:val="18"/>
              </w:rPr>
              <w:t>(подрядчика)</w:t>
            </w:r>
          </w:p>
        </w:tc>
        <w:tc>
          <w:tcPr>
            <w:tcW w:w="2625" w:type="dxa"/>
            <w:gridSpan w:val="5"/>
          </w:tcPr>
          <w:p w:rsidR="00350795" w:rsidRPr="000A7446" w:rsidRDefault="00350795" w:rsidP="00E22FDA">
            <w:pPr>
              <w:jc w:val="center"/>
              <w:rPr>
                <w:sz w:val="18"/>
                <w:szCs w:val="18"/>
              </w:rPr>
            </w:pPr>
            <w:r w:rsidRPr="000A7446">
              <w:rPr>
                <w:sz w:val="18"/>
                <w:szCs w:val="18"/>
              </w:rPr>
              <w:t>(должность)</w:t>
            </w:r>
          </w:p>
        </w:tc>
        <w:tc>
          <w:tcPr>
            <w:tcW w:w="1650" w:type="dxa"/>
            <w:gridSpan w:val="5"/>
          </w:tcPr>
          <w:p w:rsidR="00350795" w:rsidRPr="000A7446" w:rsidRDefault="00350795" w:rsidP="00E22FDA">
            <w:pPr>
              <w:jc w:val="center"/>
              <w:rPr>
                <w:sz w:val="18"/>
                <w:szCs w:val="18"/>
              </w:rPr>
            </w:pPr>
            <w:r w:rsidRPr="000A7446">
              <w:rPr>
                <w:sz w:val="18"/>
                <w:szCs w:val="18"/>
              </w:rPr>
              <w:t>(подпись)</w:t>
            </w:r>
          </w:p>
        </w:tc>
        <w:tc>
          <w:tcPr>
            <w:tcW w:w="7230" w:type="dxa"/>
            <w:gridSpan w:val="14"/>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Pr>
        <w:tc>
          <w:tcPr>
            <w:tcW w:w="2820" w:type="dxa"/>
            <w:gridSpan w:val="4"/>
            <w:vAlign w:val="bottom"/>
          </w:tcPr>
          <w:p w:rsidR="00350795" w:rsidRPr="000A7446" w:rsidRDefault="00350795" w:rsidP="00E22FDA">
            <w:pPr>
              <w:rPr>
                <w:sz w:val="18"/>
                <w:szCs w:val="18"/>
              </w:rPr>
            </w:pPr>
          </w:p>
        </w:tc>
        <w:tc>
          <w:tcPr>
            <w:tcW w:w="2430" w:type="dxa"/>
            <w:gridSpan w:val="4"/>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470" w:type="dxa"/>
            <w:gridSpan w:val="4"/>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6"/>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gridSpan w:val="3"/>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3"/>
            <w:vAlign w:val="bottom"/>
          </w:tcPr>
          <w:p w:rsidR="00350795" w:rsidRPr="000A7446" w:rsidRDefault="00350795" w:rsidP="00E22FDA">
            <w:pPr>
              <w:rPr>
                <w:sz w:val="18"/>
                <w:szCs w:val="18"/>
              </w:rPr>
            </w:pPr>
          </w:p>
        </w:tc>
      </w:tr>
      <w:tr w:rsidR="00350795" w:rsidRPr="000A7446" w:rsidTr="00E22FDA">
        <w:trPr>
          <w:cantSplit/>
        </w:trPr>
        <w:tc>
          <w:tcPr>
            <w:tcW w:w="14325" w:type="dxa"/>
            <w:gridSpan w:val="28"/>
            <w:vAlign w:val="bottom"/>
          </w:tcPr>
          <w:p w:rsidR="00350795" w:rsidRPr="000A7446" w:rsidRDefault="00350795" w:rsidP="00E22FDA">
            <w:pPr>
              <w:rPr>
                <w:sz w:val="18"/>
                <w:szCs w:val="18"/>
              </w:rPr>
            </w:pPr>
            <w:r w:rsidRPr="000A7446">
              <w:rPr>
                <w:sz w:val="18"/>
                <w:szCs w:val="18"/>
              </w:rPr>
              <w:t>"______"________________________20______г.</w:t>
            </w:r>
          </w:p>
        </w:tc>
      </w:tr>
      <w:tr w:rsidR="00350795" w:rsidRPr="000A7446" w:rsidTr="00E22FDA">
        <w:trPr>
          <w:cantSplit/>
        </w:trPr>
        <w:tc>
          <w:tcPr>
            <w:tcW w:w="2820" w:type="dxa"/>
            <w:gridSpan w:val="4"/>
            <w:vAlign w:val="bottom"/>
          </w:tcPr>
          <w:p w:rsidR="00350795" w:rsidRPr="000A7446" w:rsidRDefault="00350795" w:rsidP="00E22FDA">
            <w:pPr>
              <w:rPr>
                <w:sz w:val="18"/>
                <w:szCs w:val="18"/>
              </w:rPr>
            </w:pPr>
          </w:p>
        </w:tc>
        <w:tc>
          <w:tcPr>
            <w:tcW w:w="2430" w:type="dxa"/>
            <w:gridSpan w:val="4"/>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470" w:type="dxa"/>
            <w:gridSpan w:val="4"/>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6"/>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gridSpan w:val="3"/>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3"/>
            <w:vAlign w:val="bottom"/>
          </w:tcPr>
          <w:p w:rsidR="00350795" w:rsidRPr="000A7446" w:rsidRDefault="00350795" w:rsidP="00E22FDA">
            <w:pPr>
              <w:rPr>
                <w:sz w:val="18"/>
                <w:szCs w:val="18"/>
              </w:rPr>
            </w:pPr>
          </w:p>
        </w:tc>
      </w:tr>
      <w:tr w:rsidR="00350795" w:rsidRPr="000A7446" w:rsidTr="00E22FDA">
        <w:trPr>
          <w:cantSplit/>
        </w:trPr>
        <w:tc>
          <w:tcPr>
            <w:tcW w:w="2820" w:type="dxa"/>
            <w:gridSpan w:val="4"/>
            <w:vAlign w:val="bottom"/>
          </w:tcPr>
          <w:p w:rsidR="00350795" w:rsidRPr="000A7446" w:rsidRDefault="00350795" w:rsidP="00E22FDA">
            <w:pPr>
              <w:wordWrap w:val="0"/>
              <w:rPr>
                <w:sz w:val="18"/>
                <w:szCs w:val="18"/>
              </w:rPr>
            </w:pPr>
            <w:r w:rsidRPr="000A7446">
              <w:rPr>
                <w:sz w:val="18"/>
                <w:szCs w:val="18"/>
              </w:rPr>
              <w:t>Товары, работы, услуги приняты</w:t>
            </w:r>
          </w:p>
        </w:tc>
        <w:tc>
          <w:tcPr>
            <w:tcW w:w="2430" w:type="dxa"/>
            <w:gridSpan w:val="4"/>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gridSpan w:val="4"/>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6"/>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gridSpan w:val="3"/>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3"/>
            <w:vAlign w:val="bottom"/>
          </w:tcPr>
          <w:p w:rsidR="00350795" w:rsidRPr="000A7446" w:rsidRDefault="00350795" w:rsidP="00E22FDA">
            <w:pPr>
              <w:rPr>
                <w:sz w:val="18"/>
                <w:szCs w:val="18"/>
              </w:rPr>
            </w:pPr>
          </w:p>
        </w:tc>
      </w:tr>
      <w:tr w:rsidR="00350795" w:rsidRPr="000A7446" w:rsidTr="00E22FDA">
        <w:trPr>
          <w:cantSplit/>
        </w:trPr>
        <w:tc>
          <w:tcPr>
            <w:tcW w:w="2820" w:type="dxa"/>
            <w:gridSpan w:val="4"/>
          </w:tcPr>
          <w:p w:rsidR="00350795" w:rsidRPr="000A7446" w:rsidRDefault="00350795" w:rsidP="00E22FDA">
            <w:pPr>
              <w:wordWrap w:val="0"/>
              <w:rPr>
                <w:sz w:val="18"/>
                <w:szCs w:val="18"/>
              </w:rPr>
            </w:pPr>
          </w:p>
        </w:tc>
        <w:tc>
          <w:tcPr>
            <w:tcW w:w="2430" w:type="dxa"/>
            <w:gridSpan w:val="4"/>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5"/>
          </w:tcPr>
          <w:p w:rsidR="00350795" w:rsidRPr="000A7446" w:rsidRDefault="00350795" w:rsidP="00E22FDA">
            <w:pPr>
              <w:jc w:val="center"/>
              <w:rPr>
                <w:sz w:val="18"/>
                <w:szCs w:val="18"/>
              </w:rPr>
            </w:pPr>
            <w:r w:rsidRPr="000A7446">
              <w:rPr>
                <w:sz w:val="18"/>
                <w:szCs w:val="18"/>
              </w:rPr>
              <w:t>(подпись)</w:t>
            </w:r>
          </w:p>
        </w:tc>
        <w:tc>
          <w:tcPr>
            <w:tcW w:w="7230" w:type="dxa"/>
            <w:gridSpan w:val="14"/>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Pr>
        <w:tc>
          <w:tcPr>
            <w:tcW w:w="2820" w:type="dxa"/>
            <w:gridSpan w:val="4"/>
            <w:vAlign w:val="bottom"/>
          </w:tcPr>
          <w:p w:rsidR="00350795" w:rsidRPr="000A7446" w:rsidRDefault="00350795" w:rsidP="00E22FDA">
            <w:pPr>
              <w:rPr>
                <w:sz w:val="18"/>
                <w:szCs w:val="18"/>
              </w:rPr>
            </w:pPr>
          </w:p>
        </w:tc>
        <w:tc>
          <w:tcPr>
            <w:tcW w:w="2430" w:type="dxa"/>
            <w:gridSpan w:val="4"/>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470" w:type="dxa"/>
            <w:gridSpan w:val="4"/>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6"/>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gridSpan w:val="3"/>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3"/>
            <w:vAlign w:val="bottom"/>
          </w:tcPr>
          <w:p w:rsidR="00350795" w:rsidRPr="000A7446" w:rsidRDefault="00350795" w:rsidP="00E22FDA">
            <w:pPr>
              <w:rPr>
                <w:sz w:val="18"/>
                <w:szCs w:val="18"/>
              </w:rPr>
            </w:pPr>
          </w:p>
        </w:tc>
      </w:tr>
      <w:tr w:rsidR="00350795" w:rsidRPr="000A7446" w:rsidTr="00E22FDA">
        <w:trPr>
          <w:cantSplit/>
        </w:trPr>
        <w:tc>
          <w:tcPr>
            <w:tcW w:w="14325" w:type="dxa"/>
            <w:gridSpan w:val="28"/>
            <w:vAlign w:val="bottom"/>
          </w:tcPr>
          <w:p w:rsidR="00350795" w:rsidRPr="000A7446" w:rsidRDefault="00350795" w:rsidP="00E22FDA">
            <w:pPr>
              <w:rPr>
                <w:sz w:val="18"/>
                <w:szCs w:val="18"/>
              </w:rPr>
            </w:pPr>
            <w:r w:rsidRPr="000A7446">
              <w:rPr>
                <w:sz w:val="18"/>
                <w:szCs w:val="18"/>
              </w:rPr>
              <w:t>"______"________________________20______г.</w:t>
            </w:r>
          </w:p>
        </w:tc>
      </w:tr>
    </w:tbl>
    <w:p w:rsidR="00350795" w:rsidRPr="000A7446" w:rsidRDefault="00350795" w:rsidP="00350795">
      <w:pPr>
        <w:rPr>
          <w:sz w:val="18"/>
          <w:szCs w:val="18"/>
        </w:rPr>
      </w:pPr>
    </w:p>
    <w:tbl>
      <w:tblPr>
        <w:tblW w:w="5000" w:type="pct"/>
        <w:tblCellMar>
          <w:left w:w="0" w:type="dxa"/>
          <w:right w:w="0" w:type="dxa"/>
        </w:tblCellMar>
        <w:tblLook w:val="04A0" w:firstRow="1" w:lastRow="0" w:firstColumn="1" w:lastColumn="0" w:noHBand="0" w:noVBand="1"/>
      </w:tblPr>
      <w:tblGrid>
        <w:gridCol w:w="488"/>
        <w:gridCol w:w="293"/>
        <w:gridCol w:w="264"/>
        <w:gridCol w:w="335"/>
        <w:gridCol w:w="729"/>
        <w:gridCol w:w="415"/>
        <w:gridCol w:w="292"/>
        <w:gridCol w:w="179"/>
        <w:gridCol w:w="402"/>
        <w:gridCol w:w="180"/>
        <w:gridCol w:w="280"/>
        <w:gridCol w:w="439"/>
        <w:gridCol w:w="131"/>
        <w:gridCol w:w="322"/>
        <w:gridCol w:w="399"/>
        <w:gridCol w:w="189"/>
        <w:gridCol w:w="218"/>
        <w:gridCol w:w="534"/>
        <w:gridCol w:w="82"/>
        <w:gridCol w:w="196"/>
        <w:gridCol w:w="224"/>
        <w:gridCol w:w="193"/>
        <w:gridCol w:w="111"/>
        <w:gridCol w:w="153"/>
        <w:gridCol w:w="170"/>
        <w:gridCol w:w="413"/>
        <w:gridCol w:w="57"/>
        <w:gridCol w:w="105"/>
        <w:gridCol w:w="25"/>
        <w:gridCol w:w="620"/>
        <w:gridCol w:w="166"/>
        <w:gridCol w:w="133"/>
        <w:gridCol w:w="118"/>
        <w:gridCol w:w="180"/>
        <w:gridCol w:w="324"/>
        <w:gridCol w:w="129"/>
        <w:gridCol w:w="189"/>
        <w:gridCol w:w="390"/>
        <w:gridCol w:w="188"/>
        <w:gridCol w:w="119"/>
        <w:gridCol w:w="701"/>
        <w:gridCol w:w="129"/>
        <w:gridCol w:w="182"/>
        <w:gridCol w:w="490"/>
        <w:gridCol w:w="129"/>
        <w:gridCol w:w="658"/>
        <w:gridCol w:w="165"/>
        <w:gridCol w:w="1080"/>
        <w:gridCol w:w="70"/>
        <w:gridCol w:w="404"/>
        <w:gridCol w:w="330"/>
      </w:tblGrid>
      <w:tr w:rsidR="00350795" w:rsidRPr="000A7446" w:rsidTr="00E22FDA">
        <w:trPr>
          <w:cantSplit/>
        </w:trPr>
        <w:tc>
          <w:tcPr>
            <w:tcW w:w="15630" w:type="dxa"/>
            <w:gridSpan w:val="51"/>
            <w:vAlign w:val="bottom"/>
          </w:tcPr>
          <w:p w:rsidR="00350795" w:rsidRPr="000A7446" w:rsidRDefault="00350795" w:rsidP="00E22FDA">
            <w:pPr>
              <w:wordWrap w:val="0"/>
              <w:rPr>
                <w:sz w:val="18"/>
                <w:szCs w:val="18"/>
              </w:rPr>
            </w:pPr>
            <w:r w:rsidRPr="000A7446">
              <w:rPr>
                <w:b/>
                <w:sz w:val="18"/>
                <w:szCs w:val="18"/>
              </w:rPr>
              <w:t>4. Сведения о приемке товаров, работ, услуг</w:t>
            </w:r>
          </w:p>
        </w:tc>
      </w:tr>
      <w:tr w:rsidR="00350795" w:rsidRPr="000A7446" w:rsidTr="00E22FDA">
        <w:trPr>
          <w:cantSplit/>
          <w:trHeight w:val="83"/>
        </w:trPr>
        <w:tc>
          <w:tcPr>
            <w:tcW w:w="480" w:type="dxa"/>
            <w:vAlign w:val="bottom"/>
          </w:tcPr>
          <w:p w:rsidR="00350795" w:rsidRPr="000A7446" w:rsidRDefault="00350795" w:rsidP="00E22FDA">
            <w:pPr>
              <w:wordWrap w:val="0"/>
              <w:rPr>
                <w:sz w:val="18"/>
                <w:szCs w:val="18"/>
              </w:rPr>
            </w:pPr>
          </w:p>
        </w:tc>
        <w:tc>
          <w:tcPr>
            <w:tcW w:w="870" w:type="dxa"/>
            <w:gridSpan w:val="2"/>
            <w:vAlign w:val="bottom"/>
          </w:tcPr>
          <w:p w:rsidR="00350795" w:rsidRPr="000A7446" w:rsidRDefault="00350795" w:rsidP="00E22FDA">
            <w:pPr>
              <w:wordWrap w:val="0"/>
              <w:rPr>
                <w:sz w:val="18"/>
                <w:szCs w:val="18"/>
              </w:rPr>
            </w:pPr>
          </w:p>
        </w:tc>
        <w:tc>
          <w:tcPr>
            <w:tcW w:w="1845" w:type="dxa"/>
            <w:gridSpan w:val="2"/>
            <w:vAlign w:val="bottom"/>
          </w:tcPr>
          <w:p w:rsidR="00350795" w:rsidRPr="000A7446" w:rsidRDefault="00350795" w:rsidP="00E22FDA">
            <w:pPr>
              <w:wordWrap w:val="0"/>
              <w:rPr>
                <w:sz w:val="18"/>
                <w:szCs w:val="18"/>
              </w:rPr>
            </w:pPr>
          </w:p>
        </w:tc>
        <w:tc>
          <w:tcPr>
            <w:tcW w:w="675" w:type="dxa"/>
            <w:gridSpan w:val="2"/>
            <w:vAlign w:val="bottom"/>
          </w:tcPr>
          <w:p w:rsidR="00350795" w:rsidRPr="000A7446" w:rsidRDefault="00350795" w:rsidP="00E22FDA">
            <w:pPr>
              <w:wordWrap w:val="0"/>
              <w:rPr>
                <w:sz w:val="18"/>
                <w:szCs w:val="18"/>
              </w:rPr>
            </w:pPr>
          </w:p>
        </w:tc>
        <w:tc>
          <w:tcPr>
            <w:tcW w:w="870" w:type="dxa"/>
            <w:gridSpan w:val="2"/>
            <w:vAlign w:val="bottom"/>
          </w:tcPr>
          <w:p w:rsidR="00350795" w:rsidRPr="000A7446" w:rsidRDefault="00350795" w:rsidP="00E22FDA">
            <w:pPr>
              <w:wordWrap w:val="0"/>
              <w:rPr>
                <w:sz w:val="18"/>
                <w:szCs w:val="18"/>
              </w:rPr>
            </w:pPr>
          </w:p>
        </w:tc>
        <w:tc>
          <w:tcPr>
            <w:tcW w:w="585" w:type="dxa"/>
            <w:gridSpan w:val="2"/>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c>
          <w:tcPr>
            <w:tcW w:w="870" w:type="dxa"/>
            <w:gridSpan w:val="3"/>
            <w:vAlign w:val="bottom"/>
          </w:tcPr>
          <w:p w:rsidR="00350795" w:rsidRPr="000A7446" w:rsidRDefault="00350795" w:rsidP="00E22FDA">
            <w:pPr>
              <w:wordWrap w:val="0"/>
              <w:rPr>
                <w:sz w:val="18"/>
                <w:szCs w:val="18"/>
              </w:rPr>
            </w:pPr>
          </w:p>
        </w:tc>
        <w:tc>
          <w:tcPr>
            <w:tcW w:w="870" w:type="dxa"/>
            <w:gridSpan w:val="5"/>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c>
          <w:tcPr>
            <w:tcW w:w="975" w:type="dxa"/>
            <w:gridSpan w:val="5"/>
            <w:vAlign w:val="bottom"/>
          </w:tcPr>
          <w:p w:rsidR="00350795" w:rsidRPr="000A7446" w:rsidRDefault="00350795" w:rsidP="00E22FDA">
            <w:pPr>
              <w:wordWrap w:val="0"/>
              <w:rPr>
                <w:sz w:val="18"/>
                <w:szCs w:val="18"/>
              </w:rPr>
            </w:pPr>
          </w:p>
        </w:tc>
        <w:tc>
          <w:tcPr>
            <w:tcW w:w="975" w:type="dxa"/>
            <w:gridSpan w:val="4"/>
            <w:vAlign w:val="bottom"/>
          </w:tcPr>
          <w:p w:rsidR="00350795" w:rsidRPr="000A7446" w:rsidRDefault="00350795" w:rsidP="00E22FDA">
            <w:pPr>
              <w:wordWrap w:val="0"/>
              <w:rPr>
                <w:sz w:val="18"/>
                <w:szCs w:val="18"/>
              </w:rPr>
            </w:pPr>
          </w:p>
        </w:tc>
        <w:tc>
          <w:tcPr>
            <w:tcW w:w="1170" w:type="dxa"/>
            <w:gridSpan w:val="4"/>
            <w:vAlign w:val="bottom"/>
          </w:tcPr>
          <w:p w:rsidR="00350795" w:rsidRPr="000A7446" w:rsidRDefault="00350795" w:rsidP="00E22FDA">
            <w:pPr>
              <w:wordWrap w:val="0"/>
              <w:rPr>
                <w:sz w:val="18"/>
                <w:szCs w:val="18"/>
              </w:rPr>
            </w:pPr>
          </w:p>
        </w:tc>
        <w:tc>
          <w:tcPr>
            <w:tcW w:w="870" w:type="dxa"/>
            <w:gridSpan w:val="4"/>
            <w:vAlign w:val="bottom"/>
          </w:tcPr>
          <w:p w:rsidR="00350795" w:rsidRPr="000A7446" w:rsidRDefault="00350795" w:rsidP="00E22FDA">
            <w:pPr>
              <w:wordWrap w:val="0"/>
              <w:rPr>
                <w:sz w:val="18"/>
                <w:szCs w:val="18"/>
              </w:rPr>
            </w:pPr>
          </w:p>
        </w:tc>
        <w:tc>
          <w:tcPr>
            <w:tcW w:w="675" w:type="dxa"/>
            <w:vAlign w:val="bottom"/>
          </w:tcPr>
          <w:p w:rsidR="00350795" w:rsidRPr="000A7446" w:rsidRDefault="00350795" w:rsidP="00E22FDA">
            <w:pPr>
              <w:wordWrap w:val="0"/>
              <w:rPr>
                <w:sz w:val="18"/>
                <w:szCs w:val="18"/>
              </w:rPr>
            </w:pPr>
          </w:p>
        </w:tc>
        <w:tc>
          <w:tcPr>
            <w:tcW w:w="780" w:type="dxa"/>
            <w:gridSpan w:val="2"/>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r>
      <w:tr w:rsidR="00350795" w:rsidRPr="000A7446" w:rsidTr="00E22FDA">
        <w:trPr>
          <w:cantSplit/>
        </w:trPr>
        <w:tc>
          <w:tcPr>
            <w:tcW w:w="13395" w:type="dxa"/>
            <w:gridSpan w:val="45"/>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По документам поставщика (подрядчика)</w:t>
            </w:r>
          </w:p>
        </w:tc>
        <w:tc>
          <w:tcPr>
            <w:tcW w:w="1455" w:type="dxa"/>
            <w:gridSpan w:val="3"/>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Фактически принято</w:t>
            </w:r>
          </w:p>
        </w:tc>
        <w:tc>
          <w:tcPr>
            <w:tcW w:w="780" w:type="dxa"/>
            <w:gridSpan w:val="3"/>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proofErr w:type="spellStart"/>
            <w:r w:rsidRPr="000A7446">
              <w:rPr>
                <w:sz w:val="18"/>
                <w:szCs w:val="18"/>
              </w:rPr>
              <w:t>Отклоне</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ние</w:t>
            </w:r>
            <w:proofErr w:type="spellEnd"/>
            <w:r w:rsidRPr="000A7446">
              <w:rPr>
                <w:sz w:val="18"/>
                <w:szCs w:val="18"/>
              </w:rPr>
              <w:t xml:space="preserve"> по количеству (объему)</w:t>
            </w:r>
          </w:p>
        </w:tc>
      </w:tr>
      <w:tr w:rsidR="00350795" w:rsidRPr="000A7446" w:rsidTr="00E22FDA">
        <w:trPr>
          <w:cantSplit/>
        </w:trPr>
        <w:tc>
          <w:tcPr>
            <w:tcW w:w="480" w:type="dxa"/>
            <w:vMerge w:val="restart"/>
            <w:tcBorders>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870" w:type="dxa"/>
            <w:gridSpan w:val="2"/>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 товара/</w:t>
            </w:r>
          </w:p>
          <w:p w:rsidR="00350795" w:rsidRPr="000A7446" w:rsidRDefault="00350795" w:rsidP="00E22FDA">
            <w:pPr>
              <w:jc w:val="center"/>
              <w:rPr>
                <w:sz w:val="18"/>
                <w:szCs w:val="18"/>
              </w:rPr>
            </w:pPr>
            <w:r w:rsidRPr="000A7446">
              <w:rPr>
                <w:sz w:val="18"/>
                <w:szCs w:val="18"/>
              </w:rPr>
              <w:t>работ, услуг</w:t>
            </w:r>
          </w:p>
        </w:tc>
        <w:tc>
          <w:tcPr>
            <w:tcW w:w="1845" w:type="dxa"/>
            <w:gridSpan w:val="2"/>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Наименование товара</w:t>
            </w:r>
          </w:p>
          <w:p w:rsidR="00350795" w:rsidRPr="000A7446" w:rsidRDefault="00350795" w:rsidP="00E22FDA">
            <w:pPr>
              <w:jc w:val="center"/>
              <w:rPr>
                <w:sz w:val="18"/>
                <w:szCs w:val="18"/>
              </w:rPr>
            </w:pPr>
            <w:r w:rsidRPr="000A7446">
              <w:rPr>
                <w:sz w:val="18"/>
                <w:szCs w:val="18"/>
              </w:rPr>
              <w:t>(описание выполненных работ, оказанных услуг)</w:t>
            </w:r>
          </w:p>
        </w:tc>
        <w:tc>
          <w:tcPr>
            <w:tcW w:w="1545" w:type="dxa"/>
            <w:gridSpan w:val="4"/>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Страна происхождения товара</w:t>
            </w:r>
          </w:p>
        </w:tc>
        <w:tc>
          <w:tcPr>
            <w:tcW w:w="1365" w:type="dxa"/>
            <w:gridSpan w:val="5"/>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Единица измерения</w:t>
            </w:r>
          </w:p>
        </w:tc>
        <w:tc>
          <w:tcPr>
            <w:tcW w:w="780" w:type="dxa"/>
            <w:gridSpan w:val="3"/>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количество (объем)</w:t>
            </w:r>
          </w:p>
        </w:tc>
        <w:tc>
          <w:tcPr>
            <w:tcW w:w="870" w:type="dxa"/>
            <w:gridSpan w:val="3"/>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цена</w:t>
            </w:r>
          </w:p>
          <w:p w:rsidR="00350795" w:rsidRPr="000A7446" w:rsidRDefault="00350795" w:rsidP="00E22FDA">
            <w:pPr>
              <w:jc w:val="center"/>
              <w:rPr>
                <w:sz w:val="18"/>
                <w:szCs w:val="18"/>
              </w:rPr>
            </w:pPr>
            <w:r w:rsidRPr="000A7446">
              <w:rPr>
                <w:sz w:val="18"/>
                <w:szCs w:val="18"/>
              </w:rPr>
              <w:t>(тариф)</w:t>
            </w:r>
          </w:p>
          <w:p w:rsidR="00350795" w:rsidRPr="000A7446" w:rsidRDefault="00350795" w:rsidP="00E22FDA">
            <w:pPr>
              <w:jc w:val="center"/>
              <w:rPr>
                <w:sz w:val="18"/>
                <w:szCs w:val="18"/>
              </w:rPr>
            </w:pPr>
            <w:r w:rsidRPr="000A7446">
              <w:rPr>
                <w:sz w:val="18"/>
                <w:szCs w:val="18"/>
              </w:rPr>
              <w:t>за единицу измерения</w:t>
            </w:r>
          </w:p>
        </w:tc>
        <w:tc>
          <w:tcPr>
            <w:tcW w:w="870" w:type="dxa"/>
            <w:gridSpan w:val="5"/>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товаров</w:t>
            </w:r>
          </w:p>
          <w:p w:rsidR="00350795" w:rsidRPr="000A7446" w:rsidRDefault="00350795" w:rsidP="00E22FDA">
            <w:pPr>
              <w:jc w:val="center"/>
              <w:rPr>
                <w:sz w:val="18"/>
                <w:szCs w:val="18"/>
              </w:rPr>
            </w:pPr>
            <w:r w:rsidRPr="000A7446">
              <w:rPr>
                <w:sz w:val="18"/>
                <w:szCs w:val="18"/>
              </w:rPr>
              <w:t>(работ, услуг),</w:t>
            </w:r>
          </w:p>
          <w:p w:rsidR="00350795" w:rsidRPr="000A7446" w:rsidRDefault="00350795" w:rsidP="00E22FDA">
            <w:pPr>
              <w:jc w:val="center"/>
              <w:rPr>
                <w:sz w:val="18"/>
                <w:szCs w:val="18"/>
              </w:rPr>
            </w:pPr>
            <w:r w:rsidRPr="000A7446">
              <w:rPr>
                <w:sz w:val="18"/>
                <w:szCs w:val="18"/>
              </w:rPr>
              <w:t>без НДС</w:t>
            </w:r>
          </w:p>
        </w:tc>
        <w:tc>
          <w:tcPr>
            <w:tcW w:w="780" w:type="dxa"/>
            <w:gridSpan w:val="3"/>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ставка НДС</w:t>
            </w:r>
          </w:p>
        </w:tc>
        <w:tc>
          <w:tcPr>
            <w:tcW w:w="975" w:type="dxa"/>
            <w:gridSpan w:val="5"/>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сумма НДС, предъявляемая покупателю</w:t>
            </w:r>
          </w:p>
        </w:tc>
        <w:tc>
          <w:tcPr>
            <w:tcW w:w="975" w:type="dxa"/>
            <w:gridSpan w:val="4"/>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товаров (работ, услуг), с НДС</w:t>
            </w:r>
          </w:p>
        </w:tc>
        <w:tc>
          <w:tcPr>
            <w:tcW w:w="1170" w:type="dxa"/>
            <w:gridSpan w:val="4"/>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регистрационный номер декларации</w:t>
            </w:r>
          </w:p>
          <w:p w:rsidR="00350795" w:rsidRPr="000A7446" w:rsidRDefault="00350795" w:rsidP="00E22FDA">
            <w:pPr>
              <w:jc w:val="center"/>
              <w:rPr>
                <w:sz w:val="18"/>
                <w:szCs w:val="18"/>
              </w:rPr>
            </w:pPr>
            <w:r w:rsidRPr="000A7446">
              <w:rPr>
                <w:sz w:val="18"/>
                <w:szCs w:val="18"/>
              </w:rPr>
              <w:t>на товары/</w:t>
            </w:r>
          </w:p>
          <w:p w:rsidR="00350795" w:rsidRPr="000A7446" w:rsidRDefault="00350795" w:rsidP="00E22FDA">
            <w:pPr>
              <w:jc w:val="center"/>
              <w:rPr>
                <w:sz w:val="18"/>
                <w:szCs w:val="18"/>
              </w:rPr>
            </w:pPr>
            <w:r w:rsidRPr="000A7446">
              <w:rPr>
                <w:sz w:val="18"/>
                <w:szCs w:val="18"/>
              </w:rPr>
              <w:t>регистрационный номер партии товара, подлежащего прослеживаемости</w:t>
            </w:r>
          </w:p>
        </w:tc>
        <w:tc>
          <w:tcPr>
            <w:tcW w:w="870" w:type="dxa"/>
            <w:gridSpan w:val="4"/>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номер сертификата соответствия товара</w:t>
            </w:r>
          </w:p>
        </w:tc>
        <w:tc>
          <w:tcPr>
            <w:tcW w:w="675" w:type="dxa"/>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всего</w:t>
            </w:r>
          </w:p>
        </w:tc>
        <w:tc>
          <w:tcPr>
            <w:tcW w:w="780" w:type="dxa"/>
            <w:gridSpan w:val="2"/>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 xml:space="preserve">в том числе количество (объем) фактически принятого товара, работы, услуги, не </w:t>
            </w:r>
            <w:proofErr w:type="spellStart"/>
            <w:r w:rsidRPr="000A7446">
              <w:rPr>
                <w:sz w:val="18"/>
                <w:szCs w:val="18"/>
              </w:rPr>
              <w:t>соответству</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ющие</w:t>
            </w:r>
            <w:proofErr w:type="spellEnd"/>
            <w:r w:rsidRPr="000A7446">
              <w:rPr>
                <w:sz w:val="18"/>
                <w:szCs w:val="18"/>
              </w:rPr>
              <w:t xml:space="preserve"> качеству</w:t>
            </w:r>
          </w:p>
        </w:tc>
        <w:tc>
          <w:tcPr>
            <w:tcW w:w="780" w:type="dxa"/>
            <w:gridSpan w:val="3"/>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roofErr w:type="spellStart"/>
            <w:r w:rsidRPr="000A7446">
              <w:rPr>
                <w:sz w:val="18"/>
                <w:szCs w:val="18"/>
              </w:rPr>
              <w:t>Отклоне</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ние</w:t>
            </w:r>
            <w:proofErr w:type="spellEnd"/>
            <w:r w:rsidRPr="000A7446">
              <w:rPr>
                <w:sz w:val="18"/>
                <w:szCs w:val="18"/>
              </w:rPr>
              <w:t xml:space="preserve"> по количеству (объему)</w:t>
            </w:r>
          </w:p>
        </w:tc>
      </w:tr>
      <w:tr w:rsidR="00350795" w:rsidRPr="000A7446" w:rsidTr="00E22FDA">
        <w:trPr>
          <w:cantSplit/>
        </w:trPr>
        <w:tc>
          <w:tcPr>
            <w:tcW w:w="480" w:type="dxa"/>
            <w:vMerge/>
            <w:tcBorders>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870" w:type="dxa"/>
            <w:gridSpan w:val="2"/>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Код товара/</w:t>
            </w:r>
          </w:p>
          <w:p w:rsidR="00350795" w:rsidRPr="000A7446" w:rsidRDefault="00350795" w:rsidP="00E22FDA">
            <w:pPr>
              <w:jc w:val="center"/>
              <w:rPr>
                <w:sz w:val="18"/>
                <w:szCs w:val="18"/>
              </w:rPr>
            </w:pPr>
            <w:r w:rsidRPr="000A7446">
              <w:rPr>
                <w:sz w:val="18"/>
                <w:szCs w:val="18"/>
              </w:rPr>
              <w:t>работ, услуг</w:t>
            </w:r>
          </w:p>
        </w:tc>
        <w:tc>
          <w:tcPr>
            <w:tcW w:w="1845" w:type="dxa"/>
            <w:gridSpan w:val="2"/>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Наименование товара</w:t>
            </w:r>
          </w:p>
          <w:p w:rsidR="00350795" w:rsidRPr="000A7446" w:rsidRDefault="00350795" w:rsidP="00E22FDA">
            <w:pPr>
              <w:jc w:val="center"/>
              <w:rPr>
                <w:sz w:val="18"/>
                <w:szCs w:val="18"/>
              </w:rPr>
            </w:pPr>
            <w:r w:rsidRPr="000A7446">
              <w:rPr>
                <w:sz w:val="18"/>
                <w:szCs w:val="18"/>
              </w:rPr>
              <w:t>(описание выполненных работ, оказанных услуг)</w:t>
            </w:r>
          </w:p>
        </w:tc>
        <w:tc>
          <w:tcPr>
            <w:tcW w:w="675"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цифровой код</w:t>
            </w:r>
          </w:p>
        </w:tc>
        <w:tc>
          <w:tcPr>
            <w:tcW w:w="870"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краткое</w:t>
            </w:r>
          </w:p>
          <w:p w:rsidR="00350795" w:rsidRPr="000A7446" w:rsidRDefault="00350795" w:rsidP="00E22FDA">
            <w:pPr>
              <w:jc w:val="center"/>
              <w:rPr>
                <w:sz w:val="18"/>
                <w:szCs w:val="18"/>
              </w:rPr>
            </w:pPr>
            <w:proofErr w:type="spellStart"/>
            <w:r w:rsidRPr="000A7446">
              <w:rPr>
                <w:sz w:val="18"/>
                <w:szCs w:val="18"/>
              </w:rPr>
              <w:t>наиме</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нование</w:t>
            </w:r>
            <w:proofErr w:type="spellEnd"/>
          </w:p>
        </w:tc>
        <w:tc>
          <w:tcPr>
            <w:tcW w:w="585" w:type="dxa"/>
            <w:gridSpan w:val="2"/>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 по ОКЕИ</w:t>
            </w:r>
          </w:p>
        </w:tc>
        <w:tc>
          <w:tcPr>
            <w:tcW w:w="780"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условное обозначение</w:t>
            </w:r>
          </w:p>
          <w:p w:rsidR="00350795" w:rsidRPr="000A7446" w:rsidRDefault="00350795" w:rsidP="00E22FDA">
            <w:pPr>
              <w:jc w:val="center"/>
              <w:rPr>
                <w:sz w:val="18"/>
                <w:szCs w:val="18"/>
              </w:rPr>
            </w:pPr>
            <w:r w:rsidRPr="000A7446">
              <w:rPr>
                <w:sz w:val="18"/>
                <w:szCs w:val="18"/>
              </w:rPr>
              <w:t>(</w:t>
            </w:r>
            <w:proofErr w:type="spellStart"/>
            <w:r w:rsidRPr="000A7446">
              <w:rPr>
                <w:sz w:val="18"/>
                <w:szCs w:val="18"/>
              </w:rPr>
              <w:t>националь</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ное</w:t>
            </w:r>
            <w:proofErr w:type="spellEnd"/>
            <w:r w:rsidRPr="000A7446">
              <w:rPr>
                <w:sz w:val="18"/>
                <w:szCs w:val="18"/>
              </w:rPr>
              <w:t>)</w:t>
            </w:r>
          </w:p>
        </w:tc>
        <w:tc>
          <w:tcPr>
            <w:tcW w:w="780" w:type="dxa"/>
            <w:gridSpan w:val="3"/>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количество (объем)</w:t>
            </w:r>
          </w:p>
        </w:tc>
        <w:tc>
          <w:tcPr>
            <w:tcW w:w="870" w:type="dxa"/>
            <w:gridSpan w:val="3"/>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цена</w:t>
            </w:r>
          </w:p>
          <w:p w:rsidR="00350795" w:rsidRPr="000A7446" w:rsidRDefault="00350795" w:rsidP="00E22FDA">
            <w:pPr>
              <w:jc w:val="center"/>
              <w:rPr>
                <w:sz w:val="18"/>
                <w:szCs w:val="18"/>
              </w:rPr>
            </w:pPr>
            <w:r w:rsidRPr="000A7446">
              <w:rPr>
                <w:sz w:val="18"/>
                <w:szCs w:val="18"/>
              </w:rPr>
              <w:t>(тариф)</w:t>
            </w:r>
          </w:p>
          <w:p w:rsidR="00350795" w:rsidRPr="000A7446" w:rsidRDefault="00350795" w:rsidP="00E22FDA">
            <w:pPr>
              <w:jc w:val="center"/>
              <w:rPr>
                <w:sz w:val="18"/>
                <w:szCs w:val="18"/>
              </w:rPr>
            </w:pPr>
            <w:r w:rsidRPr="000A7446">
              <w:rPr>
                <w:sz w:val="18"/>
                <w:szCs w:val="18"/>
              </w:rPr>
              <w:t>за единицу измерения</w:t>
            </w:r>
          </w:p>
        </w:tc>
        <w:tc>
          <w:tcPr>
            <w:tcW w:w="870" w:type="dxa"/>
            <w:gridSpan w:val="5"/>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стоимость товаров</w:t>
            </w:r>
          </w:p>
          <w:p w:rsidR="00350795" w:rsidRPr="000A7446" w:rsidRDefault="00350795" w:rsidP="00E22FDA">
            <w:pPr>
              <w:jc w:val="center"/>
              <w:rPr>
                <w:sz w:val="18"/>
                <w:szCs w:val="18"/>
              </w:rPr>
            </w:pPr>
            <w:r w:rsidRPr="000A7446">
              <w:rPr>
                <w:sz w:val="18"/>
                <w:szCs w:val="18"/>
              </w:rPr>
              <w:t>(работ, услуг),</w:t>
            </w:r>
          </w:p>
          <w:p w:rsidR="00350795" w:rsidRPr="000A7446" w:rsidRDefault="00350795" w:rsidP="00E22FDA">
            <w:pPr>
              <w:jc w:val="center"/>
              <w:rPr>
                <w:sz w:val="18"/>
                <w:szCs w:val="18"/>
              </w:rPr>
            </w:pPr>
            <w:r w:rsidRPr="000A7446">
              <w:rPr>
                <w:sz w:val="18"/>
                <w:szCs w:val="18"/>
              </w:rPr>
              <w:t>без НДС</w:t>
            </w:r>
          </w:p>
        </w:tc>
        <w:tc>
          <w:tcPr>
            <w:tcW w:w="780" w:type="dxa"/>
            <w:gridSpan w:val="3"/>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ставка НДС</w:t>
            </w:r>
          </w:p>
        </w:tc>
        <w:tc>
          <w:tcPr>
            <w:tcW w:w="975" w:type="dxa"/>
            <w:gridSpan w:val="5"/>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сумма НДС, предъявляемая покупателю</w:t>
            </w:r>
          </w:p>
        </w:tc>
        <w:tc>
          <w:tcPr>
            <w:tcW w:w="975" w:type="dxa"/>
            <w:gridSpan w:val="4"/>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стоимость товаров (работ, услуг), с НДС</w:t>
            </w:r>
          </w:p>
        </w:tc>
        <w:tc>
          <w:tcPr>
            <w:tcW w:w="1170" w:type="dxa"/>
            <w:gridSpan w:val="4"/>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регистрационный номер декларации</w:t>
            </w:r>
          </w:p>
          <w:p w:rsidR="00350795" w:rsidRPr="000A7446" w:rsidRDefault="00350795" w:rsidP="00E22FDA">
            <w:pPr>
              <w:jc w:val="center"/>
              <w:rPr>
                <w:sz w:val="18"/>
                <w:szCs w:val="18"/>
              </w:rPr>
            </w:pPr>
            <w:r w:rsidRPr="000A7446">
              <w:rPr>
                <w:sz w:val="18"/>
                <w:szCs w:val="18"/>
              </w:rPr>
              <w:t>на товары/</w:t>
            </w:r>
          </w:p>
          <w:p w:rsidR="00350795" w:rsidRPr="000A7446" w:rsidRDefault="00350795" w:rsidP="00E22FDA">
            <w:pPr>
              <w:jc w:val="center"/>
              <w:rPr>
                <w:sz w:val="18"/>
                <w:szCs w:val="18"/>
              </w:rPr>
            </w:pPr>
            <w:r w:rsidRPr="000A7446">
              <w:rPr>
                <w:sz w:val="18"/>
                <w:szCs w:val="18"/>
              </w:rPr>
              <w:t>регистрационный номер партии товара, подлежащего прослеживаемости</w:t>
            </w:r>
          </w:p>
        </w:tc>
        <w:tc>
          <w:tcPr>
            <w:tcW w:w="870" w:type="dxa"/>
            <w:gridSpan w:val="4"/>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номер сертификата соответствия товара</w:t>
            </w:r>
          </w:p>
        </w:tc>
        <w:tc>
          <w:tcPr>
            <w:tcW w:w="675" w:type="dxa"/>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всего</w:t>
            </w:r>
          </w:p>
        </w:tc>
        <w:tc>
          <w:tcPr>
            <w:tcW w:w="780" w:type="dxa"/>
            <w:gridSpan w:val="2"/>
            <w:vMerge/>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 xml:space="preserve">в том числе количество (объем) фактически принятого товара, работы, услуги, не </w:t>
            </w:r>
            <w:proofErr w:type="spellStart"/>
            <w:r w:rsidRPr="000A7446">
              <w:rPr>
                <w:sz w:val="18"/>
                <w:szCs w:val="18"/>
              </w:rPr>
              <w:t>соответству</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ющие</w:t>
            </w:r>
            <w:proofErr w:type="spellEnd"/>
            <w:r w:rsidRPr="000A7446">
              <w:rPr>
                <w:sz w:val="18"/>
                <w:szCs w:val="18"/>
              </w:rPr>
              <w:t xml:space="preserve"> качеству</w:t>
            </w:r>
          </w:p>
        </w:tc>
        <w:tc>
          <w:tcPr>
            <w:tcW w:w="780" w:type="dxa"/>
            <w:gridSpan w:val="3"/>
            <w:vMerge/>
            <w:tcBorders>
              <w:top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roofErr w:type="spellStart"/>
            <w:r w:rsidRPr="000A7446">
              <w:rPr>
                <w:sz w:val="18"/>
                <w:szCs w:val="18"/>
              </w:rPr>
              <w:t>Отклоне</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ние</w:t>
            </w:r>
            <w:proofErr w:type="spellEnd"/>
            <w:r w:rsidRPr="000A7446">
              <w:rPr>
                <w:sz w:val="18"/>
                <w:szCs w:val="18"/>
              </w:rPr>
              <w:t xml:space="preserve"> по количеству (объему)</w:t>
            </w:r>
          </w:p>
        </w:tc>
      </w:tr>
      <w:tr w:rsidR="00350795" w:rsidRPr="000A7446" w:rsidTr="00E22FDA">
        <w:trPr>
          <w:cantSplit/>
        </w:trPr>
        <w:tc>
          <w:tcPr>
            <w:tcW w:w="480" w:type="dxa"/>
            <w:tcBorders>
              <w:left w:val="single" w:sz="5" w:space="0" w:color="auto"/>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w:t>
            </w:r>
          </w:p>
        </w:tc>
        <w:tc>
          <w:tcPr>
            <w:tcW w:w="870" w:type="dxa"/>
            <w:gridSpan w:val="2"/>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2</w:t>
            </w:r>
          </w:p>
        </w:tc>
        <w:tc>
          <w:tcPr>
            <w:tcW w:w="1845" w:type="dxa"/>
            <w:gridSpan w:val="2"/>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3</w:t>
            </w:r>
          </w:p>
        </w:tc>
        <w:tc>
          <w:tcPr>
            <w:tcW w:w="675" w:type="dxa"/>
            <w:gridSpan w:val="2"/>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4</w:t>
            </w:r>
          </w:p>
        </w:tc>
        <w:tc>
          <w:tcPr>
            <w:tcW w:w="870" w:type="dxa"/>
            <w:gridSpan w:val="2"/>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5</w:t>
            </w:r>
          </w:p>
        </w:tc>
        <w:tc>
          <w:tcPr>
            <w:tcW w:w="585" w:type="dxa"/>
            <w:gridSpan w:val="2"/>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6</w:t>
            </w:r>
          </w:p>
        </w:tc>
        <w:tc>
          <w:tcPr>
            <w:tcW w:w="780" w:type="dxa"/>
            <w:gridSpan w:val="3"/>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7</w:t>
            </w:r>
          </w:p>
        </w:tc>
        <w:tc>
          <w:tcPr>
            <w:tcW w:w="780" w:type="dxa"/>
            <w:gridSpan w:val="3"/>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8</w:t>
            </w:r>
          </w:p>
        </w:tc>
        <w:tc>
          <w:tcPr>
            <w:tcW w:w="870" w:type="dxa"/>
            <w:gridSpan w:val="3"/>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9</w:t>
            </w:r>
          </w:p>
        </w:tc>
        <w:tc>
          <w:tcPr>
            <w:tcW w:w="870" w:type="dxa"/>
            <w:gridSpan w:val="5"/>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10</w:t>
            </w:r>
          </w:p>
        </w:tc>
        <w:tc>
          <w:tcPr>
            <w:tcW w:w="780" w:type="dxa"/>
            <w:gridSpan w:val="3"/>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11</w:t>
            </w:r>
          </w:p>
        </w:tc>
        <w:tc>
          <w:tcPr>
            <w:tcW w:w="975" w:type="dxa"/>
            <w:gridSpan w:val="5"/>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12</w:t>
            </w:r>
          </w:p>
        </w:tc>
        <w:tc>
          <w:tcPr>
            <w:tcW w:w="975" w:type="dxa"/>
            <w:gridSpan w:val="4"/>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13</w:t>
            </w:r>
          </w:p>
        </w:tc>
        <w:tc>
          <w:tcPr>
            <w:tcW w:w="1170" w:type="dxa"/>
            <w:gridSpan w:val="4"/>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14</w:t>
            </w:r>
          </w:p>
        </w:tc>
        <w:tc>
          <w:tcPr>
            <w:tcW w:w="870" w:type="dxa"/>
            <w:gridSpan w:val="4"/>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15</w:t>
            </w:r>
          </w:p>
        </w:tc>
        <w:tc>
          <w:tcPr>
            <w:tcW w:w="675" w:type="dxa"/>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16</w:t>
            </w:r>
          </w:p>
        </w:tc>
        <w:tc>
          <w:tcPr>
            <w:tcW w:w="780" w:type="dxa"/>
            <w:gridSpan w:val="2"/>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17</w:t>
            </w:r>
          </w:p>
        </w:tc>
        <w:tc>
          <w:tcPr>
            <w:tcW w:w="780" w:type="dxa"/>
            <w:gridSpan w:val="3"/>
            <w:tcBorders>
              <w:bottom w:val="single" w:sz="10"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18</w:t>
            </w:r>
          </w:p>
        </w:tc>
      </w:tr>
      <w:tr w:rsidR="00350795" w:rsidRPr="000A7446" w:rsidTr="00E22FDA">
        <w:trPr>
          <w:cantSplit/>
        </w:trPr>
        <w:tc>
          <w:tcPr>
            <w:tcW w:w="480"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1</w:t>
            </w:r>
          </w:p>
        </w:tc>
        <w:tc>
          <w:tcPr>
            <w:tcW w:w="870"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1845" w:type="dxa"/>
            <w:gridSpan w:val="2"/>
            <w:tcBorders>
              <w:bottom w:val="single" w:sz="5" w:space="0" w:color="auto"/>
              <w:right w:val="single" w:sz="5" w:space="0" w:color="auto"/>
            </w:tcBorders>
          </w:tcPr>
          <w:p w:rsidR="00350795" w:rsidRPr="000A7446" w:rsidRDefault="00350795" w:rsidP="00E22FDA">
            <w:pPr>
              <w:rPr>
                <w:sz w:val="18"/>
                <w:szCs w:val="18"/>
              </w:rPr>
            </w:pPr>
          </w:p>
        </w:tc>
        <w:tc>
          <w:tcPr>
            <w:tcW w:w="675"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2"/>
            <w:tcBorders>
              <w:bottom w:val="single" w:sz="5" w:space="0" w:color="auto"/>
              <w:right w:val="single" w:sz="5" w:space="0" w:color="auto"/>
            </w:tcBorders>
          </w:tcPr>
          <w:p w:rsidR="00350795" w:rsidRPr="000A7446" w:rsidRDefault="00350795" w:rsidP="00E22FDA">
            <w:pPr>
              <w:rPr>
                <w:sz w:val="18"/>
                <w:szCs w:val="18"/>
              </w:rPr>
            </w:pPr>
          </w:p>
        </w:tc>
        <w:tc>
          <w:tcPr>
            <w:tcW w:w="585"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97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975" w:type="dxa"/>
            <w:gridSpan w:val="4"/>
            <w:tcBorders>
              <w:bottom w:val="single" w:sz="5" w:space="0" w:color="auto"/>
              <w:right w:val="single" w:sz="5" w:space="0" w:color="auto"/>
            </w:tcBorders>
          </w:tcPr>
          <w:p w:rsidR="00350795" w:rsidRPr="000A7446" w:rsidRDefault="00350795" w:rsidP="00E22FDA">
            <w:pPr>
              <w:jc w:val="center"/>
              <w:rPr>
                <w:sz w:val="18"/>
                <w:szCs w:val="18"/>
              </w:rPr>
            </w:pPr>
          </w:p>
        </w:tc>
        <w:tc>
          <w:tcPr>
            <w:tcW w:w="1170" w:type="dxa"/>
            <w:gridSpan w:val="4"/>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4"/>
            <w:tcBorders>
              <w:bottom w:val="single" w:sz="5" w:space="0" w:color="auto"/>
              <w:right w:val="single" w:sz="5" w:space="0" w:color="auto"/>
            </w:tcBorders>
          </w:tcPr>
          <w:p w:rsidR="00350795" w:rsidRPr="000A7446" w:rsidRDefault="00350795" w:rsidP="00E22FDA">
            <w:pPr>
              <w:jc w:val="center"/>
              <w:rPr>
                <w:sz w:val="18"/>
                <w:szCs w:val="18"/>
              </w:rPr>
            </w:pPr>
          </w:p>
        </w:tc>
        <w:tc>
          <w:tcPr>
            <w:tcW w:w="675" w:type="dxa"/>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cantSplit/>
        </w:trPr>
        <w:tc>
          <w:tcPr>
            <w:tcW w:w="480" w:type="dxa"/>
            <w:tcBorders>
              <w:left w:val="single" w:sz="10"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2</w:t>
            </w:r>
          </w:p>
        </w:tc>
        <w:tc>
          <w:tcPr>
            <w:tcW w:w="870"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1845" w:type="dxa"/>
            <w:gridSpan w:val="2"/>
            <w:tcBorders>
              <w:bottom w:val="single" w:sz="5" w:space="0" w:color="auto"/>
              <w:right w:val="single" w:sz="5" w:space="0" w:color="auto"/>
            </w:tcBorders>
          </w:tcPr>
          <w:p w:rsidR="00350795" w:rsidRPr="000A7446" w:rsidRDefault="00350795" w:rsidP="00E22FDA">
            <w:pPr>
              <w:rPr>
                <w:sz w:val="18"/>
                <w:szCs w:val="18"/>
              </w:rPr>
            </w:pPr>
          </w:p>
        </w:tc>
        <w:tc>
          <w:tcPr>
            <w:tcW w:w="675"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2"/>
            <w:tcBorders>
              <w:bottom w:val="single" w:sz="5" w:space="0" w:color="auto"/>
              <w:right w:val="single" w:sz="5" w:space="0" w:color="auto"/>
            </w:tcBorders>
          </w:tcPr>
          <w:p w:rsidR="00350795" w:rsidRPr="000A7446" w:rsidRDefault="00350795" w:rsidP="00E22FDA">
            <w:pPr>
              <w:rPr>
                <w:sz w:val="18"/>
                <w:szCs w:val="18"/>
              </w:rPr>
            </w:pPr>
          </w:p>
        </w:tc>
        <w:tc>
          <w:tcPr>
            <w:tcW w:w="585"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5" w:space="0" w:color="auto"/>
            </w:tcBorders>
          </w:tcPr>
          <w:p w:rsidR="00350795" w:rsidRPr="000A7446" w:rsidRDefault="00350795" w:rsidP="00E22FDA">
            <w:pPr>
              <w:jc w:val="center"/>
              <w:rPr>
                <w:sz w:val="18"/>
                <w:szCs w:val="18"/>
              </w:rPr>
            </w:pPr>
          </w:p>
        </w:tc>
        <w:tc>
          <w:tcPr>
            <w:tcW w:w="975" w:type="dxa"/>
            <w:gridSpan w:val="5"/>
            <w:tcBorders>
              <w:bottom w:val="single" w:sz="5" w:space="0" w:color="auto"/>
              <w:right w:val="single" w:sz="5" w:space="0" w:color="auto"/>
            </w:tcBorders>
          </w:tcPr>
          <w:p w:rsidR="00350795" w:rsidRPr="000A7446" w:rsidRDefault="00350795" w:rsidP="00E22FDA">
            <w:pPr>
              <w:jc w:val="center"/>
              <w:rPr>
                <w:sz w:val="18"/>
                <w:szCs w:val="18"/>
              </w:rPr>
            </w:pPr>
          </w:p>
        </w:tc>
        <w:tc>
          <w:tcPr>
            <w:tcW w:w="975" w:type="dxa"/>
            <w:gridSpan w:val="4"/>
            <w:tcBorders>
              <w:bottom w:val="single" w:sz="5" w:space="0" w:color="auto"/>
              <w:right w:val="single" w:sz="5" w:space="0" w:color="auto"/>
            </w:tcBorders>
          </w:tcPr>
          <w:p w:rsidR="00350795" w:rsidRPr="000A7446" w:rsidRDefault="00350795" w:rsidP="00E22FDA">
            <w:pPr>
              <w:jc w:val="center"/>
              <w:rPr>
                <w:sz w:val="18"/>
                <w:szCs w:val="18"/>
              </w:rPr>
            </w:pPr>
          </w:p>
        </w:tc>
        <w:tc>
          <w:tcPr>
            <w:tcW w:w="1170" w:type="dxa"/>
            <w:gridSpan w:val="4"/>
            <w:tcBorders>
              <w:bottom w:val="single" w:sz="5" w:space="0" w:color="auto"/>
              <w:right w:val="single" w:sz="5" w:space="0" w:color="auto"/>
            </w:tcBorders>
          </w:tcPr>
          <w:p w:rsidR="00350795" w:rsidRPr="000A7446" w:rsidRDefault="00350795" w:rsidP="00E22FDA">
            <w:pPr>
              <w:jc w:val="center"/>
              <w:rPr>
                <w:sz w:val="18"/>
                <w:szCs w:val="18"/>
              </w:rPr>
            </w:pPr>
          </w:p>
        </w:tc>
        <w:tc>
          <w:tcPr>
            <w:tcW w:w="870" w:type="dxa"/>
            <w:gridSpan w:val="4"/>
            <w:tcBorders>
              <w:bottom w:val="single" w:sz="5" w:space="0" w:color="auto"/>
              <w:right w:val="single" w:sz="5" w:space="0" w:color="auto"/>
            </w:tcBorders>
          </w:tcPr>
          <w:p w:rsidR="00350795" w:rsidRPr="000A7446" w:rsidRDefault="00350795" w:rsidP="00E22FDA">
            <w:pPr>
              <w:jc w:val="center"/>
              <w:rPr>
                <w:sz w:val="18"/>
                <w:szCs w:val="18"/>
              </w:rPr>
            </w:pPr>
          </w:p>
        </w:tc>
        <w:tc>
          <w:tcPr>
            <w:tcW w:w="675" w:type="dxa"/>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2"/>
            <w:tcBorders>
              <w:bottom w:val="single" w:sz="5" w:space="0" w:color="auto"/>
              <w:right w:val="single" w:sz="5" w:space="0" w:color="auto"/>
            </w:tcBorders>
          </w:tcPr>
          <w:p w:rsidR="00350795" w:rsidRPr="000A7446" w:rsidRDefault="00350795" w:rsidP="00E22FDA">
            <w:pPr>
              <w:jc w:val="center"/>
              <w:rPr>
                <w:sz w:val="18"/>
                <w:szCs w:val="18"/>
              </w:rPr>
            </w:pPr>
          </w:p>
        </w:tc>
        <w:tc>
          <w:tcPr>
            <w:tcW w:w="780" w:type="dxa"/>
            <w:gridSpan w:val="3"/>
            <w:tcBorders>
              <w:bottom w:val="single" w:sz="5" w:space="0" w:color="auto"/>
              <w:right w:val="single" w:sz="10" w:space="0" w:color="auto"/>
            </w:tcBorders>
          </w:tcPr>
          <w:p w:rsidR="00350795" w:rsidRPr="000A7446" w:rsidRDefault="00350795" w:rsidP="00E22FDA">
            <w:pPr>
              <w:jc w:val="center"/>
              <w:rPr>
                <w:sz w:val="18"/>
                <w:szCs w:val="18"/>
              </w:rPr>
            </w:pPr>
          </w:p>
        </w:tc>
      </w:tr>
      <w:tr w:rsidR="00350795" w:rsidRPr="000A7446" w:rsidTr="00E22FDA">
        <w:trPr>
          <w:cantSplit/>
        </w:trPr>
        <w:tc>
          <w:tcPr>
            <w:tcW w:w="480" w:type="dxa"/>
            <w:tcBorders>
              <w:top w:val="single" w:sz="10" w:space="0" w:color="auto"/>
            </w:tcBorders>
            <w:vAlign w:val="bottom"/>
          </w:tcPr>
          <w:p w:rsidR="00350795" w:rsidRPr="000A7446" w:rsidRDefault="00350795" w:rsidP="00E22FDA">
            <w:pPr>
              <w:wordWrap w:val="0"/>
              <w:rPr>
                <w:sz w:val="18"/>
                <w:szCs w:val="18"/>
              </w:rPr>
            </w:pPr>
          </w:p>
        </w:tc>
        <w:tc>
          <w:tcPr>
            <w:tcW w:w="870" w:type="dxa"/>
            <w:gridSpan w:val="2"/>
            <w:tcBorders>
              <w:top w:val="single" w:sz="10" w:space="0" w:color="auto"/>
            </w:tcBorders>
            <w:vAlign w:val="bottom"/>
          </w:tcPr>
          <w:p w:rsidR="00350795" w:rsidRPr="000A7446" w:rsidRDefault="00350795" w:rsidP="00E22FDA">
            <w:pPr>
              <w:wordWrap w:val="0"/>
              <w:rPr>
                <w:sz w:val="18"/>
                <w:szCs w:val="18"/>
              </w:rPr>
            </w:pPr>
          </w:p>
        </w:tc>
        <w:tc>
          <w:tcPr>
            <w:tcW w:w="1845" w:type="dxa"/>
            <w:gridSpan w:val="2"/>
            <w:tcBorders>
              <w:top w:val="single" w:sz="10" w:space="0" w:color="auto"/>
            </w:tcBorders>
            <w:vAlign w:val="bottom"/>
          </w:tcPr>
          <w:p w:rsidR="00350795" w:rsidRPr="000A7446" w:rsidRDefault="00350795" w:rsidP="00E22FDA">
            <w:pPr>
              <w:wordWrap w:val="0"/>
              <w:rPr>
                <w:sz w:val="18"/>
                <w:szCs w:val="18"/>
              </w:rPr>
            </w:pPr>
          </w:p>
        </w:tc>
        <w:tc>
          <w:tcPr>
            <w:tcW w:w="675" w:type="dxa"/>
            <w:gridSpan w:val="2"/>
            <w:tcBorders>
              <w:top w:val="single" w:sz="10" w:space="0" w:color="auto"/>
            </w:tcBorders>
            <w:vAlign w:val="bottom"/>
          </w:tcPr>
          <w:p w:rsidR="00350795" w:rsidRPr="000A7446" w:rsidRDefault="00350795" w:rsidP="00E22FDA">
            <w:pPr>
              <w:wordWrap w:val="0"/>
              <w:rPr>
                <w:sz w:val="18"/>
                <w:szCs w:val="18"/>
              </w:rPr>
            </w:pPr>
          </w:p>
        </w:tc>
        <w:tc>
          <w:tcPr>
            <w:tcW w:w="870" w:type="dxa"/>
            <w:gridSpan w:val="2"/>
            <w:tcBorders>
              <w:top w:val="single" w:sz="10" w:space="0" w:color="auto"/>
            </w:tcBorders>
            <w:vAlign w:val="bottom"/>
          </w:tcPr>
          <w:p w:rsidR="00350795" w:rsidRPr="000A7446" w:rsidRDefault="00350795" w:rsidP="00E22FDA">
            <w:pPr>
              <w:wordWrap w:val="0"/>
              <w:rPr>
                <w:sz w:val="18"/>
                <w:szCs w:val="18"/>
              </w:rPr>
            </w:pPr>
          </w:p>
        </w:tc>
        <w:tc>
          <w:tcPr>
            <w:tcW w:w="585" w:type="dxa"/>
            <w:gridSpan w:val="2"/>
            <w:tcBorders>
              <w:top w:val="single" w:sz="10" w:space="0" w:color="auto"/>
            </w:tcBorders>
            <w:vAlign w:val="bottom"/>
          </w:tcPr>
          <w:p w:rsidR="00350795" w:rsidRPr="000A7446" w:rsidRDefault="00350795" w:rsidP="00E22FDA">
            <w:pPr>
              <w:wordWrap w:val="0"/>
              <w:rPr>
                <w:sz w:val="18"/>
                <w:szCs w:val="18"/>
              </w:rPr>
            </w:pPr>
          </w:p>
        </w:tc>
        <w:tc>
          <w:tcPr>
            <w:tcW w:w="780" w:type="dxa"/>
            <w:gridSpan w:val="3"/>
            <w:tcBorders>
              <w:top w:val="single" w:sz="10" w:space="0" w:color="auto"/>
            </w:tcBorders>
            <w:vAlign w:val="bottom"/>
          </w:tcPr>
          <w:p w:rsidR="00350795" w:rsidRPr="000A7446" w:rsidRDefault="00350795" w:rsidP="00E22FDA">
            <w:pPr>
              <w:wordWrap w:val="0"/>
              <w:rPr>
                <w:sz w:val="18"/>
                <w:szCs w:val="18"/>
              </w:rPr>
            </w:pPr>
          </w:p>
        </w:tc>
        <w:tc>
          <w:tcPr>
            <w:tcW w:w="780" w:type="dxa"/>
            <w:gridSpan w:val="3"/>
            <w:tcBorders>
              <w:top w:val="single" w:sz="10" w:space="0" w:color="auto"/>
            </w:tcBorders>
            <w:vAlign w:val="bottom"/>
          </w:tcPr>
          <w:p w:rsidR="00350795" w:rsidRPr="000A7446" w:rsidRDefault="00350795" w:rsidP="00E22FDA">
            <w:pPr>
              <w:wordWrap w:val="0"/>
              <w:rPr>
                <w:sz w:val="18"/>
                <w:szCs w:val="18"/>
              </w:rPr>
            </w:pPr>
          </w:p>
        </w:tc>
        <w:tc>
          <w:tcPr>
            <w:tcW w:w="870" w:type="dxa"/>
            <w:gridSpan w:val="3"/>
            <w:tcBorders>
              <w:top w:val="single" w:sz="10" w:space="0" w:color="auto"/>
            </w:tcBorders>
            <w:vAlign w:val="bottom"/>
          </w:tcPr>
          <w:p w:rsidR="00350795" w:rsidRPr="000A7446" w:rsidRDefault="00350795" w:rsidP="00E22FDA">
            <w:pPr>
              <w:wordWrap w:val="0"/>
              <w:rPr>
                <w:sz w:val="18"/>
                <w:szCs w:val="18"/>
              </w:rPr>
            </w:pPr>
          </w:p>
        </w:tc>
        <w:tc>
          <w:tcPr>
            <w:tcW w:w="870" w:type="dxa"/>
            <w:gridSpan w:val="5"/>
            <w:tcBorders>
              <w:top w:val="single" w:sz="10" w:space="0" w:color="auto"/>
            </w:tcBorders>
            <w:vAlign w:val="bottom"/>
          </w:tcPr>
          <w:p w:rsidR="00350795" w:rsidRPr="000A7446" w:rsidRDefault="00350795" w:rsidP="00E22FDA">
            <w:pPr>
              <w:wordWrap w:val="0"/>
              <w:rPr>
                <w:sz w:val="18"/>
                <w:szCs w:val="18"/>
              </w:rPr>
            </w:pPr>
          </w:p>
        </w:tc>
        <w:tc>
          <w:tcPr>
            <w:tcW w:w="780" w:type="dxa"/>
            <w:gridSpan w:val="3"/>
            <w:tcBorders>
              <w:top w:val="single" w:sz="10" w:space="0" w:color="auto"/>
            </w:tcBorders>
            <w:vAlign w:val="bottom"/>
          </w:tcPr>
          <w:p w:rsidR="00350795" w:rsidRPr="000A7446" w:rsidRDefault="00350795" w:rsidP="00E22FDA">
            <w:pPr>
              <w:wordWrap w:val="0"/>
              <w:rPr>
                <w:sz w:val="18"/>
                <w:szCs w:val="18"/>
              </w:rPr>
            </w:pPr>
          </w:p>
        </w:tc>
        <w:tc>
          <w:tcPr>
            <w:tcW w:w="975" w:type="dxa"/>
            <w:gridSpan w:val="5"/>
            <w:tcBorders>
              <w:top w:val="single" w:sz="10" w:space="0" w:color="auto"/>
            </w:tcBorders>
            <w:vAlign w:val="bottom"/>
          </w:tcPr>
          <w:p w:rsidR="00350795" w:rsidRPr="000A7446" w:rsidRDefault="00350795" w:rsidP="00E22FDA">
            <w:pPr>
              <w:wordWrap w:val="0"/>
              <w:jc w:val="right"/>
              <w:rPr>
                <w:sz w:val="18"/>
                <w:szCs w:val="18"/>
              </w:rPr>
            </w:pPr>
            <w:r w:rsidRPr="000A7446">
              <w:rPr>
                <w:sz w:val="18"/>
                <w:szCs w:val="18"/>
              </w:rPr>
              <w:t>Итого</w:t>
            </w:r>
          </w:p>
        </w:tc>
        <w:tc>
          <w:tcPr>
            <w:tcW w:w="975" w:type="dxa"/>
            <w:gridSpan w:val="4"/>
            <w:tcBorders>
              <w:top w:val="single" w:sz="10" w:space="0" w:color="auto"/>
              <w:left w:val="single" w:sz="10" w:space="0" w:color="auto"/>
              <w:bottom w:val="single" w:sz="10" w:space="0" w:color="auto"/>
              <w:right w:val="single" w:sz="10" w:space="0" w:color="auto"/>
            </w:tcBorders>
          </w:tcPr>
          <w:p w:rsidR="00350795" w:rsidRPr="000A7446" w:rsidRDefault="00350795" w:rsidP="00E22FDA">
            <w:pPr>
              <w:jc w:val="center"/>
              <w:rPr>
                <w:sz w:val="18"/>
                <w:szCs w:val="18"/>
              </w:rPr>
            </w:pPr>
          </w:p>
        </w:tc>
        <w:tc>
          <w:tcPr>
            <w:tcW w:w="1170" w:type="dxa"/>
            <w:gridSpan w:val="4"/>
            <w:tcBorders>
              <w:top w:val="single" w:sz="10" w:space="0" w:color="auto"/>
            </w:tcBorders>
            <w:vAlign w:val="bottom"/>
          </w:tcPr>
          <w:p w:rsidR="00350795" w:rsidRPr="000A7446" w:rsidRDefault="00350795" w:rsidP="00E22FDA">
            <w:pPr>
              <w:wordWrap w:val="0"/>
              <w:rPr>
                <w:sz w:val="18"/>
                <w:szCs w:val="18"/>
              </w:rPr>
            </w:pPr>
          </w:p>
        </w:tc>
        <w:tc>
          <w:tcPr>
            <w:tcW w:w="870" w:type="dxa"/>
            <w:gridSpan w:val="4"/>
            <w:tcBorders>
              <w:top w:val="single" w:sz="10" w:space="0" w:color="auto"/>
            </w:tcBorders>
            <w:vAlign w:val="bottom"/>
          </w:tcPr>
          <w:p w:rsidR="00350795" w:rsidRPr="000A7446" w:rsidRDefault="00350795" w:rsidP="00E22FDA">
            <w:pPr>
              <w:wordWrap w:val="0"/>
              <w:rPr>
                <w:sz w:val="18"/>
                <w:szCs w:val="18"/>
              </w:rPr>
            </w:pPr>
          </w:p>
        </w:tc>
        <w:tc>
          <w:tcPr>
            <w:tcW w:w="675" w:type="dxa"/>
            <w:tcBorders>
              <w:top w:val="single" w:sz="10" w:space="0" w:color="auto"/>
            </w:tcBorders>
            <w:vAlign w:val="bottom"/>
          </w:tcPr>
          <w:p w:rsidR="00350795" w:rsidRPr="000A7446" w:rsidRDefault="00350795" w:rsidP="00E22FDA">
            <w:pPr>
              <w:wordWrap w:val="0"/>
              <w:rPr>
                <w:sz w:val="18"/>
                <w:szCs w:val="18"/>
              </w:rPr>
            </w:pPr>
          </w:p>
        </w:tc>
        <w:tc>
          <w:tcPr>
            <w:tcW w:w="780" w:type="dxa"/>
            <w:gridSpan w:val="2"/>
            <w:tcBorders>
              <w:top w:val="single" w:sz="10" w:space="0" w:color="auto"/>
            </w:tcBorders>
            <w:vAlign w:val="bottom"/>
          </w:tcPr>
          <w:p w:rsidR="00350795" w:rsidRPr="000A7446" w:rsidRDefault="00350795" w:rsidP="00E22FDA">
            <w:pPr>
              <w:wordWrap w:val="0"/>
              <w:rPr>
                <w:sz w:val="18"/>
                <w:szCs w:val="18"/>
              </w:rPr>
            </w:pPr>
          </w:p>
        </w:tc>
        <w:tc>
          <w:tcPr>
            <w:tcW w:w="780" w:type="dxa"/>
            <w:gridSpan w:val="3"/>
            <w:tcBorders>
              <w:top w:val="single" w:sz="10" w:space="0" w:color="auto"/>
            </w:tcBorders>
            <w:vAlign w:val="bottom"/>
          </w:tcPr>
          <w:p w:rsidR="00350795" w:rsidRPr="000A7446" w:rsidRDefault="00350795" w:rsidP="00E22FDA">
            <w:pPr>
              <w:wordWrap w:val="0"/>
              <w:rPr>
                <w:sz w:val="18"/>
                <w:szCs w:val="18"/>
              </w:rPr>
            </w:pPr>
          </w:p>
        </w:tc>
      </w:tr>
      <w:tr w:rsidR="00350795" w:rsidRPr="000A7446" w:rsidTr="00E22FDA">
        <w:trPr>
          <w:cantSplit/>
          <w:trHeight w:val="83"/>
        </w:trPr>
        <w:tc>
          <w:tcPr>
            <w:tcW w:w="480" w:type="dxa"/>
            <w:vAlign w:val="bottom"/>
          </w:tcPr>
          <w:p w:rsidR="00350795" w:rsidRPr="000A7446" w:rsidRDefault="00350795" w:rsidP="00E22FDA">
            <w:pPr>
              <w:wordWrap w:val="0"/>
              <w:rPr>
                <w:sz w:val="18"/>
                <w:szCs w:val="18"/>
              </w:rPr>
            </w:pPr>
          </w:p>
        </w:tc>
        <w:tc>
          <w:tcPr>
            <w:tcW w:w="870" w:type="dxa"/>
            <w:gridSpan w:val="2"/>
            <w:vAlign w:val="bottom"/>
          </w:tcPr>
          <w:p w:rsidR="00350795" w:rsidRPr="000A7446" w:rsidRDefault="00350795" w:rsidP="00E22FDA">
            <w:pPr>
              <w:wordWrap w:val="0"/>
              <w:rPr>
                <w:sz w:val="18"/>
                <w:szCs w:val="18"/>
              </w:rPr>
            </w:pPr>
          </w:p>
        </w:tc>
        <w:tc>
          <w:tcPr>
            <w:tcW w:w="1845" w:type="dxa"/>
            <w:gridSpan w:val="2"/>
            <w:vAlign w:val="bottom"/>
          </w:tcPr>
          <w:p w:rsidR="00350795" w:rsidRPr="000A7446" w:rsidRDefault="00350795" w:rsidP="00E22FDA">
            <w:pPr>
              <w:wordWrap w:val="0"/>
              <w:rPr>
                <w:sz w:val="18"/>
                <w:szCs w:val="18"/>
              </w:rPr>
            </w:pPr>
          </w:p>
        </w:tc>
        <w:tc>
          <w:tcPr>
            <w:tcW w:w="675" w:type="dxa"/>
            <w:gridSpan w:val="2"/>
            <w:vAlign w:val="bottom"/>
          </w:tcPr>
          <w:p w:rsidR="00350795" w:rsidRPr="000A7446" w:rsidRDefault="00350795" w:rsidP="00E22FDA">
            <w:pPr>
              <w:wordWrap w:val="0"/>
              <w:rPr>
                <w:sz w:val="18"/>
                <w:szCs w:val="18"/>
              </w:rPr>
            </w:pPr>
          </w:p>
        </w:tc>
        <w:tc>
          <w:tcPr>
            <w:tcW w:w="870" w:type="dxa"/>
            <w:gridSpan w:val="2"/>
            <w:vAlign w:val="bottom"/>
          </w:tcPr>
          <w:p w:rsidR="00350795" w:rsidRPr="000A7446" w:rsidRDefault="00350795" w:rsidP="00E22FDA">
            <w:pPr>
              <w:wordWrap w:val="0"/>
              <w:rPr>
                <w:sz w:val="18"/>
                <w:szCs w:val="18"/>
              </w:rPr>
            </w:pPr>
          </w:p>
        </w:tc>
        <w:tc>
          <w:tcPr>
            <w:tcW w:w="585" w:type="dxa"/>
            <w:gridSpan w:val="2"/>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c>
          <w:tcPr>
            <w:tcW w:w="870" w:type="dxa"/>
            <w:gridSpan w:val="3"/>
            <w:vAlign w:val="bottom"/>
          </w:tcPr>
          <w:p w:rsidR="00350795" w:rsidRPr="000A7446" w:rsidRDefault="00350795" w:rsidP="00E22FDA">
            <w:pPr>
              <w:wordWrap w:val="0"/>
              <w:rPr>
                <w:sz w:val="18"/>
                <w:szCs w:val="18"/>
              </w:rPr>
            </w:pPr>
          </w:p>
        </w:tc>
        <w:tc>
          <w:tcPr>
            <w:tcW w:w="870" w:type="dxa"/>
            <w:gridSpan w:val="5"/>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c>
          <w:tcPr>
            <w:tcW w:w="975" w:type="dxa"/>
            <w:gridSpan w:val="5"/>
            <w:vAlign w:val="bottom"/>
          </w:tcPr>
          <w:p w:rsidR="00350795" w:rsidRPr="000A7446" w:rsidRDefault="00350795" w:rsidP="00E22FDA">
            <w:pPr>
              <w:wordWrap w:val="0"/>
              <w:jc w:val="right"/>
              <w:rPr>
                <w:sz w:val="18"/>
                <w:szCs w:val="18"/>
              </w:rPr>
            </w:pPr>
          </w:p>
        </w:tc>
        <w:tc>
          <w:tcPr>
            <w:tcW w:w="975" w:type="dxa"/>
            <w:gridSpan w:val="4"/>
            <w:vAlign w:val="bottom"/>
          </w:tcPr>
          <w:p w:rsidR="00350795" w:rsidRPr="000A7446" w:rsidRDefault="00350795" w:rsidP="00E22FDA">
            <w:pPr>
              <w:wordWrap w:val="0"/>
              <w:rPr>
                <w:sz w:val="18"/>
                <w:szCs w:val="18"/>
              </w:rPr>
            </w:pPr>
          </w:p>
        </w:tc>
        <w:tc>
          <w:tcPr>
            <w:tcW w:w="1170" w:type="dxa"/>
            <w:gridSpan w:val="4"/>
            <w:vAlign w:val="bottom"/>
          </w:tcPr>
          <w:p w:rsidR="00350795" w:rsidRPr="000A7446" w:rsidRDefault="00350795" w:rsidP="00E22FDA">
            <w:pPr>
              <w:wordWrap w:val="0"/>
              <w:rPr>
                <w:sz w:val="18"/>
                <w:szCs w:val="18"/>
              </w:rPr>
            </w:pPr>
          </w:p>
        </w:tc>
        <w:tc>
          <w:tcPr>
            <w:tcW w:w="870" w:type="dxa"/>
            <w:gridSpan w:val="4"/>
            <w:vAlign w:val="bottom"/>
          </w:tcPr>
          <w:p w:rsidR="00350795" w:rsidRPr="000A7446" w:rsidRDefault="00350795" w:rsidP="00E22FDA">
            <w:pPr>
              <w:wordWrap w:val="0"/>
              <w:rPr>
                <w:sz w:val="18"/>
                <w:szCs w:val="18"/>
              </w:rPr>
            </w:pPr>
          </w:p>
        </w:tc>
        <w:tc>
          <w:tcPr>
            <w:tcW w:w="675" w:type="dxa"/>
            <w:vAlign w:val="bottom"/>
          </w:tcPr>
          <w:p w:rsidR="00350795" w:rsidRPr="000A7446" w:rsidRDefault="00350795" w:rsidP="00E22FDA">
            <w:pPr>
              <w:wordWrap w:val="0"/>
              <w:rPr>
                <w:sz w:val="18"/>
                <w:szCs w:val="18"/>
              </w:rPr>
            </w:pPr>
          </w:p>
        </w:tc>
        <w:tc>
          <w:tcPr>
            <w:tcW w:w="780" w:type="dxa"/>
            <w:gridSpan w:val="2"/>
            <w:vAlign w:val="bottom"/>
          </w:tcPr>
          <w:p w:rsidR="00350795" w:rsidRPr="000A7446" w:rsidRDefault="00350795" w:rsidP="00E22FDA">
            <w:pPr>
              <w:wordWrap w:val="0"/>
              <w:rPr>
                <w:sz w:val="18"/>
                <w:szCs w:val="18"/>
              </w:rPr>
            </w:pPr>
          </w:p>
        </w:tc>
        <w:tc>
          <w:tcPr>
            <w:tcW w:w="780" w:type="dxa"/>
            <w:gridSpan w:val="3"/>
            <w:vAlign w:val="bottom"/>
          </w:tcPr>
          <w:p w:rsidR="00350795" w:rsidRPr="000A7446" w:rsidRDefault="00350795" w:rsidP="00E22FDA">
            <w:pPr>
              <w:wordWrap w:val="0"/>
              <w:rPr>
                <w:sz w:val="18"/>
                <w:szCs w:val="18"/>
              </w:rPr>
            </w:pPr>
          </w:p>
        </w:tc>
      </w:tr>
      <w:tr w:rsidR="00350795" w:rsidRPr="000A7446" w:rsidTr="00E22FDA">
        <w:trPr>
          <w:cantSplit/>
        </w:trPr>
        <w:tc>
          <w:tcPr>
            <w:tcW w:w="15645" w:type="dxa"/>
            <w:gridSpan w:val="51"/>
            <w:vAlign w:val="bottom"/>
          </w:tcPr>
          <w:p w:rsidR="00350795" w:rsidRPr="000A7446" w:rsidRDefault="00350795" w:rsidP="00E22FDA">
            <w:pPr>
              <w:wordWrap w:val="0"/>
              <w:rPr>
                <w:sz w:val="18"/>
                <w:szCs w:val="18"/>
              </w:rPr>
            </w:pPr>
            <w:r w:rsidRPr="000A7446">
              <w:rPr>
                <w:b/>
                <w:sz w:val="18"/>
                <w:szCs w:val="18"/>
              </w:rPr>
              <w:lastRenderedPageBreak/>
              <w:t>5. Сведения о количественном и качественном расхождении при приемке товаров, работ, услуг</w:t>
            </w:r>
          </w:p>
        </w:tc>
      </w:tr>
      <w:tr w:rsidR="00350795" w:rsidRPr="000A7446" w:rsidTr="00E22FDA">
        <w:trPr>
          <w:cantSplit/>
          <w:trHeight w:val="83"/>
        </w:trPr>
        <w:tc>
          <w:tcPr>
            <w:tcW w:w="480" w:type="dxa"/>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2235" w:type="dxa"/>
            <w:gridSpan w:val="3"/>
            <w:vAlign w:val="bottom"/>
          </w:tcPr>
          <w:p w:rsidR="00350795" w:rsidRPr="000A7446" w:rsidRDefault="00350795" w:rsidP="00E22FDA">
            <w:pPr>
              <w:rPr>
                <w:sz w:val="18"/>
                <w:szCs w:val="18"/>
              </w:rPr>
            </w:pPr>
          </w:p>
        </w:tc>
        <w:tc>
          <w:tcPr>
            <w:tcW w:w="780" w:type="dxa"/>
            <w:gridSpan w:val="3"/>
            <w:vAlign w:val="bottom"/>
          </w:tcPr>
          <w:p w:rsidR="00350795" w:rsidRPr="000A7446" w:rsidRDefault="00350795" w:rsidP="00E22FDA">
            <w:pPr>
              <w:rPr>
                <w:sz w:val="18"/>
                <w:szCs w:val="18"/>
              </w:rPr>
            </w:pPr>
          </w:p>
        </w:tc>
        <w:tc>
          <w:tcPr>
            <w:tcW w:w="975" w:type="dxa"/>
            <w:gridSpan w:val="3"/>
            <w:vAlign w:val="bottom"/>
          </w:tcPr>
          <w:p w:rsidR="00350795" w:rsidRPr="000A7446" w:rsidRDefault="00350795" w:rsidP="00E22FDA">
            <w:pPr>
              <w:rPr>
                <w:sz w:val="18"/>
                <w:szCs w:val="18"/>
              </w:rPr>
            </w:pPr>
          </w:p>
        </w:tc>
        <w:tc>
          <w:tcPr>
            <w:tcW w:w="780" w:type="dxa"/>
            <w:gridSpan w:val="3"/>
            <w:vAlign w:val="bottom"/>
          </w:tcPr>
          <w:p w:rsidR="00350795" w:rsidRPr="000A7446" w:rsidRDefault="00350795" w:rsidP="00E22FDA">
            <w:pPr>
              <w:rPr>
                <w:sz w:val="18"/>
                <w:szCs w:val="18"/>
              </w:rPr>
            </w:pPr>
          </w:p>
        </w:tc>
        <w:tc>
          <w:tcPr>
            <w:tcW w:w="975" w:type="dxa"/>
            <w:gridSpan w:val="3"/>
            <w:vAlign w:val="bottom"/>
          </w:tcPr>
          <w:p w:rsidR="00350795" w:rsidRPr="000A7446" w:rsidRDefault="00350795" w:rsidP="00E22FDA">
            <w:pPr>
              <w:rPr>
                <w:sz w:val="18"/>
                <w:szCs w:val="18"/>
              </w:rPr>
            </w:pPr>
          </w:p>
        </w:tc>
        <w:tc>
          <w:tcPr>
            <w:tcW w:w="780" w:type="dxa"/>
            <w:gridSpan w:val="5"/>
            <w:vAlign w:val="bottom"/>
          </w:tcPr>
          <w:p w:rsidR="00350795" w:rsidRPr="000A7446" w:rsidRDefault="00350795" w:rsidP="00E22FDA">
            <w:pPr>
              <w:rPr>
                <w:sz w:val="18"/>
                <w:szCs w:val="18"/>
              </w:rPr>
            </w:pPr>
          </w:p>
        </w:tc>
        <w:tc>
          <w:tcPr>
            <w:tcW w:w="975" w:type="dxa"/>
            <w:gridSpan w:val="3"/>
            <w:vAlign w:val="bottom"/>
          </w:tcPr>
          <w:p w:rsidR="00350795" w:rsidRPr="000A7446" w:rsidRDefault="00350795" w:rsidP="00E22FDA">
            <w:pPr>
              <w:rPr>
                <w:sz w:val="18"/>
                <w:szCs w:val="18"/>
              </w:rPr>
            </w:pPr>
          </w:p>
        </w:tc>
        <w:tc>
          <w:tcPr>
            <w:tcW w:w="780" w:type="dxa"/>
            <w:gridSpan w:val="4"/>
            <w:vAlign w:val="bottom"/>
          </w:tcPr>
          <w:p w:rsidR="00350795" w:rsidRPr="000A7446" w:rsidRDefault="00350795" w:rsidP="00E22FDA">
            <w:pPr>
              <w:rPr>
                <w:sz w:val="18"/>
                <w:szCs w:val="18"/>
              </w:rPr>
            </w:pPr>
          </w:p>
        </w:tc>
        <w:tc>
          <w:tcPr>
            <w:tcW w:w="975" w:type="dxa"/>
            <w:gridSpan w:val="5"/>
            <w:vAlign w:val="bottom"/>
          </w:tcPr>
          <w:p w:rsidR="00350795" w:rsidRPr="000A7446" w:rsidRDefault="00350795" w:rsidP="00E22FDA">
            <w:pPr>
              <w:rPr>
                <w:sz w:val="18"/>
                <w:szCs w:val="18"/>
              </w:rPr>
            </w:pPr>
          </w:p>
        </w:tc>
        <w:tc>
          <w:tcPr>
            <w:tcW w:w="675"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1560" w:type="dxa"/>
            <w:gridSpan w:val="5"/>
            <w:vAlign w:val="bottom"/>
          </w:tcPr>
          <w:p w:rsidR="00350795" w:rsidRPr="000A7446" w:rsidRDefault="00350795" w:rsidP="00E22FDA">
            <w:pPr>
              <w:rPr>
                <w:sz w:val="18"/>
                <w:szCs w:val="18"/>
              </w:rPr>
            </w:pPr>
          </w:p>
        </w:tc>
        <w:tc>
          <w:tcPr>
            <w:tcW w:w="1065"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r>
      <w:tr w:rsidR="00350795" w:rsidRPr="000A7446" w:rsidTr="00E22FDA">
        <w:trPr>
          <w:cantSplit/>
        </w:trPr>
        <w:tc>
          <w:tcPr>
            <w:tcW w:w="480" w:type="dxa"/>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870" w:type="dxa"/>
            <w:gridSpan w:val="2"/>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 товара/</w:t>
            </w:r>
          </w:p>
          <w:p w:rsidR="00350795" w:rsidRPr="000A7446" w:rsidRDefault="00350795" w:rsidP="00E22FDA">
            <w:pPr>
              <w:jc w:val="center"/>
              <w:rPr>
                <w:sz w:val="18"/>
                <w:szCs w:val="18"/>
              </w:rPr>
            </w:pPr>
            <w:r w:rsidRPr="000A7446">
              <w:rPr>
                <w:sz w:val="18"/>
                <w:szCs w:val="18"/>
              </w:rPr>
              <w:t>работ, услуг</w:t>
            </w:r>
          </w:p>
        </w:tc>
        <w:tc>
          <w:tcPr>
            <w:tcW w:w="2235" w:type="dxa"/>
            <w:gridSpan w:val="3"/>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Наименование товара (описание выполненных работ, оказанных услуг)</w:t>
            </w:r>
          </w:p>
        </w:tc>
        <w:tc>
          <w:tcPr>
            <w:tcW w:w="1755" w:type="dxa"/>
            <w:gridSpan w:val="6"/>
            <w:vMerge w:val="restart"/>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Всего отклонений по количеству и качеству</w:t>
            </w:r>
          </w:p>
        </w:tc>
        <w:tc>
          <w:tcPr>
            <w:tcW w:w="3510" w:type="dxa"/>
            <w:gridSpan w:val="14"/>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 том числе отклонения по количеству</w:t>
            </w:r>
          </w:p>
        </w:tc>
        <w:tc>
          <w:tcPr>
            <w:tcW w:w="6795" w:type="dxa"/>
            <w:gridSpan w:val="25"/>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 том числе отклонения по качеству</w:t>
            </w:r>
          </w:p>
        </w:tc>
      </w:tr>
      <w:tr w:rsidR="00350795" w:rsidRPr="000A7446" w:rsidTr="00E22FDA">
        <w:trPr>
          <w:cantSplit/>
        </w:trPr>
        <w:tc>
          <w:tcPr>
            <w:tcW w:w="480" w:type="dxa"/>
            <w:vMerge/>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870" w:type="dxa"/>
            <w:gridSpan w:val="2"/>
            <w:vMerge/>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 товара/</w:t>
            </w:r>
          </w:p>
          <w:p w:rsidR="00350795" w:rsidRPr="000A7446" w:rsidRDefault="00350795" w:rsidP="00E22FDA">
            <w:pPr>
              <w:jc w:val="center"/>
              <w:rPr>
                <w:sz w:val="18"/>
                <w:szCs w:val="18"/>
              </w:rPr>
            </w:pPr>
            <w:r w:rsidRPr="000A7446">
              <w:rPr>
                <w:sz w:val="18"/>
                <w:szCs w:val="18"/>
              </w:rPr>
              <w:t>работ, услуг</w:t>
            </w:r>
          </w:p>
        </w:tc>
        <w:tc>
          <w:tcPr>
            <w:tcW w:w="2235" w:type="dxa"/>
            <w:gridSpan w:val="3"/>
            <w:vMerge/>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Наименование товара (описание выполненных работ, оказанных услуг)</w:t>
            </w:r>
          </w:p>
        </w:tc>
        <w:tc>
          <w:tcPr>
            <w:tcW w:w="1755" w:type="dxa"/>
            <w:gridSpan w:val="6"/>
            <w:vMerge/>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Всего отклонений по количеству и качеству</w:t>
            </w:r>
          </w:p>
        </w:tc>
        <w:tc>
          <w:tcPr>
            <w:tcW w:w="1755" w:type="dxa"/>
            <w:gridSpan w:val="6"/>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недостача</w:t>
            </w:r>
          </w:p>
        </w:tc>
        <w:tc>
          <w:tcPr>
            <w:tcW w:w="1755" w:type="dxa"/>
            <w:gridSpan w:val="8"/>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излишки</w:t>
            </w:r>
          </w:p>
        </w:tc>
        <w:tc>
          <w:tcPr>
            <w:tcW w:w="1755" w:type="dxa"/>
            <w:gridSpan w:val="9"/>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брак и бой</w:t>
            </w:r>
          </w:p>
        </w:tc>
        <w:tc>
          <w:tcPr>
            <w:tcW w:w="1545" w:type="dxa"/>
            <w:gridSpan w:val="6"/>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несоответствие страны происхождения товара</w:t>
            </w:r>
          </w:p>
        </w:tc>
        <w:tc>
          <w:tcPr>
            <w:tcW w:w="1560" w:type="dxa"/>
            <w:gridSpan w:val="5"/>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регистрационный номер декларации на товары/</w:t>
            </w:r>
          </w:p>
          <w:p w:rsidR="00350795" w:rsidRPr="000A7446" w:rsidRDefault="00350795" w:rsidP="00E22FDA">
            <w:pPr>
              <w:jc w:val="center"/>
              <w:rPr>
                <w:sz w:val="18"/>
                <w:szCs w:val="18"/>
              </w:rPr>
            </w:pPr>
            <w:r w:rsidRPr="000A7446">
              <w:rPr>
                <w:sz w:val="18"/>
                <w:szCs w:val="18"/>
              </w:rPr>
              <w:t>регистрационный номер партии товара, подлежащего прослеживаемости,</w:t>
            </w:r>
          </w:p>
          <w:p w:rsidR="00350795" w:rsidRPr="000A7446" w:rsidRDefault="00350795" w:rsidP="00E22FDA">
            <w:pPr>
              <w:jc w:val="center"/>
              <w:rPr>
                <w:sz w:val="18"/>
                <w:szCs w:val="18"/>
              </w:rPr>
            </w:pPr>
            <w:r w:rsidRPr="000A7446">
              <w:rPr>
                <w:sz w:val="18"/>
                <w:szCs w:val="18"/>
              </w:rPr>
              <w:t>не соответствующий номеру, заявленному</w:t>
            </w:r>
          </w:p>
          <w:p w:rsidR="00350795" w:rsidRPr="000A7446" w:rsidRDefault="00350795" w:rsidP="00E22FDA">
            <w:pPr>
              <w:jc w:val="center"/>
              <w:rPr>
                <w:sz w:val="18"/>
                <w:szCs w:val="18"/>
              </w:rPr>
            </w:pPr>
            <w:r w:rsidRPr="000A7446">
              <w:rPr>
                <w:sz w:val="18"/>
                <w:szCs w:val="18"/>
              </w:rPr>
              <w:t>в перевозочных</w:t>
            </w:r>
          </w:p>
          <w:p w:rsidR="00350795" w:rsidRPr="000A7446" w:rsidRDefault="00350795" w:rsidP="00E22FDA">
            <w:pPr>
              <w:jc w:val="center"/>
              <w:rPr>
                <w:sz w:val="18"/>
                <w:szCs w:val="18"/>
              </w:rPr>
            </w:pPr>
            <w:r w:rsidRPr="000A7446">
              <w:rPr>
                <w:sz w:val="18"/>
                <w:szCs w:val="18"/>
              </w:rPr>
              <w:t>документах</w:t>
            </w:r>
          </w:p>
        </w:tc>
        <w:tc>
          <w:tcPr>
            <w:tcW w:w="1065" w:type="dxa"/>
            <w:gridSpan w:val="2"/>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несоответствие требованиям, функциональным и техническим характеристикам</w:t>
            </w:r>
          </w:p>
        </w:tc>
        <w:tc>
          <w:tcPr>
            <w:tcW w:w="870" w:type="dxa"/>
            <w:gridSpan w:val="3"/>
            <w:vMerge w:val="restart"/>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прочее</w:t>
            </w:r>
          </w:p>
        </w:tc>
      </w:tr>
      <w:tr w:rsidR="00350795" w:rsidRPr="000A7446" w:rsidTr="00E22FDA">
        <w:trPr>
          <w:cantSplit/>
        </w:trPr>
        <w:tc>
          <w:tcPr>
            <w:tcW w:w="480" w:type="dxa"/>
            <w:vMerge/>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w:t>
            </w:r>
          </w:p>
          <w:p w:rsidR="00350795" w:rsidRPr="000A7446" w:rsidRDefault="00350795" w:rsidP="00E22FDA">
            <w:pPr>
              <w:jc w:val="center"/>
              <w:rPr>
                <w:sz w:val="18"/>
                <w:szCs w:val="18"/>
              </w:rPr>
            </w:pPr>
            <w:r w:rsidRPr="000A7446">
              <w:rPr>
                <w:sz w:val="18"/>
                <w:szCs w:val="18"/>
              </w:rPr>
              <w:t>строки</w:t>
            </w:r>
          </w:p>
        </w:tc>
        <w:tc>
          <w:tcPr>
            <w:tcW w:w="870" w:type="dxa"/>
            <w:gridSpan w:val="2"/>
            <w:vMerge/>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 товара/</w:t>
            </w:r>
          </w:p>
          <w:p w:rsidR="00350795" w:rsidRPr="000A7446" w:rsidRDefault="00350795" w:rsidP="00E22FDA">
            <w:pPr>
              <w:jc w:val="center"/>
              <w:rPr>
                <w:sz w:val="18"/>
                <w:szCs w:val="18"/>
              </w:rPr>
            </w:pPr>
            <w:r w:rsidRPr="000A7446">
              <w:rPr>
                <w:sz w:val="18"/>
                <w:szCs w:val="18"/>
              </w:rPr>
              <w:t>работ, услуг</w:t>
            </w:r>
          </w:p>
        </w:tc>
        <w:tc>
          <w:tcPr>
            <w:tcW w:w="2235" w:type="dxa"/>
            <w:gridSpan w:val="3"/>
            <w:vMerge/>
            <w:tcBorders>
              <w:top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Наименование товара (описание выполненных работ, оказанных услуг)</w:t>
            </w:r>
          </w:p>
        </w:tc>
        <w:tc>
          <w:tcPr>
            <w:tcW w:w="780"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количество (объем)</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товаров (работ, услуг), с НДС</w:t>
            </w:r>
          </w:p>
        </w:tc>
        <w:tc>
          <w:tcPr>
            <w:tcW w:w="780"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количество</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товаров, с НДС</w:t>
            </w:r>
          </w:p>
        </w:tc>
        <w:tc>
          <w:tcPr>
            <w:tcW w:w="780" w:type="dxa"/>
            <w:gridSpan w:val="5"/>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количество</w:t>
            </w:r>
          </w:p>
        </w:tc>
        <w:tc>
          <w:tcPr>
            <w:tcW w:w="9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товаров, с НДС</w:t>
            </w:r>
          </w:p>
        </w:tc>
        <w:tc>
          <w:tcPr>
            <w:tcW w:w="780" w:type="dxa"/>
            <w:gridSpan w:val="4"/>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количество (объем)</w:t>
            </w:r>
          </w:p>
        </w:tc>
        <w:tc>
          <w:tcPr>
            <w:tcW w:w="975" w:type="dxa"/>
            <w:gridSpan w:val="5"/>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товаров (работ, услуг), с НДС</w:t>
            </w:r>
          </w:p>
        </w:tc>
        <w:tc>
          <w:tcPr>
            <w:tcW w:w="675"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цифровой код</w:t>
            </w:r>
          </w:p>
        </w:tc>
        <w:tc>
          <w:tcPr>
            <w:tcW w:w="870" w:type="dxa"/>
            <w:gridSpan w:val="3"/>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 xml:space="preserve">краткое </w:t>
            </w:r>
            <w:proofErr w:type="spellStart"/>
            <w:r w:rsidRPr="000A7446">
              <w:rPr>
                <w:sz w:val="18"/>
                <w:szCs w:val="18"/>
              </w:rPr>
              <w:t>наиме</w:t>
            </w:r>
            <w:proofErr w:type="spellEnd"/>
            <w:r w:rsidRPr="000A7446">
              <w:rPr>
                <w:sz w:val="18"/>
                <w:szCs w:val="18"/>
              </w:rPr>
              <w:t>-</w:t>
            </w:r>
          </w:p>
          <w:p w:rsidR="00350795" w:rsidRPr="000A7446" w:rsidRDefault="00350795" w:rsidP="00E22FDA">
            <w:pPr>
              <w:jc w:val="center"/>
              <w:rPr>
                <w:sz w:val="18"/>
                <w:szCs w:val="18"/>
              </w:rPr>
            </w:pPr>
            <w:proofErr w:type="spellStart"/>
            <w:r w:rsidRPr="000A7446">
              <w:rPr>
                <w:sz w:val="18"/>
                <w:szCs w:val="18"/>
              </w:rPr>
              <w:t>нование</w:t>
            </w:r>
            <w:proofErr w:type="spellEnd"/>
          </w:p>
        </w:tc>
        <w:tc>
          <w:tcPr>
            <w:tcW w:w="1560" w:type="dxa"/>
            <w:gridSpan w:val="5"/>
            <w:vMerge/>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регистрационный номер декларации на товары/</w:t>
            </w:r>
          </w:p>
          <w:p w:rsidR="00350795" w:rsidRPr="000A7446" w:rsidRDefault="00350795" w:rsidP="00E22FDA">
            <w:pPr>
              <w:jc w:val="center"/>
              <w:rPr>
                <w:sz w:val="18"/>
                <w:szCs w:val="18"/>
              </w:rPr>
            </w:pPr>
            <w:r w:rsidRPr="000A7446">
              <w:rPr>
                <w:sz w:val="18"/>
                <w:szCs w:val="18"/>
              </w:rPr>
              <w:t>регистрационный номер партии товара, подлежащего прослеживаемости,</w:t>
            </w:r>
          </w:p>
          <w:p w:rsidR="00350795" w:rsidRPr="000A7446" w:rsidRDefault="00350795" w:rsidP="00E22FDA">
            <w:pPr>
              <w:jc w:val="center"/>
              <w:rPr>
                <w:sz w:val="18"/>
                <w:szCs w:val="18"/>
              </w:rPr>
            </w:pPr>
            <w:r w:rsidRPr="000A7446">
              <w:rPr>
                <w:sz w:val="18"/>
                <w:szCs w:val="18"/>
              </w:rPr>
              <w:t>не соответствующий номеру, заявленному</w:t>
            </w:r>
          </w:p>
          <w:p w:rsidR="00350795" w:rsidRPr="000A7446" w:rsidRDefault="00350795" w:rsidP="00E22FDA">
            <w:pPr>
              <w:jc w:val="center"/>
              <w:rPr>
                <w:sz w:val="18"/>
                <w:szCs w:val="18"/>
              </w:rPr>
            </w:pPr>
            <w:r w:rsidRPr="000A7446">
              <w:rPr>
                <w:sz w:val="18"/>
                <w:szCs w:val="18"/>
              </w:rPr>
              <w:t>в перевозочных</w:t>
            </w:r>
          </w:p>
          <w:p w:rsidR="00350795" w:rsidRPr="000A7446" w:rsidRDefault="00350795" w:rsidP="00E22FDA">
            <w:pPr>
              <w:jc w:val="center"/>
              <w:rPr>
                <w:sz w:val="18"/>
                <w:szCs w:val="18"/>
              </w:rPr>
            </w:pPr>
            <w:r w:rsidRPr="000A7446">
              <w:rPr>
                <w:sz w:val="18"/>
                <w:szCs w:val="18"/>
              </w:rPr>
              <w:t>документах</w:t>
            </w:r>
          </w:p>
        </w:tc>
        <w:tc>
          <w:tcPr>
            <w:tcW w:w="1065" w:type="dxa"/>
            <w:gridSpan w:val="2"/>
            <w:vMerge/>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несоответствие требованиям, функциональным и техническим характеристикам</w:t>
            </w:r>
          </w:p>
        </w:tc>
        <w:tc>
          <w:tcPr>
            <w:tcW w:w="870" w:type="dxa"/>
            <w:gridSpan w:val="3"/>
            <w:vMerge/>
            <w:tcBorders>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прочее</w:t>
            </w:r>
          </w:p>
        </w:tc>
      </w:tr>
      <w:tr w:rsidR="00350795" w:rsidRPr="000A7446" w:rsidTr="00E22FDA">
        <w:trPr>
          <w:cantSplit/>
        </w:trPr>
        <w:tc>
          <w:tcPr>
            <w:tcW w:w="480" w:type="dxa"/>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w:t>
            </w:r>
          </w:p>
        </w:tc>
        <w:tc>
          <w:tcPr>
            <w:tcW w:w="870" w:type="dxa"/>
            <w:gridSpan w:val="2"/>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2</w:t>
            </w:r>
          </w:p>
        </w:tc>
        <w:tc>
          <w:tcPr>
            <w:tcW w:w="2235"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3</w:t>
            </w:r>
          </w:p>
        </w:tc>
        <w:tc>
          <w:tcPr>
            <w:tcW w:w="780"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4</w:t>
            </w:r>
          </w:p>
        </w:tc>
        <w:tc>
          <w:tcPr>
            <w:tcW w:w="975"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5</w:t>
            </w:r>
          </w:p>
        </w:tc>
        <w:tc>
          <w:tcPr>
            <w:tcW w:w="780"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6</w:t>
            </w:r>
          </w:p>
        </w:tc>
        <w:tc>
          <w:tcPr>
            <w:tcW w:w="975"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7</w:t>
            </w:r>
          </w:p>
        </w:tc>
        <w:tc>
          <w:tcPr>
            <w:tcW w:w="780" w:type="dxa"/>
            <w:gridSpan w:val="5"/>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8</w:t>
            </w:r>
          </w:p>
        </w:tc>
        <w:tc>
          <w:tcPr>
            <w:tcW w:w="975"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9</w:t>
            </w:r>
          </w:p>
        </w:tc>
        <w:tc>
          <w:tcPr>
            <w:tcW w:w="780" w:type="dxa"/>
            <w:gridSpan w:val="4"/>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10</w:t>
            </w:r>
          </w:p>
        </w:tc>
        <w:tc>
          <w:tcPr>
            <w:tcW w:w="975" w:type="dxa"/>
            <w:gridSpan w:val="5"/>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11</w:t>
            </w:r>
          </w:p>
        </w:tc>
        <w:tc>
          <w:tcPr>
            <w:tcW w:w="675"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13</w:t>
            </w:r>
          </w:p>
        </w:tc>
        <w:tc>
          <w:tcPr>
            <w:tcW w:w="870"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14</w:t>
            </w:r>
          </w:p>
        </w:tc>
        <w:tc>
          <w:tcPr>
            <w:tcW w:w="1560" w:type="dxa"/>
            <w:gridSpan w:val="5"/>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15</w:t>
            </w:r>
          </w:p>
        </w:tc>
        <w:tc>
          <w:tcPr>
            <w:tcW w:w="1065" w:type="dxa"/>
            <w:gridSpan w:val="2"/>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16</w:t>
            </w:r>
          </w:p>
        </w:tc>
        <w:tc>
          <w:tcPr>
            <w:tcW w:w="870" w:type="dxa"/>
            <w:gridSpan w:val="3"/>
            <w:tcBorders>
              <w:bottom w:val="single" w:sz="10"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17</w:t>
            </w:r>
          </w:p>
        </w:tc>
      </w:tr>
      <w:tr w:rsidR="00350795" w:rsidRPr="000A7446" w:rsidTr="00E22FDA">
        <w:trPr>
          <w:cantSplit/>
        </w:trPr>
        <w:tc>
          <w:tcPr>
            <w:tcW w:w="480" w:type="dxa"/>
            <w:tcBorders>
              <w:top w:val="single" w:sz="10" w:space="0" w:color="auto"/>
            </w:tcBorders>
            <w:vAlign w:val="bottom"/>
          </w:tcPr>
          <w:p w:rsidR="00350795" w:rsidRPr="000A7446" w:rsidRDefault="00350795" w:rsidP="00E22FDA">
            <w:pPr>
              <w:rPr>
                <w:sz w:val="18"/>
                <w:szCs w:val="18"/>
              </w:rPr>
            </w:pPr>
          </w:p>
        </w:tc>
        <w:tc>
          <w:tcPr>
            <w:tcW w:w="870" w:type="dxa"/>
            <w:gridSpan w:val="2"/>
            <w:tcBorders>
              <w:top w:val="single" w:sz="10" w:space="0" w:color="auto"/>
            </w:tcBorders>
            <w:vAlign w:val="bottom"/>
          </w:tcPr>
          <w:p w:rsidR="00350795" w:rsidRPr="000A7446" w:rsidRDefault="00350795" w:rsidP="00E22FDA">
            <w:pPr>
              <w:rPr>
                <w:sz w:val="18"/>
                <w:szCs w:val="18"/>
              </w:rPr>
            </w:pPr>
          </w:p>
        </w:tc>
        <w:tc>
          <w:tcPr>
            <w:tcW w:w="2235" w:type="dxa"/>
            <w:gridSpan w:val="3"/>
            <w:tcBorders>
              <w:top w:val="single" w:sz="10" w:space="0" w:color="auto"/>
            </w:tcBorders>
            <w:vAlign w:val="bottom"/>
          </w:tcPr>
          <w:p w:rsidR="00350795" w:rsidRPr="000A7446" w:rsidRDefault="00350795" w:rsidP="00E22FDA">
            <w:pPr>
              <w:rPr>
                <w:sz w:val="18"/>
                <w:szCs w:val="18"/>
              </w:rPr>
            </w:pPr>
          </w:p>
        </w:tc>
        <w:tc>
          <w:tcPr>
            <w:tcW w:w="780" w:type="dxa"/>
            <w:gridSpan w:val="3"/>
            <w:tcBorders>
              <w:top w:val="single" w:sz="10" w:space="0" w:color="auto"/>
            </w:tcBorders>
            <w:vAlign w:val="bottom"/>
          </w:tcPr>
          <w:p w:rsidR="00350795" w:rsidRPr="000A7446" w:rsidRDefault="00350795" w:rsidP="00E22FDA">
            <w:pPr>
              <w:rPr>
                <w:sz w:val="18"/>
                <w:szCs w:val="18"/>
              </w:rPr>
            </w:pPr>
            <w:r w:rsidRPr="000A7446">
              <w:rPr>
                <w:sz w:val="18"/>
                <w:szCs w:val="18"/>
              </w:rPr>
              <w:t>Итого</w:t>
            </w:r>
          </w:p>
        </w:tc>
        <w:tc>
          <w:tcPr>
            <w:tcW w:w="975" w:type="dxa"/>
            <w:gridSpan w:val="3"/>
            <w:tcBorders>
              <w:top w:val="single" w:sz="10" w:space="0" w:color="auto"/>
              <w:left w:val="single" w:sz="10" w:space="0" w:color="auto"/>
              <w:bottom w:val="single" w:sz="10" w:space="0" w:color="auto"/>
              <w:right w:val="single" w:sz="10" w:space="0" w:color="auto"/>
            </w:tcBorders>
            <w:vAlign w:val="bottom"/>
          </w:tcPr>
          <w:p w:rsidR="00350795" w:rsidRPr="000A7446" w:rsidRDefault="00350795" w:rsidP="00E22FDA">
            <w:pPr>
              <w:jc w:val="right"/>
              <w:rPr>
                <w:sz w:val="18"/>
                <w:szCs w:val="18"/>
              </w:rPr>
            </w:pPr>
          </w:p>
        </w:tc>
        <w:tc>
          <w:tcPr>
            <w:tcW w:w="780" w:type="dxa"/>
            <w:gridSpan w:val="3"/>
            <w:tcBorders>
              <w:top w:val="single" w:sz="10" w:space="0" w:color="auto"/>
            </w:tcBorders>
            <w:vAlign w:val="bottom"/>
          </w:tcPr>
          <w:p w:rsidR="00350795" w:rsidRPr="000A7446" w:rsidRDefault="00350795" w:rsidP="00E22FDA">
            <w:pPr>
              <w:rPr>
                <w:sz w:val="18"/>
                <w:szCs w:val="18"/>
              </w:rPr>
            </w:pPr>
            <w:r w:rsidRPr="000A7446">
              <w:rPr>
                <w:sz w:val="18"/>
                <w:szCs w:val="18"/>
              </w:rPr>
              <w:t>Итого</w:t>
            </w:r>
          </w:p>
        </w:tc>
        <w:tc>
          <w:tcPr>
            <w:tcW w:w="975" w:type="dxa"/>
            <w:gridSpan w:val="3"/>
            <w:tcBorders>
              <w:top w:val="single" w:sz="10" w:space="0" w:color="auto"/>
              <w:left w:val="single" w:sz="10" w:space="0" w:color="auto"/>
              <w:bottom w:val="single" w:sz="10" w:space="0" w:color="auto"/>
              <w:right w:val="single" w:sz="10" w:space="0" w:color="auto"/>
            </w:tcBorders>
            <w:vAlign w:val="bottom"/>
          </w:tcPr>
          <w:p w:rsidR="00350795" w:rsidRPr="000A7446" w:rsidRDefault="00350795" w:rsidP="00E22FDA">
            <w:pPr>
              <w:jc w:val="right"/>
              <w:rPr>
                <w:sz w:val="18"/>
                <w:szCs w:val="18"/>
              </w:rPr>
            </w:pPr>
          </w:p>
        </w:tc>
        <w:tc>
          <w:tcPr>
            <w:tcW w:w="780" w:type="dxa"/>
            <w:gridSpan w:val="5"/>
            <w:tcBorders>
              <w:top w:val="single" w:sz="10" w:space="0" w:color="auto"/>
            </w:tcBorders>
            <w:vAlign w:val="bottom"/>
          </w:tcPr>
          <w:p w:rsidR="00350795" w:rsidRPr="000A7446" w:rsidRDefault="00350795" w:rsidP="00E22FDA">
            <w:pPr>
              <w:rPr>
                <w:sz w:val="18"/>
                <w:szCs w:val="18"/>
              </w:rPr>
            </w:pPr>
            <w:r w:rsidRPr="000A7446">
              <w:rPr>
                <w:sz w:val="18"/>
                <w:szCs w:val="18"/>
              </w:rPr>
              <w:t>Итого</w:t>
            </w:r>
          </w:p>
        </w:tc>
        <w:tc>
          <w:tcPr>
            <w:tcW w:w="975" w:type="dxa"/>
            <w:gridSpan w:val="3"/>
            <w:tcBorders>
              <w:top w:val="single" w:sz="10" w:space="0" w:color="auto"/>
              <w:left w:val="single" w:sz="10" w:space="0" w:color="auto"/>
              <w:bottom w:val="single" w:sz="10" w:space="0" w:color="auto"/>
              <w:right w:val="single" w:sz="10" w:space="0" w:color="auto"/>
            </w:tcBorders>
            <w:vAlign w:val="bottom"/>
          </w:tcPr>
          <w:p w:rsidR="00350795" w:rsidRPr="000A7446" w:rsidRDefault="00350795" w:rsidP="00E22FDA">
            <w:pPr>
              <w:jc w:val="right"/>
              <w:rPr>
                <w:sz w:val="18"/>
                <w:szCs w:val="18"/>
              </w:rPr>
            </w:pPr>
          </w:p>
        </w:tc>
        <w:tc>
          <w:tcPr>
            <w:tcW w:w="780" w:type="dxa"/>
            <w:gridSpan w:val="4"/>
            <w:tcBorders>
              <w:top w:val="single" w:sz="10" w:space="0" w:color="auto"/>
            </w:tcBorders>
            <w:vAlign w:val="bottom"/>
          </w:tcPr>
          <w:p w:rsidR="00350795" w:rsidRPr="000A7446" w:rsidRDefault="00350795" w:rsidP="00E22FDA">
            <w:pPr>
              <w:rPr>
                <w:sz w:val="18"/>
                <w:szCs w:val="18"/>
              </w:rPr>
            </w:pPr>
            <w:r w:rsidRPr="000A7446">
              <w:rPr>
                <w:sz w:val="18"/>
                <w:szCs w:val="18"/>
              </w:rPr>
              <w:t>Итого</w:t>
            </w:r>
          </w:p>
        </w:tc>
        <w:tc>
          <w:tcPr>
            <w:tcW w:w="975" w:type="dxa"/>
            <w:gridSpan w:val="5"/>
            <w:tcBorders>
              <w:top w:val="single" w:sz="10" w:space="0" w:color="auto"/>
              <w:left w:val="single" w:sz="10" w:space="0" w:color="auto"/>
              <w:bottom w:val="single" w:sz="10" w:space="0" w:color="auto"/>
              <w:right w:val="single" w:sz="10" w:space="0" w:color="auto"/>
            </w:tcBorders>
            <w:vAlign w:val="bottom"/>
          </w:tcPr>
          <w:p w:rsidR="00350795" w:rsidRPr="000A7446" w:rsidRDefault="00350795" w:rsidP="00E22FDA">
            <w:pPr>
              <w:jc w:val="right"/>
              <w:rPr>
                <w:sz w:val="18"/>
                <w:szCs w:val="18"/>
              </w:rPr>
            </w:pPr>
          </w:p>
        </w:tc>
        <w:tc>
          <w:tcPr>
            <w:tcW w:w="675" w:type="dxa"/>
            <w:gridSpan w:val="3"/>
            <w:tcBorders>
              <w:top w:val="single" w:sz="10" w:space="0" w:color="auto"/>
            </w:tcBorders>
            <w:vAlign w:val="bottom"/>
          </w:tcPr>
          <w:p w:rsidR="00350795" w:rsidRPr="000A7446" w:rsidRDefault="00350795" w:rsidP="00E22FDA">
            <w:pPr>
              <w:rPr>
                <w:sz w:val="18"/>
                <w:szCs w:val="18"/>
              </w:rPr>
            </w:pPr>
          </w:p>
        </w:tc>
        <w:tc>
          <w:tcPr>
            <w:tcW w:w="870" w:type="dxa"/>
            <w:gridSpan w:val="3"/>
            <w:tcBorders>
              <w:top w:val="single" w:sz="10" w:space="0" w:color="auto"/>
            </w:tcBorders>
            <w:vAlign w:val="bottom"/>
          </w:tcPr>
          <w:p w:rsidR="00350795" w:rsidRPr="000A7446" w:rsidRDefault="00350795" w:rsidP="00E22FDA">
            <w:pPr>
              <w:rPr>
                <w:sz w:val="18"/>
                <w:szCs w:val="18"/>
              </w:rPr>
            </w:pPr>
          </w:p>
        </w:tc>
        <w:tc>
          <w:tcPr>
            <w:tcW w:w="1560" w:type="dxa"/>
            <w:gridSpan w:val="5"/>
            <w:tcBorders>
              <w:top w:val="single" w:sz="10" w:space="0" w:color="auto"/>
            </w:tcBorders>
            <w:vAlign w:val="bottom"/>
          </w:tcPr>
          <w:p w:rsidR="00350795" w:rsidRPr="000A7446" w:rsidRDefault="00350795" w:rsidP="00E22FDA">
            <w:pPr>
              <w:rPr>
                <w:sz w:val="18"/>
                <w:szCs w:val="18"/>
              </w:rPr>
            </w:pPr>
          </w:p>
        </w:tc>
        <w:tc>
          <w:tcPr>
            <w:tcW w:w="1065" w:type="dxa"/>
            <w:gridSpan w:val="2"/>
            <w:tcBorders>
              <w:top w:val="single" w:sz="10" w:space="0" w:color="auto"/>
            </w:tcBorders>
            <w:vAlign w:val="bottom"/>
          </w:tcPr>
          <w:p w:rsidR="00350795" w:rsidRPr="000A7446" w:rsidRDefault="00350795" w:rsidP="00E22FDA">
            <w:pPr>
              <w:rPr>
                <w:sz w:val="18"/>
                <w:szCs w:val="18"/>
              </w:rPr>
            </w:pPr>
          </w:p>
        </w:tc>
        <w:tc>
          <w:tcPr>
            <w:tcW w:w="870" w:type="dxa"/>
            <w:gridSpan w:val="3"/>
            <w:tcBorders>
              <w:top w:val="single" w:sz="10" w:space="0" w:color="auto"/>
            </w:tcBorders>
            <w:vAlign w:val="bottom"/>
          </w:tcPr>
          <w:p w:rsidR="00350795" w:rsidRPr="000A7446" w:rsidRDefault="00350795" w:rsidP="00E22FDA">
            <w:pPr>
              <w:rPr>
                <w:sz w:val="18"/>
                <w:szCs w:val="18"/>
              </w:rPr>
            </w:pPr>
          </w:p>
        </w:tc>
      </w:tr>
      <w:tr w:rsidR="00350795" w:rsidRPr="000A7446" w:rsidTr="00E22FDA">
        <w:trPr>
          <w:cantSplit/>
          <w:trHeight w:val="83"/>
        </w:trPr>
        <w:tc>
          <w:tcPr>
            <w:tcW w:w="480" w:type="dxa"/>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2235" w:type="dxa"/>
            <w:gridSpan w:val="3"/>
            <w:vAlign w:val="bottom"/>
          </w:tcPr>
          <w:p w:rsidR="00350795" w:rsidRPr="000A7446" w:rsidRDefault="00350795" w:rsidP="00E22FDA">
            <w:pPr>
              <w:rPr>
                <w:sz w:val="18"/>
                <w:szCs w:val="18"/>
              </w:rPr>
            </w:pPr>
          </w:p>
        </w:tc>
        <w:tc>
          <w:tcPr>
            <w:tcW w:w="780" w:type="dxa"/>
            <w:gridSpan w:val="3"/>
            <w:vAlign w:val="bottom"/>
          </w:tcPr>
          <w:p w:rsidR="00350795" w:rsidRPr="000A7446" w:rsidRDefault="00350795" w:rsidP="00E22FDA">
            <w:pPr>
              <w:rPr>
                <w:sz w:val="18"/>
                <w:szCs w:val="18"/>
              </w:rPr>
            </w:pPr>
          </w:p>
        </w:tc>
        <w:tc>
          <w:tcPr>
            <w:tcW w:w="975" w:type="dxa"/>
            <w:gridSpan w:val="3"/>
            <w:vAlign w:val="bottom"/>
          </w:tcPr>
          <w:p w:rsidR="00350795" w:rsidRPr="000A7446" w:rsidRDefault="00350795" w:rsidP="00E22FDA">
            <w:pPr>
              <w:rPr>
                <w:sz w:val="18"/>
                <w:szCs w:val="18"/>
              </w:rPr>
            </w:pPr>
          </w:p>
        </w:tc>
        <w:tc>
          <w:tcPr>
            <w:tcW w:w="780" w:type="dxa"/>
            <w:gridSpan w:val="3"/>
            <w:vAlign w:val="bottom"/>
          </w:tcPr>
          <w:p w:rsidR="00350795" w:rsidRPr="000A7446" w:rsidRDefault="00350795" w:rsidP="00E22FDA">
            <w:pPr>
              <w:rPr>
                <w:sz w:val="18"/>
                <w:szCs w:val="18"/>
              </w:rPr>
            </w:pPr>
          </w:p>
        </w:tc>
        <w:tc>
          <w:tcPr>
            <w:tcW w:w="975" w:type="dxa"/>
            <w:gridSpan w:val="3"/>
            <w:vAlign w:val="bottom"/>
          </w:tcPr>
          <w:p w:rsidR="00350795" w:rsidRPr="000A7446" w:rsidRDefault="00350795" w:rsidP="00E22FDA">
            <w:pPr>
              <w:rPr>
                <w:sz w:val="18"/>
                <w:szCs w:val="18"/>
              </w:rPr>
            </w:pPr>
          </w:p>
        </w:tc>
        <w:tc>
          <w:tcPr>
            <w:tcW w:w="780" w:type="dxa"/>
            <w:gridSpan w:val="5"/>
            <w:vAlign w:val="bottom"/>
          </w:tcPr>
          <w:p w:rsidR="00350795" w:rsidRPr="000A7446" w:rsidRDefault="00350795" w:rsidP="00E22FDA">
            <w:pPr>
              <w:rPr>
                <w:sz w:val="18"/>
                <w:szCs w:val="18"/>
              </w:rPr>
            </w:pPr>
          </w:p>
        </w:tc>
        <w:tc>
          <w:tcPr>
            <w:tcW w:w="975" w:type="dxa"/>
            <w:gridSpan w:val="3"/>
            <w:vAlign w:val="bottom"/>
          </w:tcPr>
          <w:p w:rsidR="00350795" w:rsidRPr="000A7446" w:rsidRDefault="00350795" w:rsidP="00E22FDA">
            <w:pPr>
              <w:rPr>
                <w:sz w:val="18"/>
                <w:szCs w:val="18"/>
              </w:rPr>
            </w:pPr>
          </w:p>
        </w:tc>
        <w:tc>
          <w:tcPr>
            <w:tcW w:w="780" w:type="dxa"/>
            <w:gridSpan w:val="4"/>
            <w:vAlign w:val="bottom"/>
          </w:tcPr>
          <w:p w:rsidR="00350795" w:rsidRPr="000A7446" w:rsidRDefault="00350795" w:rsidP="00E22FDA">
            <w:pPr>
              <w:rPr>
                <w:sz w:val="18"/>
                <w:szCs w:val="18"/>
              </w:rPr>
            </w:pPr>
          </w:p>
        </w:tc>
        <w:tc>
          <w:tcPr>
            <w:tcW w:w="975" w:type="dxa"/>
            <w:gridSpan w:val="5"/>
            <w:vAlign w:val="bottom"/>
          </w:tcPr>
          <w:p w:rsidR="00350795" w:rsidRPr="000A7446" w:rsidRDefault="00350795" w:rsidP="00E22FDA">
            <w:pPr>
              <w:rPr>
                <w:sz w:val="18"/>
                <w:szCs w:val="18"/>
              </w:rPr>
            </w:pPr>
          </w:p>
        </w:tc>
        <w:tc>
          <w:tcPr>
            <w:tcW w:w="675"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1560" w:type="dxa"/>
            <w:gridSpan w:val="5"/>
            <w:vAlign w:val="bottom"/>
          </w:tcPr>
          <w:p w:rsidR="00350795" w:rsidRPr="000A7446" w:rsidRDefault="00350795" w:rsidP="00E22FDA">
            <w:pPr>
              <w:rPr>
                <w:sz w:val="18"/>
                <w:szCs w:val="18"/>
              </w:rPr>
            </w:pPr>
          </w:p>
        </w:tc>
        <w:tc>
          <w:tcPr>
            <w:tcW w:w="1065"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r>
      <w:tr w:rsidR="00350795" w:rsidRPr="000A7446" w:rsidTr="00E22FDA">
        <w:trPr>
          <w:cantSplit/>
        </w:trPr>
        <w:tc>
          <w:tcPr>
            <w:tcW w:w="13905" w:type="dxa"/>
            <w:gridSpan w:val="47"/>
            <w:vAlign w:val="bottom"/>
          </w:tcPr>
          <w:p w:rsidR="00350795" w:rsidRPr="000A7446" w:rsidRDefault="00350795" w:rsidP="00E22FDA">
            <w:pPr>
              <w:wordWrap w:val="0"/>
              <w:rPr>
                <w:sz w:val="18"/>
                <w:szCs w:val="18"/>
              </w:rPr>
            </w:pPr>
            <w:r w:rsidRPr="000A7446">
              <w:rPr>
                <w:b/>
                <w:sz w:val="18"/>
                <w:szCs w:val="18"/>
              </w:rPr>
              <w:t>6.  Сведения о строительно-монтажных работах &lt;*&gt;</w:t>
            </w:r>
          </w:p>
        </w:tc>
        <w:tc>
          <w:tcPr>
            <w:tcW w:w="1665" w:type="dxa"/>
            <w:gridSpan w:val="4"/>
            <w:vAlign w:val="bottom"/>
          </w:tcPr>
          <w:p w:rsidR="00350795" w:rsidRPr="000A7446" w:rsidRDefault="00350795" w:rsidP="00E22FDA">
            <w:pPr>
              <w:jc w:val="right"/>
              <w:rPr>
                <w:sz w:val="18"/>
                <w:szCs w:val="18"/>
              </w:rPr>
            </w:pPr>
            <w:r w:rsidRPr="000A7446">
              <w:rPr>
                <w:sz w:val="18"/>
                <w:szCs w:val="18"/>
              </w:rPr>
              <w:t>Форма 0510452 с. 3</w:t>
            </w:r>
          </w:p>
        </w:tc>
      </w:tr>
      <w:tr w:rsidR="00350795" w:rsidRPr="000A7446" w:rsidTr="00E22FDA">
        <w:trPr>
          <w:cantSplit/>
        </w:trPr>
        <w:tc>
          <w:tcPr>
            <w:tcW w:w="870"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5"/>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55" w:type="dxa"/>
            <w:gridSpan w:val="2"/>
            <w:vAlign w:val="bottom"/>
          </w:tcPr>
          <w:p w:rsidR="00350795" w:rsidRPr="000A7446" w:rsidRDefault="00350795" w:rsidP="00E22FDA">
            <w:pPr>
              <w:rPr>
                <w:sz w:val="18"/>
                <w:szCs w:val="18"/>
              </w:rPr>
            </w:pPr>
          </w:p>
        </w:tc>
        <w:tc>
          <w:tcPr>
            <w:tcW w:w="1665" w:type="dxa"/>
            <w:gridSpan w:val="4"/>
            <w:vAlign w:val="bottom"/>
          </w:tcPr>
          <w:p w:rsidR="00350795" w:rsidRPr="000A7446" w:rsidRDefault="00350795" w:rsidP="00E22FDA">
            <w:pPr>
              <w:rPr>
                <w:sz w:val="18"/>
                <w:szCs w:val="18"/>
              </w:rPr>
            </w:pPr>
          </w:p>
        </w:tc>
      </w:tr>
      <w:tr w:rsidR="00350795" w:rsidRPr="000A7446" w:rsidTr="00E22FDA">
        <w:trPr>
          <w:cantSplit/>
        </w:trPr>
        <w:tc>
          <w:tcPr>
            <w:tcW w:w="15570" w:type="dxa"/>
            <w:gridSpan w:val="51"/>
            <w:vAlign w:val="bottom"/>
          </w:tcPr>
          <w:p w:rsidR="00350795" w:rsidRPr="000A7446" w:rsidRDefault="00350795" w:rsidP="00E22FDA">
            <w:pPr>
              <w:wordWrap w:val="0"/>
              <w:rPr>
                <w:sz w:val="18"/>
                <w:szCs w:val="18"/>
              </w:rPr>
            </w:pPr>
            <w:r w:rsidRPr="000A7446">
              <w:rPr>
                <w:b/>
                <w:sz w:val="18"/>
                <w:szCs w:val="18"/>
              </w:rPr>
              <w:t>6.1. Строительно-монтажные работы</w:t>
            </w:r>
          </w:p>
        </w:tc>
      </w:tr>
      <w:tr w:rsidR="00350795" w:rsidRPr="000A7446" w:rsidTr="00E22FDA">
        <w:trPr>
          <w:cantSplit/>
        </w:trPr>
        <w:tc>
          <w:tcPr>
            <w:tcW w:w="870"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5"/>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55" w:type="dxa"/>
            <w:gridSpan w:val="2"/>
            <w:vAlign w:val="bottom"/>
          </w:tcPr>
          <w:p w:rsidR="00350795" w:rsidRPr="000A7446" w:rsidRDefault="00350795" w:rsidP="00E22FDA">
            <w:pPr>
              <w:rPr>
                <w:sz w:val="18"/>
                <w:szCs w:val="18"/>
              </w:rPr>
            </w:pPr>
          </w:p>
        </w:tc>
        <w:tc>
          <w:tcPr>
            <w:tcW w:w="1665" w:type="dxa"/>
            <w:gridSpan w:val="4"/>
            <w:vAlign w:val="bottom"/>
          </w:tcPr>
          <w:p w:rsidR="00350795" w:rsidRPr="000A7446" w:rsidRDefault="00350795" w:rsidP="00E22FDA">
            <w:pPr>
              <w:rPr>
                <w:sz w:val="18"/>
                <w:szCs w:val="18"/>
              </w:rPr>
            </w:pPr>
          </w:p>
        </w:tc>
      </w:tr>
      <w:tr w:rsidR="00350795" w:rsidRPr="000A7446" w:rsidTr="00E22FDA">
        <w:trPr>
          <w:cantSplit/>
        </w:trPr>
        <w:tc>
          <w:tcPr>
            <w:tcW w:w="870"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5"/>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55" w:type="dxa"/>
            <w:gridSpan w:val="2"/>
            <w:vAlign w:val="bottom"/>
          </w:tcPr>
          <w:p w:rsidR="00350795" w:rsidRPr="000A7446" w:rsidRDefault="00350795" w:rsidP="00E22FDA">
            <w:pPr>
              <w:rPr>
                <w:sz w:val="18"/>
                <w:szCs w:val="18"/>
              </w:rPr>
            </w:pPr>
          </w:p>
        </w:tc>
        <w:tc>
          <w:tcPr>
            <w:tcW w:w="1665" w:type="dxa"/>
            <w:gridSpan w:val="4"/>
            <w:vAlign w:val="bottom"/>
          </w:tcPr>
          <w:p w:rsidR="00350795" w:rsidRPr="000A7446" w:rsidRDefault="00350795" w:rsidP="00E22FDA">
            <w:pPr>
              <w:rPr>
                <w:sz w:val="18"/>
                <w:szCs w:val="18"/>
              </w:rPr>
            </w:pPr>
          </w:p>
        </w:tc>
      </w:tr>
      <w:tr w:rsidR="00350795" w:rsidRPr="000A7446" w:rsidTr="00E22FDA">
        <w:trPr>
          <w:cantSplit/>
        </w:trPr>
        <w:tc>
          <w:tcPr>
            <w:tcW w:w="675" w:type="dxa"/>
            <w:gridSpan w:val="2"/>
            <w:vAlign w:val="bottom"/>
          </w:tcPr>
          <w:p w:rsidR="00350795" w:rsidRPr="000A7446" w:rsidRDefault="00350795" w:rsidP="00E22FDA">
            <w:pPr>
              <w:rPr>
                <w:sz w:val="18"/>
                <w:szCs w:val="18"/>
              </w:rPr>
            </w:pPr>
          </w:p>
        </w:tc>
        <w:tc>
          <w:tcPr>
            <w:tcW w:w="7365" w:type="dxa"/>
            <w:gridSpan w:val="35"/>
            <w:vMerge w:val="restart"/>
            <w:tcBorders>
              <w:bottom w:val="single" w:sz="5" w:space="0" w:color="auto"/>
            </w:tcBorders>
            <w:vAlign w:val="bottom"/>
          </w:tcPr>
          <w:p w:rsidR="00350795" w:rsidRPr="000A7446" w:rsidRDefault="00350795" w:rsidP="00E22FDA">
            <w:pPr>
              <w:rPr>
                <w:sz w:val="18"/>
                <w:szCs w:val="18"/>
              </w:rPr>
            </w:pPr>
          </w:p>
        </w:tc>
        <w:tc>
          <w:tcPr>
            <w:tcW w:w="990" w:type="dxa"/>
            <w:gridSpan w:val="4"/>
            <w:vAlign w:val="bottom"/>
          </w:tcPr>
          <w:p w:rsidR="00350795" w:rsidRPr="000A7446" w:rsidRDefault="00350795" w:rsidP="00E22FDA">
            <w:pPr>
              <w:rPr>
                <w:sz w:val="18"/>
                <w:szCs w:val="18"/>
              </w:rPr>
            </w:pPr>
          </w:p>
        </w:tc>
        <w:tc>
          <w:tcPr>
            <w:tcW w:w="2730" w:type="dxa"/>
            <w:gridSpan w:val="10"/>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Отчетный период</w:t>
            </w:r>
          </w:p>
        </w:tc>
      </w:tr>
      <w:tr w:rsidR="00350795" w:rsidRPr="000A7446" w:rsidTr="00E22FDA">
        <w:trPr>
          <w:cantSplit/>
        </w:trPr>
        <w:tc>
          <w:tcPr>
            <w:tcW w:w="675" w:type="dxa"/>
            <w:gridSpan w:val="2"/>
            <w:vAlign w:val="bottom"/>
          </w:tcPr>
          <w:p w:rsidR="00350795" w:rsidRPr="000A7446" w:rsidRDefault="00350795" w:rsidP="00E22FDA">
            <w:pPr>
              <w:rPr>
                <w:sz w:val="18"/>
                <w:szCs w:val="18"/>
              </w:rPr>
            </w:pPr>
          </w:p>
        </w:tc>
        <w:tc>
          <w:tcPr>
            <w:tcW w:w="7365" w:type="dxa"/>
            <w:gridSpan w:val="35"/>
            <w:vMerge/>
            <w:tcBorders>
              <w:bottom w:val="single" w:sz="5" w:space="0" w:color="auto"/>
            </w:tcBorders>
            <w:vAlign w:val="bottom"/>
          </w:tcPr>
          <w:p w:rsidR="00350795" w:rsidRPr="000A7446" w:rsidRDefault="00350795" w:rsidP="00E22FDA">
            <w:pPr>
              <w:rPr>
                <w:sz w:val="18"/>
                <w:szCs w:val="18"/>
              </w:rPr>
            </w:pPr>
          </w:p>
        </w:tc>
        <w:tc>
          <w:tcPr>
            <w:tcW w:w="990" w:type="dxa"/>
            <w:gridSpan w:val="4"/>
            <w:vAlign w:val="bottom"/>
          </w:tcPr>
          <w:p w:rsidR="00350795" w:rsidRPr="000A7446" w:rsidRDefault="00350795" w:rsidP="00E22FDA">
            <w:pP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с</w:t>
            </w: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по</w:t>
            </w:r>
          </w:p>
        </w:tc>
      </w:tr>
      <w:tr w:rsidR="00350795" w:rsidRPr="000A7446" w:rsidTr="00E22FDA">
        <w:trPr>
          <w:cantSplit/>
        </w:trPr>
        <w:tc>
          <w:tcPr>
            <w:tcW w:w="675" w:type="dxa"/>
            <w:gridSpan w:val="2"/>
            <w:vAlign w:val="bottom"/>
          </w:tcPr>
          <w:p w:rsidR="00350795" w:rsidRPr="000A7446" w:rsidRDefault="00350795" w:rsidP="00E22FDA">
            <w:pPr>
              <w:rPr>
                <w:sz w:val="18"/>
                <w:szCs w:val="18"/>
              </w:rPr>
            </w:pPr>
            <w:r w:rsidRPr="000A7446">
              <w:rPr>
                <w:sz w:val="18"/>
                <w:szCs w:val="18"/>
              </w:rPr>
              <w:t>Стройка</w:t>
            </w:r>
          </w:p>
        </w:tc>
        <w:tc>
          <w:tcPr>
            <w:tcW w:w="7365" w:type="dxa"/>
            <w:gridSpan w:val="35"/>
            <w:vMerge/>
            <w:tcBorders>
              <w:bottom w:val="single" w:sz="5" w:space="0" w:color="auto"/>
            </w:tcBorders>
            <w:vAlign w:val="bottom"/>
          </w:tcPr>
          <w:p w:rsidR="00350795" w:rsidRPr="000A7446" w:rsidRDefault="00350795" w:rsidP="00E22FDA">
            <w:pPr>
              <w:rPr>
                <w:sz w:val="18"/>
                <w:szCs w:val="18"/>
              </w:rPr>
            </w:pPr>
          </w:p>
        </w:tc>
        <w:tc>
          <w:tcPr>
            <w:tcW w:w="990" w:type="dxa"/>
            <w:gridSpan w:val="4"/>
            <w:vAlign w:val="bottom"/>
          </w:tcPr>
          <w:p w:rsidR="00350795" w:rsidRPr="000A7446" w:rsidRDefault="00350795" w:rsidP="00E22FDA">
            <w:pP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
        </w:tc>
      </w:tr>
      <w:tr w:rsidR="00350795" w:rsidRPr="000A7446" w:rsidTr="00E22FDA">
        <w:trPr>
          <w:cantSplit/>
        </w:trPr>
        <w:tc>
          <w:tcPr>
            <w:tcW w:w="675"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3330" w:type="dxa"/>
            <w:gridSpan w:val="12"/>
            <w:vAlign w:val="bottom"/>
          </w:tcPr>
          <w:p w:rsidR="00350795" w:rsidRPr="000A7446" w:rsidRDefault="00350795" w:rsidP="00E22FDA">
            <w:pPr>
              <w:rPr>
                <w:sz w:val="18"/>
                <w:szCs w:val="18"/>
              </w:rPr>
            </w:pPr>
          </w:p>
        </w:tc>
        <w:tc>
          <w:tcPr>
            <w:tcW w:w="1185" w:type="dxa"/>
            <w:gridSpan w:val="8"/>
            <w:vAlign w:val="bottom"/>
          </w:tcPr>
          <w:p w:rsidR="00350795" w:rsidRPr="000A7446" w:rsidRDefault="00350795" w:rsidP="00E22FDA">
            <w:pPr>
              <w:rPr>
                <w:sz w:val="18"/>
                <w:szCs w:val="18"/>
              </w:rPr>
            </w:pPr>
          </w:p>
        </w:tc>
        <w:tc>
          <w:tcPr>
            <w:tcW w:w="1005" w:type="dxa"/>
            <w:gridSpan w:val="5"/>
            <w:vAlign w:val="bottom"/>
          </w:tcPr>
          <w:p w:rsidR="00350795" w:rsidRPr="000A7446" w:rsidRDefault="00350795" w:rsidP="00E22FDA">
            <w:pPr>
              <w:rPr>
                <w:sz w:val="18"/>
                <w:szCs w:val="18"/>
              </w:rPr>
            </w:pPr>
          </w:p>
        </w:tc>
        <w:tc>
          <w:tcPr>
            <w:tcW w:w="975" w:type="dxa"/>
            <w:gridSpan w:val="8"/>
            <w:vAlign w:val="bottom"/>
          </w:tcPr>
          <w:p w:rsidR="00350795" w:rsidRPr="000A7446" w:rsidRDefault="00350795" w:rsidP="00E22FDA">
            <w:pPr>
              <w:rPr>
                <w:sz w:val="18"/>
                <w:szCs w:val="18"/>
              </w:rPr>
            </w:pPr>
          </w:p>
        </w:tc>
        <w:tc>
          <w:tcPr>
            <w:tcW w:w="990" w:type="dxa"/>
            <w:gridSpan w:val="4"/>
            <w:vAlign w:val="bottom"/>
          </w:tcPr>
          <w:p w:rsidR="00350795" w:rsidRPr="000A7446" w:rsidRDefault="00350795" w:rsidP="00E22FDA">
            <w:pPr>
              <w:rPr>
                <w:sz w:val="18"/>
                <w:szCs w:val="18"/>
              </w:rPr>
            </w:pPr>
          </w:p>
        </w:tc>
        <w:tc>
          <w:tcPr>
            <w:tcW w:w="1365" w:type="dxa"/>
            <w:gridSpan w:val="5"/>
            <w:vAlign w:val="bottom"/>
          </w:tcPr>
          <w:p w:rsidR="00350795" w:rsidRPr="000A7446" w:rsidRDefault="00350795" w:rsidP="00E22FDA">
            <w:pPr>
              <w:rPr>
                <w:sz w:val="18"/>
                <w:szCs w:val="18"/>
              </w:rPr>
            </w:pPr>
          </w:p>
        </w:tc>
        <w:tc>
          <w:tcPr>
            <w:tcW w:w="1365" w:type="dxa"/>
            <w:gridSpan w:val="5"/>
            <w:vAlign w:val="bottom"/>
          </w:tcPr>
          <w:p w:rsidR="00350795" w:rsidRPr="000A7446" w:rsidRDefault="00350795" w:rsidP="00E22FDA">
            <w:pPr>
              <w:rPr>
                <w:sz w:val="18"/>
                <w:szCs w:val="18"/>
              </w:rPr>
            </w:pPr>
          </w:p>
        </w:tc>
      </w:tr>
      <w:tr w:rsidR="00350795" w:rsidRPr="000A7446" w:rsidTr="00E22FDA">
        <w:trPr>
          <w:cantSplit/>
        </w:trPr>
        <w:tc>
          <w:tcPr>
            <w:tcW w:w="675" w:type="dxa"/>
            <w:gridSpan w:val="2"/>
            <w:vAlign w:val="bottom"/>
          </w:tcPr>
          <w:p w:rsidR="00350795" w:rsidRPr="000A7446" w:rsidRDefault="00350795" w:rsidP="00E22FDA">
            <w:pPr>
              <w:rPr>
                <w:sz w:val="18"/>
                <w:szCs w:val="18"/>
              </w:rPr>
            </w:pPr>
            <w:r w:rsidRPr="000A7446">
              <w:rPr>
                <w:sz w:val="18"/>
                <w:szCs w:val="18"/>
              </w:rPr>
              <w:t>Объект</w:t>
            </w:r>
          </w:p>
        </w:tc>
        <w:tc>
          <w:tcPr>
            <w:tcW w:w="7365" w:type="dxa"/>
            <w:gridSpan w:val="35"/>
            <w:tcBorders>
              <w:bottom w:val="single" w:sz="5" w:space="0" w:color="auto"/>
            </w:tcBorders>
            <w:vAlign w:val="bottom"/>
          </w:tcPr>
          <w:p w:rsidR="00350795" w:rsidRPr="000A7446" w:rsidRDefault="00350795" w:rsidP="00E22FDA">
            <w:pPr>
              <w:rPr>
                <w:sz w:val="18"/>
                <w:szCs w:val="18"/>
              </w:rPr>
            </w:pPr>
          </w:p>
        </w:tc>
        <w:tc>
          <w:tcPr>
            <w:tcW w:w="990" w:type="dxa"/>
            <w:gridSpan w:val="4"/>
            <w:vAlign w:val="bottom"/>
          </w:tcPr>
          <w:p w:rsidR="00350795" w:rsidRPr="000A7446" w:rsidRDefault="00350795" w:rsidP="00E22FDA">
            <w:pP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Уникальный код объекта капитального строительства</w:t>
            </w: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
        </w:tc>
      </w:tr>
      <w:tr w:rsidR="00350795" w:rsidRPr="000A7446" w:rsidTr="00E22FDA">
        <w:trPr>
          <w:cantSplit/>
        </w:trPr>
        <w:tc>
          <w:tcPr>
            <w:tcW w:w="675"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3330" w:type="dxa"/>
            <w:gridSpan w:val="12"/>
            <w:vAlign w:val="bottom"/>
          </w:tcPr>
          <w:p w:rsidR="00350795" w:rsidRPr="000A7446" w:rsidRDefault="00350795" w:rsidP="00E22FDA">
            <w:pPr>
              <w:rPr>
                <w:sz w:val="18"/>
                <w:szCs w:val="18"/>
              </w:rPr>
            </w:pPr>
          </w:p>
        </w:tc>
        <w:tc>
          <w:tcPr>
            <w:tcW w:w="1185" w:type="dxa"/>
            <w:gridSpan w:val="8"/>
            <w:vAlign w:val="bottom"/>
          </w:tcPr>
          <w:p w:rsidR="00350795" w:rsidRPr="000A7446" w:rsidRDefault="00350795" w:rsidP="00E22FDA">
            <w:pPr>
              <w:rPr>
                <w:sz w:val="18"/>
                <w:szCs w:val="18"/>
              </w:rPr>
            </w:pPr>
          </w:p>
        </w:tc>
        <w:tc>
          <w:tcPr>
            <w:tcW w:w="1005" w:type="dxa"/>
            <w:gridSpan w:val="5"/>
            <w:vAlign w:val="bottom"/>
          </w:tcPr>
          <w:p w:rsidR="00350795" w:rsidRPr="000A7446" w:rsidRDefault="00350795" w:rsidP="00E22FDA">
            <w:pPr>
              <w:rPr>
                <w:sz w:val="18"/>
                <w:szCs w:val="18"/>
              </w:rPr>
            </w:pPr>
          </w:p>
        </w:tc>
        <w:tc>
          <w:tcPr>
            <w:tcW w:w="975" w:type="dxa"/>
            <w:gridSpan w:val="8"/>
            <w:vAlign w:val="bottom"/>
          </w:tcPr>
          <w:p w:rsidR="00350795" w:rsidRPr="000A7446" w:rsidRDefault="00350795" w:rsidP="00E22FDA">
            <w:pPr>
              <w:rPr>
                <w:sz w:val="18"/>
                <w:szCs w:val="18"/>
              </w:rPr>
            </w:pPr>
          </w:p>
        </w:tc>
        <w:tc>
          <w:tcPr>
            <w:tcW w:w="990" w:type="dxa"/>
            <w:gridSpan w:val="4"/>
            <w:vAlign w:val="bottom"/>
          </w:tcPr>
          <w:p w:rsidR="00350795" w:rsidRPr="000A7446" w:rsidRDefault="00350795" w:rsidP="00E22FDA">
            <w:pPr>
              <w:rPr>
                <w:sz w:val="18"/>
                <w:szCs w:val="18"/>
              </w:rPr>
            </w:pPr>
          </w:p>
        </w:tc>
        <w:tc>
          <w:tcPr>
            <w:tcW w:w="1365" w:type="dxa"/>
            <w:gridSpan w:val="5"/>
            <w:vAlign w:val="bottom"/>
          </w:tcPr>
          <w:p w:rsidR="00350795" w:rsidRPr="000A7446" w:rsidRDefault="00350795" w:rsidP="00E22FDA">
            <w:pPr>
              <w:rPr>
                <w:sz w:val="18"/>
                <w:szCs w:val="18"/>
              </w:rPr>
            </w:pPr>
          </w:p>
        </w:tc>
        <w:tc>
          <w:tcPr>
            <w:tcW w:w="1365" w:type="dxa"/>
            <w:gridSpan w:val="5"/>
            <w:vAlign w:val="bottom"/>
          </w:tcPr>
          <w:p w:rsidR="00350795" w:rsidRPr="000A7446" w:rsidRDefault="00350795" w:rsidP="00E22FDA">
            <w:pPr>
              <w:rPr>
                <w:sz w:val="18"/>
                <w:szCs w:val="18"/>
              </w:rPr>
            </w:pPr>
          </w:p>
        </w:tc>
      </w:tr>
      <w:tr w:rsidR="00350795" w:rsidRPr="000A7446" w:rsidTr="00E22FDA">
        <w:trPr>
          <w:cantSplit/>
        </w:trPr>
        <w:tc>
          <w:tcPr>
            <w:tcW w:w="1545" w:type="dxa"/>
            <w:gridSpan w:val="4"/>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Номер</w:t>
            </w:r>
          </w:p>
        </w:tc>
        <w:tc>
          <w:tcPr>
            <w:tcW w:w="3330" w:type="dxa"/>
            <w:gridSpan w:val="12"/>
            <w:vMerge w:val="restart"/>
            <w:tcBorders>
              <w:top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Наименование строительно-монтажных работ</w:t>
            </w:r>
          </w:p>
        </w:tc>
        <w:tc>
          <w:tcPr>
            <w:tcW w:w="1185" w:type="dxa"/>
            <w:gridSpan w:val="8"/>
            <w:vMerge w:val="restart"/>
            <w:tcBorders>
              <w:top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Номер расценки</w:t>
            </w:r>
          </w:p>
        </w:tc>
        <w:tc>
          <w:tcPr>
            <w:tcW w:w="1980" w:type="dxa"/>
            <w:gridSpan w:val="13"/>
            <w:tcBorders>
              <w:top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Единица измерения</w:t>
            </w:r>
          </w:p>
        </w:tc>
        <w:tc>
          <w:tcPr>
            <w:tcW w:w="3720" w:type="dxa"/>
            <w:gridSpan w:val="14"/>
            <w:tcBorders>
              <w:top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Выполнение работ</w:t>
            </w:r>
          </w:p>
        </w:tc>
      </w:tr>
      <w:tr w:rsidR="00350795" w:rsidRPr="000A7446" w:rsidTr="00E22FDA">
        <w:trPr>
          <w:cantSplit/>
        </w:trPr>
        <w:tc>
          <w:tcPr>
            <w:tcW w:w="675" w:type="dxa"/>
            <w:gridSpan w:val="2"/>
            <w:tcBorders>
              <w:left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по порядку</w:t>
            </w:r>
          </w:p>
        </w:tc>
        <w:tc>
          <w:tcPr>
            <w:tcW w:w="870" w:type="dxa"/>
            <w:gridSpan w:val="2"/>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позиции по смете</w:t>
            </w:r>
          </w:p>
        </w:tc>
        <w:tc>
          <w:tcPr>
            <w:tcW w:w="3330" w:type="dxa"/>
            <w:gridSpan w:val="12"/>
            <w:vMerge/>
            <w:tcBorders>
              <w:top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Наименование строительно-монтажных работ</w:t>
            </w:r>
          </w:p>
        </w:tc>
        <w:tc>
          <w:tcPr>
            <w:tcW w:w="1185" w:type="dxa"/>
            <w:gridSpan w:val="8"/>
            <w:vMerge/>
            <w:tcBorders>
              <w:top w:val="single" w:sz="5" w:space="0" w:color="auto"/>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Номер расценки</w:t>
            </w:r>
          </w:p>
        </w:tc>
        <w:tc>
          <w:tcPr>
            <w:tcW w:w="1005" w:type="dxa"/>
            <w:gridSpan w:val="5"/>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код по ОКЕИ</w:t>
            </w:r>
          </w:p>
        </w:tc>
        <w:tc>
          <w:tcPr>
            <w:tcW w:w="975" w:type="dxa"/>
            <w:gridSpan w:val="8"/>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условное обозначение (национальное)</w:t>
            </w:r>
          </w:p>
        </w:tc>
        <w:tc>
          <w:tcPr>
            <w:tcW w:w="990" w:type="dxa"/>
            <w:gridSpan w:val="4"/>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количество</w:t>
            </w:r>
          </w:p>
        </w:tc>
        <w:tc>
          <w:tcPr>
            <w:tcW w:w="1365" w:type="dxa"/>
            <w:gridSpan w:val="5"/>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цена за единицу</w:t>
            </w:r>
          </w:p>
        </w:tc>
        <w:tc>
          <w:tcPr>
            <w:tcW w:w="1365" w:type="dxa"/>
            <w:gridSpan w:val="5"/>
            <w:tcBorders>
              <w:bottom w:val="single" w:sz="5" w:space="0" w:color="auto"/>
              <w:right w:val="single" w:sz="5" w:space="0" w:color="auto"/>
            </w:tcBorders>
          </w:tcPr>
          <w:p w:rsidR="00350795" w:rsidRPr="000A7446" w:rsidRDefault="00350795" w:rsidP="00E22FDA">
            <w:pPr>
              <w:jc w:val="center"/>
              <w:rPr>
                <w:sz w:val="18"/>
                <w:szCs w:val="18"/>
              </w:rPr>
            </w:pPr>
            <w:r w:rsidRPr="000A7446">
              <w:rPr>
                <w:sz w:val="18"/>
                <w:szCs w:val="18"/>
              </w:rPr>
              <w:t>стоимость</w:t>
            </w:r>
          </w:p>
        </w:tc>
      </w:tr>
      <w:tr w:rsidR="00350795" w:rsidRPr="000A7446" w:rsidTr="00E22FDA">
        <w:trPr>
          <w:cantSplit/>
        </w:trPr>
        <w:tc>
          <w:tcPr>
            <w:tcW w:w="675" w:type="dxa"/>
            <w:gridSpan w:val="2"/>
            <w:tcBorders>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1</w:t>
            </w:r>
          </w:p>
        </w:tc>
        <w:tc>
          <w:tcPr>
            <w:tcW w:w="870" w:type="dxa"/>
            <w:gridSpan w:val="2"/>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2</w:t>
            </w:r>
          </w:p>
        </w:tc>
        <w:tc>
          <w:tcPr>
            <w:tcW w:w="3330" w:type="dxa"/>
            <w:gridSpan w:val="12"/>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3</w:t>
            </w:r>
          </w:p>
        </w:tc>
        <w:tc>
          <w:tcPr>
            <w:tcW w:w="1185" w:type="dxa"/>
            <w:gridSpan w:val="8"/>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4</w:t>
            </w:r>
          </w:p>
        </w:tc>
        <w:tc>
          <w:tcPr>
            <w:tcW w:w="1005" w:type="dxa"/>
            <w:gridSpan w:val="5"/>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5</w:t>
            </w:r>
          </w:p>
        </w:tc>
        <w:tc>
          <w:tcPr>
            <w:tcW w:w="975" w:type="dxa"/>
            <w:gridSpan w:val="8"/>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6</w:t>
            </w:r>
          </w:p>
        </w:tc>
        <w:tc>
          <w:tcPr>
            <w:tcW w:w="990" w:type="dxa"/>
            <w:gridSpan w:val="4"/>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7</w:t>
            </w:r>
          </w:p>
        </w:tc>
        <w:tc>
          <w:tcPr>
            <w:tcW w:w="1365" w:type="dxa"/>
            <w:gridSpan w:val="5"/>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8</w:t>
            </w:r>
          </w:p>
        </w:tc>
        <w:tc>
          <w:tcPr>
            <w:tcW w:w="1365" w:type="dxa"/>
            <w:gridSpan w:val="5"/>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9</w:t>
            </w:r>
          </w:p>
        </w:tc>
      </w:tr>
      <w:tr w:rsidR="00350795" w:rsidRPr="000A7446" w:rsidTr="00E22FDA">
        <w:trPr>
          <w:cantSplit/>
        </w:trPr>
        <w:tc>
          <w:tcPr>
            <w:tcW w:w="675"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3330" w:type="dxa"/>
            <w:gridSpan w:val="12"/>
            <w:vAlign w:val="bottom"/>
          </w:tcPr>
          <w:p w:rsidR="00350795" w:rsidRPr="000A7446" w:rsidRDefault="00350795" w:rsidP="00E22FDA">
            <w:pPr>
              <w:rPr>
                <w:sz w:val="18"/>
                <w:szCs w:val="18"/>
              </w:rPr>
            </w:pPr>
          </w:p>
        </w:tc>
        <w:tc>
          <w:tcPr>
            <w:tcW w:w="1185" w:type="dxa"/>
            <w:gridSpan w:val="8"/>
            <w:vAlign w:val="bottom"/>
          </w:tcPr>
          <w:p w:rsidR="00350795" w:rsidRPr="000A7446" w:rsidRDefault="00350795" w:rsidP="00E22FDA">
            <w:pPr>
              <w:rPr>
                <w:sz w:val="18"/>
                <w:szCs w:val="18"/>
              </w:rPr>
            </w:pPr>
          </w:p>
        </w:tc>
        <w:tc>
          <w:tcPr>
            <w:tcW w:w="1005" w:type="dxa"/>
            <w:gridSpan w:val="5"/>
            <w:vAlign w:val="bottom"/>
          </w:tcPr>
          <w:p w:rsidR="00350795" w:rsidRPr="000A7446" w:rsidRDefault="00350795" w:rsidP="00E22FDA">
            <w:pPr>
              <w:rPr>
                <w:sz w:val="18"/>
                <w:szCs w:val="18"/>
              </w:rPr>
            </w:pPr>
          </w:p>
        </w:tc>
        <w:tc>
          <w:tcPr>
            <w:tcW w:w="975" w:type="dxa"/>
            <w:gridSpan w:val="8"/>
            <w:tcBorders>
              <w:bottom w:val="none" w:sz="5" w:space="0" w:color="auto"/>
              <w:right w:val="single" w:sz="5" w:space="0" w:color="auto"/>
            </w:tcBorders>
            <w:vAlign w:val="bottom"/>
          </w:tcPr>
          <w:p w:rsidR="00350795" w:rsidRPr="000A7446" w:rsidRDefault="00350795" w:rsidP="00E22FDA">
            <w:pPr>
              <w:jc w:val="right"/>
              <w:rPr>
                <w:sz w:val="18"/>
                <w:szCs w:val="18"/>
              </w:rPr>
            </w:pPr>
            <w:r w:rsidRPr="000A7446">
              <w:rPr>
                <w:sz w:val="18"/>
                <w:szCs w:val="18"/>
              </w:rPr>
              <w:t>Итого</w:t>
            </w:r>
          </w:p>
        </w:tc>
        <w:tc>
          <w:tcPr>
            <w:tcW w:w="990" w:type="dxa"/>
            <w:gridSpan w:val="4"/>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
        </w:tc>
        <w:tc>
          <w:tcPr>
            <w:tcW w:w="1365" w:type="dxa"/>
            <w:gridSpan w:val="5"/>
            <w:tcBorders>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Х</w:t>
            </w:r>
          </w:p>
        </w:tc>
        <w:tc>
          <w:tcPr>
            <w:tcW w:w="1365" w:type="dxa"/>
            <w:gridSpan w:val="5"/>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p>
        </w:tc>
      </w:tr>
      <w:tr w:rsidR="00350795" w:rsidRPr="000A7446" w:rsidTr="00E22FDA">
        <w:trPr>
          <w:gridAfter w:val="1"/>
          <w:wAfter w:w="675" w:type="dxa"/>
          <w:cantSplit/>
        </w:trPr>
        <w:tc>
          <w:tcPr>
            <w:tcW w:w="870"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5"/>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55" w:type="dxa"/>
            <w:gridSpan w:val="2"/>
            <w:vAlign w:val="bottom"/>
          </w:tcPr>
          <w:p w:rsidR="00350795" w:rsidRPr="000A7446" w:rsidRDefault="00350795" w:rsidP="00E22FDA">
            <w:pPr>
              <w:rPr>
                <w:sz w:val="18"/>
                <w:szCs w:val="18"/>
              </w:rPr>
            </w:pPr>
          </w:p>
        </w:tc>
        <w:tc>
          <w:tcPr>
            <w:tcW w:w="1665" w:type="dxa"/>
            <w:gridSpan w:val="4"/>
            <w:vAlign w:val="bottom"/>
          </w:tcPr>
          <w:p w:rsidR="00350795" w:rsidRPr="000A7446" w:rsidRDefault="00350795" w:rsidP="00E22FDA">
            <w:pPr>
              <w:rPr>
                <w:sz w:val="18"/>
                <w:szCs w:val="18"/>
              </w:rPr>
            </w:pPr>
          </w:p>
        </w:tc>
      </w:tr>
      <w:tr w:rsidR="00350795" w:rsidRPr="000A7446" w:rsidTr="00E22FDA">
        <w:trPr>
          <w:gridAfter w:val="1"/>
          <w:wAfter w:w="675" w:type="dxa"/>
          <w:cantSplit/>
        </w:trPr>
        <w:tc>
          <w:tcPr>
            <w:tcW w:w="15570" w:type="dxa"/>
            <w:gridSpan w:val="50"/>
            <w:vAlign w:val="bottom"/>
          </w:tcPr>
          <w:p w:rsidR="00350795" w:rsidRPr="000A7446" w:rsidRDefault="00350795" w:rsidP="00E22FDA">
            <w:pPr>
              <w:wordWrap w:val="0"/>
              <w:rPr>
                <w:sz w:val="18"/>
                <w:szCs w:val="18"/>
              </w:rPr>
            </w:pPr>
            <w:r w:rsidRPr="000A7446">
              <w:rPr>
                <w:b/>
                <w:sz w:val="18"/>
                <w:szCs w:val="18"/>
              </w:rPr>
              <w:t>6.2. Стоимость выполненных строительно-монтажных работ и затрат</w:t>
            </w:r>
          </w:p>
        </w:tc>
      </w:tr>
      <w:tr w:rsidR="00350795" w:rsidRPr="000A7446" w:rsidTr="00E22FDA">
        <w:trPr>
          <w:gridAfter w:val="1"/>
          <w:wAfter w:w="675" w:type="dxa"/>
          <w:cantSplit/>
        </w:trPr>
        <w:tc>
          <w:tcPr>
            <w:tcW w:w="870" w:type="dxa"/>
            <w:gridSpan w:val="2"/>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5"/>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4"/>
            <w:vAlign w:val="bottom"/>
          </w:tcPr>
          <w:p w:rsidR="00350795" w:rsidRPr="000A7446" w:rsidRDefault="00350795" w:rsidP="00E22FDA">
            <w:pPr>
              <w:rPr>
                <w:sz w:val="18"/>
                <w:szCs w:val="18"/>
              </w:rPr>
            </w:pPr>
          </w:p>
        </w:tc>
        <w:tc>
          <w:tcPr>
            <w:tcW w:w="870" w:type="dxa"/>
            <w:gridSpan w:val="2"/>
            <w:vAlign w:val="bottom"/>
          </w:tcPr>
          <w:p w:rsidR="00350795" w:rsidRPr="000A7446" w:rsidRDefault="00350795" w:rsidP="00E22FDA">
            <w:pPr>
              <w:rPr>
                <w:sz w:val="18"/>
                <w:szCs w:val="18"/>
              </w:rPr>
            </w:pPr>
          </w:p>
        </w:tc>
        <w:tc>
          <w:tcPr>
            <w:tcW w:w="870" w:type="dxa"/>
            <w:gridSpan w:val="3"/>
            <w:vAlign w:val="bottom"/>
          </w:tcPr>
          <w:p w:rsidR="00350795" w:rsidRPr="000A7446" w:rsidRDefault="00350795" w:rsidP="00E22FDA">
            <w:pPr>
              <w:rPr>
                <w:sz w:val="18"/>
                <w:szCs w:val="18"/>
              </w:rPr>
            </w:pPr>
          </w:p>
        </w:tc>
        <w:tc>
          <w:tcPr>
            <w:tcW w:w="855" w:type="dxa"/>
            <w:gridSpan w:val="2"/>
            <w:vAlign w:val="bottom"/>
          </w:tcPr>
          <w:p w:rsidR="00350795" w:rsidRPr="000A7446" w:rsidRDefault="00350795" w:rsidP="00E22FDA">
            <w:pPr>
              <w:rPr>
                <w:sz w:val="18"/>
                <w:szCs w:val="18"/>
              </w:rPr>
            </w:pPr>
          </w:p>
        </w:tc>
        <w:tc>
          <w:tcPr>
            <w:tcW w:w="1665" w:type="dxa"/>
            <w:gridSpan w:val="4"/>
            <w:vAlign w:val="bottom"/>
          </w:tcPr>
          <w:p w:rsidR="00350795" w:rsidRPr="000A7446" w:rsidRDefault="00350795" w:rsidP="00E22FDA">
            <w:pPr>
              <w:rPr>
                <w:sz w:val="18"/>
                <w:szCs w:val="18"/>
              </w:rPr>
            </w:pPr>
          </w:p>
        </w:tc>
      </w:tr>
      <w:tr w:rsidR="00350795" w:rsidRPr="000A7446" w:rsidTr="00E22FDA">
        <w:trPr>
          <w:gridAfter w:val="1"/>
          <w:wAfter w:w="663" w:type="dxa"/>
          <w:cantSplit/>
        </w:trPr>
        <w:tc>
          <w:tcPr>
            <w:tcW w:w="675" w:type="dxa"/>
            <w:gridSpan w:val="2"/>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Номер по порядку</w:t>
            </w:r>
          </w:p>
        </w:tc>
        <w:tc>
          <w:tcPr>
            <w:tcW w:w="4230" w:type="dxa"/>
            <w:gridSpan w:val="18"/>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Наименование видов выполненных работ, оборудования, затрат</w:t>
            </w:r>
          </w:p>
        </w:tc>
        <w:tc>
          <w:tcPr>
            <w:tcW w:w="945" w:type="dxa"/>
            <w:gridSpan w:val="9"/>
            <w:vMerge w:val="restart"/>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Код</w:t>
            </w:r>
          </w:p>
        </w:tc>
        <w:tc>
          <w:tcPr>
            <w:tcW w:w="4095" w:type="dxa"/>
            <w:gridSpan w:val="21"/>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Стоимость выполненных работ и затрат</w:t>
            </w:r>
          </w:p>
        </w:tc>
      </w:tr>
      <w:tr w:rsidR="00350795" w:rsidRPr="000A7446" w:rsidTr="00E22FDA">
        <w:trPr>
          <w:gridAfter w:val="2"/>
          <w:wAfter w:w="729" w:type="dxa"/>
          <w:cantSplit/>
        </w:trPr>
        <w:tc>
          <w:tcPr>
            <w:tcW w:w="675" w:type="dxa"/>
            <w:gridSpan w:val="2"/>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lastRenderedPageBreak/>
              <w:t>Номер по порядку</w:t>
            </w:r>
          </w:p>
        </w:tc>
        <w:tc>
          <w:tcPr>
            <w:tcW w:w="4230" w:type="dxa"/>
            <w:gridSpan w:val="19"/>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Наименование видов выполненных работ, оборудования, затрат</w:t>
            </w:r>
          </w:p>
        </w:tc>
        <w:tc>
          <w:tcPr>
            <w:tcW w:w="945" w:type="dxa"/>
            <w:gridSpan w:val="8"/>
            <w:vMerge/>
            <w:tcBorders>
              <w:top w:val="single" w:sz="5" w:space="0" w:color="auto"/>
              <w:left w:val="single" w:sz="5" w:space="0" w:color="auto"/>
              <w:bottom w:val="single" w:sz="5" w:space="0" w:color="auto"/>
              <w:right w:val="single" w:sz="5" w:space="0" w:color="auto"/>
            </w:tcBorders>
            <w:vAlign w:val="bottom"/>
          </w:tcPr>
          <w:p w:rsidR="00350795" w:rsidRPr="000A7446" w:rsidRDefault="00350795" w:rsidP="00E22FDA">
            <w:pPr>
              <w:jc w:val="center"/>
              <w:rPr>
                <w:sz w:val="18"/>
                <w:szCs w:val="18"/>
              </w:rPr>
            </w:pPr>
            <w:r w:rsidRPr="000A7446">
              <w:rPr>
                <w:sz w:val="18"/>
                <w:szCs w:val="18"/>
              </w:rPr>
              <w:t>Код</w:t>
            </w:r>
          </w:p>
        </w:tc>
        <w:tc>
          <w:tcPr>
            <w:tcW w:w="1365" w:type="dxa"/>
            <w:gridSpan w:val="8"/>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 начала проведения работ</w:t>
            </w:r>
          </w:p>
        </w:tc>
        <w:tc>
          <w:tcPr>
            <w:tcW w:w="1365" w:type="dxa"/>
            <w:gridSpan w:val="7"/>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с начала года</w:t>
            </w:r>
          </w:p>
        </w:tc>
        <w:tc>
          <w:tcPr>
            <w:tcW w:w="1365" w:type="dxa"/>
            <w:gridSpan w:val="5"/>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в том числе за отчетный период</w:t>
            </w:r>
          </w:p>
        </w:tc>
      </w:tr>
      <w:tr w:rsidR="00350795" w:rsidRPr="000A7446" w:rsidTr="00E22FDA">
        <w:trPr>
          <w:gridAfter w:val="2"/>
          <w:wAfter w:w="729" w:type="dxa"/>
          <w:cantSplit/>
        </w:trPr>
        <w:tc>
          <w:tcPr>
            <w:tcW w:w="675" w:type="dxa"/>
            <w:gridSpan w:val="2"/>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1</w:t>
            </w:r>
          </w:p>
        </w:tc>
        <w:tc>
          <w:tcPr>
            <w:tcW w:w="4230" w:type="dxa"/>
            <w:gridSpan w:val="19"/>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2</w:t>
            </w:r>
          </w:p>
        </w:tc>
        <w:tc>
          <w:tcPr>
            <w:tcW w:w="945" w:type="dxa"/>
            <w:gridSpan w:val="8"/>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3</w:t>
            </w:r>
          </w:p>
        </w:tc>
        <w:tc>
          <w:tcPr>
            <w:tcW w:w="1365" w:type="dxa"/>
            <w:gridSpan w:val="8"/>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4</w:t>
            </w:r>
          </w:p>
        </w:tc>
        <w:tc>
          <w:tcPr>
            <w:tcW w:w="1365" w:type="dxa"/>
            <w:gridSpan w:val="7"/>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5</w:t>
            </w:r>
          </w:p>
        </w:tc>
        <w:tc>
          <w:tcPr>
            <w:tcW w:w="1365" w:type="dxa"/>
            <w:gridSpan w:val="5"/>
            <w:tcBorders>
              <w:top w:val="single" w:sz="5" w:space="0" w:color="auto"/>
              <w:left w:val="single" w:sz="5" w:space="0" w:color="auto"/>
              <w:bottom w:val="single" w:sz="5" w:space="0" w:color="auto"/>
              <w:right w:val="single" w:sz="5" w:space="0" w:color="auto"/>
            </w:tcBorders>
            <w:vAlign w:val="center"/>
          </w:tcPr>
          <w:p w:rsidR="00350795" w:rsidRPr="000A7446" w:rsidRDefault="00350795" w:rsidP="00E22FDA">
            <w:pPr>
              <w:jc w:val="center"/>
              <w:rPr>
                <w:sz w:val="18"/>
                <w:szCs w:val="18"/>
              </w:rPr>
            </w:pPr>
            <w:r w:rsidRPr="000A7446">
              <w:rPr>
                <w:sz w:val="18"/>
                <w:szCs w:val="18"/>
              </w:rPr>
              <w:t>6</w:t>
            </w:r>
          </w:p>
        </w:tc>
      </w:tr>
      <w:tr w:rsidR="00350795" w:rsidRPr="000A7446" w:rsidTr="00E22FDA">
        <w:trPr>
          <w:gridAfter w:val="2"/>
          <w:wAfter w:w="729" w:type="dxa"/>
          <w:cantSplit/>
        </w:trPr>
        <w:tc>
          <w:tcPr>
            <w:tcW w:w="675" w:type="dxa"/>
            <w:gridSpan w:val="2"/>
            <w:vAlign w:val="bottom"/>
          </w:tcPr>
          <w:p w:rsidR="00350795" w:rsidRPr="000A7446" w:rsidRDefault="00350795" w:rsidP="00E22FDA">
            <w:pPr>
              <w:rPr>
                <w:sz w:val="18"/>
                <w:szCs w:val="18"/>
              </w:rPr>
            </w:pPr>
          </w:p>
        </w:tc>
        <w:tc>
          <w:tcPr>
            <w:tcW w:w="4230" w:type="dxa"/>
            <w:gridSpan w:val="19"/>
            <w:vAlign w:val="bottom"/>
          </w:tcPr>
          <w:p w:rsidR="00350795" w:rsidRPr="000A7446" w:rsidRDefault="00350795" w:rsidP="00E22FDA">
            <w:pPr>
              <w:rPr>
                <w:sz w:val="18"/>
                <w:szCs w:val="18"/>
              </w:rPr>
            </w:pPr>
          </w:p>
        </w:tc>
        <w:tc>
          <w:tcPr>
            <w:tcW w:w="945" w:type="dxa"/>
            <w:gridSpan w:val="8"/>
            <w:vAlign w:val="bottom"/>
          </w:tcPr>
          <w:p w:rsidR="00350795" w:rsidRPr="000A7446" w:rsidRDefault="00350795" w:rsidP="00E22FDA">
            <w:pPr>
              <w:jc w:val="right"/>
              <w:rPr>
                <w:sz w:val="18"/>
                <w:szCs w:val="18"/>
              </w:rPr>
            </w:pPr>
            <w:r w:rsidRPr="000A7446">
              <w:rPr>
                <w:sz w:val="18"/>
                <w:szCs w:val="18"/>
              </w:rPr>
              <w:t>Итого</w:t>
            </w:r>
          </w:p>
        </w:tc>
        <w:tc>
          <w:tcPr>
            <w:tcW w:w="1365" w:type="dxa"/>
            <w:gridSpan w:val="8"/>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c>
          <w:tcPr>
            <w:tcW w:w="1365" w:type="dxa"/>
            <w:gridSpan w:val="7"/>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r>
      <w:tr w:rsidR="00350795" w:rsidRPr="000A7446" w:rsidTr="00E22FDA">
        <w:trPr>
          <w:gridAfter w:val="2"/>
          <w:wAfter w:w="729" w:type="dxa"/>
          <w:cantSplit/>
        </w:trPr>
        <w:tc>
          <w:tcPr>
            <w:tcW w:w="675" w:type="dxa"/>
            <w:gridSpan w:val="2"/>
            <w:vAlign w:val="bottom"/>
          </w:tcPr>
          <w:p w:rsidR="00350795" w:rsidRPr="000A7446" w:rsidRDefault="00350795" w:rsidP="00E22FDA">
            <w:pPr>
              <w:rPr>
                <w:sz w:val="18"/>
                <w:szCs w:val="18"/>
              </w:rPr>
            </w:pPr>
          </w:p>
        </w:tc>
        <w:tc>
          <w:tcPr>
            <w:tcW w:w="4230" w:type="dxa"/>
            <w:gridSpan w:val="19"/>
            <w:vAlign w:val="bottom"/>
          </w:tcPr>
          <w:p w:rsidR="00350795" w:rsidRPr="000A7446" w:rsidRDefault="00350795" w:rsidP="00E22FDA">
            <w:pPr>
              <w:rPr>
                <w:sz w:val="18"/>
                <w:szCs w:val="18"/>
              </w:rPr>
            </w:pPr>
          </w:p>
        </w:tc>
        <w:tc>
          <w:tcPr>
            <w:tcW w:w="945" w:type="dxa"/>
            <w:gridSpan w:val="8"/>
            <w:vAlign w:val="bottom"/>
          </w:tcPr>
          <w:p w:rsidR="00350795" w:rsidRPr="000A7446" w:rsidRDefault="00350795" w:rsidP="00E22FDA">
            <w:pPr>
              <w:jc w:val="right"/>
              <w:rPr>
                <w:sz w:val="18"/>
                <w:szCs w:val="18"/>
              </w:rPr>
            </w:pPr>
            <w:r w:rsidRPr="000A7446">
              <w:rPr>
                <w:sz w:val="18"/>
                <w:szCs w:val="18"/>
              </w:rPr>
              <w:t>Сумма НДС</w:t>
            </w:r>
          </w:p>
        </w:tc>
        <w:tc>
          <w:tcPr>
            <w:tcW w:w="1365" w:type="dxa"/>
            <w:gridSpan w:val="8"/>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c>
          <w:tcPr>
            <w:tcW w:w="1365" w:type="dxa"/>
            <w:gridSpan w:val="7"/>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r>
      <w:tr w:rsidR="00350795" w:rsidRPr="000A7446" w:rsidTr="00E22FDA">
        <w:trPr>
          <w:gridAfter w:val="2"/>
          <w:wAfter w:w="729" w:type="dxa"/>
          <w:cantSplit/>
        </w:trPr>
        <w:tc>
          <w:tcPr>
            <w:tcW w:w="5850" w:type="dxa"/>
            <w:gridSpan w:val="29"/>
            <w:vAlign w:val="bottom"/>
          </w:tcPr>
          <w:p w:rsidR="00350795" w:rsidRPr="000A7446" w:rsidRDefault="00350795" w:rsidP="00E22FDA">
            <w:pPr>
              <w:jc w:val="right"/>
              <w:rPr>
                <w:sz w:val="18"/>
                <w:szCs w:val="18"/>
              </w:rPr>
            </w:pPr>
            <w:r w:rsidRPr="000A7446">
              <w:rPr>
                <w:sz w:val="18"/>
                <w:szCs w:val="18"/>
              </w:rPr>
              <w:t>Всего с учетом НДС</w:t>
            </w:r>
          </w:p>
        </w:tc>
        <w:tc>
          <w:tcPr>
            <w:tcW w:w="1365" w:type="dxa"/>
            <w:gridSpan w:val="8"/>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c>
          <w:tcPr>
            <w:tcW w:w="1365" w:type="dxa"/>
            <w:gridSpan w:val="7"/>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c>
          <w:tcPr>
            <w:tcW w:w="1365" w:type="dxa"/>
            <w:gridSpan w:val="5"/>
            <w:tcBorders>
              <w:top w:val="single" w:sz="5" w:space="0" w:color="auto"/>
              <w:left w:val="single" w:sz="5" w:space="0" w:color="auto"/>
              <w:bottom w:val="single" w:sz="5" w:space="0" w:color="auto"/>
              <w:right w:val="single" w:sz="5" w:space="0" w:color="auto"/>
            </w:tcBorders>
          </w:tcPr>
          <w:p w:rsidR="00350795" w:rsidRPr="000A7446" w:rsidRDefault="00350795" w:rsidP="00E22FDA">
            <w:pPr>
              <w:jc w:val="center"/>
              <w:rPr>
                <w:sz w:val="18"/>
                <w:szCs w:val="18"/>
              </w:rPr>
            </w:pPr>
          </w:p>
        </w:tc>
      </w:tr>
      <w:tr w:rsidR="00350795" w:rsidRPr="000A7446" w:rsidTr="00E22FDA">
        <w:trPr>
          <w:gridAfter w:val="2"/>
          <w:wAfter w:w="741" w:type="dxa"/>
          <w:cantSplit/>
        </w:trPr>
        <w:tc>
          <w:tcPr>
            <w:tcW w:w="870" w:type="dxa"/>
            <w:gridSpan w:val="49"/>
            <w:vAlign w:val="bottom"/>
          </w:tcPr>
          <w:p w:rsidR="00350795" w:rsidRPr="000A7446" w:rsidRDefault="00350795" w:rsidP="00E22FDA">
            <w:pPr>
              <w:rPr>
                <w:sz w:val="18"/>
                <w:szCs w:val="18"/>
              </w:rPr>
            </w:pPr>
          </w:p>
        </w:tc>
      </w:tr>
      <w:tr w:rsidR="00350795" w:rsidRPr="000A7446" w:rsidTr="00E22FDA">
        <w:trPr>
          <w:gridAfter w:val="2"/>
          <w:wAfter w:w="741" w:type="dxa"/>
          <w:cantSplit/>
        </w:trPr>
        <w:tc>
          <w:tcPr>
            <w:tcW w:w="870" w:type="dxa"/>
            <w:gridSpan w:val="49"/>
            <w:tcBorders>
              <w:top w:val="single" w:sz="5" w:space="0" w:color="auto"/>
            </w:tcBorders>
            <w:vAlign w:val="bottom"/>
          </w:tcPr>
          <w:p w:rsidR="00350795" w:rsidRPr="000A7446" w:rsidRDefault="00350795" w:rsidP="00E22FDA">
            <w:pPr>
              <w:rPr>
                <w:sz w:val="18"/>
                <w:szCs w:val="18"/>
              </w:rPr>
            </w:pPr>
            <w:r w:rsidRPr="000A7446">
              <w:rPr>
                <w:sz w:val="18"/>
                <w:szCs w:val="18"/>
              </w:rPr>
              <w:t>&lt;*&gt; В случае проведения строительно-монтажных работ.</w:t>
            </w:r>
          </w:p>
        </w:tc>
      </w:tr>
      <w:tr w:rsidR="00350795" w:rsidRPr="000A7446" w:rsidTr="00E22FDA">
        <w:trPr>
          <w:gridAfter w:val="2"/>
          <w:wAfter w:w="741" w:type="dxa"/>
          <w:cantSplit/>
        </w:trPr>
        <w:tc>
          <w:tcPr>
            <w:tcW w:w="870" w:type="dxa"/>
            <w:gridSpan w:val="49"/>
            <w:vAlign w:val="bottom"/>
          </w:tcPr>
          <w:p w:rsidR="00350795" w:rsidRPr="000A7446" w:rsidRDefault="00350795" w:rsidP="00E22FDA">
            <w:pPr>
              <w:rPr>
                <w:sz w:val="18"/>
                <w:szCs w:val="18"/>
              </w:rPr>
            </w:pPr>
          </w:p>
        </w:tc>
      </w:tr>
      <w:tr w:rsidR="00350795" w:rsidRPr="000A7446" w:rsidTr="00E22FDA">
        <w:trPr>
          <w:gridAfter w:val="2"/>
          <w:wAfter w:w="741" w:type="dxa"/>
          <w:cantSplit/>
        </w:trPr>
        <w:tc>
          <w:tcPr>
            <w:tcW w:w="2820" w:type="dxa"/>
            <w:gridSpan w:val="6"/>
            <w:vAlign w:val="bottom"/>
          </w:tcPr>
          <w:p w:rsidR="00350795" w:rsidRPr="000A7446" w:rsidRDefault="00350795" w:rsidP="00E22FDA">
            <w:pPr>
              <w:rPr>
                <w:sz w:val="18"/>
                <w:szCs w:val="18"/>
              </w:rPr>
            </w:pPr>
            <w:r w:rsidRPr="000A7446">
              <w:rPr>
                <w:sz w:val="18"/>
                <w:szCs w:val="18"/>
              </w:rPr>
              <w:t>Председатель комиссии</w:t>
            </w:r>
          </w:p>
        </w:tc>
        <w:tc>
          <w:tcPr>
            <w:tcW w:w="2430" w:type="dxa"/>
            <w:gridSpan w:val="8"/>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gridSpan w:val="6"/>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12"/>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gridSpan w:val="7"/>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6"/>
            <w:vAlign w:val="bottom"/>
          </w:tcPr>
          <w:p w:rsidR="00350795" w:rsidRPr="000A7446" w:rsidRDefault="00350795" w:rsidP="00E22FDA">
            <w:pPr>
              <w:rPr>
                <w:sz w:val="18"/>
                <w:szCs w:val="18"/>
              </w:rPr>
            </w:pPr>
          </w:p>
        </w:tc>
      </w:tr>
      <w:tr w:rsidR="00350795" w:rsidRPr="000A7446" w:rsidTr="00E22FDA">
        <w:trPr>
          <w:gridAfter w:val="2"/>
          <w:wAfter w:w="741" w:type="dxa"/>
          <w:cantSplit/>
        </w:trPr>
        <w:tc>
          <w:tcPr>
            <w:tcW w:w="2820" w:type="dxa"/>
            <w:gridSpan w:val="6"/>
            <w:vAlign w:val="bottom"/>
          </w:tcPr>
          <w:p w:rsidR="00350795" w:rsidRPr="000A7446" w:rsidRDefault="00350795" w:rsidP="00E22FDA">
            <w:pPr>
              <w:rPr>
                <w:sz w:val="18"/>
                <w:szCs w:val="18"/>
              </w:rPr>
            </w:pPr>
          </w:p>
        </w:tc>
        <w:tc>
          <w:tcPr>
            <w:tcW w:w="2430" w:type="dxa"/>
            <w:gridSpan w:val="8"/>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7"/>
          </w:tcPr>
          <w:p w:rsidR="00350795" w:rsidRPr="000A7446" w:rsidRDefault="00350795" w:rsidP="00E22FDA">
            <w:pPr>
              <w:jc w:val="center"/>
              <w:rPr>
                <w:sz w:val="18"/>
                <w:szCs w:val="18"/>
              </w:rPr>
            </w:pPr>
            <w:r w:rsidRPr="000A7446">
              <w:rPr>
                <w:sz w:val="18"/>
                <w:szCs w:val="18"/>
              </w:rPr>
              <w:t>(подпись)</w:t>
            </w:r>
          </w:p>
        </w:tc>
        <w:tc>
          <w:tcPr>
            <w:tcW w:w="7230" w:type="dxa"/>
            <w:gridSpan w:val="27"/>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gridAfter w:val="2"/>
          <w:wAfter w:w="741" w:type="dxa"/>
          <w:cantSplit/>
        </w:trPr>
        <w:tc>
          <w:tcPr>
            <w:tcW w:w="2820" w:type="dxa"/>
            <w:gridSpan w:val="6"/>
            <w:vAlign w:val="bottom"/>
          </w:tcPr>
          <w:p w:rsidR="00350795" w:rsidRPr="000A7446" w:rsidRDefault="00350795" w:rsidP="00E22FDA">
            <w:pPr>
              <w:rPr>
                <w:sz w:val="18"/>
                <w:szCs w:val="18"/>
              </w:rPr>
            </w:pPr>
            <w:r w:rsidRPr="000A7446">
              <w:rPr>
                <w:sz w:val="18"/>
                <w:szCs w:val="18"/>
              </w:rPr>
              <w:t>Члены комиссии:</w:t>
            </w:r>
          </w:p>
        </w:tc>
        <w:tc>
          <w:tcPr>
            <w:tcW w:w="2430" w:type="dxa"/>
            <w:gridSpan w:val="8"/>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gridSpan w:val="6"/>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gridSpan w:val="12"/>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gridSpan w:val="7"/>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gridSpan w:val="6"/>
            <w:vAlign w:val="bottom"/>
          </w:tcPr>
          <w:p w:rsidR="00350795" w:rsidRPr="000A7446" w:rsidRDefault="00350795" w:rsidP="00E22FDA">
            <w:pPr>
              <w:rPr>
                <w:sz w:val="18"/>
                <w:szCs w:val="18"/>
              </w:rPr>
            </w:pPr>
          </w:p>
        </w:tc>
      </w:tr>
      <w:tr w:rsidR="00350795" w:rsidRPr="000A7446" w:rsidTr="00E22FDA">
        <w:trPr>
          <w:gridAfter w:val="2"/>
          <w:wAfter w:w="741" w:type="dxa"/>
          <w:cantSplit/>
        </w:trPr>
        <w:tc>
          <w:tcPr>
            <w:tcW w:w="2820" w:type="dxa"/>
            <w:gridSpan w:val="6"/>
            <w:vAlign w:val="bottom"/>
          </w:tcPr>
          <w:p w:rsidR="00350795" w:rsidRPr="000A7446" w:rsidRDefault="00350795" w:rsidP="00E22FDA">
            <w:pPr>
              <w:rPr>
                <w:sz w:val="18"/>
                <w:szCs w:val="18"/>
              </w:rPr>
            </w:pPr>
          </w:p>
        </w:tc>
        <w:tc>
          <w:tcPr>
            <w:tcW w:w="2430" w:type="dxa"/>
            <w:gridSpan w:val="8"/>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7"/>
          </w:tcPr>
          <w:p w:rsidR="00350795" w:rsidRPr="000A7446" w:rsidRDefault="00350795" w:rsidP="00E22FDA">
            <w:pPr>
              <w:jc w:val="center"/>
              <w:rPr>
                <w:sz w:val="18"/>
                <w:szCs w:val="18"/>
              </w:rPr>
            </w:pPr>
            <w:r w:rsidRPr="000A7446">
              <w:rPr>
                <w:sz w:val="18"/>
                <w:szCs w:val="18"/>
              </w:rPr>
              <w:t>(подпись)</w:t>
            </w:r>
          </w:p>
        </w:tc>
        <w:tc>
          <w:tcPr>
            <w:tcW w:w="7230" w:type="dxa"/>
            <w:gridSpan w:val="27"/>
          </w:tcPr>
          <w:p w:rsidR="00350795" w:rsidRPr="000A7446" w:rsidRDefault="00350795" w:rsidP="00E22FDA">
            <w:pPr>
              <w:jc w:val="center"/>
              <w:rPr>
                <w:sz w:val="18"/>
                <w:szCs w:val="18"/>
              </w:rPr>
            </w:pPr>
            <w:r w:rsidRPr="000A7446">
              <w:rPr>
                <w:sz w:val="18"/>
                <w:szCs w:val="18"/>
              </w:rPr>
              <w:t>(расшифровка подписи)</w:t>
            </w:r>
          </w:p>
        </w:tc>
      </w:tr>
    </w:tbl>
    <w:p w:rsidR="00350795" w:rsidRPr="000A7446" w:rsidRDefault="00350795" w:rsidP="00350795">
      <w:pPr>
        <w:rPr>
          <w:sz w:val="18"/>
          <w:szCs w:val="18"/>
        </w:rPr>
      </w:pPr>
    </w:p>
    <w:tbl>
      <w:tblPr>
        <w:tblW w:w="5000" w:type="pct"/>
        <w:tblCellMar>
          <w:left w:w="0" w:type="dxa"/>
          <w:right w:w="0" w:type="dxa"/>
        </w:tblCellMar>
        <w:tblLook w:val="04A0" w:firstRow="1" w:lastRow="0" w:firstColumn="1" w:lastColumn="0" w:noHBand="0" w:noVBand="1"/>
      </w:tblPr>
      <w:tblGrid>
        <w:gridCol w:w="2896"/>
        <w:gridCol w:w="2496"/>
        <w:gridCol w:w="200"/>
        <w:gridCol w:w="1510"/>
        <w:gridCol w:w="185"/>
        <w:gridCol w:w="2496"/>
        <w:gridCol w:w="200"/>
        <w:gridCol w:w="1926"/>
        <w:gridCol w:w="200"/>
        <w:gridCol w:w="2603"/>
      </w:tblGrid>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7230" w:type="dxa"/>
            <w:gridSpan w:val="5"/>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7230" w:type="dxa"/>
            <w:gridSpan w:val="5"/>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Pr>
        <w:tc>
          <w:tcPr>
            <w:tcW w:w="2820" w:type="dxa"/>
            <w:vAlign w:val="bottom"/>
          </w:tcPr>
          <w:p w:rsidR="00350795" w:rsidRPr="000A7446" w:rsidRDefault="00350795" w:rsidP="00E22FDA">
            <w:pPr>
              <w:wordWrap w:val="0"/>
              <w:rPr>
                <w:sz w:val="18"/>
                <w:szCs w:val="18"/>
              </w:rPr>
            </w:pPr>
            <w:r w:rsidRPr="000A7446">
              <w:rPr>
                <w:sz w:val="18"/>
                <w:szCs w:val="18"/>
              </w:rPr>
              <w:t>Ответственный исполнитель</w:t>
            </w: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2535" w:type="dxa"/>
            <w:tcBorders>
              <w:bottom w:val="single" w:sz="5" w:space="0" w:color="auto"/>
            </w:tcBorders>
            <w:vAlign w:val="bottom"/>
          </w:tcPr>
          <w:p w:rsidR="00350795" w:rsidRPr="000A7446" w:rsidRDefault="00350795" w:rsidP="00E22FDA">
            <w:pPr>
              <w:jc w:val="center"/>
              <w:rPr>
                <w:sz w:val="18"/>
                <w:szCs w:val="18"/>
              </w:rPr>
            </w:pPr>
          </w:p>
        </w:tc>
      </w:tr>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2625" w:type="dxa"/>
            <w:gridSpan w:val="2"/>
          </w:tcPr>
          <w:p w:rsidR="00350795" w:rsidRPr="000A7446" w:rsidRDefault="00350795" w:rsidP="00E22FDA">
            <w:pPr>
              <w:jc w:val="center"/>
              <w:rPr>
                <w:sz w:val="18"/>
                <w:szCs w:val="18"/>
              </w:rPr>
            </w:pPr>
            <w:r w:rsidRPr="000A7446">
              <w:rPr>
                <w:sz w:val="18"/>
                <w:szCs w:val="18"/>
              </w:rPr>
              <w:t>(расшифровка подписи)</w:t>
            </w:r>
          </w:p>
        </w:tc>
        <w:tc>
          <w:tcPr>
            <w:tcW w:w="2070" w:type="dxa"/>
            <w:gridSpan w:val="2"/>
          </w:tcPr>
          <w:p w:rsidR="00350795" w:rsidRPr="000A7446" w:rsidRDefault="00350795" w:rsidP="00E22FDA">
            <w:pPr>
              <w:jc w:val="center"/>
              <w:rPr>
                <w:sz w:val="18"/>
                <w:szCs w:val="18"/>
              </w:rPr>
            </w:pPr>
            <w:r w:rsidRPr="000A7446">
              <w:rPr>
                <w:sz w:val="18"/>
                <w:szCs w:val="18"/>
              </w:rPr>
              <w:t>(номер контактного телефона)</w:t>
            </w:r>
          </w:p>
        </w:tc>
        <w:tc>
          <w:tcPr>
            <w:tcW w:w="2535" w:type="dxa"/>
          </w:tcPr>
          <w:p w:rsidR="00350795" w:rsidRPr="000A7446" w:rsidRDefault="00350795" w:rsidP="00E22FDA">
            <w:pPr>
              <w:jc w:val="center"/>
              <w:rPr>
                <w:sz w:val="18"/>
                <w:szCs w:val="18"/>
              </w:rPr>
            </w:pPr>
            <w:r w:rsidRPr="000A7446">
              <w:rPr>
                <w:sz w:val="18"/>
                <w:szCs w:val="18"/>
              </w:rPr>
              <w:t>(адрес электронной почты) (при наличии)</w:t>
            </w:r>
          </w:p>
        </w:tc>
      </w:tr>
      <w:tr w:rsidR="00350795" w:rsidRPr="000A7446" w:rsidTr="00E22FDA">
        <w:trPr>
          <w:cantSplit/>
        </w:trPr>
        <w:tc>
          <w:tcPr>
            <w:tcW w:w="2820" w:type="dxa"/>
            <w:vAlign w:val="bottom"/>
          </w:tcPr>
          <w:p w:rsidR="00350795" w:rsidRPr="000A7446" w:rsidRDefault="00350795" w:rsidP="00E22FDA">
            <w:pPr>
              <w:wordWrap w:val="0"/>
              <w:rPr>
                <w:sz w:val="18"/>
                <w:szCs w:val="18"/>
              </w:rPr>
            </w:pPr>
            <w:r w:rsidRPr="000A7446">
              <w:rPr>
                <w:sz w:val="18"/>
                <w:szCs w:val="18"/>
              </w:rPr>
              <w:t>Представитель поставщика (исполнителя)</w:t>
            </w: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tcPr>
          <w:p w:rsidR="00350795" w:rsidRPr="000A7446" w:rsidRDefault="00350795" w:rsidP="00E22FDA">
            <w:pPr>
              <w:wordWrap w:val="0"/>
              <w:rPr>
                <w:sz w:val="18"/>
                <w:szCs w:val="18"/>
              </w:rPr>
            </w:pPr>
            <w:r w:rsidRPr="000A7446">
              <w:rPr>
                <w:sz w:val="18"/>
                <w:szCs w:val="18"/>
              </w:rPr>
              <w:t>в случае участия в приемке</w:t>
            </w:r>
          </w:p>
        </w:tc>
        <w:tc>
          <w:tcPr>
            <w:tcW w:w="2625" w:type="dxa"/>
            <w:gridSpan w:val="2"/>
          </w:tcPr>
          <w:p w:rsidR="00350795" w:rsidRPr="000A7446" w:rsidRDefault="00350795" w:rsidP="00E22FDA">
            <w:pPr>
              <w:jc w:val="center"/>
              <w:rPr>
                <w:sz w:val="18"/>
                <w:szCs w:val="18"/>
              </w:rPr>
            </w:pPr>
            <w:r w:rsidRPr="000A7446">
              <w:rPr>
                <w:sz w:val="18"/>
                <w:szCs w:val="18"/>
              </w:rPr>
              <w:t>(должность)</w:t>
            </w: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7230" w:type="dxa"/>
            <w:gridSpan w:val="5"/>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Height w:val="83"/>
        </w:trPr>
        <w:tc>
          <w:tcPr>
            <w:tcW w:w="282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470" w:type="dxa"/>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5250" w:type="dxa"/>
            <w:gridSpan w:val="2"/>
            <w:vAlign w:val="bottom"/>
          </w:tcPr>
          <w:p w:rsidR="00350795" w:rsidRPr="000A7446" w:rsidRDefault="00350795" w:rsidP="00E22FDA">
            <w:pPr>
              <w:rPr>
                <w:sz w:val="18"/>
                <w:szCs w:val="18"/>
              </w:rPr>
            </w:pPr>
            <w:r w:rsidRPr="000A7446">
              <w:rPr>
                <w:sz w:val="18"/>
                <w:szCs w:val="18"/>
              </w:rPr>
              <w:t>"______"________________________20______г.</w:t>
            </w:r>
          </w:p>
        </w:tc>
        <w:tc>
          <w:tcPr>
            <w:tcW w:w="195" w:type="dxa"/>
            <w:vAlign w:val="bottom"/>
          </w:tcPr>
          <w:p w:rsidR="00350795" w:rsidRPr="000A7446" w:rsidRDefault="00350795" w:rsidP="00E22FDA">
            <w:pPr>
              <w:rPr>
                <w:sz w:val="18"/>
                <w:szCs w:val="18"/>
              </w:rPr>
            </w:pPr>
          </w:p>
        </w:tc>
        <w:tc>
          <w:tcPr>
            <w:tcW w:w="1470" w:type="dxa"/>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wordWrap w:val="0"/>
              <w:rPr>
                <w:sz w:val="18"/>
                <w:szCs w:val="18"/>
              </w:rPr>
            </w:pPr>
            <w:r w:rsidRPr="000A7446">
              <w:rPr>
                <w:sz w:val="18"/>
                <w:szCs w:val="18"/>
              </w:rPr>
              <w:t>Товары, работы, услуги приняты</w:t>
            </w: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7230" w:type="dxa"/>
            <w:gridSpan w:val="5"/>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Height w:val="83"/>
        </w:trPr>
        <w:tc>
          <w:tcPr>
            <w:tcW w:w="282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470" w:type="dxa"/>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5250" w:type="dxa"/>
            <w:gridSpan w:val="2"/>
            <w:vAlign w:val="bottom"/>
          </w:tcPr>
          <w:p w:rsidR="00350795" w:rsidRPr="000A7446" w:rsidRDefault="00350795" w:rsidP="00E22FDA">
            <w:pPr>
              <w:rPr>
                <w:sz w:val="18"/>
                <w:szCs w:val="18"/>
              </w:rPr>
            </w:pPr>
            <w:r w:rsidRPr="000A7446">
              <w:rPr>
                <w:sz w:val="18"/>
                <w:szCs w:val="18"/>
              </w:rPr>
              <w:t>"______"________________________20______г.</w:t>
            </w:r>
          </w:p>
        </w:tc>
        <w:tc>
          <w:tcPr>
            <w:tcW w:w="195" w:type="dxa"/>
            <w:vAlign w:val="bottom"/>
          </w:tcPr>
          <w:p w:rsidR="00350795" w:rsidRPr="000A7446" w:rsidRDefault="00350795" w:rsidP="00E22FDA">
            <w:pPr>
              <w:rPr>
                <w:sz w:val="18"/>
                <w:szCs w:val="18"/>
              </w:rPr>
            </w:pPr>
          </w:p>
        </w:tc>
        <w:tc>
          <w:tcPr>
            <w:tcW w:w="1470" w:type="dxa"/>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wordWrap w:val="0"/>
              <w:rPr>
                <w:sz w:val="18"/>
                <w:szCs w:val="18"/>
              </w:rPr>
            </w:pPr>
            <w:r w:rsidRPr="000A7446">
              <w:rPr>
                <w:sz w:val="18"/>
                <w:szCs w:val="18"/>
              </w:rPr>
              <w:t>Представитель заказчика</w:t>
            </w: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rPr>
                <w:sz w:val="18"/>
                <w:szCs w:val="18"/>
              </w:rPr>
            </w:pPr>
          </w:p>
        </w:tc>
        <w:tc>
          <w:tcPr>
            <w:tcW w:w="2430" w:type="dxa"/>
          </w:tcPr>
          <w:p w:rsidR="00350795" w:rsidRPr="000A7446" w:rsidRDefault="00350795" w:rsidP="00E22FDA">
            <w:pPr>
              <w:jc w:val="center"/>
              <w:rPr>
                <w:sz w:val="18"/>
                <w:szCs w:val="18"/>
              </w:rPr>
            </w:pPr>
            <w:r w:rsidRPr="000A7446">
              <w:rPr>
                <w:sz w:val="18"/>
                <w:szCs w:val="18"/>
              </w:rPr>
              <w:t>(должность)</w:t>
            </w:r>
          </w:p>
        </w:tc>
        <w:tc>
          <w:tcPr>
            <w:tcW w:w="195" w:type="dxa"/>
            <w:vAlign w:val="bottom"/>
          </w:tcPr>
          <w:p w:rsidR="00350795" w:rsidRPr="000A7446" w:rsidRDefault="00350795" w:rsidP="00E22FDA">
            <w:pPr>
              <w:rPr>
                <w:sz w:val="18"/>
                <w:szCs w:val="18"/>
              </w:rPr>
            </w:pP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7230" w:type="dxa"/>
            <w:gridSpan w:val="5"/>
          </w:tcPr>
          <w:p w:rsidR="00350795" w:rsidRPr="000A7446" w:rsidRDefault="00350795" w:rsidP="00E22FDA">
            <w:pPr>
              <w:jc w:val="center"/>
              <w:rPr>
                <w:sz w:val="18"/>
                <w:szCs w:val="18"/>
              </w:rPr>
            </w:pPr>
            <w:r w:rsidRPr="000A7446">
              <w:rPr>
                <w:sz w:val="18"/>
                <w:szCs w:val="18"/>
              </w:rPr>
              <w:t>(расшифровка подписи)</w:t>
            </w:r>
          </w:p>
        </w:tc>
      </w:tr>
      <w:tr w:rsidR="00350795" w:rsidRPr="000A7446" w:rsidTr="00E22FDA">
        <w:trPr>
          <w:cantSplit/>
          <w:trHeight w:val="83"/>
        </w:trPr>
        <w:tc>
          <w:tcPr>
            <w:tcW w:w="282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470" w:type="dxa"/>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5250" w:type="dxa"/>
            <w:gridSpan w:val="2"/>
            <w:vAlign w:val="bottom"/>
          </w:tcPr>
          <w:p w:rsidR="00350795" w:rsidRPr="000A7446" w:rsidRDefault="00350795" w:rsidP="00E22FDA">
            <w:pPr>
              <w:rPr>
                <w:sz w:val="18"/>
                <w:szCs w:val="18"/>
              </w:rPr>
            </w:pPr>
            <w:r w:rsidRPr="000A7446">
              <w:rPr>
                <w:sz w:val="18"/>
                <w:szCs w:val="18"/>
              </w:rPr>
              <w:t>"______"________________________20______г.</w:t>
            </w:r>
          </w:p>
        </w:tc>
        <w:tc>
          <w:tcPr>
            <w:tcW w:w="195" w:type="dxa"/>
            <w:vAlign w:val="bottom"/>
          </w:tcPr>
          <w:p w:rsidR="00350795" w:rsidRPr="000A7446" w:rsidRDefault="00350795" w:rsidP="00E22FDA">
            <w:pPr>
              <w:rPr>
                <w:sz w:val="18"/>
                <w:szCs w:val="18"/>
              </w:rPr>
            </w:pPr>
          </w:p>
        </w:tc>
        <w:tc>
          <w:tcPr>
            <w:tcW w:w="1470" w:type="dxa"/>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wordWrap w:val="0"/>
              <w:rPr>
                <w:sz w:val="18"/>
                <w:szCs w:val="18"/>
              </w:rPr>
            </w:pPr>
            <w:r w:rsidRPr="000A7446">
              <w:rPr>
                <w:sz w:val="18"/>
                <w:szCs w:val="18"/>
              </w:rPr>
              <w:t>Представитель организации, осуществляющей</w:t>
            </w: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470" w:type="dxa"/>
            <w:tcBorders>
              <w:bottom w:val="single" w:sz="5" w:space="0" w:color="auto"/>
            </w:tcBorders>
            <w:vAlign w:val="bottom"/>
          </w:tcPr>
          <w:p w:rsidR="00350795" w:rsidRPr="000A7446" w:rsidRDefault="00350795" w:rsidP="00E22FDA">
            <w:pPr>
              <w:rPr>
                <w:sz w:val="18"/>
                <w:szCs w:val="18"/>
              </w:rPr>
            </w:pPr>
          </w:p>
        </w:tc>
        <w:tc>
          <w:tcPr>
            <w:tcW w:w="180" w:type="dxa"/>
            <w:vAlign w:val="bottom"/>
          </w:tcPr>
          <w:p w:rsidR="00350795" w:rsidRPr="000A7446" w:rsidRDefault="00350795" w:rsidP="00E22FDA">
            <w:pPr>
              <w:rPr>
                <w:sz w:val="18"/>
                <w:szCs w:val="18"/>
              </w:rPr>
            </w:pPr>
          </w:p>
        </w:tc>
        <w:tc>
          <w:tcPr>
            <w:tcW w:w="2430" w:type="dxa"/>
            <w:tcBorders>
              <w:bottom w:val="single" w:sz="5" w:space="0" w:color="auto"/>
            </w:tcBorders>
            <w:vAlign w:val="bottom"/>
          </w:tcPr>
          <w:p w:rsidR="00350795" w:rsidRPr="000A7446" w:rsidRDefault="00350795" w:rsidP="00E22FDA">
            <w:pPr>
              <w:jc w:val="center"/>
              <w:rPr>
                <w:sz w:val="18"/>
                <w:szCs w:val="18"/>
              </w:rPr>
            </w:pPr>
          </w:p>
        </w:tc>
        <w:tc>
          <w:tcPr>
            <w:tcW w:w="195" w:type="dxa"/>
            <w:vAlign w:val="bottom"/>
          </w:tcPr>
          <w:p w:rsidR="00350795" w:rsidRPr="000A7446" w:rsidRDefault="00350795" w:rsidP="00E22FDA">
            <w:pPr>
              <w:rPr>
                <w:sz w:val="18"/>
                <w:szCs w:val="18"/>
              </w:rPr>
            </w:pPr>
          </w:p>
        </w:tc>
        <w:tc>
          <w:tcPr>
            <w:tcW w:w="1875" w:type="dxa"/>
            <w:vAlign w:val="bottom"/>
          </w:tcPr>
          <w:p w:rsidR="00350795" w:rsidRPr="000A7446" w:rsidRDefault="00350795" w:rsidP="00E22FDA">
            <w:pPr>
              <w:rPr>
                <w:sz w:val="18"/>
                <w:szCs w:val="18"/>
              </w:rPr>
            </w:pPr>
          </w:p>
        </w:tc>
        <w:tc>
          <w:tcPr>
            <w:tcW w:w="195" w:type="dxa"/>
            <w:vAlign w:val="bottom"/>
          </w:tcPr>
          <w:p w:rsidR="00350795" w:rsidRPr="000A7446" w:rsidRDefault="00350795" w:rsidP="00E22FDA">
            <w:pPr>
              <w:rPr>
                <w:sz w:val="18"/>
                <w:szCs w:val="18"/>
              </w:rPr>
            </w:pPr>
          </w:p>
        </w:tc>
        <w:tc>
          <w:tcPr>
            <w:tcW w:w="2535" w:type="dxa"/>
            <w:vAlign w:val="bottom"/>
          </w:tcPr>
          <w:p w:rsidR="00350795" w:rsidRPr="000A7446" w:rsidRDefault="00350795" w:rsidP="00E22FDA">
            <w:pPr>
              <w:rPr>
                <w:sz w:val="18"/>
                <w:szCs w:val="18"/>
              </w:rPr>
            </w:pPr>
          </w:p>
        </w:tc>
      </w:tr>
      <w:tr w:rsidR="00350795" w:rsidRPr="000A7446" w:rsidTr="00E22FDA">
        <w:trPr>
          <w:cantSplit/>
        </w:trPr>
        <w:tc>
          <w:tcPr>
            <w:tcW w:w="2820" w:type="dxa"/>
            <w:vAlign w:val="bottom"/>
          </w:tcPr>
          <w:p w:rsidR="00350795" w:rsidRPr="000A7446" w:rsidRDefault="00350795" w:rsidP="00E22FDA">
            <w:pPr>
              <w:rPr>
                <w:sz w:val="18"/>
                <w:szCs w:val="18"/>
              </w:rPr>
            </w:pPr>
            <w:r w:rsidRPr="000A7446">
              <w:rPr>
                <w:sz w:val="18"/>
                <w:szCs w:val="18"/>
              </w:rPr>
              <w:t>строительный контроль (технический надзор)</w:t>
            </w:r>
          </w:p>
        </w:tc>
        <w:tc>
          <w:tcPr>
            <w:tcW w:w="2625" w:type="dxa"/>
            <w:gridSpan w:val="2"/>
          </w:tcPr>
          <w:p w:rsidR="00350795" w:rsidRPr="000A7446" w:rsidRDefault="00350795" w:rsidP="00E22FDA">
            <w:pPr>
              <w:jc w:val="center"/>
              <w:rPr>
                <w:sz w:val="18"/>
                <w:szCs w:val="18"/>
              </w:rPr>
            </w:pPr>
            <w:r w:rsidRPr="000A7446">
              <w:rPr>
                <w:sz w:val="18"/>
                <w:szCs w:val="18"/>
              </w:rPr>
              <w:t>(должность)</w:t>
            </w:r>
          </w:p>
        </w:tc>
        <w:tc>
          <w:tcPr>
            <w:tcW w:w="1650" w:type="dxa"/>
            <w:gridSpan w:val="2"/>
          </w:tcPr>
          <w:p w:rsidR="00350795" w:rsidRPr="000A7446" w:rsidRDefault="00350795" w:rsidP="00E22FDA">
            <w:pPr>
              <w:jc w:val="center"/>
              <w:rPr>
                <w:sz w:val="18"/>
                <w:szCs w:val="18"/>
              </w:rPr>
            </w:pPr>
            <w:r w:rsidRPr="000A7446">
              <w:rPr>
                <w:sz w:val="18"/>
                <w:szCs w:val="18"/>
              </w:rPr>
              <w:t>(подпись)</w:t>
            </w:r>
          </w:p>
        </w:tc>
        <w:tc>
          <w:tcPr>
            <w:tcW w:w="7230" w:type="dxa"/>
            <w:gridSpan w:val="5"/>
          </w:tcPr>
          <w:p w:rsidR="00350795" w:rsidRPr="000A7446" w:rsidRDefault="00350795" w:rsidP="00E22FDA">
            <w:pPr>
              <w:jc w:val="center"/>
              <w:rPr>
                <w:sz w:val="18"/>
                <w:szCs w:val="18"/>
              </w:rPr>
            </w:pPr>
            <w:r w:rsidRPr="000A7446">
              <w:rPr>
                <w:sz w:val="18"/>
                <w:szCs w:val="18"/>
              </w:rPr>
              <w:t>(расшифровка подписи)</w:t>
            </w:r>
          </w:p>
        </w:tc>
      </w:tr>
    </w:tbl>
    <w:p w:rsidR="00350795" w:rsidRPr="000A7446" w:rsidRDefault="00350795" w:rsidP="00350795">
      <w:pPr>
        <w:widowControl w:val="0"/>
        <w:autoSpaceDE w:val="0"/>
        <w:autoSpaceDN w:val="0"/>
        <w:rPr>
          <w:sz w:val="18"/>
          <w:szCs w:val="18"/>
        </w:rPr>
      </w:pPr>
    </w:p>
    <w:p w:rsidR="00350795" w:rsidRPr="00350795" w:rsidRDefault="00350795" w:rsidP="00350795">
      <w:pPr>
        <w:tabs>
          <w:tab w:val="left" w:pos="2184"/>
        </w:tabs>
      </w:pPr>
    </w:p>
    <w:sectPr w:rsidR="00350795" w:rsidRPr="00350795" w:rsidSect="00350795">
      <w:pgSz w:w="16838" w:h="11906" w:orient="landscape"/>
      <w:pgMar w:top="1701" w:right="1134" w:bottom="85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lvlText w:val=""/>
      <w:lvlJc w:val="left"/>
      <w:pPr>
        <w:tabs>
          <w:tab w:val="num" w:pos="1429"/>
        </w:tabs>
        <w:ind w:left="1429" w:hanging="360"/>
      </w:pPr>
      <w:rPr>
        <w:rFonts w:ascii="Symbol" w:hAnsi="Symbol" w:cs="Symbol"/>
      </w:rPr>
    </w:lvl>
  </w:abstractNum>
  <w:abstractNum w:abstractNumId="2"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360"/>
        </w:tabs>
        <w:ind w:left="36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283436"/>
    <w:multiLevelType w:val="multilevel"/>
    <w:tmpl w:val="E1C6FF2E"/>
    <w:lvl w:ilvl="0">
      <w:start w:val="4"/>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 w15:restartNumberingAfterBreak="0">
    <w:nsid w:val="1644749B"/>
    <w:multiLevelType w:val="hybridMultilevel"/>
    <w:tmpl w:val="35042C80"/>
    <w:lvl w:ilvl="0" w:tplc="2EC46B7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99466F9"/>
    <w:multiLevelType w:val="multilevel"/>
    <w:tmpl w:val="851CF5C2"/>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9A463A6"/>
    <w:multiLevelType w:val="multilevel"/>
    <w:tmpl w:val="0914A62C"/>
    <w:lvl w:ilvl="0">
      <w:start w:val="8"/>
      <w:numFmt w:val="decimal"/>
      <w:lvlText w:val="%1."/>
      <w:lvlJc w:val="left"/>
      <w:pPr>
        <w:ind w:left="1080" w:hanging="360"/>
      </w:pPr>
      <w:rPr>
        <w:rFonts w:hint="default"/>
      </w:rPr>
    </w:lvl>
    <w:lvl w:ilvl="1">
      <w:start w:val="15"/>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ABD4E91"/>
    <w:multiLevelType w:val="multilevel"/>
    <w:tmpl w:val="D15C695E"/>
    <w:lvl w:ilvl="0">
      <w:start w:val="1"/>
      <w:numFmt w:val="decimal"/>
      <w:lvlText w:val="%1."/>
      <w:lvlJc w:val="left"/>
      <w:pPr>
        <w:ind w:left="420" w:hanging="420"/>
      </w:pPr>
      <w:rPr>
        <w:rFonts w:hint="default"/>
        <w:sz w:val="24"/>
      </w:rPr>
    </w:lvl>
    <w:lvl w:ilvl="1">
      <w:start w:val="1"/>
      <w:numFmt w:val="decimal"/>
      <w:lvlText w:val="%1.%2."/>
      <w:lvlJc w:val="left"/>
      <w:pPr>
        <w:ind w:left="987" w:hanging="42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9" w15:restartNumberingAfterBreak="0">
    <w:nsid w:val="2EF93D95"/>
    <w:multiLevelType w:val="multilevel"/>
    <w:tmpl w:val="0914A62C"/>
    <w:lvl w:ilvl="0">
      <w:start w:val="8"/>
      <w:numFmt w:val="decimal"/>
      <w:lvlText w:val="%1."/>
      <w:lvlJc w:val="left"/>
      <w:pPr>
        <w:ind w:left="1080" w:hanging="360"/>
      </w:pPr>
      <w:rPr>
        <w:rFonts w:hint="default"/>
      </w:rPr>
    </w:lvl>
    <w:lvl w:ilvl="1">
      <w:start w:val="15"/>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30D04974"/>
    <w:multiLevelType w:val="multilevel"/>
    <w:tmpl w:val="60B43A80"/>
    <w:lvl w:ilvl="0">
      <w:start w:val="5"/>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CD105F"/>
    <w:multiLevelType w:val="hybridMultilevel"/>
    <w:tmpl w:val="754EA2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7C14F4"/>
    <w:multiLevelType w:val="multilevel"/>
    <w:tmpl w:val="1F1C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0A05D1"/>
    <w:multiLevelType w:val="hybridMultilevel"/>
    <w:tmpl w:val="8F3A17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FB54456"/>
    <w:multiLevelType w:val="hybridMultilevel"/>
    <w:tmpl w:val="324E6A24"/>
    <w:lvl w:ilvl="0" w:tplc="6F02082C">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A8106CE"/>
    <w:multiLevelType w:val="hybridMultilevel"/>
    <w:tmpl w:val="8AA09F1A"/>
    <w:lvl w:ilvl="0" w:tplc="213EC602">
      <w:start w:val="1"/>
      <w:numFmt w:val="decimal"/>
      <w:lvlText w:val="%1."/>
      <w:lvlJc w:val="left"/>
      <w:pPr>
        <w:tabs>
          <w:tab w:val="num" w:pos="720"/>
        </w:tabs>
        <w:ind w:left="720" w:hanging="360"/>
      </w:pPr>
      <w:rPr>
        <w:rFonts w:hint="default"/>
      </w:rPr>
    </w:lvl>
    <w:lvl w:ilvl="1" w:tplc="B6D46AEE">
      <w:numFmt w:val="none"/>
      <w:lvlText w:val=""/>
      <w:lvlJc w:val="left"/>
      <w:pPr>
        <w:tabs>
          <w:tab w:val="num" w:pos="360"/>
        </w:tabs>
      </w:pPr>
    </w:lvl>
    <w:lvl w:ilvl="2" w:tplc="CA74829E">
      <w:numFmt w:val="none"/>
      <w:lvlText w:val=""/>
      <w:lvlJc w:val="left"/>
      <w:pPr>
        <w:tabs>
          <w:tab w:val="num" w:pos="360"/>
        </w:tabs>
      </w:pPr>
    </w:lvl>
    <w:lvl w:ilvl="3" w:tplc="9148F2FC">
      <w:numFmt w:val="none"/>
      <w:lvlText w:val=""/>
      <w:lvlJc w:val="left"/>
      <w:pPr>
        <w:tabs>
          <w:tab w:val="num" w:pos="360"/>
        </w:tabs>
      </w:pPr>
    </w:lvl>
    <w:lvl w:ilvl="4" w:tplc="6D409700">
      <w:numFmt w:val="none"/>
      <w:lvlText w:val=""/>
      <w:lvlJc w:val="left"/>
      <w:pPr>
        <w:tabs>
          <w:tab w:val="num" w:pos="360"/>
        </w:tabs>
      </w:pPr>
    </w:lvl>
    <w:lvl w:ilvl="5" w:tplc="75D854C4">
      <w:numFmt w:val="none"/>
      <w:lvlText w:val=""/>
      <w:lvlJc w:val="left"/>
      <w:pPr>
        <w:tabs>
          <w:tab w:val="num" w:pos="360"/>
        </w:tabs>
      </w:pPr>
    </w:lvl>
    <w:lvl w:ilvl="6" w:tplc="34AAB42C">
      <w:numFmt w:val="none"/>
      <w:lvlText w:val=""/>
      <w:lvlJc w:val="left"/>
      <w:pPr>
        <w:tabs>
          <w:tab w:val="num" w:pos="360"/>
        </w:tabs>
      </w:pPr>
    </w:lvl>
    <w:lvl w:ilvl="7" w:tplc="84949482">
      <w:numFmt w:val="none"/>
      <w:lvlText w:val=""/>
      <w:lvlJc w:val="left"/>
      <w:pPr>
        <w:tabs>
          <w:tab w:val="num" w:pos="360"/>
        </w:tabs>
      </w:pPr>
    </w:lvl>
    <w:lvl w:ilvl="8" w:tplc="B5B21602">
      <w:numFmt w:val="none"/>
      <w:lvlText w:val=""/>
      <w:lvlJc w:val="left"/>
      <w:pPr>
        <w:tabs>
          <w:tab w:val="num" w:pos="360"/>
        </w:tabs>
      </w:pPr>
    </w:lvl>
  </w:abstractNum>
  <w:abstractNum w:abstractNumId="17" w15:restartNumberingAfterBreak="0">
    <w:nsid w:val="506C0DEB"/>
    <w:multiLevelType w:val="hybridMultilevel"/>
    <w:tmpl w:val="5B8A55D4"/>
    <w:lvl w:ilvl="0" w:tplc="65C6F980">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FDD77D7"/>
    <w:multiLevelType w:val="multilevel"/>
    <w:tmpl w:val="820C91D0"/>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0" w15:restartNumberingAfterBreak="0">
    <w:nsid w:val="694719B0"/>
    <w:multiLevelType w:val="multilevel"/>
    <w:tmpl w:val="55286F8C"/>
    <w:lvl w:ilvl="0">
      <w:start w:val="1"/>
      <w:numFmt w:val="decimal"/>
      <w:lvlText w:val="%1."/>
      <w:lvlJc w:val="left"/>
      <w:pPr>
        <w:ind w:left="420" w:hanging="420"/>
      </w:pPr>
      <w:rPr>
        <w:rFonts w:hint="default"/>
      </w:rPr>
    </w:lvl>
    <w:lvl w:ilvl="1">
      <w:start w:val="1"/>
      <w:numFmt w:val="decimal"/>
      <w:lvlText w:val="%1.%2."/>
      <w:lvlJc w:val="left"/>
      <w:pPr>
        <w:ind w:left="4390"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172AC6"/>
    <w:multiLevelType w:val="multilevel"/>
    <w:tmpl w:val="729A1B1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844669"/>
    <w:multiLevelType w:val="multilevel"/>
    <w:tmpl w:val="DC065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EE32D4F"/>
    <w:multiLevelType w:val="multilevel"/>
    <w:tmpl w:val="B23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1"/>
  </w:num>
  <w:num w:numId="3">
    <w:abstractNumId w:val="16"/>
  </w:num>
  <w:num w:numId="4">
    <w:abstractNumId w:val="15"/>
  </w:num>
  <w:num w:numId="5">
    <w:abstractNumId w:val="4"/>
  </w:num>
  <w:num w:numId="6">
    <w:abstractNumId w:val="2"/>
  </w:num>
  <w:num w:numId="7">
    <w:abstractNumId w:val="17"/>
  </w:num>
  <w:num w:numId="8">
    <w:abstractNumId w:val="3"/>
  </w:num>
  <w:num w:numId="9">
    <w:abstractNumId w:val="0"/>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23"/>
  </w:num>
  <w:num w:numId="15">
    <w:abstractNumId w:val="9"/>
  </w:num>
  <w:num w:numId="16">
    <w:abstractNumId w:val="12"/>
  </w:num>
  <w:num w:numId="17">
    <w:abstractNumId w:val="24"/>
  </w:num>
  <w:num w:numId="18">
    <w:abstractNumId w:val="8"/>
  </w:num>
  <w:num w:numId="19">
    <w:abstractNumId w:val="22"/>
  </w:num>
  <w:num w:numId="20">
    <w:abstractNumId w:val="10"/>
  </w:num>
  <w:num w:numId="21">
    <w:abstractNumId w:val="18"/>
  </w:num>
  <w:num w:numId="22">
    <w:abstractNumId w:val="14"/>
  </w:num>
  <w:num w:numId="23">
    <w:abstractNumId w:val="7"/>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7E7C"/>
    <w:rsid w:val="00027448"/>
    <w:rsid w:val="000275A5"/>
    <w:rsid w:val="000502A4"/>
    <w:rsid w:val="00065225"/>
    <w:rsid w:val="000A6927"/>
    <w:rsid w:val="000C029B"/>
    <w:rsid w:val="00152FA8"/>
    <w:rsid w:val="00181970"/>
    <w:rsid w:val="0021792D"/>
    <w:rsid w:val="002807D8"/>
    <w:rsid w:val="002C1D5C"/>
    <w:rsid w:val="002C5945"/>
    <w:rsid w:val="00307E08"/>
    <w:rsid w:val="00321A93"/>
    <w:rsid w:val="00321B57"/>
    <w:rsid w:val="00344B30"/>
    <w:rsid w:val="00350795"/>
    <w:rsid w:val="00364130"/>
    <w:rsid w:val="00367B7A"/>
    <w:rsid w:val="003E59BA"/>
    <w:rsid w:val="00442E88"/>
    <w:rsid w:val="004512A7"/>
    <w:rsid w:val="00456335"/>
    <w:rsid w:val="005142C9"/>
    <w:rsid w:val="00516723"/>
    <w:rsid w:val="005468E0"/>
    <w:rsid w:val="006631F7"/>
    <w:rsid w:val="006E58E7"/>
    <w:rsid w:val="006F1499"/>
    <w:rsid w:val="00783D8F"/>
    <w:rsid w:val="00794920"/>
    <w:rsid w:val="007A62C9"/>
    <w:rsid w:val="008307CC"/>
    <w:rsid w:val="008506E0"/>
    <w:rsid w:val="008519D0"/>
    <w:rsid w:val="00870D9D"/>
    <w:rsid w:val="008875F1"/>
    <w:rsid w:val="00957714"/>
    <w:rsid w:val="00B5340B"/>
    <w:rsid w:val="00B625D0"/>
    <w:rsid w:val="00B930F3"/>
    <w:rsid w:val="00BF20E1"/>
    <w:rsid w:val="00C27418"/>
    <w:rsid w:val="00CA038A"/>
    <w:rsid w:val="00CE570E"/>
    <w:rsid w:val="00D4393A"/>
    <w:rsid w:val="00D74FC9"/>
    <w:rsid w:val="00D87224"/>
    <w:rsid w:val="00E8330B"/>
    <w:rsid w:val="00EF55DE"/>
    <w:rsid w:val="00F46A49"/>
    <w:rsid w:val="00F601FC"/>
    <w:rsid w:val="00FA792C"/>
    <w:rsid w:val="00FD4C74"/>
    <w:rsid w:val="00FF2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35EC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275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50795"/>
    <w:pPr>
      <w:keepNext/>
      <w:jc w:val="center"/>
      <w:outlineLvl w:val="0"/>
    </w:pPr>
    <w:rPr>
      <w:rFonts w:ascii="Cambria" w:hAnsi="Cambria"/>
      <w:b/>
      <w:bCs/>
      <w:kern w:val="32"/>
      <w:sz w:val="32"/>
      <w:szCs w:val="32"/>
    </w:rPr>
  </w:style>
  <w:style w:type="paragraph" w:styleId="3">
    <w:name w:val="heading 3"/>
    <w:basedOn w:val="a"/>
    <w:next w:val="a"/>
    <w:link w:val="30"/>
    <w:semiHidden/>
    <w:unhideWhenUsed/>
    <w:qFormat/>
    <w:rsid w:val="00350795"/>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unhideWhenUsed/>
    <w:rsid w:val="000C029B"/>
    <w:rPr>
      <w:rFonts w:ascii="Segoe UI" w:hAnsi="Segoe UI" w:cs="Segoe UI"/>
      <w:sz w:val="18"/>
      <w:szCs w:val="18"/>
    </w:rPr>
  </w:style>
  <w:style w:type="character" w:customStyle="1" w:styleId="a8">
    <w:name w:val="Текст выноски Знак"/>
    <w:basedOn w:val="a0"/>
    <w:link w:val="a7"/>
    <w:uiPriority w:val="99"/>
    <w:rsid w:val="000C029B"/>
    <w:rPr>
      <w:rFonts w:ascii="Segoe UI" w:eastAsia="Times New Roman" w:hAnsi="Segoe UI" w:cs="Segoe UI"/>
      <w:sz w:val="18"/>
      <w:szCs w:val="18"/>
      <w:lang w:eastAsia="ru-RU"/>
    </w:rPr>
  </w:style>
  <w:style w:type="character" w:customStyle="1" w:styleId="a5">
    <w:name w:val="Абзац списка Знак"/>
    <w:aliases w:val="Standart Знак"/>
    <w:link w:val="a4"/>
    <w:uiPriority w:val="34"/>
    <w:locked/>
    <w:rsid w:val="00321B57"/>
  </w:style>
  <w:style w:type="paragraph" w:styleId="a9">
    <w:name w:val="No Spacing"/>
    <w:link w:val="aa"/>
    <w:uiPriority w:val="1"/>
    <w:qFormat/>
    <w:rsid w:val="00D87224"/>
    <w:pPr>
      <w:spacing w:after="0" w:line="240" w:lineRule="auto"/>
    </w:pPr>
  </w:style>
  <w:style w:type="paragraph" w:styleId="ab">
    <w:name w:val="Body Text"/>
    <w:basedOn w:val="a"/>
    <w:link w:val="ac"/>
    <w:uiPriority w:val="99"/>
    <w:unhideWhenUsed/>
    <w:rsid w:val="00321A93"/>
    <w:pPr>
      <w:spacing w:after="120"/>
    </w:pPr>
  </w:style>
  <w:style w:type="character" w:customStyle="1" w:styleId="ac">
    <w:name w:val="Основной текст Знак"/>
    <w:basedOn w:val="a0"/>
    <w:link w:val="ab"/>
    <w:uiPriority w:val="99"/>
    <w:rsid w:val="00321A93"/>
    <w:rPr>
      <w:rFonts w:ascii="Times New Roman" w:eastAsia="Times New Roman" w:hAnsi="Times New Roman" w:cs="Times New Roman"/>
      <w:sz w:val="24"/>
      <w:szCs w:val="24"/>
      <w:lang w:eastAsia="ru-RU"/>
    </w:rPr>
  </w:style>
  <w:style w:type="paragraph" w:styleId="31">
    <w:name w:val="Body Text 3"/>
    <w:basedOn w:val="a"/>
    <w:link w:val="32"/>
    <w:uiPriority w:val="99"/>
    <w:unhideWhenUsed/>
    <w:rsid w:val="00321A93"/>
    <w:pPr>
      <w:spacing w:after="120"/>
    </w:pPr>
    <w:rPr>
      <w:sz w:val="16"/>
      <w:szCs w:val="16"/>
    </w:rPr>
  </w:style>
  <w:style w:type="character" w:customStyle="1" w:styleId="32">
    <w:name w:val="Основной текст 3 Знак"/>
    <w:basedOn w:val="a0"/>
    <w:link w:val="31"/>
    <w:uiPriority w:val="99"/>
    <w:rsid w:val="00321A93"/>
    <w:rPr>
      <w:rFonts w:ascii="Times New Roman" w:eastAsia="Times New Roman" w:hAnsi="Times New Roman" w:cs="Times New Roman"/>
      <w:sz w:val="16"/>
      <w:szCs w:val="16"/>
      <w:lang w:eastAsia="ru-RU"/>
    </w:rPr>
  </w:style>
  <w:style w:type="character" w:styleId="ad">
    <w:name w:val="Hyperlink"/>
    <w:basedOn w:val="a0"/>
    <w:unhideWhenUsed/>
    <w:rsid w:val="00152FA8"/>
    <w:rPr>
      <w:color w:val="0563C1" w:themeColor="hyperlink"/>
      <w:u w:val="single"/>
    </w:rPr>
  </w:style>
  <w:style w:type="character" w:customStyle="1" w:styleId="10">
    <w:name w:val="Заголовок 1 Знак"/>
    <w:basedOn w:val="a0"/>
    <w:link w:val="1"/>
    <w:uiPriority w:val="99"/>
    <w:rsid w:val="00350795"/>
    <w:rPr>
      <w:rFonts w:ascii="Cambria" w:eastAsia="Times New Roman" w:hAnsi="Cambria" w:cs="Times New Roman"/>
      <w:b/>
      <w:bCs/>
      <w:kern w:val="32"/>
      <w:sz w:val="32"/>
      <w:szCs w:val="32"/>
      <w:lang w:eastAsia="ru-RU"/>
    </w:rPr>
  </w:style>
  <w:style w:type="character" w:customStyle="1" w:styleId="30">
    <w:name w:val="Заголовок 3 Знак"/>
    <w:basedOn w:val="a0"/>
    <w:link w:val="3"/>
    <w:semiHidden/>
    <w:rsid w:val="00350795"/>
    <w:rPr>
      <w:rFonts w:ascii="Calibri Light" w:eastAsia="Times New Roman" w:hAnsi="Calibri Light" w:cs="Times New Roman"/>
      <w:b/>
      <w:bCs/>
      <w:sz w:val="26"/>
      <w:szCs w:val="26"/>
      <w:lang w:eastAsia="ru-RU"/>
    </w:rPr>
  </w:style>
  <w:style w:type="table" w:customStyle="1" w:styleId="438">
    <w:name w:val="Обычная табл=438ца"/>
    <w:semiHidden/>
    <w:rsid w:val="00350795"/>
    <w:pPr>
      <w:spacing w:after="0" w:line="240" w:lineRule="auto"/>
    </w:pPr>
    <w:rPr>
      <w:rFonts w:ascii="Tahoma" w:eastAsia="Times New Roman" w:hAnsi="Tahoma" w:cs="Tahoma"/>
      <w:sz w:val="20"/>
      <w:szCs w:val="20"/>
      <w:lang w:eastAsia="ru-RU"/>
    </w:rPr>
    <w:tblPr>
      <w:tblCellMar>
        <w:top w:w="0" w:type="dxa"/>
        <w:left w:w="108" w:type="dxa"/>
        <w:bottom w:w="0" w:type="dxa"/>
        <w:right w:w="108" w:type="dxa"/>
      </w:tblCellMar>
    </w:tblPr>
  </w:style>
  <w:style w:type="character" w:styleId="ae">
    <w:name w:val="Strong"/>
    <w:uiPriority w:val="22"/>
    <w:qFormat/>
    <w:rsid w:val="00350795"/>
    <w:rPr>
      <w:b/>
      <w:bCs/>
    </w:rPr>
  </w:style>
  <w:style w:type="paragraph" w:customStyle="1" w:styleId="msonormal0">
    <w:name w:val="&quot;&quot;&quot;msonormal&quot;&quot;&quot;"/>
    <w:basedOn w:val="a"/>
    <w:rsid w:val="00350795"/>
    <w:pPr>
      <w:spacing w:before="100" w:beforeAutospacing="1" w:after="100" w:afterAutospacing="1"/>
    </w:pPr>
  </w:style>
  <w:style w:type="paragraph" w:customStyle="1" w:styleId="msobodytextindent0">
    <w:name w:val="&quot;&quot;&quot;msobodytextindent&quot;&quot;&quot;"/>
    <w:basedOn w:val="a"/>
    <w:rsid w:val="00350795"/>
    <w:pPr>
      <w:spacing w:before="100" w:beforeAutospacing="1" w:after="100" w:afterAutospacing="1"/>
    </w:pPr>
  </w:style>
  <w:style w:type="paragraph" w:customStyle="1" w:styleId="msobodytext0">
    <w:name w:val="&quot;&quot;&quot;msobodytext&quot;&quot;&quot;"/>
    <w:basedOn w:val="a"/>
    <w:rsid w:val="00350795"/>
    <w:pPr>
      <w:spacing w:before="100" w:beforeAutospacing="1" w:after="100" w:afterAutospacing="1"/>
    </w:pPr>
  </w:style>
  <w:style w:type="paragraph" w:styleId="af">
    <w:name w:val="footnote text"/>
    <w:aliases w:val="Знак,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
    <w:basedOn w:val="a"/>
    <w:link w:val="af0"/>
    <w:uiPriority w:val="99"/>
    <w:rsid w:val="00350795"/>
    <w:rPr>
      <w:sz w:val="20"/>
      <w:szCs w:val="20"/>
    </w:rPr>
  </w:style>
  <w:style w:type="character" w:customStyle="1" w:styleId="af0">
    <w:name w:val="Текст сноски Знак"/>
    <w:aliases w:val="Знак Знак,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basedOn w:val="a0"/>
    <w:link w:val="af"/>
    <w:uiPriority w:val="99"/>
    <w:rsid w:val="00350795"/>
    <w:rPr>
      <w:rFonts w:ascii="Times New Roman" w:eastAsia="Times New Roman" w:hAnsi="Times New Roman" w:cs="Times New Roman"/>
      <w:sz w:val="20"/>
      <w:szCs w:val="20"/>
      <w:lang w:eastAsia="ru-RU"/>
    </w:rPr>
  </w:style>
  <w:style w:type="paragraph" w:styleId="2">
    <w:name w:val="Body Text 2"/>
    <w:basedOn w:val="a"/>
    <w:link w:val="20"/>
    <w:uiPriority w:val="99"/>
    <w:rsid w:val="00350795"/>
    <w:pPr>
      <w:spacing w:after="120" w:line="480" w:lineRule="auto"/>
    </w:pPr>
    <w:rPr>
      <w:rFonts w:ascii="Calibri" w:eastAsia="Calibri" w:hAnsi="Calibri"/>
      <w:sz w:val="22"/>
      <w:szCs w:val="22"/>
      <w:lang w:eastAsia="en-US"/>
    </w:rPr>
  </w:style>
  <w:style w:type="character" w:customStyle="1" w:styleId="20">
    <w:name w:val="Основной текст 2 Знак"/>
    <w:basedOn w:val="a0"/>
    <w:link w:val="2"/>
    <w:uiPriority w:val="99"/>
    <w:rsid w:val="00350795"/>
    <w:rPr>
      <w:rFonts w:ascii="Calibri" w:eastAsia="Calibri" w:hAnsi="Calibri" w:cs="Times New Roman"/>
    </w:rPr>
  </w:style>
  <w:style w:type="paragraph" w:customStyle="1" w:styleId="Heading">
    <w:name w:val="Heading"/>
    <w:qFormat/>
    <w:rsid w:val="00350795"/>
    <w:pPr>
      <w:autoSpaceDE w:val="0"/>
      <w:autoSpaceDN w:val="0"/>
      <w:adjustRightInd w:val="0"/>
      <w:spacing w:after="0" w:line="240" w:lineRule="auto"/>
    </w:pPr>
    <w:rPr>
      <w:rFonts w:ascii="Arial" w:eastAsia="Times New Roman" w:hAnsi="Arial" w:cs="Arial"/>
      <w:b/>
      <w:bCs/>
      <w:lang w:eastAsia="ru-RU"/>
    </w:rPr>
  </w:style>
  <w:style w:type="character" w:customStyle="1" w:styleId="ConsNormal1">
    <w:name w:val="ConsNormal Знак Знак"/>
    <w:rsid w:val="00350795"/>
    <w:rPr>
      <w:rFonts w:ascii="Arial" w:hAnsi="Arial" w:cs="Arial"/>
      <w:lang w:val="ru-RU" w:eastAsia="ru-RU" w:bidi="ar-SA"/>
    </w:rPr>
  </w:style>
  <w:style w:type="paragraph" w:customStyle="1" w:styleId="ConsPlusNormal">
    <w:name w:val="ConsPlusNormal"/>
    <w:link w:val="ConsPlusNormal0"/>
    <w:qFormat/>
    <w:rsid w:val="0035079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1">
    <w:name w:val="Body Text Indent"/>
    <w:basedOn w:val="a"/>
    <w:link w:val="af2"/>
    <w:uiPriority w:val="99"/>
    <w:rsid w:val="00350795"/>
    <w:pPr>
      <w:spacing w:after="120"/>
      <w:ind w:left="283"/>
    </w:pPr>
    <w:rPr>
      <w:rFonts w:ascii="Tahoma" w:eastAsia="Tahoma" w:hAnsi="Tahoma"/>
    </w:rPr>
  </w:style>
  <w:style w:type="character" w:customStyle="1" w:styleId="af2">
    <w:name w:val="Основной текст с отступом Знак"/>
    <w:basedOn w:val="a0"/>
    <w:link w:val="af1"/>
    <w:uiPriority w:val="99"/>
    <w:rsid w:val="00350795"/>
    <w:rPr>
      <w:rFonts w:ascii="Tahoma" w:eastAsia="Tahoma" w:hAnsi="Tahoma" w:cs="Times New Roman"/>
      <w:sz w:val="24"/>
      <w:szCs w:val="24"/>
      <w:lang w:eastAsia="ru-RU"/>
    </w:rPr>
  </w:style>
  <w:style w:type="paragraph" w:customStyle="1" w:styleId="21">
    <w:name w:val="Основной текст с отступом 21"/>
    <w:basedOn w:val="a"/>
    <w:rsid w:val="00350795"/>
    <w:pPr>
      <w:overflowPunct w:val="0"/>
      <w:autoSpaceDE w:val="0"/>
      <w:autoSpaceDN w:val="0"/>
      <w:ind w:firstLine="708"/>
      <w:jc w:val="both"/>
    </w:pPr>
    <w:rPr>
      <w:rFonts w:ascii="Peterburg" w:eastAsia="Calibri" w:hAnsi="Peterburg"/>
    </w:rPr>
  </w:style>
  <w:style w:type="character" w:styleId="af3">
    <w:name w:val="footnote reference"/>
    <w:uiPriority w:val="99"/>
    <w:rsid w:val="00350795"/>
    <w:rPr>
      <w:rFonts w:cs="Times New Roman"/>
      <w:vertAlign w:val="superscript"/>
    </w:rPr>
  </w:style>
  <w:style w:type="paragraph" w:styleId="af4">
    <w:name w:val="header"/>
    <w:basedOn w:val="a"/>
    <w:link w:val="af5"/>
    <w:rsid w:val="00350795"/>
    <w:pPr>
      <w:tabs>
        <w:tab w:val="center" w:pos="4677"/>
        <w:tab w:val="right" w:pos="9355"/>
      </w:tabs>
    </w:pPr>
    <w:rPr>
      <w:rFonts w:ascii="Tahoma" w:eastAsia="Tahoma" w:hAnsi="Tahoma"/>
    </w:rPr>
  </w:style>
  <w:style w:type="character" w:customStyle="1" w:styleId="af5">
    <w:name w:val="Верхний колонтитул Знак"/>
    <w:basedOn w:val="a0"/>
    <w:link w:val="af4"/>
    <w:rsid w:val="00350795"/>
    <w:rPr>
      <w:rFonts w:ascii="Tahoma" w:eastAsia="Tahoma" w:hAnsi="Tahoma" w:cs="Times New Roman"/>
      <w:sz w:val="24"/>
      <w:szCs w:val="24"/>
      <w:lang w:eastAsia="ru-RU"/>
    </w:rPr>
  </w:style>
  <w:style w:type="paragraph" w:styleId="af6">
    <w:name w:val="footer"/>
    <w:aliases w:val="Знак31,Знак3 Знак Знак, Знак3, Знак3 Знак Знак"/>
    <w:basedOn w:val="a"/>
    <w:link w:val="af7"/>
    <w:qFormat/>
    <w:rsid w:val="00350795"/>
    <w:pPr>
      <w:tabs>
        <w:tab w:val="center" w:pos="4677"/>
        <w:tab w:val="right" w:pos="9355"/>
      </w:tabs>
    </w:pPr>
    <w:rPr>
      <w:rFonts w:ascii="Tahoma" w:eastAsia="Tahoma" w:hAnsi="Tahoma"/>
    </w:rPr>
  </w:style>
  <w:style w:type="character" w:customStyle="1" w:styleId="af7">
    <w:name w:val="Нижний колонтитул Знак"/>
    <w:aliases w:val="Знак31 Знак,Знак3 Знак Знак Знак, Знак3 Знак, Знак3 Знак Знак Знак"/>
    <w:basedOn w:val="a0"/>
    <w:link w:val="af6"/>
    <w:rsid w:val="00350795"/>
    <w:rPr>
      <w:rFonts w:ascii="Tahoma" w:eastAsia="Tahoma" w:hAnsi="Tahoma" w:cs="Times New Roman"/>
      <w:sz w:val="24"/>
      <w:szCs w:val="24"/>
      <w:lang w:eastAsia="ru-RU"/>
    </w:rPr>
  </w:style>
  <w:style w:type="character" w:styleId="af8">
    <w:name w:val="annotation reference"/>
    <w:rsid w:val="00350795"/>
    <w:rPr>
      <w:sz w:val="16"/>
      <w:szCs w:val="16"/>
    </w:rPr>
  </w:style>
  <w:style w:type="paragraph" w:styleId="af9">
    <w:name w:val="annotation text"/>
    <w:basedOn w:val="a"/>
    <w:link w:val="afa"/>
    <w:rsid w:val="00350795"/>
    <w:rPr>
      <w:rFonts w:ascii="Tahoma" w:eastAsia="Tahoma" w:hAnsi="Tahoma"/>
      <w:sz w:val="20"/>
      <w:szCs w:val="20"/>
    </w:rPr>
  </w:style>
  <w:style w:type="character" w:customStyle="1" w:styleId="afa">
    <w:name w:val="Текст примечания Знак"/>
    <w:basedOn w:val="a0"/>
    <w:link w:val="af9"/>
    <w:rsid w:val="00350795"/>
    <w:rPr>
      <w:rFonts w:ascii="Tahoma" w:eastAsia="Tahoma" w:hAnsi="Tahoma" w:cs="Times New Roman"/>
      <w:sz w:val="20"/>
      <w:szCs w:val="20"/>
      <w:lang w:eastAsia="ru-RU"/>
    </w:rPr>
  </w:style>
  <w:style w:type="paragraph" w:styleId="afb">
    <w:name w:val="annotation subject"/>
    <w:basedOn w:val="af9"/>
    <w:next w:val="af9"/>
    <w:link w:val="afc"/>
    <w:rsid w:val="00350795"/>
    <w:rPr>
      <w:b/>
      <w:bCs/>
    </w:rPr>
  </w:style>
  <w:style w:type="character" w:customStyle="1" w:styleId="afc">
    <w:name w:val="Тема примечания Знак"/>
    <w:basedOn w:val="afa"/>
    <w:link w:val="afb"/>
    <w:rsid w:val="00350795"/>
    <w:rPr>
      <w:rFonts w:ascii="Tahoma" w:eastAsia="Tahoma" w:hAnsi="Tahoma" w:cs="Times New Roman"/>
      <w:b/>
      <w:bCs/>
      <w:sz w:val="20"/>
      <w:szCs w:val="20"/>
      <w:lang w:eastAsia="ru-RU"/>
    </w:rPr>
  </w:style>
  <w:style w:type="paragraph" w:customStyle="1" w:styleId="msonormalmailrucssattributepostfixmailrucssattributepostfixmailrucssattributepostfix">
    <w:name w:val="msonormal_mailru_css_attribute_postfix_mailru_css_attribute_postfix_mailru_css_attribute_postfix"/>
    <w:basedOn w:val="a"/>
    <w:rsid w:val="00350795"/>
    <w:pPr>
      <w:spacing w:before="100" w:beforeAutospacing="1" w:after="100" w:afterAutospacing="1"/>
    </w:pPr>
  </w:style>
  <w:style w:type="character" w:customStyle="1" w:styleId="aa">
    <w:name w:val="Без интервала Знак"/>
    <w:link w:val="a9"/>
    <w:uiPriority w:val="1"/>
    <w:locked/>
    <w:rsid w:val="00350795"/>
  </w:style>
  <w:style w:type="character" w:customStyle="1" w:styleId="apple-converted-space">
    <w:name w:val="apple-converted-space"/>
    <w:rsid w:val="00350795"/>
  </w:style>
  <w:style w:type="paragraph" w:customStyle="1" w:styleId="ConsPlusCell">
    <w:name w:val="ConsPlusCell"/>
    <w:uiPriority w:val="99"/>
    <w:rsid w:val="0035079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FORMATTEXT">
    <w:name w:val=".FORMATTEXT"/>
    <w:uiPriority w:val="99"/>
    <w:rsid w:val="0035079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mrcssattr">
    <w:name w:val="msonormal_mr_css_attr"/>
    <w:basedOn w:val="a"/>
    <w:rsid w:val="00350795"/>
    <w:pPr>
      <w:spacing w:before="100" w:beforeAutospacing="1" w:after="100" w:afterAutospacing="1"/>
    </w:pPr>
  </w:style>
  <w:style w:type="character" w:customStyle="1" w:styleId="ConsPlusNormal0">
    <w:name w:val="ConsPlusNormal Знак"/>
    <w:link w:val="ConsPlusNormal"/>
    <w:locked/>
    <w:rsid w:val="00350795"/>
    <w:rPr>
      <w:rFonts w:ascii="Arial" w:eastAsia="Times New Roman" w:hAnsi="Arial" w:cs="Arial"/>
      <w:sz w:val="20"/>
      <w:szCs w:val="20"/>
      <w:lang w:eastAsia="ru-RU"/>
    </w:rPr>
  </w:style>
  <w:style w:type="character" w:styleId="afd">
    <w:name w:val="FollowedHyperlink"/>
    <w:rsid w:val="00350795"/>
    <w:rPr>
      <w:color w:val="954F72"/>
      <w:u w:val="single"/>
    </w:rPr>
  </w:style>
  <w:style w:type="character" w:customStyle="1" w:styleId="pseudolink">
    <w:name w:val="pseudolink"/>
    <w:rsid w:val="00350795"/>
  </w:style>
  <w:style w:type="character" w:customStyle="1" w:styleId="5">
    <w:name w:val="Основной текст (5)_"/>
    <w:link w:val="50"/>
    <w:rsid w:val="00350795"/>
    <w:rPr>
      <w:shd w:val="clear" w:color="auto" w:fill="FFFFFF"/>
    </w:rPr>
  </w:style>
  <w:style w:type="paragraph" w:customStyle="1" w:styleId="50">
    <w:name w:val="Основной текст (5)"/>
    <w:basedOn w:val="a"/>
    <w:link w:val="5"/>
    <w:rsid w:val="00350795"/>
    <w:pPr>
      <w:shd w:val="clear" w:color="auto" w:fill="FFFFFF"/>
      <w:spacing w:after="300" w:line="0" w:lineRule="atLeast"/>
      <w:ind w:hanging="380"/>
      <w:jc w:val="both"/>
    </w:pPr>
    <w:rPr>
      <w:rFonts w:asciiTheme="minorHAnsi" w:eastAsiaTheme="minorHAnsi" w:hAnsiTheme="minorHAnsi" w:cstheme="minorBidi"/>
      <w:sz w:val="22"/>
      <w:szCs w:val="22"/>
      <w:lang w:eastAsia="en-US"/>
    </w:rPr>
  </w:style>
  <w:style w:type="character" w:customStyle="1" w:styleId="11">
    <w:name w:val="Заголовок №1_"/>
    <w:link w:val="12"/>
    <w:rsid w:val="00350795"/>
    <w:rPr>
      <w:shd w:val="clear" w:color="auto" w:fill="FFFFFF"/>
    </w:rPr>
  </w:style>
  <w:style w:type="paragraph" w:customStyle="1" w:styleId="12">
    <w:name w:val="Заголовок №1"/>
    <w:basedOn w:val="a"/>
    <w:link w:val="11"/>
    <w:rsid w:val="00350795"/>
    <w:pPr>
      <w:shd w:val="clear" w:color="auto" w:fill="FFFFFF"/>
      <w:spacing w:before="300" w:after="300" w:line="264" w:lineRule="exact"/>
      <w:ind w:hanging="380"/>
      <w:jc w:val="center"/>
      <w:outlineLvl w:val="0"/>
    </w:pPr>
    <w:rPr>
      <w:rFonts w:asciiTheme="minorHAnsi" w:eastAsiaTheme="minorHAnsi" w:hAnsiTheme="minorHAnsi" w:cstheme="minorBidi"/>
      <w:sz w:val="22"/>
      <w:szCs w:val="22"/>
      <w:lang w:eastAsia="en-US"/>
    </w:rPr>
  </w:style>
  <w:style w:type="paragraph" w:customStyle="1" w:styleId="TableParagraph">
    <w:name w:val="Table Paragraph"/>
    <w:basedOn w:val="a"/>
    <w:uiPriority w:val="1"/>
    <w:qFormat/>
    <w:rsid w:val="00350795"/>
    <w:pPr>
      <w:widowControl w:val="0"/>
      <w:autoSpaceDE w:val="0"/>
      <w:autoSpaceDN w:val="0"/>
      <w:jc w:val="center"/>
    </w:pPr>
    <w:rPr>
      <w:sz w:val="22"/>
      <w:szCs w:val="22"/>
      <w:lang w:eastAsia="en-US"/>
    </w:rPr>
  </w:style>
  <w:style w:type="paragraph" w:styleId="afe">
    <w:name w:val="Title"/>
    <w:basedOn w:val="a"/>
    <w:link w:val="aff"/>
    <w:uiPriority w:val="99"/>
    <w:qFormat/>
    <w:rsid w:val="00350795"/>
    <w:pPr>
      <w:jc w:val="center"/>
    </w:pPr>
    <w:rPr>
      <w:rFonts w:ascii="Arial" w:hAnsi="Arial"/>
      <w:b/>
      <w:bCs/>
      <w:szCs w:val="20"/>
    </w:rPr>
  </w:style>
  <w:style w:type="character" w:customStyle="1" w:styleId="aff">
    <w:name w:val="Заголовок Знак"/>
    <w:basedOn w:val="a0"/>
    <w:link w:val="afe"/>
    <w:uiPriority w:val="99"/>
    <w:rsid w:val="00350795"/>
    <w:rPr>
      <w:rFonts w:ascii="Arial" w:eastAsia="Times New Roman" w:hAnsi="Arial" w:cs="Times New Roman"/>
      <w:b/>
      <w:bCs/>
      <w:sz w:val="24"/>
      <w:szCs w:val="20"/>
      <w:lang w:eastAsia="ru-RU"/>
    </w:rPr>
  </w:style>
  <w:style w:type="paragraph" w:customStyle="1" w:styleId="ConsNonformat">
    <w:name w:val="ConsNonformat"/>
    <w:uiPriority w:val="99"/>
    <w:rsid w:val="00350795"/>
    <w:pPr>
      <w:widowControl w:val="0"/>
      <w:spacing w:after="0" w:line="240" w:lineRule="auto"/>
    </w:pPr>
    <w:rPr>
      <w:rFonts w:ascii="Courier New" w:eastAsia="Times New Roman" w:hAnsi="Courier New" w:cs="Times New Roman"/>
      <w:sz w:val="16"/>
      <w:szCs w:val="20"/>
      <w:lang w:eastAsia="ru-RU"/>
    </w:rPr>
  </w:style>
  <w:style w:type="paragraph" w:customStyle="1" w:styleId="aff0">
    <w:name w:val="Базовый"/>
    <w:rsid w:val="00350795"/>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infoblock-body-row-content1">
    <w:name w:val="infoblock-body-row-content1"/>
    <w:basedOn w:val="a0"/>
    <w:rsid w:val="00350795"/>
  </w:style>
  <w:style w:type="character" w:customStyle="1" w:styleId="-">
    <w:name w:val="Интернет-ссылка"/>
    <w:rsid w:val="00350795"/>
    <w:rPr>
      <w:color w:val="000080"/>
      <w:u w:val="singl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ternat_18@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ternat_18@mail.ru" TargetMode="External"/><Relationship Id="rId5" Type="http://schemas.openxmlformats.org/officeDocument/2006/relationships/hyperlink" Target="mailto:internat_18@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15</Pages>
  <Words>5283</Words>
  <Characters>30118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Елена Ефимова</cp:lastModifiedBy>
  <cp:revision>10</cp:revision>
  <cp:lastPrinted>2022-07-27T06:14:00Z</cp:lastPrinted>
  <dcterms:created xsi:type="dcterms:W3CDTF">2024-01-22T14:56:00Z</dcterms:created>
  <dcterms:modified xsi:type="dcterms:W3CDTF">2026-02-16T19:15:00Z</dcterms:modified>
</cp:coreProperties>
</file>