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21B9" w:rsidRDefault="00D721B9" w:rsidP="00265AFD">
      <w:pPr>
        <w:tabs>
          <w:tab w:val="left" w:pos="993"/>
        </w:tabs>
        <w:autoSpaceDE w:val="0"/>
        <w:autoSpaceDN w:val="0"/>
        <w:adjustRightInd w:val="0"/>
        <w:spacing w:after="200" w:line="276" w:lineRule="auto"/>
        <w:rPr>
          <w:rFonts w:ascii="Times New Roman" w:hAnsi="Times New Roman" w:cs="Times New Roman"/>
          <w:b/>
          <w:bCs/>
        </w:rPr>
      </w:pPr>
    </w:p>
    <w:p w:rsidR="007F4A97" w:rsidRDefault="007F4A97" w:rsidP="00C23146">
      <w:pPr>
        <w:jc w:val="center"/>
        <w:rPr>
          <w:rFonts w:ascii="Times New Roman" w:hAnsi="Times New Roman" w:cs="Times New Roman"/>
          <w:b/>
        </w:rPr>
      </w:pPr>
      <w:r>
        <w:rPr>
          <w:rFonts w:ascii="Times New Roman" w:hAnsi="Times New Roman" w:cs="Times New Roman"/>
          <w:b/>
        </w:rPr>
        <w:t>ПРОЕКТ КОНТРАКТА</w:t>
      </w:r>
    </w:p>
    <w:p w:rsidR="00C23146" w:rsidRPr="00EA5867" w:rsidRDefault="007F4A97" w:rsidP="00C23146">
      <w:pPr>
        <w:jc w:val="center"/>
        <w:rPr>
          <w:rFonts w:ascii="Times New Roman" w:hAnsi="Times New Roman" w:cs="Times New Roman"/>
          <w:b/>
        </w:rPr>
      </w:pPr>
      <w:r>
        <w:rPr>
          <w:rFonts w:ascii="Times New Roman" w:hAnsi="Times New Roman" w:cs="Times New Roman"/>
          <w:b/>
        </w:rPr>
        <w:t>КОНТРАКТ № ___</w:t>
      </w:r>
    </w:p>
    <w:p w:rsidR="00C23146" w:rsidRPr="009836FC" w:rsidRDefault="00C23146" w:rsidP="00C23146">
      <w:pPr>
        <w:jc w:val="center"/>
        <w:rPr>
          <w:rFonts w:ascii="Times New Roman" w:hAnsi="Times New Roman" w:cs="Times New Roman"/>
          <w:sz w:val="16"/>
          <w:szCs w:val="16"/>
        </w:rPr>
      </w:pPr>
    </w:p>
    <w:p w:rsidR="00C23146" w:rsidRPr="00EA5867" w:rsidRDefault="003B726E" w:rsidP="00C23146">
      <w:pPr>
        <w:tabs>
          <w:tab w:val="right" w:pos="9639"/>
        </w:tabs>
        <w:autoSpaceDE w:val="0"/>
        <w:autoSpaceDN w:val="0"/>
        <w:adjustRightInd w:val="0"/>
        <w:jc w:val="both"/>
        <w:rPr>
          <w:rFonts w:ascii="Times New Roman" w:hAnsi="Times New Roman" w:cs="Times New Roman"/>
        </w:rPr>
      </w:pPr>
      <w:proofErr w:type="spellStart"/>
      <w:r>
        <w:rPr>
          <w:rFonts w:ascii="Times New Roman" w:hAnsi="Times New Roman" w:cs="Times New Roman"/>
        </w:rPr>
        <w:t>г</w:t>
      </w:r>
      <w:proofErr w:type="gramStart"/>
      <w:r>
        <w:rPr>
          <w:rFonts w:ascii="Times New Roman" w:hAnsi="Times New Roman" w:cs="Times New Roman"/>
        </w:rPr>
        <w:t>.</w:t>
      </w:r>
      <w:r w:rsidR="007F4A97">
        <w:rPr>
          <w:rFonts w:ascii="Times New Roman" w:hAnsi="Times New Roman" w:cs="Times New Roman"/>
        </w:rPr>
        <w:t>С</w:t>
      </w:r>
      <w:proofErr w:type="gramEnd"/>
      <w:r w:rsidR="007F4A97">
        <w:rPr>
          <w:rFonts w:ascii="Times New Roman" w:hAnsi="Times New Roman" w:cs="Times New Roman"/>
        </w:rPr>
        <w:t>анкт</w:t>
      </w:r>
      <w:proofErr w:type="spellEnd"/>
      <w:r w:rsidR="007F4A97">
        <w:rPr>
          <w:rFonts w:ascii="Times New Roman" w:hAnsi="Times New Roman" w:cs="Times New Roman"/>
        </w:rPr>
        <w:t>-Петербург</w:t>
      </w:r>
      <w:r w:rsidR="007F4A97">
        <w:rPr>
          <w:rFonts w:ascii="Times New Roman" w:hAnsi="Times New Roman" w:cs="Times New Roman"/>
        </w:rPr>
        <w:tab/>
        <w:t>«__</w:t>
      </w:r>
      <w:r w:rsidR="0056632A">
        <w:rPr>
          <w:rFonts w:ascii="Times New Roman" w:hAnsi="Times New Roman" w:cs="Times New Roman"/>
        </w:rPr>
        <w:t xml:space="preserve">» </w:t>
      </w:r>
      <w:r w:rsidR="007F4A97">
        <w:rPr>
          <w:rFonts w:ascii="Times New Roman" w:hAnsi="Times New Roman" w:cs="Times New Roman"/>
        </w:rPr>
        <w:t>апре</w:t>
      </w:r>
      <w:r w:rsidR="0056632A">
        <w:rPr>
          <w:rFonts w:ascii="Times New Roman" w:hAnsi="Times New Roman" w:cs="Times New Roman"/>
        </w:rPr>
        <w:t>ля</w:t>
      </w:r>
      <w:r w:rsidR="00D8343A">
        <w:rPr>
          <w:rFonts w:ascii="Times New Roman" w:hAnsi="Times New Roman" w:cs="Times New Roman"/>
        </w:rPr>
        <w:t xml:space="preserve"> 2</w:t>
      </w:r>
      <w:r w:rsidR="00C23146" w:rsidRPr="00EA5867">
        <w:rPr>
          <w:rFonts w:ascii="Times New Roman" w:hAnsi="Times New Roman" w:cs="Times New Roman"/>
        </w:rPr>
        <w:t>0</w:t>
      </w:r>
      <w:r w:rsidR="003B666E">
        <w:rPr>
          <w:rFonts w:ascii="Times New Roman" w:hAnsi="Times New Roman" w:cs="Times New Roman"/>
        </w:rPr>
        <w:t>2</w:t>
      </w:r>
      <w:r w:rsidR="007F4A97">
        <w:rPr>
          <w:rFonts w:ascii="Times New Roman" w:hAnsi="Times New Roman" w:cs="Times New Roman"/>
        </w:rPr>
        <w:t>6</w:t>
      </w:r>
      <w:r w:rsidR="00C23146" w:rsidRPr="00EA5867">
        <w:rPr>
          <w:rFonts w:ascii="Times New Roman" w:hAnsi="Times New Roman" w:cs="Times New Roman"/>
        </w:rPr>
        <w:t xml:space="preserve"> год</w:t>
      </w:r>
      <w:r w:rsidR="000131BB">
        <w:rPr>
          <w:rFonts w:ascii="Times New Roman" w:hAnsi="Times New Roman" w:cs="Times New Roman"/>
        </w:rPr>
        <w:t>а</w:t>
      </w:r>
    </w:p>
    <w:p w:rsidR="00C23146" w:rsidRPr="009836FC" w:rsidRDefault="00C23146" w:rsidP="00C23146">
      <w:pPr>
        <w:autoSpaceDE w:val="0"/>
        <w:autoSpaceDN w:val="0"/>
        <w:adjustRightInd w:val="0"/>
        <w:jc w:val="both"/>
        <w:rPr>
          <w:rFonts w:ascii="Times New Roman" w:hAnsi="Times New Roman" w:cs="Times New Roman"/>
          <w:sz w:val="16"/>
          <w:szCs w:val="16"/>
        </w:rPr>
      </w:pPr>
    </w:p>
    <w:p w:rsidR="00C23146" w:rsidRPr="00EA5867" w:rsidRDefault="004656AE" w:rsidP="003B666E">
      <w:pPr>
        <w:shd w:val="clear" w:color="auto" w:fill="FFFFFF"/>
        <w:ind w:firstLine="567"/>
        <w:jc w:val="both"/>
        <w:rPr>
          <w:rFonts w:ascii="Times New Roman" w:hAnsi="Times New Roman" w:cs="Times New Roman"/>
        </w:rPr>
      </w:pPr>
      <w:proofErr w:type="gramStart"/>
      <w:r w:rsidRPr="004656AE">
        <w:rPr>
          <w:rFonts w:ascii="Times New Roman" w:hAnsi="Times New Roman" w:cs="Times New Roman"/>
          <w:b/>
          <w:bCs/>
          <w:spacing w:val="-2"/>
        </w:rPr>
        <w:t>Санкт-Петербургское государственное бюджетное учреждение «Музей истории Кронштадта»</w:t>
      </w:r>
      <w:r w:rsidR="00C23146" w:rsidRPr="00EA5867">
        <w:rPr>
          <w:rFonts w:ascii="Times New Roman" w:hAnsi="Times New Roman" w:cs="Times New Roman"/>
          <w:spacing w:val="-2"/>
        </w:rPr>
        <w:t xml:space="preserve">, именуемая в дальнейшем </w:t>
      </w:r>
      <w:r w:rsidR="00C23146" w:rsidRPr="00EA5867">
        <w:rPr>
          <w:rFonts w:ascii="Times New Roman" w:hAnsi="Times New Roman" w:cs="Times New Roman"/>
          <w:spacing w:val="-5"/>
        </w:rPr>
        <w:t xml:space="preserve">«Заказчик», в лице </w:t>
      </w:r>
      <w:proofErr w:type="spellStart"/>
      <w:r w:rsidR="0096463E">
        <w:rPr>
          <w:rFonts w:ascii="Times New Roman" w:hAnsi="Times New Roman" w:cs="Times New Roman"/>
          <w:spacing w:val="-5"/>
        </w:rPr>
        <w:t>Врио</w:t>
      </w:r>
      <w:proofErr w:type="spellEnd"/>
      <w:r w:rsidR="0096463E">
        <w:rPr>
          <w:rFonts w:ascii="Times New Roman" w:hAnsi="Times New Roman" w:cs="Times New Roman"/>
          <w:spacing w:val="-5"/>
        </w:rPr>
        <w:t xml:space="preserve"> </w:t>
      </w:r>
      <w:r w:rsidR="003B666E">
        <w:rPr>
          <w:rFonts w:ascii="Times New Roman" w:hAnsi="Times New Roman" w:cs="Times New Roman"/>
          <w:spacing w:val="-5"/>
        </w:rPr>
        <w:t xml:space="preserve">директора </w:t>
      </w:r>
      <w:r w:rsidR="0096463E">
        <w:rPr>
          <w:rFonts w:ascii="Times New Roman" w:hAnsi="Times New Roman" w:cs="Times New Roman"/>
          <w:spacing w:val="-5"/>
        </w:rPr>
        <w:t>Быховского Олега Игоре</w:t>
      </w:r>
      <w:r w:rsidR="003B666E">
        <w:rPr>
          <w:rFonts w:ascii="Times New Roman" w:hAnsi="Times New Roman" w:cs="Times New Roman"/>
          <w:spacing w:val="-5"/>
        </w:rPr>
        <w:t>вича</w:t>
      </w:r>
      <w:r w:rsidR="00C23146" w:rsidRPr="00EA5867">
        <w:rPr>
          <w:rFonts w:ascii="Times New Roman" w:hAnsi="Times New Roman" w:cs="Times New Roman"/>
        </w:rPr>
        <w:t xml:space="preserve">, действующего на основании </w:t>
      </w:r>
      <w:r w:rsidR="003B666E">
        <w:rPr>
          <w:rFonts w:ascii="Times New Roman" w:hAnsi="Times New Roman" w:cs="Times New Roman"/>
        </w:rPr>
        <w:t>Устава</w:t>
      </w:r>
      <w:r w:rsidR="00C23146" w:rsidRPr="00EA5867">
        <w:rPr>
          <w:rFonts w:ascii="Times New Roman" w:hAnsi="Times New Roman" w:cs="Times New Roman"/>
          <w:spacing w:val="-4"/>
        </w:rPr>
        <w:t xml:space="preserve">, с </w:t>
      </w:r>
      <w:r w:rsidR="00C23146" w:rsidRPr="00EA5867">
        <w:rPr>
          <w:rFonts w:ascii="Times New Roman" w:hAnsi="Times New Roman" w:cs="Times New Roman"/>
          <w:spacing w:val="-2"/>
        </w:rPr>
        <w:t>одной стороны, и</w:t>
      </w:r>
      <w:r w:rsidR="0056632A">
        <w:rPr>
          <w:rFonts w:ascii="Times New Roman" w:hAnsi="Times New Roman" w:cs="Times New Roman"/>
          <w:spacing w:val="-2"/>
        </w:rPr>
        <w:t xml:space="preserve"> </w:t>
      </w:r>
      <w:r w:rsidR="007F4A97">
        <w:rPr>
          <w:rFonts w:ascii="Times New Roman" w:hAnsi="Times New Roman" w:cs="Times New Roman"/>
          <w:b/>
          <w:spacing w:val="-2"/>
        </w:rPr>
        <w:t>_________________________________</w:t>
      </w:r>
      <w:r w:rsidR="00C23146" w:rsidRPr="00EA5867">
        <w:rPr>
          <w:rFonts w:ascii="Times New Roman" w:hAnsi="Times New Roman" w:cs="Times New Roman"/>
          <w:spacing w:val="-2"/>
        </w:rPr>
        <w:t xml:space="preserve">, именуемое в дальнейшем </w:t>
      </w:r>
      <w:r w:rsidR="00C23146" w:rsidRPr="00EA5867">
        <w:rPr>
          <w:rFonts w:ascii="Times New Roman" w:hAnsi="Times New Roman" w:cs="Times New Roman"/>
          <w:b/>
          <w:spacing w:val="-2"/>
        </w:rPr>
        <w:t>«</w:t>
      </w:r>
      <w:r w:rsidR="00C23146">
        <w:rPr>
          <w:rFonts w:ascii="Times New Roman" w:hAnsi="Times New Roman" w:cs="Times New Roman"/>
          <w:b/>
          <w:spacing w:val="-2"/>
        </w:rPr>
        <w:t>Поставщик</w:t>
      </w:r>
      <w:r w:rsidR="00C23146" w:rsidRPr="00EA5867">
        <w:rPr>
          <w:rFonts w:ascii="Times New Roman" w:hAnsi="Times New Roman" w:cs="Times New Roman"/>
          <w:b/>
          <w:spacing w:val="-2"/>
        </w:rPr>
        <w:t>»</w:t>
      </w:r>
      <w:r>
        <w:rPr>
          <w:rFonts w:ascii="Times New Roman" w:hAnsi="Times New Roman" w:cs="Times New Roman"/>
          <w:spacing w:val="-2"/>
        </w:rPr>
        <w:t>,</w:t>
      </w:r>
      <w:r w:rsidR="003B666E">
        <w:rPr>
          <w:rFonts w:ascii="Times New Roman" w:hAnsi="Times New Roman" w:cs="Times New Roman"/>
          <w:spacing w:val="-2"/>
        </w:rPr>
        <w:t xml:space="preserve"> </w:t>
      </w:r>
      <w:r>
        <w:rPr>
          <w:rFonts w:ascii="Times New Roman" w:hAnsi="Times New Roman" w:cs="Times New Roman"/>
          <w:spacing w:val="-2"/>
        </w:rPr>
        <w:t>в</w:t>
      </w:r>
      <w:r w:rsidR="00830463">
        <w:rPr>
          <w:rFonts w:ascii="Times New Roman" w:hAnsi="Times New Roman" w:cs="Times New Roman"/>
          <w:spacing w:val="-2"/>
        </w:rPr>
        <w:t xml:space="preserve"> </w:t>
      </w:r>
      <w:r>
        <w:rPr>
          <w:rFonts w:ascii="Times New Roman" w:hAnsi="Times New Roman" w:cs="Times New Roman"/>
          <w:spacing w:val="-2"/>
        </w:rPr>
        <w:t>лице</w:t>
      </w:r>
      <w:r w:rsidR="00731029">
        <w:rPr>
          <w:rFonts w:ascii="Times New Roman" w:hAnsi="Times New Roman" w:cs="Times New Roman"/>
          <w:spacing w:val="-2"/>
        </w:rPr>
        <w:t xml:space="preserve"> </w:t>
      </w:r>
      <w:r w:rsidR="007F4A97">
        <w:rPr>
          <w:rFonts w:ascii="Times New Roman" w:hAnsi="Times New Roman" w:cs="Times New Roman"/>
          <w:spacing w:val="-2"/>
        </w:rPr>
        <w:t>_________________________</w:t>
      </w:r>
      <w:r w:rsidR="00731029">
        <w:rPr>
          <w:rFonts w:ascii="Times New Roman" w:hAnsi="Times New Roman" w:cs="Times New Roman"/>
          <w:spacing w:val="-2"/>
        </w:rPr>
        <w:t xml:space="preserve">, </w:t>
      </w:r>
      <w:r w:rsidR="00C23146" w:rsidRPr="00EA5867">
        <w:rPr>
          <w:rFonts w:ascii="Times New Roman" w:hAnsi="Times New Roman" w:cs="Times New Roman"/>
          <w:spacing w:val="-2"/>
        </w:rPr>
        <w:t xml:space="preserve">действующего на основании </w:t>
      </w:r>
      <w:r w:rsidR="007F4A97">
        <w:rPr>
          <w:rFonts w:ascii="Times New Roman" w:hAnsi="Times New Roman" w:cs="Times New Roman"/>
          <w:spacing w:val="-2"/>
        </w:rPr>
        <w:t>_______</w:t>
      </w:r>
      <w:r w:rsidR="00C23146" w:rsidRPr="00EA5867">
        <w:rPr>
          <w:rFonts w:ascii="Times New Roman" w:hAnsi="Times New Roman" w:cs="Times New Roman"/>
          <w:spacing w:val="-2"/>
        </w:rPr>
        <w:t xml:space="preserve"> с другой стороны, вместе именуемые в дальнейш</w:t>
      </w:r>
      <w:r w:rsidR="00C23146" w:rsidRPr="00EA5867">
        <w:rPr>
          <w:rFonts w:ascii="Times New Roman" w:hAnsi="Times New Roman" w:cs="Times New Roman"/>
          <w:spacing w:val="-4"/>
        </w:rPr>
        <w:t xml:space="preserve">ем «Стороны» заключили настоящий </w:t>
      </w:r>
      <w:r w:rsidR="00C23146" w:rsidRPr="00EA5867">
        <w:rPr>
          <w:rFonts w:ascii="Times New Roman" w:hAnsi="Times New Roman" w:cs="Times New Roman"/>
        </w:rPr>
        <w:t>контракт (далее - Контракт) о нижеследующем:</w:t>
      </w:r>
      <w:proofErr w:type="gramEnd"/>
    </w:p>
    <w:p w:rsidR="00C23146" w:rsidRPr="009836FC" w:rsidRDefault="00C23146" w:rsidP="00C23146">
      <w:pPr>
        <w:autoSpaceDE w:val="0"/>
        <w:autoSpaceDN w:val="0"/>
        <w:adjustRightInd w:val="0"/>
        <w:jc w:val="both"/>
        <w:rPr>
          <w:rFonts w:ascii="Times New Roman" w:hAnsi="Times New Roman" w:cs="Times New Roman"/>
          <w:sz w:val="16"/>
          <w:szCs w:val="16"/>
        </w:rPr>
      </w:pPr>
    </w:p>
    <w:p w:rsidR="00C23146" w:rsidRDefault="00C23146" w:rsidP="00C23146">
      <w:pPr>
        <w:numPr>
          <w:ilvl w:val="0"/>
          <w:numId w:val="4"/>
        </w:numPr>
        <w:shd w:val="clear" w:color="auto" w:fill="FFFFFF"/>
        <w:autoSpaceDE w:val="0"/>
        <w:autoSpaceDN w:val="0"/>
        <w:adjustRightInd w:val="0"/>
        <w:ind w:left="0"/>
        <w:jc w:val="center"/>
        <w:rPr>
          <w:rFonts w:ascii="Times New Roman" w:hAnsi="Times New Roman" w:cs="Times New Roman"/>
          <w:b/>
          <w:bCs/>
          <w:spacing w:val="-12"/>
        </w:rPr>
      </w:pPr>
      <w:r w:rsidRPr="00EA5867">
        <w:rPr>
          <w:rFonts w:ascii="Times New Roman" w:hAnsi="Times New Roman" w:cs="Times New Roman"/>
          <w:b/>
          <w:bCs/>
          <w:spacing w:val="-12"/>
        </w:rPr>
        <w:t>ПРЕДМЕТ КОНТРАКТА</w:t>
      </w:r>
    </w:p>
    <w:p w:rsidR="00C23146" w:rsidRPr="009836FC" w:rsidRDefault="00C23146" w:rsidP="005F2624">
      <w:pPr>
        <w:shd w:val="clear" w:color="auto" w:fill="FFFFFF"/>
        <w:autoSpaceDE w:val="0"/>
        <w:autoSpaceDN w:val="0"/>
        <w:adjustRightInd w:val="0"/>
        <w:ind w:firstLine="567"/>
        <w:jc w:val="both"/>
        <w:rPr>
          <w:rFonts w:ascii="Times New Roman" w:hAnsi="Times New Roman" w:cs="Times New Roman"/>
          <w:bCs/>
          <w:spacing w:val="-12"/>
          <w:sz w:val="16"/>
          <w:szCs w:val="16"/>
        </w:rPr>
      </w:pPr>
    </w:p>
    <w:p w:rsidR="00C23146" w:rsidRDefault="00C23146" w:rsidP="004656AE">
      <w:pPr>
        <w:pStyle w:val="a5"/>
        <w:numPr>
          <w:ilvl w:val="1"/>
          <w:numId w:val="4"/>
        </w:numPr>
        <w:ind w:left="0" w:firstLine="567"/>
        <w:jc w:val="both"/>
        <w:rPr>
          <w:rFonts w:ascii="Times New Roman" w:hAnsi="Times New Roman" w:cs="Times New Roman"/>
        </w:rPr>
      </w:pPr>
      <w:r w:rsidRPr="00A539C4">
        <w:rPr>
          <w:rFonts w:ascii="Times New Roman" w:hAnsi="Times New Roman" w:cs="Times New Roman"/>
        </w:rPr>
        <w:t xml:space="preserve">Поставщик в установленный срок принимает на себя обязательства по </w:t>
      </w:r>
      <w:r w:rsidR="007148CA">
        <w:rPr>
          <w:rFonts w:ascii="Times New Roman" w:hAnsi="Times New Roman" w:cs="Times New Roman"/>
        </w:rPr>
        <w:t>поставке антивируса</w:t>
      </w:r>
      <w:r w:rsidR="00547475" w:rsidRPr="000F4ABB">
        <w:rPr>
          <w:rFonts w:ascii="Times New Roman" w:hAnsi="Times New Roman" w:cs="Times New Roman"/>
        </w:rPr>
        <w:t xml:space="preserve">  </w:t>
      </w:r>
      <w:proofErr w:type="spellStart"/>
      <w:r w:rsidR="00547475" w:rsidRPr="000F4ABB">
        <w:rPr>
          <w:rFonts w:ascii="Times New Roman" w:hAnsi="Times New Roman" w:cs="Times New Roman"/>
        </w:rPr>
        <w:t>Kaspersky</w:t>
      </w:r>
      <w:proofErr w:type="spellEnd"/>
      <w:r w:rsidR="00547475" w:rsidRPr="000F4ABB">
        <w:rPr>
          <w:rFonts w:ascii="Times New Roman" w:hAnsi="Times New Roman" w:cs="Times New Roman"/>
        </w:rPr>
        <w:t xml:space="preserve"> </w:t>
      </w:r>
      <w:proofErr w:type="spellStart"/>
      <w:r w:rsidR="00547475" w:rsidRPr="000F4ABB">
        <w:rPr>
          <w:rFonts w:ascii="Times New Roman" w:hAnsi="Times New Roman" w:cs="Times New Roman"/>
        </w:rPr>
        <w:t>Endpoint</w:t>
      </w:r>
      <w:proofErr w:type="spellEnd"/>
      <w:r w:rsidR="00547475" w:rsidRPr="000F4ABB">
        <w:rPr>
          <w:rFonts w:ascii="Times New Roman" w:hAnsi="Times New Roman" w:cs="Times New Roman"/>
        </w:rPr>
        <w:t xml:space="preserve"> </w:t>
      </w:r>
      <w:proofErr w:type="spellStart"/>
      <w:r w:rsidR="00547475" w:rsidRPr="000F4ABB">
        <w:rPr>
          <w:rFonts w:ascii="Times New Roman" w:hAnsi="Times New Roman" w:cs="Times New Roman"/>
        </w:rPr>
        <w:t>Security</w:t>
      </w:r>
      <w:proofErr w:type="spellEnd"/>
      <w:r w:rsidR="00547475" w:rsidRPr="000F4ABB">
        <w:rPr>
          <w:rFonts w:ascii="Times New Roman" w:hAnsi="Times New Roman" w:cs="Times New Roman"/>
        </w:rPr>
        <w:t xml:space="preserve"> Стандартный на 1 год</w:t>
      </w:r>
      <w:r w:rsidR="00547475">
        <w:rPr>
          <w:rFonts w:ascii="Times New Roman" w:eastAsia="Times New Roman" w:hAnsi="Times New Roman" w:cs="Times New Roman"/>
          <w:color w:val="auto"/>
        </w:rPr>
        <w:t xml:space="preserve"> </w:t>
      </w:r>
      <w:r w:rsidR="00501F91">
        <w:rPr>
          <w:rFonts w:ascii="Times New Roman" w:eastAsia="Times New Roman" w:hAnsi="Times New Roman" w:cs="Times New Roman"/>
          <w:color w:val="auto"/>
        </w:rPr>
        <w:t>(далее – Товар)</w:t>
      </w:r>
      <w:r w:rsidRPr="006927D0">
        <w:rPr>
          <w:rFonts w:ascii="Times New Roman" w:hAnsi="Times New Roman" w:cs="Times New Roman"/>
          <w:b/>
          <w:color w:val="auto"/>
        </w:rPr>
        <w:t xml:space="preserve">, </w:t>
      </w:r>
      <w:r w:rsidRPr="006927D0">
        <w:rPr>
          <w:rFonts w:ascii="Times New Roman" w:hAnsi="Times New Roman" w:cs="Times New Roman"/>
          <w:color w:val="auto"/>
        </w:rPr>
        <w:t>а Заказчик обязуется принять и оплатить поставленный това</w:t>
      </w:r>
      <w:r>
        <w:rPr>
          <w:rFonts w:ascii="Times New Roman" w:hAnsi="Times New Roman" w:cs="Times New Roman"/>
        </w:rPr>
        <w:t>р</w:t>
      </w:r>
      <w:r w:rsidRPr="00C20770">
        <w:rPr>
          <w:rFonts w:ascii="Times New Roman" w:hAnsi="Times New Roman" w:cs="Times New Roman"/>
        </w:rPr>
        <w:t>.</w:t>
      </w:r>
    </w:p>
    <w:p w:rsidR="00C23146" w:rsidRPr="00EA5867" w:rsidRDefault="00C23146" w:rsidP="005F2624">
      <w:pPr>
        <w:ind w:firstLine="567"/>
        <w:jc w:val="both"/>
        <w:rPr>
          <w:rFonts w:ascii="Times New Roman" w:hAnsi="Times New Roman" w:cs="Times New Roman"/>
        </w:rPr>
      </w:pPr>
      <w:r w:rsidRPr="00E51B42">
        <w:rPr>
          <w:rFonts w:ascii="Times New Roman" w:hAnsi="Times New Roman" w:cs="Times New Roman"/>
        </w:rPr>
        <w:t>1.2</w:t>
      </w:r>
      <w:r w:rsidRPr="00C55A81">
        <w:rPr>
          <w:rFonts w:ascii="Times New Roman" w:hAnsi="Times New Roman" w:cs="Times New Roman"/>
          <w:bCs/>
        </w:rPr>
        <w:t xml:space="preserve">. </w:t>
      </w:r>
      <w:r w:rsidRPr="00E76C74">
        <w:rPr>
          <w:rFonts w:ascii="Times New Roman" w:hAnsi="Times New Roman" w:cs="Times New Roman"/>
        </w:rPr>
        <w:t>Требования к наименованию, ассортименту, количеству, качеству поставляемого товара определены в Приложении № 1 к Контракту, а также условиями настоящего Контракта</w:t>
      </w:r>
      <w:r w:rsidRPr="00EA5867">
        <w:rPr>
          <w:rFonts w:ascii="Times New Roman" w:hAnsi="Times New Roman" w:cs="Times New Roman"/>
        </w:rPr>
        <w:t>.</w:t>
      </w:r>
    </w:p>
    <w:p w:rsidR="00B02E46" w:rsidRPr="009836FC" w:rsidRDefault="00B02E46" w:rsidP="00B02E46">
      <w:pPr>
        <w:widowControl/>
        <w:autoSpaceDE w:val="0"/>
        <w:autoSpaceDN w:val="0"/>
        <w:adjustRightInd w:val="0"/>
        <w:ind w:firstLine="567"/>
        <w:jc w:val="both"/>
        <w:rPr>
          <w:rFonts w:ascii="Times New Roman" w:hAnsi="Times New Roman" w:cs="Times New Roman"/>
          <w:spacing w:val="-2"/>
          <w:sz w:val="16"/>
          <w:szCs w:val="16"/>
        </w:rPr>
      </w:pPr>
    </w:p>
    <w:p w:rsidR="00C23146" w:rsidRDefault="00C23146" w:rsidP="00C23146">
      <w:pPr>
        <w:pStyle w:val="a5"/>
        <w:widowControl/>
        <w:numPr>
          <w:ilvl w:val="0"/>
          <w:numId w:val="4"/>
        </w:numPr>
        <w:shd w:val="clear" w:color="auto" w:fill="FFFFFF"/>
        <w:ind w:left="0" w:firstLine="0"/>
        <w:jc w:val="center"/>
        <w:rPr>
          <w:rFonts w:ascii="Times New Roman" w:hAnsi="Times New Roman" w:cs="Times New Roman"/>
          <w:b/>
          <w:bCs/>
        </w:rPr>
      </w:pPr>
      <w:r w:rsidRPr="00EA5867">
        <w:rPr>
          <w:rFonts w:ascii="Times New Roman" w:hAnsi="Times New Roman" w:cs="Times New Roman"/>
          <w:b/>
          <w:bCs/>
        </w:rPr>
        <w:t xml:space="preserve">ПОРЯДОК И СРОКИ </w:t>
      </w:r>
      <w:r w:rsidRPr="00E76C74">
        <w:rPr>
          <w:rFonts w:ascii="Times New Roman" w:hAnsi="Times New Roman" w:cs="Times New Roman"/>
          <w:b/>
          <w:bCs/>
        </w:rPr>
        <w:t>ПОСТАВКИ ТОВАРА</w:t>
      </w:r>
      <w:r>
        <w:rPr>
          <w:rFonts w:ascii="Times New Roman" w:hAnsi="Times New Roman" w:cs="Times New Roman"/>
          <w:b/>
          <w:bCs/>
        </w:rPr>
        <w:t>.</w:t>
      </w:r>
    </w:p>
    <w:p w:rsidR="00C23146" w:rsidRPr="009836FC" w:rsidRDefault="00C23146" w:rsidP="00C23146">
      <w:pPr>
        <w:pStyle w:val="a5"/>
        <w:widowControl/>
        <w:shd w:val="clear" w:color="auto" w:fill="FFFFFF"/>
        <w:ind w:left="0"/>
        <w:rPr>
          <w:rFonts w:ascii="Times New Roman" w:hAnsi="Times New Roman" w:cs="Times New Roman"/>
          <w:bCs/>
          <w:sz w:val="16"/>
          <w:szCs w:val="16"/>
        </w:rPr>
      </w:pPr>
    </w:p>
    <w:p w:rsidR="00596979" w:rsidRPr="0028167C" w:rsidRDefault="00C23146" w:rsidP="0028167C">
      <w:pPr>
        <w:autoSpaceDE w:val="0"/>
        <w:autoSpaceDN w:val="0"/>
        <w:adjustRightInd w:val="0"/>
        <w:ind w:firstLine="567"/>
        <w:jc w:val="both"/>
        <w:rPr>
          <w:rFonts w:ascii="Times New Roman" w:eastAsia="Times New Roman" w:hAnsi="Times New Roman" w:cs="Times New Roman"/>
          <w:color w:val="auto"/>
          <w:lang w:bidi="ar-SA"/>
        </w:rPr>
      </w:pPr>
      <w:r>
        <w:rPr>
          <w:rFonts w:ascii="Times New Roman" w:eastAsia="Times New Roman" w:hAnsi="Times New Roman"/>
        </w:rPr>
        <w:t>2.1.</w:t>
      </w:r>
      <w:r w:rsidRPr="00ED47BD">
        <w:rPr>
          <w:rFonts w:ascii="Times New Roman" w:eastAsia="Times New Roman" w:hAnsi="Times New Roman"/>
        </w:rPr>
        <w:t xml:space="preserve">Место поставки товара: </w:t>
      </w:r>
      <w:r w:rsidR="004656AE" w:rsidRPr="004656AE">
        <w:rPr>
          <w:rFonts w:ascii="Times New Roman" w:eastAsia="Times New Roman" w:hAnsi="Times New Roman" w:cs="Times New Roman"/>
          <w:color w:val="auto"/>
          <w:lang w:bidi="ar-SA"/>
        </w:rPr>
        <w:t>СПб ГБУ «Музей истории Кронштадта»</w:t>
      </w:r>
      <w:r w:rsidR="0028167C">
        <w:rPr>
          <w:rFonts w:ascii="Times New Roman" w:eastAsia="Times New Roman" w:hAnsi="Times New Roman" w:cs="Times New Roman"/>
          <w:color w:val="auto"/>
          <w:lang w:bidi="ar-SA"/>
        </w:rPr>
        <w:t xml:space="preserve"> </w:t>
      </w:r>
      <w:r w:rsidR="007F6BD6">
        <w:rPr>
          <w:rFonts w:ascii="Times New Roman" w:hAnsi="Times New Roman" w:cs="Times New Roman"/>
        </w:rPr>
        <w:t>197760</w:t>
      </w:r>
      <w:r w:rsidR="00596979" w:rsidRPr="00596979">
        <w:rPr>
          <w:rFonts w:ascii="Times New Roman" w:hAnsi="Times New Roman" w:cs="Times New Roman"/>
        </w:rPr>
        <w:t>, Санкт-Петербург,  г.</w:t>
      </w:r>
      <w:r w:rsidR="0028167C">
        <w:rPr>
          <w:rFonts w:ascii="Times New Roman" w:hAnsi="Times New Roman" w:cs="Times New Roman"/>
        </w:rPr>
        <w:t xml:space="preserve"> </w:t>
      </w:r>
      <w:r w:rsidR="00596979" w:rsidRPr="00596979">
        <w:rPr>
          <w:rFonts w:ascii="Times New Roman" w:hAnsi="Times New Roman" w:cs="Times New Roman"/>
        </w:rPr>
        <w:t>Кронштадт, Якорная пл., д.2а,</w:t>
      </w:r>
      <w:r w:rsidR="0028167C">
        <w:rPr>
          <w:rFonts w:ascii="Times New Roman" w:hAnsi="Times New Roman" w:cs="Times New Roman"/>
        </w:rPr>
        <w:t xml:space="preserve"> лит</w:t>
      </w:r>
      <w:proofErr w:type="gramStart"/>
      <w:r w:rsidR="0028167C">
        <w:rPr>
          <w:rFonts w:ascii="Times New Roman" w:hAnsi="Times New Roman" w:cs="Times New Roman"/>
        </w:rPr>
        <w:t>.А</w:t>
      </w:r>
      <w:proofErr w:type="gramEnd"/>
      <w:r w:rsidR="00596979" w:rsidRPr="00596979">
        <w:rPr>
          <w:rFonts w:ascii="Times New Roman" w:hAnsi="Times New Roman" w:cs="Times New Roman"/>
        </w:rPr>
        <w:t xml:space="preserve"> </w:t>
      </w:r>
    </w:p>
    <w:p w:rsidR="00596979" w:rsidRPr="00596979" w:rsidRDefault="00596979" w:rsidP="00596979">
      <w:pPr>
        <w:shd w:val="clear" w:color="auto" w:fill="FFFFFF"/>
        <w:ind w:firstLine="567"/>
        <w:jc w:val="both"/>
        <w:rPr>
          <w:rFonts w:ascii="Times New Roman" w:hAnsi="Times New Roman" w:cs="Times New Roman"/>
        </w:rPr>
      </w:pPr>
      <w:r w:rsidRPr="00596979">
        <w:rPr>
          <w:rFonts w:ascii="Times New Roman" w:hAnsi="Times New Roman" w:cs="Times New Roman"/>
        </w:rPr>
        <w:t>Поставщик самостоятельно доставляет Товар Заказчику и осуществляет погрузочно-разгрузочные работы, подъем на этажи товара до кабинетов по месту нахождения Заказчика по предварительному согласованию с ним.</w:t>
      </w:r>
    </w:p>
    <w:p w:rsidR="00596979" w:rsidRPr="00596979" w:rsidRDefault="00596979" w:rsidP="00596979">
      <w:pPr>
        <w:shd w:val="clear" w:color="auto" w:fill="FFFFFF"/>
        <w:ind w:firstLine="567"/>
        <w:jc w:val="both"/>
        <w:rPr>
          <w:rFonts w:ascii="Times New Roman" w:hAnsi="Times New Roman" w:cs="Times New Roman"/>
        </w:rPr>
      </w:pPr>
      <w:r w:rsidRPr="00596979">
        <w:rPr>
          <w:rFonts w:ascii="Times New Roman" w:hAnsi="Times New Roman" w:cs="Times New Roman"/>
        </w:rPr>
        <w:t>2.2. Условия и сроки (периоды) поставки товара:</w:t>
      </w:r>
    </w:p>
    <w:p w:rsidR="00596979" w:rsidRPr="00596979" w:rsidRDefault="00596979" w:rsidP="00596979">
      <w:pPr>
        <w:shd w:val="clear" w:color="auto" w:fill="FFFFFF"/>
        <w:ind w:firstLine="567"/>
        <w:jc w:val="both"/>
        <w:rPr>
          <w:rFonts w:ascii="Times New Roman" w:hAnsi="Times New Roman" w:cs="Times New Roman"/>
        </w:rPr>
      </w:pPr>
      <w:r w:rsidRPr="00596979">
        <w:rPr>
          <w:rFonts w:ascii="Times New Roman" w:hAnsi="Times New Roman" w:cs="Times New Roman"/>
        </w:rPr>
        <w:t>Начало поставки товара: со дня заключения контракта.</w:t>
      </w:r>
    </w:p>
    <w:p w:rsidR="00596979" w:rsidRPr="00596979" w:rsidRDefault="009811D6" w:rsidP="00596979">
      <w:pPr>
        <w:shd w:val="clear" w:color="auto" w:fill="FFFFFF"/>
        <w:ind w:firstLine="567"/>
        <w:jc w:val="both"/>
        <w:rPr>
          <w:rFonts w:ascii="Times New Roman" w:hAnsi="Times New Roman" w:cs="Times New Roman"/>
        </w:rPr>
      </w:pPr>
      <w:r>
        <w:rPr>
          <w:rFonts w:ascii="Times New Roman" w:hAnsi="Times New Roman" w:cs="Times New Roman"/>
        </w:rPr>
        <w:t>Окончание поставки т</w:t>
      </w:r>
      <w:r w:rsidR="00FA7134">
        <w:rPr>
          <w:rFonts w:ascii="Times New Roman" w:hAnsi="Times New Roman" w:cs="Times New Roman"/>
        </w:rPr>
        <w:t>овара:</w:t>
      </w:r>
      <w:r w:rsidR="007E2B70">
        <w:rPr>
          <w:rFonts w:ascii="Times New Roman" w:hAnsi="Times New Roman" w:cs="Times New Roman"/>
        </w:rPr>
        <w:t xml:space="preserve"> </w:t>
      </w:r>
      <w:r w:rsidR="007148CA">
        <w:rPr>
          <w:rFonts w:ascii="Times New Roman" w:hAnsi="Times New Roman" w:cs="Times New Roman"/>
          <w:b/>
        </w:rPr>
        <w:t>08</w:t>
      </w:r>
      <w:r w:rsidR="000131BB">
        <w:rPr>
          <w:rFonts w:ascii="Times New Roman" w:hAnsi="Times New Roman" w:cs="Times New Roman"/>
          <w:b/>
        </w:rPr>
        <w:t>.0</w:t>
      </w:r>
      <w:r w:rsidR="007148CA">
        <w:rPr>
          <w:rFonts w:ascii="Times New Roman" w:hAnsi="Times New Roman" w:cs="Times New Roman"/>
          <w:b/>
        </w:rPr>
        <w:t>5</w:t>
      </w:r>
      <w:r w:rsidR="007E2B70" w:rsidRPr="007E2B70">
        <w:rPr>
          <w:rFonts w:ascii="Times New Roman" w:hAnsi="Times New Roman" w:cs="Times New Roman"/>
          <w:b/>
        </w:rPr>
        <w:t>.</w:t>
      </w:r>
      <w:r w:rsidR="00FA7134" w:rsidRPr="007E2B70">
        <w:rPr>
          <w:rFonts w:ascii="Times New Roman" w:hAnsi="Times New Roman" w:cs="Times New Roman"/>
          <w:b/>
        </w:rPr>
        <w:t>202</w:t>
      </w:r>
      <w:r w:rsidR="00C21516">
        <w:rPr>
          <w:rFonts w:ascii="Times New Roman" w:hAnsi="Times New Roman" w:cs="Times New Roman"/>
          <w:b/>
        </w:rPr>
        <w:t>6</w:t>
      </w:r>
      <w:r w:rsidR="009B1875" w:rsidRPr="007E2B70">
        <w:rPr>
          <w:rFonts w:ascii="Times New Roman" w:hAnsi="Times New Roman" w:cs="Times New Roman"/>
          <w:b/>
        </w:rPr>
        <w:t>г</w:t>
      </w:r>
      <w:r w:rsidR="009B1875" w:rsidRPr="00033105">
        <w:rPr>
          <w:rFonts w:ascii="Times New Roman" w:hAnsi="Times New Roman" w:cs="Times New Roman"/>
        </w:rPr>
        <w:t>.</w:t>
      </w:r>
    </w:p>
    <w:p w:rsidR="00596979" w:rsidRPr="00596979" w:rsidRDefault="00596979" w:rsidP="00596979">
      <w:pPr>
        <w:shd w:val="clear" w:color="auto" w:fill="FFFFFF"/>
        <w:ind w:firstLine="567"/>
        <w:jc w:val="both"/>
        <w:rPr>
          <w:rFonts w:ascii="Times New Roman" w:hAnsi="Times New Roman" w:cs="Times New Roman"/>
        </w:rPr>
      </w:pPr>
      <w:r w:rsidRPr="00596979">
        <w:rPr>
          <w:rFonts w:ascii="Times New Roman" w:hAnsi="Times New Roman" w:cs="Times New Roman"/>
        </w:rPr>
        <w:t>Заказчик направляет по средствам эл. почты или по факсу заявку Поставщику, а Поставщик принимает заявку к исполнению. В заявке Заказчик указывает наименование и количество товара, срок поставки.</w:t>
      </w:r>
    </w:p>
    <w:p w:rsidR="00596979" w:rsidRPr="00596979" w:rsidRDefault="00596979" w:rsidP="00596979">
      <w:pPr>
        <w:shd w:val="clear" w:color="auto" w:fill="FFFFFF"/>
        <w:ind w:firstLine="567"/>
        <w:jc w:val="both"/>
        <w:rPr>
          <w:rFonts w:ascii="Times New Roman" w:hAnsi="Times New Roman" w:cs="Times New Roman"/>
        </w:rPr>
      </w:pPr>
      <w:r w:rsidRPr="00596979">
        <w:rPr>
          <w:rFonts w:ascii="Times New Roman" w:hAnsi="Times New Roman" w:cs="Times New Roman"/>
        </w:rPr>
        <w:t xml:space="preserve">2.3. Поставщик обязан предоставить Заказчику не позднее 2 (двух) календарных дней </w:t>
      </w:r>
      <w:proofErr w:type="gramStart"/>
      <w:r w:rsidRPr="00596979">
        <w:rPr>
          <w:rFonts w:ascii="Times New Roman" w:hAnsi="Times New Roman" w:cs="Times New Roman"/>
        </w:rPr>
        <w:t>с даты заключения</w:t>
      </w:r>
      <w:proofErr w:type="gramEnd"/>
      <w:r w:rsidRPr="00596979">
        <w:rPr>
          <w:rFonts w:ascii="Times New Roman" w:hAnsi="Times New Roman" w:cs="Times New Roman"/>
        </w:rPr>
        <w:t xml:space="preserve"> Контракта контактные данные лица Поставщика, ответственного за оказание услуг (Ф.И.О., адрес электронной почты и номер телефона для связи).</w:t>
      </w:r>
    </w:p>
    <w:p w:rsidR="00596979" w:rsidRPr="00596979" w:rsidRDefault="00596979" w:rsidP="00596979">
      <w:pPr>
        <w:shd w:val="clear" w:color="auto" w:fill="FFFFFF"/>
        <w:ind w:firstLine="567"/>
        <w:jc w:val="both"/>
        <w:rPr>
          <w:rFonts w:ascii="Times New Roman" w:hAnsi="Times New Roman" w:cs="Times New Roman"/>
        </w:rPr>
      </w:pPr>
      <w:r w:rsidRPr="00596979">
        <w:rPr>
          <w:rFonts w:ascii="Times New Roman" w:hAnsi="Times New Roman" w:cs="Times New Roman"/>
        </w:rPr>
        <w:t>2.4. Поставка товара осуществляется в рабочие дни с 9.00 до 18.00, перерыв на обед с 13.00 до 14.00 часов (в пятницу, а также в предпраздничные дни – до 17.00 часов), по предварительной согласованности с Заказчиком любым, оговоренным между сторонами способом (телефонная, электронная связь).</w:t>
      </w:r>
    </w:p>
    <w:p w:rsidR="00E16273" w:rsidRPr="00E16273" w:rsidRDefault="00DD26D6" w:rsidP="00E16273">
      <w:pPr>
        <w:rPr>
          <w:rFonts w:ascii="Times New Roman" w:hAnsi="Times New Roman" w:cs="Times New Roman"/>
        </w:rPr>
      </w:pPr>
      <w:r>
        <w:rPr>
          <w:rFonts w:ascii="Times New Roman" w:hAnsi="Times New Roman" w:cs="Times New Roman"/>
        </w:rPr>
        <w:t xml:space="preserve">        </w:t>
      </w:r>
      <w:r w:rsidR="00C23146" w:rsidRPr="005F53D5">
        <w:rPr>
          <w:rFonts w:ascii="Times New Roman" w:hAnsi="Times New Roman" w:cs="Times New Roman"/>
        </w:rPr>
        <w:t xml:space="preserve">2.10. Ответственным лицом от Заказчика по Контракту является </w:t>
      </w:r>
      <w:r w:rsidR="005F609C">
        <w:rPr>
          <w:rFonts w:ascii="Times New Roman" w:hAnsi="Times New Roman" w:cs="Times New Roman"/>
        </w:rPr>
        <w:t>Маняхина Наталья Алексеев</w:t>
      </w:r>
      <w:r w:rsidR="00E16273" w:rsidRPr="00E16273">
        <w:rPr>
          <w:rFonts w:ascii="Times New Roman" w:hAnsi="Times New Roman" w:cs="Times New Roman"/>
        </w:rPr>
        <w:t>на, тел.(812)246-48-73,  e-</w:t>
      </w:r>
      <w:proofErr w:type="spellStart"/>
      <w:r w:rsidR="00E16273" w:rsidRPr="00E16273">
        <w:rPr>
          <w:rFonts w:ascii="Times New Roman" w:hAnsi="Times New Roman" w:cs="Times New Roman"/>
        </w:rPr>
        <w:t>mail</w:t>
      </w:r>
      <w:proofErr w:type="spellEnd"/>
      <w:r w:rsidR="00E16273" w:rsidRPr="00E16273">
        <w:rPr>
          <w:rFonts w:ascii="Times New Roman" w:hAnsi="Times New Roman" w:cs="Times New Roman"/>
        </w:rPr>
        <w:t xml:space="preserve">: </w:t>
      </w:r>
      <w:r w:rsidR="00350841">
        <w:rPr>
          <w:rFonts w:ascii="Times New Roman" w:hAnsi="Times New Roman" w:cs="Times New Roman"/>
          <w:lang w:val="en-US"/>
        </w:rPr>
        <w:t>info</w:t>
      </w:r>
      <w:r w:rsidR="00350841" w:rsidRPr="00350841">
        <w:rPr>
          <w:rFonts w:ascii="Times New Roman" w:hAnsi="Times New Roman" w:cs="Times New Roman"/>
        </w:rPr>
        <w:t>.</w:t>
      </w:r>
      <w:proofErr w:type="spellStart"/>
      <w:r w:rsidR="00350841">
        <w:rPr>
          <w:rFonts w:ascii="Times New Roman" w:hAnsi="Times New Roman" w:cs="Times New Roman"/>
          <w:lang w:val="en-US"/>
        </w:rPr>
        <w:t>mik</w:t>
      </w:r>
      <w:proofErr w:type="spellEnd"/>
      <w:r w:rsidR="00E16273" w:rsidRPr="00E16273">
        <w:rPr>
          <w:rFonts w:ascii="Times New Roman" w:hAnsi="Times New Roman" w:cs="Times New Roman"/>
        </w:rPr>
        <w:t>@</w:t>
      </w:r>
      <w:r w:rsidR="00350841">
        <w:rPr>
          <w:rFonts w:ascii="Times New Roman" w:hAnsi="Times New Roman" w:cs="Times New Roman"/>
          <w:lang w:val="en-US"/>
        </w:rPr>
        <w:t>cult</w:t>
      </w:r>
      <w:r w:rsidR="00350841" w:rsidRPr="00350841">
        <w:rPr>
          <w:rFonts w:ascii="Times New Roman" w:hAnsi="Times New Roman" w:cs="Times New Roman"/>
        </w:rPr>
        <w:t>.</w:t>
      </w:r>
      <w:proofErr w:type="spellStart"/>
      <w:r w:rsidR="00350841">
        <w:rPr>
          <w:rFonts w:ascii="Times New Roman" w:hAnsi="Times New Roman" w:cs="Times New Roman"/>
          <w:lang w:val="en-US"/>
        </w:rPr>
        <w:t>gugov</w:t>
      </w:r>
      <w:proofErr w:type="spellEnd"/>
      <w:r w:rsidR="00350841" w:rsidRPr="00350841">
        <w:rPr>
          <w:rFonts w:ascii="Times New Roman" w:hAnsi="Times New Roman" w:cs="Times New Roman"/>
        </w:rPr>
        <w:t>.</w:t>
      </w:r>
      <w:proofErr w:type="spellStart"/>
      <w:r w:rsidR="00350841">
        <w:rPr>
          <w:rFonts w:ascii="Times New Roman" w:hAnsi="Times New Roman" w:cs="Times New Roman"/>
          <w:lang w:val="en-US"/>
        </w:rPr>
        <w:t>spb</w:t>
      </w:r>
      <w:proofErr w:type="spellEnd"/>
      <w:r w:rsidR="00E16273" w:rsidRPr="00E16273">
        <w:rPr>
          <w:rFonts w:ascii="Times New Roman" w:hAnsi="Times New Roman" w:cs="Times New Roman"/>
        </w:rPr>
        <w:t>.</w:t>
      </w:r>
      <w:proofErr w:type="spellStart"/>
      <w:r w:rsidR="00E16273" w:rsidRPr="00E16273">
        <w:rPr>
          <w:rFonts w:ascii="Times New Roman" w:hAnsi="Times New Roman" w:cs="Times New Roman"/>
        </w:rPr>
        <w:t>ru</w:t>
      </w:r>
      <w:proofErr w:type="spellEnd"/>
    </w:p>
    <w:p w:rsidR="00C23146" w:rsidRPr="00990267" w:rsidRDefault="00C23146" w:rsidP="00C23146">
      <w:pPr>
        <w:shd w:val="clear" w:color="auto" w:fill="FFFFFF"/>
        <w:ind w:firstLine="567"/>
        <w:jc w:val="both"/>
        <w:rPr>
          <w:rStyle w:val="aa"/>
          <w:rFonts w:ascii="Times New Roman" w:hAnsi="Times New Roman"/>
          <w:color w:val="auto"/>
        </w:rPr>
      </w:pPr>
    </w:p>
    <w:p w:rsidR="00B4117E" w:rsidRDefault="00B4117E" w:rsidP="00C23146">
      <w:pPr>
        <w:ind w:firstLine="567"/>
        <w:jc w:val="both"/>
        <w:rPr>
          <w:rFonts w:ascii="Times New Roman" w:hAnsi="Times New Roman" w:cs="Times New Roman"/>
          <w:bCs/>
          <w:sz w:val="16"/>
          <w:szCs w:val="16"/>
        </w:rPr>
      </w:pPr>
    </w:p>
    <w:p w:rsidR="00C23146" w:rsidRPr="00EA5867" w:rsidRDefault="00C23146" w:rsidP="00C23146">
      <w:pPr>
        <w:pStyle w:val="a5"/>
        <w:widowControl/>
        <w:numPr>
          <w:ilvl w:val="0"/>
          <w:numId w:val="4"/>
        </w:numPr>
        <w:shd w:val="clear" w:color="auto" w:fill="FFFFFF"/>
        <w:ind w:left="0" w:firstLine="0"/>
        <w:jc w:val="center"/>
        <w:rPr>
          <w:rFonts w:ascii="Times New Roman" w:hAnsi="Times New Roman" w:cs="Times New Roman"/>
          <w:b/>
          <w:bCs/>
        </w:rPr>
      </w:pPr>
      <w:r w:rsidRPr="00EA5867">
        <w:rPr>
          <w:rFonts w:ascii="Times New Roman" w:hAnsi="Times New Roman" w:cs="Times New Roman"/>
          <w:b/>
          <w:bCs/>
        </w:rPr>
        <w:t xml:space="preserve">ПОРЯДОК И СРОКИ ПРИЕМКИ </w:t>
      </w:r>
      <w:r>
        <w:rPr>
          <w:rFonts w:ascii="Times New Roman" w:hAnsi="Times New Roman" w:cs="Times New Roman"/>
          <w:b/>
          <w:bCs/>
        </w:rPr>
        <w:t>ТОВАРА</w:t>
      </w:r>
    </w:p>
    <w:p w:rsidR="00C23146" w:rsidRPr="009836FC" w:rsidRDefault="00C23146" w:rsidP="00C23146">
      <w:pPr>
        <w:pStyle w:val="a5"/>
        <w:shd w:val="clear" w:color="auto" w:fill="FFFFFF"/>
        <w:ind w:left="0"/>
        <w:rPr>
          <w:rFonts w:ascii="Times New Roman" w:hAnsi="Times New Roman" w:cs="Times New Roman"/>
          <w:bCs/>
          <w:sz w:val="16"/>
          <w:szCs w:val="16"/>
          <w:highlight w:val="red"/>
        </w:rPr>
      </w:pPr>
    </w:p>
    <w:p w:rsidR="00C23146" w:rsidRPr="00A92FF8" w:rsidRDefault="00C23146" w:rsidP="00C23146">
      <w:pPr>
        <w:spacing w:line="237" w:lineRule="auto"/>
        <w:ind w:firstLine="567"/>
        <w:jc w:val="both"/>
        <w:rPr>
          <w:rFonts w:ascii="Times New Roman" w:hAnsi="Times New Roman" w:cs="Times New Roman"/>
          <w:bCs/>
        </w:rPr>
      </w:pPr>
      <w:r w:rsidRPr="00A92FF8">
        <w:rPr>
          <w:rFonts w:ascii="Times New Roman" w:hAnsi="Times New Roman" w:cs="Times New Roman"/>
        </w:rPr>
        <w:t xml:space="preserve">3.1. Заказчик организует приемку поставленного товара после его выгрузки в месте доставки товара. </w:t>
      </w:r>
      <w:r w:rsidRPr="00A92FF8">
        <w:rPr>
          <w:rFonts w:ascii="Times New Roman" w:hAnsi="Times New Roman" w:cs="Times New Roman"/>
          <w:bCs/>
        </w:rPr>
        <w:t>Поставщик передает Заказчику относящиеся к товару документы, оригиналы или надлежащим образом заверенные копии документов, подтверждающих соответствие товара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DC4F60" w:rsidRPr="00A92FF8" w:rsidRDefault="00DC4F60" w:rsidP="00DC4F60">
      <w:pPr>
        <w:spacing w:line="237" w:lineRule="auto"/>
        <w:ind w:firstLine="567"/>
        <w:jc w:val="both"/>
        <w:rPr>
          <w:rFonts w:ascii="Times New Roman" w:hAnsi="Times New Roman" w:cs="Times New Roman"/>
        </w:rPr>
      </w:pPr>
      <w:r w:rsidRPr="006A3DF9">
        <w:rPr>
          <w:rFonts w:ascii="Times New Roman" w:hAnsi="Times New Roman" w:cs="Times New Roman"/>
        </w:rPr>
        <w:t xml:space="preserve">Приемка поставленного по Контракту товара осуществляется Заказчиком на основании, </w:t>
      </w:r>
      <w:r w:rsidRPr="006A3DF9">
        <w:rPr>
          <w:rFonts w:ascii="Times New Roman" w:hAnsi="Times New Roman" w:cs="Times New Roman"/>
        </w:rPr>
        <w:lastRenderedPageBreak/>
        <w:t xml:space="preserve">представленных Поставщиком документов: счета, счета-фактуры (при наличии), товарной накладной </w:t>
      </w:r>
      <w:r w:rsidRPr="006A3DF9">
        <w:rPr>
          <w:rFonts w:ascii="Times New Roman" w:hAnsi="Times New Roman" w:cs="Times New Roman"/>
          <w:color w:val="auto"/>
        </w:rPr>
        <w:t xml:space="preserve">либо универсального передаточного документа </w:t>
      </w:r>
      <w:r w:rsidRPr="006A3DF9">
        <w:rPr>
          <w:rFonts w:ascii="Times New Roman" w:hAnsi="Times New Roman" w:cs="Times New Roman"/>
          <w:spacing w:val="-1"/>
        </w:rPr>
        <w:t>и иные документы</w:t>
      </w:r>
      <w:r w:rsidRPr="006A3DF9">
        <w:rPr>
          <w:rFonts w:ascii="Times New Roman" w:hAnsi="Times New Roman" w:cs="Times New Roman"/>
        </w:rPr>
        <w:t>, подписанные Сторонами.</w:t>
      </w:r>
    </w:p>
    <w:p w:rsidR="00C23146" w:rsidRDefault="00C23146" w:rsidP="00C23146">
      <w:pPr>
        <w:ind w:firstLine="567"/>
        <w:jc w:val="both"/>
        <w:rPr>
          <w:rFonts w:ascii="Times New Roman" w:hAnsi="Times New Roman" w:cs="Times New Roman"/>
        </w:rPr>
      </w:pPr>
      <w:r w:rsidRPr="00A92FF8">
        <w:rPr>
          <w:rFonts w:ascii="Times New Roman" w:hAnsi="Times New Roman" w:cs="Times New Roman"/>
        </w:rPr>
        <w:t>3.2. Приемка товара осуществляется Заказчиком в день поставки товара Заказчику.</w:t>
      </w:r>
    </w:p>
    <w:p w:rsidR="00DD26D6" w:rsidRPr="00DD26D6" w:rsidRDefault="003E6B96" w:rsidP="00DD26D6">
      <w:pPr>
        <w:ind w:firstLine="567"/>
        <w:jc w:val="both"/>
        <w:rPr>
          <w:rFonts w:ascii="Times New Roman" w:hAnsi="Times New Roman" w:cs="Times New Roman"/>
        </w:rPr>
      </w:pPr>
      <w:r>
        <w:rPr>
          <w:rFonts w:ascii="Times New Roman" w:hAnsi="Times New Roman" w:cs="Times New Roman"/>
        </w:rPr>
        <w:t>3.3</w:t>
      </w:r>
      <w:r w:rsidR="00DD26D6" w:rsidRPr="00DD26D6">
        <w:rPr>
          <w:rFonts w:ascii="Times New Roman" w:hAnsi="Times New Roman" w:cs="Times New Roman"/>
        </w:rPr>
        <w:t>.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DD26D6" w:rsidRPr="00DD26D6" w:rsidRDefault="003E6B96" w:rsidP="00DD26D6">
      <w:pPr>
        <w:ind w:firstLine="567"/>
        <w:jc w:val="both"/>
        <w:rPr>
          <w:rFonts w:ascii="Times New Roman" w:hAnsi="Times New Roman" w:cs="Times New Roman"/>
        </w:rPr>
      </w:pPr>
      <w:r>
        <w:rPr>
          <w:rFonts w:ascii="Times New Roman" w:hAnsi="Times New Roman" w:cs="Times New Roman"/>
        </w:rPr>
        <w:t>3.4</w:t>
      </w:r>
      <w:r w:rsidR="00DD26D6" w:rsidRPr="00DD26D6">
        <w:rPr>
          <w:rFonts w:ascii="Times New Roman" w:hAnsi="Times New Roman" w:cs="Times New Roman"/>
        </w:rPr>
        <w:t xml:space="preserve">. </w:t>
      </w:r>
      <w:proofErr w:type="gramStart"/>
      <w:r w:rsidR="00DD26D6" w:rsidRPr="00DD26D6">
        <w:rPr>
          <w:rFonts w:ascii="Times New Roman" w:hAnsi="Times New Roman" w:cs="Times New Roman"/>
        </w:rPr>
        <w:t>Поставляемый товар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roofErr w:type="gramEnd"/>
      <w:r w:rsidR="00DD26D6" w:rsidRPr="00DD26D6">
        <w:rPr>
          <w:rFonts w:ascii="Times New Roman" w:hAnsi="Times New Roman" w:cs="Times New Roman"/>
        </w:rPr>
        <w:t xml:space="preserve">           Поставщик гарантирует, что товар пригоден для использования и соответствует требованиям, которые установлены техническими регламентами, государственными стандартами, техническими условиями для данного вида товара.</w:t>
      </w:r>
    </w:p>
    <w:p w:rsidR="00DD26D6" w:rsidRPr="00DD26D6" w:rsidRDefault="00DD26D6" w:rsidP="00DD26D6">
      <w:pPr>
        <w:ind w:firstLine="567"/>
        <w:jc w:val="both"/>
        <w:rPr>
          <w:rFonts w:ascii="Times New Roman" w:hAnsi="Times New Roman" w:cs="Times New Roman"/>
        </w:rPr>
      </w:pPr>
      <w:r w:rsidRPr="00DD26D6">
        <w:rPr>
          <w:rFonts w:ascii="Times New Roman" w:hAnsi="Times New Roman" w:cs="Times New Roman"/>
        </w:rPr>
        <w:t>Поставщик несет все расходы по замене дефектной продукции в случае, если дефект носит производственный характер.</w:t>
      </w:r>
    </w:p>
    <w:p w:rsidR="00DD26D6" w:rsidRPr="00DD26D6" w:rsidRDefault="003E6B96" w:rsidP="00DD26D6">
      <w:pPr>
        <w:ind w:firstLine="567"/>
        <w:jc w:val="both"/>
        <w:rPr>
          <w:rFonts w:ascii="Times New Roman" w:hAnsi="Times New Roman" w:cs="Times New Roman"/>
        </w:rPr>
      </w:pPr>
      <w:r>
        <w:rPr>
          <w:rFonts w:ascii="Times New Roman" w:hAnsi="Times New Roman" w:cs="Times New Roman"/>
        </w:rPr>
        <w:t>3.5</w:t>
      </w:r>
      <w:r w:rsidR="00DD26D6" w:rsidRPr="00DD26D6">
        <w:rPr>
          <w:rFonts w:ascii="Times New Roman" w:hAnsi="Times New Roman" w:cs="Times New Roman"/>
        </w:rPr>
        <w:t xml:space="preserve">. Товар доставляется в таре и упаковке производителя товара, </w:t>
      </w:r>
      <w:proofErr w:type="gramStart"/>
      <w:r w:rsidR="00DD26D6" w:rsidRPr="00DD26D6">
        <w:rPr>
          <w:rFonts w:ascii="Times New Roman" w:hAnsi="Times New Roman" w:cs="Times New Roman"/>
        </w:rPr>
        <w:t>обеспечивающих</w:t>
      </w:r>
      <w:proofErr w:type="gramEnd"/>
      <w:r w:rsidR="00DD26D6" w:rsidRPr="00DD26D6">
        <w:rPr>
          <w:rFonts w:ascii="Times New Roman" w:hAnsi="Times New Roman" w:cs="Times New Roman"/>
        </w:rPr>
        <w:t xml:space="preserve"> сохранность товара при его перевозке и, при необходимости, последующем хранении. При исполнении Контракта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w:t>
      </w:r>
      <w:r w:rsidR="007232D1">
        <w:rPr>
          <w:rFonts w:ascii="Times New Roman" w:hAnsi="Times New Roman" w:cs="Times New Roman"/>
        </w:rPr>
        <w:t>другими подобными недостатками.</w:t>
      </w:r>
    </w:p>
    <w:p w:rsidR="00DD26D6" w:rsidRPr="00DD26D6" w:rsidRDefault="007232D1" w:rsidP="00DD26D6">
      <w:pPr>
        <w:ind w:firstLine="567"/>
        <w:jc w:val="both"/>
        <w:rPr>
          <w:rFonts w:ascii="Times New Roman" w:hAnsi="Times New Roman" w:cs="Times New Roman"/>
        </w:rPr>
      </w:pPr>
      <w:r>
        <w:rPr>
          <w:rFonts w:ascii="Times New Roman" w:hAnsi="Times New Roman" w:cs="Times New Roman"/>
        </w:rPr>
        <w:t>3.</w:t>
      </w:r>
      <w:r w:rsidR="003E6B96">
        <w:rPr>
          <w:rFonts w:ascii="Times New Roman" w:hAnsi="Times New Roman" w:cs="Times New Roman"/>
        </w:rPr>
        <w:t>6</w:t>
      </w:r>
      <w:r w:rsidR="00DD26D6" w:rsidRPr="00DD26D6">
        <w:rPr>
          <w:rFonts w:ascii="Times New Roman" w:hAnsi="Times New Roman" w:cs="Times New Roman"/>
        </w:rPr>
        <w:t>. Риск случайной гибели или повреждения товара переходит на Заказчика с момента подписания его представителем товарной накладной либо УПД и иные документы на поставленный товар.</w:t>
      </w:r>
    </w:p>
    <w:p w:rsidR="00DD26D6" w:rsidRPr="00A92FF8" w:rsidRDefault="007232D1" w:rsidP="00DD26D6">
      <w:pPr>
        <w:ind w:firstLine="567"/>
        <w:jc w:val="both"/>
        <w:rPr>
          <w:rFonts w:ascii="Times New Roman" w:hAnsi="Times New Roman" w:cs="Times New Roman"/>
        </w:rPr>
      </w:pPr>
      <w:r>
        <w:rPr>
          <w:rFonts w:ascii="Times New Roman" w:hAnsi="Times New Roman" w:cs="Times New Roman"/>
        </w:rPr>
        <w:t>3.</w:t>
      </w:r>
      <w:r w:rsidR="003E6B96">
        <w:rPr>
          <w:rFonts w:ascii="Times New Roman" w:hAnsi="Times New Roman" w:cs="Times New Roman"/>
        </w:rPr>
        <w:t>7</w:t>
      </w:r>
      <w:r w:rsidR="00DD26D6" w:rsidRPr="00DD26D6">
        <w:rPr>
          <w:rFonts w:ascii="Times New Roman" w:hAnsi="Times New Roman" w:cs="Times New Roman"/>
        </w:rPr>
        <w:t>. Право владения, пользования и распоряжения товаром переходит от Поставщика Заказчику после подписания представителем Заказчика товарной накладной или иного документа на поставленный товар.</w:t>
      </w:r>
    </w:p>
    <w:p w:rsidR="00C23146" w:rsidRDefault="00BE3A0B" w:rsidP="00C23146">
      <w:pPr>
        <w:tabs>
          <w:tab w:val="left" w:pos="1200"/>
        </w:tabs>
        <w:ind w:right="73" w:firstLine="567"/>
        <w:jc w:val="both"/>
        <w:rPr>
          <w:rFonts w:ascii="Times New Roman" w:hAnsi="Times New Roman" w:cs="Times New Roman"/>
        </w:rPr>
      </w:pPr>
      <w:r>
        <w:rPr>
          <w:rFonts w:ascii="Times New Roman" w:hAnsi="Times New Roman" w:cs="Times New Roman"/>
          <w:bCs/>
        </w:rPr>
        <w:t>3.8</w:t>
      </w:r>
      <w:r w:rsidR="00C23146" w:rsidRPr="00A92FF8">
        <w:rPr>
          <w:rFonts w:ascii="Times New Roman" w:hAnsi="Times New Roman" w:cs="Times New Roman"/>
          <w:bCs/>
        </w:rPr>
        <w:t>.</w:t>
      </w:r>
      <w:r w:rsidR="00C23146" w:rsidRPr="00A92FF8">
        <w:rPr>
          <w:rFonts w:ascii="Times New Roman" w:hAnsi="Times New Roman" w:cs="Times New Roman"/>
        </w:rPr>
        <w:t xml:space="preserve"> В случае выявления Заказчиком при приемке товара недопоставки товара, поставки некачественного товара, Поставщик обязан восполнить недопоставленное количество товара, </w:t>
      </w:r>
      <w:proofErr w:type="gramStart"/>
      <w:r w:rsidR="00C23146" w:rsidRPr="00A92FF8">
        <w:rPr>
          <w:rFonts w:ascii="Times New Roman" w:hAnsi="Times New Roman" w:cs="Times New Roman"/>
        </w:rPr>
        <w:t>заменить некачественный товар на качественный</w:t>
      </w:r>
      <w:proofErr w:type="gramEnd"/>
      <w:r w:rsidR="00C23146" w:rsidRPr="00A92FF8">
        <w:rPr>
          <w:rFonts w:ascii="Times New Roman" w:hAnsi="Times New Roman" w:cs="Times New Roman"/>
        </w:rPr>
        <w:t xml:space="preserve"> товар в течение 5 (пяти) календарных дней с момента направления Заказчиком Поставщику мотивированного отказа от подписания товарной накладной</w:t>
      </w:r>
      <w:r w:rsidR="00C23146" w:rsidRPr="00A92FF8">
        <w:rPr>
          <w:rFonts w:ascii="Times New Roman" w:hAnsi="Times New Roman" w:cs="Times New Roman"/>
          <w:spacing w:val="-1"/>
        </w:rPr>
        <w:t xml:space="preserve"> или иного документа</w:t>
      </w:r>
      <w:r w:rsidR="00C23146" w:rsidRPr="00A92FF8">
        <w:rPr>
          <w:rFonts w:ascii="Times New Roman" w:hAnsi="Times New Roman" w:cs="Times New Roman"/>
        </w:rPr>
        <w:t xml:space="preserve"> или иной установленный предписанием Заказчика срок.</w:t>
      </w:r>
    </w:p>
    <w:p w:rsidR="00C23146" w:rsidRDefault="00C23146" w:rsidP="00C23146">
      <w:pPr>
        <w:shd w:val="clear" w:color="auto" w:fill="FFFFFF"/>
        <w:tabs>
          <w:tab w:val="left" w:pos="709"/>
        </w:tabs>
        <w:ind w:firstLine="567"/>
        <w:jc w:val="both"/>
        <w:rPr>
          <w:rFonts w:ascii="Times New Roman" w:hAnsi="Times New Roman" w:cs="Times New Roman"/>
        </w:rPr>
      </w:pPr>
      <w:r w:rsidRPr="00C6723C">
        <w:rPr>
          <w:rFonts w:ascii="Times New Roman" w:hAnsi="Times New Roman" w:cs="Times New Roman"/>
        </w:rPr>
        <w:t>Заказчик вправе, уведомив Поставщика, отказаться от принятия товара ненадлежащего качества.</w:t>
      </w:r>
    </w:p>
    <w:p w:rsidR="00C23146" w:rsidRPr="009836FC" w:rsidRDefault="00C23146" w:rsidP="00C23146">
      <w:pPr>
        <w:pStyle w:val="a5"/>
        <w:shd w:val="clear" w:color="auto" w:fill="FFFFFF"/>
        <w:ind w:left="0"/>
        <w:rPr>
          <w:rFonts w:ascii="Times New Roman" w:hAnsi="Times New Roman" w:cs="Times New Roman"/>
          <w:bCs/>
          <w:sz w:val="16"/>
          <w:szCs w:val="16"/>
          <w:highlight w:val="red"/>
        </w:rPr>
      </w:pPr>
    </w:p>
    <w:p w:rsidR="00C23146" w:rsidRPr="0076235B" w:rsidRDefault="00C23146" w:rsidP="00C23146">
      <w:pPr>
        <w:pStyle w:val="a5"/>
        <w:numPr>
          <w:ilvl w:val="0"/>
          <w:numId w:val="4"/>
        </w:numPr>
        <w:shd w:val="clear" w:color="auto" w:fill="FFFFFF"/>
        <w:ind w:left="0" w:firstLine="0"/>
        <w:jc w:val="center"/>
        <w:rPr>
          <w:rFonts w:ascii="Times New Roman" w:hAnsi="Times New Roman" w:cs="Times New Roman"/>
          <w:b/>
          <w:bCs/>
        </w:rPr>
      </w:pPr>
      <w:r w:rsidRPr="0076235B">
        <w:rPr>
          <w:rFonts w:ascii="Times New Roman" w:hAnsi="Times New Roman" w:cs="Times New Roman"/>
          <w:b/>
          <w:bCs/>
        </w:rPr>
        <w:t>ЦЕНА КОНТРАКТА И ПОРЯДОК РАСЧЕТОВ</w:t>
      </w:r>
      <w:r>
        <w:rPr>
          <w:rFonts w:ascii="Times New Roman" w:hAnsi="Times New Roman" w:cs="Times New Roman"/>
          <w:b/>
          <w:bCs/>
        </w:rPr>
        <w:t>.</w:t>
      </w:r>
    </w:p>
    <w:p w:rsidR="00C23146" w:rsidRPr="009836FC" w:rsidRDefault="00C23146" w:rsidP="00C23146">
      <w:pPr>
        <w:shd w:val="clear" w:color="auto" w:fill="FFFFFF"/>
        <w:rPr>
          <w:rFonts w:ascii="Times New Roman" w:hAnsi="Times New Roman" w:cs="Times New Roman"/>
          <w:bCs/>
          <w:sz w:val="16"/>
          <w:szCs w:val="16"/>
        </w:rPr>
      </w:pPr>
    </w:p>
    <w:p w:rsidR="00C23146" w:rsidRPr="004229E9" w:rsidRDefault="00C23146" w:rsidP="00C23146">
      <w:pPr>
        <w:pStyle w:val="a5"/>
        <w:numPr>
          <w:ilvl w:val="1"/>
          <w:numId w:val="4"/>
        </w:numPr>
        <w:shd w:val="clear" w:color="auto" w:fill="FFFFFF"/>
        <w:ind w:left="0" w:firstLine="567"/>
        <w:jc w:val="both"/>
        <w:rPr>
          <w:rFonts w:ascii="Times New Roman" w:hAnsi="Times New Roman" w:cs="Times New Roman"/>
          <w:b/>
        </w:rPr>
      </w:pPr>
      <w:r w:rsidRPr="004C16D3">
        <w:rPr>
          <w:rFonts w:ascii="Times New Roman" w:hAnsi="Times New Roman" w:cs="Times New Roman"/>
        </w:rPr>
        <w:t>Цена Контракта составляет</w:t>
      </w:r>
      <w:proofErr w:type="gramStart"/>
      <w:r w:rsidRPr="004C16D3">
        <w:rPr>
          <w:rFonts w:ascii="Times New Roman" w:hAnsi="Times New Roman" w:cs="Times New Roman"/>
        </w:rPr>
        <w:t xml:space="preserve"> </w:t>
      </w:r>
      <w:r w:rsidR="00E94D12">
        <w:rPr>
          <w:rFonts w:ascii="Times New Roman" w:hAnsi="Times New Roman" w:cs="Times New Roman"/>
          <w:b/>
        </w:rPr>
        <w:t>___________</w:t>
      </w:r>
      <w:r w:rsidRPr="004C16D3">
        <w:rPr>
          <w:rFonts w:ascii="Times New Roman" w:hAnsi="Times New Roman" w:cs="Times New Roman"/>
        </w:rPr>
        <w:t xml:space="preserve"> (</w:t>
      </w:r>
      <w:r w:rsidR="00E94D12">
        <w:rPr>
          <w:rFonts w:ascii="Times New Roman" w:hAnsi="Times New Roman" w:cs="Times New Roman"/>
        </w:rPr>
        <w:t>_________________</w:t>
      </w:r>
      <w:r w:rsidR="00E16273" w:rsidRPr="004229E9">
        <w:rPr>
          <w:rFonts w:ascii="Times New Roman" w:hAnsi="Times New Roman" w:cs="Times New Roman"/>
          <w:b/>
        </w:rPr>
        <w:t>)</w:t>
      </w:r>
      <w:r w:rsidR="009811D6" w:rsidRPr="004229E9">
        <w:rPr>
          <w:rFonts w:ascii="Times New Roman" w:hAnsi="Times New Roman" w:cs="Times New Roman"/>
          <w:b/>
        </w:rPr>
        <w:t xml:space="preserve"> </w:t>
      </w:r>
      <w:proofErr w:type="gramEnd"/>
      <w:r w:rsidR="00E94D12">
        <w:rPr>
          <w:rFonts w:ascii="Times New Roman" w:hAnsi="Times New Roman" w:cs="Times New Roman"/>
          <w:b/>
        </w:rPr>
        <w:t>рублей ___</w:t>
      </w:r>
      <w:r w:rsidR="004229E9" w:rsidRPr="004229E9">
        <w:rPr>
          <w:rFonts w:ascii="Times New Roman" w:hAnsi="Times New Roman" w:cs="Times New Roman"/>
          <w:b/>
        </w:rPr>
        <w:t>копеек</w:t>
      </w:r>
      <w:r w:rsidRPr="004229E9">
        <w:rPr>
          <w:rFonts w:ascii="Times New Roman" w:hAnsi="Times New Roman" w:cs="Times New Roman"/>
          <w:b/>
        </w:rPr>
        <w:t xml:space="preserve">, </w:t>
      </w:r>
      <w:r w:rsidR="00E94D12">
        <w:rPr>
          <w:rFonts w:ascii="Times New Roman" w:hAnsi="Times New Roman" w:cs="Times New Roman"/>
          <w:b/>
        </w:rPr>
        <w:t xml:space="preserve">в </w:t>
      </w:r>
      <w:proofErr w:type="spellStart"/>
      <w:r w:rsidR="00E94D12">
        <w:rPr>
          <w:rFonts w:ascii="Times New Roman" w:hAnsi="Times New Roman" w:cs="Times New Roman"/>
          <w:b/>
        </w:rPr>
        <w:t>т.ч</w:t>
      </w:r>
      <w:proofErr w:type="spellEnd"/>
      <w:r w:rsidR="00E94D12">
        <w:rPr>
          <w:rFonts w:ascii="Times New Roman" w:hAnsi="Times New Roman" w:cs="Times New Roman"/>
          <w:b/>
        </w:rPr>
        <w:t>. НДС - __% (</w:t>
      </w:r>
      <w:r w:rsidRPr="004229E9">
        <w:rPr>
          <w:rFonts w:ascii="Times New Roman" w:hAnsi="Times New Roman" w:cs="Times New Roman"/>
          <w:b/>
        </w:rPr>
        <w:t>НДС не облагается</w:t>
      </w:r>
      <w:r w:rsidR="00547475" w:rsidRPr="004229E9">
        <w:rPr>
          <w:rFonts w:ascii="Times New Roman" w:hAnsi="Times New Roman" w:cs="Times New Roman"/>
          <w:b/>
        </w:rPr>
        <w:t xml:space="preserve"> на основании </w:t>
      </w:r>
      <w:r w:rsidR="00E94D12">
        <w:rPr>
          <w:rFonts w:ascii="Times New Roman" w:hAnsi="Times New Roman" w:cs="Times New Roman"/>
          <w:b/>
        </w:rPr>
        <w:t>______________)</w:t>
      </w:r>
      <w:r w:rsidRPr="004229E9">
        <w:rPr>
          <w:rFonts w:ascii="Times New Roman" w:hAnsi="Times New Roman" w:cs="Times New Roman"/>
          <w:b/>
        </w:rPr>
        <w:t>.</w:t>
      </w:r>
    </w:p>
    <w:p w:rsidR="00C23146" w:rsidRDefault="00C23146" w:rsidP="00C23146">
      <w:pPr>
        <w:pStyle w:val="a5"/>
        <w:shd w:val="clear" w:color="auto" w:fill="FFFFFF"/>
        <w:ind w:left="0" w:firstLine="567"/>
        <w:jc w:val="both"/>
        <w:rPr>
          <w:rFonts w:ascii="Times New Roman" w:hAnsi="Times New Roman" w:cs="Times New Roman"/>
          <w:color w:val="0070C0"/>
        </w:rPr>
      </w:pPr>
      <w:r w:rsidRPr="004C16D3">
        <w:rPr>
          <w:rFonts w:ascii="Times New Roman" w:hAnsi="Times New Roman" w:cs="Times New Roman"/>
        </w:rPr>
        <w:t>Установленная настоящим Контрактом цена остается фиксированной на все время действия Контракта, за исключением случаев, предусмотренных законодательством РФ и настоящим Контрактом.</w:t>
      </w:r>
      <w:r>
        <w:rPr>
          <w:rFonts w:ascii="Times New Roman" w:hAnsi="Times New Roman" w:cs="Times New Roman"/>
        </w:rPr>
        <w:t xml:space="preserve"> </w:t>
      </w:r>
      <w:r w:rsidRPr="007232D1">
        <w:rPr>
          <w:rFonts w:ascii="Times New Roman" w:hAnsi="Times New Roman" w:cs="Times New Roman"/>
          <w:color w:val="auto"/>
        </w:rPr>
        <w:t>Авансирование не предусмотрено.</w:t>
      </w:r>
    </w:p>
    <w:p w:rsidR="00C23146" w:rsidRPr="00975528" w:rsidRDefault="00C23146" w:rsidP="00C23146">
      <w:pPr>
        <w:pStyle w:val="a5"/>
        <w:shd w:val="clear" w:color="auto" w:fill="FFFFFF"/>
        <w:ind w:left="567"/>
        <w:jc w:val="both"/>
        <w:rPr>
          <w:rFonts w:ascii="Times New Roman" w:hAnsi="Times New Roman" w:cs="Times New Roman"/>
          <w:color w:val="auto"/>
        </w:rPr>
      </w:pPr>
      <w:r w:rsidRPr="00975528">
        <w:rPr>
          <w:rFonts w:ascii="Times New Roman" w:hAnsi="Times New Roman" w:cs="Times New Roman"/>
          <w:color w:val="auto"/>
        </w:rPr>
        <w:t>Валютой, используемой для расчётов с По</w:t>
      </w:r>
      <w:r>
        <w:rPr>
          <w:rFonts w:ascii="Times New Roman" w:hAnsi="Times New Roman" w:cs="Times New Roman"/>
          <w:color w:val="auto"/>
        </w:rPr>
        <w:t>ставщиком</w:t>
      </w:r>
      <w:r w:rsidRPr="00975528">
        <w:rPr>
          <w:rFonts w:ascii="Times New Roman" w:hAnsi="Times New Roman" w:cs="Times New Roman"/>
          <w:color w:val="auto"/>
        </w:rPr>
        <w:t>, является российский рубль.</w:t>
      </w:r>
    </w:p>
    <w:p w:rsidR="00C23146" w:rsidRPr="004C16D3" w:rsidRDefault="00C23146" w:rsidP="00C23146">
      <w:pPr>
        <w:pStyle w:val="a5"/>
        <w:numPr>
          <w:ilvl w:val="1"/>
          <w:numId w:val="4"/>
        </w:numPr>
        <w:shd w:val="clear" w:color="auto" w:fill="FFFFFF"/>
        <w:ind w:left="0" w:firstLine="567"/>
        <w:jc w:val="both"/>
        <w:rPr>
          <w:rFonts w:ascii="Times New Roman" w:hAnsi="Times New Roman" w:cs="Times New Roman"/>
        </w:rPr>
      </w:pPr>
      <w:r w:rsidRPr="00B969DD">
        <w:rPr>
          <w:rFonts w:ascii="Times New Roman" w:hAnsi="Times New Roman" w:cs="Times New Roman"/>
        </w:rPr>
        <w:t>В случае если Контракт заключается с физическим лицом, за исключением индивидуального предпринимателя или иного занимающегося частной практикой лица, в Контра</w:t>
      </w:r>
      <w:proofErr w:type="gramStart"/>
      <w:r w:rsidRPr="00B969DD">
        <w:rPr>
          <w:rFonts w:ascii="Times New Roman" w:hAnsi="Times New Roman" w:cs="Times New Roman"/>
        </w:rPr>
        <w:t>кт вкл</w:t>
      </w:r>
      <w:proofErr w:type="gramEnd"/>
      <w:r w:rsidRPr="00B969DD">
        <w:rPr>
          <w:rFonts w:ascii="Times New Roman" w:hAnsi="Times New Roman" w:cs="Times New Roman"/>
        </w:rPr>
        <w:t>ючается обязательное условие об уменьшении суммы, подлежащей уплате физическому лицу, на размер налоговых платежей, связанных с оплатой Контракта.</w:t>
      </w:r>
    </w:p>
    <w:p w:rsidR="00C23146" w:rsidRPr="00CC0B66" w:rsidRDefault="00C23146" w:rsidP="00C23146">
      <w:pPr>
        <w:shd w:val="clear" w:color="auto" w:fill="FFFFFF"/>
        <w:ind w:firstLine="567"/>
        <w:jc w:val="both"/>
        <w:rPr>
          <w:rFonts w:ascii="Times New Roman" w:hAnsi="Times New Roman" w:cs="Times New Roman"/>
        </w:rPr>
      </w:pPr>
      <w:r>
        <w:rPr>
          <w:rFonts w:ascii="Times New Roman" w:eastAsiaTheme="minorHAnsi" w:hAnsi="Times New Roman" w:cs="Times New Roman"/>
          <w:lang w:eastAsia="en-US"/>
        </w:rPr>
        <w:t>4.3</w:t>
      </w:r>
      <w:r w:rsidRPr="00EA5867">
        <w:rPr>
          <w:rFonts w:ascii="Times New Roman" w:eastAsiaTheme="minorHAnsi" w:hAnsi="Times New Roman" w:cs="Times New Roman"/>
          <w:lang w:eastAsia="en-US"/>
        </w:rPr>
        <w:t xml:space="preserve">. </w:t>
      </w:r>
      <w:r w:rsidRPr="00B969DD">
        <w:rPr>
          <w:rFonts w:ascii="Times New Roman" w:hAnsi="Times New Roman" w:cs="Times New Roman"/>
        </w:rPr>
        <w:t xml:space="preserve">Цена Контракта включает в себя все расходы </w:t>
      </w:r>
      <w:r w:rsidRPr="00A92FF8">
        <w:rPr>
          <w:rFonts w:ascii="Times New Roman" w:hAnsi="Times New Roman" w:cs="Times New Roman"/>
        </w:rPr>
        <w:t>Поставщика, связанные</w:t>
      </w:r>
      <w:r w:rsidRPr="00B969DD">
        <w:rPr>
          <w:rFonts w:ascii="Times New Roman" w:hAnsi="Times New Roman" w:cs="Times New Roman"/>
        </w:rPr>
        <w:t xml:space="preserve"> с исполнением обязательств по Контракту, в том числе расходы по выполнению погрузочно-разгрузочных работ, уплате налогов, пошлин и других обязательных платежей</w:t>
      </w:r>
      <w:r>
        <w:rPr>
          <w:rFonts w:ascii="Times New Roman" w:hAnsi="Times New Roman" w:cs="Times New Roman"/>
          <w:spacing w:val="-1"/>
        </w:rPr>
        <w:t xml:space="preserve">, </w:t>
      </w:r>
      <w:r w:rsidRPr="00CC0B66">
        <w:rPr>
          <w:rFonts w:ascii="Times New Roman" w:hAnsi="Times New Roman" w:cs="Times New Roman"/>
        </w:rPr>
        <w:t>предусмотренны</w:t>
      </w:r>
      <w:r>
        <w:rPr>
          <w:rFonts w:ascii="Times New Roman" w:hAnsi="Times New Roman" w:cs="Times New Roman"/>
        </w:rPr>
        <w:t>х</w:t>
      </w:r>
      <w:r w:rsidRPr="00CC0B66">
        <w:rPr>
          <w:rFonts w:ascii="Times New Roman" w:hAnsi="Times New Roman" w:cs="Times New Roman"/>
        </w:rPr>
        <w:t xml:space="preserve"> законодательством</w:t>
      </w:r>
      <w:r>
        <w:rPr>
          <w:rFonts w:ascii="Times New Roman" w:hAnsi="Times New Roman" w:cs="Times New Roman"/>
        </w:rPr>
        <w:t>.</w:t>
      </w:r>
    </w:p>
    <w:p w:rsidR="00C23146" w:rsidRDefault="00C23146" w:rsidP="00C23146">
      <w:pPr>
        <w:shd w:val="clear" w:color="auto" w:fill="FFFFFF"/>
        <w:ind w:firstLine="567"/>
        <w:jc w:val="both"/>
        <w:rPr>
          <w:rFonts w:ascii="Times New Roman" w:hAnsi="Times New Roman" w:cs="Times New Roman"/>
        </w:rPr>
      </w:pPr>
      <w:r>
        <w:rPr>
          <w:rFonts w:ascii="Times New Roman" w:hAnsi="Times New Roman" w:cs="Times New Roman"/>
        </w:rPr>
        <w:t>4.4</w:t>
      </w:r>
      <w:r w:rsidRPr="00EA5867">
        <w:rPr>
          <w:rFonts w:ascii="Times New Roman" w:hAnsi="Times New Roman" w:cs="Times New Roman"/>
        </w:rPr>
        <w:t xml:space="preserve">. </w:t>
      </w:r>
      <w:r w:rsidRPr="00B969DD">
        <w:rPr>
          <w:rFonts w:ascii="Times New Roman" w:hAnsi="Times New Roman" w:cs="Times New Roman"/>
        </w:rPr>
        <w:t xml:space="preserve">Оплата </w:t>
      </w:r>
      <w:r w:rsidRPr="00CC0B66">
        <w:rPr>
          <w:rFonts w:ascii="Times New Roman" w:hAnsi="Times New Roman" w:cs="Times New Roman"/>
        </w:rPr>
        <w:t xml:space="preserve">по настоящему Контракту </w:t>
      </w:r>
      <w:r w:rsidRPr="00B969DD">
        <w:rPr>
          <w:rFonts w:ascii="Times New Roman" w:hAnsi="Times New Roman" w:cs="Times New Roman"/>
        </w:rPr>
        <w:t>осуществляется по безналичному</w:t>
      </w:r>
      <w:r w:rsidR="00BE3A0B">
        <w:rPr>
          <w:rFonts w:ascii="Times New Roman" w:hAnsi="Times New Roman" w:cs="Times New Roman"/>
        </w:rPr>
        <w:t xml:space="preserve"> расчету</w:t>
      </w:r>
      <w:r w:rsidR="0096463E">
        <w:rPr>
          <w:rFonts w:ascii="Times New Roman" w:hAnsi="Times New Roman" w:cs="Times New Roman"/>
        </w:rPr>
        <w:t xml:space="preserve"> в течение 10</w:t>
      </w:r>
      <w:r w:rsidR="00E16273" w:rsidRPr="00E16273">
        <w:rPr>
          <w:rFonts w:ascii="Times New Roman" w:hAnsi="Times New Roman" w:cs="Times New Roman"/>
        </w:rPr>
        <w:t>-ти рабочих дней после</w:t>
      </w:r>
      <w:r w:rsidR="00BA7501">
        <w:rPr>
          <w:rFonts w:ascii="Times New Roman" w:hAnsi="Times New Roman" w:cs="Times New Roman"/>
        </w:rPr>
        <w:t xml:space="preserve"> подписания Заказчиком документа о приемке.</w:t>
      </w:r>
    </w:p>
    <w:p w:rsidR="00C23146" w:rsidRDefault="00C23146" w:rsidP="00C23146">
      <w:pPr>
        <w:overflowPunct w:val="0"/>
        <w:ind w:firstLine="567"/>
        <w:jc w:val="both"/>
        <w:textAlignment w:val="baseline"/>
        <w:rPr>
          <w:rFonts w:ascii="Times New Roman" w:hAnsi="Times New Roman" w:cs="Times New Roman"/>
        </w:rPr>
      </w:pPr>
      <w:r w:rsidRPr="00EA5867">
        <w:rPr>
          <w:rFonts w:ascii="Times New Roman" w:hAnsi="Times New Roman" w:cs="Times New Roman"/>
        </w:rPr>
        <w:lastRenderedPageBreak/>
        <w:t>4.</w:t>
      </w:r>
      <w:r w:rsidR="00BA7501">
        <w:rPr>
          <w:rFonts w:ascii="Times New Roman" w:hAnsi="Times New Roman" w:cs="Times New Roman"/>
        </w:rPr>
        <w:t>5</w:t>
      </w:r>
      <w:r w:rsidRPr="00EA5867">
        <w:rPr>
          <w:rFonts w:ascii="Times New Roman" w:hAnsi="Times New Roman" w:cs="Times New Roman"/>
        </w:rPr>
        <w:t>. В случае неисполнения или ненадлежащего исполнения обязательств по Контракту Заказчик производит оплату по Контракту за вычетом соответствующего размера неустойки.</w:t>
      </w:r>
    </w:p>
    <w:p w:rsidR="00C23146" w:rsidRPr="009836FC" w:rsidRDefault="00C23146" w:rsidP="00C23146">
      <w:pPr>
        <w:tabs>
          <w:tab w:val="center" w:pos="4153"/>
          <w:tab w:val="right" w:pos="8306"/>
        </w:tabs>
        <w:rPr>
          <w:rFonts w:ascii="Times New Roman" w:hAnsi="Times New Roman" w:cs="Times New Roman"/>
          <w:sz w:val="16"/>
          <w:szCs w:val="16"/>
        </w:rPr>
      </w:pPr>
    </w:p>
    <w:p w:rsidR="00C23146" w:rsidRPr="00812E20" w:rsidRDefault="00C23146" w:rsidP="00C23146">
      <w:pPr>
        <w:pStyle w:val="a5"/>
        <w:numPr>
          <w:ilvl w:val="0"/>
          <w:numId w:val="4"/>
        </w:numPr>
        <w:shd w:val="clear" w:color="auto" w:fill="FFFFFF"/>
        <w:jc w:val="center"/>
        <w:rPr>
          <w:rFonts w:ascii="Times New Roman" w:hAnsi="Times New Roman" w:cs="Times New Roman"/>
          <w:b/>
          <w:bCs/>
          <w:spacing w:val="-3"/>
        </w:rPr>
      </w:pPr>
      <w:r w:rsidRPr="00812E20">
        <w:rPr>
          <w:rFonts w:ascii="Times New Roman" w:hAnsi="Times New Roman" w:cs="Times New Roman"/>
          <w:b/>
          <w:bCs/>
          <w:spacing w:val="-3"/>
        </w:rPr>
        <w:t>ПРАВА И ОБЯЗАННОСТИ СТОРОН</w:t>
      </w:r>
    </w:p>
    <w:p w:rsidR="00C23146" w:rsidRPr="009836FC" w:rsidRDefault="00C23146" w:rsidP="00C23146">
      <w:pPr>
        <w:shd w:val="clear" w:color="auto" w:fill="FFFFFF"/>
        <w:rPr>
          <w:rFonts w:ascii="Times New Roman" w:hAnsi="Times New Roman" w:cs="Times New Roman"/>
          <w:bCs/>
          <w:spacing w:val="-3"/>
          <w:sz w:val="16"/>
          <w:szCs w:val="16"/>
        </w:rPr>
      </w:pPr>
    </w:p>
    <w:p w:rsidR="00C23146" w:rsidRPr="00EA5867" w:rsidRDefault="00C23146" w:rsidP="00C23146">
      <w:pPr>
        <w:shd w:val="clear" w:color="auto" w:fill="FFFFFF"/>
        <w:ind w:firstLine="567"/>
        <w:jc w:val="both"/>
        <w:rPr>
          <w:rFonts w:ascii="Times New Roman" w:hAnsi="Times New Roman" w:cs="Times New Roman"/>
          <w:b/>
          <w:bCs/>
        </w:rPr>
      </w:pPr>
      <w:r w:rsidRPr="00EA5867">
        <w:rPr>
          <w:rFonts w:ascii="Times New Roman" w:hAnsi="Times New Roman" w:cs="Times New Roman"/>
          <w:b/>
          <w:bCs/>
        </w:rPr>
        <w:t>5.1. Заказчик вправе:</w:t>
      </w:r>
    </w:p>
    <w:p w:rsidR="00C23146" w:rsidRPr="00EA5867" w:rsidRDefault="00C23146" w:rsidP="00C23146">
      <w:pPr>
        <w:shd w:val="clear" w:color="auto" w:fill="FFFFFF"/>
        <w:ind w:firstLine="567"/>
        <w:jc w:val="both"/>
        <w:rPr>
          <w:rFonts w:ascii="Times New Roman" w:hAnsi="Times New Roman" w:cs="Times New Roman"/>
          <w:bCs/>
        </w:rPr>
      </w:pPr>
      <w:r w:rsidRPr="00EA5867">
        <w:rPr>
          <w:rFonts w:ascii="Times New Roman" w:hAnsi="Times New Roman" w:cs="Times New Roman"/>
          <w:bCs/>
        </w:rPr>
        <w:t xml:space="preserve">5.1.1. Требовать надлежащего исполнения обязательств в соответствии с Контрактом. </w:t>
      </w:r>
    </w:p>
    <w:p w:rsidR="00C23146" w:rsidRPr="00EA5867" w:rsidRDefault="00C23146" w:rsidP="00C23146">
      <w:pPr>
        <w:shd w:val="clear" w:color="auto" w:fill="FFFFFF"/>
        <w:ind w:firstLine="567"/>
        <w:jc w:val="both"/>
        <w:rPr>
          <w:rFonts w:ascii="Times New Roman" w:hAnsi="Times New Roman" w:cs="Times New Roman"/>
          <w:bCs/>
        </w:rPr>
      </w:pPr>
      <w:r w:rsidRPr="00EA5867">
        <w:rPr>
          <w:rFonts w:ascii="Times New Roman" w:hAnsi="Times New Roman" w:cs="Times New Roman"/>
          <w:bCs/>
        </w:rPr>
        <w:t>5.1.2. Требовать надлежащим образом оформленных отчетных и финансовых документов, подтверждающих исполнение обязательств в соответствии с Контрактом.</w:t>
      </w:r>
    </w:p>
    <w:p w:rsidR="00C23146" w:rsidRPr="00EA5867" w:rsidRDefault="00C23146" w:rsidP="00C23146">
      <w:pPr>
        <w:shd w:val="clear" w:color="auto" w:fill="FFFFFF"/>
        <w:ind w:firstLine="567"/>
        <w:jc w:val="both"/>
        <w:rPr>
          <w:rFonts w:ascii="Times New Roman" w:hAnsi="Times New Roman" w:cs="Times New Roman"/>
          <w:bCs/>
        </w:rPr>
      </w:pPr>
      <w:r w:rsidRPr="00EA5867">
        <w:rPr>
          <w:rFonts w:ascii="Times New Roman" w:hAnsi="Times New Roman" w:cs="Times New Roman"/>
          <w:bCs/>
        </w:rPr>
        <w:t>5.1.3. Запрашивать информацию о ходе и состоянии исполнения обязательств по Контракту.</w:t>
      </w:r>
    </w:p>
    <w:p w:rsidR="00C23146" w:rsidRDefault="00890482" w:rsidP="00C23146">
      <w:pPr>
        <w:shd w:val="clear" w:color="auto" w:fill="FFFFFF"/>
        <w:ind w:firstLine="567"/>
        <w:jc w:val="both"/>
        <w:rPr>
          <w:rFonts w:ascii="Times New Roman" w:hAnsi="Times New Roman" w:cs="Times New Roman"/>
          <w:bCs/>
        </w:rPr>
      </w:pPr>
      <w:r>
        <w:rPr>
          <w:rFonts w:ascii="Times New Roman" w:hAnsi="Times New Roman" w:cs="Times New Roman"/>
          <w:bCs/>
        </w:rPr>
        <w:t>5.1.4</w:t>
      </w:r>
      <w:r w:rsidR="00C23146" w:rsidRPr="00EA5867">
        <w:rPr>
          <w:rFonts w:ascii="Times New Roman" w:hAnsi="Times New Roman" w:cs="Times New Roman"/>
          <w:bCs/>
        </w:rPr>
        <w:t xml:space="preserve">. Отказаться от принятия и оплаты </w:t>
      </w:r>
      <w:r w:rsidR="00C23146">
        <w:rPr>
          <w:rFonts w:ascii="Times New Roman" w:hAnsi="Times New Roman" w:cs="Times New Roman"/>
          <w:bCs/>
        </w:rPr>
        <w:t>товара</w:t>
      </w:r>
      <w:r w:rsidR="00C23146" w:rsidRPr="00EA5867">
        <w:rPr>
          <w:rFonts w:ascii="Times New Roman" w:hAnsi="Times New Roman" w:cs="Times New Roman"/>
          <w:bCs/>
        </w:rPr>
        <w:t>, не соответствующих требованиям Контракта до устранения выявленных недостат</w:t>
      </w:r>
      <w:r w:rsidR="00C23146">
        <w:rPr>
          <w:rFonts w:ascii="Times New Roman" w:hAnsi="Times New Roman" w:cs="Times New Roman"/>
          <w:bCs/>
        </w:rPr>
        <w:t>ков, а также выплаты неустойки.</w:t>
      </w:r>
    </w:p>
    <w:p w:rsidR="00C23146" w:rsidRDefault="00890482" w:rsidP="00C23146">
      <w:pPr>
        <w:shd w:val="clear" w:color="auto" w:fill="FFFFFF"/>
        <w:ind w:right="2" w:firstLine="567"/>
        <w:jc w:val="both"/>
        <w:rPr>
          <w:rFonts w:ascii="Times New Roman" w:hAnsi="Times New Roman" w:cs="Times New Roman"/>
        </w:rPr>
      </w:pPr>
      <w:r>
        <w:rPr>
          <w:rFonts w:ascii="Times New Roman" w:hAnsi="Times New Roman" w:cs="Times New Roman"/>
          <w:bCs/>
        </w:rPr>
        <w:t>5.1.5</w:t>
      </w:r>
      <w:r w:rsidR="00C23146" w:rsidRPr="00B969DD">
        <w:rPr>
          <w:rFonts w:ascii="Times New Roman" w:hAnsi="Times New Roman" w:cs="Times New Roman"/>
          <w:bCs/>
        </w:rPr>
        <w:t xml:space="preserve">. </w:t>
      </w:r>
      <w:r w:rsidR="00C23146" w:rsidRPr="00B969DD">
        <w:rPr>
          <w:rFonts w:ascii="Times New Roman" w:hAnsi="Times New Roman" w:cs="Times New Roman"/>
        </w:rPr>
        <w:t xml:space="preserve">Отказаться в одностороннем порядке от исполнения </w:t>
      </w:r>
      <w:r w:rsidR="00C23146">
        <w:rPr>
          <w:rFonts w:ascii="Times New Roman" w:hAnsi="Times New Roman" w:cs="Times New Roman"/>
        </w:rPr>
        <w:t>К</w:t>
      </w:r>
      <w:r w:rsidR="00C23146" w:rsidRPr="00B969DD">
        <w:rPr>
          <w:rFonts w:ascii="Times New Roman" w:hAnsi="Times New Roman" w:cs="Times New Roman"/>
        </w:rPr>
        <w:t>онтракта.</w:t>
      </w:r>
    </w:p>
    <w:p w:rsidR="00C23146" w:rsidRPr="009836FC" w:rsidRDefault="00C23146" w:rsidP="00C23146">
      <w:pPr>
        <w:shd w:val="clear" w:color="auto" w:fill="FFFFFF"/>
        <w:ind w:firstLine="567"/>
        <w:rPr>
          <w:rFonts w:ascii="Times New Roman" w:hAnsi="Times New Roman" w:cs="Times New Roman"/>
          <w:bCs/>
          <w:spacing w:val="-2"/>
          <w:sz w:val="16"/>
          <w:szCs w:val="16"/>
        </w:rPr>
      </w:pPr>
    </w:p>
    <w:p w:rsidR="00C23146" w:rsidRDefault="00C23146" w:rsidP="00C23146">
      <w:pPr>
        <w:shd w:val="clear" w:color="auto" w:fill="FFFFFF"/>
        <w:ind w:firstLine="567"/>
        <w:rPr>
          <w:rFonts w:ascii="Times New Roman" w:hAnsi="Times New Roman" w:cs="Times New Roman"/>
          <w:b/>
          <w:bCs/>
          <w:spacing w:val="-2"/>
        </w:rPr>
      </w:pPr>
      <w:r w:rsidRPr="00EA5867">
        <w:rPr>
          <w:rFonts w:ascii="Times New Roman" w:hAnsi="Times New Roman" w:cs="Times New Roman"/>
          <w:b/>
          <w:bCs/>
          <w:spacing w:val="-2"/>
        </w:rPr>
        <w:t>5.2. 3аказчик обязан:</w:t>
      </w:r>
    </w:p>
    <w:p w:rsidR="00C23146" w:rsidRPr="009F5F22" w:rsidRDefault="00C23146" w:rsidP="00C23146">
      <w:pPr>
        <w:shd w:val="clear" w:color="auto" w:fill="FFFFFF"/>
        <w:ind w:firstLine="567"/>
        <w:jc w:val="both"/>
        <w:rPr>
          <w:rFonts w:ascii="Times New Roman" w:hAnsi="Times New Roman" w:cs="Times New Roman"/>
        </w:rPr>
      </w:pPr>
      <w:r w:rsidRPr="009F5F22">
        <w:rPr>
          <w:rFonts w:ascii="Times New Roman" w:hAnsi="Times New Roman" w:cs="Times New Roman"/>
        </w:rPr>
        <w:t xml:space="preserve">5.2.1. Принять и оплатить поставленный товар в порядке и сроки, предусмотренные Контрактом. </w:t>
      </w:r>
    </w:p>
    <w:p w:rsidR="00C23146" w:rsidRPr="009F5F22" w:rsidRDefault="00C23146" w:rsidP="00C23146">
      <w:pPr>
        <w:shd w:val="clear" w:color="auto" w:fill="FFFFFF"/>
        <w:ind w:firstLine="567"/>
        <w:jc w:val="both"/>
        <w:rPr>
          <w:rFonts w:ascii="Times New Roman" w:hAnsi="Times New Roman" w:cs="Times New Roman"/>
          <w:spacing w:val="-3"/>
        </w:rPr>
      </w:pPr>
      <w:r w:rsidRPr="009F5F22">
        <w:rPr>
          <w:rFonts w:ascii="Times New Roman" w:hAnsi="Times New Roman" w:cs="Times New Roman"/>
        </w:rPr>
        <w:t>5.2</w:t>
      </w:r>
      <w:r w:rsidR="00890482">
        <w:rPr>
          <w:rFonts w:ascii="Times New Roman" w:hAnsi="Times New Roman" w:cs="Times New Roman"/>
          <w:spacing w:val="-3"/>
        </w:rPr>
        <w:t>.2</w:t>
      </w:r>
      <w:r w:rsidRPr="009F5F22">
        <w:rPr>
          <w:rFonts w:ascii="Times New Roman" w:hAnsi="Times New Roman" w:cs="Times New Roman"/>
          <w:spacing w:val="-3"/>
        </w:rPr>
        <w:t>. В случае невыполнения обязательств по Контракту Поставщиком, телефонограммой</w:t>
      </w:r>
      <w:r>
        <w:rPr>
          <w:rFonts w:ascii="Times New Roman" w:hAnsi="Times New Roman" w:cs="Times New Roman"/>
          <w:spacing w:val="-3"/>
        </w:rPr>
        <w:t xml:space="preserve"> или иным способом</w:t>
      </w:r>
      <w:r w:rsidRPr="009F5F22">
        <w:rPr>
          <w:rFonts w:ascii="Times New Roman" w:hAnsi="Times New Roman" w:cs="Times New Roman"/>
          <w:spacing w:val="-3"/>
        </w:rPr>
        <w:t xml:space="preserve"> сообщить о нарушениях и вызвать на место представителя Поставщика для составления двухстороннего акта.</w:t>
      </w:r>
    </w:p>
    <w:p w:rsidR="00C23146" w:rsidRPr="009836FC" w:rsidRDefault="00C23146" w:rsidP="00C23146">
      <w:pPr>
        <w:shd w:val="clear" w:color="auto" w:fill="FFFFFF"/>
        <w:tabs>
          <w:tab w:val="left" w:pos="1238"/>
          <w:tab w:val="left" w:leader="underscore" w:pos="6461"/>
        </w:tabs>
        <w:ind w:firstLine="567"/>
        <w:jc w:val="both"/>
        <w:rPr>
          <w:rFonts w:ascii="Times New Roman" w:hAnsi="Times New Roman" w:cs="Times New Roman"/>
          <w:sz w:val="16"/>
          <w:szCs w:val="16"/>
        </w:rPr>
      </w:pPr>
    </w:p>
    <w:p w:rsidR="00C23146" w:rsidRPr="00EA5867" w:rsidRDefault="00C23146" w:rsidP="00C23146">
      <w:pPr>
        <w:shd w:val="clear" w:color="auto" w:fill="FFFFFF"/>
        <w:ind w:firstLine="567"/>
        <w:rPr>
          <w:rFonts w:ascii="Times New Roman" w:hAnsi="Times New Roman" w:cs="Times New Roman"/>
          <w:b/>
          <w:bCs/>
        </w:rPr>
      </w:pPr>
      <w:r w:rsidRPr="00EA5867">
        <w:rPr>
          <w:rFonts w:ascii="Times New Roman" w:hAnsi="Times New Roman" w:cs="Times New Roman"/>
          <w:b/>
          <w:bCs/>
        </w:rPr>
        <w:t xml:space="preserve">5.3. </w:t>
      </w:r>
      <w:r>
        <w:rPr>
          <w:rFonts w:ascii="Times New Roman" w:hAnsi="Times New Roman" w:cs="Times New Roman"/>
          <w:b/>
          <w:bCs/>
        </w:rPr>
        <w:t>Поставщик</w:t>
      </w:r>
      <w:r w:rsidRPr="00680F3D">
        <w:rPr>
          <w:rFonts w:ascii="Times New Roman" w:hAnsi="Times New Roman" w:cs="Times New Roman"/>
          <w:b/>
          <w:bCs/>
        </w:rPr>
        <w:t xml:space="preserve"> вправе</w:t>
      </w:r>
      <w:r w:rsidRPr="00EA5867">
        <w:rPr>
          <w:rFonts w:ascii="Times New Roman" w:hAnsi="Times New Roman" w:cs="Times New Roman"/>
          <w:b/>
          <w:bCs/>
        </w:rPr>
        <w:t>:</w:t>
      </w:r>
    </w:p>
    <w:p w:rsidR="00C23146" w:rsidRPr="00EA5867" w:rsidRDefault="00C23146" w:rsidP="00C23146">
      <w:pPr>
        <w:shd w:val="clear" w:color="auto" w:fill="FFFFFF"/>
        <w:tabs>
          <w:tab w:val="left" w:pos="1276"/>
        </w:tabs>
        <w:ind w:firstLine="567"/>
        <w:jc w:val="both"/>
        <w:rPr>
          <w:rFonts w:ascii="Times New Roman" w:hAnsi="Times New Roman" w:cs="Times New Roman"/>
        </w:rPr>
      </w:pPr>
      <w:r w:rsidRPr="00EA5867">
        <w:rPr>
          <w:rFonts w:ascii="Times New Roman" w:hAnsi="Times New Roman" w:cs="Times New Roman"/>
          <w:spacing w:val="-1"/>
        </w:rPr>
        <w:t xml:space="preserve">5.3.1. Требовать подписания Заказчиком документов об исполнении им обязательств </w:t>
      </w:r>
      <w:r w:rsidRPr="00EA5867">
        <w:rPr>
          <w:rFonts w:ascii="Times New Roman" w:hAnsi="Times New Roman" w:cs="Times New Roman"/>
        </w:rPr>
        <w:t>по Контракту.</w:t>
      </w:r>
    </w:p>
    <w:p w:rsidR="00C23146" w:rsidRPr="00EA5867" w:rsidRDefault="00C23146" w:rsidP="00C23146">
      <w:pPr>
        <w:shd w:val="clear" w:color="auto" w:fill="FFFFFF"/>
        <w:tabs>
          <w:tab w:val="left" w:pos="1276"/>
        </w:tabs>
        <w:ind w:firstLine="567"/>
        <w:jc w:val="both"/>
        <w:rPr>
          <w:rFonts w:ascii="Times New Roman" w:hAnsi="Times New Roman" w:cs="Times New Roman"/>
          <w:spacing w:val="-3"/>
        </w:rPr>
      </w:pPr>
      <w:r w:rsidRPr="00EA5867">
        <w:rPr>
          <w:rFonts w:ascii="Times New Roman" w:hAnsi="Times New Roman" w:cs="Times New Roman"/>
        </w:rPr>
        <w:t>5.3.2. Требовать оплаты по Контракту в случае надлежащего исполнения с</w:t>
      </w:r>
      <w:r>
        <w:rPr>
          <w:rFonts w:ascii="Times New Roman" w:hAnsi="Times New Roman" w:cs="Times New Roman"/>
        </w:rPr>
        <w:t>воих обязательств по Контракту.</w:t>
      </w:r>
    </w:p>
    <w:p w:rsidR="00C23146" w:rsidRDefault="00C23146" w:rsidP="00C23146">
      <w:pPr>
        <w:shd w:val="clear" w:color="auto" w:fill="FFFFFF"/>
        <w:tabs>
          <w:tab w:val="left" w:pos="1142"/>
        </w:tabs>
        <w:ind w:firstLine="567"/>
        <w:jc w:val="both"/>
        <w:rPr>
          <w:rFonts w:ascii="Times New Roman" w:hAnsi="Times New Roman" w:cs="Times New Roman"/>
          <w:bCs/>
          <w:spacing w:val="-2"/>
        </w:rPr>
      </w:pPr>
      <w:r w:rsidRPr="00EA5867">
        <w:rPr>
          <w:rFonts w:ascii="Times New Roman" w:hAnsi="Times New Roman" w:cs="Times New Roman"/>
          <w:bCs/>
          <w:spacing w:val="-2"/>
        </w:rPr>
        <w:t xml:space="preserve">5.3.3. </w:t>
      </w:r>
      <w:r w:rsidRPr="00EA5867">
        <w:rPr>
          <w:rFonts w:ascii="Times New Roman" w:hAnsi="Times New Roman" w:cs="Times New Roman"/>
        </w:rPr>
        <w:t>П</w:t>
      </w:r>
      <w:r w:rsidRPr="00EA5867">
        <w:rPr>
          <w:rFonts w:ascii="Times New Roman" w:hAnsi="Times New Roman" w:cs="Times New Roman"/>
          <w:bCs/>
          <w:spacing w:val="-2"/>
        </w:rPr>
        <w:t xml:space="preserve">олучать необходимую информацию от Заказчика в процессе </w:t>
      </w:r>
      <w:r>
        <w:rPr>
          <w:rFonts w:ascii="Times New Roman" w:hAnsi="Times New Roman" w:cs="Times New Roman"/>
          <w:bCs/>
          <w:spacing w:val="-2"/>
        </w:rPr>
        <w:t>поставки товара</w:t>
      </w:r>
      <w:r w:rsidRPr="00EA5867">
        <w:rPr>
          <w:rFonts w:ascii="Times New Roman" w:hAnsi="Times New Roman" w:cs="Times New Roman"/>
          <w:bCs/>
          <w:spacing w:val="-2"/>
        </w:rPr>
        <w:t xml:space="preserve"> по Контракту.</w:t>
      </w:r>
    </w:p>
    <w:p w:rsidR="00C23146" w:rsidRPr="009836FC" w:rsidRDefault="00C23146" w:rsidP="00C23146">
      <w:pPr>
        <w:shd w:val="clear" w:color="auto" w:fill="FFFFFF"/>
        <w:tabs>
          <w:tab w:val="left" w:pos="1142"/>
        </w:tabs>
        <w:ind w:firstLine="567"/>
        <w:jc w:val="both"/>
        <w:rPr>
          <w:rFonts w:ascii="Times New Roman" w:hAnsi="Times New Roman" w:cs="Times New Roman"/>
          <w:bCs/>
          <w:spacing w:val="-2"/>
          <w:sz w:val="16"/>
          <w:szCs w:val="16"/>
        </w:rPr>
      </w:pPr>
    </w:p>
    <w:p w:rsidR="00C23146" w:rsidRPr="00EA5867" w:rsidRDefault="00C23146" w:rsidP="00C23146">
      <w:pPr>
        <w:shd w:val="clear" w:color="auto" w:fill="FFFFFF"/>
        <w:ind w:firstLine="567"/>
        <w:jc w:val="both"/>
        <w:rPr>
          <w:rFonts w:ascii="Times New Roman" w:hAnsi="Times New Roman" w:cs="Times New Roman"/>
          <w:b/>
          <w:bCs/>
        </w:rPr>
      </w:pPr>
      <w:r w:rsidRPr="00EA5867">
        <w:rPr>
          <w:rFonts w:ascii="Times New Roman" w:hAnsi="Times New Roman" w:cs="Times New Roman"/>
          <w:b/>
        </w:rPr>
        <w:t>5.4</w:t>
      </w:r>
      <w:r w:rsidRPr="00680F3D">
        <w:rPr>
          <w:rFonts w:ascii="Times New Roman" w:hAnsi="Times New Roman" w:cs="Times New Roman"/>
          <w:b/>
        </w:rPr>
        <w:t xml:space="preserve">. </w:t>
      </w:r>
      <w:r>
        <w:rPr>
          <w:rFonts w:ascii="Times New Roman" w:hAnsi="Times New Roman" w:cs="Times New Roman"/>
          <w:b/>
          <w:bCs/>
        </w:rPr>
        <w:t>Поставщик</w:t>
      </w:r>
      <w:r w:rsidRPr="00680F3D">
        <w:rPr>
          <w:rFonts w:ascii="Times New Roman" w:hAnsi="Times New Roman" w:cs="Times New Roman"/>
          <w:b/>
        </w:rPr>
        <w:t xml:space="preserve"> </w:t>
      </w:r>
      <w:r w:rsidRPr="00680F3D">
        <w:rPr>
          <w:rFonts w:ascii="Times New Roman" w:hAnsi="Times New Roman" w:cs="Times New Roman"/>
          <w:b/>
          <w:bCs/>
        </w:rPr>
        <w:t>обязан</w:t>
      </w:r>
      <w:r w:rsidRPr="00EA5867">
        <w:rPr>
          <w:rFonts w:ascii="Times New Roman" w:hAnsi="Times New Roman" w:cs="Times New Roman"/>
          <w:b/>
          <w:bCs/>
        </w:rPr>
        <w:t>:</w:t>
      </w:r>
    </w:p>
    <w:p w:rsidR="00C23146" w:rsidRPr="00B3053A" w:rsidRDefault="00C23146" w:rsidP="00C23146">
      <w:pPr>
        <w:shd w:val="clear" w:color="auto" w:fill="FFFFFF"/>
        <w:ind w:firstLine="567"/>
        <w:jc w:val="both"/>
        <w:rPr>
          <w:rFonts w:ascii="Times New Roman" w:hAnsi="Times New Roman" w:cs="Times New Roman"/>
          <w:bCs/>
        </w:rPr>
      </w:pPr>
      <w:r w:rsidRPr="00B3053A">
        <w:rPr>
          <w:rFonts w:ascii="Times New Roman" w:hAnsi="Times New Roman" w:cs="Times New Roman"/>
          <w:bCs/>
        </w:rPr>
        <w:t>5.4.1. Поставить товар, обеспечив надлежащее качество</w:t>
      </w:r>
      <w:r>
        <w:rPr>
          <w:rFonts w:ascii="Times New Roman" w:hAnsi="Times New Roman" w:cs="Times New Roman"/>
          <w:bCs/>
        </w:rPr>
        <w:t xml:space="preserve"> и количество</w:t>
      </w:r>
      <w:r w:rsidRPr="00B3053A">
        <w:rPr>
          <w:rFonts w:ascii="Times New Roman" w:hAnsi="Times New Roman" w:cs="Times New Roman"/>
          <w:bCs/>
        </w:rPr>
        <w:t xml:space="preserve"> в сроки, установленные Контрактом.</w:t>
      </w:r>
    </w:p>
    <w:p w:rsidR="00C23146" w:rsidRPr="00B3053A" w:rsidRDefault="00C23146" w:rsidP="00C23146">
      <w:pPr>
        <w:shd w:val="clear" w:color="auto" w:fill="FFFFFF"/>
        <w:ind w:firstLine="567"/>
        <w:jc w:val="both"/>
        <w:rPr>
          <w:rFonts w:ascii="Times New Roman" w:hAnsi="Times New Roman" w:cs="Times New Roman"/>
          <w:bCs/>
        </w:rPr>
      </w:pPr>
      <w:r w:rsidRPr="00B3053A">
        <w:rPr>
          <w:rFonts w:ascii="Times New Roman" w:hAnsi="Times New Roman" w:cs="Times New Roman"/>
          <w:bCs/>
        </w:rPr>
        <w:t>5.4.2.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товаре.</w:t>
      </w:r>
    </w:p>
    <w:p w:rsidR="00C23146" w:rsidRPr="00B3053A" w:rsidRDefault="00C23146" w:rsidP="00C23146">
      <w:pPr>
        <w:shd w:val="clear" w:color="auto" w:fill="FFFFFF"/>
        <w:ind w:firstLine="567"/>
        <w:jc w:val="both"/>
        <w:rPr>
          <w:rFonts w:ascii="Times New Roman" w:hAnsi="Times New Roman" w:cs="Times New Roman"/>
          <w:bCs/>
        </w:rPr>
      </w:pPr>
      <w:r w:rsidRPr="00B3053A">
        <w:rPr>
          <w:rFonts w:ascii="Times New Roman" w:hAnsi="Times New Roman" w:cs="Times New Roman"/>
          <w:bCs/>
        </w:rPr>
        <w:t>5.4.3. Передать надлежащим образом оформленные отчетные и финансовые документы в порядке и сроки, установленные Контрактом.</w:t>
      </w:r>
    </w:p>
    <w:p w:rsidR="00C23146" w:rsidRPr="00B3053A" w:rsidRDefault="00C23146" w:rsidP="00C23146">
      <w:pPr>
        <w:shd w:val="clear" w:color="auto" w:fill="FFFFFF"/>
        <w:ind w:firstLine="567"/>
        <w:jc w:val="both"/>
        <w:rPr>
          <w:rFonts w:ascii="Times New Roman" w:hAnsi="Times New Roman" w:cs="Times New Roman"/>
          <w:bCs/>
        </w:rPr>
      </w:pPr>
      <w:r w:rsidRPr="00B3053A">
        <w:rPr>
          <w:rFonts w:ascii="Times New Roman" w:hAnsi="Times New Roman" w:cs="Times New Roman"/>
          <w:bCs/>
        </w:rPr>
        <w:t>5.4.4.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 а также представить по запросу Заказчика в сроки, указанные в таком запросе, информацию о ходе исполнения обязательств по Контракту.</w:t>
      </w:r>
    </w:p>
    <w:p w:rsidR="00C23146" w:rsidRPr="00B3053A" w:rsidRDefault="00C23146" w:rsidP="00C23146">
      <w:pPr>
        <w:shd w:val="clear" w:color="auto" w:fill="FFFFFF"/>
        <w:ind w:firstLine="567"/>
        <w:jc w:val="both"/>
        <w:rPr>
          <w:rFonts w:ascii="Times New Roman" w:hAnsi="Times New Roman" w:cs="Times New Roman"/>
          <w:spacing w:val="-3"/>
        </w:rPr>
      </w:pPr>
      <w:r w:rsidRPr="00B3053A">
        <w:rPr>
          <w:rFonts w:ascii="Times New Roman" w:hAnsi="Times New Roman" w:cs="Times New Roman"/>
          <w:bCs/>
        </w:rPr>
        <w:t>5.4.5.</w:t>
      </w:r>
      <w:r>
        <w:rPr>
          <w:rFonts w:ascii="Times New Roman" w:hAnsi="Times New Roman" w:cs="Times New Roman"/>
          <w:bCs/>
        </w:rPr>
        <w:t xml:space="preserve"> </w:t>
      </w:r>
      <w:r w:rsidRPr="00B3053A">
        <w:rPr>
          <w:rFonts w:ascii="Times New Roman" w:hAnsi="Times New Roman" w:cs="Times New Roman"/>
          <w:bCs/>
        </w:rPr>
        <w:t>Соблюдать конфиденциальность в отношении всей информации, ставшей известной Поставщику в связи с исполнением обязательств по Контракту</w:t>
      </w:r>
    </w:p>
    <w:p w:rsidR="00C23146" w:rsidRPr="00B3053A" w:rsidRDefault="00C23146" w:rsidP="00C23146">
      <w:pPr>
        <w:shd w:val="clear" w:color="auto" w:fill="FFFFFF"/>
        <w:ind w:firstLine="567"/>
        <w:jc w:val="both"/>
        <w:rPr>
          <w:rFonts w:ascii="Times New Roman" w:hAnsi="Times New Roman" w:cs="Times New Roman"/>
          <w:spacing w:val="-3"/>
        </w:rPr>
      </w:pPr>
      <w:r w:rsidRPr="00B3053A">
        <w:rPr>
          <w:rFonts w:ascii="Times New Roman" w:hAnsi="Times New Roman" w:cs="Times New Roman"/>
          <w:spacing w:val="-3"/>
        </w:rPr>
        <w:t>5.4.</w:t>
      </w:r>
      <w:r>
        <w:rPr>
          <w:rFonts w:ascii="Times New Roman" w:hAnsi="Times New Roman" w:cs="Times New Roman"/>
          <w:spacing w:val="-3"/>
        </w:rPr>
        <w:t>6</w:t>
      </w:r>
      <w:r w:rsidRPr="00B3053A">
        <w:rPr>
          <w:rFonts w:ascii="Times New Roman" w:hAnsi="Times New Roman" w:cs="Times New Roman"/>
          <w:spacing w:val="-3"/>
        </w:rPr>
        <w:t>. Немедленно предупредить Заказчика и до получения от него указаний приостановить поставку товара при обнаружении:</w:t>
      </w:r>
    </w:p>
    <w:p w:rsidR="00C23146" w:rsidRPr="00B3053A" w:rsidRDefault="00C23146" w:rsidP="00C23146">
      <w:pPr>
        <w:shd w:val="clear" w:color="auto" w:fill="FFFFFF"/>
        <w:ind w:firstLine="567"/>
        <w:jc w:val="both"/>
        <w:rPr>
          <w:rFonts w:ascii="Times New Roman" w:hAnsi="Times New Roman" w:cs="Times New Roman"/>
          <w:spacing w:val="-3"/>
        </w:rPr>
      </w:pPr>
      <w:r w:rsidRPr="00B3053A">
        <w:rPr>
          <w:rFonts w:ascii="Times New Roman" w:hAnsi="Times New Roman" w:cs="Times New Roman"/>
          <w:spacing w:val="-3"/>
        </w:rPr>
        <w:t xml:space="preserve">возможных неблагоприятных для Заказчика последствий выполнения его указаний о способе поставки товара; </w:t>
      </w:r>
    </w:p>
    <w:p w:rsidR="00C23146" w:rsidRPr="00B3053A" w:rsidRDefault="00C23146" w:rsidP="00C23146">
      <w:pPr>
        <w:shd w:val="clear" w:color="auto" w:fill="FFFFFF"/>
        <w:ind w:firstLine="567"/>
        <w:jc w:val="both"/>
        <w:rPr>
          <w:rFonts w:ascii="Times New Roman" w:hAnsi="Times New Roman" w:cs="Times New Roman"/>
          <w:spacing w:val="-3"/>
        </w:rPr>
      </w:pPr>
      <w:r w:rsidRPr="00B3053A">
        <w:rPr>
          <w:rFonts w:ascii="Times New Roman" w:hAnsi="Times New Roman" w:cs="Times New Roman"/>
          <w:spacing w:val="-3"/>
        </w:rPr>
        <w:t>иных не зависящих от Поставщика обстоятельств, которые грозят годности или прочности поставляемого товара либо создают невозможность его поставки в срок.</w:t>
      </w:r>
    </w:p>
    <w:p w:rsidR="00C23146" w:rsidRDefault="00C23146" w:rsidP="00C23146">
      <w:pPr>
        <w:shd w:val="clear" w:color="auto" w:fill="FFFFFF"/>
        <w:tabs>
          <w:tab w:val="left" w:pos="960"/>
        </w:tabs>
        <w:ind w:firstLine="567"/>
        <w:jc w:val="both"/>
        <w:rPr>
          <w:rFonts w:ascii="Times New Roman" w:hAnsi="Times New Roman" w:cs="Times New Roman"/>
        </w:rPr>
      </w:pPr>
      <w:r>
        <w:rPr>
          <w:rFonts w:ascii="Times New Roman" w:hAnsi="Times New Roman" w:cs="Times New Roman"/>
        </w:rPr>
        <w:t xml:space="preserve">5.4.7. </w:t>
      </w:r>
      <w:r w:rsidRPr="00EA5867">
        <w:rPr>
          <w:rFonts w:ascii="Times New Roman" w:hAnsi="Times New Roman" w:cs="Times New Roman"/>
        </w:rPr>
        <w:t xml:space="preserve">Немедленно письменно предупредить Заказчика при обнаружении не зависящих от </w:t>
      </w:r>
      <w:r>
        <w:rPr>
          <w:rFonts w:ascii="Times New Roman" w:hAnsi="Times New Roman" w:cs="Times New Roman"/>
        </w:rPr>
        <w:t>Поставщика</w:t>
      </w:r>
      <w:r w:rsidRPr="00EA5867">
        <w:rPr>
          <w:rFonts w:ascii="Times New Roman" w:hAnsi="Times New Roman" w:cs="Times New Roman"/>
        </w:rPr>
        <w:t xml:space="preserve"> обстоятельств, которые грозят </w:t>
      </w:r>
      <w:r>
        <w:rPr>
          <w:rFonts w:ascii="Times New Roman" w:hAnsi="Times New Roman" w:cs="Times New Roman"/>
        </w:rPr>
        <w:t>сложностями к не поставке товара Поставщиком,</w:t>
      </w:r>
      <w:r w:rsidRPr="00EA5867">
        <w:rPr>
          <w:rFonts w:ascii="Times New Roman" w:hAnsi="Times New Roman" w:cs="Times New Roman"/>
        </w:rPr>
        <w:t xml:space="preserve"> либо создают невозможность их завершения в срок.</w:t>
      </w:r>
    </w:p>
    <w:p w:rsidR="00C23146" w:rsidRDefault="00C23146" w:rsidP="00C23146">
      <w:pPr>
        <w:shd w:val="clear" w:color="auto" w:fill="FFFFFF" w:themeFill="background1"/>
        <w:ind w:firstLine="567"/>
        <w:jc w:val="both"/>
        <w:rPr>
          <w:rFonts w:ascii="Times New Roman" w:hAnsi="Times New Roman" w:cs="Times New Roman"/>
        </w:rPr>
      </w:pPr>
      <w:r>
        <w:rPr>
          <w:rFonts w:ascii="Times New Roman" w:hAnsi="Times New Roman" w:cs="Times New Roman"/>
        </w:rPr>
        <w:t xml:space="preserve">5.4.8. </w:t>
      </w:r>
      <w:r w:rsidRPr="00A117E9">
        <w:rPr>
          <w:rFonts w:ascii="Times New Roman" w:hAnsi="Times New Roman" w:cs="Times New Roman"/>
        </w:rPr>
        <w:t xml:space="preserve">В случае обнаружения при приемке товара ненадлежащего качества, ассортимента и/или количества Поставщик обязан </w:t>
      </w:r>
      <w:proofErr w:type="gramStart"/>
      <w:r w:rsidRPr="00A117E9">
        <w:rPr>
          <w:rFonts w:ascii="Times New Roman" w:hAnsi="Times New Roman" w:cs="Times New Roman"/>
        </w:rPr>
        <w:t>заменить его на товар</w:t>
      </w:r>
      <w:proofErr w:type="gramEnd"/>
      <w:r w:rsidRPr="00A117E9">
        <w:rPr>
          <w:rFonts w:ascii="Times New Roman" w:hAnsi="Times New Roman" w:cs="Times New Roman"/>
        </w:rPr>
        <w:t xml:space="preserve"> надлежащего качества, ассортимента и/или количества в течение 5 (пяти) календарных дней с момента </w:t>
      </w:r>
      <w:r w:rsidRPr="00A117E9">
        <w:rPr>
          <w:rFonts w:ascii="Times New Roman" w:hAnsi="Times New Roman" w:cs="Times New Roman"/>
        </w:rPr>
        <w:lastRenderedPageBreak/>
        <w:t>такого обнаружения.</w:t>
      </w:r>
    </w:p>
    <w:p w:rsidR="00C23146" w:rsidRPr="00A117E9" w:rsidRDefault="00C23146" w:rsidP="00C23146">
      <w:pPr>
        <w:shd w:val="clear" w:color="auto" w:fill="FFFFFF"/>
        <w:tabs>
          <w:tab w:val="left" w:pos="709"/>
        </w:tabs>
        <w:ind w:firstLine="567"/>
        <w:jc w:val="both"/>
        <w:rPr>
          <w:rFonts w:ascii="Times New Roman" w:hAnsi="Times New Roman" w:cs="Times New Roman"/>
        </w:rPr>
      </w:pPr>
      <w:r w:rsidRPr="00A117E9">
        <w:rPr>
          <w:rFonts w:ascii="Times New Roman" w:hAnsi="Times New Roman" w:cs="Times New Roman"/>
        </w:rPr>
        <w:t>Заказчик вправе, уведомив Поставщика, отказаться от принятия товара ненадлежащего качества.</w:t>
      </w:r>
    </w:p>
    <w:p w:rsidR="00C23146" w:rsidRDefault="007232D1" w:rsidP="00C23146">
      <w:pPr>
        <w:shd w:val="clear" w:color="auto" w:fill="FFFFFF"/>
        <w:tabs>
          <w:tab w:val="left" w:pos="989"/>
        </w:tabs>
        <w:ind w:firstLine="567"/>
        <w:jc w:val="both"/>
        <w:rPr>
          <w:rFonts w:ascii="Times New Roman" w:hAnsi="Times New Roman" w:cs="Times New Roman"/>
        </w:rPr>
      </w:pPr>
      <w:r>
        <w:rPr>
          <w:rFonts w:ascii="Times New Roman" w:hAnsi="Times New Roman" w:cs="Times New Roman"/>
          <w:bCs/>
        </w:rPr>
        <w:t>5.4.9</w:t>
      </w:r>
      <w:r w:rsidR="00C23146" w:rsidRPr="00EA5867">
        <w:rPr>
          <w:rFonts w:ascii="Times New Roman" w:hAnsi="Times New Roman" w:cs="Times New Roman"/>
          <w:bCs/>
        </w:rPr>
        <w:t>.</w:t>
      </w:r>
      <w:r w:rsidR="00C23146" w:rsidRPr="00EA5867">
        <w:rPr>
          <w:rFonts w:ascii="Times New Roman" w:hAnsi="Times New Roman" w:cs="Times New Roman"/>
        </w:rPr>
        <w:t xml:space="preserve"> </w:t>
      </w:r>
      <w:r w:rsidR="00C23146" w:rsidRPr="006C1BCD">
        <w:rPr>
          <w:rFonts w:ascii="Times New Roman" w:hAnsi="Times New Roman" w:cs="Times New Roman"/>
        </w:rPr>
        <w:t>Своевременно уведомлять Заказчика об изменении реквизитов</w:t>
      </w:r>
      <w:r w:rsidR="00C23146">
        <w:rPr>
          <w:rFonts w:ascii="Times New Roman" w:hAnsi="Times New Roman" w:cs="Times New Roman"/>
        </w:rPr>
        <w:t xml:space="preserve">. </w:t>
      </w:r>
      <w:r w:rsidR="00C23146" w:rsidRPr="006C1BCD">
        <w:rPr>
          <w:rFonts w:ascii="Times New Roman" w:hAnsi="Times New Roman" w:cs="Times New Roman"/>
        </w:rPr>
        <w:t>В случае изменения реквизитов Стороны уведомляют об этом друг друга в течение 5 (пяти) рабочих дней с момента изменения реквизитов. Такое уведомление направляется на электронную почту другой С</w:t>
      </w:r>
      <w:r w:rsidR="00C23146">
        <w:rPr>
          <w:rFonts w:ascii="Times New Roman" w:hAnsi="Times New Roman" w:cs="Times New Roman"/>
        </w:rPr>
        <w:t>тороны, указанную в реквизитах С</w:t>
      </w:r>
      <w:r w:rsidR="00C23146" w:rsidRPr="006C1BCD">
        <w:rPr>
          <w:rFonts w:ascii="Times New Roman" w:hAnsi="Times New Roman" w:cs="Times New Roman"/>
        </w:rPr>
        <w:t>торон.</w:t>
      </w:r>
    </w:p>
    <w:p w:rsidR="00C23146" w:rsidRPr="009836FC" w:rsidRDefault="00C23146" w:rsidP="00C23146">
      <w:pPr>
        <w:shd w:val="clear" w:color="auto" w:fill="FFFFFF"/>
        <w:tabs>
          <w:tab w:val="left" w:pos="989"/>
        </w:tabs>
        <w:autoSpaceDE w:val="0"/>
        <w:autoSpaceDN w:val="0"/>
        <w:adjustRightInd w:val="0"/>
        <w:rPr>
          <w:rFonts w:ascii="Times New Roman" w:hAnsi="Times New Roman" w:cs="Times New Roman"/>
          <w:sz w:val="16"/>
          <w:szCs w:val="16"/>
        </w:rPr>
      </w:pPr>
    </w:p>
    <w:p w:rsidR="00C23146" w:rsidRPr="00A80971" w:rsidRDefault="00C23146" w:rsidP="00C23146">
      <w:pPr>
        <w:pStyle w:val="a5"/>
        <w:numPr>
          <w:ilvl w:val="0"/>
          <w:numId w:val="4"/>
        </w:numPr>
        <w:shd w:val="clear" w:color="auto" w:fill="FFFFFF"/>
        <w:ind w:left="0" w:firstLine="0"/>
        <w:jc w:val="center"/>
        <w:rPr>
          <w:rFonts w:ascii="Times New Roman" w:hAnsi="Times New Roman" w:cs="Times New Roman"/>
          <w:b/>
          <w:bCs/>
          <w:spacing w:val="8"/>
        </w:rPr>
      </w:pPr>
      <w:r w:rsidRPr="00A80971">
        <w:rPr>
          <w:rFonts w:ascii="Times New Roman" w:hAnsi="Times New Roman" w:cs="Times New Roman"/>
          <w:b/>
          <w:bCs/>
          <w:spacing w:val="8"/>
        </w:rPr>
        <w:t xml:space="preserve">ОТВЕТСТВЕННОСТЬ СТОРОН И ИНЫЕ ПОСЛЕДСТВИЯ </w:t>
      </w:r>
    </w:p>
    <w:p w:rsidR="00C23146" w:rsidRPr="00812E20" w:rsidRDefault="00C23146" w:rsidP="00C23146">
      <w:pPr>
        <w:pStyle w:val="a5"/>
        <w:shd w:val="clear" w:color="auto" w:fill="FFFFFF"/>
        <w:ind w:left="786"/>
        <w:jc w:val="center"/>
        <w:rPr>
          <w:rFonts w:ascii="Times New Roman" w:hAnsi="Times New Roman" w:cs="Times New Roman"/>
          <w:b/>
          <w:bCs/>
          <w:spacing w:val="8"/>
        </w:rPr>
      </w:pPr>
      <w:r w:rsidRPr="00A80971">
        <w:rPr>
          <w:rFonts w:ascii="Times New Roman" w:hAnsi="Times New Roman" w:cs="Times New Roman"/>
          <w:b/>
          <w:bCs/>
          <w:spacing w:val="8"/>
        </w:rPr>
        <w:t>НАРУШЕНИЯ ОБЯЗАТЕЛЬСТВ.</w:t>
      </w:r>
    </w:p>
    <w:p w:rsidR="00C23146" w:rsidRPr="009836FC" w:rsidRDefault="00C23146" w:rsidP="00C23146">
      <w:pPr>
        <w:shd w:val="clear" w:color="auto" w:fill="FFFFFF"/>
        <w:rPr>
          <w:rFonts w:ascii="Times New Roman" w:hAnsi="Times New Roman" w:cs="Times New Roman"/>
          <w:bCs/>
          <w:spacing w:val="8"/>
          <w:sz w:val="16"/>
          <w:szCs w:val="16"/>
        </w:rPr>
      </w:pPr>
    </w:p>
    <w:p w:rsidR="00C23146" w:rsidRPr="00EA5867" w:rsidRDefault="00C23146" w:rsidP="00C23146">
      <w:pPr>
        <w:pStyle w:val="2fd"/>
        <w:shd w:val="clear" w:color="auto" w:fill="auto"/>
        <w:spacing w:before="0" w:line="240" w:lineRule="auto"/>
        <w:ind w:firstLine="567"/>
        <w:jc w:val="both"/>
        <w:rPr>
          <w:sz w:val="24"/>
          <w:szCs w:val="24"/>
        </w:rPr>
      </w:pPr>
      <w:r w:rsidRPr="00EA5867">
        <w:rPr>
          <w:sz w:val="24"/>
          <w:szCs w:val="24"/>
        </w:rPr>
        <w:t>6.1. За неисполнение (ненадлежащее исполнение) взятых на себя обязательств по Контракту стороны несут ответственность в виде неустойки (штрафов, пеней) в размере и порядке, предусмотренном постановлением Правительства РФ от 30.08.2017 № 1042.</w:t>
      </w:r>
    </w:p>
    <w:p w:rsidR="00C23146" w:rsidRPr="00590A0A" w:rsidRDefault="00C23146" w:rsidP="00C23146">
      <w:pPr>
        <w:pStyle w:val="2fd"/>
        <w:shd w:val="clear" w:color="auto" w:fill="auto"/>
        <w:spacing w:before="0" w:line="240" w:lineRule="auto"/>
        <w:ind w:firstLine="567"/>
        <w:jc w:val="both"/>
        <w:rPr>
          <w:sz w:val="24"/>
          <w:szCs w:val="24"/>
        </w:rPr>
      </w:pPr>
      <w:r w:rsidRPr="00EA5867">
        <w:rPr>
          <w:sz w:val="24"/>
          <w:szCs w:val="24"/>
        </w:rPr>
        <w:t xml:space="preserve">6.2. </w:t>
      </w:r>
      <w:r w:rsidRPr="00590A0A">
        <w:rPr>
          <w:sz w:val="24"/>
          <w:szCs w:val="24"/>
        </w:rPr>
        <w:t xml:space="preserve">В случае просрочки исполнения Заказчиком обязательств, предусмотренных Контрактом, </w:t>
      </w:r>
      <w:r>
        <w:rPr>
          <w:sz w:val="24"/>
          <w:szCs w:val="24"/>
        </w:rPr>
        <w:t>Поставщик</w:t>
      </w:r>
      <w:r w:rsidRPr="00590A0A">
        <w:rPr>
          <w:sz w:val="24"/>
          <w:szCs w:val="24"/>
        </w:rPr>
        <w:t xml:space="preserve"> вправе потребовать уплату неустоек (пеней, штрафов). Пеня начисляется за каждый день просрочки исполнения Заказчиком,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Заказчиком.</w:t>
      </w:r>
    </w:p>
    <w:p w:rsidR="00C23146" w:rsidRPr="00590A0A" w:rsidRDefault="00C23146" w:rsidP="00C23146">
      <w:pPr>
        <w:ind w:firstLine="567"/>
        <w:jc w:val="both"/>
        <w:rPr>
          <w:rFonts w:ascii="Times New Roman" w:eastAsiaTheme="minorHAnsi" w:hAnsi="Times New Roman" w:cs="Times New Roman"/>
          <w:color w:val="auto"/>
          <w:lang w:eastAsia="en-US" w:bidi="ar-SA"/>
        </w:rPr>
      </w:pPr>
      <w:r w:rsidRPr="00590A0A">
        <w:rPr>
          <w:rFonts w:ascii="Times New Roman" w:eastAsiaTheme="minorHAnsi" w:hAnsi="Times New Roman" w:cs="Times New Roman"/>
          <w:color w:val="auto"/>
          <w:lang w:eastAsia="en-US" w:bidi="ar-SA"/>
        </w:rPr>
        <w:t xml:space="preserve">В случае просрочки </w:t>
      </w:r>
      <w:r w:rsidRPr="00B103B4">
        <w:rPr>
          <w:rFonts w:ascii="Times New Roman" w:eastAsiaTheme="minorHAnsi" w:hAnsi="Times New Roman" w:cs="Times New Roman"/>
          <w:color w:val="auto"/>
          <w:lang w:eastAsia="en-US" w:bidi="ar-SA"/>
        </w:rPr>
        <w:t xml:space="preserve">исполнения </w:t>
      </w:r>
      <w:r w:rsidRPr="00B103B4">
        <w:rPr>
          <w:rFonts w:ascii="Times New Roman" w:hAnsi="Times New Roman" w:cs="Times New Roman"/>
        </w:rPr>
        <w:t>Поставщик</w:t>
      </w:r>
      <w:r w:rsidRPr="00B103B4">
        <w:rPr>
          <w:rFonts w:ascii="Times New Roman" w:eastAsiaTheme="minorHAnsi" w:hAnsi="Times New Roman" w:cs="Times New Roman"/>
          <w:color w:val="auto"/>
          <w:lang w:eastAsia="en-US" w:bidi="ar-SA"/>
        </w:rPr>
        <w:t>ом обязательств</w:t>
      </w:r>
      <w:r w:rsidRPr="00590A0A">
        <w:rPr>
          <w:rFonts w:ascii="Times New Roman" w:eastAsiaTheme="minorHAnsi" w:hAnsi="Times New Roman" w:cs="Times New Roman"/>
          <w:color w:val="auto"/>
          <w:lang w:eastAsia="en-US" w:bidi="ar-SA"/>
        </w:rPr>
        <w:t xml:space="preserve">, предусмотренных контрактом, Заказчик направляет требование об уплате неустоек (пеней, штрафов). Пеня начисляется за каждый день просрочки исполнения </w:t>
      </w:r>
      <w:r w:rsidRPr="00B103B4">
        <w:rPr>
          <w:rFonts w:ascii="Times New Roman" w:hAnsi="Times New Roman" w:cs="Times New Roman"/>
        </w:rPr>
        <w:t>Поставщик</w:t>
      </w:r>
      <w:r>
        <w:rPr>
          <w:rFonts w:ascii="Times New Roman" w:hAnsi="Times New Roman" w:cs="Times New Roman"/>
        </w:rPr>
        <w:t>а</w:t>
      </w:r>
      <w:r w:rsidRPr="00590A0A">
        <w:rPr>
          <w:rFonts w:ascii="Times New Roman" w:eastAsiaTheme="minorHAnsi" w:hAnsi="Times New Roman" w:cs="Times New Roman"/>
          <w:color w:val="auto"/>
          <w:lang w:eastAsia="en-US" w:bidi="ar-SA"/>
        </w:rPr>
        <w:t xml:space="preserve">,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Pr="00B103B4">
        <w:rPr>
          <w:rFonts w:ascii="Times New Roman" w:hAnsi="Times New Roman" w:cs="Times New Roman"/>
        </w:rPr>
        <w:t>Поставщик</w:t>
      </w:r>
      <w:r w:rsidRPr="00590A0A">
        <w:rPr>
          <w:rFonts w:ascii="Times New Roman" w:eastAsiaTheme="minorHAnsi" w:hAnsi="Times New Roman" w:cs="Times New Roman"/>
          <w:color w:val="auto"/>
          <w:lang w:eastAsia="en-US" w:bidi="ar-SA"/>
        </w:rPr>
        <w:t>ом.</w:t>
      </w:r>
    </w:p>
    <w:p w:rsidR="00C23146" w:rsidRPr="00590A0A" w:rsidRDefault="00C23146" w:rsidP="00C23146">
      <w:pPr>
        <w:ind w:firstLine="567"/>
        <w:jc w:val="both"/>
        <w:rPr>
          <w:rFonts w:ascii="Times New Roman" w:eastAsiaTheme="minorHAnsi" w:hAnsi="Times New Roman" w:cs="Times New Roman"/>
          <w:color w:val="auto"/>
          <w:lang w:eastAsia="en-US" w:bidi="ar-SA"/>
        </w:rPr>
      </w:pPr>
      <w:r w:rsidRPr="00590A0A">
        <w:rPr>
          <w:rFonts w:ascii="Times New Roman" w:eastAsiaTheme="minorHAnsi" w:hAnsi="Times New Roman" w:cs="Times New Roman"/>
          <w:color w:val="auto"/>
          <w:lang w:eastAsia="en-US" w:bidi="ar-SA"/>
        </w:rPr>
        <w:t xml:space="preserve">Пеня определяется по формуле </w:t>
      </w:r>
      <w:proofErr w:type="gramStart"/>
      <w:r w:rsidRPr="00590A0A">
        <w:rPr>
          <w:rFonts w:ascii="Times New Roman" w:eastAsiaTheme="minorHAnsi" w:hAnsi="Times New Roman" w:cs="Times New Roman"/>
          <w:color w:val="auto"/>
          <w:lang w:eastAsia="en-US" w:bidi="ar-SA"/>
        </w:rPr>
        <w:t>П</w:t>
      </w:r>
      <w:proofErr w:type="gramEnd"/>
      <w:r w:rsidRPr="00590A0A">
        <w:rPr>
          <w:rFonts w:ascii="Times New Roman" w:eastAsiaTheme="minorHAnsi" w:hAnsi="Times New Roman" w:cs="Times New Roman"/>
          <w:color w:val="auto"/>
          <w:lang w:eastAsia="en-US" w:bidi="ar-SA"/>
        </w:rPr>
        <w:t xml:space="preserve"> = (Ц - В) x 1/300x ДП x С:100 (где Ц - цена контракта; В - стоимость фактически исполненного в установленный срок, </w:t>
      </w:r>
      <w:r w:rsidRPr="00B103B4">
        <w:rPr>
          <w:rFonts w:ascii="Times New Roman" w:hAnsi="Times New Roman" w:cs="Times New Roman"/>
        </w:rPr>
        <w:t>Поставщик</w:t>
      </w:r>
      <w:r>
        <w:rPr>
          <w:rFonts w:ascii="Times New Roman" w:eastAsiaTheme="minorHAnsi" w:hAnsi="Times New Roman" w:cs="Times New Roman"/>
          <w:color w:val="auto"/>
          <w:lang w:eastAsia="en-US" w:bidi="ar-SA"/>
        </w:rPr>
        <w:t>о</w:t>
      </w:r>
      <w:r w:rsidRPr="00590A0A">
        <w:rPr>
          <w:rFonts w:ascii="Times New Roman" w:eastAsiaTheme="minorHAnsi" w:hAnsi="Times New Roman" w:cs="Times New Roman"/>
          <w:color w:val="auto"/>
          <w:lang w:eastAsia="en-US" w:bidi="ar-SA"/>
        </w:rPr>
        <w:t>м обязательства по контракту, определяемая на основании документа о выполнении работ, в том числе отдельных этапов исполнения контрактов; С - размер ставки, ДП - количество дней просрочки).</w:t>
      </w:r>
    </w:p>
    <w:p w:rsidR="00C23146" w:rsidRPr="00B969DD" w:rsidRDefault="00C23146" w:rsidP="00C23146">
      <w:pPr>
        <w:pStyle w:val="2fd"/>
        <w:shd w:val="clear" w:color="auto" w:fill="auto"/>
        <w:spacing w:before="0" w:line="240" w:lineRule="auto"/>
        <w:ind w:firstLine="567"/>
        <w:jc w:val="both"/>
        <w:rPr>
          <w:sz w:val="24"/>
          <w:szCs w:val="24"/>
        </w:rPr>
      </w:pPr>
      <w:r w:rsidRPr="00B969DD">
        <w:rPr>
          <w:sz w:val="24"/>
          <w:szCs w:val="24"/>
        </w:rPr>
        <w:t xml:space="preserve">6.3. Общая сумма начисленной неустойки (штрафов, пени) за неисполнение или ненадлежащее исполнение </w:t>
      </w:r>
      <w:r w:rsidRPr="00B103B4">
        <w:rPr>
          <w:sz w:val="24"/>
          <w:szCs w:val="24"/>
        </w:rPr>
        <w:t>Поставщик</w:t>
      </w:r>
      <w:r>
        <w:rPr>
          <w:sz w:val="24"/>
          <w:szCs w:val="24"/>
        </w:rPr>
        <w:t>о</w:t>
      </w:r>
      <w:r w:rsidRPr="004F005F">
        <w:rPr>
          <w:sz w:val="24"/>
          <w:szCs w:val="24"/>
        </w:rPr>
        <w:t>м</w:t>
      </w:r>
      <w:r w:rsidRPr="00B969DD">
        <w:rPr>
          <w:sz w:val="24"/>
          <w:szCs w:val="24"/>
        </w:rPr>
        <w:t xml:space="preserve"> обязательств, предусмотренных Контрактом, не может превышать цену Контракта.</w:t>
      </w:r>
    </w:p>
    <w:p w:rsidR="00C23146" w:rsidRPr="00B969DD" w:rsidRDefault="00C23146" w:rsidP="00C23146">
      <w:pPr>
        <w:pStyle w:val="2fd"/>
        <w:shd w:val="clear" w:color="auto" w:fill="auto"/>
        <w:spacing w:before="0" w:line="240" w:lineRule="auto"/>
        <w:ind w:firstLine="567"/>
        <w:jc w:val="both"/>
        <w:rPr>
          <w:sz w:val="24"/>
          <w:szCs w:val="24"/>
        </w:rPr>
      </w:pPr>
      <w:r w:rsidRPr="00B969DD">
        <w:rPr>
          <w:sz w:val="24"/>
          <w:szCs w:val="24"/>
        </w:rPr>
        <w:t xml:space="preserve">6.4. </w:t>
      </w:r>
      <w:proofErr w:type="gramStart"/>
      <w:r w:rsidRPr="00B969DD">
        <w:rPr>
          <w:sz w:val="24"/>
          <w:szCs w:val="24"/>
        </w:rPr>
        <w:t xml:space="preserve">Сумма, подлежащая уплате Заказчиком </w:t>
      </w:r>
      <w:r w:rsidRPr="00B103B4">
        <w:rPr>
          <w:sz w:val="24"/>
          <w:szCs w:val="24"/>
        </w:rPr>
        <w:t>Поставщик</w:t>
      </w:r>
      <w:r>
        <w:rPr>
          <w:sz w:val="24"/>
          <w:szCs w:val="24"/>
        </w:rPr>
        <w:t>у</w:t>
      </w:r>
      <w:r w:rsidRPr="00B969DD">
        <w:rPr>
          <w:sz w:val="24"/>
          <w:szCs w:val="24"/>
        </w:rPr>
        <w:t xml:space="preserve">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Pr="00B969DD">
        <w:rPr>
          <w:sz w:val="24"/>
          <w:szCs w:val="24"/>
        </w:rPr>
        <w:t xml:space="preserve"> системы Российской Федерации Заказчиком.</w:t>
      </w:r>
    </w:p>
    <w:p w:rsidR="00C23146" w:rsidRPr="00B969DD" w:rsidRDefault="00C23146" w:rsidP="00C23146">
      <w:pPr>
        <w:pStyle w:val="2fd"/>
        <w:shd w:val="clear" w:color="auto" w:fill="auto"/>
        <w:spacing w:before="0" w:line="240" w:lineRule="auto"/>
        <w:ind w:firstLine="567"/>
        <w:jc w:val="both"/>
        <w:rPr>
          <w:sz w:val="24"/>
          <w:szCs w:val="24"/>
        </w:rPr>
      </w:pPr>
      <w:r w:rsidRPr="00B969DD">
        <w:rPr>
          <w:sz w:val="24"/>
          <w:szCs w:val="24"/>
        </w:rPr>
        <w:t xml:space="preserve">6.5. На основании статьи 313 ГК РФ исполнение обязательства </w:t>
      </w:r>
      <w:r w:rsidRPr="00B103B4">
        <w:rPr>
          <w:sz w:val="24"/>
          <w:szCs w:val="24"/>
        </w:rPr>
        <w:t>Поставщик</w:t>
      </w:r>
      <w:r>
        <w:rPr>
          <w:sz w:val="24"/>
          <w:szCs w:val="24"/>
        </w:rPr>
        <w:t>а</w:t>
      </w:r>
      <w:r w:rsidRPr="00B969DD">
        <w:rPr>
          <w:sz w:val="24"/>
          <w:szCs w:val="24"/>
        </w:rPr>
        <w:t xml:space="preserve"> по Контракту по перечислению неустойки (штрафа, пени) в доход бюджета Санкт-Петербурга возлагается на Заказчика.</w:t>
      </w:r>
    </w:p>
    <w:p w:rsidR="00C23146" w:rsidRPr="00B969DD" w:rsidRDefault="00C23146" w:rsidP="00C23146">
      <w:pPr>
        <w:pStyle w:val="2fd"/>
        <w:shd w:val="clear" w:color="auto" w:fill="auto"/>
        <w:spacing w:before="0" w:line="240" w:lineRule="auto"/>
        <w:ind w:firstLine="567"/>
        <w:jc w:val="both"/>
        <w:rPr>
          <w:sz w:val="24"/>
          <w:szCs w:val="24"/>
        </w:rPr>
      </w:pPr>
      <w:r w:rsidRPr="00B969DD">
        <w:rPr>
          <w:sz w:val="24"/>
          <w:szCs w:val="24"/>
        </w:rPr>
        <w:t xml:space="preserve">6.6. В случае нарушения </w:t>
      </w:r>
      <w:r w:rsidRPr="00B103B4">
        <w:rPr>
          <w:sz w:val="24"/>
          <w:szCs w:val="24"/>
        </w:rPr>
        <w:t>Поставщик</w:t>
      </w:r>
      <w:r>
        <w:rPr>
          <w:sz w:val="24"/>
          <w:szCs w:val="24"/>
        </w:rPr>
        <w:t>ом</w:t>
      </w:r>
      <w:r w:rsidRPr="00B969DD">
        <w:rPr>
          <w:sz w:val="24"/>
          <w:szCs w:val="24"/>
        </w:rPr>
        <w:t xml:space="preserve"> обязательств, предусмотренных Контрактом, Заказчик направляет </w:t>
      </w:r>
      <w:r w:rsidRPr="00B103B4">
        <w:rPr>
          <w:sz w:val="24"/>
          <w:szCs w:val="24"/>
        </w:rPr>
        <w:t>Поставщик</w:t>
      </w:r>
      <w:r>
        <w:rPr>
          <w:sz w:val="24"/>
          <w:szCs w:val="24"/>
        </w:rPr>
        <w:t>у</w:t>
      </w:r>
      <w:r w:rsidRPr="00B969DD">
        <w:rPr>
          <w:sz w:val="24"/>
          <w:szCs w:val="24"/>
        </w:rPr>
        <w:t xml:space="preserve"> требование об уплате неустоек (штрафов, пеней), которое подлежит рассмотрению в течение 3 дней со дня его получения.</w:t>
      </w:r>
    </w:p>
    <w:p w:rsidR="00C23146" w:rsidRDefault="00C23146" w:rsidP="00C23146">
      <w:pPr>
        <w:pStyle w:val="2fd"/>
        <w:shd w:val="clear" w:color="auto" w:fill="auto"/>
        <w:spacing w:before="0" w:line="240" w:lineRule="auto"/>
        <w:ind w:firstLine="567"/>
        <w:jc w:val="both"/>
        <w:rPr>
          <w:sz w:val="24"/>
          <w:szCs w:val="24"/>
        </w:rPr>
      </w:pPr>
      <w:r w:rsidRPr="00590A0A">
        <w:rPr>
          <w:sz w:val="24"/>
          <w:szCs w:val="24"/>
        </w:rPr>
        <w:t>6.</w:t>
      </w:r>
      <w:r>
        <w:rPr>
          <w:sz w:val="24"/>
          <w:szCs w:val="24"/>
        </w:rPr>
        <w:t>7</w:t>
      </w:r>
      <w:r w:rsidRPr="00590A0A">
        <w:rPr>
          <w:sz w:val="24"/>
          <w:szCs w:val="24"/>
        </w:rPr>
        <w:t xml:space="preserve">. Уплата неустойки (штрафа, пени) не освобождает Стороны от исполнения обязательств по Контракту. </w:t>
      </w:r>
    </w:p>
    <w:p w:rsidR="00C23146" w:rsidRPr="00590A0A" w:rsidRDefault="00C23146" w:rsidP="00C23146">
      <w:pPr>
        <w:pStyle w:val="2fd"/>
        <w:shd w:val="clear" w:color="auto" w:fill="auto"/>
        <w:spacing w:before="0" w:line="240" w:lineRule="auto"/>
        <w:ind w:firstLine="567"/>
        <w:jc w:val="both"/>
        <w:rPr>
          <w:sz w:val="24"/>
          <w:szCs w:val="24"/>
        </w:rPr>
      </w:pPr>
      <w:r w:rsidRPr="00590A0A">
        <w:rPr>
          <w:sz w:val="24"/>
          <w:szCs w:val="24"/>
        </w:rPr>
        <w:t>6.</w:t>
      </w:r>
      <w:r>
        <w:rPr>
          <w:sz w:val="24"/>
          <w:szCs w:val="24"/>
        </w:rPr>
        <w:t>8</w:t>
      </w:r>
      <w:r w:rsidRPr="00590A0A">
        <w:rPr>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23146" w:rsidRPr="00DA47D5" w:rsidRDefault="00C23146" w:rsidP="00C23146">
      <w:pPr>
        <w:pStyle w:val="2fd"/>
        <w:shd w:val="clear" w:color="auto" w:fill="auto"/>
        <w:spacing w:before="0" w:line="240" w:lineRule="auto"/>
        <w:jc w:val="both"/>
        <w:rPr>
          <w:sz w:val="16"/>
          <w:szCs w:val="16"/>
        </w:rPr>
      </w:pPr>
    </w:p>
    <w:p w:rsidR="00B95038" w:rsidRPr="00B95038" w:rsidRDefault="00B95038" w:rsidP="009616D9">
      <w:pPr>
        <w:widowControl/>
        <w:shd w:val="clear" w:color="auto" w:fill="FFFFFF"/>
        <w:ind w:left="786"/>
        <w:jc w:val="center"/>
        <w:rPr>
          <w:rFonts w:ascii="Times New Roman" w:eastAsia="Times New Roman" w:hAnsi="Times New Roman" w:cs="Times New Roman"/>
          <w:b/>
          <w:bCs/>
          <w:color w:val="auto"/>
          <w:spacing w:val="-1"/>
          <w:lang w:bidi="ar-SA"/>
        </w:rPr>
      </w:pPr>
      <w:r w:rsidRPr="00B95038">
        <w:rPr>
          <w:rFonts w:ascii="Times New Roman" w:eastAsia="Times New Roman" w:hAnsi="Times New Roman" w:cs="Times New Roman"/>
          <w:b/>
          <w:bCs/>
          <w:color w:val="auto"/>
          <w:spacing w:val="-1"/>
          <w:lang w:bidi="ar-SA"/>
        </w:rPr>
        <w:lastRenderedPageBreak/>
        <w:t xml:space="preserve">7.  СРОК ДЕЙСТВИЯ </w:t>
      </w:r>
      <w:r w:rsidR="0073112F">
        <w:rPr>
          <w:rFonts w:ascii="Times New Roman" w:eastAsia="Times New Roman" w:hAnsi="Times New Roman" w:cs="Times New Roman"/>
          <w:b/>
          <w:bCs/>
          <w:color w:val="auto"/>
          <w:spacing w:val="-1"/>
          <w:lang w:bidi="ar-SA"/>
        </w:rPr>
        <w:t>КОНТРАКТА</w:t>
      </w:r>
      <w:r w:rsidRPr="00B95038">
        <w:rPr>
          <w:rFonts w:ascii="Times New Roman" w:eastAsia="Times New Roman" w:hAnsi="Times New Roman" w:cs="Times New Roman"/>
          <w:b/>
          <w:bCs/>
          <w:color w:val="auto"/>
          <w:spacing w:val="-1"/>
          <w:lang w:bidi="ar-SA"/>
        </w:rPr>
        <w:t>, ПОРЯДОК ИЗМЕНЕНИЯ И</w:t>
      </w:r>
    </w:p>
    <w:p w:rsidR="00B95038" w:rsidRPr="00B95038" w:rsidRDefault="00B95038" w:rsidP="00B95038">
      <w:pPr>
        <w:widowControl/>
        <w:shd w:val="clear" w:color="auto" w:fill="FFFFFF"/>
        <w:ind w:left="786"/>
        <w:jc w:val="center"/>
        <w:rPr>
          <w:rFonts w:ascii="Times New Roman" w:eastAsia="Times New Roman" w:hAnsi="Times New Roman" w:cs="Times New Roman"/>
          <w:b/>
          <w:bCs/>
          <w:color w:val="auto"/>
          <w:spacing w:val="-1"/>
          <w:lang w:bidi="ar-SA"/>
        </w:rPr>
      </w:pPr>
      <w:r w:rsidRPr="00B95038">
        <w:rPr>
          <w:rFonts w:ascii="Times New Roman" w:eastAsia="Times New Roman" w:hAnsi="Times New Roman" w:cs="Times New Roman"/>
          <w:b/>
          <w:bCs/>
          <w:color w:val="auto"/>
          <w:spacing w:val="-1"/>
          <w:lang w:bidi="ar-SA"/>
        </w:rPr>
        <w:t>РАСТОРЖЕНИЯ</w:t>
      </w:r>
    </w:p>
    <w:p w:rsidR="00B95038" w:rsidRPr="00B95038" w:rsidRDefault="00B95038" w:rsidP="00B95038">
      <w:pPr>
        <w:widowControl/>
        <w:shd w:val="clear" w:color="auto" w:fill="FFFFFF"/>
        <w:ind w:left="786"/>
        <w:jc w:val="center"/>
        <w:rPr>
          <w:rFonts w:ascii="Times New Roman" w:eastAsia="Times New Roman" w:hAnsi="Times New Roman" w:cs="Times New Roman"/>
          <w:b/>
          <w:bCs/>
          <w:color w:val="auto"/>
          <w:spacing w:val="-1"/>
          <w:lang w:bidi="ar-SA"/>
        </w:rPr>
      </w:pPr>
    </w:p>
    <w:p w:rsidR="00B95038" w:rsidRPr="00B95038" w:rsidRDefault="00B95038" w:rsidP="00B95038">
      <w:pPr>
        <w:widowControl/>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7.1. Настоящий </w:t>
      </w:r>
      <w:r w:rsidR="0073112F">
        <w:rPr>
          <w:rFonts w:ascii="Times New Roman" w:eastAsia="Times New Roman" w:hAnsi="Times New Roman" w:cs="Times New Roman"/>
          <w:color w:val="auto"/>
          <w:lang w:bidi="ar-SA"/>
        </w:rPr>
        <w:t>контра</w:t>
      </w:r>
      <w:proofErr w:type="gramStart"/>
      <w:r w:rsidR="0073112F">
        <w:rPr>
          <w:rFonts w:ascii="Times New Roman" w:eastAsia="Times New Roman" w:hAnsi="Times New Roman" w:cs="Times New Roman"/>
          <w:color w:val="auto"/>
          <w:lang w:bidi="ar-SA"/>
        </w:rPr>
        <w:t>кт</w:t>
      </w:r>
      <w:r w:rsidRPr="00B95038">
        <w:rPr>
          <w:rFonts w:ascii="Times New Roman" w:eastAsia="Times New Roman" w:hAnsi="Times New Roman" w:cs="Times New Roman"/>
          <w:color w:val="auto"/>
          <w:lang w:bidi="ar-SA"/>
        </w:rPr>
        <w:t xml:space="preserve"> вст</w:t>
      </w:r>
      <w:proofErr w:type="gramEnd"/>
      <w:r w:rsidRPr="00B95038">
        <w:rPr>
          <w:rFonts w:ascii="Times New Roman" w:eastAsia="Times New Roman" w:hAnsi="Times New Roman" w:cs="Times New Roman"/>
          <w:color w:val="auto"/>
          <w:lang w:bidi="ar-SA"/>
        </w:rPr>
        <w:t xml:space="preserve">упает в силу с момента заключения и действует по  </w:t>
      </w:r>
      <w:r w:rsidR="00995637">
        <w:rPr>
          <w:rFonts w:ascii="Times New Roman" w:eastAsia="Times New Roman" w:hAnsi="Times New Roman" w:cs="Times New Roman"/>
          <w:b/>
          <w:color w:val="auto"/>
          <w:lang w:bidi="ar-SA"/>
        </w:rPr>
        <w:t>31</w:t>
      </w:r>
      <w:r w:rsidR="00B921E0">
        <w:rPr>
          <w:rFonts w:ascii="Times New Roman" w:eastAsia="Times New Roman" w:hAnsi="Times New Roman" w:cs="Times New Roman"/>
          <w:b/>
          <w:color w:val="auto"/>
          <w:lang w:bidi="ar-SA"/>
        </w:rPr>
        <w:t>.</w:t>
      </w:r>
      <w:r w:rsidR="00DC1F9A">
        <w:rPr>
          <w:rFonts w:ascii="Times New Roman" w:eastAsia="Times New Roman" w:hAnsi="Times New Roman" w:cs="Times New Roman"/>
          <w:b/>
          <w:color w:val="auto"/>
          <w:lang w:bidi="ar-SA"/>
        </w:rPr>
        <w:t>12</w:t>
      </w:r>
      <w:r w:rsidRPr="007E2B70">
        <w:rPr>
          <w:rFonts w:ascii="Times New Roman" w:eastAsia="Times New Roman" w:hAnsi="Times New Roman" w:cs="Times New Roman"/>
          <w:b/>
          <w:color w:val="auto"/>
          <w:lang w:bidi="ar-SA"/>
        </w:rPr>
        <w:t>.202</w:t>
      </w:r>
      <w:r w:rsidR="00C02201">
        <w:rPr>
          <w:rFonts w:ascii="Times New Roman" w:eastAsia="Times New Roman" w:hAnsi="Times New Roman" w:cs="Times New Roman"/>
          <w:b/>
          <w:color w:val="auto"/>
          <w:lang w:bidi="ar-SA"/>
        </w:rPr>
        <w:t>6</w:t>
      </w:r>
      <w:r w:rsidRPr="007E2B70">
        <w:rPr>
          <w:rFonts w:ascii="Times New Roman" w:eastAsia="Times New Roman" w:hAnsi="Times New Roman" w:cs="Times New Roman"/>
          <w:b/>
          <w:color w:val="auto"/>
          <w:lang w:bidi="ar-SA"/>
        </w:rPr>
        <w:t xml:space="preserve"> года.</w:t>
      </w:r>
    </w:p>
    <w:p w:rsidR="00B95038" w:rsidRPr="00B95038" w:rsidRDefault="00B95038" w:rsidP="00B95038">
      <w:pPr>
        <w:widowControl/>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7.2. Настоящий </w:t>
      </w:r>
      <w:r w:rsidR="0073112F">
        <w:rPr>
          <w:rFonts w:ascii="Times New Roman" w:eastAsia="Times New Roman" w:hAnsi="Times New Roman" w:cs="Times New Roman"/>
          <w:color w:val="auto"/>
          <w:lang w:bidi="ar-SA"/>
        </w:rPr>
        <w:t>контракт</w:t>
      </w:r>
      <w:r w:rsidRPr="00B95038">
        <w:rPr>
          <w:rFonts w:ascii="Times New Roman" w:eastAsia="Times New Roman" w:hAnsi="Times New Roman" w:cs="Times New Roman"/>
          <w:color w:val="auto"/>
          <w:lang w:bidi="ar-SA"/>
        </w:rPr>
        <w:t xml:space="preserve"> может быть изменен в случаях,</w:t>
      </w:r>
    </w:p>
    <w:p w:rsidR="00B95038" w:rsidRPr="00B95038" w:rsidRDefault="00B95038" w:rsidP="00B95038">
      <w:pPr>
        <w:widowControl/>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 - при снижении цены </w:t>
      </w:r>
      <w:r w:rsidR="0073112F">
        <w:rPr>
          <w:rFonts w:ascii="Times New Roman" w:eastAsia="Times New Roman" w:hAnsi="Times New Roman" w:cs="Times New Roman"/>
          <w:color w:val="auto"/>
          <w:lang w:bidi="ar-SA"/>
        </w:rPr>
        <w:t>контракта</w:t>
      </w:r>
      <w:r w:rsidRPr="00B95038">
        <w:rPr>
          <w:rFonts w:ascii="Times New Roman" w:eastAsia="Times New Roman" w:hAnsi="Times New Roman" w:cs="Times New Roman"/>
          <w:color w:val="auto"/>
          <w:lang w:bidi="ar-SA"/>
        </w:rPr>
        <w:t xml:space="preserve"> без </w:t>
      </w:r>
      <w:proofErr w:type="gramStart"/>
      <w:r w:rsidRPr="00B95038">
        <w:rPr>
          <w:rFonts w:ascii="Times New Roman" w:eastAsia="Times New Roman" w:hAnsi="Times New Roman" w:cs="Times New Roman"/>
          <w:color w:val="auto"/>
          <w:lang w:bidi="ar-SA"/>
        </w:rPr>
        <w:t>изменения</w:t>
      </w:r>
      <w:proofErr w:type="gramEnd"/>
      <w:r w:rsidRPr="00B95038">
        <w:rPr>
          <w:rFonts w:ascii="Times New Roman" w:eastAsia="Times New Roman" w:hAnsi="Times New Roman" w:cs="Times New Roman"/>
          <w:color w:val="auto"/>
          <w:lang w:bidi="ar-SA"/>
        </w:rPr>
        <w:t xml:space="preserve"> предусмотренного </w:t>
      </w:r>
      <w:r w:rsidR="001D1707">
        <w:rPr>
          <w:rFonts w:ascii="Times New Roman" w:eastAsia="Times New Roman" w:hAnsi="Times New Roman" w:cs="Times New Roman"/>
          <w:color w:val="auto"/>
          <w:lang w:bidi="ar-SA"/>
        </w:rPr>
        <w:t>контрактом</w:t>
      </w:r>
      <w:r w:rsidRPr="00B95038">
        <w:rPr>
          <w:rFonts w:ascii="Times New Roman" w:eastAsia="Times New Roman" w:hAnsi="Times New Roman" w:cs="Times New Roman"/>
          <w:color w:val="auto"/>
          <w:lang w:bidi="ar-SA"/>
        </w:rPr>
        <w:t xml:space="preserve"> количества  товара, качества товара и иных условий </w:t>
      </w:r>
      <w:r w:rsidR="001D1707">
        <w:rPr>
          <w:rFonts w:ascii="Times New Roman" w:eastAsia="Times New Roman" w:hAnsi="Times New Roman" w:cs="Times New Roman"/>
          <w:color w:val="auto"/>
          <w:lang w:bidi="ar-SA"/>
        </w:rPr>
        <w:t>контракта</w:t>
      </w:r>
      <w:r w:rsidRPr="00B95038">
        <w:rPr>
          <w:rFonts w:ascii="Times New Roman" w:eastAsia="Times New Roman" w:hAnsi="Times New Roman" w:cs="Times New Roman"/>
          <w:color w:val="auto"/>
          <w:lang w:bidi="ar-SA"/>
        </w:rPr>
        <w:t>;</w:t>
      </w:r>
    </w:p>
    <w:p w:rsidR="00B95038" w:rsidRPr="00B95038" w:rsidRDefault="00B95038" w:rsidP="00B95038">
      <w:pPr>
        <w:widowControl/>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при уменьшении ранее доведенных до Заказчика как получателя бюджетных средств лимитов бюджетных обязательств в соответствии с пунктом 6 статьи 161 Бюджетного кодекса РФ;</w:t>
      </w:r>
    </w:p>
    <w:p w:rsidR="00B95038" w:rsidRPr="00B95038" w:rsidRDefault="00B95038" w:rsidP="00B95038">
      <w:pPr>
        <w:widowControl/>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    - в иных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B95038" w:rsidRPr="00B95038" w:rsidRDefault="00B95038" w:rsidP="00B95038">
      <w:pPr>
        <w:widowControl/>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color w:val="auto"/>
          <w:spacing w:val="-3"/>
          <w:lang w:bidi="ar-SA"/>
        </w:rPr>
      </w:pPr>
      <w:r w:rsidRPr="00B95038">
        <w:rPr>
          <w:rFonts w:ascii="Times New Roman" w:eastAsia="Times New Roman" w:hAnsi="Times New Roman" w:cs="Times New Roman"/>
          <w:bCs/>
          <w:color w:val="auto"/>
          <w:spacing w:val="-3"/>
          <w:lang w:bidi="ar-SA"/>
        </w:rPr>
        <w:t xml:space="preserve"> 7.3. Настоящий </w:t>
      </w:r>
      <w:proofErr w:type="gramStart"/>
      <w:r w:rsidR="0073112F">
        <w:rPr>
          <w:rFonts w:ascii="Times New Roman" w:eastAsia="Times New Roman" w:hAnsi="Times New Roman" w:cs="Times New Roman"/>
          <w:bCs/>
          <w:color w:val="auto"/>
          <w:spacing w:val="-3"/>
          <w:lang w:bidi="ar-SA"/>
        </w:rPr>
        <w:t>контракт</w:t>
      </w:r>
      <w:proofErr w:type="gramEnd"/>
      <w:r w:rsidRPr="00B95038">
        <w:rPr>
          <w:rFonts w:ascii="Times New Roman" w:eastAsia="Times New Roman" w:hAnsi="Times New Roman" w:cs="Times New Roman"/>
          <w:bCs/>
          <w:color w:val="auto"/>
          <w:spacing w:val="-3"/>
          <w:lang w:bidi="ar-SA"/>
        </w:rPr>
        <w:t xml:space="preserve"> может быть расторгнут   по соглашению Сторон,  по решению суда и в одностороннем порядке.</w:t>
      </w:r>
    </w:p>
    <w:p w:rsidR="00B95038" w:rsidRPr="00B95038" w:rsidRDefault="00B95038" w:rsidP="00B95038">
      <w:pPr>
        <w:widowControl/>
        <w:ind w:firstLine="567"/>
        <w:jc w:val="both"/>
        <w:rPr>
          <w:rFonts w:ascii="Times New Roman" w:eastAsia="Times New Roman" w:hAnsi="Times New Roman" w:cs="Times New Roman"/>
          <w:bCs/>
          <w:color w:val="auto"/>
          <w:spacing w:val="-3"/>
          <w:lang w:bidi="ar-SA"/>
        </w:rPr>
      </w:pPr>
      <w:r w:rsidRPr="00B95038">
        <w:rPr>
          <w:rFonts w:ascii="Times New Roman" w:eastAsia="Times New Roman" w:hAnsi="Times New Roman" w:cs="Times New Roman"/>
          <w:bCs/>
          <w:color w:val="auto"/>
          <w:spacing w:val="-3"/>
          <w:lang w:bidi="ar-SA"/>
        </w:rPr>
        <w:t xml:space="preserve">7.4.  В одностороннем порядке </w:t>
      </w:r>
      <w:r w:rsidR="0073112F">
        <w:rPr>
          <w:rFonts w:ascii="Times New Roman" w:eastAsia="Times New Roman" w:hAnsi="Times New Roman" w:cs="Times New Roman"/>
          <w:bCs/>
          <w:color w:val="auto"/>
          <w:spacing w:val="-3"/>
          <w:lang w:bidi="ar-SA"/>
        </w:rPr>
        <w:t xml:space="preserve">контракт </w:t>
      </w:r>
      <w:r w:rsidRPr="00B95038">
        <w:rPr>
          <w:rFonts w:ascii="Times New Roman" w:eastAsia="Times New Roman" w:hAnsi="Times New Roman" w:cs="Times New Roman"/>
          <w:bCs/>
          <w:color w:val="auto"/>
          <w:spacing w:val="-3"/>
          <w:lang w:bidi="ar-SA"/>
        </w:rPr>
        <w:t>расторгается в случаях:</w:t>
      </w:r>
    </w:p>
    <w:p w:rsidR="00B95038" w:rsidRPr="00B95038" w:rsidRDefault="00B95038" w:rsidP="00B95038">
      <w:pPr>
        <w:widowControl/>
        <w:ind w:firstLine="567"/>
        <w:jc w:val="both"/>
        <w:rPr>
          <w:rFonts w:ascii="Times New Roman" w:eastAsia="Times New Roman" w:hAnsi="Times New Roman" w:cs="Times New Roman"/>
          <w:bCs/>
          <w:color w:val="auto"/>
          <w:lang w:bidi="ar-SA"/>
        </w:rPr>
      </w:pPr>
      <w:r w:rsidRPr="00B95038">
        <w:rPr>
          <w:rFonts w:ascii="Times New Roman" w:eastAsia="Times New Roman" w:hAnsi="Times New Roman" w:cs="Times New Roman"/>
          <w:bCs/>
          <w:color w:val="auto"/>
          <w:lang w:bidi="ar-SA"/>
        </w:rPr>
        <w:t xml:space="preserve">в соответствии с положениями </w:t>
      </w:r>
      <w:r w:rsidRPr="00B95038">
        <w:rPr>
          <w:rFonts w:ascii="Times New Roman" w:eastAsia="Times New Roman" w:hAnsi="Times New Roman" w:cs="Times New Roman"/>
          <w:bCs/>
          <w:lang w:bidi="ar-SA"/>
        </w:rPr>
        <w:t>частей 15</w:t>
      </w:r>
      <w:r w:rsidRPr="00B95038">
        <w:rPr>
          <w:rFonts w:ascii="Times New Roman" w:eastAsia="Times New Roman" w:hAnsi="Times New Roman" w:cs="Times New Roman"/>
          <w:bCs/>
          <w:color w:val="auto"/>
          <w:lang w:bidi="ar-SA"/>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B95038" w:rsidRPr="00B95038" w:rsidRDefault="00B95038" w:rsidP="00B95038">
      <w:pPr>
        <w:widowControl/>
        <w:shd w:val="clear" w:color="auto" w:fill="FFFFFF"/>
        <w:ind w:firstLine="567"/>
        <w:jc w:val="both"/>
        <w:rPr>
          <w:rFonts w:ascii="Times New Roman" w:eastAsia="Times New Roman" w:hAnsi="Times New Roman" w:cs="Times New Roman"/>
          <w:bCs/>
          <w:spacing w:val="-3"/>
          <w:lang w:bidi="ar-SA"/>
        </w:rPr>
      </w:pPr>
      <w:r w:rsidRPr="00B95038">
        <w:rPr>
          <w:rFonts w:ascii="Times New Roman" w:eastAsia="Times New Roman" w:hAnsi="Times New Roman" w:cs="Times New Roman"/>
          <w:bCs/>
          <w:spacing w:val="-3"/>
          <w:lang w:bidi="ar-SA"/>
        </w:rPr>
        <w:t>в соответствии с нормами Гражданского кодекса РФ, регулирующими  правоотношения сторон по оказанию услуг;</w:t>
      </w:r>
    </w:p>
    <w:p w:rsidR="00B95038" w:rsidRPr="00B95038" w:rsidRDefault="00B95038" w:rsidP="00B95038">
      <w:pPr>
        <w:widowControl/>
        <w:shd w:val="clear" w:color="auto" w:fill="FFFFFF"/>
        <w:ind w:firstLine="567"/>
        <w:jc w:val="both"/>
        <w:rPr>
          <w:rFonts w:ascii="Times New Roman" w:eastAsia="Times New Roman" w:hAnsi="Times New Roman" w:cs="Times New Roman"/>
          <w:bCs/>
          <w:spacing w:val="-3"/>
          <w:lang w:bidi="ar-SA"/>
        </w:rPr>
      </w:pPr>
      <w:r w:rsidRPr="00B95038">
        <w:rPr>
          <w:rFonts w:ascii="Times New Roman" w:eastAsia="Times New Roman" w:hAnsi="Times New Roman" w:cs="Times New Roman"/>
          <w:bCs/>
          <w:spacing w:val="-3"/>
          <w:lang w:bidi="ar-SA"/>
        </w:rPr>
        <w:t>в соответствии со статьей 450.1 ГК РФ</w:t>
      </w:r>
    </w:p>
    <w:p w:rsidR="00B95038" w:rsidRPr="00B95038" w:rsidRDefault="00B95038" w:rsidP="00B95038">
      <w:pPr>
        <w:widowControl/>
        <w:numPr>
          <w:ilvl w:val="1"/>
          <w:numId w:val="17"/>
        </w:numPr>
        <w:shd w:val="clear" w:color="auto" w:fill="FFFFFF"/>
        <w:jc w:val="both"/>
        <w:rPr>
          <w:rFonts w:ascii="Times New Roman" w:eastAsia="Times New Roman" w:hAnsi="Times New Roman" w:cs="Times New Roman"/>
          <w:bCs/>
          <w:spacing w:val="-3"/>
          <w:lang w:bidi="ar-SA"/>
        </w:rPr>
      </w:pPr>
      <w:r w:rsidRPr="00B95038">
        <w:rPr>
          <w:rFonts w:ascii="Times New Roman" w:eastAsia="Times New Roman" w:hAnsi="Times New Roman" w:cs="Times New Roman"/>
          <w:bCs/>
          <w:spacing w:val="-3"/>
          <w:lang w:bidi="ar-SA"/>
        </w:rPr>
        <w:t xml:space="preserve">   Заказчик вправе в одностороннем порядке расторгнуть </w:t>
      </w:r>
      <w:r w:rsidR="0073112F">
        <w:rPr>
          <w:rFonts w:ascii="Times New Roman" w:eastAsia="Times New Roman" w:hAnsi="Times New Roman" w:cs="Times New Roman"/>
          <w:bCs/>
          <w:spacing w:val="-3"/>
          <w:lang w:bidi="ar-SA"/>
        </w:rPr>
        <w:t>контракт</w:t>
      </w:r>
      <w:r w:rsidRPr="00B95038">
        <w:rPr>
          <w:rFonts w:ascii="Times New Roman" w:eastAsia="Times New Roman" w:hAnsi="Times New Roman" w:cs="Times New Roman"/>
          <w:bCs/>
          <w:spacing w:val="-3"/>
          <w:lang w:bidi="ar-SA"/>
        </w:rPr>
        <w:t>:</w:t>
      </w:r>
    </w:p>
    <w:p w:rsidR="00B95038" w:rsidRPr="00B95038" w:rsidRDefault="00B95038" w:rsidP="00B95038">
      <w:pPr>
        <w:widowControl/>
        <w:ind w:left="142" w:firstLine="425"/>
        <w:jc w:val="both"/>
        <w:rPr>
          <w:rFonts w:ascii="Times New Roman" w:eastAsia="Times New Roman" w:hAnsi="Times New Roman" w:cs="Times New Roman"/>
          <w:bCs/>
          <w:color w:val="auto"/>
          <w:spacing w:val="-3"/>
          <w:lang w:bidi="ar-SA"/>
        </w:rPr>
      </w:pPr>
      <w:r w:rsidRPr="00B95038">
        <w:rPr>
          <w:rFonts w:ascii="Times New Roman" w:eastAsia="Times New Roman" w:hAnsi="Times New Roman" w:cs="Times New Roman"/>
          <w:bCs/>
          <w:color w:val="auto"/>
          <w:spacing w:val="-3"/>
          <w:lang w:bidi="ar-SA"/>
        </w:rPr>
        <w:t>если Поставщик не приступил к выполнению обязатель</w:t>
      </w:r>
      <w:proofErr w:type="gramStart"/>
      <w:r w:rsidRPr="00B95038">
        <w:rPr>
          <w:rFonts w:ascii="Times New Roman" w:eastAsia="Times New Roman" w:hAnsi="Times New Roman" w:cs="Times New Roman"/>
          <w:bCs/>
          <w:color w:val="auto"/>
          <w:spacing w:val="-3"/>
          <w:lang w:bidi="ar-SA"/>
        </w:rPr>
        <w:t>ств в пр</w:t>
      </w:r>
      <w:proofErr w:type="gramEnd"/>
      <w:r w:rsidRPr="00B95038">
        <w:rPr>
          <w:rFonts w:ascii="Times New Roman" w:eastAsia="Times New Roman" w:hAnsi="Times New Roman" w:cs="Times New Roman"/>
          <w:bCs/>
          <w:color w:val="auto"/>
          <w:spacing w:val="-3"/>
          <w:lang w:bidi="ar-SA"/>
        </w:rPr>
        <w:t xml:space="preserve">едусмотренный </w:t>
      </w:r>
      <w:r w:rsidR="001D1707">
        <w:rPr>
          <w:rFonts w:ascii="Times New Roman" w:eastAsia="Times New Roman" w:hAnsi="Times New Roman" w:cs="Times New Roman"/>
          <w:bCs/>
          <w:color w:val="auto"/>
          <w:spacing w:val="-3"/>
          <w:lang w:bidi="ar-SA"/>
        </w:rPr>
        <w:t xml:space="preserve">контрактом </w:t>
      </w:r>
      <w:r w:rsidRPr="00B95038">
        <w:rPr>
          <w:rFonts w:ascii="Times New Roman" w:eastAsia="Times New Roman" w:hAnsi="Times New Roman" w:cs="Times New Roman"/>
          <w:bCs/>
          <w:color w:val="auto"/>
          <w:spacing w:val="-3"/>
          <w:lang w:bidi="ar-SA"/>
        </w:rPr>
        <w:t>период;</w:t>
      </w:r>
    </w:p>
    <w:p w:rsidR="00B95038" w:rsidRPr="00B95038" w:rsidRDefault="00B95038" w:rsidP="00B95038">
      <w:pPr>
        <w:widowControl/>
        <w:ind w:left="142" w:firstLine="425"/>
        <w:jc w:val="both"/>
        <w:rPr>
          <w:rFonts w:ascii="Times New Roman" w:eastAsia="Times New Roman" w:hAnsi="Times New Roman" w:cs="Times New Roman"/>
          <w:bCs/>
          <w:color w:val="auto"/>
          <w:spacing w:val="-3"/>
          <w:lang w:bidi="ar-SA"/>
        </w:rPr>
      </w:pPr>
      <w:r w:rsidRPr="00B95038">
        <w:rPr>
          <w:rFonts w:ascii="Times New Roman" w:eastAsia="Times New Roman" w:hAnsi="Times New Roman" w:cs="Times New Roman"/>
          <w:sz w:val="23"/>
          <w:szCs w:val="23"/>
          <w:lang w:bidi="ar-SA"/>
        </w:rPr>
        <w:t xml:space="preserve">если </w:t>
      </w:r>
      <w:r w:rsidRPr="00B95038">
        <w:rPr>
          <w:rFonts w:ascii="Times New Roman" w:eastAsia="Times New Roman" w:hAnsi="Times New Roman" w:cs="Times New Roman"/>
          <w:bCs/>
          <w:color w:val="auto"/>
          <w:spacing w:val="-3"/>
          <w:lang w:bidi="ar-SA"/>
        </w:rPr>
        <w:t>Поставщик</w:t>
      </w:r>
      <w:r w:rsidRPr="00B95038">
        <w:rPr>
          <w:rFonts w:ascii="Times New Roman" w:eastAsia="Times New Roman" w:hAnsi="Times New Roman" w:cs="Times New Roman"/>
          <w:sz w:val="23"/>
          <w:szCs w:val="23"/>
          <w:lang w:bidi="ar-SA"/>
        </w:rPr>
        <w:t xml:space="preserve"> нарушил сроки поставки Товара не по вине Заказчика;</w:t>
      </w:r>
    </w:p>
    <w:p w:rsidR="00B95038" w:rsidRPr="00B95038" w:rsidRDefault="00B95038" w:rsidP="00B95038">
      <w:pPr>
        <w:widowControl/>
        <w:ind w:left="142" w:firstLine="425"/>
        <w:jc w:val="both"/>
        <w:rPr>
          <w:rFonts w:ascii="Times New Roman" w:eastAsia="Times New Roman" w:hAnsi="Times New Roman" w:cs="Times New Roman"/>
          <w:bCs/>
          <w:spacing w:val="-3"/>
          <w:lang w:bidi="ar-SA"/>
        </w:rPr>
      </w:pPr>
      <w:r w:rsidRPr="00B95038">
        <w:rPr>
          <w:rFonts w:ascii="Times New Roman" w:eastAsia="Times New Roman" w:hAnsi="Times New Roman" w:cs="Times New Roman"/>
          <w:sz w:val="23"/>
          <w:szCs w:val="23"/>
          <w:lang w:bidi="ar-SA"/>
        </w:rPr>
        <w:t xml:space="preserve">если </w:t>
      </w:r>
      <w:r w:rsidRPr="00B95038">
        <w:rPr>
          <w:rFonts w:ascii="Times New Roman" w:eastAsia="Times New Roman" w:hAnsi="Times New Roman" w:cs="Times New Roman"/>
          <w:bCs/>
          <w:color w:val="auto"/>
          <w:spacing w:val="-3"/>
          <w:lang w:bidi="ar-SA"/>
        </w:rPr>
        <w:t>Поставщик</w:t>
      </w:r>
      <w:r w:rsidRPr="00B95038">
        <w:rPr>
          <w:rFonts w:ascii="Times New Roman" w:eastAsia="Times New Roman" w:hAnsi="Times New Roman" w:cs="Times New Roman"/>
          <w:sz w:val="23"/>
          <w:szCs w:val="23"/>
          <w:lang w:bidi="ar-SA"/>
        </w:rPr>
        <w:t xml:space="preserve"> поставил Товар ненадлежащего качества</w:t>
      </w:r>
      <w:r w:rsidRPr="00B95038">
        <w:rPr>
          <w:rFonts w:ascii="Times New Roman" w:eastAsia="Times New Roman" w:hAnsi="Times New Roman" w:cs="Times New Roman"/>
          <w:bCs/>
          <w:spacing w:val="-3"/>
          <w:lang w:bidi="ar-SA"/>
        </w:rPr>
        <w:t>.</w:t>
      </w:r>
    </w:p>
    <w:p w:rsidR="00B95038" w:rsidRPr="00B95038" w:rsidRDefault="00B95038" w:rsidP="007D1EFB">
      <w:pPr>
        <w:widowControl/>
        <w:ind w:left="142" w:firstLine="425"/>
        <w:jc w:val="both"/>
        <w:rPr>
          <w:rFonts w:ascii="Times New Roman" w:eastAsia="Times New Roman" w:hAnsi="Times New Roman" w:cs="Times New Roman"/>
          <w:bCs/>
          <w:spacing w:val="-3"/>
          <w:lang w:bidi="ar-SA"/>
        </w:rPr>
      </w:pPr>
      <w:r w:rsidRPr="00B95038">
        <w:rPr>
          <w:rFonts w:ascii="Times New Roman" w:eastAsia="Times New Roman" w:hAnsi="Times New Roman" w:cs="Times New Roman"/>
          <w:bCs/>
          <w:spacing w:val="-3"/>
          <w:lang w:bidi="ar-SA"/>
        </w:rPr>
        <w:t>если Поставщик не выполнил указания Заказчика.</w:t>
      </w:r>
    </w:p>
    <w:p w:rsidR="00B95038" w:rsidRPr="00B95038" w:rsidRDefault="00B95038" w:rsidP="00B95038">
      <w:pPr>
        <w:widowControl/>
        <w:jc w:val="center"/>
        <w:rPr>
          <w:rFonts w:ascii="Times New Roman" w:eastAsia="Times New Roman" w:hAnsi="Times New Roman" w:cs="Times New Roman"/>
          <w:b/>
          <w:color w:val="auto"/>
          <w:sz w:val="22"/>
          <w:szCs w:val="22"/>
          <w:lang w:bidi="ar-SA"/>
        </w:rPr>
      </w:pPr>
    </w:p>
    <w:p w:rsidR="00B95038" w:rsidRPr="00B95038" w:rsidRDefault="00B95038" w:rsidP="00B95038">
      <w:pPr>
        <w:widowControl/>
        <w:ind w:left="360"/>
        <w:jc w:val="center"/>
        <w:rPr>
          <w:rFonts w:ascii="Times New Roman" w:eastAsia="Times New Roman" w:hAnsi="Times New Roman" w:cs="Times New Roman"/>
          <w:b/>
          <w:color w:val="auto"/>
          <w:lang w:bidi="ar-SA"/>
        </w:rPr>
      </w:pPr>
      <w:r w:rsidRPr="00B95038">
        <w:rPr>
          <w:rFonts w:ascii="Times New Roman" w:eastAsia="Times New Roman" w:hAnsi="Times New Roman" w:cs="Times New Roman"/>
          <w:b/>
          <w:color w:val="auto"/>
          <w:lang w:bidi="ar-SA"/>
        </w:rPr>
        <w:t>8. ОБСТОЯТЕЛЬСТВА НЕПРЕОДОЛИМОЙ СИЛЫ</w:t>
      </w:r>
    </w:p>
    <w:p w:rsidR="00B95038" w:rsidRPr="00B95038" w:rsidRDefault="00B95038" w:rsidP="00B95038">
      <w:pPr>
        <w:widowControl/>
        <w:ind w:left="360"/>
        <w:rPr>
          <w:rFonts w:ascii="Times New Roman" w:eastAsia="Times New Roman" w:hAnsi="Times New Roman" w:cs="Times New Roman"/>
          <w:b/>
          <w:color w:val="auto"/>
          <w:lang w:bidi="ar-SA"/>
        </w:rPr>
      </w:pPr>
    </w:p>
    <w:p w:rsidR="00B95038" w:rsidRPr="00B95038" w:rsidRDefault="00B95038" w:rsidP="00B95038">
      <w:pPr>
        <w:widowControl/>
        <w:tabs>
          <w:tab w:val="left" w:pos="1134"/>
          <w:tab w:val="left" w:pos="7088"/>
        </w:tabs>
        <w:ind w:firstLine="600"/>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   8.1. Стороны освобождаются от ответственности за частичное или полное неисполнение своих обязательств по настоящему </w:t>
      </w:r>
      <w:r w:rsidR="001D1707">
        <w:rPr>
          <w:rFonts w:ascii="Times New Roman" w:eastAsia="Times New Roman" w:hAnsi="Times New Roman" w:cs="Times New Roman"/>
          <w:color w:val="auto"/>
          <w:lang w:bidi="ar-SA"/>
        </w:rPr>
        <w:t>контракту</w:t>
      </w:r>
      <w:r w:rsidRPr="00B95038">
        <w:rPr>
          <w:rFonts w:ascii="Times New Roman" w:eastAsia="Times New Roman" w:hAnsi="Times New Roman" w:cs="Times New Roman"/>
          <w:color w:val="auto"/>
          <w:lang w:bidi="ar-SA"/>
        </w:rPr>
        <w:t>, если их исполнению препятствует чрезвычайное и непреодолимое при данных условиях обстоятельство (непреодолимая сила).</w:t>
      </w:r>
    </w:p>
    <w:p w:rsidR="00B95038" w:rsidRPr="00B95038" w:rsidRDefault="00B95038" w:rsidP="00B95038">
      <w:pPr>
        <w:widowControl/>
        <w:tabs>
          <w:tab w:val="left" w:pos="1134"/>
          <w:tab w:val="left" w:pos="7088"/>
        </w:tabs>
        <w:ind w:firstLine="600"/>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   8.2. Под обстоятельствами непреодолимой силы Стороны понимают такие обстоятельства как: землетрясения, пожары, наводнения, прочие стихийные бедствия, эпидемии, аварии, взрывы, военные действия, а также изменения законодательства, повлекшие за собой невозможность выполнения Сторонами своих обязательств по </w:t>
      </w:r>
      <w:r w:rsidR="001D1707">
        <w:rPr>
          <w:rFonts w:ascii="Times New Roman" w:eastAsia="Times New Roman" w:hAnsi="Times New Roman" w:cs="Times New Roman"/>
          <w:color w:val="auto"/>
          <w:lang w:bidi="ar-SA"/>
        </w:rPr>
        <w:t>контракту</w:t>
      </w:r>
      <w:r w:rsidRPr="00B95038">
        <w:rPr>
          <w:rFonts w:ascii="Times New Roman" w:eastAsia="Times New Roman" w:hAnsi="Times New Roman" w:cs="Times New Roman"/>
          <w:color w:val="auto"/>
          <w:lang w:bidi="ar-SA"/>
        </w:rPr>
        <w:t>.</w:t>
      </w:r>
    </w:p>
    <w:p w:rsidR="00B95038" w:rsidRPr="00B95038" w:rsidRDefault="00B95038" w:rsidP="00B95038">
      <w:pPr>
        <w:widowControl/>
        <w:tabs>
          <w:tab w:val="left" w:pos="851"/>
          <w:tab w:val="left" w:pos="7088"/>
        </w:tabs>
        <w:ind w:firstLine="600"/>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     8.3. При возникновении обстоятельств непреодолимой силы, препятствующих исполнению обязательств по настоящему </w:t>
      </w:r>
      <w:r w:rsidR="001D1707">
        <w:rPr>
          <w:rFonts w:ascii="Times New Roman" w:eastAsia="Times New Roman" w:hAnsi="Times New Roman" w:cs="Times New Roman"/>
          <w:color w:val="auto"/>
          <w:lang w:bidi="ar-SA"/>
        </w:rPr>
        <w:t>контракту</w:t>
      </w:r>
      <w:r w:rsidRPr="00B95038">
        <w:rPr>
          <w:rFonts w:ascii="Times New Roman" w:eastAsia="Times New Roman" w:hAnsi="Times New Roman" w:cs="Times New Roman"/>
          <w:color w:val="auto"/>
          <w:lang w:bidi="ar-SA"/>
        </w:rPr>
        <w:t xml:space="preserve"> одной из Сторон, она обязана оповестить другую Сторону незамедлительно после возникновения таких обстоятельств, при этом срок выполнения обязательств по настоящему </w:t>
      </w:r>
      <w:r w:rsidR="001D1707">
        <w:rPr>
          <w:rFonts w:ascii="Times New Roman" w:eastAsia="Times New Roman" w:hAnsi="Times New Roman" w:cs="Times New Roman"/>
          <w:color w:val="auto"/>
          <w:lang w:bidi="ar-SA"/>
        </w:rPr>
        <w:t>контракту</w:t>
      </w:r>
      <w:r w:rsidRPr="00B95038">
        <w:rPr>
          <w:rFonts w:ascii="Times New Roman" w:eastAsia="Times New Roman" w:hAnsi="Times New Roman" w:cs="Times New Roman"/>
          <w:color w:val="auto"/>
          <w:lang w:bidi="ar-SA"/>
        </w:rPr>
        <w:t xml:space="preserve"> переносится соразмерно времени, в течение которого действовали такие обстоятельства. </w:t>
      </w:r>
    </w:p>
    <w:p w:rsidR="00B95038" w:rsidRPr="00B95038" w:rsidRDefault="00B95038" w:rsidP="00B95038">
      <w:pPr>
        <w:widowControl/>
        <w:tabs>
          <w:tab w:val="left" w:pos="1134"/>
          <w:tab w:val="left" w:pos="7088"/>
        </w:tabs>
        <w:ind w:firstLine="600"/>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      8.4. Если обстоятельства непреодолимой силы действуют на протяжении 3 (трех) последовательных месяцев и не обнаруживают признаков прекращения, настоящий </w:t>
      </w:r>
      <w:proofErr w:type="gramStart"/>
      <w:r w:rsidR="001D1707">
        <w:rPr>
          <w:rFonts w:ascii="Times New Roman" w:eastAsia="Times New Roman" w:hAnsi="Times New Roman" w:cs="Times New Roman"/>
          <w:color w:val="auto"/>
          <w:lang w:bidi="ar-SA"/>
        </w:rPr>
        <w:t>контракт</w:t>
      </w:r>
      <w:proofErr w:type="gramEnd"/>
      <w:r w:rsidRPr="00B95038">
        <w:rPr>
          <w:rFonts w:ascii="Times New Roman" w:eastAsia="Times New Roman" w:hAnsi="Times New Roman" w:cs="Times New Roman"/>
          <w:color w:val="auto"/>
          <w:lang w:bidi="ar-SA"/>
        </w:rPr>
        <w:t xml:space="preserve"> может быть расторгнут Заказчиком и Исполнителем по соглашению сторон.</w:t>
      </w:r>
    </w:p>
    <w:p w:rsidR="00B95038" w:rsidRPr="00B95038" w:rsidRDefault="00B95038" w:rsidP="00B95038">
      <w:pPr>
        <w:widowControl/>
        <w:spacing w:before="100" w:beforeAutospacing="1" w:after="100" w:afterAutospacing="1"/>
        <w:ind w:firstLine="709"/>
        <w:jc w:val="center"/>
        <w:rPr>
          <w:rFonts w:ascii="Times New Roman" w:eastAsia="Times New Roman" w:hAnsi="Times New Roman" w:cs="Times New Roman"/>
          <w:b/>
          <w:color w:val="auto"/>
          <w:lang w:bidi="ar-SA"/>
        </w:rPr>
      </w:pPr>
      <w:r w:rsidRPr="00B95038">
        <w:rPr>
          <w:rFonts w:ascii="Times New Roman" w:eastAsia="Times New Roman" w:hAnsi="Times New Roman" w:cs="Times New Roman"/>
          <w:b/>
          <w:color w:val="auto"/>
          <w:spacing w:val="-4"/>
          <w:lang w:bidi="ar-SA"/>
        </w:rPr>
        <w:t xml:space="preserve">9. </w:t>
      </w:r>
      <w:r w:rsidRPr="00B95038">
        <w:rPr>
          <w:rFonts w:ascii="Times New Roman" w:eastAsia="Times New Roman" w:hAnsi="Times New Roman" w:cs="Times New Roman"/>
          <w:b/>
          <w:bCs/>
          <w:color w:val="auto"/>
          <w:lang w:bidi="ar-SA"/>
        </w:rPr>
        <w:t>АНТИКОРРУПЦИОННЫЕ УСЛОВИЯ</w:t>
      </w:r>
    </w:p>
    <w:p w:rsidR="007D1EFB" w:rsidRPr="007D1EFB" w:rsidRDefault="007D1EFB" w:rsidP="007D1EFB">
      <w:pPr>
        <w:widowControl/>
        <w:ind w:firstLine="993"/>
        <w:rPr>
          <w:rFonts w:ascii="Times New Roman" w:eastAsia="Times New Roman" w:hAnsi="Times New Roman" w:cs="Times New Roman"/>
          <w:color w:val="auto"/>
          <w:spacing w:val="-3"/>
          <w:lang w:bidi="ar-SA"/>
        </w:rPr>
      </w:pPr>
      <w:r w:rsidRPr="007D1EFB">
        <w:rPr>
          <w:rFonts w:ascii="Times New Roman" w:eastAsia="Times New Roman" w:hAnsi="Times New Roman" w:cs="Times New Roman"/>
          <w:color w:val="auto"/>
          <w:spacing w:val="-3"/>
          <w:lang w:bidi="ar-SA"/>
        </w:rPr>
        <w:lastRenderedPageBreak/>
        <w:t xml:space="preserve">9.1.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7D1EFB" w:rsidRPr="007D1EFB" w:rsidRDefault="007D1EFB" w:rsidP="007D1EFB">
      <w:pPr>
        <w:widowControl/>
        <w:ind w:firstLine="993"/>
        <w:rPr>
          <w:rFonts w:ascii="Times New Roman" w:eastAsia="Times New Roman" w:hAnsi="Times New Roman" w:cs="Times New Roman"/>
          <w:color w:val="auto"/>
          <w:spacing w:val="-3"/>
          <w:lang w:bidi="ar-SA"/>
        </w:rPr>
      </w:pPr>
      <w:r w:rsidRPr="007D1EFB">
        <w:rPr>
          <w:rFonts w:ascii="Times New Roman" w:eastAsia="Times New Roman" w:hAnsi="Times New Roman" w:cs="Times New Roman"/>
          <w:color w:val="auto"/>
          <w:spacing w:val="-3"/>
          <w:lang w:bidi="ar-SA"/>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7D1EFB">
        <w:rPr>
          <w:rFonts w:ascii="Times New Roman" w:eastAsia="Times New Roman" w:hAnsi="Times New Roman" w:cs="Times New Roman"/>
          <w:color w:val="auto"/>
          <w:spacing w:val="-3"/>
          <w:lang w:bidi="ar-SA"/>
        </w:rPr>
        <w:t>образом</w:t>
      </w:r>
      <w:proofErr w:type="gramEnd"/>
      <w:r w:rsidRPr="007D1EFB">
        <w:rPr>
          <w:rFonts w:ascii="Times New Roman" w:eastAsia="Times New Roman" w:hAnsi="Times New Roman" w:cs="Times New Roman"/>
          <w:color w:val="auto"/>
          <w:spacing w:val="-3"/>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7D1EFB" w:rsidRPr="007D1EFB" w:rsidRDefault="007D1EFB" w:rsidP="007D1EFB">
      <w:pPr>
        <w:widowControl/>
        <w:ind w:firstLine="993"/>
        <w:rPr>
          <w:rFonts w:ascii="Times New Roman" w:eastAsia="Times New Roman" w:hAnsi="Times New Roman" w:cs="Times New Roman"/>
          <w:color w:val="auto"/>
          <w:spacing w:val="-3"/>
          <w:lang w:bidi="ar-SA"/>
        </w:rPr>
      </w:pPr>
      <w:r w:rsidRPr="007D1EFB">
        <w:rPr>
          <w:rFonts w:ascii="Times New Roman" w:eastAsia="Times New Roman" w:hAnsi="Times New Roman" w:cs="Times New Roman"/>
          <w:color w:val="auto"/>
          <w:spacing w:val="-3"/>
          <w:lang w:bidi="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95038" w:rsidRPr="00B95038" w:rsidRDefault="007D1EFB" w:rsidP="007D1EFB">
      <w:pPr>
        <w:widowControl/>
        <w:ind w:firstLine="993"/>
        <w:rPr>
          <w:rFonts w:ascii="Times New Roman" w:eastAsia="Times New Roman" w:hAnsi="Times New Roman" w:cs="Times New Roman"/>
          <w:color w:val="auto"/>
          <w:lang w:bidi="ar-SA"/>
        </w:rPr>
      </w:pPr>
      <w:r w:rsidRPr="007D1EFB">
        <w:rPr>
          <w:rFonts w:ascii="Times New Roman" w:eastAsia="Times New Roman" w:hAnsi="Times New Roman" w:cs="Times New Roman"/>
          <w:color w:val="auto"/>
          <w:spacing w:val="-3"/>
          <w:lang w:bidi="ar-SA"/>
        </w:rPr>
        <w:t>не совершать иных действий, нарушающих антикоррупционное законодательство Российской Федерации.</w:t>
      </w:r>
    </w:p>
    <w:p w:rsidR="00B95038" w:rsidRPr="00B95038" w:rsidRDefault="00B95038" w:rsidP="00B95038">
      <w:pPr>
        <w:widowControl/>
        <w:shd w:val="clear" w:color="auto" w:fill="FFFFFF"/>
        <w:ind w:left="360"/>
        <w:jc w:val="center"/>
        <w:rPr>
          <w:rFonts w:ascii="Times New Roman" w:eastAsia="Times New Roman" w:hAnsi="Times New Roman" w:cs="Times New Roman"/>
          <w:b/>
          <w:bCs/>
          <w:spacing w:val="7"/>
          <w:lang w:bidi="ar-SA"/>
        </w:rPr>
      </w:pPr>
      <w:r w:rsidRPr="00B95038">
        <w:rPr>
          <w:rFonts w:ascii="Times New Roman" w:eastAsia="Times New Roman" w:hAnsi="Times New Roman" w:cs="Times New Roman"/>
          <w:b/>
          <w:bCs/>
          <w:spacing w:val="7"/>
          <w:lang w:bidi="ar-SA"/>
        </w:rPr>
        <w:t>10. РАЗРЕШЕНИЕ СПОРОВ</w:t>
      </w:r>
    </w:p>
    <w:p w:rsidR="00B95038" w:rsidRPr="00B95038" w:rsidRDefault="00B95038" w:rsidP="00B95038">
      <w:pPr>
        <w:widowControl/>
        <w:shd w:val="clear" w:color="auto" w:fill="FFFFFF"/>
        <w:ind w:left="360"/>
        <w:rPr>
          <w:rFonts w:ascii="Times New Roman" w:eastAsia="Times New Roman" w:hAnsi="Times New Roman" w:cs="Times New Roman"/>
          <w:b/>
          <w:bCs/>
          <w:spacing w:val="7"/>
          <w:lang w:bidi="ar-SA"/>
        </w:rPr>
      </w:pPr>
    </w:p>
    <w:p w:rsidR="00B95038" w:rsidRPr="00B95038" w:rsidRDefault="00B95038" w:rsidP="00B95038">
      <w:pPr>
        <w:widowControl/>
        <w:tabs>
          <w:tab w:val="left" w:pos="576"/>
        </w:tabs>
        <w:spacing w:after="60"/>
        <w:ind w:firstLine="567"/>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  10.1. Все споры и разногласия, которые могут возникнуть между Сторонами при исполнении </w:t>
      </w:r>
      <w:r w:rsidR="001D1707">
        <w:rPr>
          <w:rFonts w:ascii="Times New Roman" w:eastAsia="Times New Roman" w:hAnsi="Times New Roman" w:cs="Times New Roman"/>
          <w:color w:val="auto"/>
          <w:lang w:bidi="ar-SA"/>
        </w:rPr>
        <w:t>контракта</w:t>
      </w:r>
      <w:r w:rsidRPr="00B95038">
        <w:rPr>
          <w:rFonts w:ascii="Times New Roman" w:eastAsia="Times New Roman" w:hAnsi="Times New Roman" w:cs="Times New Roman"/>
          <w:color w:val="auto"/>
          <w:lang w:bidi="ar-SA"/>
        </w:rPr>
        <w:t>, будут разрешаться путем переговоров.</w:t>
      </w:r>
    </w:p>
    <w:p w:rsidR="00B95038" w:rsidRPr="00B95038" w:rsidRDefault="00B95038" w:rsidP="00B95038">
      <w:pPr>
        <w:widowControl/>
        <w:shd w:val="clear" w:color="auto" w:fill="FFFFFF"/>
        <w:spacing w:line="263" w:lineRule="exact"/>
        <w:ind w:left="7" w:right="-46" w:firstLine="593"/>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  10.2. При невозможности решить спорные вопросы путем переговоров, споры разрешаются в Арбитражном суде Санкт-Петербурга и Ленинградской области в порядке, установленном законодательством Российской Федерации.</w:t>
      </w:r>
    </w:p>
    <w:p w:rsidR="00B95038" w:rsidRPr="00B95038" w:rsidRDefault="00B95038" w:rsidP="00B95038">
      <w:pPr>
        <w:widowControl/>
        <w:jc w:val="both"/>
        <w:rPr>
          <w:rFonts w:ascii="Times New Roman" w:eastAsia="Times New Roman" w:hAnsi="Times New Roman" w:cs="Times New Roman"/>
          <w:color w:val="auto"/>
          <w:lang w:bidi="ar-SA"/>
        </w:rPr>
      </w:pPr>
    </w:p>
    <w:p w:rsidR="00B95038" w:rsidRPr="00B95038" w:rsidRDefault="00B95038" w:rsidP="00B95038">
      <w:pPr>
        <w:widowControl/>
        <w:ind w:left="11"/>
        <w:jc w:val="center"/>
        <w:rPr>
          <w:rFonts w:ascii="Times New Roman" w:eastAsia="Times New Roman" w:hAnsi="Times New Roman" w:cs="Times New Roman"/>
          <w:b/>
          <w:color w:val="auto"/>
          <w:lang w:bidi="ar-SA"/>
        </w:rPr>
      </w:pPr>
      <w:r w:rsidRPr="00B95038">
        <w:rPr>
          <w:rFonts w:ascii="Times New Roman" w:eastAsia="Times New Roman" w:hAnsi="Times New Roman" w:cs="Times New Roman"/>
          <w:b/>
          <w:color w:val="auto"/>
          <w:lang w:bidi="ar-SA"/>
        </w:rPr>
        <w:t>11. ТРЕБОВАНИЯ К СРОКУ И ОБЪЕМУ ПРЕДОСТАВЛЕНИЯ</w:t>
      </w:r>
    </w:p>
    <w:p w:rsidR="00B95038" w:rsidRPr="00B95038" w:rsidRDefault="00B95038" w:rsidP="00B95038">
      <w:pPr>
        <w:widowControl/>
        <w:ind w:left="11"/>
        <w:jc w:val="center"/>
        <w:rPr>
          <w:rFonts w:ascii="Times New Roman" w:eastAsia="Times New Roman" w:hAnsi="Times New Roman" w:cs="Times New Roman"/>
          <w:b/>
          <w:color w:val="auto"/>
          <w:lang w:bidi="ar-SA"/>
        </w:rPr>
      </w:pPr>
      <w:r w:rsidRPr="00B95038">
        <w:rPr>
          <w:rFonts w:ascii="Times New Roman" w:eastAsia="Times New Roman" w:hAnsi="Times New Roman" w:cs="Times New Roman"/>
          <w:b/>
          <w:color w:val="auto"/>
          <w:lang w:bidi="ar-SA"/>
        </w:rPr>
        <w:t>ГАРАНТИИ КАЧЕСТВА ТОВАРА</w:t>
      </w:r>
    </w:p>
    <w:p w:rsidR="00B95038" w:rsidRPr="00B95038" w:rsidRDefault="00B95038" w:rsidP="00B95038">
      <w:pPr>
        <w:widowControl/>
        <w:spacing w:before="120"/>
        <w:ind w:firstLine="709"/>
        <w:jc w:val="both"/>
        <w:rPr>
          <w:rFonts w:ascii="Times New Roman" w:eastAsia="Times New Roman" w:hAnsi="Times New Roman" w:cs="Times New Roman"/>
          <w:lang w:bidi="ar-SA"/>
        </w:rPr>
      </w:pPr>
      <w:r w:rsidRPr="00B95038">
        <w:rPr>
          <w:rFonts w:ascii="Times New Roman" w:eastAsia="Times New Roman" w:hAnsi="Times New Roman" w:cs="Times New Roman"/>
          <w:lang w:bidi="ar-SA"/>
        </w:rPr>
        <w:t>11.1. Срок годности поставленного товара должен соответствовать сроку, указанному в  представленных документах и на упаковочной таре.</w:t>
      </w:r>
    </w:p>
    <w:p w:rsidR="00B95038" w:rsidRPr="00B95038" w:rsidRDefault="00B95038" w:rsidP="00B95038">
      <w:pPr>
        <w:keepNext/>
        <w:widowControl/>
        <w:spacing w:after="120"/>
        <w:jc w:val="center"/>
        <w:rPr>
          <w:rFonts w:ascii="Times New Roman" w:eastAsia="Times New Roman" w:hAnsi="Times New Roman" w:cs="Times New Roman"/>
          <w:b/>
          <w:caps/>
          <w:color w:val="auto"/>
          <w:kern w:val="28"/>
          <w:lang w:bidi="ar-SA"/>
        </w:rPr>
      </w:pPr>
    </w:p>
    <w:p w:rsidR="00B95038" w:rsidRPr="00B95038" w:rsidRDefault="00B95038" w:rsidP="00B95038">
      <w:pPr>
        <w:keepNext/>
        <w:widowControl/>
        <w:spacing w:after="120"/>
        <w:jc w:val="center"/>
        <w:rPr>
          <w:rFonts w:ascii="Times New Roman" w:eastAsia="Times New Roman" w:hAnsi="Times New Roman" w:cs="Times New Roman"/>
          <w:b/>
          <w:caps/>
          <w:color w:val="auto"/>
          <w:kern w:val="28"/>
          <w:lang w:bidi="ar-SA"/>
        </w:rPr>
      </w:pPr>
      <w:r w:rsidRPr="00B95038">
        <w:rPr>
          <w:rFonts w:ascii="Times New Roman" w:eastAsia="Times New Roman" w:hAnsi="Times New Roman" w:cs="Times New Roman"/>
          <w:b/>
          <w:caps/>
          <w:color w:val="auto"/>
          <w:kern w:val="28"/>
          <w:lang w:bidi="ar-SA"/>
        </w:rPr>
        <w:t>12. ПРОЧИЕ УСЛОВИЯ</w:t>
      </w:r>
    </w:p>
    <w:p w:rsidR="00B95038" w:rsidRPr="00B95038" w:rsidRDefault="00B95038" w:rsidP="00B95038">
      <w:pPr>
        <w:widowControl/>
        <w:tabs>
          <w:tab w:val="left" w:pos="567"/>
        </w:tabs>
        <w:autoSpaceDE w:val="0"/>
        <w:autoSpaceDN w:val="0"/>
        <w:adjustRightInd w:val="0"/>
        <w:ind w:firstLine="709"/>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12.1. Настоящий </w:t>
      </w:r>
      <w:r w:rsidR="001D1707">
        <w:rPr>
          <w:rFonts w:ascii="Times New Roman" w:eastAsia="Times New Roman" w:hAnsi="Times New Roman" w:cs="Times New Roman"/>
          <w:color w:val="auto"/>
          <w:lang w:bidi="ar-SA"/>
        </w:rPr>
        <w:t>контракт</w:t>
      </w:r>
      <w:r w:rsidRPr="00B95038">
        <w:rPr>
          <w:rFonts w:ascii="Times New Roman" w:eastAsia="Times New Roman" w:hAnsi="Times New Roman" w:cs="Times New Roman"/>
          <w:color w:val="auto"/>
          <w:lang w:bidi="ar-SA"/>
        </w:rPr>
        <w:t xml:space="preserve"> составлен в двух экземплярах, имеющих равную юридическую силу, по одному для каждой из сторон.</w:t>
      </w:r>
    </w:p>
    <w:p w:rsidR="00B95038" w:rsidRPr="00B95038" w:rsidRDefault="00B95038" w:rsidP="00B95038">
      <w:pPr>
        <w:widowControl/>
        <w:tabs>
          <w:tab w:val="left" w:pos="576"/>
        </w:tabs>
        <w:spacing w:after="60"/>
        <w:ind w:firstLine="284"/>
        <w:jc w:val="both"/>
        <w:rPr>
          <w:rFonts w:ascii="Times New Roman" w:eastAsia="Times New Roman" w:hAnsi="Times New Roman" w:cs="Times New Roman"/>
          <w:color w:val="auto"/>
          <w:spacing w:val="-3"/>
          <w:lang w:bidi="ar-SA"/>
        </w:rPr>
      </w:pPr>
      <w:r w:rsidRPr="00B95038">
        <w:rPr>
          <w:rFonts w:ascii="Times New Roman" w:eastAsia="Times New Roman" w:hAnsi="Times New Roman" w:cs="Times New Roman"/>
          <w:color w:val="auto"/>
          <w:lang w:bidi="ar-SA"/>
        </w:rPr>
        <w:t xml:space="preserve">       12</w:t>
      </w:r>
      <w:r w:rsidRPr="00B95038">
        <w:rPr>
          <w:rFonts w:ascii="Times New Roman" w:eastAsia="Times New Roman" w:hAnsi="Times New Roman" w:cs="Times New Roman"/>
          <w:color w:val="auto"/>
          <w:spacing w:val="-3"/>
          <w:lang w:bidi="ar-SA"/>
        </w:rPr>
        <w:t xml:space="preserve">.2.  Требования сторон при неисполнении (ненадлежащем исполнении) обязательств по </w:t>
      </w:r>
      <w:r w:rsidR="001D1707">
        <w:rPr>
          <w:rFonts w:ascii="Times New Roman" w:eastAsia="Times New Roman" w:hAnsi="Times New Roman" w:cs="Times New Roman"/>
          <w:color w:val="auto"/>
          <w:spacing w:val="-3"/>
          <w:lang w:bidi="ar-SA"/>
        </w:rPr>
        <w:t>контракту</w:t>
      </w:r>
      <w:r w:rsidRPr="00B95038">
        <w:rPr>
          <w:rFonts w:ascii="Times New Roman" w:eastAsia="Times New Roman" w:hAnsi="Times New Roman" w:cs="Times New Roman"/>
          <w:color w:val="auto"/>
          <w:spacing w:val="-3"/>
          <w:lang w:bidi="ar-SA"/>
        </w:rPr>
        <w:t xml:space="preserve"> направляются и ответы на них рассматриваются стороной посредством электронной почты, факсимильным сообщением либо иным способом, позволяющим оперативно получить информацию от сторон</w:t>
      </w:r>
      <w:proofErr w:type="gramStart"/>
      <w:r w:rsidRPr="00B95038">
        <w:rPr>
          <w:rFonts w:ascii="Times New Roman" w:eastAsia="Times New Roman" w:hAnsi="Times New Roman" w:cs="Times New Roman"/>
          <w:color w:val="auto"/>
          <w:spacing w:val="-3"/>
          <w:lang w:bidi="ar-SA"/>
        </w:rPr>
        <w:t>ы-</w:t>
      </w:r>
      <w:proofErr w:type="gramEnd"/>
      <w:r w:rsidRPr="00B95038">
        <w:rPr>
          <w:rFonts w:ascii="Times New Roman" w:eastAsia="Times New Roman" w:hAnsi="Times New Roman" w:cs="Times New Roman"/>
          <w:color w:val="auto"/>
          <w:spacing w:val="-3"/>
          <w:lang w:bidi="ar-SA"/>
        </w:rPr>
        <w:t xml:space="preserve"> инициатора требований. Стороны договорились, что неполучение ответа стороной, направившей требование, будет рассматриваться как безоговорочное согласие с заявленным требованием.</w:t>
      </w:r>
    </w:p>
    <w:p w:rsidR="00B95038" w:rsidRPr="00B95038" w:rsidRDefault="00B95038" w:rsidP="00B95038">
      <w:pPr>
        <w:widowControl/>
        <w:shd w:val="clear" w:color="auto" w:fill="FFFFFF"/>
        <w:tabs>
          <w:tab w:val="left" w:pos="605"/>
          <w:tab w:val="left" w:pos="1134"/>
        </w:tabs>
        <w:spacing w:before="4" w:line="263" w:lineRule="exact"/>
        <w:ind w:right="-46" w:firstLine="284"/>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       </w:t>
      </w:r>
      <w:r w:rsidRPr="00B95038">
        <w:rPr>
          <w:rFonts w:ascii="Times New Roman" w:eastAsia="Times New Roman" w:hAnsi="Times New Roman" w:cs="Times New Roman"/>
          <w:bCs/>
          <w:color w:val="auto"/>
          <w:spacing w:val="-3"/>
          <w:lang w:bidi="ar-SA"/>
        </w:rPr>
        <w:t xml:space="preserve">12.3.  К правоотношениям сторон по настоящему </w:t>
      </w:r>
      <w:r w:rsidR="001D1707">
        <w:rPr>
          <w:rFonts w:ascii="Times New Roman" w:eastAsia="Times New Roman" w:hAnsi="Times New Roman" w:cs="Times New Roman"/>
          <w:bCs/>
          <w:color w:val="auto"/>
          <w:spacing w:val="-3"/>
          <w:lang w:bidi="ar-SA"/>
        </w:rPr>
        <w:t>контракту</w:t>
      </w:r>
      <w:r w:rsidRPr="00B95038">
        <w:rPr>
          <w:rFonts w:ascii="Times New Roman" w:eastAsia="Times New Roman" w:hAnsi="Times New Roman" w:cs="Times New Roman"/>
          <w:bCs/>
          <w:color w:val="auto"/>
          <w:spacing w:val="-3"/>
          <w:lang w:bidi="ar-SA"/>
        </w:rPr>
        <w:t xml:space="preserve">, не урегулированным </w:t>
      </w:r>
      <w:r w:rsidR="001D1707">
        <w:rPr>
          <w:rFonts w:ascii="Times New Roman" w:eastAsia="Times New Roman" w:hAnsi="Times New Roman" w:cs="Times New Roman"/>
          <w:bCs/>
          <w:color w:val="auto"/>
          <w:spacing w:val="-3"/>
          <w:lang w:bidi="ar-SA"/>
        </w:rPr>
        <w:t>контрактом</w:t>
      </w:r>
      <w:r w:rsidRPr="00B95038">
        <w:rPr>
          <w:rFonts w:ascii="Times New Roman" w:eastAsia="Times New Roman" w:hAnsi="Times New Roman" w:cs="Times New Roman"/>
          <w:bCs/>
          <w:color w:val="auto"/>
          <w:spacing w:val="-3"/>
          <w:lang w:bidi="ar-SA"/>
        </w:rPr>
        <w:t>, применяются нормы действующего законодательства РФ.</w:t>
      </w:r>
    </w:p>
    <w:p w:rsidR="00B95038" w:rsidRPr="00B95038" w:rsidRDefault="00B95038" w:rsidP="00B95038">
      <w:pPr>
        <w:widowControl/>
        <w:shd w:val="clear" w:color="auto" w:fill="FFFFFF"/>
        <w:spacing w:before="120" w:line="269" w:lineRule="exact"/>
        <w:ind w:left="547" w:right="-143" w:hanging="121"/>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     12.4.  К настоящему </w:t>
      </w:r>
      <w:r w:rsidR="001D1707">
        <w:rPr>
          <w:rFonts w:ascii="Times New Roman" w:eastAsia="Times New Roman" w:hAnsi="Times New Roman" w:cs="Times New Roman"/>
          <w:color w:val="auto"/>
          <w:lang w:bidi="ar-SA"/>
        </w:rPr>
        <w:t>контракту</w:t>
      </w:r>
      <w:r w:rsidR="009D5ABB">
        <w:rPr>
          <w:rFonts w:ascii="Times New Roman" w:eastAsia="Times New Roman" w:hAnsi="Times New Roman" w:cs="Times New Roman"/>
          <w:color w:val="auto"/>
          <w:lang w:bidi="ar-SA"/>
        </w:rPr>
        <w:t xml:space="preserve"> </w:t>
      </w:r>
      <w:r w:rsidRPr="00B95038">
        <w:rPr>
          <w:rFonts w:ascii="Times New Roman" w:eastAsia="Times New Roman" w:hAnsi="Times New Roman" w:cs="Times New Roman"/>
          <w:color w:val="auto"/>
          <w:lang w:bidi="ar-SA"/>
        </w:rPr>
        <w:t>прилагаются и являются его неотъемлемой частью:</w:t>
      </w:r>
    </w:p>
    <w:p w:rsidR="00B95038" w:rsidRDefault="00B95038" w:rsidP="00B95038">
      <w:pPr>
        <w:widowControl/>
        <w:ind w:left="360" w:right="193"/>
        <w:jc w:val="both"/>
        <w:rPr>
          <w:rFonts w:ascii="Times New Roman" w:eastAsia="Times New Roman" w:hAnsi="Times New Roman" w:cs="Times New Roman"/>
          <w:color w:val="auto"/>
          <w:lang w:bidi="ar-SA"/>
        </w:rPr>
      </w:pPr>
      <w:r w:rsidRPr="00B95038">
        <w:rPr>
          <w:rFonts w:ascii="Times New Roman" w:eastAsia="Times New Roman" w:hAnsi="Times New Roman" w:cs="Times New Roman"/>
          <w:color w:val="auto"/>
          <w:lang w:bidi="ar-SA"/>
        </w:rPr>
        <w:t xml:space="preserve">Приложение № 1. Расчет цены </w:t>
      </w:r>
      <w:r>
        <w:rPr>
          <w:rFonts w:ascii="Times New Roman" w:eastAsia="Times New Roman" w:hAnsi="Times New Roman" w:cs="Times New Roman"/>
          <w:color w:val="auto"/>
          <w:lang w:bidi="ar-SA"/>
        </w:rPr>
        <w:t>контракта</w:t>
      </w:r>
    </w:p>
    <w:p w:rsidR="00AB74AA" w:rsidRDefault="00AB74AA" w:rsidP="00B95038">
      <w:pPr>
        <w:widowControl/>
        <w:ind w:left="360" w:right="193"/>
        <w:jc w:val="both"/>
        <w:rPr>
          <w:rFonts w:ascii="Times New Roman" w:eastAsia="Times New Roman" w:hAnsi="Times New Roman" w:cs="Times New Roman"/>
          <w:color w:val="auto"/>
          <w:lang w:bidi="ar-SA"/>
        </w:rPr>
      </w:pPr>
    </w:p>
    <w:p w:rsidR="00AB74AA" w:rsidRPr="00B95038" w:rsidRDefault="00AB74AA" w:rsidP="00B95038">
      <w:pPr>
        <w:widowControl/>
        <w:ind w:left="360" w:right="193"/>
        <w:jc w:val="both"/>
        <w:rPr>
          <w:rFonts w:ascii="Times New Roman" w:eastAsia="Times New Roman" w:hAnsi="Times New Roman" w:cs="Times New Roman"/>
          <w:color w:val="auto"/>
          <w:lang w:bidi="ar-SA"/>
        </w:rPr>
      </w:pPr>
    </w:p>
    <w:p w:rsidR="004375E7" w:rsidRPr="00EA5867" w:rsidRDefault="004375E7" w:rsidP="00C23146">
      <w:pPr>
        <w:tabs>
          <w:tab w:val="left" w:pos="851"/>
        </w:tabs>
        <w:ind w:firstLine="567"/>
        <w:jc w:val="both"/>
        <w:rPr>
          <w:rFonts w:ascii="Times New Roman" w:hAnsi="Times New Roman" w:cs="Times New Roman"/>
        </w:rPr>
      </w:pPr>
    </w:p>
    <w:p w:rsidR="00C23146" w:rsidRPr="009836FC" w:rsidRDefault="00C23146" w:rsidP="00C23146">
      <w:pPr>
        <w:shd w:val="clear" w:color="auto" w:fill="FFFFFF"/>
        <w:jc w:val="both"/>
        <w:rPr>
          <w:rFonts w:ascii="Times New Roman" w:hAnsi="Times New Roman" w:cs="Times New Roman"/>
          <w:sz w:val="16"/>
          <w:szCs w:val="16"/>
        </w:rPr>
      </w:pPr>
    </w:p>
    <w:p w:rsidR="00C23146" w:rsidRPr="00EA5867" w:rsidRDefault="00C23146" w:rsidP="00C23146">
      <w:pPr>
        <w:shd w:val="clear" w:color="auto" w:fill="FFFFFF"/>
        <w:jc w:val="center"/>
        <w:rPr>
          <w:rFonts w:ascii="Times New Roman" w:hAnsi="Times New Roman" w:cs="Times New Roman"/>
          <w:b/>
          <w:bCs/>
          <w:spacing w:val="-1"/>
        </w:rPr>
      </w:pPr>
      <w:r w:rsidRPr="00EA5867">
        <w:rPr>
          <w:rFonts w:ascii="Times New Roman" w:hAnsi="Times New Roman" w:cs="Times New Roman"/>
          <w:b/>
          <w:spacing w:val="5"/>
        </w:rPr>
        <w:t>1</w:t>
      </w:r>
      <w:r w:rsidR="00B95038">
        <w:rPr>
          <w:rFonts w:ascii="Times New Roman" w:hAnsi="Times New Roman" w:cs="Times New Roman"/>
          <w:b/>
          <w:spacing w:val="5"/>
        </w:rPr>
        <w:t>3</w:t>
      </w:r>
      <w:r w:rsidRPr="00EA5867">
        <w:rPr>
          <w:rFonts w:ascii="Times New Roman" w:hAnsi="Times New Roman" w:cs="Times New Roman"/>
          <w:b/>
          <w:spacing w:val="5"/>
        </w:rPr>
        <w:t xml:space="preserve">. </w:t>
      </w:r>
      <w:r w:rsidRPr="00EA5867">
        <w:rPr>
          <w:rFonts w:ascii="Times New Roman" w:hAnsi="Times New Roman" w:cs="Times New Roman"/>
          <w:b/>
          <w:bCs/>
          <w:spacing w:val="-1"/>
        </w:rPr>
        <w:t>ЮРИДИЧЕСКИЕ АДРЕСА, БАНКОВСКИЕ РЕКВИЗИТЫ И</w:t>
      </w:r>
      <w:r>
        <w:rPr>
          <w:rFonts w:ascii="Times New Roman" w:hAnsi="Times New Roman" w:cs="Times New Roman"/>
          <w:b/>
          <w:bCs/>
          <w:spacing w:val="-1"/>
        </w:rPr>
        <w:t xml:space="preserve"> </w:t>
      </w:r>
      <w:r w:rsidRPr="00EA5867">
        <w:rPr>
          <w:rFonts w:ascii="Times New Roman" w:hAnsi="Times New Roman" w:cs="Times New Roman"/>
          <w:b/>
          <w:bCs/>
          <w:spacing w:val="-1"/>
        </w:rPr>
        <w:t>ПОДПИСИ СТОРОН</w:t>
      </w:r>
    </w:p>
    <w:p w:rsidR="00C23146" w:rsidRPr="009A1079" w:rsidRDefault="00C23146" w:rsidP="00C23146">
      <w:pPr>
        <w:shd w:val="clear" w:color="auto" w:fill="FFFFFF"/>
        <w:ind w:firstLine="593"/>
        <w:jc w:val="center"/>
        <w:rPr>
          <w:rFonts w:ascii="Times New Roman" w:hAnsi="Times New Roman" w:cs="Times New Roman"/>
          <w:b/>
          <w:bCs/>
          <w:spacing w:val="-1"/>
          <w:sz w:val="16"/>
          <w:szCs w:val="16"/>
        </w:rPr>
      </w:pPr>
    </w:p>
    <w:p w:rsidR="00C23146" w:rsidRDefault="00C23146" w:rsidP="00C23146">
      <w:pPr>
        <w:pStyle w:val="a5"/>
        <w:shd w:val="clear" w:color="auto" w:fill="FFFFFF"/>
        <w:tabs>
          <w:tab w:val="left" w:pos="4678"/>
        </w:tabs>
        <w:ind w:left="0"/>
        <w:jc w:val="center"/>
        <w:rPr>
          <w:rFonts w:ascii="Times New Roman" w:hAnsi="Times New Roman" w:cs="Times New Roman"/>
          <w:b/>
          <w:bCs/>
        </w:rPr>
      </w:pPr>
      <w:r w:rsidRPr="00EA5867">
        <w:rPr>
          <w:rFonts w:ascii="Times New Roman" w:hAnsi="Times New Roman" w:cs="Times New Roman"/>
          <w:b/>
          <w:bCs/>
        </w:rPr>
        <w:t xml:space="preserve">ЗАКАЗЧИК: </w:t>
      </w:r>
      <w:r w:rsidRPr="00EA5867">
        <w:rPr>
          <w:rFonts w:ascii="Times New Roman" w:hAnsi="Times New Roman" w:cs="Times New Roman"/>
          <w:b/>
          <w:bCs/>
        </w:rPr>
        <w:tab/>
        <w:t>П</w:t>
      </w:r>
      <w:r>
        <w:rPr>
          <w:rFonts w:ascii="Times New Roman" w:hAnsi="Times New Roman" w:cs="Times New Roman"/>
          <w:b/>
          <w:bCs/>
        </w:rPr>
        <w:t>ОСТА</w:t>
      </w:r>
      <w:r w:rsidR="00961656">
        <w:rPr>
          <w:rFonts w:ascii="Times New Roman" w:hAnsi="Times New Roman" w:cs="Times New Roman"/>
          <w:b/>
          <w:bCs/>
        </w:rPr>
        <w:t>В</w:t>
      </w:r>
      <w:r>
        <w:rPr>
          <w:rFonts w:ascii="Times New Roman" w:hAnsi="Times New Roman" w:cs="Times New Roman"/>
          <w:b/>
          <w:bCs/>
        </w:rPr>
        <w:t>ЩИК</w:t>
      </w:r>
      <w:r w:rsidRPr="00EA5867">
        <w:rPr>
          <w:rFonts w:ascii="Times New Roman" w:hAnsi="Times New Roman" w:cs="Times New Roman"/>
          <w:b/>
          <w:bCs/>
        </w:rPr>
        <w:t>:</w:t>
      </w:r>
    </w:p>
    <w:tbl>
      <w:tblPr>
        <w:tblW w:w="9781" w:type="dxa"/>
        <w:tblInd w:w="108" w:type="dxa"/>
        <w:tblLook w:val="01E0" w:firstRow="1" w:lastRow="1" w:firstColumn="1" w:lastColumn="1" w:noHBand="0" w:noVBand="0"/>
      </w:tblPr>
      <w:tblGrid>
        <w:gridCol w:w="4820"/>
        <w:gridCol w:w="4961"/>
      </w:tblGrid>
      <w:tr w:rsidR="00C23146" w:rsidRPr="00EA5867" w:rsidTr="00FC2F53">
        <w:tc>
          <w:tcPr>
            <w:tcW w:w="4820" w:type="dxa"/>
            <w:tcBorders>
              <w:top w:val="single" w:sz="4" w:space="0" w:color="auto"/>
              <w:left w:val="single" w:sz="4" w:space="0" w:color="auto"/>
              <w:bottom w:val="single" w:sz="4" w:space="0" w:color="auto"/>
              <w:right w:val="single" w:sz="4" w:space="0" w:color="auto"/>
            </w:tcBorders>
          </w:tcPr>
          <w:p w:rsidR="003E72B2" w:rsidRPr="00CB3591" w:rsidRDefault="003E72B2" w:rsidP="003E72B2">
            <w:pPr>
              <w:widowControl/>
              <w:shd w:val="clear" w:color="auto" w:fill="FFFFFF"/>
              <w:ind w:left="23"/>
              <w:rPr>
                <w:rFonts w:ascii="Times New Roman" w:eastAsia="Times New Roman" w:hAnsi="Times New Roman" w:cs="Times New Roman"/>
                <w:b/>
                <w:bCs/>
                <w:color w:val="auto"/>
                <w:spacing w:val="-5"/>
                <w:lang w:bidi="ar-SA"/>
              </w:rPr>
            </w:pPr>
            <w:r w:rsidRPr="00CB3591">
              <w:rPr>
                <w:rFonts w:ascii="Times New Roman" w:eastAsia="Times New Roman" w:hAnsi="Times New Roman" w:cs="Times New Roman"/>
                <w:b/>
                <w:bCs/>
                <w:color w:val="auto"/>
                <w:spacing w:val="-5"/>
                <w:lang w:bidi="ar-SA"/>
              </w:rPr>
              <w:t>СПб ГБУ «Музей истории Кронштадта»</w:t>
            </w:r>
          </w:p>
          <w:p w:rsidR="003E72B2" w:rsidRPr="00CB3591" w:rsidRDefault="003E72B2" w:rsidP="003E72B2">
            <w:pPr>
              <w:widowControl/>
              <w:rPr>
                <w:rFonts w:ascii="Times New Roman" w:eastAsia="Times New Roman" w:hAnsi="Times New Roman" w:cs="Times New Roman"/>
                <w:color w:val="auto"/>
                <w:lang w:bidi="ar-SA"/>
              </w:rPr>
            </w:pPr>
            <w:r w:rsidRPr="00CB3591">
              <w:rPr>
                <w:rFonts w:ascii="Times New Roman" w:eastAsia="Times New Roman" w:hAnsi="Times New Roman" w:cs="Times New Roman"/>
                <w:color w:val="auto"/>
                <w:lang w:bidi="ar-SA"/>
              </w:rPr>
              <w:t xml:space="preserve">ИНН 7818011421 КПП 784301001 </w:t>
            </w:r>
          </w:p>
          <w:p w:rsidR="003E72B2" w:rsidRPr="00CB3591" w:rsidRDefault="003E72B2" w:rsidP="003E72B2">
            <w:pPr>
              <w:widowControl/>
              <w:rPr>
                <w:rFonts w:ascii="Times New Roman" w:eastAsia="Times New Roman" w:hAnsi="Times New Roman" w:cs="Times New Roman"/>
                <w:color w:val="auto"/>
                <w:lang w:bidi="ar-SA"/>
              </w:rPr>
            </w:pPr>
            <w:r w:rsidRPr="00CB3591">
              <w:rPr>
                <w:rFonts w:ascii="Times New Roman" w:eastAsia="Times New Roman" w:hAnsi="Times New Roman" w:cs="Times New Roman"/>
                <w:color w:val="auto"/>
                <w:lang w:bidi="ar-SA"/>
              </w:rPr>
              <w:t>19776</w:t>
            </w:r>
            <w:r w:rsidR="00B921E0" w:rsidRPr="000131BB">
              <w:rPr>
                <w:rFonts w:ascii="Times New Roman" w:eastAsia="Times New Roman" w:hAnsi="Times New Roman" w:cs="Times New Roman"/>
                <w:color w:val="auto"/>
                <w:lang w:bidi="ar-SA"/>
              </w:rPr>
              <w:t>0</w:t>
            </w:r>
            <w:r w:rsidRPr="00CB3591">
              <w:rPr>
                <w:rFonts w:ascii="Times New Roman" w:eastAsia="Times New Roman" w:hAnsi="Times New Roman" w:cs="Times New Roman"/>
                <w:color w:val="auto"/>
                <w:lang w:bidi="ar-SA"/>
              </w:rPr>
              <w:t xml:space="preserve">, Санкт-Петербург, г. Кронштадт, </w:t>
            </w:r>
          </w:p>
          <w:p w:rsidR="003E72B2" w:rsidRPr="00CB3591" w:rsidRDefault="003E72B2" w:rsidP="003E72B2">
            <w:pPr>
              <w:widowControl/>
              <w:rPr>
                <w:rFonts w:ascii="Times New Roman" w:eastAsia="Times New Roman" w:hAnsi="Times New Roman" w:cs="Times New Roman"/>
                <w:color w:val="auto"/>
                <w:lang w:bidi="ar-SA"/>
              </w:rPr>
            </w:pPr>
            <w:r w:rsidRPr="00CB3591">
              <w:rPr>
                <w:rFonts w:ascii="Times New Roman" w:eastAsia="Times New Roman" w:hAnsi="Times New Roman" w:cs="Times New Roman"/>
                <w:color w:val="auto"/>
                <w:lang w:bidi="ar-SA"/>
              </w:rPr>
              <w:t>Якорная пл., д. 2а, лит. А</w:t>
            </w:r>
          </w:p>
          <w:p w:rsidR="003E72B2" w:rsidRPr="00CB3591" w:rsidRDefault="003E72B2" w:rsidP="003E72B2">
            <w:pPr>
              <w:widowControl/>
              <w:rPr>
                <w:rFonts w:ascii="Times New Roman" w:eastAsia="Times New Roman" w:hAnsi="Times New Roman" w:cs="Times New Roman"/>
                <w:color w:val="auto"/>
                <w:lang w:bidi="ar-SA"/>
              </w:rPr>
            </w:pPr>
            <w:proofErr w:type="gramStart"/>
            <w:r w:rsidRPr="00CB3591">
              <w:rPr>
                <w:rFonts w:ascii="Times New Roman" w:eastAsia="Times New Roman" w:hAnsi="Times New Roman" w:cs="Times New Roman"/>
                <w:color w:val="auto"/>
                <w:lang w:bidi="ar-SA"/>
              </w:rPr>
              <w:lastRenderedPageBreak/>
              <w:t>р</w:t>
            </w:r>
            <w:proofErr w:type="gramEnd"/>
            <w:r w:rsidRPr="00CB3591">
              <w:rPr>
                <w:rFonts w:ascii="Times New Roman" w:eastAsia="Times New Roman" w:hAnsi="Times New Roman" w:cs="Times New Roman"/>
                <w:color w:val="auto"/>
                <w:lang w:bidi="ar-SA"/>
              </w:rPr>
              <w:t xml:space="preserve">/с </w:t>
            </w:r>
            <w:r>
              <w:rPr>
                <w:rFonts w:ascii="Times New Roman" w:eastAsia="Times New Roman" w:hAnsi="Times New Roman" w:cs="Times New Roman"/>
                <w:color w:val="auto"/>
                <w:lang w:bidi="ar-SA"/>
              </w:rPr>
              <w:t>0322</w:t>
            </w:r>
            <w:r w:rsidRPr="00801BF1">
              <w:rPr>
                <w:rFonts w:ascii="Times New Roman" w:eastAsia="Times New Roman" w:hAnsi="Times New Roman" w:cs="Times New Roman"/>
                <w:color w:val="auto"/>
                <w:lang w:bidi="ar-SA"/>
              </w:rPr>
              <w:t>4</w:t>
            </w:r>
            <w:r w:rsidRPr="00CB3591">
              <w:rPr>
                <w:rFonts w:ascii="Times New Roman" w:eastAsia="Times New Roman" w:hAnsi="Times New Roman" w:cs="Times New Roman"/>
                <w:color w:val="auto"/>
                <w:lang w:bidi="ar-SA"/>
              </w:rPr>
              <w:t xml:space="preserve">643400000007200 </w:t>
            </w:r>
          </w:p>
          <w:p w:rsidR="003E72B2" w:rsidRPr="00CB3591" w:rsidRDefault="003E72B2" w:rsidP="003E72B2">
            <w:pPr>
              <w:widowControl/>
              <w:rPr>
                <w:rFonts w:ascii="Times New Roman" w:eastAsia="Times New Roman" w:hAnsi="Times New Roman" w:cs="Times New Roman"/>
                <w:color w:val="auto"/>
                <w:lang w:bidi="ar-SA"/>
              </w:rPr>
            </w:pPr>
            <w:r w:rsidRPr="00CB3591">
              <w:rPr>
                <w:rFonts w:ascii="Times New Roman" w:eastAsia="Times New Roman" w:hAnsi="Times New Roman" w:cs="Times New Roman"/>
                <w:color w:val="auto"/>
                <w:lang w:bidi="ar-SA"/>
              </w:rPr>
              <w:t>к/с 40102810945370000005</w:t>
            </w:r>
          </w:p>
          <w:p w:rsidR="003E72B2" w:rsidRPr="00CB3591" w:rsidRDefault="003E72B2" w:rsidP="003E72B2">
            <w:pPr>
              <w:widowControl/>
              <w:rPr>
                <w:rFonts w:ascii="Times New Roman" w:eastAsia="Times New Roman" w:hAnsi="Times New Roman" w:cs="Times New Roman"/>
                <w:color w:val="auto"/>
                <w:lang w:bidi="ar-SA"/>
              </w:rPr>
            </w:pPr>
            <w:r w:rsidRPr="00CB3591">
              <w:rPr>
                <w:rFonts w:ascii="Times New Roman" w:eastAsia="Times New Roman" w:hAnsi="Times New Roman" w:cs="Times New Roman"/>
                <w:color w:val="auto"/>
                <w:lang w:bidi="ar-SA"/>
              </w:rPr>
              <w:t xml:space="preserve">в </w:t>
            </w:r>
            <w:r w:rsidR="002D165C">
              <w:rPr>
                <w:rFonts w:ascii="Times New Roman" w:eastAsia="Times New Roman" w:hAnsi="Times New Roman" w:cs="Times New Roman"/>
                <w:color w:val="auto"/>
                <w:lang w:bidi="ar-SA"/>
              </w:rPr>
              <w:t xml:space="preserve">ОКЦ № 1 </w:t>
            </w:r>
            <w:r w:rsidRPr="00CB3591">
              <w:rPr>
                <w:rFonts w:ascii="Times New Roman" w:eastAsia="Times New Roman" w:hAnsi="Times New Roman" w:cs="Times New Roman"/>
                <w:color w:val="auto"/>
                <w:lang w:bidi="ar-SA"/>
              </w:rPr>
              <w:t>Северо-Западно</w:t>
            </w:r>
            <w:r w:rsidR="002D165C">
              <w:rPr>
                <w:rFonts w:ascii="Times New Roman" w:eastAsia="Times New Roman" w:hAnsi="Times New Roman" w:cs="Times New Roman"/>
                <w:color w:val="auto"/>
                <w:lang w:bidi="ar-SA"/>
              </w:rPr>
              <w:t>го</w:t>
            </w:r>
            <w:r w:rsidRPr="00CB3591">
              <w:rPr>
                <w:rFonts w:ascii="Times New Roman" w:eastAsia="Times New Roman" w:hAnsi="Times New Roman" w:cs="Times New Roman"/>
                <w:color w:val="auto"/>
                <w:lang w:bidi="ar-SA"/>
              </w:rPr>
              <w:t xml:space="preserve"> ГУ Банка России//УФК по г. Санкт-Петербургу, Г.Санкт-Петербург</w:t>
            </w:r>
          </w:p>
          <w:p w:rsidR="003E72B2" w:rsidRPr="00CB3591" w:rsidRDefault="003E72B2" w:rsidP="003E72B2">
            <w:pPr>
              <w:widowControl/>
              <w:rPr>
                <w:rFonts w:ascii="Times New Roman" w:eastAsia="Times New Roman" w:hAnsi="Times New Roman" w:cs="Times New Roman"/>
                <w:color w:val="auto"/>
                <w:lang w:bidi="ar-SA"/>
              </w:rPr>
            </w:pPr>
            <w:r w:rsidRPr="00CB3591">
              <w:rPr>
                <w:rFonts w:ascii="Times New Roman" w:eastAsia="Times New Roman" w:hAnsi="Times New Roman" w:cs="Times New Roman"/>
                <w:color w:val="auto"/>
                <w:lang w:bidi="ar-SA"/>
              </w:rPr>
              <w:t>БИК 014030106</w:t>
            </w:r>
          </w:p>
          <w:p w:rsidR="003E72B2" w:rsidRPr="00CB3591" w:rsidRDefault="003E72B2" w:rsidP="003E72B2">
            <w:pPr>
              <w:widowControl/>
              <w:rPr>
                <w:rFonts w:ascii="Times New Roman" w:eastAsia="Times New Roman" w:hAnsi="Times New Roman" w:cs="Times New Roman"/>
                <w:color w:val="auto"/>
                <w:lang w:bidi="ar-SA"/>
              </w:rPr>
            </w:pPr>
            <w:r w:rsidRPr="00CB3591">
              <w:rPr>
                <w:rFonts w:ascii="Times New Roman" w:eastAsia="Times New Roman" w:hAnsi="Times New Roman" w:cs="Times New Roman"/>
                <w:color w:val="auto"/>
                <w:lang w:bidi="ar-SA"/>
              </w:rPr>
              <w:t xml:space="preserve">лицевой счет 0561012 </w:t>
            </w:r>
            <w:proofErr w:type="gramStart"/>
            <w:r w:rsidRPr="00CB3591">
              <w:rPr>
                <w:rFonts w:ascii="Times New Roman" w:eastAsia="Times New Roman" w:hAnsi="Times New Roman" w:cs="Times New Roman"/>
                <w:color w:val="auto"/>
                <w:lang w:bidi="ar-SA"/>
              </w:rPr>
              <w:t>в</w:t>
            </w:r>
            <w:proofErr w:type="gramEnd"/>
            <w:r w:rsidRPr="00CB3591">
              <w:rPr>
                <w:rFonts w:ascii="Times New Roman" w:eastAsia="Times New Roman" w:hAnsi="Times New Roman" w:cs="Times New Roman"/>
                <w:color w:val="auto"/>
                <w:lang w:bidi="ar-SA"/>
              </w:rPr>
              <w:t xml:space="preserve"> </w:t>
            </w:r>
          </w:p>
          <w:p w:rsidR="003E72B2" w:rsidRPr="00CB3591" w:rsidRDefault="003E72B2" w:rsidP="003E72B2">
            <w:pPr>
              <w:widowControl/>
              <w:rPr>
                <w:rFonts w:ascii="Times New Roman" w:eastAsia="Times New Roman" w:hAnsi="Times New Roman" w:cs="Times New Roman"/>
                <w:color w:val="auto"/>
                <w:lang w:bidi="ar-SA"/>
              </w:rPr>
            </w:pPr>
            <w:r w:rsidRPr="00CB3591">
              <w:rPr>
                <w:rFonts w:ascii="Times New Roman" w:eastAsia="Times New Roman" w:hAnsi="Times New Roman" w:cs="Times New Roman"/>
                <w:color w:val="auto"/>
                <w:lang w:bidi="ar-SA"/>
              </w:rPr>
              <w:t>Тел./факс (812) 246-48-73</w:t>
            </w:r>
          </w:p>
          <w:p w:rsidR="003E72B2" w:rsidRPr="000131BB" w:rsidRDefault="003E72B2" w:rsidP="00D05D0E">
            <w:pPr>
              <w:rPr>
                <w:rFonts w:ascii="Times New Roman" w:hAnsi="Times New Roman" w:cs="Times New Roman"/>
              </w:rPr>
            </w:pPr>
            <w:proofErr w:type="spellStart"/>
            <w:r w:rsidRPr="00CB3591">
              <w:rPr>
                <w:rFonts w:ascii="Times New Roman" w:eastAsia="Times New Roman" w:hAnsi="Times New Roman" w:cs="Times New Roman"/>
                <w:color w:val="auto"/>
                <w:lang w:bidi="ar-SA"/>
              </w:rPr>
              <w:t>Эл</w:t>
            </w:r>
            <w:proofErr w:type="gramStart"/>
            <w:r w:rsidRPr="00CB3591">
              <w:rPr>
                <w:rFonts w:ascii="Times New Roman" w:eastAsia="Times New Roman" w:hAnsi="Times New Roman" w:cs="Times New Roman"/>
                <w:color w:val="auto"/>
                <w:lang w:bidi="ar-SA"/>
              </w:rPr>
              <w:t>.п</w:t>
            </w:r>
            <w:proofErr w:type="gramEnd"/>
            <w:r w:rsidRPr="00CB3591">
              <w:rPr>
                <w:rFonts w:ascii="Times New Roman" w:eastAsia="Times New Roman" w:hAnsi="Times New Roman" w:cs="Times New Roman"/>
                <w:color w:val="auto"/>
                <w:lang w:bidi="ar-SA"/>
              </w:rPr>
              <w:t>очта</w:t>
            </w:r>
            <w:proofErr w:type="spellEnd"/>
            <w:r w:rsidRPr="00CB3591">
              <w:rPr>
                <w:rFonts w:ascii="Times New Roman" w:eastAsia="Times New Roman" w:hAnsi="Times New Roman" w:cs="Times New Roman"/>
                <w:color w:val="auto"/>
                <w:lang w:bidi="ar-SA"/>
              </w:rPr>
              <w:t xml:space="preserve">: </w:t>
            </w:r>
            <w:r w:rsidR="00B921E0">
              <w:rPr>
                <w:rFonts w:ascii="Times New Roman" w:hAnsi="Times New Roman" w:cs="Times New Roman"/>
                <w:lang w:val="en-US"/>
              </w:rPr>
              <w:t>info</w:t>
            </w:r>
            <w:r w:rsidR="00B921E0" w:rsidRPr="00350841">
              <w:rPr>
                <w:rFonts w:ascii="Times New Roman" w:hAnsi="Times New Roman" w:cs="Times New Roman"/>
              </w:rPr>
              <w:t>.</w:t>
            </w:r>
            <w:proofErr w:type="spellStart"/>
            <w:r w:rsidR="00B921E0">
              <w:rPr>
                <w:rFonts w:ascii="Times New Roman" w:hAnsi="Times New Roman" w:cs="Times New Roman"/>
                <w:lang w:val="en-US"/>
              </w:rPr>
              <w:t>mik</w:t>
            </w:r>
            <w:proofErr w:type="spellEnd"/>
            <w:r w:rsidR="00B921E0" w:rsidRPr="00E16273">
              <w:rPr>
                <w:rFonts w:ascii="Times New Roman" w:hAnsi="Times New Roman" w:cs="Times New Roman"/>
              </w:rPr>
              <w:t>@</w:t>
            </w:r>
            <w:r w:rsidR="00B921E0">
              <w:rPr>
                <w:rFonts w:ascii="Times New Roman" w:hAnsi="Times New Roman" w:cs="Times New Roman"/>
                <w:lang w:val="en-US"/>
              </w:rPr>
              <w:t>cult</w:t>
            </w:r>
            <w:r w:rsidR="00B921E0" w:rsidRPr="00350841">
              <w:rPr>
                <w:rFonts w:ascii="Times New Roman" w:hAnsi="Times New Roman" w:cs="Times New Roman"/>
              </w:rPr>
              <w:t>.</w:t>
            </w:r>
            <w:proofErr w:type="spellStart"/>
            <w:r w:rsidR="00B921E0">
              <w:rPr>
                <w:rFonts w:ascii="Times New Roman" w:hAnsi="Times New Roman" w:cs="Times New Roman"/>
                <w:lang w:val="en-US"/>
              </w:rPr>
              <w:t>gugov</w:t>
            </w:r>
            <w:proofErr w:type="spellEnd"/>
            <w:r w:rsidR="00B921E0" w:rsidRPr="00350841">
              <w:rPr>
                <w:rFonts w:ascii="Times New Roman" w:hAnsi="Times New Roman" w:cs="Times New Roman"/>
              </w:rPr>
              <w:t>.</w:t>
            </w:r>
            <w:proofErr w:type="spellStart"/>
            <w:r w:rsidR="00B921E0">
              <w:rPr>
                <w:rFonts w:ascii="Times New Roman" w:hAnsi="Times New Roman" w:cs="Times New Roman"/>
                <w:lang w:val="en-US"/>
              </w:rPr>
              <w:t>spb</w:t>
            </w:r>
            <w:proofErr w:type="spellEnd"/>
            <w:r w:rsidR="00B921E0" w:rsidRPr="00E16273">
              <w:rPr>
                <w:rFonts w:ascii="Times New Roman" w:hAnsi="Times New Roman" w:cs="Times New Roman"/>
              </w:rPr>
              <w:t>.</w:t>
            </w:r>
            <w:proofErr w:type="spellStart"/>
            <w:r w:rsidR="00B921E0" w:rsidRPr="00E16273">
              <w:rPr>
                <w:rFonts w:ascii="Times New Roman" w:hAnsi="Times New Roman" w:cs="Times New Roman"/>
              </w:rPr>
              <w:t>ru</w:t>
            </w:r>
            <w:proofErr w:type="spellEnd"/>
          </w:p>
          <w:p w:rsidR="00C23146" w:rsidRPr="00EA5867" w:rsidRDefault="00C23146" w:rsidP="00FC2F53">
            <w:pPr>
              <w:jc w:val="both"/>
              <w:rPr>
                <w:rFonts w:ascii="Times New Roman" w:hAnsi="Times New Roman" w:cs="Times New Roman"/>
              </w:rPr>
            </w:pPr>
          </w:p>
        </w:tc>
        <w:tc>
          <w:tcPr>
            <w:tcW w:w="4961" w:type="dxa"/>
            <w:tcBorders>
              <w:top w:val="single" w:sz="4" w:space="0" w:color="auto"/>
              <w:left w:val="single" w:sz="4" w:space="0" w:color="auto"/>
              <w:bottom w:val="single" w:sz="4" w:space="0" w:color="auto"/>
              <w:right w:val="single" w:sz="4" w:space="0" w:color="auto"/>
            </w:tcBorders>
          </w:tcPr>
          <w:p w:rsidR="0004185F" w:rsidRPr="0004185F" w:rsidRDefault="0004185F" w:rsidP="0004185F">
            <w:pPr>
              <w:tabs>
                <w:tab w:val="center" w:pos="2466"/>
              </w:tabs>
              <w:rPr>
                <w:rFonts w:ascii="Times New Roman" w:hAnsi="Times New Roman" w:cs="Times New Roman"/>
              </w:rPr>
            </w:pPr>
          </w:p>
        </w:tc>
      </w:tr>
      <w:tr w:rsidR="00C23146" w:rsidRPr="00EA5867" w:rsidTr="00FC2F53">
        <w:tc>
          <w:tcPr>
            <w:tcW w:w="4820" w:type="dxa"/>
            <w:tcBorders>
              <w:top w:val="single" w:sz="4" w:space="0" w:color="auto"/>
              <w:left w:val="single" w:sz="4" w:space="0" w:color="auto"/>
              <w:bottom w:val="single" w:sz="4" w:space="0" w:color="auto"/>
              <w:right w:val="single" w:sz="4" w:space="0" w:color="auto"/>
            </w:tcBorders>
          </w:tcPr>
          <w:p w:rsidR="00C23146" w:rsidRPr="00EA5867" w:rsidRDefault="00C23146" w:rsidP="00FC2F53">
            <w:pPr>
              <w:tabs>
                <w:tab w:val="center" w:pos="4677"/>
                <w:tab w:val="right" w:pos="9355"/>
              </w:tabs>
              <w:rPr>
                <w:rFonts w:ascii="Times New Roman" w:hAnsi="Times New Roman" w:cs="Times New Roman"/>
              </w:rPr>
            </w:pPr>
          </w:p>
          <w:p w:rsidR="00C23146" w:rsidRPr="00EA5867" w:rsidRDefault="00C23146" w:rsidP="00FC2F53">
            <w:pPr>
              <w:tabs>
                <w:tab w:val="center" w:pos="2466"/>
              </w:tabs>
              <w:rPr>
                <w:rFonts w:ascii="Times New Roman" w:hAnsi="Times New Roman" w:cs="Times New Roman"/>
              </w:rPr>
            </w:pPr>
            <w:r w:rsidRPr="00EA5867">
              <w:rPr>
                <w:rFonts w:ascii="Times New Roman" w:hAnsi="Times New Roman" w:cs="Times New Roman"/>
              </w:rPr>
              <w:t>_________</w:t>
            </w:r>
            <w:r w:rsidR="00961656">
              <w:rPr>
                <w:rFonts w:ascii="Times New Roman" w:hAnsi="Times New Roman" w:cs="Times New Roman"/>
              </w:rPr>
              <w:t>______</w:t>
            </w:r>
            <w:r w:rsidRPr="00EA5867">
              <w:rPr>
                <w:rFonts w:ascii="Times New Roman" w:hAnsi="Times New Roman" w:cs="Times New Roman"/>
              </w:rPr>
              <w:t>/</w:t>
            </w:r>
            <w:r w:rsidR="0096463E">
              <w:rPr>
                <w:rFonts w:ascii="Times New Roman" w:hAnsi="Times New Roman" w:cs="Times New Roman"/>
              </w:rPr>
              <w:t>Быховский О.И</w:t>
            </w:r>
            <w:r w:rsidR="00CA7AE3">
              <w:rPr>
                <w:rFonts w:ascii="Times New Roman" w:hAnsi="Times New Roman" w:cs="Times New Roman"/>
              </w:rPr>
              <w:t>.</w:t>
            </w:r>
            <w:r w:rsidRPr="00EA5867">
              <w:rPr>
                <w:rFonts w:ascii="Times New Roman" w:hAnsi="Times New Roman" w:cs="Times New Roman"/>
              </w:rPr>
              <w:t>/</w:t>
            </w:r>
          </w:p>
          <w:p w:rsidR="00C23146" w:rsidRPr="00B64AEF" w:rsidRDefault="00961656" w:rsidP="00FC2F53">
            <w:pPr>
              <w:tabs>
                <w:tab w:val="center" w:pos="2466"/>
              </w:tabs>
              <w:rPr>
                <w:rFonts w:ascii="Times New Roman" w:hAnsi="Times New Roman" w:cs="Times New Roman"/>
                <w:sz w:val="16"/>
                <w:szCs w:val="16"/>
              </w:rPr>
            </w:pPr>
            <w:r>
              <w:rPr>
                <w:rFonts w:ascii="Times New Roman" w:hAnsi="Times New Roman" w:cs="Times New Roman"/>
                <w:b/>
                <w:bCs/>
                <w:sz w:val="16"/>
                <w:szCs w:val="16"/>
              </w:rPr>
              <w:t xml:space="preserve"> ПОДПИСАНО Э</w:t>
            </w:r>
            <w:r w:rsidR="00337AC2">
              <w:rPr>
                <w:rFonts w:ascii="Times New Roman" w:hAnsi="Times New Roman" w:cs="Times New Roman"/>
                <w:b/>
                <w:bCs/>
                <w:sz w:val="16"/>
                <w:szCs w:val="16"/>
              </w:rPr>
              <w:t>Ц</w:t>
            </w:r>
            <w:r>
              <w:rPr>
                <w:rFonts w:ascii="Times New Roman" w:hAnsi="Times New Roman" w:cs="Times New Roman"/>
                <w:b/>
                <w:bCs/>
                <w:sz w:val="16"/>
                <w:szCs w:val="16"/>
              </w:rPr>
              <w:t>П</w:t>
            </w:r>
          </w:p>
        </w:tc>
        <w:tc>
          <w:tcPr>
            <w:tcW w:w="4961" w:type="dxa"/>
            <w:tcBorders>
              <w:top w:val="single" w:sz="4" w:space="0" w:color="auto"/>
              <w:left w:val="single" w:sz="4" w:space="0" w:color="auto"/>
              <w:bottom w:val="single" w:sz="4" w:space="0" w:color="auto"/>
              <w:right w:val="single" w:sz="4" w:space="0" w:color="auto"/>
            </w:tcBorders>
          </w:tcPr>
          <w:p w:rsidR="00C23146" w:rsidRPr="00EA5867" w:rsidRDefault="00C23146" w:rsidP="00FC2F53">
            <w:pPr>
              <w:tabs>
                <w:tab w:val="center" w:pos="2466"/>
              </w:tabs>
              <w:rPr>
                <w:rFonts w:ascii="Times New Roman" w:hAnsi="Times New Roman" w:cs="Times New Roman"/>
              </w:rPr>
            </w:pPr>
          </w:p>
          <w:p w:rsidR="00C23146" w:rsidRPr="00EA5867" w:rsidRDefault="00C23146" w:rsidP="00FC2F53">
            <w:pPr>
              <w:tabs>
                <w:tab w:val="center" w:pos="2466"/>
              </w:tabs>
              <w:rPr>
                <w:rFonts w:ascii="Times New Roman" w:hAnsi="Times New Roman" w:cs="Times New Roman"/>
              </w:rPr>
            </w:pPr>
            <w:r w:rsidRPr="00EA5867">
              <w:rPr>
                <w:rFonts w:ascii="Times New Roman" w:hAnsi="Times New Roman" w:cs="Times New Roman"/>
              </w:rPr>
              <w:t xml:space="preserve">___________________ </w:t>
            </w:r>
            <w:r w:rsidR="00961656">
              <w:rPr>
                <w:rFonts w:ascii="Times New Roman" w:hAnsi="Times New Roman" w:cs="Times New Roman"/>
              </w:rPr>
              <w:t>/</w:t>
            </w:r>
            <w:r w:rsidR="002D165C">
              <w:rPr>
                <w:rFonts w:ascii="Times New Roman" w:hAnsi="Times New Roman" w:cs="Times New Roman"/>
              </w:rPr>
              <w:t>__________</w:t>
            </w:r>
            <w:r w:rsidR="00961656">
              <w:rPr>
                <w:rFonts w:ascii="Times New Roman" w:hAnsi="Times New Roman" w:cs="Times New Roman"/>
              </w:rPr>
              <w:t xml:space="preserve">/ </w:t>
            </w:r>
          </w:p>
          <w:p w:rsidR="00C23146" w:rsidRPr="00B64AEF" w:rsidRDefault="00961656" w:rsidP="00FC2F53">
            <w:pPr>
              <w:tabs>
                <w:tab w:val="center" w:pos="2466"/>
              </w:tabs>
              <w:rPr>
                <w:rFonts w:ascii="Times New Roman" w:hAnsi="Times New Roman" w:cs="Times New Roman"/>
                <w:sz w:val="16"/>
                <w:szCs w:val="16"/>
              </w:rPr>
            </w:pPr>
            <w:r w:rsidRPr="00961656">
              <w:rPr>
                <w:rFonts w:ascii="Times New Roman" w:hAnsi="Times New Roman" w:cs="Times New Roman"/>
                <w:b/>
                <w:bCs/>
                <w:sz w:val="16"/>
                <w:szCs w:val="16"/>
              </w:rPr>
              <w:t>ПОДПИСАНО Э</w:t>
            </w:r>
            <w:r w:rsidR="00337AC2">
              <w:rPr>
                <w:rFonts w:ascii="Times New Roman" w:hAnsi="Times New Roman" w:cs="Times New Roman"/>
                <w:b/>
                <w:bCs/>
                <w:sz w:val="16"/>
                <w:szCs w:val="16"/>
              </w:rPr>
              <w:t>Ц</w:t>
            </w:r>
            <w:r w:rsidRPr="00961656">
              <w:rPr>
                <w:rFonts w:ascii="Times New Roman" w:hAnsi="Times New Roman" w:cs="Times New Roman"/>
                <w:b/>
                <w:bCs/>
                <w:sz w:val="16"/>
                <w:szCs w:val="16"/>
              </w:rPr>
              <w:t>П</w:t>
            </w:r>
          </w:p>
        </w:tc>
      </w:tr>
    </w:tbl>
    <w:p w:rsidR="00C23146" w:rsidRPr="00D81764" w:rsidRDefault="00C23146" w:rsidP="00C23146">
      <w:pPr>
        <w:pStyle w:val="ConsPlusNormal"/>
        <w:jc w:val="center"/>
        <w:outlineLvl w:val="1"/>
        <w:rPr>
          <w:rFonts w:ascii="Times New Roman" w:hAnsi="Times New Roman" w:cs="Times New Roman"/>
          <w:b/>
          <w:sz w:val="16"/>
          <w:szCs w:val="16"/>
        </w:rPr>
      </w:pPr>
    </w:p>
    <w:p w:rsidR="00C23146" w:rsidRPr="00F8410B" w:rsidRDefault="00C23146" w:rsidP="00C23146">
      <w:pPr>
        <w:pStyle w:val="ConsPlusNormal"/>
        <w:jc w:val="both"/>
        <w:rPr>
          <w:rFonts w:ascii="Times New Roman" w:hAnsi="Times New Roman" w:cs="Times New Roman"/>
          <w:sz w:val="24"/>
          <w:szCs w:val="24"/>
        </w:rPr>
        <w:sectPr w:rsidR="00C23146" w:rsidRPr="00F8410B" w:rsidSect="00D724CA">
          <w:headerReference w:type="default" r:id="rId9"/>
          <w:pgSz w:w="11906" w:h="16838"/>
          <w:pgMar w:top="851" w:right="851" w:bottom="851" w:left="1418" w:header="708" w:footer="708" w:gutter="0"/>
          <w:cols w:space="708"/>
          <w:docGrid w:linePitch="360"/>
        </w:sectPr>
      </w:pPr>
    </w:p>
    <w:p w:rsidR="00C23146" w:rsidRPr="00730C17" w:rsidRDefault="00C23146" w:rsidP="00C23146">
      <w:pPr>
        <w:pageBreakBefore/>
        <w:spacing w:line="240" w:lineRule="atLeast"/>
        <w:jc w:val="right"/>
        <w:rPr>
          <w:rFonts w:ascii="Times New Roman" w:hAnsi="Times New Roman" w:cs="Times New Roman"/>
        </w:rPr>
      </w:pPr>
      <w:r>
        <w:rPr>
          <w:rFonts w:ascii="Times New Roman" w:hAnsi="Times New Roman" w:cs="Times New Roman"/>
        </w:rPr>
        <w:lastRenderedPageBreak/>
        <w:t>Приложение № 1</w:t>
      </w:r>
      <w:r w:rsidRPr="00730C17">
        <w:rPr>
          <w:rFonts w:ascii="Times New Roman" w:hAnsi="Times New Roman" w:cs="Times New Roman"/>
        </w:rPr>
        <w:t xml:space="preserve"> к контракту</w:t>
      </w:r>
    </w:p>
    <w:p w:rsidR="00C23146" w:rsidRPr="00730C17" w:rsidRDefault="004E529E" w:rsidP="00C23146">
      <w:pPr>
        <w:keepNext/>
        <w:keepLines/>
        <w:jc w:val="right"/>
        <w:rPr>
          <w:rFonts w:ascii="Times New Roman" w:hAnsi="Times New Roman" w:cs="Times New Roman"/>
        </w:rPr>
      </w:pPr>
      <w:r>
        <w:rPr>
          <w:rFonts w:ascii="Times New Roman" w:hAnsi="Times New Roman" w:cs="Times New Roman"/>
        </w:rPr>
        <w:t xml:space="preserve">от </w:t>
      </w:r>
      <w:r w:rsidR="002D165C">
        <w:rPr>
          <w:rFonts w:ascii="Times New Roman" w:hAnsi="Times New Roman" w:cs="Times New Roman"/>
        </w:rPr>
        <w:t>__</w:t>
      </w:r>
      <w:r>
        <w:rPr>
          <w:rFonts w:ascii="Times New Roman" w:hAnsi="Times New Roman" w:cs="Times New Roman"/>
        </w:rPr>
        <w:t xml:space="preserve"> </w:t>
      </w:r>
      <w:r w:rsidR="002D165C">
        <w:rPr>
          <w:rFonts w:ascii="Times New Roman" w:hAnsi="Times New Roman" w:cs="Times New Roman"/>
        </w:rPr>
        <w:t>апре</w:t>
      </w:r>
      <w:r w:rsidR="00A650C0">
        <w:rPr>
          <w:rFonts w:ascii="Times New Roman" w:hAnsi="Times New Roman" w:cs="Times New Roman"/>
        </w:rPr>
        <w:t>ля</w:t>
      </w:r>
      <w:r w:rsidR="00C23146" w:rsidRPr="00730C17">
        <w:rPr>
          <w:rFonts w:ascii="Times New Roman" w:hAnsi="Times New Roman" w:cs="Times New Roman"/>
        </w:rPr>
        <w:t xml:space="preserve"> </w:t>
      </w:r>
      <w:r w:rsidR="00A14168">
        <w:rPr>
          <w:rFonts w:ascii="Times New Roman" w:hAnsi="Times New Roman" w:cs="Times New Roman"/>
        </w:rPr>
        <w:t>202</w:t>
      </w:r>
      <w:r w:rsidR="002D165C">
        <w:rPr>
          <w:rFonts w:ascii="Times New Roman" w:hAnsi="Times New Roman" w:cs="Times New Roman"/>
        </w:rPr>
        <w:t>6</w:t>
      </w:r>
      <w:r w:rsidR="00A14168">
        <w:rPr>
          <w:rFonts w:ascii="Times New Roman" w:hAnsi="Times New Roman" w:cs="Times New Roman"/>
        </w:rPr>
        <w:t>г.</w:t>
      </w:r>
      <w:r w:rsidR="00C23146" w:rsidRPr="00730C17">
        <w:rPr>
          <w:rFonts w:ascii="Times New Roman" w:hAnsi="Times New Roman" w:cs="Times New Roman"/>
        </w:rPr>
        <w:t xml:space="preserve"> № </w:t>
      </w:r>
      <w:r w:rsidR="002D165C">
        <w:rPr>
          <w:rFonts w:ascii="Times New Roman" w:hAnsi="Times New Roman" w:cs="Times New Roman"/>
        </w:rPr>
        <w:t>____</w:t>
      </w:r>
    </w:p>
    <w:p w:rsidR="009953EC" w:rsidRDefault="009953EC" w:rsidP="00C033CD">
      <w:pPr>
        <w:tabs>
          <w:tab w:val="left" w:pos="4111"/>
        </w:tabs>
        <w:rPr>
          <w:rFonts w:ascii="Times New Roman" w:hAnsi="Times New Roman" w:cs="Times New Roman"/>
          <w:b/>
          <w:snapToGrid w:val="0"/>
        </w:rPr>
      </w:pPr>
    </w:p>
    <w:p w:rsidR="009953EC" w:rsidRDefault="009953EC" w:rsidP="001A762B">
      <w:pPr>
        <w:tabs>
          <w:tab w:val="left" w:pos="4111"/>
        </w:tabs>
        <w:jc w:val="center"/>
        <w:rPr>
          <w:rFonts w:ascii="Times New Roman" w:hAnsi="Times New Roman" w:cs="Times New Roman"/>
          <w:b/>
          <w:snapToGrid w:val="0"/>
        </w:rPr>
      </w:pPr>
    </w:p>
    <w:p w:rsidR="00C23146" w:rsidRPr="00D47A99" w:rsidRDefault="004375E7" w:rsidP="001A762B">
      <w:pPr>
        <w:tabs>
          <w:tab w:val="left" w:pos="4111"/>
        </w:tabs>
        <w:jc w:val="center"/>
        <w:rPr>
          <w:rFonts w:ascii="Times New Roman" w:hAnsi="Times New Roman" w:cs="Times New Roman"/>
          <w:b/>
          <w:snapToGrid w:val="0"/>
        </w:rPr>
      </w:pPr>
      <w:r w:rsidRPr="00D47A99">
        <w:rPr>
          <w:rFonts w:ascii="Times New Roman" w:hAnsi="Times New Roman" w:cs="Times New Roman"/>
          <w:b/>
          <w:snapToGrid w:val="0"/>
        </w:rPr>
        <w:t xml:space="preserve">РАСЧЕТ ЦЕНЫ </w:t>
      </w:r>
      <w:r w:rsidR="001D1707" w:rsidRPr="00D47A99">
        <w:rPr>
          <w:rFonts w:ascii="Times New Roman" w:hAnsi="Times New Roman" w:cs="Times New Roman"/>
          <w:b/>
          <w:snapToGrid w:val="0"/>
        </w:rPr>
        <w:t>КОНТРАКТА</w:t>
      </w:r>
    </w:p>
    <w:p w:rsidR="00C23146" w:rsidRPr="00D47A99" w:rsidRDefault="00C23146" w:rsidP="00C23146">
      <w:pPr>
        <w:widowControl/>
        <w:rPr>
          <w:rFonts w:ascii="Times New Roman" w:eastAsia="Times New Roman" w:hAnsi="Times New Roman" w:cs="Times New Roman"/>
          <w:color w:val="auto"/>
          <w:lang w:bidi="ar-SA"/>
        </w:rPr>
      </w:pPr>
    </w:p>
    <w:tbl>
      <w:tblPr>
        <w:tblW w:w="16019" w:type="dxa"/>
        <w:tblInd w:w="-318" w:type="dxa"/>
        <w:tblLayout w:type="fixed"/>
        <w:tblLook w:val="04A0" w:firstRow="1" w:lastRow="0" w:firstColumn="1" w:lastColumn="0" w:noHBand="0" w:noVBand="1"/>
      </w:tblPr>
      <w:tblGrid>
        <w:gridCol w:w="568"/>
        <w:gridCol w:w="4536"/>
        <w:gridCol w:w="1418"/>
        <w:gridCol w:w="4819"/>
        <w:gridCol w:w="851"/>
        <w:gridCol w:w="850"/>
        <w:gridCol w:w="1418"/>
        <w:gridCol w:w="1559"/>
      </w:tblGrid>
      <w:tr w:rsidR="00437E09" w:rsidRPr="00DE684C" w:rsidTr="0020675C">
        <w:trPr>
          <w:trHeight w:val="1275"/>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7E09" w:rsidRPr="00DE684C" w:rsidRDefault="00437E09" w:rsidP="00437E09">
            <w:pPr>
              <w:widowControl/>
              <w:jc w:val="center"/>
              <w:rPr>
                <w:rFonts w:ascii="Times New Roman" w:eastAsia="Times New Roman" w:hAnsi="Times New Roman" w:cs="Times New Roman"/>
                <w:b/>
                <w:color w:val="auto"/>
                <w:lang w:bidi="ar-SA"/>
              </w:rPr>
            </w:pPr>
            <w:r w:rsidRPr="00DE684C">
              <w:rPr>
                <w:rFonts w:ascii="Times New Roman" w:eastAsia="Times New Roman" w:hAnsi="Times New Roman" w:cs="Times New Roman"/>
                <w:b/>
                <w:color w:val="auto"/>
                <w:lang w:bidi="ar-SA"/>
              </w:rPr>
              <w:t xml:space="preserve">№ </w:t>
            </w:r>
            <w:proofErr w:type="gramStart"/>
            <w:r w:rsidRPr="00DE684C">
              <w:rPr>
                <w:rFonts w:ascii="Times New Roman" w:eastAsia="Times New Roman" w:hAnsi="Times New Roman" w:cs="Times New Roman"/>
                <w:b/>
                <w:color w:val="auto"/>
                <w:lang w:bidi="ar-SA"/>
              </w:rPr>
              <w:t>п</w:t>
            </w:r>
            <w:proofErr w:type="gramEnd"/>
            <w:r w:rsidRPr="00DE684C">
              <w:rPr>
                <w:rFonts w:ascii="Times New Roman" w:eastAsia="Times New Roman" w:hAnsi="Times New Roman" w:cs="Times New Roman"/>
                <w:b/>
                <w:color w:val="auto"/>
                <w:lang w:bidi="ar-SA"/>
              </w:rPr>
              <w:t>/п</w:t>
            </w:r>
          </w:p>
        </w:tc>
        <w:tc>
          <w:tcPr>
            <w:tcW w:w="4536" w:type="dxa"/>
            <w:tcBorders>
              <w:top w:val="single" w:sz="4" w:space="0" w:color="auto"/>
              <w:left w:val="nil"/>
              <w:bottom w:val="single" w:sz="4" w:space="0" w:color="auto"/>
              <w:right w:val="single" w:sz="4" w:space="0" w:color="auto"/>
            </w:tcBorders>
            <w:shd w:val="clear" w:color="auto" w:fill="auto"/>
            <w:vAlign w:val="center"/>
            <w:hideMark/>
          </w:tcPr>
          <w:p w:rsidR="00437E09" w:rsidRPr="00DE684C" w:rsidRDefault="00437E09" w:rsidP="00437E09">
            <w:pPr>
              <w:widowControl/>
              <w:jc w:val="center"/>
              <w:rPr>
                <w:rFonts w:ascii="Times New Roman" w:eastAsia="Times New Roman" w:hAnsi="Times New Roman" w:cs="Times New Roman"/>
                <w:b/>
                <w:color w:val="auto"/>
                <w:lang w:bidi="ar-SA"/>
              </w:rPr>
            </w:pPr>
            <w:r w:rsidRPr="00DE684C">
              <w:rPr>
                <w:rFonts w:ascii="Times New Roman" w:eastAsia="Times New Roman" w:hAnsi="Times New Roman" w:cs="Times New Roman"/>
                <w:b/>
                <w:color w:val="auto"/>
                <w:lang w:bidi="ar-SA"/>
              </w:rPr>
              <w:t>Наименование товара</w:t>
            </w:r>
          </w:p>
        </w:tc>
        <w:tc>
          <w:tcPr>
            <w:tcW w:w="1418" w:type="dxa"/>
            <w:tcBorders>
              <w:top w:val="single" w:sz="4" w:space="0" w:color="auto"/>
              <w:left w:val="nil"/>
              <w:bottom w:val="single" w:sz="4" w:space="0" w:color="auto"/>
              <w:right w:val="single" w:sz="4" w:space="0" w:color="auto"/>
            </w:tcBorders>
          </w:tcPr>
          <w:p w:rsidR="00437E09" w:rsidRPr="00DE684C" w:rsidRDefault="00437E09" w:rsidP="00437E09">
            <w:pPr>
              <w:widowControl/>
              <w:jc w:val="center"/>
              <w:rPr>
                <w:rFonts w:ascii="Times New Roman" w:eastAsia="Times New Roman" w:hAnsi="Times New Roman" w:cs="Times New Roman"/>
                <w:b/>
                <w:color w:val="auto"/>
                <w:lang w:bidi="ar-SA"/>
              </w:rPr>
            </w:pPr>
            <w:r w:rsidRPr="00DE684C">
              <w:rPr>
                <w:rFonts w:ascii="Times New Roman" w:eastAsia="Times New Roman" w:hAnsi="Times New Roman" w:cs="Times New Roman"/>
                <w:b/>
                <w:color w:val="auto"/>
                <w:lang w:bidi="ar-SA"/>
              </w:rPr>
              <w:t>Страна происхождения товара</w:t>
            </w:r>
          </w:p>
        </w:tc>
        <w:tc>
          <w:tcPr>
            <w:tcW w:w="4819" w:type="dxa"/>
            <w:tcBorders>
              <w:top w:val="single" w:sz="4" w:space="0" w:color="auto"/>
              <w:left w:val="single" w:sz="4" w:space="0" w:color="auto"/>
              <w:bottom w:val="single" w:sz="4" w:space="0" w:color="auto"/>
              <w:right w:val="single" w:sz="4" w:space="0" w:color="auto"/>
            </w:tcBorders>
          </w:tcPr>
          <w:p w:rsidR="00437E09" w:rsidRPr="00DE684C" w:rsidRDefault="00437E09" w:rsidP="00DD7893">
            <w:pPr>
              <w:widowControl/>
              <w:jc w:val="center"/>
              <w:rPr>
                <w:rFonts w:ascii="Times New Roman" w:eastAsia="Times New Roman" w:hAnsi="Times New Roman" w:cs="Times New Roman"/>
                <w:b/>
                <w:color w:val="auto"/>
                <w:lang w:bidi="ar-SA"/>
              </w:rPr>
            </w:pPr>
            <w:r w:rsidRPr="00DE684C">
              <w:rPr>
                <w:rFonts w:ascii="Times New Roman" w:eastAsia="Times New Roman" w:hAnsi="Times New Roman" w:cs="Times New Roman"/>
                <w:b/>
                <w:color w:val="auto"/>
                <w:lang w:bidi="ar-SA"/>
              </w:rPr>
              <w:t>Характеристики</w:t>
            </w:r>
            <w:r w:rsidR="00DD7893" w:rsidRPr="00DE684C">
              <w:rPr>
                <w:rFonts w:ascii="Times New Roman" w:eastAsia="Times New Roman" w:hAnsi="Times New Roman" w:cs="Times New Roman"/>
                <w:b/>
                <w:color w:val="auto"/>
                <w:lang w:bidi="ar-SA"/>
              </w:rPr>
              <w:t xml:space="preserve"> товара</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37E09" w:rsidRPr="00DE684C" w:rsidRDefault="00437E09" w:rsidP="00D117E6">
            <w:pPr>
              <w:widowControl/>
              <w:jc w:val="center"/>
              <w:rPr>
                <w:rFonts w:ascii="Times New Roman" w:eastAsia="Times New Roman" w:hAnsi="Times New Roman" w:cs="Times New Roman"/>
                <w:b/>
                <w:color w:val="auto"/>
                <w:lang w:bidi="ar-SA"/>
              </w:rPr>
            </w:pPr>
            <w:r w:rsidRPr="00DE684C">
              <w:rPr>
                <w:rFonts w:ascii="Times New Roman" w:eastAsia="Times New Roman" w:hAnsi="Times New Roman" w:cs="Times New Roman"/>
                <w:b/>
                <w:color w:val="auto"/>
                <w:lang w:bidi="ar-SA"/>
              </w:rPr>
              <w:t>Ед.         изм.</w:t>
            </w:r>
          </w:p>
        </w:tc>
        <w:tc>
          <w:tcPr>
            <w:tcW w:w="850" w:type="dxa"/>
            <w:tcBorders>
              <w:top w:val="single" w:sz="4" w:space="0" w:color="auto"/>
              <w:left w:val="nil"/>
              <w:bottom w:val="single" w:sz="4" w:space="0" w:color="auto"/>
              <w:right w:val="single" w:sz="4" w:space="0" w:color="auto"/>
            </w:tcBorders>
            <w:shd w:val="clear" w:color="auto" w:fill="auto"/>
            <w:hideMark/>
          </w:tcPr>
          <w:p w:rsidR="00437E09" w:rsidRPr="00DE684C" w:rsidRDefault="00437E09" w:rsidP="00D117E6">
            <w:pPr>
              <w:widowControl/>
              <w:jc w:val="center"/>
              <w:rPr>
                <w:rFonts w:ascii="Times New Roman" w:eastAsia="Times New Roman" w:hAnsi="Times New Roman" w:cs="Times New Roman"/>
                <w:b/>
                <w:color w:val="auto"/>
                <w:lang w:bidi="ar-SA"/>
              </w:rPr>
            </w:pPr>
          </w:p>
          <w:p w:rsidR="00437E09" w:rsidRPr="00DE684C" w:rsidRDefault="00437E09" w:rsidP="00D117E6">
            <w:pPr>
              <w:widowControl/>
              <w:jc w:val="center"/>
              <w:rPr>
                <w:rFonts w:ascii="Times New Roman" w:eastAsia="Times New Roman" w:hAnsi="Times New Roman" w:cs="Times New Roman"/>
                <w:b/>
                <w:color w:val="auto"/>
                <w:lang w:bidi="ar-SA"/>
              </w:rPr>
            </w:pPr>
          </w:p>
          <w:p w:rsidR="00437E09" w:rsidRPr="00DE684C" w:rsidRDefault="00437E09" w:rsidP="00D117E6">
            <w:pPr>
              <w:widowControl/>
              <w:jc w:val="center"/>
              <w:rPr>
                <w:rFonts w:ascii="Times New Roman" w:eastAsia="Times New Roman" w:hAnsi="Times New Roman" w:cs="Times New Roman"/>
                <w:b/>
                <w:color w:val="auto"/>
                <w:lang w:bidi="ar-SA"/>
              </w:rPr>
            </w:pPr>
            <w:r w:rsidRPr="00DE684C">
              <w:rPr>
                <w:rFonts w:ascii="Times New Roman" w:eastAsia="Times New Roman" w:hAnsi="Times New Roman" w:cs="Times New Roman"/>
                <w:b/>
                <w:color w:val="auto"/>
                <w:lang w:bidi="ar-SA"/>
              </w:rPr>
              <w:t>Кол-во</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437E09" w:rsidRPr="00DE684C" w:rsidRDefault="00437E09" w:rsidP="00437E09">
            <w:pPr>
              <w:widowControl/>
              <w:jc w:val="center"/>
              <w:rPr>
                <w:rFonts w:ascii="Times New Roman" w:eastAsia="Times New Roman" w:hAnsi="Times New Roman" w:cs="Times New Roman"/>
                <w:b/>
                <w:color w:val="auto"/>
                <w:lang w:bidi="ar-SA"/>
              </w:rPr>
            </w:pPr>
            <w:r w:rsidRPr="00DE684C">
              <w:rPr>
                <w:rFonts w:ascii="Times New Roman" w:eastAsia="Times New Roman" w:hAnsi="Times New Roman" w:cs="Times New Roman"/>
                <w:b/>
                <w:color w:val="auto"/>
                <w:lang w:bidi="ar-SA"/>
              </w:rPr>
              <w:t>Цена за единицу товара               с учетом НДС (руб.)</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437E09" w:rsidRPr="00DE684C" w:rsidRDefault="00437E09" w:rsidP="00437E09">
            <w:pPr>
              <w:widowControl/>
              <w:jc w:val="center"/>
              <w:rPr>
                <w:rFonts w:ascii="Times New Roman" w:eastAsia="Times New Roman" w:hAnsi="Times New Roman" w:cs="Times New Roman"/>
                <w:b/>
                <w:color w:val="auto"/>
                <w:lang w:bidi="ar-SA"/>
              </w:rPr>
            </w:pPr>
            <w:r w:rsidRPr="00DE684C">
              <w:rPr>
                <w:rFonts w:ascii="Times New Roman" w:eastAsia="Times New Roman" w:hAnsi="Times New Roman" w:cs="Times New Roman"/>
                <w:b/>
                <w:color w:val="auto"/>
                <w:lang w:bidi="ar-SA"/>
              </w:rPr>
              <w:t>Сумма с учетом НДС (руб.)</w:t>
            </w:r>
          </w:p>
        </w:tc>
      </w:tr>
      <w:tr w:rsidR="00E510BF" w:rsidRPr="00C74540" w:rsidTr="001C697F">
        <w:trPr>
          <w:trHeight w:val="480"/>
        </w:trPr>
        <w:tc>
          <w:tcPr>
            <w:tcW w:w="568" w:type="dxa"/>
            <w:tcBorders>
              <w:top w:val="nil"/>
              <w:left w:val="single" w:sz="4" w:space="0" w:color="auto"/>
              <w:bottom w:val="single" w:sz="4" w:space="0" w:color="auto"/>
              <w:right w:val="single" w:sz="4" w:space="0" w:color="auto"/>
            </w:tcBorders>
            <w:shd w:val="clear" w:color="auto" w:fill="auto"/>
            <w:vAlign w:val="center"/>
          </w:tcPr>
          <w:p w:rsidR="00E510BF" w:rsidRPr="006C4D36" w:rsidRDefault="00E510BF" w:rsidP="00D47A99">
            <w:pPr>
              <w:widowControl/>
              <w:rPr>
                <w:rFonts w:ascii="Times New Roman" w:eastAsia="Times New Roman" w:hAnsi="Times New Roman" w:cs="Times New Roman"/>
                <w:color w:val="auto"/>
                <w:lang w:bidi="ar-SA"/>
              </w:rPr>
            </w:pPr>
            <w:r w:rsidRPr="006C4D36">
              <w:rPr>
                <w:rFonts w:ascii="Times New Roman" w:eastAsia="Times New Roman" w:hAnsi="Times New Roman" w:cs="Times New Roman"/>
                <w:color w:val="auto"/>
                <w:lang w:bidi="ar-SA"/>
              </w:rPr>
              <w:t>1.</w:t>
            </w:r>
          </w:p>
        </w:tc>
        <w:tc>
          <w:tcPr>
            <w:tcW w:w="4536" w:type="dxa"/>
            <w:tcBorders>
              <w:top w:val="nil"/>
              <w:left w:val="nil"/>
              <w:bottom w:val="single" w:sz="4" w:space="0" w:color="auto"/>
              <w:right w:val="single" w:sz="4" w:space="0" w:color="auto"/>
            </w:tcBorders>
            <w:shd w:val="clear" w:color="auto" w:fill="auto"/>
            <w:vAlign w:val="center"/>
          </w:tcPr>
          <w:p w:rsidR="00E510BF" w:rsidRPr="00DC1F9A" w:rsidRDefault="002D165C" w:rsidP="004A0305">
            <w:pPr>
              <w:rPr>
                <w:rFonts w:ascii="Times New Roman" w:hAnsi="Times New Roman" w:cs="Times New Roman"/>
              </w:rPr>
            </w:pPr>
            <w:r w:rsidRPr="002D165C">
              <w:rPr>
                <w:rFonts w:ascii="Times New Roman" w:hAnsi="Times New Roman" w:cs="Times New Roman"/>
              </w:rPr>
              <w:t xml:space="preserve">Поставка Антивируса </w:t>
            </w:r>
            <w:proofErr w:type="spellStart"/>
            <w:r w:rsidRPr="002D165C">
              <w:rPr>
                <w:rFonts w:ascii="Times New Roman" w:hAnsi="Times New Roman" w:cs="Times New Roman"/>
              </w:rPr>
              <w:t>Kaspersky</w:t>
            </w:r>
            <w:proofErr w:type="spellEnd"/>
            <w:r w:rsidRPr="002D165C">
              <w:rPr>
                <w:rFonts w:ascii="Times New Roman" w:hAnsi="Times New Roman" w:cs="Times New Roman"/>
              </w:rPr>
              <w:t xml:space="preserve"> </w:t>
            </w:r>
            <w:proofErr w:type="spellStart"/>
            <w:r w:rsidRPr="002D165C">
              <w:rPr>
                <w:rFonts w:ascii="Times New Roman" w:hAnsi="Times New Roman" w:cs="Times New Roman"/>
              </w:rPr>
              <w:t>Endpoint</w:t>
            </w:r>
            <w:proofErr w:type="spellEnd"/>
            <w:r w:rsidRPr="002D165C">
              <w:rPr>
                <w:rFonts w:ascii="Times New Roman" w:hAnsi="Times New Roman" w:cs="Times New Roman"/>
              </w:rPr>
              <w:t xml:space="preserve"> </w:t>
            </w:r>
            <w:proofErr w:type="spellStart"/>
            <w:r w:rsidRPr="002D165C">
              <w:rPr>
                <w:rFonts w:ascii="Times New Roman" w:hAnsi="Times New Roman" w:cs="Times New Roman"/>
              </w:rPr>
              <w:t>Security</w:t>
            </w:r>
            <w:proofErr w:type="spellEnd"/>
            <w:r w:rsidRPr="002D165C">
              <w:rPr>
                <w:rFonts w:ascii="Times New Roman" w:hAnsi="Times New Roman" w:cs="Times New Roman"/>
              </w:rPr>
              <w:t xml:space="preserve"> </w:t>
            </w:r>
            <w:proofErr w:type="gramStart"/>
            <w:r w:rsidRPr="002D165C">
              <w:rPr>
                <w:rFonts w:ascii="Times New Roman" w:hAnsi="Times New Roman" w:cs="Times New Roman"/>
              </w:rPr>
              <w:t>Стандартный</w:t>
            </w:r>
            <w:proofErr w:type="gramEnd"/>
            <w:r w:rsidRPr="002D165C">
              <w:rPr>
                <w:rFonts w:ascii="Times New Roman" w:hAnsi="Times New Roman" w:cs="Times New Roman"/>
              </w:rPr>
              <w:t xml:space="preserve"> на 1год</w:t>
            </w:r>
          </w:p>
        </w:tc>
        <w:tc>
          <w:tcPr>
            <w:tcW w:w="1418" w:type="dxa"/>
            <w:tcBorders>
              <w:top w:val="single" w:sz="4" w:space="0" w:color="auto"/>
              <w:left w:val="nil"/>
              <w:bottom w:val="single" w:sz="4" w:space="0" w:color="auto"/>
              <w:right w:val="single" w:sz="4" w:space="0" w:color="auto"/>
            </w:tcBorders>
            <w:vAlign w:val="center"/>
          </w:tcPr>
          <w:p w:rsidR="00E510BF" w:rsidRPr="00DC1F9A" w:rsidRDefault="00E510BF" w:rsidP="001C697F">
            <w:pPr>
              <w:widowControl/>
              <w:jc w:val="center"/>
              <w:rPr>
                <w:rFonts w:ascii="Times New Roman" w:eastAsia="Times New Roman" w:hAnsi="Times New Roman" w:cs="Times New Roman"/>
                <w:color w:val="auto"/>
                <w:lang w:bidi="ar-SA"/>
              </w:rPr>
            </w:pPr>
          </w:p>
        </w:tc>
        <w:tc>
          <w:tcPr>
            <w:tcW w:w="4819" w:type="dxa"/>
            <w:tcBorders>
              <w:top w:val="single" w:sz="4" w:space="0" w:color="auto"/>
              <w:left w:val="single" w:sz="4" w:space="0" w:color="auto"/>
              <w:bottom w:val="single" w:sz="4" w:space="0" w:color="auto"/>
              <w:right w:val="single" w:sz="4" w:space="0" w:color="auto"/>
            </w:tcBorders>
            <w:vAlign w:val="center"/>
          </w:tcPr>
          <w:p w:rsidR="00E510BF" w:rsidRPr="00DC1F9A" w:rsidRDefault="00E510BF" w:rsidP="00A95174">
            <w:pPr>
              <w:rPr>
                <w:rFonts w:ascii="Times New Roman" w:hAnsi="Times New Roman" w:cs="Times New Roman"/>
              </w:rPr>
            </w:pPr>
          </w:p>
        </w:tc>
        <w:tc>
          <w:tcPr>
            <w:tcW w:w="851" w:type="dxa"/>
            <w:tcBorders>
              <w:top w:val="nil"/>
              <w:left w:val="single" w:sz="4" w:space="0" w:color="auto"/>
              <w:bottom w:val="single" w:sz="4" w:space="0" w:color="auto"/>
              <w:right w:val="single" w:sz="4" w:space="0" w:color="auto"/>
            </w:tcBorders>
            <w:shd w:val="clear" w:color="auto" w:fill="auto"/>
            <w:vAlign w:val="center"/>
          </w:tcPr>
          <w:p w:rsidR="00E510BF" w:rsidRPr="00E510BF" w:rsidRDefault="00E510BF" w:rsidP="00E510BF">
            <w:pPr>
              <w:jc w:val="center"/>
              <w:rPr>
                <w:rFonts w:ascii="Times New Roman" w:hAnsi="Times New Roman" w:cs="Times New Roman"/>
              </w:rPr>
            </w:pPr>
            <w:proofErr w:type="spellStart"/>
            <w:proofErr w:type="gramStart"/>
            <w:r w:rsidRPr="00E510BF">
              <w:rPr>
                <w:rFonts w:ascii="Times New Roman" w:hAnsi="Times New Roman" w:cs="Times New Roman"/>
              </w:rPr>
              <w:t>шт</w:t>
            </w:r>
            <w:proofErr w:type="spellEnd"/>
            <w:proofErr w:type="gramEnd"/>
          </w:p>
        </w:tc>
        <w:tc>
          <w:tcPr>
            <w:tcW w:w="850" w:type="dxa"/>
            <w:tcBorders>
              <w:top w:val="nil"/>
              <w:left w:val="nil"/>
              <w:bottom w:val="single" w:sz="4" w:space="0" w:color="auto"/>
              <w:right w:val="single" w:sz="4" w:space="0" w:color="auto"/>
            </w:tcBorders>
            <w:shd w:val="clear" w:color="auto" w:fill="auto"/>
            <w:noWrap/>
            <w:vAlign w:val="center"/>
          </w:tcPr>
          <w:p w:rsidR="00E510BF" w:rsidRPr="00E510BF" w:rsidRDefault="002D165C" w:rsidP="00E510BF">
            <w:pPr>
              <w:jc w:val="center"/>
              <w:rPr>
                <w:rFonts w:ascii="Times New Roman" w:hAnsi="Times New Roman" w:cs="Times New Roman"/>
                <w:bCs/>
              </w:rPr>
            </w:pPr>
            <w:r>
              <w:rPr>
                <w:rFonts w:ascii="Times New Roman" w:hAnsi="Times New Roman" w:cs="Times New Roman"/>
                <w:bCs/>
              </w:rPr>
              <w:t>7</w:t>
            </w:r>
            <w:r w:rsidR="00533C64">
              <w:rPr>
                <w:rFonts w:ascii="Times New Roman" w:hAnsi="Times New Roman" w:cs="Times New Roman"/>
                <w:bCs/>
              </w:rPr>
              <w:t>1</w:t>
            </w:r>
          </w:p>
        </w:tc>
        <w:tc>
          <w:tcPr>
            <w:tcW w:w="1418" w:type="dxa"/>
            <w:tcBorders>
              <w:top w:val="nil"/>
              <w:left w:val="nil"/>
              <w:bottom w:val="single" w:sz="4" w:space="0" w:color="auto"/>
              <w:right w:val="single" w:sz="4" w:space="0" w:color="auto"/>
            </w:tcBorders>
            <w:shd w:val="clear" w:color="auto" w:fill="auto"/>
            <w:noWrap/>
            <w:vAlign w:val="center"/>
          </w:tcPr>
          <w:p w:rsidR="00E510BF" w:rsidRPr="00DC1F9A" w:rsidRDefault="00E510BF" w:rsidP="00A95174">
            <w:pPr>
              <w:jc w:val="center"/>
              <w:rPr>
                <w:rFonts w:ascii="Times New Roman" w:eastAsia="Times New Roman" w:hAnsi="Times New Roman" w:cs="Times New Roman"/>
              </w:rPr>
            </w:pPr>
          </w:p>
        </w:tc>
        <w:tc>
          <w:tcPr>
            <w:tcW w:w="1559" w:type="dxa"/>
            <w:tcBorders>
              <w:top w:val="nil"/>
              <w:left w:val="nil"/>
              <w:bottom w:val="single" w:sz="4" w:space="0" w:color="auto"/>
              <w:right w:val="single" w:sz="4" w:space="0" w:color="auto"/>
            </w:tcBorders>
            <w:shd w:val="clear" w:color="auto" w:fill="auto"/>
            <w:noWrap/>
            <w:vAlign w:val="center"/>
          </w:tcPr>
          <w:p w:rsidR="00E510BF" w:rsidRPr="00DC1F9A" w:rsidRDefault="00E510BF" w:rsidP="00D47A99">
            <w:pPr>
              <w:jc w:val="center"/>
              <w:rPr>
                <w:rFonts w:ascii="Times New Roman" w:eastAsia="Times New Roman" w:hAnsi="Times New Roman" w:cs="Times New Roman"/>
              </w:rPr>
            </w:pPr>
          </w:p>
        </w:tc>
      </w:tr>
      <w:tr w:rsidR="006C4D36" w:rsidRPr="00DE684C" w:rsidTr="0020675C">
        <w:trPr>
          <w:trHeight w:val="375"/>
        </w:trPr>
        <w:tc>
          <w:tcPr>
            <w:tcW w:w="568" w:type="dxa"/>
            <w:tcBorders>
              <w:top w:val="single" w:sz="4" w:space="0" w:color="auto"/>
              <w:left w:val="single" w:sz="4" w:space="0" w:color="auto"/>
              <w:bottom w:val="single" w:sz="4" w:space="0" w:color="auto"/>
              <w:right w:val="single" w:sz="4" w:space="0" w:color="auto"/>
            </w:tcBorders>
            <w:shd w:val="clear" w:color="auto" w:fill="auto"/>
            <w:noWrap/>
            <w:hideMark/>
          </w:tcPr>
          <w:p w:rsidR="006C4D36" w:rsidRPr="00DE684C" w:rsidRDefault="006C4D36" w:rsidP="0020181E">
            <w:pPr>
              <w:widowControl/>
              <w:jc w:val="center"/>
              <w:rPr>
                <w:rFonts w:ascii="Times New Roman" w:eastAsia="Times New Roman" w:hAnsi="Times New Roman" w:cs="Times New Roman"/>
                <w:b/>
                <w:bCs/>
                <w:color w:val="auto"/>
                <w:lang w:bidi="ar-SA"/>
              </w:rPr>
            </w:pPr>
            <w:r w:rsidRPr="00DE684C">
              <w:rPr>
                <w:rFonts w:ascii="Times New Roman" w:eastAsia="Times New Roman" w:hAnsi="Times New Roman" w:cs="Times New Roman"/>
                <w:b/>
                <w:bCs/>
                <w:color w:val="auto"/>
                <w:lang w:bidi="ar-SA"/>
              </w:rPr>
              <w:t> </w:t>
            </w:r>
          </w:p>
        </w:tc>
        <w:tc>
          <w:tcPr>
            <w:tcW w:w="13892" w:type="dxa"/>
            <w:gridSpan w:val="6"/>
            <w:tcBorders>
              <w:top w:val="single" w:sz="4" w:space="0" w:color="auto"/>
              <w:left w:val="nil"/>
              <w:bottom w:val="single" w:sz="4" w:space="0" w:color="auto"/>
              <w:right w:val="single" w:sz="4" w:space="0" w:color="auto"/>
            </w:tcBorders>
            <w:shd w:val="clear" w:color="auto" w:fill="auto"/>
            <w:noWrap/>
            <w:vAlign w:val="center"/>
            <w:hideMark/>
          </w:tcPr>
          <w:p w:rsidR="006C4D36" w:rsidRPr="00DC1F9A" w:rsidRDefault="006C4D36" w:rsidP="0020181E">
            <w:pPr>
              <w:widowControl/>
              <w:jc w:val="both"/>
              <w:rPr>
                <w:rFonts w:ascii="Times New Roman" w:eastAsia="Times New Roman" w:hAnsi="Times New Roman" w:cs="Times New Roman"/>
                <w:color w:val="auto"/>
                <w:lang w:bidi="ar-SA"/>
              </w:rPr>
            </w:pPr>
            <w:r w:rsidRPr="00DC1F9A">
              <w:rPr>
                <w:rFonts w:ascii="Times New Roman" w:eastAsia="Times New Roman" w:hAnsi="Times New Roman" w:cs="Times New Roman"/>
                <w:b/>
                <w:color w:val="auto"/>
                <w:lang w:bidi="ar-SA"/>
              </w:rPr>
              <w:t>ИТОГО</w:t>
            </w:r>
            <w:proofErr w:type="gramStart"/>
            <w:r w:rsidRPr="00DC1F9A">
              <w:rPr>
                <w:rFonts w:ascii="Times New Roman" w:eastAsia="Times New Roman" w:hAnsi="Times New Roman" w:cs="Times New Roman"/>
                <w:b/>
                <w:color w:val="auto"/>
                <w:lang w:bidi="ar-SA"/>
              </w:rPr>
              <w:t>:</w:t>
            </w:r>
            <w:r w:rsidR="00A95174">
              <w:t xml:space="preserve"> </w:t>
            </w:r>
            <w:r w:rsidR="002D165C" w:rsidRPr="002D165C">
              <w:rPr>
                <w:rFonts w:ascii="Times New Roman" w:eastAsia="Times New Roman" w:hAnsi="Times New Roman" w:cs="Times New Roman"/>
                <w:b/>
                <w:color w:val="auto"/>
                <w:lang w:bidi="ar-SA"/>
              </w:rPr>
              <w:t xml:space="preserve">___________ (_________________) </w:t>
            </w:r>
            <w:proofErr w:type="gramEnd"/>
            <w:r w:rsidR="002D165C" w:rsidRPr="002D165C">
              <w:rPr>
                <w:rFonts w:ascii="Times New Roman" w:eastAsia="Times New Roman" w:hAnsi="Times New Roman" w:cs="Times New Roman"/>
                <w:b/>
                <w:color w:val="auto"/>
                <w:lang w:bidi="ar-SA"/>
              </w:rPr>
              <w:t xml:space="preserve">рублей ___копеек, в </w:t>
            </w:r>
            <w:proofErr w:type="spellStart"/>
            <w:r w:rsidR="002D165C" w:rsidRPr="002D165C">
              <w:rPr>
                <w:rFonts w:ascii="Times New Roman" w:eastAsia="Times New Roman" w:hAnsi="Times New Roman" w:cs="Times New Roman"/>
                <w:b/>
                <w:color w:val="auto"/>
                <w:lang w:bidi="ar-SA"/>
              </w:rPr>
              <w:t>т.ч</w:t>
            </w:r>
            <w:proofErr w:type="spellEnd"/>
            <w:r w:rsidR="002D165C" w:rsidRPr="002D165C">
              <w:rPr>
                <w:rFonts w:ascii="Times New Roman" w:eastAsia="Times New Roman" w:hAnsi="Times New Roman" w:cs="Times New Roman"/>
                <w:b/>
                <w:color w:val="auto"/>
                <w:lang w:bidi="ar-SA"/>
              </w:rPr>
              <w:t>. НДС - __% (НДС не облагается на основании ______________).</w:t>
            </w:r>
          </w:p>
          <w:p w:rsidR="006C4D36" w:rsidRPr="00DC1F9A" w:rsidRDefault="006C4D36" w:rsidP="0020181E">
            <w:pPr>
              <w:widowControl/>
              <w:jc w:val="both"/>
              <w:rPr>
                <w:rFonts w:ascii="Times New Roman" w:eastAsia="Times New Roman" w:hAnsi="Times New Roman" w:cs="Times New Roman"/>
                <w:color w:val="auto"/>
                <w:lang w:bidi="ar-SA"/>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6C4D36" w:rsidRPr="00A95174" w:rsidRDefault="006C4D36" w:rsidP="0020181E">
            <w:pPr>
              <w:widowControl/>
              <w:jc w:val="center"/>
              <w:rPr>
                <w:rFonts w:ascii="Times New Roman" w:eastAsia="Times New Roman" w:hAnsi="Times New Roman" w:cs="Times New Roman"/>
                <w:b/>
                <w:bCs/>
                <w:color w:val="auto"/>
                <w:lang w:bidi="ar-SA"/>
              </w:rPr>
            </w:pPr>
          </w:p>
        </w:tc>
      </w:tr>
    </w:tbl>
    <w:p w:rsidR="00C23146" w:rsidRPr="00DE684C" w:rsidRDefault="00C23146" w:rsidP="00C23146">
      <w:pPr>
        <w:pStyle w:val="a5"/>
        <w:shd w:val="clear" w:color="auto" w:fill="FFFFFF"/>
        <w:ind w:left="0"/>
        <w:rPr>
          <w:rFonts w:ascii="Times New Roman" w:hAnsi="Times New Roman" w:cs="Times New Roman"/>
          <w:spacing w:val="-3"/>
        </w:rPr>
      </w:pPr>
    </w:p>
    <w:p w:rsidR="00C23146" w:rsidRPr="00DE684C" w:rsidRDefault="00C23146" w:rsidP="00C23146">
      <w:pPr>
        <w:shd w:val="clear" w:color="auto" w:fill="FFFFFF"/>
        <w:tabs>
          <w:tab w:val="left" w:pos="773"/>
        </w:tabs>
        <w:rPr>
          <w:rFonts w:ascii="Times New Roman" w:eastAsia="Calibri" w:hAnsi="Times New Roman" w:cs="Times New Roman"/>
          <w:b/>
        </w:rPr>
      </w:pPr>
    </w:p>
    <w:p w:rsidR="00C23146" w:rsidRPr="00DE684C" w:rsidRDefault="00C23146" w:rsidP="003A69FD">
      <w:pPr>
        <w:tabs>
          <w:tab w:val="left" w:pos="5245"/>
        </w:tabs>
        <w:jc w:val="center"/>
        <w:rPr>
          <w:rFonts w:ascii="Times New Roman" w:hAnsi="Times New Roman" w:cs="Times New Roman"/>
          <w:b/>
          <w:bCs/>
        </w:rPr>
      </w:pPr>
      <w:r w:rsidRPr="00DE684C">
        <w:rPr>
          <w:rFonts w:ascii="Times New Roman" w:hAnsi="Times New Roman" w:cs="Times New Roman"/>
          <w:b/>
          <w:bCs/>
        </w:rPr>
        <w:t>ЗАКАЗЧИК</w:t>
      </w:r>
      <w:r w:rsidR="00975B38" w:rsidRPr="00DE684C">
        <w:rPr>
          <w:rFonts w:ascii="Times New Roman" w:hAnsi="Times New Roman" w:cs="Times New Roman"/>
          <w:b/>
          <w:bCs/>
        </w:rPr>
        <w:t>:</w:t>
      </w:r>
      <w:r w:rsidRPr="00DE684C">
        <w:rPr>
          <w:rFonts w:ascii="Times New Roman" w:hAnsi="Times New Roman" w:cs="Times New Roman"/>
          <w:b/>
        </w:rPr>
        <w:tab/>
        <w:t>ПОСТАВЩИК</w:t>
      </w:r>
      <w:r w:rsidRPr="00DE684C">
        <w:rPr>
          <w:rFonts w:ascii="Times New Roman" w:hAnsi="Times New Roman" w:cs="Times New Roman"/>
          <w:b/>
          <w:bCs/>
        </w:rPr>
        <w:t>:</w:t>
      </w:r>
    </w:p>
    <w:tbl>
      <w:tblPr>
        <w:tblW w:w="9356" w:type="dxa"/>
        <w:jc w:val="center"/>
        <w:tblLook w:val="01E0" w:firstRow="1" w:lastRow="1" w:firstColumn="1" w:lastColumn="1" w:noHBand="0" w:noVBand="0"/>
      </w:tblPr>
      <w:tblGrid>
        <w:gridCol w:w="4820"/>
        <w:gridCol w:w="4536"/>
      </w:tblGrid>
      <w:tr w:rsidR="00C23146" w:rsidRPr="00DE684C" w:rsidTr="00FC2F53">
        <w:trPr>
          <w:jc w:val="center"/>
        </w:trPr>
        <w:tc>
          <w:tcPr>
            <w:tcW w:w="4820" w:type="dxa"/>
            <w:tcBorders>
              <w:top w:val="single" w:sz="4" w:space="0" w:color="auto"/>
              <w:left w:val="single" w:sz="4" w:space="0" w:color="auto"/>
              <w:bottom w:val="single" w:sz="4" w:space="0" w:color="auto"/>
              <w:right w:val="single" w:sz="4" w:space="0" w:color="auto"/>
            </w:tcBorders>
          </w:tcPr>
          <w:p w:rsidR="00C23146" w:rsidRPr="00DE684C" w:rsidRDefault="0002702E" w:rsidP="00FC2F53">
            <w:pPr>
              <w:tabs>
                <w:tab w:val="center" w:pos="4677"/>
                <w:tab w:val="right" w:pos="9355"/>
              </w:tabs>
              <w:rPr>
                <w:rFonts w:ascii="Times New Roman" w:hAnsi="Times New Roman" w:cs="Times New Roman"/>
                <w:b/>
                <w:bCs/>
              </w:rPr>
            </w:pPr>
            <w:r w:rsidRPr="00DE684C">
              <w:rPr>
                <w:rFonts w:ascii="Times New Roman" w:hAnsi="Times New Roman" w:cs="Times New Roman"/>
                <w:b/>
                <w:bCs/>
              </w:rPr>
              <w:t>СПб ГБУ «Музей истории Кронштадта»</w:t>
            </w:r>
          </w:p>
          <w:p w:rsidR="0002702E" w:rsidRPr="00DE684C" w:rsidRDefault="0002702E" w:rsidP="00FC2F53">
            <w:pPr>
              <w:tabs>
                <w:tab w:val="center" w:pos="4677"/>
                <w:tab w:val="right" w:pos="9355"/>
              </w:tabs>
              <w:rPr>
                <w:rFonts w:ascii="Times New Roman" w:hAnsi="Times New Roman" w:cs="Times New Roman"/>
                <w:b/>
                <w:bCs/>
              </w:rPr>
            </w:pPr>
          </w:p>
          <w:p w:rsidR="0002702E" w:rsidRPr="00DE684C" w:rsidRDefault="0002702E" w:rsidP="00FC2F53">
            <w:pPr>
              <w:tabs>
                <w:tab w:val="center" w:pos="4677"/>
                <w:tab w:val="right" w:pos="9355"/>
              </w:tabs>
              <w:rPr>
                <w:rFonts w:ascii="Times New Roman" w:hAnsi="Times New Roman" w:cs="Times New Roman"/>
              </w:rPr>
            </w:pPr>
          </w:p>
          <w:p w:rsidR="00C23146" w:rsidRPr="00DE684C" w:rsidRDefault="00C23146" w:rsidP="00FC2F53">
            <w:pPr>
              <w:tabs>
                <w:tab w:val="center" w:pos="4677"/>
                <w:tab w:val="right" w:pos="9355"/>
              </w:tabs>
              <w:rPr>
                <w:rFonts w:ascii="Times New Roman" w:hAnsi="Times New Roman" w:cs="Times New Roman"/>
              </w:rPr>
            </w:pPr>
          </w:p>
          <w:p w:rsidR="00C23146" w:rsidRPr="00DE684C" w:rsidRDefault="009953EC" w:rsidP="00FC2F53">
            <w:pPr>
              <w:tabs>
                <w:tab w:val="center" w:pos="2466"/>
              </w:tabs>
              <w:rPr>
                <w:rFonts w:ascii="Times New Roman" w:hAnsi="Times New Roman" w:cs="Times New Roman"/>
              </w:rPr>
            </w:pPr>
            <w:r w:rsidRPr="00DE684C">
              <w:rPr>
                <w:rFonts w:ascii="Times New Roman" w:hAnsi="Times New Roman" w:cs="Times New Roman"/>
              </w:rPr>
              <w:t>____________________ /</w:t>
            </w:r>
            <w:r w:rsidR="0096463E">
              <w:rPr>
                <w:rFonts w:ascii="Times New Roman" w:hAnsi="Times New Roman" w:cs="Times New Roman"/>
              </w:rPr>
              <w:t>Быховский О.И</w:t>
            </w:r>
            <w:r w:rsidRPr="00DE684C">
              <w:rPr>
                <w:rFonts w:ascii="Times New Roman" w:hAnsi="Times New Roman" w:cs="Times New Roman"/>
              </w:rPr>
              <w:t>.</w:t>
            </w:r>
            <w:r w:rsidR="00C23146" w:rsidRPr="00DE684C">
              <w:rPr>
                <w:rFonts w:ascii="Times New Roman" w:hAnsi="Times New Roman" w:cs="Times New Roman"/>
              </w:rPr>
              <w:t>/</w:t>
            </w:r>
          </w:p>
          <w:p w:rsidR="00C23146" w:rsidRPr="00DE684C" w:rsidRDefault="0002702E" w:rsidP="00FC2F53">
            <w:pPr>
              <w:tabs>
                <w:tab w:val="center" w:pos="2466"/>
              </w:tabs>
              <w:rPr>
                <w:rFonts w:ascii="Times New Roman" w:hAnsi="Times New Roman" w:cs="Times New Roman"/>
              </w:rPr>
            </w:pPr>
            <w:r w:rsidRPr="00DE684C">
              <w:rPr>
                <w:rFonts w:ascii="Times New Roman" w:hAnsi="Times New Roman" w:cs="Times New Roman"/>
              </w:rPr>
              <w:t xml:space="preserve"> </w:t>
            </w:r>
            <w:r w:rsidRPr="00DE684C">
              <w:rPr>
                <w:rFonts w:ascii="Times New Roman" w:hAnsi="Times New Roman" w:cs="Times New Roman"/>
                <w:b/>
                <w:bCs/>
              </w:rPr>
              <w:t>ПОДПИСАНО Э</w:t>
            </w:r>
            <w:r w:rsidR="00434796">
              <w:rPr>
                <w:rFonts w:ascii="Times New Roman" w:hAnsi="Times New Roman" w:cs="Times New Roman"/>
                <w:b/>
                <w:bCs/>
              </w:rPr>
              <w:t>Ц</w:t>
            </w:r>
            <w:r w:rsidRPr="00DE684C">
              <w:rPr>
                <w:rFonts w:ascii="Times New Roman" w:hAnsi="Times New Roman" w:cs="Times New Roman"/>
                <w:b/>
                <w:bCs/>
              </w:rPr>
              <w:t>П</w:t>
            </w:r>
          </w:p>
        </w:tc>
        <w:tc>
          <w:tcPr>
            <w:tcW w:w="4536" w:type="dxa"/>
            <w:tcBorders>
              <w:top w:val="single" w:sz="4" w:space="0" w:color="auto"/>
              <w:left w:val="single" w:sz="4" w:space="0" w:color="auto"/>
              <w:bottom w:val="single" w:sz="4" w:space="0" w:color="auto"/>
              <w:right w:val="single" w:sz="4" w:space="0" w:color="auto"/>
            </w:tcBorders>
          </w:tcPr>
          <w:p w:rsidR="00C23146" w:rsidRPr="00DE684C" w:rsidRDefault="00C23146" w:rsidP="00FC2F53">
            <w:pPr>
              <w:tabs>
                <w:tab w:val="center" w:pos="2466"/>
              </w:tabs>
              <w:rPr>
                <w:rFonts w:ascii="Times New Roman" w:hAnsi="Times New Roman" w:cs="Times New Roman"/>
                <w:b/>
                <w:bCs/>
              </w:rPr>
            </w:pPr>
          </w:p>
          <w:p w:rsidR="00C23146" w:rsidRPr="00DE684C" w:rsidRDefault="00C23146" w:rsidP="00FC2F53">
            <w:pPr>
              <w:tabs>
                <w:tab w:val="center" w:pos="2466"/>
              </w:tabs>
              <w:rPr>
                <w:rFonts w:ascii="Times New Roman" w:hAnsi="Times New Roman" w:cs="Times New Roman"/>
              </w:rPr>
            </w:pPr>
          </w:p>
          <w:p w:rsidR="00C23146" w:rsidRPr="00DE684C" w:rsidRDefault="00C23146" w:rsidP="00FC2F53">
            <w:pPr>
              <w:tabs>
                <w:tab w:val="center" w:pos="2466"/>
              </w:tabs>
              <w:rPr>
                <w:rFonts w:ascii="Times New Roman" w:hAnsi="Times New Roman" w:cs="Times New Roman"/>
              </w:rPr>
            </w:pPr>
          </w:p>
          <w:p w:rsidR="00C23146" w:rsidRPr="00DE684C" w:rsidRDefault="00C23146" w:rsidP="00FC2F53">
            <w:pPr>
              <w:tabs>
                <w:tab w:val="center" w:pos="2466"/>
              </w:tabs>
              <w:rPr>
                <w:rFonts w:ascii="Times New Roman" w:hAnsi="Times New Roman" w:cs="Times New Roman"/>
              </w:rPr>
            </w:pPr>
          </w:p>
          <w:p w:rsidR="002D165C" w:rsidRDefault="00C23146" w:rsidP="00455ACB">
            <w:pPr>
              <w:tabs>
                <w:tab w:val="center" w:pos="2466"/>
              </w:tabs>
              <w:rPr>
                <w:rFonts w:ascii="Times New Roman" w:hAnsi="Times New Roman" w:cs="Times New Roman"/>
              </w:rPr>
            </w:pPr>
            <w:r w:rsidRPr="00DE684C">
              <w:rPr>
                <w:rFonts w:ascii="Times New Roman" w:hAnsi="Times New Roman" w:cs="Times New Roman"/>
              </w:rPr>
              <w:t>___________________ /</w:t>
            </w:r>
            <w:r w:rsidR="002D165C">
              <w:rPr>
                <w:rFonts w:ascii="Times New Roman" w:hAnsi="Times New Roman" w:cs="Times New Roman"/>
              </w:rPr>
              <w:t>_____________</w:t>
            </w:r>
            <w:bookmarkStart w:id="0" w:name="_GoBack"/>
            <w:bookmarkEnd w:id="0"/>
            <w:r w:rsidRPr="00DE684C">
              <w:rPr>
                <w:rFonts w:ascii="Times New Roman" w:hAnsi="Times New Roman" w:cs="Times New Roman"/>
              </w:rPr>
              <w:t>/</w:t>
            </w:r>
            <w:r w:rsidR="0002702E" w:rsidRPr="00DE684C">
              <w:rPr>
                <w:rFonts w:ascii="Times New Roman" w:hAnsi="Times New Roman" w:cs="Times New Roman"/>
              </w:rPr>
              <w:t xml:space="preserve"> </w:t>
            </w:r>
          </w:p>
          <w:p w:rsidR="00C23146" w:rsidRPr="00DE684C" w:rsidRDefault="0002702E" w:rsidP="00455ACB">
            <w:pPr>
              <w:tabs>
                <w:tab w:val="center" w:pos="2466"/>
              </w:tabs>
              <w:rPr>
                <w:rFonts w:ascii="Times New Roman" w:hAnsi="Times New Roman" w:cs="Times New Roman"/>
              </w:rPr>
            </w:pPr>
            <w:r w:rsidRPr="00DE684C">
              <w:rPr>
                <w:rFonts w:ascii="Times New Roman" w:hAnsi="Times New Roman" w:cs="Times New Roman"/>
                <w:b/>
                <w:bCs/>
              </w:rPr>
              <w:t>ПОДПИСАНО Э</w:t>
            </w:r>
            <w:r w:rsidR="00434796">
              <w:rPr>
                <w:rFonts w:ascii="Times New Roman" w:hAnsi="Times New Roman" w:cs="Times New Roman"/>
                <w:b/>
                <w:bCs/>
              </w:rPr>
              <w:t>Ц</w:t>
            </w:r>
            <w:r w:rsidRPr="00DE684C">
              <w:rPr>
                <w:rFonts w:ascii="Times New Roman" w:hAnsi="Times New Roman" w:cs="Times New Roman"/>
                <w:b/>
                <w:bCs/>
              </w:rPr>
              <w:t>П</w:t>
            </w:r>
          </w:p>
        </w:tc>
      </w:tr>
    </w:tbl>
    <w:p w:rsidR="00C7532C" w:rsidRPr="00DE684C" w:rsidRDefault="00C7532C" w:rsidP="003A69FD">
      <w:pPr>
        <w:pStyle w:val="ConsPlusNormal"/>
        <w:outlineLvl w:val="1"/>
        <w:rPr>
          <w:rFonts w:ascii="Times New Roman" w:hAnsi="Times New Roman" w:cs="Times New Roman"/>
          <w:b/>
          <w:sz w:val="24"/>
          <w:szCs w:val="24"/>
        </w:rPr>
      </w:pPr>
    </w:p>
    <w:sectPr w:rsidR="00C7532C" w:rsidRPr="00DE684C" w:rsidSect="003A69FD">
      <w:headerReference w:type="default" r:id="rId10"/>
      <w:pgSz w:w="16838" w:h="11906" w:orient="landscape"/>
      <w:pgMar w:top="1418" w:right="851" w:bottom="851"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1A00" w:rsidRDefault="00C41A00" w:rsidP="00951A5A">
      <w:r>
        <w:separator/>
      </w:r>
    </w:p>
  </w:endnote>
  <w:endnote w:type="continuationSeparator" w:id="0">
    <w:p w:rsidR="00C41A00" w:rsidRDefault="00C41A00" w:rsidP="00951A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AFF" w:usb1="C0007843" w:usb2="00000009" w:usb3="00000000" w:csb0="000001FF" w:csb1="00000000"/>
  </w:font>
  <w:font w:name="NTTimes/Cyrillic">
    <w:altName w:val="Arial Narrow"/>
    <w:panose1 w:val="00000000000000000000"/>
    <w:charset w:val="00"/>
    <w:family w:val="swiss"/>
    <w:notTrueType/>
    <w:pitch w:val="variable"/>
    <w:sig w:usb0="00000003" w:usb1="00000000" w:usb2="00000000" w:usb3="00000000" w:csb0="00000001" w:csb1="00000000"/>
  </w:font>
  <w:font w:name="MS Outlook">
    <w:panose1 w:val="05010100010000000000"/>
    <w:charset w:val="02"/>
    <w:family w:val="auto"/>
    <w:pitch w:val="variable"/>
    <w:sig w:usb0="00000000" w:usb1="10000000" w:usb2="00000000" w:usb3="00000000" w:csb0="80000000" w:csb1="00000000"/>
  </w:font>
  <w:font w:name="TimesDL">
    <w:altName w:val="Times New Roman"/>
    <w:panose1 w:val="00000000000000000000"/>
    <w:charset w:val="00"/>
    <w:family w:val="auto"/>
    <w:notTrueType/>
    <w:pitch w:val="variable"/>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Verdana">
    <w:panose1 w:val="020B0604030504040204"/>
    <w:charset w:val="CC"/>
    <w:family w:val="swiss"/>
    <w:pitch w:val="variable"/>
    <w:sig w:usb0="A00006FF" w:usb1="4000205B" w:usb2="0000001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Courier New"/>
    <w:panose1 w:val="00000000000000000000"/>
    <w:charset w:val="00"/>
    <w:family w:val="roman"/>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1A00" w:rsidRDefault="00C41A00" w:rsidP="00951A5A">
      <w:r>
        <w:separator/>
      </w:r>
    </w:p>
  </w:footnote>
  <w:footnote w:type="continuationSeparator" w:id="0">
    <w:p w:rsidR="00C41A00" w:rsidRDefault="00C41A00" w:rsidP="00951A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2764809"/>
      <w:docPartObj>
        <w:docPartGallery w:val="Page Numbers (Top of Page)"/>
        <w:docPartUnique/>
      </w:docPartObj>
    </w:sdtPr>
    <w:sdtEndPr/>
    <w:sdtContent>
      <w:p w:rsidR="00633A04" w:rsidRDefault="00E82E88">
        <w:pPr>
          <w:pStyle w:val="a3"/>
          <w:jc w:val="center"/>
        </w:pPr>
        <w:r>
          <w:fldChar w:fldCharType="begin"/>
        </w:r>
        <w:r>
          <w:instrText>PAGE   \* MERGEFORMAT</w:instrText>
        </w:r>
        <w:r>
          <w:fldChar w:fldCharType="separate"/>
        </w:r>
        <w:r w:rsidR="002D165C">
          <w:rPr>
            <w:noProof/>
          </w:rPr>
          <w:t>7</w:t>
        </w:r>
        <w:r>
          <w:rPr>
            <w:noProof/>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4714754"/>
      <w:docPartObj>
        <w:docPartGallery w:val="Page Numbers (Top of Page)"/>
        <w:docPartUnique/>
      </w:docPartObj>
    </w:sdtPr>
    <w:sdtEndPr>
      <w:rPr>
        <w:sz w:val="16"/>
        <w:szCs w:val="16"/>
      </w:rPr>
    </w:sdtEndPr>
    <w:sdtContent>
      <w:p w:rsidR="00633A04" w:rsidRPr="00BA3D2A" w:rsidRDefault="00A24688" w:rsidP="00630A35">
        <w:pPr>
          <w:pStyle w:val="a3"/>
          <w:jc w:val="center"/>
          <w:rPr>
            <w:sz w:val="16"/>
            <w:szCs w:val="16"/>
          </w:rPr>
        </w:pPr>
        <w:r w:rsidRPr="00BA3D2A">
          <w:rPr>
            <w:sz w:val="16"/>
            <w:szCs w:val="16"/>
          </w:rPr>
          <w:fldChar w:fldCharType="begin"/>
        </w:r>
        <w:r w:rsidR="00633A04" w:rsidRPr="00BA3D2A">
          <w:rPr>
            <w:sz w:val="16"/>
            <w:szCs w:val="16"/>
          </w:rPr>
          <w:instrText>PAGE   \* MERGEFORMAT</w:instrText>
        </w:r>
        <w:r w:rsidRPr="00BA3D2A">
          <w:rPr>
            <w:sz w:val="16"/>
            <w:szCs w:val="16"/>
          </w:rPr>
          <w:fldChar w:fldCharType="separate"/>
        </w:r>
        <w:r w:rsidR="002D165C">
          <w:rPr>
            <w:noProof/>
            <w:sz w:val="16"/>
            <w:szCs w:val="16"/>
          </w:rPr>
          <w:t>8</w:t>
        </w:r>
        <w:r w:rsidRPr="00BA3D2A">
          <w:rPr>
            <w:sz w:val="16"/>
            <w:szCs w:val="1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nsid w:val="00DA6779"/>
    <w:multiLevelType w:val="hybridMultilevel"/>
    <w:tmpl w:val="0AA4931A"/>
    <w:lvl w:ilvl="0" w:tplc="0419000F">
      <w:start w:val="1"/>
      <w:numFmt w:val="decimal"/>
      <w:lvlText w:val="%1."/>
      <w:lvlJc w:val="left"/>
      <w:pPr>
        <w:ind w:left="1495"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2">
    <w:nsid w:val="066F0179"/>
    <w:multiLevelType w:val="hybridMultilevel"/>
    <w:tmpl w:val="969C4E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089D183C"/>
    <w:multiLevelType w:val="multilevel"/>
    <w:tmpl w:val="E370DC2E"/>
    <w:lvl w:ilvl="0">
      <w:start w:val="1"/>
      <w:numFmt w:val="decimal"/>
      <w:lvlText w:val="%1."/>
      <w:lvlJc w:val="left"/>
      <w:pPr>
        <w:ind w:left="786" w:hanging="360"/>
      </w:pPr>
      <w:rPr>
        <w:rFonts w:hint="default"/>
      </w:rPr>
    </w:lvl>
    <w:lvl w:ilvl="1">
      <w:start w:val="1"/>
      <w:numFmt w:val="decimal"/>
      <w:isLgl/>
      <w:lvlText w:val="%1.%2."/>
      <w:lvlJc w:val="left"/>
      <w:pPr>
        <w:ind w:left="846" w:hanging="4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24">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nsid w:val="1B5A788D"/>
    <w:multiLevelType w:val="multilevel"/>
    <w:tmpl w:val="169CC892"/>
    <w:lvl w:ilvl="0">
      <w:start w:val="4"/>
      <w:numFmt w:val="decimal"/>
      <w:lvlText w:val="%1."/>
      <w:lvlJc w:val="left"/>
      <w:pPr>
        <w:ind w:left="360" w:hanging="360"/>
      </w:pPr>
      <w:rPr>
        <w:rFonts w:hint="default"/>
      </w:rPr>
    </w:lvl>
    <w:lvl w:ilvl="1">
      <w:start w:val="4"/>
      <w:numFmt w:val="decimal"/>
      <w:lvlText w:val="%1.%2."/>
      <w:lvlJc w:val="left"/>
      <w:pPr>
        <w:ind w:left="643"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6">
    <w:nsid w:val="234F4E8D"/>
    <w:multiLevelType w:val="multilevel"/>
    <w:tmpl w:val="77E03DF8"/>
    <w:lvl w:ilvl="0">
      <w:start w:val="1"/>
      <w:numFmt w:val="decimal"/>
      <w:lvlText w:val="%1."/>
      <w:lvlJc w:val="left"/>
      <w:pPr>
        <w:ind w:left="2040" w:hanging="360"/>
      </w:pPr>
    </w:lvl>
    <w:lvl w:ilvl="1">
      <w:start w:val="1"/>
      <w:numFmt w:val="decimal"/>
      <w:lvlText w:val="%1.%2."/>
      <w:lvlJc w:val="left"/>
      <w:pPr>
        <w:ind w:left="91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260E138A"/>
    <w:multiLevelType w:val="hybridMultilevel"/>
    <w:tmpl w:val="649664FC"/>
    <w:lvl w:ilvl="0" w:tplc="4342958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8BC662C"/>
    <w:multiLevelType w:val="hybridMultilevel"/>
    <w:tmpl w:val="4A46BDE6"/>
    <w:lvl w:ilvl="0" w:tplc="53F684A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9">
    <w:nsid w:val="2B063595"/>
    <w:multiLevelType w:val="hybridMultilevel"/>
    <w:tmpl w:val="6AA6F52A"/>
    <w:lvl w:ilvl="0" w:tplc="CDAE17A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nsid w:val="3A3F4C16"/>
    <w:multiLevelType w:val="hybridMultilevel"/>
    <w:tmpl w:val="3E800384"/>
    <w:lvl w:ilvl="0" w:tplc="D01C5940">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DDE401C"/>
    <w:multiLevelType w:val="hybridMultilevel"/>
    <w:tmpl w:val="F0D827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3">
    <w:nsid w:val="5D7E73F8"/>
    <w:multiLevelType w:val="multilevel"/>
    <w:tmpl w:val="874C0BC0"/>
    <w:lvl w:ilvl="0">
      <w:start w:val="7"/>
      <w:numFmt w:val="decimal"/>
      <w:lvlText w:val="%1."/>
      <w:lvlJc w:val="left"/>
      <w:pPr>
        <w:ind w:left="360" w:hanging="360"/>
      </w:pPr>
      <w:rPr>
        <w:rFonts w:hint="default"/>
      </w:rPr>
    </w:lvl>
    <w:lvl w:ilvl="1">
      <w:start w:val="5"/>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nsid w:val="6AEC2011"/>
    <w:multiLevelType w:val="multilevel"/>
    <w:tmpl w:val="B6AA1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BB41637"/>
    <w:multiLevelType w:val="multilevel"/>
    <w:tmpl w:val="DD941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A8B7237"/>
    <w:multiLevelType w:val="multilevel"/>
    <w:tmpl w:val="F3302EB6"/>
    <w:lvl w:ilvl="0">
      <w:start w:val="9"/>
      <w:numFmt w:val="decimal"/>
      <w:lvlText w:val="%1."/>
      <w:lvlJc w:val="left"/>
      <w:pPr>
        <w:ind w:left="720" w:hanging="360"/>
      </w:pPr>
      <w:rPr>
        <w:rFonts w:hint="default"/>
      </w:rPr>
    </w:lvl>
    <w:lvl w:ilvl="1">
      <w:start w:val="1"/>
      <w:numFmt w:val="decimal"/>
      <w:isLgl/>
      <w:lvlText w:val="%1.%2."/>
      <w:lvlJc w:val="left"/>
      <w:pPr>
        <w:ind w:left="1047" w:hanging="48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num w:numId="1">
    <w:abstractNumId w:val="32"/>
  </w:num>
  <w:num w:numId="2">
    <w:abstractNumId w:val="24"/>
  </w:num>
  <w:num w:numId="3">
    <w:abstractNumId w:val="0"/>
  </w:num>
  <w:num w:numId="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num>
  <w:num w:numId="6">
    <w:abstractNumId w:val="22"/>
  </w:num>
  <w:num w:numId="7">
    <w:abstractNumId w:val="30"/>
  </w:num>
  <w:num w:numId="8">
    <w:abstractNumId w:val="25"/>
  </w:num>
  <w:num w:numId="9">
    <w:abstractNumId w:val="29"/>
  </w:num>
  <w:num w:numId="10">
    <w:abstractNumId w:val="21"/>
  </w:num>
  <w:num w:numId="11">
    <w:abstractNumId w:val="26"/>
  </w:num>
  <w:num w:numId="1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4"/>
  </w:num>
  <w:num w:numId="14">
    <w:abstractNumId w:val="35"/>
  </w:num>
  <w:num w:numId="15">
    <w:abstractNumId w:val="31"/>
  </w:num>
  <w:num w:numId="16">
    <w:abstractNumId w:val="27"/>
  </w:num>
  <w:num w:numId="17">
    <w:abstractNumId w:val="3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1A5A"/>
    <w:rsid w:val="00004684"/>
    <w:rsid w:val="000050DC"/>
    <w:rsid w:val="00006FF9"/>
    <w:rsid w:val="00007797"/>
    <w:rsid w:val="00010E5B"/>
    <w:rsid w:val="00012D3E"/>
    <w:rsid w:val="000131BB"/>
    <w:rsid w:val="00014993"/>
    <w:rsid w:val="000151D7"/>
    <w:rsid w:val="00016619"/>
    <w:rsid w:val="00016D6A"/>
    <w:rsid w:val="00020F99"/>
    <w:rsid w:val="000218D8"/>
    <w:rsid w:val="0002702E"/>
    <w:rsid w:val="0002720B"/>
    <w:rsid w:val="0002769C"/>
    <w:rsid w:val="000315DF"/>
    <w:rsid w:val="00033105"/>
    <w:rsid w:val="00033B1B"/>
    <w:rsid w:val="0003677C"/>
    <w:rsid w:val="00036CD2"/>
    <w:rsid w:val="0004185F"/>
    <w:rsid w:val="00041D82"/>
    <w:rsid w:val="00044F3E"/>
    <w:rsid w:val="00045BFB"/>
    <w:rsid w:val="00047F9A"/>
    <w:rsid w:val="0005284C"/>
    <w:rsid w:val="00053B04"/>
    <w:rsid w:val="0005651F"/>
    <w:rsid w:val="00056A3C"/>
    <w:rsid w:val="00056D60"/>
    <w:rsid w:val="00064120"/>
    <w:rsid w:val="00064C60"/>
    <w:rsid w:val="00065C5C"/>
    <w:rsid w:val="00066970"/>
    <w:rsid w:val="00066E29"/>
    <w:rsid w:val="000777F0"/>
    <w:rsid w:val="000817C5"/>
    <w:rsid w:val="00081A3F"/>
    <w:rsid w:val="000840A5"/>
    <w:rsid w:val="000856B2"/>
    <w:rsid w:val="00085D49"/>
    <w:rsid w:val="00086619"/>
    <w:rsid w:val="00090DDA"/>
    <w:rsid w:val="00093880"/>
    <w:rsid w:val="00097A3C"/>
    <w:rsid w:val="000A1127"/>
    <w:rsid w:val="000A254B"/>
    <w:rsid w:val="000A3170"/>
    <w:rsid w:val="000A379E"/>
    <w:rsid w:val="000A7E37"/>
    <w:rsid w:val="000B0A72"/>
    <w:rsid w:val="000B0D72"/>
    <w:rsid w:val="000B12CD"/>
    <w:rsid w:val="000B2472"/>
    <w:rsid w:val="000B2C4C"/>
    <w:rsid w:val="000B41A0"/>
    <w:rsid w:val="000B4A00"/>
    <w:rsid w:val="000C1A47"/>
    <w:rsid w:val="000C36DE"/>
    <w:rsid w:val="000C475F"/>
    <w:rsid w:val="000D02A8"/>
    <w:rsid w:val="000D4AE1"/>
    <w:rsid w:val="000D6FAD"/>
    <w:rsid w:val="000E7F14"/>
    <w:rsid w:val="00101925"/>
    <w:rsid w:val="00101B66"/>
    <w:rsid w:val="00103806"/>
    <w:rsid w:val="00103F20"/>
    <w:rsid w:val="00104498"/>
    <w:rsid w:val="0010670D"/>
    <w:rsid w:val="0011084D"/>
    <w:rsid w:val="001115AD"/>
    <w:rsid w:val="00124F64"/>
    <w:rsid w:val="001318D2"/>
    <w:rsid w:val="00135C6D"/>
    <w:rsid w:val="00136A5B"/>
    <w:rsid w:val="001373D6"/>
    <w:rsid w:val="00144124"/>
    <w:rsid w:val="001448A9"/>
    <w:rsid w:val="00144982"/>
    <w:rsid w:val="00150158"/>
    <w:rsid w:val="00150F8D"/>
    <w:rsid w:val="0015173D"/>
    <w:rsid w:val="00154FDD"/>
    <w:rsid w:val="00160AE8"/>
    <w:rsid w:val="001641BA"/>
    <w:rsid w:val="001644BC"/>
    <w:rsid w:val="00170856"/>
    <w:rsid w:val="00173BA9"/>
    <w:rsid w:val="0017472B"/>
    <w:rsid w:val="001761EF"/>
    <w:rsid w:val="00176D80"/>
    <w:rsid w:val="00182356"/>
    <w:rsid w:val="00185810"/>
    <w:rsid w:val="00191EAF"/>
    <w:rsid w:val="001925D1"/>
    <w:rsid w:val="00196462"/>
    <w:rsid w:val="001A1B9A"/>
    <w:rsid w:val="001A3917"/>
    <w:rsid w:val="001A4220"/>
    <w:rsid w:val="001A6214"/>
    <w:rsid w:val="001A762B"/>
    <w:rsid w:val="001B4163"/>
    <w:rsid w:val="001C144A"/>
    <w:rsid w:val="001C2068"/>
    <w:rsid w:val="001C24F2"/>
    <w:rsid w:val="001C4ED2"/>
    <w:rsid w:val="001C6399"/>
    <w:rsid w:val="001C697F"/>
    <w:rsid w:val="001C6CBA"/>
    <w:rsid w:val="001D04A7"/>
    <w:rsid w:val="001D1707"/>
    <w:rsid w:val="001D6396"/>
    <w:rsid w:val="001D7C98"/>
    <w:rsid w:val="001E04AC"/>
    <w:rsid w:val="001E224E"/>
    <w:rsid w:val="001E7E6B"/>
    <w:rsid w:val="001F1094"/>
    <w:rsid w:val="001F296B"/>
    <w:rsid w:val="001F3B31"/>
    <w:rsid w:val="001F4DA8"/>
    <w:rsid w:val="001F510D"/>
    <w:rsid w:val="0020107A"/>
    <w:rsid w:val="0020181E"/>
    <w:rsid w:val="00201E3E"/>
    <w:rsid w:val="00202B7A"/>
    <w:rsid w:val="0020675C"/>
    <w:rsid w:val="002067C8"/>
    <w:rsid w:val="0020697E"/>
    <w:rsid w:val="00206B87"/>
    <w:rsid w:val="00206B91"/>
    <w:rsid w:val="002127F1"/>
    <w:rsid w:val="002132A2"/>
    <w:rsid w:val="00215494"/>
    <w:rsid w:val="00216647"/>
    <w:rsid w:val="00216904"/>
    <w:rsid w:val="00217EF1"/>
    <w:rsid w:val="0022753A"/>
    <w:rsid w:val="002277A9"/>
    <w:rsid w:val="002278C4"/>
    <w:rsid w:val="00231CAF"/>
    <w:rsid w:val="00232921"/>
    <w:rsid w:val="00232B17"/>
    <w:rsid w:val="0023496C"/>
    <w:rsid w:val="0024160B"/>
    <w:rsid w:val="0024312B"/>
    <w:rsid w:val="0024329E"/>
    <w:rsid w:val="00244D3D"/>
    <w:rsid w:val="002454B4"/>
    <w:rsid w:val="002567DD"/>
    <w:rsid w:val="00256EA5"/>
    <w:rsid w:val="00261664"/>
    <w:rsid w:val="00262993"/>
    <w:rsid w:val="00263AC9"/>
    <w:rsid w:val="00265AFD"/>
    <w:rsid w:val="002677D2"/>
    <w:rsid w:val="00267F52"/>
    <w:rsid w:val="00272DC3"/>
    <w:rsid w:val="002774DE"/>
    <w:rsid w:val="00280038"/>
    <w:rsid w:val="00280F81"/>
    <w:rsid w:val="0028167C"/>
    <w:rsid w:val="00281E3A"/>
    <w:rsid w:val="00285DA3"/>
    <w:rsid w:val="002868F2"/>
    <w:rsid w:val="002870FF"/>
    <w:rsid w:val="0028735E"/>
    <w:rsid w:val="00287722"/>
    <w:rsid w:val="00293E6D"/>
    <w:rsid w:val="002957EB"/>
    <w:rsid w:val="002A65F6"/>
    <w:rsid w:val="002A72B7"/>
    <w:rsid w:val="002B17A2"/>
    <w:rsid w:val="002B32C8"/>
    <w:rsid w:val="002B4BC9"/>
    <w:rsid w:val="002B5592"/>
    <w:rsid w:val="002C5BD7"/>
    <w:rsid w:val="002D1634"/>
    <w:rsid w:val="002D165C"/>
    <w:rsid w:val="002D27F2"/>
    <w:rsid w:val="002D2B6F"/>
    <w:rsid w:val="002D701B"/>
    <w:rsid w:val="002D7F91"/>
    <w:rsid w:val="002E1847"/>
    <w:rsid w:val="002E76F1"/>
    <w:rsid w:val="002E789E"/>
    <w:rsid w:val="002F4146"/>
    <w:rsid w:val="00301790"/>
    <w:rsid w:val="00303FB8"/>
    <w:rsid w:val="0030753D"/>
    <w:rsid w:val="0031164F"/>
    <w:rsid w:val="00311CA3"/>
    <w:rsid w:val="00314E70"/>
    <w:rsid w:val="003217BE"/>
    <w:rsid w:val="003224AC"/>
    <w:rsid w:val="00324679"/>
    <w:rsid w:val="00324891"/>
    <w:rsid w:val="003250E0"/>
    <w:rsid w:val="00325FBA"/>
    <w:rsid w:val="00327C80"/>
    <w:rsid w:val="00336BB0"/>
    <w:rsid w:val="0033769D"/>
    <w:rsid w:val="00337884"/>
    <w:rsid w:val="00337AB3"/>
    <w:rsid w:val="00337AC2"/>
    <w:rsid w:val="003405BA"/>
    <w:rsid w:val="0034109F"/>
    <w:rsid w:val="003410DB"/>
    <w:rsid w:val="00341C7F"/>
    <w:rsid w:val="0034325E"/>
    <w:rsid w:val="00343D0A"/>
    <w:rsid w:val="0034480A"/>
    <w:rsid w:val="00344C5D"/>
    <w:rsid w:val="00347BF7"/>
    <w:rsid w:val="00350841"/>
    <w:rsid w:val="00352F70"/>
    <w:rsid w:val="00352F94"/>
    <w:rsid w:val="00357AB7"/>
    <w:rsid w:val="0036050F"/>
    <w:rsid w:val="0036281F"/>
    <w:rsid w:val="0036491A"/>
    <w:rsid w:val="00364C31"/>
    <w:rsid w:val="0036621B"/>
    <w:rsid w:val="0036665D"/>
    <w:rsid w:val="00366F80"/>
    <w:rsid w:val="003676D9"/>
    <w:rsid w:val="00377187"/>
    <w:rsid w:val="003812B7"/>
    <w:rsid w:val="00384BF2"/>
    <w:rsid w:val="00385F77"/>
    <w:rsid w:val="00387ED6"/>
    <w:rsid w:val="00390667"/>
    <w:rsid w:val="00393899"/>
    <w:rsid w:val="0039444A"/>
    <w:rsid w:val="003A150D"/>
    <w:rsid w:val="003A2DD5"/>
    <w:rsid w:val="003A4BBC"/>
    <w:rsid w:val="003A69FD"/>
    <w:rsid w:val="003A6E31"/>
    <w:rsid w:val="003A7F59"/>
    <w:rsid w:val="003B03B7"/>
    <w:rsid w:val="003B23BC"/>
    <w:rsid w:val="003B666E"/>
    <w:rsid w:val="003B726E"/>
    <w:rsid w:val="003C4594"/>
    <w:rsid w:val="003C627A"/>
    <w:rsid w:val="003C7D8B"/>
    <w:rsid w:val="003D0A0D"/>
    <w:rsid w:val="003D1050"/>
    <w:rsid w:val="003E2E89"/>
    <w:rsid w:val="003E6048"/>
    <w:rsid w:val="003E6B96"/>
    <w:rsid w:val="003E6C1E"/>
    <w:rsid w:val="003E72B2"/>
    <w:rsid w:val="003F43C2"/>
    <w:rsid w:val="003F78B3"/>
    <w:rsid w:val="00402613"/>
    <w:rsid w:val="00405EA8"/>
    <w:rsid w:val="00410346"/>
    <w:rsid w:val="00410B72"/>
    <w:rsid w:val="0041385D"/>
    <w:rsid w:val="00415B15"/>
    <w:rsid w:val="00416AB2"/>
    <w:rsid w:val="00416D25"/>
    <w:rsid w:val="00420071"/>
    <w:rsid w:val="00422295"/>
    <w:rsid w:val="004229E9"/>
    <w:rsid w:val="00423FAE"/>
    <w:rsid w:val="004262EB"/>
    <w:rsid w:val="00426B92"/>
    <w:rsid w:val="004279D3"/>
    <w:rsid w:val="00430CE1"/>
    <w:rsid w:val="00434796"/>
    <w:rsid w:val="00435CD4"/>
    <w:rsid w:val="004361E6"/>
    <w:rsid w:val="004375E7"/>
    <w:rsid w:val="00437E09"/>
    <w:rsid w:val="0044173D"/>
    <w:rsid w:val="004506A6"/>
    <w:rsid w:val="0045170E"/>
    <w:rsid w:val="00453F91"/>
    <w:rsid w:val="004541C2"/>
    <w:rsid w:val="004546B7"/>
    <w:rsid w:val="004546F2"/>
    <w:rsid w:val="00454FE4"/>
    <w:rsid w:val="00455ACB"/>
    <w:rsid w:val="00455C3F"/>
    <w:rsid w:val="00456D54"/>
    <w:rsid w:val="00457815"/>
    <w:rsid w:val="0046197D"/>
    <w:rsid w:val="00461DA6"/>
    <w:rsid w:val="004656AE"/>
    <w:rsid w:val="00466904"/>
    <w:rsid w:val="00470F93"/>
    <w:rsid w:val="00473486"/>
    <w:rsid w:val="00473969"/>
    <w:rsid w:val="00474F06"/>
    <w:rsid w:val="00475042"/>
    <w:rsid w:val="00475434"/>
    <w:rsid w:val="00476DC2"/>
    <w:rsid w:val="0048036C"/>
    <w:rsid w:val="0048087F"/>
    <w:rsid w:val="00481BFD"/>
    <w:rsid w:val="00483B41"/>
    <w:rsid w:val="0048590A"/>
    <w:rsid w:val="00485B20"/>
    <w:rsid w:val="00486CE3"/>
    <w:rsid w:val="0049423E"/>
    <w:rsid w:val="00494952"/>
    <w:rsid w:val="00495A81"/>
    <w:rsid w:val="004965AE"/>
    <w:rsid w:val="004966AD"/>
    <w:rsid w:val="004A0305"/>
    <w:rsid w:val="004A0ECC"/>
    <w:rsid w:val="004A17B0"/>
    <w:rsid w:val="004A2026"/>
    <w:rsid w:val="004A20FD"/>
    <w:rsid w:val="004A25AD"/>
    <w:rsid w:val="004A4806"/>
    <w:rsid w:val="004A5259"/>
    <w:rsid w:val="004A6F74"/>
    <w:rsid w:val="004B0FE0"/>
    <w:rsid w:val="004B4329"/>
    <w:rsid w:val="004B4BEC"/>
    <w:rsid w:val="004B7F0A"/>
    <w:rsid w:val="004C12A8"/>
    <w:rsid w:val="004C16D3"/>
    <w:rsid w:val="004C1D3D"/>
    <w:rsid w:val="004C2883"/>
    <w:rsid w:val="004C3987"/>
    <w:rsid w:val="004C60D9"/>
    <w:rsid w:val="004C69C0"/>
    <w:rsid w:val="004C74B7"/>
    <w:rsid w:val="004D1C83"/>
    <w:rsid w:val="004D4D5E"/>
    <w:rsid w:val="004E4274"/>
    <w:rsid w:val="004E529E"/>
    <w:rsid w:val="004E649D"/>
    <w:rsid w:val="004E654B"/>
    <w:rsid w:val="004E6936"/>
    <w:rsid w:val="004F005F"/>
    <w:rsid w:val="004F086E"/>
    <w:rsid w:val="004F2877"/>
    <w:rsid w:val="004F4003"/>
    <w:rsid w:val="00500898"/>
    <w:rsid w:val="00501740"/>
    <w:rsid w:val="00501F91"/>
    <w:rsid w:val="00503DAD"/>
    <w:rsid w:val="0051593E"/>
    <w:rsid w:val="00515A28"/>
    <w:rsid w:val="00520A27"/>
    <w:rsid w:val="0052508B"/>
    <w:rsid w:val="0053005A"/>
    <w:rsid w:val="00530B83"/>
    <w:rsid w:val="0053311F"/>
    <w:rsid w:val="00533C64"/>
    <w:rsid w:val="00536170"/>
    <w:rsid w:val="005361CF"/>
    <w:rsid w:val="0053743A"/>
    <w:rsid w:val="00537955"/>
    <w:rsid w:val="00540AFE"/>
    <w:rsid w:val="00541CF5"/>
    <w:rsid w:val="005426F6"/>
    <w:rsid w:val="005454D4"/>
    <w:rsid w:val="00546602"/>
    <w:rsid w:val="00547475"/>
    <w:rsid w:val="0055006C"/>
    <w:rsid w:val="0056515C"/>
    <w:rsid w:val="00565370"/>
    <w:rsid w:val="0056632A"/>
    <w:rsid w:val="00567BB5"/>
    <w:rsid w:val="00570050"/>
    <w:rsid w:val="0057229B"/>
    <w:rsid w:val="00573D9F"/>
    <w:rsid w:val="00581B71"/>
    <w:rsid w:val="00583A33"/>
    <w:rsid w:val="0058470D"/>
    <w:rsid w:val="005856D2"/>
    <w:rsid w:val="00586C34"/>
    <w:rsid w:val="0058767F"/>
    <w:rsid w:val="00587824"/>
    <w:rsid w:val="005909F3"/>
    <w:rsid w:val="00596428"/>
    <w:rsid w:val="00596979"/>
    <w:rsid w:val="005A1E41"/>
    <w:rsid w:val="005A2644"/>
    <w:rsid w:val="005A3E31"/>
    <w:rsid w:val="005A4CEA"/>
    <w:rsid w:val="005A6909"/>
    <w:rsid w:val="005B3152"/>
    <w:rsid w:val="005B5ADE"/>
    <w:rsid w:val="005B7C5D"/>
    <w:rsid w:val="005C15EB"/>
    <w:rsid w:val="005C342D"/>
    <w:rsid w:val="005C3DD2"/>
    <w:rsid w:val="005D7544"/>
    <w:rsid w:val="005D763A"/>
    <w:rsid w:val="005E1ED2"/>
    <w:rsid w:val="005E45F5"/>
    <w:rsid w:val="005F2624"/>
    <w:rsid w:val="005F609C"/>
    <w:rsid w:val="006033F6"/>
    <w:rsid w:val="00604668"/>
    <w:rsid w:val="00605001"/>
    <w:rsid w:val="006051FD"/>
    <w:rsid w:val="006072E4"/>
    <w:rsid w:val="0060793C"/>
    <w:rsid w:val="00610D25"/>
    <w:rsid w:val="00612A34"/>
    <w:rsid w:val="006158E7"/>
    <w:rsid w:val="00630A35"/>
    <w:rsid w:val="00631ED0"/>
    <w:rsid w:val="00633A04"/>
    <w:rsid w:val="00636786"/>
    <w:rsid w:val="006371D8"/>
    <w:rsid w:val="006375B9"/>
    <w:rsid w:val="00641826"/>
    <w:rsid w:val="00642429"/>
    <w:rsid w:val="00643B4F"/>
    <w:rsid w:val="0064429E"/>
    <w:rsid w:val="00644A08"/>
    <w:rsid w:val="00645508"/>
    <w:rsid w:val="0064611F"/>
    <w:rsid w:val="00651099"/>
    <w:rsid w:val="006538E5"/>
    <w:rsid w:val="006672ED"/>
    <w:rsid w:val="00673047"/>
    <w:rsid w:val="00676086"/>
    <w:rsid w:val="006760D1"/>
    <w:rsid w:val="00677941"/>
    <w:rsid w:val="00680F3D"/>
    <w:rsid w:val="006819CC"/>
    <w:rsid w:val="006838CE"/>
    <w:rsid w:val="00685021"/>
    <w:rsid w:val="0069038C"/>
    <w:rsid w:val="00691299"/>
    <w:rsid w:val="00691623"/>
    <w:rsid w:val="006927D0"/>
    <w:rsid w:val="006939A9"/>
    <w:rsid w:val="00694767"/>
    <w:rsid w:val="006A0690"/>
    <w:rsid w:val="006A42CA"/>
    <w:rsid w:val="006B1C8D"/>
    <w:rsid w:val="006B2353"/>
    <w:rsid w:val="006B24CE"/>
    <w:rsid w:val="006B4927"/>
    <w:rsid w:val="006C0DDE"/>
    <w:rsid w:val="006C1BCD"/>
    <w:rsid w:val="006C4D36"/>
    <w:rsid w:val="006C5E21"/>
    <w:rsid w:val="006C644A"/>
    <w:rsid w:val="006C7A59"/>
    <w:rsid w:val="006C7D7D"/>
    <w:rsid w:val="006D1603"/>
    <w:rsid w:val="006D4E76"/>
    <w:rsid w:val="006D59D1"/>
    <w:rsid w:val="006D761F"/>
    <w:rsid w:val="006E4900"/>
    <w:rsid w:val="006E57B4"/>
    <w:rsid w:val="006F4308"/>
    <w:rsid w:val="006F5086"/>
    <w:rsid w:val="00701134"/>
    <w:rsid w:val="00706DEE"/>
    <w:rsid w:val="00707189"/>
    <w:rsid w:val="00707A22"/>
    <w:rsid w:val="007105A9"/>
    <w:rsid w:val="007148CA"/>
    <w:rsid w:val="00715A01"/>
    <w:rsid w:val="00716C6D"/>
    <w:rsid w:val="00720BCE"/>
    <w:rsid w:val="007232D1"/>
    <w:rsid w:val="00724FB8"/>
    <w:rsid w:val="00730C17"/>
    <w:rsid w:val="00731029"/>
    <w:rsid w:val="0073112F"/>
    <w:rsid w:val="0073274D"/>
    <w:rsid w:val="0073430A"/>
    <w:rsid w:val="00737507"/>
    <w:rsid w:val="0073752B"/>
    <w:rsid w:val="00745008"/>
    <w:rsid w:val="00746D93"/>
    <w:rsid w:val="00750B12"/>
    <w:rsid w:val="007533BC"/>
    <w:rsid w:val="00755959"/>
    <w:rsid w:val="007559E3"/>
    <w:rsid w:val="00755ED0"/>
    <w:rsid w:val="0076235B"/>
    <w:rsid w:val="007632BE"/>
    <w:rsid w:val="0076389F"/>
    <w:rsid w:val="0076434F"/>
    <w:rsid w:val="00766E24"/>
    <w:rsid w:val="00773E94"/>
    <w:rsid w:val="00776123"/>
    <w:rsid w:val="00781A73"/>
    <w:rsid w:val="00782F05"/>
    <w:rsid w:val="00790D36"/>
    <w:rsid w:val="00791084"/>
    <w:rsid w:val="007917AF"/>
    <w:rsid w:val="00792A04"/>
    <w:rsid w:val="00797372"/>
    <w:rsid w:val="007A1123"/>
    <w:rsid w:val="007A1723"/>
    <w:rsid w:val="007A1829"/>
    <w:rsid w:val="007A39F0"/>
    <w:rsid w:val="007A3E6E"/>
    <w:rsid w:val="007A52B7"/>
    <w:rsid w:val="007A66C9"/>
    <w:rsid w:val="007A75B5"/>
    <w:rsid w:val="007B20C7"/>
    <w:rsid w:val="007B3AB4"/>
    <w:rsid w:val="007B5294"/>
    <w:rsid w:val="007B63C6"/>
    <w:rsid w:val="007C1DD7"/>
    <w:rsid w:val="007C51E6"/>
    <w:rsid w:val="007C577F"/>
    <w:rsid w:val="007D0C57"/>
    <w:rsid w:val="007D1EFB"/>
    <w:rsid w:val="007D2A2F"/>
    <w:rsid w:val="007D3A86"/>
    <w:rsid w:val="007D6252"/>
    <w:rsid w:val="007D6B05"/>
    <w:rsid w:val="007D750A"/>
    <w:rsid w:val="007E0AC2"/>
    <w:rsid w:val="007E2B70"/>
    <w:rsid w:val="007F26D6"/>
    <w:rsid w:val="007F4A97"/>
    <w:rsid w:val="007F51E5"/>
    <w:rsid w:val="007F6BD6"/>
    <w:rsid w:val="008114C3"/>
    <w:rsid w:val="00812358"/>
    <w:rsid w:val="00812E20"/>
    <w:rsid w:val="00813982"/>
    <w:rsid w:val="00815C6B"/>
    <w:rsid w:val="00815D42"/>
    <w:rsid w:val="008170F1"/>
    <w:rsid w:val="008176A3"/>
    <w:rsid w:val="00824A8B"/>
    <w:rsid w:val="008251BF"/>
    <w:rsid w:val="008274CA"/>
    <w:rsid w:val="00830463"/>
    <w:rsid w:val="00830699"/>
    <w:rsid w:val="00834BF2"/>
    <w:rsid w:val="0083519E"/>
    <w:rsid w:val="0083683B"/>
    <w:rsid w:val="00837286"/>
    <w:rsid w:val="00840AE6"/>
    <w:rsid w:val="00841FA0"/>
    <w:rsid w:val="008460C2"/>
    <w:rsid w:val="008525FB"/>
    <w:rsid w:val="00852FEC"/>
    <w:rsid w:val="00855A0C"/>
    <w:rsid w:val="00856F2E"/>
    <w:rsid w:val="008626EC"/>
    <w:rsid w:val="00863DB5"/>
    <w:rsid w:val="008653E1"/>
    <w:rsid w:val="00871342"/>
    <w:rsid w:val="008739E8"/>
    <w:rsid w:val="00875D1A"/>
    <w:rsid w:val="00880DDB"/>
    <w:rsid w:val="00881F5D"/>
    <w:rsid w:val="0088228E"/>
    <w:rsid w:val="00882CEC"/>
    <w:rsid w:val="00883881"/>
    <w:rsid w:val="00887090"/>
    <w:rsid w:val="00890482"/>
    <w:rsid w:val="00894D10"/>
    <w:rsid w:val="00895A9E"/>
    <w:rsid w:val="00897381"/>
    <w:rsid w:val="008A0412"/>
    <w:rsid w:val="008A32A1"/>
    <w:rsid w:val="008A3AB5"/>
    <w:rsid w:val="008A41A8"/>
    <w:rsid w:val="008A42E0"/>
    <w:rsid w:val="008A55DE"/>
    <w:rsid w:val="008A6C9A"/>
    <w:rsid w:val="008A7570"/>
    <w:rsid w:val="008B28F7"/>
    <w:rsid w:val="008B710F"/>
    <w:rsid w:val="008B7361"/>
    <w:rsid w:val="008C3D16"/>
    <w:rsid w:val="008C5C65"/>
    <w:rsid w:val="008C5DB8"/>
    <w:rsid w:val="008C60BC"/>
    <w:rsid w:val="008D310E"/>
    <w:rsid w:val="008D615C"/>
    <w:rsid w:val="008D7725"/>
    <w:rsid w:val="008E099E"/>
    <w:rsid w:val="008E2F53"/>
    <w:rsid w:val="008E5B99"/>
    <w:rsid w:val="008F0E81"/>
    <w:rsid w:val="008F12B9"/>
    <w:rsid w:val="008F178D"/>
    <w:rsid w:val="008F360C"/>
    <w:rsid w:val="008F4369"/>
    <w:rsid w:val="008F57FB"/>
    <w:rsid w:val="008F774B"/>
    <w:rsid w:val="009021EC"/>
    <w:rsid w:val="00904DA0"/>
    <w:rsid w:val="00905EFF"/>
    <w:rsid w:val="00906C9B"/>
    <w:rsid w:val="0091066A"/>
    <w:rsid w:val="0091179A"/>
    <w:rsid w:val="0091328A"/>
    <w:rsid w:val="00915FD7"/>
    <w:rsid w:val="00916846"/>
    <w:rsid w:val="00916BFA"/>
    <w:rsid w:val="00917006"/>
    <w:rsid w:val="00920304"/>
    <w:rsid w:val="00920634"/>
    <w:rsid w:val="0092348B"/>
    <w:rsid w:val="009255D9"/>
    <w:rsid w:val="00926799"/>
    <w:rsid w:val="00926C7D"/>
    <w:rsid w:val="00930B7E"/>
    <w:rsid w:val="00930B8C"/>
    <w:rsid w:val="00931252"/>
    <w:rsid w:val="00931AE6"/>
    <w:rsid w:val="00931EED"/>
    <w:rsid w:val="009338E1"/>
    <w:rsid w:val="009352A8"/>
    <w:rsid w:val="0093788D"/>
    <w:rsid w:val="009428C6"/>
    <w:rsid w:val="00944344"/>
    <w:rsid w:val="00947A09"/>
    <w:rsid w:val="00951A5A"/>
    <w:rsid w:val="00953B33"/>
    <w:rsid w:val="0095411C"/>
    <w:rsid w:val="00961656"/>
    <w:rsid w:val="009616D9"/>
    <w:rsid w:val="00961A5C"/>
    <w:rsid w:val="009625E3"/>
    <w:rsid w:val="009638B9"/>
    <w:rsid w:val="0096463E"/>
    <w:rsid w:val="00964F16"/>
    <w:rsid w:val="00964F6A"/>
    <w:rsid w:val="009669FD"/>
    <w:rsid w:val="009671C6"/>
    <w:rsid w:val="00967B86"/>
    <w:rsid w:val="00975528"/>
    <w:rsid w:val="00975B38"/>
    <w:rsid w:val="009765E1"/>
    <w:rsid w:val="009772D6"/>
    <w:rsid w:val="0097778D"/>
    <w:rsid w:val="00980206"/>
    <w:rsid w:val="009811D6"/>
    <w:rsid w:val="00982715"/>
    <w:rsid w:val="009836FC"/>
    <w:rsid w:val="00983713"/>
    <w:rsid w:val="00983C9A"/>
    <w:rsid w:val="0098416C"/>
    <w:rsid w:val="009854BA"/>
    <w:rsid w:val="00985D19"/>
    <w:rsid w:val="00987A76"/>
    <w:rsid w:val="00990267"/>
    <w:rsid w:val="00990768"/>
    <w:rsid w:val="009918ED"/>
    <w:rsid w:val="00991AB6"/>
    <w:rsid w:val="00992833"/>
    <w:rsid w:val="009953E7"/>
    <w:rsid w:val="009953EC"/>
    <w:rsid w:val="00995637"/>
    <w:rsid w:val="009A1079"/>
    <w:rsid w:val="009A1B45"/>
    <w:rsid w:val="009A3CB2"/>
    <w:rsid w:val="009A6519"/>
    <w:rsid w:val="009B1875"/>
    <w:rsid w:val="009B23D6"/>
    <w:rsid w:val="009B326E"/>
    <w:rsid w:val="009B4023"/>
    <w:rsid w:val="009B7104"/>
    <w:rsid w:val="009C2DC0"/>
    <w:rsid w:val="009C4E59"/>
    <w:rsid w:val="009C5D6B"/>
    <w:rsid w:val="009C6970"/>
    <w:rsid w:val="009D01A5"/>
    <w:rsid w:val="009D0496"/>
    <w:rsid w:val="009D174E"/>
    <w:rsid w:val="009D2694"/>
    <w:rsid w:val="009D33D6"/>
    <w:rsid w:val="009D565C"/>
    <w:rsid w:val="009D5ABB"/>
    <w:rsid w:val="009E003F"/>
    <w:rsid w:val="009E127B"/>
    <w:rsid w:val="009E2783"/>
    <w:rsid w:val="009E2F82"/>
    <w:rsid w:val="009E314C"/>
    <w:rsid w:val="009E3CD6"/>
    <w:rsid w:val="009E5726"/>
    <w:rsid w:val="009E632A"/>
    <w:rsid w:val="009F0849"/>
    <w:rsid w:val="009F2470"/>
    <w:rsid w:val="009F3E49"/>
    <w:rsid w:val="009F5A3E"/>
    <w:rsid w:val="009F5F22"/>
    <w:rsid w:val="00A01877"/>
    <w:rsid w:val="00A02C65"/>
    <w:rsid w:val="00A05B0C"/>
    <w:rsid w:val="00A10B7D"/>
    <w:rsid w:val="00A11050"/>
    <w:rsid w:val="00A117E9"/>
    <w:rsid w:val="00A122C1"/>
    <w:rsid w:val="00A14168"/>
    <w:rsid w:val="00A172F9"/>
    <w:rsid w:val="00A17376"/>
    <w:rsid w:val="00A17665"/>
    <w:rsid w:val="00A2192F"/>
    <w:rsid w:val="00A24688"/>
    <w:rsid w:val="00A30CBF"/>
    <w:rsid w:val="00A35FED"/>
    <w:rsid w:val="00A42991"/>
    <w:rsid w:val="00A43591"/>
    <w:rsid w:val="00A44D41"/>
    <w:rsid w:val="00A52982"/>
    <w:rsid w:val="00A52B75"/>
    <w:rsid w:val="00A52D9C"/>
    <w:rsid w:val="00A539C4"/>
    <w:rsid w:val="00A550BB"/>
    <w:rsid w:val="00A55733"/>
    <w:rsid w:val="00A61D82"/>
    <w:rsid w:val="00A61EA0"/>
    <w:rsid w:val="00A650C0"/>
    <w:rsid w:val="00A65961"/>
    <w:rsid w:val="00A74770"/>
    <w:rsid w:val="00A754FA"/>
    <w:rsid w:val="00A76A34"/>
    <w:rsid w:val="00A76FD8"/>
    <w:rsid w:val="00A80971"/>
    <w:rsid w:val="00A82185"/>
    <w:rsid w:val="00A84F2D"/>
    <w:rsid w:val="00A91CF8"/>
    <w:rsid w:val="00A92FF8"/>
    <w:rsid w:val="00A94E25"/>
    <w:rsid w:val="00A95174"/>
    <w:rsid w:val="00AA11EF"/>
    <w:rsid w:val="00AA4EC6"/>
    <w:rsid w:val="00AA59D1"/>
    <w:rsid w:val="00AB3DA8"/>
    <w:rsid w:val="00AB55EF"/>
    <w:rsid w:val="00AB597F"/>
    <w:rsid w:val="00AB672B"/>
    <w:rsid w:val="00AB6A20"/>
    <w:rsid w:val="00AB74AA"/>
    <w:rsid w:val="00AC3327"/>
    <w:rsid w:val="00AC4188"/>
    <w:rsid w:val="00AD2D98"/>
    <w:rsid w:val="00AD5472"/>
    <w:rsid w:val="00AE02FD"/>
    <w:rsid w:val="00AE2461"/>
    <w:rsid w:val="00AE25B9"/>
    <w:rsid w:val="00AE356C"/>
    <w:rsid w:val="00AE6EA6"/>
    <w:rsid w:val="00AE7ADE"/>
    <w:rsid w:val="00AF2ED6"/>
    <w:rsid w:val="00AF7425"/>
    <w:rsid w:val="00AF7523"/>
    <w:rsid w:val="00B02228"/>
    <w:rsid w:val="00B02E46"/>
    <w:rsid w:val="00B05109"/>
    <w:rsid w:val="00B103B4"/>
    <w:rsid w:val="00B11A9B"/>
    <w:rsid w:val="00B11E30"/>
    <w:rsid w:val="00B136EC"/>
    <w:rsid w:val="00B173B3"/>
    <w:rsid w:val="00B2462E"/>
    <w:rsid w:val="00B27839"/>
    <w:rsid w:val="00B3053A"/>
    <w:rsid w:val="00B31C03"/>
    <w:rsid w:val="00B357D5"/>
    <w:rsid w:val="00B4117E"/>
    <w:rsid w:val="00B42050"/>
    <w:rsid w:val="00B44B34"/>
    <w:rsid w:val="00B450F8"/>
    <w:rsid w:val="00B457CA"/>
    <w:rsid w:val="00B52888"/>
    <w:rsid w:val="00B529AA"/>
    <w:rsid w:val="00B53BE5"/>
    <w:rsid w:val="00B54268"/>
    <w:rsid w:val="00B5660C"/>
    <w:rsid w:val="00B63928"/>
    <w:rsid w:val="00B64AEF"/>
    <w:rsid w:val="00B656C7"/>
    <w:rsid w:val="00B67502"/>
    <w:rsid w:val="00B67AD8"/>
    <w:rsid w:val="00B7139E"/>
    <w:rsid w:val="00B75AC5"/>
    <w:rsid w:val="00B77139"/>
    <w:rsid w:val="00B83A83"/>
    <w:rsid w:val="00B8531A"/>
    <w:rsid w:val="00B87B15"/>
    <w:rsid w:val="00B90AE8"/>
    <w:rsid w:val="00B921E0"/>
    <w:rsid w:val="00B92F8F"/>
    <w:rsid w:val="00B95038"/>
    <w:rsid w:val="00BA1CBC"/>
    <w:rsid w:val="00BA5256"/>
    <w:rsid w:val="00BA7501"/>
    <w:rsid w:val="00BB105F"/>
    <w:rsid w:val="00BB123D"/>
    <w:rsid w:val="00BB177D"/>
    <w:rsid w:val="00BB2E01"/>
    <w:rsid w:val="00BB37B3"/>
    <w:rsid w:val="00BB7F6A"/>
    <w:rsid w:val="00BC120F"/>
    <w:rsid w:val="00BC1D46"/>
    <w:rsid w:val="00BC2353"/>
    <w:rsid w:val="00BC61A7"/>
    <w:rsid w:val="00BC63E5"/>
    <w:rsid w:val="00BD21E8"/>
    <w:rsid w:val="00BD2C7D"/>
    <w:rsid w:val="00BE0254"/>
    <w:rsid w:val="00BE3A0B"/>
    <w:rsid w:val="00BE5C55"/>
    <w:rsid w:val="00BE69D7"/>
    <w:rsid w:val="00BF197C"/>
    <w:rsid w:val="00BF37E1"/>
    <w:rsid w:val="00BF62C7"/>
    <w:rsid w:val="00BF6CCA"/>
    <w:rsid w:val="00C01170"/>
    <w:rsid w:val="00C02201"/>
    <w:rsid w:val="00C0263C"/>
    <w:rsid w:val="00C033CD"/>
    <w:rsid w:val="00C06B5B"/>
    <w:rsid w:val="00C0737B"/>
    <w:rsid w:val="00C15F6F"/>
    <w:rsid w:val="00C165F9"/>
    <w:rsid w:val="00C20770"/>
    <w:rsid w:val="00C21516"/>
    <w:rsid w:val="00C21913"/>
    <w:rsid w:val="00C21D79"/>
    <w:rsid w:val="00C23146"/>
    <w:rsid w:val="00C31DCD"/>
    <w:rsid w:val="00C32B15"/>
    <w:rsid w:val="00C332C0"/>
    <w:rsid w:val="00C35DD9"/>
    <w:rsid w:val="00C41275"/>
    <w:rsid w:val="00C41A00"/>
    <w:rsid w:val="00C43721"/>
    <w:rsid w:val="00C442D6"/>
    <w:rsid w:val="00C44902"/>
    <w:rsid w:val="00C4510B"/>
    <w:rsid w:val="00C47D2A"/>
    <w:rsid w:val="00C47EF3"/>
    <w:rsid w:val="00C54710"/>
    <w:rsid w:val="00C55A81"/>
    <w:rsid w:val="00C571F5"/>
    <w:rsid w:val="00C57CC8"/>
    <w:rsid w:val="00C621F9"/>
    <w:rsid w:val="00C65EBD"/>
    <w:rsid w:val="00C66E95"/>
    <w:rsid w:val="00C675E1"/>
    <w:rsid w:val="00C7146C"/>
    <w:rsid w:val="00C722E4"/>
    <w:rsid w:val="00C74540"/>
    <w:rsid w:val="00C7532C"/>
    <w:rsid w:val="00C75AE7"/>
    <w:rsid w:val="00C768A8"/>
    <w:rsid w:val="00C81067"/>
    <w:rsid w:val="00C817E0"/>
    <w:rsid w:val="00C829E9"/>
    <w:rsid w:val="00C8439D"/>
    <w:rsid w:val="00C84B76"/>
    <w:rsid w:val="00C90C8F"/>
    <w:rsid w:val="00C928ED"/>
    <w:rsid w:val="00C96672"/>
    <w:rsid w:val="00C97A67"/>
    <w:rsid w:val="00CA159A"/>
    <w:rsid w:val="00CA367C"/>
    <w:rsid w:val="00CA4868"/>
    <w:rsid w:val="00CA7AE3"/>
    <w:rsid w:val="00CB0044"/>
    <w:rsid w:val="00CB0339"/>
    <w:rsid w:val="00CB10A1"/>
    <w:rsid w:val="00CB4151"/>
    <w:rsid w:val="00CC01B4"/>
    <w:rsid w:val="00CC0B66"/>
    <w:rsid w:val="00CC2B19"/>
    <w:rsid w:val="00CC5563"/>
    <w:rsid w:val="00CC5716"/>
    <w:rsid w:val="00CC605B"/>
    <w:rsid w:val="00CC7F2E"/>
    <w:rsid w:val="00CD22E1"/>
    <w:rsid w:val="00CD3129"/>
    <w:rsid w:val="00CD34A4"/>
    <w:rsid w:val="00CD6AA6"/>
    <w:rsid w:val="00CD721D"/>
    <w:rsid w:val="00CE0333"/>
    <w:rsid w:val="00CE06E7"/>
    <w:rsid w:val="00CE2D75"/>
    <w:rsid w:val="00CE4F0A"/>
    <w:rsid w:val="00CE67C7"/>
    <w:rsid w:val="00CE78C6"/>
    <w:rsid w:val="00CE7C9D"/>
    <w:rsid w:val="00CF76B4"/>
    <w:rsid w:val="00CF7F49"/>
    <w:rsid w:val="00D02CD0"/>
    <w:rsid w:val="00D04ED0"/>
    <w:rsid w:val="00D05B71"/>
    <w:rsid w:val="00D05D0E"/>
    <w:rsid w:val="00D0705E"/>
    <w:rsid w:val="00D077E6"/>
    <w:rsid w:val="00D108F5"/>
    <w:rsid w:val="00D10B89"/>
    <w:rsid w:val="00D112FF"/>
    <w:rsid w:val="00D117E6"/>
    <w:rsid w:val="00D14C9B"/>
    <w:rsid w:val="00D17EAB"/>
    <w:rsid w:val="00D17FA0"/>
    <w:rsid w:val="00D224CF"/>
    <w:rsid w:val="00D23027"/>
    <w:rsid w:val="00D24550"/>
    <w:rsid w:val="00D25D1A"/>
    <w:rsid w:val="00D263A4"/>
    <w:rsid w:val="00D30DB3"/>
    <w:rsid w:val="00D328A9"/>
    <w:rsid w:val="00D35F25"/>
    <w:rsid w:val="00D46619"/>
    <w:rsid w:val="00D476C2"/>
    <w:rsid w:val="00D47A99"/>
    <w:rsid w:val="00D55F56"/>
    <w:rsid w:val="00D57D40"/>
    <w:rsid w:val="00D61918"/>
    <w:rsid w:val="00D61A75"/>
    <w:rsid w:val="00D6300B"/>
    <w:rsid w:val="00D63814"/>
    <w:rsid w:val="00D70552"/>
    <w:rsid w:val="00D7203F"/>
    <w:rsid w:val="00D721B9"/>
    <w:rsid w:val="00D724CA"/>
    <w:rsid w:val="00D7338D"/>
    <w:rsid w:val="00D7594F"/>
    <w:rsid w:val="00D81370"/>
    <w:rsid w:val="00D81978"/>
    <w:rsid w:val="00D8343A"/>
    <w:rsid w:val="00D84A38"/>
    <w:rsid w:val="00D86F52"/>
    <w:rsid w:val="00D924C3"/>
    <w:rsid w:val="00D94147"/>
    <w:rsid w:val="00D94616"/>
    <w:rsid w:val="00DA012F"/>
    <w:rsid w:val="00DA47D5"/>
    <w:rsid w:val="00DA5FB4"/>
    <w:rsid w:val="00DA6F65"/>
    <w:rsid w:val="00DB146C"/>
    <w:rsid w:val="00DB1E87"/>
    <w:rsid w:val="00DB5998"/>
    <w:rsid w:val="00DB7FDB"/>
    <w:rsid w:val="00DC1F9A"/>
    <w:rsid w:val="00DC377F"/>
    <w:rsid w:val="00DC4F60"/>
    <w:rsid w:val="00DD1BC8"/>
    <w:rsid w:val="00DD26D6"/>
    <w:rsid w:val="00DD5B36"/>
    <w:rsid w:val="00DD6300"/>
    <w:rsid w:val="00DD777E"/>
    <w:rsid w:val="00DD7893"/>
    <w:rsid w:val="00DE0798"/>
    <w:rsid w:val="00DE1606"/>
    <w:rsid w:val="00DE3740"/>
    <w:rsid w:val="00DE3D7A"/>
    <w:rsid w:val="00DE684C"/>
    <w:rsid w:val="00DF4D89"/>
    <w:rsid w:val="00E00700"/>
    <w:rsid w:val="00E03580"/>
    <w:rsid w:val="00E0358D"/>
    <w:rsid w:val="00E0651D"/>
    <w:rsid w:val="00E10490"/>
    <w:rsid w:val="00E118F5"/>
    <w:rsid w:val="00E13450"/>
    <w:rsid w:val="00E14577"/>
    <w:rsid w:val="00E15967"/>
    <w:rsid w:val="00E15F77"/>
    <w:rsid w:val="00E16273"/>
    <w:rsid w:val="00E165F6"/>
    <w:rsid w:val="00E16CD8"/>
    <w:rsid w:val="00E1778D"/>
    <w:rsid w:val="00E20EFB"/>
    <w:rsid w:val="00E22430"/>
    <w:rsid w:val="00E23C48"/>
    <w:rsid w:val="00E25B94"/>
    <w:rsid w:val="00E269BD"/>
    <w:rsid w:val="00E2788A"/>
    <w:rsid w:val="00E32431"/>
    <w:rsid w:val="00E32939"/>
    <w:rsid w:val="00E36168"/>
    <w:rsid w:val="00E40A42"/>
    <w:rsid w:val="00E423F7"/>
    <w:rsid w:val="00E4469B"/>
    <w:rsid w:val="00E452D0"/>
    <w:rsid w:val="00E50744"/>
    <w:rsid w:val="00E510BF"/>
    <w:rsid w:val="00E51B42"/>
    <w:rsid w:val="00E551FF"/>
    <w:rsid w:val="00E558EC"/>
    <w:rsid w:val="00E569DF"/>
    <w:rsid w:val="00E6129F"/>
    <w:rsid w:val="00E64AE6"/>
    <w:rsid w:val="00E7043A"/>
    <w:rsid w:val="00E70E1B"/>
    <w:rsid w:val="00E72D1A"/>
    <w:rsid w:val="00E75F70"/>
    <w:rsid w:val="00E76C74"/>
    <w:rsid w:val="00E80DF6"/>
    <w:rsid w:val="00E82E88"/>
    <w:rsid w:val="00E91DEF"/>
    <w:rsid w:val="00E94AE2"/>
    <w:rsid w:val="00E94D12"/>
    <w:rsid w:val="00E951E5"/>
    <w:rsid w:val="00E95837"/>
    <w:rsid w:val="00EA0991"/>
    <w:rsid w:val="00EA0C85"/>
    <w:rsid w:val="00EA46DF"/>
    <w:rsid w:val="00EA5867"/>
    <w:rsid w:val="00EA60A5"/>
    <w:rsid w:val="00EB2213"/>
    <w:rsid w:val="00EB2444"/>
    <w:rsid w:val="00EB4629"/>
    <w:rsid w:val="00EB6636"/>
    <w:rsid w:val="00EB67B0"/>
    <w:rsid w:val="00EC0677"/>
    <w:rsid w:val="00EC1FED"/>
    <w:rsid w:val="00EC3008"/>
    <w:rsid w:val="00EC3920"/>
    <w:rsid w:val="00EC4252"/>
    <w:rsid w:val="00EC6673"/>
    <w:rsid w:val="00ED267C"/>
    <w:rsid w:val="00ED47BD"/>
    <w:rsid w:val="00ED537C"/>
    <w:rsid w:val="00ED5E01"/>
    <w:rsid w:val="00ED7C0A"/>
    <w:rsid w:val="00EE4661"/>
    <w:rsid w:val="00EE5864"/>
    <w:rsid w:val="00EE61E7"/>
    <w:rsid w:val="00EE7D88"/>
    <w:rsid w:val="00EE7EE5"/>
    <w:rsid w:val="00EF0371"/>
    <w:rsid w:val="00F001CA"/>
    <w:rsid w:val="00F07740"/>
    <w:rsid w:val="00F10E93"/>
    <w:rsid w:val="00F13547"/>
    <w:rsid w:val="00F14343"/>
    <w:rsid w:val="00F17148"/>
    <w:rsid w:val="00F21ED3"/>
    <w:rsid w:val="00F2221B"/>
    <w:rsid w:val="00F25617"/>
    <w:rsid w:val="00F259A3"/>
    <w:rsid w:val="00F26D71"/>
    <w:rsid w:val="00F27A18"/>
    <w:rsid w:val="00F317D3"/>
    <w:rsid w:val="00F356E0"/>
    <w:rsid w:val="00F40242"/>
    <w:rsid w:val="00F40BEA"/>
    <w:rsid w:val="00F430BE"/>
    <w:rsid w:val="00F45D91"/>
    <w:rsid w:val="00F46330"/>
    <w:rsid w:val="00F51594"/>
    <w:rsid w:val="00F52912"/>
    <w:rsid w:val="00F54B35"/>
    <w:rsid w:val="00F574D6"/>
    <w:rsid w:val="00F65874"/>
    <w:rsid w:val="00F665C9"/>
    <w:rsid w:val="00F72834"/>
    <w:rsid w:val="00F744B8"/>
    <w:rsid w:val="00F77A01"/>
    <w:rsid w:val="00F80ADE"/>
    <w:rsid w:val="00F83ABB"/>
    <w:rsid w:val="00F8410B"/>
    <w:rsid w:val="00F87280"/>
    <w:rsid w:val="00F90151"/>
    <w:rsid w:val="00F91196"/>
    <w:rsid w:val="00F91B2E"/>
    <w:rsid w:val="00F925FB"/>
    <w:rsid w:val="00F93E38"/>
    <w:rsid w:val="00F9786B"/>
    <w:rsid w:val="00F97A64"/>
    <w:rsid w:val="00FA18A0"/>
    <w:rsid w:val="00FA20FA"/>
    <w:rsid w:val="00FA481A"/>
    <w:rsid w:val="00FA5B08"/>
    <w:rsid w:val="00FA7134"/>
    <w:rsid w:val="00FA778D"/>
    <w:rsid w:val="00FB170A"/>
    <w:rsid w:val="00FC178A"/>
    <w:rsid w:val="00FC19E7"/>
    <w:rsid w:val="00FC2F53"/>
    <w:rsid w:val="00FC31DD"/>
    <w:rsid w:val="00FC56AD"/>
    <w:rsid w:val="00FC6E7B"/>
    <w:rsid w:val="00FD2D42"/>
    <w:rsid w:val="00FD3589"/>
    <w:rsid w:val="00FE2F7F"/>
    <w:rsid w:val="00FE59A5"/>
    <w:rsid w:val="00FF0330"/>
    <w:rsid w:val="00FF286E"/>
    <w:rsid w:val="00FF3ADF"/>
    <w:rsid w:val="00FF75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toc 1" w:uiPriority="39"/>
    <w:lsdException w:name="footnote text" w:uiPriority="0" w:qFormat="1"/>
    <w:lsdException w:name="caption" w:qFormat="1"/>
    <w:lsdException w:name="footnote reference" w:uiPriority="0"/>
    <w:lsdException w:name="annotation reference" w:uiPriority="0"/>
    <w:lsdException w:name="endnote reference" w:uiPriority="0"/>
    <w:lsdException w:name="endnote text" w:uiPriority="0"/>
    <w:lsdException w:name="Title" w:semiHidden="0" w:unhideWhenUsed="0" w:qFormat="1"/>
    <w:lsdException w:name="Default Paragraph Font" w:uiPriority="1"/>
    <w:lsdException w:name="Body Text" w:uiPriority="0"/>
    <w:lsdException w:name="Body Text Indent" w:uiPriority="0"/>
    <w:lsdException w:name="Subtitle" w:semiHidden="0"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
    <w:name w:val="Normal"/>
    <w:rsid w:val="00364C31"/>
    <w:pPr>
      <w:widowControl w:val="0"/>
    </w:pPr>
    <w:rPr>
      <w:rFonts w:ascii="Courier New" w:eastAsia="Courier New" w:hAnsi="Courier New" w:cs="Courier New"/>
      <w:color w:val="000000"/>
      <w:lang w:eastAsia="ru-RU" w:bidi="ru-RU"/>
    </w:rPr>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Заголовок 1 Знак Знак Знак Знак Знак Знак Знак Знак Знак Знак1,H1 Знак1,Document Header1,Заголовок 1 Знак2 Знак"/>
    <w:basedOn w:val="a"/>
    <w:next w:val="a"/>
    <w:link w:val="10"/>
    <w:qFormat/>
    <w:rsid w:val="00951A5A"/>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aliases w:val="contract,H2,h2,2,Numbered text 3,H21,Раздел,H22,H23,H24,H211,H25,H212,H221,H231,H241,H2111,H26,H213,H222,H232,H242,H2112,H27,H214,H28,H29,H210,H215,H216,H217,H218,H219,H220,H2110,H223,H2113,H224,H225,H226,H227,H228,Загол2"/>
    <w:basedOn w:val="a"/>
    <w:next w:val="a"/>
    <w:link w:val="21"/>
    <w:qFormat/>
    <w:rsid w:val="00951A5A"/>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aliases w:val="h3,Head 3,l3+toc 3,CT,Sub-section Title,l3,H3"/>
    <w:basedOn w:val="a"/>
    <w:next w:val="a"/>
    <w:link w:val="31"/>
    <w:unhideWhenUsed/>
    <w:qFormat/>
    <w:rsid w:val="00951A5A"/>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H4"/>
    <w:basedOn w:val="a"/>
    <w:next w:val="a"/>
    <w:link w:val="40"/>
    <w:qFormat/>
    <w:rsid w:val="00951A5A"/>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aliases w:val="_Подпункт,H5"/>
    <w:basedOn w:val="a"/>
    <w:next w:val="a"/>
    <w:link w:val="50"/>
    <w:qFormat/>
    <w:rsid w:val="00951A5A"/>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951A5A"/>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uiPriority w:val="99"/>
    <w:qFormat/>
    <w:rsid w:val="00951A5A"/>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uiPriority w:val="99"/>
    <w:qFormat/>
    <w:rsid w:val="00951A5A"/>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uiPriority w:val="99"/>
    <w:qFormat/>
    <w:rsid w:val="00951A5A"/>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ок 1 Знак Знак Знак Знак Знак Знак Знак Знак Знак Знак1 Знак1,H1 Знак1 Знак"/>
    <w:basedOn w:val="a0"/>
    <w:link w:val="1"/>
    <w:rsid w:val="00951A5A"/>
    <w:rPr>
      <w:rFonts w:eastAsia="Times New Roman"/>
      <w:color w:val="000000"/>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0"/>
    <w:link w:val="20"/>
    <w:rsid w:val="00951A5A"/>
    <w:rPr>
      <w:rFonts w:eastAsia="Times New Roman"/>
      <w:u w:val="single"/>
      <w:lang w:eastAsia="zh-CN"/>
    </w:rPr>
  </w:style>
  <w:style w:type="character" w:customStyle="1" w:styleId="31">
    <w:name w:val="Заголовок 3 Знак"/>
    <w:aliases w:val="h3 Знак1,Head 3 Знак1,l3+toc 3 Знак1,CT Знак1,Sub-section Title Знак1,l3 Знак1,H3 Знак"/>
    <w:basedOn w:val="a0"/>
    <w:link w:val="30"/>
    <w:rsid w:val="00951A5A"/>
    <w:rPr>
      <w:rFonts w:ascii="Calibri Light" w:eastAsia="Times New Roman" w:hAnsi="Calibri Light"/>
      <w:b/>
      <w:bCs/>
      <w:sz w:val="26"/>
      <w:szCs w:val="26"/>
      <w:lang w:eastAsia="ru-RU"/>
    </w:rPr>
  </w:style>
  <w:style w:type="character" w:customStyle="1" w:styleId="40">
    <w:name w:val="Заголовок 4 Знак"/>
    <w:aliases w:val="Параграф Знак,H4 Знак"/>
    <w:basedOn w:val="a0"/>
    <w:link w:val="4"/>
    <w:rsid w:val="00951A5A"/>
    <w:rPr>
      <w:rFonts w:eastAsia="Times New Roman"/>
      <w:szCs w:val="20"/>
      <w:lang w:eastAsia="zh-CN"/>
    </w:rPr>
  </w:style>
  <w:style w:type="character" w:customStyle="1" w:styleId="50">
    <w:name w:val="Заголовок 5 Знак"/>
    <w:aliases w:val="_Подпункт Знак,H5 Знак"/>
    <w:basedOn w:val="a0"/>
    <w:link w:val="5"/>
    <w:rsid w:val="00951A5A"/>
    <w:rPr>
      <w:rFonts w:eastAsia="Times New Roman"/>
      <w:b/>
      <w:sz w:val="16"/>
      <w:szCs w:val="20"/>
      <w:lang w:eastAsia="ru-RU"/>
    </w:rPr>
  </w:style>
  <w:style w:type="character" w:customStyle="1" w:styleId="60">
    <w:name w:val="Заголовок 6 Знак"/>
    <w:basedOn w:val="a0"/>
    <w:link w:val="6"/>
    <w:rsid w:val="00951A5A"/>
    <w:rPr>
      <w:rFonts w:eastAsia="Times New Roman"/>
      <w:b/>
      <w:bCs/>
      <w:sz w:val="22"/>
      <w:szCs w:val="22"/>
      <w:lang w:eastAsia="zh-CN"/>
    </w:rPr>
  </w:style>
  <w:style w:type="character" w:customStyle="1" w:styleId="70">
    <w:name w:val="Заголовок 7 Знак"/>
    <w:basedOn w:val="a0"/>
    <w:link w:val="7"/>
    <w:uiPriority w:val="99"/>
    <w:rsid w:val="00951A5A"/>
    <w:rPr>
      <w:rFonts w:eastAsia="Times New Roman"/>
      <w:lang w:eastAsia="zh-CN"/>
    </w:rPr>
  </w:style>
  <w:style w:type="character" w:customStyle="1" w:styleId="80">
    <w:name w:val="Заголовок 8 Знак"/>
    <w:basedOn w:val="a0"/>
    <w:link w:val="8"/>
    <w:uiPriority w:val="99"/>
    <w:rsid w:val="00951A5A"/>
    <w:rPr>
      <w:rFonts w:eastAsia="Times New Roman"/>
      <w:b/>
      <w:spacing w:val="4"/>
      <w:szCs w:val="20"/>
      <w:lang w:eastAsia="ru-RU"/>
    </w:rPr>
  </w:style>
  <w:style w:type="character" w:customStyle="1" w:styleId="90">
    <w:name w:val="Заголовок 9 Знак"/>
    <w:basedOn w:val="a0"/>
    <w:link w:val="9"/>
    <w:uiPriority w:val="99"/>
    <w:rsid w:val="00951A5A"/>
    <w:rPr>
      <w:rFonts w:eastAsia="Times New Roman"/>
      <w:b/>
      <w:lang w:eastAsia="zh-CN"/>
    </w:rPr>
  </w:style>
  <w:style w:type="paragraph" w:styleId="a3">
    <w:name w:val="header"/>
    <w:aliases w:val="Header Char1"/>
    <w:basedOn w:val="a"/>
    <w:link w:val="a4"/>
    <w:uiPriority w:val="99"/>
    <w:rsid w:val="00951A5A"/>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Header Char1 Знак"/>
    <w:basedOn w:val="a0"/>
    <w:link w:val="a3"/>
    <w:uiPriority w:val="99"/>
    <w:rsid w:val="00951A5A"/>
    <w:rPr>
      <w:rFonts w:eastAsia="Times New Roman"/>
      <w:sz w:val="20"/>
      <w:szCs w:val="20"/>
      <w:lang w:eastAsia="ru-RU"/>
    </w:rPr>
  </w:style>
  <w:style w:type="paragraph" w:styleId="a5">
    <w:name w:val="List Paragraph"/>
    <w:basedOn w:val="a"/>
    <w:link w:val="a6"/>
    <w:uiPriority w:val="34"/>
    <w:qFormat/>
    <w:rsid w:val="00951A5A"/>
    <w:pPr>
      <w:ind w:left="720"/>
      <w:contextualSpacing/>
    </w:pPr>
  </w:style>
  <w:style w:type="paragraph" w:styleId="a7">
    <w:name w:val="No Spacing"/>
    <w:link w:val="a8"/>
    <w:qFormat/>
    <w:rsid w:val="00951A5A"/>
    <w:rPr>
      <w:rFonts w:asciiTheme="minorHAnsi" w:hAnsiTheme="minorHAnsi" w:cstheme="minorBidi"/>
      <w:sz w:val="22"/>
      <w:szCs w:val="22"/>
    </w:rPr>
  </w:style>
  <w:style w:type="character" w:styleId="a9">
    <w:name w:val="annotation reference"/>
    <w:rsid w:val="00951A5A"/>
    <w:rPr>
      <w:sz w:val="16"/>
      <w:szCs w:val="16"/>
    </w:rPr>
  </w:style>
  <w:style w:type="character" w:styleId="aa">
    <w:name w:val="Hyperlink"/>
    <w:uiPriority w:val="99"/>
    <w:rsid w:val="00951A5A"/>
    <w:rPr>
      <w:rFonts w:cs="Times New Roman"/>
      <w:color w:val="0000FF"/>
      <w:u w:val="single"/>
    </w:rPr>
  </w:style>
  <w:style w:type="paragraph" w:styleId="ab">
    <w:name w:val="Balloon Text"/>
    <w:basedOn w:val="a"/>
    <w:link w:val="ac"/>
    <w:unhideWhenUsed/>
    <w:rsid w:val="00951A5A"/>
    <w:rPr>
      <w:rFonts w:ascii="Segoe UI" w:hAnsi="Segoe UI" w:cs="Segoe UI"/>
      <w:sz w:val="18"/>
      <w:szCs w:val="18"/>
    </w:rPr>
  </w:style>
  <w:style w:type="character" w:customStyle="1" w:styleId="ac">
    <w:name w:val="Текст выноски Знак"/>
    <w:basedOn w:val="a0"/>
    <w:link w:val="ab"/>
    <w:rsid w:val="00951A5A"/>
    <w:rPr>
      <w:rFonts w:ascii="Segoe UI" w:eastAsia="Courier New" w:hAnsi="Segoe UI" w:cs="Segoe UI"/>
      <w:color w:val="000000"/>
      <w:sz w:val="18"/>
      <w:szCs w:val="18"/>
      <w:lang w:eastAsia="ru-RU" w:bidi="ru-RU"/>
    </w:rPr>
  </w:style>
  <w:style w:type="paragraph" w:styleId="ad">
    <w:name w:val="footer"/>
    <w:basedOn w:val="a"/>
    <w:link w:val="ae"/>
    <w:uiPriority w:val="99"/>
    <w:unhideWhenUsed/>
    <w:rsid w:val="00951A5A"/>
    <w:pPr>
      <w:tabs>
        <w:tab w:val="center" w:pos="4677"/>
        <w:tab w:val="right" w:pos="9355"/>
      </w:tabs>
    </w:pPr>
  </w:style>
  <w:style w:type="character" w:customStyle="1" w:styleId="ae">
    <w:name w:val="Нижний колонтитул Знак"/>
    <w:basedOn w:val="a0"/>
    <w:link w:val="ad"/>
    <w:uiPriority w:val="99"/>
    <w:rsid w:val="00951A5A"/>
    <w:rPr>
      <w:rFonts w:ascii="Courier New" w:eastAsia="Courier New" w:hAnsi="Courier New" w:cs="Courier New"/>
      <w:color w:val="000000"/>
      <w:lang w:eastAsia="ru-RU" w:bidi="ru-RU"/>
    </w:rPr>
  </w:style>
  <w:style w:type="paragraph" w:customStyle="1" w:styleId="ConsPlusNormal">
    <w:name w:val="ConsPlusNormal"/>
    <w:link w:val="ConsPlusNormal0"/>
    <w:qFormat/>
    <w:rsid w:val="00951A5A"/>
    <w:pPr>
      <w:widowControl w:val="0"/>
      <w:autoSpaceDE w:val="0"/>
      <w:autoSpaceDN w:val="0"/>
    </w:pPr>
    <w:rPr>
      <w:rFonts w:ascii="Calibri" w:eastAsia="Times New Roman" w:hAnsi="Calibri" w:cs="Calibri"/>
      <w:sz w:val="22"/>
      <w:szCs w:val="20"/>
      <w:lang w:eastAsia="ru-RU"/>
    </w:rPr>
  </w:style>
  <w:style w:type="character" w:customStyle="1" w:styleId="ConsPlusNormal0">
    <w:name w:val="ConsPlusNormal Знак"/>
    <w:link w:val="ConsPlusNormal"/>
    <w:locked/>
    <w:rsid w:val="00951A5A"/>
    <w:rPr>
      <w:rFonts w:ascii="Calibri" w:eastAsia="Times New Roman" w:hAnsi="Calibri" w:cs="Calibri"/>
      <w:sz w:val="22"/>
      <w:szCs w:val="20"/>
      <w:lang w:eastAsia="ru-RU"/>
    </w:rPr>
  </w:style>
  <w:style w:type="paragraph" w:customStyle="1" w:styleId="ConsPlusTitle">
    <w:name w:val="ConsPlusTitle"/>
    <w:uiPriority w:val="99"/>
    <w:rsid w:val="00951A5A"/>
    <w:pPr>
      <w:autoSpaceDE w:val="0"/>
      <w:autoSpaceDN w:val="0"/>
      <w:adjustRightInd w:val="0"/>
    </w:pPr>
    <w:rPr>
      <w:rFonts w:eastAsia="Times New Roman"/>
      <w:b/>
      <w:bCs/>
      <w:sz w:val="28"/>
      <w:szCs w:val="28"/>
      <w:lang w:eastAsia="ru-RU"/>
    </w:rPr>
  </w:style>
  <w:style w:type="paragraph" w:customStyle="1" w:styleId="11">
    <w:name w:val="Абзац списка1"/>
    <w:basedOn w:val="a"/>
    <w:uiPriority w:val="99"/>
    <w:rsid w:val="00951A5A"/>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951A5A"/>
    <w:pPr>
      <w:widowControl w:val="0"/>
      <w:tabs>
        <w:tab w:val="num" w:pos="227"/>
      </w:tabs>
      <w:adjustRightInd w:val="0"/>
      <w:spacing w:after="0" w:line="240" w:lineRule="auto"/>
      <w:ind w:left="0"/>
      <w:jc w:val="both"/>
      <w:textAlignment w:val="baseline"/>
    </w:pPr>
  </w:style>
  <w:style w:type="paragraph" w:styleId="22">
    <w:name w:val="Body Text Indent 2"/>
    <w:aliases w:val="Знак1"/>
    <w:basedOn w:val="a"/>
    <w:link w:val="23"/>
    <w:unhideWhenUsed/>
    <w:rsid w:val="00951A5A"/>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aliases w:val="Знак1 Знак"/>
    <w:basedOn w:val="a0"/>
    <w:link w:val="22"/>
    <w:rsid w:val="00951A5A"/>
    <w:rPr>
      <w:rFonts w:eastAsia="Times New Roman"/>
      <w:lang w:eastAsia="ru-RU"/>
    </w:rPr>
  </w:style>
  <w:style w:type="character" w:customStyle="1" w:styleId="33">
    <w:name w:val="Стиль3 Знак Знак Знак"/>
    <w:link w:val="32"/>
    <w:locked/>
    <w:rsid w:val="00951A5A"/>
    <w:rPr>
      <w:rFonts w:eastAsia="Times New Roman"/>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qFormat/>
    <w:rsid w:val="00951A5A"/>
    <w:pPr>
      <w:widowControl/>
      <w:spacing w:after="60"/>
      <w:jc w:val="both"/>
    </w:pPr>
    <w:rPr>
      <w:rFonts w:ascii="Times New Roman" w:eastAsia="Times New Roman" w:hAnsi="Times New Roman" w:cs="Times New Roman"/>
      <w:color w:val="auto"/>
      <w:sz w:val="20"/>
      <w:szCs w:val="20"/>
      <w:lang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rsid w:val="00951A5A"/>
    <w:rPr>
      <w:rFonts w:eastAsia="Times New Roman"/>
      <w:sz w:val="20"/>
      <w:szCs w:val="20"/>
      <w:lang w:eastAsia="ru-RU"/>
    </w:rPr>
  </w:style>
  <w:style w:type="character" w:styleId="af1">
    <w:name w:val="footnote reference"/>
    <w:aliases w:val="Знак сноски-FN"/>
    <w:rsid w:val="00951A5A"/>
    <w:rPr>
      <w:vertAlign w:val="superscript"/>
    </w:rPr>
  </w:style>
  <w:style w:type="paragraph" w:styleId="af2">
    <w:name w:val="Body Text"/>
    <w:aliases w:val="Список 1,Body Text Char,Основной текст Знак Знак,body text,body text Знак,body text Знак Знак,bt,contents,body tesx,Corps de texte,heading_txt,bodytxy2,Body Text - Level 2,??2,t,OCS Body Text,body,Specs,body text1,body text2,body text3"/>
    <w:basedOn w:val="a"/>
    <w:link w:val="af3"/>
    <w:unhideWhenUsed/>
    <w:rsid w:val="00951A5A"/>
    <w:pPr>
      <w:widowControl/>
      <w:spacing w:after="120"/>
    </w:pPr>
    <w:rPr>
      <w:rFonts w:ascii="Times New Roman" w:eastAsia="Times New Roman" w:hAnsi="Times New Roman" w:cs="Times New Roman"/>
      <w:color w:val="auto"/>
      <w:lang w:bidi="ar-SA"/>
    </w:rPr>
  </w:style>
  <w:style w:type="character" w:customStyle="1" w:styleId="af3">
    <w:name w:val="Основной текст Знак"/>
    <w:aliases w:val="Список 1 Знак,Body Text Char Знак,Основной текст Знак Знак Знак,body text Знак1,body text Знак Знак1,body text Знак Знак Знак,bt Знак,contents Знак,body tesx Знак,Corps de texte Знак,heading_txt Знак,bodytxy2 Знак,??2 Знак,t Знак"/>
    <w:basedOn w:val="a0"/>
    <w:link w:val="af2"/>
    <w:rsid w:val="00951A5A"/>
    <w:rPr>
      <w:rFonts w:eastAsia="Times New Roman"/>
      <w:lang w:eastAsia="ru-RU"/>
    </w:rPr>
  </w:style>
  <w:style w:type="character" w:customStyle="1" w:styleId="WW8Num1z0">
    <w:name w:val="WW8Num1z0"/>
    <w:rsid w:val="00951A5A"/>
  </w:style>
  <w:style w:type="character" w:customStyle="1" w:styleId="WW8Num1z1">
    <w:name w:val="WW8Num1z1"/>
    <w:rsid w:val="00951A5A"/>
  </w:style>
  <w:style w:type="character" w:customStyle="1" w:styleId="WW8Num1z2">
    <w:name w:val="WW8Num1z2"/>
    <w:rsid w:val="00951A5A"/>
  </w:style>
  <w:style w:type="character" w:customStyle="1" w:styleId="WW8Num1z3">
    <w:name w:val="WW8Num1z3"/>
    <w:rsid w:val="00951A5A"/>
  </w:style>
  <w:style w:type="character" w:customStyle="1" w:styleId="WW8Num1z4">
    <w:name w:val="WW8Num1z4"/>
    <w:rsid w:val="00951A5A"/>
  </w:style>
  <w:style w:type="character" w:customStyle="1" w:styleId="WW8Num1z5">
    <w:name w:val="WW8Num1z5"/>
    <w:rsid w:val="00951A5A"/>
  </w:style>
  <w:style w:type="character" w:customStyle="1" w:styleId="WW8Num1z6">
    <w:name w:val="WW8Num1z6"/>
    <w:rsid w:val="00951A5A"/>
  </w:style>
  <w:style w:type="character" w:customStyle="1" w:styleId="WW8Num1z7">
    <w:name w:val="WW8Num1z7"/>
    <w:rsid w:val="00951A5A"/>
  </w:style>
  <w:style w:type="character" w:customStyle="1" w:styleId="WW8Num1z8">
    <w:name w:val="WW8Num1z8"/>
    <w:rsid w:val="00951A5A"/>
  </w:style>
  <w:style w:type="character" w:customStyle="1" w:styleId="WW8Num2z0">
    <w:name w:val="WW8Num2z0"/>
    <w:rsid w:val="00951A5A"/>
    <w:rPr>
      <w:rFonts w:hint="default"/>
    </w:rPr>
  </w:style>
  <w:style w:type="character" w:customStyle="1" w:styleId="WW8Num2z1">
    <w:name w:val="WW8Num2z1"/>
    <w:rsid w:val="00951A5A"/>
  </w:style>
  <w:style w:type="character" w:customStyle="1" w:styleId="WW8Num2z2">
    <w:name w:val="WW8Num2z2"/>
    <w:rsid w:val="00951A5A"/>
  </w:style>
  <w:style w:type="character" w:customStyle="1" w:styleId="WW8Num2z3">
    <w:name w:val="WW8Num2z3"/>
    <w:rsid w:val="00951A5A"/>
  </w:style>
  <w:style w:type="character" w:customStyle="1" w:styleId="WW8Num2z4">
    <w:name w:val="WW8Num2z4"/>
    <w:rsid w:val="00951A5A"/>
  </w:style>
  <w:style w:type="character" w:customStyle="1" w:styleId="WW8Num2z5">
    <w:name w:val="WW8Num2z5"/>
    <w:rsid w:val="00951A5A"/>
  </w:style>
  <w:style w:type="character" w:customStyle="1" w:styleId="WW8Num2z6">
    <w:name w:val="WW8Num2z6"/>
    <w:rsid w:val="00951A5A"/>
  </w:style>
  <w:style w:type="character" w:customStyle="1" w:styleId="WW8Num2z7">
    <w:name w:val="WW8Num2z7"/>
    <w:rsid w:val="00951A5A"/>
  </w:style>
  <w:style w:type="character" w:customStyle="1" w:styleId="WW8Num2z8">
    <w:name w:val="WW8Num2z8"/>
    <w:rsid w:val="00951A5A"/>
  </w:style>
  <w:style w:type="character" w:customStyle="1" w:styleId="WW8Num3z0">
    <w:name w:val="WW8Num3z0"/>
    <w:rsid w:val="00951A5A"/>
    <w:rPr>
      <w:rFonts w:hint="default"/>
    </w:rPr>
  </w:style>
  <w:style w:type="character" w:customStyle="1" w:styleId="WW8Num3z1">
    <w:name w:val="WW8Num3z1"/>
    <w:rsid w:val="00951A5A"/>
    <w:rPr>
      <w:rFonts w:ascii="Times New Roman" w:eastAsia="Times New Roman" w:hAnsi="Times New Roman" w:cs="Times New Roman"/>
      <w:b/>
      <w:bCs/>
      <w:i/>
      <w:sz w:val="24"/>
      <w:szCs w:val="24"/>
    </w:rPr>
  </w:style>
  <w:style w:type="character" w:customStyle="1" w:styleId="WW8Num4z0">
    <w:name w:val="WW8Num4z0"/>
    <w:rsid w:val="00951A5A"/>
    <w:rPr>
      <w:rFonts w:ascii="Times New Roman" w:hAnsi="Times New Roman" w:cs="Times New Roman" w:hint="default"/>
      <w:b/>
      <w:bCs/>
      <w:i/>
      <w:iCs/>
      <w:sz w:val="24"/>
      <w:szCs w:val="24"/>
    </w:rPr>
  </w:style>
  <w:style w:type="character" w:customStyle="1" w:styleId="WW8Num5z0">
    <w:name w:val="WW8Num5z0"/>
    <w:rsid w:val="00951A5A"/>
    <w:rPr>
      <w:rFonts w:hint="default"/>
      <w:b/>
    </w:rPr>
  </w:style>
  <w:style w:type="character" w:customStyle="1" w:styleId="WW8Num5z1">
    <w:name w:val="WW8Num5z1"/>
    <w:rsid w:val="00951A5A"/>
    <w:rPr>
      <w:rFonts w:hint="default"/>
    </w:rPr>
  </w:style>
  <w:style w:type="character" w:customStyle="1" w:styleId="WW8Num5z2">
    <w:name w:val="WW8Num5z2"/>
    <w:rsid w:val="00951A5A"/>
    <w:rPr>
      <w:rFonts w:hint="default"/>
      <w:i w:val="0"/>
    </w:rPr>
  </w:style>
  <w:style w:type="character" w:customStyle="1" w:styleId="WW8Num6z0">
    <w:name w:val="WW8Num6z0"/>
    <w:rsid w:val="00951A5A"/>
    <w:rPr>
      <w:rFonts w:ascii="Symbol" w:hAnsi="Symbol" w:cs="Symbol" w:hint="default"/>
      <w:sz w:val="24"/>
      <w:szCs w:val="24"/>
    </w:rPr>
  </w:style>
  <w:style w:type="character" w:customStyle="1" w:styleId="WW8Num6z1">
    <w:name w:val="WW8Num6z1"/>
    <w:rsid w:val="00951A5A"/>
  </w:style>
  <w:style w:type="character" w:customStyle="1" w:styleId="WW8Num6z2">
    <w:name w:val="WW8Num6z2"/>
    <w:rsid w:val="00951A5A"/>
  </w:style>
  <w:style w:type="character" w:customStyle="1" w:styleId="WW8Num6z3">
    <w:name w:val="WW8Num6z3"/>
    <w:rsid w:val="00951A5A"/>
  </w:style>
  <w:style w:type="character" w:customStyle="1" w:styleId="WW8Num6z4">
    <w:name w:val="WW8Num6z4"/>
    <w:rsid w:val="00951A5A"/>
  </w:style>
  <w:style w:type="character" w:customStyle="1" w:styleId="WW8Num6z5">
    <w:name w:val="WW8Num6z5"/>
    <w:rsid w:val="00951A5A"/>
  </w:style>
  <w:style w:type="character" w:customStyle="1" w:styleId="WW8Num6z6">
    <w:name w:val="WW8Num6z6"/>
    <w:rsid w:val="00951A5A"/>
  </w:style>
  <w:style w:type="character" w:customStyle="1" w:styleId="WW8Num6z7">
    <w:name w:val="WW8Num6z7"/>
    <w:rsid w:val="00951A5A"/>
  </w:style>
  <w:style w:type="character" w:customStyle="1" w:styleId="WW8Num6z8">
    <w:name w:val="WW8Num6z8"/>
    <w:rsid w:val="00951A5A"/>
  </w:style>
  <w:style w:type="character" w:customStyle="1" w:styleId="WW8Num7z0">
    <w:name w:val="WW8Num7z0"/>
    <w:rsid w:val="00951A5A"/>
    <w:rPr>
      <w:rFonts w:ascii="Symbol" w:hAnsi="Symbol" w:cs="OpenSymbol"/>
    </w:rPr>
  </w:style>
  <w:style w:type="character" w:customStyle="1" w:styleId="WW8Num7z1">
    <w:name w:val="WW8Num7z1"/>
    <w:rsid w:val="00951A5A"/>
    <w:rPr>
      <w:rFonts w:ascii="OpenSymbol" w:hAnsi="OpenSymbol" w:cs="OpenSymbol"/>
    </w:rPr>
  </w:style>
  <w:style w:type="character" w:customStyle="1" w:styleId="WW8Num8z0">
    <w:name w:val="WW8Num8z0"/>
    <w:rsid w:val="00951A5A"/>
    <w:rPr>
      <w:rFonts w:ascii="Times New Roman" w:hAnsi="Times New Roman" w:cs="Times New Roman" w:hint="default"/>
      <w:b/>
      <w:bCs/>
      <w:sz w:val="24"/>
      <w:szCs w:val="24"/>
    </w:rPr>
  </w:style>
  <w:style w:type="character" w:customStyle="1" w:styleId="WW8Num9z0">
    <w:name w:val="WW8Num9z0"/>
    <w:rsid w:val="00951A5A"/>
    <w:rPr>
      <w:rFonts w:ascii="Symbol" w:hAnsi="Symbol" w:cs="Symbol"/>
      <w:sz w:val="22"/>
      <w:szCs w:val="22"/>
    </w:rPr>
  </w:style>
  <w:style w:type="character" w:customStyle="1" w:styleId="WW8Num9z1">
    <w:name w:val="WW8Num9z1"/>
    <w:rsid w:val="00951A5A"/>
  </w:style>
  <w:style w:type="character" w:customStyle="1" w:styleId="WW8Num9z2">
    <w:name w:val="WW8Num9z2"/>
    <w:rsid w:val="00951A5A"/>
  </w:style>
  <w:style w:type="character" w:customStyle="1" w:styleId="WW8Num9z3">
    <w:name w:val="WW8Num9z3"/>
    <w:rsid w:val="00951A5A"/>
  </w:style>
  <w:style w:type="character" w:customStyle="1" w:styleId="WW8Num9z4">
    <w:name w:val="WW8Num9z4"/>
    <w:rsid w:val="00951A5A"/>
  </w:style>
  <w:style w:type="character" w:customStyle="1" w:styleId="WW8Num9z5">
    <w:name w:val="WW8Num9z5"/>
    <w:rsid w:val="00951A5A"/>
  </w:style>
  <w:style w:type="character" w:customStyle="1" w:styleId="WW8Num9z6">
    <w:name w:val="WW8Num9z6"/>
    <w:rsid w:val="00951A5A"/>
  </w:style>
  <w:style w:type="character" w:customStyle="1" w:styleId="WW8Num9z7">
    <w:name w:val="WW8Num9z7"/>
    <w:rsid w:val="00951A5A"/>
  </w:style>
  <w:style w:type="character" w:customStyle="1" w:styleId="WW8Num9z8">
    <w:name w:val="WW8Num9z8"/>
    <w:rsid w:val="00951A5A"/>
  </w:style>
  <w:style w:type="character" w:customStyle="1" w:styleId="WW8Num10z0">
    <w:name w:val="WW8Num10z0"/>
    <w:rsid w:val="00951A5A"/>
    <w:rPr>
      <w:rFonts w:ascii="Symbol" w:hAnsi="Symbol" w:cs="Symbol"/>
      <w:sz w:val="22"/>
      <w:szCs w:val="22"/>
    </w:rPr>
  </w:style>
  <w:style w:type="character" w:customStyle="1" w:styleId="WW8Num10z1">
    <w:name w:val="WW8Num10z1"/>
    <w:rsid w:val="00951A5A"/>
  </w:style>
  <w:style w:type="character" w:customStyle="1" w:styleId="WW8Num10z2">
    <w:name w:val="WW8Num10z2"/>
    <w:rsid w:val="00951A5A"/>
  </w:style>
  <w:style w:type="character" w:customStyle="1" w:styleId="WW8Num10z3">
    <w:name w:val="WW8Num10z3"/>
    <w:rsid w:val="00951A5A"/>
  </w:style>
  <w:style w:type="character" w:customStyle="1" w:styleId="WW8Num10z4">
    <w:name w:val="WW8Num10z4"/>
    <w:rsid w:val="00951A5A"/>
  </w:style>
  <w:style w:type="character" w:customStyle="1" w:styleId="WW8Num10z5">
    <w:name w:val="WW8Num10z5"/>
    <w:rsid w:val="00951A5A"/>
  </w:style>
  <w:style w:type="character" w:customStyle="1" w:styleId="WW8Num10z6">
    <w:name w:val="WW8Num10z6"/>
    <w:rsid w:val="00951A5A"/>
  </w:style>
  <w:style w:type="character" w:customStyle="1" w:styleId="WW8Num10z7">
    <w:name w:val="WW8Num10z7"/>
    <w:rsid w:val="00951A5A"/>
  </w:style>
  <w:style w:type="character" w:customStyle="1" w:styleId="WW8Num10z8">
    <w:name w:val="WW8Num10z8"/>
    <w:rsid w:val="00951A5A"/>
  </w:style>
  <w:style w:type="character" w:customStyle="1" w:styleId="WW8Num11z0">
    <w:name w:val="WW8Num11z0"/>
    <w:rsid w:val="00951A5A"/>
    <w:rPr>
      <w:b w:val="0"/>
      <w:bCs w:val="0"/>
      <w:sz w:val="22"/>
      <w:szCs w:val="22"/>
      <w:lang w:val="ru-RU"/>
    </w:rPr>
  </w:style>
  <w:style w:type="character" w:customStyle="1" w:styleId="WW8Num12z0">
    <w:name w:val="WW8Num12z0"/>
    <w:rsid w:val="00951A5A"/>
    <w:rPr>
      <w:rFonts w:ascii="Symbol" w:hAnsi="Symbol" w:cs="Symbol"/>
      <w:sz w:val="22"/>
      <w:szCs w:val="22"/>
    </w:rPr>
  </w:style>
  <w:style w:type="character" w:customStyle="1" w:styleId="WW8Num12z1">
    <w:name w:val="WW8Num12z1"/>
    <w:rsid w:val="00951A5A"/>
  </w:style>
  <w:style w:type="character" w:customStyle="1" w:styleId="WW8Num12z2">
    <w:name w:val="WW8Num12z2"/>
    <w:rsid w:val="00951A5A"/>
  </w:style>
  <w:style w:type="character" w:customStyle="1" w:styleId="WW8Num12z3">
    <w:name w:val="WW8Num12z3"/>
    <w:rsid w:val="00951A5A"/>
  </w:style>
  <w:style w:type="character" w:customStyle="1" w:styleId="WW8Num12z4">
    <w:name w:val="WW8Num12z4"/>
    <w:rsid w:val="00951A5A"/>
  </w:style>
  <w:style w:type="character" w:customStyle="1" w:styleId="WW8Num12z5">
    <w:name w:val="WW8Num12z5"/>
    <w:rsid w:val="00951A5A"/>
  </w:style>
  <w:style w:type="character" w:customStyle="1" w:styleId="WW8Num12z6">
    <w:name w:val="WW8Num12z6"/>
    <w:rsid w:val="00951A5A"/>
  </w:style>
  <w:style w:type="character" w:customStyle="1" w:styleId="WW8Num12z7">
    <w:name w:val="WW8Num12z7"/>
    <w:rsid w:val="00951A5A"/>
  </w:style>
  <w:style w:type="character" w:customStyle="1" w:styleId="WW8Num12z8">
    <w:name w:val="WW8Num12z8"/>
    <w:rsid w:val="00951A5A"/>
  </w:style>
  <w:style w:type="character" w:customStyle="1" w:styleId="WW8Num13z0">
    <w:name w:val="WW8Num13z0"/>
    <w:rsid w:val="00951A5A"/>
    <w:rPr>
      <w:rFonts w:cs="Times New Roman"/>
      <w:b/>
    </w:rPr>
  </w:style>
  <w:style w:type="character" w:customStyle="1" w:styleId="WW8Num14z0">
    <w:name w:val="WW8Num14z0"/>
    <w:rsid w:val="00951A5A"/>
    <w:rPr>
      <w:rFonts w:cs="Times New Roman"/>
      <w:b/>
    </w:rPr>
  </w:style>
  <w:style w:type="character" w:customStyle="1" w:styleId="WW8Num14z2">
    <w:name w:val="WW8Num14z2"/>
    <w:rsid w:val="00951A5A"/>
  </w:style>
  <w:style w:type="character" w:customStyle="1" w:styleId="WW8Num14z3">
    <w:name w:val="WW8Num14z3"/>
    <w:rsid w:val="00951A5A"/>
  </w:style>
  <w:style w:type="character" w:customStyle="1" w:styleId="WW8Num14z4">
    <w:name w:val="WW8Num14z4"/>
    <w:rsid w:val="00951A5A"/>
  </w:style>
  <w:style w:type="character" w:customStyle="1" w:styleId="WW8Num14z5">
    <w:name w:val="WW8Num14z5"/>
    <w:rsid w:val="00951A5A"/>
  </w:style>
  <w:style w:type="character" w:customStyle="1" w:styleId="WW8Num14z6">
    <w:name w:val="WW8Num14z6"/>
    <w:rsid w:val="00951A5A"/>
  </w:style>
  <w:style w:type="character" w:customStyle="1" w:styleId="WW8Num14z7">
    <w:name w:val="WW8Num14z7"/>
    <w:rsid w:val="00951A5A"/>
  </w:style>
  <w:style w:type="character" w:customStyle="1" w:styleId="WW8Num14z8">
    <w:name w:val="WW8Num14z8"/>
    <w:rsid w:val="00951A5A"/>
  </w:style>
  <w:style w:type="character" w:customStyle="1" w:styleId="WW8Num15z0">
    <w:name w:val="WW8Num15z0"/>
    <w:rsid w:val="00951A5A"/>
    <w:rPr>
      <w:rFonts w:cs="Times New Roman"/>
      <w:b/>
    </w:rPr>
  </w:style>
  <w:style w:type="character" w:customStyle="1" w:styleId="WW8Num16z0">
    <w:name w:val="WW8Num16z0"/>
    <w:rsid w:val="00951A5A"/>
    <w:rPr>
      <w:rFonts w:cs="Times New Roman"/>
      <w:b/>
    </w:rPr>
  </w:style>
  <w:style w:type="character" w:customStyle="1" w:styleId="WW8Num16z1">
    <w:name w:val="WW8Num16z1"/>
    <w:rsid w:val="00951A5A"/>
  </w:style>
  <w:style w:type="character" w:customStyle="1" w:styleId="WW8Num16z2">
    <w:name w:val="WW8Num16z2"/>
    <w:rsid w:val="00951A5A"/>
  </w:style>
  <w:style w:type="character" w:customStyle="1" w:styleId="WW8Num16z3">
    <w:name w:val="WW8Num16z3"/>
    <w:rsid w:val="00951A5A"/>
  </w:style>
  <w:style w:type="character" w:customStyle="1" w:styleId="WW8Num16z4">
    <w:name w:val="WW8Num16z4"/>
    <w:rsid w:val="00951A5A"/>
  </w:style>
  <w:style w:type="character" w:customStyle="1" w:styleId="WW8Num16z5">
    <w:name w:val="WW8Num16z5"/>
    <w:rsid w:val="00951A5A"/>
  </w:style>
  <w:style w:type="character" w:customStyle="1" w:styleId="WW8Num16z6">
    <w:name w:val="WW8Num16z6"/>
    <w:rsid w:val="00951A5A"/>
  </w:style>
  <w:style w:type="character" w:customStyle="1" w:styleId="WW8Num16z7">
    <w:name w:val="WW8Num16z7"/>
    <w:rsid w:val="00951A5A"/>
  </w:style>
  <w:style w:type="character" w:customStyle="1" w:styleId="WW8Num16z8">
    <w:name w:val="WW8Num16z8"/>
    <w:rsid w:val="00951A5A"/>
  </w:style>
  <w:style w:type="character" w:customStyle="1" w:styleId="WW8Num17z0">
    <w:name w:val="WW8Num17z0"/>
    <w:rsid w:val="00951A5A"/>
    <w:rPr>
      <w:rFonts w:cs="Times New Roman"/>
      <w:b/>
    </w:rPr>
  </w:style>
  <w:style w:type="character" w:customStyle="1" w:styleId="WW8Num18z0">
    <w:name w:val="WW8Num18z0"/>
    <w:rsid w:val="00951A5A"/>
    <w:rPr>
      <w:rFonts w:ascii="Courier New" w:hAnsi="Courier New" w:cs="Courier New"/>
      <w:shd w:val="clear" w:color="auto" w:fill="00FF00"/>
    </w:rPr>
  </w:style>
  <w:style w:type="character" w:customStyle="1" w:styleId="WW8Num18z2">
    <w:name w:val="WW8Num18z2"/>
    <w:rsid w:val="00951A5A"/>
    <w:rPr>
      <w:rFonts w:cs="Times New Roman"/>
      <w:b/>
    </w:rPr>
  </w:style>
  <w:style w:type="character" w:customStyle="1" w:styleId="WW8Num19z0">
    <w:name w:val="WW8Num19z0"/>
    <w:rsid w:val="00951A5A"/>
    <w:rPr>
      <w:rFonts w:ascii="Courier New" w:hAnsi="Courier New" w:cs="Times New Roman"/>
      <w:color w:val="000000"/>
    </w:rPr>
  </w:style>
  <w:style w:type="character" w:customStyle="1" w:styleId="WW8Num19z1">
    <w:name w:val="WW8Num19z1"/>
    <w:rsid w:val="00951A5A"/>
    <w:rPr>
      <w:rFonts w:ascii="Courier New" w:hAnsi="Courier New" w:cs="Times New Roman"/>
      <w:b/>
    </w:rPr>
  </w:style>
  <w:style w:type="character" w:customStyle="1" w:styleId="WW8Num19z2">
    <w:name w:val="WW8Num19z2"/>
    <w:rsid w:val="00951A5A"/>
    <w:rPr>
      <w:rFonts w:cs="Times New Roman"/>
      <w:b/>
    </w:rPr>
  </w:style>
  <w:style w:type="character" w:customStyle="1" w:styleId="WW8Num20z0">
    <w:name w:val="WW8Num20z0"/>
    <w:rsid w:val="00951A5A"/>
    <w:rPr>
      <w:rFonts w:ascii="Courier New" w:hAnsi="Courier New" w:cs="Times New Roman"/>
      <w:color w:val="000000"/>
      <w:sz w:val="24"/>
      <w:szCs w:val="24"/>
      <w:lang w:eastAsia="ru-RU"/>
    </w:rPr>
  </w:style>
  <w:style w:type="character" w:customStyle="1" w:styleId="WW8Num20z1">
    <w:name w:val="WW8Num20z1"/>
    <w:rsid w:val="00951A5A"/>
    <w:rPr>
      <w:rFonts w:ascii="Courier New" w:hAnsi="Courier New" w:cs="Times New Roman"/>
      <w:b/>
    </w:rPr>
  </w:style>
  <w:style w:type="character" w:customStyle="1" w:styleId="WW8Num20z2">
    <w:name w:val="WW8Num20z2"/>
    <w:rsid w:val="00951A5A"/>
    <w:rPr>
      <w:rFonts w:cs="Times New Roman"/>
      <w:b/>
    </w:rPr>
  </w:style>
  <w:style w:type="character" w:customStyle="1" w:styleId="WW8Num21z0">
    <w:name w:val="WW8Num21z0"/>
    <w:rsid w:val="00951A5A"/>
    <w:rPr>
      <w:rFonts w:cs="Times New Roman"/>
      <w:b/>
    </w:rPr>
  </w:style>
  <w:style w:type="character" w:customStyle="1" w:styleId="WW8Num22z0">
    <w:name w:val="WW8Num22z0"/>
    <w:rsid w:val="00951A5A"/>
    <w:rPr>
      <w:rFonts w:cs="Times New Roman"/>
      <w:b/>
    </w:rPr>
  </w:style>
  <w:style w:type="character" w:customStyle="1" w:styleId="24">
    <w:name w:val="Основной шрифт абзаца2"/>
    <w:rsid w:val="00951A5A"/>
  </w:style>
  <w:style w:type="character" w:customStyle="1" w:styleId="WW8Num11z1">
    <w:name w:val="WW8Num11z1"/>
    <w:rsid w:val="00951A5A"/>
  </w:style>
  <w:style w:type="character" w:customStyle="1" w:styleId="WW8Num11z2">
    <w:name w:val="WW8Num11z2"/>
    <w:rsid w:val="00951A5A"/>
  </w:style>
  <w:style w:type="character" w:customStyle="1" w:styleId="WW8Num11z3">
    <w:name w:val="WW8Num11z3"/>
    <w:rsid w:val="00951A5A"/>
  </w:style>
  <w:style w:type="character" w:customStyle="1" w:styleId="WW8Num11z4">
    <w:name w:val="WW8Num11z4"/>
    <w:rsid w:val="00951A5A"/>
  </w:style>
  <w:style w:type="character" w:customStyle="1" w:styleId="WW8Num11z5">
    <w:name w:val="WW8Num11z5"/>
    <w:rsid w:val="00951A5A"/>
  </w:style>
  <w:style w:type="character" w:customStyle="1" w:styleId="WW8Num11z6">
    <w:name w:val="WW8Num11z6"/>
    <w:rsid w:val="00951A5A"/>
  </w:style>
  <w:style w:type="character" w:customStyle="1" w:styleId="WW8Num11z7">
    <w:name w:val="WW8Num11z7"/>
    <w:rsid w:val="00951A5A"/>
  </w:style>
  <w:style w:type="character" w:customStyle="1" w:styleId="WW8Num11z8">
    <w:name w:val="WW8Num11z8"/>
    <w:rsid w:val="00951A5A"/>
  </w:style>
  <w:style w:type="character" w:customStyle="1" w:styleId="WW8Num13z2">
    <w:name w:val="WW8Num13z2"/>
    <w:rsid w:val="00951A5A"/>
    <w:rPr>
      <w:rFonts w:cs="Times New Roman"/>
      <w:b/>
    </w:rPr>
  </w:style>
  <w:style w:type="character" w:customStyle="1" w:styleId="WW8Num14z1">
    <w:name w:val="WW8Num14z1"/>
    <w:rsid w:val="00951A5A"/>
    <w:rPr>
      <w:rFonts w:ascii="Courier New" w:hAnsi="Courier New" w:cs="Times New Roman"/>
      <w:b/>
    </w:rPr>
  </w:style>
  <w:style w:type="character" w:customStyle="1" w:styleId="WW8Num15z1">
    <w:name w:val="WW8Num15z1"/>
    <w:rsid w:val="00951A5A"/>
    <w:rPr>
      <w:rFonts w:ascii="Courier New" w:hAnsi="Courier New" w:cs="Times New Roman"/>
      <w:b/>
    </w:rPr>
  </w:style>
  <w:style w:type="character" w:customStyle="1" w:styleId="WW8Num15z2">
    <w:name w:val="WW8Num15z2"/>
    <w:rsid w:val="00951A5A"/>
    <w:rPr>
      <w:rFonts w:cs="Times New Roman"/>
      <w:b/>
    </w:rPr>
  </w:style>
  <w:style w:type="character" w:customStyle="1" w:styleId="WW8Num18z1">
    <w:name w:val="WW8Num18z1"/>
    <w:rsid w:val="00951A5A"/>
  </w:style>
  <w:style w:type="character" w:customStyle="1" w:styleId="WW8Num18z3">
    <w:name w:val="WW8Num18z3"/>
    <w:rsid w:val="00951A5A"/>
  </w:style>
  <w:style w:type="character" w:customStyle="1" w:styleId="WW8Num18z4">
    <w:name w:val="WW8Num18z4"/>
    <w:rsid w:val="00951A5A"/>
  </w:style>
  <w:style w:type="character" w:customStyle="1" w:styleId="WW8Num18z5">
    <w:name w:val="WW8Num18z5"/>
    <w:rsid w:val="00951A5A"/>
  </w:style>
  <w:style w:type="character" w:customStyle="1" w:styleId="WW8Num18z6">
    <w:name w:val="WW8Num18z6"/>
    <w:rsid w:val="00951A5A"/>
  </w:style>
  <w:style w:type="character" w:customStyle="1" w:styleId="WW8Num18z7">
    <w:name w:val="WW8Num18z7"/>
    <w:rsid w:val="00951A5A"/>
  </w:style>
  <w:style w:type="character" w:customStyle="1" w:styleId="WW8Num18z8">
    <w:name w:val="WW8Num18z8"/>
    <w:rsid w:val="00951A5A"/>
  </w:style>
  <w:style w:type="character" w:customStyle="1" w:styleId="WW8Num19z3">
    <w:name w:val="WW8Num19z3"/>
    <w:rsid w:val="00951A5A"/>
  </w:style>
  <w:style w:type="character" w:customStyle="1" w:styleId="WW8Num19z4">
    <w:name w:val="WW8Num19z4"/>
    <w:rsid w:val="00951A5A"/>
  </w:style>
  <w:style w:type="character" w:customStyle="1" w:styleId="WW8Num19z5">
    <w:name w:val="WW8Num19z5"/>
    <w:rsid w:val="00951A5A"/>
  </w:style>
  <w:style w:type="character" w:customStyle="1" w:styleId="WW8Num19z6">
    <w:name w:val="WW8Num19z6"/>
    <w:rsid w:val="00951A5A"/>
  </w:style>
  <w:style w:type="character" w:customStyle="1" w:styleId="WW8Num19z7">
    <w:name w:val="WW8Num19z7"/>
    <w:rsid w:val="00951A5A"/>
  </w:style>
  <w:style w:type="character" w:customStyle="1" w:styleId="WW8Num19z8">
    <w:name w:val="WW8Num19z8"/>
    <w:rsid w:val="00951A5A"/>
  </w:style>
  <w:style w:type="character" w:customStyle="1" w:styleId="WW8Num21z1">
    <w:name w:val="WW8Num21z1"/>
    <w:rsid w:val="00951A5A"/>
  </w:style>
  <w:style w:type="character" w:customStyle="1" w:styleId="WW8Num21z2">
    <w:name w:val="WW8Num21z2"/>
    <w:rsid w:val="00951A5A"/>
  </w:style>
  <w:style w:type="character" w:customStyle="1" w:styleId="WW8Num21z3">
    <w:name w:val="WW8Num21z3"/>
    <w:rsid w:val="00951A5A"/>
  </w:style>
  <w:style w:type="character" w:customStyle="1" w:styleId="WW8Num21z4">
    <w:name w:val="WW8Num21z4"/>
    <w:rsid w:val="00951A5A"/>
  </w:style>
  <w:style w:type="character" w:customStyle="1" w:styleId="WW8Num21z5">
    <w:name w:val="WW8Num21z5"/>
    <w:rsid w:val="00951A5A"/>
  </w:style>
  <w:style w:type="character" w:customStyle="1" w:styleId="WW8Num21z6">
    <w:name w:val="WW8Num21z6"/>
    <w:rsid w:val="00951A5A"/>
  </w:style>
  <w:style w:type="character" w:customStyle="1" w:styleId="WW8Num21z7">
    <w:name w:val="WW8Num21z7"/>
    <w:rsid w:val="00951A5A"/>
  </w:style>
  <w:style w:type="character" w:customStyle="1" w:styleId="WW8Num21z8">
    <w:name w:val="WW8Num21z8"/>
    <w:rsid w:val="00951A5A"/>
  </w:style>
  <w:style w:type="character" w:customStyle="1" w:styleId="WW8Num4z1">
    <w:name w:val="WW8Num4z1"/>
    <w:rsid w:val="00951A5A"/>
    <w:rPr>
      <w:rFonts w:hint="default"/>
    </w:rPr>
  </w:style>
  <w:style w:type="character" w:customStyle="1" w:styleId="WW8Num4z2">
    <w:name w:val="WW8Num4z2"/>
    <w:rsid w:val="00951A5A"/>
    <w:rPr>
      <w:rFonts w:hint="default"/>
      <w:i w:val="0"/>
    </w:rPr>
  </w:style>
  <w:style w:type="character" w:customStyle="1" w:styleId="12">
    <w:name w:val="Основной шрифт абзаца1"/>
    <w:rsid w:val="00951A5A"/>
  </w:style>
  <w:style w:type="character" w:customStyle="1" w:styleId="13">
    <w:name w:val="Знак Знак1"/>
    <w:rsid w:val="00951A5A"/>
    <w:rPr>
      <w:rFonts w:ascii="Tahoma" w:hAnsi="Tahoma" w:cs="Tahoma"/>
      <w:sz w:val="16"/>
      <w:szCs w:val="16"/>
      <w:lang w:val="ru-RU" w:bidi="ar-SA"/>
    </w:rPr>
  </w:style>
  <w:style w:type="character" w:customStyle="1" w:styleId="34">
    <w:name w:val="Знак Знак3"/>
    <w:rsid w:val="00951A5A"/>
    <w:rPr>
      <w:rFonts w:ascii="Courier New" w:hAnsi="Courier New" w:cs="Courier New"/>
      <w:lang w:val="ru-RU" w:bidi="ar-SA"/>
    </w:rPr>
  </w:style>
  <w:style w:type="character" w:customStyle="1" w:styleId="af4">
    <w:name w:val="Знак Знак"/>
    <w:rsid w:val="00951A5A"/>
    <w:rPr>
      <w:b/>
      <w:sz w:val="28"/>
      <w:lang w:val="ru-RU" w:bidi="ar-SA"/>
    </w:rPr>
  </w:style>
  <w:style w:type="character" w:customStyle="1" w:styleId="af5">
    <w:name w:val="Символ сноски"/>
    <w:rsid w:val="00951A5A"/>
    <w:rPr>
      <w:vertAlign w:val="superscript"/>
    </w:rPr>
  </w:style>
  <w:style w:type="character" w:customStyle="1" w:styleId="41">
    <w:name w:val="Знак Знак4"/>
    <w:rsid w:val="00951A5A"/>
    <w:rPr>
      <w:sz w:val="24"/>
      <w:lang w:val="ru-RU" w:bidi="ar-SA"/>
    </w:rPr>
  </w:style>
  <w:style w:type="character" w:customStyle="1" w:styleId="25">
    <w:name w:val="Знак Знак2"/>
    <w:rsid w:val="00951A5A"/>
    <w:rPr>
      <w:sz w:val="24"/>
      <w:szCs w:val="24"/>
      <w:lang w:val="ru-RU" w:bidi="ar-SA"/>
    </w:rPr>
  </w:style>
  <w:style w:type="character" w:customStyle="1" w:styleId="110">
    <w:name w:val="Заголовок 1 Знак1"/>
    <w:aliases w:val="Заголовок 1 Знак Знак1,Заголовок 1 Знак Знак Знак Знак Знак Знак Знак Знак Знак Знак2,H1 Знак2,Заголовок 1 Знак Знак Знак Знак Знак Знак Знак Знак Знак Знак Знак Знак1,Заголовок 1 Знак Знак Знак Знак Знак Знак Знак Знак Знак Знак1 Знак"/>
    <w:rsid w:val="00951A5A"/>
    <w:rPr>
      <w:rFonts w:ascii="Arial" w:hAnsi="Arial" w:cs="Arial"/>
      <w:b/>
      <w:sz w:val="28"/>
      <w:szCs w:val="18"/>
      <w:lang w:val="ru-RU" w:bidi="ar-SA"/>
    </w:rPr>
  </w:style>
  <w:style w:type="character" w:customStyle="1" w:styleId="Heading1">
    <w:name w:val="Heading #1_"/>
    <w:rsid w:val="00951A5A"/>
    <w:rPr>
      <w:b/>
      <w:bCs/>
      <w:sz w:val="51"/>
      <w:szCs w:val="51"/>
      <w:lang w:bidi="ar-SA"/>
    </w:rPr>
  </w:style>
  <w:style w:type="character" w:customStyle="1" w:styleId="120">
    <w:name w:val="Знак Знак12"/>
    <w:rsid w:val="00951A5A"/>
    <w:rPr>
      <w:sz w:val="24"/>
      <w:szCs w:val="24"/>
      <w:u w:val="single"/>
      <w:lang w:val="ru-RU" w:bidi="ar-SA"/>
    </w:rPr>
  </w:style>
  <w:style w:type="character" w:customStyle="1" w:styleId="91">
    <w:name w:val="Знак Знак9"/>
    <w:rsid w:val="00951A5A"/>
    <w:rPr>
      <w:sz w:val="24"/>
      <w:szCs w:val="24"/>
      <w:lang w:val="ru-RU" w:bidi="ar-SA"/>
    </w:rPr>
  </w:style>
  <w:style w:type="character" w:customStyle="1" w:styleId="14">
    <w:name w:val="Знак сноски1"/>
    <w:rsid w:val="00951A5A"/>
    <w:rPr>
      <w:vertAlign w:val="superscript"/>
    </w:rPr>
  </w:style>
  <w:style w:type="character" w:styleId="af6">
    <w:name w:val="FollowedHyperlink"/>
    <w:uiPriority w:val="99"/>
    <w:rsid w:val="00951A5A"/>
    <w:rPr>
      <w:color w:val="0000FF"/>
      <w:u w:val="single"/>
    </w:rPr>
  </w:style>
  <w:style w:type="character" w:customStyle="1" w:styleId="af7">
    <w:name w:val="Символы концевой сноски"/>
    <w:rsid w:val="00951A5A"/>
    <w:rPr>
      <w:vertAlign w:val="superscript"/>
    </w:rPr>
  </w:style>
  <w:style w:type="character" w:customStyle="1" w:styleId="WW-">
    <w:name w:val="WW-Символы концевой сноски"/>
    <w:rsid w:val="00951A5A"/>
  </w:style>
  <w:style w:type="character" w:customStyle="1" w:styleId="apple-converted-space">
    <w:name w:val="apple-converted-space"/>
    <w:rsid w:val="00951A5A"/>
  </w:style>
  <w:style w:type="character" w:customStyle="1" w:styleId="s1">
    <w:name w:val="s1"/>
    <w:rsid w:val="00951A5A"/>
  </w:style>
  <w:style w:type="character" w:customStyle="1" w:styleId="af8">
    <w:name w:val="Маркеры списка"/>
    <w:rsid w:val="00951A5A"/>
    <w:rPr>
      <w:rFonts w:ascii="OpenSymbol" w:eastAsia="OpenSymbol" w:hAnsi="OpenSymbol" w:cs="OpenSymbol"/>
    </w:rPr>
  </w:style>
  <w:style w:type="character" w:customStyle="1" w:styleId="15">
    <w:name w:val="Знак концевой сноски1"/>
    <w:rsid w:val="00951A5A"/>
    <w:rPr>
      <w:vertAlign w:val="superscript"/>
    </w:rPr>
  </w:style>
  <w:style w:type="character" w:customStyle="1" w:styleId="ListLabel1">
    <w:name w:val="ListLabel 1"/>
    <w:rsid w:val="00951A5A"/>
    <w:rPr>
      <w:rFonts w:cs="Times New Roman"/>
      <w:b/>
    </w:rPr>
  </w:style>
  <w:style w:type="character" w:customStyle="1" w:styleId="ListLabel2">
    <w:name w:val="ListLabel 2"/>
    <w:rsid w:val="00951A5A"/>
    <w:rPr>
      <w:rFonts w:cs="Courier New"/>
    </w:rPr>
  </w:style>
  <w:style w:type="character" w:customStyle="1" w:styleId="ListLabel3">
    <w:name w:val="ListLabel 3"/>
    <w:rsid w:val="00951A5A"/>
    <w:rPr>
      <w:rFonts w:cs="Times New Roman"/>
      <w:color w:val="000000"/>
    </w:rPr>
  </w:style>
  <w:style w:type="character" w:customStyle="1" w:styleId="ListLabel5">
    <w:name w:val="ListLabel 5"/>
    <w:rsid w:val="00951A5A"/>
    <w:rPr>
      <w:rFonts w:cs="Symbol"/>
      <w:sz w:val="22"/>
      <w:szCs w:val="22"/>
    </w:rPr>
  </w:style>
  <w:style w:type="character" w:customStyle="1" w:styleId="ListLabel6">
    <w:name w:val="ListLabel 6"/>
    <w:rsid w:val="00951A5A"/>
    <w:rPr>
      <w:b w:val="0"/>
      <w:bCs w:val="0"/>
      <w:sz w:val="22"/>
      <w:szCs w:val="22"/>
      <w:lang w:val="ru-RU"/>
    </w:rPr>
  </w:style>
  <w:style w:type="character" w:styleId="af9">
    <w:name w:val="endnote reference"/>
    <w:rsid w:val="00951A5A"/>
    <w:rPr>
      <w:vertAlign w:val="superscript"/>
    </w:rPr>
  </w:style>
  <w:style w:type="paragraph" w:customStyle="1" w:styleId="16">
    <w:name w:val="Заголовок1"/>
    <w:basedOn w:val="a"/>
    <w:next w:val="af2"/>
    <w:rsid w:val="00951A5A"/>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uiPriority w:val="99"/>
    <w:rsid w:val="00951A5A"/>
    <w:pPr>
      <w:suppressAutoHyphens/>
      <w:spacing w:after="0"/>
      <w:jc w:val="both"/>
    </w:pPr>
    <w:rPr>
      <w:rFonts w:cs="Mangal"/>
      <w:lang w:eastAsia="zh-CN"/>
    </w:rPr>
  </w:style>
  <w:style w:type="paragraph" w:styleId="afb">
    <w:name w:val="caption"/>
    <w:basedOn w:val="16"/>
    <w:next w:val="af2"/>
    <w:uiPriority w:val="99"/>
    <w:qFormat/>
    <w:rsid w:val="00951A5A"/>
    <w:rPr>
      <w:bCs/>
      <w:sz w:val="56"/>
      <w:szCs w:val="56"/>
    </w:rPr>
  </w:style>
  <w:style w:type="paragraph" w:customStyle="1" w:styleId="26">
    <w:name w:val="Указатель2"/>
    <w:basedOn w:val="a"/>
    <w:rsid w:val="00951A5A"/>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951A5A"/>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951A5A"/>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951A5A"/>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uiPriority w:val="99"/>
    <w:rsid w:val="00951A5A"/>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uiPriority w:val="99"/>
    <w:rsid w:val="00951A5A"/>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951A5A"/>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951A5A"/>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
    <w:rsid w:val="00951A5A"/>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uiPriority w:val="99"/>
    <w:rsid w:val="00951A5A"/>
    <w:pPr>
      <w:widowControl w:val="0"/>
      <w:suppressAutoHyphens/>
      <w:autoSpaceDE w:val="0"/>
      <w:ind w:right="19772"/>
    </w:pPr>
    <w:rPr>
      <w:rFonts w:ascii="Courier New" w:eastAsia="Times New Roman" w:hAnsi="Courier New" w:cs="Courier New"/>
      <w:sz w:val="20"/>
      <w:szCs w:val="20"/>
      <w:lang w:eastAsia="zh-CN"/>
    </w:rPr>
  </w:style>
  <w:style w:type="paragraph" w:customStyle="1" w:styleId="311">
    <w:name w:val="Основной текст 31"/>
    <w:basedOn w:val="a"/>
    <w:uiPriority w:val="99"/>
    <w:rsid w:val="00951A5A"/>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uiPriority w:val="99"/>
    <w:rsid w:val="00951A5A"/>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951A5A"/>
    <w:pPr>
      <w:suppressAutoHyphens/>
      <w:autoSpaceDE w:val="0"/>
      <w:ind w:firstLine="720"/>
    </w:pPr>
    <w:rPr>
      <w:rFonts w:ascii="Arial" w:eastAsia="Times New Roman" w:hAnsi="Arial" w:cs="Arial"/>
      <w:sz w:val="20"/>
      <w:szCs w:val="20"/>
      <w:lang w:eastAsia="zh-CN"/>
    </w:rPr>
  </w:style>
  <w:style w:type="paragraph" w:customStyle="1" w:styleId="xl26">
    <w:name w:val="xl26"/>
    <w:basedOn w:val="a"/>
    <w:rsid w:val="00951A5A"/>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afe"/>
    <w:rsid w:val="00951A5A"/>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e">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0"/>
    <w:link w:val="afd"/>
    <w:rsid w:val="00951A5A"/>
    <w:rPr>
      <w:rFonts w:eastAsia="Times New Roman"/>
      <w:lang w:eastAsia="zh-CN"/>
    </w:rPr>
  </w:style>
  <w:style w:type="paragraph" w:customStyle="1" w:styleId="ConsPlusCell">
    <w:name w:val="ConsPlusCell"/>
    <w:rsid w:val="00951A5A"/>
    <w:pPr>
      <w:suppressAutoHyphens/>
      <w:autoSpaceDE w:val="0"/>
    </w:pPr>
    <w:rPr>
      <w:rFonts w:eastAsia="Times New Roman"/>
      <w:lang w:eastAsia="zh-CN"/>
    </w:rPr>
  </w:style>
  <w:style w:type="paragraph" w:customStyle="1" w:styleId="aff">
    <w:name w:val="Подпись письма"/>
    <w:basedOn w:val="a"/>
    <w:rsid w:val="00951A5A"/>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951A5A"/>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uiPriority w:val="99"/>
    <w:rsid w:val="00951A5A"/>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uiPriority w:val="99"/>
    <w:rsid w:val="00951A5A"/>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951A5A"/>
    <w:pPr>
      <w:widowControl w:val="0"/>
      <w:suppressAutoHyphens/>
      <w:ind w:firstLine="720"/>
    </w:pPr>
    <w:rPr>
      <w:rFonts w:eastAsia="Times New Roman"/>
      <w:sz w:val="20"/>
      <w:szCs w:val="20"/>
      <w:lang w:eastAsia="zh-CN"/>
    </w:rPr>
  </w:style>
  <w:style w:type="paragraph" w:styleId="aff0">
    <w:name w:val="Normal (Web)"/>
    <w:aliases w:val="Знак3,Обычный (веб)1,Обычный (Web)1"/>
    <w:basedOn w:val="a"/>
    <w:link w:val="aff1"/>
    <w:uiPriority w:val="99"/>
    <w:rsid w:val="00951A5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uiPriority w:val="99"/>
    <w:rsid w:val="00951A5A"/>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951A5A"/>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951A5A"/>
    <w:pPr>
      <w:widowControl w:val="0"/>
      <w:tabs>
        <w:tab w:val="num" w:pos="720"/>
      </w:tabs>
      <w:suppressAutoHyphens/>
      <w:autoSpaceDE w:val="0"/>
    </w:pPr>
    <w:rPr>
      <w:rFonts w:ascii="Courier New" w:eastAsia="Times New Roman" w:hAnsi="Courier New" w:cs="Courier New"/>
      <w:sz w:val="20"/>
      <w:szCs w:val="20"/>
      <w:lang w:eastAsia="zh-CN"/>
    </w:rPr>
  </w:style>
  <w:style w:type="paragraph" w:customStyle="1" w:styleId="aff2">
    <w:name w:val="Таблицы (моноширинный)"/>
    <w:basedOn w:val="a"/>
    <w:next w:val="a"/>
    <w:uiPriority w:val="99"/>
    <w:rsid w:val="00951A5A"/>
    <w:pPr>
      <w:suppressAutoHyphens/>
      <w:autoSpaceDE w:val="0"/>
      <w:jc w:val="both"/>
    </w:pPr>
    <w:rPr>
      <w:rFonts w:eastAsia="Times New Roman"/>
      <w:color w:val="auto"/>
      <w:sz w:val="20"/>
      <w:szCs w:val="20"/>
      <w:lang w:eastAsia="zh-CN" w:bidi="ar-SA"/>
    </w:rPr>
  </w:style>
  <w:style w:type="paragraph" w:customStyle="1" w:styleId="1a">
    <w:name w:val="Стиль1"/>
    <w:basedOn w:val="a"/>
    <w:uiPriority w:val="99"/>
    <w:rsid w:val="00951A5A"/>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3">
    <w:name w:val="Subtitle"/>
    <w:basedOn w:val="a"/>
    <w:next w:val="af2"/>
    <w:link w:val="aff4"/>
    <w:uiPriority w:val="99"/>
    <w:qFormat/>
    <w:rsid w:val="00951A5A"/>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4">
    <w:name w:val="Подзаголовок Знак"/>
    <w:basedOn w:val="a0"/>
    <w:link w:val="aff3"/>
    <w:uiPriority w:val="99"/>
    <w:rsid w:val="00951A5A"/>
    <w:rPr>
      <w:rFonts w:eastAsia="Times New Roman"/>
      <w:b/>
      <w:lang w:eastAsia="zh-CN"/>
    </w:rPr>
  </w:style>
  <w:style w:type="paragraph" w:customStyle="1" w:styleId="Heading10">
    <w:name w:val="Heading #1"/>
    <w:basedOn w:val="a"/>
    <w:rsid w:val="00951A5A"/>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5">
    <w:name w:val="Содержимое таблицы"/>
    <w:basedOn w:val="a"/>
    <w:rsid w:val="00951A5A"/>
    <w:pPr>
      <w:widowControl/>
      <w:suppressLineNumbers/>
      <w:suppressAutoHyphens/>
    </w:pPr>
    <w:rPr>
      <w:rFonts w:ascii="Times New Roman" w:eastAsia="Times New Roman" w:hAnsi="Times New Roman" w:cs="Times New Roman"/>
      <w:color w:val="auto"/>
      <w:lang w:eastAsia="zh-CN" w:bidi="ar-SA"/>
    </w:rPr>
  </w:style>
  <w:style w:type="paragraph" w:customStyle="1" w:styleId="aff6">
    <w:name w:val="Заголовок таблицы"/>
    <w:basedOn w:val="aff5"/>
    <w:rsid w:val="00951A5A"/>
    <w:pPr>
      <w:jc w:val="center"/>
    </w:pPr>
    <w:rPr>
      <w:b/>
      <w:bCs/>
    </w:rPr>
  </w:style>
  <w:style w:type="paragraph" w:customStyle="1" w:styleId="aff7">
    <w:name w:val="Содержимое врезки"/>
    <w:basedOn w:val="a"/>
    <w:rsid w:val="00951A5A"/>
    <w:pPr>
      <w:widowControl/>
      <w:suppressAutoHyphens/>
    </w:pPr>
    <w:rPr>
      <w:rFonts w:ascii="Times New Roman" w:eastAsia="Times New Roman" w:hAnsi="Times New Roman" w:cs="Times New Roman"/>
      <w:color w:val="auto"/>
      <w:lang w:eastAsia="zh-CN" w:bidi="ar-SA"/>
    </w:rPr>
  </w:style>
  <w:style w:type="paragraph" w:customStyle="1" w:styleId="aff8">
    <w:name w:val="Блочная цитата"/>
    <w:basedOn w:val="a"/>
    <w:rsid w:val="00951A5A"/>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951A5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951A5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uiPriority w:val="99"/>
    <w:rsid w:val="00951A5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951A5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uiPriority w:val="99"/>
    <w:rsid w:val="00951A5A"/>
    <w:pPr>
      <w:suppressAutoHyphens/>
      <w:snapToGrid w:val="0"/>
    </w:pPr>
    <w:rPr>
      <w:rFonts w:eastAsia="Times New Roman"/>
      <w:sz w:val="25"/>
      <w:szCs w:val="20"/>
      <w:lang w:eastAsia="zh-CN"/>
    </w:rPr>
  </w:style>
  <w:style w:type="paragraph" w:customStyle="1" w:styleId="28">
    <w:name w:val="Обычный2"/>
    <w:uiPriority w:val="99"/>
    <w:rsid w:val="00951A5A"/>
    <w:pPr>
      <w:widowControl w:val="0"/>
      <w:suppressAutoHyphens/>
      <w:snapToGrid w:val="0"/>
      <w:ind w:firstLine="720"/>
    </w:pPr>
    <w:rPr>
      <w:rFonts w:eastAsia="Times New Roman"/>
      <w:sz w:val="20"/>
      <w:szCs w:val="20"/>
      <w:lang w:eastAsia="zh-CN" w:bidi="hi-IN"/>
    </w:rPr>
  </w:style>
  <w:style w:type="paragraph" w:customStyle="1" w:styleId="pj">
    <w:name w:val="pj"/>
    <w:basedOn w:val="a"/>
    <w:rsid w:val="00951A5A"/>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951A5A"/>
    <w:rPr>
      <w:rFonts w:ascii="Arial" w:eastAsia="Times New Roman" w:hAnsi="Arial" w:cs="Arial"/>
      <w:sz w:val="20"/>
      <w:szCs w:val="20"/>
      <w:lang w:eastAsia="zh-CN"/>
    </w:rPr>
  </w:style>
  <w:style w:type="character" w:customStyle="1" w:styleId="aff9">
    <w:name w:val="Основной текст_"/>
    <w:link w:val="29"/>
    <w:uiPriority w:val="99"/>
    <w:rsid w:val="00951A5A"/>
    <w:rPr>
      <w:rFonts w:eastAsia="Times New Roman"/>
      <w:sz w:val="21"/>
      <w:szCs w:val="21"/>
      <w:shd w:val="clear" w:color="auto" w:fill="FFFFFF"/>
    </w:rPr>
  </w:style>
  <w:style w:type="character" w:customStyle="1" w:styleId="affa">
    <w:name w:val="Подпись к таблице_"/>
    <w:link w:val="affb"/>
    <w:rsid w:val="00951A5A"/>
    <w:rPr>
      <w:rFonts w:eastAsia="Times New Roman"/>
      <w:i/>
      <w:iCs/>
      <w:sz w:val="21"/>
      <w:szCs w:val="21"/>
      <w:shd w:val="clear" w:color="auto" w:fill="FFFFFF"/>
    </w:rPr>
  </w:style>
  <w:style w:type="character" w:customStyle="1" w:styleId="affc">
    <w:name w:val="Подпись к таблице + Не курсив"/>
    <w:rsid w:val="00951A5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951A5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951A5A"/>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951A5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d"/>
    <w:rsid w:val="00951A5A"/>
    <w:rPr>
      <w:rFonts w:eastAsia="Times New Roman"/>
      <w:sz w:val="21"/>
      <w:szCs w:val="21"/>
      <w:shd w:val="clear" w:color="auto" w:fill="FFFFFF"/>
    </w:rPr>
  </w:style>
  <w:style w:type="character" w:customStyle="1" w:styleId="afff">
    <w:name w:val="Колонтитул"/>
    <w:rsid w:val="00951A5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951A5A"/>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9"/>
    <w:uiPriority w:val="99"/>
    <w:rsid w:val="00951A5A"/>
    <w:pPr>
      <w:shd w:val="clear" w:color="auto" w:fill="FFFFFF"/>
      <w:spacing w:line="274" w:lineRule="exact"/>
      <w:jc w:val="both"/>
    </w:pPr>
    <w:rPr>
      <w:rFonts w:ascii="Times New Roman" w:eastAsia="Times New Roman" w:hAnsi="Times New Roman" w:cs="Times New Roman"/>
      <w:color w:val="auto"/>
      <w:sz w:val="21"/>
      <w:szCs w:val="21"/>
      <w:lang w:eastAsia="en-US" w:bidi="ar-SA"/>
    </w:rPr>
  </w:style>
  <w:style w:type="paragraph" w:customStyle="1" w:styleId="affb">
    <w:name w:val="Подпись к таблице"/>
    <w:basedOn w:val="a"/>
    <w:link w:val="affa"/>
    <w:rsid w:val="00951A5A"/>
    <w:pPr>
      <w:shd w:val="clear" w:color="auto" w:fill="FFFFFF"/>
      <w:spacing w:line="0" w:lineRule="atLeast"/>
    </w:pPr>
    <w:rPr>
      <w:rFonts w:ascii="Times New Roman" w:eastAsia="Times New Roman" w:hAnsi="Times New Roman" w:cs="Times New Roman"/>
      <w:i/>
      <w:iCs/>
      <w:color w:val="auto"/>
      <w:sz w:val="21"/>
      <w:szCs w:val="21"/>
      <w:lang w:eastAsia="en-US" w:bidi="ar-SA"/>
    </w:rPr>
  </w:style>
  <w:style w:type="paragraph" w:customStyle="1" w:styleId="1d">
    <w:name w:val="Колонтитул1"/>
    <w:basedOn w:val="a"/>
    <w:link w:val="affe"/>
    <w:rsid w:val="00951A5A"/>
    <w:pPr>
      <w:shd w:val="clear" w:color="auto" w:fill="FFFFFF"/>
      <w:spacing w:line="0" w:lineRule="atLeast"/>
    </w:pPr>
    <w:rPr>
      <w:rFonts w:ascii="Times New Roman" w:eastAsia="Times New Roman" w:hAnsi="Times New Roman" w:cs="Times New Roman"/>
      <w:color w:val="auto"/>
      <w:sz w:val="21"/>
      <w:szCs w:val="21"/>
      <w:lang w:eastAsia="en-US" w:bidi="ar-SA"/>
    </w:rPr>
  </w:style>
  <w:style w:type="character" w:customStyle="1" w:styleId="2a">
    <w:name w:val="Основной текст (2) + Не курсив"/>
    <w:uiPriority w:val="99"/>
    <w:rsid w:val="00951A5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951A5A"/>
    <w:rPr>
      <w:rFonts w:eastAsia="Times New Roman"/>
      <w:sz w:val="21"/>
      <w:szCs w:val="21"/>
      <w:shd w:val="clear" w:color="auto" w:fill="FFFFFF"/>
    </w:rPr>
  </w:style>
  <w:style w:type="character" w:customStyle="1" w:styleId="1f">
    <w:name w:val="Заголовок №1"/>
    <w:rsid w:val="00951A5A"/>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951A5A"/>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eastAsia="en-US" w:bidi="ar-SA"/>
    </w:rPr>
  </w:style>
  <w:style w:type="character" w:customStyle="1" w:styleId="blk">
    <w:name w:val="blk"/>
    <w:rsid w:val="00951A5A"/>
  </w:style>
  <w:style w:type="paragraph" w:customStyle="1" w:styleId="2b">
    <w:name w:val="Абзац списка2"/>
    <w:basedOn w:val="a"/>
    <w:uiPriority w:val="99"/>
    <w:rsid w:val="00951A5A"/>
    <w:pPr>
      <w:widowControl/>
      <w:ind w:left="720"/>
    </w:pPr>
    <w:rPr>
      <w:rFonts w:ascii="Times New Roman" w:eastAsia="Times New Roman" w:hAnsi="Times New Roman" w:cs="Times New Roman"/>
      <w:color w:val="auto"/>
      <w:lang w:bidi="ar-SA"/>
    </w:rPr>
  </w:style>
  <w:style w:type="paragraph" w:styleId="afff0">
    <w:name w:val="endnote text"/>
    <w:basedOn w:val="a"/>
    <w:link w:val="afff1"/>
    <w:unhideWhenUsed/>
    <w:rsid w:val="00951A5A"/>
    <w:pPr>
      <w:widowControl/>
    </w:pPr>
    <w:rPr>
      <w:rFonts w:ascii="Times New Roman" w:eastAsia="Times New Roman" w:hAnsi="Times New Roman" w:cs="Times New Roman"/>
      <w:color w:val="auto"/>
      <w:sz w:val="20"/>
      <w:szCs w:val="20"/>
      <w:lang w:bidi="ar-SA"/>
    </w:rPr>
  </w:style>
  <w:style w:type="character" w:customStyle="1" w:styleId="afff1">
    <w:name w:val="Текст концевой сноски Знак"/>
    <w:basedOn w:val="a0"/>
    <w:link w:val="afff0"/>
    <w:rsid w:val="00951A5A"/>
    <w:rPr>
      <w:rFonts w:eastAsia="Times New Roman"/>
      <w:sz w:val="20"/>
      <w:szCs w:val="20"/>
      <w:lang w:eastAsia="ru-RU"/>
    </w:rPr>
  </w:style>
  <w:style w:type="paragraph" w:styleId="35">
    <w:name w:val="Body Text 3"/>
    <w:basedOn w:val="a"/>
    <w:link w:val="36"/>
    <w:uiPriority w:val="99"/>
    <w:unhideWhenUsed/>
    <w:rsid w:val="00951A5A"/>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951A5A"/>
    <w:rPr>
      <w:rFonts w:eastAsia="Times New Roman"/>
      <w:sz w:val="16"/>
      <w:szCs w:val="16"/>
      <w:lang w:eastAsia="ru-RU"/>
    </w:rPr>
  </w:style>
  <w:style w:type="character" w:customStyle="1" w:styleId="nobr">
    <w:name w:val="nobr"/>
    <w:basedOn w:val="a0"/>
    <w:rsid w:val="00951A5A"/>
  </w:style>
  <w:style w:type="character" w:styleId="afff2">
    <w:name w:val="Placeholder Text"/>
    <w:basedOn w:val="a0"/>
    <w:uiPriority w:val="99"/>
    <w:semiHidden/>
    <w:rsid w:val="00951A5A"/>
    <w:rPr>
      <w:color w:val="808080"/>
    </w:rPr>
  </w:style>
  <w:style w:type="paragraph" w:styleId="afff3">
    <w:name w:val="annotation text"/>
    <w:basedOn w:val="a"/>
    <w:link w:val="afff4"/>
    <w:uiPriority w:val="99"/>
    <w:unhideWhenUsed/>
    <w:rsid w:val="00951A5A"/>
    <w:rPr>
      <w:sz w:val="20"/>
      <w:szCs w:val="20"/>
    </w:rPr>
  </w:style>
  <w:style w:type="character" w:customStyle="1" w:styleId="afff4">
    <w:name w:val="Текст примечания Знак"/>
    <w:basedOn w:val="a0"/>
    <w:link w:val="afff3"/>
    <w:uiPriority w:val="99"/>
    <w:rsid w:val="00951A5A"/>
    <w:rPr>
      <w:rFonts w:ascii="Courier New" w:eastAsia="Courier New" w:hAnsi="Courier New" w:cs="Courier New"/>
      <w:color w:val="000000"/>
      <w:sz w:val="20"/>
      <w:szCs w:val="20"/>
      <w:lang w:eastAsia="ru-RU" w:bidi="ru-RU"/>
    </w:rPr>
  </w:style>
  <w:style w:type="table" w:styleId="afff5">
    <w:name w:val="Table Grid"/>
    <w:basedOn w:val="a1"/>
    <w:uiPriority w:val="39"/>
    <w:rsid w:val="00951A5A"/>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3">
    <w:name w:val="Основной текст (11)_"/>
    <w:basedOn w:val="a0"/>
    <w:link w:val="114"/>
    <w:uiPriority w:val="99"/>
    <w:rsid w:val="00951A5A"/>
    <w:rPr>
      <w:rFonts w:eastAsia="Times New Roman"/>
      <w:sz w:val="26"/>
      <w:szCs w:val="26"/>
      <w:shd w:val="clear" w:color="auto" w:fill="FFFFFF"/>
    </w:rPr>
  </w:style>
  <w:style w:type="paragraph" w:customStyle="1" w:styleId="114">
    <w:name w:val="Основной текст (11)"/>
    <w:basedOn w:val="a"/>
    <w:link w:val="113"/>
    <w:uiPriority w:val="99"/>
    <w:rsid w:val="00951A5A"/>
    <w:pPr>
      <w:shd w:val="clear" w:color="auto" w:fill="FFFFFF"/>
      <w:spacing w:line="283" w:lineRule="exact"/>
      <w:ind w:hanging="1780"/>
      <w:jc w:val="both"/>
    </w:pPr>
    <w:rPr>
      <w:rFonts w:ascii="Times New Roman" w:eastAsia="Times New Roman" w:hAnsi="Times New Roman" w:cs="Times New Roman"/>
      <w:color w:val="auto"/>
      <w:sz w:val="26"/>
      <w:szCs w:val="26"/>
      <w:lang w:eastAsia="en-US" w:bidi="ar-SA"/>
    </w:rPr>
  </w:style>
  <w:style w:type="numbering" w:customStyle="1" w:styleId="1f0">
    <w:name w:val="Нет списка1"/>
    <w:next w:val="a2"/>
    <w:uiPriority w:val="99"/>
    <w:semiHidden/>
    <w:unhideWhenUsed/>
    <w:rsid w:val="00951A5A"/>
  </w:style>
  <w:style w:type="numbering" w:customStyle="1" w:styleId="2c">
    <w:name w:val="Нет списка2"/>
    <w:next w:val="a2"/>
    <w:uiPriority w:val="99"/>
    <w:semiHidden/>
    <w:unhideWhenUsed/>
    <w:rsid w:val="00951A5A"/>
  </w:style>
  <w:style w:type="table" w:customStyle="1" w:styleId="1f1">
    <w:name w:val="Сетка таблицы1"/>
    <w:basedOn w:val="a1"/>
    <w:next w:val="afff5"/>
    <w:rsid w:val="00951A5A"/>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
    <w:name w:val="Нет списка11"/>
    <w:next w:val="a2"/>
    <w:uiPriority w:val="99"/>
    <w:semiHidden/>
    <w:unhideWhenUsed/>
    <w:rsid w:val="00951A5A"/>
  </w:style>
  <w:style w:type="character" w:customStyle="1" w:styleId="212">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951A5A"/>
    <w:rPr>
      <w:rFonts w:ascii="Arial" w:eastAsia="Times New Roman" w:hAnsi="Arial" w:cs="Times New Roman"/>
      <w:b/>
      <w:bCs/>
      <w:i/>
      <w:iCs/>
      <w:sz w:val="28"/>
      <w:szCs w:val="28"/>
    </w:rPr>
  </w:style>
  <w:style w:type="paragraph" w:customStyle="1" w:styleId="title1">
    <w:name w:val="title1"/>
    <w:basedOn w:val="a"/>
    <w:uiPriority w:val="99"/>
    <w:rsid w:val="00951A5A"/>
    <w:pPr>
      <w:widowControl/>
      <w:spacing w:before="100" w:beforeAutospacing="1" w:after="100" w:afterAutospacing="1"/>
    </w:pPr>
    <w:rPr>
      <w:rFonts w:ascii="Times New Roman" w:eastAsia="Times New Roman" w:hAnsi="Times New Roman" w:cs="Times New Roman"/>
      <w:i/>
      <w:iCs/>
      <w:color w:val="auto"/>
      <w:lang w:bidi="ar-SA"/>
    </w:rPr>
  </w:style>
  <w:style w:type="paragraph" w:customStyle="1" w:styleId="western1">
    <w:name w:val="western1"/>
    <w:basedOn w:val="a"/>
    <w:uiPriority w:val="99"/>
    <w:rsid w:val="00951A5A"/>
    <w:pPr>
      <w:widowControl/>
      <w:spacing w:before="100" w:beforeAutospacing="1" w:after="119"/>
    </w:pPr>
    <w:rPr>
      <w:rFonts w:ascii="Times New Roman" w:eastAsia="Times New Roman" w:hAnsi="Times New Roman" w:cs="Times New Roman"/>
      <w:color w:val="auto"/>
      <w:lang w:bidi="ar-SA"/>
    </w:rPr>
  </w:style>
  <w:style w:type="paragraph" w:customStyle="1" w:styleId="Heading">
    <w:name w:val="Heading"/>
    <w:uiPriority w:val="99"/>
    <w:rsid w:val="00951A5A"/>
    <w:pPr>
      <w:autoSpaceDE w:val="0"/>
      <w:autoSpaceDN w:val="0"/>
      <w:adjustRightInd w:val="0"/>
    </w:pPr>
    <w:rPr>
      <w:rFonts w:ascii="Arial" w:eastAsia="Calibri" w:hAnsi="Arial" w:cs="Arial"/>
      <w:b/>
      <w:bCs/>
      <w:sz w:val="22"/>
      <w:szCs w:val="22"/>
      <w:lang w:eastAsia="ru-RU"/>
    </w:rPr>
  </w:style>
  <w:style w:type="paragraph" w:customStyle="1" w:styleId="Preformat">
    <w:name w:val="Preformat"/>
    <w:uiPriority w:val="99"/>
    <w:rsid w:val="00951A5A"/>
    <w:pPr>
      <w:autoSpaceDE w:val="0"/>
      <w:autoSpaceDN w:val="0"/>
      <w:adjustRightInd w:val="0"/>
    </w:pPr>
    <w:rPr>
      <w:rFonts w:ascii="Courier New" w:eastAsia="Calibri" w:hAnsi="Courier New" w:cs="Courier New"/>
      <w:sz w:val="20"/>
      <w:szCs w:val="20"/>
      <w:lang w:eastAsia="ru-RU"/>
    </w:rPr>
  </w:style>
  <w:style w:type="paragraph" w:customStyle="1" w:styleId="Context">
    <w:name w:val="Context"/>
    <w:uiPriority w:val="99"/>
    <w:rsid w:val="00951A5A"/>
    <w:pPr>
      <w:autoSpaceDE w:val="0"/>
      <w:autoSpaceDN w:val="0"/>
      <w:adjustRightInd w:val="0"/>
    </w:pPr>
    <w:rPr>
      <w:rFonts w:ascii="Arial Unicode MS" w:eastAsia="Arial Unicode MS" w:cs="Arial Unicode MS"/>
      <w:sz w:val="28"/>
      <w:szCs w:val="28"/>
      <w:lang w:eastAsia="ru-RU"/>
    </w:rPr>
  </w:style>
  <w:style w:type="paragraph" w:customStyle="1" w:styleId="xl24">
    <w:name w:val="xl24"/>
    <w:basedOn w:val="a"/>
    <w:uiPriority w:val="99"/>
    <w:rsid w:val="00951A5A"/>
    <w:pPr>
      <w:widowControl/>
      <w:spacing w:before="100" w:after="100"/>
      <w:jc w:val="center"/>
      <w:textAlignment w:val="center"/>
    </w:pPr>
    <w:rPr>
      <w:rFonts w:ascii="Times New Roman" w:eastAsia="Times New Roman" w:hAnsi="Times New Roman" w:cs="Times New Roman"/>
      <w:color w:val="auto"/>
      <w:szCs w:val="20"/>
      <w:lang w:bidi="ar-SA"/>
    </w:rPr>
  </w:style>
  <w:style w:type="character" w:customStyle="1" w:styleId="match">
    <w:name w:val="match"/>
    <w:basedOn w:val="a0"/>
    <w:rsid w:val="00951A5A"/>
  </w:style>
  <w:style w:type="paragraph" w:customStyle="1" w:styleId="formattext">
    <w:name w:val="formattext"/>
    <w:basedOn w:val="a"/>
    <w:rsid w:val="00951A5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nformattext">
    <w:name w:val="unformattext"/>
    <w:basedOn w:val="a"/>
    <w:uiPriority w:val="99"/>
    <w:rsid w:val="00951A5A"/>
    <w:pPr>
      <w:widowControl/>
      <w:spacing w:before="100" w:beforeAutospacing="1" w:after="100" w:afterAutospacing="1"/>
    </w:pPr>
    <w:rPr>
      <w:rFonts w:ascii="Times New Roman" w:eastAsia="Times New Roman" w:hAnsi="Times New Roman" w:cs="Times New Roman"/>
      <w:color w:val="auto"/>
      <w:lang w:bidi="ar-SA"/>
    </w:rPr>
  </w:style>
  <w:style w:type="character" w:styleId="afff6">
    <w:name w:val="Emphasis"/>
    <w:uiPriority w:val="20"/>
    <w:qFormat/>
    <w:rsid w:val="00951A5A"/>
    <w:rPr>
      <w:i/>
      <w:iCs/>
    </w:rPr>
  </w:style>
  <w:style w:type="character" w:styleId="afff7">
    <w:name w:val="Strong"/>
    <w:uiPriority w:val="22"/>
    <w:qFormat/>
    <w:rsid w:val="00951A5A"/>
    <w:rPr>
      <w:b/>
      <w:bCs/>
    </w:rPr>
  </w:style>
  <w:style w:type="paragraph" w:customStyle="1" w:styleId="FORMATTEXT0">
    <w:name w:val=".FORMATTEXT"/>
    <w:uiPriority w:val="99"/>
    <w:rsid w:val="00951A5A"/>
    <w:pPr>
      <w:widowControl w:val="0"/>
      <w:autoSpaceDE w:val="0"/>
      <w:autoSpaceDN w:val="0"/>
      <w:adjustRightInd w:val="0"/>
    </w:pPr>
    <w:rPr>
      <w:rFonts w:eastAsia="Times New Roman"/>
      <w:lang w:eastAsia="ru-RU"/>
    </w:rPr>
  </w:style>
  <w:style w:type="paragraph" w:customStyle="1" w:styleId="HEADERTEXT0">
    <w:name w:val=".HEADERTEXT"/>
    <w:uiPriority w:val="99"/>
    <w:rsid w:val="00951A5A"/>
    <w:pPr>
      <w:widowControl w:val="0"/>
      <w:autoSpaceDE w:val="0"/>
      <w:autoSpaceDN w:val="0"/>
      <w:adjustRightInd w:val="0"/>
    </w:pPr>
    <w:rPr>
      <w:rFonts w:ascii="Arial" w:eastAsia="Times New Roman" w:hAnsi="Arial" w:cs="Arial"/>
      <w:color w:val="2B4279"/>
      <w:sz w:val="22"/>
      <w:szCs w:val="22"/>
      <w:lang w:eastAsia="ru-RU"/>
    </w:rPr>
  </w:style>
  <w:style w:type="paragraph" w:customStyle="1" w:styleId="MIDDLEPICT">
    <w:name w:val=".MIDDLEPICT"/>
    <w:uiPriority w:val="99"/>
    <w:rsid w:val="00951A5A"/>
    <w:pPr>
      <w:widowControl w:val="0"/>
      <w:autoSpaceDE w:val="0"/>
      <w:autoSpaceDN w:val="0"/>
      <w:adjustRightInd w:val="0"/>
    </w:pPr>
    <w:rPr>
      <w:rFonts w:eastAsia="Times New Roman"/>
      <w:lang w:eastAsia="ru-RU"/>
    </w:rPr>
  </w:style>
  <w:style w:type="character" w:customStyle="1" w:styleId="Heading1Char">
    <w:name w:val="Heading 1 Char"/>
    <w:aliases w:val="Заголовок 1 Знак Знак Знак Знак Знак Знак Знак Знак Знак Char,H1 Char,Заголовок 1 Знак Знак Знак Знак Знак Знак Знак Знак Знак Знак Знак Char,Заголовок 1 Знак Знак Знак Знак Знак Знак Знак Знак Знак Знак1 Char,H1 Знак1 Char"/>
    <w:locked/>
    <w:rsid w:val="00951A5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951A5A"/>
    <w:rPr>
      <w:rFonts w:cs="Times New Roman"/>
      <w:b/>
      <w:bCs/>
      <w:sz w:val="24"/>
      <w:szCs w:val="24"/>
      <w:lang w:val="ru-RU" w:eastAsia="ru-RU"/>
    </w:rPr>
  </w:style>
  <w:style w:type="character" w:customStyle="1" w:styleId="Heading3Char">
    <w:name w:val="Heading 3 Char"/>
    <w:aliases w:val="h3 Char,Head 3 Char,l3+toc 3 Char,CT Char,Sub-section Title Char,l3 Char,H3 Char"/>
    <w:uiPriority w:val="99"/>
    <w:semiHidden/>
    <w:locked/>
    <w:rsid w:val="00951A5A"/>
    <w:rPr>
      <w:rFonts w:ascii="Cambria" w:hAnsi="Cambria" w:cs="Cambria"/>
      <w:b/>
      <w:bCs/>
      <w:sz w:val="26"/>
      <w:szCs w:val="26"/>
    </w:rPr>
  </w:style>
  <w:style w:type="character" w:customStyle="1" w:styleId="312">
    <w:name w:val="Заголовок 3 Знак1"/>
    <w:aliases w:val="h3 Знак,Head 3 Знак,l3+toc 3 Знак,CT Знак,Sub-section Title Знак,l3 Знак,H3 Знак1"/>
    <w:uiPriority w:val="99"/>
    <w:locked/>
    <w:rsid w:val="00951A5A"/>
    <w:rPr>
      <w:rFonts w:ascii="Arial" w:hAnsi="Arial" w:cs="Arial"/>
      <w:b/>
      <w:bCs/>
      <w:sz w:val="26"/>
      <w:szCs w:val="26"/>
      <w:lang w:val="ru-RU" w:eastAsia="ru-RU"/>
    </w:rPr>
  </w:style>
  <w:style w:type="paragraph" w:customStyle="1" w:styleId="37">
    <w:name w:val="Стиль3 Знак"/>
    <w:basedOn w:val="22"/>
    <w:uiPriority w:val="99"/>
    <w:rsid w:val="00951A5A"/>
    <w:pPr>
      <w:widowControl w:val="0"/>
      <w:tabs>
        <w:tab w:val="num" w:pos="227"/>
      </w:tabs>
      <w:adjustRightInd w:val="0"/>
      <w:spacing w:after="0" w:line="240" w:lineRule="auto"/>
      <w:ind w:left="0"/>
      <w:jc w:val="both"/>
      <w:textAlignment w:val="baseline"/>
    </w:pPr>
    <w:rPr>
      <w:lang w:eastAsia="en-US"/>
    </w:rPr>
  </w:style>
  <w:style w:type="paragraph" w:customStyle="1" w:styleId="StyleFirstline127cm">
    <w:name w:val="Style First line:  127 cm"/>
    <w:basedOn w:val="a"/>
    <w:uiPriority w:val="99"/>
    <w:rsid w:val="00951A5A"/>
    <w:pPr>
      <w:widowControl/>
      <w:spacing w:before="120"/>
      <w:ind w:firstLine="720"/>
      <w:jc w:val="both"/>
    </w:pPr>
    <w:rPr>
      <w:rFonts w:ascii="Arial" w:eastAsia="Times New Roman" w:hAnsi="Arial" w:cs="Arial"/>
      <w:color w:val="auto"/>
      <w:lang w:eastAsia="en-US" w:bidi="ar-SA"/>
    </w:rPr>
  </w:style>
  <w:style w:type="character" w:styleId="afff8">
    <w:name w:val="page number"/>
    <w:uiPriority w:val="99"/>
    <w:rsid w:val="00951A5A"/>
    <w:rPr>
      <w:rFonts w:cs="Times New Roman"/>
    </w:rPr>
  </w:style>
  <w:style w:type="paragraph" w:customStyle="1" w:styleId="2-11">
    <w:name w:val="2-11"/>
    <w:basedOn w:val="a"/>
    <w:uiPriority w:val="99"/>
    <w:rsid w:val="00951A5A"/>
    <w:pPr>
      <w:widowControl/>
      <w:spacing w:after="60"/>
      <w:jc w:val="both"/>
    </w:pPr>
    <w:rPr>
      <w:rFonts w:ascii="Times New Roman" w:eastAsia="Times New Roman" w:hAnsi="Times New Roman" w:cs="Times New Roman"/>
      <w:color w:val="auto"/>
      <w:lang w:bidi="ar-SA"/>
    </w:rPr>
  </w:style>
  <w:style w:type="paragraph" w:styleId="38">
    <w:name w:val="Body Text Indent 3"/>
    <w:basedOn w:val="a"/>
    <w:link w:val="39"/>
    <w:uiPriority w:val="99"/>
    <w:rsid w:val="00951A5A"/>
    <w:pPr>
      <w:widowControl/>
      <w:tabs>
        <w:tab w:val="left" w:pos="1260"/>
      </w:tabs>
      <w:ind w:firstLine="720"/>
      <w:jc w:val="both"/>
    </w:pPr>
    <w:rPr>
      <w:rFonts w:ascii="Times New Roman" w:eastAsia="Times New Roman" w:hAnsi="Times New Roman" w:cs="Times New Roman"/>
      <w:color w:val="auto"/>
      <w:lang w:eastAsia="en-US" w:bidi="ar-SA"/>
    </w:rPr>
  </w:style>
  <w:style w:type="character" w:customStyle="1" w:styleId="39">
    <w:name w:val="Основной текст с отступом 3 Знак"/>
    <w:basedOn w:val="a0"/>
    <w:link w:val="38"/>
    <w:uiPriority w:val="99"/>
    <w:rsid w:val="00951A5A"/>
    <w:rPr>
      <w:rFonts w:eastAsia="Times New Roman"/>
    </w:rPr>
  </w:style>
  <w:style w:type="paragraph" w:customStyle="1" w:styleId="3a">
    <w:name w:val="3"/>
    <w:basedOn w:val="a"/>
    <w:uiPriority w:val="99"/>
    <w:rsid w:val="00951A5A"/>
    <w:pPr>
      <w:widowControl/>
      <w:jc w:val="both"/>
    </w:pPr>
    <w:rPr>
      <w:rFonts w:ascii="Times New Roman" w:eastAsia="Times New Roman" w:hAnsi="Times New Roman" w:cs="Times New Roman"/>
      <w:color w:val="auto"/>
      <w:lang w:bidi="ar-SA"/>
    </w:rPr>
  </w:style>
  <w:style w:type="paragraph" w:customStyle="1" w:styleId="FR1">
    <w:name w:val="FR1"/>
    <w:uiPriority w:val="99"/>
    <w:rsid w:val="00951A5A"/>
    <w:pPr>
      <w:widowControl w:val="0"/>
      <w:autoSpaceDE w:val="0"/>
      <w:autoSpaceDN w:val="0"/>
      <w:ind w:firstLine="420"/>
    </w:pPr>
    <w:rPr>
      <w:rFonts w:ascii="Arial" w:eastAsia="Times New Roman" w:hAnsi="Arial" w:cs="Arial"/>
      <w:sz w:val="20"/>
      <w:szCs w:val="20"/>
      <w:lang w:eastAsia="ru-RU"/>
    </w:rPr>
  </w:style>
  <w:style w:type="paragraph" w:styleId="afff9">
    <w:name w:val="List Bullet"/>
    <w:basedOn w:val="a"/>
    <w:autoRedefine/>
    <w:uiPriority w:val="99"/>
    <w:rsid w:val="00951A5A"/>
    <w:pPr>
      <w:spacing w:after="60"/>
      <w:jc w:val="both"/>
    </w:pPr>
    <w:rPr>
      <w:rFonts w:ascii="Times New Roman" w:eastAsia="Times New Roman" w:hAnsi="Times New Roman" w:cs="Times New Roman"/>
      <w:lang w:bidi="ar-SA"/>
    </w:rPr>
  </w:style>
  <w:style w:type="paragraph" w:styleId="afffa">
    <w:name w:val="Date"/>
    <w:basedOn w:val="a"/>
    <w:next w:val="a"/>
    <w:link w:val="afffb"/>
    <w:uiPriority w:val="99"/>
    <w:rsid w:val="00951A5A"/>
    <w:pPr>
      <w:widowControl/>
      <w:spacing w:after="60"/>
      <w:jc w:val="both"/>
    </w:pPr>
    <w:rPr>
      <w:rFonts w:ascii="Times New Roman" w:eastAsia="Times New Roman" w:hAnsi="Times New Roman" w:cs="Times New Roman"/>
      <w:color w:val="auto"/>
      <w:lang w:eastAsia="en-US" w:bidi="ar-SA"/>
    </w:rPr>
  </w:style>
  <w:style w:type="character" w:customStyle="1" w:styleId="afffb">
    <w:name w:val="Дата Знак"/>
    <w:basedOn w:val="a0"/>
    <w:link w:val="afffa"/>
    <w:uiPriority w:val="99"/>
    <w:rsid w:val="00951A5A"/>
    <w:rPr>
      <w:rFonts w:eastAsia="Times New Roman"/>
    </w:rPr>
  </w:style>
  <w:style w:type="paragraph" w:customStyle="1" w:styleId="afffc">
    <w:name w:val="МП"/>
    <w:basedOn w:val="a"/>
    <w:uiPriority w:val="99"/>
    <w:rsid w:val="00951A5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d">
    <w:name w:val="Готовый"/>
    <w:basedOn w:val="a"/>
    <w:uiPriority w:val="99"/>
    <w:rsid w:val="00951A5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
    <w:next w:val="a"/>
    <w:uiPriority w:val="99"/>
    <w:rsid w:val="00951A5A"/>
    <w:pPr>
      <w:keepNext/>
      <w:widowControl/>
    </w:pPr>
    <w:rPr>
      <w:rFonts w:ascii="Times New Roman" w:eastAsia="Times New Roman" w:hAnsi="Times New Roman" w:cs="Times New Roman"/>
      <w:color w:val="auto"/>
      <w:lang w:bidi="ar-SA"/>
    </w:rPr>
  </w:style>
  <w:style w:type="character" w:customStyle="1" w:styleId="propvalue">
    <w:name w:val="propvalue"/>
    <w:rsid w:val="00951A5A"/>
    <w:rPr>
      <w:rFonts w:cs="Times New Roman"/>
      <w:color w:val="800000"/>
    </w:rPr>
  </w:style>
  <w:style w:type="character" w:customStyle="1" w:styleId="HeaderChar">
    <w:name w:val="Header Char"/>
    <w:aliases w:val="Header Char1 Char"/>
    <w:locked/>
    <w:rsid w:val="00951A5A"/>
    <w:rPr>
      <w:rFonts w:cs="Times New Roman"/>
      <w:sz w:val="24"/>
      <w:szCs w:val="24"/>
      <w:lang w:val="ru-RU" w:eastAsia="ru-RU"/>
    </w:rPr>
  </w:style>
  <w:style w:type="paragraph" w:styleId="2d">
    <w:name w:val="Body Text 2"/>
    <w:basedOn w:val="a"/>
    <w:link w:val="2e"/>
    <w:uiPriority w:val="99"/>
    <w:rsid w:val="00951A5A"/>
    <w:pPr>
      <w:widowControl/>
    </w:pPr>
    <w:rPr>
      <w:rFonts w:ascii="Times New Roman" w:eastAsia="Times New Roman" w:hAnsi="Times New Roman" w:cs="Times New Roman"/>
      <w:color w:val="auto"/>
      <w:lang w:eastAsia="en-US" w:bidi="ar-SA"/>
    </w:rPr>
  </w:style>
  <w:style w:type="character" w:customStyle="1" w:styleId="2e">
    <w:name w:val="Основной текст 2 Знак"/>
    <w:basedOn w:val="a0"/>
    <w:link w:val="2d"/>
    <w:uiPriority w:val="99"/>
    <w:rsid w:val="00951A5A"/>
    <w:rPr>
      <w:rFonts w:eastAsia="Times New Roman"/>
    </w:rPr>
  </w:style>
  <w:style w:type="paragraph" w:styleId="43">
    <w:name w:val="List Bullet 4"/>
    <w:basedOn w:val="a"/>
    <w:autoRedefine/>
    <w:uiPriority w:val="99"/>
    <w:rsid w:val="00951A5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
    <w:autoRedefine/>
    <w:uiPriority w:val="99"/>
    <w:rsid w:val="00951A5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b">
    <w:name w:val="List Number 3"/>
    <w:basedOn w:val="a"/>
    <w:uiPriority w:val="99"/>
    <w:rsid w:val="00951A5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4">
    <w:name w:val="List Number 4"/>
    <w:basedOn w:val="a"/>
    <w:uiPriority w:val="99"/>
    <w:rsid w:val="00951A5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
    <w:uiPriority w:val="99"/>
    <w:rsid w:val="00951A5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d"/>
    <w:uiPriority w:val="99"/>
    <w:rsid w:val="00951A5A"/>
    <w:pPr>
      <w:tabs>
        <w:tab w:val="num" w:pos="360"/>
      </w:tabs>
      <w:spacing w:before="180" w:after="60"/>
      <w:ind w:left="360" w:hanging="360"/>
      <w:jc w:val="both"/>
    </w:pPr>
    <w:rPr>
      <w:b/>
      <w:bCs/>
    </w:rPr>
  </w:style>
  <w:style w:type="paragraph" w:customStyle="1" w:styleId="xl27">
    <w:name w:val="xl27"/>
    <w:basedOn w:val="a"/>
    <w:uiPriority w:val="99"/>
    <w:rsid w:val="00951A5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e">
    <w:name w:val="Ãîòîâûé"/>
    <w:basedOn w:val="a"/>
    <w:uiPriority w:val="99"/>
    <w:rsid w:val="00951A5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
    <w:rsid w:val="00951A5A"/>
    <w:pPr>
      <w:widowControl/>
      <w:spacing w:before="100" w:beforeAutospacing="1" w:after="100" w:afterAutospacing="1"/>
    </w:pPr>
    <w:rPr>
      <w:rFonts w:ascii="Arial CYR" w:eastAsia="Arial Unicode MS" w:hAnsi="Arial CYR" w:cs="Arial CYR"/>
      <w:color w:val="auto"/>
      <w:sz w:val="18"/>
      <w:szCs w:val="18"/>
      <w:lang w:bidi="ar-SA"/>
    </w:rPr>
  </w:style>
  <w:style w:type="character" w:customStyle="1" w:styleId="affff">
    <w:name w:val="Схема документа Знак"/>
    <w:link w:val="affff0"/>
    <w:uiPriority w:val="99"/>
    <w:semiHidden/>
    <w:rsid w:val="00951A5A"/>
    <w:rPr>
      <w:rFonts w:eastAsia="Times New Roman"/>
      <w:sz w:val="2"/>
      <w:szCs w:val="2"/>
      <w:shd w:val="clear" w:color="auto" w:fill="000080"/>
    </w:rPr>
  </w:style>
  <w:style w:type="paragraph" w:styleId="affff0">
    <w:name w:val="Document Map"/>
    <w:basedOn w:val="a"/>
    <w:link w:val="affff"/>
    <w:uiPriority w:val="99"/>
    <w:semiHidden/>
    <w:rsid w:val="00951A5A"/>
    <w:pPr>
      <w:widowControl/>
      <w:shd w:val="clear" w:color="auto" w:fill="000080"/>
    </w:pPr>
    <w:rPr>
      <w:rFonts w:ascii="Times New Roman" w:eastAsia="Times New Roman" w:hAnsi="Times New Roman" w:cs="Times New Roman"/>
      <w:color w:val="auto"/>
      <w:sz w:val="2"/>
      <w:szCs w:val="2"/>
      <w:lang w:eastAsia="en-US" w:bidi="ar-SA"/>
    </w:rPr>
  </w:style>
  <w:style w:type="character" w:customStyle="1" w:styleId="1f2">
    <w:name w:val="Схема документа Знак1"/>
    <w:basedOn w:val="a0"/>
    <w:uiPriority w:val="99"/>
    <w:semiHidden/>
    <w:rsid w:val="00951A5A"/>
    <w:rPr>
      <w:rFonts w:ascii="Tahoma" w:eastAsia="Courier New" w:hAnsi="Tahoma" w:cs="Tahoma"/>
      <w:color w:val="000000"/>
      <w:sz w:val="16"/>
      <w:szCs w:val="16"/>
      <w:lang w:eastAsia="ru-RU" w:bidi="ru-RU"/>
    </w:rPr>
  </w:style>
  <w:style w:type="paragraph" w:styleId="affff1">
    <w:name w:val="Title"/>
    <w:basedOn w:val="a"/>
    <w:link w:val="affff2"/>
    <w:uiPriority w:val="99"/>
    <w:qFormat/>
    <w:rsid w:val="00951A5A"/>
    <w:pPr>
      <w:autoSpaceDE w:val="0"/>
      <w:autoSpaceDN w:val="0"/>
      <w:adjustRightInd w:val="0"/>
      <w:jc w:val="center"/>
    </w:pPr>
    <w:rPr>
      <w:rFonts w:ascii="Times New Roman" w:eastAsia="Times New Roman" w:hAnsi="Times New Roman" w:cs="Times New Roman"/>
      <w:color w:val="auto"/>
      <w:lang w:eastAsia="en-US" w:bidi="ar-SA"/>
    </w:rPr>
  </w:style>
  <w:style w:type="character" w:customStyle="1" w:styleId="affff2">
    <w:name w:val="Название Знак"/>
    <w:basedOn w:val="a0"/>
    <w:link w:val="affff1"/>
    <w:uiPriority w:val="99"/>
    <w:rsid w:val="00951A5A"/>
    <w:rPr>
      <w:rFonts w:eastAsia="Times New Roman"/>
    </w:rPr>
  </w:style>
  <w:style w:type="paragraph" w:customStyle="1" w:styleId="1110">
    <w:name w:val="111"/>
    <w:basedOn w:val="a"/>
    <w:uiPriority w:val="99"/>
    <w:rsid w:val="00951A5A"/>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951A5A"/>
    <w:rPr>
      <w:rFonts w:ascii="Times New Roman" w:hAnsi="Times New Roman" w:cs="Times New Roman"/>
      <w:sz w:val="26"/>
      <w:szCs w:val="26"/>
    </w:rPr>
  </w:style>
  <w:style w:type="paragraph" w:styleId="HTML">
    <w:name w:val="HTML Preformatted"/>
    <w:basedOn w:val="a"/>
    <w:link w:val="HTML0"/>
    <w:uiPriority w:val="99"/>
    <w:rsid w:val="00951A5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color w:val="auto"/>
      <w:sz w:val="20"/>
      <w:szCs w:val="20"/>
      <w:lang w:eastAsia="en-US" w:bidi="ar-SA"/>
    </w:rPr>
  </w:style>
  <w:style w:type="character" w:customStyle="1" w:styleId="HTML0">
    <w:name w:val="Стандартный HTML Знак"/>
    <w:basedOn w:val="a0"/>
    <w:link w:val="HTML"/>
    <w:uiPriority w:val="99"/>
    <w:rsid w:val="00951A5A"/>
    <w:rPr>
      <w:rFonts w:ascii="Courier New" w:eastAsia="Times New Roman" w:hAnsi="Courier New"/>
      <w:sz w:val="20"/>
      <w:szCs w:val="20"/>
    </w:rPr>
  </w:style>
  <w:style w:type="paragraph" w:customStyle="1" w:styleId="222">
    <w:name w:val="222"/>
    <w:basedOn w:val="a"/>
    <w:uiPriority w:val="99"/>
    <w:rsid w:val="00951A5A"/>
    <w:pPr>
      <w:widowControl/>
      <w:ind w:left="851"/>
    </w:pPr>
    <w:rPr>
      <w:rFonts w:ascii="Times New Roman CYR" w:eastAsia="Times New Roman" w:hAnsi="Times New Roman CYR" w:cs="Times New Roman CYR"/>
      <w:color w:val="auto"/>
      <w:sz w:val="20"/>
      <w:szCs w:val="20"/>
      <w:lang w:bidi="ar-SA"/>
    </w:rPr>
  </w:style>
  <w:style w:type="paragraph" w:styleId="affff3">
    <w:name w:val="Plain Text"/>
    <w:basedOn w:val="a"/>
    <w:link w:val="affff4"/>
    <w:rsid w:val="00951A5A"/>
    <w:pPr>
      <w:widowControl/>
    </w:pPr>
    <w:rPr>
      <w:rFonts w:eastAsia="Times New Roman" w:cs="Times New Roman"/>
      <w:color w:val="auto"/>
      <w:sz w:val="20"/>
      <w:szCs w:val="20"/>
      <w:lang w:eastAsia="en-US" w:bidi="ar-SA"/>
    </w:rPr>
  </w:style>
  <w:style w:type="character" w:customStyle="1" w:styleId="affff4">
    <w:name w:val="Текст Знак"/>
    <w:basedOn w:val="a0"/>
    <w:link w:val="affff3"/>
    <w:rsid w:val="00951A5A"/>
    <w:rPr>
      <w:rFonts w:ascii="Courier New" w:eastAsia="Times New Roman" w:hAnsi="Courier New"/>
      <w:sz w:val="20"/>
      <w:szCs w:val="20"/>
    </w:rPr>
  </w:style>
  <w:style w:type="character" w:customStyle="1" w:styleId="spanheaderlot21">
    <w:name w:val="span_header_lot_21"/>
    <w:rsid w:val="00951A5A"/>
    <w:rPr>
      <w:rFonts w:cs="Times New Roman"/>
      <w:b/>
      <w:bCs/>
      <w:sz w:val="20"/>
      <w:szCs w:val="20"/>
    </w:rPr>
  </w:style>
  <w:style w:type="paragraph" w:styleId="2f">
    <w:name w:val="List Bullet 2"/>
    <w:basedOn w:val="a"/>
    <w:autoRedefine/>
    <w:uiPriority w:val="99"/>
    <w:rsid w:val="00951A5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c">
    <w:name w:val="List Bullet 3"/>
    <w:basedOn w:val="a"/>
    <w:autoRedefine/>
    <w:uiPriority w:val="99"/>
    <w:rsid w:val="00951A5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5">
    <w:name w:val="List Number"/>
    <w:basedOn w:val="a"/>
    <w:uiPriority w:val="99"/>
    <w:rsid w:val="00951A5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f6">
    <w:name w:val="Note Heading"/>
    <w:basedOn w:val="a"/>
    <w:next w:val="a"/>
    <w:link w:val="affff7"/>
    <w:uiPriority w:val="99"/>
    <w:rsid w:val="00951A5A"/>
    <w:pPr>
      <w:widowControl/>
      <w:spacing w:after="60"/>
      <w:jc w:val="both"/>
    </w:pPr>
    <w:rPr>
      <w:rFonts w:ascii="Times New Roman" w:eastAsia="Times New Roman" w:hAnsi="Times New Roman" w:cs="Times New Roman"/>
      <w:color w:val="auto"/>
      <w:lang w:eastAsia="en-US" w:bidi="ar-SA"/>
    </w:rPr>
  </w:style>
  <w:style w:type="character" w:customStyle="1" w:styleId="affff7">
    <w:name w:val="Заголовок записки Знак"/>
    <w:basedOn w:val="a0"/>
    <w:link w:val="affff6"/>
    <w:uiPriority w:val="99"/>
    <w:rsid w:val="00951A5A"/>
    <w:rPr>
      <w:rFonts w:eastAsia="Times New Roman"/>
    </w:rPr>
  </w:style>
  <w:style w:type="paragraph" w:customStyle="1" w:styleId="Style1">
    <w:name w:val="Style1"/>
    <w:basedOn w:val="a"/>
    <w:uiPriority w:val="99"/>
    <w:rsid w:val="00951A5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
    <w:uiPriority w:val="99"/>
    <w:rsid w:val="00951A5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uiPriority w:val="99"/>
    <w:rsid w:val="00951A5A"/>
    <w:pPr>
      <w:tabs>
        <w:tab w:val="num" w:pos="720"/>
      </w:tabs>
    </w:pPr>
  </w:style>
  <w:style w:type="paragraph" w:customStyle="1" w:styleId="Style3">
    <w:name w:val="Style3"/>
    <w:basedOn w:val="Simlple"/>
    <w:next w:val="Simlple"/>
    <w:uiPriority w:val="99"/>
    <w:rsid w:val="00951A5A"/>
    <w:pPr>
      <w:tabs>
        <w:tab w:val="num" w:pos="720"/>
      </w:tabs>
      <w:ind w:firstLine="567"/>
    </w:pPr>
  </w:style>
  <w:style w:type="character" w:customStyle="1" w:styleId="71">
    <w:name w:val="Знак Знак7"/>
    <w:locked/>
    <w:rsid w:val="00951A5A"/>
    <w:rPr>
      <w:rFonts w:cs="Times New Roman"/>
      <w:b/>
      <w:bCs/>
      <w:i/>
      <w:iCs/>
      <w:snapToGrid w:val="0"/>
      <w:sz w:val="24"/>
      <w:szCs w:val="24"/>
      <w:lang w:val="ru-RU" w:eastAsia="ru-RU"/>
    </w:rPr>
  </w:style>
  <w:style w:type="paragraph" w:customStyle="1" w:styleId="bulletin">
    <w:name w:val="bulletin"/>
    <w:basedOn w:val="22"/>
    <w:uiPriority w:val="99"/>
    <w:rsid w:val="00951A5A"/>
    <w:pPr>
      <w:spacing w:after="0" w:line="240" w:lineRule="auto"/>
      <w:ind w:left="0"/>
    </w:pPr>
    <w:rPr>
      <w:sz w:val="22"/>
      <w:szCs w:val="22"/>
      <w:lang w:eastAsia="en-US"/>
    </w:rPr>
  </w:style>
  <w:style w:type="paragraph" w:customStyle="1" w:styleId="ListBul2">
    <w:name w:val="ListBul2"/>
    <w:basedOn w:val="afff9"/>
    <w:uiPriority w:val="99"/>
    <w:rsid w:val="00951A5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uiPriority w:val="99"/>
    <w:rsid w:val="00951A5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951A5A"/>
    <w:rPr>
      <w:rFonts w:cs="Times New Roman"/>
      <w:sz w:val="24"/>
      <w:szCs w:val="24"/>
    </w:rPr>
  </w:style>
  <w:style w:type="paragraph" w:styleId="affff8">
    <w:name w:val="Body Text First Indent"/>
    <w:basedOn w:val="af2"/>
    <w:link w:val="affff9"/>
    <w:uiPriority w:val="99"/>
    <w:rsid w:val="00951A5A"/>
    <w:pPr>
      <w:ind w:firstLine="210"/>
    </w:pPr>
    <w:rPr>
      <w:sz w:val="22"/>
      <w:szCs w:val="22"/>
      <w:lang w:eastAsia="en-US"/>
    </w:rPr>
  </w:style>
  <w:style w:type="character" w:customStyle="1" w:styleId="affff9">
    <w:name w:val="Красная строка Знак"/>
    <w:basedOn w:val="af3"/>
    <w:link w:val="affff8"/>
    <w:uiPriority w:val="99"/>
    <w:rsid w:val="00951A5A"/>
    <w:rPr>
      <w:rFonts w:eastAsia="Times New Roman"/>
      <w:sz w:val="22"/>
      <w:szCs w:val="22"/>
      <w:lang w:eastAsia="ru-RU"/>
    </w:rPr>
  </w:style>
  <w:style w:type="paragraph" w:styleId="2f0">
    <w:name w:val="Body Text First Indent 2"/>
    <w:basedOn w:val="afd"/>
    <w:link w:val="2f1"/>
    <w:uiPriority w:val="99"/>
    <w:rsid w:val="00951A5A"/>
    <w:pPr>
      <w:tabs>
        <w:tab w:val="num" w:pos="0"/>
      </w:tabs>
      <w:suppressAutoHyphens w:val="0"/>
      <w:spacing w:after="120"/>
      <w:ind w:left="283" w:firstLine="210"/>
      <w:jc w:val="left"/>
    </w:pPr>
    <w:rPr>
      <w:lang w:val="en-GB" w:eastAsia="en-US"/>
    </w:rPr>
  </w:style>
  <w:style w:type="character" w:customStyle="1" w:styleId="2f1">
    <w:name w:val="Красная строка 2 Знак"/>
    <w:basedOn w:val="afe"/>
    <w:link w:val="2f0"/>
    <w:uiPriority w:val="99"/>
    <w:rsid w:val="00951A5A"/>
    <w:rPr>
      <w:rFonts w:eastAsia="Times New Roman"/>
      <w:lang w:val="en-GB" w:eastAsia="zh-CN"/>
    </w:rPr>
  </w:style>
  <w:style w:type="paragraph" w:customStyle="1" w:styleId="2f2">
    <w:name w:val="ШТ Назв.2"/>
    <w:basedOn w:val="a"/>
    <w:uiPriority w:val="99"/>
    <w:rsid w:val="00951A5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3">
    <w:name w:val="Знак2 Знак Знак"/>
    <w:rsid w:val="00951A5A"/>
    <w:rPr>
      <w:rFonts w:cs="Times New Roman"/>
      <w:sz w:val="24"/>
      <w:szCs w:val="24"/>
    </w:rPr>
  </w:style>
  <w:style w:type="paragraph" w:customStyle="1" w:styleId="style4">
    <w:name w:val="style4"/>
    <w:basedOn w:val="a"/>
    <w:uiPriority w:val="99"/>
    <w:rsid w:val="00951A5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951A5A"/>
    <w:rPr>
      <w:rFonts w:cs="Times New Roman"/>
      <w:lang w:val="ru-RU" w:eastAsia="ru-RU"/>
    </w:rPr>
  </w:style>
  <w:style w:type="character" w:customStyle="1" w:styleId="text">
    <w:name w:val="text"/>
    <w:rsid w:val="00951A5A"/>
    <w:rPr>
      <w:rFonts w:cs="Times New Roman"/>
    </w:rPr>
  </w:style>
  <w:style w:type="character" w:customStyle="1" w:styleId="62">
    <w:name w:val="Знак Знак6"/>
    <w:locked/>
    <w:rsid w:val="00951A5A"/>
    <w:rPr>
      <w:rFonts w:cs="Times New Roman"/>
      <w:sz w:val="24"/>
      <w:szCs w:val="24"/>
      <w:lang w:val="ru-RU" w:eastAsia="ru-RU"/>
    </w:rPr>
  </w:style>
  <w:style w:type="character" w:customStyle="1" w:styleId="213">
    <w:name w:val="Знак2 Знак Знак1"/>
    <w:locked/>
    <w:rsid w:val="00951A5A"/>
    <w:rPr>
      <w:rFonts w:cs="Times New Roman"/>
      <w:sz w:val="24"/>
      <w:szCs w:val="24"/>
      <w:lang w:val="ru-RU" w:eastAsia="ru-RU"/>
    </w:rPr>
  </w:style>
  <w:style w:type="character" w:customStyle="1" w:styleId="710">
    <w:name w:val="Знак Знак71"/>
    <w:locked/>
    <w:rsid w:val="00951A5A"/>
    <w:rPr>
      <w:rFonts w:cs="Times New Roman"/>
      <w:b/>
      <w:bCs/>
      <w:i/>
      <w:iCs/>
      <w:snapToGrid w:val="0"/>
      <w:sz w:val="24"/>
      <w:szCs w:val="24"/>
      <w:lang w:val="ru-RU" w:eastAsia="ru-RU"/>
    </w:rPr>
  </w:style>
  <w:style w:type="character" w:customStyle="1" w:styleId="313">
    <w:name w:val="Знак Знак31"/>
    <w:rsid w:val="00951A5A"/>
    <w:rPr>
      <w:rFonts w:cs="Times New Roman"/>
      <w:b/>
      <w:bCs/>
      <w:i/>
      <w:iCs/>
      <w:snapToGrid w:val="0"/>
      <w:sz w:val="28"/>
      <w:szCs w:val="28"/>
    </w:rPr>
  </w:style>
  <w:style w:type="character" w:customStyle="1" w:styleId="510">
    <w:name w:val="Знак Знак51"/>
    <w:rsid w:val="00951A5A"/>
    <w:rPr>
      <w:rFonts w:cs="Times New Roman"/>
      <w:sz w:val="24"/>
      <w:szCs w:val="24"/>
    </w:rPr>
  </w:style>
  <w:style w:type="character" w:customStyle="1" w:styleId="410">
    <w:name w:val="Знак Знак41"/>
    <w:rsid w:val="00951A5A"/>
    <w:rPr>
      <w:rFonts w:cs="Times New Roman"/>
      <w:b/>
      <w:bCs/>
      <w:sz w:val="28"/>
      <w:szCs w:val="28"/>
    </w:rPr>
  </w:style>
  <w:style w:type="character" w:customStyle="1" w:styleId="220">
    <w:name w:val="Знак2 Знак Знак2"/>
    <w:rsid w:val="00951A5A"/>
    <w:rPr>
      <w:rFonts w:cs="Times New Roman"/>
      <w:sz w:val="24"/>
      <w:szCs w:val="24"/>
    </w:rPr>
  </w:style>
  <w:style w:type="paragraph" w:customStyle="1" w:styleId="desc2">
    <w:name w:val="desc2"/>
    <w:basedOn w:val="a"/>
    <w:uiPriority w:val="99"/>
    <w:rsid w:val="00951A5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951A5A"/>
    <w:rPr>
      <w:rFonts w:cs="Times New Roman"/>
    </w:rPr>
  </w:style>
  <w:style w:type="character" w:customStyle="1" w:styleId="2110">
    <w:name w:val="Знак2 Знак Знак11"/>
    <w:rsid w:val="00951A5A"/>
    <w:rPr>
      <w:rFonts w:cs="Times New Roman"/>
      <w:sz w:val="24"/>
      <w:szCs w:val="24"/>
      <w:lang w:val="ru-RU" w:eastAsia="ru-RU"/>
    </w:rPr>
  </w:style>
  <w:style w:type="paragraph" w:customStyle="1" w:styleId="116">
    <w:name w:val="Обычный + 11 пт"/>
    <w:aliases w:val="полужирный,Серый 100%"/>
    <w:basedOn w:val="a"/>
    <w:uiPriority w:val="99"/>
    <w:rsid w:val="00951A5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7">
    <w:name w:val="Абзац списка11"/>
    <w:basedOn w:val="a"/>
    <w:uiPriority w:val="99"/>
    <w:rsid w:val="00951A5A"/>
    <w:pPr>
      <w:widowControl/>
      <w:ind w:left="720"/>
    </w:pPr>
    <w:rPr>
      <w:rFonts w:ascii="Times New Roman" w:eastAsia="Times New Roman" w:hAnsi="Times New Roman" w:cs="Times New Roman"/>
      <w:color w:val="auto"/>
      <w:lang w:bidi="ar-SA"/>
    </w:rPr>
  </w:style>
  <w:style w:type="character" w:customStyle="1" w:styleId="118">
    <w:name w:val="Знак Знак11"/>
    <w:locked/>
    <w:rsid w:val="00951A5A"/>
    <w:rPr>
      <w:rFonts w:ascii="Arial" w:hAnsi="Arial" w:cs="Arial"/>
      <w:b/>
      <w:bCs/>
      <w:i/>
      <w:iCs/>
      <w:sz w:val="28"/>
      <w:szCs w:val="28"/>
      <w:lang w:val="ru-RU" w:eastAsia="ru-RU"/>
    </w:rPr>
  </w:style>
  <w:style w:type="character" w:customStyle="1" w:styleId="100">
    <w:name w:val="Знак Знак10"/>
    <w:rsid w:val="00951A5A"/>
    <w:rPr>
      <w:rFonts w:ascii="Arial" w:hAnsi="Arial" w:cs="Arial"/>
      <w:b/>
      <w:bCs/>
      <w:sz w:val="26"/>
      <w:szCs w:val="26"/>
      <w:lang w:val="ru-RU" w:eastAsia="ru-RU"/>
    </w:rPr>
  </w:style>
  <w:style w:type="character" w:customStyle="1" w:styleId="label">
    <w:name w:val="label"/>
    <w:rsid w:val="00951A5A"/>
    <w:rPr>
      <w:rFonts w:cs="Times New Roman"/>
    </w:rPr>
  </w:style>
  <w:style w:type="paragraph" w:customStyle="1" w:styleId="affffa">
    <w:name w:val="Знак Знак Знак Знак"/>
    <w:basedOn w:val="a"/>
    <w:rsid w:val="00951A5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b">
    <w:name w:val="Обычный.Нормальный абзац"/>
    <w:uiPriority w:val="99"/>
    <w:rsid w:val="00951A5A"/>
    <w:pPr>
      <w:widowControl w:val="0"/>
      <w:ind w:firstLine="709"/>
      <w:jc w:val="both"/>
    </w:pPr>
    <w:rPr>
      <w:rFonts w:eastAsia="Times New Roman"/>
      <w:lang w:eastAsia="ru-RU"/>
    </w:rPr>
  </w:style>
  <w:style w:type="paragraph" w:customStyle="1" w:styleId="2111">
    <w:name w:val="Основной текст с отступом 211"/>
    <w:basedOn w:val="a"/>
    <w:uiPriority w:val="99"/>
    <w:rsid w:val="00951A5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
    <w:rsid w:val="00951A5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9">
    <w:name w:val="Знак11"/>
    <w:basedOn w:val="a"/>
    <w:uiPriority w:val="99"/>
    <w:rsid w:val="00951A5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
    <w:uiPriority w:val="99"/>
    <w:rsid w:val="00951A5A"/>
    <w:pPr>
      <w:autoSpaceDE w:val="0"/>
      <w:autoSpaceDN w:val="0"/>
      <w:adjustRightInd w:val="0"/>
    </w:pPr>
    <w:rPr>
      <w:rFonts w:ascii="Times New Roman" w:eastAsia="Calibri" w:hAnsi="Times New Roman" w:cs="Times New Roman"/>
      <w:color w:val="auto"/>
      <w:lang w:bidi="ar-SA"/>
    </w:rPr>
  </w:style>
  <w:style w:type="paragraph" w:styleId="affffc">
    <w:name w:val="annotation subject"/>
    <w:basedOn w:val="afff3"/>
    <w:next w:val="afff3"/>
    <w:link w:val="affffd"/>
    <w:uiPriority w:val="99"/>
    <w:unhideWhenUsed/>
    <w:rsid w:val="00951A5A"/>
    <w:pPr>
      <w:widowControl/>
      <w:spacing w:after="200" w:line="276" w:lineRule="auto"/>
    </w:pPr>
    <w:rPr>
      <w:rFonts w:ascii="Calibri" w:eastAsia="Calibri" w:hAnsi="Calibri" w:cs="Times New Roman"/>
      <w:b/>
      <w:bCs/>
      <w:color w:val="auto"/>
      <w:lang w:eastAsia="en-US" w:bidi="ar-SA"/>
    </w:rPr>
  </w:style>
  <w:style w:type="character" w:customStyle="1" w:styleId="affffd">
    <w:name w:val="Тема примечания Знак"/>
    <w:basedOn w:val="afff4"/>
    <w:link w:val="affffc"/>
    <w:uiPriority w:val="99"/>
    <w:rsid w:val="00951A5A"/>
    <w:rPr>
      <w:rFonts w:ascii="Calibri" w:eastAsia="Calibri" w:hAnsi="Calibri" w:cs="Courier New"/>
      <w:b/>
      <w:bCs/>
      <w:color w:val="000000"/>
      <w:sz w:val="20"/>
      <w:szCs w:val="20"/>
      <w:lang w:eastAsia="ru-RU" w:bidi="ru-RU"/>
    </w:rPr>
  </w:style>
  <w:style w:type="character" w:customStyle="1" w:styleId="u">
    <w:name w:val="u"/>
    <w:basedOn w:val="a0"/>
    <w:rsid w:val="00951A5A"/>
  </w:style>
  <w:style w:type="character" w:customStyle="1" w:styleId="affffe">
    <w:name w:val="Пункты Знак"/>
    <w:link w:val="afffff"/>
    <w:locked/>
    <w:rsid w:val="00951A5A"/>
    <w:rPr>
      <w:bCs/>
      <w:iCs/>
      <w:color w:val="000000"/>
      <w:szCs w:val="28"/>
    </w:rPr>
  </w:style>
  <w:style w:type="paragraph" w:customStyle="1" w:styleId="afffff">
    <w:name w:val="Пункты"/>
    <w:basedOn w:val="20"/>
    <w:link w:val="affffe"/>
    <w:qFormat/>
    <w:rsid w:val="00951A5A"/>
    <w:pPr>
      <w:numPr>
        <w:ilvl w:val="0"/>
        <w:numId w:val="0"/>
      </w:numPr>
      <w:tabs>
        <w:tab w:val="left" w:pos="1134"/>
      </w:tabs>
      <w:suppressAutoHyphens w:val="0"/>
      <w:spacing w:before="120" w:line="240" w:lineRule="auto"/>
      <w:ind w:left="1923" w:hanging="1215"/>
    </w:pPr>
    <w:rPr>
      <w:rFonts w:eastAsiaTheme="minorHAnsi"/>
      <w:bCs/>
      <w:iCs/>
      <w:color w:val="000000"/>
      <w:szCs w:val="28"/>
      <w:u w:val="none"/>
      <w:lang w:eastAsia="en-US"/>
    </w:rPr>
  </w:style>
  <w:style w:type="paragraph" w:customStyle="1" w:styleId="1f3">
    <w:name w:val="Без интервала1"/>
    <w:uiPriority w:val="99"/>
    <w:rsid w:val="00951A5A"/>
    <w:rPr>
      <w:rFonts w:eastAsia="Calibri"/>
      <w:lang w:eastAsia="ru-RU"/>
    </w:rPr>
  </w:style>
  <w:style w:type="paragraph" w:customStyle="1" w:styleId="StyleNTTmsCyr">
    <w:name w:val="Style NT Tms/Cyr"/>
    <w:uiPriority w:val="99"/>
    <w:rsid w:val="00951A5A"/>
    <w:pPr>
      <w:jc w:val="both"/>
    </w:pPr>
    <w:rPr>
      <w:rFonts w:ascii="NTTimes/Cyrillic" w:eastAsia="Times New Roman" w:hAnsi="NTTimes/Cyrillic"/>
      <w:noProof/>
      <w:szCs w:val="20"/>
      <w:lang w:eastAsia="ru-RU"/>
    </w:rPr>
  </w:style>
  <w:style w:type="paragraph" w:customStyle="1" w:styleId="2f4">
    <w:name w:val="заголовок 2"/>
    <w:basedOn w:val="a"/>
    <w:next w:val="a"/>
    <w:uiPriority w:val="99"/>
    <w:rsid w:val="00951A5A"/>
    <w:pPr>
      <w:widowControl/>
      <w:spacing w:before="240" w:after="60"/>
      <w:jc w:val="center"/>
    </w:pPr>
    <w:rPr>
      <w:rFonts w:ascii="MS Outlook" w:eastAsia="MS Outlook" w:hAnsi="MS Outlook" w:cs="Times New Roman"/>
      <w:b/>
      <w:color w:val="auto"/>
      <w:szCs w:val="20"/>
      <w:lang w:val="en-US" w:bidi="ar-SA"/>
    </w:rPr>
  </w:style>
  <w:style w:type="paragraph" w:customStyle="1" w:styleId="3d">
    <w:name w:val="Абзац списка3"/>
    <w:basedOn w:val="a"/>
    <w:uiPriority w:val="99"/>
    <w:rsid w:val="00951A5A"/>
    <w:pPr>
      <w:ind w:left="720"/>
      <w:contextualSpacing/>
      <w:jc w:val="both"/>
    </w:pPr>
    <w:rPr>
      <w:rFonts w:ascii="Times New Roman" w:eastAsia="Times New Roman" w:hAnsi="Times New Roman" w:cs="Times New Roman"/>
      <w:color w:val="auto"/>
      <w:sz w:val="28"/>
      <w:lang w:bidi="ar-SA"/>
    </w:rPr>
  </w:style>
  <w:style w:type="character" w:customStyle="1" w:styleId="prop-title">
    <w:name w:val="prop-title"/>
    <w:basedOn w:val="a0"/>
    <w:rsid w:val="00951A5A"/>
  </w:style>
  <w:style w:type="character" w:customStyle="1" w:styleId="prop-value">
    <w:name w:val="prop-value"/>
    <w:basedOn w:val="a0"/>
    <w:rsid w:val="00951A5A"/>
  </w:style>
  <w:style w:type="paragraph" w:styleId="afffff0">
    <w:name w:val="TOC Heading"/>
    <w:basedOn w:val="1"/>
    <w:next w:val="a"/>
    <w:uiPriority w:val="99"/>
    <w:unhideWhenUsed/>
    <w:qFormat/>
    <w:rsid w:val="00951A5A"/>
    <w:pPr>
      <w:keepLines/>
      <w:numPr>
        <w:numId w:val="0"/>
      </w:numPr>
      <w:suppressAutoHyphens w:val="0"/>
      <w:spacing w:line="259" w:lineRule="auto"/>
      <w:jc w:val="left"/>
      <w:outlineLvl w:val="9"/>
    </w:pPr>
    <w:rPr>
      <w:rFonts w:asciiTheme="majorHAnsi" w:eastAsiaTheme="majorEastAsia" w:hAnsiTheme="majorHAnsi" w:cstheme="majorBidi"/>
      <w:color w:val="365F91" w:themeColor="accent1" w:themeShade="BF"/>
      <w:sz w:val="32"/>
      <w:szCs w:val="32"/>
      <w:lang w:eastAsia="ru-RU"/>
    </w:rPr>
  </w:style>
  <w:style w:type="paragraph" w:styleId="1f4">
    <w:name w:val="toc 1"/>
    <w:basedOn w:val="a"/>
    <w:next w:val="a"/>
    <w:autoRedefine/>
    <w:uiPriority w:val="39"/>
    <w:unhideWhenUsed/>
    <w:rsid w:val="00951A5A"/>
    <w:pPr>
      <w:widowControl/>
      <w:spacing w:after="100" w:line="276" w:lineRule="auto"/>
    </w:pPr>
    <w:rPr>
      <w:rFonts w:ascii="Calibri" w:eastAsia="Calibri" w:hAnsi="Calibri" w:cs="Times New Roman"/>
      <w:color w:val="auto"/>
      <w:sz w:val="22"/>
      <w:szCs w:val="22"/>
      <w:lang w:eastAsia="en-US" w:bidi="ar-SA"/>
    </w:rPr>
  </w:style>
  <w:style w:type="paragraph" w:styleId="2f5">
    <w:name w:val="toc 2"/>
    <w:basedOn w:val="a"/>
    <w:next w:val="a"/>
    <w:autoRedefine/>
    <w:uiPriority w:val="99"/>
    <w:unhideWhenUsed/>
    <w:rsid w:val="00951A5A"/>
    <w:pPr>
      <w:widowControl/>
      <w:spacing w:after="100" w:line="276" w:lineRule="auto"/>
      <w:ind w:left="220"/>
    </w:pPr>
    <w:rPr>
      <w:rFonts w:ascii="Calibri" w:eastAsia="Calibri" w:hAnsi="Calibri" w:cs="Times New Roman"/>
      <w:color w:val="auto"/>
      <w:sz w:val="22"/>
      <w:szCs w:val="22"/>
      <w:lang w:eastAsia="en-US" w:bidi="ar-SA"/>
    </w:rPr>
  </w:style>
  <w:style w:type="paragraph" w:styleId="3e">
    <w:name w:val="toc 3"/>
    <w:basedOn w:val="a"/>
    <w:next w:val="a"/>
    <w:autoRedefine/>
    <w:uiPriority w:val="99"/>
    <w:unhideWhenUsed/>
    <w:rsid w:val="00951A5A"/>
    <w:pPr>
      <w:widowControl/>
      <w:spacing w:after="100" w:line="276" w:lineRule="auto"/>
      <w:ind w:left="440"/>
    </w:pPr>
    <w:rPr>
      <w:rFonts w:ascii="Calibri" w:eastAsia="Calibri" w:hAnsi="Calibri" w:cs="Times New Roman"/>
      <w:color w:val="auto"/>
      <w:sz w:val="22"/>
      <w:szCs w:val="22"/>
      <w:lang w:eastAsia="en-US" w:bidi="ar-SA"/>
    </w:rPr>
  </w:style>
  <w:style w:type="character" w:customStyle="1" w:styleId="Bodytext">
    <w:name w:val="Body text_"/>
    <w:basedOn w:val="a0"/>
    <w:rsid w:val="00951A5A"/>
    <w:rPr>
      <w:rFonts w:ascii="Times New Roman" w:eastAsia="Times New Roman" w:hAnsi="Times New Roman" w:cs="Times New Roman"/>
      <w:b/>
      <w:bCs/>
      <w:spacing w:val="10"/>
      <w:shd w:val="clear" w:color="auto" w:fill="FFFFFF"/>
    </w:rPr>
  </w:style>
  <w:style w:type="character" w:customStyle="1" w:styleId="Bodytext11ptNotBoldSpacing0pt">
    <w:name w:val="Body text + 11 pt;Not Bold;Spacing 0 pt"/>
    <w:basedOn w:val="Bodytext"/>
    <w:rsid w:val="00951A5A"/>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951A5A"/>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1"/>
    <w:next w:val="afff5"/>
    <w:uiPriority w:val="99"/>
    <w:rsid w:val="00951A5A"/>
    <w:rPr>
      <w:rFonts w:ascii="Calibri" w:eastAsia="Calibri" w:hAnsi="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1">
    <w:name w:val="Тендерные данные"/>
    <w:basedOn w:val="a"/>
    <w:uiPriority w:val="99"/>
    <w:semiHidden/>
    <w:rsid w:val="00951A5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afffff2">
    <w:name w:val="Условия контракта"/>
    <w:basedOn w:val="a"/>
    <w:uiPriority w:val="99"/>
    <w:semiHidden/>
    <w:rsid w:val="00951A5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f">
    <w:name w:val="Раздел 3"/>
    <w:basedOn w:val="a"/>
    <w:uiPriority w:val="99"/>
    <w:semiHidden/>
    <w:rsid w:val="00951A5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afffff3">
    <w:name w:val="Подраздел"/>
    <w:basedOn w:val="a"/>
    <w:uiPriority w:val="99"/>
    <w:rsid w:val="00951A5A"/>
    <w:pPr>
      <w:widowControl/>
      <w:suppressAutoHyphens/>
      <w:spacing w:before="240" w:after="120"/>
      <w:jc w:val="center"/>
    </w:pPr>
    <w:rPr>
      <w:rFonts w:ascii="TimesDL" w:eastAsia="Times New Roman" w:hAnsi="TimesDL" w:cs="TimesDL"/>
      <w:b/>
      <w:bCs/>
      <w:smallCaps/>
      <w:color w:val="auto"/>
      <w:spacing w:val="-2"/>
      <w:lang w:bidi="ar-SA"/>
    </w:rPr>
  </w:style>
  <w:style w:type="paragraph" w:styleId="1f5">
    <w:name w:val="index 1"/>
    <w:basedOn w:val="a"/>
    <w:next w:val="a"/>
    <w:autoRedefine/>
    <w:uiPriority w:val="99"/>
    <w:semiHidden/>
    <w:rsid w:val="00951A5A"/>
    <w:pPr>
      <w:widowControl/>
      <w:ind w:left="200" w:hanging="200"/>
    </w:pPr>
    <w:rPr>
      <w:rFonts w:ascii="Times New Roman" w:eastAsia="Times New Roman" w:hAnsi="Times New Roman" w:cs="Times New Roman"/>
      <w:color w:val="auto"/>
      <w:sz w:val="20"/>
      <w:szCs w:val="20"/>
      <w:lang w:bidi="ar-SA"/>
    </w:rPr>
  </w:style>
  <w:style w:type="paragraph" w:customStyle="1" w:styleId="2f6">
    <w:name w:val="Знак Знак Знак2 Знак"/>
    <w:basedOn w:val="a"/>
    <w:uiPriority w:val="99"/>
    <w:rsid w:val="00951A5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45">
    <w:name w:val="toc 4"/>
    <w:basedOn w:val="a"/>
    <w:next w:val="a"/>
    <w:autoRedefine/>
    <w:uiPriority w:val="99"/>
    <w:semiHidden/>
    <w:rsid w:val="00951A5A"/>
    <w:pPr>
      <w:widowControl/>
      <w:ind w:left="720"/>
    </w:pPr>
    <w:rPr>
      <w:rFonts w:ascii="Calibri" w:eastAsia="Times New Roman" w:hAnsi="Calibri" w:cs="Calibri"/>
      <w:color w:val="auto"/>
      <w:sz w:val="20"/>
      <w:szCs w:val="20"/>
      <w:lang w:bidi="ar-SA"/>
    </w:rPr>
  </w:style>
  <w:style w:type="paragraph" w:styleId="54">
    <w:name w:val="toc 5"/>
    <w:basedOn w:val="a"/>
    <w:next w:val="a"/>
    <w:autoRedefine/>
    <w:uiPriority w:val="99"/>
    <w:semiHidden/>
    <w:rsid w:val="00951A5A"/>
    <w:pPr>
      <w:widowControl/>
      <w:ind w:left="960"/>
    </w:pPr>
    <w:rPr>
      <w:rFonts w:ascii="Calibri" w:eastAsia="Times New Roman" w:hAnsi="Calibri" w:cs="Calibri"/>
      <w:color w:val="auto"/>
      <w:sz w:val="20"/>
      <w:szCs w:val="20"/>
      <w:lang w:bidi="ar-SA"/>
    </w:rPr>
  </w:style>
  <w:style w:type="paragraph" w:styleId="63">
    <w:name w:val="toc 6"/>
    <w:basedOn w:val="a"/>
    <w:next w:val="a"/>
    <w:autoRedefine/>
    <w:uiPriority w:val="99"/>
    <w:semiHidden/>
    <w:rsid w:val="00951A5A"/>
    <w:pPr>
      <w:widowControl/>
      <w:ind w:left="1200"/>
    </w:pPr>
    <w:rPr>
      <w:rFonts w:ascii="Calibri" w:eastAsia="Times New Roman" w:hAnsi="Calibri" w:cs="Calibri"/>
      <w:color w:val="auto"/>
      <w:sz w:val="20"/>
      <w:szCs w:val="20"/>
      <w:lang w:bidi="ar-SA"/>
    </w:rPr>
  </w:style>
  <w:style w:type="paragraph" w:styleId="72">
    <w:name w:val="toc 7"/>
    <w:basedOn w:val="a"/>
    <w:next w:val="a"/>
    <w:autoRedefine/>
    <w:uiPriority w:val="99"/>
    <w:semiHidden/>
    <w:rsid w:val="00951A5A"/>
    <w:pPr>
      <w:widowControl/>
      <w:ind w:left="1440"/>
    </w:pPr>
    <w:rPr>
      <w:rFonts w:ascii="Calibri" w:eastAsia="Times New Roman" w:hAnsi="Calibri" w:cs="Calibri"/>
      <w:color w:val="auto"/>
      <w:sz w:val="20"/>
      <w:szCs w:val="20"/>
      <w:lang w:bidi="ar-SA"/>
    </w:rPr>
  </w:style>
  <w:style w:type="paragraph" w:styleId="81">
    <w:name w:val="toc 8"/>
    <w:basedOn w:val="a"/>
    <w:next w:val="a"/>
    <w:autoRedefine/>
    <w:uiPriority w:val="99"/>
    <w:semiHidden/>
    <w:rsid w:val="00951A5A"/>
    <w:pPr>
      <w:widowControl/>
      <w:ind w:left="1680"/>
    </w:pPr>
    <w:rPr>
      <w:rFonts w:ascii="Calibri" w:eastAsia="Times New Roman" w:hAnsi="Calibri" w:cs="Calibri"/>
      <w:color w:val="auto"/>
      <w:sz w:val="20"/>
      <w:szCs w:val="20"/>
      <w:lang w:bidi="ar-SA"/>
    </w:rPr>
  </w:style>
  <w:style w:type="paragraph" w:styleId="93">
    <w:name w:val="toc 9"/>
    <w:basedOn w:val="a"/>
    <w:next w:val="a"/>
    <w:autoRedefine/>
    <w:uiPriority w:val="99"/>
    <w:semiHidden/>
    <w:rsid w:val="00951A5A"/>
    <w:pPr>
      <w:widowControl/>
      <w:ind w:left="1920"/>
    </w:pPr>
    <w:rPr>
      <w:rFonts w:ascii="Calibri" w:eastAsia="Times New Roman" w:hAnsi="Calibri" w:cs="Calibri"/>
      <w:color w:val="auto"/>
      <w:sz w:val="20"/>
      <w:szCs w:val="20"/>
      <w:lang w:bidi="ar-SA"/>
    </w:rPr>
  </w:style>
  <w:style w:type="character" w:customStyle="1" w:styleId="aff1">
    <w:name w:val="Обычный (веб) Знак"/>
    <w:aliases w:val="Знак3 Знак,Обычный (веб)1 Знак,Обычный (Web)1 Знак"/>
    <w:link w:val="aff0"/>
    <w:uiPriority w:val="99"/>
    <w:locked/>
    <w:rsid w:val="00951A5A"/>
    <w:rPr>
      <w:rFonts w:eastAsia="Times New Roman"/>
      <w:lang w:eastAsia="zh-CN"/>
    </w:rPr>
  </w:style>
  <w:style w:type="paragraph" w:customStyle="1" w:styleId="Default">
    <w:name w:val="Default"/>
    <w:rsid w:val="00951A5A"/>
    <w:pPr>
      <w:autoSpaceDE w:val="0"/>
      <w:autoSpaceDN w:val="0"/>
      <w:adjustRightInd w:val="0"/>
    </w:pPr>
    <w:rPr>
      <w:rFonts w:ascii="Calibri" w:eastAsia="Malgun Gothic" w:hAnsi="Calibri" w:cs="Calibri"/>
      <w:color w:val="000000"/>
      <w:lang w:eastAsia="ru-RU"/>
    </w:rPr>
  </w:style>
  <w:style w:type="character" w:customStyle="1" w:styleId="55">
    <w:name w:val="Основной текст + Курсив5"/>
    <w:uiPriority w:val="99"/>
    <w:rsid w:val="00951A5A"/>
    <w:rPr>
      <w:i/>
      <w:iCs/>
    </w:rPr>
  </w:style>
  <w:style w:type="character" w:customStyle="1" w:styleId="240">
    <w:name w:val="Основной текст (2) + Не курсив4"/>
    <w:uiPriority w:val="99"/>
    <w:rsid w:val="00951A5A"/>
    <w:rPr>
      <w:i/>
      <w:iCs/>
    </w:rPr>
  </w:style>
  <w:style w:type="character" w:customStyle="1" w:styleId="46">
    <w:name w:val="Основной текст + Курсив4"/>
    <w:uiPriority w:val="99"/>
    <w:rsid w:val="00951A5A"/>
    <w:rPr>
      <w:i/>
      <w:iCs/>
    </w:rPr>
  </w:style>
  <w:style w:type="character" w:customStyle="1" w:styleId="214">
    <w:name w:val="Основной текст (2) + Не курсив1"/>
    <w:uiPriority w:val="99"/>
    <w:rsid w:val="00951A5A"/>
    <w:rPr>
      <w:i/>
      <w:iCs/>
    </w:rPr>
  </w:style>
  <w:style w:type="paragraph" w:customStyle="1" w:styleId="2f7">
    <w:name w:val="Заголовок 2 со списком"/>
    <w:basedOn w:val="20"/>
    <w:next w:val="a"/>
    <w:uiPriority w:val="99"/>
    <w:rsid w:val="00951A5A"/>
    <w:pPr>
      <w:numPr>
        <w:numId w:val="0"/>
      </w:numPr>
      <w:tabs>
        <w:tab w:val="left" w:pos="360"/>
      </w:tabs>
      <w:spacing w:before="0" w:line="360" w:lineRule="auto"/>
      <w:ind w:left="360" w:hanging="360"/>
      <w:jc w:val="center"/>
      <w:outlineLvl w:val="9"/>
    </w:pPr>
    <w:rPr>
      <w:sz w:val="28"/>
      <w:szCs w:val="28"/>
      <w:u w:val="none"/>
    </w:rPr>
  </w:style>
  <w:style w:type="paragraph" w:customStyle="1" w:styleId="LO-Normal">
    <w:name w:val="LO-Normal"/>
    <w:uiPriority w:val="99"/>
    <w:rsid w:val="00951A5A"/>
    <w:pPr>
      <w:suppressAutoHyphens/>
    </w:pPr>
    <w:rPr>
      <w:rFonts w:eastAsia="Times New Roman"/>
      <w:lang w:eastAsia="zh-CN"/>
    </w:rPr>
  </w:style>
  <w:style w:type="paragraph" w:customStyle="1" w:styleId="2f8">
    <w:name w:val="Заголовок №2"/>
    <w:basedOn w:val="a"/>
    <w:uiPriority w:val="99"/>
    <w:rsid w:val="00951A5A"/>
    <w:pPr>
      <w:widowControl/>
      <w:shd w:val="clear" w:color="auto" w:fill="FFFFFF"/>
      <w:suppressAutoHyphens/>
      <w:spacing w:line="278" w:lineRule="exact"/>
    </w:pPr>
    <w:rPr>
      <w:rFonts w:ascii="Times New Roman" w:eastAsia="Times New Roman" w:hAnsi="Times New Roman" w:cs="Times New Roman"/>
      <w:b/>
      <w:bCs/>
      <w:noProof/>
      <w:color w:val="auto"/>
      <w:sz w:val="20"/>
      <w:szCs w:val="20"/>
      <w:lang w:bidi="ar-SA"/>
    </w:rPr>
  </w:style>
  <w:style w:type="paragraph" w:customStyle="1" w:styleId="font6">
    <w:name w:val="font6"/>
    <w:basedOn w:val="a"/>
    <w:rsid w:val="00951A5A"/>
    <w:pPr>
      <w:widowControl/>
      <w:spacing w:before="100" w:beforeAutospacing="1" w:after="100" w:afterAutospacing="1"/>
    </w:pPr>
    <w:rPr>
      <w:rFonts w:ascii="Tahoma" w:eastAsia="Times New Roman" w:hAnsi="Tahoma" w:cs="Tahoma"/>
      <w:sz w:val="16"/>
      <w:szCs w:val="16"/>
      <w:lang w:bidi="ar-SA"/>
    </w:rPr>
  </w:style>
  <w:style w:type="paragraph" w:customStyle="1" w:styleId="font7">
    <w:name w:val="font7"/>
    <w:basedOn w:val="a"/>
    <w:uiPriority w:val="99"/>
    <w:rsid w:val="00951A5A"/>
    <w:pPr>
      <w:widowControl/>
      <w:spacing w:before="100" w:beforeAutospacing="1" w:after="100" w:afterAutospacing="1"/>
    </w:pPr>
    <w:rPr>
      <w:rFonts w:ascii="Arial" w:eastAsia="Times New Roman" w:hAnsi="Arial" w:cs="Arial"/>
      <w:sz w:val="20"/>
      <w:szCs w:val="20"/>
      <w:lang w:bidi="ar-SA"/>
    </w:rPr>
  </w:style>
  <w:style w:type="paragraph" w:customStyle="1" w:styleId="xl87">
    <w:name w:val="xl87"/>
    <w:basedOn w:val="a"/>
    <w:uiPriority w:val="99"/>
    <w:rsid w:val="00951A5A"/>
    <w:pPr>
      <w:widowControl/>
      <w:spacing w:before="100" w:beforeAutospacing="1" w:after="100" w:afterAutospacing="1"/>
    </w:pPr>
    <w:rPr>
      <w:rFonts w:ascii="Arial" w:eastAsia="Times New Roman" w:hAnsi="Arial" w:cs="Arial"/>
      <w:color w:val="auto"/>
      <w:lang w:bidi="ar-SA"/>
    </w:rPr>
  </w:style>
  <w:style w:type="paragraph" w:customStyle="1" w:styleId="xl88">
    <w:name w:val="xl88"/>
    <w:basedOn w:val="a"/>
    <w:uiPriority w:val="99"/>
    <w:rsid w:val="00951A5A"/>
    <w:pPr>
      <w:widowControl/>
      <w:spacing w:before="100" w:beforeAutospacing="1" w:after="100" w:afterAutospacing="1"/>
    </w:pPr>
    <w:rPr>
      <w:rFonts w:ascii="Arial" w:eastAsia="Times New Roman" w:hAnsi="Arial" w:cs="Arial"/>
      <w:color w:val="auto"/>
      <w:lang w:bidi="ar-SA"/>
    </w:rPr>
  </w:style>
  <w:style w:type="paragraph" w:customStyle="1" w:styleId="xl89">
    <w:name w:val="xl89"/>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90">
    <w:name w:val="xl90"/>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i/>
      <w:iCs/>
      <w:color w:val="auto"/>
      <w:lang w:bidi="ar-SA"/>
    </w:rPr>
  </w:style>
  <w:style w:type="paragraph" w:customStyle="1" w:styleId="xl91">
    <w:name w:val="xl91"/>
    <w:basedOn w:val="a"/>
    <w:uiPriority w:val="99"/>
    <w:rsid w:val="00951A5A"/>
    <w:pPr>
      <w:widowControl/>
      <w:spacing w:before="100" w:beforeAutospacing="1" w:after="100" w:afterAutospacing="1"/>
      <w:textAlignment w:val="center"/>
    </w:pPr>
    <w:rPr>
      <w:rFonts w:ascii="Arial" w:eastAsia="Times New Roman" w:hAnsi="Arial" w:cs="Arial"/>
      <w:color w:val="auto"/>
      <w:lang w:bidi="ar-SA"/>
    </w:rPr>
  </w:style>
  <w:style w:type="paragraph" w:customStyle="1" w:styleId="xl92">
    <w:name w:val="xl92"/>
    <w:basedOn w:val="a"/>
    <w:uiPriority w:val="99"/>
    <w:rsid w:val="00951A5A"/>
    <w:pPr>
      <w:widowControl/>
      <w:spacing w:before="100" w:beforeAutospacing="1" w:after="100" w:afterAutospacing="1"/>
      <w:textAlignment w:val="top"/>
    </w:pPr>
    <w:rPr>
      <w:rFonts w:ascii="Arial" w:eastAsia="Times New Roman" w:hAnsi="Arial" w:cs="Arial"/>
      <w:color w:val="auto"/>
      <w:lang w:bidi="ar-SA"/>
    </w:rPr>
  </w:style>
  <w:style w:type="paragraph" w:customStyle="1" w:styleId="xl93">
    <w:name w:val="xl93"/>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94">
    <w:name w:val="xl94"/>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95">
    <w:name w:val="xl95"/>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xl96">
    <w:name w:val="xl96"/>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lang w:bidi="ar-SA"/>
    </w:rPr>
  </w:style>
  <w:style w:type="paragraph" w:customStyle="1" w:styleId="xl97">
    <w:name w:val="xl97"/>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lang w:bidi="ar-SA"/>
    </w:rPr>
  </w:style>
  <w:style w:type="paragraph" w:customStyle="1" w:styleId="xl98">
    <w:name w:val="xl98"/>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99">
    <w:name w:val="xl99"/>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00">
    <w:name w:val="xl100"/>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lang w:bidi="ar-SA"/>
    </w:rPr>
  </w:style>
  <w:style w:type="paragraph" w:customStyle="1" w:styleId="xl101">
    <w:name w:val="xl101"/>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102">
    <w:name w:val="xl102"/>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sz w:val="16"/>
      <w:szCs w:val="16"/>
      <w:lang w:bidi="ar-SA"/>
    </w:rPr>
  </w:style>
  <w:style w:type="paragraph" w:customStyle="1" w:styleId="xl103">
    <w:name w:val="xl103"/>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sz w:val="16"/>
      <w:szCs w:val="16"/>
      <w:lang w:bidi="ar-SA"/>
    </w:rPr>
  </w:style>
  <w:style w:type="paragraph" w:customStyle="1" w:styleId="xl104">
    <w:name w:val="xl104"/>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105">
    <w:name w:val="xl105"/>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06">
    <w:name w:val="xl106"/>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07">
    <w:name w:val="xl107"/>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108">
    <w:name w:val="xl108"/>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xl109">
    <w:name w:val="xl109"/>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lang w:bidi="ar-SA"/>
    </w:rPr>
  </w:style>
  <w:style w:type="paragraph" w:customStyle="1" w:styleId="xl110">
    <w:name w:val="xl110"/>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11">
    <w:name w:val="xl111"/>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lang w:bidi="ar-SA"/>
    </w:rPr>
  </w:style>
  <w:style w:type="paragraph" w:customStyle="1" w:styleId="xl112">
    <w:name w:val="xl112"/>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13">
    <w:name w:val="xl113"/>
    <w:basedOn w:val="a"/>
    <w:uiPriority w:val="99"/>
    <w:rsid w:val="00951A5A"/>
    <w:pPr>
      <w:widowControl/>
      <w:pBdr>
        <w:top w:val="single" w:sz="4" w:space="0" w:color="auto"/>
        <w:left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xl114">
    <w:name w:val="xl114"/>
    <w:basedOn w:val="a"/>
    <w:uiPriority w:val="99"/>
    <w:rsid w:val="00951A5A"/>
    <w:pPr>
      <w:widowControl/>
      <w:pBdr>
        <w:top w:val="single" w:sz="4" w:space="0" w:color="auto"/>
        <w:left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xl115">
    <w:name w:val="xl115"/>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lang w:bidi="ar-SA"/>
    </w:rPr>
  </w:style>
  <w:style w:type="paragraph" w:customStyle="1" w:styleId="xl116">
    <w:name w:val="xl116"/>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17">
    <w:name w:val="xl117"/>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lang w:bidi="ar-SA"/>
    </w:rPr>
  </w:style>
  <w:style w:type="paragraph" w:customStyle="1" w:styleId="xl118">
    <w:name w:val="xl118"/>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19">
    <w:name w:val="xl119"/>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20">
    <w:name w:val="xl120"/>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21">
    <w:name w:val="xl121"/>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22">
    <w:name w:val="xl122"/>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sz w:val="22"/>
      <w:szCs w:val="22"/>
      <w:lang w:bidi="ar-SA"/>
    </w:rPr>
  </w:style>
  <w:style w:type="paragraph" w:customStyle="1" w:styleId="xl123">
    <w:name w:val="xl123"/>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2"/>
      <w:szCs w:val="22"/>
      <w:lang w:bidi="ar-SA"/>
    </w:rPr>
  </w:style>
  <w:style w:type="paragraph" w:customStyle="1" w:styleId="xl124">
    <w:name w:val="xl124"/>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color w:val="auto"/>
      <w:lang w:bidi="ar-SA"/>
    </w:rPr>
  </w:style>
  <w:style w:type="paragraph" w:customStyle="1" w:styleId="xl125">
    <w:name w:val="xl125"/>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i/>
      <w:iCs/>
      <w:color w:val="auto"/>
      <w:lang w:bidi="ar-SA"/>
    </w:rPr>
  </w:style>
  <w:style w:type="paragraph" w:customStyle="1" w:styleId="xl126">
    <w:name w:val="xl126"/>
    <w:basedOn w:val="a"/>
    <w:uiPriority w:val="99"/>
    <w:rsid w:val="00951A5A"/>
    <w:pPr>
      <w:widowControl/>
      <w:spacing w:before="100" w:beforeAutospacing="1" w:after="100" w:afterAutospacing="1"/>
      <w:jc w:val="center"/>
    </w:pPr>
    <w:rPr>
      <w:rFonts w:ascii="Arial" w:eastAsia="Times New Roman" w:hAnsi="Arial" w:cs="Arial"/>
      <w:i/>
      <w:iCs/>
      <w:color w:val="auto"/>
      <w:sz w:val="16"/>
      <w:szCs w:val="16"/>
      <w:lang w:bidi="ar-SA"/>
    </w:rPr>
  </w:style>
  <w:style w:type="paragraph" w:customStyle="1" w:styleId="xl127">
    <w:name w:val="xl127"/>
    <w:basedOn w:val="a"/>
    <w:uiPriority w:val="99"/>
    <w:rsid w:val="00951A5A"/>
    <w:pPr>
      <w:widowControl/>
      <w:pBdr>
        <w:bottom w:val="single" w:sz="4" w:space="0" w:color="auto"/>
      </w:pBdr>
      <w:spacing w:before="100" w:beforeAutospacing="1" w:after="100" w:afterAutospacing="1"/>
      <w:jc w:val="center"/>
    </w:pPr>
    <w:rPr>
      <w:rFonts w:ascii="Arial" w:eastAsia="Times New Roman" w:hAnsi="Arial" w:cs="Arial"/>
      <w:color w:val="auto"/>
      <w:lang w:bidi="ar-SA"/>
    </w:rPr>
  </w:style>
  <w:style w:type="paragraph" w:customStyle="1" w:styleId="xl128">
    <w:name w:val="xl128"/>
    <w:basedOn w:val="a"/>
    <w:uiPriority w:val="99"/>
    <w:rsid w:val="00951A5A"/>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129">
    <w:name w:val="xl129"/>
    <w:basedOn w:val="a"/>
    <w:uiPriority w:val="99"/>
    <w:rsid w:val="00951A5A"/>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130">
    <w:name w:val="xl130"/>
    <w:basedOn w:val="a"/>
    <w:uiPriority w:val="99"/>
    <w:rsid w:val="00951A5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131">
    <w:name w:val="xl131"/>
    <w:basedOn w:val="a"/>
    <w:uiPriority w:val="99"/>
    <w:rsid w:val="00951A5A"/>
    <w:pPr>
      <w:widowControl/>
      <w:pBdr>
        <w:top w:val="single" w:sz="4" w:space="0" w:color="auto"/>
      </w:pBdr>
      <w:spacing w:before="100" w:beforeAutospacing="1" w:after="100" w:afterAutospacing="1"/>
      <w:jc w:val="center"/>
      <w:textAlignment w:val="center"/>
    </w:pPr>
    <w:rPr>
      <w:rFonts w:ascii="Arial" w:eastAsia="Times New Roman" w:hAnsi="Arial" w:cs="Arial"/>
      <w:i/>
      <w:iCs/>
      <w:color w:val="auto"/>
      <w:sz w:val="16"/>
      <w:szCs w:val="16"/>
      <w:lang w:bidi="ar-SA"/>
    </w:rPr>
  </w:style>
  <w:style w:type="paragraph" w:customStyle="1" w:styleId="xl132">
    <w:name w:val="xl132"/>
    <w:basedOn w:val="a"/>
    <w:uiPriority w:val="99"/>
    <w:rsid w:val="00951A5A"/>
    <w:pPr>
      <w:widowControl/>
      <w:spacing w:before="100" w:beforeAutospacing="1" w:after="100" w:afterAutospacing="1"/>
      <w:jc w:val="center"/>
    </w:pPr>
    <w:rPr>
      <w:rFonts w:ascii="Arial" w:eastAsia="Times New Roman" w:hAnsi="Arial" w:cs="Arial"/>
      <w:b/>
      <w:bCs/>
      <w:color w:val="auto"/>
      <w:lang w:bidi="ar-SA"/>
    </w:rPr>
  </w:style>
  <w:style w:type="paragraph" w:customStyle="1" w:styleId="xl133">
    <w:name w:val="xl133"/>
    <w:basedOn w:val="a"/>
    <w:uiPriority w:val="99"/>
    <w:rsid w:val="00951A5A"/>
    <w:pPr>
      <w:widowControl/>
      <w:pBdr>
        <w:top w:val="single" w:sz="4" w:space="0" w:color="auto"/>
        <w:left w:val="single" w:sz="4" w:space="0" w:color="auto"/>
        <w:bottom w:val="single" w:sz="4" w:space="0" w:color="auto"/>
      </w:pBdr>
      <w:spacing w:before="100" w:beforeAutospacing="1" w:after="100" w:afterAutospacing="1"/>
      <w:jc w:val="right"/>
    </w:pPr>
    <w:rPr>
      <w:rFonts w:ascii="Arial" w:eastAsia="Times New Roman" w:hAnsi="Arial" w:cs="Arial"/>
      <w:color w:val="auto"/>
      <w:lang w:bidi="ar-SA"/>
    </w:rPr>
  </w:style>
  <w:style w:type="paragraph" w:customStyle="1" w:styleId="xl134">
    <w:name w:val="xl134"/>
    <w:basedOn w:val="a"/>
    <w:uiPriority w:val="99"/>
    <w:rsid w:val="00951A5A"/>
    <w:pPr>
      <w:widowControl/>
      <w:pBdr>
        <w:top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color w:val="auto"/>
      <w:lang w:bidi="ar-SA"/>
    </w:rPr>
  </w:style>
  <w:style w:type="paragraph" w:customStyle="1" w:styleId="xl135">
    <w:name w:val="xl135"/>
    <w:basedOn w:val="a"/>
    <w:uiPriority w:val="99"/>
    <w:rsid w:val="00951A5A"/>
    <w:pPr>
      <w:widowControl/>
      <w:pBdr>
        <w:top w:val="single" w:sz="4" w:space="0" w:color="auto"/>
        <w:left w:val="single" w:sz="4" w:space="0" w:color="auto"/>
        <w:bottom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36">
    <w:name w:val="xl136"/>
    <w:basedOn w:val="a"/>
    <w:uiPriority w:val="99"/>
    <w:rsid w:val="00951A5A"/>
    <w:pPr>
      <w:widowControl/>
      <w:pBdr>
        <w:top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37">
    <w:name w:val="xl137"/>
    <w:basedOn w:val="a"/>
    <w:uiPriority w:val="99"/>
    <w:rsid w:val="00951A5A"/>
    <w:pPr>
      <w:widowControl/>
      <w:pBdr>
        <w:left w:val="single" w:sz="4" w:space="0" w:color="auto"/>
        <w:bottom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38">
    <w:name w:val="xl138"/>
    <w:basedOn w:val="a"/>
    <w:uiPriority w:val="99"/>
    <w:rsid w:val="00951A5A"/>
    <w:pPr>
      <w:widowControl/>
      <w:pBdr>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39">
    <w:name w:val="xl139"/>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lang w:bidi="ar-SA"/>
    </w:rPr>
  </w:style>
  <w:style w:type="paragraph" w:customStyle="1" w:styleId="xl140">
    <w:name w:val="xl140"/>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41">
    <w:name w:val="xl141"/>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42">
    <w:name w:val="xl142"/>
    <w:basedOn w:val="a"/>
    <w:uiPriority w:val="99"/>
    <w:rsid w:val="00951A5A"/>
    <w:pPr>
      <w:widowControl/>
      <w:pBdr>
        <w:top w:val="single" w:sz="4" w:space="0" w:color="auto"/>
        <w:left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43">
    <w:name w:val="xl143"/>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lang w:bidi="ar-SA"/>
    </w:rPr>
  </w:style>
  <w:style w:type="paragraph" w:customStyle="1" w:styleId="xl144">
    <w:name w:val="xl144"/>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Punkt">
    <w:name w:val="Punkt"/>
    <w:basedOn w:val="a"/>
    <w:uiPriority w:val="99"/>
    <w:rsid w:val="00951A5A"/>
    <w:pPr>
      <w:widowControl/>
      <w:autoSpaceDE w:val="0"/>
      <w:spacing w:before="80" w:after="40"/>
      <w:ind w:left="567" w:hanging="567"/>
      <w:jc w:val="both"/>
    </w:pPr>
    <w:rPr>
      <w:rFonts w:ascii="Verdana" w:eastAsia="Times New Roman" w:hAnsi="Verdana" w:cs="Verdana"/>
      <w:color w:val="auto"/>
      <w:sz w:val="18"/>
      <w:szCs w:val="18"/>
      <w:lang w:eastAsia="ar-SA" w:bidi="ar-SA"/>
    </w:rPr>
  </w:style>
  <w:style w:type="character" w:customStyle="1" w:styleId="a6">
    <w:name w:val="Абзац списка Знак"/>
    <w:link w:val="a5"/>
    <w:uiPriority w:val="34"/>
    <w:locked/>
    <w:rsid w:val="00951A5A"/>
    <w:rPr>
      <w:rFonts w:ascii="Courier New" w:eastAsia="Courier New" w:hAnsi="Courier New" w:cs="Courier New"/>
      <w:color w:val="000000"/>
      <w:lang w:eastAsia="ru-RU" w:bidi="ru-RU"/>
    </w:rPr>
  </w:style>
  <w:style w:type="character" w:customStyle="1" w:styleId="411">
    <w:name w:val="Заголовок 4 Знак1"/>
    <w:aliases w:val="H4 Знак1"/>
    <w:uiPriority w:val="99"/>
    <w:semiHidden/>
    <w:rsid w:val="00951A5A"/>
    <w:rPr>
      <w:rFonts w:ascii="Cambria" w:hAnsi="Cambria" w:cs="Cambria"/>
      <w:b/>
      <w:bCs/>
      <w:i/>
      <w:iCs/>
      <w:color w:val="auto"/>
      <w:sz w:val="22"/>
      <w:szCs w:val="22"/>
      <w:lang w:eastAsia="ru-RU"/>
    </w:rPr>
  </w:style>
  <w:style w:type="character" w:customStyle="1" w:styleId="511">
    <w:name w:val="Заголовок 5 Знак1"/>
    <w:aliases w:val="H5 Знак1,_Подпункт Знак1"/>
    <w:semiHidden/>
    <w:rsid w:val="00951A5A"/>
    <w:rPr>
      <w:rFonts w:ascii="Cambria" w:hAnsi="Cambria" w:cs="Cambria"/>
      <w:color w:val="auto"/>
      <w:sz w:val="22"/>
      <w:szCs w:val="22"/>
      <w:lang w:eastAsia="ru-RU"/>
    </w:rPr>
  </w:style>
  <w:style w:type="paragraph" w:styleId="afffff4">
    <w:name w:val="Normal Indent"/>
    <w:basedOn w:val="a"/>
    <w:uiPriority w:val="99"/>
    <w:semiHidden/>
    <w:rsid w:val="00951A5A"/>
    <w:pPr>
      <w:widowControl/>
      <w:spacing w:after="60"/>
      <w:ind w:left="708"/>
      <w:jc w:val="both"/>
    </w:pPr>
    <w:rPr>
      <w:rFonts w:ascii="Times New Roman" w:eastAsia="Times New Roman" w:hAnsi="Times New Roman" w:cs="Times New Roman"/>
      <w:color w:val="auto"/>
      <w:lang w:bidi="ar-SA"/>
    </w:rPr>
  </w:style>
  <w:style w:type="character" w:customStyle="1" w:styleId="1f6">
    <w:name w:val="Верхний колонтитул Знак1"/>
    <w:aliases w:val="Header Char1 Знак1"/>
    <w:uiPriority w:val="99"/>
    <w:semiHidden/>
    <w:rsid w:val="00951A5A"/>
    <w:rPr>
      <w:rFonts w:ascii="Calibri" w:hAnsi="Calibri" w:cs="Calibri"/>
      <w:sz w:val="22"/>
      <w:szCs w:val="22"/>
    </w:rPr>
  </w:style>
  <w:style w:type="paragraph" w:styleId="afffff5">
    <w:name w:val="envelope address"/>
    <w:basedOn w:val="a"/>
    <w:uiPriority w:val="99"/>
    <w:semiHidden/>
    <w:rsid w:val="00951A5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9">
    <w:name w:val="envelope return"/>
    <w:basedOn w:val="a"/>
    <w:uiPriority w:val="99"/>
    <w:semiHidden/>
    <w:rsid w:val="00951A5A"/>
    <w:pPr>
      <w:widowControl/>
      <w:spacing w:after="60"/>
      <w:jc w:val="both"/>
    </w:pPr>
    <w:rPr>
      <w:rFonts w:ascii="Arial" w:eastAsia="Times New Roman" w:hAnsi="Arial" w:cs="Arial"/>
      <w:color w:val="auto"/>
      <w:sz w:val="20"/>
      <w:szCs w:val="20"/>
      <w:lang w:bidi="ar-SA"/>
    </w:rPr>
  </w:style>
  <w:style w:type="paragraph" w:styleId="3f0">
    <w:name w:val="List 3"/>
    <w:basedOn w:val="a"/>
    <w:uiPriority w:val="99"/>
    <w:semiHidden/>
    <w:rsid w:val="00951A5A"/>
    <w:pPr>
      <w:widowControl/>
      <w:spacing w:after="60"/>
      <w:ind w:left="849" w:hanging="283"/>
      <w:jc w:val="both"/>
    </w:pPr>
    <w:rPr>
      <w:rFonts w:ascii="Times New Roman" w:eastAsia="Times New Roman" w:hAnsi="Times New Roman" w:cs="Times New Roman"/>
      <w:color w:val="auto"/>
      <w:lang w:bidi="ar-SA"/>
    </w:rPr>
  </w:style>
  <w:style w:type="paragraph" w:styleId="afffff6">
    <w:name w:val="Block Text"/>
    <w:basedOn w:val="a"/>
    <w:rsid w:val="00951A5A"/>
    <w:pPr>
      <w:shd w:val="clear" w:color="auto" w:fill="FFFFFF"/>
      <w:spacing w:line="283" w:lineRule="exact"/>
      <w:ind w:left="5" w:right="480" w:firstLine="1123"/>
      <w:jc w:val="both"/>
    </w:pPr>
    <w:rPr>
      <w:rFonts w:ascii="Times New Roman" w:eastAsia="Times New Roman" w:hAnsi="Times New Roman" w:cs="Times New Roman"/>
      <w:lang w:bidi="ar-SA"/>
    </w:rPr>
  </w:style>
  <w:style w:type="paragraph" w:customStyle="1" w:styleId="11b">
    <w:name w:val="Знак1 Знак Знак1 Знак Знак Знак Знак Знак Знак Знак"/>
    <w:basedOn w:val="a"/>
    <w:uiPriority w:val="99"/>
    <w:rsid w:val="00951A5A"/>
    <w:pPr>
      <w:widowControl/>
      <w:spacing w:after="160" w:line="240" w:lineRule="exact"/>
    </w:pPr>
    <w:rPr>
      <w:rFonts w:ascii="Tahoma" w:eastAsia="Times New Roman" w:hAnsi="Tahoma" w:cs="Tahoma"/>
      <w:color w:val="auto"/>
      <w:sz w:val="20"/>
      <w:szCs w:val="20"/>
      <w:lang w:val="en-US" w:eastAsia="en-US" w:bidi="ar-SA"/>
    </w:rPr>
  </w:style>
  <w:style w:type="paragraph" w:customStyle="1" w:styleId="FR5">
    <w:name w:val="FR5"/>
    <w:uiPriority w:val="99"/>
    <w:rsid w:val="00951A5A"/>
    <w:pPr>
      <w:widowControl w:val="0"/>
      <w:overflowPunct w:val="0"/>
      <w:autoSpaceDE w:val="0"/>
      <w:autoSpaceDN w:val="0"/>
      <w:adjustRightInd w:val="0"/>
      <w:spacing w:line="336" w:lineRule="auto"/>
      <w:jc w:val="center"/>
    </w:pPr>
    <w:rPr>
      <w:rFonts w:eastAsia="Times New Roman"/>
      <w:b/>
      <w:bCs/>
      <w:sz w:val="20"/>
      <w:szCs w:val="20"/>
      <w:lang w:eastAsia="ru-RU"/>
    </w:rPr>
  </w:style>
  <w:style w:type="paragraph" w:customStyle="1" w:styleId="11c">
    <w:name w:val="Обычный11"/>
    <w:uiPriority w:val="99"/>
    <w:rsid w:val="00951A5A"/>
    <w:rPr>
      <w:rFonts w:eastAsia="Times New Roman"/>
      <w:sz w:val="20"/>
      <w:szCs w:val="20"/>
      <w:lang w:eastAsia="ru-RU"/>
    </w:rPr>
  </w:style>
  <w:style w:type="paragraph" w:customStyle="1" w:styleId="1f7">
    <w:name w:val="Название1"/>
    <w:basedOn w:val="11c"/>
    <w:uiPriority w:val="99"/>
    <w:rsid w:val="00951A5A"/>
    <w:pPr>
      <w:jc w:val="center"/>
    </w:pPr>
    <w:rPr>
      <w:rFonts w:ascii="Arial" w:hAnsi="Arial" w:cs="Arial"/>
      <w:outline/>
      <w:color w:val="FFFFFF"/>
      <w:sz w:val="32"/>
      <w:szCs w:val="32"/>
      <w14:textOutline w14:w="9525" w14:cap="flat" w14:cmpd="sng" w14:algn="ctr">
        <w14:solidFill>
          <w14:srgbClr w14:val="FFFFFF"/>
        </w14:solidFill>
        <w14:prstDash w14:val="solid"/>
        <w14:round/>
      </w14:textOutline>
      <w14:textFill>
        <w14:noFill/>
      </w14:textFill>
    </w:rPr>
  </w:style>
  <w:style w:type="paragraph" w:customStyle="1" w:styleId="afffff7">
    <w:name w:val="часть"/>
    <w:basedOn w:val="a"/>
    <w:uiPriority w:val="99"/>
    <w:rsid w:val="00951A5A"/>
    <w:pPr>
      <w:widowControl/>
      <w:autoSpaceDE w:val="0"/>
      <w:autoSpaceDN w:val="0"/>
      <w:adjustRightInd w:val="0"/>
      <w:spacing w:before="120"/>
    </w:pPr>
    <w:rPr>
      <w:rFonts w:ascii="Times New Roman" w:eastAsia="Times New Roman" w:hAnsi="Times New Roman" w:cs="Times New Roman"/>
      <w:b/>
      <w:bCs/>
      <w:color w:val="auto"/>
      <w:sz w:val="28"/>
      <w:szCs w:val="28"/>
      <w:lang w:bidi="ar-SA"/>
    </w:rPr>
  </w:style>
  <w:style w:type="character" w:customStyle="1" w:styleId="ConsNormal1">
    <w:name w:val="ConsNormal Знак1"/>
    <w:uiPriority w:val="99"/>
    <w:locked/>
    <w:rsid w:val="00951A5A"/>
    <w:rPr>
      <w:rFonts w:ascii="Arial" w:hAnsi="Arial" w:cs="Arial"/>
    </w:rPr>
  </w:style>
  <w:style w:type="paragraph" w:customStyle="1" w:styleId="afffff8">
    <w:name w:val="Îñíîâíîé òåêñò"/>
    <w:basedOn w:val="a"/>
    <w:uiPriority w:val="99"/>
    <w:rsid w:val="00951A5A"/>
    <w:pPr>
      <w:widowControl/>
      <w:autoSpaceDE w:val="0"/>
      <w:autoSpaceDN w:val="0"/>
      <w:jc w:val="both"/>
    </w:pPr>
    <w:rPr>
      <w:rFonts w:ascii="Times New Roman" w:eastAsia="Times New Roman" w:hAnsi="Times New Roman" w:cs="Times New Roman"/>
      <w:color w:val="auto"/>
      <w:lang w:bidi="ar-SA"/>
    </w:rPr>
  </w:style>
  <w:style w:type="paragraph" w:customStyle="1" w:styleId="afffff9">
    <w:name w:val="Обычный + полужирный"/>
    <w:aliases w:val="По центру"/>
    <w:basedOn w:val="a"/>
    <w:uiPriority w:val="99"/>
    <w:rsid w:val="00951A5A"/>
    <w:pPr>
      <w:widowControl/>
      <w:jc w:val="center"/>
    </w:pPr>
    <w:rPr>
      <w:rFonts w:ascii="Times New Roman" w:eastAsia="Times New Roman" w:hAnsi="Times New Roman" w:cs="Times New Roman"/>
      <w:b/>
      <w:bCs/>
      <w:color w:val="auto"/>
      <w:lang w:bidi="ar-SA"/>
    </w:rPr>
  </w:style>
  <w:style w:type="paragraph" w:customStyle="1" w:styleId="Head92">
    <w:name w:val="Head 9.2"/>
    <w:basedOn w:val="a"/>
    <w:next w:val="a"/>
    <w:uiPriority w:val="99"/>
    <w:rsid w:val="00951A5A"/>
    <w:pPr>
      <w:keepNext/>
      <w:suppressAutoHyphens/>
      <w:spacing w:before="120" w:after="60"/>
    </w:pPr>
    <w:rPr>
      <w:rFonts w:ascii="Times New Roman" w:eastAsia="Times New Roman" w:hAnsi="Times New Roman" w:cs="Times New Roman"/>
      <w:b/>
      <w:bCs/>
      <w:color w:val="auto"/>
      <w:lang w:val="en-US" w:bidi="ar-SA"/>
    </w:rPr>
  </w:style>
  <w:style w:type="paragraph" w:customStyle="1" w:styleId="afffffa">
    <w:name w:val="Подподпункт"/>
    <w:basedOn w:val="a"/>
    <w:uiPriority w:val="99"/>
    <w:rsid w:val="00951A5A"/>
    <w:pPr>
      <w:widowControl/>
      <w:snapToGrid w:val="0"/>
      <w:spacing w:line="360" w:lineRule="auto"/>
      <w:jc w:val="both"/>
    </w:pPr>
    <w:rPr>
      <w:rFonts w:ascii="Times New Roman" w:eastAsia="Times New Roman" w:hAnsi="Times New Roman" w:cs="Times New Roman"/>
      <w:color w:val="auto"/>
      <w:sz w:val="22"/>
      <w:szCs w:val="22"/>
      <w:lang w:bidi="ar-SA"/>
    </w:rPr>
  </w:style>
  <w:style w:type="paragraph" w:customStyle="1" w:styleId="afffffb">
    <w:name w:val="основной Знак"/>
    <w:basedOn w:val="a"/>
    <w:uiPriority w:val="99"/>
    <w:rsid w:val="00951A5A"/>
    <w:pPr>
      <w:autoSpaceDE w:val="0"/>
      <w:autoSpaceDN w:val="0"/>
      <w:adjustRightInd w:val="0"/>
      <w:spacing w:line="360" w:lineRule="auto"/>
      <w:ind w:firstLine="709"/>
      <w:jc w:val="both"/>
    </w:pPr>
    <w:rPr>
      <w:rFonts w:ascii="Times New Roman" w:eastAsia="Times New Roman" w:hAnsi="Times New Roman" w:cs="Times New Roman"/>
      <w:color w:val="auto"/>
      <w:lang w:bidi="ar-SA"/>
    </w:rPr>
  </w:style>
  <w:style w:type="paragraph" w:customStyle="1" w:styleId="2fa">
    <w:name w:val="Без интервала2"/>
    <w:uiPriority w:val="99"/>
    <w:rsid w:val="00951A5A"/>
    <w:pPr>
      <w:suppressAutoHyphens/>
      <w:spacing w:line="100" w:lineRule="atLeast"/>
    </w:pPr>
    <w:rPr>
      <w:rFonts w:ascii="Calibri" w:eastAsia="Times New Roman" w:hAnsi="Calibri" w:cs="Calibri"/>
      <w:kern w:val="2"/>
      <w:sz w:val="22"/>
      <w:szCs w:val="22"/>
      <w:lang w:eastAsia="ar-SA"/>
    </w:rPr>
  </w:style>
  <w:style w:type="character" w:customStyle="1" w:styleId="12pt">
    <w:name w:val="Стиль текст + 12 pt Знак Знак Знак"/>
    <w:link w:val="12pt0"/>
    <w:uiPriority w:val="99"/>
    <w:locked/>
    <w:rsid w:val="00951A5A"/>
  </w:style>
  <w:style w:type="paragraph" w:customStyle="1" w:styleId="12pt0">
    <w:name w:val="Стиль текст + 12 pt Знак Знак"/>
    <w:basedOn w:val="a"/>
    <w:link w:val="12pt"/>
    <w:uiPriority w:val="99"/>
    <w:rsid w:val="00951A5A"/>
    <w:pPr>
      <w:tabs>
        <w:tab w:val="num" w:pos="1440"/>
      </w:tabs>
      <w:autoSpaceDE w:val="0"/>
      <w:autoSpaceDN w:val="0"/>
      <w:adjustRightInd w:val="0"/>
      <w:spacing w:line="360" w:lineRule="auto"/>
      <w:ind w:left="1440" w:hanging="360"/>
      <w:jc w:val="both"/>
    </w:pPr>
    <w:rPr>
      <w:rFonts w:ascii="Times New Roman" w:eastAsiaTheme="minorHAnsi" w:hAnsi="Times New Roman" w:cs="Times New Roman"/>
      <w:color w:val="auto"/>
      <w:lang w:eastAsia="en-US" w:bidi="ar-SA"/>
    </w:rPr>
  </w:style>
  <w:style w:type="paragraph" w:customStyle="1" w:styleId="Style7">
    <w:name w:val="Style7"/>
    <w:basedOn w:val="a"/>
    <w:uiPriority w:val="99"/>
    <w:rsid w:val="00951A5A"/>
    <w:pPr>
      <w:autoSpaceDE w:val="0"/>
      <w:autoSpaceDN w:val="0"/>
      <w:adjustRightInd w:val="0"/>
    </w:pPr>
    <w:rPr>
      <w:rFonts w:ascii="Times New Roman" w:eastAsia="Times New Roman" w:hAnsi="Times New Roman" w:cs="Times New Roman"/>
      <w:color w:val="auto"/>
      <w:lang w:bidi="ar-SA"/>
    </w:rPr>
  </w:style>
  <w:style w:type="paragraph" w:customStyle="1" w:styleId="Style15">
    <w:name w:val="Style15"/>
    <w:basedOn w:val="a"/>
    <w:uiPriority w:val="99"/>
    <w:rsid w:val="00951A5A"/>
    <w:pPr>
      <w:autoSpaceDE w:val="0"/>
      <w:autoSpaceDN w:val="0"/>
      <w:adjustRightInd w:val="0"/>
    </w:pPr>
    <w:rPr>
      <w:rFonts w:ascii="Times New Roman" w:eastAsia="Times New Roman" w:hAnsi="Times New Roman" w:cs="Times New Roman"/>
      <w:color w:val="auto"/>
      <w:lang w:bidi="ar-SA"/>
    </w:rPr>
  </w:style>
  <w:style w:type="paragraph" w:customStyle="1" w:styleId="Style16">
    <w:name w:val="Style16"/>
    <w:basedOn w:val="a"/>
    <w:uiPriority w:val="99"/>
    <w:rsid w:val="00951A5A"/>
    <w:pPr>
      <w:autoSpaceDE w:val="0"/>
      <w:autoSpaceDN w:val="0"/>
      <w:adjustRightInd w:val="0"/>
      <w:spacing w:line="367" w:lineRule="exact"/>
      <w:ind w:firstLine="154"/>
      <w:jc w:val="both"/>
    </w:pPr>
    <w:rPr>
      <w:rFonts w:ascii="Times New Roman" w:eastAsia="Times New Roman" w:hAnsi="Times New Roman" w:cs="Times New Roman"/>
      <w:color w:val="auto"/>
      <w:lang w:bidi="ar-SA"/>
    </w:rPr>
  </w:style>
  <w:style w:type="paragraph" w:customStyle="1" w:styleId="Style17">
    <w:name w:val="Style17"/>
    <w:basedOn w:val="a"/>
    <w:uiPriority w:val="99"/>
    <w:rsid w:val="00951A5A"/>
    <w:pPr>
      <w:autoSpaceDE w:val="0"/>
      <w:autoSpaceDN w:val="0"/>
      <w:adjustRightInd w:val="0"/>
      <w:spacing w:line="370" w:lineRule="exact"/>
    </w:pPr>
    <w:rPr>
      <w:rFonts w:ascii="Times New Roman" w:eastAsia="Times New Roman" w:hAnsi="Times New Roman" w:cs="Times New Roman"/>
      <w:color w:val="auto"/>
      <w:lang w:bidi="ar-SA"/>
    </w:rPr>
  </w:style>
  <w:style w:type="paragraph" w:customStyle="1" w:styleId="afffffc">
    <w:name w:val="Спис. нум.табл"/>
    <w:basedOn w:val="a"/>
    <w:uiPriority w:val="99"/>
    <w:rsid w:val="00951A5A"/>
    <w:pPr>
      <w:widowControl/>
      <w:tabs>
        <w:tab w:val="num" w:pos="360"/>
      </w:tabs>
      <w:ind w:left="340" w:hanging="340"/>
    </w:pPr>
    <w:rPr>
      <w:rFonts w:ascii="Times New Roman" w:eastAsia="Times New Roman" w:hAnsi="Times New Roman" w:cs="Times New Roman"/>
      <w:color w:val="auto"/>
      <w:sz w:val="20"/>
      <w:szCs w:val="20"/>
      <w:lang w:bidi="ar-SA"/>
    </w:rPr>
  </w:style>
  <w:style w:type="paragraph" w:customStyle="1" w:styleId="02statia2">
    <w:name w:val="02statia2"/>
    <w:basedOn w:val="a"/>
    <w:uiPriority w:val="99"/>
    <w:rsid w:val="00951A5A"/>
    <w:pPr>
      <w:widowControl/>
      <w:spacing w:before="120" w:line="320" w:lineRule="atLeast"/>
      <w:ind w:left="2020" w:hanging="880"/>
      <w:jc w:val="both"/>
    </w:pPr>
    <w:rPr>
      <w:rFonts w:ascii="GaramondNarrowC" w:eastAsia="Times New Roman" w:hAnsi="GaramondNarrowC" w:cs="GaramondNarrowC"/>
      <w:sz w:val="21"/>
      <w:szCs w:val="21"/>
      <w:lang w:bidi="ar-SA"/>
    </w:rPr>
  </w:style>
  <w:style w:type="paragraph" w:customStyle="1" w:styleId="afffffd">
    <w:name w:val="Пункт"/>
    <w:basedOn w:val="a"/>
    <w:uiPriority w:val="99"/>
    <w:rsid w:val="00951A5A"/>
    <w:pPr>
      <w:widowControl/>
      <w:tabs>
        <w:tab w:val="num" w:pos="1620"/>
      </w:tabs>
      <w:ind w:left="1044" w:hanging="504"/>
      <w:jc w:val="both"/>
    </w:pPr>
    <w:rPr>
      <w:rFonts w:ascii="Times New Roman" w:eastAsia="Times New Roman" w:hAnsi="Times New Roman" w:cs="Times New Roman"/>
      <w:color w:val="auto"/>
      <w:lang w:bidi="ar-SA"/>
    </w:rPr>
  </w:style>
  <w:style w:type="paragraph" w:customStyle="1" w:styleId="Style10">
    <w:name w:val="Style10"/>
    <w:basedOn w:val="a"/>
    <w:uiPriority w:val="99"/>
    <w:rsid w:val="00951A5A"/>
    <w:pPr>
      <w:autoSpaceDE w:val="0"/>
      <w:autoSpaceDN w:val="0"/>
      <w:adjustRightInd w:val="0"/>
      <w:spacing w:line="216" w:lineRule="exact"/>
    </w:pPr>
    <w:rPr>
      <w:rFonts w:ascii="Times New Roman" w:eastAsia="Times New Roman" w:hAnsi="Times New Roman" w:cs="Times New Roman"/>
      <w:color w:val="auto"/>
      <w:lang w:bidi="ar-SA"/>
    </w:rPr>
  </w:style>
  <w:style w:type="paragraph" w:customStyle="1" w:styleId="fr10">
    <w:name w:val="fr1"/>
    <w:basedOn w:val="a"/>
    <w:uiPriority w:val="99"/>
    <w:rsid w:val="00951A5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heading0">
    <w:name w:val="heading"/>
    <w:basedOn w:val="a"/>
    <w:uiPriority w:val="99"/>
    <w:rsid w:val="00951A5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13">
    <w:name w:val="s_13"/>
    <w:basedOn w:val="a"/>
    <w:uiPriority w:val="99"/>
    <w:rsid w:val="00951A5A"/>
    <w:pPr>
      <w:widowControl/>
      <w:ind w:firstLine="720"/>
    </w:pPr>
    <w:rPr>
      <w:rFonts w:ascii="Times New Roman" w:eastAsia="Times New Roman" w:hAnsi="Times New Roman" w:cs="Times New Roman"/>
      <w:color w:val="auto"/>
      <w:sz w:val="20"/>
      <w:szCs w:val="20"/>
      <w:lang w:bidi="ar-SA"/>
    </w:rPr>
  </w:style>
  <w:style w:type="paragraph" w:customStyle="1" w:styleId="2-110">
    <w:name w:val="содержание2-11"/>
    <w:basedOn w:val="a"/>
    <w:uiPriority w:val="99"/>
    <w:rsid w:val="00951A5A"/>
    <w:pPr>
      <w:widowControl/>
      <w:spacing w:after="60"/>
      <w:jc w:val="both"/>
    </w:pPr>
    <w:rPr>
      <w:rFonts w:ascii="Times New Roman" w:eastAsia="Times New Roman" w:hAnsi="Times New Roman" w:cs="Times New Roman"/>
      <w:color w:val="auto"/>
      <w:lang w:bidi="ar-SA"/>
    </w:rPr>
  </w:style>
  <w:style w:type="paragraph" w:customStyle="1" w:styleId="afffffe">
    <w:name w:val="Словарная статья"/>
    <w:basedOn w:val="a"/>
    <w:next w:val="a"/>
    <w:uiPriority w:val="99"/>
    <w:rsid w:val="00951A5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FR2">
    <w:name w:val="FR2"/>
    <w:uiPriority w:val="99"/>
    <w:rsid w:val="00951A5A"/>
    <w:pPr>
      <w:widowControl w:val="0"/>
      <w:autoSpaceDE w:val="0"/>
      <w:autoSpaceDN w:val="0"/>
      <w:adjustRightInd w:val="0"/>
      <w:spacing w:line="518" w:lineRule="auto"/>
      <w:ind w:right="1800"/>
      <w:jc w:val="center"/>
    </w:pPr>
    <w:rPr>
      <w:rFonts w:ascii="Arial" w:eastAsia="Times New Roman" w:hAnsi="Arial" w:cs="Arial"/>
      <w:b/>
      <w:bCs/>
      <w:sz w:val="22"/>
      <w:szCs w:val="22"/>
      <w:lang w:eastAsia="ru-RU"/>
    </w:rPr>
  </w:style>
  <w:style w:type="paragraph" w:customStyle="1" w:styleId="affffff">
    <w:name w:val="текст таблицы"/>
    <w:basedOn w:val="a"/>
    <w:uiPriority w:val="99"/>
    <w:rsid w:val="00951A5A"/>
    <w:pPr>
      <w:widowControl/>
      <w:spacing w:before="120"/>
      <w:ind w:right="-102"/>
    </w:pPr>
    <w:rPr>
      <w:rFonts w:ascii="Times New Roman" w:eastAsia="Times New Roman" w:hAnsi="Times New Roman" w:cs="Times New Roman"/>
      <w:color w:val="auto"/>
      <w:lang w:bidi="ar-SA"/>
    </w:rPr>
  </w:style>
  <w:style w:type="paragraph" w:customStyle="1" w:styleId="Web">
    <w:name w:val="Обычный (Web)"/>
    <w:basedOn w:val="a"/>
    <w:uiPriority w:val="99"/>
    <w:rsid w:val="00951A5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0">
    <w:name w:val="Пункт Знак"/>
    <w:basedOn w:val="a"/>
    <w:uiPriority w:val="99"/>
    <w:rsid w:val="00951A5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
    <w:name w:val="Контракт-пункт"/>
    <w:basedOn w:val="a"/>
    <w:uiPriority w:val="99"/>
    <w:rsid w:val="00951A5A"/>
    <w:pPr>
      <w:widowControl/>
      <w:tabs>
        <w:tab w:val="num" w:pos="851"/>
      </w:tabs>
      <w:ind w:left="851" w:hanging="851"/>
      <w:jc w:val="both"/>
    </w:pPr>
    <w:rPr>
      <w:rFonts w:ascii="Times New Roman" w:eastAsia="Times New Roman" w:hAnsi="Times New Roman" w:cs="Times New Roman"/>
      <w:color w:val="auto"/>
      <w:lang w:bidi="ar-SA"/>
    </w:rPr>
  </w:style>
  <w:style w:type="paragraph" w:customStyle="1" w:styleId="-0">
    <w:name w:val="Контракт-раздел"/>
    <w:basedOn w:val="a"/>
    <w:next w:val="-"/>
    <w:uiPriority w:val="99"/>
    <w:rsid w:val="00951A5A"/>
    <w:pPr>
      <w:keepNext/>
      <w:widowControl/>
      <w:tabs>
        <w:tab w:val="num" w:pos="0"/>
        <w:tab w:val="left" w:pos="540"/>
      </w:tabs>
      <w:suppressAutoHyphens/>
      <w:spacing w:before="360" w:after="120"/>
      <w:jc w:val="center"/>
      <w:outlineLvl w:val="3"/>
    </w:pPr>
    <w:rPr>
      <w:rFonts w:ascii="Times New Roman" w:eastAsia="Times New Roman" w:hAnsi="Times New Roman" w:cs="Times New Roman"/>
      <w:b/>
      <w:bCs/>
      <w:caps/>
      <w:smallCaps/>
      <w:color w:val="auto"/>
      <w:lang w:bidi="ar-SA"/>
    </w:rPr>
  </w:style>
  <w:style w:type="paragraph" w:customStyle="1" w:styleId="-1">
    <w:name w:val="Контракт-подпункт"/>
    <w:basedOn w:val="a"/>
    <w:uiPriority w:val="99"/>
    <w:rsid w:val="00951A5A"/>
    <w:pPr>
      <w:widowControl/>
      <w:tabs>
        <w:tab w:val="num" w:pos="851"/>
      </w:tabs>
      <w:ind w:left="851" w:hanging="851"/>
      <w:jc w:val="both"/>
    </w:pPr>
    <w:rPr>
      <w:rFonts w:ascii="Times New Roman" w:eastAsia="Times New Roman" w:hAnsi="Times New Roman" w:cs="Times New Roman"/>
      <w:color w:val="auto"/>
      <w:lang w:bidi="ar-SA"/>
    </w:rPr>
  </w:style>
  <w:style w:type="paragraph" w:customStyle="1" w:styleId="-2">
    <w:name w:val="Контракт-подподпункт"/>
    <w:basedOn w:val="a"/>
    <w:uiPriority w:val="99"/>
    <w:rsid w:val="00951A5A"/>
    <w:pPr>
      <w:widowControl/>
      <w:tabs>
        <w:tab w:val="num" w:pos="1418"/>
      </w:tabs>
      <w:ind w:left="1418" w:hanging="567"/>
      <w:jc w:val="both"/>
    </w:pPr>
    <w:rPr>
      <w:rFonts w:ascii="Times New Roman" w:eastAsia="Times New Roman" w:hAnsi="Times New Roman" w:cs="Times New Roman"/>
      <w:color w:val="auto"/>
      <w:lang w:bidi="ar-SA"/>
    </w:rPr>
  </w:style>
  <w:style w:type="paragraph" w:customStyle="1" w:styleId="affffff1">
    <w:name w:val="Подпункт"/>
    <w:basedOn w:val="afffffd"/>
    <w:uiPriority w:val="99"/>
    <w:rsid w:val="00951A5A"/>
    <w:pPr>
      <w:tabs>
        <w:tab w:val="clear" w:pos="1620"/>
        <w:tab w:val="num" w:pos="2700"/>
      </w:tabs>
      <w:ind w:left="1908" w:hanging="648"/>
    </w:pPr>
  </w:style>
  <w:style w:type="paragraph" w:customStyle="1" w:styleId="03zagolovok2">
    <w:name w:val="03zagolovok2"/>
    <w:basedOn w:val="a"/>
    <w:uiPriority w:val="99"/>
    <w:rsid w:val="00951A5A"/>
    <w:pPr>
      <w:keepNext/>
      <w:widowControl/>
      <w:spacing w:before="360" w:after="120" w:line="360" w:lineRule="atLeast"/>
      <w:outlineLvl w:val="1"/>
    </w:pPr>
    <w:rPr>
      <w:rFonts w:ascii="GaramondC" w:eastAsia="Times New Roman" w:hAnsi="GaramondC" w:cs="GaramondC"/>
      <w:b/>
      <w:bCs/>
      <w:sz w:val="28"/>
      <w:szCs w:val="28"/>
      <w:lang w:bidi="ar-SA"/>
    </w:rPr>
  </w:style>
  <w:style w:type="paragraph" w:customStyle="1" w:styleId="01zagolovok">
    <w:name w:val="01_zagolovok"/>
    <w:basedOn w:val="a"/>
    <w:uiPriority w:val="99"/>
    <w:rsid w:val="00951A5A"/>
    <w:pPr>
      <w:keepNext/>
      <w:pageBreakBefore/>
      <w:widowControl/>
      <w:spacing w:before="360" w:after="120"/>
      <w:outlineLvl w:val="0"/>
    </w:pPr>
    <w:rPr>
      <w:rFonts w:ascii="GaramondC" w:eastAsia="Times New Roman" w:hAnsi="GaramondC" w:cs="GaramondC"/>
      <w:b/>
      <w:bCs/>
      <w:sz w:val="40"/>
      <w:szCs w:val="40"/>
      <w:lang w:bidi="ar-SA"/>
    </w:rPr>
  </w:style>
  <w:style w:type="paragraph" w:customStyle="1" w:styleId="02statia1">
    <w:name w:val="02statia1"/>
    <w:basedOn w:val="a"/>
    <w:uiPriority w:val="99"/>
    <w:rsid w:val="00951A5A"/>
    <w:pPr>
      <w:keepNext/>
      <w:widowControl/>
      <w:spacing w:before="280" w:line="320" w:lineRule="atLeast"/>
      <w:ind w:left="1134" w:right="851" w:hanging="578"/>
      <w:outlineLvl w:val="2"/>
    </w:pPr>
    <w:rPr>
      <w:rFonts w:ascii="GaramondNarrowC" w:eastAsia="Times New Roman" w:hAnsi="GaramondNarrowC" w:cs="GaramondNarrowC"/>
      <w:b/>
      <w:bCs/>
      <w:color w:val="auto"/>
      <w:lang w:bidi="ar-SA"/>
    </w:rPr>
  </w:style>
  <w:style w:type="paragraph" w:customStyle="1" w:styleId="02statia3">
    <w:name w:val="02statia3"/>
    <w:basedOn w:val="a"/>
    <w:uiPriority w:val="99"/>
    <w:rsid w:val="00951A5A"/>
    <w:pPr>
      <w:widowControl/>
      <w:spacing w:before="120" w:line="320" w:lineRule="atLeast"/>
      <w:ind w:left="2900" w:hanging="880"/>
      <w:jc w:val="both"/>
    </w:pPr>
    <w:rPr>
      <w:rFonts w:ascii="GaramondNarrowC" w:eastAsia="Times New Roman" w:hAnsi="GaramondNarrowC" w:cs="GaramondNarrowC"/>
      <w:sz w:val="21"/>
      <w:szCs w:val="21"/>
      <w:lang w:bidi="ar-SA"/>
    </w:rPr>
  </w:style>
  <w:style w:type="paragraph" w:customStyle="1" w:styleId="03osnovnoytext">
    <w:name w:val="03osnovnoytext"/>
    <w:basedOn w:val="a"/>
    <w:uiPriority w:val="99"/>
    <w:rsid w:val="00951A5A"/>
    <w:pPr>
      <w:widowControl/>
      <w:spacing w:before="320" w:line="320" w:lineRule="atLeast"/>
      <w:ind w:left="1191"/>
      <w:jc w:val="both"/>
    </w:pPr>
    <w:rPr>
      <w:rFonts w:ascii="GaramondC" w:eastAsia="Times New Roman" w:hAnsi="GaramondC" w:cs="GaramondC"/>
      <w:sz w:val="20"/>
      <w:szCs w:val="20"/>
      <w:lang w:bidi="ar-SA"/>
    </w:rPr>
  </w:style>
  <w:style w:type="paragraph" w:customStyle="1" w:styleId="03osnovnoytexttabl">
    <w:name w:val="03osnovnoytexttabl"/>
    <w:basedOn w:val="a"/>
    <w:uiPriority w:val="99"/>
    <w:rsid w:val="00951A5A"/>
    <w:pPr>
      <w:widowControl/>
      <w:spacing w:before="120" w:line="320" w:lineRule="atLeast"/>
    </w:pPr>
    <w:rPr>
      <w:rFonts w:ascii="GaramondC" w:eastAsia="Times New Roman" w:hAnsi="GaramondC" w:cs="GaramondC"/>
      <w:sz w:val="20"/>
      <w:szCs w:val="20"/>
      <w:lang w:bidi="ar-SA"/>
    </w:rPr>
  </w:style>
  <w:style w:type="paragraph" w:customStyle="1" w:styleId="affffff2">
    <w:name w:val="Бюллет"/>
    <w:basedOn w:val="af2"/>
    <w:uiPriority w:val="99"/>
    <w:rsid w:val="00951A5A"/>
    <w:pPr>
      <w:tabs>
        <w:tab w:val="num" w:pos="720"/>
      </w:tabs>
      <w:spacing w:after="0"/>
      <w:ind w:left="283" w:hanging="283"/>
    </w:pPr>
    <w:rPr>
      <w:rFonts w:eastAsia="MS Mincho"/>
    </w:rPr>
  </w:style>
  <w:style w:type="paragraph" w:customStyle="1" w:styleId="affffff3">
    <w:name w:val="А_обычный"/>
    <w:basedOn w:val="a"/>
    <w:uiPriority w:val="99"/>
    <w:rsid w:val="00951A5A"/>
    <w:pPr>
      <w:widowControl/>
      <w:ind w:firstLine="709"/>
      <w:jc w:val="both"/>
    </w:pPr>
    <w:rPr>
      <w:rFonts w:ascii="Times New Roman" w:eastAsia="Times New Roman" w:hAnsi="Times New Roman" w:cs="Times New Roman"/>
      <w:color w:val="auto"/>
      <w:lang w:bidi="ar-SA"/>
    </w:rPr>
  </w:style>
  <w:style w:type="paragraph" w:customStyle="1" w:styleId="affffff4">
    <w:name w:val="Таблица текст"/>
    <w:basedOn w:val="a"/>
    <w:uiPriority w:val="99"/>
    <w:rsid w:val="00951A5A"/>
    <w:pPr>
      <w:widowControl/>
      <w:spacing w:before="40" w:after="40"/>
      <w:ind w:left="57" w:right="57"/>
    </w:pPr>
    <w:rPr>
      <w:rFonts w:ascii="Times New Roman" w:eastAsia="Times New Roman" w:hAnsi="Times New Roman" w:cs="Times New Roman"/>
      <w:color w:val="auto"/>
      <w:sz w:val="22"/>
      <w:szCs w:val="22"/>
      <w:lang w:bidi="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951A5A"/>
    <w:pPr>
      <w:widowControl/>
      <w:spacing w:before="100" w:beforeAutospacing="1" w:after="100" w:afterAutospacing="1"/>
    </w:pPr>
    <w:rPr>
      <w:rFonts w:ascii="Tahoma" w:eastAsia="Times New Roman" w:hAnsi="Tahoma" w:cs="Tahoma"/>
      <w:color w:val="auto"/>
      <w:sz w:val="20"/>
      <w:szCs w:val="20"/>
      <w:lang w:val="en-US" w:eastAsia="en-US" w:bidi="ar-SA"/>
    </w:rPr>
  </w:style>
  <w:style w:type="character" w:customStyle="1" w:styleId="affffff5">
    <w:name w:val="ТЛ_Утверждаю Знак"/>
    <w:link w:val="affffff6"/>
    <w:uiPriority w:val="99"/>
    <w:locked/>
    <w:rsid w:val="00951A5A"/>
    <w:rPr>
      <w:rFonts w:eastAsia="MS Mincho"/>
      <w:sz w:val="28"/>
      <w:szCs w:val="28"/>
    </w:rPr>
  </w:style>
  <w:style w:type="paragraph" w:customStyle="1" w:styleId="affffff6">
    <w:name w:val="ТЛ_Утверждаю"/>
    <w:basedOn w:val="a"/>
    <w:link w:val="affffff5"/>
    <w:uiPriority w:val="99"/>
    <w:rsid w:val="00951A5A"/>
    <w:pPr>
      <w:widowControl/>
      <w:ind w:left="4860"/>
      <w:jc w:val="center"/>
    </w:pPr>
    <w:rPr>
      <w:rFonts w:ascii="Times New Roman" w:eastAsia="MS Mincho" w:hAnsi="Times New Roman" w:cs="Times New Roman"/>
      <w:color w:val="auto"/>
      <w:sz w:val="28"/>
      <w:szCs w:val="28"/>
      <w:lang w:eastAsia="en-US" w:bidi="ar-SA"/>
    </w:rPr>
  </w:style>
  <w:style w:type="paragraph" w:customStyle="1" w:styleId="affffff7">
    <w:name w:val="Госконтракт: Текст"/>
    <w:basedOn w:val="a"/>
    <w:uiPriority w:val="99"/>
    <w:rsid w:val="00951A5A"/>
    <w:pPr>
      <w:tabs>
        <w:tab w:val="left" w:pos="1086"/>
      </w:tabs>
      <w:suppressAutoHyphens/>
      <w:spacing w:after="60" w:line="252" w:lineRule="auto"/>
      <w:jc w:val="both"/>
    </w:pPr>
    <w:rPr>
      <w:rFonts w:ascii="Times New Roman" w:eastAsia="Times New Roman" w:hAnsi="Times New Roman" w:cs="Times New Roman"/>
      <w:color w:val="auto"/>
      <w:kern w:val="2"/>
      <w:lang w:eastAsia="hi-IN" w:bidi="hi-IN"/>
    </w:rPr>
  </w:style>
  <w:style w:type="paragraph" w:customStyle="1" w:styleId="2fb">
    <w:name w:val="Госконтракт: текст2"/>
    <w:basedOn w:val="affffff7"/>
    <w:autoRedefine/>
    <w:uiPriority w:val="99"/>
    <w:rsid w:val="00951A5A"/>
    <w:pPr>
      <w:tabs>
        <w:tab w:val="clear" w:pos="1086"/>
      </w:tabs>
      <w:suppressAutoHyphens w:val="0"/>
      <w:spacing w:after="0" w:line="360" w:lineRule="auto"/>
      <w:ind w:right="-6"/>
      <w:jc w:val="center"/>
    </w:pPr>
    <w:rPr>
      <w:kern w:val="0"/>
      <w:lang w:eastAsia="ru-RU" w:bidi="ar-SA"/>
    </w:rPr>
  </w:style>
  <w:style w:type="paragraph" w:customStyle="1" w:styleId="1f8">
    <w:name w:val="Знак Знак1 Знак Знак"/>
    <w:basedOn w:val="a"/>
    <w:uiPriority w:val="99"/>
    <w:rsid w:val="00951A5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rmalunindented">
    <w:name w:val="Normal unindented"/>
    <w:uiPriority w:val="99"/>
    <w:rsid w:val="00951A5A"/>
    <w:pPr>
      <w:spacing w:before="120" w:after="120" w:line="276" w:lineRule="auto"/>
      <w:jc w:val="both"/>
    </w:pPr>
    <w:rPr>
      <w:rFonts w:eastAsia="Times New Roman"/>
      <w:sz w:val="22"/>
      <w:szCs w:val="22"/>
      <w:lang w:eastAsia="ru-RU"/>
    </w:rPr>
  </w:style>
  <w:style w:type="paragraph" w:customStyle="1" w:styleId="heading1normal">
    <w:name w:val="heading 1 normal"/>
    <w:basedOn w:val="a"/>
    <w:next w:val="a"/>
    <w:uiPriority w:val="99"/>
    <w:rsid w:val="00951A5A"/>
    <w:pPr>
      <w:widowControl/>
      <w:tabs>
        <w:tab w:val="num" w:pos="720"/>
      </w:tabs>
      <w:spacing w:before="120" w:after="120" w:line="276" w:lineRule="auto"/>
      <w:ind w:left="720" w:hanging="360"/>
      <w:jc w:val="both"/>
      <w:outlineLvl w:val="0"/>
    </w:pPr>
    <w:rPr>
      <w:rFonts w:ascii="Times New Roman" w:eastAsia="Times New Roman" w:hAnsi="Times New Roman" w:cs="Times New Roman"/>
      <w:color w:val="auto"/>
      <w:sz w:val="22"/>
      <w:szCs w:val="22"/>
      <w:lang w:bidi="ar-SA"/>
    </w:rPr>
  </w:style>
  <w:style w:type="paragraph" w:customStyle="1" w:styleId="Warning">
    <w:name w:val="Warning"/>
    <w:basedOn w:val="a"/>
    <w:next w:val="a"/>
    <w:uiPriority w:val="99"/>
    <w:rsid w:val="00951A5A"/>
    <w:pPr>
      <w:widowControl/>
      <w:spacing w:before="120" w:after="120" w:line="276" w:lineRule="auto"/>
      <w:ind w:firstLine="708"/>
      <w:jc w:val="both"/>
    </w:pPr>
    <w:rPr>
      <w:rFonts w:ascii="Times New Roman" w:eastAsia="Times New Roman" w:hAnsi="Times New Roman" w:cs="Times New Roman"/>
      <w:i/>
      <w:iCs/>
      <w:color w:val="E36C0A"/>
      <w:sz w:val="22"/>
      <w:szCs w:val="22"/>
      <w:lang w:bidi="ar-SA"/>
    </w:rPr>
  </w:style>
  <w:style w:type="paragraph" w:customStyle="1" w:styleId="affffff8">
    <w:name w:val="Знак Знак Знак Знак Знак Знак Знак Знак Знак Знак"/>
    <w:basedOn w:val="a"/>
    <w:uiPriority w:val="99"/>
    <w:rsid w:val="00951A5A"/>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Style6">
    <w:name w:val="Style6"/>
    <w:basedOn w:val="a"/>
    <w:uiPriority w:val="99"/>
    <w:rsid w:val="00951A5A"/>
    <w:pPr>
      <w:autoSpaceDE w:val="0"/>
      <w:autoSpaceDN w:val="0"/>
      <w:adjustRightInd w:val="0"/>
      <w:spacing w:line="274" w:lineRule="exact"/>
    </w:pPr>
    <w:rPr>
      <w:rFonts w:ascii="Times New Roman" w:eastAsia="Times New Roman" w:hAnsi="Times New Roman" w:cs="Times New Roman"/>
      <w:color w:val="auto"/>
      <w:lang w:bidi="ar-SA"/>
    </w:rPr>
  </w:style>
  <w:style w:type="paragraph" w:customStyle="1" w:styleId="Style5">
    <w:name w:val="Style5"/>
    <w:basedOn w:val="a"/>
    <w:uiPriority w:val="99"/>
    <w:rsid w:val="00951A5A"/>
    <w:pPr>
      <w:autoSpaceDE w:val="0"/>
      <w:autoSpaceDN w:val="0"/>
      <w:adjustRightInd w:val="0"/>
      <w:jc w:val="right"/>
    </w:pPr>
    <w:rPr>
      <w:rFonts w:ascii="Times New Roman" w:eastAsia="Times New Roman" w:hAnsi="Times New Roman" w:cs="Times New Roman"/>
      <w:color w:val="auto"/>
      <w:lang w:bidi="ar-SA"/>
    </w:rPr>
  </w:style>
  <w:style w:type="paragraph" w:customStyle="1" w:styleId="1f9">
    <w:name w:val="Знак1 Знак Знак Знак Знак Знак Знак"/>
    <w:basedOn w:val="a"/>
    <w:uiPriority w:val="99"/>
    <w:rsid w:val="00951A5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73">
    <w:name w:val="Основной текст7"/>
    <w:basedOn w:val="a"/>
    <w:uiPriority w:val="99"/>
    <w:rsid w:val="00951A5A"/>
    <w:pPr>
      <w:widowControl/>
      <w:shd w:val="clear" w:color="auto" w:fill="FFFFFF"/>
      <w:spacing w:before="6660" w:line="254" w:lineRule="exact"/>
      <w:jc w:val="center"/>
    </w:pPr>
    <w:rPr>
      <w:rFonts w:ascii="Times New Roman" w:eastAsia="MS Mincho" w:hAnsi="Times New Roman" w:cs="Times New Roman"/>
      <w:color w:val="auto"/>
      <w:sz w:val="21"/>
      <w:szCs w:val="21"/>
      <w:lang w:bidi="ar-SA"/>
    </w:rPr>
  </w:style>
  <w:style w:type="paragraph" w:customStyle="1" w:styleId="47">
    <w:name w:val="Основной текст4"/>
    <w:basedOn w:val="a"/>
    <w:uiPriority w:val="99"/>
    <w:rsid w:val="00951A5A"/>
    <w:pPr>
      <w:shd w:val="clear" w:color="auto" w:fill="FFFFFF"/>
      <w:spacing w:after="120" w:line="240" w:lineRule="atLeast"/>
      <w:jc w:val="both"/>
    </w:pPr>
    <w:rPr>
      <w:rFonts w:ascii="Times New Roman" w:eastAsia="Times New Roman" w:hAnsi="Times New Roman" w:cs="Times New Roman"/>
      <w:color w:val="auto"/>
      <w:spacing w:val="3"/>
      <w:sz w:val="21"/>
      <w:szCs w:val="21"/>
      <w:lang w:eastAsia="en-US" w:bidi="ar-SA"/>
    </w:rPr>
  </w:style>
  <w:style w:type="paragraph" w:customStyle="1" w:styleId="82">
    <w:name w:val="Основной текст8"/>
    <w:basedOn w:val="a"/>
    <w:uiPriority w:val="99"/>
    <w:rsid w:val="00951A5A"/>
    <w:pPr>
      <w:widowControl/>
      <w:shd w:val="clear" w:color="auto" w:fill="FFFFFF"/>
      <w:spacing w:before="240" w:line="274" w:lineRule="exact"/>
      <w:jc w:val="both"/>
    </w:pPr>
    <w:rPr>
      <w:rFonts w:ascii="Times New Roman" w:eastAsia="Times New Roman" w:hAnsi="Times New Roman" w:cs="Times New Roman"/>
      <w:sz w:val="23"/>
      <w:szCs w:val="23"/>
      <w:lang w:bidi="ar-SA"/>
    </w:rPr>
  </w:style>
  <w:style w:type="paragraph" w:customStyle="1" w:styleId="xl68">
    <w:name w:val="xl68"/>
    <w:basedOn w:val="a"/>
    <w:rsid w:val="00951A5A"/>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9">
    <w:name w:val="xl69"/>
    <w:basedOn w:val="a"/>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70">
    <w:name w:val="xl70"/>
    <w:basedOn w:val="a"/>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72">
    <w:name w:val="xl72"/>
    <w:basedOn w:val="a"/>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121">
    <w:name w:val="Основной текст (12)_"/>
    <w:link w:val="122"/>
    <w:uiPriority w:val="99"/>
    <w:locked/>
    <w:rsid w:val="00951A5A"/>
    <w:rPr>
      <w:sz w:val="15"/>
      <w:szCs w:val="15"/>
      <w:shd w:val="clear" w:color="auto" w:fill="FFFFFF"/>
    </w:rPr>
  </w:style>
  <w:style w:type="paragraph" w:customStyle="1" w:styleId="122">
    <w:name w:val="Основной текст (12)"/>
    <w:basedOn w:val="a"/>
    <w:link w:val="121"/>
    <w:uiPriority w:val="99"/>
    <w:rsid w:val="00951A5A"/>
    <w:pPr>
      <w:widowControl/>
      <w:shd w:val="clear" w:color="auto" w:fill="FFFFFF"/>
      <w:spacing w:line="240" w:lineRule="atLeast"/>
    </w:pPr>
    <w:rPr>
      <w:rFonts w:ascii="Times New Roman" w:eastAsiaTheme="minorHAnsi" w:hAnsi="Times New Roman" w:cs="Times New Roman"/>
      <w:color w:val="auto"/>
      <w:sz w:val="15"/>
      <w:szCs w:val="15"/>
      <w:lang w:eastAsia="en-US" w:bidi="ar-SA"/>
    </w:rPr>
  </w:style>
  <w:style w:type="character" w:customStyle="1" w:styleId="101">
    <w:name w:val="Основной текст (10)_"/>
    <w:link w:val="102"/>
    <w:uiPriority w:val="99"/>
    <w:locked/>
    <w:rsid w:val="00951A5A"/>
    <w:rPr>
      <w:sz w:val="13"/>
      <w:szCs w:val="13"/>
      <w:shd w:val="clear" w:color="auto" w:fill="FFFFFF"/>
    </w:rPr>
  </w:style>
  <w:style w:type="paragraph" w:customStyle="1" w:styleId="102">
    <w:name w:val="Основной текст (10)"/>
    <w:basedOn w:val="a"/>
    <w:link w:val="101"/>
    <w:uiPriority w:val="99"/>
    <w:rsid w:val="00951A5A"/>
    <w:pPr>
      <w:widowControl/>
      <w:shd w:val="clear" w:color="auto" w:fill="FFFFFF"/>
      <w:spacing w:line="240" w:lineRule="atLeast"/>
    </w:pPr>
    <w:rPr>
      <w:rFonts w:ascii="Times New Roman" w:eastAsiaTheme="minorHAnsi" w:hAnsi="Times New Roman" w:cs="Times New Roman"/>
      <w:color w:val="auto"/>
      <w:sz w:val="13"/>
      <w:szCs w:val="13"/>
      <w:lang w:eastAsia="en-US" w:bidi="ar-SA"/>
    </w:rPr>
  </w:style>
  <w:style w:type="character" w:customStyle="1" w:styleId="74">
    <w:name w:val="Основной текст (7)_"/>
    <w:link w:val="75"/>
    <w:uiPriority w:val="99"/>
    <w:locked/>
    <w:rsid w:val="00951A5A"/>
    <w:rPr>
      <w:sz w:val="18"/>
      <w:szCs w:val="18"/>
      <w:shd w:val="clear" w:color="auto" w:fill="FFFFFF"/>
    </w:rPr>
  </w:style>
  <w:style w:type="paragraph" w:customStyle="1" w:styleId="75">
    <w:name w:val="Основной текст (7)"/>
    <w:basedOn w:val="a"/>
    <w:link w:val="74"/>
    <w:uiPriority w:val="99"/>
    <w:rsid w:val="00951A5A"/>
    <w:pPr>
      <w:widowControl/>
      <w:shd w:val="clear" w:color="auto" w:fill="FFFFFF"/>
      <w:spacing w:line="240" w:lineRule="atLeast"/>
    </w:pPr>
    <w:rPr>
      <w:rFonts w:ascii="Times New Roman" w:eastAsiaTheme="minorHAnsi" w:hAnsi="Times New Roman" w:cs="Times New Roman"/>
      <w:color w:val="auto"/>
      <w:sz w:val="18"/>
      <w:szCs w:val="18"/>
      <w:lang w:eastAsia="en-US" w:bidi="ar-SA"/>
    </w:rPr>
  </w:style>
  <w:style w:type="character" w:customStyle="1" w:styleId="130">
    <w:name w:val="Основной текст (13)_"/>
    <w:link w:val="131"/>
    <w:uiPriority w:val="99"/>
    <w:locked/>
    <w:rsid w:val="00951A5A"/>
    <w:rPr>
      <w:sz w:val="18"/>
      <w:szCs w:val="18"/>
      <w:shd w:val="clear" w:color="auto" w:fill="FFFFFF"/>
    </w:rPr>
  </w:style>
  <w:style w:type="paragraph" w:customStyle="1" w:styleId="131">
    <w:name w:val="Основной текст (13)"/>
    <w:basedOn w:val="a"/>
    <w:link w:val="130"/>
    <w:uiPriority w:val="99"/>
    <w:rsid w:val="00951A5A"/>
    <w:pPr>
      <w:widowControl/>
      <w:shd w:val="clear" w:color="auto" w:fill="FFFFFF"/>
      <w:spacing w:line="240" w:lineRule="atLeast"/>
    </w:pPr>
    <w:rPr>
      <w:rFonts w:ascii="Times New Roman" w:eastAsiaTheme="minorHAnsi" w:hAnsi="Times New Roman" w:cs="Times New Roman"/>
      <w:color w:val="auto"/>
      <w:sz w:val="18"/>
      <w:szCs w:val="18"/>
      <w:lang w:eastAsia="en-US" w:bidi="ar-SA"/>
    </w:rPr>
  </w:style>
  <w:style w:type="character" w:customStyle="1" w:styleId="140">
    <w:name w:val="Основной текст (14)_"/>
    <w:link w:val="141"/>
    <w:uiPriority w:val="99"/>
    <w:locked/>
    <w:rsid w:val="00951A5A"/>
    <w:rPr>
      <w:shd w:val="clear" w:color="auto" w:fill="FFFFFF"/>
    </w:rPr>
  </w:style>
  <w:style w:type="paragraph" w:customStyle="1" w:styleId="141">
    <w:name w:val="Основной текст (14)"/>
    <w:basedOn w:val="a"/>
    <w:link w:val="140"/>
    <w:uiPriority w:val="99"/>
    <w:rsid w:val="00951A5A"/>
    <w:pPr>
      <w:widowControl/>
      <w:shd w:val="clear" w:color="auto" w:fill="FFFFFF"/>
      <w:spacing w:line="240" w:lineRule="atLeast"/>
    </w:pPr>
    <w:rPr>
      <w:rFonts w:ascii="Times New Roman" w:eastAsiaTheme="minorHAnsi" w:hAnsi="Times New Roman" w:cs="Times New Roman"/>
      <w:color w:val="auto"/>
      <w:lang w:eastAsia="en-US" w:bidi="ar-SA"/>
    </w:rPr>
  </w:style>
  <w:style w:type="character" w:customStyle="1" w:styleId="3f1">
    <w:name w:val="Основной текст (3)_"/>
    <w:link w:val="3f2"/>
    <w:uiPriority w:val="99"/>
    <w:locked/>
    <w:rsid w:val="00951A5A"/>
    <w:rPr>
      <w:shd w:val="clear" w:color="auto" w:fill="FFFFFF"/>
    </w:rPr>
  </w:style>
  <w:style w:type="paragraph" w:customStyle="1" w:styleId="3f2">
    <w:name w:val="Основной текст (3)"/>
    <w:basedOn w:val="a"/>
    <w:link w:val="3f1"/>
    <w:uiPriority w:val="99"/>
    <w:rsid w:val="00951A5A"/>
    <w:pPr>
      <w:widowControl/>
      <w:shd w:val="clear" w:color="auto" w:fill="FFFFFF"/>
      <w:spacing w:line="240" w:lineRule="exact"/>
      <w:jc w:val="both"/>
    </w:pPr>
    <w:rPr>
      <w:rFonts w:ascii="Times New Roman" w:eastAsiaTheme="minorHAnsi" w:hAnsi="Times New Roman" w:cs="Times New Roman"/>
      <w:color w:val="auto"/>
      <w:lang w:eastAsia="en-US" w:bidi="ar-SA"/>
    </w:rPr>
  </w:style>
  <w:style w:type="character" w:customStyle="1" w:styleId="2fc">
    <w:name w:val="Основной текст (2)_"/>
    <w:link w:val="2fd"/>
    <w:locked/>
    <w:rsid w:val="00951A5A"/>
    <w:rPr>
      <w:sz w:val="19"/>
      <w:szCs w:val="19"/>
      <w:shd w:val="clear" w:color="auto" w:fill="FFFFFF"/>
    </w:rPr>
  </w:style>
  <w:style w:type="paragraph" w:customStyle="1" w:styleId="2fd">
    <w:name w:val="Основной текст (2)"/>
    <w:basedOn w:val="a"/>
    <w:link w:val="2fc"/>
    <w:rsid w:val="00951A5A"/>
    <w:pPr>
      <w:widowControl/>
      <w:shd w:val="clear" w:color="auto" w:fill="FFFFFF"/>
      <w:spacing w:before="180" w:line="223" w:lineRule="exact"/>
    </w:pPr>
    <w:rPr>
      <w:rFonts w:ascii="Times New Roman" w:eastAsiaTheme="minorHAnsi" w:hAnsi="Times New Roman" w:cs="Times New Roman"/>
      <w:color w:val="auto"/>
      <w:sz w:val="19"/>
      <w:szCs w:val="19"/>
      <w:lang w:eastAsia="en-US" w:bidi="ar-SA"/>
    </w:rPr>
  </w:style>
  <w:style w:type="character" w:customStyle="1" w:styleId="sc">
    <w:name w:val="sc"/>
    <w:uiPriority w:val="99"/>
    <w:rsid w:val="00951A5A"/>
  </w:style>
  <w:style w:type="character" w:customStyle="1" w:styleId="FontStyle12">
    <w:name w:val="Font Style12"/>
    <w:uiPriority w:val="99"/>
    <w:rsid w:val="00951A5A"/>
    <w:rPr>
      <w:rFonts w:ascii="Times New Roman" w:hAnsi="Times New Roman" w:cs="Times New Roman"/>
      <w:sz w:val="26"/>
      <w:szCs w:val="26"/>
    </w:rPr>
  </w:style>
  <w:style w:type="character" w:customStyle="1" w:styleId="FontStyle21">
    <w:name w:val="Font Style21"/>
    <w:uiPriority w:val="99"/>
    <w:rsid w:val="00951A5A"/>
    <w:rPr>
      <w:rFonts w:ascii="Times New Roman" w:hAnsi="Times New Roman" w:cs="Times New Roman"/>
      <w:sz w:val="26"/>
      <w:szCs w:val="26"/>
    </w:rPr>
  </w:style>
  <w:style w:type="character" w:customStyle="1" w:styleId="FontStyle25">
    <w:name w:val="Font Style25"/>
    <w:uiPriority w:val="99"/>
    <w:rsid w:val="00951A5A"/>
    <w:rPr>
      <w:rFonts w:ascii="Times New Roman" w:hAnsi="Times New Roman" w:cs="Times New Roman"/>
      <w:sz w:val="30"/>
      <w:szCs w:val="30"/>
    </w:rPr>
  </w:style>
  <w:style w:type="character" w:customStyle="1" w:styleId="tx1">
    <w:name w:val="tx1"/>
    <w:uiPriority w:val="99"/>
    <w:rsid w:val="00951A5A"/>
    <w:rPr>
      <w:b/>
      <w:bCs/>
    </w:rPr>
  </w:style>
  <w:style w:type="character" w:customStyle="1" w:styleId="FontStyle13">
    <w:name w:val="Font Style13"/>
    <w:uiPriority w:val="99"/>
    <w:rsid w:val="00951A5A"/>
    <w:rPr>
      <w:rFonts w:ascii="Times New Roman" w:hAnsi="Times New Roman" w:cs="Times New Roman"/>
      <w:b/>
      <w:bCs/>
      <w:sz w:val="26"/>
      <w:szCs w:val="26"/>
    </w:rPr>
  </w:style>
  <w:style w:type="character" w:customStyle="1" w:styleId="affffff9">
    <w:name w:val="Сравнение редакций. Добавленный фрагмент"/>
    <w:uiPriority w:val="99"/>
    <w:rsid w:val="00951A5A"/>
    <w:rPr>
      <w:b/>
      <w:bCs/>
      <w:color w:val="0000FF"/>
    </w:rPr>
  </w:style>
  <w:style w:type="character" w:customStyle="1" w:styleId="3f3">
    <w:name w:val="Стиль3 Знак Знак Знак Знак"/>
    <w:uiPriority w:val="99"/>
    <w:locked/>
    <w:rsid w:val="00951A5A"/>
    <w:rPr>
      <w:rFonts w:ascii="Calibri" w:hAnsi="Calibri" w:cs="Calibri"/>
      <w:sz w:val="22"/>
      <w:szCs w:val="22"/>
    </w:rPr>
  </w:style>
  <w:style w:type="character" w:customStyle="1" w:styleId="314">
    <w:name w:val="Стиль3 Знак Знак1"/>
    <w:uiPriority w:val="99"/>
    <w:rsid w:val="00951A5A"/>
    <w:rPr>
      <w:sz w:val="24"/>
      <w:szCs w:val="24"/>
      <w:lang w:val="ru-RU" w:eastAsia="ru-RU"/>
    </w:rPr>
  </w:style>
  <w:style w:type="character" w:customStyle="1" w:styleId="affffffa">
    <w:name w:val="Пункт Знак Знак"/>
    <w:uiPriority w:val="99"/>
    <w:rsid w:val="00951A5A"/>
    <w:rPr>
      <w:sz w:val="28"/>
      <w:szCs w:val="28"/>
      <w:lang w:val="ru-RU" w:eastAsia="ru-RU"/>
    </w:rPr>
  </w:style>
  <w:style w:type="character" w:customStyle="1" w:styleId="1fa">
    <w:name w:val="Заголовок 1 Знак Знак Знак Знак Знак Знак Знак Знак Знак Знак Знак Знак Знак"/>
    <w:uiPriority w:val="99"/>
    <w:rsid w:val="00951A5A"/>
    <w:rPr>
      <w:b/>
      <w:bCs/>
      <w:kern w:val="28"/>
      <w:sz w:val="36"/>
      <w:szCs w:val="36"/>
      <w:lang w:val="ru-RU" w:eastAsia="ru-RU"/>
    </w:rPr>
  </w:style>
  <w:style w:type="character" w:customStyle="1" w:styleId="affffffb">
    <w:name w:val="Основной текст Знак Знак Знак Знак"/>
    <w:uiPriority w:val="99"/>
    <w:rsid w:val="00951A5A"/>
    <w:rPr>
      <w:sz w:val="24"/>
      <w:szCs w:val="24"/>
      <w:lang w:val="ru-RU" w:eastAsia="ru-RU"/>
    </w:rPr>
  </w:style>
  <w:style w:type="character" w:customStyle="1" w:styleId="315">
    <w:name w:val="Стиль3 Знак Знак Знак1"/>
    <w:uiPriority w:val="99"/>
    <w:locked/>
    <w:rsid w:val="00951A5A"/>
    <w:rPr>
      <w:rFonts w:ascii="Calibri" w:hAnsi="Calibri" w:cs="Calibri"/>
      <w:sz w:val="22"/>
      <w:szCs w:val="22"/>
    </w:rPr>
  </w:style>
  <w:style w:type="character" w:customStyle="1" w:styleId="2fe">
    <w:name w:val="Основной текст Знак Знак Знак2"/>
    <w:aliases w:val="Основной текст Знак Знак2,Знак Знак Знак2"/>
    <w:uiPriority w:val="99"/>
    <w:rsid w:val="00951A5A"/>
    <w:rPr>
      <w:sz w:val="24"/>
      <w:szCs w:val="24"/>
      <w:lang w:val="ru-RU" w:eastAsia="ru-RU"/>
    </w:rPr>
  </w:style>
  <w:style w:type="character" w:customStyle="1" w:styleId="z-converterresult">
    <w:name w:val="z-converter__result"/>
    <w:uiPriority w:val="99"/>
    <w:rsid w:val="00951A5A"/>
  </w:style>
  <w:style w:type="character" w:customStyle="1" w:styleId="f">
    <w:name w:val="f"/>
    <w:uiPriority w:val="99"/>
    <w:rsid w:val="00951A5A"/>
    <w:rPr>
      <w:rFonts w:ascii="Times New Roman" w:hAnsi="Times New Roman" w:cs="Times New Roman"/>
    </w:rPr>
  </w:style>
  <w:style w:type="character" w:customStyle="1" w:styleId="bkimgc">
    <w:name w:val="bkimg_c"/>
    <w:uiPriority w:val="99"/>
    <w:rsid w:val="00951A5A"/>
  </w:style>
  <w:style w:type="character" w:customStyle="1" w:styleId="FontStyle11">
    <w:name w:val="Font Style11"/>
    <w:uiPriority w:val="99"/>
    <w:rsid w:val="00951A5A"/>
    <w:rPr>
      <w:rFonts w:ascii="Times New Roman" w:hAnsi="Times New Roman" w:cs="Times New Roman"/>
      <w:sz w:val="22"/>
      <w:szCs w:val="22"/>
    </w:rPr>
  </w:style>
  <w:style w:type="character" w:customStyle="1" w:styleId="affffffc">
    <w:name w:val="Основной текст + Полужирный"/>
    <w:uiPriority w:val="99"/>
    <w:rsid w:val="00951A5A"/>
    <w:rPr>
      <w:rFonts w:ascii="Times New Roman" w:hAnsi="Times New Roman" w:cs="Times New Roman"/>
      <w:b/>
      <w:bCs/>
      <w:spacing w:val="0"/>
      <w:sz w:val="21"/>
      <w:szCs w:val="21"/>
      <w:u w:val="none"/>
      <w:effect w:val="none"/>
    </w:rPr>
  </w:style>
  <w:style w:type="character" w:customStyle="1" w:styleId="itemextrafieldsvalue">
    <w:name w:val="itemextrafieldsvalue"/>
    <w:uiPriority w:val="99"/>
    <w:rsid w:val="00951A5A"/>
  </w:style>
  <w:style w:type="character" w:customStyle="1" w:styleId="FontStyle14">
    <w:name w:val="Font Style14"/>
    <w:uiPriority w:val="99"/>
    <w:rsid w:val="00951A5A"/>
    <w:rPr>
      <w:rFonts w:ascii="Times New Roman" w:hAnsi="Times New Roman" w:cs="Times New Roman"/>
      <w:sz w:val="22"/>
      <w:szCs w:val="22"/>
    </w:rPr>
  </w:style>
  <w:style w:type="character" w:customStyle="1" w:styleId="2ff">
    <w:name w:val="Основной текст с отступом Знак2"/>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Основной текст с отступом Знак1"/>
    <w:locked/>
    <w:rsid w:val="00951A5A"/>
    <w:rPr>
      <w:rFonts w:ascii="Times New Roman" w:hAnsi="Times New Roman" w:cs="Times New Roman"/>
      <w:sz w:val="20"/>
      <w:szCs w:val="20"/>
    </w:rPr>
  </w:style>
  <w:style w:type="character" w:customStyle="1" w:styleId="apple-style-span">
    <w:name w:val="apple-style-span"/>
    <w:uiPriority w:val="99"/>
    <w:rsid w:val="00951A5A"/>
  </w:style>
  <w:style w:type="character" w:customStyle="1" w:styleId="11TimesNewRoman">
    <w:name w:val="Основной текст (11) + Times New Roman"/>
    <w:aliases w:val="6,5 pt,Полужирный,Интервал 0 pt"/>
    <w:uiPriority w:val="99"/>
    <w:rsid w:val="00951A5A"/>
    <w:rPr>
      <w:rFonts w:ascii="Times New Roman" w:hAnsi="Times New Roman" w:cs="Times New Roman"/>
      <w:b/>
      <w:bCs/>
      <w:spacing w:val="0"/>
      <w:sz w:val="13"/>
      <w:szCs w:val="13"/>
      <w:shd w:val="clear" w:color="auto" w:fill="FFFFFF"/>
    </w:rPr>
  </w:style>
  <w:style w:type="character" w:customStyle="1" w:styleId="132">
    <w:name w:val="Основной текст (13) + Не полужирный"/>
    <w:uiPriority w:val="99"/>
    <w:rsid w:val="00951A5A"/>
    <w:rPr>
      <w:b/>
      <w:bCs/>
      <w:sz w:val="18"/>
      <w:szCs w:val="18"/>
      <w:shd w:val="clear" w:color="auto" w:fill="FFFFFF"/>
    </w:rPr>
  </w:style>
  <w:style w:type="character" w:customStyle="1" w:styleId="76">
    <w:name w:val="Основной текст (7) + Не полужирный"/>
    <w:uiPriority w:val="99"/>
    <w:rsid w:val="00951A5A"/>
    <w:rPr>
      <w:b/>
      <w:bCs/>
      <w:spacing w:val="0"/>
      <w:sz w:val="18"/>
      <w:szCs w:val="18"/>
      <w:u w:val="none"/>
      <w:effect w:val="none"/>
      <w:shd w:val="clear" w:color="auto" w:fill="FFFFFF"/>
    </w:rPr>
  </w:style>
  <w:style w:type="character" w:customStyle="1" w:styleId="2ff0">
    <w:name w:val="Подпись к таблице (2)_"/>
    <w:uiPriority w:val="99"/>
    <w:rsid w:val="00951A5A"/>
    <w:rPr>
      <w:rFonts w:ascii="Times New Roman" w:hAnsi="Times New Roman" w:cs="Times New Roman"/>
      <w:spacing w:val="0"/>
      <w:sz w:val="20"/>
      <w:szCs w:val="20"/>
      <w:u w:val="none"/>
      <w:effect w:val="none"/>
    </w:rPr>
  </w:style>
  <w:style w:type="character" w:customStyle="1" w:styleId="2ff1">
    <w:name w:val="Подпись к таблице (2)"/>
    <w:uiPriority w:val="99"/>
    <w:rsid w:val="00951A5A"/>
  </w:style>
  <w:style w:type="paragraph" w:customStyle="1" w:styleId="56">
    <w:name w:val="Основной текст5"/>
    <w:basedOn w:val="a"/>
    <w:uiPriority w:val="99"/>
    <w:rsid w:val="00951A5A"/>
    <w:pPr>
      <w:widowControl/>
      <w:shd w:val="clear" w:color="auto" w:fill="FFFFFF"/>
      <w:spacing w:before="240" w:after="240" w:line="297" w:lineRule="exact"/>
      <w:ind w:hanging="360"/>
      <w:jc w:val="both"/>
    </w:pPr>
    <w:rPr>
      <w:rFonts w:ascii="Times New Roman" w:eastAsia="Times New Roman" w:hAnsi="Times New Roman" w:cs="Times New Roman"/>
      <w:color w:val="auto"/>
      <w:sz w:val="26"/>
      <w:szCs w:val="26"/>
      <w:lang w:bidi="ar-SA"/>
    </w:rPr>
  </w:style>
  <w:style w:type="character" w:customStyle="1" w:styleId="48">
    <w:name w:val="Основной текст (4)_"/>
    <w:link w:val="49"/>
    <w:uiPriority w:val="99"/>
    <w:locked/>
    <w:rsid w:val="00951A5A"/>
    <w:rPr>
      <w:sz w:val="21"/>
      <w:szCs w:val="21"/>
      <w:shd w:val="clear" w:color="auto" w:fill="FFFFFF"/>
    </w:rPr>
  </w:style>
  <w:style w:type="paragraph" w:customStyle="1" w:styleId="49">
    <w:name w:val="Основной текст (4)"/>
    <w:basedOn w:val="a"/>
    <w:link w:val="48"/>
    <w:uiPriority w:val="99"/>
    <w:rsid w:val="00951A5A"/>
    <w:pPr>
      <w:widowControl/>
      <w:shd w:val="clear" w:color="auto" w:fill="FFFFFF"/>
      <w:spacing w:line="297" w:lineRule="exact"/>
      <w:ind w:hanging="600"/>
    </w:pPr>
    <w:rPr>
      <w:rFonts w:ascii="Times New Roman" w:eastAsiaTheme="minorHAnsi" w:hAnsi="Times New Roman" w:cs="Times New Roman"/>
      <w:color w:val="auto"/>
      <w:sz w:val="21"/>
      <w:szCs w:val="21"/>
      <w:lang w:eastAsia="en-US" w:bidi="ar-SA"/>
    </w:rPr>
  </w:style>
  <w:style w:type="character" w:customStyle="1" w:styleId="64">
    <w:name w:val="Основной текст6"/>
    <w:uiPriority w:val="99"/>
    <w:rsid w:val="00951A5A"/>
    <w:rPr>
      <w:rFonts w:ascii="Times New Roman" w:hAnsi="Times New Roman" w:cs="Times New Roman"/>
      <w:spacing w:val="0"/>
      <w:sz w:val="23"/>
      <w:szCs w:val="23"/>
      <w:u w:val="none"/>
      <w:effect w:val="none"/>
      <w:shd w:val="clear" w:color="auto" w:fill="FFFFFF"/>
    </w:rPr>
  </w:style>
  <w:style w:type="character" w:customStyle="1" w:styleId="142">
    <w:name w:val="Основной текст (14) + Не курсив"/>
    <w:uiPriority w:val="99"/>
    <w:rsid w:val="00951A5A"/>
    <w:rPr>
      <w:i/>
      <w:iCs/>
      <w:sz w:val="26"/>
      <w:szCs w:val="26"/>
      <w:shd w:val="clear" w:color="auto" w:fill="FFFFFF"/>
    </w:rPr>
  </w:style>
  <w:style w:type="character" w:customStyle="1" w:styleId="iceouttxt6">
    <w:name w:val="iceouttxt6"/>
    <w:uiPriority w:val="99"/>
    <w:rsid w:val="00951A5A"/>
    <w:rPr>
      <w:rFonts w:ascii="Arial" w:hAnsi="Arial" w:cs="Arial"/>
      <w:color w:val="auto"/>
      <w:sz w:val="17"/>
      <w:szCs w:val="17"/>
    </w:rPr>
  </w:style>
  <w:style w:type="paragraph" w:customStyle="1" w:styleId="xl65">
    <w:name w:val="xl65"/>
    <w:basedOn w:val="a"/>
    <w:rsid w:val="00951A5A"/>
    <w:pPr>
      <w:widowControl/>
      <w:spacing w:before="100" w:beforeAutospacing="1" w:after="100" w:afterAutospacing="1"/>
    </w:pPr>
    <w:rPr>
      <w:rFonts w:ascii="Arial" w:eastAsia="Times New Roman" w:hAnsi="Arial" w:cs="Arial"/>
      <w:color w:val="auto"/>
      <w:sz w:val="22"/>
      <w:szCs w:val="22"/>
      <w:lang w:bidi="ar-SA"/>
    </w:rPr>
  </w:style>
  <w:style w:type="paragraph" w:customStyle="1" w:styleId="xl66">
    <w:name w:val="xl66"/>
    <w:basedOn w:val="a"/>
    <w:rsid w:val="00951A5A"/>
    <w:pPr>
      <w:widowControl/>
      <w:spacing w:before="100" w:beforeAutospacing="1" w:after="100" w:afterAutospacing="1"/>
    </w:pPr>
    <w:rPr>
      <w:rFonts w:ascii="Arial" w:eastAsia="Times New Roman" w:hAnsi="Arial" w:cs="Arial"/>
      <w:color w:val="auto"/>
      <w:sz w:val="22"/>
      <w:szCs w:val="22"/>
      <w:lang w:bidi="ar-SA"/>
    </w:rPr>
  </w:style>
  <w:style w:type="paragraph" w:customStyle="1" w:styleId="xl67">
    <w:name w:val="xl67"/>
    <w:basedOn w:val="a"/>
    <w:rsid w:val="00951A5A"/>
    <w:pPr>
      <w:widowControl/>
      <w:spacing w:before="100" w:beforeAutospacing="1" w:after="100" w:afterAutospacing="1"/>
      <w:jc w:val="center"/>
    </w:pPr>
    <w:rPr>
      <w:rFonts w:ascii="Arial" w:eastAsia="Times New Roman" w:hAnsi="Arial" w:cs="Arial"/>
      <w:color w:val="auto"/>
      <w:sz w:val="22"/>
      <w:szCs w:val="22"/>
      <w:lang w:bidi="ar-SA"/>
    </w:rPr>
  </w:style>
  <w:style w:type="paragraph" w:customStyle="1" w:styleId="xl73">
    <w:name w:val="xl73"/>
    <w:basedOn w:val="a"/>
    <w:rsid w:val="00951A5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22"/>
      <w:szCs w:val="22"/>
      <w:lang w:bidi="ar-SA"/>
    </w:rPr>
  </w:style>
  <w:style w:type="paragraph" w:customStyle="1" w:styleId="xl74">
    <w:name w:val="xl74"/>
    <w:basedOn w:val="a"/>
    <w:rsid w:val="00951A5A"/>
    <w:pPr>
      <w:widowControl/>
      <w:spacing w:before="100" w:beforeAutospacing="1" w:after="100" w:afterAutospacing="1"/>
      <w:jc w:val="center"/>
    </w:pPr>
    <w:rPr>
      <w:rFonts w:ascii="Arial" w:eastAsia="Times New Roman" w:hAnsi="Arial" w:cs="Arial"/>
      <w:b/>
      <w:bCs/>
      <w:color w:val="auto"/>
      <w:sz w:val="26"/>
      <w:szCs w:val="26"/>
      <w:lang w:bidi="ar-SA"/>
    </w:rPr>
  </w:style>
  <w:style w:type="paragraph" w:customStyle="1" w:styleId="xl75">
    <w:name w:val="xl75"/>
    <w:basedOn w:val="a"/>
    <w:rsid w:val="00951A5A"/>
    <w:pPr>
      <w:widowControl/>
      <w:spacing w:before="100" w:beforeAutospacing="1" w:after="100" w:afterAutospacing="1"/>
      <w:textAlignment w:val="top"/>
    </w:pPr>
    <w:rPr>
      <w:rFonts w:ascii="Arial" w:eastAsia="Times New Roman" w:hAnsi="Arial" w:cs="Arial"/>
      <w:color w:val="auto"/>
      <w:sz w:val="22"/>
      <w:szCs w:val="22"/>
      <w:lang w:bidi="ar-SA"/>
    </w:rPr>
  </w:style>
  <w:style w:type="paragraph" w:customStyle="1" w:styleId="xl76">
    <w:name w:val="xl76"/>
    <w:basedOn w:val="a"/>
    <w:rsid w:val="00951A5A"/>
    <w:pPr>
      <w:widowControl/>
      <w:spacing w:before="100" w:beforeAutospacing="1" w:after="100" w:afterAutospacing="1"/>
      <w:textAlignment w:val="top"/>
    </w:pPr>
    <w:rPr>
      <w:rFonts w:ascii="Arial" w:eastAsia="Times New Roman" w:hAnsi="Arial" w:cs="Arial"/>
      <w:color w:val="auto"/>
      <w:sz w:val="22"/>
      <w:szCs w:val="22"/>
      <w:lang w:bidi="ar-SA"/>
    </w:rPr>
  </w:style>
  <w:style w:type="paragraph" w:customStyle="1" w:styleId="xl77">
    <w:name w:val="xl77"/>
    <w:basedOn w:val="a"/>
    <w:rsid w:val="00951A5A"/>
    <w:pPr>
      <w:widowControl/>
      <w:spacing w:before="100" w:beforeAutospacing="1" w:after="100" w:afterAutospacing="1"/>
      <w:jc w:val="right"/>
    </w:pPr>
    <w:rPr>
      <w:rFonts w:ascii="Arial" w:eastAsia="Times New Roman" w:hAnsi="Arial" w:cs="Arial"/>
      <w:i/>
      <w:iCs/>
      <w:color w:val="auto"/>
      <w:sz w:val="22"/>
      <w:szCs w:val="22"/>
      <w:lang w:bidi="ar-SA"/>
    </w:rPr>
  </w:style>
  <w:style w:type="paragraph" w:customStyle="1" w:styleId="xl78">
    <w:name w:val="xl78"/>
    <w:basedOn w:val="a"/>
    <w:rsid w:val="00951A5A"/>
    <w:pPr>
      <w:widowControl/>
      <w:spacing w:before="100" w:beforeAutospacing="1" w:after="100" w:afterAutospacing="1"/>
      <w:jc w:val="right"/>
    </w:pPr>
    <w:rPr>
      <w:rFonts w:ascii="Arial" w:eastAsia="Times New Roman" w:hAnsi="Arial" w:cs="Arial"/>
      <w:color w:val="auto"/>
      <w:sz w:val="22"/>
      <w:szCs w:val="22"/>
      <w:lang w:bidi="ar-SA"/>
    </w:rPr>
  </w:style>
  <w:style w:type="paragraph" w:customStyle="1" w:styleId="xl79">
    <w:name w:val="xl79"/>
    <w:basedOn w:val="a"/>
    <w:rsid w:val="00951A5A"/>
    <w:pPr>
      <w:widowControl/>
      <w:spacing w:before="100" w:beforeAutospacing="1" w:after="100" w:afterAutospacing="1"/>
      <w:jc w:val="right"/>
    </w:pPr>
    <w:rPr>
      <w:rFonts w:ascii="Arial" w:eastAsia="Times New Roman" w:hAnsi="Arial" w:cs="Arial"/>
      <w:b/>
      <w:bCs/>
      <w:color w:val="auto"/>
      <w:sz w:val="22"/>
      <w:szCs w:val="22"/>
      <w:lang w:bidi="ar-SA"/>
    </w:rPr>
  </w:style>
  <w:style w:type="paragraph" w:customStyle="1" w:styleId="xl80">
    <w:name w:val="xl80"/>
    <w:basedOn w:val="a"/>
    <w:rsid w:val="00951A5A"/>
    <w:pPr>
      <w:widowControl/>
      <w:pBdr>
        <w:bottom w:val="single" w:sz="4" w:space="0" w:color="auto"/>
      </w:pBdr>
      <w:spacing w:before="100" w:beforeAutospacing="1" w:after="100" w:afterAutospacing="1"/>
      <w:textAlignment w:val="top"/>
    </w:pPr>
    <w:rPr>
      <w:rFonts w:ascii="Arial" w:eastAsia="Times New Roman" w:hAnsi="Arial" w:cs="Arial"/>
      <w:color w:val="auto"/>
      <w:sz w:val="22"/>
      <w:szCs w:val="22"/>
      <w:lang w:bidi="ar-SA"/>
    </w:rPr>
  </w:style>
  <w:style w:type="paragraph" w:customStyle="1" w:styleId="xl81">
    <w:name w:val="xl81"/>
    <w:basedOn w:val="a"/>
    <w:rsid w:val="00951A5A"/>
    <w:pPr>
      <w:widowControl/>
      <w:pBdr>
        <w:bottom w:val="single" w:sz="4" w:space="0" w:color="auto"/>
      </w:pBdr>
      <w:spacing w:before="100" w:beforeAutospacing="1" w:after="100" w:afterAutospacing="1"/>
      <w:textAlignment w:val="top"/>
    </w:pPr>
    <w:rPr>
      <w:rFonts w:ascii="Arial" w:eastAsia="Times New Roman" w:hAnsi="Arial" w:cs="Arial"/>
      <w:color w:val="auto"/>
      <w:sz w:val="22"/>
      <w:szCs w:val="22"/>
      <w:lang w:bidi="ar-SA"/>
    </w:rPr>
  </w:style>
  <w:style w:type="paragraph" w:customStyle="1" w:styleId="xl82">
    <w:name w:val="xl82"/>
    <w:basedOn w:val="a"/>
    <w:rsid w:val="00951A5A"/>
    <w:pPr>
      <w:widowControl/>
      <w:pBdr>
        <w:bottom w:val="single" w:sz="4" w:space="0" w:color="auto"/>
      </w:pBdr>
      <w:spacing w:before="100" w:beforeAutospacing="1" w:after="100" w:afterAutospacing="1"/>
      <w:jc w:val="right"/>
    </w:pPr>
    <w:rPr>
      <w:rFonts w:ascii="Arial" w:eastAsia="Times New Roman" w:hAnsi="Arial" w:cs="Arial"/>
      <w:i/>
      <w:iCs/>
      <w:color w:val="auto"/>
      <w:sz w:val="22"/>
      <w:szCs w:val="22"/>
      <w:lang w:bidi="ar-SA"/>
    </w:rPr>
  </w:style>
  <w:style w:type="paragraph" w:customStyle="1" w:styleId="xl83">
    <w:name w:val="xl83"/>
    <w:basedOn w:val="a"/>
    <w:uiPriority w:val="99"/>
    <w:rsid w:val="00951A5A"/>
    <w:pPr>
      <w:widowControl/>
      <w:pBdr>
        <w:bottom w:val="single" w:sz="4" w:space="0" w:color="auto"/>
      </w:pBdr>
      <w:spacing w:before="100" w:beforeAutospacing="1" w:after="100" w:afterAutospacing="1"/>
      <w:jc w:val="right"/>
    </w:pPr>
    <w:rPr>
      <w:rFonts w:ascii="Arial" w:eastAsia="Times New Roman" w:hAnsi="Arial" w:cs="Arial"/>
      <w:color w:val="auto"/>
      <w:sz w:val="22"/>
      <w:szCs w:val="22"/>
      <w:lang w:bidi="ar-SA"/>
    </w:rPr>
  </w:style>
  <w:style w:type="paragraph" w:customStyle="1" w:styleId="xl84">
    <w:name w:val="xl84"/>
    <w:basedOn w:val="a"/>
    <w:uiPriority w:val="99"/>
    <w:rsid w:val="00951A5A"/>
    <w:pPr>
      <w:widowControl/>
      <w:pBdr>
        <w:bottom w:val="single" w:sz="4" w:space="0" w:color="auto"/>
      </w:pBdr>
      <w:spacing w:before="100" w:beforeAutospacing="1" w:after="100" w:afterAutospacing="1"/>
      <w:jc w:val="right"/>
    </w:pPr>
    <w:rPr>
      <w:rFonts w:ascii="Arial" w:eastAsia="Times New Roman" w:hAnsi="Arial" w:cs="Arial"/>
      <w:color w:val="auto"/>
      <w:sz w:val="22"/>
      <w:szCs w:val="22"/>
      <w:lang w:bidi="ar-SA"/>
    </w:rPr>
  </w:style>
  <w:style w:type="paragraph" w:customStyle="1" w:styleId="xl85">
    <w:name w:val="xl85"/>
    <w:basedOn w:val="a"/>
    <w:uiPriority w:val="99"/>
    <w:rsid w:val="00951A5A"/>
    <w:pPr>
      <w:widowControl/>
      <w:pBdr>
        <w:bottom w:val="single" w:sz="4" w:space="0" w:color="auto"/>
      </w:pBdr>
      <w:spacing w:before="100" w:beforeAutospacing="1" w:after="100" w:afterAutospacing="1"/>
    </w:pPr>
    <w:rPr>
      <w:rFonts w:ascii="Arial" w:eastAsia="Times New Roman" w:hAnsi="Arial" w:cs="Arial"/>
      <w:color w:val="auto"/>
      <w:sz w:val="22"/>
      <w:szCs w:val="22"/>
      <w:lang w:bidi="ar-SA"/>
    </w:rPr>
  </w:style>
  <w:style w:type="paragraph" w:customStyle="1" w:styleId="xl86">
    <w:name w:val="xl86"/>
    <w:basedOn w:val="a"/>
    <w:uiPriority w:val="99"/>
    <w:rsid w:val="00951A5A"/>
    <w:pPr>
      <w:widowControl/>
      <w:pBdr>
        <w:bottom w:val="single" w:sz="4" w:space="0" w:color="auto"/>
      </w:pBdr>
      <w:spacing w:before="100" w:beforeAutospacing="1" w:after="100" w:afterAutospacing="1"/>
      <w:jc w:val="right"/>
    </w:pPr>
    <w:rPr>
      <w:rFonts w:ascii="Arial" w:eastAsia="Times New Roman" w:hAnsi="Arial" w:cs="Arial"/>
      <w:color w:val="auto"/>
      <w:sz w:val="22"/>
      <w:szCs w:val="22"/>
      <w:lang w:bidi="ar-SA"/>
    </w:rPr>
  </w:style>
  <w:style w:type="paragraph" w:customStyle="1" w:styleId="xl63">
    <w:name w:val="xl63"/>
    <w:basedOn w:val="a"/>
    <w:rsid w:val="00951A5A"/>
    <w:pPr>
      <w:widowControl/>
      <w:spacing w:before="100" w:beforeAutospacing="1" w:after="100" w:afterAutospacing="1"/>
      <w:jc w:val="right"/>
    </w:pPr>
    <w:rPr>
      <w:rFonts w:ascii="Arial" w:eastAsia="Times New Roman" w:hAnsi="Arial" w:cs="Arial"/>
      <w:color w:val="auto"/>
      <w:sz w:val="22"/>
      <w:szCs w:val="22"/>
      <w:lang w:bidi="ar-SA"/>
    </w:rPr>
  </w:style>
  <w:style w:type="paragraph" w:customStyle="1" w:styleId="xl64">
    <w:name w:val="xl64"/>
    <w:basedOn w:val="a"/>
    <w:rsid w:val="00951A5A"/>
    <w:pPr>
      <w:widowControl/>
      <w:spacing w:before="100" w:beforeAutospacing="1" w:after="100" w:afterAutospacing="1"/>
    </w:pPr>
    <w:rPr>
      <w:rFonts w:ascii="Arial" w:eastAsia="Times New Roman" w:hAnsi="Arial" w:cs="Arial"/>
      <w:color w:val="auto"/>
      <w:sz w:val="22"/>
      <w:szCs w:val="22"/>
      <w:lang w:bidi="ar-SA"/>
    </w:rPr>
  </w:style>
  <w:style w:type="paragraph" w:customStyle="1" w:styleId="320">
    <w:name w:val="Основной текст 32"/>
    <w:basedOn w:val="a"/>
    <w:uiPriority w:val="99"/>
    <w:rsid w:val="00951A5A"/>
    <w:pPr>
      <w:widowControl/>
      <w:spacing w:after="120"/>
    </w:pPr>
    <w:rPr>
      <w:rFonts w:ascii="Times New Roman" w:eastAsia="Times New Roman" w:hAnsi="Times New Roman" w:cs="Times New Roman"/>
      <w:color w:val="auto"/>
      <w:sz w:val="16"/>
      <w:szCs w:val="16"/>
      <w:lang w:eastAsia="ar-SA" w:bidi="ar-SA"/>
    </w:rPr>
  </w:style>
  <w:style w:type="paragraph" w:customStyle="1" w:styleId="143">
    <w:name w:val="Знак Знак14 Знак Знак Знак Знак Знак Знак Знак Знак Знак Знак Знак Знак"/>
    <w:basedOn w:val="a"/>
    <w:uiPriority w:val="99"/>
    <w:rsid w:val="00951A5A"/>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affffffd">
    <w:name w:val="Знак Знак Знак Знак Знак Знак Знак Знак Знак Знак Знак Знак Знак Знак Знак Знак Знак Знак Знак Знак Знак Знак Знак Знак"/>
    <w:basedOn w:val="a"/>
    <w:uiPriority w:val="99"/>
    <w:rsid w:val="00951A5A"/>
    <w:pPr>
      <w:widowControl/>
      <w:spacing w:after="160" w:line="240" w:lineRule="exact"/>
    </w:pPr>
    <w:rPr>
      <w:rFonts w:ascii="Verdana" w:eastAsia="Times New Roman" w:hAnsi="Verdana" w:cs="Verdana"/>
      <w:color w:val="auto"/>
      <w:sz w:val="20"/>
      <w:szCs w:val="20"/>
      <w:lang w:val="en-US" w:eastAsia="en-US" w:bidi="ar-SA"/>
    </w:rPr>
  </w:style>
  <w:style w:type="numbering" w:customStyle="1" w:styleId="1111">
    <w:name w:val="Нет списка111"/>
    <w:next w:val="a2"/>
    <w:uiPriority w:val="99"/>
    <w:semiHidden/>
    <w:unhideWhenUsed/>
    <w:rsid w:val="00951A5A"/>
  </w:style>
  <w:style w:type="numbering" w:customStyle="1" w:styleId="215">
    <w:name w:val="Нет списка21"/>
    <w:next w:val="a2"/>
    <w:uiPriority w:val="99"/>
    <w:semiHidden/>
    <w:unhideWhenUsed/>
    <w:rsid w:val="00951A5A"/>
  </w:style>
  <w:style w:type="numbering" w:customStyle="1" w:styleId="3f4">
    <w:name w:val="Нет списка3"/>
    <w:next w:val="a2"/>
    <w:uiPriority w:val="99"/>
    <w:semiHidden/>
    <w:unhideWhenUsed/>
    <w:rsid w:val="00951A5A"/>
  </w:style>
  <w:style w:type="numbering" w:customStyle="1" w:styleId="4a">
    <w:name w:val="Нет списка4"/>
    <w:next w:val="a2"/>
    <w:uiPriority w:val="99"/>
    <w:semiHidden/>
    <w:unhideWhenUsed/>
    <w:rsid w:val="00951A5A"/>
  </w:style>
  <w:style w:type="numbering" w:customStyle="1" w:styleId="57">
    <w:name w:val="Нет списка5"/>
    <w:next w:val="a2"/>
    <w:uiPriority w:val="99"/>
    <w:semiHidden/>
    <w:unhideWhenUsed/>
    <w:rsid w:val="00951A5A"/>
  </w:style>
  <w:style w:type="numbering" w:customStyle="1" w:styleId="65">
    <w:name w:val="Нет списка6"/>
    <w:next w:val="a2"/>
    <w:uiPriority w:val="99"/>
    <w:semiHidden/>
    <w:unhideWhenUsed/>
    <w:rsid w:val="00951A5A"/>
  </w:style>
  <w:style w:type="numbering" w:customStyle="1" w:styleId="77">
    <w:name w:val="Нет списка7"/>
    <w:next w:val="a2"/>
    <w:uiPriority w:val="99"/>
    <w:semiHidden/>
    <w:unhideWhenUsed/>
    <w:rsid w:val="00951A5A"/>
  </w:style>
  <w:style w:type="numbering" w:customStyle="1" w:styleId="83">
    <w:name w:val="Нет списка8"/>
    <w:next w:val="a2"/>
    <w:uiPriority w:val="99"/>
    <w:semiHidden/>
    <w:unhideWhenUsed/>
    <w:rsid w:val="00951A5A"/>
  </w:style>
  <w:style w:type="numbering" w:customStyle="1" w:styleId="94">
    <w:name w:val="Нет списка9"/>
    <w:next w:val="a2"/>
    <w:uiPriority w:val="99"/>
    <w:semiHidden/>
    <w:unhideWhenUsed/>
    <w:rsid w:val="00951A5A"/>
  </w:style>
  <w:style w:type="numbering" w:customStyle="1" w:styleId="103">
    <w:name w:val="Нет списка10"/>
    <w:next w:val="a2"/>
    <w:uiPriority w:val="99"/>
    <w:semiHidden/>
    <w:unhideWhenUsed/>
    <w:rsid w:val="00951A5A"/>
  </w:style>
  <w:style w:type="numbering" w:customStyle="1" w:styleId="11110">
    <w:name w:val="Нет списка1111"/>
    <w:next w:val="a2"/>
    <w:uiPriority w:val="99"/>
    <w:semiHidden/>
    <w:unhideWhenUsed/>
    <w:rsid w:val="00951A5A"/>
  </w:style>
  <w:style w:type="numbering" w:customStyle="1" w:styleId="123">
    <w:name w:val="Нет списка12"/>
    <w:next w:val="a2"/>
    <w:uiPriority w:val="99"/>
    <w:semiHidden/>
    <w:unhideWhenUsed/>
    <w:rsid w:val="00951A5A"/>
  </w:style>
  <w:style w:type="numbering" w:customStyle="1" w:styleId="133">
    <w:name w:val="Нет списка13"/>
    <w:next w:val="a2"/>
    <w:uiPriority w:val="99"/>
    <w:semiHidden/>
    <w:unhideWhenUsed/>
    <w:rsid w:val="00951A5A"/>
  </w:style>
  <w:style w:type="numbering" w:customStyle="1" w:styleId="144">
    <w:name w:val="Нет списка14"/>
    <w:next w:val="a2"/>
    <w:uiPriority w:val="99"/>
    <w:semiHidden/>
    <w:unhideWhenUsed/>
    <w:rsid w:val="00951A5A"/>
  </w:style>
  <w:style w:type="numbering" w:customStyle="1" w:styleId="150">
    <w:name w:val="Нет списка15"/>
    <w:next w:val="a2"/>
    <w:uiPriority w:val="99"/>
    <w:semiHidden/>
    <w:unhideWhenUsed/>
    <w:rsid w:val="00951A5A"/>
  </w:style>
  <w:style w:type="numbering" w:customStyle="1" w:styleId="160">
    <w:name w:val="Нет списка16"/>
    <w:next w:val="a2"/>
    <w:uiPriority w:val="99"/>
    <w:semiHidden/>
    <w:unhideWhenUsed/>
    <w:rsid w:val="00951A5A"/>
  </w:style>
  <w:style w:type="numbering" w:customStyle="1" w:styleId="170">
    <w:name w:val="Нет списка17"/>
    <w:next w:val="a2"/>
    <w:uiPriority w:val="99"/>
    <w:semiHidden/>
    <w:unhideWhenUsed/>
    <w:rsid w:val="00951A5A"/>
  </w:style>
  <w:style w:type="paragraph" w:customStyle="1" w:styleId="4b">
    <w:name w:val="Абзац списка4"/>
    <w:basedOn w:val="a"/>
    <w:rsid w:val="00951A5A"/>
    <w:pPr>
      <w:autoSpaceDE w:val="0"/>
      <w:autoSpaceDN w:val="0"/>
      <w:adjustRightInd w:val="0"/>
      <w:ind w:left="708"/>
    </w:pPr>
    <w:rPr>
      <w:rFonts w:ascii="Arial" w:eastAsia="Times New Roman" w:hAnsi="Arial" w:cs="Arial"/>
      <w:color w:val="auto"/>
      <w:sz w:val="18"/>
      <w:szCs w:val="18"/>
      <w:lang w:bidi="ar-SA"/>
    </w:rPr>
  </w:style>
  <w:style w:type="numbering" w:customStyle="1" w:styleId="180">
    <w:name w:val="Нет списка18"/>
    <w:next w:val="a2"/>
    <w:uiPriority w:val="99"/>
    <w:semiHidden/>
    <w:unhideWhenUsed/>
    <w:rsid w:val="00951A5A"/>
  </w:style>
  <w:style w:type="character" w:customStyle="1" w:styleId="bold">
    <w:name w:val="bold"/>
    <w:rsid w:val="00951A5A"/>
  </w:style>
  <w:style w:type="character" w:customStyle="1" w:styleId="212pt">
    <w:name w:val="Основной текст (2) + 12 pt"/>
    <w:rsid w:val="00951A5A"/>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b-col">
    <w:name w:val="b-col"/>
    <w:basedOn w:val="a0"/>
    <w:rsid w:val="00951A5A"/>
  </w:style>
  <w:style w:type="character" w:customStyle="1" w:styleId="i-text-lowcase">
    <w:name w:val="i-text-lowcase"/>
    <w:rsid w:val="00951A5A"/>
  </w:style>
  <w:style w:type="character" w:customStyle="1" w:styleId="1fb">
    <w:name w:val="Основной текст Знак1"/>
    <w:aliases w:val="Список 1 Знак1,Body Text Char Знак1"/>
    <w:basedOn w:val="a0"/>
    <w:rsid w:val="00951A5A"/>
    <w:rPr>
      <w:rFonts w:ascii="Calibri" w:eastAsia="Calibri" w:hAnsi="Calibri" w:cs="Times New Roman"/>
    </w:rPr>
  </w:style>
  <w:style w:type="character" w:customStyle="1" w:styleId="216">
    <w:name w:val="Основной текст с отступом 2 Знак1"/>
    <w:aliases w:val="Знак1 Знак1"/>
    <w:basedOn w:val="a0"/>
    <w:semiHidden/>
    <w:rsid w:val="00951A5A"/>
    <w:rPr>
      <w:rFonts w:ascii="Calibri" w:eastAsia="Calibri" w:hAnsi="Calibri" w:cs="Times New Roman"/>
    </w:rPr>
  </w:style>
  <w:style w:type="paragraph" w:customStyle="1" w:styleId="xl28">
    <w:name w:val="xl28"/>
    <w:basedOn w:val="a"/>
    <w:rsid w:val="00951A5A"/>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affffffe">
    <w:name w:val="Знак"/>
    <w:basedOn w:val="a"/>
    <w:rsid w:val="00951A5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table" w:customStyle="1" w:styleId="2ff2">
    <w:name w:val="Сетка таблицы2"/>
    <w:basedOn w:val="a1"/>
    <w:next w:val="afff5"/>
    <w:rsid w:val="00951A5A"/>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0">
    <w:name w:val="Нет списка19"/>
    <w:next w:val="a2"/>
    <w:uiPriority w:val="99"/>
    <w:semiHidden/>
    <w:unhideWhenUsed/>
    <w:rsid w:val="00951A5A"/>
  </w:style>
  <w:style w:type="numbering" w:customStyle="1" w:styleId="200">
    <w:name w:val="Нет списка20"/>
    <w:next w:val="a2"/>
    <w:uiPriority w:val="99"/>
    <w:semiHidden/>
    <w:unhideWhenUsed/>
    <w:rsid w:val="00951A5A"/>
  </w:style>
  <w:style w:type="character" w:customStyle="1" w:styleId="f1">
    <w:name w:val="f1"/>
    <w:basedOn w:val="a0"/>
    <w:rsid w:val="004B4329"/>
  </w:style>
  <w:style w:type="character" w:customStyle="1" w:styleId="f2">
    <w:name w:val="f2"/>
    <w:basedOn w:val="a0"/>
    <w:rsid w:val="004B4329"/>
  </w:style>
  <w:style w:type="character" w:customStyle="1" w:styleId="a8">
    <w:name w:val="Без интервала Знак"/>
    <w:link w:val="a7"/>
    <w:locked/>
    <w:rsid w:val="004C69C0"/>
    <w:rPr>
      <w:rFonts w:asciiTheme="minorHAnsi" w:hAnsiTheme="minorHAnsi" w:cstheme="minorBidi"/>
      <w:sz w:val="22"/>
      <w:szCs w:val="22"/>
    </w:rPr>
  </w:style>
  <w:style w:type="paragraph" w:customStyle="1" w:styleId="1fc">
    <w:name w:val="Основной текст с отступом1"/>
    <w:basedOn w:val="a"/>
    <w:uiPriority w:val="99"/>
    <w:rsid w:val="00680F3D"/>
    <w:pPr>
      <w:autoSpaceDE w:val="0"/>
      <w:autoSpaceDN w:val="0"/>
      <w:adjustRightInd w:val="0"/>
      <w:spacing w:after="120"/>
      <w:ind w:left="360"/>
      <w:jc w:val="both"/>
    </w:pPr>
    <w:rPr>
      <w:rFonts w:ascii="Times New Roman" w:eastAsia="Times New Roman" w:hAnsi="Times New Roman" w:cs="Times New Roman"/>
      <w:color w:val="auto"/>
      <w:lang w:bidi="ar-SA"/>
    </w:rPr>
  </w:style>
  <w:style w:type="character" w:customStyle="1" w:styleId="comment">
    <w:name w:val="comment"/>
    <w:basedOn w:val="a0"/>
    <w:rsid w:val="00EE7EE5"/>
  </w:style>
  <w:style w:type="character" w:customStyle="1" w:styleId="sectioninfo">
    <w:name w:val="section__info"/>
    <w:basedOn w:val="a0"/>
    <w:rsid w:val="00C01170"/>
  </w:style>
  <w:style w:type="character" w:customStyle="1" w:styleId="i-dib">
    <w:name w:val="i-dib"/>
    <w:basedOn w:val="a0"/>
    <w:rsid w:val="00FD2D4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toc 1" w:uiPriority="39"/>
    <w:lsdException w:name="footnote text" w:uiPriority="0" w:qFormat="1"/>
    <w:lsdException w:name="caption" w:qFormat="1"/>
    <w:lsdException w:name="footnote reference" w:uiPriority="0"/>
    <w:lsdException w:name="annotation reference" w:uiPriority="0"/>
    <w:lsdException w:name="endnote reference" w:uiPriority="0"/>
    <w:lsdException w:name="endnote text" w:uiPriority="0"/>
    <w:lsdException w:name="Title" w:semiHidden="0" w:unhideWhenUsed="0" w:qFormat="1"/>
    <w:lsdException w:name="Default Paragraph Font" w:uiPriority="1"/>
    <w:lsdException w:name="Body Text" w:uiPriority="0"/>
    <w:lsdException w:name="Body Text Indent" w:uiPriority="0"/>
    <w:lsdException w:name="Subtitle" w:semiHidden="0"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
    <w:name w:val="Normal"/>
    <w:rsid w:val="00364C31"/>
    <w:pPr>
      <w:widowControl w:val="0"/>
    </w:pPr>
    <w:rPr>
      <w:rFonts w:ascii="Courier New" w:eastAsia="Courier New" w:hAnsi="Courier New" w:cs="Courier New"/>
      <w:color w:val="000000"/>
      <w:lang w:eastAsia="ru-RU" w:bidi="ru-RU"/>
    </w:rPr>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Заголовок 1 Знак Знак Знак Знак Знак Знак Знак Знак Знак Знак1,H1 Знак1,Document Header1,Заголовок 1 Знак2 Знак"/>
    <w:basedOn w:val="a"/>
    <w:next w:val="a"/>
    <w:link w:val="10"/>
    <w:qFormat/>
    <w:rsid w:val="00951A5A"/>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aliases w:val="contract,H2,h2,2,Numbered text 3,H21,Раздел,H22,H23,H24,H211,H25,H212,H221,H231,H241,H2111,H26,H213,H222,H232,H242,H2112,H27,H214,H28,H29,H210,H215,H216,H217,H218,H219,H220,H2110,H223,H2113,H224,H225,H226,H227,H228,Загол2"/>
    <w:basedOn w:val="a"/>
    <w:next w:val="a"/>
    <w:link w:val="21"/>
    <w:qFormat/>
    <w:rsid w:val="00951A5A"/>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aliases w:val="h3,Head 3,l3+toc 3,CT,Sub-section Title,l3,H3"/>
    <w:basedOn w:val="a"/>
    <w:next w:val="a"/>
    <w:link w:val="31"/>
    <w:unhideWhenUsed/>
    <w:qFormat/>
    <w:rsid w:val="00951A5A"/>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H4"/>
    <w:basedOn w:val="a"/>
    <w:next w:val="a"/>
    <w:link w:val="40"/>
    <w:qFormat/>
    <w:rsid w:val="00951A5A"/>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aliases w:val="_Подпункт,H5"/>
    <w:basedOn w:val="a"/>
    <w:next w:val="a"/>
    <w:link w:val="50"/>
    <w:qFormat/>
    <w:rsid w:val="00951A5A"/>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951A5A"/>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uiPriority w:val="99"/>
    <w:qFormat/>
    <w:rsid w:val="00951A5A"/>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uiPriority w:val="99"/>
    <w:qFormat/>
    <w:rsid w:val="00951A5A"/>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uiPriority w:val="99"/>
    <w:qFormat/>
    <w:rsid w:val="00951A5A"/>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ок 1 Знак Знак Знак Знак Знак Знак Знак Знак Знак Знак1 Знак1,H1 Знак1 Знак"/>
    <w:basedOn w:val="a0"/>
    <w:link w:val="1"/>
    <w:rsid w:val="00951A5A"/>
    <w:rPr>
      <w:rFonts w:eastAsia="Times New Roman"/>
      <w:color w:val="000000"/>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0"/>
    <w:link w:val="20"/>
    <w:rsid w:val="00951A5A"/>
    <w:rPr>
      <w:rFonts w:eastAsia="Times New Roman"/>
      <w:u w:val="single"/>
      <w:lang w:eastAsia="zh-CN"/>
    </w:rPr>
  </w:style>
  <w:style w:type="character" w:customStyle="1" w:styleId="31">
    <w:name w:val="Заголовок 3 Знак"/>
    <w:aliases w:val="h3 Знак1,Head 3 Знак1,l3+toc 3 Знак1,CT Знак1,Sub-section Title Знак1,l3 Знак1,H3 Знак"/>
    <w:basedOn w:val="a0"/>
    <w:link w:val="30"/>
    <w:rsid w:val="00951A5A"/>
    <w:rPr>
      <w:rFonts w:ascii="Calibri Light" w:eastAsia="Times New Roman" w:hAnsi="Calibri Light"/>
      <w:b/>
      <w:bCs/>
      <w:sz w:val="26"/>
      <w:szCs w:val="26"/>
      <w:lang w:eastAsia="ru-RU"/>
    </w:rPr>
  </w:style>
  <w:style w:type="character" w:customStyle="1" w:styleId="40">
    <w:name w:val="Заголовок 4 Знак"/>
    <w:aliases w:val="Параграф Знак,H4 Знак"/>
    <w:basedOn w:val="a0"/>
    <w:link w:val="4"/>
    <w:rsid w:val="00951A5A"/>
    <w:rPr>
      <w:rFonts w:eastAsia="Times New Roman"/>
      <w:szCs w:val="20"/>
      <w:lang w:eastAsia="zh-CN"/>
    </w:rPr>
  </w:style>
  <w:style w:type="character" w:customStyle="1" w:styleId="50">
    <w:name w:val="Заголовок 5 Знак"/>
    <w:aliases w:val="_Подпункт Знак,H5 Знак"/>
    <w:basedOn w:val="a0"/>
    <w:link w:val="5"/>
    <w:rsid w:val="00951A5A"/>
    <w:rPr>
      <w:rFonts w:eastAsia="Times New Roman"/>
      <w:b/>
      <w:sz w:val="16"/>
      <w:szCs w:val="20"/>
      <w:lang w:eastAsia="ru-RU"/>
    </w:rPr>
  </w:style>
  <w:style w:type="character" w:customStyle="1" w:styleId="60">
    <w:name w:val="Заголовок 6 Знак"/>
    <w:basedOn w:val="a0"/>
    <w:link w:val="6"/>
    <w:rsid w:val="00951A5A"/>
    <w:rPr>
      <w:rFonts w:eastAsia="Times New Roman"/>
      <w:b/>
      <w:bCs/>
      <w:sz w:val="22"/>
      <w:szCs w:val="22"/>
      <w:lang w:eastAsia="zh-CN"/>
    </w:rPr>
  </w:style>
  <w:style w:type="character" w:customStyle="1" w:styleId="70">
    <w:name w:val="Заголовок 7 Знак"/>
    <w:basedOn w:val="a0"/>
    <w:link w:val="7"/>
    <w:uiPriority w:val="99"/>
    <w:rsid w:val="00951A5A"/>
    <w:rPr>
      <w:rFonts w:eastAsia="Times New Roman"/>
      <w:lang w:eastAsia="zh-CN"/>
    </w:rPr>
  </w:style>
  <w:style w:type="character" w:customStyle="1" w:styleId="80">
    <w:name w:val="Заголовок 8 Знак"/>
    <w:basedOn w:val="a0"/>
    <w:link w:val="8"/>
    <w:uiPriority w:val="99"/>
    <w:rsid w:val="00951A5A"/>
    <w:rPr>
      <w:rFonts w:eastAsia="Times New Roman"/>
      <w:b/>
      <w:spacing w:val="4"/>
      <w:szCs w:val="20"/>
      <w:lang w:eastAsia="ru-RU"/>
    </w:rPr>
  </w:style>
  <w:style w:type="character" w:customStyle="1" w:styleId="90">
    <w:name w:val="Заголовок 9 Знак"/>
    <w:basedOn w:val="a0"/>
    <w:link w:val="9"/>
    <w:uiPriority w:val="99"/>
    <w:rsid w:val="00951A5A"/>
    <w:rPr>
      <w:rFonts w:eastAsia="Times New Roman"/>
      <w:b/>
      <w:lang w:eastAsia="zh-CN"/>
    </w:rPr>
  </w:style>
  <w:style w:type="paragraph" w:styleId="a3">
    <w:name w:val="header"/>
    <w:aliases w:val="Header Char1"/>
    <w:basedOn w:val="a"/>
    <w:link w:val="a4"/>
    <w:uiPriority w:val="99"/>
    <w:rsid w:val="00951A5A"/>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Header Char1 Знак"/>
    <w:basedOn w:val="a0"/>
    <w:link w:val="a3"/>
    <w:uiPriority w:val="99"/>
    <w:rsid w:val="00951A5A"/>
    <w:rPr>
      <w:rFonts w:eastAsia="Times New Roman"/>
      <w:sz w:val="20"/>
      <w:szCs w:val="20"/>
      <w:lang w:eastAsia="ru-RU"/>
    </w:rPr>
  </w:style>
  <w:style w:type="paragraph" w:styleId="a5">
    <w:name w:val="List Paragraph"/>
    <w:basedOn w:val="a"/>
    <w:link w:val="a6"/>
    <w:uiPriority w:val="34"/>
    <w:qFormat/>
    <w:rsid w:val="00951A5A"/>
    <w:pPr>
      <w:ind w:left="720"/>
      <w:contextualSpacing/>
    </w:pPr>
  </w:style>
  <w:style w:type="paragraph" w:styleId="a7">
    <w:name w:val="No Spacing"/>
    <w:link w:val="a8"/>
    <w:qFormat/>
    <w:rsid w:val="00951A5A"/>
    <w:rPr>
      <w:rFonts w:asciiTheme="minorHAnsi" w:hAnsiTheme="minorHAnsi" w:cstheme="minorBidi"/>
      <w:sz w:val="22"/>
      <w:szCs w:val="22"/>
    </w:rPr>
  </w:style>
  <w:style w:type="character" w:styleId="a9">
    <w:name w:val="annotation reference"/>
    <w:rsid w:val="00951A5A"/>
    <w:rPr>
      <w:sz w:val="16"/>
      <w:szCs w:val="16"/>
    </w:rPr>
  </w:style>
  <w:style w:type="character" w:styleId="aa">
    <w:name w:val="Hyperlink"/>
    <w:uiPriority w:val="99"/>
    <w:rsid w:val="00951A5A"/>
    <w:rPr>
      <w:rFonts w:cs="Times New Roman"/>
      <w:color w:val="0000FF"/>
      <w:u w:val="single"/>
    </w:rPr>
  </w:style>
  <w:style w:type="paragraph" w:styleId="ab">
    <w:name w:val="Balloon Text"/>
    <w:basedOn w:val="a"/>
    <w:link w:val="ac"/>
    <w:unhideWhenUsed/>
    <w:rsid w:val="00951A5A"/>
    <w:rPr>
      <w:rFonts w:ascii="Segoe UI" w:hAnsi="Segoe UI" w:cs="Segoe UI"/>
      <w:sz w:val="18"/>
      <w:szCs w:val="18"/>
    </w:rPr>
  </w:style>
  <w:style w:type="character" w:customStyle="1" w:styleId="ac">
    <w:name w:val="Текст выноски Знак"/>
    <w:basedOn w:val="a0"/>
    <w:link w:val="ab"/>
    <w:rsid w:val="00951A5A"/>
    <w:rPr>
      <w:rFonts w:ascii="Segoe UI" w:eastAsia="Courier New" w:hAnsi="Segoe UI" w:cs="Segoe UI"/>
      <w:color w:val="000000"/>
      <w:sz w:val="18"/>
      <w:szCs w:val="18"/>
      <w:lang w:eastAsia="ru-RU" w:bidi="ru-RU"/>
    </w:rPr>
  </w:style>
  <w:style w:type="paragraph" w:styleId="ad">
    <w:name w:val="footer"/>
    <w:basedOn w:val="a"/>
    <w:link w:val="ae"/>
    <w:uiPriority w:val="99"/>
    <w:unhideWhenUsed/>
    <w:rsid w:val="00951A5A"/>
    <w:pPr>
      <w:tabs>
        <w:tab w:val="center" w:pos="4677"/>
        <w:tab w:val="right" w:pos="9355"/>
      </w:tabs>
    </w:pPr>
  </w:style>
  <w:style w:type="character" w:customStyle="1" w:styleId="ae">
    <w:name w:val="Нижний колонтитул Знак"/>
    <w:basedOn w:val="a0"/>
    <w:link w:val="ad"/>
    <w:uiPriority w:val="99"/>
    <w:rsid w:val="00951A5A"/>
    <w:rPr>
      <w:rFonts w:ascii="Courier New" w:eastAsia="Courier New" w:hAnsi="Courier New" w:cs="Courier New"/>
      <w:color w:val="000000"/>
      <w:lang w:eastAsia="ru-RU" w:bidi="ru-RU"/>
    </w:rPr>
  </w:style>
  <w:style w:type="paragraph" w:customStyle="1" w:styleId="ConsPlusNormal">
    <w:name w:val="ConsPlusNormal"/>
    <w:link w:val="ConsPlusNormal0"/>
    <w:qFormat/>
    <w:rsid w:val="00951A5A"/>
    <w:pPr>
      <w:widowControl w:val="0"/>
      <w:autoSpaceDE w:val="0"/>
      <w:autoSpaceDN w:val="0"/>
    </w:pPr>
    <w:rPr>
      <w:rFonts w:ascii="Calibri" w:eastAsia="Times New Roman" w:hAnsi="Calibri" w:cs="Calibri"/>
      <w:sz w:val="22"/>
      <w:szCs w:val="20"/>
      <w:lang w:eastAsia="ru-RU"/>
    </w:rPr>
  </w:style>
  <w:style w:type="character" w:customStyle="1" w:styleId="ConsPlusNormal0">
    <w:name w:val="ConsPlusNormal Знак"/>
    <w:link w:val="ConsPlusNormal"/>
    <w:locked/>
    <w:rsid w:val="00951A5A"/>
    <w:rPr>
      <w:rFonts w:ascii="Calibri" w:eastAsia="Times New Roman" w:hAnsi="Calibri" w:cs="Calibri"/>
      <w:sz w:val="22"/>
      <w:szCs w:val="20"/>
      <w:lang w:eastAsia="ru-RU"/>
    </w:rPr>
  </w:style>
  <w:style w:type="paragraph" w:customStyle="1" w:styleId="ConsPlusTitle">
    <w:name w:val="ConsPlusTitle"/>
    <w:uiPriority w:val="99"/>
    <w:rsid w:val="00951A5A"/>
    <w:pPr>
      <w:autoSpaceDE w:val="0"/>
      <w:autoSpaceDN w:val="0"/>
      <w:adjustRightInd w:val="0"/>
    </w:pPr>
    <w:rPr>
      <w:rFonts w:eastAsia="Times New Roman"/>
      <w:b/>
      <w:bCs/>
      <w:sz w:val="28"/>
      <w:szCs w:val="28"/>
      <w:lang w:eastAsia="ru-RU"/>
    </w:rPr>
  </w:style>
  <w:style w:type="paragraph" w:customStyle="1" w:styleId="11">
    <w:name w:val="Абзац списка1"/>
    <w:basedOn w:val="a"/>
    <w:uiPriority w:val="99"/>
    <w:rsid w:val="00951A5A"/>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951A5A"/>
    <w:pPr>
      <w:widowControl w:val="0"/>
      <w:tabs>
        <w:tab w:val="num" w:pos="227"/>
      </w:tabs>
      <w:adjustRightInd w:val="0"/>
      <w:spacing w:after="0" w:line="240" w:lineRule="auto"/>
      <w:ind w:left="0"/>
      <w:jc w:val="both"/>
      <w:textAlignment w:val="baseline"/>
    </w:pPr>
  </w:style>
  <w:style w:type="paragraph" w:styleId="22">
    <w:name w:val="Body Text Indent 2"/>
    <w:aliases w:val="Знак1"/>
    <w:basedOn w:val="a"/>
    <w:link w:val="23"/>
    <w:unhideWhenUsed/>
    <w:rsid w:val="00951A5A"/>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aliases w:val="Знак1 Знак"/>
    <w:basedOn w:val="a0"/>
    <w:link w:val="22"/>
    <w:rsid w:val="00951A5A"/>
    <w:rPr>
      <w:rFonts w:eastAsia="Times New Roman"/>
      <w:lang w:eastAsia="ru-RU"/>
    </w:rPr>
  </w:style>
  <w:style w:type="character" w:customStyle="1" w:styleId="33">
    <w:name w:val="Стиль3 Знак Знак Знак"/>
    <w:link w:val="32"/>
    <w:locked/>
    <w:rsid w:val="00951A5A"/>
    <w:rPr>
      <w:rFonts w:eastAsia="Times New Roman"/>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qFormat/>
    <w:rsid w:val="00951A5A"/>
    <w:pPr>
      <w:widowControl/>
      <w:spacing w:after="60"/>
      <w:jc w:val="both"/>
    </w:pPr>
    <w:rPr>
      <w:rFonts w:ascii="Times New Roman" w:eastAsia="Times New Roman" w:hAnsi="Times New Roman" w:cs="Times New Roman"/>
      <w:color w:val="auto"/>
      <w:sz w:val="20"/>
      <w:szCs w:val="20"/>
      <w:lang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rsid w:val="00951A5A"/>
    <w:rPr>
      <w:rFonts w:eastAsia="Times New Roman"/>
      <w:sz w:val="20"/>
      <w:szCs w:val="20"/>
      <w:lang w:eastAsia="ru-RU"/>
    </w:rPr>
  </w:style>
  <w:style w:type="character" w:styleId="af1">
    <w:name w:val="footnote reference"/>
    <w:aliases w:val="Знак сноски-FN"/>
    <w:rsid w:val="00951A5A"/>
    <w:rPr>
      <w:vertAlign w:val="superscript"/>
    </w:rPr>
  </w:style>
  <w:style w:type="paragraph" w:styleId="af2">
    <w:name w:val="Body Text"/>
    <w:aliases w:val="Список 1,Body Text Char,Основной текст Знак Знак,body text,body text Знак,body text Знак Знак,bt,contents,body tesx,Corps de texte,heading_txt,bodytxy2,Body Text - Level 2,??2,t,OCS Body Text,body,Specs,body text1,body text2,body text3"/>
    <w:basedOn w:val="a"/>
    <w:link w:val="af3"/>
    <w:unhideWhenUsed/>
    <w:rsid w:val="00951A5A"/>
    <w:pPr>
      <w:widowControl/>
      <w:spacing w:after="120"/>
    </w:pPr>
    <w:rPr>
      <w:rFonts w:ascii="Times New Roman" w:eastAsia="Times New Roman" w:hAnsi="Times New Roman" w:cs="Times New Roman"/>
      <w:color w:val="auto"/>
      <w:lang w:bidi="ar-SA"/>
    </w:rPr>
  </w:style>
  <w:style w:type="character" w:customStyle="1" w:styleId="af3">
    <w:name w:val="Основной текст Знак"/>
    <w:aliases w:val="Список 1 Знак,Body Text Char Знак,Основной текст Знак Знак Знак,body text Знак1,body text Знак Знак1,body text Знак Знак Знак,bt Знак,contents Знак,body tesx Знак,Corps de texte Знак,heading_txt Знак,bodytxy2 Знак,??2 Знак,t Знак"/>
    <w:basedOn w:val="a0"/>
    <w:link w:val="af2"/>
    <w:rsid w:val="00951A5A"/>
    <w:rPr>
      <w:rFonts w:eastAsia="Times New Roman"/>
      <w:lang w:eastAsia="ru-RU"/>
    </w:rPr>
  </w:style>
  <w:style w:type="character" w:customStyle="1" w:styleId="WW8Num1z0">
    <w:name w:val="WW8Num1z0"/>
    <w:rsid w:val="00951A5A"/>
  </w:style>
  <w:style w:type="character" w:customStyle="1" w:styleId="WW8Num1z1">
    <w:name w:val="WW8Num1z1"/>
    <w:rsid w:val="00951A5A"/>
  </w:style>
  <w:style w:type="character" w:customStyle="1" w:styleId="WW8Num1z2">
    <w:name w:val="WW8Num1z2"/>
    <w:rsid w:val="00951A5A"/>
  </w:style>
  <w:style w:type="character" w:customStyle="1" w:styleId="WW8Num1z3">
    <w:name w:val="WW8Num1z3"/>
    <w:rsid w:val="00951A5A"/>
  </w:style>
  <w:style w:type="character" w:customStyle="1" w:styleId="WW8Num1z4">
    <w:name w:val="WW8Num1z4"/>
    <w:rsid w:val="00951A5A"/>
  </w:style>
  <w:style w:type="character" w:customStyle="1" w:styleId="WW8Num1z5">
    <w:name w:val="WW8Num1z5"/>
    <w:rsid w:val="00951A5A"/>
  </w:style>
  <w:style w:type="character" w:customStyle="1" w:styleId="WW8Num1z6">
    <w:name w:val="WW8Num1z6"/>
    <w:rsid w:val="00951A5A"/>
  </w:style>
  <w:style w:type="character" w:customStyle="1" w:styleId="WW8Num1z7">
    <w:name w:val="WW8Num1z7"/>
    <w:rsid w:val="00951A5A"/>
  </w:style>
  <w:style w:type="character" w:customStyle="1" w:styleId="WW8Num1z8">
    <w:name w:val="WW8Num1z8"/>
    <w:rsid w:val="00951A5A"/>
  </w:style>
  <w:style w:type="character" w:customStyle="1" w:styleId="WW8Num2z0">
    <w:name w:val="WW8Num2z0"/>
    <w:rsid w:val="00951A5A"/>
    <w:rPr>
      <w:rFonts w:hint="default"/>
    </w:rPr>
  </w:style>
  <w:style w:type="character" w:customStyle="1" w:styleId="WW8Num2z1">
    <w:name w:val="WW8Num2z1"/>
    <w:rsid w:val="00951A5A"/>
  </w:style>
  <w:style w:type="character" w:customStyle="1" w:styleId="WW8Num2z2">
    <w:name w:val="WW8Num2z2"/>
    <w:rsid w:val="00951A5A"/>
  </w:style>
  <w:style w:type="character" w:customStyle="1" w:styleId="WW8Num2z3">
    <w:name w:val="WW8Num2z3"/>
    <w:rsid w:val="00951A5A"/>
  </w:style>
  <w:style w:type="character" w:customStyle="1" w:styleId="WW8Num2z4">
    <w:name w:val="WW8Num2z4"/>
    <w:rsid w:val="00951A5A"/>
  </w:style>
  <w:style w:type="character" w:customStyle="1" w:styleId="WW8Num2z5">
    <w:name w:val="WW8Num2z5"/>
    <w:rsid w:val="00951A5A"/>
  </w:style>
  <w:style w:type="character" w:customStyle="1" w:styleId="WW8Num2z6">
    <w:name w:val="WW8Num2z6"/>
    <w:rsid w:val="00951A5A"/>
  </w:style>
  <w:style w:type="character" w:customStyle="1" w:styleId="WW8Num2z7">
    <w:name w:val="WW8Num2z7"/>
    <w:rsid w:val="00951A5A"/>
  </w:style>
  <w:style w:type="character" w:customStyle="1" w:styleId="WW8Num2z8">
    <w:name w:val="WW8Num2z8"/>
    <w:rsid w:val="00951A5A"/>
  </w:style>
  <w:style w:type="character" w:customStyle="1" w:styleId="WW8Num3z0">
    <w:name w:val="WW8Num3z0"/>
    <w:rsid w:val="00951A5A"/>
    <w:rPr>
      <w:rFonts w:hint="default"/>
    </w:rPr>
  </w:style>
  <w:style w:type="character" w:customStyle="1" w:styleId="WW8Num3z1">
    <w:name w:val="WW8Num3z1"/>
    <w:rsid w:val="00951A5A"/>
    <w:rPr>
      <w:rFonts w:ascii="Times New Roman" w:eastAsia="Times New Roman" w:hAnsi="Times New Roman" w:cs="Times New Roman"/>
      <w:b/>
      <w:bCs/>
      <w:i/>
      <w:sz w:val="24"/>
      <w:szCs w:val="24"/>
    </w:rPr>
  </w:style>
  <w:style w:type="character" w:customStyle="1" w:styleId="WW8Num4z0">
    <w:name w:val="WW8Num4z0"/>
    <w:rsid w:val="00951A5A"/>
    <w:rPr>
      <w:rFonts w:ascii="Times New Roman" w:hAnsi="Times New Roman" w:cs="Times New Roman" w:hint="default"/>
      <w:b/>
      <w:bCs/>
      <w:i/>
      <w:iCs/>
      <w:sz w:val="24"/>
      <w:szCs w:val="24"/>
    </w:rPr>
  </w:style>
  <w:style w:type="character" w:customStyle="1" w:styleId="WW8Num5z0">
    <w:name w:val="WW8Num5z0"/>
    <w:rsid w:val="00951A5A"/>
    <w:rPr>
      <w:rFonts w:hint="default"/>
      <w:b/>
    </w:rPr>
  </w:style>
  <w:style w:type="character" w:customStyle="1" w:styleId="WW8Num5z1">
    <w:name w:val="WW8Num5z1"/>
    <w:rsid w:val="00951A5A"/>
    <w:rPr>
      <w:rFonts w:hint="default"/>
    </w:rPr>
  </w:style>
  <w:style w:type="character" w:customStyle="1" w:styleId="WW8Num5z2">
    <w:name w:val="WW8Num5z2"/>
    <w:rsid w:val="00951A5A"/>
    <w:rPr>
      <w:rFonts w:hint="default"/>
      <w:i w:val="0"/>
    </w:rPr>
  </w:style>
  <w:style w:type="character" w:customStyle="1" w:styleId="WW8Num6z0">
    <w:name w:val="WW8Num6z0"/>
    <w:rsid w:val="00951A5A"/>
    <w:rPr>
      <w:rFonts w:ascii="Symbol" w:hAnsi="Symbol" w:cs="Symbol" w:hint="default"/>
      <w:sz w:val="24"/>
      <w:szCs w:val="24"/>
    </w:rPr>
  </w:style>
  <w:style w:type="character" w:customStyle="1" w:styleId="WW8Num6z1">
    <w:name w:val="WW8Num6z1"/>
    <w:rsid w:val="00951A5A"/>
  </w:style>
  <w:style w:type="character" w:customStyle="1" w:styleId="WW8Num6z2">
    <w:name w:val="WW8Num6z2"/>
    <w:rsid w:val="00951A5A"/>
  </w:style>
  <w:style w:type="character" w:customStyle="1" w:styleId="WW8Num6z3">
    <w:name w:val="WW8Num6z3"/>
    <w:rsid w:val="00951A5A"/>
  </w:style>
  <w:style w:type="character" w:customStyle="1" w:styleId="WW8Num6z4">
    <w:name w:val="WW8Num6z4"/>
    <w:rsid w:val="00951A5A"/>
  </w:style>
  <w:style w:type="character" w:customStyle="1" w:styleId="WW8Num6z5">
    <w:name w:val="WW8Num6z5"/>
    <w:rsid w:val="00951A5A"/>
  </w:style>
  <w:style w:type="character" w:customStyle="1" w:styleId="WW8Num6z6">
    <w:name w:val="WW8Num6z6"/>
    <w:rsid w:val="00951A5A"/>
  </w:style>
  <w:style w:type="character" w:customStyle="1" w:styleId="WW8Num6z7">
    <w:name w:val="WW8Num6z7"/>
    <w:rsid w:val="00951A5A"/>
  </w:style>
  <w:style w:type="character" w:customStyle="1" w:styleId="WW8Num6z8">
    <w:name w:val="WW8Num6z8"/>
    <w:rsid w:val="00951A5A"/>
  </w:style>
  <w:style w:type="character" w:customStyle="1" w:styleId="WW8Num7z0">
    <w:name w:val="WW8Num7z0"/>
    <w:rsid w:val="00951A5A"/>
    <w:rPr>
      <w:rFonts w:ascii="Symbol" w:hAnsi="Symbol" w:cs="OpenSymbol"/>
    </w:rPr>
  </w:style>
  <w:style w:type="character" w:customStyle="1" w:styleId="WW8Num7z1">
    <w:name w:val="WW8Num7z1"/>
    <w:rsid w:val="00951A5A"/>
    <w:rPr>
      <w:rFonts w:ascii="OpenSymbol" w:hAnsi="OpenSymbol" w:cs="OpenSymbol"/>
    </w:rPr>
  </w:style>
  <w:style w:type="character" w:customStyle="1" w:styleId="WW8Num8z0">
    <w:name w:val="WW8Num8z0"/>
    <w:rsid w:val="00951A5A"/>
    <w:rPr>
      <w:rFonts w:ascii="Times New Roman" w:hAnsi="Times New Roman" w:cs="Times New Roman" w:hint="default"/>
      <w:b/>
      <w:bCs/>
      <w:sz w:val="24"/>
      <w:szCs w:val="24"/>
    </w:rPr>
  </w:style>
  <w:style w:type="character" w:customStyle="1" w:styleId="WW8Num9z0">
    <w:name w:val="WW8Num9z0"/>
    <w:rsid w:val="00951A5A"/>
    <w:rPr>
      <w:rFonts w:ascii="Symbol" w:hAnsi="Symbol" w:cs="Symbol"/>
      <w:sz w:val="22"/>
      <w:szCs w:val="22"/>
    </w:rPr>
  </w:style>
  <w:style w:type="character" w:customStyle="1" w:styleId="WW8Num9z1">
    <w:name w:val="WW8Num9z1"/>
    <w:rsid w:val="00951A5A"/>
  </w:style>
  <w:style w:type="character" w:customStyle="1" w:styleId="WW8Num9z2">
    <w:name w:val="WW8Num9z2"/>
    <w:rsid w:val="00951A5A"/>
  </w:style>
  <w:style w:type="character" w:customStyle="1" w:styleId="WW8Num9z3">
    <w:name w:val="WW8Num9z3"/>
    <w:rsid w:val="00951A5A"/>
  </w:style>
  <w:style w:type="character" w:customStyle="1" w:styleId="WW8Num9z4">
    <w:name w:val="WW8Num9z4"/>
    <w:rsid w:val="00951A5A"/>
  </w:style>
  <w:style w:type="character" w:customStyle="1" w:styleId="WW8Num9z5">
    <w:name w:val="WW8Num9z5"/>
    <w:rsid w:val="00951A5A"/>
  </w:style>
  <w:style w:type="character" w:customStyle="1" w:styleId="WW8Num9z6">
    <w:name w:val="WW8Num9z6"/>
    <w:rsid w:val="00951A5A"/>
  </w:style>
  <w:style w:type="character" w:customStyle="1" w:styleId="WW8Num9z7">
    <w:name w:val="WW8Num9z7"/>
    <w:rsid w:val="00951A5A"/>
  </w:style>
  <w:style w:type="character" w:customStyle="1" w:styleId="WW8Num9z8">
    <w:name w:val="WW8Num9z8"/>
    <w:rsid w:val="00951A5A"/>
  </w:style>
  <w:style w:type="character" w:customStyle="1" w:styleId="WW8Num10z0">
    <w:name w:val="WW8Num10z0"/>
    <w:rsid w:val="00951A5A"/>
    <w:rPr>
      <w:rFonts w:ascii="Symbol" w:hAnsi="Symbol" w:cs="Symbol"/>
      <w:sz w:val="22"/>
      <w:szCs w:val="22"/>
    </w:rPr>
  </w:style>
  <w:style w:type="character" w:customStyle="1" w:styleId="WW8Num10z1">
    <w:name w:val="WW8Num10z1"/>
    <w:rsid w:val="00951A5A"/>
  </w:style>
  <w:style w:type="character" w:customStyle="1" w:styleId="WW8Num10z2">
    <w:name w:val="WW8Num10z2"/>
    <w:rsid w:val="00951A5A"/>
  </w:style>
  <w:style w:type="character" w:customStyle="1" w:styleId="WW8Num10z3">
    <w:name w:val="WW8Num10z3"/>
    <w:rsid w:val="00951A5A"/>
  </w:style>
  <w:style w:type="character" w:customStyle="1" w:styleId="WW8Num10z4">
    <w:name w:val="WW8Num10z4"/>
    <w:rsid w:val="00951A5A"/>
  </w:style>
  <w:style w:type="character" w:customStyle="1" w:styleId="WW8Num10z5">
    <w:name w:val="WW8Num10z5"/>
    <w:rsid w:val="00951A5A"/>
  </w:style>
  <w:style w:type="character" w:customStyle="1" w:styleId="WW8Num10z6">
    <w:name w:val="WW8Num10z6"/>
    <w:rsid w:val="00951A5A"/>
  </w:style>
  <w:style w:type="character" w:customStyle="1" w:styleId="WW8Num10z7">
    <w:name w:val="WW8Num10z7"/>
    <w:rsid w:val="00951A5A"/>
  </w:style>
  <w:style w:type="character" w:customStyle="1" w:styleId="WW8Num10z8">
    <w:name w:val="WW8Num10z8"/>
    <w:rsid w:val="00951A5A"/>
  </w:style>
  <w:style w:type="character" w:customStyle="1" w:styleId="WW8Num11z0">
    <w:name w:val="WW8Num11z0"/>
    <w:rsid w:val="00951A5A"/>
    <w:rPr>
      <w:b w:val="0"/>
      <w:bCs w:val="0"/>
      <w:sz w:val="22"/>
      <w:szCs w:val="22"/>
      <w:lang w:val="ru-RU"/>
    </w:rPr>
  </w:style>
  <w:style w:type="character" w:customStyle="1" w:styleId="WW8Num12z0">
    <w:name w:val="WW8Num12z0"/>
    <w:rsid w:val="00951A5A"/>
    <w:rPr>
      <w:rFonts w:ascii="Symbol" w:hAnsi="Symbol" w:cs="Symbol"/>
      <w:sz w:val="22"/>
      <w:szCs w:val="22"/>
    </w:rPr>
  </w:style>
  <w:style w:type="character" w:customStyle="1" w:styleId="WW8Num12z1">
    <w:name w:val="WW8Num12z1"/>
    <w:rsid w:val="00951A5A"/>
  </w:style>
  <w:style w:type="character" w:customStyle="1" w:styleId="WW8Num12z2">
    <w:name w:val="WW8Num12z2"/>
    <w:rsid w:val="00951A5A"/>
  </w:style>
  <w:style w:type="character" w:customStyle="1" w:styleId="WW8Num12z3">
    <w:name w:val="WW8Num12z3"/>
    <w:rsid w:val="00951A5A"/>
  </w:style>
  <w:style w:type="character" w:customStyle="1" w:styleId="WW8Num12z4">
    <w:name w:val="WW8Num12z4"/>
    <w:rsid w:val="00951A5A"/>
  </w:style>
  <w:style w:type="character" w:customStyle="1" w:styleId="WW8Num12z5">
    <w:name w:val="WW8Num12z5"/>
    <w:rsid w:val="00951A5A"/>
  </w:style>
  <w:style w:type="character" w:customStyle="1" w:styleId="WW8Num12z6">
    <w:name w:val="WW8Num12z6"/>
    <w:rsid w:val="00951A5A"/>
  </w:style>
  <w:style w:type="character" w:customStyle="1" w:styleId="WW8Num12z7">
    <w:name w:val="WW8Num12z7"/>
    <w:rsid w:val="00951A5A"/>
  </w:style>
  <w:style w:type="character" w:customStyle="1" w:styleId="WW8Num12z8">
    <w:name w:val="WW8Num12z8"/>
    <w:rsid w:val="00951A5A"/>
  </w:style>
  <w:style w:type="character" w:customStyle="1" w:styleId="WW8Num13z0">
    <w:name w:val="WW8Num13z0"/>
    <w:rsid w:val="00951A5A"/>
    <w:rPr>
      <w:rFonts w:cs="Times New Roman"/>
      <w:b/>
    </w:rPr>
  </w:style>
  <w:style w:type="character" w:customStyle="1" w:styleId="WW8Num14z0">
    <w:name w:val="WW8Num14z0"/>
    <w:rsid w:val="00951A5A"/>
    <w:rPr>
      <w:rFonts w:cs="Times New Roman"/>
      <w:b/>
    </w:rPr>
  </w:style>
  <w:style w:type="character" w:customStyle="1" w:styleId="WW8Num14z2">
    <w:name w:val="WW8Num14z2"/>
    <w:rsid w:val="00951A5A"/>
  </w:style>
  <w:style w:type="character" w:customStyle="1" w:styleId="WW8Num14z3">
    <w:name w:val="WW8Num14z3"/>
    <w:rsid w:val="00951A5A"/>
  </w:style>
  <w:style w:type="character" w:customStyle="1" w:styleId="WW8Num14z4">
    <w:name w:val="WW8Num14z4"/>
    <w:rsid w:val="00951A5A"/>
  </w:style>
  <w:style w:type="character" w:customStyle="1" w:styleId="WW8Num14z5">
    <w:name w:val="WW8Num14z5"/>
    <w:rsid w:val="00951A5A"/>
  </w:style>
  <w:style w:type="character" w:customStyle="1" w:styleId="WW8Num14z6">
    <w:name w:val="WW8Num14z6"/>
    <w:rsid w:val="00951A5A"/>
  </w:style>
  <w:style w:type="character" w:customStyle="1" w:styleId="WW8Num14z7">
    <w:name w:val="WW8Num14z7"/>
    <w:rsid w:val="00951A5A"/>
  </w:style>
  <w:style w:type="character" w:customStyle="1" w:styleId="WW8Num14z8">
    <w:name w:val="WW8Num14z8"/>
    <w:rsid w:val="00951A5A"/>
  </w:style>
  <w:style w:type="character" w:customStyle="1" w:styleId="WW8Num15z0">
    <w:name w:val="WW8Num15z0"/>
    <w:rsid w:val="00951A5A"/>
    <w:rPr>
      <w:rFonts w:cs="Times New Roman"/>
      <w:b/>
    </w:rPr>
  </w:style>
  <w:style w:type="character" w:customStyle="1" w:styleId="WW8Num16z0">
    <w:name w:val="WW8Num16z0"/>
    <w:rsid w:val="00951A5A"/>
    <w:rPr>
      <w:rFonts w:cs="Times New Roman"/>
      <w:b/>
    </w:rPr>
  </w:style>
  <w:style w:type="character" w:customStyle="1" w:styleId="WW8Num16z1">
    <w:name w:val="WW8Num16z1"/>
    <w:rsid w:val="00951A5A"/>
  </w:style>
  <w:style w:type="character" w:customStyle="1" w:styleId="WW8Num16z2">
    <w:name w:val="WW8Num16z2"/>
    <w:rsid w:val="00951A5A"/>
  </w:style>
  <w:style w:type="character" w:customStyle="1" w:styleId="WW8Num16z3">
    <w:name w:val="WW8Num16z3"/>
    <w:rsid w:val="00951A5A"/>
  </w:style>
  <w:style w:type="character" w:customStyle="1" w:styleId="WW8Num16z4">
    <w:name w:val="WW8Num16z4"/>
    <w:rsid w:val="00951A5A"/>
  </w:style>
  <w:style w:type="character" w:customStyle="1" w:styleId="WW8Num16z5">
    <w:name w:val="WW8Num16z5"/>
    <w:rsid w:val="00951A5A"/>
  </w:style>
  <w:style w:type="character" w:customStyle="1" w:styleId="WW8Num16z6">
    <w:name w:val="WW8Num16z6"/>
    <w:rsid w:val="00951A5A"/>
  </w:style>
  <w:style w:type="character" w:customStyle="1" w:styleId="WW8Num16z7">
    <w:name w:val="WW8Num16z7"/>
    <w:rsid w:val="00951A5A"/>
  </w:style>
  <w:style w:type="character" w:customStyle="1" w:styleId="WW8Num16z8">
    <w:name w:val="WW8Num16z8"/>
    <w:rsid w:val="00951A5A"/>
  </w:style>
  <w:style w:type="character" w:customStyle="1" w:styleId="WW8Num17z0">
    <w:name w:val="WW8Num17z0"/>
    <w:rsid w:val="00951A5A"/>
    <w:rPr>
      <w:rFonts w:cs="Times New Roman"/>
      <w:b/>
    </w:rPr>
  </w:style>
  <w:style w:type="character" w:customStyle="1" w:styleId="WW8Num18z0">
    <w:name w:val="WW8Num18z0"/>
    <w:rsid w:val="00951A5A"/>
    <w:rPr>
      <w:rFonts w:ascii="Courier New" w:hAnsi="Courier New" w:cs="Courier New"/>
      <w:shd w:val="clear" w:color="auto" w:fill="00FF00"/>
    </w:rPr>
  </w:style>
  <w:style w:type="character" w:customStyle="1" w:styleId="WW8Num18z2">
    <w:name w:val="WW8Num18z2"/>
    <w:rsid w:val="00951A5A"/>
    <w:rPr>
      <w:rFonts w:cs="Times New Roman"/>
      <w:b/>
    </w:rPr>
  </w:style>
  <w:style w:type="character" w:customStyle="1" w:styleId="WW8Num19z0">
    <w:name w:val="WW8Num19z0"/>
    <w:rsid w:val="00951A5A"/>
    <w:rPr>
      <w:rFonts w:ascii="Courier New" w:hAnsi="Courier New" w:cs="Times New Roman"/>
      <w:color w:val="000000"/>
    </w:rPr>
  </w:style>
  <w:style w:type="character" w:customStyle="1" w:styleId="WW8Num19z1">
    <w:name w:val="WW8Num19z1"/>
    <w:rsid w:val="00951A5A"/>
    <w:rPr>
      <w:rFonts w:ascii="Courier New" w:hAnsi="Courier New" w:cs="Times New Roman"/>
      <w:b/>
    </w:rPr>
  </w:style>
  <w:style w:type="character" w:customStyle="1" w:styleId="WW8Num19z2">
    <w:name w:val="WW8Num19z2"/>
    <w:rsid w:val="00951A5A"/>
    <w:rPr>
      <w:rFonts w:cs="Times New Roman"/>
      <w:b/>
    </w:rPr>
  </w:style>
  <w:style w:type="character" w:customStyle="1" w:styleId="WW8Num20z0">
    <w:name w:val="WW8Num20z0"/>
    <w:rsid w:val="00951A5A"/>
    <w:rPr>
      <w:rFonts w:ascii="Courier New" w:hAnsi="Courier New" w:cs="Times New Roman"/>
      <w:color w:val="000000"/>
      <w:sz w:val="24"/>
      <w:szCs w:val="24"/>
      <w:lang w:eastAsia="ru-RU"/>
    </w:rPr>
  </w:style>
  <w:style w:type="character" w:customStyle="1" w:styleId="WW8Num20z1">
    <w:name w:val="WW8Num20z1"/>
    <w:rsid w:val="00951A5A"/>
    <w:rPr>
      <w:rFonts w:ascii="Courier New" w:hAnsi="Courier New" w:cs="Times New Roman"/>
      <w:b/>
    </w:rPr>
  </w:style>
  <w:style w:type="character" w:customStyle="1" w:styleId="WW8Num20z2">
    <w:name w:val="WW8Num20z2"/>
    <w:rsid w:val="00951A5A"/>
    <w:rPr>
      <w:rFonts w:cs="Times New Roman"/>
      <w:b/>
    </w:rPr>
  </w:style>
  <w:style w:type="character" w:customStyle="1" w:styleId="WW8Num21z0">
    <w:name w:val="WW8Num21z0"/>
    <w:rsid w:val="00951A5A"/>
    <w:rPr>
      <w:rFonts w:cs="Times New Roman"/>
      <w:b/>
    </w:rPr>
  </w:style>
  <w:style w:type="character" w:customStyle="1" w:styleId="WW8Num22z0">
    <w:name w:val="WW8Num22z0"/>
    <w:rsid w:val="00951A5A"/>
    <w:rPr>
      <w:rFonts w:cs="Times New Roman"/>
      <w:b/>
    </w:rPr>
  </w:style>
  <w:style w:type="character" w:customStyle="1" w:styleId="24">
    <w:name w:val="Основной шрифт абзаца2"/>
    <w:rsid w:val="00951A5A"/>
  </w:style>
  <w:style w:type="character" w:customStyle="1" w:styleId="WW8Num11z1">
    <w:name w:val="WW8Num11z1"/>
    <w:rsid w:val="00951A5A"/>
  </w:style>
  <w:style w:type="character" w:customStyle="1" w:styleId="WW8Num11z2">
    <w:name w:val="WW8Num11z2"/>
    <w:rsid w:val="00951A5A"/>
  </w:style>
  <w:style w:type="character" w:customStyle="1" w:styleId="WW8Num11z3">
    <w:name w:val="WW8Num11z3"/>
    <w:rsid w:val="00951A5A"/>
  </w:style>
  <w:style w:type="character" w:customStyle="1" w:styleId="WW8Num11z4">
    <w:name w:val="WW8Num11z4"/>
    <w:rsid w:val="00951A5A"/>
  </w:style>
  <w:style w:type="character" w:customStyle="1" w:styleId="WW8Num11z5">
    <w:name w:val="WW8Num11z5"/>
    <w:rsid w:val="00951A5A"/>
  </w:style>
  <w:style w:type="character" w:customStyle="1" w:styleId="WW8Num11z6">
    <w:name w:val="WW8Num11z6"/>
    <w:rsid w:val="00951A5A"/>
  </w:style>
  <w:style w:type="character" w:customStyle="1" w:styleId="WW8Num11z7">
    <w:name w:val="WW8Num11z7"/>
    <w:rsid w:val="00951A5A"/>
  </w:style>
  <w:style w:type="character" w:customStyle="1" w:styleId="WW8Num11z8">
    <w:name w:val="WW8Num11z8"/>
    <w:rsid w:val="00951A5A"/>
  </w:style>
  <w:style w:type="character" w:customStyle="1" w:styleId="WW8Num13z2">
    <w:name w:val="WW8Num13z2"/>
    <w:rsid w:val="00951A5A"/>
    <w:rPr>
      <w:rFonts w:cs="Times New Roman"/>
      <w:b/>
    </w:rPr>
  </w:style>
  <w:style w:type="character" w:customStyle="1" w:styleId="WW8Num14z1">
    <w:name w:val="WW8Num14z1"/>
    <w:rsid w:val="00951A5A"/>
    <w:rPr>
      <w:rFonts w:ascii="Courier New" w:hAnsi="Courier New" w:cs="Times New Roman"/>
      <w:b/>
    </w:rPr>
  </w:style>
  <w:style w:type="character" w:customStyle="1" w:styleId="WW8Num15z1">
    <w:name w:val="WW8Num15z1"/>
    <w:rsid w:val="00951A5A"/>
    <w:rPr>
      <w:rFonts w:ascii="Courier New" w:hAnsi="Courier New" w:cs="Times New Roman"/>
      <w:b/>
    </w:rPr>
  </w:style>
  <w:style w:type="character" w:customStyle="1" w:styleId="WW8Num15z2">
    <w:name w:val="WW8Num15z2"/>
    <w:rsid w:val="00951A5A"/>
    <w:rPr>
      <w:rFonts w:cs="Times New Roman"/>
      <w:b/>
    </w:rPr>
  </w:style>
  <w:style w:type="character" w:customStyle="1" w:styleId="WW8Num18z1">
    <w:name w:val="WW8Num18z1"/>
    <w:rsid w:val="00951A5A"/>
  </w:style>
  <w:style w:type="character" w:customStyle="1" w:styleId="WW8Num18z3">
    <w:name w:val="WW8Num18z3"/>
    <w:rsid w:val="00951A5A"/>
  </w:style>
  <w:style w:type="character" w:customStyle="1" w:styleId="WW8Num18z4">
    <w:name w:val="WW8Num18z4"/>
    <w:rsid w:val="00951A5A"/>
  </w:style>
  <w:style w:type="character" w:customStyle="1" w:styleId="WW8Num18z5">
    <w:name w:val="WW8Num18z5"/>
    <w:rsid w:val="00951A5A"/>
  </w:style>
  <w:style w:type="character" w:customStyle="1" w:styleId="WW8Num18z6">
    <w:name w:val="WW8Num18z6"/>
    <w:rsid w:val="00951A5A"/>
  </w:style>
  <w:style w:type="character" w:customStyle="1" w:styleId="WW8Num18z7">
    <w:name w:val="WW8Num18z7"/>
    <w:rsid w:val="00951A5A"/>
  </w:style>
  <w:style w:type="character" w:customStyle="1" w:styleId="WW8Num18z8">
    <w:name w:val="WW8Num18z8"/>
    <w:rsid w:val="00951A5A"/>
  </w:style>
  <w:style w:type="character" w:customStyle="1" w:styleId="WW8Num19z3">
    <w:name w:val="WW8Num19z3"/>
    <w:rsid w:val="00951A5A"/>
  </w:style>
  <w:style w:type="character" w:customStyle="1" w:styleId="WW8Num19z4">
    <w:name w:val="WW8Num19z4"/>
    <w:rsid w:val="00951A5A"/>
  </w:style>
  <w:style w:type="character" w:customStyle="1" w:styleId="WW8Num19z5">
    <w:name w:val="WW8Num19z5"/>
    <w:rsid w:val="00951A5A"/>
  </w:style>
  <w:style w:type="character" w:customStyle="1" w:styleId="WW8Num19z6">
    <w:name w:val="WW8Num19z6"/>
    <w:rsid w:val="00951A5A"/>
  </w:style>
  <w:style w:type="character" w:customStyle="1" w:styleId="WW8Num19z7">
    <w:name w:val="WW8Num19z7"/>
    <w:rsid w:val="00951A5A"/>
  </w:style>
  <w:style w:type="character" w:customStyle="1" w:styleId="WW8Num19z8">
    <w:name w:val="WW8Num19z8"/>
    <w:rsid w:val="00951A5A"/>
  </w:style>
  <w:style w:type="character" w:customStyle="1" w:styleId="WW8Num21z1">
    <w:name w:val="WW8Num21z1"/>
    <w:rsid w:val="00951A5A"/>
  </w:style>
  <w:style w:type="character" w:customStyle="1" w:styleId="WW8Num21z2">
    <w:name w:val="WW8Num21z2"/>
    <w:rsid w:val="00951A5A"/>
  </w:style>
  <w:style w:type="character" w:customStyle="1" w:styleId="WW8Num21z3">
    <w:name w:val="WW8Num21z3"/>
    <w:rsid w:val="00951A5A"/>
  </w:style>
  <w:style w:type="character" w:customStyle="1" w:styleId="WW8Num21z4">
    <w:name w:val="WW8Num21z4"/>
    <w:rsid w:val="00951A5A"/>
  </w:style>
  <w:style w:type="character" w:customStyle="1" w:styleId="WW8Num21z5">
    <w:name w:val="WW8Num21z5"/>
    <w:rsid w:val="00951A5A"/>
  </w:style>
  <w:style w:type="character" w:customStyle="1" w:styleId="WW8Num21z6">
    <w:name w:val="WW8Num21z6"/>
    <w:rsid w:val="00951A5A"/>
  </w:style>
  <w:style w:type="character" w:customStyle="1" w:styleId="WW8Num21z7">
    <w:name w:val="WW8Num21z7"/>
    <w:rsid w:val="00951A5A"/>
  </w:style>
  <w:style w:type="character" w:customStyle="1" w:styleId="WW8Num21z8">
    <w:name w:val="WW8Num21z8"/>
    <w:rsid w:val="00951A5A"/>
  </w:style>
  <w:style w:type="character" w:customStyle="1" w:styleId="WW8Num4z1">
    <w:name w:val="WW8Num4z1"/>
    <w:rsid w:val="00951A5A"/>
    <w:rPr>
      <w:rFonts w:hint="default"/>
    </w:rPr>
  </w:style>
  <w:style w:type="character" w:customStyle="1" w:styleId="WW8Num4z2">
    <w:name w:val="WW8Num4z2"/>
    <w:rsid w:val="00951A5A"/>
    <w:rPr>
      <w:rFonts w:hint="default"/>
      <w:i w:val="0"/>
    </w:rPr>
  </w:style>
  <w:style w:type="character" w:customStyle="1" w:styleId="12">
    <w:name w:val="Основной шрифт абзаца1"/>
    <w:rsid w:val="00951A5A"/>
  </w:style>
  <w:style w:type="character" w:customStyle="1" w:styleId="13">
    <w:name w:val="Знак Знак1"/>
    <w:rsid w:val="00951A5A"/>
    <w:rPr>
      <w:rFonts w:ascii="Tahoma" w:hAnsi="Tahoma" w:cs="Tahoma"/>
      <w:sz w:val="16"/>
      <w:szCs w:val="16"/>
      <w:lang w:val="ru-RU" w:bidi="ar-SA"/>
    </w:rPr>
  </w:style>
  <w:style w:type="character" w:customStyle="1" w:styleId="34">
    <w:name w:val="Знак Знак3"/>
    <w:rsid w:val="00951A5A"/>
    <w:rPr>
      <w:rFonts w:ascii="Courier New" w:hAnsi="Courier New" w:cs="Courier New"/>
      <w:lang w:val="ru-RU" w:bidi="ar-SA"/>
    </w:rPr>
  </w:style>
  <w:style w:type="character" w:customStyle="1" w:styleId="af4">
    <w:name w:val="Знак Знак"/>
    <w:rsid w:val="00951A5A"/>
    <w:rPr>
      <w:b/>
      <w:sz w:val="28"/>
      <w:lang w:val="ru-RU" w:bidi="ar-SA"/>
    </w:rPr>
  </w:style>
  <w:style w:type="character" w:customStyle="1" w:styleId="af5">
    <w:name w:val="Символ сноски"/>
    <w:rsid w:val="00951A5A"/>
    <w:rPr>
      <w:vertAlign w:val="superscript"/>
    </w:rPr>
  </w:style>
  <w:style w:type="character" w:customStyle="1" w:styleId="41">
    <w:name w:val="Знак Знак4"/>
    <w:rsid w:val="00951A5A"/>
    <w:rPr>
      <w:sz w:val="24"/>
      <w:lang w:val="ru-RU" w:bidi="ar-SA"/>
    </w:rPr>
  </w:style>
  <w:style w:type="character" w:customStyle="1" w:styleId="25">
    <w:name w:val="Знак Знак2"/>
    <w:rsid w:val="00951A5A"/>
    <w:rPr>
      <w:sz w:val="24"/>
      <w:szCs w:val="24"/>
      <w:lang w:val="ru-RU" w:bidi="ar-SA"/>
    </w:rPr>
  </w:style>
  <w:style w:type="character" w:customStyle="1" w:styleId="110">
    <w:name w:val="Заголовок 1 Знак1"/>
    <w:aliases w:val="Заголовок 1 Знак Знак1,Заголовок 1 Знак Знак Знак Знак Знак Знак Знак Знак Знак Знак2,H1 Знак2,Заголовок 1 Знак Знак Знак Знак Знак Знак Знак Знак Знак Знак Знак Знак1,Заголовок 1 Знак Знак Знак Знак Знак Знак Знак Знак Знак Знак1 Знак"/>
    <w:rsid w:val="00951A5A"/>
    <w:rPr>
      <w:rFonts w:ascii="Arial" w:hAnsi="Arial" w:cs="Arial"/>
      <w:b/>
      <w:sz w:val="28"/>
      <w:szCs w:val="18"/>
      <w:lang w:val="ru-RU" w:bidi="ar-SA"/>
    </w:rPr>
  </w:style>
  <w:style w:type="character" w:customStyle="1" w:styleId="Heading1">
    <w:name w:val="Heading #1_"/>
    <w:rsid w:val="00951A5A"/>
    <w:rPr>
      <w:b/>
      <w:bCs/>
      <w:sz w:val="51"/>
      <w:szCs w:val="51"/>
      <w:lang w:bidi="ar-SA"/>
    </w:rPr>
  </w:style>
  <w:style w:type="character" w:customStyle="1" w:styleId="120">
    <w:name w:val="Знак Знак12"/>
    <w:rsid w:val="00951A5A"/>
    <w:rPr>
      <w:sz w:val="24"/>
      <w:szCs w:val="24"/>
      <w:u w:val="single"/>
      <w:lang w:val="ru-RU" w:bidi="ar-SA"/>
    </w:rPr>
  </w:style>
  <w:style w:type="character" w:customStyle="1" w:styleId="91">
    <w:name w:val="Знак Знак9"/>
    <w:rsid w:val="00951A5A"/>
    <w:rPr>
      <w:sz w:val="24"/>
      <w:szCs w:val="24"/>
      <w:lang w:val="ru-RU" w:bidi="ar-SA"/>
    </w:rPr>
  </w:style>
  <w:style w:type="character" w:customStyle="1" w:styleId="14">
    <w:name w:val="Знак сноски1"/>
    <w:rsid w:val="00951A5A"/>
    <w:rPr>
      <w:vertAlign w:val="superscript"/>
    </w:rPr>
  </w:style>
  <w:style w:type="character" w:styleId="af6">
    <w:name w:val="FollowedHyperlink"/>
    <w:uiPriority w:val="99"/>
    <w:rsid w:val="00951A5A"/>
    <w:rPr>
      <w:color w:val="0000FF"/>
      <w:u w:val="single"/>
    </w:rPr>
  </w:style>
  <w:style w:type="character" w:customStyle="1" w:styleId="af7">
    <w:name w:val="Символы концевой сноски"/>
    <w:rsid w:val="00951A5A"/>
    <w:rPr>
      <w:vertAlign w:val="superscript"/>
    </w:rPr>
  </w:style>
  <w:style w:type="character" w:customStyle="1" w:styleId="WW-">
    <w:name w:val="WW-Символы концевой сноски"/>
    <w:rsid w:val="00951A5A"/>
  </w:style>
  <w:style w:type="character" w:customStyle="1" w:styleId="apple-converted-space">
    <w:name w:val="apple-converted-space"/>
    <w:rsid w:val="00951A5A"/>
  </w:style>
  <w:style w:type="character" w:customStyle="1" w:styleId="s1">
    <w:name w:val="s1"/>
    <w:rsid w:val="00951A5A"/>
  </w:style>
  <w:style w:type="character" w:customStyle="1" w:styleId="af8">
    <w:name w:val="Маркеры списка"/>
    <w:rsid w:val="00951A5A"/>
    <w:rPr>
      <w:rFonts w:ascii="OpenSymbol" w:eastAsia="OpenSymbol" w:hAnsi="OpenSymbol" w:cs="OpenSymbol"/>
    </w:rPr>
  </w:style>
  <w:style w:type="character" w:customStyle="1" w:styleId="15">
    <w:name w:val="Знак концевой сноски1"/>
    <w:rsid w:val="00951A5A"/>
    <w:rPr>
      <w:vertAlign w:val="superscript"/>
    </w:rPr>
  </w:style>
  <w:style w:type="character" w:customStyle="1" w:styleId="ListLabel1">
    <w:name w:val="ListLabel 1"/>
    <w:rsid w:val="00951A5A"/>
    <w:rPr>
      <w:rFonts w:cs="Times New Roman"/>
      <w:b/>
    </w:rPr>
  </w:style>
  <w:style w:type="character" w:customStyle="1" w:styleId="ListLabel2">
    <w:name w:val="ListLabel 2"/>
    <w:rsid w:val="00951A5A"/>
    <w:rPr>
      <w:rFonts w:cs="Courier New"/>
    </w:rPr>
  </w:style>
  <w:style w:type="character" w:customStyle="1" w:styleId="ListLabel3">
    <w:name w:val="ListLabel 3"/>
    <w:rsid w:val="00951A5A"/>
    <w:rPr>
      <w:rFonts w:cs="Times New Roman"/>
      <w:color w:val="000000"/>
    </w:rPr>
  </w:style>
  <w:style w:type="character" w:customStyle="1" w:styleId="ListLabel5">
    <w:name w:val="ListLabel 5"/>
    <w:rsid w:val="00951A5A"/>
    <w:rPr>
      <w:rFonts w:cs="Symbol"/>
      <w:sz w:val="22"/>
      <w:szCs w:val="22"/>
    </w:rPr>
  </w:style>
  <w:style w:type="character" w:customStyle="1" w:styleId="ListLabel6">
    <w:name w:val="ListLabel 6"/>
    <w:rsid w:val="00951A5A"/>
    <w:rPr>
      <w:b w:val="0"/>
      <w:bCs w:val="0"/>
      <w:sz w:val="22"/>
      <w:szCs w:val="22"/>
      <w:lang w:val="ru-RU"/>
    </w:rPr>
  </w:style>
  <w:style w:type="character" w:styleId="af9">
    <w:name w:val="endnote reference"/>
    <w:rsid w:val="00951A5A"/>
    <w:rPr>
      <w:vertAlign w:val="superscript"/>
    </w:rPr>
  </w:style>
  <w:style w:type="paragraph" w:customStyle="1" w:styleId="16">
    <w:name w:val="Заголовок1"/>
    <w:basedOn w:val="a"/>
    <w:next w:val="af2"/>
    <w:rsid w:val="00951A5A"/>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uiPriority w:val="99"/>
    <w:rsid w:val="00951A5A"/>
    <w:pPr>
      <w:suppressAutoHyphens/>
      <w:spacing w:after="0"/>
      <w:jc w:val="both"/>
    </w:pPr>
    <w:rPr>
      <w:rFonts w:cs="Mangal"/>
      <w:lang w:eastAsia="zh-CN"/>
    </w:rPr>
  </w:style>
  <w:style w:type="paragraph" w:styleId="afb">
    <w:name w:val="caption"/>
    <w:basedOn w:val="16"/>
    <w:next w:val="af2"/>
    <w:uiPriority w:val="99"/>
    <w:qFormat/>
    <w:rsid w:val="00951A5A"/>
    <w:rPr>
      <w:bCs/>
      <w:sz w:val="56"/>
      <w:szCs w:val="56"/>
    </w:rPr>
  </w:style>
  <w:style w:type="paragraph" w:customStyle="1" w:styleId="26">
    <w:name w:val="Указатель2"/>
    <w:basedOn w:val="a"/>
    <w:rsid w:val="00951A5A"/>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951A5A"/>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951A5A"/>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951A5A"/>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uiPriority w:val="99"/>
    <w:rsid w:val="00951A5A"/>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uiPriority w:val="99"/>
    <w:rsid w:val="00951A5A"/>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951A5A"/>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951A5A"/>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
    <w:rsid w:val="00951A5A"/>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uiPriority w:val="99"/>
    <w:rsid w:val="00951A5A"/>
    <w:pPr>
      <w:widowControl w:val="0"/>
      <w:suppressAutoHyphens/>
      <w:autoSpaceDE w:val="0"/>
      <w:ind w:right="19772"/>
    </w:pPr>
    <w:rPr>
      <w:rFonts w:ascii="Courier New" w:eastAsia="Times New Roman" w:hAnsi="Courier New" w:cs="Courier New"/>
      <w:sz w:val="20"/>
      <w:szCs w:val="20"/>
      <w:lang w:eastAsia="zh-CN"/>
    </w:rPr>
  </w:style>
  <w:style w:type="paragraph" w:customStyle="1" w:styleId="311">
    <w:name w:val="Основной текст 31"/>
    <w:basedOn w:val="a"/>
    <w:uiPriority w:val="99"/>
    <w:rsid w:val="00951A5A"/>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uiPriority w:val="99"/>
    <w:rsid w:val="00951A5A"/>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951A5A"/>
    <w:pPr>
      <w:suppressAutoHyphens/>
      <w:autoSpaceDE w:val="0"/>
      <w:ind w:firstLine="720"/>
    </w:pPr>
    <w:rPr>
      <w:rFonts w:ascii="Arial" w:eastAsia="Times New Roman" w:hAnsi="Arial" w:cs="Arial"/>
      <w:sz w:val="20"/>
      <w:szCs w:val="20"/>
      <w:lang w:eastAsia="zh-CN"/>
    </w:rPr>
  </w:style>
  <w:style w:type="paragraph" w:customStyle="1" w:styleId="xl26">
    <w:name w:val="xl26"/>
    <w:basedOn w:val="a"/>
    <w:rsid w:val="00951A5A"/>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afe"/>
    <w:rsid w:val="00951A5A"/>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e">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0"/>
    <w:link w:val="afd"/>
    <w:rsid w:val="00951A5A"/>
    <w:rPr>
      <w:rFonts w:eastAsia="Times New Roman"/>
      <w:lang w:eastAsia="zh-CN"/>
    </w:rPr>
  </w:style>
  <w:style w:type="paragraph" w:customStyle="1" w:styleId="ConsPlusCell">
    <w:name w:val="ConsPlusCell"/>
    <w:rsid w:val="00951A5A"/>
    <w:pPr>
      <w:suppressAutoHyphens/>
      <w:autoSpaceDE w:val="0"/>
    </w:pPr>
    <w:rPr>
      <w:rFonts w:eastAsia="Times New Roman"/>
      <w:lang w:eastAsia="zh-CN"/>
    </w:rPr>
  </w:style>
  <w:style w:type="paragraph" w:customStyle="1" w:styleId="aff">
    <w:name w:val="Подпись письма"/>
    <w:basedOn w:val="a"/>
    <w:rsid w:val="00951A5A"/>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951A5A"/>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uiPriority w:val="99"/>
    <w:rsid w:val="00951A5A"/>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uiPriority w:val="99"/>
    <w:rsid w:val="00951A5A"/>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951A5A"/>
    <w:pPr>
      <w:widowControl w:val="0"/>
      <w:suppressAutoHyphens/>
      <w:ind w:firstLine="720"/>
    </w:pPr>
    <w:rPr>
      <w:rFonts w:eastAsia="Times New Roman"/>
      <w:sz w:val="20"/>
      <w:szCs w:val="20"/>
      <w:lang w:eastAsia="zh-CN"/>
    </w:rPr>
  </w:style>
  <w:style w:type="paragraph" w:styleId="aff0">
    <w:name w:val="Normal (Web)"/>
    <w:aliases w:val="Знак3,Обычный (веб)1,Обычный (Web)1"/>
    <w:basedOn w:val="a"/>
    <w:link w:val="aff1"/>
    <w:uiPriority w:val="99"/>
    <w:rsid w:val="00951A5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uiPriority w:val="99"/>
    <w:rsid w:val="00951A5A"/>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951A5A"/>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951A5A"/>
    <w:pPr>
      <w:widowControl w:val="0"/>
      <w:tabs>
        <w:tab w:val="num" w:pos="720"/>
      </w:tabs>
      <w:suppressAutoHyphens/>
      <w:autoSpaceDE w:val="0"/>
    </w:pPr>
    <w:rPr>
      <w:rFonts w:ascii="Courier New" w:eastAsia="Times New Roman" w:hAnsi="Courier New" w:cs="Courier New"/>
      <w:sz w:val="20"/>
      <w:szCs w:val="20"/>
      <w:lang w:eastAsia="zh-CN"/>
    </w:rPr>
  </w:style>
  <w:style w:type="paragraph" w:customStyle="1" w:styleId="aff2">
    <w:name w:val="Таблицы (моноширинный)"/>
    <w:basedOn w:val="a"/>
    <w:next w:val="a"/>
    <w:uiPriority w:val="99"/>
    <w:rsid w:val="00951A5A"/>
    <w:pPr>
      <w:suppressAutoHyphens/>
      <w:autoSpaceDE w:val="0"/>
      <w:jc w:val="both"/>
    </w:pPr>
    <w:rPr>
      <w:rFonts w:eastAsia="Times New Roman"/>
      <w:color w:val="auto"/>
      <w:sz w:val="20"/>
      <w:szCs w:val="20"/>
      <w:lang w:eastAsia="zh-CN" w:bidi="ar-SA"/>
    </w:rPr>
  </w:style>
  <w:style w:type="paragraph" w:customStyle="1" w:styleId="1a">
    <w:name w:val="Стиль1"/>
    <w:basedOn w:val="a"/>
    <w:uiPriority w:val="99"/>
    <w:rsid w:val="00951A5A"/>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3">
    <w:name w:val="Subtitle"/>
    <w:basedOn w:val="a"/>
    <w:next w:val="af2"/>
    <w:link w:val="aff4"/>
    <w:uiPriority w:val="99"/>
    <w:qFormat/>
    <w:rsid w:val="00951A5A"/>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4">
    <w:name w:val="Подзаголовок Знак"/>
    <w:basedOn w:val="a0"/>
    <w:link w:val="aff3"/>
    <w:uiPriority w:val="99"/>
    <w:rsid w:val="00951A5A"/>
    <w:rPr>
      <w:rFonts w:eastAsia="Times New Roman"/>
      <w:b/>
      <w:lang w:eastAsia="zh-CN"/>
    </w:rPr>
  </w:style>
  <w:style w:type="paragraph" w:customStyle="1" w:styleId="Heading10">
    <w:name w:val="Heading #1"/>
    <w:basedOn w:val="a"/>
    <w:rsid w:val="00951A5A"/>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5">
    <w:name w:val="Содержимое таблицы"/>
    <w:basedOn w:val="a"/>
    <w:rsid w:val="00951A5A"/>
    <w:pPr>
      <w:widowControl/>
      <w:suppressLineNumbers/>
      <w:suppressAutoHyphens/>
    </w:pPr>
    <w:rPr>
      <w:rFonts w:ascii="Times New Roman" w:eastAsia="Times New Roman" w:hAnsi="Times New Roman" w:cs="Times New Roman"/>
      <w:color w:val="auto"/>
      <w:lang w:eastAsia="zh-CN" w:bidi="ar-SA"/>
    </w:rPr>
  </w:style>
  <w:style w:type="paragraph" w:customStyle="1" w:styleId="aff6">
    <w:name w:val="Заголовок таблицы"/>
    <w:basedOn w:val="aff5"/>
    <w:rsid w:val="00951A5A"/>
    <w:pPr>
      <w:jc w:val="center"/>
    </w:pPr>
    <w:rPr>
      <w:b/>
      <w:bCs/>
    </w:rPr>
  </w:style>
  <w:style w:type="paragraph" w:customStyle="1" w:styleId="aff7">
    <w:name w:val="Содержимое врезки"/>
    <w:basedOn w:val="a"/>
    <w:rsid w:val="00951A5A"/>
    <w:pPr>
      <w:widowControl/>
      <w:suppressAutoHyphens/>
    </w:pPr>
    <w:rPr>
      <w:rFonts w:ascii="Times New Roman" w:eastAsia="Times New Roman" w:hAnsi="Times New Roman" w:cs="Times New Roman"/>
      <w:color w:val="auto"/>
      <w:lang w:eastAsia="zh-CN" w:bidi="ar-SA"/>
    </w:rPr>
  </w:style>
  <w:style w:type="paragraph" w:customStyle="1" w:styleId="aff8">
    <w:name w:val="Блочная цитата"/>
    <w:basedOn w:val="a"/>
    <w:rsid w:val="00951A5A"/>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951A5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951A5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uiPriority w:val="99"/>
    <w:rsid w:val="00951A5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951A5A"/>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uiPriority w:val="99"/>
    <w:rsid w:val="00951A5A"/>
    <w:pPr>
      <w:suppressAutoHyphens/>
      <w:snapToGrid w:val="0"/>
    </w:pPr>
    <w:rPr>
      <w:rFonts w:eastAsia="Times New Roman"/>
      <w:sz w:val="25"/>
      <w:szCs w:val="20"/>
      <w:lang w:eastAsia="zh-CN"/>
    </w:rPr>
  </w:style>
  <w:style w:type="paragraph" w:customStyle="1" w:styleId="28">
    <w:name w:val="Обычный2"/>
    <w:uiPriority w:val="99"/>
    <w:rsid w:val="00951A5A"/>
    <w:pPr>
      <w:widowControl w:val="0"/>
      <w:suppressAutoHyphens/>
      <w:snapToGrid w:val="0"/>
      <w:ind w:firstLine="720"/>
    </w:pPr>
    <w:rPr>
      <w:rFonts w:eastAsia="Times New Roman"/>
      <w:sz w:val="20"/>
      <w:szCs w:val="20"/>
      <w:lang w:eastAsia="zh-CN" w:bidi="hi-IN"/>
    </w:rPr>
  </w:style>
  <w:style w:type="paragraph" w:customStyle="1" w:styleId="pj">
    <w:name w:val="pj"/>
    <w:basedOn w:val="a"/>
    <w:rsid w:val="00951A5A"/>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951A5A"/>
    <w:rPr>
      <w:rFonts w:ascii="Arial" w:eastAsia="Times New Roman" w:hAnsi="Arial" w:cs="Arial"/>
      <w:sz w:val="20"/>
      <w:szCs w:val="20"/>
      <w:lang w:eastAsia="zh-CN"/>
    </w:rPr>
  </w:style>
  <w:style w:type="character" w:customStyle="1" w:styleId="aff9">
    <w:name w:val="Основной текст_"/>
    <w:link w:val="29"/>
    <w:uiPriority w:val="99"/>
    <w:rsid w:val="00951A5A"/>
    <w:rPr>
      <w:rFonts w:eastAsia="Times New Roman"/>
      <w:sz w:val="21"/>
      <w:szCs w:val="21"/>
      <w:shd w:val="clear" w:color="auto" w:fill="FFFFFF"/>
    </w:rPr>
  </w:style>
  <w:style w:type="character" w:customStyle="1" w:styleId="affa">
    <w:name w:val="Подпись к таблице_"/>
    <w:link w:val="affb"/>
    <w:rsid w:val="00951A5A"/>
    <w:rPr>
      <w:rFonts w:eastAsia="Times New Roman"/>
      <w:i/>
      <w:iCs/>
      <w:sz w:val="21"/>
      <w:szCs w:val="21"/>
      <w:shd w:val="clear" w:color="auto" w:fill="FFFFFF"/>
    </w:rPr>
  </w:style>
  <w:style w:type="character" w:customStyle="1" w:styleId="affc">
    <w:name w:val="Подпись к таблице + Не курсив"/>
    <w:rsid w:val="00951A5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951A5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951A5A"/>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951A5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d"/>
    <w:rsid w:val="00951A5A"/>
    <w:rPr>
      <w:rFonts w:eastAsia="Times New Roman"/>
      <w:sz w:val="21"/>
      <w:szCs w:val="21"/>
      <w:shd w:val="clear" w:color="auto" w:fill="FFFFFF"/>
    </w:rPr>
  </w:style>
  <w:style w:type="character" w:customStyle="1" w:styleId="afff">
    <w:name w:val="Колонтитул"/>
    <w:rsid w:val="00951A5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951A5A"/>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9"/>
    <w:uiPriority w:val="99"/>
    <w:rsid w:val="00951A5A"/>
    <w:pPr>
      <w:shd w:val="clear" w:color="auto" w:fill="FFFFFF"/>
      <w:spacing w:line="274" w:lineRule="exact"/>
      <w:jc w:val="both"/>
    </w:pPr>
    <w:rPr>
      <w:rFonts w:ascii="Times New Roman" w:eastAsia="Times New Roman" w:hAnsi="Times New Roman" w:cs="Times New Roman"/>
      <w:color w:val="auto"/>
      <w:sz w:val="21"/>
      <w:szCs w:val="21"/>
      <w:lang w:eastAsia="en-US" w:bidi="ar-SA"/>
    </w:rPr>
  </w:style>
  <w:style w:type="paragraph" w:customStyle="1" w:styleId="affb">
    <w:name w:val="Подпись к таблице"/>
    <w:basedOn w:val="a"/>
    <w:link w:val="affa"/>
    <w:rsid w:val="00951A5A"/>
    <w:pPr>
      <w:shd w:val="clear" w:color="auto" w:fill="FFFFFF"/>
      <w:spacing w:line="0" w:lineRule="atLeast"/>
    </w:pPr>
    <w:rPr>
      <w:rFonts w:ascii="Times New Roman" w:eastAsia="Times New Roman" w:hAnsi="Times New Roman" w:cs="Times New Roman"/>
      <w:i/>
      <w:iCs/>
      <w:color w:val="auto"/>
      <w:sz w:val="21"/>
      <w:szCs w:val="21"/>
      <w:lang w:eastAsia="en-US" w:bidi="ar-SA"/>
    </w:rPr>
  </w:style>
  <w:style w:type="paragraph" w:customStyle="1" w:styleId="1d">
    <w:name w:val="Колонтитул1"/>
    <w:basedOn w:val="a"/>
    <w:link w:val="affe"/>
    <w:rsid w:val="00951A5A"/>
    <w:pPr>
      <w:shd w:val="clear" w:color="auto" w:fill="FFFFFF"/>
      <w:spacing w:line="0" w:lineRule="atLeast"/>
    </w:pPr>
    <w:rPr>
      <w:rFonts w:ascii="Times New Roman" w:eastAsia="Times New Roman" w:hAnsi="Times New Roman" w:cs="Times New Roman"/>
      <w:color w:val="auto"/>
      <w:sz w:val="21"/>
      <w:szCs w:val="21"/>
      <w:lang w:eastAsia="en-US" w:bidi="ar-SA"/>
    </w:rPr>
  </w:style>
  <w:style w:type="character" w:customStyle="1" w:styleId="2a">
    <w:name w:val="Основной текст (2) + Не курсив"/>
    <w:uiPriority w:val="99"/>
    <w:rsid w:val="00951A5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951A5A"/>
    <w:rPr>
      <w:rFonts w:eastAsia="Times New Roman"/>
      <w:sz w:val="21"/>
      <w:szCs w:val="21"/>
      <w:shd w:val="clear" w:color="auto" w:fill="FFFFFF"/>
    </w:rPr>
  </w:style>
  <w:style w:type="character" w:customStyle="1" w:styleId="1f">
    <w:name w:val="Заголовок №1"/>
    <w:rsid w:val="00951A5A"/>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951A5A"/>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eastAsia="en-US" w:bidi="ar-SA"/>
    </w:rPr>
  </w:style>
  <w:style w:type="character" w:customStyle="1" w:styleId="blk">
    <w:name w:val="blk"/>
    <w:rsid w:val="00951A5A"/>
  </w:style>
  <w:style w:type="paragraph" w:customStyle="1" w:styleId="2b">
    <w:name w:val="Абзац списка2"/>
    <w:basedOn w:val="a"/>
    <w:uiPriority w:val="99"/>
    <w:rsid w:val="00951A5A"/>
    <w:pPr>
      <w:widowControl/>
      <w:ind w:left="720"/>
    </w:pPr>
    <w:rPr>
      <w:rFonts w:ascii="Times New Roman" w:eastAsia="Times New Roman" w:hAnsi="Times New Roman" w:cs="Times New Roman"/>
      <w:color w:val="auto"/>
      <w:lang w:bidi="ar-SA"/>
    </w:rPr>
  </w:style>
  <w:style w:type="paragraph" w:styleId="afff0">
    <w:name w:val="endnote text"/>
    <w:basedOn w:val="a"/>
    <w:link w:val="afff1"/>
    <w:unhideWhenUsed/>
    <w:rsid w:val="00951A5A"/>
    <w:pPr>
      <w:widowControl/>
    </w:pPr>
    <w:rPr>
      <w:rFonts w:ascii="Times New Roman" w:eastAsia="Times New Roman" w:hAnsi="Times New Roman" w:cs="Times New Roman"/>
      <w:color w:val="auto"/>
      <w:sz w:val="20"/>
      <w:szCs w:val="20"/>
      <w:lang w:bidi="ar-SA"/>
    </w:rPr>
  </w:style>
  <w:style w:type="character" w:customStyle="1" w:styleId="afff1">
    <w:name w:val="Текст концевой сноски Знак"/>
    <w:basedOn w:val="a0"/>
    <w:link w:val="afff0"/>
    <w:rsid w:val="00951A5A"/>
    <w:rPr>
      <w:rFonts w:eastAsia="Times New Roman"/>
      <w:sz w:val="20"/>
      <w:szCs w:val="20"/>
      <w:lang w:eastAsia="ru-RU"/>
    </w:rPr>
  </w:style>
  <w:style w:type="paragraph" w:styleId="35">
    <w:name w:val="Body Text 3"/>
    <w:basedOn w:val="a"/>
    <w:link w:val="36"/>
    <w:uiPriority w:val="99"/>
    <w:unhideWhenUsed/>
    <w:rsid w:val="00951A5A"/>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951A5A"/>
    <w:rPr>
      <w:rFonts w:eastAsia="Times New Roman"/>
      <w:sz w:val="16"/>
      <w:szCs w:val="16"/>
      <w:lang w:eastAsia="ru-RU"/>
    </w:rPr>
  </w:style>
  <w:style w:type="character" w:customStyle="1" w:styleId="nobr">
    <w:name w:val="nobr"/>
    <w:basedOn w:val="a0"/>
    <w:rsid w:val="00951A5A"/>
  </w:style>
  <w:style w:type="character" w:styleId="afff2">
    <w:name w:val="Placeholder Text"/>
    <w:basedOn w:val="a0"/>
    <w:uiPriority w:val="99"/>
    <w:semiHidden/>
    <w:rsid w:val="00951A5A"/>
    <w:rPr>
      <w:color w:val="808080"/>
    </w:rPr>
  </w:style>
  <w:style w:type="paragraph" w:styleId="afff3">
    <w:name w:val="annotation text"/>
    <w:basedOn w:val="a"/>
    <w:link w:val="afff4"/>
    <w:uiPriority w:val="99"/>
    <w:unhideWhenUsed/>
    <w:rsid w:val="00951A5A"/>
    <w:rPr>
      <w:sz w:val="20"/>
      <w:szCs w:val="20"/>
    </w:rPr>
  </w:style>
  <w:style w:type="character" w:customStyle="1" w:styleId="afff4">
    <w:name w:val="Текст примечания Знак"/>
    <w:basedOn w:val="a0"/>
    <w:link w:val="afff3"/>
    <w:uiPriority w:val="99"/>
    <w:rsid w:val="00951A5A"/>
    <w:rPr>
      <w:rFonts w:ascii="Courier New" w:eastAsia="Courier New" w:hAnsi="Courier New" w:cs="Courier New"/>
      <w:color w:val="000000"/>
      <w:sz w:val="20"/>
      <w:szCs w:val="20"/>
      <w:lang w:eastAsia="ru-RU" w:bidi="ru-RU"/>
    </w:rPr>
  </w:style>
  <w:style w:type="table" w:styleId="afff5">
    <w:name w:val="Table Grid"/>
    <w:basedOn w:val="a1"/>
    <w:uiPriority w:val="39"/>
    <w:rsid w:val="00951A5A"/>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3">
    <w:name w:val="Основной текст (11)_"/>
    <w:basedOn w:val="a0"/>
    <w:link w:val="114"/>
    <w:uiPriority w:val="99"/>
    <w:rsid w:val="00951A5A"/>
    <w:rPr>
      <w:rFonts w:eastAsia="Times New Roman"/>
      <w:sz w:val="26"/>
      <w:szCs w:val="26"/>
      <w:shd w:val="clear" w:color="auto" w:fill="FFFFFF"/>
    </w:rPr>
  </w:style>
  <w:style w:type="paragraph" w:customStyle="1" w:styleId="114">
    <w:name w:val="Основной текст (11)"/>
    <w:basedOn w:val="a"/>
    <w:link w:val="113"/>
    <w:uiPriority w:val="99"/>
    <w:rsid w:val="00951A5A"/>
    <w:pPr>
      <w:shd w:val="clear" w:color="auto" w:fill="FFFFFF"/>
      <w:spacing w:line="283" w:lineRule="exact"/>
      <w:ind w:hanging="1780"/>
      <w:jc w:val="both"/>
    </w:pPr>
    <w:rPr>
      <w:rFonts w:ascii="Times New Roman" w:eastAsia="Times New Roman" w:hAnsi="Times New Roman" w:cs="Times New Roman"/>
      <w:color w:val="auto"/>
      <w:sz w:val="26"/>
      <w:szCs w:val="26"/>
      <w:lang w:eastAsia="en-US" w:bidi="ar-SA"/>
    </w:rPr>
  </w:style>
  <w:style w:type="numbering" w:customStyle="1" w:styleId="1f0">
    <w:name w:val="Нет списка1"/>
    <w:next w:val="a2"/>
    <w:uiPriority w:val="99"/>
    <w:semiHidden/>
    <w:unhideWhenUsed/>
    <w:rsid w:val="00951A5A"/>
  </w:style>
  <w:style w:type="numbering" w:customStyle="1" w:styleId="2c">
    <w:name w:val="Нет списка2"/>
    <w:next w:val="a2"/>
    <w:uiPriority w:val="99"/>
    <w:semiHidden/>
    <w:unhideWhenUsed/>
    <w:rsid w:val="00951A5A"/>
  </w:style>
  <w:style w:type="table" w:customStyle="1" w:styleId="1f1">
    <w:name w:val="Сетка таблицы1"/>
    <w:basedOn w:val="a1"/>
    <w:next w:val="afff5"/>
    <w:rsid w:val="00951A5A"/>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
    <w:name w:val="Нет списка11"/>
    <w:next w:val="a2"/>
    <w:uiPriority w:val="99"/>
    <w:semiHidden/>
    <w:unhideWhenUsed/>
    <w:rsid w:val="00951A5A"/>
  </w:style>
  <w:style w:type="character" w:customStyle="1" w:styleId="212">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951A5A"/>
    <w:rPr>
      <w:rFonts w:ascii="Arial" w:eastAsia="Times New Roman" w:hAnsi="Arial" w:cs="Times New Roman"/>
      <w:b/>
      <w:bCs/>
      <w:i/>
      <w:iCs/>
      <w:sz w:val="28"/>
      <w:szCs w:val="28"/>
    </w:rPr>
  </w:style>
  <w:style w:type="paragraph" w:customStyle="1" w:styleId="title1">
    <w:name w:val="title1"/>
    <w:basedOn w:val="a"/>
    <w:uiPriority w:val="99"/>
    <w:rsid w:val="00951A5A"/>
    <w:pPr>
      <w:widowControl/>
      <w:spacing w:before="100" w:beforeAutospacing="1" w:after="100" w:afterAutospacing="1"/>
    </w:pPr>
    <w:rPr>
      <w:rFonts w:ascii="Times New Roman" w:eastAsia="Times New Roman" w:hAnsi="Times New Roman" w:cs="Times New Roman"/>
      <w:i/>
      <w:iCs/>
      <w:color w:val="auto"/>
      <w:lang w:bidi="ar-SA"/>
    </w:rPr>
  </w:style>
  <w:style w:type="paragraph" w:customStyle="1" w:styleId="western1">
    <w:name w:val="western1"/>
    <w:basedOn w:val="a"/>
    <w:uiPriority w:val="99"/>
    <w:rsid w:val="00951A5A"/>
    <w:pPr>
      <w:widowControl/>
      <w:spacing w:before="100" w:beforeAutospacing="1" w:after="119"/>
    </w:pPr>
    <w:rPr>
      <w:rFonts w:ascii="Times New Roman" w:eastAsia="Times New Roman" w:hAnsi="Times New Roman" w:cs="Times New Roman"/>
      <w:color w:val="auto"/>
      <w:lang w:bidi="ar-SA"/>
    </w:rPr>
  </w:style>
  <w:style w:type="paragraph" w:customStyle="1" w:styleId="Heading">
    <w:name w:val="Heading"/>
    <w:uiPriority w:val="99"/>
    <w:rsid w:val="00951A5A"/>
    <w:pPr>
      <w:autoSpaceDE w:val="0"/>
      <w:autoSpaceDN w:val="0"/>
      <w:adjustRightInd w:val="0"/>
    </w:pPr>
    <w:rPr>
      <w:rFonts w:ascii="Arial" w:eastAsia="Calibri" w:hAnsi="Arial" w:cs="Arial"/>
      <w:b/>
      <w:bCs/>
      <w:sz w:val="22"/>
      <w:szCs w:val="22"/>
      <w:lang w:eastAsia="ru-RU"/>
    </w:rPr>
  </w:style>
  <w:style w:type="paragraph" w:customStyle="1" w:styleId="Preformat">
    <w:name w:val="Preformat"/>
    <w:uiPriority w:val="99"/>
    <w:rsid w:val="00951A5A"/>
    <w:pPr>
      <w:autoSpaceDE w:val="0"/>
      <w:autoSpaceDN w:val="0"/>
      <w:adjustRightInd w:val="0"/>
    </w:pPr>
    <w:rPr>
      <w:rFonts w:ascii="Courier New" w:eastAsia="Calibri" w:hAnsi="Courier New" w:cs="Courier New"/>
      <w:sz w:val="20"/>
      <w:szCs w:val="20"/>
      <w:lang w:eastAsia="ru-RU"/>
    </w:rPr>
  </w:style>
  <w:style w:type="paragraph" w:customStyle="1" w:styleId="Context">
    <w:name w:val="Context"/>
    <w:uiPriority w:val="99"/>
    <w:rsid w:val="00951A5A"/>
    <w:pPr>
      <w:autoSpaceDE w:val="0"/>
      <w:autoSpaceDN w:val="0"/>
      <w:adjustRightInd w:val="0"/>
    </w:pPr>
    <w:rPr>
      <w:rFonts w:ascii="Arial Unicode MS" w:eastAsia="Arial Unicode MS" w:cs="Arial Unicode MS"/>
      <w:sz w:val="28"/>
      <w:szCs w:val="28"/>
      <w:lang w:eastAsia="ru-RU"/>
    </w:rPr>
  </w:style>
  <w:style w:type="paragraph" w:customStyle="1" w:styleId="xl24">
    <w:name w:val="xl24"/>
    <w:basedOn w:val="a"/>
    <w:uiPriority w:val="99"/>
    <w:rsid w:val="00951A5A"/>
    <w:pPr>
      <w:widowControl/>
      <w:spacing w:before="100" w:after="100"/>
      <w:jc w:val="center"/>
      <w:textAlignment w:val="center"/>
    </w:pPr>
    <w:rPr>
      <w:rFonts w:ascii="Times New Roman" w:eastAsia="Times New Roman" w:hAnsi="Times New Roman" w:cs="Times New Roman"/>
      <w:color w:val="auto"/>
      <w:szCs w:val="20"/>
      <w:lang w:bidi="ar-SA"/>
    </w:rPr>
  </w:style>
  <w:style w:type="character" w:customStyle="1" w:styleId="match">
    <w:name w:val="match"/>
    <w:basedOn w:val="a0"/>
    <w:rsid w:val="00951A5A"/>
  </w:style>
  <w:style w:type="paragraph" w:customStyle="1" w:styleId="formattext">
    <w:name w:val="formattext"/>
    <w:basedOn w:val="a"/>
    <w:rsid w:val="00951A5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nformattext">
    <w:name w:val="unformattext"/>
    <w:basedOn w:val="a"/>
    <w:uiPriority w:val="99"/>
    <w:rsid w:val="00951A5A"/>
    <w:pPr>
      <w:widowControl/>
      <w:spacing w:before="100" w:beforeAutospacing="1" w:after="100" w:afterAutospacing="1"/>
    </w:pPr>
    <w:rPr>
      <w:rFonts w:ascii="Times New Roman" w:eastAsia="Times New Roman" w:hAnsi="Times New Roman" w:cs="Times New Roman"/>
      <w:color w:val="auto"/>
      <w:lang w:bidi="ar-SA"/>
    </w:rPr>
  </w:style>
  <w:style w:type="character" w:styleId="afff6">
    <w:name w:val="Emphasis"/>
    <w:uiPriority w:val="20"/>
    <w:qFormat/>
    <w:rsid w:val="00951A5A"/>
    <w:rPr>
      <w:i/>
      <w:iCs/>
    </w:rPr>
  </w:style>
  <w:style w:type="character" w:styleId="afff7">
    <w:name w:val="Strong"/>
    <w:uiPriority w:val="22"/>
    <w:qFormat/>
    <w:rsid w:val="00951A5A"/>
    <w:rPr>
      <w:b/>
      <w:bCs/>
    </w:rPr>
  </w:style>
  <w:style w:type="paragraph" w:customStyle="1" w:styleId="FORMATTEXT0">
    <w:name w:val=".FORMATTEXT"/>
    <w:uiPriority w:val="99"/>
    <w:rsid w:val="00951A5A"/>
    <w:pPr>
      <w:widowControl w:val="0"/>
      <w:autoSpaceDE w:val="0"/>
      <w:autoSpaceDN w:val="0"/>
      <w:adjustRightInd w:val="0"/>
    </w:pPr>
    <w:rPr>
      <w:rFonts w:eastAsia="Times New Roman"/>
      <w:lang w:eastAsia="ru-RU"/>
    </w:rPr>
  </w:style>
  <w:style w:type="paragraph" w:customStyle="1" w:styleId="HEADERTEXT0">
    <w:name w:val=".HEADERTEXT"/>
    <w:uiPriority w:val="99"/>
    <w:rsid w:val="00951A5A"/>
    <w:pPr>
      <w:widowControl w:val="0"/>
      <w:autoSpaceDE w:val="0"/>
      <w:autoSpaceDN w:val="0"/>
      <w:adjustRightInd w:val="0"/>
    </w:pPr>
    <w:rPr>
      <w:rFonts w:ascii="Arial" w:eastAsia="Times New Roman" w:hAnsi="Arial" w:cs="Arial"/>
      <w:color w:val="2B4279"/>
      <w:sz w:val="22"/>
      <w:szCs w:val="22"/>
      <w:lang w:eastAsia="ru-RU"/>
    </w:rPr>
  </w:style>
  <w:style w:type="paragraph" w:customStyle="1" w:styleId="MIDDLEPICT">
    <w:name w:val=".MIDDLEPICT"/>
    <w:uiPriority w:val="99"/>
    <w:rsid w:val="00951A5A"/>
    <w:pPr>
      <w:widowControl w:val="0"/>
      <w:autoSpaceDE w:val="0"/>
      <w:autoSpaceDN w:val="0"/>
      <w:adjustRightInd w:val="0"/>
    </w:pPr>
    <w:rPr>
      <w:rFonts w:eastAsia="Times New Roman"/>
      <w:lang w:eastAsia="ru-RU"/>
    </w:rPr>
  </w:style>
  <w:style w:type="character" w:customStyle="1" w:styleId="Heading1Char">
    <w:name w:val="Heading 1 Char"/>
    <w:aliases w:val="Заголовок 1 Знак Знак Знак Знак Знак Знак Знак Знак Знак Char,H1 Char,Заголовок 1 Знак Знак Знак Знак Знак Знак Знак Знак Знак Знак Знак Char,Заголовок 1 Знак Знак Знак Знак Знак Знак Знак Знак Знак Знак1 Char,H1 Знак1 Char"/>
    <w:locked/>
    <w:rsid w:val="00951A5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951A5A"/>
    <w:rPr>
      <w:rFonts w:cs="Times New Roman"/>
      <w:b/>
      <w:bCs/>
      <w:sz w:val="24"/>
      <w:szCs w:val="24"/>
      <w:lang w:val="ru-RU" w:eastAsia="ru-RU"/>
    </w:rPr>
  </w:style>
  <w:style w:type="character" w:customStyle="1" w:styleId="Heading3Char">
    <w:name w:val="Heading 3 Char"/>
    <w:aliases w:val="h3 Char,Head 3 Char,l3+toc 3 Char,CT Char,Sub-section Title Char,l3 Char,H3 Char"/>
    <w:uiPriority w:val="99"/>
    <w:semiHidden/>
    <w:locked/>
    <w:rsid w:val="00951A5A"/>
    <w:rPr>
      <w:rFonts w:ascii="Cambria" w:hAnsi="Cambria" w:cs="Cambria"/>
      <w:b/>
      <w:bCs/>
      <w:sz w:val="26"/>
      <w:szCs w:val="26"/>
    </w:rPr>
  </w:style>
  <w:style w:type="character" w:customStyle="1" w:styleId="312">
    <w:name w:val="Заголовок 3 Знак1"/>
    <w:aliases w:val="h3 Знак,Head 3 Знак,l3+toc 3 Знак,CT Знак,Sub-section Title Знак,l3 Знак,H3 Знак1"/>
    <w:uiPriority w:val="99"/>
    <w:locked/>
    <w:rsid w:val="00951A5A"/>
    <w:rPr>
      <w:rFonts w:ascii="Arial" w:hAnsi="Arial" w:cs="Arial"/>
      <w:b/>
      <w:bCs/>
      <w:sz w:val="26"/>
      <w:szCs w:val="26"/>
      <w:lang w:val="ru-RU" w:eastAsia="ru-RU"/>
    </w:rPr>
  </w:style>
  <w:style w:type="paragraph" w:customStyle="1" w:styleId="37">
    <w:name w:val="Стиль3 Знак"/>
    <w:basedOn w:val="22"/>
    <w:uiPriority w:val="99"/>
    <w:rsid w:val="00951A5A"/>
    <w:pPr>
      <w:widowControl w:val="0"/>
      <w:tabs>
        <w:tab w:val="num" w:pos="227"/>
      </w:tabs>
      <w:adjustRightInd w:val="0"/>
      <w:spacing w:after="0" w:line="240" w:lineRule="auto"/>
      <w:ind w:left="0"/>
      <w:jc w:val="both"/>
      <w:textAlignment w:val="baseline"/>
    </w:pPr>
    <w:rPr>
      <w:lang w:eastAsia="en-US"/>
    </w:rPr>
  </w:style>
  <w:style w:type="paragraph" w:customStyle="1" w:styleId="StyleFirstline127cm">
    <w:name w:val="Style First line:  127 cm"/>
    <w:basedOn w:val="a"/>
    <w:uiPriority w:val="99"/>
    <w:rsid w:val="00951A5A"/>
    <w:pPr>
      <w:widowControl/>
      <w:spacing w:before="120"/>
      <w:ind w:firstLine="720"/>
      <w:jc w:val="both"/>
    </w:pPr>
    <w:rPr>
      <w:rFonts w:ascii="Arial" w:eastAsia="Times New Roman" w:hAnsi="Arial" w:cs="Arial"/>
      <w:color w:val="auto"/>
      <w:lang w:eastAsia="en-US" w:bidi="ar-SA"/>
    </w:rPr>
  </w:style>
  <w:style w:type="character" w:styleId="afff8">
    <w:name w:val="page number"/>
    <w:uiPriority w:val="99"/>
    <w:rsid w:val="00951A5A"/>
    <w:rPr>
      <w:rFonts w:cs="Times New Roman"/>
    </w:rPr>
  </w:style>
  <w:style w:type="paragraph" w:customStyle="1" w:styleId="2-11">
    <w:name w:val="2-11"/>
    <w:basedOn w:val="a"/>
    <w:uiPriority w:val="99"/>
    <w:rsid w:val="00951A5A"/>
    <w:pPr>
      <w:widowControl/>
      <w:spacing w:after="60"/>
      <w:jc w:val="both"/>
    </w:pPr>
    <w:rPr>
      <w:rFonts w:ascii="Times New Roman" w:eastAsia="Times New Roman" w:hAnsi="Times New Roman" w:cs="Times New Roman"/>
      <w:color w:val="auto"/>
      <w:lang w:bidi="ar-SA"/>
    </w:rPr>
  </w:style>
  <w:style w:type="paragraph" w:styleId="38">
    <w:name w:val="Body Text Indent 3"/>
    <w:basedOn w:val="a"/>
    <w:link w:val="39"/>
    <w:uiPriority w:val="99"/>
    <w:rsid w:val="00951A5A"/>
    <w:pPr>
      <w:widowControl/>
      <w:tabs>
        <w:tab w:val="left" w:pos="1260"/>
      </w:tabs>
      <w:ind w:firstLine="720"/>
      <w:jc w:val="both"/>
    </w:pPr>
    <w:rPr>
      <w:rFonts w:ascii="Times New Roman" w:eastAsia="Times New Roman" w:hAnsi="Times New Roman" w:cs="Times New Roman"/>
      <w:color w:val="auto"/>
      <w:lang w:eastAsia="en-US" w:bidi="ar-SA"/>
    </w:rPr>
  </w:style>
  <w:style w:type="character" w:customStyle="1" w:styleId="39">
    <w:name w:val="Основной текст с отступом 3 Знак"/>
    <w:basedOn w:val="a0"/>
    <w:link w:val="38"/>
    <w:uiPriority w:val="99"/>
    <w:rsid w:val="00951A5A"/>
    <w:rPr>
      <w:rFonts w:eastAsia="Times New Roman"/>
    </w:rPr>
  </w:style>
  <w:style w:type="paragraph" w:customStyle="1" w:styleId="3a">
    <w:name w:val="3"/>
    <w:basedOn w:val="a"/>
    <w:uiPriority w:val="99"/>
    <w:rsid w:val="00951A5A"/>
    <w:pPr>
      <w:widowControl/>
      <w:jc w:val="both"/>
    </w:pPr>
    <w:rPr>
      <w:rFonts w:ascii="Times New Roman" w:eastAsia="Times New Roman" w:hAnsi="Times New Roman" w:cs="Times New Roman"/>
      <w:color w:val="auto"/>
      <w:lang w:bidi="ar-SA"/>
    </w:rPr>
  </w:style>
  <w:style w:type="paragraph" w:customStyle="1" w:styleId="FR1">
    <w:name w:val="FR1"/>
    <w:uiPriority w:val="99"/>
    <w:rsid w:val="00951A5A"/>
    <w:pPr>
      <w:widowControl w:val="0"/>
      <w:autoSpaceDE w:val="0"/>
      <w:autoSpaceDN w:val="0"/>
      <w:ind w:firstLine="420"/>
    </w:pPr>
    <w:rPr>
      <w:rFonts w:ascii="Arial" w:eastAsia="Times New Roman" w:hAnsi="Arial" w:cs="Arial"/>
      <w:sz w:val="20"/>
      <w:szCs w:val="20"/>
      <w:lang w:eastAsia="ru-RU"/>
    </w:rPr>
  </w:style>
  <w:style w:type="paragraph" w:styleId="afff9">
    <w:name w:val="List Bullet"/>
    <w:basedOn w:val="a"/>
    <w:autoRedefine/>
    <w:uiPriority w:val="99"/>
    <w:rsid w:val="00951A5A"/>
    <w:pPr>
      <w:spacing w:after="60"/>
      <w:jc w:val="both"/>
    </w:pPr>
    <w:rPr>
      <w:rFonts w:ascii="Times New Roman" w:eastAsia="Times New Roman" w:hAnsi="Times New Roman" w:cs="Times New Roman"/>
      <w:lang w:bidi="ar-SA"/>
    </w:rPr>
  </w:style>
  <w:style w:type="paragraph" w:styleId="afffa">
    <w:name w:val="Date"/>
    <w:basedOn w:val="a"/>
    <w:next w:val="a"/>
    <w:link w:val="afffb"/>
    <w:uiPriority w:val="99"/>
    <w:rsid w:val="00951A5A"/>
    <w:pPr>
      <w:widowControl/>
      <w:spacing w:after="60"/>
      <w:jc w:val="both"/>
    </w:pPr>
    <w:rPr>
      <w:rFonts w:ascii="Times New Roman" w:eastAsia="Times New Roman" w:hAnsi="Times New Roman" w:cs="Times New Roman"/>
      <w:color w:val="auto"/>
      <w:lang w:eastAsia="en-US" w:bidi="ar-SA"/>
    </w:rPr>
  </w:style>
  <w:style w:type="character" w:customStyle="1" w:styleId="afffb">
    <w:name w:val="Дата Знак"/>
    <w:basedOn w:val="a0"/>
    <w:link w:val="afffa"/>
    <w:uiPriority w:val="99"/>
    <w:rsid w:val="00951A5A"/>
    <w:rPr>
      <w:rFonts w:eastAsia="Times New Roman"/>
    </w:rPr>
  </w:style>
  <w:style w:type="paragraph" w:customStyle="1" w:styleId="afffc">
    <w:name w:val="МП"/>
    <w:basedOn w:val="a"/>
    <w:uiPriority w:val="99"/>
    <w:rsid w:val="00951A5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d">
    <w:name w:val="Готовый"/>
    <w:basedOn w:val="a"/>
    <w:uiPriority w:val="99"/>
    <w:rsid w:val="00951A5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
    <w:next w:val="a"/>
    <w:uiPriority w:val="99"/>
    <w:rsid w:val="00951A5A"/>
    <w:pPr>
      <w:keepNext/>
      <w:widowControl/>
    </w:pPr>
    <w:rPr>
      <w:rFonts w:ascii="Times New Roman" w:eastAsia="Times New Roman" w:hAnsi="Times New Roman" w:cs="Times New Roman"/>
      <w:color w:val="auto"/>
      <w:lang w:bidi="ar-SA"/>
    </w:rPr>
  </w:style>
  <w:style w:type="character" w:customStyle="1" w:styleId="propvalue">
    <w:name w:val="propvalue"/>
    <w:rsid w:val="00951A5A"/>
    <w:rPr>
      <w:rFonts w:cs="Times New Roman"/>
      <w:color w:val="800000"/>
    </w:rPr>
  </w:style>
  <w:style w:type="character" w:customStyle="1" w:styleId="HeaderChar">
    <w:name w:val="Header Char"/>
    <w:aliases w:val="Header Char1 Char"/>
    <w:locked/>
    <w:rsid w:val="00951A5A"/>
    <w:rPr>
      <w:rFonts w:cs="Times New Roman"/>
      <w:sz w:val="24"/>
      <w:szCs w:val="24"/>
      <w:lang w:val="ru-RU" w:eastAsia="ru-RU"/>
    </w:rPr>
  </w:style>
  <w:style w:type="paragraph" w:styleId="2d">
    <w:name w:val="Body Text 2"/>
    <w:basedOn w:val="a"/>
    <w:link w:val="2e"/>
    <w:uiPriority w:val="99"/>
    <w:rsid w:val="00951A5A"/>
    <w:pPr>
      <w:widowControl/>
    </w:pPr>
    <w:rPr>
      <w:rFonts w:ascii="Times New Roman" w:eastAsia="Times New Roman" w:hAnsi="Times New Roman" w:cs="Times New Roman"/>
      <w:color w:val="auto"/>
      <w:lang w:eastAsia="en-US" w:bidi="ar-SA"/>
    </w:rPr>
  </w:style>
  <w:style w:type="character" w:customStyle="1" w:styleId="2e">
    <w:name w:val="Основной текст 2 Знак"/>
    <w:basedOn w:val="a0"/>
    <w:link w:val="2d"/>
    <w:uiPriority w:val="99"/>
    <w:rsid w:val="00951A5A"/>
    <w:rPr>
      <w:rFonts w:eastAsia="Times New Roman"/>
    </w:rPr>
  </w:style>
  <w:style w:type="paragraph" w:styleId="43">
    <w:name w:val="List Bullet 4"/>
    <w:basedOn w:val="a"/>
    <w:autoRedefine/>
    <w:uiPriority w:val="99"/>
    <w:rsid w:val="00951A5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
    <w:autoRedefine/>
    <w:uiPriority w:val="99"/>
    <w:rsid w:val="00951A5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b">
    <w:name w:val="List Number 3"/>
    <w:basedOn w:val="a"/>
    <w:uiPriority w:val="99"/>
    <w:rsid w:val="00951A5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4">
    <w:name w:val="List Number 4"/>
    <w:basedOn w:val="a"/>
    <w:uiPriority w:val="99"/>
    <w:rsid w:val="00951A5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
    <w:uiPriority w:val="99"/>
    <w:rsid w:val="00951A5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d"/>
    <w:uiPriority w:val="99"/>
    <w:rsid w:val="00951A5A"/>
    <w:pPr>
      <w:tabs>
        <w:tab w:val="num" w:pos="360"/>
      </w:tabs>
      <w:spacing w:before="180" w:after="60"/>
      <w:ind w:left="360" w:hanging="360"/>
      <w:jc w:val="both"/>
    </w:pPr>
    <w:rPr>
      <w:b/>
      <w:bCs/>
    </w:rPr>
  </w:style>
  <w:style w:type="paragraph" w:customStyle="1" w:styleId="xl27">
    <w:name w:val="xl27"/>
    <w:basedOn w:val="a"/>
    <w:uiPriority w:val="99"/>
    <w:rsid w:val="00951A5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e">
    <w:name w:val="Ãîòîâûé"/>
    <w:basedOn w:val="a"/>
    <w:uiPriority w:val="99"/>
    <w:rsid w:val="00951A5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
    <w:rsid w:val="00951A5A"/>
    <w:pPr>
      <w:widowControl/>
      <w:spacing w:before="100" w:beforeAutospacing="1" w:after="100" w:afterAutospacing="1"/>
    </w:pPr>
    <w:rPr>
      <w:rFonts w:ascii="Arial CYR" w:eastAsia="Arial Unicode MS" w:hAnsi="Arial CYR" w:cs="Arial CYR"/>
      <w:color w:val="auto"/>
      <w:sz w:val="18"/>
      <w:szCs w:val="18"/>
      <w:lang w:bidi="ar-SA"/>
    </w:rPr>
  </w:style>
  <w:style w:type="character" w:customStyle="1" w:styleId="affff">
    <w:name w:val="Схема документа Знак"/>
    <w:link w:val="affff0"/>
    <w:uiPriority w:val="99"/>
    <w:semiHidden/>
    <w:rsid w:val="00951A5A"/>
    <w:rPr>
      <w:rFonts w:eastAsia="Times New Roman"/>
      <w:sz w:val="2"/>
      <w:szCs w:val="2"/>
      <w:shd w:val="clear" w:color="auto" w:fill="000080"/>
    </w:rPr>
  </w:style>
  <w:style w:type="paragraph" w:styleId="affff0">
    <w:name w:val="Document Map"/>
    <w:basedOn w:val="a"/>
    <w:link w:val="affff"/>
    <w:uiPriority w:val="99"/>
    <w:semiHidden/>
    <w:rsid w:val="00951A5A"/>
    <w:pPr>
      <w:widowControl/>
      <w:shd w:val="clear" w:color="auto" w:fill="000080"/>
    </w:pPr>
    <w:rPr>
      <w:rFonts w:ascii="Times New Roman" w:eastAsia="Times New Roman" w:hAnsi="Times New Roman" w:cs="Times New Roman"/>
      <w:color w:val="auto"/>
      <w:sz w:val="2"/>
      <w:szCs w:val="2"/>
      <w:lang w:eastAsia="en-US" w:bidi="ar-SA"/>
    </w:rPr>
  </w:style>
  <w:style w:type="character" w:customStyle="1" w:styleId="1f2">
    <w:name w:val="Схема документа Знак1"/>
    <w:basedOn w:val="a0"/>
    <w:uiPriority w:val="99"/>
    <w:semiHidden/>
    <w:rsid w:val="00951A5A"/>
    <w:rPr>
      <w:rFonts w:ascii="Tahoma" w:eastAsia="Courier New" w:hAnsi="Tahoma" w:cs="Tahoma"/>
      <w:color w:val="000000"/>
      <w:sz w:val="16"/>
      <w:szCs w:val="16"/>
      <w:lang w:eastAsia="ru-RU" w:bidi="ru-RU"/>
    </w:rPr>
  </w:style>
  <w:style w:type="paragraph" w:styleId="affff1">
    <w:name w:val="Title"/>
    <w:basedOn w:val="a"/>
    <w:link w:val="affff2"/>
    <w:uiPriority w:val="99"/>
    <w:qFormat/>
    <w:rsid w:val="00951A5A"/>
    <w:pPr>
      <w:autoSpaceDE w:val="0"/>
      <w:autoSpaceDN w:val="0"/>
      <w:adjustRightInd w:val="0"/>
      <w:jc w:val="center"/>
    </w:pPr>
    <w:rPr>
      <w:rFonts w:ascii="Times New Roman" w:eastAsia="Times New Roman" w:hAnsi="Times New Roman" w:cs="Times New Roman"/>
      <w:color w:val="auto"/>
      <w:lang w:eastAsia="en-US" w:bidi="ar-SA"/>
    </w:rPr>
  </w:style>
  <w:style w:type="character" w:customStyle="1" w:styleId="affff2">
    <w:name w:val="Название Знак"/>
    <w:basedOn w:val="a0"/>
    <w:link w:val="affff1"/>
    <w:uiPriority w:val="99"/>
    <w:rsid w:val="00951A5A"/>
    <w:rPr>
      <w:rFonts w:eastAsia="Times New Roman"/>
    </w:rPr>
  </w:style>
  <w:style w:type="paragraph" w:customStyle="1" w:styleId="1110">
    <w:name w:val="111"/>
    <w:basedOn w:val="a"/>
    <w:uiPriority w:val="99"/>
    <w:rsid w:val="00951A5A"/>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951A5A"/>
    <w:rPr>
      <w:rFonts w:ascii="Times New Roman" w:hAnsi="Times New Roman" w:cs="Times New Roman"/>
      <w:sz w:val="26"/>
      <w:szCs w:val="26"/>
    </w:rPr>
  </w:style>
  <w:style w:type="paragraph" w:styleId="HTML">
    <w:name w:val="HTML Preformatted"/>
    <w:basedOn w:val="a"/>
    <w:link w:val="HTML0"/>
    <w:uiPriority w:val="99"/>
    <w:rsid w:val="00951A5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color w:val="auto"/>
      <w:sz w:val="20"/>
      <w:szCs w:val="20"/>
      <w:lang w:eastAsia="en-US" w:bidi="ar-SA"/>
    </w:rPr>
  </w:style>
  <w:style w:type="character" w:customStyle="1" w:styleId="HTML0">
    <w:name w:val="Стандартный HTML Знак"/>
    <w:basedOn w:val="a0"/>
    <w:link w:val="HTML"/>
    <w:uiPriority w:val="99"/>
    <w:rsid w:val="00951A5A"/>
    <w:rPr>
      <w:rFonts w:ascii="Courier New" w:eastAsia="Times New Roman" w:hAnsi="Courier New"/>
      <w:sz w:val="20"/>
      <w:szCs w:val="20"/>
    </w:rPr>
  </w:style>
  <w:style w:type="paragraph" w:customStyle="1" w:styleId="222">
    <w:name w:val="222"/>
    <w:basedOn w:val="a"/>
    <w:uiPriority w:val="99"/>
    <w:rsid w:val="00951A5A"/>
    <w:pPr>
      <w:widowControl/>
      <w:ind w:left="851"/>
    </w:pPr>
    <w:rPr>
      <w:rFonts w:ascii="Times New Roman CYR" w:eastAsia="Times New Roman" w:hAnsi="Times New Roman CYR" w:cs="Times New Roman CYR"/>
      <w:color w:val="auto"/>
      <w:sz w:val="20"/>
      <w:szCs w:val="20"/>
      <w:lang w:bidi="ar-SA"/>
    </w:rPr>
  </w:style>
  <w:style w:type="paragraph" w:styleId="affff3">
    <w:name w:val="Plain Text"/>
    <w:basedOn w:val="a"/>
    <w:link w:val="affff4"/>
    <w:rsid w:val="00951A5A"/>
    <w:pPr>
      <w:widowControl/>
    </w:pPr>
    <w:rPr>
      <w:rFonts w:eastAsia="Times New Roman" w:cs="Times New Roman"/>
      <w:color w:val="auto"/>
      <w:sz w:val="20"/>
      <w:szCs w:val="20"/>
      <w:lang w:eastAsia="en-US" w:bidi="ar-SA"/>
    </w:rPr>
  </w:style>
  <w:style w:type="character" w:customStyle="1" w:styleId="affff4">
    <w:name w:val="Текст Знак"/>
    <w:basedOn w:val="a0"/>
    <w:link w:val="affff3"/>
    <w:rsid w:val="00951A5A"/>
    <w:rPr>
      <w:rFonts w:ascii="Courier New" w:eastAsia="Times New Roman" w:hAnsi="Courier New"/>
      <w:sz w:val="20"/>
      <w:szCs w:val="20"/>
    </w:rPr>
  </w:style>
  <w:style w:type="character" w:customStyle="1" w:styleId="spanheaderlot21">
    <w:name w:val="span_header_lot_21"/>
    <w:rsid w:val="00951A5A"/>
    <w:rPr>
      <w:rFonts w:cs="Times New Roman"/>
      <w:b/>
      <w:bCs/>
      <w:sz w:val="20"/>
      <w:szCs w:val="20"/>
    </w:rPr>
  </w:style>
  <w:style w:type="paragraph" w:styleId="2f">
    <w:name w:val="List Bullet 2"/>
    <w:basedOn w:val="a"/>
    <w:autoRedefine/>
    <w:uiPriority w:val="99"/>
    <w:rsid w:val="00951A5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c">
    <w:name w:val="List Bullet 3"/>
    <w:basedOn w:val="a"/>
    <w:autoRedefine/>
    <w:uiPriority w:val="99"/>
    <w:rsid w:val="00951A5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5">
    <w:name w:val="List Number"/>
    <w:basedOn w:val="a"/>
    <w:uiPriority w:val="99"/>
    <w:rsid w:val="00951A5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f6">
    <w:name w:val="Note Heading"/>
    <w:basedOn w:val="a"/>
    <w:next w:val="a"/>
    <w:link w:val="affff7"/>
    <w:uiPriority w:val="99"/>
    <w:rsid w:val="00951A5A"/>
    <w:pPr>
      <w:widowControl/>
      <w:spacing w:after="60"/>
      <w:jc w:val="both"/>
    </w:pPr>
    <w:rPr>
      <w:rFonts w:ascii="Times New Roman" w:eastAsia="Times New Roman" w:hAnsi="Times New Roman" w:cs="Times New Roman"/>
      <w:color w:val="auto"/>
      <w:lang w:eastAsia="en-US" w:bidi="ar-SA"/>
    </w:rPr>
  </w:style>
  <w:style w:type="character" w:customStyle="1" w:styleId="affff7">
    <w:name w:val="Заголовок записки Знак"/>
    <w:basedOn w:val="a0"/>
    <w:link w:val="affff6"/>
    <w:uiPriority w:val="99"/>
    <w:rsid w:val="00951A5A"/>
    <w:rPr>
      <w:rFonts w:eastAsia="Times New Roman"/>
    </w:rPr>
  </w:style>
  <w:style w:type="paragraph" w:customStyle="1" w:styleId="Style1">
    <w:name w:val="Style1"/>
    <w:basedOn w:val="a"/>
    <w:uiPriority w:val="99"/>
    <w:rsid w:val="00951A5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
    <w:uiPriority w:val="99"/>
    <w:rsid w:val="00951A5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uiPriority w:val="99"/>
    <w:rsid w:val="00951A5A"/>
    <w:pPr>
      <w:tabs>
        <w:tab w:val="num" w:pos="720"/>
      </w:tabs>
    </w:pPr>
  </w:style>
  <w:style w:type="paragraph" w:customStyle="1" w:styleId="Style3">
    <w:name w:val="Style3"/>
    <w:basedOn w:val="Simlple"/>
    <w:next w:val="Simlple"/>
    <w:uiPriority w:val="99"/>
    <w:rsid w:val="00951A5A"/>
    <w:pPr>
      <w:tabs>
        <w:tab w:val="num" w:pos="720"/>
      </w:tabs>
      <w:ind w:firstLine="567"/>
    </w:pPr>
  </w:style>
  <w:style w:type="character" w:customStyle="1" w:styleId="71">
    <w:name w:val="Знак Знак7"/>
    <w:locked/>
    <w:rsid w:val="00951A5A"/>
    <w:rPr>
      <w:rFonts w:cs="Times New Roman"/>
      <w:b/>
      <w:bCs/>
      <w:i/>
      <w:iCs/>
      <w:snapToGrid w:val="0"/>
      <w:sz w:val="24"/>
      <w:szCs w:val="24"/>
      <w:lang w:val="ru-RU" w:eastAsia="ru-RU"/>
    </w:rPr>
  </w:style>
  <w:style w:type="paragraph" w:customStyle="1" w:styleId="bulletin">
    <w:name w:val="bulletin"/>
    <w:basedOn w:val="22"/>
    <w:uiPriority w:val="99"/>
    <w:rsid w:val="00951A5A"/>
    <w:pPr>
      <w:spacing w:after="0" w:line="240" w:lineRule="auto"/>
      <w:ind w:left="0"/>
    </w:pPr>
    <w:rPr>
      <w:sz w:val="22"/>
      <w:szCs w:val="22"/>
      <w:lang w:eastAsia="en-US"/>
    </w:rPr>
  </w:style>
  <w:style w:type="paragraph" w:customStyle="1" w:styleId="ListBul2">
    <w:name w:val="ListBul2"/>
    <w:basedOn w:val="afff9"/>
    <w:uiPriority w:val="99"/>
    <w:rsid w:val="00951A5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uiPriority w:val="99"/>
    <w:rsid w:val="00951A5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951A5A"/>
    <w:rPr>
      <w:rFonts w:cs="Times New Roman"/>
      <w:sz w:val="24"/>
      <w:szCs w:val="24"/>
    </w:rPr>
  </w:style>
  <w:style w:type="paragraph" w:styleId="affff8">
    <w:name w:val="Body Text First Indent"/>
    <w:basedOn w:val="af2"/>
    <w:link w:val="affff9"/>
    <w:uiPriority w:val="99"/>
    <w:rsid w:val="00951A5A"/>
    <w:pPr>
      <w:ind w:firstLine="210"/>
    </w:pPr>
    <w:rPr>
      <w:sz w:val="22"/>
      <w:szCs w:val="22"/>
      <w:lang w:eastAsia="en-US"/>
    </w:rPr>
  </w:style>
  <w:style w:type="character" w:customStyle="1" w:styleId="affff9">
    <w:name w:val="Красная строка Знак"/>
    <w:basedOn w:val="af3"/>
    <w:link w:val="affff8"/>
    <w:uiPriority w:val="99"/>
    <w:rsid w:val="00951A5A"/>
    <w:rPr>
      <w:rFonts w:eastAsia="Times New Roman"/>
      <w:sz w:val="22"/>
      <w:szCs w:val="22"/>
      <w:lang w:eastAsia="ru-RU"/>
    </w:rPr>
  </w:style>
  <w:style w:type="paragraph" w:styleId="2f0">
    <w:name w:val="Body Text First Indent 2"/>
    <w:basedOn w:val="afd"/>
    <w:link w:val="2f1"/>
    <w:uiPriority w:val="99"/>
    <w:rsid w:val="00951A5A"/>
    <w:pPr>
      <w:tabs>
        <w:tab w:val="num" w:pos="0"/>
      </w:tabs>
      <w:suppressAutoHyphens w:val="0"/>
      <w:spacing w:after="120"/>
      <w:ind w:left="283" w:firstLine="210"/>
      <w:jc w:val="left"/>
    </w:pPr>
    <w:rPr>
      <w:lang w:val="en-GB" w:eastAsia="en-US"/>
    </w:rPr>
  </w:style>
  <w:style w:type="character" w:customStyle="1" w:styleId="2f1">
    <w:name w:val="Красная строка 2 Знак"/>
    <w:basedOn w:val="afe"/>
    <w:link w:val="2f0"/>
    <w:uiPriority w:val="99"/>
    <w:rsid w:val="00951A5A"/>
    <w:rPr>
      <w:rFonts w:eastAsia="Times New Roman"/>
      <w:lang w:val="en-GB" w:eastAsia="zh-CN"/>
    </w:rPr>
  </w:style>
  <w:style w:type="paragraph" w:customStyle="1" w:styleId="2f2">
    <w:name w:val="ШТ Назв.2"/>
    <w:basedOn w:val="a"/>
    <w:uiPriority w:val="99"/>
    <w:rsid w:val="00951A5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3">
    <w:name w:val="Знак2 Знак Знак"/>
    <w:rsid w:val="00951A5A"/>
    <w:rPr>
      <w:rFonts w:cs="Times New Roman"/>
      <w:sz w:val="24"/>
      <w:szCs w:val="24"/>
    </w:rPr>
  </w:style>
  <w:style w:type="paragraph" w:customStyle="1" w:styleId="style4">
    <w:name w:val="style4"/>
    <w:basedOn w:val="a"/>
    <w:uiPriority w:val="99"/>
    <w:rsid w:val="00951A5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951A5A"/>
    <w:rPr>
      <w:rFonts w:cs="Times New Roman"/>
      <w:lang w:val="ru-RU" w:eastAsia="ru-RU"/>
    </w:rPr>
  </w:style>
  <w:style w:type="character" w:customStyle="1" w:styleId="text">
    <w:name w:val="text"/>
    <w:rsid w:val="00951A5A"/>
    <w:rPr>
      <w:rFonts w:cs="Times New Roman"/>
    </w:rPr>
  </w:style>
  <w:style w:type="character" w:customStyle="1" w:styleId="62">
    <w:name w:val="Знак Знак6"/>
    <w:locked/>
    <w:rsid w:val="00951A5A"/>
    <w:rPr>
      <w:rFonts w:cs="Times New Roman"/>
      <w:sz w:val="24"/>
      <w:szCs w:val="24"/>
      <w:lang w:val="ru-RU" w:eastAsia="ru-RU"/>
    </w:rPr>
  </w:style>
  <w:style w:type="character" w:customStyle="1" w:styleId="213">
    <w:name w:val="Знак2 Знак Знак1"/>
    <w:locked/>
    <w:rsid w:val="00951A5A"/>
    <w:rPr>
      <w:rFonts w:cs="Times New Roman"/>
      <w:sz w:val="24"/>
      <w:szCs w:val="24"/>
      <w:lang w:val="ru-RU" w:eastAsia="ru-RU"/>
    </w:rPr>
  </w:style>
  <w:style w:type="character" w:customStyle="1" w:styleId="710">
    <w:name w:val="Знак Знак71"/>
    <w:locked/>
    <w:rsid w:val="00951A5A"/>
    <w:rPr>
      <w:rFonts w:cs="Times New Roman"/>
      <w:b/>
      <w:bCs/>
      <w:i/>
      <w:iCs/>
      <w:snapToGrid w:val="0"/>
      <w:sz w:val="24"/>
      <w:szCs w:val="24"/>
      <w:lang w:val="ru-RU" w:eastAsia="ru-RU"/>
    </w:rPr>
  </w:style>
  <w:style w:type="character" w:customStyle="1" w:styleId="313">
    <w:name w:val="Знак Знак31"/>
    <w:rsid w:val="00951A5A"/>
    <w:rPr>
      <w:rFonts w:cs="Times New Roman"/>
      <w:b/>
      <w:bCs/>
      <w:i/>
      <w:iCs/>
      <w:snapToGrid w:val="0"/>
      <w:sz w:val="28"/>
      <w:szCs w:val="28"/>
    </w:rPr>
  </w:style>
  <w:style w:type="character" w:customStyle="1" w:styleId="510">
    <w:name w:val="Знак Знак51"/>
    <w:rsid w:val="00951A5A"/>
    <w:rPr>
      <w:rFonts w:cs="Times New Roman"/>
      <w:sz w:val="24"/>
      <w:szCs w:val="24"/>
    </w:rPr>
  </w:style>
  <w:style w:type="character" w:customStyle="1" w:styleId="410">
    <w:name w:val="Знак Знак41"/>
    <w:rsid w:val="00951A5A"/>
    <w:rPr>
      <w:rFonts w:cs="Times New Roman"/>
      <w:b/>
      <w:bCs/>
      <w:sz w:val="28"/>
      <w:szCs w:val="28"/>
    </w:rPr>
  </w:style>
  <w:style w:type="character" w:customStyle="1" w:styleId="220">
    <w:name w:val="Знак2 Знак Знак2"/>
    <w:rsid w:val="00951A5A"/>
    <w:rPr>
      <w:rFonts w:cs="Times New Roman"/>
      <w:sz w:val="24"/>
      <w:szCs w:val="24"/>
    </w:rPr>
  </w:style>
  <w:style w:type="paragraph" w:customStyle="1" w:styleId="desc2">
    <w:name w:val="desc2"/>
    <w:basedOn w:val="a"/>
    <w:uiPriority w:val="99"/>
    <w:rsid w:val="00951A5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951A5A"/>
    <w:rPr>
      <w:rFonts w:cs="Times New Roman"/>
    </w:rPr>
  </w:style>
  <w:style w:type="character" w:customStyle="1" w:styleId="2110">
    <w:name w:val="Знак2 Знак Знак11"/>
    <w:rsid w:val="00951A5A"/>
    <w:rPr>
      <w:rFonts w:cs="Times New Roman"/>
      <w:sz w:val="24"/>
      <w:szCs w:val="24"/>
      <w:lang w:val="ru-RU" w:eastAsia="ru-RU"/>
    </w:rPr>
  </w:style>
  <w:style w:type="paragraph" w:customStyle="1" w:styleId="116">
    <w:name w:val="Обычный + 11 пт"/>
    <w:aliases w:val="полужирный,Серый 100%"/>
    <w:basedOn w:val="a"/>
    <w:uiPriority w:val="99"/>
    <w:rsid w:val="00951A5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7">
    <w:name w:val="Абзац списка11"/>
    <w:basedOn w:val="a"/>
    <w:uiPriority w:val="99"/>
    <w:rsid w:val="00951A5A"/>
    <w:pPr>
      <w:widowControl/>
      <w:ind w:left="720"/>
    </w:pPr>
    <w:rPr>
      <w:rFonts w:ascii="Times New Roman" w:eastAsia="Times New Roman" w:hAnsi="Times New Roman" w:cs="Times New Roman"/>
      <w:color w:val="auto"/>
      <w:lang w:bidi="ar-SA"/>
    </w:rPr>
  </w:style>
  <w:style w:type="character" w:customStyle="1" w:styleId="118">
    <w:name w:val="Знак Знак11"/>
    <w:locked/>
    <w:rsid w:val="00951A5A"/>
    <w:rPr>
      <w:rFonts w:ascii="Arial" w:hAnsi="Arial" w:cs="Arial"/>
      <w:b/>
      <w:bCs/>
      <w:i/>
      <w:iCs/>
      <w:sz w:val="28"/>
      <w:szCs w:val="28"/>
      <w:lang w:val="ru-RU" w:eastAsia="ru-RU"/>
    </w:rPr>
  </w:style>
  <w:style w:type="character" w:customStyle="1" w:styleId="100">
    <w:name w:val="Знак Знак10"/>
    <w:rsid w:val="00951A5A"/>
    <w:rPr>
      <w:rFonts w:ascii="Arial" w:hAnsi="Arial" w:cs="Arial"/>
      <w:b/>
      <w:bCs/>
      <w:sz w:val="26"/>
      <w:szCs w:val="26"/>
      <w:lang w:val="ru-RU" w:eastAsia="ru-RU"/>
    </w:rPr>
  </w:style>
  <w:style w:type="character" w:customStyle="1" w:styleId="label">
    <w:name w:val="label"/>
    <w:rsid w:val="00951A5A"/>
    <w:rPr>
      <w:rFonts w:cs="Times New Roman"/>
    </w:rPr>
  </w:style>
  <w:style w:type="paragraph" w:customStyle="1" w:styleId="affffa">
    <w:name w:val="Знак Знак Знак Знак"/>
    <w:basedOn w:val="a"/>
    <w:rsid w:val="00951A5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b">
    <w:name w:val="Обычный.Нормальный абзац"/>
    <w:uiPriority w:val="99"/>
    <w:rsid w:val="00951A5A"/>
    <w:pPr>
      <w:widowControl w:val="0"/>
      <w:ind w:firstLine="709"/>
      <w:jc w:val="both"/>
    </w:pPr>
    <w:rPr>
      <w:rFonts w:eastAsia="Times New Roman"/>
      <w:lang w:eastAsia="ru-RU"/>
    </w:rPr>
  </w:style>
  <w:style w:type="paragraph" w:customStyle="1" w:styleId="2111">
    <w:name w:val="Основной текст с отступом 211"/>
    <w:basedOn w:val="a"/>
    <w:uiPriority w:val="99"/>
    <w:rsid w:val="00951A5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
    <w:rsid w:val="00951A5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9">
    <w:name w:val="Знак11"/>
    <w:basedOn w:val="a"/>
    <w:uiPriority w:val="99"/>
    <w:rsid w:val="00951A5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
    <w:uiPriority w:val="99"/>
    <w:rsid w:val="00951A5A"/>
    <w:pPr>
      <w:autoSpaceDE w:val="0"/>
      <w:autoSpaceDN w:val="0"/>
      <w:adjustRightInd w:val="0"/>
    </w:pPr>
    <w:rPr>
      <w:rFonts w:ascii="Times New Roman" w:eastAsia="Calibri" w:hAnsi="Times New Roman" w:cs="Times New Roman"/>
      <w:color w:val="auto"/>
      <w:lang w:bidi="ar-SA"/>
    </w:rPr>
  </w:style>
  <w:style w:type="paragraph" w:styleId="affffc">
    <w:name w:val="annotation subject"/>
    <w:basedOn w:val="afff3"/>
    <w:next w:val="afff3"/>
    <w:link w:val="affffd"/>
    <w:uiPriority w:val="99"/>
    <w:unhideWhenUsed/>
    <w:rsid w:val="00951A5A"/>
    <w:pPr>
      <w:widowControl/>
      <w:spacing w:after="200" w:line="276" w:lineRule="auto"/>
    </w:pPr>
    <w:rPr>
      <w:rFonts w:ascii="Calibri" w:eastAsia="Calibri" w:hAnsi="Calibri" w:cs="Times New Roman"/>
      <w:b/>
      <w:bCs/>
      <w:color w:val="auto"/>
      <w:lang w:eastAsia="en-US" w:bidi="ar-SA"/>
    </w:rPr>
  </w:style>
  <w:style w:type="character" w:customStyle="1" w:styleId="affffd">
    <w:name w:val="Тема примечания Знак"/>
    <w:basedOn w:val="afff4"/>
    <w:link w:val="affffc"/>
    <w:uiPriority w:val="99"/>
    <w:rsid w:val="00951A5A"/>
    <w:rPr>
      <w:rFonts w:ascii="Calibri" w:eastAsia="Calibri" w:hAnsi="Calibri" w:cs="Courier New"/>
      <w:b/>
      <w:bCs/>
      <w:color w:val="000000"/>
      <w:sz w:val="20"/>
      <w:szCs w:val="20"/>
      <w:lang w:eastAsia="ru-RU" w:bidi="ru-RU"/>
    </w:rPr>
  </w:style>
  <w:style w:type="character" w:customStyle="1" w:styleId="u">
    <w:name w:val="u"/>
    <w:basedOn w:val="a0"/>
    <w:rsid w:val="00951A5A"/>
  </w:style>
  <w:style w:type="character" w:customStyle="1" w:styleId="affffe">
    <w:name w:val="Пункты Знак"/>
    <w:link w:val="afffff"/>
    <w:locked/>
    <w:rsid w:val="00951A5A"/>
    <w:rPr>
      <w:bCs/>
      <w:iCs/>
      <w:color w:val="000000"/>
      <w:szCs w:val="28"/>
    </w:rPr>
  </w:style>
  <w:style w:type="paragraph" w:customStyle="1" w:styleId="afffff">
    <w:name w:val="Пункты"/>
    <w:basedOn w:val="20"/>
    <w:link w:val="affffe"/>
    <w:qFormat/>
    <w:rsid w:val="00951A5A"/>
    <w:pPr>
      <w:numPr>
        <w:ilvl w:val="0"/>
        <w:numId w:val="0"/>
      </w:numPr>
      <w:tabs>
        <w:tab w:val="left" w:pos="1134"/>
      </w:tabs>
      <w:suppressAutoHyphens w:val="0"/>
      <w:spacing w:before="120" w:line="240" w:lineRule="auto"/>
      <w:ind w:left="1923" w:hanging="1215"/>
    </w:pPr>
    <w:rPr>
      <w:rFonts w:eastAsiaTheme="minorHAnsi"/>
      <w:bCs/>
      <w:iCs/>
      <w:color w:val="000000"/>
      <w:szCs w:val="28"/>
      <w:u w:val="none"/>
      <w:lang w:eastAsia="en-US"/>
    </w:rPr>
  </w:style>
  <w:style w:type="paragraph" w:customStyle="1" w:styleId="1f3">
    <w:name w:val="Без интервала1"/>
    <w:uiPriority w:val="99"/>
    <w:rsid w:val="00951A5A"/>
    <w:rPr>
      <w:rFonts w:eastAsia="Calibri"/>
      <w:lang w:eastAsia="ru-RU"/>
    </w:rPr>
  </w:style>
  <w:style w:type="paragraph" w:customStyle="1" w:styleId="StyleNTTmsCyr">
    <w:name w:val="Style NT Tms/Cyr"/>
    <w:uiPriority w:val="99"/>
    <w:rsid w:val="00951A5A"/>
    <w:pPr>
      <w:jc w:val="both"/>
    </w:pPr>
    <w:rPr>
      <w:rFonts w:ascii="NTTimes/Cyrillic" w:eastAsia="Times New Roman" w:hAnsi="NTTimes/Cyrillic"/>
      <w:noProof/>
      <w:szCs w:val="20"/>
      <w:lang w:eastAsia="ru-RU"/>
    </w:rPr>
  </w:style>
  <w:style w:type="paragraph" w:customStyle="1" w:styleId="2f4">
    <w:name w:val="заголовок 2"/>
    <w:basedOn w:val="a"/>
    <w:next w:val="a"/>
    <w:uiPriority w:val="99"/>
    <w:rsid w:val="00951A5A"/>
    <w:pPr>
      <w:widowControl/>
      <w:spacing w:before="240" w:after="60"/>
      <w:jc w:val="center"/>
    </w:pPr>
    <w:rPr>
      <w:rFonts w:ascii="MS Outlook" w:eastAsia="MS Outlook" w:hAnsi="MS Outlook" w:cs="Times New Roman"/>
      <w:b/>
      <w:color w:val="auto"/>
      <w:szCs w:val="20"/>
      <w:lang w:val="en-US" w:bidi="ar-SA"/>
    </w:rPr>
  </w:style>
  <w:style w:type="paragraph" w:customStyle="1" w:styleId="3d">
    <w:name w:val="Абзац списка3"/>
    <w:basedOn w:val="a"/>
    <w:uiPriority w:val="99"/>
    <w:rsid w:val="00951A5A"/>
    <w:pPr>
      <w:ind w:left="720"/>
      <w:contextualSpacing/>
      <w:jc w:val="both"/>
    </w:pPr>
    <w:rPr>
      <w:rFonts w:ascii="Times New Roman" w:eastAsia="Times New Roman" w:hAnsi="Times New Roman" w:cs="Times New Roman"/>
      <w:color w:val="auto"/>
      <w:sz w:val="28"/>
      <w:lang w:bidi="ar-SA"/>
    </w:rPr>
  </w:style>
  <w:style w:type="character" w:customStyle="1" w:styleId="prop-title">
    <w:name w:val="prop-title"/>
    <w:basedOn w:val="a0"/>
    <w:rsid w:val="00951A5A"/>
  </w:style>
  <w:style w:type="character" w:customStyle="1" w:styleId="prop-value">
    <w:name w:val="prop-value"/>
    <w:basedOn w:val="a0"/>
    <w:rsid w:val="00951A5A"/>
  </w:style>
  <w:style w:type="paragraph" w:styleId="afffff0">
    <w:name w:val="TOC Heading"/>
    <w:basedOn w:val="1"/>
    <w:next w:val="a"/>
    <w:uiPriority w:val="99"/>
    <w:unhideWhenUsed/>
    <w:qFormat/>
    <w:rsid w:val="00951A5A"/>
    <w:pPr>
      <w:keepLines/>
      <w:numPr>
        <w:numId w:val="0"/>
      </w:numPr>
      <w:suppressAutoHyphens w:val="0"/>
      <w:spacing w:line="259" w:lineRule="auto"/>
      <w:jc w:val="left"/>
      <w:outlineLvl w:val="9"/>
    </w:pPr>
    <w:rPr>
      <w:rFonts w:asciiTheme="majorHAnsi" w:eastAsiaTheme="majorEastAsia" w:hAnsiTheme="majorHAnsi" w:cstheme="majorBidi"/>
      <w:color w:val="365F91" w:themeColor="accent1" w:themeShade="BF"/>
      <w:sz w:val="32"/>
      <w:szCs w:val="32"/>
      <w:lang w:eastAsia="ru-RU"/>
    </w:rPr>
  </w:style>
  <w:style w:type="paragraph" w:styleId="1f4">
    <w:name w:val="toc 1"/>
    <w:basedOn w:val="a"/>
    <w:next w:val="a"/>
    <w:autoRedefine/>
    <w:uiPriority w:val="39"/>
    <w:unhideWhenUsed/>
    <w:rsid w:val="00951A5A"/>
    <w:pPr>
      <w:widowControl/>
      <w:spacing w:after="100" w:line="276" w:lineRule="auto"/>
    </w:pPr>
    <w:rPr>
      <w:rFonts w:ascii="Calibri" w:eastAsia="Calibri" w:hAnsi="Calibri" w:cs="Times New Roman"/>
      <w:color w:val="auto"/>
      <w:sz w:val="22"/>
      <w:szCs w:val="22"/>
      <w:lang w:eastAsia="en-US" w:bidi="ar-SA"/>
    </w:rPr>
  </w:style>
  <w:style w:type="paragraph" w:styleId="2f5">
    <w:name w:val="toc 2"/>
    <w:basedOn w:val="a"/>
    <w:next w:val="a"/>
    <w:autoRedefine/>
    <w:uiPriority w:val="99"/>
    <w:unhideWhenUsed/>
    <w:rsid w:val="00951A5A"/>
    <w:pPr>
      <w:widowControl/>
      <w:spacing w:after="100" w:line="276" w:lineRule="auto"/>
      <w:ind w:left="220"/>
    </w:pPr>
    <w:rPr>
      <w:rFonts w:ascii="Calibri" w:eastAsia="Calibri" w:hAnsi="Calibri" w:cs="Times New Roman"/>
      <w:color w:val="auto"/>
      <w:sz w:val="22"/>
      <w:szCs w:val="22"/>
      <w:lang w:eastAsia="en-US" w:bidi="ar-SA"/>
    </w:rPr>
  </w:style>
  <w:style w:type="paragraph" w:styleId="3e">
    <w:name w:val="toc 3"/>
    <w:basedOn w:val="a"/>
    <w:next w:val="a"/>
    <w:autoRedefine/>
    <w:uiPriority w:val="99"/>
    <w:unhideWhenUsed/>
    <w:rsid w:val="00951A5A"/>
    <w:pPr>
      <w:widowControl/>
      <w:spacing w:after="100" w:line="276" w:lineRule="auto"/>
      <w:ind w:left="440"/>
    </w:pPr>
    <w:rPr>
      <w:rFonts w:ascii="Calibri" w:eastAsia="Calibri" w:hAnsi="Calibri" w:cs="Times New Roman"/>
      <w:color w:val="auto"/>
      <w:sz w:val="22"/>
      <w:szCs w:val="22"/>
      <w:lang w:eastAsia="en-US" w:bidi="ar-SA"/>
    </w:rPr>
  </w:style>
  <w:style w:type="character" w:customStyle="1" w:styleId="Bodytext">
    <w:name w:val="Body text_"/>
    <w:basedOn w:val="a0"/>
    <w:rsid w:val="00951A5A"/>
    <w:rPr>
      <w:rFonts w:ascii="Times New Roman" w:eastAsia="Times New Roman" w:hAnsi="Times New Roman" w:cs="Times New Roman"/>
      <w:b/>
      <w:bCs/>
      <w:spacing w:val="10"/>
      <w:shd w:val="clear" w:color="auto" w:fill="FFFFFF"/>
    </w:rPr>
  </w:style>
  <w:style w:type="character" w:customStyle="1" w:styleId="Bodytext11ptNotBoldSpacing0pt">
    <w:name w:val="Body text + 11 pt;Not Bold;Spacing 0 pt"/>
    <w:basedOn w:val="Bodytext"/>
    <w:rsid w:val="00951A5A"/>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951A5A"/>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1"/>
    <w:next w:val="afff5"/>
    <w:uiPriority w:val="99"/>
    <w:rsid w:val="00951A5A"/>
    <w:rPr>
      <w:rFonts w:ascii="Calibri" w:eastAsia="Calibri" w:hAnsi="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1">
    <w:name w:val="Тендерные данные"/>
    <w:basedOn w:val="a"/>
    <w:uiPriority w:val="99"/>
    <w:semiHidden/>
    <w:rsid w:val="00951A5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afffff2">
    <w:name w:val="Условия контракта"/>
    <w:basedOn w:val="a"/>
    <w:uiPriority w:val="99"/>
    <w:semiHidden/>
    <w:rsid w:val="00951A5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f">
    <w:name w:val="Раздел 3"/>
    <w:basedOn w:val="a"/>
    <w:uiPriority w:val="99"/>
    <w:semiHidden/>
    <w:rsid w:val="00951A5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afffff3">
    <w:name w:val="Подраздел"/>
    <w:basedOn w:val="a"/>
    <w:uiPriority w:val="99"/>
    <w:rsid w:val="00951A5A"/>
    <w:pPr>
      <w:widowControl/>
      <w:suppressAutoHyphens/>
      <w:spacing w:before="240" w:after="120"/>
      <w:jc w:val="center"/>
    </w:pPr>
    <w:rPr>
      <w:rFonts w:ascii="TimesDL" w:eastAsia="Times New Roman" w:hAnsi="TimesDL" w:cs="TimesDL"/>
      <w:b/>
      <w:bCs/>
      <w:smallCaps/>
      <w:color w:val="auto"/>
      <w:spacing w:val="-2"/>
      <w:lang w:bidi="ar-SA"/>
    </w:rPr>
  </w:style>
  <w:style w:type="paragraph" w:styleId="1f5">
    <w:name w:val="index 1"/>
    <w:basedOn w:val="a"/>
    <w:next w:val="a"/>
    <w:autoRedefine/>
    <w:uiPriority w:val="99"/>
    <w:semiHidden/>
    <w:rsid w:val="00951A5A"/>
    <w:pPr>
      <w:widowControl/>
      <w:ind w:left="200" w:hanging="200"/>
    </w:pPr>
    <w:rPr>
      <w:rFonts w:ascii="Times New Roman" w:eastAsia="Times New Roman" w:hAnsi="Times New Roman" w:cs="Times New Roman"/>
      <w:color w:val="auto"/>
      <w:sz w:val="20"/>
      <w:szCs w:val="20"/>
      <w:lang w:bidi="ar-SA"/>
    </w:rPr>
  </w:style>
  <w:style w:type="paragraph" w:customStyle="1" w:styleId="2f6">
    <w:name w:val="Знак Знак Знак2 Знак"/>
    <w:basedOn w:val="a"/>
    <w:uiPriority w:val="99"/>
    <w:rsid w:val="00951A5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45">
    <w:name w:val="toc 4"/>
    <w:basedOn w:val="a"/>
    <w:next w:val="a"/>
    <w:autoRedefine/>
    <w:uiPriority w:val="99"/>
    <w:semiHidden/>
    <w:rsid w:val="00951A5A"/>
    <w:pPr>
      <w:widowControl/>
      <w:ind w:left="720"/>
    </w:pPr>
    <w:rPr>
      <w:rFonts w:ascii="Calibri" w:eastAsia="Times New Roman" w:hAnsi="Calibri" w:cs="Calibri"/>
      <w:color w:val="auto"/>
      <w:sz w:val="20"/>
      <w:szCs w:val="20"/>
      <w:lang w:bidi="ar-SA"/>
    </w:rPr>
  </w:style>
  <w:style w:type="paragraph" w:styleId="54">
    <w:name w:val="toc 5"/>
    <w:basedOn w:val="a"/>
    <w:next w:val="a"/>
    <w:autoRedefine/>
    <w:uiPriority w:val="99"/>
    <w:semiHidden/>
    <w:rsid w:val="00951A5A"/>
    <w:pPr>
      <w:widowControl/>
      <w:ind w:left="960"/>
    </w:pPr>
    <w:rPr>
      <w:rFonts w:ascii="Calibri" w:eastAsia="Times New Roman" w:hAnsi="Calibri" w:cs="Calibri"/>
      <w:color w:val="auto"/>
      <w:sz w:val="20"/>
      <w:szCs w:val="20"/>
      <w:lang w:bidi="ar-SA"/>
    </w:rPr>
  </w:style>
  <w:style w:type="paragraph" w:styleId="63">
    <w:name w:val="toc 6"/>
    <w:basedOn w:val="a"/>
    <w:next w:val="a"/>
    <w:autoRedefine/>
    <w:uiPriority w:val="99"/>
    <w:semiHidden/>
    <w:rsid w:val="00951A5A"/>
    <w:pPr>
      <w:widowControl/>
      <w:ind w:left="1200"/>
    </w:pPr>
    <w:rPr>
      <w:rFonts w:ascii="Calibri" w:eastAsia="Times New Roman" w:hAnsi="Calibri" w:cs="Calibri"/>
      <w:color w:val="auto"/>
      <w:sz w:val="20"/>
      <w:szCs w:val="20"/>
      <w:lang w:bidi="ar-SA"/>
    </w:rPr>
  </w:style>
  <w:style w:type="paragraph" w:styleId="72">
    <w:name w:val="toc 7"/>
    <w:basedOn w:val="a"/>
    <w:next w:val="a"/>
    <w:autoRedefine/>
    <w:uiPriority w:val="99"/>
    <w:semiHidden/>
    <w:rsid w:val="00951A5A"/>
    <w:pPr>
      <w:widowControl/>
      <w:ind w:left="1440"/>
    </w:pPr>
    <w:rPr>
      <w:rFonts w:ascii="Calibri" w:eastAsia="Times New Roman" w:hAnsi="Calibri" w:cs="Calibri"/>
      <w:color w:val="auto"/>
      <w:sz w:val="20"/>
      <w:szCs w:val="20"/>
      <w:lang w:bidi="ar-SA"/>
    </w:rPr>
  </w:style>
  <w:style w:type="paragraph" w:styleId="81">
    <w:name w:val="toc 8"/>
    <w:basedOn w:val="a"/>
    <w:next w:val="a"/>
    <w:autoRedefine/>
    <w:uiPriority w:val="99"/>
    <w:semiHidden/>
    <w:rsid w:val="00951A5A"/>
    <w:pPr>
      <w:widowControl/>
      <w:ind w:left="1680"/>
    </w:pPr>
    <w:rPr>
      <w:rFonts w:ascii="Calibri" w:eastAsia="Times New Roman" w:hAnsi="Calibri" w:cs="Calibri"/>
      <w:color w:val="auto"/>
      <w:sz w:val="20"/>
      <w:szCs w:val="20"/>
      <w:lang w:bidi="ar-SA"/>
    </w:rPr>
  </w:style>
  <w:style w:type="paragraph" w:styleId="93">
    <w:name w:val="toc 9"/>
    <w:basedOn w:val="a"/>
    <w:next w:val="a"/>
    <w:autoRedefine/>
    <w:uiPriority w:val="99"/>
    <w:semiHidden/>
    <w:rsid w:val="00951A5A"/>
    <w:pPr>
      <w:widowControl/>
      <w:ind w:left="1920"/>
    </w:pPr>
    <w:rPr>
      <w:rFonts w:ascii="Calibri" w:eastAsia="Times New Roman" w:hAnsi="Calibri" w:cs="Calibri"/>
      <w:color w:val="auto"/>
      <w:sz w:val="20"/>
      <w:szCs w:val="20"/>
      <w:lang w:bidi="ar-SA"/>
    </w:rPr>
  </w:style>
  <w:style w:type="character" w:customStyle="1" w:styleId="aff1">
    <w:name w:val="Обычный (веб) Знак"/>
    <w:aliases w:val="Знак3 Знак,Обычный (веб)1 Знак,Обычный (Web)1 Знак"/>
    <w:link w:val="aff0"/>
    <w:uiPriority w:val="99"/>
    <w:locked/>
    <w:rsid w:val="00951A5A"/>
    <w:rPr>
      <w:rFonts w:eastAsia="Times New Roman"/>
      <w:lang w:eastAsia="zh-CN"/>
    </w:rPr>
  </w:style>
  <w:style w:type="paragraph" w:customStyle="1" w:styleId="Default">
    <w:name w:val="Default"/>
    <w:rsid w:val="00951A5A"/>
    <w:pPr>
      <w:autoSpaceDE w:val="0"/>
      <w:autoSpaceDN w:val="0"/>
      <w:adjustRightInd w:val="0"/>
    </w:pPr>
    <w:rPr>
      <w:rFonts w:ascii="Calibri" w:eastAsia="Malgun Gothic" w:hAnsi="Calibri" w:cs="Calibri"/>
      <w:color w:val="000000"/>
      <w:lang w:eastAsia="ru-RU"/>
    </w:rPr>
  </w:style>
  <w:style w:type="character" w:customStyle="1" w:styleId="55">
    <w:name w:val="Основной текст + Курсив5"/>
    <w:uiPriority w:val="99"/>
    <w:rsid w:val="00951A5A"/>
    <w:rPr>
      <w:i/>
      <w:iCs/>
    </w:rPr>
  </w:style>
  <w:style w:type="character" w:customStyle="1" w:styleId="240">
    <w:name w:val="Основной текст (2) + Не курсив4"/>
    <w:uiPriority w:val="99"/>
    <w:rsid w:val="00951A5A"/>
    <w:rPr>
      <w:i/>
      <w:iCs/>
    </w:rPr>
  </w:style>
  <w:style w:type="character" w:customStyle="1" w:styleId="46">
    <w:name w:val="Основной текст + Курсив4"/>
    <w:uiPriority w:val="99"/>
    <w:rsid w:val="00951A5A"/>
    <w:rPr>
      <w:i/>
      <w:iCs/>
    </w:rPr>
  </w:style>
  <w:style w:type="character" w:customStyle="1" w:styleId="214">
    <w:name w:val="Основной текст (2) + Не курсив1"/>
    <w:uiPriority w:val="99"/>
    <w:rsid w:val="00951A5A"/>
    <w:rPr>
      <w:i/>
      <w:iCs/>
    </w:rPr>
  </w:style>
  <w:style w:type="paragraph" w:customStyle="1" w:styleId="2f7">
    <w:name w:val="Заголовок 2 со списком"/>
    <w:basedOn w:val="20"/>
    <w:next w:val="a"/>
    <w:uiPriority w:val="99"/>
    <w:rsid w:val="00951A5A"/>
    <w:pPr>
      <w:numPr>
        <w:numId w:val="0"/>
      </w:numPr>
      <w:tabs>
        <w:tab w:val="left" w:pos="360"/>
      </w:tabs>
      <w:spacing w:before="0" w:line="360" w:lineRule="auto"/>
      <w:ind w:left="360" w:hanging="360"/>
      <w:jc w:val="center"/>
      <w:outlineLvl w:val="9"/>
    </w:pPr>
    <w:rPr>
      <w:sz w:val="28"/>
      <w:szCs w:val="28"/>
      <w:u w:val="none"/>
    </w:rPr>
  </w:style>
  <w:style w:type="paragraph" w:customStyle="1" w:styleId="LO-Normal">
    <w:name w:val="LO-Normal"/>
    <w:uiPriority w:val="99"/>
    <w:rsid w:val="00951A5A"/>
    <w:pPr>
      <w:suppressAutoHyphens/>
    </w:pPr>
    <w:rPr>
      <w:rFonts w:eastAsia="Times New Roman"/>
      <w:lang w:eastAsia="zh-CN"/>
    </w:rPr>
  </w:style>
  <w:style w:type="paragraph" w:customStyle="1" w:styleId="2f8">
    <w:name w:val="Заголовок №2"/>
    <w:basedOn w:val="a"/>
    <w:uiPriority w:val="99"/>
    <w:rsid w:val="00951A5A"/>
    <w:pPr>
      <w:widowControl/>
      <w:shd w:val="clear" w:color="auto" w:fill="FFFFFF"/>
      <w:suppressAutoHyphens/>
      <w:spacing w:line="278" w:lineRule="exact"/>
    </w:pPr>
    <w:rPr>
      <w:rFonts w:ascii="Times New Roman" w:eastAsia="Times New Roman" w:hAnsi="Times New Roman" w:cs="Times New Roman"/>
      <w:b/>
      <w:bCs/>
      <w:noProof/>
      <w:color w:val="auto"/>
      <w:sz w:val="20"/>
      <w:szCs w:val="20"/>
      <w:lang w:bidi="ar-SA"/>
    </w:rPr>
  </w:style>
  <w:style w:type="paragraph" w:customStyle="1" w:styleId="font6">
    <w:name w:val="font6"/>
    <w:basedOn w:val="a"/>
    <w:rsid w:val="00951A5A"/>
    <w:pPr>
      <w:widowControl/>
      <w:spacing w:before="100" w:beforeAutospacing="1" w:after="100" w:afterAutospacing="1"/>
    </w:pPr>
    <w:rPr>
      <w:rFonts w:ascii="Tahoma" w:eastAsia="Times New Roman" w:hAnsi="Tahoma" w:cs="Tahoma"/>
      <w:sz w:val="16"/>
      <w:szCs w:val="16"/>
      <w:lang w:bidi="ar-SA"/>
    </w:rPr>
  </w:style>
  <w:style w:type="paragraph" w:customStyle="1" w:styleId="font7">
    <w:name w:val="font7"/>
    <w:basedOn w:val="a"/>
    <w:uiPriority w:val="99"/>
    <w:rsid w:val="00951A5A"/>
    <w:pPr>
      <w:widowControl/>
      <w:spacing w:before="100" w:beforeAutospacing="1" w:after="100" w:afterAutospacing="1"/>
    </w:pPr>
    <w:rPr>
      <w:rFonts w:ascii="Arial" w:eastAsia="Times New Roman" w:hAnsi="Arial" w:cs="Arial"/>
      <w:sz w:val="20"/>
      <w:szCs w:val="20"/>
      <w:lang w:bidi="ar-SA"/>
    </w:rPr>
  </w:style>
  <w:style w:type="paragraph" w:customStyle="1" w:styleId="xl87">
    <w:name w:val="xl87"/>
    <w:basedOn w:val="a"/>
    <w:uiPriority w:val="99"/>
    <w:rsid w:val="00951A5A"/>
    <w:pPr>
      <w:widowControl/>
      <w:spacing w:before="100" w:beforeAutospacing="1" w:after="100" w:afterAutospacing="1"/>
    </w:pPr>
    <w:rPr>
      <w:rFonts w:ascii="Arial" w:eastAsia="Times New Roman" w:hAnsi="Arial" w:cs="Arial"/>
      <w:color w:val="auto"/>
      <w:lang w:bidi="ar-SA"/>
    </w:rPr>
  </w:style>
  <w:style w:type="paragraph" w:customStyle="1" w:styleId="xl88">
    <w:name w:val="xl88"/>
    <w:basedOn w:val="a"/>
    <w:uiPriority w:val="99"/>
    <w:rsid w:val="00951A5A"/>
    <w:pPr>
      <w:widowControl/>
      <w:spacing w:before="100" w:beforeAutospacing="1" w:after="100" w:afterAutospacing="1"/>
    </w:pPr>
    <w:rPr>
      <w:rFonts w:ascii="Arial" w:eastAsia="Times New Roman" w:hAnsi="Arial" w:cs="Arial"/>
      <w:color w:val="auto"/>
      <w:lang w:bidi="ar-SA"/>
    </w:rPr>
  </w:style>
  <w:style w:type="paragraph" w:customStyle="1" w:styleId="xl89">
    <w:name w:val="xl89"/>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90">
    <w:name w:val="xl90"/>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i/>
      <w:iCs/>
      <w:color w:val="auto"/>
      <w:lang w:bidi="ar-SA"/>
    </w:rPr>
  </w:style>
  <w:style w:type="paragraph" w:customStyle="1" w:styleId="xl91">
    <w:name w:val="xl91"/>
    <w:basedOn w:val="a"/>
    <w:uiPriority w:val="99"/>
    <w:rsid w:val="00951A5A"/>
    <w:pPr>
      <w:widowControl/>
      <w:spacing w:before="100" w:beforeAutospacing="1" w:after="100" w:afterAutospacing="1"/>
      <w:textAlignment w:val="center"/>
    </w:pPr>
    <w:rPr>
      <w:rFonts w:ascii="Arial" w:eastAsia="Times New Roman" w:hAnsi="Arial" w:cs="Arial"/>
      <w:color w:val="auto"/>
      <w:lang w:bidi="ar-SA"/>
    </w:rPr>
  </w:style>
  <w:style w:type="paragraph" w:customStyle="1" w:styleId="xl92">
    <w:name w:val="xl92"/>
    <w:basedOn w:val="a"/>
    <w:uiPriority w:val="99"/>
    <w:rsid w:val="00951A5A"/>
    <w:pPr>
      <w:widowControl/>
      <w:spacing w:before="100" w:beforeAutospacing="1" w:after="100" w:afterAutospacing="1"/>
      <w:textAlignment w:val="top"/>
    </w:pPr>
    <w:rPr>
      <w:rFonts w:ascii="Arial" w:eastAsia="Times New Roman" w:hAnsi="Arial" w:cs="Arial"/>
      <w:color w:val="auto"/>
      <w:lang w:bidi="ar-SA"/>
    </w:rPr>
  </w:style>
  <w:style w:type="paragraph" w:customStyle="1" w:styleId="xl93">
    <w:name w:val="xl93"/>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94">
    <w:name w:val="xl94"/>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95">
    <w:name w:val="xl95"/>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xl96">
    <w:name w:val="xl96"/>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lang w:bidi="ar-SA"/>
    </w:rPr>
  </w:style>
  <w:style w:type="paragraph" w:customStyle="1" w:styleId="xl97">
    <w:name w:val="xl97"/>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lang w:bidi="ar-SA"/>
    </w:rPr>
  </w:style>
  <w:style w:type="paragraph" w:customStyle="1" w:styleId="xl98">
    <w:name w:val="xl98"/>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99">
    <w:name w:val="xl99"/>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00">
    <w:name w:val="xl100"/>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lang w:bidi="ar-SA"/>
    </w:rPr>
  </w:style>
  <w:style w:type="paragraph" w:customStyle="1" w:styleId="xl101">
    <w:name w:val="xl101"/>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sz w:val="16"/>
      <w:szCs w:val="16"/>
      <w:lang w:bidi="ar-SA"/>
    </w:rPr>
  </w:style>
  <w:style w:type="paragraph" w:customStyle="1" w:styleId="xl102">
    <w:name w:val="xl102"/>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sz w:val="16"/>
      <w:szCs w:val="16"/>
      <w:lang w:bidi="ar-SA"/>
    </w:rPr>
  </w:style>
  <w:style w:type="paragraph" w:customStyle="1" w:styleId="xl103">
    <w:name w:val="xl103"/>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sz w:val="16"/>
      <w:szCs w:val="16"/>
      <w:lang w:bidi="ar-SA"/>
    </w:rPr>
  </w:style>
  <w:style w:type="paragraph" w:customStyle="1" w:styleId="xl104">
    <w:name w:val="xl104"/>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105">
    <w:name w:val="xl105"/>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06">
    <w:name w:val="xl106"/>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sz w:val="16"/>
      <w:szCs w:val="16"/>
      <w:lang w:bidi="ar-SA"/>
    </w:rPr>
  </w:style>
  <w:style w:type="paragraph" w:customStyle="1" w:styleId="xl107">
    <w:name w:val="xl107"/>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color w:val="auto"/>
      <w:sz w:val="16"/>
      <w:szCs w:val="16"/>
      <w:lang w:bidi="ar-SA"/>
    </w:rPr>
  </w:style>
  <w:style w:type="paragraph" w:customStyle="1" w:styleId="xl108">
    <w:name w:val="xl108"/>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xl109">
    <w:name w:val="xl109"/>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lang w:bidi="ar-SA"/>
    </w:rPr>
  </w:style>
  <w:style w:type="paragraph" w:customStyle="1" w:styleId="xl110">
    <w:name w:val="xl110"/>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11">
    <w:name w:val="xl111"/>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lang w:bidi="ar-SA"/>
    </w:rPr>
  </w:style>
  <w:style w:type="paragraph" w:customStyle="1" w:styleId="xl112">
    <w:name w:val="xl112"/>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13">
    <w:name w:val="xl113"/>
    <w:basedOn w:val="a"/>
    <w:uiPriority w:val="99"/>
    <w:rsid w:val="00951A5A"/>
    <w:pPr>
      <w:widowControl/>
      <w:pBdr>
        <w:top w:val="single" w:sz="4" w:space="0" w:color="auto"/>
        <w:left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xl114">
    <w:name w:val="xl114"/>
    <w:basedOn w:val="a"/>
    <w:uiPriority w:val="99"/>
    <w:rsid w:val="00951A5A"/>
    <w:pPr>
      <w:widowControl/>
      <w:pBdr>
        <w:top w:val="single" w:sz="4" w:space="0" w:color="auto"/>
        <w:left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xl115">
    <w:name w:val="xl115"/>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lang w:bidi="ar-SA"/>
    </w:rPr>
  </w:style>
  <w:style w:type="paragraph" w:customStyle="1" w:styleId="xl116">
    <w:name w:val="xl116"/>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17">
    <w:name w:val="xl117"/>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Times New Roman" w:hAnsi="Arial" w:cs="Arial"/>
      <w:b/>
      <w:bCs/>
      <w:color w:val="auto"/>
      <w:lang w:bidi="ar-SA"/>
    </w:rPr>
  </w:style>
  <w:style w:type="paragraph" w:customStyle="1" w:styleId="xl118">
    <w:name w:val="xl118"/>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19">
    <w:name w:val="xl119"/>
    <w:basedOn w:val="a"/>
    <w:uiPriority w:val="99"/>
    <w:rsid w:val="00951A5A"/>
    <w:pPr>
      <w:widowControl/>
      <w:pBdr>
        <w:top w:val="single" w:sz="4" w:space="0" w:color="auto"/>
        <w:left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20">
    <w:name w:val="xl120"/>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21">
    <w:name w:val="xl121"/>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22">
    <w:name w:val="xl122"/>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sz w:val="22"/>
      <w:szCs w:val="22"/>
      <w:lang w:bidi="ar-SA"/>
    </w:rPr>
  </w:style>
  <w:style w:type="paragraph" w:customStyle="1" w:styleId="xl123">
    <w:name w:val="xl123"/>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2"/>
      <w:szCs w:val="22"/>
      <w:lang w:bidi="ar-SA"/>
    </w:rPr>
  </w:style>
  <w:style w:type="paragraph" w:customStyle="1" w:styleId="xl124">
    <w:name w:val="xl124"/>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color w:val="auto"/>
      <w:lang w:bidi="ar-SA"/>
    </w:rPr>
  </w:style>
  <w:style w:type="paragraph" w:customStyle="1" w:styleId="xl125">
    <w:name w:val="xl125"/>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i/>
      <w:iCs/>
      <w:color w:val="auto"/>
      <w:lang w:bidi="ar-SA"/>
    </w:rPr>
  </w:style>
  <w:style w:type="paragraph" w:customStyle="1" w:styleId="xl126">
    <w:name w:val="xl126"/>
    <w:basedOn w:val="a"/>
    <w:uiPriority w:val="99"/>
    <w:rsid w:val="00951A5A"/>
    <w:pPr>
      <w:widowControl/>
      <w:spacing w:before="100" w:beforeAutospacing="1" w:after="100" w:afterAutospacing="1"/>
      <w:jc w:val="center"/>
    </w:pPr>
    <w:rPr>
      <w:rFonts w:ascii="Arial" w:eastAsia="Times New Roman" w:hAnsi="Arial" w:cs="Arial"/>
      <w:i/>
      <w:iCs/>
      <w:color w:val="auto"/>
      <w:sz w:val="16"/>
      <w:szCs w:val="16"/>
      <w:lang w:bidi="ar-SA"/>
    </w:rPr>
  </w:style>
  <w:style w:type="paragraph" w:customStyle="1" w:styleId="xl127">
    <w:name w:val="xl127"/>
    <w:basedOn w:val="a"/>
    <w:uiPriority w:val="99"/>
    <w:rsid w:val="00951A5A"/>
    <w:pPr>
      <w:widowControl/>
      <w:pBdr>
        <w:bottom w:val="single" w:sz="4" w:space="0" w:color="auto"/>
      </w:pBdr>
      <w:spacing w:before="100" w:beforeAutospacing="1" w:after="100" w:afterAutospacing="1"/>
      <w:jc w:val="center"/>
    </w:pPr>
    <w:rPr>
      <w:rFonts w:ascii="Arial" w:eastAsia="Times New Roman" w:hAnsi="Arial" w:cs="Arial"/>
      <w:color w:val="auto"/>
      <w:lang w:bidi="ar-SA"/>
    </w:rPr>
  </w:style>
  <w:style w:type="paragraph" w:customStyle="1" w:styleId="xl128">
    <w:name w:val="xl128"/>
    <w:basedOn w:val="a"/>
    <w:uiPriority w:val="99"/>
    <w:rsid w:val="00951A5A"/>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129">
    <w:name w:val="xl129"/>
    <w:basedOn w:val="a"/>
    <w:uiPriority w:val="99"/>
    <w:rsid w:val="00951A5A"/>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130">
    <w:name w:val="xl130"/>
    <w:basedOn w:val="a"/>
    <w:uiPriority w:val="99"/>
    <w:rsid w:val="00951A5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lang w:bidi="ar-SA"/>
    </w:rPr>
  </w:style>
  <w:style w:type="paragraph" w:customStyle="1" w:styleId="xl131">
    <w:name w:val="xl131"/>
    <w:basedOn w:val="a"/>
    <w:uiPriority w:val="99"/>
    <w:rsid w:val="00951A5A"/>
    <w:pPr>
      <w:widowControl/>
      <w:pBdr>
        <w:top w:val="single" w:sz="4" w:space="0" w:color="auto"/>
      </w:pBdr>
      <w:spacing w:before="100" w:beforeAutospacing="1" w:after="100" w:afterAutospacing="1"/>
      <w:jc w:val="center"/>
      <w:textAlignment w:val="center"/>
    </w:pPr>
    <w:rPr>
      <w:rFonts w:ascii="Arial" w:eastAsia="Times New Roman" w:hAnsi="Arial" w:cs="Arial"/>
      <w:i/>
      <w:iCs/>
      <w:color w:val="auto"/>
      <w:sz w:val="16"/>
      <w:szCs w:val="16"/>
      <w:lang w:bidi="ar-SA"/>
    </w:rPr>
  </w:style>
  <w:style w:type="paragraph" w:customStyle="1" w:styleId="xl132">
    <w:name w:val="xl132"/>
    <w:basedOn w:val="a"/>
    <w:uiPriority w:val="99"/>
    <w:rsid w:val="00951A5A"/>
    <w:pPr>
      <w:widowControl/>
      <w:spacing w:before="100" w:beforeAutospacing="1" w:after="100" w:afterAutospacing="1"/>
      <w:jc w:val="center"/>
    </w:pPr>
    <w:rPr>
      <w:rFonts w:ascii="Arial" w:eastAsia="Times New Roman" w:hAnsi="Arial" w:cs="Arial"/>
      <w:b/>
      <w:bCs/>
      <w:color w:val="auto"/>
      <w:lang w:bidi="ar-SA"/>
    </w:rPr>
  </w:style>
  <w:style w:type="paragraph" w:customStyle="1" w:styleId="xl133">
    <w:name w:val="xl133"/>
    <w:basedOn w:val="a"/>
    <w:uiPriority w:val="99"/>
    <w:rsid w:val="00951A5A"/>
    <w:pPr>
      <w:widowControl/>
      <w:pBdr>
        <w:top w:val="single" w:sz="4" w:space="0" w:color="auto"/>
        <w:left w:val="single" w:sz="4" w:space="0" w:color="auto"/>
        <w:bottom w:val="single" w:sz="4" w:space="0" w:color="auto"/>
      </w:pBdr>
      <w:spacing w:before="100" w:beforeAutospacing="1" w:after="100" w:afterAutospacing="1"/>
      <w:jc w:val="right"/>
    </w:pPr>
    <w:rPr>
      <w:rFonts w:ascii="Arial" w:eastAsia="Times New Roman" w:hAnsi="Arial" w:cs="Arial"/>
      <w:color w:val="auto"/>
      <w:lang w:bidi="ar-SA"/>
    </w:rPr>
  </w:style>
  <w:style w:type="paragraph" w:customStyle="1" w:styleId="xl134">
    <w:name w:val="xl134"/>
    <w:basedOn w:val="a"/>
    <w:uiPriority w:val="99"/>
    <w:rsid w:val="00951A5A"/>
    <w:pPr>
      <w:widowControl/>
      <w:pBdr>
        <w:top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color w:val="auto"/>
      <w:lang w:bidi="ar-SA"/>
    </w:rPr>
  </w:style>
  <w:style w:type="paragraph" w:customStyle="1" w:styleId="xl135">
    <w:name w:val="xl135"/>
    <w:basedOn w:val="a"/>
    <w:uiPriority w:val="99"/>
    <w:rsid w:val="00951A5A"/>
    <w:pPr>
      <w:widowControl/>
      <w:pBdr>
        <w:top w:val="single" w:sz="4" w:space="0" w:color="auto"/>
        <w:left w:val="single" w:sz="4" w:space="0" w:color="auto"/>
        <w:bottom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36">
    <w:name w:val="xl136"/>
    <w:basedOn w:val="a"/>
    <w:uiPriority w:val="99"/>
    <w:rsid w:val="00951A5A"/>
    <w:pPr>
      <w:widowControl/>
      <w:pBdr>
        <w:top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color w:val="auto"/>
      <w:lang w:bidi="ar-SA"/>
    </w:rPr>
  </w:style>
  <w:style w:type="paragraph" w:customStyle="1" w:styleId="xl137">
    <w:name w:val="xl137"/>
    <w:basedOn w:val="a"/>
    <w:uiPriority w:val="99"/>
    <w:rsid w:val="00951A5A"/>
    <w:pPr>
      <w:widowControl/>
      <w:pBdr>
        <w:left w:val="single" w:sz="4" w:space="0" w:color="auto"/>
        <w:bottom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38">
    <w:name w:val="xl138"/>
    <w:basedOn w:val="a"/>
    <w:uiPriority w:val="99"/>
    <w:rsid w:val="00951A5A"/>
    <w:pPr>
      <w:widowControl/>
      <w:pBdr>
        <w:bottom w:val="single" w:sz="4" w:space="0" w:color="auto"/>
        <w:right w:val="single" w:sz="4" w:space="0" w:color="auto"/>
      </w:pBdr>
      <w:spacing w:before="100" w:beforeAutospacing="1" w:after="100" w:afterAutospacing="1"/>
      <w:jc w:val="right"/>
      <w:textAlignment w:val="top"/>
    </w:pPr>
    <w:rPr>
      <w:rFonts w:ascii="Arial" w:eastAsia="Times New Roman" w:hAnsi="Arial" w:cs="Arial"/>
      <w:color w:val="auto"/>
      <w:lang w:bidi="ar-SA"/>
    </w:rPr>
  </w:style>
  <w:style w:type="paragraph" w:customStyle="1" w:styleId="xl139">
    <w:name w:val="xl139"/>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lang w:bidi="ar-SA"/>
    </w:rPr>
  </w:style>
  <w:style w:type="paragraph" w:customStyle="1" w:styleId="xl140">
    <w:name w:val="xl140"/>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41">
    <w:name w:val="xl141"/>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42">
    <w:name w:val="xl142"/>
    <w:basedOn w:val="a"/>
    <w:uiPriority w:val="99"/>
    <w:rsid w:val="00951A5A"/>
    <w:pPr>
      <w:widowControl/>
      <w:pBdr>
        <w:top w:val="single" w:sz="4" w:space="0" w:color="auto"/>
        <w:left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43">
    <w:name w:val="xl143"/>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color w:val="auto"/>
      <w:lang w:bidi="ar-SA"/>
    </w:rPr>
  </w:style>
  <w:style w:type="paragraph" w:customStyle="1" w:styleId="xl144">
    <w:name w:val="xl144"/>
    <w:basedOn w:val="a"/>
    <w:uiPriority w:val="99"/>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lang w:bidi="ar-SA"/>
    </w:rPr>
  </w:style>
  <w:style w:type="paragraph" w:customStyle="1" w:styleId="Punkt">
    <w:name w:val="Punkt"/>
    <w:basedOn w:val="a"/>
    <w:uiPriority w:val="99"/>
    <w:rsid w:val="00951A5A"/>
    <w:pPr>
      <w:widowControl/>
      <w:autoSpaceDE w:val="0"/>
      <w:spacing w:before="80" w:after="40"/>
      <w:ind w:left="567" w:hanging="567"/>
      <w:jc w:val="both"/>
    </w:pPr>
    <w:rPr>
      <w:rFonts w:ascii="Verdana" w:eastAsia="Times New Roman" w:hAnsi="Verdana" w:cs="Verdana"/>
      <w:color w:val="auto"/>
      <w:sz w:val="18"/>
      <w:szCs w:val="18"/>
      <w:lang w:eastAsia="ar-SA" w:bidi="ar-SA"/>
    </w:rPr>
  </w:style>
  <w:style w:type="character" w:customStyle="1" w:styleId="a6">
    <w:name w:val="Абзац списка Знак"/>
    <w:link w:val="a5"/>
    <w:uiPriority w:val="34"/>
    <w:locked/>
    <w:rsid w:val="00951A5A"/>
    <w:rPr>
      <w:rFonts w:ascii="Courier New" w:eastAsia="Courier New" w:hAnsi="Courier New" w:cs="Courier New"/>
      <w:color w:val="000000"/>
      <w:lang w:eastAsia="ru-RU" w:bidi="ru-RU"/>
    </w:rPr>
  </w:style>
  <w:style w:type="character" w:customStyle="1" w:styleId="411">
    <w:name w:val="Заголовок 4 Знак1"/>
    <w:aliases w:val="H4 Знак1"/>
    <w:uiPriority w:val="99"/>
    <w:semiHidden/>
    <w:rsid w:val="00951A5A"/>
    <w:rPr>
      <w:rFonts w:ascii="Cambria" w:hAnsi="Cambria" w:cs="Cambria"/>
      <w:b/>
      <w:bCs/>
      <w:i/>
      <w:iCs/>
      <w:color w:val="auto"/>
      <w:sz w:val="22"/>
      <w:szCs w:val="22"/>
      <w:lang w:eastAsia="ru-RU"/>
    </w:rPr>
  </w:style>
  <w:style w:type="character" w:customStyle="1" w:styleId="511">
    <w:name w:val="Заголовок 5 Знак1"/>
    <w:aliases w:val="H5 Знак1,_Подпункт Знак1"/>
    <w:semiHidden/>
    <w:rsid w:val="00951A5A"/>
    <w:rPr>
      <w:rFonts w:ascii="Cambria" w:hAnsi="Cambria" w:cs="Cambria"/>
      <w:color w:val="auto"/>
      <w:sz w:val="22"/>
      <w:szCs w:val="22"/>
      <w:lang w:eastAsia="ru-RU"/>
    </w:rPr>
  </w:style>
  <w:style w:type="paragraph" w:styleId="afffff4">
    <w:name w:val="Normal Indent"/>
    <w:basedOn w:val="a"/>
    <w:uiPriority w:val="99"/>
    <w:semiHidden/>
    <w:rsid w:val="00951A5A"/>
    <w:pPr>
      <w:widowControl/>
      <w:spacing w:after="60"/>
      <w:ind w:left="708"/>
      <w:jc w:val="both"/>
    </w:pPr>
    <w:rPr>
      <w:rFonts w:ascii="Times New Roman" w:eastAsia="Times New Roman" w:hAnsi="Times New Roman" w:cs="Times New Roman"/>
      <w:color w:val="auto"/>
      <w:lang w:bidi="ar-SA"/>
    </w:rPr>
  </w:style>
  <w:style w:type="character" w:customStyle="1" w:styleId="1f6">
    <w:name w:val="Верхний колонтитул Знак1"/>
    <w:aliases w:val="Header Char1 Знак1"/>
    <w:uiPriority w:val="99"/>
    <w:semiHidden/>
    <w:rsid w:val="00951A5A"/>
    <w:rPr>
      <w:rFonts w:ascii="Calibri" w:hAnsi="Calibri" w:cs="Calibri"/>
      <w:sz w:val="22"/>
      <w:szCs w:val="22"/>
    </w:rPr>
  </w:style>
  <w:style w:type="paragraph" w:styleId="afffff5">
    <w:name w:val="envelope address"/>
    <w:basedOn w:val="a"/>
    <w:uiPriority w:val="99"/>
    <w:semiHidden/>
    <w:rsid w:val="00951A5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9">
    <w:name w:val="envelope return"/>
    <w:basedOn w:val="a"/>
    <w:uiPriority w:val="99"/>
    <w:semiHidden/>
    <w:rsid w:val="00951A5A"/>
    <w:pPr>
      <w:widowControl/>
      <w:spacing w:after="60"/>
      <w:jc w:val="both"/>
    </w:pPr>
    <w:rPr>
      <w:rFonts w:ascii="Arial" w:eastAsia="Times New Roman" w:hAnsi="Arial" w:cs="Arial"/>
      <w:color w:val="auto"/>
      <w:sz w:val="20"/>
      <w:szCs w:val="20"/>
      <w:lang w:bidi="ar-SA"/>
    </w:rPr>
  </w:style>
  <w:style w:type="paragraph" w:styleId="3f0">
    <w:name w:val="List 3"/>
    <w:basedOn w:val="a"/>
    <w:uiPriority w:val="99"/>
    <w:semiHidden/>
    <w:rsid w:val="00951A5A"/>
    <w:pPr>
      <w:widowControl/>
      <w:spacing w:after="60"/>
      <w:ind w:left="849" w:hanging="283"/>
      <w:jc w:val="both"/>
    </w:pPr>
    <w:rPr>
      <w:rFonts w:ascii="Times New Roman" w:eastAsia="Times New Roman" w:hAnsi="Times New Roman" w:cs="Times New Roman"/>
      <w:color w:val="auto"/>
      <w:lang w:bidi="ar-SA"/>
    </w:rPr>
  </w:style>
  <w:style w:type="paragraph" w:styleId="afffff6">
    <w:name w:val="Block Text"/>
    <w:basedOn w:val="a"/>
    <w:rsid w:val="00951A5A"/>
    <w:pPr>
      <w:shd w:val="clear" w:color="auto" w:fill="FFFFFF"/>
      <w:spacing w:line="283" w:lineRule="exact"/>
      <w:ind w:left="5" w:right="480" w:firstLine="1123"/>
      <w:jc w:val="both"/>
    </w:pPr>
    <w:rPr>
      <w:rFonts w:ascii="Times New Roman" w:eastAsia="Times New Roman" w:hAnsi="Times New Roman" w:cs="Times New Roman"/>
      <w:lang w:bidi="ar-SA"/>
    </w:rPr>
  </w:style>
  <w:style w:type="paragraph" w:customStyle="1" w:styleId="11b">
    <w:name w:val="Знак1 Знак Знак1 Знак Знак Знак Знак Знак Знак Знак"/>
    <w:basedOn w:val="a"/>
    <w:uiPriority w:val="99"/>
    <w:rsid w:val="00951A5A"/>
    <w:pPr>
      <w:widowControl/>
      <w:spacing w:after="160" w:line="240" w:lineRule="exact"/>
    </w:pPr>
    <w:rPr>
      <w:rFonts w:ascii="Tahoma" w:eastAsia="Times New Roman" w:hAnsi="Tahoma" w:cs="Tahoma"/>
      <w:color w:val="auto"/>
      <w:sz w:val="20"/>
      <w:szCs w:val="20"/>
      <w:lang w:val="en-US" w:eastAsia="en-US" w:bidi="ar-SA"/>
    </w:rPr>
  </w:style>
  <w:style w:type="paragraph" w:customStyle="1" w:styleId="FR5">
    <w:name w:val="FR5"/>
    <w:uiPriority w:val="99"/>
    <w:rsid w:val="00951A5A"/>
    <w:pPr>
      <w:widowControl w:val="0"/>
      <w:overflowPunct w:val="0"/>
      <w:autoSpaceDE w:val="0"/>
      <w:autoSpaceDN w:val="0"/>
      <w:adjustRightInd w:val="0"/>
      <w:spacing w:line="336" w:lineRule="auto"/>
      <w:jc w:val="center"/>
    </w:pPr>
    <w:rPr>
      <w:rFonts w:eastAsia="Times New Roman"/>
      <w:b/>
      <w:bCs/>
      <w:sz w:val="20"/>
      <w:szCs w:val="20"/>
      <w:lang w:eastAsia="ru-RU"/>
    </w:rPr>
  </w:style>
  <w:style w:type="paragraph" w:customStyle="1" w:styleId="11c">
    <w:name w:val="Обычный11"/>
    <w:uiPriority w:val="99"/>
    <w:rsid w:val="00951A5A"/>
    <w:rPr>
      <w:rFonts w:eastAsia="Times New Roman"/>
      <w:sz w:val="20"/>
      <w:szCs w:val="20"/>
      <w:lang w:eastAsia="ru-RU"/>
    </w:rPr>
  </w:style>
  <w:style w:type="paragraph" w:customStyle="1" w:styleId="1f7">
    <w:name w:val="Название1"/>
    <w:basedOn w:val="11c"/>
    <w:uiPriority w:val="99"/>
    <w:rsid w:val="00951A5A"/>
    <w:pPr>
      <w:jc w:val="center"/>
    </w:pPr>
    <w:rPr>
      <w:rFonts w:ascii="Arial" w:hAnsi="Arial" w:cs="Arial"/>
      <w:outline/>
      <w:color w:val="FFFFFF"/>
      <w:sz w:val="32"/>
      <w:szCs w:val="32"/>
      <w14:textOutline w14:w="9525" w14:cap="flat" w14:cmpd="sng" w14:algn="ctr">
        <w14:solidFill>
          <w14:srgbClr w14:val="FFFFFF"/>
        </w14:solidFill>
        <w14:prstDash w14:val="solid"/>
        <w14:round/>
      </w14:textOutline>
      <w14:textFill>
        <w14:noFill/>
      </w14:textFill>
    </w:rPr>
  </w:style>
  <w:style w:type="paragraph" w:customStyle="1" w:styleId="afffff7">
    <w:name w:val="часть"/>
    <w:basedOn w:val="a"/>
    <w:uiPriority w:val="99"/>
    <w:rsid w:val="00951A5A"/>
    <w:pPr>
      <w:widowControl/>
      <w:autoSpaceDE w:val="0"/>
      <w:autoSpaceDN w:val="0"/>
      <w:adjustRightInd w:val="0"/>
      <w:spacing w:before="120"/>
    </w:pPr>
    <w:rPr>
      <w:rFonts w:ascii="Times New Roman" w:eastAsia="Times New Roman" w:hAnsi="Times New Roman" w:cs="Times New Roman"/>
      <w:b/>
      <w:bCs/>
      <w:color w:val="auto"/>
      <w:sz w:val="28"/>
      <w:szCs w:val="28"/>
      <w:lang w:bidi="ar-SA"/>
    </w:rPr>
  </w:style>
  <w:style w:type="character" w:customStyle="1" w:styleId="ConsNormal1">
    <w:name w:val="ConsNormal Знак1"/>
    <w:uiPriority w:val="99"/>
    <w:locked/>
    <w:rsid w:val="00951A5A"/>
    <w:rPr>
      <w:rFonts w:ascii="Arial" w:hAnsi="Arial" w:cs="Arial"/>
    </w:rPr>
  </w:style>
  <w:style w:type="paragraph" w:customStyle="1" w:styleId="afffff8">
    <w:name w:val="Îñíîâíîé òåêñò"/>
    <w:basedOn w:val="a"/>
    <w:uiPriority w:val="99"/>
    <w:rsid w:val="00951A5A"/>
    <w:pPr>
      <w:widowControl/>
      <w:autoSpaceDE w:val="0"/>
      <w:autoSpaceDN w:val="0"/>
      <w:jc w:val="both"/>
    </w:pPr>
    <w:rPr>
      <w:rFonts w:ascii="Times New Roman" w:eastAsia="Times New Roman" w:hAnsi="Times New Roman" w:cs="Times New Roman"/>
      <w:color w:val="auto"/>
      <w:lang w:bidi="ar-SA"/>
    </w:rPr>
  </w:style>
  <w:style w:type="paragraph" w:customStyle="1" w:styleId="afffff9">
    <w:name w:val="Обычный + полужирный"/>
    <w:aliases w:val="По центру"/>
    <w:basedOn w:val="a"/>
    <w:uiPriority w:val="99"/>
    <w:rsid w:val="00951A5A"/>
    <w:pPr>
      <w:widowControl/>
      <w:jc w:val="center"/>
    </w:pPr>
    <w:rPr>
      <w:rFonts w:ascii="Times New Roman" w:eastAsia="Times New Roman" w:hAnsi="Times New Roman" w:cs="Times New Roman"/>
      <w:b/>
      <w:bCs/>
      <w:color w:val="auto"/>
      <w:lang w:bidi="ar-SA"/>
    </w:rPr>
  </w:style>
  <w:style w:type="paragraph" w:customStyle="1" w:styleId="Head92">
    <w:name w:val="Head 9.2"/>
    <w:basedOn w:val="a"/>
    <w:next w:val="a"/>
    <w:uiPriority w:val="99"/>
    <w:rsid w:val="00951A5A"/>
    <w:pPr>
      <w:keepNext/>
      <w:suppressAutoHyphens/>
      <w:spacing w:before="120" w:after="60"/>
    </w:pPr>
    <w:rPr>
      <w:rFonts w:ascii="Times New Roman" w:eastAsia="Times New Roman" w:hAnsi="Times New Roman" w:cs="Times New Roman"/>
      <w:b/>
      <w:bCs/>
      <w:color w:val="auto"/>
      <w:lang w:val="en-US" w:bidi="ar-SA"/>
    </w:rPr>
  </w:style>
  <w:style w:type="paragraph" w:customStyle="1" w:styleId="afffffa">
    <w:name w:val="Подподпункт"/>
    <w:basedOn w:val="a"/>
    <w:uiPriority w:val="99"/>
    <w:rsid w:val="00951A5A"/>
    <w:pPr>
      <w:widowControl/>
      <w:snapToGrid w:val="0"/>
      <w:spacing w:line="360" w:lineRule="auto"/>
      <w:jc w:val="both"/>
    </w:pPr>
    <w:rPr>
      <w:rFonts w:ascii="Times New Roman" w:eastAsia="Times New Roman" w:hAnsi="Times New Roman" w:cs="Times New Roman"/>
      <w:color w:val="auto"/>
      <w:sz w:val="22"/>
      <w:szCs w:val="22"/>
      <w:lang w:bidi="ar-SA"/>
    </w:rPr>
  </w:style>
  <w:style w:type="paragraph" w:customStyle="1" w:styleId="afffffb">
    <w:name w:val="основной Знак"/>
    <w:basedOn w:val="a"/>
    <w:uiPriority w:val="99"/>
    <w:rsid w:val="00951A5A"/>
    <w:pPr>
      <w:autoSpaceDE w:val="0"/>
      <w:autoSpaceDN w:val="0"/>
      <w:adjustRightInd w:val="0"/>
      <w:spacing w:line="360" w:lineRule="auto"/>
      <w:ind w:firstLine="709"/>
      <w:jc w:val="both"/>
    </w:pPr>
    <w:rPr>
      <w:rFonts w:ascii="Times New Roman" w:eastAsia="Times New Roman" w:hAnsi="Times New Roman" w:cs="Times New Roman"/>
      <w:color w:val="auto"/>
      <w:lang w:bidi="ar-SA"/>
    </w:rPr>
  </w:style>
  <w:style w:type="paragraph" w:customStyle="1" w:styleId="2fa">
    <w:name w:val="Без интервала2"/>
    <w:uiPriority w:val="99"/>
    <w:rsid w:val="00951A5A"/>
    <w:pPr>
      <w:suppressAutoHyphens/>
      <w:spacing w:line="100" w:lineRule="atLeast"/>
    </w:pPr>
    <w:rPr>
      <w:rFonts w:ascii="Calibri" w:eastAsia="Times New Roman" w:hAnsi="Calibri" w:cs="Calibri"/>
      <w:kern w:val="2"/>
      <w:sz w:val="22"/>
      <w:szCs w:val="22"/>
      <w:lang w:eastAsia="ar-SA"/>
    </w:rPr>
  </w:style>
  <w:style w:type="character" w:customStyle="1" w:styleId="12pt">
    <w:name w:val="Стиль текст + 12 pt Знак Знак Знак"/>
    <w:link w:val="12pt0"/>
    <w:uiPriority w:val="99"/>
    <w:locked/>
    <w:rsid w:val="00951A5A"/>
  </w:style>
  <w:style w:type="paragraph" w:customStyle="1" w:styleId="12pt0">
    <w:name w:val="Стиль текст + 12 pt Знак Знак"/>
    <w:basedOn w:val="a"/>
    <w:link w:val="12pt"/>
    <w:uiPriority w:val="99"/>
    <w:rsid w:val="00951A5A"/>
    <w:pPr>
      <w:tabs>
        <w:tab w:val="num" w:pos="1440"/>
      </w:tabs>
      <w:autoSpaceDE w:val="0"/>
      <w:autoSpaceDN w:val="0"/>
      <w:adjustRightInd w:val="0"/>
      <w:spacing w:line="360" w:lineRule="auto"/>
      <w:ind w:left="1440" w:hanging="360"/>
      <w:jc w:val="both"/>
    </w:pPr>
    <w:rPr>
      <w:rFonts w:ascii="Times New Roman" w:eastAsiaTheme="minorHAnsi" w:hAnsi="Times New Roman" w:cs="Times New Roman"/>
      <w:color w:val="auto"/>
      <w:lang w:eastAsia="en-US" w:bidi="ar-SA"/>
    </w:rPr>
  </w:style>
  <w:style w:type="paragraph" w:customStyle="1" w:styleId="Style7">
    <w:name w:val="Style7"/>
    <w:basedOn w:val="a"/>
    <w:uiPriority w:val="99"/>
    <w:rsid w:val="00951A5A"/>
    <w:pPr>
      <w:autoSpaceDE w:val="0"/>
      <w:autoSpaceDN w:val="0"/>
      <w:adjustRightInd w:val="0"/>
    </w:pPr>
    <w:rPr>
      <w:rFonts w:ascii="Times New Roman" w:eastAsia="Times New Roman" w:hAnsi="Times New Roman" w:cs="Times New Roman"/>
      <w:color w:val="auto"/>
      <w:lang w:bidi="ar-SA"/>
    </w:rPr>
  </w:style>
  <w:style w:type="paragraph" w:customStyle="1" w:styleId="Style15">
    <w:name w:val="Style15"/>
    <w:basedOn w:val="a"/>
    <w:uiPriority w:val="99"/>
    <w:rsid w:val="00951A5A"/>
    <w:pPr>
      <w:autoSpaceDE w:val="0"/>
      <w:autoSpaceDN w:val="0"/>
      <w:adjustRightInd w:val="0"/>
    </w:pPr>
    <w:rPr>
      <w:rFonts w:ascii="Times New Roman" w:eastAsia="Times New Roman" w:hAnsi="Times New Roman" w:cs="Times New Roman"/>
      <w:color w:val="auto"/>
      <w:lang w:bidi="ar-SA"/>
    </w:rPr>
  </w:style>
  <w:style w:type="paragraph" w:customStyle="1" w:styleId="Style16">
    <w:name w:val="Style16"/>
    <w:basedOn w:val="a"/>
    <w:uiPriority w:val="99"/>
    <w:rsid w:val="00951A5A"/>
    <w:pPr>
      <w:autoSpaceDE w:val="0"/>
      <w:autoSpaceDN w:val="0"/>
      <w:adjustRightInd w:val="0"/>
      <w:spacing w:line="367" w:lineRule="exact"/>
      <w:ind w:firstLine="154"/>
      <w:jc w:val="both"/>
    </w:pPr>
    <w:rPr>
      <w:rFonts w:ascii="Times New Roman" w:eastAsia="Times New Roman" w:hAnsi="Times New Roman" w:cs="Times New Roman"/>
      <w:color w:val="auto"/>
      <w:lang w:bidi="ar-SA"/>
    </w:rPr>
  </w:style>
  <w:style w:type="paragraph" w:customStyle="1" w:styleId="Style17">
    <w:name w:val="Style17"/>
    <w:basedOn w:val="a"/>
    <w:uiPriority w:val="99"/>
    <w:rsid w:val="00951A5A"/>
    <w:pPr>
      <w:autoSpaceDE w:val="0"/>
      <w:autoSpaceDN w:val="0"/>
      <w:adjustRightInd w:val="0"/>
      <w:spacing w:line="370" w:lineRule="exact"/>
    </w:pPr>
    <w:rPr>
      <w:rFonts w:ascii="Times New Roman" w:eastAsia="Times New Roman" w:hAnsi="Times New Roman" w:cs="Times New Roman"/>
      <w:color w:val="auto"/>
      <w:lang w:bidi="ar-SA"/>
    </w:rPr>
  </w:style>
  <w:style w:type="paragraph" w:customStyle="1" w:styleId="afffffc">
    <w:name w:val="Спис. нум.табл"/>
    <w:basedOn w:val="a"/>
    <w:uiPriority w:val="99"/>
    <w:rsid w:val="00951A5A"/>
    <w:pPr>
      <w:widowControl/>
      <w:tabs>
        <w:tab w:val="num" w:pos="360"/>
      </w:tabs>
      <w:ind w:left="340" w:hanging="340"/>
    </w:pPr>
    <w:rPr>
      <w:rFonts w:ascii="Times New Roman" w:eastAsia="Times New Roman" w:hAnsi="Times New Roman" w:cs="Times New Roman"/>
      <w:color w:val="auto"/>
      <w:sz w:val="20"/>
      <w:szCs w:val="20"/>
      <w:lang w:bidi="ar-SA"/>
    </w:rPr>
  </w:style>
  <w:style w:type="paragraph" w:customStyle="1" w:styleId="02statia2">
    <w:name w:val="02statia2"/>
    <w:basedOn w:val="a"/>
    <w:uiPriority w:val="99"/>
    <w:rsid w:val="00951A5A"/>
    <w:pPr>
      <w:widowControl/>
      <w:spacing w:before="120" w:line="320" w:lineRule="atLeast"/>
      <w:ind w:left="2020" w:hanging="880"/>
      <w:jc w:val="both"/>
    </w:pPr>
    <w:rPr>
      <w:rFonts w:ascii="GaramondNarrowC" w:eastAsia="Times New Roman" w:hAnsi="GaramondNarrowC" w:cs="GaramondNarrowC"/>
      <w:sz w:val="21"/>
      <w:szCs w:val="21"/>
      <w:lang w:bidi="ar-SA"/>
    </w:rPr>
  </w:style>
  <w:style w:type="paragraph" w:customStyle="1" w:styleId="afffffd">
    <w:name w:val="Пункт"/>
    <w:basedOn w:val="a"/>
    <w:uiPriority w:val="99"/>
    <w:rsid w:val="00951A5A"/>
    <w:pPr>
      <w:widowControl/>
      <w:tabs>
        <w:tab w:val="num" w:pos="1620"/>
      </w:tabs>
      <w:ind w:left="1044" w:hanging="504"/>
      <w:jc w:val="both"/>
    </w:pPr>
    <w:rPr>
      <w:rFonts w:ascii="Times New Roman" w:eastAsia="Times New Roman" w:hAnsi="Times New Roman" w:cs="Times New Roman"/>
      <w:color w:val="auto"/>
      <w:lang w:bidi="ar-SA"/>
    </w:rPr>
  </w:style>
  <w:style w:type="paragraph" w:customStyle="1" w:styleId="Style10">
    <w:name w:val="Style10"/>
    <w:basedOn w:val="a"/>
    <w:uiPriority w:val="99"/>
    <w:rsid w:val="00951A5A"/>
    <w:pPr>
      <w:autoSpaceDE w:val="0"/>
      <w:autoSpaceDN w:val="0"/>
      <w:adjustRightInd w:val="0"/>
      <w:spacing w:line="216" w:lineRule="exact"/>
    </w:pPr>
    <w:rPr>
      <w:rFonts w:ascii="Times New Roman" w:eastAsia="Times New Roman" w:hAnsi="Times New Roman" w:cs="Times New Roman"/>
      <w:color w:val="auto"/>
      <w:lang w:bidi="ar-SA"/>
    </w:rPr>
  </w:style>
  <w:style w:type="paragraph" w:customStyle="1" w:styleId="fr10">
    <w:name w:val="fr1"/>
    <w:basedOn w:val="a"/>
    <w:uiPriority w:val="99"/>
    <w:rsid w:val="00951A5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heading0">
    <w:name w:val="heading"/>
    <w:basedOn w:val="a"/>
    <w:uiPriority w:val="99"/>
    <w:rsid w:val="00951A5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13">
    <w:name w:val="s_13"/>
    <w:basedOn w:val="a"/>
    <w:uiPriority w:val="99"/>
    <w:rsid w:val="00951A5A"/>
    <w:pPr>
      <w:widowControl/>
      <w:ind w:firstLine="720"/>
    </w:pPr>
    <w:rPr>
      <w:rFonts w:ascii="Times New Roman" w:eastAsia="Times New Roman" w:hAnsi="Times New Roman" w:cs="Times New Roman"/>
      <w:color w:val="auto"/>
      <w:sz w:val="20"/>
      <w:szCs w:val="20"/>
      <w:lang w:bidi="ar-SA"/>
    </w:rPr>
  </w:style>
  <w:style w:type="paragraph" w:customStyle="1" w:styleId="2-110">
    <w:name w:val="содержание2-11"/>
    <w:basedOn w:val="a"/>
    <w:uiPriority w:val="99"/>
    <w:rsid w:val="00951A5A"/>
    <w:pPr>
      <w:widowControl/>
      <w:spacing w:after="60"/>
      <w:jc w:val="both"/>
    </w:pPr>
    <w:rPr>
      <w:rFonts w:ascii="Times New Roman" w:eastAsia="Times New Roman" w:hAnsi="Times New Roman" w:cs="Times New Roman"/>
      <w:color w:val="auto"/>
      <w:lang w:bidi="ar-SA"/>
    </w:rPr>
  </w:style>
  <w:style w:type="paragraph" w:customStyle="1" w:styleId="afffffe">
    <w:name w:val="Словарная статья"/>
    <w:basedOn w:val="a"/>
    <w:next w:val="a"/>
    <w:uiPriority w:val="99"/>
    <w:rsid w:val="00951A5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FR2">
    <w:name w:val="FR2"/>
    <w:uiPriority w:val="99"/>
    <w:rsid w:val="00951A5A"/>
    <w:pPr>
      <w:widowControl w:val="0"/>
      <w:autoSpaceDE w:val="0"/>
      <w:autoSpaceDN w:val="0"/>
      <w:adjustRightInd w:val="0"/>
      <w:spacing w:line="518" w:lineRule="auto"/>
      <w:ind w:right="1800"/>
      <w:jc w:val="center"/>
    </w:pPr>
    <w:rPr>
      <w:rFonts w:ascii="Arial" w:eastAsia="Times New Roman" w:hAnsi="Arial" w:cs="Arial"/>
      <w:b/>
      <w:bCs/>
      <w:sz w:val="22"/>
      <w:szCs w:val="22"/>
      <w:lang w:eastAsia="ru-RU"/>
    </w:rPr>
  </w:style>
  <w:style w:type="paragraph" w:customStyle="1" w:styleId="affffff">
    <w:name w:val="текст таблицы"/>
    <w:basedOn w:val="a"/>
    <w:uiPriority w:val="99"/>
    <w:rsid w:val="00951A5A"/>
    <w:pPr>
      <w:widowControl/>
      <w:spacing w:before="120"/>
      <w:ind w:right="-102"/>
    </w:pPr>
    <w:rPr>
      <w:rFonts w:ascii="Times New Roman" w:eastAsia="Times New Roman" w:hAnsi="Times New Roman" w:cs="Times New Roman"/>
      <w:color w:val="auto"/>
      <w:lang w:bidi="ar-SA"/>
    </w:rPr>
  </w:style>
  <w:style w:type="paragraph" w:customStyle="1" w:styleId="Web">
    <w:name w:val="Обычный (Web)"/>
    <w:basedOn w:val="a"/>
    <w:uiPriority w:val="99"/>
    <w:rsid w:val="00951A5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0">
    <w:name w:val="Пункт Знак"/>
    <w:basedOn w:val="a"/>
    <w:uiPriority w:val="99"/>
    <w:rsid w:val="00951A5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
    <w:name w:val="Контракт-пункт"/>
    <w:basedOn w:val="a"/>
    <w:uiPriority w:val="99"/>
    <w:rsid w:val="00951A5A"/>
    <w:pPr>
      <w:widowControl/>
      <w:tabs>
        <w:tab w:val="num" w:pos="851"/>
      </w:tabs>
      <w:ind w:left="851" w:hanging="851"/>
      <w:jc w:val="both"/>
    </w:pPr>
    <w:rPr>
      <w:rFonts w:ascii="Times New Roman" w:eastAsia="Times New Roman" w:hAnsi="Times New Roman" w:cs="Times New Roman"/>
      <w:color w:val="auto"/>
      <w:lang w:bidi="ar-SA"/>
    </w:rPr>
  </w:style>
  <w:style w:type="paragraph" w:customStyle="1" w:styleId="-0">
    <w:name w:val="Контракт-раздел"/>
    <w:basedOn w:val="a"/>
    <w:next w:val="-"/>
    <w:uiPriority w:val="99"/>
    <w:rsid w:val="00951A5A"/>
    <w:pPr>
      <w:keepNext/>
      <w:widowControl/>
      <w:tabs>
        <w:tab w:val="num" w:pos="0"/>
        <w:tab w:val="left" w:pos="540"/>
      </w:tabs>
      <w:suppressAutoHyphens/>
      <w:spacing w:before="360" w:after="120"/>
      <w:jc w:val="center"/>
      <w:outlineLvl w:val="3"/>
    </w:pPr>
    <w:rPr>
      <w:rFonts w:ascii="Times New Roman" w:eastAsia="Times New Roman" w:hAnsi="Times New Roman" w:cs="Times New Roman"/>
      <w:b/>
      <w:bCs/>
      <w:caps/>
      <w:smallCaps/>
      <w:color w:val="auto"/>
      <w:lang w:bidi="ar-SA"/>
    </w:rPr>
  </w:style>
  <w:style w:type="paragraph" w:customStyle="1" w:styleId="-1">
    <w:name w:val="Контракт-подпункт"/>
    <w:basedOn w:val="a"/>
    <w:uiPriority w:val="99"/>
    <w:rsid w:val="00951A5A"/>
    <w:pPr>
      <w:widowControl/>
      <w:tabs>
        <w:tab w:val="num" w:pos="851"/>
      </w:tabs>
      <w:ind w:left="851" w:hanging="851"/>
      <w:jc w:val="both"/>
    </w:pPr>
    <w:rPr>
      <w:rFonts w:ascii="Times New Roman" w:eastAsia="Times New Roman" w:hAnsi="Times New Roman" w:cs="Times New Roman"/>
      <w:color w:val="auto"/>
      <w:lang w:bidi="ar-SA"/>
    </w:rPr>
  </w:style>
  <w:style w:type="paragraph" w:customStyle="1" w:styleId="-2">
    <w:name w:val="Контракт-подподпункт"/>
    <w:basedOn w:val="a"/>
    <w:uiPriority w:val="99"/>
    <w:rsid w:val="00951A5A"/>
    <w:pPr>
      <w:widowControl/>
      <w:tabs>
        <w:tab w:val="num" w:pos="1418"/>
      </w:tabs>
      <w:ind w:left="1418" w:hanging="567"/>
      <w:jc w:val="both"/>
    </w:pPr>
    <w:rPr>
      <w:rFonts w:ascii="Times New Roman" w:eastAsia="Times New Roman" w:hAnsi="Times New Roman" w:cs="Times New Roman"/>
      <w:color w:val="auto"/>
      <w:lang w:bidi="ar-SA"/>
    </w:rPr>
  </w:style>
  <w:style w:type="paragraph" w:customStyle="1" w:styleId="affffff1">
    <w:name w:val="Подпункт"/>
    <w:basedOn w:val="afffffd"/>
    <w:uiPriority w:val="99"/>
    <w:rsid w:val="00951A5A"/>
    <w:pPr>
      <w:tabs>
        <w:tab w:val="clear" w:pos="1620"/>
        <w:tab w:val="num" w:pos="2700"/>
      </w:tabs>
      <w:ind w:left="1908" w:hanging="648"/>
    </w:pPr>
  </w:style>
  <w:style w:type="paragraph" w:customStyle="1" w:styleId="03zagolovok2">
    <w:name w:val="03zagolovok2"/>
    <w:basedOn w:val="a"/>
    <w:uiPriority w:val="99"/>
    <w:rsid w:val="00951A5A"/>
    <w:pPr>
      <w:keepNext/>
      <w:widowControl/>
      <w:spacing w:before="360" w:after="120" w:line="360" w:lineRule="atLeast"/>
      <w:outlineLvl w:val="1"/>
    </w:pPr>
    <w:rPr>
      <w:rFonts w:ascii="GaramondC" w:eastAsia="Times New Roman" w:hAnsi="GaramondC" w:cs="GaramondC"/>
      <w:b/>
      <w:bCs/>
      <w:sz w:val="28"/>
      <w:szCs w:val="28"/>
      <w:lang w:bidi="ar-SA"/>
    </w:rPr>
  </w:style>
  <w:style w:type="paragraph" w:customStyle="1" w:styleId="01zagolovok">
    <w:name w:val="01_zagolovok"/>
    <w:basedOn w:val="a"/>
    <w:uiPriority w:val="99"/>
    <w:rsid w:val="00951A5A"/>
    <w:pPr>
      <w:keepNext/>
      <w:pageBreakBefore/>
      <w:widowControl/>
      <w:spacing w:before="360" w:after="120"/>
      <w:outlineLvl w:val="0"/>
    </w:pPr>
    <w:rPr>
      <w:rFonts w:ascii="GaramondC" w:eastAsia="Times New Roman" w:hAnsi="GaramondC" w:cs="GaramondC"/>
      <w:b/>
      <w:bCs/>
      <w:sz w:val="40"/>
      <w:szCs w:val="40"/>
      <w:lang w:bidi="ar-SA"/>
    </w:rPr>
  </w:style>
  <w:style w:type="paragraph" w:customStyle="1" w:styleId="02statia1">
    <w:name w:val="02statia1"/>
    <w:basedOn w:val="a"/>
    <w:uiPriority w:val="99"/>
    <w:rsid w:val="00951A5A"/>
    <w:pPr>
      <w:keepNext/>
      <w:widowControl/>
      <w:spacing w:before="280" w:line="320" w:lineRule="atLeast"/>
      <w:ind w:left="1134" w:right="851" w:hanging="578"/>
      <w:outlineLvl w:val="2"/>
    </w:pPr>
    <w:rPr>
      <w:rFonts w:ascii="GaramondNarrowC" w:eastAsia="Times New Roman" w:hAnsi="GaramondNarrowC" w:cs="GaramondNarrowC"/>
      <w:b/>
      <w:bCs/>
      <w:color w:val="auto"/>
      <w:lang w:bidi="ar-SA"/>
    </w:rPr>
  </w:style>
  <w:style w:type="paragraph" w:customStyle="1" w:styleId="02statia3">
    <w:name w:val="02statia3"/>
    <w:basedOn w:val="a"/>
    <w:uiPriority w:val="99"/>
    <w:rsid w:val="00951A5A"/>
    <w:pPr>
      <w:widowControl/>
      <w:spacing w:before="120" w:line="320" w:lineRule="atLeast"/>
      <w:ind w:left="2900" w:hanging="880"/>
      <w:jc w:val="both"/>
    </w:pPr>
    <w:rPr>
      <w:rFonts w:ascii="GaramondNarrowC" w:eastAsia="Times New Roman" w:hAnsi="GaramondNarrowC" w:cs="GaramondNarrowC"/>
      <w:sz w:val="21"/>
      <w:szCs w:val="21"/>
      <w:lang w:bidi="ar-SA"/>
    </w:rPr>
  </w:style>
  <w:style w:type="paragraph" w:customStyle="1" w:styleId="03osnovnoytext">
    <w:name w:val="03osnovnoytext"/>
    <w:basedOn w:val="a"/>
    <w:uiPriority w:val="99"/>
    <w:rsid w:val="00951A5A"/>
    <w:pPr>
      <w:widowControl/>
      <w:spacing w:before="320" w:line="320" w:lineRule="atLeast"/>
      <w:ind w:left="1191"/>
      <w:jc w:val="both"/>
    </w:pPr>
    <w:rPr>
      <w:rFonts w:ascii="GaramondC" w:eastAsia="Times New Roman" w:hAnsi="GaramondC" w:cs="GaramondC"/>
      <w:sz w:val="20"/>
      <w:szCs w:val="20"/>
      <w:lang w:bidi="ar-SA"/>
    </w:rPr>
  </w:style>
  <w:style w:type="paragraph" w:customStyle="1" w:styleId="03osnovnoytexttabl">
    <w:name w:val="03osnovnoytexttabl"/>
    <w:basedOn w:val="a"/>
    <w:uiPriority w:val="99"/>
    <w:rsid w:val="00951A5A"/>
    <w:pPr>
      <w:widowControl/>
      <w:spacing w:before="120" w:line="320" w:lineRule="atLeast"/>
    </w:pPr>
    <w:rPr>
      <w:rFonts w:ascii="GaramondC" w:eastAsia="Times New Roman" w:hAnsi="GaramondC" w:cs="GaramondC"/>
      <w:sz w:val="20"/>
      <w:szCs w:val="20"/>
      <w:lang w:bidi="ar-SA"/>
    </w:rPr>
  </w:style>
  <w:style w:type="paragraph" w:customStyle="1" w:styleId="affffff2">
    <w:name w:val="Бюллет"/>
    <w:basedOn w:val="af2"/>
    <w:uiPriority w:val="99"/>
    <w:rsid w:val="00951A5A"/>
    <w:pPr>
      <w:tabs>
        <w:tab w:val="num" w:pos="720"/>
      </w:tabs>
      <w:spacing w:after="0"/>
      <w:ind w:left="283" w:hanging="283"/>
    </w:pPr>
    <w:rPr>
      <w:rFonts w:eastAsia="MS Mincho"/>
    </w:rPr>
  </w:style>
  <w:style w:type="paragraph" w:customStyle="1" w:styleId="affffff3">
    <w:name w:val="А_обычный"/>
    <w:basedOn w:val="a"/>
    <w:uiPriority w:val="99"/>
    <w:rsid w:val="00951A5A"/>
    <w:pPr>
      <w:widowControl/>
      <w:ind w:firstLine="709"/>
      <w:jc w:val="both"/>
    </w:pPr>
    <w:rPr>
      <w:rFonts w:ascii="Times New Roman" w:eastAsia="Times New Roman" w:hAnsi="Times New Roman" w:cs="Times New Roman"/>
      <w:color w:val="auto"/>
      <w:lang w:bidi="ar-SA"/>
    </w:rPr>
  </w:style>
  <w:style w:type="paragraph" w:customStyle="1" w:styleId="affffff4">
    <w:name w:val="Таблица текст"/>
    <w:basedOn w:val="a"/>
    <w:uiPriority w:val="99"/>
    <w:rsid w:val="00951A5A"/>
    <w:pPr>
      <w:widowControl/>
      <w:spacing w:before="40" w:after="40"/>
      <w:ind w:left="57" w:right="57"/>
    </w:pPr>
    <w:rPr>
      <w:rFonts w:ascii="Times New Roman" w:eastAsia="Times New Roman" w:hAnsi="Times New Roman" w:cs="Times New Roman"/>
      <w:color w:val="auto"/>
      <w:sz w:val="22"/>
      <w:szCs w:val="22"/>
      <w:lang w:bidi="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951A5A"/>
    <w:pPr>
      <w:widowControl/>
      <w:spacing w:before="100" w:beforeAutospacing="1" w:after="100" w:afterAutospacing="1"/>
    </w:pPr>
    <w:rPr>
      <w:rFonts w:ascii="Tahoma" w:eastAsia="Times New Roman" w:hAnsi="Tahoma" w:cs="Tahoma"/>
      <w:color w:val="auto"/>
      <w:sz w:val="20"/>
      <w:szCs w:val="20"/>
      <w:lang w:val="en-US" w:eastAsia="en-US" w:bidi="ar-SA"/>
    </w:rPr>
  </w:style>
  <w:style w:type="character" w:customStyle="1" w:styleId="affffff5">
    <w:name w:val="ТЛ_Утверждаю Знак"/>
    <w:link w:val="affffff6"/>
    <w:uiPriority w:val="99"/>
    <w:locked/>
    <w:rsid w:val="00951A5A"/>
    <w:rPr>
      <w:rFonts w:eastAsia="MS Mincho"/>
      <w:sz w:val="28"/>
      <w:szCs w:val="28"/>
    </w:rPr>
  </w:style>
  <w:style w:type="paragraph" w:customStyle="1" w:styleId="affffff6">
    <w:name w:val="ТЛ_Утверждаю"/>
    <w:basedOn w:val="a"/>
    <w:link w:val="affffff5"/>
    <w:uiPriority w:val="99"/>
    <w:rsid w:val="00951A5A"/>
    <w:pPr>
      <w:widowControl/>
      <w:ind w:left="4860"/>
      <w:jc w:val="center"/>
    </w:pPr>
    <w:rPr>
      <w:rFonts w:ascii="Times New Roman" w:eastAsia="MS Mincho" w:hAnsi="Times New Roman" w:cs="Times New Roman"/>
      <w:color w:val="auto"/>
      <w:sz w:val="28"/>
      <w:szCs w:val="28"/>
      <w:lang w:eastAsia="en-US" w:bidi="ar-SA"/>
    </w:rPr>
  </w:style>
  <w:style w:type="paragraph" w:customStyle="1" w:styleId="affffff7">
    <w:name w:val="Госконтракт: Текст"/>
    <w:basedOn w:val="a"/>
    <w:uiPriority w:val="99"/>
    <w:rsid w:val="00951A5A"/>
    <w:pPr>
      <w:tabs>
        <w:tab w:val="left" w:pos="1086"/>
      </w:tabs>
      <w:suppressAutoHyphens/>
      <w:spacing w:after="60" w:line="252" w:lineRule="auto"/>
      <w:jc w:val="both"/>
    </w:pPr>
    <w:rPr>
      <w:rFonts w:ascii="Times New Roman" w:eastAsia="Times New Roman" w:hAnsi="Times New Roman" w:cs="Times New Roman"/>
      <w:color w:val="auto"/>
      <w:kern w:val="2"/>
      <w:lang w:eastAsia="hi-IN" w:bidi="hi-IN"/>
    </w:rPr>
  </w:style>
  <w:style w:type="paragraph" w:customStyle="1" w:styleId="2fb">
    <w:name w:val="Госконтракт: текст2"/>
    <w:basedOn w:val="affffff7"/>
    <w:autoRedefine/>
    <w:uiPriority w:val="99"/>
    <w:rsid w:val="00951A5A"/>
    <w:pPr>
      <w:tabs>
        <w:tab w:val="clear" w:pos="1086"/>
      </w:tabs>
      <w:suppressAutoHyphens w:val="0"/>
      <w:spacing w:after="0" w:line="360" w:lineRule="auto"/>
      <w:ind w:right="-6"/>
      <w:jc w:val="center"/>
    </w:pPr>
    <w:rPr>
      <w:kern w:val="0"/>
      <w:lang w:eastAsia="ru-RU" w:bidi="ar-SA"/>
    </w:rPr>
  </w:style>
  <w:style w:type="paragraph" w:customStyle="1" w:styleId="1f8">
    <w:name w:val="Знак Знак1 Знак Знак"/>
    <w:basedOn w:val="a"/>
    <w:uiPriority w:val="99"/>
    <w:rsid w:val="00951A5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rmalunindented">
    <w:name w:val="Normal unindented"/>
    <w:uiPriority w:val="99"/>
    <w:rsid w:val="00951A5A"/>
    <w:pPr>
      <w:spacing w:before="120" w:after="120" w:line="276" w:lineRule="auto"/>
      <w:jc w:val="both"/>
    </w:pPr>
    <w:rPr>
      <w:rFonts w:eastAsia="Times New Roman"/>
      <w:sz w:val="22"/>
      <w:szCs w:val="22"/>
      <w:lang w:eastAsia="ru-RU"/>
    </w:rPr>
  </w:style>
  <w:style w:type="paragraph" w:customStyle="1" w:styleId="heading1normal">
    <w:name w:val="heading 1 normal"/>
    <w:basedOn w:val="a"/>
    <w:next w:val="a"/>
    <w:uiPriority w:val="99"/>
    <w:rsid w:val="00951A5A"/>
    <w:pPr>
      <w:widowControl/>
      <w:tabs>
        <w:tab w:val="num" w:pos="720"/>
      </w:tabs>
      <w:spacing w:before="120" w:after="120" w:line="276" w:lineRule="auto"/>
      <w:ind w:left="720" w:hanging="360"/>
      <w:jc w:val="both"/>
      <w:outlineLvl w:val="0"/>
    </w:pPr>
    <w:rPr>
      <w:rFonts w:ascii="Times New Roman" w:eastAsia="Times New Roman" w:hAnsi="Times New Roman" w:cs="Times New Roman"/>
      <w:color w:val="auto"/>
      <w:sz w:val="22"/>
      <w:szCs w:val="22"/>
      <w:lang w:bidi="ar-SA"/>
    </w:rPr>
  </w:style>
  <w:style w:type="paragraph" w:customStyle="1" w:styleId="Warning">
    <w:name w:val="Warning"/>
    <w:basedOn w:val="a"/>
    <w:next w:val="a"/>
    <w:uiPriority w:val="99"/>
    <w:rsid w:val="00951A5A"/>
    <w:pPr>
      <w:widowControl/>
      <w:spacing w:before="120" w:after="120" w:line="276" w:lineRule="auto"/>
      <w:ind w:firstLine="708"/>
      <w:jc w:val="both"/>
    </w:pPr>
    <w:rPr>
      <w:rFonts w:ascii="Times New Roman" w:eastAsia="Times New Roman" w:hAnsi="Times New Roman" w:cs="Times New Roman"/>
      <w:i/>
      <w:iCs/>
      <w:color w:val="E36C0A"/>
      <w:sz w:val="22"/>
      <w:szCs w:val="22"/>
      <w:lang w:bidi="ar-SA"/>
    </w:rPr>
  </w:style>
  <w:style w:type="paragraph" w:customStyle="1" w:styleId="affffff8">
    <w:name w:val="Знак Знак Знак Знак Знак Знак Знак Знак Знак Знак"/>
    <w:basedOn w:val="a"/>
    <w:uiPriority w:val="99"/>
    <w:rsid w:val="00951A5A"/>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Style6">
    <w:name w:val="Style6"/>
    <w:basedOn w:val="a"/>
    <w:uiPriority w:val="99"/>
    <w:rsid w:val="00951A5A"/>
    <w:pPr>
      <w:autoSpaceDE w:val="0"/>
      <w:autoSpaceDN w:val="0"/>
      <w:adjustRightInd w:val="0"/>
      <w:spacing w:line="274" w:lineRule="exact"/>
    </w:pPr>
    <w:rPr>
      <w:rFonts w:ascii="Times New Roman" w:eastAsia="Times New Roman" w:hAnsi="Times New Roman" w:cs="Times New Roman"/>
      <w:color w:val="auto"/>
      <w:lang w:bidi="ar-SA"/>
    </w:rPr>
  </w:style>
  <w:style w:type="paragraph" w:customStyle="1" w:styleId="Style5">
    <w:name w:val="Style5"/>
    <w:basedOn w:val="a"/>
    <w:uiPriority w:val="99"/>
    <w:rsid w:val="00951A5A"/>
    <w:pPr>
      <w:autoSpaceDE w:val="0"/>
      <w:autoSpaceDN w:val="0"/>
      <w:adjustRightInd w:val="0"/>
      <w:jc w:val="right"/>
    </w:pPr>
    <w:rPr>
      <w:rFonts w:ascii="Times New Roman" w:eastAsia="Times New Roman" w:hAnsi="Times New Roman" w:cs="Times New Roman"/>
      <w:color w:val="auto"/>
      <w:lang w:bidi="ar-SA"/>
    </w:rPr>
  </w:style>
  <w:style w:type="paragraph" w:customStyle="1" w:styleId="1f9">
    <w:name w:val="Знак1 Знак Знак Знак Знак Знак Знак"/>
    <w:basedOn w:val="a"/>
    <w:uiPriority w:val="99"/>
    <w:rsid w:val="00951A5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73">
    <w:name w:val="Основной текст7"/>
    <w:basedOn w:val="a"/>
    <w:uiPriority w:val="99"/>
    <w:rsid w:val="00951A5A"/>
    <w:pPr>
      <w:widowControl/>
      <w:shd w:val="clear" w:color="auto" w:fill="FFFFFF"/>
      <w:spacing w:before="6660" w:line="254" w:lineRule="exact"/>
      <w:jc w:val="center"/>
    </w:pPr>
    <w:rPr>
      <w:rFonts w:ascii="Times New Roman" w:eastAsia="MS Mincho" w:hAnsi="Times New Roman" w:cs="Times New Roman"/>
      <w:color w:val="auto"/>
      <w:sz w:val="21"/>
      <w:szCs w:val="21"/>
      <w:lang w:bidi="ar-SA"/>
    </w:rPr>
  </w:style>
  <w:style w:type="paragraph" w:customStyle="1" w:styleId="47">
    <w:name w:val="Основной текст4"/>
    <w:basedOn w:val="a"/>
    <w:uiPriority w:val="99"/>
    <w:rsid w:val="00951A5A"/>
    <w:pPr>
      <w:shd w:val="clear" w:color="auto" w:fill="FFFFFF"/>
      <w:spacing w:after="120" w:line="240" w:lineRule="atLeast"/>
      <w:jc w:val="both"/>
    </w:pPr>
    <w:rPr>
      <w:rFonts w:ascii="Times New Roman" w:eastAsia="Times New Roman" w:hAnsi="Times New Roman" w:cs="Times New Roman"/>
      <w:color w:val="auto"/>
      <w:spacing w:val="3"/>
      <w:sz w:val="21"/>
      <w:szCs w:val="21"/>
      <w:lang w:eastAsia="en-US" w:bidi="ar-SA"/>
    </w:rPr>
  </w:style>
  <w:style w:type="paragraph" w:customStyle="1" w:styleId="82">
    <w:name w:val="Основной текст8"/>
    <w:basedOn w:val="a"/>
    <w:uiPriority w:val="99"/>
    <w:rsid w:val="00951A5A"/>
    <w:pPr>
      <w:widowControl/>
      <w:shd w:val="clear" w:color="auto" w:fill="FFFFFF"/>
      <w:spacing w:before="240" w:line="274" w:lineRule="exact"/>
      <w:jc w:val="both"/>
    </w:pPr>
    <w:rPr>
      <w:rFonts w:ascii="Times New Roman" w:eastAsia="Times New Roman" w:hAnsi="Times New Roman" w:cs="Times New Roman"/>
      <w:sz w:val="23"/>
      <w:szCs w:val="23"/>
      <w:lang w:bidi="ar-SA"/>
    </w:rPr>
  </w:style>
  <w:style w:type="paragraph" w:customStyle="1" w:styleId="xl68">
    <w:name w:val="xl68"/>
    <w:basedOn w:val="a"/>
    <w:rsid w:val="00951A5A"/>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9">
    <w:name w:val="xl69"/>
    <w:basedOn w:val="a"/>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70">
    <w:name w:val="xl70"/>
    <w:basedOn w:val="a"/>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72">
    <w:name w:val="xl72"/>
    <w:basedOn w:val="a"/>
    <w:rsid w:val="00951A5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121">
    <w:name w:val="Основной текст (12)_"/>
    <w:link w:val="122"/>
    <w:uiPriority w:val="99"/>
    <w:locked/>
    <w:rsid w:val="00951A5A"/>
    <w:rPr>
      <w:sz w:val="15"/>
      <w:szCs w:val="15"/>
      <w:shd w:val="clear" w:color="auto" w:fill="FFFFFF"/>
    </w:rPr>
  </w:style>
  <w:style w:type="paragraph" w:customStyle="1" w:styleId="122">
    <w:name w:val="Основной текст (12)"/>
    <w:basedOn w:val="a"/>
    <w:link w:val="121"/>
    <w:uiPriority w:val="99"/>
    <w:rsid w:val="00951A5A"/>
    <w:pPr>
      <w:widowControl/>
      <w:shd w:val="clear" w:color="auto" w:fill="FFFFFF"/>
      <w:spacing w:line="240" w:lineRule="atLeast"/>
    </w:pPr>
    <w:rPr>
      <w:rFonts w:ascii="Times New Roman" w:eastAsiaTheme="minorHAnsi" w:hAnsi="Times New Roman" w:cs="Times New Roman"/>
      <w:color w:val="auto"/>
      <w:sz w:val="15"/>
      <w:szCs w:val="15"/>
      <w:lang w:eastAsia="en-US" w:bidi="ar-SA"/>
    </w:rPr>
  </w:style>
  <w:style w:type="character" w:customStyle="1" w:styleId="101">
    <w:name w:val="Основной текст (10)_"/>
    <w:link w:val="102"/>
    <w:uiPriority w:val="99"/>
    <w:locked/>
    <w:rsid w:val="00951A5A"/>
    <w:rPr>
      <w:sz w:val="13"/>
      <w:szCs w:val="13"/>
      <w:shd w:val="clear" w:color="auto" w:fill="FFFFFF"/>
    </w:rPr>
  </w:style>
  <w:style w:type="paragraph" w:customStyle="1" w:styleId="102">
    <w:name w:val="Основной текст (10)"/>
    <w:basedOn w:val="a"/>
    <w:link w:val="101"/>
    <w:uiPriority w:val="99"/>
    <w:rsid w:val="00951A5A"/>
    <w:pPr>
      <w:widowControl/>
      <w:shd w:val="clear" w:color="auto" w:fill="FFFFFF"/>
      <w:spacing w:line="240" w:lineRule="atLeast"/>
    </w:pPr>
    <w:rPr>
      <w:rFonts w:ascii="Times New Roman" w:eastAsiaTheme="minorHAnsi" w:hAnsi="Times New Roman" w:cs="Times New Roman"/>
      <w:color w:val="auto"/>
      <w:sz w:val="13"/>
      <w:szCs w:val="13"/>
      <w:lang w:eastAsia="en-US" w:bidi="ar-SA"/>
    </w:rPr>
  </w:style>
  <w:style w:type="character" w:customStyle="1" w:styleId="74">
    <w:name w:val="Основной текст (7)_"/>
    <w:link w:val="75"/>
    <w:uiPriority w:val="99"/>
    <w:locked/>
    <w:rsid w:val="00951A5A"/>
    <w:rPr>
      <w:sz w:val="18"/>
      <w:szCs w:val="18"/>
      <w:shd w:val="clear" w:color="auto" w:fill="FFFFFF"/>
    </w:rPr>
  </w:style>
  <w:style w:type="paragraph" w:customStyle="1" w:styleId="75">
    <w:name w:val="Основной текст (7)"/>
    <w:basedOn w:val="a"/>
    <w:link w:val="74"/>
    <w:uiPriority w:val="99"/>
    <w:rsid w:val="00951A5A"/>
    <w:pPr>
      <w:widowControl/>
      <w:shd w:val="clear" w:color="auto" w:fill="FFFFFF"/>
      <w:spacing w:line="240" w:lineRule="atLeast"/>
    </w:pPr>
    <w:rPr>
      <w:rFonts w:ascii="Times New Roman" w:eastAsiaTheme="minorHAnsi" w:hAnsi="Times New Roman" w:cs="Times New Roman"/>
      <w:color w:val="auto"/>
      <w:sz w:val="18"/>
      <w:szCs w:val="18"/>
      <w:lang w:eastAsia="en-US" w:bidi="ar-SA"/>
    </w:rPr>
  </w:style>
  <w:style w:type="character" w:customStyle="1" w:styleId="130">
    <w:name w:val="Основной текст (13)_"/>
    <w:link w:val="131"/>
    <w:uiPriority w:val="99"/>
    <w:locked/>
    <w:rsid w:val="00951A5A"/>
    <w:rPr>
      <w:sz w:val="18"/>
      <w:szCs w:val="18"/>
      <w:shd w:val="clear" w:color="auto" w:fill="FFFFFF"/>
    </w:rPr>
  </w:style>
  <w:style w:type="paragraph" w:customStyle="1" w:styleId="131">
    <w:name w:val="Основной текст (13)"/>
    <w:basedOn w:val="a"/>
    <w:link w:val="130"/>
    <w:uiPriority w:val="99"/>
    <w:rsid w:val="00951A5A"/>
    <w:pPr>
      <w:widowControl/>
      <w:shd w:val="clear" w:color="auto" w:fill="FFFFFF"/>
      <w:spacing w:line="240" w:lineRule="atLeast"/>
    </w:pPr>
    <w:rPr>
      <w:rFonts w:ascii="Times New Roman" w:eastAsiaTheme="minorHAnsi" w:hAnsi="Times New Roman" w:cs="Times New Roman"/>
      <w:color w:val="auto"/>
      <w:sz w:val="18"/>
      <w:szCs w:val="18"/>
      <w:lang w:eastAsia="en-US" w:bidi="ar-SA"/>
    </w:rPr>
  </w:style>
  <w:style w:type="character" w:customStyle="1" w:styleId="140">
    <w:name w:val="Основной текст (14)_"/>
    <w:link w:val="141"/>
    <w:uiPriority w:val="99"/>
    <w:locked/>
    <w:rsid w:val="00951A5A"/>
    <w:rPr>
      <w:shd w:val="clear" w:color="auto" w:fill="FFFFFF"/>
    </w:rPr>
  </w:style>
  <w:style w:type="paragraph" w:customStyle="1" w:styleId="141">
    <w:name w:val="Основной текст (14)"/>
    <w:basedOn w:val="a"/>
    <w:link w:val="140"/>
    <w:uiPriority w:val="99"/>
    <w:rsid w:val="00951A5A"/>
    <w:pPr>
      <w:widowControl/>
      <w:shd w:val="clear" w:color="auto" w:fill="FFFFFF"/>
      <w:spacing w:line="240" w:lineRule="atLeast"/>
    </w:pPr>
    <w:rPr>
      <w:rFonts w:ascii="Times New Roman" w:eastAsiaTheme="minorHAnsi" w:hAnsi="Times New Roman" w:cs="Times New Roman"/>
      <w:color w:val="auto"/>
      <w:lang w:eastAsia="en-US" w:bidi="ar-SA"/>
    </w:rPr>
  </w:style>
  <w:style w:type="character" w:customStyle="1" w:styleId="3f1">
    <w:name w:val="Основной текст (3)_"/>
    <w:link w:val="3f2"/>
    <w:uiPriority w:val="99"/>
    <w:locked/>
    <w:rsid w:val="00951A5A"/>
    <w:rPr>
      <w:shd w:val="clear" w:color="auto" w:fill="FFFFFF"/>
    </w:rPr>
  </w:style>
  <w:style w:type="paragraph" w:customStyle="1" w:styleId="3f2">
    <w:name w:val="Основной текст (3)"/>
    <w:basedOn w:val="a"/>
    <w:link w:val="3f1"/>
    <w:uiPriority w:val="99"/>
    <w:rsid w:val="00951A5A"/>
    <w:pPr>
      <w:widowControl/>
      <w:shd w:val="clear" w:color="auto" w:fill="FFFFFF"/>
      <w:spacing w:line="240" w:lineRule="exact"/>
      <w:jc w:val="both"/>
    </w:pPr>
    <w:rPr>
      <w:rFonts w:ascii="Times New Roman" w:eastAsiaTheme="minorHAnsi" w:hAnsi="Times New Roman" w:cs="Times New Roman"/>
      <w:color w:val="auto"/>
      <w:lang w:eastAsia="en-US" w:bidi="ar-SA"/>
    </w:rPr>
  </w:style>
  <w:style w:type="character" w:customStyle="1" w:styleId="2fc">
    <w:name w:val="Основной текст (2)_"/>
    <w:link w:val="2fd"/>
    <w:locked/>
    <w:rsid w:val="00951A5A"/>
    <w:rPr>
      <w:sz w:val="19"/>
      <w:szCs w:val="19"/>
      <w:shd w:val="clear" w:color="auto" w:fill="FFFFFF"/>
    </w:rPr>
  </w:style>
  <w:style w:type="paragraph" w:customStyle="1" w:styleId="2fd">
    <w:name w:val="Основной текст (2)"/>
    <w:basedOn w:val="a"/>
    <w:link w:val="2fc"/>
    <w:rsid w:val="00951A5A"/>
    <w:pPr>
      <w:widowControl/>
      <w:shd w:val="clear" w:color="auto" w:fill="FFFFFF"/>
      <w:spacing w:before="180" w:line="223" w:lineRule="exact"/>
    </w:pPr>
    <w:rPr>
      <w:rFonts w:ascii="Times New Roman" w:eastAsiaTheme="minorHAnsi" w:hAnsi="Times New Roman" w:cs="Times New Roman"/>
      <w:color w:val="auto"/>
      <w:sz w:val="19"/>
      <w:szCs w:val="19"/>
      <w:lang w:eastAsia="en-US" w:bidi="ar-SA"/>
    </w:rPr>
  </w:style>
  <w:style w:type="character" w:customStyle="1" w:styleId="sc">
    <w:name w:val="sc"/>
    <w:uiPriority w:val="99"/>
    <w:rsid w:val="00951A5A"/>
  </w:style>
  <w:style w:type="character" w:customStyle="1" w:styleId="FontStyle12">
    <w:name w:val="Font Style12"/>
    <w:uiPriority w:val="99"/>
    <w:rsid w:val="00951A5A"/>
    <w:rPr>
      <w:rFonts w:ascii="Times New Roman" w:hAnsi="Times New Roman" w:cs="Times New Roman"/>
      <w:sz w:val="26"/>
      <w:szCs w:val="26"/>
    </w:rPr>
  </w:style>
  <w:style w:type="character" w:customStyle="1" w:styleId="FontStyle21">
    <w:name w:val="Font Style21"/>
    <w:uiPriority w:val="99"/>
    <w:rsid w:val="00951A5A"/>
    <w:rPr>
      <w:rFonts w:ascii="Times New Roman" w:hAnsi="Times New Roman" w:cs="Times New Roman"/>
      <w:sz w:val="26"/>
      <w:szCs w:val="26"/>
    </w:rPr>
  </w:style>
  <w:style w:type="character" w:customStyle="1" w:styleId="FontStyle25">
    <w:name w:val="Font Style25"/>
    <w:uiPriority w:val="99"/>
    <w:rsid w:val="00951A5A"/>
    <w:rPr>
      <w:rFonts w:ascii="Times New Roman" w:hAnsi="Times New Roman" w:cs="Times New Roman"/>
      <w:sz w:val="30"/>
      <w:szCs w:val="30"/>
    </w:rPr>
  </w:style>
  <w:style w:type="character" w:customStyle="1" w:styleId="tx1">
    <w:name w:val="tx1"/>
    <w:uiPriority w:val="99"/>
    <w:rsid w:val="00951A5A"/>
    <w:rPr>
      <w:b/>
      <w:bCs/>
    </w:rPr>
  </w:style>
  <w:style w:type="character" w:customStyle="1" w:styleId="FontStyle13">
    <w:name w:val="Font Style13"/>
    <w:uiPriority w:val="99"/>
    <w:rsid w:val="00951A5A"/>
    <w:rPr>
      <w:rFonts w:ascii="Times New Roman" w:hAnsi="Times New Roman" w:cs="Times New Roman"/>
      <w:b/>
      <w:bCs/>
      <w:sz w:val="26"/>
      <w:szCs w:val="26"/>
    </w:rPr>
  </w:style>
  <w:style w:type="character" w:customStyle="1" w:styleId="affffff9">
    <w:name w:val="Сравнение редакций. Добавленный фрагмент"/>
    <w:uiPriority w:val="99"/>
    <w:rsid w:val="00951A5A"/>
    <w:rPr>
      <w:b/>
      <w:bCs/>
      <w:color w:val="0000FF"/>
    </w:rPr>
  </w:style>
  <w:style w:type="character" w:customStyle="1" w:styleId="3f3">
    <w:name w:val="Стиль3 Знак Знак Знак Знак"/>
    <w:uiPriority w:val="99"/>
    <w:locked/>
    <w:rsid w:val="00951A5A"/>
    <w:rPr>
      <w:rFonts w:ascii="Calibri" w:hAnsi="Calibri" w:cs="Calibri"/>
      <w:sz w:val="22"/>
      <w:szCs w:val="22"/>
    </w:rPr>
  </w:style>
  <w:style w:type="character" w:customStyle="1" w:styleId="314">
    <w:name w:val="Стиль3 Знак Знак1"/>
    <w:uiPriority w:val="99"/>
    <w:rsid w:val="00951A5A"/>
    <w:rPr>
      <w:sz w:val="24"/>
      <w:szCs w:val="24"/>
      <w:lang w:val="ru-RU" w:eastAsia="ru-RU"/>
    </w:rPr>
  </w:style>
  <w:style w:type="character" w:customStyle="1" w:styleId="affffffa">
    <w:name w:val="Пункт Знак Знак"/>
    <w:uiPriority w:val="99"/>
    <w:rsid w:val="00951A5A"/>
    <w:rPr>
      <w:sz w:val="28"/>
      <w:szCs w:val="28"/>
      <w:lang w:val="ru-RU" w:eastAsia="ru-RU"/>
    </w:rPr>
  </w:style>
  <w:style w:type="character" w:customStyle="1" w:styleId="1fa">
    <w:name w:val="Заголовок 1 Знак Знак Знак Знак Знак Знак Знак Знак Знак Знак Знак Знак Знак"/>
    <w:uiPriority w:val="99"/>
    <w:rsid w:val="00951A5A"/>
    <w:rPr>
      <w:b/>
      <w:bCs/>
      <w:kern w:val="28"/>
      <w:sz w:val="36"/>
      <w:szCs w:val="36"/>
      <w:lang w:val="ru-RU" w:eastAsia="ru-RU"/>
    </w:rPr>
  </w:style>
  <w:style w:type="character" w:customStyle="1" w:styleId="affffffb">
    <w:name w:val="Основной текст Знак Знак Знак Знак"/>
    <w:uiPriority w:val="99"/>
    <w:rsid w:val="00951A5A"/>
    <w:rPr>
      <w:sz w:val="24"/>
      <w:szCs w:val="24"/>
      <w:lang w:val="ru-RU" w:eastAsia="ru-RU"/>
    </w:rPr>
  </w:style>
  <w:style w:type="character" w:customStyle="1" w:styleId="315">
    <w:name w:val="Стиль3 Знак Знак Знак1"/>
    <w:uiPriority w:val="99"/>
    <w:locked/>
    <w:rsid w:val="00951A5A"/>
    <w:rPr>
      <w:rFonts w:ascii="Calibri" w:hAnsi="Calibri" w:cs="Calibri"/>
      <w:sz w:val="22"/>
      <w:szCs w:val="22"/>
    </w:rPr>
  </w:style>
  <w:style w:type="character" w:customStyle="1" w:styleId="2fe">
    <w:name w:val="Основной текст Знак Знак Знак2"/>
    <w:aliases w:val="Основной текст Знак Знак2,Знак Знак Знак2"/>
    <w:uiPriority w:val="99"/>
    <w:rsid w:val="00951A5A"/>
    <w:rPr>
      <w:sz w:val="24"/>
      <w:szCs w:val="24"/>
      <w:lang w:val="ru-RU" w:eastAsia="ru-RU"/>
    </w:rPr>
  </w:style>
  <w:style w:type="character" w:customStyle="1" w:styleId="z-converterresult">
    <w:name w:val="z-converter__result"/>
    <w:uiPriority w:val="99"/>
    <w:rsid w:val="00951A5A"/>
  </w:style>
  <w:style w:type="character" w:customStyle="1" w:styleId="f">
    <w:name w:val="f"/>
    <w:uiPriority w:val="99"/>
    <w:rsid w:val="00951A5A"/>
    <w:rPr>
      <w:rFonts w:ascii="Times New Roman" w:hAnsi="Times New Roman" w:cs="Times New Roman"/>
    </w:rPr>
  </w:style>
  <w:style w:type="character" w:customStyle="1" w:styleId="bkimgc">
    <w:name w:val="bkimg_c"/>
    <w:uiPriority w:val="99"/>
    <w:rsid w:val="00951A5A"/>
  </w:style>
  <w:style w:type="character" w:customStyle="1" w:styleId="FontStyle11">
    <w:name w:val="Font Style11"/>
    <w:uiPriority w:val="99"/>
    <w:rsid w:val="00951A5A"/>
    <w:rPr>
      <w:rFonts w:ascii="Times New Roman" w:hAnsi="Times New Roman" w:cs="Times New Roman"/>
      <w:sz w:val="22"/>
      <w:szCs w:val="22"/>
    </w:rPr>
  </w:style>
  <w:style w:type="character" w:customStyle="1" w:styleId="affffffc">
    <w:name w:val="Основной текст + Полужирный"/>
    <w:uiPriority w:val="99"/>
    <w:rsid w:val="00951A5A"/>
    <w:rPr>
      <w:rFonts w:ascii="Times New Roman" w:hAnsi="Times New Roman" w:cs="Times New Roman"/>
      <w:b/>
      <w:bCs/>
      <w:spacing w:val="0"/>
      <w:sz w:val="21"/>
      <w:szCs w:val="21"/>
      <w:u w:val="none"/>
      <w:effect w:val="none"/>
    </w:rPr>
  </w:style>
  <w:style w:type="character" w:customStyle="1" w:styleId="itemextrafieldsvalue">
    <w:name w:val="itemextrafieldsvalue"/>
    <w:uiPriority w:val="99"/>
    <w:rsid w:val="00951A5A"/>
  </w:style>
  <w:style w:type="character" w:customStyle="1" w:styleId="FontStyle14">
    <w:name w:val="Font Style14"/>
    <w:uiPriority w:val="99"/>
    <w:rsid w:val="00951A5A"/>
    <w:rPr>
      <w:rFonts w:ascii="Times New Roman" w:hAnsi="Times New Roman" w:cs="Times New Roman"/>
      <w:sz w:val="22"/>
      <w:szCs w:val="22"/>
    </w:rPr>
  </w:style>
  <w:style w:type="character" w:customStyle="1" w:styleId="2ff">
    <w:name w:val="Основной текст с отступом Знак2"/>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Основной текст с отступом Знак1"/>
    <w:locked/>
    <w:rsid w:val="00951A5A"/>
    <w:rPr>
      <w:rFonts w:ascii="Times New Roman" w:hAnsi="Times New Roman" w:cs="Times New Roman"/>
      <w:sz w:val="20"/>
      <w:szCs w:val="20"/>
    </w:rPr>
  </w:style>
  <w:style w:type="character" w:customStyle="1" w:styleId="apple-style-span">
    <w:name w:val="apple-style-span"/>
    <w:uiPriority w:val="99"/>
    <w:rsid w:val="00951A5A"/>
  </w:style>
  <w:style w:type="character" w:customStyle="1" w:styleId="11TimesNewRoman">
    <w:name w:val="Основной текст (11) + Times New Roman"/>
    <w:aliases w:val="6,5 pt,Полужирный,Интервал 0 pt"/>
    <w:uiPriority w:val="99"/>
    <w:rsid w:val="00951A5A"/>
    <w:rPr>
      <w:rFonts w:ascii="Times New Roman" w:hAnsi="Times New Roman" w:cs="Times New Roman"/>
      <w:b/>
      <w:bCs/>
      <w:spacing w:val="0"/>
      <w:sz w:val="13"/>
      <w:szCs w:val="13"/>
      <w:shd w:val="clear" w:color="auto" w:fill="FFFFFF"/>
    </w:rPr>
  </w:style>
  <w:style w:type="character" w:customStyle="1" w:styleId="132">
    <w:name w:val="Основной текст (13) + Не полужирный"/>
    <w:uiPriority w:val="99"/>
    <w:rsid w:val="00951A5A"/>
    <w:rPr>
      <w:b/>
      <w:bCs/>
      <w:sz w:val="18"/>
      <w:szCs w:val="18"/>
      <w:shd w:val="clear" w:color="auto" w:fill="FFFFFF"/>
    </w:rPr>
  </w:style>
  <w:style w:type="character" w:customStyle="1" w:styleId="76">
    <w:name w:val="Основной текст (7) + Не полужирный"/>
    <w:uiPriority w:val="99"/>
    <w:rsid w:val="00951A5A"/>
    <w:rPr>
      <w:b/>
      <w:bCs/>
      <w:spacing w:val="0"/>
      <w:sz w:val="18"/>
      <w:szCs w:val="18"/>
      <w:u w:val="none"/>
      <w:effect w:val="none"/>
      <w:shd w:val="clear" w:color="auto" w:fill="FFFFFF"/>
    </w:rPr>
  </w:style>
  <w:style w:type="character" w:customStyle="1" w:styleId="2ff0">
    <w:name w:val="Подпись к таблице (2)_"/>
    <w:uiPriority w:val="99"/>
    <w:rsid w:val="00951A5A"/>
    <w:rPr>
      <w:rFonts w:ascii="Times New Roman" w:hAnsi="Times New Roman" w:cs="Times New Roman"/>
      <w:spacing w:val="0"/>
      <w:sz w:val="20"/>
      <w:szCs w:val="20"/>
      <w:u w:val="none"/>
      <w:effect w:val="none"/>
    </w:rPr>
  </w:style>
  <w:style w:type="character" w:customStyle="1" w:styleId="2ff1">
    <w:name w:val="Подпись к таблице (2)"/>
    <w:uiPriority w:val="99"/>
    <w:rsid w:val="00951A5A"/>
  </w:style>
  <w:style w:type="paragraph" w:customStyle="1" w:styleId="56">
    <w:name w:val="Основной текст5"/>
    <w:basedOn w:val="a"/>
    <w:uiPriority w:val="99"/>
    <w:rsid w:val="00951A5A"/>
    <w:pPr>
      <w:widowControl/>
      <w:shd w:val="clear" w:color="auto" w:fill="FFFFFF"/>
      <w:spacing w:before="240" w:after="240" w:line="297" w:lineRule="exact"/>
      <w:ind w:hanging="360"/>
      <w:jc w:val="both"/>
    </w:pPr>
    <w:rPr>
      <w:rFonts w:ascii="Times New Roman" w:eastAsia="Times New Roman" w:hAnsi="Times New Roman" w:cs="Times New Roman"/>
      <w:color w:val="auto"/>
      <w:sz w:val="26"/>
      <w:szCs w:val="26"/>
      <w:lang w:bidi="ar-SA"/>
    </w:rPr>
  </w:style>
  <w:style w:type="character" w:customStyle="1" w:styleId="48">
    <w:name w:val="Основной текст (4)_"/>
    <w:link w:val="49"/>
    <w:uiPriority w:val="99"/>
    <w:locked/>
    <w:rsid w:val="00951A5A"/>
    <w:rPr>
      <w:sz w:val="21"/>
      <w:szCs w:val="21"/>
      <w:shd w:val="clear" w:color="auto" w:fill="FFFFFF"/>
    </w:rPr>
  </w:style>
  <w:style w:type="paragraph" w:customStyle="1" w:styleId="49">
    <w:name w:val="Основной текст (4)"/>
    <w:basedOn w:val="a"/>
    <w:link w:val="48"/>
    <w:uiPriority w:val="99"/>
    <w:rsid w:val="00951A5A"/>
    <w:pPr>
      <w:widowControl/>
      <w:shd w:val="clear" w:color="auto" w:fill="FFFFFF"/>
      <w:spacing w:line="297" w:lineRule="exact"/>
      <w:ind w:hanging="600"/>
    </w:pPr>
    <w:rPr>
      <w:rFonts w:ascii="Times New Roman" w:eastAsiaTheme="minorHAnsi" w:hAnsi="Times New Roman" w:cs="Times New Roman"/>
      <w:color w:val="auto"/>
      <w:sz w:val="21"/>
      <w:szCs w:val="21"/>
      <w:lang w:eastAsia="en-US" w:bidi="ar-SA"/>
    </w:rPr>
  </w:style>
  <w:style w:type="character" w:customStyle="1" w:styleId="64">
    <w:name w:val="Основной текст6"/>
    <w:uiPriority w:val="99"/>
    <w:rsid w:val="00951A5A"/>
    <w:rPr>
      <w:rFonts w:ascii="Times New Roman" w:hAnsi="Times New Roman" w:cs="Times New Roman"/>
      <w:spacing w:val="0"/>
      <w:sz w:val="23"/>
      <w:szCs w:val="23"/>
      <w:u w:val="none"/>
      <w:effect w:val="none"/>
      <w:shd w:val="clear" w:color="auto" w:fill="FFFFFF"/>
    </w:rPr>
  </w:style>
  <w:style w:type="character" w:customStyle="1" w:styleId="142">
    <w:name w:val="Основной текст (14) + Не курсив"/>
    <w:uiPriority w:val="99"/>
    <w:rsid w:val="00951A5A"/>
    <w:rPr>
      <w:i/>
      <w:iCs/>
      <w:sz w:val="26"/>
      <w:szCs w:val="26"/>
      <w:shd w:val="clear" w:color="auto" w:fill="FFFFFF"/>
    </w:rPr>
  </w:style>
  <w:style w:type="character" w:customStyle="1" w:styleId="iceouttxt6">
    <w:name w:val="iceouttxt6"/>
    <w:uiPriority w:val="99"/>
    <w:rsid w:val="00951A5A"/>
    <w:rPr>
      <w:rFonts w:ascii="Arial" w:hAnsi="Arial" w:cs="Arial"/>
      <w:color w:val="auto"/>
      <w:sz w:val="17"/>
      <w:szCs w:val="17"/>
    </w:rPr>
  </w:style>
  <w:style w:type="paragraph" w:customStyle="1" w:styleId="xl65">
    <w:name w:val="xl65"/>
    <w:basedOn w:val="a"/>
    <w:rsid w:val="00951A5A"/>
    <w:pPr>
      <w:widowControl/>
      <w:spacing w:before="100" w:beforeAutospacing="1" w:after="100" w:afterAutospacing="1"/>
    </w:pPr>
    <w:rPr>
      <w:rFonts w:ascii="Arial" w:eastAsia="Times New Roman" w:hAnsi="Arial" w:cs="Arial"/>
      <w:color w:val="auto"/>
      <w:sz w:val="22"/>
      <w:szCs w:val="22"/>
      <w:lang w:bidi="ar-SA"/>
    </w:rPr>
  </w:style>
  <w:style w:type="paragraph" w:customStyle="1" w:styleId="xl66">
    <w:name w:val="xl66"/>
    <w:basedOn w:val="a"/>
    <w:rsid w:val="00951A5A"/>
    <w:pPr>
      <w:widowControl/>
      <w:spacing w:before="100" w:beforeAutospacing="1" w:after="100" w:afterAutospacing="1"/>
    </w:pPr>
    <w:rPr>
      <w:rFonts w:ascii="Arial" w:eastAsia="Times New Roman" w:hAnsi="Arial" w:cs="Arial"/>
      <w:color w:val="auto"/>
      <w:sz w:val="22"/>
      <w:szCs w:val="22"/>
      <w:lang w:bidi="ar-SA"/>
    </w:rPr>
  </w:style>
  <w:style w:type="paragraph" w:customStyle="1" w:styleId="xl67">
    <w:name w:val="xl67"/>
    <w:basedOn w:val="a"/>
    <w:rsid w:val="00951A5A"/>
    <w:pPr>
      <w:widowControl/>
      <w:spacing w:before="100" w:beforeAutospacing="1" w:after="100" w:afterAutospacing="1"/>
      <w:jc w:val="center"/>
    </w:pPr>
    <w:rPr>
      <w:rFonts w:ascii="Arial" w:eastAsia="Times New Roman" w:hAnsi="Arial" w:cs="Arial"/>
      <w:color w:val="auto"/>
      <w:sz w:val="22"/>
      <w:szCs w:val="22"/>
      <w:lang w:bidi="ar-SA"/>
    </w:rPr>
  </w:style>
  <w:style w:type="paragraph" w:customStyle="1" w:styleId="xl73">
    <w:name w:val="xl73"/>
    <w:basedOn w:val="a"/>
    <w:rsid w:val="00951A5A"/>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22"/>
      <w:szCs w:val="22"/>
      <w:lang w:bidi="ar-SA"/>
    </w:rPr>
  </w:style>
  <w:style w:type="paragraph" w:customStyle="1" w:styleId="xl74">
    <w:name w:val="xl74"/>
    <w:basedOn w:val="a"/>
    <w:rsid w:val="00951A5A"/>
    <w:pPr>
      <w:widowControl/>
      <w:spacing w:before="100" w:beforeAutospacing="1" w:after="100" w:afterAutospacing="1"/>
      <w:jc w:val="center"/>
    </w:pPr>
    <w:rPr>
      <w:rFonts w:ascii="Arial" w:eastAsia="Times New Roman" w:hAnsi="Arial" w:cs="Arial"/>
      <w:b/>
      <w:bCs/>
      <w:color w:val="auto"/>
      <w:sz w:val="26"/>
      <w:szCs w:val="26"/>
      <w:lang w:bidi="ar-SA"/>
    </w:rPr>
  </w:style>
  <w:style w:type="paragraph" w:customStyle="1" w:styleId="xl75">
    <w:name w:val="xl75"/>
    <w:basedOn w:val="a"/>
    <w:rsid w:val="00951A5A"/>
    <w:pPr>
      <w:widowControl/>
      <w:spacing w:before="100" w:beforeAutospacing="1" w:after="100" w:afterAutospacing="1"/>
      <w:textAlignment w:val="top"/>
    </w:pPr>
    <w:rPr>
      <w:rFonts w:ascii="Arial" w:eastAsia="Times New Roman" w:hAnsi="Arial" w:cs="Arial"/>
      <w:color w:val="auto"/>
      <w:sz w:val="22"/>
      <w:szCs w:val="22"/>
      <w:lang w:bidi="ar-SA"/>
    </w:rPr>
  </w:style>
  <w:style w:type="paragraph" w:customStyle="1" w:styleId="xl76">
    <w:name w:val="xl76"/>
    <w:basedOn w:val="a"/>
    <w:rsid w:val="00951A5A"/>
    <w:pPr>
      <w:widowControl/>
      <w:spacing w:before="100" w:beforeAutospacing="1" w:after="100" w:afterAutospacing="1"/>
      <w:textAlignment w:val="top"/>
    </w:pPr>
    <w:rPr>
      <w:rFonts w:ascii="Arial" w:eastAsia="Times New Roman" w:hAnsi="Arial" w:cs="Arial"/>
      <w:color w:val="auto"/>
      <w:sz w:val="22"/>
      <w:szCs w:val="22"/>
      <w:lang w:bidi="ar-SA"/>
    </w:rPr>
  </w:style>
  <w:style w:type="paragraph" w:customStyle="1" w:styleId="xl77">
    <w:name w:val="xl77"/>
    <w:basedOn w:val="a"/>
    <w:rsid w:val="00951A5A"/>
    <w:pPr>
      <w:widowControl/>
      <w:spacing w:before="100" w:beforeAutospacing="1" w:after="100" w:afterAutospacing="1"/>
      <w:jc w:val="right"/>
    </w:pPr>
    <w:rPr>
      <w:rFonts w:ascii="Arial" w:eastAsia="Times New Roman" w:hAnsi="Arial" w:cs="Arial"/>
      <w:i/>
      <w:iCs/>
      <w:color w:val="auto"/>
      <w:sz w:val="22"/>
      <w:szCs w:val="22"/>
      <w:lang w:bidi="ar-SA"/>
    </w:rPr>
  </w:style>
  <w:style w:type="paragraph" w:customStyle="1" w:styleId="xl78">
    <w:name w:val="xl78"/>
    <w:basedOn w:val="a"/>
    <w:rsid w:val="00951A5A"/>
    <w:pPr>
      <w:widowControl/>
      <w:spacing w:before="100" w:beforeAutospacing="1" w:after="100" w:afterAutospacing="1"/>
      <w:jc w:val="right"/>
    </w:pPr>
    <w:rPr>
      <w:rFonts w:ascii="Arial" w:eastAsia="Times New Roman" w:hAnsi="Arial" w:cs="Arial"/>
      <w:color w:val="auto"/>
      <w:sz w:val="22"/>
      <w:szCs w:val="22"/>
      <w:lang w:bidi="ar-SA"/>
    </w:rPr>
  </w:style>
  <w:style w:type="paragraph" w:customStyle="1" w:styleId="xl79">
    <w:name w:val="xl79"/>
    <w:basedOn w:val="a"/>
    <w:rsid w:val="00951A5A"/>
    <w:pPr>
      <w:widowControl/>
      <w:spacing w:before="100" w:beforeAutospacing="1" w:after="100" w:afterAutospacing="1"/>
      <w:jc w:val="right"/>
    </w:pPr>
    <w:rPr>
      <w:rFonts w:ascii="Arial" w:eastAsia="Times New Roman" w:hAnsi="Arial" w:cs="Arial"/>
      <w:b/>
      <w:bCs/>
      <w:color w:val="auto"/>
      <w:sz w:val="22"/>
      <w:szCs w:val="22"/>
      <w:lang w:bidi="ar-SA"/>
    </w:rPr>
  </w:style>
  <w:style w:type="paragraph" w:customStyle="1" w:styleId="xl80">
    <w:name w:val="xl80"/>
    <w:basedOn w:val="a"/>
    <w:rsid w:val="00951A5A"/>
    <w:pPr>
      <w:widowControl/>
      <w:pBdr>
        <w:bottom w:val="single" w:sz="4" w:space="0" w:color="auto"/>
      </w:pBdr>
      <w:spacing w:before="100" w:beforeAutospacing="1" w:after="100" w:afterAutospacing="1"/>
      <w:textAlignment w:val="top"/>
    </w:pPr>
    <w:rPr>
      <w:rFonts w:ascii="Arial" w:eastAsia="Times New Roman" w:hAnsi="Arial" w:cs="Arial"/>
      <w:color w:val="auto"/>
      <w:sz w:val="22"/>
      <w:szCs w:val="22"/>
      <w:lang w:bidi="ar-SA"/>
    </w:rPr>
  </w:style>
  <w:style w:type="paragraph" w:customStyle="1" w:styleId="xl81">
    <w:name w:val="xl81"/>
    <w:basedOn w:val="a"/>
    <w:rsid w:val="00951A5A"/>
    <w:pPr>
      <w:widowControl/>
      <w:pBdr>
        <w:bottom w:val="single" w:sz="4" w:space="0" w:color="auto"/>
      </w:pBdr>
      <w:spacing w:before="100" w:beforeAutospacing="1" w:after="100" w:afterAutospacing="1"/>
      <w:textAlignment w:val="top"/>
    </w:pPr>
    <w:rPr>
      <w:rFonts w:ascii="Arial" w:eastAsia="Times New Roman" w:hAnsi="Arial" w:cs="Arial"/>
      <w:color w:val="auto"/>
      <w:sz w:val="22"/>
      <w:szCs w:val="22"/>
      <w:lang w:bidi="ar-SA"/>
    </w:rPr>
  </w:style>
  <w:style w:type="paragraph" w:customStyle="1" w:styleId="xl82">
    <w:name w:val="xl82"/>
    <w:basedOn w:val="a"/>
    <w:rsid w:val="00951A5A"/>
    <w:pPr>
      <w:widowControl/>
      <w:pBdr>
        <w:bottom w:val="single" w:sz="4" w:space="0" w:color="auto"/>
      </w:pBdr>
      <w:spacing w:before="100" w:beforeAutospacing="1" w:after="100" w:afterAutospacing="1"/>
      <w:jc w:val="right"/>
    </w:pPr>
    <w:rPr>
      <w:rFonts w:ascii="Arial" w:eastAsia="Times New Roman" w:hAnsi="Arial" w:cs="Arial"/>
      <w:i/>
      <w:iCs/>
      <w:color w:val="auto"/>
      <w:sz w:val="22"/>
      <w:szCs w:val="22"/>
      <w:lang w:bidi="ar-SA"/>
    </w:rPr>
  </w:style>
  <w:style w:type="paragraph" w:customStyle="1" w:styleId="xl83">
    <w:name w:val="xl83"/>
    <w:basedOn w:val="a"/>
    <w:uiPriority w:val="99"/>
    <w:rsid w:val="00951A5A"/>
    <w:pPr>
      <w:widowControl/>
      <w:pBdr>
        <w:bottom w:val="single" w:sz="4" w:space="0" w:color="auto"/>
      </w:pBdr>
      <w:spacing w:before="100" w:beforeAutospacing="1" w:after="100" w:afterAutospacing="1"/>
      <w:jc w:val="right"/>
    </w:pPr>
    <w:rPr>
      <w:rFonts w:ascii="Arial" w:eastAsia="Times New Roman" w:hAnsi="Arial" w:cs="Arial"/>
      <w:color w:val="auto"/>
      <w:sz w:val="22"/>
      <w:szCs w:val="22"/>
      <w:lang w:bidi="ar-SA"/>
    </w:rPr>
  </w:style>
  <w:style w:type="paragraph" w:customStyle="1" w:styleId="xl84">
    <w:name w:val="xl84"/>
    <w:basedOn w:val="a"/>
    <w:uiPriority w:val="99"/>
    <w:rsid w:val="00951A5A"/>
    <w:pPr>
      <w:widowControl/>
      <w:pBdr>
        <w:bottom w:val="single" w:sz="4" w:space="0" w:color="auto"/>
      </w:pBdr>
      <w:spacing w:before="100" w:beforeAutospacing="1" w:after="100" w:afterAutospacing="1"/>
      <w:jc w:val="right"/>
    </w:pPr>
    <w:rPr>
      <w:rFonts w:ascii="Arial" w:eastAsia="Times New Roman" w:hAnsi="Arial" w:cs="Arial"/>
      <w:color w:val="auto"/>
      <w:sz w:val="22"/>
      <w:szCs w:val="22"/>
      <w:lang w:bidi="ar-SA"/>
    </w:rPr>
  </w:style>
  <w:style w:type="paragraph" w:customStyle="1" w:styleId="xl85">
    <w:name w:val="xl85"/>
    <w:basedOn w:val="a"/>
    <w:uiPriority w:val="99"/>
    <w:rsid w:val="00951A5A"/>
    <w:pPr>
      <w:widowControl/>
      <w:pBdr>
        <w:bottom w:val="single" w:sz="4" w:space="0" w:color="auto"/>
      </w:pBdr>
      <w:spacing w:before="100" w:beforeAutospacing="1" w:after="100" w:afterAutospacing="1"/>
    </w:pPr>
    <w:rPr>
      <w:rFonts w:ascii="Arial" w:eastAsia="Times New Roman" w:hAnsi="Arial" w:cs="Arial"/>
      <w:color w:val="auto"/>
      <w:sz w:val="22"/>
      <w:szCs w:val="22"/>
      <w:lang w:bidi="ar-SA"/>
    </w:rPr>
  </w:style>
  <w:style w:type="paragraph" w:customStyle="1" w:styleId="xl86">
    <w:name w:val="xl86"/>
    <w:basedOn w:val="a"/>
    <w:uiPriority w:val="99"/>
    <w:rsid w:val="00951A5A"/>
    <w:pPr>
      <w:widowControl/>
      <w:pBdr>
        <w:bottom w:val="single" w:sz="4" w:space="0" w:color="auto"/>
      </w:pBdr>
      <w:spacing w:before="100" w:beforeAutospacing="1" w:after="100" w:afterAutospacing="1"/>
      <w:jc w:val="right"/>
    </w:pPr>
    <w:rPr>
      <w:rFonts w:ascii="Arial" w:eastAsia="Times New Roman" w:hAnsi="Arial" w:cs="Arial"/>
      <w:color w:val="auto"/>
      <w:sz w:val="22"/>
      <w:szCs w:val="22"/>
      <w:lang w:bidi="ar-SA"/>
    </w:rPr>
  </w:style>
  <w:style w:type="paragraph" w:customStyle="1" w:styleId="xl63">
    <w:name w:val="xl63"/>
    <w:basedOn w:val="a"/>
    <w:rsid w:val="00951A5A"/>
    <w:pPr>
      <w:widowControl/>
      <w:spacing w:before="100" w:beforeAutospacing="1" w:after="100" w:afterAutospacing="1"/>
      <w:jc w:val="right"/>
    </w:pPr>
    <w:rPr>
      <w:rFonts w:ascii="Arial" w:eastAsia="Times New Roman" w:hAnsi="Arial" w:cs="Arial"/>
      <w:color w:val="auto"/>
      <w:sz w:val="22"/>
      <w:szCs w:val="22"/>
      <w:lang w:bidi="ar-SA"/>
    </w:rPr>
  </w:style>
  <w:style w:type="paragraph" w:customStyle="1" w:styleId="xl64">
    <w:name w:val="xl64"/>
    <w:basedOn w:val="a"/>
    <w:rsid w:val="00951A5A"/>
    <w:pPr>
      <w:widowControl/>
      <w:spacing w:before="100" w:beforeAutospacing="1" w:after="100" w:afterAutospacing="1"/>
    </w:pPr>
    <w:rPr>
      <w:rFonts w:ascii="Arial" w:eastAsia="Times New Roman" w:hAnsi="Arial" w:cs="Arial"/>
      <w:color w:val="auto"/>
      <w:sz w:val="22"/>
      <w:szCs w:val="22"/>
      <w:lang w:bidi="ar-SA"/>
    </w:rPr>
  </w:style>
  <w:style w:type="paragraph" w:customStyle="1" w:styleId="320">
    <w:name w:val="Основной текст 32"/>
    <w:basedOn w:val="a"/>
    <w:uiPriority w:val="99"/>
    <w:rsid w:val="00951A5A"/>
    <w:pPr>
      <w:widowControl/>
      <w:spacing w:after="120"/>
    </w:pPr>
    <w:rPr>
      <w:rFonts w:ascii="Times New Roman" w:eastAsia="Times New Roman" w:hAnsi="Times New Roman" w:cs="Times New Roman"/>
      <w:color w:val="auto"/>
      <w:sz w:val="16"/>
      <w:szCs w:val="16"/>
      <w:lang w:eastAsia="ar-SA" w:bidi="ar-SA"/>
    </w:rPr>
  </w:style>
  <w:style w:type="paragraph" w:customStyle="1" w:styleId="143">
    <w:name w:val="Знак Знак14 Знак Знак Знак Знак Знак Знак Знак Знак Знак Знак Знак Знак"/>
    <w:basedOn w:val="a"/>
    <w:uiPriority w:val="99"/>
    <w:rsid w:val="00951A5A"/>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affffffd">
    <w:name w:val="Знак Знак Знак Знак Знак Знак Знак Знак Знак Знак Знак Знак Знак Знак Знак Знак Знак Знак Знак Знак Знак Знак Знак Знак"/>
    <w:basedOn w:val="a"/>
    <w:uiPriority w:val="99"/>
    <w:rsid w:val="00951A5A"/>
    <w:pPr>
      <w:widowControl/>
      <w:spacing w:after="160" w:line="240" w:lineRule="exact"/>
    </w:pPr>
    <w:rPr>
      <w:rFonts w:ascii="Verdana" w:eastAsia="Times New Roman" w:hAnsi="Verdana" w:cs="Verdana"/>
      <w:color w:val="auto"/>
      <w:sz w:val="20"/>
      <w:szCs w:val="20"/>
      <w:lang w:val="en-US" w:eastAsia="en-US" w:bidi="ar-SA"/>
    </w:rPr>
  </w:style>
  <w:style w:type="numbering" w:customStyle="1" w:styleId="1111">
    <w:name w:val="Нет списка111"/>
    <w:next w:val="a2"/>
    <w:uiPriority w:val="99"/>
    <w:semiHidden/>
    <w:unhideWhenUsed/>
    <w:rsid w:val="00951A5A"/>
  </w:style>
  <w:style w:type="numbering" w:customStyle="1" w:styleId="215">
    <w:name w:val="Нет списка21"/>
    <w:next w:val="a2"/>
    <w:uiPriority w:val="99"/>
    <w:semiHidden/>
    <w:unhideWhenUsed/>
    <w:rsid w:val="00951A5A"/>
  </w:style>
  <w:style w:type="numbering" w:customStyle="1" w:styleId="3f4">
    <w:name w:val="Нет списка3"/>
    <w:next w:val="a2"/>
    <w:uiPriority w:val="99"/>
    <w:semiHidden/>
    <w:unhideWhenUsed/>
    <w:rsid w:val="00951A5A"/>
  </w:style>
  <w:style w:type="numbering" w:customStyle="1" w:styleId="4a">
    <w:name w:val="Нет списка4"/>
    <w:next w:val="a2"/>
    <w:uiPriority w:val="99"/>
    <w:semiHidden/>
    <w:unhideWhenUsed/>
    <w:rsid w:val="00951A5A"/>
  </w:style>
  <w:style w:type="numbering" w:customStyle="1" w:styleId="57">
    <w:name w:val="Нет списка5"/>
    <w:next w:val="a2"/>
    <w:uiPriority w:val="99"/>
    <w:semiHidden/>
    <w:unhideWhenUsed/>
    <w:rsid w:val="00951A5A"/>
  </w:style>
  <w:style w:type="numbering" w:customStyle="1" w:styleId="65">
    <w:name w:val="Нет списка6"/>
    <w:next w:val="a2"/>
    <w:uiPriority w:val="99"/>
    <w:semiHidden/>
    <w:unhideWhenUsed/>
    <w:rsid w:val="00951A5A"/>
  </w:style>
  <w:style w:type="numbering" w:customStyle="1" w:styleId="77">
    <w:name w:val="Нет списка7"/>
    <w:next w:val="a2"/>
    <w:uiPriority w:val="99"/>
    <w:semiHidden/>
    <w:unhideWhenUsed/>
    <w:rsid w:val="00951A5A"/>
  </w:style>
  <w:style w:type="numbering" w:customStyle="1" w:styleId="83">
    <w:name w:val="Нет списка8"/>
    <w:next w:val="a2"/>
    <w:uiPriority w:val="99"/>
    <w:semiHidden/>
    <w:unhideWhenUsed/>
    <w:rsid w:val="00951A5A"/>
  </w:style>
  <w:style w:type="numbering" w:customStyle="1" w:styleId="94">
    <w:name w:val="Нет списка9"/>
    <w:next w:val="a2"/>
    <w:uiPriority w:val="99"/>
    <w:semiHidden/>
    <w:unhideWhenUsed/>
    <w:rsid w:val="00951A5A"/>
  </w:style>
  <w:style w:type="numbering" w:customStyle="1" w:styleId="103">
    <w:name w:val="Нет списка10"/>
    <w:next w:val="a2"/>
    <w:uiPriority w:val="99"/>
    <w:semiHidden/>
    <w:unhideWhenUsed/>
    <w:rsid w:val="00951A5A"/>
  </w:style>
  <w:style w:type="numbering" w:customStyle="1" w:styleId="11110">
    <w:name w:val="Нет списка1111"/>
    <w:next w:val="a2"/>
    <w:uiPriority w:val="99"/>
    <w:semiHidden/>
    <w:unhideWhenUsed/>
    <w:rsid w:val="00951A5A"/>
  </w:style>
  <w:style w:type="numbering" w:customStyle="1" w:styleId="123">
    <w:name w:val="Нет списка12"/>
    <w:next w:val="a2"/>
    <w:uiPriority w:val="99"/>
    <w:semiHidden/>
    <w:unhideWhenUsed/>
    <w:rsid w:val="00951A5A"/>
  </w:style>
  <w:style w:type="numbering" w:customStyle="1" w:styleId="133">
    <w:name w:val="Нет списка13"/>
    <w:next w:val="a2"/>
    <w:uiPriority w:val="99"/>
    <w:semiHidden/>
    <w:unhideWhenUsed/>
    <w:rsid w:val="00951A5A"/>
  </w:style>
  <w:style w:type="numbering" w:customStyle="1" w:styleId="144">
    <w:name w:val="Нет списка14"/>
    <w:next w:val="a2"/>
    <w:uiPriority w:val="99"/>
    <w:semiHidden/>
    <w:unhideWhenUsed/>
    <w:rsid w:val="00951A5A"/>
  </w:style>
  <w:style w:type="numbering" w:customStyle="1" w:styleId="150">
    <w:name w:val="Нет списка15"/>
    <w:next w:val="a2"/>
    <w:uiPriority w:val="99"/>
    <w:semiHidden/>
    <w:unhideWhenUsed/>
    <w:rsid w:val="00951A5A"/>
  </w:style>
  <w:style w:type="numbering" w:customStyle="1" w:styleId="160">
    <w:name w:val="Нет списка16"/>
    <w:next w:val="a2"/>
    <w:uiPriority w:val="99"/>
    <w:semiHidden/>
    <w:unhideWhenUsed/>
    <w:rsid w:val="00951A5A"/>
  </w:style>
  <w:style w:type="numbering" w:customStyle="1" w:styleId="170">
    <w:name w:val="Нет списка17"/>
    <w:next w:val="a2"/>
    <w:uiPriority w:val="99"/>
    <w:semiHidden/>
    <w:unhideWhenUsed/>
    <w:rsid w:val="00951A5A"/>
  </w:style>
  <w:style w:type="paragraph" w:customStyle="1" w:styleId="4b">
    <w:name w:val="Абзац списка4"/>
    <w:basedOn w:val="a"/>
    <w:rsid w:val="00951A5A"/>
    <w:pPr>
      <w:autoSpaceDE w:val="0"/>
      <w:autoSpaceDN w:val="0"/>
      <w:adjustRightInd w:val="0"/>
      <w:ind w:left="708"/>
    </w:pPr>
    <w:rPr>
      <w:rFonts w:ascii="Arial" w:eastAsia="Times New Roman" w:hAnsi="Arial" w:cs="Arial"/>
      <w:color w:val="auto"/>
      <w:sz w:val="18"/>
      <w:szCs w:val="18"/>
      <w:lang w:bidi="ar-SA"/>
    </w:rPr>
  </w:style>
  <w:style w:type="numbering" w:customStyle="1" w:styleId="180">
    <w:name w:val="Нет списка18"/>
    <w:next w:val="a2"/>
    <w:uiPriority w:val="99"/>
    <w:semiHidden/>
    <w:unhideWhenUsed/>
    <w:rsid w:val="00951A5A"/>
  </w:style>
  <w:style w:type="character" w:customStyle="1" w:styleId="bold">
    <w:name w:val="bold"/>
    <w:rsid w:val="00951A5A"/>
  </w:style>
  <w:style w:type="character" w:customStyle="1" w:styleId="212pt">
    <w:name w:val="Основной текст (2) + 12 pt"/>
    <w:rsid w:val="00951A5A"/>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b-col">
    <w:name w:val="b-col"/>
    <w:basedOn w:val="a0"/>
    <w:rsid w:val="00951A5A"/>
  </w:style>
  <w:style w:type="character" w:customStyle="1" w:styleId="i-text-lowcase">
    <w:name w:val="i-text-lowcase"/>
    <w:rsid w:val="00951A5A"/>
  </w:style>
  <w:style w:type="character" w:customStyle="1" w:styleId="1fb">
    <w:name w:val="Основной текст Знак1"/>
    <w:aliases w:val="Список 1 Знак1,Body Text Char Знак1"/>
    <w:basedOn w:val="a0"/>
    <w:rsid w:val="00951A5A"/>
    <w:rPr>
      <w:rFonts w:ascii="Calibri" w:eastAsia="Calibri" w:hAnsi="Calibri" w:cs="Times New Roman"/>
    </w:rPr>
  </w:style>
  <w:style w:type="character" w:customStyle="1" w:styleId="216">
    <w:name w:val="Основной текст с отступом 2 Знак1"/>
    <w:aliases w:val="Знак1 Знак1"/>
    <w:basedOn w:val="a0"/>
    <w:semiHidden/>
    <w:rsid w:val="00951A5A"/>
    <w:rPr>
      <w:rFonts w:ascii="Calibri" w:eastAsia="Calibri" w:hAnsi="Calibri" w:cs="Times New Roman"/>
    </w:rPr>
  </w:style>
  <w:style w:type="paragraph" w:customStyle="1" w:styleId="xl28">
    <w:name w:val="xl28"/>
    <w:basedOn w:val="a"/>
    <w:rsid w:val="00951A5A"/>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affffffe">
    <w:name w:val="Знак"/>
    <w:basedOn w:val="a"/>
    <w:rsid w:val="00951A5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table" w:customStyle="1" w:styleId="2ff2">
    <w:name w:val="Сетка таблицы2"/>
    <w:basedOn w:val="a1"/>
    <w:next w:val="afff5"/>
    <w:rsid w:val="00951A5A"/>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0">
    <w:name w:val="Нет списка19"/>
    <w:next w:val="a2"/>
    <w:uiPriority w:val="99"/>
    <w:semiHidden/>
    <w:unhideWhenUsed/>
    <w:rsid w:val="00951A5A"/>
  </w:style>
  <w:style w:type="numbering" w:customStyle="1" w:styleId="200">
    <w:name w:val="Нет списка20"/>
    <w:next w:val="a2"/>
    <w:uiPriority w:val="99"/>
    <w:semiHidden/>
    <w:unhideWhenUsed/>
    <w:rsid w:val="00951A5A"/>
  </w:style>
  <w:style w:type="character" w:customStyle="1" w:styleId="f1">
    <w:name w:val="f1"/>
    <w:basedOn w:val="a0"/>
    <w:rsid w:val="004B4329"/>
  </w:style>
  <w:style w:type="character" w:customStyle="1" w:styleId="f2">
    <w:name w:val="f2"/>
    <w:basedOn w:val="a0"/>
    <w:rsid w:val="004B4329"/>
  </w:style>
  <w:style w:type="character" w:customStyle="1" w:styleId="a8">
    <w:name w:val="Без интервала Знак"/>
    <w:link w:val="a7"/>
    <w:locked/>
    <w:rsid w:val="004C69C0"/>
    <w:rPr>
      <w:rFonts w:asciiTheme="minorHAnsi" w:hAnsiTheme="minorHAnsi" w:cstheme="minorBidi"/>
      <w:sz w:val="22"/>
      <w:szCs w:val="22"/>
    </w:rPr>
  </w:style>
  <w:style w:type="paragraph" w:customStyle="1" w:styleId="1fc">
    <w:name w:val="Основной текст с отступом1"/>
    <w:basedOn w:val="a"/>
    <w:uiPriority w:val="99"/>
    <w:rsid w:val="00680F3D"/>
    <w:pPr>
      <w:autoSpaceDE w:val="0"/>
      <w:autoSpaceDN w:val="0"/>
      <w:adjustRightInd w:val="0"/>
      <w:spacing w:after="120"/>
      <w:ind w:left="360"/>
      <w:jc w:val="both"/>
    </w:pPr>
    <w:rPr>
      <w:rFonts w:ascii="Times New Roman" w:eastAsia="Times New Roman" w:hAnsi="Times New Roman" w:cs="Times New Roman"/>
      <w:color w:val="auto"/>
      <w:lang w:bidi="ar-SA"/>
    </w:rPr>
  </w:style>
  <w:style w:type="character" w:customStyle="1" w:styleId="comment">
    <w:name w:val="comment"/>
    <w:basedOn w:val="a0"/>
    <w:rsid w:val="00EE7EE5"/>
  </w:style>
  <w:style w:type="character" w:customStyle="1" w:styleId="sectioninfo">
    <w:name w:val="section__info"/>
    <w:basedOn w:val="a0"/>
    <w:rsid w:val="00C01170"/>
  </w:style>
  <w:style w:type="character" w:customStyle="1" w:styleId="i-dib">
    <w:name w:val="i-dib"/>
    <w:basedOn w:val="a0"/>
    <w:rsid w:val="00FD2D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03783">
      <w:bodyDiv w:val="1"/>
      <w:marLeft w:val="0"/>
      <w:marRight w:val="0"/>
      <w:marTop w:val="0"/>
      <w:marBottom w:val="0"/>
      <w:divBdr>
        <w:top w:val="none" w:sz="0" w:space="0" w:color="auto"/>
        <w:left w:val="none" w:sz="0" w:space="0" w:color="auto"/>
        <w:bottom w:val="none" w:sz="0" w:space="0" w:color="auto"/>
        <w:right w:val="none" w:sz="0" w:space="0" w:color="auto"/>
      </w:divBdr>
    </w:div>
    <w:div w:id="77413654">
      <w:bodyDiv w:val="1"/>
      <w:marLeft w:val="0"/>
      <w:marRight w:val="0"/>
      <w:marTop w:val="0"/>
      <w:marBottom w:val="0"/>
      <w:divBdr>
        <w:top w:val="none" w:sz="0" w:space="0" w:color="auto"/>
        <w:left w:val="none" w:sz="0" w:space="0" w:color="auto"/>
        <w:bottom w:val="none" w:sz="0" w:space="0" w:color="auto"/>
        <w:right w:val="none" w:sz="0" w:space="0" w:color="auto"/>
      </w:divBdr>
    </w:div>
    <w:div w:id="92481841">
      <w:bodyDiv w:val="1"/>
      <w:marLeft w:val="0"/>
      <w:marRight w:val="0"/>
      <w:marTop w:val="0"/>
      <w:marBottom w:val="0"/>
      <w:divBdr>
        <w:top w:val="none" w:sz="0" w:space="0" w:color="auto"/>
        <w:left w:val="none" w:sz="0" w:space="0" w:color="auto"/>
        <w:bottom w:val="none" w:sz="0" w:space="0" w:color="auto"/>
        <w:right w:val="none" w:sz="0" w:space="0" w:color="auto"/>
      </w:divBdr>
    </w:div>
    <w:div w:id="100151555">
      <w:bodyDiv w:val="1"/>
      <w:marLeft w:val="0"/>
      <w:marRight w:val="0"/>
      <w:marTop w:val="0"/>
      <w:marBottom w:val="0"/>
      <w:divBdr>
        <w:top w:val="none" w:sz="0" w:space="0" w:color="auto"/>
        <w:left w:val="none" w:sz="0" w:space="0" w:color="auto"/>
        <w:bottom w:val="none" w:sz="0" w:space="0" w:color="auto"/>
        <w:right w:val="none" w:sz="0" w:space="0" w:color="auto"/>
      </w:divBdr>
    </w:div>
    <w:div w:id="167139762">
      <w:bodyDiv w:val="1"/>
      <w:marLeft w:val="0"/>
      <w:marRight w:val="0"/>
      <w:marTop w:val="0"/>
      <w:marBottom w:val="0"/>
      <w:divBdr>
        <w:top w:val="none" w:sz="0" w:space="0" w:color="auto"/>
        <w:left w:val="none" w:sz="0" w:space="0" w:color="auto"/>
        <w:bottom w:val="none" w:sz="0" w:space="0" w:color="auto"/>
        <w:right w:val="none" w:sz="0" w:space="0" w:color="auto"/>
      </w:divBdr>
    </w:div>
    <w:div w:id="203490382">
      <w:bodyDiv w:val="1"/>
      <w:marLeft w:val="0"/>
      <w:marRight w:val="0"/>
      <w:marTop w:val="0"/>
      <w:marBottom w:val="0"/>
      <w:divBdr>
        <w:top w:val="none" w:sz="0" w:space="0" w:color="auto"/>
        <w:left w:val="none" w:sz="0" w:space="0" w:color="auto"/>
        <w:bottom w:val="none" w:sz="0" w:space="0" w:color="auto"/>
        <w:right w:val="none" w:sz="0" w:space="0" w:color="auto"/>
      </w:divBdr>
    </w:div>
    <w:div w:id="207382081">
      <w:bodyDiv w:val="1"/>
      <w:marLeft w:val="0"/>
      <w:marRight w:val="0"/>
      <w:marTop w:val="0"/>
      <w:marBottom w:val="0"/>
      <w:divBdr>
        <w:top w:val="none" w:sz="0" w:space="0" w:color="auto"/>
        <w:left w:val="none" w:sz="0" w:space="0" w:color="auto"/>
        <w:bottom w:val="none" w:sz="0" w:space="0" w:color="auto"/>
        <w:right w:val="none" w:sz="0" w:space="0" w:color="auto"/>
      </w:divBdr>
    </w:div>
    <w:div w:id="227883659">
      <w:bodyDiv w:val="1"/>
      <w:marLeft w:val="0"/>
      <w:marRight w:val="0"/>
      <w:marTop w:val="0"/>
      <w:marBottom w:val="0"/>
      <w:divBdr>
        <w:top w:val="none" w:sz="0" w:space="0" w:color="auto"/>
        <w:left w:val="none" w:sz="0" w:space="0" w:color="auto"/>
        <w:bottom w:val="none" w:sz="0" w:space="0" w:color="auto"/>
        <w:right w:val="none" w:sz="0" w:space="0" w:color="auto"/>
      </w:divBdr>
    </w:div>
    <w:div w:id="235938560">
      <w:bodyDiv w:val="1"/>
      <w:marLeft w:val="0"/>
      <w:marRight w:val="0"/>
      <w:marTop w:val="0"/>
      <w:marBottom w:val="0"/>
      <w:divBdr>
        <w:top w:val="none" w:sz="0" w:space="0" w:color="auto"/>
        <w:left w:val="none" w:sz="0" w:space="0" w:color="auto"/>
        <w:bottom w:val="none" w:sz="0" w:space="0" w:color="auto"/>
        <w:right w:val="none" w:sz="0" w:space="0" w:color="auto"/>
      </w:divBdr>
    </w:div>
    <w:div w:id="266038125">
      <w:bodyDiv w:val="1"/>
      <w:marLeft w:val="0"/>
      <w:marRight w:val="0"/>
      <w:marTop w:val="0"/>
      <w:marBottom w:val="0"/>
      <w:divBdr>
        <w:top w:val="none" w:sz="0" w:space="0" w:color="auto"/>
        <w:left w:val="none" w:sz="0" w:space="0" w:color="auto"/>
        <w:bottom w:val="none" w:sz="0" w:space="0" w:color="auto"/>
        <w:right w:val="none" w:sz="0" w:space="0" w:color="auto"/>
      </w:divBdr>
    </w:div>
    <w:div w:id="274288164">
      <w:bodyDiv w:val="1"/>
      <w:marLeft w:val="0"/>
      <w:marRight w:val="0"/>
      <w:marTop w:val="0"/>
      <w:marBottom w:val="0"/>
      <w:divBdr>
        <w:top w:val="none" w:sz="0" w:space="0" w:color="auto"/>
        <w:left w:val="none" w:sz="0" w:space="0" w:color="auto"/>
        <w:bottom w:val="none" w:sz="0" w:space="0" w:color="auto"/>
        <w:right w:val="none" w:sz="0" w:space="0" w:color="auto"/>
      </w:divBdr>
    </w:div>
    <w:div w:id="284048192">
      <w:bodyDiv w:val="1"/>
      <w:marLeft w:val="0"/>
      <w:marRight w:val="0"/>
      <w:marTop w:val="0"/>
      <w:marBottom w:val="0"/>
      <w:divBdr>
        <w:top w:val="none" w:sz="0" w:space="0" w:color="auto"/>
        <w:left w:val="none" w:sz="0" w:space="0" w:color="auto"/>
        <w:bottom w:val="none" w:sz="0" w:space="0" w:color="auto"/>
        <w:right w:val="none" w:sz="0" w:space="0" w:color="auto"/>
      </w:divBdr>
    </w:div>
    <w:div w:id="289164919">
      <w:bodyDiv w:val="1"/>
      <w:marLeft w:val="0"/>
      <w:marRight w:val="0"/>
      <w:marTop w:val="0"/>
      <w:marBottom w:val="0"/>
      <w:divBdr>
        <w:top w:val="none" w:sz="0" w:space="0" w:color="auto"/>
        <w:left w:val="none" w:sz="0" w:space="0" w:color="auto"/>
        <w:bottom w:val="none" w:sz="0" w:space="0" w:color="auto"/>
        <w:right w:val="none" w:sz="0" w:space="0" w:color="auto"/>
      </w:divBdr>
    </w:div>
    <w:div w:id="325329889">
      <w:bodyDiv w:val="1"/>
      <w:marLeft w:val="0"/>
      <w:marRight w:val="0"/>
      <w:marTop w:val="0"/>
      <w:marBottom w:val="0"/>
      <w:divBdr>
        <w:top w:val="none" w:sz="0" w:space="0" w:color="auto"/>
        <w:left w:val="none" w:sz="0" w:space="0" w:color="auto"/>
        <w:bottom w:val="none" w:sz="0" w:space="0" w:color="auto"/>
        <w:right w:val="none" w:sz="0" w:space="0" w:color="auto"/>
      </w:divBdr>
    </w:div>
    <w:div w:id="331035251">
      <w:bodyDiv w:val="1"/>
      <w:marLeft w:val="0"/>
      <w:marRight w:val="0"/>
      <w:marTop w:val="0"/>
      <w:marBottom w:val="0"/>
      <w:divBdr>
        <w:top w:val="none" w:sz="0" w:space="0" w:color="auto"/>
        <w:left w:val="none" w:sz="0" w:space="0" w:color="auto"/>
        <w:bottom w:val="none" w:sz="0" w:space="0" w:color="auto"/>
        <w:right w:val="none" w:sz="0" w:space="0" w:color="auto"/>
      </w:divBdr>
    </w:div>
    <w:div w:id="334382635">
      <w:bodyDiv w:val="1"/>
      <w:marLeft w:val="0"/>
      <w:marRight w:val="0"/>
      <w:marTop w:val="0"/>
      <w:marBottom w:val="0"/>
      <w:divBdr>
        <w:top w:val="none" w:sz="0" w:space="0" w:color="auto"/>
        <w:left w:val="none" w:sz="0" w:space="0" w:color="auto"/>
        <w:bottom w:val="none" w:sz="0" w:space="0" w:color="auto"/>
        <w:right w:val="none" w:sz="0" w:space="0" w:color="auto"/>
      </w:divBdr>
    </w:div>
    <w:div w:id="353924521">
      <w:bodyDiv w:val="1"/>
      <w:marLeft w:val="0"/>
      <w:marRight w:val="0"/>
      <w:marTop w:val="0"/>
      <w:marBottom w:val="0"/>
      <w:divBdr>
        <w:top w:val="none" w:sz="0" w:space="0" w:color="auto"/>
        <w:left w:val="none" w:sz="0" w:space="0" w:color="auto"/>
        <w:bottom w:val="none" w:sz="0" w:space="0" w:color="auto"/>
        <w:right w:val="none" w:sz="0" w:space="0" w:color="auto"/>
      </w:divBdr>
    </w:div>
    <w:div w:id="358317275">
      <w:bodyDiv w:val="1"/>
      <w:marLeft w:val="0"/>
      <w:marRight w:val="0"/>
      <w:marTop w:val="0"/>
      <w:marBottom w:val="0"/>
      <w:divBdr>
        <w:top w:val="none" w:sz="0" w:space="0" w:color="auto"/>
        <w:left w:val="none" w:sz="0" w:space="0" w:color="auto"/>
        <w:bottom w:val="none" w:sz="0" w:space="0" w:color="auto"/>
        <w:right w:val="none" w:sz="0" w:space="0" w:color="auto"/>
      </w:divBdr>
    </w:div>
    <w:div w:id="364674571">
      <w:bodyDiv w:val="1"/>
      <w:marLeft w:val="0"/>
      <w:marRight w:val="0"/>
      <w:marTop w:val="0"/>
      <w:marBottom w:val="0"/>
      <w:divBdr>
        <w:top w:val="none" w:sz="0" w:space="0" w:color="auto"/>
        <w:left w:val="none" w:sz="0" w:space="0" w:color="auto"/>
        <w:bottom w:val="none" w:sz="0" w:space="0" w:color="auto"/>
        <w:right w:val="none" w:sz="0" w:space="0" w:color="auto"/>
      </w:divBdr>
    </w:div>
    <w:div w:id="391387692">
      <w:bodyDiv w:val="1"/>
      <w:marLeft w:val="0"/>
      <w:marRight w:val="0"/>
      <w:marTop w:val="0"/>
      <w:marBottom w:val="0"/>
      <w:divBdr>
        <w:top w:val="none" w:sz="0" w:space="0" w:color="auto"/>
        <w:left w:val="none" w:sz="0" w:space="0" w:color="auto"/>
        <w:bottom w:val="none" w:sz="0" w:space="0" w:color="auto"/>
        <w:right w:val="none" w:sz="0" w:space="0" w:color="auto"/>
      </w:divBdr>
    </w:div>
    <w:div w:id="398791908">
      <w:bodyDiv w:val="1"/>
      <w:marLeft w:val="0"/>
      <w:marRight w:val="0"/>
      <w:marTop w:val="0"/>
      <w:marBottom w:val="0"/>
      <w:divBdr>
        <w:top w:val="none" w:sz="0" w:space="0" w:color="auto"/>
        <w:left w:val="none" w:sz="0" w:space="0" w:color="auto"/>
        <w:bottom w:val="none" w:sz="0" w:space="0" w:color="auto"/>
        <w:right w:val="none" w:sz="0" w:space="0" w:color="auto"/>
      </w:divBdr>
    </w:div>
    <w:div w:id="421997589">
      <w:bodyDiv w:val="1"/>
      <w:marLeft w:val="0"/>
      <w:marRight w:val="0"/>
      <w:marTop w:val="0"/>
      <w:marBottom w:val="0"/>
      <w:divBdr>
        <w:top w:val="none" w:sz="0" w:space="0" w:color="auto"/>
        <w:left w:val="none" w:sz="0" w:space="0" w:color="auto"/>
        <w:bottom w:val="none" w:sz="0" w:space="0" w:color="auto"/>
        <w:right w:val="none" w:sz="0" w:space="0" w:color="auto"/>
      </w:divBdr>
    </w:div>
    <w:div w:id="427392492">
      <w:bodyDiv w:val="1"/>
      <w:marLeft w:val="0"/>
      <w:marRight w:val="0"/>
      <w:marTop w:val="0"/>
      <w:marBottom w:val="0"/>
      <w:divBdr>
        <w:top w:val="none" w:sz="0" w:space="0" w:color="auto"/>
        <w:left w:val="none" w:sz="0" w:space="0" w:color="auto"/>
        <w:bottom w:val="none" w:sz="0" w:space="0" w:color="auto"/>
        <w:right w:val="none" w:sz="0" w:space="0" w:color="auto"/>
      </w:divBdr>
    </w:div>
    <w:div w:id="469251212">
      <w:bodyDiv w:val="1"/>
      <w:marLeft w:val="0"/>
      <w:marRight w:val="0"/>
      <w:marTop w:val="0"/>
      <w:marBottom w:val="0"/>
      <w:divBdr>
        <w:top w:val="none" w:sz="0" w:space="0" w:color="auto"/>
        <w:left w:val="none" w:sz="0" w:space="0" w:color="auto"/>
        <w:bottom w:val="none" w:sz="0" w:space="0" w:color="auto"/>
        <w:right w:val="none" w:sz="0" w:space="0" w:color="auto"/>
      </w:divBdr>
    </w:div>
    <w:div w:id="471557309">
      <w:bodyDiv w:val="1"/>
      <w:marLeft w:val="0"/>
      <w:marRight w:val="0"/>
      <w:marTop w:val="0"/>
      <w:marBottom w:val="0"/>
      <w:divBdr>
        <w:top w:val="none" w:sz="0" w:space="0" w:color="auto"/>
        <w:left w:val="none" w:sz="0" w:space="0" w:color="auto"/>
        <w:bottom w:val="none" w:sz="0" w:space="0" w:color="auto"/>
        <w:right w:val="none" w:sz="0" w:space="0" w:color="auto"/>
      </w:divBdr>
      <w:divsChild>
        <w:div w:id="99690578">
          <w:marLeft w:val="0"/>
          <w:marRight w:val="0"/>
          <w:marTop w:val="360"/>
          <w:marBottom w:val="0"/>
          <w:divBdr>
            <w:top w:val="none" w:sz="0" w:space="0" w:color="auto"/>
            <w:left w:val="none" w:sz="0" w:space="0" w:color="auto"/>
            <w:bottom w:val="none" w:sz="0" w:space="0" w:color="auto"/>
            <w:right w:val="none" w:sz="0" w:space="0" w:color="auto"/>
          </w:divBdr>
        </w:div>
      </w:divsChild>
    </w:div>
    <w:div w:id="494808763">
      <w:bodyDiv w:val="1"/>
      <w:marLeft w:val="0"/>
      <w:marRight w:val="0"/>
      <w:marTop w:val="0"/>
      <w:marBottom w:val="0"/>
      <w:divBdr>
        <w:top w:val="none" w:sz="0" w:space="0" w:color="auto"/>
        <w:left w:val="none" w:sz="0" w:space="0" w:color="auto"/>
        <w:bottom w:val="none" w:sz="0" w:space="0" w:color="auto"/>
        <w:right w:val="none" w:sz="0" w:space="0" w:color="auto"/>
      </w:divBdr>
    </w:div>
    <w:div w:id="508301662">
      <w:bodyDiv w:val="1"/>
      <w:marLeft w:val="0"/>
      <w:marRight w:val="0"/>
      <w:marTop w:val="0"/>
      <w:marBottom w:val="0"/>
      <w:divBdr>
        <w:top w:val="none" w:sz="0" w:space="0" w:color="auto"/>
        <w:left w:val="none" w:sz="0" w:space="0" w:color="auto"/>
        <w:bottom w:val="none" w:sz="0" w:space="0" w:color="auto"/>
        <w:right w:val="none" w:sz="0" w:space="0" w:color="auto"/>
      </w:divBdr>
    </w:div>
    <w:div w:id="516778035">
      <w:bodyDiv w:val="1"/>
      <w:marLeft w:val="0"/>
      <w:marRight w:val="0"/>
      <w:marTop w:val="0"/>
      <w:marBottom w:val="0"/>
      <w:divBdr>
        <w:top w:val="none" w:sz="0" w:space="0" w:color="auto"/>
        <w:left w:val="none" w:sz="0" w:space="0" w:color="auto"/>
        <w:bottom w:val="none" w:sz="0" w:space="0" w:color="auto"/>
        <w:right w:val="none" w:sz="0" w:space="0" w:color="auto"/>
      </w:divBdr>
    </w:div>
    <w:div w:id="567689853">
      <w:bodyDiv w:val="1"/>
      <w:marLeft w:val="0"/>
      <w:marRight w:val="0"/>
      <w:marTop w:val="0"/>
      <w:marBottom w:val="0"/>
      <w:divBdr>
        <w:top w:val="none" w:sz="0" w:space="0" w:color="auto"/>
        <w:left w:val="none" w:sz="0" w:space="0" w:color="auto"/>
        <w:bottom w:val="none" w:sz="0" w:space="0" w:color="auto"/>
        <w:right w:val="none" w:sz="0" w:space="0" w:color="auto"/>
      </w:divBdr>
    </w:div>
    <w:div w:id="599066786">
      <w:bodyDiv w:val="1"/>
      <w:marLeft w:val="0"/>
      <w:marRight w:val="0"/>
      <w:marTop w:val="0"/>
      <w:marBottom w:val="0"/>
      <w:divBdr>
        <w:top w:val="none" w:sz="0" w:space="0" w:color="auto"/>
        <w:left w:val="none" w:sz="0" w:space="0" w:color="auto"/>
        <w:bottom w:val="none" w:sz="0" w:space="0" w:color="auto"/>
        <w:right w:val="none" w:sz="0" w:space="0" w:color="auto"/>
      </w:divBdr>
    </w:div>
    <w:div w:id="619721539">
      <w:bodyDiv w:val="1"/>
      <w:marLeft w:val="0"/>
      <w:marRight w:val="0"/>
      <w:marTop w:val="0"/>
      <w:marBottom w:val="0"/>
      <w:divBdr>
        <w:top w:val="none" w:sz="0" w:space="0" w:color="auto"/>
        <w:left w:val="none" w:sz="0" w:space="0" w:color="auto"/>
        <w:bottom w:val="none" w:sz="0" w:space="0" w:color="auto"/>
        <w:right w:val="none" w:sz="0" w:space="0" w:color="auto"/>
      </w:divBdr>
    </w:div>
    <w:div w:id="627007277">
      <w:bodyDiv w:val="1"/>
      <w:marLeft w:val="0"/>
      <w:marRight w:val="0"/>
      <w:marTop w:val="0"/>
      <w:marBottom w:val="0"/>
      <w:divBdr>
        <w:top w:val="none" w:sz="0" w:space="0" w:color="auto"/>
        <w:left w:val="none" w:sz="0" w:space="0" w:color="auto"/>
        <w:bottom w:val="none" w:sz="0" w:space="0" w:color="auto"/>
        <w:right w:val="none" w:sz="0" w:space="0" w:color="auto"/>
      </w:divBdr>
    </w:div>
    <w:div w:id="662394931">
      <w:bodyDiv w:val="1"/>
      <w:marLeft w:val="0"/>
      <w:marRight w:val="0"/>
      <w:marTop w:val="0"/>
      <w:marBottom w:val="0"/>
      <w:divBdr>
        <w:top w:val="none" w:sz="0" w:space="0" w:color="auto"/>
        <w:left w:val="none" w:sz="0" w:space="0" w:color="auto"/>
        <w:bottom w:val="none" w:sz="0" w:space="0" w:color="auto"/>
        <w:right w:val="none" w:sz="0" w:space="0" w:color="auto"/>
      </w:divBdr>
    </w:div>
    <w:div w:id="669406473">
      <w:bodyDiv w:val="1"/>
      <w:marLeft w:val="0"/>
      <w:marRight w:val="0"/>
      <w:marTop w:val="0"/>
      <w:marBottom w:val="0"/>
      <w:divBdr>
        <w:top w:val="none" w:sz="0" w:space="0" w:color="auto"/>
        <w:left w:val="none" w:sz="0" w:space="0" w:color="auto"/>
        <w:bottom w:val="none" w:sz="0" w:space="0" w:color="auto"/>
        <w:right w:val="none" w:sz="0" w:space="0" w:color="auto"/>
      </w:divBdr>
    </w:div>
    <w:div w:id="694188844">
      <w:bodyDiv w:val="1"/>
      <w:marLeft w:val="0"/>
      <w:marRight w:val="0"/>
      <w:marTop w:val="0"/>
      <w:marBottom w:val="0"/>
      <w:divBdr>
        <w:top w:val="none" w:sz="0" w:space="0" w:color="auto"/>
        <w:left w:val="none" w:sz="0" w:space="0" w:color="auto"/>
        <w:bottom w:val="none" w:sz="0" w:space="0" w:color="auto"/>
        <w:right w:val="none" w:sz="0" w:space="0" w:color="auto"/>
      </w:divBdr>
      <w:divsChild>
        <w:div w:id="692076851">
          <w:marLeft w:val="0"/>
          <w:marRight w:val="0"/>
          <w:marTop w:val="360"/>
          <w:marBottom w:val="0"/>
          <w:divBdr>
            <w:top w:val="none" w:sz="0" w:space="0" w:color="auto"/>
            <w:left w:val="none" w:sz="0" w:space="0" w:color="auto"/>
            <w:bottom w:val="none" w:sz="0" w:space="0" w:color="auto"/>
            <w:right w:val="none" w:sz="0" w:space="0" w:color="auto"/>
          </w:divBdr>
        </w:div>
      </w:divsChild>
    </w:div>
    <w:div w:id="709765193">
      <w:bodyDiv w:val="1"/>
      <w:marLeft w:val="0"/>
      <w:marRight w:val="0"/>
      <w:marTop w:val="0"/>
      <w:marBottom w:val="0"/>
      <w:divBdr>
        <w:top w:val="none" w:sz="0" w:space="0" w:color="auto"/>
        <w:left w:val="none" w:sz="0" w:space="0" w:color="auto"/>
        <w:bottom w:val="none" w:sz="0" w:space="0" w:color="auto"/>
        <w:right w:val="none" w:sz="0" w:space="0" w:color="auto"/>
      </w:divBdr>
    </w:div>
    <w:div w:id="717556067">
      <w:bodyDiv w:val="1"/>
      <w:marLeft w:val="0"/>
      <w:marRight w:val="0"/>
      <w:marTop w:val="0"/>
      <w:marBottom w:val="0"/>
      <w:divBdr>
        <w:top w:val="none" w:sz="0" w:space="0" w:color="auto"/>
        <w:left w:val="none" w:sz="0" w:space="0" w:color="auto"/>
        <w:bottom w:val="none" w:sz="0" w:space="0" w:color="auto"/>
        <w:right w:val="none" w:sz="0" w:space="0" w:color="auto"/>
      </w:divBdr>
    </w:div>
    <w:div w:id="722026313">
      <w:bodyDiv w:val="1"/>
      <w:marLeft w:val="0"/>
      <w:marRight w:val="0"/>
      <w:marTop w:val="0"/>
      <w:marBottom w:val="0"/>
      <w:divBdr>
        <w:top w:val="none" w:sz="0" w:space="0" w:color="auto"/>
        <w:left w:val="none" w:sz="0" w:space="0" w:color="auto"/>
        <w:bottom w:val="none" w:sz="0" w:space="0" w:color="auto"/>
        <w:right w:val="none" w:sz="0" w:space="0" w:color="auto"/>
      </w:divBdr>
    </w:div>
    <w:div w:id="735474337">
      <w:bodyDiv w:val="1"/>
      <w:marLeft w:val="0"/>
      <w:marRight w:val="0"/>
      <w:marTop w:val="0"/>
      <w:marBottom w:val="0"/>
      <w:divBdr>
        <w:top w:val="none" w:sz="0" w:space="0" w:color="auto"/>
        <w:left w:val="none" w:sz="0" w:space="0" w:color="auto"/>
        <w:bottom w:val="none" w:sz="0" w:space="0" w:color="auto"/>
        <w:right w:val="none" w:sz="0" w:space="0" w:color="auto"/>
      </w:divBdr>
    </w:div>
    <w:div w:id="737438917">
      <w:bodyDiv w:val="1"/>
      <w:marLeft w:val="0"/>
      <w:marRight w:val="0"/>
      <w:marTop w:val="0"/>
      <w:marBottom w:val="0"/>
      <w:divBdr>
        <w:top w:val="none" w:sz="0" w:space="0" w:color="auto"/>
        <w:left w:val="none" w:sz="0" w:space="0" w:color="auto"/>
        <w:bottom w:val="none" w:sz="0" w:space="0" w:color="auto"/>
        <w:right w:val="none" w:sz="0" w:space="0" w:color="auto"/>
      </w:divBdr>
    </w:div>
    <w:div w:id="749691018">
      <w:bodyDiv w:val="1"/>
      <w:marLeft w:val="0"/>
      <w:marRight w:val="0"/>
      <w:marTop w:val="0"/>
      <w:marBottom w:val="0"/>
      <w:divBdr>
        <w:top w:val="none" w:sz="0" w:space="0" w:color="auto"/>
        <w:left w:val="none" w:sz="0" w:space="0" w:color="auto"/>
        <w:bottom w:val="none" w:sz="0" w:space="0" w:color="auto"/>
        <w:right w:val="none" w:sz="0" w:space="0" w:color="auto"/>
      </w:divBdr>
    </w:div>
    <w:div w:id="795415509">
      <w:bodyDiv w:val="1"/>
      <w:marLeft w:val="0"/>
      <w:marRight w:val="0"/>
      <w:marTop w:val="0"/>
      <w:marBottom w:val="0"/>
      <w:divBdr>
        <w:top w:val="none" w:sz="0" w:space="0" w:color="auto"/>
        <w:left w:val="none" w:sz="0" w:space="0" w:color="auto"/>
        <w:bottom w:val="none" w:sz="0" w:space="0" w:color="auto"/>
        <w:right w:val="none" w:sz="0" w:space="0" w:color="auto"/>
      </w:divBdr>
    </w:div>
    <w:div w:id="798914446">
      <w:bodyDiv w:val="1"/>
      <w:marLeft w:val="0"/>
      <w:marRight w:val="0"/>
      <w:marTop w:val="0"/>
      <w:marBottom w:val="0"/>
      <w:divBdr>
        <w:top w:val="none" w:sz="0" w:space="0" w:color="auto"/>
        <w:left w:val="none" w:sz="0" w:space="0" w:color="auto"/>
        <w:bottom w:val="none" w:sz="0" w:space="0" w:color="auto"/>
        <w:right w:val="none" w:sz="0" w:space="0" w:color="auto"/>
      </w:divBdr>
      <w:divsChild>
        <w:div w:id="294023367">
          <w:marLeft w:val="0"/>
          <w:marRight w:val="0"/>
          <w:marTop w:val="0"/>
          <w:marBottom w:val="0"/>
          <w:divBdr>
            <w:top w:val="none" w:sz="0" w:space="0" w:color="auto"/>
            <w:left w:val="none" w:sz="0" w:space="0" w:color="auto"/>
            <w:bottom w:val="none" w:sz="0" w:space="0" w:color="auto"/>
            <w:right w:val="none" w:sz="0" w:space="0" w:color="auto"/>
          </w:divBdr>
        </w:div>
      </w:divsChild>
    </w:div>
    <w:div w:id="799802617">
      <w:bodyDiv w:val="1"/>
      <w:marLeft w:val="0"/>
      <w:marRight w:val="0"/>
      <w:marTop w:val="0"/>
      <w:marBottom w:val="0"/>
      <w:divBdr>
        <w:top w:val="none" w:sz="0" w:space="0" w:color="auto"/>
        <w:left w:val="none" w:sz="0" w:space="0" w:color="auto"/>
        <w:bottom w:val="none" w:sz="0" w:space="0" w:color="auto"/>
        <w:right w:val="none" w:sz="0" w:space="0" w:color="auto"/>
      </w:divBdr>
    </w:div>
    <w:div w:id="843596081">
      <w:bodyDiv w:val="1"/>
      <w:marLeft w:val="0"/>
      <w:marRight w:val="0"/>
      <w:marTop w:val="0"/>
      <w:marBottom w:val="0"/>
      <w:divBdr>
        <w:top w:val="none" w:sz="0" w:space="0" w:color="auto"/>
        <w:left w:val="none" w:sz="0" w:space="0" w:color="auto"/>
        <w:bottom w:val="none" w:sz="0" w:space="0" w:color="auto"/>
        <w:right w:val="none" w:sz="0" w:space="0" w:color="auto"/>
      </w:divBdr>
    </w:div>
    <w:div w:id="856966108">
      <w:bodyDiv w:val="1"/>
      <w:marLeft w:val="0"/>
      <w:marRight w:val="0"/>
      <w:marTop w:val="0"/>
      <w:marBottom w:val="0"/>
      <w:divBdr>
        <w:top w:val="none" w:sz="0" w:space="0" w:color="auto"/>
        <w:left w:val="none" w:sz="0" w:space="0" w:color="auto"/>
        <w:bottom w:val="none" w:sz="0" w:space="0" w:color="auto"/>
        <w:right w:val="none" w:sz="0" w:space="0" w:color="auto"/>
      </w:divBdr>
    </w:div>
    <w:div w:id="859851449">
      <w:bodyDiv w:val="1"/>
      <w:marLeft w:val="0"/>
      <w:marRight w:val="0"/>
      <w:marTop w:val="0"/>
      <w:marBottom w:val="0"/>
      <w:divBdr>
        <w:top w:val="none" w:sz="0" w:space="0" w:color="auto"/>
        <w:left w:val="none" w:sz="0" w:space="0" w:color="auto"/>
        <w:bottom w:val="none" w:sz="0" w:space="0" w:color="auto"/>
        <w:right w:val="none" w:sz="0" w:space="0" w:color="auto"/>
      </w:divBdr>
    </w:div>
    <w:div w:id="874466362">
      <w:bodyDiv w:val="1"/>
      <w:marLeft w:val="0"/>
      <w:marRight w:val="0"/>
      <w:marTop w:val="0"/>
      <w:marBottom w:val="0"/>
      <w:divBdr>
        <w:top w:val="none" w:sz="0" w:space="0" w:color="auto"/>
        <w:left w:val="none" w:sz="0" w:space="0" w:color="auto"/>
        <w:bottom w:val="none" w:sz="0" w:space="0" w:color="auto"/>
        <w:right w:val="none" w:sz="0" w:space="0" w:color="auto"/>
      </w:divBdr>
    </w:div>
    <w:div w:id="885407001">
      <w:bodyDiv w:val="1"/>
      <w:marLeft w:val="0"/>
      <w:marRight w:val="0"/>
      <w:marTop w:val="0"/>
      <w:marBottom w:val="0"/>
      <w:divBdr>
        <w:top w:val="none" w:sz="0" w:space="0" w:color="auto"/>
        <w:left w:val="none" w:sz="0" w:space="0" w:color="auto"/>
        <w:bottom w:val="none" w:sz="0" w:space="0" w:color="auto"/>
        <w:right w:val="none" w:sz="0" w:space="0" w:color="auto"/>
      </w:divBdr>
    </w:div>
    <w:div w:id="914632744">
      <w:bodyDiv w:val="1"/>
      <w:marLeft w:val="0"/>
      <w:marRight w:val="0"/>
      <w:marTop w:val="0"/>
      <w:marBottom w:val="0"/>
      <w:divBdr>
        <w:top w:val="none" w:sz="0" w:space="0" w:color="auto"/>
        <w:left w:val="none" w:sz="0" w:space="0" w:color="auto"/>
        <w:bottom w:val="none" w:sz="0" w:space="0" w:color="auto"/>
        <w:right w:val="none" w:sz="0" w:space="0" w:color="auto"/>
      </w:divBdr>
    </w:div>
    <w:div w:id="914633319">
      <w:bodyDiv w:val="1"/>
      <w:marLeft w:val="0"/>
      <w:marRight w:val="0"/>
      <w:marTop w:val="0"/>
      <w:marBottom w:val="0"/>
      <w:divBdr>
        <w:top w:val="none" w:sz="0" w:space="0" w:color="auto"/>
        <w:left w:val="none" w:sz="0" w:space="0" w:color="auto"/>
        <w:bottom w:val="none" w:sz="0" w:space="0" w:color="auto"/>
        <w:right w:val="none" w:sz="0" w:space="0" w:color="auto"/>
      </w:divBdr>
    </w:div>
    <w:div w:id="915557543">
      <w:bodyDiv w:val="1"/>
      <w:marLeft w:val="0"/>
      <w:marRight w:val="0"/>
      <w:marTop w:val="0"/>
      <w:marBottom w:val="0"/>
      <w:divBdr>
        <w:top w:val="none" w:sz="0" w:space="0" w:color="auto"/>
        <w:left w:val="none" w:sz="0" w:space="0" w:color="auto"/>
        <w:bottom w:val="none" w:sz="0" w:space="0" w:color="auto"/>
        <w:right w:val="none" w:sz="0" w:space="0" w:color="auto"/>
      </w:divBdr>
    </w:div>
    <w:div w:id="952637716">
      <w:bodyDiv w:val="1"/>
      <w:marLeft w:val="0"/>
      <w:marRight w:val="0"/>
      <w:marTop w:val="0"/>
      <w:marBottom w:val="0"/>
      <w:divBdr>
        <w:top w:val="none" w:sz="0" w:space="0" w:color="auto"/>
        <w:left w:val="none" w:sz="0" w:space="0" w:color="auto"/>
        <w:bottom w:val="none" w:sz="0" w:space="0" w:color="auto"/>
        <w:right w:val="none" w:sz="0" w:space="0" w:color="auto"/>
      </w:divBdr>
    </w:div>
    <w:div w:id="961496011">
      <w:bodyDiv w:val="1"/>
      <w:marLeft w:val="0"/>
      <w:marRight w:val="0"/>
      <w:marTop w:val="0"/>
      <w:marBottom w:val="0"/>
      <w:divBdr>
        <w:top w:val="none" w:sz="0" w:space="0" w:color="auto"/>
        <w:left w:val="none" w:sz="0" w:space="0" w:color="auto"/>
        <w:bottom w:val="none" w:sz="0" w:space="0" w:color="auto"/>
        <w:right w:val="none" w:sz="0" w:space="0" w:color="auto"/>
      </w:divBdr>
    </w:div>
    <w:div w:id="970329674">
      <w:bodyDiv w:val="1"/>
      <w:marLeft w:val="0"/>
      <w:marRight w:val="0"/>
      <w:marTop w:val="0"/>
      <w:marBottom w:val="0"/>
      <w:divBdr>
        <w:top w:val="none" w:sz="0" w:space="0" w:color="auto"/>
        <w:left w:val="none" w:sz="0" w:space="0" w:color="auto"/>
        <w:bottom w:val="none" w:sz="0" w:space="0" w:color="auto"/>
        <w:right w:val="none" w:sz="0" w:space="0" w:color="auto"/>
      </w:divBdr>
    </w:div>
    <w:div w:id="998968023">
      <w:bodyDiv w:val="1"/>
      <w:marLeft w:val="0"/>
      <w:marRight w:val="0"/>
      <w:marTop w:val="0"/>
      <w:marBottom w:val="0"/>
      <w:divBdr>
        <w:top w:val="none" w:sz="0" w:space="0" w:color="auto"/>
        <w:left w:val="none" w:sz="0" w:space="0" w:color="auto"/>
        <w:bottom w:val="none" w:sz="0" w:space="0" w:color="auto"/>
        <w:right w:val="none" w:sz="0" w:space="0" w:color="auto"/>
      </w:divBdr>
      <w:divsChild>
        <w:div w:id="345012861">
          <w:marLeft w:val="0"/>
          <w:marRight w:val="0"/>
          <w:marTop w:val="0"/>
          <w:marBottom w:val="0"/>
          <w:divBdr>
            <w:top w:val="none" w:sz="0" w:space="0" w:color="auto"/>
            <w:left w:val="none" w:sz="0" w:space="0" w:color="auto"/>
            <w:bottom w:val="none" w:sz="0" w:space="0" w:color="auto"/>
            <w:right w:val="none" w:sz="0" w:space="0" w:color="auto"/>
          </w:divBdr>
        </w:div>
        <w:div w:id="872694050">
          <w:marLeft w:val="0"/>
          <w:marRight w:val="0"/>
          <w:marTop w:val="0"/>
          <w:marBottom w:val="0"/>
          <w:divBdr>
            <w:top w:val="none" w:sz="0" w:space="0" w:color="auto"/>
            <w:left w:val="none" w:sz="0" w:space="0" w:color="auto"/>
            <w:bottom w:val="none" w:sz="0" w:space="0" w:color="auto"/>
            <w:right w:val="none" w:sz="0" w:space="0" w:color="auto"/>
          </w:divBdr>
        </w:div>
        <w:div w:id="1000961837">
          <w:marLeft w:val="0"/>
          <w:marRight w:val="0"/>
          <w:marTop w:val="0"/>
          <w:marBottom w:val="0"/>
          <w:divBdr>
            <w:top w:val="none" w:sz="0" w:space="0" w:color="auto"/>
            <w:left w:val="none" w:sz="0" w:space="0" w:color="auto"/>
            <w:bottom w:val="none" w:sz="0" w:space="0" w:color="auto"/>
            <w:right w:val="none" w:sz="0" w:space="0" w:color="auto"/>
          </w:divBdr>
        </w:div>
        <w:div w:id="1079910403">
          <w:marLeft w:val="0"/>
          <w:marRight w:val="0"/>
          <w:marTop w:val="0"/>
          <w:marBottom w:val="0"/>
          <w:divBdr>
            <w:top w:val="none" w:sz="0" w:space="0" w:color="auto"/>
            <w:left w:val="none" w:sz="0" w:space="0" w:color="auto"/>
            <w:bottom w:val="none" w:sz="0" w:space="0" w:color="auto"/>
            <w:right w:val="none" w:sz="0" w:space="0" w:color="auto"/>
          </w:divBdr>
        </w:div>
      </w:divsChild>
    </w:div>
    <w:div w:id="1017463623">
      <w:bodyDiv w:val="1"/>
      <w:marLeft w:val="0"/>
      <w:marRight w:val="0"/>
      <w:marTop w:val="0"/>
      <w:marBottom w:val="0"/>
      <w:divBdr>
        <w:top w:val="none" w:sz="0" w:space="0" w:color="auto"/>
        <w:left w:val="none" w:sz="0" w:space="0" w:color="auto"/>
        <w:bottom w:val="none" w:sz="0" w:space="0" w:color="auto"/>
        <w:right w:val="none" w:sz="0" w:space="0" w:color="auto"/>
      </w:divBdr>
    </w:div>
    <w:div w:id="1035082362">
      <w:bodyDiv w:val="1"/>
      <w:marLeft w:val="0"/>
      <w:marRight w:val="0"/>
      <w:marTop w:val="0"/>
      <w:marBottom w:val="0"/>
      <w:divBdr>
        <w:top w:val="none" w:sz="0" w:space="0" w:color="auto"/>
        <w:left w:val="none" w:sz="0" w:space="0" w:color="auto"/>
        <w:bottom w:val="none" w:sz="0" w:space="0" w:color="auto"/>
        <w:right w:val="none" w:sz="0" w:space="0" w:color="auto"/>
      </w:divBdr>
    </w:div>
    <w:div w:id="1037003664">
      <w:bodyDiv w:val="1"/>
      <w:marLeft w:val="0"/>
      <w:marRight w:val="0"/>
      <w:marTop w:val="0"/>
      <w:marBottom w:val="0"/>
      <w:divBdr>
        <w:top w:val="none" w:sz="0" w:space="0" w:color="auto"/>
        <w:left w:val="none" w:sz="0" w:space="0" w:color="auto"/>
        <w:bottom w:val="none" w:sz="0" w:space="0" w:color="auto"/>
        <w:right w:val="none" w:sz="0" w:space="0" w:color="auto"/>
      </w:divBdr>
    </w:div>
    <w:div w:id="1064177749">
      <w:bodyDiv w:val="1"/>
      <w:marLeft w:val="0"/>
      <w:marRight w:val="0"/>
      <w:marTop w:val="0"/>
      <w:marBottom w:val="0"/>
      <w:divBdr>
        <w:top w:val="none" w:sz="0" w:space="0" w:color="auto"/>
        <w:left w:val="none" w:sz="0" w:space="0" w:color="auto"/>
        <w:bottom w:val="none" w:sz="0" w:space="0" w:color="auto"/>
        <w:right w:val="none" w:sz="0" w:space="0" w:color="auto"/>
      </w:divBdr>
    </w:div>
    <w:div w:id="1104955703">
      <w:bodyDiv w:val="1"/>
      <w:marLeft w:val="0"/>
      <w:marRight w:val="0"/>
      <w:marTop w:val="0"/>
      <w:marBottom w:val="0"/>
      <w:divBdr>
        <w:top w:val="none" w:sz="0" w:space="0" w:color="auto"/>
        <w:left w:val="none" w:sz="0" w:space="0" w:color="auto"/>
        <w:bottom w:val="none" w:sz="0" w:space="0" w:color="auto"/>
        <w:right w:val="none" w:sz="0" w:space="0" w:color="auto"/>
      </w:divBdr>
    </w:div>
    <w:div w:id="1137920173">
      <w:bodyDiv w:val="1"/>
      <w:marLeft w:val="0"/>
      <w:marRight w:val="0"/>
      <w:marTop w:val="0"/>
      <w:marBottom w:val="0"/>
      <w:divBdr>
        <w:top w:val="none" w:sz="0" w:space="0" w:color="auto"/>
        <w:left w:val="none" w:sz="0" w:space="0" w:color="auto"/>
        <w:bottom w:val="none" w:sz="0" w:space="0" w:color="auto"/>
        <w:right w:val="none" w:sz="0" w:space="0" w:color="auto"/>
      </w:divBdr>
    </w:div>
    <w:div w:id="1142162717">
      <w:bodyDiv w:val="1"/>
      <w:marLeft w:val="0"/>
      <w:marRight w:val="0"/>
      <w:marTop w:val="0"/>
      <w:marBottom w:val="0"/>
      <w:divBdr>
        <w:top w:val="none" w:sz="0" w:space="0" w:color="auto"/>
        <w:left w:val="none" w:sz="0" w:space="0" w:color="auto"/>
        <w:bottom w:val="none" w:sz="0" w:space="0" w:color="auto"/>
        <w:right w:val="none" w:sz="0" w:space="0" w:color="auto"/>
      </w:divBdr>
    </w:div>
    <w:div w:id="1149788201">
      <w:bodyDiv w:val="1"/>
      <w:marLeft w:val="0"/>
      <w:marRight w:val="0"/>
      <w:marTop w:val="0"/>
      <w:marBottom w:val="0"/>
      <w:divBdr>
        <w:top w:val="none" w:sz="0" w:space="0" w:color="auto"/>
        <w:left w:val="none" w:sz="0" w:space="0" w:color="auto"/>
        <w:bottom w:val="none" w:sz="0" w:space="0" w:color="auto"/>
        <w:right w:val="none" w:sz="0" w:space="0" w:color="auto"/>
      </w:divBdr>
    </w:div>
    <w:div w:id="1201088673">
      <w:bodyDiv w:val="1"/>
      <w:marLeft w:val="0"/>
      <w:marRight w:val="0"/>
      <w:marTop w:val="0"/>
      <w:marBottom w:val="0"/>
      <w:divBdr>
        <w:top w:val="none" w:sz="0" w:space="0" w:color="auto"/>
        <w:left w:val="none" w:sz="0" w:space="0" w:color="auto"/>
        <w:bottom w:val="none" w:sz="0" w:space="0" w:color="auto"/>
        <w:right w:val="none" w:sz="0" w:space="0" w:color="auto"/>
      </w:divBdr>
    </w:div>
    <w:div w:id="1211452899">
      <w:bodyDiv w:val="1"/>
      <w:marLeft w:val="0"/>
      <w:marRight w:val="0"/>
      <w:marTop w:val="0"/>
      <w:marBottom w:val="0"/>
      <w:divBdr>
        <w:top w:val="none" w:sz="0" w:space="0" w:color="auto"/>
        <w:left w:val="none" w:sz="0" w:space="0" w:color="auto"/>
        <w:bottom w:val="none" w:sz="0" w:space="0" w:color="auto"/>
        <w:right w:val="none" w:sz="0" w:space="0" w:color="auto"/>
      </w:divBdr>
    </w:div>
    <w:div w:id="1249078687">
      <w:bodyDiv w:val="1"/>
      <w:marLeft w:val="0"/>
      <w:marRight w:val="0"/>
      <w:marTop w:val="0"/>
      <w:marBottom w:val="0"/>
      <w:divBdr>
        <w:top w:val="none" w:sz="0" w:space="0" w:color="auto"/>
        <w:left w:val="none" w:sz="0" w:space="0" w:color="auto"/>
        <w:bottom w:val="none" w:sz="0" w:space="0" w:color="auto"/>
        <w:right w:val="none" w:sz="0" w:space="0" w:color="auto"/>
      </w:divBdr>
    </w:div>
    <w:div w:id="1256748806">
      <w:bodyDiv w:val="1"/>
      <w:marLeft w:val="0"/>
      <w:marRight w:val="0"/>
      <w:marTop w:val="0"/>
      <w:marBottom w:val="0"/>
      <w:divBdr>
        <w:top w:val="none" w:sz="0" w:space="0" w:color="auto"/>
        <w:left w:val="none" w:sz="0" w:space="0" w:color="auto"/>
        <w:bottom w:val="none" w:sz="0" w:space="0" w:color="auto"/>
        <w:right w:val="none" w:sz="0" w:space="0" w:color="auto"/>
      </w:divBdr>
    </w:div>
    <w:div w:id="1259026441">
      <w:bodyDiv w:val="1"/>
      <w:marLeft w:val="0"/>
      <w:marRight w:val="0"/>
      <w:marTop w:val="0"/>
      <w:marBottom w:val="0"/>
      <w:divBdr>
        <w:top w:val="none" w:sz="0" w:space="0" w:color="auto"/>
        <w:left w:val="none" w:sz="0" w:space="0" w:color="auto"/>
        <w:bottom w:val="none" w:sz="0" w:space="0" w:color="auto"/>
        <w:right w:val="none" w:sz="0" w:space="0" w:color="auto"/>
      </w:divBdr>
    </w:div>
    <w:div w:id="1259678415">
      <w:bodyDiv w:val="1"/>
      <w:marLeft w:val="0"/>
      <w:marRight w:val="0"/>
      <w:marTop w:val="0"/>
      <w:marBottom w:val="0"/>
      <w:divBdr>
        <w:top w:val="none" w:sz="0" w:space="0" w:color="auto"/>
        <w:left w:val="none" w:sz="0" w:space="0" w:color="auto"/>
        <w:bottom w:val="none" w:sz="0" w:space="0" w:color="auto"/>
        <w:right w:val="none" w:sz="0" w:space="0" w:color="auto"/>
      </w:divBdr>
    </w:div>
    <w:div w:id="1264923425">
      <w:bodyDiv w:val="1"/>
      <w:marLeft w:val="0"/>
      <w:marRight w:val="0"/>
      <w:marTop w:val="0"/>
      <w:marBottom w:val="0"/>
      <w:divBdr>
        <w:top w:val="none" w:sz="0" w:space="0" w:color="auto"/>
        <w:left w:val="none" w:sz="0" w:space="0" w:color="auto"/>
        <w:bottom w:val="none" w:sz="0" w:space="0" w:color="auto"/>
        <w:right w:val="none" w:sz="0" w:space="0" w:color="auto"/>
      </w:divBdr>
    </w:div>
    <w:div w:id="1293754676">
      <w:bodyDiv w:val="1"/>
      <w:marLeft w:val="0"/>
      <w:marRight w:val="0"/>
      <w:marTop w:val="0"/>
      <w:marBottom w:val="0"/>
      <w:divBdr>
        <w:top w:val="none" w:sz="0" w:space="0" w:color="auto"/>
        <w:left w:val="none" w:sz="0" w:space="0" w:color="auto"/>
        <w:bottom w:val="none" w:sz="0" w:space="0" w:color="auto"/>
        <w:right w:val="none" w:sz="0" w:space="0" w:color="auto"/>
      </w:divBdr>
    </w:div>
    <w:div w:id="1297104123">
      <w:bodyDiv w:val="1"/>
      <w:marLeft w:val="0"/>
      <w:marRight w:val="0"/>
      <w:marTop w:val="0"/>
      <w:marBottom w:val="0"/>
      <w:divBdr>
        <w:top w:val="none" w:sz="0" w:space="0" w:color="auto"/>
        <w:left w:val="none" w:sz="0" w:space="0" w:color="auto"/>
        <w:bottom w:val="none" w:sz="0" w:space="0" w:color="auto"/>
        <w:right w:val="none" w:sz="0" w:space="0" w:color="auto"/>
      </w:divBdr>
    </w:div>
    <w:div w:id="1311473185">
      <w:bodyDiv w:val="1"/>
      <w:marLeft w:val="0"/>
      <w:marRight w:val="0"/>
      <w:marTop w:val="0"/>
      <w:marBottom w:val="0"/>
      <w:divBdr>
        <w:top w:val="none" w:sz="0" w:space="0" w:color="auto"/>
        <w:left w:val="none" w:sz="0" w:space="0" w:color="auto"/>
        <w:bottom w:val="none" w:sz="0" w:space="0" w:color="auto"/>
        <w:right w:val="none" w:sz="0" w:space="0" w:color="auto"/>
      </w:divBdr>
    </w:div>
    <w:div w:id="1323196960">
      <w:bodyDiv w:val="1"/>
      <w:marLeft w:val="0"/>
      <w:marRight w:val="0"/>
      <w:marTop w:val="0"/>
      <w:marBottom w:val="0"/>
      <w:divBdr>
        <w:top w:val="none" w:sz="0" w:space="0" w:color="auto"/>
        <w:left w:val="none" w:sz="0" w:space="0" w:color="auto"/>
        <w:bottom w:val="none" w:sz="0" w:space="0" w:color="auto"/>
        <w:right w:val="none" w:sz="0" w:space="0" w:color="auto"/>
      </w:divBdr>
    </w:div>
    <w:div w:id="1431269327">
      <w:bodyDiv w:val="1"/>
      <w:marLeft w:val="0"/>
      <w:marRight w:val="0"/>
      <w:marTop w:val="0"/>
      <w:marBottom w:val="0"/>
      <w:divBdr>
        <w:top w:val="none" w:sz="0" w:space="0" w:color="auto"/>
        <w:left w:val="none" w:sz="0" w:space="0" w:color="auto"/>
        <w:bottom w:val="none" w:sz="0" w:space="0" w:color="auto"/>
        <w:right w:val="none" w:sz="0" w:space="0" w:color="auto"/>
      </w:divBdr>
    </w:div>
    <w:div w:id="1445731867">
      <w:bodyDiv w:val="1"/>
      <w:marLeft w:val="0"/>
      <w:marRight w:val="0"/>
      <w:marTop w:val="0"/>
      <w:marBottom w:val="0"/>
      <w:divBdr>
        <w:top w:val="none" w:sz="0" w:space="0" w:color="auto"/>
        <w:left w:val="none" w:sz="0" w:space="0" w:color="auto"/>
        <w:bottom w:val="none" w:sz="0" w:space="0" w:color="auto"/>
        <w:right w:val="none" w:sz="0" w:space="0" w:color="auto"/>
      </w:divBdr>
    </w:div>
    <w:div w:id="1469008203">
      <w:bodyDiv w:val="1"/>
      <w:marLeft w:val="0"/>
      <w:marRight w:val="0"/>
      <w:marTop w:val="0"/>
      <w:marBottom w:val="0"/>
      <w:divBdr>
        <w:top w:val="none" w:sz="0" w:space="0" w:color="auto"/>
        <w:left w:val="none" w:sz="0" w:space="0" w:color="auto"/>
        <w:bottom w:val="none" w:sz="0" w:space="0" w:color="auto"/>
        <w:right w:val="none" w:sz="0" w:space="0" w:color="auto"/>
      </w:divBdr>
    </w:div>
    <w:div w:id="1504592517">
      <w:bodyDiv w:val="1"/>
      <w:marLeft w:val="0"/>
      <w:marRight w:val="0"/>
      <w:marTop w:val="0"/>
      <w:marBottom w:val="0"/>
      <w:divBdr>
        <w:top w:val="none" w:sz="0" w:space="0" w:color="auto"/>
        <w:left w:val="none" w:sz="0" w:space="0" w:color="auto"/>
        <w:bottom w:val="none" w:sz="0" w:space="0" w:color="auto"/>
        <w:right w:val="none" w:sz="0" w:space="0" w:color="auto"/>
      </w:divBdr>
    </w:div>
    <w:div w:id="1526366165">
      <w:bodyDiv w:val="1"/>
      <w:marLeft w:val="0"/>
      <w:marRight w:val="0"/>
      <w:marTop w:val="0"/>
      <w:marBottom w:val="0"/>
      <w:divBdr>
        <w:top w:val="none" w:sz="0" w:space="0" w:color="auto"/>
        <w:left w:val="none" w:sz="0" w:space="0" w:color="auto"/>
        <w:bottom w:val="none" w:sz="0" w:space="0" w:color="auto"/>
        <w:right w:val="none" w:sz="0" w:space="0" w:color="auto"/>
      </w:divBdr>
    </w:div>
    <w:div w:id="1546790569">
      <w:bodyDiv w:val="1"/>
      <w:marLeft w:val="0"/>
      <w:marRight w:val="0"/>
      <w:marTop w:val="0"/>
      <w:marBottom w:val="0"/>
      <w:divBdr>
        <w:top w:val="none" w:sz="0" w:space="0" w:color="auto"/>
        <w:left w:val="none" w:sz="0" w:space="0" w:color="auto"/>
        <w:bottom w:val="none" w:sz="0" w:space="0" w:color="auto"/>
        <w:right w:val="none" w:sz="0" w:space="0" w:color="auto"/>
      </w:divBdr>
    </w:div>
    <w:div w:id="1549224965">
      <w:bodyDiv w:val="1"/>
      <w:marLeft w:val="0"/>
      <w:marRight w:val="0"/>
      <w:marTop w:val="0"/>
      <w:marBottom w:val="0"/>
      <w:divBdr>
        <w:top w:val="none" w:sz="0" w:space="0" w:color="auto"/>
        <w:left w:val="none" w:sz="0" w:space="0" w:color="auto"/>
        <w:bottom w:val="none" w:sz="0" w:space="0" w:color="auto"/>
        <w:right w:val="none" w:sz="0" w:space="0" w:color="auto"/>
      </w:divBdr>
    </w:div>
    <w:div w:id="1555503660">
      <w:bodyDiv w:val="1"/>
      <w:marLeft w:val="0"/>
      <w:marRight w:val="0"/>
      <w:marTop w:val="0"/>
      <w:marBottom w:val="0"/>
      <w:divBdr>
        <w:top w:val="none" w:sz="0" w:space="0" w:color="auto"/>
        <w:left w:val="none" w:sz="0" w:space="0" w:color="auto"/>
        <w:bottom w:val="none" w:sz="0" w:space="0" w:color="auto"/>
        <w:right w:val="none" w:sz="0" w:space="0" w:color="auto"/>
      </w:divBdr>
    </w:div>
    <w:div w:id="1610696621">
      <w:bodyDiv w:val="1"/>
      <w:marLeft w:val="0"/>
      <w:marRight w:val="0"/>
      <w:marTop w:val="0"/>
      <w:marBottom w:val="0"/>
      <w:divBdr>
        <w:top w:val="none" w:sz="0" w:space="0" w:color="auto"/>
        <w:left w:val="none" w:sz="0" w:space="0" w:color="auto"/>
        <w:bottom w:val="none" w:sz="0" w:space="0" w:color="auto"/>
        <w:right w:val="none" w:sz="0" w:space="0" w:color="auto"/>
      </w:divBdr>
    </w:div>
    <w:div w:id="1623488522">
      <w:bodyDiv w:val="1"/>
      <w:marLeft w:val="0"/>
      <w:marRight w:val="0"/>
      <w:marTop w:val="0"/>
      <w:marBottom w:val="0"/>
      <w:divBdr>
        <w:top w:val="none" w:sz="0" w:space="0" w:color="auto"/>
        <w:left w:val="none" w:sz="0" w:space="0" w:color="auto"/>
        <w:bottom w:val="none" w:sz="0" w:space="0" w:color="auto"/>
        <w:right w:val="none" w:sz="0" w:space="0" w:color="auto"/>
      </w:divBdr>
    </w:div>
    <w:div w:id="1633705445">
      <w:bodyDiv w:val="1"/>
      <w:marLeft w:val="0"/>
      <w:marRight w:val="0"/>
      <w:marTop w:val="0"/>
      <w:marBottom w:val="0"/>
      <w:divBdr>
        <w:top w:val="none" w:sz="0" w:space="0" w:color="auto"/>
        <w:left w:val="none" w:sz="0" w:space="0" w:color="auto"/>
        <w:bottom w:val="none" w:sz="0" w:space="0" w:color="auto"/>
        <w:right w:val="none" w:sz="0" w:space="0" w:color="auto"/>
      </w:divBdr>
    </w:div>
    <w:div w:id="1645046254">
      <w:bodyDiv w:val="1"/>
      <w:marLeft w:val="0"/>
      <w:marRight w:val="0"/>
      <w:marTop w:val="0"/>
      <w:marBottom w:val="0"/>
      <w:divBdr>
        <w:top w:val="none" w:sz="0" w:space="0" w:color="auto"/>
        <w:left w:val="none" w:sz="0" w:space="0" w:color="auto"/>
        <w:bottom w:val="none" w:sz="0" w:space="0" w:color="auto"/>
        <w:right w:val="none" w:sz="0" w:space="0" w:color="auto"/>
      </w:divBdr>
    </w:div>
    <w:div w:id="1659381686">
      <w:bodyDiv w:val="1"/>
      <w:marLeft w:val="0"/>
      <w:marRight w:val="0"/>
      <w:marTop w:val="0"/>
      <w:marBottom w:val="0"/>
      <w:divBdr>
        <w:top w:val="none" w:sz="0" w:space="0" w:color="auto"/>
        <w:left w:val="none" w:sz="0" w:space="0" w:color="auto"/>
        <w:bottom w:val="none" w:sz="0" w:space="0" w:color="auto"/>
        <w:right w:val="none" w:sz="0" w:space="0" w:color="auto"/>
      </w:divBdr>
    </w:div>
    <w:div w:id="1686636315">
      <w:bodyDiv w:val="1"/>
      <w:marLeft w:val="0"/>
      <w:marRight w:val="0"/>
      <w:marTop w:val="0"/>
      <w:marBottom w:val="0"/>
      <w:divBdr>
        <w:top w:val="none" w:sz="0" w:space="0" w:color="auto"/>
        <w:left w:val="none" w:sz="0" w:space="0" w:color="auto"/>
        <w:bottom w:val="none" w:sz="0" w:space="0" w:color="auto"/>
        <w:right w:val="none" w:sz="0" w:space="0" w:color="auto"/>
      </w:divBdr>
    </w:div>
    <w:div w:id="1696999881">
      <w:bodyDiv w:val="1"/>
      <w:marLeft w:val="0"/>
      <w:marRight w:val="0"/>
      <w:marTop w:val="0"/>
      <w:marBottom w:val="0"/>
      <w:divBdr>
        <w:top w:val="none" w:sz="0" w:space="0" w:color="auto"/>
        <w:left w:val="none" w:sz="0" w:space="0" w:color="auto"/>
        <w:bottom w:val="none" w:sz="0" w:space="0" w:color="auto"/>
        <w:right w:val="none" w:sz="0" w:space="0" w:color="auto"/>
      </w:divBdr>
    </w:div>
    <w:div w:id="1711759843">
      <w:bodyDiv w:val="1"/>
      <w:marLeft w:val="0"/>
      <w:marRight w:val="0"/>
      <w:marTop w:val="0"/>
      <w:marBottom w:val="0"/>
      <w:divBdr>
        <w:top w:val="none" w:sz="0" w:space="0" w:color="auto"/>
        <w:left w:val="none" w:sz="0" w:space="0" w:color="auto"/>
        <w:bottom w:val="none" w:sz="0" w:space="0" w:color="auto"/>
        <w:right w:val="none" w:sz="0" w:space="0" w:color="auto"/>
      </w:divBdr>
    </w:div>
    <w:div w:id="1713649340">
      <w:bodyDiv w:val="1"/>
      <w:marLeft w:val="0"/>
      <w:marRight w:val="0"/>
      <w:marTop w:val="0"/>
      <w:marBottom w:val="0"/>
      <w:divBdr>
        <w:top w:val="none" w:sz="0" w:space="0" w:color="auto"/>
        <w:left w:val="none" w:sz="0" w:space="0" w:color="auto"/>
        <w:bottom w:val="none" w:sz="0" w:space="0" w:color="auto"/>
        <w:right w:val="none" w:sz="0" w:space="0" w:color="auto"/>
      </w:divBdr>
    </w:div>
    <w:div w:id="1754738907">
      <w:bodyDiv w:val="1"/>
      <w:marLeft w:val="0"/>
      <w:marRight w:val="0"/>
      <w:marTop w:val="0"/>
      <w:marBottom w:val="0"/>
      <w:divBdr>
        <w:top w:val="none" w:sz="0" w:space="0" w:color="auto"/>
        <w:left w:val="none" w:sz="0" w:space="0" w:color="auto"/>
        <w:bottom w:val="none" w:sz="0" w:space="0" w:color="auto"/>
        <w:right w:val="none" w:sz="0" w:space="0" w:color="auto"/>
      </w:divBdr>
    </w:div>
    <w:div w:id="1762407902">
      <w:bodyDiv w:val="1"/>
      <w:marLeft w:val="0"/>
      <w:marRight w:val="0"/>
      <w:marTop w:val="0"/>
      <w:marBottom w:val="0"/>
      <w:divBdr>
        <w:top w:val="none" w:sz="0" w:space="0" w:color="auto"/>
        <w:left w:val="none" w:sz="0" w:space="0" w:color="auto"/>
        <w:bottom w:val="none" w:sz="0" w:space="0" w:color="auto"/>
        <w:right w:val="none" w:sz="0" w:space="0" w:color="auto"/>
      </w:divBdr>
    </w:div>
    <w:div w:id="1771852077">
      <w:bodyDiv w:val="1"/>
      <w:marLeft w:val="0"/>
      <w:marRight w:val="0"/>
      <w:marTop w:val="0"/>
      <w:marBottom w:val="0"/>
      <w:divBdr>
        <w:top w:val="none" w:sz="0" w:space="0" w:color="auto"/>
        <w:left w:val="none" w:sz="0" w:space="0" w:color="auto"/>
        <w:bottom w:val="none" w:sz="0" w:space="0" w:color="auto"/>
        <w:right w:val="none" w:sz="0" w:space="0" w:color="auto"/>
      </w:divBdr>
    </w:div>
    <w:div w:id="1788817888">
      <w:bodyDiv w:val="1"/>
      <w:marLeft w:val="0"/>
      <w:marRight w:val="0"/>
      <w:marTop w:val="0"/>
      <w:marBottom w:val="0"/>
      <w:divBdr>
        <w:top w:val="none" w:sz="0" w:space="0" w:color="auto"/>
        <w:left w:val="none" w:sz="0" w:space="0" w:color="auto"/>
        <w:bottom w:val="none" w:sz="0" w:space="0" w:color="auto"/>
        <w:right w:val="none" w:sz="0" w:space="0" w:color="auto"/>
      </w:divBdr>
    </w:div>
    <w:div w:id="1792901112">
      <w:bodyDiv w:val="1"/>
      <w:marLeft w:val="0"/>
      <w:marRight w:val="0"/>
      <w:marTop w:val="0"/>
      <w:marBottom w:val="0"/>
      <w:divBdr>
        <w:top w:val="none" w:sz="0" w:space="0" w:color="auto"/>
        <w:left w:val="none" w:sz="0" w:space="0" w:color="auto"/>
        <w:bottom w:val="none" w:sz="0" w:space="0" w:color="auto"/>
        <w:right w:val="none" w:sz="0" w:space="0" w:color="auto"/>
      </w:divBdr>
    </w:div>
    <w:div w:id="1818916040">
      <w:bodyDiv w:val="1"/>
      <w:marLeft w:val="0"/>
      <w:marRight w:val="0"/>
      <w:marTop w:val="0"/>
      <w:marBottom w:val="0"/>
      <w:divBdr>
        <w:top w:val="none" w:sz="0" w:space="0" w:color="auto"/>
        <w:left w:val="none" w:sz="0" w:space="0" w:color="auto"/>
        <w:bottom w:val="none" w:sz="0" w:space="0" w:color="auto"/>
        <w:right w:val="none" w:sz="0" w:space="0" w:color="auto"/>
      </w:divBdr>
    </w:div>
    <w:div w:id="1833060949">
      <w:bodyDiv w:val="1"/>
      <w:marLeft w:val="0"/>
      <w:marRight w:val="0"/>
      <w:marTop w:val="0"/>
      <w:marBottom w:val="0"/>
      <w:divBdr>
        <w:top w:val="none" w:sz="0" w:space="0" w:color="auto"/>
        <w:left w:val="none" w:sz="0" w:space="0" w:color="auto"/>
        <w:bottom w:val="none" w:sz="0" w:space="0" w:color="auto"/>
        <w:right w:val="none" w:sz="0" w:space="0" w:color="auto"/>
      </w:divBdr>
    </w:div>
    <w:div w:id="1833177764">
      <w:bodyDiv w:val="1"/>
      <w:marLeft w:val="0"/>
      <w:marRight w:val="0"/>
      <w:marTop w:val="0"/>
      <w:marBottom w:val="0"/>
      <w:divBdr>
        <w:top w:val="none" w:sz="0" w:space="0" w:color="auto"/>
        <w:left w:val="none" w:sz="0" w:space="0" w:color="auto"/>
        <w:bottom w:val="none" w:sz="0" w:space="0" w:color="auto"/>
        <w:right w:val="none" w:sz="0" w:space="0" w:color="auto"/>
      </w:divBdr>
    </w:div>
    <w:div w:id="1873348385">
      <w:bodyDiv w:val="1"/>
      <w:marLeft w:val="0"/>
      <w:marRight w:val="0"/>
      <w:marTop w:val="0"/>
      <w:marBottom w:val="0"/>
      <w:divBdr>
        <w:top w:val="none" w:sz="0" w:space="0" w:color="auto"/>
        <w:left w:val="none" w:sz="0" w:space="0" w:color="auto"/>
        <w:bottom w:val="none" w:sz="0" w:space="0" w:color="auto"/>
        <w:right w:val="none" w:sz="0" w:space="0" w:color="auto"/>
      </w:divBdr>
    </w:div>
    <w:div w:id="1875844804">
      <w:bodyDiv w:val="1"/>
      <w:marLeft w:val="0"/>
      <w:marRight w:val="0"/>
      <w:marTop w:val="0"/>
      <w:marBottom w:val="0"/>
      <w:divBdr>
        <w:top w:val="none" w:sz="0" w:space="0" w:color="auto"/>
        <w:left w:val="none" w:sz="0" w:space="0" w:color="auto"/>
        <w:bottom w:val="none" w:sz="0" w:space="0" w:color="auto"/>
        <w:right w:val="none" w:sz="0" w:space="0" w:color="auto"/>
      </w:divBdr>
    </w:div>
    <w:div w:id="1908345032">
      <w:bodyDiv w:val="1"/>
      <w:marLeft w:val="0"/>
      <w:marRight w:val="0"/>
      <w:marTop w:val="0"/>
      <w:marBottom w:val="0"/>
      <w:divBdr>
        <w:top w:val="none" w:sz="0" w:space="0" w:color="auto"/>
        <w:left w:val="none" w:sz="0" w:space="0" w:color="auto"/>
        <w:bottom w:val="none" w:sz="0" w:space="0" w:color="auto"/>
        <w:right w:val="none" w:sz="0" w:space="0" w:color="auto"/>
      </w:divBdr>
    </w:div>
    <w:div w:id="1915119819">
      <w:bodyDiv w:val="1"/>
      <w:marLeft w:val="0"/>
      <w:marRight w:val="0"/>
      <w:marTop w:val="0"/>
      <w:marBottom w:val="0"/>
      <w:divBdr>
        <w:top w:val="none" w:sz="0" w:space="0" w:color="auto"/>
        <w:left w:val="none" w:sz="0" w:space="0" w:color="auto"/>
        <w:bottom w:val="none" w:sz="0" w:space="0" w:color="auto"/>
        <w:right w:val="none" w:sz="0" w:space="0" w:color="auto"/>
      </w:divBdr>
    </w:div>
    <w:div w:id="1935819975">
      <w:bodyDiv w:val="1"/>
      <w:marLeft w:val="0"/>
      <w:marRight w:val="0"/>
      <w:marTop w:val="0"/>
      <w:marBottom w:val="0"/>
      <w:divBdr>
        <w:top w:val="none" w:sz="0" w:space="0" w:color="auto"/>
        <w:left w:val="none" w:sz="0" w:space="0" w:color="auto"/>
        <w:bottom w:val="none" w:sz="0" w:space="0" w:color="auto"/>
        <w:right w:val="none" w:sz="0" w:space="0" w:color="auto"/>
      </w:divBdr>
    </w:div>
    <w:div w:id="1963880864">
      <w:bodyDiv w:val="1"/>
      <w:marLeft w:val="0"/>
      <w:marRight w:val="0"/>
      <w:marTop w:val="0"/>
      <w:marBottom w:val="0"/>
      <w:divBdr>
        <w:top w:val="none" w:sz="0" w:space="0" w:color="auto"/>
        <w:left w:val="none" w:sz="0" w:space="0" w:color="auto"/>
        <w:bottom w:val="none" w:sz="0" w:space="0" w:color="auto"/>
        <w:right w:val="none" w:sz="0" w:space="0" w:color="auto"/>
      </w:divBdr>
    </w:div>
    <w:div w:id="1967394951">
      <w:bodyDiv w:val="1"/>
      <w:marLeft w:val="0"/>
      <w:marRight w:val="0"/>
      <w:marTop w:val="0"/>
      <w:marBottom w:val="0"/>
      <w:divBdr>
        <w:top w:val="none" w:sz="0" w:space="0" w:color="auto"/>
        <w:left w:val="none" w:sz="0" w:space="0" w:color="auto"/>
        <w:bottom w:val="none" w:sz="0" w:space="0" w:color="auto"/>
        <w:right w:val="none" w:sz="0" w:space="0" w:color="auto"/>
      </w:divBdr>
    </w:div>
    <w:div w:id="1984851505">
      <w:bodyDiv w:val="1"/>
      <w:marLeft w:val="0"/>
      <w:marRight w:val="0"/>
      <w:marTop w:val="0"/>
      <w:marBottom w:val="0"/>
      <w:divBdr>
        <w:top w:val="none" w:sz="0" w:space="0" w:color="auto"/>
        <w:left w:val="none" w:sz="0" w:space="0" w:color="auto"/>
        <w:bottom w:val="none" w:sz="0" w:space="0" w:color="auto"/>
        <w:right w:val="none" w:sz="0" w:space="0" w:color="auto"/>
      </w:divBdr>
    </w:div>
    <w:div w:id="2046590084">
      <w:bodyDiv w:val="1"/>
      <w:marLeft w:val="0"/>
      <w:marRight w:val="0"/>
      <w:marTop w:val="0"/>
      <w:marBottom w:val="0"/>
      <w:divBdr>
        <w:top w:val="none" w:sz="0" w:space="0" w:color="auto"/>
        <w:left w:val="none" w:sz="0" w:space="0" w:color="auto"/>
        <w:bottom w:val="none" w:sz="0" w:space="0" w:color="auto"/>
        <w:right w:val="none" w:sz="0" w:space="0" w:color="auto"/>
      </w:divBdr>
    </w:div>
    <w:div w:id="2105031683">
      <w:bodyDiv w:val="1"/>
      <w:marLeft w:val="0"/>
      <w:marRight w:val="0"/>
      <w:marTop w:val="0"/>
      <w:marBottom w:val="0"/>
      <w:divBdr>
        <w:top w:val="none" w:sz="0" w:space="0" w:color="auto"/>
        <w:left w:val="none" w:sz="0" w:space="0" w:color="auto"/>
        <w:bottom w:val="none" w:sz="0" w:space="0" w:color="auto"/>
        <w:right w:val="none" w:sz="0" w:space="0" w:color="auto"/>
      </w:divBdr>
    </w:div>
    <w:div w:id="2124767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F23172-AAF7-4451-80B3-F9D5A6877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2956</Words>
  <Characters>16855</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NikishkinaDG</dc:creator>
  <cp:lastModifiedBy>User</cp:lastModifiedBy>
  <cp:revision>11</cp:revision>
  <cp:lastPrinted>2021-03-09T12:34:00Z</cp:lastPrinted>
  <dcterms:created xsi:type="dcterms:W3CDTF">2026-04-17T11:16:00Z</dcterms:created>
  <dcterms:modified xsi:type="dcterms:W3CDTF">2026-04-17T11:27:00Z</dcterms:modified>
</cp:coreProperties>
</file>