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3A4D2" w14:textId="77777777" w:rsidR="00321306" w:rsidRDefault="00321306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14:paraId="2D3CDA4F" w14:textId="4F820F59" w:rsidR="004A72C4" w:rsidRPr="00EE5F0E" w:rsidRDefault="004A72C4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E5F0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Обоснование начальной (максимальной) цены контракта</w:t>
      </w:r>
    </w:p>
    <w:p w14:paraId="2D6233FA" w14:textId="77777777" w:rsidR="00EB4279" w:rsidRPr="00EE5F0E" w:rsidRDefault="00EB4279" w:rsidP="00EB4279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3B9D2F52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Обоснование начальной (максимальной) цены контракта (далее - НМЦК) произведено в соответствии с положениями статьи 22 Закона,                        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EE5F0E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методом сопоставимых рыночных цен (анализа рынка).</w:t>
      </w:r>
    </w:p>
    <w:p w14:paraId="182D2B51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17E38F28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- направлены запросы в адрес 5 (пяти) потенциальных поставщиков, осуществляющих поставку идентичных товаров, планируемых                         к закупке. Получено 3 (три) ценовых предложения</w:t>
      </w:r>
      <w:r w:rsidRPr="00EE5F0E">
        <w:rPr>
          <w:rFonts w:ascii="Times New Roman" w:eastAsia="Calibri" w:hAnsi="Times New Roman" w:cs="Times New Roman"/>
          <w:bCs/>
          <w:i/>
          <w:iCs/>
          <w:color w:val="auto"/>
          <w:lang w:eastAsia="en-US" w:bidi="ar-SA"/>
        </w:rPr>
        <w:t xml:space="preserve"> </w:t>
      </w: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на запросы заказчика.</w:t>
      </w:r>
    </w:p>
    <w:p w14:paraId="2F5F1962" w14:textId="33716B23" w:rsidR="00ED0BCE" w:rsidRPr="00EE5F0E" w:rsidRDefault="00ED0BCE" w:rsidP="00ED0BC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Валюта, используемая для формирования цены контракта и расчетов с поставщиком - рубль Российской Федерации.</w:t>
      </w:r>
    </w:p>
    <w:p w14:paraId="20C5B307" w14:textId="77777777" w:rsidR="004A72C4" w:rsidRPr="00EE5F0E" w:rsidRDefault="004A72C4" w:rsidP="00ED0BC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531"/>
        <w:gridCol w:w="2583"/>
        <w:gridCol w:w="637"/>
        <w:gridCol w:w="923"/>
        <w:gridCol w:w="1275"/>
        <w:gridCol w:w="1560"/>
        <w:gridCol w:w="1417"/>
        <w:gridCol w:w="1276"/>
        <w:gridCol w:w="1601"/>
        <w:gridCol w:w="1517"/>
        <w:gridCol w:w="1523"/>
      </w:tblGrid>
      <w:tr w:rsidR="00333DF0" w:rsidRPr="009A61C2" w14:paraId="006C2E94" w14:textId="1723DAD7" w:rsidTr="00184FC6">
        <w:trPr>
          <w:trHeight w:val="938"/>
        </w:trPr>
        <w:tc>
          <w:tcPr>
            <w:tcW w:w="531" w:type="dxa"/>
            <w:vMerge w:val="restart"/>
            <w:hideMark/>
          </w:tcPr>
          <w:p w14:paraId="124B1EA7" w14:textId="77777777" w:rsidR="00D06A93" w:rsidRPr="00FD7E65" w:rsidRDefault="00D06A93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583" w:type="dxa"/>
            <w:vMerge w:val="restart"/>
            <w:hideMark/>
          </w:tcPr>
          <w:p w14:paraId="66E399B3" w14:textId="77777777" w:rsidR="00D06A93" w:rsidRPr="00FD7E65" w:rsidRDefault="00D06A93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 товара</w:t>
            </w:r>
          </w:p>
        </w:tc>
        <w:tc>
          <w:tcPr>
            <w:tcW w:w="637" w:type="dxa"/>
            <w:vMerge w:val="restart"/>
            <w:hideMark/>
          </w:tcPr>
          <w:p w14:paraId="448C483C" w14:textId="77777777" w:rsidR="00D06A93" w:rsidRPr="00FD7E65" w:rsidRDefault="00D06A93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Ед. изм.</w:t>
            </w:r>
          </w:p>
        </w:tc>
        <w:tc>
          <w:tcPr>
            <w:tcW w:w="923" w:type="dxa"/>
            <w:vMerge w:val="restart"/>
            <w:hideMark/>
          </w:tcPr>
          <w:p w14:paraId="54BC0854" w14:textId="77777777" w:rsidR="00D06A93" w:rsidRPr="00FD7E65" w:rsidRDefault="00D06A93" w:rsidP="009A61C2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4252" w:type="dxa"/>
            <w:gridSpan w:val="3"/>
            <w:hideMark/>
          </w:tcPr>
          <w:p w14:paraId="44D868AC" w14:textId="77777777" w:rsidR="00AD13AA" w:rsidRDefault="00D06A93" w:rsidP="000B667D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Источник информации о цене, </w:t>
            </w:r>
          </w:p>
          <w:p w14:paraId="4C9852E2" w14:textId="12F46521" w:rsidR="00D06A93" w:rsidRPr="009A61C2" w:rsidRDefault="00D06A93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в т.ч. НДС, руб.</w:t>
            </w:r>
          </w:p>
        </w:tc>
        <w:tc>
          <w:tcPr>
            <w:tcW w:w="4394" w:type="dxa"/>
            <w:gridSpan w:val="3"/>
            <w:hideMark/>
          </w:tcPr>
          <w:p w14:paraId="0AB0962D" w14:textId="41A12AA2" w:rsidR="00D06A93" w:rsidRPr="009A61C2" w:rsidRDefault="00D06A93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523" w:type="dxa"/>
            <w:vMerge w:val="restart"/>
          </w:tcPr>
          <w:p w14:paraId="06A06576" w14:textId="77777777" w:rsidR="003816A4" w:rsidRDefault="000435DB" w:rsidP="000B66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НМЦК, в т.ч. НДС,</w:t>
            </w:r>
          </w:p>
          <w:p w14:paraId="558F242D" w14:textId="6E898729" w:rsidR="00D06A93" w:rsidRPr="009A61C2" w:rsidRDefault="000435DB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руб.</w:t>
            </w:r>
          </w:p>
        </w:tc>
      </w:tr>
      <w:tr w:rsidR="000435DB" w:rsidRPr="009A61C2" w14:paraId="6E3BCFF9" w14:textId="77777777" w:rsidTr="00184FC6">
        <w:trPr>
          <w:trHeight w:val="1453"/>
        </w:trPr>
        <w:tc>
          <w:tcPr>
            <w:tcW w:w="531" w:type="dxa"/>
            <w:vMerge/>
            <w:hideMark/>
          </w:tcPr>
          <w:p w14:paraId="5143A40E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583" w:type="dxa"/>
            <w:vMerge/>
            <w:hideMark/>
          </w:tcPr>
          <w:p w14:paraId="2AF98115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7" w:type="dxa"/>
            <w:vMerge/>
            <w:hideMark/>
          </w:tcPr>
          <w:p w14:paraId="40D9D952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23" w:type="dxa"/>
            <w:vMerge/>
            <w:hideMark/>
          </w:tcPr>
          <w:p w14:paraId="0072FEB4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88FDD67" w14:textId="063B73B0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Поставщик №1</w:t>
            </w:r>
          </w:p>
          <w:p w14:paraId="422DA73D" w14:textId="3A9FB347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вх. № </w:t>
            </w:r>
            <w:r w:rsid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40</w:t>
            </w:r>
          </w:p>
          <w:p w14:paraId="56A1DFAF" w14:textId="4AFE5D51" w:rsidR="00D06A93" w:rsidRPr="009A61C2" w:rsidRDefault="00333DF0" w:rsidP="00C654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1</w:t>
            </w:r>
            <w:r w:rsid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6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.0</w:t>
            </w:r>
            <w:r w:rsid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4.2026</w:t>
            </w:r>
          </w:p>
        </w:tc>
        <w:tc>
          <w:tcPr>
            <w:tcW w:w="1560" w:type="dxa"/>
          </w:tcPr>
          <w:p w14:paraId="76DBCDF3" w14:textId="31D1E7D4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Поставщик №2</w:t>
            </w:r>
          </w:p>
          <w:p w14:paraId="6978C9B4" w14:textId="2C581D7A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вх. № </w:t>
            </w:r>
            <w:r w:rsid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41</w:t>
            </w:r>
          </w:p>
          <w:p w14:paraId="1B0F216E" w14:textId="7034FF90" w:rsidR="00D06A93" w:rsidRPr="009A61C2" w:rsidRDefault="00C65473" w:rsidP="00F2444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16.04.2026</w:t>
            </w:r>
          </w:p>
        </w:tc>
        <w:tc>
          <w:tcPr>
            <w:tcW w:w="1417" w:type="dxa"/>
          </w:tcPr>
          <w:p w14:paraId="2F976C63" w14:textId="5CB76F07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Поставщик №3</w:t>
            </w:r>
          </w:p>
          <w:p w14:paraId="5F25D16D" w14:textId="3FF9364A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вх. № </w:t>
            </w:r>
            <w:r w:rsid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42</w:t>
            </w:r>
          </w:p>
          <w:p w14:paraId="2E824AA2" w14:textId="154DAEA5" w:rsidR="00D06A93" w:rsidRPr="009A61C2" w:rsidRDefault="00C65473" w:rsidP="00F2444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16.04.2026</w:t>
            </w:r>
          </w:p>
        </w:tc>
        <w:tc>
          <w:tcPr>
            <w:tcW w:w="1276" w:type="dxa"/>
            <w:hideMark/>
          </w:tcPr>
          <w:p w14:paraId="166EBBD8" w14:textId="77777777" w:rsidR="000435DB" w:rsidRPr="000435DB" w:rsidRDefault="000435DB" w:rsidP="000435DB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Средняя цена,</w:t>
            </w:r>
          </w:p>
          <w:p w14:paraId="5776023D" w14:textId="3128FB07" w:rsidR="00D06A93" w:rsidRPr="009A61C2" w:rsidRDefault="000435DB" w:rsidP="000435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в т.ч. НДС, руб.</w:t>
            </w:r>
          </w:p>
        </w:tc>
        <w:tc>
          <w:tcPr>
            <w:tcW w:w="1601" w:type="dxa"/>
            <w:noWrap/>
            <w:hideMark/>
          </w:tcPr>
          <w:p w14:paraId="0B9DEE50" w14:textId="77777777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Среднее квадратичное отклонение</w:t>
            </w:r>
          </w:p>
          <w:p w14:paraId="219CABFE" w14:textId="77777777" w:rsidR="00D06A93" w:rsidRPr="009A61C2" w:rsidRDefault="00D06A93" w:rsidP="00F244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7" w:type="dxa"/>
            <w:noWrap/>
            <w:hideMark/>
          </w:tcPr>
          <w:p w14:paraId="6936D38D" w14:textId="0DA363F8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Коэффициент вариации цен V (%)</w:t>
            </w:r>
          </w:p>
          <w:p w14:paraId="42679934" w14:textId="77777777" w:rsidR="00D06A93" w:rsidRPr="009A61C2" w:rsidRDefault="00D06A93" w:rsidP="00F244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23" w:type="dxa"/>
            <w:vMerge/>
          </w:tcPr>
          <w:p w14:paraId="69409909" w14:textId="1D707346" w:rsidR="00D06A93" w:rsidRPr="009A61C2" w:rsidRDefault="00D06A93" w:rsidP="009A61C2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184FC6" w:rsidRPr="009A61C2" w14:paraId="45010C57" w14:textId="77777777" w:rsidTr="00FB68E9">
        <w:trPr>
          <w:trHeight w:val="375"/>
        </w:trPr>
        <w:tc>
          <w:tcPr>
            <w:tcW w:w="531" w:type="dxa"/>
            <w:hideMark/>
          </w:tcPr>
          <w:p w14:paraId="31735DCC" w14:textId="45A20BB9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bookmarkStart w:id="0" w:name="_GoBack" w:colFirst="10" w:colLast="10"/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583" w:type="dxa"/>
          </w:tcPr>
          <w:p w14:paraId="56197779" w14:textId="77777777" w:rsidR="0039606D" w:rsidRPr="00413806" w:rsidRDefault="0039606D" w:rsidP="0039606D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Штамп 25х8 мм, </w:t>
            </w:r>
          </w:p>
          <w:p w14:paraId="31E22477" w14:textId="2A094DE0" w:rsidR="00184FC6" w:rsidRPr="00413806" w:rsidRDefault="0039606D" w:rsidP="0039606D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 автоматической оснастке</w:t>
            </w:r>
          </w:p>
        </w:tc>
        <w:tc>
          <w:tcPr>
            <w:tcW w:w="637" w:type="dxa"/>
          </w:tcPr>
          <w:p w14:paraId="4B9DBC67" w14:textId="1901A7EA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923" w:type="dxa"/>
          </w:tcPr>
          <w:p w14:paraId="7D5186B8" w14:textId="7025F525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2FBD" w14:textId="66963C14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1 500,00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638E9" w14:textId="2C8BC2C7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1 530,00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EE8E" w14:textId="08BC1B45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1 545,30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981FF" w14:textId="336EEAC7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1 525,10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CE742" w14:textId="41319D6C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23,04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09DBB" w14:textId="27711CDD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1,51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B5B7" w14:textId="075CBE93" w:rsidR="00184FC6" w:rsidRPr="001134DA" w:rsidRDefault="00184FC6" w:rsidP="00184FC6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134DA">
              <w:rPr>
                <w:rFonts w:ascii="Times New Roman" w:hAnsi="Times New Roman" w:cs="Times New Roman"/>
                <w:bCs/>
                <w:sz w:val="22"/>
                <w:szCs w:val="22"/>
              </w:rPr>
              <w:t>1 525,10</w:t>
            </w:r>
          </w:p>
        </w:tc>
      </w:tr>
      <w:tr w:rsidR="00184FC6" w:rsidRPr="009A61C2" w14:paraId="0600A5CE" w14:textId="77777777" w:rsidTr="00FB68E9">
        <w:trPr>
          <w:trHeight w:val="315"/>
        </w:trPr>
        <w:tc>
          <w:tcPr>
            <w:tcW w:w="531" w:type="dxa"/>
            <w:hideMark/>
          </w:tcPr>
          <w:p w14:paraId="31BFD372" w14:textId="0CDE0FC4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583" w:type="dxa"/>
          </w:tcPr>
          <w:p w14:paraId="5D1BB04B" w14:textId="77777777" w:rsidR="0039606D" w:rsidRPr="00413806" w:rsidRDefault="0039606D" w:rsidP="0039606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Штамп 45х16 мм, </w:t>
            </w:r>
          </w:p>
          <w:p w14:paraId="271F82A0" w14:textId="0A47066A" w:rsidR="00184FC6" w:rsidRPr="00413806" w:rsidRDefault="0039606D" w:rsidP="0039606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 автоматической оснастке</w:t>
            </w:r>
          </w:p>
        </w:tc>
        <w:tc>
          <w:tcPr>
            <w:tcW w:w="637" w:type="dxa"/>
            <w:hideMark/>
          </w:tcPr>
          <w:p w14:paraId="7EE2EF2A" w14:textId="25C78AE4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923" w:type="dxa"/>
          </w:tcPr>
          <w:p w14:paraId="62FE238E" w14:textId="7B3A8F0A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DDD2" w14:textId="396D21F4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1 875,00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95F4" w14:textId="2ABC550D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1 912,50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BB96" w14:textId="16178B2C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1 931,63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22C68" w14:textId="2042DA59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1 906,38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E4D21" w14:textId="3FBF471F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28,81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19912" w14:textId="28185258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1,51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EDC28" w14:textId="0C07CF6B" w:rsidR="00184FC6" w:rsidRPr="001134DA" w:rsidRDefault="00184FC6" w:rsidP="00184FC6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134DA">
              <w:rPr>
                <w:rFonts w:ascii="Times New Roman" w:hAnsi="Times New Roman" w:cs="Times New Roman"/>
                <w:bCs/>
                <w:sz w:val="22"/>
                <w:szCs w:val="22"/>
              </w:rPr>
              <w:t>5 719,14</w:t>
            </w:r>
          </w:p>
        </w:tc>
      </w:tr>
      <w:tr w:rsidR="00184FC6" w:rsidRPr="009A61C2" w14:paraId="3E48EA7D" w14:textId="77777777" w:rsidTr="00FB68E9">
        <w:trPr>
          <w:trHeight w:val="690"/>
        </w:trPr>
        <w:tc>
          <w:tcPr>
            <w:tcW w:w="531" w:type="dxa"/>
            <w:hideMark/>
          </w:tcPr>
          <w:p w14:paraId="61E576F2" w14:textId="513507F3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583" w:type="dxa"/>
          </w:tcPr>
          <w:p w14:paraId="683004B4" w14:textId="77777777" w:rsidR="0039606D" w:rsidRPr="00413806" w:rsidRDefault="0039606D" w:rsidP="0039606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Штамп 80х15 мм, </w:t>
            </w:r>
          </w:p>
          <w:p w14:paraId="3B111B13" w14:textId="153161FB" w:rsidR="00184FC6" w:rsidRPr="00413806" w:rsidRDefault="0039606D" w:rsidP="0039606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 автоматической оснастке</w:t>
            </w:r>
          </w:p>
        </w:tc>
        <w:tc>
          <w:tcPr>
            <w:tcW w:w="637" w:type="dxa"/>
            <w:hideMark/>
          </w:tcPr>
          <w:p w14:paraId="1A4876BB" w14:textId="3378E287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923" w:type="dxa"/>
          </w:tcPr>
          <w:p w14:paraId="68FF9AB4" w14:textId="108E638E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E321" w14:textId="481BCAE4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2 775,00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2680" w14:textId="6D436D42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2 830,50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0192" w14:textId="4EC37469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2 858,81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F2EA8" w14:textId="3B55CEAA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2 821,44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DBD18" w14:textId="65E62686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42,63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C284C" w14:textId="4960C98E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1,51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C5C2C" w14:textId="22ACF053" w:rsidR="00184FC6" w:rsidRPr="001134DA" w:rsidRDefault="00184FC6" w:rsidP="00184FC6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134DA">
              <w:rPr>
                <w:rFonts w:ascii="Times New Roman" w:hAnsi="Times New Roman" w:cs="Times New Roman"/>
                <w:bCs/>
                <w:sz w:val="22"/>
                <w:szCs w:val="22"/>
              </w:rPr>
              <w:t>8 464,32</w:t>
            </w:r>
          </w:p>
        </w:tc>
      </w:tr>
      <w:tr w:rsidR="00184FC6" w:rsidRPr="009A61C2" w14:paraId="40773D9D" w14:textId="77777777" w:rsidTr="00FB68E9">
        <w:trPr>
          <w:trHeight w:val="123"/>
        </w:trPr>
        <w:tc>
          <w:tcPr>
            <w:tcW w:w="531" w:type="dxa"/>
          </w:tcPr>
          <w:p w14:paraId="58EA48B7" w14:textId="7E03E575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2583" w:type="dxa"/>
          </w:tcPr>
          <w:p w14:paraId="0D2B1886" w14:textId="77777777" w:rsidR="0039606D" w:rsidRPr="00413806" w:rsidRDefault="0039606D" w:rsidP="0039606D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Штамп 74х35 мм, </w:t>
            </w:r>
          </w:p>
          <w:p w14:paraId="2EF4725E" w14:textId="49587BF6" w:rsidR="00184FC6" w:rsidRPr="00413806" w:rsidRDefault="0039606D" w:rsidP="0039606D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 автоматической оснастке</w:t>
            </w:r>
          </w:p>
        </w:tc>
        <w:tc>
          <w:tcPr>
            <w:tcW w:w="637" w:type="dxa"/>
          </w:tcPr>
          <w:p w14:paraId="72D44A79" w14:textId="5051C5B2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923" w:type="dxa"/>
          </w:tcPr>
          <w:p w14:paraId="553A0B5A" w14:textId="418DE7DF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25E3A" w14:textId="2121357D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5AB70" w14:textId="120DBB47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2 754,00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D5C2" w14:textId="33D6557B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2 781,54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9B46CB" w14:textId="409A1C7C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2 745,18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7D959" w14:textId="7343A1DA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41,48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A120F" w14:textId="04A51C1D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hAnsi="Times New Roman" w:cs="Times New Roman"/>
                <w:sz w:val="22"/>
                <w:szCs w:val="22"/>
              </w:rPr>
              <w:t>1,51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A46B" w14:textId="5F8C5952" w:rsidR="00184FC6" w:rsidRPr="001134DA" w:rsidRDefault="00184FC6" w:rsidP="00184FC6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134DA">
              <w:rPr>
                <w:rFonts w:ascii="Times New Roman" w:hAnsi="Times New Roman" w:cs="Times New Roman"/>
                <w:bCs/>
                <w:sz w:val="22"/>
                <w:szCs w:val="22"/>
              </w:rPr>
              <w:t>5 490,36</w:t>
            </w:r>
          </w:p>
        </w:tc>
      </w:tr>
      <w:bookmarkEnd w:id="0"/>
      <w:tr w:rsidR="00B54F61" w:rsidRPr="009A61C2" w14:paraId="2C5DA611" w14:textId="77777777" w:rsidTr="008150FA">
        <w:trPr>
          <w:trHeight w:val="300"/>
        </w:trPr>
        <w:tc>
          <w:tcPr>
            <w:tcW w:w="13320" w:type="dxa"/>
            <w:gridSpan w:val="10"/>
            <w:noWrap/>
          </w:tcPr>
          <w:p w14:paraId="329CAFC2" w14:textId="0FAA2D2D" w:rsidR="00B54F61" w:rsidRPr="00413806" w:rsidRDefault="00B54F61" w:rsidP="000B667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523" w:type="dxa"/>
            <w:noWrap/>
            <w:hideMark/>
          </w:tcPr>
          <w:p w14:paraId="400F7739" w14:textId="15D49C46" w:rsidR="00B54F61" w:rsidRPr="00413806" w:rsidRDefault="00184FC6" w:rsidP="000B667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21 198,92</w:t>
            </w:r>
          </w:p>
        </w:tc>
      </w:tr>
    </w:tbl>
    <w:p w14:paraId="45712101" w14:textId="77777777" w:rsidR="009A61C2" w:rsidRPr="00EE5F0E" w:rsidRDefault="009A61C2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1BEF59B" w14:textId="66E04E90" w:rsidR="006A5B25" w:rsidRDefault="002246E7" w:rsidP="006966BE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EE5F0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Начальная (максимальная цены) контракта: </w:t>
      </w:r>
      <w:r w:rsidR="00184FC6" w:rsidRPr="00184FC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21 198,92</w:t>
      </w:r>
      <w:r w:rsidR="00184FC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6966BE" w:rsidRPr="00EE5F0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руб. (</w:t>
      </w:r>
      <w:r w:rsidR="00184FC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Двадцать одна тысяча сто девяносто восемь руб. 92</w:t>
      </w:r>
      <w:r w:rsidR="006966BE" w:rsidRPr="00EE5F0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коп.)</w:t>
      </w:r>
    </w:p>
    <w:p w14:paraId="6FB43805" w14:textId="6FD61757" w:rsidR="006A5B25" w:rsidRDefault="006A5B25" w:rsidP="006966BE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34A6ACE" w14:textId="58F02099" w:rsidR="006A5B25" w:rsidRDefault="006A5B25" w:rsidP="006966BE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22B42083" w14:textId="14314F10" w:rsidR="002246E7" w:rsidRPr="00EE5F0E" w:rsidRDefault="002246E7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sectPr w:rsidR="002246E7" w:rsidRPr="00EE5F0E" w:rsidSect="00675A53">
      <w:headerReference w:type="default" r:id="rId8"/>
      <w:pgSz w:w="16838" w:h="11906" w:orient="landscape"/>
      <w:pgMar w:top="709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3732D" w14:textId="77777777" w:rsidR="004C5B46" w:rsidRDefault="004C5B46" w:rsidP="0035503B">
      <w:r>
        <w:separator/>
      </w:r>
    </w:p>
  </w:endnote>
  <w:endnote w:type="continuationSeparator" w:id="0">
    <w:p w14:paraId="3159534D" w14:textId="77777777" w:rsidR="004C5B46" w:rsidRDefault="004C5B4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89F03" w14:textId="77777777" w:rsidR="004C5B46" w:rsidRDefault="004C5B46" w:rsidP="0035503B">
      <w:r>
        <w:separator/>
      </w:r>
    </w:p>
  </w:footnote>
  <w:footnote w:type="continuationSeparator" w:id="0">
    <w:p w14:paraId="0B081FE0" w14:textId="77777777" w:rsidR="004C5B46" w:rsidRDefault="004C5B4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EBC98" w14:textId="77777777" w:rsidR="009A61C2" w:rsidRDefault="009A61C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96B0A01"/>
    <w:multiLevelType w:val="multilevel"/>
    <w:tmpl w:val="05AAB6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35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9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23"/>
  </w:num>
  <w:num w:numId="4">
    <w:abstractNumId w:val="0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0"/>
  </w:num>
  <w:num w:numId="12">
    <w:abstractNumId w:val="38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34"/>
  </w:num>
  <w:num w:numId="18">
    <w:abstractNumId w:val="39"/>
  </w:num>
  <w:num w:numId="19">
    <w:abstractNumId w:val="30"/>
  </w:num>
  <w:num w:numId="20">
    <w:abstractNumId w:val="41"/>
  </w:num>
  <w:num w:numId="21">
    <w:abstractNumId w:val="28"/>
  </w:num>
  <w:num w:numId="22">
    <w:abstractNumId w:val="32"/>
  </w:num>
  <w:num w:numId="23">
    <w:abstractNumId w:val="31"/>
  </w:num>
  <w:num w:numId="24">
    <w:abstractNumId w:val="29"/>
  </w:num>
  <w:num w:numId="25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57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7FE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5DB"/>
    <w:rsid w:val="00043BA8"/>
    <w:rsid w:val="00045658"/>
    <w:rsid w:val="00045B57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0EEC"/>
    <w:rsid w:val="0007178A"/>
    <w:rsid w:val="00071AAB"/>
    <w:rsid w:val="00071B0E"/>
    <w:rsid w:val="00071C6C"/>
    <w:rsid w:val="00071F98"/>
    <w:rsid w:val="0007205C"/>
    <w:rsid w:val="00072CC5"/>
    <w:rsid w:val="00072F7F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1DA"/>
    <w:rsid w:val="00085A69"/>
    <w:rsid w:val="00086AFA"/>
    <w:rsid w:val="00090FAD"/>
    <w:rsid w:val="00091527"/>
    <w:rsid w:val="00091636"/>
    <w:rsid w:val="000925B4"/>
    <w:rsid w:val="000926C0"/>
    <w:rsid w:val="000934D8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13BF"/>
    <w:rsid w:val="000B202D"/>
    <w:rsid w:val="000B251B"/>
    <w:rsid w:val="000B26B6"/>
    <w:rsid w:val="000B29B1"/>
    <w:rsid w:val="000B45C1"/>
    <w:rsid w:val="000B667D"/>
    <w:rsid w:val="000B6AD2"/>
    <w:rsid w:val="000B6FA7"/>
    <w:rsid w:val="000B75F8"/>
    <w:rsid w:val="000B7920"/>
    <w:rsid w:val="000B7CAF"/>
    <w:rsid w:val="000C10CD"/>
    <w:rsid w:val="000C1D47"/>
    <w:rsid w:val="000C235D"/>
    <w:rsid w:val="000C248F"/>
    <w:rsid w:val="000C37B2"/>
    <w:rsid w:val="000C38FE"/>
    <w:rsid w:val="000C543D"/>
    <w:rsid w:val="000C6293"/>
    <w:rsid w:val="000C62F6"/>
    <w:rsid w:val="000C699F"/>
    <w:rsid w:val="000D0989"/>
    <w:rsid w:val="000D0B3A"/>
    <w:rsid w:val="000D19CE"/>
    <w:rsid w:val="000D1C67"/>
    <w:rsid w:val="000D4666"/>
    <w:rsid w:val="000D6401"/>
    <w:rsid w:val="000D6FB7"/>
    <w:rsid w:val="000D717A"/>
    <w:rsid w:val="000E020B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4DA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3D75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32A9"/>
    <w:rsid w:val="0013452C"/>
    <w:rsid w:val="001347C0"/>
    <w:rsid w:val="001369F4"/>
    <w:rsid w:val="00136A86"/>
    <w:rsid w:val="00137413"/>
    <w:rsid w:val="001378E3"/>
    <w:rsid w:val="00137ACD"/>
    <w:rsid w:val="0014021F"/>
    <w:rsid w:val="00140FF1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FB9"/>
    <w:rsid w:val="00162343"/>
    <w:rsid w:val="00162AE5"/>
    <w:rsid w:val="00162C88"/>
    <w:rsid w:val="0016399F"/>
    <w:rsid w:val="00163DAF"/>
    <w:rsid w:val="00163FB9"/>
    <w:rsid w:val="001650E6"/>
    <w:rsid w:val="0016593B"/>
    <w:rsid w:val="00166454"/>
    <w:rsid w:val="00166CCB"/>
    <w:rsid w:val="00167B41"/>
    <w:rsid w:val="00171639"/>
    <w:rsid w:val="00171DB1"/>
    <w:rsid w:val="00172A58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3BC0"/>
    <w:rsid w:val="00184FC6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F6"/>
    <w:rsid w:val="0019503C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1DE"/>
    <w:rsid w:val="001B6289"/>
    <w:rsid w:val="001B6FF0"/>
    <w:rsid w:val="001B7B5A"/>
    <w:rsid w:val="001C0432"/>
    <w:rsid w:val="001C08B9"/>
    <w:rsid w:val="001C1647"/>
    <w:rsid w:val="001C2222"/>
    <w:rsid w:val="001C24CD"/>
    <w:rsid w:val="001C2838"/>
    <w:rsid w:val="001C3916"/>
    <w:rsid w:val="001C3EED"/>
    <w:rsid w:val="001C5DA6"/>
    <w:rsid w:val="001C648D"/>
    <w:rsid w:val="001C691B"/>
    <w:rsid w:val="001C6922"/>
    <w:rsid w:val="001C6B16"/>
    <w:rsid w:val="001C7FBA"/>
    <w:rsid w:val="001D01EB"/>
    <w:rsid w:val="001D1226"/>
    <w:rsid w:val="001D290B"/>
    <w:rsid w:val="001D3439"/>
    <w:rsid w:val="001D4A54"/>
    <w:rsid w:val="001D5228"/>
    <w:rsid w:val="001D5835"/>
    <w:rsid w:val="001D589E"/>
    <w:rsid w:val="001D6B78"/>
    <w:rsid w:val="001D717D"/>
    <w:rsid w:val="001D7F97"/>
    <w:rsid w:val="001E064C"/>
    <w:rsid w:val="001E0EA7"/>
    <w:rsid w:val="001E32AF"/>
    <w:rsid w:val="001E379C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46E7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6CA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63E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094D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C46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4771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29ED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4370"/>
    <w:rsid w:val="00315480"/>
    <w:rsid w:val="00315CFC"/>
    <w:rsid w:val="00316D6D"/>
    <w:rsid w:val="00316E6B"/>
    <w:rsid w:val="00316FD5"/>
    <w:rsid w:val="00317C2A"/>
    <w:rsid w:val="00321306"/>
    <w:rsid w:val="003221ED"/>
    <w:rsid w:val="003226C4"/>
    <w:rsid w:val="00323064"/>
    <w:rsid w:val="00323C0A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DF0"/>
    <w:rsid w:val="00333F43"/>
    <w:rsid w:val="00334E24"/>
    <w:rsid w:val="003355D7"/>
    <w:rsid w:val="00335759"/>
    <w:rsid w:val="003367B4"/>
    <w:rsid w:val="00336A3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49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70AB8"/>
    <w:rsid w:val="00371780"/>
    <w:rsid w:val="003717E7"/>
    <w:rsid w:val="0037420D"/>
    <w:rsid w:val="00374408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16A4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480"/>
    <w:rsid w:val="00391E59"/>
    <w:rsid w:val="00392094"/>
    <w:rsid w:val="003957A5"/>
    <w:rsid w:val="0039606D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7A49"/>
    <w:rsid w:val="003B0297"/>
    <w:rsid w:val="003B0C73"/>
    <w:rsid w:val="003B1F31"/>
    <w:rsid w:val="003B41F3"/>
    <w:rsid w:val="003B439F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B7EAD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65F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318"/>
    <w:rsid w:val="003E4805"/>
    <w:rsid w:val="003E5212"/>
    <w:rsid w:val="003E6996"/>
    <w:rsid w:val="003E6A17"/>
    <w:rsid w:val="003E72C7"/>
    <w:rsid w:val="003F0F69"/>
    <w:rsid w:val="003F1129"/>
    <w:rsid w:val="003F270B"/>
    <w:rsid w:val="003F4001"/>
    <w:rsid w:val="003F6138"/>
    <w:rsid w:val="003F624B"/>
    <w:rsid w:val="003F67B0"/>
    <w:rsid w:val="00400033"/>
    <w:rsid w:val="004010CB"/>
    <w:rsid w:val="0040151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806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8DD"/>
    <w:rsid w:val="00423064"/>
    <w:rsid w:val="0042369D"/>
    <w:rsid w:val="00424368"/>
    <w:rsid w:val="00424C9B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4C9E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348"/>
    <w:rsid w:val="00494C98"/>
    <w:rsid w:val="00496F5D"/>
    <w:rsid w:val="004A115F"/>
    <w:rsid w:val="004A1966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72C4"/>
    <w:rsid w:val="004A79A5"/>
    <w:rsid w:val="004A7DD0"/>
    <w:rsid w:val="004B3130"/>
    <w:rsid w:val="004B3A9B"/>
    <w:rsid w:val="004B4656"/>
    <w:rsid w:val="004B67BF"/>
    <w:rsid w:val="004B6A94"/>
    <w:rsid w:val="004B7BE3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5B46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29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67FDC"/>
    <w:rsid w:val="005701BB"/>
    <w:rsid w:val="00570F35"/>
    <w:rsid w:val="00571361"/>
    <w:rsid w:val="0057299A"/>
    <w:rsid w:val="005731F3"/>
    <w:rsid w:val="005737AC"/>
    <w:rsid w:val="00577EB2"/>
    <w:rsid w:val="0058016E"/>
    <w:rsid w:val="00580449"/>
    <w:rsid w:val="00581079"/>
    <w:rsid w:val="005816F2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B6C"/>
    <w:rsid w:val="005C57D9"/>
    <w:rsid w:val="005C6BD3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A87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E65FA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132F"/>
    <w:rsid w:val="00611D94"/>
    <w:rsid w:val="00612291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1AA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5A53"/>
    <w:rsid w:val="0067617E"/>
    <w:rsid w:val="006769E1"/>
    <w:rsid w:val="00677CAE"/>
    <w:rsid w:val="00677EB5"/>
    <w:rsid w:val="00680136"/>
    <w:rsid w:val="006803FA"/>
    <w:rsid w:val="00680CCC"/>
    <w:rsid w:val="006812AD"/>
    <w:rsid w:val="00683609"/>
    <w:rsid w:val="006837E7"/>
    <w:rsid w:val="00683D6A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E11"/>
    <w:rsid w:val="0069058E"/>
    <w:rsid w:val="00690EAA"/>
    <w:rsid w:val="00691100"/>
    <w:rsid w:val="00693294"/>
    <w:rsid w:val="00693EBA"/>
    <w:rsid w:val="00694C45"/>
    <w:rsid w:val="00695CB8"/>
    <w:rsid w:val="006966BE"/>
    <w:rsid w:val="00697CFE"/>
    <w:rsid w:val="006A12BC"/>
    <w:rsid w:val="006A48FB"/>
    <w:rsid w:val="006A5B25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5B7"/>
    <w:rsid w:val="006F58B8"/>
    <w:rsid w:val="006F58DD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AE4"/>
    <w:rsid w:val="00724D85"/>
    <w:rsid w:val="00724EDF"/>
    <w:rsid w:val="007257DC"/>
    <w:rsid w:val="0072673E"/>
    <w:rsid w:val="00726E55"/>
    <w:rsid w:val="007276FC"/>
    <w:rsid w:val="00727AAA"/>
    <w:rsid w:val="0073004D"/>
    <w:rsid w:val="00730751"/>
    <w:rsid w:val="00730B5B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37C5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164C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ADD"/>
    <w:rsid w:val="0077328B"/>
    <w:rsid w:val="00773ABD"/>
    <w:rsid w:val="00775316"/>
    <w:rsid w:val="007755CD"/>
    <w:rsid w:val="00775F4E"/>
    <w:rsid w:val="00776C93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4464"/>
    <w:rsid w:val="0079465E"/>
    <w:rsid w:val="00795060"/>
    <w:rsid w:val="0079591A"/>
    <w:rsid w:val="00795A38"/>
    <w:rsid w:val="00795D7D"/>
    <w:rsid w:val="00795DD1"/>
    <w:rsid w:val="0079633F"/>
    <w:rsid w:val="00796770"/>
    <w:rsid w:val="00797CA2"/>
    <w:rsid w:val="007A0903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592C"/>
    <w:rsid w:val="007A6B20"/>
    <w:rsid w:val="007A6E0D"/>
    <w:rsid w:val="007A7272"/>
    <w:rsid w:val="007A7284"/>
    <w:rsid w:val="007A7285"/>
    <w:rsid w:val="007B06EF"/>
    <w:rsid w:val="007B0F82"/>
    <w:rsid w:val="007B0FCF"/>
    <w:rsid w:val="007B1CBC"/>
    <w:rsid w:val="007B2E2D"/>
    <w:rsid w:val="007B3211"/>
    <w:rsid w:val="007B3984"/>
    <w:rsid w:val="007B3CA3"/>
    <w:rsid w:val="007B5C73"/>
    <w:rsid w:val="007B5E08"/>
    <w:rsid w:val="007C0438"/>
    <w:rsid w:val="007C2896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3560"/>
    <w:rsid w:val="007E40FB"/>
    <w:rsid w:val="007E420F"/>
    <w:rsid w:val="007E4697"/>
    <w:rsid w:val="007E659D"/>
    <w:rsid w:val="007F08E9"/>
    <w:rsid w:val="007F1990"/>
    <w:rsid w:val="007F2778"/>
    <w:rsid w:val="007F2BD9"/>
    <w:rsid w:val="007F2EB3"/>
    <w:rsid w:val="007F2F6A"/>
    <w:rsid w:val="007F3903"/>
    <w:rsid w:val="007F464E"/>
    <w:rsid w:val="007F471A"/>
    <w:rsid w:val="007F4C29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0FA"/>
    <w:rsid w:val="00815BFD"/>
    <w:rsid w:val="0081601B"/>
    <w:rsid w:val="0081718D"/>
    <w:rsid w:val="0081752D"/>
    <w:rsid w:val="008211F6"/>
    <w:rsid w:val="00822C70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6748"/>
    <w:rsid w:val="008368E0"/>
    <w:rsid w:val="0084005C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56A52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0CFC"/>
    <w:rsid w:val="0088174D"/>
    <w:rsid w:val="00882150"/>
    <w:rsid w:val="008823A7"/>
    <w:rsid w:val="00883497"/>
    <w:rsid w:val="008840CD"/>
    <w:rsid w:val="008856B3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0385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392"/>
    <w:rsid w:val="008D2EB4"/>
    <w:rsid w:val="008D480A"/>
    <w:rsid w:val="008D509C"/>
    <w:rsid w:val="008D50B4"/>
    <w:rsid w:val="008D5755"/>
    <w:rsid w:val="008D58B0"/>
    <w:rsid w:val="008D5F3F"/>
    <w:rsid w:val="008D60BA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638E"/>
    <w:rsid w:val="008E6B2E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5569"/>
    <w:rsid w:val="008F565E"/>
    <w:rsid w:val="008F5CA0"/>
    <w:rsid w:val="008F6257"/>
    <w:rsid w:val="008F67CF"/>
    <w:rsid w:val="008F76A5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2A58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168"/>
    <w:rsid w:val="00926F36"/>
    <w:rsid w:val="0092741F"/>
    <w:rsid w:val="00927AD2"/>
    <w:rsid w:val="009304D7"/>
    <w:rsid w:val="00931097"/>
    <w:rsid w:val="00933596"/>
    <w:rsid w:val="009351DB"/>
    <w:rsid w:val="00936A46"/>
    <w:rsid w:val="009371BA"/>
    <w:rsid w:val="00937721"/>
    <w:rsid w:val="00937AE7"/>
    <w:rsid w:val="009408C0"/>
    <w:rsid w:val="00942733"/>
    <w:rsid w:val="00944837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490"/>
    <w:rsid w:val="00951649"/>
    <w:rsid w:val="00951A4B"/>
    <w:rsid w:val="0095273D"/>
    <w:rsid w:val="00952ADD"/>
    <w:rsid w:val="0095625A"/>
    <w:rsid w:val="0095696D"/>
    <w:rsid w:val="00957691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079"/>
    <w:rsid w:val="00985407"/>
    <w:rsid w:val="00985BF8"/>
    <w:rsid w:val="00986339"/>
    <w:rsid w:val="009871C1"/>
    <w:rsid w:val="009912D8"/>
    <w:rsid w:val="009923DA"/>
    <w:rsid w:val="00993F33"/>
    <w:rsid w:val="0099422A"/>
    <w:rsid w:val="009949F4"/>
    <w:rsid w:val="00995D0C"/>
    <w:rsid w:val="00996123"/>
    <w:rsid w:val="0099706A"/>
    <w:rsid w:val="009A02B2"/>
    <w:rsid w:val="009A0339"/>
    <w:rsid w:val="009A1108"/>
    <w:rsid w:val="009A1C66"/>
    <w:rsid w:val="009A20A2"/>
    <w:rsid w:val="009A22B5"/>
    <w:rsid w:val="009A285F"/>
    <w:rsid w:val="009A2BA3"/>
    <w:rsid w:val="009A3A75"/>
    <w:rsid w:val="009A4217"/>
    <w:rsid w:val="009A5082"/>
    <w:rsid w:val="009A61C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C65"/>
    <w:rsid w:val="009C5FE3"/>
    <w:rsid w:val="009C667F"/>
    <w:rsid w:val="009D2A62"/>
    <w:rsid w:val="009D3D0B"/>
    <w:rsid w:val="009D4296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07844"/>
    <w:rsid w:val="00A1008A"/>
    <w:rsid w:val="00A12DC2"/>
    <w:rsid w:val="00A14075"/>
    <w:rsid w:val="00A15FAB"/>
    <w:rsid w:val="00A15FD1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4C77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2827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2EB"/>
    <w:rsid w:val="00A63CC1"/>
    <w:rsid w:val="00A64EE1"/>
    <w:rsid w:val="00A65A0F"/>
    <w:rsid w:val="00A66986"/>
    <w:rsid w:val="00A674B5"/>
    <w:rsid w:val="00A674D6"/>
    <w:rsid w:val="00A70452"/>
    <w:rsid w:val="00A70B4A"/>
    <w:rsid w:val="00A7127E"/>
    <w:rsid w:val="00A71951"/>
    <w:rsid w:val="00A71978"/>
    <w:rsid w:val="00A71A4C"/>
    <w:rsid w:val="00A71E8B"/>
    <w:rsid w:val="00A725C8"/>
    <w:rsid w:val="00A72C19"/>
    <w:rsid w:val="00A72FE7"/>
    <w:rsid w:val="00A743A8"/>
    <w:rsid w:val="00A74469"/>
    <w:rsid w:val="00A754F0"/>
    <w:rsid w:val="00A755A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6FAB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32A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5B40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642"/>
    <w:rsid w:val="00AB388F"/>
    <w:rsid w:val="00AB3C45"/>
    <w:rsid w:val="00AB42BD"/>
    <w:rsid w:val="00AB4FFB"/>
    <w:rsid w:val="00AB7335"/>
    <w:rsid w:val="00AB744C"/>
    <w:rsid w:val="00AB77EF"/>
    <w:rsid w:val="00AB7B16"/>
    <w:rsid w:val="00AC01A9"/>
    <w:rsid w:val="00AC09E0"/>
    <w:rsid w:val="00AC0E6E"/>
    <w:rsid w:val="00AC1289"/>
    <w:rsid w:val="00AC1ADF"/>
    <w:rsid w:val="00AC350B"/>
    <w:rsid w:val="00AC359D"/>
    <w:rsid w:val="00AC3B4C"/>
    <w:rsid w:val="00AC4137"/>
    <w:rsid w:val="00AC5BA1"/>
    <w:rsid w:val="00AC6C92"/>
    <w:rsid w:val="00AC77BE"/>
    <w:rsid w:val="00AD0027"/>
    <w:rsid w:val="00AD13AA"/>
    <w:rsid w:val="00AD187C"/>
    <w:rsid w:val="00AD1E21"/>
    <w:rsid w:val="00AD2CAE"/>
    <w:rsid w:val="00AD4818"/>
    <w:rsid w:val="00AD51A6"/>
    <w:rsid w:val="00AD536C"/>
    <w:rsid w:val="00AD5546"/>
    <w:rsid w:val="00AD7B27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5D13"/>
    <w:rsid w:val="00AF7AC8"/>
    <w:rsid w:val="00B00C32"/>
    <w:rsid w:val="00B00E9D"/>
    <w:rsid w:val="00B01719"/>
    <w:rsid w:val="00B01EA1"/>
    <w:rsid w:val="00B027C7"/>
    <w:rsid w:val="00B02B3D"/>
    <w:rsid w:val="00B02D19"/>
    <w:rsid w:val="00B033AA"/>
    <w:rsid w:val="00B04649"/>
    <w:rsid w:val="00B04C6C"/>
    <w:rsid w:val="00B06CA1"/>
    <w:rsid w:val="00B06D2D"/>
    <w:rsid w:val="00B075C3"/>
    <w:rsid w:val="00B11C10"/>
    <w:rsid w:val="00B11C97"/>
    <w:rsid w:val="00B12023"/>
    <w:rsid w:val="00B120F1"/>
    <w:rsid w:val="00B127D9"/>
    <w:rsid w:val="00B12859"/>
    <w:rsid w:val="00B12958"/>
    <w:rsid w:val="00B13EFB"/>
    <w:rsid w:val="00B17F1C"/>
    <w:rsid w:val="00B200EF"/>
    <w:rsid w:val="00B20147"/>
    <w:rsid w:val="00B21142"/>
    <w:rsid w:val="00B21510"/>
    <w:rsid w:val="00B21948"/>
    <w:rsid w:val="00B21B38"/>
    <w:rsid w:val="00B21C90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69AB"/>
    <w:rsid w:val="00B471B3"/>
    <w:rsid w:val="00B51DF8"/>
    <w:rsid w:val="00B51E48"/>
    <w:rsid w:val="00B537F8"/>
    <w:rsid w:val="00B53CAF"/>
    <w:rsid w:val="00B546F3"/>
    <w:rsid w:val="00B54F61"/>
    <w:rsid w:val="00B55231"/>
    <w:rsid w:val="00B55C9F"/>
    <w:rsid w:val="00B57974"/>
    <w:rsid w:val="00B628A2"/>
    <w:rsid w:val="00B64430"/>
    <w:rsid w:val="00B64673"/>
    <w:rsid w:val="00B646F1"/>
    <w:rsid w:val="00B65A86"/>
    <w:rsid w:val="00B66865"/>
    <w:rsid w:val="00B66907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56F6"/>
    <w:rsid w:val="00BA6C8D"/>
    <w:rsid w:val="00BA6D64"/>
    <w:rsid w:val="00BA7A9A"/>
    <w:rsid w:val="00BB083B"/>
    <w:rsid w:val="00BB2311"/>
    <w:rsid w:val="00BB2432"/>
    <w:rsid w:val="00BB3389"/>
    <w:rsid w:val="00BB35CD"/>
    <w:rsid w:val="00BB3A89"/>
    <w:rsid w:val="00BB4182"/>
    <w:rsid w:val="00BB685E"/>
    <w:rsid w:val="00BB74E8"/>
    <w:rsid w:val="00BB771C"/>
    <w:rsid w:val="00BB784D"/>
    <w:rsid w:val="00BC0A00"/>
    <w:rsid w:val="00BC1395"/>
    <w:rsid w:val="00BC1948"/>
    <w:rsid w:val="00BC1B8B"/>
    <w:rsid w:val="00BC35CD"/>
    <w:rsid w:val="00BC5DAA"/>
    <w:rsid w:val="00BC60EA"/>
    <w:rsid w:val="00BC631C"/>
    <w:rsid w:val="00BC6889"/>
    <w:rsid w:val="00BC6B4B"/>
    <w:rsid w:val="00BC6D13"/>
    <w:rsid w:val="00BD08B5"/>
    <w:rsid w:val="00BD0E0F"/>
    <w:rsid w:val="00BD10A4"/>
    <w:rsid w:val="00BD1402"/>
    <w:rsid w:val="00BD2DAF"/>
    <w:rsid w:val="00BD3067"/>
    <w:rsid w:val="00BD48C0"/>
    <w:rsid w:val="00BD4F75"/>
    <w:rsid w:val="00BD52A3"/>
    <w:rsid w:val="00BD7899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029"/>
    <w:rsid w:val="00C51492"/>
    <w:rsid w:val="00C52F24"/>
    <w:rsid w:val="00C53754"/>
    <w:rsid w:val="00C53CC5"/>
    <w:rsid w:val="00C55B57"/>
    <w:rsid w:val="00C56233"/>
    <w:rsid w:val="00C57B5B"/>
    <w:rsid w:val="00C60F2B"/>
    <w:rsid w:val="00C61008"/>
    <w:rsid w:val="00C621DD"/>
    <w:rsid w:val="00C62429"/>
    <w:rsid w:val="00C63CCC"/>
    <w:rsid w:val="00C64778"/>
    <w:rsid w:val="00C65473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672D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6480"/>
    <w:rsid w:val="00CD6CDE"/>
    <w:rsid w:val="00CD7DAC"/>
    <w:rsid w:val="00CE1393"/>
    <w:rsid w:val="00CE1ABF"/>
    <w:rsid w:val="00CE25D1"/>
    <w:rsid w:val="00CE2813"/>
    <w:rsid w:val="00CE3131"/>
    <w:rsid w:val="00CE3CC4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A93"/>
    <w:rsid w:val="00D06D95"/>
    <w:rsid w:val="00D10AC3"/>
    <w:rsid w:val="00D111AB"/>
    <w:rsid w:val="00D11432"/>
    <w:rsid w:val="00D11F1C"/>
    <w:rsid w:val="00D13084"/>
    <w:rsid w:val="00D13268"/>
    <w:rsid w:val="00D138C5"/>
    <w:rsid w:val="00D14669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8C1"/>
    <w:rsid w:val="00D919D9"/>
    <w:rsid w:val="00D923AB"/>
    <w:rsid w:val="00D9273D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F25"/>
    <w:rsid w:val="00DA78C7"/>
    <w:rsid w:val="00DA790E"/>
    <w:rsid w:val="00DB1B29"/>
    <w:rsid w:val="00DB2BA7"/>
    <w:rsid w:val="00DB2D58"/>
    <w:rsid w:val="00DB43CE"/>
    <w:rsid w:val="00DB4579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2A9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E00B0C"/>
    <w:rsid w:val="00E0166A"/>
    <w:rsid w:val="00E02783"/>
    <w:rsid w:val="00E0291B"/>
    <w:rsid w:val="00E02CB7"/>
    <w:rsid w:val="00E02F8A"/>
    <w:rsid w:val="00E0362E"/>
    <w:rsid w:val="00E04379"/>
    <w:rsid w:val="00E04384"/>
    <w:rsid w:val="00E043FD"/>
    <w:rsid w:val="00E04771"/>
    <w:rsid w:val="00E05BCB"/>
    <w:rsid w:val="00E06AF2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7F78"/>
    <w:rsid w:val="00E17FF0"/>
    <w:rsid w:val="00E20456"/>
    <w:rsid w:val="00E21639"/>
    <w:rsid w:val="00E21D46"/>
    <w:rsid w:val="00E22C18"/>
    <w:rsid w:val="00E22EDA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257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C3C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546"/>
    <w:rsid w:val="00EA7F57"/>
    <w:rsid w:val="00EB0515"/>
    <w:rsid w:val="00EB21A4"/>
    <w:rsid w:val="00EB253B"/>
    <w:rsid w:val="00EB2E8F"/>
    <w:rsid w:val="00EB33E1"/>
    <w:rsid w:val="00EB4279"/>
    <w:rsid w:val="00EB45E4"/>
    <w:rsid w:val="00EB4A2B"/>
    <w:rsid w:val="00EB562F"/>
    <w:rsid w:val="00EB6116"/>
    <w:rsid w:val="00EB6276"/>
    <w:rsid w:val="00EB6D23"/>
    <w:rsid w:val="00EC0A27"/>
    <w:rsid w:val="00EC0C87"/>
    <w:rsid w:val="00EC135F"/>
    <w:rsid w:val="00EC2C7D"/>
    <w:rsid w:val="00EC3B02"/>
    <w:rsid w:val="00EC496A"/>
    <w:rsid w:val="00EC4F85"/>
    <w:rsid w:val="00EC5808"/>
    <w:rsid w:val="00EC7AFF"/>
    <w:rsid w:val="00ED0277"/>
    <w:rsid w:val="00ED0BCE"/>
    <w:rsid w:val="00ED0D04"/>
    <w:rsid w:val="00ED0D1A"/>
    <w:rsid w:val="00ED163B"/>
    <w:rsid w:val="00ED1F66"/>
    <w:rsid w:val="00ED2CC3"/>
    <w:rsid w:val="00ED302A"/>
    <w:rsid w:val="00ED3554"/>
    <w:rsid w:val="00ED385C"/>
    <w:rsid w:val="00ED4F61"/>
    <w:rsid w:val="00ED550F"/>
    <w:rsid w:val="00ED585C"/>
    <w:rsid w:val="00ED5B85"/>
    <w:rsid w:val="00ED67DF"/>
    <w:rsid w:val="00ED6CAF"/>
    <w:rsid w:val="00ED7837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5F0E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643E"/>
    <w:rsid w:val="00F16C95"/>
    <w:rsid w:val="00F16F44"/>
    <w:rsid w:val="00F17C8F"/>
    <w:rsid w:val="00F20F83"/>
    <w:rsid w:val="00F21481"/>
    <w:rsid w:val="00F21C59"/>
    <w:rsid w:val="00F24145"/>
    <w:rsid w:val="00F24443"/>
    <w:rsid w:val="00F244C9"/>
    <w:rsid w:val="00F257B0"/>
    <w:rsid w:val="00F2734F"/>
    <w:rsid w:val="00F27799"/>
    <w:rsid w:val="00F31513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3636"/>
    <w:rsid w:val="00F43DBB"/>
    <w:rsid w:val="00F44C80"/>
    <w:rsid w:val="00F453E2"/>
    <w:rsid w:val="00F4546A"/>
    <w:rsid w:val="00F469F8"/>
    <w:rsid w:val="00F470F6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421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EF"/>
    <w:rsid w:val="00F77C68"/>
    <w:rsid w:val="00F8023A"/>
    <w:rsid w:val="00F8068C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A7BCE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5F14"/>
    <w:rsid w:val="00FD6A63"/>
    <w:rsid w:val="00FD7E65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EEA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845C31"/>
  <w15:docId w15:val="{878441BC-D933-4B37-A2E4-727A0A4D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86FA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5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1"/>
    <w:rsid w:val="00C5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6FA2F-2FB8-4266-BBDF-A8324A7A8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Н.Г.Гарасева</cp:lastModifiedBy>
  <cp:revision>12</cp:revision>
  <cp:lastPrinted>2022-12-15T09:07:00Z</cp:lastPrinted>
  <dcterms:created xsi:type="dcterms:W3CDTF">2026-04-16T08:08:00Z</dcterms:created>
  <dcterms:modified xsi:type="dcterms:W3CDTF">2026-04-16T08:19:00Z</dcterms:modified>
</cp:coreProperties>
</file>