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BF5BE" w14:textId="5F8907B4" w:rsidR="00884873" w:rsidRPr="002D5293" w:rsidRDefault="0071161B" w:rsidP="008E2F28">
      <w:pPr>
        <w:autoSpaceDE w:val="0"/>
        <w:ind w:firstLine="709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КОНТРАКТ</w:t>
      </w:r>
      <w:r w:rsidR="00884873" w:rsidRPr="002D5293">
        <w:rPr>
          <w:b/>
          <w:bCs/>
          <w:sz w:val="18"/>
          <w:szCs w:val="18"/>
        </w:rPr>
        <w:t xml:space="preserve"> N </w:t>
      </w:r>
      <w:r w:rsidR="00381F14" w:rsidRPr="002D5293">
        <w:rPr>
          <w:b/>
          <w:bCs/>
          <w:sz w:val="18"/>
          <w:szCs w:val="18"/>
        </w:rPr>
        <w:fldChar w:fldCharType="begin"/>
      </w:r>
      <w:r w:rsidR="006569F0" w:rsidRPr="002D5293">
        <w:rPr>
          <w:b/>
          <w:bCs/>
          <w:sz w:val="18"/>
          <w:szCs w:val="18"/>
        </w:rPr>
        <w:instrText xml:space="preserve"> MERGEFIELD M__договора </w:instrText>
      </w:r>
      <w:r w:rsidR="00381F14" w:rsidRPr="002D5293">
        <w:rPr>
          <w:b/>
          <w:bCs/>
          <w:sz w:val="18"/>
          <w:szCs w:val="18"/>
        </w:rPr>
        <w:fldChar w:fldCharType="separate"/>
      </w:r>
      <w:r w:rsidR="00FF7370" w:rsidRPr="000A41B3">
        <w:rPr>
          <w:b/>
          <w:bCs/>
          <w:noProof/>
          <w:sz w:val="18"/>
          <w:szCs w:val="18"/>
        </w:rPr>
        <w:t>ББ19</w:t>
      </w:r>
      <w:r w:rsidR="00381F14" w:rsidRPr="002D5293">
        <w:rPr>
          <w:b/>
          <w:bCs/>
          <w:sz w:val="18"/>
          <w:szCs w:val="18"/>
        </w:rPr>
        <w:fldChar w:fldCharType="end"/>
      </w:r>
    </w:p>
    <w:p w14:paraId="098F294F" w14:textId="77777777" w:rsidR="00884873" w:rsidRPr="002D5293" w:rsidRDefault="00884873" w:rsidP="008E2F28">
      <w:pPr>
        <w:autoSpaceDE w:val="0"/>
        <w:ind w:firstLine="709"/>
        <w:jc w:val="center"/>
        <w:rPr>
          <w:b/>
          <w:bCs/>
          <w:sz w:val="18"/>
          <w:szCs w:val="18"/>
        </w:rPr>
      </w:pPr>
      <w:r w:rsidRPr="002D5293">
        <w:rPr>
          <w:b/>
          <w:bCs/>
          <w:sz w:val="18"/>
          <w:szCs w:val="18"/>
        </w:rPr>
        <w:t>об оказании образовательных услуг по дополнительным образовательным программам</w:t>
      </w:r>
    </w:p>
    <w:p w14:paraId="0572846A" w14:textId="26F96D98" w:rsidR="00F94A1A" w:rsidRPr="0066114A" w:rsidRDefault="00F94A1A" w:rsidP="00F94A1A">
      <w:pPr>
        <w:autoSpaceDE w:val="0"/>
        <w:ind w:firstLine="709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ИКЗ </w:t>
      </w:r>
      <w:r w:rsidRPr="0066114A">
        <w:rPr>
          <w:b/>
          <w:bCs/>
          <w:sz w:val="18"/>
          <w:szCs w:val="18"/>
        </w:rPr>
        <w:tab/>
      </w:r>
    </w:p>
    <w:p w14:paraId="5430606A" w14:textId="77777777" w:rsidR="00884873" w:rsidRPr="002D5293" w:rsidRDefault="00884873" w:rsidP="008E2F28">
      <w:pPr>
        <w:ind w:firstLine="709"/>
        <w:jc w:val="both"/>
        <w:rPr>
          <w:sz w:val="18"/>
          <w:szCs w:val="18"/>
        </w:rPr>
      </w:pPr>
    </w:p>
    <w:p w14:paraId="5EEF9C7F" w14:textId="43E7CE29" w:rsidR="00884873" w:rsidRPr="002D5293" w:rsidRDefault="00884873" w:rsidP="008E2F28">
      <w:pPr>
        <w:ind w:firstLine="709"/>
        <w:jc w:val="both"/>
        <w:rPr>
          <w:sz w:val="18"/>
          <w:szCs w:val="18"/>
        </w:rPr>
      </w:pPr>
      <w:r w:rsidRPr="002D5293">
        <w:rPr>
          <w:sz w:val="18"/>
          <w:szCs w:val="18"/>
        </w:rPr>
        <w:t>г. Санкт-Петерб</w:t>
      </w:r>
      <w:r w:rsidR="008C39CA" w:rsidRPr="002D5293">
        <w:rPr>
          <w:sz w:val="18"/>
          <w:szCs w:val="18"/>
        </w:rPr>
        <w:t>ург</w:t>
      </w:r>
      <w:r w:rsidR="008C39CA" w:rsidRPr="002D5293">
        <w:rPr>
          <w:sz w:val="18"/>
          <w:szCs w:val="18"/>
        </w:rPr>
        <w:tab/>
      </w:r>
      <w:r w:rsidR="008C39CA" w:rsidRPr="002D5293">
        <w:rPr>
          <w:sz w:val="18"/>
          <w:szCs w:val="18"/>
        </w:rPr>
        <w:tab/>
      </w:r>
      <w:r w:rsidR="008C39CA" w:rsidRPr="002D5293">
        <w:rPr>
          <w:sz w:val="18"/>
          <w:szCs w:val="18"/>
        </w:rPr>
        <w:tab/>
      </w:r>
      <w:r w:rsidR="008C39CA" w:rsidRPr="002D5293">
        <w:rPr>
          <w:sz w:val="18"/>
          <w:szCs w:val="18"/>
        </w:rPr>
        <w:tab/>
      </w:r>
      <w:r w:rsidR="008C39CA" w:rsidRPr="002D5293">
        <w:rPr>
          <w:sz w:val="18"/>
          <w:szCs w:val="18"/>
        </w:rPr>
        <w:tab/>
      </w:r>
      <w:r w:rsidR="00DE044D">
        <w:rPr>
          <w:sz w:val="18"/>
          <w:szCs w:val="18"/>
        </w:rPr>
        <w:tab/>
      </w:r>
      <w:r w:rsidR="00DE044D">
        <w:rPr>
          <w:sz w:val="18"/>
          <w:szCs w:val="18"/>
        </w:rPr>
        <w:tab/>
      </w:r>
      <w:r w:rsidR="00DE044D">
        <w:rPr>
          <w:sz w:val="18"/>
          <w:szCs w:val="18"/>
        </w:rPr>
        <w:tab/>
      </w:r>
      <w:r w:rsidR="00DE044D">
        <w:rPr>
          <w:sz w:val="18"/>
          <w:szCs w:val="18"/>
        </w:rPr>
        <w:tab/>
      </w:r>
      <w:r w:rsidR="0010561D">
        <w:rPr>
          <w:sz w:val="18"/>
          <w:szCs w:val="18"/>
        </w:rPr>
        <w:t>________</w:t>
      </w:r>
      <w:r w:rsidR="00214CAE">
        <w:rPr>
          <w:sz w:val="18"/>
          <w:szCs w:val="18"/>
        </w:rPr>
        <w:t>202</w:t>
      </w:r>
      <w:r w:rsidR="0010561D">
        <w:rPr>
          <w:sz w:val="18"/>
          <w:szCs w:val="18"/>
        </w:rPr>
        <w:t>6</w:t>
      </w:r>
      <w:r w:rsidR="00214CAE">
        <w:rPr>
          <w:sz w:val="18"/>
          <w:szCs w:val="18"/>
        </w:rPr>
        <w:t xml:space="preserve"> </w:t>
      </w:r>
      <w:r w:rsidR="00766C74">
        <w:rPr>
          <w:sz w:val="18"/>
          <w:szCs w:val="18"/>
        </w:rPr>
        <w:t>год</w:t>
      </w:r>
    </w:p>
    <w:p w14:paraId="295393BF" w14:textId="77777777" w:rsidR="00884873" w:rsidRPr="002D5293" w:rsidRDefault="00884873" w:rsidP="008E2F28">
      <w:pPr>
        <w:ind w:firstLine="709"/>
        <w:jc w:val="both"/>
        <w:rPr>
          <w:b/>
          <w:sz w:val="18"/>
          <w:szCs w:val="18"/>
        </w:rPr>
      </w:pPr>
    </w:p>
    <w:p w14:paraId="7F9CC5FC" w14:textId="141779F8" w:rsidR="00BD6A78" w:rsidRPr="00F23DDF" w:rsidRDefault="00BD6A78" w:rsidP="00BD6A78">
      <w:pPr>
        <w:ind w:firstLine="709"/>
        <w:jc w:val="both"/>
        <w:rPr>
          <w:noProof/>
        </w:rPr>
      </w:pPr>
      <w:fldSimple w:instr=" MERGEFIELD Полное_название_организации ">
        <w:r w:rsidRPr="00F23DDF">
          <w:rPr>
            <w:noProof/>
          </w:rPr>
          <w:t>Государственное бюджетное дошкольное образовательное учреждениедетский сад № 7 Пушкинского района Санкт-Петербурга</w:t>
        </w:r>
      </w:fldSimple>
      <w:r w:rsidRPr="00F23DDF">
        <w:t xml:space="preserve">, именуемом  в дальнейшем "Заказчик", которую представляет </w:t>
      </w:r>
      <w:fldSimple w:instr=" MERGEFIELD Руководитель ">
        <w:r w:rsidRPr="00F23DDF">
          <w:rPr>
            <w:noProof/>
          </w:rPr>
          <w:t>Заведующий</w:t>
        </w:r>
      </w:fldSimple>
      <w:r w:rsidRPr="00F23DDF">
        <w:t xml:space="preserve"> </w:t>
      </w:r>
      <w:fldSimple w:instr=" MERGEFIELD Полное_ФИО ">
        <w:r w:rsidRPr="00F23DDF">
          <w:rPr>
            <w:noProof/>
          </w:rPr>
          <w:t>Доронина Светлана Геннадьевна</w:t>
        </w:r>
      </w:fldSimple>
      <w:r w:rsidRPr="00F23DDF">
        <w:t xml:space="preserve">, действующий на основании Устава с одной стороны и </w:t>
      </w:r>
      <w:r w:rsidR="0010561D">
        <w:t>____________</w:t>
      </w:r>
      <w:r w:rsidRPr="00F23DDF">
        <w:t xml:space="preserve"> осуществляющая образовательную деятельность  на основании лицензии №</w:t>
      </w:r>
      <w:r w:rsidR="0010561D">
        <w:t>________</w:t>
      </w:r>
      <w:r w:rsidRPr="00F23DDF">
        <w:rPr>
          <w:bCs/>
        </w:rPr>
        <w:t>. регистрационный №</w:t>
      </w:r>
      <w:r w:rsidR="0010561D">
        <w:rPr>
          <w:bCs/>
        </w:rPr>
        <w:t>______</w:t>
      </w:r>
      <w:r w:rsidRPr="00F23DDF">
        <w:rPr>
          <w:bCs/>
        </w:rPr>
        <w:t xml:space="preserve"> выданной </w:t>
      </w:r>
      <w:r w:rsidR="0010561D">
        <w:rPr>
          <w:bCs/>
        </w:rPr>
        <w:t>________________</w:t>
      </w:r>
      <w:r w:rsidRPr="00F23DDF">
        <w:rPr>
          <w:bCs/>
        </w:rPr>
        <w:t xml:space="preserve">, </w:t>
      </w:r>
      <w:r w:rsidRPr="00F23DDF">
        <w:t xml:space="preserve">именуемое в дальнейшем «Исполнитель» в лице </w:t>
      </w:r>
      <w:r w:rsidR="0010561D">
        <w:t>____________</w:t>
      </w:r>
      <w:r w:rsidRPr="00F23DDF">
        <w:t xml:space="preserve">, действующего на основании </w:t>
      </w:r>
      <w:r w:rsidR="0010561D">
        <w:t>________</w:t>
      </w:r>
      <w:r w:rsidRPr="00F23DDF">
        <w:t>, с другой стороны, совместно именуемые «Стороны» и по отдельности «Сторона», заключили гражданско-правовой контракт (далее –Контракт) о нижеследующем:</w:t>
      </w:r>
    </w:p>
    <w:p w14:paraId="3C643F2C" w14:textId="77777777" w:rsidR="00BD6A78" w:rsidRPr="00F23DDF" w:rsidRDefault="00BD6A78" w:rsidP="00BD6A78">
      <w:pPr>
        <w:ind w:firstLine="709"/>
        <w:jc w:val="both"/>
        <w:rPr>
          <w:noProof/>
        </w:rPr>
      </w:pPr>
    </w:p>
    <w:p w14:paraId="6CD840BD" w14:textId="77777777" w:rsidR="00BD6A78" w:rsidRPr="00F23DDF" w:rsidRDefault="00BD6A78" w:rsidP="00BD6A78">
      <w:pPr>
        <w:numPr>
          <w:ilvl w:val="0"/>
          <w:numId w:val="1"/>
        </w:numPr>
        <w:jc w:val="center"/>
        <w:rPr>
          <w:b/>
        </w:rPr>
      </w:pPr>
      <w:r w:rsidRPr="00F23DDF">
        <w:rPr>
          <w:b/>
        </w:rPr>
        <w:t>ПРЕДМЕТ КОНТРАКТА</w:t>
      </w:r>
    </w:p>
    <w:p w14:paraId="3F3896FC" w14:textId="5B8852FB" w:rsidR="00BD6A78" w:rsidRPr="00F23DDF" w:rsidRDefault="00BD6A78" w:rsidP="00BD6A78">
      <w:pPr>
        <w:numPr>
          <w:ilvl w:val="1"/>
          <w:numId w:val="1"/>
        </w:numPr>
        <w:autoSpaceDE w:val="0"/>
        <w:jc w:val="both"/>
      </w:pPr>
      <w:r w:rsidRPr="00F23DDF">
        <w:t>Исполнитель обязуется оказать услугу по повышению квалификации по дополнительной профессиональной программе повышения квалификации "</w:t>
      </w:r>
      <w:r w:rsidR="0010561D" w:rsidRPr="0010561D">
        <w:t xml:space="preserve"> </w:t>
      </w:r>
      <w:r w:rsidR="0010561D" w:rsidRPr="0010561D">
        <w:t>Мобилизационная подготовка в организациях</w:t>
      </w:r>
      <w:r w:rsidRPr="00F23DDF">
        <w:t>" для нужд ГБДОУ детский сад № 7 Пушкинского района Санкт-Петербурга в 2025 г., а Заказчик обязуется оплатить обучение Слушателя по дополнительной образовательной программе повышения квалификации.</w:t>
      </w:r>
    </w:p>
    <w:p w14:paraId="264B954A" w14:textId="38FE91D1" w:rsidR="00884873" w:rsidRPr="00F23DDF" w:rsidRDefault="0047505E" w:rsidP="00ED719D">
      <w:pPr>
        <w:pStyle w:val="a6"/>
        <w:numPr>
          <w:ilvl w:val="1"/>
          <w:numId w:val="1"/>
        </w:numPr>
        <w:tabs>
          <w:tab w:val="clear" w:pos="0"/>
        </w:tabs>
        <w:autoSpaceDE w:val="0"/>
        <w:ind w:left="0" w:firstLine="0"/>
        <w:jc w:val="both"/>
      </w:pPr>
      <w:r w:rsidRPr="00F23DDF">
        <w:t xml:space="preserve">Общий объём </w:t>
      </w:r>
      <w:r w:rsidR="00426EF7" w:rsidRPr="00F23DDF">
        <w:t xml:space="preserve">дополнительных профессиональных </w:t>
      </w:r>
      <w:r w:rsidRPr="00F23DDF">
        <w:t>образовательн</w:t>
      </w:r>
      <w:r w:rsidR="00DB57AC" w:rsidRPr="00F23DDF">
        <w:t>ых</w:t>
      </w:r>
      <w:r w:rsidRPr="00F23DDF">
        <w:t xml:space="preserve"> программ повышения квалификации</w:t>
      </w:r>
      <w:r w:rsidR="00884873" w:rsidRPr="00F23DDF">
        <w:t xml:space="preserve"> в соответствии с учебным планом составляет </w:t>
      </w:r>
      <w:proofErr w:type="gramStart"/>
      <w:r w:rsidR="0010561D">
        <w:t>30</w:t>
      </w:r>
      <w:r w:rsidR="00A63594" w:rsidRPr="00F23DDF">
        <w:t xml:space="preserve"> </w:t>
      </w:r>
      <w:r w:rsidR="00E333FA" w:rsidRPr="00F23DDF">
        <w:t xml:space="preserve"> академических</w:t>
      </w:r>
      <w:proofErr w:type="gramEnd"/>
      <w:r w:rsidR="00E333FA" w:rsidRPr="00F23DDF">
        <w:t xml:space="preserve"> час</w:t>
      </w:r>
      <w:r w:rsidRPr="00F23DDF">
        <w:t>ов</w:t>
      </w:r>
      <w:r w:rsidR="00E333FA" w:rsidRPr="00F23DDF">
        <w:t>,</w:t>
      </w:r>
      <w:r w:rsidR="00884873" w:rsidRPr="00F23DDF">
        <w:t xml:space="preserve"> форма обучения – </w:t>
      </w:r>
      <w:r w:rsidR="008C39CA" w:rsidRPr="00F23DDF">
        <w:t>очная</w:t>
      </w:r>
      <w:r w:rsidR="00510413" w:rsidRPr="00F23DDF">
        <w:t>,</w:t>
      </w:r>
      <w:r w:rsidR="00DE61BC" w:rsidRPr="00F23DDF">
        <w:t xml:space="preserve"> </w:t>
      </w:r>
      <w:r w:rsidR="00510413" w:rsidRPr="00F23DDF">
        <w:t>с частичным отрывом от производства</w:t>
      </w:r>
      <w:r w:rsidR="00884873" w:rsidRPr="00F23DDF">
        <w:t>.</w:t>
      </w:r>
    </w:p>
    <w:p w14:paraId="3CAAFD1E" w14:textId="45684670" w:rsidR="0018585B" w:rsidRPr="00F23DDF" w:rsidRDefault="00884873" w:rsidP="0018585B">
      <w:pPr>
        <w:pStyle w:val="a6"/>
        <w:autoSpaceDE w:val="0"/>
        <w:ind w:left="0"/>
        <w:jc w:val="both"/>
      </w:pPr>
      <w:r w:rsidRPr="00F23DDF">
        <w:t xml:space="preserve">Сроки обучения: по согласованию с Исполнителем, </w:t>
      </w:r>
      <w:r w:rsidR="0018585B" w:rsidRPr="00F23DDF">
        <w:t>профессиональной образовательной программы</w:t>
      </w:r>
      <w:r w:rsidR="0010561D">
        <w:t>, но не позднее30 ноября 2026 г.</w:t>
      </w:r>
    </w:p>
    <w:p w14:paraId="249E4C33" w14:textId="77777777" w:rsidR="00884873" w:rsidRPr="00F23DDF" w:rsidRDefault="00884873" w:rsidP="00ED719D">
      <w:pPr>
        <w:autoSpaceDE w:val="0"/>
        <w:jc w:val="both"/>
      </w:pPr>
      <w:r w:rsidRPr="00F23DDF">
        <w:t xml:space="preserve">1.3. После освоения </w:t>
      </w:r>
      <w:r w:rsidR="00DB57AC" w:rsidRPr="00F23DDF">
        <w:t>Слушателем</w:t>
      </w:r>
      <w:r w:rsidRPr="00F23DDF">
        <w:t xml:space="preserve"> </w:t>
      </w:r>
      <w:r w:rsidR="00426EF7" w:rsidRPr="00F23DDF">
        <w:t xml:space="preserve">дополнительной </w:t>
      </w:r>
      <w:r w:rsidR="00DB57AC" w:rsidRPr="00F23DDF">
        <w:t xml:space="preserve">повышения квалификации </w:t>
      </w:r>
      <w:r w:rsidRPr="00F23DDF">
        <w:t>и успешного прохождения итоговой аттестации</w:t>
      </w:r>
      <w:r w:rsidR="00DB57AC" w:rsidRPr="00F23DDF">
        <w:t>,</w:t>
      </w:r>
      <w:r w:rsidRPr="00F23DDF">
        <w:t xml:space="preserve"> ему выдается удостоверение установленного образца.</w:t>
      </w:r>
    </w:p>
    <w:p w14:paraId="67DDF473" w14:textId="77777777" w:rsidR="0029143D" w:rsidRPr="00F23DDF" w:rsidRDefault="00265B1D" w:rsidP="00ED719D">
      <w:pPr>
        <w:tabs>
          <w:tab w:val="num" w:pos="0"/>
        </w:tabs>
        <w:autoSpaceDE w:val="0"/>
        <w:jc w:val="both"/>
      </w:pPr>
      <w:r w:rsidRPr="00F23DDF">
        <w:t>1.4.</w:t>
      </w:r>
      <w:r w:rsidR="00DB57AC" w:rsidRPr="00F23DDF">
        <w:t xml:space="preserve"> Слушатели,</w:t>
      </w:r>
      <w:r w:rsidR="00DE61BC" w:rsidRPr="00F23DDF">
        <w:t xml:space="preserve"> </w:t>
      </w:r>
      <w:r w:rsidRPr="00F23DDF">
        <w:t xml:space="preserve">осваивающие </w:t>
      </w:r>
      <w:r w:rsidR="00A94888" w:rsidRPr="00F23DDF">
        <w:t xml:space="preserve">дополнительные профессиональные </w:t>
      </w:r>
      <w:r w:rsidRPr="00F23DDF">
        <w:t>образователь</w:t>
      </w:r>
      <w:r w:rsidR="00D35772" w:rsidRPr="00F23DDF">
        <w:t>н</w:t>
      </w:r>
      <w:r w:rsidR="00DB57AC" w:rsidRPr="00F23DDF">
        <w:t>ые</w:t>
      </w:r>
      <w:r w:rsidR="00D35772" w:rsidRPr="00F23DDF">
        <w:t xml:space="preserve"> программ</w:t>
      </w:r>
      <w:r w:rsidR="00DB57AC" w:rsidRPr="00F23DDF">
        <w:t>ы повышения квалификации</w:t>
      </w:r>
      <w:r w:rsidR="00D35772" w:rsidRPr="00F23DDF">
        <w:t xml:space="preserve">: </w:t>
      </w:r>
    </w:p>
    <w:p w14:paraId="48F7DB42" w14:textId="77777777" w:rsidR="00DB57AC" w:rsidRPr="00F23DDF" w:rsidRDefault="00DB57AC" w:rsidP="008E2F28">
      <w:pPr>
        <w:tabs>
          <w:tab w:val="num" w:pos="0"/>
        </w:tabs>
        <w:autoSpaceDE w:val="0"/>
        <w:ind w:firstLine="709"/>
        <w:jc w:val="both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65"/>
        <w:gridCol w:w="7173"/>
      </w:tblGrid>
      <w:tr w:rsidR="00F34A3A" w:rsidRPr="00F23DDF" w14:paraId="24D6F71C" w14:textId="77777777" w:rsidTr="00FF7370">
        <w:tc>
          <w:tcPr>
            <w:tcW w:w="3165" w:type="dxa"/>
          </w:tcPr>
          <w:p w14:paraId="62642700" w14:textId="208511E2" w:rsidR="00F34A3A" w:rsidRPr="00F23DDF" w:rsidRDefault="000B30F7" w:rsidP="007470EE">
            <w:pPr>
              <w:tabs>
                <w:tab w:val="num" w:pos="0"/>
              </w:tabs>
              <w:autoSpaceDE w:val="0"/>
              <w:rPr>
                <w:noProof/>
              </w:rPr>
            </w:pPr>
            <w:r w:rsidRPr="00F23DDF">
              <w:t xml:space="preserve"> </w:t>
            </w:r>
            <w:r w:rsidR="004A7F21">
              <w:rPr>
                <w:noProof/>
              </w:rPr>
              <w:fldChar w:fldCharType="begin"/>
            </w:r>
            <w:r w:rsidR="004A7F21">
              <w:rPr>
                <w:noProof/>
              </w:rPr>
              <w:instrText xml:space="preserve"> MERGEFIELD ФИО3 </w:instrText>
            </w:r>
            <w:r w:rsidR="004A7F21">
              <w:rPr>
                <w:noProof/>
              </w:rPr>
              <w:fldChar w:fldCharType="separate"/>
            </w:r>
            <w:r w:rsidR="00FF7370" w:rsidRPr="00F23DDF">
              <w:rPr>
                <w:noProof/>
              </w:rPr>
              <w:t>Фадеева Лада Олеговна</w:t>
            </w:r>
            <w:r w:rsidR="004A7F21">
              <w:rPr>
                <w:noProof/>
              </w:rPr>
              <w:fldChar w:fldCharType="end"/>
            </w:r>
          </w:p>
        </w:tc>
        <w:tc>
          <w:tcPr>
            <w:tcW w:w="7173" w:type="dxa"/>
          </w:tcPr>
          <w:p w14:paraId="37391B3E" w14:textId="0321F2BE" w:rsidR="00F34A3A" w:rsidRPr="00F23DDF" w:rsidRDefault="004A7F21" w:rsidP="008547D3">
            <w:pPr>
              <w:tabs>
                <w:tab w:val="num" w:pos="0"/>
              </w:tabs>
              <w:autoSpaceDE w:val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Программа3 </w:instrText>
            </w:r>
            <w:r>
              <w:rPr>
                <w:noProof/>
              </w:rPr>
              <w:fldChar w:fldCharType="separate"/>
            </w:r>
            <w:proofErr w:type="gramStart"/>
            <w:r w:rsidR="00FF7370" w:rsidRPr="00F23DDF">
              <w:rPr>
                <w:noProof/>
              </w:rPr>
              <w:t>«</w:t>
            </w:r>
            <w:r w:rsidR="0010561D" w:rsidRPr="0010561D">
              <w:rPr>
                <w:rFonts w:ascii="Arial" w:hAnsi="Arial" w:cs="Arial"/>
                <w:color w:val="000000"/>
                <w:sz w:val="17"/>
                <w:szCs w:val="17"/>
                <w:shd w:val="clear" w:color="auto" w:fill="EFEFEF"/>
              </w:rPr>
              <w:t xml:space="preserve"> </w:t>
            </w:r>
            <w:r w:rsidR="0010561D" w:rsidRPr="0010561D">
              <w:rPr>
                <w:noProof/>
              </w:rPr>
              <w:t>Мобилизационная</w:t>
            </w:r>
            <w:proofErr w:type="gramEnd"/>
            <w:r w:rsidR="0010561D" w:rsidRPr="0010561D">
              <w:rPr>
                <w:noProof/>
              </w:rPr>
              <w:t xml:space="preserve"> подготовка в организациях</w:t>
            </w:r>
            <w:r w:rsidR="00FF7370" w:rsidRPr="00F23DDF">
              <w:rPr>
                <w:noProof/>
              </w:rPr>
              <w:t>» (</w:t>
            </w:r>
            <w:r w:rsidR="0010561D">
              <w:rPr>
                <w:noProof/>
              </w:rPr>
              <w:t xml:space="preserve">30 </w:t>
            </w:r>
            <w:r w:rsidR="00FF7370" w:rsidRPr="00F23DDF">
              <w:rPr>
                <w:noProof/>
              </w:rPr>
              <w:t>час</w:t>
            </w:r>
            <w:r w:rsidR="0010561D">
              <w:rPr>
                <w:noProof/>
              </w:rPr>
              <w:t>ов</w:t>
            </w:r>
            <w:r w:rsidR="00FF7370" w:rsidRPr="00F23DDF">
              <w:rPr>
                <w:noProof/>
              </w:rPr>
              <w:t>)</w:t>
            </w:r>
            <w:r>
              <w:rPr>
                <w:noProof/>
              </w:rPr>
              <w:fldChar w:fldCharType="end"/>
            </w:r>
          </w:p>
        </w:tc>
      </w:tr>
    </w:tbl>
    <w:p w14:paraId="4D457913" w14:textId="51CD3615" w:rsidR="00884873" w:rsidRPr="00F23DDF" w:rsidRDefault="00551A1D" w:rsidP="00551A1D">
      <w:pPr>
        <w:autoSpaceDE w:val="0"/>
        <w:jc w:val="both"/>
      </w:pPr>
      <w:r w:rsidRPr="00F23DDF">
        <w:t>1.5. Место оказания услуг: г. Санкт-Петербург, г. Пушкин, Октябрьский бульвар, д. 24.</w:t>
      </w:r>
    </w:p>
    <w:p w14:paraId="45028FD2" w14:textId="77777777" w:rsidR="00551A1D" w:rsidRPr="00F23DDF" w:rsidRDefault="00551A1D" w:rsidP="00551A1D">
      <w:pPr>
        <w:autoSpaceDE w:val="0"/>
        <w:jc w:val="both"/>
      </w:pPr>
    </w:p>
    <w:p w14:paraId="7D429F6C" w14:textId="77777777" w:rsidR="00884873" w:rsidRPr="00F23DDF" w:rsidRDefault="00A35105" w:rsidP="008E2F28">
      <w:pPr>
        <w:numPr>
          <w:ilvl w:val="0"/>
          <w:numId w:val="3"/>
        </w:numPr>
        <w:jc w:val="center"/>
        <w:rPr>
          <w:b/>
        </w:rPr>
      </w:pPr>
      <w:r w:rsidRPr="00F23DDF">
        <w:rPr>
          <w:b/>
        </w:rPr>
        <w:t>ПРАВА И ОБЯЗАННОСТИ СТОРОН</w:t>
      </w:r>
    </w:p>
    <w:p w14:paraId="7FEAE40C" w14:textId="77777777" w:rsidR="005047A9" w:rsidRPr="00F23DDF" w:rsidRDefault="005047A9" w:rsidP="005047A9">
      <w:pPr>
        <w:autoSpaceDE w:val="0"/>
        <w:jc w:val="both"/>
      </w:pPr>
      <w:r w:rsidRPr="00F23DDF">
        <w:t>2.1. Исполнитель вправе:</w:t>
      </w:r>
    </w:p>
    <w:p w14:paraId="713B9D43" w14:textId="77777777" w:rsidR="005047A9" w:rsidRPr="00F23DDF" w:rsidRDefault="005047A9" w:rsidP="005047A9">
      <w:pPr>
        <w:autoSpaceDE w:val="0"/>
        <w:jc w:val="both"/>
      </w:pPr>
      <w:r w:rsidRPr="00F23DDF">
        <w:t xml:space="preserve">2.1.1. Самостоятельно осуществлять образовательный процесс, устанавливать системы оценок, формы, порядок и периодичность промежуточной аттестации </w:t>
      </w:r>
      <w:r w:rsidR="00A94888" w:rsidRPr="00F23DDF">
        <w:t>Слушателей</w:t>
      </w:r>
      <w:r w:rsidRPr="00F23DDF">
        <w:t>;</w:t>
      </w:r>
    </w:p>
    <w:p w14:paraId="170D0BC1" w14:textId="3A908AB3" w:rsidR="005047A9" w:rsidRPr="00F23DDF" w:rsidRDefault="005047A9" w:rsidP="005047A9">
      <w:pPr>
        <w:autoSpaceDE w:val="0"/>
        <w:jc w:val="both"/>
      </w:pPr>
      <w:r w:rsidRPr="00F23DDF">
        <w:t xml:space="preserve">2.1.2. Применять к </w:t>
      </w:r>
      <w:r w:rsidR="00A94888" w:rsidRPr="00F23DDF">
        <w:t>Слушателям</w:t>
      </w:r>
      <w:r w:rsidRPr="00F23DDF">
        <w:t xml:space="preserve"> меры поощрения и меры дисциплинарного взыскания в соответствии с законодательством Российской Федерации, Уставом Исполнителя, настоящим </w:t>
      </w:r>
      <w:r w:rsidR="0071161B" w:rsidRPr="00F23DDF">
        <w:t>Контракт</w:t>
      </w:r>
      <w:r w:rsidRPr="00F23DDF">
        <w:t>ом и локальными нормативными актами Исполнителя.</w:t>
      </w:r>
    </w:p>
    <w:p w14:paraId="6A889AB1" w14:textId="01926270" w:rsidR="005047A9" w:rsidRPr="00F23DDF" w:rsidRDefault="005047A9" w:rsidP="005047A9">
      <w:pPr>
        <w:autoSpaceDE w:val="0"/>
        <w:jc w:val="both"/>
      </w:pPr>
      <w:r w:rsidRPr="00F23DDF"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8" w:history="1">
        <w:r w:rsidRPr="00F23DDF">
          <w:rPr>
            <w:rStyle w:val="a3"/>
          </w:rPr>
          <w:t>разделом I</w:t>
        </w:r>
      </w:hyperlink>
      <w:r w:rsidRPr="00F23DDF">
        <w:t xml:space="preserve"> настоящего </w:t>
      </w:r>
      <w:r w:rsidR="0071161B" w:rsidRPr="00F23DDF">
        <w:t>Контракт</w:t>
      </w:r>
      <w:r w:rsidRPr="00F23DDF">
        <w:t>а.</w:t>
      </w:r>
    </w:p>
    <w:p w14:paraId="15A35F41" w14:textId="77777777" w:rsidR="005047A9" w:rsidRPr="00F23DDF" w:rsidRDefault="005047A9" w:rsidP="005047A9">
      <w:pPr>
        <w:autoSpaceDE w:val="0"/>
        <w:jc w:val="both"/>
      </w:pPr>
      <w:r w:rsidRPr="00F23DDF">
        <w:t xml:space="preserve">2.3. </w:t>
      </w:r>
      <w:r w:rsidR="00A94888" w:rsidRPr="00F23DDF">
        <w:t>Слушателям</w:t>
      </w:r>
      <w:r w:rsidRPr="00F23DDF">
        <w:t xml:space="preserve"> предоставляются академические права в соответствии с </w:t>
      </w:r>
      <w:hyperlink r:id="rId9" w:history="1">
        <w:r w:rsidRPr="00F23DDF">
          <w:rPr>
            <w:rStyle w:val="a3"/>
          </w:rPr>
          <w:t>частью 1 статьи 34</w:t>
        </w:r>
      </w:hyperlink>
      <w:r w:rsidRPr="00F23DDF">
        <w:t xml:space="preserve"> Федерального закона от 29 декабря 2012 г. N 273-ФЗ "Об образовании в Российской Федерации". </w:t>
      </w:r>
    </w:p>
    <w:p w14:paraId="378A0A1E" w14:textId="77777777" w:rsidR="005047A9" w:rsidRPr="00F23DDF" w:rsidRDefault="005047A9" w:rsidP="005047A9">
      <w:pPr>
        <w:autoSpaceDE w:val="0"/>
        <w:jc w:val="both"/>
      </w:pPr>
      <w:r w:rsidRPr="00F23DDF">
        <w:t>Обучающиеся также вправе:</w:t>
      </w:r>
    </w:p>
    <w:p w14:paraId="45B30201" w14:textId="43882344" w:rsidR="005047A9" w:rsidRPr="00F23DDF" w:rsidRDefault="005047A9" w:rsidP="005047A9">
      <w:pPr>
        <w:autoSpaceDE w:val="0"/>
        <w:jc w:val="both"/>
      </w:pPr>
      <w:r w:rsidRPr="00F23DDF"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10" w:history="1">
        <w:r w:rsidRPr="00F23DDF">
          <w:rPr>
            <w:rStyle w:val="a3"/>
          </w:rPr>
          <w:t>разделом I</w:t>
        </w:r>
      </w:hyperlink>
      <w:r w:rsidRPr="00F23DDF">
        <w:t xml:space="preserve"> настоящего </w:t>
      </w:r>
      <w:r w:rsidR="0071161B" w:rsidRPr="00F23DDF">
        <w:t>Контракт</w:t>
      </w:r>
      <w:r w:rsidRPr="00F23DDF">
        <w:t>а;</w:t>
      </w:r>
    </w:p>
    <w:p w14:paraId="7F60C9C9" w14:textId="77777777" w:rsidR="005047A9" w:rsidRPr="00F23DDF" w:rsidRDefault="005047A9" w:rsidP="005047A9">
      <w:pPr>
        <w:autoSpaceDE w:val="0"/>
        <w:jc w:val="both"/>
      </w:pPr>
      <w:r w:rsidRPr="00F23DDF"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14:paraId="3F2A13AA" w14:textId="77777777" w:rsidR="005047A9" w:rsidRPr="00F23DDF" w:rsidRDefault="005047A9" w:rsidP="005047A9">
      <w:pPr>
        <w:autoSpaceDE w:val="0"/>
        <w:jc w:val="both"/>
      </w:pPr>
      <w:r w:rsidRPr="00F23DDF">
        <w:t>2.3.3.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Исполнителем;</w:t>
      </w:r>
    </w:p>
    <w:p w14:paraId="4C412D1C" w14:textId="77777777" w:rsidR="005047A9" w:rsidRPr="00F23DDF" w:rsidRDefault="005047A9" w:rsidP="005047A9">
      <w:pPr>
        <w:autoSpaceDE w:val="0"/>
        <w:jc w:val="both"/>
      </w:pPr>
      <w:r w:rsidRPr="00F23DDF"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7B6C6887" w14:textId="77777777" w:rsidR="005047A9" w:rsidRPr="00F23DDF" w:rsidRDefault="005047A9" w:rsidP="005047A9">
      <w:pPr>
        <w:autoSpaceDE w:val="0"/>
        <w:jc w:val="both"/>
      </w:pPr>
      <w:r w:rsidRPr="00F23DDF">
        <w:t>2.4. Исполнитель обязан:</w:t>
      </w:r>
    </w:p>
    <w:p w14:paraId="08F30FB0" w14:textId="77777777" w:rsidR="005047A9" w:rsidRPr="00F23DDF" w:rsidRDefault="005047A9" w:rsidP="005047A9">
      <w:pPr>
        <w:autoSpaceDE w:val="0"/>
        <w:jc w:val="both"/>
      </w:pPr>
      <w:r w:rsidRPr="00F23DDF">
        <w:t xml:space="preserve">2.4.1. Зачислить   </w:t>
      </w:r>
      <w:proofErr w:type="gramStart"/>
      <w:r w:rsidR="00A94888" w:rsidRPr="00F23DDF">
        <w:t>Слушателей</w:t>
      </w:r>
      <w:r w:rsidRPr="00F23DDF">
        <w:t xml:space="preserve">,   </w:t>
      </w:r>
      <w:proofErr w:type="gramEnd"/>
      <w:r w:rsidRPr="00F23DDF">
        <w:t xml:space="preserve"> выполнивших    установленные законодательством   Российской   Федерации,   Уставом и локальными  нормативными  актами  Исполнителя  условия  приема.</w:t>
      </w:r>
    </w:p>
    <w:p w14:paraId="6FAD842A" w14:textId="77777777" w:rsidR="005047A9" w:rsidRPr="00F23DDF" w:rsidRDefault="005047A9" w:rsidP="005047A9">
      <w:pPr>
        <w:autoSpaceDE w:val="0"/>
        <w:jc w:val="both"/>
      </w:pPr>
      <w:r w:rsidRPr="00F23DDF">
        <w:t xml:space="preserve">2.4.2.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11" w:history="1">
        <w:r w:rsidRPr="00F23DDF">
          <w:rPr>
            <w:rStyle w:val="a3"/>
          </w:rPr>
          <w:t>Законом</w:t>
        </w:r>
      </w:hyperlink>
      <w:r w:rsidRPr="00F23DDF">
        <w:t xml:space="preserve"> Российской Федерации от 7 февраля 1992 г. N 2300-1 "О защите прав потребителей"  и Федеральным </w:t>
      </w:r>
      <w:hyperlink r:id="rId12" w:history="1">
        <w:r w:rsidRPr="00F23DDF">
          <w:rPr>
            <w:rStyle w:val="a3"/>
          </w:rPr>
          <w:t>законом</w:t>
        </w:r>
      </w:hyperlink>
      <w:r w:rsidRPr="00F23DDF">
        <w:t xml:space="preserve"> от 29 декабря 2012 г. N 273-ФЗ "Об образовании в Российской Федерации";</w:t>
      </w:r>
    </w:p>
    <w:p w14:paraId="6EB4260F" w14:textId="00949BBE" w:rsidR="005047A9" w:rsidRPr="00F23DDF" w:rsidRDefault="005047A9" w:rsidP="005047A9">
      <w:pPr>
        <w:autoSpaceDE w:val="0"/>
        <w:jc w:val="both"/>
      </w:pPr>
      <w:r w:rsidRPr="00F23DDF">
        <w:t xml:space="preserve">2.4.3. Организовать и обеспечить надлежащее предоставление образовательных услуг, предусмотренных </w:t>
      </w:r>
      <w:hyperlink r:id="rId13" w:history="1">
        <w:r w:rsidRPr="00F23DDF">
          <w:rPr>
            <w:rStyle w:val="a3"/>
          </w:rPr>
          <w:t>разделом I</w:t>
        </w:r>
      </w:hyperlink>
      <w:r w:rsidRPr="00F23DDF">
        <w:t xml:space="preserve"> настоящего </w:t>
      </w:r>
      <w:r w:rsidR="0071161B" w:rsidRPr="00F23DDF">
        <w:t>Контракт</w:t>
      </w:r>
      <w:r w:rsidRPr="00F23DDF">
        <w:t>а. Образовательные услуги оказываются в соответствии с индивидуальным учебным планом и расписанием занятий Исполнителя;</w:t>
      </w:r>
    </w:p>
    <w:p w14:paraId="1024EF62" w14:textId="77777777" w:rsidR="005047A9" w:rsidRPr="00F23DDF" w:rsidRDefault="005047A9" w:rsidP="005047A9">
      <w:pPr>
        <w:autoSpaceDE w:val="0"/>
        <w:jc w:val="both"/>
      </w:pPr>
      <w:r w:rsidRPr="00F23DDF">
        <w:t xml:space="preserve">2.4.4. Обеспечить </w:t>
      </w:r>
      <w:r w:rsidR="00A94888" w:rsidRPr="00F23DDF">
        <w:t>Слушателям</w:t>
      </w:r>
      <w:r w:rsidRPr="00F23DDF">
        <w:t xml:space="preserve"> предусмотренные выбранной образовательной программой условия ее освоения;</w:t>
      </w:r>
    </w:p>
    <w:p w14:paraId="740045A9" w14:textId="77777777" w:rsidR="005047A9" w:rsidRPr="00F23DDF" w:rsidRDefault="005047A9" w:rsidP="005047A9">
      <w:pPr>
        <w:autoSpaceDE w:val="0"/>
        <w:jc w:val="both"/>
      </w:pPr>
      <w:r w:rsidRPr="00F23DDF">
        <w:t>2.4.5. Принимать от Заказчика плату за образовательные услуги;</w:t>
      </w:r>
    </w:p>
    <w:p w14:paraId="497D540A" w14:textId="77777777" w:rsidR="005047A9" w:rsidRPr="00F23DDF" w:rsidRDefault="005047A9" w:rsidP="005047A9">
      <w:pPr>
        <w:autoSpaceDE w:val="0"/>
        <w:jc w:val="both"/>
      </w:pPr>
      <w:r w:rsidRPr="00F23DDF">
        <w:t xml:space="preserve">2.4.6. Обеспечить </w:t>
      </w:r>
      <w:r w:rsidR="00A94888" w:rsidRPr="00F23DDF">
        <w:t>Слушателям</w:t>
      </w:r>
      <w:r w:rsidRPr="00F23DDF"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680DCFFC" w14:textId="7C765AAD" w:rsidR="005047A9" w:rsidRPr="00F23DDF" w:rsidRDefault="005047A9" w:rsidP="005047A9">
      <w:pPr>
        <w:autoSpaceDE w:val="0"/>
        <w:jc w:val="both"/>
      </w:pPr>
      <w:r w:rsidRPr="00F23DDF">
        <w:t xml:space="preserve">2.5. Заказчик обязан своевременно вносить плату за предоставляемые </w:t>
      </w:r>
      <w:r w:rsidR="00A94888" w:rsidRPr="00F23DDF">
        <w:t>Слушателям</w:t>
      </w:r>
      <w:r w:rsidRPr="00F23DDF">
        <w:t xml:space="preserve"> образовательные услуги, указанные в </w:t>
      </w:r>
      <w:hyperlink r:id="rId14" w:history="1">
        <w:r w:rsidRPr="00F23DDF">
          <w:rPr>
            <w:rStyle w:val="a3"/>
          </w:rPr>
          <w:t xml:space="preserve">разделе </w:t>
        </w:r>
      </w:hyperlink>
      <w:r w:rsidRPr="00F23DDF">
        <w:t xml:space="preserve">1 настоящего </w:t>
      </w:r>
      <w:r w:rsidR="0071161B" w:rsidRPr="00F23DDF">
        <w:t>Контракт</w:t>
      </w:r>
      <w:r w:rsidRPr="00F23DDF">
        <w:t xml:space="preserve">а, в размере и порядке, определенными настоящим </w:t>
      </w:r>
      <w:r w:rsidR="0071161B" w:rsidRPr="00F23DDF">
        <w:t>Контракт</w:t>
      </w:r>
      <w:r w:rsidRPr="00F23DDF">
        <w:t xml:space="preserve">ом. </w:t>
      </w:r>
    </w:p>
    <w:p w14:paraId="74F0D3E8" w14:textId="77777777" w:rsidR="00BD37CB" w:rsidRPr="00F23DDF" w:rsidRDefault="00BD37CB" w:rsidP="005047A9">
      <w:pPr>
        <w:jc w:val="center"/>
        <w:rPr>
          <w:b/>
        </w:rPr>
      </w:pPr>
    </w:p>
    <w:p w14:paraId="55FE518F" w14:textId="77777777" w:rsidR="005047A9" w:rsidRPr="00F23DDF" w:rsidRDefault="005047A9" w:rsidP="005047A9">
      <w:pPr>
        <w:jc w:val="center"/>
        <w:rPr>
          <w:b/>
        </w:rPr>
      </w:pPr>
      <w:r w:rsidRPr="00F23DDF">
        <w:rPr>
          <w:b/>
        </w:rPr>
        <w:lastRenderedPageBreak/>
        <w:t>3.СТОИМОСТЬ ОБРАЗОВАТЕЛЬНЫХ УСЛУГ, СРОКИ И ПОРЯДОК ИХ ОПЛАТЫ</w:t>
      </w:r>
    </w:p>
    <w:p w14:paraId="188BB28B" w14:textId="7862224B" w:rsidR="005047A9" w:rsidRPr="00F23DDF" w:rsidRDefault="005047A9" w:rsidP="005047A9">
      <w:pPr>
        <w:autoSpaceDE w:val="0"/>
        <w:jc w:val="both"/>
      </w:pPr>
      <w:r w:rsidRPr="00F23DDF">
        <w:t xml:space="preserve">3.1. Полная стоимость образовательных услуг за весь период обучения </w:t>
      </w:r>
      <w:r w:rsidR="00A94888" w:rsidRPr="00F23DDF">
        <w:t>Слушателя</w:t>
      </w:r>
      <w:r w:rsidRPr="00F23DDF">
        <w:t xml:space="preserve"> </w:t>
      </w:r>
      <w:proofErr w:type="gramStart"/>
      <w:r w:rsidRPr="00F23DDF">
        <w:t xml:space="preserve">составляет  </w:t>
      </w:r>
      <w:r w:rsidR="002061AD">
        <w:rPr>
          <w:b/>
        </w:rPr>
        <w:t>_</w:t>
      </w:r>
      <w:proofErr w:type="gramEnd"/>
      <w:r w:rsidR="002061AD">
        <w:rPr>
          <w:b/>
        </w:rPr>
        <w:t>_____________</w:t>
      </w:r>
      <w:r w:rsidRPr="00F23DDF">
        <w:t xml:space="preserve">(НДС не облагается пп.14 п.2 ст.149 НК РФ). </w:t>
      </w:r>
      <w:r w:rsidR="008F2331" w:rsidRPr="00F23DDF">
        <w:t xml:space="preserve">Цена </w:t>
      </w:r>
      <w:r w:rsidR="0071161B" w:rsidRPr="00F23DDF">
        <w:t>контракт</w:t>
      </w:r>
      <w:r w:rsidR="008F2331" w:rsidRPr="00F23DDF">
        <w:t xml:space="preserve">а является твёрдой и определяется на весь срок исполнения </w:t>
      </w:r>
      <w:r w:rsidR="0071161B" w:rsidRPr="00F23DDF">
        <w:t>контракт</w:t>
      </w:r>
      <w:r w:rsidR="008F2331" w:rsidRPr="00F23DDF">
        <w:t>а.</w:t>
      </w:r>
    </w:p>
    <w:p w14:paraId="424D3EEF" w14:textId="3FC606AC" w:rsidR="005047A9" w:rsidRPr="00F23DDF" w:rsidRDefault="005047A9" w:rsidP="005047A9">
      <w:pPr>
        <w:autoSpaceDE w:val="0"/>
        <w:jc w:val="both"/>
      </w:pPr>
      <w:r w:rsidRPr="00F23DDF">
        <w:t xml:space="preserve">3.2. Оплата производится Заказчиком в размере 100% установленной стоимости обучения в безналичном порядке на счет, указанный в разделе 8 настоящего </w:t>
      </w:r>
      <w:r w:rsidR="0071161B" w:rsidRPr="00F23DDF">
        <w:t>Контракт</w:t>
      </w:r>
      <w:r w:rsidRPr="00F23DDF">
        <w:t>а на основании счета, выставленного Исполнителем.</w:t>
      </w:r>
    </w:p>
    <w:p w14:paraId="287438C2" w14:textId="385EAA78" w:rsidR="005047A9" w:rsidRPr="00F23DDF" w:rsidRDefault="005047A9" w:rsidP="005047A9">
      <w:pPr>
        <w:widowControl w:val="0"/>
        <w:suppressAutoHyphens w:val="0"/>
        <w:jc w:val="both"/>
        <w:rPr>
          <w:rFonts w:eastAsia="Arial"/>
        </w:rPr>
      </w:pPr>
      <w:r w:rsidRPr="00F23DDF">
        <w:rPr>
          <w:rFonts w:eastAsia="Arial"/>
        </w:rPr>
        <w:t xml:space="preserve">3.3. Оплата за оказанные Услуги производится Заказчиком в безналичной форме путем перечисления денежных средств в рублях на расчетный счет Исполнителя, указанный в </w:t>
      </w:r>
      <w:r w:rsidR="0071161B" w:rsidRPr="00F23DDF">
        <w:rPr>
          <w:rFonts w:eastAsia="Arial"/>
        </w:rPr>
        <w:t>Контракт</w:t>
      </w:r>
      <w:r w:rsidR="00D87C16" w:rsidRPr="00F23DDF">
        <w:rPr>
          <w:rFonts w:eastAsia="Arial"/>
        </w:rPr>
        <w:t>е</w:t>
      </w:r>
      <w:r w:rsidRPr="00F23DDF">
        <w:rPr>
          <w:rFonts w:eastAsia="Arial"/>
        </w:rPr>
        <w:t xml:space="preserve">, в течение </w:t>
      </w:r>
      <w:r w:rsidR="000E5AF5" w:rsidRPr="00F23DDF">
        <w:rPr>
          <w:rFonts w:eastAsia="Arial"/>
        </w:rPr>
        <w:t xml:space="preserve">10 </w:t>
      </w:r>
      <w:r w:rsidR="008F2331" w:rsidRPr="00F23DDF">
        <w:rPr>
          <w:rFonts w:eastAsia="Arial"/>
        </w:rPr>
        <w:t>(</w:t>
      </w:r>
      <w:r w:rsidR="000E5AF5" w:rsidRPr="00F23DDF">
        <w:rPr>
          <w:rFonts w:eastAsia="Arial"/>
        </w:rPr>
        <w:t>десяти</w:t>
      </w:r>
      <w:r w:rsidR="008F2331" w:rsidRPr="00F23DDF">
        <w:rPr>
          <w:rFonts w:eastAsia="Arial"/>
        </w:rPr>
        <w:t>)</w:t>
      </w:r>
      <w:r w:rsidRPr="00F23DDF">
        <w:rPr>
          <w:rFonts w:eastAsia="Arial"/>
        </w:rPr>
        <w:t xml:space="preserve"> </w:t>
      </w:r>
      <w:r w:rsidR="000E5AF5" w:rsidRPr="00F23DDF">
        <w:rPr>
          <w:rFonts w:eastAsia="Arial"/>
        </w:rPr>
        <w:t>рабочих</w:t>
      </w:r>
      <w:r w:rsidR="008F2331" w:rsidRPr="00F23DDF">
        <w:rPr>
          <w:rFonts w:eastAsia="Arial"/>
        </w:rPr>
        <w:t xml:space="preserve"> </w:t>
      </w:r>
      <w:r w:rsidRPr="00F23DDF">
        <w:rPr>
          <w:rFonts w:eastAsia="Arial"/>
        </w:rPr>
        <w:t>дней с</w:t>
      </w:r>
      <w:r w:rsidR="008F2331" w:rsidRPr="00F23DDF">
        <w:rPr>
          <w:rFonts w:eastAsia="Arial"/>
        </w:rPr>
        <w:t xml:space="preserve"> даты </w:t>
      </w:r>
      <w:r w:rsidRPr="00F23DDF">
        <w:rPr>
          <w:rFonts w:eastAsia="Arial"/>
        </w:rPr>
        <w:t xml:space="preserve">подписания </w:t>
      </w:r>
      <w:r w:rsidR="008F2331" w:rsidRPr="00F23DDF">
        <w:rPr>
          <w:rFonts w:eastAsia="Arial"/>
        </w:rPr>
        <w:t>Заказчиком</w:t>
      </w:r>
      <w:r w:rsidRPr="00F23DDF">
        <w:rPr>
          <w:rFonts w:eastAsia="Arial"/>
        </w:rPr>
        <w:t xml:space="preserve"> акта (-</w:t>
      </w:r>
      <w:proofErr w:type="spellStart"/>
      <w:r w:rsidRPr="00F23DDF">
        <w:rPr>
          <w:rFonts w:eastAsia="Arial"/>
        </w:rPr>
        <w:t>ов</w:t>
      </w:r>
      <w:proofErr w:type="spellEnd"/>
      <w:r w:rsidRPr="00F23DDF">
        <w:rPr>
          <w:rFonts w:eastAsia="Arial"/>
        </w:rPr>
        <w:t>) сдачи-приемки оказанных услуг на основании предоставленного Исполнителем Заказчику счета. Днем исполнения обязательств Заказчиком по оплате считается дата списания денежных средств с</w:t>
      </w:r>
      <w:r w:rsidR="00D87C16" w:rsidRPr="00F23DDF">
        <w:rPr>
          <w:rFonts w:eastAsia="Arial"/>
        </w:rPr>
        <w:t>о</w:t>
      </w:r>
      <w:r w:rsidRPr="00F23DDF">
        <w:rPr>
          <w:rFonts w:eastAsia="Arial"/>
        </w:rPr>
        <w:t xml:space="preserve"> счета Заказчика. </w:t>
      </w:r>
    </w:p>
    <w:p w14:paraId="0DB22D77" w14:textId="05B2F39D" w:rsidR="005047A9" w:rsidRPr="00F23DDF" w:rsidRDefault="005047A9" w:rsidP="005047A9">
      <w:pPr>
        <w:autoSpaceDE w:val="0"/>
        <w:jc w:val="both"/>
      </w:pPr>
      <w:r w:rsidRPr="00F23DDF">
        <w:t xml:space="preserve">3.4. По окончании образовательной программы Исполнитель предоставляет Заказчику акт сдачи-приемки услуг по настоящему </w:t>
      </w:r>
      <w:r w:rsidR="0071161B" w:rsidRPr="00F23DDF">
        <w:t>контракт</w:t>
      </w:r>
      <w:r w:rsidRPr="00F23DDF">
        <w:t>у (далее – акт). Заказчик в течение 5 дней со дня получения акта направляет Исполнителю подписанный акт. В случае не подписания Заказчиком направленного ему акта без письменного объяснения причин Исполнителю, акт считается подписанным, а услуги - оказанными в полном объеме надлежащего качества. На основании пп.1 п.3 ст. 169 НК РФ счета-фактуры не выставляются.</w:t>
      </w:r>
    </w:p>
    <w:p w14:paraId="0786F08C" w14:textId="41E76CF8" w:rsidR="005047A9" w:rsidRPr="00F23DDF" w:rsidRDefault="005047A9" w:rsidP="005047A9">
      <w:pPr>
        <w:autoSpaceDE w:val="0"/>
        <w:jc w:val="both"/>
      </w:pPr>
      <w:r w:rsidRPr="00F23DDF">
        <w:t>3.</w:t>
      </w:r>
      <w:proofErr w:type="gramStart"/>
      <w:r w:rsidRPr="00F23DDF">
        <w:t>5.Стороны</w:t>
      </w:r>
      <w:proofErr w:type="gramEnd"/>
      <w:r w:rsidRPr="00F23DDF">
        <w:t xml:space="preserve"> пришли к соглашению о неприменении ст.317.1 ГК РФ</w:t>
      </w:r>
      <w:r w:rsidRPr="00F23DDF">
        <w:rPr>
          <w:color w:val="FF0000"/>
        </w:rPr>
        <w:t xml:space="preserve"> </w:t>
      </w:r>
      <w:r w:rsidRPr="00F23DDF">
        <w:t>о выплате процентов по денежным обязательствам.</w:t>
      </w:r>
    </w:p>
    <w:p w14:paraId="664C35F7" w14:textId="0547563E" w:rsidR="00A530EC" w:rsidRPr="00F23DDF" w:rsidRDefault="00A530EC" w:rsidP="005047A9">
      <w:pPr>
        <w:autoSpaceDE w:val="0"/>
        <w:jc w:val="both"/>
      </w:pPr>
      <w:r w:rsidRPr="00F23DDF">
        <w:t>3.6.</w:t>
      </w:r>
      <w:r w:rsidRPr="00F23DDF">
        <w:rPr>
          <w:rFonts w:asciiTheme="minorHAnsi" w:eastAsiaTheme="minorEastAsia" w:hAnsiTheme="minorHAnsi" w:cstheme="minorBidi"/>
          <w:lang w:eastAsia="ru-RU"/>
        </w:rPr>
        <w:t xml:space="preserve"> </w:t>
      </w:r>
      <w:r w:rsidRPr="00F23DDF">
        <w:t>Источник финансирования Контракта – внебюджетные средства.</w:t>
      </w:r>
    </w:p>
    <w:p w14:paraId="6A2AFC52" w14:textId="77777777" w:rsidR="007B6F7E" w:rsidRPr="00F23DDF" w:rsidRDefault="007B6F7E" w:rsidP="005047A9">
      <w:pPr>
        <w:autoSpaceDE w:val="0"/>
        <w:jc w:val="both"/>
      </w:pPr>
    </w:p>
    <w:p w14:paraId="5EC6D4D1" w14:textId="3D2EE05B" w:rsidR="00884873" w:rsidRPr="00F23DDF" w:rsidRDefault="00884873" w:rsidP="005047A9">
      <w:pPr>
        <w:pStyle w:val="a6"/>
        <w:numPr>
          <w:ilvl w:val="0"/>
          <w:numId w:val="5"/>
        </w:numPr>
        <w:jc w:val="center"/>
        <w:rPr>
          <w:b/>
        </w:rPr>
      </w:pPr>
      <w:r w:rsidRPr="00F23DDF">
        <w:rPr>
          <w:b/>
        </w:rPr>
        <w:t xml:space="preserve">ПОРЯДОК ИЗМЕНЕНИЯ И РАСТОРЖЕНИЯ </w:t>
      </w:r>
      <w:r w:rsidR="0071161B" w:rsidRPr="00F23DDF">
        <w:rPr>
          <w:b/>
        </w:rPr>
        <w:t>КОНТРАКТ</w:t>
      </w:r>
      <w:r w:rsidRPr="00F23DDF">
        <w:rPr>
          <w:b/>
        </w:rPr>
        <w:t>А</w:t>
      </w:r>
    </w:p>
    <w:p w14:paraId="0CDF4B58" w14:textId="2619A41A" w:rsidR="00884873" w:rsidRPr="00F23DDF" w:rsidRDefault="00884873" w:rsidP="008E2F28">
      <w:pPr>
        <w:autoSpaceDE w:val="0"/>
        <w:jc w:val="both"/>
      </w:pPr>
      <w:r w:rsidRPr="00F23DDF">
        <w:t xml:space="preserve">4.1. Условия, на которых заключен настоящий </w:t>
      </w:r>
      <w:r w:rsidR="0071161B" w:rsidRPr="00F23DDF">
        <w:t>Контракт</w:t>
      </w:r>
      <w:r w:rsidRPr="00F23DDF">
        <w:t>, могут быть изменены по соглашению Сторон или в соответствии с законодательством Российской Федерации.</w:t>
      </w:r>
    </w:p>
    <w:p w14:paraId="6D5A1448" w14:textId="29A465E6" w:rsidR="00884873" w:rsidRPr="00F23DDF" w:rsidRDefault="00884873" w:rsidP="008E2F28">
      <w:pPr>
        <w:autoSpaceDE w:val="0"/>
        <w:jc w:val="both"/>
      </w:pPr>
      <w:r w:rsidRPr="00F23DDF">
        <w:t xml:space="preserve">4.2. </w:t>
      </w:r>
      <w:r w:rsidR="00E617CC" w:rsidRPr="00F23DDF"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5" w:history="1">
        <w:r w:rsidR="00E617CC" w:rsidRPr="00F23DDF">
          <w:rPr>
            <w:rStyle w:val="a3"/>
          </w:rPr>
          <w:t>частями 9</w:t>
        </w:r>
      </w:hyperlink>
      <w:r w:rsidR="00E617CC" w:rsidRPr="00F23DDF">
        <w:t xml:space="preserve"> - </w:t>
      </w:r>
      <w:hyperlink r:id="rId16" w:history="1">
        <w:r w:rsidR="00E617CC" w:rsidRPr="00F23DDF">
          <w:rPr>
            <w:rStyle w:val="a3"/>
          </w:rPr>
          <w:t>23 статьи 95</w:t>
        </w:r>
      </w:hyperlink>
      <w:r w:rsidR="00E617CC" w:rsidRPr="00F23DDF"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33C8F988" w14:textId="1C924FB2" w:rsidR="00884873" w:rsidRPr="00F23DDF" w:rsidRDefault="00884873" w:rsidP="008E2F28">
      <w:pPr>
        <w:autoSpaceDE w:val="0"/>
        <w:jc w:val="both"/>
      </w:pPr>
      <w:r w:rsidRPr="00F23DDF">
        <w:t xml:space="preserve">4.3. Настоящий </w:t>
      </w:r>
      <w:r w:rsidR="0071161B" w:rsidRPr="00F23DDF">
        <w:t>Контракт</w:t>
      </w:r>
      <w:r w:rsidRPr="00F23DDF">
        <w:t xml:space="preserve"> может быть расторгнут по инициативе Исполнителя в одностороннем порядке в случаях, предусмотренных </w:t>
      </w:r>
      <w:hyperlink r:id="rId17" w:history="1">
        <w:r w:rsidR="00FF3B0D" w:rsidRPr="00F23DDF">
          <w:rPr>
            <w:rStyle w:val="a3"/>
            <w:color w:val="auto"/>
            <w:u w:val="none"/>
          </w:rPr>
          <w:t>пунктом</w:t>
        </w:r>
      </w:hyperlink>
      <w:r w:rsidR="00FF3B0D" w:rsidRPr="00F23DDF">
        <w:rPr>
          <w:rStyle w:val="a3"/>
          <w:color w:val="auto"/>
          <w:u w:val="none"/>
        </w:rPr>
        <w:t xml:space="preserve"> 19</w:t>
      </w:r>
      <w:r w:rsidRPr="00F23DDF">
        <w:t xml:space="preserve"> Правил оказания платных образ</w:t>
      </w:r>
      <w:r w:rsidR="00FF3B0D" w:rsidRPr="00F23DDF">
        <w:t>овательных услуг, утвержденных П</w:t>
      </w:r>
      <w:r w:rsidRPr="00F23DDF">
        <w:t xml:space="preserve">остановлением Правительства Российской Федерации от 15 </w:t>
      </w:r>
      <w:r w:rsidR="00FF3B0D" w:rsidRPr="00F23DDF">
        <w:t>сентября</w:t>
      </w:r>
      <w:r w:rsidRPr="00F23DDF">
        <w:t xml:space="preserve"> 20</w:t>
      </w:r>
      <w:r w:rsidR="00FF3B0D" w:rsidRPr="00F23DDF">
        <w:t>20</w:t>
      </w:r>
      <w:r w:rsidRPr="00F23DDF">
        <w:t xml:space="preserve"> г. </w:t>
      </w:r>
      <w:r w:rsidR="00FF3B0D" w:rsidRPr="00F23DDF">
        <w:t>№1441</w:t>
      </w:r>
    </w:p>
    <w:p w14:paraId="4019951F" w14:textId="3817981E" w:rsidR="00884873" w:rsidRPr="00F23DDF" w:rsidRDefault="00884873" w:rsidP="008E2F28">
      <w:pPr>
        <w:autoSpaceDE w:val="0"/>
        <w:jc w:val="both"/>
      </w:pPr>
      <w:r w:rsidRPr="00F23DDF">
        <w:t xml:space="preserve">4.4. Исполнитель вправе отказаться от исполнения обязательств по </w:t>
      </w:r>
      <w:r w:rsidR="0071161B" w:rsidRPr="00F23DDF">
        <w:t>Контракт</w:t>
      </w:r>
      <w:r w:rsidRPr="00F23DDF">
        <w:t>у при условии полного возмещения Заказчику убытков.</w:t>
      </w:r>
    </w:p>
    <w:p w14:paraId="307AA160" w14:textId="489FBC2F" w:rsidR="00884873" w:rsidRPr="00F23DDF" w:rsidRDefault="00884873" w:rsidP="008E2F28">
      <w:pPr>
        <w:autoSpaceDE w:val="0"/>
        <w:jc w:val="both"/>
      </w:pPr>
      <w:r w:rsidRPr="00F23DDF">
        <w:t xml:space="preserve">4.5. Заказчик вправе отказаться от исполнения настоящего </w:t>
      </w:r>
      <w:r w:rsidR="0071161B" w:rsidRPr="00F23DDF">
        <w:t>Контракт</w:t>
      </w:r>
      <w:r w:rsidRPr="00F23DDF">
        <w:t xml:space="preserve">а при условии оплаты Исполнителю фактически понесенных им расходов. Обучающиеся, не достигший на момент заключения </w:t>
      </w:r>
      <w:r w:rsidR="0071161B" w:rsidRPr="00F23DDF">
        <w:t>Контракт</w:t>
      </w:r>
      <w:r w:rsidRPr="00F23DDF">
        <w:t xml:space="preserve">а возраста восемнадцати лет, вправе отказаться от исполнения настоящего </w:t>
      </w:r>
      <w:r w:rsidR="0071161B" w:rsidRPr="00F23DDF">
        <w:t>Контракт</w:t>
      </w:r>
      <w:r w:rsidRPr="00F23DDF">
        <w:t>а с согласия своего законного представителя.</w:t>
      </w:r>
    </w:p>
    <w:p w14:paraId="5029ACBA" w14:textId="77777777" w:rsidR="007B6F7E" w:rsidRPr="00F23DDF" w:rsidRDefault="007B6F7E" w:rsidP="008E2F28">
      <w:pPr>
        <w:autoSpaceDE w:val="0"/>
        <w:jc w:val="both"/>
      </w:pPr>
    </w:p>
    <w:p w14:paraId="6B8DB4EB" w14:textId="77777777" w:rsidR="00884873" w:rsidRPr="00F23DDF" w:rsidRDefault="00884873" w:rsidP="005047A9">
      <w:pPr>
        <w:numPr>
          <w:ilvl w:val="0"/>
          <w:numId w:val="5"/>
        </w:numPr>
        <w:jc w:val="center"/>
        <w:rPr>
          <w:b/>
        </w:rPr>
      </w:pPr>
      <w:r w:rsidRPr="00F23DDF">
        <w:rPr>
          <w:b/>
        </w:rPr>
        <w:t xml:space="preserve">ОТВЕТСТВЕННОСТЬ ИСПОЛНИТЕЛЯ, ЗАКАЗЧИКА И </w:t>
      </w:r>
      <w:r w:rsidR="00A94888" w:rsidRPr="00F23DDF">
        <w:rPr>
          <w:b/>
        </w:rPr>
        <w:t>СЛУШАТЕЛЯ</w:t>
      </w:r>
    </w:p>
    <w:p w14:paraId="36627B6E" w14:textId="1ED2DFCE" w:rsidR="00884873" w:rsidRPr="00F23DDF" w:rsidRDefault="00884873" w:rsidP="007F20ED">
      <w:pPr>
        <w:pStyle w:val="a6"/>
        <w:numPr>
          <w:ilvl w:val="1"/>
          <w:numId w:val="5"/>
        </w:numPr>
        <w:autoSpaceDE w:val="0"/>
        <w:ind w:left="0" w:firstLine="0"/>
        <w:jc w:val="both"/>
      </w:pPr>
      <w:r w:rsidRPr="00F23DDF">
        <w:t xml:space="preserve">За неисполнение или ненадлежащее исполнение своих обязательств по </w:t>
      </w:r>
      <w:r w:rsidR="0071161B" w:rsidRPr="00F23DDF">
        <w:t>Контракт</w:t>
      </w:r>
      <w:r w:rsidRPr="00F23DDF">
        <w:t xml:space="preserve">у Стороны несут ответственность, предусмотренную законодательством Российской Федерации и настоящим </w:t>
      </w:r>
      <w:r w:rsidR="0071161B" w:rsidRPr="00F23DDF">
        <w:t>Контракт</w:t>
      </w:r>
      <w:r w:rsidRPr="00F23DDF">
        <w:t>ом.</w:t>
      </w:r>
    </w:p>
    <w:p w14:paraId="0F453579" w14:textId="77777777" w:rsidR="007B6F7E" w:rsidRPr="00F23DDF" w:rsidRDefault="007B6F7E" w:rsidP="007B6F7E">
      <w:pPr>
        <w:pStyle w:val="a6"/>
        <w:autoSpaceDE w:val="0"/>
        <w:ind w:left="780"/>
        <w:jc w:val="both"/>
      </w:pPr>
    </w:p>
    <w:p w14:paraId="7B25FFB4" w14:textId="3698F20C" w:rsidR="00884873" w:rsidRPr="00F23DDF" w:rsidRDefault="00884873" w:rsidP="005047A9">
      <w:pPr>
        <w:numPr>
          <w:ilvl w:val="0"/>
          <w:numId w:val="5"/>
        </w:numPr>
        <w:jc w:val="center"/>
        <w:rPr>
          <w:b/>
        </w:rPr>
      </w:pPr>
      <w:r w:rsidRPr="00F23DDF">
        <w:rPr>
          <w:b/>
        </w:rPr>
        <w:t xml:space="preserve">СРОК ДЕЙСТВИЯ </w:t>
      </w:r>
      <w:r w:rsidR="0071161B" w:rsidRPr="00F23DDF">
        <w:rPr>
          <w:b/>
        </w:rPr>
        <w:t>КОНТРАКТ</w:t>
      </w:r>
      <w:r w:rsidRPr="00F23DDF">
        <w:rPr>
          <w:b/>
        </w:rPr>
        <w:t>А</w:t>
      </w:r>
    </w:p>
    <w:p w14:paraId="7BCF86EF" w14:textId="5F2CEA76" w:rsidR="00884873" w:rsidRDefault="00657786" w:rsidP="004B408E">
      <w:pPr>
        <w:pStyle w:val="a6"/>
        <w:numPr>
          <w:ilvl w:val="1"/>
          <w:numId w:val="5"/>
        </w:numPr>
        <w:autoSpaceDE w:val="0"/>
        <w:ind w:left="0" w:firstLine="0"/>
        <w:jc w:val="both"/>
      </w:pPr>
      <w:r w:rsidRPr="00657786">
        <w:t xml:space="preserve">Контракт считается заключенным в день размещения контракта, подписанного Заказчиком </w:t>
      </w:r>
      <w:proofErr w:type="gramStart"/>
      <w:r w:rsidRPr="00657786">
        <w:t>в единой информационной системе</w:t>
      </w:r>
      <w:proofErr w:type="gramEnd"/>
      <w:r w:rsidRPr="00657786">
        <w:t xml:space="preserve"> и действует по 31.12.202</w:t>
      </w:r>
      <w:r w:rsidR="002061AD">
        <w:t>6</w:t>
      </w:r>
      <w:r w:rsidRPr="00657786">
        <w:t>г. Окончание срока действия Контракта не влечет прекращения неисполненных обязательств Сторон по Контракту.</w:t>
      </w:r>
    </w:p>
    <w:p w14:paraId="407A9AD7" w14:textId="77777777" w:rsidR="00657786" w:rsidRPr="00F23DDF" w:rsidRDefault="00657786" w:rsidP="004B408E">
      <w:pPr>
        <w:autoSpaceDE w:val="0"/>
        <w:ind w:left="360"/>
        <w:jc w:val="both"/>
      </w:pPr>
    </w:p>
    <w:p w14:paraId="63788A6A" w14:textId="77777777" w:rsidR="00884873" w:rsidRPr="00F23DDF" w:rsidRDefault="00884873" w:rsidP="005047A9">
      <w:pPr>
        <w:numPr>
          <w:ilvl w:val="0"/>
          <w:numId w:val="5"/>
        </w:numPr>
        <w:jc w:val="center"/>
        <w:rPr>
          <w:b/>
        </w:rPr>
      </w:pPr>
      <w:r w:rsidRPr="00F23DDF">
        <w:rPr>
          <w:b/>
        </w:rPr>
        <w:t>ЗАКЛЮЧИТЕЛЬНЫЕ ПОЛОЖЕНИЯ</w:t>
      </w:r>
    </w:p>
    <w:p w14:paraId="2262EDA2" w14:textId="34AB73DE" w:rsidR="00884873" w:rsidRPr="00F23DDF" w:rsidRDefault="00884873" w:rsidP="008E2F28">
      <w:pPr>
        <w:autoSpaceDE w:val="0"/>
        <w:jc w:val="both"/>
      </w:pPr>
      <w:r w:rsidRPr="00F23DDF">
        <w:t xml:space="preserve">7.1. Сведения, указанные в настоящем </w:t>
      </w:r>
      <w:r w:rsidR="0071161B" w:rsidRPr="00F23DDF">
        <w:t>Контракт</w:t>
      </w:r>
      <w:r w:rsidRPr="00F23DDF">
        <w:t xml:space="preserve">е, соответствуют информации, размещенной на официальном сайте Исполнителя в сети "Интернет" на дату заключения настоящего </w:t>
      </w:r>
      <w:r w:rsidR="0071161B" w:rsidRPr="00F23DDF">
        <w:t>Контракт</w:t>
      </w:r>
      <w:r w:rsidRPr="00F23DDF">
        <w:t>а.</w:t>
      </w:r>
    </w:p>
    <w:p w14:paraId="4843339F" w14:textId="77777777" w:rsidR="00884873" w:rsidRPr="00F23DDF" w:rsidRDefault="00884873" w:rsidP="008E2F28">
      <w:pPr>
        <w:autoSpaceDE w:val="0"/>
        <w:jc w:val="both"/>
      </w:pPr>
      <w:r w:rsidRPr="00F23DDF">
        <w:t xml:space="preserve">7.2. Под периодом предоставления образовательной услуги (периодом обучения) понимается промежуток времени с даты издания </w:t>
      </w:r>
      <w:r w:rsidR="00A671A3" w:rsidRPr="00F23DDF">
        <w:t xml:space="preserve">приказа о зачислении </w:t>
      </w:r>
      <w:proofErr w:type="gramStart"/>
      <w:r w:rsidR="00A94888" w:rsidRPr="00F23DDF">
        <w:t>Слушателя</w:t>
      </w:r>
      <w:r w:rsidRPr="00F23DDF">
        <w:t xml:space="preserve">  в</w:t>
      </w:r>
      <w:proofErr w:type="gramEnd"/>
      <w:r w:rsidRPr="00F23DDF">
        <w:t xml:space="preserve"> образовательную организацию до даты издания приказа об окончании обу</w:t>
      </w:r>
      <w:r w:rsidR="00A671A3" w:rsidRPr="00F23DDF">
        <w:t xml:space="preserve">чения или отчислении </w:t>
      </w:r>
      <w:r w:rsidR="00A94888" w:rsidRPr="00F23DDF">
        <w:t>Слушателя</w:t>
      </w:r>
      <w:r w:rsidRPr="00F23DDF">
        <w:t xml:space="preserve"> из образовательной организации.</w:t>
      </w:r>
    </w:p>
    <w:p w14:paraId="55203772" w14:textId="77777777" w:rsidR="00884873" w:rsidRPr="00F23DDF" w:rsidRDefault="00884873" w:rsidP="008E2F28">
      <w:pPr>
        <w:autoSpaceDE w:val="0"/>
        <w:jc w:val="both"/>
      </w:pPr>
      <w:r w:rsidRPr="00F23DDF">
        <w:t>7.3. В случае необходимости возврата оплаченных Заказчиком денежных средств (за вычетом фактически понесенных расходов) Заказчик предоставляет Исполнителю письменное заявление с указанием способа возврата денежных средств, реквизитов, приложением копий документов, подтверждающих оплату с обязательным предъявлением оригиналов платежных документов.</w:t>
      </w:r>
    </w:p>
    <w:p w14:paraId="4FFC04B4" w14:textId="0AE7CB7B" w:rsidR="00ED719D" w:rsidRPr="00F23DDF" w:rsidRDefault="00884873" w:rsidP="008E2F28">
      <w:pPr>
        <w:autoSpaceDE w:val="0"/>
        <w:jc w:val="both"/>
      </w:pPr>
      <w:r w:rsidRPr="00F23DDF">
        <w:t>7.4. В случ</w:t>
      </w:r>
      <w:r w:rsidR="00A671A3" w:rsidRPr="00F23DDF">
        <w:t xml:space="preserve">ае, когда Заказчик и </w:t>
      </w:r>
      <w:r w:rsidR="00A94888" w:rsidRPr="00F23DDF">
        <w:t>Слушатель</w:t>
      </w:r>
      <w:r w:rsidR="00DE61BC" w:rsidRPr="00F23DDF">
        <w:t xml:space="preserve"> </w:t>
      </w:r>
      <w:r w:rsidRPr="00F23DDF">
        <w:t xml:space="preserve">являются одним лицом, их права и обязанности по настоящему </w:t>
      </w:r>
      <w:r w:rsidR="0071161B" w:rsidRPr="00F23DDF">
        <w:t>контракт</w:t>
      </w:r>
      <w:r w:rsidRPr="00F23DDF">
        <w:t>у совпадают.</w:t>
      </w:r>
      <w:r w:rsidR="00ED719D" w:rsidRPr="00F23DDF">
        <w:t xml:space="preserve"> </w:t>
      </w:r>
    </w:p>
    <w:p w14:paraId="124D43A3" w14:textId="388867DF" w:rsidR="00884873" w:rsidRPr="00F23DDF" w:rsidRDefault="00ED719D" w:rsidP="008E2F28">
      <w:pPr>
        <w:autoSpaceDE w:val="0"/>
        <w:jc w:val="both"/>
      </w:pPr>
      <w:r w:rsidRPr="00F23DDF">
        <w:t xml:space="preserve">7.5. </w:t>
      </w:r>
      <w:r w:rsidR="0071161B" w:rsidRPr="00F23DDF">
        <w:t>Контракт</w:t>
      </w:r>
      <w:r w:rsidRPr="00F23DDF">
        <w:t xml:space="preserve"> составлен в соответствии с частью 10 статьи 54 Федерального закона от 29 декабря 2012 года №273-ФЗ "Об образовании в Российской Федерации</w:t>
      </w:r>
      <w:proofErr w:type="gramStart"/>
      <w:r w:rsidRPr="00F23DDF">
        <w:t>"</w:t>
      </w:r>
      <w:r w:rsidR="008F6D59" w:rsidRPr="00F23DDF">
        <w:t>,</w:t>
      </w:r>
      <w:r w:rsidRPr="00F23DDF">
        <w:t xml:space="preserve">  </w:t>
      </w:r>
      <w:r w:rsidR="008F6D59" w:rsidRPr="00F23DDF">
        <w:t>Правил</w:t>
      </w:r>
      <w:proofErr w:type="gramEnd"/>
      <w:r w:rsidR="008F6D59" w:rsidRPr="00F23DDF">
        <w:t xml:space="preserve"> оказания платных образовательных услуг, утвержденных Постановлением Правительства Российской Федерации от 15 сентября 2020 г. №1441. </w:t>
      </w:r>
    </w:p>
    <w:p w14:paraId="39287A50" w14:textId="166082D3" w:rsidR="00884873" w:rsidRPr="00F23DDF" w:rsidRDefault="00ED719D" w:rsidP="008E2F28">
      <w:pPr>
        <w:autoSpaceDE w:val="0"/>
        <w:jc w:val="both"/>
      </w:pPr>
      <w:r w:rsidRPr="00F23DDF">
        <w:t>7.6</w:t>
      </w:r>
      <w:r w:rsidR="00884873" w:rsidRPr="00F23DDF">
        <w:t xml:space="preserve">. Настоящий </w:t>
      </w:r>
      <w:r w:rsidR="0071161B" w:rsidRPr="00F23DDF">
        <w:t>Контракт</w:t>
      </w:r>
      <w:r w:rsidR="00884873" w:rsidRPr="00F23DDF">
        <w:t xml:space="preserve"> составлен </w:t>
      </w:r>
      <w:proofErr w:type="gramStart"/>
      <w:r w:rsidR="00884873" w:rsidRPr="00F23DDF">
        <w:t>в  двух</w:t>
      </w:r>
      <w:proofErr w:type="gramEnd"/>
      <w:r w:rsidR="00884873" w:rsidRPr="00F23DDF">
        <w:t xml:space="preserve"> экземплярах, по одному для каждой из сторон. Все экземпляры имеют одинаковую юридическую силу. Изменения и дополнения настоящего </w:t>
      </w:r>
      <w:r w:rsidR="0071161B" w:rsidRPr="00F23DDF">
        <w:t>Контракт</w:t>
      </w:r>
      <w:r w:rsidR="00884873" w:rsidRPr="00F23DDF">
        <w:t xml:space="preserve">а оформляются дополнительными соглашениями к </w:t>
      </w:r>
      <w:r w:rsidR="0071161B" w:rsidRPr="00F23DDF">
        <w:t>Контракт</w:t>
      </w:r>
      <w:r w:rsidR="00884873" w:rsidRPr="00F23DDF">
        <w:t>у в письменной форме и подписываются уполномоченными представителями Сторон.</w:t>
      </w:r>
    </w:p>
    <w:p w14:paraId="60E92E72" w14:textId="70A2D800" w:rsidR="00884873" w:rsidRPr="00F23DDF" w:rsidRDefault="00ED719D" w:rsidP="008E2F28">
      <w:pPr>
        <w:jc w:val="both"/>
      </w:pPr>
      <w:r w:rsidRPr="00F23DDF">
        <w:t>7.7</w:t>
      </w:r>
      <w:r w:rsidR="00884873" w:rsidRPr="00F23DDF">
        <w:t xml:space="preserve">. Правоотношения сторон, неурегулированные настоящим </w:t>
      </w:r>
      <w:r w:rsidR="0071161B" w:rsidRPr="00F23DDF">
        <w:t>Контракт</w:t>
      </w:r>
      <w:r w:rsidR="00884873" w:rsidRPr="00F23DDF">
        <w:t>ом, регулируются законодательством РФ.</w:t>
      </w:r>
    </w:p>
    <w:p w14:paraId="0620FC7F" w14:textId="1B53D3CF" w:rsidR="00657786" w:rsidRPr="00657786" w:rsidRDefault="00657786" w:rsidP="008E2F28">
      <w:pPr>
        <w:jc w:val="both"/>
        <w:rPr>
          <w:rFonts w:asciiTheme="minorHAnsi" w:eastAsiaTheme="minorEastAsia" w:hAnsiTheme="minorHAnsi" w:cstheme="minorBidi"/>
          <w:lang w:eastAsia="ru-RU"/>
        </w:rPr>
      </w:pPr>
    </w:p>
    <w:p w14:paraId="06D2A86C" w14:textId="5A93EFCE" w:rsidR="004B79B9" w:rsidRPr="00F23DDF" w:rsidRDefault="004B79B9" w:rsidP="008E2F28">
      <w:pPr>
        <w:jc w:val="both"/>
      </w:pPr>
    </w:p>
    <w:p w14:paraId="2E5503AB" w14:textId="59A52E50" w:rsidR="006705E8" w:rsidRDefault="006705E8" w:rsidP="008E2F28">
      <w:pPr>
        <w:jc w:val="both"/>
      </w:pPr>
    </w:p>
    <w:p w14:paraId="30EE8A6E" w14:textId="77777777" w:rsidR="00657786" w:rsidRPr="00F23DDF" w:rsidRDefault="00657786" w:rsidP="008E2F28">
      <w:pPr>
        <w:jc w:val="both"/>
      </w:pPr>
    </w:p>
    <w:p w14:paraId="2C3F330A" w14:textId="12BC9409" w:rsidR="000A1BDB" w:rsidRPr="00F23DDF" w:rsidRDefault="000A1BDB" w:rsidP="004B79B9">
      <w:pPr>
        <w:numPr>
          <w:ilvl w:val="0"/>
          <w:numId w:val="5"/>
        </w:numPr>
        <w:jc w:val="center"/>
        <w:rPr>
          <w:b/>
        </w:rPr>
      </w:pPr>
      <w:r w:rsidRPr="00F23DDF">
        <w:rPr>
          <w:b/>
        </w:rPr>
        <w:t>ПРИЛОЖЕНИЯ</w:t>
      </w:r>
    </w:p>
    <w:p w14:paraId="6787E2BA" w14:textId="3DC19D43" w:rsidR="000A1BDB" w:rsidRPr="00F23DDF" w:rsidRDefault="000A1BDB" w:rsidP="000A1BDB">
      <w:pPr>
        <w:pStyle w:val="a6"/>
        <w:numPr>
          <w:ilvl w:val="1"/>
          <w:numId w:val="5"/>
        </w:numPr>
        <w:jc w:val="both"/>
      </w:pPr>
      <w:r w:rsidRPr="00F23DDF">
        <w:t xml:space="preserve">Спецификация </w:t>
      </w:r>
      <w:hyperlink r:id="rId18" w:history="1">
        <w:r w:rsidRPr="00F23DDF">
          <w:rPr>
            <w:rStyle w:val="a3"/>
            <w:u w:val="none"/>
          </w:rPr>
          <w:t>(приложение № 1)</w:t>
        </w:r>
      </w:hyperlink>
      <w:r w:rsidRPr="00F23DDF">
        <w:t>.</w:t>
      </w:r>
    </w:p>
    <w:p w14:paraId="6D82609F" w14:textId="77777777" w:rsidR="000A1BDB" w:rsidRPr="00F23DDF" w:rsidRDefault="000A1BDB" w:rsidP="000A1BDB">
      <w:pPr>
        <w:pStyle w:val="a6"/>
        <w:ind w:left="780"/>
        <w:jc w:val="both"/>
        <w:rPr>
          <w:b/>
        </w:rPr>
      </w:pPr>
    </w:p>
    <w:p w14:paraId="77CBD127" w14:textId="5E16D03A" w:rsidR="00884873" w:rsidRPr="00F23DDF" w:rsidRDefault="00884873" w:rsidP="004B79B9">
      <w:pPr>
        <w:numPr>
          <w:ilvl w:val="0"/>
          <w:numId w:val="5"/>
        </w:numPr>
        <w:jc w:val="center"/>
        <w:rPr>
          <w:b/>
        </w:rPr>
      </w:pPr>
      <w:r w:rsidRPr="00F23DDF">
        <w:rPr>
          <w:b/>
        </w:rPr>
        <w:t>МЕСТОНАХОЖДЕНИЕ, РЕКВИЗИТЫ И ПОДПИСИ СТОРОН</w:t>
      </w:r>
    </w:p>
    <w:p w14:paraId="6123AF31" w14:textId="77777777" w:rsidR="00795069" w:rsidRPr="00F23DDF" w:rsidRDefault="00795069" w:rsidP="00795069">
      <w:pPr>
        <w:ind w:left="360"/>
      </w:pPr>
    </w:p>
    <w:tbl>
      <w:tblPr>
        <w:tblW w:w="1063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103"/>
        <w:gridCol w:w="5533"/>
      </w:tblGrid>
      <w:tr w:rsidR="006705E8" w:rsidRPr="00F23DDF" w14:paraId="6FA4F53C" w14:textId="77777777" w:rsidTr="00F23DDF">
        <w:tc>
          <w:tcPr>
            <w:tcW w:w="5103" w:type="dxa"/>
          </w:tcPr>
          <w:p w14:paraId="702FB798" w14:textId="4F13FA4A" w:rsidR="006705E8" w:rsidRPr="00F23DDF" w:rsidRDefault="00677817" w:rsidP="006705E8">
            <w:r>
              <w:t>Исполнитель:</w:t>
            </w:r>
          </w:p>
          <w:p w14:paraId="71A32E1D" w14:textId="77777777" w:rsidR="006705E8" w:rsidRPr="00F23DDF" w:rsidRDefault="006705E8" w:rsidP="006705E8"/>
          <w:p w14:paraId="1C2CFDF5" w14:textId="77777777" w:rsidR="006705E8" w:rsidRPr="00F23DDF" w:rsidRDefault="006705E8" w:rsidP="006705E8"/>
          <w:p w14:paraId="05175761" w14:textId="77777777" w:rsidR="006705E8" w:rsidRPr="00F23DDF" w:rsidRDefault="006705E8" w:rsidP="006705E8"/>
          <w:p w14:paraId="6B7FE0A1" w14:textId="77777777" w:rsidR="006705E8" w:rsidRPr="00F23DDF" w:rsidRDefault="006705E8" w:rsidP="006705E8"/>
          <w:p w14:paraId="23D969C4" w14:textId="77777777" w:rsidR="006705E8" w:rsidRPr="00F23DDF" w:rsidRDefault="006705E8" w:rsidP="006705E8"/>
          <w:p w14:paraId="66BB3F9F" w14:textId="77777777" w:rsidR="006705E8" w:rsidRPr="00F23DDF" w:rsidRDefault="006705E8" w:rsidP="006705E8"/>
          <w:p w14:paraId="239C50FD" w14:textId="77777777" w:rsidR="006705E8" w:rsidRPr="00F23DDF" w:rsidRDefault="006705E8" w:rsidP="006705E8"/>
          <w:p w14:paraId="3EDBAEF6" w14:textId="7823C7B1" w:rsidR="006705E8" w:rsidRDefault="006705E8" w:rsidP="006705E8"/>
          <w:p w14:paraId="0FB0D241" w14:textId="77777777" w:rsidR="00F23DDF" w:rsidRPr="00F23DDF" w:rsidRDefault="00F23DDF" w:rsidP="006705E8"/>
          <w:p w14:paraId="1F1B17B3" w14:textId="77777777" w:rsidR="006705E8" w:rsidRPr="00F23DDF" w:rsidRDefault="006705E8" w:rsidP="006705E8">
            <w:pPr>
              <w:snapToGrid w:val="0"/>
              <w:rPr>
                <w:b/>
              </w:rPr>
            </w:pPr>
          </w:p>
        </w:tc>
        <w:tc>
          <w:tcPr>
            <w:tcW w:w="5533" w:type="dxa"/>
          </w:tcPr>
          <w:p w14:paraId="5C93C6B0" w14:textId="3C1B35D5" w:rsidR="00677817" w:rsidRDefault="00677817" w:rsidP="006705E8">
            <w:pPr>
              <w:rPr>
                <w:noProof/>
              </w:rPr>
            </w:pPr>
            <w:r>
              <w:rPr>
                <w:noProof/>
              </w:rPr>
              <w:t>Заказчик:</w:t>
            </w:r>
          </w:p>
          <w:p w14:paraId="36F5764F" w14:textId="4C75C1AC" w:rsidR="006705E8" w:rsidRPr="00F23DDF" w:rsidRDefault="004A7F21" w:rsidP="006705E8"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Краткое_название_организации </w:instrText>
            </w:r>
            <w:r>
              <w:rPr>
                <w:noProof/>
              </w:rPr>
              <w:fldChar w:fldCharType="separate"/>
            </w:r>
            <w:r w:rsidR="00FF7370" w:rsidRPr="00F23DDF">
              <w:rPr>
                <w:noProof/>
              </w:rPr>
              <w:t>ГБДОУ Детский Сад № 7 Пушкинского района Санкт-Петербурга</w:t>
            </w:r>
            <w:r>
              <w:rPr>
                <w:noProof/>
              </w:rPr>
              <w:fldChar w:fldCharType="end"/>
            </w:r>
          </w:p>
          <w:p w14:paraId="01C88ACC" w14:textId="44A8F3F8" w:rsidR="006705E8" w:rsidRPr="00F23DDF" w:rsidRDefault="006705E8" w:rsidP="006705E8">
            <w:pPr>
              <w:ind w:right="322"/>
            </w:pPr>
            <w:r w:rsidRPr="00F23DDF">
              <w:t xml:space="preserve">ИНН/КПП </w:t>
            </w:r>
            <w:r w:rsidR="004A7F21">
              <w:rPr>
                <w:noProof/>
              </w:rPr>
              <w:fldChar w:fldCharType="begin"/>
            </w:r>
            <w:r w:rsidR="004A7F21">
              <w:rPr>
                <w:noProof/>
              </w:rPr>
              <w:instrText xml:space="preserve"> MERGEFIELD ИНН </w:instrText>
            </w:r>
            <w:r w:rsidR="004A7F21">
              <w:rPr>
                <w:noProof/>
              </w:rPr>
              <w:fldChar w:fldCharType="separate"/>
            </w:r>
            <w:r w:rsidR="00FF7370" w:rsidRPr="00F23DDF">
              <w:rPr>
                <w:noProof/>
              </w:rPr>
              <w:t>7820020350/782001001</w:t>
            </w:r>
            <w:r w:rsidR="004A7F21">
              <w:rPr>
                <w:noProof/>
              </w:rPr>
              <w:fldChar w:fldCharType="end"/>
            </w:r>
          </w:p>
          <w:p w14:paraId="0AD4CFF5" w14:textId="77777777" w:rsidR="00FF7370" w:rsidRPr="00F23DDF" w:rsidRDefault="006705E8" w:rsidP="00FF7370">
            <w:pPr>
              <w:ind w:right="322"/>
              <w:rPr>
                <w:noProof/>
              </w:rPr>
            </w:pPr>
            <w:r w:rsidRPr="00F23DDF">
              <w:fldChar w:fldCharType="begin"/>
            </w:r>
            <w:r w:rsidRPr="00F23DDF">
              <w:instrText xml:space="preserve"> MERGEFIELD Реквизиты </w:instrText>
            </w:r>
            <w:r w:rsidRPr="00F23DDF">
              <w:fldChar w:fldCharType="separate"/>
            </w:r>
            <w:r w:rsidR="00FF7370" w:rsidRPr="00F23DDF">
              <w:rPr>
                <w:noProof/>
              </w:rPr>
              <w:t>ОГРН 1027809007346</w:t>
            </w:r>
          </w:p>
          <w:p w14:paraId="213AA07B" w14:textId="77777777" w:rsidR="00FF7370" w:rsidRPr="00F23DDF" w:rsidRDefault="00FF7370" w:rsidP="00FF7370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К/с 40102810945370000005</w:t>
            </w:r>
          </w:p>
          <w:p w14:paraId="612B442E" w14:textId="77777777" w:rsidR="00FF7370" w:rsidRPr="00F23DDF" w:rsidRDefault="00FF7370" w:rsidP="00FF7370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Р/с 03224643400000007200</w:t>
            </w:r>
          </w:p>
          <w:p w14:paraId="53E38D13" w14:textId="77777777" w:rsidR="00FF7370" w:rsidRPr="00F23DDF" w:rsidRDefault="00FF7370" w:rsidP="00FF7370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 xml:space="preserve">в Северо-Западное ГУ Банка России//УФК </w:t>
            </w:r>
          </w:p>
          <w:p w14:paraId="5BA7EF1D" w14:textId="77777777" w:rsidR="00FF7370" w:rsidRPr="00F23DDF" w:rsidRDefault="00FF7370" w:rsidP="00FF7370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 xml:space="preserve">по г. Санкт-Петербургу </w:t>
            </w:r>
          </w:p>
          <w:p w14:paraId="548D03E0" w14:textId="77777777" w:rsidR="00FF7370" w:rsidRPr="00F23DDF" w:rsidRDefault="00FF7370" w:rsidP="00FF7370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БИК 014030106</w:t>
            </w:r>
          </w:p>
          <w:p w14:paraId="5D4A4126" w14:textId="1AA55F70" w:rsidR="006705E8" w:rsidRPr="00F23DDF" w:rsidRDefault="00FF7370" w:rsidP="006705E8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Л/с 0731075 в Комитете финансов СПб</w:t>
            </w:r>
            <w:r w:rsidR="006705E8" w:rsidRPr="00F23DDF">
              <w:fldChar w:fldCharType="end"/>
            </w:r>
          </w:p>
          <w:p w14:paraId="04B23F33" w14:textId="2F378B88" w:rsidR="006705E8" w:rsidRPr="00F23DDF" w:rsidRDefault="004A7F21" w:rsidP="006705E8"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Адрес </w:instrText>
            </w:r>
            <w:r>
              <w:rPr>
                <w:noProof/>
              </w:rPr>
              <w:fldChar w:fldCharType="separate"/>
            </w:r>
            <w:r w:rsidR="00FF7370" w:rsidRPr="00F23DDF">
              <w:rPr>
                <w:noProof/>
              </w:rPr>
              <w:t>196608, город Санкт-Петербург, город Пушкин, Октябрьский б-р, д. 18/40 литер а</w:t>
            </w:r>
            <w:r>
              <w:rPr>
                <w:noProof/>
              </w:rPr>
              <w:fldChar w:fldCharType="end"/>
            </w:r>
          </w:p>
          <w:p w14:paraId="452F4CB0" w14:textId="2791B698" w:rsidR="006705E8" w:rsidRPr="00F23DDF" w:rsidRDefault="006705E8" w:rsidP="006705E8">
            <w:r w:rsidRPr="00F23DDF">
              <w:t xml:space="preserve">Телефон: </w:t>
            </w:r>
            <w:r w:rsidRPr="00F23DDF">
              <w:rPr>
                <w:color w:val="000000"/>
                <w:shd w:val="clear" w:color="auto" w:fill="FFFFFF"/>
                <w:lang w:val="en-US"/>
              </w:rPr>
              <w:t> </w:t>
            </w:r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Телефон </w:instrText>
            </w:r>
            <w:r w:rsidRPr="00F23DDF">
              <w:fldChar w:fldCharType="separate"/>
            </w:r>
            <w:r w:rsidR="00FF7370" w:rsidRPr="00F23DDF">
              <w:rPr>
                <w:noProof/>
              </w:rPr>
              <w:t>476-97-04</w:t>
            </w:r>
            <w:r w:rsidRPr="00F23DDF">
              <w:fldChar w:fldCharType="end"/>
            </w:r>
          </w:p>
          <w:p w14:paraId="429DC884" w14:textId="0F63381A" w:rsidR="006705E8" w:rsidRPr="00F23DDF" w:rsidRDefault="006705E8" w:rsidP="006705E8">
            <w:r w:rsidRPr="00F23DDF">
              <w:rPr>
                <w:lang w:val="en-US"/>
              </w:rPr>
              <w:t>E</w:t>
            </w:r>
            <w:r w:rsidRPr="00F23DDF">
              <w:t>-</w:t>
            </w:r>
            <w:r w:rsidRPr="00F23DDF">
              <w:rPr>
                <w:lang w:val="en-US"/>
              </w:rPr>
              <w:t>mail</w:t>
            </w:r>
            <w:r w:rsidRPr="00F23DDF">
              <w:t xml:space="preserve">: </w:t>
            </w:r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Email</w:instrText>
            </w:r>
            <w:r w:rsidRPr="00F23DDF">
              <w:instrText xml:space="preserve"> </w:instrText>
            </w:r>
            <w:r w:rsidRPr="00F23DDF">
              <w:fldChar w:fldCharType="separate"/>
            </w:r>
            <w:r w:rsidR="00FF7370" w:rsidRPr="00F23DDF">
              <w:rPr>
                <w:noProof/>
                <w:lang w:val="en-US"/>
              </w:rPr>
              <w:t>gbdou</w:t>
            </w:r>
            <w:r w:rsidR="00FF7370" w:rsidRPr="00F23DDF">
              <w:rPr>
                <w:noProof/>
              </w:rPr>
              <w:t>7@</w:t>
            </w:r>
            <w:r w:rsidR="00FF7370" w:rsidRPr="00F23DDF">
              <w:rPr>
                <w:noProof/>
                <w:lang w:val="en-US"/>
              </w:rPr>
              <w:t>yandex</w:t>
            </w:r>
            <w:r w:rsidR="00FF7370" w:rsidRPr="00F23DDF">
              <w:rPr>
                <w:noProof/>
              </w:rPr>
              <w:t>.</w:t>
            </w:r>
            <w:r w:rsidR="00FF7370" w:rsidRPr="00F23DDF">
              <w:rPr>
                <w:noProof/>
                <w:lang w:val="en-US"/>
              </w:rPr>
              <w:t>ru</w:t>
            </w:r>
            <w:r w:rsidRPr="00F23DDF">
              <w:fldChar w:fldCharType="end"/>
            </w:r>
          </w:p>
          <w:p w14:paraId="3A223BDB" w14:textId="77777777" w:rsidR="006705E8" w:rsidRPr="00F23DDF" w:rsidRDefault="006705E8" w:rsidP="006705E8"/>
          <w:p w14:paraId="4E5F1A79" w14:textId="482780E4" w:rsidR="006705E8" w:rsidRPr="00F23DDF" w:rsidRDefault="006705E8" w:rsidP="006705E8"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Руководитель </w:instrText>
            </w:r>
            <w:r w:rsidRPr="00F23DDF">
              <w:fldChar w:fldCharType="separate"/>
            </w:r>
            <w:r w:rsidR="00FF7370" w:rsidRPr="00F23DDF">
              <w:rPr>
                <w:noProof/>
              </w:rPr>
              <w:t>Заведующий</w:t>
            </w:r>
            <w:r w:rsidRPr="00F23DDF">
              <w:fldChar w:fldCharType="end"/>
            </w:r>
            <w:r w:rsidRPr="00F23DDF">
              <w:t xml:space="preserve"> </w:t>
            </w:r>
          </w:p>
          <w:p w14:paraId="31876C99" w14:textId="3B6A220E" w:rsidR="006705E8" w:rsidRPr="00F23DDF" w:rsidRDefault="006705E8" w:rsidP="006705E8"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Краткое_название_организации </w:instrText>
            </w:r>
            <w:r w:rsidRPr="00F23DDF">
              <w:fldChar w:fldCharType="separate"/>
            </w:r>
            <w:r w:rsidR="00FF7370" w:rsidRPr="00F23DDF">
              <w:rPr>
                <w:noProof/>
              </w:rPr>
              <w:t>ГБДОУ Детский Сад № 7 Пушкинского района Санкт-Петербурга</w:t>
            </w:r>
            <w:r w:rsidRPr="00F23DDF">
              <w:fldChar w:fldCharType="end"/>
            </w:r>
          </w:p>
          <w:p w14:paraId="335DFEDA" w14:textId="77777777" w:rsidR="006705E8" w:rsidRPr="00F23DDF" w:rsidRDefault="006705E8" w:rsidP="006705E8">
            <w:pPr>
              <w:spacing w:line="360" w:lineRule="auto"/>
            </w:pPr>
          </w:p>
          <w:p w14:paraId="3806BFCC" w14:textId="77777777" w:rsidR="006705E8" w:rsidRPr="00F23DDF" w:rsidRDefault="006705E8" w:rsidP="006705E8">
            <w:pPr>
              <w:spacing w:line="360" w:lineRule="auto"/>
            </w:pPr>
          </w:p>
          <w:p w14:paraId="75F8BD56" w14:textId="718ED5AA" w:rsidR="006705E8" w:rsidRPr="00F23DDF" w:rsidRDefault="006705E8" w:rsidP="006705E8">
            <w:pPr>
              <w:spacing w:line="360" w:lineRule="auto"/>
              <w:ind w:right="322"/>
              <w:jc w:val="right"/>
            </w:pPr>
            <w:r w:rsidRPr="00F23DDF">
              <w:t xml:space="preserve">________________   </w:t>
            </w:r>
            <w:r w:rsidR="004A7F21">
              <w:rPr>
                <w:noProof/>
              </w:rPr>
              <w:fldChar w:fldCharType="begin"/>
            </w:r>
            <w:r w:rsidR="004A7F21">
              <w:rPr>
                <w:noProof/>
              </w:rPr>
              <w:instrText xml:space="preserve"> MERGEFIELD ФИО_инициалы </w:instrText>
            </w:r>
            <w:r w:rsidR="004A7F21">
              <w:rPr>
                <w:noProof/>
              </w:rPr>
              <w:fldChar w:fldCharType="separate"/>
            </w:r>
            <w:r w:rsidR="00FF7370" w:rsidRPr="00F23DDF">
              <w:rPr>
                <w:noProof/>
              </w:rPr>
              <w:t>С.Г.Доронина</w:t>
            </w:r>
            <w:r w:rsidR="004A7F21">
              <w:rPr>
                <w:noProof/>
              </w:rPr>
              <w:fldChar w:fldCharType="end"/>
            </w:r>
          </w:p>
          <w:p w14:paraId="40FBDB93" w14:textId="77777777" w:rsidR="006705E8" w:rsidRDefault="006705E8" w:rsidP="006705E8">
            <w:pPr>
              <w:snapToGrid w:val="0"/>
              <w:jc w:val="both"/>
              <w:rPr>
                <w:b/>
              </w:rPr>
            </w:pPr>
          </w:p>
          <w:p w14:paraId="011CBA9C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2F337864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29C7BDE5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3F6B510F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2020702A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0066A2E7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7467E009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45D92FF2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07994181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50FEBAA2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734A7CA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5B5E7EE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34119C14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0FF40F64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7568BBB5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F7E2EA7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2001B350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0D039751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2AC9F6A4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43589670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0E98518F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24620D1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59521856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D285B54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24291A82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096BA61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91F6945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7976A293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78AFEB32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712A7023" w14:textId="77777777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60A85180" w14:textId="435402C8" w:rsidR="00F23DDF" w:rsidRDefault="00F23DDF" w:rsidP="006705E8">
            <w:pPr>
              <w:snapToGrid w:val="0"/>
              <w:jc w:val="both"/>
              <w:rPr>
                <w:b/>
              </w:rPr>
            </w:pPr>
          </w:p>
          <w:p w14:paraId="08FB8CCC" w14:textId="3555354B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20EA4727" w14:textId="56B872E4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7D1C78DB" w14:textId="48555634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0CD8F16B" w14:textId="79B25841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49F0B345" w14:textId="321A2912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30A66A90" w14:textId="7B52D3AD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338F8AFC" w14:textId="24D3B832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694E170D" w14:textId="73D73319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21D03D12" w14:textId="4CC3A019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07E1C0A4" w14:textId="7AA81A15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1DFD94E9" w14:textId="24467D19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3F39E260" w14:textId="77777777" w:rsidR="00C67B9B" w:rsidRDefault="00C67B9B" w:rsidP="006705E8">
            <w:pPr>
              <w:snapToGrid w:val="0"/>
              <w:jc w:val="both"/>
              <w:rPr>
                <w:b/>
              </w:rPr>
            </w:pPr>
          </w:p>
          <w:p w14:paraId="6D68FC53" w14:textId="041CD1C6" w:rsidR="00F23DDF" w:rsidRPr="00F23DDF" w:rsidRDefault="00F23DDF" w:rsidP="006705E8">
            <w:pPr>
              <w:snapToGrid w:val="0"/>
              <w:jc w:val="both"/>
              <w:rPr>
                <w:b/>
              </w:rPr>
            </w:pPr>
          </w:p>
        </w:tc>
      </w:tr>
    </w:tbl>
    <w:p w14:paraId="2807716D" w14:textId="77777777" w:rsidR="00F23DDF" w:rsidRPr="00C87441" w:rsidRDefault="00F23DDF" w:rsidP="00F23DDF">
      <w:pPr>
        <w:jc w:val="right"/>
      </w:pPr>
      <w:r w:rsidRPr="00C87441">
        <w:lastRenderedPageBreak/>
        <w:t>Приложение № 1 к контракту</w:t>
      </w:r>
    </w:p>
    <w:p w14:paraId="40972EE0" w14:textId="77777777" w:rsidR="00F23DDF" w:rsidRPr="00C87441" w:rsidRDefault="00F23DDF" w:rsidP="00F23DDF">
      <w:pPr>
        <w:jc w:val="right"/>
      </w:pPr>
    </w:p>
    <w:tbl>
      <w:tblPr>
        <w:tblpPr w:leftFromText="180" w:rightFromText="180" w:bottomFromText="160" w:vertAnchor="text" w:horzAnchor="margin" w:tblpX="216" w:tblpY="123"/>
        <w:tblW w:w="9747" w:type="dxa"/>
        <w:tblLook w:val="04A0" w:firstRow="1" w:lastRow="0" w:firstColumn="1" w:lastColumn="0" w:noHBand="0" w:noVBand="1"/>
      </w:tblPr>
      <w:tblGrid>
        <w:gridCol w:w="4219"/>
        <w:gridCol w:w="992"/>
        <w:gridCol w:w="4536"/>
      </w:tblGrid>
      <w:tr w:rsidR="00F23DDF" w:rsidRPr="00C87441" w14:paraId="13FBBFD6" w14:textId="77777777" w:rsidTr="00992A9A">
        <w:trPr>
          <w:trHeight w:val="1292"/>
        </w:trPr>
        <w:tc>
          <w:tcPr>
            <w:tcW w:w="4219" w:type="dxa"/>
          </w:tcPr>
          <w:p w14:paraId="02EE1DC5" w14:textId="77777777" w:rsidR="00F23DDF" w:rsidRPr="00C87441" w:rsidRDefault="00F23DDF" w:rsidP="00992A9A"/>
        </w:tc>
        <w:tc>
          <w:tcPr>
            <w:tcW w:w="992" w:type="dxa"/>
          </w:tcPr>
          <w:p w14:paraId="03F8D29B" w14:textId="77777777" w:rsidR="00F23DDF" w:rsidRPr="00C87441" w:rsidRDefault="00F23DDF" w:rsidP="00992A9A"/>
        </w:tc>
        <w:tc>
          <w:tcPr>
            <w:tcW w:w="4536" w:type="dxa"/>
          </w:tcPr>
          <w:p w14:paraId="7BB43516" w14:textId="77777777" w:rsidR="00F23DDF" w:rsidRDefault="00F23DDF" w:rsidP="00992A9A">
            <w:r w:rsidRPr="00C87441">
              <w:t>СОГЛАСОВАНО</w:t>
            </w:r>
          </w:p>
          <w:p w14:paraId="1105F6FD" w14:textId="2B80BC9D" w:rsidR="00F23DDF" w:rsidRPr="00C87441" w:rsidRDefault="00F23DDF" w:rsidP="00992A9A">
            <w:r>
              <w:t>Н</w:t>
            </w:r>
            <w:r w:rsidRPr="00C87441">
              <w:t xml:space="preserve">ачальник отдела образования администрации Пушкинского района </w:t>
            </w:r>
          </w:p>
          <w:p w14:paraId="2CE10E58" w14:textId="77777777" w:rsidR="00F23DDF" w:rsidRPr="00C87441" w:rsidRDefault="00F23DDF" w:rsidP="00992A9A">
            <w:r w:rsidRPr="00C87441">
              <w:t>Санкт-Петербурга</w:t>
            </w:r>
          </w:p>
          <w:p w14:paraId="50F015EB" w14:textId="77777777" w:rsidR="00F23DDF" w:rsidRPr="00C87441" w:rsidRDefault="00F23DDF" w:rsidP="00992A9A">
            <w:r w:rsidRPr="00C87441">
              <w:t xml:space="preserve">_____________________ </w:t>
            </w:r>
            <w:r>
              <w:t>И.Н. Орловская</w:t>
            </w:r>
          </w:p>
          <w:p w14:paraId="2585AAF2" w14:textId="77777777" w:rsidR="00F23DDF" w:rsidRPr="00C87441" w:rsidRDefault="00F23DDF" w:rsidP="00992A9A"/>
        </w:tc>
      </w:tr>
    </w:tbl>
    <w:p w14:paraId="0273A61A" w14:textId="77777777" w:rsidR="00C67B9B" w:rsidRDefault="00C67B9B" w:rsidP="00F23DDF">
      <w:pPr>
        <w:tabs>
          <w:tab w:val="left" w:pos="1260"/>
        </w:tabs>
        <w:ind w:firstLine="567"/>
        <w:jc w:val="center"/>
        <w:rPr>
          <w:b/>
        </w:rPr>
      </w:pPr>
    </w:p>
    <w:p w14:paraId="0ECF612A" w14:textId="77777777" w:rsidR="00C67B9B" w:rsidRDefault="00C67B9B" w:rsidP="00F23DDF">
      <w:pPr>
        <w:tabs>
          <w:tab w:val="left" w:pos="1260"/>
        </w:tabs>
        <w:ind w:firstLine="567"/>
        <w:jc w:val="center"/>
        <w:rPr>
          <w:b/>
        </w:rPr>
      </w:pPr>
    </w:p>
    <w:p w14:paraId="5B7E80A0" w14:textId="77777777" w:rsidR="00C67B9B" w:rsidRDefault="00C67B9B" w:rsidP="00F23DDF">
      <w:pPr>
        <w:tabs>
          <w:tab w:val="left" w:pos="1260"/>
        </w:tabs>
        <w:ind w:firstLine="567"/>
        <w:jc w:val="center"/>
        <w:rPr>
          <w:b/>
        </w:rPr>
      </w:pPr>
    </w:p>
    <w:p w14:paraId="3BFB37E1" w14:textId="44CF3058" w:rsidR="00F23DDF" w:rsidRDefault="00F23DDF" w:rsidP="00F23DDF">
      <w:pPr>
        <w:tabs>
          <w:tab w:val="left" w:pos="1260"/>
        </w:tabs>
        <w:ind w:firstLine="567"/>
        <w:jc w:val="center"/>
        <w:rPr>
          <w:rFonts w:eastAsia="Courier New"/>
          <w:b/>
          <w:lang w:bidi="ru-RU"/>
        </w:rPr>
      </w:pPr>
      <w:r w:rsidRPr="00C87441">
        <w:rPr>
          <w:b/>
        </w:rPr>
        <w:t>Спецификация</w:t>
      </w:r>
      <w:r w:rsidRPr="00C87441">
        <w:rPr>
          <w:rFonts w:eastAsia="Courier New"/>
          <w:b/>
          <w:lang w:bidi="ru-RU"/>
        </w:rPr>
        <w:t xml:space="preserve"> </w:t>
      </w:r>
    </w:p>
    <w:p w14:paraId="7F132733" w14:textId="77777777" w:rsidR="00C67B9B" w:rsidRPr="00C87441" w:rsidRDefault="00C67B9B" w:rsidP="00F23DDF">
      <w:pPr>
        <w:tabs>
          <w:tab w:val="left" w:pos="1260"/>
        </w:tabs>
        <w:ind w:firstLine="567"/>
        <w:jc w:val="center"/>
        <w:rPr>
          <w:b/>
        </w:rPr>
      </w:pPr>
    </w:p>
    <w:tbl>
      <w:tblPr>
        <w:tblW w:w="4866" w:type="pct"/>
        <w:tblLook w:val="04A0" w:firstRow="1" w:lastRow="0" w:firstColumn="1" w:lastColumn="0" w:noHBand="0" w:noVBand="1"/>
      </w:tblPr>
      <w:tblGrid>
        <w:gridCol w:w="651"/>
        <w:gridCol w:w="3739"/>
        <w:gridCol w:w="1417"/>
        <w:gridCol w:w="1276"/>
        <w:gridCol w:w="1559"/>
        <w:gridCol w:w="1419"/>
      </w:tblGrid>
      <w:tr w:rsidR="00F23DDF" w:rsidRPr="00C87441" w14:paraId="7128D42D" w14:textId="77777777" w:rsidTr="00F23DDF">
        <w:trPr>
          <w:trHeight w:val="88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82FD" w14:textId="77777777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 w:rsidRPr="00C87441">
              <w:t>№ п/п</w:t>
            </w:r>
          </w:p>
        </w:tc>
        <w:tc>
          <w:tcPr>
            <w:tcW w:w="18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EBFD" w14:textId="77777777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 w:rsidRPr="00C87441">
              <w:t>Наименование</w:t>
            </w:r>
          </w:p>
          <w:p w14:paraId="30F63F13" w14:textId="77777777" w:rsidR="00F23DDF" w:rsidRPr="00C87441" w:rsidRDefault="00F23DDF" w:rsidP="00992A9A">
            <w:pPr>
              <w:tabs>
                <w:tab w:val="left" w:pos="6795"/>
              </w:tabs>
              <w:jc w:val="center"/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F8D029" w14:textId="77777777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 w:rsidRPr="00C87441">
              <w:t>Ед. изм.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BFE4" w14:textId="77777777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 w:rsidRPr="00C87441">
              <w:t>кол-во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3F35" w14:textId="77777777" w:rsidR="00F23DDF" w:rsidRPr="00A6365E" w:rsidRDefault="00F23DDF" w:rsidP="00992A9A">
            <w:pPr>
              <w:jc w:val="center"/>
              <w:rPr>
                <w:highlight w:val="yellow"/>
              </w:rPr>
            </w:pPr>
            <w:r w:rsidRPr="00A6365E">
              <w:rPr>
                <w:highlight w:val="yellow"/>
              </w:rPr>
              <w:t>Цена, (НДС не облагается) руб.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A2A1" w14:textId="77777777" w:rsidR="00F23DDF" w:rsidRPr="00A6365E" w:rsidRDefault="00F23DDF" w:rsidP="00992A9A">
            <w:pPr>
              <w:jc w:val="center"/>
              <w:rPr>
                <w:highlight w:val="yellow"/>
              </w:rPr>
            </w:pPr>
            <w:r w:rsidRPr="00A6365E">
              <w:rPr>
                <w:highlight w:val="yellow"/>
              </w:rPr>
              <w:t>Сумма, (НДС не облагается), руб.</w:t>
            </w:r>
          </w:p>
        </w:tc>
      </w:tr>
      <w:tr w:rsidR="00F23DDF" w:rsidRPr="00C87441" w14:paraId="585961A8" w14:textId="77777777" w:rsidTr="00F23DDF">
        <w:trPr>
          <w:trHeight w:val="342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60AC72" w14:textId="29A84335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>
              <w:t>1</w:t>
            </w:r>
          </w:p>
        </w:tc>
        <w:tc>
          <w:tcPr>
            <w:tcW w:w="18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4730D" w14:textId="308F70A7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 w:rsidRPr="00F23DDF">
              <w:t xml:space="preserve">Дополнительные профессиональные программы повышения квалификации </w:t>
            </w:r>
            <w:r w:rsidR="002643B4" w:rsidRPr="002643B4">
              <w:t>«Мобилизационная подготовка в организациях" (30 час)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C489" w14:textId="5EC23F5B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>
              <w:t>чел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1B0F5" w14:textId="5D056A16" w:rsidR="00F23DDF" w:rsidRPr="00C87441" w:rsidRDefault="00F23DDF" w:rsidP="00992A9A">
            <w:pPr>
              <w:tabs>
                <w:tab w:val="left" w:pos="6795"/>
              </w:tabs>
              <w:jc w:val="center"/>
            </w:pPr>
            <w: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8424" w14:textId="6A79B04F" w:rsidR="00F23DDF" w:rsidRPr="00C87441" w:rsidRDefault="00F23DDF" w:rsidP="00992A9A">
            <w:pPr>
              <w:tabs>
                <w:tab w:val="left" w:pos="6795"/>
              </w:tabs>
              <w:jc w:val="center"/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02A73" w14:textId="596DC660" w:rsidR="00F23DDF" w:rsidRPr="00C87441" w:rsidRDefault="00F23DDF" w:rsidP="00992A9A">
            <w:pPr>
              <w:tabs>
                <w:tab w:val="left" w:pos="6795"/>
              </w:tabs>
              <w:jc w:val="center"/>
            </w:pPr>
          </w:p>
        </w:tc>
      </w:tr>
    </w:tbl>
    <w:p w14:paraId="3E96BC0F" w14:textId="23FC3BAE" w:rsidR="00C826BC" w:rsidRDefault="00C826BC" w:rsidP="00C826BC">
      <w:pPr>
        <w:rPr>
          <w:sz w:val="22"/>
          <w:szCs w:val="22"/>
        </w:rPr>
      </w:pPr>
    </w:p>
    <w:p w14:paraId="1E8A3F48" w14:textId="63603E7E" w:rsidR="00617E4D" w:rsidRDefault="0096560D" w:rsidP="00C826BC">
      <w:pPr>
        <w:rPr>
          <w:sz w:val="22"/>
          <w:szCs w:val="22"/>
        </w:rPr>
      </w:pPr>
      <w:r>
        <w:rPr>
          <w:sz w:val="22"/>
          <w:szCs w:val="22"/>
        </w:rPr>
        <w:t xml:space="preserve">ИТОГО: </w:t>
      </w:r>
    </w:p>
    <w:p w14:paraId="3922A2C7" w14:textId="00CB7A86" w:rsidR="0096560D" w:rsidRDefault="0096560D" w:rsidP="00C826BC">
      <w:pPr>
        <w:rPr>
          <w:sz w:val="22"/>
          <w:szCs w:val="22"/>
        </w:rPr>
      </w:pPr>
    </w:p>
    <w:p w14:paraId="19280C12" w14:textId="3063DA85" w:rsidR="0096560D" w:rsidRDefault="0096560D" w:rsidP="00C826BC">
      <w:pPr>
        <w:rPr>
          <w:sz w:val="22"/>
          <w:szCs w:val="22"/>
        </w:rPr>
      </w:pPr>
    </w:p>
    <w:p w14:paraId="01C2E657" w14:textId="77777777" w:rsidR="0096560D" w:rsidRDefault="0096560D" w:rsidP="00C826BC">
      <w:pPr>
        <w:rPr>
          <w:sz w:val="22"/>
          <w:szCs w:val="2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9"/>
        <w:gridCol w:w="5169"/>
      </w:tblGrid>
      <w:tr w:rsidR="00617E4D" w14:paraId="505279CB" w14:textId="77777777" w:rsidTr="0096560D">
        <w:tc>
          <w:tcPr>
            <w:tcW w:w="5169" w:type="dxa"/>
          </w:tcPr>
          <w:p w14:paraId="5E75E0CF" w14:textId="72A7ED21" w:rsidR="00617E4D" w:rsidRDefault="00A6365E" w:rsidP="00A6365E">
            <w:pPr>
              <w:spacing w:line="200" w:lineRule="atLeast"/>
              <w:ind w:left="-3" w:right="-3" w:hanging="15"/>
              <w:rPr>
                <w:sz w:val="22"/>
                <w:szCs w:val="22"/>
              </w:rPr>
            </w:pPr>
            <w:bookmarkStart w:id="0" w:name="_GoBack" w:colFirst="0" w:colLast="0"/>
            <w:r>
              <w:t>Исполнитель:</w:t>
            </w:r>
          </w:p>
        </w:tc>
        <w:tc>
          <w:tcPr>
            <w:tcW w:w="5169" w:type="dxa"/>
          </w:tcPr>
          <w:p w14:paraId="23C52E1F" w14:textId="77777777" w:rsidR="00A6365E" w:rsidRDefault="00A6365E" w:rsidP="0096560D">
            <w:r>
              <w:t>Заказчик:</w:t>
            </w:r>
          </w:p>
          <w:p w14:paraId="203D08D2" w14:textId="56700D90" w:rsidR="0096560D" w:rsidRPr="00F23DDF" w:rsidRDefault="0096560D" w:rsidP="0096560D">
            <w:fldSimple w:instr=" MERGEFIELD Краткое_название_организации ">
              <w:r w:rsidRPr="00F23DDF">
                <w:rPr>
                  <w:noProof/>
                </w:rPr>
                <w:t>ГБДОУ Детский Сад № 7 Пушкинского района Санкт-Петербурга</w:t>
              </w:r>
            </w:fldSimple>
          </w:p>
          <w:p w14:paraId="60882239" w14:textId="77777777" w:rsidR="0096560D" w:rsidRPr="00F23DDF" w:rsidRDefault="0096560D" w:rsidP="0096560D">
            <w:pPr>
              <w:ind w:right="322"/>
            </w:pPr>
            <w:r w:rsidRPr="00F23DDF">
              <w:t xml:space="preserve">ИНН/КПП </w:t>
            </w:r>
            <w:fldSimple w:instr=" MERGEFIELD ИНН ">
              <w:r w:rsidRPr="00F23DDF">
                <w:rPr>
                  <w:noProof/>
                </w:rPr>
                <w:t>7820020350/782001001</w:t>
              </w:r>
            </w:fldSimple>
          </w:p>
          <w:p w14:paraId="6195DEEA" w14:textId="77777777" w:rsidR="0096560D" w:rsidRPr="00F23DDF" w:rsidRDefault="0096560D" w:rsidP="0096560D">
            <w:pPr>
              <w:ind w:right="322"/>
              <w:rPr>
                <w:noProof/>
              </w:rPr>
            </w:pPr>
            <w:r w:rsidRPr="00F23DDF">
              <w:fldChar w:fldCharType="begin"/>
            </w:r>
            <w:r w:rsidRPr="00F23DDF">
              <w:instrText xml:space="preserve"> MERGEFIELD Реквизиты </w:instrText>
            </w:r>
            <w:r w:rsidRPr="00F23DDF">
              <w:fldChar w:fldCharType="separate"/>
            </w:r>
            <w:r w:rsidRPr="00F23DDF">
              <w:rPr>
                <w:noProof/>
              </w:rPr>
              <w:t>ОГРН 1027809007346</w:t>
            </w:r>
          </w:p>
          <w:p w14:paraId="4D959AA9" w14:textId="77777777" w:rsidR="0096560D" w:rsidRPr="00F23DDF" w:rsidRDefault="0096560D" w:rsidP="0096560D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К/с 40102810945370000005</w:t>
            </w:r>
          </w:p>
          <w:p w14:paraId="7F5B358F" w14:textId="77777777" w:rsidR="0096560D" w:rsidRPr="00F23DDF" w:rsidRDefault="0096560D" w:rsidP="0096560D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Р/с 03224643400000007200</w:t>
            </w:r>
          </w:p>
          <w:p w14:paraId="6922ABED" w14:textId="77777777" w:rsidR="0096560D" w:rsidRPr="00F23DDF" w:rsidRDefault="0096560D" w:rsidP="0096560D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 xml:space="preserve">в Северо-Западное ГУ Банка России//УФК </w:t>
            </w:r>
          </w:p>
          <w:p w14:paraId="722AA266" w14:textId="77777777" w:rsidR="0096560D" w:rsidRPr="00F23DDF" w:rsidRDefault="0096560D" w:rsidP="0096560D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 xml:space="preserve">по г. Санкт-Петербургу </w:t>
            </w:r>
          </w:p>
          <w:p w14:paraId="68A51432" w14:textId="77777777" w:rsidR="0096560D" w:rsidRPr="00F23DDF" w:rsidRDefault="0096560D" w:rsidP="0096560D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БИК 014030106</w:t>
            </w:r>
          </w:p>
          <w:p w14:paraId="2004A6CC" w14:textId="77777777" w:rsidR="0096560D" w:rsidRPr="00F23DDF" w:rsidRDefault="0096560D" w:rsidP="0096560D">
            <w:pPr>
              <w:ind w:right="322"/>
              <w:rPr>
                <w:noProof/>
              </w:rPr>
            </w:pPr>
            <w:r w:rsidRPr="00F23DDF">
              <w:rPr>
                <w:noProof/>
              </w:rPr>
              <w:t>Л/с 0731075 в Комитете финансов СПб</w:t>
            </w:r>
            <w:r w:rsidRPr="00F23DDF">
              <w:fldChar w:fldCharType="end"/>
            </w:r>
          </w:p>
          <w:p w14:paraId="6D7F9169" w14:textId="77777777" w:rsidR="0096560D" w:rsidRPr="00F23DDF" w:rsidRDefault="0096560D" w:rsidP="0096560D">
            <w:fldSimple w:instr=" MERGEFIELD Адрес ">
              <w:r w:rsidRPr="00F23DDF">
                <w:rPr>
                  <w:noProof/>
                </w:rPr>
                <w:t>196608, город Санкт-Петербург, город Пушкин, Октябрьский б-р, д. 18/40 литер а</w:t>
              </w:r>
            </w:fldSimple>
          </w:p>
          <w:p w14:paraId="51FA56EA" w14:textId="77777777" w:rsidR="0096560D" w:rsidRPr="00F23DDF" w:rsidRDefault="0096560D" w:rsidP="0096560D">
            <w:r w:rsidRPr="00F23DDF">
              <w:t xml:space="preserve">Телефон: </w:t>
            </w:r>
            <w:r w:rsidRPr="00F23DDF">
              <w:rPr>
                <w:color w:val="000000"/>
                <w:shd w:val="clear" w:color="auto" w:fill="FFFFFF"/>
                <w:lang w:val="en-US"/>
              </w:rPr>
              <w:t> </w:t>
            </w:r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Телефон </w:instrText>
            </w:r>
            <w:r w:rsidRPr="00F23DDF">
              <w:fldChar w:fldCharType="separate"/>
            </w:r>
            <w:r w:rsidRPr="00F23DDF">
              <w:rPr>
                <w:noProof/>
              </w:rPr>
              <w:t>476-97-04</w:t>
            </w:r>
            <w:r w:rsidRPr="00F23DDF">
              <w:fldChar w:fldCharType="end"/>
            </w:r>
          </w:p>
          <w:p w14:paraId="0BE52CE5" w14:textId="77777777" w:rsidR="0096560D" w:rsidRPr="00F23DDF" w:rsidRDefault="0096560D" w:rsidP="0096560D">
            <w:r w:rsidRPr="00F23DDF">
              <w:rPr>
                <w:lang w:val="en-US"/>
              </w:rPr>
              <w:t>E</w:t>
            </w:r>
            <w:r w:rsidRPr="00F23DDF">
              <w:t>-</w:t>
            </w:r>
            <w:r w:rsidRPr="00F23DDF">
              <w:rPr>
                <w:lang w:val="en-US"/>
              </w:rPr>
              <w:t>mail</w:t>
            </w:r>
            <w:r w:rsidRPr="00F23DDF">
              <w:t xml:space="preserve">: </w:t>
            </w:r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Email</w:instrText>
            </w:r>
            <w:r w:rsidRPr="00F23DDF">
              <w:instrText xml:space="preserve"> </w:instrText>
            </w:r>
            <w:r w:rsidRPr="00F23DDF">
              <w:fldChar w:fldCharType="separate"/>
            </w:r>
            <w:r w:rsidRPr="00F23DDF">
              <w:rPr>
                <w:noProof/>
                <w:lang w:val="en-US"/>
              </w:rPr>
              <w:t>gbdou</w:t>
            </w:r>
            <w:r w:rsidRPr="00F23DDF">
              <w:rPr>
                <w:noProof/>
              </w:rPr>
              <w:t>7@</w:t>
            </w:r>
            <w:r w:rsidRPr="00F23DDF">
              <w:rPr>
                <w:noProof/>
                <w:lang w:val="en-US"/>
              </w:rPr>
              <w:t>yandex</w:t>
            </w:r>
            <w:r w:rsidRPr="00F23DDF">
              <w:rPr>
                <w:noProof/>
              </w:rPr>
              <w:t>.</w:t>
            </w:r>
            <w:r w:rsidRPr="00F23DDF">
              <w:rPr>
                <w:noProof/>
                <w:lang w:val="en-US"/>
              </w:rPr>
              <w:t>ru</w:t>
            </w:r>
            <w:r w:rsidRPr="00F23DDF">
              <w:fldChar w:fldCharType="end"/>
            </w:r>
          </w:p>
          <w:p w14:paraId="71F81784" w14:textId="77777777" w:rsidR="0096560D" w:rsidRPr="00F23DDF" w:rsidRDefault="0096560D" w:rsidP="0096560D"/>
          <w:p w14:paraId="55AB2A59" w14:textId="77777777" w:rsidR="0096560D" w:rsidRPr="00F23DDF" w:rsidRDefault="0096560D" w:rsidP="0096560D"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Руководитель </w:instrText>
            </w:r>
            <w:r w:rsidRPr="00F23DDF">
              <w:fldChar w:fldCharType="separate"/>
            </w:r>
            <w:r w:rsidRPr="00F23DDF">
              <w:rPr>
                <w:noProof/>
              </w:rPr>
              <w:t>Заведующий</w:t>
            </w:r>
            <w:r w:rsidRPr="00F23DDF">
              <w:fldChar w:fldCharType="end"/>
            </w:r>
            <w:r w:rsidRPr="00F23DDF">
              <w:t xml:space="preserve"> </w:t>
            </w:r>
          </w:p>
          <w:p w14:paraId="22847ADD" w14:textId="77777777" w:rsidR="0096560D" w:rsidRPr="00F23DDF" w:rsidRDefault="0096560D" w:rsidP="0096560D">
            <w:r w:rsidRPr="00F23DDF">
              <w:fldChar w:fldCharType="begin"/>
            </w:r>
            <w:r w:rsidRPr="00F23DDF">
              <w:instrText xml:space="preserve"> </w:instrText>
            </w:r>
            <w:r w:rsidRPr="00F23DDF">
              <w:rPr>
                <w:lang w:val="en-US"/>
              </w:rPr>
              <w:instrText>MERGEFIELD</w:instrText>
            </w:r>
            <w:r w:rsidRPr="00F23DDF">
              <w:instrText xml:space="preserve"> Краткое_название_организации </w:instrText>
            </w:r>
            <w:r w:rsidRPr="00F23DDF">
              <w:fldChar w:fldCharType="separate"/>
            </w:r>
            <w:r w:rsidRPr="00F23DDF">
              <w:rPr>
                <w:noProof/>
              </w:rPr>
              <w:t>ГБДОУ Детский Сад № 7 Пушкинского района Санкт-Петербурга</w:t>
            </w:r>
            <w:r w:rsidRPr="00F23DDF">
              <w:fldChar w:fldCharType="end"/>
            </w:r>
          </w:p>
          <w:p w14:paraId="3AD8A8BD" w14:textId="77777777" w:rsidR="0096560D" w:rsidRPr="00F23DDF" w:rsidRDefault="0096560D" w:rsidP="0096560D">
            <w:pPr>
              <w:spacing w:line="360" w:lineRule="auto"/>
            </w:pPr>
          </w:p>
          <w:p w14:paraId="24CE2DFB" w14:textId="77777777" w:rsidR="0096560D" w:rsidRPr="00F23DDF" w:rsidRDefault="0096560D" w:rsidP="0096560D">
            <w:pPr>
              <w:spacing w:line="360" w:lineRule="auto"/>
              <w:ind w:right="322"/>
              <w:jc w:val="right"/>
            </w:pPr>
            <w:r w:rsidRPr="00F23DDF">
              <w:t xml:space="preserve">________________   </w:t>
            </w:r>
            <w:fldSimple w:instr=" MERGEFIELD ФИО_инициалы ">
              <w:r w:rsidRPr="00F23DDF">
                <w:rPr>
                  <w:noProof/>
                </w:rPr>
                <w:t>С.Г.Доронина</w:t>
              </w:r>
            </w:fldSimple>
          </w:p>
          <w:p w14:paraId="6B3E4E65" w14:textId="77777777" w:rsidR="00617E4D" w:rsidRDefault="00617E4D" w:rsidP="00C826BC">
            <w:pPr>
              <w:rPr>
                <w:sz w:val="22"/>
                <w:szCs w:val="22"/>
              </w:rPr>
            </w:pPr>
          </w:p>
        </w:tc>
      </w:tr>
      <w:bookmarkEnd w:id="0"/>
    </w:tbl>
    <w:p w14:paraId="7B809610" w14:textId="77777777" w:rsidR="00617E4D" w:rsidRPr="00FF7370" w:rsidRDefault="00617E4D" w:rsidP="00C826BC">
      <w:pPr>
        <w:rPr>
          <w:sz w:val="22"/>
          <w:szCs w:val="22"/>
        </w:rPr>
      </w:pPr>
    </w:p>
    <w:sectPr w:rsidR="00617E4D" w:rsidRPr="00FF7370" w:rsidSect="00884873">
      <w:pgSz w:w="11906" w:h="16838"/>
      <w:pgMar w:top="567" w:right="707" w:bottom="709" w:left="851" w:header="29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394CE" w14:textId="77777777" w:rsidR="004A7F21" w:rsidRDefault="004A7F21">
      <w:r>
        <w:separator/>
      </w:r>
    </w:p>
  </w:endnote>
  <w:endnote w:type="continuationSeparator" w:id="0">
    <w:p w14:paraId="2EA9523A" w14:textId="77777777" w:rsidR="004A7F21" w:rsidRDefault="004A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43AE2" w14:textId="77777777" w:rsidR="004A7F21" w:rsidRDefault="004A7F21">
      <w:r>
        <w:separator/>
      </w:r>
    </w:p>
  </w:footnote>
  <w:footnote w:type="continuationSeparator" w:id="0">
    <w:p w14:paraId="694A2949" w14:textId="77777777" w:rsidR="004A7F21" w:rsidRDefault="004A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08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" w:hanging="1080"/>
      </w:pPr>
    </w:lvl>
  </w:abstractNum>
  <w:abstractNum w:abstractNumId="1" w15:restartNumberingAfterBreak="0">
    <w:nsid w:val="00000002"/>
    <w:multiLevelType w:val="multi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2" w15:restartNumberingAfterBreak="0">
    <w:nsid w:val="00000003"/>
    <w:multiLevelType w:val="multilevel"/>
    <w:tmpl w:val="00000003"/>
    <w:name w:val="WW8Num1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165"/>
        </w:tabs>
        <w:ind w:left="7165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3" w15:restartNumberingAfterBreak="0">
    <w:nsid w:val="31C048BD"/>
    <w:multiLevelType w:val="hybridMultilevel"/>
    <w:tmpl w:val="7A30F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C3AAA"/>
    <w:multiLevelType w:val="multilevel"/>
    <w:tmpl w:val="520869A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AAB53AD"/>
    <w:multiLevelType w:val="hybridMultilevel"/>
    <w:tmpl w:val="FD3CA30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719"/>
    <w:rsid w:val="00005D77"/>
    <w:rsid w:val="00016A43"/>
    <w:rsid w:val="00023EF1"/>
    <w:rsid w:val="0002544B"/>
    <w:rsid w:val="00036AC3"/>
    <w:rsid w:val="00040D35"/>
    <w:rsid w:val="00041E0E"/>
    <w:rsid w:val="00042EEF"/>
    <w:rsid w:val="00056530"/>
    <w:rsid w:val="00064BE6"/>
    <w:rsid w:val="00064E59"/>
    <w:rsid w:val="00066F3F"/>
    <w:rsid w:val="00067B47"/>
    <w:rsid w:val="00071658"/>
    <w:rsid w:val="0007249F"/>
    <w:rsid w:val="0007397D"/>
    <w:rsid w:val="00081B02"/>
    <w:rsid w:val="00083653"/>
    <w:rsid w:val="000842B0"/>
    <w:rsid w:val="0008482A"/>
    <w:rsid w:val="00087056"/>
    <w:rsid w:val="0009339A"/>
    <w:rsid w:val="00094AF6"/>
    <w:rsid w:val="000A1BDB"/>
    <w:rsid w:val="000A1F18"/>
    <w:rsid w:val="000A339D"/>
    <w:rsid w:val="000B30F7"/>
    <w:rsid w:val="000C2DE2"/>
    <w:rsid w:val="000C54FC"/>
    <w:rsid w:val="000E2BE2"/>
    <w:rsid w:val="000E5AF5"/>
    <w:rsid w:val="000E7A62"/>
    <w:rsid w:val="000F304E"/>
    <w:rsid w:val="0010561D"/>
    <w:rsid w:val="00105ABA"/>
    <w:rsid w:val="00107DA5"/>
    <w:rsid w:val="00107FD9"/>
    <w:rsid w:val="00126FA3"/>
    <w:rsid w:val="00131E86"/>
    <w:rsid w:val="001332EE"/>
    <w:rsid w:val="001344A8"/>
    <w:rsid w:val="00134F4D"/>
    <w:rsid w:val="00147CDF"/>
    <w:rsid w:val="00161ED8"/>
    <w:rsid w:val="00163098"/>
    <w:rsid w:val="0016759A"/>
    <w:rsid w:val="00173094"/>
    <w:rsid w:val="001815CA"/>
    <w:rsid w:val="0018585B"/>
    <w:rsid w:val="00186732"/>
    <w:rsid w:val="001956C5"/>
    <w:rsid w:val="0019699B"/>
    <w:rsid w:val="001A4663"/>
    <w:rsid w:val="001A5C9F"/>
    <w:rsid w:val="001B3E8C"/>
    <w:rsid w:val="001C66B4"/>
    <w:rsid w:val="001D573C"/>
    <w:rsid w:val="001E60DE"/>
    <w:rsid w:val="001E6FD0"/>
    <w:rsid w:val="001E7944"/>
    <w:rsid w:val="001F47B8"/>
    <w:rsid w:val="001F5982"/>
    <w:rsid w:val="002001D0"/>
    <w:rsid w:val="002061AD"/>
    <w:rsid w:val="002123AC"/>
    <w:rsid w:val="00214CAE"/>
    <w:rsid w:val="0022190A"/>
    <w:rsid w:val="00234BDC"/>
    <w:rsid w:val="00237651"/>
    <w:rsid w:val="00241D2F"/>
    <w:rsid w:val="002437B9"/>
    <w:rsid w:val="00243977"/>
    <w:rsid w:val="00244F6B"/>
    <w:rsid w:val="0024678A"/>
    <w:rsid w:val="00252064"/>
    <w:rsid w:val="002544AD"/>
    <w:rsid w:val="002643B4"/>
    <w:rsid w:val="00264837"/>
    <w:rsid w:val="00265B1D"/>
    <w:rsid w:val="0026733A"/>
    <w:rsid w:val="00271D6D"/>
    <w:rsid w:val="00290914"/>
    <w:rsid w:val="0029143D"/>
    <w:rsid w:val="002923AB"/>
    <w:rsid w:val="00292509"/>
    <w:rsid w:val="0029514A"/>
    <w:rsid w:val="002B2712"/>
    <w:rsid w:val="002C7848"/>
    <w:rsid w:val="002D080E"/>
    <w:rsid w:val="002D12FB"/>
    <w:rsid w:val="002D5293"/>
    <w:rsid w:val="002D5F3F"/>
    <w:rsid w:val="002E41BB"/>
    <w:rsid w:val="002F06D6"/>
    <w:rsid w:val="002F659F"/>
    <w:rsid w:val="00304193"/>
    <w:rsid w:val="0031096C"/>
    <w:rsid w:val="00325D6B"/>
    <w:rsid w:val="00337FA7"/>
    <w:rsid w:val="0034743E"/>
    <w:rsid w:val="003501FD"/>
    <w:rsid w:val="0035231E"/>
    <w:rsid w:val="00353DA4"/>
    <w:rsid w:val="003565CC"/>
    <w:rsid w:val="003626F2"/>
    <w:rsid w:val="0037235B"/>
    <w:rsid w:val="00377F20"/>
    <w:rsid w:val="00381F14"/>
    <w:rsid w:val="00384314"/>
    <w:rsid w:val="003B37FE"/>
    <w:rsid w:val="003B546A"/>
    <w:rsid w:val="003B7AE9"/>
    <w:rsid w:val="003C37E3"/>
    <w:rsid w:val="003C435B"/>
    <w:rsid w:val="003D524B"/>
    <w:rsid w:val="003D5916"/>
    <w:rsid w:val="003E13A9"/>
    <w:rsid w:val="003E2EE1"/>
    <w:rsid w:val="003E3399"/>
    <w:rsid w:val="003F22CD"/>
    <w:rsid w:val="003F3A0B"/>
    <w:rsid w:val="003F3DA4"/>
    <w:rsid w:val="003F691F"/>
    <w:rsid w:val="00400E67"/>
    <w:rsid w:val="004047EA"/>
    <w:rsid w:val="00410588"/>
    <w:rsid w:val="00415616"/>
    <w:rsid w:val="00416BE4"/>
    <w:rsid w:val="00417375"/>
    <w:rsid w:val="00417E45"/>
    <w:rsid w:val="00421B88"/>
    <w:rsid w:val="00426EF7"/>
    <w:rsid w:val="00440719"/>
    <w:rsid w:val="00445741"/>
    <w:rsid w:val="00446E36"/>
    <w:rsid w:val="00450539"/>
    <w:rsid w:val="00456E41"/>
    <w:rsid w:val="0045769B"/>
    <w:rsid w:val="00465AFE"/>
    <w:rsid w:val="0047505E"/>
    <w:rsid w:val="0047593C"/>
    <w:rsid w:val="00482E48"/>
    <w:rsid w:val="00487AC3"/>
    <w:rsid w:val="004A6A15"/>
    <w:rsid w:val="004A7F21"/>
    <w:rsid w:val="004B0CFA"/>
    <w:rsid w:val="004B3493"/>
    <w:rsid w:val="004B385B"/>
    <w:rsid w:val="004B408E"/>
    <w:rsid w:val="004B595A"/>
    <w:rsid w:val="004B79B9"/>
    <w:rsid w:val="004C0D7A"/>
    <w:rsid w:val="004C73ED"/>
    <w:rsid w:val="004E2E6B"/>
    <w:rsid w:val="004E5AE9"/>
    <w:rsid w:val="004F47A2"/>
    <w:rsid w:val="004F5175"/>
    <w:rsid w:val="00502B1D"/>
    <w:rsid w:val="00503642"/>
    <w:rsid w:val="00503C30"/>
    <w:rsid w:val="005047A9"/>
    <w:rsid w:val="00505B98"/>
    <w:rsid w:val="00507FFE"/>
    <w:rsid w:val="00510413"/>
    <w:rsid w:val="005109DD"/>
    <w:rsid w:val="005169E4"/>
    <w:rsid w:val="0052726B"/>
    <w:rsid w:val="00530939"/>
    <w:rsid w:val="005422AC"/>
    <w:rsid w:val="00551A1D"/>
    <w:rsid w:val="00551D69"/>
    <w:rsid w:val="00553CBF"/>
    <w:rsid w:val="00554764"/>
    <w:rsid w:val="00557083"/>
    <w:rsid w:val="005615FF"/>
    <w:rsid w:val="005624EC"/>
    <w:rsid w:val="005646F5"/>
    <w:rsid w:val="00571F93"/>
    <w:rsid w:val="00575103"/>
    <w:rsid w:val="0057553E"/>
    <w:rsid w:val="00580E00"/>
    <w:rsid w:val="005831B2"/>
    <w:rsid w:val="00583B23"/>
    <w:rsid w:val="0059194E"/>
    <w:rsid w:val="00592F2A"/>
    <w:rsid w:val="005A0C88"/>
    <w:rsid w:val="005A2731"/>
    <w:rsid w:val="005B32F9"/>
    <w:rsid w:val="005E01F4"/>
    <w:rsid w:val="005E5A0C"/>
    <w:rsid w:val="005E7120"/>
    <w:rsid w:val="005E78D8"/>
    <w:rsid w:val="005F7B07"/>
    <w:rsid w:val="00601862"/>
    <w:rsid w:val="00603420"/>
    <w:rsid w:val="00604A17"/>
    <w:rsid w:val="00607D08"/>
    <w:rsid w:val="00617E4D"/>
    <w:rsid w:val="0062706B"/>
    <w:rsid w:val="00635106"/>
    <w:rsid w:val="006374FB"/>
    <w:rsid w:val="00652502"/>
    <w:rsid w:val="006569F0"/>
    <w:rsid w:val="00657786"/>
    <w:rsid w:val="00661378"/>
    <w:rsid w:val="00667A71"/>
    <w:rsid w:val="006705E8"/>
    <w:rsid w:val="006777D1"/>
    <w:rsid w:val="00677817"/>
    <w:rsid w:val="00691FF0"/>
    <w:rsid w:val="00695C39"/>
    <w:rsid w:val="00696664"/>
    <w:rsid w:val="00696D2C"/>
    <w:rsid w:val="00697B1D"/>
    <w:rsid w:val="006A781F"/>
    <w:rsid w:val="006B5108"/>
    <w:rsid w:val="006C5739"/>
    <w:rsid w:val="006D1109"/>
    <w:rsid w:val="006D4A68"/>
    <w:rsid w:val="006D6480"/>
    <w:rsid w:val="006D6FA5"/>
    <w:rsid w:val="006E18D4"/>
    <w:rsid w:val="006E1B2E"/>
    <w:rsid w:val="006E4D77"/>
    <w:rsid w:val="006F06D0"/>
    <w:rsid w:val="006F0C42"/>
    <w:rsid w:val="006F3DF8"/>
    <w:rsid w:val="006F7186"/>
    <w:rsid w:val="0071161B"/>
    <w:rsid w:val="0071171C"/>
    <w:rsid w:val="00712511"/>
    <w:rsid w:val="007221DD"/>
    <w:rsid w:val="00725C6A"/>
    <w:rsid w:val="00733952"/>
    <w:rsid w:val="00734332"/>
    <w:rsid w:val="00736AD0"/>
    <w:rsid w:val="0074557F"/>
    <w:rsid w:val="007456AE"/>
    <w:rsid w:val="007470EE"/>
    <w:rsid w:val="00747AB3"/>
    <w:rsid w:val="0075155C"/>
    <w:rsid w:val="00755383"/>
    <w:rsid w:val="00755D9C"/>
    <w:rsid w:val="00765296"/>
    <w:rsid w:val="00765DB0"/>
    <w:rsid w:val="00766C74"/>
    <w:rsid w:val="007720E6"/>
    <w:rsid w:val="00772CE7"/>
    <w:rsid w:val="007750E8"/>
    <w:rsid w:val="00775D13"/>
    <w:rsid w:val="00786170"/>
    <w:rsid w:val="007915FA"/>
    <w:rsid w:val="00795069"/>
    <w:rsid w:val="007A3205"/>
    <w:rsid w:val="007B142E"/>
    <w:rsid w:val="007B6F7E"/>
    <w:rsid w:val="007C110A"/>
    <w:rsid w:val="007D36A4"/>
    <w:rsid w:val="007D6006"/>
    <w:rsid w:val="007D651E"/>
    <w:rsid w:val="007D7580"/>
    <w:rsid w:val="007D762B"/>
    <w:rsid w:val="007D77CA"/>
    <w:rsid w:val="007E6078"/>
    <w:rsid w:val="007F20ED"/>
    <w:rsid w:val="00803F19"/>
    <w:rsid w:val="008102F4"/>
    <w:rsid w:val="00811F19"/>
    <w:rsid w:val="0081290D"/>
    <w:rsid w:val="00821099"/>
    <w:rsid w:val="00826457"/>
    <w:rsid w:val="0083600D"/>
    <w:rsid w:val="00844888"/>
    <w:rsid w:val="00850EAD"/>
    <w:rsid w:val="00853527"/>
    <w:rsid w:val="008547D3"/>
    <w:rsid w:val="008553B3"/>
    <w:rsid w:val="00861FF5"/>
    <w:rsid w:val="00862203"/>
    <w:rsid w:val="00863337"/>
    <w:rsid w:val="00880541"/>
    <w:rsid w:val="00880573"/>
    <w:rsid w:val="008818BF"/>
    <w:rsid w:val="0088279F"/>
    <w:rsid w:val="00884873"/>
    <w:rsid w:val="008977F2"/>
    <w:rsid w:val="008A2DC6"/>
    <w:rsid w:val="008C1053"/>
    <w:rsid w:val="008C39CA"/>
    <w:rsid w:val="008D23CF"/>
    <w:rsid w:val="008D2733"/>
    <w:rsid w:val="008D2F7C"/>
    <w:rsid w:val="008D58FC"/>
    <w:rsid w:val="008D5B79"/>
    <w:rsid w:val="008D6551"/>
    <w:rsid w:val="008E09A1"/>
    <w:rsid w:val="008E2F28"/>
    <w:rsid w:val="008E6050"/>
    <w:rsid w:val="008E6227"/>
    <w:rsid w:val="008F2331"/>
    <w:rsid w:val="008F2A60"/>
    <w:rsid w:val="008F3DA1"/>
    <w:rsid w:val="008F470A"/>
    <w:rsid w:val="008F6D59"/>
    <w:rsid w:val="0090339D"/>
    <w:rsid w:val="009045D2"/>
    <w:rsid w:val="00904870"/>
    <w:rsid w:val="00907DA2"/>
    <w:rsid w:val="00912914"/>
    <w:rsid w:val="0091475B"/>
    <w:rsid w:val="00915181"/>
    <w:rsid w:val="009171FF"/>
    <w:rsid w:val="009176E4"/>
    <w:rsid w:val="0093055C"/>
    <w:rsid w:val="009355AC"/>
    <w:rsid w:val="00952CF1"/>
    <w:rsid w:val="009607D3"/>
    <w:rsid w:val="0096560D"/>
    <w:rsid w:val="009702EA"/>
    <w:rsid w:val="0097101D"/>
    <w:rsid w:val="00982CD8"/>
    <w:rsid w:val="009A4D9A"/>
    <w:rsid w:val="009C5620"/>
    <w:rsid w:val="009D01DA"/>
    <w:rsid w:val="009D1B2C"/>
    <w:rsid w:val="009D28EF"/>
    <w:rsid w:val="009E11DB"/>
    <w:rsid w:val="009E5558"/>
    <w:rsid w:val="009F5C02"/>
    <w:rsid w:val="00A0720F"/>
    <w:rsid w:val="00A10547"/>
    <w:rsid w:val="00A10CC7"/>
    <w:rsid w:val="00A17946"/>
    <w:rsid w:val="00A24EB4"/>
    <w:rsid w:val="00A35105"/>
    <w:rsid w:val="00A402B0"/>
    <w:rsid w:val="00A43CCD"/>
    <w:rsid w:val="00A500DB"/>
    <w:rsid w:val="00A530EC"/>
    <w:rsid w:val="00A5717E"/>
    <w:rsid w:val="00A626AE"/>
    <w:rsid w:val="00A63594"/>
    <w:rsid w:val="00A6365E"/>
    <w:rsid w:val="00A671A3"/>
    <w:rsid w:val="00A67C74"/>
    <w:rsid w:val="00A76CBF"/>
    <w:rsid w:val="00A926B9"/>
    <w:rsid w:val="00A94888"/>
    <w:rsid w:val="00AA14FF"/>
    <w:rsid w:val="00AA5379"/>
    <w:rsid w:val="00AB2EE0"/>
    <w:rsid w:val="00AC3A78"/>
    <w:rsid w:val="00AC7C8C"/>
    <w:rsid w:val="00AD3BFC"/>
    <w:rsid w:val="00AE3DCC"/>
    <w:rsid w:val="00AF03BF"/>
    <w:rsid w:val="00AF7D15"/>
    <w:rsid w:val="00B05B0D"/>
    <w:rsid w:val="00B061B9"/>
    <w:rsid w:val="00B061E5"/>
    <w:rsid w:val="00B140DE"/>
    <w:rsid w:val="00B15C17"/>
    <w:rsid w:val="00B307DD"/>
    <w:rsid w:val="00B379A9"/>
    <w:rsid w:val="00B46FFF"/>
    <w:rsid w:val="00B61948"/>
    <w:rsid w:val="00B63053"/>
    <w:rsid w:val="00B63F60"/>
    <w:rsid w:val="00B66D1D"/>
    <w:rsid w:val="00B838FD"/>
    <w:rsid w:val="00B84A41"/>
    <w:rsid w:val="00B854D5"/>
    <w:rsid w:val="00B857E5"/>
    <w:rsid w:val="00BA11B2"/>
    <w:rsid w:val="00BB0D2A"/>
    <w:rsid w:val="00BB1B38"/>
    <w:rsid w:val="00BB626B"/>
    <w:rsid w:val="00BC5351"/>
    <w:rsid w:val="00BD0BB1"/>
    <w:rsid w:val="00BD2D5D"/>
    <w:rsid w:val="00BD37CB"/>
    <w:rsid w:val="00BD6A78"/>
    <w:rsid w:val="00BE2308"/>
    <w:rsid w:val="00BF2065"/>
    <w:rsid w:val="00BF5831"/>
    <w:rsid w:val="00BF7C2B"/>
    <w:rsid w:val="00C05C53"/>
    <w:rsid w:val="00C07FD7"/>
    <w:rsid w:val="00C125D4"/>
    <w:rsid w:val="00C14CE5"/>
    <w:rsid w:val="00C20F5C"/>
    <w:rsid w:val="00C24CF3"/>
    <w:rsid w:val="00C30667"/>
    <w:rsid w:val="00C41F0C"/>
    <w:rsid w:val="00C601A0"/>
    <w:rsid w:val="00C64215"/>
    <w:rsid w:val="00C67A7E"/>
    <w:rsid w:val="00C67B9B"/>
    <w:rsid w:val="00C76B13"/>
    <w:rsid w:val="00C826BC"/>
    <w:rsid w:val="00CA048C"/>
    <w:rsid w:val="00CB349F"/>
    <w:rsid w:val="00CB5102"/>
    <w:rsid w:val="00CB72C3"/>
    <w:rsid w:val="00CE5EB7"/>
    <w:rsid w:val="00CF51A4"/>
    <w:rsid w:val="00CF6507"/>
    <w:rsid w:val="00D00D6D"/>
    <w:rsid w:val="00D0526C"/>
    <w:rsid w:val="00D12DB0"/>
    <w:rsid w:val="00D13C1D"/>
    <w:rsid w:val="00D233E0"/>
    <w:rsid w:val="00D24076"/>
    <w:rsid w:val="00D33578"/>
    <w:rsid w:val="00D34C57"/>
    <w:rsid w:val="00D35772"/>
    <w:rsid w:val="00D36805"/>
    <w:rsid w:val="00D376BC"/>
    <w:rsid w:val="00D422A0"/>
    <w:rsid w:val="00D422B1"/>
    <w:rsid w:val="00D45845"/>
    <w:rsid w:val="00D46E1B"/>
    <w:rsid w:val="00D50FD8"/>
    <w:rsid w:val="00D61DB9"/>
    <w:rsid w:val="00D61F17"/>
    <w:rsid w:val="00D73398"/>
    <w:rsid w:val="00D75F7D"/>
    <w:rsid w:val="00D82344"/>
    <w:rsid w:val="00D83364"/>
    <w:rsid w:val="00D861FB"/>
    <w:rsid w:val="00D87C16"/>
    <w:rsid w:val="00DA05D1"/>
    <w:rsid w:val="00DA31FE"/>
    <w:rsid w:val="00DA6A82"/>
    <w:rsid w:val="00DB2419"/>
    <w:rsid w:val="00DB4F27"/>
    <w:rsid w:val="00DB57AC"/>
    <w:rsid w:val="00DC3E5F"/>
    <w:rsid w:val="00DE044D"/>
    <w:rsid w:val="00DE3841"/>
    <w:rsid w:val="00DE61BC"/>
    <w:rsid w:val="00DE6C55"/>
    <w:rsid w:val="00DF09F8"/>
    <w:rsid w:val="00DF2C80"/>
    <w:rsid w:val="00DF70D0"/>
    <w:rsid w:val="00E041FC"/>
    <w:rsid w:val="00E0679D"/>
    <w:rsid w:val="00E1054E"/>
    <w:rsid w:val="00E2074B"/>
    <w:rsid w:val="00E30303"/>
    <w:rsid w:val="00E31DDD"/>
    <w:rsid w:val="00E333FA"/>
    <w:rsid w:val="00E40C52"/>
    <w:rsid w:val="00E44185"/>
    <w:rsid w:val="00E50D93"/>
    <w:rsid w:val="00E53598"/>
    <w:rsid w:val="00E617CC"/>
    <w:rsid w:val="00E661A0"/>
    <w:rsid w:val="00E7305A"/>
    <w:rsid w:val="00E81E28"/>
    <w:rsid w:val="00E84CB6"/>
    <w:rsid w:val="00E854A7"/>
    <w:rsid w:val="00E93EF0"/>
    <w:rsid w:val="00EA4F7E"/>
    <w:rsid w:val="00EB0950"/>
    <w:rsid w:val="00EB3171"/>
    <w:rsid w:val="00EB478D"/>
    <w:rsid w:val="00EB592D"/>
    <w:rsid w:val="00EC348B"/>
    <w:rsid w:val="00EC4D02"/>
    <w:rsid w:val="00ED39E4"/>
    <w:rsid w:val="00ED719D"/>
    <w:rsid w:val="00EE1AB5"/>
    <w:rsid w:val="00EE4D06"/>
    <w:rsid w:val="00EE5D09"/>
    <w:rsid w:val="00EF5413"/>
    <w:rsid w:val="00EF6781"/>
    <w:rsid w:val="00F00BA5"/>
    <w:rsid w:val="00F04776"/>
    <w:rsid w:val="00F06281"/>
    <w:rsid w:val="00F13788"/>
    <w:rsid w:val="00F14BE1"/>
    <w:rsid w:val="00F17AF0"/>
    <w:rsid w:val="00F23DC1"/>
    <w:rsid w:val="00F23DDF"/>
    <w:rsid w:val="00F25B0F"/>
    <w:rsid w:val="00F267D5"/>
    <w:rsid w:val="00F34A3A"/>
    <w:rsid w:val="00F35FB4"/>
    <w:rsid w:val="00F467B8"/>
    <w:rsid w:val="00F55814"/>
    <w:rsid w:val="00F751C7"/>
    <w:rsid w:val="00F766A2"/>
    <w:rsid w:val="00F77F15"/>
    <w:rsid w:val="00F90A6E"/>
    <w:rsid w:val="00F94A1A"/>
    <w:rsid w:val="00F9563D"/>
    <w:rsid w:val="00F974A0"/>
    <w:rsid w:val="00FA0812"/>
    <w:rsid w:val="00FA1A72"/>
    <w:rsid w:val="00FA66BE"/>
    <w:rsid w:val="00FA726E"/>
    <w:rsid w:val="00FB14BF"/>
    <w:rsid w:val="00FB25B0"/>
    <w:rsid w:val="00FB2B52"/>
    <w:rsid w:val="00FB34F3"/>
    <w:rsid w:val="00FB7E9A"/>
    <w:rsid w:val="00FC156A"/>
    <w:rsid w:val="00FC3A17"/>
    <w:rsid w:val="00FD0B26"/>
    <w:rsid w:val="00FD23DB"/>
    <w:rsid w:val="00FD6D8C"/>
    <w:rsid w:val="00FD7803"/>
    <w:rsid w:val="00FE174F"/>
    <w:rsid w:val="00FE3A6F"/>
    <w:rsid w:val="00FF2982"/>
    <w:rsid w:val="00FF3964"/>
    <w:rsid w:val="00FF3B0D"/>
    <w:rsid w:val="00FF73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69EC1"/>
  <w15:docId w15:val="{887D4E25-D111-45B9-9C4E-ABFE9F507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743E"/>
    <w:pPr>
      <w:suppressAutoHyphens/>
    </w:pPr>
    <w:rPr>
      <w:rFonts w:eastAsia="Times New Roman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43E"/>
    <w:rPr>
      <w:color w:val="000080"/>
      <w:u w:val="single"/>
    </w:rPr>
  </w:style>
  <w:style w:type="paragraph" w:styleId="a4">
    <w:name w:val="header"/>
    <w:basedOn w:val="a"/>
    <w:link w:val="a5"/>
    <w:rsid w:val="0034743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rsid w:val="0034743E"/>
    <w:rPr>
      <w:rFonts w:eastAsia="Times New Roman"/>
      <w:color w:val="auto"/>
      <w:spacing w:val="0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EF678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13788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788"/>
    <w:rPr>
      <w:rFonts w:ascii="Tahoma" w:eastAsia="Times New Roman" w:hAnsi="Tahoma" w:cs="Tahoma"/>
      <w:color w:val="auto"/>
      <w:spacing w:val="0"/>
      <w:sz w:val="16"/>
      <w:szCs w:val="16"/>
      <w:lang w:eastAsia="ar-SA"/>
    </w:rPr>
  </w:style>
  <w:style w:type="table" w:styleId="a9">
    <w:name w:val="Table Grid"/>
    <w:basedOn w:val="a1"/>
    <w:uiPriority w:val="59"/>
    <w:rsid w:val="002F0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8D5B79"/>
    <w:rPr>
      <w:rFonts w:ascii="Calibri" w:hAnsi="Calibri"/>
      <w:sz w:val="22"/>
      <w:szCs w:val="22"/>
      <w:lang w:eastAsia="en-US"/>
    </w:rPr>
  </w:style>
  <w:style w:type="paragraph" w:styleId="ab">
    <w:name w:val="Revision"/>
    <w:hidden/>
    <w:uiPriority w:val="99"/>
    <w:semiHidden/>
    <w:rsid w:val="00F9563D"/>
    <w:rPr>
      <w:rFonts w:eastAsia="Times New Roman"/>
      <w:lang w:eastAsia="ar-SA"/>
    </w:rPr>
  </w:style>
  <w:style w:type="paragraph" w:styleId="ac">
    <w:name w:val="footer"/>
    <w:basedOn w:val="a"/>
    <w:link w:val="ad"/>
    <w:uiPriority w:val="99"/>
    <w:semiHidden/>
    <w:unhideWhenUsed/>
    <w:rsid w:val="00F9563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F9563D"/>
    <w:rPr>
      <w:rFonts w:eastAsia="Times New Roman"/>
      <w:lang w:eastAsia="ar-SA"/>
    </w:rPr>
  </w:style>
  <w:style w:type="character" w:customStyle="1" w:styleId="js-phone-number">
    <w:name w:val="js-phone-number"/>
    <w:rsid w:val="00440719"/>
  </w:style>
  <w:style w:type="paragraph" w:customStyle="1" w:styleId="headertext">
    <w:name w:val="headertext"/>
    <w:basedOn w:val="a"/>
    <w:rsid w:val="00ED719D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e">
    <w:name w:val="Body Text"/>
    <w:basedOn w:val="a"/>
    <w:link w:val="af"/>
    <w:uiPriority w:val="1"/>
    <w:qFormat/>
    <w:rsid w:val="004B79B9"/>
    <w:pPr>
      <w:widowControl w:val="0"/>
      <w:suppressAutoHyphens w:val="0"/>
      <w:autoSpaceDE w:val="0"/>
      <w:autoSpaceDN w:val="0"/>
      <w:ind w:left="652"/>
    </w:pPr>
    <w:rPr>
      <w:sz w:val="18"/>
      <w:szCs w:val="18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4B79B9"/>
    <w:rPr>
      <w:rFonts w:eastAsia="Times New Roman"/>
      <w:sz w:val="18"/>
      <w:szCs w:val="18"/>
      <w:lang w:eastAsia="en-US"/>
    </w:rPr>
  </w:style>
  <w:style w:type="character" w:styleId="af0">
    <w:name w:val="Unresolved Mention"/>
    <w:basedOn w:val="a0"/>
    <w:uiPriority w:val="99"/>
    <w:semiHidden/>
    <w:unhideWhenUsed/>
    <w:rsid w:val="00E617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6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B380266AEFFEEEC4A7D26496067E69F23078CFBF3661D883FB0FE43F0CBFEBEBBEEF3CB482043DBEB5L" TargetMode="External"/><Relationship Id="rId13" Type="http://schemas.openxmlformats.org/officeDocument/2006/relationships/hyperlink" Target="consultantplus://offline/ref=A86EA3D440F4B915F948ADDD0F5574EF4799EFB5DEEEF2D4D398CDA7FD45EE003C575FADA7D5F14FOFa2L" TargetMode="External"/><Relationship Id="rId18" Type="http://schemas.openxmlformats.org/officeDocument/2006/relationships/hyperlink" Target="https://docs30.surp-spb.ru/cgi/online.cgi?req=doc&amp;base=LAW&amp;n=357532&amp;date=03.02.2022&amp;dst=101382&amp;fie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86EA3D440F4B915F948ADDD0F5574EF4799EEB5D8EFF2D4D398CDA7FDO4a5L" TargetMode="External"/><Relationship Id="rId17" Type="http://schemas.openxmlformats.org/officeDocument/2006/relationships/hyperlink" Target="consultantplus://offline/ref=47E05D611C30C4D16B35AD8E9C9D8904930770C03792F7D208E173C02674C09A93A24F697C661AA237n2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30.surp-spb.ru/cgi/online.cgi?req=doc&amp;base=LAW&amp;n=388926&amp;date=03.02.2022&amp;dst=101340&amp;field=13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86EA3D440F4B915F948ADDD0F5574EF4798EEB9DDEEF2D4D398CDA7FDO4a5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30.surp-spb.ru/cgi/online.cgi?req=doc&amp;base=LAW&amp;n=388926&amp;date=03.02.2022&amp;dst=101794&amp;field=134" TargetMode="External"/><Relationship Id="rId10" Type="http://schemas.openxmlformats.org/officeDocument/2006/relationships/hyperlink" Target="consultantplus://offline/ref=05C43995B25766DBC31F7B155C3CAE55BE043DE01F3928BBF24048204D81655AD7E8E7D6A8ADB77EBBYD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5C43995B25766DBC31F7B155C3CAE55BE043CE0193828BBF24048204D81655AD7E8E7D6A8ADB378BBYEL" TargetMode="External"/><Relationship Id="rId14" Type="http://schemas.openxmlformats.org/officeDocument/2006/relationships/hyperlink" Target="consultantplus://offline/ref=A86EA3D440F4B915F948ADDD0F5574EF4799EFB5DEEEF2D4D398CDA7FD45EE003C575FADA7D5F14FOFa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AD6D5-F883-4F0B-840A-2547AB05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2020</Words>
  <Characters>11515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13508</CharactersWithSpaces>
  <SharedDoc>false</SharedDoc>
  <HLinks>
    <vt:vector size="72" baseType="variant">
      <vt:variant>
        <vt:i4>8060964</vt:i4>
      </vt:variant>
      <vt:variant>
        <vt:i4>126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123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8060964</vt:i4>
      </vt:variant>
      <vt:variant>
        <vt:i4>60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57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7733305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consultantplus://offline/ref=47E05D611C30C4D16B35AD8E9C9D8904930770C03792F7D208E173C02674C09A93A24F697C661AA237n2L</vt:lpwstr>
      </vt:variant>
      <vt:variant>
        <vt:lpwstr/>
      </vt:variant>
      <vt:variant>
        <vt:i4>2162787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2162787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4521992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consultantplus://offline/ref=A86EA3D440F4B915F948ADDD0F5574EF4799EEB5D8EFF2D4D398CDA7FDO4a5L</vt:lpwstr>
      </vt:variant>
      <vt:variant>
        <vt:lpwstr/>
      </vt:variant>
      <vt:variant>
        <vt:i4>4522074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consultantplus://offline/ref=A86EA3D440F4B915F948ADDD0F5574EF4798EEB9DDEEF2D4D398CDA7FDO4a5L</vt:lpwstr>
      </vt:variant>
      <vt:variant>
        <vt:lpwstr/>
      </vt:variant>
      <vt:variant>
        <vt:i4>3211362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consultantplus://offline/ref=05C43995B25766DBC31F7B155C3CAE55BE043DE01F3928BBF24048204D81655AD7E8E7D6A8ADB77EBBYDL</vt:lpwstr>
      </vt:variant>
      <vt:variant>
        <vt:lpwstr/>
      </vt:variant>
      <vt:variant>
        <vt:i4>3211363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consultantplus://offline/ref=05C43995B25766DBC31F7B155C3CAE55BE043CE0193828BBF24048204D81655AD7E8E7D6A8ADB378BBYEL</vt:lpwstr>
      </vt:variant>
      <vt:variant>
        <vt:lpwstr/>
      </vt:variant>
      <vt:variant>
        <vt:i4>7864376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consultantplus://offline/ref=51B380266AEFFEEEC4A7D26496067E69F23078CFBF3661D883FB0FE43F0CBFEBEBBEEF3CB482043DBEB5L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COMP12345</dc:creator>
  <cp:lastModifiedBy>User</cp:lastModifiedBy>
  <cp:revision>7</cp:revision>
  <cp:lastPrinted>2022-12-19T07:16:00Z</cp:lastPrinted>
  <dcterms:created xsi:type="dcterms:W3CDTF">2026-04-15T20:36:00Z</dcterms:created>
  <dcterms:modified xsi:type="dcterms:W3CDTF">2026-04-15T20:44:00Z</dcterms:modified>
</cp:coreProperties>
</file>