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D5C653" w14:textId="3CC962EF" w:rsidR="00B46927" w:rsidRPr="00B96344" w:rsidRDefault="00B46927" w:rsidP="00B46927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FF0000"/>
          <w:lang w:eastAsia="en-US" w:bidi="ar-SA"/>
        </w:rPr>
      </w:pPr>
      <w:r w:rsidRPr="00B96344">
        <w:rPr>
          <w:rFonts w:ascii="Times New Roman" w:hAnsi="Times New Roman" w:cs="Times New Roman"/>
          <w:b/>
          <w:bCs/>
          <w:color w:val="auto"/>
        </w:rPr>
        <w:t>Описание объекта закупки</w:t>
      </w:r>
      <w:r w:rsidR="008B6B01" w:rsidRPr="00B9634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2F5CD3E4" w14:textId="61A9C721" w:rsidR="00B55AB7" w:rsidRPr="00B96344" w:rsidRDefault="0096203C" w:rsidP="00272BAA">
      <w:pPr>
        <w:spacing w:before="200" w:line="276" w:lineRule="auto"/>
        <w:ind w:firstLine="540"/>
        <w:jc w:val="center"/>
        <w:rPr>
          <w:rFonts w:ascii="Times New Roman" w:eastAsia="Times New Roman" w:hAnsi="Times New Roman" w:cs="Times New Roman"/>
          <w:b/>
          <w:color w:val="auto"/>
          <w:sz w:val="26"/>
          <w:szCs w:val="26"/>
        </w:rPr>
      </w:pPr>
      <w:r w:rsidRPr="00B96344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1. Предмет </w:t>
      </w:r>
      <w:r w:rsidR="00272BAA" w:rsidRPr="00272BAA">
        <w:rPr>
          <w:rFonts w:ascii="Times New Roman" w:eastAsia="Times New Roman" w:hAnsi="Times New Roman" w:cs="Times New Roman"/>
          <w:b/>
          <w:color w:val="auto"/>
        </w:rPr>
        <w:t>контракт</w:t>
      </w:r>
      <w:r w:rsidR="00272BAA">
        <w:rPr>
          <w:rFonts w:ascii="Times New Roman" w:eastAsia="Times New Roman" w:hAnsi="Times New Roman" w:cs="Times New Roman"/>
          <w:b/>
          <w:color w:val="auto"/>
        </w:rPr>
        <w:t>а</w:t>
      </w:r>
    </w:p>
    <w:p w14:paraId="535F0215" w14:textId="06DC92DE" w:rsidR="00B81312" w:rsidRPr="00AF35B7" w:rsidRDefault="0096203C" w:rsidP="00B81312">
      <w:pPr>
        <w:widowControl/>
        <w:ind w:firstLine="567"/>
        <w:jc w:val="both"/>
        <w:rPr>
          <w:rFonts w:ascii="Times New Roman" w:eastAsia="Times New Roman" w:hAnsi="Times New Roman" w:cs="Times New Roman"/>
          <w:b/>
          <w:bCs/>
          <w:color w:val="auto"/>
          <w:u w:val="single"/>
          <w:lang w:bidi="ar-SA"/>
        </w:rPr>
      </w:pPr>
      <w:r w:rsidRPr="00E90EAC">
        <w:rPr>
          <w:rFonts w:ascii="Times New Roman" w:eastAsia="Times New Roman" w:hAnsi="Times New Roman" w:cs="Times New Roman"/>
          <w:color w:val="auto"/>
          <w:lang w:bidi="ar-SA"/>
        </w:rPr>
        <w:t>1.</w:t>
      </w:r>
      <w:r w:rsidR="005727B9" w:rsidRPr="00E90EAC">
        <w:rPr>
          <w:rFonts w:ascii="Times New Roman" w:eastAsia="Times New Roman" w:hAnsi="Times New Roman" w:cs="Times New Roman"/>
          <w:color w:val="auto"/>
          <w:lang w:bidi="ar-SA"/>
        </w:rPr>
        <w:t>1.</w:t>
      </w:r>
      <w:r w:rsidRPr="00E90EAC">
        <w:rPr>
          <w:rFonts w:ascii="Times New Roman" w:eastAsia="Times New Roman" w:hAnsi="Times New Roman" w:cs="Times New Roman"/>
          <w:color w:val="auto"/>
          <w:lang w:bidi="ar-SA"/>
        </w:rPr>
        <w:t xml:space="preserve"> Предмет </w:t>
      </w:r>
      <w:r w:rsidRPr="0096203C">
        <w:rPr>
          <w:rFonts w:ascii="Times New Roman" w:eastAsia="Times New Roman" w:hAnsi="Times New Roman" w:cs="Times New Roman"/>
          <w:color w:val="auto"/>
          <w:lang w:bidi="ar-SA"/>
        </w:rPr>
        <w:t xml:space="preserve">Контракта </w:t>
      </w:r>
      <w:r w:rsidR="00220CEB" w:rsidRPr="00220CEB">
        <w:rPr>
          <w:rFonts w:ascii="Times New Roman" w:eastAsia="Times New Roman" w:hAnsi="Times New Roman" w:cs="Times New Roman"/>
          <w:b/>
          <w:bCs/>
          <w:color w:val="auto"/>
          <w:u w:val="single"/>
          <w:lang w:bidi="ar-SA"/>
        </w:rPr>
        <w:t xml:space="preserve">Поставка </w:t>
      </w:r>
      <w:r w:rsidR="00827DD0">
        <w:rPr>
          <w:rFonts w:ascii="Times New Roman" w:eastAsia="Times New Roman" w:hAnsi="Times New Roman" w:cs="Times New Roman"/>
          <w:b/>
          <w:bCs/>
          <w:color w:val="auto"/>
          <w:u w:val="single"/>
          <w:lang w:bidi="ar-SA"/>
        </w:rPr>
        <w:t>хозяйственных товаров (швабра)</w:t>
      </w:r>
      <w:r w:rsidR="00220CEB">
        <w:rPr>
          <w:rFonts w:ascii="Times New Roman" w:eastAsia="Times New Roman" w:hAnsi="Times New Roman" w:cs="Times New Roman"/>
          <w:b/>
          <w:bCs/>
          <w:color w:val="auto"/>
          <w:u w:val="single"/>
          <w:lang w:bidi="ar-SA"/>
        </w:rPr>
        <w:t>.</w:t>
      </w:r>
    </w:p>
    <w:p w14:paraId="68E0C3D2" w14:textId="6B8D94E3" w:rsidR="0027190B" w:rsidRPr="00827DD0" w:rsidRDefault="00B55AB7" w:rsidP="00827DD0">
      <w:pPr>
        <w:widowControl/>
        <w:ind w:firstLine="567"/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E90EAC">
        <w:rPr>
          <w:rFonts w:ascii="Times New Roman" w:eastAsia="Times New Roman" w:hAnsi="Times New Roman" w:cs="Times New Roman"/>
          <w:color w:val="auto"/>
        </w:rPr>
        <w:t xml:space="preserve"> </w:t>
      </w:r>
      <w:r w:rsidR="005853EF" w:rsidRPr="00E90EAC">
        <w:rPr>
          <w:rFonts w:ascii="Times New Roman" w:eastAsia="Times New Roman" w:hAnsi="Times New Roman" w:cs="Times New Roman"/>
          <w:color w:val="auto"/>
        </w:rPr>
        <w:t>Начальная (максимальная)</w:t>
      </w:r>
      <w:r w:rsidR="005853EF" w:rsidRPr="005853EF">
        <w:rPr>
          <w:rFonts w:ascii="Times New Roman" w:eastAsia="Times New Roman" w:hAnsi="Times New Roman" w:cs="Times New Roman"/>
          <w:color w:val="auto"/>
        </w:rPr>
        <w:t xml:space="preserve"> цена контракта (начальная сумма цен указанных единиц и максимальное значение цены контракта):</w:t>
      </w:r>
      <w:r w:rsidR="009B09ED" w:rsidRPr="009B09ED">
        <w:t xml:space="preserve"> </w:t>
      </w:r>
      <w:r w:rsidR="00827DD0">
        <w:rPr>
          <w:rFonts w:ascii="Times New Roman" w:eastAsia="Times New Roman" w:hAnsi="Times New Roman" w:cs="Times New Roman"/>
          <w:b/>
          <w:bCs/>
          <w:color w:val="auto"/>
        </w:rPr>
        <w:t>52 752,00</w:t>
      </w:r>
      <w:r w:rsidR="00220CEB">
        <w:rPr>
          <w:rFonts w:ascii="Times New Roman" w:eastAsia="Times New Roman" w:hAnsi="Times New Roman" w:cs="Times New Roman"/>
          <w:b/>
          <w:bCs/>
          <w:color w:val="auto"/>
        </w:rPr>
        <w:t xml:space="preserve"> рублей </w:t>
      </w:r>
      <w:r w:rsidR="00220CEB" w:rsidRPr="00220CEB">
        <w:rPr>
          <w:rFonts w:ascii="Times New Roman" w:eastAsia="Times New Roman" w:hAnsi="Times New Roman" w:cs="Times New Roman"/>
          <w:b/>
          <w:bCs/>
          <w:color w:val="auto"/>
        </w:rPr>
        <w:t>00</w:t>
      </w:r>
      <w:r w:rsidR="00220CEB">
        <w:rPr>
          <w:rFonts w:ascii="Times New Roman" w:eastAsia="Times New Roman" w:hAnsi="Times New Roman" w:cs="Times New Roman"/>
          <w:b/>
          <w:bCs/>
          <w:color w:val="auto"/>
        </w:rPr>
        <w:t xml:space="preserve"> </w:t>
      </w:r>
      <w:r w:rsidR="00EF0DF3">
        <w:rPr>
          <w:rFonts w:ascii="Times New Roman" w:eastAsia="Times New Roman" w:hAnsi="Times New Roman" w:cs="Times New Roman"/>
          <w:b/>
          <w:color w:val="auto"/>
        </w:rPr>
        <w:t>копеек</w:t>
      </w:r>
      <w:r w:rsidR="008A68B8">
        <w:rPr>
          <w:rFonts w:ascii="Times New Roman" w:eastAsia="Times New Roman" w:hAnsi="Times New Roman" w:cs="Times New Roman"/>
          <w:b/>
          <w:color w:val="auto"/>
        </w:rPr>
        <w:t xml:space="preserve"> (</w:t>
      </w:r>
      <w:r w:rsidR="00220CEB">
        <w:rPr>
          <w:rFonts w:ascii="Times New Roman" w:eastAsia="Times New Roman" w:hAnsi="Times New Roman" w:cs="Times New Roman"/>
          <w:b/>
          <w:color w:val="auto"/>
        </w:rPr>
        <w:t xml:space="preserve">восемь тысяч триста шестнадцать </w:t>
      </w:r>
      <w:r w:rsidR="009B09ED">
        <w:rPr>
          <w:rFonts w:ascii="Times New Roman" w:eastAsia="Times New Roman" w:hAnsi="Times New Roman" w:cs="Times New Roman"/>
          <w:b/>
          <w:color w:val="auto"/>
        </w:rPr>
        <w:t xml:space="preserve">рублей </w:t>
      </w:r>
      <w:r w:rsidR="00220CEB">
        <w:rPr>
          <w:rFonts w:ascii="Times New Roman" w:eastAsia="Times New Roman" w:hAnsi="Times New Roman" w:cs="Times New Roman"/>
          <w:b/>
          <w:color w:val="auto"/>
        </w:rPr>
        <w:t>0</w:t>
      </w:r>
      <w:r w:rsidR="009B09ED">
        <w:rPr>
          <w:rFonts w:ascii="Times New Roman" w:eastAsia="Times New Roman" w:hAnsi="Times New Roman" w:cs="Times New Roman"/>
          <w:b/>
          <w:color w:val="auto"/>
        </w:rPr>
        <w:t>0 копеек</w:t>
      </w:r>
      <w:r w:rsidR="005853EF" w:rsidRPr="00D77668">
        <w:rPr>
          <w:rFonts w:ascii="Times New Roman" w:eastAsia="Times New Roman" w:hAnsi="Times New Roman" w:cs="Times New Roman"/>
          <w:b/>
          <w:color w:val="auto"/>
        </w:rPr>
        <w:t>.</w:t>
      </w:r>
      <w:r w:rsidR="009B09ED">
        <w:rPr>
          <w:rFonts w:ascii="Times New Roman" w:eastAsia="Times New Roman" w:hAnsi="Times New Roman" w:cs="Times New Roman"/>
          <w:b/>
          <w:color w:val="auto"/>
        </w:rPr>
        <w:t>)</w:t>
      </w:r>
    </w:p>
    <w:p w14:paraId="41664DA3" w14:textId="77777777" w:rsidR="005D0D8C" w:rsidRDefault="005D0D8C" w:rsidP="005D0D8C">
      <w:pPr>
        <w:widowControl/>
        <w:autoSpaceDE w:val="0"/>
        <w:autoSpaceDN w:val="0"/>
        <w:adjustRightInd w:val="0"/>
        <w:ind w:firstLine="540"/>
        <w:contextualSpacing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1.2. Все содержащиеся в Описании объекта закупки и приложениях к нему товарные знаки сопровождаются словами "или эквивалент".</w:t>
      </w:r>
    </w:p>
    <w:p w14:paraId="0CBD4F31" w14:textId="77777777" w:rsidR="005D0D8C" w:rsidRDefault="005D0D8C" w:rsidP="005D0D8C">
      <w:pPr>
        <w:widowControl/>
        <w:autoSpaceDE w:val="0"/>
        <w:autoSpaceDN w:val="0"/>
        <w:adjustRightInd w:val="0"/>
        <w:spacing w:before="240"/>
        <w:ind w:firstLine="540"/>
        <w:contextualSpacing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1.3.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5593D0A2" w14:textId="77777777" w:rsidR="005D0D8C" w:rsidRDefault="005D0D8C" w:rsidP="005D0D8C">
      <w:pPr>
        <w:widowControl/>
        <w:autoSpaceDE w:val="0"/>
        <w:autoSpaceDN w:val="0"/>
        <w:adjustRightInd w:val="0"/>
        <w:spacing w:before="240"/>
        <w:ind w:firstLine="540"/>
        <w:contextualSpacing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1.4.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22B7BBC8" w14:textId="77777777" w:rsidR="005D0D8C" w:rsidRDefault="005D0D8C" w:rsidP="005D0D8C">
      <w:pPr>
        <w:widowControl/>
        <w:autoSpaceDE w:val="0"/>
        <w:autoSpaceDN w:val="0"/>
        <w:adjustRightInd w:val="0"/>
        <w:spacing w:before="240"/>
        <w:ind w:firstLine="540"/>
        <w:contextualSpacing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1.5. Поставляемый товар должен быть новым, 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7DABB4D4" w14:textId="77777777" w:rsidR="005D0D8C" w:rsidRDefault="005D0D8C" w:rsidP="005D0D8C">
      <w:pPr>
        <w:widowControl/>
        <w:autoSpaceDE w:val="0"/>
        <w:autoSpaceDN w:val="0"/>
        <w:adjustRightInd w:val="0"/>
        <w:contextualSpacing/>
        <w:jc w:val="both"/>
        <w:outlineLvl w:val="0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F452CAA" w14:textId="77777777" w:rsidR="005D0D8C" w:rsidRDefault="005D0D8C" w:rsidP="005D0D8C">
      <w:pPr>
        <w:widowControl/>
        <w:autoSpaceDE w:val="0"/>
        <w:autoSpaceDN w:val="0"/>
        <w:adjustRightInd w:val="0"/>
        <w:ind w:firstLine="540"/>
        <w:contextualSpacing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1.6. В комплект поставки товара должны входить все материалы, комплектующие и принадлежности в соответствии с его функциональным назначением и требованиями документации.</w:t>
      </w:r>
    </w:p>
    <w:p w14:paraId="5BCF5524" w14:textId="77777777" w:rsidR="005D0D8C" w:rsidRDefault="005D0D8C" w:rsidP="005D0D8C">
      <w:pPr>
        <w:widowControl/>
        <w:autoSpaceDE w:val="0"/>
        <w:autoSpaceDN w:val="0"/>
        <w:adjustRightInd w:val="0"/>
        <w:spacing w:before="240"/>
        <w:ind w:firstLine="540"/>
        <w:contextualSpacing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1.7. Информация о товаре должна быть на русском языке или продублирована на русском языке.</w:t>
      </w:r>
    </w:p>
    <w:p w14:paraId="3C0228AF" w14:textId="77777777" w:rsidR="005D0D8C" w:rsidRPr="00E90EAC" w:rsidRDefault="005D0D8C" w:rsidP="005D0D8C">
      <w:pPr>
        <w:widowControl/>
        <w:tabs>
          <w:tab w:val="left" w:pos="0"/>
          <w:tab w:val="left" w:pos="993"/>
        </w:tabs>
        <w:autoSpaceDE w:val="0"/>
        <w:autoSpaceDN w:val="0"/>
        <w:adjustRightInd w:val="0"/>
        <w:spacing w:after="160"/>
        <w:ind w:firstLine="567"/>
        <w:contextualSpacing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1</w:t>
      </w:r>
      <w:r w:rsidRPr="00E90EAC">
        <w:rPr>
          <w:rFonts w:ascii="Times New Roman" w:eastAsia="Calibri" w:hAnsi="Times New Roman" w:cs="Times New Roman"/>
          <w:bCs/>
          <w:color w:val="auto"/>
          <w:lang w:eastAsia="en-US" w:bidi="ar-SA"/>
        </w:rPr>
        <w:t>.8. Товар должен быть разрешен к применению на территории Российской Федерации. Качество поставляемого товара должно соответствовать требованиям к качеству, установленным нормативной и технической документацией Российской Федерации, и должно удостоверяться:</w:t>
      </w:r>
    </w:p>
    <w:p w14:paraId="39DF9CEA" w14:textId="77777777" w:rsidR="005D0D8C" w:rsidRPr="00E90EAC" w:rsidRDefault="005D0D8C" w:rsidP="005D0D8C">
      <w:pPr>
        <w:widowControl/>
        <w:tabs>
          <w:tab w:val="left" w:pos="0"/>
        </w:tabs>
        <w:autoSpaceDE w:val="0"/>
        <w:autoSpaceDN w:val="0"/>
        <w:adjustRightInd w:val="0"/>
        <w:ind w:firstLine="567"/>
        <w:contextualSpacing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90EAC">
        <w:rPr>
          <w:rFonts w:ascii="Times New Roman" w:eastAsia="Calibri" w:hAnsi="Times New Roman" w:cs="Times New Roman"/>
          <w:bCs/>
          <w:color w:val="auto"/>
          <w:lang w:eastAsia="en-US" w:bidi="ar-SA"/>
        </w:rPr>
        <w:t>-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37E5F2BE" w14:textId="77777777" w:rsidR="0027190B" w:rsidRPr="00E90EAC" w:rsidRDefault="0027190B" w:rsidP="0027190B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14:paraId="0B9E2903" w14:textId="77777777" w:rsidR="0027190B" w:rsidRPr="00E90EAC" w:rsidRDefault="0027190B" w:rsidP="0027190B">
      <w:pPr>
        <w:widowControl/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E90EAC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>2. Требования к условиям транспортировки товара, упаковке и маркировке</w:t>
      </w:r>
    </w:p>
    <w:p w14:paraId="4D97FE3A" w14:textId="77777777" w:rsidR="0027190B" w:rsidRPr="00E90EAC" w:rsidRDefault="0027190B" w:rsidP="0027190B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14:paraId="5B00E25E" w14:textId="77777777" w:rsidR="0027190B" w:rsidRPr="00E90EAC" w:rsidRDefault="0027190B" w:rsidP="002C46DB">
      <w:pPr>
        <w:widowControl/>
        <w:tabs>
          <w:tab w:val="left" w:pos="567"/>
        </w:tabs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90EAC">
        <w:rPr>
          <w:rFonts w:ascii="Times New Roman" w:eastAsia="Calibri" w:hAnsi="Times New Roman" w:cs="Times New Roman"/>
          <w:bCs/>
          <w:color w:val="auto"/>
          <w:lang w:eastAsia="en-US" w:bidi="ar-SA"/>
        </w:rPr>
        <w:t>2.1. Поставщик должен обеспечить упаковку товара, способную предотвратить его повреждение или порчу во время перевозки к месту доставки. Упаковка товара должна полностью обеспечивать условия транспортировки, предъявляемые к данному виду товара.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товара. Вся упаковка должна соответствовать требованиям законодательства Российской Федерации.</w:t>
      </w:r>
    </w:p>
    <w:p w14:paraId="3210A0E6" w14:textId="77777777" w:rsidR="0027190B" w:rsidRPr="0027190B" w:rsidRDefault="0027190B" w:rsidP="0027190B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14:paraId="42F95DEA" w14:textId="77777777" w:rsidR="0027190B" w:rsidRPr="0027190B" w:rsidRDefault="0027190B" w:rsidP="0027190B">
      <w:pPr>
        <w:widowControl/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</w:pPr>
      <w:r w:rsidRPr="0027190B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t xml:space="preserve"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 w:rsidRPr="0027190B">
        <w:rPr>
          <w:rFonts w:ascii="Times New Roman" w:eastAsia="Calibri" w:hAnsi="Times New Roman" w:cs="Times New Roman"/>
          <w:b/>
          <w:bCs/>
          <w:color w:val="auto"/>
          <w:lang w:eastAsia="en-US" w:bidi="ar-SA"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7394A2FC" w14:textId="77777777" w:rsidR="0027190B" w:rsidRPr="0027190B" w:rsidRDefault="0027190B" w:rsidP="0027190B">
      <w:pPr>
        <w:widowControl/>
        <w:tabs>
          <w:tab w:val="left" w:pos="567"/>
        </w:tabs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14:paraId="12035FA1" w14:textId="77777777" w:rsidR="00E75F44" w:rsidRPr="00E90EAC" w:rsidRDefault="00E75F44" w:rsidP="00E75F44">
      <w:pPr>
        <w:widowControl/>
        <w:autoSpaceDE w:val="0"/>
        <w:autoSpaceDN w:val="0"/>
        <w:adjustRightInd w:val="0"/>
        <w:ind w:firstLine="567"/>
        <w:contextualSpacing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 w:rsidRPr="00E90EAC">
        <w:rPr>
          <w:rFonts w:ascii="Times New Roman" w:eastAsia="Calibri" w:hAnsi="Times New Roman" w:cs="Times New Roman"/>
          <w:bCs/>
          <w:color w:val="auto"/>
          <w:lang w:eastAsia="en-US" w:bidi="ar-SA"/>
        </w:rPr>
        <w:lastRenderedPageBreak/>
        <w:t xml:space="preserve">3.1. </w:t>
      </w:r>
      <w:r>
        <w:rPr>
          <w:rFonts w:ascii="Times New Roman" w:eastAsia="Calibri" w:hAnsi="Times New Roman" w:cs="Times New Roman"/>
          <w:bCs/>
          <w:color w:val="auto"/>
          <w:lang w:eastAsia="en-US" w:bidi="ar-SA"/>
        </w:rPr>
        <w:t>П</w:t>
      </w:r>
      <w:r w:rsidRPr="004F3EF3">
        <w:rPr>
          <w:rFonts w:ascii="Times New Roman" w:eastAsia="Calibri" w:hAnsi="Times New Roman" w:cs="Times New Roman"/>
          <w:bCs/>
          <w:color w:val="auto"/>
          <w:lang w:eastAsia="en-US" w:bidi="ar-SA"/>
        </w:rPr>
        <w:t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E90EAC">
        <w:rPr>
          <w:rFonts w:ascii="Times New Roman" w:eastAsia="Calibri" w:hAnsi="Times New Roman" w:cs="Times New Roman"/>
          <w:bCs/>
          <w:color w:val="auto"/>
          <w:lang w:eastAsia="en-US" w:bidi="ar-SA"/>
        </w:rPr>
        <w:t>.</w:t>
      </w:r>
    </w:p>
    <w:p w14:paraId="72090F43" w14:textId="1C3D5E7E" w:rsidR="00E75F44" w:rsidRDefault="00E75F44" w:rsidP="00E75F44">
      <w:pPr>
        <w:widowControl/>
        <w:autoSpaceDE w:val="0"/>
        <w:autoSpaceDN w:val="0"/>
        <w:adjustRightInd w:val="0"/>
        <w:spacing w:before="240"/>
        <w:ind w:firstLine="540"/>
        <w:contextualSpacing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3.</w:t>
      </w:r>
      <w:r w:rsidR="00CB64D6">
        <w:rPr>
          <w:rFonts w:ascii="Times New Roman" w:eastAsiaTheme="minorHAnsi" w:hAnsi="Times New Roman" w:cs="Times New Roman"/>
          <w:color w:val="auto"/>
          <w:lang w:eastAsia="en-US" w:bidi="ar-SA"/>
        </w:rPr>
        <w:t>2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. Поставщик гарантирует полное соответствие поставляемого товара условиям Контракта, устранение неисправностей, связанных с дефектами производства</w:t>
      </w:r>
      <w:r w:rsidR="00CB64D6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</w:p>
    <w:p w14:paraId="1C738B84" w14:textId="31D4FE5A" w:rsidR="00E75F44" w:rsidRDefault="00E75F44" w:rsidP="00CB64D6">
      <w:pPr>
        <w:widowControl/>
        <w:autoSpaceDE w:val="0"/>
        <w:autoSpaceDN w:val="0"/>
        <w:adjustRightInd w:val="0"/>
        <w:ind w:firstLine="540"/>
        <w:contextualSpacing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3.</w:t>
      </w:r>
      <w:r w:rsidR="00CB64D6">
        <w:rPr>
          <w:rFonts w:ascii="Times New Roman" w:eastAsiaTheme="minorHAnsi" w:hAnsi="Times New Roman" w:cs="Times New Roman"/>
          <w:color w:val="auto"/>
          <w:lang w:eastAsia="en-US" w:bidi="ar-SA"/>
        </w:rPr>
        <w:t>3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. </w:t>
      </w:r>
      <w:r w:rsidR="00CB64D6">
        <w:rPr>
          <w:rFonts w:ascii="Times New Roman" w:eastAsiaTheme="minorHAnsi" w:hAnsi="Times New Roman" w:cs="Times New Roman"/>
          <w:color w:val="auto"/>
          <w:lang w:eastAsia="en-US" w:bidi="ar-SA"/>
        </w:rPr>
        <w:t>Д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 xml:space="preserve">ефектный товар будет возвращен Поставщику за его счет в сроки, согласованные Заказчиком и Поставщиком. </w:t>
      </w:r>
    </w:p>
    <w:p w14:paraId="17BBFD94" w14:textId="3E3AE550" w:rsidR="00E75F44" w:rsidRDefault="00E75F44" w:rsidP="00E75F44">
      <w:pPr>
        <w:widowControl/>
        <w:autoSpaceDE w:val="0"/>
        <w:autoSpaceDN w:val="0"/>
        <w:adjustRightInd w:val="0"/>
        <w:spacing w:before="240"/>
        <w:ind w:firstLine="540"/>
        <w:contextualSpacing/>
        <w:jc w:val="both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lang w:eastAsia="en-US" w:bidi="ar-SA"/>
        </w:rPr>
        <w:t>3.</w:t>
      </w:r>
      <w:r w:rsidR="00CB64D6">
        <w:rPr>
          <w:rFonts w:ascii="Times New Roman" w:eastAsiaTheme="minorHAnsi" w:hAnsi="Times New Roman" w:cs="Times New Roman"/>
          <w:color w:val="auto"/>
          <w:lang w:eastAsia="en-US" w:bidi="ar-SA"/>
        </w:rPr>
        <w:t>4</w:t>
      </w:r>
      <w:r>
        <w:rPr>
          <w:rFonts w:ascii="Times New Roman" w:eastAsiaTheme="minorHAnsi" w:hAnsi="Times New Roman" w:cs="Times New Roman"/>
          <w:color w:val="auto"/>
          <w:lang w:eastAsia="en-US" w:bidi="ar-SA"/>
        </w:rPr>
        <w:t>. Поставщик обязуется в порядке и сроки, предусмотренные Контрактом, надлежащим образом оказать услуги по доставке, разгрузке, подъему на этаж товара.</w:t>
      </w:r>
    </w:p>
    <w:p w14:paraId="5A45C276" w14:textId="77777777" w:rsidR="000441DE" w:rsidRDefault="000441DE" w:rsidP="001A3264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eastAsia="Times New Roman" w:hAnsi="Times New Roman" w:cs="Times New Roman"/>
          <w:b/>
          <w:color w:val="auto"/>
        </w:rPr>
      </w:pPr>
    </w:p>
    <w:p w14:paraId="063B2F2A" w14:textId="33799494" w:rsidR="001A3264" w:rsidRPr="00B96344" w:rsidRDefault="001A3264" w:rsidP="001A3264">
      <w:pPr>
        <w:autoSpaceDE w:val="0"/>
        <w:autoSpaceDN w:val="0"/>
        <w:adjustRightInd w:val="0"/>
        <w:spacing w:line="276" w:lineRule="auto"/>
        <w:ind w:firstLine="567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4</w:t>
      </w:r>
      <w:r w:rsidRPr="00B96344">
        <w:rPr>
          <w:rFonts w:ascii="Times New Roman" w:eastAsia="Times New Roman" w:hAnsi="Times New Roman" w:cs="Times New Roman"/>
          <w:b/>
          <w:color w:val="auto"/>
        </w:rPr>
        <w:t xml:space="preserve">. </w:t>
      </w:r>
      <w:r w:rsidRPr="00B96344">
        <w:rPr>
          <w:rFonts w:ascii="Times New Roman" w:hAnsi="Times New Roman" w:cs="Times New Roman"/>
          <w:b/>
          <w:color w:val="auto"/>
        </w:rPr>
        <w:t xml:space="preserve">Место, условия и сроки </w:t>
      </w:r>
      <w:r w:rsidR="00C81E09">
        <w:rPr>
          <w:rFonts w:ascii="Times New Roman" w:hAnsi="Times New Roman" w:cs="Times New Roman"/>
          <w:b/>
          <w:color w:val="auto"/>
        </w:rPr>
        <w:t>поставки товара</w:t>
      </w:r>
      <w:r w:rsidRPr="00B96344">
        <w:rPr>
          <w:rFonts w:ascii="Times New Roman" w:hAnsi="Times New Roman" w:cs="Times New Roman"/>
          <w:b/>
          <w:color w:val="auto"/>
        </w:rPr>
        <w:t>.</w:t>
      </w:r>
    </w:p>
    <w:p w14:paraId="278D1316" w14:textId="75CCCCCB" w:rsidR="001A3264" w:rsidRPr="006E5C36" w:rsidRDefault="001A3264" w:rsidP="001A3264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b/>
          <w:color w:val="auto"/>
        </w:rPr>
      </w:pPr>
      <w:r w:rsidRPr="006E5C36">
        <w:rPr>
          <w:rFonts w:ascii="Times New Roman" w:hAnsi="Times New Roman" w:cs="Times New Roman"/>
          <w:color w:val="auto"/>
        </w:rPr>
        <w:t>4.1. Место доставки товара:</w:t>
      </w:r>
      <w:r w:rsidRPr="006E5C36">
        <w:rPr>
          <w:rFonts w:ascii="Times New Roman" w:hAnsi="Times New Roman" w:cs="Times New Roman"/>
          <w:b/>
          <w:color w:val="auto"/>
        </w:rPr>
        <w:t xml:space="preserve"> </w:t>
      </w:r>
    </w:p>
    <w:p w14:paraId="3BFCD6A4" w14:textId="77777777" w:rsidR="00742F32" w:rsidRDefault="00742F32" w:rsidP="00742F3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  <w:r w:rsidRPr="00742F32">
        <w:rPr>
          <w:rFonts w:ascii="Times New Roman" w:hAnsi="Times New Roman" w:cs="Times New Roman"/>
          <w:b/>
          <w:bCs/>
          <w:color w:val="auto"/>
        </w:rPr>
        <w:t>-193318, Санкт-Петербург, Союзный проспект, д.3 корп. 1, строение 1.</w:t>
      </w:r>
    </w:p>
    <w:p w14:paraId="3F0FDBEE" w14:textId="77777777" w:rsidR="00B34C46" w:rsidRDefault="00B34C46" w:rsidP="00742F3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b/>
          <w:bCs/>
          <w:color w:val="auto"/>
        </w:rPr>
      </w:pPr>
    </w:p>
    <w:p w14:paraId="74F42471" w14:textId="614C6178" w:rsidR="001A3264" w:rsidRPr="006E5C36" w:rsidRDefault="00C81E09" w:rsidP="00742F32">
      <w:pPr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</w:rPr>
      </w:pPr>
      <w:r w:rsidRPr="006E5C36">
        <w:rPr>
          <w:rFonts w:ascii="Times New Roman" w:eastAsia="Times New Roman" w:hAnsi="Times New Roman" w:cs="Times New Roman"/>
          <w:color w:val="auto"/>
        </w:rPr>
        <w:t>4</w:t>
      </w:r>
      <w:r w:rsidR="001A3264" w:rsidRPr="006E5C36">
        <w:rPr>
          <w:rFonts w:ascii="Times New Roman" w:eastAsia="Times New Roman" w:hAnsi="Times New Roman" w:cs="Times New Roman"/>
          <w:color w:val="auto"/>
        </w:rPr>
        <w:t xml:space="preserve">.2. Сроки </w:t>
      </w:r>
      <w:r w:rsidR="00246917">
        <w:rPr>
          <w:rFonts w:ascii="Times New Roman" w:eastAsia="Times New Roman" w:hAnsi="Times New Roman" w:cs="Times New Roman"/>
          <w:color w:val="auto"/>
        </w:rPr>
        <w:t>поставки товара</w:t>
      </w:r>
      <w:r w:rsidR="001A3264" w:rsidRPr="006E5C36">
        <w:rPr>
          <w:rFonts w:ascii="Times New Roman" w:eastAsia="Times New Roman" w:hAnsi="Times New Roman" w:cs="Times New Roman"/>
          <w:color w:val="auto"/>
        </w:rPr>
        <w:t xml:space="preserve">: </w:t>
      </w:r>
    </w:p>
    <w:p w14:paraId="0B382B4B" w14:textId="58DA86AF" w:rsidR="001978E2" w:rsidRDefault="00246917" w:rsidP="001978E2">
      <w:pPr>
        <w:widowControl/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color w:val="auto"/>
          <w:u w:val="single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u w:val="single"/>
          <w:lang w:bidi="ar-SA"/>
        </w:rPr>
        <w:t>Поставка товара осуществляется в течении 2 (двух) рабочих дней с даты подписания Контракта Сторонами.</w:t>
      </w:r>
    </w:p>
    <w:p w14:paraId="4CC515FF" w14:textId="77777777" w:rsidR="00246917" w:rsidRDefault="00246917" w:rsidP="001978E2">
      <w:pPr>
        <w:widowControl/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color w:val="auto"/>
          <w:u w:val="single"/>
          <w:lang w:bidi="ar-SA"/>
        </w:rPr>
      </w:pPr>
    </w:p>
    <w:p w14:paraId="05B74B10" w14:textId="77777777" w:rsidR="00246917" w:rsidRPr="006E5C36" w:rsidRDefault="00246917" w:rsidP="001978E2">
      <w:pPr>
        <w:widowControl/>
        <w:autoSpaceDE w:val="0"/>
        <w:autoSpaceDN w:val="0"/>
        <w:adjustRightInd w:val="0"/>
        <w:spacing w:line="360" w:lineRule="auto"/>
        <w:ind w:firstLine="540"/>
        <w:contextualSpacing/>
        <w:jc w:val="both"/>
        <w:rPr>
          <w:rFonts w:ascii="Times New Roman" w:eastAsia="Times New Roman" w:hAnsi="Times New Roman" w:cs="Times New Roman"/>
          <w:b/>
          <w:bCs/>
          <w:color w:val="auto"/>
          <w:u w:val="single"/>
          <w:lang w:bidi="ar-SA"/>
        </w:rPr>
      </w:pPr>
    </w:p>
    <w:p w14:paraId="7AB53AD1" w14:textId="684D1F6D" w:rsidR="0027190B" w:rsidRPr="00B1453D" w:rsidRDefault="0027190B" w:rsidP="00DC7147">
      <w:pPr>
        <w:widowControl/>
        <w:autoSpaceDE w:val="0"/>
        <w:autoSpaceDN w:val="0"/>
        <w:adjustRightInd w:val="0"/>
        <w:spacing w:line="276" w:lineRule="auto"/>
        <w:ind w:firstLine="567"/>
        <w:jc w:val="both"/>
        <w:rPr>
          <w:rFonts w:ascii="Times New Roman" w:eastAsia="Calibri" w:hAnsi="Times New Roman" w:cs="Times New Roman"/>
          <w:b/>
          <w:color w:val="auto"/>
          <w:szCs w:val="22"/>
          <w:lang w:eastAsia="en-US" w:bidi="ar-SA"/>
        </w:rPr>
      </w:pPr>
      <w:r w:rsidRPr="00B1453D">
        <w:rPr>
          <w:rFonts w:ascii="Times New Roman" w:eastAsia="Calibri" w:hAnsi="Times New Roman" w:cs="Times New Roman"/>
          <w:b/>
          <w:color w:val="auto"/>
          <w:szCs w:val="22"/>
          <w:lang w:eastAsia="en-US" w:bidi="ar-SA"/>
        </w:rPr>
        <w:t xml:space="preserve">Перечень приложений, являющихся неотъемлемой частью </w:t>
      </w:r>
      <w:r w:rsidR="005C0193">
        <w:rPr>
          <w:rFonts w:ascii="Times New Roman" w:eastAsia="Calibri" w:hAnsi="Times New Roman" w:cs="Times New Roman"/>
          <w:b/>
          <w:color w:val="auto"/>
          <w:szCs w:val="22"/>
          <w:lang w:eastAsia="en-US" w:bidi="ar-SA"/>
        </w:rPr>
        <w:t>«</w:t>
      </w:r>
      <w:r w:rsidRPr="00B1453D">
        <w:rPr>
          <w:rFonts w:ascii="Times New Roman" w:eastAsia="Calibri" w:hAnsi="Times New Roman" w:cs="Times New Roman"/>
          <w:b/>
          <w:color w:val="auto"/>
          <w:szCs w:val="22"/>
          <w:lang w:eastAsia="en-US" w:bidi="ar-SA"/>
        </w:rPr>
        <w:t>Описания объекта закупки</w:t>
      </w:r>
      <w:r w:rsidR="005C0193">
        <w:rPr>
          <w:rFonts w:ascii="Times New Roman" w:eastAsia="Calibri" w:hAnsi="Times New Roman" w:cs="Times New Roman"/>
          <w:b/>
          <w:color w:val="auto"/>
          <w:szCs w:val="22"/>
          <w:lang w:eastAsia="en-US" w:bidi="ar-SA"/>
        </w:rPr>
        <w:t>»</w:t>
      </w:r>
    </w:p>
    <w:p w14:paraId="159E5F69" w14:textId="6DC32DBD" w:rsidR="0027190B" w:rsidRPr="00B1453D" w:rsidRDefault="0027190B" w:rsidP="00DC7147">
      <w:pPr>
        <w:widowControl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B1453D">
        <w:rPr>
          <w:rFonts w:ascii="Times New Roman" w:eastAsia="Times New Roman" w:hAnsi="Times New Roman" w:cs="Times New Roman"/>
          <w:color w:val="auto"/>
          <w:lang w:bidi="ar-SA"/>
        </w:rPr>
        <w:t>1. Приложение № 1. 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  <w:r w:rsidR="00CC66B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C66BC" w:rsidRPr="00803F80">
        <w:rPr>
          <w:rFonts w:ascii="Times New Roman" w:eastAsia="Times New Roman" w:hAnsi="Times New Roman" w:cs="Times New Roman"/>
          <w:bCs/>
        </w:rPr>
        <w:t>Таблица 1</w:t>
      </w:r>
      <w:r w:rsidRPr="00B1453D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43EA3B9F" w14:textId="60164978" w:rsidR="0027190B" w:rsidRDefault="0027190B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</w:pPr>
    </w:p>
    <w:p w14:paraId="520D6AEB" w14:textId="2B0D6674" w:rsidR="00872225" w:rsidRDefault="00872225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</w:pPr>
    </w:p>
    <w:p w14:paraId="3C204675" w14:textId="735B06DC" w:rsidR="00872225" w:rsidRDefault="00872225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</w:pPr>
    </w:p>
    <w:p w14:paraId="06230EE6" w14:textId="7C30B071" w:rsidR="00872225" w:rsidRDefault="00872225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</w:pPr>
    </w:p>
    <w:p w14:paraId="72EDE612" w14:textId="3396C8A8" w:rsidR="00872225" w:rsidRDefault="00872225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</w:pPr>
    </w:p>
    <w:p w14:paraId="3A9CA3EE" w14:textId="7B879DE7" w:rsidR="00872225" w:rsidRDefault="00872225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</w:pPr>
    </w:p>
    <w:p w14:paraId="2B1D7075" w14:textId="77777777" w:rsidR="00685A19" w:rsidRDefault="00685A19" w:rsidP="0027190B">
      <w:pPr>
        <w:widowControl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color w:val="auto"/>
          <w:szCs w:val="22"/>
          <w:lang w:eastAsia="en-US" w:bidi="ar-SA"/>
        </w:rPr>
        <w:sectPr w:rsidR="00685A19" w:rsidSect="00016BF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567" w:bottom="1134" w:left="1134" w:header="0" w:footer="0" w:gutter="0"/>
          <w:cols w:space="720"/>
          <w:noEndnote/>
          <w:docGrid w:linePitch="360"/>
        </w:sectPr>
      </w:pPr>
    </w:p>
    <w:p w14:paraId="1854C432" w14:textId="020F957F" w:rsidR="00872225" w:rsidRDefault="00872225" w:rsidP="00872225">
      <w:pPr>
        <w:ind w:firstLine="11"/>
        <w:jc w:val="right"/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</w:pPr>
      <w:r w:rsidRPr="00FB64A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lastRenderedPageBreak/>
        <w:t>Приложение №1</w:t>
      </w:r>
      <w:r w:rsidR="005F07B9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  <w:r w:rsidRPr="00FB64AF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к </w:t>
      </w:r>
      <w:r>
        <w:rPr>
          <w:rFonts w:ascii="Times New Roman" w:eastAsia="Calibri" w:hAnsi="Times New Roman" w:cs="Times New Roman"/>
          <w:color w:val="auto"/>
          <w:sz w:val="20"/>
          <w:szCs w:val="20"/>
          <w:lang w:eastAsia="en-US" w:bidi="ar-SA"/>
        </w:rPr>
        <w:t>описанию объекта закупки</w:t>
      </w:r>
    </w:p>
    <w:p w14:paraId="7A744A28" w14:textId="77777777" w:rsidR="00A03577" w:rsidRPr="00FB64AF" w:rsidRDefault="00A03577" w:rsidP="00872225">
      <w:pPr>
        <w:ind w:firstLine="11"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</w:p>
    <w:p w14:paraId="501151EC" w14:textId="48665CDA" w:rsidR="00086A8B" w:rsidRPr="000900EA" w:rsidRDefault="00934581" w:rsidP="00086A8B">
      <w:pPr>
        <w:widowControl/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0900EA">
        <w:rPr>
          <w:rFonts w:ascii="Times New Roman" w:eastAsiaTheme="minorHAnsi" w:hAnsi="Times New Roman" w:cs="Times New Roman"/>
          <w:b/>
          <w:bCs/>
          <w:color w:val="auto"/>
          <w:lang w:eastAsia="en-US" w:bidi="ar-SA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  <w:r w:rsidR="00CC66BC" w:rsidRPr="000900EA">
        <w:rPr>
          <w:rFonts w:ascii="Times New Roman" w:eastAsiaTheme="minorHAnsi" w:hAnsi="Times New Roman" w:cs="Times New Roman"/>
          <w:b/>
          <w:bCs/>
          <w:color w:val="auto"/>
          <w:lang w:eastAsia="en-US" w:bidi="ar-SA"/>
        </w:rPr>
        <w:t xml:space="preserve"> </w:t>
      </w:r>
      <w:r w:rsidR="00CC66BC" w:rsidRPr="000900EA">
        <w:rPr>
          <w:rFonts w:ascii="Times New Roman" w:eastAsia="Times New Roman" w:hAnsi="Times New Roman" w:cs="Times New Roman"/>
          <w:b/>
          <w:bCs/>
        </w:rPr>
        <w:t>Таблица 1</w:t>
      </w:r>
    </w:p>
    <w:tbl>
      <w:tblPr>
        <w:tblW w:w="1573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606"/>
        <w:gridCol w:w="1364"/>
        <w:gridCol w:w="606"/>
        <w:gridCol w:w="1364"/>
        <w:gridCol w:w="2120"/>
        <w:gridCol w:w="1855"/>
        <w:gridCol w:w="874"/>
        <w:gridCol w:w="3969"/>
        <w:gridCol w:w="1920"/>
        <w:gridCol w:w="1060"/>
      </w:tblGrid>
      <w:tr w:rsidR="008B10BB" w:rsidRPr="003C2FF6" w14:paraId="7F5D2258" w14:textId="77777777" w:rsidTr="008B10BB">
        <w:trPr>
          <w:trHeight w:val="628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6D34E6" w14:textId="512A2BA0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№п/п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A0FB4" w14:textId="2ECA56B5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товара, работы, услуги</w:t>
            </w:r>
          </w:p>
        </w:tc>
        <w:tc>
          <w:tcPr>
            <w:tcW w:w="107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75EA9" w14:textId="77777777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76D89" w14:textId="574E910C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Товар (работа, услуга) (выбирается заказчиком)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701E939" w14:textId="77777777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Кол-во</w:t>
            </w:r>
          </w:p>
        </w:tc>
      </w:tr>
      <w:tr w:rsidR="008B10BB" w:rsidRPr="003C2FF6" w14:paraId="70BD1416" w14:textId="77777777" w:rsidTr="008B10BB">
        <w:trPr>
          <w:trHeight w:val="720"/>
        </w:trPr>
        <w:tc>
          <w:tcPr>
            <w:tcW w:w="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8728" w14:textId="77777777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B86BA" w14:textId="2F93188C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C51AD" w14:textId="77777777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Код позиции</w:t>
            </w:r>
          </w:p>
        </w:tc>
        <w:tc>
          <w:tcPr>
            <w:tcW w:w="13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65E52" w14:textId="5F08A4B7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КТРУ/ККН</w:t>
            </w:r>
          </w:p>
        </w:tc>
        <w:tc>
          <w:tcPr>
            <w:tcW w:w="2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D4F06" w14:textId="77777777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Наименование характеристики</w:t>
            </w:r>
          </w:p>
        </w:tc>
        <w:tc>
          <w:tcPr>
            <w:tcW w:w="1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D6DD9" w14:textId="77777777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C0169" w14:textId="77777777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F0259" w14:textId="77777777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9C4B5" w14:textId="587720D2" w:rsidR="008B10BB" w:rsidRPr="003C2FF6" w:rsidRDefault="008B10BB" w:rsidP="00595CB6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10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2C53" w14:textId="77777777" w:rsidR="008B10BB" w:rsidRPr="003C2FF6" w:rsidRDefault="008B10BB" w:rsidP="00595CB6">
            <w:pPr>
              <w:widowControl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bidi="ar-SA"/>
              </w:rPr>
            </w:pPr>
          </w:p>
        </w:tc>
      </w:tr>
      <w:tr w:rsidR="008B10BB" w:rsidRPr="003C2FF6" w14:paraId="734C10E2" w14:textId="77777777" w:rsidTr="008B10BB">
        <w:trPr>
          <w:trHeight w:val="336"/>
        </w:trPr>
        <w:tc>
          <w:tcPr>
            <w:tcW w:w="6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A606E" w14:textId="77777777" w:rsidR="008B10BB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14:paraId="2949A6C4" w14:textId="77777777" w:rsidR="008B10BB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14:paraId="5F6B0321" w14:textId="77777777" w:rsidR="008B10BB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14:paraId="3DB9D3EC" w14:textId="77777777" w:rsidR="008B10BB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14:paraId="32D9C754" w14:textId="77777777" w:rsidR="008B10BB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14:paraId="0E3E9083" w14:textId="3C661253" w:rsidR="008B10BB" w:rsidRPr="00A4655D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79B46" w14:textId="3DB5903B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Швабра</w:t>
            </w: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CBD1F" w14:textId="28CCA481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</w:t>
            </w:r>
          </w:p>
        </w:tc>
        <w:tc>
          <w:tcPr>
            <w:tcW w:w="136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C1AB4C" w14:textId="77777777" w:rsidR="008B10BB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/ </w:t>
            </w:r>
          </w:p>
          <w:p w14:paraId="2DE332B4" w14:textId="392CA530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32.91.11.000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1CF0F2" w14:textId="446B468E" w:rsidR="008B10BB" w:rsidRPr="00504551" w:rsidRDefault="008B10BB" w:rsidP="00504551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551">
              <w:rPr>
                <w:rFonts w:ascii="Times New Roman" w:eastAsia="Times New Roman" w:hAnsi="Times New Roman" w:cs="Times New Roman"/>
                <w:sz w:val="20"/>
                <w:szCs w:val="20"/>
              </w:rPr>
              <w:t>Описание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542750" w14:textId="787C245F" w:rsidR="008B10BB" w:rsidRPr="00504551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551">
              <w:rPr>
                <w:rFonts w:ascii="Times New Roman" w:eastAsia="Times New Roman" w:hAnsi="Times New Roman" w:cs="Times New Roman"/>
                <w:sz w:val="20"/>
                <w:szCs w:val="20"/>
              </w:rPr>
              <w:t>Черенок +щетка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51921" w14:textId="7F0CBD84" w:rsidR="008B10BB" w:rsidRPr="00080CFB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1F2F5" w14:textId="6FED5618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43A1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9763" w14:textId="1D9E6C85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B9077B">
              <w:rPr>
                <w:rFonts w:ascii="Times New Roman" w:eastAsia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B0DF" w14:textId="602183A5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100</w:t>
            </w:r>
          </w:p>
        </w:tc>
      </w:tr>
      <w:tr w:rsidR="008B10BB" w:rsidRPr="003C2FF6" w14:paraId="464D35DB" w14:textId="77777777" w:rsidTr="008B10BB">
        <w:trPr>
          <w:trHeight w:val="425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F088" w14:textId="47CCBF71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CE411" w14:textId="113AA418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96531F" w14:textId="6DA4CCA1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2</w:t>
            </w:r>
          </w:p>
        </w:tc>
        <w:tc>
          <w:tcPr>
            <w:tcW w:w="13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F71CD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D9F64" w14:textId="32D9DFBA" w:rsidR="008B10BB" w:rsidRPr="003C2FF6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11E56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 основы щетки</w:t>
            </w:r>
            <w:r w:rsidRPr="00511E5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8719B" w14:textId="68F56D5D" w:rsidR="008B10BB" w:rsidRPr="00080CFB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пластик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B1C93" w14:textId="6699EC9B" w:rsidR="008B10BB" w:rsidRPr="00080CFB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4285D" w14:textId="774B25CF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43A1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054EC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6A10D" w14:textId="77777777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B10BB" w:rsidRPr="003C2FF6" w14:paraId="7B549B4A" w14:textId="77777777" w:rsidTr="008B10BB">
        <w:trPr>
          <w:trHeight w:val="412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AA4C" w14:textId="27AB0AC6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6B55F" w14:textId="0BD953A5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8B2A3" w14:textId="6AB57A0D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3C2FF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</w:t>
            </w:r>
          </w:p>
        </w:tc>
        <w:tc>
          <w:tcPr>
            <w:tcW w:w="13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F9E8BD" w14:textId="04420A3C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2661E" w14:textId="50A8C3EB" w:rsidR="008B10BB" w:rsidRPr="003C2FF6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1557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</w:r>
            <w:r w:rsidRPr="00511E56">
              <w:rPr>
                <w:rFonts w:ascii="Times New Roman" w:eastAsia="Times New Roman" w:hAnsi="Times New Roman" w:cs="Times New Roman"/>
                <w:sz w:val="20"/>
                <w:szCs w:val="20"/>
              </w:rPr>
              <w:t>Материал щетины</w:t>
            </w:r>
            <w:r w:rsidRPr="00511E5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F43D00" w14:textId="6AD4FF99" w:rsidR="008B10BB" w:rsidRPr="00511E56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511E56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  <w:hyperlink r:id="rId14" w:tooltip="Показать все товары с этой характеристикой" w:history="1">
              <w:r w:rsidRPr="00511E56">
                <w:rPr>
                  <w:rStyle w:val="a8"/>
                  <w:rFonts w:ascii="Times New Roman" w:eastAsia="Times New Roman" w:hAnsi="Times New Roman"/>
                  <w:color w:val="000000" w:themeColor="text1"/>
                  <w:sz w:val="20"/>
                  <w:szCs w:val="20"/>
                  <w:u w:val="none"/>
                </w:rPr>
                <w:t>синтетическое моноволокно</w:t>
              </w:r>
            </w:hyperlink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51A5F" w14:textId="45F5DC91" w:rsidR="008B10BB" w:rsidRPr="00F15573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15B3F" w14:textId="041B7CC6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A1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6443A" w14:textId="5962B9B3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0B5C" w14:textId="77777777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B10BB" w:rsidRPr="003C2FF6" w14:paraId="6717B2A2" w14:textId="77777777" w:rsidTr="008B10BB">
        <w:trPr>
          <w:trHeight w:val="487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9B708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93BB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036771" w14:textId="27B86DD6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4</w:t>
            </w:r>
          </w:p>
        </w:tc>
        <w:tc>
          <w:tcPr>
            <w:tcW w:w="13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A43337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A4AA" w14:textId="4F9F165E" w:rsidR="008B10BB" w:rsidRPr="00F15573" w:rsidRDefault="008B10BB" w:rsidP="00511E56">
            <w:pPr>
              <w:widowControl/>
              <w:spacing w:after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1557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</w:r>
            <w:r w:rsidRPr="00511E56">
              <w:rPr>
                <w:rFonts w:ascii="Times New Roman" w:eastAsia="Times New Roman" w:hAnsi="Times New Roman" w:cs="Times New Roman"/>
                <w:sz w:val="20"/>
                <w:szCs w:val="20"/>
              </w:rPr>
              <w:t>Длина щетины </w:t>
            </w:r>
            <w:r w:rsidRPr="00511E56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76020D" w14:textId="77777777" w:rsidR="008B10BB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  <w:p w14:paraId="4EB2E5DF" w14:textId="57D3E8BC" w:rsidR="008B10BB" w:rsidRPr="00F15573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C66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  <w:r w:rsidRPr="00AC66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298D3B" w14:textId="4F17EBD1" w:rsidR="008B10BB" w:rsidRPr="00F15573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D585" w14:textId="36004C8C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A1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E981F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EB6CD" w14:textId="77777777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B10BB" w:rsidRPr="003C2FF6" w14:paraId="69A91EE6" w14:textId="77777777" w:rsidTr="008B10BB">
        <w:trPr>
          <w:trHeight w:val="412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74607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37E9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EBB66A" w14:textId="695A6290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</w:t>
            </w:r>
          </w:p>
        </w:tc>
        <w:tc>
          <w:tcPr>
            <w:tcW w:w="13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C1F95E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86477" w14:textId="12EA0B11" w:rsidR="008B10BB" w:rsidRPr="00F15573" w:rsidRDefault="008B10BB" w:rsidP="00511E56">
            <w:pPr>
              <w:widowControl/>
              <w:spacing w:after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1557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</w:r>
            <w:r w:rsidRPr="00904D81">
              <w:rPr>
                <w:rFonts w:ascii="Times New Roman" w:eastAsia="Times New Roman" w:hAnsi="Times New Roman" w:cs="Times New Roman"/>
                <w:sz w:val="20"/>
                <w:szCs w:val="20"/>
              </w:rPr>
              <w:t>Ширина щетки </w:t>
            </w:r>
            <w:r w:rsidRPr="00904D81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82F07D" w14:textId="0C38F51F" w:rsidR="008B10BB" w:rsidRPr="00F15573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C66CD">
              <w:rPr>
                <w:rFonts w:ascii="Times New Roman" w:eastAsia="Times New Roman" w:hAnsi="Times New Roman" w:cs="Times New Roman"/>
                <w:sz w:val="20"/>
                <w:szCs w:val="20"/>
              </w:rPr>
              <w:t>≥ 31 ≤ 35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50BB48" w14:textId="6AA6443F" w:rsidR="008B10BB" w:rsidRPr="003C2FF6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AB20" w14:textId="03B52422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472E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84AC1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9DC3" w14:textId="77777777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B10BB" w:rsidRPr="003C2FF6" w14:paraId="5A92F163" w14:textId="77777777" w:rsidTr="008B10BB">
        <w:trPr>
          <w:trHeight w:val="412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A9A93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8A1C9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3988E" w14:textId="4B841484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6</w:t>
            </w:r>
          </w:p>
        </w:tc>
        <w:tc>
          <w:tcPr>
            <w:tcW w:w="13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02EB7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D05FD" w14:textId="35D7AFE7" w:rsidR="008B10BB" w:rsidRPr="00F15573" w:rsidRDefault="008B10BB" w:rsidP="00511E56">
            <w:pPr>
              <w:widowControl/>
              <w:spacing w:after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66011B">
              <w:rPr>
                <w:rFonts w:ascii="Times New Roman" w:eastAsia="Times New Roman" w:hAnsi="Times New Roman" w:cs="Times New Roman"/>
                <w:sz w:val="20"/>
                <w:szCs w:val="20"/>
              </w:rPr>
              <w:t>Тип крепления черенка </w:t>
            </w:r>
            <w:r w:rsidRPr="0066011B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9B8529" w14:textId="5D78337A" w:rsidR="008B10BB" w:rsidRPr="00F15573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060719">
              <w:rPr>
                <w:rFonts w:ascii="Times New Roman" w:eastAsia="Times New Roman" w:hAnsi="Times New Roman"/>
                <w:sz w:val="20"/>
                <w:szCs w:val="20"/>
              </w:rPr>
              <w:t>еврорезьба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507652" w14:textId="4062D78F" w:rsidR="008B10BB" w:rsidRPr="003C2FF6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0E83" w14:textId="2AF45D9F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43A1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D6A2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9AE5C" w14:textId="77777777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B10BB" w:rsidRPr="003C2FF6" w14:paraId="5CE262DA" w14:textId="77777777" w:rsidTr="008B10BB">
        <w:trPr>
          <w:trHeight w:val="412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BDBF6" w14:textId="331F52D4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C7A8D" w14:textId="3613F8C8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061CE2" w14:textId="6C71776B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7</w:t>
            </w:r>
          </w:p>
        </w:tc>
        <w:tc>
          <w:tcPr>
            <w:tcW w:w="13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EE3A4" w14:textId="7AE67324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FE6BD" w14:textId="799F8341" w:rsidR="008B10BB" w:rsidRPr="003C2FF6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1557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br/>
            </w:r>
            <w:r w:rsidRPr="00060719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Длина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черенка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03CA89" w14:textId="08C3D031" w:rsidR="008B10BB" w:rsidRPr="00F15573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C66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110</w:t>
            </w:r>
            <w:r w:rsidRPr="00AC66C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≤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DB693" w14:textId="4D2FAAD3" w:rsidR="008B10BB" w:rsidRPr="003C2FF6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см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1DFD9" w14:textId="6A60B504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D43A12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55563" w14:textId="78BB5F54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96A5D" w14:textId="77777777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  <w:tr w:rsidR="008B10BB" w:rsidRPr="003C2FF6" w14:paraId="5A528C82" w14:textId="77777777" w:rsidTr="008B10BB">
        <w:trPr>
          <w:trHeight w:val="412"/>
        </w:trPr>
        <w:tc>
          <w:tcPr>
            <w:tcW w:w="6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94E5A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3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FA4E4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5A2A1" w14:textId="7F6DCAB3" w:rsidR="008B10BB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8</w:t>
            </w:r>
          </w:p>
        </w:tc>
        <w:tc>
          <w:tcPr>
            <w:tcW w:w="136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CF898" w14:textId="77777777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9ADAB" w14:textId="11374DC1" w:rsidR="008B10BB" w:rsidRPr="00F15573" w:rsidRDefault="008B10BB" w:rsidP="00511E56">
            <w:pPr>
              <w:widowControl/>
              <w:spacing w:after="6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1557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 xml:space="preserve">Материал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черенка</w:t>
            </w:r>
          </w:p>
        </w:tc>
        <w:tc>
          <w:tcPr>
            <w:tcW w:w="1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A3CF5F" w14:textId="77777777" w:rsidR="008B10BB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F15573"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Пластик</w:t>
            </w:r>
          </w:p>
          <w:p w14:paraId="056859C8" w14:textId="054FABD5" w:rsidR="008B10BB" w:rsidRPr="00F15573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Металлопластик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490D46" w14:textId="7320496D" w:rsidR="008B10BB" w:rsidRDefault="008B10BB" w:rsidP="00511E56">
            <w:pPr>
              <w:widowControl/>
              <w:spacing w:line="19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-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EF214" w14:textId="1812E4D5" w:rsidR="008B10BB" w:rsidRPr="00D43A12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 w:rsidRPr="00A06F07">
              <w:rPr>
                <w:rFonts w:ascii="Times New Roman" w:eastAsia="Times New Roman" w:hAnsi="Times New Roman" w:cs="Times New Roman"/>
                <w:sz w:val="20"/>
                <w:szCs w:val="20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D921D" w14:textId="77777777" w:rsidR="008B10BB" w:rsidRPr="003C2FF6" w:rsidRDefault="008B10BB" w:rsidP="00511E56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B3EBD" w14:textId="77777777" w:rsidR="008B10BB" w:rsidRPr="003C2FF6" w:rsidRDefault="008B10BB" w:rsidP="00511E56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</w:p>
        </w:tc>
      </w:tr>
    </w:tbl>
    <w:p w14:paraId="2A7D5FE0" w14:textId="77777777" w:rsidR="00943AF4" w:rsidRPr="00841204" w:rsidRDefault="00943AF4" w:rsidP="007D39C6">
      <w:pPr>
        <w:widowControl/>
        <w:autoSpaceDE w:val="0"/>
        <w:autoSpaceDN w:val="0"/>
        <w:adjustRightInd w:val="0"/>
        <w:ind w:firstLine="540"/>
        <w:jc w:val="center"/>
      </w:pPr>
    </w:p>
    <w:p w14:paraId="2F533BCC" w14:textId="77777777" w:rsidR="00314685" w:rsidRDefault="00314685" w:rsidP="00314685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</w:pPr>
    </w:p>
    <w:p w14:paraId="552C9B24" w14:textId="3316BA8D" w:rsidR="00086A8B" w:rsidRPr="00943AF4" w:rsidRDefault="00086A8B" w:rsidP="00086A8B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</w:pPr>
      <w:r w:rsidRPr="00943AF4">
        <w:rPr>
          <w:rFonts w:ascii="Times New Roman" w:eastAsiaTheme="minorHAnsi" w:hAnsi="Times New Roman" w:cs="Times New Roman"/>
          <w:b/>
          <w:bCs/>
          <w:color w:val="auto"/>
          <w:sz w:val="28"/>
          <w:szCs w:val="28"/>
          <w:lang w:eastAsia="en-US" w:bidi="ar-SA"/>
        </w:rPr>
        <w:t>При заполнении извещения об осуществлении закупки в графе "Инструкция по заполнению характеристик в заявке" таблицы раздела "Объект закупки" для каждой строки с характеристикой заказчик выбирает инструкцию для участников закупки:</w:t>
      </w:r>
    </w:p>
    <w:p w14:paraId="2B4897F6" w14:textId="77777777" w:rsidR="00086A8B" w:rsidRDefault="00086A8B" w:rsidP="00086A8B">
      <w:pPr>
        <w:widowControl/>
        <w:autoSpaceDE w:val="0"/>
        <w:autoSpaceDN w:val="0"/>
        <w:adjustRightInd w:val="0"/>
        <w:spacing w:before="280"/>
        <w:ind w:firstLine="54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lastRenderedPageBreak/>
        <w:t>1. Участник закупки указывает в заявке конкретное значение характеристики (доступно для типа объекта закупки "Товар" и типа характеристики "Качественная" или "Количественная" с заполненным диапазоном).</w:t>
      </w:r>
    </w:p>
    <w:p w14:paraId="1AFA70B7" w14:textId="77777777" w:rsidR="00086A8B" w:rsidRDefault="00086A8B" w:rsidP="00086A8B">
      <w:pPr>
        <w:widowControl/>
        <w:autoSpaceDE w:val="0"/>
        <w:autoSpaceDN w:val="0"/>
        <w:adjustRightInd w:val="0"/>
        <w:spacing w:before="280"/>
        <w:ind w:firstLine="54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120A5B"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2. Участник закупки указывает в заявке диапазон значений характеристики (доступно для типа объекта закупки "Товар" и типа характеристики "Количественная" с указанным диапазоном).</w:t>
      </w:r>
    </w:p>
    <w:p w14:paraId="14C2E6BD" w14:textId="77777777" w:rsidR="00086A8B" w:rsidRDefault="00086A8B" w:rsidP="00086A8B">
      <w:pPr>
        <w:widowControl/>
        <w:autoSpaceDE w:val="0"/>
        <w:autoSpaceDN w:val="0"/>
        <w:adjustRightInd w:val="0"/>
        <w:spacing w:before="280"/>
        <w:ind w:firstLine="54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3. Участник закупки указывает в заявке только одно значение характеристики (доступно для типа объекта закупки "Товар" и типа характеристики "Качественная").</w:t>
      </w:r>
    </w:p>
    <w:p w14:paraId="141A945D" w14:textId="77777777" w:rsidR="00086A8B" w:rsidRDefault="00086A8B" w:rsidP="00086A8B">
      <w:pPr>
        <w:widowControl/>
        <w:autoSpaceDE w:val="0"/>
        <w:autoSpaceDN w:val="0"/>
        <w:adjustRightInd w:val="0"/>
        <w:spacing w:before="280"/>
        <w:ind w:firstLine="54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4. Участник закупки указывает в заявке одно или несколько значений характеристики (доступно для типа объекта закупки "Товар" и типа характеристики "Качественная", если указано более одного значения характеристики).</w:t>
      </w:r>
    </w:p>
    <w:p w14:paraId="5ABA73FF" w14:textId="77777777" w:rsidR="00086A8B" w:rsidRDefault="00086A8B" w:rsidP="00086A8B">
      <w:pPr>
        <w:widowControl/>
        <w:autoSpaceDE w:val="0"/>
        <w:autoSpaceDN w:val="0"/>
        <w:adjustRightInd w:val="0"/>
        <w:spacing w:before="280"/>
        <w:ind w:firstLine="54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5. Участник закупки указывает в заявке все значения характеристики (доступно для качественной характеристики, если указано более одного значения характеристики).</w:t>
      </w:r>
    </w:p>
    <w:p w14:paraId="3E00F107" w14:textId="77777777" w:rsidR="00086A8B" w:rsidRDefault="00086A8B" w:rsidP="00086A8B">
      <w:pPr>
        <w:widowControl/>
        <w:autoSpaceDE w:val="0"/>
        <w:autoSpaceDN w:val="0"/>
        <w:adjustRightInd w:val="0"/>
        <w:spacing w:before="280"/>
        <w:ind w:firstLine="540"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  <w:t>6. Значение характеристики не может изменяться участником закупки (доступно для количественной и качественной характеристики, если указано только одно значение характеристики).</w:t>
      </w:r>
    </w:p>
    <w:p w14:paraId="7AE4FE7F" w14:textId="12727A7D" w:rsidR="00640F81" w:rsidRPr="002076EB" w:rsidRDefault="00640F81" w:rsidP="002076EB">
      <w:pPr>
        <w:spacing w:before="120" w:line="276" w:lineRule="auto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sectPr w:rsidR="00640F81" w:rsidRPr="002076EB" w:rsidSect="001A0446">
      <w:pgSz w:w="16838" w:h="11906" w:orient="landscape"/>
      <w:pgMar w:top="142" w:right="851" w:bottom="1135" w:left="1134" w:header="0" w:footer="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3CA61" w14:textId="77777777" w:rsidR="00E86A92" w:rsidRDefault="00E86A92" w:rsidP="0035503B">
      <w:r>
        <w:separator/>
      </w:r>
    </w:p>
  </w:endnote>
  <w:endnote w:type="continuationSeparator" w:id="0">
    <w:p w14:paraId="6A60E037" w14:textId="77777777" w:rsidR="00E86A92" w:rsidRDefault="00E86A92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V Boli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A6CCF" w14:textId="77777777" w:rsidR="00827DD0" w:rsidRDefault="00827DD0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018247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34C03000" w14:textId="4EC6A3E9" w:rsidR="003D25A7" w:rsidRPr="003D25A7" w:rsidRDefault="003D25A7">
        <w:pPr>
          <w:pStyle w:val="ab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D25A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D25A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D25A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4B78F4">
          <w:rPr>
            <w:rFonts w:ascii="Times New Roman" w:hAnsi="Times New Roman" w:cs="Times New Roman"/>
            <w:noProof/>
            <w:sz w:val="20"/>
            <w:szCs w:val="20"/>
          </w:rPr>
          <w:t>6</w:t>
        </w:r>
        <w:r w:rsidRPr="003D25A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7C9F5762" w14:textId="77777777" w:rsidR="003D25A7" w:rsidRDefault="003D25A7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1CA60" w14:textId="77777777" w:rsidR="00827DD0" w:rsidRDefault="00827DD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6F340A" w14:textId="77777777" w:rsidR="00E86A92" w:rsidRDefault="00E86A92" w:rsidP="0035503B">
      <w:r>
        <w:separator/>
      </w:r>
    </w:p>
  </w:footnote>
  <w:footnote w:type="continuationSeparator" w:id="0">
    <w:p w14:paraId="20A9CEDE" w14:textId="77777777" w:rsidR="00E86A92" w:rsidRDefault="00E86A92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D4026" w14:textId="77777777" w:rsidR="00827DD0" w:rsidRDefault="00827DD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D9000" w14:textId="77777777" w:rsidR="00863E90" w:rsidRDefault="00863E90">
    <w:pPr>
      <w:pStyle w:val="a3"/>
      <w:jc w:val="center"/>
    </w:pPr>
  </w:p>
  <w:p w14:paraId="484A0E31" w14:textId="77777777" w:rsidR="00863E90" w:rsidRDefault="00863E90">
    <w:pPr>
      <w:pStyle w:val="a3"/>
      <w:jc w:val="center"/>
    </w:pPr>
  </w:p>
  <w:p w14:paraId="4D80FABD" w14:textId="77777777" w:rsidR="00A11CCF" w:rsidRDefault="00863E90" w:rsidP="005D1155">
    <w:pPr>
      <w:spacing w:line="276" w:lineRule="auto"/>
      <w:jc w:val="center"/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</w:pP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Документ</w:t>
    </w:r>
    <w:r w:rsidRPr="00B57FBD">
      <w:rPr>
        <w:rFonts w:ascii="Times New Roman" w:hAnsi="Times New Roman" w:cs="Times New Roman"/>
        <w:bCs/>
        <w:sz w:val="16"/>
        <w:szCs w:val="16"/>
      </w:rPr>
      <w:t>ы, которые содержатся в извещении при осуществлении закупки товаров, работ, услуг путем проведения электронных процедур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разработан</w:t>
    </w:r>
    <w:r w:rsidRPr="00B57FBD">
      <w:rPr>
        <w:rFonts w:ascii="Times New Roman" w:hAnsi="Times New Roman" w:cs="Times New Roman"/>
        <w:bCs/>
        <w:sz w:val="16"/>
        <w:szCs w:val="16"/>
      </w:rPr>
      <w:t>ы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методическими рекомендациями для заказчиков Санкт-Петербурга </w:t>
    </w:r>
  </w:p>
  <w:p w14:paraId="2928F9AE" w14:textId="2E78008B" w:rsidR="00863E90" w:rsidRDefault="00863E90" w:rsidP="005D1155">
    <w:pPr>
      <w:spacing w:line="276" w:lineRule="auto"/>
      <w:jc w:val="center"/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</w:pP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(</w:t>
    </w:r>
    <w:r w:rsidR="00A11CCF" w:rsidRPr="00A11CCF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Распоряжение Комитета по государственному заказу Санкт-Петербурга от 20.12.2013 N 113-р  "Об утверждении методических рекомендаций для заказчиков Санкт-Петербурга"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)</w:t>
    </w:r>
  </w:p>
  <w:p w14:paraId="266DC271" w14:textId="576A27C3" w:rsidR="00A11CCF" w:rsidRPr="00383FAF" w:rsidRDefault="00863E90" w:rsidP="00393171">
    <w:pPr>
      <w:pStyle w:val="a3"/>
      <w:jc w:val="center"/>
      <w:rPr>
        <w:bCs/>
        <w:color w:val="FF0000"/>
        <w:sz w:val="16"/>
        <w:szCs w:val="16"/>
      </w:rPr>
    </w:pPr>
    <w:r w:rsidRPr="00476B77">
      <w:rPr>
        <w:rFonts w:eastAsia="Courier New"/>
        <w:bCs/>
        <w:color w:val="000000"/>
        <w:sz w:val="16"/>
        <w:szCs w:val="16"/>
        <w:lang w:bidi="ru-RU"/>
      </w:rPr>
      <w:t>ИКЗ</w:t>
    </w:r>
    <w:r w:rsidR="00476B77" w:rsidRPr="00476B77">
      <w:rPr>
        <w:rFonts w:eastAsia="Courier New"/>
        <w:bCs/>
        <w:color w:val="000000"/>
        <w:sz w:val="16"/>
        <w:szCs w:val="16"/>
        <w:lang w:bidi="ru-RU"/>
      </w:rPr>
      <w:t xml:space="preserve"> </w:t>
    </w:r>
    <w:r w:rsidR="00827DD0" w:rsidRPr="00827DD0">
      <w:rPr>
        <w:rFonts w:eastAsia="Courier New"/>
        <w:bCs/>
        <w:color w:val="000000"/>
        <w:sz w:val="16"/>
        <w:szCs w:val="16"/>
        <w:lang w:bidi="ru-RU"/>
      </w:rPr>
      <w:t>262781100138278110100100020000000244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8569FA" w14:textId="77777777" w:rsidR="00863E90" w:rsidRDefault="00863E90">
    <w:pPr>
      <w:pStyle w:val="a3"/>
      <w:jc w:val="center"/>
    </w:pPr>
  </w:p>
  <w:p w14:paraId="3C3F8911" w14:textId="77777777" w:rsidR="00863E90" w:rsidRDefault="00863E90">
    <w:pPr>
      <w:pStyle w:val="a3"/>
      <w:jc w:val="center"/>
    </w:pPr>
  </w:p>
  <w:sdt>
    <w:sdtPr>
      <w:id w:val="-743186488"/>
      <w:docPartObj>
        <w:docPartGallery w:val="Page Numbers (Top of Page)"/>
        <w:docPartUnique/>
      </w:docPartObj>
    </w:sdtPr>
    <w:sdtEndPr/>
    <w:sdtContent>
      <w:p w14:paraId="2341B42D" w14:textId="0D19947B" w:rsidR="00863E90" w:rsidRDefault="00863E90" w:rsidP="005D115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13</w:t>
        </w:r>
        <w:r>
          <w:fldChar w:fldCharType="end"/>
        </w:r>
      </w:p>
    </w:sdtContent>
  </w:sdt>
  <w:p w14:paraId="5503EE95" w14:textId="3FD9D809" w:rsidR="00863E90" w:rsidRDefault="00863E90" w:rsidP="005D1155">
    <w:pPr>
      <w:spacing w:line="276" w:lineRule="auto"/>
      <w:jc w:val="center"/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</w:pPr>
    <w:r w:rsidRPr="005D1155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Документ</w:t>
    </w:r>
    <w:r w:rsidRPr="00B57FBD">
      <w:rPr>
        <w:rFonts w:ascii="Times New Roman" w:hAnsi="Times New Roman" w:cs="Times New Roman"/>
        <w:bCs/>
        <w:sz w:val="16"/>
        <w:szCs w:val="16"/>
      </w:rPr>
      <w:t>ы, которые содержатся в извещении при осуществлении закупки товаров, работ, услуг путем проведения электронных процедур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разработан</w:t>
    </w:r>
    <w:r w:rsidRPr="00B57FBD">
      <w:rPr>
        <w:rFonts w:ascii="Times New Roman" w:hAnsi="Times New Roman" w:cs="Times New Roman"/>
        <w:bCs/>
        <w:sz w:val="16"/>
        <w:szCs w:val="16"/>
      </w:rPr>
      <w:t>ы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и методическими рекомендациями для заказчиков Санкт-Петербурга (</w:t>
    </w:r>
    <w:r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Р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аспоряжени</w:t>
    </w:r>
    <w:r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е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 xml:space="preserve"> Комитета по государственному заказу Санкт-Петербурга от </w:t>
    </w:r>
    <w:r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10.01.2022 №2</w:t>
    </w:r>
    <w:r w:rsidRPr="00B57FBD">
      <w:rPr>
        <w:rFonts w:ascii="Times New Roman" w:eastAsia="Times New Roman" w:hAnsi="Times New Roman" w:cs="Times New Roman"/>
        <w:bCs/>
        <w:color w:val="auto"/>
        <w:sz w:val="16"/>
        <w:szCs w:val="16"/>
        <w:lang w:bidi="ar-SA"/>
      </w:rPr>
      <w:t>-р)</w:t>
    </w:r>
  </w:p>
  <w:p w14:paraId="24DF94FE" w14:textId="6865F3D1" w:rsidR="00863E90" w:rsidRDefault="00863E90" w:rsidP="005D1155">
    <w:pPr>
      <w:pStyle w:val="a3"/>
      <w:jc w:val="center"/>
    </w:pPr>
    <w:r w:rsidRPr="00B57FBD">
      <w:rPr>
        <w:bCs/>
        <w:color w:val="FF0000"/>
        <w:sz w:val="16"/>
        <w:szCs w:val="16"/>
      </w:rPr>
      <w:t>ИКЗ:</w:t>
    </w:r>
    <w:r>
      <w:rPr>
        <w:bCs/>
        <w:color w:val="FF0000"/>
        <w:sz w:val="16"/>
        <w:szCs w:val="16"/>
      </w:rPr>
      <w:t xml:space="preserve"> </w:t>
    </w:r>
    <w:r w:rsidRPr="005D1155">
      <w:rPr>
        <w:bCs/>
        <w:color w:val="FF0000"/>
        <w:sz w:val="16"/>
        <w:szCs w:val="16"/>
      </w:rPr>
      <w:t>222781113061378110100100010040000000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D907EA5"/>
    <w:multiLevelType w:val="hybridMultilevel"/>
    <w:tmpl w:val="06B842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3" w15:restartNumberingAfterBreak="0">
    <w:nsid w:val="18B76475"/>
    <w:multiLevelType w:val="hybridMultilevel"/>
    <w:tmpl w:val="B0E01EB6"/>
    <w:lvl w:ilvl="0" w:tplc="A4503FE8">
      <w:start w:val="1"/>
      <w:numFmt w:val="decimal"/>
      <w:lvlText w:val="2.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4" w15:restartNumberingAfterBreak="0">
    <w:nsid w:val="24551967"/>
    <w:multiLevelType w:val="multilevel"/>
    <w:tmpl w:val="DCD0B34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3"/>
      <w:numFmt w:val="decimal"/>
      <w:isLgl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2A651470"/>
    <w:multiLevelType w:val="hybridMultilevel"/>
    <w:tmpl w:val="7E2273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5E31033"/>
    <w:multiLevelType w:val="hybridMultilevel"/>
    <w:tmpl w:val="320C837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7" w15:restartNumberingAfterBreak="0">
    <w:nsid w:val="387770D7"/>
    <w:multiLevelType w:val="hybridMultilevel"/>
    <w:tmpl w:val="AD5AF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9E0027A"/>
    <w:multiLevelType w:val="hybridMultilevel"/>
    <w:tmpl w:val="9E629F9A"/>
    <w:lvl w:ilvl="0" w:tplc="E8406326">
      <w:start w:val="1"/>
      <w:numFmt w:val="decimal"/>
      <w:lvlText w:val="1.%1."/>
      <w:lvlJc w:val="left"/>
      <w:pPr>
        <w:tabs>
          <w:tab w:val="num" w:pos="1353"/>
        </w:tabs>
        <w:ind w:left="1353" w:hanging="360"/>
      </w:pPr>
      <w:rPr>
        <w:rFonts w:ascii="Times New Roman" w:hAnsi="Times New Roman" w:cs="Times New Roman" w:hint="default"/>
      </w:rPr>
    </w:lvl>
    <w:lvl w:ilvl="1" w:tplc="2C1807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4EC1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EB086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D8D2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66473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F08C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5CCE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D89F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1FB0B69"/>
    <w:multiLevelType w:val="hybridMultilevel"/>
    <w:tmpl w:val="FFFFFFFF"/>
    <w:lvl w:ilvl="0" w:tplc="BF9E87CE">
      <w:start w:val="1"/>
      <w:numFmt w:val="decimal"/>
      <w:lvlText w:val="%1."/>
      <w:lvlJc w:val="left"/>
      <w:pPr>
        <w:ind w:left="360" w:hanging="360"/>
      </w:pPr>
    </w:lvl>
    <w:lvl w:ilvl="1" w:tplc="4D86A318" w:tentative="1">
      <w:start w:val="1"/>
      <w:numFmt w:val="lowerLetter"/>
      <w:lvlText w:val="%2."/>
      <w:lvlJc w:val="left"/>
      <w:pPr>
        <w:ind w:left="1080" w:hanging="360"/>
      </w:pPr>
    </w:lvl>
    <w:lvl w:ilvl="2" w:tplc="5EE4AAB2" w:tentative="1">
      <w:start w:val="1"/>
      <w:numFmt w:val="lowerRoman"/>
      <w:lvlText w:val="%3."/>
      <w:lvlJc w:val="right"/>
      <w:pPr>
        <w:ind w:left="1800" w:hanging="180"/>
      </w:pPr>
    </w:lvl>
    <w:lvl w:ilvl="3" w:tplc="0D26C036" w:tentative="1">
      <w:start w:val="1"/>
      <w:numFmt w:val="decimal"/>
      <w:lvlText w:val="%4."/>
      <w:lvlJc w:val="left"/>
      <w:pPr>
        <w:ind w:left="2520" w:hanging="360"/>
      </w:pPr>
    </w:lvl>
    <w:lvl w:ilvl="4" w:tplc="6E646B8C" w:tentative="1">
      <w:start w:val="1"/>
      <w:numFmt w:val="lowerLetter"/>
      <w:lvlText w:val="%5."/>
      <w:lvlJc w:val="left"/>
      <w:pPr>
        <w:ind w:left="3240" w:hanging="360"/>
      </w:pPr>
    </w:lvl>
    <w:lvl w:ilvl="5" w:tplc="4A6A22AA" w:tentative="1">
      <w:start w:val="1"/>
      <w:numFmt w:val="lowerRoman"/>
      <w:lvlText w:val="%6."/>
      <w:lvlJc w:val="right"/>
      <w:pPr>
        <w:ind w:left="3960" w:hanging="180"/>
      </w:pPr>
    </w:lvl>
    <w:lvl w:ilvl="6" w:tplc="3EC6C780" w:tentative="1">
      <w:start w:val="1"/>
      <w:numFmt w:val="decimal"/>
      <w:lvlText w:val="%7."/>
      <w:lvlJc w:val="left"/>
      <w:pPr>
        <w:ind w:left="4680" w:hanging="360"/>
      </w:pPr>
    </w:lvl>
    <w:lvl w:ilvl="7" w:tplc="F67A313E" w:tentative="1">
      <w:start w:val="1"/>
      <w:numFmt w:val="lowerLetter"/>
      <w:lvlText w:val="%8."/>
      <w:lvlJc w:val="left"/>
      <w:pPr>
        <w:ind w:left="5400" w:hanging="360"/>
      </w:pPr>
    </w:lvl>
    <w:lvl w:ilvl="8" w:tplc="8ED89EC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1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 w16cid:durableId="1726029042">
    <w:abstractNumId w:val="30"/>
  </w:num>
  <w:num w:numId="2" w16cid:durableId="302538282">
    <w:abstractNumId w:val="22"/>
  </w:num>
  <w:num w:numId="3" w16cid:durableId="446706930">
    <w:abstractNumId w:val="0"/>
  </w:num>
  <w:num w:numId="4" w16cid:durableId="1319844748">
    <w:abstractNumId w:val="21"/>
  </w:num>
  <w:num w:numId="5" w16cid:durableId="1033964940">
    <w:abstractNumId w:val="28"/>
  </w:num>
  <w:num w:numId="6" w16cid:durableId="1202594805">
    <w:abstractNumId w:val="25"/>
  </w:num>
  <w:num w:numId="7" w16cid:durableId="362948874">
    <w:abstractNumId w:val="23"/>
  </w:num>
  <w:num w:numId="8" w16cid:durableId="1800107196">
    <w:abstractNumId w:val="29"/>
  </w:num>
  <w:num w:numId="9" w16cid:durableId="161508739">
    <w:abstractNumId w:val="26"/>
  </w:num>
  <w:num w:numId="10" w16cid:durableId="557015911">
    <w:abstractNumId w:val="31"/>
  </w:num>
  <w:num w:numId="11" w16cid:durableId="1365012022">
    <w:abstractNumId w:val="24"/>
  </w:num>
  <w:num w:numId="12" w16cid:durableId="13803366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1493815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11989602">
    <w:abstractNumId w:val="2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43D"/>
    <w:rsid w:val="00000B59"/>
    <w:rsid w:val="0000123D"/>
    <w:rsid w:val="00001633"/>
    <w:rsid w:val="0000191E"/>
    <w:rsid w:val="00001B5F"/>
    <w:rsid w:val="000025E4"/>
    <w:rsid w:val="00003652"/>
    <w:rsid w:val="00004627"/>
    <w:rsid w:val="00004C28"/>
    <w:rsid w:val="00004E79"/>
    <w:rsid w:val="00005B74"/>
    <w:rsid w:val="00006586"/>
    <w:rsid w:val="00007CC7"/>
    <w:rsid w:val="0001058A"/>
    <w:rsid w:val="00010827"/>
    <w:rsid w:val="000111C9"/>
    <w:rsid w:val="00011DA3"/>
    <w:rsid w:val="00011FC7"/>
    <w:rsid w:val="00012428"/>
    <w:rsid w:val="0001388B"/>
    <w:rsid w:val="00013A78"/>
    <w:rsid w:val="00014800"/>
    <w:rsid w:val="00014D5D"/>
    <w:rsid w:val="000164A2"/>
    <w:rsid w:val="000167FE"/>
    <w:rsid w:val="00016BF6"/>
    <w:rsid w:val="00016DA1"/>
    <w:rsid w:val="0001723B"/>
    <w:rsid w:val="00020249"/>
    <w:rsid w:val="00020813"/>
    <w:rsid w:val="00020C77"/>
    <w:rsid w:val="00021EE7"/>
    <w:rsid w:val="000229A4"/>
    <w:rsid w:val="0002311F"/>
    <w:rsid w:val="00023749"/>
    <w:rsid w:val="00023842"/>
    <w:rsid w:val="000241FD"/>
    <w:rsid w:val="000244A6"/>
    <w:rsid w:val="00025616"/>
    <w:rsid w:val="00025E36"/>
    <w:rsid w:val="00026493"/>
    <w:rsid w:val="00026630"/>
    <w:rsid w:val="0002791A"/>
    <w:rsid w:val="000326FC"/>
    <w:rsid w:val="0003360E"/>
    <w:rsid w:val="00033F93"/>
    <w:rsid w:val="00034183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0B98"/>
    <w:rsid w:val="0004171A"/>
    <w:rsid w:val="00041E4E"/>
    <w:rsid w:val="0004233A"/>
    <w:rsid w:val="0004261A"/>
    <w:rsid w:val="000431F5"/>
    <w:rsid w:val="00043BA8"/>
    <w:rsid w:val="000441DE"/>
    <w:rsid w:val="00045658"/>
    <w:rsid w:val="00047A78"/>
    <w:rsid w:val="00047C4A"/>
    <w:rsid w:val="00047F31"/>
    <w:rsid w:val="000503EE"/>
    <w:rsid w:val="000504DD"/>
    <w:rsid w:val="00050939"/>
    <w:rsid w:val="00050ED1"/>
    <w:rsid w:val="0005137A"/>
    <w:rsid w:val="00052393"/>
    <w:rsid w:val="00053F16"/>
    <w:rsid w:val="000554BE"/>
    <w:rsid w:val="00055D2C"/>
    <w:rsid w:val="00056685"/>
    <w:rsid w:val="000601C1"/>
    <w:rsid w:val="000606D1"/>
    <w:rsid w:val="00060719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FAE"/>
    <w:rsid w:val="000709BA"/>
    <w:rsid w:val="00071C6C"/>
    <w:rsid w:val="00072456"/>
    <w:rsid w:val="000725E0"/>
    <w:rsid w:val="00072B9A"/>
    <w:rsid w:val="00072CC5"/>
    <w:rsid w:val="0007312D"/>
    <w:rsid w:val="000739C8"/>
    <w:rsid w:val="00073CF1"/>
    <w:rsid w:val="00073E2B"/>
    <w:rsid w:val="0007490C"/>
    <w:rsid w:val="00074BFB"/>
    <w:rsid w:val="00075433"/>
    <w:rsid w:val="000754F6"/>
    <w:rsid w:val="00075778"/>
    <w:rsid w:val="00076333"/>
    <w:rsid w:val="000773AC"/>
    <w:rsid w:val="00077554"/>
    <w:rsid w:val="00077926"/>
    <w:rsid w:val="00077F53"/>
    <w:rsid w:val="00077FEF"/>
    <w:rsid w:val="00080215"/>
    <w:rsid w:val="00080BB6"/>
    <w:rsid w:val="00080CFB"/>
    <w:rsid w:val="00080DD1"/>
    <w:rsid w:val="00081C80"/>
    <w:rsid w:val="000821DC"/>
    <w:rsid w:val="00082B05"/>
    <w:rsid w:val="00082B9D"/>
    <w:rsid w:val="000830B8"/>
    <w:rsid w:val="00083255"/>
    <w:rsid w:val="00083797"/>
    <w:rsid w:val="00083DC2"/>
    <w:rsid w:val="00084BF0"/>
    <w:rsid w:val="00086A8B"/>
    <w:rsid w:val="00086AFA"/>
    <w:rsid w:val="00087001"/>
    <w:rsid w:val="000900EA"/>
    <w:rsid w:val="00090FAD"/>
    <w:rsid w:val="00091636"/>
    <w:rsid w:val="000922BB"/>
    <w:rsid w:val="000925B4"/>
    <w:rsid w:val="000926C0"/>
    <w:rsid w:val="000930B9"/>
    <w:rsid w:val="00093876"/>
    <w:rsid w:val="00094715"/>
    <w:rsid w:val="00096761"/>
    <w:rsid w:val="0009727D"/>
    <w:rsid w:val="00097CC4"/>
    <w:rsid w:val="000A1478"/>
    <w:rsid w:val="000A149F"/>
    <w:rsid w:val="000A16D0"/>
    <w:rsid w:val="000A2046"/>
    <w:rsid w:val="000A2B98"/>
    <w:rsid w:val="000A317E"/>
    <w:rsid w:val="000A37F3"/>
    <w:rsid w:val="000A767E"/>
    <w:rsid w:val="000B0172"/>
    <w:rsid w:val="000B058B"/>
    <w:rsid w:val="000B1067"/>
    <w:rsid w:val="000B202D"/>
    <w:rsid w:val="000B20BF"/>
    <w:rsid w:val="000B251B"/>
    <w:rsid w:val="000B26B6"/>
    <w:rsid w:val="000B29B1"/>
    <w:rsid w:val="000B3622"/>
    <w:rsid w:val="000B3819"/>
    <w:rsid w:val="000B45C1"/>
    <w:rsid w:val="000B58C0"/>
    <w:rsid w:val="000B6402"/>
    <w:rsid w:val="000B6AD2"/>
    <w:rsid w:val="000B6FA7"/>
    <w:rsid w:val="000B72DA"/>
    <w:rsid w:val="000B7920"/>
    <w:rsid w:val="000C10CD"/>
    <w:rsid w:val="000C1D47"/>
    <w:rsid w:val="000C23A3"/>
    <w:rsid w:val="000C248F"/>
    <w:rsid w:val="000C33DF"/>
    <w:rsid w:val="000C37B2"/>
    <w:rsid w:val="000C543D"/>
    <w:rsid w:val="000C6856"/>
    <w:rsid w:val="000C6E1B"/>
    <w:rsid w:val="000C734B"/>
    <w:rsid w:val="000D0AEC"/>
    <w:rsid w:val="000D0B3A"/>
    <w:rsid w:val="000D1438"/>
    <w:rsid w:val="000D1844"/>
    <w:rsid w:val="000D19CE"/>
    <w:rsid w:val="000D3AAD"/>
    <w:rsid w:val="000D4666"/>
    <w:rsid w:val="000D67A6"/>
    <w:rsid w:val="000D717A"/>
    <w:rsid w:val="000D794E"/>
    <w:rsid w:val="000D7ED2"/>
    <w:rsid w:val="000E0484"/>
    <w:rsid w:val="000E1715"/>
    <w:rsid w:val="000E22B2"/>
    <w:rsid w:val="000E313A"/>
    <w:rsid w:val="000E3DA6"/>
    <w:rsid w:val="000E628C"/>
    <w:rsid w:val="000E756E"/>
    <w:rsid w:val="000E7785"/>
    <w:rsid w:val="000E7FAB"/>
    <w:rsid w:val="000F07C5"/>
    <w:rsid w:val="000F0996"/>
    <w:rsid w:val="000F1B07"/>
    <w:rsid w:val="000F2D93"/>
    <w:rsid w:val="000F2F70"/>
    <w:rsid w:val="000F4003"/>
    <w:rsid w:val="000F4364"/>
    <w:rsid w:val="000F4B5A"/>
    <w:rsid w:val="000F4BBF"/>
    <w:rsid w:val="000F4EAD"/>
    <w:rsid w:val="000F6D1D"/>
    <w:rsid w:val="000F6E38"/>
    <w:rsid w:val="000F76F2"/>
    <w:rsid w:val="00101181"/>
    <w:rsid w:val="00101FFA"/>
    <w:rsid w:val="00102028"/>
    <w:rsid w:val="0010259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9DD"/>
    <w:rsid w:val="00120A5B"/>
    <w:rsid w:val="00120C42"/>
    <w:rsid w:val="00121917"/>
    <w:rsid w:val="001236D7"/>
    <w:rsid w:val="0012445F"/>
    <w:rsid w:val="001244AD"/>
    <w:rsid w:val="00124EF3"/>
    <w:rsid w:val="001254F9"/>
    <w:rsid w:val="001257FB"/>
    <w:rsid w:val="00125CF8"/>
    <w:rsid w:val="001261D9"/>
    <w:rsid w:val="00127AE6"/>
    <w:rsid w:val="001309F4"/>
    <w:rsid w:val="00130CA5"/>
    <w:rsid w:val="00131F5E"/>
    <w:rsid w:val="0013255D"/>
    <w:rsid w:val="001333E4"/>
    <w:rsid w:val="0013499F"/>
    <w:rsid w:val="00134C03"/>
    <w:rsid w:val="001369F4"/>
    <w:rsid w:val="00136A86"/>
    <w:rsid w:val="00137413"/>
    <w:rsid w:val="001378E3"/>
    <w:rsid w:val="0014021F"/>
    <w:rsid w:val="00140480"/>
    <w:rsid w:val="001419BE"/>
    <w:rsid w:val="0014226C"/>
    <w:rsid w:val="00142524"/>
    <w:rsid w:val="001435ED"/>
    <w:rsid w:val="00143DCF"/>
    <w:rsid w:val="00143EEE"/>
    <w:rsid w:val="00144721"/>
    <w:rsid w:val="001458F3"/>
    <w:rsid w:val="00146D79"/>
    <w:rsid w:val="00147357"/>
    <w:rsid w:val="00147BE3"/>
    <w:rsid w:val="001502A9"/>
    <w:rsid w:val="001507B7"/>
    <w:rsid w:val="00150C2F"/>
    <w:rsid w:val="001524BC"/>
    <w:rsid w:val="00152F96"/>
    <w:rsid w:val="00153610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2A0"/>
    <w:rsid w:val="00162C88"/>
    <w:rsid w:val="00162E00"/>
    <w:rsid w:val="0016399F"/>
    <w:rsid w:val="00166CCB"/>
    <w:rsid w:val="00166D7E"/>
    <w:rsid w:val="00167B41"/>
    <w:rsid w:val="00171ADC"/>
    <w:rsid w:val="00171DB1"/>
    <w:rsid w:val="00172026"/>
    <w:rsid w:val="00172E90"/>
    <w:rsid w:val="0017312A"/>
    <w:rsid w:val="0017445B"/>
    <w:rsid w:val="0017538D"/>
    <w:rsid w:val="00176A03"/>
    <w:rsid w:val="00176A0D"/>
    <w:rsid w:val="0017735B"/>
    <w:rsid w:val="001777CE"/>
    <w:rsid w:val="00177FBE"/>
    <w:rsid w:val="0018047E"/>
    <w:rsid w:val="0018076F"/>
    <w:rsid w:val="001807D3"/>
    <w:rsid w:val="00182038"/>
    <w:rsid w:val="001832E6"/>
    <w:rsid w:val="00186718"/>
    <w:rsid w:val="00187296"/>
    <w:rsid w:val="00187908"/>
    <w:rsid w:val="00190317"/>
    <w:rsid w:val="00190E44"/>
    <w:rsid w:val="00191199"/>
    <w:rsid w:val="00191AFD"/>
    <w:rsid w:val="00192021"/>
    <w:rsid w:val="001930CA"/>
    <w:rsid w:val="00194061"/>
    <w:rsid w:val="001948F6"/>
    <w:rsid w:val="0019503C"/>
    <w:rsid w:val="001961ED"/>
    <w:rsid w:val="001962C0"/>
    <w:rsid w:val="00196753"/>
    <w:rsid w:val="00196F62"/>
    <w:rsid w:val="001978E2"/>
    <w:rsid w:val="00197B47"/>
    <w:rsid w:val="001A0446"/>
    <w:rsid w:val="001A0AF8"/>
    <w:rsid w:val="001A12A9"/>
    <w:rsid w:val="001A14FA"/>
    <w:rsid w:val="001A164C"/>
    <w:rsid w:val="001A22A9"/>
    <w:rsid w:val="001A29BA"/>
    <w:rsid w:val="001A3264"/>
    <w:rsid w:val="001A452B"/>
    <w:rsid w:val="001A4DC7"/>
    <w:rsid w:val="001A5785"/>
    <w:rsid w:val="001A660A"/>
    <w:rsid w:val="001A702E"/>
    <w:rsid w:val="001A72C4"/>
    <w:rsid w:val="001A7581"/>
    <w:rsid w:val="001B1C7F"/>
    <w:rsid w:val="001B2255"/>
    <w:rsid w:val="001B26AB"/>
    <w:rsid w:val="001B4EFF"/>
    <w:rsid w:val="001B6FF0"/>
    <w:rsid w:val="001B742B"/>
    <w:rsid w:val="001B76DD"/>
    <w:rsid w:val="001B7B5A"/>
    <w:rsid w:val="001C0E2C"/>
    <w:rsid w:val="001C24CD"/>
    <w:rsid w:val="001C2B23"/>
    <w:rsid w:val="001C39D7"/>
    <w:rsid w:val="001C4A3F"/>
    <w:rsid w:val="001C5DA6"/>
    <w:rsid w:val="001C6922"/>
    <w:rsid w:val="001C6B16"/>
    <w:rsid w:val="001C7571"/>
    <w:rsid w:val="001C7770"/>
    <w:rsid w:val="001C7FBA"/>
    <w:rsid w:val="001D01EB"/>
    <w:rsid w:val="001D1226"/>
    <w:rsid w:val="001D3439"/>
    <w:rsid w:val="001D4BFF"/>
    <w:rsid w:val="001D4C3E"/>
    <w:rsid w:val="001D5228"/>
    <w:rsid w:val="001D5835"/>
    <w:rsid w:val="001D589E"/>
    <w:rsid w:val="001D6B78"/>
    <w:rsid w:val="001D6E51"/>
    <w:rsid w:val="001D717D"/>
    <w:rsid w:val="001D719C"/>
    <w:rsid w:val="001D77B0"/>
    <w:rsid w:val="001D7A59"/>
    <w:rsid w:val="001E0EA7"/>
    <w:rsid w:val="001E1C4F"/>
    <w:rsid w:val="001E2425"/>
    <w:rsid w:val="001E2D5C"/>
    <w:rsid w:val="001E32AF"/>
    <w:rsid w:val="001E3A76"/>
    <w:rsid w:val="001E41BF"/>
    <w:rsid w:val="001E4A5F"/>
    <w:rsid w:val="001E6C2F"/>
    <w:rsid w:val="001E781F"/>
    <w:rsid w:val="001F188E"/>
    <w:rsid w:val="001F1A0B"/>
    <w:rsid w:val="001F1FEA"/>
    <w:rsid w:val="001F201A"/>
    <w:rsid w:val="001F6040"/>
    <w:rsid w:val="001F606F"/>
    <w:rsid w:val="001F71EE"/>
    <w:rsid w:val="001F744F"/>
    <w:rsid w:val="002008BA"/>
    <w:rsid w:val="00200E35"/>
    <w:rsid w:val="002010A6"/>
    <w:rsid w:val="00201762"/>
    <w:rsid w:val="002022EC"/>
    <w:rsid w:val="00202461"/>
    <w:rsid w:val="002036DF"/>
    <w:rsid w:val="002039A0"/>
    <w:rsid w:val="00203AFB"/>
    <w:rsid w:val="00203E78"/>
    <w:rsid w:val="00204547"/>
    <w:rsid w:val="002048DE"/>
    <w:rsid w:val="00204E1F"/>
    <w:rsid w:val="00205446"/>
    <w:rsid w:val="0020553C"/>
    <w:rsid w:val="002066BD"/>
    <w:rsid w:val="00206C60"/>
    <w:rsid w:val="002076EB"/>
    <w:rsid w:val="00210055"/>
    <w:rsid w:val="002104FC"/>
    <w:rsid w:val="0021056A"/>
    <w:rsid w:val="00210A5C"/>
    <w:rsid w:val="00210F17"/>
    <w:rsid w:val="002111AA"/>
    <w:rsid w:val="00211A9D"/>
    <w:rsid w:val="00211E1C"/>
    <w:rsid w:val="00211E7B"/>
    <w:rsid w:val="002131B6"/>
    <w:rsid w:val="00213539"/>
    <w:rsid w:val="00214ABA"/>
    <w:rsid w:val="002153B7"/>
    <w:rsid w:val="0021548D"/>
    <w:rsid w:val="00216209"/>
    <w:rsid w:val="00216CF8"/>
    <w:rsid w:val="00217AFA"/>
    <w:rsid w:val="002208BC"/>
    <w:rsid w:val="00220CEB"/>
    <w:rsid w:val="00220D96"/>
    <w:rsid w:val="002211AD"/>
    <w:rsid w:val="002215AD"/>
    <w:rsid w:val="0022429A"/>
    <w:rsid w:val="002250D2"/>
    <w:rsid w:val="00225137"/>
    <w:rsid w:val="0022749E"/>
    <w:rsid w:val="002274EE"/>
    <w:rsid w:val="0022790D"/>
    <w:rsid w:val="00232A83"/>
    <w:rsid w:val="00232E4F"/>
    <w:rsid w:val="00233AB1"/>
    <w:rsid w:val="002340BE"/>
    <w:rsid w:val="00234822"/>
    <w:rsid w:val="00234B21"/>
    <w:rsid w:val="00234B82"/>
    <w:rsid w:val="00234FA7"/>
    <w:rsid w:val="00234FD4"/>
    <w:rsid w:val="00236C74"/>
    <w:rsid w:val="00237CEE"/>
    <w:rsid w:val="00237E4B"/>
    <w:rsid w:val="00241919"/>
    <w:rsid w:val="00243158"/>
    <w:rsid w:val="00243B9C"/>
    <w:rsid w:val="00244E60"/>
    <w:rsid w:val="00244F89"/>
    <w:rsid w:val="00245F26"/>
    <w:rsid w:val="00245FC5"/>
    <w:rsid w:val="002461A9"/>
    <w:rsid w:val="002466BF"/>
    <w:rsid w:val="00246917"/>
    <w:rsid w:val="00250678"/>
    <w:rsid w:val="00250ABB"/>
    <w:rsid w:val="0025135A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6FC9"/>
    <w:rsid w:val="0026750A"/>
    <w:rsid w:val="00267D82"/>
    <w:rsid w:val="002704B7"/>
    <w:rsid w:val="00270C72"/>
    <w:rsid w:val="0027190B"/>
    <w:rsid w:val="00272BAA"/>
    <w:rsid w:val="00272DDD"/>
    <w:rsid w:val="00272F0A"/>
    <w:rsid w:val="0027314F"/>
    <w:rsid w:val="0027353E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05A"/>
    <w:rsid w:val="0028158B"/>
    <w:rsid w:val="00281C53"/>
    <w:rsid w:val="00281F88"/>
    <w:rsid w:val="002822A5"/>
    <w:rsid w:val="00282FBA"/>
    <w:rsid w:val="002835C5"/>
    <w:rsid w:val="00283E23"/>
    <w:rsid w:val="002841B4"/>
    <w:rsid w:val="00284B8B"/>
    <w:rsid w:val="00284C49"/>
    <w:rsid w:val="00286A4E"/>
    <w:rsid w:val="00287A13"/>
    <w:rsid w:val="0029097D"/>
    <w:rsid w:val="00290BD9"/>
    <w:rsid w:val="00290C8A"/>
    <w:rsid w:val="00291508"/>
    <w:rsid w:val="00292492"/>
    <w:rsid w:val="00292595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D6"/>
    <w:rsid w:val="002A18D4"/>
    <w:rsid w:val="002A2D04"/>
    <w:rsid w:val="002A46EB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33C5"/>
    <w:rsid w:val="002B394F"/>
    <w:rsid w:val="002B4174"/>
    <w:rsid w:val="002B5B8A"/>
    <w:rsid w:val="002B5CC5"/>
    <w:rsid w:val="002B5EBF"/>
    <w:rsid w:val="002B6773"/>
    <w:rsid w:val="002B67CB"/>
    <w:rsid w:val="002B67EB"/>
    <w:rsid w:val="002B6E63"/>
    <w:rsid w:val="002C0207"/>
    <w:rsid w:val="002C0763"/>
    <w:rsid w:val="002C0A0E"/>
    <w:rsid w:val="002C162A"/>
    <w:rsid w:val="002C20CB"/>
    <w:rsid w:val="002C29D2"/>
    <w:rsid w:val="002C36E8"/>
    <w:rsid w:val="002C3C0F"/>
    <w:rsid w:val="002C438F"/>
    <w:rsid w:val="002C4544"/>
    <w:rsid w:val="002C46DB"/>
    <w:rsid w:val="002C4790"/>
    <w:rsid w:val="002D05E9"/>
    <w:rsid w:val="002D0C13"/>
    <w:rsid w:val="002D13FB"/>
    <w:rsid w:val="002D2255"/>
    <w:rsid w:val="002D2999"/>
    <w:rsid w:val="002D2AEA"/>
    <w:rsid w:val="002D3A98"/>
    <w:rsid w:val="002D4A68"/>
    <w:rsid w:val="002D58B5"/>
    <w:rsid w:val="002D62DB"/>
    <w:rsid w:val="002D6B62"/>
    <w:rsid w:val="002D7893"/>
    <w:rsid w:val="002D7CDE"/>
    <w:rsid w:val="002D7D2B"/>
    <w:rsid w:val="002E049B"/>
    <w:rsid w:val="002E08D3"/>
    <w:rsid w:val="002E0AC6"/>
    <w:rsid w:val="002E1016"/>
    <w:rsid w:val="002E1E4C"/>
    <w:rsid w:val="002E4D52"/>
    <w:rsid w:val="002E4FF3"/>
    <w:rsid w:val="002E6237"/>
    <w:rsid w:val="002E6C61"/>
    <w:rsid w:val="002E7203"/>
    <w:rsid w:val="002E771C"/>
    <w:rsid w:val="002E7C2C"/>
    <w:rsid w:val="002F155B"/>
    <w:rsid w:val="002F19B1"/>
    <w:rsid w:val="002F1ADE"/>
    <w:rsid w:val="002F1E7E"/>
    <w:rsid w:val="002F2E22"/>
    <w:rsid w:val="002F3216"/>
    <w:rsid w:val="002F3232"/>
    <w:rsid w:val="002F384C"/>
    <w:rsid w:val="002F4594"/>
    <w:rsid w:val="002F4E2C"/>
    <w:rsid w:val="002F57BD"/>
    <w:rsid w:val="002F5BBB"/>
    <w:rsid w:val="002F62CF"/>
    <w:rsid w:val="002F63AA"/>
    <w:rsid w:val="002F6BA3"/>
    <w:rsid w:val="002F6D62"/>
    <w:rsid w:val="002F732B"/>
    <w:rsid w:val="002F763E"/>
    <w:rsid w:val="003009F7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3C4"/>
    <w:rsid w:val="003125BD"/>
    <w:rsid w:val="003130BA"/>
    <w:rsid w:val="003139E5"/>
    <w:rsid w:val="00313AF9"/>
    <w:rsid w:val="00314685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30A0"/>
    <w:rsid w:val="00323732"/>
    <w:rsid w:val="00324686"/>
    <w:rsid w:val="003248BD"/>
    <w:rsid w:val="00324A25"/>
    <w:rsid w:val="00324BD7"/>
    <w:rsid w:val="00324F40"/>
    <w:rsid w:val="00325308"/>
    <w:rsid w:val="00325FD1"/>
    <w:rsid w:val="003266F0"/>
    <w:rsid w:val="00331236"/>
    <w:rsid w:val="00331E09"/>
    <w:rsid w:val="00332318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49A6"/>
    <w:rsid w:val="0035503B"/>
    <w:rsid w:val="00356840"/>
    <w:rsid w:val="00356FD2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603A"/>
    <w:rsid w:val="0036637C"/>
    <w:rsid w:val="003664EC"/>
    <w:rsid w:val="00366DE6"/>
    <w:rsid w:val="00370410"/>
    <w:rsid w:val="00370AB8"/>
    <w:rsid w:val="00370CC8"/>
    <w:rsid w:val="003717E7"/>
    <w:rsid w:val="00372ECA"/>
    <w:rsid w:val="00375BC5"/>
    <w:rsid w:val="0037675F"/>
    <w:rsid w:val="0037680B"/>
    <w:rsid w:val="0037703D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3FAF"/>
    <w:rsid w:val="0038410F"/>
    <w:rsid w:val="0038432E"/>
    <w:rsid w:val="0038437A"/>
    <w:rsid w:val="003851D3"/>
    <w:rsid w:val="00385740"/>
    <w:rsid w:val="00385DA5"/>
    <w:rsid w:val="00385EE7"/>
    <w:rsid w:val="00385F43"/>
    <w:rsid w:val="0038652F"/>
    <w:rsid w:val="003870A1"/>
    <w:rsid w:val="003876F5"/>
    <w:rsid w:val="003876FA"/>
    <w:rsid w:val="00390B9C"/>
    <w:rsid w:val="00393171"/>
    <w:rsid w:val="00393605"/>
    <w:rsid w:val="00393C56"/>
    <w:rsid w:val="00394EEF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6134"/>
    <w:rsid w:val="003A7A49"/>
    <w:rsid w:val="003B0297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6F0"/>
    <w:rsid w:val="003C0E97"/>
    <w:rsid w:val="003C0FDE"/>
    <w:rsid w:val="003C103E"/>
    <w:rsid w:val="003C23C5"/>
    <w:rsid w:val="003C23E4"/>
    <w:rsid w:val="003C2A86"/>
    <w:rsid w:val="003C2A93"/>
    <w:rsid w:val="003C2FF6"/>
    <w:rsid w:val="003C39E4"/>
    <w:rsid w:val="003C5565"/>
    <w:rsid w:val="003C57A5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0DA9"/>
    <w:rsid w:val="003D20ED"/>
    <w:rsid w:val="003D21C4"/>
    <w:rsid w:val="003D25A7"/>
    <w:rsid w:val="003D2CA1"/>
    <w:rsid w:val="003D3A33"/>
    <w:rsid w:val="003D3A3D"/>
    <w:rsid w:val="003D49B1"/>
    <w:rsid w:val="003D4E7A"/>
    <w:rsid w:val="003D552F"/>
    <w:rsid w:val="003E05D0"/>
    <w:rsid w:val="003E0D01"/>
    <w:rsid w:val="003E2306"/>
    <w:rsid w:val="003E241B"/>
    <w:rsid w:val="003E28AD"/>
    <w:rsid w:val="003E2B25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5BE4"/>
    <w:rsid w:val="003E627A"/>
    <w:rsid w:val="003E6284"/>
    <w:rsid w:val="003E6996"/>
    <w:rsid w:val="003E6A17"/>
    <w:rsid w:val="003F1129"/>
    <w:rsid w:val="003F196B"/>
    <w:rsid w:val="003F1C10"/>
    <w:rsid w:val="003F235A"/>
    <w:rsid w:val="003F2461"/>
    <w:rsid w:val="003F270B"/>
    <w:rsid w:val="003F4B93"/>
    <w:rsid w:val="003F551A"/>
    <w:rsid w:val="003F5B0B"/>
    <w:rsid w:val="003F5B69"/>
    <w:rsid w:val="003F67B0"/>
    <w:rsid w:val="003F6B47"/>
    <w:rsid w:val="004008C1"/>
    <w:rsid w:val="00400E55"/>
    <w:rsid w:val="004010CB"/>
    <w:rsid w:val="004010CE"/>
    <w:rsid w:val="0040181F"/>
    <w:rsid w:val="00401B9D"/>
    <w:rsid w:val="00401E65"/>
    <w:rsid w:val="0040214C"/>
    <w:rsid w:val="004025F2"/>
    <w:rsid w:val="00402649"/>
    <w:rsid w:val="00402809"/>
    <w:rsid w:val="00404206"/>
    <w:rsid w:val="0040436E"/>
    <w:rsid w:val="00405DF1"/>
    <w:rsid w:val="00405E1E"/>
    <w:rsid w:val="0040628B"/>
    <w:rsid w:val="00406430"/>
    <w:rsid w:val="0040681C"/>
    <w:rsid w:val="00406E5B"/>
    <w:rsid w:val="00407236"/>
    <w:rsid w:val="00410BFC"/>
    <w:rsid w:val="00410D95"/>
    <w:rsid w:val="004111F5"/>
    <w:rsid w:val="00411879"/>
    <w:rsid w:val="00411987"/>
    <w:rsid w:val="00411A52"/>
    <w:rsid w:val="00411EAF"/>
    <w:rsid w:val="00412644"/>
    <w:rsid w:val="00413278"/>
    <w:rsid w:val="00413D8E"/>
    <w:rsid w:val="00414888"/>
    <w:rsid w:val="00414A94"/>
    <w:rsid w:val="0041554E"/>
    <w:rsid w:val="0041596D"/>
    <w:rsid w:val="00415E7C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442D"/>
    <w:rsid w:val="0042581F"/>
    <w:rsid w:val="004263EE"/>
    <w:rsid w:val="00426557"/>
    <w:rsid w:val="0042692E"/>
    <w:rsid w:val="004271B4"/>
    <w:rsid w:val="00427A66"/>
    <w:rsid w:val="00427DB5"/>
    <w:rsid w:val="00430883"/>
    <w:rsid w:val="00430B67"/>
    <w:rsid w:val="00431FD3"/>
    <w:rsid w:val="00432A2B"/>
    <w:rsid w:val="00433A6B"/>
    <w:rsid w:val="00433D5F"/>
    <w:rsid w:val="00434076"/>
    <w:rsid w:val="0043432E"/>
    <w:rsid w:val="00436628"/>
    <w:rsid w:val="004369AB"/>
    <w:rsid w:val="00437507"/>
    <w:rsid w:val="0043781A"/>
    <w:rsid w:val="004403FB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47DBB"/>
    <w:rsid w:val="00450A3E"/>
    <w:rsid w:val="0045112E"/>
    <w:rsid w:val="0045145A"/>
    <w:rsid w:val="00451AF1"/>
    <w:rsid w:val="0045216A"/>
    <w:rsid w:val="0045259E"/>
    <w:rsid w:val="00452B06"/>
    <w:rsid w:val="00452F97"/>
    <w:rsid w:val="004536C8"/>
    <w:rsid w:val="00453EAE"/>
    <w:rsid w:val="004541BF"/>
    <w:rsid w:val="00454B27"/>
    <w:rsid w:val="00454EE1"/>
    <w:rsid w:val="0045521C"/>
    <w:rsid w:val="00455AE9"/>
    <w:rsid w:val="0045743D"/>
    <w:rsid w:val="00461272"/>
    <w:rsid w:val="00461435"/>
    <w:rsid w:val="00461C8B"/>
    <w:rsid w:val="00462C06"/>
    <w:rsid w:val="00463064"/>
    <w:rsid w:val="00463A03"/>
    <w:rsid w:val="00463CDD"/>
    <w:rsid w:val="00465B49"/>
    <w:rsid w:val="0046790F"/>
    <w:rsid w:val="00470E1F"/>
    <w:rsid w:val="0047102B"/>
    <w:rsid w:val="00471C2F"/>
    <w:rsid w:val="00472095"/>
    <w:rsid w:val="004728E2"/>
    <w:rsid w:val="004738C5"/>
    <w:rsid w:val="00473AC1"/>
    <w:rsid w:val="00475391"/>
    <w:rsid w:val="004754A9"/>
    <w:rsid w:val="00476739"/>
    <w:rsid w:val="00476B77"/>
    <w:rsid w:val="004800A5"/>
    <w:rsid w:val="00480EC0"/>
    <w:rsid w:val="00480F08"/>
    <w:rsid w:val="00481041"/>
    <w:rsid w:val="004819F9"/>
    <w:rsid w:val="00481C71"/>
    <w:rsid w:val="00481E54"/>
    <w:rsid w:val="004826B5"/>
    <w:rsid w:val="00482AFC"/>
    <w:rsid w:val="00483761"/>
    <w:rsid w:val="004839DE"/>
    <w:rsid w:val="00483EFD"/>
    <w:rsid w:val="00485664"/>
    <w:rsid w:val="00485853"/>
    <w:rsid w:val="0048680A"/>
    <w:rsid w:val="004876A6"/>
    <w:rsid w:val="00487DB6"/>
    <w:rsid w:val="004901D2"/>
    <w:rsid w:val="0049039A"/>
    <w:rsid w:val="00490D47"/>
    <w:rsid w:val="00490F7F"/>
    <w:rsid w:val="0049230E"/>
    <w:rsid w:val="004933F3"/>
    <w:rsid w:val="00494382"/>
    <w:rsid w:val="00494AE2"/>
    <w:rsid w:val="00494E52"/>
    <w:rsid w:val="00496D97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6D4E"/>
    <w:rsid w:val="004A79A5"/>
    <w:rsid w:val="004B0728"/>
    <w:rsid w:val="004B180B"/>
    <w:rsid w:val="004B1D9A"/>
    <w:rsid w:val="004B3130"/>
    <w:rsid w:val="004B3A9B"/>
    <w:rsid w:val="004B4656"/>
    <w:rsid w:val="004B517D"/>
    <w:rsid w:val="004B5C8A"/>
    <w:rsid w:val="004B67BF"/>
    <w:rsid w:val="004B6A94"/>
    <w:rsid w:val="004B6C76"/>
    <w:rsid w:val="004B78F4"/>
    <w:rsid w:val="004B7BE3"/>
    <w:rsid w:val="004C0CF5"/>
    <w:rsid w:val="004C1714"/>
    <w:rsid w:val="004C179B"/>
    <w:rsid w:val="004C1FC5"/>
    <w:rsid w:val="004C2365"/>
    <w:rsid w:val="004C26D3"/>
    <w:rsid w:val="004C2DE4"/>
    <w:rsid w:val="004C334A"/>
    <w:rsid w:val="004C4003"/>
    <w:rsid w:val="004C4206"/>
    <w:rsid w:val="004C43AE"/>
    <w:rsid w:val="004C510A"/>
    <w:rsid w:val="004C658A"/>
    <w:rsid w:val="004C6E99"/>
    <w:rsid w:val="004C7037"/>
    <w:rsid w:val="004D0D52"/>
    <w:rsid w:val="004D1ED7"/>
    <w:rsid w:val="004D1EFC"/>
    <w:rsid w:val="004D39B8"/>
    <w:rsid w:val="004D474F"/>
    <w:rsid w:val="004D4EA8"/>
    <w:rsid w:val="004D518E"/>
    <w:rsid w:val="004D57B8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B0E"/>
    <w:rsid w:val="004E5CE0"/>
    <w:rsid w:val="004E5F54"/>
    <w:rsid w:val="004E6C12"/>
    <w:rsid w:val="004E6D7E"/>
    <w:rsid w:val="004E748A"/>
    <w:rsid w:val="004E7E90"/>
    <w:rsid w:val="004F09EF"/>
    <w:rsid w:val="004F1FB8"/>
    <w:rsid w:val="004F2B85"/>
    <w:rsid w:val="004F2D08"/>
    <w:rsid w:val="004F2D62"/>
    <w:rsid w:val="004F3914"/>
    <w:rsid w:val="004F3AB7"/>
    <w:rsid w:val="004F3BC0"/>
    <w:rsid w:val="004F4315"/>
    <w:rsid w:val="004F4592"/>
    <w:rsid w:val="004F52DA"/>
    <w:rsid w:val="004F5F4E"/>
    <w:rsid w:val="004F6ED4"/>
    <w:rsid w:val="004F7455"/>
    <w:rsid w:val="004F7E31"/>
    <w:rsid w:val="00500549"/>
    <w:rsid w:val="00500581"/>
    <w:rsid w:val="00500589"/>
    <w:rsid w:val="00501002"/>
    <w:rsid w:val="005012D5"/>
    <w:rsid w:val="005022F9"/>
    <w:rsid w:val="00504551"/>
    <w:rsid w:val="0050479F"/>
    <w:rsid w:val="005047B7"/>
    <w:rsid w:val="0050496E"/>
    <w:rsid w:val="00505511"/>
    <w:rsid w:val="005058EC"/>
    <w:rsid w:val="0050776F"/>
    <w:rsid w:val="005078BE"/>
    <w:rsid w:val="00511C98"/>
    <w:rsid w:val="00511E56"/>
    <w:rsid w:val="00512CB8"/>
    <w:rsid w:val="00512EFA"/>
    <w:rsid w:val="005143BC"/>
    <w:rsid w:val="00514D09"/>
    <w:rsid w:val="00515178"/>
    <w:rsid w:val="005157E4"/>
    <w:rsid w:val="005160E4"/>
    <w:rsid w:val="005165F9"/>
    <w:rsid w:val="005204A1"/>
    <w:rsid w:val="005205A6"/>
    <w:rsid w:val="00520966"/>
    <w:rsid w:val="00520FD9"/>
    <w:rsid w:val="00521569"/>
    <w:rsid w:val="00521EEB"/>
    <w:rsid w:val="00522611"/>
    <w:rsid w:val="005226A1"/>
    <w:rsid w:val="00522B0E"/>
    <w:rsid w:val="005233E9"/>
    <w:rsid w:val="005239BC"/>
    <w:rsid w:val="00523F7B"/>
    <w:rsid w:val="0052598F"/>
    <w:rsid w:val="00525AE1"/>
    <w:rsid w:val="00526186"/>
    <w:rsid w:val="00526B80"/>
    <w:rsid w:val="00526BA0"/>
    <w:rsid w:val="00526CD4"/>
    <w:rsid w:val="00531B31"/>
    <w:rsid w:val="005320C4"/>
    <w:rsid w:val="00532D1B"/>
    <w:rsid w:val="00532D46"/>
    <w:rsid w:val="00534810"/>
    <w:rsid w:val="00534B89"/>
    <w:rsid w:val="005350FA"/>
    <w:rsid w:val="00535749"/>
    <w:rsid w:val="00535FA7"/>
    <w:rsid w:val="00536BB2"/>
    <w:rsid w:val="0053716C"/>
    <w:rsid w:val="00540E49"/>
    <w:rsid w:val="00541C61"/>
    <w:rsid w:val="00541D13"/>
    <w:rsid w:val="00541EF5"/>
    <w:rsid w:val="005420D7"/>
    <w:rsid w:val="00542A90"/>
    <w:rsid w:val="00542CE0"/>
    <w:rsid w:val="00542E40"/>
    <w:rsid w:val="00543E66"/>
    <w:rsid w:val="005444FD"/>
    <w:rsid w:val="00544581"/>
    <w:rsid w:val="00545084"/>
    <w:rsid w:val="00545154"/>
    <w:rsid w:val="00545D07"/>
    <w:rsid w:val="00545E95"/>
    <w:rsid w:val="00547165"/>
    <w:rsid w:val="00550771"/>
    <w:rsid w:val="0055159D"/>
    <w:rsid w:val="0055290A"/>
    <w:rsid w:val="0055391B"/>
    <w:rsid w:val="00553BEE"/>
    <w:rsid w:val="00555CAD"/>
    <w:rsid w:val="00556BDB"/>
    <w:rsid w:val="005570BA"/>
    <w:rsid w:val="005579E9"/>
    <w:rsid w:val="00560FFD"/>
    <w:rsid w:val="00561026"/>
    <w:rsid w:val="005614D2"/>
    <w:rsid w:val="0056216A"/>
    <w:rsid w:val="005623E9"/>
    <w:rsid w:val="00562F20"/>
    <w:rsid w:val="00563E06"/>
    <w:rsid w:val="0056422D"/>
    <w:rsid w:val="005643F7"/>
    <w:rsid w:val="0056457A"/>
    <w:rsid w:val="00566B40"/>
    <w:rsid w:val="00567582"/>
    <w:rsid w:val="00567E30"/>
    <w:rsid w:val="005710D8"/>
    <w:rsid w:val="005727B9"/>
    <w:rsid w:val="0057299A"/>
    <w:rsid w:val="005731F3"/>
    <w:rsid w:val="005737AC"/>
    <w:rsid w:val="00573CA2"/>
    <w:rsid w:val="00573EDE"/>
    <w:rsid w:val="005740E8"/>
    <w:rsid w:val="00574F8F"/>
    <w:rsid w:val="00576DAD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53EF"/>
    <w:rsid w:val="005862B2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59F5"/>
    <w:rsid w:val="00595B84"/>
    <w:rsid w:val="00595CB6"/>
    <w:rsid w:val="00595E5A"/>
    <w:rsid w:val="005962C3"/>
    <w:rsid w:val="0059708F"/>
    <w:rsid w:val="005979E4"/>
    <w:rsid w:val="005A0186"/>
    <w:rsid w:val="005A0489"/>
    <w:rsid w:val="005A07DC"/>
    <w:rsid w:val="005A0BF2"/>
    <w:rsid w:val="005A1E84"/>
    <w:rsid w:val="005A35B4"/>
    <w:rsid w:val="005A3755"/>
    <w:rsid w:val="005A3884"/>
    <w:rsid w:val="005A41C2"/>
    <w:rsid w:val="005A4BD2"/>
    <w:rsid w:val="005A6ECD"/>
    <w:rsid w:val="005A76D3"/>
    <w:rsid w:val="005A79E2"/>
    <w:rsid w:val="005B08D5"/>
    <w:rsid w:val="005B3DCA"/>
    <w:rsid w:val="005B453E"/>
    <w:rsid w:val="005B4991"/>
    <w:rsid w:val="005B4C27"/>
    <w:rsid w:val="005B57CF"/>
    <w:rsid w:val="005B58FF"/>
    <w:rsid w:val="005B648F"/>
    <w:rsid w:val="005B6876"/>
    <w:rsid w:val="005B69D4"/>
    <w:rsid w:val="005B6FF7"/>
    <w:rsid w:val="005B7127"/>
    <w:rsid w:val="005C0193"/>
    <w:rsid w:val="005C57D9"/>
    <w:rsid w:val="005C63DB"/>
    <w:rsid w:val="005C6782"/>
    <w:rsid w:val="005C6BD3"/>
    <w:rsid w:val="005C7F04"/>
    <w:rsid w:val="005D015E"/>
    <w:rsid w:val="005D0B7D"/>
    <w:rsid w:val="005D0D8C"/>
    <w:rsid w:val="005D1155"/>
    <w:rsid w:val="005D13DF"/>
    <w:rsid w:val="005D311F"/>
    <w:rsid w:val="005D32EB"/>
    <w:rsid w:val="005D3EBF"/>
    <w:rsid w:val="005D46BF"/>
    <w:rsid w:val="005D472E"/>
    <w:rsid w:val="005D5048"/>
    <w:rsid w:val="005D5090"/>
    <w:rsid w:val="005D57E1"/>
    <w:rsid w:val="005D5BE1"/>
    <w:rsid w:val="005D6ABB"/>
    <w:rsid w:val="005D71B6"/>
    <w:rsid w:val="005D740E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18"/>
    <w:rsid w:val="005E4E81"/>
    <w:rsid w:val="005E4F91"/>
    <w:rsid w:val="005E52FC"/>
    <w:rsid w:val="005E56CA"/>
    <w:rsid w:val="005E62DC"/>
    <w:rsid w:val="005E62F2"/>
    <w:rsid w:val="005E6E86"/>
    <w:rsid w:val="005F0187"/>
    <w:rsid w:val="005F07B9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EE3"/>
    <w:rsid w:val="005F3351"/>
    <w:rsid w:val="005F3B58"/>
    <w:rsid w:val="005F3BD2"/>
    <w:rsid w:val="005F3CB7"/>
    <w:rsid w:val="005F4819"/>
    <w:rsid w:val="005F49FE"/>
    <w:rsid w:val="005F50C3"/>
    <w:rsid w:val="005F5B39"/>
    <w:rsid w:val="005F6D58"/>
    <w:rsid w:val="005F7E1B"/>
    <w:rsid w:val="00600174"/>
    <w:rsid w:val="006011D4"/>
    <w:rsid w:val="006016F5"/>
    <w:rsid w:val="006026CD"/>
    <w:rsid w:val="00602E05"/>
    <w:rsid w:val="00602E32"/>
    <w:rsid w:val="00602EDC"/>
    <w:rsid w:val="0060310D"/>
    <w:rsid w:val="00604593"/>
    <w:rsid w:val="0060498D"/>
    <w:rsid w:val="006063D0"/>
    <w:rsid w:val="0060742E"/>
    <w:rsid w:val="00607D00"/>
    <w:rsid w:val="00607E0E"/>
    <w:rsid w:val="00607ED2"/>
    <w:rsid w:val="00607FAD"/>
    <w:rsid w:val="00610205"/>
    <w:rsid w:val="00613207"/>
    <w:rsid w:val="0061321F"/>
    <w:rsid w:val="00615585"/>
    <w:rsid w:val="00616751"/>
    <w:rsid w:val="00616A0B"/>
    <w:rsid w:val="00617518"/>
    <w:rsid w:val="006204D3"/>
    <w:rsid w:val="00620A12"/>
    <w:rsid w:val="00620A5E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C48"/>
    <w:rsid w:val="00627D03"/>
    <w:rsid w:val="00631134"/>
    <w:rsid w:val="00631A99"/>
    <w:rsid w:val="00632318"/>
    <w:rsid w:val="0063239B"/>
    <w:rsid w:val="0063309C"/>
    <w:rsid w:val="0063317F"/>
    <w:rsid w:val="00633BF2"/>
    <w:rsid w:val="006341F1"/>
    <w:rsid w:val="006342B3"/>
    <w:rsid w:val="0063454B"/>
    <w:rsid w:val="00634798"/>
    <w:rsid w:val="00634822"/>
    <w:rsid w:val="006351BA"/>
    <w:rsid w:val="00635BFF"/>
    <w:rsid w:val="00635C04"/>
    <w:rsid w:val="0063630E"/>
    <w:rsid w:val="0063638C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BD5"/>
    <w:rsid w:val="00641D83"/>
    <w:rsid w:val="006424A6"/>
    <w:rsid w:val="00643AF1"/>
    <w:rsid w:val="00643FC1"/>
    <w:rsid w:val="00644337"/>
    <w:rsid w:val="0064455C"/>
    <w:rsid w:val="00644693"/>
    <w:rsid w:val="0064526C"/>
    <w:rsid w:val="00645D2C"/>
    <w:rsid w:val="0064630D"/>
    <w:rsid w:val="00646615"/>
    <w:rsid w:val="006468B0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752D"/>
    <w:rsid w:val="0065778D"/>
    <w:rsid w:val="0066002A"/>
    <w:rsid w:val="00660075"/>
    <w:rsid w:val="0066011B"/>
    <w:rsid w:val="00660602"/>
    <w:rsid w:val="006609E3"/>
    <w:rsid w:val="00661BBF"/>
    <w:rsid w:val="00661ECE"/>
    <w:rsid w:val="00661FD6"/>
    <w:rsid w:val="006631F8"/>
    <w:rsid w:val="00663462"/>
    <w:rsid w:val="006636BE"/>
    <w:rsid w:val="00664DF0"/>
    <w:rsid w:val="00665136"/>
    <w:rsid w:val="00665F36"/>
    <w:rsid w:val="0066658C"/>
    <w:rsid w:val="00666968"/>
    <w:rsid w:val="0066779D"/>
    <w:rsid w:val="00671A62"/>
    <w:rsid w:val="00671FE4"/>
    <w:rsid w:val="0067217F"/>
    <w:rsid w:val="00672A2D"/>
    <w:rsid w:val="006731C1"/>
    <w:rsid w:val="006732F5"/>
    <w:rsid w:val="006737EF"/>
    <w:rsid w:val="006742E3"/>
    <w:rsid w:val="00674641"/>
    <w:rsid w:val="00675D7F"/>
    <w:rsid w:val="0067617E"/>
    <w:rsid w:val="006768A4"/>
    <w:rsid w:val="006769E1"/>
    <w:rsid w:val="00676FD4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73C"/>
    <w:rsid w:val="006827B7"/>
    <w:rsid w:val="00682AA4"/>
    <w:rsid w:val="00683112"/>
    <w:rsid w:val="006837E7"/>
    <w:rsid w:val="00684B5D"/>
    <w:rsid w:val="00685728"/>
    <w:rsid w:val="00685A19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D7A"/>
    <w:rsid w:val="00687E11"/>
    <w:rsid w:val="0069058E"/>
    <w:rsid w:val="00690867"/>
    <w:rsid w:val="00690AD9"/>
    <w:rsid w:val="00691100"/>
    <w:rsid w:val="00693294"/>
    <w:rsid w:val="00693945"/>
    <w:rsid w:val="00693A15"/>
    <w:rsid w:val="00694C09"/>
    <w:rsid w:val="00697866"/>
    <w:rsid w:val="006A079A"/>
    <w:rsid w:val="006A12BC"/>
    <w:rsid w:val="006A1916"/>
    <w:rsid w:val="006A1BBD"/>
    <w:rsid w:val="006A46C7"/>
    <w:rsid w:val="006A693C"/>
    <w:rsid w:val="006A7339"/>
    <w:rsid w:val="006B0B97"/>
    <w:rsid w:val="006B0E0E"/>
    <w:rsid w:val="006B25B9"/>
    <w:rsid w:val="006B26D6"/>
    <w:rsid w:val="006B27C0"/>
    <w:rsid w:val="006B2811"/>
    <w:rsid w:val="006B2DB9"/>
    <w:rsid w:val="006B3049"/>
    <w:rsid w:val="006B4260"/>
    <w:rsid w:val="006B5444"/>
    <w:rsid w:val="006B56EE"/>
    <w:rsid w:val="006B5789"/>
    <w:rsid w:val="006B5C87"/>
    <w:rsid w:val="006B65CB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6121"/>
    <w:rsid w:val="006C6735"/>
    <w:rsid w:val="006D00BF"/>
    <w:rsid w:val="006D0227"/>
    <w:rsid w:val="006D1276"/>
    <w:rsid w:val="006D1307"/>
    <w:rsid w:val="006D180B"/>
    <w:rsid w:val="006D1A32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91"/>
    <w:rsid w:val="006D62A5"/>
    <w:rsid w:val="006D77C8"/>
    <w:rsid w:val="006D7A59"/>
    <w:rsid w:val="006D7D98"/>
    <w:rsid w:val="006E0AC5"/>
    <w:rsid w:val="006E1586"/>
    <w:rsid w:val="006E1BCF"/>
    <w:rsid w:val="006E2D69"/>
    <w:rsid w:val="006E36AF"/>
    <w:rsid w:val="006E3AF9"/>
    <w:rsid w:val="006E4438"/>
    <w:rsid w:val="006E4A7D"/>
    <w:rsid w:val="006E4C7E"/>
    <w:rsid w:val="006E4DD4"/>
    <w:rsid w:val="006E5157"/>
    <w:rsid w:val="006E51B6"/>
    <w:rsid w:val="006E5BDB"/>
    <w:rsid w:val="006E5C36"/>
    <w:rsid w:val="006E5D02"/>
    <w:rsid w:val="006E6302"/>
    <w:rsid w:val="006E67D8"/>
    <w:rsid w:val="006E79E1"/>
    <w:rsid w:val="006F0833"/>
    <w:rsid w:val="006F2F40"/>
    <w:rsid w:val="006F3423"/>
    <w:rsid w:val="006F36AC"/>
    <w:rsid w:val="006F3D7B"/>
    <w:rsid w:val="006F41D5"/>
    <w:rsid w:val="006F44E3"/>
    <w:rsid w:val="006F4CB6"/>
    <w:rsid w:val="006F4DA7"/>
    <w:rsid w:val="006F58B8"/>
    <w:rsid w:val="006F5ADF"/>
    <w:rsid w:val="006F7AA0"/>
    <w:rsid w:val="006F7D62"/>
    <w:rsid w:val="0070028A"/>
    <w:rsid w:val="0070066C"/>
    <w:rsid w:val="00702690"/>
    <w:rsid w:val="007040DC"/>
    <w:rsid w:val="00704315"/>
    <w:rsid w:val="00704335"/>
    <w:rsid w:val="00704420"/>
    <w:rsid w:val="00704476"/>
    <w:rsid w:val="00705641"/>
    <w:rsid w:val="007058C9"/>
    <w:rsid w:val="00706799"/>
    <w:rsid w:val="0071036A"/>
    <w:rsid w:val="0071060D"/>
    <w:rsid w:val="0071131E"/>
    <w:rsid w:val="007113C6"/>
    <w:rsid w:val="00711617"/>
    <w:rsid w:val="0071208B"/>
    <w:rsid w:val="00712EDC"/>
    <w:rsid w:val="00713250"/>
    <w:rsid w:val="0071342B"/>
    <w:rsid w:val="007145A6"/>
    <w:rsid w:val="00714A2F"/>
    <w:rsid w:val="00714CAC"/>
    <w:rsid w:val="00714D30"/>
    <w:rsid w:val="0071563D"/>
    <w:rsid w:val="00715A02"/>
    <w:rsid w:val="00715A78"/>
    <w:rsid w:val="00716B16"/>
    <w:rsid w:val="007170A3"/>
    <w:rsid w:val="00720938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58F9"/>
    <w:rsid w:val="007260F0"/>
    <w:rsid w:val="0072673E"/>
    <w:rsid w:val="00726833"/>
    <w:rsid w:val="007269AB"/>
    <w:rsid w:val="00726B47"/>
    <w:rsid w:val="00726E55"/>
    <w:rsid w:val="00727432"/>
    <w:rsid w:val="00727AAA"/>
    <w:rsid w:val="00727C17"/>
    <w:rsid w:val="00730E9F"/>
    <w:rsid w:val="00731962"/>
    <w:rsid w:val="00731BB7"/>
    <w:rsid w:val="0073266B"/>
    <w:rsid w:val="00732910"/>
    <w:rsid w:val="007335F1"/>
    <w:rsid w:val="00734293"/>
    <w:rsid w:val="007348AF"/>
    <w:rsid w:val="00734AB7"/>
    <w:rsid w:val="00734CD0"/>
    <w:rsid w:val="0073658C"/>
    <w:rsid w:val="00736976"/>
    <w:rsid w:val="00740641"/>
    <w:rsid w:val="00740885"/>
    <w:rsid w:val="00741064"/>
    <w:rsid w:val="007415FD"/>
    <w:rsid w:val="007417A5"/>
    <w:rsid w:val="007422AF"/>
    <w:rsid w:val="00742875"/>
    <w:rsid w:val="00742EB6"/>
    <w:rsid w:val="00742EB8"/>
    <w:rsid w:val="00742F32"/>
    <w:rsid w:val="00742F8C"/>
    <w:rsid w:val="00743C8E"/>
    <w:rsid w:val="00745D72"/>
    <w:rsid w:val="00746340"/>
    <w:rsid w:val="00746470"/>
    <w:rsid w:val="00747E6E"/>
    <w:rsid w:val="00747F42"/>
    <w:rsid w:val="00750631"/>
    <w:rsid w:val="00750D8C"/>
    <w:rsid w:val="00751470"/>
    <w:rsid w:val="00752C0A"/>
    <w:rsid w:val="00753794"/>
    <w:rsid w:val="00753E2C"/>
    <w:rsid w:val="00755990"/>
    <w:rsid w:val="00755E56"/>
    <w:rsid w:val="0075766C"/>
    <w:rsid w:val="00760A42"/>
    <w:rsid w:val="00763013"/>
    <w:rsid w:val="007633B1"/>
    <w:rsid w:val="0076389E"/>
    <w:rsid w:val="00765689"/>
    <w:rsid w:val="0076593D"/>
    <w:rsid w:val="00765B98"/>
    <w:rsid w:val="00766A3A"/>
    <w:rsid w:val="00766CB2"/>
    <w:rsid w:val="007676E3"/>
    <w:rsid w:val="007679E3"/>
    <w:rsid w:val="007701B2"/>
    <w:rsid w:val="0077028E"/>
    <w:rsid w:val="007702FE"/>
    <w:rsid w:val="00770465"/>
    <w:rsid w:val="00770F0C"/>
    <w:rsid w:val="00771ADD"/>
    <w:rsid w:val="0077328B"/>
    <w:rsid w:val="00773ABD"/>
    <w:rsid w:val="00773B4D"/>
    <w:rsid w:val="007750F1"/>
    <w:rsid w:val="00775316"/>
    <w:rsid w:val="007754D8"/>
    <w:rsid w:val="007755CD"/>
    <w:rsid w:val="007778EA"/>
    <w:rsid w:val="00780AB7"/>
    <w:rsid w:val="007823A6"/>
    <w:rsid w:val="007828F9"/>
    <w:rsid w:val="00783DCA"/>
    <w:rsid w:val="007840C3"/>
    <w:rsid w:val="007862FD"/>
    <w:rsid w:val="007869AB"/>
    <w:rsid w:val="00787610"/>
    <w:rsid w:val="007876BA"/>
    <w:rsid w:val="007905CD"/>
    <w:rsid w:val="0079133A"/>
    <w:rsid w:val="007913FC"/>
    <w:rsid w:val="00792506"/>
    <w:rsid w:val="00793069"/>
    <w:rsid w:val="007931C4"/>
    <w:rsid w:val="0079465E"/>
    <w:rsid w:val="00795060"/>
    <w:rsid w:val="0079591A"/>
    <w:rsid w:val="00795938"/>
    <w:rsid w:val="00795A38"/>
    <w:rsid w:val="00795D7D"/>
    <w:rsid w:val="00795DD1"/>
    <w:rsid w:val="007A0D33"/>
    <w:rsid w:val="007A17B0"/>
    <w:rsid w:val="007A278B"/>
    <w:rsid w:val="007A286A"/>
    <w:rsid w:val="007A2ABA"/>
    <w:rsid w:val="007A2C76"/>
    <w:rsid w:val="007A32D6"/>
    <w:rsid w:val="007A3A8E"/>
    <w:rsid w:val="007A3F3E"/>
    <w:rsid w:val="007A40FF"/>
    <w:rsid w:val="007A4AD4"/>
    <w:rsid w:val="007A6B20"/>
    <w:rsid w:val="007A7284"/>
    <w:rsid w:val="007A7F08"/>
    <w:rsid w:val="007B0F82"/>
    <w:rsid w:val="007B0FCF"/>
    <w:rsid w:val="007B2E2D"/>
    <w:rsid w:val="007B3211"/>
    <w:rsid w:val="007B33AB"/>
    <w:rsid w:val="007B3CA3"/>
    <w:rsid w:val="007B4698"/>
    <w:rsid w:val="007B48B4"/>
    <w:rsid w:val="007B5C73"/>
    <w:rsid w:val="007B6975"/>
    <w:rsid w:val="007C0429"/>
    <w:rsid w:val="007C0438"/>
    <w:rsid w:val="007C2896"/>
    <w:rsid w:val="007C3D17"/>
    <w:rsid w:val="007C4864"/>
    <w:rsid w:val="007C4FC1"/>
    <w:rsid w:val="007C5F4D"/>
    <w:rsid w:val="007C656C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2A6"/>
    <w:rsid w:val="007D3650"/>
    <w:rsid w:val="007D39C6"/>
    <w:rsid w:val="007D3AC1"/>
    <w:rsid w:val="007D3F60"/>
    <w:rsid w:val="007D48B2"/>
    <w:rsid w:val="007D5046"/>
    <w:rsid w:val="007D5186"/>
    <w:rsid w:val="007D6F58"/>
    <w:rsid w:val="007D78CD"/>
    <w:rsid w:val="007E00CE"/>
    <w:rsid w:val="007E026B"/>
    <w:rsid w:val="007E04B1"/>
    <w:rsid w:val="007E0CA1"/>
    <w:rsid w:val="007E1653"/>
    <w:rsid w:val="007E1A3C"/>
    <w:rsid w:val="007E2419"/>
    <w:rsid w:val="007E24A6"/>
    <w:rsid w:val="007E2911"/>
    <w:rsid w:val="007E304B"/>
    <w:rsid w:val="007E40FB"/>
    <w:rsid w:val="007E420F"/>
    <w:rsid w:val="007E4697"/>
    <w:rsid w:val="007E659D"/>
    <w:rsid w:val="007F08E9"/>
    <w:rsid w:val="007F094E"/>
    <w:rsid w:val="007F1990"/>
    <w:rsid w:val="007F2EB3"/>
    <w:rsid w:val="007F2F6A"/>
    <w:rsid w:val="007F31B7"/>
    <w:rsid w:val="007F35A3"/>
    <w:rsid w:val="007F35B6"/>
    <w:rsid w:val="007F3AEE"/>
    <w:rsid w:val="007F471A"/>
    <w:rsid w:val="007F5163"/>
    <w:rsid w:val="007F5A20"/>
    <w:rsid w:val="007F7085"/>
    <w:rsid w:val="007F75DA"/>
    <w:rsid w:val="007F79A4"/>
    <w:rsid w:val="007F7DC8"/>
    <w:rsid w:val="008026E3"/>
    <w:rsid w:val="008027DD"/>
    <w:rsid w:val="008029A7"/>
    <w:rsid w:val="00802C30"/>
    <w:rsid w:val="00802D90"/>
    <w:rsid w:val="00802FC5"/>
    <w:rsid w:val="00804036"/>
    <w:rsid w:val="008042D3"/>
    <w:rsid w:val="00804EE3"/>
    <w:rsid w:val="00805A2E"/>
    <w:rsid w:val="00806571"/>
    <w:rsid w:val="00806BCA"/>
    <w:rsid w:val="00810992"/>
    <w:rsid w:val="00811226"/>
    <w:rsid w:val="00811AB4"/>
    <w:rsid w:val="008134B4"/>
    <w:rsid w:val="008147AC"/>
    <w:rsid w:val="00814AE0"/>
    <w:rsid w:val="00814E14"/>
    <w:rsid w:val="008155DA"/>
    <w:rsid w:val="00815A81"/>
    <w:rsid w:val="00815BFD"/>
    <w:rsid w:val="0081710E"/>
    <w:rsid w:val="0081752D"/>
    <w:rsid w:val="00817C34"/>
    <w:rsid w:val="00820C72"/>
    <w:rsid w:val="008211F6"/>
    <w:rsid w:val="0082283A"/>
    <w:rsid w:val="008229A0"/>
    <w:rsid w:val="00822C70"/>
    <w:rsid w:val="00823683"/>
    <w:rsid w:val="00823ABF"/>
    <w:rsid w:val="00823D6B"/>
    <w:rsid w:val="008256E1"/>
    <w:rsid w:val="00825940"/>
    <w:rsid w:val="00825F8F"/>
    <w:rsid w:val="00827DD0"/>
    <w:rsid w:val="00830142"/>
    <w:rsid w:val="008305F3"/>
    <w:rsid w:val="00831538"/>
    <w:rsid w:val="00831793"/>
    <w:rsid w:val="008319CF"/>
    <w:rsid w:val="00832878"/>
    <w:rsid w:val="008328A5"/>
    <w:rsid w:val="00836655"/>
    <w:rsid w:val="00836748"/>
    <w:rsid w:val="00837D7B"/>
    <w:rsid w:val="00840461"/>
    <w:rsid w:val="0084067C"/>
    <w:rsid w:val="0084104D"/>
    <w:rsid w:val="00841204"/>
    <w:rsid w:val="0084265E"/>
    <w:rsid w:val="00843A2E"/>
    <w:rsid w:val="00844209"/>
    <w:rsid w:val="00845475"/>
    <w:rsid w:val="00845FBF"/>
    <w:rsid w:val="00850715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1D43"/>
    <w:rsid w:val="008620DD"/>
    <w:rsid w:val="00862D4B"/>
    <w:rsid w:val="00862ED6"/>
    <w:rsid w:val="008632C9"/>
    <w:rsid w:val="00863492"/>
    <w:rsid w:val="00863DAD"/>
    <w:rsid w:val="00863E90"/>
    <w:rsid w:val="0086448A"/>
    <w:rsid w:val="00864E7E"/>
    <w:rsid w:val="00866D5A"/>
    <w:rsid w:val="0086778F"/>
    <w:rsid w:val="00872225"/>
    <w:rsid w:val="008729AF"/>
    <w:rsid w:val="008732FF"/>
    <w:rsid w:val="008735C8"/>
    <w:rsid w:val="00873C06"/>
    <w:rsid w:val="0087478A"/>
    <w:rsid w:val="00874FBA"/>
    <w:rsid w:val="00875122"/>
    <w:rsid w:val="0087627C"/>
    <w:rsid w:val="008771AE"/>
    <w:rsid w:val="008777D0"/>
    <w:rsid w:val="00880FE5"/>
    <w:rsid w:val="00883497"/>
    <w:rsid w:val="00883AC9"/>
    <w:rsid w:val="008840CD"/>
    <w:rsid w:val="00885D15"/>
    <w:rsid w:val="008860F6"/>
    <w:rsid w:val="00886132"/>
    <w:rsid w:val="00886190"/>
    <w:rsid w:val="00886460"/>
    <w:rsid w:val="008875BD"/>
    <w:rsid w:val="00887A27"/>
    <w:rsid w:val="00887A6E"/>
    <w:rsid w:val="00887E56"/>
    <w:rsid w:val="00887E58"/>
    <w:rsid w:val="00891197"/>
    <w:rsid w:val="00892023"/>
    <w:rsid w:val="00892631"/>
    <w:rsid w:val="00892E15"/>
    <w:rsid w:val="008934DD"/>
    <w:rsid w:val="00893A0F"/>
    <w:rsid w:val="00894932"/>
    <w:rsid w:val="00894F64"/>
    <w:rsid w:val="00895278"/>
    <w:rsid w:val="008952C1"/>
    <w:rsid w:val="00895EA9"/>
    <w:rsid w:val="00895FE5"/>
    <w:rsid w:val="008A0322"/>
    <w:rsid w:val="008A0FB2"/>
    <w:rsid w:val="008A1661"/>
    <w:rsid w:val="008A2C19"/>
    <w:rsid w:val="008A30FC"/>
    <w:rsid w:val="008A39E6"/>
    <w:rsid w:val="008A3DF0"/>
    <w:rsid w:val="008A4336"/>
    <w:rsid w:val="008A5C9E"/>
    <w:rsid w:val="008A5FC8"/>
    <w:rsid w:val="008A68B8"/>
    <w:rsid w:val="008A7A28"/>
    <w:rsid w:val="008A7AC5"/>
    <w:rsid w:val="008B01AD"/>
    <w:rsid w:val="008B0444"/>
    <w:rsid w:val="008B090A"/>
    <w:rsid w:val="008B0A72"/>
    <w:rsid w:val="008B0BA2"/>
    <w:rsid w:val="008B10BB"/>
    <w:rsid w:val="008B17F1"/>
    <w:rsid w:val="008B1D8B"/>
    <w:rsid w:val="008B26DB"/>
    <w:rsid w:val="008B419B"/>
    <w:rsid w:val="008B4392"/>
    <w:rsid w:val="008B440A"/>
    <w:rsid w:val="008B454B"/>
    <w:rsid w:val="008B4725"/>
    <w:rsid w:val="008B48A5"/>
    <w:rsid w:val="008B5535"/>
    <w:rsid w:val="008B556C"/>
    <w:rsid w:val="008B558D"/>
    <w:rsid w:val="008B5B83"/>
    <w:rsid w:val="008B5C53"/>
    <w:rsid w:val="008B5CD2"/>
    <w:rsid w:val="008B5E2C"/>
    <w:rsid w:val="008B60A7"/>
    <w:rsid w:val="008B63E8"/>
    <w:rsid w:val="008B6B01"/>
    <w:rsid w:val="008B7D0F"/>
    <w:rsid w:val="008B7FED"/>
    <w:rsid w:val="008C0021"/>
    <w:rsid w:val="008C019D"/>
    <w:rsid w:val="008C1F5C"/>
    <w:rsid w:val="008C3197"/>
    <w:rsid w:val="008C37ED"/>
    <w:rsid w:val="008C3932"/>
    <w:rsid w:val="008C50A3"/>
    <w:rsid w:val="008C5448"/>
    <w:rsid w:val="008C54AA"/>
    <w:rsid w:val="008C6081"/>
    <w:rsid w:val="008C7131"/>
    <w:rsid w:val="008C7755"/>
    <w:rsid w:val="008D01AB"/>
    <w:rsid w:val="008D03C6"/>
    <w:rsid w:val="008D0A9E"/>
    <w:rsid w:val="008D2014"/>
    <w:rsid w:val="008D2EB4"/>
    <w:rsid w:val="008D35AB"/>
    <w:rsid w:val="008D4AD7"/>
    <w:rsid w:val="008D509C"/>
    <w:rsid w:val="008D50B4"/>
    <w:rsid w:val="008D58B0"/>
    <w:rsid w:val="008D5F3F"/>
    <w:rsid w:val="008D6632"/>
    <w:rsid w:val="008D6697"/>
    <w:rsid w:val="008D71F6"/>
    <w:rsid w:val="008D75AB"/>
    <w:rsid w:val="008D75E0"/>
    <w:rsid w:val="008D7E5A"/>
    <w:rsid w:val="008E03FA"/>
    <w:rsid w:val="008E0E73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700E"/>
    <w:rsid w:val="008E7189"/>
    <w:rsid w:val="008F02E3"/>
    <w:rsid w:val="008F1799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29FE"/>
    <w:rsid w:val="00903C84"/>
    <w:rsid w:val="009041D2"/>
    <w:rsid w:val="00904D81"/>
    <w:rsid w:val="009066E0"/>
    <w:rsid w:val="009070AF"/>
    <w:rsid w:val="00907517"/>
    <w:rsid w:val="0091156F"/>
    <w:rsid w:val="00911F90"/>
    <w:rsid w:val="00912B9A"/>
    <w:rsid w:val="0091323C"/>
    <w:rsid w:val="00913406"/>
    <w:rsid w:val="00913C2C"/>
    <w:rsid w:val="00914A26"/>
    <w:rsid w:val="00914F21"/>
    <w:rsid w:val="00915208"/>
    <w:rsid w:val="00915786"/>
    <w:rsid w:val="009158A2"/>
    <w:rsid w:val="00916124"/>
    <w:rsid w:val="00916F1D"/>
    <w:rsid w:val="00917644"/>
    <w:rsid w:val="00921119"/>
    <w:rsid w:val="0092137C"/>
    <w:rsid w:val="0092173B"/>
    <w:rsid w:val="009219A6"/>
    <w:rsid w:val="00921C30"/>
    <w:rsid w:val="009228EF"/>
    <w:rsid w:val="00922E82"/>
    <w:rsid w:val="0092741F"/>
    <w:rsid w:val="00927AD2"/>
    <w:rsid w:val="009301C9"/>
    <w:rsid w:val="009304D7"/>
    <w:rsid w:val="00930B13"/>
    <w:rsid w:val="0093211B"/>
    <w:rsid w:val="00934581"/>
    <w:rsid w:val="009351DB"/>
    <w:rsid w:val="0093550F"/>
    <w:rsid w:val="009371BA"/>
    <w:rsid w:val="00937AE7"/>
    <w:rsid w:val="00937CD5"/>
    <w:rsid w:val="009408C0"/>
    <w:rsid w:val="009423B7"/>
    <w:rsid w:val="00943AF4"/>
    <w:rsid w:val="00944115"/>
    <w:rsid w:val="00944219"/>
    <w:rsid w:val="00944970"/>
    <w:rsid w:val="009450D2"/>
    <w:rsid w:val="009452C6"/>
    <w:rsid w:val="00945529"/>
    <w:rsid w:val="00945DCB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696D"/>
    <w:rsid w:val="00957542"/>
    <w:rsid w:val="00957EAB"/>
    <w:rsid w:val="00960654"/>
    <w:rsid w:val="0096094C"/>
    <w:rsid w:val="00960E42"/>
    <w:rsid w:val="0096203C"/>
    <w:rsid w:val="00962068"/>
    <w:rsid w:val="00962FEF"/>
    <w:rsid w:val="00963331"/>
    <w:rsid w:val="00963AAF"/>
    <w:rsid w:val="00964960"/>
    <w:rsid w:val="009659E2"/>
    <w:rsid w:val="00967125"/>
    <w:rsid w:val="0097021B"/>
    <w:rsid w:val="00970E9E"/>
    <w:rsid w:val="009725C0"/>
    <w:rsid w:val="00973771"/>
    <w:rsid w:val="0097380A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0FAA"/>
    <w:rsid w:val="00981178"/>
    <w:rsid w:val="009816A0"/>
    <w:rsid w:val="00981D2B"/>
    <w:rsid w:val="00982724"/>
    <w:rsid w:val="009833B6"/>
    <w:rsid w:val="0098377F"/>
    <w:rsid w:val="00983CAF"/>
    <w:rsid w:val="009843F2"/>
    <w:rsid w:val="00985BF8"/>
    <w:rsid w:val="00986339"/>
    <w:rsid w:val="009912D8"/>
    <w:rsid w:val="009915EE"/>
    <w:rsid w:val="009923DA"/>
    <w:rsid w:val="009924B1"/>
    <w:rsid w:val="00993304"/>
    <w:rsid w:val="00993DB1"/>
    <w:rsid w:val="009949F4"/>
    <w:rsid w:val="009A02B2"/>
    <w:rsid w:val="009A0339"/>
    <w:rsid w:val="009A04C5"/>
    <w:rsid w:val="009A0DDD"/>
    <w:rsid w:val="009A15FA"/>
    <w:rsid w:val="009A1C66"/>
    <w:rsid w:val="009A22B5"/>
    <w:rsid w:val="009A285F"/>
    <w:rsid w:val="009A2B54"/>
    <w:rsid w:val="009A2BA3"/>
    <w:rsid w:val="009A3A75"/>
    <w:rsid w:val="009A48C1"/>
    <w:rsid w:val="009A5483"/>
    <w:rsid w:val="009A5AAD"/>
    <w:rsid w:val="009A65E1"/>
    <w:rsid w:val="009A7663"/>
    <w:rsid w:val="009B09ED"/>
    <w:rsid w:val="009B0D80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266"/>
    <w:rsid w:val="009B7402"/>
    <w:rsid w:val="009B7703"/>
    <w:rsid w:val="009B7823"/>
    <w:rsid w:val="009C02A2"/>
    <w:rsid w:val="009C137B"/>
    <w:rsid w:val="009C143E"/>
    <w:rsid w:val="009C1B37"/>
    <w:rsid w:val="009C1D71"/>
    <w:rsid w:val="009C1F8B"/>
    <w:rsid w:val="009C2304"/>
    <w:rsid w:val="009C2BD1"/>
    <w:rsid w:val="009C3336"/>
    <w:rsid w:val="009C3833"/>
    <w:rsid w:val="009C4CB5"/>
    <w:rsid w:val="009C5786"/>
    <w:rsid w:val="009C58FD"/>
    <w:rsid w:val="009C5C65"/>
    <w:rsid w:val="009C6263"/>
    <w:rsid w:val="009C667F"/>
    <w:rsid w:val="009C66CC"/>
    <w:rsid w:val="009D2A62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FE8"/>
    <w:rsid w:val="009E40DD"/>
    <w:rsid w:val="009E4D9C"/>
    <w:rsid w:val="009E620F"/>
    <w:rsid w:val="009E6EF8"/>
    <w:rsid w:val="009E7F14"/>
    <w:rsid w:val="009F23A4"/>
    <w:rsid w:val="009F2424"/>
    <w:rsid w:val="009F2CE2"/>
    <w:rsid w:val="009F2F81"/>
    <w:rsid w:val="009F37D8"/>
    <w:rsid w:val="009F3A51"/>
    <w:rsid w:val="009F3DC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755"/>
    <w:rsid w:val="00A01A8B"/>
    <w:rsid w:val="00A01C95"/>
    <w:rsid w:val="00A02D0C"/>
    <w:rsid w:val="00A03577"/>
    <w:rsid w:val="00A036AB"/>
    <w:rsid w:val="00A04D22"/>
    <w:rsid w:val="00A065BA"/>
    <w:rsid w:val="00A06F07"/>
    <w:rsid w:val="00A07254"/>
    <w:rsid w:val="00A07B82"/>
    <w:rsid w:val="00A1008A"/>
    <w:rsid w:val="00A11CCF"/>
    <w:rsid w:val="00A11E90"/>
    <w:rsid w:val="00A12028"/>
    <w:rsid w:val="00A12F2B"/>
    <w:rsid w:val="00A12FE7"/>
    <w:rsid w:val="00A13C34"/>
    <w:rsid w:val="00A15FAB"/>
    <w:rsid w:val="00A16E8A"/>
    <w:rsid w:val="00A17C09"/>
    <w:rsid w:val="00A20C5A"/>
    <w:rsid w:val="00A20DF3"/>
    <w:rsid w:val="00A20E8F"/>
    <w:rsid w:val="00A21AEF"/>
    <w:rsid w:val="00A22288"/>
    <w:rsid w:val="00A22B8B"/>
    <w:rsid w:val="00A23001"/>
    <w:rsid w:val="00A2483E"/>
    <w:rsid w:val="00A25A7A"/>
    <w:rsid w:val="00A25C58"/>
    <w:rsid w:val="00A25CC7"/>
    <w:rsid w:val="00A26705"/>
    <w:rsid w:val="00A27D75"/>
    <w:rsid w:val="00A30066"/>
    <w:rsid w:val="00A3024F"/>
    <w:rsid w:val="00A30CF6"/>
    <w:rsid w:val="00A30EED"/>
    <w:rsid w:val="00A31C6C"/>
    <w:rsid w:val="00A3205A"/>
    <w:rsid w:val="00A32D9E"/>
    <w:rsid w:val="00A33527"/>
    <w:rsid w:val="00A3397F"/>
    <w:rsid w:val="00A33D52"/>
    <w:rsid w:val="00A36116"/>
    <w:rsid w:val="00A366BF"/>
    <w:rsid w:val="00A372B2"/>
    <w:rsid w:val="00A37BA5"/>
    <w:rsid w:val="00A405D4"/>
    <w:rsid w:val="00A407E0"/>
    <w:rsid w:val="00A40F63"/>
    <w:rsid w:val="00A421BA"/>
    <w:rsid w:val="00A42B85"/>
    <w:rsid w:val="00A42D51"/>
    <w:rsid w:val="00A43F60"/>
    <w:rsid w:val="00A44BBC"/>
    <w:rsid w:val="00A44D08"/>
    <w:rsid w:val="00A44EEF"/>
    <w:rsid w:val="00A46183"/>
    <w:rsid w:val="00A4655D"/>
    <w:rsid w:val="00A469B8"/>
    <w:rsid w:val="00A46A7D"/>
    <w:rsid w:val="00A47439"/>
    <w:rsid w:val="00A47621"/>
    <w:rsid w:val="00A4766B"/>
    <w:rsid w:val="00A4776F"/>
    <w:rsid w:val="00A50194"/>
    <w:rsid w:val="00A508EC"/>
    <w:rsid w:val="00A50EF7"/>
    <w:rsid w:val="00A518C8"/>
    <w:rsid w:val="00A524AB"/>
    <w:rsid w:val="00A526BC"/>
    <w:rsid w:val="00A54348"/>
    <w:rsid w:val="00A5532B"/>
    <w:rsid w:val="00A55B82"/>
    <w:rsid w:val="00A55F63"/>
    <w:rsid w:val="00A56463"/>
    <w:rsid w:val="00A5653F"/>
    <w:rsid w:val="00A56A42"/>
    <w:rsid w:val="00A56D2E"/>
    <w:rsid w:val="00A56E99"/>
    <w:rsid w:val="00A57DA6"/>
    <w:rsid w:val="00A60D88"/>
    <w:rsid w:val="00A60FB3"/>
    <w:rsid w:val="00A6122A"/>
    <w:rsid w:val="00A612EE"/>
    <w:rsid w:val="00A6292D"/>
    <w:rsid w:val="00A63823"/>
    <w:rsid w:val="00A63CC1"/>
    <w:rsid w:val="00A6457B"/>
    <w:rsid w:val="00A65A0F"/>
    <w:rsid w:val="00A65C67"/>
    <w:rsid w:val="00A66986"/>
    <w:rsid w:val="00A66C30"/>
    <w:rsid w:val="00A674B5"/>
    <w:rsid w:val="00A674D6"/>
    <w:rsid w:val="00A70452"/>
    <w:rsid w:val="00A7127E"/>
    <w:rsid w:val="00A71951"/>
    <w:rsid w:val="00A71A4C"/>
    <w:rsid w:val="00A725C8"/>
    <w:rsid w:val="00A72C19"/>
    <w:rsid w:val="00A72FE7"/>
    <w:rsid w:val="00A74165"/>
    <w:rsid w:val="00A74469"/>
    <w:rsid w:val="00A75487"/>
    <w:rsid w:val="00A76025"/>
    <w:rsid w:val="00A7629F"/>
    <w:rsid w:val="00A768EA"/>
    <w:rsid w:val="00A76DD0"/>
    <w:rsid w:val="00A76DD3"/>
    <w:rsid w:val="00A77283"/>
    <w:rsid w:val="00A77D7B"/>
    <w:rsid w:val="00A825C6"/>
    <w:rsid w:val="00A82DA8"/>
    <w:rsid w:val="00A837B7"/>
    <w:rsid w:val="00A846D7"/>
    <w:rsid w:val="00A84E39"/>
    <w:rsid w:val="00A856B9"/>
    <w:rsid w:val="00A856C0"/>
    <w:rsid w:val="00A868DC"/>
    <w:rsid w:val="00A87396"/>
    <w:rsid w:val="00A8756C"/>
    <w:rsid w:val="00A90940"/>
    <w:rsid w:val="00A910B8"/>
    <w:rsid w:val="00A9140F"/>
    <w:rsid w:val="00A91806"/>
    <w:rsid w:val="00A92E25"/>
    <w:rsid w:val="00A93318"/>
    <w:rsid w:val="00A93705"/>
    <w:rsid w:val="00A93D84"/>
    <w:rsid w:val="00A94244"/>
    <w:rsid w:val="00A94B32"/>
    <w:rsid w:val="00A94DF2"/>
    <w:rsid w:val="00A94E7C"/>
    <w:rsid w:val="00A9531F"/>
    <w:rsid w:val="00A95D8C"/>
    <w:rsid w:val="00A96042"/>
    <w:rsid w:val="00A96758"/>
    <w:rsid w:val="00AA07B3"/>
    <w:rsid w:val="00AA0EE6"/>
    <w:rsid w:val="00AA122B"/>
    <w:rsid w:val="00AA1440"/>
    <w:rsid w:val="00AA48D2"/>
    <w:rsid w:val="00AA5310"/>
    <w:rsid w:val="00AA59C8"/>
    <w:rsid w:val="00AA6127"/>
    <w:rsid w:val="00AA6D48"/>
    <w:rsid w:val="00AA7197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FFB"/>
    <w:rsid w:val="00AB744C"/>
    <w:rsid w:val="00AB77EF"/>
    <w:rsid w:val="00AB7B16"/>
    <w:rsid w:val="00AB7D99"/>
    <w:rsid w:val="00AC01A9"/>
    <w:rsid w:val="00AC09E0"/>
    <w:rsid w:val="00AC13B9"/>
    <w:rsid w:val="00AC1ADF"/>
    <w:rsid w:val="00AC33E0"/>
    <w:rsid w:val="00AC350B"/>
    <w:rsid w:val="00AC359D"/>
    <w:rsid w:val="00AC3807"/>
    <w:rsid w:val="00AC4137"/>
    <w:rsid w:val="00AC4215"/>
    <w:rsid w:val="00AC5BA1"/>
    <w:rsid w:val="00AC66CD"/>
    <w:rsid w:val="00AC6C92"/>
    <w:rsid w:val="00AC77BE"/>
    <w:rsid w:val="00AC792F"/>
    <w:rsid w:val="00AD0027"/>
    <w:rsid w:val="00AD137D"/>
    <w:rsid w:val="00AD187C"/>
    <w:rsid w:val="00AD1E21"/>
    <w:rsid w:val="00AD2CAE"/>
    <w:rsid w:val="00AD2EF7"/>
    <w:rsid w:val="00AD3B5C"/>
    <w:rsid w:val="00AD4818"/>
    <w:rsid w:val="00AD4D26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241B"/>
    <w:rsid w:val="00AE2565"/>
    <w:rsid w:val="00AE2F1F"/>
    <w:rsid w:val="00AE3048"/>
    <w:rsid w:val="00AE3F30"/>
    <w:rsid w:val="00AE459E"/>
    <w:rsid w:val="00AE4786"/>
    <w:rsid w:val="00AE515B"/>
    <w:rsid w:val="00AE55C3"/>
    <w:rsid w:val="00AE5913"/>
    <w:rsid w:val="00AE6B38"/>
    <w:rsid w:val="00AE7E93"/>
    <w:rsid w:val="00AE7F45"/>
    <w:rsid w:val="00AF0C0E"/>
    <w:rsid w:val="00AF2BDF"/>
    <w:rsid w:val="00AF349C"/>
    <w:rsid w:val="00AF35B7"/>
    <w:rsid w:val="00AF40BD"/>
    <w:rsid w:val="00AF469D"/>
    <w:rsid w:val="00AF4880"/>
    <w:rsid w:val="00AF4EAA"/>
    <w:rsid w:val="00AF529B"/>
    <w:rsid w:val="00AF5507"/>
    <w:rsid w:val="00AF7AC8"/>
    <w:rsid w:val="00B001A6"/>
    <w:rsid w:val="00B00880"/>
    <w:rsid w:val="00B00ADB"/>
    <w:rsid w:val="00B00C32"/>
    <w:rsid w:val="00B00E9D"/>
    <w:rsid w:val="00B01247"/>
    <w:rsid w:val="00B01719"/>
    <w:rsid w:val="00B01CB8"/>
    <w:rsid w:val="00B02D19"/>
    <w:rsid w:val="00B02EFF"/>
    <w:rsid w:val="00B033AA"/>
    <w:rsid w:val="00B047CA"/>
    <w:rsid w:val="00B0507A"/>
    <w:rsid w:val="00B05AE9"/>
    <w:rsid w:val="00B06CA1"/>
    <w:rsid w:val="00B06D2D"/>
    <w:rsid w:val="00B07712"/>
    <w:rsid w:val="00B079CE"/>
    <w:rsid w:val="00B1187C"/>
    <w:rsid w:val="00B11C97"/>
    <w:rsid w:val="00B120F1"/>
    <w:rsid w:val="00B127D9"/>
    <w:rsid w:val="00B12859"/>
    <w:rsid w:val="00B12958"/>
    <w:rsid w:val="00B12ABA"/>
    <w:rsid w:val="00B14288"/>
    <w:rsid w:val="00B1453D"/>
    <w:rsid w:val="00B14E45"/>
    <w:rsid w:val="00B14F10"/>
    <w:rsid w:val="00B154C4"/>
    <w:rsid w:val="00B15A79"/>
    <w:rsid w:val="00B17F1C"/>
    <w:rsid w:val="00B200EF"/>
    <w:rsid w:val="00B20147"/>
    <w:rsid w:val="00B20BD6"/>
    <w:rsid w:val="00B21094"/>
    <w:rsid w:val="00B21142"/>
    <w:rsid w:val="00B21510"/>
    <w:rsid w:val="00B21B38"/>
    <w:rsid w:val="00B22815"/>
    <w:rsid w:val="00B22CDF"/>
    <w:rsid w:val="00B23032"/>
    <w:rsid w:val="00B2374C"/>
    <w:rsid w:val="00B23FBE"/>
    <w:rsid w:val="00B24411"/>
    <w:rsid w:val="00B24682"/>
    <w:rsid w:val="00B2511C"/>
    <w:rsid w:val="00B25A4F"/>
    <w:rsid w:val="00B26632"/>
    <w:rsid w:val="00B26844"/>
    <w:rsid w:val="00B26939"/>
    <w:rsid w:val="00B32EC7"/>
    <w:rsid w:val="00B3499B"/>
    <w:rsid w:val="00B34A13"/>
    <w:rsid w:val="00B34A45"/>
    <w:rsid w:val="00B34C46"/>
    <w:rsid w:val="00B35200"/>
    <w:rsid w:val="00B35DDA"/>
    <w:rsid w:val="00B35F70"/>
    <w:rsid w:val="00B36C64"/>
    <w:rsid w:val="00B36D6F"/>
    <w:rsid w:val="00B370DB"/>
    <w:rsid w:val="00B372B5"/>
    <w:rsid w:val="00B401CD"/>
    <w:rsid w:val="00B4022E"/>
    <w:rsid w:val="00B40B8A"/>
    <w:rsid w:val="00B41199"/>
    <w:rsid w:val="00B42D8B"/>
    <w:rsid w:val="00B43CB4"/>
    <w:rsid w:val="00B44BE8"/>
    <w:rsid w:val="00B46927"/>
    <w:rsid w:val="00B471B3"/>
    <w:rsid w:val="00B47A90"/>
    <w:rsid w:val="00B51DF8"/>
    <w:rsid w:val="00B51E48"/>
    <w:rsid w:val="00B5219D"/>
    <w:rsid w:val="00B525CB"/>
    <w:rsid w:val="00B537F8"/>
    <w:rsid w:val="00B53CAF"/>
    <w:rsid w:val="00B55AB7"/>
    <w:rsid w:val="00B5609E"/>
    <w:rsid w:val="00B57974"/>
    <w:rsid w:val="00B57FBD"/>
    <w:rsid w:val="00B607EE"/>
    <w:rsid w:val="00B616FD"/>
    <w:rsid w:val="00B63A27"/>
    <w:rsid w:val="00B64430"/>
    <w:rsid w:val="00B64673"/>
    <w:rsid w:val="00B646F1"/>
    <w:rsid w:val="00B64A36"/>
    <w:rsid w:val="00B65A86"/>
    <w:rsid w:val="00B66018"/>
    <w:rsid w:val="00B663B3"/>
    <w:rsid w:val="00B663DB"/>
    <w:rsid w:val="00B66865"/>
    <w:rsid w:val="00B66907"/>
    <w:rsid w:val="00B67C61"/>
    <w:rsid w:val="00B67E4E"/>
    <w:rsid w:val="00B70067"/>
    <w:rsid w:val="00B70627"/>
    <w:rsid w:val="00B70F62"/>
    <w:rsid w:val="00B715E5"/>
    <w:rsid w:val="00B7166C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18B"/>
    <w:rsid w:val="00B81312"/>
    <w:rsid w:val="00B81E06"/>
    <w:rsid w:val="00B81F38"/>
    <w:rsid w:val="00B82379"/>
    <w:rsid w:val="00B828AF"/>
    <w:rsid w:val="00B82FAC"/>
    <w:rsid w:val="00B838A3"/>
    <w:rsid w:val="00B83DB7"/>
    <w:rsid w:val="00B84E3E"/>
    <w:rsid w:val="00B85E47"/>
    <w:rsid w:val="00B8611A"/>
    <w:rsid w:val="00B8687F"/>
    <w:rsid w:val="00B86921"/>
    <w:rsid w:val="00B86A5E"/>
    <w:rsid w:val="00B86CE1"/>
    <w:rsid w:val="00B8741A"/>
    <w:rsid w:val="00B9077B"/>
    <w:rsid w:val="00B909C5"/>
    <w:rsid w:val="00B90B60"/>
    <w:rsid w:val="00B90FF7"/>
    <w:rsid w:val="00B919B9"/>
    <w:rsid w:val="00B92895"/>
    <w:rsid w:val="00B92CB0"/>
    <w:rsid w:val="00B937CA"/>
    <w:rsid w:val="00B94431"/>
    <w:rsid w:val="00B947C4"/>
    <w:rsid w:val="00B94A21"/>
    <w:rsid w:val="00B94A57"/>
    <w:rsid w:val="00B94FE9"/>
    <w:rsid w:val="00B95142"/>
    <w:rsid w:val="00B95479"/>
    <w:rsid w:val="00B9559E"/>
    <w:rsid w:val="00B956FE"/>
    <w:rsid w:val="00B96050"/>
    <w:rsid w:val="00B96344"/>
    <w:rsid w:val="00B97634"/>
    <w:rsid w:val="00B9777E"/>
    <w:rsid w:val="00B97943"/>
    <w:rsid w:val="00B97F23"/>
    <w:rsid w:val="00BA364F"/>
    <w:rsid w:val="00BA36E9"/>
    <w:rsid w:val="00BA3F2A"/>
    <w:rsid w:val="00BA434F"/>
    <w:rsid w:val="00BA4E5C"/>
    <w:rsid w:val="00BA5296"/>
    <w:rsid w:val="00BA52DF"/>
    <w:rsid w:val="00BA59C8"/>
    <w:rsid w:val="00BA6CB2"/>
    <w:rsid w:val="00BA6E2A"/>
    <w:rsid w:val="00BA76A1"/>
    <w:rsid w:val="00BA76CF"/>
    <w:rsid w:val="00BA7A9A"/>
    <w:rsid w:val="00BB16CF"/>
    <w:rsid w:val="00BB2311"/>
    <w:rsid w:val="00BB2432"/>
    <w:rsid w:val="00BB29FC"/>
    <w:rsid w:val="00BB3A89"/>
    <w:rsid w:val="00BB4182"/>
    <w:rsid w:val="00BB4590"/>
    <w:rsid w:val="00BB5863"/>
    <w:rsid w:val="00BB6776"/>
    <w:rsid w:val="00BB685E"/>
    <w:rsid w:val="00BB6912"/>
    <w:rsid w:val="00BB771C"/>
    <w:rsid w:val="00BB784D"/>
    <w:rsid w:val="00BB7B63"/>
    <w:rsid w:val="00BB7CA9"/>
    <w:rsid w:val="00BC1015"/>
    <w:rsid w:val="00BC1395"/>
    <w:rsid w:val="00BC26B9"/>
    <w:rsid w:val="00BC35CD"/>
    <w:rsid w:val="00BC452A"/>
    <w:rsid w:val="00BC5522"/>
    <w:rsid w:val="00BC55E0"/>
    <w:rsid w:val="00BC5DAA"/>
    <w:rsid w:val="00BC6889"/>
    <w:rsid w:val="00BC6B4B"/>
    <w:rsid w:val="00BC7955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247"/>
    <w:rsid w:val="00BE2611"/>
    <w:rsid w:val="00BE398E"/>
    <w:rsid w:val="00BE39AF"/>
    <w:rsid w:val="00BE4B35"/>
    <w:rsid w:val="00BE5471"/>
    <w:rsid w:val="00BE5565"/>
    <w:rsid w:val="00BE6837"/>
    <w:rsid w:val="00BE791E"/>
    <w:rsid w:val="00BF09C5"/>
    <w:rsid w:val="00BF0C90"/>
    <w:rsid w:val="00BF0CDB"/>
    <w:rsid w:val="00BF29AB"/>
    <w:rsid w:val="00BF3026"/>
    <w:rsid w:val="00BF3779"/>
    <w:rsid w:val="00BF4961"/>
    <w:rsid w:val="00BF4EF5"/>
    <w:rsid w:val="00BF5965"/>
    <w:rsid w:val="00BF6BDB"/>
    <w:rsid w:val="00BF70FE"/>
    <w:rsid w:val="00BF765E"/>
    <w:rsid w:val="00C000F8"/>
    <w:rsid w:val="00C001BE"/>
    <w:rsid w:val="00C005B9"/>
    <w:rsid w:val="00C01B09"/>
    <w:rsid w:val="00C02447"/>
    <w:rsid w:val="00C026A8"/>
    <w:rsid w:val="00C03214"/>
    <w:rsid w:val="00C036EF"/>
    <w:rsid w:val="00C03ED7"/>
    <w:rsid w:val="00C04166"/>
    <w:rsid w:val="00C0423C"/>
    <w:rsid w:val="00C0428A"/>
    <w:rsid w:val="00C044C9"/>
    <w:rsid w:val="00C049CB"/>
    <w:rsid w:val="00C04DC0"/>
    <w:rsid w:val="00C06858"/>
    <w:rsid w:val="00C07BFD"/>
    <w:rsid w:val="00C10D2B"/>
    <w:rsid w:val="00C110AF"/>
    <w:rsid w:val="00C11872"/>
    <w:rsid w:val="00C11BC4"/>
    <w:rsid w:val="00C128E7"/>
    <w:rsid w:val="00C12C43"/>
    <w:rsid w:val="00C13685"/>
    <w:rsid w:val="00C141DE"/>
    <w:rsid w:val="00C152B9"/>
    <w:rsid w:val="00C16C40"/>
    <w:rsid w:val="00C2107A"/>
    <w:rsid w:val="00C21585"/>
    <w:rsid w:val="00C21FE5"/>
    <w:rsid w:val="00C22646"/>
    <w:rsid w:val="00C2273A"/>
    <w:rsid w:val="00C22B56"/>
    <w:rsid w:val="00C22F86"/>
    <w:rsid w:val="00C231CC"/>
    <w:rsid w:val="00C2370D"/>
    <w:rsid w:val="00C23D81"/>
    <w:rsid w:val="00C24D11"/>
    <w:rsid w:val="00C255AC"/>
    <w:rsid w:val="00C25E73"/>
    <w:rsid w:val="00C26D6B"/>
    <w:rsid w:val="00C27071"/>
    <w:rsid w:val="00C27A7C"/>
    <w:rsid w:val="00C301E7"/>
    <w:rsid w:val="00C304C8"/>
    <w:rsid w:val="00C315BB"/>
    <w:rsid w:val="00C316FE"/>
    <w:rsid w:val="00C31D7B"/>
    <w:rsid w:val="00C325FA"/>
    <w:rsid w:val="00C3380F"/>
    <w:rsid w:val="00C33B0C"/>
    <w:rsid w:val="00C34049"/>
    <w:rsid w:val="00C34C25"/>
    <w:rsid w:val="00C35B9F"/>
    <w:rsid w:val="00C35C5F"/>
    <w:rsid w:val="00C363CA"/>
    <w:rsid w:val="00C367F6"/>
    <w:rsid w:val="00C40729"/>
    <w:rsid w:val="00C410E1"/>
    <w:rsid w:val="00C42E11"/>
    <w:rsid w:val="00C42F84"/>
    <w:rsid w:val="00C4307B"/>
    <w:rsid w:val="00C4364B"/>
    <w:rsid w:val="00C4470D"/>
    <w:rsid w:val="00C44904"/>
    <w:rsid w:val="00C4499C"/>
    <w:rsid w:val="00C4504D"/>
    <w:rsid w:val="00C4556D"/>
    <w:rsid w:val="00C45B80"/>
    <w:rsid w:val="00C47467"/>
    <w:rsid w:val="00C50610"/>
    <w:rsid w:val="00C50C35"/>
    <w:rsid w:val="00C50FBD"/>
    <w:rsid w:val="00C513FF"/>
    <w:rsid w:val="00C51492"/>
    <w:rsid w:val="00C52F24"/>
    <w:rsid w:val="00C53CC5"/>
    <w:rsid w:val="00C544DC"/>
    <w:rsid w:val="00C54958"/>
    <w:rsid w:val="00C5538D"/>
    <w:rsid w:val="00C55B57"/>
    <w:rsid w:val="00C56BE7"/>
    <w:rsid w:val="00C57B5B"/>
    <w:rsid w:val="00C60F2B"/>
    <w:rsid w:val="00C61008"/>
    <w:rsid w:val="00C61511"/>
    <w:rsid w:val="00C62429"/>
    <w:rsid w:val="00C6334D"/>
    <w:rsid w:val="00C6396A"/>
    <w:rsid w:val="00C63CCC"/>
    <w:rsid w:val="00C64698"/>
    <w:rsid w:val="00C64778"/>
    <w:rsid w:val="00C659DB"/>
    <w:rsid w:val="00C65C78"/>
    <w:rsid w:val="00C65CB3"/>
    <w:rsid w:val="00C70D0B"/>
    <w:rsid w:val="00C710B0"/>
    <w:rsid w:val="00C71C54"/>
    <w:rsid w:val="00C71C60"/>
    <w:rsid w:val="00C71F69"/>
    <w:rsid w:val="00C731FB"/>
    <w:rsid w:val="00C73717"/>
    <w:rsid w:val="00C73768"/>
    <w:rsid w:val="00C740AC"/>
    <w:rsid w:val="00C741A5"/>
    <w:rsid w:val="00C743E4"/>
    <w:rsid w:val="00C74FBB"/>
    <w:rsid w:val="00C75C62"/>
    <w:rsid w:val="00C75FEA"/>
    <w:rsid w:val="00C761D5"/>
    <w:rsid w:val="00C76995"/>
    <w:rsid w:val="00C76B98"/>
    <w:rsid w:val="00C77240"/>
    <w:rsid w:val="00C800BD"/>
    <w:rsid w:val="00C80A6E"/>
    <w:rsid w:val="00C81244"/>
    <w:rsid w:val="00C81915"/>
    <w:rsid w:val="00C81E00"/>
    <w:rsid w:val="00C81E09"/>
    <w:rsid w:val="00C82EA6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13A"/>
    <w:rsid w:val="00C952BF"/>
    <w:rsid w:val="00C95C21"/>
    <w:rsid w:val="00C95C62"/>
    <w:rsid w:val="00C95E5B"/>
    <w:rsid w:val="00C95EBE"/>
    <w:rsid w:val="00C95F1E"/>
    <w:rsid w:val="00C96C7A"/>
    <w:rsid w:val="00C96FAA"/>
    <w:rsid w:val="00C9789E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A66D3"/>
    <w:rsid w:val="00CA7CD1"/>
    <w:rsid w:val="00CB02FB"/>
    <w:rsid w:val="00CB033B"/>
    <w:rsid w:val="00CB081C"/>
    <w:rsid w:val="00CB1BBC"/>
    <w:rsid w:val="00CB3DD2"/>
    <w:rsid w:val="00CB3ED4"/>
    <w:rsid w:val="00CB3F92"/>
    <w:rsid w:val="00CB40FF"/>
    <w:rsid w:val="00CB4D3D"/>
    <w:rsid w:val="00CB551A"/>
    <w:rsid w:val="00CB5A23"/>
    <w:rsid w:val="00CB64D6"/>
    <w:rsid w:val="00CB6815"/>
    <w:rsid w:val="00CB6DDF"/>
    <w:rsid w:val="00CB7E27"/>
    <w:rsid w:val="00CC0BA0"/>
    <w:rsid w:val="00CC0D3E"/>
    <w:rsid w:val="00CC138E"/>
    <w:rsid w:val="00CC14DF"/>
    <w:rsid w:val="00CC1775"/>
    <w:rsid w:val="00CC1A37"/>
    <w:rsid w:val="00CC221A"/>
    <w:rsid w:val="00CC22A2"/>
    <w:rsid w:val="00CC2FBB"/>
    <w:rsid w:val="00CC3E80"/>
    <w:rsid w:val="00CC4635"/>
    <w:rsid w:val="00CC46EA"/>
    <w:rsid w:val="00CC4D02"/>
    <w:rsid w:val="00CC4EE8"/>
    <w:rsid w:val="00CC51E9"/>
    <w:rsid w:val="00CC5572"/>
    <w:rsid w:val="00CC6225"/>
    <w:rsid w:val="00CC6460"/>
    <w:rsid w:val="00CC66BC"/>
    <w:rsid w:val="00CC6910"/>
    <w:rsid w:val="00CC6E1B"/>
    <w:rsid w:val="00CC7379"/>
    <w:rsid w:val="00CC7BBE"/>
    <w:rsid w:val="00CC7C7E"/>
    <w:rsid w:val="00CD11E7"/>
    <w:rsid w:val="00CD2D42"/>
    <w:rsid w:val="00CD3B6D"/>
    <w:rsid w:val="00CD4098"/>
    <w:rsid w:val="00CD42AC"/>
    <w:rsid w:val="00CD477D"/>
    <w:rsid w:val="00CD4E4C"/>
    <w:rsid w:val="00CD51D2"/>
    <w:rsid w:val="00CD5210"/>
    <w:rsid w:val="00CD6CDE"/>
    <w:rsid w:val="00CD7042"/>
    <w:rsid w:val="00CD7DAC"/>
    <w:rsid w:val="00CD7E52"/>
    <w:rsid w:val="00CE25D1"/>
    <w:rsid w:val="00CE2813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4E53"/>
    <w:rsid w:val="00CF4FEF"/>
    <w:rsid w:val="00CF5E25"/>
    <w:rsid w:val="00CF6336"/>
    <w:rsid w:val="00CF6B98"/>
    <w:rsid w:val="00CF7617"/>
    <w:rsid w:val="00D03158"/>
    <w:rsid w:val="00D0382D"/>
    <w:rsid w:val="00D03AFC"/>
    <w:rsid w:val="00D03B2D"/>
    <w:rsid w:val="00D04E57"/>
    <w:rsid w:val="00D0532E"/>
    <w:rsid w:val="00D05341"/>
    <w:rsid w:val="00D053DB"/>
    <w:rsid w:val="00D06D95"/>
    <w:rsid w:val="00D071C5"/>
    <w:rsid w:val="00D07A98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2B2"/>
    <w:rsid w:val="00D138C5"/>
    <w:rsid w:val="00D1479E"/>
    <w:rsid w:val="00D151F0"/>
    <w:rsid w:val="00D153EC"/>
    <w:rsid w:val="00D1641E"/>
    <w:rsid w:val="00D16C4A"/>
    <w:rsid w:val="00D17616"/>
    <w:rsid w:val="00D204DA"/>
    <w:rsid w:val="00D213CC"/>
    <w:rsid w:val="00D21F1D"/>
    <w:rsid w:val="00D22F35"/>
    <w:rsid w:val="00D23554"/>
    <w:rsid w:val="00D249FF"/>
    <w:rsid w:val="00D251B9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44D1"/>
    <w:rsid w:val="00D352EC"/>
    <w:rsid w:val="00D36FED"/>
    <w:rsid w:val="00D3738B"/>
    <w:rsid w:val="00D379F0"/>
    <w:rsid w:val="00D403FF"/>
    <w:rsid w:val="00D40EFD"/>
    <w:rsid w:val="00D413E7"/>
    <w:rsid w:val="00D4290A"/>
    <w:rsid w:val="00D42BB6"/>
    <w:rsid w:val="00D43459"/>
    <w:rsid w:val="00D43733"/>
    <w:rsid w:val="00D43A12"/>
    <w:rsid w:val="00D44348"/>
    <w:rsid w:val="00D443B3"/>
    <w:rsid w:val="00D44D3D"/>
    <w:rsid w:val="00D44F28"/>
    <w:rsid w:val="00D45804"/>
    <w:rsid w:val="00D45A98"/>
    <w:rsid w:val="00D45B63"/>
    <w:rsid w:val="00D466E9"/>
    <w:rsid w:val="00D47CD7"/>
    <w:rsid w:val="00D51688"/>
    <w:rsid w:val="00D517D4"/>
    <w:rsid w:val="00D517E0"/>
    <w:rsid w:val="00D51BD7"/>
    <w:rsid w:val="00D5238A"/>
    <w:rsid w:val="00D52591"/>
    <w:rsid w:val="00D52740"/>
    <w:rsid w:val="00D52B1B"/>
    <w:rsid w:val="00D52F09"/>
    <w:rsid w:val="00D52F3E"/>
    <w:rsid w:val="00D535BE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2FBF"/>
    <w:rsid w:val="00D63015"/>
    <w:rsid w:val="00D6308D"/>
    <w:rsid w:val="00D63286"/>
    <w:rsid w:val="00D645C8"/>
    <w:rsid w:val="00D65238"/>
    <w:rsid w:val="00D66303"/>
    <w:rsid w:val="00D67B18"/>
    <w:rsid w:val="00D70B8C"/>
    <w:rsid w:val="00D70D20"/>
    <w:rsid w:val="00D72359"/>
    <w:rsid w:val="00D7416E"/>
    <w:rsid w:val="00D7434D"/>
    <w:rsid w:val="00D7476D"/>
    <w:rsid w:val="00D74B0A"/>
    <w:rsid w:val="00D74F03"/>
    <w:rsid w:val="00D75F89"/>
    <w:rsid w:val="00D77668"/>
    <w:rsid w:val="00D7787E"/>
    <w:rsid w:val="00D801E6"/>
    <w:rsid w:val="00D805DC"/>
    <w:rsid w:val="00D80ED5"/>
    <w:rsid w:val="00D81093"/>
    <w:rsid w:val="00D81CA0"/>
    <w:rsid w:val="00D824A8"/>
    <w:rsid w:val="00D824FA"/>
    <w:rsid w:val="00D82957"/>
    <w:rsid w:val="00D830BE"/>
    <w:rsid w:val="00D83299"/>
    <w:rsid w:val="00D8363B"/>
    <w:rsid w:val="00D85724"/>
    <w:rsid w:val="00D86797"/>
    <w:rsid w:val="00D86D80"/>
    <w:rsid w:val="00D872EB"/>
    <w:rsid w:val="00D87EDD"/>
    <w:rsid w:val="00D913D7"/>
    <w:rsid w:val="00D918C1"/>
    <w:rsid w:val="00D919D9"/>
    <w:rsid w:val="00D923AB"/>
    <w:rsid w:val="00D9273D"/>
    <w:rsid w:val="00D92A97"/>
    <w:rsid w:val="00D94CF2"/>
    <w:rsid w:val="00D95837"/>
    <w:rsid w:val="00D95CAC"/>
    <w:rsid w:val="00D96A05"/>
    <w:rsid w:val="00D96F8E"/>
    <w:rsid w:val="00D97162"/>
    <w:rsid w:val="00D97789"/>
    <w:rsid w:val="00D977DA"/>
    <w:rsid w:val="00D97F2F"/>
    <w:rsid w:val="00DA0206"/>
    <w:rsid w:val="00DA06F4"/>
    <w:rsid w:val="00DA098F"/>
    <w:rsid w:val="00DA0CF8"/>
    <w:rsid w:val="00DA0FEC"/>
    <w:rsid w:val="00DA1854"/>
    <w:rsid w:val="00DA2897"/>
    <w:rsid w:val="00DA4D29"/>
    <w:rsid w:val="00DA693C"/>
    <w:rsid w:val="00DA6B96"/>
    <w:rsid w:val="00DA6BCE"/>
    <w:rsid w:val="00DA6F25"/>
    <w:rsid w:val="00DA78C7"/>
    <w:rsid w:val="00DA790E"/>
    <w:rsid w:val="00DB0697"/>
    <w:rsid w:val="00DB1B29"/>
    <w:rsid w:val="00DB1EF9"/>
    <w:rsid w:val="00DB2133"/>
    <w:rsid w:val="00DB2A1F"/>
    <w:rsid w:val="00DB2BA7"/>
    <w:rsid w:val="00DB422C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B7D00"/>
    <w:rsid w:val="00DC0786"/>
    <w:rsid w:val="00DC207D"/>
    <w:rsid w:val="00DC25C9"/>
    <w:rsid w:val="00DC3119"/>
    <w:rsid w:val="00DC41A1"/>
    <w:rsid w:val="00DC5C8F"/>
    <w:rsid w:val="00DC6306"/>
    <w:rsid w:val="00DC67D7"/>
    <w:rsid w:val="00DC6B2C"/>
    <w:rsid w:val="00DC7147"/>
    <w:rsid w:val="00DC7A48"/>
    <w:rsid w:val="00DC7FFC"/>
    <w:rsid w:val="00DD0110"/>
    <w:rsid w:val="00DD02D2"/>
    <w:rsid w:val="00DD0369"/>
    <w:rsid w:val="00DD5326"/>
    <w:rsid w:val="00DD59E9"/>
    <w:rsid w:val="00DD5C41"/>
    <w:rsid w:val="00DD5D71"/>
    <w:rsid w:val="00DD63B4"/>
    <w:rsid w:val="00DD759F"/>
    <w:rsid w:val="00DE1233"/>
    <w:rsid w:val="00DE1B46"/>
    <w:rsid w:val="00DE2111"/>
    <w:rsid w:val="00DE29F8"/>
    <w:rsid w:val="00DE2B98"/>
    <w:rsid w:val="00DE2D28"/>
    <w:rsid w:val="00DE2FE4"/>
    <w:rsid w:val="00DE3A2E"/>
    <w:rsid w:val="00DE4262"/>
    <w:rsid w:val="00DE4A63"/>
    <w:rsid w:val="00DE51CA"/>
    <w:rsid w:val="00DE5601"/>
    <w:rsid w:val="00DE57CB"/>
    <w:rsid w:val="00DE5B6D"/>
    <w:rsid w:val="00DE61AF"/>
    <w:rsid w:val="00DE7404"/>
    <w:rsid w:val="00DE77B5"/>
    <w:rsid w:val="00DE788B"/>
    <w:rsid w:val="00DF0BA3"/>
    <w:rsid w:val="00DF11C0"/>
    <w:rsid w:val="00DF1D61"/>
    <w:rsid w:val="00DF278D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3A7"/>
    <w:rsid w:val="00E05BCB"/>
    <w:rsid w:val="00E069E0"/>
    <w:rsid w:val="00E06B6E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1AE"/>
    <w:rsid w:val="00E1676C"/>
    <w:rsid w:val="00E16FE8"/>
    <w:rsid w:val="00E179C8"/>
    <w:rsid w:val="00E17A41"/>
    <w:rsid w:val="00E17F78"/>
    <w:rsid w:val="00E20456"/>
    <w:rsid w:val="00E21639"/>
    <w:rsid w:val="00E21D46"/>
    <w:rsid w:val="00E252DA"/>
    <w:rsid w:val="00E25E91"/>
    <w:rsid w:val="00E264B3"/>
    <w:rsid w:val="00E26E34"/>
    <w:rsid w:val="00E2731F"/>
    <w:rsid w:val="00E27CD3"/>
    <w:rsid w:val="00E30559"/>
    <w:rsid w:val="00E30D52"/>
    <w:rsid w:val="00E3451B"/>
    <w:rsid w:val="00E353D1"/>
    <w:rsid w:val="00E359A4"/>
    <w:rsid w:val="00E35BC6"/>
    <w:rsid w:val="00E36F49"/>
    <w:rsid w:val="00E403EB"/>
    <w:rsid w:val="00E40661"/>
    <w:rsid w:val="00E406C9"/>
    <w:rsid w:val="00E40D23"/>
    <w:rsid w:val="00E40FD8"/>
    <w:rsid w:val="00E4113D"/>
    <w:rsid w:val="00E41682"/>
    <w:rsid w:val="00E41905"/>
    <w:rsid w:val="00E43428"/>
    <w:rsid w:val="00E4379B"/>
    <w:rsid w:val="00E4408F"/>
    <w:rsid w:val="00E4430C"/>
    <w:rsid w:val="00E45875"/>
    <w:rsid w:val="00E45BFB"/>
    <w:rsid w:val="00E462FD"/>
    <w:rsid w:val="00E5067E"/>
    <w:rsid w:val="00E5070B"/>
    <w:rsid w:val="00E50A41"/>
    <w:rsid w:val="00E51745"/>
    <w:rsid w:val="00E51C18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D7F"/>
    <w:rsid w:val="00E57F97"/>
    <w:rsid w:val="00E61967"/>
    <w:rsid w:val="00E62DDB"/>
    <w:rsid w:val="00E6388C"/>
    <w:rsid w:val="00E638C4"/>
    <w:rsid w:val="00E649C9"/>
    <w:rsid w:val="00E64D76"/>
    <w:rsid w:val="00E65D2A"/>
    <w:rsid w:val="00E66386"/>
    <w:rsid w:val="00E66492"/>
    <w:rsid w:val="00E66CAC"/>
    <w:rsid w:val="00E66FC7"/>
    <w:rsid w:val="00E6731C"/>
    <w:rsid w:val="00E70B29"/>
    <w:rsid w:val="00E70E1A"/>
    <w:rsid w:val="00E71227"/>
    <w:rsid w:val="00E71E9B"/>
    <w:rsid w:val="00E72145"/>
    <w:rsid w:val="00E72708"/>
    <w:rsid w:val="00E72FDB"/>
    <w:rsid w:val="00E73786"/>
    <w:rsid w:val="00E73C4E"/>
    <w:rsid w:val="00E73F89"/>
    <w:rsid w:val="00E745E6"/>
    <w:rsid w:val="00E75A79"/>
    <w:rsid w:val="00E75A8F"/>
    <w:rsid w:val="00E75F44"/>
    <w:rsid w:val="00E76DCE"/>
    <w:rsid w:val="00E8190C"/>
    <w:rsid w:val="00E82310"/>
    <w:rsid w:val="00E82B8D"/>
    <w:rsid w:val="00E82C84"/>
    <w:rsid w:val="00E83013"/>
    <w:rsid w:val="00E842F1"/>
    <w:rsid w:val="00E845D5"/>
    <w:rsid w:val="00E86A92"/>
    <w:rsid w:val="00E86F5C"/>
    <w:rsid w:val="00E87108"/>
    <w:rsid w:val="00E87743"/>
    <w:rsid w:val="00E87DA9"/>
    <w:rsid w:val="00E9035B"/>
    <w:rsid w:val="00E90C5E"/>
    <w:rsid w:val="00E90EAC"/>
    <w:rsid w:val="00E90F49"/>
    <w:rsid w:val="00E91679"/>
    <w:rsid w:val="00E91A36"/>
    <w:rsid w:val="00E9239E"/>
    <w:rsid w:val="00E92444"/>
    <w:rsid w:val="00E92533"/>
    <w:rsid w:val="00E92923"/>
    <w:rsid w:val="00E9314F"/>
    <w:rsid w:val="00E93B60"/>
    <w:rsid w:val="00E952AB"/>
    <w:rsid w:val="00E9567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9ED"/>
    <w:rsid w:val="00EA64CB"/>
    <w:rsid w:val="00EA7F57"/>
    <w:rsid w:val="00EB12CA"/>
    <w:rsid w:val="00EB1ABD"/>
    <w:rsid w:val="00EB2516"/>
    <w:rsid w:val="00EB28DC"/>
    <w:rsid w:val="00EB2E8F"/>
    <w:rsid w:val="00EB33E6"/>
    <w:rsid w:val="00EB562F"/>
    <w:rsid w:val="00EB58D9"/>
    <w:rsid w:val="00EB6116"/>
    <w:rsid w:val="00EB6276"/>
    <w:rsid w:val="00EB6D23"/>
    <w:rsid w:val="00EB71E5"/>
    <w:rsid w:val="00EC0123"/>
    <w:rsid w:val="00EC089A"/>
    <w:rsid w:val="00EC0A27"/>
    <w:rsid w:val="00EC0F07"/>
    <w:rsid w:val="00EC135F"/>
    <w:rsid w:val="00EC2246"/>
    <w:rsid w:val="00EC2C7D"/>
    <w:rsid w:val="00EC3961"/>
    <w:rsid w:val="00EC3B02"/>
    <w:rsid w:val="00EC4870"/>
    <w:rsid w:val="00EC5308"/>
    <w:rsid w:val="00EC5808"/>
    <w:rsid w:val="00EC662E"/>
    <w:rsid w:val="00ED0277"/>
    <w:rsid w:val="00ED0D04"/>
    <w:rsid w:val="00ED0D1A"/>
    <w:rsid w:val="00ED0F49"/>
    <w:rsid w:val="00ED163B"/>
    <w:rsid w:val="00ED1C0D"/>
    <w:rsid w:val="00ED2CC3"/>
    <w:rsid w:val="00ED302A"/>
    <w:rsid w:val="00ED385C"/>
    <w:rsid w:val="00ED464E"/>
    <w:rsid w:val="00ED550F"/>
    <w:rsid w:val="00ED5B85"/>
    <w:rsid w:val="00ED67DF"/>
    <w:rsid w:val="00ED6CAF"/>
    <w:rsid w:val="00EE05C7"/>
    <w:rsid w:val="00EE152F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0DF3"/>
    <w:rsid w:val="00EF101B"/>
    <w:rsid w:val="00EF179A"/>
    <w:rsid w:val="00EF1DD8"/>
    <w:rsid w:val="00EF1DE4"/>
    <w:rsid w:val="00EF210A"/>
    <w:rsid w:val="00EF3042"/>
    <w:rsid w:val="00EF333E"/>
    <w:rsid w:val="00EF42BD"/>
    <w:rsid w:val="00EF438F"/>
    <w:rsid w:val="00EF4A66"/>
    <w:rsid w:val="00EF599D"/>
    <w:rsid w:val="00EF6DE4"/>
    <w:rsid w:val="00EF7421"/>
    <w:rsid w:val="00EF7C55"/>
    <w:rsid w:val="00F000F0"/>
    <w:rsid w:val="00F003AF"/>
    <w:rsid w:val="00F01DA7"/>
    <w:rsid w:val="00F024C0"/>
    <w:rsid w:val="00F043E6"/>
    <w:rsid w:val="00F068FB"/>
    <w:rsid w:val="00F07101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5573"/>
    <w:rsid w:val="00F16176"/>
    <w:rsid w:val="00F1643E"/>
    <w:rsid w:val="00F16A16"/>
    <w:rsid w:val="00F16F44"/>
    <w:rsid w:val="00F1747C"/>
    <w:rsid w:val="00F17C8F"/>
    <w:rsid w:val="00F17D27"/>
    <w:rsid w:val="00F20E02"/>
    <w:rsid w:val="00F20F83"/>
    <w:rsid w:val="00F2103C"/>
    <w:rsid w:val="00F21481"/>
    <w:rsid w:val="00F2183A"/>
    <w:rsid w:val="00F21C59"/>
    <w:rsid w:val="00F21E16"/>
    <w:rsid w:val="00F23A60"/>
    <w:rsid w:val="00F24030"/>
    <w:rsid w:val="00F24145"/>
    <w:rsid w:val="00F244C9"/>
    <w:rsid w:val="00F257B0"/>
    <w:rsid w:val="00F26539"/>
    <w:rsid w:val="00F26640"/>
    <w:rsid w:val="00F2734F"/>
    <w:rsid w:val="00F27799"/>
    <w:rsid w:val="00F279B7"/>
    <w:rsid w:val="00F27A78"/>
    <w:rsid w:val="00F302C0"/>
    <w:rsid w:val="00F31513"/>
    <w:rsid w:val="00F31AEC"/>
    <w:rsid w:val="00F31BC5"/>
    <w:rsid w:val="00F321A6"/>
    <w:rsid w:val="00F32796"/>
    <w:rsid w:val="00F32984"/>
    <w:rsid w:val="00F329E0"/>
    <w:rsid w:val="00F32C36"/>
    <w:rsid w:val="00F32D31"/>
    <w:rsid w:val="00F348D8"/>
    <w:rsid w:val="00F34B4F"/>
    <w:rsid w:val="00F3534F"/>
    <w:rsid w:val="00F353C1"/>
    <w:rsid w:val="00F354BB"/>
    <w:rsid w:val="00F3626B"/>
    <w:rsid w:val="00F365E7"/>
    <w:rsid w:val="00F36813"/>
    <w:rsid w:val="00F36E24"/>
    <w:rsid w:val="00F36E4F"/>
    <w:rsid w:val="00F37CFD"/>
    <w:rsid w:val="00F415E9"/>
    <w:rsid w:val="00F420CA"/>
    <w:rsid w:val="00F42161"/>
    <w:rsid w:val="00F43636"/>
    <w:rsid w:val="00F453E2"/>
    <w:rsid w:val="00F46A5A"/>
    <w:rsid w:val="00F46DE8"/>
    <w:rsid w:val="00F470F6"/>
    <w:rsid w:val="00F51489"/>
    <w:rsid w:val="00F516C5"/>
    <w:rsid w:val="00F5181C"/>
    <w:rsid w:val="00F51C8C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540"/>
    <w:rsid w:val="00F56C03"/>
    <w:rsid w:val="00F56FE5"/>
    <w:rsid w:val="00F57769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F5B"/>
    <w:rsid w:val="00F671A9"/>
    <w:rsid w:val="00F71259"/>
    <w:rsid w:val="00F7144D"/>
    <w:rsid w:val="00F714F9"/>
    <w:rsid w:val="00F71EFC"/>
    <w:rsid w:val="00F73720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174F"/>
    <w:rsid w:val="00F82812"/>
    <w:rsid w:val="00F8282E"/>
    <w:rsid w:val="00F84256"/>
    <w:rsid w:val="00F85535"/>
    <w:rsid w:val="00F859B4"/>
    <w:rsid w:val="00F85A1E"/>
    <w:rsid w:val="00F86090"/>
    <w:rsid w:val="00F864FA"/>
    <w:rsid w:val="00F867C5"/>
    <w:rsid w:val="00F87B48"/>
    <w:rsid w:val="00F909F8"/>
    <w:rsid w:val="00F90AA8"/>
    <w:rsid w:val="00F91FFB"/>
    <w:rsid w:val="00F9213D"/>
    <w:rsid w:val="00F922D3"/>
    <w:rsid w:val="00F93140"/>
    <w:rsid w:val="00F93303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257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A715F"/>
    <w:rsid w:val="00FB0062"/>
    <w:rsid w:val="00FB049E"/>
    <w:rsid w:val="00FB1157"/>
    <w:rsid w:val="00FB1B0E"/>
    <w:rsid w:val="00FB20D3"/>
    <w:rsid w:val="00FB254F"/>
    <w:rsid w:val="00FB3328"/>
    <w:rsid w:val="00FB4532"/>
    <w:rsid w:val="00FB52E2"/>
    <w:rsid w:val="00FB542E"/>
    <w:rsid w:val="00FB6109"/>
    <w:rsid w:val="00FB64AF"/>
    <w:rsid w:val="00FB72A9"/>
    <w:rsid w:val="00FB7B81"/>
    <w:rsid w:val="00FC076C"/>
    <w:rsid w:val="00FC0811"/>
    <w:rsid w:val="00FC0D78"/>
    <w:rsid w:val="00FC0F5E"/>
    <w:rsid w:val="00FC13EE"/>
    <w:rsid w:val="00FC1A96"/>
    <w:rsid w:val="00FC22FC"/>
    <w:rsid w:val="00FC2615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C7915"/>
    <w:rsid w:val="00FD0964"/>
    <w:rsid w:val="00FD3B8E"/>
    <w:rsid w:val="00FD3BB3"/>
    <w:rsid w:val="00FD3C29"/>
    <w:rsid w:val="00FD3C8E"/>
    <w:rsid w:val="00FD426A"/>
    <w:rsid w:val="00FD4C40"/>
    <w:rsid w:val="00FD52B5"/>
    <w:rsid w:val="00FD5EC4"/>
    <w:rsid w:val="00FE085D"/>
    <w:rsid w:val="00FE1373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791B"/>
    <w:rsid w:val="00FF030B"/>
    <w:rsid w:val="00FF03DC"/>
    <w:rsid w:val="00FF11ED"/>
    <w:rsid w:val="00FF2A70"/>
    <w:rsid w:val="00FF4ED9"/>
    <w:rsid w:val="00FF59DE"/>
    <w:rsid w:val="00FF6EDA"/>
    <w:rsid w:val="00FF7055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3C20A0"/>
  <w15:docId w15:val="{84100D56-68BA-4740-BAB0-C3963F7AD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94EE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uiPriority w:val="1"/>
    <w:qFormat/>
    <w:rsid w:val="006B7E28"/>
    <w:pPr>
      <w:spacing w:after="0" w:line="240" w:lineRule="auto"/>
    </w:pPr>
  </w:style>
  <w:style w:type="character" w:styleId="a7">
    <w:name w:val="annotation reference"/>
    <w:rsid w:val="006B7E28"/>
    <w:rPr>
      <w:sz w:val="16"/>
      <w:szCs w:val="16"/>
    </w:rPr>
  </w:style>
  <w:style w:type="character" w:styleId="a8">
    <w:name w:val="Hyperlink"/>
    <w:uiPriority w:val="99"/>
    <w:rsid w:val="006B7E28"/>
    <w:rPr>
      <w:rFonts w:cs="Times New Roman"/>
      <w:color w:val="0000FF"/>
      <w:u w:val="single"/>
    </w:rPr>
  </w:style>
  <w:style w:type="paragraph" w:styleId="a9">
    <w:name w:val="Balloon Text"/>
    <w:basedOn w:val="a"/>
    <w:link w:val="aa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e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e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d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uiPriority w:val="99"/>
    <w:rsid w:val="000B6AD2"/>
    <w:rPr>
      <w:vertAlign w:val="superscript"/>
    </w:rPr>
  </w:style>
  <w:style w:type="paragraph" w:styleId="af0">
    <w:name w:val="Body Text"/>
    <w:basedOn w:val="a"/>
    <w:link w:val="af1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1">
    <w:name w:val="Основной текст Знак"/>
    <w:basedOn w:val="a0"/>
    <w:link w:val="af0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2">
    <w:name w:val="Знак Знак"/>
    <w:rsid w:val="000B6AD2"/>
    <w:rPr>
      <w:b/>
      <w:sz w:val="28"/>
      <w:lang w:val="ru-RU" w:bidi="ar-SA"/>
    </w:rPr>
  </w:style>
  <w:style w:type="character" w:customStyle="1" w:styleId="af3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4">
    <w:name w:val="FollowedHyperlink"/>
    <w:uiPriority w:val="99"/>
    <w:rsid w:val="000B6AD2"/>
    <w:rPr>
      <w:color w:val="0000FF"/>
      <w:u w:val="single"/>
    </w:rPr>
  </w:style>
  <w:style w:type="character" w:customStyle="1" w:styleId="af5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6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7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0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8">
    <w:name w:val="List"/>
    <w:basedOn w:val="af0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9">
    <w:name w:val="caption"/>
    <w:basedOn w:val="16"/>
    <w:next w:val="af0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a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b">
    <w:name w:val="Body Text Indent"/>
    <w:basedOn w:val="a"/>
    <w:link w:val="afc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c">
    <w:name w:val="Основной текст с отступом Знак"/>
    <w:basedOn w:val="a0"/>
    <w:link w:val="afb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d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e">
    <w:name w:val="Normal (Web)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0">
    <w:name w:val="Subtitle"/>
    <w:basedOn w:val="a"/>
    <w:next w:val="af0"/>
    <w:link w:val="aff1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1">
    <w:name w:val="Подзаголовок Знак"/>
    <w:basedOn w:val="a0"/>
    <w:link w:val="aff0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2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3">
    <w:name w:val="Заголовок таблицы"/>
    <w:basedOn w:val="aff2"/>
    <w:rsid w:val="000B6AD2"/>
    <w:pPr>
      <w:jc w:val="center"/>
    </w:pPr>
    <w:rPr>
      <w:b/>
      <w:bCs/>
    </w:rPr>
  </w:style>
  <w:style w:type="paragraph" w:customStyle="1" w:styleId="aff4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6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"/>
    <w:link w:val="aff6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7">
    <w:name w:val="Подпись к таблице_"/>
    <w:link w:val="aff8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8">
    <w:name w:val="Подпись к таблице"/>
    <w:basedOn w:val="a"/>
    <w:link w:val="aff7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9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a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b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e">
    <w:name w:val="Колонтитул1"/>
    <w:basedOn w:val="a"/>
    <w:link w:val="affb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c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d">
    <w:name w:val="endnote text"/>
    <w:basedOn w:val="a"/>
    <w:link w:val="affe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e">
    <w:name w:val="Текст концевой сноски Знак"/>
    <w:basedOn w:val="a0"/>
    <w:link w:val="affd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">
    <w:name w:val="Placeholder Text"/>
    <w:basedOn w:val="a0"/>
    <w:uiPriority w:val="99"/>
    <w:semiHidden/>
    <w:rsid w:val="000B6AD2"/>
    <w:rPr>
      <w:color w:val="808080"/>
    </w:rPr>
  </w:style>
  <w:style w:type="paragraph" w:styleId="afff0">
    <w:name w:val="annotation text"/>
    <w:basedOn w:val="a"/>
    <w:link w:val="afff1"/>
    <w:uiPriority w:val="99"/>
    <w:unhideWhenUsed/>
    <w:rsid w:val="00F714F9"/>
    <w:rPr>
      <w:sz w:val="20"/>
      <w:szCs w:val="20"/>
    </w:rPr>
  </w:style>
  <w:style w:type="character" w:customStyle="1" w:styleId="afff1">
    <w:name w:val="Текст примечания Знак"/>
    <w:basedOn w:val="a0"/>
    <w:link w:val="afff0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2">
    <w:name w:val="Strong"/>
    <w:basedOn w:val="a0"/>
    <w:uiPriority w:val="22"/>
    <w:qFormat/>
    <w:rsid w:val="00D45A98"/>
    <w:rPr>
      <w:b/>
      <w:bCs/>
    </w:rPr>
  </w:style>
  <w:style w:type="table" w:styleId="afff3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4">
    <w:name w:val="Title"/>
    <w:basedOn w:val="a"/>
    <w:link w:val="afff5"/>
    <w:qFormat/>
    <w:rsid w:val="00607E0E"/>
    <w:pPr>
      <w:widowControl/>
      <w:shd w:val="clear" w:color="auto" w:fill="FFFFFF"/>
      <w:tabs>
        <w:tab w:val="left" w:pos="1020"/>
      </w:tabs>
      <w:ind w:firstLine="709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ff5">
    <w:name w:val="Заголовок Знак"/>
    <w:basedOn w:val="a0"/>
    <w:link w:val="afff4"/>
    <w:rsid w:val="00607E0E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cardmaininfocontent2">
    <w:name w:val="cardmaininfo__content2"/>
    <w:basedOn w:val="a0"/>
    <w:rsid w:val="00CB6DDF"/>
    <w:rPr>
      <w:vanish w:val="0"/>
      <w:webHidden w:val="0"/>
      <w:specVanish w:val="0"/>
    </w:rPr>
  </w:style>
  <w:style w:type="character" w:customStyle="1" w:styleId="navbreadcrumbtext2">
    <w:name w:val="navbreadcrumb__text2"/>
    <w:basedOn w:val="a0"/>
    <w:rsid w:val="00082B05"/>
  </w:style>
  <w:style w:type="character" w:styleId="afff6">
    <w:name w:val="Unresolved Mention"/>
    <w:basedOn w:val="a0"/>
    <w:uiPriority w:val="99"/>
    <w:semiHidden/>
    <w:unhideWhenUsed/>
    <w:rsid w:val="005623E9"/>
    <w:rPr>
      <w:color w:val="605E5C"/>
      <w:shd w:val="clear" w:color="auto" w:fill="E1DFDD"/>
    </w:rPr>
  </w:style>
  <w:style w:type="paragraph" w:customStyle="1" w:styleId="Default">
    <w:name w:val="Default"/>
    <w:rsid w:val="00943A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08547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03549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335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06437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76651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47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53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712467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98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8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20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56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988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26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54869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73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1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91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53398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7181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05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26185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649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63716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62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499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6191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57344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4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61593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25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89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61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237469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8387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7518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80824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9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4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7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616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02802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5065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17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9120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552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7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2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2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56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26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7817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5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97300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77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10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098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0217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70941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4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6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0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31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0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4593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6273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75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842350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2097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5806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1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0158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6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73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831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632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4854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763055">
                                  <w:marLeft w:val="-225"/>
                                  <w:marRight w:val="-22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1152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2549673">
                                          <w:marLeft w:val="0"/>
                                          <w:marRight w:val="0"/>
                                          <w:marTop w:val="3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28683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00321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33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87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817250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92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officemag.ru/catalog/1583/?filter=prop-material_shchetiny-sinteticheskoe_monovolokn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3DBF5-DC9D-49A3-A6C5-1AD577A68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1623</TotalTime>
  <Pages>4</Pages>
  <Words>1025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Ахвердян Анатолий Артурович</dc:creator>
  <cp:keywords/>
  <dc:description/>
  <cp:lastModifiedBy>K527</cp:lastModifiedBy>
  <cp:revision>113</cp:revision>
  <cp:lastPrinted>2022-01-13T17:32:00Z</cp:lastPrinted>
  <dcterms:created xsi:type="dcterms:W3CDTF">2022-01-25T13:53:00Z</dcterms:created>
  <dcterms:modified xsi:type="dcterms:W3CDTF">2026-04-24T10:01:00Z</dcterms:modified>
</cp:coreProperties>
</file>