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751F8" w:rsidRPr="002818C1" w:rsidRDefault="003751F8" w:rsidP="003751F8">
      <w:pPr>
        <w:jc w:val="center"/>
        <w:rPr>
          <w:b/>
          <w:sz w:val="22"/>
          <w:szCs w:val="22"/>
        </w:rPr>
      </w:pPr>
      <w:r w:rsidRPr="002818C1">
        <w:rPr>
          <w:b/>
          <w:sz w:val="22"/>
          <w:szCs w:val="22"/>
        </w:rPr>
        <w:t>Техническое задание на поставку бланков документов об образовании государственного образца</w:t>
      </w:r>
    </w:p>
    <w:p w:rsidR="003751F8" w:rsidRPr="002818C1" w:rsidRDefault="003751F8" w:rsidP="003751F8">
      <w:pPr>
        <w:jc w:val="center"/>
        <w:rPr>
          <w:b/>
          <w:sz w:val="22"/>
          <w:szCs w:val="22"/>
        </w:rPr>
      </w:pPr>
    </w:p>
    <w:p w:rsidR="003751F8" w:rsidRPr="002818C1" w:rsidRDefault="003751F8" w:rsidP="003751F8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contextualSpacing/>
        <w:jc w:val="center"/>
        <w:rPr>
          <w:rFonts w:eastAsia="Calibri"/>
          <w:b/>
          <w:bCs/>
          <w:sz w:val="22"/>
          <w:szCs w:val="22"/>
        </w:rPr>
      </w:pPr>
      <w:r w:rsidRPr="002818C1">
        <w:rPr>
          <w:rFonts w:eastAsia="Calibri"/>
          <w:b/>
          <w:bCs/>
          <w:sz w:val="22"/>
          <w:szCs w:val="22"/>
        </w:rPr>
        <w:t>Предмет закупки, начальная (максимальная) цена контракта.</w:t>
      </w:r>
    </w:p>
    <w:p w:rsidR="003751F8" w:rsidRPr="002818C1" w:rsidRDefault="003751F8" w:rsidP="003751F8">
      <w:pPr>
        <w:ind w:firstLine="709"/>
        <w:rPr>
          <w:rFonts w:eastAsia="Calibri"/>
          <w:sz w:val="22"/>
          <w:szCs w:val="22"/>
        </w:rPr>
      </w:pPr>
      <w:r w:rsidRPr="002818C1">
        <w:rPr>
          <w:rFonts w:eastAsia="Calibri"/>
          <w:sz w:val="22"/>
          <w:szCs w:val="22"/>
        </w:rPr>
        <w:t xml:space="preserve">1. Предметом настоящей закупки в формате электронного магазина является поставка бланков документов об образовании государственного образца для </w:t>
      </w:r>
      <w:r w:rsidRPr="002818C1">
        <w:rPr>
          <w:rFonts w:eastAsia="Calibri"/>
          <w:color w:val="212529"/>
          <w:sz w:val="22"/>
          <w:szCs w:val="22"/>
        </w:rPr>
        <w:t>Государственного бюджетного общеобразовательного учреждения школа № 656 Курортного района Санкт-Петербурга</w:t>
      </w:r>
      <w:r w:rsidRPr="002818C1">
        <w:rPr>
          <w:rFonts w:eastAsia="Calibri"/>
          <w:sz w:val="22"/>
          <w:szCs w:val="22"/>
        </w:rPr>
        <w:t>.</w:t>
      </w:r>
    </w:p>
    <w:p w:rsidR="003751F8" w:rsidRPr="002818C1" w:rsidRDefault="003751F8" w:rsidP="003751F8">
      <w:pPr>
        <w:ind w:firstLine="709"/>
        <w:rPr>
          <w:rFonts w:eastAsia="Calibri"/>
          <w:color w:val="212529"/>
          <w:sz w:val="22"/>
          <w:szCs w:val="22"/>
        </w:rPr>
      </w:pPr>
      <w:r w:rsidRPr="002818C1">
        <w:rPr>
          <w:rFonts w:eastAsia="Calibri"/>
          <w:color w:val="212529"/>
          <w:sz w:val="22"/>
          <w:szCs w:val="22"/>
        </w:rPr>
        <w:t xml:space="preserve">1.2. Начальная максимальная цена контракта </w:t>
      </w:r>
      <w:r w:rsidRPr="002818C1">
        <w:rPr>
          <w:rFonts w:eastAsia="Calibri"/>
          <w:b/>
          <w:color w:val="212529"/>
          <w:sz w:val="22"/>
          <w:szCs w:val="22"/>
        </w:rPr>
        <w:t xml:space="preserve">8 590 рублей </w:t>
      </w:r>
      <w:r w:rsidR="002818C1" w:rsidRPr="002818C1">
        <w:rPr>
          <w:rFonts w:eastAsia="Calibri"/>
          <w:b/>
          <w:color w:val="212529"/>
          <w:sz w:val="22"/>
          <w:szCs w:val="22"/>
        </w:rPr>
        <w:t>04</w:t>
      </w:r>
      <w:r w:rsidRPr="002818C1">
        <w:rPr>
          <w:rFonts w:eastAsia="Calibri"/>
          <w:b/>
          <w:color w:val="212529"/>
          <w:sz w:val="22"/>
          <w:szCs w:val="22"/>
        </w:rPr>
        <w:t xml:space="preserve"> копейки</w:t>
      </w:r>
      <w:r w:rsidRPr="002818C1">
        <w:rPr>
          <w:rFonts w:eastAsia="Calibri"/>
          <w:color w:val="212529"/>
          <w:sz w:val="22"/>
          <w:szCs w:val="22"/>
        </w:rPr>
        <w:t xml:space="preserve"> (восемь тысяч пятьсот девяносто рублей) 0</w:t>
      </w:r>
      <w:r w:rsidR="002818C1" w:rsidRPr="002818C1">
        <w:rPr>
          <w:rFonts w:eastAsia="Calibri"/>
          <w:color w:val="212529"/>
          <w:sz w:val="22"/>
          <w:szCs w:val="22"/>
        </w:rPr>
        <w:t>4</w:t>
      </w:r>
      <w:r w:rsidRPr="002818C1">
        <w:rPr>
          <w:rFonts w:eastAsia="Calibri"/>
          <w:color w:val="212529"/>
          <w:sz w:val="22"/>
          <w:szCs w:val="22"/>
        </w:rPr>
        <w:t xml:space="preserve"> копеек.</w:t>
      </w:r>
    </w:p>
    <w:p w:rsidR="003751F8" w:rsidRPr="002818C1" w:rsidRDefault="003751F8" w:rsidP="003751F8">
      <w:pPr>
        <w:ind w:firstLine="709"/>
        <w:rPr>
          <w:bCs/>
          <w:color w:val="000000" w:themeColor="text1"/>
          <w:sz w:val="22"/>
          <w:szCs w:val="22"/>
        </w:rPr>
      </w:pPr>
      <w:r w:rsidRPr="002818C1">
        <w:rPr>
          <w:rFonts w:eastAsia="Calibri"/>
          <w:color w:val="212529"/>
          <w:sz w:val="22"/>
          <w:szCs w:val="22"/>
        </w:rPr>
        <w:t xml:space="preserve">1.3. </w:t>
      </w:r>
      <w:r w:rsidR="002818C1" w:rsidRPr="002818C1">
        <w:rPr>
          <w:rFonts w:ascii="system-ui" w:hAnsi="system-ui"/>
          <w:color w:val="333333"/>
          <w:sz w:val="22"/>
          <w:szCs w:val="22"/>
          <w:shd w:val="clear" w:color="auto" w:fill="FFFFFF"/>
        </w:rPr>
        <w:t>17.23.13.141 Бланки личных документов строгого учета</w:t>
      </w:r>
    </w:p>
    <w:p w:rsidR="003751F8" w:rsidRPr="002818C1" w:rsidRDefault="003751F8" w:rsidP="003751F8">
      <w:pPr>
        <w:ind w:firstLine="709"/>
        <w:rPr>
          <w:rFonts w:eastAsia="Calibri"/>
          <w:color w:val="212529"/>
          <w:sz w:val="22"/>
          <w:szCs w:val="22"/>
        </w:rPr>
      </w:pPr>
      <w:r w:rsidRPr="002818C1">
        <w:rPr>
          <w:rStyle w:val="af5"/>
          <w:bCs/>
          <w:color w:val="000000" w:themeColor="text1"/>
          <w:sz w:val="22"/>
          <w:szCs w:val="22"/>
          <w:u w:val="none"/>
        </w:rPr>
        <w:t xml:space="preserve">1.4. </w:t>
      </w:r>
      <w:r w:rsidR="00112E18" w:rsidRPr="002818C1">
        <w:rPr>
          <w:rStyle w:val="af5"/>
          <w:bCs/>
          <w:color w:val="000000" w:themeColor="text1"/>
          <w:sz w:val="22"/>
          <w:szCs w:val="22"/>
          <w:u w:val="none"/>
        </w:rPr>
        <w:t>Сроки поставки:</w:t>
      </w:r>
      <w:r w:rsidRPr="002818C1">
        <w:rPr>
          <w:rStyle w:val="af5"/>
          <w:bCs/>
          <w:color w:val="000000" w:themeColor="text1"/>
          <w:sz w:val="22"/>
          <w:szCs w:val="22"/>
          <w:u w:val="none"/>
        </w:rPr>
        <w:t xml:space="preserve"> с </w:t>
      </w:r>
      <w:r w:rsidR="00112E18" w:rsidRPr="002818C1">
        <w:rPr>
          <w:rStyle w:val="af5"/>
          <w:bCs/>
          <w:color w:val="000000" w:themeColor="text1"/>
          <w:sz w:val="22"/>
          <w:szCs w:val="22"/>
          <w:u w:val="none"/>
        </w:rPr>
        <w:t>момента подписания контракта;</w:t>
      </w:r>
      <w:r w:rsidRPr="002818C1">
        <w:rPr>
          <w:rStyle w:val="af5"/>
          <w:bCs/>
          <w:color w:val="000000" w:themeColor="text1"/>
          <w:sz w:val="22"/>
          <w:szCs w:val="22"/>
          <w:u w:val="none"/>
        </w:rPr>
        <w:t xml:space="preserve"> окончание н</w:t>
      </w:r>
      <w:r w:rsidR="001846DD">
        <w:rPr>
          <w:rStyle w:val="af5"/>
          <w:bCs/>
          <w:color w:val="000000" w:themeColor="text1"/>
          <w:sz w:val="22"/>
          <w:szCs w:val="22"/>
          <w:u w:val="none"/>
        </w:rPr>
        <w:t>е</w:t>
      </w:r>
      <w:r w:rsidRPr="002818C1">
        <w:rPr>
          <w:rStyle w:val="af5"/>
          <w:bCs/>
          <w:color w:val="000000" w:themeColor="text1"/>
          <w:sz w:val="22"/>
          <w:szCs w:val="22"/>
          <w:u w:val="none"/>
        </w:rPr>
        <w:t xml:space="preserve"> позднее </w:t>
      </w:r>
      <w:r w:rsidR="00112E18" w:rsidRPr="002818C1">
        <w:rPr>
          <w:rStyle w:val="af5"/>
          <w:bCs/>
          <w:color w:val="000000" w:themeColor="text1"/>
          <w:sz w:val="22"/>
          <w:szCs w:val="22"/>
          <w:u w:val="none"/>
        </w:rPr>
        <w:t>25.05</w:t>
      </w:r>
      <w:r w:rsidRPr="002818C1">
        <w:rPr>
          <w:rStyle w:val="af5"/>
          <w:bCs/>
          <w:color w:val="000000" w:themeColor="text1"/>
          <w:sz w:val="22"/>
          <w:szCs w:val="22"/>
          <w:u w:val="none"/>
        </w:rPr>
        <w:t>.2026 года.</w:t>
      </w:r>
    </w:p>
    <w:p w:rsidR="003751F8" w:rsidRPr="002818C1" w:rsidRDefault="003751F8" w:rsidP="003751F8">
      <w:pPr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3751F8" w:rsidRPr="002818C1" w:rsidRDefault="003751F8" w:rsidP="003751F8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sz w:val="22"/>
          <w:szCs w:val="22"/>
        </w:rPr>
      </w:pPr>
      <w:r w:rsidRPr="002818C1">
        <w:rPr>
          <w:rFonts w:eastAsia="Calibri"/>
          <w:b/>
          <w:sz w:val="22"/>
          <w:szCs w:val="22"/>
        </w:rPr>
        <w:t xml:space="preserve">2. Источник финансирования </w:t>
      </w:r>
    </w:p>
    <w:p w:rsidR="003751F8" w:rsidRPr="002818C1" w:rsidRDefault="003751F8" w:rsidP="003751F8">
      <w:pPr>
        <w:ind w:firstLine="709"/>
        <w:rPr>
          <w:rFonts w:eastAsia="Calibri"/>
          <w:color w:val="212529"/>
          <w:sz w:val="22"/>
          <w:szCs w:val="22"/>
        </w:rPr>
      </w:pPr>
      <w:r w:rsidRPr="002818C1">
        <w:rPr>
          <w:rFonts w:eastAsia="Calibri"/>
          <w:color w:val="212529"/>
          <w:sz w:val="22"/>
          <w:szCs w:val="22"/>
        </w:rPr>
        <w:t>1</w:t>
      </w:r>
      <w:r w:rsidRPr="002818C1">
        <w:rPr>
          <w:sz w:val="22"/>
          <w:szCs w:val="22"/>
        </w:rPr>
        <w:t xml:space="preserve"> Основание для закупки: Бюджет Санкт-Петербурга на 2026 год  в соответствии с Законом Санкт-Петербурга от 28.11.2025 N 659-124 "О бюджете Санкт-Петербурга на 2026 год и на плановый период 2027 и 2028 годов"</w:t>
      </w:r>
      <w:r w:rsidRPr="002818C1">
        <w:rPr>
          <w:b/>
          <w:bCs/>
          <w:sz w:val="22"/>
          <w:szCs w:val="22"/>
        </w:rPr>
        <w:t xml:space="preserve"> </w:t>
      </w:r>
      <w:r w:rsidRPr="002818C1">
        <w:rPr>
          <w:bCs/>
          <w:sz w:val="22"/>
          <w:szCs w:val="22"/>
        </w:rPr>
        <w:t>(принят ЗС СПб 26.11.2025)</w:t>
      </w:r>
    </w:p>
    <w:p w:rsidR="003751F8" w:rsidRPr="002818C1" w:rsidRDefault="003751F8" w:rsidP="003751F8">
      <w:pPr>
        <w:ind w:firstLine="709"/>
        <w:rPr>
          <w:rFonts w:eastAsia="Calibri"/>
          <w:sz w:val="22"/>
          <w:szCs w:val="22"/>
        </w:rPr>
      </w:pPr>
    </w:p>
    <w:p w:rsidR="003751F8" w:rsidRPr="002818C1" w:rsidRDefault="003751F8" w:rsidP="003751F8">
      <w:pPr>
        <w:numPr>
          <w:ilvl w:val="0"/>
          <w:numId w:val="7"/>
        </w:numPr>
        <w:autoSpaceDE w:val="0"/>
        <w:autoSpaceDN w:val="0"/>
        <w:adjustRightInd w:val="0"/>
        <w:spacing w:line="259" w:lineRule="auto"/>
        <w:contextualSpacing/>
        <w:jc w:val="center"/>
        <w:rPr>
          <w:rFonts w:eastAsia="Calibri"/>
          <w:b/>
          <w:sz w:val="22"/>
          <w:szCs w:val="22"/>
        </w:rPr>
      </w:pPr>
      <w:r w:rsidRPr="002818C1">
        <w:rPr>
          <w:rFonts w:eastAsia="Calibri"/>
          <w:b/>
          <w:sz w:val="22"/>
          <w:szCs w:val="22"/>
        </w:rPr>
        <w:t>Порядок формирования цены контракта (цены лота)</w:t>
      </w:r>
    </w:p>
    <w:p w:rsidR="003751F8" w:rsidRPr="002818C1" w:rsidRDefault="003751F8" w:rsidP="003751F8">
      <w:pPr>
        <w:ind w:firstLine="709"/>
        <w:rPr>
          <w:rFonts w:eastAsia="Calibri"/>
          <w:sz w:val="22"/>
          <w:szCs w:val="22"/>
        </w:rPr>
      </w:pPr>
      <w:r w:rsidRPr="002818C1">
        <w:rPr>
          <w:rFonts w:eastAsia="Calibri"/>
          <w:iCs/>
          <w:sz w:val="22"/>
          <w:szCs w:val="22"/>
          <w:lang w:eastAsia="ar-SA"/>
        </w:rPr>
        <w:t>1</w:t>
      </w:r>
      <w:r w:rsidRPr="002818C1">
        <w:rPr>
          <w:rFonts w:eastAsia="Calibri"/>
          <w:iCs/>
          <w:sz w:val="22"/>
          <w:szCs w:val="22"/>
        </w:rPr>
        <w:t xml:space="preserve">. Начальная (максимальная) цена контракта определена в соответствии с требованиями статьи 22 </w:t>
      </w:r>
      <w:r w:rsidRPr="002818C1">
        <w:rPr>
          <w:rFonts w:eastAsia="Calibri"/>
          <w:sz w:val="22"/>
          <w:szCs w:val="22"/>
        </w:rPr>
        <w:t>Федерального закона от 05.04.2013 № 44-ФЗ</w:t>
      </w:r>
      <w:proofErr w:type="gramStart"/>
      <w:r w:rsidRPr="002818C1">
        <w:rPr>
          <w:rFonts w:eastAsia="Calibri"/>
          <w:sz w:val="22"/>
          <w:szCs w:val="22"/>
        </w:rPr>
        <w:t>.</w:t>
      </w:r>
      <w:proofErr w:type="gramEnd"/>
      <w:r w:rsidRPr="002818C1">
        <w:rPr>
          <w:rFonts w:eastAsia="Calibri"/>
          <w:sz w:val="22"/>
          <w:szCs w:val="22"/>
        </w:rPr>
        <w:t xml:space="preserve"> и обосновывается посредством применения метода сопоставимых рыночных цен (анализа рынка).</w:t>
      </w:r>
    </w:p>
    <w:p w:rsidR="003751F8" w:rsidRPr="002818C1" w:rsidRDefault="003751F8" w:rsidP="003751F8">
      <w:pPr>
        <w:autoSpaceDE w:val="0"/>
        <w:autoSpaceDN w:val="0"/>
        <w:adjustRightInd w:val="0"/>
        <w:ind w:firstLine="709"/>
        <w:rPr>
          <w:rFonts w:eastAsia="Calibri"/>
          <w:sz w:val="22"/>
          <w:szCs w:val="22"/>
        </w:rPr>
      </w:pPr>
    </w:p>
    <w:p w:rsidR="003751F8" w:rsidRPr="002818C1" w:rsidRDefault="003751F8" w:rsidP="003751F8">
      <w:pPr>
        <w:ind w:firstLine="708"/>
        <w:jc w:val="center"/>
        <w:rPr>
          <w:b/>
          <w:sz w:val="22"/>
          <w:szCs w:val="22"/>
        </w:rPr>
      </w:pPr>
      <w:r w:rsidRPr="002818C1">
        <w:rPr>
          <w:b/>
          <w:sz w:val="22"/>
          <w:szCs w:val="22"/>
        </w:rPr>
        <w:t>4. Описание объекта закупки.</w:t>
      </w:r>
    </w:p>
    <w:p w:rsidR="002C4EB0" w:rsidRPr="002818C1" w:rsidRDefault="002C4EB0" w:rsidP="00830D3A">
      <w:pPr>
        <w:rPr>
          <w:bCs/>
          <w:sz w:val="22"/>
          <w:szCs w:val="22"/>
          <w:lang w:eastAsia="en-US"/>
        </w:rPr>
      </w:pPr>
    </w:p>
    <w:p w:rsidR="002C4EB0" w:rsidRPr="002818C1" w:rsidRDefault="002C4EB0" w:rsidP="002041AE">
      <w:pPr>
        <w:jc w:val="center"/>
        <w:rPr>
          <w:b/>
          <w:sz w:val="22"/>
          <w:szCs w:val="22"/>
        </w:rPr>
      </w:pPr>
      <w:r w:rsidRPr="002818C1">
        <w:rPr>
          <w:b/>
          <w:sz w:val="22"/>
          <w:szCs w:val="22"/>
        </w:rPr>
        <w:t>Сведения о технических и функциональных характеристиках (потребительских свойствах) товара и его размерах</w:t>
      </w:r>
    </w:p>
    <w:p w:rsidR="002C4EB0" w:rsidRPr="00CE0120" w:rsidRDefault="002C4EB0" w:rsidP="00830D3A">
      <w:pPr>
        <w:rPr>
          <w:bCs/>
          <w:sz w:val="22"/>
          <w:szCs w:val="22"/>
          <w:lang w:eastAsia="en-US"/>
        </w:rPr>
      </w:pPr>
    </w:p>
    <w:tbl>
      <w:tblPr>
        <w:tblW w:w="15705" w:type="dxa"/>
        <w:tblInd w:w="-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3"/>
        <w:gridCol w:w="73"/>
        <w:gridCol w:w="1419"/>
        <w:gridCol w:w="2268"/>
        <w:gridCol w:w="2977"/>
        <w:gridCol w:w="1813"/>
        <w:gridCol w:w="30"/>
        <w:gridCol w:w="1247"/>
        <w:gridCol w:w="3118"/>
        <w:gridCol w:w="29"/>
        <w:gridCol w:w="1389"/>
        <w:gridCol w:w="28"/>
        <w:gridCol w:w="851"/>
      </w:tblGrid>
      <w:tr w:rsidR="00A25D29" w:rsidRPr="000D3FCB" w:rsidTr="000D79B2">
        <w:trPr>
          <w:trHeight w:val="841"/>
        </w:trPr>
        <w:tc>
          <w:tcPr>
            <w:tcW w:w="463" w:type="dxa"/>
            <w:vAlign w:val="center"/>
          </w:tcPr>
          <w:p w:rsidR="00A25D29" w:rsidRPr="000D3FCB" w:rsidRDefault="00A25D29" w:rsidP="00D77CB7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0D3FCB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492" w:type="dxa"/>
            <w:gridSpan w:val="2"/>
            <w:vAlign w:val="center"/>
          </w:tcPr>
          <w:p w:rsidR="00A25D29" w:rsidRPr="000D3FCB" w:rsidRDefault="00A25D29" w:rsidP="00D77CB7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0D3FCB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268" w:type="dxa"/>
            <w:vAlign w:val="center"/>
          </w:tcPr>
          <w:p w:rsidR="00A25D29" w:rsidRPr="000D3FCB" w:rsidRDefault="00A25D29" w:rsidP="00D77CB7">
            <w:pPr>
              <w:ind w:right="-57"/>
              <w:jc w:val="center"/>
              <w:rPr>
                <w:b/>
                <w:sz w:val="20"/>
                <w:szCs w:val="20"/>
              </w:rPr>
            </w:pPr>
            <w:r w:rsidRPr="000D3FCB">
              <w:rPr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977" w:type="dxa"/>
          </w:tcPr>
          <w:p w:rsidR="00A25D29" w:rsidRPr="000D3FCB" w:rsidRDefault="00A25D29" w:rsidP="00D77CB7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0D3FCB">
              <w:rPr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813" w:type="dxa"/>
          </w:tcPr>
          <w:p w:rsidR="00A25D29" w:rsidRPr="000D3FCB" w:rsidRDefault="00A25D29" w:rsidP="00D77CB7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0D3FCB">
              <w:rPr>
                <w:b/>
                <w:sz w:val="20"/>
                <w:szCs w:val="20"/>
              </w:rPr>
              <w:t>Тип характеристики</w:t>
            </w:r>
          </w:p>
        </w:tc>
        <w:tc>
          <w:tcPr>
            <w:tcW w:w="1277" w:type="dxa"/>
            <w:gridSpan w:val="2"/>
          </w:tcPr>
          <w:p w:rsidR="00A25D29" w:rsidRPr="000D3FCB" w:rsidRDefault="00A25D29" w:rsidP="00D77CB7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0D3FCB">
              <w:rPr>
                <w:b/>
                <w:sz w:val="20"/>
                <w:szCs w:val="20"/>
                <w:lang w:bidi="ru-RU"/>
              </w:rPr>
              <w:t>Единица измерения характеристики</w:t>
            </w:r>
          </w:p>
        </w:tc>
        <w:tc>
          <w:tcPr>
            <w:tcW w:w="3147" w:type="dxa"/>
            <w:gridSpan w:val="2"/>
          </w:tcPr>
          <w:p w:rsidR="00A25D29" w:rsidRPr="000D3FCB" w:rsidRDefault="00A25D29" w:rsidP="00D77CB7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CA0B64">
              <w:rPr>
                <w:rFonts w:ascii="PT Astra Serif" w:eastAsia="Calibri" w:hAnsi="PT Astra Serif"/>
                <w:color w:val="000000"/>
                <w:sz w:val="20"/>
                <w:szCs w:val="20"/>
              </w:rPr>
              <w:t>Требование заказчика к указанию значения показателя участником закупки</w:t>
            </w:r>
          </w:p>
        </w:tc>
        <w:tc>
          <w:tcPr>
            <w:tcW w:w="1417" w:type="dxa"/>
            <w:gridSpan w:val="2"/>
          </w:tcPr>
          <w:p w:rsidR="00A25D29" w:rsidRPr="000D3FCB" w:rsidRDefault="00A25D29" w:rsidP="00D77CB7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0D3FCB">
              <w:rPr>
                <w:b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851" w:type="dxa"/>
            <w:vAlign w:val="center"/>
          </w:tcPr>
          <w:p w:rsidR="00A25D29" w:rsidRPr="000D3FCB" w:rsidRDefault="00A25D29" w:rsidP="00D77CB7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0D3FCB">
              <w:rPr>
                <w:b/>
                <w:sz w:val="20"/>
                <w:szCs w:val="20"/>
              </w:rPr>
              <w:t>Количество товара</w:t>
            </w:r>
          </w:p>
        </w:tc>
      </w:tr>
      <w:tr w:rsidR="00A25D29" w:rsidRPr="004974F8" w:rsidTr="000D79B2">
        <w:trPr>
          <w:trHeight w:val="1645"/>
        </w:trPr>
        <w:tc>
          <w:tcPr>
            <w:tcW w:w="463" w:type="dxa"/>
            <w:vMerge w:val="restart"/>
            <w:vAlign w:val="center"/>
          </w:tcPr>
          <w:p w:rsidR="00A25D29" w:rsidRPr="004974F8" w:rsidRDefault="00A25D29" w:rsidP="00D77CB7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4974F8">
              <w:rPr>
                <w:rFonts w:eastAsia="Arial Unicode MS"/>
                <w:b/>
                <w:sz w:val="20"/>
                <w:szCs w:val="20"/>
              </w:rPr>
              <w:t>1</w:t>
            </w:r>
          </w:p>
        </w:tc>
        <w:tc>
          <w:tcPr>
            <w:tcW w:w="1492" w:type="dxa"/>
            <w:gridSpan w:val="2"/>
            <w:vMerge w:val="restart"/>
            <w:vAlign w:val="center"/>
          </w:tcPr>
          <w:p w:rsidR="00175B7F" w:rsidRDefault="00A25D29" w:rsidP="00175B7F">
            <w:pPr>
              <w:ind w:left="-57" w:right="-57"/>
              <w:jc w:val="center"/>
              <w:rPr>
                <w:rFonts w:eastAsia="Arial Unicode MS"/>
                <w:sz w:val="20"/>
                <w:szCs w:val="20"/>
              </w:rPr>
            </w:pPr>
            <w:r w:rsidRPr="00F9128D">
              <w:rPr>
                <w:rFonts w:eastAsia="Arial Unicode MS"/>
                <w:sz w:val="20"/>
                <w:szCs w:val="20"/>
              </w:rPr>
              <w:t xml:space="preserve">Бланк </w:t>
            </w:r>
          </w:p>
          <w:p w:rsidR="00A25D29" w:rsidRPr="004974F8" w:rsidRDefault="00A25D29" w:rsidP="00E87C63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F9128D">
              <w:rPr>
                <w:rFonts w:eastAsia="Arial Unicode MS"/>
                <w:sz w:val="20"/>
                <w:szCs w:val="20"/>
              </w:rPr>
              <w:t>аттестата об основном общем образовании</w:t>
            </w:r>
          </w:p>
        </w:tc>
        <w:tc>
          <w:tcPr>
            <w:tcW w:w="2268" w:type="dxa"/>
            <w:vAlign w:val="center"/>
          </w:tcPr>
          <w:p w:rsidR="00A25D29" w:rsidRPr="004974F8" w:rsidRDefault="00A25D29" w:rsidP="00D77CB7">
            <w:pPr>
              <w:ind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4974F8">
              <w:rPr>
                <w:rFonts w:eastAsia="Arial Unicode MS"/>
                <w:b/>
                <w:sz w:val="20"/>
                <w:szCs w:val="20"/>
              </w:rPr>
              <w:t>тип</w:t>
            </w:r>
          </w:p>
        </w:tc>
        <w:tc>
          <w:tcPr>
            <w:tcW w:w="2977" w:type="dxa"/>
          </w:tcPr>
          <w:p w:rsidR="00A25D29" w:rsidRPr="004974F8" w:rsidRDefault="00A25D29" w:rsidP="00175B7F">
            <w:pPr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Бланк аттестата об основном общем образовании</w:t>
            </w:r>
            <w:r w:rsidR="00175B7F">
              <w:rPr>
                <w:rFonts w:eastAsia="Arial Unicode MS"/>
                <w:sz w:val="20"/>
                <w:szCs w:val="20"/>
              </w:rPr>
              <w:t>, твердая обложка</w:t>
            </w:r>
            <w:r>
              <w:rPr>
                <w:rFonts w:eastAsia="Arial Unicode MS"/>
                <w:sz w:val="20"/>
                <w:szCs w:val="20"/>
              </w:rPr>
              <w:t>.</w:t>
            </w:r>
            <w:r w:rsidRPr="004974F8">
              <w:rPr>
                <w:rFonts w:eastAsia="Arial Unicode MS"/>
                <w:sz w:val="20"/>
                <w:szCs w:val="20"/>
              </w:rPr>
              <w:t xml:space="preserve"> Приказ № 545 от 05.10.2020 г. в ред. Приказов №195 от 01.04.2022, №890 от 07.10.2022, №1043 от 29.11.2022. </w:t>
            </w:r>
          </w:p>
        </w:tc>
        <w:tc>
          <w:tcPr>
            <w:tcW w:w="1813" w:type="dxa"/>
          </w:tcPr>
          <w:p w:rsidR="00A25D29" w:rsidRPr="004974F8" w:rsidRDefault="00A25D29" w:rsidP="00D77CB7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качественная</w:t>
            </w:r>
          </w:p>
        </w:tc>
        <w:tc>
          <w:tcPr>
            <w:tcW w:w="1277" w:type="dxa"/>
            <w:gridSpan w:val="2"/>
          </w:tcPr>
          <w:p w:rsidR="00A25D29" w:rsidRPr="004974F8" w:rsidRDefault="00A25D29" w:rsidP="00D77CB7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3147" w:type="dxa"/>
            <w:gridSpan w:val="2"/>
          </w:tcPr>
          <w:p w:rsidR="00A25D29" w:rsidRPr="004974F8" w:rsidRDefault="00A25D29" w:rsidP="00D77CB7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gridSpan w:val="2"/>
            <w:vMerge w:val="restart"/>
          </w:tcPr>
          <w:p w:rsidR="00A25D29" w:rsidRPr="004974F8" w:rsidRDefault="00A25D29" w:rsidP="00D77CB7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4974F8">
              <w:rPr>
                <w:rFonts w:eastAsia="Arial Unicode MS"/>
                <w:b/>
                <w:sz w:val="20"/>
                <w:szCs w:val="20"/>
              </w:rPr>
              <w:t>шт</w:t>
            </w:r>
          </w:p>
        </w:tc>
        <w:tc>
          <w:tcPr>
            <w:tcW w:w="851" w:type="dxa"/>
            <w:vMerge w:val="restart"/>
            <w:vAlign w:val="center"/>
          </w:tcPr>
          <w:p w:rsidR="00A25D29" w:rsidRPr="004974F8" w:rsidRDefault="003751F8" w:rsidP="00D77CB7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20</w:t>
            </w:r>
          </w:p>
          <w:p w:rsidR="00A25D29" w:rsidRPr="004974F8" w:rsidRDefault="00A25D29" w:rsidP="00D77CB7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  <w:p w:rsidR="00A25D29" w:rsidRPr="004974F8" w:rsidRDefault="00A25D29" w:rsidP="00D77CB7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A25D29" w:rsidRPr="004974F8" w:rsidTr="000D79B2">
        <w:trPr>
          <w:trHeight w:val="138"/>
        </w:trPr>
        <w:tc>
          <w:tcPr>
            <w:tcW w:w="463" w:type="dxa"/>
            <w:vMerge/>
            <w:vAlign w:val="center"/>
          </w:tcPr>
          <w:p w:rsidR="00A25D29" w:rsidRPr="004974F8" w:rsidRDefault="00A25D29" w:rsidP="00D77CB7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A25D29" w:rsidRPr="004974F8" w:rsidRDefault="00A25D29" w:rsidP="00D77CB7">
            <w:pPr>
              <w:ind w:left="-57" w:right="-57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A25D29" w:rsidRPr="004974F8" w:rsidRDefault="00A25D29" w:rsidP="00D77CB7">
            <w:pPr>
              <w:spacing w:after="160" w:line="259" w:lineRule="auto"/>
              <w:ind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Размер</w:t>
            </w:r>
          </w:p>
        </w:tc>
        <w:tc>
          <w:tcPr>
            <w:tcW w:w="2977" w:type="dxa"/>
          </w:tcPr>
          <w:p w:rsidR="00175B7F" w:rsidRDefault="00175B7F" w:rsidP="00D77CB7">
            <w:pPr>
              <w:spacing w:after="160" w:line="259" w:lineRule="auto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Бланк</w:t>
            </w:r>
          </w:p>
          <w:p w:rsidR="00175B7F" w:rsidRPr="004974F8" w:rsidRDefault="00A25D29" w:rsidP="00D77CB7">
            <w:pPr>
              <w:spacing w:after="160" w:line="259" w:lineRule="auto"/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Размер 220 х 155</w:t>
            </w:r>
          </w:p>
        </w:tc>
        <w:tc>
          <w:tcPr>
            <w:tcW w:w="1813" w:type="dxa"/>
          </w:tcPr>
          <w:p w:rsidR="00A25D29" w:rsidRPr="004974F8" w:rsidRDefault="002818C1" w:rsidP="00D77CB7">
            <w:pPr>
              <w:spacing w:after="160" w:line="259" w:lineRule="auto"/>
              <w:jc w:val="center"/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качественная</w:t>
            </w:r>
          </w:p>
        </w:tc>
        <w:tc>
          <w:tcPr>
            <w:tcW w:w="1277" w:type="dxa"/>
            <w:gridSpan w:val="2"/>
          </w:tcPr>
          <w:p w:rsidR="00A25D29" w:rsidRPr="004974F8" w:rsidRDefault="00A25D29" w:rsidP="00D77CB7">
            <w:pPr>
              <w:spacing w:after="160" w:line="259" w:lineRule="auto"/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мм</w:t>
            </w:r>
          </w:p>
        </w:tc>
        <w:tc>
          <w:tcPr>
            <w:tcW w:w="3147" w:type="dxa"/>
            <w:gridSpan w:val="2"/>
          </w:tcPr>
          <w:p w:rsidR="00A25D29" w:rsidRPr="004974F8" w:rsidRDefault="00A25D29" w:rsidP="00D77CB7">
            <w:pPr>
              <w:spacing w:after="160" w:line="259" w:lineRule="auto"/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gridSpan w:val="2"/>
            <w:vMerge/>
          </w:tcPr>
          <w:p w:rsidR="00A25D29" w:rsidRPr="004974F8" w:rsidRDefault="00A25D29" w:rsidP="00D77CB7">
            <w:pPr>
              <w:spacing w:after="160" w:line="259" w:lineRule="auto"/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A25D29" w:rsidRPr="004974F8" w:rsidRDefault="00A25D29" w:rsidP="00D77CB7">
            <w:pPr>
              <w:spacing w:after="160" w:line="259" w:lineRule="auto"/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A25D29" w:rsidRPr="004974F8" w:rsidTr="000D79B2">
        <w:trPr>
          <w:trHeight w:val="255"/>
        </w:trPr>
        <w:tc>
          <w:tcPr>
            <w:tcW w:w="463" w:type="dxa"/>
            <w:vMerge/>
            <w:vAlign w:val="center"/>
          </w:tcPr>
          <w:p w:rsidR="00A25D29" w:rsidRPr="004974F8" w:rsidRDefault="00A25D29" w:rsidP="00D77CB7">
            <w:pPr>
              <w:spacing w:after="160" w:line="259" w:lineRule="auto"/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A25D29" w:rsidRPr="004974F8" w:rsidRDefault="00A25D29" w:rsidP="00D77CB7">
            <w:pPr>
              <w:spacing w:after="160" w:line="259" w:lineRule="auto"/>
              <w:ind w:left="-57" w:right="-57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A25D29" w:rsidRPr="004974F8" w:rsidRDefault="00A25D29" w:rsidP="00D77CB7">
            <w:pPr>
              <w:ind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2F09CB">
              <w:rPr>
                <w:rFonts w:eastAsia="Arial Unicode MS"/>
                <w:b/>
                <w:sz w:val="20"/>
                <w:szCs w:val="20"/>
              </w:rPr>
              <w:t>Уровень защиты</w:t>
            </w:r>
          </w:p>
        </w:tc>
        <w:tc>
          <w:tcPr>
            <w:tcW w:w="2977" w:type="dxa"/>
          </w:tcPr>
          <w:p w:rsidR="00A25D29" w:rsidRPr="004974F8" w:rsidRDefault="00A25D29" w:rsidP="00D77CB7">
            <w:pPr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 xml:space="preserve"> «Б»</w:t>
            </w:r>
          </w:p>
        </w:tc>
        <w:tc>
          <w:tcPr>
            <w:tcW w:w="1813" w:type="dxa"/>
          </w:tcPr>
          <w:p w:rsidR="00A25D29" w:rsidRPr="004974F8" w:rsidRDefault="00A25D29" w:rsidP="00D77CB7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качественная</w:t>
            </w:r>
          </w:p>
        </w:tc>
        <w:tc>
          <w:tcPr>
            <w:tcW w:w="1277" w:type="dxa"/>
            <w:gridSpan w:val="2"/>
          </w:tcPr>
          <w:p w:rsidR="00A25D29" w:rsidRPr="004974F8" w:rsidRDefault="00A25D29" w:rsidP="00D77CB7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3147" w:type="dxa"/>
            <w:gridSpan w:val="2"/>
          </w:tcPr>
          <w:p w:rsidR="00A25D29" w:rsidRPr="004974F8" w:rsidRDefault="00A25D29" w:rsidP="00D77CB7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gridSpan w:val="2"/>
            <w:vMerge/>
          </w:tcPr>
          <w:p w:rsidR="00A25D29" w:rsidRPr="004974F8" w:rsidRDefault="00A25D29" w:rsidP="00D77CB7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A25D29" w:rsidRPr="004974F8" w:rsidRDefault="00A25D29" w:rsidP="00D77CB7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751F8" w:rsidRPr="004974F8" w:rsidTr="000D79B2">
        <w:trPr>
          <w:trHeight w:val="1258"/>
        </w:trPr>
        <w:tc>
          <w:tcPr>
            <w:tcW w:w="463" w:type="dxa"/>
            <w:vMerge w:val="restart"/>
            <w:vAlign w:val="center"/>
          </w:tcPr>
          <w:p w:rsidR="003751F8" w:rsidRPr="004974F8" w:rsidRDefault="003751F8" w:rsidP="008F681A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1492" w:type="dxa"/>
            <w:gridSpan w:val="2"/>
            <w:vMerge w:val="restart"/>
            <w:vAlign w:val="center"/>
          </w:tcPr>
          <w:p w:rsidR="003751F8" w:rsidRPr="004974F8" w:rsidRDefault="003751F8" w:rsidP="003751F8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Твердая обложка к аттестату об основном общем образовании</w:t>
            </w:r>
          </w:p>
        </w:tc>
        <w:tc>
          <w:tcPr>
            <w:tcW w:w="2268" w:type="dxa"/>
            <w:vAlign w:val="center"/>
          </w:tcPr>
          <w:p w:rsidR="003751F8" w:rsidRPr="004974F8" w:rsidRDefault="003751F8" w:rsidP="008F681A">
            <w:pPr>
              <w:ind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4974F8">
              <w:rPr>
                <w:rFonts w:eastAsia="Arial Unicode MS"/>
                <w:b/>
                <w:sz w:val="20"/>
                <w:szCs w:val="20"/>
              </w:rPr>
              <w:t>тип</w:t>
            </w:r>
          </w:p>
        </w:tc>
        <w:tc>
          <w:tcPr>
            <w:tcW w:w="2977" w:type="dxa"/>
          </w:tcPr>
          <w:p w:rsidR="003751F8" w:rsidRPr="004974F8" w:rsidRDefault="003751F8" w:rsidP="008F681A">
            <w:pPr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Твердая обложка.</w:t>
            </w:r>
            <w:r w:rsidRPr="004974F8">
              <w:rPr>
                <w:rFonts w:eastAsia="Arial Unicode MS"/>
                <w:sz w:val="20"/>
                <w:szCs w:val="20"/>
              </w:rPr>
              <w:t xml:space="preserve"> Приказ № 545 от 05.10.2020 г. в ред. Приказов №195 от 01.04.2022, №890 от 07.10.2022, №1043 от 29.11.2022. </w:t>
            </w:r>
          </w:p>
        </w:tc>
        <w:tc>
          <w:tcPr>
            <w:tcW w:w="1813" w:type="dxa"/>
          </w:tcPr>
          <w:p w:rsidR="003751F8" w:rsidRPr="004974F8" w:rsidRDefault="003751F8" w:rsidP="008F681A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качественная</w:t>
            </w:r>
          </w:p>
        </w:tc>
        <w:tc>
          <w:tcPr>
            <w:tcW w:w="1277" w:type="dxa"/>
            <w:gridSpan w:val="2"/>
          </w:tcPr>
          <w:p w:rsidR="003751F8" w:rsidRPr="004974F8" w:rsidRDefault="003751F8" w:rsidP="008F681A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3147" w:type="dxa"/>
            <w:gridSpan w:val="2"/>
          </w:tcPr>
          <w:p w:rsidR="003751F8" w:rsidRPr="004974F8" w:rsidRDefault="003751F8" w:rsidP="008F681A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gridSpan w:val="2"/>
            <w:vMerge w:val="restart"/>
          </w:tcPr>
          <w:p w:rsidR="003751F8" w:rsidRPr="004974F8" w:rsidRDefault="003751F8" w:rsidP="008F681A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4974F8">
              <w:rPr>
                <w:rFonts w:eastAsia="Arial Unicode MS"/>
                <w:b/>
                <w:sz w:val="20"/>
                <w:szCs w:val="20"/>
              </w:rPr>
              <w:t>шт</w:t>
            </w:r>
          </w:p>
        </w:tc>
        <w:tc>
          <w:tcPr>
            <w:tcW w:w="851" w:type="dxa"/>
            <w:vMerge w:val="restart"/>
            <w:vAlign w:val="center"/>
          </w:tcPr>
          <w:p w:rsidR="003751F8" w:rsidRPr="004974F8" w:rsidRDefault="003751F8" w:rsidP="008F681A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8</w:t>
            </w:r>
          </w:p>
          <w:p w:rsidR="003751F8" w:rsidRPr="004974F8" w:rsidRDefault="003751F8" w:rsidP="008F681A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  <w:p w:rsidR="003751F8" w:rsidRPr="004974F8" w:rsidRDefault="003751F8" w:rsidP="008F681A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751F8" w:rsidRPr="004974F8" w:rsidTr="000D79B2">
        <w:trPr>
          <w:trHeight w:val="138"/>
        </w:trPr>
        <w:tc>
          <w:tcPr>
            <w:tcW w:w="463" w:type="dxa"/>
            <w:vMerge/>
            <w:vAlign w:val="center"/>
          </w:tcPr>
          <w:p w:rsidR="003751F8" w:rsidRPr="004974F8" w:rsidRDefault="003751F8" w:rsidP="008F681A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3751F8" w:rsidRPr="004974F8" w:rsidRDefault="003751F8" w:rsidP="008F681A">
            <w:pPr>
              <w:ind w:left="-57" w:right="-57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751F8" w:rsidRPr="004974F8" w:rsidRDefault="003751F8" w:rsidP="008F681A">
            <w:pPr>
              <w:spacing w:after="160" w:line="259" w:lineRule="auto"/>
              <w:ind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Размер</w:t>
            </w:r>
          </w:p>
        </w:tc>
        <w:tc>
          <w:tcPr>
            <w:tcW w:w="2977" w:type="dxa"/>
          </w:tcPr>
          <w:p w:rsidR="003751F8" w:rsidRDefault="003751F8" w:rsidP="008F681A">
            <w:pPr>
              <w:spacing w:after="160" w:line="259" w:lineRule="auto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Обложка</w:t>
            </w:r>
          </w:p>
          <w:p w:rsidR="003751F8" w:rsidRPr="004974F8" w:rsidRDefault="003751F8" w:rsidP="008F681A">
            <w:pPr>
              <w:spacing w:after="160" w:line="259" w:lineRule="auto"/>
              <w:rPr>
                <w:rFonts w:eastAsia="Arial Unicode MS"/>
                <w:sz w:val="20"/>
                <w:szCs w:val="20"/>
              </w:rPr>
            </w:pPr>
            <w:proofErr w:type="gramStart"/>
            <w:r>
              <w:rPr>
                <w:rFonts w:eastAsia="Arial Unicode MS"/>
                <w:sz w:val="20"/>
                <w:szCs w:val="20"/>
              </w:rPr>
              <w:t xml:space="preserve">Размер  </w:t>
            </w:r>
            <w:r w:rsidRPr="00E77E69">
              <w:rPr>
                <w:sz w:val="20"/>
                <w:szCs w:val="20"/>
              </w:rPr>
              <w:t>233</w:t>
            </w:r>
            <w:proofErr w:type="gramEnd"/>
            <w:r w:rsidRPr="00E77E69">
              <w:rPr>
                <w:sz w:val="20"/>
                <w:szCs w:val="20"/>
              </w:rPr>
              <w:t xml:space="preserve"> х 163</w:t>
            </w:r>
          </w:p>
        </w:tc>
        <w:tc>
          <w:tcPr>
            <w:tcW w:w="1813" w:type="dxa"/>
          </w:tcPr>
          <w:p w:rsidR="003751F8" w:rsidRPr="004974F8" w:rsidRDefault="002818C1" w:rsidP="008F681A">
            <w:pPr>
              <w:spacing w:after="160" w:line="259" w:lineRule="auto"/>
              <w:jc w:val="center"/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качественная</w:t>
            </w:r>
          </w:p>
        </w:tc>
        <w:tc>
          <w:tcPr>
            <w:tcW w:w="1277" w:type="dxa"/>
            <w:gridSpan w:val="2"/>
          </w:tcPr>
          <w:p w:rsidR="003751F8" w:rsidRPr="004974F8" w:rsidRDefault="003751F8" w:rsidP="008F681A">
            <w:pPr>
              <w:spacing w:after="160" w:line="259" w:lineRule="auto"/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мм</w:t>
            </w:r>
          </w:p>
        </w:tc>
        <w:tc>
          <w:tcPr>
            <w:tcW w:w="3147" w:type="dxa"/>
            <w:gridSpan w:val="2"/>
          </w:tcPr>
          <w:p w:rsidR="003751F8" w:rsidRPr="004974F8" w:rsidRDefault="003751F8" w:rsidP="008F681A">
            <w:pPr>
              <w:spacing w:after="160" w:line="259" w:lineRule="auto"/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gridSpan w:val="2"/>
            <w:vMerge/>
          </w:tcPr>
          <w:p w:rsidR="003751F8" w:rsidRPr="004974F8" w:rsidRDefault="003751F8" w:rsidP="008F681A">
            <w:pPr>
              <w:spacing w:after="160" w:line="259" w:lineRule="auto"/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3751F8" w:rsidRPr="004974F8" w:rsidRDefault="003751F8" w:rsidP="008F681A">
            <w:pPr>
              <w:spacing w:after="160" w:line="259" w:lineRule="auto"/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751F8" w:rsidRPr="004974F8" w:rsidTr="000D79B2">
        <w:trPr>
          <w:trHeight w:val="255"/>
        </w:trPr>
        <w:tc>
          <w:tcPr>
            <w:tcW w:w="463" w:type="dxa"/>
            <w:vMerge/>
            <w:vAlign w:val="center"/>
          </w:tcPr>
          <w:p w:rsidR="003751F8" w:rsidRPr="004974F8" w:rsidRDefault="003751F8" w:rsidP="008F681A">
            <w:pPr>
              <w:spacing w:after="160" w:line="259" w:lineRule="auto"/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3751F8" w:rsidRPr="004974F8" w:rsidRDefault="003751F8" w:rsidP="008F681A">
            <w:pPr>
              <w:spacing w:after="160" w:line="259" w:lineRule="auto"/>
              <w:ind w:left="-57" w:right="-57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751F8" w:rsidRPr="004974F8" w:rsidRDefault="003751F8" w:rsidP="008F681A">
            <w:pPr>
              <w:ind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2F09CB">
              <w:rPr>
                <w:rFonts w:eastAsia="Arial Unicode MS"/>
                <w:b/>
                <w:sz w:val="20"/>
                <w:szCs w:val="20"/>
              </w:rPr>
              <w:t>Уровень защиты</w:t>
            </w:r>
          </w:p>
        </w:tc>
        <w:tc>
          <w:tcPr>
            <w:tcW w:w="2977" w:type="dxa"/>
          </w:tcPr>
          <w:p w:rsidR="003751F8" w:rsidRPr="004974F8" w:rsidRDefault="003751F8" w:rsidP="008F681A">
            <w:pPr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 xml:space="preserve"> «Б»</w:t>
            </w:r>
          </w:p>
        </w:tc>
        <w:tc>
          <w:tcPr>
            <w:tcW w:w="1813" w:type="dxa"/>
          </w:tcPr>
          <w:p w:rsidR="003751F8" w:rsidRPr="004974F8" w:rsidRDefault="003751F8" w:rsidP="008F681A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качественная</w:t>
            </w:r>
          </w:p>
        </w:tc>
        <w:tc>
          <w:tcPr>
            <w:tcW w:w="1277" w:type="dxa"/>
            <w:gridSpan w:val="2"/>
          </w:tcPr>
          <w:p w:rsidR="003751F8" w:rsidRPr="004974F8" w:rsidRDefault="003751F8" w:rsidP="008F681A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3147" w:type="dxa"/>
            <w:gridSpan w:val="2"/>
          </w:tcPr>
          <w:p w:rsidR="003751F8" w:rsidRPr="004974F8" w:rsidRDefault="003751F8" w:rsidP="008F681A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gridSpan w:val="2"/>
            <w:vMerge/>
          </w:tcPr>
          <w:p w:rsidR="003751F8" w:rsidRPr="004974F8" w:rsidRDefault="003751F8" w:rsidP="008F681A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3751F8" w:rsidRPr="004974F8" w:rsidRDefault="003751F8" w:rsidP="008F681A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8D791A" w:rsidRPr="004974F8" w:rsidTr="000D79B2">
        <w:trPr>
          <w:trHeight w:val="1676"/>
        </w:trPr>
        <w:tc>
          <w:tcPr>
            <w:tcW w:w="536" w:type="dxa"/>
            <w:gridSpan w:val="2"/>
            <w:vMerge w:val="restart"/>
            <w:vAlign w:val="center"/>
          </w:tcPr>
          <w:p w:rsidR="008D791A" w:rsidRPr="004974F8" w:rsidRDefault="00A25D29" w:rsidP="00D77CB7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419" w:type="dxa"/>
            <w:vMerge w:val="restart"/>
          </w:tcPr>
          <w:p w:rsidR="008D791A" w:rsidRDefault="008D791A" w:rsidP="00D77CB7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  <w:p w:rsidR="008D791A" w:rsidRDefault="008D791A" w:rsidP="00D77CB7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  <w:p w:rsidR="008D791A" w:rsidRPr="00F33E1B" w:rsidRDefault="008D791A" w:rsidP="00D77CB7">
            <w:pPr>
              <w:jc w:val="center"/>
              <w:rPr>
                <w:rFonts w:eastAsia="Arial Unicode MS"/>
                <w:color w:val="FF0000"/>
                <w:sz w:val="20"/>
                <w:szCs w:val="20"/>
              </w:rPr>
            </w:pPr>
          </w:p>
          <w:p w:rsidR="008D791A" w:rsidRPr="00C72FE6" w:rsidRDefault="008D791A" w:rsidP="00D77CB7">
            <w:pPr>
              <w:jc w:val="center"/>
              <w:rPr>
                <w:sz w:val="20"/>
                <w:szCs w:val="20"/>
              </w:rPr>
            </w:pPr>
            <w:r w:rsidRPr="00A25D29">
              <w:rPr>
                <w:rFonts w:eastAsia="Arial Unicode MS"/>
                <w:sz w:val="20"/>
                <w:szCs w:val="20"/>
              </w:rPr>
              <w:t>Бланк приложения к аттестату об основном общем образовании</w:t>
            </w:r>
          </w:p>
        </w:tc>
        <w:tc>
          <w:tcPr>
            <w:tcW w:w="2268" w:type="dxa"/>
            <w:vAlign w:val="center"/>
          </w:tcPr>
          <w:p w:rsidR="008D791A" w:rsidRPr="004974F8" w:rsidRDefault="008D791A" w:rsidP="00D77CB7">
            <w:pPr>
              <w:ind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4974F8">
              <w:rPr>
                <w:rFonts w:eastAsia="Arial Unicode MS"/>
                <w:b/>
                <w:sz w:val="20"/>
                <w:szCs w:val="20"/>
              </w:rPr>
              <w:t>тип</w:t>
            </w:r>
          </w:p>
        </w:tc>
        <w:tc>
          <w:tcPr>
            <w:tcW w:w="2977" w:type="dxa"/>
          </w:tcPr>
          <w:p w:rsidR="008D791A" w:rsidRPr="004974F8" w:rsidRDefault="008D791A" w:rsidP="00D77CB7">
            <w:pPr>
              <w:rPr>
                <w:rFonts w:eastAsia="Arial Unicode MS"/>
                <w:sz w:val="20"/>
                <w:szCs w:val="20"/>
              </w:rPr>
            </w:pPr>
            <w:r w:rsidRPr="009D388F">
              <w:rPr>
                <w:rFonts w:eastAsia="Arial Unicode MS"/>
                <w:sz w:val="20"/>
                <w:szCs w:val="20"/>
              </w:rPr>
              <w:t>Бланк приложения к аттестату об основном общем образовании. Приказ № 545 от 05.10.2020 г. в ред. Приказов №195 от 01.04.2022, №890 от 07.10.2022, №1043 от 29.11.2022</w:t>
            </w:r>
          </w:p>
        </w:tc>
        <w:tc>
          <w:tcPr>
            <w:tcW w:w="1843" w:type="dxa"/>
            <w:gridSpan w:val="2"/>
          </w:tcPr>
          <w:p w:rsidR="008D791A" w:rsidRPr="004974F8" w:rsidRDefault="008D791A" w:rsidP="00D77CB7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качественная</w:t>
            </w:r>
          </w:p>
        </w:tc>
        <w:tc>
          <w:tcPr>
            <w:tcW w:w="1247" w:type="dxa"/>
          </w:tcPr>
          <w:p w:rsidR="008D791A" w:rsidRPr="004974F8" w:rsidRDefault="008D791A" w:rsidP="00D77CB7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3118" w:type="dxa"/>
          </w:tcPr>
          <w:p w:rsidR="008D791A" w:rsidRPr="004974F8" w:rsidRDefault="008D791A" w:rsidP="00D77CB7">
            <w:pPr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gridSpan w:val="2"/>
            <w:vMerge w:val="restart"/>
          </w:tcPr>
          <w:p w:rsidR="008D791A" w:rsidRDefault="008D791A" w:rsidP="000E6DFB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  <w:p w:rsidR="008D791A" w:rsidRDefault="008D791A" w:rsidP="000E6DFB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  <w:p w:rsidR="008D791A" w:rsidRDefault="008D791A" w:rsidP="000E6DFB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  <w:p w:rsidR="008D791A" w:rsidRPr="004974F8" w:rsidRDefault="008D791A" w:rsidP="000E6DFB">
            <w:pPr>
              <w:spacing w:after="160" w:line="259" w:lineRule="auto"/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ш</w:t>
            </w:r>
            <w:r w:rsidRPr="00116632">
              <w:rPr>
                <w:rFonts w:eastAsia="Arial Unicode MS"/>
                <w:b/>
                <w:sz w:val="20"/>
                <w:szCs w:val="20"/>
              </w:rPr>
              <w:t>т</w:t>
            </w:r>
          </w:p>
        </w:tc>
        <w:tc>
          <w:tcPr>
            <w:tcW w:w="879" w:type="dxa"/>
            <w:gridSpan w:val="2"/>
            <w:vMerge w:val="restart"/>
          </w:tcPr>
          <w:p w:rsidR="008D791A" w:rsidRDefault="008D791A" w:rsidP="00D77CB7">
            <w:pPr>
              <w:rPr>
                <w:rFonts w:eastAsia="Arial Unicode MS"/>
                <w:sz w:val="20"/>
                <w:szCs w:val="20"/>
              </w:rPr>
            </w:pPr>
          </w:p>
          <w:p w:rsidR="008D791A" w:rsidRDefault="008D791A" w:rsidP="00D77CB7">
            <w:pPr>
              <w:rPr>
                <w:rFonts w:eastAsia="Arial Unicode MS"/>
                <w:sz w:val="20"/>
                <w:szCs w:val="20"/>
              </w:rPr>
            </w:pPr>
          </w:p>
          <w:p w:rsidR="008D791A" w:rsidRDefault="008D791A" w:rsidP="00D77CB7">
            <w:pPr>
              <w:rPr>
                <w:rFonts w:eastAsia="Arial Unicode MS"/>
                <w:sz w:val="20"/>
                <w:szCs w:val="20"/>
              </w:rPr>
            </w:pPr>
          </w:p>
          <w:p w:rsidR="008D791A" w:rsidRPr="004974F8" w:rsidRDefault="003751F8" w:rsidP="00D77CB7">
            <w:pPr>
              <w:spacing w:after="160" w:line="259" w:lineRule="auto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20</w:t>
            </w:r>
          </w:p>
        </w:tc>
      </w:tr>
      <w:tr w:rsidR="008D791A" w:rsidRPr="004974F8" w:rsidTr="000D79B2">
        <w:trPr>
          <w:trHeight w:val="138"/>
        </w:trPr>
        <w:tc>
          <w:tcPr>
            <w:tcW w:w="536" w:type="dxa"/>
            <w:gridSpan w:val="2"/>
            <w:vMerge/>
            <w:vAlign w:val="center"/>
          </w:tcPr>
          <w:p w:rsidR="008D791A" w:rsidRPr="004974F8" w:rsidRDefault="008D791A" w:rsidP="00D77CB7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419" w:type="dxa"/>
            <w:vMerge/>
            <w:vAlign w:val="center"/>
          </w:tcPr>
          <w:p w:rsidR="008D791A" w:rsidRPr="004974F8" w:rsidRDefault="008D791A" w:rsidP="00D77CB7">
            <w:pPr>
              <w:ind w:left="-57" w:right="-57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D791A" w:rsidRPr="004974F8" w:rsidRDefault="008D791A" w:rsidP="00D77CB7">
            <w:pPr>
              <w:spacing w:after="160" w:line="259" w:lineRule="auto"/>
              <w:ind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Размер</w:t>
            </w:r>
          </w:p>
        </w:tc>
        <w:tc>
          <w:tcPr>
            <w:tcW w:w="2977" w:type="dxa"/>
          </w:tcPr>
          <w:p w:rsidR="008D791A" w:rsidRPr="004974F8" w:rsidRDefault="008D791A" w:rsidP="00D77CB7">
            <w:pPr>
              <w:spacing w:after="160" w:line="259" w:lineRule="auto"/>
              <w:rPr>
                <w:rFonts w:eastAsia="Arial Unicode MS"/>
                <w:sz w:val="20"/>
                <w:szCs w:val="20"/>
              </w:rPr>
            </w:pPr>
            <w:r w:rsidRPr="009D388F">
              <w:rPr>
                <w:rFonts w:eastAsia="Arial Unicode MS"/>
                <w:sz w:val="20"/>
                <w:szCs w:val="20"/>
              </w:rPr>
              <w:t>290 х 205</w:t>
            </w:r>
          </w:p>
        </w:tc>
        <w:tc>
          <w:tcPr>
            <w:tcW w:w="1843" w:type="dxa"/>
            <w:gridSpan w:val="2"/>
          </w:tcPr>
          <w:p w:rsidR="008D791A" w:rsidRPr="004974F8" w:rsidRDefault="002818C1" w:rsidP="00D77CB7">
            <w:pPr>
              <w:spacing w:after="160" w:line="259" w:lineRule="auto"/>
              <w:jc w:val="center"/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качественная</w:t>
            </w:r>
          </w:p>
        </w:tc>
        <w:tc>
          <w:tcPr>
            <w:tcW w:w="1247" w:type="dxa"/>
          </w:tcPr>
          <w:p w:rsidR="008D791A" w:rsidRPr="004974F8" w:rsidRDefault="008D791A" w:rsidP="00D77CB7">
            <w:pPr>
              <w:spacing w:after="160" w:line="259" w:lineRule="auto"/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мм</w:t>
            </w:r>
          </w:p>
        </w:tc>
        <w:tc>
          <w:tcPr>
            <w:tcW w:w="3118" w:type="dxa"/>
          </w:tcPr>
          <w:p w:rsidR="008D791A" w:rsidRPr="004974F8" w:rsidRDefault="008D791A" w:rsidP="00D77CB7">
            <w:pPr>
              <w:spacing w:after="160" w:line="259" w:lineRule="auto"/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gridSpan w:val="2"/>
            <w:vMerge/>
          </w:tcPr>
          <w:p w:rsidR="008D791A" w:rsidRPr="004974F8" w:rsidRDefault="008D791A" w:rsidP="000E6DFB">
            <w:pPr>
              <w:spacing w:after="160" w:line="259" w:lineRule="auto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vMerge/>
          </w:tcPr>
          <w:p w:rsidR="008D791A" w:rsidRPr="004974F8" w:rsidRDefault="008D791A" w:rsidP="00D77CB7">
            <w:pPr>
              <w:spacing w:after="160" w:line="259" w:lineRule="auto"/>
              <w:rPr>
                <w:rFonts w:eastAsia="Arial Unicode MS"/>
                <w:sz w:val="20"/>
                <w:szCs w:val="20"/>
              </w:rPr>
            </w:pPr>
          </w:p>
        </w:tc>
      </w:tr>
      <w:tr w:rsidR="008D791A" w:rsidRPr="004974F8" w:rsidTr="000D79B2">
        <w:trPr>
          <w:trHeight w:val="255"/>
        </w:trPr>
        <w:tc>
          <w:tcPr>
            <w:tcW w:w="536" w:type="dxa"/>
            <w:gridSpan w:val="2"/>
            <w:vMerge/>
            <w:vAlign w:val="center"/>
          </w:tcPr>
          <w:p w:rsidR="008D791A" w:rsidRPr="004974F8" w:rsidRDefault="008D791A" w:rsidP="00D77CB7">
            <w:pPr>
              <w:spacing w:after="160" w:line="259" w:lineRule="auto"/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419" w:type="dxa"/>
            <w:vMerge/>
            <w:vAlign w:val="center"/>
          </w:tcPr>
          <w:p w:rsidR="008D791A" w:rsidRPr="004974F8" w:rsidRDefault="008D791A" w:rsidP="00D77CB7">
            <w:pPr>
              <w:spacing w:after="160" w:line="259" w:lineRule="auto"/>
              <w:ind w:left="-57" w:right="-57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D791A" w:rsidRPr="004974F8" w:rsidRDefault="008D791A" w:rsidP="00D77CB7">
            <w:pPr>
              <w:ind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2F09CB">
              <w:rPr>
                <w:rFonts w:eastAsia="Arial Unicode MS"/>
                <w:b/>
                <w:sz w:val="20"/>
                <w:szCs w:val="20"/>
              </w:rPr>
              <w:t>Уровень защиты</w:t>
            </w:r>
          </w:p>
        </w:tc>
        <w:tc>
          <w:tcPr>
            <w:tcW w:w="2977" w:type="dxa"/>
          </w:tcPr>
          <w:p w:rsidR="008D791A" w:rsidRPr="004974F8" w:rsidRDefault="008D791A" w:rsidP="00D77CB7">
            <w:pPr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«Б»</w:t>
            </w:r>
          </w:p>
        </w:tc>
        <w:tc>
          <w:tcPr>
            <w:tcW w:w="1843" w:type="dxa"/>
            <w:gridSpan w:val="2"/>
          </w:tcPr>
          <w:p w:rsidR="008D791A" w:rsidRPr="004974F8" w:rsidRDefault="008D791A" w:rsidP="00D77CB7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качественная</w:t>
            </w:r>
          </w:p>
        </w:tc>
        <w:tc>
          <w:tcPr>
            <w:tcW w:w="1247" w:type="dxa"/>
          </w:tcPr>
          <w:p w:rsidR="008D791A" w:rsidRPr="004974F8" w:rsidRDefault="008D791A" w:rsidP="00D77CB7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3118" w:type="dxa"/>
          </w:tcPr>
          <w:p w:rsidR="008D791A" w:rsidRPr="004974F8" w:rsidRDefault="008D791A" w:rsidP="00D77CB7">
            <w:pPr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gridSpan w:val="2"/>
            <w:vMerge/>
          </w:tcPr>
          <w:p w:rsidR="008D791A" w:rsidRPr="004974F8" w:rsidRDefault="008D791A" w:rsidP="000E6DFB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vMerge/>
          </w:tcPr>
          <w:p w:rsidR="008D791A" w:rsidRPr="004974F8" w:rsidRDefault="008D791A" w:rsidP="00D77CB7">
            <w:pPr>
              <w:rPr>
                <w:rFonts w:eastAsia="Arial Unicode MS"/>
                <w:sz w:val="20"/>
                <w:szCs w:val="20"/>
              </w:rPr>
            </w:pPr>
          </w:p>
        </w:tc>
      </w:tr>
      <w:tr w:rsidR="008D791A" w:rsidRPr="004974F8" w:rsidTr="000D79B2">
        <w:trPr>
          <w:trHeight w:val="1496"/>
        </w:trPr>
        <w:tc>
          <w:tcPr>
            <w:tcW w:w="536" w:type="dxa"/>
            <w:gridSpan w:val="2"/>
            <w:vMerge w:val="restart"/>
            <w:vAlign w:val="center"/>
          </w:tcPr>
          <w:p w:rsidR="008D791A" w:rsidRPr="004974F8" w:rsidRDefault="00A25D29" w:rsidP="00D77CB7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1419" w:type="dxa"/>
            <w:vMerge w:val="restart"/>
          </w:tcPr>
          <w:p w:rsidR="008D791A" w:rsidRDefault="008D791A" w:rsidP="00D77CB7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  <w:p w:rsidR="008D791A" w:rsidRDefault="008D791A" w:rsidP="00D77CB7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  <w:p w:rsidR="008D791A" w:rsidRDefault="008D791A" w:rsidP="00175B7F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  <w:p w:rsidR="00A25D29" w:rsidRPr="002041AE" w:rsidRDefault="00E87C63" w:rsidP="00175B7F">
            <w:pPr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rFonts w:eastAsia="Arial Unicode MS"/>
                <w:sz w:val="18"/>
                <w:szCs w:val="18"/>
              </w:rPr>
              <w:t>С</w:t>
            </w:r>
            <w:r w:rsidR="00F9128D" w:rsidRPr="002041AE">
              <w:rPr>
                <w:rFonts w:eastAsia="Arial Unicode MS"/>
                <w:sz w:val="18"/>
                <w:szCs w:val="18"/>
              </w:rPr>
              <w:t>видетельст</w:t>
            </w:r>
            <w:r w:rsidR="002041AE">
              <w:rPr>
                <w:rFonts w:eastAsia="Arial Unicode MS"/>
                <w:sz w:val="18"/>
                <w:szCs w:val="18"/>
              </w:rPr>
              <w:t>во</w:t>
            </w:r>
          </w:p>
          <w:p w:rsidR="008D791A" w:rsidRPr="00C72FE6" w:rsidRDefault="00F9128D" w:rsidP="00175B7F">
            <w:pPr>
              <w:jc w:val="center"/>
              <w:rPr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об обучении</w:t>
            </w:r>
            <w:r w:rsidR="00175B7F">
              <w:rPr>
                <w:rFonts w:eastAsia="Arial Unicode MS"/>
                <w:sz w:val="20"/>
                <w:szCs w:val="20"/>
              </w:rPr>
              <w:t>, с твердой обложкой</w:t>
            </w:r>
          </w:p>
        </w:tc>
        <w:tc>
          <w:tcPr>
            <w:tcW w:w="2268" w:type="dxa"/>
            <w:vAlign w:val="center"/>
          </w:tcPr>
          <w:p w:rsidR="008D791A" w:rsidRPr="004974F8" w:rsidRDefault="008D791A" w:rsidP="00D77CB7">
            <w:pPr>
              <w:ind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4974F8">
              <w:rPr>
                <w:rFonts w:eastAsia="Arial Unicode MS"/>
                <w:b/>
                <w:sz w:val="20"/>
                <w:szCs w:val="20"/>
              </w:rPr>
              <w:t>тип</w:t>
            </w:r>
          </w:p>
        </w:tc>
        <w:tc>
          <w:tcPr>
            <w:tcW w:w="2977" w:type="dxa"/>
          </w:tcPr>
          <w:p w:rsidR="008D791A" w:rsidRPr="00C72FE6" w:rsidRDefault="008D791A" w:rsidP="00F9128D">
            <w:pPr>
              <w:jc w:val="both"/>
              <w:rPr>
                <w:sz w:val="20"/>
                <w:szCs w:val="20"/>
              </w:rPr>
            </w:pPr>
            <w:r w:rsidRPr="00C149FE">
              <w:rPr>
                <w:rFonts w:eastAsia="Arial Unicode MS"/>
                <w:sz w:val="20"/>
                <w:szCs w:val="20"/>
              </w:rPr>
              <w:t>Бланк</w:t>
            </w:r>
            <w:r w:rsidR="00F9128D">
              <w:rPr>
                <w:rFonts w:eastAsia="Arial Unicode MS"/>
                <w:sz w:val="20"/>
                <w:szCs w:val="20"/>
              </w:rPr>
              <w:t xml:space="preserve"> Свидетельство об обучении</w:t>
            </w:r>
            <w:r w:rsidRPr="00C149FE">
              <w:rPr>
                <w:rFonts w:eastAsia="Arial Unicode MS"/>
                <w:sz w:val="20"/>
                <w:szCs w:val="20"/>
              </w:rPr>
              <w:t>.</w:t>
            </w:r>
            <w:r w:rsidR="00175B7F">
              <w:rPr>
                <w:rFonts w:eastAsia="Arial Unicode MS"/>
                <w:sz w:val="20"/>
                <w:szCs w:val="20"/>
              </w:rPr>
              <w:t>, твердая обложка</w:t>
            </w:r>
            <w:r w:rsidRPr="00C149FE">
              <w:rPr>
                <w:rFonts w:eastAsia="Arial Unicode MS"/>
                <w:sz w:val="20"/>
                <w:szCs w:val="20"/>
              </w:rPr>
              <w:t xml:space="preserve"> Приказ № 545 от 05.10.2020 г. в ред. Приказов №195 от 01.04.2022, №890 от 07.10.2022, №1043 от 29.11.2022</w:t>
            </w:r>
          </w:p>
        </w:tc>
        <w:tc>
          <w:tcPr>
            <w:tcW w:w="1843" w:type="dxa"/>
            <w:gridSpan w:val="2"/>
          </w:tcPr>
          <w:p w:rsidR="008D791A" w:rsidRPr="004974F8" w:rsidRDefault="008D791A" w:rsidP="00D77CB7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качественная</w:t>
            </w:r>
          </w:p>
        </w:tc>
        <w:tc>
          <w:tcPr>
            <w:tcW w:w="1247" w:type="dxa"/>
          </w:tcPr>
          <w:p w:rsidR="008D791A" w:rsidRPr="004974F8" w:rsidRDefault="008D791A" w:rsidP="00D77CB7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3118" w:type="dxa"/>
          </w:tcPr>
          <w:p w:rsidR="008D791A" w:rsidRPr="004974F8" w:rsidRDefault="008D791A" w:rsidP="00D77CB7">
            <w:pPr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gridSpan w:val="2"/>
            <w:vMerge w:val="restart"/>
          </w:tcPr>
          <w:p w:rsidR="008D791A" w:rsidRDefault="008D791A" w:rsidP="000E6DFB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  <w:p w:rsidR="008D791A" w:rsidRDefault="008D791A" w:rsidP="000E6DFB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  <w:p w:rsidR="008D791A" w:rsidRDefault="008D791A" w:rsidP="000E6DFB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  <w:p w:rsidR="008D791A" w:rsidRPr="004974F8" w:rsidRDefault="008D791A" w:rsidP="000E6DFB">
            <w:pPr>
              <w:spacing w:after="160" w:line="259" w:lineRule="auto"/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ш</w:t>
            </w:r>
            <w:r w:rsidRPr="00116632">
              <w:rPr>
                <w:rFonts w:eastAsia="Arial Unicode MS"/>
                <w:b/>
                <w:sz w:val="20"/>
                <w:szCs w:val="20"/>
              </w:rPr>
              <w:t>т</w:t>
            </w:r>
          </w:p>
        </w:tc>
        <w:tc>
          <w:tcPr>
            <w:tcW w:w="879" w:type="dxa"/>
            <w:gridSpan w:val="2"/>
            <w:vMerge w:val="restart"/>
          </w:tcPr>
          <w:p w:rsidR="008D791A" w:rsidRDefault="008D791A" w:rsidP="00D77CB7">
            <w:pPr>
              <w:rPr>
                <w:rFonts w:eastAsia="Arial Unicode MS"/>
                <w:sz w:val="20"/>
                <w:szCs w:val="20"/>
              </w:rPr>
            </w:pPr>
          </w:p>
          <w:p w:rsidR="008D791A" w:rsidRDefault="008D791A" w:rsidP="00D77CB7">
            <w:pPr>
              <w:rPr>
                <w:rFonts w:eastAsia="Arial Unicode MS"/>
                <w:sz w:val="20"/>
                <w:szCs w:val="20"/>
              </w:rPr>
            </w:pPr>
          </w:p>
          <w:p w:rsidR="008D791A" w:rsidRDefault="008D791A" w:rsidP="00D77CB7">
            <w:pPr>
              <w:rPr>
                <w:rFonts w:eastAsia="Arial Unicode MS"/>
                <w:sz w:val="20"/>
                <w:szCs w:val="20"/>
              </w:rPr>
            </w:pPr>
          </w:p>
          <w:p w:rsidR="008D791A" w:rsidRPr="004974F8" w:rsidRDefault="003751F8" w:rsidP="00D77CB7">
            <w:pPr>
              <w:spacing w:after="160" w:line="259" w:lineRule="auto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10</w:t>
            </w:r>
          </w:p>
        </w:tc>
      </w:tr>
      <w:tr w:rsidR="008D791A" w:rsidRPr="004974F8" w:rsidTr="000D79B2">
        <w:trPr>
          <w:trHeight w:val="138"/>
        </w:trPr>
        <w:tc>
          <w:tcPr>
            <w:tcW w:w="536" w:type="dxa"/>
            <w:gridSpan w:val="2"/>
            <w:vMerge/>
            <w:vAlign w:val="center"/>
          </w:tcPr>
          <w:p w:rsidR="008D791A" w:rsidRPr="004974F8" w:rsidRDefault="008D791A" w:rsidP="00D77CB7">
            <w:pPr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419" w:type="dxa"/>
            <w:vMerge/>
            <w:vAlign w:val="center"/>
          </w:tcPr>
          <w:p w:rsidR="008D791A" w:rsidRPr="004974F8" w:rsidRDefault="008D791A" w:rsidP="00D77CB7">
            <w:pPr>
              <w:ind w:left="-57" w:right="-57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D791A" w:rsidRPr="004974F8" w:rsidRDefault="008D791A" w:rsidP="00D77CB7">
            <w:pPr>
              <w:spacing w:after="160" w:line="259" w:lineRule="auto"/>
              <w:ind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Размер</w:t>
            </w:r>
          </w:p>
        </w:tc>
        <w:tc>
          <w:tcPr>
            <w:tcW w:w="2977" w:type="dxa"/>
          </w:tcPr>
          <w:p w:rsidR="00175B7F" w:rsidRDefault="00175B7F" w:rsidP="00175B7F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Бланк</w:t>
            </w:r>
          </w:p>
          <w:p w:rsidR="008D791A" w:rsidRDefault="00175B7F" w:rsidP="00175B7F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</w:t>
            </w:r>
            <w:r w:rsidR="000D79B2">
              <w:rPr>
                <w:sz w:val="20"/>
                <w:szCs w:val="20"/>
              </w:rPr>
              <w:t xml:space="preserve"> </w:t>
            </w:r>
            <w:r w:rsidR="008D791A" w:rsidRPr="00C72FE6">
              <w:rPr>
                <w:sz w:val="20"/>
                <w:szCs w:val="20"/>
              </w:rPr>
              <w:t>220 х 155</w:t>
            </w:r>
          </w:p>
          <w:p w:rsidR="00175B7F" w:rsidRDefault="00175B7F" w:rsidP="00D77CB7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Обложка </w:t>
            </w:r>
          </w:p>
          <w:p w:rsidR="00FD2B80" w:rsidRPr="000D79B2" w:rsidRDefault="00175B7F" w:rsidP="00FD2B8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</w:t>
            </w:r>
            <w:r w:rsidR="000D79B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 w:rsidR="00FD2B80">
              <w:rPr>
                <w:sz w:val="20"/>
                <w:szCs w:val="20"/>
              </w:rPr>
              <w:t>33</w:t>
            </w:r>
            <w:r w:rsidRPr="00C72FE6">
              <w:rPr>
                <w:sz w:val="20"/>
                <w:szCs w:val="20"/>
              </w:rPr>
              <w:t xml:space="preserve"> х 1</w:t>
            </w:r>
            <w:r>
              <w:rPr>
                <w:sz w:val="20"/>
                <w:szCs w:val="20"/>
              </w:rPr>
              <w:t>6</w:t>
            </w:r>
            <w:r w:rsidR="00FD2B80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gridSpan w:val="2"/>
          </w:tcPr>
          <w:p w:rsidR="008D791A" w:rsidRPr="004974F8" w:rsidRDefault="002818C1" w:rsidP="00D77CB7">
            <w:pPr>
              <w:spacing w:after="160" w:line="259" w:lineRule="auto"/>
              <w:jc w:val="center"/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качественная</w:t>
            </w:r>
          </w:p>
        </w:tc>
        <w:tc>
          <w:tcPr>
            <w:tcW w:w="1247" w:type="dxa"/>
          </w:tcPr>
          <w:p w:rsidR="008D791A" w:rsidRPr="004974F8" w:rsidRDefault="008D791A" w:rsidP="00D77CB7">
            <w:pPr>
              <w:spacing w:after="160" w:line="259" w:lineRule="auto"/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мм</w:t>
            </w:r>
          </w:p>
        </w:tc>
        <w:tc>
          <w:tcPr>
            <w:tcW w:w="3118" w:type="dxa"/>
          </w:tcPr>
          <w:p w:rsidR="008D791A" w:rsidRPr="004974F8" w:rsidRDefault="008D791A" w:rsidP="00D77CB7">
            <w:pPr>
              <w:spacing w:after="160" w:line="259" w:lineRule="auto"/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gridSpan w:val="2"/>
            <w:vMerge/>
          </w:tcPr>
          <w:p w:rsidR="008D791A" w:rsidRPr="004974F8" w:rsidRDefault="008D791A" w:rsidP="00D77CB7">
            <w:pPr>
              <w:spacing w:after="160" w:line="259" w:lineRule="auto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vMerge/>
          </w:tcPr>
          <w:p w:rsidR="008D791A" w:rsidRPr="004974F8" w:rsidRDefault="008D791A" w:rsidP="00D77CB7">
            <w:pPr>
              <w:spacing w:after="160" w:line="259" w:lineRule="auto"/>
              <w:rPr>
                <w:rFonts w:eastAsia="Arial Unicode MS"/>
                <w:sz w:val="20"/>
                <w:szCs w:val="20"/>
              </w:rPr>
            </w:pPr>
          </w:p>
        </w:tc>
      </w:tr>
      <w:tr w:rsidR="008D791A" w:rsidRPr="004974F8" w:rsidTr="000D79B2">
        <w:trPr>
          <w:trHeight w:val="255"/>
        </w:trPr>
        <w:tc>
          <w:tcPr>
            <w:tcW w:w="536" w:type="dxa"/>
            <w:gridSpan w:val="2"/>
            <w:vMerge/>
            <w:vAlign w:val="center"/>
          </w:tcPr>
          <w:p w:rsidR="008D791A" w:rsidRPr="004974F8" w:rsidRDefault="008D791A" w:rsidP="00D77CB7">
            <w:pPr>
              <w:spacing w:after="160" w:line="259" w:lineRule="auto"/>
              <w:ind w:left="-57"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419" w:type="dxa"/>
            <w:vMerge/>
            <w:vAlign w:val="center"/>
          </w:tcPr>
          <w:p w:rsidR="008D791A" w:rsidRPr="004974F8" w:rsidRDefault="008D791A" w:rsidP="00D77CB7">
            <w:pPr>
              <w:spacing w:after="160" w:line="259" w:lineRule="auto"/>
              <w:ind w:left="-57" w:right="-57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D791A" w:rsidRPr="004974F8" w:rsidRDefault="008D791A" w:rsidP="00D77CB7">
            <w:pPr>
              <w:ind w:right="-57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2F09CB">
              <w:rPr>
                <w:rFonts w:eastAsia="Arial Unicode MS"/>
                <w:b/>
                <w:sz w:val="20"/>
                <w:szCs w:val="20"/>
              </w:rPr>
              <w:t>Уровень защиты</w:t>
            </w:r>
          </w:p>
        </w:tc>
        <w:tc>
          <w:tcPr>
            <w:tcW w:w="2977" w:type="dxa"/>
          </w:tcPr>
          <w:p w:rsidR="008D791A" w:rsidRPr="004974F8" w:rsidRDefault="008D791A" w:rsidP="00D77CB7">
            <w:pPr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«Б»</w:t>
            </w:r>
          </w:p>
        </w:tc>
        <w:tc>
          <w:tcPr>
            <w:tcW w:w="1843" w:type="dxa"/>
            <w:gridSpan w:val="2"/>
          </w:tcPr>
          <w:p w:rsidR="008D791A" w:rsidRPr="004974F8" w:rsidRDefault="008D791A" w:rsidP="00D77CB7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качественная</w:t>
            </w:r>
          </w:p>
        </w:tc>
        <w:tc>
          <w:tcPr>
            <w:tcW w:w="1247" w:type="dxa"/>
          </w:tcPr>
          <w:p w:rsidR="008D791A" w:rsidRPr="004974F8" w:rsidRDefault="008D791A" w:rsidP="00D77CB7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3118" w:type="dxa"/>
          </w:tcPr>
          <w:p w:rsidR="008D791A" w:rsidRPr="004974F8" w:rsidRDefault="008D791A" w:rsidP="00D77CB7">
            <w:pPr>
              <w:rPr>
                <w:rFonts w:eastAsia="Arial Unicode MS"/>
                <w:sz w:val="20"/>
                <w:szCs w:val="20"/>
              </w:rPr>
            </w:pPr>
            <w:r w:rsidRPr="004974F8">
              <w:rPr>
                <w:rFonts w:eastAsia="Arial Unicode MS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gridSpan w:val="2"/>
            <w:vMerge/>
          </w:tcPr>
          <w:p w:rsidR="008D791A" w:rsidRPr="004974F8" w:rsidRDefault="008D791A" w:rsidP="00D77CB7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vMerge/>
          </w:tcPr>
          <w:p w:rsidR="008D791A" w:rsidRPr="004974F8" w:rsidRDefault="008D791A" w:rsidP="00D77CB7">
            <w:pPr>
              <w:rPr>
                <w:rFonts w:eastAsia="Arial Unicode MS"/>
                <w:sz w:val="20"/>
                <w:szCs w:val="20"/>
              </w:rPr>
            </w:pPr>
          </w:p>
        </w:tc>
      </w:tr>
    </w:tbl>
    <w:p w:rsidR="00830D3A" w:rsidRDefault="00830D3A" w:rsidP="00830D3A">
      <w:pPr>
        <w:autoSpaceDE w:val="0"/>
        <w:autoSpaceDN w:val="0"/>
        <w:adjustRightInd w:val="0"/>
        <w:jc w:val="center"/>
        <w:outlineLvl w:val="2"/>
        <w:rPr>
          <w:b/>
          <w:bCs/>
        </w:rPr>
      </w:pPr>
    </w:p>
    <w:p w:rsidR="00830D3A" w:rsidRPr="00B82959" w:rsidRDefault="006B6CD4" w:rsidP="006B6CD4">
      <w:pPr>
        <w:autoSpaceDE w:val="0"/>
        <w:autoSpaceDN w:val="0"/>
        <w:adjustRightInd w:val="0"/>
        <w:jc w:val="center"/>
        <w:outlineLvl w:val="2"/>
        <w:rPr>
          <w:b/>
          <w:bCs/>
          <w:sz w:val="22"/>
          <w:szCs w:val="22"/>
        </w:rPr>
      </w:pPr>
      <w:r w:rsidRPr="00B82959">
        <w:rPr>
          <w:b/>
          <w:bCs/>
          <w:sz w:val="22"/>
          <w:szCs w:val="22"/>
        </w:rPr>
        <w:lastRenderedPageBreak/>
        <w:t>5.</w:t>
      </w:r>
      <w:r w:rsidR="00830D3A" w:rsidRPr="00B82959">
        <w:rPr>
          <w:b/>
          <w:bCs/>
          <w:sz w:val="22"/>
          <w:szCs w:val="22"/>
        </w:rPr>
        <w:t>Требования к результатам поставки и иные показатели, связанные с определением соответствия поставленного товара потребностям заказчика (приемка товара)</w:t>
      </w:r>
    </w:p>
    <w:p w:rsidR="00830D3A" w:rsidRPr="00B82959" w:rsidRDefault="00830D3A" w:rsidP="00830D3A">
      <w:pPr>
        <w:autoSpaceDE w:val="0"/>
        <w:autoSpaceDN w:val="0"/>
        <w:adjustRightInd w:val="0"/>
        <w:jc w:val="center"/>
        <w:outlineLvl w:val="2"/>
        <w:rPr>
          <w:sz w:val="22"/>
          <w:szCs w:val="22"/>
        </w:rPr>
      </w:pPr>
    </w:p>
    <w:p w:rsidR="00830D3A" w:rsidRPr="00B82959" w:rsidRDefault="006B6CD4" w:rsidP="00830D3A">
      <w:pPr>
        <w:ind w:firstLine="567"/>
        <w:jc w:val="both"/>
        <w:rPr>
          <w:sz w:val="22"/>
          <w:szCs w:val="22"/>
        </w:rPr>
      </w:pPr>
      <w:r w:rsidRPr="00B82959">
        <w:rPr>
          <w:sz w:val="22"/>
          <w:szCs w:val="22"/>
        </w:rPr>
        <w:t>5</w:t>
      </w:r>
      <w:r w:rsidR="00830D3A" w:rsidRPr="00B82959">
        <w:rPr>
          <w:sz w:val="22"/>
          <w:szCs w:val="22"/>
        </w:rPr>
        <w:t>.1. Поставщик осуществляет доставку товара собственным или привлеченным транспортом за свой счет, в возвратной таре и упаковке, обеспечивающим сохранность Товара при его перевозке и последующем хранении.</w:t>
      </w:r>
    </w:p>
    <w:p w:rsidR="00830D3A" w:rsidRPr="00B82959" w:rsidRDefault="006B6CD4" w:rsidP="00830D3A">
      <w:pPr>
        <w:ind w:firstLine="567"/>
        <w:jc w:val="both"/>
        <w:rPr>
          <w:sz w:val="22"/>
          <w:szCs w:val="22"/>
        </w:rPr>
      </w:pPr>
      <w:r w:rsidRPr="00B82959">
        <w:rPr>
          <w:sz w:val="22"/>
          <w:szCs w:val="22"/>
        </w:rPr>
        <w:t>5</w:t>
      </w:r>
      <w:r w:rsidR="00830D3A" w:rsidRPr="00B82959">
        <w:rPr>
          <w:sz w:val="22"/>
          <w:szCs w:val="22"/>
        </w:rPr>
        <w:t xml:space="preserve">.2. Поставка товара производится в помещение, определенное заказчиком. </w:t>
      </w:r>
    </w:p>
    <w:p w:rsidR="00830D3A" w:rsidRPr="00B82959" w:rsidRDefault="006B6CD4" w:rsidP="00830D3A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2"/>
          <w:szCs w:val="22"/>
        </w:rPr>
      </w:pPr>
      <w:r w:rsidRPr="00B82959">
        <w:rPr>
          <w:sz w:val="22"/>
          <w:szCs w:val="22"/>
        </w:rPr>
        <w:t>5</w:t>
      </w:r>
      <w:r w:rsidR="00830D3A" w:rsidRPr="00B82959">
        <w:rPr>
          <w:sz w:val="22"/>
          <w:szCs w:val="22"/>
        </w:rPr>
        <w:t>.3. Поставщик производит доставку товара по адресу: СПб, г.</w:t>
      </w:r>
      <w:r w:rsidRPr="00B82959">
        <w:rPr>
          <w:sz w:val="22"/>
          <w:szCs w:val="22"/>
        </w:rPr>
        <w:t xml:space="preserve"> </w:t>
      </w:r>
      <w:r w:rsidR="00830D3A" w:rsidRPr="00B82959">
        <w:rPr>
          <w:sz w:val="22"/>
          <w:szCs w:val="22"/>
        </w:rPr>
        <w:t xml:space="preserve">Сестрорецк, </w:t>
      </w:r>
      <w:r w:rsidR="00EA2259" w:rsidRPr="00B82959">
        <w:rPr>
          <w:sz w:val="22"/>
          <w:szCs w:val="22"/>
        </w:rPr>
        <w:t>Советский пер.</w:t>
      </w:r>
      <w:r w:rsidR="00830D3A" w:rsidRPr="00B82959">
        <w:rPr>
          <w:bCs/>
          <w:sz w:val="22"/>
          <w:szCs w:val="22"/>
        </w:rPr>
        <w:t>, д. 1</w:t>
      </w:r>
      <w:r w:rsidR="00EA2259" w:rsidRPr="00B82959">
        <w:rPr>
          <w:bCs/>
          <w:sz w:val="22"/>
          <w:szCs w:val="22"/>
        </w:rPr>
        <w:t>0</w:t>
      </w:r>
      <w:r w:rsidR="00830D3A" w:rsidRPr="00B82959">
        <w:rPr>
          <w:bCs/>
          <w:sz w:val="22"/>
          <w:szCs w:val="22"/>
        </w:rPr>
        <w:t>, литер А.</w:t>
      </w:r>
    </w:p>
    <w:p w:rsidR="00830D3A" w:rsidRPr="00B82959" w:rsidRDefault="006B6CD4" w:rsidP="00830D3A">
      <w:pPr>
        <w:ind w:firstLine="567"/>
        <w:jc w:val="both"/>
        <w:rPr>
          <w:sz w:val="22"/>
          <w:szCs w:val="22"/>
        </w:rPr>
      </w:pPr>
      <w:r w:rsidRPr="00B82959">
        <w:rPr>
          <w:sz w:val="22"/>
          <w:szCs w:val="22"/>
        </w:rPr>
        <w:t>5</w:t>
      </w:r>
      <w:r w:rsidR="00830D3A" w:rsidRPr="00B82959">
        <w:rPr>
          <w:sz w:val="22"/>
          <w:szCs w:val="22"/>
        </w:rPr>
        <w:t>.4. Поставка товара, подъем на этажи в помещения, указанные заказчиком, осуществляется Поставщиком.</w:t>
      </w:r>
    </w:p>
    <w:p w:rsidR="00830D3A" w:rsidRPr="001846DD" w:rsidRDefault="00830D3A" w:rsidP="001846DD">
      <w:pPr>
        <w:ind w:firstLine="709"/>
        <w:rPr>
          <w:rFonts w:eastAsia="Calibri"/>
          <w:color w:val="212529"/>
          <w:sz w:val="22"/>
          <w:szCs w:val="22"/>
        </w:rPr>
      </w:pPr>
      <w:r w:rsidRPr="00B82959">
        <w:rPr>
          <w:sz w:val="22"/>
          <w:szCs w:val="22"/>
        </w:rPr>
        <w:t xml:space="preserve">         </w:t>
      </w:r>
      <w:r w:rsidR="006B6CD4" w:rsidRPr="00B82959">
        <w:rPr>
          <w:sz w:val="22"/>
          <w:szCs w:val="22"/>
        </w:rPr>
        <w:t>5</w:t>
      </w:r>
      <w:r w:rsidRPr="00B82959">
        <w:rPr>
          <w:sz w:val="22"/>
          <w:szCs w:val="22"/>
        </w:rPr>
        <w:t xml:space="preserve">.5. </w:t>
      </w:r>
      <w:r w:rsidR="001846DD" w:rsidRPr="002818C1">
        <w:rPr>
          <w:rStyle w:val="af5"/>
          <w:bCs/>
          <w:color w:val="000000" w:themeColor="text1"/>
          <w:sz w:val="22"/>
          <w:szCs w:val="22"/>
          <w:u w:val="none"/>
        </w:rPr>
        <w:t>Сроки поставки: с момента подписания контракта; окончание н</w:t>
      </w:r>
      <w:r w:rsidR="001846DD">
        <w:rPr>
          <w:rStyle w:val="af5"/>
          <w:bCs/>
          <w:color w:val="000000" w:themeColor="text1"/>
          <w:sz w:val="22"/>
          <w:szCs w:val="22"/>
          <w:u w:val="none"/>
        </w:rPr>
        <w:t>е</w:t>
      </w:r>
      <w:r w:rsidR="001846DD" w:rsidRPr="002818C1">
        <w:rPr>
          <w:rStyle w:val="af5"/>
          <w:bCs/>
          <w:color w:val="000000" w:themeColor="text1"/>
          <w:sz w:val="22"/>
          <w:szCs w:val="22"/>
          <w:u w:val="none"/>
        </w:rPr>
        <w:t xml:space="preserve"> позднее 25.05.2026 года.</w:t>
      </w:r>
      <w:bookmarkStart w:id="0" w:name="_GoBack"/>
      <w:bookmarkEnd w:id="0"/>
    </w:p>
    <w:p w:rsidR="00830D3A" w:rsidRPr="00B82959" w:rsidRDefault="00830D3A" w:rsidP="00830D3A">
      <w:pPr>
        <w:ind w:firstLine="284"/>
        <w:jc w:val="both"/>
        <w:rPr>
          <w:sz w:val="22"/>
          <w:szCs w:val="22"/>
        </w:rPr>
      </w:pPr>
      <w:r w:rsidRPr="00B82959">
        <w:rPr>
          <w:sz w:val="22"/>
          <w:szCs w:val="22"/>
        </w:rPr>
        <w:t xml:space="preserve">     </w:t>
      </w:r>
      <w:r w:rsidR="006B6CD4" w:rsidRPr="00B82959">
        <w:rPr>
          <w:sz w:val="22"/>
          <w:szCs w:val="22"/>
        </w:rPr>
        <w:t>5.6</w:t>
      </w:r>
      <w:r w:rsidRPr="00B82959">
        <w:rPr>
          <w:sz w:val="22"/>
          <w:szCs w:val="22"/>
        </w:rPr>
        <w:t>. При поступлении Товара Заказчик должен его проверить на соответствие сведениям, указанным в Контракте по: наименованию, качеству, количеству, принять и оформить документы на его получение.</w:t>
      </w:r>
    </w:p>
    <w:p w:rsidR="00830D3A" w:rsidRPr="00B82959" w:rsidRDefault="00830D3A" w:rsidP="00830D3A">
      <w:pPr>
        <w:shd w:val="clear" w:color="auto" w:fill="FFFFFF"/>
        <w:tabs>
          <w:tab w:val="left" w:pos="0"/>
        </w:tabs>
        <w:autoSpaceDE w:val="0"/>
        <w:autoSpaceDN w:val="0"/>
        <w:adjustRightInd w:val="0"/>
        <w:contextualSpacing/>
        <w:jc w:val="both"/>
        <w:rPr>
          <w:b/>
          <w:sz w:val="22"/>
          <w:szCs w:val="22"/>
        </w:rPr>
      </w:pPr>
      <w:r w:rsidRPr="00B82959">
        <w:rPr>
          <w:sz w:val="22"/>
          <w:szCs w:val="22"/>
        </w:rPr>
        <w:t xml:space="preserve">          </w:t>
      </w:r>
      <w:r w:rsidR="006B6CD4" w:rsidRPr="00B82959">
        <w:rPr>
          <w:sz w:val="22"/>
          <w:szCs w:val="22"/>
        </w:rPr>
        <w:t>5.7</w:t>
      </w:r>
      <w:r w:rsidRPr="00B82959">
        <w:rPr>
          <w:sz w:val="22"/>
          <w:szCs w:val="22"/>
        </w:rPr>
        <w:t>. Частичная поставка заказа допускается только по предварительному согласованию Сторон.</w:t>
      </w:r>
      <w:r w:rsidRPr="00B82959">
        <w:rPr>
          <w:b/>
          <w:sz w:val="22"/>
          <w:szCs w:val="22"/>
        </w:rPr>
        <w:t xml:space="preserve"> </w:t>
      </w:r>
    </w:p>
    <w:p w:rsidR="00830D3A" w:rsidRPr="00B82959" w:rsidRDefault="00830D3A" w:rsidP="00830D3A">
      <w:pPr>
        <w:jc w:val="both"/>
        <w:rPr>
          <w:sz w:val="22"/>
          <w:szCs w:val="22"/>
        </w:rPr>
      </w:pPr>
      <w:r w:rsidRPr="00B82959">
        <w:rPr>
          <w:bCs/>
          <w:sz w:val="22"/>
          <w:szCs w:val="22"/>
        </w:rPr>
        <w:t xml:space="preserve">          </w:t>
      </w:r>
      <w:r w:rsidR="006B6CD4" w:rsidRPr="00B82959">
        <w:rPr>
          <w:bCs/>
          <w:sz w:val="22"/>
          <w:szCs w:val="22"/>
        </w:rPr>
        <w:t>5.8</w:t>
      </w:r>
      <w:r w:rsidRPr="00B82959">
        <w:rPr>
          <w:bCs/>
          <w:sz w:val="22"/>
          <w:szCs w:val="22"/>
        </w:rPr>
        <w:t>. По окончании сдачи-приемки товара Заказчик подписывает товарные накладные.</w:t>
      </w:r>
      <w:r w:rsidRPr="00B82959">
        <w:rPr>
          <w:sz w:val="22"/>
          <w:szCs w:val="22"/>
        </w:rPr>
        <w:t xml:space="preserve">  </w:t>
      </w:r>
    </w:p>
    <w:p w:rsidR="00830D3A" w:rsidRPr="00B82959" w:rsidRDefault="00830D3A" w:rsidP="00830D3A">
      <w:pPr>
        <w:jc w:val="both"/>
        <w:rPr>
          <w:sz w:val="22"/>
          <w:szCs w:val="22"/>
        </w:rPr>
      </w:pPr>
      <w:r w:rsidRPr="00B82959">
        <w:rPr>
          <w:sz w:val="22"/>
          <w:szCs w:val="22"/>
        </w:rPr>
        <w:t xml:space="preserve">          </w:t>
      </w:r>
      <w:r w:rsidR="006B6CD4" w:rsidRPr="00B82959">
        <w:rPr>
          <w:sz w:val="22"/>
          <w:szCs w:val="22"/>
        </w:rPr>
        <w:t>5.9</w:t>
      </w:r>
      <w:r w:rsidRPr="00B82959">
        <w:rPr>
          <w:sz w:val="22"/>
          <w:szCs w:val="22"/>
        </w:rPr>
        <w:t>. Право собственности на Товар переходит к Заказчику с момента подписания обеими Сторонами товарной накладной.</w:t>
      </w:r>
    </w:p>
    <w:p w:rsidR="00830D3A" w:rsidRPr="00B82959" w:rsidRDefault="006B6CD4" w:rsidP="00830D3A">
      <w:pPr>
        <w:jc w:val="both"/>
        <w:rPr>
          <w:bCs/>
          <w:sz w:val="22"/>
          <w:szCs w:val="22"/>
        </w:rPr>
      </w:pPr>
      <w:r w:rsidRPr="00B82959">
        <w:rPr>
          <w:bCs/>
          <w:sz w:val="22"/>
          <w:szCs w:val="22"/>
        </w:rPr>
        <w:t xml:space="preserve">          5.10</w:t>
      </w:r>
      <w:r w:rsidR="00830D3A" w:rsidRPr="00B82959">
        <w:rPr>
          <w:bCs/>
          <w:sz w:val="22"/>
          <w:szCs w:val="22"/>
        </w:rPr>
        <w:t>. Внесение каких-либо изменений в текст товарной накладной после ее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830D3A" w:rsidRPr="00B82959" w:rsidRDefault="006B6CD4" w:rsidP="00830D3A">
      <w:pPr>
        <w:shd w:val="clear" w:color="auto" w:fill="FFFFFF"/>
        <w:tabs>
          <w:tab w:val="left" w:pos="0"/>
          <w:tab w:val="left" w:pos="1339"/>
        </w:tabs>
        <w:jc w:val="both"/>
        <w:rPr>
          <w:sz w:val="22"/>
          <w:szCs w:val="22"/>
        </w:rPr>
      </w:pPr>
      <w:r w:rsidRPr="00B82959">
        <w:rPr>
          <w:sz w:val="22"/>
          <w:szCs w:val="22"/>
        </w:rPr>
        <w:t xml:space="preserve">          5</w:t>
      </w:r>
      <w:r w:rsidR="00830D3A" w:rsidRPr="00B82959">
        <w:rPr>
          <w:sz w:val="22"/>
          <w:szCs w:val="22"/>
        </w:rPr>
        <w:t>.</w:t>
      </w:r>
      <w:r w:rsidRPr="00B82959">
        <w:rPr>
          <w:sz w:val="22"/>
          <w:szCs w:val="22"/>
        </w:rPr>
        <w:t>11.</w:t>
      </w:r>
      <w:r w:rsidR="00830D3A" w:rsidRPr="00B82959">
        <w:rPr>
          <w:sz w:val="22"/>
          <w:szCs w:val="22"/>
        </w:rPr>
        <w:t xml:space="preserve"> При выявлении недопоставки Товара, Поставщик обязан восполнить недопоставленное количество Товара в течение 3-х дней с момента обнаружения недопоставки или с согласия Заказчика при поставке </w:t>
      </w:r>
      <w:proofErr w:type="gramStart"/>
      <w:r w:rsidR="00830D3A" w:rsidRPr="00B82959">
        <w:rPr>
          <w:sz w:val="22"/>
          <w:szCs w:val="22"/>
        </w:rPr>
        <w:t>следующей  партии</w:t>
      </w:r>
      <w:proofErr w:type="gramEnd"/>
      <w:r w:rsidR="00830D3A" w:rsidRPr="00B82959">
        <w:rPr>
          <w:sz w:val="22"/>
          <w:szCs w:val="22"/>
        </w:rPr>
        <w:t xml:space="preserve">  в пределах срока действия Контракта.</w:t>
      </w:r>
    </w:p>
    <w:p w:rsidR="00830D3A" w:rsidRPr="00B82959" w:rsidRDefault="00830D3A" w:rsidP="00830D3A">
      <w:pPr>
        <w:autoSpaceDE w:val="0"/>
        <w:autoSpaceDN w:val="0"/>
        <w:adjustRightInd w:val="0"/>
        <w:ind w:firstLine="540"/>
        <w:jc w:val="both"/>
        <w:rPr>
          <w:b/>
          <w:sz w:val="22"/>
          <w:szCs w:val="22"/>
        </w:rPr>
      </w:pPr>
    </w:p>
    <w:p w:rsidR="00830D3A" w:rsidRPr="00B82959" w:rsidRDefault="006B6CD4" w:rsidP="00830D3A">
      <w:pPr>
        <w:autoSpaceDE w:val="0"/>
        <w:autoSpaceDN w:val="0"/>
        <w:adjustRightInd w:val="0"/>
        <w:contextualSpacing/>
        <w:jc w:val="center"/>
        <w:rPr>
          <w:b/>
          <w:sz w:val="22"/>
          <w:szCs w:val="22"/>
        </w:rPr>
      </w:pPr>
      <w:r w:rsidRPr="00B82959">
        <w:rPr>
          <w:b/>
          <w:sz w:val="22"/>
          <w:szCs w:val="22"/>
        </w:rPr>
        <w:t>6</w:t>
      </w:r>
      <w:r w:rsidR="00830D3A" w:rsidRPr="00B82959">
        <w:rPr>
          <w:b/>
          <w:sz w:val="22"/>
          <w:szCs w:val="22"/>
        </w:rPr>
        <w:t xml:space="preserve">.Требования к гарантийному сроку и (или) объему предоставления гарантий качества товара </w:t>
      </w:r>
    </w:p>
    <w:p w:rsidR="00830D3A" w:rsidRPr="00B82959" w:rsidRDefault="00830D3A" w:rsidP="00830D3A">
      <w:pPr>
        <w:autoSpaceDE w:val="0"/>
        <w:autoSpaceDN w:val="0"/>
        <w:adjustRightInd w:val="0"/>
        <w:ind w:left="360"/>
        <w:contextualSpacing/>
        <w:rPr>
          <w:b/>
          <w:sz w:val="22"/>
          <w:szCs w:val="22"/>
        </w:rPr>
      </w:pPr>
    </w:p>
    <w:p w:rsidR="00830D3A" w:rsidRPr="00B82959" w:rsidRDefault="006B6CD4" w:rsidP="00830D3A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2"/>
          <w:szCs w:val="22"/>
        </w:rPr>
      </w:pPr>
      <w:r w:rsidRPr="00B82959">
        <w:rPr>
          <w:sz w:val="22"/>
          <w:szCs w:val="22"/>
        </w:rPr>
        <w:t>6</w:t>
      </w:r>
      <w:r w:rsidR="00830D3A" w:rsidRPr="00B82959">
        <w:rPr>
          <w:sz w:val="22"/>
          <w:szCs w:val="22"/>
        </w:rPr>
        <w:t xml:space="preserve">.1. Гарантийный срок Товара должен быть не менее </w:t>
      </w:r>
      <w:r w:rsidR="00B148E6" w:rsidRPr="00B82959">
        <w:rPr>
          <w:sz w:val="22"/>
          <w:szCs w:val="22"/>
        </w:rPr>
        <w:t xml:space="preserve">срока </w:t>
      </w:r>
      <w:r w:rsidR="00830D3A" w:rsidRPr="00B82959">
        <w:rPr>
          <w:sz w:val="22"/>
          <w:szCs w:val="22"/>
        </w:rPr>
        <w:t>гарантии установленного Производителем.</w:t>
      </w:r>
    </w:p>
    <w:p w:rsidR="00830D3A" w:rsidRPr="00B82959" w:rsidRDefault="006B6CD4" w:rsidP="00830D3A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2"/>
          <w:szCs w:val="22"/>
        </w:rPr>
      </w:pPr>
      <w:r w:rsidRPr="00B82959">
        <w:rPr>
          <w:sz w:val="22"/>
          <w:szCs w:val="22"/>
        </w:rPr>
        <w:t>6</w:t>
      </w:r>
      <w:r w:rsidR="00830D3A" w:rsidRPr="00B82959">
        <w:rPr>
          <w:sz w:val="22"/>
          <w:szCs w:val="22"/>
        </w:rPr>
        <w:t>.2. Обслуживание и устранение недостатков, дефектов в течение гарантийного срока осуществляется за счет средств Поставщика.</w:t>
      </w:r>
    </w:p>
    <w:p w:rsidR="00B82959" w:rsidRDefault="006B6CD4" w:rsidP="00B82959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2"/>
          <w:szCs w:val="22"/>
        </w:rPr>
      </w:pPr>
      <w:r w:rsidRPr="00B82959">
        <w:rPr>
          <w:sz w:val="22"/>
          <w:szCs w:val="22"/>
        </w:rPr>
        <w:t>6</w:t>
      </w:r>
      <w:r w:rsidR="00830D3A" w:rsidRPr="00B82959">
        <w:rPr>
          <w:sz w:val="22"/>
          <w:szCs w:val="22"/>
        </w:rPr>
        <w:t>.3.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830D3A" w:rsidRPr="00B82959" w:rsidRDefault="006B6CD4" w:rsidP="00B82959">
      <w:pPr>
        <w:autoSpaceDE w:val="0"/>
        <w:autoSpaceDN w:val="0"/>
        <w:adjustRightInd w:val="0"/>
        <w:spacing w:line="276" w:lineRule="auto"/>
        <w:ind w:firstLine="540"/>
        <w:jc w:val="center"/>
        <w:rPr>
          <w:b/>
          <w:bCs/>
          <w:iCs/>
          <w:sz w:val="22"/>
          <w:szCs w:val="22"/>
          <w:lang w:eastAsia="x-none"/>
        </w:rPr>
      </w:pPr>
      <w:r w:rsidRPr="00B82959">
        <w:rPr>
          <w:b/>
          <w:bCs/>
          <w:iCs/>
          <w:sz w:val="22"/>
          <w:szCs w:val="22"/>
          <w:lang w:eastAsia="x-none"/>
        </w:rPr>
        <w:t>7</w:t>
      </w:r>
      <w:r w:rsidR="00830D3A" w:rsidRPr="00B82959">
        <w:rPr>
          <w:b/>
          <w:bCs/>
          <w:iCs/>
          <w:sz w:val="22"/>
          <w:szCs w:val="22"/>
          <w:lang w:val="x-none" w:eastAsia="x-none"/>
        </w:rPr>
        <w:t>.  Требования к таре и упаковке товара</w:t>
      </w:r>
    </w:p>
    <w:p w:rsidR="00830D3A" w:rsidRPr="00B82959" w:rsidRDefault="00830D3A" w:rsidP="00830D3A">
      <w:pPr>
        <w:keepNext/>
        <w:tabs>
          <w:tab w:val="left" w:pos="1134"/>
        </w:tabs>
        <w:spacing w:before="120"/>
        <w:ind w:left="360"/>
        <w:jc w:val="center"/>
        <w:outlineLvl w:val="1"/>
        <w:rPr>
          <w:b/>
          <w:bCs/>
          <w:iCs/>
          <w:sz w:val="22"/>
          <w:szCs w:val="22"/>
          <w:lang w:eastAsia="x-none"/>
        </w:rPr>
      </w:pPr>
    </w:p>
    <w:p w:rsidR="00830D3A" w:rsidRPr="00B82959" w:rsidRDefault="00830D3A" w:rsidP="00830D3A">
      <w:pPr>
        <w:jc w:val="both"/>
        <w:rPr>
          <w:sz w:val="22"/>
          <w:szCs w:val="22"/>
        </w:rPr>
      </w:pPr>
      <w:r w:rsidRPr="00B82959">
        <w:rPr>
          <w:sz w:val="22"/>
          <w:szCs w:val="22"/>
        </w:rPr>
        <w:t xml:space="preserve">       Товар должен быть упакован и замаркирован в соответствии с действующими стандартами. Упаковка Товара должна исключить его повреждение, уничтожение, порчу во время отгрузки, транспортировки и разгрузки. </w:t>
      </w:r>
    </w:p>
    <w:p w:rsidR="00830D3A" w:rsidRPr="00B82959" w:rsidRDefault="00830D3A" w:rsidP="00830D3A">
      <w:pPr>
        <w:autoSpaceDE w:val="0"/>
        <w:autoSpaceDN w:val="0"/>
        <w:adjustRightInd w:val="0"/>
        <w:jc w:val="both"/>
        <w:outlineLvl w:val="2"/>
        <w:rPr>
          <w:b/>
          <w:bCs/>
          <w:sz w:val="22"/>
          <w:szCs w:val="22"/>
        </w:rPr>
      </w:pPr>
    </w:p>
    <w:p w:rsidR="006B6CD4" w:rsidRPr="00B82959" w:rsidRDefault="006B6CD4" w:rsidP="00830D3A">
      <w:pPr>
        <w:autoSpaceDE w:val="0"/>
        <w:autoSpaceDN w:val="0"/>
        <w:adjustRightInd w:val="0"/>
        <w:jc w:val="center"/>
        <w:rPr>
          <w:b/>
          <w:sz w:val="22"/>
          <w:szCs w:val="22"/>
          <w:lang w:eastAsia="en-US"/>
        </w:rPr>
      </w:pPr>
      <w:r w:rsidRPr="00B82959">
        <w:rPr>
          <w:b/>
          <w:bCs/>
          <w:sz w:val="22"/>
          <w:szCs w:val="22"/>
        </w:rPr>
        <w:t>8</w:t>
      </w:r>
      <w:r w:rsidR="00830D3A" w:rsidRPr="00B82959">
        <w:rPr>
          <w:b/>
          <w:bCs/>
          <w:sz w:val="22"/>
          <w:szCs w:val="22"/>
        </w:rPr>
        <w:t>.  Т</w:t>
      </w:r>
      <w:r w:rsidR="00830D3A" w:rsidRPr="00B82959">
        <w:rPr>
          <w:b/>
          <w:sz w:val="22"/>
          <w:szCs w:val="22"/>
          <w:lang w:eastAsia="en-US"/>
        </w:rPr>
        <w:t xml:space="preserve">ребования энергетической эффективности товаров, </w:t>
      </w:r>
    </w:p>
    <w:p w:rsidR="00830D3A" w:rsidRPr="00B82959" w:rsidRDefault="00830D3A" w:rsidP="00830D3A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B82959">
        <w:rPr>
          <w:b/>
          <w:sz w:val="22"/>
          <w:szCs w:val="22"/>
          <w:lang w:eastAsia="en-US"/>
        </w:rPr>
        <w:t xml:space="preserve">услуг </w:t>
      </w:r>
      <w:proofErr w:type="gramStart"/>
      <w:r w:rsidRPr="00B82959">
        <w:rPr>
          <w:b/>
          <w:sz w:val="22"/>
          <w:szCs w:val="22"/>
          <w:lang w:eastAsia="en-US"/>
        </w:rPr>
        <w:t>размещение заказов</w:t>
      </w:r>
      <w:proofErr w:type="gramEnd"/>
      <w:r w:rsidRPr="00B82959">
        <w:rPr>
          <w:b/>
          <w:sz w:val="22"/>
          <w:szCs w:val="22"/>
          <w:lang w:eastAsia="en-US"/>
        </w:rPr>
        <w:t xml:space="preserve"> на которые осуществляется для государственных нужд</w:t>
      </w:r>
      <w:r w:rsidRPr="00B82959">
        <w:rPr>
          <w:b/>
          <w:bCs/>
          <w:sz w:val="22"/>
          <w:szCs w:val="22"/>
        </w:rPr>
        <w:t xml:space="preserve"> </w:t>
      </w:r>
    </w:p>
    <w:p w:rsidR="006B6CD4" w:rsidRPr="00B82959" w:rsidRDefault="006B6CD4" w:rsidP="00830D3A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B53C5A" w:rsidRDefault="00830D3A" w:rsidP="00B82959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B82959">
        <w:rPr>
          <w:sz w:val="22"/>
          <w:szCs w:val="22"/>
        </w:rPr>
        <w:t>Требования не установлены.</w:t>
      </w:r>
    </w:p>
    <w:p w:rsidR="00B53C5A" w:rsidRDefault="00B53C5A" w:rsidP="00B53C5A">
      <w:pPr>
        <w:ind w:left="426" w:right="-2"/>
        <w:jc w:val="right"/>
        <w:rPr>
          <w:sz w:val="20"/>
          <w:szCs w:val="20"/>
        </w:rPr>
      </w:pPr>
    </w:p>
    <w:p w:rsidR="00BE41B4" w:rsidRDefault="00BE41B4" w:rsidP="00723185">
      <w:pPr>
        <w:ind w:left="426" w:right="-2"/>
        <w:jc w:val="right"/>
        <w:rPr>
          <w:sz w:val="20"/>
          <w:szCs w:val="20"/>
        </w:rPr>
      </w:pPr>
    </w:p>
    <w:p w:rsidR="00F12C47" w:rsidRPr="00F35DC3" w:rsidRDefault="00F12C47" w:rsidP="0075343F">
      <w:pPr>
        <w:widowControl w:val="0"/>
        <w:suppressAutoHyphens/>
        <w:autoSpaceDE w:val="0"/>
        <w:autoSpaceDN w:val="0"/>
        <w:adjustRightInd w:val="0"/>
        <w:ind w:right="-144"/>
        <w:jc w:val="both"/>
      </w:pPr>
    </w:p>
    <w:sectPr w:rsidR="00F12C47" w:rsidRPr="00F35DC3" w:rsidSect="00567000">
      <w:footerReference w:type="default" r:id="rId8"/>
      <w:pgSz w:w="16838" w:h="11906" w:orient="landscape"/>
      <w:pgMar w:top="568" w:right="539" w:bottom="993" w:left="1134" w:header="1134" w:footer="567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103F8" w:rsidRDefault="001103F8">
      <w:r>
        <w:separator/>
      </w:r>
    </w:p>
    <w:p w:rsidR="001103F8" w:rsidRDefault="001103F8"/>
  </w:endnote>
  <w:endnote w:type="continuationSeparator" w:id="0">
    <w:p w:rsidR="001103F8" w:rsidRDefault="001103F8">
      <w:r>
        <w:continuationSeparator/>
      </w:r>
    </w:p>
    <w:p w:rsidR="001103F8" w:rsidRDefault="001103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tarSymbol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stem-ui">
    <w:altName w:val="Times New Roman"/>
    <w:panose1 w:val="00000000000000000000"/>
    <w:charset w:val="00"/>
    <w:family w:val="roman"/>
    <w:notTrueType/>
    <w:pitch w:val="default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30D3A" w:rsidRDefault="00830D3A" w:rsidP="00AF6E3E">
    <w:pPr>
      <w:pStyle w:val="a9"/>
      <w:tabs>
        <w:tab w:val="clear" w:pos="4677"/>
        <w:tab w:val="clear" w:pos="9355"/>
      </w:tabs>
      <w:jc w:val="center"/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357EA">
      <w:rPr>
        <w:rStyle w:val="ab"/>
        <w:noProof/>
      </w:rPr>
      <w:t>6</w:t>
    </w:r>
    <w:r>
      <w:rPr>
        <w:rStyle w:val="ab"/>
      </w:rPr>
      <w:fldChar w:fldCharType="end"/>
    </w:r>
  </w:p>
  <w:p w:rsidR="00830D3A" w:rsidRDefault="00830D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103F8" w:rsidRDefault="001103F8">
      <w:r>
        <w:separator/>
      </w:r>
    </w:p>
    <w:p w:rsidR="001103F8" w:rsidRDefault="001103F8"/>
  </w:footnote>
  <w:footnote w:type="continuationSeparator" w:id="0">
    <w:p w:rsidR="001103F8" w:rsidRDefault="001103F8">
      <w:r>
        <w:continuationSeparator/>
      </w:r>
    </w:p>
    <w:p w:rsidR="001103F8" w:rsidRDefault="001103F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tarSymbol" w:hAnsi="StarSymbol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tarSymbol" w:hAnsi="StarSymbol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</w:abstractNum>
  <w:abstractNum w:abstractNumId="3" w15:restartNumberingAfterBreak="0">
    <w:nsid w:val="12661905"/>
    <w:multiLevelType w:val="multilevel"/>
    <w:tmpl w:val="117AE1D4"/>
    <w:lvl w:ilvl="0">
      <w:start w:val="17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1500" w:hanging="1260"/>
      </w:pPr>
      <w:rPr>
        <w:rFonts w:hint="default"/>
      </w:rPr>
    </w:lvl>
    <w:lvl w:ilvl="2">
      <w:start w:val="13"/>
      <w:numFmt w:val="decimal"/>
      <w:lvlText w:val="%1.%2.%3"/>
      <w:lvlJc w:val="left"/>
      <w:pPr>
        <w:ind w:left="1740" w:hanging="1260"/>
      </w:pPr>
      <w:rPr>
        <w:rFonts w:hint="default"/>
      </w:rPr>
    </w:lvl>
    <w:lvl w:ilvl="3">
      <w:start w:val="110"/>
      <w:numFmt w:val="decimal"/>
      <w:lvlText w:val="%1.%2.%3.%4"/>
      <w:lvlJc w:val="left"/>
      <w:pPr>
        <w:ind w:left="1980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6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4" w15:restartNumberingAfterBreak="0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4EA3410"/>
    <w:multiLevelType w:val="hybridMultilevel"/>
    <w:tmpl w:val="918AE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4775A6"/>
    <w:multiLevelType w:val="multilevel"/>
    <w:tmpl w:val="413269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573426F8"/>
    <w:multiLevelType w:val="hybridMultilevel"/>
    <w:tmpl w:val="18F4A64E"/>
    <w:lvl w:ilvl="0" w:tplc="AE3603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8A74781"/>
    <w:multiLevelType w:val="hybridMultilevel"/>
    <w:tmpl w:val="41A4B686"/>
    <w:lvl w:ilvl="0" w:tplc="DC9E4B32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84156EC"/>
    <w:multiLevelType w:val="multilevel"/>
    <w:tmpl w:val="D572F57A"/>
    <w:lvl w:ilvl="0">
      <w:start w:val="1"/>
      <w:numFmt w:val="decimal"/>
      <w:pStyle w:val="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7D3"/>
    <w:rsid w:val="00000405"/>
    <w:rsid w:val="00000441"/>
    <w:rsid w:val="00000633"/>
    <w:rsid w:val="00000DAC"/>
    <w:rsid w:val="00001359"/>
    <w:rsid w:val="00002692"/>
    <w:rsid w:val="0000294F"/>
    <w:rsid w:val="000029CB"/>
    <w:rsid w:val="0000353F"/>
    <w:rsid w:val="00003CF2"/>
    <w:rsid w:val="00006784"/>
    <w:rsid w:val="00006C4D"/>
    <w:rsid w:val="00007E70"/>
    <w:rsid w:val="00010B44"/>
    <w:rsid w:val="00010B9C"/>
    <w:rsid w:val="00010E60"/>
    <w:rsid w:val="00011E10"/>
    <w:rsid w:val="00011E1C"/>
    <w:rsid w:val="00012B91"/>
    <w:rsid w:val="00013D76"/>
    <w:rsid w:val="00016402"/>
    <w:rsid w:val="00016560"/>
    <w:rsid w:val="00017351"/>
    <w:rsid w:val="00017388"/>
    <w:rsid w:val="00021036"/>
    <w:rsid w:val="00021977"/>
    <w:rsid w:val="00022120"/>
    <w:rsid w:val="000221B6"/>
    <w:rsid w:val="00022CB5"/>
    <w:rsid w:val="00022DA3"/>
    <w:rsid w:val="000232CB"/>
    <w:rsid w:val="00023F75"/>
    <w:rsid w:val="000240FB"/>
    <w:rsid w:val="0002546D"/>
    <w:rsid w:val="00025548"/>
    <w:rsid w:val="00025692"/>
    <w:rsid w:val="00025D2B"/>
    <w:rsid w:val="00026254"/>
    <w:rsid w:val="000270CE"/>
    <w:rsid w:val="000309A8"/>
    <w:rsid w:val="00030AC1"/>
    <w:rsid w:val="00030E53"/>
    <w:rsid w:val="000327D8"/>
    <w:rsid w:val="00032BFE"/>
    <w:rsid w:val="00032CDE"/>
    <w:rsid w:val="00033C3B"/>
    <w:rsid w:val="00034310"/>
    <w:rsid w:val="00035781"/>
    <w:rsid w:val="00035A69"/>
    <w:rsid w:val="00035D4B"/>
    <w:rsid w:val="00036611"/>
    <w:rsid w:val="000367EB"/>
    <w:rsid w:val="000429AB"/>
    <w:rsid w:val="00044FD7"/>
    <w:rsid w:val="00046273"/>
    <w:rsid w:val="00046560"/>
    <w:rsid w:val="000468B4"/>
    <w:rsid w:val="00047414"/>
    <w:rsid w:val="0004779D"/>
    <w:rsid w:val="00050759"/>
    <w:rsid w:val="00050908"/>
    <w:rsid w:val="000525FB"/>
    <w:rsid w:val="000541D6"/>
    <w:rsid w:val="00055F87"/>
    <w:rsid w:val="00057BFF"/>
    <w:rsid w:val="00057C7F"/>
    <w:rsid w:val="0006106E"/>
    <w:rsid w:val="000616EB"/>
    <w:rsid w:val="00061FFE"/>
    <w:rsid w:val="00062596"/>
    <w:rsid w:val="0006364F"/>
    <w:rsid w:val="00063B94"/>
    <w:rsid w:val="000651D9"/>
    <w:rsid w:val="000654F3"/>
    <w:rsid w:val="00065EC6"/>
    <w:rsid w:val="00066557"/>
    <w:rsid w:val="000669C9"/>
    <w:rsid w:val="00067709"/>
    <w:rsid w:val="000703A6"/>
    <w:rsid w:val="00070494"/>
    <w:rsid w:val="000728A0"/>
    <w:rsid w:val="00072ECE"/>
    <w:rsid w:val="0007367D"/>
    <w:rsid w:val="00073E25"/>
    <w:rsid w:val="00074750"/>
    <w:rsid w:val="00074B87"/>
    <w:rsid w:val="00076547"/>
    <w:rsid w:val="00076622"/>
    <w:rsid w:val="0007716F"/>
    <w:rsid w:val="00077B5E"/>
    <w:rsid w:val="00077C96"/>
    <w:rsid w:val="00077D23"/>
    <w:rsid w:val="00080ADF"/>
    <w:rsid w:val="00080F8B"/>
    <w:rsid w:val="000813B2"/>
    <w:rsid w:val="000819B7"/>
    <w:rsid w:val="00081B48"/>
    <w:rsid w:val="00081E7A"/>
    <w:rsid w:val="00082AF4"/>
    <w:rsid w:val="000839A3"/>
    <w:rsid w:val="00083C48"/>
    <w:rsid w:val="00084523"/>
    <w:rsid w:val="000849AA"/>
    <w:rsid w:val="000868C5"/>
    <w:rsid w:val="00086AF4"/>
    <w:rsid w:val="00087203"/>
    <w:rsid w:val="00090700"/>
    <w:rsid w:val="00090C70"/>
    <w:rsid w:val="000916BE"/>
    <w:rsid w:val="0009186A"/>
    <w:rsid w:val="00091E96"/>
    <w:rsid w:val="000922A8"/>
    <w:rsid w:val="00092B13"/>
    <w:rsid w:val="00093A81"/>
    <w:rsid w:val="00093E86"/>
    <w:rsid w:val="000950C1"/>
    <w:rsid w:val="00095A28"/>
    <w:rsid w:val="00096283"/>
    <w:rsid w:val="0009780D"/>
    <w:rsid w:val="00097A10"/>
    <w:rsid w:val="00097DEF"/>
    <w:rsid w:val="00097EB7"/>
    <w:rsid w:val="000A0649"/>
    <w:rsid w:val="000A08DF"/>
    <w:rsid w:val="000A1E06"/>
    <w:rsid w:val="000A33B0"/>
    <w:rsid w:val="000A3D26"/>
    <w:rsid w:val="000A53A7"/>
    <w:rsid w:val="000A55FB"/>
    <w:rsid w:val="000A5A7D"/>
    <w:rsid w:val="000A61C6"/>
    <w:rsid w:val="000A63DC"/>
    <w:rsid w:val="000A7E75"/>
    <w:rsid w:val="000B1318"/>
    <w:rsid w:val="000B2233"/>
    <w:rsid w:val="000B2F0C"/>
    <w:rsid w:val="000B31D1"/>
    <w:rsid w:val="000B33A1"/>
    <w:rsid w:val="000B3ED9"/>
    <w:rsid w:val="000B750A"/>
    <w:rsid w:val="000B78A1"/>
    <w:rsid w:val="000B7F30"/>
    <w:rsid w:val="000B7FC9"/>
    <w:rsid w:val="000C2288"/>
    <w:rsid w:val="000C483A"/>
    <w:rsid w:val="000C6839"/>
    <w:rsid w:val="000D01E2"/>
    <w:rsid w:val="000D0A86"/>
    <w:rsid w:val="000D115A"/>
    <w:rsid w:val="000D239B"/>
    <w:rsid w:val="000D28D7"/>
    <w:rsid w:val="000D398B"/>
    <w:rsid w:val="000D6447"/>
    <w:rsid w:val="000D65D3"/>
    <w:rsid w:val="000D6F3C"/>
    <w:rsid w:val="000D79B2"/>
    <w:rsid w:val="000D79BD"/>
    <w:rsid w:val="000D7CBA"/>
    <w:rsid w:val="000E0714"/>
    <w:rsid w:val="000E0817"/>
    <w:rsid w:val="000E14E9"/>
    <w:rsid w:val="000E253A"/>
    <w:rsid w:val="000E2C18"/>
    <w:rsid w:val="000E3FAC"/>
    <w:rsid w:val="000E4085"/>
    <w:rsid w:val="000E539D"/>
    <w:rsid w:val="000E65DA"/>
    <w:rsid w:val="000E6DFB"/>
    <w:rsid w:val="000E741D"/>
    <w:rsid w:val="000E779F"/>
    <w:rsid w:val="000E7BF2"/>
    <w:rsid w:val="000F0A97"/>
    <w:rsid w:val="000F289A"/>
    <w:rsid w:val="000F2D65"/>
    <w:rsid w:val="000F34E9"/>
    <w:rsid w:val="000F3677"/>
    <w:rsid w:val="000F3B75"/>
    <w:rsid w:val="000F494A"/>
    <w:rsid w:val="000F5B23"/>
    <w:rsid w:val="000F69BD"/>
    <w:rsid w:val="000F7AD7"/>
    <w:rsid w:val="00100089"/>
    <w:rsid w:val="00101FF1"/>
    <w:rsid w:val="0010288D"/>
    <w:rsid w:val="00102BC5"/>
    <w:rsid w:val="00103896"/>
    <w:rsid w:val="00104242"/>
    <w:rsid w:val="00105008"/>
    <w:rsid w:val="00106D52"/>
    <w:rsid w:val="001078F2"/>
    <w:rsid w:val="00107BC5"/>
    <w:rsid w:val="00107FA1"/>
    <w:rsid w:val="001103F8"/>
    <w:rsid w:val="001112C4"/>
    <w:rsid w:val="00112513"/>
    <w:rsid w:val="00112E18"/>
    <w:rsid w:val="00113C93"/>
    <w:rsid w:val="00114108"/>
    <w:rsid w:val="00115341"/>
    <w:rsid w:val="00116B5E"/>
    <w:rsid w:val="00120C3E"/>
    <w:rsid w:val="00122DC8"/>
    <w:rsid w:val="00123649"/>
    <w:rsid w:val="00123DEB"/>
    <w:rsid w:val="0012435E"/>
    <w:rsid w:val="0012541E"/>
    <w:rsid w:val="00125E12"/>
    <w:rsid w:val="00126BB4"/>
    <w:rsid w:val="001278F6"/>
    <w:rsid w:val="001300E4"/>
    <w:rsid w:val="00131FD7"/>
    <w:rsid w:val="0013374C"/>
    <w:rsid w:val="00133A83"/>
    <w:rsid w:val="00133BFC"/>
    <w:rsid w:val="00134B03"/>
    <w:rsid w:val="00135110"/>
    <w:rsid w:val="001359FF"/>
    <w:rsid w:val="0013690C"/>
    <w:rsid w:val="00136A8A"/>
    <w:rsid w:val="00136C55"/>
    <w:rsid w:val="001402BE"/>
    <w:rsid w:val="00142007"/>
    <w:rsid w:val="001422E7"/>
    <w:rsid w:val="001427A9"/>
    <w:rsid w:val="0014342F"/>
    <w:rsid w:val="001436EA"/>
    <w:rsid w:val="00143D84"/>
    <w:rsid w:val="00144A53"/>
    <w:rsid w:val="00144C61"/>
    <w:rsid w:val="001462AE"/>
    <w:rsid w:val="00146BFC"/>
    <w:rsid w:val="00147A99"/>
    <w:rsid w:val="0015336F"/>
    <w:rsid w:val="0015399E"/>
    <w:rsid w:val="00155FCF"/>
    <w:rsid w:val="00157BEB"/>
    <w:rsid w:val="00157D4D"/>
    <w:rsid w:val="00160371"/>
    <w:rsid w:val="001609D1"/>
    <w:rsid w:val="00160A73"/>
    <w:rsid w:val="00160E10"/>
    <w:rsid w:val="00162336"/>
    <w:rsid w:val="001623B4"/>
    <w:rsid w:val="0016270A"/>
    <w:rsid w:val="00163043"/>
    <w:rsid w:val="001632AE"/>
    <w:rsid w:val="00163FA0"/>
    <w:rsid w:val="001663A7"/>
    <w:rsid w:val="001678F5"/>
    <w:rsid w:val="001679E4"/>
    <w:rsid w:val="00170309"/>
    <w:rsid w:val="001707E5"/>
    <w:rsid w:val="0017084D"/>
    <w:rsid w:val="00170D53"/>
    <w:rsid w:val="00171D0C"/>
    <w:rsid w:val="00171DD8"/>
    <w:rsid w:val="00172C33"/>
    <w:rsid w:val="00172F41"/>
    <w:rsid w:val="00172F56"/>
    <w:rsid w:val="00173AF6"/>
    <w:rsid w:val="00173F3E"/>
    <w:rsid w:val="001747B0"/>
    <w:rsid w:val="00175B7F"/>
    <w:rsid w:val="00176DE5"/>
    <w:rsid w:val="00177237"/>
    <w:rsid w:val="00177A70"/>
    <w:rsid w:val="00180724"/>
    <w:rsid w:val="00180C11"/>
    <w:rsid w:val="00182842"/>
    <w:rsid w:val="001828CE"/>
    <w:rsid w:val="001831AE"/>
    <w:rsid w:val="00184143"/>
    <w:rsid w:val="001846DD"/>
    <w:rsid w:val="00184E58"/>
    <w:rsid w:val="001851AB"/>
    <w:rsid w:val="001852E8"/>
    <w:rsid w:val="00185E18"/>
    <w:rsid w:val="00186D91"/>
    <w:rsid w:val="00186F81"/>
    <w:rsid w:val="00187776"/>
    <w:rsid w:val="00187868"/>
    <w:rsid w:val="00187D29"/>
    <w:rsid w:val="001906E4"/>
    <w:rsid w:val="00191D65"/>
    <w:rsid w:val="00191FB4"/>
    <w:rsid w:val="00194DF5"/>
    <w:rsid w:val="00196C4D"/>
    <w:rsid w:val="00197BD5"/>
    <w:rsid w:val="00197CA7"/>
    <w:rsid w:val="001A1BB6"/>
    <w:rsid w:val="001A2F5D"/>
    <w:rsid w:val="001A52D3"/>
    <w:rsid w:val="001A6D1F"/>
    <w:rsid w:val="001B0F0D"/>
    <w:rsid w:val="001B1F64"/>
    <w:rsid w:val="001B23BA"/>
    <w:rsid w:val="001B2411"/>
    <w:rsid w:val="001B4164"/>
    <w:rsid w:val="001B44CE"/>
    <w:rsid w:val="001B5D4E"/>
    <w:rsid w:val="001B6ECC"/>
    <w:rsid w:val="001B7CFE"/>
    <w:rsid w:val="001C055B"/>
    <w:rsid w:val="001C0A90"/>
    <w:rsid w:val="001C1722"/>
    <w:rsid w:val="001C1902"/>
    <w:rsid w:val="001C200A"/>
    <w:rsid w:val="001C2364"/>
    <w:rsid w:val="001C29A7"/>
    <w:rsid w:val="001C2EF8"/>
    <w:rsid w:val="001C3B62"/>
    <w:rsid w:val="001C4173"/>
    <w:rsid w:val="001C4ADB"/>
    <w:rsid w:val="001C4C81"/>
    <w:rsid w:val="001C5BEF"/>
    <w:rsid w:val="001C6CE5"/>
    <w:rsid w:val="001C7767"/>
    <w:rsid w:val="001D174C"/>
    <w:rsid w:val="001D21A2"/>
    <w:rsid w:val="001D261D"/>
    <w:rsid w:val="001D53DD"/>
    <w:rsid w:val="001D59BA"/>
    <w:rsid w:val="001D5CB2"/>
    <w:rsid w:val="001D6891"/>
    <w:rsid w:val="001D6FC0"/>
    <w:rsid w:val="001D7278"/>
    <w:rsid w:val="001D76CD"/>
    <w:rsid w:val="001E138B"/>
    <w:rsid w:val="001E168A"/>
    <w:rsid w:val="001E279E"/>
    <w:rsid w:val="001E2CA3"/>
    <w:rsid w:val="001E3F78"/>
    <w:rsid w:val="001E3FEC"/>
    <w:rsid w:val="001E4C58"/>
    <w:rsid w:val="001F03C9"/>
    <w:rsid w:val="001F08D1"/>
    <w:rsid w:val="001F2858"/>
    <w:rsid w:val="001F328A"/>
    <w:rsid w:val="001F328E"/>
    <w:rsid w:val="001F4014"/>
    <w:rsid w:val="001F4C02"/>
    <w:rsid w:val="001F5EC3"/>
    <w:rsid w:val="001F703D"/>
    <w:rsid w:val="001F7ED5"/>
    <w:rsid w:val="002002A6"/>
    <w:rsid w:val="002016E2"/>
    <w:rsid w:val="002030CB"/>
    <w:rsid w:val="00203BC1"/>
    <w:rsid w:val="002041AE"/>
    <w:rsid w:val="0020499C"/>
    <w:rsid w:val="00204EE0"/>
    <w:rsid w:val="002067CE"/>
    <w:rsid w:val="00207C5D"/>
    <w:rsid w:val="00211148"/>
    <w:rsid w:val="00211276"/>
    <w:rsid w:val="002113BC"/>
    <w:rsid w:val="002127B9"/>
    <w:rsid w:val="00214622"/>
    <w:rsid w:val="00215130"/>
    <w:rsid w:val="00215E78"/>
    <w:rsid w:val="002161B4"/>
    <w:rsid w:val="00216A72"/>
    <w:rsid w:val="00217BFD"/>
    <w:rsid w:val="0022068A"/>
    <w:rsid w:val="002210C7"/>
    <w:rsid w:val="00222983"/>
    <w:rsid w:val="00222BA4"/>
    <w:rsid w:val="00223152"/>
    <w:rsid w:val="00223D9F"/>
    <w:rsid w:val="00224CA6"/>
    <w:rsid w:val="00225A28"/>
    <w:rsid w:val="002269D9"/>
    <w:rsid w:val="0022792D"/>
    <w:rsid w:val="00227FA6"/>
    <w:rsid w:val="00231D5D"/>
    <w:rsid w:val="0023270F"/>
    <w:rsid w:val="0023352F"/>
    <w:rsid w:val="00233915"/>
    <w:rsid w:val="00233D13"/>
    <w:rsid w:val="0023419A"/>
    <w:rsid w:val="0023475D"/>
    <w:rsid w:val="00234F02"/>
    <w:rsid w:val="00234F67"/>
    <w:rsid w:val="00235DF4"/>
    <w:rsid w:val="00235DFA"/>
    <w:rsid w:val="00236819"/>
    <w:rsid w:val="00236CBB"/>
    <w:rsid w:val="0023707A"/>
    <w:rsid w:val="0023753F"/>
    <w:rsid w:val="002377CF"/>
    <w:rsid w:val="00237BE0"/>
    <w:rsid w:val="002405DC"/>
    <w:rsid w:val="002406F7"/>
    <w:rsid w:val="00240CF3"/>
    <w:rsid w:val="00240D2B"/>
    <w:rsid w:val="00241B44"/>
    <w:rsid w:val="00241EAC"/>
    <w:rsid w:val="00242137"/>
    <w:rsid w:val="002455CE"/>
    <w:rsid w:val="00247EB1"/>
    <w:rsid w:val="00247ED0"/>
    <w:rsid w:val="00250056"/>
    <w:rsid w:val="00251378"/>
    <w:rsid w:val="00251F94"/>
    <w:rsid w:val="0025330C"/>
    <w:rsid w:val="0025494C"/>
    <w:rsid w:val="00254DFC"/>
    <w:rsid w:val="002554E4"/>
    <w:rsid w:val="00255512"/>
    <w:rsid w:val="00255684"/>
    <w:rsid w:val="002558E7"/>
    <w:rsid w:val="00255A5D"/>
    <w:rsid w:val="00256D67"/>
    <w:rsid w:val="00256FFF"/>
    <w:rsid w:val="00257566"/>
    <w:rsid w:val="002601F1"/>
    <w:rsid w:val="00260E3C"/>
    <w:rsid w:val="002616CD"/>
    <w:rsid w:val="00261F14"/>
    <w:rsid w:val="00263C25"/>
    <w:rsid w:val="00264D0C"/>
    <w:rsid w:val="00264F48"/>
    <w:rsid w:val="0026650E"/>
    <w:rsid w:val="002665E3"/>
    <w:rsid w:val="0026685A"/>
    <w:rsid w:val="002669AE"/>
    <w:rsid w:val="00266FE0"/>
    <w:rsid w:val="00267744"/>
    <w:rsid w:val="00267E2B"/>
    <w:rsid w:val="00267F4D"/>
    <w:rsid w:val="00271899"/>
    <w:rsid w:val="002723D4"/>
    <w:rsid w:val="0027331B"/>
    <w:rsid w:val="00274710"/>
    <w:rsid w:val="00274CA6"/>
    <w:rsid w:val="00274DE5"/>
    <w:rsid w:val="002750FD"/>
    <w:rsid w:val="00275457"/>
    <w:rsid w:val="00275F54"/>
    <w:rsid w:val="00276D93"/>
    <w:rsid w:val="00276DD6"/>
    <w:rsid w:val="002779CD"/>
    <w:rsid w:val="00277BE5"/>
    <w:rsid w:val="0028040E"/>
    <w:rsid w:val="00280C17"/>
    <w:rsid w:val="002818C1"/>
    <w:rsid w:val="00282254"/>
    <w:rsid w:val="002822A1"/>
    <w:rsid w:val="00283AC2"/>
    <w:rsid w:val="002849B7"/>
    <w:rsid w:val="002877C3"/>
    <w:rsid w:val="002928C0"/>
    <w:rsid w:val="00292B19"/>
    <w:rsid w:val="0029452D"/>
    <w:rsid w:val="00295080"/>
    <w:rsid w:val="00296390"/>
    <w:rsid w:val="00296A02"/>
    <w:rsid w:val="00297292"/>
    <w:rsid w:val="002A0506"/>
    <w:rsid w:val="002A1EC9"/>
    <w:rsid w:val="002A26E8"/>
    <w:rsid w:val="002A2A27"/>
    <w:rsid w:val="002A2CB0"/>
    <w:rsid w:val="002A2D68"/>
    <w:rsid w:val="002A3ECB"/>
    <w:rsid w:val="002A4D75"/>
    <w:rsid w:val="002A5B26"/>
    <w:rsid w:val="002B00B0"/>
    <w:rsid w:val="002B0649"/>
    <w:rsid w:val="002B0AA0"/>
    <w:rsid w:val="002B0FD8"/>
    <w:rsid w:val="002B1DD5"/>
    <w:rsid w:val="002B1E47"/>
    <w:rsid w:val="002B2797"/>
    <w:rsid w:val="002B2CAE"/>
    <w:rsid w:val="002B4DD7"/>
    <w:rsid w:val="002B5376"/>
    <w:rsid w:val="002B6E49"/>
    <w:rsid w:val="002B6E51"/>
    <w:rsid w:val="002B7AA4"/>
    <w:rsid w:val="002C065E"/>
    <w:rsid w:val="002C09C0"/>
    <w:rsid w:val="002C2355"/>
    <w:rsid w:val="002C373A"/>
    <w:rsid w:val="002C4864"/>
    <w:rsid w:val="002C4EB0"/>
    <w:rsid w:val="002C54DD"/>
    <w:rsid w:val="002C5EA1"/>
    <w:rsid w:val="002C612D"/>
    <w:rsid w:val="002C665E"/>
    <w:rsid w:val="002C7746"/>
    <w:rsid w:val="002D0707"/>
    <w:rsid w:val="002D0D11"/>
    <w:rsid w:val="002D0E36"/>
    <w:rsid w:val="002D0F09"/>
    <w:rsid w:val="002D3623"/>
    <w:rsid w:val="002D40A8"/>
    <w:rsid w:val="002D49C2"/>
    <w:rsid w:val="002D544A"/>
    <w:rsid w:val="002E2F81"/>
    <w:rsid w:val="002E4170"/>
    <w:rsid w:val="002E47E7"/>
    <w:rsid w:val="002E5D74"/>
    <w:rsid w:val="002F03D7"/>
    <w:rsid w:val="002F0BE8"/>
    <w:rsid w:val="002F191A"/>
    <w:rsid w:val="002F3D85"/>
    <w:rsid w:val="002F4081"/>
    <w:rsid w:val="002F4244"/>
    <w:rsid w:val="002F50AB"/>
    <w:rsid w:val="002F5152"/>
    <w:rsid w:val="002F5340"/>
    <w:rsid w:val="002F5A85"/>
    <w:rsid w:val="002F6B02"/>
    <w:rsid w:val="002F7D7A"/>
    <w:rsid w:val="00300952"/>
    <w:rsid w:val="0030161E"/>
    <w:rsid w:val="00301A0C"/>
    <w:rsid w:val="00301DBE"/>
    <w:rsid w:val="003034BF"/>
    <w:rsid w:val="00303CE9"/>
    <w:rsid w:val="0030552F"/>
    <w:rsid w:val="00307C49"/>
    <w:rsid w:val="0031023C"/>
    <w:rsid w:val="00310F98"/>
    <w:rsid w:val="0031116F"/>
    <w:rsid w:val="00313178"/>
    <w:rsid w:val="00313E70"/>
    <w:rsid w:val="00313F56"/>
    <w:rsid w:val="00314129"/>
    <w:rsid w:val="0031486F"/>
    <w:rsid w:val="00314A94"/>
    <w:rsid w:val="00314C9F"/>
    <w:rsid w:val="00316143"/>
    <w:rsid w:val="00317098"/>
    <w:rsid w:val="00317BD9"/>
    <w:rsid w:val="00317EB9"/>
    <w:rsid w:val="0032030C"/>
    <w:rsid w:val="00320B61"/>
    <w:rsid w:val="00320F44"/>
    <w:rsid w:val="00321553"/>
    <w:rsid w:val="00321ADB"/>
    <w:rsid w:val="00321FAF"/>
    <w:rsid w:val="00322324"/>
    <w:rsid w:val="003229CF"/>
    <w:rsid w:val="00322A27"/>
    <w:rsid w:val="00322FB2"/>
    <w:rsid w:val="00325F07"/>
    <w:rsid w:val="0032662E"/>
    <w:rsid w:val="00327F4D"/>
    <w:rsid w:val="0033006A"/>
    <w:rsid w:val="00330462"/>
    <w:rsid w:val="003308B0"/>
    <w:rsid w:val="00330C5F"/>
    <w:rsid w:val="0033146A"/>
    <w:rsid w:val="003329D9"/>
    <w:rsid w:val="003329DF"/>
    <w:rsid w:val="00332B77"/>
    <w:rsid w:val="00333E54"/>
    <w:rsid w:val="00334559"/>
    <w:rsid w:val="00335217"/>
    <w:rsid w:val="00335498"/>
    <w:rsid w:val="003356E2"/>
    <w:rsid w:val="0033623D"/>
    <w:rsid w:val="0033697D"/>
    <w:rsid w:val="00336A15"/>
    <w:rsid w:val="0033706C"/>
    <w:rsid w:val="00337412"/>
    <w:rsid w:val="00337518"/>
    <w:rsid w:val="00340F19"/>
    <w:rsid w:val="003412C6"/>
    <w:rsid w:val="00341345"/>
    <w:rsid w:val="003426C0"/>
    <w:rsid w:val="00344902"/>
    <w:rsid w:val="00344B23"/>
    <w:rsid w:val="00344D1F"/>
    <w:rsid w:val="00345D30"/>
    <w:rsid w:val="00345E23"/>
    <w:rsid w:val="00345EA4"/>
    <w:rsid w:val="00346410"/>
    <w:rsid w:val="00347122"/>
    <w:rsid w:val="0034763D"/>
    <w:rsid w:val="00347C20"/>
    <w:rsid w:val="00350F2A"/>
    <w:rsid w:val="00351497"/>
    <w:rsid w:val="0035258C"/>
    <w:rsid w:val="00353873"/>
    <w:rsid w:val="00353A3A"/>
    <w:rsid w:val="00354627"/>
    <w:rsid w:val="0035584D"/>
    <w:rsid w:val="00355CE3"/>
    <w:rsid w:val="00356991"/>
    <w:rsid w:val="003569DB"/>
    <w:rsid w:val="003571C0"/>
    <w:rsid w:val="00360150"/>
    <w:rsid w:val="00361555"/>
    <w:rsid w:val="00361AE9"/>
    <w:rsid w:val="00361D0F"/>
    <w:rsid w:val="00362B44"/>
    <w:rsid w:val="00364EE3"/>
    <w:rsid w:val="003655AC"/>
    <w:rsid w:val="003655BE"/>
    <w:rsid w:val="0036571C"/>
    <w:rsid w:val="003664D9"/>
    <w:rsid w:val="00366556"/>
    <w:rsid w:val="00366E98"/>
    <w:rsid w:val="00367871"/>
    <w:rsid w:val="0036797A"/>
    <w:rsid w:val="003679F7"/>
    <w:rsid w:val="00367B62"/>
    <w:rsid w:val="00367CB9"/>
    <w:rsid w:val="0037047F"/>
    <w:rsid w:val="00370DF9"/>
    <w:rsid w:val="00371BCD"/>
    <w:rsid w:val="00371D50"/>
    <w:rsid w:val="0037418B"/>
    <w:rsid w:val="003741DA"/>
    <w:rsid w:val="003751F8"/>
    <w:rsid w:val="00375A30"/>
    <w:rsid w:val="0037719C"/>
    <w:rsid w:val="00381B7F"/>
    <w:rsid w:val="0038268F"/>
    <w:rsid w:val="00383120"/>
    <w:rsid w:val="00383D75"/>
    <w:rsid w:val="003841B1"/>
    <w:rsid w:val="003846AF"/>
    <w:rsid w:val="00384EAB"/>
    <w:rsid w:val="00384F49"/>
    <w:rsid w:val="003864B6"/>
    <w:rsid w:val="0038699D"/>
    <w:rsid w:val="0039046F"/>
    <w:rsid w:val="0039060D"/>
    <w:rsid w:val="00391B8C"/>
    <w:rsid w:val="0039274C"/>
    <w:rsid w:val="00392B4A"/>
    <w:rsid w:val="00394B92"/>
    <w:rsid w:val="003A0210"/>
    <w:rsid w:val="003A082E"/>
    <w:rsid w:val="003A0D8A"/>
    <w:rsid w:val="003A0DA7"/>
    <w:rsid w:val="003A1BE3"/>
    <w:rsid w:val="003A208E"/>
    <w:rsid w:val="003A2A56"/>
    <w:rsid w:val="003A2E3F"/>
    <w:rsid w:val="003A341D"/>
    <w:rsid w:val="003A5FA1"/>
    <w:rsid w:val="003A605B"/>
    <w:rsid w:val="003A6D63"/>
    <w:rsid w:val="003B0CC2"/>
    <w:rsid w:val="003B17DF"/>
    <w:rsid w:val="003B211D"/>
    <w:rsid w:val="003B24CA"/>
    <w:rsid w:val="003B25BA"/>
    <w:rsid w:val="003B307D"/>
    <w:rsid w:val="003B44BA"/>
    <w:rsid w:val="003B47F8"/>
    <w:rsid w:val="003B5494"/>
    <w:rsid w:val="003B60B7"/>
    <w:rsid w:val="003B7B6A"/>
    <w:rsid w:val="003C096C"/>
    <w:rsid w:val="003C0FC0"/>
    <w:rsid w:val="003C1278"/>
    <w:rsid w:val="003C19AB"/>
    <w:rsid w:val="003C2253"/>
    <w:rsid w:val="003C2B98"/>
    <w:rsid w:val="003C2C73"/>
    <w:rsid w:val="003C3393"/>
    <w:rsid w:val="003C3949"/>
    <w:rsid w:val="003C4577"/>
    <w:rsid w:val="003C58BD"/>
    <w:rsid w:val="003C65FB"/>
    <w:rsid w:val="003C6F1B"/>
    <w:rsid w:val="003C7AE3"/>
    <w:rsid w:val="003D099E"/>
    <w:rsid w:val="003D15AD"/>
    <w:rsid w:val="003D2195"/>
    <w:rsid w:val="003D25AE"/>
    <w:rsid w:val="003D2BDA"/>
    <w:rsid w:val="003D2BFA"/>
    <w:rsid w:val="003D2D45"/>
    <w:rsid w:val="003D534B"/>
    <w:rsid w:val="003D58BF"/>
    <w:rsid w:val="003D6EC0"/>
    <w:rsid w:val="003D7438"/>
    <w:rsid w:val="003E0E0A"/>
    <w:rsid w:val="003E2043"/>
    <w:rsid w:val="003E210E"/>
    <w:rsid w:val="003E349F"/>
    <w:rsid w:val="003E4257"/>
    <w:rsid w:val="003E4802"/>
    <w:rsid w:val="003E4E93"/>
    <w:rsid w:val="003E4EF3"/>
    <w:rsid w:val="003E5466"/>
    <w:rsid w:val="003E5A15"/>
    <w:rsid w:val="003E5D62"/>
    <w:rsid w:val="003E6446"/>
    <w:rsid w:val="003E64AC"/>
    <w:rsid w:val="003E7273"/>
    <w:rsid w:val="003E73D4"/>
    <w:rsid w:val="003E761B"/>
    <w:rsid w:val="003E79DD"/>
    <w:rsid w:val="003F0B01"/>
    <w:rsid w:val="003F12C8"/>
    <w:rsid w:val="003F267B"/>
    <w:rsid w:val="003F28AC"/>
    <w:rsid w:val="003F43B7"/>
    <w:rsid w:val="003F4645"/>
    <w:rsid w:val="003F4D66"/>
    <w:rsid w:val="003F57E9"/>
    <w:rsid w:val="003F7A4C"/>
    <w:rsid w:val="0040002B"/>
    <w:rsid w:val="00402854"/>
    <w:rsid w:val="004029EC"/>
    <w:rsid w:val="00402F24"/>
    <w:rsid w:val="004033AD"/>
    <w:rsid w:val="004048AD"/>
    <w:rsid w:val="004049AC"/>
    <w:rsid w:val="004065E4"/>
    <w:rsid w:val="00410637"/>
    <w:rsid w:val="0041095F"/>
    <w:rsid w:val="00410CB4"/>
    <w:rsid w:val="004113CB"/>
    <w:rsid w:val="00411C01"/>
    <w:rsid w:val="00411E6B"/>
    <w:rsid w:val="0041251F"/>
    <w:rsid w:val="00412918"/>
    <w:rsid w:val="0041329B"/>
    <w:rsid w:val="0041352B"/>
    <w:rsid w:val="00413605"/>
    <w:rsid w:val="00414411"/>
    <w:rsid w:val="00414484"/>
    <w:rsid w:val="0041451D"/>
    <w:rsid w:val="00415A65"/>
    <w:rsid w:val="00415DC3"/>
    <w:rsid w:val="00415EB5"/>
    <w:rsid w:val="0041613B"/>
    <w:rsid w:val="004176A0"/>
    <w:rsid w:val="004202EC"/>
    <w:rsid w:val="00420602"/>
    <w:rsid w:val="00422C41"/>
    <w:rsid w:val="00422E99"/>
    <w:rsid w:val="00424206"/>
    <w:rsid w:val="00424A1C"/>
    <w:rsid w:val="00425274"/>
    <w:rsid w:val="004260BC"/>
    <w:rsid w:val="00426CF5"/>
    <w:rsid w:val="00427490"/>
    <w:rsid w:val="0042762E"/>
    <w:rsid w:val="00427ABA"/>
    <w:rsid w:val="00430582"/>
    <w:rsid w:val="00431D87"/>
    <w:rsid w:val="004322DA"/>
    <w:rsid w:val="00434705"/>
    <w:rsid w:val="00434C29"/>
    <w:rsid w:val="00434EAC"/>
    <w:rsid w:val="00435363"/>
    <w:rsid w:val="004361CA"/>
    <w:rsid w:val="004375C8"/>
    <w:rsid w:val="00437D1D"/>
    <w:rsid w:val="00437F30"/>
    <w:rsid w:val="004405DB"/>
    <w:rsid w:val="0044097A"/>
    <w:rsid w:val="00442710"/>
    <w:rsid w:val="004431B7"/>
    <w:rsid w:val="00443310"/>
    <w:rsid w:val="00443D66"/>
    <w:rsid w:val="0044426C"/>
    <w:rsid w:val="00444323"/>
    <w:rsid w:val="00446A7A"/>
    <w:rsid w:val="00446B81"/>
    <w:rsid w:val="00446D4D"/>
    <w:rsid w:val="00446F29"/>
    <w:rsid w:val="00446F67"/>
    <w:rsid w:val="00447296"/>
    <w:rsid w:val="00447441"/>
    <w:rsid w:val="00447EA7"/>
    <w:rsid w:val="00451C7E"/>
    <w:rsid w:val="004525B6"/>
    <w:rsid w:val="00452798"/>
    <w:rsid w:val="0045286E"/>
    <w:rsid w:val="004529FF"/>
    <w:rsid w:val="00453EC9"/>
    <w:rsid w:val="00454437"/>
    <w:rsid w:val="00454445"/>
    <w:rsid w:val="004545D5"/>
    <w:rsid w:val="004546CE"/>
    <w:rsid w:val="00454A6D"/>
    <w:rsid w:val="00455698"/>
    <w:rsid w:val="00455DC2"/>
    <w:rsid w:val="00456A23"/>
    <w:rsid w:val="00456CD6"/>
    <w:rsid w:val="00456CE3"/>
    <w:rsid w:val="0045701E"/>
    <w:rsid w:val="004577DD"/>
    <w:rsid w:val="00457866"/>
    <w:rsid w:val="00457CCD"/>
    <w:rsid w:val="00457FD6"/>
    <w:rsid w:val="00461124"/>
    <w:rsid w:val="00461597"/>
    <w:rsid w:val="00461D08"/>
    <w:rsid w:val="0046217E"/>
    <w:rsid w:val="004630D1"/>
    <w:rsid w:val="00463ADD"/>
    <w:rsid w:val="00464145"/>
    <w:rsid w:val="004647C9"/>
    <w:rsid w:val="0046523A"/>
    <w:rsid w:val="00465D28"/>
    <w:rsid w:val="004675B1"/>
    <w:rsid w:val="0046783F"/>
    <w:rsid w:val="004712CD"/>
    <w:rsid w:val="00471DA0"/>
    <w:rsid w:val="004752D9"/>
    <w:rsid w:val="00475333"/>
    <w:rsid w:val="0047562D"/>
    <w:rsid w:val="00477A29"/>
    <w:rsid w:val="00481872"/>
    <w:rsid w:val="00481B2B"/>
    <w:rsid w:val="00481D6A"/>
    <w:rsid w:val="00481E37"/>
    <w:rsid w:val="0048500B"/>
    <w:rsid w:val="00485113"/>
    <w:rsid w:val="0048559F"/>
    <w:rsid w:val="00485631"/>
    <w:rsid w:val="004868AE"/>
    <w:rsid w:val="00486E11"/>
    <w:rsid w:val="004877A1"/>
    <w:rsid w:val="004904A0"/>
    <w:rsid w:val="00490FA9"/>
    <w:rsid w:val="00491481"/>
    <w:rsid w:val="00492CC2"/>
    <w:rsid w:val="00492E00"/>
    <w:rsid w:val="004936C3"/>
    <w:rsid w:val="00493A44"/>
    <w:rsid w:val="00493D5C"/>
    <w:rsid w:val="004943C8"/>
    <w:rsid w:val="004945FC"/>
    <w:rsid w:val="00495B7A"/>
    <w:rsid w:val="00495DB6"/>
    <w:rsid w:val="00495DF5"/>
    <w:rsid w:val="004972C3"/>
    <w:rsid w:val="004975AA"/>
    <w:rsid w:val="00497BA5"/>
    <w:rsid w:val="00497EA2"/>
    <w:rsid w:val="004A112B"/>
    <w:rsid w:val="004A2673"/>
    <w:rsid w:val="004A27D3"/>
    <w:rsid w:val="004A3131"/>
    <w:rsid w:val="004A33E7"/>
    <w:rsid w:val="004A54F8"/>
    <w:rsid w:val="004A5961"/>
    <w:rsid w:val="004A5A71"/>
    <w:rsid w:val="004A5D0B"/>
    <w:rsid w:val="004A7A6A"/>
    <w:rsid w:val="004B1285"/>
    <w:rsid w:val="004B3BFB"/>
    <w:rsid w:val="004B54DF"/>
    <w:rsid w:val="004B5A02"/>
    <w:rsid w:val="004B5BDE"/>
    <w:rsid w:val="004B6857"/>
    <w:rsid w:val="004B7CE6"/>
    <w:rsid w:val="004C074B"/>
    <w:rsid w:val="004C0B0D"/>
    <w:rsid w:val="004C0FDB"/>
    <w:rsid w:val="004C15C4"/>
    <w:rsid w:val="004C25C9"/>
    <w:rsid w:val="004C3D78"/>
    <w:rsid w:val="004C3F8A"/>
    <w:rsid w:val="004C6DF7"/>
    <w:rsid w:val="004C73B1"/>
    <w:rsid w:val="004C7958"/>
    <w:rsid w:val="004D1457"/>
    <w:rsid w:val="004D25FE"/>
    <w:rsid w:val="004D37C3"/>
    <w:rsid w:val="004D3FAD"/>
    <w:rsid w:val="004D5A9E"/>
    <w:rsid w:val="004D5B05"/>
    <w:rsid w:val="004D5B40"/>
    <w:rsid w:val="004D69B1"/>
    <w:rsid w:val="004D7FDA"/>
    <w:rsid w:val="004E0388"/>
    <w:rsid w:val="004E20FE"/>
    <w:rsid w:val="004E2251"/>
    <w:rsid w:val="004E27BE"/>
    <w:rsid w:val="004E2C7E"/>
    <w:rsid w:val="004E3DF9"/>
    <w:rsid w:val="004E5F82"/>
    <w:rsid w:val="004E68F9"/>
    <w:rsid w:val="004F0073"/>
    <w:rsid w:val="004F0BFF"/>
    <w:rsid w:val="004F2808"/>
    <w:rsid w:val="004F2ED9"/>
    <w:rsid w:val="004F31D2"/>
    <w:rsid w:val="004F398D"/>
    <w:rsid w:val="004F3F66"/>
    <w:rsid w:val="004F45DF"/>
    <w:rsid w:val="004F5CF0"/>
    <w:rsid w:val="004F5E02"/>
    <w:rsid w:val="004F6364"/>
    <w:rsid w:val="004F6DC4"/>
    <w:rsid w:val="004F74DF"/>
    <w:rsid w:val="0050023F"/>
    <w:rsid w:val="00500D92"/>
    <w:rsid w:val="005010A8"/>
    <w:rsid w:val="0050148E"/>
    <w:rsid w:val="00501732"/>
    <w:rsid w:val="005022CE"/>
    <w:rsid w:val="00503338"/>
    <w:rsid w:val="00503814"/>
    <w:rsid w:val="00504B18"/>
    <w:rsid w:val="00506C42"/>
    <w:rsid w:val="0050759F"/>
    <w:rsid w:val="00507CDC"/>
    <w:rsid w:val="00510AD8"/>
    <w:rsid w:val="00510BE4"/>
    <w:rsid w:val="00511EA1"/>
    <w:rsid w:val="005120E5"/>
    <w:rsid w:val="005122A3"/>
    <w:rsid w:val="00512861"/>
    <w:rsid w:val="00513798"/>
    <w:rsid w:val="00513A29"/>
    <w:rsid w:val="005141EE"/>
    <w:rsid w:val="0051527F"/>
    <w:rsid w:val="0051617C"/>
    <w:rsid w:val="00517A20"/>
    <w:rsid w:val="0052040E"/>
    <w:rsid w:val="0052042B"/>
    <w:rsid w:val="00521876"/>
    <w:rsid w:val="0052191B"/>
    <w:rsid w:val="0052264D"/>
    <w:rsid w:val="00523FDB"/>
    <w:rsid w:val="00525F61"/>
    <w:rsid w:val="005260F8"/>
    <w:rsid w:val="0052673B"/>
    <w:rsid w:val="005275E4"/>
    <w:rsid w:val="00530A76"/>
    <w:rsid w:val="005313DB"/>
    <w:rsid w:val="00531B4E"/>
    <w:rsid w:val="00532C8D"/>
    <w:rsid w:val="00533079"/>
    <w:rsid w:val="00533510"/>
    <w:rsid w:val="00533BCA"/>
    <w:rsid w:val="0053468E"/>
    <w:rsid w:val="00534712"/>
    <w:rsid w:val="005356B5"/>
    <w:rsid w:val="00536B7E"/>
    <w:rsid w:val="00536D4E"/>
    <w:rsid w:val="00537213"/>
    <w:rsid w:val="005418F3"/>
    <w:rsid w:val="00541C4D"/>
    <w:rsid w:val="00541D62"/>
    <w:rsid w:val="00541F89"/>
    <w:rsid w:val="00542E01"/>
    <w:rsid w:val="005431C9"/>
    <w:rsid w:val="00543382"/>
    <w:rsid w:val="00543F3D"/>
    <w:rsid w:val="0054409F"/>
    <w:rsid w:val="0054678A"/>
    <w:rsid w:val="00547678"/>
    <w:rsid w:val="00547A54"/>
    <w:rsid w:val="00547D53"/>
    <w:rsid w:val="00547EF0"/>
    <w:rsid w:val="005504C2"/>
    <w:rsid w:val="005512E3"/>
    <w:rsid w:val="005519A8"/>
    <w:rsid w:val="00551C6A"/>
    <w:rsid w:val="0055234B"/>
    <w:rsid w:val="005525CF"/>
    <w:rsid w:val="00553174"/>
    <w:rsid w:val="00554F87"/>
    <w:rsid w:val="0055560A"/>
    <w:rsid w:val="0055574D"/>
    <w:rsid w:val="0055697E"/>
    <w:rsid w:val="0055745D"/>
    <w:rsid w:val="00561174"/>
    <w:rsid w:val="0056231E"/>
    <w:rsid w:val="0056340E"/>
    <w:rsid w:val="00564058"/>
    <w:rsid w:val="00564A15"/>
    <w:rsid w:val="00567000"/>
    <w:rsid w:val="00567684"/>
    <w:rsid w:val="00570033"/>
    <w:rsid w:val="00570696"/>
    <w:rsid w:val="00571818"/>
    <w:rsid w:val="00571D46"/>
    <w:rsid w:val="00572B2C"/>
    <w:rsid w:val="00572C2C"/>
    <w:rsid w:val="00573704"/>
    <w:rsid w:val="00573A5D"/>
    <w:rsid w:val="00573B23"/>
    <w:rsid w:val="005746AE"/>
    <w:rsid w:val="00574C8E"/>
    <w:rsid w:val="005757E4"/>
    <w:rsid w:val="00575DEC"/>
    <w:rsid w:val="005762FB"/>
    <w:rsid w:val="005763B8"/>
    <w:rsid w:val="00577CFE"/>
    <w:rsid w:val="005805A5"/>
    <w:rsid w:val="005806E8"/>
    <w:rsid w:val="00580939"/>
    <w:rsid w:val="00580B9D"/>
    <w:rsid w:val="00582132"/>
    <w:rsid w:val="005824B1"/>
    <w:rsid w:val="0058387D"/>
    <w:rsid w:val="00585B45"/>
    <w:rsid w:val="00586D9F"/>
    <w:rsid w:val="0058728B"/>
    <w:rsid w:val="00587633"/>
    <w:rsid w:val="005900D8"/>
    <w:rsid w:val="00590A89"/>
    <w:rsid w:val="00592BC2"/>
    <w:rsid w:val="00592CEF"/>
    <w:rsid w:val="00596347"/>
    <w:rsid w:val="0059785B"/>
    <w:rsid w:val="00597A8A"/>
    <w:rsid w:val="005A1743"/>
    <w:rsid w:val="005A2D38"/>
    <w:rsid w:val="005A3941"/>
    <w:rsid w:val="005A4419"/>
    <w:rsid w:val="005A4BA9"/>
    <w:rsid w:val="005A6932"/>
    <w:rsid w:val="005A7399"/>
    <w:rsid w:val="005B03D6"/>
    <w:rsid w:val="005B13BA"/>
    <w:rsid w:val="005B160F"/>
    <w:rsid w:val="005B3367"/>
    <w:rsid w:val="005B41A1"/>
    <w:rsid w:val="005B42E5"/>
    <w:rsid w:val="005B580A"/>
    <w:rsid w:val="005B61E4"/>
    <w:rsid w:val="005B698E"/>
    <w:rsid w:val="005B717B"/>
    <w:rsid w:val="005C0079"/>
    <w:rsid w:val="005C1C02"/>
    <w:rsid w:val="005C1EF6"/>
    <w:rsid w:val="005C2A57"/>
    <w:rsid w:val="005C2C02"/>
    <w:rsid w:val="005C3303"/>
    <w:rsid w:val="005C5603"/>
    <w:rsid w:val="005C621A"/>
    <w:rsid w:val="005C7859"/>
    <w:rsid w:val="005D03B1"/>
    <w:rsid w:val="005D0E87"/>
    <w:rsid w:val="005D0ED8"/>
    <w:rsid w:val="005D210B"/>
    <w:rsid w:val="005D2589"/>
    <w:rsid w:val="005D2CD4"/>
    <w:rsid w:val="005D2D8C"/>
    <w:rsid w:val="005D2F1E"/>
    <w:rsid w:val="005D3194"/>
    <w:rsid w:val="005D596B"/>
    <w:rsid w:val="005D682E"/>
    <w:rsid w:val="005D7434"/>
    <w:rsid w:val="005D79E1"/>
    <w:rsid w:val="005E019B"/>
    <w:rsid w:val="005E0390"/>
    <w:rsid w:val="005E1DEC"/>
    <w:rsid w:val="005E265C"/>
    <w:rsid w:val="005E2A8D"/>
    <w:rsid w:val="005E38C8"/>
    <w:rsid w:val="005E4BA0"/>
    <w:rsid w:val="005E5B94"/>
    <w:rsid w:val="005E709B"/>
    <w:rsid w:val="005F0362"/>
    <w:rsid w:val="005F0681"/>
    <w:rsid w:val="005F0CA3"/>
    <w:rsid w:val="005F135A"/>
    <w:rsid w:val="005F1894"/>
    <w:rsid w:val="005F198D"/>
    <w:rsid w:val="005F1E30"/>
    <w:rsid w:val="005F21C9"/>
    <w:rsid w:val="005F21F5"/>
    <w:rsid w:val="005F24B6"/>
    <w:rsid w:val="005F3077"/>
    <w:rsid w:val="005F3D74"/>
    <w:rsid w:val="005F4514"/>
    <w:rsid w:val="005F4772"/>
    <w:rsid w:val="005F5479"/>
    <w:rsid w:val="005F5542"/>
    <w:rsid w:val="005F5A18"/>
    <w:rsid w:val="005F6AB6"/>
    <w:rsid w:val="005F6E66"/>
    <w:rsid w:val="00600A10"/>
    <w:rsid w:val="006022C3"/>
    <w:rsid w:val="00602E96"/>
    <w:rsid w:val="00602FA2"/>
    <w:rsid w:val="00604FE5"/>
    <w:rsid w:val="0060602D"/>
    <w:rsid w:val="006066B5"/>
    <w:rsid w:val="006066CB"/>
    <w:rsid w:val="00610250"/>
    <w:rsid w:val="00610AD9"/>
    <w:rsid w:val="00610EA0"/>
    <w:rsid w:val="00610F36"/>
    <w:rsid w:val="00611DB2"/>
    <w:rsid w:val="0061205F"/>
    <w:rsid w:val="006132D9"/>
    <w:rsid w:val="00615D42"/>
    <w:rsid w:val="0061655A"/>
    <w:rsid w:val="0061680E"/>
    <w:rsid w:val="00617955"/>
    <w:rsid w:val="00617C08"/>
    <w:rsid w:val="006204A3"/>
    <w:rsid w:val="00620901"/>
    <w:rsid w:val="006209B7"/>
    <w:rsid w:val="0062103F"/>
    <w:rsid w:val="00622A65"/>
    <w:rsid w:val="00623D23"/>
    <w:rsid w:val="0062455F"/>
    <w:rsid w:val="00624861"/>
    <w:rsid w:val="00625770"/>
    <w:rsid w:val="00625D7A"/>
    <w:rsid w:val="0062637D"/>
    <w:rsid w:val="006270D8"/>
    <w:rsid w:val="0062715D"/>
    <w:rsid w:val="0062716F"/>
    <w:rsid w:val="0063221B"/>
    <w:rsid w:val="00632588"/>
    <w:rsid w:val="00633FB8"/>
    <w:rsid w:val="00635467"/>
    <w:rsid w:val="006366CC"/>
    <w:rsid w:val="00636B9F"/>
    <w:rsid w:val="006409FE"/>
    <w:rsid w:val="00640AC2"/>
    <w:rsid w:val="006411A2"/>
    <w:rsid w:val="006417AA"/>
    <w:rsid w:val="00642100"/>
    <w:rsid w:val="0064308F"/>
    <w:rsid w:val="00644AC3"/>
    <w:rsid w:val="00647C95"/>
    <w:rsid w:val="006514B1"/>
    <w:rsid w:val="00651F01"/>
    <w:rsid w:val="00652F36"/>
    <w:rsid w:val="0065450A"/>
    <w:rsid w:val="00654866"/>
    <w:rsid w:val="00656A63"/>
    <w:rsid w:val="00656D51"/>
    <w:rsid w:val="00656D5E"/>
    <w:rsid w:val="00657F48"/>
    <w:rsid w:val="006602F2"/>
    <w:rsid w:val="00663749"/>
    <w:rsid w:val="00664029"/>
    <w:rsid w:val="0066453A"/>
    <w:rsid w:val="00664D70"/>
    <w:rsid w:val="00665B08"/>
    <w:rsid w:val="006660AC"/>
    <w:rsid w:val="00671432"/>
    <w:rsid w:val="00671BDB"/>
    <w:rsid w:val="00672551"/>
    <w:rsid w:val="00672811"/>
    <w:rsid w:val="006739BF"/>
    <w:rsid w:val="0067425F"/>
    <w:rsid w:val="0067505A"/>
    <w:rsid w:val="006751E6"/>
    <w:rsid w:val="00675451"/>
    <w:rsid w:val="006755B5"/>
    <w:rsid w:val="0067562D"/>
    <w:rsid w:val="00675BA4"/>
    <w:rsid w:val="00675F20"/>
    <w:rsid w:val="00676536"/>
    <w:rsid w:val="006767DF"/>
    <w:rsid w:val="00676DD3"/>
    <w:rsid w:val="00677797"/>
    <w:rsid w:val="00680BC1"/>
    <w:rsid w:val="00680DD6"/>
    <w:rsid w:val="00681353"/>
    <w:rsid w:val="006860F8"/>
    <w:rsid w:val="00687A33"/>
    <w:rsid w:val="006908D8"/>
    <w:rsid w:val="00691506"/>
    <w:rsid w:val="006915C2"/>
    <w:rsid w:val="0069192C"/>
    <w:rsid w:val="00691E36"/>
    <w:rsid w:val="00693620"/>
    <w:rsid w:val="006938F2"/>
    <w:rsid w:val="006951DF"/>
    <w:rsid w:val="0069542A"/>
    <w:rsid w:val="00695DF4"/>
    <w:rsid w:val="00696A24"/>
    <w:rsid w:val="00697EA5"/>
    <w:rsid w:val="006A00BE"/>
    <w:rsid w:val="006A02AD"/>
    <w:rsid w:val="006A0500"/>
    <w:rsid w:val="006A082C"/>
    <w:rsid w:val="006A0AA1"/>
    <w:rsid w:val="006A106B"/>
    <w:rsid w:val="006A2351"/>
    <w:rsid w:val="006A2996"/>
    <w:rsid w:val="006A2A59"/>
    <w:rsid w:val="006A4313"/>
    <w:rsid w:val="006A675F"/>
    <w:rsid w:val="006A6C02"/>
    <w:rsid w:val="006A7A0C"/>
    <w:rsid w:val="006A7B84"/>
    <w:rsid w:val="006B0D06"/>
    <w:rsid w:val="006B15C6"/>
    <w:rsid w:val="006B175B"/>
    <w:rsid w:val="006B3249"/>
    <w:rsid w:val="006B5487"/>
    <w:rsid w:val="006B5A33"/>
    <w:rsid w:val="006B5F43"/>
    <w:rsid w:val="006B6CD4"/>
    <w:rsid w:val="006B737C"/>
    <w:rsid w:val="006C04FF"/>
    <w:rsid w:val="006C05D1"/>
    <w:rsid w:val="006C1C32"/>
    <w:rsid w:val="006C1C51"/>
    <w:rsid w:val="006C37A0"/>
    <w:rsid w:val="006C3C1E"/>
    <w:rsid w:val="006C4089"/>
    <w:rsid w:val="006C47A1"/>
    <w:rsid w:val="006C4F8C"/>
    <w:rsid w:val="006C5381"/>
    <w:rsid w:val="006C60FC"/>
    <w:rsid w:val="006C6BDA"/>
    <w:rsid w:val="006C7E6C"/>
    <w:rsid w:val="006D0088"/>
    <w:rsid w:val="006D0CCD"/>
    <w:rsid w:val="006D102B"/>
    <w:rsid w:val="006D1E70"/>
    <w:rsid w:val="006D1FF6"/>
    <w:rsid w:val="006D30A9"/>
    <w:rsid w:val="006D3A46"/>
    <w:rsid w:val="006D3AD9"/>
    <w:rsid w:val="006D4353"/>
    <w:rsid w:val="006D468E"/>
    <w:rsid w:val="006D533F"/>
    <w:rsid w:val="006D5D43"/>
    <w:rsid w:val="006D5FC5"/>
    <w:rsid w:val="006D69CB"/>
    <w:rsid w:val="006D733C"/>
    <w:rsid w:val="006D73BE"/>
    <w:rsid w:val="006D7B1D"/>
    <w:rsid w:val="006D7E6A"/>
    <w:rsid w:val="006E09A6"/>
    <w:rsid w:val="006E251C"/>
    <w:rsid w:val="006E26A1"/>
    <w:rsid w:val="006E33D9"/>
    <w:rsid w:val="006E4AD7"/>
    <w:rsid w:val="006E603A"/>
    <w:rsid w:val="006E695F"/>
    <w:rsid w:val="006E6B93"/>
    <w:rsid w:val="006E6BD3"/>
    <w:rsid w:val="006E7965"/>
    <w:rsid w:val="006F00AD"/>
    <w:rsid w:val="006F0C0C"/>
    <w:rsid w:val="006F174C"/>
    <w:rsid w:val="006F1AD2"/>
    <w:rsid w:val="006F26FD"/>
    <w:rsid w:val="006F2BB7"/>
    <w:rsid w:val="006F325F"/>
    <w:rsid w:val="006F382E"/>
    <w:rsid w:val="006F44BC"/>
    <w:rsid w:val="006F4F1A"/>
    <w:rsid w:val="006F50B4"/>
    <w:rsid w:val="006F6D2A"/>
    <w:rsid w:val="007015CD"/>
    <w:rsid w:val="00703036"/>
    <w:rsid w:val="007034CB"/>
    <w:rsid w:val="007035B0"/>
    <w:rsid w:val="00706057"/>
    <w:rsid w:val="00706087"/>
    <w:rsid w:val="00706DC8"/>
    <w:rsid w:val="00710CB7"/>
    <w:rsid w:val="00711135"/>
    <w:rsid w:val="0071113F"/>
    <w:rsid w:val="00711526"/>
    <w:rsid w:val="00711CDB"/>
    <w:rsid w:val="00711FBC"/>
    <w:rsid w:val="0071228E"/>
    <w:rsid w:val="00712D86"/>
    <w:rsid w:val="00713CB5"/>
    <w:rsid w:val="00717015"/>
    <w:rsid w:val="007207E0"/>
    <w:rsid w:val="00720945"/>
    <w:rsid w:val="00720C1B"/>
    <w:rsid w:val="007212E0"/>
    <w:rsid w:val="007214DF"/>
    <w:rsid w:val="00721E3C"/>
    <w:rsid w:val="00723185"/>
    <w:rsid w:val="00723218"/>
    <w:rsid w:val="00724089"/>
    <w:rsid w:val="00726314"/>
    <w:rsid w:val="00731508"/>
    <w:rsid w:val="00732216"/>
    <w:rsid w:val="00732A1B"/>
    <w:rsid w:val="00733010"/>
    <w:rsid w:val="00733E64"/>
    <w:rsid w:val="007341B4"/>
    <w:rsid w:val="007342B9"/>
    <w:rsid w:val="00734E5A"/>
    <w:rsid w:val="00735EB8"/>
    <w:rsid w:val="00737018"/>
    <w:rsid w:val="00737046"/>
    <w:rsid w:val="0073736A"/>
    <w:rsid w:val="00740C90"/>
    <w:rsid w:val="0074129E"/>
    <w:rsid w:val="0074256C"/>
    <w:rsid w:val="00743C47"/>
    <w:rsid w:val="0074450F"/>
    <w:rsid w:val="00744B41"/>
    <w:rsid w:val="00745A37"/>
    <w:rsid w:val="00745A4C"/>
    <w:rsid w:val="00745DA0"/>
    <w:rsid w:val="00746910"/>
    <w:rsid w:val="00747D58"/>
    <w:rsid w:val="00750C11"/>
    <w:rsid w:val="00750DA1"/>
    <w:rsid w:val="00750EB3"/>
    <w:rsid w:val="007523E5"/>
    <w:rsid w:val="0075343F"/>
    <w:rsid w:val="00753E90"/>
    <w:rsid w:val="00755BE8"/>
    <w:rsid w:val="00755E2E"/>
    <w:rsid w:val="00756369"/>
    <w:rsid w:val="00757F87"/>
    <w:rsid w:val="0076003E"/>
    <w:rsid w:val="00762F09"/>
    <w:rsid w:val="0076375F"/>
    <w:rsid w:val="00763915"/>
    <w:rsid w:val="00765060"/>
    <w:rsid w:val="00766DFB"/>
    <w:rsid w:val="00766F2E"/>
    <w:rsid w:val="00767A57"/>
    <w:rsid w:val="007714AB"/>
    <w:rsid w:val="0077199E"/>
    <w:rsid w:val="00772CDE"/>
    <w:rsid w:val="007731F0"/>
    <w:rsid w:val="00773F45"/>
    <w:rsid w:val="00774F80"/>
    <w:rsid w:val="00775694"/>
    <w:rsid w:val="007765C5"/>
    <w:rsid w:val="00776CCE"/>
    <w:rsid w:val="00777C64"/>
    <w:rsid w:val="00780304"/>
    <w:rsid w:val="007805A4"/>
    <w:rsid w:val="00780887"/>
    <w:rsid w:val="007819AB"/>
    <w:rsid w:val="007828DE"/>
    <w:rsid w:val="0078730B"/>
    <w:rsid w:val="00787A9F"/>
    <w:rsid w:val="00791754"/>
    <w:rsid w:val="00791DFF"/>
    <w:rsid w:val="007924B0"/>
    <w:rsid w:val="007928D8"/>
    <w:rsid w:val="0079294C"/>
    <w:rsid w:val="0079304E"/>
    <w:rsid w:val="00793CBA"/>
    <w:rsid w:val="007954A7"/>
    <w:rsid w:val="007955F5"/>
    <w:rsid w:val="00796606"/>
    <w:rsid w:val="007974D4"/>
    <w:rsid w:val="00797D32"/>
    <w:rsid w:val="007A07CA"/>
    <w:rsid w:val="007A0C25"/>
    <w:rsid w:val="007A1547"/>
    <w:rsid w:val="007A1A5A"/>
    <w:rsid w:val="007A1CC4"/>
    <w:rsid w:val="007A2CAB"/>
    <w:rsid w:val="007A3A49"/>
    <w:rsid w:val="007A45F7"/>
    <w:rsid w:val="007A4AAD"/>
    <w:rsid w:val="007A513E"/>
    <w:rsid w:val="007A57DF"/>
    <w:rsid w:val="007A5BF3"/>
    <w:rsid w:val="007A7FE1"/>
    <w:rsid w:val="007B0415"/>
    <w:rsid w:val="007B0BDE"/>
    <w:rsid w:val="007B1EEB"/>
    <w:rsid w:val="007B1FA0"/>
    <w:rsid w:val="007B2E44"/>
    <w:rsid w:val="007B47EA"/>
    <w:rsid w:val="007B574D"/>
    <w:rsid w:val="007B635C"/>
    <w:rsid w:val="007B6F87"/>
    <w:rsid w:val="007C01C0"/>
    <w:rsid w:val="007C05E3"/>
    <w:rsid w:val="007C1A1B"/>
    <w:rsid w:val="007C3191"/>
    <w:rsid w:val="007C321F"/>
    <w:rsid w:val="007C4837"/>
    <w:rsid w:val="007C48BA"/>
    <w:rsid w:val="007C49F1"/>
    <w:rsid w:val="007C4DFC"/>
    <w:rsid w:val="007C59A0"/>
    <w:rsid w:val="007C5EBB"/>
    <w:rsid w:val="007C5FD9"/>
    <w:rsid w:val="007C7293"/>
    <w:rsid w:val="007C76DE"/>
    <w:rsid w:val="007C7B70"/>
    <w:rsid w:val="007C7C51"/>
    <w:rsid w:val="007C7E6F"/>
    <w:rsid w:val="007D0683"/>
    <w:rsid w:val="007D1975"/>
    <w:rsid w:val="007D3E09"/>
    <w:rsid w:val="007D4DC7"/>
    <w:rsid w:val="007D4FAD"/>
    <w:rsid w:val="007D5291"/>
    <w:rsid w:val="007D562D"/>
    <w:rsid w:val="007D63D1"/>
    <w:rsid w:val="007D6C2B"/>
    <w:rsid w:val="007E0461"/>
    <w:rsid w:val="007E2B57"/>
    <w:rsid w:val="007E2B5F"/>
    <w:rsid w:val="007E39C9"/>
    <w:rsid w:val="007E4FF9"/>
    <w:rsid w:val="007E5A61"/>
    <w:rsid w:val="007E6F5A"/>
    <w:rsid w:val="007E7602"/>
    <w:rsid w:val="007F0077"/>
    <w:rsid w:val="007F0AED"/>
    <w:rsid w:val="007F1D0D"/>
    <w:rsid w:val="007F1D63"/>
    <w:rsid w:val="007F4EC0"/>
    <w:rsid w:val="007F5F6C"/>
    <w:rsid w:val="007F7049"/>
    <w:rsid w:val="007F7093"/>
    <w:rsid w:val="007F779D"/>
    <w:rsid w:val="0080020F"/>
    <w:rsid w:val="008003FB"/>
    <w:rsid w:val="00801917"/>
    <w:rsid w:val="00802DF9"/>
    <w:rsid w:val="008046BD"/>
    <w:rsid w:val="00804D7F"/>
    <w:rsid w:val="00805321"/>
    <w:rsid w:val="00805E7C"/>
    <w:rsid w:val="00805EA8"/>
    <w:rsid w:val="00805EC0"/>
    <w:rsid w:val="00806804"/>
    <w:rsid w:val="00806AD2"/>
    <w:rsid w:val="00806BBB"/>
    <w:rsid w:val="00810669"/>
    <w:rsid w:val="0081115A"/>
    <w:rsid w:val="0081210B"/>
    <w:rsid w:val="0081215E"/>
    <w:rsid w:val="008128DA"/>
    <w:rsid w:val="00812ED4"/>
    <w:rsid w:val="0081586B"/>
    <w:rsid w:val="00815BA0"/>
    <w:rsid w:val="00815C97"/>
    <w:rsid w:val="00815E22"/>
    <w:rsid w:val="00816CC7"/>
    <w:rsid w:val="0081700F"/>
    <w:rsid w:val="008179D1"/>
    <w:rsid w:val="00817C81"/>
    <w:rsid w:val="00817F82"/>
    <w:rsid w:val="0082165F"/>
    <w:rsid w:val="0082268B"/>
    <w:rsid w:val="008229AC"/>
    <w:rsid w:val="00822BA5"/>
    <w:rsid w:val="00823757"/>
    <w:rsid w:val="00823EBF"/>
    <w:rsid w:val="00824E27"/>
    <w:rsid w:val="008252EC"/>
    <w:rsid w:val="00826CC4"/>
    <w:rsid w:val="00830D3A"/>
    <w:rsid w:val="0083154B"/>
    <w:rsid w:val="00831A2F"/>
    <w:rsid w:val="00832C6B"/>
    <w:rsid w:val="00835205"/>
    <w:rsid w:val="008352D9"/>
    <w:rsid w:val="00835575"/>
    <w:rsid w:val="008356D5"/>
    <w:rsid w:val="00836B18"/>
    <w:rsid w:val="00837526"/>
    <w:rsid w:val="00837CB9"/>
    <w:rsid w:val="00840213"/>
    <w:rsid w:val="008405E1"/>
    <w:rsid w:val="00842193"/>
    <w:rsid w:val="008450FD"/>
    <w:rsid w:val="008452A2"/>
    <w:rsid w:val="00846C69"/>
    <w:rsid w:val="00850002"/>
    <w:rsid w:val="00850832"/>
    <w:rsid w:val="00851609"/>
    <w:rsid w:val="00851995"/>
    <w:rsid w:val="00852477"/>
    <w:rsid w:val="008524FB"/>
    <w:rsid w:val="00854B09"/>
    <w:rsid w:val="00855332"/>
    <w:rsid w:val="008558A9"/>
    <w:rsid w:val="00856312"/>
    <w:rsid w:val="00856DDD"/>
    <w:rsid w:val="008606E6"/>
    <w:rsid w:val="00862C87"/>
    <w:rsid w:val="0086369C"/>
    <w:rsid w:val="00864676"/>
    <w:rsid w:val="00864710"/>
    <w:rsid w:val="00866BB3"/>
    <w:rsid w:val="00867D46"/>
    <w:rsid w:val="008700C6"/>
    <w:rsid w:val="008706C3"/>
    <w:rsid w:val="008716ED"/>
    <w:rsid w:val="0087253D"/>
    <w:rsid w:val="00872AE0"/>
    <w:rsid w:val="00873209"/>
    <w:rsid w:val="00874531"/>
    <w:rsid w:val="0087480F"/>
    <w:rsid w:val="00874AC4"/>
    <w:rsid w:val="00874DF3"/>
    <w:rsid w:val="00875067"/>
    <w:rsid w:val="0087586E"/>
    <w:rsid w:val="00875CD9"/>
    <w:rsid w:val="00877316"/>
    <w:rsid w:val="008776CC"/>
    <w:rsid w:val="00880960"/>
    <w:rsid w:val="00882555"/>
    <w:rsid w:val="00882836"/>
    <w:rsid w:val="00883CC2"/>
    <w:rsid w:val="0088449F"/>
    <w:rsid w:val="00884D8F"/>
    <w:rsid w:val="008867CE"/>
    <w:rsid w:val="0089030E"/>
    <w:rsid w:val="00891CF2"/>
    <w:rsid w:val="00892E91"/>
    <w:rsid w:val="00893220"/>
    <w:rsid w:val="00893C19"/>
    <w:rsid w:val="00894609"/>
    <w:rsid w:val="00895101"/>
    <w:rsid w:val="00895A95"/>
    <w:rsid w:val="00895C61"/>
    <w:rsid w:val="008961A3"/>
    <w:rsid w:val="0089656F"/>
    <w:rsid w:val="008965E5"/>
    <w:rsid w:val="00897014"/>
    <w:rsid w:val="008A1295"/>
    <w:rsid w:val="008A3AB6"/>
    <w:rsid w:val="008A5398"/>
    <w:rsid w:val="008A5927"/>
    <w:rsid w:val="008A59D8"/>
    <w:rsid w:val="008A64D5"/>
    <w:rsid w:val="008A6999"/>
    <w:rsid w:val="008A7116"/>
    <w:rsid w:val="008A762A"/>
    <w:rsid w:val="008A7EF6"/>
    <w:rsid w:val="008B038D"/>
    <w:rsid w:val="008B0694"/>
    <w:rsid w:val="008B08E2"/>
    <w:rsid w:val="008B1266"/>
    <w:rsid w:val="008B174E"/>
    <w:rsid w:val="008B3EF4"/>
    <w:rsid w:val="008B4E1C"/>
    <w:rsid w:val="008B4F07"/>
    <w:rsid w:val="008B5F9E"/>
    <w:rsid w:val="008B645E"/>
    <w:rsid w:val="008B70FA"/>
    <w:rsid w:val="008B7A47"/>
    <w:rsid w:val="008B7BDC"/>
    <w:rsid w:val="008C0341"/>
    <w:rsid w:val="008C0B75"/>
    <w:rsid w:val="008C0FF4"/>
    <w:rsid w:val="008C1AA7"/>
    <w:rsid w:val="008C3127"/>
    <w:rsid w:val="008C4136"/>
    <w:rsid w:val="008C4CFE"/>
    <w:rsid w:val="008C5AF5"/>
    <w:rsid w:val="008D07DE"/>
    <w:rsid w:val="008D1DC5"/>
    <w:rsid w:val="008D2127"/>
    <w:rsid w:val="008D654F"/>
    <w:rsid w:val="008D73E7"/>
    <w:rsid w:val="008D75DD"/>
    <w:rsid w:val="008D791A"/>
    <w:rsid w:val="008E0828"/>
    <w:rsid w:val="008E10DE"/>
    <w:rsid w:val="008E1364"/>
    <w:rsid w:val="008E144D"/>
    <w:rsid w:val="008E202C"/>
    <w:rsid w:val="008E3728"/>
    <w:rsid w:val="008E4487"/>
    <w:rsid w:val="008E5171"/>
    <w:rsid w:val="008E5895"/>
    <w:rsid w:val="008E59CD"/>
    <w:rsid w:val="008E5E45"/>
    <w:rsid w:val="008E7D17"/>
    <w:rsid w:val="008F199E"/>
    <w:rsid w:val="008F2211"/>
    <w:rsid w:val="008F3E5A"/>
    <w:rsid w:val="008F4A7F"/>
    <w:rsid w:val="008F5704"/>
    <w:rsid w:val="008F6FB4"/>
    <w:rsid w:val="008F7ED0"/>
    <w:rsid w:val="00900AA5"/>
    <w:rsid w:val="009014DF"/>
    <w:rsid w:val="00901AFC"/>
    <w:rsid w:val="00902EDE"/>
    <w:rsid w:val="00902F06"/>
    <w:rsid w:val="00904CC0"/>
    <w:rsid w:val="00905186"/>
    <w:rsid w:val="00905EE5"/>
    <w:rsid w:val="00906574"/>
    <w:rsid w:val="00906AD8"/>
    <w:rsid w:val="00907523"/>
    <w:rsid w:val="00907754"/>
    <w:rsid w:val="009077A2"/>
    <w:rsid w:val="009113AD"/>
    <w:rsid w:val="00911E1F"/>
    <w:rsid w:val="00911E53"/>
    <w:rsid w:val="00912C53"/>
    <w:rsid w:val="00915595"/>
    <w:rsid w:val="00915F46"/>
    <w:rsid w:val="00916021"/>
    <w:rsid w:val="00916BA2"/>
    <w:rsid w:val="00917679"/>
    <w:rsid w:val="00917D8B"/>
    <w:rsid w:val="0092170B"/>
    <w:rsid w:val="0092199A"/>
    <w:rsid w:val="009219BA"/>
    <w:rsid w:val="0092282E"/>
    <w:rsid w:val="009230A3"/>
    <w:rsid w:val="009230E7"/>
    <w:rsid w:val="00923C2B"/>
    <w:rsid w:val="00923CCD"/>
    <w:rsid w:val="009247B1"/>
    <w:rsid w:val="009249C7"/>
    <w:rsid w:val="00930BD8"/>
    <w:rsid w:val="00931FE9"/>
    <w:rsid w:val="00932386"/>
    <w:rsid w:val="00932651"/>
    <w:rsid w:val="00932ACA"/>
    <w:rsid w:val="00933D90"/>
    <w:rsid w:val="0093433F"/>
    <w:rsid w:val="00934866"/>
    <w:rsid w:val="0093488D"/>
    <w:rsid w:val="009354D7"/>
    <w:rsid w:val="009359BC"/>
    <w:rsid w:val="009360B6"/>
    <w:rsid w:val="00937A1A"/>
    <w:rsid w:val="00940619"/>
    <w:rsid w:val="00942105"/>
    <w:rsid w:val="00943801"/>
    <w:rsid w:val="009448E3"/>
    <w:rsid w:val="00946B8A"/>
    <w:rsid w:val="0094730D"/>
    <w:rsid w:val="00947FA9"/>
    <w:rsid w:val="009508CB"/>
    <w:rsid w:val="00951894"/>
    <w:rsid w:val="00951A83"/>
    <w:rsid w:val="00951E0C"/>
    <w:rsid w:val="009527D7"/>
    <w:rsid w:val="00952C2D"/>
    <w:rsid w:val="00952D21"/>
    <w:rsid w:val="009531E6"/>
    <w:rsid w:val="009533A0"/>
    <w:rsid w:val="00954067"/>
    <w:rsid w:val="009542D5"/>
    <w:rsid w:val="00954E2A"/>
    <w:rsid w:val="00955499"/>
    <w:rsid w:val="009557BE"/>
    <w:rsid w:val="009558EA"/>
    <w:rsid w:val="0095599A"/>
    <w:rsid w:val="00955AD0"/>
    <w:rsid w:val="009576CE"/>
    <w:rsid w:val="00957A64"/>
    <w:rsid w:val="00961A6A"/>
    <w:rsid w:val="0096243C"/>
    <w:rsid w:val="00963346"/>
    <w:rsid w:val="00963A07"/>
    <w:rsid w:val="00963CF8"/>
    <w:rsid w:val="00964949"/>
    <w:rsid w:val="00965C26"/>
    <w:rsid w:val="00966383"/>
    <w:rsid w:val="0096703B"/>
    <w:rsid w:val="009678D2"/>
    <w:rsid w:val="00972675"/>
    <w:rsid w:val="00976071"/>
    <w:rsid w:val="009760B7"/>
    <w:rsid w:val="0097617D"/>
    <w:rsid w:val="00980F48"/>
    <w:rsid w:val="009812D6"/>
    <w:rsid w:val="0098263A"/>
    <w:rsid w:val="0098269A"/>
    <w:rsid w:val="00982C9B"/>
    <w:rsid w:val="009833B9"/>
    <w:rsid w:val="00983DB5"/>
    <w:rsid w:val="00984293"/>
    <w:rsid w:val="00984A5B"/>
    <w:rsid w:val="0098613D"/>
    <w:rsid w:val="00987BEE"/>
    <w:rsid w:val="00990E37"/>
    <w:rsid w:val="00990E4D"/>
    <w:rsid w:val="00991550"/>
    <w:rsid w:val="00991994"/>
    <w:rsid w:val="00991AAA"/>
    <w:rsid w:val="00992B8A"/>
    <w:rsid w:val="009931F5"/>
    <w:rsid w:val="009932A2"/>
    <w:rsid w:val="00993BD9"/>
    <w:rsid w:val="00994927"/>
    <w:rsid w:val="00994D26"/>
    <w:rsid w:val="00996130"/>
    <w:rsid w:val="00996BAA"/>
    <w:rsid w:val="00997924"/>
    <w:rsid w:val="009A0132"/>
    <w:rsid w:val="009A0C73"/>
    <w:rsid w:val="009A107B"/>
    <w:rsid w:val="009A112A"/>
    <w:rsid w:val="009A17E2"/>
    <w:rsid w:val="009A194F"/>
    <w:rsid w:val="009A1FC0"/>
    <w:rsid w:val="009A218F"/>
    <w:rsid w:val="009A22A1"/>
    <w:rsid w:val="009A22F5"/>
    <w:rsid w:val="009A2FB6"/>
    <w:rsid w:val="009B1158"/>
    <w:rsid w:val="009B35BD"/>
    <w:rsid w:val="009B3A1E"/>
    <w:rsid w:val="009B3AE3"/>
    <w:rsid w:val="009B48BA"/>
    <w:rsid w:val="009B6595"/>
    <w:rsid w:val="009B791E"/>
    <w:rsid w:val="009B7DAB"/>
    <w:rsid w:val="009C07C1"/>
    <w:rsid w:val="009C15EC"/>
    <w:rsid w:val="009C1A80"/>
    <w:rsid w:val="009C200D"/>
    <w:rsid w:val="009C24B6"/>
    <w:rsid w:val="009C310E"/>
    <w:rsid w:val="009C485C"/>
    <w:rsid w:val="009C4B19"/>
    <w:rsid w:val="009C4B1C"/>
    <w:rsid w:val="009C51E3"/>
    <w:rsid w:val="009C5275"/>
    <w:rsid w:val="009C5D52"/>
    <w:rsid w:val="009C6ED7"/>
    <w:rsid w:val="009C7B0A"/>
    <w:rsid w:val="009C7E91"/>
    <w:rsid w:val="009D0170"/>
    <w:rsid w:val="009D01F2"/>
    <w:rsid w:val="009D0253"/>
    <w:rsid w:val="009D04EF"/>
    <w:rsid w:val="009D17F9"/>
    <w:rsid w:val="009D260E"/>
    <w:rsid w:val="009D2782"/>
    <w:rsid w:val="009D41FF"/>
    <w:rsid w:val="009D618F"/>
    <w:rsid w:val="009D661C"/>
    <w:rsid w:val="009D68EE"/>
    <w:rsid w:val="009D6C7D"/>
    <w:rsid w:val="009D6CCA"/>
    <w:rsid w:val="009D74DC"/>
    <w:rsid w:val="009D798F"/>
    <w:rsid w:val="009E0975"/>
    <w:rsid w:val="009E1F55"/>
    <w:rsid w:val="009E3970"/>
    <w:rsid w:val="009E450C"/>
    <w:rsid w:val="009E4A14"/>
    <w:rsid w:val="009E5898"/>
    <w:rsid w:val="009E5D58"/>
    <w:rsid w:val="009E602E"/>
    <w:rsid w:val="009E6704"/>
    <w:rsid w:val="009E6F20"/>
    <w:rsid w:val="009E7955"/>
    <w:rsid w:val="009E7BDF"/>
    <w:rsid w:val="009F0614"/>
    <w:rsid w:val="009F08D2"/>
    <w:rsid w:val="009F0A64"/>
    <w:rsid w:val="009F158D"/>
    <w:rsid w:val="009F1C44"/>
    <w:rsid w:val="009F2057"/>
    <w:rsid w:val="009F2915"/>
    <w:rsid w:val="009F2F5D"/>
    <w:rsid w:val="009F30C7"/>
    <w:rsid w:val="009F3519"/>
    <w:rsid w:val="009F3AC2"/>
    <w:rsid w:val="009F4D42"/>
    <w:rsid w:val="009F5994"/>
    <w:rsid w:val="009F6680"/>
    <w:rsid w:val="009F7D67"/>
    <w:rsid w:val="00A009FC"/>
    <w:rsid w:val="00A00F87"/>
    <w:rsid w:val="00A01AB5"/>
    <w:rsid w:val="00A01E3D"/>
    <w:rsid w:val="00A0210D"/>
    <w:rsid w:val="00A02347"/>
    <w:rsid w:val="00A02D4C"/>
    <w:rsid w:val="00A02E9A"/>
    <w:rsid w:val="00A034D3"/>
    <w:rsid w:val="00A04861"/>
    <w:rsid w:val="00A04D7B"/>
    <w:rsid w:val="00A0532E"/>
    <w:rsid w:val="00A05894"/>
    <w:rsid w:val="00A06939"/>
    <w:rsid w:val="00A075D7"/>
    <w:rsid w:val="00A07BA2"/>
    <w:rsid w:val="00A103D2"/>
    <w:rsid w:val="00A1200B"/>
    <w:rsid w:val="00A1247B"/>
    <w:rsid w:val="00A12B18"/>
    <w:rsid w:val="00A132AC"/>
    <w:rsid w:val="00A134C9"/>
    <w:rsid w:val="00A13C16"/>
    <w:rsid w:val="00A14054"/>
    <w:rsid w:val="00A14512"/>
    <w:rsid w:val="00A14F2B"/>
    <w:rsid w:val="00A158D3"/>
    <w:rsid w:val="00A15B76"/>
    <w:rsid w:val="00A174DF"/>
    <w:rsid w:val="00A2096F"/>
    <w:rsid w:val="00A21CD3"/>
    <w:rsid w:val="00A229F5"/>
    <w:rsid w:val="00A230BA"/>
    <w:rsid w:val="00A23696"/>
    <w:rsid w:val="00A23759"/>
    <w:rsid w:val="00A24B49"/>
    <w:rsid w:val="00A24E5D"/>
    <w:rsid w:val="00A2562C"/>
    <w:rsid w:val="00A25783"/>
    <w:rsid w:val="00A25D29"/>
    <w:rsid w:val="00A25F67"/>
    <w:rsid w:val="00A27167"/>
    <w:rsid w:val="00A2764C"/>
    <w:rsid w:val="00A30638"/>
    <w:rsid w:val="00A30C47"/>
    <w:rsid w:val="00A31419"/>
    <w:rsid w:val="00A32422"/>
    <w:rsid w:val="00A33354"/>
    <w:rsid w:val="00A33942"/>
    <w:rsid w:val="00A33C79"/>
    <w:rsid w:val="00A35D2A"/>
    <w:rsid w:val="00A36069"/>
    <w:rsid w:val="00A36CEA"/>
    <w:rsid w:val="00A36E04"/>
    <w:rsid w:val="00A3743F"/>
    <w:rsid w:val="00A40BE9"/>
    <w:rsid w:val="00A46774"/>
    <w:rsid w:val="00A46F55"/>
    <w:rsid w:val="00A47ACA"/>
    <w:rsid w:val="00A50230"/>
    <w:rsid w:val="00A518BA"/>
    <w:rsid w:val="00A518E6"/>
    <w:rsid w:val="00A520A4"/>
    <w:rsid w:val="00A5212F"/>
    <w:rsid w:val="00A532FD"/>
    <w:rsid w:val="00A537AB"/>
    <w:rsid w:val="00A54720"/>
    <w:rsid w:val="00A54A08"/>
    <w:rsid w:val="00A55653"/>
    <w:rsid w:val="00A57315"/>
    <w:rsid w:val="00A573CB"/>
    <w:rsid w:val="00A573CE"/>
    <w:rsid w:val="00A5771E"/>
    <w:rsid w:val="00A60625"/>
    <w:rsid w:val="00A616B8"/>
    <w:rsid w:val="00A618F5"/>
    <w:rsid w:val="00A634AC"/>
    <w:rsid w:val="00A6371C"/>
    <w:rsid w:val="00A6380F"/>
    <w:rsid w:val="00A641DD"/>
    <w:rsid w:val="00A65472"/>
    <w:rsid w:val="00A666DE"/>
    <w:rsid w:val="00A66707"/>
    <w:rsid w:val="00A67781"/>
    <w:rsid w:val="00A67C85"/>
    <w:rsid w:val="00A71D8B"/>
    <w:rsid w:val="00A7248D"/>
    <w:rsid w:val="00A7293C"/>
    <w:rsid w:val="00A73B22"/>
    <w:rsid w:val="00A75D40"/>
    <w:rsid w:val="00A76D30"/>
    <w:rsid w:val="00A76F92"/>
    <w:rsid w:val="00A778AA"/>
    <w:rsid w:val="00A80DD0"/>
    <w:rsid w:val="00A81E40"/>
    <w:rsid w:val="00A81E88"/>
    <w:rsid w:val="00A8264B"/>
    <w:rsid w:val="00A829B9"/>
    <w:rsid w:val="00A82F81"/>
    <w:rsid w:val="00A84EFD"/>
    <w:rsid w:val="00A86396"/>
    <w:rsid w:val="00A86566"/>
    <w:rsid w:val="00A91984"/>
    <w:rsid w:val="00A91FAF"/>
    <w:rsid w:val="00A924D3"/>
    <w:rsid w:val="00A93600"/>
    <w:rsid w:val="00A93D05"/>
    <w:rsid w:val="00A94032"/>
    <w:rsid w:val="00A96AE8"/>
    <w:rsid w:val="00AA2153"/>
    <w:rsid w:val="00AA235B"/>
    <w:rsid w:val="00AA25A5"/>
    <w:rsid w:val="00AA2F96"/>
    <w:rsid w:val="00AA3832"/>
    <w:rsid w:val="00AA3A36"/>
    <w:rsid w:val="00AA3F97"/>
    <w:rsid w:val="00AA4CE9"/>
    <w:rsid w:val="00AA555D"/>
    <w:rsid w:val="00AA60FF"/>
    <w:rsid w:val="00AA62B8"/>
    <w:rsid w:val="00AA69B8"/>
    <w:rsid w:val="00AA6C44"/>
    <w:rsid w:val="00AB08D0"/>
    <w:rsid w:val="00AB1279"/>
    <w:rsid w:val="00AB19FB"/>
    <w:rsid w:val="00AB1B1D"/>
    <w:rsid w:val="00AB2121"/>
    <w:rsid w:val="00AB31FA"/>
    <w:rsid w:val="00AB4793"/>
    <w:rsid w:val="00AB4980"/>
    <w:rsid w:val="00AB4BD2"/>
    <w:rsid w:val="00AB5365"/>
    <w:rsid w:val="00AB66EE"/>
    <w:rsid w:val="00AB6D4B"/>
    <w:rsid w:val="00AB7642"/>
    <w:rsid w:val="00AC2975"/>
    <w:rsid w:val="00AC3447"/>
    <w:rsid w:val="00AC38F9"/>
    <w:rsid w:val="00AC500B"/>
    <w:rsid w:val="00AC5B53"/>
    <w:rsid w:val="00AC7A96"/>
    <w:rsid w:val="00AD0534"/>
    <w:rsid w:val="00AD1883"/>
    <w:rsid w:val="00AD65ED"/>
    <w:rsid w:val="00AD75B8"/>
    <w:rsid w:val="00AE0425"/>
    <w:rsid w:val="00AE0716"/>
    <w:rsid w:val="00AE081D"/>
    <w:rsid w:val="00AE0AC4"/>
    <w:rsid w:val="00AE12D0"/>
    <w:rsid w:val="00AE49CB"/>
    <w:rsid w:val="00AE5277"/>
    <w:rsid w:val="00AE6C86"/>
    <w:rsid w:val="00AE6E53"/>
    <w:rsid w:val="00AE73A7"/>
    <w:rsid w:val="00AF06C1"/>
    <w:rsid w:val="00AF0C98"/>
    <w:rsid w:val="00AF1324"/>
    <w:rsid w:val="00AF17F5"/>
    <w:rsid w:val="00AF241A"/>
    <w:rsid w:val="00AF35AB"/>
    <w:rsid w:val="00AF39B0"/>
    <w:rsid w:val="00AF3B2E"/>
    <w:rsid w:val="00AF440A"/>
    <w:rsid w:val="00AF52C8"/>
    <w:rsid w:val="00AF563B"/>
    <w:rsid w:val="00AF572D"/>
    <w:rsid w:val="00AF6E3E"/>
    <w:rsid w:val="00AF7503"/>
    <w:rsid w:val="00AF7622"/>
    <w:rsid w:val="00AF7915"/>
    <w:rsid w:val="00B014B5"/>
    <w:rsid w:val="00B0229F"/>
    <w:rsid w:val="00B02C82"/>
    <w:rsid w:val="00B0317C"/>
    <w:rsid w:val="00B035BB"/>
    <w:rsid w:val="00B03AED"/>
    <w:rsid w:val="00B04C08"/>
    <w:rsid w:val="00B04C80"/>
    <w:rsid w:val="00B04FE4"/>
    <w:rsid w:val="00B0506E"/>
    <w:rsid w:val="00B067DB"/>
    <w:rsid w:val="00B100CA"/>
    <w:rsid w:val="00B10B6F"/>
    <w:rsid w:val="00B10CB3"/>
    <w:rsid w:val="00B11645"/>
    <w:rsid w:val="00B12BD8"/>
    <w:rsid w:val="00B148E6"/>
    <w:rsid w:val="00B1499D"/>
    <w:rsid w:val="00B149FD"/>
    <w:rsid w:val="00B14C5E"/>
    <w:rsid w:val="00B14D17"/>
    <w:rsid w:val="00B1501E"/>
    <w:rsid w:val="00B20250"/>
    <w:rsid w:val="00B214CD"/>
    <w:rsid w:val="00B21EE5"/>
    <w:rsid w:val="00B230B6"/>
    <w:rsid w:val="00B23A52"/>
    <w:rsid w:val="00B24083"/>
    <w:rsid w:val="00B2432D"/>
    <w:rsid w:val="00B246BE"/>
    <w:rsid w:val="00B24790"/>
    <w:rsid w:val="00B24DD3"/>
    <w:rsid w:val="00B24E5D"/>
    <w:rsid w:val="00B257ED"/>
    <w:rsid w:val="00B264F8"/>
    <w:rsid w:val="00B27018"/>
    <w:rsid w:val="00B307C2"/>
    <w:rsid w:val="00B342DC"/>
    <w:rsid w:val="00B342DE"/>
    <w:rsid w:val="00B349E7"/>
    <w:rsid w:val="00B36295"/>
    <w:rsid w:val="00B378B7"/>
    <w:rsid w:val="00B406C8"/>
    <w:rsid w:val="00B41AC0"/>
    <w:rsid w:val="00B43DEA"/>
    <w:rsid w:val="00B440AA"/>
    <w:rsid w:val="00B44704"/>
    <w:rsid w:val="00B45B6D"/>
    <w:rsid w:val="00B4732C"/>
    <w:rsid w:val="00B47902"/>
    <w:rsid w:val="00B47AB4"/>
    <w:rsid w:val="00B47C7C"/>
    <w:rsid w:val="00B51B57"/>
    <w:rsid w:val="00B534D5"/>
    <w:rsid w:val="00B53C5A"/>
    <w:rsid w:val="00B55DFE"/>
    <w:rsid w:val="00B5676C"/>
    <w:rsid w:val="00B57E19"/>
    <w:rsid w:val="00B60EC5"/>
    <w:rsid w:val="00B6107C"/>
    <w:rsid w:val="00B610DA"/>
    <w:rsid w:val="00B613F4"/>
    <w:rsid w:val="00B6148E"/>
    <w:rsid w:val="00B6173C"/>
    <w:rsid w:val="00B624E9"/>
    <w:rsid w:val="00B62AE3"/>
    <w:rsid w:val="00B63919"/>
    <w:rsid w:val="00B64D6E"/>
    <w:rsid w:val="00B64F2A"/>
    <w:rsid w:val="00B64FDA"/>
    <w:rsid w:val="00B654DE"/>
    <w:rsid w:val="00B70436"/>
    <w:rsid w:val="00B71AF1"/>
    <w:rsid w:val="00B72F00"/>
    <w:rsid w:val="00B73310"/>
    <w:rsid w:val="00B733B2"/>
    <w:rsid w:val="00B73D86"/>
    <w:rsid w:val="00B7428B"/>
    <w:rsid w:val="00B7475B"/>
    <w:rsid w:val="00B75621"/>
    <w:rsid w:val="00B75775"/>
    <w:rsid w:val="00B75DA3"/>
    <w:rsid w:val="00B77E1C"/>
    <w:rsid w:val="00B8125D"/>
    <w:rsid w:val="00B8152B"/>
    <w:rsid w:val="00B81729"/>
    <w:rsid w:val="00B82959"/>
    <w:rsid w:val="00B82B10"/>
    <w:rsid w:val="00B82E4B"/>
    <w:rsid w:val="00B82E54"/>
    <w:rsid w:val="00B82EB6"/>
    <w:rsid w:val="00B84DAB"/>
    <w:rsid w:val="00B854A9"/>
    <w:rsid w:val="00B90034"/>
    <w:rsid w:val="00B90A8D"/>
    <w:rsid w:val="00B91A36"/>
    <w:rsid w:val="00B91CB8"/>
    <w:rsid w:val="00B9303E"/>
    <w:rsid w:val="00B9335F"/>
    <w:rsid w:val="00B947A6"/>
    <w:rsid w:val="00B9579B"/>
    <w:rsid w:val="00B96030"/>
    <w:rsid w:val="00B96083"/>
    <w:rsid w:val="00B963D3"/>
    <w:rsid w:val="00B9643C"/>
    <w:rsid w:val="00BA16FF"/>
    <w:rsid w:val="00BA1F28"/>
    <w:rsid w:val="00BA2653"/>
    <w:rsid w:val="00BA40E3"/>
    <w:rsid w:val="00BA432E"/>
    <w:rsid w:val="00BA4609"/>
    <w:rsid w:val="00BA47A6"/>
    <w:rsid w:val="00BA5B2E"/>
    <w:rsid w:val="00BA6067"/>
    <w:rsid w:val="00BA617B"/>
    <w:rsid w:val="00BB011D"/>
    <w:rsid w:val="00BB08A8"/>
    <w:rsid w:val="00BB0A59"/>
    <w:rsid w:val="00BB14EE"/>
    <w:rsid w:val="00BB160E"/>
    <w:rsid w:val="00BB174A"/>
    <w:rsid w:val="00BB1B64"/>
    <w:rsid w:val="00BB1CBE"/>
    <w:rsid w:val="00BB3F0E"/>
    <w:rsid w:val="00BB4109"/>
    <w:rsid w:val="00BB412C"/>
    <w:rsid w:val="00BB49F7"/>
    <w:rsid w:val="00BB4A79"/>
    <w:rsid w:val="00BB612E"/>
    <w:rsid w:val="00BB63EA"/>
    <w:rsid w:val="00BB65E5"/>
    <w:rsid w:val="00BB724B"/>
    <w:rsid w:val="00BC0032"/>
    <w:rsid w:val="00BC03FE"/>
    <w:rsid w:val="00BC0B94"/>
    <w:rsid w:val="00BC1944"/>
    <w:rsid w:val="00BC3084"/>
    <w:rsid w:val="00BC32E2"/>
    <w:rsid w:val="00BC4608"/>
    <w:rsid w:val="00BC5D3E"/>
    <w:rsid w:val="00BC63CC"/>
    <w:rsid w:val="00BC6A19"/>
    <w:rsid w:val="00BC6C94"/>
    <w:rsid w:val="00BD0619"/>
    <w:rsid w:val="00BD0F26"/>
    <w:rsid w:val="00BD1C98"/>
    <w:rsid w:val="00BD210E"/>
    <w:rsid w:val="00BD232F"/>
    <w:rsid w:val="00BD2694"/>
    <w:rsid w:val="00BD28CE"/>
    <w:rsid w:val="00BD4320"/>
    <w:rsid w:val="00BD44D5"/>
    <w:rsid w:val="00BD4900"/>
    <w:rsid w:val="00BD5B03"/>
    <w:rsid w:val="00BD69AE"/>
    <w:rsid w:val="00BD7108"/>
    <w:rsid w:val="00BD7760"/>
    <w:rsid w:val="00BE07B6"/>
    <w:rsid w:val="00BE0D45"/>
    <w:rsid w:val="00BE126C"/>
    <w:rsid w:val="00BE2AF1"/>
    <w:rsid w:val="00BE2B5F"/>
    <w:rsid w:val="00BE3409"/>
    <w:rsid w:val="00BE37C3"/>
    <w:rsid w:val="00BE41B4"/>
    <w:rsid w:val="00BE5A7E"/>
    <w:rsid w:val="00BE632E"/>
    <w:rsid w:val="00BF0873"/>
    <w:rsid w:val="00BF0D2E"/>
    <w:rsid w:val="00BF1DE5"/>
    <w:rsid w:val="00BF1FBC"/>
    <w:rsid w:val="00BF3661"/>
    <w:rsid w:val="00BF477B"/>
    <w:rsid w:val="00BF48B3"/>
    <w:rsid w:val="00BF5BDD"/>
    <w:rsid w:val="00BF6A20"/>
    <w:rsid w:val="00BF6B11"/>
    <w:rsid w:val="00BF6E1F"/>
    <w:rsid w:val="00BF75DD"/>
    <w:rsid w:val="00C01209"/>
    <w:rsid w:val="00C014B3"/>
    <w:rsid w:val="00C0214C"/>
    <w:rsid w:val="00C0262E"/>
    <w:rsid w:val="00C027BB"/>
    <w:rsid w:val="00C039EA"/>
    <w:rsid w:val="00C03B8C"/>
    <w:rsid w:val="00C03E5A"/>
    <w:rsid w:val="00C047AB"/>
    <w:rsid w:val="00C062DF"/>
    <w:rsid w:val="00C10084"/>
    <w:rsid w:val="00C108C1"/>
    <w:rsid w:val="00C111A8"/>
    <w:rsid w:val="00C12245"/>
    <w:rsid w:val="00C14085"/>
    <w:rsid w:val="00C16535"/>
    <w:rsid w:val="00C16792"/>
    <w:rsid w:val="00C1681D"/>
    <w:rsid w:val="00C16D2D"/>
    <w:rsid w:val="00C16DD4"/>
    <w:rsid w:val="00C17857"/>
    <w:rsid w:val="00C17A99"/>
    <w:rsid w:val="00C20427"/>
    <w:rsid w:val="00C2167D"/>
    <w:rsid w:val="00C219E9"/>
    <w:rsid w:val="00C2289C"/>
    <w:rsid w:val="00C26DE8"/>
    <w:rsid w:val="00C27654"/>
    <w:rsid w:val="00C31502"/>
    <w:rsid w:val="00C315F7"/>
    <w:rsid w:val="00C32051"/>
    <w:rsid w:val="00C327C8"/>
    <w:rsid w:val="00C335AF"/>
    <w:rsid w:val="00C33DB9"/>
    <w:rsid w:val="00C33E09"/>
    <w:rsid w:val="00C34EB9"/>
    <w:rsid w:val="00C35575"/>
    <w:rsid w:val="00C35C48"/>
    <w:rsid w:val="00C35F49"/>
    <w:rsid w:val="00C409B3"/>
    <w:rsid w:val="00C40A78"/>
    <w:rsid w:val="00C40B71"/>
    <w:rsid w:val="00C41004"/>
    <w:rsid w:val="00C43F7A"/>
    <w:rsid w:val="00C444E7"/>
    <w:rsid w:val="00C462CE"/>
    <w:rsid w:val="00C470B5"/>
    <w:rsid w:val="00C47100"/>
    <w:rsid w:val="00C50E92"/>
    <w:rsid w:val="00C51095"/>
    <w:rsid w:val="00C5207D"/>
    <w:rsid w:val="00C522E8"/>
    <w:rsid w:val="00C530D6"/>
    <w:rsid w:val="00C5366F"/>
    <w:rsid w:val="00C54F00"/>
    <w:rsid w:val="00C54F6F"/>
    <w:rsid w:val="00C55B5C"/>
    <w:rsid w:val="00C5647B"/>
    <w:rsid w:val="00C56486"/>
    <w:rsid w:val="00C57543"/>
    <w:rsid w:val="00C60186"/>
    <w:rsid w:val="00C6067C"/>
    <w:rsid w:val="00C60AF0"/>
    <w:rsid w:val="00C629F4"/>
    <w:rsid w:val="00C64DA8"/>
    <w:rsid w:val="00C652B2"/>
    <w:rsid w:val="00C660EF"/>
    <w:rsid w:val="00C664B3"/>
    <w:rsid w:val="00C70DD6"/>
    <w:rsid w:val="00C7146E"/>
    <w:rsid w:val="00C715B8"/>
    <w:rsid w:val="00C7168B"/>
    <w:rsid w:val="00C72E9C"/>
    <w:rsid w:val="00C72FE6"/>
    <w:rsid w:val="00C73718"/>
    <w:rsid w:val="00C73F6E"/>
    <w:rsid w:val="00C75474"/>
    <w:rsid w:val="00C759FB"/>
    <w:rsid w:val="00C75CEE"/>
    <w:rsid w:val="00C75D99"/>
    <w:rsid w:val="00C76D69"/>
    <w:rsid w:val="00C771FB"/>
    <w:rsid w:val="00C77295"/>
    <w:rsid w:val="00C77A55"/>
    <w:rsid w:val="00C80644"/>
    <w:rsid w:val="00C828A3"/>
    <w:rsid w:val="00C8413C"/>
    <w:rsid w:val="00C84419"/>
    <w:rsid w:val="00C856DF"/>
    <w:rsid w:val="00C86711"/>
    <w:rsid w:val="00C86A83"/>
    <w:rsid w:val="00C91A7D"/>
    <w:rsid w:val="00C91CDD"/>
    <w:rsid w:val="00C91EF3"/>
    <w:rsid w:val="00C91F60"/>
    <w:rsid w:val="00C92917"/>
    <w:rsid w:val="00C934BF"/>
    <w:rsid w:val="00C936A4"/>
    <w:rsid w:val="00C97889"/>
    <w:rsid w:val="00C978DF"/>
    <w:rsid w:val="00CA002C"/>
    <w:rsid w:val="00CA093A"/>
    <w:rsid w:val="00CA1644"/>
    <w:rsid w:val="00CA3051"/>
    <w:rsid w:val="00CA32DB"/>
    <w:rsid w:val="00CA394E"/>
    <w:rsid w:val="00CA3CA5"/>
    <w:rsid w:val="00CA3F34"/>
    <w:rsid w:val="00CA44F5"/>
    <w:rsid w:val="00CA4ADD"/>
    <w:rsid w:val="00CA4B14"/>
    <w:rsid w:val="00CA50DB"/>
    <w:rsid w:val="00CA7361"/>
    <w:rsid w:val="00CA73C4"/>
    <w:rsid w:val="00CB138D"/>
    <w:rsid w:val="00CB193E"/>
    <w:rsid w:val="00CB20B7"/>
    <w:rsid w:val="00CB43EF"/>
    <w:rsid w:val="00CB44CD"/>
    <w:rsid w:val="00CB5BCD"/>
    <w:rsid w:val="00CB5D59"/>
    <w:rsid w:val="00CB6BB1"/>
    <w:rsid w:val="00CB781D"/>
    <w:rsid w:val="00CC1183"/>
    <w:rsid w:val="00CC20AC"/>
    <w:rsid w:val="00CC4E85"/>
    <w:rsid w:val="00CD05AF"/>
    <w:rsid w:val="00CD1C64"/>
    <w:rsid w:val="00CD1EFD"/>
    <w:rsid w:val="00CD27CE"/>
    <w:rsid w:val="00CD27F5"/>
    <w:rsid w:val="00CD2CE0"/>
    <w:rsid w:val="00CD3CBA"/>
    <w:rsid w:val="00CD46C3"/>
    <w:rsid w:val="00CD52E4"/>
    <w:rsid w:val="00CD5D4C"/>
    <w:rsid w:val="00CE19E9"/>
    <w:rsid w:val="00CE336F"/>
    <w:rsid w:val="00CE5E97"/>
    <w:rsid w:val="00CE6D06"/>
    <w:rsid w:val="00CF031F"/>
    <w:rsid w:val="00CF16AC"/>
    <w:rsid w:val="00CF1DB3"/>
    <w:rsid w:val="00CF2F4F"/>
    <w:rsid w:val="00CF4089"/>
    <w:rsid w:val="00CF460D"/>
    <w:rsid w:val="00CF4F1A"/>
    <w:rsid w:val="00CF5214"/>
    <w:rsid w:val="00CF522B"/>
    <w:rsid w:val="00CF5375"/>
    <w:rsid w:val="00CF588B"/>
    <w:rsid w:val="00CF6454"/>
    <w:rsid w:val="00CF69E9"/>
    <w:rsid w:val="00CF777F"/>
    <w:rsid w:val="00D01192"/>
    <w:rsid w:val="00D03D2F"/>
    <w:rsid w:val="00D03FFE"/>
    <w:rsid w:val="00D04BD7"/>
    <w:rsid w:val="00D05EA4"/>
    <w:rsid w:val="00D06DE9"/>
    <w:rsid w:val="00D1139D"/>
    <w:rsid w:val="00D114C6"/>
    <w:rsid w:val="00D115A6"/>
    <w:rsid w:val="00D11C3F"/>
    <w:rsid w:val="00D13677"/>
    <w:rsid w:val="00D13727"/>
    <w:rsid w:val="00D13AA5"/>
    <w:rsid w:val="00D14E47"/>
    <w:rsid w:val="00D1518A"/>
    <w:rsid w:val="00D155A2"/>
    <w:rsid w:val="00D178D7"/>
    <w:rsid w:val="00D20862"/>
    <w:rsid w:val="00D21E2D"/>
    <w:rsid w:val="00D22365"/>
    <w:rsid w:val="00D224B2"/>
    <w:rsid w:val="00D22ADB"/>
    <w:rsid w:val="00D23B2A"/>
    <w:rsid w:val="00D265B8"/>
    <w:rsid w:val="00D26CAB"/>
    <w:rsid w:val="00D27B2B"/>
    <w:rsid w:val="00D31457"/>
    <w:rsid w:val="00D3279F"/>
    <w:rsid w:val="00D33123"/>
    <w:rsid w:val="00D331FD"/>
    <w:rsid w:val="00D339EE"/>
    <w:rsid w:val="00D3428A"/>
    <w:rsid w:val="00D34B2B"/>
    <w:rsid w:val="00D3542D"/>
    <w:rsid w:val="00D3557C"/>
    <w:rsid w:val="00D35759"/>
    <w:rsid w:val="00D357EA"/>
    <w:rsid w:val="00D35B52"/>
    <w:rsid w:val="00D361ED"/>
    <w:rsid w:val="00D37429"/>
    <w:rsid w:val="00D377F6"/>
    <w:rsid w:val="00D37E6B"/>
    <w:rsid w:val="00D40AA2"/>
    <w:rsid w:val="00D40D8E"/>
    <w:rsid w:val="00D42375"/>
    <w:rsid w:val="00D43F89"/>
    <w:rsid w:val="00D445D3"/>
    <w:rsid w:val="00D449AF"/>
    <w:rsid w:val="00D4564C"/>
    <w:rsid w:val="00D456E9"/>
    <w:rsid w:val="00D46769"/>
    <w:rsid w:val="00D46F8B"/>
    <w:rsid w:val="00D50566"/>
    <w:rsid w:val="00D508B5"/>
    <w:rsid w:val="00D50A17"/>
    <w:rsid w:val="00D5224E"/>
    <w:rsid w:val="00D5227D"/>
    <w:rsid w:val="00D52481"/>
    <w:rsid w:val="00D534B2"/>
    <w:rsid w:val="00D53C14"/>
    <w:rsid w:val="00D53E32"/>
    <w:rsid w:val="00D55A1F"/>
    <w:rsid w:val="00D56730"/>
    <w:rsid w:val="00D57B16"/>
    <w:rsid w:val="00D6143F"/>
    <w:rsid w:val="00D6149E"/>
    <w:rsid w:val="00D640FD"/>
    <w:rsid w:val="00D656AD"/>
    <w:rsid w:val="00D656DB"/>
    <w:rsid w:val="00D65FB8"/>
    <w:rsid w:val="00D664B7"/>
    <w:rsid w:val="00D664F0"/>
    <w:rsid w:val="00D6730D"/>
    <w:rsid w:val="00D70F18"/>
    <w:rsid w:val="00D72140"/>
    <w:rsid w:val="00D72AB0"/>
    <w:rsid w:val="00D74E35"/>
    <w:rsid w:val="00D74EB2"/>
    <w:rsid w:val="00D75D79"/>
    <w:rsid w:val="00D75FB8"/>
    <w:rsid w:val="00D77F7C"/>
    <w:rsid w:val="00D8032D"/>
    <w:rsid w:val="00D8080B"/>
    <w:rsid w:val="00D80995"/>
    <w:rsid w:val="00D8197A"/>
    <w:rsid w:val="00D83612"/>
    <w:rsid w:val="00D84B85"/>
    <w:rsid w:val="00D86605"/>
    <w:rsid w:val="00D874E5"/>
    <w:rsid w:val="00D90386"/>
    <w:rsid w:val="00D90A3A"/>
    <w:rsid w:val="00D91831"/>
    <w:rsid w:val="00D91EFF"/>
    <w:rsid w:val="00D9296D"/>
    <w:rsid w:val="00D94AB7"/>
    <w:rsid w:val="00D94FC5"/>
    <w:rsid w:val="00D9533C"/>
    <w:rsid w:val="00D96493"/>
    <w:rsid w:val="00D96980"/>
    <w:rsid w:val="00DA0D91"/>
    <w:rsid w:val="00DA117D"/>
    <w:rsid w:val="00DA1E22"/>
    <w:rsid w:val="00DA21A2"/>
    <w:rsid w:val="00DA225C"/>
    <w:rsid w:val="00DA2482"/>
    <w:rsid w:val="00DA24C9"/>
    <w:rsid w:val="00DA303D"/>
    <w:rsid w:val="00DA3BA1"/>
    <w:rsid w:val="00DA4490"/>
    <w:rsid w:val="00DA4C49"/>
    <w:rsid w:val="00DA612E"/>
    <w:rsid w:val="00DA7EE0"/>
    <w:rsid w:val="00DB0606"/>
    <w:rsid w:val="00DB08F5"/>
    <w:rsid w:val="00DB0C43"/>
    <w:rsid w:val="00DB0FD4"/>
    <w:rsid w:val="00DB1953"/>
    <w:rsid w:val="00DB2358"/>
    <w:rsid w:val="00DB2982"/>
    <w:rsid w:val="00DB38B6"/>
    <w:rsid w:val="00DB4EC3"/>
    <w:rsid w:val="00DB6020"/>
    <w:rsid w:val="00DB6B82"/>
    <w:rsid w:val="00DB6E72"/>
    <w:rsid w:val="00DB6FB2"/>
    <w:rsid w:val="00DB72B4"/>
    <w:rsid w:val="00DC32CC"/>
    <w:rsid w:val="00DC37FE"/>
    <w:rsid w:val="00DC3A5B"/>
    <w:rsid w:val="00DC4579"/>
    <w:rsid w:val="00DC4606"/>
    <w:rsid w:val="00DC4B2B"/>
    <w:rsid w:val="00DC5DCD"/>
    <w:rsid w:val="00DC61B3"/>
    <w:rsid w:val="00DC6B83"/>
    <w:rsid w:val="00DC6FE4"/>
    <w:rsid w:val="00DC6FEC"/>
    <w:rsid w:val="00DC7770"/>
    <w:rsid w:val="00DC78A8"/>
    <w:rsid w:val="00DD1700"/>
    <w:rsid w:val="00DD1FE7"/>
    <w:rsid w:val="00DD2264"/>
    <w:rsid w:val="00DD2BFE"/>
    <w:rsid w:val="00DD3904"/>
    <w:rsid w:val="00DD3CC2"/>
    <w:rsid w:val="00DD618F"/>
    <w:rsid w:val="00DD68C3"/>
    <w:rsid w:val="00DE0244"/>
    <w:rsid w:val="00DE30C9"/>
    <w:rsid w:val="00DE451B"/>
    <w:rsid w:val="00DE45EE"/>
    <w:rsid w:val="00DE475D"/>
    <w:rsid w:val="00DE5A9F"/>
    <w:rsid w:val="00DE5B60"/>
    <w:rsid w:val="00DE76D0"/>
    <w:rsid w:val="00DE797F"/>
    <w:rsid w:val="00DF00E0"/>
    <w:rsid w:val="00DF0C72"/>
    <w:rsid w:val="00DF1531"/>
    <w:rsid w:val="00DF258E"/>
    <w:rsid w:val="00DF27DC"/>
    <w:rsid w:val="00DF4F45"/>
    <w:rsid w:val="00E00818"/>
    <w:rsid w:val="00E00D19"/>
    <w:rsid w:val="00E018E4"/>
    <w:rsid w:val="00E019EB"/>
    <w:rsid w:val="00E03256"/>
    <w:rsid w:val="00E0417C"/>
    <w:rsid w:val="00E05496"/>
    <w:rsid w:val="00E0598F"/>
    <w:rsid w:val="00E060B1"/>
    <w:rsid w:val="00E065A0"/>
    <w:rsid w:val="00E06667"/>
    <w:rsid w:val="00E06983"/>
    <w:rsid w:val="00E1132E"/>
    <w:rsid w:val="00E11CD3"/>
    <w:rsid w:val="00E11DA6"/>
    <w:rsid w:val="00E11E28"/>
    <w:rsid w:val="00E120BE"/>
    <w:rsid w:val="00E12415"/>
    <w:rsid w:val="00E127F1"/>
    <w:rsid w:val="00E13579"/>
    <w:rsid w:val="00E135C6"/>
    <w:rsid w:val="00E140AD"/>
    <w:rsid w:val="00E146D1"/>
    <w:rsid w:val="00E14E30"/>
    <w:rsid w:val="00E153E3"/>
    <w:rsid w:val="00E15A22"/>
    <w:rsid w:val="00E15F5E"/>
    <w:rsid w:val="00E16193"/>
    <w:rsid w:val="00E16F0F"/>
    <w:rsid w:val="00E17083"/>
    <w:rsid w:val="00E17C4E"/>
    <w:rsid w:val="00E17C6D"/>
    <w:rsid w:val="00E2042A"/>
    <w:rsid w:val="00E204E9"/>
    <w:rsid w:val="00E2052D"/>
    <w:rsid w:val="00E21944"/>
    <w:rsid w:val="00E23350"/>
    <w:rsid w:val="00E23796"/>
    <w:rsid w:val="00E248E7"/>
    <w:rsid w:val="00E24E95"/>
    <w:rsid w:val="00E262EB"/>
    <w:rsid w:val="00E262F7"/>
    <w:rsid w:val="00E279E8"/>
    <w:rsid w:val="00E27D44"/>
    <w:rsid w:val="00E308AC"/>
    <w:rsid w:val="00E3144E"/>
    <w:rsid w:val="00E318DD"/>
    <w:rsid w:val="00E31D86"/>
    <w:rsid w:val="00E338C0"/>
    <w:rsid w:val="00E35567"/>
    <w:rsid w:val="00E36157"/>
    <w:rsid w:val="00E37167"/>
    <w:rsid w:val="00E3737A"/>
    <w:rsid w:val="00E37961"/>
    <w:rsid w:val="00E42C0D"/>
    <w:rsid w:val="00E43358"/>
    <w:rsid w:val="00E4385C"/>
    <w:rsid w:val="00E43B3B"/>
    <w:rsid w:val="00E446FE"/>
    <w:rsid w:val="00E46E5A"/>
    <w:rsid w:val="00E4703D"/>
    <w:rsid w:val="00E500FA"/>
    <w:rsid w:val="00E50376"/>
    <w:rsid w:val="00E503C8"/>
    <w:rsid w:val="00E505F6"/>
    <w:rsid w:val="00E50FB1"/>
    <w:rsid w:val="00E50FC4"/>
    <w:rsid w:val="00E51D09"/>
    <w:rsid w:val="00E51E4A"/>
    <w:rsid w:val="00E52068"/>
    <w:rsid w:val="00E52424"/>
    <w:rsid w:val="00E525B7"/>
    <w:rsid w:val="00E52B23"/>
    <w:rsid w:val="00E52D49"/>
    <w:rsid w:val="00E5513F"/>
    <w:rsid w:val="00E56073"/>
    <w:rsid w:val="00E56531"/>
    <w:rsid w:val="00E56A4A"/>
    <w:rsid w:val="00E571F5"/>
    <w:rsid w:val="00E5748F"/>
    <w:rsid w:val="00E60F7C"/>
    <w:rsid w:val="00E61A3E"/>
    <w:rsid w:val="00E61AE8"/>
    <w:rsid w:val="00E62453"/>
    <w:rsid w:val="00E629E7"/>
    <w:rsid w:val="00E63231"/>
    <w:rsid w:val="00E63A7B"/>
    <w:rsid w:val="00E64839"/>
    <w:rsid w:val="00E67950"/>
    <w:rsid w:val="00E7030F"/>
    <w:rsid w:val="00E71571"/>
    <w:rsid w:val="00E7169C"/>
    <w:rsid w:val="00E72B6E"/>
    <w:rsid w:val="00E73C71"/>
    <w:rsid w:val="00E7469F"/>
    <w:rsid w:val="00E7479C"/>
    <w:rsid w:val="00E75263"/>
    <w:rsid w:val="00E75609"/>
    <w:rsid w:val="00E756C6"/>
    <w:rsid w:val="00E7633A"/>
    <w:rsid w:val="00E7713D"/>
    <w:rsid w:val="00E8021F"/>
    <w:rsid w:val="00E82442"/>
    <w:rsid w:val="00E82ED9"/>
    <w:rsid w:val="00E83035"/>
    <w:rsid w:val="00E83C09"/>
    <w:rsid w:val="00E85191"/>
    <w:rsid w:val="00E856E0"/>
    <w:rsid w:val="00E861C9"/>
    <w:rsid w:val="00E87C63"/>
    <w:rsid w:val="00E901FF"/>
    <w:rsid w:val="00E91E4B"/>
    <w:rsid w:val="00E92C7D"/>
    <w:rsid w:val="00E93E31"/>
    <w:rsid w:val="00E94FBA"/>
    <w:rsid w:val="00E9516D"/>
    <w:rsid w:val="00E97A18"/>
    <w:rsid w:val="00EA1805"/>
    <w:rsid w:val="00EA222A"/>
    <w:rsid w:val="00EA2259"/>
    <w:rsid w:val="00EA3253"/>
    <w:rsid w:val="00EA3800"/>
    <w:rsid w:val="00EA487D"/>
    <w:rsid w:val="00EA4D25"/>
    <w:rsid w:val="00EA5618"/>
    <w:rsid w:val="00EA5CC0"/>
    <w:rsid w:val="00EA62C1"/>
    <w:rsid w:val="00EA6FD8"/>
    <w:rsid w:val="00EB05F2"/>
    <w:rsid w:val="00EB0BE2"/>
    <w:rsid w:val="00EB106B"/>
    <w:rsid w:val="00EB152A"/>
    <w:rsid w:val="00EB24B4"/>
    <w:rsid w:val="00EB42F1"/>
    <w:rsid w:val="00EB4952"/>
    <w:rsid w:val="00EB6206"/>
    <w:rsid w:val="00EB643C"/>
    <w:rsid w:val="00EB74A8"/>
    <w:rsid w:val="00EB76E2"/>
    <w:rsid w:val="00EB7B67"/>
    <w:rsid w:val="00EB7DC9"/>
    <w:rsid w:val="00EC1699"/>
    <w:rsid w:val="00EC21A2"/>
    <w:rsid w:val="00EC21B2"/>
    <w:rsid w:val="00EC26A7"/>
    <w:rsid w:val="00EC2BA3"/>
    <w:rsid w:val="00EC3690"/>
    <w:rsid w:val="00EC371D"/>
    <w:rsid w:val="00EC375D"/>
    <w:rsid w:val="00EC4A9B"/>
    <w:rsid w:val="00EC4E15"/>
    <w:rsid w:val="00EC51B1"/>
    <w:rsid w:val="00EC64A3"/>
    <w:rsid w:val="00EC6DD2"/>
    <w:rsid w:val="00EC7746"/>
    <w:rsid w:val="00EC7C4F"/>
    <w:rsid w:val="00ED032A"/>
    <w:rsid w:val="00ED0685"/>
    <w:rsid w:val="00ED06A9"/>
    <w:rsid w:val="00ED280A"/>
    <w:rsid w:val="00ED2B2A"/>
    <w:rsid w:val="00ED3F49"/>
    <w:rsid w:val="00ED4F9D"/>
    <w:rsid w:val="00ED5460"/>
    <w:rsid w:val="00ED54FB"/>
    <w:rsid w:val="00ED7077"/>
    <w:rsid w:val="00EE0065"/>
    <w:rsid w:val="00EE04B4"/>
    <w:rsid w:val="00EE0657"/>
    <w:rsid w:val="00EE09FB"/>
    <w:rsid w:val="00EE188B"/>
    <w:rsid w:val="00EE2F5A"/>
    <w:rsid w:val="00EE3337"/>
    <w:rsid w:val="00EE43D3"/>
    <w:rsid w:val="00EE470F"/>
    <w:rsid w:val="00EE51F9"/>
    <w:rsid w:val="00EE60B8"/>
    <w:rsid w:val="00EE62B4"/>
    <w:rsid w:val="00EE64C7"/>
    <w:rsid w:val="00EE6564"/>
    <w:rsid w:val="00EE7202"/>
    <w:rsid w:val="00EF21BB"/>
    <w:rsid w:val="00EF22A9"/>
    <w:rsid w:val="00EF23BC"/>
    <w:rsid w:val="00EF2529"/>
    <w:rsid w:val="00EF2A65"/>
    <w:rsid w:val="00EF2FDB"/>
    <w:rsid w:val="00EF33ED"/>
    <w:rsid w:val="00EF3D2C"/>
    <w:rsid w:val="00EF3FDD"/>
    <w:rsid w:val="00EF4A2E"/>
    <w:rsid w:val="00EF4FCC"/>
    <w:rsid w:val="00EF5785"/>
    <w:rsid w:val="00EF5C4D"/>
    <w:rsid w:val="00EF5DD0"/>
    <w:rsid w:val="00F001DD"/>
    <w:rsid w:val="00F00259"/>
    <w:rsid w:val="00F0161D"/>
    <w:rsid w:val="00F03680"/>
    <w:rsid w:val="00F03976"/>
    <w:rsid w:val="00F03B18"/>
    <w:rsid w:val="00F042DB"/>
    <w:rsid w:val="00F04AF0"/>
    <w:rsid w:val="00F04AF7"/>
    <w:rsid w:val="00F04B4F"/>
    <w:rsid w:val="00F05189"/>
    <w:rsid w:val="00F06CD0"/>
    <w:rsid w:val="00F10028"/>
    <w:rsid w:val="00F11CA7"/>
    <w:rsid w:val="00F12C47"/>
    <w:rsid w:val="00F14E59"/>
    <w:rsid w:val="00F14F14"/>
    <w:rsid w:val="00F15144"/>
    <w:rsid w:val="00F151A2"/>
    <w:rsid w:val="00F15572"/>
    <w:rsid w:val="00F15EB3"/>
    <w:rsid w:val="00F16D14"/>
    <w:rsid w:val="00F21F0E"/>
    <w:rsid w:val="00F21F8B"/>
    <w:rsid w:val="00F22138"/>
    <w:rsid w:val="00F22806"/>
    <w:rsid w:val="00F24135"/>
    <w:rsid w:val="00F247E9"/>
    <w:rsid w:val="00F26AB4"/>
    <w:rsid w:val="00F26B36"/>
    <w:rsid w:val="00F26C89"/>
    <w:rsid w:val="00F2747B"/>
    <w:rsid w:val="00F27E7F"/>
    <w:rsid w:val="00F32879"/>
    <w:rsid w:val="00F32CFB"/>
    <w:rsid w:val="00F33E1B"/>
    <w:rsid w:val="00F343D2"/>
    <w:rsid w:val="00F356A0"/>
    <w:rsid w:val="00F35DC3"/>
    <w:rsid w:val="00F36142"/>
    <w:rsid w:val="00F361F8"/>
    <w:rsid w:val="00F364EE"/>
    <w:rsid w:val="00F371AF"/>
    <w:rsid w:val="00F40B9D"/>
    <w:rsid w:val="00F4123F"/>
    <w:rsid w:val="00F4324F"/>
    <w:rsid w:val="00F437F5"/>
    <w:rsid w:val="00F449B3"/>
    <w:rsid w:val="00F45703"/>
    <w:rsid w:val="00F45819"/>
    <w:rsid w:val="00F46892"/>
    <w:rsid w:val="00F4715A"/>
    <w:rsid w:val="00F47840"/>
    <w:rsid w:val="00F51B41"/>
    <w:rsid w:val="00F51DD8"/>
    <w:rsid w:val="00F525C6"/>
    <w:rsid w:val="00F529BA"/>
    <w:rsid w:val="00F53F01"/>
    <w:rsid w:val="00F54340"/>
    <w:rsid w:val="00F55846"/>
    <w:rsid w:val="00F55D4D"/>
    <w:rsid w:val="00F56DDD"/>
    <w:rsid w:val="00F57D3B"/>
    <w:rsid w:val="00F61C97"/>
    <w:rsid w:val="00F628D2"/>
    <w:rsid w:val="00F633F7"/>
    <w:rsid w:val="00F63768"/>
    <w:rsid w:val="00F64394"/>
    <w:rsid w:val="00F67A00"/>
    <w:rsid w:val="00F70BC7"/>
    <w:rsid w:val="00F71199"/>
    <w:rsid w:val="00F714AA"/>
    <w:rsid w:val="00F715C5"/>
    <w:rsid w:val="00F72D65"/>
    <w:rsid w:val="00F72D93"/>
    <w:rsid w:val="00F735F8"/>
    <w:rsid w:val="00F745B9"/>
    <w:rsid w:val="00F75FFA"/>
    <w:rsid w:val="00F76429"/>
    <w:rsid w:val="00F7642C"/>
    <w:rsid w:val="00F767D4"/>
    <w:rsid w:val="00F76AA1"/>
    <w:rsid w:val="00F77193"/>
    <w:rsid w:val="00F771E6"/>
    <w:rsid w:val="00F772C4"/>
    <w:rsid w:val="00F77817"/>
    <w:rsid w:val="00F778B3"/>
    <w:rsid w:val="00F77F70"/>
    <w:rsid w:val="00F80453"/>
    <w:rsid w:val="00F821EE"/>
    <w:rsid w:val="00F84017"/>
    <w:rsid w:val="00F8416E"/>
    <w:rsid w:val="00F845AF"/>
    <w:rsid w:val="00F84851"/>
    <w:rsid w:val="00F84D8F"/>
    <w:rsid w:val="00F851F9"/>
    <w:rsid w:val="00F85B49"/>
    <w:rsid w:val="00F85D5A"/>
    <w:rsid w:val="00F86C51"/>
    <w:rsid w:val="00F86C99"/>
    <w:rsid w:val="00F86CA0"/>
    <w:rsid w:val="00F9128D"/>
    <w:rsid w:val="00F91311"/>
    <w:rsid w:val="00F9176C"/>
    <w:rsid w:val="00F92071"/>
    <w:rsid w:val="00F92423"/>
    <w:rsid w:val="00F92590"/>
    <w:rsid w:val="00F925DD"/>
    <w:rsid w:val="00F92B4A"/>
    <w:rsid w:val="00F92CDC"/>
    <w:rsid w:val="00F92ECA"/>
    <w:rsid w:val="00F93CF8"/>
    <w:rsid w:val="00F94E80"/>
    <w:rsid w:val="00F95ED6"/>
    <w:rsid w:val="00F9752E"/>
    <w:rsid w:val="00F977C5"/>
    <w:rsid w:val="00F9782D"/>
    <w:rsid w:val="00FA0B60"/>
    <w:rsid w:val="00FA1056"/>
    <w:rsid w:val="00FA1063"/>
    <w:rsid w:val="00FA1467"/>
    <w:rsid w:val="00FA1601"/>
    <w:rsid w:val="00FA4EA0"/>
    <w:rsid w:val="00FA6768"/>
    <w:rsid w:val="00FA6C52"/>
    <w:rsid w:val="00FA6D82"/>
    <w:rsid w:val="00FA73E2"/>
    <w:rsid w:val="00FA7F19"/>
    <w:rsid w:val="00FB0412"/>
    <w:rsid w:val="00FB17D3"/>
    <w:rsid w:val="00FB243C"/>
    <w:rsid w:val="00FB3FA8"/>
    <w:rsid w:val="00FB418E"/>
    <w:rsid w:val="00FB50A6"/>
    <w:rsid w:val="00FB621C"/>
    <w:rsid w:val="00FB6BA6"/>
    <w:rsid w:val="00FB785C"/>
    <w:rsid w:val="00FC56C0"/>
    <w:rsid w:val="00FC620A"/>
    <w:rsid w:val="00FC63DF"/>
    <w:rsid w:val="00FC769D"/>
    <w:rsid w:val="00FC7ECD"/>
    <w:rsid w:val="00FD0837"/>
    <w:rsid w:val="00FD16C1"/>
    <w:rsid w:val="00FD1F7F"/>
    <w:rsid w:val="00FD27AD"/>
    <w:rsid w:val="00FD29A3"/>
    <w:rsid w:val="00FD2B80"/>
    <w:rsid w:val="00FD2F96"/>
    <w:rsid w:val="00FD307F"/>
    <w:rsid w:val="00FD475A"/>
    <w:rsid w:val="00FD546F"/>
    <w:rsid w:val="00FD5DF6"/>
    <w:rsid w:val="00FD6438"/>
    <w:rsid w:val="00FD64A9"/>
    <w:rsid w:val="00FD6622"/>
    <w:rsid w:val="00FD6E7C"/>
    <w:rsid w:val="00FD7132"/>
    <w:rsid w:val="00FD7523"/>
    <w:rsid w:val="00FE03B7"/>
    <w:rsid w:val="00FE09C8"/>
    <w:rsid w:val="00FE0BEB"/>
    <w:rsid w:val="00FE0DA1"/>
    <w:rsid w:val="00FE1BDD"/>
    <w:rsid w:val="00FE200D"/>
    <w:rsid w:val="00FE239B"/>
    <w:rsid w:val="00FE2E28"/>
    <w:rsid w:val="00FE45A6"/>
    <w:rsid w:val="00FE7A78"/>
    <w:rsid w:val="00FE7B03"/>
    <w:rsid w:val="00FE7CED"/>
    <w:rsid w:val="00FF219D"/>
    <w:rsid w:val="00FF21D0"/>
    <w:rsid w:val="00FF2492"/>
    <w:rsid w:val="00FF2777"/>
    <w:rsid w:val="00FF2C94"/>
    <w:rsid w:val="00FF2DF0"/>
    <w:rsid w:val="00FF2FB4"/>
    <w:rsid w:val="00FF3330"/>
    <w:rsid w:val="00FF361B"/>
    <w:rsid w:val="00FF4396"/>
    <w:rsid w:val="00FF4B1F"/>
    <w:rsid w:val="00FF4B3D"/>
    <w:rsid w:val="00FF77E9"/>
    <w:rsid w:val="00FF781F"/>
    <w:rsid w:val="00FF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0D29DA"/>
  <w15:docId w15:val="{4B0D2F82-8FE6-4C12-8D78-D6F0E325A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E06667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191D65"/>
    <w:pPr>
      <w:keepNext/>
      <w:spacing w:before="240" w:after="60"/>
      <w:jc w:val="center"/>
      <w:outlineLvl w:val="0"/>
    </w:pPr>
    <w:rPr>
      <w:b/>
      <w:bCs/>
      <w:kern w:val="32"/>
      <w:sz w:val="28"/>
      <w:szCs w:val="28"/>
    </w:rPr>
  </w:style>
  <w:style w:type="paragraph" w:styleId="2">
    <w:name w:val="heading 2"/>
    <w:basedOn w:val="a0"/>
    <w:next w:val="a0"/>
    <w:qFormat/>
    <w:rsid w:val="00F80453"/>
    <w:pPr>
      <w:keepNext/>
      <w:numPr>
        <w:numId w:val="2"/>
      </w:numPr>
      <w:spacing w:before="240"/>
      <w:jc w:val="center"/>
      <w:outlineLvl w:val="1"/>
    </w:pPr>
    <w:rPr>
      <w:rFonts w:cs="Arial"/>
      <w:b/>
      <w:bCs/>
      <w:iCs/>
      <w:szCs w:val="28"/>
    </w:rPr>
  </w:style>
  <w:style w:type="paragraph" w:styleId="3">
    <w:name w:val="heading 3"/>
    <w:aliases w:val="h3,Head 3,l3+toc 3,CT,Sub-section Title,l3"/>
    <w:basedOn w:val="a0"/>
    <w:next w:val="a0"/>
    <w:link w:val="30"/>
    <w:qFormat/>
    <w:rsid w:val="00797D3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A0532E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0"/>
    <w:next w:val="a0"/>
    <w:link w:val="60"/>
    <w:semiHidden/>
    <w:unhideWhenUsed/>
    <w:qFormat/>
    <w:rsid w:val="008A539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91D65"/>
    <w:rPr>
      <w:b/>
      <w:bCs/>
      <w:kern w:val="32"/>
      <w:sz w:val="28"/>
      <w:szCs w:val="28"/>
    </w:rPr>
  </w:style>
  <w:style w:type="paragraph" w:customStyle="1" w:styleId="a4">
    <w:name w:val="Знак"/>
    <w:basedOn w:val="a0"/>
    <w:rsid w:val="00937A1A"/>
    <w:pPr>
      <w:widowControl w:val="0"/>
      <w:adjustRightInd w:val="0"/>
      <w:spacing w:after="160" w:line="240" w:lineRule="exact"/>
      <w:jc w:val="right"/>
    </w:pPr>
    <w:rPr>
      <w:rFonts w:ascii="Arial" w:hAnsi="Arial"/>
      <w:sz w:val="20"/>
      <w:szCs w:val="20"/>
      <w:lang w:val="en-GB" w:eastAsia="en-US"/>
    </w:rPr>
  </w:style>
  <w:style w:type="paragraph" w:styleId="a5">
    <w:name w:val="Document Map"/>
    <w:basedOn w:val="a0"/>
    <w:link w:val="a6"/>
    <w:semiHidden/>
    <w:rsid w:val="00F9782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7">
    <w:name w:val="Body Text"/>
    <w:basedOn w:val="a0"/>
    <w:link w:val="a8"/>
    <w:rsid w:val="00E16193"/>
    <w:pPr>
      <w:keepNext/>
      <w:suppressAutoHyphens/>
      <w:spacing w:before="120" w:after="120"/>
      <w:jc w:val="both"/>
    </w:pPr>
    <w:rPr>
      <w:color w:val="000000"/>
    </w:rPr>
  </w:style>
  <w:style w:type="paragraph" w:styleId="a9">
    <w:name w:val="footer"/>
    <w:basedOn w:val="a0"/>
    <w:link w:val="aa"/>
    <w:uiPriority w:val="99"/>
    <w:rsid w:val="00E16193"/>
    <w:pPr>
      <w:tabs>
        <w:tab w:val="center" w:pos="4677"/>
        <w:tab w:val="right" w:pos="9355"/>
      </w:tabs>
    </w:pPr>
  </w:style>
  <w:style w:type="character" w:styleId="ab">
    <w:name w:val="page number"/>
    <w:basedOn w:val="a1"/>
    <w:rsid w:val="00E16193"/>
  </w:style>
  <w:style w:type="paragraph" w:customStyle="1" w:styleId="ac">
    <w:name w:val="Таблица"/>
    <w:basedOn w:val="a0"/>
    <w:rsid w:val="00765060"/>
    <w:rPr>
      <w:sz w:val="22"/>
      <w:szCs w:val="20"/>
    </w:rPr>
  </w:style>
  <w:style w:type="paragraph" w:styleId="ad">
    <w:name w:val="Normal (Web)"/>
    <w:basedOn w:val="a0"/>
    <w:uiPriority w:val="99"/>
    <w:rsid w:val="00765060"/>
    <w:pPr>
      <w:spacing w:before="100" w:beforeAutospacing="1" w:after="100" w:afterAutospacing="1"/>
    </w:pPr>
  </w:style>
  <w:style w:type="paragraph" w:customStyle="1" w:styleId="FR1">
    <w:name w:val="FR1"/>
    <w:rsid w:val="00765060"/>
    <w:pPr>
      <w:widowControl w:val="0"/>
      <w:snapToGrid w:val="0"/>
      <w:spacing w:before="240"/>
      <w:jc w:val="both"/>
    </w:pPr>
    <w:rPr>
      <w:rFonts w:ascii="Arial" w:hAnsi="Arial"/>
      <w:sz w:val="16"/>
    </w:rPr>
  </w:style>
  <w:style w:type="character" w:styleId="ae">
    <w:name w:val="Strong"/>
    <w:basedOn w:val="a1"/>
    <w:uiPriority w:val="22"/>
    <w:qFormat/>
    <w:rsid w:val="00A075D7"/>
    <w:rPr>
      <w:b/>
      <w:bCs/>
    </w:rPr>
  </w:style>
  <w:style w:type="table" w:styleId="af">
    <w:name w:val="Table Grid"/>
    <w:basedOn w:val="a2"/>
    <w:uiPriority w:val="99"/>
    <w:rsid w:val="003E54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g">
    <w:name w:val="msg"/>
    <w:basedOn w:val="a0"/>
    <w:rsid w:val="003E5466"/>
    <w:pPr>
      <w:spacing w:before="100" w:beforeAutospacing="1" w:after="100" w:afterAutospacing="1"/>
      <w:jc w:val="both"/>
    </w:pPr>
    <w:rPr>
      <w:sz w:val="18"/>
      <w:szCs w:val="18"/>
    </w:rPr>
  </w:style>
  <w:style w:type="paragraph" w:styleId="af0">
    <w:name w:val="header"/>
    <w:basedOn w:val="a0"/>
    <w:link w:val="af1"/>
    <w:uiPriority w:val="99"/>
    <w:rsid w:val="00AF563B"/>
    <w:pPr>
      <w:tabs>
        <w:tab w:val="center" w:pos="4677"/>
        <w:tab w:val="right" w:pos="9355"/>
      </w:tabs>
    </w:pPr>
  </w:style>
  <w:style w:type="paragraph" w:styleId="af2">
    <w:name w:val="Balloon Text"/>
    <w:basedOn w:val="a0"/>
    <w:semiHidden/>
    <w:rsid w:val="009A0C73"/>
    <w:rPr>
      <w:rFonts w:ascii="Tahoma" w:hAnsi="Tahoma" w:cs="Tahoma"/>
      <w:sz w:val="16"/>
      <w:szCs w:val="16"/>
    </w:rPr>
  </w:style>
  <w:style w:type="character" w:customStyle="1" w:styleId="catpagetitle1">
    <w:name w:val="catpage_title1"/>
    <w:basedOn w:val="a1"/>
    <w:rsid w:val="00C03E5A"/>
    <w:rPr>
      <w:rFonts w:ascii="Arial" w:hAnsi="Arial" w:cs="Arial" w:hint="default"/>
      <w:b/>
      <w:bCs/>
      <w:color w:val="000000"/>
      <w:sz w:val="28"/>
      <w:szCs w:val="28"/>
    </w:rPr>
  </w:style>
  <w:style w:type="paragraph" w:customStyle="1" w:styleId="af3">
    <w:name w:val="Знак Знак Знак Знак"/>
    <w:basedOn w:val="a0"/>
    <w:rsid w:val="00E4335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 Знак1"/>
    <w:basedOn w:val="a0"/>
    <w:rsid w:val="00144A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BodyTextIndent1">
    <w:name w:val="Body Text Indent1"/>
    <w:basedOn w:val="a0"/>
    <w:rsid w:val="008F3E5A"/>
    <w:pPr>
      <w:ind w:left="705"/>
      <w:jc w:val="both"/>
    </w:pPr>
    <w:rPr>
      <w:rFonts w:ascii="Arial" w:hAnsi="Arial" w:cs="Arial"/>
      <w:sz w:val="28"/>
      <w:szCs w:val="28"/>
    </w:rPr>
  </w:style>
  <w:style w:type="character" w:customStyle="1" w:styleId="style120">
    <w:name w:val="style120"/>
    <w:basedOn w:val="a1"/>
    <w:rsid w:val="00325F07"/>
  </w:style>
  <w:style w:type="paragraph" w:styleId="af4">
    <w:name w:val="Body Text Indent"/>
    <w:basedOn w:val="a0"/>
    <w:rsid w:val="00C5207D"/>
    <w:pPr>
      <w:spacing w:after="120"/>
      <w:ind w:left="283"/>
    </w:pPr>
  </w:style>
  <w:style w:type="paragraph" w:styleId="HTML">
    <w:name w:val="HTML Preformatted"/>
    <w:basedOn w:val="a0"/>
    <w:rsid w:val="00C062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af5">
    <w:name w:val="Hyperlink"/>
    <w:basedOn w:val="a1"/>
    <w:rsid w:val="00FD64A9"/>
    <w:rPr>
      <w:color w:val="0000FF"/>
      <w:u w:val="single"/>
    </w:rPr>
  </w:style>
  <w:style w:type="character" w:customStyle="1" w:styleId="highlight-text">
    <w:name w:val="highlight-text"/>
    <w:basedOn w:val="a1"/>
    <w:rsid w:val="00703036"/>
  </w:style>
  <w:style w:type="character" w:customStyle="1" w:styleId="para">
    <w:name w:val="para"/>
    <w:basedOn w:val="a1"/>
    <w:rsid w:val="00992B8A"/>
  </w:style>
  <w:style w:type="character" w:customStyle="1" w:styleId="titleemph">
    <w:name w:val="title_emph"/>
    <w:basedOn w:val="a1"/>
    <w:rsid w:val="00992B8A"/>
  </w:style>
  <w:style w:type="character" w:customStyle="1" w:styleId="titlestylelight">
    <w:name w:val="titlestylelight"/>
    <w:basedOn w:val="a1"/>
    <w:rsid w:val="00992B8A"/>
  </w:style>
  <w:style w:type="paragraph" w:styleId="af6">
    <w:name w:val="footnote text"/>
    <w:basedOn w:val="a0"/>
    <w:semiHidden/>
    <w:rsid w:val="00A0532E"/>
    <w:rPr>
      <w:sz w:val="20"/>
      <w:szCs w:val="20"/>
    </w:rPr>
  </w:style>
  <w:style w:type="character" w:styleId="af7">
    <w:name w:val="footnote reference"/>
    <w:basedOn w:val="a1"/>
    <w:semiHidden/>
    <w:rsid w:val="00A0532E"/>
    <w:rPr>
      <w:vertAlign w:val="superscript"/>
    </w:rPr>
  </w:style>
  <w:style w:type="paragraph" w:customStyle="1" w:styleId="af8">
    <w:name w:val="Знак Знак Знак Знак Знак Знак Знак"/>
    <w:basedOn w:val="a0"/>
    <w:rsid w:val="00A0532E"/>
    <w:pPr>
      <w:spacing w:before="100" w:beforeAutospacing="1" w:after="100" w:afterAutospacing="1"/>
    </w:pPr>
    <w:rPr>
      <w:szCs w:val="20"/>
      <w:lang w:val="en-US" w:eastAsia="en-US"/>
    </w:rPr>
  </w:style>
  <w:style w:type="paragraph" w:styleId="20">
    <w:name w:val="Body Text 2"/>
    <w:basedOn w:val="a0"/>
    <w:rsid w:val="00A0532E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customStyle="1" w:styleId="af9">
    <w:name w:val="ГС_МелкийТекст"/>
    <w:rsid w:val="00A0532E"/>
    <w:pPr>
      <w:spacing w:before="40" w:after="40"/>
    </w:pPr>
  </w:style>
  <w:style w:type="paragraph" w:styleId="21">
    <w:name w:val="Body Text Indent 2"/>
    <w:basedOn w:val="a0"/>
    <w:rsid w:val="00A0532E"/>
    <w:pPr>
      <w:spacing w:after="120" w:line="480" w:lineRule="auto"/>
      <w:ind w:left="283"/>
    </w:pPr>
  </w:style>
  <w:style w:type="paragraph" w:styleId="afa">
    <w:name w:val="caption"/>
    <w:basedOn w:val="a0"/>
    <w:next w:val="a0"/>
    <w:qFormat/>
    <w:rsid w:val="00A0532E"/>
    <w:rPr>
      <w:b/>
      <w:bCs/>
    </w:rPr>
  </w:style>
  <w:style w:type="paragraph" w:styleId="31">
    <w:name w:val="Body Text Indent 3"/>
    <w:basedOn w:val="a0"/>
    <w:rsid w:val="00A0532E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paragraph" w:customStyle="1" w:styleId="12">
    <w:name w:val="Знак1"/>
    <w:basedOn w:val="a0"/>
    <w:rsid w:val="00A0532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A053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rmal0">
    <w:name w:val="ConsNormal Знак"/>
    <w:link w:val="ConsNormal1"/>
    <w:rsid w:val="00A053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1">
    <w:name w:val="ConsNormal Знак Знак"/>
    <w:basedOn w:val="a1"/>
    <w:link w:val="ConsNormal0"/>
    <w:rsid w:val="00A0532E"/>
    <w:rPr>
      <w:rFonts w:ascii="Arial" w:hAnsi="Arial" w:cs="Arial"/>
      <w:sz w:val="22"/>
      <w:szCs w:val="22"/>
      <w:lang w:val="ru-RU" w:eastAsia="ru-RU" w:bidi="ar-SA"/>
    </w:rPr>
  </w:style>
  <w:style w:type="character" w:styleId="afb">
    <w:name w:val="annotation reference"/>
    <w:basedOn w:val="a1"/>
    <w:semiHidden/>
    <w:rsid w:val="00A0532E"/>
    <w:rPr>
      <w:sz w:val="16"/>
      <w:szCs w:val="16"/>
    </w:rPr>
  </w:style>
  <w:style w:type="paragraph" w:styleId="afc">
    <w:name w:val="annotation text"/>
    <w:basedOn w:val="a0"/>
    <w:semiHidden/>
    <w:rsid w:val="00A0532E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fd">
    <w:name w:val="annotation subject"/>
    <w:basedOn w:val="afc"/>
    <w:next w:val="afc"/>
    <w:semiHidden/>
    <w:rsid w:val="00A0532E"/>
    <w:rPr>
      <w:b/>
      <w:bCs/>
    </w:rPr>
  </w:style>
  <w:style w:type="character" w:customStyle="1" w:styleId="themebody">
    <w:name w:val="themebody"/>
    <w:basedOn w:val="a1"/>
    <w:rsid w:val="00F86C51"/>
  </w:style>
  <w:style w:type="character" w:customStyle="1" w:styleId="gray">
    <w:name w:val="gray"/>
    <w:basedOn w:val="a1"/>
    <w:rsid w:val="003C6F1B"/>
  </w:style>
  <w:style w:type="character" w:customStyle="1" w:styleId="bold">
    <w:name w:val="bold"/>
    <w:basedOn w:val="a1"/>
    <w:rsid w:val="005519A8"/>
  </w:style>
  <w:style w:type="paragraph" w:customStyle="1" w:styleId="afe">
    <w:name w:val="Знак Знак Знак Знак Знак Знак"/>
    <w:basedOn w:val="a0"/>
    <w:rsid w:val="00BB65E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">
    <w:name w:val="ЗАГОЛОВОК ТЗ"/>
    <w:basedOn w:val="a0"/>
    <w:link w:val="aff0"/>
    <w:qFormat/>
    <w:rsid w:val="00BB65E5"/>
    <w:pPr>
      <w:spacing w:after="120"/>
      <w:jc w:val="center"/>
    </w:pPr>
    <w:rPr>
      <w:b/>
      <w:caps/>
      <w:sz w:val="28"/>
      <w:szCs w:val="28"/>
    </w:rPr>
  </w:style>
  <w:style w:type="character" w:customStyle="1" w:styleId="aff0">
    <w:name w:val="ЗАГОЛОВОК ТЗ Знак"/>
    <w:basedOn w:val="a1"/>
    <w:link w:val="aff"/>
    <w:rsid w:val="00BB65E5"/>
    <w:rPr>
      <w:b/>
      <w:caps/>
      <w:sz w:val="28"/>
      <w:szCs w:val="28"/>
    </w:rPr>
  </w:style>
  <w:style w:type="paragraph" w:customStyle="1" w:styleId="a">
    <w:name w:val="Пункты"/>
    <w:basedOn w:val="2"/>
    <w:link w:val="aff1"/>
    <w:qFormat/>
    <w:rsid w:val="003B307D"/>
    <w:pPr>
      <w:numPr>
        <w:ilvl w:val="1"/>
        <w:numId w:val="1"/>
      </w:numPr>
      <w:tabs>
        <w:tab w:val="left" w:pos="1134"/>
      </w:tabs>
      <w:spacing w:before="120"/>
      <w:ind w:left="792"/>
      <w:jc w:val="both"/>
    </w:pPr>
    <w:rPr>
      <w:b w:val="0"/>
    </w:rPr>
  </w:style>
  <w:style w:type="paragraph" w:styleId="aff2">
    <w:name w:val="Subtitle"/>
    <w:basedOn w:val="a0"/>
    <w:next w:val="a0"/>
    <w:link w:val="aff3"/>
    <w:qFormat/>
    <w:rsid w:val="002B0AA0"/>
    <w:pPr>
      <w:spacing w:after="60"/>
      <w:jc w:val="center"/>
      <w:outlineLvl w:val="1"/>
    </w:pPr>
    <w:rPr>
      <w:rFonts w:ascii="Cambria" w:hAnsi="Cambria"/>
    </w:rPr>
  </w:style>
  <w:style w:type="character" w:customStyle="1" w:styleId="aff1">
    <w:name w:val="Пункты Знак"/>
    <w:basedOn w:val="a1"/>
    <w:link w:val="a"/>
    <w:rsid w:val="003B307D"/>
    <w:rPr>
      <w:rFonts w:cs="Arial"/>
      <w:bCs/>
      <w:iCs/>
      <w:sz w:val="24"/>
      <w:szCs w:val="28"/>
    </w:rPr>
  </w:style>
  <w:style w:type="character" w:customStyle="1" w:styleId="aff3">
    <w:name w:val="Подзаголовок Знак"/>
    <w:basedOn w:val="a1"/>
    <w:link w:val="aff2"/>
    <w:rsid w:val="002B0AA0"/>
    <w:rPr>
      <w:rFonts w:ascii="Cambria" w:eastAsia="Times New Roman" w:hAnsi="Cambria" w:cs="Times New Roman"/>
      <w:sz w:val="24"/>
      <w:szCs w:val="24"/>
    </w:rPr>
  </w:style>
  <w:style w:type="paragraph" w:customStyle="1" w:styleId="CharCharCharChar">
    <w:name w:val="Char Char Знак Знак Char Char"/>
    <w:basedOn w:val="a0"/>
    <w:rsid w:val="008452A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3">
    <w:name w:val="Абзац списка1"/>
    <w:basedOn w:val="a0"/>
    <w:rsid w:val="00E15A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partnumberlabel">
    <w:name w:val="part_number_label"/>
    <w:basedOn w:val="a1"/>
    <w:rsid w:val="00E15A22"/>
    <w:rPr>
      <w:rFonts w:cs="Times New Roman"/>
    </w:rPr>
  </w:style>
  <w:style w:type="character" w:customStyle="1" w:styleId="aff4">
    <w:name w:val="Основной текст документа"/>
    <w:basedOn w:val="a1"/>
    <w:rsid w:val="00415EB5"/>
    <w:rPr>
      <w:sz w:val="22"/>
    </w:rPr>
  </w:style>
  <w:style w:type="paragraph" w:customStyle="1" w:styleId="ConsPlusCell">
    <w:name w:val="ConsPlusCell"/>
    <w:uiPriority w:val="99"/>
    <w:rsid w:val="006F382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5">
    <w:name w:val="Placeholder Text"/>
    <w:basedOn w:val="a1"/>
    <w:uiPriority w:val="99"/>
    <w:semiHidden/>
    <w:rsid w:val="006F382E"/>
    <w:rPr>
      <w:color w:val="808080"/>
    </w:rPr>
  </w:style>
  <w:style w:type="paragraph" w:customStyle="1" w:styleId="Style12">
    <w:name w:val="Style12"/>
    <w:basedOn w:val="a0"/>
    <w:uiPriority w:val="99"/>
    <w:rsid w:val="00EB7DC9"/>
    <w:pPr>
      <w:widowControl w:val="0"/>
      <w:autoSpaceDE w:val="0"/>
      <w:autoSpaceDN w:val="0"/>
      <w:adjustRightInd w:val="0"/>
      <w:spacing w:line="292" w:lineRule="exact"/>
    </w:pPr>
    <w:rPr>
      <w:rFonts w:ascii="Arial" w:eastAsiaTheme="minorEastAsia" w:hAnsi="Arial" w:cs="Arial"/>
    </w:rPr>
  </w:style>
  <w:style w:type="character" w:customStyle="1" w:styleId="FontStyle23">
    <w:name w:val="Font Style23"/>
    <w:basedOn w:val="a1"/>
    <w:uiPriority w:val="99"/>
    <w:rsid w:val="00EB7DC9"/>
    <w:rPr>
      <w:rFonts w:ascii="Arial" w:hAnsi="Arial" w:cs="Arial"/>
      <w:sz w:val="22"/>
      <w:szCs w:val="22"/>
    </w:rPr>
  </w:style>
  <w:style w:type="paragraph" w:customStyle="1" w:styleId="Style15">
    <w:name w:val="Style15"/>
    <w:basedOn w:val="a0"/>
    <w:uiPriority w:val="99"/>
    <w:rsid w:val="009C4B19"/>
    <w:pPr>
      <w:widowControl w:val="0"/>
      <w:autoSpaceDE w:val="0"/>
      <w:autoSpaceDN w:val="0"/>
      <w:adjustRightInd w:val="0"/>
      <w:spacing w:line="290" w:lineRule="exact"/>
      <w:jc w:val="both"/>
    </w:pPr>
    <w:rPr>
      <w:rFonts w:ascii="Arial" w:eastAsiaTheme="minorEastAsia" w:hAnsi="Arial" w:cs="Arial"/>
    </w:rPr>
  </w:style>
  <w:style w:type="paragraph" w:customStyle="1" w:styleId="Style2">
    <w:name w:val="Style2"/>
    <w:basedOn w:val="a0"/>
    <w:uiPriority w:val="99"/>
    <w:rsid w:val="004F5E02"/>
    <w:pPr>
      <w:widowControl w:val="0"/>
      <w:autoSpaceDE w:val="0"/>
      <w:autoSpaceDN w:val="0"/>
      <w:adjustRightInd w:val="0"/>
      <w:spacing w:line="302" w:lineRule="exact"/>
    </w:pPr>
    <w:rPr>
      <w:rFonts w:ascii="Arial" w:eastAsiaTheme="minorEastAsia" w:hAnsi="Arial" w:cs="Arial"/>
    </w:rPr>
  </w:style>
  <w:style w:type="character" w:customStyle="1" w:styleId="FontStyle11">
    <w:name w:val="Font Style11"/>
    <w:basedOn w:val="a1"/>
    <w:uiPriority w:val="99"/>
    <w:rsid w:val="004F5E02"/>
    <w:rPr>
      <w:rFonts w:ascii="Arial" w:hAnsi="Arial" w:cs="Arial"/>
      <w:sz w:val="22"/>
      <w:szCs w:val="22"/>
    </w:rPr>
  </w:style>
  <w:style w:type="character" w:customStyle="1" w:styleId="txt1">
    <w:name w:val="txt1"/>
    <w:basedOn w:val="a1"/>
    <w:rsid w:val="00237BE0"/>
  </w:style>
  <w:style w:type="paragraph" w:customStyle="1" w:styleId="ConsPlusNonformat">
    <w:name w:val="ConsPlusNonformat"/>
    <w:uiPriority w:val="99"/>
    <w:rsid w:val="00D331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price">
    <w:name w:val="price"/>
    <w:basedOn w:val="a0"/>
    <w:rsid w:val="00087203"/>
    <w:pPr>
      <w:spacing w:before="100" w:beforeAutospacing="1" w:after="100" w:afterAutospacing="1"/>
    </w:pPr>
  </w:style>
  <w:style w:type="paragraph" w:customStyle="1" w:styleId="14">
    <w:name w:val="Верхний колонтитул1"/>
    <w:basedOn w:val="a0"/>
    <w:rsid w:val="00087203"/>
    <w:pPr>
      <w:spacing w:before="100" w:beforeAutospacing="1" w:after="100" w:afterAutospacing="1"/>
    </w:pPr>
  </w:style>
  <w:style w:type="paragraph" w:customStyle="1" w:styleId="western">
    <w:name w:val="western"/>
    <w:basedOn w:val="a0"/>
    <w:rsid w:val="00961A6A"/>
    <w:pPr>
      <w:spacing w:before="100" w:beforeAutospacing="1" w:after="115"/>
      <w:ind w:firstLine="562"/>
      <w:jc w:val="center"/>
    </w:pPr>
    <w:rPr>
      <w:b/>
      <w:bCs/>
      <w:color w:val="000000"/>
    </w:rPr>
  </w:style>
  <w:style w:type="paragraph" w:styleId="aff6">
    <w:name w:val="List Paragraph"/>
    <w:aliases w:val="Standart"/>
    <w:basedOn w:val="a0"/>
    <w:link w:val="aff7"/>
    <w:uiPriority w:val="99"/>
    <w:qFormat/>
    <w:rsid w:val="00B963D3"/>
    <w:pPr>
      <w:ind w:left="720"/>
      <w:contextualSpacing/>
    </w:pPr>
  </w:style>
  <w:style w:type="character" w:customStyle="1" w:styleId="aff7">
    <w:name w:val="Абзац списка Знак"/>
    <w:aliases w:val="Standart Знак"/>
    <w:link w:val="aff6"/>
    <w:uiPriority w:val="99"/>
    <w:rsid w:val="00693620"/>
    <w:rPr>
      <w:sz w:val="24"/>
      <w:szCs w:val="24"/>
    </w:rPr>
  </w:style>
  <w:style w:type="character" w:customStyle="1" w:styleId="a6">
    <w:name w:val="Схема документа Знак"/>
    <w:basedOn w:val="a1"/>
    <w:link w:val="a5"/>
    <w:semiHidden/>
    <w:locked/>
    <w:rsid w:val="00693620"/>
    <w:rPr>
      <w:rFonts w:ascii="Tahoma" w:hAnsi="Tahoma" w:cs="Tahoma"/>
      <w:shd w:val="clear" w:color="auto" w:fill="000080"/>
    </w:rPr>
  </w:style>
  <w:style w:type="character" w:customStyle="1" w:styleId="a8">
    <w:name w:val="Основной текст Знак"/>
    <w:basedOn w:val="a1"/>
    <w:link w:val="a7"/>
    <w:rsid w:val="00510BE4"/>
    <w:rPr>
      <w:color w:val="000000"/>
      <w:sz w:val="24"/>
      <w:szCs w:val="24"/>
    </w:rPr>
  </w:style>
  <w:style w:type="character" w:customStyle="1" w:styleId="product-specname-inner">
    <w:name w:val="product-spec__name-inner"/>
    <w:basedOn w:val="a1"/>
    <w:rsid w:val="00CF4089"/>
  </w:style>
  <w:style w:type="character" w:customStyle="1" w:styleId="product-specvalue-inner">
    <w:name w:val="product-spec__value-inner"/>
    <w:basedOn w:val="a1"/>
    <w:rsid w:val="00CF4089"/>
  </w:style>
  <w:style w:type="character" w:customStyle="1" w:styleId="i-text-lowcase">
    <w:name w:val="i-text-lowcase"/>
    <w:basedOn w:val="a1"/>
    <w:rsid w:val="00DE45EE"/>
  </w:style>
  <w:style w:type="character" w:customStyle="1" w:styleId="n-product-specname-inner">
    <w:name w:val="n-product-spec__name-inner"/>
    <w:basedOn w:val="a1"/>
    <w:rsid w:val="0009780D"/>
  </w:style>
  <w:style w:type="character" w:customStyle="1" w:styleId="n-product-specvalue-inner">
    <w:name w:val="n-product-spec__value-inner"/>
    <w:basedOn w:val="a1"/>
    <w:rsid w:val="0009780D"/>
  </w:style>
  <w:style w:type="character" w:customStyle="1" w:styleId="60">
    <w:name w:val="Заголовок 6 Знак"/>
    <w:basedOn w:val="a1"/>
    <w:link w:val="6"/>
    <w:semiHidden/>
    <w:rsid w:val="008A539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propertyname2">
    <w:name w:val="property_name2"/>
    <w:basedOn w:val="a1"/>
    <w:rsid w:val="00513A29"/>
  </w:style>
  <w:style w:type="character" w:customStyle="1" w:styleId="text4">
    <w:name w:val="text4"/>
    <w:basedOn w:val="a1"/>
    <w:rsid w:val="00513A29"/>
  </w:style>
  <w:style w:type="character" w:customStyle="1" w:styleId="h45">
    <w:name w:val="h45"/>
    <w:basedOn w:val="a1"/>
    <w:rsid w:val="00513A29"/>
    <w:rPr>
      <w:b w:val="0"/>
      <w:bCs w:val="0"/>
      <w:vanish w:val="0"/>
      <w:webHidden w:val="0"/>
      <w:sz w:val="26"/>
      <w:szCs w:val="26"/>
      <w:specVanish w:val="0"/>
    </w:rPr>
  </w:style>
  <w:style w:type="character" w:customStyle="1" w:styleId="30">
    <w:name w:val="Заголовок 3 Знак"/>
    <w:aliases w:val="h3 Знак,Head 3 Знак,l3+toc 3 Знак,CT Знак,Sub-section Title Знак,l3 Знак"/>
    <w:basedOn w:val="a1"/>
    <w:link w:val="3"/>
    <w:locked/>
    <w:rsid w:val="006F325F"/>
    <w:rPr>
      <w:rFonts w:ascii="Arial" w:hAnsi="Arial" w:cs="Arial"/>
      <w:b/>
      <w:bCs/>
      <w:sz w:val="26"/>
      <w:szCs w:val="26"/>
    </w:rPr>
  </w:style>
  <w:style w:type="character" w:customStyle="1" w:styleId="h36">
    <w:name w:val="h36"/>
    <w:basedOn w:val="a1"/>
    <w:rsid w:val="00172F41"/>
    <w:rPr>
      <w:b w:val="0"/>
      <w:bCs w:val="0"/>
      <w:vanish w:val="0"/>
      <w:webHidden w:val="0"/>
      <w:sz w:val="37"/>
      <w:szCs w:val="37"/>
      <w:specVanish w:val="0"/>
    </w:rPr>
  </w:style>
  <w:style w:type="character" w:styleId="aff8">
    <w:name w:val="FollowedHyperlink"/>
    <w:basedOn w:val="a1"/>
    <w:semiHidden/>
    <w:unhideWhenUsed/>
    <w:rsid w:val="00864710"/>
    <w:rPr>
      <w:color w:val="800080" w:themeColor="followedHyperlink"/>
      <w:u w:val="single"/>
    </w:rPr>
  </w:style>
  <w:style w:type="character" w:customStyle="1" w:styleId="extended-textfull">
    <w:name w:val="extended-text__full"/>
    <w:basedOn w:val="a1"/>
    <w:rsid w:val="00695DF4"/>
  </w:style>
  <w:style w:type="character" w:customStyle="1" w:styleId="productcardhorizontalpropertiesname">
    <w:name w:val="productcardhorizontal__properties_name"/>
    <w:basedOn w:val="a1"/>
    <w:rsid w:val="00F54340"/>
  </w:style>
  <w:style w:type="character" w:customStyle="1" w:styleId="productcardhorizontalpropertiesvalue">
    <w:name w:val="productcardhorizontal__properties_value"/>
    <w:basedOn w:val="a1"/>
    <w:rsid w:val="00F54340"/>
  </w:style>
  <w:style w:type="character" w:customStyle="1" w:styleId="af1">
    <w:name w:val="Верхний колонтитул Знак"/>
    <w:link w:val="af0"/>
    <w:uiPriority w:val="99"/>
    <w:locked/>
    <w:rsid w:val="00830D3A"/>
    <w:rPr>
      <w:sz w:val="24"/>
      <w:szCs w:val="24"/>
    </w:rPr>
  </w:style>
  <w:style w:type="character" w:customStyle="1" w:styleId="aa">
    <w:name w:val="Нижний колонтитул Знак"/>
    <w:link w:val="a9"/>
    <w:uiPriority w:val="99"/>
    <w:locked/>
    <w:rsid w:val="00830D3A"/>
    <w:rPr>
      <w:sz w:val="24"/>
      <w:szCs w:val="24"/>
    </w:rPr>
  </w:style>
  <w:style w:type="paragraph" w:customStyle="1" w:styleId="ConsPlusNormal">
    <w:name w:val="ConsPlusNormal"/>
    <w:link w:val="ConsPlusNormal0"/>
    <w:qFormat/>
    <w:rsid w:val="00830D3A"/>
    <w:pPr>
      <w:widowControl w:val="0"/>
      <w:autoSpaceDE w:val="0"/>
      <w:autoSpaceDN w:val="0"/>
    </w:pPr>
    <w:rPr>
      <w:rFonts w:ascii="Calibri" w:hAnsi="Calibri"/>
      <w:sz w:val="22"/>
    </w:rPr>
  </w:style>
  <w:style w:type="character" w:customStyle="1" w:styleId="ConsPlusNormal0">
    <w:name w:val="ConsPlusNormal Знак"/>
    <w:link w:val="ConsPlusNormal"/>
    <w:locked/>
    <w:rsid w:val="00830D3A"/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5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101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1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5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9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4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48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2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1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5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9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35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56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4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7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9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1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09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77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3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6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0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0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9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4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9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84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1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19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8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322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23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39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45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2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09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13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3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06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5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78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6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26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27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12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55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0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98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92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226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503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5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87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5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6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4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8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1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6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7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79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12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850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015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3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2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0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4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226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651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61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3174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3322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112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464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98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90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80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6087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9963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652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99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15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5470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492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457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098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937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00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1639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59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890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152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14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270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848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48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376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7748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05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32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4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8502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403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575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37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11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16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295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986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60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065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069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62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897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49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775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899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89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01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3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11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520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1579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87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35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063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40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78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680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0954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231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546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12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966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827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202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330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671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38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62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76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46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48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4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3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5465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97063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287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98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88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24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559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920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97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29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332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57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0019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336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86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432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40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70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71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56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25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501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934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823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458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657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329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388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822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91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87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084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4382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33963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66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506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16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63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61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7844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8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32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06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2432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46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126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294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4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8442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997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35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69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767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030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5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864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9921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048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398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534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740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10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623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6839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879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190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10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99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99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5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213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417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29400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00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95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71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00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20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61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875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34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657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851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43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51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68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96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21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907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66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1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77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06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5660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59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833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67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4852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12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65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096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71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269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61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15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881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090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68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379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6879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5137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92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57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00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62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72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775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81863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76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59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0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89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09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57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58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196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35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01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11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1813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697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218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65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772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410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606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034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470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17005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35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648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96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43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950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06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146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19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193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668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52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41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347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74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48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65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937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26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83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207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6409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112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4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68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28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0095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58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43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24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432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27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55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266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84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7978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281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940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606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49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698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13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290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66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72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89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45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0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235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094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53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679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61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4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9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6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2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0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26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14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99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0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8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0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2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9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1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8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9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2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0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96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49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16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42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96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87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6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90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53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76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5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98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8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91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2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0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1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27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73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6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14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35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78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81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3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35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2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1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7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92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51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03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241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CACACA"/>
                                <w:bottom w:val="none" w:sz="0" w:space="0" w:color="auto"/>
                                <w:right w:val="single" w:sz="6" w:space="0" w:color="CACACA"/>
                              </w:divBdr>
                              <w:divsChild>
                                <w:div w:id="739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496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976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3470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8117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4091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5" w:color="CACACA"/>
                                                        <w:left w:val="single" w:sz="6" w:space="8" w:color="CACACA"/>
                                                        <w:bottom w:val="single" w:sz="6" w:space="8" w:color="CACACA"/>
                                                        <w:right w:val="single" w:sz="6" w:space="8" w:color="CACACA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4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8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6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8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74818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37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0" w:color="DDDDDD"/>
                            <w:bottom w:val="single" w:sz="6" w:space="0" w:color="DDDDDD"/>
                            <w:right w:val="single" w:sz="6" w:space="0" w:color="DDDDDD"/>
                          </w:divBdr>
                          <w:divsChild>
                            <w:div w:id="1779639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43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090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7658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588923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0454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0721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789082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0461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2752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621569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23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6541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519970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890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9936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82941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9139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4105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541430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2518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2790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628122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1369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3460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745909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059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729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22036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5497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456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083069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1106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642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243877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3333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921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209419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6222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7896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412705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7052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1699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868223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8901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9497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045760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4695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219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295410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8911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9696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287511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2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3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65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2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99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178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357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93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412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91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2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5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6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21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24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44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71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89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226800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40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40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38438">
                          <w:marLeft w:val="0"/>
                          <w:marRight w:val="-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23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15" w:color="E5E5E5"/>
                              </w:divBdr>
                              <w:divsChild>
                                <w:div w:id="788939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16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0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5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85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4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4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11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1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09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50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30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95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46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933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95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1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12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16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13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1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99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31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23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56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14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56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68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25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14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74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53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12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87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56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33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2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85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4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9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53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96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50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46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41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18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38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43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17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91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27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45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12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98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2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14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87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37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2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78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32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81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49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2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216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9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94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54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98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1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68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53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33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7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3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2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8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847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7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51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07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84102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119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782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488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060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4419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8647168">
                                      <w:marLeft w:val="0"/>
                                      <w:marRight w:val="0"/>
                                      <w:marTop w:val="144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163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19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890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7649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608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172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5987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594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074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9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0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47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74646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8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45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551385">
                          <w:marLeft w:val="0"/>
                          <w:marRight w:val="-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186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15" w:color="E5E5E5"/>
                              </w:divBdr>
                              <w:divsChild>
                                <w:div w:id="2068410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2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59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7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03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83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2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6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92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70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22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7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9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6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1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7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9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5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78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4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7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0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7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2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0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894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4260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4983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6472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116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8897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07360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6105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0268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920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8316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0757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7258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4263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6520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30627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8887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1239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1875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90870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04996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7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4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8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5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2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14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30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1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7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3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790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01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40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112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130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257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1868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024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8973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611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602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9735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5244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114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819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3489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140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36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0024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3071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3840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8558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60041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75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8371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309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79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8020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9752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33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7680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7503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841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7171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4838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734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564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911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33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0842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601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01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6374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0785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08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5824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4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26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949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07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8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5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5954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1937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669766">
                  <w:marLeft w:val="-53"/>
                  <w:marRight w:val="-5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70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11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4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5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8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2F7F3-0B60-407B-8F96-DA8AB0940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ЛОТ №1 Персональные компьютеры</vt:lpstr>
    </vt:vector>
  </TitlesOfParts>
  <Company>Smolny</Company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ЛОТ №1 Персональные компьютеры</dc:title>
  <dc:creator>Oleg</dc:creator>
  <cp:lastModifiedBy>User</cp:lastModifiedBy>
  <cp:revision>3</cp:revision>
  <cp:lastPrinted>2022-07-06T09:35:00Z</cp:lastPrinted>
  <dcterms:created xsi:type="dcterms:W3CDTF">2026-04-23T13:09:00Z</dcterms:created>
  <dcterms:modified xsi:type="dcterms:W3CDTF">2026-04-23T13:25:00Z</dcterms:modified>
</cp:coreProperties>
</file>