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552" w:type="dxa"/>
        <w:tblInd w:w="5886" w:type="dxa"/>
        <w:tblLook w:val="04A0" w:firstRow="1" w:lastRow="0" w:firstColumn="1" w:lastColumn="0" w:noHBand="0" w:noVBand="1"/>
      </w:tblPr>
      <w:tblGrid>
        <w:gridCol w:w="4552"/>
      </w:tblGrid>
      <w:tr w:rsidR="00275E34" w:rsidRPr="00746069" w14:paraId="0AD37537" w14:textId="77777777" w:rsidTr="00681DC2">
        <w:trPr>
          <w:trHeight w:val="563"/>
        </w:trPr>
        <w:tc>
          <w:tcPr>
            <w:tcW w:w="4552" w:type="dxa"/>
            <w:vAlign w:val="center"/>
          </w:tcPr>
          <w:p w14:paraId="4D1A9469" w14:textId="77777777" w:rsidR="00275E34" w:rsidRPr="00746069" w:rsidRDefault="00275E34" w:rsidP="00681DC2">
            <w:pPr>
              <w:widowControl/>
              <w:rPr>
                <w:rFonts w:ascii="Times New Roman" w:eastAsia="Times New Roman" w:hAnsi="Times New Roman" w:cs="Times New Roman"/>
                <w:lang w:eastAsia="en-US" w:bidi="ar-SA"/>
              </w:rPr>
            </w:pPr>
          </w:p>
          <w:p w14:paraId="0FBC696C" w14:textId="77777777" w:rsidR="00275E34" w:rsidRPr="00746069" w:rsidRDefault="00275E34" w:rsidP="00681DC2">
            <w:pPr>
              <w:widowControl/>
              <w:rPr>
                <w:rFonts w:ascii="Times New Roman" w:eastAsia="Times New Roman" w:hAnsi="Times New Roman" w:cs="Times New Roman"/>
                <w:lang w:eastAsia="en-US" w:bidi="ar-SA"/>
              </w:rPr>
            </w:pPr>
          </w:p>
          <w:p w14:paraId="4A250F94" w14:textId="77777777" w:rsidR="00275E34" w:rsidRPr="00746069" w:rsidRDefault="00275E34" w:rsidP="00681DC2">
            <w:pPr>
              <w:widowControl/>
              <w:rPr>
                <w:rFonts w:ascii="Times New Roman" w:eastAsia="Times New Roman" w:hAnsi="Times New Roman" w:cs="Times New Roman"/>
                <w:lang w:val="en-US" w:eastAsia="en-US" w:bidi="ar-SA"/>
              </w:rPr>
            </w:pPr>
            <w:r w:rsidRPr="00746069">
              <w:rPr>
                <w:rFonts w:ascii="Times New Roman" w:eastAsia="Times New Roman" w:hAnsi="Times New Roman" w:cs="Times New Roman"/>
                <w:lang w:eastAsia="en-US" w:bidi="ar-SA"/>
              </w:rPr>
              <w:t>УТВЕРЖДАЮ</w:t>
            </w:r>
          </w:p>
        </w:tc>
      </w:tr>
      <w:tr w:rsidR="00275E34" w:rsidRPr="00746069" w14:paraId="743B7771" w14:textId="77777777" w:rsidTr="00681DC2">
        <w:trPr>
          <w:trHeight w:val="1265"/>
        </w:trPr>
        <w:tc>
          <w:tcPr>
            <w:tcW w:w="4552" w:type="dxa"/>
            <w:vAlign w:val="center"/>
          </w:tcPr>
          <w:p w14:paraId="6D44674A" w14:textId="77777777" w:rsidR="00275E34" w:rsidRPr="00746069" w:rsidRDefault="00275E34" w:rsidP="00681DC2">
            <w:pPr>
              <w:widowControl/>
              <w:rPr>
                <w:rFonts w:ascii="Times New Roman" w:eastAsia="Times New Roman" w:hAnsi="Times New Roman" w:cs="Times New Roman"/>
                <w:lang w:eastAsia="en-US" w:bidi="ar-SA"/>
              </w:rPr>
            </w:pPr>
            <w:r w:rsidRPr="007739E8">
              <w:rPr>
                <w:rFonts w:ascii="Times New Roman" w:eastAsia="Times New Roman" w:hAnsi="Times New Roman" w:cs="Times New Roman"/>
                <w:lang w:eastAsia="en-US" w:bidi="ar-SA"/>
              </w:rPr>
              <w:t>Директор Санкт-Петербургского государственного казенного учреждения «Жилищное агентство Пушкинского района Санкт-Петербурга»</w:t>
            </w:r>
            <w:r>
              <w:rPr>
                <w:rFonts w:ascii="Times New Roman" w:eastAsia="Times New Roman" w:hAnsi="Times New Roman" w:cs="Times New Roman"/>
                <w:lang w:eastAsia="en-US" w:bidi="ar-SA"/>
              </w:rPr>
              <w:t xml:space="preserve"> </w:t>
            </w:r>
          </w:p>
        </w:tc>
      </w:tr>
      <w:tr w:rsidR="00275E34" w:rsidRPr="00746069" w14:paraId="58F6119E" w14:textId="77777777" w:rsidTr="00681DC2">
        <w:trPr>
          <w:trHeight w:val="424"/>
        </w:trPr>
        <w:tc>
          <w:tcPr>
            <w:tcW w:w="4552" w:type="dxa"/>
            <w:vAlign w:val="center"/>
          </w:tcPr>
          <w:p w14:paraId="28622A1B" w14:textId="77777777" w:rsidR="00275E34" w:rsidRPr="00746069" w:rsidRDefault="00275E34" w:rsidP="00681DC2">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 xml:space="preserve">___________________ </w:t>
            </w:r>
            <w:r>
              <w:rPr>
                <w:rFonts w:ascii="Times New Roman" w:eastAsia="Times New Roman" w:hAnsi="Times New Roman" w:cs="Times New Roman"/>
                <w:lang w:eastAsia="en-US" w:bidi="ar-SA"/>
              </w:rPr>
              <w:t>Т.Г. Нам</w:t>
            </w:r>
          </w:p>
        </w:tc>
      </w:tr>
      <w:tr w:rsidR="00275E34" w:rsidRPr="00746069" w14:paraId="185BA05C" w14:textId="77777777" w:rsidTr="00681DC2">
        <w:trPr>
          <w:trHeight w:val="353"/>
        </w:trPr>
        <w:tc>
          <w:tcPr>
            <w:tcW w:w="4552" w:type="dxa"/>
            <w:vAlign w:val="center"/>
          </w:tcPr>
          <w:p w14:paraId="730EC2FF" w14:textId="77777777" w:rsidR="00275E34" w:rsidRPr="00746069" w:rsidRDefault="00275E34" w:rsidP="00681DC2">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«___» ______________ 202</w:t>
            </w:r>
            <w:r>
              <w:rPr>
                <w:rFonts w:ascii="Times New Roman" w:eastAsia="Times New Roman" w:hAnsi="Times New Roman" w:cs="Times New Roman"/>
                <w:lang w:eastAsia="en-US" w:bidi="ar-SA"/>
              </w:rPr>
              <w:t>6</w:t>
            </w:r>
            <w:r w:rsidRPr="00746069">
              <w:rPr>
                <w:rFonts w:ascii="Times New Roman" w:eastAsia="Times New Roman" w:hAnsi="Times New Roman" w:cs="Times New Roman"/>
                <w:lang w:eastAsia="en-US" w:bidi="ar-SA"/>
              </w:rPr>
              <w:t xml:space="preserve"> г.</w:t>
            </w:r>
          </w:p>
        </w:tc>
      </w:tr>
    </w:tbl>
    <w:p w14:paraId="2F4A31E2" w14:textId="77777777" w:rsidR="003478E7" w:rsidRPr="003478E7" w:rsidRDefault="003478E7" w:rsidP="003478E7">
      <w:pPr>
        <w:rPr>
          <w:lang w:bidi="ar-SA"/>
        </w:rPr>
      </w:pPr>
    </w:p>
    <w:p w14:paraId="5DE14718" w14:textId="77777777" w:rsidR="00BB32D1" w:rsidRPr="00FA5CBE" w:rsidRDefault="00BB32D1" w:rsidP="00651890">
      <w:pPr>
        <w:jc w:val="right"/>
        <w:rPr>
          <w:lang w:bidi="ar-SA"/>
        </w:rPr>
      </w:pPr>
    </w:p>
    <w:p w14:paraId="3B1C8484" w14:textId="77777777" w:rsidR="00BB32D1" w:rsidRDefault="00BB32D1" w:rsidP="00F0006B">
      <w:pPr>
        <w:autoSpaceDE w:val="0"/>
        <w:autoSpaceDN w:val="0"/>
        <w:adjustRightInd w:val="0"/>
        <w:jc w:val="center"/>
        <w:rPr>
          <w:rFonts w:ascii="Times New Roman" w:hAnsi="Times New Roman" w:cs="Times New Roman"/>
          <w:b/>
          <w:bCs/>
          <w:color w:val="auto"/>
        </w:rPr>
      </w:pPr>
    </w:p>
    <w:p w14:paraId="65DA1B6A" w14:textId="0AA265EB" w:rsidR="00F0006B" w:rsidRPr="00275E34"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275E34">
        <w:rPr>
          <w:rFonts w:ascii="Times New Roman" w:hAnsi="Times New Roman" w:cs="Times New Roman"/>
          <w:b/>
          <w:bCs/>
          <w:color w:val="auto"/>
        </w:rPr>
        <w:t xml:space="preserve">Описание объекта закупки </w:t>
      </w:r>
      <w:r w:rsidRPr="00275E34">
        <w:rPr>
          <w:rFonts w:ascii="Times New Roman" w:eastAsiaTheme="minorHAnsi" w:hAnsi="Times New Roman" w:cs="Times New Roman"/>
          <w:b/>
          <w:color w:val="auto"/>
          <w:lang w:eastAsia="en-US" w:bidi="ar-SA"/>
        </w:rPr>
        <w:t>в соответствии со статьей 33 Закона</w:t>
      </w:r>
    </w:p>
    <w:p w14:paraId="7B5AA592" w14:textId="77777777" w:rsidR="00242CFF" w:rsidRPr="00275E34" w:rsidRDefault="00242CFF" w:rsidP="00346A37">
      <w:pPr>
        <w:autoSpaceDE w:val="0"/>
        <w:autoSpaceDN w:val="0"/>
        <w:adjustRightInd w:val="0"/>
        <w:ind w:left="142"/>
        <w:jc w:val="center"/>
        <w:rPr>
          <w:rFonts w:ascii="Times New Roman" w:hAnsi="Times New Roman" w:cs="Times New Roman"/>
          <w:b/>
          <w:bCs/>
          <w:color w:val="auto"/>
        </w:rPr>
      </w:pPr>
    </w:p>
    <w:p w14:paraId="38FAA398" w14:textId="5AE1E2B9" w:rsidR="005E4C02" w:rsidRPr="00275E34" w:rsidRDefault="005E4C02" w:rsidP="005E4C02">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1.1.</w:t>
      </w:r>
      <w:r w:rsidRPr="00275E34">
        <w:rPr>
          <w:rFonts w:ascii="Times New Roman" w:eastAsia="Calibri" w:hAnsi="Times New Roman" w:cs="Times New Roman"/>
          <w:color w:val="auto"/>
          <w:lang w:eastAsia="en-US" w:bidi="ar-SA"/>
        </w:rPr>
        <w:tab/>
        <w:t xml:space="preserve"> Объект закупки: «Оказание услуг по обследованию технического состояния строительных конструкций </w:t>
      </w:r>
      <w:r w:rsidR="003478E7" w:rsidRPr="00275E34">
        <w:rPr>
          <w:rFonts w:ascii="Times New Roman" w:eastAsia="Calibri" w:hAnsi="Times New Roman" w:cs="Times New Roman"/>
          <w:color w:val="auto"/>
          <w:lang w:eastAsia="en-US" w:bidi="ar-SA"/>
        </w:rPr>
        <w:t xml:space="preserve">и инженерных систем </w:t>
      </w:r>
      <w:r w:rsidR="00454DAD">
        <w:rPr>
          <w:rFonts w:ascii="Times New Roman" w:eastAsia="Calibri" w:hAnsi="Times New Roman" w:cs="Times New Roman"/>
          <w:color w:val="auto"/>
          <w:lang w:eastAsia="en-US" w:bidi="ar-SA"/>
        </w:rPr>
        <w:t>многоквартирного дома, расположенного по адресу:</w:t>
      </w:r>
      <w:r w:rsidR="00454DAD" w:rsidRPr="00454DAD">
        <w:rPr>
          <w:rFonts w:ascii="Times New Roman" w:eastAsia="Calibri" w:hAnsi="Times New Roman" w:cs="Times New Roman"/>
          <w:color w:val="auto"/>
          <w:lang w:eastAsia="en-US" w:bidi="ar-SA"/>
        </w:rPr>
        <w:t xml:space="preserve"> </w:t>
      </w:r>
      <w:r w:rsidR="00454DAD">
        <w:rPr>
          <w:rFonts w:ascii="Times New Roman" w:eastAsia="Calibri" w:hAnsi="Times New Roman" w:cs="Times New Roman"/>
          <w:color w:val="auto"/>
          <w:lang w:eastAsia="en-US" w:bidi="ar-SA"/>
        </w:rPr>
        <w:t xml:space="preserve">г. </w:t>
      </w:r>
      <w:r w:rsidR="00454DAD" w:rsidRPr="00C02D56">
        <w:rPr>
          <w:rFonts w:ascii="Times New Roman" w:eastAsia="Calibri" w:hAnsi="Times New Roman" w:cs="Times New Roman"/>
          <w:color w:val="auto"/>
          <w:lang w:eastAsia="en-US" w:bidi="ar-SA"/>
        </w:rPr>
        <w:t>Санкт-Петербург, пос. Александровская, Волхонское шоссе, д. 52г, литера А.</w:t>
      </w:r>
    </w:p>
    <w:p w14:paraId="0262BF69" w14:textId="77777777" w:rsidR="005E4C02" w:rsidRPr="00275E34" w:rsidRDefault="005E4C02" w:rsidP="005E4C02">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1.2.</w:t>
      </w:r>
      <w:r w:rsidRPr="00275E34">
        <w:rPr>
          <w:rFonts w:ascii="Times New Roman" w:eastAsia="Calibri" w:hAnsi="Times New Roman" w:cs="Times New Roman"/>
          <w:color w:val="auto"/>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(-ов) продукции:</w:t>
      </w:r>
      <w:r w:rsidRPr="00275E34">
        <w:rPr>
          <w:rFonts w:ascii="Times New Roman" w:hAnsi="Times New Roman" w:cs="Times New Roman"/>
          <w:color w:val="auto"/>
        </w:rPr>
        <w:t xml:space="preserve"> </w:t>
      </w:r>
      <w:r w:rsidRPr="00275E34">
        <w:rPr>
          <w:rFonts w:ascii="Times New Roman" w:eastAsia="Calibri" w:hAnsi="Times New Roman" w:cs="Times New Roman"/>
          <w:color w:val="auto"/>
          <w:lang w:eastAsia="en-US"/>
        </w:rPr>
        <w:t>68.32.11.110 Услуги по технической инвентаризации недвижимого имущества жилого фонда</w:t>
      </w:r>
    </w:p>
    <w:p w14:paraId="2155D3AC" w14:textId="77777777" w:rsidR="005E4C02" w:rsidRPr="00275E34" w:rsidRDefault="005E4C02" w:rsidP="005E4C02">
      <w:pPr>
        <w:widowControl/>
        <w:tabs>
          <w:tab w:val="left" w:pos="567"/>
        </w:tabs>
        <w:ind w:firstLine="709"/>
        <w:jc w:val="both"/>
        <w:rPr>
          <w:rFonts w:ascii="Times New Roman" w:eastAsia="Calibri" w:hAnsi="Times New Roman" w:cs="Times New Roman"/>
          <w:b/>
          <w:color w:val="auto"/>
          <w:lang w:eastAsia="en-US" w:bidi="ar-SA"/>
        </w:rPr>
      </w:pPr>
      <w:r w:rsidRPr="00275E34">
        <w:rPr>
          <w:rFonts w:ascii="Times New Roman" w:eastAsia="Calibri" w:hAnsi="Times New Roman" w:cs="Times New Roman"/>
          <w:b/>
          <w:color w:val="auto"/>
          <w:lang w:eastAsia="en-US" w:bidi="ar-SA"/>
        </w:rPr>
        <w:t>1.3.</w:t>
      </w:r>
      <w:r w:rsidRPr="00275E34">
        <w:rPr>
          <w:rFonts w:ascii="Times New Roman" w:eastAsia="Calibri" w:hAnsi="Times New Roman" w:cs="Times New Roman"/>
          <w:b/>
          <w:color w:val="auto"/>
          <w:lang w:eastAsia="en-US" w:bidi="ar-SA"/>
        </w:rPr>
        <w:tab/>
        <w:t>Цели и правовое основание для оказания услуг</w:t>
      </w:r>
    </w:p>
    <w:p w14:paraId="55FACE62" w14:textId="0DFC41CC" w:rsidR="00456BC2" w:rsidRPr="00275E34" w:rsidRDefault="005E4C02" w:rsidP="00454DAD">
      <w:pPr>
        <w:widowControl/>
        <w:tabs>
          <w:tab w:val="left" w:pos="567"/>
        </w:tabs>
        <w:ind w:firstLine="709"/>
        <w:jc w:val="both"/>
        <w:rPr>
          <w:rFonts w:ascii="Times New Roman" w:hAnsi="Times New Roman" w:cs="Times New Roman"/>
          <w:bCs/>
          <w:color w:val="auto"/>
        </w:rPr>
      </w:pPr>
      <w:r w:rsidRPr="00275E34">
        <w:rPr>
          <w:rFonts w:ascii="Times New Roman" w:eastAsia="Calibri" w:hAnsi="Times New Roman" w:cs="Times New Roman"/>
          <w:color w:val="auto"/>
          <w:lang w:eastAsia="en-US" w:bidi="ar-SA"/>
        </w:rPr>
        <w:t>1.3.1.</w:t>
      </w:r>
      <w:r w:rsidRPr="00275E34">
        <w:rPr>
          <w:rFonts w:ascii="Times New Roman" w:eastAsia="Calibri" w:hAnsi="Times New Roman" w:cs="Times New Roman"/>
          <w:color w:val="auto"/>
          <w:lang w:eastAsia="en-US" w:bidi="ar-SA"/>
        </w:rPr>
        <w:tab/>
        <w:t xml:space="preserve">Целями данной закупки является оказание услуг </w:t>
      </w:r>
      <w:r w:rsidR="003478E7" w:rsidRPr="00275E34">
        <w:rPr>
          <w:rFonts w:ascii="Times New Roman" w:eastAsia="Calibri" w:hAnsi="Times New Roman" w:cs="Times New Roman"/>
          <w:color w:val="auto"/>
          <w:lang w:eastAsia="en-US" w:bidi="ar-SA"/>
        </w:rPr>
        <w:t xml:space="preserve">по обследованию технического состояния строительных конструкций и инженерных систем </w:t>
      </w:r>
      <w:r w:rsidR="00454DAD">
        <w:rPr>
          <w:rFonts w:ascii="Times New Roman" w:eastAsia="Calibri" w:hAnsi="Times New Roman" w:cs="Times New Roman"/>
          <w:color w:val="auto"/>
          <w:lang w:eastAsia="en-US" w:bidi="ar-SA"/>
        </w:rPr>
        <w:t>многоквартирного дома, расположенного по адресу:</w:t>
      </w:r>
      <w:r w:rsidR="00454DAD" w:rsidRPr="00454DAD">
        <w:rPr>
          <w:rFonts w:ascii="Times New Roman" w:eastAsia="Calibri" w:hAnsi="Times New Roman" w:cs="Times New Roman"/>
          <w:color w:val="auto"/>
          <w:lang w:eastAsia="en-US" w:bidi="ar-SA"/>
        </w:rPr>
        <w:t xml:space="preserve"> </w:t>
      </w:r>
      <w:r w:rsidR="00454DAD">
        <w:rPr>
          <w:rFonts w:ascii="Times New Roman" w:eastAsia="Calibri" w:hAnsi="Times New Roman" w:cs="Times New Roman"/>
          <w:color w:val="auto"/>
          <w:lang w:eastAsia="en-US" w:bidi="ar-SA"/>
        </w:rPr>
        <w:t xml:space="preserve">г. </w:t>
      </w:r>
      <w:r w:rsidR="00454DAD" w:rsidRPr="00C02D56">
        <w:rPr>
          <w:rFonts w:ascii="Times New Roman" w:eastAsia="Calibri" w:hAnsi="Times New Roman" w:cs="Times New Roman"/>
          <w:color w:val="auto"/>
          <w:lang w:eastAsia="en-US" w:bidi="ar-SA"/>
        </w:rPr>
        <w:t>Санкт-Петербург, пос. Александровская, Волхонское шоссе, д. 52г, литера А.</w:t>
      </w:r>
    </w:p>
    <w:p w14:paraId="54431B10" w14:textId="1D1F7AEA" w:rsidR="00EF4189" w:rsidRPr="00275E34" w:rsidRDefault="00EF4189" w:rsidP="000E2F1D">
      <w:pPr>
        <w:autoSpaceDE w:val="0"/>
        <w:autoSpaceDN w:val="0"/>
        <w:adjustRightInd w:val="0"/>
        <w:ind w:firstLine="567"/>
        <w:jc w:val="both"/>
        <w:rPr>
          <w:rFonts w:ascii="Times New Roman" w:hAnsi="Times New Roman" w:cs="Times New Roman"/>
          <w:bCs/>
          <w:color w:val="auto"/>
        </w:rPr>
      </w:pPr>
      <w:r w:rsidRPr="00275E34">
        <w:rPr>
          <w:rFonts w:ascii="Times New Roman" w:hAnsi="Times New Roman" w:cs="Times New Roman"/>
          <w:bCs/>
          <w:color w:val="auto"/>
        </w:rPr>
        <w:t xml:space="preserve">1.4. Сроки оказания услуг: начало </w:t>
      </w:r>
      <w:r w:rsidR="00454DAD">
        <w:rPr>
          <w:rFonts w:ascii="Times New Roman" w:hAnsi="Times New Roman" w:cs="Times New Roman"/>
          <w:bCs/>
          <w:color w:val="auto"/>
        </w:rPr>
        <w:t xml:space="preserve">оказания </w:t>
      </w:r>
      <w:r w:rsidR="000E2F1D" w:rsidRPr="00275E34">
        <w:rPr>
          <w:rFonts w:ascii="Times New Roman" w:hAnsi="Times New Roman" w:cs="Times New Roman"/>
          <w:bCs/>
          <w:color w:val="auto"/>
        </w:rPr>
        <w:t>услуг</w:t>
      </w:r>
      <w:r w:rsidRPr="00275E34">
        <w:rPr>
          <w:rFonts w:ascii="Times New Roman" w:hAnsi="Times New Roman" w:cs="Times New Roman"/>
          <w:bCs/>
          <w:color w:val="auto"/>
        </w:rPr>
        <w:t xml:space="preserve">: в течение 3 (трех) рабочих дней с момента заключения контракта, окончание </w:t>
      </w:r>
      <w:r w:rsidR="00454DAD">
        <w:rPr>
          <w:rFonts w:ascii="Times New Roman" w:hAnsi="Times New Roman" w:cs="Times New Roman"/>
          <w:bCs/>
          <w:color w:val="auto"/>
        </w:rPr>
        <w:t xml:space="preserve">оказания </w:t>
      </w:r>
      <w:bookmarkStart w:id="0" w:name="_GoBack"/>
      <w:bookmarkEnd w:id="0"/>
      <w:r w:rsidR="000E2F1D" w:rsidRPr="00275E34">
        <w:rPr>
          <w:rFonts w:ascii="Times New Roman" w:hAnsi="Times New Roman" w:cs="Times New Roman"/>
          <w:bCs/>
          <w:color w:val="auto"/>
        </w:rPr>
        <w:t>услуг</w:t>
      </w:r>
      <w:r w:rsidRPr="00275E34">
        <w:rPr>
          <w:rFonts w:ascii="Times New Roman" w:hAnsi="Times New Roman" w:cs="Times New Roman"/>
          <w:bCs/>
          <w:color w:val="auto"/>
        </w:rPr>
        <w:t xml:space="preserve">: </w:t>
      </w:r>
      <w:r w:rsidR="009821F4">
        <w:rPr>
          <w:rFonts w:ascii="Times New Roman" w:hAnsi="Times New Roman" w:cs="Times New Roman"/>
          <w:bCs/>
          <w:color w:val="auto"/>
        </w:rPr>
        <w:t>5</w:t>
      </w:r>
      <w:r w:rsidRPr="00275E34">
        <w:rPr>
          <w:rFonts w:ascii="Times New Roman" w:hAnsi="Times New Roman" w:cs="Times New Roman"/>
          <w:bCs/>
          <w:color w:val="auto"/>
        </w:rPr>
        <w:t xml:space="preserve"> (</w:t>
      </w:r>
      <w:r w:rsidR="009821F4">
        <w:rPr>
          <w:rFonts w:ascii="Times New Roman" w:hAnsi="Times New Roman" w:cs="Times New Roman"/>
          <w:bCs/>
          <w:color w:val="auto"/>
        </w:rPr>
        <w:t>пять</w:t>
      </w:r>
      <w:r w:rsidRPr="00275E34">
        <w:rPr>
          <w:rFonts w:ascii="Times New Roman" w:hAnsi="Times New Roman" w:cs="Times New Roman"/>
          <w:bCs/>
          <w:color w:val="auto"/>
        </w:rPr>
        <w:t xml:space="preserve">) недель с даты передачи объектов в работу в соответствии с календарным планом-графиком </w:t>
      </w:r>
      <w:r w:rsidR="00474B5F" w:rsidRPr="00275E34">
        <w:rPr>
          <w:rFonts w:ascii="Times New Roman" w:hAnsi="Times New Roman" w:cs="Times New Roman"/>
          <w:bCs/>
          <w:color w:val="auto"/>
        </w:rPr>
        <w:t xml:space="preserve">оказания услуг </w:t>
      </w:r>
      <w:r w:rsidRPr="00275E34">
        <w:rPr>
          <w:rFonts w:ascii="Times New Roman" w:hAnsi="Times New Roman" w:cs="Times New Roman"/>
          <w:bCs/>
          <w:color w:val="auto"/>
        </w:rPr>
        <w:t>Приложение №</w:t>
      </w:r>
      <w:r w:rsidR="000E2F1D" w:rsidRPr="00275E34">
        <w:rPr>
          <w:rFonts w:ascii="Times New Roman" w:hAnsi="Times New Roman" w:cs="Times New Roman"/>
          <w:bCs/>
          <w:color w:val="auto"/>
        </w:rPr>
        <w:t>1 к</w:t>
      </w:r>
      <w:r w:rsidRPr="00275E34">
        <w:rPr>
          <w:rFonts w:ascii="Times New Roman" w:hAnsi="Times New Roman" w:cs="Times New Roman"/>
          <w:bCs/>
          <w:color w:val="auto"/>
        </w:rPr>
        <w:t xml:space="preserve"> Описанию объекта закупки).</w:t>
      </w:r>
    </w:p>
    <w:p w14:paraId="6C0682E3" w14:textId="26A9C08D" w:rsidR="00474B5F" w:rsidRPr="00275E34" w:rsidRDefault="00474B5F" w:rsidP="00474B5F">
      <w:pPr>
        <w:widowControl/>
        <w:ind w:firstLine="567"/>
        <w:jc w:val="both"/>
        <w:rPr>
          <w:rFonts w:ascii="Times New Roman" w:eastAsia="Times New Roman" w:hAnsi="Times New Roman" w:cs="Times New Roman"/>
          <w:color w:val="auto"/>
          <w:lang w:eastAsia="en-US" w:bidi="ar-SA"/>
        </w:rPr>
      </w:pPr>
      <w:r w:rsidRPr="00275E34">
        <w:rPr>
          <w:rFonts w:ascii="Times New Roman" w:hAnsi="Times New Roman" w:cs="Times New Roman"/>
          <w:bCs/>
          <w:color w:val="auto"/>
        </w:rPr>
        <w:t xml:space="preserve">1.5. </w:t>
      </w:r>
      <w:r w:rsidRPr="00275E34">
        <w:rPr>
          <w:rFonts w:ascii="Times New Roman" w:eastAsia="Times New Roman" w:hAnsi="Times New Roman" w:cs="Times New Roman"/>
          <w:color w:val="auto"/>
          <w:lang w:eastAsia="en-US" w:bidi="ar-SA"/>
        </w:rPr>
        <w:t>Услуги по контракту выполняются поэтапно в соответствии с календарным планом-графиком оказания услуг</w:t>
      </w:r>
      <w:r w:rsidR="000E2F1D" w:rsidRPr="00275E34">
        <w:rPr>
          <w:rFonts w:ascii="Times New Roman" w:eastAsia="Times New Roman" w:hAnsi="Times New Roman" w:cs="Times New Roman"/>
          <w:color w:val="auto"/>
          <w:lang w:eastAsia="en-US" w:bidi="ar-SA"/>
        </w:rPr>
        <w:t xml:space="preserve"> (Приложение №1</w:t>
      </w:r>
      <w:r w:rsidRPr="00275E34">
        <w:rPr>
          <w:rFonts w:ascii="Times New Roman" w:eastAsia="Times New Roman" w:hAnsi="Times New Roman" w:cs="Times New Roman"/>
          <w:color w:val="auto"/>
          <w:lang w:eastAsia="en-US" w:bidi="ar-SA"/>
        </w:rPr>
        <w:t xml:space="preserve"> </w:t>
      </w:r>
      <w:r w:rsidR="000E2F1D" w:rsidRPr="00275E34">
        <w:rPr>
          <w:rFonts w:ascii="Times New Roman" w:eastAsia="Times New Roman" w:hAnsi="Times New Roman" w:cs="Times New Roman"/>
          <w:color w:val="auto"/>
          <w:lang w:eastAsia="en-US" w:bidi="ar-SA"/>
        </w:rPr>
        <w:t>к Описанию объекта закупки).</w:t>
      </w:r>
    </w:p>
    <w:p w14:paraId="76DF632A" w14:textId="72EC3DA9" w:rsidR="00474B5F" w:rsidRPr="00275E34" w:rsidRDefault="00474B5F" w:rsidP="00EF4189">
      <w:pPr>
        <w:autoSpaceDE w:val="0"/>
        <w:autoSpaceDN w:val="0"/>
        <w:adjustRightInd w:val="0"/>
        <w:ind w:left="360"/>
        <w:jc w:val="both"/>
        <w:rPr>
          <w:rFonts w:ascii="Times New Roman" w:hAnsi="Times New Roman" w:cs="Times New Roman"/>
          <w:bCs/>
          <w:color w:val="auto"/>
        </w:rPr>
      </w:pPr>
    </w:p>
    <w:p w14:paraId="2EC614A9" w14:textId="5EB24EEC" w:rsidR="00CC4055" w:rsidRPr="00275E34" w:rsidRDefault="00CC4055" w:rsidP="00C619FA">
      <w:pPr>
        <w:pStyle w:val="affc"/>
        <w:numPr>
          <w:ilvl w:val="0"/>
          <w:numId w:val="112"/>
        </w:numPr>
        <w:autoSpaceDE w:val="0"/>
        <w:autoSpaceDN w:val="0"/>
        <w:adjustRightInd w:val="0"/>
        <w:jc w:val="center"/>
        <w:rPr>
          <w:rFonts w:ascii="Times New Roman" w:eastAsia="SimSun" w:hAnsi="Times New Roman" w:cs="Times New Roman"/>
          <w:b/>
          <w:color w:val="auto"/>
          <w:kern w:val="2"/>
          <w:lang w:eastAsia="x-none" w:bidi="x-none"/>
        </w:rPr>
      </w:pPr>
      <w:r w:rsidRPr="00275E34">
        <w:rPr>
          <w:rFonts w:ascii="Times New Roman" w:eastAsia="SimSun" w:hAnsi="Times New Roman" w:cs="Times New Roman"/>
          <w:b/>
          <w:bCs/>
          <w:color w:val="auto"/>
          <w:kern w:val="2"/>
          <w:lang w:eastAsia="x-none" w:bidi="x-none"/>
        </w:rPr>
        <w:t>Оказание услуг по обследованию</w:t>
      </w:r>
      <w:r w:rsidRPr="00275E34">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275E34">
        <w:rPr>
          <w:rFonts w:ascii="Times New Roman" w:eastAsia="SimSun" w:hAnsi="Times New Roman" w:cs="Times New Roman"/>
          <w:b/>
          <w:color w:val="auto"/>
          <w:kern w:val="2"/>
          <w:lang w:eastAsia="x-none" w:bidi="x-none"/>
        </w:rPr>
        <w:t xml:space="preserve"> </w:t>
      </w:r>
    </w:p>
    <w:p w14:paraId="47DB562A" w14:textId="2E7CE3FE" w:rsidR="00275E34" w:rsidRPr="00C64447" w:rsidRDefault="00C02D56" w:rsidP="00C64447">
      <w:pPr>
        <w:jc w:val="center"/>
        <w:rPr>
          <w:rFonts w:ascii="Times New Roman" w:eastAsia="SimSun" w:hAnsi="Times New Roman" w:cs="Times New Roman"/>
          <w:b/>
          <w:color w:val="auto"/>
          <w:kern w:val="2"/>
          <w:lang w:eastAsia="x-none" w:bidi="x-none"/>
        </w:rPr>
      </w:pPr>
      <w:r>
        <w:rPr>
          <w:rFonts w:ascii="Times New Roman" w:eastAsia="SimSun" w:hAnsi="Times New Roman" w:cs="Times New Roman"/>
          <w:b/>
          <w:color w:val="auto"/>
          <w:kern w:val="2"/>
          <w:lang w:eastAsia="x-none" w:bidi="x-none"/>
        </w:rPr>
        <w:t xml:space="preserve">г. </w:t>
      </w:r>
      <w:r w:rsidRPr="00C02D56">
        <w:rPr>
          <w:rFonts w:ascii="Times New Roman" w:eastAsia="SimSun" w:hAnsi="Times New Roman" w:cs="Times New Roman"/>
          <w:b/>
          <w:color w:val="auto"/>
          <w:kern w:val="2"/>
          <w:lang w:eastAsia="x-none" w:bidi="x-none"/>
        </w:rPr>
        <w:t>Санкт-Петербург, пос. Александровская, Волхонское шоссе, д. 52г, литера А.</w:t>
      </w: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C02D56" w:rsidRPr="00C02D56" w14:paraId="4F097CAF" w14:textId="77777777" w:rsidTr="00B36997">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22E5E" w14:textId="77777777" w:rsidR="00C02D56" w:rsidRPr="00C02D56" w:rsidRDefault="00C02D56" w:rsidP="00B36997">
            <w:pPr>
              <w:snapToGrid w:val="0"/>
              <w:jc w:val="center"/>
              <w:rPr>
                <w:rFonts w:ascii="Times New Roman" w:hAnsi="Times New Roman" w:cs="Times New Roman"/>
                <w:sz w:val="22"/>
                <w:lang w:val="x-none" w:eastAsia="en-US" w:bidi="x-none"/>
              </w:rPr>
            </w:pPr>
            <w:r w:rsidRPr="00C02D56">
              <w:rPr>
                <w:rFonts w:ascii="Times New Roman" w:hAnsi="Times New Roman" w:cs="Times New Roman"/>
                <w:b/>
                <w:sz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98073" w14:textId="77777777" w:rsidR="00C02D56" w:rsidRPr="00C02D56" w:rsidRDefault="00C02D56" w:rsidP="00B36997">
            <w:pPr>
              <w:snapToGrid w:val="0"/>
              <w:ind w:left="-108"/>
              <w:jc w:val="center"/>
              <w:rPr>
                <w:rFonts w:ascii="Times New Roman" w:hAnsi="Times New Roman" w:cs="Times New Roman"/>
                <w:sz w:val="22"/>
                <w:lang w:eastAsia="en-US" w:bidi="x-none"/>
              </w:rPr>
            </w:pPr>
            <w:r w:rsidRPr="00C02D56">
              <w:rPr>
                <w:rFonts w:ascii="Times New Roman" w:hAnsi="Times New Roman" w:cs="Times New Roman"/>
                <w:b/>
                <w:sz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18D5F" w14:textId="77777777" w:rsidR="00C02D56" w:rsidRPr="00C02D56" w:rsidRDefault="00C02D56" w:rsidP="00B36997">
            <w:pPr>
              <w:ind w:left="57" w:right="57"/>
              <w:jc w:val="center"/>
              <w:rPr>
                <w:rFonts w:ascii="Times New Roman" w:hAnsi="Times New Roman" w:cs="Times New Roman"/>
                <w:bCs/>
                <w:iCs/>
                <w:sz w:val="22"/>
                <w:lang w:bidi="x-none"/>
              </w:rPr>
            </w:pPr>
            <w:r w:rsidRPr="00C02D56">
              <w:rPr>
                <w:rFonts w:ascii="Times New Roman" w:hAnsi="Times New Roman" w:cs="Times New Roman"/>
                <w:b/>
                <w:sz w:val="22"/>
              </w:rPr>
              <w:t>Содержание требований</w:t>
            </w:r>
          </w:p>
        </w:tc>
      </w:tr>
      <w:tr w:rsidR="00C02D56" w:rsidRPr="00C02D56" w14:paraId="1838476B" w14:textId="77777777" w:rsidTr="00B36997">
        <w:tc>
          <w:tcPr>
            <w:tcW w:w="560" w:type="dxa"/>
            <w:tcBorders>
              <w:top w:val="none" w:sz="0" w:space="0" w:color="000000"/>
              <w:left w:val="single" w:sz="4" w:space="0" w:color="000000"/>
              <w:bottom w:val="single" w:sz="4" w:space="0" w:color="000000"/>
              <w:right w:val="single" w:sz="4" w:space="0" w:color="000000"/>
            </w:tcBorders>
            <w:shd w:val="clear" w:color="auto" w:fill="auto"/>
          </w:tcPr>
          <w:p w14:paraId="3A011320" w14:textId="77777777" w:rsidR="00C02D56" w:rsidRPr="00C02D56" w:rsidRDefault="00C02D56"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56478C63" w14:textId="77777777" w:rsidR="00C02D56" w:rsidRPr="00C02D56" w:rsidRDefault="00C02D56" w:rsidP="00B36997">
            <w:pPr>
              <w:snapToGrid w:val="0"/>
              <w:ind w:left="7"/>
              <w:rPr>
                <w:rFonts w:ascii="Times New Roman" w:hAnsi="Times New Roman" w:cs="Times New Roman"/>
                <w:sz w:val="22"/>
                <w:lang w:val="x-none" w:eastAsia="en-US" w:bidi="x-none"/>
              </w:rPr>
            </w:pPr>
            <w:r w:rsidRPr="00C02D56">
              <w:rPr>
                <w:rFonts w:ascii="Times New Roman" w:hAnsi="Times New Roman" w:cs="Times New Roman"/>
                <w:sz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11E1A309"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C02D56" w:rsidRPr="00C02D56" w14:paraId="0DAEAFB7" w14:textId="77777777" w:rsidTr="00B36997">
        <w:tc>
          <w:tcPr>
            <w:tcW w:w="560" w:type="dxa"/>
            <w:tcBorders>
              <w:top w:val="none" w:sz="0" w:space="0" w:color="000000"/>
              <w:left w:val="single" w:sz="4" w:space="0" w:color="000000"/>
              <w:bottom w:val="single" w:sz="4" w:space="0" w:color="000000"/>
              <w:right w:val="single" w:sz="4" w:space="0" w:color="000000"/>
            </w:tcBorders>
            <w:shd w:val="clear" w:color="auto" w:fill="auto"/>
          </w:tcPr>
          <w:p w14:paraId="4218A1B9" w14:textId="77777777" w:rsidR="00C02D56" w:rsidRPr="00C02D56" w:rsidRDefault="00C02D56"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4601057B"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03C2044"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rPr>
              <w:t>Определяется по результатам конкурсной процедуры</w:t>
            </w:r>
          </w:p>
        </w:tc>
      </w:tr>
      <w:tr w:rsidR="00C02D56" w:rsidRPr="00C02D56" w14:paraId="7AC58F1A" w14:textId="77777777" w:rsidTr="00B36997">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0197BF40" w14:textId="77777777" w:rsidR="00C02D56" w:rsidRPr="00C02D56" w:rsidRDefault="00C02D56"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35909D78"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07F5C650"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Многоквартирный дом (Квартиры №№ 1, 2, 3)</w:t>
            </w:r>
          </w:p>
        </w:tc>
      </w:tr>
      <w:tr w:rsidR="00C02D56" w:rsidRPr="00C02D56" w14:paraId="6BBC8516" w14:textId="77777777" w:rsidTr="00B36997">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080FC073"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5F56B3BF"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C3A9A87" w14:textId="77777777" w:rsidR="00C02D56" w:rsidRPr="00C02D56" w:rsidRDefault="00C02D56"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 xml:space="preserve">Многоквартирный дом по адресу: Санкт-Петербург, </w:t>
            </w:r>
            <w:r w:rsidRPr="00C02D56">
              <w:rPr>
                <w:rFonts w:ascii="Times New Roman" w:hAnsi="Times New Roman" w:cs="Times New Roman"/>
                <w:sz w:val="22"/>
                <w:lang w:eastAsia="en-US"/>
              </w:rPr>
              <w:br/>
              <w:t xml:space="preserve">пос. Александровская, Волхонское шоссе, д.52г, литера А. </w:t>
            </w:r>
          </w:p>
          <w:p w14:paraId="0F46F55A"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 xml:space="preserve">Год постройки – до 1917. </w:t>
            </w:r>
          </w:p>
          <w:p w14:paraId="303F3C09" w14:textId="77777777" w:rsidR="00C02D56" w:rsidRPr="00C02D56" w:rsidRDefault="00C02D56"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Число этажей – 1.</w:t>
            </w:r>
          </w:p>
          <w:p w14:paraId="04EF03E8"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Количество квартир – 3.</w:t>
            </w:r>
          </w:p>
          <w:p w14:paraId="60759E91" w14:textId="77777777" w:rsidR="00C02D56" w:rsidRPr="00C02D56" w:rsidRDefault="00C02D56" w:rsidP="00B36997">
            <w:pPr>
              <w:ind w:left="57" w:right="57"/>
              <w:rPr>
                <w:rFonts w:ascii="Times New Roman" w:hAnsi="Times New Roman" w:cs="Times New Roman"/>
                <w:sz w:val="22"/>
                <w:lang w:eastAsia="en-US"/>
              </w:rPr>
            </w:pPr>
            <w:r w:rsidRPr="00C02D56">
              <w:rPr>
                <w:rFonts w:ascii="Times New Roman" w:hAnsi="Times New Roman" w:cs="Times New Roman"/>
                <w:sz w:val="22"/>
                <w:lang w:eastAsia="en-US"/>
              </w:rPr>
              <w:t>Общая площадь здания – 98,6 м².</w:t>
            </w:r>
          </w:p>
          <w:p w14:paraId="1B50FEDD"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Объем здания – 588 м</w:t>
            </w:r>
            <w:r w:rsidRPr="00C02D56">
              <w:rPr>
                <w:rFonts w:ascii="Times New Roman" w:hAnsi="Times New Roman" w:cs="Times New Roman"/>
                <w:sz w:val="22"/>
                <w:vertAlign w:val="superscript"/>
                <w:lang w:eastAsia="en-US"/>
              </w:rPr>
              <w:t>3</w:t>
            </w:r>
            <w:r w:rsidRPr="00C02D56">
              <w:rPr>
                <w:rFonts w:ascii="Times New Roman" w:hAnsi="Times New Roman" w:cs="Times New Roman"/>
                <w:sz w:val="22"/>
                <w:lang w:eastAsia="en-US"/>
              </w:rPr>
              <w:t>.</w:t>
            </w:r>
          </w:p>
          <w:p w14:paraId="0D4E2421"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Фундамент – бутовый ленточный.</w:t>
            </w:r>
          </w:p>
          <w:p w14:paraId="09CCB02D"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Наружные капитальные стены – кирпичные.</w:t>
            </w:r>
          </w:p>
          <w:p w14:paraId="0C8F6BF1"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Перекрытия – деревянные.</w:t>
            </w:r>
          </w:p>
          <w:p w14:paraId="752CBBDD"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Кровля – металлическая по деревянной обрешетке.</w:t>
            </w:r>
          </w:p>
          <w:p w14:paraId="502FF9C8"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Перегородки – деревянные.</w:t>
            </w:r>
          </w:p>
          <w:p w14:paraId="5B8E4818" w14:textId="77777777" w:rsidR="00C02D56" w:rsidRPr="00C02D56" w:rsidRDefault="00C02D56" w:rsidP="00B36997">
            <w:pPr>
              <w:ind w:left="57" w:right="57"/>
              <w:rPr>
                <w:rFonts w:ascii="Times New Roman" w:hAnsi="Times New Roman" w:cs="Times New Roman"/>
                <w:sz w:val="22"/>
                <w:lang w:eastAsia="en-US"/>
              </w:rPr>
            </w:pPr>
            <w:r w:rsidRPr="00C02D56">
              <w:rPr>
                <w:rFonts w:ascii="Times New Roman" w:hAnsi="Times New Roman" w:cs="Times New Roman"/>
                <w:sz w:val="22"/>
                <w:lang w:eastAsia="en-US"/>
              </w:rPr>
              <w:t>Отопление – печное.</w:t>
            </w:r>
          </w:p>
          <w:p w14:paraId="7C70A3C5" w14:textId="77777777" w:rsidR="00C02D56" w:rsidRPr="00C02D56" w:rsidRDefault="00C02D56" w:rsidP="00B36997">
            <w:pPr>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lastRenderedPageBreak/>
              <w:t>Электроснабжение – открытая проводка.</w:t>
            </w:r>
          </w:p>
          <w:p w14:paraId="0847C1B8" w14:textId="77777777" w:rsidR="00C02D56" w:rsidRPr="00C02D56" w:rsidRDefault="00C02D56"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Холодное водоснабжение – отсутствует.</w:t>
            </w:r>
          </w:p>
          <w:p w14:paraId="43DF5AC7"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Горячее водоснабжение – отсутствует.</w:t>
            </w:r>
          </w:p>
          <w:p w14:paraId="6AAA6134" w14:textId="77777777" w:rsidR="00C02D56" w:rsidRPr="00C02D56" w:rsidRDefault="00C02D56"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Канализация – отсутствует.</w:t>
            </w:r>
          </w:p>
          <w:p w14:paraId="255FEAB9"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Газоснабжение – отсутствует</w:t>
            </w:r>
          </w:p>
        </w:tc>
      </w:tr>
      <w:tr w:rsidR="00C02D56" w:rsidRPr="00C02D56" w14:paraId="273509CB" w14:textId="77777777" w:rsidTr="00B36997">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A4A7A94"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564D54A9"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FB5A983" w14:textId="77777777" w:rsidR="00C02D56" w:rsidRPr="00C02D56" w:rsidRDefault="00C02D56" w:rsidP="00B36997">
            <w:pPr>
              <w:snapToGrid w:val="0"/>
              <w:ind w:left="57" w:right="57"/>
              <w:rPr>
                <w:rFonts w:ascii="Times New Roman" w:hAnsi="Times New Roman" w:cs="Times New Roman"/>
                <w:sz w:val="22"/>
                <w:lang w:eastAsia="en-US"/>
              </w:rPr>
            </w:pPr>
            <w:r w:rsidRPr="00C02D56">
              <w:rPr>
                <w:rFonts w:ascii="Times New Roman" w:hAnsi="Times New Roman" w:cs="Times New Roman"/>
                <w:sz w:val="22"/>
                <w:lang w:eastAsia="en-US"/>
              </w:rPr>
              <w:t>Объект свободен от заселения</w:t>
            </w:r>
          </w:p>
        </w:tc>
      </w:tr>
      <w:tr w:rsidR="00C02D56" w:rsidRPr="00C02D56" w14:paraId="4BA87E64" w14:textId="77777777" w:rsidTr="00B36997">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8C56652"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07F32CC3"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708E792" w14:textId="77777777" w:rsidR="00C02D56" w:rsidRPr="00C02D56" w:rsidRDefault="00C02D56" w:rsidP="00B36997">
            <w:pPr>
              <w:snapToGrid w:val="0"/>
              <w:ind w:left="57" w:right="57"/>
              <w:rPr>
                <w:rFonts w:ascii="Times New Roman" w:hAnsi="Times New Roman" w:cs="Times New Roman"/>
                <w:sz w:val="22"/>
                <w:lang w:eastAsia="en-US" w:bidi="x-none"/>
              </w:rPr>
            </w:pPr>
            <w:r w:rsidRPr="00C02D56">
              <w:rPr>
                <w:rFonts w:ascii="Times New Roman" w:hAnsi="Times New Roman" w:cs="Times New Roman"/>
                <w:sz w:val="22"/>
                <w:lang w:eastAsia="en-US"/>
              </w:rPr>
              <w:t>Город федерального значения Санкт-Петербург</w:t>
            </w:r>
          </w:p>
        </w:tc>
      </w:tr>
      <w:tr w:rsidR="00C02D56" w:rsidRPr="00C02D56" w14:paraId="5F45E6ED" w14:textId="77777777" w:rsidTr="00B36997">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A059E91" w14:textId="77777777" w:rsidR="00C02D56" w:rsidRPr="00C02D56" w:rsidRDefault="00C02D56" w:rsidP="00B36997">
            <w:pPr>
              <w:snapToGrid w:val="0"/>
              <w:rPr>
                <w:rFonts w:ascii="Times New Roman" w:hAnsi="Times New Roman" w:cs="Times New Roman"/>
                <w:sz w:val="22"/>
                <w:lang w:val="x-none" w:eastAsia="en-US" w:bidi="x-none"/>
              </w:rPr>
            </w:pPr>
            <w:r w:rsidRPr="00C02D56">
              <w:rPr>
                <w:rFonts w:ascii="Times New Roman" w:hAnsi="Times New Roman" w:cs="Times New Roman"/>
                <w:sz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64A0EB27" w14:textId="77777777" w:rsidR="00C02D56" w:rsidRPr="00C02D56" w:rsidRDefault="00C02D56" w:rsidP="00B36997">
            <w:pPr>
              <w:snapToGrid w:val="0"/>
              <w:ind w:left="7"/>
              <w:rPr>
                <w:rFonts w:ascii="Times New Roman" w:hAnsi="Times New Roman" w:cs="Times New Roman"/>
                <w:sz w:val="22"/>
                <w:lang w:val="x-none" w:eastAsia="en-US" w:bidi="x-none"/>
              </w:rPr>
            </w:pPr>
            <w:r w:rsidRPr="00C02D56">
              <w:rPr>
                <w:rFonts w:ascii="Times New Roman" w:hAnsi="Times New Roman" w:cs="Times New Roman"/>
                <w:sz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0C6A2624" w14:textId="77777777" w:rsidR="00C02D56" w:rsidRPr="00C02D56" w:rsidRDefault="00C02D56" w:rsidP="00B36997">
            <w:pPr>
              <w:snapToGrid w:val="0"/>
              <w:ind w:left="57" w:right="57"/>
              <w:rPr>
                <w:rFonts w:ascii="Times New Roman" w:hAnsi="Times New Roman" w:cs="Times New Roman"/>
                <w:sz w:val="22"/>
                <w:lang w:val="x-none" w:eastAsia="en-US" w:bidi="x-none"/>
              </w:rPr>
            </w:pPr>
            <w:r w:rsidRPr="00C02D56">
              <w:rPr>
                <w:rFonts w:ascii="Times New Roman" w:hAnsi="Times New Roman" w:cs="Times New Roman"/>
                <w:sz w:val="22"/>
              </w:rPr>
              <w:t>Бюджет Санкт-Петербурга</w:t>
            </w:r>
          </w:p>
        </w:tc>
      </w:tr>
      <w:tr w:rsidR="00C02D56" w:rsidRPr="00C02D56" w14:paraId="120CDF7A" w14:textId="77777777" w:rsidTr="00B36997">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7B9069D"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03F79D2"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E313D64" w14:textId="77777777" w:rsidR="00C02D56" w:rsidRPr="00C02D56" w:rsidRDefault="00C02D56" w:rsidP="00B36997">
            <w:pPr>
              <w:ind w:left="34"/>
              <w:rPr>
                <w:rFonts w:ascii="Times New Roman" w:hAnsi="Times New Roman" w:cs="Times New Roman"/>
                <w:sz w:val="22"/>
                <w:lang w:eastAsia="en-US" w:bidi="x-none"/>
              </w:rPr>
            </w:pPr>
            <w:r w:rsidRPr="00C02D56">
              <w:rPr>
                <w:rFonts w:ascii="Times New Roman" w:hAnsi="Times New Roman" w:cs="Times New Roman"/>
                <w:sz w:val="22"/>
                <w:lang w:eastAsia="en-US"/>
              </w:rPr>
              <w:t>Определение технического состояния многоквартирного дома и его элементов,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C02D56">
              <w:rPr>
                <w:rFonts w:ascii="Times New Roman" w:hAnsi="Times New Roman" w:cs="Times New Roman"/>
                <w:szCs w:val="20"/>
              </w:rPr>
              <w:t>вани</w:t>
            </w:r>
            <w:r w:rsidRPr="00C02D56">
              <w:rPr>
                <w:rFonts w:ascii="Times New Roman" w:hAnsi="Times New Roman" w:cs="Times New Roman"/>
                <w:sz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C02D56">
              <w:rPr>
                <w:rFonts w:ascii="Times New Roman" w:hAnsi="Times New Roman" w:cs="Times New Roman"/>
                <w:sz w:val="22"/>
                <w:lang w:eastAsia="en-US"/>
              </w:rPr>
              <w:br/>
              <w:t xml:space="preserve">о необходимости проведения мероприятий (текущего и/или капитального характера), направленных </w:t>
            </w:r>
            <w:r w:rsidRPr="00C02D56">
              <w:rPr>
                <w:rFonts w:ascii="Times New Roman" w:hAnsi="Times New Roman" w:cs="Times New Roman"/>
                <w:sz w:val="22"/>
                <w:lang w:eastAsia="en-US"/>
              </w:rPr>
              <w:br/>
              <w:t xml:space="preserve">на восстановление технических характеристик несущих </w:t>
            </w:r>
            <w:r w:rsidRPr="00C02D56">
              <w:rPr>
                <w:rFonts w:ascii="Times New Roman" w:hAnsi="Times New Roman" w:cs="Times New Roman"/>
                <w:sz w:val="22"/>
                <w:lang w:eastAsia="en-US"/>
              </w:rPr>
              <w:br/>
              <w:t xml:space="preserve">и ограждающих конструкций, инженерных систем. </w:t>
            </w:r>
            <w:r w:rsidRPr="00C02D56">
              <w:rPr>
                <w:rFonts w:ascii="Times New Roman" w:hAnsi="Times New Roman" w:cs="Times New Roman"/>
                <w:sz w:val="22"/>
              </w:rPr>
              <w:t>Разработка страховочных (противоаварийных) мероприятий при выявлении аварийного состояния конструкций</w:t>
            </w:r>
          </w:p>
        </w:tc>
      </w:tr>
      <w:tr w:rsidR="00C02D56" w:rsidRPr="00C02D56" w14:paraId="7478621B" w14:textId="77777777" w:rsidTr="00B36997">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2E5FD00"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C27ACE3"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92049AC" w14:textId="760D3629"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Начало работ</w:t>
            </w:r>
            <w:r w:rsidR="005128D3">
              <w:t xml:space="preserve">: </w:t>
            </w:r>
            <w:r w:rsidR="005128D3" w:rsidRPr="005128D3">
              <w:rPr>
                <w:rFonts w:ascii="Times New Roman" w:hAnsi="Times New Roman" w:cs="Times New Roman"/>
                <w:sz w:val="22"/>
                <w:lang w:eastAsia="en-US"/>
              </w:rPr>
              <w:t>в течение 3 (трех) рабочих дней с момента заключения контракта</w:t>
            </w:r>
            <w:r w:rsidR="005128D3">
              <w:rPr>
                <w:rFonts w:ascii="Times New Roman" w:hAnsi="Times New Roman" w:cs="Times New Roman"/>
                <w:sz w:val="22"/>
                <w:lang w:eastAsia="en-US"/>
              </w:rPr>
              <w:t>.</w:t>
            </w:r>
          </w:p>
          <w:p w14:paraId="26B710B8" w14:textId="73E3BF59"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Окончание работ: </w:t>
            </w:r>
            <w:r w:rsidR="005128D3" w:rsidRPr="005128D3">
              <w:rPr>
                <w:rFonts w:ascii="Times New Roman" w:hAnsi="Times New Roman" w:cs="Times New Roman"/>
                <w:sz w:val="22"/>
                <w:lang w:eastAsia="en-US"/>
              </w:rPr>
              <w:t>5 (пять) недель с даты передачи объектов в работу</w:t>
            </w:r>
            <w:r w:rsidR="005128D3">
              <w:rPr>
                <w:rFonts w:ascii="Times New Roman" w:hAnsi="Times New Roman" w:cs="Times New Roman"/>
                <w:sz w:val="22"/>
                <w:lang w:eastAsia="en-US"/>
              </w:rPr>
              <w:t>.</w:t>
            </w:r>
          </w:p>
          <w:p w14:paraId="58093663" w14:textId="77777777" w:rsidR="00C02D56" w:rsidRPr="00C02D56" w:rsidRDefault="00C02D56" w:rsidP="00B36997">
            <w:pPr>
              <w:rPr>
                <w:rFonts w:ascii="Times New Roman" w:hAnsi="Times New Roman" w:cs="Times New Roman"/>
                <w:bCs/>
                <w:sz w:val="22"/>
                <w:lang w:eastAsia="x-none" w:bidi="x-none"/>
              </w:rPr>
            </w:pPr>
            <w:r w:rsidRPr="00C02D56">
              <w:rPr>
                <w:rFonts w:ascii="Times New Roman" w:hAnsi="Times New Roman" w:cs="Times New Roman"/>
                <w:sz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C02D56" w:rsidRPr="00C02D56" w14:paraId="01241CC5" w14:textId="77777777" w:rsidTr="00B36997">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958A676"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68F6D20F"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 xml:space="preserve">Основные требования </w:t>
            </w:r>
            <w:r w:rsidRPr="00C02D56">
              <w:rPr>
                <w:rFonts w:ascii="Times New Roman" w:hAnsi="Times New Roman" w:cs="Times New Roman"/>
                <w:sz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FE57771" w14:textId="77777777" w:rsidR="00C02D56" w:rsidRPr="00C02D56" w:rsidRDefault="00C02D56" w:rsidP="003C7ADC">
            <w:pPr>
              <w:pStyle w:val="affffa"/>
              <w:jc w:val="both"/>
              <w:rPr>
                <w:rFonts w:eastAsia="Calibri"/>
                <w:lang w:eastAsia="en-US"/>
              </w:rPr>
            </w:pPr>
            <w:r w:rsidRPr="00C02D56">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C02D56">
              <w:rPr>
                <w:rFonts w:eastAsia="Calibri"/>
                <w:sz w:val="22"/>
                <w:szCs w:val="22"/>
                <w:lang w:eastAsia="en-US"/>
              </w:rPr>
              <w:br/>
              <w:t xml:space="preserve">и подлежащим сносу или реконструкции (п.2, ч.4, </w:t>
            </w:r>
            <w:r w:rsidRPr="00C02D56">
              <w:rPr>
                <w:rFonts w:eastAsia="Calibri"/>
                <w:sz w:val="22"/>
                <w:szCs w:val="22"/>
                <w:lang w:eastAsia="en-US"/>
              </w:rPr>
              <w:br/>
              <w:t>ст.55.26-1 Градостроительного кодекса Российской Федерации).</w:t>
            </w:r>
            <w:r w:rsidRPr="00C02D56">
              <w:rPr>
                <w:rFonts w:eastAsia="Calibri"/>
                <w:lang w:eastAsia="en-US"/>
              </w:rPr>
              <w:br/>
            </w:r>
            <w:r w:rsidRPr="00C02D56">
              <w:rPr>
                <w:rFonts w:eastAsia="Calibri"/>
                <w:sz w:val="22"/>
                <w:szCs w:val="22"/>
                <w:lang w:eastAsia="en-US"/>
              </w:rPr>
              <w:t xml:space="preserve">Заключение специализированной организации должно быть утверждено специалистом, включенным </w:t>
            </w:r>
            <w:r w:rsidRPr="00C02D56">
              <w:rPr>
                <w:rFonts w:eastAsia="Calibri"/>
                <w:sz w:val="22"/>
                <w:szCs w:val="22"/>
                <w:lang w:eastAsia="en-US"/>
              </w:rPr>
              <w:br/>
              <w:t xml:space="preserve">в национальный реестр специалистов в области инженерных изысканий и архитектурно-строительного </w:t>
            </w:r>
            <w:r w:rsidRPr="00C02D56">
              <w:rPr>
                <w:rFonts w:eastAsia="Calibri"/>
                <w:sz w:val="22"/>
                <w:szCs w:val="22"/>
                <w:lang w:eastAsia="en-US"/>
              </w:rPr>
              <w:lastRenderedPageBreak/>
              <w:t>проектирования (ст.55.5-1 Градостроительного кодекса Российской Федерации).</w:t>
            </w:r>
            <w:r w:rsidRPr="00C02D56">
              <w:rPr>
                <w:rFonts w:eastAsia="Calibri"/>
                <w:sz w:val="22"/>
                <w:szCs w:val="22"/>
                <w:lang w:eastAsia="en-US"/>
              </w:rPr>
              <w:br/>
              <w:t>Юридическое лицо, имеющее в н</w:t>
            </w:r>
            <w:r w:rsidRPr="00C02D56">
              <w:rPr>
                <w:sz w:val="22"/>
                <w:szCs w:val="22"/>
              </w:rPr>
              <w:t xml:space="preserve">аличии: действующий сертификат членства саморегулируемой организации (СРО) на обследование конструкций в соответствии </w:t>
            </w:r>
            <w:r w:rsidRPr="00C02D56">
              <w:rPr>
                <w:sz w:val="22"/>
                <w:szCs w:val="22"/>
              </w:rPr>
              <w:br/>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C02D56">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C02D56" w:rsidRPr="00C02D56" w14:paraId="69871E9C" w14:textId="77777777" w:rsidTr="00B36997">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1706890"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0684298" w14:textId="77777777" w:rsidR="00C02D56" w:rsidRPr="00C02D56" w:rsidRDefault="00C02D56" w:rsidP="00B36997">
            <w:pPr>
              <w:snapToGrid w:val="0"/>
              <w:ind w:left="7"/>
              <w:rPr>
                <w:rFonts w:ascii="Times New Roman" w:hAnsi="Times New Roman" w:cs="Times New Roman"/>
                <w:sz w:val="22"/>
                <w:lang w:val="x-none" w:eastAsia="en-US" w:bidi="x-none"/>
              </w:rPr>
            </w:pPr>
            <w:r w:rsidRPr="00C02D56">
              <w:rPr>
                <w:rFonts w:ascii="Times New Roman" w:hAnsi="Times New Roman" w:cs="Times New Roman"/>
                <w:sz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ACF7DD6" w14:textId="77777777" w:rsidR="00C02D56" w:rsidRPr="00C02D56" w:rsidRDefault="00C02D56" w:rsidP="00B36997">
            <w:pPr>
              <w:ind w:left="34"/>
              <w:rPr>
                <w:rFonts w:ascii="Times New Roman" w:hAnsi="Times New Roman" w:cs="Times New Roman"/>
                <w:sz w:val="22"/>
                <w:lang w:eastAsia="en-US"/>
              </w:rPr>
            </w:pPr>
            <w:r w:rsidRPr="00C02D56">
              <w:rPr>
                <w:rFonts w:ascii="Times New Roman" w:hAnsi="Times New Roman" w:cs="Times New Roman"/>
                <w:sz w:val="22"/>
                <w:lang w:eastAsia="en-US"/>
              </w:rPr>
              <w:t>Все работы производятся оборудованием, принадлежащим Исполнителю.</w:t>
            </w:r>
          </w:p>
          <w:p w14:paraId="751B528E" w14:textId="77777777" w:rsidR="00C02D56" w:rsidRPr="00C02D56" w:rsidRDefault="00C02D56" w:rsidP="00B36997">
            <w:pPr>
              <w:ind w:left="34"/>
              <w:rPr>
                <w:rFonts w:ascii="Times New Roman" w:hAnsi="Times New Roman" w:cs="Times New Roman"/>
                <w:sz w:val="22"/>
                <w:lang w:eastAsia="en-US"/>
              </w:rPr>
            </w:pPr>
            <w:r w:rsidRPr="00C02D56">
              <w:rPr>
                <w:rFonts w:ascii="Times New Roman" w:hAnsi="Times New Roman" w:cs="Times New Roman"/>
                <w:sz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C02D56">
              <w:rPr>
                <w:rFonts w:ascii="Times New Roman" w:hAnsi="Times New Roman" w:cs="Times New Roman"/>
                <w:sz w:val="22"/>
                <w:lang w:eastAsia="en-US"/>
              </w:rPr>
              <w:br/>
              <w:t xml:space="preserve">и приспособлениями. </w:t>
            </w:r>
          </w:p>
          <w:p w14:paraId="343B0D4B" w14:textId="77777777" w:rsidR="00C02D56" w:rsidRPr="00C02D56" w:rsidRDefault="00C02D56" w:rsidP="00B36997">
            <w:pPr>
              <w:pStyle w:val="affc"/>
              <w:snapToGrid w:val="0"/>
              <w:ind w:left="34"/>
              <w:rPr>
                <w:rFonts w:ascii="Times New Roman" w:hAnsi="Times New Roman" w:cs="Times New Roman"/>
                <w:sz w:val="22"/>
                <w:szCs w:val="22"/>
                <w:lang w:eastAsia="en-US"/>
              </w:rPr>
            </w:pPr>
            <w:r w:rsidRPr="00C02D56">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5879CBE3" w14:textId="77777777" w:rsidR="00C02D56" w:rsidRPr="00C02D56" w:rsidRDefault="00C02D56" w:rsidP="00B36997">
            <w:pPr>
              <w:pStyle w:val="affc"/>
              <w:tabs>
                <w:tab w:val="left" w:pos="5562"/>
              </w:tabs>
              <w:snapToGrid w:val="0"/>
              <w:ind w:left="34" w:right="34"/>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Работы должны выполняться аттестованным </w:t>
            </w:r>
            <w:r w:rsidRPr="00C02D56">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538FB4E8" w14:textId="77777777" w:rsidR="00C02D56" w:rsidRPr="00C02D56" w:rsidRDefault="00C02D56" w:rsidP="00B36997">
            <w:pPr>
              <w:pStyle w:val="affc"/>
              <w:snapToGrid w:val="0"/>
              <w:ind w:left="34" w:right="57"/>
              <w:rPr>
                <w:rFonts w:ascii="Times New Roman" w:hAnsi="Times New Roman" w:cs="Times New Roman"/>
                <w:sz w:val="22"/>
                <w:szCs w:val="22"/>
                <w:lang w:eastAsia="en-US"/>
              </w:rPr>
            </w:pPr>
            <w:r w:rsidRPr="00C02D56">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4B1C0245" w14:textId="77777777" w:rsidR="00C02D56" w:rsidRPr="00C02D56" w:rsidRDefault="00C02D56" w:rsidP="00B36997">
            <w:pPr>
              <w:pStyle w:val="affc"/>
              <w:snapToGrid w:val="0"/>
              <w:ind w:left="34" w:right="34"/>
              <w:rPr>
                <w:rFonts w:ascii="Times New Roman" w:hAnsi="Times New Roman" w:cs="Times New Roman"/>
                <w:sz w:val="22"/>
                <w:szCs w:val="22"/>
                <w:lang w:eastAsia="en-US"/>
              </w:rPr>
            </w:pPr>
            <w:r w:rsidRPr="00C02D56">
              <w:rPr>
                <w:rFonts w:ascii="Times New Roman" w:hAnsi="Times New Roman" w:cs="Times New Roman"/>
              </w:rPr>
              <w:t>Исполнитель за счет собственных средств осуществляет доставку к месту работы и с места работы, организацию проживания своего персонала.</w:t>
            </w:r>
          </w:p>
          <w:p w14:paraId="0C8FF0AE" w14:textId="77777777" w:rsidR="00C02D56" w:rsidRPr="00C02D56" w:rsidRDefault="00C02D56" w:rsidP="00B36997">
            <w:pPr>
              <w:pStyle w:val="affc"/>
              <w:snapToGrid w:val="0"/>
              <w:ind w:left="34" w:right="34"/>
              <w:rPr>
                <w:rFonts w:ascii="Times New Roman" w:hAnsi="Times New Roman" w:cs="Times New Roman"/>
                <w:sz w:val="22"/>
                <w:szCs w:val="22"/>
                <w:lang w:eastAsia="en-US"/>
              </w:rPr>
            </w:pPr>
            <w:r w:rsidRPr="00C02D56">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0910EE00" w14:textId="77777777" w:rsidR="00C02D56" w:rsidRPr="00C02D56" w:rsidRDefault="00C02D56" w:rsidP="00B36997">
            <w:pPr>
              <w:pStyle w:val="affc"/>
              <w:snapToGrid w:val="0"/>
              <w:ind w:left="34" w:right="34"/>
              <w:rPr>
                <w:rFonts w:ascii="Times New Roman" w:hAnsi="Times New Roman" w:cs="Times New Roman"/>
                <w:sz w:val="22"/>
                <w:szCs w:val="22"/>
                <w:lang w:eastAsia="en-US" w:bidi="x-none"/>
              </w:rPr>
            </w:pPr>
            <w:r w:rsidRPr="00C02D56">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C02D56" w:rsidRPr="00C02D56" w14:paraId="607D26C1" w14:textId="77777777" w:rsidTr="00B36997">
        <w:trPr>
          <w:trHeight w:val="260"/>
        </w:trPr>
        <w:tc>
          <w:tcPr>
            <w:tcW w:w="560" w:type="dxa"/>
            <w:tcBorders>
              <w:top w:val="single" w:sz="4" w:space="0" w:color="000000"/>
              <w:left w:val="single" w:sz="4" w:space="0" w:color="000000"/>
              <w:right w:val="single" w:sz="4" w:space="0" w:color="000000"/>
            </w:tcBorders>
            <w:shd w:val="clear" w:color="auto" w:fill="auto"/>
          </w:tcPr>
          <w:p w14:paraId="7FAE31BE"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t>12.</w:t>
            </w:r>
          </w:p>
        </w:tc>
        <w:tc>
          <w:tcPr>
            <w:tcW w:w="2950" w:type="dxa"/>
            <w:tcBorders>
              <w:top w:val="single" w:sz="4" w:space="0" w:color="000000"/>
              <w:left w:val="single" w:sz="4" w:space="0" w:color="000000"/>
              <w:right w:val="single" w:sz="4" w:space="0" w:color="000000"/>
            </w:tcBorders>
            <w:shd w:val="clear" w:color="auto" w:fill="auto"/>
          </w:tcPr>
          <w:p w14:paraId="58B73584"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78CED96" w14:textId="77777777" w:rsidR="00C02D56" w:rsidRPr="00C02D56" w:rsidRDefault="00C02D56" w:rsidP="00C02D56">
            <w:pPr>
              <w:pStyle w:val="affc"/>
              <w:numPr>
                <w:ilvl w:val="0"/>
                <w:numId w:val="86"/>
              </w:numPr>
              <w:tabs>
                <w:tab w:val="clear" w:pos="360"/>
              </w:tabs>
              <w:ind w:hanging="360"/>
              <w:jc w:val="both"/>
              <w:rPr>
                <w:rFonts w:ascii="Times New Roman" w:hAnsi="Times New Roman" w:cs="Times New Roman"/>
                <w:sz w:val="22"/>
                <w:szCs w:val="22"/>
                <w:lang w:eastAsia="en-US"/>
              </w:rPr>
            </w:pPr>
            <w:r w:rsidRPr="00C02D56">
              <w:rPr>
                <w:rFonts w:ascii="Times New Roman" w:hAnsi="Times New Roman" w:cs="Times New Roman"/>
                <w:sz w:val="22"/>
                <w:szCs w:val="22"/>
                <w:lang w:eastAsia="en-US"/>
              </w:rPr>
              <w:t>Комплексное обследование технического состояния</w:t>
            </w:r>
          </w:p>
          <w:p w14:paraId="448344CC"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здания проводят в три этапа:</w:t>
            </w:r>
            <w:r w:rsidRPr="00C02D56">
              <w:rPr>
                <w:rFonts w:ascii="Times New Roman" w:hAnsi="Times New Roman" w:cs="Times New Roman"/>
              </w:rPr>
              <w:t xml:space="preserve"> </w:t>
            </w:r>
          </w:p>
          <w:p w14:paraId="7AF30D83"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подготовка к проведению обследования;</w:t>
            </w:r>
          </w:p>
          <w:p w14:paraId="595A5EC3"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предварительное (визуальное) обследование;</w:t>
            </w:r>
          </w:p>
          <w:p w14:paraId="7AF2488F"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детальное (инструментальное) обследование. </w:t>
            </w:r>
          </w:p>
          <w:p w14:paraId="3BD6A177"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1.1. Первый этап - подготовка к проведению обследования:</w:t>
            </w:r>
          </w:p>
          <w:p w14:paraId="33FD3476"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13D271BB"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сбор и анализ имеющейся проектно-технической </w:t>
            </w:r>
            <w:r w:rsidRPr="00C02D56">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0B61C4C4"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составление программы работ, при необходимости, </w:t>
            </w:r>
            <w:r w:rsidRPr="00C02D56">
              <w:rPr>
                <w:rFonts w:ascii="Times New Roman" w:hAnsi="Times New Roman" w:cs="Times New Roman"/>
                <w:sz w:val="22"/>
                <w:szCs w:val="22"/>
                <w:lang w:eastAsia="en-US"/>
              </w:rPr>
              <w:br/>
              <w:t>и ее согласования с заказчиком.</w:t>
            </w:r>
          </w:p>
          <w:p w14:paraId="40C63EA9"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1.2. Второй этап - предварительное (визуальное </w:t>
            </w:r>
            <w:r w:rsidRPr="00C02D56">
              <w:rPr>
                <w:rFonts w:ascii="Times New Roman" w:hAnsi="Times New Roman" w:cs="Times New Roman"/>
                <w:sz w:val="22"/>
                <w:szCs w:val="22"/>
                <w:lang w:eastAsia="en-US"/>
              </w:rPr>
              <w:lastRenderedPageBreak/>
              <w:t>обследование):</w:t>
            </w:r>
          </w:p>
          <w:p w14:paraId="105EC0B9"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программы работ;</w:t>
            </w:r>
          </w:p>
          <w:p w14:paraId="1E143F31"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09C9074E"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002A0046"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C02D56">
              <w:rPr>
                <w:rFonts w:ascii="Times New Roman" w:hAnsi="Times New Roman" w:cs="Times New Roman"/>
                <w:sz w:val="22"/>
                <w:szCs w:val="22"/>
                <w:lang w:eastAsia="en-US"/>
              </w:rPr>
              <w:br/>
              <w:t>и ремонт строительных конструкций, но и усиление основания.</w:t>
            </w:r>
          </w:p>
          <w:p w14:paraId="66593519"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1.3.</w:t>
            </w:r>
            <w:r w:rsidRPr="00C02D56">
              <w:rPr>
                <w:rFonts w:ascii="Times New Roman" w:hAnsi="Times New Roman" w:cs="Times New Roman"/>
                <w:sz w:val="22"/>
              </w:rPr>
              <w:t xml:space="preserve"> </w:t>
            </w:r>
            <w:r w:rsidRPr="00C02D56">
              <w:rPr>
                <w:rFonts w:ascii="Times New Roman" w:hAnsi="Times New Roman" w:cs="Times New Roman"/>
                <w:sz w:val="22"/>
                <w:szCs w:val="22"/>
                <w:lang w:eastAsia="en-US"/>
              </w:rPr>
              <w:t>Третий этап - сплошное детальное обследование:</w:t>
            </w:r>
          </w:p>
          <w:p w14:paraId="0756FEB7"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2F76734B"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6E31E2A7"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инструментальное определение параметров дефектов </w:t>
            </w:r>
            <w:r w:rsidRPr="00C02D56">
              <w:rPr>
                <w:rFonts w:ascii="Times New Roman" w:hAnsi="Times New Roman" w:cs="Times New Roman"/>
                <w:sz w:val="22"/>
                <w:szCs w:val="22"/>
                <w:lang w:eastAsia="en-US"/>
              </w:rPr>
              <w:br/>
              <w:t>и повреждений;</w:t>
            </w:r>
          </w:p>
          <w:p w14:paraId="0AD11BC7"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1323658E"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выполнение вскрытий строительных конструкций </w:t>
            </w:r>
            <w:r w:rsidRPr="00C02D56">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4FFBBE45"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07BF3410"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измерение параметров эксплуатационной среды (при необходимости);</w:t>
            </w:r>
          </w:p>
          <w:p w14:paraId="4D3CF8DE"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37243930"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определение расчетной схемы здания и его отдельных конструкций;</w:t>
            </w:r>
          </w:p>
          <w:p w14:paraId="03B2A66E" w14:textId="77777777" w:rsidR="00C02D56" w:rsidRPr="00C02D56" w:rsidRDefault="00C02D56" w:rsidP="00B36997">
            <w:pPr>
              <w:pStyle w:val="affc"/>
              <w:ind w:left="0"/>
              <w:rPr>
                <w:rFonts w:ascii="Times New Roman" w:hAnsi="Times New Roman" w:cs="Times New Roman"/>
              </w:rPr>
            </w:pPr>
            <w:r w:rsidRPr="00C02D56">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C02D56">
              <w:rPr>
                <w:rFonts w:ascii="Times New Roman" w:hAnsi="Times New Roman" w:cs="Times New Roman"/>
                <w:sz w:val="22"/>
                <w:szCs w:val="22"/>
                <w:lang w:eastAsia="en-US"/>
              </w:rPr>
              <w:br/>
              <w:t>в несущих конструкциях с учетом ГОСТ 27751-2014 (раздел 13);</w:t>
            </w:r>
            <w:r w:rsidRPr="00C02D56">
              <w:rPr>
                <w:rFonts w:ascii="Times New Roman" w:hAnsi="Times New Roman" w:cs="Times New Roman"/>
              </w:rPr>
              <w:t xml:space="preserve"> </w:t>
            </w:r>
          </w:p>
          <w:p w14:paraId="77A78214"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анализ причин появления дефектов (повреждений) </w:t>
            </w:r>
            <w:r w:rsidRPr="00C02D56">
              <w:rPr>
                <w:rFonts w:ascii="Times New Roman" w:hAnsi="Times New Roman" w:cs="Times New Roman"/>
                <w:sz w:val="22"/>
                <w:szCs w:val="22"/>
                <w:lang w:eastAsia="en-US"/>
              </w:rPr>
              <w:br/>
            </w:r>
            <w:r w:rsidRPr="00C02D56">
              <w:rPr>
                <w:rFonts w:ascii="Times New Roman" w:hAnsi="Times New Roman" w:cs="Times New Roman"/>
                <w:sz w:val="22"/>
                <w:szCs w:val="22"/>
                <w:lang w:eastAsia="en-US"/>
              </w:rPr>
              <w:lastRenderedPageBreak/>
              <w:t>в конструкциях;</w:t>
            </w:r>
          </w:p>
          <w:p w14:paraId="70363B57"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составление итогового документа (отчета) с выводами </w:t>
            </w:r>
            <w:r w:rsidRPr="00C02D56">
              <w:rPr>
                <w:rFonts w:ascii="Times New Roman" w:hAnsi="Times New Roman" w:cs="Times New Roman"/>
                <w:sz w:val="22"/>
                <w:szCs w:val="22"/>
                <w:lang w:eastAsia="en-US"/>
              </w:rPr>
              <w:br/>
              <w:t>по результатам обследования.</w:t>
            </w:r>
          </w:p>
          <w:p w14:paraId="6B8F5F08"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2. Объекты обследования:</w:t>
            </w:r>
          </w:p>
          <w:p w14:paraId="763D9B6E"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3480CFF6"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наличие и уровень подземных вод, гидроизоляция подземной части здания;</w:t>
            </w:r>
          </w:p>
          <w:p w14:paraId="4CB6D3BA"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стены, колонны, столбы, пилоны, фахверки;</w:t>
            </w:r>
          </w:p>
          <w:p w14:paraId="1CE56BBA"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C02D56">
              <w:rPr>
                <w:rFonts w:ascii="Times New Roman" w:hAnsi="Times New Roman" w:cs="Times New Roman"/>
                <w:sz w:val="22"/>
                <w:szCs w:val="22"/>
                <w:lang w:eastAsia="en-US"/>
              </w:rPr>
              <w:br/>
              <w:t>и др.;</w:t>
            </w:r>
          </w:p>
          <w:p w14:paraId="28627A4A"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балконы, эркеры, лестницы;</w:t>
            </w:r>
          </w:p>
          <w:p w14:paraId="64FA39CE"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связевые конструкции, элементы жесткости;</w:t>
            </w:r>
          </w:p>
          <w:p w14:paraId="6E887444"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03E14C25"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гидроизоляция подземной части здания (сооружения);</w:t>
            </w:r>
          </w:p>
          <w:p w14:paraId="7532C93B"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иные строительные конструкции и их элементы.</w:t>
            </w:r>
          </w:p>
          <w:p w14:paraId="385ED991"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3. Обмерные работы.</w:t>
            </w:r>
          </w:p>
          <w:p w14:paraId="29CD5057" w14:textId="77777777" w:rsidR="00C02D56" w:rsidRPr="00C02D56" w:rsidRDefault="00C02D56" w:rsidP="00B36997">
            <w:pPr>
              <w:pStyle w:val="affc"/>
              <w:ind w:left="0"/>
              <w:rPr>
                <w:rFonts w:ascii="Times New Roman" w:hAnsi="Times New Roman" w:cs="Times New Roman"/>
                <w:sz w:val="22"/>
                <w:szCs w:val="22"/>
                <w:lang w:eastAsia="en-US"/>
              </w:rPr>
            </w:pPr>
            <w:r w:rsidRPr="00C02D56">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C02D56">
              <w:rPr>
                <w:rFonts w:ascii="Times New Roman" w:hAnsi="Times New Roman" w:cs="Times New Roman"/>
                <w:sz w:val="22"/>
                <w:szCs w:val="22"/>
                <w:lang w:eastAsia="en-US"/>
              </w:rPr>
              <w:br/>
              <w:t xml:space="preserve">и т.д. По результатам измерений составляют планы </w:t>
            </w:r>
            <w:r w:rsidRPr="00C02D56">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C02D56">
              <w:rPr>
                <w:rFonts w:ascii="Times New Roman" w:hAnsi="Times New Roman" w:cs="Times New Roman"/>
                <w:sz w:val="22"/>
                <w:szCs w:val="22"/>
                <w:lang w:eastAsia="en-US"/>
              </w:rPr>
              <w:br/>
              <w:t>и узлов сопряжений конструкций и их элементов.</w:t>
            </w:r>
          </w:p>
          <w:p w14:paraId="448FEA14" w14:textId="77777777" w:rsidR="00C02D56" w:rsidRPr="00C02D56" w:rsidRDefault="00C02D56" w:rsidP="00B36997">
            <w:pPr>
              <w:pStyle w:val="affc"/>
              <w:ind w:left="0"/>
              <w:rPr>
                <w:rFonts w:ascii="Times New Roman" w:hAnsi="Times New Roman" w:cs="Times New Roman"/>
                <w:sz w:val="22"/>
                <w:szCs w:val="22"/>
                <w:highlight w:val="yellow"/>
                <w:lang w:eastAsia="en-US"/>
              </w:rPr>
            </w:pPr>
            <w:r w:rsidRPr="00C02D56">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6013DE40"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3.1. Обмерные чертежи (планов этажей, перекрытий, покрытия, кровли), разрезов, фасадов.</w:t>
            </w:r>
          </w:p>
          <w:p w14:paraId="7542270C"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05E0E37C"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3.3. План и разрезы стропильной системы с указанием типоразмеров и размеров элементов, способа их связи.</w:t>
            </w:r>
          </w:p>
          <w:p w14:paraId="1F83C3B9"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1CF8421D"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4. Общее описание объекта обследования </w:t>
            </w:r>
            <w:r w:rsidRPr="00C02D56">
              <w:rPr>
                <w:rFonts w:ascii="Times New Roman" w:hAnsi="Times New Roman" w:cs="Times New Roman"/>
                <w:sz w:val="22"/>
                <w:lang w:eastAsia="en-US"/>
              </w:rPr>
              <w:sym w:font="Symbol" w:char="F02D"/>
            </w:r>
            <w:r w:rsidRPr="00C02D56">
              <w:rPr>
                <w:rFonts w:ascii="Times New Roman" w:hAnsi="Times New Roman" w:cs="Times New Roman"/>
                <w:sz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7B0D04F5"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3D843493"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6. Описание конструкции козырьков, лестниц, крылец, веранд с приведением в отчете их фотофиксации </w:t>
            </w:r>
            <w:r w:rsidRPr="00C02D56">
              <w:rPr>
                <w:rFonts w:ascii="Times New Roman" w:hAnsi="Times New Roman" w:cs="Times New Roman"/>
                <w:sz w:val="22"/>
                <w:lang w:eastAsia="en-US"/>
              </w:rPr>
              <w:br/>
              <w:t>в цветном исполнении.</w:t>
            </w:r>
          </w:p>
          <w:p w14:paraId="13E1B1C3"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7. Описание наружной отделки стен (наличие штукатурки, элементов утепления, облицовки, декоративных покрытий </w:t>
            </w:r>
            <w:r w:rsidRPr="00C02D56">
              <w:rPr>
                <w:rFonts w:ascii="Times New Roman" w:hAnsi="Times New Roman" w:cs="Times New Roman"/>
                <w:sz w:val="22"/>
                <w:lang w:eastAsia="en-US"/>
              </w:rPr>
              <w:lastRenderedPageBreak/>
              <w:t>и пр.).</w:t>
            </w:r>
          </w:p>
          <w:p w14:paraId="546D4ED2"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8. Описание отделки помещений (полов, стен, потолка) </w:t>
            </w:r>
            <w:r w:rsidRPr="00C02D56">
              <w:rPr>
                <w:rFonts w:ascii="Times New Roman" w:hAnsi="Times New Roman" w:cs="Times New Roman"/>
                <w:sz w:val="22"/>
                <w:lang w:eastAsia="en-US"/>
              </w:rPr>
              <w:br/>
              <w:t>с указанием материалов, состава полов.</w:t>
            </w:r>
          </w:p>
          <w:p w14:paraId="0075A4FC"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9. Приведение общих видов объекта обследования </w:t>
            </w:r>
            <w:r w:rsidRPr="00C02D56">
              <w:rPr>
                <w:rFonts w:ascii="Times New Roman" w:hAnsi="Times New Roman" w:cs="Times New Roman"/>
                <w:sz w:val="22"/>
                <w:lang w:eastAsia="en-US"/>
              </w:rPr>
              <w:br/>
              <w:t xml:space="preserve">в виде цветных фотографий со всех сторон. Приведение </w:t>
            </w:r>
            <w:r w:rsidRPr="00C02D56">
              <w:rPr>
                <w:rFonts w:ascii="Times New Roman" w:hAnsi="Times New Roman" w:cs="Times New Roman"/>
                <w:sz w:val="22"/>
                <w:lang w:eastAsia="en-US"/>
              </w:rPr>
              <w:br/>
              <w:t>в отчете в виде цветных фотографий общих видов кровли.</w:t>
            </w:r>
          </w:p>
          <w:p w14:paraId="3C471118" w14:textId="41842044"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10. Описание дефектов и повреждений всех конструкций </w:t>
            </w:r>
            <w:r w:rsidRPr="00C02D56">
              <w:rPr>
                <w:rFonts w:ascii="Times New Roman" w:hAnsi="Times New Roman" w:cs="Times New Roman"/>
                <w:sz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C02D56">
              <w:rPr>
                <w:rFonts w:ascii="Times New Roman" w:hAnsi="Times New Roman" w:cs="Times New Roman"/>
                <w:sz w:val="22"/>
                <w:lang w:eastAsia="en-US"/>
              </w:rPr>
              <w:br/>
              <w:t xml:space="preserve">в табличном виде с приведением объемов дефектов, цветных фотографий и текстовых пояснений. Ведомости дефектов, имеющиеся в отчете и фотофиксация дефектов должны давать полное и однозначное представление </w:t>
            </w:r>
            <w:r w:rsidRPr="00C02D56">
              <w:rPr>
                <w:rFonts w:ascii="Times New Roman" w:hAnsi="Times New Roman" w:cs="Times New Roman"/>
                <w:sz w:val="22"/>
                <w:lang w:eastAsia="en-US"/>
              </w:rPr>
              <w:br/>
              <w:t xml:space="preserve">о качественных и количественных характеристиках имеющихся дефектов и </w:t>
            </w:r>
            <w:r w:rsidR="00074E8D" w:rsidRPr="00C02D56">
              <w:rPr>
                <w:rFonts w:ascii="Times New Roman" w:hAnsi="Times New Roman" w:cs="Times New Roman"/>
                <w:sz w:val="22"/>
                <w:lang w:eastAsia="en-US"/>
              </w:rPr>
              <w:t>повреждений с указанием способов,</w:t>
            </w:r>
            <w:r w:rsidRPr="00C02D56">
              <w:rPr>
                <w:rFonts w:ascii="Times New Roman" w:hAnsi="Times New Roman" w:cs="Times New Roman"/>
                <w:sz w:val="22"/>
                <w:lang w:eastAsia="en-US"/>
              </w:rPr>
              <w:t xml:space="preserve"> и объемов их устранения.</w:t>
            </w:r>
          </w:p>
          <w:p w14:paraId="0D678C61"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11. Оценка технического состояния всех конструкций </w:t>
            </w:r>
            <w:r w:rsidRPr="00C02D56">
              <w:rPr>
                <w:rFonts w:ascii="Times New Roman" w:hAnsi="Times New Roman" w:cs="Times New Roman"/>
                <w:sz w:val="22"/>
                <w:lang w:eastAsia="en-US"/>
              </w:rPr>
              <w:br/>
              <w:t xml:space="preserve">и внутренних инженерных систем объекта обследования </w:t>
            </w:r>
            <w:r w:rsidRPr="00C02D56">
              <w:rPr>
                <w:rFonts w:ascii="Times New Roman" w:hAnsi="Times New Roman" w:cs="Times New Roman"/>
                <w:sz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C02D56">
              <w:rPr>
                <w:rFonts w:ascii="Times New Roman" w:hAnsi="Times New Roman" w:cs="Times New Roman"/>
                <w:sz w:val="22"/>
                <w:lang w:eastAsia="en-US"/>
              </w:rPr>
              <w:br/>
              <w:t xml:space="preserve">и причин вызвавших появление дефектов; определение </w:t>
            </w:r>
            <w:r w:rsidRPr="00C02D56">
              <w:rPr>
                <w:rFonts w:ascii="Times New Roman" w:hAnsi="Times New Roman" w:cs="Times New Roman"/>
                <w:sz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58812F31"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12. Наличие цветной фотофиксации наиболее значимых </w:t>
            </w:r>
            <w:r w:rsidRPr="00C02D56">
              <w:rPr>
                <w:rFonts w:ascii="Times New Roman" w:hAnsi="Times New Roman" w:cs="Times New Roman"/>
                <w:sz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6EFC4F5A" w14:textId="14E4F714"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C02D56">
              <w:rPr>
                <w:rFonts w:ascii="Times New Roman" w:hAnsi="Times New Roman" w:cs="Times New Roman"/>
                <w:sz w:val="22"/>
                <w:lang w:eastAsia="en-US"/>
              </w:rPr>
              <w:br/>
              <w:t>и наличии таковых).</w:t>
            </w:r>
            <w:r w:rsidRPr="00C02D56">
              <w:rPr>
                <w:rFonts w:ascii="Times New Roman" w:hAnsi="Times New Roman" w:cs="Times New Roman"/>
              </w:rPr>
              <w:t xml:space="preserve"> В</w:t>
            </w:r>
            <w:r w:rsidRPr="00C02D56">
              <w:rPr>
                <w:rFonts w:ascii="Times New Roman" w:hAnsi="Times New Roman" w:cs="Times New Roman"/>
                <w:sz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C02D56">
              <w:rPr>
                <w:rFonts w:ascii="Times New Roman" w:hAnsi="Times New Roman" w:cs="Times New Roman"/>
                <w:sz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w:t>
            </w:r>
            <w:r w:rsidRPr="00C02D56">
              <w:rPr>
                <w:rFonts w:ascii="Times New Roman" w:hAnsi="Times New Roman" w:cs="Times New Roman"/>
                <w:sz w:val="22"/>
                <w:lang w:eastAsia="en-US"/>
              </w:rPr>
              <w:lastRenderedPageBreak/>
              <w:t xml:space="preserve">фундаментов, должна превышать глубину заложения подошвы на 0,15 м. Освидетельствование мест шурфования. Приведение данных, в том числе </w:t>
            </w:r>
            <w:r w:rsidRPr="00C02D56">
              <w:rPr>
                <w:rFonts w:ascii="Times New Roman" w:hAnsi="Times New Roman" w:cs="Times New Roman"/>
                <w:sz w:val="22"/>
                <w:lang w:eastAsia="en-US"/>
              </w:rPr>
              <w:br/>
              <w:t xml:space="preserve">в графическом виде, в отчете.                                                  16. Проведение выборочных вскрытий всех перекрытий </w:t>
            </w:r>
            <w:r w:rsidRPr="00C02D56">
              <w:rPr>
                <w:rFonts w:ascii="Times New Roman" w:hAnsi="Times New Roman" w:cs="Times New Roman"/>
                <w:sz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C02D56">
              <w:rPr>
                <w:rFonts w:ascii="Times New Roman" w:hAnsi="Times New Roman" w:cs="Times New Roman"/>
                <w:sz w:val="22"/>
                <w:lang w:eastAsia="en-US"/>
              </w:rPr>
              <w:br/>
              <w:t xml:space="preserve">и </w:t>
            </w:r>
            <w:r w:rsidR="00074E8D" w:rsidRPr="00C02D56">
              <w:rPr>
                <w:rFonts w:ascii="Times New Roman" w:hAnsi="Times New Roman" w:cs="Times New Roman"/>
                <w:sz w:val="22"/>
                <w:lang w:eastAsia="en-US"/>
              </w:rPr>
              <w:t>имеющихся дефектов,</w:t>
            </w:r>
            <w:r w:rsidRPr="00C02D56">
              <w:rPr>
                <w:rFonts w:ascii="Times New Roman" w:hAnsi="Times New Roman" w:cs="Times New Roman"/>
                <w:sz w:val="22"/>
                <w:lang w:eastAsia="en-US"/>
              </w:rPr>
              <w:t xml:space="preserve"> и повреждений.                               19. Определение характеристик материала кирпичных конструкций.</w:t>
            </w:r>
            <w:r w:rsidRPr="00C02D56">
              <w:rPr>
                <w:rFonts w:ascii="Times New Roman" w:hAnsi="Times New Roman" w:cs="Times New Roman"/>
              </w:rPr>
              <w:t xml:space="preserve"> </w:t>
            </w:r>
            <w:r w:rsidRPr="00C02D56">
              <w:rPr>
                <w:rFonts w:ascii="Times New Roman" w:hAnsi="Times New Roman" w:cs="Times New Roman"/>
                <w:sz w:val="22"/>
                <w:lang w:eastAsia="en-US"/>
              </w:rPr>
              <w:t>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w:t>
            </w:r>
            <w:r w:rsidRPr="00C02D56">
              <w:rPr>
                <w:rFonts w:ascii="Times New Roman" w:hAnsi="Times New Roman" w:cs="Times New Roman"/>
                <w:color w:val="FF0000"/>
                <w:sz w:val="22"/>
                <w:lang w:eastAsia="en-US"/>
              </w:rPr>
              <w:t xml:space="preserve">                                          </w:t>
            </w:r>
            <w:r w:rsidRPr="00C02D56">
              <w:rPr>
                <w:rFonts w:ascii="Times New Roman" w:hAnsi="Times New Roman" w:cs="Times New Roman"/>
                <w:sz w:val="22"/>
                <w:lang w:eastAsia="en-US"/>
              </w:rPr>
              <w:t xml:space="preserve">20. Определение влажности деревянных конструкций (не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высолы, налеты черного </w:t>
            </w:r>
            <w:r w:rsidRPr="00C02D56">
              <w:rPr>
                <w:rFonts w:ascii="Times New Roman" w:hAnsi="Times New Roman" w:cs="Times New Roman"/>
                <w:sz w:val="22"/>
                <w:lang w:eastAsia="en-US"/>
              </w:rPr>
              <w:br/>
              <w:t xml:space="preserve">и зеленого цветов, расслоение структуры материала, микрообрастания мхами и т.д.).                                           22. Анализ причин образования выявленных дефектов </w:t>
            </w:r>
            <w:r w:rsidRPr="00C02D56">
              <w:rPr>
                <w:rFonts w:ascii="Times New Roman" w:hAnsi="Times New Roman" w:cs="Times New Roman"/>
                <w:sz w:val="22"/>
                <w:lang w:eastAsia="en-US"/>
              </w:rPr>
              <w:br/>
              <w:t xml:space="preserve">и повреждений, степени их опасности, влияния </w:t>
            </w:r>
            <w:r w:rsidRPr="00C02D56">
              <w:rPr>
                <w:rFonts w:ascii="Times New Roman" w:hAnsi="Times New Roman" w:cs="Times New Roman"/>
                <w:sz w:val="22"/>
                <w:lang w:eastAsia="en-US"/>
              </w:rPr>
              <w:br/>
              <w:t xml:space="preserve">на несущую способность и эксплуатационную пригодность.                                                                           23. Выдача рекомендаций по дальнейшей эксплуатации </w:t>
            </w:r>
            <w:r w:rsidRPr="00C02D56">
              <w:rPr>
                <w:rFonts w:ascii="Times New Roman" w:hAnsi="Times New Roman" w:cs="Times New Roman"/>
                <w:sz w:val="22"/>
                <w:lang w:eastAsia="en-US"/>
              </w:rPr>
              <w:br/>
              <w:t xml:space="preserve">и поддержанию в безопасном состоянии конструкций объекта обследования с учетом выявленных </w:t>
            </w:r>
            <w:r w:rsidRPr="00C02D56">
              <w:rPr>
                <w:rFonts w:ascii="Times New Roman" w:hAnsi="Times New Roman" w:cs="Times New Roman"/>
                <w:sz w:val="22"/>
                <w:lang w:eastAsia="en-US"/>
              </w:rPr>
              <w:br/>
              <w:t xml:space="preserve">в ходе обследования дефектов и повреждений, </w:t>
            </w:r>
            <w:r w:rsidRPr="00C02D56">
              <w:rPr>
                <w:rFonts w:ascii="Times New Roman" w:hAnsi="Times New Roman" w:cs="Times New Roman"/>
                <w:sz w:val="22"/>
                <w:lang w:eastAsia="en-US"/>
              </w:rPr>
              <w:br/>
              <w:t xml:space="preserve">по устранению дефектов, повреждений и причин, </w:t>
            </w:r>
            <w:r w:rsidRPr="00C02D56">
              <w:rPr>
                <w:rFonts w:ascii="Times New Roman" w:hAnsi="Times New Roman" w:cs="Times New Roman"/>
                <w:sz w:val="22"/>
                <w:lang w:eastAsia="en-US"/>
              </w:rPr>
              <w:br/>
              <w:t xml:space="preserve">их вызвавших.                                                                         24. Полученная в ходе работ по обследованию информация должна быть достоверной и достаточной </w:t>
            </w:r>
            <w:r w:rsidRPr="00C02D56">
              <w:rPr>
                <w:rFonts w:ascii="Times New Roman" w:hAnsi="Times New Roman" w:cs="Times New Roman"/>
                <w:sz w:val="22"/>
                <w:lang w:eastAsia="en-US"/>
              </w:rPr>
              <w:br/>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C02D56">
              <w:rPr>
                <w:rFonts w:ascii="Times New Roman" w:hAnsi="Times New Roman" w:cs="Times New Roman"/>
                <w:sz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C02D56" w:rsidRPr="00C02D56" w14:paraId="36D7BA7B" w14:textId="77777777" w:rsidTr="00B36997">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C44AC14" w14:textId="77777777" w:rsidR="00C02D56" w:rsidRPr="00C02D56" w:rsidRDefault="00C02D56" w:rsidP="00B36997">
            <w:pPr>
              <w:jc w:val="center"/>
              <w:rPr>
                <w:rFonts w:ascii="Times New Roman" w:hAnsi="Times New Roman" w:cs="Times New Roman"/>
                <w:sz w:val="22"/>
                <w:lang w:eastAsia="en-US" w:bidi="x-none"/>
              </w:rPr>
            </w:pPr>
            <w:r w:rsidRPr="00C02D56">
              <w:rPr>
                <w:rFonts w:ascii="Times New Roman" w:eastAsia="Times New Roman" w:hAnsi="Times New Roman" w:cs="Times New Roman"/>
                <w:sz w:val="20"/>
                <w:szCs w:val="20"/>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18A5FAC" w14:textId="77777777" w:rsidR="00C02D56" w:rsidRPr="00C02D56" w:rsidRDefault="00C02D56" w:rsidP="00B36997">
            <w:pPr>
              <w:ind w:right="140"/>
              <w:rPr>
                <w:rFonts w:ascii="Times New Roman" w:hAnsi="Times New Roman" w:cs="Times New Roman"/>
                <w:sz w:val="22"/>
                <w:lang w:eastAsia="en-US" w:bidi="x-none"/>
              </w:rPr>
            </w:pPr>
            <w:r w:rsidRPr="00C02D56">
              <w:rPr>
                <w:rFonts w:ascii="Times New Roman" w:hAnsi="Times New Roman" w:cs="Times New Roman"/>
                <w:sz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4850C3F"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C02D56">
              <w:rPr>
                <w:rFonts w:ascii="Times New Roman" w:hAnsi="Times New Roman" w:cs="Times New Roman"/>
                <w:sz w:val="22"/>
                <w:lang w:eastAsia="en-US"/>
              </w:rPr>
              <w:br/>
              <w:t>и рекомендаций по обеспечению дальнейшей эксплуатации.</w:t>
            </w:r>
          </w:p>
          <w:p w14:paraId="1F33A0A9"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sz w:val="22"/>
                <w:lang w:eastAsia="en-US"/>
              </w:rPr>
              <w:t xml:space="preserve">По результатам обследования строительных конструкций </w:t>
            </w:r>
            <w:r w:rsidRPr="00C02D56">
              <w:rPr>
                <w:rFonts w:ascii="Times New Roman" w:hAnsi="Times New Roman" w:cs="Times New Roman"/>
                <w:sz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C02D56">
              <w:rPr>
                <w:rFonts w:ascii="Times New Roman" w:hAnsi="Times New Roman" w:cs="Times New Roman"/>
                <w:sz w:val="22"/>
                <w:lang w:eastAsia="en-US"/>
              </w:rPr>
              <w:br/>
              <w:t xml:space="preserve">в конструкциях и данные об их раскрытии; результаты поверочных расчетов; оценка состояния строительных конструкций с анализом и рекомендациями в части необходимых мероприятий по усилению конструкций, </w:t>
            </w:r>
            <w:r w:rsidRPr="00C02D56">
              <w:rPr>
                <w:rFonts w:ascii="Times New Roman" w:hAnsi="Times New Roman" w:cs="Times New Roman"/>
                <w:sz w:val="22"/>
                <w:lang w:eastAsia="en-US"/>
              </w:rPr>
              <w:lastRenderedPageBreak/>
              <w:t>устранению дефектов и повреждений, ремонту, первоочередные мероприятия (при установлении аварийного состояния объекта в целом).</w:t>
            </w:r>
          </w:p>
          <w:p w14:paraId="1AA729B8" w14:textId="77777777" w:rsidR="00C02D56" w:rsidRPr="00C02D56" w:rsidRDefault="00C02D56" w:rsidP="00B36997">
            <w:pPr>
              <w:rPr>
                <w:rFonts w:ascii="Times New Roman" w:hAnsi="Times New Roman" w:cs="Times New Roman"/>
                <w:sz w:val="20"/>
                <w:szCs w:val="20"/>
                <w:shd w:val="clear" w:color="auto" w:fill="FFFFFF"/>
                <w:lang w:bidi="x-none"/>
              </w:rPr>
            </w:pPr>
            <w:r w:rsidRPr="00C02D56">
              <w:rPr>
                <w:rFonts w:ascii="Times New Roman" w:hAnsi="Times New Roman" w:cs="Times New Roman"/>
                <w:sz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C02D56">
              <w:rPr>
                <w:rFonts w:ascii="Times New Roman" w:hAnsi="Times New Roman" w:cs="Times New Roman"/>
                <w:sz w:val="20"/>
                <w:szCs w:val="20"/>
                <w:shd w:val="clear" w:color="auto" w:fill="FFFFFF"/>
                <w:lang w:bidi="x-none"/>
              </w:rPr>
              <w:t>.</w:t>
            </w:r>
          </w:p>
          <w:p w14:paraId="19F845C6"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xml:space="preserve">Технический отчет (заключение) должен включать </w:t>
            </w:r>
            <w:r w:rsidRPr="00C02D56">
              <w:rPr>
                <w:rFonts w:ascii="Times New Roman" w:hAnsi="Times New Roman" w:cs="Times New Roman"/>
                <w:sz w:val="22"/>
                <w:lang w:eastAsia="en-US" w:bidi="x-none"/>
              </w:rPr>
              <w:br/>
              <w:t>в том числе:</w:t>
            </w:r>
          </w:p>
          <w:p w14:paraId="64996CCF"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задание на техническое обследование, подписанное ответственным представителем и скрепленное печатью;</w:t>
            </w:r>
          </w:p>
          <w:p w14:paraId="6CF01DA9"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общую пояснительную записку;</w:t>
            </w:r>
          </w:p>
          <w:p w14:paraId="52AEBBC7"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историческую справку;</w:t>
            </w:r>
          </w:p>
          <w:p w14:paraId="1466A3FA"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C02D56">
              <w:rPr>
                <w:rFonts w:ascii="Times New Roman" w:hAnsi="Times New Roman" w:cs="Times New Roman"/>
                <w:sz w:val="22"/>
                <w:lang w:eastAsia="en-US" w:bidi="x-none"/>
              </w:rPr>
              <w:br/>
              <w:t>на внутриквартальной территории;</w:t>
            </w:r>
          </w:p>
          <w:p w14:paraId="40AD69C3"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описание общего состояния объекта по визуальному обследованию;</w:t>
            </w:r>
          </w:p>
          <w:p w14:paraId="57BF43AB"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xml:space="preserve">- описание конструкций объекта, их характеристик </w:t>
            </w:r>
            <w:r w:rsidRPr="00C02D56">
              <w:rPr>
                <w:rFonts w:ascii="Times New Roman" w:hAnsi="Times New Roman" w:cs="Times New Roman"/>
                <w:sz w:val="22"/>
                <w:lang w:eastAsia="en-US" w:bidi="x-none"/>
              </w:rPr>
              <w:br/>
              <w:t>и состояния;</w:t>
            </w:r>
          </w:p>
          <w:p w14:paraId="5F93CB30"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чертежи конструкций объекта с деталями и обмерами;</w:t>
            </w:r>
          </w:p>
          <w:p w14:paraId="43E6E8FF"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схемы объекта с указанием мест проводившихся измерений и вскрытий конструкций;</w:t>
            </w:r>
          </w:p>
          <w:p w14:paraId="0C856272"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схемы дефектов строительных конструкций с указанием аварийных участков, в том числе выявленных повреждений;</w:t>
            </w:r>
          </w:p>
          <w:p w14:paraId="741E60CA"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sz w:val="22"/>
                <w:lang w:eastAsia="en-US" w:bidi="x-none"/>
              </w:rPr>
              <w:t>- планы обмеров и разрезы объекта, планы и разрезы шурфов, скважин, чертежи вскрытий;</w:t>
            </w:r>
          </w:p>
          <w:p w14:paraId="4C741A1F"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lang w:eastAsia="en-US" w:bidi="x-none"/>
              </w:rPr>
              <w:t xml:space="preserve">- </w:t>
            </w:r>
            <w:r w:rsidRPr="00C02D56">
              <w:rPr>
                <w:rFonts w:ascii="Times New Roman" w:hAnsi="Times New Roman" w:cs="Times New Roman"/>
                <w:sz w:val="22"/>
              </w:rPr>
              <w:t>ведомости дефектов и повреждений;</w:t>
            </w:r>
          </w:p>
          <w:p w14:paraId="1D1AF11A"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анализ причин дефектов и повреждений;</w:t>
            </w:r>
          </w:p>
          <w:p w14:paraId="2DA0441E"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фотофиксацию в цветном исполнении здания в целом, дефектов и повреждений, поэтапную - вскрытий, зондирований, шурфований;</w:t>
            </w:r>
          </w:p>
          <w:p w14:paraId="78620C49"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определение действующих нагрузок и поверочные расчеты несущей способности конструкций и основания фундаментов;</w:t>
            </w:r>
          </w:p>
          <w:p w14:paraId="647E411B"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результаты измерений и оценка показателей, используемых в поверочных расчетах;</w:t>
            </w:r>
          </w:p>
          <w:p w14:paraId="5A949AEC"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геологические и гидрогеологические условия участка, строительные и мерзлотные характеристики грунтов основания (при необходимости);</w:t>
            </w:r>
          </w:p>
          <w:p w14:paraId="12084214"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xml:space="preserve">- протокол лабораторного испытания грунтов основания; </w:t>
            </w:r>
          </w:p>
          <w:p w14:paraId="61DBB3C8" w14:textId="7FB1C075"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xml:space="preserve">- протоколы контроля прочности </w:t>
            </w:r>
            <w:r w:rsidR="00074E8D" w:rsidRPr="00C02D56">
              <w:rPr>
                <w:rFonts w:ascii="Times New Roman" w:hAnsi="Times New Roman" w:cs="Times New Roman"/>
                <w:sz w:val="22"/>
              </w:rPr>
              <w:t>строительных конструкций</w:t>
            </w:r>
            <w:r w:rsidRPr="00C02D56">
              <w:rPr>
                <w:rFonts w:ascii="Times New Roman" w:hAnsi="Times New Roman" w:cs="Times New Roman"/>
                <w:sz w:val="22"/>
              </w:rPr>
              <w:t>;</w:t>
            </w:r>
          </w:p>
          <w:p w14:paraId="448CFA8A"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протоколы вскрытий конструкций;</w:t>
            </w:r>
          </w:p>
          <w:p w14:paraId="6F7455C6"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xml:space="preserve">- протоколы микологических исследований, заключение миколога в оригинале с подписью миколога </w:t>
            </w:r>
            <w:r w:rsidRPr="00C02D56">
              <w:rPr>
                <w:rFonts w:ascii="Times New Roman" w:hAnsi="Times New Roman" w:cs="Times New Roman"/>
                <w:sz w:val="22"/>
              </w:rPr>
              <w:br/>
              <w:t>и документами, подтверждающими его квалификацию;</w:t>
            </w:r>
          </w:p>
          <w:p w14:paraId="5D0B7E5F"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перечень оборудования и измерительных средств, используемых при проведении обследования, с указанием сроков поверки;</w:t>
            </w:r>
          </w:p>
          <w:p w14:paraId="1CFBDCA7"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категории технического состояния строительных конструкций;</w:t>
            </w:r>
          </w:p>
          <w:p w14:paraId="054CB9DB"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материалы, обосновывающие выбор категории технического состояния объекта;</w:t>
            </w:r>
          </w:p>
          <w:p w14:paraId="6B82A919"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копии документов, подтверждающих квалификацию специалистов, проводивших обследование;</w:t>
            </w:r>
          </w:p>
          <w:p w14:paraId="0E9E1A2C" w14:textId="77777777" w:rsidR="00C02D56" w:rsidRPr="00C02D56" w:rsidRDefault="00C02D56" w:rsidP="00B36997">
            <w:pPr>
              <w:rPr>
                <w:rFonts w:ascii="Times New Roman" w:hAnsi="Times New Roman" w:cs="Times New Roman"/>
                <w:bCs/>
                <w:sz w:val="22"/>
              </w:rPr>
            </w:pPr>
            <w:r w:rsidRPr="00C02D56">
              <w:rPr>
                <w:rFonts w:ascii="Times New Roman" w:hAnsi="Times New Roman" w:cs="Times New Roman"/>
                <w:sz w:val="22"/>
              </w:rPr>
              <w:t xml:space="preserve">- </w:t>
            </w:r>
            <w:r w:rsidRPr="00C02D56">
              <w:rPr>
                <w:rFonts w:ascii="Times New Roman" w:hAnsi="Times New Roman" w:cs="Times New Roman"/>
                <w:bCs/>
                <w:sz w:val="22"/>
              </w:rPr>
              <w:t>копии соответствующих свидетельств о поверке измерительных приборов;</w:t>
            </w:r>
          </w:p>
          <w:p w14:paraId="625EC7A6"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lastRenderedPageBreak/>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691E17F3" w14:textId="77777777" w:rsidR="00C02D56" w:rsidRPr="00C02D56" w:rsidRDefault="00C02D56" w:rsidP="00B36997">
            <w:pPr>
              <w:rPr>
                <w:rFonts w:ascii="Times New Roman" w:hAnsi="Times New Roman" w:cs="Times New Roman"/>
                <w:sz w:val="22"/>
              </w:rPr>
            </w:pPr>
            <w:r w:rsidRPr="00C02D56">
              <w:rPr>
                <w:rFonts w:ascii="Times New Roman" w:hAnsi="Times New Roman" w:cs="Times New Roman"/>
                <w:sz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4289ADA7" w14:textId="77777777" w:rsidR="00C02D56" w:rsidRPr="00C02D56" w:rsidRDefault="00C02D56" w:rsidP="00B36997">
            <w:pPr>
              <w:rPr>
                <w:rFonts w:ascii="Times New Roman" w:hAnsi="Times New Roman" w:cs="Times New Roman"/>
                <w:sz w:val="22"/>
                <w:lang w:eastAsia="en-US" w:bidi="x-none"/>
              </w:rPr>
            </w:pPr>
            <w:r w:rsidRPr="00C02D56">
              <w:rPr>
                <w:rFonts w:ascii="Times New Roman" w:hAnsi="Times New Roman" w:cs="Times New Roman"/>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C02D56" w:rsidRPr="00C02D56" w14:paraId="4EAD4B12" w14:textId="77777777" w:rsidTr="00B36997">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0D19E038"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34BB8E86" w14:textId="77777777" w:rsidR="00C02D56" w:rsidRPr="00C02D56" w:rsidRDefault="00C02D56" w:rsidP="00B36997">
            <w:pPr>
              <w:snapToGrid w:val="0"/>
              <w:ind w:left="7"/>
              <w:rPr>
                <w:rFonts w:ascii="Times New Roman" w:hAnsi="Times New Roman" w:cs="Times New Roman"/>
                <w:sz w:val="22"/>
                <w:lang w:eastAsia="en-US" w:bidi="x-none"/>
              </w:rPr>
            </w:pPr>
            <w:r w:rsidRPr="00C02D56">
              <w:rPr>
                <w:rFonts w:ascii="Times New Roman" w:hAnsi="Times New Roman" w:cs="Times New Roman"/>
                <w:sz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1A577DC7" w14:textId="77777777" w:rsidR="00C02D56" w:rsidRPr="00C02D56" w:rsidRDefault="00C02D56" w:rsidP="00C02D56">
            <w:pPr>
              <w:pStyle w:val="affc"/>
              <w:numPr>
                <w:ilvl w:val="0"/>
                <w:numId w:val="110"/>
              </w:numPr>
              <w:autoSpaceDE w:val="0"/>
              <w:autoSpaceDN w:val="0"/>
              <w:adjustRightInd w:val="0"/>
              <w:ind w:left="0" w:right="34" w:firstLine="34"/>
              <w:jc w:val="both"/>
              <w:rPr>
                <w:rFonts w:ascii="Times New Roman" w:hAnsi="Times New Roman" w:cs="Times New Roman"/>
                <w:sz w:val="22"/>
              </w:rPr>
            </w:pPr>
            <w:r w:rsidRPr="00C02D56">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C02D56">
              <w:rPr>
                <w:rFonts w:ascii="Times New Roman" w:hAnsi="Times New Roman" w:cs="Times New Roman"/>
              </w:rPr>
              <w:t xml:space="preserve"> </w:t>
            </w:r>
            <w:hyperlink r:id="rId7" w:history="1">
              <w:r w:rsidRPr="00C02D56">
                <w:rPr>
                  <w:rStyle w:val="afff5"/>
                  <w:rFonts w:ascii="Times New Roman" w:hAnsi="Times New Roman"/>
                  <w:bCs/>
                </w:rPr>
                <w:t>guzhapushkin@mail.ru</w:t>
              </w:r>
            </w:hyperlink>
            <w:r w:rsidRPr="00C02D56">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2980FFA1" w14:textId="77777777" w:rsidR="00C02D56" w:rsidRPr="00C02D56" w:rsidRDefault="00C02D56" w:rsidP="00C02D56">
            <w:pPr>
              <w:pStyle w:val="affc"/>
              <w:numPr>
                <w:ilvl w:val="0"/>
                <w:numId w:val="110"/>
              </w:numPr>
              <w:autoSpaceDE w:val="0"/>
              <w:autoSpaceDN w:val="0"/>
              <w:adjustRightInd w:val="0"/>
              <w:ind w:left="0" w:right="34" w:firstLine="34"/>
              <w:jc w:val="both"/>
              <w:rPr>
                <w:rFonts w:ascii="Times New Roman" w:hAnsi="Times New Roman" w:cs="Times New Roman"/>
                <w:bCs/>
                <w:sz w:val="22"/>
                <w:lang w:eastAsia="x-none" w:bidi="x-none"/>
              </w:rPr>
            </w:pPr>
            <w:r w:rsidRPr="00C02D56">
              <w:rPr>
                <w:rFonts w:ascii="Times New Roman" w:hAnsi="Times New Roman" w:cs="Times New Roman"/>
                <w:sz w:val="22"/>
              </w:rPr>
              <w:t xml:space="preserve">После выявления недостатков (недоделок) </w:t>
            </w:r>
            <w:r w:rsidRPr="00C02D56">
              <w:rPr>
                <w:rFonts w:ascii="Times New Roman" w:hAnsi="Times New Roman" w:cs="Times New Roman"/>
                <w:sz w:val="22"/>
              </w:rPr>
              <w:br/>
              <w:t xml:space="preserve">(в случае наличия таковых) Исполнитель дорабатывает техническое заключение своими силами в течение </w:t>
            </w:r>
            <w:r w:rsidRPr="00C02D56">
              <w:rPr>
                <w:rFonts w:ascii="Times New Roman" w:hAnsi="Times New Roman" w:cs="Times New Roman"/>
                <w:sz w:val="22"/>
              </w:rPr>
              <w:br/>
              <w:t>3 рабочих дней.</w:t>
            </w:r>
          </w:p>
          <w:p w14:paraId="54DB9024" w14:textId="77777777" w:rsidR="00C02D56" w:rsidRPr="00C02D56" w:rsidRDefault="00C02D56" w:rsidP="00C02D56">
            <w:pPr>
              <w:pStyle w:val="affc"/>
              <w:numPr>
                <w:ilvl w:val="0"/>
                <w:numId w:val="110"/>
              </w:numPr>
              <w:autoSpaceDE w:val="0"/>
              <w:autoSpaceDN w:val="0"/>
              <w:adjustRightInd w:val="0"/>
              <w:ind w:left="0" w:right="34" w:firstLine="34"/>
              <w:jc w:val="both"/>
              <w:rPr>
                <w:rFonts w:ascii="Times New Roman" w:hAnsi="Times New Roman" w:cs="Times New Roman"/>
                <w:bCs/>
                <w:sz w:val="22"/>
                <w:lang w:eastAsia="x-none" w:bidi="x-none"/>
              </w:rPr>
            </w:pPr>
            <w:r w:rsidRPr="00C02D56">
              <w:rPr>
                <w:rFonts w:ascii="Times New Roman" w:hAnsi="Times New Roman" w:cs="Times New Roman"/>
                <w:sz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063587F4" w14:textId="77777777" w:rsidR="00C02D56" w:rsidRPr="00C02D56" w:rsidRDefault="00C02D56" w:rsidP="00C02D56">
            <w:pPr>
              <w:pStyle w:val="affc"/>
              <w:numPr>
                <w:ilvl w:val="0"/>
                <w:numId w:val="110"/>
              </w:numPr>
              <w:autoSpaceDE w:val="0"/>
              <w:autoSpaceDN w:val="0"/>
              <w:adjustRightInd w:val="0"/>
              <w:ind w:left="0" w:right="34" w:firstLine="34"/>
              <w:jc w:val="both"/>
              <w:rPr>
                <w:rFonts w:ascii="Times New Roman" w:hAnsi="Times New Roman" w:cs="Times New Roman"/>
                <w:bCs/>
                <w:sz w:val="22"/>
                <w:lang w:eastAsia="x-none" w:bidi="x-none"/>
              </w:rPr>
            </w:pPr>
            <w:r w:rsidRPr="00C02D56">
              <w:rPr>
                <w:rFonts w:ascii="Times New Roman" w:hAnsi="Times New Roman" w:cs="Times New Roman"/>
                <w:sz w:val="22"/>
              </w:rPr>
              <w:t>Работа считается выполненной при исправлении всех выявленных недостатков.</w:t>
            </w:r>
          </w:p>
        </w:tc>
      </w:tr>
      <w:tr w:rsidR="00C02D56" w:rsidRPr="00C02D56" w14:paraId="626A70E6" w14:textId="77777777" w:rsidTr="00B36997">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6925CA8D" w14:textId="77777777" w:rsidR="00C02D56" w:rsidRPr="00C02D56" w:rsidRDefault="00C02D56" w:rsidP="00B36997">
            <w:pPr>
              <w:snapToGrid w:val="0"/>
              <w:rPr>
                <w:rFonts w:ascii="Times New Roman" w:hAnsi="Times New Roman" w:cs="Times New Roman"/>
                <w:sz w:val="22"/>
                <w:lang w:eastAsia="en-US" w:bidi="x-none"/>
              </w:rPr>
            </w:pPr>
            <w:r w:rsidRPr="00C02D56">
              <w:rPr>
                <w:rFonts w:ascii="Times New Roman" w:hAnsi="Times New Roman" w:cs="Times New Roman"/>
                <w:sz w:val="22"/>
                <w:lang w:eastAsia="en-US" w:bidi="x-none"/>
              </w:rPr>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69D87B55" w14:textId="77777777" w:rsidR="00C02D56" w:rsidRPr="00C02D56" w:rsidRDefault="00C02D56" w:rsidP="00B36997">
            <w:pPr>
              <w:ind w:right="140"/>
              <w:rPr>
                <w:rFonts w:ascii="Times New Roman" w:hAnsi="Times New Roman" w:cs="Times New Roman"/>
                <w:sz w:val="22"/>
                <w:lang w:eastAsia="en-US"/>
              </w:rPr>
            </w:pPr>
            <w:r w:rsidRPr="00C02D56">
              <w:rPr>
                <w:rFonts w:ascii="Times New Roman" w:hAnsi="Times New Roman" w:cs="Times New Roman"/>
                <w:sz w:val="22"/>
                <w:lang w:eastAsia="en-US"/>
              </w:rPr>
              <w:t xml:space="preserve">Основные требования </w:t>
            </w:r>
          </w:p>
          <w:p w14:paraId="31004C3D" w14:textId="77777777" w:rsidR="00C02D56" w:rsidRPr="00C02D56" w:rsidRDefault="00C02D56" w:rsidP="00B36997">
            <w:pPr>
              <w:ind w:right="140"/>
              <w:rPr>
                <w:rFonts w:ascii="Times New Roman" w:hAnsi="Times New Roman" w:cs="Times New Roman"/>
                <w:sz w:val="22"/>
                <w:lang w:eastAsia="en-US"/>
              </w:rPr>
            </w:pPr>
            <w:r w:rsidRPr="00C02D56">
              <w:rPr>
                <w:rFonts w:ascii="Times New Roman" w:hAnsi="Times New Roman" w:cs="Times New Roman"/>
                <w:sz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73798A43" w14:textId="77777777" w:rsidR="00C02D56" w:rsidRPr="00C02D56" w:rsidRDefault="00C02D56" w:rsidP="00B36997">
            <w:pPr>
              <w:ind w:left="34"/>
              <w:contextualSpacing/>
              <w:rPr>
                <w:rFonts w:ascii="Times New Roman" w:hAnsi="Times New Roman" w:cs="Times New Roman"/>
                <w:szCs w:val="20"/>
              </w:rPr>
            </w:pPr>
            <w:r w:rsidRPr="00C02D56">
              <w:rPr>
                <w:rFonts w:ascii="Times New Roman" w:hAnsi="Times New Roman" w:cs="Times New Roman"/>
                <w:bCs/>
                <w:szCs w:val="20"/>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18BA1ED5" w14:textId="77777777" w:rsidR="00C02D56" w:rsidRPr="00C02D56" w:rsidRDefault="00C02D56" w:rsidP="00B36997">
            <w:pPr>
              <w:ind w:left="34"/>
              <w:contextualSpacing/>
              <w:rPr>
                <w:rFonts w:ascii="Times New Roman" w:hAnsi="Times New Roman" w:cs="Times New Roman"/>
                <w:szCs w:val="20"/>
              </w:rPr>
            </w:pPr>
            <w:r w:rsidRPr="00C02D56">
              <w:rPr>
                <w:rFonts w:ascii="Times New Roman" w:hAnsi="Times New Roman" w:cs="Times New Roman"/>
                <w:szCs w:val="20"/>
              </w:rPr>
              <w:t>- Федеральный закон от 30.12.2009 № 384-ФЗ «Технический регламент о безопасности зданий и сооружений»;</w:t>
            </w:r>
          </w:p>
          <w:p w14:paraId="373D99D6" w14:textId="77777777" w:rsidR="00C02D56" w:rsidRPr="00C02D56" w:rsidRDefault="00C02D56" w:rsidP="00B36997">
            <w:pPr>
              <w:ind w:left="34"/>
              <w:contextualSpacing/>
              <w:rPr>
                <w:rFonts w:ascii="Times New Roman" w:hAnsi="Times New Roman" w:cs="Times New Roman"/>
                <w:bCs/>
                <w:szCs w:val="20"/>
              </w:rPr>
            </w:pPr>
            <w:r w:rsidRPr="00C02D56">
              <w:rPr>
                <w:rFonts w:ascii="Times New Roman" w:hAnsi="Times New Roman" w:cs="Times New Roman"/>
                <w:bCs/>
                <w:szCs w:val="20"/>
              </w:rPr>
              <w:t xml:space="preserve">- Постановление Правительства РФ от 16.02.2008 N 87 </w:t>
            </w:r>
            <w:r w:rsidRPr="00C02D56">
              <w:rPr>
                <w:rFonts w:ascii="Times New Roman" w:hAnsi="Times New Roman" w:cs="Times New Roman"/>
                <w:bCs/>
                <w:szCs w:val="20"/>
              </w:rPr>
              <w:br/>
              <w:t>"О составе разделов проектной документации и требованиях к их содержанию";</w:t>
            </w:r>
          </w:p>
          <w:p w14:paraId="51437305"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ГОСТ 31937-2024 «Здания и сооружения. Правила обследования и мониторинга технического состояния»;</w:t>
            </w:r>
          </w:p>
          <w:p w14:paraId="23A05D36"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xml:space="preserve">- ГОСТ 20022.1-90 «Защита древесины. Термины </w:t>
            </w:r>
            <w:r w:rsidRPr="00C02D56">
              <w:rPr>
                <w:rFonts w:ascii="Times New Roman" w:hAnsi="Times New Roman" w:cs="Times New Roman"/>
                <w:bCs/>
                <w:sz w:val="22"/>
                <w:szCs w:val="20"/>
              </w:rPr>
              <w:br/>
              <w:t>и определения»;</w:t>
            </w:r>
          </w:p>
          <w:p w14:paraId="5A24A4A7"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ГОСТ 17624-2021 «Бетоны. Ультразвуковой метод определения прочности»;</w:t>
            </w:r>
          </w:p>
          <w:p w14:paraId="4ACD71CF"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ГОСТ 22690-2015 «Бетоны. Определение прочности механическими методами неразрушающего контроля»;</w:t>
            </w:r>
          </w:p>
          <w:p w14:paraId="4693F58E"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454.1325800.2019 «Здания жилые многоквартирные. Правила оценки аварийного и ограниченно-работоспособного технического состояния»;</w:t>
            </w:r>
          </w:p>
          <w:p w14:paraId="35401CE2"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22.13330.2016. Свод правил. Основания зданий и сооружений;</w:t>
            </w:r>
          </w:p>
          <w:p w14:paraId="77A0CAD6"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50.13330.2024. Свод правил. Тепловая защита зданий. Актуализированная редакция СНиП 23-02-2003;</w:t>
            </w:r>
          </w:p>
          <w:p w14:paraId="6E92718B"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54.13330.2022 «Здания жилые многоквартирные. Актуализированная редакция СНиП 31-01-2003»;</w:t>
            </w:r>
          </w:p>
          <w:p w14:paraId="031AE0CE"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lastRenderedPageBreak/>
              <w:t>- СП 15.13330.2020 "СНиП II-22-81* Каменные и армокаменные конструкции";</w:t>
            </w:r>
          </w:p>
          <w:p w14:paraId="392EE354"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16.13330.2017 "СНиП II-23-81* Стальные конструкции";</w:t>
            </w:r>
          </w:p>
          <w:p w14:paraId="56D3D29A"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63.13330.2018 "СНиП 52-01-2003 Бетонные и железобетонные конструкции. Основные положения";</w:t>
            </w:r>
          </w:p>
          <w:p w14:paraId="17433A8F"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64.13330.2017 "СНиП II-25-80 Деревянные конструкции";</w:t>
            </w:r>
          </w:p>
          <w:p w14:paraId="092A46E9"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70.13330.2012. Свод правил. Несущие и ограждающие конструкции. Актуализированная редакция СНиП 3.03.01-87. ";</w:t>
            </w:r>
          </w:p>
          <w:p w14:paraId="35EF0CA5"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СП 446.1325800.2019 "Инженерно-геологические изыскания для строительства. Общие правила производства работ".</w:t>
            </w:r>
          </w:p>
          <w:p w14:paraId="2EC4F208"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СНиП 12-03-2001 "Безопасность труда в строительстве. Часть 1. Общие требования";</w:t>
            </w:r>
          </w:p>
          <w:p w14:paraId="5485D973"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СНиП 12-04-2002 "Безопасность труда в строительстве. Часть 2. Строительное производство";</w:t>
            </w:r>
          </w:p>
          <w:p w14:paraId="2DF3E1A0"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ВСН 48-86(р) "Правила безопасности при проведении обследований жилых зданий для проектирования капитального ремонта";</w:t>
            </w:r>
          </w:p>
          <w:p w14:paraId="00239098"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xml:space="preserve"> - ВСН 57-88(р) «Положение по техническому обследованию жилых зданий»;</w:t>
            </w:r>
          </w:p>
          <w:p w14:paraId="6F6EC60C"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07B0A85C" w14:textId="77777777" w:rsidR="00C02D56" w:rsidRPr="00C02D56" w:rsidRDefault="00C02D56" w:rsidP="00B36997">
            <w:pPr>
              <w:ind w:left="34"/>
              <w:contextualSpacing/>
              <w:rPr>
                <w:rFonts w:ascii="Times New Roman" w:hAnsi="Times New Roman" w:cs="Times New Roman"/>
                <w:bCs/>
                <w:sz w:val="22"/>
                <w:szCs w:val="20"/>
              </w:rPr>
            </w:pPr>
            <w:r w:rsidRPr="00C02D56">
              <w:rPr>
                <w:rFonts w:ascii="Times New Roman" w:hAnsi="Times New Roman" w:cs="Times New Roman"/>
                <w:bCs/>
                <w:sz w:val="22"/>
                <w:szCs w:val="20"/>
              </w:rPr>
              <w:t>2. Исполнитель передает Заказчику                                              с сопроводительным письмом или по накладной следующий пакет документов:</w:t>
            </w:r>
          </w:p>
          <w:p w14:paraId="1F3785CD" w14:textId="77777777" w:rsidR="00C02D56" w:rsidRPr="00C02D56" w:rsidRDefault="00C02D56" w:rsidP="00B36997">
            <w:pPr>
              <w:ind w:firstLine="318"/>
              <w:rPr>
                <w:rFonts w:ascii="Times New Roman" w:hAnsi="Times New Roman" w:cs="Times New Roman"/>
                <w:bCs/>
                <w:sz w:val="22"/>
              </w:rPr>
            </w:pPr>
            <w:r w:rsidRPr="00C02D56">
              <w:rPr>
                <w:rFonts w:ascii="Times New Roman" w:hAnsi="Times New Roman" w:cs="Times New Roman"/>
                <w:bCs/>
                <w:sz w:val="22"/>
              </w:rPr>
              <w:t>- 2 (два) экземпляра технического отчета (заключения) по результатам работы, включая фотофиксацию в цветном исполнении;</w:t>
            </w:r>
          </w:p>
          <w:p w14:paraId="3014BBAD" w14:textId="77777777" w:rsidR="00C02D56" w:rsidRPr="00C02D56" w:rsidRDefault="00C02D56" w:rsidP="00B36997">
            <w:pPr>
              <w:ind w:firstLine="318"/>
              <w:rPr>
                <w:rFonts w:ascii="Times New Roman" w:hAnsi="Times New Roman" w:cs="Times New Roman"/>
                <w:bCs/>
                <w:sz w:val="22"/>
              </w:rPr>
            </w:pPr>
            <w:r w:rsidRPr="00C02D56">
              <w:rPr>
                <w:rFonts w:ascii="Times New Roman" w:hAnsi="Times New Roman" w:cs="Times New Roman"/>
                <w:bCs/>
                <w:sz w:val="22"/>
              </w:rPr>
              <w:t>- 1 (один) экземпляр технического отчета (заключения) в электронном виде на DVD диске (формат PDF (расширение pdf)).</w:t>
            </w:r>
          </w:p>
          <w:p w14:paraId="2670AA26" w14:textId="77777777" w:rsidR="00C02D56" w:rsidRPr="00C02D56" w:rsidRDefault="00C02D56" w:rsidP="00B36997">
            <w:pPr>
              <w:ind w:firstLine="34"/>
              <w:contextualSpacing/>
              <w:rPr>
                <w:rFonts w:ascii="Times New Roman" w:hAnsi="Times New Roman" w:cs="Times New Roman"/>
                <w:bCs/>
                <w:sz w:val="22"/>
              </w:rPr>
            </w:pPr>
            <w:r w:rsidRPr="00C02D56">
              <w:rPr>
                <w:rFonts w:ascii="Times New Roman" w:hAnsi="Times New Roman" w:cs="Times New Roman"/>
                <w:bCs/>
                <w:sz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C02D56">
              <w:rPr>
                <w:rFonts w:ascii="Times New Roman" w:hAnsi="Times New Roman" w:cs="Times New Roman"/>
                <w:bCs/>
                <w:sz w:val="22"/>
              </w:rPr>
              <w:br/>
              <w:t>и альбомов с пружинным переплетом, заверенных печатью, а также в электронном виде на DVD-диске.</w:t>
            </w:r>
          </w:p>
          <w:p w14:paraId="4B3C4686" w14:textId="77777777" w:rsidR="00C02D56" w:rsidRPr="00C02D56" w:rsidRDefault="00C02D56" w:rsidP="00B36997">
            <w:pPr>
              <w:rPr>
                <w:rFonts w:ascii="Times New Roman" w:hAnsi="Times New Roman" w:cs="Times New Roman"/>
                <w:sz w:val="22"/>
                <w:lang w:eastAsia="en-US"/>
              </w:rPr>
            </w:pPr>
            <w:r w:rsidRPr="00C02D56">
              <w:rPr>
                <w:rFonts w:ascii="Times New Roman" w:hAnsi="Times New Roman" w:cs="Times New Roman"/>
                <w:bCs/>
                <w:sz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C02D56">
              <w:rPr>
                <w:rFonts w:ascii="Times New Roman" w:hAnsi="Times New Roman" w:cs="Times New Roman"/>
                <w:bCs/>
                <w:sz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3D74389D" w14:textId="77777777" w:rsidR="00275E34" w:rsidRPr="00275E34" w:rsidRDefault="00275E34" w:rsidP="00275E34">
      <w:pPr>
        <w:tabs>
          <w:tab w:val="left" w:pos="1085"/>
        </w:tabs>
        <w:ind w:firstLine="181"/>
        <w:jc w:val="right"/>
        <w:rPr>
          <w:rFonts w:ascii="Times New Roman" w:hAnsi="Times New Roman" w:cs="Times New Roman"/>
          <w:lang w:bidi="x-none"/>
        </w:rPr>
      </w:pPr>
    </w:p>
    <w:p w14:paraId="430B1F3A" w14:textId="77777777" w:rsidR="00CC4055" w:rsidRPr="00275E34" w:rsidRDefault="00CC4055" w:rsidP="00CC4055">
      <w:pPr>
        <w:tabs>
          <w:tab w:val="left" w:pos="1085"/>
        </w:tabs>
        <w:ind w:firstLine="181"/>
        <w:jc w:val="right"/>
        <w:rPr>
          <w:rFonts w:ascii="Times New Roman" w:eastAsia="SimSun" w:hAnsi="Times New Roman" w:cs="Times New Roman"/>
          <w:kern w:val="2"/>
          <w:lang w:bidi="x-none"/>
        </w:rPr>
      </w:pPr>
    </w:p>
    <w:p w14:paraId="1D8F1649" w14:textId="77777777" w:rsidR="00CC4055" w:rsidRPr="00275E34" w:rsidRDefault="00CC4055" w:rsidP="00CC4055">
      <w:pPr>
        <w:tabs>
          <w:tab w:val="left" w:pos="1085"/>
        </w:tabs>
        <w:ind w:firstLine="181"/>
        <w:jc w:val="right"/>
        <w:rPr>
          <w:rFonts w:ascii="Times New Roman" w:eastAsia="SimSun" w:hAnsi="Times New Roman" w:cs="Times New Roman"/>
          <w:kern w:val="2"/>
          <w:lang w:bidi="x-none"/>
        </w:rPr>
      </w:pPr>
    </w:p>
    <w:p w14:paraId="1556AA3E" w14:textId="77777777" w:rsidR="00CC4055" w:rsidRPr="00275E34" w:rsidRDefault="00CC4055" w:rsidP="00CC4055">
      <w:pPr>
        <w:tabs>
          <w:tab w:val="left" w:pos="1085"/>
        </w:tabs>
        <w:ind w:firstLine="181"/>
        <w:rPr>
          <w:rFonts w:ascii="Times New Roman" w:eastAsia="SimSun" w:hAnsi="Times New Roman" w:cs="Times New Roman"/>
          <w:kern w:val="2"/>
          <w:lang w:bidi="x-none"/>
        </w:rPr>
      </w:pPr>
      <w:r w:rsidRPr="00275E34">
        <w:rPr>
          <w:rFonts w:ascii="Times New Roman" w:eastAsia="SimSun" w:hAnsi="Times New Roman" w:cs="Times New Roman"/>
          <w:kern w:val="2"/>
          <w:lang w:bidi="x-none"/>
        </w:rPr>
        <w:t>Начальник сектора</w:t>
      </w:r>
    </w:p>
    <w:p w14:paraId="38CDB715" w14:textId="77777777" w:rsidR="00CC4055" w:rsidRPr="00275E34" w:rsidRDefault="00CC4055" w:rsidP="00CC4055">
      <w:pPr>
        <w:tabs>
          <w:tab w:val="left" w:pos="1085"/>
        </w:tabs>
        <w:ind w:firstLine="181"/>
        <w:rPr>
          <w:rFonts w:ascii="Times New Roman" w:eastAsia="SimSun" w:hAnsi="Times New Roman" w:cs="Times New Roman"/>
          <w:kern w:val="2"/>
          <w:lang w:bidi="x-none"/>
        </w:rPr>
      </w:pPr>
      <w:r w:rsidRPr="00275E34">
        <w:rPr>
          <w:rFonts w:ascii="Times New Roman" w:eastAsia="SimSun" w:hAnsi="Times New Roman" w:cs="Times New Roman"/>
          <w:kern w:val="2"/>
          <w:lang w:bidi="x-none"/>
        </w:rPr>
        <w:t xml:space="preserve">по обеспечению деятельности МВК  </w:t>
      </w:r>
    </w:p>
    <w:p w14:paraId="7CA058D4" w14:textId="6077675B" w:rsidR="00651890" w:rsidRPr="00C96B98" w:rsidRDefault="00CC4055" w:rsidP="00C96B98">
      <w:pPr>
        <w:tabs>
          <w:tab w:val="left" w:pos="1085"/>
        </w:tabs>
        <w:ind w:firstLine="181"/>
        <w:rPr>
          <w:rFonts w:ascii="Times New Roman" w:eastAsia="SimSun" w:hAnsi="Times New Roman" w:cs="Times New Roman"/>
          <w:color w:val="auto"/>
          <w:kern w:val="2"/>
          <w:lang w:eastAsia="x-none" w:bidi="x-none"/>
        </w:rPr>
        <w:sectPr w:rsidR="00651890" w:rsidRPr="00C96B98" w:rsidSect="005E4C02">
          <w:pgSz w:w="11906" w:h="16838" w:code="9"/>
          <w:pgMar w:top="567" w:right="851" w:bottom="567" w:left="1276" w:header="397" w:footer="397" w:gutter="0"/>
          <w:cols w:space="720"/>
          <w:titlePg/>
        </w:sectPr>
      </w:pPr>
      <w:r w:rsidRPr="00275E34">
        <w:rPr>
          <w:rFonts w:ascii="Times New Roman" w:eastAsia="SimSun" w:hAnsi="Times New Roman" w:cs="Times New Roman"/>
          <w:kern w:val="2"/>
          <w:lang w:bidi="x-none"/>
        </w:rPr>
        <w:t>Пушкинского РЖА                                                                                                        В.П. Попова</w:t>
      </w:r>
      <w:r w:rsidR="00651890">
        <w:t xml:space="preserve">                                                                                                         </w:t>
      </w:r>
      <w:r w:rsidR="00C96B98">
        <w:t xml:space="preserve">                          </w:t>
      </w:r>
    </w:p>
    <w:p w14:paraId="6296C206" w14:textId="7E5544C1" w:rsidR="00A50C06" w:rsidRPr="00734A4B" w:rsidRDefault="00A50C06" w:rsidP="00C96B98">
      <w:pPr>
        <w:tabs>
          <w:tab w:val="left" w:pos="6039"/>
        </w:tabs>
        <w:jc w:val="right"/>
        <w:rPr>
          <w:rFonts w:ascii="Times New Roman" w:eastAsia="Times New Roman" w:hAnsi="Times New Roman" w:cs="Times New Roman"/>
          <w:color w:val="auto"/>
        </w:rPr>
      </w:pPr>
      <w:r w:rsidRPr="00734A4B">
        <w:rPr>
          <w:rFonts w:ascii="Times New Roman" w:eastAsia="Times New Roman" w:hAnsi="Times New Roman" w:cs="Times New Roman"/>
          <w:color w:val="auto"/>
        </w:rPr>
        <w:lastRenderedPageBreak/>
        <w:t>Приложение №</w:t>
      </w:r>
      <w:r w:rsidR="00573209">
        <w:rPr>
          <w:rFonts w:ascii="Times New Roman" w:eastAsia="Times New Roman" w:hAnsi="Times New Roman" w:cs="Times New Roman"/>
          <w:color w:val="auto"/>
        </w:rPr>
        <w:t>1</w:t>
      </w:r>
      <w:r w:rsidRPr="00734A4B">
        <w:rPr>
          <w:rFonts w:ascii="Times New Roman" w:eastAsia="Times New Roman" w:hAnsi="Times New Roman" w:cs="Times New Roman"/>
          <w:color w:val="auto"/>
        </w:rPr>
        <w:t xml:space="preserve"> к </w:t>
      </w:r>
      <w:r w:rsidRPr="00734A4B">
        <w:rPr>
          <w:rFonts w:ascii="Times New Roman" w:hAnsi="Times New Roman" w:cs="Times New Roman"/>
          <w:bCs/>
          <w:color w:val="auto"/>
        </w:rPr>
        <w:t>Описанию объекта закупки</w:t>
      </w:r>
    </w:p>
    <w:p w14:paraId="4C9E434F" w14:textId="77777777" w:rsidR="00A50C06" w:rsidRDefault="00A50C06" w:rsidP="00A50C06">
      <w:pPr>
        <w:tabs>
          <w:tab w:val="left" w:pos="6039"/>
        </w:tabs>
        <w:jc w:val="right"/>
        <w:rPr>
          <w:rFonts w:ascii="Times New Roman" w:eastAsia="Times New Roman" w:hAnsi="Times New Roman" w:cs="Times New Roman"/>
          <w:color w:val="auto"/>
        </w:rPr>
      </w:pPr>
    </w:p>
    <w:p w14:paraId="5F278208" w14:textId="2EEA8108" w:rsidR="00921952" w:rsidRPr="00921952" w:rsidRDefault="00921952" w:rsidP="00921952">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sidR="00184356">
        <w:rPr>
          <w:rFonts w:ascii="Times New Roman" w:eastAsia="Times New Roman" w:hAnsi="Times New Roman" w:cs="Times New Roman"/>
          <w:bCs/>
          <w:iCs/>
          <w:color w:val="auto"/>
          <w:lang w:eastAsia="en-US" w:bidi="ar-SA"/>
        </w:rPr>
        <w:t>оказания услуг</w:t>
      </w:r>
    </w:p>
    <w:p w14:paraId="09B45AC1" w14:textId="019E4295" w:rsidR="00921952" w:rsidRPr="00921952" w:rsidRDefault="00921952" w:rsidP="00921952">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sidR="00573209">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C96B98">
        <w:rPr>
          <w:rFonts w:ascii="Times New Roman" w:eastAsia="Times New Roman" w:hAnsi="Times New Roman" w:cs="Times New Roman"/>
          <w:b/>
          <w:color w:val="auto"/>
          <w:lang w:eastAsia="en-US" w:bidi="ar-SA"/>
        </w:rPr>
        <w:t xml:space="preserve">5 </w:t>
      </w:r>
      <w:r w:rsidRPr="00921952">
        <w:rPr>
          <w:rFonts w:ascii="Times New Roman" w:eastAsia="Times New Roman" w:hAnsi="Times New Roman" w:cs="Times New Roman"/>
          <w:b/>
          <w:color w:val="auto"/>
          <w:lang w:eastAsia="en-US" w:bidi="ar-SA"/>
        </w:rPr>
        <w:t>(</w:t>
      </w:r>
      <w:r w:rsidR="00C96B98">
        <w:rPr>
          <w:rFonts w:ascii="Times New Roman" w:eastAsia="Times New Roman" w:hAnsi="Times New Roman" w:cs="Times New Roman"/>
          <w:b/>
          <w:color w:val="auto"/>
          <w:lang w:eastAsia="en-US" w:bidi="ar-SA"/>
        </w:rPr>
        <w:t>пять</w:t>
      </w:r>
      <w:r w:rsidRPr="00921952">
        <w:rPr>
          <w:rFonts w:ascii="Times New Roman" w:eastAsia="Times New Roman" w:hAnsi="Times New Roman" w:cs="Times New Roman"/>
          <w:b/>
          <w:color w:val="auto"/>
          <w:lang w:eastAsia="en-US" w:bidi="ar-SA"/>
        </w:rPr>
        <w:t>) недель с момента передачи объект</w:t>
      </w:r>
      <w:r>
        <w:rPr>
          <w:rFonts w:ascii="Times New Roman" w:eastAsia="Times New Roman" w:hAnsi="Times New Roman" w:cs="Times New Roman"/>
          <w:b/>
          <w:color w:val="auto"/>
          <w:lang w:eastAsia="en-US" w:bidi="ar-SA"/>
        </w:rPr>
        <w:t>ов</w:t>
      </w:r>
      <w:r w:rsidRPr="00921952">
        <w:rPr>
          <w:rFonts w:ascii="Times New Roman" w:eastAsia="Times New Roman" w:hAnsi="Times New Roman" w:cs="Times New Roman"/>
          <w:b/>
          <w:color w:val="auto"/>
          <w:lang w:eastAsia="en-US" w:bidi="ar-SA"/>
        </w:rPr>
        <w:t xml:space="preserve"> в работу</w:t>
      </w:r>
    </w:p>
    <w:tbl>
      <w:tblPr>
        <w:tblStyle w:val="253"/>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921952" w:rsidRPr="00921952" w14:paraId="1E198928" w14:textId="77777777" w:rsidTr="00921952">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670A5C87"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138C8CA6"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11FC7B79" w14:textId="77777777" w:rsidR="00921952" w:rsidRPr="00921952" w:rsidRDefault="00921952" w:rsidP="00921952">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Продолжительность работ, нед.</w:t>
            </w:r>
          </w:p>
        </w:tc>
      </w:tr>
      <w:tr w:rsidR="00921952" w:rsidRPr="00921952" w14:paraId="7F2F6B56" w14:textId="77777777" w:rsidTr="00921952">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54AF7FD9"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6BC88A23"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0768468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66716A4"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7BDC6ABD"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51F7DAB5"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2C8E29F2"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64EBFAB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4BFEE59F"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2ACE0C" w14:textId="63554A6D"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921952" w:rsidRPr="00921952" w14:paraId="21CB920A" w14:textId="77777777" w:rsidTr="00921952">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471BE2D8"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3A9CE679" w14:textId="0973808B" w:rsidR="00921952" w:rsidRPr="00921952" w:rsidRDefault="00921952" w:rsidP="00C02D56">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color w:val="auto"/>
                <w:sz w:val="22"/>
                <w:szCs w:val="22"/>
                <w:lang w:eastAsia="en-US" w:bidi="ar-SA"/>
              </w:rPr>
              <w:t>г.</w:t>
            </w:r>
            <w:r w:rsidR="00C02D56">
              <w:t> </w:t>
            </w:r>
            <w:r w:rsidR="00C02D56" w:rsidRPr="00C02D56">
              <w:rPr>
                <w:rFonts w:ascii="Times New Roman" w:eastAsia="Calibri" w:hAnsi="Times New Roman" w:cs="Times New Roman"/>
                <w:color w:val="auto"/>
                <w:sz w:val="22"/>
                <w:szCs w:val="22"/>
                <w:lang w:eastAsia="en-US" w:bidi="ar-SA"/>
              </w:rPr>
              <w:t>Санкт-Петербург, пос. Александровская, Волхонское шоссе, д. 52г,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30428DD8"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044861CD"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67DCB024"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185E3789"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7185502B" w14:textId="3CBCD5C1" w:rsidR="00921952" w:rsidRPr="00921952" w:rsidRDefault="00C96B98" w:rsidP="00921952">
            <w:pPr>
              <w:widowControl/>
              <w:spacing w:line="360" w:lineRule="auto"/>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226173D0" w14:textId="0BCF7971"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FA4C583" w14:textId="75BDC22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0ADACD2" w14:textId="5A15146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r>
    </w:tbl>
    <w:p w14:paraId="27C905DB" w14:textId="77777777" w:rsidR="00921952" w:rsidRDefault="00921952"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63E0CF2"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258378B5"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FBA749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6F17D7F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00C4018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A7B953F"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2197FBB"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74619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74390E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619DF68"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99C603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F22EF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A412D9D" w14:textId="77777777" w:rsidR="00573209" w:rsidRPr="00921952" w:rsidRDefault="00573209" w:rsidP="00573209">
      <w:pPr>
        <w:widowControl/>
        <w:tabs>
          <w:tab w:val="left" w:pos="993"/>
        </w:tabs>
        <w:autoSpaceDE w:val="0"/>
        <w:autoSpaceDN w:val="0"/>
        <w:adjustRightInd w:val="0"/>
        <w:spacing w:line="360" w:lineRule="auto"/>
        <w:ind w:firstLine="540"/>
        <w:jc w:val="center"/>
        <w:rPr>
          <w:rFonts w:ascii="Times New Roman" w:eastAsia="Times New Roman" w:hAnsi="Times New Roman" w:cs="Times New Roman"/>
          <w:bCs/>
          <w:color w:val="auto"/>
          <w:sz w:val="22"/>
          <w:szCs w:val="22"/>
          <w:lang w:eastAsia="en-US" w:bidi="ar-SA"/>
        </w:rPr>
      </w:pPr>
    </w:p>
    <w:p w14:paraId="4CF15D59" w14:textId="77777777" w:rsidR="00573209" w:rsidRPr="00A61C5A" w:rsidRDefault="00573209" w:rsidP="00573209">
      <w:pPr>
        <w:tabs>
          <w:tab w:val="left" w:pos="1085"/>
        </w:tabs>
        <w:ind w:left="2552" w:firstLine="181"/>
        <w:jc w:val="both"/>
        <w:rPr>
          <w:rFonts w:ascii="Times New Roman" w:eastAsia="SimSun" w:hAnsi="Times New Roman" w:cs="Times New Roman"/>
          <w:b/>
          <w:bCs/>
          <w:kern w:val="2"/>
          <w:sz w:val="22"/>
          <w:szCs w:val="22"/>
          <w:lang w:bidi="x-none"/>
        </w:rPr>
      </w:pPr>
      <w:r w:rsidRPr="00A61C5A">
        <w:rPr>
          <w:rFonts w:ascii="Times New Roman" w:eastAsia="SimSun" w:hAnsi="Times New Roman" w:cs="Times New Roman"/>
          <w:b/>
          <w:bCs/>
          <w:kern w:val="2"/>
          <w:sz w:val="22"/>
          <w:szCs w:val="22"/>
          <w:lang w:bidi="x-none"/>
        </w:rPr>
        <w:t>Начальник сектора</w:t>
      </w:r>
    </w:p>
    <w:p w14:paraId="62970AA1" w14:textId="77777777" w:rsidR="00573209" w:rsidRPr="00A61C5A" w:rsidRDefault="00573209" w:rsidP="00573209">
      <w:pPr>
        <w:tabs>
          <w:tab w:val="left" w:pos="1085"/>
        </w:tabs>
        <w:ind w:left="2552" w:firstLine="181"/>
        <w:jc w:val="both"/>
        <w:rPr>
          <w:rFonts w:ascii="Times New Roman" w:eastAsia="SimSun" w:hAnsi="Times New Roman" w:cs="Times New Roman"/>
          <w:b/>
          <w:bCs/>
          <w:kern w:val="2"/>
          <w:sz w:val="22"/>
          <w:szCs w:val="22"/>
          <w:lang w:bidi="x-none"/>
        </w:rPr>
      </w:pPr>
      <w:r w:rsidRPr="00A61C5A">
        <w:rPr>
          <w:rFonts w:ascii="Times New Roman" w:eastAsia="SimSun" w:hAnsi="Times New Roman" w:cs="Times New Roman"/>
          <w:b/>
          <w:bCs/>
          <w:kern w:val="2"/>
          <w:sz w:val="22"/>
          <w:szCs w:val="22"/>
          <w:lang w:bidi="x-none"/>
        </w:rPr>
        <w:t xml:space="preserve">по обеспечению деятельности МВК  </w:t>
      </w:r>
    </w:p>
    <w:p w14:paraId="577FA086" w14:textId="77777777" w:rsidR="00573209" w:rsidRPr="00A61C5A" w:rsidRDefault="00573209" w:rsidP="00573209">
      <w:pPr>
        <w:tabs>
          <w:tab w:val="left" w:pos="1085"/>
        </w:tabs>
        <w:ind w:left="2552" w:firstLine="181"/>
        <w:jc w:val="both"/>
        <w:rPr>
          <w:rFonts w:ascii="Times New Roman" w:eastAsia="SimSun" w:hAnsi="Times New Roman" w:cs="Times New Roman"/>
          <w:b/>
          <w:bCs/>
          <w:color w:val="auto"/>
          <w:kern w:val="2"/>
          <w:sz w:val="22"/>
          <w:szCs w:val="22"/>
          <w:lang w:eastAsia="x-none" w:bidi="x-none"/>
        </w:rPr>
      </w:pPr>
      <w:r w:rsidRPr="00A61C5A">
        <w:rPr>
          <w:rFonts w:ascii="Times New Roman" w:eastAsia="SimSun" w:hAnsi="Times New Roman" w:cs="Times New Roman"/>
          <w:b/>
          <w:bCs/>
          <w:kern w:val="2"/>
          <w:sz w:val="22"/>
          <w:szCs w:val="22"/>
          <w:lang w:bidi="x-none"/>
        </w:rPr>
        <w:t>Пушкинского РЖА                                                                                                        В.П. Попова</w:t>
      </w:r>
    </w:p>
    <w:p w14:paraId="6E891373" w14:textId="77777777" w:rsidR="00A50C06" w:rsidRDefault="00A50C06" w:rsidP="00A50C06">
      <w:pPr>
        <w:tabs>
          <w:tab w:val="left" w:pos="6039"/>
        </w:tabs>
        <w:jc w:val="right"/>
        <w:rPr>
          <w:rFonts w:ascii="Times New Roman" w:eastAsia="Times New Roman" w:hAnsi="Times New Roman" w:cs="Times New Roman"/>
          <w:color w:val="auto"/>
        </w:rPr>
      </w:pPr>
    </w:p>
    <w:sectPr w:rsidR="00A50C06" w:rsidSect="00921952">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6D4BE" w14:textId="77777777" w:rsidR="003478E7" w:rsidRDefault="003478E7" w:rsidP="00F0006B">
      <w:r>
        <w:separator/>
      </w:r>
    </w:p>
  </w:endnote>
  <w:endnote w:type="continuationSeparator" w:id="0">
    <w:p w14:paraId="1222FE41" w14:textId="77777777" w:rsidR="003478E7" w:rsidRDefault="003478E7"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404F6" w14:textId="77777777" w:rsidR="003478E7" w:rsidRDefault="003478E7" w:rsidP="00F0006B">
      <w:r>
        <w:separator/>
      </w:r>
    </w:p>
  </w:footnote>
  <w:footnote w:type="continuationSeparator" w:id="0">
    <w:p w14:paraId="4927A653" w14:textId="77777777" w:rsidR="003478E7" w:rsidRDefault="003478E7" w:rsidP="00F000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4"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9AB035B"/>
    <w:multiLevelType w:val="multilevel"/>
    <w:tmpl w:val="942AA950"/>
    <w:numStyleLink w:val="a3"/>
  </w:abstractNum>
  <w:abstractNum w:abstractNumId="33"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7"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8"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9"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1"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2"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4"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7"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8"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9"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4923572"/>
    <w:multiLevelType w:val="multilevel"/>
    <w:tmpl w:val="7FD0AB98"/>
    <w:lvl w:ilvl="0">
      <w:start w:val="1"/>
      <w:numFmt w:val="decimal"/>
      <w:lvlText w:val="%1."/>
      <w:lvlJc w:val="left"/>
      <w:pPr>
        <w:ind w:left="720"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614" w:hanging="720"/>
      </w:pPr>
      <w:rPr>
        <w:rFonts w:hint="default"/>
      </w:rPr>
    </w:lvl>
    <w:lvl w:ilvl="3">
      <w:start w:val="1"/>
      <w:numFmt w:val="decimal"/>
      <w:isLgl/>
      <w:lvlText w:val="%1.%2.%3.%4."/>
      <w:lvlJc w:val="left"/>
      <w:pPr>
        <w:ind w:left="188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77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96" w:hanging="1800"/>
      </w:pPr>
      <w:rPr>
        <w:rFonts w:hint="default"/>
      </w:rPr>
    </w:lvl>
  </w:abstractNum>
  <w:abstractNum w:abstractNumId="51"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6"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FEF1363"/>
    <w:multiLevelType w:val="multilevel"/>
    <w:tmpl w:val="06A66976"/>
    <w:numStyleLink w:val="af0"/>
  </w:abstractNum>
  <w:abstractNum w:abstractNumId="59"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8"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73"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5"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76"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7"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8"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3"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4"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85"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8"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0"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1"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2"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3"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4"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0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9"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111"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5"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6"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7"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8"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19"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20"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21"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4"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5"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8"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5"/>
  </w:num>
  <w:num w:numId="2">
    <w:abstractNumId w:val="34"/>
  </w:num>
  <w:num w:numId="3">
    <w:abstractNumId w:val="2"/>
  </w:num>
  <w:num w:numId="4">
    <w:abstractNumId w:val="10"/>
  </w:num>
  <w:num w:numId="5">
    <w:abstractNumId w:val="91"/>
  </w:num>
  <w:num w:numId="6">
    <w:abstractNumId w:val="49"/>
  </w:num>
  <w:num w:numId="7">
    <w:abstractNumId w:val="127"/>
  </w:num>
  <w:num w:numId="8">
    <w:abstractNumId w:val="64"/>
  </w:num>
  <w:num w:numId="9">
    <w:abstractNumId w:val="111"/>
  </w:num>
  <w:num w:numId="10">
    <w:abstractNumId w:val="106"/>
  </w:num>
  <w:num w:numId="11">
    <w:abstractNumId w:val="46"/>
  </w:num>
  <w:num w:numId="12">
    <w:abstractNumId w:val="69"/>
    <w:lvlOverride w:ilvl="0">
      <w:lvl w:ilvl="0">
        <w:start w:val="1"/>
        <w:numFmt w:val="decimal"/>
        <w:pStyle w:val="af5"/>
        <w:lvlText w:val="%1."/>
        <w:lvlJc w:val="left"/>
        <w:pPr>
          <w:ind w:left="360" w:hanging="360"/>
        </w:pPr>
      </w:lvl>
    </w:lvlOverride>
  </w:num>
  <w:num w:numId="13">
    <w:abstractNumId w:val="112"/>
  </w:num>
  <w:num w:numId="14">
    <w:abstractNumId w:val="43"/>
  </w:num>
  <w:num w:numId="15">
    <w:abstractNumId w:val="29"/>
  </w:num>
  <w:num w:numId="16">
    <w:abstractNumId w:val="93"/>
  </w:num>
  <w:num w:numId="17">
    <w:abstractNumId w:val="37"/>
  </w:num>
  <w:num w:numId="18">
    <w:abstractNumId w:val="70"/>
  </w:num>
  <w:num w:numId="19">
    <w:abstractNumId w:val="65"/>
  </w:num>
  <w:num w:numId="20">
    <w:abstractNumId w:val="97"/>
  </w:num>
  <w:num w:numId="21">
    <w:abstractNumId w:val="78"/>
  </w:num>
  <w:num w:numId="22">
    <w:abstractNumId w:val="113"/>
  </w:num>
  <w:num w:numId="2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22"/>
  </w:num>
  <w:num w:numId="26">
    <w:abstractNumId w:val="107"/>
  </w:num>
  <w:num w:numId="27">
    <w:abstractNumId w:val="123"/>
  </w:num>
  <w:num w:numId="28">
    <w:abstractNumId w:val="57"/>
  </w:num>
  <w:num w:numId="29">
    <w:abstractNumId w:val="115"/>
  </w:num>
  <w:num w:numId="30">
    <w:abstractNumId w:val="89"/>
  </w:num>
  <w:num w:numId="31">
    <w:abstractNumId w:val="60"/>
  </w:num>
  <w:num w:numId="32">
    <w:abstractNumId w:val="61"/>
  </w:num>
  <w:num w:numId="33">
    <w:abstractNumId w:val="54"/>
  </w:num>
  <w:num w:numId="34">
    <w:abstractNumId w:val="42"/>
  </w:num>
  <w:num w:numId="35">
    <w:abstractNumId w:val="26"/>
  </w:num>
  <w:num w:numId="36">
    <w:abstractNumId w:val="71"/>
  </w:num>
  <w:num w:numId="37">
    <w:abstractNumId w:val="44"/>
  </w:num>
  <w:num w:numId="38">
    <w:abstractNumId w:val="80"/>
  </w:num>
  <w:num w:numId="39">
    <w:abstractNumId w:val="31"/>
  </w:num>
  <w:num w:numId="40">
    <w:abstractNumId w:val="48"/>
  </w:num>
  <w:num w:numId="41">
    <w:abstractNumId w:val="117"/>
  </w:num>
  <w:num w:numId="42">
    <w:abstractNumId w:val="55"/>
  </w:num>
  <w:num w:numId="43">
    <w:abstractNumId w:val="81"/>
  </w:num>
  <w:num w:numId="44">
    <w:abstractNumId w:val="66"/>
  </w:num>
  <w:num w:numId="45">
    <w:abstractNumId w:val="108"/>
  </w:num>
  <w:num w:numId="46">
    <w:abstractNumId w:val="32"/>
  </w:num>
  <w:num w:numId="47">
    <w:abstractNumId w:val="41"/>
  </w:num>
  <w:num w:numId="48">
    <w:abstractNumId w:val="101"/>
  </w:num>
  <w:num w:numId="49">
    <w:abstractNumId w:val="58"/>
  </w:num>
  <w:num w:numId="50">
    <w:abstractNumId w:val="90"/>
  </w:num>
  <w:num w:numId="51">
    <w:abstractNumId w:val="53"/>
  </w:num>
  <w:num w:numId="52">
    <w:abstractNumId w:val="124"/>
  </w:num>
  <w:num w:numId="53">
    <w:abstractNumId w:val="76"/>
  </w:num>
  <w:num w:numId="54">
    <w:abstractNumId w:val="52"/>
  </w:num>
  <w:num w:numId="55">
    <w:abstractNumId w:val="30"/>
  </w:num>
  <w:num w:numId="56">
    <w:abstractNumId w:val="62"/>
  </w:num>
  <w:num w:numId="57">
    <w:abstractNumId w:val="103"/>
  </w:num>
  <w:num w:numId="58">
    <w:abstractNumId w:val="121"/>
  </w:num>
  <w:num w:numId="59">
    <w:abstractNumId w:val="128"/>
  </w:num>
  <w:num w:numId="60">
    <w:abstractNumId w:val="126"/>
  </w:num>
  <w:num w:numId="61">
    <w:abstractNumId w:val="25"/>
  </w:num>
  <w:num w:numId="62">
    <w:abstractNumId w:val="100"/>
  </w:num>
  <w:num w:numId="63">
    <w:abstractNumId w:val="88"/>
  </w:num>
  <w:num w:numId="64">
    <w:abstractNumId w:val="99"/>
  </w:num>
  <w:num w:numId="65">
    <w:abstractNumId w:val="96"/>
  </w:num>
  <w:num w:numId="66">
    <w:abstractNumId w:val="92"/>
  </w:num>
  <w:num w:numId="67">
    <w:abstractNumId w:val="67"/>
  </w:num>
  <w:num w:numId="68">
    <w:abstractNumId w:val="51"/>
  </w:num>
  <w:num w:numId="69">
    <w:abstractNumId w:val="0"/>
  </w:num>
  <w:num w:numId="70">
    <w:abstractNumId w:val="56"/>
  </w:num>
  <w:num w:numId="71">
    <w:abstractNumId w:val="33"/>
  </w:num>
  <w:num w:numId="72">
    <w:abstractNumId w:val="63"/>
  </w:num>
  <w:num w:numId="73">
    <w:abstractNumId w:val="86"/>
  </w:num>
  <w:num w:numId="74">
    <w:abstractNumId w:val="85"/>
  </w:num>
  <w:num w:numId="75">
    <w:abstractNumId w:val="27"/>
  </w:num>
  <w:num w:numId="76">
    <w:abstractNumId w:val="109"/>
  </w:num>
  <w:num w:numId="77">
    <w:abstractNumId w:val="28"/>
  </w:num>
  <w:num w:numId="78">
    <w:abstractNumId w:val="47"/>
  </w:num>
  <w:num w:numId="79">
    <w:abstractNumId w:val="104"/>
  </w:num>
  <w:num w:numId="80">
    <w:abstractNumId w:val="40"/>
  </w:num>
  <w:num w:numId="81">
    <w:abstractNumId w:val="83"/>
  </w:num>
  <w:num w:numId="82">
    <w:abstractNumId w:val="23"/>
  </w:num>
  <w:num w:numId="83">
    <w:abstractNumId w:val="74"/>
  </w:num>
  <w:num w:numId="84">
    <w:abstractNumId w:val="105"/>
  </w:num>
  <w:num w:numId="85">
    <w:abstractNumId w:val="38"/>
  </w:num>
  <w:num w:numId="86">
    <w:abstractNumId w:val="1"/>
  </w:num>
  <w:num w:numId="87">
    <w:abstractNumId w:val="94"/>
  </w:num>
  <w:num w:numId="88">
    <w:abstractNumId w:val="98"/>
  </w:num>
  <w:num w:numId="89">
    <w:abstractNumId w:val="87"/>
  </w:num>
  <w:num w:numId="90">
    <w:abstractNumId w:val="82"/>
  </w:num>
  <w:num w:numId="91">
    <w:abstractNumId w:val="118"/>
  </w:num>
  <w:num w:numId="92">
    <w:abstractNumId w:val="73"/>
  </w:num>
  <w:num w:numId="93">
    <w:abstractNumId w:val="68"/>
  </w:num>
  <w:num w:numId="94">
    <w:abstractNumId w:val="110"/>
  </w:num>
  <w:num w:numId="95">
    <w:abstractNumId w:val="120"/>
  </w:num>
  <w:num w:numId="96">
    <w:abstractNumId w:val="75"/>
  </w:num>
  <w:num w:numId="97">
    <w:abstractNumId w:val="102"/>
  </w:num>
  <w:num w:numId="98">
    <w:abstractNumId w:val="39"/>
  </w:num>
  <w:num w:numId="99">
    <w:abstractNumId w:val="84"/>
  </w:num>
  <w:num w:numId="100">
    <w:abstractNumId w:val="116"/>
  </w:num>
  <w:num w:numId="101">
    <w:abstractNumId w:val="35"/>
  </w:num>
  <w:num w:numId="102">
    <w:abstractNumId w:val="45"/>
  </w:num>
  <w:num w:numId="103">
    <w:abstractNumId w:val="77"/>
  </w:num>
  <w:num w:numId="104">
    <w:abstractNumId w:val="114"/>
  </w:num>
  <w:num w:numId="105">
    <w:abstractNumId w:val="59"/>
  </w:num>
  <w:num w:numId="106">
    <w:abstractNumId w:val="69"/>
  </w:num>
  <w:num w:numId="107">
    <w:abstractNumId w:val="79"/>
  </w:num>
  <w:num w:numId="108">
    <w:abstractNumId w:val="119"/>
  </w:num>
  <w:num w:numId="109">
    <w:abstractNumId w:val="36"/>
  </w:num>
  <w:num w:numId="110">
    <w:abstractNumId w:val="72"/>
  </w:num>
  <w:num w:numId="111">
    <w:abstractNumId w:val="50"/>
  </w:num>
  <w:num w:numId="112">
    <w:abstractNumId w:val="125"/>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D"/>
    <w:rsid w:val="00003B60"/>
    <w:rsid w:val="0000419E"/>
    <w:rsid w:val="00017F12"/>
    <w:rsid w:val="00020428"/>
    <w:rsid w:val="00046120"/>
    <w:rsid w:val="00046F69"/>
    <w:rsid w:val="00060E7F"/>
    <w:rsid w:val="000654FB"/>
    <w:rsid w:val="000660AA"/>
    <w:rsid w:val="00066EAC"/>
    <w:rsid w:val="000679D0"/>
    <w:rsid w:val="00074E8D"/>
    <w:rsid w:val="0008031E"/>
    <w:rsid w:val="0008167A"/>
    <w:rsid w:val="000924A2"/>
    <w:rsid w:val="00093F41"/>
    <w:rsid w:val="000C1725"/>
    <w:rsid w:val="000C6A27"/>
    <w:rsid w:val="000D3DB6"/>
    <w:rsid w:val="000E2F1D"/>
    <w:rsid w:val="000E613F"/>
    <w:rsid w:val="000F7A94"/>
    <w:rsid w:val="00104CA7"/>
    <w:rsid w:val="00106A26"/>
    <w:rsid w:val="00113C3E"/>
    <w:rsid w:val="00115076"/>
    <w:rsid w:val="00120A04"/>
    <w:rsid w:val="00126F34"/>
    <w:rsid w:val="001345EE"/>
    <w:rsid w:val="00140791"/>
    <w:rsid w:val="00143190"/>
    <w:rsid w:val="001519BE"/>
    <w:rsid w:val="00160C5C"/>
    <w:rsid w:val="00174346"/>
    <w:rsid w:val="00176FE2"/>
    <w:rsid w:val="00184356"/>
    <w:rsid w:val="001945F7"/>
    <w:rsid w:val="001B27BE"/>
    <w:rsid w:val="001C7057"/>
    <w:rsid w:val="001D44E5"/>
    <w:rsid w:val="001E3C10"/>
    <w:rsid w:val="001E72C3"/>
    <w:rsid w:val="001F7355"/>
    <w:rsid w:val="00201130"/>
    <w:rsid w:val="002254C1"/>
    <w:rsid w:val="002323D2"/>
    <w:rsid w:val="00236F9C"/>
    <w:rsid w:val="00242CFF"/>
    <w:rsid w:val="002744DD"/>
    <w:rsid w:val="00275E34"/>
    <w:rsid w:val="00277BD2"/>
    <w:rsid w:val="002813F7"/>
    <w:rsid w:val="00284129"/>
    <w:rsid w:val="00290D76"/>
    <w:rsid w:val="00293162"/>
    <w:rsid w:val="002A1795"/>
    <w:rsid w:val="002B15FB"/>
    <w:rsid w:val="002B26DB"/>
    <w:rsid w:val="002B3B79"/>
    <w:rsid w:val="002E5478"/>
    <w:rsid w:val="002E7171"/>
    <w:rsid w:val="002F4036"/>
    <w:rsid w:val="002F7C43"/>
    <w:rsid w:val="00311A72"/>
    <w:rsid w:val="003147B6"/>
    <w:rsid w:val="00323195"/>
    <w:rsid w:val="00344BA6"/>
    <w:rsid w:val="00346A37"/>
    <w:rsid w:val="00346EAF"/>
    <w:rsid w:val="003478E7"/>
    <w:rsid w:val="00362B53"/>
    <w:rsid w:val="00374656"/>
    <w:rsid w:val="00375C81"/>
    <w:rsid w:val="00376509"/>
    <w:rsid w:val="00384CB4"/>
    <w:rsid w:val="003B4BEB"/>
    <w:rsid w:val="003C6031"/>
    <w:rsid w:val="003C7ADC"/>
    <w:rsid w:val="003E38B5"/>
    <w:rsid w:val="00424158"/>
    <w:rsid w:val="00426EBB"/>
    <w:rsid w:val="00431A7B"/>
    <w:rsid w:val="004511A4"/>
    <w:rsid w:val="004549B2"/>
    <w:rsid w:val="00454DAD"/>
    <w:rsid w:val="00456BC2"/>
    <w:rsid w:val="0046100B"/>
    <w:rsid w:val="00474B5F"/>
    <w:rsid w:val="00487BAA"/>
    <w:rsid w:val="00493B6B"/>
    <w:rsid w:val="004B0709"/>
    <w:rsid w:val="004B27D7"/>
    <w:rsid w:val="004D0D17"/>
    <w:rsid w:val="004D3A28"/>
    <w:rsid w:val="004E5406"/>
    <w:rsid w:val="004F5210"/>
    <w:rsid w:val="00505B51"/>
    <w:rsid w:val="005128D3"/>
    <w:rsid w:val="005312FE"/>
    <w:rsid w:val="00532766"/>
    <w:rsid w:val="005368B4"/>
    <w:rsid w:val="00565F30"/>
    <w:rsid w:val="00565F58"/>
    <w:rsid w:val="00567D8C"/>
    <w:rsid w:val="00573209"/>
    <w:rsid w:val="00585D3D"/>
    <w:rsid w:val="005A2D0C"/>
    <w:rsid w:val="005A33B1"/>
    <w:rsid w:val="005A76A2"/>
    <w:rsid w:val="005B6A2A"/>
    <w:rsid w:val="005C2490"/>
    <w:rsid w:val="005C50EC"/>
    <w:rsid w:val="005C759E"/>
    <w:rsid w:val="005D75CA"/>
    <w:rsid w:val="005E2A60"/>
    <w:rsid w:val="005E4C02"/>
    <w:rsid w:val="005F0C47"/>
    <w:rsid w:val="005F2C63"/>
    <w:rsid w:val="00617831"/>
    <w:rsid w:val="00626A1E"/>
    <w:rsid w:val="0063484B"/>
    <w:rsid w:val="0064097A"/>
    <w:rsid w:val="00641552"/>
    <w:rsid w:val="00651890"/>
    <w:rsid w:val="006607FA"/>
    <w:rsid w:val="00660BD2"/>
    <w:rsid w:val="0066433C"/>
    <w:rsid w:val="00687CBB"/>
    <w:rsid w:val="006955B1"/>
    <w:rsid w:val="006A304B"/>
    <w:rsid w:val="006E4697"/>
    <w:rsid w:val="006E66EA"/>
    <w:rsid w:val="006F22A8"/>
    <w:rsid w:val="006F2DC3"/>
    <w:rsid w:val="006F6605"/>
    <w:rsid w:val="00703F00"/>
    <w:rsid w:val="007157EA"/>
    <w:rsid w:val="0072155C"/>
    <w:rsid w:val="00723D58"/>
    <w:rsid w:val="00723E74"/>
    <w:rsid w:val="00731BDE"/>
    <w:rsid w:val="00743BE0"/>
    <w:rsid w:val="007445F6"/>
    <w:rsid w:val="007479DA"/>
    <w:rsid w:val="00754576"/>
    <w:rsid w:val="00767568"/>
    <w:rsid w:val="007678B8"/>
    <w:rsid w:val="00774E80"/>
    <w:rsid w:val="00775EEE"/>
    <w:rsid w:val="00786DCA"/>
    <w:rsid w:val="007C14E5"/>
    <w:rsid w:val="007D2742"/>
    <w:rsid w:val="007F34EA"/>
    <w:rsid w:val="008152C6"/>
    <w:rsid w:val="00827E3D"/>
    <w:rsid w:val="00857481"/>
    <w:rsid w:val="00873B15"/>
    <w:rsid w:val="00880FD0"/>
    <w:rsid w:val="0089297F"/>
    <w:rsid w:val="008B5468"/>
    <w:rsid w:val="008B6123"/>
    <w:rsid w:val="008E549A"/>
    <w:rsid w:val="008F032F"/>
    <w:rsid w:val="008F0FEA"/>
    <w:rsid w:val="008F207B"/>
    <w:rsid w:val="00921952"/>
    <w:rsid w:val="00956942"/>
    <w:rsid w:val="00971D62"/>
    <w:rsid w:val="009821F4"/>
    <w:rsid w:val="00990879"/>
    <w:rsid w:val="009A59B6"/>
    <w:rsid w:val="009B0BB3"/>
    <w:rsid w:val="009B7681"/>
    <w:rsid w:val="009C097D"/>
    <w:rsid w:val="009C312C"/>
    <w:rsid w:val="009C7596"/>
    <w:rsid w:val="009D2798"/>
    <w:rsid w:val="009F41F3"/>
    <w:rsid w:val="00A125BB"/>
    <w:rsid w:val="00A34B38"/>
    <w:rsid w:val="00A46DD6"/>
    <w:rsid w:val="00A50C06"/>
    <w:rsid w:val="00A61C5A"/>
    <w:rsid w:val="00A65422"/>
    <w:rsid w:val="00A929A5"/>
    <w:rsid w:val="00AA606C"/>
    <w:rsid w:val="00AF3E0D"/>
    <w:rsid w:val="00B47C69"/>
    <w:rsid w:val="00B51288"/>
    <w:rsid w:val="00B56690"/>
    <w:rsid w:val="00B73C52"/>
    <w:rsid w:val="00B9150A"/>
    <w:rsid w:val="00B92550"/>
    <w:rsid w:val="00BA4D00"/>
    <w:rsid w:val="00BB32D1"/>
    <w:rsid w:val="00BC0400"/>
    <w:rsid w:val="00C02D56"/>
    <w:rsid w:val="00C22983"/>
    <w:rsid w:val="00C244B4"/>
    <w:rsid w:val="00C550C2"/>
    <w:rsid w:val="00C55B51"/>
    <w:rsid w:val="00C64447"/>
    <w:rsid w:val="00C87FCD"/>
    <w:rsid w:val="00C96B98"/>
    <w:rsid w:val="00CB3454"/>
    <w:rsid w:val="00CC4055"/>
    <w:rsid w:val="00CC5870"/>
    <w:rsid w:val="00CD505C"/>
    <w:rsid w:val="00CE6176"/>
    <w:rsid w:val="00D07571"/>
    <w:rsid w:val="00D273A7"/>
    <w:rsid w:val="00D40EE6"/>
    <w:rsid w:val="00D61AC0"/>
    <w:rsid w:val="00D77900"/>
    <w:rsid w:val="00D877E9"/>
    <w:rsid w:val="00D91F01"/>
    <w:rsid w:val="00D9579B"/>
    <w:rsid w:val="00D9745F"/>
    <w:rsid w:val="00DA0905"/>
    <w:rsid w:val="00DA3B01"/>
    <w:rsid w:val="00DC7830"/>
    <w:rsid w:val="00DF0D21"/>
    <w:rsid w:val="00E01F84"/>
    <w:rsid w:val="00E21BB7"/>
    <w:rsid w:val="00E23459"/>
    <w:rsid w:val="00E3274C"/>
    <w:rsid w:val="00E477B1"/>
    <w:rsid w:val="00E67924"/>
    <w:rsid w:val="00E83450"/>
    <w:rsid w:val="00E903EB"/>
    <w:rsid w:val="00E90A4B"/>
    <w:rsid w:val="00EA2CA5"/>
    <w:rsid w:val="00EC2B75"/>
    <w:rsid w:val="00ED5E73"/>
    <w:rsid w:val="00EE4A03"/>
    <w:rsid w:val="00EE5B26"/>
    <w:rsid w:val="00EF4189"/>
    <w:rsid w:val="00F0006B"/>
    <w:rsid w:val="00F00787"/>
    <w:rsid w:val="00F53E28"/>
    <w:rsid w:val="00F55210"/>
    <w:rsid w:val="00F61DA7"/>
    <w:rsid w:val="00F65137"/>
    <w:rsid w:val="00F84CB8"/>
    <w:rsid w:val="00F85F0E"/>
    <w:rsid w:val="00F9274B"/>
    <w:rsid w:val="00FA1571"/>
    <w:rsid w:val="00FC6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BD64"/>
  <w15:docId w15:val="{22C2E345-B4E0-4936-9760-65D876EB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0E2F1D"/>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qFormat/>
    <w:rsid w:val="00880FD0"/>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qFormat/>
    <w:rsid w:val="00880FD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uiPriority w:val="99"/>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uiPriority w:val="99"/>
    <w:rsid w:val="00F0006B"/>
    <w:rPr>
      <w:rFonts w:ascii="Times New Roman" w:eastAsia="Times New Roman" w:hAnsi="Times New Roman" w:cs="Times New Roman"/>
      <w:sz w:val="20"/>
      <w:szCs w:val="20"/>
      <w:lang w:eastAsia="ru-RU"/>
    </w:rPr>
  </w:style>
  <w:style w:type="character" w:styleId="afff">
    <w:name w:val="footnote reference"/>
    <w:aliases w:val="Ciae niinee 1"/>
    <w:uiPriority w:val="99"/>
    <w:rsid w:val="00F0006B"/>
    <w:rPr>
      <w:vertAlign w:val="superscript"/>
    </w:rPr>
  </w:style>
  <w:style w:type="paragraph" w:customStyle="1" w:styleId="ConsPlusTitle">
    <w:name w:val="ConsPlusTitle"/>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FD0"/>
    <w:rPr>
      <w:rFonts w:ascii="Calibri" w:eastAsia="Times New Roman" w:hAnsi="Calibri" w:cs="Calibri"/>
      <w:szCs w:val="20"/>
      <w:lang w:eastAsia="ru-RU"/>
    </w:rPr>
  </w:style>
  <w:style w:type="paragraph" w:customStyle="1" w:styleId="18">
    <w:name w:val="Абзац списка1"/>
    <w:basedOn w:val="aff8"/>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iPriority w:val="99"/>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uiPriority w:val="99"/>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rsid w:val="00880FD0"/>
    <w:rPr>
      <w:b/>
      <w:sz w:val="28"/>
      <w:lang w:val="ru-RU" w:bidi="ar-SA"/>
    </w:rPr>
  </w:style>
  <w:style w:type="character" w:customStyle="1" w:styleId="afffd">
    <w:name w:val="Символ сноски"/>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880FD0"/>
    <w:pPr>
      <w:widowControl w:val="0"/>
      <w:numPr>
        <w:numId w:val="2"/>
      </w:numPr>
      <w:tabs>
        <w:tab w:val="left" w:pos="360"/>
      </w:tabs>
      <w:spacing w:after="0" w:line="240" w:lineRule="auto"/>
      <w:ind w:left="283" w:firstLine="0"/>
      <w:jc w:val="both"/>
      <w:textAlignment w:val="baseline"/>
    </w:pPr>
  </w:style>
  <w:style w:type="paragraph" w:customStyle="1" w:styleId="Normal1">
    <w:name w:val="Normal1"/>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b"/>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iPriority w:val="99"/>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uiPriority w:val="99"/>
    <w:rsid w:val="00880FD0"/>
    <w:rPr>
      <w:rFonts w:ascii="Times New Roman" w:eastAsia="Times New Roman" w:hAnsi="Times New Roman" w:cs="Times New Roman"/>
      <w:sz w:val="20"/>
      <w:szCs w:val="20"/>
      <w:lang w:eastAsia="ru-RU"/>
    </w:rPr>
  </w:style>
  <w:style w:type="paragraph" w:styleId="3d">
    <w:name w:val="Body Text 3"/>
    <w:basedOn w:val="aff8"/>
    <w:link w:val="3e"/>
    <w:uiPriority w:val="99"/>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uiPriority w:val="99"/>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iPriority w:val="99"/>
    <w:unhideWhenUsed/>
    <w:rsid w:val="00880FD0"/>
    <w:rPr>
      <w:sz w:val="20"/>
      <w:szCs w:val="20"/>
    </w:rPr>
  </w:style>
  <w:style w:type="character" w:customStyle="1" w:styleId="afffffe">
    <w:name w:val="Текст примечания Знак"/>
    <w:basedOn w:val="aff9"/>
    <w:link w:val="afffffd"/>
    <w:uiPriority w:val="99"/>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affffff9"/>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affffff9">
    <w:name w:val="Название Знак"/>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uiPriority w:val="99"/>
    <w:rsid w:val="00880FD0"/>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880FD0"/>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uiPriority w:val="22"/>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0">
    <w:name w:val="Body Text First Indent"/>
    <w:basedOn w:val="afffa"/>
    <w:link w:val="afffffff1"/>
    <w:rsid w:val="00880FD0"/>
    <w:pPr>
      <w:ind w:firstLine="210"/>
    </w:pPr>
    <w:rPr>
      <w:sz w:val="20"/>
      <w:szCs w:val="20"/>
    </w:rPr>
  </w:style>
  <w:style w:type="character" w:customStyle="1" w:styleId="afffffff1">
    <w:name w:val="Красная строка Знак"/>
    <w:basedOn w:val="afffb"/>
    <w:link w:val="afffffff0"/>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2">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3">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rsid w:val="00880FD0"/>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uiPriority w:val="3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34"/>
    <w:locked/>
    <w:rsid w:val="00880FD0"/>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a">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b">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80FD0"/>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880FD0"/>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e">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0">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6">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6">
    <w:name w:val="Раздел 4"/>
    <w:basedOn w:val="aff8"/>
    <w:link w:val="4f7"/>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8">
    <w:name w:val="Текст б/н Знак"/>
    <w:link w:val="affffffff7"/>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a">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880FD0"/>
    <w:pPr>
      <w:numPr>
        <w:numId w:val="6"/>
      </w:numPr>
      <w:tabs>
        <w:tab w:val="left" w:pos="1134"/>
      </w:tabs>
      <w:suppressAutoHyphens w:val="0"/>
      <w:spacing w:before="120" w:line="240" w:lineRule="auto"/>
      <w:ind w:left="0" w:firstLine="567"/>
    </w:pPr>
    <w:rPr>
      <w:bCs/>
      <w:iCs/>
      <w:color w:val="000000"/>
      <w:szCs w:val="28"/>
      <w:u w:val="none"/>
    </w:rPr>
  </w:style>
  <w:style w:type="character" w:customStyle="1" w:styleId="affffffffb">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f">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880FD0"/>
    <w:pPr>
      <w:widowControl/>
      <w:contextualSpacing/>
    </w:pPr>
    <w:rPr>
      <w:rFonts w:ascii="Times New Roman" w:eastAsia="Times New Roman" w:hAnsi="Times New Roman" w:cs="Times New Roman"/>
      <w:szCs w:val="20"/>
      <w:lang w:bidi="ar-SA"/>
    </w:rPr>
  </w:style>
  <w:style w:type="character" w:customStyle="1" w:styleId="afffffffff1">
    <w:name w:val="Таблица Знак"/>
    <w:link w:val="afffffffff0"/>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3">
    <w:name w:val="ЗАГОЛОВОК ТЗ"/>
    <w:basedOn w:val="aff8"/>
    <w:link w:val="afffffffff4"/>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4">
    <w:name w:val="ЗАГОЛОВОК ТЗ Знак"/>
    <w:link w:val="afffffffff3"/>
    <w:rsid w:val="00880FD0"/>
    <w:rPr>
      <w:rFonts w:ascii="Times New Roman" w:eastAsia="Times New Roman" w:hAnsi="Times New Roman" w:cs="Times New Roman"/>
      <w:b/>
      <w:caps/>
      <w:sz w:val="28"/>
      <w:szCs w:val="28"/>
    </w:rPr>
  </w:style>
  <w:style w:type="character" w:styleId="afffffffff5">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6"/>
    <w:autoRedefine/>
    <w:qFormat/>
    <w:rsid w:val="00880FD0"/>
    <w:pPr>
      <w:numPr>
        <w:numId w:val="12"/>
      </w:numPr>
      <w:suppressAutoHyphens w:val="0"/>
      <w:spacing w:before="240" w:after="240"/>
      <w:ind w:left="0" w:firstLine="567"/>
    </w:pPr>
    <w:rPr>
      <w:color w:val="000000"/>
      <w:sz w:val="24"/>
      <w:szCs w:val="24"/>
      <w:lang w:eastAsia="en-US"/>
    </w:rPr>
  </w:style>
  <w:style w:type="character" w:customStyle="1" w:styleId="afffffffff6">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7">
    <w:name w:val="_Раздел"/>
    <w:basedOn w:val="1d"/>
    <w:next w:val="aff8"/>
    <w:link w:val="afffffffff8"/>
    <w:qFormat/>
    <w:rsid w:val="00880FD0"/>
    <w:pPr>
      <w:suppressAutoHyphens w:val="0"/>
      <w:spacing w:before="240" w:after="240"/>
      <w:ind w:firstLine="567"/>
    </w:pPr>
    <w:rPr>
      <w:color w:val="000000"/>
      <w:sz w:val="24"/>
      <w:szCs w:val="24"/>
      <w:lang w:eastAsia="en-US"/>
    </w:rPr>
  </w:style>
  <w:style w:type="character" w:customStyle="1" w:styleId="afffffffff8">
    <w:name w:val="_Раздел Знак"/>
    <w:link w:val="afffffffff7"/>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0"/>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9"/>
    <w:uiPriority w:val="99"/>
    <w:qFormat/>
    <w:rsid w:val="00880FD0"/>
    <w:pPr>
      <w:numPr>
        <w:numId w:val="11"/>
      </w:numPr>
      <w:ind w:left="1560" w:hanging="709"/>
    </w:pPr>
  </w:style>
  <w:style w:type="character" w:customStyle="1" w:styleId="afffffffff9">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880FD0"/>
    <w:rPr>
      <w:color w:val="000000"/>
      <w:sz w:val="24"/>
    </w:rPr>
  </w:style>
  <w:style w:type="paragraph" w:customStyle="1" w:styleId="affffffffff">
    <w:name w:val="Базовый текст"/>
    <w:link w:val="afffffffffe"/>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0">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9"/>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8">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4">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880FD0"/>
    <w:rPr>
      <w:i/>
      <w:iCs/>
      <w:color w:val="404040"/>
    </w:rPr>
  </w:style>
  <w:style w:type="character" w:styleId="affffffffff6">
    <w:name w:val="Intense Emphasis"/>
    <w:uiPriority w:val="21"/>
    <w:qFormat/>
    <w:rsid w:val="00880FD0"/>
    <w:rPr>
      <w:i/>
      <w:iCs/>
      <w:color w:val="5B9BD5"/>
    </w:rPr>
  </w:style>
  <w:style w:type="character" w:styleId="affffffffff7">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a">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1"/>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6"/>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3"/>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3"/>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18"/>
      </w:numPr>
    </w:pPr>
  </w:style>
  <w:style w:type="numbering" w:customStyle="1" w:styleId="List1131">
    <w:name w:val="List 1131"/>
    <w:rsid w:val="00880FD0"/>
    <w:pPr>
      <w:numPr>
        <w:numId w:val="19"/>
      </w:numPr>
    </w:pPr>
  </w:style>
  <w:style w:type="numbering" w:customStyle="1" w:styleId="List1151">
    <w:name w:val="List 1151"/>
    <w:rsid w:val="00880FD0"/>
    <w:pPr>
      <w:numPr>
        <w:numId w:val="20"/>
      </w:numPr>
    </w:pPr>
  </w:style>
  <w:style w:type="numbering" w:customStyle="1" w:styleId="List11121">
    <w:name w:val="List 11121"/>
    <w:rsid w:val="00880FD0"/>
    <w:pPr>
      <w:numPr>
        <w:numId w:val="14"/>
      </w:numPr>
    </w:pPr>
  </w:style>
  <w:style w:type="numbering" w:customStyle="1" w:styleId="12">
    <w:name w:val="Нум_Заголовки1"/>
    <w:uiPriority w:val="99"/>
    <w:rsid w:val="00880FD0"/>
    <w:pPr>
      <w:numPr>
        <w:numId w:val="21"/>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c">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80FD0"/>
  </w:style>
  <w:style w:type="paragraph" w:customStyle="1" w:styleId="afffffffffff">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7"/>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80FD0"/>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4"/>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7"/>
      </w:numPr>
    </w:pPr>
  </w:style>
  <w:style w:type="paragraph" w:customStyle="1" w:styleId="aff1">
    <w:name w:val="Список_МнУр_ЦБМ"/>
    <w:basedOn w:val="afffa"/>
    <w:uiPriority w:val="99"/>
    <w:qFormat/>
    <w:rsid w:val="00880FD0"/>
    <w:pPr>
      <w:numPr>
        <w:numId w:val="45"/>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880FD0"/>
  </w:style>
  <w:style w:type="numbering" w:customStyle="1" w:styleId="af7">
    <w:name w:val="Список_МнУр_Марк"/>
    <w:uiPriority w:val="99"/>
    <w:rsid w:val="00880FD0"/>
    <w:pPr>
      <w:numPr>
        <w:numId w:val="38"/>
      </w:numPr>
    </w:pPr>
  </w:style>
  <w:style w:type="paragraph" w:customStyle="1" w:styleId="a2">
    <w:name w:val="Примечание_Список"/>
    <w:basedOn w:val="afffa"/>
    <w:next w:val="afffa"/>
    <w:uiPriority w:val="99"/>
    <w:qFormat/>
    <w:rsid w:val="00880FD0"/>
    <w:pPr>
      <w:numPr>
        <w:ilvl w:val="1"/>
        <w:numId w:val="39"/>
      </w:numPr>
      <w:contextualSpacing/>
      <w:jc w:val="both"/>
    </w:pPr>
    <w:rPr>
      <w:lang w:eastAsia="en-US"/>
    </w:rPr>
  </w:style>
  <w:style w:type="paragraph" w:customStyle="1" w:styleId="a7">
    <w:name w:val="Список_Марк"/>
    <w:basedOn w:val="afffa"/>
    <w:next w:val="afffa"/>
    <w:uiPriority w:val="99"/>
    <w:qFormat/>
    <w:rsid w:val="00880FD0"/>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880FD0"/>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3"/>
      </w:numPr>
    </w:pPr>
  </w:style>
  <w:style w:type="paragraph" w:customStyle="1" w:styleId="22">
    <w:name w:val="Приложение_Ур2"/>
    <w:next w:val="afffa"/>
    <w:uiPriority w:val="99"/>
    <w:qFormat/>
    <w:rsid w:val="00880FD0"/>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a">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2"/>
      </w:numPr>
    </w:pPr>
  </w:style>
  <w:style w:type="paragraph" w:customStyle="1" w:styleId="aff3">
    <w:name w:val="Таблица_Список_Цифр"/>
    <w:basedOn w:val="a9"/>
    <w:uiPriority w:val="5"/>
    <w:qFormat/>
    <w:rsid w:val="00880FD0"/>
    <w:pPr>
      <w:numPr>
        <w:numId w:val="41"/>
      </w:numPr>
      <w:spacing w:before="40" w:after="40" w:line="240" w:lineRule="auto"/>
    </w:pPr>
  </w:style>
  <w:style w:type="paragraph" w:customStyle="1" w:styleId="ae">
    <w:name w:val="Таблица_Список_МнУр_ЦБМ"/>
    <w:basedOn w:val="affffffffffc"/>
    <w:uiPriority w:val="5"/>
    <w:qFormat/>
    <w:rsid w:val="00880FD0"/>
    <w:pPr>
      <w:numPr>
        <w:numId w:val="46"/>
      </w:numPr>
    </w:pPr>
    <w:rPr>
      <w:sz w:val="22"/>
    </w:rPr>
  </w:style>
  <w:style w:type="character" w:customStyle="1" w:styleId="afffffffffffc">
    <w:name w:val="Примечание"/>
    <w:qFormat/>
    <w:rsid w:val="00880FD0"/>
    <w:rPr>
      <w:spacing w:val="80"/>
      <w:sz w:val="24"/>
      <w:szCs w:val="24"/>
    </w:rPr>
  </w:style>
  <w:style w:type="paragraph" w:customStyle="1" w:styleId="afffffffffffd">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80FD0"/>
    <w:pPr>
      <w:jc w:val="center"/>
    </w:pPr>
    <w:rPr>
      <w:caps/>
      <w:sz w:val="22"/>
    </w:rPr>
  </w:style>
  <w:style w:type="paragraph" w:customStyle="1" w:styleId="affffffffffff">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4"/>
      </w:numPr>
    </w:pPr>
  </w:style>
  <w:style w:type="numbering" w:customStyle="1" w:styleId="afc">
    <w:name w:val="Список_МнУр_БукваЦифраМаркер"/>
    <w:uiPriority w:val="99"/>
    <w:rsid w:val="00880FD0"/>
    <w:pPr>
      <w:numPr>
        <w:numId w:val="48"/>
      </w:numPr>
    </w:pPr>
  </w:style>
  <w:style w:type="paragraph" w:customStyle="1" w:styleId="affffffffffff1">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0"/>
      </w:numPr>
    </w:pPr>
  </w:style>
  <w:style w:type="paragraph" w:customStyle="1" w:styleId="ad">
    <w:name w:val="Список_МнУр_БЦМ_Скобка"/>
    <w:basedOn w:val="afffa"/>
    <w:uiPriority w:val="99"/>
    <w:qFormat/>
    <w:rsid w:val="00880FD0"/>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1"/>
      </w:numPr>
    </w:pPr>
  </w:style>
  <w:style w:type="paragraph" w:customStyle="1" w:styleId="affffffffffff2">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80FD0"/>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80FD0"/>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80FD0"/>
    <w:rPr>
      <w:b/>
      <w:i/>
    </w:rPr>
  </w:style>
  <w:style w:type="character" w:customStyle="1" w:styleId="affffffffffff8">
    <w:name w:val="Выделение_Жирным"/>
    <w:uiPriority w:val="2"/>
    <w:qFormat/>
    <w:rsid w:val="00880FD0"/>
    <w:rPr>
      <w:b/>
    </w:rPr>
  </w:style>
  <w:style w:type="character" w:customStyle="1" w:styleId="affffffffffff9">
    <w:name w:val="Выделение_Курсив"/>
    <w:uiPriority w:val="2"/>
    <w:qFormat/>
    <w:rsid w:val="00880FD0"/>
    <w:rPr>
      <w:b w:val="0"/>
      <w:i/>
    </w:rPr>
  </w:style>
  <w:style w:type="character" w:customStyle="1" w:styleId="affffffffffffa">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80FD0"/>
    <w:rPr>
      <w:b/>
      <w:caps/>
      <w:smallCaps w:val="0"/>
    </w:rPr>
  </w:style>
  <w:style w:type="paragraph" w:customStyle="1" w:styleId="af1">
    <w:name w:val="ПриложениеНум_Цифр"/>
    <w:next w:val="affffffffffffc"/>
    <w:uiPriority w:val="6"/>
    <w:qFormat/>
    <w:rsid w:val="00880FD0"/>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80FD0"/>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80FD0"/>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80FD0"/>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880FD0"/>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80FD0"/>
    <w:pPr>
      <w:jc w:val="left"/>
    </w:pPr>
  </w:style>
  <w:style w:type="paragraph" w:customStyle="1" w:styleId="afffffffffffff3">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80FD0"/>
    <w:pPr>
      <w:jc w:val="center"/>
    </w:pPr>
  </w:style>
  <w:style w:type="paragraph" w:customStyle="1" w:styleId="afffffffffffff5">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80FD0"/>
    <w:rPr>
      <w:b/>
    </w:rPr>
  </w:style>
  <w:style w:type="paragraph" w:customStyle="1" w:styleId="afffffffffffffa">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e"/>
    <w:uiPriority w:val="99"/>
    <w:qFormat/>
    <w:rsid w:val="00880FD0"/>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80FD0"/>
    <w:pPr>
      <w:numPr>
        <w:numId w:val="67"/>
      </w:numPr>
      <w:jc w:val="left"/>
    </w:pPr>
    <w:rPr>
      <w:sz w:val="22"/>
    </w:rPr>
  </w:style>
  <w:style w:type="paragraph" w:customStyle="1" w:styleId="afb">
    <w:name w:val="Заголовок вне содержания"/>
    <w:basedOn w:val="15"/>
    <w:link w:val="affffffffffffff"/>
    <w:uiPriority w:val="99"/>
    <w:qFormat/>
    <w:rsid w:val="00880FD0"/>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f">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68"/>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0">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80FD0"/>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880FD0"/>
    <w:pPr>
      <w:keepNext/>
      <w:suppressAutoHyphens w:val="0"/>
      <w:spacing w:before="240" w:after="120"/>
    </w:pPr>
    <w:rPr>
      <w:rFonts w:eastAsia="Calibri"/>
      <w:b/>
      <w:sz w:val="24"/>
      <w:szCs w:val="20"/>
    </w:rPr>
  </w:style>
  <w:style w:type="character" w:customStyle="1" w:styleId="affffffffffffff5">
    <w:name w:val="Таблица_название Знак"/>
    <w:link w:val="affffffffffffff4"/>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6">
    <w:name w:val="Текст колонтитулов"/>
    <w:basedOn w:val="afff8"/>
    <w:link w:val="affffffffffffff7"/>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a">
    <w:name w:val="Signature"/>
    <w:basedOn w:val="aff8"/>
    <w:next w:val="aff8"/>
    <w:link w:val="affffffffffffffb"/>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80FD0"/>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3"/>
      </w:numPr>
    </w:pPr>
    <w:rPr>
      <w:rFonts w:ascii="Calibri" w:eastAsia="Calibri" w:hAnsi="Calibri" w:cs="Times New Roman"/>
      <w:color w:val="auto"/>
      <w:sz w:val="20"/>
      <w:szCs w:val="20"/>
      <w:lang w:bidi="ar-SA"/>
    </w:rPr>
  </w:style>
  <w:style w:type="paragraph" w:customStyle="1" w:styleId="4ff1">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3"/>
      </w:numPr>
    </w:pPr>
  </w:style>
  <w:style w:type="numbering" w:customStyle="1" w:styleId="10">
    <w:name w:val="Таблица_СписокМн1"/>
    <w:uiPriority w:val="99"/>
    <w:rsid w:val="00880FD0"/>
    <w:pPr>
      <w:numPr>
        <w:numId w:val="37"/>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80FD0"/>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1fffff1">
    <w:name w:val="Неразрешенное упоминание1"/>
    <w:uiPriority w:val="99"/>
    <w:semiHidden/>
    <w:unhideWhenUsed/>
    <w:rsid w:val="00880FD0"/>
    <w:rPr>
      <w:color w:val="808080"/>
      <w:shd w:val="clear" w:color="auto" w:fill="E6E6E6"/>
    </w:rPr>
  </w:style>
  <w:style w:type="table" w:customStyle="1" w:styleId="6b">
    <w:name w:val="Сетка таблицы6"/>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29"/>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0"/>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8"/>
      </w:numPr>
    </w:pPr>
  </w:style>
  <w:style w:type="numbering" w:customStyle="1" w:styleId="List511113">
    <w:name w:val="List511113"/>
    <w:rsid w:val="00880FD0"/>
    <w:pPr>
      <w:numPr>
        <w:numId w:val="10"/>
      </w:numPr>
    </w:pPr>
  </w:style>
  <w:style w:type="table" w:customStyle="1" w:styleId="21f0">
    <w:name w:val="Сетка таблицы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7"/>
      </w:numPr>
    </w:pPr>
  </w:style>
  <w:style w:type="numbering" w:customStyle="1" w:styleId="List511114">
    <w:name w:val="List511114"/>
    <w:rsid w:val="00880FD0"/>
    <w:pPr>
      <w:numPr>
        <w:numId w:val="9"/>
      </w:numPr>
    </w:pPr>
  </w:style>
  <w:style w:type="paragraph" w:customStyle="1" w:styleId="afffffffffffffff5">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28"/>
      </w:numPr>
    </w:pPr>
  </w:style>
  <w:style w:type="table" w:customStyle="1" w:styleId="106">
    <w:name w:val="Сетка таблицы10"/>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6"/>
      </w:numPr>
    </w:pPr>
  </w:style>
  <w:style w:type="numbering" w:customStyle="1" w:styleId="List511115">
    <w:name w:val="List511115"/>
    <w:rsid w:val="00880FD0"/>
    <w:pPr>
      <w:numPr>
        <w:numId w:val="4"/>
      </w:numPr>
    </w:pPr>
  </w:style>
  <w:style w:type="table" w:customStyle="1" w:styleId="226">
    <w:name w:val="Сетка таблицы22"/>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7"/>
      </w:numPr>
    </w:pPr>
  </w:style>
  <w:style w:type="paragraph" w:customStyle="1" w:styleId="afffffffffffffff6">
    <w:name w:val="Текст_ЛСЗ"/>
    <w:basedOn w:val="affc"/>
    <w:link w:val="afffffffffffffff7"/>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80FD0"/>
    <w:rPr>
      <w:rFonts w:ascii="Times New Roman" w:eastAsia="Calibri" w:hAnsi="Times New Roman" w:cs="Times New Roman"/>
      <w:sz w:val="24"/>
      <w:szCs w:val="24"/>
    </w:rPr>
  </w:style>
  <w:style w:type="table" w:customStyle="1" w:styleId="235">
    <w:name w:val="Сетка таблицы23"/>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880FD0"/>
    <w:pPr>
      <w:keepNext/>
      <w:autoSpaceDE w:val="0"/>
      <w:jc w:val="right"/>
    </w:pPr>
    <w:rPr>
      <w:rFonts w:eastAsia="Calibri"/>
      <w:b/>
      <w:sz w:val="26"/>
      <w:szCs w:val="26"/>
    </w:rPr>
  </w:style>
  <w:style w:type="character" w:customStyle="1" w:styleId="afffffffffffffff9">
    <w:name w:val="Название таблицы Знак"/>
    <w:link w:val="afffffffffffffff8"/>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6"/>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3">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2">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a">
    <w:name w:val="line number"/>
    <w:uiPriority w:val="99"/>
    <w:unhideWhenUsed/>
    <w:rsid w:val="00880FD0"/>
  </w:style>
  <w:style w:type="table" w:customStyle="1" w:styleId="163">
    <w:name w:val="Сетка таблицы16"/>
    <w:basedOn w:val="affa"/>
    <w:next w:val="afffffff7"/>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b">
    <w:name w:val="Основной шрифт"/>
    <w:semiHidden/>
    <w:rsid w:val="00880FD0"/>
  </w:style>
  <w:style w:type="paragraph" w:customStyle="1" w:styleId="afffffffffffffffc">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80FD0"/>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80FD0"/>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80FD0"/>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80FD0"/>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5"/>
    <w:link w:val="affffffffffffffff6"/>
    <w:qFormat/>
    <w:rsid w:val="00880FD0"/>
    <w:pPr>
      <w:numPr>
        <w:numId w:val="0"/>
      </w:numPr>
      <w:suppressAutoHyphens w:val="0"/>
      <w:spacing w:after="60"/>
    </w:pPr>
    <w:rPr>
      <w:b/>
      <w:color w:val="auto"/>
      <w:kern w:val="28"/>
      <w:sz w:val="28"/>
      <w:szCs w:val="20"/>
      <w:lang w:eastAsia="ru-RU"/>
    </w:rPr>
  </w:style>
  <w:style w:type="character" w:customStyle="1" w:styleId="affffffffffffffff6">
    <w:name w:val="АД_Наименование Разделов Знак"/>
    <w:link w:val="affffffffffffffff5"/>
    <w:rsid w:val="00880FD0"/>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80FD0"/>
  </w:style>
  <w:style w:type="paragraph" w:customStyle="1" w:styleId="affffffffffffffff9">
    <w:name w:val="АД_Наименование главы без нумерации"/>
    <w:basedOn w:val="25"/>
    <w:link w:val="affffffffffffffffa"/>
    <w:qFormat/>
    <w:rsid w:val="00880FD0"/>
    <w:pPr>
      <w:numPr>
        <w:ilvl w:val="0"/>
        <w:numId w:val="0"/>
      </w:numPr>
      <w:suppressAutoHyphens w:val="0"/>
      <w:spacing w:before="0" w:line="240" w:lineRule="auto"/>
      <w:jc w:val="center"/>
    </w:pPr>
    <w:rPr>
      <w:b/>
      <w:bCs/>
      <w:u w:val="none"/>
      <w:lang w:eastAsia="ru-RU"/>
    </w:rPr>
  </w:style>
  <w:style w:type="character" w:customStyle="1" w:styleId="affffffffffffffffa">
    <w:name w:val="АД_Наименование главы без нумерации Знак"/>
    <w:link w:val="affffffffffffffff9"/>
    <w:rsid w:val="00880FD0"/>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80FD0"/>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80FD0"/>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80FD0"/>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80FD0"/>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80FD0"/>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80FD0"/>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80FD0"/>
    <w:pPr>
      <w:tabs>
        <w:tab w:val="left" w:pos="567"/>
      </w:tabs>
      <w:spacing w:before="57"/>
      <w:ind w:left="567" w:hanging="567"/>
    </w:pPr>
  </w:style>
  <w:style w:type="paragraph" w:customStyle="1" w:styleId="1fffff5">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6">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7"/>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8">
    <w:name w:val="Обычный Жирный"/>
    <w:basedOn w:val="aff8"/>
    <w:link w:val="afffffffffffffffff9"/>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9"/>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99"/>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2"/>
    <w:uiPriority w:val="99"/>
    <w:qFormat/>
    <w:rsid w:val="00880FD0"/>
    <w:pPr>
      <w:widowControl/>
      <w:numPr>
        <w:numId w:val="95"/>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6"/>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80FD0"/>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7"/>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7"/>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98"/>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7"/>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80FD0"/>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80FD0"/>
    <w:rPr>
      <w:rFonts w:ascii="Tahoma" w:hAnsi="Tahoma"/>
      <w:sz w:val="24"/>
    </w:rPr>
  </w:style>
  <w:style w:type="paragraph" w:customStyle="1" w:styleId="affffffffffffffffff9">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c">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0"/>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ind w:left="1440"/>
    </w:pPr>
    <w:rPr>
      <w:i/>
    </w:rPr>
  </w:style>
  <w:style w:type="paragraph" w:customStyle="1" w:styleId="small">
    <w:name w:val="! small !"/>
    <w:basedOn w:val="AAA"/>
    <w:uiPriority w:val="99"/>
    <w:qFormat/>
    <w:rsid w:val="00880FD0"/>
    <w:pPr>
      <w:numPr>
        <w:ilvl w:val="2"/>
      </w:numPr>
      <w:tabs>
        <w:tab w:val="num" w:pos="2160"/>
      </w:tabs>
      <w:ind w:left="2160" w:hanging="180"/>
    </w:pPr>
    <w:rPr>
      <w:sz w:val="16"/>
    </w:rPr>
  </w:style>
  <w:style w:type="table" w:customStyle="1" w:styleId="433">
    <w:name w:val="Сетка таблицы4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6"/>
      </w:numPr>
    </w:pPr>
  </w:style>
  <w:style w:type="numbering" w:customStyle="1" w:styleId="21111143">
    <w:name w:val="Стиль21111143"/>
    <w:rsid w:val="00880FD0"/>
    <w:pPr>
      <w:numPr>
        <w:numId w:val="105"/>
      </w:numPr>
    </w:pPr>
  </w:style>
  <w:style w:type="numbering" w:customStyle="1" w:styleId="21111133">
    <w:name w:val="Стиль21111133"/>
    <w:rsid w:val="00880FD0"/>
    <w:pPr>
      <w:numPr>
        <w:numId w:val="100"/>
      </w:numPr>
    </w:pPr>
  </w:style>
  <w:style w:type="numbering" w:customStyle="1" w:styleId="List1134">
    <w:name w:val="List 1134"/>
    <w:rsid w:val="00880FD0"/>
    <w:pPr>
      <w:numPr>
        <w:numId w:val="101"/>
      </w:numPr>
    </w:pPr>
  </w:style>
  <w:style w:type="numbering" w:customStyle="1" w:styleId="List1154">
    <w:name w:val="List 1154"/>
    <w:rsid w:val="00880FD0"/>
    <w:pPr>
      <w:numPr>
        <w:numId w:val="102"/>
      </w:numPr>
    </w:pPr>
  </w:style>
  <w:style w:type="numbering" w:customStyle="1" w:styleId="21111163">
    <w:name w:val="Стиль21111163"/>
    <w:rsid w:val="00880FD0"/>
    <w:pPr>
      <w:numPr>
        <w:numId w:val="107"/>
      </w:numPr>
    </w:pPr>
  </w:style>
  <w:style w:type="numbering" w:customStyle="1" w:styleId="List5111163">
    <w:name w:val="List5111163"/>
    <w:rsid w:val="00880FD0"/>
    <w:pPr>
      <w:numPr>
        <w:numId w:val="25"/>
      </w:numPr>
    </w:pPr>
  </w:style>
  <w:style w:type="numbering" w:customStyle="1" w:styleId="23">
    <w:name w:val="Нум_Заголовки23"/>
    <w:uiPriority w:val="99"/>
    <w:rsid w:val="00880FD0"/>
    <w:pPr>
      <w:numPr>
        <w:numId w:val="31"/>
      </w:numPr>
    </w:pPr>
  </w:style>
  <w:style w:type="numbering" w:customStyle="1" w:styleId="33">
    <w:name w:val="Нум_Заголовки33"/>
    <w:uiPriority w:val="99"/>
    <w:rsid w:val="00880FD0"/>
    <w:pPr>
      <w:numPr>
        <w:numId w:val="32"/>
      </w:numPr>
    </w:pPr>
  </w:style>
  <w:style w:type="numbering" w:customStyle="1" w:styleId="130">
    <w:name w:val="Таблица_СписокМн13"/>
    <w:uiPriority w:val="99"/>
    <w:rsid w:val="00880FD0"/>
    <w:pPr>
      <w:numPr>
        <w:numId w:val="39"/>
      </w:numPr>
    </w:pPr>
  </w:style>
  <w:style w:type="numbering" w:customStyle="1" w:styleId="37">
    <w:name w:val="Список_Буква_Цифра_Маркер3"/>
    <w:uiPriority w:val="99"/>
    <w:rsid w:val="00880FD0"/>
    <w:pPr>
      <w:numPr>
        <w:numId w:val="41"/>
      </w:numPr>
    </w:pPr>
  </w:style>
  <w:style w:type="numbering" w:customStyle="1" w:styleId="113">
    <w:name w:val="Список_МнУр_Марк113"/>
    <w:uiPriority w:val="99"/>
    <w:rsid w:val="00880FD0"/>
    <w:pPr>
      <w:numPr>
        <w:numId w:val="52"/>
      </w:numPr>
    </w:pPr>
  </w:style>
  <w:style w:type="numbering" w:customStyle="1" w:styleId="List5111153">
    <w:name w:val="List5111153"/>
    <w:rsid w:val="00880FD0"/>
  </w:style>
  <w:style w:type="numbering" w:customStyle="1" w:styleId="List51111113">
    <w:name w:val="List51111113"/>
    <w:rsid w:val="00880FD0"/>
    <w:pPr>
      <w:numPr>
        <w:numId w:val="62"/>
      </w:numPr>
    </w:pPr>
  </w:style>
  <w:style w:type="numbering" w:customStyle="1" w:styleId="2313">
    <w:name w:val="Стиль2313"/>
    <w:rsid w:val="00880FD0"/>
    <w:pPr>
      <w:numPr>
        <w:numId w:val="63"/>
      </w:numPr>
    </w:pPr>
  </w:style>
  <w:style w:type="numbering" w:customStyle="1" w:styleId="133">
    <w:name w:val="Список_МнУр_ЦифраБукваМаркер13"/>
    <w:uiPriority w:val="99"/>
    <w:rsid w:val="00880FD0"/>
    <w:pPr>
      <w:numPr>
        <w:numId w:val="64"/>
      </w:numPr>
    </w:pPr>
  </w:style>
  <w:style w:type="numbering" w:customStyle="1" w:styleId="List14">
    <w:name w:val="List 14"/>
    <w:rsid w:val="00880FD0"/>
    <w:pPr>
      <w:numPr>
        <w:numId w:val="65"/>
      </w:numPr>
    </w:pPr>
  </w:style>
  <w:style w:type="numbering" w:customStyle="1" w:styleId="4a">
    <w:name w:val="Список_МнУр_ЦифраБукваМаркер4"/>
    <w:uiPriority w:val="99"/>
    <w:rsid w:val="00880FD0"/>
    <w:pPr>
      <w:numPr>
        <w:numId w:val="66"/>
      </w:numPr>
    </w:pPr>
  </w:style>
  <w:style w:type="numbering" w:customStyle="1" w:styleId="131">
    <w:name w:val="Приложения13"/>
    <w:uiPriority w:val="99"/>
    <w:rsid w:val="00880FD0"/>
    <w:pPr>
      <w:numPr>
        <w:numId w:val="67"/>
      </w:numPr>
    </w:pPr>
  </w:style>
  <w:style w:type="numbering" w:customStyle="1" w:styleId="42">
    <w:name w:val="Таблица_СписокМн4"/>
    <w:uiPriority w:val="99"/>
    <w:rsid w:val="00880FD0"/>
    <w:pPr>
      <w:numPr>
        <w:numId w:val="68"/>
      </w:numPr>
    </w:pPr>
  </w:style>
  <w:style w:type="numbering" w:customStyle="1" w:styleId="211111114">
    <w:name w:val="Стиль211111114"/>
    <w:rsid w:val="00880FD0"/>
    <w:pPr>
      <w:numPr>
        <w:numId w:val="69"/>
      </w:numPr>
    </w:pPr>
  </w:style>
  <w:style w:type="numbering" w:customStyle="1" w:styleId="List11153">
    <w:name w:val="List 11153"/>
    <w:rsid w:val="00880FD0"/>
    <w:pPr>
      <w:numPr>
        <w:numId w:val="54"/>
      </w:numPr>
    </w:pPr>
  </w:style>
  <w:style w:type="numbering" w:customStyle="1" w:styleId="spisokbull3">
    <w:name w:val="_spisok_bull3"/>
    <w:rsid w:val="00880FD0"/>
    <w:pPr>
      <w:numPr>
        <w:numId w:val="70"/>
      </w:numPr>
    </w:pPr>
  </w:style>
  <w:style w:type="numbering" w:customStyle="1" w:styleId="spisoknum3">
    <w:name w:val="_spisok_num3"/>
    <w:rsid w:val="00880FD0"/>
    <w:pPr>
      <w:numPr>
        <w:numId w:val="71"/>
      </w:numPr>
    </w:pPr>
  </w:style>
  <w:style w:type="numbering" w:customStyle="1" w:styleId="List11313">
    <w:name w:val="List 11313"/>
    <w:rsid w:val="00880FD0"/>
    <w:pPr>
      <w:numPr>
        <w:numId w:val="72"/>
      </w:numPr>
    </w:pPr>
  </w:style>
  <w:style w:type="numbering" w:customStyle="1" w:styleId="48">
    <w:name w:val="Список_пункты4"/>
    <w:uiPriority w:val="99"/>
    <w:rsid w:val="00880FD0"/>
    <w:pPr>
      <w:numPr>
        <w:numId w:val="73"/>
      </w:numPr>
    </w:pPr>
  </w:style>
  <w:style w:type="numbering" w:customStyle="1" w:styleId="List11143">
    <w:name w:val="List 11143"/>
    <w:rsid w:val="00880FD0"/>
    <w:pPr>
      <w:numPr>
        <w:numId w:val="74"/>
      </w:numPr>
    </w:pPr>
  </w:style>
  <w:style w:type="numbering" w:customStyle="1" w:styleId="List11163">
    <w:name w:val="List 11163"/>
    <w:rsid w:val="00880FD0"/>
    <w:pPr>
      <w:numPr>
        <w:numId w:val="75"/>
      </w:numPr>
    </w:pPr>
  </w:style>
  <w:style w:type="numbering" w:customStyle="1" w:styleId="List11124">
    <w:name w:val="List 11124"/>
    <w:rsid w:val="00880FD0"/>
    <w:pPr>
      <w:numPr>
        <w:numId w:val="61"/>
      </w:numPr>
    </w:pPr>
  </w:style>
  <w:style w:type="numbering" w:customStyle="1" w:styleId="21111114">
    <w:name w:val="Стиль21111114"/>
    <w:rsid w:val="00880FD0"/>
    <w:pPr>
      <w:numPr>
        <w:numId w:val="76"/>
      </w:numPr>
    </w:pPr>
  </w:style>
  <w:style w:type="numbering" w:customStyle="1" w:styleId="13">
    <w:name w:val="Список_МнУр_БукваЦифраМаркер13"/>
    <w:uiPriority w:val="99"/>
    <w:rsid w:val="00880FD0"/>
    <w:pPr>
      <w:numPr>
        <w:numId w:val="77"/>
      </w:numPr>
    </w:pPr>
  </w:style>
  <w:style w:type="numbering" w:customStyle="1" w:styleId="2111119">
    <w:name w:val="Стиль2111119"/>
    <w:rsid w:val="00880FD0"/>
    <w:pPr>
      <w:numPr>
        <w:numId w:val="103"/>
      </w:numPr>
    </w:pPr>
  </w:style>
  <w:style w:type="numbering" w:customStyle="1" w:styleId="134">
    <w:name w:val="Нум_Заголовки13"/>
    <w:uiPriority w:val="99"/>
    <w:rsid w:val="00880FD0"/>
    <w:pPr>
      <w:numPr>
        <w:numId w:val="79"/>
      </w:numPr>
    </w:pPr>
  </w:style>
  <w:style w:type="numbering" w:customStyle="1" w:styleId="40">
    <w:name w:val="Список_МнУр_Марк4"/>
    <w:uiPriority w:val="99"/>
    <w:rsid w:val="00880FD0"/>
    <w:pPr>
      <w:numPr>
        <w:numId w:val="80"/>
      </w:numPr>
    </w:pPr>
  </w:style>
  <w:style w:type="numbering" w:customStyle="1" w:styleId="47">
    <w:name w:val="Приложения4"/>
    <w:uiPriority w:val="99"/>
    <w:rsid w:val="00880FD0"/>
    <w:pPr>
      <w:numPr>
        <w:numId w:val="81"/>
      </w:numPr>
    </w:pPr>
  </w:style>
  <w:style w:type="numbering" w:customStyle="1" w:styleId="2111111113">
    <w:name w:val="Стиль2111111113"/>
    <w:rsid w:val="00880FD0"/>
    <w:pPr>
      <w:numPr>
        <w:numId w:val="82"/>
      </w:numPr>
    </w:pPr>
  </w:style>
  <w:style w:type="numbering" w:customStyle="1" w:styleId="132">
    <w:name w:val="Список_МнУр_ЦифрТочка13"/>
    <w:uiPriority w:val="99"/>
    <w:rsid w:val="00880FD0"/>
    <w:pPr>
      <w:numPr>
        <w:numId w:val="83"/>
      </w:numPr>
    </w:pPr>
  </w:style>
  <w:style w:type="numbering" w:customStyle="1" w:styleId="135">
    <w:name w:val="Текущий список13"/>
    <w:rsid w:val="00880FD0"/>
    <w:pPr>
      <w:numPr>
        <w:numId w:val="84"/>
      </w:numPr>
    </w:pPr>
  </w:style>
  <w:style w:type="numbering" w:customStyle="1" w:styleId="4">
    <w:name w:val="Список_МнУр_ЦифрТочка4"/>
    <w:uiPriority w:val="99"/>
    <w:rsid w:val="00880FD0"/>
    <w:pPr>
      <w:numPr>
        <w:numId w:val="85"/>
      </w:numPr>
    </w:pPr>
  </w:style>
  <w:style w:type="numbering" w:customStyle="1" w:styleId="21111153">
    <w:name w:val="Стиль21111153"/>
    <w:rsid w:val="00880FD0"/>
    <w:pPr>
      <w:numPr>
        <w:numId w:val="86"/>
      </w:numPr>
    </w:pPr>
  </w:style>
  <w:style w:type="numbering" w:customStyle="1" w:styleId="List11513">
    <w:name w:val="List 11513"/>
    <w:rsid w:val="00880FD0"/>
    <w:pPr>
      <w:numPr>
        <w:numId w:val="87"/>
      </w:numPr>
    </w:pPr>
  </w:style>
  <w:style w:type="numbering" w:customStyle="1" w:styleId="213">
    <w:name w:val="Стиль213"/>
    <w:rsid w:val="00880FD0"/>
    <w:pPr>
      <w:numPr>
        <w:numId w:val="88"/>
      </w:numPr>
    </w:pPr>
  </w:style>
  <w:style w:type="numbering" w:customStyle="1" w:styleId="49">
    <w:name w:val="Список_МнУр_БукваЦифраМаркер4"/>
    <w:uiPriority w:val="99"/>
    <w:rsid w:val="00880FD0"/>
    <w:pPr>
      <w:numPr>
        <w:numId w:val="89"/>
      </w:numPr>
    </w:pPr>
  </w:style>
  <w:style w:type="numbering" w:customStyle="1" w:styleId="List5111115">
    <w:name w:val="List5111115"/>
    <w:rsid w:val="00880FD0"/>
    <w:pPr>
      <w:numPr>
        <w:numId w:val="90"/>
      </w:numPr>
    </w:pPr>
  </w:style>
  <w:style w:type="numbering" w:customStyle="1" w:styleId="List511119">
    <w:name w:val="List511119"/>
    <w:rsid w:val="00880FD0"/>
    <w:pPr>
      <w:numPr>
        <w:numId w:val="91"/>
      </w:numPr>
    </w:pPr>
  </w:style>
  <w:style w:type="numbering" w:customStyle="1" w:styleId="List111213">
    <w:name w:val="List 111213"/>
    <w:rsid w:val="00880FD0"/>
    <w:pPr>
      <w:numPr>
        <w:numId w:val="104"/>
      </w:numPr>
    </w:pPr>
  </w:style>
  <w:style w:type="numbering" w:customStyle="1" w:styleId="21111144">
    <w:name w:val="Стиль21111144"/>
    <w:rsid w:val="00880FD0"/>
    <w:pPr>
      <w:numPr>
        <w:numId w:val="92"/>
      </w:numPr>
    </w:pPr>
  </w:style>
  <w:style w:type="numbering" w:customStyle="1" w:styleId="List1155">
    <w:name w:val="List 1155"/>
    <w:rsid w:val="00880FD0"/>
    <w:pPr>
      <w:numPr>
        <w:numId w:val="15"/>
      </w:numPr>
    </w:pPr>
  </w:style>
  <w:style w:type="table" w:customStyle="1" w:styleId="174">
    <w:name w:val="Сетка таблицы17"/>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a"/>
    <w:next w:val="afffffff7"/>
    <w:uiPriority w:val="59"/>
    <w:rsid w:val="00C244B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tch">
    <w:name w:val="match"/>
    <w:basedOn w:val="aff9"/>
    <w:rsid w:val="005E4C02"/>
  </w:style>
  <w:style w:type="character" w:customStyle="1" w:styleId="1fffffe">
    <w:name w:val="Обычный1 Знак"/>
    <w:rsid w:val="005E4C02"/>
    <w:rPr>
      <w:rFonts w:ascii="Times New Roman" w:eastAsia="Times New Roman" w:hAnsi="Times New Roman" w:cs="Times New Roman"/>
      <w:sz w:val="25"/>
      <w:szCs w:val="20"/>
      <w:lang w:eastAsia="zh-CN"/>
    </w:rPr>
  </w:style>
  <w:style w:type="table" w:customStyle="1" w:styleId="253">
    <w:name w:val="Сетка таблицы25"/>
    <w:basedOn w:val="affa"/>
    <w:next w:val="afffffff7"/>
    <w:uiPriority w:val="59"/>
    <w:rsid w:val="0092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7760">
      <w:bodyDiv w:val="1"/>
      <w:marLeft w:val="0"/>
      <w:marRight w:val="0"/>
      <w:marTop w:val="0"/>
      <w:marBottom w:val="0"/>
      <w:divBdr>
        <w:top w:val="none" w:sz="0" w:space="0" w:color="auto"/>
        <w:left w:val="none" w:sz="0" w:space="0" w:color="auto"/>
        <w:bottom w:val="none" w:sz="0" w:space="0" w:color="auto"/>
        <w:right w:val="none" w:sz="0" w:space="0" w:color="auto"/>
      </w:divBdr>
    </w:div>
    <w:div w:id="665936397">
      <w:bodyDiv w:val="1"/>
      <w:marLeft w:val="0"/>
      <w:marRight w:val="0"/>
      <w:marTop w:val="0"/>
      <w:marBottom w:val="0"/>
      <w:divBdr>
        <w:top w:val="none" w:sz="0" w:space="0" w:color="auto"/>
        <w:left w:val="none" w:sz="0" w:space="0" w:color="auto"/>
        <w:bottom w:val="none" w:sz="0" w:space="0" w:color="auto"/>
        <w:right w:val="none" w:sz="0" w:space="0" w:color="auto"/>
      </w:divBdr>
    </w:div>
    <w:div w:id="675812460">
      <w:bodyDiv w:val="1"/>
      <w:marLeft w:val="0"/>
      <w:marRight w:val="0"/>
      <w:marTop w:val="0"/>
      <w:marBottom w:val="0"/>
      <w:divBdr>
        <w:top w:val="none" w:sz="0" w:space="0" w:color="auto"/>
        <w:left w:val="none" w:sz="0" w:space="0" w:color="auto"/>
        <w:bottom w:val="none" w:sz="0" w:space="0" w:color="auto"/>
        <w:right w:val="none" w:sz="0" w:space="0" w:color="auto"/>
      </w:divBdr>
    </w:div>
    <w:div w:id="769087117">
      <w:bodyDiv w:val="1"/>
      <w:marLeft w:val="0"/>
      <w:marRight w:val="0"/>
      <w:marTop w:val="0"/>
      <w:marBottom w:val="0"/>
      <w:divBdr>
        <w:top w:val="none" w:sz="0" w:space="0" w:color="auto"/>
        <w:left w:val="none" w:sz="0" w:space="0" w:color="auto"/>
        <w:bottom w:val="none" w:sz="0" w:space="0" w:color="auto"/>
        <w:right w:val="none" w:sz="0" w:space="0" w:color="auto"/>
      </w:divBdr>
    </w:div>
    <w:div w:id="913130775">
      <w:bodyDiv w:val="1"/>
      <w:marLeft w:val="0"/>
      <w:marRight w:val="0"/>
      <w:marTop w:val="0"/>
      <w:marBottom w:val="0"/>
      <w:divBdr>
        <w:top w:val="none" w:sz="0" w:space="0" w:color="auto"/>
        <w:left w:val="none" w:sz="0" w:space="0" w:color="auto"/>
        <w:bottom w:val="none" w:sz="0" w:space="0" w:color="auto"/>
        <w:right w:val="none" w:sz="0" w:space="0" w:color="auto"/>
      </w:divBdr>
    </w:div>
    <w:div w:id="1010522858">
      <w:bodyDiv w:val="1"/>
      <w:marLeft w:val="0"/>
      <w:marRight w:val="0"/>
      <w:marTop w:val="0"/>
      <w:marBottom w:val="0"/>
      <w:divBdr>
        <w:top w:val="none" w:sz="0" w:space="0" w:color="auto"/>
        <w:left w:val="none" w:sz="0" w:space="0" w:color="auto"/>
        <w:bottom w:val="none" w:sz="0" w:space="0" w:color="auto"/>
        <w:right w:val="none" w:sz="0" w:space="0" w:color="auto"/>
      </w:divBdr>
    </w:div>
    <w:div w:id="1279333645">
      <w:bodyDiv w:val="1"/>
      <w:marLeft w:val="0"/>
      <w:marRight w:val="0"/>
      <w:marTop w:val="0"/>
      <w:marBottom w:val="0"/>
      <w:divBdr>
        <w:top w:val="none" w:sz="0" w:space="0" w:color="auto"/>
        <w:left w:val="none" w:sz="0" w:space="0" w:color="auto"/>
        <w:bottom w:val="none" w:sz="0" w:space="0" w:color="auto"/>
        <w:right w:val="none" w:sz="0" w:space="0" w:color="auto"/>
      </w:divBdr>
    </w:div>
    <w:div w:id="1480029971">
      <w:bodyDiv w:val="1"/>
      <w:marLeft w:val="0"/>
      <w:marRight w:val="0"/>
      <w:marTop w:val="0"/>
      <w:marBottom w:val="0"/>
      <w:divBdr>
        <w:top w:val="none" w:sz="0" w:space="0" w:color="auto"/>
        <w:left w:val="none" w:sz="0" w:space="0" w:color="auto"/>
        <w:bottom w:val="none" w:sz="0" w:space="0" w:color="auto"/>
        <w:right w:val="none" w:sz="0" w:space="0" w:color="auto"/>
      </w:divBdr>
    </w:div>
    <w:div w:id="1492139979">
      <w:bodyDiv w:val="1"/>
      <w:marLeft w:val="0"/>
      <w:marRight w:val="0"/>
      <w:marTop w:val="0"/>
      <w:marBottom w:val="0"/>
      <w:divBdr>
        <w:top w:val="none" w:sz="0" w:space="0" w:color="auto"/>
        <w:left w:val="none" w:sz="0" w:space="0" w:color="auto"/>
        <w:bottom w:val="none" w:sz="0" w:space="0" w:color="auto"/>
        <w:right w:val="none" w:sz="0" w:space="0" w:color="auto"/>
      </w:divBdr>
    </w:div>
    <w:div w:id="1637759980">
      <w:bodyDiv w:val="1"/>
      <w:marLeft w:val="0"/>
      <w:marRight w:val="0"/>
      <w:marTop w:val="0"/>
      <w:marBottom w:val="0"/>
      <w:divBdr>
        <w:top w:val="none" w:sz="0" w:space="0" w:color="auto"/>
        <w:left w:val="none" w:sz="0" w:space="0" w:color="auto"/>
        <w:bottom w:val="none" w:sz="0" w:space="0" w:color="auto"/>
        <w:right w:val="none" w:sz="0" w:space="0" w:color="auto"/>
      </w:divBdr>
    </w:div>
    <w:div w:id="1889683428">
      <w:bodyDiv w:val="1"/>
      <w:marLeft w:val="0"/>
      <w:marRight w:val="0"/>
      <w:marTop w:val="0"/>
      <w:marBottom w:val="0"/>
      <w:divBdr>
        <w:top w:val="none" w:sz="0" w:space="0" w:color="auto"/>
        <w:left w:val="none" w:sz="0" w:space="0" w:color="auto"/>
        <w:bottom w:val="none" w:sz="0" w:space="0" w:color="auto"/>
        <w:right w:val="none" w:sz="0" w:space="0" w:color="auto"/>
      </w:divBdr>
    </w:div>
    <w:div w:id="2056463658">
      <w:bodyDiv w:val="1"/>
      <w:marLeft w:val="0"/>
      <w:marRight w:val="0"/>
      <w:marTop w:val="0"/>
      <w:marBottom w:val="0"/>
      <w:divBdr>
        <w:top w:val="none" w:sz="0" w:space="0" w:color="auto"/>
        <w:left w:val="none" w:sz="0" w:space="0" w:color="auto"/>
        <w:bottom w:val="none" w:sz="0" w:space="0" w:color="auto"/>
        <w:right w:val="none" w:sz="0" w:space="0" w:color="auto"/>
      </w:divBdr>
    </w:div>
    <w:div w:id="2074036649">
      <w:bodyDiv w:val="1"/>
      <w:marLeft w:val="0"/>
      <w:marRight w:val="0"/>
      <w:marTop w:val="0"/>
      <w:marBottom w:val="0"/>
      <w:divBdr>
        <w:top w:val="none" w:sz="0" w:space="0" w:color="auto"/>
        <w:left w:val="none" w:sz="0" w:space="0" w:color="auto"/>
        <w:bottom w:val="none" w:sz="0" w:space="0" w:color="auto"/>
        <w:right w:val="none" w:sz="0" w:space="0" w:color="auto"/>
      </w:divBdr>
    </w:div>
    <w:div w:id="210915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1348</TotalTime>
  <Pages>11</Pages>
  <Words>4097</Words>
  <Characters>23357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Наталья Владимировна Максимова</cp:lastModifiedBy>
  <cp:revision>159</cp:revision>
  <cp:lastPrinted>2024-02-16T08:21:00Z</cp:lastPrinted>
  <dcterms:created xsi:type="dcterms:W3CDTF">2023-02-07T13:20:00Z</dcterms:created>
  <dcterms:modified xsi:type="dcterms:W3CDTF">2026-04-23T14:25:00Z</dcterms:modified>
</cp:coreProperties>
</file>