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EC2503" w14:textId="77777777" w:rsidR="00450E9C" w:rsidRDefault="00450E9C" w:rsidP="00450E9C">
      <w:pPr>
        <w:autoSpaceDE w:val="0"/>
        <w:autoSpaceDN w:val="0"/>
        <w:adjustRightInd w:val="0"/>
        <w:spacing w:before="120" w:after="1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Требования к значениям показателей (характеристик) товара</w:t>
      </w:r>
    </w:p>
    <w:p w14:paraId="2AEACD87" w14:textId="125F104A" w:rsidR="004F32C1" w:rsidRDefault="004F32C1" w:rsidP="006100B8">
      <w:pPr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W w:w="15304" w:type="dxa"/>
        <w:tblLook w:val="04A0" w:firstRow="1" w:lastRow="0" w:firstColumn="1" w:lastColumn="0" w:noHBand="0" w:noVBand="1"/>
      </w:tblPr>
      <w:tblGrid>
        <w:gridCol w:w="507"/>
        <w:gridCol w:w="1465"/>
        <w:gridCol w:w="547"/>
        <w:gridCol w:w="586"/>
        <w:gridCol w:w="564"/>
        <w:gridCol w:w="2537"/>
        <w:gridCol w:w="2674"/>
        <w:gridCol w:w="1073"/>
        <w:gridCol w:w="2603"/>
        <w:gridCol w:w="633"/>
        <w:gridCol w:w="455"/>
        <w:gridCol w:w="1660"/>
      </w:tblGrid>
      <w:tr w:rsidR="00AD0333" w:rsidRPr="00403F37" w14:paraId="46BEF399" w14:textId="77777777" w:rsidTr="00614750">
        <w:trPr>
          <w:trHeight w:val="378"/>
        </w:trPr>
        <w:tc>
          <w:tcPr>
            <w:tcW w:w="153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4C6B59" w14:textId="54084D1C" w:rsidR="00AD0333" w:rsidRPr="0094299F" w:rsidRDefault="00AD0333" w:rsidP="00B07EDC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94299F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 xml:space="preserve">Предмет закупки: </w:t>
            </w:r>
            <w:r w:rsidR="008F53DC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поставка</w:t>
            </w:r>
            <w:r w:rsidR="008F53DC" w:rsidRPr="008F53DC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 xml:space="preserve"> системы очистки воды в 2026 году</w:t>
            </w:r>
          </w:p>
        </w:tc>
      </w:tr>
      <w:tr w:rsidR="00AD0333" w:rsidRPr="00403F37" w14:paraId="55B4CDD4" w14:textId="77777777" w:rsidTr="00D842C3">
        <w:trPr>
          <w:trHeight w:val="264"/>
        </w:trPr>
        <w:tc>
          <w:tcPr>
            <w:tcW w:w="1255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940C40" w14:textId="48C60428" w:rsidR="00AD0333" w:rsidRPr="00403F37" w:rsidRDefault="00AD0333" w:rsidP="0061475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Тип объекта закупки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A6BAA9" w14:textId="77777777" w:rsidR="00AD0333" w:rsidRPr="00403F37" w:rsidRDefault="00AD0333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ТОВАР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539CD7" w14:textId="77777777" w:rsidR="00AD0333" w:rsidRPr="00403F37" w:rsidRDefault="00AD0333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Обоснование включения дополнительной информации в сведения о товаре</w:t>
            </w:r>
          </w:p>
        </w:tc>
      </w:tr>
      <w:tr w:rsidR="003E4145" w:rsidRPr="00403F37" w14:paraId="30B5908F" w14:textId="77777777" w:rsidTr="00D842C3">
        <w:trPr>
          <w:trHeight w:val="557"/>
        </w:trPr>
        <w:tc>
          <w:tcPr>
            <w:tcW w:w="5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49232C" w14:textId="77777777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№</w:t>
            </w:r>
          </w:p>
        </w:tc>
        <w:tc>
          <w:tcPr>
            <w:tcW w:w="14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D70AB4" w14:textId="77777777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Наименование товара</w:t>
            </w:r>
          </w:p>
        </w:tc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8C26C50" w14:textId="77777777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Код и наименование ОКПД2</w:t>
            </w:r>
          </w:p>
        </w:tc>
        <w:tc>
          <w:tcPr>
            <w:tcW w:w="5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5C2197F" w14:textId="77777777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Код и наименование КТРУ</w:t>
            </w:r>
          </w:p>
        </w:tc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258EE35" w14:textId="77777777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Код и наименование ККН</w:t>
            </w:r>
          </w:p>
        </w:tc>
        <w:tc>
          <w:tcPr>
            <w:tcW w:w="52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B7559F" w14:textId="6D6A7EF2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Характеристика товара</w:t>
            </w:r>
          </w:p>
        </w:tc>
        <w:tc>
          <w:tcPr>
            <w:tcW w:w="107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C5CA409" w14:textId="77777777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Единица измерения характеристики</w:t>
            </w:r>
          </w:p>
        </w:tc>
        <w:tc>
          <w:tcPr>
            <w:tcW w:w="260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0D96A1" w14:textId="77777777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Инструкция по заполнению характеристик в заявке</w:t>
            </w:r>
          </w:p>
        </w:tc>
        <w:tc>
          <w:tcPr>
            <w:tcW w:w="63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9588284" w14:textId="77777777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Единица измерения</w:t>
            </w:r>
          </w:p>
        </w:tc>
        <w:tc>
          <w:tcPr>
            <w:tcW w:w="45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393EE99" w14:textId="77777777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Количество</w:t>
            </w: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354C1B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3E4145" w:rsidRPr="00403F37" w14:paraId="7DBBAC70" w14:textId="77777777" w:rsidTr="00D842C3">
        <w:trPr>
          <w:trHeight w:val="1416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79564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AF631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39FFA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CFC0F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E94CE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0F7602" w14:textId="79E940E6" w:rsidR="003E4145" w:rsidRPr="00403F37" w:rsidRDefault="003E4145" w:rsidP="003E414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Наименование характеристики</w:t>
            </w:r>
          </w:p>
        </w:tc>
        <w:tc>
          <w:tcPr>
            <w:tcW w:w="2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2EF608" w14:textId="77777777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</w:t>
            </w:r>
          </w:p>
        </w:tc>
        <w:tc>
          <w:tcPr>
            <w:tcW w:w="10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1596F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0F0F0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7D319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A2A7D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CF765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3E4145" w:rsidRPr="00403F37" w14:paraId="3896DD54" w14:textId="77777777" w:rsidTr="00951E63">
        <w:trPr>
          <w:trHeight w:val="44"/>
        </w:trPr>
        <w:tc>
          <w:tcPr>
            <w:tcW w:w="5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D34138" w14:textId="77777777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14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79D6FC" w14:textId="53853B99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4299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Оборудование для фильтрования или очистки воды</w:t>
            </w:r>
          </w:p>
        </w:tc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F3972FD" w14:textId="0781FD74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4299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28.29.12.114 – Установки для очистки питьевых, сточных вод и улучшения качества питьевых вод </w:t>
            </w: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прочая, не включенная в другие группировки</w:t>
            </w:r>
          </w:p>
        </w:tc>
        <w:tc>
          <w:tcPr>
            <w:tcW w:w="5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9FD2E0C" w14:textId="12698890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  <w:r w:rsidRPr="0094299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28.29.12.000-00000009 - Оборудование для фильтрования или очистки воды</w:t>
            </w:r>
          </w:p>
        </w:tc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0DC6FE8" w14:textId="2FCC8133" w:rsidR="003E4145" w:rsidRPr="00403F37" w:rsidRDefault="00450E9C" w:rsidP="0094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  <w:hyperlink r:id="rId8" w:anchor="nsi/classifiercategory/viewitem/id/5835654" w:history="1">
              <w:r w:rsidR="003E4145" w:rsidRPr="00AD0333"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u w:val="single"/>
                  <w:lang w:bidi="ar-SA"/>
                </w:rPr>
                <w:t>нет</w:t>
              </w:r>
            </w:hyperlink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BDE02F" w14:textId="35BD3E66" w:rsidR="003E4145" w:rsidRPr="00951E63" w:rsidRDefault="00951E63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51E6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1. Номинальная производительность (Кубический метр в час )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4E6129" w14:textId="4B1BFC52" w:rsidR="003E4145" w:rsidRPr="00951E63" w:rsidRDefault="00ED10EB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D10E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&lt; 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F245ED" w14:textId="71BB7BE9" w:rsidR="003E4145" w:rsidRPr="00951E63" w:rsidRDefault="00242CAF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715B61" w14:textId="7AFE50CF" w:rsidR="003E4145" w:rsidRPr="00951E63" w:rsidRDefault="00242CAF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242CAF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BCB809D" w14:textId="38D493CA" w:rsidR="003E4145" w:rsidRPr="00403F37" w:rsidRDefault="003E4145" w:rsidP="0094299F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КОМПЛ</w:t>
            </w:r>
          </w:p>
        </w:tc>
        <w:tc>
          <w:tcPr>
            <w:tcW w:w="4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1E1D9" w14:textId="0742BFD3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16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12215E" w14:textId="6882889D" w:rsidR="003E4145" w:rsidRPr="00403F37" w:rsidRDefault="003E4145" w:rsidP="0045199A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3E414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Заказчиком установлены дополнительные требования к товару, в связи с тем, что характеристики, указанные в КТРУ, не являются исчерпывающими и не позволяют точно определить качественные, функциональные и технические характеристики закупаемого товара, поэтому в описании объекта закупки указана дополнительная информация исходя из характеристик, которым должен отвечать закупаемый товар.</w:t>
            </w:r>
          </w:p>
        </w:tc>
      </w:tr>
      <w:tr w:rsidR="00951E63" w:rsidRPr="00403F37" w14:paraId="549795BA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DDFB7C" w14:textId="77777777" w:rsidR="00951E63" w:rsidRPr="00403F37" w:rsidRDefault="00951E63" w:rsidP="00951E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059B57" w14:textId="77777777" w:rsidR="00951E63" w:rsidRPr="0094299F" w:rsidRDefault="00951E63" w:rsidP="00951E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</w:tcPr>
          <w:p w14:paraId="6E252388" w14:textId="77777777" w:rsidR="00951E63" w:rsidRPr="0094299F" w:rsidRDefault="00951E63" w:rsidP="00951E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</w:tcPr>
          <w:p w14:paraId="21D10AD3" w14:textId="77777777" w:rsidR="00951E63" w:rsidRPr="0094299F" w:rsidRDefault="00951E63" w:rsidP="00951E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</w:tcPr>
          <w:p w14:paraId="6B990236" w14:textId="77777777" w:rsidR="00951E63" w:rsidRDefault="00951E63" w:rsidP="00951E63">
            <w:pPr>
              <w:widowControl/>
              <w:jc w:val="center"/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F6CF58" w14:textId="33E66A6E" w:rsidR="00951E63" w:rsidRPr="00951E63" w:rsidRDefault="00951E63" w:rsidP="00951E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Pr="00951E6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 Вид товара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7D5B62" w14:textId="18BB084C" w:rsidR="00951E63" w:rsidRPr="00951E63" w:rsidRDefault="00951E63" w:rsidP="00951E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51E6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Система очистки воды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276E1C" w14:textId="5A3A0694" w:rsidR="00951E63" w:rsidRPr="00951E63" w:rsidRDefault="00951E63" w:rsidP="00951E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51E6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B7E1CB" w14:textId="7F1B33BA" w:rsidR="00951E63" w:rsidRPr="00951E63" w:rsidRDefault="00951E63" w:rsidP="00951E6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1E6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</w:tcPr>
          <w:p w14:paraId="4E5E0D60" w14:textId="77777777" w:rsidR="00951E63" w:rsidRDefault="00951E63" w:rsidP="00951E63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33F38B" w14:textId="77777777" w:rsidR="00951E63" w:rsidRDefault="00951E63" w:rsidP="00951E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2912E2E8" w14:textId="77777777" w:rsidR="00951E63" w:rsidRPr="003E4145" w:rsidRDefault="00951E63" w:rsidP="00951E63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3E4145" w:rsidRPr="00403F37" w14:paraId="252FD965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5B29D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1F55E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F0A2A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5C033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B67A7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E446B7" w14:textId="5636DEF3" w:rsidR="003E4145" w:rsidRPr="00305E91" w:rsidRDefault="00951E63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red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3E4145" w:rsidRPr="0045199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.1. Комплектация </w:t>
            </w:r>
            <w:r w:rsidR="00D044D8" w:rsidRPr="0045199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системы очистки воды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79942D" w14:textId="3C4E249F" w:rsidR="003E4145" w:rsidRPr="00305E91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red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1. р</w:t>
            </w:r>
            <w:r w:rsidR="00305E91" w:rsidRPr="00305E9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учной </w:t>
            </w:r>
            <w:r w:rsidR="00305E91" w:rsidRP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дисковый фильтр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;</w:t>
            </w:r>
            <w:r w:rsidR="003E4145" w:rsidRP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2. </w:t>
            </w:r>
            <w:r w:rsidR="00D842C3" w:rsidRPr="00CD10D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корпус фильтра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;</w:t>
            </w:r>
            <w:r w:rsidR="003E4145" w:rsidRPr="00CD10D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3. </w:t>
            </w:r>
            <w:r w:rsidR="00CD10D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д</w:t>
            </w:r>
            <w:r w:rsidR="00CD10D4" w:rsidRPr="00CD10D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истрибьютор верхний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;</w:t>
            </w:r>
            <w:r w:rsidR="003E4145" w:rsidRPr="00CD10D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4. </w:t>
            </w:r>
            <w:r w:rsidR="00E20D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б</w:t>
            </w:r>
            <w:r w:rsidR="00E20D74" w:rsidRPr="00E20D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лок </w:t>
            </w:r>
            <w:r w:rsidR="00E20D74" w:rsidRP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управления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;</w:t>
            </w:r>
            <w:r w:rsidR="003E4145" w:rsidRP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5. с</w:t>
            </w:r>
            <w:r w:rsidR="00D044D8" w:rsidRP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орбент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;</w:t>
            </w:r>
            <w:r w:rsid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6. </w:t>
            </w:r>
            <w:r w:rsid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</w:t>
            </w:r>
            <w:r w:rsidR="0071243E"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варц зернистый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; 7. корпус магистрального фильтра; 8. к</w:t>
            </w:r>
            <w:r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артридж сменный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;</w:t>
            </w:r>
            <w:r w:rsid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9. у</w:t>
            </w:r>
            <w:r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становка обеззараживания воды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656F1" w14:textId="77777777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B243A1" w14:textId="77777777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9366D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9E39D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DED27" w14:textId="62A47424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3E4145" w:rsidRPr="00403F37" w14:paraId="7B3F35B8" w14:textId="77777777" w:rsidTr="00D842C3">
        <w:trPr>
          <w:trHeight w:val="47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3C492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8D675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7E992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8602E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E8BE5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09991A" w14:textId="056C31CB" w:rsidR="003E4145" w:rsidRPr="00AD0333" w:rsidRDefault="00951E63" w:rsidP="00614750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2</w:t>
            </w:r>
            <w:r w:rsidR="003E4145" w:rsidRPr="008F53D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.1.1.</w:t>
            </w:r>
            <w:r w:rsidR="003E414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="00305E91" w:rsidRPr="00305E91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Ручной дисковый фильтр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4323CE" w14:textId="52CAEBD7" w:rsidR="003E4145" w:rsidRPr="00AD0333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AD0333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C179DE" w14:textId="5074CAC2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D16F0" w14:textId="7F85C8C8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5AE22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629FD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5AE5F" w14:textId="5A0867F0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3E4145" w:rsidRPr="00403F37" w14:paraId="2155FDA6" w14:textId="77777777" w:rsidTr="00D842C3">
        <w:trPr>
          <w:trHeight w:val="47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CD16C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B068E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76C1F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BC8E4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68E65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E1A20B" w14:textId="4FAC6063" w:rsidR="003E4145" w:rsidRPr="00403F37" w:rsidRDefault="00951E63" w:rsidP="00DF453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3E414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.1.1.1. </w:t>
            </w:r>
            <w:r w:rsidR="00DF453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Назначение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2424E" w14:textId="19306BD5" w:rsidR="003E4145" w:rsidRPr="00403F37" w:rsidRDefault="00DF453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Д</w:t>
            </w:r>
            <w:r w:rsidRPr="00DF453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ля очистки воды от песка, ила, ржавчины и других крупных примесей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6A106" w14:textId="309F019B" w:rsidR="003E4145" w:rsidRPr="00403F37" w:rsidRDefault="00305E91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DC323A" w14:textId="66F2D7A5" w:rsidR="003E4145" w:rsidRPr="00403F37" w:rsidRDefault="00DF453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F453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FCD1D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C968C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583780" w14:textId="0F883A62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3E4145" w:rsidRPr="00403F37" w14:paraId="74DCD5CF" w14:textId="77777777" w:rsidTr="00D842C3">
        <w:trPr>
          <w:trHeight w:val="828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07C1A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5F77D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474F8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7F9A1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05D6C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CBA19" w14:textId="25333B52" w:rsidR="003E4145" w:rsidRPr="00403F37" w:rsidRDefault="00951E63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3E414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.1.1.2. </w:t>
            </w:r>
            <w:r w:rsidR="00DF4535" w:rsidRPr="00DF453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Присоединительный размер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C1DF4" w14:textId="42719E44" w:rsidR="003E4145" w:rsidRPr="00403F37" w:rsidRDefault="00DF453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F453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3/4" (</w:t>
            </w:r>
            <w:proofErr w:type="spellStart"/>
            <w:r w:rsidRPr="00DF453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Dn</w:t>
            </w:r>
            <w:proofErr w:type="spellEnd"/>
            <w:r w:rsidRPr="00DF453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20)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627C8" w14:textId="77777777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50ED2A" w14:textId="77777777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71F00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D2C6D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E1AF5" w14:textId="615B4C0F" w:rsidR="003E4145" w:rsidRPr="003A6AD4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842C3" w:rsidRPr="00403F37" w14:paraId="20ADE9FD" w14:textId="77777777" w:rsidTr="00D842C3">
        <w:trPr>
          <w:trHeight w:val="828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357DD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EA841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99FD5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5562A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77469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D9A0E2" w14:textId="3F0F17DD" w:rsidR="00D842C3" w:rsidRPr="00403F37" w:rsidRDefault="00951E6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.1.1.3. </w:t>
            </w:r>
            <w:r w:rsidR="00D842C3" w:rsidRPr="00DF453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Производительность, м³/час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FDD58B" w14:textId="123647AE" w:rsidR="00D842C3" w:rsidRPr="00403F37" w:rsidRDefault="00D842C3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60E5D" w14:textId="135ECAF4" w:rsidR="00D842C3" w:rsidRPr="00403F37" w:rsidRDefault="00D842C3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91C998" w14:textId="069B8836" w:rsidR="00D842C3" w:rsidRPr="00403F37" w:rsidRDefault="00D842C3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842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FB4D2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8A5A4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77E1D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D842C3" w:rsidRPr="00403F37" w14:paraId="3BBCB912" w14:textId="77777777" w:rsidTr="00D842C3">
        <w:trPr>
          <w:trHeight w:val="828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66561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C053D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1EE8C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92E3B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F37D8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EE2BF6" w14:textId="7EFCD9C5" w:rsidR="00D842C3" w:rsidRPr="00DF4535" w:rsidRDefault="00951E6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red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D842C3" w:rsidRP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.1.1.4. Рабочее давление, </w:t>
            </w:r>
            <w:r w:rsid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до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197C0B" w14:textId="2E12035F" w:rsidR="00D842C3" w:rsidRPr="00DF4535" w:rsidRDefault="00D842C3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red"/>
                <w:lang w:bidi="ar-SA"/>
              </w:rPr>
            </w:pPr>
            <w:r w:rsidRP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B89F9D" w14:textId="54995A7C" w:rsidR="00D842C3" w:rsidRPr="00403F37" w:rsidRDefault="00D842C3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БАР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D04058" w14:textId="0454253D" w:rsidR="00D842C3" w:rsidRPr="00403F37" w:rsidRDefault="00D842C3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842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168FB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52611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265EB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D842C3" w:rsidRPr="00403F37" w14:paraId="04B15653" w14:textId="77777777" w:rsidTr="00D842C3">
        <w:trPr>
          <w:trHeight w:val="828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4B311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6709C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AFDEC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BF3EB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94626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C52BF6" w14:textId="312B8126" w:rsidR="00D842C3" w:rsidRPr="00D842C3" w:rsidRDefault="00951E6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D842C3" w:rsidRP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.1.1.5. Рабочая температура, до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3439E3" w14:textId="6F9EE729" w:rsidR="00D842C3" w:rsidRPr="00D842C3" w:rsidRDefault="00D842C3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+50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D71D0" w14:textId="62593C43" w:rsidR="00D842C3" w:rsidRPr="00403F37" w:rsidRDefault="00D842C3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842C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[0*]C (Градус Цельсия)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2419CF" w14:textId="1DF2DD8A" w:rsidR="00D842C3" w:rsidRPr="00403F37" w:rsidRDefault="00D842C3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842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F0245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71CBB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621F3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D842C3" w:rsidRPr="00403F37" w14:paraId="0D3E538A" w14:textId="77777777" w:rsidTr="00D842C3">
        <w:trPr>
          <w:trHeight w:val="828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61EE2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B6C7C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DCD93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47C69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5934C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70AB91" w14:textId="67C42CB3" w:rsidR="00D842C3" w:rsidRPr="00D842C3" w:rsidRDefault="00951E6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.1.1.6</w:t>
            </w:r>
            <w:r w:rsidR="00D842C3" w:rsidRP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 Материал корпуса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72B52A" w14:textId="10E85987" w:rsidR="00D842C3" w:rsidRPr="00D842C3" w:rsidRDefault="00D842C3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Пластик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9CDDC8" w14:textId="3CBF51E8" w:rsidR="00D842C3" w:rsidRPr="00D842C3" w:rsidRDefault="00D842C3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F50D1B" w14:textId="0929C849" w:rsidR="00D842C3" w:rsidRPr="00196AE5" w:rsidRDefault="00D842C3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842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4C1A4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57B94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2D627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3E4145" w:rsidRPr="00403F37" w14:paraId="22CF0CB5" w14:textId="77777777" w:rsidTr="00D842C3">
        <w:trPr>
          <w:trHeight w:val="840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968F9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CE27C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99A92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B9FB1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A1C2C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799C7" w14:textId="572CB69D" w:rsidR="003E4145" w:rsidRPr="00D842C3" w:rsidRDefault="00951E63" w:rsidP="00D842C3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2</w:t>
            </w:r>
            <w:r w:rsidR="003E4145" w:rsidRPr="00D842C3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.1.2.</w:t>
            </w:r>
            <w:r w:rsidR="003E4145" w:rsidRP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="00D842C3" w:rsidRPr="00D842C3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Корпус фильтра 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3404F" w14:textId="643F3AFF" w:rsidR="003E4145" w:rsidRPr="00D842C3" w:rsidRDefault="003E4145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D842C3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6E873" w14:textId="77777777" w:rsidR="003E4145" w:rsidRPr="00403F37" w:rsidRDefault="003E4145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03DC5" w14:textId="77777777" w:rsidR="003E4145" w:rsidRPr="00403F37" w:rsidRDefault="003E4145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E9F08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7E878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E3974" w14:textId="0681CD1F" w:rsidR="003E4145" w:rsidRPr="00403F37" w:rsidRDefault="003E4145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3E4145" w:rsidRPr="00403F37" w14:paraId="5DF07219" w14:textId="77777777" w:rsidTr="00D842C3">
        <w:trPr>
          <w:trHeight w:val="840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72F14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5FC5E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F5D6B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F9F5A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0EC21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F7CD1" w14:textId="2BF7B23B" w:rsidR="003E4145" w:rsidRPr="00DF4535" w:rsidRDefault="00951E6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red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3E4145" w:rsidRP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.1.2.1. </w:t>
            </w:r>
            <w:r w:rsidR="00D842C3" w:rsidRP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Исполнение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414B3" w14:textId="252CEBF8" w:rsidR="003E4145" w:rsidRPr="00DF4535" w:rsidRDefault="00D842C3" w:rsidP="00C83AD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red"/>
                <w:lang w:bidi="ar-SA"/>
              </w:rPr>
            </w:pPr>
            <w:r w:rsidRP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Корпус выполнен из композитного материала, на который намотана стекловолоконная нить по бесшовной технологии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AE867" w14:textId="4346BF91" w:rsidR="003E4145" w:rsidRPr="00403F37" w:rsidRDefault="003E4145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274EE" w14:textId="0FAAEA2F" w:rsidR="003E4145" w:rsidRPr="00403F37" w:rsidRDefault="003E4145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CD388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BF906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5FD353F" w14:textId="3CA6C06E" w:rsidR="003E4145" w:rsidRPr="00403F37" w:rsidRDefault="003E4145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3E4145" w:rsidRPr="00403F37" w14:paraId="236547D8" w14:textId="77777777" w:rsidTr="00D842C3">
        <w:trPr>
          <w:trHeight w:val="840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61C78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F1D4E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20F7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15F3A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EF016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D68CB" w14:textId="48173521" w:rsidR="003E4145" w:rsidRPr="00DF4535" w:rsidRDefault="00951E6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red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3E4145" w:rsidRP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.1.2.2. </w:t>
            </w:r>
            <w:r w:rsidR="00D842C3" w:rsidRP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Материал резьбовых отверстий в корпусе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9F456" w14:textId="30275415" w:rsidR="003E4145" w:rsidRPr="00DF4535" w:rsidRDefault="00D842C3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red"/>
                <w:lang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Стеклонаполненный</w:t>
            </w:r>
            <w:proofErr w:type="spellEnd"/>
            <w:r w:rsidRP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полип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ропилен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F50BF" w14:textId="07353DE1" w:rsidR="003E4145" w:rsidRPr="00403F37" w:rsidRDefault="003E4145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9907E" w14:textId="77777777" w:rsidR="003E4145" w:rsidRPr="00403F37" w:rsidRDefault="003E4145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91B34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53CCF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3AA9D66" w14:textId="49213686" w:rsidR="003E4145" w:rsidRPr="00403F37" w:rsidRDefault="003E4145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3E4145" w:rsidRPr="00403F37" w14:paraId="62356AF5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1F19F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F5DE5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1DADB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5D408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413E4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FBA0" w14:textId="37A15FC6" w:rsidR="003E4145" w:rsidRPr="00DF4535" w:rsidRDefault="00951E63" w:rsidP="00D842C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3E4145" w:rsidRP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.1.2.3. </w:t>
            </w:r>
            <w:r w:rsidR="00D842C3" w:rsidRP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механический замок у резьбовой вставки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11540" w14:textId="3A23378F" w:rsidR="003E4145" w:rsidRPr="00DF4535" w:rsidRDefault="00D842C3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  <w:lang w:bidi="ar-SA"/>
              </w:rPr>
            </w:pPr>
            <w:r w:rsidRPr="00D842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8EFED" w14:textId="77777777" w:rsidR="003E4145" w:rsidRPr="00403F37" w:rsidRDefault="003E4145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90901" w14:textId="77777777" w:rsidR="003E4145" w:rsidRPr="00403F37" w:rsidRDefault="003E4145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B1DCA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2B197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3B436" w14:textId="1A359D75" w:rsidR="003E4145" w:rsidRPr="00403F37" w:rsidRDefault="003E4145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3E4145" w:rsidRPr="00403F37" w14:paraId="0CEB672E" w14:textId="77777777" w:rsidTr="00D842C3">
        <w:trPr>
          <w:trHeight w:val="92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53636" w14:textId="77777777" w:rsidR="003E4145" w:rsidRPr="00403F37" w:rsidRDefault="003E4145" w:rsidP="00C83AD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D7D18" w14:textId="77777777" w:rsidR="003E4145" w:rsidRPr="00403F37" w:rsidRDefault="003E4145" w:rsidP="00C83AD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50CDC" w14:textId="77777777" w:rsidR="003E4145" w:rsidRPr="00403F37" w:rsidRDefault="003E4145" w:rsidP="00C83AD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B399A" w14:textId="77777777" w:rsidR="003E4145" w:rsidRPr="00403F37" w:rsidRDefault="003E4145" w:rsidP="00C83ADC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D8F13" w14:textId="77777777" w:rsidR="003E4145" w:rsidRPr="00403F37" w:rsidRDefault="003E4145" w:rsidP="00C83ADC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6CCB4" w14:textId="0F9B61B2" w:rsidR="003E4145" w:rsidRPr="00DF4535" w:rsidRDefault="00951E63" w:rsidP="00D842C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3E4145" w:rsidRP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.1.2.4. </w:t>
            </w:r>
            <w:r w:rsidR="00D842C3" w:rsidRP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Материал частей корпусов, контактирующих с водой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7F885" w14:textId="278A532E" w:rsidR="003E4145" w:rsidRPr="00DF4535" w:rsidRDefault="00D842C3" w:rsidP="00C83AD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Коррозионностойкие материалы</w:t>
            </w:r>
            <w:r w:rsidRPr="00D842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пищевого качества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5EC11" w14:textId="721760EF" w:rsidR="003E4145" w:rsidRPr="00C83ADC" w:rsidRDefault="00D842C3" w:rsidP="00C83AD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E3BCA" w14:textId="6671C5C0" w:rsidR="003E4145" w:rsidRPr="00403F37" w:rsidRDefault="00D842C3" w:rsidP="00C83AD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898B6" w14:textId="77777777" w:rsidR="003E4145" w:rsidRPr="00403F37" w:rsidRDefault="003E4145" w:rsidP="00C83AD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76045" w14:textId="77777777" w:rsidR="003E4145" w:rsidRPr="00403F37" w:rsidRDefault="003E4145" w:rsidP="00C83AD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53553" w14:textId="15E63EC3" w:rsidR="003E4145" w:rsidRPr="00403F37" w:rsidRDefault="003E4145" w:rsidP="00C83AD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842C3" w:rsidRPr="00403F37" w14:paraId="1805A412" w14:textId="77777777" w:rsidTr="00614750">
        <w:trPr>
          <w:trHeight w:val="7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201C3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A7C92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9A1A3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AD7AF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13CE1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93139" w14:textId="5AB6BE96" w:rsidR="00D842C3" w:rsidRPr="00471B66" w:rsidRDefault="00951E63" w:rsidP="00471B66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  <w:r w:rsidR="00D842C3"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.1.2.5. Рабочее давление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21500" w14:textId="3D420FF6" w:rsidR="00D842C3" w:rsidRPr="00471B66" w:rsidRDefault="00D842C3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10,5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C6ACD" w14:textId="2EEE5224" w:rsidR="00D842C3" w:rsidRPr="00403F37" w:rsidRDefault="00471B66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АТМ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A3774" w14:textId="7C664611" w:rsidR="00D842C3" w:rsidRPr="00403F37" w:rsidRDefault="00D842C3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842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E3615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D8E69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D1044" w14:textId="3D028D97" w:rsidR="00D842C3" w:rsidRPr="00403F37" w:rsidRDefault="00D842C3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842C3" w:rsidRPr="00403F37" w14:paraId="70416841" w14:textId="77777777" w:rsidTr="00614750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41630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40C80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054E8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609EB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75AB5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F9F88" w14:textId="5688BBC1" w:rsidR="00D842C3" w:rsidRPr="00471B66" w:rsidRDefault="00951E63" w:rsidP="00471B66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  <w:r w:rsidR="00D842C3"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.1.2.6. </w:t>
            </w:r>
            <w:r w:rsidR="00471B66"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Максимально допустимое разряжение внутри корпуса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7ECB5" w14:textId="4031F077" w:rsidR="00D842C3" w:rsidRPr="00471B66" w:rsidRDefault="00471B66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0,17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0E6D3" w14:textId="44B233E4" w:rsidR="00D842C3" w:rsidRPr="00471B66" w:rsidRDefault="00471B66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АТМ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3E4EC" w14:textId="2869F70E" w:rsidR="00D842C3" w:rsidRPr="00403F37" w:rsidRDefault="00D842C3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842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21B63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15CCA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17138" w14:textId="25FEB006" w:rsidR="00D842C3" w:rsidRPr="00403F37" w:rsidRDefault="00D842C3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471B66" w:rsidRPr="00403F37" w14:paraId="4FDE7594" w14:textId="77777777" w:rsidTr="00614750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38940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51007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4A3BA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9DF7A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F1B0C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6D5906" w14:textId="4A592D1E" w:rsidR="00471B66" w:rsidRPr="00471B66" w:rsidRDefault="00951E63" w:rsidP="00471B66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  <w:r w:rsid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.1.2.7. Отверстие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D27D4" w14:textId="2F8841DA" w:rsidR="00471B66" w:rsidRPr="00471B66" w:rsidRDefault="00471B66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2,5”–8–NPSM;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DC91C" w14:textId="471DC79A" w:rsidR="00471B66" w:rsidRPr="00471B66" w:rsidRDefault="00471B66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8E985" w14:textId="35D2A97B" w:rsidR="00471B66" w:rsidRPr="00D842C3" w:rsidRDefault="00471B66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842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395EA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B22ED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347ADAB" w14:textId="77777777" w:rsidR="00471B66" w:rsidRPr="00403F37" w:rsidRDefault="00471B66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471B66" w:rsidRPr="00403F37" w14:paraId="66665A97" w14:textId="77777777" w:rsidTr="00614750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ECBB6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A0073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01504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3211B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9DCCE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E89611" w14:textId="16670182" w:rsidR="00471B66" w:rsidRPr="00471B66" w:rsidRDefault="00951E63" w:rsidP="00471B66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  <w:r w:rsid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.1.2.8</w:t>
            </w:r>
            <w:r w:rsidR="00471B66"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.</w:t>
            </w:r>
            <w:r w:rsid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</w:t>
            </w:r>
            <w:r w:rsidR="00471B66"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Объем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1CBBD" w14:textId="62E88556" w:rsidR="00471B66" w:rsidRPr="00471B66" w:rsidRDefault="00471B66" w:rsidP="00471B6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87</w:t>
            </w:r>
            <w:r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и ≤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87,5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1E907" w14:textId="0D501C79" w:rsidR="00471B66" w:rsidRPr="00471B66" w:rsidRDefault="00471B66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Л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58371" w14:textId="3BCA9E31" w:rsidR="00471B66" w:rsidRPr="00D842C3" w:rsidRDefault="00471B66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04DFC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C7E69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16A4F06" w14:textId="77777777" w:rsidR="00471B66" w:rsidRPr="00403F37" w:rsidRDefault="00471B66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471B66" w:rsidRPr="00403F37" w14:paraId="6C8B18B5" w14:textId="77777777" w:rsidTr="00614750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FD609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2F407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8ABCD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3A9AB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0E8EE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F4A3D6" w14:textId="23ADDB56" w:rsidR="00471B66" w:rsidRDefault="00951E63" w:rsidP="00471B66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  <w:r w:rsid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.1.2.9</w:t>
            </w:r>
            <w:r w:rsidR="00471B66"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.</w:t>
            </w:r>
            <w:r w:rsid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</w:t>
            </w:r>
            <w:r w:rsidR="00471B66"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Высота корпуса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E3D7B" w14:textId="4B3F499B" w:rsidR="00471B66" w:rsidRPr="00471B66" w:rsidRDefault="00471B66" w:rsidP="00471B6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≥ 1338 и ≤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1340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97160" w14:textId="1730F32D" w:rsidR="00471B66" w:rsidRDefault="00471B66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ММ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F339D" w14:textId="7D33C1A7" w:rsidR="00471B66" w:rsidRPr="00471B66" w:rsidRDefault="00471B66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BC94D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682D1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0F545FF" w14:textId="77777777" w:rsidR="00471B66" w:rsidRPr="00403F37" w:rsidRDefault="00471B66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471B66" w:rsidRPr="00403F37" w14:paraId="26398EC8" w14:textId="77777777" w:rsidTr="00614750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16752" w14:textId="77777777" w:rsidR="00471B66" w:rsidRPr="00403F37" w:rsidRDefault="00471B66" w:rsidP="00471B6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5796D" w14:textId="77777777" w:rsidR="00471B66" w:rsidRPr="00403F37" w:rsidRDefault="00471B66" w:rsidP="00471B6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00CC3" w14:textId="77777777" w:rsidR="00471B66" w:rsidRPr="00403F37" w:rsidRDefault="00471B66" w:rsidP="00471B6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6573A" w14:textId="77777777" w:rsidR="00471B66" w:rsidRPr="00403F37" w:rsidRDefault="00471B66" w:rsidP="00471B66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D235C" w14:textId="77777777" w:rsidR="00471B66" w:rsidRPr="00403F37" w:rsidRDefault="00471B66" w:rsidP="00471B66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5271B7" w14:textId="048EBFF0" w:rsidR="00471B66" w:rsidRDefault="00951E63" w:rsidP="00471B66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  <w:r w:rsid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.1.2.10. </w:t>
            </w:r>
            <w:r w:rsidR="00471B66"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Диаметр корпуса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14589" w14:textId="7D3D8429" w:rsidR="00471B66" w:rsidRPr="00471B66" w:rsidRDefault="00471B66" w:rsidP="00471B6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307</w:t>
            </w:r>
            <w:r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и ≤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310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55A41" w14:textId="509D2A20" w:rsidR="00471B66" w:rsidRDefault="00471B66" w:rsidP="00471B6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ММ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46660" w14:textId="3865F1E1" w:rsidR="00471B66" w:rsidRPr="00471B66" w:rsidRDefault="00471B66" w:rsidP="00471B6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846E4" w14:textId="77777777" w:rsidR="00471B66" w:rsidRPr="00403F37" w:rsidRDefault="00471B66" w:rsidP="00471B6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486BF" w14:textId="77777777" w:rsidR="00471B66" w:rsidRPr="00403F37" w:rsidRDefault="00471B66" w:rsidP="00471B6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F623935" w14:textId="77777777" w:rsidR="00471B66" w:rsidRPr="00403F37" w:rsidRDefault="00471B66" w:rsidP="00471B6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3E4145" w:rsidRPr="00403F37" w14:paraId="0296EE7B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FD91B" w14:textId="77777777" w:rsidR="003E4145" w:rsidRPr="00403F37" w:rsidRDefault="003E4145" w:rsidP="00C83AD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8A4C4" w14:textId="77777777" w:rsidR="003E4145" w:rsidRPr="00403F37" w:rsidRDefault="003E4145" w:rsidP="00C83AD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5E9BD" w14:textId="77777777" w:rsidR="003E4145" w:rsidRPr="00403F37" w:rsidRDefault="003E4145" w:rsidP="00C83AD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4DF22" w14:textId="77777777" w:rsidR="003E4145" w:rsidRPr="00403F37" w:rsidRDefault="003E4145" w:rsidP="00C83ADC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115A2" w14:textId="77777777" w:rsidR="003E4145" w:rsidRPr="00403F37" w:rsidRDefault="003E4145" w:rsidP="00C83ADC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B25802" w14:textId="19BB0832" w:rsidR="003E4145" w:rsidRPr="00DF4535" w:rsidRDefault="00951E63" w:rsidP="00C83ADC">
            <w:pPr>
              <w:widowControl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red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2</w:t>
            </w:r>
            <w:r w:rsidR="003E4145" w:rsidRPr="00CD10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.1.3.</w:t>
            </w:r>
            <w:r w:rsidR="003E4145" w:rsidRPr="00CD10D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</w:t>
            </w:r>
            <w:r w:rsidR="00CD10D4" w:rsidRPr="00CD10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Дистрибьютор верхний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6F55C" w14:textId="0A584D72" w:rsidR="003E4145" w:rsidRPr="00DF4535" w:rsidRDefault="003E4145" w:rsidP="00C83AD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highlight w:val="red"/>
                <w:lang w:bidi="ar-SA"/>
              </w:rPr>
            </w:pPr>
            <w:r w:rsidRPr="00CD10D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F797A" w14:textId="789FB556" w:rsidR="003E4145" w:rsidRPr="00403F37" w:rsidRDefault="003E4145" w:rsidP="00C83AD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419DB" w14:textId="0E7DAA1C" w:rsidR="003E4145" w:rsidRPr="00403F37" w:rsidRDefault="003E4145" w:rsidP="00C83AD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83AD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0D860" w14:textId="77777777" w:rsidR="003E4145" w:rsidRPr="00403F37" w:rsidRDefault="003E4145" w:rsidP="00C83AD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9B157" w14:textId="77777777" w:rsidR="003E4145" w:rsidRPr="00403F37" w:rsidRDefault="003E4145" w:rsidP="00C83AD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1B547F8" w14:textId="77777777" w:rsidR="003E4145" w:rsidRPr="00403F37" w:rsidRDefault="003E4145" w:rsidP="00C83AD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3E4145" w:rsidRPr="00403F37" w14:paraId="2F0E1433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0EC1B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ECCA7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E24D2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75353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4521F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CC5F5A" w14:textId="3E08A7D2" w:rsidR="003E4145" w:rsidRPr="00CD10D4" w:rsidRDefault="00951E63" w:rsidP="00CD10D4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  <w:r w:rsidR="003E4145" w:rsidRPr="00CD10D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.1.3.1. </w:t>
            </w:r>
            <w:r w:rsidR="00CD10D4" w:rsidRPr="00CD10D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Назначение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2CD05" w14:textId="0094E36C" w:rsidR="003E4145" w:rsidRPr="00CD10D4" w:rsidRDefault="00CD10D4" w:rsidP="00AD033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D10D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Для защиты клапана управления от попадания частиц лёгкого наполнителя или продуктов фильтрации во внутреннюю полость клапана при обратной промывке.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0240B" w14:textId="4B5EAF65" w:rsidR="003E4145" w:rsidRPr="00403F37" w:rsidRDefault="003E4145" w:rsidP="00AD033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36AC6" w14:textId="0A7B9395" w:rsidR="003E4145" w:rsidRPr="00403F37" w:rsidRDefault="003E4145" w:rsidP="00AD033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83AD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41148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7F1CF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3249FAB" w14:textId="77777777" w:rsidR="003E4145" w:rsidRPr="00403F37" w:rsidRDefault="003E4145" w:rsidP="00AD033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3E4145" w:rsidRPr="00403F37" w14:paraId="2B152E25" w14:textId="77777777" w:rsidTr="00D842C3">
        <w:trPr>
          <w:trHeight w:val="86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E0DA2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DDD10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68728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BC2EE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1DD2F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B43CA9" w14:textId="796B75BE" w:rsidR="003E4145" w:rsidRPr="00DF4535" w:rsidRDefault="00951E63" w:rsidP="00CD10D4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  <w:r w:rsidR="003E4145" w:rsidRPr="00CD10D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.1.3.2. </w:t>
            </w:r>
            <w:r w:rsidR="00CD10D4" w:rsidRPr="00CD10D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Исполнение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7E17B" w14:textId="62E2697A" w:rsidR="003E4145" w:rsidRPr="00DF4535" w:rsidRDefault="00CD10D4" w:rsidP="00CD10D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red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Усеченный конус, сопрягаемый</w:t>
            </w:r>
            <w:r w:rsidRPr="00CD10D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с клапаном и водоподъёмной трубой, с множеством калиброванных щелей малой ширины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20D77" w14:textId="164BFC62" w:rsidR="003E4145" w:rsidRPr="00403F37" w:rsidRDefault="003E4145" w:rsidP="00AD033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B69A6" w14:textId="7C1E08B3" w:rsidR="003E4145" w:rsidRPr="00403F37" w:rsidRDefault="003E4145" w:rsidP="00AD033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83AD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0A97F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33CB5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66CE835" w14:textId="77777777" w:rsidR="003E4145" w:rsidRPr="00403F37" w:rsidRDefault="003E4145" w:rsidP="00AD033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3E4145" w:rsidRPr="00403F37" w14:paraId="0FC27E0C" w14:textId="77777777" w:rsidTr="00D842C3">
        <w:trPr>
          <w:trHeight w:val="86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5F8C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C305C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82399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A66D2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74FA4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363FE" w14:textId="33B568D2" w:rsidR="003E4145" w:rsidRPr="00E20D74" w:rsidRDefault="00951E63" w:rsidP="00E20D74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  <w:r w:rsidR="003E4145" w:rsidRPr="00E20D7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.1.3.3. </w:t>
            </w:r>
            <w:r w:rsidR="00E20D74" w:rsidRPr="00E20D7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Материал изготовления</w:t>
            </w:r>
          </w:p>
        </w:tc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FB761" w14:textId="6337350F" w:rsidR="003E4145" w:rsidRPr="00E20D74" w:rsidRDefault="00E20D74" w:rsidP="00AD033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20D7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Прочный пластик, устойчивый к коррозии и химическим воздействиям, что гарантирует долговечность и надежность эксплуатации в системах водоподготовки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ACF3E" w14:textId="631F3F65" w:rsidR="003E4145" w:rsidRDefault="00E20D74" w:rsidP="00AD033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D508B" w14:textId="2C5AD1E0" w:rsidR="003E4145" w:rsidRPr="00C83ADC" w:rsidRDefault="00E20D74" w:rsidP="00AD033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20D7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7C83A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929D9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A6715F6" w14:textId="77777777" w:rsidR="003E4145" w:rsidRPr="00403F37" w:rsidRDefault="003E4145" w:rsidP="00AD033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3E4145" w:rsidRPr="00403F37" w14:paraId="787E7593" w14:textId="77777777" w:rsidTr="00D842C3">
        <w:trPr>
          <w:trHeight w:val="86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9D733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1819C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645D0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13E69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43A1B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DD9C8" w14:textId="24847E1F" w:rsidR="003E4145" w:rsidRPr="00E20D74" w:rsidRDefault="00951E63" w:rsidP="00E20D74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  <w:r w:rsidR="003E4145" w:rsidRPr="00E20D7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.1.3.4. </w:t>
            </w:r>
            <w:r w:rsidR="00E20D74" w:rsidRPr="00E20D7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Свойства</w:t>
            </w:r>
          </w:p>
        </w:tc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10044" w14:textId="3546C999" w:rsidR="00E20D74" w:rsidRPr="00E20D74" w:rsidRDefault="00E20D74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1. </w:t>
            </w:r>
            <w:r w:rsidRPr="00E20D7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Обеспечивает защиту управляющего клапана от попадания мелких частиц фильтрующего материала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;</w:t>
            </w:r>
          </w:p>
          <w:p w14:paraId="0F34018E" w14:textId="77B0BCFC" w:rsidR="00E20D74" w:rsidRPr="00E20D74" w:rsidRDefault="00E20D74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2. </w:t>
            </w:r>
            <w:r w:rsidRPr="00E20D7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Равномерное распределение воды по площади фильтрующей колонны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;</w:t>
            </w:r>
          </w:p>
          <w:p w14:paraId="592C57B0" w14:textId="07FD58DC" w:rsidR="00E20D74" w:rsidRPr="00E20D74" w:rsidRDefault="00E20D74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3. </w:t>
            </w:r>
            <w:r w:rsidRPr="00E20D7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Высокая точность щелевых отверстий (0,22 мм) для надежного удержания загрузки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;</w:t>
            </w:r>
          </w:p>
          <w:p w14:paraId="152CD022" w14:textId="6B8189FE" w:rsidR="00E20D74" w:rsidRPr="00E20D74" w:rsidRDefault="00E20D74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4. </w:t>
            </w:r>
            <w:r w:rsidRPr="00E20D7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Устойчивость к коррозии и химическим воздействиям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;</w:t>
            </w:r>
          </w:p>
          <w:p w14:paraId="73396FFB" w14:textId="1A0900A0" w:rsidR="00E20D74" w:rsidRPr="00E20D74" w:rsidRDefault="00E20D74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5. </w:t>
            </w:r>
            <w:r w:rsidRPr="00E20D7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Простота монтажа благодаря стандартной водоподъёмной трубке 1,05"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;</w:t>
            </w:r>
          </w:p>
          <w:p w14:paraId="2C689909" w14:textId="0E5B8B91" w:rsidR="003E4145" w:rsidRPr="00E20D74" w:rsidRDefault="00E20D74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6. </w:t>
            </w:r>
            <w:r w:rsidRPr="00E20D7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Совместимость с популярными клапанами управления фильтрацией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3BDC5" w14:textId="7FB510B3" w:rsidR="003E4145" w:rsidRDefault="00E20D74" w:rsidP="00AD033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3FDB1" w14:textId="2DD19408" w:rsidR="003E4145" w:rsidRPr="00C83ADC" w:rsidRDefault="00E20D74" w:rsidP="00AD033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20D7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41F1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6C82B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779D8C9" w14:textId="77777777" w:rsidR="003E4145" w:rsidRPr="00403F37" w:rsidRDefault="003E4145" w:rsidP="00AD033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3E4145" w:rsidRPr="00403F37" w14:paraId="1B8649C5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969A5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6A54C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043F4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BBE55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1A2CA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2EE60B" w14:textId="240CC4F6" w:rsidR="003E4145" w:rsidRPr="00E20D74" w:rsidRDefault="00951E63" w:rsidP="001A497F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2</w:t>
            </w:r>
            <w:r w:rsidR="003E4145" w:rsidRPr="00E20D7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.1.4.</w:t>
            </w:r>
            <w:r w:rsidR="003E4145" w:rsidRPr="00E20D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="00E20D74" w:rsidRPr="00E20D7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Блок управления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3BF27C" w14:textId="048D4C5F" w:rsidR="003E4145" w:rsidRPr="00E20D74" w:rsidRDefault="003E4145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E20D7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D26B9F" w14:textId="77777777" w:rsidR="003E4145" w:rsidRPr="00403F37" w:rsidRDefault="003E4145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776DCF" w14:textId="4FB41D00" w:rsidR="003E4145" w:rsidRPr="00403F37" w:rsidRDefault="003E4145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D033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C56C5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9A2BB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48745" w14:textId="36B3ABAC" w:rsidR="003E4145" w:rsidRPr="00403F37" w:rsidRDefault="003E4145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E20D74" w:rsidRPr="00403F37" w14:paraId="4FB81C96" w14:textId="77777777" w:rsidTr="00614750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9F69D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6B7C1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45555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A7F24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C32B5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25784" w14:textId="308414C9" w:rsidR="00E20D74" w:rsidRPr="00E20D74" w:rsidRDefault="00951E63" w:rsidP="00E20D74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E20D74" w:rsidRPr="00E20D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.1.4.1. Назначение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945644" w14:textId="3117EB00" w:rsidR="00E20D74" w:rsidRPr="00E20D74" w:rsidRDefault="00E20D74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Д</w:t>
            </w:r>
            <w:r w:rsidRPr="00E20D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ля автоматического управления потоками воды внутри корпуса скорого фильтра с зернистой загрузкой. Блок оснащен тремя режимами работы: рабочий, обратная промывка загрузки, отмывка загрузки прямым током воды. Имеет дисковую конструкцию клапана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BE5D73" w14:textId="7D9F2295" w:rsidR="00E20D74" w:rsidRPr="00403F37" w:rsidRDefault="00E20D74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6613CA16" w14:textId="5CFEA830" w:rsidR="00E20D74" w:rsidRPr="00AD0333" w:rsidRDefault="00E20D74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83AD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C8882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DA6E3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82D21" w14:textId="77777777" w:rsidR="00E20D74" w:rsidRPr="00403F37" w:rsidRDefault="00E20D74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D044D8" w:rsidRPr="00403F37" w14:paraId="66F83C3D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8CDC0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A0974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984A6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2C885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36596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6D3270" w14:textId="28B2681C" w:rsidR="00D044D8" w:rsidRPr="00E20D74" w:rsidRDefault="00951E63" w:rsidP="00D044D8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.1.4.2</w:t>
            </w:r>
            <w:r w:rsidR="00D044D8" w:rsidRPr="00E20D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 </w:t>
            </w:r>
            <w:r w:rsidR="00D044D8" w:rsidRP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Характеристики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B07D4" w14:textId="66727190" w:rsidR="00D044D8" w:rsidRPr="00D044D8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1. Присоединительный размер входного/выходного отверстия: 1";</w:t>
            </w:r>
          </w:p>
          <w:p w14:paraId="074838D8" w14:textId="26414CF8" w:rsidR="00D044D8" w:rsidRPr="00D044D8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2. Диаметр шланга для дренажной линии: 1";</w:t>
            </w:r>
          </w:p>
          <w:p w14:paraId="78B96E5D" w14:textId="4BC7FED0" w:rsidR="00D044D8" w:rsidRPr="00D044D8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3. Посадочный размер: 2.5”-8NPSM;</w:t>
            </w:r>
          </w:p>
          <w:p w14:paraId="7CCBD2F4" w14:textId="1079242F" w:rsidR="00D044D8" w:rsidRPr="00D044D8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4. Диаметр трубы дренажно-распределительной системы: 1.05"OD;</w:t>
            </w:r>
          </w:p>
          <w:p w14:paraId="3268CD82" w14:textId="65655BBB" w:rsidR="00D044D8" w:rsidRPr="00D044D8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5. Максимальная производительность: 4 м3/ч;</w:t>
            </w:r>
          </w:p>
          <w:p w14:paraId="2234D1C6" w14:textId="6C0E990E" w:rsidR="00D044D8" w:rsidRPr="00E20D74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6.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Размер корпуса фильтра: 6-12"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605FA9" w14:textId="47BFD64A" w:rsidR="00D044D8" w:rsidRPr="00403F37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0F42C238" w14:textId="258CA19C" w:rsidR="00D044D8" w:rsidRPr="00AD0333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83AD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1A06F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47DBF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8BD6F" w14:textId="77777777" w:rsidR="00D044D8" w:rsidRPr="00403F37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D044D8" w:rsidRPr="00403F37" w14:paraId="032253E9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E95C0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3CB4F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B4009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464CC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BD1EE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817FE9" w14:textId="6AFF7DC1" w:rsidR="00D044D8" w:rsidRPr="00E20D74" w:rsidRDefault="00951E63" w:rsidP="00D044D8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.1.4.3</w:t>
            </w:r>
            <w:r w:rsidR="00D044D8" w:rsidRPr="00E20D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 </w:t>
            </w:r>
            <w:r w:rsidR="00D044D8" w:rsidRP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Материал корпуса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14EF93" w14:textId="6B1B3672" w:rsidR="00D044D8" w:rsidRPr="00E20D74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Пластик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37C3C0" w14:textId="1E229AEF" w:rsidR="00D044D8" w:rsidRPr="00403F37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055D856E" w14:textId="309E75C7" w:rsidR="00D044D8" w:rsidRPr="00AD0333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83AD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476EB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30AC9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18CC5" w14:textId="77777777" w:rsidR="00D044D8" w:rsidRPr="00403F37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D044D8" w:rsidRPr="00403F37" w14:paraId="0F9055C0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BF666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87FC5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A9BCE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815C4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7B134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561026" w14:textId="2B3912CF" w:rsidR="00D044D8" w:rsidRPr="00E20D74" w:rsidRDefault="00951E63" w:rsidP="00D044D8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2</w:t>
            </w:r>
            <w:r w:rsidR="00D044D8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.1.5</w:t>
            </w:r>
            <w:r w:rsidR="00D044D8" w:rsidRPr="00E20D7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.</w:t>
            </w:r>
            <w:r w:rsidR="00D044D8" w:rsidRPr="00E20D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="00D044D8" w:rsidRPr="00D044D8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Сорбент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B67019" w14:textId="0076E16F" w:rsidR="00D044D8" w:rsidRPr="00E20D74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E20D7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F7574E" w14:textId="6BB31BA4" w:rsidR="00D044D8" w:rsidRPr="00403F37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4FDD3E93" w14:textId="513844E2" w:rsidR="00D044D8" w:rsidRPr="00AD0333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D033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67553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FEEE1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C2626" w14:textId="77777777" w:rsidR="00D044D8" w:rsidRPr="00403F37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E20D74" w:rsidRPr="00403F37" w14:paraId="75A7AE42" w14:textId="77777777" w:rsidTr="00D044D8">
        <w:trPr>
          <w:trHeight w:val="58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AC0AA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E068E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E7CC1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4EC07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FA24E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A27B66" w14:textId="2E87D9C2" w:rsidR="00E20D74" w:rsidRPr="00D044D8" w:rsidRDefault="00951E63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.1.5</w:t>
            </w:r>
            <w:r w:rsidR="00E20D74" w:rsidRPr="00E20D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.1. </w:t>
            </w:r>
            <w:r w:rsidR="00D044D8" w:rsidRP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Тип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64FBED" w14:textId="1DF48E77" w:rsidR="00E20D74" w:rsidRPr="00D044D8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Засыпной фильтр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21A751" w14:textId="7804A839" w:rsidR="00E20D74" w:rsidRPr="00403F37" w:rsidRDefault="00D044D8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541C7756" w14:textId="431C553A" w:rsidR="00E20D74" w:rsidRPr="00AD0333" w:rsidRDefault="00D044D8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D033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AFED3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EC3AA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51085" w14:textId="77777777" w:rsidR="00E20D74" w:rsidRPr="00403F37" w:rsidRDefault="00E20D74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E20D74" w:rsidRPr="00403F37" w14:paraId="5838FA36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83863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836C9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A8A92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2DCCD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D958B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BEACA5" w14:textId="563AA978" w:rsidR="00E20D74" w:rsidRPr="00D044D8" w:rsidRDefault="00951E63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.1.5.2</w:t>
            </w:r>
            <w:r w:rsidR="00D044D8" w:rsidRPr="00E20D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 </w:t>
            </w:r>
            <w:r w:rsidR="00D044D8" w:rsidRP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Эффект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F203CC" w14:textId="372B18B6" w:rsidR="00E20D74" w:rsidRPr="00D044D8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Удаление железа, Повышение уровня PH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885205" w14:textId="73D87401" w:rsidR="00E20D74" w:rsidRPr="00403F37" w:rsidRDefault="00D044D8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2DBF6A67" w14:textId="60159863" w:rsidR="00E20D74" w:rsidRPr="00AD0333" w:rsidRDefault="00D044D8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44D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1AA11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60DF0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1A021" w14:textId="77777777" w:rsidR="00E20D74" w:rsidRPr="00403F37" w:rsidRDefault="00E20D74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E20D74" w:rsidRPr="00403F37" w14:paraId="499989FD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6218D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1DAC4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2620C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86630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514C8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4B123A" w14:textId="7A0F18DE" w:rsidR="00E20D74" w:rsidRPr="00D044D8" w:rsidRDefault="00951E63" w:rsidP="00E20D74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  <w:r w:rsidR="00D044D8" w:rsidRPr="00D044D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.1.5.3. Число степеней очистки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06FF2F" w14:textId="47D9E403" w:rsidR="00E20D74" w:rsidRPr="00D044D8" w:rsidRDefault="00D044D8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44D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7865D3" w14:textId="0D0D1744" w:rsidR="00E20D74" w:rsidRPr="00403F37" w:rsidRDefault="00D044D8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74E70885" w14:textId="0B385B05" w:rsidR="00E20D74" w:rsidRPr="00AD0333" w:rsidRDefault="00D044D8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44D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ED159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22710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16196" w14:textId="77777777" w:rsidR="00E20D74" w:rsidRPr="00403F37" w:rsidRDefault="00E20D74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D044D8" w:rsidRPr="00403F37" w14:paraId="426CA7E0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5A380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E2F3A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6BA15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D94B2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E14B5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9D2564" w14:textId="7F553FF3" w:rsidR="00D044D8" w:rsidRPr="00E20D74" w:rsidRDefault="00951E63" w:rsidP="00D044D8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  <w:r w:rsidR="00D044D8" w:rsidRPr="00D044D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.1.5</w:t>
            </w:r>
            <w:r w:rsidR="00D044D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.4</w:t>
            </w:r>
            <w:r w:rsidR="00D044D8" w:rsidRPr="00D044D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. </w:t>
            </w:r>
            <w:r w:rsidR="00D044D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Ресурс кассеты фильтра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B04BAA" w14:textId="51208948" w:rsidR="00D044D8" w:rsidRPr="00E20D74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≥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</w:t>
            </w:r>
            <w:r w:rsidRPr="00D044D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75000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53868A" w14:textId="683F6326" w:rsidR="00D044D8" w:rsidRPr="00403F37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Л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7C5CFE12" w14:textId="4B84160C" w:rsidR="00D044D8" w:rsidRPr="00AD0333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44D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C039C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33B7C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DC649" w14:textId="77777777" w:rsidR="00D044D8" w:rsidRPr="00403F37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D044D8" w:rsidRPr="00403F37" w14:paraId="0B27178B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B56B1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97B39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91904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18A16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B73D0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76DC49" w14:textId="4226D729" w:rsidR="00D044D8" w:rsidRPr="00E504CA" w:rsidRDefault="00951E63" w:rsidP="00E504C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E504CA" w:rsidRPr="00E504C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.1.5.5. </w:t>
            </w:r>
            <w:r w:rsidR="00E504C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Действие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EDC1BF" w14:textId="1BC12B27" w:rsidR="00D044D8" w:rsidRPr="00E20D74" w:rsidRDefault="00E504CA" w:rsidP="009466C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E504C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Катализатор окисления в реакциях взаимодействия растворенного кислорода с соединениями железа (II) и (III), в результате которой образуется гидроксид железа (III), который является не растворимым соединением и легко удаляется обратным током воды. Сероводород также окисляются и задерживаются в последующих слоях загрузки с удалением обратным током воды.</w:t>
            </w:r>
            <w:r w:rsidRPr="00E504C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 </w:t>
            </w:r>
            <w:r w:rsidRPr="009466C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Сорбент не требует для регенерации применение каких-либо химических реагентов. Необходимой и достаточной является периодическая промывка водой или </w:t>
            </w:r>
            <w:proofErr w:type="spellStart"/>
            <w:r w:rsidRPr="009466C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водо</w:t>
            </w:r>
            <w:proofErr w:type="spellEnd"/>
            <w:r w:rsidRPr="009466C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- воздушная (что эффективнее). В процессе эксплуатации сорбент не расходуется, является очень прочным материалом, физико-химические свойства сорбента отвечают требованиям ГОСТ Р 51641-2000.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2EA56F" w14:textId="5CA14817" w:rsidR="00D044D8" w:rsidRPr="00403F37" w:rsidRDefault="009466C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778D86A3" w14:textId="2F15BD2E" w:rsidR="00D044D8" w:rsidRPr="00AD0333" w:rsidRDefault="009466C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466C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30A0A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4C79F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AFC1F" w14:textId="77777777" w:rsidR="00D044D8" w:rsidRPr="00403F37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B668D8" w:rsidRPr="00403F37" w14:paraId="34087D15" w14:textId="77777777" w:rsidTr="00B668D8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1DE66" w14:textId="77777777" w:rsidR="00B668D8" w:rsidRPr="00403F37" w:rsidRDefault="00B668D8" w:rsidP="00B668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DC18D" w14:textId="77777777" w:rsidR="00B668D8" w:rsidRPr="00403F37" w:rsidRDefault="00B668D8" w:rsidP="00B668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71789" w14:textId="77777777" w:rsidR="00B668D8" w:rsidRPr="00403F37" w:rsidRDefault="00B668D8" w:rsidP="00B668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ED063" w14:textId="77777777" w:rsidR="00B668D8" w:rsidRPr="00403F37" w:rsidRDefault="00B668D8" w:rsidP="00B668D8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D5C48" w14:textId="77777777" w:rsidR="00B668D8" w:rsidRPr="00403F37" w:rsidRDefault="00B668D8" w:rsidP="00B668D8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D9E270" w14:textId="3EC3B0B6" w:rsidR="00B668D8" w:rsidRDefault="00B668D8" w:rsidP="00B668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2.1.5.6</w:t>
            </w:r>
            <w:r w:rsidRPr="00E504C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Объем сорбента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D0C9F1" w14:textId="7B3C16BE" w:rsidR="00B668D8" w:rsidRPr="00E504CA" w:rsidRDefault="00B668D8" w:rsidP="00B668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668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DFE191" w14:textId="08FC6670" w:rsidR="00B668D8" w:rsidRDefault="00B668D8" w:rsidP="00B668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Литр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30DD484D" w14:textId="6720FD59" w:rsidR="00B668D8" w:rsidRPr="00B668D8" w:rsidRDefault="00B668D8" w:rsidP="00B668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668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B7688" w14:textId="77777777" w:rsidR="00B668D8" w:rsidRPr="00403F37" w:rsidRDefault="00B668D8" w:rsidP="00B668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F20F8" w14:textId="77777777" w:rsidR="00B668D8" w:rsidRPr="00403F37" w:rsidRDefault="00B668D8" w:rsidP="00B668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06A3C" w14:textId="77777777" w:rsidR="00B668D8" w:rsidRPr="00403F37" w:rsidRDefault="00B668D8" w:rsidP="00B668D8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9466C8" w:rsidRPr="00403F37" w14:paraId="750A141F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51C5D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DF925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BE6B8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EF85C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AC142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74C0BD" w14:textId="6F1855AA" w:rsidR="009466C8" w:rsidRPr="009466C8" w:rsidRDefault="00951E63" w:rsidP="009466C8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2</w:t>
            </w:r>
            <w:r w:rsidR="009466C8" w:rsidRPr="009466C8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.1.6. Кварц зернистый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13029B" w14:textId="260485AC" w:rsidR="009466C8" w:rsidRPr="009466C8" w:rsidRDefault="009466C8" w:rsidP="009466C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57B62C" w14:textId="1688E7F6" w:rsidR="009466C8" w:rsidRPr="00403F37" w:rsidRDefault="009466C8" w:rsidP="009466C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16F482DD" w14:textId="261CC500" w:rsidR="009466C8" w:rsidRPr="00AD0333" w:rsidRDefault="009466C8" w:rsidP="009466C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466C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D19B3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FB175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7AFA5" w14:textId="77777777" w:rsidR="009466C8" w:rsidRPr="00403F37" w:rsidRDefault="009466C8" w:rsidP="009466C8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9466C8" w:rsidRPr="00403F37" w14:paraId="30590E30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F6804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649FB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0E492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D8C55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63D0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AC840" w14:textId="1D2829E7" w:rsidR="009466C8" w:rsidRPr="0071243E" w:rsidRDefault="00951E63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71243E"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.1.6.1. Вид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212719" w14:textId="7FEA0195" w:rsidR="009466C8" w:rsidRPr="0071243E" w:rsidRDefault="0071243E" w:rsidP="009466C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Смесь кварцевого песка и гравия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E5E0FF" w14:textId="4F4B9D1A" w:rsidR="009466C8" w:rsidRPr="00403F37" w:rsidRDefault="0071243E" w:rsidP="009466C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2EF5543B" w14:textId="2950A09E" w:rsidR="009466C8" w:rsidRPr="00AD0333" w:rsidRDefault="0071243E" w:rsidP="009466C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124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D1AC0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7FDE2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3A18B" w14:textId="77777777" w:rsidR="009466C8" w:rsidRPr="00403F37" w:rsidRDefault="009466C8" w:rsidP="009466C8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9466C8" w:rsidRPr="00403F37" w14:paraId="6E037838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15DF7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ED7DF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C6BB0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C2B6F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B1BC3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84EAE5" w14:textId="1331B995" w:rsidR="009466C8" w:rsidRPr="00E20D74" w:rsidRDefault="00951E63" w:rsidP="0071243E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.1.6.2</w:t>
            </w:r>
            <w:r w:rsidR="0071243E"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 </w:t>
            </w:r>
            <w:r w:rsid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Диаметр зерен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3431FA" w14:textId="29AF03B0" w:rsidR="009466C8" w:rsidRPr="0071243E" w:rsidRDefault="0071243E" w:rsidP="009466C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2-5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E150B" w14:textId="76E64829" w:rsidR="009466C8" w:rsidRPr="0071243E" w:rsidRDefault="0071243E" w:rsidP="009466C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ММ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0B2A1CF1" w14:textId="34040AF2" w:rsidR="009466C8" w:rsidRPr="00AD0333" w:rsidRDefault="0071243E" w:rsidP="009466C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124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50A23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2D094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8C53C" w14:textId="77777777" w:rsidR="009466C8" w:rsidRPr="00403F37" w:rsidRDefault="009466C8" w:rsidP="009466C8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71243E" w:rsidRPr="00403F37" w14:paraId="4D89D7B9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371CF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1CB38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E05F4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7169E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B6EFC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4D8D3F" w14:textId="4E08BCA4" w:rsidR="0071243E" w:rsidRPr="00E20D74" w:rsidRDefault="00951E63" w:rsidP="0071243E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.1.6.3</w:t>
            </w:r>
            <w:r w:rsidR="0071243E"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 </w:t>
            </w:r>
            <w:r w:rsid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Применение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30593E" w14:textId="7B14A707" w:rsidR="0071243E" w:rsidRPr="0071243E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Применяется в системах водоподготовки для удаления взвешенных частиц в качестве фильтрующего материала, а также в качестве поддерживающего слоя основной загрузки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C7193" w14:textId="3BC43F0B" w:rsidR="0071243E" w:rsidRPr="00403F37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7FFDC3E7" w14:textId="72B35BA4" w:rsidR="0071243E" w:rsidRPr="00AD0333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124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17B44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2AD67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3301F" w14:textId="77777777" w:rsidR="0071243E" w:rsidRPr="00403F37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B668D8" w:rsidRPr="00403F37" w14:paraId="5CCEA793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1E29E" w14:textId="77777777" w:rsidR="00B668D8" w:rsidRPr="00403F37" w:rsidRDefault="00B668D8" w:rsidP="00B668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F9D0A" w14:textId="77777777" w:rsidR="00B668D8" w:rsidRPr="00403F37" w:rsidRDefault="00B668D8" w:rsidP="00B668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87A12" w14:textId="77777777" w:rsidR="00B668D8" w:rsidRPr="00403F37" w:rsidRDefault="00B668D8" w:rsidP="00B668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0050B" w14:textId="77777777" w:rsidR="00B668D8" w:rsidRPr="00403F37" w:rsidRDefault="00B668D8" w:rsidP="00B668D8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E3E42" w14:textId="77777777" w:rsidR="00B668D8" w:rsidRPr="00403F37" w:rsidRDefault="00B668D8" w:rsidP="00B668D8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17137C" w14:textId="78379034" w:rsidR="00B668D8" w:rsidRDefault="00B668D8" w:rsidP="00B668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2.1.6.4</w:t>
            </w:r>
            <w:r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Количество кварца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536E02" w14:textId="154891B6" w:rsidR="00B668D8" w:rsidRPr="0071243E" w:rsidRDefault="00B668D8" w:rsidP="00B668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668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B04D92" w14:textId="2B993519" w:rsidR="00B668D8" w:rsidRDefault="00B668D8" w:rsidP="00B668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КГ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569CA3D8" w14:textId="73D981A9" w:rsidR="00B668D8" w:rsidRPr="0071243E" w:rsidRDefault="00B668D8" w:rsidP="00B668D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668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66C16" w14:textId="77777777" w:rsidR="00B668D8" w:rsidRPr="00403F37" w:rsidRDefault="00B668D8" w:rsidP="00B668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D60EE" w14:textId="77777777" w:rsidR="00B668D8" w:rsidRPr="00403F37" w:rsidRDefault="00B668D8" w:rsidP="00B668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C7B9B" w14:textId="77777777" w:rsidR="00B668D8" w:rsidRPr="00403F37" w:rsidRDefault="00B668D8" w:rsidP="00B668D8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71243E" w:rsidRPr="00403F37" w14:paraId="381F35D8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38B0F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A8661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21F77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DE52F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E0475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DDC1D1" w14:textId="6C222C7C" w:rsidR="0071243E" w:rsidRPr="00E20D74" w:rsidRDefault="00951E63" w:rsidP="0071243E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2</w:t>
            </w:r>
            <w:r w:rsidR="0071243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.1.7</w:t>
            </w:r>
            <w:r w:rsidR="0071243E" w:rsidRPr="009466C8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.</w:t>
            </w:r>
            <w:r w:rsidR="0071243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 Корпус </w:t>
            </w:r>
            <w:r w:rsidR="0071243E" w:rsidRPr="0071243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магистрального фильтра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612314" w14:textId="7924E130" w:rsidR="0071243E" w:rsidRPr="00E20D74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8B79EC" w14:textId="45D85ECB" w:rsidR="0071243E" w:rsidRPr="00403F37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5FD153C2" w14:textId="18B96452" w:rsidR="0071243E" w:rsidRPr="00AD0333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124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73195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627D9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3A073" w14:textId="77777777" w:rsidR="0071243E" w:rsidRPr="00403F37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71243E" w:rsidRPr="00403F37" w14:paraId="1691852F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18903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225F0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6269B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3C78E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B4262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7E9255" w14:textId="5811BD45" w:rsidR="0071243E" w:rsidRPr="0071243E" w:rsidRDefault="00951E63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71243E"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.1.7.1. Вид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C0A60B" w14:textId="042E1BA1" w:rsidR="0071243E" w:rsidRPr="0071243E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</w:t>
            </w:r>
            <w:r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редставляет собой разборную колбу с крышкой, в которую помещается сменный фильтрэлемент - картридж. Крышка выполнена из АБС-пластика, имеет в комплекте латунные ниппели, материалом корпуса служит полипропилен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AE9B55" w14:textId="3B09ED55" w:rsidR="0071243E" w:rsidRPr="00403F37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5D89F394" w14:textId="06E29652" w:rsidR="0071243E" w:rsidRPr="00AD0333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124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25D98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D481E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46DB5" w14:textId="77777777" w:rsidR="0071243E" w:rsidRPr="00403F37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71243E" w:rsidRPr="00403F37" w14:paraId="3DC61004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CA90E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E6258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F7ECC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00DC3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CA76A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0F627B" w14:textId="28AAA2FE" w:rsidR="0071243E" w:rsidRPr="00E20D74" w:rsidRDefault="00951E63" w:rsidP="0071243E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71243E"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.1.7.</w:t>
            </w:r>
            <w:r w:rsid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71243E"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 </w:t>
            </w:r>
            <w:r w:rsid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Характеристики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A0F9BB" w14:textId="067D6B07" w:rsidR="0071243E" w:rsidRPr="0071243E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1. М</w:t>
            </w:r>
            <w:r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аксимальное рабочее давление: 7 атм;</w:t>
            </w:r>
          </w:p>
          <w:p w14:paraId="2B99372D" w14:textId="40B02DA4" w:rsidR="0071243E" w:rsidRPr="0071243E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2. М</w:t>
            </w:r>
            <w:r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аксимальная рабочая температура: 40 °С;</w:t>
            </w:r>
          </w:p>
          <w:p w14:paraId="2FE694B0" w14:textId="63769CD0" w:rsidR="0071243E" w:rsidRPr="0071243E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3. С</w:t>
            </w:r>
            <w:r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тандарт корпуса </w:t>
            </w:r>
            <w:proofErr w:type="spellStart"/>
            <w:r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Big</w:t>
            </w:r>
            <w:proofErr w:type="spellEnd"/>
            <w:r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proofErr w:type="spellStart"/>
            <w:r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Blue</w:t>
            </w:r>
            <w:proofErr w:type="spellEnd"/>
            <w:r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20”;</w:t>
            </w:r>
          </w:p>
          <w:p w14:paraId="5C41D269" w14:textId="485B271B" w:rsidR="0071243E" w:rsidRPr="00E20D74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4. Присоединительный размер 1”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31FC28" w14:textId="591EB357" w:rsidR="0071243E" w:rsidRPr="00403F37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6CA36797" w14:textId="09D2FCA8" w:rsidR="0071243E" w:rsidRPr="00AD0333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124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9FC9F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D47D7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9C20B" w14:textId="77777777" w:rsidR="0071243E" w:rsidRPr="00403F37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0C6A68" w:rsidRPr="00403F37" w14:paraId="76DB8254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B7388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C0146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99E3E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872C3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76C33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0E8D56" w14:textId="694C821F" w:rsidR="000C6A68" w:rsidRPr="00E20D74" w:rsidRDefault="00951E63" w:rsidP="000C6A68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2</w:t>
            </w:r>
            <w:r w:rsidR="000C6A68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.1.8</w:t>
            </w:r>
            <w:r w:rsidR="000C6A68" w:rsidRPr="009466C8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.</w:t>
            </w:r>
            <w:r w:rsidR="000C6A68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 </w:t>
            </w:r>
            <w:r w:rsidR="000C6A68" w:rsidRPr="000C6A68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Картридж сменный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50E78C" w14:textId="603198CB" w:rsidR="000C6A68" w:rsidRPr="00E20D74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CFAE65" w14:textId="55A06E7D" w:rsidR="000C6A68" w:rsidRPr="00403F37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38620593" w14:textId="06BB9CF0" w:rsidR="000C6A68" w:rsidRPr="00AD0333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124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CAAAD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C7343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E7E98" w14:textId="77777777" w:rsidR="000C6A68" w:rsidRPr="00403F37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0C6A68" w:rsidRPr="00403F37" w14:paraId="32D02EB0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6E407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6B330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51FB1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D8850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35C0D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F3A5D" w14:textId="007A5EAE" w:rsidR="000C6A68" w:rsidRPr="000C6A68" w:rsidRDefault="00951E63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0C6A68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.1.8.1. Ресурс модуля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CEBAE1" w14:textId="34A857D7" w:rsidR="000C6A68" w:rsidRPr="000C6A68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≥ 800000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E43351" w14:textId="480030A4" w:rsidR="000C6A68" w:rsidRPr="000C6A68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Л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28915B5B" w14:textId="4A56D1CE" w:rsidR="000C6A68" w:rsidRPr="000C6A68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44D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A7CFC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9C1F6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2E24A" w14:textId="77777777" w:rsidR="000C6A68" w:rsidRPr="00403F37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0C6A68" w:rsidRPr="00403F37" w14:paraId="3DE241B5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C0C94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B6553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B2001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7B423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65A2A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6DC09E" w14:textId="09145D82" w:rsidR="000C6A68" w:rsidRPr="00E20D74" w:rsidRDefault="00951E63" w:rsidP="000C6A68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0C6A68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.1.8.</w:t>
            </w:r>
            <w:r w:rsid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0C6A68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 Скорость фильтрации</w:t>
            </w:r>
            <w:r w:rsid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,</w:t>
            </w:r>
            <w:r w:rsidR="000C6A68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л/мин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83528D" w14:textId="54D2932C" w:rsidR="000C6A68" w:rsidRPr="00E20D74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02CD75" w14:textId="10A84AC9" w:rsidR="000C6A68" w:rsidRPr="00403F37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5790BA13" w14:textId="57B89D5F" w:rsidR="000C6A68" w:rsidRPr="00AD0333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44D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F4A0F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91584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B2A4A" w14:textId="77777777" w:rsidR="000C6A68" w:rsidRPr="00403F37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0C6A68" w:rsidRPr="00403F37" w14:paraId="630479BC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F9A9B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AFB34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4045C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80AAC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E4CBD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A2CA00" w14:textId="36E877BC" w:rsidR="000C6A68" w:rsidRPr="00E20D74" w:rsidRDefault="00951E63" w:rsidP="000C6A68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0C6A68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.1.8.</w:t>
            </w:r>
            <w:r w:rsid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  <w:r w:rsidR="000C6A68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 </w:t>
            </w:r>
            <w:r w:rsid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Вид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2C2595" w14:textId="44893010" w:rsidR="000C6A68" w:rsidRPr="000C6A68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Картридж из вспененного полипропилена, предназначен для механической очистки воды от ржавчины, грязи, песка и других нерастворимых примесей размерами более 10 мкм.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AABF30" w14:textId="265B788A" w:rsidR="000C6A68" w:rsidRPr="00403F37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65756A3A" w14:textId="1E2C1ACE" w:rsidR="000C6A68" w:rsidRPr="00AD0333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124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93272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13787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BF00A" w14:textId="77777777" w:rsidR="000C6A68" w:rsidRPr="00403F37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0C6A68" w:rsidRPr="00403F37" w14:paraId="46E6E899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7B30E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D16C5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F78FA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100F0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DC32A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650323" w14:textId="5534CF64" w:rsidR="000C6A68" w:rsidRPr="00E20D74" w:rsidRDefault="00951E63" w:rsidP="000C6A68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0C6A68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.1.8.</w:t>
            </w:r>
            <w:r w:rsid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</w:t>
            </w:r>
            <w:r w:rsidR="000C6A68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 Характеристики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ACBF00" w14:textId="53E5EB55" w:rsidR="000C6A68" w:rsidRPr="000C6A68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1. температура очищаемой воды 4-40°С</w:t>
            </w:r>
          </w:p>
          <w:p w14:paraId="6D365098" w14:textId="40FA2E7E" w:rsidR="000C6A68" w:rsidRPr="00E20D74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2. типоразмеры (высота/диаметр), ВВ20” (Ø 114 мм)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ED339" w14:textId="1352C5BF" w:rsidR="000C6A68" w:rsidRPr="00403F37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4EBA2339" w14:textId="6978FA0A" w:rsidR="000C6A68" w:rsidRPr="00AD0333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124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622AA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CAF3E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BD568" w14:textId="77777777" w:rsidR="000C6A68" w:rsidRPr="00403F37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0C6A68" w:rsidRPr="00403F37" w14:paraId="3673DFB0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A617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EA7AE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3AA8F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2FC73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BB314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21BDF1" w14:textId="7E8C1CD4" w:rsidR="000C6A68" w:rsidRPr="00E20D74" w:rsidRDefault="00951E63" w:rsidP="000C6A68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2</w:t>
            </w:r>
            <w:r w:rsidR="000C6A68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.1.9</w:t>
            </w:r>
            <w:r w:rsidR="000C6A68" w:rsidRPr="009466C8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.</w:t>
            </w:r>
            <w:r w:rsidR="000C6A68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 </w:t>
            </w:r>
            <w:r w:rsidR="000C6A68" w:rsidRPr="000C6A68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Установка обеззараживания воды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807874" w14:textId="4B99961B" w:rsidR="000C6A68" w:rsidRPr="00E20D74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99D2EE" w14:textId="5E205675" w:rsidR="000C6A68" w:rsidRPr="00403F37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513DD7AA" w14:textId="19A1BFBE" w:rsidR="000C6A68" w:rsidRPr="00AD0333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124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7817A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F14AB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89472" w14:textId="77777777" w:rsidR="000C6A68" w:rsidRPr="00403F37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0C6A68" w:rsidRPr="00403F37" w14:paraId="26DACD32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5B5E9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06E7B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B3F6B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CEACE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888EC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49A665" w14:textId="5589FD7E" w:rsidR="000C6A68" w:rsidRPr="000C6A68" w:rsidRDefault="00951E63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0C6A68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.1.9.1. </w:t>
            </w:r>
            <w:r w:rsid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Применение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81304F" w14:textId="7D687EA3" w:rsidR="000C6A68" w:rsidRPr="000C6A68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Предназначен </w:t>
            </w:r>
            <w:r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для борьбы с бактериологическим загрязнением (наличием в воде микробов и бактерий) на финишном этапе очистки воды. При этом параметры ультрафиолетового излучения подобраны таким образом, чтобы обеспечить практически полную стерилизацию воды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270258" w14:textId="45C4EB83" w:rsidR="000C6A68" w:rsidRPr="000C6A68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7191B3EC" w14:textId="2E8BE140" w:rsidR="000C6A68" w:rsidRPr="000C6A68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124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04949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86CBA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01B79" w14:textId="77777777" w:rsidR="000C6A68" w:rsidRPr="00403F37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614750" w:rsidRPr="00403F37" w14:paraId="2E3218C5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D5789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3F62A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78978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17CC3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C1935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7FF453" w14:textId="008FC309" w:rsidR="00614750" w:rsidRPr="00E20D74" w:rsidRDefault="00951E63" w:rsidP="00614750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614750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.1.9.</w:t>
            </w:r>
            <w:r w:rsid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614750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 </w:t>
            </w:r>
            <w:r w:rsid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Принцип действия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CCE78D" w14:textId="5799AF00" w:rsidR="00614750" w:rsidRPr="00614750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Внутри устройства находится УФ-лампа в кварцевом чехле, которая омывается водой. Воздействие ультрафиолетового излучения обеззараживает воду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DBC611" w14:textId="7E39F707" w:rsidR="00614750" w:rsidRPr="00403F37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264A5CB5" w14:textId="10C6C6C6" w:rsidR="00614750" w:rsidRPr="00AD0333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124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36020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B7356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45734" w14:textId="77777777" w:rsidR="00614750" w:rsidRPr="00403F37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614750" w:rsidRPr="00403F37" w14:paraId="5256049B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52B07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099D6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A8EF9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B8D0B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ECDBE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A7B756" w14:textId="3D2BA68E" w:rsidR="00614750" w:rsidRPr="00E20D74" w:rsidRDefault="00951E63" w:rsidP="00614750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614750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.1.9.</w:t>
            </w:r>
            <w:r w:rsid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  <w:r w:rsidR="00614750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 </w:t>
            </w:r>
            <w:r w:rsid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Основные характеристики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2A1951" w14:textId="58CB05F9" w:rsidR="00614750" w:rsidRPr="00614750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1. Мощность - 25Вт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;</w:t>
            </w:r>
          </w:p>
          <w:p w14:paraId="401A0740" w14:textId="301CF321" w:rsidR="00614750" w:rsidRPr="00614750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2. </w:t>
            </w:r>
            <w:r w:rsidRP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Входное напряжение - 110 В/240 В, 50/60 Гц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;</w:t>
            </w:r>
          </w:p>
          <w:p w14:paraId="4194FF63" w14:textId="796B8C5F" w:rsidR="00614750" w:rsidRPr="00614750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3. </w:t>
            </w:r>
            <w:r w:rsidRP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Количество УФ-ламп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–</w:t>
            </w:r>
            <w:r w:rsidRP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1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;</w:t>
            </w:r>
          </w:p>
          <w:p w14:paraId="0C164A57" w14:textId="29D9BE09" w:rsidR="00614750" w:rsidRPr="00614750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4. </w:t>
            </w:r>
            <w:r w:rsidRP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Производительность - 8GPM (1.8м3/ч)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;</w:t>
            </w:r>
          </w:p>
          <w:p w14:paraId="4E2EA91F" w14:textId="5EA630FF" w:rsidR="00614750" w:rsidRPr="00614750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5. </w:t>
            </w:r>
            <w:r w:rsidRP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Тестовое давление - 15 бар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;</w:t>
            </w:r>
          </w:p>
          <w:p w14:paraId="6F1AE8F8" w14:textId="0E996256" w:rsidR="00614750" w:rsidRPr="00614750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6. </w:t>
            </w:r>
            <w:r w:rsidRP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Срок работы лампы - 8 000 часов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;</w:t>
            </w:r>
          </w:p>
          <w:p w14:paraId="53311264" w14:textId="251A3DD4" w:rsidR="00614750" w:rsidRPr="00E20D74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7. Присутствует с</w:t>
            </w:r>
            <w:r w:rsidRP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игнализация неисправностей лампы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9B705B" w14:textId="04A276FA" w:rsidR="00614750" w:rsidRPr="00403F37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1232075D" w14:textId="67BB03E0" w:rsidR="00614750" w:rsidRPr="00AD0333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124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12605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C603D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4D682" w14:textId="77777777" w:rsidR="00614750" w:rsidRPr="00403F37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614750" w:rsidRPr="00403F37" w14:paraId="268D7477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B14E7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DBF21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A2D55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9CF46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18F84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7B81AF" w14:textId="0558BE2F" w:rsidR="00614750" w:rsidRPr="00E20D74" w:rsidRDefault="00951E63" w:rsidP="00614750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614750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.1.9.</w:t>
            </w:r>
            <w:r w:rsid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  <w:r w:rsidR="00614750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 </w:t>
            </w:r>
            <w:r w:rsid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Материал корпуса установки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2B0266" w14:textId="08C6D967" w:rsidR="00614750" w:rsidRPr="00E20D74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Нержавеющая сталь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07C537" w14:textId="3889C092" w:rsidR="00614750" w:rsidRPr="00403F37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7825B7BA" w14:textId="17AD6B5F" w:rsidR="00614750" w:rsidRPr="00AD0333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124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65839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37413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8CFED" w14:textId="77777777" w:rsidR="00614750" w:rsidRPr="00403F37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614750" w:rsidRPr="00403F37" w14:paraId="499FBFC2" w14:textId="77777777" w:rsidTr="00614750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9870C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EA309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17BA5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12796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85346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8F7D98" w14:textId="097741DB" w:rsidR="00614750" w:rsidRPr="00E20D74" w:rsidRDefault="00951E63" w:rsidP="00614750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614750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.1.9.</w:t>
            </w:r>
            <w:r w:rsid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</w:t>
            </w:r>
            <w:r w:rsidR="00614750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 </w:t>
            </w:r>
            <w:r w:rsid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Ширина установки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D20FE7" w14:textId="68A38C3A" w:rsidR="00614750" w:rsidRPr="00E20D74" w:rsidRDefault="00614750" w:rsidP="002E4A0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</w:t>
            </w:r>
            <w:r w:rsidR="002E4A0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86</w:t>
            </w:r>
            <w:r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и ≤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600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B8E909" w14:textId="14203A27" w:rsidR="00614750" w:rsidRPr="00403F37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ММ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14:paraId="34D0C920" w14:textId="3363B7DF" w:rsidR="00614750" w:rsidRPr="00AD0333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095B5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C2CBA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CAB98" w14:textId="77777777" w:rsidR="00614750" w:rsidRPr="00403F37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614750" w:rsidRPr="00403F37" w14:paraId="57E95F9A" w14:textId="77777777" w:rsidTr="00614750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954A4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0F3F6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C2325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D292A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13195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280EC0" w14:textId="5A917439" w:rsidR="00614750" w:rsidRPr="00E20D74" w:rsidRDefault="00951E63" w:rsidP="00614750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614750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.1.9.</w:t>
            </w:r>
            <w:r w:rsid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</w:t>
            </w:r>
            <w:r w:rsidR="00614750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 </w:t>
            </w:r>
            <w:r w:rsid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Длина и высота установки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CAABB3" w14:textId="4CFED538" w:rsidR="00614750" w:rsidRPr="00E20D74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82</w:t>
            </w:r>
            <w:r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и ≤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85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29C499" w14:textId="73022589" w:rsidR="00614750" w:rsidRPr="00403F37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ММ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14:paraId="5F6801DD" w14:textId="3466EF15" w:rsidR="00614750" w:rsidRPr="00AD0333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C64C9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34345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87625" w14:textId="77777777" w:rsidR="00614750" w:rsidRPr="00403F37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</w:tbl>
    <w:p w14:paraId="63176CCE" w14:textId="77777777" w:rsidR="008634A4" w:rsidRPr="00DC40A3" w:rsidRDefault="008634A4" w:rsidP="008634A4">
      <w:pPr>
        <w:autoSpaceDE w:val="0"/>
        <w:autoSpaceDN w:val="0"/>
        <w:adjustRightInd w:val="0"/>
        <w:jc w:val="center"/>
      </w:pPr>
    </w:p>
    <w:p w14:paraId="41DC9F08" w14:textId="77777777" w:rsidR="008634A4" w:rsidRPr="00E041D1" w:rsidRDefault="008634A4" w:rsidP="006100B8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sectPr w:rsidR="008634A4" w:rsidRPr="00E041D1" w:rsidSect="00330172">
      <w:headerReference w:type="default" r:id="rId9"/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90B582" w14:textId="77777777" w:rsidR="00614750" w:rsidRDefault="00614750" w:rsidP="0035503B">
      <w:r>
        <w:separator/>
      </w:r>
    </w:p>
  </w:endnote>
  <w:endnote w:type="continuationSeparator" w:id="0">
    <w:p w14:paraId="1B917D04" w14:textId="77777777" w:rsidR="00614750" w:rsidRDefault="00614750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DD5088" w14:textId="77777777" w:rsidR="00614750" w:rsidRDefault="00614750" w:rsidP="0035503B">
      <w:r>
        <w:separator/>
      </w:r>
    </w:p>
  </w:footnote>
  <w:footnote w:type="continuationSeparator" w:id="0">
    <w:p w14:paraId="769F3A00" w14:textId="77777777" w:rsidR="00614750" w:rsidRDefault="00614750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23E2B5" w14:textId="77777777" w:rsidR="00614750" w:rsidRDefault="00614750">
    <w:pPr>
      <w:pStyle w:val="a3"/>
      <w:jc w:val="center"/>
    </w:pPr>
  </w:p>
  <w:p w14:paraId="61BCF339" w14:textId="77777777" w:rsidR="00614750" w:rsidRDefault="00614750">
    <w:pPr>
      <w:pStyle w:val="a3"/>
      <w:jc w:val="center"/>
    </w:pPr>
  </w:p>
  <w:p w14:paraId="28CBB7C3" w14:textId="77777777" w:rsidR="00614750" w:rsidRDefault="00614750">
    <w:pPr>
      <w:pStyle w:val="a3"/>
      <w:jc w:val="center"/>
    </w:pPr>
  </w:p>
  <w:p w14:paraId="2A557674" w14:textId="77777777" w:rsidR="00614750" w:rsidRPr="00767DD4" w:rsidRDefault="00614750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36154B3"/>
    <w:multiLevelType w:val="hybridMultilevel"/>
    <w:tmpl w:val="6AD2842C"/>
    <w:lvl w:ilvl="0" w:tplc="963866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042A6BBB"/>
    <w:multiLevelType w:val="hybridMultilevel"/>
    <w:tmpl w:val="DC72B02E"/>
    <w:lvl w:ilvl="0" w:tplc="58C02EE8">
      <w:start w:val="1"/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  <w:b/>
        <w:u w:val="single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4" w15:restartNumberingAfterBreak="0">
    <w:nsid w:val="04FF6145"/>
    <w:multiLevelType w:val="hybridMultilevel"/>
    <w:tmpl w:val="23BEB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6727DE8"/>
    <w:multiLevelType w:val="hybridMultilevel"/>
    <w:tmpl w:val="53124130"/>
    <w:lvl w:ilvl="0" w:tplc="B622AB90">
      <w:start w:val="1"/>
      <w:numFmt w:val="bullet"/>
      <w:lvlText w:val=""/>
      <w:lvlJc w:val="left"/>
      <w:pPr>
        <w:ind w:left="54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6" w15:restartNumberingAfterBreak="0">
    <w:nsid w:val="0D4B359B"/>
    <w:multiLevelType w:val="hybridMultilevel"/>
    <w:tmpl w:val="AC944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8" w15:restartNumberingAfterBreak="0">
    <w:nsid w:val="104E3E0D"/>
    <w:multiLevelType w:val="hybridMultilevel"/>
    <w:tmpl w:val="9D5EB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210EBA"/>
    <w:multiLevelType w:val="hybridMultilevel"/>
    <w:tmpl w:val="D2FEDE96"/>
    <w:lvl w:ilvl="0" w:tplc="FFC014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27063E4C"/>
    <w:multiLevelType w:val="hybridMultilevel"/>
    <w:tmpl w:val="86DE9688"/>
    <w:lvl w:ilvl="0" w:tplc="5680F6A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1" w15:restartNumberingAfterBreak="0">
    <w:nsid w:val="2B2F59C4"/>
    <w:multiLevelType w:val="multilevel"/>
    <w:tmpl w:val="8662B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4416EDA"/>
    <w:multiLevelType w:val="hybridMultilevel"/>
    <w:tmpl w:val="4CEC6C70"/>
    <w:lvl w:ilvl="0" w:tplc="95F6AADC">
      <w:start w:val="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6F225C9"/>
    <w:multiLevelType w:val="multilevel"/>
    <w:tmpl w:val="6FC8BC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409974E3"/>
    <w:multiLevelType w:val="hybridMultilevel"/>
    <w:tmpl w:val="E4229C9E"/>
    <w:lvl w:ilvl="0" w:tplc="BA6A10E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06D39DC"/>
    <w:multiLevelType w:val="hybridMultilevel"/>
    <w:tmpl w:val="C152E5BE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6" w15:restartNumberingAfterBreak="0">
    <w:nsid w:val="519E5725"/>
    <w:multiLevelType w:val="multilevel"/>
    <w:tmpl w:val="4AE6B0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7" w15:restartNumberingAfterBreak="0">
    <w:nsid w:val="526E1DF8"/>
    <w:multiLevelType w:val="hybridMultilevel"/>
    <w:tmpl w:val="FE0EE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D341BA"/>
    <w:multiLevelType w:val="hybridMultilevel"/>
    <w:tmpl w:val="DC0EC6D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0" w15:restartNumberingAfterBreak="0">
    <w:nsid w:val="64EA40F1"/>
    <w:multiLevelType w:val="hybridMultilevel"/>
    <w:tmpl w:val="1B32A48C"/>
    <w:lvl w:ilvl="0" w:tplc="76F410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BF61D6B"/>
    <w:multiLevelType w:val="multilevel"/>
    <w:tmpl w:val="37263B8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3" w15:restartNumberingAfterBreak="0">
    <w:nsid w:val="748C77D5"/>
    <w:multiLevelType w:val="multilevel"/>
    <w:tmpl w:val="4B1CD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num w:numId="1">
    <w:abstractNumId w:val="41"/>
  </w:num>
  <w:num w:numId="2">
    <w:abstractNumId w:val="28"/>
  </w:num>
  <w:num w:numId="3">
    <w:abstractNumId w:val="25"/>
  </w:num>
  <w:num w:numId="4">
    <w:abstractNumId w:val="32"/>
  </w:num>
  <w:num w:numId="5">
    <w:abstractNumId w:val="39"/>
  </w:num>
  <w:num w:numId="6">
    <w:abstractNumId w:val="27"/>
  </w:num>
  <w:num w:numId="7">
    <w:abstractNumId w:val="42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9"/>
  </w:num>
  <w:num w:numId="18">
    <w:abstractNumId w:val="10"/>
  </w:num>
  <w:num w:numId="19">
    <w:abstractNumId w:val="11"/>
  </w:num>
  <w:num w:numId="20">
    <w:abstractNumId w:val="12"/>
  </w:num>
  <w:num w:numId="21">
    <w:abstractNumId w:val="13"/>
  </w:num>
  <w:num w:numId="22">
    <w:abstractNumId w:val="14"/>
  </w:num>
  <w:num w:numId="23">
    <w:abstractNumId w:val="15"/>
  </w:num>
  <w:num w:numId="24">
    <w:abstractNumId w:val="16"/>
  </w:num>
  <w:num w:numId="25">
    <w:abstractNumId w:val="17"/>
  </w:num>
  <w:num w:numId="26">
    <w:abstractNumId w:val="18"/>
  </w:num>
  <w:num w:numId="27">
    <w:abstractNumId w:val="19"/>
  </w:num>
  <w:num w:numId="28">
    <w:abstractNumId w:val="20"/>
  </w:num>
  <w:num w:numId="29">
    <w:abstractNumId w:val="21"/>
  </w:num>
  <w:num w:numId="30">
    <w:abstractNumId w:val="34"/>
  </w:num>
  <w:num w:numId="31">
    <w:abstractNumId w:val="38"/>
  </w:num>
  <w:num w:numId="32">
    <w:abstractNumId w:val="43"/>
  </w:num>
  <w:num w:numId="33">
    <w:abstractNumId w:val="23"/>
  </w:num>
  <w:num w:numId="34">
    <w:abstractNumId w:val="37"/>
  </w:num>
  <w:num w:numId="35">
    <w:abstractNumId w:val="24"/>
  </w:num>
  <w:num w:numId="36">
    <w:abstractNumId w:val="40"/>
  </w:num>
  <w:num w:numId="37">
    <w:abstractNumId w:val="26"/>
  </w:num>
  <w:num w:numId="38">
    <w:abstractNumId w:val="29"/>
  </w:num>
  <w:num w:numId="39">
    <w:abstractNumId w:val="22"/>
  </w:num>
  <w:num w:numId="40">
    <w:abstractNumId w:val="36"/>
  </w:num>
  <w:num w:numId="41">
    <w:abstractNumId w:val="30"/>
  </w:num>
  <w:num w:numId="42">
    <w:abstractNumId w:val="35"/>
  </w:num>
  <w:num w:numId="43">
    <w:abstractNumId w:val="31"/>
  </w:num>
  <w:num w:numId="4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B59"/>
    <w:rsid w:val="0000123D"/>
    <w:rsid w:val="00001B5F"/>
    <w:rsid w:val="000025E4"/>
    <w:rsid w:val="00004C28"/>
    <w:rsid w:val="00006586"/>
    <w:rsid w:val="0001058A"/>
    <w:rsid w:val="00010827"/>
    <w:rsid w:val="00010D5A"/>
    <w:rsid w:val="000111C9"/>
    <w:rsid w:val="00011DA3"/>
    <w:rsid w:val="00011FC7"/>
    <w:rsid w:val="00012077"/>
    <w:rsid w:val="00013A78"/>
    <w:rsid w:val="00014800"/>
    <w:rsid w:val="00014D5D"/>
    <w:rsid w:val="000164A2"/>
    <w:rsid w:val="000167FE"/>
    <w:rsid w:val="00016DA1"/>
    <w:rsid w:val="00023749"/>
    <w:rsid w:val="000241FD"/>
    <w:rsid w:val="000244A6"/>
    <w:rsid w:val="0002791A"/>
    <w:rsid w:val="000326FC"/>
    <w:rsid w:val="0003360E"/>
    <w:rsid w:val="00034A71"/>
    <w:rsid w:val="00034DAF"/>
    <w:rsid w:val="0003548C"/>
    <w:rsid w:val="00035E15"/>
    <w:rsid w:val="00036CAB"/>
    <w:rsid w:val="00036E1F"/>
    <w:rsid w:val="00037EF5"/>
    <w:rsid w:val="0004171A"/>
    <w:rsid w:val="0004233A"/>
    <w:rsid w:val="000431F5"/>
    <w:rsid w:val="00043BA8"/>
    <w:rsid w:val="0004488E"/>
    <w:rsid w:val="00046279"/>
    <w:rsid w:val="00046689"/>
    <w:rsid w:val="00047C4A"/>
    <w:rsid w:val="000503EE"/>
    <w:rsid w:val="00052393"/>
    <w:rsid w:val="000601C1"/>
    <w:rsid w:val="000606D1"/>
    <w:rsid w:val="00060AB8"/>
    <w:rsid w:val="00061061"/>
    <w:rsid w:val="0006277B"/>
    <w:rsid w:val="00062CA5"/>
    <w:rsid w:val="00063112"/>
    <w:rsid w:val="00063E37"/>
    <w:rsid w:val="00066272"/>
    <w:rsid w:val="00066952"/>
    <w:rsid w:val="000709BA"/>
    <w:rsid w:val="00071C6C"/>
    <w:rsid w:val="00072CC5"/>
    <w:rsid w:val="00073CF1"/>
    <w:rsid w:val="00073E2B"/>
    <w:rsid w:val="0007490C"/>
    <w:rsid w:val="00075433"/>
    <w:rsid w:val="000754F6"/>
    <w:rsid w:val="00076333"/>
    <w:rsid w:val="00077926"/>
    <w:rsid w:val="00080BB6"/>
    <w:rsid w:val="00080DD1"/>
    <w:rsid w:val="000821DC"/>
    <w:rsid w:val="00082B9D"/>
    <w:rsid w:val="000830B8"/>
    <w:rsid w:val="00083797"/>
    <w:rsid w:val="00083DDE"/>
    <w:rsid w:val="00084BF0"/>
    <w:rsid w:val="00086AFA"/>
    <w:rsid w:val="00087644"/>
    <w:rsid w:val="00090FAD"/>
    <w:rsid w:val="00091636"/>
    <w:rsid w:val="000925B4"/>
    <w:rsid w:val="000926C0"/>
    <w:rsid w:val="00094715"/>
    <w:rsid w:val="000971D1"/>
    <w:rsid w:val="0009727D"/>
    <w:rsid w:val="000A0356"/>
    <w:rsid w:val="000A1478"/>
    <w:rsid w:val="000A4F94"/>
    <w:rsid w:val="000A669B"/>
    <w:rsid w:val="000A767E"/>
    <w:rsid w:val="000B0172"/>
    <w:rsid w:val="000B202D"/>
    <w:rsid w:val="000B2469"/>
    <w:rsid w:val="000B251B"/>
    <w:rsid w:val="000B26B6"/>
    <w:rsid w:val="000B29B1"/>
    <w:rsid w:val="000B45C1"/>
    <w:rsid w:val="000B6AD2"/>
    <w:rsid w:val="000B6FA7"/>
    <w:rsid w:val="000B7920"/>
    <w:rsid w:val="000C10CD"/>
    <w:rsid w:val="000C1589"/>
    <w:rsid w:val="000C1D47"/>
    <w:rsid w:val="000C248F"/>
    <w:rsid w:val="000C25F8"/>
    <w:rsid w:val="000C543D"/>
    <w:rsid w:val="000C6A68"/>
    <w:rsid w:val="000D0B3A"/>
    <w:rsid w:val="000D19CE"/>
    <w:rsid w:val="000D3152"/>
    <w:rsid w:val="000D4666"/>
    <w:rsid w:val="000D46C5"/>
    <w:rsid w:val="000D592E"/>
    <w:rsid w:val="000D717A"/>
    <w:rsid w:val="000E313A"/>
    <w:rsid w:val="000E328A"/>
    <w:rsid w:val="000E3DA6"/>
    <w:rsid w:val="000E7925"/>
    <w:rsid w:val="000E7FAB"/>
    <w:rsid w:val="000F0996"/>
    <w:rsid w:val="000F3368"/>
    <w:rsid w:val="000F4003"/>
    <w:rsid w:val="000F4364"/>
    <w:rsid w:val="000F4EAD"/>
    <w:rsid w:val="000F6D1D"/>
    <w:rsid w:val="000F6F4E"/>
    <w:rsid w:val="000F76F2"/>
    <w:rsid w:val="001023DC"/>
    <w:rsid w:val="00105D9E"/>
    <w:rsid w:val="001066E9"/>
    <w:rsid w:val="00107047"/>
    <w:rsid w:val="00107975"/>
    <w:rsid w:val="00110AC5"/>
    <w:rsid w:val="00111B4E"/>
    <w:rsid w:val="00111DFE"/>
    <w:rsid w:val="001126E5"/>
    <w:rsid w:val="00112ADE"/>
    <w:rsid w:val="00113813"/>
    <w:rsid w:val="00113DD8"/>
    <w:rsid w:val="00114465"/>
    <w:rsid w:val="00114973"/>
    <w:rsid w:val="00114EA6"/>
    <w:rsid w:val="00114EB5"/>
    <w:rsid w:val="00115A0C"/>
    <w:rsid w:val="00116DE5"/>
    <w:rsid w:val="00117119"/>
    <w:rsid w:val="0011766E"/>
    <w:rsid w:val="00120C42"/>
    <w:rsid w:val="00121917"/>
    <w:rsid w:val="001236D7"/>
    <w:rsid w:val="0012445F"/>
    <w:rsid w:val="001244AD"/>
    <w:rsid w:val="00124EF3"/>
    <w:rsid w:val="001254F9"/>
    <w:rsid w:val="001261A3"/>
    <w:rsid w:val="00127AE6"/>
    <w:rsid w:val="001309F4"/>
    <w:rsid w:val="00130CA5"/>
    <w:rsid w:val="00131F5E"/>
    <w:rsid w:val="0013255D"/>
    <w:rsid w:val="00134435"/>
    <w:rsid w:val="00135D2E"/>
    <w:rsid w:val="001369F4"/>
    <w:rsid w:val="00136A86"/>
    <w:rsid w:val="00137413"/>
    <w:rsid w:val="001378E3"/>
    <w:rsid w:val="0014021F"/>
    <w:rsid w:val="00140E9E"/>
    <w:rsid w:val="001416DF"/>
    <w:rsid w:val="001419BE"/>
    <w:rsid w:val="00142524"/>
    <w:rsid w:val="001442D8"/>
    <w:rsid w:val="00144721"/>
    <w:rsid w:val="001458F3"/>
    <w:rsid w:val="00147357"/>
    <w:rsid w:val="00147BE3"/>
    <w:rsid w:val="00150C2F"/>
    <w:rsid w:val="001556FC"/>
    <w:rsid w:val="00157568"/>
    <w:rsid w:val="001577EF"/>
    <w:rsid w:val="001600CB"/>
    <w:rsid w:val="00160647"/>
    <w:rsid w:val="00160DAB"/>
    <w:rsid w:val="00161FB9"/>
    <w:rsid w:val="0016399F"/>
    <w:rsid w:val="00166CCB"/>
    <w:rsid w:val="00167B41"/>
    <w:rsid w:val="00171DB1"/>
    <w:rsid w:val="001723A8"/>
    <w:rsid w:val="00172D1A"/>
    <w:rsid w:val="00172E90"/>
    <w:rsid w:val="001742DD"/>
    <w:rsid w:val="0017445B"/>
    <w:rsid w:val="0017538D"/>
    <w:rsid w:val="0017604E"/>
    <w:rsid w:val="00176A03"/>
    <w:rsid w:val="00176A0D"/>
    <w:rsid w:val="0017735B"/>
    <w:rsid w:val="001777CE"/>
    <w:rsid w:val="00177FBE"/>
    <w:rsid w:val="0018047E"/>
    <w:rsid w:val="0018076F"/>
    <w:rsid w:val="00180B59"/>
    <w:rsid w:val="001832E6"/>
    <w:rsid w:val="0018639F"/>
    <w:rsid w:val="00186BDE"/>
    <w:rsid w:val="00187296"/>
    <w:rsid w:val="00190E44"/>
    <w:rsid w:val="00191199"/>
    <w:rsid w:val="00192021"/>
    <w:rsid w:val="001930CA"/>
    <w:rsid w:val="00194061"/>
    <w:rsid w:val="001948F6"/>
    <w:rsid w:val="0019503C"/>
    <w:rsid w:val="00195809"/>
    <w:rsid w:val="001A04F5"/>
    <w:rsid w:val="001A0AF8"/>
    <w:rsid w:val="001A12A9"/>
    <w:rsid w:val="001A164C"/>
    <w:rsid w:val="001A22A9"/>
    <w:rsid w:val="001A452B"/>
    <w:rsid w:val="001A497F"/>
    <w:rsid w:val="001A5785"/>
    <w:rsid w:val="001A702E"/>
    <w:rsid w:val="001B26AB"/>
    <w:rsid w:val="001B4EFF"/>
    <w:rsid w:val="001B6FF0"/>
    <w:rsid w:val="001B7B5A"/>
    <w:rsid w:val="001C0CBE"/>
    <w:rsid w:val="001C24CD"/>
    <w:rsid w:val="001C5DA6"/>
    <w:rsid w:val="001C6922"/>
    <w:rsid w:val="001C6B16"/>
    <w:rsid w:val="001C7FBA"/>
    <w:rsid w:val="001D01EB"/>
    <w:rsid w:val="001D1226"/>
    <w:rsid w:val="001D3439"/>
    <w:rsid w:val="001D5228"/>
    <w:rsid w:val="001D5835"/>
    <w:rsid w:val="001D589E"/>
    <w:rsid w:val="001D6B78"/>
    <w:rsid w:val="001D717D"/>
    <w:rsid w:val="001E0EA7"/>
    <w:rsid w:val="001E32AF"/>
    <w:rsid w:val="001E5033"/>
    <w:rsid w:val="001E6C2F"/>
    <w:rsid w:val="001E781F"/>
    <w:rsid w:val="001F188E"/>
    <w:rsid w:val="001F1A0B"/>
    <w:rsid w:val="001F201A"/>
    <w:rsid w:val="001F204A"/>
    <w:rsid w:val="001F2FD5"/>
    <w:rsid w:val="001F43D3"/>
    <w:rsid w:val="001F71EE"/>
    <w:rsid w:val="001F744F"/>
    <w:rsid w:val="001F77A0"/>
    <w:rsid w:val="001F78FC"/>
    <w:rsid w:val="0020087D"/>
    <w:rsid w:val="002008BA"/>
    <w:rsid w:val="00200E35"/>
    <w:rsid w:val="002010A6"/>
    <w:rsid w:val="00201591"/>
    <w:rsid w:val="00201762"/>
    <w:rsid w:val="002039A0"/>
    <w:rsid w:val="00203D9C"/>
    <w:rsid w:val="0020496C"/>
    <w:rsid w:val="00205446"/>
    <w:rsid w:val="00206C60"/>
    <w:rsid w:val="00210055"/>
    <w:rsid w:val="002104FC"/>
    <w:rsid w:val="00210F17"/>
    <w:rsid w:val="002111AA"/>
    <w:rsid w:val="00211A9D"/>
    <w:rsid w:val="00211E1C"/>
    <w:rsid w:val="00211E7B"/>
    <w:rsid w:val="002131B6"/>
    <w:rsid w:val="00213539"/>
    <w:rsid w:val="00213B11"/>
    <w:rsid w:val="00214ABA"/>
    <w:rsid w:val="002153B7"/>
    <w:rsid w:val="0021548D"/>
    <w:rsid w:val="00217AFA"/>
    <w:rsid w:val="002208BC"/>
    <w:rsid w:val="00220D96"/>
    <w:rsid w:val="002211AD"/>
    <w:rsid w:val="00221299"/>
    <w:rsid w:val="002215AD"/>
    <w:rsid w:val="002250D2"/>
    <w:rsid w:val="0022749E"/>
    <w:rsid w:val="0022790D"/>
    <w:rsid w:val="00232E4F"/>
    <w:rsid w:val="00233AB1"/>
    <w:rsid w:val="00234B21"/>
    <w:rsid w:val="00234B82"/>
    <w:rsid w:val="00234FA7"/>
    <w:rsid w:val="00234FD4"/>
    <w:rsid w:val="002366A4"/>
    <w:rsid w:val="00236C74"/>
    <w:rsid w:val="002417E3"/>
    <w:rsid w:val="00241919"/>
    <w:rsid w:val="002428ED"/>
    <w:rsid w:val="00242CAF"/>
    <w:rsid w:val="00243158"/>
    <w:rsid w:val="00245FC5"/>
    <w:rsid w:val="002466BF"/>
    <w:rsid w:val="00250ABB"/>
    <w:rsid w:val="00251B02"/>
    <w:rsid w:val="00251E09"/>
    <w:rsid w:val="00252249"/>
    <w:rsid w:val="002525E1"/>
    <w:rsid w:val="00252714"/>
    <w:rsid w:val="00252DF8"/>
    <w:rsid w:val="00254BDF"/>
    <w:rsid w:val="00255CA2"/>
    <w:rsid w:val="0025671D"/>
    <w:rsid w:val="00257D79"/>
    <w:rsid w:val="00261400"/>
    <w:rsid w:val="0026169D"/>
    <w:rsid w:val="00270C72"/>
    <w:rsid w:val="00272F0A"/>
    <w:rsid w:val="0027314F"/>
    <w:rsid w:val="00274431"/>
    <w:rsid w:val="00274696"/>
    <w:rsid w:val="002746E0"/>
    <w:rsid w:val="00274923"/>
    <w:rsid w:val="00274DDB"/>
    <w:rsid w:val="00275AFB"/>
    <w:rsid w:val="00275D1B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4B8B"/>
    <w:rsid w:val="00290BD9"/>
    <w:rsid w:val="00292492"/>
    <w:rsid w:val="00292595"/>
    <w:rsid w:val="00292D76"/>
    <w:rsid w:val="00294973"/>
    <w:rsid w:val="002951E7"/>
    <w:rsid w:val="00296D9A"/>
    <w:rsid w:val="0029766A"/>
    <w:rsid w:val="002A00D8"/>
    <w:rsid w:val="002A05E3"/>
    <w:rsid w:val="002A17D6"/>
    <w:rsid w:val="002A2CE6"/>
    <w:rsid w:val="002A2D04"/>
    <w:rsid w:val="002A46EB"/>
    <w:rsid w:val="002A620A"/>
    <w:rsid w:val="002A76FA"/>
    <w:rsid w:val="002A7C7B"/>
    <w:rsid w:val="002A7D47"/>
    <w:rsid w:val="002B0454"/>
    <w:rsid w:val="002B07EB"/>
    <w:rsid w:val="002B1ED8"/>
    <w:rsid w:val="002B4174"/>
    <w:rsid w:val="002B5232"/>
    <w:rsid w:val="002B5B8A"/>
    <w:rsid w:val="002B6773"/>
    <w:rsid w:val="002B67CB"/>
    <w:rsid w:val="002B6E63"/>
    <w:rsid w:val="002C0207"/>
    <w:rsid w:val="002C090C"/>
    <w:rsid w:val="002C0A0E"/>
    <w:rsid w:val="002C29D2"/>
    <w:rsid w:val="002C36E8"/>
    <w:rsid w:val="002C438F"/>
    <w:rsid w:val="002C4790"/>
    <w:rsid w:val="002C51DC"/>
    <w:rsid w:val="002D05AD"/>
    <w:rsid w:val="002D0C13"/>
    <w:rsid w:val="002D2255"/>
    <w:rsid w:val="002D2999"/>
    <w:rsid w:val="002D3A98"/>
    <w:rsid w:val="002D58B5"/>
    <w:rsid w:val="002D665A"/>
    <w:rsid w:val="002D6B62"/>
    <w:rsid w:val="002D7B58"/>
    <w:rsid w:val="002D7D2B"/>
    <w:rsid w:val="002E049B"/>
    <w:rsid w:val="002E08D3"/>
    <w:rsid w:val="002E0AC6"/>
    <w:rsid w:val="002E156F"/>
    <w:rsid w:val="002E2AEC"/>
    <w:rsid w:val="002E4A07"/>
    <w:rsid w:val="002E4D52"/>
    <w:rsid w:val="002E7C2C"/>
    <w:rsid w:val="002F155B"/>
    <w:rsid w:val="002F1ADE"/>
    <w:rsid w:val="002F1E7E"/>
    <w:rsid w:val="002F4594"/>
    <w:rsid w:val="002F62CF"/>
    <w:rsid w:val="002F639F"/>
    <w:rsid w:val="002F6BA3"/>
    <w:rsid w:val="002F6D62"/>
    <w:rsid w:val="002F732B"/>
    <w:rsid w:val="002F763E"/>
    <w:rsid w:val="003009F7"/>
    <w:rsid w:val="00301EC8"/>
    <w:rsid w:val="00304D0F"/>
    <w:rsid w:val="00305A8F"/>
    <w:rsid w:val="00305E91"/>
    <w:rsid w:val="00306303"/>
    <w:rsid w:val="0030679B"/>
    <w:rsid w:val="0030717B"/>
    <w:rsid w:val="00307E19"/>
    <w:rsid w:val="003139E5"/>
    <w:rsid w:val="00315CFC"/>
    <w:rsid w:val="00316D6D"/>
    <w:rsid w:val="00316E6B"/>
    <w:rsid w:val="00316FD5"/>
    <w:rsid w:val="00317C2A"/>
    <w:rsid w:val="003221ED"/>
    <w:rsid w:val="00323064"/>
    <w:rsid w:val="00324686"/>
    <w:rsid w:val="00324A25"/>
    <w:rsid w:val="00324BD7"/>
    <w:rsid w:val="00324F40"/>
    <w:rsid w:val="00325308"/>
    <w:rsid w:val="00325FD1"/>
    <w:rsid w:val="00330172"/>
    <w:rsid w:val="003311E5"/>
    <w:rsid w:val="00332DA6"/>
    <w:rsid w:val="00333AAC"/>
    <w:rsid w:val="003355D7"/>
    <w:rsid w:val="003367B4"/>
    <w:rsid w:val="00336967"/>
    <w:rsid w:val="00336C42"/>
    <w:rsid w:val="00343327"/>
    <w:rsid w:val="003450DA"/>
    <w:rsid w:val="00350DB7"/>
    <w:rsid w:val="00352ACC"/>
    <w:rsid w:val="0035395C"/>
    <w:rsid w:val="00353A60"/>
    <w:rsid w:val="003542A1"/>
    <w:rsid w:val="0035503B"/>
    <w:rsid w:val="00356840"/>
    <w:rsid w:val="003608C9"/>
    <w:rsid w:val="003624AF"/>
    <w:rsid w:val="00362744"/>
    <w:rsid w:val="00364224"/>
    <w:rsid w:val="00364441"/>
    <w:rsid w:val="0036527D"/>
    <w:rsid w:val="0036603A"/>
    <w:rsid w:val="0036637C"/>
    <w:rsid w:val="00370AB8"/>
    <w:rsid w:val="003717E7"/>
    <w:rsid w:val="00375BC5"/>
    <w:rsid w:val="0037680B"/>
    <w:rsid w:val="003807FC"/>
    <w:rsid w:val="0038092E"/>
    <w:rsid w:val="00380DAC"/>
    <w:rsid w:val="0038153E"/>
    <w:rsid w:val="0038248D"/>
    <w:rsid w:val="0038250D"/>
    <w:rsid w:val="00382B84"/>
    <w:rsid w:val="003832DD"/>
    <w:rsid w:val="00383375"/>
    <w:rsid w:val="0038437A"/>
    <w:rsid w:val="003851D3"/>
    <w:rsid w:val="00385EE7"/>
    <w:rsid w:val="0038652F"/>
    <w:rsid w:val="003876F5"/>
    <w:rsid w:val="00390B9C"/>
    <w:rsid w:val="00395A19"/>
    <w:rsid w:val="00396FCA"/>
    <w:rsid w:val="00397B06"/>
    <w:rsid w:val="003A08CF"/>
    <w:rsid w:val="003A0E9A"/>
    <w:rsid w:val="003A11F7"/>
    <w:rsid w:val="003A15BD"/>
    <w:rsid w:val="003A3481"/>
    <w:rsid w:val="003A5772"/>
    <w:rsid w:val="003A6134"/>
    <w:rsid w:val="003A7A49"/>
    <w:rsid w:val="003B0297"/>
    <w:rsid w:val="003B1F31"/>
    <w:rsid w:val="003B25B3"/>
    <w:rsid w:val="003B41F3"/>
    <w:rsid w:val="003B471C"/>
    <w:rsid w:val="003B4DEB"/>
    <w:rsid w:val="003B4F00"/>
    <w:rsid w:val="003B5150"/>
    <w:rsid w:val="003B6DAE"/>
    <w:rsid w:val="003B70E3"/>
    <w:rsid w:val="003B7BE5"/>
    <w:rsid w:val="003C0E97"/>
    <w:rsid w:val="003C0FDE"/>
    <w:rsid w:val="003C2A86"/>
    <w:rsid w:val="003C2A93"/>
    <w:rsid w:val="003C5565"/>
    <w:rsid w:val="003C6300"/>
    <w:rsid w:val="003C6ED6"/>
    <w:rsid w:val="003C752E"/>
    <w:rsid w:val="003C7F85"/>
    <w:rsid w:val="003D21C4"/>
    <w:rsid w:val="003D552F"/>
    <w:rsid w:val="003D756D"/>
    <w:rsid w:val="003E05D0"/>
    <w:rsid w:val="003E0D01"/>
    <w:rsid w:val="003E2306"/>
    <w:rsid w:val="003E2445"/>
    <w:rsid w:val="003E2B25"/>
    <w:rsid w:val="003E3423"/>
    <w:rsid w:val="003E3EC1"/>
    <w:rsid w:val="003E4145"/>
    <w:rsid w:val="003E4805"/>
    <w:rsid w:val="003E5212"/>
    <w:rsid w:val="003E5984"/>
    <w:rsid w:val="003E68B1"/>
    <w:rsid w:val="003E6996"/>
    <w:rsid w:val="003E6A17"/>
    <w:rsid w:val="003F1129"/>
    <w:rsid w:val="003F270B"/>
    <w:rsid w:val="003F294B"/>
    <w:rsid w:val="003F3015"/>
    <w:rsid w:val="003F67B0"/>
    <w:rsid w:val="003F6D36"/>
    <w:rsid w:val="004010CB"/>
    <w:rsid w:val="00401327"/>
    <w:rsid w:val="00401B9D"/>
    <w:rsid w:val="00401E65"/>
    <w:rsid w:val="0040214C"/>
    <w:rsid w:val="00402809"/>
    <w:rsid w:val="00403C3C"/>
    <w:rsid w:val="00404206"/>
    <w:rsid w:val="0040436E"/>
    <w:rsid w:val="00407236"/>
    <w:rsid w:val="00410BFC"/>
    <w:rsid w:val="00410D95"/>
    <w:rsid w:val="00411EAF"/>
    <w:rsid w:val="004143E7"/>
    <w:rsid w:val="00414A94"/>
    <w:rsid w:val="00414D43"/>
    <w:rsid w:val="0041554E"/>
    <w:rsid w:val="0041596D"/>
    <w:rsid w:val="004168AF"/>
    <w:rsid w:val="00417081"/>
    <w:rsid w:val="00417573"/>
    <w:rsid w:val="00420BE9"/>
    <w:rsid w:val="00421CD8"/>
    <w:rsid w:val="0042266A"/>
    <w:rsid w:val="00423064"/>
    <w:rsid w:val="00424368"/>
    <w:rsid w:val="0042581F"/>
    <w:rsid w:val="004263EE"/>
    <w:rsid w:val="004279C3"/>
    <w:rsid w:val="00427A66"/>
    <w:rsid w:val="00427DB5"/>
    <w:rsid w:val="00430674"/>
    <w:rsid w:val="0043069F"/>
    <w:rsid w:val="00430B67"/>
    <w:rsid w:val="00431FD3"/>
    <w:rsid w:val="00432BC3"/>
    <w:rsid w:val="00433A60"/>
    <w:rsid w:val="00433D5F"/>
    <w:rsid w:val="00437507"/>
    <w:rsid w:val="0043781A"/>
    <w:rsid w:val="00437DA3"/>
    <w:rsid w:val="0044091D"/>
    <w:rsid w:val="00441698"/>
    <w:rsid w:val="004418E8"/>
    <w:rsid w:val="004418FC"/>
    <w:rsid w:val="004437FB"/>
    <w:rsid w:val="00444107"/>
    <w:rsid w:val="00444ACF"/>
    <w:rsid w:val="00445FD1"/>
    <w:rsid w:val="00450A3E"/>
    <w:rsid w:val="00450E9C"/>
    <w:rsid w:val="0045145A"/>
    <w:rsid w:val="0045199A"/>
    <w:rsid w:val="0045216A"/>
    <w:rsid w:val="00452B06"/>
    <w:rsid w:val="004541BF"/>
    <w:rsid w:val="0045513B"/>
    <w:rsid w:val="00455AE9"/>
    <w:rsid w:val="0045743D"/>
    <w:rsid w:val="00457DF5"/>
    <w:rsid w:val="00461435"/>
    <w:rsid w:val="00461C8B"/>
    <w:rsid w:val="00470E1F"/>
    <w:rsid w:val="0047102B"/>
    <w:rsid w:val="00471B66"/>
    <w:rsid w:val="00472095"/>
    <w:rsid w:val="004728E2"/>
    <w:rsid w:val="00473BD3"/>
    <w:rsid w:val="004744F3"/>
    <w:rsid w:val="004747C0"/>
    <w:rsid w:val="00474E4F"/>
    <w:rsid w:val="00475391"/>
    <w:rsid w:val="00476E0F"/>
    <w:rsid w:val="00480F08"/>
    <w:rsid w:val="00481C71"/>
    <w:rsid w:val="00481E54"/>
    <w:rsid w:val="00481ECC"/>
    <w:rsid w:val="004826B5"/>
    <w:rsid w:val="00485664"/>
    <w:rsid w:val="0048680A"/>
    <w:rsid w:val="00487D7E"/>
    <w:rsid w:val="00487DB6"/>
    <w:rsid w:val="004901D2"/>
    <w:rsid w:val="0049039A"/>
    <w:rsid w:val="00490970"/>
    <w:rsid w:val="00490F7F"/>
    <w:rsid w:val="00491DFA"/>
    <w:rsid w:val="0049230E"/>
    <w:rsid w:val="004933F3"/>
    <w:rsid w:val="004A0641"/>
    <w:rsid w:val="004A115F"/>
    <w:rsid w:val="004A1550"/>
    <w:rsid w:val="004A1779"/>
    <w:rsid w:val="004A1966"/>
    <w:rsid w:val="004A1E1E"/>
    <w:rsid w:val="004A2A33"/>
    <w:rsid w:val="004A2FD9"/>
    <w:rsid w:val="004A3E64"/>
    <w:rsid w:val="004A46F7"/>
    <w:rsid w:val="004A4FCD"/>
    <w:rsid w:val="004A741E"/>
    <w:rsid w:val="004A79A5"/>
    <w:rsid w:val="004B12DE"/>
    <w:rsid w:val="004B3130"/>
    <w:rsid w:val="004B348E"/>
    <w:rsid w:val="004B360D"/>
    <w:rsid w:val="004B3A9B"/>
    <w:rsid w:val="004B4656"/>
    <w:rsid w:val="004B67BF"/>
    <w:rsid w:val="004B6A94"/>
    <w:rsid w:val="004B7BE3"/>
    <w:rsid w:val="004C05D6"/>
    <w:rsid w:val="004C2365"/>
    <w:rsid w:val="004C26D3"/>
    <w:rsid w:val="004C2891"/>
    <w:rsid w:val="004C30DE"/>
    <w:rsid w:val="004C4206"/>
    <w:rsid w:val="004C43AE"/>
    <w:rsid w:val="004C510A"/>
    <w:rsid w:val="004C57B6"/>
    <w:rsid w:val="004C7037"/>
    <w:rsid w:val="004D1ED7"/>
    <w:rsid w:val="004D1EFC"/>
    <w:rsid w:val="004D39B8"/>
    <w:rsid w:val="004D39CB"/>
    <w:rsid w:val="004D474F"/>
    <w:rsid w:val="004D4EA8"/>
    <w:rsid w:val="004E0876"/>
    <w:rsid w:val="004E122A"/>
    <w:rsid w:val="004E189D"/>
    <w:rsid w:val="004E1934"/>
    <w:rsid w:val="004E2287"/>
    <w:rsid w:val="004E2E49"/>
    <w:rsid w:val="004E5F54"/>
    <w:rsid w:val="004F034D"/>
    <w:rsid w:val="004F1FB8"/>
    <w:rsid w:val="004F25FB"/>
    <w:rsid w:val="004F2B85"/>
    <w:rsid w:val="004F2D62"/>
    <w:rsid w:val="004F32C1"/>
    <w:rsid w:val="004F3914"/>
    <w:rsid w:val="004F3BC0"/>
    <w:rsid w:val="004F4315"/>
    <w:rsid w:val="004F587B"/>
    <w:rsid w:val="004F6ED4"/>
    <w:rsid w:val="004F7E31"/>
    <w:rsid w:val="00500581"/>
    <w:rsid w:val="00501002"/>
    <w:rsid w:val="005012D5"/>
    <w:rsid w:val="0050479F"/>
    <w:rsid w:val="0050496E"/>
    <w:rsid w:val="00505511"/>
    <w:rsid w:val="005058EC"/>
    <w:rsid w:val="0050776F"/>
    <w:rsid w:val="005143BC"/>
    <w:rsid w:val="00514D09"/>
    <w:rsid w:val="005165F9"/>
    <w:rsid w:val="005204A1"/>
    <w:rsid w:val="00520FD9"/>
    <w:rsid w:val="00521EEB"/>
    <w:rsid w:val="005233E9"/>
    <w:rsid w:val="00523F7B"/>
    <w:rsid w:val="00525AE1"/>
    <w:rsid w:val="00526B80"/>
    <w:rsid w:val="00532334"/>
    <w:rsid w:val="00532D1B"/>
    <w:rsid w:val="00534B89"/>
    <w:rsid w:val="00535FA7"/>
    <w:rsid w:val="00536BB2"/>
    <w:rsid w:val="0053716C"/>
    <w:rsid w:val="00540E49"/>
    <w:rsid w:val="00541D13"/>
    <w:rsid w:val="00541EF5"/>
    <w:rsid w:val="00542A90"/>
    <w:rsid w:val="00542CE0"/>
    <w:rsid w:val="00543DB2"/>
    <w:rsid w:val="00543E66"/>
    <w:rsid w:val="005444FD"/>
    <w:rsid w:val="00545154"/>
    <w:rsid w:val="0055159D"/>
    <w:rsid w:val="0055290A"/>
    <w:rsid w:val="0055391B"/>
    <w:rsid w:val="00556BDB"/>
    <w:rsid w:val="00561026"/>
    <w:rsid w:val="005614D2"/>
    <w:rsid w:val="00562F20"/>
    <w:rsid w:val="00563E06"/>
    <w:rsid w:val="00566B40"/>
    <w:rsid w:val="00567582"/>
    <w:rsid w:val="00567E30"/>
    <w:rsid w:val="005731F3"/>
    <w:rsid w:val="00577EB2"/>
    <w:rsid w:val="00580869"/>
    <w:rsid w:val="005808FF"/>
    <w:rsid w:val="00581079"/>
    <w:rsid w:val="00581F21"/>
    <w:rsid w:val="00584439"/>
    <w:rsid w:val="00586BF0"/>
    <w:rsid w:val="005870C5"/>
    <w:rsid w:val="005871C9"/>
    <w:rsid w:val="00587C62"/>
    <w:rsid w:val="005906EC"/>
    <w:rsid w:val="00590E82"/>
    <w:rsid w:val="0059193A"/>
    <w:rsid w:val="00591B57"/>
    <w:rsid w:val="0059215E"/>
    <w:rsid w:val="00592874"/>
    <w:rsid w:val="00594861"/>
    <w:rsid w:val="0059486D"/>
    <w:rsid w:val="005948BB"/>
    <w:rsid w:val="005A0489"/>
    <w:rsid w:val="005A0BF2"/>
    <w:rsid w:val="005A3755"/>
    <w:rsid w:val="005A3884"/>
    <w:rsid w:val="005A76D3"/>
    <w:rsid w:val="005A79E2"/>
    <w:rsid w:val="005B08D5"/>
    <w:rsid w:val="005B318F"/>
    <w:rsid w:val="005B3DCA"/>
    <w:rsid w:val="005B4991"/>
    <w:rsid w:val="005B4C27"/>
    <w:rsid w:val="005B57CF"/>
    <w:rsid w:val="005B648F"/>
    <w:rsid w:val="005B69D4"/>
    <w:rsid w:val="005B6DA2"/>
    <w:rsid w:val="005B6FF7"/>
    <w:rsid w:val="005C098E"/>
    <w:rsid w:val="005C4555"/>
    <w:rsid w:val="005C4872"/>
    <w:rsid w:val="005C5398"/>
    <w:rsid w:val="005C57D9"/>
    <w:rsid w:val="005C6BD3"/>
    <w:rsid w:val="005C7F04"/>
    <w:rsid w:val="005D015E"/>
    <w:rsid w:val="005D0B7D"/>
    <w:rsid w:val="005D13DF"/>
    <w:rsid w:val="005D311F"/>
    <w:rsid w:val="005D5048"/>
    <w:rsid w:val="005D57E1"/>
    <w:rsid w:val="005D5BE1"/>
    <w:rsid w:val="005D6535"/>
    <w:rsid w:val="005D776E"/>
    <w:rsid w:val="005E0759"/>
    <w:rsid w:val="005E14EC"/>
    <w:rsid w:val="005E19E8"/>
    <w:rsid w:val="005E1BF2"/>
    <w:rsid w:val="005E308C"/>
    <w:rsid w:val="005E56CA"/>
    <w:rsid w:val="005E62DC"/>
    <w:rsid w:val="005E62F2"/>
    <w:rsid w:val="005E7244"/>
    <w:rsid w:val="005F132D"/>
    <w:rsid w:val="005F18C9"/>
    <w:rsid w:val="005F4819"/>
    <w:rsid w:val="005F50C3"/>
    <w:rsid w:val="005F5B39"/>
    <w:rsid w:val="005F76FF"/>
    <w:rsid w:val="005F7E1B"/>
    <w:rsid w:val="00602E05"/>
    <w:rsid w:val="00602EDC"/>
    <w:rsid w:val="0060310D"/>
    <w:rsid w:val="006063D0"/>
    <w:rsid w:val="00607D00"/>
    <w:rsid w:val="006100B8"/>
    <w:rsid w:val="00610205"/>
    <w:rsid w:val="00611698"/>
    <w:rsid w:val="00613207"/>
    <w:rsid w:val="0061321F"/>
    <w:rsid w:val="00614750"/>
    <w:rsid w:val="00615585"/>
    <w:rsid w:val="00616751"/>
    <w:rsid w:val="00620339"/>
    <w:rsid w:val="006204D3"/>
    <w:rsid w:val="00620A5E"/>
    <w:rsid w:val="00621846"/>
    <w:rsid w:val="006219DB"/>
    <w:rsid w:val="00621EB0"/>
    <w:rsid w:val="00622F95"/>
    <w:rsid w:val="00623BB9"/>
    <w:rsid w:val="006240DE"/>
    <w:rsid w:val="0062592D"/>
    <w:rsid w:val="00627C48"/>
    <w:rsid w:val="00631D0E"/>
    <w:rsid w:val="0063239B"/>
    <w:rsid w:val="00632636"/>
    <w:rsid w:val="0063309C"/>
    <w:rsid w:val="0063317F"/>
    <w:rsid w:val="006333FE"/>
    <w:rsid w:val="00634061"/>
    <w:rsid w:val="006342B3"/>
    <w:rsid w:val="0063454B"/>
    <w:rsid w:val="0063464E"/>
    <w:rsid w:val="00634822"/>
    <w:rsid w:val="006351BA"/>
    <w:rsid w:val="00635BFF"/>
    <w:rsid w:val="00637447"/>
    <w:rsid w:val="00637ACD"/>
    <w:rsid w:val="00637F39"/>
    <w:rsid w:val="006403F2"/>
    <w:rsid w:val="00641963"/>
    <w:rsid w:val="006424A6"/>
    <w:rsid w:val="00643AF1"/>
    <w:rsid w:val="00644337"/>
    <w:rsid w:val="0064455C"/>
    <w:rsid w:val="00644693"/>
    <w:rsid w:val="00644D37"/>
    <w:rsid w:val="0064582F"/>
    <w:rsid w:val="00646615"/>
    <w:rsid w:val="00650865"/>
    <w:rsid w:val="00653396"/>
    <w:rsid w:val="0065752D"/>
    <w:rsid w:val="006609E3"/>
    <w:rsid w:val="00661E18"/>
    <w:rsid w:val="00663462"/>
    <w:rsid w:val="006636BE"/>
    <w:rsid w:val="00664DF0"/>
    <w:rsid w:val="00665F36"/>
    <w:rsid w:val="00671A62"/>
    <w:rsid w:val="00671FE4"/>
    <w:rsid w:val="0067217F"/>
    <w:rsid w:val="006731C1"/>
    <w:rsid w:val="006732F5"/>
    <w:rsid w:val="006742E3"/>
    <w:rsid w:val="0067617E"/>
    <w:rsid w:val="006769E1"/>
    <w:rsid w:val="00677CAE"/>
    <w:rsid w:val="00677EB5"/>
    <w:rsid w:val="00680136"/>
    <w:rsid w:val="006803FA"/>
    <w:rsid w:val="00680CCC"/>
    <w:rsid w:val="006812AD"/>
    <w:rsid w:val="006837E7"/>
    <w:rsid w:val="00685728"/>
    <w:rsid w:val="00685DFA"/>
    <w:rsid w:val="00685EB7"/>
    <w:rsid w:val="00686587"/>
    <w:rsid w:val="00687048"/>
    <w:rsid w:val="0068770C"/>
    <w:rsid w:val="00687E11"/>
    <w:rsid w:val="0069058E"/>
    <w:rsid w:val="00691100"/>
    <w:rsid w:val="0069234C"/>
    <w:rsid w:val="00693294"/>
    <w:rsid w:val="00694A36"/>
    <w:rsid w:val="006A12BC"/>
    <w:rsid w:val="006A357B"/>
    <w:rsid w:val="006A43E1"/>
    <w:rsid w:val="006A693C"/>
    <w:rsid w:val="006B0B97"/>
    <w:rsid w:val="006B0E0E"/>
    <w:rsid w:val="006B25B9"/>
    <w:rsid w:val="006B26D6"/>
    <w:rsid w:val="006B2811"/>
    <w:rsid w:val="006B2DB9"/>
    <w:rsid w:val="006B5444"/>
    <w:rsid w:val="006B56EE"/>
    <w:rsid w:val="006B5789"/>
    <w:rsid w:val="006B7772"/>
    <w:rsid w:val="006B7A39"/>
    <w:rsid w:val="006B7E28"/>
    <w:rsid w:val="006C2F4C"/>
    <w:rsid w:val="006C2F9C"/>
    <w:rsid w:val="006C4796"/>
    <w:rsid w:val="006C48A3"/>
    <w:rsid w:val="006C6735"/>
    <w:rsid w:val="006D00BF"/>
    <w:rsid w:val="006D0227"/>
    <w:rsid w:val="006D1A32"/>
    <w:rsid w:val="006D21CD"/>
    <w:rsid w:val="006D2BA4"/>
    <w:rsid w:val="006D353A"/>
    <w:rsid w:val="006D4A1D"/>
    <w:rsid w:val="006D5044"/>
    <w:rsid w:val="006D59F9"/>
    <w:rsid w:val="006D7A59"/>
    <w:rsid w:val="006E0AC5"/>
    <w:rsid w:val="006E120D"/>
    <w:rsid w:val="006E1586"/>
    <w:rsid w:val="006E1BCF"/>
    <w:rsid w:val="006E245F"/>
    <w:rsid w:val="006E4A7D"/>
    <w:rsid w:val="006E5157"/>
    <w:rsid w:val="006E51B6"/>
    <w:rsid w:val="006E5BDB"/>
    <w:rsid w:val="006E5D02"/>
    <w:rsid w:val="006E6302"/>
    <w:rsid w:val="006E67D8"/>
    <w:rsid w:val="006E79E1"/>
    <w:rsid w:val="006F0752"/>
    <w:rsid w:val="006F2F40"/>
    <w:rsid w:val="006F3D7B"/>
    <w:rsid w:val="006F41D5"/>
    <w:rsid w:val="006F44E3"/>
    <w:rsid w:val="006F4DA7"/>
    <w:rsid w:val="006F58B8"/>
    <w:rsid w:val="006F5963"/>
    <w:rsid w:val="006F7AA0"/>
    <w:rsid w:val="006F7D62"/>
    <w:rsid w:val="0070028A"/>
    <w:rsid w:val="0070066C"/>
    <w:rsid w:val="00702690"/>
    <w:rsid w:val="00703D61"/>
    <w:rsid w:val="007040DC"/>
    <w:rsid w:val="00704315"/>
    <w:rsid w:val="00704335"/>
    <w:rsid w:val="007058C9"/>
    <w:rsid w:val="0070629D"/>
    <w:rsid w:val="00707963"/>
    <w:rsid w:val="0071060D"/>
    <w:rsid w:val="0071070E"/>
    <w:rsid w:val="00710FCB"/>
    <w:rsid w:val="00711C27"/>
    <w:rsid w:val="0071208B"/>
    <w:rsid w:val="0071243E"/>
    <w:rsid w:val="00712EB4"/>
    <w:rsid w:val="00713250"/>
    <w:rsid w:val="0071342B"/>
    <w:rsid w:val="00714A2F"/>
    <w:rsid w:val="00714D30"/>
    <w:rsid w:val="0071563D"/>
    <w:rsid w:val="00716B16"/>
    <w:rsid w:val="0072180F"/>
    <w:rsid w:val="0072279E"/>
    <w:rsid w:val="00724428"/>
    <w:rsid w:val="0072459D"/>
    <w:rsid w:val="00724D85"/>
    <w:rsid w:val="00724EDF"/>
    <w:rsid w:val="007257DC"/>
    <w:rsid w:val="0072673E"/>
    <w:rsid w:val="00726E55"/>
    <w:rsid w:val="00727AAA"/>
    <w:rsid w:val="00730E9F"/>
    <w:rsid w:val="00731BB7"/>
    <w:rsid w:val="0073266B"/>
    <w:rsid w:val="007335F1"/>
    <w:rsid w:val="00734293"/>
    <w:rsid w:val="00740641"/>
    <w:rsid w:val="00740713"/>
    <w:rsid w:val="00740885"/>
    <w:rsid w:val="00741064"/>
    <w:rsid w:val="00741F32"/>
    <w:rsid w:val="00742EB8"/>
    <w:rsid w:val="00746470"/>
    <w:rsid w:val="00747E6E"/>
    <w:rsid w:val="00750631"/>
    <w:rsid w:val="00750D8C"/>
    <w:rsid w:val="00752C0A"/>
    <w:rsid w:val="00753794"/>
    <w:rsid w:val="00755990"/>
    <w:rsid w:val="00755CBD"/>
    <w:rsid w:val="00755E56"/>
    <w:rsid w:val="0076389E"/>
    <w:rsid w:val="00765689"/>
    <w:rsid w:val="0076593D"/>
    <w:rsid w:val="00765B98"/>
    <w:rsid w:val="00766A3A"/>
    <w:rsid w:val="0077028E"/>
    <w:rsid w:val="007702FE"/>
    <w:rsid w:val="00770465"/>
    <w:rsid w:val="00770F0C"/>
    <w:rsid w:val="00771ADD"/>
    <w:rsid w:val="0077328B"/>
    <w:rsid w:val="007737E8"/>
    <w:rsid w:val="00775316"/>
    <w:rsid w:val="007755CD"/>
    <w:rsid w:val="00775AEC"/>
    <w:rsid w:val="007763C9"/>
    <w:rsid w:val="007778EA"/>
    <w:rsid w:val="0078217F"/>
    <w:rsid w:val="00783DCA"/>
    <w:rsid w:val="00784608"/>
    <w:rsid w:val="007862FD"/>
    <w:rsid w:val="007869AB"/>
    <w:rsid w:val="00787610"/>
    <w:rsid w:val="00790089"/>
    <w:rsid w:val="007905CD"/>
    <w:rsid w:val="007913FC"/>
    <w:rsid w:val="00792506"/>
    <w:rsid w:val="0079465E"/>
    <w:rsid w:val="007951E0"/>
    <w:rsid w:val="0079591A"/>
    <w:rsid w:val="00795A38"/>
    <w:rsid w:val="00795D7D"/>
    <w:rsid w:val="00795DD1"/>
    <w:rsid w:val="007A0D33"/>
    <w:rsid w:val="007A17B0"/>
    <w:rsid w:val="007A286A"/>
    <w:rsid w:val="007A2C76"/>
    <w:rsid w:val="007A32D6"/>
    <w:rsid w:val="007A3721"/>
    <w:rsid w:val="007A3F3E"/>
    <w:rsid w:val="007A6190"/>
    <w:rsid w:val="007A6B20"/>
    <w:rsid w:val="007A7284"/>
    <w:rsid w:val="007B0F82"/>
    <w:rsid w:val="007B0FCF"/>
    <w:rsid w:val="007B2E2D"/>
    <w:rsid w:val="007B3CA3"/>
    <w:rsid w:val="007B5C73"/>
    <w:rsid w:val="007B7160"/>
    <w:rsid w:val="007C0438"/>
    <w:rsid w:val="007C0498"/>
    <w:rsid w:val="007C0A1F"/>
    <w:rsid w:val="007C2896"/>
    <w:rsid w:val="007C345C"/>
    <w:rsid w:val="007C3D17"/>
    <w:rsid w:val="007C4864"/>
    <w:rsid w:val="007C4FC1"/>
    <w:rsid w:val="007C5F4D"/>
    <w:rsid w:val="007C70CB"/>
    <w:rsid w:val="007D04ED"/>
    <w:rsid w:val="007D0820"/>
    <w:rsid w:val="007D1184"/>
    <w:rsid w:val="007D22A6"/>
    <w:rsid w:val="007D3AC1"/>
    <w:rsid w:val="007D60F8"/>
    <w:rsid w:val="007D78CD"/>
    <w:rsid w:val="007E00CE"/>
    <w:rsid w:val="007E026B"/>
    <w:rsid w:val="007E1653"/>
    <w:rsid w:val="007E2419"/>
    <w:rsid w:val="007E24A6"/>
    <w:rsid w:val="007E304B"/>
    <w:rsid w:val="007E40FB"/>
    <w:rsid w:val="007E4697"/>
    <w:rsid w:val="007E627D"/>
    <w:rsid w:val="007E659D"/>
    <w:rsid w:val="007F08E9"/>
    <w:rsid w:val="007F1990"/>
    <w:rsid w:val="007F2EB3"/>
    <w:rsid w:val="007F2F6A"/>
    <w:rsid w:val="007F3C5C"/>
    <w:rsid w:val="007F471A"/>
    <w:rsid w:val="007F79A4"/>
    <w:rsid w:val="008026E3"/>
    <w:rsid w:val="008027DD"/>
    <w:rsid w:val="008029A7"/>
    <w:rsid w:val="00802FC5"/>
    <w:rsid w:val="00803CB6"/>
    <w:rsid w:val="00804036"/>
    <w:rsid w:val="00811226"/>
    <w:rsid w:val="00811AB4"/>
    <w:rsid w:val="008134B4"/>
    <w:rsid w:val="00814040"/>
    <w:rsid w:val="00814AE0"/>
    <w:rsid w:val="00815BFD"/>
    <w:rsid w:val="0081752D"/>
    <w:rsid w:val="008211F6"/>
    <w:rsid w:val="00822C70"/>
    <w:rsid w:val="00822F08"/>
    <w:rsid w:val="00823683"/>
    <w:rsid w:val="00823D6B"/>
    <w:rsid w:val="00825940"/>
    <w:rsid w:val="00825AA4"/>
    <w:rsid w:val="00825F8F"/>
    <w:rsid w:val="008278B0"/>
    <w:rsid w:val="00830142"/>
    <w:rsid w:val="008305F3"/>
    <w:rsid w:val="00831538"/>
    <w:rsid w:val="00832878"/>
    <w:rsid w:val="00836748"/>
    <w:rsid w:val="00840461"/>
    <w:rsid w:val="0084067C"/>
    <w:rsid w:val="0084265E"/>
    <w:rsid w:val="00844209"/>
    <w:rsid w:val="00846662"/>
    <w:rsid w:val="00850C91"/>
    <w:rsid w:val="00851DB5"/>
    <w:rsid w:val="00853405"/>
    <w:rsid w:val="00854099"/>
    <w:rsid w:val="00854B19"/>
    <w:rsid w:val="00855A0B"/>
    <w:rsid w:val="00862D4B"/>
    <w:rsid w:val="00862ED6"/>
    <w:rsid w:val="008632C9"/>
    <w:rsid w:val="008634A4"/>
    <w:rsid w:val="00863DAD"/>
    <w:rsid w:val="0086448A"/>
    <w:rsid w:val="00864E7E"/>
    <w:rsid w:val="00866D5A"/>
    <w:rsid w:val="0086778F"/>
    <w:rsid w:val="008735C8"/>
    <w:rsid w:val="00873C06"/>
    <w:rsid w:val="00874FBA"/>
    <w:rsid w:val="008765E7"/>
    <w:rsid w:val="00883497"/>
    <w:rsid w:val="008840CD"/>
    <w:rsid w:val="00885D15"/>
    <w:rsid w:val="00886132"/>
    <w:rsid w:val="008875BD"/>
    <w:rsid w:val="00887A6E"/>
    <w:rsid w:val="00887E58"/>
    <w:rsid w:val="00891197"/>
    <w:rsid w:val="00892023"/>
    <w:rsid w:val="008934DD"/>
    <w:rsid w:val="00894932"/>
    <w:rsid w:val="008954F7"/>
    <w:rsid w:val="00895EA9"/>
    <w:rsid w:val="00895FE5"/>
    <w:rsid w:val="0089656B"/>
    <w:rsid w:val="008A0322"/>
    <w:rsid w:val="008A1661"/>
    <w:rsid w:val="008A3DF0"/>
    <w:rsid w:val="008A4336"/>
    <w:rsid w:val="008A5FC8"/>
    <w:rsid w:val="008A7894"/>
    <w:rsid w:val="008A7A28"/>
    <w:rsid w:val="008A7AC5"/>
    <w:rsid w:val="008B01AD"/>
    <w:rsid w:val="008B0444"/>
    <w:rsid w:val="008B090A"/>
    <w:rsid w:val="008B0BA2"/>
    <w:rsid w:val="008B1AEC"/>
    <w:rsid w:val="008B1D8B"/>
    <w:rsid w:val="008B26DB"/>
    <w:rsid w:val="008B4725"/>
    <w:rsid w:val="008B5535"/>
    <w:rsid w:val="008B558D"/>
    <w:rsid w:val="008B5C53"/>
    <w:rsid w:val="008B5CD2"/>
    <w:rsid w:val="008B5E2C"/>
    <w:rsid w:val="008B60A7"/>
    <w:rsid w:val="008B7C01"/>
    <w:rsid w:val="008B7FED"/>
    <w:rsid w:val="008C3197"/>
    <w:rsid w:val="008C37ED"/>
    <w:rsid w:val="008C3932"/>
    <w:rsid w:val="008C54AA"/>
    <w:rsid w:val="008C6081"/>
    <w:rsid w:val="008C7755"/>
    <w:rsid w:val="008D03C6"/>
    <w:rsid w:val="008D0A9E"/>
    <w:rsid w:val="008D2014"/>
    <w:rsid w:val="008D2EB4"/>
    <w:rsid w:val="008D509C"/>
    <w:rsid w:val="008D58B0"/>
    <w:rsid w:val="008D5DE0"/>
    <w:rsid w:val="008D5F3F"/>
    <w:rsid w:val="008D65C6"/>
    <w:rsid w:val="008D6632"/>
    <w:rsid w:val="008D75AB"/>
    <w:rsid w:val="008D7E5A"/>
    <w:rsid w:val="008E2D01"/>
    <w:rsid w:val="008E388B"/>
    <w:rsid w:val="008E3A77"/>
    <w:rsid w:val="008E4399"/>
    <w:rsid w:val="008E4818"/>
    <w:rsid w:val="008E48D8"/>
    <w:rsid w:val="008E4A07"/>
    <w:rsid w:val="008E6453"/>
    <w:rsid w:val="008E700E"/>
    <w:rsid w:val="008E7189"/>
    <w:rsid w:val="008F1799"/>
    <w:rsid w:val="008F3DAC"/>
    <w:rsid w:val="008F48F2"/>
    <w:rsid w:val="008F4905"/>
    <w:rsid w:val="008F53DC"/>
    <w:rsid w:val="008F5569"/>
    <w:rsid w:val="008F7D82"/>
    <w:rsid w:val="0090051A"/>
    <w:rsid w:val="009010F0"/>
    <w:rsid w:val="009014BC"/>
    <w:rsid w:val="009020A8"/>
    <w:rsid w:val="0090211C"/>
    <w:rsid w:val="009041D2"/>
    <w:rsid w:val="0090499F"/>
    <w:rsid w:val="0090639F"/>
    <w:rsid w:val="0091156F"/>
    <w:rsid w:val="00911F90"/>
    <w:rsid w:val="0091323C"/>
    <w:rsid w:val="00914A26"/>
    <w:rsid w:val="00915786"/>
    <w:rsid w:val="009158A2"/>
    <w:rsid w:val="00916124"/>
    <w:rsid w:val="009162D4"/>
    <w:rsid w:val="00917644"/>
    <w:rsid w:val="009176DD"/>
    <w:rsid w:val="0092050F"/>
    <w:rsid w:val="009219A6"/>
    <w:rsid w:val="00922E82"/>
    <w:rsid w:val="0092741F"/>
    <w:rsid w:val="00927AD2"/>
    <w:rsid w:val="009351DB"/>
    <w:rsid w:val="009371BA"/>
    <w:rsid w:val="00937AE7"/>
    <w:rsid w:val="009408C0"/>
    <w:rsid w:val="0094299F"/>
    <w:rsid w:val="009447DB"/>
    <w:rsid w:val="00944970"/>
    <w:rsid w:val="009452C6"/>
    <w:rsid w:val="009466C8"/>
    <w:rsid w:val="009468C2"/>
    <w:rsid w:val="009476AB"/>
    <w:rsid w:val="009503B9"/>
    <w:rsid w:val="009503EA"/>
    <w:rsid w:val="00951E63"/>
    <w:rsid w:val="00952ADD"/>
    <w:rsid w:val="0095696D"/>
    <w:rsid w:val="00957D8A"/>
    <w:rsid w:val="00957EAB"/>
    <w:rsid w:val="00962068"/>
    <w:rsid w:val="00962FEF"/>
    <w:rsid w:val="00963331"/>
    <w:rsid w:val="00964960"/>
    <w:rsid w:val="009725C0"/>
    <w:rsid w:val="00973771"/>
    <w:rsid w:val="009741BF"/>
    <w:rsid w:val="00974353"/>
    <w:rsid w:val="00975DE8"/>
    <w:rsid w:val="00976375"/>
    <w:rsid w:val="00976D72"/>
    <w:rsid w:val="009778E3"/>
    <w:rsid w:val="009823CD"/>
    <w:rsid w:val="0098377F"/>
    <w:rsid w:val="009843F2"/>
    <w:rsid w:val="00985BF8"/>
    <w:rsid w:val="00986339"/>
    <w:rsid w:val="00990866"/>
    <w:rsid w:val="009912D8"/>
    <w:rsid w:val="00991509"/>
    <w:rsid w:val="009923DA"/>
    <w:rsid w:val="00992963"/>
    <w:rsid w:val="009949F4"/>
    <w:rsid w:val="0099615F"/>
    <w:rsid w:val="009A02B2"/>
    <w:rsid w:val="009A0339"/>
    <w:rsid w:val="009A1C66"/>
    <w:rsid w:val="009A22B5"/>
    <w:rsid w:val="009A285F"/>
    <w:rsid w:val="009A2BA3"/>
    <w:rsid w:val="009A3A75"/>
    <w:rsid w:val="009A65E1"/>
    <w:rsid w:val="009A7663"/>
    <w:rsid w:val="009B0E81"/>
    <w:rsid w:val="009B225E"/>
    <w:rsid w:val="009B2E87"/>
    <w:rsid w:val="009B2F8A"/>
    <w:rsid w:val="009B396D"/>
    <w:rsid w:val="009B3B0E"/>
    <w:rsid w:val="009B48B9"/>
    <w:rsid w:val="009B5158"/>
    <w:rsid w:val="009B5D57"/>
    <w:rsid w:val="009B707D"/>
    <w:rsid w:val="009B7703"/>
    <w:rsid w:val="009C0795"/>
    <w:rsid w:val="009C0ABD"/>
    <w:rsid w:val="009C1547"/>
    <w:rsid w:val="009C1EA2"/>
    <w:rsid w:val="009C1F8B"/>
    <w:rsid w:val="009C2304"/>
    <w:rsid w:val="009C2BD1"/>
    <w:rsid w:val="009C3833"/>
    <w:rsid w:val="009C4C5F"/>
    <w:rsid w:val="009C5C65"/>
    <w:rsid w:val="009C667F"/>
    <w:rsid w:val="009D2A62"/>
    <w:rsid w:val="009D436D"/>
    <w:rsid w:val="009D5478"/>
    <w:rsid w:val="009D6589"/>
    <w:rsid w:val="009D71D0"/>
    <w:rsid w:val="009D7C31"/>
    <w:rsid w:val="009E0622"/>
    <w:rsid w:val="009E4D9C"/>
    <w:rsid w:val="009E620F"/>
    <w:rsid w:val="009E6EF8"/>
    <w:rsid w:val="009F2F81"/>
    <w:rsid w:val="009F333D"/>
    <w:rsid w:val="009F3A51"/>
    <w:rsid w:val="009F5134"/>
    <w:rsid w:val="009F59D7"/>
    <w:rsid w:val="009F5D57"/>
    <w:rsid w:val="009F6A7B"/>
    <w:rsid w:val="00A001FF"/>
    <w:rsid w:val="00A007FF"/>
    <w:rsid w:val="00A01A8B"/>
    <w:rsid w:val="00A01C95"/>
    <w:rsid w:val="00A036AB"/>
    <w:rsid w:val="00A065BA"/>
    <w:rsid w:val="00A1008A"/>
    <w:rsid w:val="00A1266E"/>
    <w:rsid w:val="00A12E05"/>
    <w:rsid w:val="00A146D2"/>
    <w:rsid w:val="00A152BD"/>
    <w:rsid w:val="00A15501"/>
    <w:rsid w:val="00A15CD7"/>
    <w:rsid w:val="00A15FAB"/>
    <w:rsid w:val="00A16E8A"/>
    <w:rsid w:val="00A175A6"/>
    <w:rsid w:val="00A17C09"/>
    <w:rsid w:val="00A20C5A"/>
    <w:rsid w:val="00A20DF3"/>
    <w:rsid w:val="00A20E8F"/>
    <w:rsid w:val="00A21AEF"/>
    <w:rsid w:val="00A22288"/>
    <w:rsid w:val="00A22B8B"/>
    <w:rsid w:val="00A23001"/>
    <w:rsid w:val="00A2483E"/>
    <w:rsid w:val="00A25CC7"/>
    <w:rsid w:val="00A26705"/>
    <w:rsid w:val="00A27D75"/>
    <w:rsid w:val="00A31C6C"/>
    <w:rsid w:val="00A3205A"/>
    <w:rsid w:val="00A33527"/>
    <w:rsid w:val="00A3397F"/>
    <w:rsid w:val="00A3664B"/>
    <w:rsid w:val="00A372B2"/>
    <w:rsid w:val="00A37BA5"/>
    <w:rsid w:val="00A405D4"/>
    <w:rsid w:val="00A4074D"/>
    <w:rsid w:val="00A407E0"/>
    <w:rsid w:val="00A42D51"/>
    <w:rsid w:val="00A43F60"/>
    <w:rsid w:val="00A44BBC"/>
    <w:rsid w:val="00A44D08"/>
    <w:rsid w:val="00A46A7D"/>
    <w:rsid w:val="00A47621"/>
    <w:rsid w:val="00A50EF7"/>
    <w:rsid w:val="00A524AB"/>
    <w:rsid w:val="00A55B82"/>
    <w:rsid w:val="00A55F63"/>
    <w:rsid w:val="00A5653F"/>
    <w:rsid w:val="00A57DA6"/>
    <w:rsid w:val="00A60D88"/>
    <w:rsid w:val="00A612EE"/>
    <w:rsid w:val="00A61CE2"/>
    <w:rsid w:val="00A63CC1"/>
    <w:rsid w:val="00A6488A"/>
    <w:rsid w:val="00A65A0F"/>
    <w:rsid w:val="00A66986"/>
    <w:rsid w:val="00A674B5"/>
    <w:rsid w:val="00A674D6"/>
    <w:rsid w:val="00A70452"/>
    <w:rsid w:val="00A70578"/>
    <w:rsid w:val="00A7127E"/>
    <w:rsid w:val="00A71A4C"/>
    <w:rsid w:val="00A725C8"/>
    <w:rsid w:val="00A72C19"/>
    <w:rsid w:val="00A72FE7"/>
    <w:rsid w:val="00A74469"/>
    <w:rsid w:val="00A76025"/>
    <w:rsid w:val="00A7629F"/>
    <w:rsid w:val="00A767C5"/>
    <w:rsid w:val="00A76DD3"/>
    <w:rsid w:val="00A77D7B"/>
    <w:rsid w:val="00A80BD6"/>
    <w:rsid w:val="00A82DA8"/>
    <w:rsid w:val="00A846D7"/>
    <w:rsid w:val="00A84E39"/>
    <w:rsid w:val="00A856B9"/>
    <w:rsid w:val="00A856C0"/>
    <w:rsid w:val="00A868DC"/>
    <w:rsid w:val="00A87396"/>
    <w:rsid w:val="00A90856"/>
    <w:rsid w:val="00A9140F"/>
    <w:rsid w:val="00A91A38"/>
    <w:rsid w:val="00A93318"/>
    <w:rsid w:val="00A94244"/>
    <w:rsid w:val="00A94B32"/>
    <w:rsid w:val="00A96766"/>
    <w:rsid w:val="00AA0EE6"/>
    <w:rsid w:val="00AA1440"/>
    <w:rsid w:val="00AA2EEC"/>
    <w:rsid w:val="00AA32C4"/>
    <w:rsid w:val="00AA6D48"/>
    <w:rsid w:val="00AB0890"/>
    <w:rsid w:val="00AB133F"/>
    <w:rsid w:val="00AB19BA"/>
    <w:rsid w:val="00AB1DEE"/>
    <w:rsid w:val="00AB22F9"/>
    <w:rsid w:val="00AB2660"/>
    <w:rsid w:val="00AB388F"/>
    <w:rsid w:val="00AB3972"/>
    <w:rsid w:val="00AB3F82"/>
    <w:rsid w:val="00AB4FFB"/>
    <w:rsid w:val="00AB6FBB"/>
    <w:rsid w:val="00AB744C"/>
    <w:rsid w:val="00AB77EF"/>
    <w:rsid w:val="00AB7B16"/>
    <w:rsid w:val="00AC01A9"/>
    <w:rsid w:val="00AC0464"/>
    <w:rsid w:val="00AC09E0"/>
    <w:rsid w:val="00AC2298"/>
    <w:rsid w:val="00AC350B"/>
    <w:rsid w:val="00AC359D"/>
    <w:rsid w:val="00AC4137"/>
    <w:rsid w:val="00AC5BA1"/>
    <w:rsid w:val="00AC6C92"/>
    <w:rsid w:val="00AC7047"/>
    <w:rsid w:val="00AC77BE"/>
    <w:rsid w:val="00AD0027"/>
    <w:rsid w:val="00AD0333"/>
    <w:rsid w:val="00AD187C"/>
    <w:rsid w:val="00AD1E21"/>
    <w:rsid w:val="00AD2CAE"/>
    <w:rsid w:val="00AD4818"/>
    <w:rsid w:val="00AD51A6"/>
    <w:rsid w:val="00AD536C"/>
    <w:rsid w:val="00AD6F92"/>
    <w:rsid w:val="00AE004F"/>
    <w:rsid w:val="00AE0151"/>
    <w:rsid w:val="00AE241B"/>
    <w:rsid w:val="00AE2565"/>
    <w:rsid w:val="00AE3048"/>
    <w:rsid w:val="00AE459E"/>
    <w:rsid w:val="00AE4786"/>
    <w:rsid w:val="00AE55C3"/>
    <w:rsid w:val="00AE5913"/>
    <w:rsid w:val="00AE6B38"/>
    <w:rsid w:val="00AE7E93"/>
    <w:rsid w:val="00AE7F45"/>
    <w:rsid w:val="00AF1DD4"/>
    <w:rsid w:val="00AF469D"/>
    <w:rsid w:val="00AF4880"/>
    <w:rsid w:val="00AF4EAA"/>
    <w:rsid w:val="00B00C32"/>
    <w:rsid w:val="00B00E9D"/>
    <w:rsid w:val="00B01719"/>
    <w:rsid w:val="00B02D19"/>
    <w:rsid w:val="00B033AA"/>
    <w:rsid w:val="00B0483D"/>
    <w:rsid w:val="00B06CA1"/>
    <w:rsid w:val="00B06D2D"/>
    <w:rsid w:val="00B07EDC"/>
    <w:rsid w:val="00B11C97"/>
    <w:rsid w:val="00B120F1"/>
    <w:rsid w:val="00B127D9"/>
    <w:rsid w:val="00B12859"/>
    <w:rsid w:val="00B12958"/>
    <w:rsid w:val="00B17F1C"/>
    <w:rsid w:val="00B200EF"/>
    <w:rsid w:val="00B21142"/>
    <w:rsid w:val="00B21510"/>
    <w:rsid w:val="00B21B38"/>
    <w:rsid w:val="00B22A2B"/>
    <w:rsid w:val="00B22CDF"/>
    <w:rsid w:val="00B23032"/>
    <w:rsid w:val="00B23FBE"/>
    <w:rsid w:val="00B24682"/>
    <w:rsid w:val="00B2511C"/>
    <w:rsid w:val="00B26844"/>
    <w:rsid w:val="00B32EC7"/>
    <w:rsid w:val="00B3499B"/>
    <w:rsid w:val="00B34A13"/>
    <w:rsid w:val="00B34A45"/>
    <w:rsid w:val="00B35200"/>
    <w:rsid w:val="00B35DDA"/>
    <w:rsid w:val="00B35F70"/>
    <w:rsid w:val="00B36C64"/>
    <w:rsid w:val="00B36D6F"/>
    <w:rsid w:val="00B370DB"/>
    <w:rsid w:val="00B4022E"/>
    <w:rsid w:val="00B40B8A"/>
    <w:rsid w:val="00B43CB4"/>
    <w:rsid w:val="00B45185"/>
    <w:rsid w:val="00B471B3"/>
    <w:rsid w:val="00B51DF8"/>
    <w:rsid w:val="00B51E48"/>
    <w:rsid w:val="00B537F8"/>
    <w:rsid w:val="00B53CAF"/>
    <w:rsid w:val="00B57974"/>
    <w:rsid w:val="00B61C09"/>
    <w:rsid w:val="00B64430"/>
    <w:rsid w:val="00B64673"/>
    <w:rsid w:val="00B646F1"/>
    <w:rsid w:val="00B65A86"/>
    <w:rsid w:val="00B66865"/>
    <w:rsid w:val="00B668D8"/>
    <w:rsid w:val="00B66907"/>
    <w:rsid w:val="00B70067"/>
    <w:rsid w:val="00B70627"/>
    <w:rsid w:val="00B715E5"/>
    <w:rsid w:val="00B72259"/>
    <w:rsid w:val="00B726FD"/>
    <w:rsid w:val="00B72D30"/>
    <w:rsid w:val="00B72EAB"/>
    <w:rsid w:val="00B74E5D"/>
    <w:rsid w:val="00B74F16"/>
    <w:rsid w:val="00B7620C"/>
    <w:rsid w:val="00B77AA1"/>
    <w:rsid w:val="00B805E4"/>
    <w:rsid w:val="00B81C15"/>
    <w:rsid w:val="00B81F38"/>
    <w:rsid w:val="00B828AF"/>
    <w:rsid w:val="00B82FAC"/>
    <w:rsid w:val="00B8611A"/>
    <w:rsid w:val="00B86921"/>
    <w:rsid w:val="00B909C5"/>
    <w:rsid w:val="00B90B60"/>
    <w:rsid w:val="00B90FF7"/>
    <w:rsid w:val="00B919B9"/>
    <w:rsid w:val="00B937CA"/>
    <w:rsid w:val="00B947C4"/>
    <w:rsid w:val="00B94B14"/>
    <w:rsid w:val="00B94FE9"/>
    <w:rsid w:val="00B95142"/>
    <w:rsid w:val="00B95479"/>
    <w:rsid w:val="00B956FE"/>
    <w:rsid w:val="00B97634"/>
    <w:rsid w:val="00B9777E"/>
    <w:rsid w:val="00B97943"/>
    <w:rsid w:val="00BA3064"/>
    <w:rsid w:val="00BA364F"/>
    <w:rsid w:val="00BA3F2A"/>
    <w:rsid w:val="00BA470B"/>
    <w:rsid w:val="00BA4E5C"/>
    <w:rsid w:val="00BA4FBA"/>
    <w:rsid w:val="00BA5296"/>
    <w:rsid w:val="00BA7A9A"/>
    <w:rsid w:val="00BB17C2"/>
    <w:rsid w:val="00BB2311"/>
    <w:rsid w:val="00BB2432"/>
    <w:rsid w:val="00BB4182"/>
    <w:rsid w:val="00BB685E"/>
    <w:rsid w:val="00BB70C0"/>
    <w:rsid w:val="00BB784D"/>
    <w:rsid w:val="00BC1395"/>
    <w:rsid w:val="00BC35CD"/>
    <w:rsid w:val="00BC5DAA"/>
    <w:rsid w:val="00BC6889"/>
    <w:rsid w:val="00BC6A78"/>
    <w:rsid w:val="00BC6B4B"/>
    <w:rsid w:val="00BD08B5"/>
    <w:rsid w:val="00BD10A4"/>
    <w:rsid w:val="00BD1402"/>
    <w:rsid w:val="00BD2DAF"/>
    <w:rsid w:val="00BD30F4"/>
    <w:rsid w:val="00BD48C0"/>
    <w:rsid w:val="00BD5C0E"/>
    <w:rsid w:val="00BD6ADD"/>
    <w:rsid w:val="00BD7899"/>
    <w:rsid w:val="00BE1287"/>
    <w:rsid w:val="00BE17DF"/>
    <w:rsid w:val="00BE2611"/>
    <w:rsid w:val="00BE2B15"/>
    <w:rsid w:val="00BE31B9"/>
    <w:rsid w:val="00BE398E"/>
    <w:rsid w:val="00BE39AF"/>
    <w:rsid w:val="00BE4B35"/>
    <w:rsid w:val="00BE5565"/>
    <w:rsid w:val="00BE6837"/>
    <w:rsid w:val="00BE791E"/>
    <w:rsid w:val="00BF0C90"/>
    <w:rsid w:val="00BF0CDB"/>
    <w:rsid w:val="00BF29AB"/>
    <w:rsid w:val="00BF3026"/>
    <w:rsid w:val="00BF3779"/>
    <w:rsid w:val="00BF4961"/>
    <w:rsid w:val="00BF4EF5"/>
    <w:rsid w:val="00BF50D5"/>
    <w:rsid w:val="00BF5965"/>
    <w:rsid w:val="00C001BE"/>
    <w:rsid w:val="00C005B9"/>
    <w:rsid w:val="00C017CF"/>
    <w:rsid w:val="00C01B09"/>
    <w:rsid w:val="00C026A8"/>
    <w:rsid w:val="00C0280D"/>
    <w:rsid w:val="00C03214"/>
    <w:rsid w:val="00C0423C"/>
    <w:rsid w:val="00C0428A"/>
    <w:rsid w:val="00C049CB"/>
    <w:rsid w:val="00C06858"/>
    <w:rsid w:val="00C110AF"/>
    <w:rsid w:val="00C11BC4"/>
    <w:rsid w:val="00C141DE"/>
    <w:rsid w:val="00C16C40"/>
    <w:rsid w:val="00C20A72"/>
    <w:rsid w:val="00C2107A"/>
    <w:rsid w:val="00C22646"/>
    <w:rsid w:val="00C22B56"/>
    <w:rsid w:val="00C2370D"/>
    <w:rsid w:val="00C24D11"/>
    <w:rsid w:val="00C255AC"/>
    <w:rsid w:val="00C25E73"/>
    <w:rsid w:val="00C27071"/>
    <w:rsid w:val="00C27A7C"/>
    <w:rsid w:val="00C30889"/>
    <w:rsid w:val="00C315BB"/>
    <w:rsid w:val="00C316FE"/>
    <w:rsid w:val="00C33B0C"/>
    <w:rsid w:val="00C35B9F"/>
    <w:rsid w:val="00C363CA"/>
    <w:rsid w:val="00C41813"/>
    <w:rsid w:val="00C42E11"/>
    <w:rsid w:val="00C42F84"/>
    <w:rsid w:val="00C44904"/>
    <w:rsid w:val="00C4556D"/>
    <w:rsid w:val="00C45A70"/>
    <w:rsid w:val="00C45B80"/>
    <w:rsid w:val="00C46A68"/>
    <w:rsid w:val="00C47467"/>
    <w:rsid w:val="00C50610"/>
    <w:rsid w:val="00C50FBD"/>
    <w:rsid w:val="00C52A64"/>
    <w:rsid w:val="00C52ACF"/>
    <w:rsid w:val="00C53CC5"/>
    <w:rsid w:val="00C55B57"/>
    <w:rsid w:val="00C57B5B"/>
    <w:rsid w:val="00C60A3C"/>
    <w:rsid w:val="00C60F2B"/>
    <w:rsid w:val="00C61008"/>
    <w:rsid w:val="00C62429"/>
    <w:rsid w:val="00C64778"/>
    <w:rsid w:val="00C659DB"/>
    <w:rsid w:val="00C65CB3"/>
    <w:rsid w:val="00C71C54"/>
    <w:rsid w:val="00C71D00"/>
    <w:rsid w:val="00C71DBC"/>
    <w:rsid w:val="00C71F69"/>
    <w:rsid w:val="00C731FB"/>
    <w:rsid w:val="00C73768"/>
    <w:rsid w:val="00C740AC"/>
    <w:rsid w:val="00C74FBB"/>
    <w:rsid w:val="00C75C62"/>
    <w:rsid w:val="00C75FEA"/>
    <w:rsid w:val="00C77240"/>
    <w:rsid w:val="00C800BD"/>
    <w:rsid w:val="00C81244"/>
    <w:rsid w:val="00C81E00"/>
    <w:rsid w:val="00C82ECD"/>
    <w:rsid w:val="00C83ADC"/>
    <w:rsid w:val="00C87EAD"/>
    <w:rsid w:val="00C90CA6"/>
    <w:rsid w:val="00C91387"/>
    <w:rsid w:val="00C92674"/>
    <w:rsid w:val="00C92C04"/>
    <w:rsid w:val="00C92CEC"/>
    <w:rsid w:val="00C92EC0"/>
    <w:rsid w:val="00C93138"/>
    <w:rsid w:val="00C940CC"/>
    <w:rsid w:val="00C945E7"/>
    <w:rsid w:val="00C94EA2"/>
    <w:rsid w:val="00C94FEF"/>
    <w:rsid w:val="00C9512A"/>
    <w:rsid w:val="00C95C62"/>
    <w:rsid w:val="00C95EBE"/>
    <w:rsid w:val="00C96C7A"/>
    <w:rsid w:val="00C96FAA"/>
    <w:rsid w:val="00C9789E"/>
    <w:rsid w:val="00CA13AB"/>
    <w:rsid w:val="00CA2059"/>
    <w:rsid w:val="00CA3D93"/>
    <w:rsid w:val="00CA4186"/>
    <w:rsid w:val="00CA4AA2"/>
    <w:rsid w:val="00CB02FB"/>
    <w:rsid w:val="00CB081C"/>
    <w:rsid w:val="00CB3ED4"/>
    <w:rsid w:val="00CB3F92"/>
    <w:rsid w:val="00CB40FF"/>
    <w:rsid w:val="00CB49F0"/>
    <w:rsid w:val="00CB4B6C"/>
    <w:rsid w:val="00CB4D3D"/>
    <w:rsid w:val="00CB551A"/>
    <w:rsid w:val="00CB5A23"/>
    <w:rsid w:val="00CB5E84"/>
    <w:rsid w:val="00CB7E27"/>
    <w:rsid w:val="00CC033E"/>
    <w:rsid w:val="00CC0D3E"/>
    <w:rsid w:val="00CC1775"/>
    <w:rsid w:val="00CC22A2"/>
    <w:rsid w:val="00CC2FBB"/>
    <w:rsid w:val="00CC3069"/>
    <w:rsid w:val="00CC36FD"/>
    <w:rsid w:val="00CC3942"/>
    <w:rsid w:val="00CC4635"/>
    <w:rsid w:val="00CC46EA"/>
    <w:rsid w:val="00CC51E9"/>
    <w:rsid w:val="00CC5572"/>
    <w:rsid w:val="00CC6910"/>
    <w:rsid w:val="00CC6E1B"/>
    <w:rsid w:val="00CC7379"/>
    <w:rsid w:val="00CC7BBE"/>
    <w:rsid w:val="00CD10D4"/>
    <w:rsid w:val="00CD11E7"/>
    <w:rsid w:val="00CD277E"/>
    <w:rsid w:val="00CD477D"/>
    <w:rsid w:val="00CD51D2"/>
    <w:rsid w:val="00CD6CDE"/>
    <w:rsid w:val="00CE25D1"/>
    <w:rsid w:val="00CE2813"/>
    <w:rsid w:val="00CE3131"/>
    <w:rsid w:val="00CE3CC4"/>
    <w:rsid w:val="00CE64FD"/>
    <w:rsid w:val="00CE656D"/>
    <w:rsid w:val="00CE6781"/>
    <w:rsid w:val="00CE6EEF"/>
    <w:rsid w:val="00CE7009"/>
    <w:rsid w:val="00CE745D"/>
    <w:rsid w:val="00CF035D"/>
    <w:rsid w:val="00CF115C"/>
    <w:rsid w:val="00CF22CE"/>
    <w:rsid w:val="00CF2EF2"/>
    <w:rsid w:val="00CF3679"/>
    <w:rsid w:val="00CF400A"/>
    <w:rsid w:val="00CF5E25"/>
    <w:rsid w:val="00CF6336"/>
    <w:rsid w:val="00CF7617"/>
    <w:rsid w:val="00D022D8"/>
    <w:rsid w:val="00D03158"/>
    <w:rsid w:val="00D03B2D"/>
    <w:rsid w:val="00D044D8"/>
    <w:rsid w:val="00D0532E"/>
    <w:rsid w:val="00D05341"/>
    <w:rsid w:val="00D053DB"/>
    <w:rsid w:val="00D06D95"/>
    <w:rsid w:val="00D10AC3"/>
    <w:rsid w:val="00D111AB"/>
    <w:rsid w:val="00D11432"/>
    <w:rsid w:val="00D11EDC"/>
    <w:rsid w:val="00D11F1C"/>
    <w:rsid w:val="00D13084"/>
    <w:rsid w:val="00D13268"/>
    <w:rsid w:val="00D138C5"/>
    <w:rsid w:val="00D151F0"/>
    <w:rsid w:val="00D153EC"/>
    <w:rsid w:val="00D157B8"/>
    <w:rsid w:val="00D1641E"/>
    <w:rsid w:val="00D169A6"/>
    <w:rsid w:val="00D213CC"/>
    <w:rsid w:val="00D22F35"/>
    <w:rsid w:val="00D251AA"/>
    <w:rsid w:val="00D26621"/>
    <w:rsid w:val="00D271A6"/>
    <w:rsid w:val="00D27C45"/>
    <w:rsid w:val="00D27DE1"/>
    <w:rsid w:val="00D30891"/>
    <w:rsid w:val="00D30B8F"/>
    <w:rsid w:val="00D323A1"/>
    <w:rsid w:val="00D323A4"/>
    <w:rsid w:val="00D33104"/>
    <w:rsid w:val="00D33FD4"/>
    <w:rsid w:val="00D413E7"/>
    <w:rsid w:val="00D4290A"/>
    <w:rsid w:val="00D42E6F"/>
    <w:rsid w:val="00D43459"/>
    <w:rsid w:val="00D43733"/>
    <w:rsid w:val="00D4537E"/>
    <w:rsid w:val="00D45804"/>
    <w:rsid w:val="00D47CD7"/>
    <w:rsid w:val="00D51688"/>
    <w:rsid w:val="00D517E0"/>
    <w:rsid w:val="00D5238A"/>
    <w:rsid w:val="00D52591"/>
    <w:rsid w:val="00D52B1B"/>
    <w:rsid w:val="00D535BE"/>
    <w:rsid w:val="00D54969"/>
    <w:rsid w:val="00D552D4"/>
    <w:rsid w:val="00D557A7"/>
    <w:rsid w:val="00D55E95"/>
    <w:rsid w:val="00D55EC7"/>
    <w:rsid w:val="00D6066D"/>
    <w:rsid w:val="00D61925"/>
    <w:rsid w:val="00D62492"/>
    <w:rsid w:val="00D627A6"/>
    <w:rsid w:val="00D67B18"/>
    <w:rsid w:val="00D70B8C"/>
    <w:rsid w:val="00D7416E"/>
    <w:rsid w:val="00D7434D"/>
    <w:rsid w:val="00D74F03"/>
    <w:rsid w:val="00D75F89"/>
    <w:rsid w:val="00D77B58"/>
    <w:rsid w:val="00D801E6"/>
    <w:rsid w:val="00D80A97"/>
    <w:rsid w:val="00D81093"/>
    <w:rsid w:val="00D81CA0"/>
    <w:rsid w:val="00D824A8"/>
    <w:rsid w:val="00D82957"/>
    <w:rsid w:val="00D842C3"/>
    <w:rsid w:val="00D85724"/>
    <w:rsid w:val="00D86797"/>
    <w:rsid w:val="00D86D80"/>
    <w:rsid w:val="00D872EB"/>
    <w:rsid w:val="00D913D7"/>
    <w:rsid w:val="00D918C1"/>
    <w:rsid w:val="00D919D9"/>
    <w:rsid w:val="00D923AB"/>
    <w:rsid w:val="00D9273D"/>
    <w:rsid w:val="00D95CAC"/>
    <w:rsid w:val="00D95FE2"/>
    <w:rsid w:val="00D97162"/>
    <w:rsid w:val="00D97789"/>
    <w:rsid w:val="00DA0206"/>
    <w:rsid w:val="00DA0CF8"/>
    <w:rsid w:val="00DA0FEC"/>
    <w:rsid w:val="00DA1854"/>
    <w:rsid w:val="00DA2897"/>
    <w:rsid w:val="00DA4D29"/>
    <w:rsid w:val="00DA6112"/>
    <w:rsid w:val="00DA6F25"/>
    <w:rsid w:val="00DB1B29"/>
    <w:rsid w:val="00DB2BA7"/>
    <w:rsid w:val="00DB4579"/>
    <w:rsid w:val="00DB57AA"/>
    <w:rsid w:val="00DB581B"/>
    <w:rsid w:val="00DB6EFE"/>
    <w:rsid w:val="00DB7CF7"/>
    <w:rsid w:val="00DC0786"/>
    <w:rsid w:val="00DC3119"/>
    <w:rsid w:val="00DC41A1"/>
    <w:rsid w:val="00DC4D79"/>
    <w:rsid w:val="00DC5C7D"/>
    <w:rsid w:val="00DC5C8F"/>
    <w:rsid w:val="00DC6306"/>
    <w:rsid w:val="00DC7A48"/>
    <w:rsid w:val="00DC7FFC"/>
    <w:rsid w:val="00DD0369"/>
    <w:rsid w:val="00DD3394"/>
    <w:rsid w:val="00DD38CF"/>
    <w:rsid w:val="00DD3A3A"/>
    <w:rsid w:val="00DD41DE"/>
    <w:rsid w:val="00DD59E9"/>
    <w:rsid w:val="00DD5D71"/>
    <w:rsid w:val="00DD6597"/>
    <w:rsid w:val="00DE1233"/>
    <w:rsid w:val="00DE1263"/>
    <w:rsid w:val="00DE2FE4"/>
    <w:rsid w:val="00DE3A2E"/>
    <w:rsid w:val="00DE4262"/>
    <w:rsid w:val="00DE5868"/>
    <w:rsid w:val="00DE5B6D"/>
    <w:rsid w:val="00DE7404"/>
    <w:rsid w:val="00DE77B5"/>
    <w:rsid w:val="00DF1616"/>
    <w:rsid w:val="00DF1D61"/>
    <w:rsid w:val="00DF278D"/>
    <w:rsid w:val="00DF2E3D"/>
    <w:rsid w:val="00DF30F5"/>
    <w:rsid w:val="00DF38C5"/>
    <w:rsid w:val="00DF4535"/>
    <w:rsid w:val="00DF6AED"/>
    <w:rsid w:val="00DF6B46"/>
    <w:rsid w:val="00DF78C3"/>
    <w:rsid w:val="00DF79A5"/>
    <w:rsid w:val="00E007D9"/>
    <w:rsid w:val="00E00B0C"/>
    <w:rsid w:val="00E0166A"/>
    <w:rsid w:val="00E01C79"/>
    <w:rsid w:val="00E02783"/>
    <w:rsid w:val="00E0291B"/>
    <w:rsid w:val="00E02CB7"/>
    <w:rsid w:val="00E02F8A"/>
    <w:rsid w:val="00E0362E"/>
    <w:rsid w:val="00E041D1"/>
    <w:rsid w:val="00E043FD"/>
    <w:rsid w:val="00E04771"/>
    <w:rsid w:val="00E05BCB"/>
    <w:rsid w:val="00E06B6E"/>
    <w:rsid w:val="00E1098E"/>
    <w:rsid w:val="00E10E52"/>
    <w:rsid w:val="00E11E93"/>
    <w:rsid w:val="00E123BA"/>
    <w:rsid w:val="00E13AF1"/>
    <w:rsid w:val="00E13D9D"/>
    <w:rsid w:val="00E145BC"/>
    <w:rsid w:val="00E153D9"/>
    <w:rsid w:val="00E155DA"/>
    <w:rsid w:val="00E20456"/>
    <w:rsid w:val="00E20D74"/>
    <w:rsid w:val="00E21639"/>
    <w:rsid w:val="00E21BAE"/>
    <w:rsid w:val="00E21D46"/>
    <w:rsid w:val="00E21FA7"/>
    <w:rsid w:val="00E22E24"/>
    <w:rsid w:val="00E25E91"/>
    <w:rsid w:val="00E264B3"/>
    <w:rsid w:val="00E26E34"/>
    <w:rsid w:val="00E2731F"/>
    <w:rsid w:val="00E27CD3"/>
    <w:rsid w:val="00E30559"/>
    <w:rsid w:val="00E30D52"/>
    <w:rsid w:val="00E32766"/>
    <w:rsid w:val="00E353D1"/>
    <w:rsid w:val="00E35BC6"/>
    <w:rsid w:val="00E36F49"/>
    <w:rsid w:val="00E40661"/>
    <w:rsid w:val="00E40D23"/>
    <w:rsid w:val="00E41682"/>
    <w:rsid w:val="00E41905"/>
    <w:rsid w:val="00E4408F"/>
    <w:rsid w:val="00E4430C"/>
    <w:rsid w:val="00E45875"/>
    <w:rsid w:val="00E45BFB"/>
    <w:rsid w:val="00E462FD"/>
    <w:rsid w:val="00E50091"/>
    <w:rsid w:val="00E504CA"/>
    <w:rsid w:val="00E5067E"/>
    <w:rsid w:val="00E50A41"/>
    <w:rsid w:val="00E51DBA"/>
    <w:rsid w:val="00E546FE"/>
    <w:rsid w:val="00E54EF6"/>
    <w:rsid w:val="00E560AA"/>
    <w:rsid w:val="00E5644D"/>
    <w:rsid w:val="00E5680F"/>
    <w:rsid w:val="00E56DB3"/>
    <w:rsid w:val="00E56ED3"/>
    <w:rsid w:val="00E57453"/>
    <w:rsid w:val="00E57906"/>
    <w:rsid w:val="00E6388C"/>
    <w:rsid w:val="00E638C4"/>
    <w:rsid w:val="00E649C9"/>
    <w:rsid w:val="00E64D76"/>
    <w:rsid w:val="00E65D2A"/>
    <w:rsid w:val="00E66492"/>
    <w:rsid w:val="00E66CAC"/>
    <w:rsid w:val="00E70B29"/>
    <w:rsid w:val="00E70E1A"/>
    <w:rsid w:val="00E70F0F"/>
    <w:rsid w:val="00E71227"/>
    <w:rsid w:val="00E72410"/>
    <w:rsid w:val="00E72708"/>
    <w:rsid w:val="00E72FDB"/>
    <w:rsid w:val="00E73786"/>
    <w:rsid w:val="00E73C4E"/>
    <w:rsid w:val="00E745E6"/>
    <w:rsid w:val="00E75A79"/>
    <w:rsid w:val="00E76A2D"/>
    <w:rsid w:val="00E76DCE"/>
    <w:rsid w:val="00E8068C"/>
    <w:rsid w:val="00E82310"/>
    <w:rsid w:val="00E82B8D"/>
    <w:rsid w:val="00E82C84"/>
    <w:rsid w:val="00E83013"/>
    <w:rsid w:val="00E842F1"/>
    <w:rsid w:val="00E86F5C"/>
    <w:rsid w:val="00E87108"/>
    <w:rsid w:val="00E87743"/>
    <w:rsid w:val="00E9035B"/>
    <w:rsid w:val="00E908B9"/>
    <w:rsid w:val="00E90C5E"/>
    <w:rsid w:val="00E90F49"/>
    <w:rsid w:val="00E91679"/>
    <w:rsid w:val="00E92533"/>
    <w:rsid w:val="00E92923"/>
    <w:rsid w:val="00E9314F"/>
    <w:rsid w:val="00E952AB"/>
    <w:rsid w:val="00E97AC2"/>
    <w:rsid w:val="00E97EF7"/>
    <w:rsid w:val="00EA0447"/>
    <w:rsid w:val="00EA0BE7"/>
    <w:rsid w:val="00EA0F6E"/>
    <w:rsid w:val="00EA1DA4"/>
    <w:rsid w:val="00EA31AE"/>
    <w:rsid w:val="00EA42AA"/>
    <w:rsid w:val="00EA59ED"/>
    <w:rsid w:val="00EA7F57"/>
    <w:rsid w:val="00EB562F"/>
    <w:rsid w:val="00EB5E1A"/>
    <w:rsid w:val="00EB6276"/>
    <w:rsid w:val="00EB6D23"/>
    <w:rsid w:val="00EC0A27"/>
    <w:rsid w:val="00EC135F"/>
    <w:rsid w:val="00EC2C7D"/>
    <w:rsid w:val="00EC3B02"/>
    <w:rsid w:val="00EC3B61"/>
    <w:rsid w:val="00EC5808"/>
    <w:rsid w:val="00EC60FA"/>
    <w:rsid w:val="00ED0277"/>
    <w:rsid w:val="00ED0D04"/>
    <w:rsid w:val="00ED0D4F"/>
    <w:rsid w:val="00ED10EB"/>
    <w:rsid w:val="00ED163B"/>
    <w:rsid w:val="00ED302A"/>
    <w:rsid w:val="00ED385C"/>
    <w:rsid w:val="00ED550F"/>
    <w:rsid w:val="00ED5B85"/>
    <w:rsid w:val="00ED67DF"/>
    <w:rsid w:val="00ED6CAF"/>
    <w:rsid w:val="00EE152F"/>
    <w:rsid w:val="00EE19A0"/>
    <w:rsid w:val="00EE3820"/>
    <w:rsid w:val="00EE38AB"/>
    <w:rsid w:val="00EE446F"/>
    <w:rsid w:val="00EE485C"/>
    <w:rsid w:val="00EE4936"/>
    <w:rsid w:val="00EE4E49"/>
    <w:rsid w:val="00EE6892"/>
    <w:rsid w:val="00EE6EBA"/>
    <w:rsid w:val="00EF01D2"/>
    <w:rsid w:val="00EF0D26"/>
    <w:rsid w:val="00EF179A"/>
    <w:rsid w:val="00EF1F49"/>
    <w:rsid w:val="00EF333E"/>
    <w:rsid w:val="00EF42BD"/>
    <w:rsid w:val="00EF438F"/>
    <w:rsid w:val="00EF4A66"/>
    <w:rsid w:val="00EF599D"/>
    <w:rsid w:val="00EF6DE4"/>
    <w:rsid w:val="00EF7C55"/>
    <w:rsid w:val="00F003AF"/>
    <w:rsid w:val="00F024C0"/>
    <w:rsid w:val="00F043E6"/>
    <w:rsid w:val="00F055AE"/>
    <w:rsid w:val="00F068FB"/>
    <w:rsid w:val="00F07101"/>
    <w:rsid w:val="00F116F4"/>
    <w:rsid w:val="00F11E79"/>
    <w:rsid w:val="00F11FB7"/>
    <w:rsid w:val="00F12483"/>
    <w:rsid w:val="00F12A92"/>
    <w:rsid w:val="00F12C54"/>
    <w:rsid w:val="00F149F9"/>
    <w:rsid w:val="00F1643E"/>
    <w:rsid w:val="00F17C8F"/>
    <w:rsid w:val="00F20F83"/>
    <w:rsid w:val="00F21481"/>
    <w:rsid w:val="00F21C59"/>
    <w:rsid w:val="00F24145"/>
    <w:rsid w:val="00F244C9"/>
    <w:rsid w:val="00F257B0"/>
    <w:rsid w:val="00F2734F"/>
    <w:rsid w:val="00F27799"/>
    <w:rsid w:val="00F3069E"/>
    <w:rsid w:val="00F31513"/>
    <w:rsid w:val="00F321A6"/>
    <w:rsid w:val="00F32984"/>
    <w:rsid w:val="00F329E0"/>
    <w:rsid w:val="00F32C36"/>
    <w:rsid w:val="00F348D8"/>
    <w:rsid w:val="00F34A4F"/>
    <w:rsid w:val="00F3534F"/>
    <w:rsid w:val="00F353C1"/>
    <w:rsid w:val="00F354BB"/>
    <w:rsid w:val="00F36E24"/>
    <w:rsid w:val="00F37CFD"/>
    <w:rsid w:val="00F415E9"/>
    <w:rsid w:val="00F420CA"/>
    <w:rsid w:val="00F43636"/>
    <w:rsid w:val="00F46BFB"/>
    <w:rsid w:val="00F470F6"/>
    <w:rsid w:val="00F5181C"/>
    <w:rsid w:val="00F52F87"/>
    <w:rsid w:val="00F53173"/>
    <w:rsid w:val="00F533DD"/>
    <w:rsid w:val="00F535DB"/>
    <w:rsid w:val="00F538EE"/>
    <w:rsid w:val="00F53A38"/>
    <w:rsid w:val="00F54511"/>
    <w:rsid w:val="00F56131"/>
    <w:rsid w:val="00F56FE5"/>
    <w:rsid w:val="00F575F3"/>
    <w:rsid w:val="00F6149A"/>
    <w:rsid w:val="00F6330D"/>
    <w:rsid w:val="00F63713"/>
    <w:rsid w:val="00F64B37"/>
    <w:rsid w:val="00F70D30"/>
    <w:rsid w:val="00F71259"/>
    <w:rsid w:val="00F7144D"/>
    <w:rsid w:val="00F714F9"/>
    <w:rsid w:val="00F71EFC"/>
    <w:rsid w:val="00F74576"/>
    <w:rsid w:val="00F75928"/>
    <w:rsid w:val="00F76317"/>
    <w:rsid w:val="00F7638D"/>
    <w:rsid w:val="00F769EF"/>
    <w:rsid w:val="00F82812"/>
    <w:rsid w:val="00F8282E"/>
    <w:rsid w:val="00F85535"/>
    <w:rsid w:val="00F859B4"/>
    <w:rsid w:val="00F864FA"/>
    <w:rsid w:val="00F91FFB"/>
    <w:rsid w:val="00F9213D"/>
    <w:rsid w:val="00F922D3"/>
    <w:rsid w:val="00F94D74"/>
    <w:rsid w:val="00F94DA2"/>
    <w:rsid w:val="00F95A3B"/>
    <w:rsid w:val="00FA03A0"/>
    <w:rsid w:val="00FA05E4"/>
    <w:rsid w:val="00FA3FCB"/>
    <w:rsid w:val="00FA48E6"/>
    <w:rsid w:val="00FA4F9E"/>
    <w:rsid w:val="00FA5A2F"/>
    <w:rsid w:val="00FA5A46"/>
    <w:rsid w:val="00FA648B"/>
    <w:rsid w:val="00FA677D"/>
    <w:rsid w:val="00FA688E"/>
    <w:rsid w:val="00FB254F"/>
    <w:rsid w:val="00FB52E2"/>
    <w:rsid w:val="00FB6109"/>
    <w:rsid w:val="00FB72A9"/>
    <w:rsid w:val="00FB7B81"/>
    <w:rsid w:val="00FC0811"/>
    <w:rsid w:val="00FC0D78"/>
    <w:rsid w:val="00FC0F5E"/>
    <w:rsid w:val="00FC13EE"/>
    <w:rsid w:val="00FC1A96"/>
    <w:rsid w:val="00FC22FC"/>
    <w:rsid w:val="00FC2615"/>
    <w:rsid w:val="00FC2818"/>
    <w:rsid w:val="00FC3416"/>
    <w:rsid w:val="00FC341A"/>
    <w:rsid w:val="00FC456F"/>
    <w:rsid w:val="00FC5522"/>
    <w:rsid w:val="00FC7400"/>
    <w:rsid w:val="00FC7FA5"/>
    <w:rsid w:val="00FD3C29"/>
    <w:rsid w:val="00FD4FC8"/>
    <w:rsid w:val="00FD5EC4"/>
    <w:rsid w:val="00FE085D"/>
    <w:rsid w:val="00FE1373"/>
    <w:rsid w:val="00FE1BF8"/>
    <w:rsid w:val="00FE1CDA"/>
    <w:rsid w:val="00FE1DC8"/>
    <w:rsid w:val="00FE2E61"/>
    <w:rsid w:val="00FE2E96"/>
    <w:rsid w:val="00FE3ABF"/>
    <w:rsid w:val="00FE4A6D"/>
    <w:rsid w:val="00FE51D4"/>
    <w:rsid w:val="00FE5F85"/>
    <w:rsid w:val="00FF11ED"/>
    <w:rsid w:val="00FF4ED9"/>
    <w:rsid w:val="00FF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4720010E"/>
  <w15:chartTrackingRefBased/>
  <w15:docId w15:val="{89B0C97D-535C-4BBF-B728-5ACA2FE1E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71ADD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5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5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5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5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5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5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771ADD"/>
    <w:pPr>
      <w:ind w:left="720"/>
      <w:contextualSpacing/>
    </w:pPr>
  </w:style>
  <w:style w:type="paragraph" w:styleId="a6">
    <w:name w:val="No Spacing"/>
    <w:aliases w:val="для таблиц,Без интервала2,мой,МОЙ,Без интервала 111,МММ,МОЙ МОЙ,Без интервала1,Без интервала21,No Spacing111"/>
    <w:link w:val="a7"/>
    <w:qFormat/>
    <w:rsid w:val="006B7E28"/>
    <w:rPr>
      <w:sz w:val="22"/>
      <w:szCs w:val="22"/>
      <w:lang w:eastAsia="en-US"/>
    </w:rPr>
  </w:style>
  <w:style w:type="character" w:styleId="a8">
    <w:name w:val="annotation reference"/>
    <w:uiPriority w:val="99"/>
    <w:rsid w:val="006B7E28"/>
    <w:rPr>
      <w:sz w:val="16"/>
      <w:szCs w:val="16"/>
    </w:rPr>
  </w:style>
  <w:style w:type="character" w:styleId="a9">
    <w:name w:val="Hyperlink"/>
    <w:uiPriority w:val="99"/>
    <w:rsid w:val="006B7E28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nhideWhenUsed/>
    <w:rsid w:val="0035503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character" w:customStyle="1" w:styleId="ConsPlusNormal0">
    <w:name w:val="ConsPlusNormal Знак"/>
    <w:link w:val="ConsPlusNormal"/>
    <w:locked/>
    <w:rsid w:val="002B0454"/>
    <w:rPr>
      <w:rFonts w:eastAsia="Times New Roman" w:cs="Calibri"/>
      <w:sz w:val="22"/>
      <w:szCs w:val="22"/>
      <w:lang w:eastAsia="ru-RU" w:bidi="ar-SA"/>
    </w:rPr>
  </w:style>
  <w:style w:type="character" w:customStyle="1" w:styleId="10">
    <w:name w:val="Заголовок 1 Знак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  <w:rPr>
      <w:lang w:val="x-none"/>
    </w:r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link w:val="ae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aliases w:val="Знак сноски-FN"/>
    <w:rsid w:val="000B6AD2"/>
    <w:rPr>
      <w:vertAlign w:val="superscript"/>
    </w:rPr>
  </w:style>
  <w:style w:type="paragraph" w:styleId="af1">
    <w:name w:val="Body Text"/>
    <w:basedOn w:val="a"/>
    <w:link w:val="af2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Основной текст Знак"/>
    <w:link w:val="af1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0B6AD2"/>
    <w:rPr>
      <w:b/>
      <w:sz w:val="28"/>
      <w:lang w:val="ru-RU" w:bidi="ar-SA"/>
    </w:rPr>
  </w:style>
  <w:style w:type="character" w:customStyle="1" w:styleId="af4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5">
    <w:name w:val="FollowedHyperlink"/>
    <w:uiPriority w:val="99"/>
    <w:rsid w:val="000B6AD2"/>
    <w:rPr>
      <w:color w:val="0000FF"/>
      <w:u w:val="single"/>
    </w:rPr>
  </w:style>
  <w:style w:type="character" w:customStyle="1" w:styleId="af6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7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1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9">
    <w:name w:val="List"/>
    <w:basedOn w:val="af1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9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b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link w:val="ConsNonformat0"/>
    <w:uiPriority w:val="99"/>
    <w:rsid w:val="000B6AD2"/>
    <w:pPr>
      <w:widowControl w:val="0"/>
      <w:suppressAutoHyphens/>
      <w:autoSpaceDE w:val="0"/>
      <w:ind w:right="19772"/>
    </w:pPr>
    <w:rPr>
      <w:rFonts w:ascii="Courier New" w:eastAsia="Times New Roman" w:hAnsi="Courier New" w:cs="Courier New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ind w:firstLine="720"/>
    </w:pPr>
    <w:rPr>
      <w:rFonts w:ascii="Arial" w:eastAsia="Times New Roman" w:hAnsi="Arial" w:cs="Arial"/>
      <w:sz w:val="22"/>
      <w:szCs w:val="22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c">
    <w:name w:val="Body Text Indent"/>
    <w:basedOn w:val="a"/>
    <w:link w:val="afd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d">
    <w:name w:val="Основной текст с отступом Знак"/>
    <w:link w:val="afc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6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ind w:firstLine="720"/>
    </w:pPr>
    <w:rPr>
      <w:rFonts w:ascii="Times New Roman" w:eastAsia="Times New Roman" w:hAnsi="Times New Roman"/>
      <w:lang w:eastAsia="zh-CN"/>
    </w:rPr>
  </w:style>
  <w:style w:type="paragraph" w:styleId="aff">
    <w:name w:val="Normal (Web)"/>
    <w:basedOn w:val="a"/>
    <w:uiPriority w:val="99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</w:pPr>
    <w:rPr>
      <w:rFonts w:ascii="Courier New" w:eastAsia="Times New Roman" w:hAnsi="Courier New" w:cs="Courier New"/>
      <w:lang w:eastAsia="zh-CN"/>
    </w:rPr>
  </w:style>
  <w:style w:type="paragraph" w:customStyle="1" w:styleId="aff0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1">
    <w:name w:val="Subtitle"/>
    <w:basedOn w:val="a"/>
    <w:next w:val="af1"/>
    <w:link w:val="aff2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2">
    <w:name w:val="Подзаголовок Знак"/>
    <w:link w:val="aff1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3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4">
    <w:name w:val="Заголовок таблицы"/>
    <w:basedOn w:val="aff3"/>
    <w:rsid w:val="000B6AD2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6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</w:pPr>
    <w:rPr>
      <w:rFonts w:ascii="Times New Roman" w:eastAsia="Times New Roman" w:hAnsi="Times New Roman"/>
      <w:sz w:val="25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ind w:firstLine="720"/>
    </w:pPr>
    <w:rPr>
      <w:rFonts w:ascii="Times New Roman" w:eastAsia="Times New Roman" w:hAnsi="Times New Roman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2"/>
      <w:szCs w:val="22"/>
      <w:lang w:eastAsia="zh-CN" w:bidi="ar-SA"/>
    </w:rPr>
  </w:style>
  <w:style w:type="character" w:customStyle="1" w:styleId="aff7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8">
    <w:name w:val="Подпись к таблице_"/>
    <w:link w:val="aff9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a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c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d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7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color w:val="auto"/>
      <w:sz w:val="21"/>
      <w:szCs w:val="21"/>
      <w:lang w:val="x-none" w:eastAsia="x-none" w:bidi="ar-SA"/>
    </w:rPr>
  </w:style>
  <w:style w:type="paragraph" w:customStyle="1" w:styleId="aff9">
    <w:name w:val="Подпись к таблице"/>
    <w:basedOn w:val="a"/>
    <w:link w:val="aff8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color w:val="auto"/>
      <w:sz w:val="21"/>
      <w:szCs w:val="21"/>
      <w:lang w:val="x-none" w:eastAsia="x-none" w:bidi="ar-SA"/>
    </w:rPr>
  </w:style>
  <w:style w:type="paragraph" w:customStyle="1" w:styleId="1d">
    <w:name w:val="Колонтитул1"/>
    <w:basedOn w:val="a"/>
    <w:link w:val="affc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1"/>
      <w:szCs w:val="21"/>
      <w:lang w:val="x-none" w:eastAsia="x-none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21"/>
      <w:szCs w:val="21"/>
      <w:lang w:val="x-none" w:eastAsia="x-none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e">
    <w:name w:val="endnote text"/>
    <w:basedOn w:val="a"/>
    <w:link w:val="afff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">
    <w:name w:val="Текст концевой сноски Знак"/>
    <w:link w:val="affe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0">
    <w:name w:val="Placeholder Text"/>
    <w:uiPriority w:val="99"/>
    <w:semiHidden/>
    <w:rsid w:val="000B6AD2"/>
    <w:rPr>
      <w:color w:val="808080"/>
    </w:rPr>
  </w:style>
  <w:style w:type="paragraph" w:styleId="afff1">
    <w:name w:val="annotation text"/>
    <w:basedOn w:val="a"/>
    <w:link w:val="afff2"/>
    <w:uiPriority w:val="99"/>
    <w:unhideWhenUsed/>
    <w:rsid w:val="00F714F9"/>
    <w:rPr>
      <w:sz w:val="20"/>
      <w:szCs w:val="20"/>
    </w:rPr>
  </w:style>
  <w:style w:type="character" w:customStyle="1" w:styleId="afff2">
    <w:name w:val="Текст примечания Знак"/>
    <w:link w:val="afff1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fff3">
    <w:name w:val="Strong"/>
    <w:uiPriority w:val="22"/>
    <w:qFormat/>
    <w:rsid w:val="00D022D8"/>
    <w:rPr>
      <w:rFonts w:cs="Times New Roman"/>
      <w:b/>
    </w:rPr>
  </w:style>
  <w:style w:type="paragraph" w:customStyle="1" w:styleId="afff4">
    <w:name w:val="АД_Основной текст"/>
    <w:basedOn w:val="a"/>
    <w:link w:val="afff5"/>
    <w:qFormat/>
    <w:rsid w:val="00D022D8"/>
    <w:pPr>
      <w:widowControl/>
      <w:ind w:firstLine="567"/>
      <w:jc w:val="both"/>
    </w:pPr>
    <w:rPr>
      <w:rFonts w:ascii="Times New Roman" w:eastAsia="Times New Roman" w:hAnsi="Times New Roman" w:cs="Times New Roman"/>
      <w:color w:val="auto"/>
      <w:lang w:val="x-none" w:bidi="ar-SA"/>
    </w:rPr>
  </w:style>
  <w:style w:type="character" w:customStyle="1" w:styleId="afff5">
    <w:name w:val="АД_Основной текст Знак"/>
    <w:link w:val="afff4"/>
    <w:locked/>
    <w:rsid w:val="00D022D8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7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1 Знак,Без интервала21 Знак,No Spacing111 Знак"/>
    <w:link w:val="a6"/>
    <w:rsid w:val="00D157B8"/>
    <w:rPr>
      <w:sz w:val="22"/>
      <w:szCs w:val="22"/>
      <w:lang w:eastAsia="en-US" w:bidi="ar-SA"/>
    </w:rPr>
  </w:style>
  <w:style w:type="paragraph" w:customStyle="1" w:styleId="Default">
    <w:name w:val="Default"/>
    <w:rsid w:val="00D42E6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table" w:styleId="afff6">
    <w:name w:val="Table Grid"/>
    <w:basedOn w:val="a1"/>
    <w:uiPriority w:val="39"/>
    <w:rsid w:val="00C951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7">
    <w:name w:val="Emphasis"/>
    <w:qFormat/>
    <w:rsid w:val="001F43D3"/>
    <w:rPr>
      <w:rFonts w:cs="Times New Roman"/>
      <w:b/>
      <w:bCs/>
    </w:rPr>
  </w:style>
  <w:style w:type="paragraph" w:styleId="HTML">
    <w:name w:val="HTML Preformatted"/>
    <w:basedOn w:val="a"/>
    <w:link w:val="HTML0"/>
    <w:rsid w:val="00E76A2D"/>
    <w:pPr>
      <w:widowControl/>
      <w:suppressAutoHyphens/>
      <w:ind w:firstLine="360"/>
    </w:pPr>
    <w:rPr>
      <w:rFonts w:ascii="Calibri" w:eastAsia="Times New Roman" w:hAnsi="Calibri" w:cs="Times New Roman"/>
      <w:color w:val="auto"/>
      <w:sz w:val="20"/>
      <w:szCs w:val="20"/>
      <w:lang w:val="en-US" w:eastAsia="zh-CN" w:bidi="ar-SA"/>
    </w:rPr>
  </w:style>
  <w:style w:type="character" w:customStyle="1" w:styleId="HTML0">
    <w:name w:val="Стандартный HTML Знак"/>
    <w:link w:val="HTML"/>
    <w:rsid w:val="00E76A2D"/>
    <w:rPr>
      <w:rFonts w:ascii="Calibri" w:eastAsia="Times New Roman" w:hAnsi="Calibri" w:cs="Times New Roman"/>
      <w:lang w:val="en-US" w:eastAsia="zh-CN"/>
    </w:rPr>
  </w:style>
  <w:style w:type="numbering" w:customStyle="1" w:styleId="1f0">
    <w:name w:val="Нет списка1"/>
    <w:next w:val="a2"/>
    <w:uiPriority w:val="99"/>
    <w:semiHidden/>
    <w:unhideWhenUsed/>
    <w:rsid w:val="004B360D"/>
  </w:style>
  <w:style w:type="paragraph" w:styleId="2c">
    <w:name w:val="Body Text 2"/>
    <w:basedOn w:val="a"/>
    <w:link w:val="2d"/>
    <w:rsid w:val="004B360D"/>
    <w:pPr>
      <w:widowControl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2d">
    <w:name w:val="Основной текст 2 Знак"/>
    <w:link w:val="2c"/>
    <w:rsid w:val="004B360D"/>
    <w:rPr>
      <w:rFonts w:ascii="Times New Roman" w:eastAsia="Times New Roman" w:hAnsi="Times New Roman"/>
      <w:sz w:val="24"/>
    </w:rPr>
  </w:style>
  <w:style w:type="table" w:customStyle="1" w:styleId="1f1">
    <w:name w:val="Сетка таблицы1"/>
    <w:basedOn w:val="a1"/>
    <w:next w:val="afff6"/>
    <w:rsid w:val="004B360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8">
    <w:basedOn w:val="a"/>
    <w:next w:val="afff9"/>
    <w:link w:val="afffa"/>
    <w:qFormat/>
    <w:rsid w:val="004B360D"/>
    <w:pPr>
      <w:widowControl/>
      <w:jc w:val="center"/>
    </w:pPr>
    <w:rPr>
      <w:rFonts w:ascii="Calibri" w:eastAsia="Calibri" w:hAnsi="Calibri" w:cs="Times New Roman"/>
      <w:b/>
      <w:color w:val="auto"/>
      <w:sz w:val="28"/>
      <w:szCs w:val="20"/>
      <w:lang w:bidi="ar-SA"/>
    </w:rPr>
  </w:style>
  <w:style w:type="character" w:customStyle="1" w:styleId="afffa">
    <w:name w:val="Название Знак"/>
    <w:link w:val="afff8"/>
    <w:rsid w:val="004B360D"/>
    <w:rPr>
      <w:b/>
      <w:sz w:val="28"/>
    </w:rPr>
  </w:style>
  <w:style w:type="character" w:customStyle="1" w:styleId="ConsNonformat0">
    <w:name w:val="ConsNonformat Знак"/>
    <w:link w:val="ConsNonformat"/>
    <w:uiPriority w:val="99"/>
    <w:locked/>
    <w:rsid w:val="004B360D"/>
    <w:rPr>
      <w:rFonts w:ascii="Courier New" w:eastAsia="Times New Roman" w:hAnsi="Courier New" w:cs="Courier New"/>
      <w:lang w:eastAsia="zh-CN"/>
    </w:rPr>
  </w:style>
  <w:style w:type="paragraph" w:customStyle="1" w:styleId="xl64">
    <w:name w:val="xl64"/>
    <w:basedOn w:val="a"/>
    <w:rsid w:val="004B360D"/>
    <w:pPr>
      <w:widowControl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5">
    <w:name w:val="xl65"/>
    <w:basedOn w:val="a"/>
    <w:rsid w:val="004B36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6">
    <w:name w:val="xl66"/>
    <w:basedOn w:val="a"/>
    <w:rsid w:val="004B36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67">
    <w:name w:val="xl67"/>
    <w:basedOn w:val="a"/>
    <w:rsid w:val="004B36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rsid w:val="004B360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9">
    <w:name w:val="xl69"/>
    <w:basedOn w:val="a"/>
    <w:rsid w:val="004B360D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0">
    <w:name w:val="xl70"/>
    <w:basedOn w:val="a"/>
    <w:rsid w:val="004B360D"/>
    <w:pPr>
      <w:widowControl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1">
    <w:name w:val="xl71"/>
    <w:basedOn w:val="a"/>
    <w:rsid w:val="004B36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2">
    <w:name w:val="xl72"/>
    <w:basedOn w:val="a"/>
    <w:rsid w:val="004B36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3">
    <w:name w:val="xl73"/>
    <w:basedOn w:val="a"/>
    <w:rsid w:val="004B36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rsid w:val="004B36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5">
    <w:name w:val="xl75"/>
    <w:basedOn w:val="a"/>
    <w:rsid w:val="004B360D"/>
    <w:pPr>
      <w:widowControl/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6">
    <w:name w:val="xl76"/>
    <w:basedOn w:val="a"/>
    <w:rsid w:val="004B360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7">
    <w:name w:val="xl77"/>
    <w:basedOn w:val="a"/>
    <w:rsid w:val="004B360D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8">
    <w:name w:val="xl78"/>
    <w:basedOn w:val="a"/>
    <w:rsid w:val="004B36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9">
    <w:name w:val="xl79"/>
    <w:basedOn w:val="a"/>
    <w:rsid w:val="004B36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0">
    <w:name w:val="xl80"/>
    <w:basedOn w:val="a"/>
    <w:rsid w:val="004B360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1">
    <w:name w:val="xl81"/>
    <w:basedOn w:val="a"/>
    <w:rsid w:val="004B360D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2">
    <w:name w:val="xl82"/>
    <w:basedOn w:val="a"/>
    <w:rsid w:val="004B360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3">
    <w:name w:val="xl83"/>
    <w:basedOn w:val="a"/>
    <w:rsid w:val="004B36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rsid w:val="004B360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5">
    <w:name w:val="xl85"/>
    <w:basedOn w:val="a"/>
    <w:rsid w:val="004B36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6">
    <w:name w:val="xl86"/>
    <w:basedOn w:val="a"/>
    <w:rsid w:val="004B360D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7">
    <w:name w:val="xl87"/>
    <w:basedOn w:val="a"/>
    <w:rsid w:val="004B36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8">
    <w:name w:val="xl88"/>
    <w:basedOn w:val="a"/>
    <w:rsid w:val="004B360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9">
    <w:name w:val="xl89"/>
    <w:basedOn w:val="a"/>
    <w:rsid w:val="004B360D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0">
    <w:name w:val="xl90"/>
    <w:basedOn w:val="a"/>
    <w:rsid w:val="004B360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1">
    <w:name w:val="xl91"/>
    <w:basedOn w:val="a"/>
    <w:rsid w:val="004B36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FF0000"/>
      <w:lang w:bidi="ar-SA"/>
    </w:rPr>
  </w:style>
  <w:style w:type="paragraph" w:customStyle="1" w:styleId="xl92">
    <w:name w:val="xl92"/>
    <w:basedOn w:val="a"/>
    <w:rsid w:val="004B36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9">
    <w:name w:val="Title"/>
    <w:basedOn w:val="a"/>
    <w:next w:val="a"/>
    <w:link w:val="afffb"/>
    <w:uiPriority w:val="10"/>
    <w:qFormat/>
    <w:rsid w:val="004B360D"/>
    <w:pPr>
      <w:spacing w:before="240" w:after="60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afffb">
    <w:name w:val="Заголовок Знак"/>
    <w:link w:val="afff9"/>
    <w:uiPriority w:val="10"/>
    <w:rsid w:val="004B360D"/>
    <w:rPr>
      <w:rFonts w:ascii="Calibri Light" w:eastAsia="Times New Roman" w:hAnsi="Calibri Light" w:cs="Times New Roman"/>
      <w:b/>
      <w:bCs/>
      <w:color w:val="000000"/>
      <w:kern w:val="28"/>
      <w:sz w:val="32"/>
      <w:szCs w:val="32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2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93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3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6608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26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95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675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8035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68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8972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7926653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30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7479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742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90607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9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9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.gz-spb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C88102-8AEC-48F8-860D-545D5823C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1710</Words>
  <Characters>9747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11435</CharactersWithSpaces>
  <SharedDoc>false</SharedDoc>
  <HLinks>
    <vt:vector size="18" baseType="variant">
      <vt:variant>
        <vt:i4>2359392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consultantplus://offline/ref=18BAFD37D8CE15867B8E42176F693888800E87D5A20088B7F59BA4EAF23C8293A0E01E96904E8C65A77ED9D675C09FF2540E88A79BC0F23E4CDDH</vt:lpwstr>
      </vt:variant>
      <vt:variant>
        <vt:lpwstr/>
      </vt:variant>
      <vt:variant>
        <vt:i4>2359401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consultantplus://offline/ref=18BAFD37D8CE15867B8E42176F693888800E87D5A20088B7F59BA4EAF23C8293A0E01E96904E8C63A87ED9D675C09FF2540E88A79BC0F23E4CDDH</vt:lpwstr>
      </vt:variant>
      <vt:variant>
        <vt:lpwstr/>
      </vt:variant>
      <vt:variant>
        <vt:i4>1703954</vt:i4>
      </vt:variant>
      <vt:variant>
        <vt:i4>0</vt:i4>
      </vt:variant>
      <vt:variant>
        <vt:i4>0</vt:i4>
      </vt:variant>
      <vt:variant>
        <vt:i4>5</vt:i4>
      </vt:variant>
      <vt:variant>
        <vt:lpwstr>https://sark.etpgpb.ru/app/okpd2/26.20.14.000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Николаевна Бодрова</dc:creator>
  <cp:keywords/>
  <cp:lastModifiedBy>Mary</cp:lastModifiedBy>
  <cp:revision>2</cp:revision>
  <cp:lastPrinted>2022-04-14T13:45:00Z</cp:lastPrinted>
  <dcterms:created xsi:type="dcterms:W3CDTF">2026-04-24T12:52:00Z</dcterms:created>
  <dcterms:modified xsi:type="dcterms:W3CDTF">2026-04-24T12:52:00Z</dcterms:modified>
</cp:coreProperties>
</file>