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EACD87" w14:textId="369BE193" w:rsidR="004F32C1" w:rsidRDefault="00FC1E0E" w:rsidP="00FC1E0E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FC1E0E">
        <w:rPr>
          <w:rFonts w:ascii="Times New Roman" w:hAnsi="Times New Roman" w:cs="Times New Roman"/>
        </w:rPr>
        <w:t>Форма</w:t>
      </w:r>
      <w:r>
        <w:rPr>
          <w:rFonts w:ascii="Times New Roman" w:hAnsi="Times New Roman" w:cs="Times New Roman"/>
        </w:rPr>
        <w:t xml:space="preserve"> </w:t>
      </w:r>
      <w:r w:rsidRPr="00FC1E0E">
        <w:rPr>
          <w:rFonts w:ascii="Times New Roman" w:hAnsi="Times New Roman" w:cs="Times New Roman"/>
        </w:rPr>
        <w:t>заявки</w:t>
      </w:r>
    </w:p>
    <w:p w14:paraId="1AA4D05E" w14:textId="77777777" w:rsidR="00FC1E0E" w:rsidRDefault="00FC1E0E" w:rsidP="006100B8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tbl>
      <w:tblPr>
        <w:tblW w:w="15304" w:type="dxa"/>
        <w:tblLook w:val="04A0" w:firstRow="1" w:lastRow="0" w:firstColumn="1" w:lastColumn="0" w:noHBand="0" w:noVBand="1"/>
      </w:tblPr>
      <w:tblGrid>
        <w:gridCol w:w="507"/>
        <w:gridCol w:w="1465"/>
        <w:gridCol w:w="547"/>
        <w:gridCol w:w="586"/>
        <w:gridCol w:w="564"/>
        <w:gridCol w:w="2537"/>
        <w:gridCol w:w="2674"/>
        <w:gridCol w:w="1073"/>
        <w:gridCol w:w="2603"/>
        <w:gridCol w:w="633"/>
        <w:gridCol w:w="455"/>
        <w:gridCol w:w="1660"/>
      </w:tblGrid>
      <w:tr w:rsidR="00AD0333" w:rsidRPr="00403F37" w14:paraId="46BEF399" w14:textId="77777777" w:rsidTr="00614750">
        <w:trPr>
          <w:trHeight w:val="378"/>
        </w:trPr>
        <w:tc>
          <w:tcPr>
            <w:tcW w:w="153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4C6B59" w14:textId="54084D1C" w:rsidR="00AD0333" w:rsidRPr="0094299F" w:rsidRDefault="00AD0333" w:rsidP="00B07EDC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94299F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Предмет закупки: </w:t>
            </w:r>
            <w:r w:rsidR="008F53DC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поставка</w:t>
            </w:r>
            <w:r w:rsidR="008F53DC" w:rsidRPr="008F53DC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 системы очистки воды в 2026 году</w:t>
            </w:r>
          </w:p>
        </w:tc>
      </w:tr>
      <w:tr w:rsidR="00AD0333" w:rsidRPr="00403F37" w14:paraId="55B4CDD4" w14:textId="77777777" w:rsidTr="00D842C3">
        <w:trPr>
          <w:trHeight w:val="264"/>
        </w:trPr>
        <w:tc>
          <w:tcPr>
            <w:tcW w:w="125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940C40" w14:textId="48C60428" w:rsidR="00AD0333" w:rsidRPr="00403F37" w:rsidRDefault="00AD0333" w:rsidP="0061475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6BAA9" w14:textId="77777777" w:rsidR="00AD0333" w:rsidRPr="00403F37" w:rsidRDefault="00AD0333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ТОВАР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39CD7" w14:textId="7F8F7B7B" w:rsidR="00AD0333" w:rsidRPr="00403F37" w:rsidRDefault="00FC1E0E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Страна происхождения товара</w:t>
            </w:r>
          </w:p>
        </w:tc>
      </w:tr>
      <w:tr w:rsidR="003E4145" w:rsidRPr="00403F37" w14:paraId="30B5908F" w14:textId="77777777" w:rsidTr="00D842C3">
        <w:trPr>
          <w:trHeight w:val="557"/>
        </w:trPr>
        <w:tc>
          <w:tcPr>
            <w:tcW w:w="5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9232C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70AB4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8C26C50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ОКПД2</w:t>
            </w:r>
          </w:p>
        </w:tc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5C2197F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КТРУ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258EE35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ККН</w:t>
            </w:r>
          </w:p>
        </w:tc>
        <w:tc>
          <w:tcPr>
            <w:tcW w:w="5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7559F" w14:textId="6D6A7EF2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Характеристика товара</w:t>
            </w:r>
          </w:p>
        </w:tc>
        <w:tc>
          <w:tcPr>
            <w:tcW w:w="10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5CA409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6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D96A1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6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9588284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5393EE99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354C1B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3E4145" w:rsidRPr="00403F37" w14:paraId="7DBBAC70" w14:textId="77777777" w:rsidTr="00D842C3">
        <w:trPr>
          <w:trHeight w:val="1416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9564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F631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39FFA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FC0F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94CE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F7602" w14:textId="79E940E6" w:rsidR="003E4145" w:rsidRPr="00403F37" w:rsidRDefault="003E4145" w:rsidP="003E414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EF608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1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596F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0F0F0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D319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A2A7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F765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3E4145" w:rsidRPr="00403F37" w14:paraId="3896DD54" w14:textId="77777777" w:rsidTr="00951E63">
        <w:trPr>
          <w:trHeight w:val="44"/>
        </w:trPr>
        <w:tc>
          <w:tcPr>
            <w:tcW w:w="5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34138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9D6FC" w14:textId="53853B99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429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Оборудование для фильтрования или очистки воды</w:t>
            </w:r>
          </w:p>
        </w:tc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F3972FD" w14:textId="0781FD74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429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28.29.12.114 – Установки для очистки питьевых, сточных вод и улучшения качества питьевых вод </w:t>
            </w: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прочая, не включенная в другие группировки</w:t>
            </w:r>
          </w:p>
        </w:tc>
        <w:tc>
          <w:tcPr>
            <w:tcW w:w="5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9FD2E0C" w14:textId="12698890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  <w:r w:rsidRPr="009429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28.29.12.000-00000009 - Оборудование для фильтрования или очистки воды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0DC6FE8" w14:textId="2FCC8133" w:rsidR="003E4145" w:rsidRPr="00403F37" w:rsidRDefault="00E02CAC" w:rsidP="0094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  <w:hyperlink r:id="rId8" w:anchor="nsi/classifiercategory/viewitem/id/5835654" w:history="1">
              <w:r w:rsidR="003E4145" w:rsidRPr="00AD0333">
                <w:rPr>
                  <w:rFonts w:ascii="Times New Roman" w:eastAsia="Times New Roman" w:hAnsi="Times New Roman" w:cs="Times New Roman"/>
                  <w:color w:val="auto"/>
                  <w:sz w:val="20"/>
                  <w:szCs w:val="20"/>
                  <w:u w:val="single"/>
                  <w:lang w:bidi="ar-SA"/>
                </w:rPr>
                <w:t>нет</w:t>
              </w:r>
            </w:hyperlink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DE02F" w14:textId="35BD3E66" w:rsidR="003E4145" w:rsidRPr="00951E63" w:rsidRDefault="00951E63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51E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Номинальная производительность (Кубический метр в час )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E6129" w14:textId="4B1BFC52" w:rsidR="003E4145" w:rsidRPr="00FC1E0E" w:rsidRDefault="00ED10EB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&lt; 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F245ED" w14:textId="71BB7BE9" w:rsidR="003E4145" w:rsidRPr="00FC1E0E" w:rsidRDefault="00242CAF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15B61" w14:textId="7AFE50CF" w:rsidR="003E4145" w:rsidRPr="00FC1E0E" w:rsidRDefault="00242CAF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BCB809D" w14:textId="38D493CA" w:rsidR="003E4145" w:rsidRPr="00403F37" w:rsidRDefault="003E4145" w:rsidP="0094299F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КОМПЛ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1E1D9" w14:textId="0742BFD3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2215E" w14:textId="3E812980" w:rsidR="003E4145" w:rsidRPr="00403F37" w:rsidRDefault="003E4145" w:rsidP="0045199A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951E63" w:rsidRPr="00403F37" w14:paraId="549795BA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DFB7C" w14:textId="77777777" w:rsidR="00951E63" w:rsidRPr="00403F37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59B57" w14:textId="77777777" w:rsidR="00951E63" w:rsidRPr="0094299F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6E252388" w14:textId="77777777" w:rsidR="00951E63" w:rsidRPr="0094299F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21D10AD3" w14:textId="77777777" w:rsidR="00951E63" w:rsidRPr="0094299F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6B990236" w14:textId="77777777" w:rsidR="00951E63" w:rsidRDefault="00951E63" w:rsidP="00951E63">
            <w:pPr>
              <w:widowControl/>
              <w:jc w:val="center"/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6CF58" w14:textId="33E66A6E" w:rsidR="00951E63" w:rsidRPr="00951E63" w:rsidRDefault="00951E63" w:rsidP="00951E6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Pr="00951E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 Вид товара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D5B62" w14:textId="18BB084C" w:rsidR="00951E63" w:rsidRPr="00951E63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51E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очистки воды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76E1C" w14:textId="5A3A0694" w:rsidR="00951E63" w:rsidRPr="00951E63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51E6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7E1CB" w14:textId="7F1B33BA" w:rsidR="00951E63" w:rsidRPr="00951E63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1E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4E5E0D60" w14:textId="77777777" w:rsidR="00951E63" w:rsidRDefault="00951E63" w:rsidP="00951E6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3F38B" w14:textId="77777777" w:rsidR="00951E63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2912E2E8" w14:textId="77777777" w:rsidR="00951E63" w:rsidRPr="003E4145" w:rsidRDefault="00951E63" w:rsidP="00951E63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252FD96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5B29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1F55E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0A2A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5C033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67A7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446B7" w14:textId="5636DEF3" w:rsidR="003E4145" w:rsidRPr="00305E91" w:rsidRDefault="00951E63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45199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 Комплектация </w:t>
            </w:r>
            <w:r w:rsidR="00D044D8" w:rsidRPr="0045199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системы очистки воды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9942D" w14:textId="3C4E249F" w:rsidR="003E4145" w:rsidRPr="00305E91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р</w:t>
            </w:r>
            <w:r w:rsidR="00305E91" w:rsidRPr="00305E9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учной </w:t>
            </w:r>
            <w:r w:rsidR="00305E91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дисковый фильтр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2. </w:t>
            </w:r>
            <w:r w:rsidR="00D842C3"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корпус фильтра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3E4145"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3. </w:t>
            </w:r>
            <w:r w:rsid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</w:t>
            </w:r>
            <w:r w:rsidR="00CD10D4"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истрибьютор верхний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3E4145"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4. </w:t>
            </w:r>
            <w:r w:rsid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</w:t>
            </w:r>
            <w:r w:rsidR="00E20D74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лок </w:t>
            </w:r>
            <w:r w:rsidR="00E20D74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управления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3E4145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5. с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орбент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6. 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варц зернистый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 7. корпус магистрального фильтра; 8. к</w:t>
            </w: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артридж сменный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9. у</w:t>
            </w: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становка обеззараживания воды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656F1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243A1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9366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9E39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DED27" w14:textId="62A47424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7B3F35B8" w14:textId="77777777" w:rsidTr="00D842C3">
        <w:trPr>
          <w:trHeight w:val="47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C492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8D675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E992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602E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8BE5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9991A" w14:textId="056C31CB" w:rsidR="003E4145" w:rsidRPr="00AD0333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3E4145" w:rsidRPr="008F53DC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.1.1.</w:t>
            </w:r>
            <w:r w:rsidR="003E41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305E91" w:rsidRPr="00305E9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Ручной дисковый фильтр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323CE" w14:textId="52CAEBD7" w:rsidR="003E4145" w:rsidRPr="00AD0333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D033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179DE" w14:textId="5074CAC2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D16F0" w14:textId="7F85C8C8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AE22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629F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5AE5F" w14:textId="5A0867F0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2155FDA6" w14:textId="77777777" w:rsidTr="00D842C3">
        <w:trPr>
          <w:trHeight w:val="47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CD16C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068E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6C1F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C8E4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8E65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1A20B" w14:textId="4FAC6063" w:rsidR="003E4145" w:rsidRPr="00403F37" w:rsidRDefault="00951E63" w:rsidP="00DF453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.1.1.1. </w:t>
            </w:r>
            <w:r w:rsid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2424E" w14:textId="19306BD5" w:rsidR="003E4145" w:rsidRPr="00403F37" w:rsidRDefault="00DF453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</w:t>
            </w:r>
            <w:r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ля очистки воды от песка, ила, ржавчины и других крупных примесей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6A106" w14:textId="309F019B" w:rsidR="003E4145" w:rsidRPr="00403F37" w:rsidRDefault="00305E91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C323A" w14:textId="66F2D7A5" w:rsidR="003E4145" w:rsidRPr="00403F37" w:rsidRDefault="00DF453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F453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CD1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968C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83780" w14:textId="0F883A62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74DCD5CF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07C1A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5F77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74F8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7F9A1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5D6C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CBA19" w14:textId="25333B52" w:rsidR="003E4145" w:rsidRPr="00403F37" w:rsidRDefault="00951E63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.1.1.2. </w:t>
            </w:r>
            <w:r w:rsidR="00DF4535"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Присоединительный размер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C1DF4" w14:textId="42719E44" w:rsidR="003E4145" w:rsidRPr="00403F37" w:rsidRDefault="00DF453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3/4" (</w:t>
            </w:r>
            <w:proofErr w:type="spellStart"/>
            <w:r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Dn</w:t>
            </w:r>
            <w:proofErr w:type="spellEnd"/>
            <w:r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20)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627C8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0ED2A" w14:textId="77777777" w:rsidR="003E4145" w:rsidRPr="00403F37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1F00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D2C6D" w14:textId="77777777" w:rsidR="003E4145" w:rsidRPr="00403F37" w:rsidRDefault="003E4145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1AF5" w14:textId="615B4C0F" w:rsidR="003E4145" w:rsidRPr="003A6AD4" w:rsidRDefault="003E4145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842C3" w:rsidRPr="00403F37" w14:paraId="20ADE9FD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357DD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A84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9FD5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562A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7469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9A0E2" w14:textId="3F0F17DD" w:rsidR="00D842C3" w:rsidRPr="00403F37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.1.1.3. </w:t>
            </w:r>
            <w:r w:rsidR="00D842C3" w:rsidRPr="00DF453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Производительность, м³/час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DD58B" w14:textId="123647AE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60E5D" w14:textId="135ECAF4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1C998" w14:textId="069B8836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B4D2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8A5A4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77E1D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842C3" w:rsidRPr="00403F37" w14:paraId="3BBCB912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656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C053D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1EE8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2E3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37D8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E2BF6" w14:textId="7EFCD9C5" w:rsidR="00D842C3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.1.1.4. Рабочее давление, </w:t>
            </w:r>
            <w:r w:rsid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до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97C0B" w14:textId="2E12035F" w:rsidR="00D842C3" w:rsidRPr="00DF4535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89F9D" w14:textId="54995A7C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БАР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04058" w14:textId="0454253D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68F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5261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65E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842C3" w:rsidRPr="00403F37" w14:paraId="04B15653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4B31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709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FDE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BF3E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94626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C52BF6" w14:textId="312B8126" w:rsidR="00D842C3" w:rsidRPr="00D842C3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.1.1.5. Рабочая температура, до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439E3" w14:textId="6F9EE729" w:rsidR="00D842C3" w:rsidRPr="00D842C3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+50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D71D0" w14:textId="62593C43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[0*]C (Градус Цельсия)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419CF" w14:textId="1DF2DD8A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0245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1CB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621F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842C3" w:rsidRPr="00403F37" w14:paraId="0D3E538A" w14:textId="77777777" w:rsidTr="00D842C3">
        <w:trPr>
          <w:trHeight w:val="82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1EE2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C7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CD9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7C69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934C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0AB91" w14:textId="67C42CB3" w:rsidR="00D842C3" w:rsidRPr="00D842C3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.1.1.6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 Материал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2B52A" w14:textId="10E85987" w:rsidR="00D842C3" w:rsidRPr="00D842C3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Пластик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CDDC8" w14:textId="3CBF51E8" w:rsidR="00D842C3" w:rsidRPr="00D842C3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F50D1B" w14:textId="0929C849" w:rsidR="00D842C3" w:rsidRPr="00196AE5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C1A4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7B94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D627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E4145" w:rsidRPr="00403F37" w14:paraId="22CF0CB5" w14:textId="77777777" w:rsidTr="00D842C3">
        <w:trPr>
          <w:trHeight w:val="840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968F9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CE27C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9A92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B9FB1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1C2C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799C7" w14:textId="572CB69D" w:rsidR="003E4145" w:rsidRPr="00D842C3" w:rsidRDefault="00951E63" w:rsidP="00D842C3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.1.2.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D842C3" w:rsidRPr="00D842C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Корпус фильтра 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404F" w14:textId="643F3AFF" w:rsidR="003E4145" w:rsidRPr="00D842C3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E873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03DC5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9F0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E87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E3974" w14:textId="0681CD1F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5DF07219" w14:textId="77777777" w:rsidTr="00D842C3">
        <w:trPr>
          <w:trHeight w:val="840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2F14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FC5E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5D6B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9F5A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EC21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F7CD1" w14:textId="2BF7B23B" w:rsidR="003E4145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.1.2.1. 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Исполнение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14B3" w14:textId="252CEBF8" w:rsidR="003E4145" w:rsidRPr="00DF4535" w:rsidRDefault="00D842C3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Корпус выполнен из композитного материала, на который намотана стекловолоконная нить по бесшовной технологии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E867" w14:textId="4346BF91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74EE" w14:textId="0FAAEA2F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D38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F906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FD353F" w14:textId="3CA6C06E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236547D8" w14:textId="77777777" w:rsidTr="00D842C3">
        <w:trPr>
          <w:trHeight w:val="840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1C7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1D4E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20F7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5F3A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F016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D68CB" w14:textId="48173521" w:rsidR="003E4145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.1.2.2. 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резьбовых отверстий в корпусе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F456" w14:textId="30275415" w:rsidR="003E4145" w:rsidRPr="00DF4535" w:rsidRDefault="00D842C3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Стеклонаполненный</w:t>
            </w:r>
            <w:proofErr w:type="spellEnd"/>
            <w:r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полип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ропилен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50BF" w14:textId="07353DE1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907E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91B34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3CCF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AA9D66" w14:textId="49213686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62356AF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F19F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5DE5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DADB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D408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13E4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FBA0" w14:textId="37A15FC6" w:rsidR="003E4145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.1.2.3. 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механический замок у резьбовой вставки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11540" w14:textId="3A23378F" w:rsidR="003E4145" w:rsidRPr="00DF4535" w:rsidRDefault="00D842C3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8EFED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90901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B1DCA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2B197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3B436" w14:textId="1A359D75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0CEB672E" w14:textId="77777777" w:rsidTr="00D842C3">
        <w:trPr>
          <w:trHeight w:val="92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53636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D7D18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0CDC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B399A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8F13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6CCB4" w14:textId="0F9B61B2" w:rsidR="003E4145" w:rsidRPr="00DF4535" w:rsidRDefault="00951E63" w:rsidP="00D842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3E4145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.1.2.4. </w:t>
            </w:r>
            <w:r w:rsidR="00D842C3" w:rsidRPr="00D842C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частей корпусов, контактирующих с водой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7F885" w14:textId="278A532E" w:rsidR="003E4145" w:rsidRPr="00DF4535" w:rsidRDefault="00D842C3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Коррозионностойкие материалы</w:t>
            </w: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пищевого качества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5EC11" w14:textId="721760EF" w:rsidR="003E4145" w:rsidRPr="00C83ADC" w:rsidRDefault="00D842C3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3BCA" w14:textId="6671C5C0" w:rsidR="003E4145" w:rsidRPr="00403F37" w:rsidRDefault="00D842C3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98B6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76045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53553" w14:textId="15E63EC3" w:rsidR="003E4145" w:rsidRPr="00403F37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842C3" w:rsidRPr="00403F37" w14:paraId="1805A412" w14:textId="77777777" w:rsidTr="00614750">
        <w:trPr>
          <w:trHeight w:val="7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01C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7C92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A1A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D7AF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13CE1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93139" w14:textId="5AB6BE96" w:rsidR="00D842C3" w:rsidRP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D842C3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.1.2.5. Рабочее давление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21500" w14:textId="3D420FF6" w:rsidR="00D842C3" w:rsidRPr="00471B66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C6ACD" w14:textId="2EEE5224" w:rsidR="00D842C3" w:rsidRPr="00403F37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АТМ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3774" w14:textId="7C664611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3615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D8E69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1044" w14:textId="3D028D97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842C3" w:rsidRPr="00403F37" w14:paraId="70416841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41630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0C80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54E8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09EB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5AB5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F9F88" w14:textId="5688BBC1" w:rsidR="00D842C3" w:rsidRP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D842C3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.1.2.6. 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Максимально допустимое разряжение внутри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7ECB5" w14:textId="4031F077" w:rsidR="00D842C3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0,17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E6D3" w14:textId="44B233E4" w:rsidR="00D842C3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АТМ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3E4EC" w14:textId="2869F70E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1B63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15CCA" w14:textId="77777777" w:rsidR="00D842C3" w:rsidRPr="00403F37" w:rsidRDefault="00D842C3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17138" w14:textId="25FEB006" w:rsidR="00D842C3" w:rsidRPr="00403F37" w:rsidRDefault="00D842C3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71B66" w:rsidRPr="00403F37" w14:paraId="4FDE7594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8940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1007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A3BA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9DF7A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1B0C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D5906" w14:textId="4A592D1E" w:rsidR="00471B66" w:rsidRP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.1.2.7. Отверстие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27D4" w14:textId="2F8841DA" w:rsidR="00471B66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2,5”–8–NPSM;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C91C" w14:textId="471DC79A" w:rsidR="00471B66" w:rsidRPr="00471B66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8E985" w14:textId="35D2A97B" w:rsidR="00471B66" w:rsidRPr="00D842C3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842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95EA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22ED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47ADAB" w14:textId="77777777" w:rsidR="00471B66" w:rsidRPr="00403F37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71B66" w:rsidRPr="00403F37" w14:paraId="66665A97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ECBB6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0073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1504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211B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DCCE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89611" w14:textId="16670182" w:rsidR="00471B66" w:rsidRP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.1.2.8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Объем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CBBD" w14:textId="62E88556" w:rsidR="00471B66" w:rsidRPr="00FC1E0E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≥ 87 и ≤ 87,5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E907" w14:textId="0D501C79" w:rsidR="00471B66" w:rsidRPr="00FC1E0E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Л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58371" w14:textId="3BCA9E31" w:rsidR="00471B66" w:rsidRPr="00FC1E0E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4DFC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7E69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6A4F06" w14:textId="77777777" w:rsidR="00471B66" w:rsidRPr="00403F37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71B66" w:rsidRPr="00403F37" w14:paraId="6C8B18B5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D609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F407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8ABCD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A9AB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E8EE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4A3D6" w14:textId="23ADDB56" w:rsid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.1.2.9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Высота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3D7B" w14:textId="4B3F499B" w:rsidR="00471B66" w:rsidRPr="00FC1E0E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≥ 1338 и ≤ 1340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97160" w14:textId="1730F32D" w:rsidR="00471B66" w:rsidRPr="00FC1E0E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339D" w14:textId="7D33C1A7" w:rsidR="00471B66" w:rsidRPr="00FC1E0E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C94D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82D1" w14:textId="77777777" w:rsidR="00471B66" w:rsidRPr="00403F37" w:rsidRDefault="00471B66" w:rsidP="00D842C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F545FF" w14:textId="77777777" w:rsidR="00471B66" w:rsidRPr="00403F37" w:rsidRDefault="00471B66" w:rsidP="00D842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471B66" w:rsidRPr="00403F37" w14:paraId="26398EC8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6752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796D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0CC3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573A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235C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271B7" w14:textId="048EBFF0" w:rsidR="00471B66" w:rsidRDefault="00951E63" w:rsidP="00471B66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.1.2.10. </w:t>
            </w:r>
            <w:r w:rsidR="00471B66" w:rsidRPr="00471B6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Диаметр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4589" w14:textId="7D3D8429" w:rsidR="00471B66" w:rsidRPr="00FC1E0E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≥ 307 и ≤ 310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5A41" w14:textId="509D2A20" w:rsidR="00471B66" w:rsidRPr="00FC1E0E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46660" w14:textId="3865F1E1" w:rsidR="00471B66" w:rsidRPr="00FC1E0E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46E4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86BF" w14:textId="77777777" w:rsidR="00471B66" w:rsidRPr="00403F37" w:rsidRDefault="00471B66" w:rsidP="00471B6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623935" w14:textId="77777777" w:rsidR="00471B66" w:rsidRPr="00403F37" w:rsidRDefault="00471B66" w:rsidP="00471B6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0296EE7B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D91B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A4C4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E9BD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DF22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115A2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25802" w14:textId="19BB0832" w:rsidR="003E4145" w:rsidRPr="00DF4535" w:rsidRDefault="00951E63" w:rsidP="00C83ADC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2</w:t>
            </w:r>
            <w:r w:rsidR="003E4145" w:rsidRPr="00CD10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.1.3.</w:t>
            </w:r>
            <w:r w:rsidR="003E4145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CD10D4" w:rsidRPr="00CD10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Дистрибьютор верхний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F55C" w14:textId="0A584D72" w:rsidR="003E4145" w:rsidRPr="00DF4535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red"/>
                <w:lang w:bidi="ar-SA"/>
              </w:rPr>
            </w:pPr>
            <w:r w:rsidRPr="00CD10D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797A" w14:textId="789FB556" w:rsidR="003E4145" w:rsidRPr="00403F37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19DB" w14:textId="0E7DAA1C" w:rsidR="003E4145" w:rsidRPr="00403F37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D860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B157" w14:textId="77777777" w:rsidR="003E4145" w:rsidRPr="00403F37" w:rsidRDefault="003E4145" w:rsidP="00C83AD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B547F8" w14:textId="77777777" w:rsidR="003E4145" w:rsidRPr="00403F37" w:rsidRDefault="003E4145" w:rsidP="00C83AD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2F0E1433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EC1B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ECCA7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24D2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5353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521F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C5F5A" w14:textId="3E08A7D2" w:rsidR="003E4145" w:rsidRPr="00CD10D4" w:rsidRDefault="00951E63" w:rsidP="00CD10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3E4145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.1.3.1. </w:t>
            </w:r>
            <w:r w:rsidR="00CD10D4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CD05" w14:textId="0094E36C" w:rsidR="003E4145" w:rsidRPr="00CD10D4" w:rsidRDefault="00CD10D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Для защиты клапана управления от попадания частиц лёгкого наполнителя или продуктов фильтрации во внутреннюю полость клапана при обратной промывке.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240B" w14:textId="4B5EAF65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6AC6" w14:textId="0A7B9395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1148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F1CF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249FAB" w14:textId="77777777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2B152E25" w14:textId="77777777" w:rsidTr="00D842C3">
        <w:trPr>
          <w:trHeight w:val="86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0DA2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DD10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8728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C2EE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DD2F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43CA9" w14:textId="796B75BE" w:rsidR="003E4145" w:rsidRPr="00DF4535" w:rsidRDefault="00951E63" w:rsidP="00CD10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3E4145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.1.3.2. </w:t>
            </w:r>
            <w:r w:rsidR="00CD10D4" w:rsidRPr="00CD10D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Исполнение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E17B" w14:textId="62E2697A" w:rsidR="003E4145" w:rsidRPr="00DF4535" w:rsidRDefault="00CD10D4" w:rsidP="00CD10D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red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Усеченный конус, сопрягаемый</w:t>
            </w:r>
            <w:r w:rsidRPr="00CD10D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 клапаном и водоподъёмной трубой, с множеством калиброванных щелей малой ширины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20D77" w14:textId="164BFC62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69A6" w14:textId="7C1E08B3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0A97F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3CB5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6CE835" w14:textId="77777777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0FC27E0C" w14:textId="77777777" w:rsidTr="00D842C3">
        <w:trPr>
          <w:trHeight w:val="86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5F8C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C305C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2399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66D2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4FA4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363FE" w14:textId="33B568D2" w:rsidR="003E4145" w:rsidRPr="00E20D74" w:rsidRDefault="00951E63" w:rsidP="00E20D7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3E4145"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.1.3.3. </w:t>
            </w:r>
            <w:r w:rsidR="00E20D74"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изготовления</w:t>
            </w:r>
          </w:p>
        </w:tc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B761" w14:textId="6337350F" w:rsidR="003E4145" w:rsidRPr="00E20D74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Прочный пластик, устойчивый к коррозии и химическим воздействиям, что гарантирует долговечность и надежность эксплуатации в системах водоподготовки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CF3E" w14:textId="631F3F65" w:rsidR="003E4145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508B" w14:textId="2C5AD1E0" w:rsidR="003E4145" w:rsidRPr="00C83ADC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C83A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29D9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6715F6" w14:textId="77777777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787E7593" w14:textId="77777777" w:rsidTr="00D842C3">
        <w:trPr>
          <w:trHeight w:val="86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D733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819C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45D0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3E69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3A1B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DD9C8" w14:textId="24847E1F" w:rsidR="003E4145" w:rsidRPr="00E20D74" w:rsidRDefault="00951E63" w:rsidP="00E20D7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3E4145"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.1.3.4. </w:t>
            </w:r>
            <w:r w:rsidR="00E20D74"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Свойства</w:t>
            </w:r>
          </w:p>
        </w:tc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0044" w14:textId="3546C999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1.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Обеспечивает защиту управляющего клапана от попадания мелких частиц фильтрующего материала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0F34018E" w14:textId="77B0BCFC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2.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Равномерное распределение воды по площади фильтрующей колонны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592C57B0" w14:textId="07FD58DC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3.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Высокая точность щелевых отверстий (0,22 мм) для надежного удержания загрузки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152CD022" w14:textId="6B8189FE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4.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Устойчивость к коррозии и химическим воздействиям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73396FFB" w14:textId="1A0900A0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5.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Простота монтажа благодаря стандартной водоподъёмной трубке 1,05"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;</w:t>
            </w:r>
          </w:p>
          <w:p w14:paraId="2C689909" w14:textId="0E5B8B91" w:rsidR="003E4145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6. </w:t>
            </w: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Совместимость с популярными клапанами управления фильтрацией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BDC5" w14:textId="7FB510B3" w:rsidR="003E4145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FDB1" w14:textId="2DD19408" w:rsidR="003E4145" w:rsidRPr="00C83ADC" w:rsidRDefault="00E20D74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41F1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6C82B" w14:textId="77777777" w:rsidR="003E4145" w:rsidRPr="00403F37" w:rsidRDefault="003E4145" w:rsidP="00AD033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79D8C9" w14:textId="77777777" w:rsidR="003E4145" w:rsidRPr="00403F37" w:rsidRDefault="003E4145" w:rsidP="00AD033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E4145" w:rsidRPr="00403F37" w14:paraId="1B8649C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969A5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6A54C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43F4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BBE55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A2CA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EE60B" w14:textId="240CC4F6" w:rsidR="003E4145" w:rsidRPr="00E20D74" w:rsidRDefault="00951E63" w:rsidP="001A497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3E4145"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.1.4.</w:t>
            </w:r>
            <w:r w:rsidR="003E4145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E20D74"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Блок управления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BF27C" w14:textId="048D4C5F" w:rsidR="003E4145" w:rsidRPr="00E20D74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26B9F" w14:textId="77777777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76DCF" w14:textId="4FB41D00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D033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C56C5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9A2BB" w14:textId="77777777" w:rsidR="003E4145" w:rsidRPr="00403F37" w:rsidRDefault="003E4145" w:rsidP="001A497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48745" w14:textId="36B3ABAC" w:rsidR="003E4145" w:rsidRPr="00403F37" w:rsidRDefault="003E4145" w:rsidP="001A497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E20D74" w:rsidRPr="00403F37" w14:paraId="4FB81C96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F69D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B7C1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5555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7F24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32B5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5784" w14:textId="308414C9" w:rsidR="00E20D74" w:rsidRPr="00E20D74" w:rsidRDefault="00951E63" w:rsidP="00E20D74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E20D74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.1.4.1. Назначение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45644" w14:textId="3117EB00" w:rsidR="00E20D74" w:rsidRPr="00E20D74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</w:t>
            </w:r>
            <w:r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ля автоматического управления потоками воды внутри корпуса скорого фильтра с зернистой загрузкой. Блок оснащен тремя режимами работы: рабочий, обратная промывка загрузки, отмывка загрузки прямым током воды. Имеет дисковую конструкцию клапана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E5D73" w14:textId="7D9F2295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613CA16" w14:textId="5CFEA830" w:rsidR="00E20D74" w:rsidRPr="00AD0333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8882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A6E3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2D21" w14:textId="77777777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66F83C3D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CDC0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0974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984A6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C885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6596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D3270" w14:textId="28B2681C" w:rsidR="00D044D8" w:rsidRPr="00E20D74" w:rsidRDefault="00951E63" w:rsidP="00D044D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.1.4.2</w:t>
            </w:r>
            <w:r w:rsidR="00D044D8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B07D4" w14:textId="66727190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Присоединительный размер входного/выходного отверстия: 1";</w:t>
            </w:r>
          </w:p>
          <w:p w14:paraId="074838D8" w14:textId="26414CF8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 Диаметр шланга для дренажной линии: 1";</w:t>
            </w:r>
          </w:p>
          <w:p w14:paraId="78B96E5D" w14:textId="4BC7FED0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3. Посадочный размер: 2.5”-8NPSM;</w:t>
            </w:r>
          </w:p>
          <w:p w14:paraId="7CCBD2F4" w14:textId="1079242F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4. Диаметр трубы дренажно-распределительной системы: 1.05"OD;</w:t>
            </w:r>
          </w:p>
          <w:p w14:paraId="3268CD82" w14:textId="65655BBB" w:rsidR="00D044D8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5. Максимальная производительность: 4 м3/ч;</w:t>
            </w:r>
          </w:p>
          <w:p w14:paraId="2234D1C6" w14:textId="6C0E990E" w:rsidR="00D044D8" w:rsidRPr="00E20D74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Размер корпуса фильтра: 6-12"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05FA9" w14:textId="47BFD64A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0F42C238" w14:textId="258CA19C" w:rsidR="00D044D8" w:rsidRPr="00AD0333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A06F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7DBF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BD6F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032253E9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95C0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CB4F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B4009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64CC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D1EE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17FE9" w14:textId="6AFF7DC1" w:rsidR="00D044D8" w:rsidRPr="00E20D74" w:rsidRDefault="00951E63" w:rsidP="00D044D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.1.4.3</w:t>
            </w:r>
            <w:r w:rsidR="00D044D8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корпуса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4EF93" w14:textId="6B1B3672" w:rsidR="00D044D8" w:rsidRPr="00E20D74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Пластик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7C3C0" w14:textId="1E229AEF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055D856E" w14:textId="309E75C7" w:rsidR="00D044D8" w:rsidRPr="00AD0333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3AD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476EB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0AC9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8CC5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0F9055C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F666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7FC5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A9BCE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15C4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B134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61026" w14:textId="2B3912CF" w:rsidR="00D044D8" w:rsidRPr="00E20D74" w:rsidRDefault="00951E63" w:rsidP="00D044D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.1.5</w:t>
            </w:r>
            <w:r w:rsidR="00D044D8"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</w:t>
            </w:r>
            <w:r w:rsidR="00D044D8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D044D8" w:rsidRPr="00D044D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Сорбент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67019" w14:textId="0076E16F" w:rsidR="00D044D8" w:rsidRPr="00E20D74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E20D74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7574E" w14:textId="6BB31BA4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03F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FDD3E93" w14:textId="513844E2" w:rsidR="00D044D8" w:rsidRPr="00AD0333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D033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7553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EEE1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C2626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E20D74" w:rsidRPr="00403F37" w14:paraId="75A7AE42" w14:textId="77777777" w:rsidTr="00D044D8">
        <w:trPr>
          <w:trHeight w:val="58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C0AA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068E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7CC1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EC07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A24E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27B66" w14:textId="2E87D9C2" w:rsidR="00E20D74" w:rsidRPr="00D044D8" w:rsidRDefault="00951E63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.1.5</w:t>
            </w:r>
            <w:r w:rsidR="00E20D74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 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4FBED" w14:textId="1DF48E77" w:rsidR="00E20D74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Засыпной фильтр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1A751" w14:textId="7804A839" w:rsidR="00E20D74" w:rsidRPr="00403F37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41C7756" w14:textId="431C553A" w:rsidR="00E20D74" w:rsidRPr="00AD0333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D033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FED3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EC3AA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1085" w14:textId="77777777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E20D74" w:rsidRPr="00403F37" w14:paraId="5838FA36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3863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36C9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8A92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DCCD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958B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EACA5" w14:textId="563AA978" w:rsidR="00E20D74" w:rsidRPr="00D044D8" w:rsidRDefault="00951E63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.1.5.2</w:t>
            </w:r>
            <w:r w:rsidR="00D044D8" w:rsidRPr="00E20D7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D044D8"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Эффект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203CC" w14:textId="372B18B6" w:rsidR="00E20D74" w:rsidRPr="00D044D8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Удаление железа, Повышение уровня PH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85205" w14:textId="73D87401" w:rsidR="00E20D74" w:rsidRPr="00403F37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DBF6A67" w14:textId="60159863" w:rsidR="00E20D74" w:rsidRPr="00AD0333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1AA11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0DF0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A021" w14:textId="77777777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E20D74" w:rsidRPr="00403F37" w14:paraId="499989FD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218D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DAC4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620C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6630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14C8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B123A" w14:textId="7A0F18DE" w:rsidR="00E20D74" w:rsidRPr="00D044D8" w:rsidRDefault="00951E63" w:rsidP="00E20D7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D044D8"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.1.5.3. Число степеней очистки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6FF2F" w14:textId="47D9E403" w:rsidR="00E20D74" w:rsidRPr="00D044D8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865D3" w14:textId="0D0D1744" w:rsidR="00E20D74" w:rsidRPr="00403F37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4E70885" w14:textId="0B385B05" w:rsidR="00E20D74" w:rsidRPr="00AD0333" w:rsidRDefault="00D044D8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D159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2710" w14:textId="77777777" w:rsidR="00E20D74" w:rsidRPr="00403F37" w:rsidRDefault="00E20D74" w:rsidP="00E20D7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6196" w14:textId="77777777" w:rsidR="00E20D74" w:rsidRPr="00403F37" w:rsidRDefault="00E20D74" w:rsidP="00E20D74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426CA7E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5A380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2F3A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BA15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94B2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14B5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D2564" w14:textId="7F553FF3" w:rsidR="00D044D8" w:rsidRPr="00E20D74" w:rsidRDefault="00951E63" w:rsidP="00D044D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  <w:r w:rsidR="00D044D8"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.1.5</w:t>
            </w:r>
            <w:r w:rsid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.4</w:t>
            </w:r>
            <w:r w:rsidR="00D044D8" w:rsidRP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. </w:t>
            </w:r>
            <w:r w:rsidR="00D044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Ресурс кассеты фильтра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04BAA" w14:textId="51208948" w:rsidR="00D044D8" w:rsidRPr="00FC1E0E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≥ 75000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3868A" w14:textId="683F6326" w:rsidR="00D044D8" w:rsidRPr="00FC1E0E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Л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C5CFE12" w14:textId="4B84160C" w:rsidR="00D044D8" w:rsidRPr="00FC1E0E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039C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3B7C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DC649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D044D8" w:rsidRPr="00403F37" w14:paraId="0B27178B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56B1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7B39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1904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8A16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73D0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6DC49" w14:textId="4226D729" w:rsidR="00D044D8" w:rsidRPr="00E504CA" w:rsidRDefault="00951E63" w:rsidP="00E504CA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E504CA" w:rsidRPr="00E504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.1.5.5. </w:t>
            </w:r>
            <w:r w:rsidR="00E504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Действие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DC1BF" w14:textId="1BC12B27" w:rsidR="00D044D8" w:rsidRPr="00E20D74" w:rsidRDefault="00E504CA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E504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Катализатор окисления в реакциях взаимодействия растворенного кислорода с соединениями железа (II) и (III), в результате которой образуется гидроксид железа (III), который является не растворимым соединением и легко удаляется обратным током воды. Сероводород также окисляются и задерживаются в последующих слоях загрузки с удалением обратным током воды.</w:t>
            </w:r>
            <w:r w:rsidRPr="00E504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</w:t>
            </w:r>
            <w:r w:rsidRPr="009466C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Сорбент не требует для регенерации применение каких-либо химических реагентов. Необходимой и достаточной является периодическая промывка водой или </w:t>
            </w:r>
            <w:proofErr w:type="spellStart"/>
            <w:r w:rsidRPr="009466C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водо</w:t>
            </w:r>
            <w:proofErr w:type="spellEnd"/>
            <w:r w:rsidRPr="009466C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воздушная (что эффективнее). В процессе эксплуатации сорбент не расходуется, является очень прочным материалом, физико-химические свойства сорбента отвечают требованиям ГОСТ Р 51641-2000.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EA56F" w14:textId="5CA14817" w:rsidR="00D044D8" w:rsidRPr="00403F37" w:rsidRDefault="009466C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78D86A3" w14:textId="2F15BD2E" w:rsidR="00D044D8" w:rsidRPr="00AD0333" w:rsidRDefault="009466C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466C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30A0A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C79F" w14:textId="77777777" w:rsidR="00D044D8" w:rsidRPr="00403F37" w:rsidRDefault="00D044D8" w:rsidP="00D044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FC1F" w14:textId="77777777" w:rsidR="00D044D8" w:rsidRPr="00403F37" w:rsidRDefault="00D044D8" w:rsidP="00D044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B668D8" w:rsidRPr="00403F37" w14:paraId="34087D15" w14:textId="77777777" w:rsidTr="00B668D8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DE66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C18D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1789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D063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5C48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9E270" w14:textId="3EC3B0B6" w:rsidR="00B668D8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2.1.5.6</w:t>
            </w:r>
            <w:r w:rsidRPr="00E504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Объем сорбента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0C9F1" w14:textId="7B3C16BE" w:rsidR="00B668D8" w:rsidRPr="00FC1E0E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≥ 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FE191" w14:textId="08FC6670" w:rsidR="00B668D8" w:rsidRPr="00FC1E0E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Литр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30DD484D" w14:textId="6720FD59" w:rsidR="00B668D8" w:rsidRPr="00FC1E0E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7688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20F8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6A3C" w14:textId="77777777" w:rsidR="00B668D8" w:rsidRPr="00403F37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9466C8" w:rsidRPr="00403F37" w14:paraId="750A141F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1C5D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F925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E6B8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F85C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C142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4C0BD" w14:textId="6F1855AA" w:rsidR="009466C8" w:rsidRPr="009466C8" w:rsidRDefault="00951E63" w:rsidP="009466C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9466C8" w:rsidRPr="009466C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.1.6. Кварц зернистый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3029B" w14:textId="260485AC" w:rsidR="009466C8" w:rsidRPr="009466C8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7B62C" w14:textId="1688E7F6" w:rsidR="009466C8" w:rsidRPr="00403F37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16F482DD" w14:textId="261CC500" w:rsidR="009466C8" w:rsidRPr="00AD0333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466C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19B3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B175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AFA5" w14:textId="77777777" w:rsidR="009466C8" w:rsidRPr="00403F37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9466C8" w:rsidRPr="00403F37" w14:paraId="30590E3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6804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49FB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E492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8C55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63D0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AC840" w14:textId="1D2829E7" w:rsidR="009466C8" w:rsidRPr="0071243E" w:rsidRDefault="00951E63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.1.6.1. Вид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12719" w14:textId="7FEA0195" w:rsidR="009466C8" w:rsidRPr="0071243E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Смесь кварцевого песка и гравия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5E0FF" w14:textId="4F4B9D1A" w:rsidR="009466C8" w:rsidRPr="00403F37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EF5543B" w14:textId="2950A09E" w:rsidR="009466C8" w:rsidRPr="00AD0333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1AC0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FDE2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A18B" w14:textId="77777777" w:rsidR="009466C8" w:rsidRPr="00403F37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9466C8" w:rsidRPr="00403F37" w14:paraId="6E037838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15DF7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D7DF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6BB0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2B6F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1BC3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4EAE5" w14:textId="1331B995" w:rsidR="009466C8" w:rsidRPr="00E20D74" w:rsidRDefault="00951E63" w:rsidP="0071243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.1.6.2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Диаметр зерен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431FA" w14:textId="29AF03B0" w:rsidR="009466C8" w:rsidRPr="0071243E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2-5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E150B" w14:textId="76E64829" w:rsidR="009466C8" w:rsidRPr="0071243E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0B2A1CF1" w14:textId="34040AF2" w:rsidR="009466C8" w:rsidRPr="00AD0333" w:rsidRDefault="0071243E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0A23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D094" w14:textId="77777777" w:rsidR="009466C8" w:rsidRPr="00403F37" w:rsidRDefault="009466C8" w:rsidP="009466C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C53C" w14:textId="77777777" w:rsidR="009466C8" w:rsidRPr="00403F37" w:rsidRDefault="009466C8" w:rsidP="009466C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71243E" w:rsidRPr="00403F37" w14:paraId="4D89D7B9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71CF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CB38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5F4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169E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B6EFC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D8D3F" w14:textId="4E08BCA4" w:rsidR="0071243E" w:rsidRPr="00E20D74" w:rsidRDefault="00951E63" w:rsidP="0071243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.1.6.3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Применение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0593E" w14:textId="7B14A707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Применяется в системах водоподготовки для удаления взвешенных частиц в качестве фильтрующего материала, а также в качестве поддерживающего слоя основной загрузки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C7193" w14:textId="3BC43F0B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FFDC3E7" w14:textId="72B35BA4" w:rsidR="0071243E" w:rsidRPr="00AD0333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7B44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AD67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301F" w14:textId="7777777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B668D8" w:rsidRPr="00403F37" w14:paraId="5CCEA793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E29E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9D0A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7A12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050B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E3E42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17137C" w14:textId="78379034" w:rsidR="00B668D8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2.1.6.4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Количество кварца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36E02" w14:textId="154891B6" w:rsidR="00B668D8" w:rsidRPr="00FC1E0E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≥ 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04D92" w14:textId="2B993519" w:rsidR="00B668D8" w:rsidRPr="00FC1E0E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КГ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69CA3D8" w14:textId="73D981A9" w:rsidR="00B668D8" w:rsidRPr="00FC1E0E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6C16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D60EE" w14:textId="77777777" w:rsidR="00B668D8" w:rsidRPr="00403F37" w:rsidRDefault="00B668D8" w:rsidP="00B668D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7B9B" w14:textId="77777777" w:rsidR="00B668D8" w:rsidRPr="00403F37" w:rsidRDefault="00B668D8" w:rsidP="00B668D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71243E" w:rsidRPr="00403F37" w14:paraId="381F35D8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8B0F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8661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1F77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DE52F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0475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DC1D1" w14:textId="6C222C7C" w:rsidR="0071243E" w:rsidRPr="00E20D74" w:rsidRDefault="00951E63" w:rsidP="0071243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71243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.1.7</w:t>
            </w:r>
            <w:r w:rsidR="0071243E" w:rsidRPr="009466C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</w:t>
            </w:r>
            <w:r w:rsidR="0071243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Корпус </w:t>
            </w:r>
            <w:r w:rsidR="0071243E" w:rsidRPr="0071243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магистрального фильтра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12314" w14:textId="7924E130" w:rsidR="0071243E" w:rsidRPr="00E20D74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8B79EC" w14:textId="45D85ECB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FD153C2" w14:textId="18B96452" w:rsidR="0071243E" w:rsidRPr="00AD0333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3195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27D9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A073" w14:textId="7777777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71243E" w:rsidRPr="00403F37" w14:paraId="1691852F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8903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25F0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269B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C78E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4262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E9255" w14:textId="5811BD45" w:rsidR="0071243E" w:rsidRPr="0071243E" w:rsidRDefault="00951E63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.1.7.1. Вид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0A60B" w14:textId="042E1BA1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редставляет собой разборную колбу с крышкой, в которую помещается сменный фильтрэлемент - картридж. Крышка выполнена из АБС-пластика, имеет в комплекте латунные ниппели, материалом корпуса служит полипропилен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E9B55" w14:textId="3B09ED55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D89F394" w14:textId="06E29652" w:rsidR="0071243E" w:rsidRPr="00AD0333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5D98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481E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6DB5" w14:textId="7777777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71243E" w:rsidRPr="00403F37" w14:paraId="3DC61004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A90E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6258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7ECC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0DC3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A76A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F627B" w14:textId="28AAA2FE" w:rsidR="0071243E" w:rsidRPr="00E20D74" w:rsidRDefault="00951E63" w:rsidP="0071243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.1.7.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71243E"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0F9BB" w14:textId="067D6B07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М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аксимальное рабочее давление: 7 атм;</w:t>
            </w:r>
          </w:p>
          <w:p w14:paraId="2B99372D" w14:textId="40B02DA4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 М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аксимальная рабочая температура: 40 °С;</w:t>
            </w:r>
          </w:p>
          <w:p w14:paraId="2FE694B0" w14:textId="63769CD0" w:rsidR="0071243E" w:rsidRPr="0071243E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3. С</w:t>
            </w:r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тандарт корпуса </w:t>
            </w:r>
            <w:proofErr w:type="spellStart"/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Big</w:t>
            </w:r>
            <w:proofErr w:type="spellEnd"/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Blue</w:t>
            </w:r>
            <w:proofErr w:type="spellEnd"/>
            <w:r w:rsidRPr="0071243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20”;</w:t>
            </w:r>
          </w:p>
          <w:p w14:paraId="5C41D269" w14:textId="485B271B" w:rsidR="0071243E" w:rsidRPr="00E20D74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4. Присоединительный размер 1”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1FC28" w14:textId="591EB35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CA36797" w14:textId="09D2FCA8" w:rsidR="0071243E" w:rsidRPr="00AD0333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FC9F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47D7" w14:textId="77777777" w:rsidR="0071243E" w:rsidRPr="00403F37" w:rsidRDefault="0071243E" w:rsidP="0071243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C20B" w14:textId="77777777" w:rsidR="0071243E" w:rsidRPr="00403F37" w:rsidRDefault="0071243E" w:rsidP="0071243E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76DB8254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7388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0146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9E3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72C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6C3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0E8D56" w14:textId="694C821F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.1.8</w:t>
            </w:r>
            <w:r w:rsidR="000C6A68" w:rsidRPr="009466C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</w:t>
            </w:r>
            <w:r w:rsid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</w:t>
            </w:r>
            <w:r w:rsidR="000C6A68" w:rsidRP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Картридж сменный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0E78C" w14:textId="603198CB" w:rsidR="000C6A68" w:rsidRPr="00E20D74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FAE65" w14:textId="55A06E7D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38620593" w14:textId="06BB9CF0" w:rsidR="000C6A68" w:rsidRPr="00AD0333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AAAD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734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7E98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32D02EB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6E407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B330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1FB1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8850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5C0D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F3A5D" w14:textId="007A5EAE" w:rsidR="000C6A68" w:rsidRPr="000C6A68" w:rsidRDefault="00951E63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.1.8.1. Ресурс модуля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EBAE1" w14:textId="34A857D7" w:rsidR="000C6A68" w:rsidRPr="00FC1E0E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≥ 800000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43351" w14:textId="480030A4" w:rsidR="000C6A68" w:rsidRPr="00FC1E0E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Л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8915B5B" w14:textId="4A56D1CE" w:rsidR="000C6A68" w:rsidRPr="00FC1E0E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7CFC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C1F6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E24A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3DE241B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0C94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655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2001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B42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5A2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DC09E" w14:textId="09145D82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.1.8.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 Скорость фильтрации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л/мин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3528D" w14:textId="54D2932C" w:rsidR="000C6A68" w:rsidRPr="00FC1E0E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≥ 40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2CD75" w14:textId="10A84AC9" w:rsidR="000C6A68" w:rsidRPr="00FC1E0E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790BA13" w14:textId="57B89D5F" w:rsidR="000C6A68" w:rsidRPr="00FC1E0E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4A0F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1584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2A4A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630479BC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9A9B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FB34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045C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0AAC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4CBD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2CA00" w14:textId="36E877BC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.1.8.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C2595" w14:textId="44893010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Картридж из вспененного полипропилена, предназначен для механической очистки воды от ржавчины, грязи, песка и других нерастворимых примесей размерами более 10 мкм.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ABF30" w14:textId="265B788A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65756A3A" w14:textId="1E2C1ACE" w:rsidR="000C6A68" w:rsidRPr="00AD0333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3272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3787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F00A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46E6E899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B30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16C5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78F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00F0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C32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50323" w14:textId="5534CF64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.1.8.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 Характеристики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CBF00" w14:textId="53E5EB55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температура очищаемой воды 4-40°С</w:t>
            </w:r>
          </w:p>
          <w:p w14:paraId="6D365098" w14:textId="40FA2E7E" w:rsidR="000C6A68" w:rsidRPr="00E20D74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2. типоразмеры (высота/диаметр), ВВ20” (Ø 114 мм)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ED339" w14:textId="1352C5BF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4EBA2339" w14:textId="6978FA0A" w:rsidR="000C6A68" w:rsidRPr="00AD0333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22A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AF3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D568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3673DFB0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A617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A7A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AA8F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FC73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BB314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1BDF1" w14:textId="7E8C1CD4" w:rsidR="000C6A68" w:rsidRPr="00E20D74" w:rsidRDefault="00951E63" w:rsidP="000C6A68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</w:t>
            </w:r>
            <w:r w:rsid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.1.9</w:t>
            </w:r>
            <w:r w:rsidR="000C6A68" w:rsidRPr="009466C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.</w:t>
            </w:r>
            <w:r w:rsid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</w:t>
            </w:r>
            <w:r w:rsidR="000C6A68" w:rsidRPr="000C6A68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Установка обеззараживания воды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807874" w14:textId="4B99961B" w:rsidR="000C6A68" w:rsidRPr="00E20D74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9D2EE" w14:textId="5E205675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513DD7AA" w14:textId="19A1BFBE" w:rsidR="000C6A68" w:rsidRPr="00AD0333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817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F14AB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9472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0C6A68" w:rsidRPr="00403F37" w14:paraId="26DACD32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B5E9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6E7B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3F6B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EACE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88EC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9A665" w14:textId="5589FD7E" w:rsidR="000C6A68" w:rsidRPr="000C6A68" w:rsidRDefault="00951E63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0C6A68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.1.9.1. </w:t>
            </w:r>
            <w:r w:rsid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Применение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1304F" w14:textId="7D687EA3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Предназначен </w:t>
            </w:r>
            <w:r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для борьбы с бактериологическим загрязнением (наличием в воде микробов и бактерий) на финишном этапе очистки воды. При этом параметры ультрафиолетового излучения подобраны таким образом, чтобы обеспечить практически полную стерилизацию воды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70258" w14:textId="45C4EB83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191B3EC" w14:textId="2E8BE140" w:rsidR="000C6A68" w:rsidRPr="000C6A68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4949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6CBA" w14:textId="77777777" w:rsidR="000C6A68" w:rsidRPr="00403F37" w:rsidRDefault="000C6A68" w:rsidP="000C6A6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1B79" w14:textId="77777777" w:rsidR="000C6A68" w:rsidRPr="00403F37" w:rsidRDefault="000C6A68" w:rsidP="000C6A68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2E3218C5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578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3F62A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8978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7CC3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193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FF453" w14:textId="008FC309" w:rsidR="00614750" w:rsidRPr="00E20D74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Принцип действия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CE78D" w14:textId="5799AF00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Внутри устройства находится УФ-лампа в кварцевом чехле, которая омывается водой. Воздействие ультрафиолетового излучения обеззараживает воду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BC611" w14:textId="7E39F70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264A5CB5" w14:textId="10C6C6C6" w:rsidR="00614750" w:rsidRPr="00AD0333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36020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735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5734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5256049B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2B07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99D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8EF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8D0B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CDBE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7B756" w14:textId="3D2BA68E" w:rsidR="00614750" w:rsidRPr="00E20D74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Основные характеристики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A1951" w14:textId="58CB05F9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1. Мощность - 25Вт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401A0740" w14:textId="301CF321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Входное напряжение - 110 В/240 В, 50/60 Гц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4194FF63" w14:textId="796B8C5F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3.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Количество УФ-ламп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–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0C164A57" w14:textId="29D9BE09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4.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Производительность - 8GPM (1.8м3/ч)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4E2EA91F" w14:textId="5EA630FF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5.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Тестовое давление - 15 бар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6F1AE8F8" w14:textId="0E996256" w:rsidR="00614750" w:rsidRPr="00614750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6. 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Срок работы лампы - 8 000 часов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;</w:t>
            </w:r>
          </w:p>
          <w:p w14:paraId="53311264" w14:textId="251A3DD4" w:rsidR="00614750" w:rsidRPr="00E20D74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7. Присутствует с</w:t>
            </w: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игнализация неисправностей лампы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B705B" w14:textId="04A276FA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1232075D" w14:textId="67BB03E0" w:rsidR="00614750" w:rsidRPr="00AD0333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260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603D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D682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268D7477" w14:textId="77777777" w:rsidTr="00D842C3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14E7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BF21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2D5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CF4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8F84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B81AF" w14:textId="0558BE2F" w:rsidR="00614750" w:rsidRPr="00E20D74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корпуса установки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B0266" w14:textId="08C6D967" w:rsidR="00614750" w:rsidRPr="00E20D74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Нержавеющая сталь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7C537" w14:textId="3889C092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825B7BA" w14:textId="17AD6B5F" w:rsidR="00614750" w:rsidRPr="00AD0333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1243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583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7413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CFED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499FBFC2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870C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A30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7BA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79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534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F7D98" w14:textId="097741DB" w:rsidR="00614750" w:rsidRPr="00E20D74" w:rsidRDefault="00951E63" w:rsidP="0061475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Ширина установки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20FE7" w14:textId="68A38C3A" w:rsidR="00614750" w:rsidRPr="00FC1E0E" w:rsidRDefault="00614750" w:rsidP="002E4A0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≥ 5</w:t>
            </w:r>
            <w:r w:rsidR="002E4A07"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86</w:t>
            </w: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 xml:space="preserve"> и ≤ 600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8E909" w14:textId="14203A27" w:rsidR="00614750" w:rsidRPr="00FC1E0E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34D0C920" w14:textId="3363B7DF" w:rsidR="00614750" w:rsidRPr="00FC1E0E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095B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2CBA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AB98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614750" w:rsidRPr="00403F37" w14:paraId="57E95F9A" w14:textId="77777777" w:rsidTr="00614750">
        <w:trPr>
          <w:trHeight w:val="44"/>
        </w:trPr>
        <w:tc>
          <w:tcPr>
            <w:tcW w:w="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54A4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F3F6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232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292A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319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  <w:lang w:bidi="ar-SA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80EC0" w14:textId="501A9F8A" w:rsidR="00614750" w:rsidRPr="00E20D74" w:rsidRDefault="00951E63" w:rsidP="00E02CAC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.1.9.</w:t>
            </w:r>
            <w:r w:rsidR="00E02CA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  <w:bookmarkStart w:id="0" w:name="_GoBack"/>
            <w:bookmarkEnd w:id="0"/>
            <w:r w:rsidR="00614750" w:rsidRPr="000C6A6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 </w:t>
            </w:r>
            <w:r w:rsidR="006147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Длина и высота установки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AABB3" w14:textId="4CFED538" w:rsidR="00614750" w:rsidRPr="00FC1E0E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≥ 82 и ≤ 85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9C499" w14:textId="73022589" w:rsidR="00614750" w:rsidRPr="00FC1E0E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ММ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5F6801DD" w14:textId="3466EF15" w:rsidR="00614750" w:rsidRPr="00FC1E0E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</w:pPr>
            <w:r w:rsidRPr="00FC1E0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64C9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4345" w14:textId="77777777" w:rsidR="00614750" w:rsidRPr="00403F37" w:rsidRDefault="00614750" w:rsidP="0061475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7625" w14:textId="77777777" w:rsidR="00614750" w:rsidRPr="00403F37" w:rsidRDefault="00614750" w:rsidP="00614750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</w:tbl>
    <w:p w14:paraId="63176CCE" w14:textId="77777777" w:rsidR="008634A4" w:rsidRPr="00DC40A3" w:rsidRDefault="008634A4" w:rsidP="008634A4">
      <w:pPr>
        <w:autoSpaceDE w:val="0"/>
        <w:autoSpaceDN w:val="0"/>
        <w:adjustRightInd w:val="0"/>
        <w:jc w:val="center"/>
      </w:pPr>
    </w:p>
    <w:p w14:paraId="41DC9F08" w14:textId="77777777" w:rsidR="008634A4" w:rsidRPr="00E041D1" w:rsidRDefault="008634A4" w:rsidP="006100B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8634A4" w:rsidRPr="00E041D1" w:rsidSect="00330172">
      <w:head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0B582" w14:textId="77777777" w:rsidR="00614750" w:rsidRDefault="00614750" w:rsidP="0035503B">
      <w:r>
        <w:separator/>
      </w:r>
    </w:p>
  </w:endnote>
  <w:endnote w:type="continuationSeparator" w:id="0">
    <w:p w14:paraId="1B917D04" w14:textId="77777777" w:rsidR="00614750" w:rsidRDefault="00614750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D5088" w14:textId="77777777" w:rsidR="00614750" w:rsidRDefault="00614750" w:rsidP="0035503B">
      <w:r>
        <w:separator/>
      </w:r>
    </w:p>
  </w:footnote>
  <w:footnote w:type="continuationSeparator" w:id="0">
    <w:p w14:paraId="769F3A00" w14:textId="77777777" w:rsidR="00614750" w:rsidRDefault="00614750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3E2B5" w14:textId="77777777" w:rsidR="00614750" w:rsidRDefault="00614750">
    <w:pPr>
      <w:pStyle w:val="a3"/>
      <w:jc w:val="center"/>
    </w:pPr>
  </w:p>
  <w:p w14:paraId="61BCF339" w14:textId="77777777" w:rsidR="00614750" w:rsidRDefault="00614750">
    <w:pPr>
      <w:pStyle w:val="a3"/>
      <w:jc w:val="center"/>
    </w:pPr>
  </w:p>
  <w:p w14:paraId="28CBB7C3" w14:textId="77777777" w:rsidR="00614750" w:rsidRDefault="00614750">
    <w:pPr>
      <w:pStyle w:val="a3"/>
      <w:jc w:val="center"/>
    </w:pPr>
  </w:p>
  <w:p w14:paraId="2A557674" w14:textId="77777777" w:rsidR="00614750" w:rsidRPr="00767DD4" w:rsidRDefault="00614750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36154B3"/>
    <w:multiLevelType w:val="hybridMultilevel"/>
    <w:tmpl w:val="6AD2842C"/>
    <w:lvl w:ilvl="0" w:tplc="96386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04FF6145"/>
    <w:multiLevelType w:val="hybridMultilevel"/>
    <w:tmpl w:val="23BEB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0D4B359B"/>
    <w:multiLevelType w:val="hybridMultilevel"/>
    <w:tmpl w:val="AC944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210EBA"/>
    <w:multiLevelType w:val="hybridMultilevel"/>
    <w:tmpl w:val="D2FEDE96"/>
    <w:lvl w:ilvl="0" w:tplc="FFC01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063E4C"/>
    <w:multiLevelType w:val="hybridMultilevel"/>
    <w:tmpl w:val="86DE9688"/>
    <w:lvl w:ilvl="0" w:tplc="5680F6A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2B2F59C4"/>
    <w:multiLevelType w:val="multilevel"/>
    <w:tmpl w:val="8662B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6F225C9"/>
    <w:multiLevelType w:val="multilevel"/>
    <w:tmpl w:val="6FC8BC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06D39DC"/>
    <w:multiLevelType w:val="hybridMultilevel"/>
    <w:tmpl w:val="C152E5B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519E5725"/>
    <w:multiLevelType w:val="multilevel"/>
    <w:tmpl w:val="4AE6B0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64EA40F1"/>
    <w:multiLevelType w:val="hybridMultilevel"/>
    <w:tmpl w:val="1B32A48C"/>
    <w:lvl w:ilvl="0" w:tplc="76F41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3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1"/>
  </w:num>
  <w:num w:numId="2">
    <w:abstractNumId w:val="28"/>
  </w:num>
  <w:num w:numId="3">
    <w:abstractNumId w:val="25"/>
  </w:num>
  <w:num w:numId="4">
    <w:abstractNumId w:val="32"/>
  </w:num>
  <w:num w:numId="5">
    <w:abstractNumId w:val="39"/>
  </w:num>
  <w:num w:numId="6">
    <w:abstractNumId w:val="27"/>
  </w:num>
  <w:num w:numId="7">
    <w:abstractNumId w:val="42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4"/>
  </w:num>
  <w:num w:numId="31">
    <w:abstractNumId w:val="38"/>
  </w:num>
  <w:num w:numId="32">
    <w:abstractNumId w:val="43"/>
  </w:num>
  <w:num w:numId="33">
    <w:abstractNumId w:val="23"/>
  </w:num>
  <w:num w:numId="34">
    <w:abstractNumId w:val="37"/>
  </w:num>
  <w:num w:numId="35">
    <w:abstractNumId w:val="24"/>
  </w:num>
  <w:num w:numId="36">
    <w:abstractNumId w:val="40"/>
  </w:num>
  <w:num w:numId="37">
    <w:abstractNumId w:val="26"/>
  </w:num>
  <w:num w:numId="38">
    <w:abstractNumId w:val="29"/>
  </w:num>
  <w:num w:numId="39">
    <w:abstractNumId w:val="22"/>
  </w:num>
  <w:num w:numId="40">
    <w:abstractNumId w:val="36"/>
  </w:num>
  <w:num w:numId="41">
    <w:abstractNumId w:val="30"/>
  </w:num>
  <w:num w:numId="42">
    <w:abstractNumId w:val="35"/>
  </w:num>
  <w:num w:numId="43">
    <w:abstractNumId w:val="31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4C28"/>
    <w:rsid w:val="00006586"/>
    <w:rsid w:val="0001058A"/>
    <w:rsid w:val="00010827"/>
    <w:rsid w:val="00010D5A"/>
    <w:rsid w:val="000111C9"/>
    <w:rsid w:val="00011DA3"/>
    <w:rsid w:val="00011FC7"/>
    <w:rsid w:val="00012077"/>
    <w:rsid w:val="00013A78"/>
    <w:rsid w:val="00014800"/>
    <w:rsid w:val="00014D5D"/>
    <w:rsid w:val="000164A2"/>
    <w:rsid w:val="000167FE"/>
    <w:rsid w:val="00016DA1"/>
    <w:rsid w:val="00023749"/>
    <w:rsid w:val="000241FD"/>
    <w:rsid w:val="000244A6"/>
    <w:rsid w:val="0002791A"/>
    <w:rsid w:val="000326FC"/>
    <w:rsid w:val="0003360E"/>
    <w:rsid w:val="00034A71"/>
    <w:rsid w:val="00034DAF"/>
    <w:rsid w:val="0003548C"/>
    <w:rsid w:val="00035E15"/>
    <w:rsid w:val="00036CAB"/>
    <w:rsid w:val="00036E1F"/>
    <w:rsid w:val="00037EF5"/>
    <w:rsid w:val="0004171A"/>
    <w:rsid w:val="0004233A"/>
    <w:rsid w:val="000431F5"/>
    <w:rsid w:val="00043BA8"/>
    <w:rsid w:val="0004488E"/>
    <w:rsid w:val="00046279"/>
    <w:rsid w:val="00046689"/>
    <w:rsid w:val="00047C4A"/>
    <w:rsid w:val="000503EE"/>
    <w:rsid w:val="00052393"/>
    <w:rsid w:val="000601C1"/>
    <w:rsid w:val="000606D1"/>
    <w:rsid w:val="00060AB8"/>
    <w:rsid w:val="00061061"/>
    <w:rsid w:val="0006277B"/>
    <w:rsid w:val="00062CA5"/>
    <w:rsid w:val="00063112"/>
    <w:rsid w:val="00063E37"/>
    <w:rsid w:val="00066272"/>
    <w:rsid w:val="00066952"/>
    <w:rsid w:val="000709BA"/>
    <w:rsid w:val="00071C6C"/>
    <w:rsid w:val="00072CC5"/>
    <w:rsid w:val="00073CF1"/>
    <w:rsid w:val="00073E2B"/>
    <w:rsid w:val="0007490C"/>
    <w:rsid w:val="00075433"/>
    <w:rsid w:val="000754F6"/>
    <w:rsid w:val="00076333"/>
    <w:rsid w:val="00077926"/>
    <w:rsid w:val="00080BB6"/>
    <w:rsid w:val="00080DD1"/>
    <w:rsid w:val="000821DC"/>
    <w:rsid w:val="00082B9D"/>
    <w:rsid w:val="000830B8"/>
    <w:rsid w:val="00083797"/>
    <w:rsid w:val="00083DDE"/>
    <w:rsid w:val="00084BF0"/>
    <w:rsid w:val="00086AFA"/>
    <w:rsid w:val="00087644"/>
    <w:rsid w:val="00090FAD"/>
    <w:rsid w:val="00091636"/>
    <w:rsid w:val="000925B4"/>
    <w:rsid w:val="000926C0"/>
    <w:rsid w:val="00094715"/>
    <w:rsid w:val="000971D1"/>
    <w:rsid w:val="0009727D"/>
    <w:rsid w:val="000A0356"/>
    <w:rsid w:val="000A1478"/>
    <w:rsid w:val="000A4F94"/>
    <w:rsid w:val="000A669B"/>
    <w:rsid w:val="000A767E"/>
    <w:rsid w:val="000B0172"/>
    <w:rsid w:val="000B202D"/>
    <w:rsid w:val="000B2469"/>
    <w:rsid w:val="000B251B"/>
    <w:rsid w:val="000B26B6"/>
    <w:rsid w:val="000B29B1"/>
    <w:rsid w:val="000B45C1"/>
    <w:rsid w:val="000B6AD2"/>
    <w:rsid w:val="000B6FA7"/>
    <w:rsid w:val="000B7920"/>
    <w:rsid w:val="000C10CD"/>
    <w:rsid w:val="000C1589"/>
    <w:rsid w:val="000C1D47"/>
    <w:rsid w:val="000C248F"/>
    <w:rsid w:val="000C25F8"/>
    <w:rsid w:val="000C543D"/>
    <w:rsid w:val="000C6A68"/>
    <w:rsid w:val="000D0B3A"/>
    <w:rsid w:val="000D19CE"/>
    <w:rsid w:val="000D3152"/>
    <w:rsid w:val="000D4666"/>
    <w:rsid w:val="000D46C5"/>
    <w:rsid w:val="000D592E"/>
    <w:rsid w:val="000D717A"/>
    <w:rsid w:val="000E313A"/>
    <w:rsid w:val="000E328A"/>
    <w:rsid w:val="000E3DA6"/>
    <w:rsid w:val="000E7925"/>
    <w:rsid w:val="000E7FAB"/>
    <w:rsid w:val="000F0996"/>
    <w:rsid w:val="000F3368"/>
    <w:rsid w:val="000F4003"/>
    <w:rsid w:val="000F4364"/>
    <w:rsid w:val="000F4EAD"/>
    <w:rsid w:val="000F6D1D"/>
    <w:rsid w:val="000F6F4E"/>
    <w:rsid w:val="000F76F2"/>
    <w:rsid w:val="001023DC"/>
    <w:rsid w:val="00105D9E"/>
    <w:rsid w:val="001066E9"/>
    <w:rsid w:val="00107047"/>
    <w:rsid w:val="00107975"/>
    <w:rsid w:val="00110AC5"/>
    <w:rsid w:val="00111B4E"/>
    <w:rsid w:val="00111DFE"/>
    <w:rsid w:val="001126E5"/>
    <w:rsid w:val="00112ADE"/>
    <w:rsid w:val="00113813"/>
    <w:rsid w:val="00113DD8"/>
    <w:rsid w:val="00114465"/>
    <w:rsid w:val="00114973"/>
    <w:rsid w:val="00114EA6"/>
    <w:rsid w:val="00114EB5"/>
    <w:rsid w:val="00115A0C"/>
    <w:rsid w:val="00116DE5"/>
    <w:rsid w:val="00117119"/>
    <w:rsid w:val="0011766E"/>
    <w:rsid w:val="00120C42"/>
    <w:rsid w:val="00121917"/>
    <w:rsid w:val="001236D7"/>
    <w:rsid w:val="0012445F"/>
    <w:rsid w:val="001244AD"/>
    <w:rsid w:val="00124EF3"/>
    <w:rsid w:val="001254F9"/>
    <w:rsid w:val="001261A3"/>
    <w:rsid w:val="00127AE6"/>
    <w:rsid w:val="001309F4"/>
    <w:rsid w:val="00130CA5"/>
    <w:rsid w:val="00131F5E"/>
    <w:rsid w:val="0013255D"/>
    <w:rsid w:val="00134435"/>
    <w:rsid w:val="00135D2E"/>
    <w:rsid w:val="001369F4"/>
    <w:rsid w:val="00136A86"/>
    <w:rsid w:val="00137413"/>
    <w:rsid w:val="001378E3"/>
    <w:rsid w:val="0014021F"/>
    <w:rsid w:val="00140E9E"/>
    <w:rsid w:val="001416DF"/>
    <w:rsid w:val="001419BE"/>
    <w:rsid w:val="00142524"/>
    <w:rsid w:val="001442D8"/>
    <w:rsid w:val="00144721"/>
    <w:rsid w:val="001458F3"/>
    <w:rsid w:val="00147357"/>
    <w:rsid w:val="00147BE3"/>
    <w:rsid w:val="00150C2F"/>
    <w:rsid w:val="001556FC"/>
    <w:rsid w:val="00157568"/>
    <w:rsid w:val="001577EF"/>
    <w:rsid w:val="001600CB"/>
    <w:rsid w:val="00160647"/>
    <w:rsid w:val="00160DAB"/>
    <w:rsid w:val="00161FB9"/>
    <w:rsid w:val="0016399F"/>
    <w:rsid w:val="00166CCB"/>
    <w:rsid w:val="00167B41"/>
    <w:rsid w:val="00171DB1"/>
    <w:rsid w:val="001723A8"/>
    <w:rsid w:val="00172D1A"/>
    <w:rsid w:val="00172E90"/>
    <w:rsid w:val="001742DD"/>
    <w:rsid w:val="0017445B"/>
    <w:rsid w:val="0017538D"/>
    <w:rsid w:val="0017604E"/>
    <w:rsid w:val="00176A03"/>
    <w:rsid w:val="00176A0D"/>
    <w:rsid w:val="0017735B"/>
    <w:rsid w:val="001777CE"/>
    <w:rsid w:val="00177FBE"/>
    <w:rsid w:val="0018047E"/>
    <w:rsid w:val="0018076F"/>
    <w:rsid w:val="00180B59"/>
    <w:rsid w:val="001832E6"/>
    <w:rsid w:val="0018639F"/>
    <w:rsid w:val="00186BDE"/>
    <w:rsid w:val="00187296"/>
    <w:rsid w:val="00190E44"/>
    <w:rsid w:val="00191199"/>
    <w:rsid w:val="00192021"/>
    <w:rsid w:val="001930CA"/>
    <w:rsid w:val="00194061"/>
    <w:rsid w:val="001948F6"/>
    <w:rsid w:val="0019503C"/>
    <w:rsid w:val="00195809"/>
    <w:rsid w:val="001A04F5"/>
    <w:rsid w:val="001A0AF8"/>
    <w:rsid w:val="001A12A9"/>
    <w:rsid w:val="001A164C"/>
    <w:rsid w:val="001A22A9"/>
    <w:rsid w:val="001A452B"/>
    <w:rsid w:val="001A497F"/>
    <w:rsid w:val="001A5785"/>
    <w:rsid w:val="001A702E"/>
    <w:rsid w:val="001B26AB"/>
    <w:rsid w:val="001B4EFF"/>
    <w:rsid w:val="001B6FF0"/>
    <w:rsid w:val="001B7B5A"/>
    <w:rsid w:val="001C0CBE"/>
    <w:rsid w:val="001C24CD"/>
    <w:rsid w:val="001C5DA6"/>
    <w:rsid w:val="001C6922"/>
    <w:rsid w:val="001C6B16"/>
    <w:rsid w:val="001C7FBA"/>
    <w:rsid w:val="001D01EB"/>
    <w:rsid w:val="001D1226"/>
    <w:rsid w:val="001D3439"/>
    <w:rsid w:val="001D5228"/>
    <w:rsid w:val="001D5835"/>
    <w:rsid w:val="001D589E"/>
    <w:rsid w:val="001D6B78"/>
    <w:rsid w:val="001D717D"/>
    <w:rsid w:val="001E0EA7"/>
    <w:rsid w:val="001E32AF"/>
    <w:rsid w:val="001E5033"/>
    <w:rsid w:val="001E6C2F"/>
    <w:rsid w:val="001E781F"/>
    <w:rsid w:val="001F188E"/>
    <w:rsid w:val="001F1A0B"/>
    <w:rsid w:val="001F201A"/>
    <w:rsid w:val="001F204A"/>
    <w:rsid w:val="001F2FD5"/>
    <w:rsid w:val="001F43D3"/>
    <w:rsid w:val="001F71EE"/>
    <w:rsid w:val="001F744F"/>
    <w:rsid w:val="001F77A0"/>
    <w:rsid w:val="001F78FC"/>
    <w:rsid w:val="0020087D"/>
    <w:rsid w:val="002008BA"/>
    <w:rsid w:val="00200E35"/>
    <w:rsid w:val="002010A6"/>
    <w:rsid w:val="00201591"/>
    <w:rsid w:val="00201762"/>
    <w:rsid w:val="002039A0"/>
    <w:rsid w:val="00203D9C"/>
    <w:rsid w:val="0020496C"/>
    <w:rsid w:val="00205446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3B11"/>
    <w:rsid w:val="00214ABA"/>
    <w:rsid w:val="002153B7"/>
    <w:rsid w:val="0021548D"/>
    <w:rsid w:val="00217AFA"/>
    <w:rsid w:val="002208BC"/>
    <w:rsid w:val="00220D96"/>
    <w:rsid w:val="002211AD"/>
    <w:rsid w:val="00221299"/>
    <w:rsid w:val="002215AD"/>
    <w:rsid w:val="002250D2"/>
    <w:rsid w:val="0022749E"/>
    <w:rsid w:val="0022790D"/>
    <w:rsid w:val="00232E4F"/>
    <w:rsid w:val="00233AB1"/>
    <w:rsid w:val="00234B21"/>
    <w:rsid w:val="00234B82"/>
    <w:rsid w:val="00234FA7"/>
    <w:rsid w:val="00234FD4"/>
    <w:rsid w:val="002366A4"/>
    <w:rsid w:val="00236C74"/>
    <w:rsid w:val="002417E3"/>
    <w:rsid w:val="00241919"/>
    <w:rsid w:val="002428ED"/>
    <w:rsid w:val="00242CAF"/>
    <w:rsid w:val="00243158"/>
    <w:rsid w:val="00245FC5"/>
    <w:rsid w:val="002466BF"/>
    <w:rsid w:val="00250ABB"/>
    <w:rsid w:val="00251B02"/>
    <w:rsid w:val="00251E09"/>
    <w:rsid w:val="00252249"/>
    <w:rsid w:val="002525E1"/>
    <w:rsid w:val="00252714"/>
    <w:rsid w:val="00252DF8"/>
    <w:rsid w:val="00254BDF"/>
    <w:rsid w:val="00255CA2"/>
    <w:rsid w:val="0025671D"/>
    <w:rsid w:val="00257D79"/>
    <w:rsid w:val="00261400"/>
    <w:rsid w:val="0026169D"/>
    <w:rsid w:val="00270C72"/>
    <w:rsid w:val="00272F0A"/>
    <w:rsid w:val="0027314F"/>
    <w:rsid w:val="00274431"/>
    <w:rsid w:val="00274696"/>
    <w:rsid w:val="002746E0"/>
    <w:rsid w:val="00274923"/>
    <w:rsid w:val="00274DDB"/>
    <w:rsid w:val="00275AFB"/>
    <w:rsid w:val="00275D1B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4B8B"/>
    <w:rsid w:val="00290BD9"/>
    <w:rsid w:val="00292492"/>
    <w:rsid w:val="00292595"/>
    <w:rsid w:val="00292D76"/>
    <w:rsid w:val="00294973"/>
    <w:rsid w:val="002951E7"/>
    <w:rsid w:val="00296D9A"/>
    <w:rsid w:val="0029766A"/>
    <w:rsid w:val="002A00D8"/>
    <w:rsid w:val="002A05E3"/>
    <w:rsid w:val="002A17D6"/>
    <w:rsid w:val="002A2CE6"/>
    <w:rsid w:val="002A2D04"/>
    <w:rsid w:val="002A46EB"/>
    <w:rsid w:val="002A620A"/>
    <w:rsid w:val="002A76FA"/>
    <w:rsid w:val="002A7C7B"/>
    <w:rsid w:val="002A7D47"/>
    <w:rsid w:val="002B0454"/>
    <w:rsid w:val="002B07EB"/>
    <w:rsid w:val="002B1ED8"/>
    <w:rsid w:val="002B4174"/>
    <w:rsid w:val="002B5232"/>
    <w:rsid w:val="002B5B8A"/>
    <w:rsid w:val="002B6773"/>
    <w:rsid w:val="002B67CB"/>
    <w:rsid w:val="002B6E63"/>
    <w:rsid w:val="002C0207"/>
    <w:rsid w:val="002C090C"/>
    <w:rsid w:val="002C0A0E"/>
    <w:rsid w:val="002C29D2"/>
    <w:rsid w:val="002C36E8"/>
    <w:rsid w:val="002C438F"/>
    <w:rsid w:val="002C4790"/>
    <w:rsid w:val="002C51DC"/>
    <w:rsid w:val="002D05AD"/>
    <w:rsid w:val="002D0C13"/>
    <w:rsid w:val="002D2255"/>
    <w:rsid w:val="002D2999"/>
    <w:rsid w:val="002D3A98"/>
    <w:rsid w:val="002D58B5"/>
    <w:rsid w:val="002D665A"/>
    <w:rsid w:val="002D6B62"/>
    <w:rsid w:val="002D7B58"/>
    <w:rsid w:val="002D7D2B"/>
    <w:rsid w:val="002E049B"/>
    <w:rsid w:val="002E08D3"/>
    <w:rsid w:val="002E0AC6"/>
    <w:rsid w:val="002E156F"/>
    <w:rsid w:val="002E2AEC"/>
    <w:rsid w:val="002E4A07"/>
    <w:rsid w:val="002E4D52"/>
    <w:rsid w:val="002E7C2C"/>
    <w:rsid w:val="002F155B"/>
    <w:rsid w:val="002F1ADE"/>
    <w:rsid w:val="002F1E7E"/>
    <w:rsid w:val="002F4594"/>
    <w:rsid w:val="002F62CF"/>
    <w:rsid w:val="002F639F"/>
    <w:rsid w:val="002F6BA3"/>
    <w:rsid w:val="002F6D62"/>
    <w:rsid w:val="002F732B"/>
    <w:rsid w:val="002F763E"/>
    <w:rsid w:val="003009F7"/>
    <w:rsid w:val="00301EC8"/>
    <w:rsid w:val="00304D0F"/>
    <w:rsid w:val="00305A8F"/>
    <w:rsid w:val="00305E91"/>
    <w:rsid w:val="00306303"/>
    <w:rsid w:val="0030679B"/>
    <w:rsid w:val="0030717B"/>
    <w:rsid w:val="00307E19"/>
    <w:rsid w:val="003139E5"/>
    <w:rsid w:val="00315CFC"/>
    <w:rsid w:val="00316D6D"/>
    <w:rsid w:val="00316E6B"/>
    <w:rsid w:val="00316FD5"/>
    <w:rsid w:val="00317C2A"/>
    <w:rsid w:val="003221ED"/>
    <w:rsid w:val="00323064"/>
    <w:rsid w:val="00324686"/>
    <w:rsid w:val="00324A25"/>
    <w:rsid w:val="00324BD7"/>
    <w:rsid w:val="00324F40"/>
    <w:rsid w:val="00325308"/>
    <w:rsid w:val="00325FD1"/>
    <w:rsid w:val="00330172"/>
    <w:rsid w:val="003311E5"/>
    <w:rsid w:val="00332DA6"/>
    <w:rsid w:val="00333AAC"/>
    <w:rsid w:val="003355D7"/>
    <w:rsid w:val="003367B4"/>
    <w:rsid w:val="00336967"/>
    <w:rsid w:val="00336C42"/>
    <w:rsid w:val="00343327"/>
    <w:rsid w:val="003450DA"/>
    <w:rsid w:val="00350DB7"/>
    <w:rsid w:val="00352ACC"/>
    <w:rsid w:val="0035395C"/>
    <w:rsid w:val="00353A60"/>
    <w:rsid w:val="003542A1"/>
    <w:rsid w:val="0035503B"/>
    <w:rsid w:val="00356840"/>
    <w:rsid w:val="003608C9"/>
    <w:rsid w:val="003624AF"/>
    <w:rsid w:val="00362744"/>
    <w:rsid w:val="00364224"/>
    <w:rsid w:val="00364441"/>
    <w:rsid w:val="0036527D"/>
    <w:rsid w:val="0036603A"/>
    <w:rsid w:val="0036637C"/>
    <w:rsid w:val="00370AB8"/>
    <w:rsid w:val="003717E7"/>
    <w:rsid w:val="00375BC5"/>
    <w:rsid w:val="0037680B"/>
    <w:rsid w:val="003807FC"/>
    <w:rsid w:val="0038092E"/>
    <w:rsid w:val="00380DAC"/>
    <w:rsid w:val="0038153E"/>
    <w:rsid w:val="0038248D"/>
    <w:rsid w:val="0038250D"/>
    <w:rsid w:val="00382B84"/>
    <w:rsid w:val="003832DD"/>
    <w:rsid w:val="00383375"/>
    <w:rsid w:val="0038437A"/>
    <w:rsid w:val="003851D3"/>
    <w:rsid w:val="00385EE7"/>
    <w:rsid w:val="0038652F"/>
    <w:rsid w:val="003876F5"/>
    <w:rsid w:val="00390B9C"/>
    <w:rsid w:val="00395A19"/>
    <w:rsid w:val="00396FCA"/>
    <w:rsid w:val="00397B06"/>
    <w:rsid w:val="003A08CF"/>
    <w:rsid w:val="003A0E9A"/>
    <w:rsid w:val="003A11F7"/>
    <w:rsid w:val="003A15BD"/>
    <w:rsid w:val="003A3481"/>
    <w:rsid w:val="003A5772"/>
    <w:rsid w:val="003A6134"/>
    <w:rsid w:val="003A7A49"/>
    <w:rsid w:val="003B0297"/>
    <w:rsid w:val="003B1F31"/>
    <w:rsid w:val="003B25B3"/>
    <w:rsid w:val="003B41F3"/>
    <w:rsid w:val="003B471C"/>
    <w:rsid w:val="003B4DEB"/>
    <w:rsid w:val="003B4F00"/>
    <w:rsid w:val="003B5150"/>
    <w:rsid w:val="003B6DAE"/>
    <w:rsid w:val="003B70E3"/>
    <w:rsid w:val="003B7BE5"/>
    <w:rsid w:val="003C0E97"/>
    <w:rsid w:val="003C0FDE"/>
    <w:rsid w:val="003C2A86"/>
    <w:rsid w:val="003C2A93"/>
    <w:rsid w:val="003C5565"/>
    <w:rsid w:val="003C6300"/>
    <w:rsid w:val="003C6ED6"/>
    <w:rsid w:val="003C752E"/>
    <w:rsid w:val="003C7F85"/>
    <w:rsid w:val="003D21C4"/>
    <w:rsid w:val="003D552F"/>
    <w:rsid w:val="003D756D"/>
    <w:rsid w:val="003E05D0"/>
    <w:rsid w:val="003E0D01"/>
    <w:rsid w:val="003E2306"/>
    <w:rsid w:val="003E2445"/>
    <w:rsid w:val="003E2B25"/>
    <w:rsid w:val="003E3423"/>
    <w:rsid w:val="003E3EC1"/>
    <w:rsid w:val="003E4145"/>
    <w:rsid w:val="003E4805"/>
    <w:rsid w:val="003E5212"/>
    <w:rsid w:val="003E5984"/>
    <w:rsid w:val="003E68B1"/>
    <w:rsid w:val="003E6996"/>
    <w:rsid w:val="003E6A17"/>
    <w:rsid w:val="003F1129"/>
    <w:rsid w:val="003F270B"/>
    <w:rsid w:val="003F294B"/>
    <w:rsid w:val="003F3015"/>
    <w:rsid w:val="003F67B0"/>
    <w:rsid w:val="003F6D36"/>
    <w:rsid w:val="004010CB"/>
    <w:rsid w:val="00401327"/>
    <w:rsid w:val="00401B9D"/>
    <w:rsid w:val="00401E65"/>
    <w:rsid w:val="0040214C"/>
    <w:rsid w:val="00402809"/>
    <w:rsid w:val="00403C3C"/>
    <w:rsid w:val="00404206"/>
    <w:rsid w:val="0040436E"/>
    <w:rsid w:val="00407236"/>
    <w:rsid w:val="00410BFC"/>
    <w:rsid w:val="00410D95"/>
    <w:rsid w:val="00411EAF"/>
    <w:rsid w:val="004143E7"/>
    <w:rsid w:val="00414A94"/>
    <w:rsid w:val="00414D43"/>
    <w:rsid w:val="0041554E"/>
    <w:rsid w:val="0041596D"/>
    <w:rsid w:val="004168AF"/>
    <w:rsid w:val="00417081"/>
    <w:rsid w:val="00417573"/>
    <w:rsid w:val="00420BE9"/>
    <w:rsid w:val="00421CD8"/>
    <w:rsid w:val="0042266A"/>
    <w:rsid w:val="00423064"/>
    <w:rsid w:val="00424368"/>
    <w:rsid w:val="0042581F"/>
    <w:rsid w:val="004263EE"/>
    <w:rsid w:val="004279C3"/>
    <w:rsid w:val="00427A66"/>
    <w:rsid w:val="00427DB5"/>
    <w:rsid w:val="00430674"/>
    <w:rsid w:val="0043069F"/>
    <w:rsid w:val="00430B67"/>
    <w:rsid w:val="00431FD3"/>
    <w:rsid w:val="00432BC3"/>
    <w:rsid w:val="00433A60"/>
    <w:rsid w:val="00433D5F"/>
    <w:rsid w:val="00437507"/>
    <w:rsid w:val="0043781A"/>
    <w:rsid w:val="00437DA3"/>
    <w:rsid w:val="0044091D"/>
    <w:rsid w:val="00441698"/>
    <w:rsid w:val="004418E8"/>
    <w:rsid w:val="004418FC"/>
    <w:rsid w:val="004437FB"/>
    <w:rsid w:val="00444107"/>
    <w:rsid w:val="00444ACF"/>
    <w:rsid w:val="00445FD1"/>
    <w:rsid w:val="00450A3E"/>
    <w:rsid w:val="00450E9C"/>
    <w:rsid w:val="0045145A"/>
    <w:rsid w:val="0045199A"/>
    <w:rsid w:val="0045216A"/>
    <w:rsid w:val="00452B06"/>
    <w:rsid w:val="004541BF"/>
    <w:rsid w:val="0045513B"/>
    <w:rsid w:val="00455AE9"/>
    <w:rsid w:val="0045743D"/>
    <w:rsid w:val="00457DF5"/>
    <w:rsid w:val="00461435"/>
    <w:rsid w:val="00461C8B"/>
    <w:rsid w:val="00470E1F"/>
    <w:rsid w:val="0047102B"/>
    <w:rsid w:val="00471B66"/>
    <w:rsid w:val="00472095"/>
    <w:rsid w:val="004728E2"/>
    <w:rsid w:val="00473BD3"/>
    <w:rsid w:val="004744F3"/>
    <w:rsid w:val="004747C0"/>
    <w:rsid w:val="00474E4F"/>
    <w:rsid w:val="00475391"/>
    <w:rsid w:val="00476E0F"/>
    <w:rsid w:val="00480F08"/>
    <w:rsid w:val="00481C71"/>
    <w:rsid w:val="00481E54"/>
    <w:rsid w:val="00481ECC"/>
    <w:rsid w:val="004826B5"/>
    <w:rsid w:val="00485664"/>
    <w:rsid w:val="0048680A"/>
    <w:rsid w:val="00487D7E"/>
    <w:rsid w:val="00487DB6"/>
    <w:rsid w:val="004901D2"/>
    <w:rsid w:val="0049039A"/>
    <w:rsid w:val="00490970"/>
    <w:rsid w:val="00490F7F"/>
    <w:rsid w:val="00491DFA"/>
    <w:rsid w:val="0049230E"/>
    <w:rsid w:val="004933F3"/>
    <w:rsid w:val="004A0641"/>
    <w:rsid w:val="004A115F"/>
    <w:rsid w:val="004A1550"/>
    <w:rsid w:val="004A1779"/>
    <w:rsid w:val="004A1966"/>
    <w:rsid w:val="004A1E1E"/>
    <w:rsid w:val="004A2A33"/>
    <w:rsid w:val="004A2FD9"/>
    <w:rsid w:val="004A3E64"/>
    <w:rsid w:val="004A46F7"/>
    <w:rsid w:val="004A4FCD"/>
    <w:rsid w:val="004A741E"/>
    <w:rsid w:val="004A79A5"/>
    <w:rsid w:val="004B12DE"/>
    <w:rsid w:val="004B3130"/>
    <w:rsid w:val="004B348E"/>
    <w:rsid w:val="004B360D"/>
    <w:rsid w:val="004B3A9B"/>
    <w:rsid w:val="004B4656"/>
    <w:rsid w:val="004B67BF"/>
    <w:rsid w:val="004B6A94"/>
    <w:rsid w:val="004B7BE3"/>
    <w:rsid w:val="004C05D6"/>
    <w:rsid w:val="004C2365"/>
    <w:rsid w:val="004C26D3"/>
    <w:rsid w:val="004C2891"/>
    <w:rsid w:val="004C30DE"/>
    <w:rsid w:val="004C4206"/>
    <w:rsid w:val="004C43AE"/>
    <w:rsid w:val="004C510A"/>
    <w:rsid w:val="004C57B6"/>
    <w:rsid w:val="004C7037"/>
    <w:rsid w:val="004D1ED7"/>
    <w:rsid w:val="004D1EFC"/>
    <w:rsid w:val="004D39B8"/>
    <w:rsid w:val="004D39CB"/>
    <w:rsid w:val="004D474F"/>
    <w:rsid w:val="004D4EA8"/>
    <w:rsid w:val="004E0876"/>
    <w:rsid w:val="004E122A"/>
    <w:rsid w:val="004E189D"/>
    <w:rsid w:val="004E1934"/>
    <w:rsid w:val="004E2287"/>
    <w:rsid w:val="004E2E49"/>
    <w:rsid w:val="004E5F54"/>
    <w:rsid w:val="004F034D"/>
    <w:rsid w:val="004F1FB8"/>
    <w:rsid w:val="004F25FB"/>
    <w:rsid w:val="004F2B85"/>
    <w:rsid w:val="004F2D62"/>
    <w:rsid w:val="004F32C1"/>
    <w:rsid w:val="004F3914"/>
    <w:rsid w:val="004F3BC0"/>
    <w:rsid w:val="004F4315"/>
    <w:rsid w:val="004F587B"/>
    <w:rsid w:val="004F6ED4"/>
    <w:rsid w:val="004F7E31"/>
    <w:rsid w:val="00500581"/>
    <w:rsid w:val="00501002"/>
    <w:rsid w:val="005012D5"/>
    <w:rsid w:val="0050479F"/>
    <w:rsid w:val="0050496E"/>
    <w:rsid w:val="00505511"/>
    <w:rsid w:val="005058EC"/>
    <w:rsid w:val="0050776F"/>
    <w:rsid w:val="005143BC"/>
    <w:rsid w:val="00514D09"/>
    <w:rsid w:val="005165F9"/>
    <w:rsid w:val="005204A1"/>
    <w:rsid w:val="00520FD9"/>
    <w:rsid w:val="00521EEB"/>
    <w:rsid w:val="005233E9"/>
    <w:rsid w:val="00523F7B"/>
    <w:rsid w:val="00525AE1"/>
    <w:rsid w:val="00526B80"/>
    <w:rsid w:val="00532334"/>
    <w:rsid w:val="00532D1B"/>
    <w:rsid w:val="00534B89"/>
    <w:rsid w:val="00535FA7"/>
    <w:rsid w:val="00536BB2"/>
    <w:rsid w:val="0053716C"/>
    <w:rsid w:val="00540E49"/>
    <w:rsid w:val="00541D13"/>
    <w:rsid w:val="00541EF5"/>
    <w:rsid w:val="00542A90"/>
    <w:rsid w:val="00542CE0"/>
    <w:rsid w:val="00543DB2"/>
    <w:rsid w:val="00543E66"/>
    <w:rsid w:val="005444FD"/>
    <w:rsid w:val="00545154"/>
    <w:rsid w:val="0055159D"/>
    <w:rsid w:val="0055290A"/>
    <w:rsid w:val="0055391B"/>
    <w:rsid w:val="00556BDB"/>
    <w:rsid w:val="00561026"/>
    <w:rsid w:val="005614D2"/>
    <w:rsid w:val="00562F20"/>
    <w:rsid w:val="00563E06"/>
    <w:rsid w:val="00566B40"/>
    <w:rsid w:val="00567582"/>
    <w:rsid w:val="00567E30"/>
    <w:rsid w:val="005731F3"/>
    <w:rsid w:val="00577EB2"/>
    <w:rsid w:val="00580869"/>
    <w:rsid w:val="005808FF"/>
    <w:rsid w:val="00581079"/>
    <w:rsid w:val="00581F21"/>
    <w:rsid w:val="00584439"/>
    <w:rsid w:val="00586BF0"/>
    <w:rsid w:val="005870C5"/>
    <w:rsid w:val="005871C9"/>
    <w:rsid w:val="00587C62"/>
    <w:rsid w:val="005906EC"/>
    <w:rsid w:val="00590E82"/>
    <w:rsid w:val="0059193A"/>
    <w:rsid w:val="00591B57"/>
    <w:rsid w:val="0059215E"/>
    <w:rsid w:val="00592874"/>
    <w:rsid w:val="00594861"/>
    <w:rsid w:val="0059486D"/>
    <w:rsid w:val="005948BB"/>
    <w:rsid w:val="005A0489"/>
    <w:rsid w:val="005A0BF2"/>
    <w:rsid w:val="005A3755"/>
    <w:rsid w:val="005A3884"/>
    <w:rsid w:val="005A76D3"/>
    <w:rsid w:val="005A79E2"/>
    <w:rsid w:val="005B08D5"/>
    <w:rsid w:val="005B318F"/>
    <w:rsid w:val="005B3DCA"/>
    <w:rsid w:val="005B4991"/>
    <w:rsid w:val="005B4C27"/>
    <w:rsid w:val="005B57CF"/>
    <w:rsid w:val="005B648F"/>
    <w:rsid w:val="005B69D4"/>
    <w:rsid w:val="005B6DA2"/>
    <w:rsid w:val="005B6FF7"/>
    <w:rsid w:val="005C098E"/>
    <w:rsid w:val="005C4555"/>
    <w:rsid w:val="005C4872"/>
    <w:rsid w:val="005C5398"/>
    <w:rsid w:val="005C57D9"/>
    <w:rsid w:val="005C6BD3"/>
    <w:rsid w:val="005C7F04"/>
    <w:rsid w:val="005D015E"/>
    <w:rsid w:val="005D0B7D"/>
    <w:rsid w:val="005D13DF"/>
    <w:rsid w:val="005D311F"/>
    <w:rsid w:val="005D5048"/>
    <w:rsid w:val="005D57E1"/>
    <w:rsid w:val="005D5BE1"/>
    <w:rsid w:val="005D6535"/>
    <w:rsid w:val="005D776E"/>
    <w:rsid w:val="005E0759"/>
    <w:rsid w:val="005E14EC"/>
    <w:rsid w:val="005E19E8"/>
    <w:rsid w:val="005E1BF2"/>
    <w:rsid w:val="005E308C"/>
    <w:rsid w:val="005E56CA"/>
    <w:rsid w:val="005E62DC"/>
    <w:rsid w:val="005E62F2"/>
    <w:rsid w:val="005E7244"/>
    <w:rsid w:val="005F132D"/>
    <w:rsid w:val="005F18C9"/>
    <w:rsid w:val="005F4819"/>
    <w:rsid w:val="005F50C3"/>
    <w:rsid w:val="005F5B39"/>
    <w:rsid w:val="005F76FF"/>
    <w:rsid w:val="005F7E1B"/>
    <w:rsid w:val="00602E05"/>
    <w:rsid w:val="00602EDC"/>
    <w:rsid w:val="0060310D"/>
    <w:rsid w:val="006063D0"/>
    <w:rsid w:val="00607D00"/>
    <w:rsid w:val="006100B8"/>
    <w:rsid w:val="00610205"/>
    <w:rsid w:val="00611698"/>
    <w:rsid w:val="00613207"/>
    <w:rsid w:val="0061321F"/>
    <w:rsid w:val="00614750"/>
    <w:rsid w:val="00615585"/>
    <w:rsid w:val="00616751"/>
    <w:rsid w:val="00620339"/>
    <w:rsid w:val="006204D3"/>
    <w:rsid w:val="00620A5E"/>
    <w:rsid w:val="00621846"/>
    <w:rsid w:val="006219DB"/>
    <w:rsid w:val="00621EB0"/>
    <w:rsid w:val="00622F95"/>
    <w:rsid w:val="00623BB9"/>
    <w:rsid w:val="006240DE"/>
    <w:rsid w:val="0062592D"/>
    <w:rsid w:val="00627C48"/>
    <w:rsid w:val="00631D0E"/>
    <w:rsid w:val="0063239B"/>
    <w:rsid w:val="00632636"/>
    <w:rsid w:val="0063309C"/>
    <w:rsid w:val="0063317F"/>
    <w:rsid w:val="006333FE"/>
    <w:rsid w:val="00634061"/>
    <w:rsid w:val="006342B3"/>
    <w:rsid w:val="0063454B"/>
    <w:rsid w:val="0063464E"/>
    <w:rsid w:val="00634822"/>
    <w:rsid w:val="006351BA"/>
    <w:rsid w:val="00635BFF"/>
    <w:rsid w:val="00637447"/>
    <w:rsid w:val="00637ACD"/>
    <w:rsid w:val="00637F39"/>
    <w:rsid w:val="006403F2"/>
    <w:rsid w:val="00641963"/>
    <w:rsid w:val="006424A6"/>
    <w:rsid w:val="00643AF1"/>
    <w:rsid w:val="00644337"/>
    <w:rsid w:val="0064455C"/>
    <w:rsid w:val="00644693"/>
    <w:rsid w:val="00644D37"/>
    <w:rsid w:val="0064582F"/>
    <w:rsid w:val="00646615"/>
    <w:rsid w:val="00650865"/>
    <w:rsid w:val="00653396"/>
    <w:rsid w:val="0065752D"/>
    <w:rsid w:val="006609E3"/>
    <w:rsid w:val="00661E18"/>
    <w:rsid w:val="00663462"/>
    <w:rsid w:val="006636BE"/>
    <w:rsid w:val="00664DF0"/>
    <w:rsid w:val="00665F36"/>
    <w:rsid w:val="00671A62"/>
    <w:rsid w:val="00671FE4"/>
    <w:rsid w:val="0067217F"/>
    <w:rsid w:val="006731C1"/>
    <w:rsid w:val="006732F5"/>
    <w:rsid w:val="006742E3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587"/>
    <w:rsid w:val="00687048"/>
    <w:rsid w:val="0068770C"/>
    <w:rsid w:val="00687E11"/>
    <w:rsid w:val="0069058E"/>
    <w:rsid w:val="00691100"/>
    <w:rsid w:val="0069234C"/>
    <w:rsid w:val="00693294"/>
    <w:rsid w:val="00694A36"/>
    <w:rsid w:val="006A12BC"/>
    <w:rsid w:val="006A357B"/>
    <w:rsid w:val="006A43E1"/>
    <w:rsid w:val="006A693C"/>
    <w:rsid w:val="006B0B97"/>
    <w:rsid w:val="006B0E0E"/>
    <w:rsid w:val="006B25B9"/>
    <w:rsid w:val="006B26D6"/>
    <w:rsid w:val="006B2811"/>
    <w:rsid w:val="006B2DB9"/>
    <w:rsid w:val="006B5444"/>
    <w:rsid w:val="006B56EE"/>
    <w:rsid w:val="006B5789"/>
    <w:rsid w:val="006B7772"/>
    <w:rsid w:val="006B7A39"/>
    <w:rsid w:val="006B7E28"/>
    <w:rsid w:val="006C2F4C"/>
    <w:rsid w:val="006C2F9C"/>
    <w:rsid w:val="006C4796"/>
    <w:rsid w:val="006C48A3"/>
    <w:rsid w:val="006C6735"/>
    <w:rsid w:val="006D00BF"/>
    <w:rsid w:val="006D0227"/>
    <w:rsid w:val="006D1A32"/>
    <w:rsid w:val="006D21CD"/>
    <w:rsid w:val="006D2BA4"/>
    <w:rsid w:val="006D353A"/>
    <w:rsid w:val="006D4A1D"/>
    <w:rsid w:val="006D5044"/>
    <w:rsid w:val="006D59F9"/>
    <w:rsid w:val="006D7A59"/>
    <w:rsid w:val="006E0AC5"/>
    <w:rsid w:val="006E120D"/>
    <w:rsid w:val="006E1586"/>
    <w:rsid w:val="006E1BCF"/>
    <w:rsid w:val="006E245F"/>
    <w:rsid w:val="006E4A7D"/>
    <w:rsid w:val="006E5157"/>
    <w:rsid w:val="006E51B6"/>
    <w:rsid w:val="006E5BDB"/>
    <w:rsid w:val="006E5D02"/>
    <w:rsid w:val="006E6302"/>
    <w:rsid w:val="006E67D8"/>
    <w:rsid w:val="006E79E1"/>
    <w:rsid w:val="006F0752"/>
    <w:rsid w:val="006F2F40"/>
    <w:rsid w:val="006F3D7B"/>
    <w:rsid w:val="006F41D5"/>
    <w:rsid w:val="006F44E3"/>
    <w:rsid w:val="006F4DA7"/>
    <w:rsid w:val="006F58B8"/>
    <w:rsid w:val="006F5963"/>
    <w:rsid w:val="006F7AA0"/>
    <w:rsid w:val="006F7D62"/>
    <w:rsid w:val="0070028A"/>
    <w:rsid w:val="0070066C"/>
    <w:rsid w:val="00702690"/>
    <w:rsid w:val="00703D61"/>
    <w:rsid w:val="007040DC"/>
    <w:rsid w:val="00704315"/>
    <w:rsid w:val="00704335"/>
    <w:rsid w:val="007058C9"/>
    <w:rsid w:val="0070629D"/>
    <w:rsid w:val="00707963"/>
    <w:rsid w:val="0071060D"/>
    <w:rsid w:val="0071070E"/>
    <w:rsid w:val="00710FCB"/>
    <w:rsid w:val="00711C27"/>
    <w:rsid w:val="0071208B"/>
    <w:rsid w:val="0071243E"/>
    <w:rsid w:val="00712EB4"/>
    <w:rsid w:val="00713250"/>
    <w:rsid w:val="0071342B"/>
    <w:rsid w:val="00714A2F"/>
    <w:rsid w:val="00714D30"/>
    <w:rsid w:val="0071563D"/>
    <w:rsid w:val="00716B16"/>
    <w:rsid w:val="0072180F"/>
    <w:rsid w:val="0072279E"/>
    <w:rsid w:val="00724428"/>
    <w:rsid w:val="0072459D"/>
    <w:rsid w:val="00724D85"/>
    <w:rsid w:val="00724EDF"/>
    <w:rsid w:val="007257DC"/>
    <w:rsid w:val="0072673E"/>
    <w:rsid w:val="00726E55"/>
    <w:rsid w:val="00727AAA"/>
    <w:rsid w:val="00730E9F"/>
    <w:rsid w:val="00731BB7"/>
    <w:rsid w:val="0073266B"/>
    <w:rsid w:val="007335F1"/>
    <w:rsid w:val="00734293"/>
    <w:rsid w:val="00740641"/>
    <w:rsid w:val="00740713"/>
    <w:rsid w:val="00740885"/>
    <w:rsid w:val="00741064"/>
    <w:rsid w:val="00741F32"/>
    <w:rsid w:val="00742EB8"/>
    <w:rsid w:val="00746470"/>
    <w:rsid w:val="00747E6E"/>
    <w:rsid w:val="00750631"/>
    <w:rsid w:val="00750D8C"/>
    <w:rsid w:val="00752C0A"/>
    <w:rsid w:val="00753794"/>
    <w:rsid w:val="00755990"/>
    <w:rsid w:val="00755CBD"/>
    <w:rsid w:val="00755E56"/>
    <w:rsid w:val="0076389E"/>
    <w:rsid w:val="00765689"/>
    <w:rsid w:val="0076593D"/>
    <w:rsid w:val="00765B98"/>
    <w:rsid w:val="00766A3A"/>
    <w:rsid w:val="0077028E"/>
    <w:rsid w:val="007702FE"/>
    <w:rsid w:val="00770465"/>
    <w:rsid w:val="00770F0C"/>
    <w:rsid w:val="00771ADD"/>
    <w:rsid w:val="0077328B"/>
    <w:rsid w:val="007737E8"/>
    <w:rsid w:val="00775316"/>
    <w:rsid w:val="007755CD"/>
    <w:rsid w:val="00775AEC"/>
    <w:rsid w:val="007763C9"/>
    <w:rsid w:val="007778EA"/>
    <w:rsid w:val="0078217F"/>
    <w:rsid w:val="00783DCA"/>
    <w:rsid w:val="00784608"/>
    <w:rsid w:val="007862FD"/>
    <w:rsid w:val="007869AB"/>
    <w:rsid w:val="00787610"/>
    <w:rsid w:val="00790089"/>
    <w:rsid w:val="007905CD"/>
    <w:rsid w:val="007913FC"/>
    <w:rsid w:val="00792506"/>
    <w:rsid w:val="0079465E"/>
    <w:rsid w:val="007951E0"/>
    <w:rsid w:val="0079591A"/>
    <w:rsid w:val="00795A38"/>
    <w:rsid w:val="00795D7D"/>
    <w:rsid w:val="00795DD1"/>
    <w:rsid w:val="007A0D33"/>
    <w:rsid w:val="007A17B0"/>
    <w:rsid w:val="007A286A"/>
    <w:rsid w:val="007A2C76"/>
    <w:rsid w:val="007A32D6"/>
    <w:rsid w:val="007A3721"/>
    <w:rsid w:val="007A3F3E"/>
    <w:rsid w:val="007A6190"/>
    <w:rsid w:val="007A6B20"/>
    <w:rsid w:val="007A7284"/>
    <w:rsid w:val="007B0F82"/>
    <w:rsid w:val="007B0FCF"/>
    <w:rsid w:val="007B2E2D"/>
    <w:rsid w:val="007B3CA3"/>
    <w:rsid w:val="007B5C73"/>
    <w:rsid w:val="007B7160"/>
    <w:rsid w:val="007C0438"/>
    <w:rsid w:val="007C0498"/>
    <w:rsid w:val="007C0A1F"/>
    <w:rsid w:val="007C2896"/>
    <w:rsid w:val="007C345C"/>
    <w:rsid w:val="007C3D17"/>
    <w:rsid w:val="007C4864"/>
    <w:rsid w:val="007C4FC1"/>
    <w:rsid w:val="007C5F4D"/>
    <w:rsid w:val="007C70CB"/>
    <w:rsid w:val="007D04ED"/>
    <w:rsid w:val="007D0820"/>
    <w:rsid w:val="007D1184"/>
    <w:rsid w:val="007D22A6"/>
    <w:rsid w:val="007D3AC1"/>
    <w:rsid w:val="007D60F8"/>
    <w:rsid w:val="007D78CD"/>
    <w:rsid w:val="007E00CE"/>
    <w:rsid w:val="007E026B"/>
    <w:rsid w:val="007E1653"/>
    <w:rsid w:val="007E2419"/>
    <w:rsid w:val="007E24A6"/>
    <w:rsid w:val="007E304B"/>
    <w:rsid w:val="007E40FB"/>
    <w:rsid w:val="007E4697"/>
    <w:rsid w:val="007E627D"/>
    <w:rsid w:val="007E659D"/>
    <w:rsid w:val="007F08E9"/>
    <w:rsid w:val="007F1990"/>
    <w:rsid w:val="007F2EB3"/>
    <w:rsid w:val="007F2F6A"/>
    <w:rsid w:val="007F3C5C"/>
    <w:rsid w:val="007F471A"/>
    <w:rsid w:val="007F79A4"/>
    <w:rsid w:val="008026E3"/>
    <w:rsid w:val="008027DD"/>
    <w:rsid w:val="008029A7"/>
    <w:rsid w:val="00802FC5"/>
    <w:rsid w:val="00803CB6"/>
    <w:rsid w:val="00804036"/>
    <w:rsid w:val="00811226"/>
    <w:rsid w:val="00811AB4"/>
    <w:rsid w:val="008134B4"/>
    <w:rsid w:val="00814040"/>
    <w:rsid w:val="00814AE0"/>
    <w:rsid w:val="00815BFD"/>
    <w:rsid w:val="0081752D"/>
    <w:rsid w:val="008211F6"/>
    <w:rsid w:val="00822C70"/>
    <w:rsid w:val="00822F08"/>
    <w:rsid w:val="00823683"/>
    <w:rsid w:val="00823D6B"/>
    <w:rsid w:val="00825940"/>
    <w:rsid w:val="00825AA4"/>
    <w:rsid w:val="00825F8F"/>
    <w:rsid w:val="008278B0"/>
    <w:rsid w:val="00830142"/>
    <w:rsid w:val="008305F3"/>
    <w:rsid w:val="00831538"/>
    <w:rsid w:val="00832878"/>
    <w:rsid w:val="00836748"/>
    <w:rsid w:val="00840461"/>
    <w:rsid w:val="0084067C"/>
    <w:rsid w:val="0084265E"/>
    <w:rsid w:val="00844209"/>
    <w:rsid w:val="00846662"/>
    <w:rsid w:val="00850C91"/>
    <w:rsid w:val="00851DB5"/>
    <w:rsid w:val="00853405"/>
    <w:rsid w:val="00854099"/>
    <w:rsid w:val="00854B19"/>
    <w:rsid w:val="00855A0B"/>
    <w:rsid w:val="00862D4B"/>
    <w:rsid w:val="00862ED6"/>
    <w:rsid w:val="008632C9"/>
    <w:rsid w:val="008634A4"/>
    <w:rsid w:val="00863DAD"/>
    <w:rsid w:val="0086448A"/>
    <w:rsid w:val="00864E7E"/>
    <w:rsid w:val="00866D5A"/>
    <w:rsid w:val="0086778F"/>
    <w:rsid w:val="008735C8"/>
    <w:rsid w:val="00873C06"/>
    <w:rsid w:val="00874FBA"/>
    <w:rsid w:val="008765E7"/>
    <w:rsid w:val="00883497"/>
    <w:rsid w:val="008840CD"/>
    <w:rsid w:val="00885D15"/>
    <w:rsid w:val="00886132"/>
    <w:rsid w:val="008875BD"/>
    <w:rsid w:val="00887A6E"/>
    <w:rsid w:val="00887E58"/>
    <w:rsid w:val="00891197"/>
    <w:rsid w:val="00892023"/>
    <w:rsid w:val="008934DD"/>
    <w:rsid w:val="00894932"/>
    <w:rsid w:val="008954F7"/>
    <w:rsid w:val="00895EA9"/>
    <w:rsid w:val="00895FE5"/>
    <w:rsid w:val="0089656B"/>
    <w:rsid w:val="008A0322"/>
    <w:rsid w:val="008A1661"/>
    <w:rsid w:val="008A3DF0"/>
    <w:rsid w:val="008A4336"/>
    <w:rsid w:val="008A5FC8"/>
    <w:rsid w:val="008A7894"/>
    <w:rsid w:val="008A7A28"/>
    <w:rsid w:val="008A7AC5"/>
    <w:rsid w:val="008B01AD"/>
    <w:rsid w:val="008B0444"/>
    <w:rsid w:val="008B090A"/>
    <w:rsid w:val="008B0BA2"/>
    <w:rsid w:val="008B1AEC"/>
    <w:rsid w:val="008B1D8B"/>
    <w:rsid w:val="008B26DB"/>
    <w:rsid w:val="008B4725"/>
    <w:rsid w:val="008B5535"/>
    <w:rsid w:val="008B558D"/>
    <w:rsid w:val="008B5C53"/>
    <w:rsid w:val="008B5CD2"/>
    <w:rsid w:val="008B5E2C"/>
    <w:rsid w:val="008B60A7"/>
    <w:rsid w:val="008B7C01"/>
    <w:rsid w:val="008B7FED"/>
    <w:rsid w:val="008C3197"/>
    <w:rsid w:val="008C37ED"/>
    <w:rsid w:val="008C3932"/>
    <w:rsid w:val="008C54AA"/>
    <w:rsid w:val="008C6081"/>
    <w:rsid w:val="008C7755"/>
    <w:rsid w:val="008D03C6"/>
    <w:rsid w:val="008D0A9E"/>
    <w:rsid w:val="008D2014"/>
    <w:rsid w:val="008D2EB4"/>
    <w:rsid w:val="008D509C"/>
    <w:rsid w:val="008D58B0"/>
    <w:rsid w:val="008D5DE0"/>
    <w:rsid w:val="008D5F3F"/>
    <w:rsid w:val="008D65C6"/>
    <w:rsid w:val="008D6632"/>
    <w:rsid w:val="008D75AB"/>
    <w:rsid w:val="008D7E5A"/>
    <w:rsid w:val="008E2D01"/>
    <w:rsid w:val="008E388B"/>
    <w:rsid w:val="008E3A77"/>
    <w:rsid w:val="008E4399"/>
    <w:rsid w:val="008E4818"/>
    <w:rsid w:val="008E48D8"/>
    <w:rsid w:val="008E4A07"/>
    <w:rsid w:val="008E6453"/>
    <w:rsid w:val="008E700E"/>
    <w:rsid w:val="008E7189"/>
    <w:rsid w:val="008F1799"/>
    <w:rsid w:val="008F3DAC"/>
    <w:rsid w:val="008F48F2"/>
    <w:rsid w:val="008F4905"/>
    <w:rsid w:val="008F53DC"/>
    <w:rsid w:val="008F5569"/>
    <w:rsid w:val="008F7D82"/>
    <w:rsid w:val="0090051A"/>
    <w:rsid w:val="009010F0"/>
    <w:rsid w:val="009014BC"/>
    <w:rsid w:val="009020A8"/>
    <w:rsid w:val="0090211C"/>
    <w:rsid w:val="009041D2"/>
    <w:rsid w:val="0090499F"/>
    <w:rsid w:val="0090639F"/>
    <w:rsid w:val="0091156F"/>
    <w:rsid w:val="00911F90"/>
    <w:rsid w:val="0091323C"/>
    <w:rsid w:val="00914A26"/>
    <w:rsid w:val="00915786"/>
    <w:rsid w:val="009158A2"/>
    <w:rsid w:val="00916124"/>
    <w:rsid w:val="009162D4"/>
    <w:rsid w:val="00917644"/>
    <w:rsid w:val="009176DD"/>
    <w:rsid w:val="0092050F"/>
    <w:rsid w:val="009219A6"/>
    <w:rsid w:val="00922E82"/>
    <w:rsid w:val="0092741F"/>
    <w:rsid w:val="00927AD2"/>
    <w:rsid w:val="009351DB"/>
    <w:rsid w:val="009371BA"/>
    <w:rsid w:val="00937AE7"/>
    <w:rsid w:val="009408C0"/>
    <w:rsid w:val="0094299F"/>
    <w:rsid w:val="009447DB"/>
    <w:rsid w:val="00944970"/>
    <w:rsid w:val="009452C6"/>
    <w:rsid w:val="009466C8"/>
    <w:rsid w:val="009468C2"/>
    <w:rsid w:val="009476AB"/>
    <w:rsid w:val="009503B9"/>
    <w:rsid w:val="009503EA"/>
    <w:rsid w:val="00951E63"/>
    <w:rsid w:val="00952ADD"/>
    <w:rsid w:val="0095696D"/>
    <w:rsid w:val="00957D8A"/>
    <w:rsid w:val="00957EAB"/>
    <w:rsid w:val="00962068"/>
    <w:rsid w:val="00962FEF"/>
    <w:rsid w:val="00963331"/>
    <w:rsid w:val="00964960"/>
    <w:rsid w:val="009725C0"/>
    <w:rsid w:val="00973771"/>
    <w:rsid w:val="009741BF"/>
    <w:rsid w:val="00974353"/>
    <w:rsid w:val="00975DE8"/>
    <w:rsid w:val="00976375"/>
    <w:rsid w:val="00976D72"/>
    <w:rsid w:val="009778E3"/>
    <w:rsid w:val="009823CD"/>
    <w:rsid w:val="0098377F"/>
    <w:rsid w:val="009843F2"/>
    <w:rsid w:val="00985BF8"/>
    <w:rsid w:val="00986339"/>
    <w:rsid w:val="00990866"/>
    <w:rsid w:val="009912D8"/>
    <w:rsid w:val="00991509"/>
    <w:rsid w:val="009923DA"/>
    <w:rsid w:val="00992963"/>
    <w:rsid w:val="009949F4"/>
    <w:rsid w:val="0099615F"/>
    <w:rsid w:val="009A02B2"/>
    <w:rsid w:val="009A0339"/>
    <w:rsid w:val="009A1C66"/>
    <w:rsid w:val="009A22B5"/>
    <w:rsid w:val="009A285F"/>
    <w:rsid w:val="009A2BA3"/>
    <w:rsid w:val="009A3A75"/>
    <w:rsid w:val="009A65E1"/>
    <w:rsid w:val="009A7663"/>
    <w:rsid w:val="009B0E81"/>
    <w:rsid w:val="009B225E"/>
    <w:rsid w:val="009B2E87"/>
    <w:rsid w:val="009B2F8A"/>
    <w:rsid w:val="009B396D"/>
    <w:rsid w:val="009B3B0E"/>
    <w:rsid w:val="009B48B9"/>
    <w:rsid w:val="009B5158"/>
    <w:rsid w:val="009B5D57"/>
    <w:rsid w:val="009B707D"/>
    <w:rsid w:val="009B7703"/>
    <w:rsid w:val="009C0795"/>
    <w:rsid w:val="009C0ABD"/>
    <w:rsid w:val="009C1547"/>
    <w:rsid w:val="009C1EA2"/>
    <w:rsid w:val="009C1F8B"/>
    <w:rsid w:val="009C2304"/>
    <w:rsid w:val="009C2BD1"/>
    <w:rsid w:val="009C3833"/>
    <w:rsid w:val="009C4C5F"/>
    <w:rsid w:val="009C5C65"/>
    <w:rsid w:val="009C667F"/>
    <w:rsid w:val="009D2A62"/>
    <w:rsid w:val="009D436D"/>
    <w:rsid w:val="009D5478"/>
    <w:rsid w:val="009D6589"/>
    <w:rsid w:val="009D71D0"/>
    <w:rsid w:val="009D7C31"/>
    <w:rsid w:val="009E0622"/>
    <w:rsid w:val="009E4D9C"/>
    <w:rsid w:val="009E620F"/>
    <w:rsid w:val="009E6EF8"/>
    <w:rsid w:val="009F2F81"/>
    <w:rsid w:val="009F333D"/>
    <w:rsid w:val="009F3A51"/>
    <w:rsid w:val="009F5134"/>
    <w:rsid w:val="009F59D7"/>
    <w:rsid w:val="009F5D57"/>
    <w:rsid w:val="009F6A7B"/>
    <w:rsid w:val="00A001FF"/>
    <w:rsid w:val="00A007FF"/>
    <w:rsid w:val="00A01A8B"/>
    <w:rsid w:val="00A01C95"/>
    <w:rsid w:val="00A036AB"/>
    <w:rsid w:val="00A065BA"/>
    <w:rsid w:val="00A1008A"/>
    <w:rsid w:val="00A1266E"/>
    <w:rsid w:val="00A12E05"/>
    <w:rsid w:val="00A146D2"/>
    <w:rsid w:val="00A152BD"/>
    <w:rsid w:val="00A15501"/>
    <w:rsid w:val="00A15CD7"/>
    <w:rsid w:val="00A15FAB"/>
    <w:rsid w:val="00A16E8A"/>
    <w:rsid w:val="00A175A6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3527"/>
    <w:rsid w:val="00A3397F"/>
    <w:rsid w:val="00A3664B"/>
    <w:rsid w:val="00A372B2"/>
    <w:rsid w:val="00A37BA5"/>
    <w:rsid w:val="00A405D4"/>
    <w:rsid w:val="00A4074D"/>
    <w:rsid w:val="00A407E0"/>
    <w:rsid w:val="00A42D51"/>
    <w:rsid w:val="00A43F60"/>
    <w:rsid w:val="00A44BBC"/>
    <w:rsid w:val="00A44D08"/>
    <w:rsid w:val="00A46A7D"/>
    <w:rsid w:val="00A47621"/>
    <w:rsid w:val="00A50EF7"/>
    <w:rsid w:val="00A524AB"/>
    <w:rsid w:val="00A55B82"/>
    <w:rsid w:val="00A55F63"/>
    <w:rsid w:val="00A5653F"/>
    <w:rsid w:val="00A57DA6"/>
    <w:rsid w:val="00A60D88"/>
    <w:rsid w:val="00A612EE"/>
    <w:rsid w:val="00A61CE2"/>
    <w:rsid w:val="00A63CC1"/>
    <w:rsid w:val="00A6488A"/>
    <w:rsid w:val="00A65A0F"/>
    <w:rsid w:val="00A66986"/>
    <w:rsid w:val="00A674B5"/>
    <w:rsid w:val="00A674D6"/>
    <w:rsid w:val="00A70452"/>
    <w:rsid w:val="00A70578"/>
    <w:rsid w:val="00A7127E"/>
    <w:rsid w:val="00A71A4C"/>
    <w:rsid w:val="00A725C8"/>
    <w:rsid w:val="00A72C19"/>
    <w:rsid w:val="00A72FE7"/>
    <w:rsid w:val="00A74469"/>
    <w:rsid w:val="00A76025"/>
    <w:rsid w:val="00A7629F"/>
    <w:rsid w:val="00A767C5"/>
    <w:rsid w:val="00A76DD3"/>
    <w:rsid w:val="00A77D7B"/>
    <w:rsid w:val="00A80BD6"/>
    <w:rsid w:val="00A82DA8"/>
    <w:rsid w:val="00A846D7"/>
    <w:rsid w:val="00A84E39"/>
    <w:rsid w:val="00A856B9"/>
    <w:rsid w:val="00A856C0"/>
    <w:rsid w:val="00A868DC"/>
    <w:rsid w:val="00A87396"/>
    <w:rsid w:val="00A90856"/>
    <w:rsid w:val="00A9140F"/>
    <w:rsid w:val="00A91A38"/>
    <w:rsid w:val="00A93318"/>
    <w:rsid w:val="00A94244"/>
    <w:rsid w:val="00A94B32"/>
    <w:rsid w:val="00A96766"/>
    <w:rsid w:val="00AA0EE6"/>
    <w:rsid w:val="00AA1440"/>
    <w:rsid w:val="00AA2EEC"/>
    <w:rsid w:val="00AA32C4"/>
    <w:rsid w:val="00AA6D48"/>
    <w:rsid w:val="00AB0890"/>
    <w:rsid w:val="00AB133F"/>
    <w:rsid w:val="00AB19BA"/>
    <w:rsid w:val="00AB1DEE"/>
    <w:rsid w:val="00AB22F9"/>
    <w:rsid w:val="00AB2660"/>
    <w:rsid w:val="00AB388F"/>
    <w:rsid w:val="00AB3972"/>
    <w:rsid w:val="00AB3F82"/>
    <w:rsid w:val="00AB4FFB"/>
    <w:rsid w:val="00AB6FBB"/>
    <w:rsid w:val="00AB744C"/>
    <w:rsid w:val="00AB77EF"/>
    <w:rsid w:val="00AB7B16"/>
    <w:rsid w:val="00AC01A9"/>
    <w:rsid w:val="00AC0464"/>
    <w:rsid w:val="00AC09E0"/>
    <w:rsid w:val="00AC2298"/>
    <w:rsid w:val="00AC350B"/>
    <w:rsid w:val="00AC359D"/>
    <w:rsid w:val="00AC4137"/>
    <w:rsid w:val="00AC5BA1"/>
    <w:rsid w:val="00AC6C92"/>
    <w:rsid w:val="00AC7047"/>
    <w:rsid w:val="00AC77BE"/>
    <w:rsid w:val="00AD0027"/>
    <w:rsid w:val="00AD0333"/>
    <w:rsid w:val="00AD187C"/>
    <w:rsid w:val="00AD1E21"/>
    <w:rsid w:val="00AD2CAE"/>
    <w:rsid w:val="00AD4818"/>
    <w:rsid w:val="00AD51A6"/>
    <w:rsid w:val="00AD536C"/>
    <w:rsid w:val="00AD6F92"/>
    <w:rsid w:val="00AE004F"/>
    <w:rsid w:val="00AE0151"/>
    <w:rsid w:val="00AE241B"/>
    <w:rsid w:val="00AE2565"/>
    <w:rsid w:val="00AE3048"/>
    <w:rsid w:val="00AE459E"/>
    <w:rsid w:val="00AE4786"/>
    <w:rsid w:val="00AE55C3"/>
    <w:rsid w:val="00AE5913"/>
    <w:rsid w:val="00AE6B38"/>
    <w:rsid w:val="00AE7E93"/>
    <w:rsid w:val="00AE7F45"/>
    <w:rsid w:val="00AF1DD4"/>
    <w:rsid w:val="00AF469D"/>
    <w:rsid w:val="00AF4880"/>
    <w:rsid w:val="00AF4EAA"/>
    <w:rsid w:val="00B00C32"/>
    <w:rsid w:val="00B00E9D"/>
    <w:rsid w:val="00B01719"/>
    <w:rsid w:val="00B02D19"/>
    <w:rsid w:val="00B033AA"/>
    <w:rsid w:val="00B0483D"/>
    <w:rsid w:val="00B06CA1"/>
    <w:rsid w:val="00B06D2D"/>
    <w:rsid w:val="00B07EDC"/>
    <w:rsid w:val="00B11C97"/>
    <w:rsid w:val="00B120F1"/>
    <w:rsid w:val="00B127D9"/>
    <w:rsid w:val="00B12859"/>
    <w:rsid w:val="00B12958"/>
    <w:rsid w:val="00B17F1C"/>
    <w:rsid w:val="00B200EF"/>
    <w:rsid w:val="00B21142"/>
    <w:rsid w:val="00B21510"/>
    <w:rsid w:val="00B21B38"/>
    <w:rsid w:val="00B22A2B"/>
    <w:rsid w:val="00B22CDF"/>
    <w:rsid w:val="00B23032"/>
    <w:rsid w:val="00B23FBE"/>
    <w:rsid w:val="00B24682"/>
    <w:rsid w:val="00B2511C"/>
    <w:rsid w:val="00B26844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22E"/>
    <w:rsid w:val="00B40B8A"/>
    <w:rsid w:val="00B43CB4"/>
    <w:rsid w:val="00B45185"/>
    <w:rsid w:val="00B471B3"/>
    <w:rsid w:val="00B51DF8"/>
    <w:rsid w:val="00B51E48"/>
    <w:rsid w:val="00B537F8"/>
    <w:rsid w:val="00B53CAF"/>
    <w:rsid w:val="00B57974"/>
    <w:rsid w:val="00B61C09"/>
    <w:rsid w:val="00B64430"/>
    <w:rsid w:val="00B64673"/>
    <w:rsid w:val="00B646F1"/>
    <w:rsid w:val="00B65A86"/>
    <w:rsid w:val="00B66865"/>
    <w:rsid w:val="00B668D8"/>
    <w:rsid w:val="00B66907"/>
    <w:rsid w:val="00B70067"/>
    <w:rsid w:val="00B70627"/>
    <w:rsid w:val="00B715E5"/>
    <w:rsid w:val="00B72259"/>
    <w:rsid w:val="00B726FD"/>
    <w:rsid w:val="00B72D30"/>
    <w:rsid w:val="00B72EAB"/>
    <w:rsid w:val="00B74E5D"/>
    <w:rsid w:val="00B74F16"/>
    <w:rsid w:val="00B7620C"/>
    <w:rsid w:val="00B77AA1"/>
    <w:rsid w:val="00B805E4"/>
    <w:rsid w:val="00B81C15"/>
    <w:rsid w:val="00B81F38"/>
    <w:rsid w:val="00B828AF"/>
    <w:rsid w:val="00B82FAC"/>
    <w:rsid w:val="00B8611A"/>
    <w:rsid w:val="00B86921"/>
    <w:rsid w:val="00B909C5"/>
    <w:rsid w:val="00B90B60"/>
    <w:rsid w:val="00B90FF7"/>
    <w:rsid w:val="00B919B9"/>
    <w:rsid w:val="00B937CA"/>
    <w:rsid w:val="00B947C4"/>
    <w:rsid w:val="00B94B14"/>
    <w:rsid w:val="00B94FE9"/>
    <w:rsid w:val="00B95142"/>
    <w:rsid w:val="00B95479"/>
    <w:rsid w:val="00B956FE"/>
    <w:rsid w:val="00B97634"/>
    <w:rsid w:val="00B9777E"/>
    <w:rsid w:val="00B97943"/>
    <w:rsid w:val="00BA3064"/>
    <w:rsid w:val="00BA364F"/>
    <w:rsid w:val="00BA3F2A"/>
    <w:rsid w:val="00BA470B"/>
    <w:rsid w:val="00BA4E5C"/>
    <w:rsid w:val="00BA4FBA"/>
    <w:rsid w:val="00BA5296"/>
    <w:rsid w:val="00BA7A9A"/>
    <w:rsid w:val="00BB17C2"/>
    <w:rsid w:val="00BB2311"/>
    <w:rsid w:val="00BB2432"/>
    <w:rsid w:val="00BB4182"/>
    <w:rsid w:val="00BB685E"/>
    <w:rsid w:val="00BB70C0"/>
    <w:rsid w:val="00BB784D"/>
    <w:rsid w:val="00BC1395"/>
    <w:rsid w:val="00BC35CD"/>
    <w:rsid w:val="00BC5DAA"/>
    <w:rsid w:val="00BC6889"/>
    <w:rsid w:val="00BC6A78"/>
    <w:rsid w:val="00BC6B4B"/>
    <w:rsid w:val="00BD08B5"/>
    <w:rsid w:val="00BD10A4"/>
    <w:rsid w:val="00BD1402"/>
    <w:rsid w:val="00BD2DAF"/>
    <w:rsid w:val="00BD30F4"/>
    <w:rsid w:val="00BD48C0"/>
    <w:rsid w:val="00BD5C0E"/>
    <w:rsid w:val="00BD6ADD"/>
    <w:rsid w:val="00BD7899"/>
    <w:rsid w:val="00BE1287"/>
    <w:rsid w:val="00BE17DF"/>
    <w:rsid w:val="00BE2611"/>
    <w:rsid w:val="00BE2B15"/>
    <w:rsid w:val="00BE31B9"/>
    <w:rsid w:val="00BE398E"/>
    <w:rsid w:val="00BE39AF"/>
    <w:rsid w:val="00BE4B35"/>
    <w:rsid w:val="00BE5565"/>
    <w:rsid w:val="00BE6837"/>
    <w:rsid w:val="00BE791E"/>
    <w:rsid w:val="00BF0C90"/>
    <w:rsid w:val="00BF0CDB"/>
    <w:rsid w:val="00BF29AB"/>
    <w:rsid w:val="00BF3026"/>
    <w:rsid w:val="00BF3779"/>
    <w:rsid w:val="00BF4961"/>
    <w:rsid w:val="00BF4EF5"/>
    <w:rsid w:val="00BF50D5"/>
    <w:rsid w:val="00BF5965"/>
    <w:rsid w:val="00C001BE"/>
    <w:rsid w:val="00C005B9"/>
    <w:rsid w:val="00C017CF"/>
    <w:rsid w:val="00C01B09"/>
    <w:rsid w:val="00C026A8"/>
    <w:rsid w:val="00C0280D"/>
    <w:rsid w:val="00C03214"/>
    <w:rsid w:val="00C0423C"/>
    <w:rsid w:val="00C0428A"/>
    <w:rsid w:val="00C049CB"/>
    <w:rsid w:val="00C06858"/>
    <w:rsid w:val="00C110AF"/>
    <w:rsid w:val="00C11BC4"/>
    <w:rsid w:val="00C141DE"/>
    <w:rsid w:val="00C16C40"/>
    <w:rsid w:val="00C20A72"/>
    <w:rsid w:val="00C2107A"/>
    <w:rsid w:val="00C22646"/>
    <w:rsid w:val="00C22B56"/>
    <w:rsid w:val="00C2370D"/>
    <w:rsid w:val="00C24D11"/>
    <w:rsid w:val="00C255AC"/>
    <w:rsid w:val="00C25E73"/>
    <w:rsid w:val="00C27071"/>
    <w:rsid w:val="00C27A7C"/>
    <w:rsid w:val="00C30889"/>
    <w:rsid w:val="00C315BB"/>
    <w:rsid w:val="00C316FE"/>
    <w:rsid w:val="00C33B0C"/>
    <w:rsid w:val="00C35B9F"/>
    <w:rsid w:val="00C363CA"/>
    <w:rsid w:val="00C41813"/>
    <w:rsid w:val="00C42E11"/>
    <w:rsid w:val="00C42F84"/>
    <w:rsid w:val="00C44904"/>
    <w:rsid w:val="00C4556D"/>
    <w:rsid w:val="00C45A70"/>
    <w:rsid w:val="00C45B80"/>
    <w:rsid w:val="00C46A68"/>
    <w:rsid w:val="00C47467"/>
    <w:rsid w:val="00C50610"/>
    <w:rsid w:val="00C50FBD"/>
    <w:rsid w:val="00C52A64"/>
    <w:rsid w:val="00C52ACF"/>
    <w:rsid w:val="00C53CC5"/>
    <w:rsid w:val="00C55B57"/>
    <w:rsid w:val="00C57B5B"/>
    <w:rsid w:val="00C60A3C"/>
    <w:rsid w:val="00C60F2B"/>
    <w:rsid w:val="00C61008"/>
    <w:rsid w:val="00C62429"/>
    <w:rsid w:val="00C64778"/>
    <w:rsid w:val="00C659DB"/>
    <w:rsid w:val="00C65CB3"/>
    <w:rsid w:val="00C71C54"/>
    <w:rsid w:val="00C71D00"/>
    <w:rsid w:val="00C71DBC"/>
    <w:rsid w:val="00C71F69"/>
    <w:rsid w:val="00C731FB"/>
    <w:rsid w:val="00C73768"/>
    <w:rsid w:val="00C740AC"/>
    <w:rsid w:val="00C74FBB"/>
    <w:rsid w:val="00C75C62"/>
    <w:rsid w:val="00C75FEA"/>
    <w:rsid w:val="00C77240"/>
    <w:rsid w:val="00C800BD"/>
    <w:rsid w:val="00C81244"/>
    <w:rsid w:val="00C81E00"/>
    <w:rsid w:val="00C82ECD"/>
    <w:rsid w:val="00C83ADC"/>
    <w:rsid w:val="00C87EAD"/>
    <w:rsid w:val="00C90CA6"/>
    <w:rsid w:val="00C91387"/>
    <w:rsid w:val="00C92674"/>
    <w:rsid w:val="00C92C04"/>
    <w:rsid w:val="00C92CEC"/>
    <w:rsid w:val="00C92EC0"/>
    <w:rsid w:val="00C93138"/>
    <w:rsid w:val="00C940CC"/>
    <w:rsid w:val="00C945E7"/>
    <w:rsid w:val="00C94EA2"/>
    <w:rsid w:val="00C94FEF"/>
    <w:rsid w:val="00C9512A"/>
    <w:rsid w:val="00C95C62"/>
    <w:rsid w:val="00C95EBE"/>
    <w:rsid w:val="00C96C7A"/>
    <w:rsid w:val="00C96FAA"/>
    <w:rsid w:val="00C9789E"/>
    <w:rsid w:val="00CA13AB"/>
    <w:rsid w:val="00CA2059"/>
    <w:rsid w:val="00CA3D93"/>
    <w:rsid w:val="00CA4186"/>
    <w:rsid w:val="00CA4AA2"/>
    <w:rsid w:val="00CB02FB"/>
    <w:rsid w:val="00CB081C"/>
    <w:rsid w:val="00CB3ED4"/>
    <w:rsid w:val="00CB3F92"/>
    <w:rsid w:val="00CB40FF"/>
    <w:rsid w:val="00CB49F0"/>
    <w:rsid w:val="00CB4B6C"/>
    <w:rsid w:val="00CB4D3D"/>
    <w:rsid w:val="00CB551A"/>
    <w:rsid w:val="00CB5A23"/>
    <w:rsid w:val="00CB5E84"/>
    <w:rsid w:val="00CB7E27"/>
    <w:rsid w:val="00CC033E"/>
    <w:rsid w:val="00CC0D3E"/>
    <w:rsid w:val="00CC1775"/>
    <w:rsid w:val="00CC22A2"/>
    <w:rsid w:val="00CC2FBB"/>
    <w:rsid w:val="00CC3069"/>
    <w:rsid w:val="00CC36FD"/>
    <w:rsid w:val="00CC3942"/>
    <w:rsid w:val="00CC4635"/>
    <w:rsid w:val="00CC46EA"/>
    <w:rsid w:val="00CC51E9"/>
    <w:rsid w:val="00CC5572"/>
    <w:rsid w:val="00CC6910"/>
    <w:rsid w:val="00CC6E1B"/>
    <w:rsid w:val="00CC7379"/>
    <w:rsid w:val="00CC7BBE"/>
    <w:rsid w:val="00CD10D4"/>
    <w:rsid w:val="00CD11E7"/>
    <w:rsid w:val="00CD277E"/>
    <w:rsid w:val="00CD477D"/>
    <w:rsid w:val="00CD51D2"/>
    <w:rsid w:val="00CD6CDE"/>
    <w:rsid w:val="00CE25D1"/>
    <w:rsid w:val="00CE2813"/>
    <w:rsid w:val="00CE3131"/>
    <w:rsid w:val="00CE3CC4"/>
    <w:rsid w:val="00CE64FD"/>
    <w:rsid w:val="00CE656D"/>
    <w:rsid w:val="00CE6781"/>
    <w:rsid w:val="00CE6EEF"/>
    <w:rsid w:val="00CE7009"/>
    <w:rsid w:val="00CE745D"/>
    <w:rsid w:val="00CF035D"/>
    <w:rsid w:val="00CF115C"/>
    <w:rsid w:val="00CF22CE"/>
    <w:rsid w:val="00CF2EF2"/>
    <w:rsid w:val="00CF3679"/>
    <w:rsid w:val="00CF400A"/>
    <w:rsid w:val="00CF5E25"/>
    <w:rsid w:val="00CF6336"/>
    <w:rsid w:val="00CF7617"/>
    <w:rsid w:val="00D022D8"/>
    <w:rsid w:val="00D03158"/>
    <w:rsid w:val="00D03B2D"/>
    <w:rsid w:val="00D044D8"/>
    <w:rsid w:val="00D0532E"/>
    <w:rsid w:val="00D05341"/>
    <w:rsid w:val="00D053DB"/>
    <w:rsid w:val="00D06D95"/>
    <w:rsid w:val="00D10AC3"/>
    <w:rsid w:val="00D111AB"/>
    <w:rsid w:val="00D11432"/>
    <w:rsid w:val="00D11EDC"/>
    <w:rsid w:val="00D11F1C"/>
    <w:rsid w:val="00D13084"/>
    <w:rsid w:val="00D13268"/>
    <w:rsid w:val="00D138C5"/>
    <w:rsid w:val="00D151F0"/>
    <w:rsid w:val="00D153EC"/>
    <w:rsid w:val="00D157B8"/>
    <w:rsid w:val="00D1641E"/>
    <w:rsid w:val="00D169A6"/>
    <w:rsid w:val="00D213CC"/>
    <w:rsid w:val="00D22F35"/>
    <w:rsid w:val="00D251AA"/>
    <w:rsid w:val="00D26621"/>
    <w:rsid w:val="00D271A6"/>
    <w:rsid w:val="00D27C45"/>
    <w:rsid w:val="00D27DE1"/>
    <w:rsid w:val="00D30891"/>
    <w:rsid w:val="00D30B8F"/>
    <w:rsid w:val="00D323A1"/>
    <w:rsid w:val="00D323A4"/>
    <w:rsid w:val="00D33104"/>
    <w:rsid w:val="00D33FD4"/>
    <w:rsid w:val="00D413E7"/>
    <w:rsid w:val="00D4290A"/>
    <w:rsid w:val="00D42E6F"/>
    <w:rsid w:val="00D43459"/>
    <w:rsid w:val="00D43733"/>
    <w:rsid w:val="00D4537E"/>
    <w:rsid w:val="00D45804"/>
    <w:rsid w:val="00D47CD7"/>
    <w:rsid w:val="00D51688"/>
    <w:rsid w:val="00D517E0"/>
    <w:rsid w:val="00D5238A"/>
    <w:rsid w:val="00D52591"/>
    <w:rsid w:val="00D52B1B"/>
    <w:rsid w:val="00D535BE"/>
    <w:rsid w:val="00D54969"/>
    <w:rsid w:val="00D552D4"/>
    <w:rsid w:val="00D557A7"/>
    <w:rsid w:val="00D55E95"/>
    <w:rsid w:val="00D55EC7"/>
    <w:rsid w:val="00D6066D"/>
    <w:rsid w:val="00D61925"/>
    <w:rsid w:val="00D62492"/>
    <w:rsid w:val="00D627A6"/>
    <w:rsid w:val="00D67B18"/>
    <w:rsid w:val="00D70B8C"/>
    <w:rsid w:val="00D7416E"/>
    <w:rsid w:val="00D7434D"/>
    <w:rsid w:val="00D74F03"/>
    <w:rsid w:val="00D75F89"/>
    <w:rsid w:val="00D77B58"/>
    <w:rsid w:val="00D801E6"/>
    <w:rsid w:val="00D80A97"/>
    <w:rsid w:val="00D81093"/>
    <w:rsid w:val="00D81CA0"/>
    <w:rsid w:val="00D824A8"/>
    <w:rsid w:val="00D82957"/>
    <w:rsid w:val="00D842C3"/>
    <w:rsid w:val="00D85724"/>
    <w:rsid w:val="00D86797"/>
    <w:rsid w:val="00D86D80"/>
    <w:rsid w:val="00D872EB"/>
    <w:rsid w:val="00D913D7"/>
    <w:rsid w:val="00D918C1"/>
    <w:rsid w:val="00D919D9"/>
    <w:rsid w:val="00D923AB"/>
    <w:rsid w:val="00D9273D"/>
    <w:rsid w:val="00D95CAC"/>
    <w:rsid w:val="00D95FE2"/>
    <w:rsid w:val="00D97162"/>
    <w:rsid w:val="00D97789"/>
    <w:rsid w:val="00DA0206"/>
    <w:rsid w:val="00DA0CF8"/>
    <w:rsid w:val="00DA0FEC"/>
    <w:rsid w:val="00DA1854"/>
    <w:rsid w:val="00DA2897"/>
    <w:rsid w:val="00DA4D29"/>
    <w:rsid w:val="00DA6112"/>
    <w:rsid w:val="00DA6F25"/>
    <w:rsid w:val="00DB1B29"/>
    <w:rsid w:val="00DB2BA7"/>
    <w:rsid w:val="00DB4579"/>
    <w:rsid w:val="00DB57AA"/>
    <w:rsid w:val="00DB581B"/>
    <w:rsid w:val="00DB6EFE"/>
    <w:rsid w:val="00DB7CF7"/>
    <w:rsid w:val="00DC0786"/>
    <w:rsid w:val="00DC3119"/>
    <w:rsid w:val="00DC41A1"/>
    <w:rsid w:val="00DC4D79"/>
    <w:rsid w:val="00DC5C7D"/>
    <w:rsid w:val="00DC5C8F"/>
    <w:rsid w:val="00DC6306"/>
    <w:rsid w:val="00DC7A48"/>
    <w:rsid w:val="00DC7FFC"/>
    <w:rsid w:val="00DD0369"/>
    <w:rsid w:val="00DD3394"/>
    <w:rsid w:val="00DD38CF"/>
    <w:rsid w:val="00DD3A3A"/>
    <w:rsid w:val="00DD41DE"/>
    <w:rsid w:val="00DD59E9"/>
    <w:rsid w:val="00DD5D71"/>
    <w:rsid w:val="00DD6597"/>
    <w:rsid w:val="00DE1233"/>
    <w:rsid w:val="00DE1263"/>
    <w:rsid w:val="00DE2FE4"/>
    <w:rsid w:val="00DE3A2E"/>
    <w:rsid w:val="00DE4262"/>
    <w:rsid w:val="00DE5868"/>
    <w:rsid w:val="00DE5B6D"/>
    <w:rsid w:val="00DE7404"/>
    <w:rsid w:val="00DE77B5"/>
    <w:rsid w:val="00DF1616"/>
    <w:rsid w:val="00DF1D61"/>
    <w:rsid w:val="00DF278D"/>
    <w:rsid w:val="00DF2E3D"/>
    <w:rsid w:val="00DF30F5"/>
    <w:rsid w:val="00DF38C5"/>
    <w:rsid w:val="00DF4535"/>
    <w:rsid w:val="00DF6AED"/>
    <w:rsid w:val="00DF6B46"/>
    <w:rsid w:val="00DF78C3"/>
    <w:rsid w:val="00DF79A5"/>
    <w:rsid w:val="00E007D9"/>
    <w:rsid w:val="00E00B0C"/>
    <w:rsid w:val="00E0166A"/>
    <w:rsid w:val="00E01C79"/>
    <w:rsid w:val="00E02783"/>
    <w:rsid w:val="00E0291B"/>
    <w:rsid w:val="00E02CAC"/>
    <w:rsid w:val="00E02CB7"/>
    <w:rsid w:val="00E02F8A"/>
    <w:rsid w:val="00E0362E"/>
    <w:rsid w:val="00E041D1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20456"/>
    <w:rsid w:val="00E20D74"/>
    <w:rsid w:val="00E21639"/>
    <w:rsid w:val="00E21BAE"/>
    <w:rsid w:val="00E21D46"/>
    <w:rsid w:val="00E21FA7"/>
    <w:rsid w:val="00E22E24"/>
    <w:rsid w:val="00E25E91"/>
    <w:rsid w:val="00E264B3"/>
    <w:rsid w:val="00E26E34"/>
    <w:rsid w:val="00E2731F"/>
    <w:rsid w:val="00E27CD3"/>
    <w:rsid w:val="00E30559"/>
    <w:rsid w:val="00E30D52"/>
    <w:rsid w:val="00E32766"/>
    <w:rsid w:val="00E353D1"/>
    <w:rsid w:val="00E35BC6"/>
    <w:rsid w:val="00E36F49"/>
    <w:rsid w:val="00E40661"/>
    <w:rsid w:val="00E40D23"/>
    <w:rsid w:val="00E41682"/>
    <w:rsid w:val="00E41905"/>
    <w:rsid w:val="00E4408F"/>
    <w:rsid w:val="00E4430C"/>
    <w:rsid w:val="00E45875"/>
    <w:rsid w:val="00E45BFB"/>
    <w:rsid w:val="00E462FD"/>
    <w:rsid w:val="00E50091"/>
    <w:rsid w:val="00E504CA"/>
    <w:rsid w:val="00E5067E"/>
    <w:rsid w:val="00E50A41"/>
    <w:rsid w:val="00E51DBA"/>
    <w:rsid w:val="00E546FE"/>
    <w:rsid w:val="00E54EF6"/>
    <w:rsid w:val="00E560AA"/>
    <w:rsid w:val="00E5644D"/>
    <w:rsid w:val="00E5680F"/>
    <w:rsid w:val="00E56DB3"/>
    <w:rsid w:val="00E56ED3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0F0F"/>
    <w:rsid w:val="00E71227"/>
    <w:rsid w:val="00E72410"/>
    <w:rsid w:val="00E72708"/>
    <w:rsid w:val="00E72FDB"/>
    <w:rsid w:val="00E73786"/>
    <w:rsid w:val="00E73C4E"/>
    <w:rsid w:val="00E745E6"/>
    <w:rsid w:val="00E75A79"/>
    <w:rsid w:val="00E76A2D"/>
    <w:rsid w:val="00E76DCE"/>
    <w:rsid w:val="00E8068C"/>
    <w:rsid w:val="00E82310"/>
    <w:rsid w:val="00E82B8D"/>
    <w:rsid w:val="00E82C84"/>
    <w:rsid w:val="00E83013"/>
    <w:rsid w:val="00E842F1"/>
    <w:rsid w:val="00E86F5C"/>
    <w:rsid w:val="00E87108"/>
    <w:rsid w:val="00E87743"/>
    <w:rsid w:val="00E9035B"/>
    <w:rsid w:val="00E908B9"/>
    <w:rsid w:val="00E90C5E"/>
    <w:rsid w:val="00E90F49"/>
    <w:rsid w:val="00E91679"/>
    <w:rsid w:val="00E92533"/>
    <w:rsid w:val="00E92923"/>
    <w:rsid w:val="00E9314F"/>
    <w:rsid w:val="00E952AB"/>
    <w:rsid w:val="00E97AC2"/>
    <w:rsid w:val="00E97EF7"/>
    <w:rsid w:val="00EA0447"/>
    <w:rsid w:val="00EA0BE7"/>
    <w:rsid w:val="00EA0F6E"/>
    <w:rsid w:val="00EA1DA4"/>
    <w:rsid w:val="00EA31AE"/>
    <w:rsid w:val="00EA42AA"/>
    <w:rsid w:val="00EA59ED"/>
    <w:rsid w:val="00EA7F57"/>
    <w:rsid w:val="00EB562F"/>
    <w:rsid w:val="00EB5E1A"/>
    <w:rsid w:val="00EB6276"/>
    <w:rsid w:val="00EB6D23"/>
    <w:rsid w:val="00EC0A27"/>
    <w:rsid w:val="00EC135F"/>
    <w:rsid w:val="00EC2C7D"/>
    <w:rsid w:val="00EC3B02"/>
    <w:rsid w:val="00EC3B61"/>
    <w:rsid w:val="00EC5808"/>
    <w:rsid w:val="00EC60FA"/>
    <w:rsid w:val="00ED0277"/>
    <w:rsid w:val="00ED0D04"/>
    <w:rsid w:val="00ED0D4F"/>
    <w:rsid w:val="00ED10EB"/>
    <w:rsid w:val="00ED163B"/>
    <w:rsid w:val="00ED302A"/>
    <w:rsid w:val="00ED385C"/>
    <w:rsid w:val="00ED550F"/>
    <w:rsid w:val="00ED5B85"/>
    <w:rsid w:val="00ED67DF"/>
    <w:rsid w:val="00ED6CAF"/>
    <w:rsid w:val="00EE152F"/>
    <w:rsid w:val="00EE19A0"/>
    <w:rsid w:val="00EE3820"/>
    <w:rsid w:val="00EE38AB"/>
    <w:rsid w:val="00EE446F"/>
    <w:rsid w:val="00EE485C"/>
    <w:rsid w:val="00EE4936"/>
    <w:rsid w:val="00EE4E49"/>
    <w:rsid w:val="00EE6892"/>
    <w:rsid w:val="00EE6EBA"/>
    <w:rsid w:val="00EF01D2"/>
    <w:rsid w:val="00EF0D26"/>
    <w:rsid w:val="00EF179A"/>
    <w:rsid w:val="00EF1F49"/>
    <w:rsid w:val="00EF333E"/>
    <w:rsid w:val="00EF42BD"/>
    <w:rsid w:val="00EF438F"/>
    <w:rsid w:val="00EF4A66"/>
    <w:rsid w:val="00EF599D"/>
    <w:rsid w:val="00EF6DE4"/>
    <w:rsid w:val="00EF7C55"/>
    <w:rsid w:val="00F003AF"/>
    <w:rsid w:val="00F024C0"/>
    <w:rsid w:val="00F043E6"/>
    <w:rsid w:val="00F055AE"/>
    <w:rsid w:val="00F068FB"/>
    <w:rsid w:val="00F07101"/>
    <w:rsid w:val="00F116F4"/>
    <w:rsid w:val="00F11E79"/>
    <w:rsid w:val="00F11FB7"/>
    <w:rsid w:val="00F12483"/>
    <w:rsid w:val="00F12A92"/>
    <w:rsid w:val="00F12C54"/>
    <w:rsid w:val="00F149F9"/>
    <w:rsid w:val="00F1643E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069E"/>
    <w:rsid w:val="00F31513"/>
    <w:rsid w:val="00F321A6"/>
    <w:rsid w:val="00F32984"/>
    <w:rsid w:val="00F329E0"/>
    <w:rsid w:val="00F32C36"/>
    <w:rsid w:val="00F348D8"/>
    <w:rsid w:val="00F34A4F"/>
    <w:rsid w:val="00F3534F"/>
    <w:rsid w:val="00F353C1"/>
    <w:rsid w:val="00F354BB"/>
    <w:rsid w:val="00F36E24"/>
    <w:rsid w:val="00F37CFD"/>
    <w:rsid w:val="00F415E9"/>
    <w:rsid w:val="00F420CA"/>
    <w:rsid w:val="00F43636"/>
    <w:rsid w:val="00F46BFB"/>
    <w:rsid w:val="00F470F6"/>
    <w:rsid w:val="00F5181C"/>
    <w:rsid w:val="00F52F87"/>
    <w:rsid w:val="00F53173"/>
    <w:rsid w:val="00F533DD"/>
    <w:rsid w:val="00F535DB"/>
    <w:rsid w:val="00F538EE"/>
    <w:rsid w:val="00F53A38"/>
    <w:rsid w:val="00F54511"/>
    <w:rsid w:val="00F56131"/>
    <w:rsid w:val="00F56FE5"/>
    <w:rsid w:val="00F575F3"/>
    <w:rsid w:val="00F6149A"/>
    <w:rsid w:val="00F6330D"/>
    <w:rsid w:val="00F63713"/>
    <w:rsid w:val="00F64B37"/>
    <w:rsid w:val="00F70D30"/>
    <w:rsid w:val="00F71259"/>
    <w:rsid w:val="00F7144D"/>
    <w:rsid w:val="00F714F9"/>
    <w:rsid w:val="00F71EFC"/>
    <w:rsid w:val="00F74576"/>
    <w:rsid w:val="00F75928"/>
    <w:rsid w:val="00F76317"/>
    <w:rsid w:val="00F7638D"/>
    <w:rsid w:val="00F769EF"/>
    <w:rsid w:val="00F82812"/>
    <w:rsid w:val="00F8282E"/>
    <w:rsid w:val="00F85535"/>
    <w:rsid w:val="00F859B4"/>
    <w:rsid w:val="00F864FA"/>
    <w:rsid w:val="00F91FFB"/>
    <w:rsid w:val="00F9213D"/>
    <w:rsid w:val="00F922D3"/>
    <w:rsid w:val="00F94D74"/>
    <w:rsid w:val="00F94DA2"/>
    <w:rsid w:val="00F95A3B"/>
    <w:rsid w:val="00FA03A0"/>
    <w:rsid w:val="00FA05E4"/>
    <w:rsid w:val="00FA3FCB"/>
    <w:rsid w:val="00FA48E6"/>
    <w:rsid w:val="00FA4F9E"/>
    <w:rsid w:val="00FA5A2F"/>
    <w:rsid w:val="00FA5A46"/>
    <w:rsid w:val="00FA648B"/>
    <w:rsid w:val="00FA677D"/>
    <w:rsid w:val="00FA688E"/>
    <w:rsid w:val="00FB254F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1E0E"/>
    <w:rsid w:val="00FC22FC"/>
    <w:rsid w:val="00FC2615"/>
    <w:rsid w:val="00FC2818"/>
    <w:rsid w:val="00FC3416"/>
    <w:rsid w:val="00FC341A"/>
    <w:rsid w:val="00FC456F"/>
    <w:rsid w:val="00FC5522"/>
    <w:rsid w:val="00FC7400"/>
    <w:rsid w:val="00FC7FA5"/>
    <w:rsid w:val="00FD3C29"/>
    <w:rsid w:val="00FD4FC8"/>
    <w:rsid w:val="00FD5EC4"/>
    <w:rsid w:val="00FE085D"/>
    <w:rsid w:val="00FE1373"/>
    <w:rsid w:val="00FE1BF8"/>
    <w:rsid w:val="00FE1CDA"/>
    <w:rsid w:val="00FE1DC8"/>
    <w:rsid w:val="00FE2E61"/>
    <w:rsid w:val="00FE2E96"/>
    <w:rsid w:val="00FE3ABF"/>
    <w:rsid w:val="00FE4A6D"/>
    <w:rsid w:val="00FE51D4"/>
    <w:rsid w:val="00FE5F85"/>
    <w:rsid w:val="00FF11ED"/>
    <w:rsid w:val="00FF4ED9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720010E"/>
  <w15:chartTrackingRefBased/>
  <w15:docId w15:val="{89B0C97D-535C-4BBF-B728-5ACA2FE1E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qFormat/>
    <w:rsid w:val="006B7E28"/>
    <w:rPr>
      <w:sz w:val="22"/>
      <w:szCs w:val="22"/>
      <w:lang w:eastAsia="en-US"/>
    </w:r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B0454"/>
    <w:rPr>
      <w:rFonts w:eastAsia="Times New Roman" w:cs="Calibri"/>
      <w:sz w:val="22"/>
      <w:szCs w:val="22"/>
      <w:lang w:eastAsia="ru-RU" w:bidi="ar-SA"/>
    </w:rPr>
  </w:style>
  <w:style w:type="character" w:customStyle="1" w:styleId="10">
    <w:name w:val="Заголовок 1 Знак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lang w:val="x-none"/>
    </w:r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-FN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link w:val="ConsNonformat0"/>
    <w:uiPriority w:val="99"/>
    <w:rsid w:val="000B6AD2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x-none" w:eastAsia="x-none" w:bidi="ar-SA"/>
    </w:rPr>
  </w:style>
  <w:style w:type="paragraph" w:customStyle="1" w:styleId="1d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link w:val="affe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ff3">
    <w:name w:val="Strong"/>
    <w:uiPriority w:val="22"/>
    <w:qFormat/>
    <w:rsid w:val="00D022D8"/>
    <w:rPr>
      <w:rFonts w:cs="Times New Roman"/>
      <w:b/>
    </w:rPr>
  </w:style>
  <w:style w:type="paragraph" w:customStyle="1" w:styleId="afff4">
    <w:name w:val="АД_Основной текст"/>
    <w:basedOn w:val="a"/>
    <w:link w:val="afff5"/>
    <w:qFormat/>
    <w:rsid w:val="00D022D8"/>
    <w:pPr>
      <w:widowControl/>
      <w:ind w:firstLine="567"/>
      <w:jc w:val="both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afff5">
    <w:name w:val="АД_Основной текст Знак"/>
    <w:link w:val="afff4"/>
    <w:locked/>
    <w:rsid w:val="00D022D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rsid w:val="00D157B8"/>
    <w:rPr>
      <w:sz w:val="22"/>
      <w:szCs w:val="22"/>
      <w:lang w:eastAsia="en-US" w:bidi="ar-SA"/>
    </w:rPr>
  </w:style>
  <w:style w:type="paragraph" w:customStyle="1" w:styleId="Default">
    <w:name w:val="Default"/>
    <w:rsid w:val="00D42E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ff6">
    <w:name w:val="Table Grid"/>
    <w:basedOn w:val="a1"/>
    <w:uiPriority w:val="39"/>
    <w:rsid w:val="00C95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Emphasis"/>
    <w:qFormat/>
    <w:rsid w:val="001F43D3"/>
    <w:rPr>
      <w:rFonts w:cs="Times New Roman"/>
      <w:b/>
      <w:bCs/>
    </w:rPr>
  </w:style>
  <w:style w:type="paragraph" w:styleId="HTML">
    <w:name w:val="HTML Preformatted"/>
    <w:basedOn w:val="a"/>
    <w:link w:val="HTML0"/>
    <w:rsid w:val="00E76A2D"/>
    <w:pPr>
      <w:widowControl/>
      <w:suppressAutoHyphens/>
      <w:ind w:firstLine="360"/>
    </w:pPr>
    <w:rPr>
      <w:rFonts w:ascii="Calibri" w:eastAsia="Times New Roman" w:hAnsi="Calibri" w:cs="Times New Roman"/>
      <w:color w:val="auto"/>
      <w:sz w:val="20"/>
      <w:szCs w:val="20"/>
      <w:lang w:val="en-US" w:eastAsia="zh-CN" w:bidi="ar-SA"/>
    </w:rPr>
  </w:style>
  <w:style w:type="character" w:customStyle="1" w:styleId="HTML0">
    <w:name w:val="Стандартный HTML Знак"/>
    <w:link w:val="HTML"/>
    <w:rsid w:val="00E76A2D"/>
    <w:rPr>
      <w:rFonts w:ascii="Calibri" w:eastAsia="Times New Roman" w:hAnsi="Calibri" w:cs="Times New Roman"/>
      <w:lang w:val="en-US" w:eastAsia="zh-CN"/>
    </w:rPr>
  </w:style>
  <w:style w:type="numbering" w:customStyle="1" w:styleId="1f0">
    <w:name w:val="Нет списка1"/>
    <w:next w:val="a2"/>
    <w:uiPriority w:val="99"/>
    <w:semiHidden/>
    <w:unhideWhenUsed/>
    <w:rsid w:val="004B360D"/>
  </w:style>
  <w:style w:type="paragraph" w:styleId="2c">
    <w:name w:val="Body Text 2"/>
    <w:basedOn w:val="a"/>
    <w:link w:val="2d"/>
    <w:rsid w:val="004B360D"/>
    <w:pPr>
      <w:widowControl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2d">
    <w:name w:val="Основной текст 2 Знак"/>
    <w:link w:val="2c"/>
    <w:rsid w:val="004B360D"/>
    <w:rPr>
      <w:rFonts w:ascii="Times New Roman" w:eastAsia="Times New Roman" w:hAnsi="Times New Roman"/>
      <w:sz w:val="24"/>
    </w:rPr>
  </w:style>
  <w:style w:type="table" w:customStyle="1" w:styleId="1f1">
    <w:name w:val="Сетка таблицы1"/>
    <w:basedOn w:val="a1"/>
    <w:next w:val="afff6"/>
    <w:rsid w:val="004B360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8">
    <w:basedOn w:val="a"/>
    <w:next w:val="afff9"/>
    <w:link w:val="afffa"/>
    <w:qFormat/>
    <w:rsid w:val="004B360D"/>
    <w:pPr>
      <w:widowControl/>
      <w:jc w:val="center"/>
    </w:pPr>
    <w:rPr>
      <w:rFonts w:ascii="Calibri" w:eastAsia="Calibri" w:hAnsi="Calibri" w:cs="Times New Roman"/>
      <w:b/>
      <w:color w:val="auto"/>
      <w:sz w:val="28"/>
      <w:szCs w:val="20"/>
      <w:lang w:bidi="ar-SA"/>
    </w:rPr>
  </w:style>
  <w:style w:type="character" w:customStyle="1" w:styleId="afffa">
    <w:name w:val="Название Знак"/>
    <w:link w:val="afff8"/>
    <w:rsid w:val="004B360D"/>
    <w:rPr>
      <w:b/>
      <w:sz w:val="28"/>
    </w:rPr>
  </w:style>
  <w:style w:type="character" w:customStyle="1" w:styleId="ConsNonformat0">
    <w:name w:val="ConsNonformat Знак"/>
    <w:link w:val="ConsNonformat"/>
    <w:uiPriority w:val="99"/>
    <w:locked/>
    <w:rsid w:val="004B360D"/>
    <w:rPr>
      <w:rFonts w:ascii="Courier New" w:eastAsia="Times New Roman" w:hAnsi="Courier New" w:cs="Courier New"/>
      <w:lang w:eastAsia="zh-CN"/>
    </w:rPr>
  </w:style>
  <w:style w:type="paragraph" w:customStyle="1" w:styleId="xl64">
    <w:name w:val="xl64"/>
    <w:basedOn w:val="a"/>
    <w:rsid w:val="004B360D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4B360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9">
    <w:name w:val="xl69"/>
    <w:basedOn w:val="a"/>
    <w:rsid w:val="004B360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0">
    <w:name w:val="xl70"/>
    <w:basedOn w:val="a"/>
    <w:rsid w:val="004B360D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4B360D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4B360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4B360D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4B360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4B360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4B360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4B360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7">
    <w:name w:val="xl87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8">
    <w:name w:val="xl88"/>
    <w:basedOn w:val="a"/>
    <w:rsid w:val="004B360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9">
    <w:name w:val="xl89"/>
    <w:basedOn w:val="a"/>
    <w:rsid w:val="004B360D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4B360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1">
    <w:name w:val="xl91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lang w:bidi="ar-SA"/>
    </w:rPr>
  </w:style>
  <w:style w:type="paragraph" w:customStyle="1" w:styleId="xl92">
    <w:name w:val="xl92"/>
    <w:basedOn w:val="a"/>
    <w:rsid w:val="004B36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9">
    <w:name w:val="Title"/>
    <w:basedOn w:val="a"/>
    <w:next w:val="a"/>
    <w:link w:val="afffb"/>
    <w:uiPriority w:val="10"/>
    <w:qFormat/>
    <w:rsid w:val="004B360D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ffb">
    <w:name w:val="Заголовок Знак"/>
    <w:link w:val="afff9"/>
    <w:uiPriority w:val="10"/>
    <w:rsid w:val="004B360D"/>
    <w:rPr>
      <w:rFonts w:ascii="Calibri Light" w:eastAsia="Times New Roman" w:hAnsi="Calibri Light" w:cs="Times New Roman"/>
      <w:b/>
      <w:bCs/>
      <w:color w:val="000000"/>
      <w:kern w:val="28"/>
      <w:sz w:val="32"/>
      <w:szCs w:val="3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7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803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97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92665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3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79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7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06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gz-spb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53E88-D4D3-4670-AE68-D0488CFFF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1640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10967</CharactersWithSpaces>
  <SharedDoc>false</SharedDoc>
  <HLinks>
    <vt:vector size="18" baseType="variant">
      <vt:variant>
        <vt:i4>2359392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consultantplus://offline/ref=18BAFD37D8CE15867B8E42176F693888800E87D5A20088B7F59BA4EAF23C8293A0E01E96904E8C65A77ED9D675C09FF2540E88A79BC0F23E4CDDH</vt:lpwstr>
      </vt:variant>
      <vt:variant>
        <vt:lpwstr/>
      </vt:variant>
      <vt:variant>
        <vt:i4>2359401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consultantplus://offline/ref=18BAFD37D8CE15867B8E42176F693888800E87D5A20088B7F59BA4EAF23C8293A0E01E96904E8C63A87ED9D675C09FF2540E88A79BC0F23E4CDDH</vt:lpwstr>
      </vt:variant>
      <vt:variant>
        <vt:lpwstr/>
      </vt:variant>
      <vt:variant>
        <vt:i4>1703954</vt:i4>
      </vt:variant>
      <vt:variant>
        <vt:i4>0</vt:i4>
      </vt:variant>
      <vt:variant>
        <vt:i4>0</vt:i4>
      </vt:variant>
      <vt:variant>
        <vt:i4>5</vt:i4>
      </vt:variant>
      <vt:variant>
        <vt:lpwstr>https://sark.etpgpb.ru/app/okpd2/26.20.14.000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 Бодрова</dc:creator>
  <cp:keywords/>
  <cp:lastModifiedBy>Mary</cp:lastModifiedBy>
  <cp:revision>3</cp:revision>
  <cp:lastPrinted>2022-04-14T13:45:00Z</cp:lastPrinted>
  <dcterms:created xsi:type="dcterms:W3CDTF">2026-04-24T12:53:00Z</dcterms:created>
  <dcterms:modified xsi:type="dcterms:W3CDTF">2026-04-24T13:35:00Z</dcterms:modified>
</cp:coreProperties>
</file>