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2E785" w14:textId="09E3F6B1" w:rsidR="005F120A" w:rsidRPr="00797349" w:rsidRDefault="00C97F37" w:rsidP="00C97F37">
      <w:pPr>
        <w:tabs>
          <w:tab w:val="left" w:pos="993"/>
        </w:tabs>
        <w:autoSpaceDE w:val="0"/>
        <w:autoSpaceDN w:val="0"/>
        <w:adjustRightInd w:val="0"/>
        <w:snapToGrid w:val="0"/>
        <w:spacing w:before="240" w:after="240"/>
        <w:jc w:val="center"/>
        <w:rPr>
          <w:rFonts w:ascii="Times New Roman" w:hAnsi="Times New Roman"/>
          <w:b/>
          <w:caps/>
        </w:rPr>
      </w:pPr>
      <w:r w:rsidRPr="00797349">
        <w:rPr>
          <w:rFonts w:ascii="Times New Roman" w:hAnsi="Times New Roman"/>
          <w:b/>
          <w:bCs/>
        </w:rPr>
        <w:t>КОНТРАКТ</w:t>
      </w:r>
      <w:r w:rsidR="00C7540C" w:rsidRPr="00797349">
        <w:rPr>
          <w:rFonts w:ascii="Times New Roman" w:hAnsi="Times New Roman"/>
          <w:b/>
          <w:bCs/>
        </w:rPr>
        <w:t xml:space="preserve"> </w:t>
      </w:r>
      <w:r w:rsidR="00C825C6" w:rsidRPr="00797349">
        <w:rPr>
          <w:rFonts w:ascii="Times New Roman" w:hAnsi="Times New Roman"/>
          <w:b/>
          <w:caps/>
        </w:rPr>
        <w:t xml:space="preserve">№ </w:t>
      </w:r>
    </w:p>
    <w:p w14:paraId="46689DBA" w14:textId="156339AD" w:rsidR="005F120A" w:rsidRPr="00797349" w:rsidRDefault="005F120A" w:rsidP="005F120A">
      <w:pPr>
        <w:widowControl w:val="0"/>
        <w:spacing w:after="0" w:line="240" w:lineRule="auto"/>
        <w:jc w:val="both"/>
        <w:rPr>
          <w:rFonts w:ascii="Times New Roman" w:eastAsia="Calibri" w:hAnsi="Times New Roman"/>
        </w:rPr>
      </w:pPr>
      <w:r w:rsidRPr="00797349">
        <w:rPr>
          <w:rFonts w:ascii="Times New Roman" w:eastAsia="Calibri" w:hAnsi="Times New Roman"/>
        </w:rPr>
        <w:t>Санкт-Пет</w:t>
      </w:r>
      <w:r w:rsidR="00FF7593" w:rsidRPr="00797349">
        <w:rPr>
          <w:rFonts w:ascii="Times New Roman" w:eastAsia="Calibri" w:hAnsi="Times New Roman"/>
        </w:rPr>
        <w:t>ербург</w:t>
      </w:r>
      <w:r w:rsidR="00FF7593" w:rsidRPr="00797349">
        <w:rPr>
          <w:rFonts w:ascii="Times New Roman" w:eastAsia="Calibri" w:hAnsi="Times New Roman"/>
        </w:rPr>
        <w:tab/>
      </w:r>
      <w:r w:rsidR="00FF7593" w:rsidRPr="00797349">
        <w:rPr>
          <w:rFonts w:ascii="Times New Roman" w:eastAsia="Calibri" w:hAnsi="Times New Roman"/>
        </w:rPr>
        <w:tab/>
      </w:r>
      <w:r w:rsidR="00FF7593" w:rsidRPr="00797349">
        <w:rPr>
          <w:rFonts w:ascii="Times New Roman" w:eastAsia="Calibri" w:hAnsi="Times New Roman"/>
        </w:rPr>
        <w:tab/>
      </w:r>
      <w:r w:rsidR="00FF7593" w:rsidRPr="00797349">
        <w:rPr>
          <w:rFonts w:ascii="Times New Roman" w:eastAsia="Calibri" w:hAnsi="Times New Roman"/>
        </w:rPr>
        <w:tab/>
      </w:r>
      <w:r w:rsidR="00FF7593" w:rsidRPr="00797349">
        <w:rPr>
          <w:rFonts w:ascii="Times New Roman" w:eastAsia="Calibri" w:hAnsi="Times New Roman"/>
        </w:rPr>
        <w:tab/>
      </w:r>
      <w:r w:rsidR="00FF7593" w:rsidRPr="00797349">
        <w:rPr>
          <w:rFonts w:ascii="Times New Roman" w:eastAsia="Calibri" w:hAnsi="Times New Roman"/>
        </w:rPr>
        <w:tab/>
      </w:r>
      <w:r w:rsidR="00FF7593" w:rsidRPr="00797349">
        <w:rPr>
          <w:rFonts w:ascii="Times New Roman" w:eastAsia="Calibri" w:hAnsi="Times New Roman"/>
        </w:rPr>
        <w:tab/>
      </w:r>
      <w:r w:rsidR="00C825C6" w:rsidRPr="00797349">
        <w:rPr>
          <w:rFonts w:ascii="Times New Roman" w:eastAsia="Calibri" w:hAnsi="Times New Roman"/>
        </w:rPr>
        <w:tab/>
      </w:r>
      <w:proofErr w:type="gramStart"/>
      <w:r w:rsidR="00C825C6" w:rsidRPr="00797349">
        <w:rPr>
          <w:rFonts w:ascii="Times New Roman" w:eastAsia="Calibri" w:hAnsi="Times New Roman"/>
        </w:rPr>
        <w:tab/>
      </w:r>
      <w:r w:rsidR="00FF7593" w:rsidRPr="00797349">
        <w:rPr>
          <w:rFonts w:ascii="Times New Roman" w:eastAsia="Calibri" w:hAnsi="Times New Roman"/>
        </w:rPr>
        <w:t>«</w:t>
      </w:r>
      <w:r w:rsidR="00070385">
        <w:rPr>
          <w:rFonts w:ascii="Times New Roman" w:eastAsia="Calibri" w:hAnsi="Times New Roman"/>
        </w:rPr>
        <w:t xml:space="preserve">    </w:t>
      </w:r>
      <w:r w:rsidR="00FF7593" w:rsidRPr="00797349">
        <w:rPr>
          <w:rFonts w:ascii="Times New Roman" w:eastAsia="Calibri" w:hAnsi="Times New Roman"/>
        </w:rPr>
        <w:t>»</w:t>
      </w:r>
      <w:proofErr w:type="gramEnd"/>
      <w:r w:rsidR="00074076">
        <w:rPr>
          <w:rFonts w:ascii="Times New Roman" w:eastAsia="Calibri" w:hAnsi="Times New Roman"/>
        </w:rPr>
        <w:t xml:space="preserve"> </w:t>
      </w:r>
      <w:r w:rsidR="00070385">
        <w:rPr>
          <w:rFonts w:ascii="Times New Roman" w:eastAsia="Calibri" w:hAnsi="Times New Roman"/>
        </w:rPr>
        <w:t xml:space="preserve">апрель </w:t>
      </w:r>
      <w:r w:rsidR="005E0D6B" w:rsidRPr="00797349">
        <w:rPr>
          <w:rFonts w:ascii="Times New Roman" w:eastAsia="Calibri" w:hAnsi="Times New Roman"/>
        </w:rPr>
        <w:t>202</w:t>
      </w:r>
      <w:r w:rsidR="002D252F">
        <w:rPr>
          <w:rFonts w:ascii="Times New Roman" w:eastAsia="Calibri" w:hAnsi="Times New Roman"/>
        </w:rPr>
        <w:t>6</w:t>
      </w:r>
      <w:r w:rsidRPr="00797349">
        <w:rPr>
          <w:rFonts w:ascii="Times New Roman" w:eastAsia="Calibri" w:hAnsi="Times New Roman"/>
        </w:rPr>
        <w:t xml:space="preserve"> г.</w:t>
      </w:r>
    </w:p>
    <w:p w14:paraId="3677BC31" w14:textId="77777777" w:rsidR="00220CC2" w:rsidRPr="00797349" w:rsidRDefault="00220CC2" w:rsidP="005F120A">
      <w:pPr>
        <w:widowControl w:val="0"/>
        <w:spacing w:after="0" w:line="240" w:lineRule="auto"/>
        <w:ind w:firstLine="851"/>
        <w:jc w:val="both"/>
        <w:rPr>
          <w:rFonts w:ascii="Times New Roman" w:eastAsia="Calibri" w:hAnsi="Times New Roman"/>
        </w:rPr>
      </w:pPr>
    </w:p>
    <w:p w14:paraId="2A7B728D" w14:textId="4F4494EA" w:rsidR="005B6A65" w:rsidRPr="00797349" w:rsidRDefault="005F120A" w:rsidP="009F1E55">
      <w:pPr>
        <w:spacing w:after="75" w:line="240" w:lineRule="auto"/>
        <w:jc w:val="both"/>
        <w:rPr>
          <w:rFonts w:ascii="Times New Roman" w:hAnsi="Times New Roman"/>
        </w:rPr>
      </w:pPr>
      <w:r w:rsidRPr="00797349">
        <w:rPr>
          <w:rFonts w:ascii="Times New Roman" w:hAnsi="Times New Roman"/>
        </w:rPr>
        <w:t>Санкт-Петербургское государственное бюджетное учреждение «</w:t>
      </w:r>
      <w:r w:rsidR="00EA5424" w:rsidRPr="00797349">
        <w:rPr>
          <w:rFonts w:ascii="Times New Roman" w:hAnsi="Times New Roman"/>
        </w:rPr>
        <w:t>Музей «Невская застава</w:t>
      </w:r>
      <w:r w:rsidRPr="00797349">
        <w:rPr>
          <w:rFonts w:ascii="Times New Roman" w:hAnsi="Times New Roman"/>
        </w:rPr>
        <w:t xml:space="preserve">», именуемый в дальнейшем </w:t>
      </w:r>
      <w:r w:rsidRPr="00797349">
        <w:rPr>
          <w:rFonts w:ascii="Times New Roman" w:hAnsi="Times New Roman"/>
          <w:bCs/>
        </w:rPr>
        <w:t>«Заказчик»</w:t>
      </w:r>
      <w:r w:rsidRPr="00797349">
        <w:rPr>
          <w:rFonts w:ascii="Times New Roman" w:hAnsi="Times New Roman"/>
        </w:rPr>
        <w:t xml:space="preserve">, в лице </w:t>
      </w:r>
      <w:r w:rsidR="00EA5424" w:rsidRPr="00797349">
        <w:rPr>
          <w:rFonts w:ascii="Times New Roman" w:hAnsi="Times New Roman"/>
        </w:rPr>
        <w:t>директора Яковенко Анны Викторовны</w:t>
      </w:r>
      <w:r w:rsidRPr="00797349">
        <w:rPr>
          <w:rFonts w:ascii="Times New Roman" w:hAnsi="Times New Roman"/>
        </w:rPr>
        <w:t xml:space="preserve">, действующего на основании </w:t>
      </w:r>
      <w:r w:rsidR="009F1E55">
        <w:rPr>
          <w:rFonts w:ascii="Times New Roman" w:hAnsi="Times New Roman"/>
        </w:rPr>
        <w:t>Устава</w:t>
      </w:r>
      <w:r w:rsidRPr="00797349">
        <w:rPr>
          <w:rFonts w:ascii="Times New Roman" w:hAnsi="Times New Roman"/>
        </w:rPr>
        <w:t xml:space="preserve">, с одной стороны, и </w:t>
      </w:r>
      <w:r w:rsidR="00070385">
        <w:rPr>
          <w:rFonts w:ascii="Times New Roman" w:hAnsi="Times New Roman"/>
        </w:rPr>
        <w:t>_______________________________</w:t>
      </w:r>
      <w:r w:rsidRPr="00797349">
        <w:rPr>
          <w:rFonts w:ascii="Times New Roman" w:hAnsi="Times New Roman"/>
        </w:rPr>
        <w:t xml:space="preserve"> в лице </w:t>
      </w:r>
      <w:r w:rsidR="00070385">
        <w:rPr>
          <w:rFonts w:ascii="Times New Roman" w:hAnsi="Times New Roman"/>
        </w:rPr>
        <w:t>______________________________</w:t>
      </w:r>
      <w:r w:rsidRPr="00797349">
        <w:rPr>
          <w:rFonts w:ascii="Times New Roman" w:hAnsi="Times New Roman"/>
        </w:rPr>
        <w:t xml:space="preserve">, действующего на основании </w:t>
      </w:r>
      <w:r w:rsidR="00070385">
        <w:rPr>
          <w:rFonts w:ascii="Times New Roman" w:hAnsi="Times New Roman"/>
        </w:rPr>
        <w:t>________</w:t>
      </w:r>
      <w:r w:rsidRPr="00797349">
        <w:rPr>
          <w:rFonts w:ascii="Times New Roman" w:hAnsi="Times New Roman"/>
        </w:rPr>
        <w:t xml:space="preserve"> именуемое в дальнейшем </w:t>
      </w:r>
      <w:r w:rsidRPr="009F1E55">
        <w:rPr>
          <w:rFonts w:ascii="Times New Roman" w:hAnsi="Times New Roman"/>
        </w:rPr>
        <w:t>«</w:t>
      </w:r>
      <w:r w:rsidRPr="00797349">
        <w:rPr>
          <w:rFonts w:ascii="Times New Roman" w:hAnsi="Times New Roman"/>
        </w:rPr>
        <w:t>Исполнитель»,, с другой стороны, совместно именуемые Стороны,</w:t>
      </w:r>
      <w:r w:rsidRPr="009F1E55">
        <w:rPr>
          <w:rFonts w:ascii="Times New Roman" w:hAnsi="Times New Roman"/>
        </w:rPr>
        <w:t xml:space="preserve"> в </w:t>
      </w:r>
      <w:r w:rsidRPr="00797349">
        <w:rPr>
          <w:rFonts w:ascii="Times New Roman" w:hAnsi="Times New Roman"/>
        </w:rPr>
        <w:t xml:space="preserve">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sidR="000D1C03" w:rsidRPr="00797349">
        <w:rPr>
          <w:rFonts w:ascii="Times New Roman" w:hAnsi="Times New Roman"/>
        </w:rPr>
        <w:t>к</w:t>
      </w:r>
      <w:r w:rsidRPr="009F1E55">
        <w:rPr>
          <w:rFonts w:ascii="Times New Roman" w:hAnsi="Times New Roman"/>
        </w:rPr>
        <w:t xml:space="preserve">онтракт </w:t>
      </w:r>
      <w:r w:rsidR="00EA77B5" w:rsidRPr="00797349">
        <w:rPr>
          <w:rFonts w:ascii="Times New Roman" w:hAnsi="Times New Roman"/>
        </w:rPr>
        <w:t>на</w:t>
      </w:r>
      <w:r w:rsidR="000D1C03" w:rsidRPr="00797349">
        <w:rPr>
          <w:rFonts w:ascii="Times New Roman" w:hAnsi="Times New Roman"/>
        </w:rPr>
        <w:t xml:space="preserve"> </w:t>
      </w:r>
      <w:r w:rsidR="002D252F" w:rsidRPr="009F1E55">
        <w:rPr>
          <w:rFonts w:ascii="Times New Roman" w:hAnsi="Times New Roman"/>
        </w:rPr>
        <w:t>Оказание услуг по изготовлению раздаточного материала для создания выставки «</w:t>
      </w:r>
      <w:r w:rsidR="009D7575" w:rsidRPr="009F1E55">
        <w:rPr>
          <w:rFonts w:ascii="Times New Roman" w:hAnsi="Times New Roman"/>
        </w:rPr>
        <w:t>Просвещенный зодчий</w:t>
      </w:r>
      <w:r w:rsidR="002D252F" w:rsidRPr="009F1E55">
        <w:rPr>
          <w:rFonts w:ascii="Times New Roman" w:hAnsi="Times New Roman"/>
        </w:rPr>
        <w:t>».</w:t>
      </w:r>
    </w:p>
    <w:p w14:paraId="5CE66164" w14:textId="77777777" w:rsidR="00203358" w:rsidRPr="00797349" w:rsidRDefault="00203358" w:rsidP="00203358">
      <w:pPr>
        <w:pStyle w:val="a7"/>
        <w:spacing w:line="276" w:lineRule="auto"/>
        <w:jc w:val="center"/>
        <w:rPr>
          <w:rFonts w:ascii="Times New Roman" w:hAnsi="Times New Roman"/>
        </w:rPr>
      </w:pPr>
    </w:p>
    <w:p w14:paraId="0D330ED3" w14:textId="77777777" w:rsidR="00C825C6" w:rsidRPr="00797349" w:rsidRDefault="00460522" w:rsidP="00C360D9">
      <w:pPr>
        <w:pStyle w:val="a7"/>
        <w:spacing w:line="276" w:lineRule="auto"/>
        <w:jc w:val="center"/>
        <w:rPr>
          <w:rFonts w:ascii="Times New Roman" w:hAnsi="Times New Roman"/>
          <w:b/>
        </w:rPr>
      </w:pPr>
      <w:r w:rsidRPr="00797349">
        <w:rPr>
          <w:rFonts w:ascii="Times New Roman" w:hAnsi="Times New Roman"/>
          <w:b/>
        </w:rPr>
        <w:t>1</w:t>
      </w:r>
      <w:r w:rsidR="00C825C6" w:rsidRPr="00797349">
        <w:rPr>
          <w:rFonts w:ascii="Times New Roman" w:hAnsi="Times New Roman"/>
          <w:b/>
        </w:rPr>
        <w:t>. Предмет контракта</w:t>
      </w:r>
    </w:p>
    <w:p w14:paraId="7ACC71CA" w14:textId="7683B3BC" w:rsidR="00AA4317" w:rsidRPr="00070385" w:rsidRDefault="00AA4317" w:rsidP="00070385">
      <w:pPr>
        <w:spacing w:after="0" w:line="195" w:lineRule="atLeast"/>
        <w:ind w:firstLine="708"/>
        <w:jc w:val="both"/>
        <w:rPr>
          <w:rFonts w:ascii="Times New Roman" w:hAnsi="Times New Roman"/>
          <w:bCs/>
        </w:rPr>
      </w:pPr>
      <w:r w:rsidRPr="00797349">
        <w:rPr>
          <w:rFonts w:ascii="Times New Roman" w:hAnsi="Times New Roman"/>
          <w:lang w:val="x-none" w:eastAsia="x-none"/>
        </w:rPr>
        <w:t>1.1.</w:t>
      </w:r>
      <w:r w:rsidRPr="00797349">
        <w:rPr>
          <w:rFonts w:ascii="Times New Roman" w:hAnsi="Times New Roman"/>
          <w:lang w:eastAsia="x-none"/>
        </w:rPr>
        <w:t xml:space="preserve"> </w:t>
      </w:r>
      <w:r w:rsidRPr="00797349">
        <w:rPr>
          <w:rFonts w:ascii="Times New Roman" w:hAnsi="Times New Roman"/>
          <w:lang w:val="x-none" w:eastAsia="x-none"/>
        </w:rPr>
        <w:t xml:space="preserve">По настоящему </w:t>
      </w:r>
      <w:r w:rsidRPr="00797349">
        <w:rPr>
          <w:rFonts w:ascii="Times New Roman" w:hAnsi="Times New Roman"/>
          <w:lang w:eastAsia="x-none"/>
        </w:rPr>
        <w:t>контракт</w:t>
      </w:r>
      <w:r w:rsidRPr="00797349">
        <w:rPr>
          <w:rFonts w:ascii="Times New Roman" w:hAnsi="Times New Roman"/>
          <w:lang w:val="x-none" w:eastAsia="x-none"/>
        </w:rPr>
        <w:t xml:space="preserve">у </w:t>
      </w:r>
      <w:r w:rsidRPr="00797349">
        <w:rPr>
          <w:rFonts w:ascii="Times New Roman" w:hAnsi="Times New Roman"/>
          <w:lang w:eastAsia="x-none"/>
        </w:rPr>
        <w:t>Исполнитель</w:t>
      </w:r>
      <w:r w:rsidRPr="00797349">
        <w:rPr>
          <w:rFonts w:ascii="Times New Roman" w:hAnsi="Times New Roman"/>
          <w:lang w:val="x-none" w:eastAsia="x-none"/>
        </w:rPr>
        <w:t xml:space="preserve"> обязуется в установленный </w:t>
      </w:r>
      <w:r w:rsidR="00E87445" w:rsidRPr="00797349">
        <w:rPr>
          <w:rFonts w:ascii="Times New Roman" w:hAnsi="Times New Roman"/>
          <w:lang w:eastAsia="x-none"/>
        </w:rPr>
        <w:t xml:space="preserve">срок </w:t>
      </w:r>
      <w:r w:rsidR="002D252F">
        <w:rPr>
          <w:rFonts w:ascii="Times New Roman" w:hAnsi="Times New Roman"/>
          <w:bCs/>
        </w:rPr>
        <w:t>о</w:t>
      </w:r>
      <w:r w:rsidR="002D252F" w:rsidRPr="002D252F">
        <w:rPr>
          <w:rFonts w:ascii="Times New Roman" w:hAnsi="Times New Roman"/>
          <w:bCs/>
        </w:rPr>
        <w:t>каза</w:t>
      </w:r>
      <w:r w:rsidR="002D252F">
        <w:rPr>
          <w:rFonts w:ascii="Times New Roman" w:hAnsi="Times New Roman"/>
          <w:bCs/>
        </w:rPr>
        <w:t xml:space="preserve">ть </w:t>
      </w:r>
      <w:r w:rsidR="002D252F" w:rsidRPr="002D252F">
        <w:rPr>
          <w:rFonts w:ascii="Times New Roman" w:hAnsi="Times New Roman"/>
          <w:bCs/>
        </w:rPr>
        <w:t>услуг</w:t>
      </w:r>
      <w:r w:rsidR="002D252F">
        <w:rPr>
          <w:rFonts w:ascii="Times New Roman" w:hAnsi="Times New Roman"/>
          <w:bCs/>
        </w:rPr>
        <w:t>и</w:t>
      </w:r>
      <w:r w:rsidR="002D252F" w:rsidRPr="002D252F">
        <w:rPr>
          <w:rFonts w:ascii="Times New Roman" w:hAnsi="Times New Roman"/>
          <w:bCs/>
        </w:rPr>
        <w:t xml:space="preserve"> по </w:t>
      </w:r>
      <w:r w:rsidR="00070385" w:rsidRPr="00070385">
        <w:rPr>
          <w:rFonts w:ascii="Times New Roman" w:hAnsi="Times New Roman"/>
          <w:b/>
          <w:bCs/>
        </w:rPr>
        <w:t xml:space="preserve">созданию концепции </w:t>
      </w:r>
      <w:r w:rsidR="00070385" w:rsidRPr="00070385">
        <w:rPr>
          <w:rFonts w:ascii="Times New Roman" w:hAnsi="Times New Roman"/>
          <w:b/>
          <w:bCs/>
        </w:rPr>
        <w:t>юбилейного выставочного проекта СПб ГБУ «Музей «Невская застава»</w:t>
      </w:r>
      <w:r w:rsidR="00EA5424" w:rsidRPr="00797349">
        <w:rPr>
          <w:rFonts w:ascii="Times New Roman" w:hAnsi="Times New Roman"/>
        </w:rPr>
        <w:t xml:space="preserve">, </w:t>
      </w:r>
      <w:r w:rsidRPr="00797349">
        <w:rPr>
          <w:rFonts w:ascii="Times New Roman" w:hAnsi="Times New Roman"/>
          <w:lang w:val="x-none" w:eastAsia="x-none"/>
        </w:rPr>
        <w:t xml:space="preserve">а Заказчик обязуется создать необходимые условия для </w:t>
      </w:r>
      <w:r w:rsidRPr="00797349">
        <w:rPr>
          <w:rFonts w:ascii="Times New Roman" w:hAnsi="Times New Roman"/>
          <w:lang w:eastAsia="x-none"/>
        </w:rPr>
        <w:t>оказания услуг</w:t>
      </w:r>
      <w:r w:rsidRPr="00797349">
        <w:rPr>
          <w:rFonts w:ascii="Times New Roman" w:hAnsi="Times New Roman"/>
          <w:lang w:val="x-none" w:eastAsia="x-none"/>
        </w:rPr>
        <w:t xml:space="preserve">, принять их результат и обеспечить оплату по настоящему </w:t>
      </w:r>
      <w:r w:rsidRPr="00797349">
        <w:rPr>
          <w:rFonts w:ascii="Times New Roman" w:hAnsi="Times New Roman"/>
          <w:lang w:eastAsia="x-none"/>
        </w:rPr>
        <w:t>контракт</w:t>
      </w:r>
      <w:r w:rsidRPr="00797349">
        <w:rPr>
          <w:rFonts w:ascii="Times New Roman" w:hAnsi="Times New Roman"/>
          <w:lang w:val="x-none" w:eastAsia="x-none"/>
        </w:rPr>
        <w:t>у.</w:t>
      </w:r>
    </w:p>
    <w:p w14:paraId="10365AFB" w14:textId="77777777" w:rsidR="004C78B3" w:rsidRPr="00797349" w:rsidRDefault="004C78B3" w:rsidP="00FA16C1">
      <w:pPr>
        <w:suppressAutoHyphens/>
        <w:spacing w:after="0"/>
        <w:jc w:val="both"/>
        <w:rPr>
          <w:rFonts w:ascii="Times New Roman" w:hAnsi="Times New Roman"/>
          <w:lang w:eastAsia="x-none"/>
        </w:rPr>
      </w:pPr>
      <w:r w:rsidRPr="00797349">
        <w:rPr>
          <w:rFonts w:ascii="Times New Roman" w:hAnsi="Times New Roman"/>
          <w:lang w:eastAsia="x-none"/>
        </w:rPr>
        <w:t xml:space="preserve">          </w:t>
      </w:r>
      <w:r w:rsidR="00AA4317" w:rsidRPr="00797349">
        <w:rPr>
          <w:rFonts w:ascii="Times New Roman" w:hAnsi="Times New Roman"/>
          <w:lang w:val="x-none" w:eastAsia="x-none"/>
        </w:rPr>
        <w:t>1.2</w:t>
      </w:r>
      <w:r w:rsidR="00AA4317" w:rsidRPr="00797349">
        <w:rPr>
          <w:rFonts w:ascii="Times New Roman" w:hAnsi="Times New Roman"/>
          <w:lang w:eastAsia="x-none"/>
        </w:rPr>
        <w:t xml:space="preserve"> Исполнитель оказывает услуги</w:t>
      </w:r>
      <w:r w:rsidR="00AA4317" w:rsidRPr="00797349">
        <w:rPr>
          <w:rFonts w:ascii="Times New Roman" w:hAnsi="Times New Roman"/>
          <w:lang w:val="x-none" w:eastAsia="x-none"/>
        </w:rPr>
        <w:t xml:space="preserve"> в соответствии </w:t>
      </w:r>
      <w:r w:rsidR="00AA4317" w:rsidRPr="00797349">
        <w:rPr>
          <w:rFonts w:ascii="Times New Roman" w:hAnsi="Times New Roman"/>
          <w:lang w:eastAsia="x-none"/>
        </w:rPr>
        <w:t xml:space="preserve">с </w:t>
      </w:r>
      <w:r w:rsidR="00AA4317" w:rsidRPr="00797349">
        <w:rPr>
          <w:rFonts w:ascii="Times New Roman" w:hAnsi="Times New Roman"/>
          <w:lang w:val="x-none" w:eastAsia="x-none"/>
        </w:rPr>
        <w:t>Приложени</w:t>
      </w:r>
      <w:r w:rsidR="00032206" w:rsidRPr="00797349">
        <w:rPr>
          <w:rFonts w:ascii="Times New Roman" w:hAnsi="Times New Roman"/>
          <w:lang w:eastAsia="x-none"/>
        </w:rPr>
        <w:t>ями</w:t>
      </w:r>
      <w:r w:rsidR="00AA4317" w:rsidRPr="00797349">
        <w:rPr>
          <w:rFonts w:ascii="Times New Roman" w:hAnsi="Times New Roman"/>
          <w:lang w:eastAsia="x-none"/>
        </w:rPr>
        <w:t xml:space="preserve"> </w:t>
      </w:r>
      <w:r w:rsidR="005724AA" w:rsidRPr="00797349">
        <w:rPr>
          <w:rFonts w:ascii="Times New Roman" w:hAnsi="Times New Roman"/>
          <w:lang w:val="x-none" w:eastAsia="x-none"/>
        </w:rPr>
        <w:t xml:space="preserve">№ </w:t>
      </w:r>
      <w:r w:rsidR="00B64F7C" w:rsidRPr="00797349">
        <w:rPr>
          <w:rFonts w:ascii="Times New Roman" w:hAnsi="Times New Roman"/>
          <w:lang w:eastAsia="x-none"/>
        </w:rPr>
        <w:t>1,</w:t>
      </w:r>
      <w:r w:rsidR="005724AA" w:rsidRPr="00797349">
        <w:rPr>
          <w:rFonts w:ascii="Times New Roman" w:hAnsi="Times New Roman"/>
          <w:lang w:eastAsia="x-none"/>
        </w:rPr>
        <w:t>2</w:t>
      </w:r>
      <w:r w:rsidR="00AA4317" w:rsidRPr="00797349">
        <w:rPr>
          <w:rFonts w:ascii="Times New Roman" w:hAnsi="Times New Roman"/>
          <w:lang w:eastAsia="x-none"/>
        </w:rPr>
        <w:t xml:space="preserve"> к насто</w:t>
      </w:r>
      <w:r w:rsidR="009D7575">
        <w:rPr>
          <w:rFonts w:ascii="Times New Roman" w:hAnsi="Times New Roman"/>
          <w:lang w:eastAsia="x-none"/>
        </w:rPr>
        <w:t>я</w:t>
      </w:r>
      <w:r w:rsidR="00FA16C1" w:rsidRPr="00797349">
        <w:rPr>
          <w:rFonts w:ascii="Times New Roman" w:hAnsi="Times New Roman"/>
          <w:lang w:eastAsia="x-none"/>
        </w:rPr>
        <w:t>щему контракту.</w:t>
      </w:r>
    </w:p>
    <w:p w14:paraId="104D07C2" w14:textId="77777777" w:rsidR="00F71885" w:rsidRPr="00797349" w:rsidRDefault="00F71885" w:rsidP="00147C71">
      <w:pPr>
        <w:suppressAutoHyphens/>
        <w:spacing w:after="0"/>
        <w:jc w:val="center"/>
        <w:rPr>
          <w:rFonts w:ascii="Times New Roman" w:hAnsi="Times New Roman"/>
          <w:b/>
          <w:lang w:eastAsia="ar-SA"/>
        </w:rPr>
      </w:pPr>
    </w:p>
    <w:p w14:paraId="762F5645" w14:textId="77777777" w:rsidR="00147C71" w:rsidRPr="00797349" w:rsidRDefault="00147C71" w:rsidP="00147C71">
      <w:pPr>
        <w:suppressAutoHyphens/>
        <w:spacing w:after="0"/>
        <w:jc w:val="center"/>
        <w:rPr>
          <w:rFonts w:ascii="Times New Roman" w:hAnsi="Times New Roman"/>
          <w:b/>
          <w:lang w:eastAsia="ar-SA"/>
        </w:rPr>
      </w:pPr>
      <w:r w:rsidRPr="00797349">
        <w:rPr>
          <w:rFonts w:ascii="Times New Roman" w:hAnsi="Times New Roman"/>
          <w:b/>
          <w:lang w:eastAsia="ar-SA"/>
        </w:rPr>
        <w:t>2. Место и сроки оказания услуг</w:t>
      </w:r>
    </w:p>
    <w:p w14:paraId="110D8922" w14:textId="77777777" w:rsidR="004C78B3" w:rsidRPr="00797349" w:rsidRDefault="004C78B3" w:rsidP="00147C71">
      <w:pPr>
        <w:suppressAutoHyphens/>
        <w:spacing w:after="0"/>
        <w:jc w:val="center"/>
        <w:rPr>
          <w:rFonts w:ascii="Times New Roman" w:hAnsi="Times New Roman"/>
          <w:lang w:eastAsia="ar-SA"/>
        </w:rPr>
      </w:pPr>
    </w:p>
    <w:p w14:paraId="659E6705" w14:textId="77777777" w:rsidR="00070385" w:rsidRDefault="00147C71" w:rsidP="00D06B27">
      <w:pPr>
        <w:autoSpaceDE w:val="0"/>
        <w:autoSpaceDN w:val="0"/>
        <w:adjustRightInd w:val="0"/>
        <w:spacing w:after="0"/>
        <w:ind w:firstLine="539"/>
        <w:jc w:val="both"/>
        <w:rPr>
          <w:rFonts w:ascii="Times New Roman" w:hAnsi="Times New Roman"/>
        </w:rPr>
      </w:pPr>
      <w:r w:rsidRPr="00D06B27">
        <w:rPr>
          <w:rFonts w:ascii="Times New Roman" w:hAnsi="Times New Roman"/>
          <w:lang w:eastAsia="x-none"/>
        </w:rPr>
        <w:t xml:space="preserve">2.1. </w:t>
      </w:r>
      <w:r w:rsidR="00E87445" w:rsidRPr="00D06B27">
        <w:rPr>
          <w:rFonts w:ascii="Times New Roman" w:hAnsi="Times New Roman"/>
        </w:rPr>
        <w:t xml:space="preserve">Место оказания Услуг: </w:t>
      </w:r>
      <w:r w:rsidR="00070385" w:rsidRPr="00070385">
        <w:rPr>
          <w:rFonts w:ascii="Times New Roman" w:hAnsi="Times New Roman"/>
          <w:b/>
        </w:rPr>
        <w:t xml:space="preserve">Оказание услуг по созданию концепции </w:t>
      </w:r>
      <w:r w:rsidR="00070385" w:rsidRPr="00070385">
        <w:rPr>
          <w:rFonts w:ascii="Times New Roman" w:hAnsi="Times New Roman"/>
          <w:b/>
          <w:bCs/>
        </w:rPr>
        <w:t>юбилейного выставочного проекта СПб ГБУ «Музей «Невская застава»</w:t>
      </w:r>
      <w:r w:rsidR="00070385" w:rsidRPr="00070385">
        <w:rPr>
          <w:rFonts w:ascii="Times New Roman" w:hAnsi="Times New Roman"/>
        </w:rPr>
        <w:t xml:space="preserve">: </w:t>
      </w:r>
      <w:proofErr w:type="spellStart"/>
      <w:r w:rsidR="00070385" w:rsidRPr="00070385">
        <w:rPr>
          <w:rFonts w:ascii="Times New Roman" w:hAnsi="Times New Roman"/>
        </w:rPr>
        <w:t>Иоанновский</w:t>
      </w:r>
      <w:proofErr w:type="spellEnd"/>
      <w:r w:rsidR="00070385" w:rsidRPr="00070385">
        <w:rPr>
          <w:rFonts w:ascii="Times New Roman" w:hAnsi="Times New Roman"/>
        </w:rPr>
        <w:t xml:space="preserve"> равелин государственного музея истории Санкт-Петербурга</w:t>
      </w:r>
    </w:p>
    <w:p w14:paraId="2FA18EA2" w14:textId="5A70D959" w:rsidR="00D06B27" w:rsidRPr="00D06B27" w:rsidRDefault="00070385" w:rsidP="00D06B27">
      <w:pPr>
        <w:autoSpaceDE w:val="0"/>
        <w:autoSpaceDN w:val="0"/>
        <w:adjustRightInd w:val="0"/>
        <w:spacing w:after="0"/>
        <w:ind w:firstLine="539"/>
        <w:jc w:val="both"/>
        <w:rPr>
          <w:rFonts w:ascii="Times New Roman" w:hAnsi="Times New Roman"/>
        </w:rPr>
      </w:pPr>
      <w:r w:rsidRPr="00070385">
        <w:rPr>
          <w:rFonts w:ascii="Times New Roman" w:hAnsi="Times New Roman"/>
        </w:rPr>
        <w:t>.</w:t>
      </w:r>
      <w:r w:rsidR="00F71885" w:rsidRPr="00D06B27">
        <w:rPr>
          <w:rFonts w:ascii="Times New Roman" w:hAnsi="Times New Roman"/>
          <w:lang w:eastAsia="ar-SA"/>
        </w:rPr>
        <w:t>2.2.</w:t>
      </w:r>
      <w:r w:rsidR="00D06B27" w:rsidRPr="00D06B27">
        <w:rPr>
          <w:rFonts w:ascii="Times New Roman" w:hAnsi="Times New Roman"/>
        </w:rPr>
        <w:t xml:space="preserve"> Сроки оказания услуг: </w:t>
      </w:r>
      <w:r>
        <w:rPr>
          <w:rFonts w:ascii="Times New Roman" w:hAnsi="Times New Roman"/>
        </w:rPr>
        <w:t>согласно ТЗ</w:t>
      </w:r>
    </w:p>
    <w:p w14:paraId="181DF575" w14:textId="77777777" w:rsidR="00D06B27" w:rsidRDefault="00D06B27" w:rsidP="00D06B27">
      <w:pPr>
        <w:autoSpaceDE w:val="0"/>
        <w:autoSpaceDN w:val="0"/>
        <w:adjustRightInd w:val="0"/>
        <w:spacing w:after="0"/>
        <w:ind w:firstLine="539"/>
        <w:jc w:val="both"/>
        <w:rPr>
          <w:rFonts w:ascii="Times New Roman" w:hAnsi="Times New Roman"/>
        </w:rPr>
      </w:pPr>
    </w:p>
    <w:p w14:paraId="505E5269" w14:textId="77777777" w:rsidR="00203358" w:rsidRPr="00797349" w:rsidRDefault="00B25DD0" w:rsidP="00D06B27">
      <w:pPr>
        <w:autoSpaceDE w:val="0"/>
        <w:autoSpaceDN w:val="0"/>
        <w:adjustRightInd w:val="0"/>
        <w:spacing w:after="0"/>
        <w:ind w:firstLine="539"/>
        <w:jc w:val="center"/>
        <w:rPr>
          <w:rFonts w:ascii="Times New Roman" w:hAnsi="Times New Roman"/>
          <w:b/>
        </w:rPr>
      </w:pPr>
      <w:r w:rsidRPr="00797349">
        <w:rPr>
          <w:rFonts w:ascii="Times New Roman" w:hAnsi="Times New Roman"/>
          <w:b/>
        </w:rPr>
        <w:t>3</w:t>
      </w:r>
      <w:r w:rsidR="00C825C6" w:rsidRPr="00797349">
        <w:rPr>
          <w:rFonts w:ascii="Times New Roman" w:hAnsi="Times New Roman"/>
          <w:b/>
        </w:rPr>
        <w:t>. Права и обязанности сторон</w:t>
      </w:r>
    </w:p>
    <w:p w14:paraId="4D8C55DE" w14:textId="77777777" w:rsidR="00901BC3" w:rsidRPr="00797349" w:rsidRDefault="002D1E20" w:rsidP="00901BC3">
      <w:pPr>
        <w:spacing w:after="0" w:line="240" w:lineRule="auto"/>
        <w:jc w:val="both"/>
        <w:rPr>
          <w:rFonts w:ascii="Times New Roman" w:hAnsi="Times New Roman"/>
        </w:rPr>
      </w:pPr>
      <w:r w:rsidRPr="00797349">
        <w:rPr>
          <w:rFonts w:ascii="Times New Roman" w:hAnsi="Times New Roman"/>
          <w:b/>
          <w:bCs/>
        </w:rPr>
        <w:tab/>
      </w:r>
      <w:r w:rsidR="00B25DD0" w:rsidRPr="00797349">
        <w:rPr>
          <w:rFonts w:ascii="Times New Roman" w:hAnsi="Times New Roman"/>
          <w:b/>
          <w:bCs/>
        </w:rPr>
        <w:t>3</w:t>
      </w:r>
      <w:r w:rsidR="00901BC3" w:rsidRPr="00797349">
        <w:rPr>
          <w:rFonts w:ascii="Times New Roman" w:hAnsi="Times New Roman"/>
          <w:b/>
          <w:bCs/>
        </w:rPr>
        <w:t xml:space="preserve">.1. Заказчик обязан: </w:t>
      </w:r>
    </w:p>
    <w:p w14:paraId="1BC709AE" w14:textId="77777777" w:rsidR="00D06B27" w:rsidRPr="00797349" w:rsidRDefault="00901BC3" w:rsidP="007468E6">
      <w:pPr>
        <w:tabs>
          <w:tab w:val="left" w:pos="709"/>
        </w:tabs>
        <w:autoSpaceDE w:val="0"/>
        <w:spacing w:after="0" w:line="240" w:lineRule="auto"/>
        <w:jc w:val="both"/>
        <w:rPr>
          <w:rFonts w:ascii="Times New Roman" w:hAnsi="Times New Roman"/>
        </w:rPr>
      </w:pPr>
      <w:r w:rsidRPr="00797349">
        <w:rPr>
          <w:rFonts w:ascii="Times New Roman" w:hAnsi="Times New Roman"/>
        </w:rPr>
        <w:tab/>
      </w:r>
      <w:r w:rsidR="00B25DD0" w:rsidRPr="00797349">
        <w:rPr>
          <w:rFonts w:ascii="Times New Roman" w:hAnsi="Times New Roman"/>
        </w:rPr>
        <w:t>3</w:t>
      </w:r>
      <w:r w:rsidRPr="00797349">
        <w:rPr>
          <w:rFonts w:ascii="Times New Roman" w:hAnsi="Times New Roman"/>
        </w:rPr>
        <w:t xml:space="preserve">.1.1. </w:t>
      </w:r>
      <w:r w:rsidR="007073F8" w:rsidRPr="00797349">
        <w:rPr>
          <w:rFonts w:ascii="Times New Roman" w:hAnsi="Times New Roman"/>
        </w:rPr>
        <w:t>Создавать условия для надлежащего оказания услуг</w:t>
      </w:r>
      <w:r w:rsidR="007468E6" w:rsidRPr="00797349">
        <w:rPr>
          <w:rFonts w:ascii="Times New Roman" w:hAnsi="Times New Roman"/>
        </w:rPr>
        <w:t>;</w:t>
      </w:r>
    </w:p>
    <w:p w14:paraId="3DCB1E7E" w14:textId="77777777" w:rsidR="007468E6" w:rsidRPr="00797349" w:rsidRDefault="007468E6" w:rsidP="007468E6">
      <w:pPr>
        <w:tabs>
          <w:tab w:val="left" w:pos="709"/>
        </w:tabs>
        <w:autoSpaceDE w:val="0"/>
        <w:spacing w:after="0" w:line="240" w:lineRule="auto"/>
        <w:jc w:val="both"/>
        <w:rPr>
          <w:rFonts w:ascii="Times New Roman" w:hAnsi="Times New Roman"/>
        </w:rPr>
      </w:pPr>
      <w:r w:rsidRPr="00797349">
        <w:rPr>
          <w:rFonts w:ascii="Times New Roman" w:hAnsi="Times New Roman"/>
        </w:rPr>
        <w:tab/>
        <w:t>3.1.2.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для этого 3-дневный срок, при этом исправление недостатков оказанных услуг производится Исполнителем за свой счет.</w:t>
      </w:r>
    </w:p>
    <w:p w14:paraId="345DB026" w14:textId="77777777" w:rsidR="00901BC3" w:rsidRPr="00797349" w:rsidRDefault="00B25DD0" w:rsidP="00901BC3">
      <w:pPr>
        <w:tabs>
          <w:tab w:val="left" w:pos="709"/>
        </w:tabs>
        <w:autoSpaceDE w:val="0"/>
        <w:spacing w:after="0" w:line="240" w:lineRule="auto"/>
        <w:jc w:val="both"/>
        <w:rPr>
          <w:rFonts w:ascii="Times New Roman" w:hAnsi="Times New Roman"/>
        </w:rPr>
      </w:pPr>
      <w:r w:rsidRPr="00797349">
        <w:rPr>
          <w:rFonts w:ascii="Times New Roman" w:hAnsi="Times New Roman"/>
        </w:rPr>
        <w:tab/>
        <w:t>3</w:t>
      </w:r>
      <w:r w:rsidR="00901BC3" w:rsidRPr="00797349">
        <w:rPr>
          <w:rFonts w:ascii="Times New Roman" w:hAnsi="Times New Roman"/>
        </w:rPr>
        <w:t>.1.</w:t>
      </w:r>
      <w:r w:rsidR="007468E6" w:rsidRPr="00797349">
        <w:rPr>
          <w:rFonts w:ascii="Times New Roman" w:hAnsi="Times New Roman"/>
        </w:rPr>
        <w:t>3</w:t>
      </w:r>
      <w:r w:rsidR="00901BC3" w:rsidRPr="00797349">
        <w:rPr>
          <w:rFonts w:ascii="Times New Roman" w:hAnsi="Times New Roman"/>
        </w:rPr>
        <w:t>. Соблюдать предлагаемые Исполнителем меры общественной и личной безопасности.</w:t>
      </w:r>
    </w:p>
    <w:p w14:paraId="093B7C9F" w14:textId="77777777" w:rsidR="00901BC3" w:rsidRPr="00797349" w:rsidRDefault="00B25DD0" w:rsidP="00901BC3">
      <w:pPr>
        <w:tabs>
          <w:tab w:val="left" w:pos="709"/>
        </w:tabs>
        <w:autoSpaceDE w:val="0"/>
        <w:spacing w:after="0" w:line="240" w:lineRule="auto"/>
        <w:jc w:val="both"/>
        <w:rPr>
          <w:rFonts w:ascii="Times New Roman" w:hAnsi="Times New Roman"/>
        </w:rPr>
      </w:pPr>
      <w:r w:rsidRPr="00797349">
        <w:rPr>
          <w:rFonts w:ascii="Times New Roman" w:hAnsi="Times New Roman"/>
        </w:rPr>
        <w:tab/>
        <w:t>3</w:t>
      </w:r>
      <w:r w:rsidR="00901BC3" w:rsidRPr="00797349">
        <w:rPr>
          <w:rFonts w:ascii="Times New Roman" w:hAnsi="Times New Roman"/>
        </w:rPr>
        <w:t>.1.</w:t>
      </w:r>
      <w:r w:rsidR="007468E6" w:rsidRPr="00797349">
        <w:rPr>
          <w:rFonts w:ascii="Times New Roman" w:hAnsi="Times New Roman"/>
        </w:rPr>
        <w:t>4</w:t>
      </w:r>
      <w:r w:rsidR="00901BC3" w:rsidRPr="00797349">
        <w:rPr>
          <w:rFonts w:ascii="Times New Roman" w:hAnsi="Times New Roman"/>
        </w:rPr>
        <w:t>. Осуществлять контроль и надзор за ходом и качеством оказания услуг, соблюдением сроков их оказания, не вмешиваясь в оперативно-хозяйственную деятельность Исполнителя.</w:t>
      </w:r>
    </w:p>
    <w:p w14:paraId="4A2898EF" w14:textId="77777777" w:rsidR="00901BC3" w:rsidRPr="00797349" w:rsidRDefault="00B25DD0" w:rsidP="00901BC3">
      <w:pPr>
        <w:tabs>
          <w:tab w:val="left" w:pos="709"/>
        </w:tabs>
        <w:autoSpaceDE w:val="0"/>
        <w:spacing w:after="0" w:line="240" w:lineRule="auto"/>
        <w:jc w:val="both"/>
        <w:rPr>
          <w:rFonts w:ascii="Times New Roman" w:hAnsi="Times New Roman"/>
        </w:rPr>
      </w:pPr>
      <w:r w:rsidRPr="00797349">
        <w:rPr>
          <w:rFonts w:ascii="Times New Roman" w:hAnsi="Times New Roman"/>
        </w:rPr>
        <w:tab/>
        <w:t>3</w:t>
      </w:r>
      <w:r w:rsidR="00901BC3" w:rsidRPr="00797349">
        <w:rPr>
          <w:rFonts w:ascii="Times New Roman" w:hAnsi="Times New Roman"/>
        </w:rPr>
        <w:t>.1.</w:t>
      </w:r>
      <w:r w:rsidR="007468E6" w:rsidRPr="00797349">
        <w:rPr>
          <w:rFonts w:ascii="Times New Roman" w:hAnsi="Times New Roman"/>
        </w:rPr>
        <w:t>5</w:t>
      </w:r>
      <w:r w:rsidR="00901BC3" w:rsidRPr="00797349">
        <w:rPr>
          <w:rFonts w:ascii="Times New Roman" w:hAnsi="Times New Roman"/>
        </w:rPr>
        <w:t>. При обнаружении в ходе оказания услуг допущенных Исполнителем недостатков услуг, немедленно заявить об этом Исполнителю в письменной форме.</w:t>
      </w:r>
    </w:p>
    <w:p w14:paraId="127FD302" w14:textId="77777777" w:rsidR="00901BC3" w:rsidRPr="00797349" w:rsidRDefault="00B25DD0" w:rsidP="00901BC3">
      <w:pPr>
        <w:keepNext/>
        <w:keepLines/>
        <w:spacing w:after="0" w:line="240" w:lineRule="auto"/>
        <w:jc w:val="both"/>
        <w:rPr>
          <w:rFonts w:ascii="Times New Roman" w:hAnsi="Times New Roman"/>
        </w:rPr>
      </w:pPr>
      <w:r w:rsidRPr="00797349">
        <w:rPr>
          <w:rFonts w:ascii="Times New Roman" w:hAnsi="Times New Roman"/>
        </w:rPr>
        <w:tab/>
        <w:t>3</w:t>
      </w:r>
      <w:r w:rsidR="00901BC3" w:rsidRPr="00797349">
        <w:rPr>
          <w:rFonts w:ascii="Times New Roman" w:hAnsi="Times New Roman"/>
        </w:rPr>
        <w:t>.1.</w:t>
      </w:r>
      <w:r w:rsidR="007468E6" w:rsidRPr="00797349">
        <w:rPr>
          <w:rFonts w:ascii="Times New Roman" w:hAnsi="Times New Roman"/>
        </w:rPr>
        <w:t>6</w:t>
      </w:r>
      <w:r w:rsidR="00901BC3" w:rsidRPr="00797349">
        <w:rPr>
          <w:rFonts w:ascii="Times New Roman" w:hAnsi="Times New Roman"/>
        </w:rPr>
        <w:t>. В случае неисполнения или ненадлежащего исполнения Исполнителем, условий контракта, Заказчик обязуется удержать сумму неустойки,</w:t>
      </w:r>
      <w:r w:rsidR="006936D5" w:rsidRPr="00797349">
        <w:rPr>
          <w:rFonts w:ascii="Times New Roman" w:hAnsi="Times New Roman"/>
        </w:rPr>
        <w:t xml:space="preserve"> в размере указанном в разделе 7</w:t>
      </w:r>
      <w:r w:rsidR="00901BC3" w:rsidRPr="00797349">
        <w:rPr>
          <w:rFonts w:ascii="Times New Roman" w:hAnsi="Times New Roman"/>
        </w:rPr>
        <w:t xml:space="preserve"> настоящего контракта, путем уменьшения выплаты Исполнителю суммы услуг по контракту, на сумму неустойки. </w:t>
      </w:r>
    </w:p>
    <w:p w14:paraId="4CCEA075" w14:textId="77777777" w:rsidR="00901BC3" w:rsidRPr="00D06B27" w:rsidRDefault="00B25DD0" w:rsidP="00D06B27">
      <w:pPr>
        <w:spacing w:after="0" w:line="240" w:lineRule="auto"/>
        <w:jc w:val="both"/>
        <w:rPr>
          <w:rFonts w:ascii="Times New Roman" w:hAnsi="Times New Roman"/>
          <w:b/>
          <w:bCs/>
        </w:rPr>
      </w:pPr>
      <w:r w:rsidRPr="00797349">
        <w:rPr>
          <w:rFonts w:ascii="Times New Roman" w:hAnsi="Times New Roman"/>
          <w:b/>
          <w:bCs/>
        </w:rPr>
        <w:tab/>
        <w:t>3</w:t>
      </w:r>
      <w:r w:rsidR="00901BC3" w:rsidRPr="00797349">
        <w:rPr>
          <w:rFonts w:ascii="Times New Roman" w:hAnsi="Times New Roman"/>
          <w:b/>
          <w:bCs/>
        </w:rPr>
        <w:t xml:space="preserve">.2. </w:t>
      </w:r>
      <w:r w:rsidR="00901BC3" w:rsidRPr="00D06B27">
        <w:rPr>
          <w:rFonts w:ascii="Times New Roman" w:hAnsi="Times New Roman"/>
          <w:b/>
          <w:bCs/>
        </w:rPr>
        <w:t>Исполнитель обязан:</w:t>
      </w:r>
    </w:p>
    <w:p w14:paraId="2DEE9334" w14:textId="77777777" w:rsidR="00D06B27" w:rsidRPr="00F8284B" w:rsidRDefault="00B25DD0" w:rsidP="00D06B27">
      <w:pPr>
        <w:spacing w:after="0" w:line="240" w:lineRule="auto"/>
        <w:ind w:firstLine="709"/>
        <w:jc w:val="both"/>
        <w:rPr>
          <w:rFonts w:ascii="Times New Roman" w:hAnsi="Times New Roman"/>
        </w:rPr>
      </w:pPr>
      <w:r w:rsidRPr="00D06B27">
        <w:rPr>
          <w:rFonts w:ascii="Times New Roman" w:hAnsi="Times New Roman"/>
        </w:rPr>
        <w:t>3</w:t>
      </w:r>
      <w:r w:rsidR="00901BC3" w:rsidRPr="00D06B27">
        <w:rPr>
          <w:rFonts w:ascii="Times New Roman" w:hAnsi="Times New Roman"/>
        </w:rPr>
        <w:t>.2.</w:t>
      </w:r>
      <w:proofErr w:type="gramStart"/>
      <w:r w:rsidR="00901BC3" w:rsidRPr="00D06B27">
        <w:rPr>
          <w:rFonts w:ascii="Times New Roman" w:hAnsi="Times New Roman"/>
        </w:rPr>
        <w:t>1.Оказать</w:t>
      </w:r>
      <w:proofErr w:type="gramEnd"/>
      <w:r w:rsidR="00901BC3" w:rsidRPr="00D06B27">
        <w:rPr>
          <w:rFonts w:ascii="Times New Roman" w:hAnsi="Times New Roman"/>
        </w:rPr>
        <w:t xml:space="preserve"> услуги качественно и в полном объеме, в соответствии с требованиям</w:t>
      </w:r>
      <w:r w:rsidR="007073F8" w:rsidRPr="00D06B27">
        <w:rPr>
          <w:rFonts w:ascii="Times New Roman" w:hAnsi="Times New Roman"/>
        </w:rPr>
        <w:t>и</w:t>
      </w:r>
      <w:r w:rsidR="00901BC3" w:rsidRPr="00D06B27">
        <w:rPr>
          <w:rFonts w:ascii="Times New Roman" w:hAnsi="Times New Roman"/>
        </w:rPr>
        <w:t xml:space="preserve"> к услугам (</w:t>
      </w:r>
      <w:r w:rsidR="007073F8" w:rsidRPr="00F8284B">
        <w:rPr>
          <w:rFonts w:ascii="Times New Roman" w:hAnsi="Times New Roman"/>
        </w:rPr>
        <w:t>П</w:t>
      </w:r>
      <w:r w:rsidR="00901BC3" w:rsidRPr="00F8284B">
        <w:rPr>
          <w:rFonts w:ascii="Times New Roman" w:hAnsi="Times New Roman"/>
        </w:rPr>
        <w:t>риложение № 2 к контракту), условиями контракта, обязательными требованиями, устанавливаемыми к услугам данного рода.</w:t>
      </w:r>
    </w:p>
    <w:p w14:paraId="3491FE8B" w14:textId="77777777" w:rsidR="00D06B27" w:rsidRPr="00F8284B" w:rsidRDefault="00D06B27" w:rsidP="00F8284B">
      <w:pPr>
        <w:spacing w:after="0" w:line="240" w:lineRule="auto"/>
        <w:ind w:firstLine="709"/>
        <w:jc w:val="both"/>
        <w:rPr>
          <w:rFonts w:ascii="Times New Roman" w:hAnsi="Times New Roman"/>
        </w:rPr>
      </w:pPr>
      <w:r w:rsidRPr="00F8284B">
        <w:rPr>
          <w:rFonts w:ascii="Times New Roman" w:hAnsi="Times New Roman"/>
        </w:rPr>
        <w:t xml:space="preserve">3.2.2 </w:t>
      </w:r>
      <w:r w:rsidR="00F8284B" w:rsidRPr="00F8284B">
        <w:rPr>
          <w:rFonts w:ascii="Times New Roman" w:hAnsi="Times New Roman"/>
        </w:rPr>
        <w:t>Раз</w:t>
      </w:r>
      <w:r w:rsidRPr="00F8284B">
        <w:rPr>
          <w:rFonts w:ascii="Times New Roman" w:hAnsi="Times New Roman"/>
        </w:rPr>
        <w:t>работать и согласовать</w:t>
      </w:r>
      <w:r w:rsidR="00F8284B" w:rsidRPr="00F8284B">
        <w:rPr>
          <w:rFonts w:ascii="Times New Roman" w:hAnsi="Times New Roman"/>
        </w:rPr>
        <w:t xml:space="preserve"> Заказчиком</w:t>
      </w:r>
      <w:r w:rsidRPr="00F8284B">
        <w:rPr>
          <w:rFonts w:ascii="Times New Roman" w:hAnsi="Times New Roman"/>
        </w:rPr>
        <w:t xml:space="preserve"> </w:t>
      </w:r>
      <w:r w:rsidRPr="00F8284B">
        <w:rPr>
          <w:rFonts w:ascii="Times New Roman" w:hAnsi="Times New Roman"/>
          <w:lang w:eastAsia="ar-SA"/>
        </w:rPr>
        <w:t>эскизы и макеты нанесения</w:t>
      </w:r>
      <w:r w:rsidR="00F8284B">
        <w:rPr>
          <w:rFonts w:ascii="Times New Roman" w:hAnsi="Times New Roman"/>
          <w:lang w:eastAsia="ar-SA"/>
        </w:rPr>
        <w:t xml:space="preserve"> </w:t>
      </w:r>
      <w:r w:rsidRPr="00F8284B">
        <w:rPr>
          <w:rFonts w:ascii="Times New Roman" w:hAnsi="Times New Roman"/>
          <w:lang w:eastAsia="ar-SA"/>
        </w:rPr>
        <w:t>и предоставить</w:t>
      </w:r>
      <w:r w:rsidR="00F8284B">
        <w:rPr>
          <w:rFonts w:ascii="Times New Roman" w:hAnsi="Times New Roman"/>
          <w:lang w:eastAsia="ar-SA"/>
        </w:rPr>
        <w:t xml:space="preserve"> их</w:t>
      </w:r>
      <w:r w:rsidRPr="00F8284B">
        <w:rPr>
          <w:rFonts w:ascii="Times New Roman" w:hAnsi="Times New Roman"/>
          <w:lang w:eastAsia="ar-SA"/>
        </w:rPr>
        <w:t xml:space="preserve"> на</w:t>
      </w:r>
      <w:r w:rsidR="00F8284B">
        <w:rPr>
          <w:rFonts w:ascii="Times New Roman" w:hAnsi="Times New Roman"/>
          <w:lang w:eastAsia="ar-SA"/>
        </w:rPr>
        <w:t xml:space="preserve"> согласование Заказчику</w:t>
      </w:r>
      <w:r w:rsidRPr="00F8284B">
        <w:rPr>
          <w:rFonts w:ascii="Times New Roman" w:hAnsi="Times New Roman"/>
          <w:lang w:eastAsia="ar-SA"/>
        </w:rPr>
        <w:t xml:space="preserve"> в течение 3 (Трех) календарных дней со дня (даты) получения заявки Заказчика.</w:t>
      </w:r>
      <w:r w:rsidR="00F8284B">
        <w:rPr>
          <w:rFonts w:ascii="Times New Roman" w:hAnsi="Times New Roman"/>
          <w:lang w:eastAsia="ar-SA"/>
        </w:rPr>
        <w:t xml:space="preserve"> В случае необходимости доработать эскизы и макеты нанесения.</w:t>
      </w:r>
    </w:p>
    <w:p w14:paraId="064504F2" w14:textId="77777777" w:rsidR="00901BC3" w:rsidRPr="00F8284B" w:rsidRDefault="00B25DD0" w:rsidP="00D06B27">
      <w:pPr>
        <w:spacing w:after="0" w:line="240" w:lineRule="auto"/>
        <w:ind w:firstLine="709"/>
        <w:jc w:val="both"/>
        <w:rPr>
          <w:rFonts w:ascii="Times New Roman" w:hAnsi="Times New Roman"/>
        </w:rPr>
      </w:pPr>
      <w:r w:rsidRPr="00F8284B">
        <w:rPr>
          <w:rFonts w:ascii="Times New Roman" w:hAnsi="Times New Roman"/>
        </w:rPr>
        <w:t>3</w:t>
      </w:r>
      <w:r w:rsidR="00901BC3" w:rsidRPr="00F8284B">
        <w:rPr>
          <w:rFonts w:ascii="Times New Roman" w:hAnsi="Times New Roman"/>
        </w:rPr>
        <w:t>.2.</w:t>
      </w:r>
      <w:r w:rsidR="00F8284B">
        <w:rPr>
          <w:rFonts w:ascii="Times New Roman" w:hAnsi="Times New Roman"/>
        </w:rPr>
        <w:t>3</w:t>
      </w:r>
      <w:r w:rsidR="00901BC3" w:rsidRPr="00F8284B">
        <w:rPr>
          <w:rFonts w:ascii="Times New Roman" w:hAnsi="Times New Roman"/>
        </w:rPr>
        <w:t>. Оказать услуги без нарушения прав третьих лиц.</w:t>
      </w:r>
    </w:p>
    <w:p w14:paraId="20DB6A91" w14:textId="77777777" w:rsidR="00901BC3" w:rsidRPr="00F8284B" w:rsidRDefault="00B25DD0" w:rsidP="00D06B27">
      <w:pPr>
        <w:spacing w:after="0" w:line="240" w:lineRule="auto"/>
        <w:ind w:firstLine="709"/>
        <w:jc w:val="both"/>
        <w:rPr>
          <w:rFonts w:ascii="Times New Roman" w:hAnsi="Times New Roman"/>
        </w:rPr>
      </w:pPr>
      <w:r w:rsidRPr="00F8284B">
        <w:rPr>
          <w:rFonts w:ascii="Times New Roman" w:hAnsi="Times New Roman"/>
        </w:rPr>
        <w:lastRenderedPageBreak/>
        <w:t>3</w:t>
      </w:r>
      <w:r w:rsidR="00F8284B">
        <w:rPr>
          <w:rFonts w:ascii="Times New Roman" w:hAnsi="Times New Roman"/>
        </w:rPr>
        <w:t>.2.4</w:t>
      </w:r>
      <w:r w:rsidR="00901BC3" w:rsidRPr="00F8284B">
        <w:rPr>
          <w:rFonts w:ascii="Times New Roman" w:hAnsi="Times New Roman"/>
        </w:rPr>
        <w:t>. Обеспечивать Заказчику возможность контроля и надзора за ходом оказания услуг, представлять по требованию Заказчика письменные отчеты о ходе и состоянии исполнения обязательств по контракту, исполнительную документацию.</w:t>
      </w:r>
    </w:p>
    <w:p w14:paraId="1C940E6D" w14:textId="77777777" w:rsidR="00901BC3" w:rsidRPr="00797349" w:rsidRDefault="00B25DD0" w:rsidP="00901BC3">
      <w:pPr>
        <w:spacing w:after="0" w:line="240" w:lineRule="auto"/>
        <w:ind w:firstLine="709"/>
        <w:jc w:val="both"/>
        <w:rPr>
          <w:rFonts w:ascii="Times New Roman" w:hAnsi="Times New Roman"/>
        </w:rPr>
      </w:pPr>
      <w:r w:rsidRPr="00F8284B">
        <w:rPr>
          <w:rFonts w:ascii="Times New Roman" w:hAnsi="Times New Roman"/>
        </w:rPr>
        <w:t>3</w:t>
      </w:r>
      <w:r w:rsidR="00F8284B">
        <w:rPr>
          <w:rFonts w:ascii="Times New Roman" w:hAnsi="Times New Roman"/>
        </w:rPr>
        <w:t>.2.5</w:t>
      </w:r>
      <w:r w:rsidR="00901BC3" w:rsidRPr="00F8284B">
        <w:rPr>
          <w:rFonts w:ascii="Times New Roman" w:hAnsi="Times New Roman"/>
        </w:rPr>
        <w:t>. Своевременно предоставлять по требованию Заказчика достоверную информацию о ходе исполнения своих обязательств по контракту, в том числе</w:t>
      </w:r>
      <w:r w:rsidR="00901BC3" w:rsidRPr="00797349">
        <w:rPr>
          <w:rFonts w:ascii="Times New Roman" w:hAnsi="Times New Roman"/>
        </w:rPr>
        <w:t xml:space="preserve"> о сложностях, возникающих при исполнении контракта.</w:t>
      </w:r>
    </w:p>
    <w:p w14:paraId="76FA2597" w14:textId="77777777" w:rsidR="00901BC3" w:rsidRPr="00797349" w:rsidRDefault="00B25DD0" w:rsidP="00901B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rPr>
      </w:pPr>
      <w:r w:rsidRPr="00797349">
        <w:rPr>
          <w:rFonts w:ascii="Times New Roman" w:hAnsi="Times New Roman"/>
        </w:rPr>
        <w:t>3</w:t>
      </w:r>
      <w:r w:rsidR="00F8284B">
        <w:rPr>
          <w:rFonts w:ascii="Times New Roman" w:hAnsi="Times New Roman"/>
        </w:rPr>
        <w:t>.2.6</w:t>
      </w:r>
      <w:r w:rsidR="00901BC3" w:rsidRPr="00797349">
        <w:rPr>
          <w:rFonts w:ascii="Times New Roman" w:hAnsi="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услуг.</w:t>
      </w:r>
    </w:p>
    <w:p w14:paraId="75810252" w14:textId="77777777" w:rsidR="00901BC3" w:rsidRPr="00797349" w:rsidRDefault="00B25DD0" w:rsidP="007468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rPr>
      </w:pPr>
      <w:r w:rsidRPr="00797349">
        <w:rPr>
          <w:rFonts w:ascii="Times New Roman" w:hAnsi="Times New Roman"/>
        </w:rPr>
        <w:t>3</w:t>
      </w:r>
      <w:r w:rsidR="00F8284B">
        <w:rPr>
          <w:rFonts w:ascii="Times New Roman" w:hAnsi="Times New Roman"/>
        </w:rPr>
        <w:t>.2.7</w:t>
      </w:r>
      <w:r w:rsidR="00901BC3" w:rsidRPr="00797349">
        <w:rPr>
          <w:rFonts w:ascii="Times New Roman" w:hAnsi="Times New Roman"/>
        </w:rPr>
        <w:t>. Не раскрывать третьим лицам без письменного согласия Заказчика количество, объем, характер оказания услуг и условия их оплаты.</w:t>
      </w:r>
    </w:p>
    <w:p w14:paraId="7142F65A" w14:textId="77777777" w:rsidR="00901BC3" w:rsidRPr="00797349" w:rsidRDefault="00B25DD0" w:rsidP="00901BC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rPr>
      </w:pPr>
      <w:r w:rsidRPr="00797349">
        <w:rPr>
          <w:rFonts w:ascii="Times New Roman" w:hAnsi="Times New Roman"/>
        </w:rPr>
        <w:t>3</w:t>
      </w:r>
      <w:r w:rsidR="00901BC3" w:rsidRPr="00797349">
        <w:rPr>
          <w:rFonts w:ascii="Times New Roman" w:hAnsi="Times New Roman"/>
        </w:rPr>
        <w:t>.2.</w:t>
      </w:r>
      <w:r w:rsidR="00F8284B">
        <w:rPr>
          <w:rFonts w:ascii="Times New Roman" w:hAnsi="Times New Roman"/>
        </w:rPr>
        <w:t>8</w:t>
      </w:r>
      <w:r w:rsidR="00901BC3" w:rsidRPr="00797349">
        <w:rPr>
          <w:rFonts w:ascii="Times New Roman" w:hAnsi="Times New Roman"/>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30F1D08F" w14:textId="77777777" w:rsidR="00901BC3" w:rsidRPr="00797349" w:rsidRDefault="00B25DD0" w:rsidP="00901BC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rPr>
      </w:pPr>
      <w:r w:rsidRPr="00797349">
        <w:rPr>
          <w:rFonts w:ascii="Times New Roman" w:hAnsi="Times New Roman"/>
        </w:rPr>
        <w:t>3</w:t>
      </w:r>
      <w:r w:rsidR="00901BC3" w:rsidRPr="00797349">
        <w:rPr>
          <w:rFonts w:ascii="Times New Roman" w:hAnsi="Times New Roman"/>
        </w:rPr>
        <w:t>.2.</w:t>
      </w:r>
      <w:r w:rsidR="00F8284B">
        <w:rPr>
          <w:rFonts w:ascii="Times New Roman" w:hAnsi="Times New Roman"/>
        </w:rPr>
        <w:t>9</w:t>
      </w:r>
      <w:r w:rsidR="00901BC3" w:rsidRPr="00797349">
        <w:rPr>
          <w:rFonts w:ascii="Times New Roman" w:hAnsi="Times New Roman"/>
        </w:rPr>
        <w:t>. Незамедлительно уведомлять Заказчика обо всех созданных в процессе исполнения контракта объектах интеллектуальной собственности.</w:t>
      </w:r>
    </w:p>
    <w:p w14:paraId="47DACD26" w14:textId="77777777" w:rsidR="00901BC3" w:rsidRPr="00797349" w:rsidRDefault="00B25DD0" w:rsidP="00901BC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rPr>
      </w:pPr>
      <w:r w:rsidRPr="00797349">
        <w:rPr>
          <w:rFonts w:ascii="Times New Roman" w:hAnsi="Times New Roman"/>
        </w:rPr>
        <w:t>3</w:t>
      </w:r>
      <w:r w:rsidR="00901BC3" w:rsidRPr="00797349">
        <w:rPr>
          <w:rFonts w:ascii="Times New Roman" w:hAnsi="Times New Roman"/>
        </w:rPr>
        <w:t>.2.</w:t>
      </w:r>
      <w:r w:rsidR="00F8284B">
        <w:rPr>
          <w:rFonts w:ascii="Times New Roman" w:hAnsi="Times New Roman"/>
        </w:rPr>
        <w:t>10</w:t>
      </w:r>
      <w:r w:rsidR="00901BC3" w:rsidRPr="00797349">
        <w:rPr>
          <w:rFonts w:ascii="Times New Roman" w:hAnsi="Times New Roman"/>
        </w:rPr>
        <w:t>. Сдать результат оказанных услуг, передав при этом Заказчику надлежащим образом оформленные отчетные и финансовые документы в порядке и срок, установленные контрактом.</w:t>
      </w:r>
    </w:p>
    <w:p w14:paraId="2FFD046C" w14:textId="77777777" w:rsidR="00901BC3" w:rsidRPr="00797349" w:rsidRDefault="00B25DD0" w:rsidP="00901BC3">
      <w:pPr>
        <w:shd w:val="clear" w:color="auto" w:fill="FFFFFF"/>
        <w:tabs>
          <w:tab w:val="left" w:pos="437"/>
          <w:tab w:val="left" w:pos="709"/>
        </w:tabs>
        <w:spacing w:after="0" w:line="240" w:lineRule="auto"/>
        <w:ind w:firstLine="709"/>
        <w:jc w:val="both"/>
        <w:rPr>
          <w:rFonts w:ascii="Times New Roman" w:hAnsi="Times New Roman"/>
        </w:rPr>
      </w:pPr>
      <w:r w:rsidRPr="00797349">
        <w:rPr>
          <w:rFonts w:ascii="Times New Roman" w:hAnsi="Times New Roman"/>
        </w:rPr>
        <w:t>3</w:t>
      </w:r>
      <w:r w:rsidR="00901BC3" w:rsidRPr="00797349">
        <w:rPr>
          <w:rFonts w:ascii="Times New Roman" w:hAnsi="Times New Roman"/>
        </w:rPr>
        <w:t>.2.1</w:t>
      </w:r>
      <w:r w:rsidR="00F8284B">
        <w:rPr>
          <w:rFonts w:ascii="Times New Roman" w:hAnsi="Times New Roman"/>
        </w:rPr>
        <w:t>1</w:t>
      </w:r>
      <w:r w:rsidR="00901BC3" w:rsidRPr="00797349">
        <w:rPr>
          <w:rFonts w:ascii="Times New Roman" w:hAnsi="Times New Roman"/>
        </w:rPr>
        <w:t>. Выполнять иные обязательства, возникающие из контракта.</w:t>
      </w:r>
    </w:p>
    <w:p w14:paraId="189F6001" w14:textId="77777777" w:rsidR="00901BC3" w:rsidRPr="00797349" w:rsidRDefault="00B25DD0" w:rsidP="00901BC3">
      <w:pPr>
        <w:shd w:val="clear" w:color="auto" w:fill="FFFFFF"/>
        <w:tabs>
          <w:tab w:val="left" w:pos="437"/>
          <w:tab w:val="left" w:pos="709"/>
        </w:tabs>
        <w:spacing w:after="0" w:line="240" w:lineRule="auto"/>
        <w:ind w:firstLine="709"/>
        <w:jc w:val="both"/>
        <w:rPr>
          <w:rFonts w:ascii="Times New Roman" w:hAnsi="Times New Roman"/>
        </w:rPr>
      </w:pPr>
      <w:r w:rsidRPr="00797349">
        <w:rPr>
          <w:rFonts w:ascii="Times New Roman" w:hAnsi="Times New Roman"/>
        </w:rPr>
        <w:t>3</w:t>
      </w:r>
      <w:r w:rsidR="00901BC3" w:rsidRPr="00797349">
        <w:rPr>
          <w:rFonts w:ascii="Times New Roman" w:hAnsi="Times New Roman"/>
        </w:rPr>
        <w:t>.2.1</w:t>
      </w:r>
      <w:r w:rsidR="00F8284B">
        <w:rPr>
          <w:rFonts w:ascii="Times New Roman" w:hAnsi="Times New Roman"/>
        </w:rPr>
        <w:t>2</w:t>
      </w:r>
      <w:r w:rsidR="00901BC3" w:rsidRPr="00797349">
        <w:rPr>
          <w:rFonts w:ascii="Times New Roman" w:hAnsi="Times New Roman"/>
        </w:rPr>
        <w:t xml:space="preserve">. Неисполнение обязательств, указанных в </w:t>
      </w:r>
      <w:r w:rsidR="007D2872" w:rsidRPr="00797349">
        <w:rPr>
          <w:rFonts w:ascii="Times New Roman" w:hAnsi="Times New Roman"/>
        </w:rPr>
        <w:t xml:space="preserve">Приложении № 2 </w:t>
      </w:r>
      <w:proofErr w:type="gramStart"/>
      <w:r w:rsidR="007D2872" w:rsidRPr="00797349">
        <w:rPr>
          <w:rFonts w:ascii="Times New Roman" w:hAnsi="Times New Roman"/>
        </w:rPr>
        <w:t>к Контракту</w:t>
      </w:r>
      <w:proofErr w:type="gramEnd"/>
      <w:r w:rsidR="00901BC3" w:rsidRPr="00797349">
        <w:rPr>
          <w:rFonts w:ascii="Times New Roman" w:hAnsi="Times New Roman"/>
        </w:rPr>
        <w:t xml:space="preserve"> будет рассматриваться Заказчиком как ненадлежащее исполнение обязательств по контракту.</w:t>
      </w:r>
    </w:p>
    <w:p w14:paraId="3532C5C1" w14:textId="77777777" w:rsidR="00901BC3" w:rsidRPr="00797349" w:rsidRDefault="00901BC3" w:rsidP="00901BC3">
      <w:pPr>
        <w:autoSpaceDE w:val="0"/>
        <w:autoSpaceDN w:val="0"/>
        <w:adjustRightInd w:val="0"/>
        <w:ind w:right="-1"/>
        <w:contextualSpacing/>
        <w:jc w:val="both"/>
        <w:rPr>
          <w:rFonts w:ascii="Times New Roman" w:hAnsi="Times New Roman"/>
        </w:rPr>
      </w:pPr>
      <w:r w:rsidRPr="00797349">
        <w:rPr>
          <w:rFonts w:ascii="Times New Roman" w:hAnsi="Times New Roman"/>
        </w:rPr>
        <w:tab/>
      </w:r>
      <w:r w:rsidR="00B25DD0" w:rsidRPr="00797349">
        <w:rPr>
          <w:rFonts w:ascii="Times New Roman" w:hAnsi="Times New Roman"/>
          <w:b/>
        </w:rPr>
        <w:t>3</w:t>
      </w:r>
      <w:r w:rsidRPr="00797349">
        <w:rPr>
          <w:rFonts w:ascii="Times New Roman" w:hAnsi="Times New Roman"/>
          <w:b/>
        </w:rPr>
        <w:t>.3. Заказчик вправе:</w:t>
      </w:r>
    </w:p>
    <w:p w14:paraId="77D94A36" w14:textId="77777777" w:rsidR="00901BC3" w:rsidRPr="00797349" w:rsidRDefault="00B25DD0" w:rsidP="00901BC3">
      <w:pPr>
        <w:spacing w:after="0" w:line="240" w:lineRule="auto"/>
        <w:jc w:val="both"/>
        <w:rPr>
          <w:rFonts w:ascii="Times New Roman" w:hAnsi="Times New Roman"/>
        </w:rPr>
      </w:pPr>
      <w:r w:rsidRPr="00797349">
        <w:rPr>
          <w:rFonts w:ascii="Times New Roman" w:hAnsi="Times New Roman"/>
        </w:rPr>
        <w:tab/>
        <w:t>3</w:t>
      </w:r>
      <w:r w:rsidR="00901BC3" w:rsidRPr="00797349">
        <w:rPr>
          <w:rFonts w:ascii="Times New Roman" w:hAnsi="Times New Roman"/>
        </w:rPr>
        <w:t xml:space="preserve">.3.1. Требовать надлежащего исполнения обязательств в соответствии с контрактом; </w:t>
      </w:r>
    </w:p>
    <w:p w14:paraId="6600F64C" w14:textId="77777777" w:rsidR="00901BC3" w:rsidRPr="00797349" w:rsidRDefault="00B25DD0" w:rsidP="00901BC3">
      <w:pPr>
        <w:spacing w:after="0" w:line="240" w:lineRule="auto"/>
        <w:jc w:val="both"/>
        <w:rPr>
          <w:rFonts w:ascii="Times New Roman" w:hAnsi="Times New Roman"/>
        </w:rPr>
      </w:pPr>
      <w:r w:rsidRPr="00797349">
        <w:rPr>
          <w:rFonts w:ascii="Times New Roman" w:hAnsi="Times New Roman"/>
        </w:rPr>
        <w:tab/>
        <w:t>3</w:t>
      </w:r>
      <w:r w:rsidR="00901BC3" w:rsidRPr="00797349">
        <w:rPr>
          <w:rFonts w:ascii="Times New Roman" w:hAnsi="Times New Roman"/>
        </w:rPr>
        <w:t>.3.2. Запрашивать информацию о ходе и состоянии исполнения обязательств по контракту;</w:t>
      </w:r>
    </w:p>
    <w:p w14:paraId="4DF5A50A" w14:textId="77777777" w:rsidR="00901BC3" w:rsidRPr="00797349" w:rsidRDefault="00B25DD0" w:rsidP="00901BC3">
      <w:pPr>
        <w:spacing w:after="0" w:line="240" w:lineRule="auto"/>
        <w:jc w:val="both"/>
        <w:rPr>
          <w:rFonts w:ascii="Times New Roman" w:hAnsi="Times New Roman"/>
        </w:rPr>
      </w:pPr>
      <w:r w:rsidRPr="00797349">
        <w:rPr>
          <w:rFonts w:ascii="Times New Roman" w:hAnsi="Times New Roman"/>
        </w:rPr>
        <w:tab/>
        <w:t>3</w:t>
      </w:r>
      <w:r w:rsidR="00901BC3" w:rsidRPr="00797349">
        <w:rPr>
          <w:rFonts w:ascii="Times New Roman" w:hAnsi="Times New Roman"/>
        </w:rPr>
        <w:t xml:space="preserve">.3.3. Осуществлять контроль за порядком и сроками оказания услуг, не вмешиваясь </w:t>
      </w:r>
      <w:r w:rsidR="00901BC3" w:rsidRPr="00797349">
        <w:rPr>
          <w:rFonts w:ascii="Times New Roman" w:hAnsi="Times New Roman"/>
        </w:rPr>
        <w:br/>
        <w:t>в оперативно-хозяйственную деятельность Исполнителя;</w:t>
      </w:r>
    </w:p>
    <w:p w14:paraId="63C94BE5" w14:textId="77777777" w:rsidR="00901BC3" w:rsidRPr="00797349" w:rsidRDefault="00B25DD0" w:rsidP="00901BC3">
      <w:pPr>
        <w:spacing w:after="0" w:line="240" w:lineRule="auto"/>
        <w:jc w:val="both"/>
        <w:rPr>
          <w:rFonts w:ascii="Times New Roman" w:hAnsi="Times New Roman"/>
        </w:rPr>
      </w:pPr>
      <w:r w:rsidRPr="00797349">
        <w:rPr>
          <w:rFonts w:ascii="Times New Roman" w:hAnsi="Times New Roman"/>
        </w:rPr>
        <w:tab/>
        <w:t>3</w:t>
      </w:r>
      <w:r w:rsidR="00901BC3" w:rsidRPr="00797349">
        <w:rPr>
          <w:rFonts w:ascii="Times New Roman" w:hAnsi="Times New Roman"/>
        </w:rPr>
        <w:t>.3.4. П</w:t>
      </w:r>
      <w:r w:rsidR="00901BC3" w:rsidRPr="00797349">
        <w:rPr>
          <w:rFonts w:ascii="Times New Roman" w:hAnsi="Times New Roman"/>
          <w:shd w:val="clear" w:color="auto" w:fill="FFFFFF"/>
        </w:rPr>
        <w:t>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3C71732C" w14:textId="77777777" w:rsidR="00901BC3" w:rsidRPr="00797349" w:rsidRDefault="00B25DD0" w:rsidP="00901BC3">
      <w:pPr>
        <w:autoSpaceDE w:val="0"/>
        <w:spacing w:after="0" w:line="240" w:lineRule="auto"/>
        <w:jc w:val="both"/>
        <w:rPr>
          <w:rFonts w:ascii="Times New Roman" w:hAnsi="Times New Roman"/>
        </w:rPr>
      </w:pPr>
      <w:r w:rsidRPr="00797349">
        <w:rPr>
          <w:rFonts w:ascii="Times New Roman" w:hAnsi="Times New Roman"/>
        </w:rPr>
        <w:tab/>
        <w:t>3</w:t>
      </w:r>
      <w:r w:rsidR="00901BC3" w:rsidRPr="00797349">
        <w:rPr>
          <w:rFonts w:ascii="Times New Roman" w:hAnsi="Times New Roman"/>
        </w:rPr>
        <w:t>.3.5. По согласованию с Исполнителем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75C36CC" w14:textId="77777777" w:rsidR="00901BC3" w:rsidRPr="00797349" w:rsidRDefault="00B25DD0" w:rsidP="00901BC3">
      <w:pPr>
        <w:spacing w:after="0" w:line="240" w:lineRule="auto"/>
        <w:jc w:val="both"/>
        <w:rPr>
          <w:rFonts w:ascii="Times New Roman" w:hAnsi="Times New Roman"/>
          <w:b/>
        </w:rPr>
      </w:pPr>
      <w:r w:rsidRPr="00797349">
        <w:rPr>
          <w:rFonts w:ascii="Times New Roman" w:hAnsi="Times New Roman"/>
          <w:b/>
        </w:rPr>
        <w:tab/>
        <w:t>3</w:t>
      </w:r>
      <w:r w:rsidR="00901BC3" w:rsidRPr="00797349">
        <w:rPr>
          <w:rFonts w:ascii="Times New Roman" w:hAnsi="Times New Roman"/>
          <w:b/>
        </w:rPr>
        <w:t>.4. Исполнитель вправе:</w:t>
      </w:r>
    </w:p>
    <w:p w14:paraId="57AF2BD1" w14:textId="77777777" w:rsidR="00901BC3" w:rsidRPr="00797349" w:rsidRDefault="00B25DD0" w:rsidP="00901BC3">
      <w:pPr>
        <w:spacing w:after="0" w:line="240" w:lineRule="auto"/>
        <w:jc w:val="both"/>
        <w:rPr>
          <w:rFonts w:ascii="Times New Roman" w:hAnsi="Times New Roman"/>
        </w:rPr>
      </w:pPr>
      <w:r w:rsidRPr="00797349">
        <w:rPr>
          <w:rFonts w:ascii="Times New Roman" w:hAnsi="Times New Roman"/>
        </w:rPr>
        <w:tab/>
        <w:t>3</w:t>
      </w:r>
      <w:r w:rsidR="00901BC3" w:rsidRPr="00797349">
        <w:rPr>
          <w:rFonts w:ascii="Times New Roman" w:hAnsi="Times New Roman"/>
        </w:rPr>
        <w:t>.4.1. Исполнитель вправе требовать от Заказчика оплаты по настоящему контракту в случае полного исполнения обязательств по настоящему контракту.</w:t>
      </w:r>
    </w:p>
    <w:p w14:paraId="7630C67E" w14:textId="77777777" w:rsidR="00994080" w:rsidRDefault="00994080" w:rsidP="00203358">
      <w:pPr>
        <w:pStyle w:val="a7"/>
        <w:spacing w:line="276" w:lineRule="auto"/>
        <w:jc w:val="center"/>
        <w:rPr>
          <w:rFonts w:ascii="Times New Roman" w:hAnsi="Times New Roman"/>
          <w:b/>
        </w:rPr>
      </w:pPr>
    </w:p>
    <w:p w14:paraId="483BBA3F" w14:textId="77777777" w:rsidR="00EA77B5" w:rsidRPr="00797349" w:rsidRDefault="00B25DD0" w:rsidP="00203358">
      <w:pPr>
        <w:pStyle w:val="a7"/>
        <w:spacing w:line="276" w:lineRule="auto"/>
        <w:jc w:val="center"/>
        <w:rPr>
          <w:rFonts w:ascii="Times New Roman" w:eastAsia="Times New Roman" w:hAnsi="Times New Roman"/>
          <w:b/>
          <w:lang w:eastAsia="ar-SA"/>
        </w:rPr>
      </w:pPr>
      <w:r w:rsidRPr="00797349">
        <w:rPr>
          <w:rFonts w:ascii="Times New Roman" w:hAnsi="Times New Roman"/>
          <w:b/>
        </w:rPr>
        <w:t>4</w:t>
      </w:r>
      <w:r w:rsidR="00203358" w:rsidRPr="00797349">
        <w:rPr>
          <w:rFonts w:ascii="Times New Roman" w:hAnsi="Times New Roman"/>
          <w:b/>
        </w:rPr>
        <w:t xml:space="preserve">. </w:t>
      </w:r>
      <w:r w:rsidRPr="00797349">
        <w:rPr>
          <w:rFonts w:ascii="Times New Roman" w:eastAsia="Times New Roman" w:hAnsi="Times New Roman"/>
          <w:b/>
          <w:lang w:eastAsia="ar-SA"/>
        </w:rPr>
        <w:t>Стоимость оказываемых услуг и порядок расчетов</w:t>
      </w:r>
    </w:p>
    <w:p w14:paraId="3664E113" w14:textId="77777777" w:rsidR="006D4648" w:rsidRPr="00797349" w:rsidRDefault="006D4648" w:rsidP="00203358">
      <w:pPr>
        <w:pStyle w:val="a7"/>
        <w:spacing w:line="276" w:lineRule="auto"/>
        <w:jc w:val="center"/>
        <w:rPr>
          <w:rFonts w:ascii="Times New Roman" w:hAnsi="Times New Roman"/>
          <w:b/>
        </w:rPr>
      </w:pPr>
    </w:p>
    <w:p w14:paraId="571B55BD" w14:textId="583B87DC" w:rsidR="009E44E0" w:rsidRPr="00797349" w:rsidRDefault="001B73DB" w:rsidP="00F323C4">
      <w:pPr>
        <w:suppressAutoHyphens/>
        <w:spacing w:after="0" w:line="240" w:lineRule="auto"/>
        <w:jc w:val="both"/>
        <w:rPr>
          <w:rFonts w:ascii="Times New Roman" w:hAnsi="Times New Roman"/>
          <w:lang w:eastAsia="ar-SA"/>
        </w:rPr>
      </w:pPr>
      <w:r w:rsidRPr="00797349">
        <w:rPr>
          <w:rFonts w:ascii="Times New Roman" w:hAnsi="Times New Roman"/>
        </w:rPr>
        <w:tab/>
      </w:r>
      <w:r w:rsidR="009E44E0" w:rsidRPr="00797349">
        <w:rPr>
          <w:rFonts w:ascii="Times New Roman" w:hAnsi="Times New Roman"/>
          <w:lang w:eastAsia="ar-SA"/>
        </w:rPr>
        <w:t>4.</w:t>
      </w:r>
      <w:proofErr w:type="gramStart"/>
      <w:r w:rsidR="009E44E0" w:rsidRPr="00797349">
        <w:rPr>
          <w:rFonts w:ascii="Times New Roman" w:hAnsi="Times New Roman"/>
          <w:lang w:eastAsia="ar-SA"/>
        </w:rPr>
        <w:t>1.Стоимость</w:t>
      </w:r>
      <w:proofErr w:type="gramEnd"/>
      <w:r w:rsidR="009E44E0" w:rsidRPr="00797349">
        <w:rPr>
          <w:rFonts w:ascii="Times New Roman" w:hAnsi="Times New Roman"/>
          <w:lang w:eastAsia="ar-SA"/>
        </w:rPr>
        <w:t xml:space="preserve"> оказываемых услуг составляет</w:t>
      </w:r>
      <w:r w:rsidR="000374DC">
        <w:rPr>
          <w:rFonts w:ascii="Times New Roman" w:hAnsi="Times New Roman"/>
          <w:lang w:eastAsia="ar-SA"/>
        </w:rPr>
        <w:t xml:space="preserve"> </w:t>
      </w:r>
      <w:r w:rsidR="00070385">
        <w:rPr>
          <w:rFonts w:ascii="Times New Roman" w:hAnsi="Times New Roman"/>
          <w:lang w:eastAsia="ar-SA"/>
        </w:rPr>
        <w:t>158 000,00</w:t>
      </w:r>
      <w:r w:rsidR="009E44E0" w:rsidRPr="00797349">
        <w:rPr>
          <w:rFonts w:ascii="Times New Roman" w:hAnsi="Times New Roman"/>
          <w:lang w:eastAsia="ar-SA"/>
        </w:rPr>
        <w:t xml:space="preserve"> (</w:t>
      </w:r>
      <w:r w:rsidR="00070385">
        <w:rPr>
          <w:rFonts w:ascii="Times New Roman" w:hAnsi="Times New Roman"/>
          <w:lang w:eastAsia="ar-SA"/>
        </w:rPr>
        <w:t>Сто пятьдесят восемь</w:t>
      </w:r>
      <w:r w:rsidR="000374DC">
        <w:rPr>
          <w:rFonts w:ascii="Times New Roman" w:hAnsi="Times New Roman"/>
          <w:lang w:eastAsia="ar-SA"/>
        </w:rPr>
        <w:t xml:space="preserve"> тысяч</w:t>
      </w:r>
      <w:r w:rsidR="009E44E0" w:rsidRPr="00797349">
        <w:rPr>
          <w:rFonts w:ascii="Times New Roman" w:hAnsi="Times New Roman"/>
          <w:lang w:eastAsia="ar-SA"/>
        </w:rPr>
        <w:t xml:space="preserve">) рублей </w:t>
      </w:r>
      <w:r w:rsidR="000374DC">
        <w:rPr>
          <w:rFonts w:ascii="Times New Roman" w:hAnsi="Times New Roman"/>
          <w:lang w:eastAsia="ar-SA"/>
        </w:rPr>
        <w:t xml:space="preserve">00 </w:t>
      </w:r>
      <w:r w:rsidR="009E44E0" w:rsidRPr="00797349">
        <w:rPr>
          <w:rFonts w:ascii="Times New Roman" w:hAnsi="Times New Roman"/>
          <w:lang w:eastAsia="ar-SA"/>
        </w:rPr>
        <w:t>копеек, в том числе НДС</w:t>
      </w:r>
      <w:r w:rsidR="009E44E0" w:rsidRPr="00797349">
        <w:rPr>
          <w:rFonts w:ascii="Times New Roman" w:hAnsi="Times New Roman"/>
          <w:vertAlign w:val="superscript"/>
          <w:lang w:eastAsia="ar-SA"/>
        </w:rPr>
        <w:footnoteReference w:id="1"/>
      </w:r>
      <w:r w:rsidR="00070385">
        <w:rPr>
          <w:rFonts w:ascii="Times New Roman" w:hAnsi="Times New Roman"/>
          <w:lang w:eastAsia="ar-SA"/>
        </w:rPr>
        <w:t>/без НДС</w:t>
      </w:r>
      <w:r w:rsidR="009E44E0" w:rsidRPr="00797349">
        <w:rPr>
          <w:rFonts w:ascii="Times New Roman" w:hAnsi="Times New Roman"/>
          <w:lang w:eastAsia="ar-SA"/>
        </w:rPr>
        <w:t xml:space="preserve">, согласно Приложению № 1 контракта, являющемуся неотъемлемой частью </w:t>
      </w:r>
      <w:r w:rsidR="007073F8" w:rsidRPr="00797349">
        <w:rPr>
          <w:rFonts w:ascii="Times New Roman" w:hAnsi="Times New Roman"/>
          <w:lang w:eastAsia="ar-SA"/>
        </w:rPr>
        <w:t>контракта</w:t>
      </w:r>
      <w:r w:rsidR="009E44E0" w:rsidRPr="00797349">
        <w:rPr>
          <w:rFonts w:ascii="Times New Roman" w:hAnsi="Times New Roman"/>
          <w:lang w:eastAsia="ar-SA"/>
        </w:rPr>
        <w:t>.</w:t>
      </w:r>
    </w:p>
    <w:p w14:paraId="4EB52A92" w14:textId="77777777" w:rsidR="009E44E0" w:rsidRPr="00797349" w:rsidRDefault="009E44E0" w:rsidP="00F323C4">
      <w:pPr>
        <w:suppressAutoHyphens/>
        <w:spacing w:after="0" w:line="240" w:lineRule="auto"/>
        <w:jc w:val="both"/>
        <w:rPr>
          <w:rFonts w:ascii="Times New Roman" w:hAnsi="Times New Roman"/>
          <w:lang w:eastAsia="ar-SA"/>
        </w:rPr>
      </w:pPr>
      <w:r w:rsidRPr="00797349">
        <w:rPr>
          <w:rFonts w:ascii="Times New Roman" w:hAnsi="Times New Roman"/>
          <w:lang w:eastAsia="ar-SA"/>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72F06FF" w14:textId="77777777" w:rsidR="009E44E0" w:rsidRDefault="009E44E0" w:rsidP="00F323C4">
      <w:pPr>
        <w:shd w:val="clear" w:color="auto" w:fill="FFFFFF"/>
        <w:spacing w:after="0" w:line="240" w:lineRule="auto"/>
        <w:jc w:val="both"/>
        <w:rPr>
          <w:rFonts w:ascii="Times New Roman" w:eastAsia="Calibri" w:hAnsi="Times New Roman"/>
          <w:lang w:eastAsia="en-US"/>
        </w:rPr>
      </w:pPr>
      <w:r w:rsidRPr="00797349">
        <w:rPr>
          <w:rFonts w:ascii="Times New Roman" w:hAnsi="Times New Roman"/>
          <w:lang w:eastAsia="ar-SA"/>
        </w:rPr>
        <w:tab/>
      </w:r>
      <w:r w:rsidRPr="00797349">
        <w:rPr>
          <w:rFonts w:ascii="Times New Roman" w:hAnsi="Times New Roman"/>
          <w:bCs/>
          <w:lang w:eastAsia="ar-SA"/>
        </w:rPr>
        <w:t xml:space="preserve">В </w:t>
      </w:r>
      <w:r w:rsidRPr="00797349">
        <w:rPr>
          <w:rFonts w:ascii="Times New Roman" w:eastAsia="Calibri" w:hAnsi="Times New Roman"/>
          <w:lang w:eastAsia="en-US"/>
        </w:rPr>
        <w:t xml:space="preserve">цену контракта включена общая стоимость всех услуг, оплачиваемая Заказчиком Исполнителю за полное выполнение Исполнителем </w:t>
      </w:r>
      <w:r w:rsidRPr="00F8284B">
        <w:rPr>
          <w:rFonts w:ascii="Times New Roman" w:eastAsia="Calibri" w:hAnsi="Times New Roman"/>
          <w:lang w:eastAsia="en-US"/>
        </w:rPr>
        <w:t>своих обязательств по оказанию услуг, в том числе в стоимость включается выезд специалиста, расходы на используемые материалы и оборудование,</w:t>
      </w:r>
      <w:r w:rsidR="00D06B27" w:rsidRPr="00F8284B">
        <w:rPr>
          <w:rFonts w:ascii="Times New Roman" w:eastAsia="Calibri" w:hAnsi="Times New Roman"/>
          <w:lang w:eastAsia="en-US"/>
        </w:rPr>
        <w:t xml:space="preserve"> </w:t>
      </w:r>
      <w:r w:rsidR="00D06B27" w:rsidRPr="00F8284B">
        <w:rPr>
          <w:rFonts w:ascii="Times New Roman" w:hAnsi="Times New Roman"/>
          <w:bCs/>
          <w:lang w:bidi="ru-RU"/>
        </w:rPr>
        <w:t>нанесение на поставляемую  продукцию изображений и информации в соо</w:t>
      </w:r>
      <w:r w:rsidR="00F8284B">
        <w:rPr>
          <w:rFonts w:ascii="Times New Roman" w:hAnsi="Times New Roman"/>
          <w:bCs/>
          <w:lang w:bidi="ru-RU"/>
        </w:rPr>
        <w:t>тветствии с макетами нанесения</w:t>
      </w:r>
      <w:r w:rsidR="00D06B27" w:rsidRPr="00F8284B">
        <w:rPr>
          <w:rFonts w:ascii="Times New Roman" w:hAnsi="Times New Roman"/>
          <w:bCs/>
          <w:lang w:bidi="ru-RU"/>
        </w:rPr>
        <w:t>,</w:t>
      </w:r>
      <w:r w:rsidRPr="00F8284B">
        <w:rPr>
          <w:rFonts w:ascii="Times New Roman" w:eastAsia="Calibri" w:hAnsi="Times New Roman"/>
          <w:lang w:eastAsia="en-US"/>
        </w:rPr>
        <w:t xml:space="preserve"> транспортные расходы, погрузо-разгрузочные работы, проведение экспертизы качества услуг (по результатам процедуры закупки), а также все прочие расходы, налоги, сборы, другие обязательные</w:t>
      </w:r>
      <w:r w:rsidRPr="00797349">
        <w:rPr>
          <w:rFonts w:ascii="Times New Roman" w:eastAsia="Calibri" w:hAnsi="Times New Roman"/>
          <w:lang w:eastAsia="en-US"/>
        </w:rPr>
        <w:t xml:space="preserve"> платежи и расходы Исполнителя, необходимых для исполнения обязательств по настоящему Контракту.</w:t>
      </w:r>
    </w:p>
    <w:p w14:paraId="022C23F5" w14:textId="77777777" w:rsidR="009E44E0" w:rsidRPr="00797349" w:rsidRDefault="009E44E0" w:rsidP="00F323C4">
      <w:pPr>
        <w:suppressAutoHyphens/>
        <w:spacing w:after="0" w:line="240" w:lineRule="auto"/>
        <w:jc w:val="both"/>
        <w:rPr>
          <w:rFonts w:ascii="Times New Roman" w:hAnsi="Times New Roman"/>
          <w:shd w:val="clear" w:color="auto" w:fill="FFFFFF"/>
          <w:lang w:eastAsia="ar-SA"/>
        </w:rPr>
      </w:pPr>
      <w:r w:rsidRPr="00797349">
        <w:rPr>
          <w:rFonts w:ascii="Times New Roman" w:hAnsi="Times New Roman"/>
          <w:lang w:eastAsia="ar-SA"/>
        </w:rPr>
        <w:tab/>
        <w:t>4.2. Ц</w:t>
      </w:r>
      <w:r w:rsidRPr="00797349">
        <w:rPr>
          <w:rFonts w:ascii="Times New Roman" w:hAnsi="Times New Roman"/>
          <w:shd w:val="clear" w:color="auto" w:fill="FFFFFF"/>
          <w:lang w:eastAsia="ar-SA"/>
        </w:rPr>
        <w:t xml:space="preserve">ена </w:t>
      </w:r>
      <w:r w:rsidR="007073F8" w:rsidRPr="00797349">
        <w:rPr>
          <w:rFonts w:ascii="Times New Roman" w:hAnsi="Times New Roman"/>
          <w:lang w:eastAsia="ar-SA"/>
        </w:rPr>
        <w:t>контракта</w:t>
      </w:r>
      <w:r w:rsidRPr="00797349">
        <w:rPr>
          <w:rFonts w:ascii="Times New Roman" w:hAnsi="Times New Roman"/>
          <w:shd w:val="clear" w:color="auto" w:fill="FFFFFF"/>
          <w:lang w:eastAsia="ar-SA"/>
        </w:rPr>
        <w:t xml:space="preserve"> является твердой и определяется на весь срок исполнения </w:t>
      </w:r>
      <w:r w:rsidR="007073F8" w:rsidRPr="00797349">
        <w:rPr>
          <w:rFonts w:ascii="Times New Roman" w:hAnsi="Times New Roman"/>
          <w:shd w:val="clear" w:color="auto" w:fill="FFFFFF"/>
          <w:lang w:eastAsia="ar-SA"/>
        </w:rPr>
        <w:t>контракта;</w:t>
      </w:r>
    </w:p>
    <w:p w14:paraId="726C0DC5" w14:textId="77777777" w:rsidR="009E44E0" w:rsidRPr="00797349" w:rsidRDefault="009E44E0" w:rsidP="00F323C4">
      <w:pPr>
        <w:autoSpaceDE w:val="0"/>
        <w:autoSpaceDN w:val="0"/>
        <w:adjustRightInd w:val="0"/>
        <w:spacing w:after="0" w:line="240" w:lineRule="auto"/>
        <w:ind w:firstLine="540"/>
        <w:outlineLvl w:val="4"/>
        <w:rPr>
          <w:rFonts w:ascii="Times New Roman" w:hAnsi="Times New Roman"/>
        </w:rPr>
      </w:pPr>
      <w:r w:rsidRPr="00797349">
        <w:rPr>
          <w:rFonts w:ascii="Times New Roman" w:hAnsi="Times New Roman"/>
          <w:lang w:eastAsia="ar-SA"/>
        </w:rPr>
        <w:tab/>
      </w:r>
      <w:r w:rsidRPr="00797349">
        <w:rPr>
          <w:rFonts w:ascii="Times New Roman" w:hAnsi="Times New Roman"/>
        </w:rPr>
        <w:t>4.3. Источник финансирования настоящего контракта.</w:t>
      </w:r>
    </w:p>
    <w:p w14:paraId="36593F5F" w14:textId="77777777" w:rsidR="002962DF" w:rsidRPr="00797349" w:rsidRDefault="009D7575" w:rsidP="00F323C4">
      <w:pPr>
        <w:spacing w:after="0" w:line="240" w:lineRule="auto"/>
        <w:rPr>
          <w:rFonts w:ascii="Times New Roman" w:hAnsi="Times New Roman"/>
        </w:rPr>
      </w:pPr>
      <w:r w:rsidRPr="009D7575">
        <w:rPr>
          <w:rFonts w:ascii="Times New Roman" w:hAnsi="Times New Roman"/>
        </w:rPr>
        <w:t xml:space="preserve">внебюджетные средства: собственные доходы, код вида расходов </w:t>
      </w:r>
      <w:proofErr w:type="gramStart"/>
      <w:r w:rsidRPr="009D7575">
        <w:rPr>
          <w:rFonts w:ascii="Times New Roman" w:hAnsi="Times New Roman"/>
        </w:rPr>
        <w:t>244</w:t>
      </w:r>
      <w:r>
        <w:rPr>
          <w:rFonts w:ascii="Times New Roman" w:hAnsi="Times New Roman"/>
        </w:rPr>
        <w:t>,</w:t>
      </w:r>
      <w:r w:rsidR="002962DF" w:rsidRPr="00797349">
        <w:rPr>
          <w:rFonts w:ascii="Times New Roman" w:hAnsi="Times New Roman"/>
        </w:rPr>
        <w:t>КОСГУ</w:t>
      </w:r>
      <w:proofErr w:type="gramEnd"/>
      <w:r w:rsidR="002962DF" w:rsidRPr="00797349">
        <w:rPr>
          <w:rFonts w:ascii="Times New Roman" w:hAnsi="Times New Roman"/>
        </w:rPr>
        <w:t xml:space="preserve"> — 226</w:t>
      </w:r>
    </w:p>
    <w:p w14:paraId="18E0F336" w14:textId="77777777" w:rsidR="009E44E0" w:rsidRPr="00797349" w:rsidRDefault="009E44E0" w:rsidP="00F323C4">
      <w:pPr>
        <w:autoSpaceDE w:val="0"/>
        <w:autoSpaceDN w:val="0"/>
        <w:spacing w:after="0" w:line="240" w:lineRule="auto"/>
        <w:ind w:firstLine="567"/>
        <w:jc w:val="both"/>
        <w:rPr>
          <w:rFonts w:ascii="Times New Roman" w:hAnsi="Times New Roman"/>
        </w:rPr>
      </w:pPr>
      <w:r w:rsidRPr="00797349">
        <w:rPr>
          <w:rFonts w:ascii="Times New Roman" w:hAnsi="Times New Roman"/>
        </w:rPr>
        <w:t xml:space="preserve">4.4. </w:t>
      </w:r>
      <w:bookmarkStart w:id="0" w:name="P234"/>
      <w:bookmarkEnd w:id="0"/>
      <w:r w:rsidRPr="00797349">
        <w:rPr>
          <w:rFonts w:ascii="Times New Roman" w:hAnsi="Times New Roman"/>
        </w:rPr>
        <w:t>Оплата оказанных Исполнителем услуг осуществляется Заказчиком на основании документа о приемке, выставленного Исполнителем в порядке, предусмотренном разделом 5 контракта. Оплата производится в течение 7 (Семи) рабочих дней с даты подписания заказчиком документа о приемке, предусмотренного частью 13 статьи 94 Закона.</w:t>
      </w:r>
    </w:p>
    <w:p w14:paraId="08DF0DFA" w14:textId="77777777" w:rsidR="009E44E0" w:rsidRPr="00797349" w:rsidRDefault="009E44E0" w:rsidP="00F323C4">
      <w:pPr>
        <w:autoSpaceDE w:val="0"/>
        <w:autoSpaceDN w:val="0"/>
        <w:spacing w:after="0" w:line="240" w:lineRule="auto"/>
        <w:ind w:firstLine="567"/>
        <w:jc w:val="both"/>
        <w:rPr>
          <w:rFonts w:ascii="Times New Roman" w:hAnsi="Times New Roman"/>
        </w:rPr>
      </w:pPr>
      <w:r w:rsidRPr="00797349">
        <w:rPr>
          <w:rFonts w:ascii="Times New Roman" w:hAnsi="Times New Roman"/>
        </w:rPr>
        <w:t>4.5.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7027DB80" w14:textId="77777777" w:rsidR="009E44E0" w:rsidRPr="00797349" w:rsidRDefault="00B706A9" w:rsidP="00F323C4">
      <w:pPr>
        <w:shd w:val="clear" w:color="auto" w:fill="FFFFFF"/>
        <w:autoSpaceDE w:val="0"/>
        <w:spacing w:after="0" w:line="240" w:lineRule="auto"/>
        <w:ind w:firstLine="567"/>
        <w:jc w:val="both"/>
        <w:rPr>
          <w:rFonts w:ascii="Times New Roman" w:hAnsi="Times New Roman"/>
          <w:bCs/>
          <w:lang w:eastAsia="ar-SA"/>
        </w:rPr>
      </w:pPr>
      <w:r w:rsidRPr="00797349">
        <w:rPr>
          <w:rFonts w:ascii="Times New Roman" w:hAnsi="Times New Roman"/>
        </w:rPr>
        <w:t xml:space="preserve">4.6. </w:t>
      </w:r>
      <w:r w:rsidR="009E44E0" w:rsidRPr="00797349">
        <w:rPr>
          <w:rFonts w:ascii="Times New Roman" w:hAnsi="Times New Roman"/>
          <w:bCs/>
          <w:lang w:eastAsia="ar-SA"/>
        </w:rPr>
        <w:t>В случае нарушения Исполнителем условий контракта оплата осуществляется путем выплаты Исполнителю суммы уменьшенной на сумму неустойки (пени, штрафа) в соответствии со статьей 410 Гражданского кодекса РФ.</w:t>
      </w:r>
    </w:p>
    <w:p w14:paraId="441CB9BB" w14:textId="77777777" w:rsidR="00203358" w:rsidRPr="00797349" w:rsidRDefault="00203358" w:rsidP="00B772AD">
      <w:pPr>
        <w:pStyle w:val="a7"/>
        <w:spacing w:line="276" w:lineRule="auto"/>
        <w:jc w:val="both"/>
        <w:rPr>
          <w:rFonts w:ascii="Times New Roman" w:hAnsi="Times New Roman"/>
        </w:rPr>
      </w:pPr>
    </w:p>
    <w:p w14:paraId="1D0E1B12" w14:textId="77777777" w:rsidR="00B75062" w:rsidRPr="00797349" w:rsidRDefault="00B75062" w:rsidP="00B75062">
      <w:pPr>
        <w:shd w:val="clear" w:color="auto" w:fill="FFFFFF"/>
        <w:tabs>
          <w:tab w:val="left" w:pos="490"/>
        </w:tabs>
        <w:suppressAutoHyphens/>
        <w:spacing w:after="0"/>
        <w:ind w:firstLine="567"/>
        <w:jc w:val="center"/>
        <w:rPr>
          <w:rFonts w:ascii="Times New Roman" w:hAnsi="Times New Roman"/>
          <w:b/>
          <w:lang w:eastAsia="ar-SA"/>
        </w:rPr>
      </w:pPr>
      <w:r w:rsidRPr="00797349">
        <w:rPr>
          <w:rFonts w:ascii="Times New Roman" w:hAnsi="Times New Roman"/>
          <w:b/>
          <w:lang w:eastAsia="ar-SA"/>
        </w:rPr>
        <w:t>5. Сдача-приемка оказанных услуг</w:t>
      </w:r>
    </w:p>
    <w:p w14:paraId="413136BD"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5.1. Исполнение контракта включает в себя следующий комплекс мер, в соответствии с гражданским законодательством и Федеральном Законом от 5 апреля 2013 года N 44-ФЗ, в том числе:</w:t>
      </w:r>
    </w:p>
    <w:p w14:paraId="180DC927"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1) поставщик (подрядчик, исполнитель) в срок, установленный в контракте в соответствии с </w:t>
      </w:r>
      <w:hyperlink r:id="rId8" w:anchor="dst2623" w:history="1">
        <w:r w:rsidRPr="00797349">
          <w:rPr>
            <w:rStyle w:val="a9"/>
            <w:rFonts w:ascii="Times New Roman" w:eastAsia="Calibri" w:hAnsi="Times New Roman"/>
            <w:color w:val="auto"/>
            <w:lang w:eastAsia="en-US"/>
          </w:rPr>
          <w:t>подпунктом "а" пункта 1 части 2 статьи 51</w:t>
        </w:r>
      </w:hyperlink>
      <w:r w:rsidRPr="00797349">
        <w:rPr>
          <w:rFonts w:ascii="Times New Roman" w:eastAsia="Calibri" w:hAnsi="Times New Roman"/>
          <w:lang w:eastAsia="en-US"/>
        </w:rPr>
        <w:t>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w:t>
      </w:r>
    </w:p>
    <w:p w14:paraId="63EAA47F"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а) включенные в контракт в соответствии с </w:t>
      </w:r>
      <w:hyperlink r:id="rId9" w:anchor="dst2622" w:history="1">
        <w:r w:rsidRPr="00797349">
          <w:rPr>
            <w:rStyle w:val="a9"/>
            <w:rFonts w:ascii="Times New Roman" w:eastAsia="Calibri" w:hAnsi="Times New Roman"/>
            <w:color w:val="auto"/>
            <w:lang w:eastAsia="en-US"/>
          </w:rPr>
          <w:t>пунктом 1 части 2 статьи 51</w:t>
        </w:r>
      </w:hyperlink>
      <w:r w:rsidRPr="00797349">
        <w:rPr>
          <w:rFonts w:ascii="Times New Roman" w:eastAsia="Calibri" w:hAnsi="Times New Roman"/>
          <w:lang w:eastAsia="en-US"/>
        </w:rPr>
        <w:t>  Федерального закона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10" w:anchor="dst2326" w:history="1">
        <w:r w:rsidRPr="00797349">
          <w:rPr>
            <w:rStyle w:val="a9"/>
            <w:rFonts w:ascii="Times New Roman" w:eastAsia="Calibri" w:hAnsi="Times New Roman"/>
            <w:color w:val="auto"/>
            <w:lang w:eastAsia="en-US"/>
          </w:rPr>
          <w:t>подпунктами "а"</w:t>
        </w:r>
      </w:hyperlink>
      <w:r w:rsidRPr="00797349">
        <w:rPr>
          <w:rFonts w:ascii="Times New Roman" w:eastAsia="Calibri" w:hAnsi="Times New Roman"/>
          <w:lang w:eastAsia="en-US"/>
        </w:rPr>
        <w:t>, </w:t>
      </w:r>
      <w:hyperlink r:id="rId11" w:anchor="dst2329" w:history="1">
        <w:r w:rsidRPr="00797349">
          <w:rPr>
            <w:rStyle w:val="a9"/>
            <w:rFonts w:ascii="Times New Roman" w:eastAsia="Calibri" w:hAnsi="Times New Roman"/>
            <w:color w:val="auto"/>
            <w:lang w:eastAsia="en-US"/>
          </w:rPr>
          <w:t>"г"</w:t>
        </w:r>
      </w:hyperlink>
      <w:r w:rsidRPr="00797349">
        <w:rPr>
          <w:rFonts w:ascii="Times New Roman" w:eastAsia="Calibri" w:hAnsi="Times New Roman"/>
          <w:lang w:eastAsia="en-US"/>
        </w:rPr>
        <w:t> и </w:t>
      </w:r>
      <w:hyperlink r:id="rId12" w:anchor="dst2331" w:history="1">
        <w:r w:rsidRPr="00797349">
          <w:rPr>
            <w:rStyle w:val="a9"/>
            <w:rFonts w:ascii="Times New Roman" w:eastAsia="Calibri" w:hAnsi="Times New Roman"/>
            <w:color w:val="auto"/>
            <w:lang w:eastAsia="en-US"/>
          </w:rPr>
          <w:t>"е" части 1 статьи 43</w:t>
        </w:r>
      </w:hyperlink>
      <w:r w:rsidRPr="00797349">
        <w:rPr>
          <w:rFonts w:ascii="Times New Roman" w:eastAsia="Calibri" w:hAnsi="Times New Roman"/>
          <w:lang w:eastAsia="en-US"/>
        </w:rPr>
        <w:t> настоящего Федерального закона,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14:paraId="3BB59958"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б) наименование поставленного товара, выполненной работы, оказанной услуги;</w:t>
      </w:r>
    </w:p>
    <w:p w14:paraId="40C88C73"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14:paraId="68C0FC8E"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14:paraId="4EA5B930"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д) информацию об объеме выполненной работы, оказанной услуги;</w:t>
      </w:r>
    </w:p>
    <w:p w14:paraId="46BE4BF7"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14:paraId="0D75214B"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ж) иную информацию с учетом требований, установленных в соответствии с </w:t>
      </w:r>
      <w:hyperlink r:id="rId13" w:anchor="dst2087" w:history="1">
        <w:r w:rsidRPr="00797349">
          <w:rPr>
            <w:rStyle w:val="a9"/>
            <w:rFonts w:ascii="Times New Roman" w:eastAsia="Calibri" w:hAnsi="Times New Roman"/>
            <w:color w:val="auto"/>
            <w:lang w:eastAsia="en-US"/>
          </w:rPr>
          <w:t>частью 3 статьи 5</w:t>
        </w:r>
      </w:hyperlink>
      <w:r w:rsidRPr="00797349">
        <w:rPr>
          <w:rFonts w:ascii="Times New Roman" w:eastAsia="Calibri" w:hAnsi="Times New Roman"/>
          <w:lang w:eastAsia="en-US"/>
        </w:rPr>
        <w:t> Федерального закона;</w:t>
      </w:r>
    </w:p>
    <w:p w14:paraId="618AF690"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2) к документу о приемке, предусмотренному </w:t>
      </w:r>
      <w:hyperlink r:id="rId14" w:anchor="dst2954" w:history="1">
        <w:r w:rsidRPr="00797349">
          <w:rPr>
            <w:rStyle w:val="a9"/>
            <w:rFonts w:ascii="Times New Roman" w:eastAsia="Calibri" w:hAnsi="Times New Roman"/>
            <w:color w:val="auto"/>
            <w:lang w:eastAsia="en-US"/>
          </w:rPr>
          <w:t>пунктом 1</w:t>
        </w:r>
      </w:hyperlink>
      <w:r w:rsidRPr="00797349">
        <w:rPr>
          <w:rFonts w:ascii="Times New Roman" w:eastAsia="Calibri" w:hAnsi="Times New Roman"/>
          <w:lang w:eastAsia="en-US"/>
        </w:rPr>
        <w:t> настоящей части,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r:id="rId15" w:anchor="dst2954" w:history="1">
        <w:r w:rsidRPr="00797349">
          <w:rPr>
            <w:rStyle w:val="a9"/>
            <w:rFonts w:ascii="Times New Roman" w:eastAsia="Calibri" w:hAnsi="Times New Roman"/>
            <w:color w:val="auto"/>
            <w:lang w:eastAsia="en-US"/>
          </w:rPr>
          <w:t>пунктом 1</w:t>
        </w:r>
      </w:hyperlink>
      <w:r w:rsidRPr="00797349">
        <w:rPr>
          <w:rFonts w:ascii="Times New Roman" w:eastAsia="Calibri" w:hAnsi="Times New Roman"/>
          <w:lang w:eastAsia="en-US"/>
        </w:rPr>
        <w:t> настоящей части информация, содержащаяся в документе о приемке;</w:t>
      </w:r>
    </w:p>
    <w:p w14:paraId="2B21D49F"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3) документ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w:t>
      </w:r>
      <w:hyperlink r:id="rId16" w:anchor="dst2954" w:history="1">
        <w:r w:rsidRPr="00797349">
          <w:rPr>
            <w:rStyle w:val="a9"/>
            <w:rFonts w:ascii="Times New Roman" w:eastAsia="Calibri" w:hAnsi="Times New Roman"/>
            <w:color w:val="auto"/>
            <w:lang w:eastAsia="en-US"/>
          </w:rPr>
          <w:t>пунктом 1</w:t>
        </w:r>
      </w:hyperlink>
      <w:r w:rsidRPr="00797349">
        <w:rPr>
          <w:rFonts w:ascii="Times New Roman" w:eastAsia="Calibri" w:hAnsi="Times New Roman"/>
          <w:lang w:eastAsia="en-US"/>
        </w:rPr>
        <w:t> настоящей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4BE6973A"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4) в случае создания приемочной комиссии не позднее двадцати рабочих дней, следующих за днем поступления заказчику документа о приемке:</w:t>
      </w:r>
    </w:p>
    <w:p w14:paraId="68446023"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22291747"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1D6EBC3D"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14:paraId="3C38218A" w14:textId="77777777" w:rsidR="00B75062" w:rsidRPr="00797349" w:rsidRDefault="00B75062" w:rsidP="00F323C4">
      <w:pPr>
        <w:spacing w:after="0" w:line="240" w:lineRule="auto"/>
        <w:ind w:firstLine="709"/>
        <w:jc w:val="both"/>
        <w:rPr>
          <w:rFonts w:ascii="Times New Roman" w:eastAsia="Calibri" w:hAnsi="Times New Roman"/>
          <w:lang w:eastAsia="en-US"/>
        </w:rPr>
      </w:pPr>
      <w:r w:rsidRPr="00797349">
        <w:rPr>
          <w:rFonts w:ascii="Times New Roman" w:eastAsia="Calibri" w:hAnsi="Times New Roman"/>
          <w:lang w:eastAsia="en-US"/>
        </w:rPr>
        <w:t>7)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14:paraId="506B7982" w14:textId="77777777" w:rsidR="00627DEE" w:rsidRPr="00797349" w:rsidRDefault="00627DEE" w:rsidP="00F323C4">
      <w:pPr>
        <w:spacing w:after="0" w:line="240" w:lineRule="auto"/>
        <w:ind w:firstLine="709"/>
        <w:jc w:val="both"/>
        <w:rPr>
          <w:rFonts w:ascii="Times New Roman" w:eastAsia="Calibri" w:hAnsi="Times New Roman"/>
          <w:lang w:eastAsia="en-US"/>
        </w:rPr>
      </w:pPr>
    </w:p>
    <w:p w14:paraId="462149EA" w14:textId="77777777" w:rsidR="001C04A9" w:rsidRPr="00797349" w:rsidRDefault="00627DEE" w:rsidP="001C04A9">
      <w:pPr>
        <w:suppressAutoHyphens/>
        <w:spacing w:after="0"/>
        <w:jc w:val="center"/>
        <w:rPr>
          <w:rFonts w:ascii="Times New Roman" w:hAnsi="Times New Roman"/>
          <w:b/>
          <w:lang w:eastAsia="ar-SA"/>
        </w:rPr>
      </w:pPr>
      <w:r w:rsidRPr="00797349">
        <w:rPr>
          <w:rFonts w:ascii="Times New Roman" w:hAnsi="Times New Roman"/>
          <w:b/>
          <w:lang w:eastAsia="ar-SA"/>
        </w:rPr>
        <w:t>6. Требования к качеству и безопасности услуг</w:t>
      </w:r>
    </w:p>
    <w:p w14:paraId="061D801C" w14:textId="77777777" w:rsidR="001C04A9" w:rsidRPr="00797349" w:rsidRDefault="001C04A9" w:rsidP="001C04A9">
      <w:pPr>
        <w:autoSpaceDE w:val="0"/>
        <w:autoSpaceDN w:val="0"/>
        <w:adjustRightInd w:val="0"/>
        <w:ind w:firstLine="540"/>
        <w:jc w:val="both"/>
        <w:rPr>
          <w:rFonts w:ascii="Times New Roman" w:hAnsi="Times New Roman"/>
          <w:b/>
        </w:rPr>
      </w:pPr>
      <w:r w:rsidRPr="00797349">
        <w:rPr>
          <w:rFonts w:ascii="Times New Roman" w:hAnsi="Times New Roman"/>
        </w:rPr>
        <w:t>6.1. Исполнитель обязан оказать услуги в срок, в полном объеме и с надлежащим качеством в соответствии с требованиями действующего законодательства, в том числе государственных ста</w:t>
      </w:r>
      <w:r w:rsidRPr="00797349">
        <w:rPr>
          <w:rFonts w:ascii="Times New Roman" w:hAnsi="Times New Roman"/>
        </w:rPr>
        <w:t>н</w:t>
      </w:r>
      <w:r w:rsidRPr="00797349">
        <w:rPr>
          <w:rFonts w:ascii="Times New Roman" w:hAnsi="Times New Roman"/>
        </w:rPr>
        <w:t>дартов, норм, правил и технических условий, регламентирующий данный вид деятельности.</w:t>
      </w:r>
    </w:p>
    <w:p w14:paraId="34C86D71" w14:textId="77777777" w:rsidR="001C04A9" w:rsidRPr="00797349" w:rsidRDefault="001C04A9" w:rsidP="001C04A9">
      <w:pPr>
        <w:autoSpaceDE w:val="0"/>
        <w:autoSpaceDN w:val="0"/>
        <w:adjustRightInd w:val="0"/>
        <w:ind w:firstLine="540"/>
        <w:jc w:val="both"/>
        <w:rPr>
          <w:rFonts w:ascii="Times New Roman" w:hAnsi="Times New Roman"/>
        </w:rPr>
      </w:pPr>
      <w:r w:rsidRPr="00797349">
        <w:rPr>
          <w:rFonts w:ascii="Times New Roman" w:hAnsi="Times New Roman"/>
        </w:rPr>
        <w:t>6.2. Исполнитель должен гарантировать Заказчику соответствие качества оказываемых им услуг стандартам и требованиям, предъявляемым к услугам такого рода в течение всего периода оказыва</w:t>
      </w:r>
      <w:r w:rsidRPr="00797349">
        <w:rPr>
          <w:rFonts w:ascii="Times New Roman" w:hAnsi="Times New Roman"/>
        </w:rPr>
        <w:t>е</w:t>
      </w:r>
      <w:r w:rsidRPr="00797349">
        <w:rPr>
          <w:rFonts w:ascii="Times New Roman" w:hAnsi="Times New Roman"/>
        </w:rPr>
        <w:t>мых услуг.</w:t>
      </w:r>
    </w:p>
    <w:p w14:paraId="081B5588" w14:textId="77777777" w:rsidR="00627DEE" w:rsidRPr="00797349" w:rsidRDefault="00627DEE" w:rsidP="00627DEE">
      <w:pPr>
        <w:suppressAutoHyphens/>
        <w:spacing w:after="0"/>
        <w:jc w:val="center"/>
        <w:rPr>
          <w:rFonts w:ascii="Times New Roman" w:hAnsi="Times New Roman"/>
          <w:b/>
          <w:lang w:eastAsia="ar-SA"/>
        </w:rPr>
      </w:pPr>
      <w:r w:rsidRPr="00797349">
        <w:rPr>
          <w:rFonts w:ascii="Times New Roman" w:hAnsi="Times New Roman"/>
          <w:b/>
          <w:lang w:eastAsia="ar-SA"/>
        </w:rPr>
        <w:t>7. Ответственность сторон</w:t>
      </w:r>
    </w:p>
    <w:p w14:paraId="1BACEED7" w14:textId="77777777" w:rsidR="00627DEE" w:rsidRPr="00797349" w:rsidRDefault="00627DEE" w:rsidP="00F323C4">
      <w:pPr>
        <w:suppressAutoHyphens/>
        <w:autoSpaceDE w:val="0"/>
        <w:autoSpaceDN w:val="0"/>
        <w:adjustRightInd w:val="0"/>
        <w:spacing w:after="0" w:line="240" w:lineRule="auto"/>
        <w:ind w:firstLine="567"/>
        <w:jc w:val="both"/>
        <w:rPr>
          <w:rFonts w:ascii="Times New Roman" w:hAnsi="Times New Roman"/>
          <w:lang w:eastAsia="ar-SA"/>
        </w:rPr>
      </w:pPr>
      <w:r w:rsidRPr="00797349">
        <w:rPr>
          <w:rFonts w:ascii="Times New Roman" w:hAnsi="Times New Roman"/>
          <w:lang w:eastAsia="ar-SA"/>
        </w:rPr>
        <w:t xml:space="preserve">7.1 Заказчик и Исполнитель несут ответственность за неисполнение или ненадлежащее выполнение Сторонами обязательств по Контракту Стороны несут ответственность в следующих случаях и объемах: </w:t>
      </w:r>
    </w:p>
    <w:p w14:paraId="54537CEE" w14:textId="77777777" w:rsidR="00627DEE" w:rsidRPr="00797349" w:rsidRDefault="00627DEE" w:rsidP="00F323C4">
      <w:pPr>
        <w:suppressAutoHyphens/>
        <w:autoSpaceDE w:val="0"/>
        <w:autoSpaceDN w:val="0"/>
        <w:adjustRightInd w:val="0"/>
        <w:spacing w:after="0" w:line="240" w:lineRule="auto"/>
        <w:ind w:firstLine="567"/>
        <w:jc w:val="both"/>
        <w:rPr>
          <w:rFonts w:ascii="Times New Roman" w:hAnsi="Times New Roman"/>
          <w:lang w:eastAsia="ar-SA"/>
        </w:rPr>
      </w:pPr>
      <w:r w:rsidRPr="00797349">
        <w:rPr>
          <w:rFonts w:ascii="Times New Roman" w:hAnsi="Times New Roman"/>
          <w:lang w:eastAsia="ar-SA"/>
        </w:rPr>
        <w:t>7.2.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21EC9399" w14:textId="77777777" w:rsidR="00627DEE" w:rsidRPr="00797349" w:rsidRDefault="00627DEE" w:rsidP="00F323C4">
      <w:pPr>
        <w:suppressAutoHyphens/>
        <w:autoSpaceDE w:val="0"/>
        <w:autoSpaceDN w:val="0"/>
        <w:adjustRightInd w:val="0"/>
        <w:spacing w:after="0" w:line="240" w:lineRule="auto"/>
        <w:ind w:firstLine="567"/>
        <w:jc w:val="both"/>
        <w:rPr>
          <w:rFonts w:ascii="Times New Roman" w:hAnsi="Times New Roman"/>
          <w:lang w:eastAsia="ar-SA"/>
        </w:rPr>
      </w:pPr>
      <w:r w:rsidRPr="00797349">
        <w:rPr>
          <w:rFonts w:ascii="Times New Roman" w:hAnsi="Times New Roman"/>
          <w:lang w:eastAsia="ar-SA"/>
        </w:rPr>
        <w:t xml:space="preserve">7.2.1.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и определяется в следующем порядке: </w:t>
      </w:r>
    </w:p>
    <w:p w14:paraId="0BE725F5" w14:textId="77777777" w:rsidR="00627DEE" w:rsidRPr="00797349" w:rsidRDefault="00627DEE" w:rsidP="00F323C4">
      <w:pPr>
        <w:suppressAutoHyphens/>
        <w:autoSpaceDE w:val="0"/>
        <w:autoSpaceDN w:val="0"/>
        <w:adjustRightInd w:val="0"/>
        <w:spacing w:after="0" w:line="240" w:lineRule="auto"/>
        <w:ind w:firstLine="567"/>
        <w:jc w:val="both"/>
        <w:rPr>
          <w:rFonts w:ascii="Times New Roman" w:hAnsi="Times New Roman"/>
          <w:lang w:eastAsia="ar-SA"/>
        </w:rPr>
      </w:pPr>
      <w:r w:rsidRPr="00797349">
        <w:rPr>
          <w:rFonts w:ascii="Times New Roman" w:hAnsi="Times New Roman"/>
          <w:lang w:eastAsia="ar-SA"/>
        </w:rPr>
        <w:t xml:space="preserve">а) 1000 рублей, если цена контракта не превышает 3 млн. рублей (включительно); </w:t>
      </w:r>
    </w:p>
    <w:p w14:paraId="3DA7E585" w14:textId="77777777" w:rsidR="00627DEE" w:rsidRPr="00797349" w:rsidRDefault="00627DEE" w:rsidP="00F323C4">
      <w:pPr>
        <w:suppressAutoHyphens/>
        <w:autoSpaceDE w:val="0"/>
        <w:autoSpaceDN w:val="0"/>
        <w:adjustRightInd w:val="0"/>
        <w:spacing w:after="0" w:line="240" w:lineRule="auto"/>
        <w:ind w:firstLine="567"/>
        <w:jc w:val="both"/>
        <w:rPr>
          <w:rFonts w:ascii="Times New Roman" w:hAnsi="Times New Roman"/>
          <w:lang w:eastAsia="ar-SA"/>
        </w:rPr>
      </w:pPr>
      <w:r w:rsidRPr="00797349">
        <w:rPr>
          <w:rFonts w:ascii="Times New Roman" w:hAnsi="Times New Roman"/>
          <w:lang w:eastAsia="ar-SA"/>
        </w:rPr>
        <w:t>б) 5000 рублей, если цена контракта составляет от 3 млн. рублей до 50 млн. рублей (включительно);</w:t>
      </w:r>
    </w:p>
    <w:p w14:paraId="6D1CFE06" w14:textId="77777777" w:rsidR="00627DEE" w:rsidRPr="00797349" w:rsidRDefault="00627DEE" w:rsidP="00F323C4">
      <w:pPr>
        <w:suppressAutoHyphens/>
        <w:autoSpaceDE w:val="0"/>
        <w:autoSpaceDN w:val="0"/>
        <w:adjustRightInd w:val="0"/>
        <w:spacing w:after="0" w:line="240" w:lineRule="auto"/>
        <w:ind w:firstLine="567"/>
        <w:jc w:val="both"/>
        <w:rPr>
          <w:rFonts w:ascii="Times New Roman" w:hAnsi="Times New Roman"/>
          <w:lang w:eastAsia="ar-SA"/>
        </w:rPr>
      </w:pPr>
      <w:r w:rsidRPr="00797349">
        <w:rPr>
          <w:rFonts w:ascii="Times New Roman" w:hAnsi="Times New Roman"/>
          <w:lang w:eastAsia="ar-SA"/>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C4A1CCD" w14:textId="77777777" w:rsidR="00627DEE" w:rsidRPr="00797349" w:rsidRDefault="00627DEE" w:rsidP="00F323C4">
      <w:pPr>
        <w:suppressAutoHyphens/>
        <w:autoSpaceDE w:val="0"/>
        <w:autoSpaceDN w:val="0"/>
        <w:adjustRightInd w:val="0"/>
        <w:spacing w:after="0" w:line="240" w:lineRule="auto"/>
        <w:ind w:firstLine="567"/>
        <w:jc w:val="both"/>
        <w:rPr>
          <w:rFonts w:ascii="Times New Roman" w:hAnsi="Times New Roman"/>
          <w:lang w:eastAsia="ar-SA"/>
        </w:rPr>
      </w:pPr>
      <w:r w:rsidRPr="00797349">
        <w:rPr>
          <w:rFonts w:ascii="Times New Roman" w:hAnsi="Times New Roman"/>
          <w:lang w:eastAsia="ar-SA"/>
        </w:rPr>
        <w:t>7.3.1.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23F9840" w14:textId="77777777" w:rsidR="00627DEE" w:rsidRPr="00797349" w:rsidRDefault="00627DEE" w:rsidP="00F323C4">
      <w:pPr>
        <w:suppressAutoHyphens/>
        <w:autoSpaceDE w:val="0"/>
        <w:autoSpaceDN w:val="0"/>
        <w:adjustRightInd w:val="0"/>
        <w:spacing w:after="0" w:line="240" w:lineRule="auto"/>
        <w:ind w:firstLine="567"/>
        <w:jc w:val="both"/>
        <w:rPr>
          <w:rFonts w:ascii="Times New Roman" w:hAnsi="Times New Roman"/>
          <w:lang w:eastAsia="ar-SA"/>
        </w:rPr>
      </w:pPr>
      <w:r w:rsidRPr="00797349">
        <w:rPr>
          <w:rFonts w:ascii="Times New Roman" w:hAnsi="Times New Roman"/>
          <w:lang w:eastAsia="ar-SA"/>
        </w:rPr>
        <w:t>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CC0966F"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7.3.2.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357E93A"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а) 10 процентов цены контракта (этапа) в случае, если цена контракта (этапа) не превышает 3 млн. рублей;</w:t>
      </w:r>
    </w:p>
    <w:p w14:paraId="0E9B4C29"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б) 5 процентов цены контракта (этапа) в случае, если цена контракта (этапа) составляет от 3 млн. рублей до 50 млн. рублей (включительно);</w:t>
      </w:r>
    </w:p>
    <w:p w14:paraId="76C57E8F"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в) 1 процент цены контракта (этапа) в случае, если цена контракта (этапа) составляет от 50 млн. рублей до 100 млн. рублей (включительно);</w:t>
      </w:r>
    </w:p>
    <w:p w14:paraId="11952099"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г) 0,5 процента цены контракта (этапа) в случае, если цена контракта (этапа) составляет от 100 млн. рублей до 500 млн. рублей (включительно);</w:t>
      </w:r>
    </w:p>
    <w:p w14:paraId="21104FBF"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д) 0,4 процента цены контракта (этапа) в случае, если цена контракта (этапа) составляет от 500 млн. рублей до 1 млрд. рублей (включительно);</w:t>
      </w:r>
    </w:p>
    <w:p w14:paraId="09D014C7"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е) 0,3 процента цены контракта (этапа) в случае, если цена контракта (этапа) составляет от 1 млрд. рублей до 2 млрд. рублей (включительно);</w:t>
      </w:r>
    </w:p>
    <w:p w14:paraId="0EB9C739"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ж) 0,25 процента цены контракта (этапа) в случае, если цена контракта (этапа) составляет от 2 млрд. рублей до 5 млрд. рублей (включительно);</w:t>
      </w:r>
    </w:p>
    <w:p w14:paraId="081CA0A4"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з) 0,2 процента цены контракта (этапа) в случае, если цена контракта (этапа) составляет от 5 млрд. рублей до 10 млрд. рублей (включительно);</w:t>
      </w:r>
    </w:p>
    <w:p w14:paraId="4D4B5944"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и) 0,1 процента цены контракта (этапа) в случае, если цена контракта (этапа) превышает 10 млрд. рублей.</w:t>
      </w:r>
    </w:p>
    <w:p w14:paraId="5EAC6D8D"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bookmarkStart w:id="1" w:name="P66"/>
      <w:bookmarkEnd w:id="1"/>
      <w:r w:rsidRPr="00797349">
        <w:rPr>
          <w:rFonts w:ascii="Times New Roman" w:hAnsi="Times New Roman"/>
          <w:lang w:eastAsia="ar-SA"/>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7" w:history="1">
        <w:r w:rsidRPr="00797349">
          <w:rPr>
            <w:rFonts w:ascii="Times New Roman" w:hAnsi="Times New Roman"/>
            <w:lang w:eastAsia="ar-SA"/>
          </w:rPr>
          <w:t>пунктом 1 части 1 статьи 30</w:t>
        </w:r>
      </w:hyperlink>
      <w:r w:rsidRPr="00797349">
        <w:rPr>
          <w:rFonts w:ascii="Times New Roman" w:hAnsi="Times New Roman"/>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7F3B0FD"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 xml:space="preserve">7.5.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8" w:history="1">
        <w:r w:rsidRPr="00797349">
          <w:rPr>
            <w:rFonts w:ascii="Times New Roman" w:hAnsi="Times New Roman"/>
            <w:lang w:eastAsia="ar-SA"/>
          </w:rPr>
          <w:t>законом</w:t>
        </w:r>
      </w:hyperlink>
      <w:r w:rsidRPr="00797349">
        <w:rPr>
          <w:rFonts w:ascii="Times New Roman" w:hAnsi="Times New Roman"/>
          <w:lang w:eastAsia="ar-SA"/>
        </w:rPr>
        <w:t>), предложившим наиболее высокую цену за право заключения контракта, размер штрафа рассчитывается в порядке, установленном настоящим разделом,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AD98990"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а) в случае, если цена контракта не превышает начальную (максимальную) цену контракта:</w:t>
      </w:r>
    </w:p>
    <w:p w14:paraId="067F473C"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10 процентов начальной (максимальной) цены контракта, если цена контракта не превышает 3 млн. рублей;</w:t>
      </w:r>
    </w:p>
    <w:p w14:paraId="5BDC8E41"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5 процентов начальной (максимальной) цены контракта, если цена контракта составляет от 3 млн. рублей до 50 млн. рублей (включительно);</w:t>
      </w:r>
    </w:p>
    <w:p w14:paraId="374A3C10"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1 процент начальной (максимальной) цены контракта, если цена контракта составляет от 50 млн. рублей до 100 млн. рублей (включительно);</w:t>
      </w:r>
    </w:p>
    <w:p w14:paraId="35EF1398"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б) в случае, если цена контракта превышает начальную (максимальную) цену контракта:</w:t>
      </w:r>
    </w:p>
    <w:p w14:paraId="2FCF89A2"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10 процентов цены контракта, если цена контракта не превышает 3 млн. рублей;</w:t>
      </w:r>
    </w:p>
    <w:p w14:paraId="47DFD668"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5 процентов цены контракта, если цена контракта составляет от 3 млн. рублей до 50 млн. рублей (включительно);</w:t>
      </w:r>
    </w:p>
    <w:p w14:paraId="7131235A"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1 процент цены контракта, если цена контракта составляет от 50 млн. рублей до 100 млн. рублей (включительно).</w:t>
      </w:r>
    </w:p>
    <w:p w14:paraId="05263028"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7.6.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51216C5"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а) 1000 рублей, если цена контракта не превышает 3 млн. рублей;</w:t>
      </w:r>
    </w:p>
    <w:p w14:paraId="42004BCC"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б) 5000 рублей, если цена контракта составляет от 3 млн. рублей до 50 млн. рублей (включительно);</w:t>
      </w:r>
    </w:p>
    <w:p w14:paraId="2068AED9"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в) 10000 рублей, если цена контракта составляет от 50 млн. рублей до 100 млн. рублей (включительно);</w:t>
      </w:r>
    </w:p>
    <w:p w14:paraId="6B087739" w14:textId="77777777" w:rsidR="00627DEE" w:rsidRPr="00797349" w:rsidRDefault="00627DEE" w:rsidP="00F323C4">
      <w:pPr>
        <w:suppressAutoHyphens/>
        <w:autoSpaceDE w:val="0"/>
        <w:spacing w:after="0" w:line="240" w:lineRule="auto"/>
        <w:ind w:firstLine="567"/>
        <w:jc w:val="both"/>
        <w:rPr>
          <w:rFonts w:ascii="Times New Roman" w:hAnsi="Times New Roman"/>
          <w:lang w:eastAsia="ar-SA"/>
        </w:rPr>
      </w:pPr>
      <w:r w:rsidRPr="00797349">
        <w:rPr>
          <w:rFonts w:ascii="Times New Roman" w:hAnsi="Times New Roman"/>
          <w:lang w:eastAsia="ar-SA"/>
        </w:rPr>
        <w:t>г) 100000 рублей, если цена контракта превышает 100 млн. рублей.</w:t>
      </w:r>
    </w:p>
    <w:p w14:paraId="3ED2AEFB" w14:textId="77777777" w:rsidR="00627DEE" w:rsidRPr="00797349" w:rsidRDefault="00627DEE" w:rsidP="00F323C4">
      <w:pPr>
        <w:suppressAutoHyphens/>
        <w:autoSpaceDE w:val="0"/>
        <w:spacing w:after="0"/>
        <w:ind w:firstLine="567"/>
        <w:jc w:val="both"/>
        <w:rPr>
          <w:rFonts w:ascii="Times New Roman" w:hAnsi="Times New Roman"/>
          <w:lang w:eastAsia="ar-SA"/>
        </w:rPr>
      </w:pPr>
      <w:r w:rsidRPr="00797349">
        <w:rPr>
          <w:rFonts w:ascii="Times New Roman" w:hAnsi="Times New Roman"/>
          <w:lang w:eastAsia="ar-SA"/>
        </w:rPr>
        <w:t xml:space="preserve">7.7. </w:t>
      </w:r>
      <w:bookmarkStart w:id="2" w:name="P88"/>
      <w:bookmarkEnd w:id="2"/>
      <w:r w:rsidRPr="00797349">
        <w:rPr>
          <w:rFonts w:ascii="Times New Roman" w:hAnsi="Times New Roman"/>
          <w:lang w:eastAsia="ar-SA"/>
        </w:rPr>
        <w:t xml:space="preserve"> В случае если в соответствии с </w:t>
      </w:r>
      <w:hyperlink r:id="rId19" w:history="1">
        <w:r w:rsidRPr="00797349">
          <w:rPr>
            <w:rFonts w:ascii="Times New Roman" w:hAnsi="Times New Roman"/>
            <w:lang w:eastAsia="ar-SA"/>
          </w:rPr>
          <w:t>частью 6 статьи 30</w:t>
        </w:r>
      </w:hyperlink>
      <w:r w:rsidRPr="00797349">
        <w:rPr>
          <w:rFonts w:ascii="Times New Roman" w:hAnsi="Times New Roman"/>
          <w:lang w:eastAsia="ar-SA"/>
        </w:rPr>
        <w:t xml:space="preserve">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338FB4F7" w14:textId="77777777" w:rsidR="00627DEE" w:rsidRPr="00797349" w:rsidRDefault="00627DEE" w:rsidP="00F323C4">
      <w:pPr>
        <w:suppressAutoHyphens/>
        <w:autoSpaceDE w:val="0"/>
        <w:spacing w:after="0"/>
        <w:ind w:firstLine="567"/>
        <w:jc w:val="both"/>
        <w:rPr>
          <w:rFonts w:ascii="Times New Roman" w:hAnsi="Times New Roman"/>
          <w:lang w:eastAsia="ar-SA"/>
        </w:rPr>
      </w:pPr>
      <w:bookmarkStart w:id="3" w:name="P89"/>
      <w:bookmarkEnd w:id="3"/>
      <w:r w:rsidRPr="00797349">
        <w:rPr>
          <w:rFonts w:ascii="Times New Roman" w:hAnsi="Times New Roman"/>
          <w:lang w:eastAsia="ar-SA"/>
        </w:rPr>
        <w:t>7.</w:t>
      </w:r>
      <w:r w:rsidR="007073F8" w:rsidRPr="00797349">
        <w:rPr>
          <w:rFonts w:ascii="Times New Roman" w:hAnsi="Times New Roman"/>
          <w:lang w:eastAsia="ar-SA"/>
        </w:rPr>
        <w:t>8</w:t>
      </w:r>
      <w:r w:rsidRPr="00797349">
        <w:rPr>
          <w:rFonts w:ascii="Times New Roman" w:hAnsi="Times New Roman"/>
          <w:lang w:eastAsia="ar-SA"/>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2B1E4325" w14:textId="77777777" w:rsidR="00627DEE" w:rsidRPr="00797349" w:rsidRDefault="00627DEE" w:rsidP="00F323C4">
      <w:pPr>
        <w:suppressAutoHyphens/>
        <w:autoSpaceDE w:val="0"/>
        <w:spacing w:after="0"/>
        <w:ind w:firstLine="567"/>
        <w:jc w:val="both"/>
        <w:rPr>
          <w:rFonts w:ascii="Times New Roman" w:hAnsi="Times New Roman"/>
          <w:lang w:eastAsia="ar-SA"/>
        </w:rPr>
      </w:pPr>
      <w:r w:rsidRPr="00797349">
        <w:rPr>
          <w:rFonts w:ascii="Times New Roman" w:hAnsi="Times New Roman"/>
          <w:lang w:eastAsia="ar-SA"/>
        </w:rPr>
        <w:t>7.</w:t>
      </w:r>
      <w:r w:rsidR="007073F8" w:rsidRPr="00797349">
        <w:rPr>
          <w:rFonts w:ascii="Times New Roman" w:hAnsi="Times New Roman"/>
          <w:lang w:eastAsia="ar-SA"/>
        </w:rPr>
        <w:t>9</w:t>
      </w:r>
      <w:r w:rsidRPr="00797349">
        <w:rPr>
          <w:rFonts w:ascii="Times New Roman" w:hAnsi="Times New Roman"/>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02ACFF" w14:textId="77777777" w:rsidR="00627DEE" w:rsidRPr="00797349" w:rsidRDefault="00627DEE" w:rsidP="00F323C4">
      <w:pPr>
        <w:suppressAutoHyphens/>
        <w:autoSpaceDE w:val="0"/>
        <w:spacing w:after="0"/>
        <w:ind w:firstLine="567"/>
        <w:jc w:val="both"/>
        <w:rPr>
          <w:rFonts w:ascii="Times New Roman" w:hAnsi="Times New Roman"/>
          <w:b/>
          <w:lang w:eastAsia="ar-SA"/>
        </w:rPr>
      </w:pPr>
      <w:r w:rsidRPr="00797349">
        <w:rPr>
          <w:rFonts w:ascii="Times New Roman" w:hAnsi="Times New Roman"/>
          <w:lang w:eastAsia="ar-SA"/>
        </w:rPr>
        <w:t>7.1</w:t>
      </w:r>
      <w:r w:rsidR="007073F8" w:rsidRPr="00797349">
        <w:rPr>
          <w:rFonts w:ascii="Times New Roman" w:hAnsi="Times New Roman"/>
          <w:lang w:eastAsia="ar-SA"/>
        </w:rPr>
        <w:t>0</w:t>
      </w:r>
      <w:r w:rsidRPr="00797349">
        <w:rPr>
          <w:rFonts w:ascii="Times New Roman" w:hAnsi="Times New Roman"/>
          <w:lang w:eastAsia="ar-SA"/>
        </w:rPr>
        <w:t>. В случае, если Поставщиком (подрядчиком, исполнителем) внесены в качестве обеспечения исполнения обязательств по контракту денежные средства и Поставщиком (подрядчиком, исполнителем) неисполнением или ненадлежащим исполнением нарушены обязательства по контракту, Заказчик без обращения в арбитражный суд вправе удержать сумму штрафа и убытки из обеспечения.</w:t>
      </w:r>
    </w:p>
    <w:p w14:paraId="58B38236" w14:textId="77777777" w:rsidR="004C555F" w:rsidRPr="00797349" w:rsidRDefault="00627DEE" w:rsidP="007073F8">
      <w:pPr>
        <w:suppressAutoHyphens/>
        <w:autoSpaceDE w:val="0"/>
        <w:spacing w:after="0"/>
        <w:ind w:firstLine="567"/>
        <w:jc w:val="both"/>
        <w:rPr>
          <w:rFonts w:ascii="Times New Roman" w:hAnsi="Times New Roman"/>
          <w:lang w:eastAsia="ar-SA"/>
        </w:rPr>
      </w:pPr>
      <w:r w:rsidRPr="00797349">
        <w:rPr>
          <w:rFonts w:ascii="Times New Roman" w:hAnsi="Times New Roman"/>
          <w:lang w:eastAsia="ar-SA"/>
        </w:rPr>
        <w:t>7.1</w:t>
      </w:r>
      <w:r w:rsidR="007073F8" w:rsidRPr="00797349">
        <w:rPr>
          <w:rFonts w:ascii="Times New Roman" w:hAnsi="Times New Roman"/>
          <w:lang w:eastAsia="ar-SA"/>
        </w:rPr>
        <w:t>1</w:t>
      </w:r>
      <w:r w:rsidRPr="00797349">
        <w:rPr>
          <w:rFonts w:ascii="Times New Roman" w:hAnsi="Times New Roman"/>
          <w:lang w:eastAsia="ar-SA"/>
        </w:rPr>
        <w:t xml:space="preserve">. При одностороннем отказе Заказчика от исполнения Контракта по </w:t>
      </w:r>
      <w:r w:rsidR="00493290" w:rsidRPr="00797349">
        <w:rPr>
          <w:rFonts w:ascii="Times New Roman" w:hAnsi="Times New Roman"/>
          <w:lang w:eastAsia="ar-SA"/>
        </w:rPr>
        <w:t>основаниям, предусмотренным п.10</w:t>
      </w:r>
      <w:r w:rsidRPr="00797349">
        <w:rPr>
          <w:rFonts w:ascii="Times New Roman" w:hAnsi="Times New Roman"/>
          <w:lang w:eastAsia="ar-SA"/>
        </w:rPr>
        <w:t>.5 настоящего контракта, обеспечение исполнения Контракта удерживается Заказчиком в полном объеме.</w:t>
      </w:r>
    </w:p>
    <w:p w14:paraId="799727B5" w14:textId="77777777" w:rsidR="003155F9" w:rsidRPr="00797349" w:rsidRDefault="003155F9" w:rsidP="00030892">
      <w:pPr>
        <w:spacing w:after="0" w:line="240" w:lineRule="auto"/>
        <w:rPr>
          <w:rFonts w:ascii="Times New Roman" w:hAnsi="Times New Roman"/>
        </w:rPr>
      </w:pPr>
    </w:p>
    <w:p w14:paraId="36DB3FA5" w14:textId="77777777" w:rsidR="00E50889" w:rsidRPr="00797349" w:rsidRDefault="000374DC" w:rsidP="00EA5424">
      <w:pPr>
        <w:autoSpaceDE w:val="0"/>
        <w:autoSpaceDN w:val="0"/>
        <w:adjustRightInd w:val="0"/>
        <w:snapToGrid w:val="0"/>
        <w:spacing w:after="0" w:line="240" w:lineRule="auto"/>
        <w:jc w:val="center"/>
        <w:rPr>
          <w:rFonts w:ascii="Times New Roman" w:hAnsi="Times New Roman"/>
          <w:b/>
          <w:lang w:eastAsia="ar-SA"/>
        </w:rPr>
      </w:pPr>
      <w:r>
        <w:rPr>
          <w:rFonts w:ascii="Times New Roman" w:hAnsi="Times New Roman"/>
          <w:b/>
          <w:bCs/>
        </w:rPr>
        <w:t>8</w:t>
      </w:r>
      <w:r w:rsidR="003155F9" w:rsidRPr="00797349">
        <w:rPr>
          <w:rFonts w:ascii="Times New Roman" w:hAnsi="Times New Roman"/>
          <w:b/>
          <w:bCs/>
        </w:rPr>
        <w:t xml:space="preserve">. </w:t>
      </w:r>
      <w:r w:rsidR="005406AE" w:rsidRPr="00797349">
        <w:rPr>
          <w:rFonts w:ascii="Times New Roman" w:hAnsi="Times New Roman"/>
          <w:b/>
          <w:lang w:eastAsia="ar-SA"/>
        </w:rPr>
        <w:t>Срок действия контракта, изменение его условий</w:t>
      </w:r>
    </w:p>
    <w:p w14:paraId="14255E35" w14:textId="023EA26C" w:rsidR="00747280" w:rsidRPr="00797349" w:rsidRDefault="000374DC" w:rsidP="00744BFD">
      <w:pPr>
        <w:suppressAutoHyphens/>
        <w:spacing w:after="0" w:line="240" w:lineRule="auto"/>
        <w:ind w:firstLine="709"/>
        <w:jc w:val="both"/>
        <w:rPr>
          <w:rFonts w:ascii="Times New Roman" w:hAnsi="Times New Roman"/>
          <w:lang w:eastAsia="ar-SA"/>
        </w:rPr>
      </w:pPr>
      <w:r>
        <w:rPr>
          <w:rFonts w:ascii="Times New Roman" w:hAnsi="Times New Roman"/>
          <w:bCs/>
          <w:lang w:eastAsia="ar-SA"/>
        </w:rPr>
        <w:t>8</w:t>
      </w:r>
      <w:r w:rsidR="00747280" w:rsidRPr="00797349">
        <w:rPr>
          <w:rFonts w:ascii="Times New Roman" w:hAnsi="Times New Roman"/>
          <w:bCs/>
          <w:lang w:eastAsia="ar-SA"/>
        </w:rPr>
        <w:t xml:space="preserve">.1. </w:t>
      </w:r>
      <w:r w:rsidR="00747280" w:rsidRPr="00797349">
        <w:rPr>
          <w:rFonts w:ascii="Times New Roman" w:hAnsi="Times New Roman"/>
          <w:lang w:eastAsia="ar-SA"/>
        </w:rPr>
        <w:t>Настоящий контракт вступает в силу со дня его подпис</w:t>
      </w:r>
      <w:r w:rsidR="00EA710C" w:rsidRPr="00797349">
        <w:rPr>
          <w:rFonts w:ascii="Times New Roman" w:hAnsi="Times New Roman"/>
          <w:lang w:eastAsia="ar-SA"/>
        </w:rPr>
        <w:t>ания сторонами и действует по 31</w:t>
      </w:r>
      <w:r w:rsidR="00FC0510" w:rsidRPr="00797349">
        <w:rPr>
          <w:rFonts w:ascii="Times New Roman" w:hAnsi="Times New Roman"/>
          <w:lang w:eastAsia="ar-SA"/>
        </w:rPr>
        <w:t>.</w:t>
      </w:r>
      <w:r w:rsidR="00597C80">
        <w:rPr>
          <w:rFonts w:ascii="Times New Roman" w:hAnsi="Times New Roman"/>
          <w:lang w:eastAsia="ar-SA"/>
        </w:rPr>
        <w:t>07</w:t>
      </w:r>
      <w:r w:rsidR="003D704E" w:rsidRPr="00797349">
        <w:rPr>
          <w:rFonts w:ascii="Times New Roman" w:hAnsi="Times New Roman"/>
          <w:lang w:eastAsia="ar-SA"/>
        </w:rPr>
        <w:t>.202</w:t>
      </w:r>
      <w:r w:rsidR="002D252F">
        <w:rPr>
          <w:rFonts w:ascii="Times New Roman" w:hAnsi="Times New Roman"/>
          <w:lang w:eastAsia="ar-SA"/>
        </w:rPr>
        <w:t>6</w:t>
      </w:r>
      <w:r w:rsidR="00747280" w:rsidRPr="00797349">
        <w:rPr>
          <w:rFonts w:ascii="Times New Roman" w:hAnsi="Times New Roman"/>
          <w:lang w:eastAsia="ar-SA"/>
        </w:rPr>
        <w:t xml:space="preserve"> г. Окончание срока действия контракта не освобождает стороны от исполнения обязательств, возникших в результате его исполнения.</w:t>
      </w:r>
    </w:p>
    <w:p w14:paraId="789BD2BE" w14:textId="77777777" w:rsidR="00747280" w:rsidRPr="00797349" w:rsidRDefault="000374DC" w:rsidP="00744BFD">
      <w:pPr>
        <w:suppressAutoHyphens/>
        <w:spacing w:after="0" w:line="240" w:lineRule="auto"/>
        <w:ind w:firstLine="709"/>
        <w:jc w:val="both"/>
        <w:rPr>
          <w:rFonts w:ascii="Times New Roman" w:hAnsi="Times New Roman"/>
          <w:lang w:eastAsia="ar-SA"/>
        </w:rPr>
      </w:pPr>
      <w:r>
        <w:rPr>
          <w:rFonts w:ascii="Times New Roman" w:hAnsi="Times New Roman"/>
          <w:lang w:eastAsia="ar-SA"/>
        </w:rPr>
        <w:t>8</w:t>
      </w:r>
      <w:r w:rsidR="00747280" w:rsidRPr="00797349">
        <w:rPr>
          <w:rFonts w:ascii="Times New Roman" w:hAnsi="Times New Roman"/>
          <w:lang w:eastAsia="ar-SA"/>
        </w:rPr>
        <w:t xml:space="preserve">.2. Основания расторжения настоящего контракта определяются в соответствии с действующим законодательством. </w:t>
      </w:r>
    </w:p>
    <w:p w14:paraId="0CF0CBC5" w14:textId="77777777" w:rsidR="00747280" w:rsidRPr="002D252F" w:rsidRDefault="000374DC" w:rsidP="002D252F">
      <w:pPr>
        <w:suppressAutoHyphens/>
        <w:spacing w:after="0" w:line="240" w:lineRule="auto"/>
        <w:ind w:firstLine="709"/>
        <w:jc w:val="both"/>
        <w:rPr>
          <w:rFonts w:ascii="Times New Roman" w:hAnsi="Times New Roman"/>
          <w:lang w:eastAsia="ar-SA"/>
        </w:rPr>
      </w:pPr>
      <w:r>
        <w:rPr>
          <w:rFonts w:ascii="Times New Roman" w:hAnsi="Times New Roman"/>
          <w:lang w:eastAsia="ar-SA"/>
        </w:rPr>
        <w:t>8</w:t>
      </w:r>
      <w:r w:rsidR="00747280" w:rsidRPr="00797349">
        <w:rPr>
          <w:rFonts w:ascii="Times New Roman" w:hAnsi="Times New Roman"/>
          <w:lang w:eastAsia="ar-SA"/>
        </w:rPr>
        <w:t xml:space="preserve">.3. </w:t>
      </w:r>
      <w:r w:rsidR="002D252F" w:rsidRPr="002D252F">
        <w:rPr>
          <w:rFonts w:ascii="Times New Roman" w:hAnsi="Times New Roman"/>
          <w:lang w:eastAsia="ar-SA"/>
        </w:rPr>
        <w:t xml:space="preserve">Все изменения и дополнения к настоящему Контракту действительны лишь в том случае, если они подписаны Сторонами с использованием ЕИС, то есть посредством функционала единой информационной системы в сфере закупок. Дополнительные соглашения являются неотъемлемой частью </w:t>
      </w:r>
      <w:proofErr w:type="gramStart"/>
      <w:r w:rsidR="002D252F" w:rsidRPr="002D252F">
        <w:rPr>
          <w:rFonts w:ascii="Times New Roman" w:hAnsi="Times New Roman"/>
          <w:lang w:eastAsia="ar-SA"/>
        </w:rPr>
        <w:t>Контракта..</w:t>
      </w:r>
      <w:proofErr w:type="gramEnd"/>
    </w:p>
    <w:p w14:paraId="0CC60B14" w14:textId="77777777" w:rsidR="00747280" w:rsidRPr="00797349" w:rsidRDefault="00621264" w:rsidP="00744BFD">
      <w:pPr>
        <w:suppressAutoHyphens/>
        <w:spacing w:after="0" w:line="240" w:lineRule="auto"/>
        <w:jc w:val="both"/>
        <w:rPr>
          <w:rFonts w:ascii="Times New Roman" w:hAnsi="Times New Roman"/>
          <w:lang w:eastAsia="ar-SA"/>
        </w:rPr>
      </w:pPr>
      <w:r w:rsidRPr="00797349">
        <w:rPr>
          <w:rFonts w:ascii="Times New Roman" w:hAnsi="Times New Roman"/>
          <w:bCs/>
          <w:lang w:eastAsia="ar-SA"/>
        </w:rPr>
        <w:tab/>
      </w:r>
      <w:r w:rsidR="000374DC">
        <w:rPr>
          <w:rFonts w:ascii="Times New Roman" w:hAnsi="Times New Roman"/>
          <w:bCs/>
          <w:lang w:eastAsia="ar-SA"/>
        </w:rPr>
        <w:t>8</w:t>
      </w:r>
      <w:r w:rsidR="00747280" w:rsidRPr="00797349">
        <w:rPr>
          <w:rFonts w:ascii="Times New Roman" w:hAnsi="Times New Roman"/>
          <w:bCs/>
          <w:lang w:eastAsia="ar-SA"/>
        </w:rPr>
        <w:t>.4.</w:t>
      </w:r>
      <w:r w:rsidR="00747280" w:rsidRPr="00797349">
        <w:rPr>
          <w:rFonts w:ascii="Times New Roman" w:hAnsi="Times New Roman"/>
          <w:lang w:eastAsia="ar-SA"/>
        </w:rPr>
        <w:t xml:space="preserve"> Досрочное расторжение контракта может иметь место:</w:t>
      </w:r>
    </w:p>
    <w:p w14:paraId="24A3AED2" w14:textId="77777777" w:rsidR="00747280" w:rsidRPr="00797349" w:rsidRDefault="00747280" w:rsidP="00744BFD">
      <w:pPr>
        <w:suppressAutoHyphens/>
        <w:spacing w:after="0" w:line="240" w:lineRule="auto"/>
        <w:jc w:val="both"/>
        <w:rPr>
          <w:rFonts w:ascii="Times New Roman" w:hAnsi="Times New Roman"/>
          <w:lang w:eastAsia="ar-SA"/>
        </w:rPr>
      </w:pPr>
      <w:r w:rsidRPr="00797349">
        <w:rPr>
          <w:rFonts w:ascii="Times New Roman" w:hAnsi="Times New Roman"/>
          <w:lang w:eastAsia="ar-SA"/>
        </w:rPr>
        <w:t>- по соглашению Сторон, по решению суда, по основаниям предусмотренным настоящим контрактом.</w:t>
      </w:r>
    </w:p>
    <w:p w14:paraId="36767CBD" w14:textId="77777777" w:rsidR="00747280" w:rsidRPr="00797349" w:rsidRDefault="00621264" w:rsidP="00744BFD">
      <w:pPr>
        <w:tabs>
          <w:tab w:val="left" w:pos="709"/>
        </w:tabs>
        <w:suppressAutoHyphens/>
        <w:spacing w:after="0" w:line="240" w:lineRule="auto"/>
        <w:jc w:val="both"/>
        <w:rPr>
          <w:rFonts w:ascii="Times New Roman" w:hAnsi="Times New Roman"/>
          <w:lang w:eastAsia="ar-SA"/>
        </w:rPr>
      </w:pPr>
      <w:r w:rsidRPr="00797349">
        <w:rPr>
          <w:rFonts w:ascii="Times New Roman" w:hAnsi="Times New Roman"/>
          <w:lang w:eastAsia="ar-SA"/>
        </w:rPr>
        <w:tab/>
      </w:r>
      <w:r w:rsidR="000374DC">
        <w:rPr>
          <w:rFonts w:ascii="Times New Roman" w:hAnsi="Times New Roman"/>
          <w:lang w:eastAsia="ar-SA"/>
        </w:rPr>
        <w:t>8</w:t>
      </w:r>
      <w:r w:rsidR="00747280" w:rsidRPr="00797349">
        <w:rPr>
          <w:rFonts w:ascii="Times New Roman" w:hAnsi="Times New Roman"/>
          <w:lang w:eastAsia="ar-SA"/>
        </w:rPr>
        <w:t>.5. Заказчик вправе в одностороннем порядке расторгнуть контракт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7A9C3F50" w14:textId="77777777" w:rsidR="00747280" w:rsidRPr="00797349" w:rsidRDefault="00747280" w:rsidP="00744BFD">
      <w:pPr>
        <w:suppressAutoHyphens/>
        <w:spacing w:after="0" w:line="240" w:lineRule="auto"/>
        <w:jc w:val="both"/>
        <w:rPr>
          <w:rFonts w:ascii="Times New Roman" w:hAnsi="Times New Roman"/>
          <w:lang w:eastAsia="ar-SA"/>
        </w:rPr>
      </w:pPr>
      <w:r w:rsidRPr="00797349">
        <w:rPr>
          <w:rFonts w:ascii="Times New Roman" w:hAnsi="Times New Roman"/>
          <w:lang w:eastAsia="ar-SA"/>
        </w:rPr>
        <w:t>- если задержка в сроках оказания услуг Исполнителем, составляет более 10 (десяти) дней;</w:t>
      </w:r>
    </w:p>
    <w:p w14:paraId="5735EC67" w14:textId="77777777" w:rsidR="00747280" w:rsidRPr="00797349" w:rsidRDefault="00747280" w:rsidP="00744BFD">
      <w:pPr>
        <w:suppressAutoHyphens/>
        <w:spacing w:after="0" w:line="240" w:lineRule="auto"/>
        <w:jc w:val="both"/>
        <w:rPr>
          <w:rFonts w:ascii="Times New Roman" w:hAnsi="Times New Roman"/>
          <w:lang w:eastAsia="ar-SA"/>
        </w:rPr>
      </w:pPr>
      <w:r w:rsidRPr="00797349">
        <w:rPr>
          <w:rFonts w:ascii="Times New Roman" w:hAnsi="Times New Roman"/>
          <w:lang w:eastAsia="ar-SA"/>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4ABB0D80" w14:textId="77777777" w:rsidR="00747280" w:rsidRPr="00797349" w:rsidRDefault="00747280" w:rsidP="00744BFD">
      <w:pPr>
        <w:suppressAutoHyphens/>
        <w:spacing w:after="0" w:line="240" w:lineRule="auto"/>
        <w:jc w:val="both"/>
        <w:rPr>
          <w:rFonts w:ascii="Times New Roman" w:hAnsi="Times New Roman"/>
          <w:lang w:eastAsia="ar-SA"/>
        </w:rPr>
      </w:pPr>
      <w:r w:rsidRPr="00797349">
        <w:rPr>
          <w:rFonts w:ascii="Times New Roman" w:hAnsi="Times New Roman"/>
          <w:lang w:eastAsia="ar-SA"/>
        </w:rPr>
        <w:t>При этом контракт считается расторгнутым через десять дней с момента получения Исполнителем письменного уведомления от Заказчика о расторжении настоящего контракта.</w:t>
      </w:r>
    </w:p>
    <w:p w14:paraId="0501B86D" w14:textId="77777777" w:rsidR="00747280" w:rsidRPr="00797349" w:rsidRDefault="00621264" w:rsidP="00744BFD">
      <w:pPr>
        <w:tabs>
          <w:tab w:val="left" w:pos="709"/>
          <w:tab w:val="left" w:pos="3240"/>
        </w:tabs>
        <w:suppressAutoHyphens/>
        <w:autoSpaceDE w:val="0"/>
        <w:spacing w:after="0" w:line="240" w:lineRule="auto"/>
        <w:jc w:val="both"/>
        <w:rPr>
          <w:rFonts w:ascii="Times New Roman" w:hAnsi="Times New Roman"/>
          <w:lang w:eastAsia="ar-SA"/>
        </w:rPr>
      </w:pPr>
      <w:r w:rsidRPr="00797349">
        <w:rPr>
          <w:rFonts w:ascii="Times New Roman" w:hAnsi="Times New Roman"/>
          <w:lang w:eastAsia="ar-SA"/>
        </w:rPr>
        <w:tab/>
      </w:r>
      <w:r w:rsidR="000374DC">
        <w:rPr>
          <w:rFonts w:ascii="Times New Roman" w:hAnsi="Times New Roman"/>
          <w:lang w:eastAsia="ar-SA"/>
        </w:rPr>
        <w:t>8</w:t>
      </w:r>
      <w:r w:rsidR="00747280" w:rsidRPr="00797349">
        <w:rPr>
          <w:rFonts w:ascii="Times New Roman" w:hAnsi="Times New Roman"/>
          <w:lang w:eastAsia="ar-SA"/>
        </w:rPr>
        <w:t>.6.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E0CE7AB" w14:textId="77777777" w:rsidR="00747280" w:rsidRPr="00797349" w:rsidRDefault="00747280" w:rsidP="00744BFD">
      <w:pPr>
        <w:tabs>
          <w:tab w:val="left" w:pos="1620"/>
          <w:tab w:val="left" w:pos="3240"/>
        </w:tabs>
        <w:suppressAutoHyphens/>
        <w:autoSpaceDE w:val="0"/>
        <w:spacing w:after="0" w:line="240" w:lineRule="auto"/>
        <w:jc w:val="both"/>
        <w:rPr>
          <w:rFonts w:ascii="Times New Roman" w:hAnsi="Times New Roman"/>
          <w:lang w:eastAsia="ar-SA"/>
        </w:rPr>
      </w:pPr>
      <w:r w:rsidRPr="00797349">
        <w:rPr>
          <w:rFonts w:ascii="Times New Roman" w:hAnsi="Times New Roman"/>
          <w:lang w:eastAsia="ar-SA"/>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40205C32" w14:textId="77777777" w:rsidR="00747280" w:rsidRPr="00797349" w:rsidRDefault="00747280" w:rsidP="00744BFD">
      <w:pPr>
        <w:suppressAutoHyphens/>
        <w:spacing w:after="0" w:line="240" w:lineRule="auto"/>
        <w:jc w:val="both"/>
        <w:rPr>
          <w:rFonts w:ascii="Times New Roman" w:hAnsi="Times New Roman"/>
          <w:lang w:eastAsia="ar-SA"/>
        </w:rPr>
      </w:pPr>
      <w:r w:rsidRPr="00797349">
        <w:rPr>
          <w:rFonts w:ascii="Times New Roman" w:hAnsi="Times New Roman"/>
          <w:lang w:eastAsia="ar-SA"/>
        </w:rPr>
        <w:t>-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47DB22C" w14:textId="77777777" w:rsidR="00747280" w:rsidRPr="00797349" w:rsidRDefault="00621264" w:rsidP="00744BFD">
      <w:pPr>
        <w:suppressAutoHyphens/>
        <w:spacing w:after="0" w:line="240" w:lineRule="auto"/>
        <w:jc w:val="both"/>
        <w:rPr>
          <w:rFonts w:ascii="Times New Roman" w:hAnsi="Times New Roman"/>
          <w:lang w:eastAsia="ar-SA"/>
        </w:rPr>
      </w:pPr>
      <w:r w:rsidRPr="00797349">
        <w:rPr>
          <w:rFonts w:ascii="Times New Roman" w:hAnsi="Times New Roman"/>
          <w:lang w:eastAsia="ar-SA"/>
        </w:rPr>
        <w:tab/>
      </w:r>
      <w:r w:rsidR="000374DC">
        <w:rPr>
          <w:rFonts w:ascii="Times New Roman" w:hAnsi="Times New Roman"/>
          <w:lang w:eastAsia="ar-SA"/>
        </w:rPr>
        <w:t>8</w:t>
      </w:r>
      <w:r w:rsidR="00747280" w:rsidRPr="00797349">
        <w:rPr>
          <w:rFonts w:ascii="Times New Roman" w:hAnsi="Times New Roman"/>
          <w:lang w:eastAsia="ar-SA"/>
        </w:rPr>
        <w:t>.7. Настоящий контракт может быть расторгнут досрочно в одностороннем порядке в случаях и на условиях, предусмотренных законом или настоящим контрактом.</w:t>
      </w:r>
    </w:p>
    <w:p w14:paraId="55290AD0" w14:textId="77777777" w:rsidR="00747280" w:rsidRPr="00797349" w:rsidRDefault="00621264" w:rsidP="00744BFD">
      <w:pPr>
        <w:suppressAutoHyphens/>
        <w:spacing w:after="0" w:line="240" w:lineRule="auto"/>
        <w:jc w:val="both"/>
        <w:rPr>
          <w:rFonts w:ascii="Times New Roman" w:hAnsi="Times New Roman"/>
          <w:b/>
          <w:bCs/>
          <w:lang w:eastAsia="ar-SA"/>
        </w:rPr>
      </w:pPr>
      <w:r w:rsidRPr="00797349">
        <w:rPr>
          <w:rFonts w:ascii="Times New Roman" w:hAnsi="Times New Roman"/>
          <w:lang w:eastAsia="ar-SA"/>
        </w:rPr>
        <w:tab/>
      </w:r>
      <w:r w:rsidR="000374DC">
        <w:rPr>
          <w:rFonts w:ascii="Times New Roman" w:hAnsi="Times New Roman"/>
          <w:lang w:eastAsia="ar-SA"/>
        </w:rPr>
        <w:t>8</w:t>
      </w:r>
      <w:r w:rsidR="00747280" w:rsidRPr="00797349">
        <w:rPr>
          <w:rFonts w:ascii="Times New Roman" w:hAnsi="Times New Roman"/>
          <w:lang w:eastAsia="ar-SA"/>
        </w:rPr>
        <w:t xml:space="preserve">.8. Все, что не урегулировано настоящим контрактом, регулируется действующим гражданским законодательством РФ. </w:t>
      </w:r>
    </w:p>
    <w:p w14:paraId="2290BCAF" w14:textId="77777777" w:rsidR="00203358" w:rsidRPr="00797349" w:rsidRDefault="00203358" w:rsidP="00E50889">
      <w:pPr>
        <w:pStyle w:val="a7"/>
        <w:jc w:val="both"/>
        <w:rPr>
          <w:rFonts w:ascii="Times New Roman" w:hAnsi="Times New Roman"/>
        </w:rPr>
      </w:pPr>
    </w:p>
    <w:p w14:paraId="25A3475D" w14:textId="77777777" w:rsidR="00C825C6" w:rsidRPr="00797349" w:rsidRDefault="000374DC" w:rsidP="00E005E2">
      <w:pPr>
        <w:pStyle w:val="a7"/>
        <w:spacing w:line="276" w:lineRule="auto"/>
        <w:jc w:val="center"/>
        <w:rPr>
          <w:rFonts w:ascii="Times New Roman" w:hAnsi="Times New Roman"/>
          <w:b/>
        </w:rPr>
      </w:pPr>
      <w:r>
        <w:rPr>
          <w:rFonts w:ascii="Times New Roman" w:hAnsi="Times New Roman"/>
          <w:b/>
        </w:rPr>
        <w:t>9</w:t>
      </w:r>
      <w:r w:rsidR="00203358" w:rsidRPr="00797349">
        <w:rPr>
          <w:rFonts w:ascii="Times New Roman" w:hAnsi="Times New Roman"/>
          <w:b/>
        </w:rPr>
        <w:t>. Об</w:t>
      </w:r>
      <w:r w:rsidR="00C825C6" w:rsidRPr="00797349">
        <w:rPr>
          <w:rFonts w:ascii="Times New Roman" w:hAnsi="Times New Roman"/>
          <w:b/>
        </w:rPr>
        <w:t>стоятельства непреодолимой силы</w:t>
      </w:r>
    </w:p>
    <w:p w14:paraId="03F580B2" w14:textId="77777777" w:rsidR="006D4648" w:rsidRPr="00797349" w:rsidRDefault="006D4648" w:rsidP="00E005E2">
      <w:pPr>
        <w:pStyle w:val="a7"/>
        <w:spacing w:line="276" w:lineRule="auto"/>
        <w:jc w:val="center"/>
        <w:rPr>
          <w:rFonts w:ascii="Times New Roman" w:hAnsi="Times New Roman"/>
          <w:b/>
        </w:rPr>
      </w:pPr>
    </w:p>
    <w:p w14:paraId="7C56F232" w14:textId="77777777" w:rsidR="0002672E" w:rsidRPr="00797349" w:rsidRDefault="0002672E" w:rsidP="0002672E">
      <w:pPr>
        <w:tabs>
          <w:tab w:val="left" w:pos="851"/>
        </w:tabs>
        <w:spacing w:after="0" w:line="240" w:lineRule="auto"/>
        <w:jc w:val="both"/>
        <w:rPr>
          <w:rFonts w:ascii="Times New Roman" w:hAnsi="Times New Roman"/>
        </w:rPr>
      </w:pPr>
      <w:r w:rsidRPr="00797349">
        <w:rPr>
          <w:rFonts w:ascii="Times New Roman" w:hAnsi="Times New Roman"/>
        </w:rPr>
        <w:tab/>
      </w:r>
      <w:r w:rsidR="000374DC">
        <w:rPr>
          <w:rFonts w:ascii="Times New Roman" w:hAnsi="Times New Roman"/>
        </w:rPr>
        <w:t>9</w:t>
      </w:r>
      <w:r w:rsidRPr="00797349">
        <w:rPr>
          <w:rFonts w:ascii="Times New Roman" w:hAnsi="Times New Roman"/>
        </w:rPr>
        <w:t>.1. Стороны могут быть освобождены от ответственности за полное или частичное невыполнение обязательств в случае форс-мажорных обстоятельств, а именно: землетрясений, наводнений, снежных заносов, пожаров, забастовок, военных действий, войн, оккупации, правительственных указов и постановлений, изменений в законодательстве, препятствующих исполнению контракта.</w:t>
      </w:r>
    </w:p>
    <w:p w14:paraId="2E965795" w14:textId="77777777" w:rsidR="0002672E" w:rsidRPr="00797349" w:rsidRDefault="00EE3B0B" w:rsidP="0002672E">
      <w:pPr>
        <w:tabs>
          <w:tab w:val="left" w:pos="851"/>
        </w:tabs>
        <w:spacing w:after="0" w:line="240" w:lineRule="auto"/>
        <w:jc w:val="both"/>
        <w:rPr>
          <w:rFonts w:ascii="Times New Roman" w:hAnsi="Times New Roman"/>
        </w:rPr>
      </w:pPr>
      <w:r w:rsidRPr="00797349">
        <w:rPr>
          <w:rFonts w:ascii="Times New Roman" w:hAnsi="Times New Roman"/>
        </w:rPr>
        <w:tab/>
      </w:r>
      <w:r w:rsidR="000374DC">
        <w:rPr>
          <w:rFonts w:ascii="Times New Roman" w:hAnsi="Times New Roman"/>
        </w:rPr>
        <w:t>9</w:t>
      </w:r>
      <w:r w:rsidR="0002672E" w:rsidRPr="00797349">
        <w:rPr>
          <w:rFonts w:ascii="Times New Roman" w:hAnsi="Times New Roman"/>
        </w:rPr>
        <w:t>.2. В случае возникновения форс-мажорных обстоятельств срок исполнения контракта сторонами отодвигается соразмерно времени, в течение которого действуют данные обстоятельства и их последствия.</w:t>
      </w:r>
    </w:p>
    <w:p w14:paraId="58AACCDD" w14:textId="77777777" w:rsidR="0002672E" w:rsidRPr="00797349" w:rsidRDefault="00EE3B0B" w:rsidP="0002672E">
      <w:pPr>
        <w:tabs>
          <w:tab w:val="left" w:pos="851"/>
        </w:tabs>
        <w:spacing w:after="0" w:line="240" w:lineRule="auto"/>
        <w:jc w:val="both"/>
        <w:rPr>
          <w:rFonts w:ascii="Times New Roman" w:hAnsi="Times New Roman"/>
        </w:rPr>
      </w:pPr>
      <w:r w:rsidRPr="00797349">
        <w:rPr>
          <w:rFonts w:ascii="Times New Roman" w:hAnsi="Times New Roman"/>
        </w:rPr>
        <w:tab/>
      </w:r>
      <w:r w:rsidR="000374DC">
        <w:rPr>
          <w:rFonts w:ascii="Times New Roman" w:hAnsi="Times New Roman"/>
        </w:rPr>
        <w:t>9</w:t>
      </w:r>
      <w:r w:rsidR="0002672E" w:rsidRPr="00797349">
        <w:rPr>
          <w:rFonts w:ascii="Times New Roman" w:hAnsi="Times New Roman"/>
        </w:rPr>
        <w:t>.3. Сторона, которая не исполняет своего обязательства вследствие действия форс-мажорных обстоятельств, должна в пятидневный срок уведомить другую Сторону в письменном виде о препятствии и его влиянии на исполнение обязательств по контракту с приложением документов, подтверждающих наступление форс-мажорных обстоятельств.</w:t>
      </w:r>
    </w:p>
    <w:p w14:paraId="2B821D0B" w14:textId="77777777" w:rsidR="0002672E" w:rsidRPr="00797349" w:rsidRDefault="000374DC" w:rsidP="0002672E">
      <w:pPr>
        <w:spacing w:after="0" w:line="240" w:lineRule="auto"/>
        <w:ind w:firstLine="851"/>
        <w:jc w:val="both"/>
        <w:rPr>
          <w:rFonts w:ascii="Times New Roman" w:hAnsi="Times New Roman"/>
        </w:rPr>
      </w:pPr>
      <w:r>
        <w:rPr>
          <w:rFonts w:ascii="Times New Roman" w:hAnsi="Times New Roman"/>
        </w:rPr>
        <w:t>9</w:t>
      </w:r>
      <w:r w:rsidR="0002672E" w:rsidRPr="00797349">
        <w:rPr>
          <w:rFonts w:ascii="Times New Roman" w:hAnsi="Times New Roman"/>
        </w:rPr>
        <w:t>.4.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39A0F1E8" w14:textId="77777777" w:rsidR="0002672E" w:rsidRPr="00797349" w:rsidRDefault="000374DC" w:rsidP="0002672E">
      <w:pPr>
        <w:spacing w:after="0" w:line="240" w:lineRule="auto"/>
        <w:ind w:firstLine="851"/>
        <w:jc w:val="both"/>
        <w:rPr>
          <w:rFonts w:ascii="Times New Roman" w:hAnsi="Times New Roman"/>
        </w:rPr>
      </w:pPr>
      <w:r>
        <w:rPr>
          <w:rFonts w:ascii="Times New Roman" w:hAnsi="Times New Roman"/>
        </w:rPr>
        <w:t>9</w:t>
      </w:r>
      <w:r w:rsidR="0002672E" w:rsidRPr="00797349">
        <w:rPr>
          <w:rFonts w:ascii="Times New Roman" w:hAnsi="Times New Roman"/>
        </w:rPr>
        <w:t>.5.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14:paraId="6E6D32FC" w14:textId="77777777" w:rsidR="00203358" w:rsidRPr="00797349" w:rsidRDefault="00203358" w:rsidP="00E005E2">
      <w:pPr>
        <w:pStyle w:val="a7"/>
        <w:spacing w:line="276" w:lineRule="auto"/>
        <w:jc w:val="center"/>
        <w:rPr>
          <w:rFonts w:ascii="Times New Roman" w:hAnsi="Times New Roman"/>
          <w:b/>
        </w:rPr>
      </w:pPr>
      <w:r w:rsidRPr="00797349">
        <w:rPr>
          <w:rFonts w:ascii="Times New Roman" w:hAnsi="Times New Roman"/>
          <w:b/>
        </w:rPr>
        <w:t>1</w:t>
      </w:r>
      <w:r w:rsidR="000374DC">
        <w:rPr>
          <w:rFonts w:ascii="Times New Roman" w:hAnsi="Times New Roman"/>
          <w:b/>
        </w:rPr>
        <w:t>0</w:t>
      </w:r>
      <w:r w:rsidRPr="00797349">
        <w:rPr>
          <w:rFonts w:ascii="Times New Roman" w:hAnsi="Times New Roman"/>
          <w:b/>
        </w:rPr>
        <w:t>. Прочие условия</w:t>
      </w:r>
    </w:p>
    <w:p w14:paraId="6E49E85A" w14:textId="77777777" w:rsidR="006D4648" w:rsidRPr="00797349" w:rsidRDefault="006D4648" w:rsidP="00E005E2">
      <w:pPr>
        <w:pStyle w:val="a7"/>
        <w:spacing w:line="276" w:lineRule="auto"/>
        <w:jc w:val="center"/>
        <w:rPr>
          <w:rFonts w:ascii="Times New Roman" w:hAnsi="Times New Roman"/>
          <w:b/>
        </w:rPr>
      </w:pPr>
    </w:p>
    <w:p w14:paraId="2463B9CF" w14:textId="77777777" w:rsidR="00882A58" w:rsidRPr="00797349" w:rsidRDefault="0002672E" w:rsidP="00882A58">
      <w:pPr>
        <w:pStyle w:val="a7"/>
        <w:jc w:val="both"/>
        <w:rPr>
          <w:rFonts w:ascii="Times New Roman" w:hAnsi="Times New Roman"/>
        </w:rPr>
      </w:pPr>
      <w:r w:rsidRPr="00797349">
        <w:rPr>
          <w:rFonts w:ascii="Times New Roman" w:hAnsi="Times New Roman"/>
        </w:rPr>
        <w:tab/>
      </w:r>
      <w:r w:rsidR="00EA5424" w:rsidRPr="00797349">
        <w:rPr>
          <w:rFonts w:ascii="Times New Roman" w:hAnsi="Times New Roman"/>
        </w:rPr>
        <w:t>1</w:t>
      </w:r>
      <w:r w:rsidR="000374DC">
        <w:rPr>
          <w:rFonts w:ascii="Times New Roman" w:hAnsi="Times New Roman"/>
        </w:rPr>
        <w:t>0</w:t>
      </w:r>
      <w:r w:rsidRPr="00797349">
        <w:rPr>
          <w:rFonts w:ascii="Times New Roman" w:hAnsi="Times New Roman"/>
        </w:rPr>
        <w:t>.1. Споры по настоящему контракту разрешаются в установленном законом порядке путем совместного их урегулирования, либо в Арбитражном суде города Санкт–Петербурга и Ленинградской области.</w:t>
      </w:r>
      <w:r w:rsidR="00882A58" w:rsidRPr="00797349">
        <w:rPr>
          <w:rFonts w:ascii="Times New Roman" w:hAnsi="Times New Roman"/>
        </w:rPr>
        <w:t xml:space="preserve"> Споры, возникающие при исполнении настоящего контракта, регулируются путем переговоров. </w:t>
      </w:r>
    </w:p>
    <w:p w14:paraId="20DC1072" w14:textId="77777777" w:rsidR="00882A58" w:rsidRPr="00797349" w:rsidRDefault="00882A58" w:rsidP="00882A58">
      <w:pPr>
        <w:spacing w:after="0" w:line="240" w:lineRule="auto"/>
        <w:jc w:val="both"/>
        <w:rPr>
          <w:rFonts w:ascii="Times New Roman" w:hAnsi="Times New Roman"/>
        </w:rPr>
      </w:pPr>
      <w:r w:rsidRPr="00797349">
        <w:rPr>
          <w:rFonts w:ascii="Times New Roman" w:hAnsi="Times New Roman"/>
        </w:rPr>
        <w:tab/>
      </w:r>
      <w:r w:rsidR="00EA5424" w:rsidRPr="00797349">
        <w:rPr>
          <w:rFonts w:ascii="Times New Roman" w:hAnsi="Times New Roman"/>
        </w:rPr>
        <w:t>1</w:t>
      </w:r>
      <w:r w:rsidR="000374DC">
        <w:rPr>
          <w:rFonts w:ascii="Times New Roman" w:hAnsi="Times New Roman"/>
        </w:rPr>
        <w:t>0</w:t>
      </w:r>
      <w:r w:rsidRPr="00797349">
        <w:rPr>
          <w:rFonts w:ascii="Times New Roman" w:hAnsi="Times New Roman"/>
        </w:rPr>
        <w:t>.2. Любые изменения и дополнения к настоящему контракту действительны, если они с</w:t>
      </w:r>
      <w:r w:rsidRPr="00797349">
        <w:rPr>
          <w:rFonts w:ascii="Times New Roman" w:hAnsi="Times New Roman"/>
        </w:rPr>
        <w:t>о</w:t>
      </w:r>
      <w:r w:rsidRPr="00797349">
        <w:rPr>
          <w:rFonts w:ascii="Times New Roman" w:hAnsi="Times New Roman"/>
        </w:rPr>
        <w:t>вершены в письменной форме и подписаны обеими сторонами.</w:t>
      </w:r>
    </w:p>
    <w:p w14:paraId="356F9B83" w14:textId="77777777" w:rsidR="00882A58" w:rsidRPr="00797349" w:rsidRDefault="00882A58" w:rsidP="00882A58">
      <w:pPr>
        <w:spacing w:after="0" w:line="240" w:lineRule="auto"/>
        <w:jc w:val="both"/>
        <w:rPr>
          <w:rFonts w:ascii="Times New Roman" w:hAnsi="Times New Roman"/>
        </w:rPr>
      </w:pPr>
      <w:r w:rsidRPr="00797349">
        <w:rPr>
          <w:rFonts w:ascii="Times New Roman" w:hAnsi="Times New Roman"/>
        </w:rPr>
        <w:tab/>
      </w:r>
      <w:r w:rsidR="00EA5424" w:rsidRPr="00797349">
        <w:rPr>
          <w:rFonts w:ascii="Times New Roman" w:hAnsi="Times New Roman"/>
        </w:rPr>
        <w:t>1</w:t>
      </w:r>
      <w:r w:rsidR="000374DC">
        <w:rPr>
          <w:rFonts w:ascii="Times New Roman" w:hAnsi="Times New Roman"/>
        </w:rPr>
        <w:t>0</w:t>
      </w:r>
      <w:r w:rsidRPr="00797349">
        <w:rPr>
          <w:rFonts w:ascii="Times New Roman" w:hAnsi="Times New Roman"/>
        </w:rPr>
        <w:t>.3.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15ADCFFA" w14:textId="77777777" w:rsidR="00882A58" w:rsidRPr="00797349" w:rsidRDefault="00882A58" w:rsidP="00882A58">
      <w:pPr>
        <w:spacing w:after="0" w:line="240" w:lineRule="auto"/>
        <w:jc w:val="both"/>
        <w:rPr>
          <w:rFonts w:ascii="Times New Roman" w:hAnsi="Times New Roman"/>
        </w:rPr>
      </w:pPr>
      <w:r w:rsidRPr="00797349">
        <w:rPr>
          <w:rFonts w:ascii="Times New Roman" w:hAnsi="Times New Roman"/>
        </w:rPr>
        <w:tab/>
      </w:r>
      <w:r w:rsidR="00EA5424" w:rsidRPr="00797349">
        <w:rPr>
          <w:rFonts w:ascii="Times New Roman" w:hAnsi="Times New Roman"/>
        </w:rPr>
        <w:t>1</w:t>
      </w:r>
      <w:r w:rsidR="000374DC">
        <w:rPr>
          <w:rFonts w:ascii="Times New Roman" w:hAnsi="Times New Roman"/>
        </w:rPr>
        <w:t>0</w:t>
      </w:r>
      <w:r w:rsidRPr="00797349">
        <w:rPr>
          <w:rFonts w:ascii="Times New Roman" w:hAnsi="Times New Roman"/>
        </w:rPr>
        <w:t>.4. Все, что не урегулировано настоящим контрактом, регулируется действующим гражданским законодател</w:t>
      </w:r>
      <w:r w:rsidRPr="00797349">
        <w:rPr>
          <w:rFonts w:ascii="Times New Roman" w:hAnsi="Times New Roman"/>
        </w:rPr>
        <w:t>ь</w:t>
      </w:r>
      <w:r w:rsidRPr="00797349">
        <w:rPr>
          <w:rFonts w:ascii="Times New Roman" w:hAnsi="Times New Roman"/>
        </w:rPr>
        <w:t>ством Российской Федерации.</w:t>
      </w:r>
    </w:p>
    <w:p w14:paraId="48106610" w14:textId="77777777" w:rsidR="003C2F6F" w:rsidRPr="00797349" w:rsidRDefault="003C2F6F" w:rsidP="008A1B19">
      <w:pPr>
        <w:pStyle w:val="a7"/>
        <w:spacing w:line="276" w:lineRule="auto"/>
        <w:rPr>
          <w:rFonts w:ascii="Times New Roman" w:hAnsi="Times New Roman"/>
        </w:rPr>
      </w:pPr>
    </w:p>
    <w:p w14:paraId="38284F27" w14:textId="77777777" w:rsidR="00203358" w:rsidRPr="00797349" w:rsidRDefault="000374DC" w:rsidP="00E005E2">
      <w:pPr>
        <w:pStyle w:val="a7"/>
        <w:spacing w:line="276" w:lineRule="auto"/>
        <w:jc w:val="center"/>
        <w:rPr>
          <w:rFonts w:ascii="Times New Roman" w:hAnsi="Times New Roman"/>
          <w:b/>
        </w:rPr>
      </w:pPr>
      <w:r>
        <w:rPr>
          <w:rFonts w:ascii="Times New Roman" w:hAnsi="Times New Roman"/>
          <w:b/>
        </w:rPr>
        <w:t>11</w:t>
      </w:r>
      <w:r w:rsidR="00203358" w:rsidRPr="00797349">
        <w:rPr>
          <w:rFonts w:ascii="Times New Roman" w:hAnsi="Times New Roman"/>
          <w:b/>
        </w:rPr>
        <w:t xml:space="preserve"> Антикоррупционная оговорка</w:t>
      </w:r>
    </w:p>
    <w:p w14:paraId="7D714EC0" w14:textId="77777777" w:rsidR="006D4648" w:rsidRPr="00797349" w:rsidRDefault="006D4648" w:rsidP="00E005E2">
      <w:pPr>
        <w:pStyle w:val="a7"/>
        <w:spacing w:line="276" w:lineRule="auto"/>
        <w:jc w:val="center"/>
        <w:rPr>
          <w:rFonts w:ascii="Times New Roman" w:hAnsi="Times New Roman"/>
          <w:b/>
        </w:rPr>
      </w:pPr>
    </w:p>
    <w:p w14:paraId="7EE715CE" w14:textId="77777777" w:rsidR="00203358" w:rsidRPr="00797349" w:rsidRDefault="007073F8" w:rsidP="00203358">
      <w:pPr>
        <w:pStyle w:val="a7"/>
        <w:spacing w:line="276" w:lineRule="auto"/>
        <w:ind w:firstLine="708"/>
        <w:jc w:val="both"/>
        <w:rPr>
          <w:rFonts w:ascii="Times New Roman" w:hAnsi="Times New Roman"/>
        </w:rPr>
      </w:pPr>
      <w:r w:rsidRPr="00797349">
        <w:rPr>
          <w:rFonts w:ascii="Times New Roman" w:hAnsi="Times New Roman"/>
        </w:rPr>
        <w:t>1</w:t>
      </w:r>
      <w:r w:rsidR="000374DC">
        <w:rPr>
          <w:rFonts w:ascii="Times New Roman" w:hAnsi="Times New Roman"/>
        </w:rPr>
        <w:t>1</w:t>
      </w:r>
      <w:r w:rsidRPr="00797349">
        <w:rPr>
          <w:rFonts w:ascii="Times New Roman" w:hAnsi="Times New Roman"/>
        </w:rPr>
        <w:t>.</w:t>
      </w:r>
      <w:proofErr w:type="gramStart"/>
      <w:r w:rsidRPr="00797349">
        <w:rPr>
          <w:rFonts w:ascii="Times New Roman" w:hAnsi="Times New Roman"/>
        </w:rPr>
        <w:t>1.</w:t>
      </w:r>
      <w:r w:rsidR="0002672E" w:rsidRPr="00797349">
        <w:rPr>
          <w:rFonts w:ascii="Times New Roman" w:hAnsi="Times New Roman"/>
        </w:rPr>
        <w:t>П</w:t>
      </w:r>
      <w:r w:rsidR="00203358" w:rsidRPr="00797349">
        <w:rPr>
          <w:rFonts w:ascii="Times New Roman" w:hAnsi="Times New Roman"/>
        </w:rPr>
        <w:t>ри</w:t>
      </w:r>
      <w:proofErr w:type="gramEnd"/>
      <w:r w:rsidR="00203358" w:rsidRPr="00797349">
        <w:rPr>
          <w:rFonts w:ascii="Times New Roman" w:hAnsi="Times New Roman"/>
        </w:rPr>
        <w:t xml:space="preserve">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23C7BFF" w14:textId="77777777" w:rsidR="00203358" w:rsidRPr="00797349" w:rsidRDefault="00203358" w:rsidP="00203358">
      <w:pPr>
        <w:pStyle w:val="a7"/>
        <w:spacing w:line="276" w:lineRule="auto"/>
        <w:ind w:firstLine="708"/>
        <w:jc w:val="both"/>
        <w:rPr>
          <w:rFonts w:ascii="Times New Roman" w:hAnsi="Times New Roman"/>
        </w:rPr>
      </w:pPr>
      <w:r w:rsidRPr="00797349">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56D985C" w14:textId="77777777" w:rsidR="00203358" w:rsidRPr="00797349" w:rsidRDefault="00203358" w:rsidP="00203358">
      <w:pPr>
        <w:pStyle w:val="a7"/>
        <w:spacing w:line="276" w:lineRule="auto"/>
        <w:ind w:firstLine="708"/>
        <w:jc w:val="both"/>
        <w:rPr>
          <w:rFonts w:ascii="Times New Roman" w:hAnsi="Times New Roman"/>
        </w:rPr>
      </w:pPr>
      <w:r w:rsidRPr="00797349">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87B0081" w14:textId="77777777" w:rsidR="005A295C" w:rsidRPr="00797349" w:rsidRDefault="00203358" w:rsidP="006D4648">
      <w:pPr>
        <w:pStyle w:val="a7"/>
        <w:spacing w:line="276" w:lineRule="auto"/>
        <w:ind w:firstLine="708"/>
        <w:jc w:val="both"/>
        <w:rPr>
          <w:rFonts w:ascii="Times New Roman" w:hAnsi="Times New Roman"/>
        </w:rPr>
      </w:pPr>
      <w:r w:rsidRPr="00797349">
        <w:rPr>
          <w:rFonts w:ascii="Times New Roman" w:hAnsi="Times New Roman"/>
        </w:rPr>
        <w:t>- не совершать иных действий, нарушающих антикоррупционное законодательство Российск</w:t>
      </w:r>
      <w:r w:rsidR="006D4648" w:rsidRPr="00797349">
        <w:rPr>
          <w:rFonts w:ascii="Times New Roman" w:hAnsi="Times New Roman"/>
        </w:rPr>
        <w:t>ой Федерации</w:t>
      </w:r>
    </w:p>
    <w:p w14:paraId="61CF21BD" w14:textId="77777777" w:rsidR="005A295C" w:rsidRPr="00797349" w:rsidRDefault="005A295C" w:rsidP="00D25EBC">
      <w:pPr>
        <w:pStyle w:val="a7"/>
        <w:spacing w:line="276" w:lineRule="auto"/>
        <w:jc w:val="center"/>
        <w:rPr>
          <w:rFonts w:ascii="Times New Roman" w:hAnsi="Times New Roman"/>
          <w:b/>
        </w:rPr>
      </w:pPr>
    </w:p>
    <w:p w14:paraId="624E376F" w14:textId="77777777" w:rsidR="00203358" w:rsidRPr="00797349" w:rsidRDefault="00203358" w:rsidP="00D25EBC">
      <w:pPr>
        <w:pStyle w:val="a7"/>
        <w:spacing w:line="276" w:lineRule="auto"/>
        <w:jc w:val="center"/>
        <w:rPr>
          <w:rFonts w:ascii="Times New Roman" w:hAnsi="Times New Roman"/>
          <w:b/>
        </w:rPr>
      </w:pPr>
      <w:r w:rsidRPr="00797349">
        <w:rPr>
          <w:rFonts w:ascii="Times New Roman" w:hAnsi="Times New Roman"/>
          <w:b/>
        </w:rPr>
        <w:t>1</w:t>
      </w:r>
      <w:r w:rsidR="000374DC">
        <w:rPr>
          <w:rFonts w:ascii="Times New Roman" w:hAnsi="Times New Roman"/>
          <w:b/>
        </w:rPr>
        <w:t>2</w:t>
      </w:r>
      <w:r w:rsidR="00D25EBC" w:rsidRPr="00797349">
        <w:rPr>
          <w:rFonts w:ascii="Times New Roman" w:hAnsi="Times New Roman"/>
          <w:b/>
        </w:rPr>
        <w:t>. Приложения</w:t>
      </w:r>
    </w:p>
    <w:p w14:paraId="6DB18D1D" w14:textId="77777777" w:rsidR="00901BC3" w:rsidRPr="00797349" w:rsidRDefault="007073F8" w:rsidP="00901BC3">
      <w:pPr>
        <w:pStyle w:val="a7"/>
        <w:spacing w:line="276" w:lineRule="auto"/>
        <w:ind w:firstLine="708"/>
        <w:jc w:val="both"/>
        <w:rPr>
          <w:rFonts w:ascii="Times New Roman" w:hAnsi="Times New Roman"/>
        </w:rPr>
      </w:pPr>
      <w:r w:rsidRPr="00797349">
        <w:rPr>
          <w:rFonts w:ascii="Times New Roman" w:hAnsi="Times New Roman"/>
        </w:rPr>
        <w:t>1</w:t>
      </w:r>
      <w:r w:rsidR="000374DC">
        <w:rPr>
          <w:rFonts w:ascii="Times New Roman" w:hAnsi="Times New Roman"/>
        </w:rPr>
        <w:t>2</w:t>
      </w:r>
      <w:r w:rsidRPr="00797349">
        <w:rPr>
          <w:rFonts w:ascii="Times New Roman" w:hAnsi="Times New Roman"/>
        </w:rPr>
        <w:t xml:space="preserve">.1. </w:t>
      </w:r>
      <w:r w:rsidR="00203358" w:rsidRPr="00797349">
        <w:rPr>
          <w:rFonts w:ascii="Times New Roman" w:hAnsi="Times New Roman"/>
        </w:rPr>
        <w:t>В данном пункте перечисляются все приложения, которые являются неотъемлемой частью контракта, например:</w:t>
      </w:r>
    </w:p>
    <w:p w14:paraId="4F7F9209" w14:textId="77777777" w:rsidR="00CA3738" w:rsidRPr="00797349" w:rsidRDefault="00203358" w:rsidP="00CA3738">
      <w:pPr>
        <w:pStyle w:val="a7"/>
        <w:spacing w:line="276" w:lineRule="auto"/>
        <w:ind w:firstLine="708"/>
        <w:jc w:val="both"/>
        <w:rPr>
          <w:rFonts w:ascii="Times New Roman" w:hAnsi="Times New Roman"/>
        </w:rPr>
      </w:pPr>
      <w:r w:rsidRPr="00797349">
        <w:rPr>
          <w:rFonts w:ascii="Times New Roman" w:hAnsi="Times New Roman"/>
        </w:rPr>
        <w:t>1</w:t>
      </w:r>
      <w:r w:rsidR="000374DC">
        <w:rPr>
          <w:rFonts w:ascii="Times New Roman" w:hAnsi="Times New Roman"/>
        </w:rPr>
        <w:t>2</w:t>
      </w:r>
      <w:r w:rsidRPr="00797349">
        <w:rPr>
          <w:rFonts w:ascii="Times New Roman" w:hAnsi="Times New Roman"/>
        </w:rPr>
        <w:t>.</w:t>
      </w:r>
      <w:r w:rsidR="007073F8" w:rsidRPr="00797349">
        <w:rPr>
          <w:rFonts w:ascii="Times New Roman" w:hAnsi="Times New Roman"/>
        </w:rPr>
        <w:t>1</w:t>
      </w:r>
      <w:r w:rsidRPr="00797349">
        <w:rPr>
          <w:rFonts w:ascii="Times New Roman" w:hAnsi="Times New Roman"/>
        </w:rPr>
        <w:t>.</w:t>
      </w:r>
      <w:r w:rsidR="007073F8" w:rsidRPr="00797349">
        <w:rPr>
          <w:rFonts w:ascii="Times New Roman" w:hAnsi="Times New Roman"/>
        </w:rPr>
        <w:t>1.</w:t>
      </w:r>
      <w:r w:rsidRPr="00797349">
        <w:rPr>
          <w:rFonts w:ascii="Times New Roman" w:hAnsi="Times New Roman"/>
        </w:rPr>
        <w:t xml:space="preserve"> Приложение № 1 </w:t>
      </w:r>
      <w:r w:rsidR="00901BC3" w:rsidRPr="00797349">
        <w:rPr>
          <w:rFonts w:ascii="Times New Roman" w:hAnsi="Times New Roman"/>
        </w:rPr>
        <w:t>Расчет цены контракта</w:t>
      </w:r>
      <w:bookmarkStart w:id="4" w:name="_Hlk24921975"/>
      <w:r w:rsidR="007F4000" w:rsidRPr="00797349">
        <w:rPr>
          <w:rFonts w:ascii="Times New Roman" w:hAnsi="Times New Roman"/>
        </w:rPr>
        <w:t>.</w:t>
      </w:r>
    </w:p>
    <w:p w14:paraId="6C1250E3" w14:textId="77777777" w:rsidR="008B2D4B" w:rsidRPr="00797349" w:rsidRDefault="00FD6650" w:rsidP="00FD6650">
      <w:pPr>
        <w:pStyle w:val="a7"/>
        <w:spacing w:line="276" w:lineRule="auto"/>
        <w:ind w:firstLine="708"/>
        <w:jc w:val="both"/>
        <w:rPr>
          <w:rFonts w:ascii="Times New Roman" w:hAnsi="Times New Roman"/>
        </w:rPr>
      </w:pPr>
      <w:r w:rsidRPr="00797349">
        <w:rPr>
          <w:rFonts w:ascii="Times New Roman" w:hAnsi="Times New Roman"/>
        </w:rPr>
        <w:t>1</w:t>
      </w:r>
      <w:r w:rsidR="000374DC">
        <w:rPr>
          <w:rFonts w:ascii="Times New Roman" w:hAnsi="Times New Roman"/>
        </w:rPr>
        <w:t>2</w:t>
      </w:r>
      <w:r w:rsidR="007073F8" w:rsidRPr="00797349">
        <w:rPr>
          <w:rFonts w:ascii="Times New Roman" w:hAnsi="Times New Roman"/>
        </w:rPr>
        <w:t>.1.2</w:t>
      </w:r>
      <w:r w:rsidR="009A4D62" w:rsidRPr="00797349">
        <w:rPr>
          <w:rFonts w:ascii="Times New Roman" w:hAnsi="Times New Roman"/>
        </w:rPr>
        <w:t xml:space="preserve">. Приложение № 2 </w:t>
      </w:r>
      <w:r w:rsidR="002747F1" w:rsidRPr="00797349">
        <w:rPr>
          <w:rFonts w:ascii="Times New Roman" w:hAnsi="Times New Roman"/>
          <w:lang w:eastAsia="x-none"/>
        </w:rPr>
        <w:t>Техническое задание</w:t>
      </w:r>
      <w:r w:rsidR="000C6873" w:rsidRPr="00797349">
        <w:rPr>
          <w:rFonts w:ascii="Times New Roman" w:hAnsi="Times New Roman"/>
        </w:rPr>
        <w:t>.</w:t>
      </w:r>
    </w:p>
    <w:bookmarkEnd w:id="4"/>
    <w:p w14:paraId="15B60AB4" w14:textId="77777777" w:rsidR="00203358" w:rsidRPr="00797349" w:rsidRDefault="00203358" w:rsidP="00994080">
      <w:pPr>
        <w:ind w:firstLine="567"/>
        <w:jc w:val="center"/>
        <w:rPr>
          <w:rFonts w:ascii="Times New Roman" w:hAnsi="Times New Roman"/>
          <w:b/>
        </w:rPr>
      </w:pPr>
      <w:r w:rsidRPr="00797349">
        <w:rPr>
          <w:rFonts w:ascii="Times New Roman" w:hAnsi="Times New Roman"/>
          <w:b/>
        </w:rPr>
        <w:t>1</w:t>
      </w:r>
      <w:r w:rsidR="000374DC">
        <w:rPr>
          <w:rFonts w:ascii="Times New Roman" w:hAnsi="Times New Roman"/>
          <w:b/>
        </w:rPr>
        <w:t>3</w:t>
      </w:r>
      <w:r w:rsidRPr="00797349">
        <w:rPr>
          <w:rFonts w:ascii="Times New Roman" w:hAnsi="Times New Roman"/>
          <w:b/>
        </w:rPr>
        <w:t>. Адреса, реквизиты и подписи сторон</w:t>
      </w:r>
    </w:p>
    <w:tbl>
      <w:tblPr>
        <w:tblW w:w="4980" w:type="pct"/>
        <w:tblLook w:val="01E0" w:firstRow="1" w:lastRow="1" w:firstColumn="1" w:lastColumn="1" w:noHBand="0" w:noVBand="0"/>
      </w:tblPr>
      <w:tblGrid>
        <w:gridCol w:w="4827"/>
        <w:gridCol w:w="5339"/>
      </w:tblGrid>
      <w:tr w:rsidR="00EA5424" w:rsidRPr="007073F8" w14:paraId="1A999D57" w14:textId="77777777" w:rsidTr="009F1E55">
        <w:trPr>
          <w:trHeight w:val="4424"/>
        </w:trPr>
        <w:tc>
          <w:tcPr>
            <w:tcW w:w="2374" w:type="pct"/>
          </w:tcPr>
          <w:p w14:paraId="03C56726" w14:textId="77777777" w:rsidR="00EA5424" w:rsidRPr="007073F8" w:rsidRDefault="00EA5424" w:rsidP="00EA5424">
            <w:pPr>
              <w:spacing w:after="0" w:line="240" w:lineRule="auto"/>
              <w:rPr>
                <w:rFonts w:ascii="Times New Roman" w:hAnsi="Times New Roman"/>
                <w:sz w:val="20"/>
                <w:szCs w:val="20"/>
              </w:rPr>
            </w:pPr>
            <w:r w:rsidRPr="007073F8">
              <w:rPr>
                <w:rFonts w:ascii="Times New Roman" w:hAnsi="Times New Roman"/>
                <w:b/>
                <w:sz w:val="20"/>
                <w:szCs w:val="20"/>
              </w:rPr>
              <w:t>Заказчик:</w:t>
            </w:r>
            <w:r w:rsidRPr="007073F8">
              <w:rPr>
                <w:rFonts w:ascii="Times New Roman" w:hAnsi="Times New Roman"/>
                <w:sz w:val="20"/>
                <w:szCs w:val="20"/>
              </w:rPr>
              <w:t xml:space="preserve"> </w:t>
            </w:r>
          </w:p>
          <w:p w14:paraId="4712C26B" w14:textId="77777777" w:rsidR="00EA5424" w:rsidRPr="00E508D6" w:rsidRDefault="00EA5424" w:rsidP="00EA5424">
            <w:pPr>
              <w:suppressAutoHyphens/>
              <w:autoSpaceDN w:val="0"/>
              <w:spacing w:after="0" w:line="240" w:lineRule="auto"/>
              <w:ind w:left="-3" w:right="-3"/>
              <w:jc w:val="both"/>
              <w:textAlignment w:val="baseline"/>
              <w:rPr>
                <w:rFonts w:ascii="Times New Roman" w:hAnsi="Times New Roman"/>
                <w:kern w:val="3"/>
                <w:sz w:val="24"/>
                <w:szCs w:val="24"/>
              </w:rPr>
            </w:pPr>
            <w:r w:rsidRPr="00E508D6">
              <w:rPr>
                <w:rFonts w:ascii="Times New Roman" w:hAnsi="Times New Roman"/>
                <w:b/>
                <w:kern w:val="3"/>
                <w:sz w:val="24"/>
                <w:szCs w:val="24"/>
              </w:rPr>
              <w:t xml:space="preserve">Санкт-Петербургское государственное бюджетное учреждение «Музей «Невская застава» </w:t>
            </w:r>
            <w:r w:rsidRPr="00E508D6">
              <w:rPr>
                <w:rFonts w:ascii="Times New Roman" w:hAnsi="Times New Roman"/>
                <w:b/>
                <w:bCs/>
                <w:kern w:val="3"/>
                <w:sz w:val="24"/>
                <w:szCs w:val="24"/>
              </w:rPr>
              <w:t>(СПб ГБУ «Музей «Невская застава»)</w:t>
            </w:r>
          </w:p>
          <w:p w14:paraId="35B963C1" w14:textId="77777777" w:rsidR="00EA5424" w:rsidRPr="00E508D6" w:rsidRDefault="00EA5424" w:rsidP="00EA5424">
            <w:pPr>
              <w:suppressAutoHyphens/>
              <w:autoSpaceDN w:val="0"/>
              <w:spacing w:after="0" w:line="240" w:lineRule="auto"/>
              <w:ind w:left="-3" w:right="-3"/>
              <w:jc w:val="both"/>
              <w:textAlignment w:val="baseline"/>
              <w:rPr>
                <w:rFonts w:ascii="Times New Roman" w:hAnsi="Times New Roman"/>
                <w:kern w:val="3"/>
                <w:sz w:val="24"/>
                <w:szCs w:val="24"/>
              </w:rPr>
            </w:pPr>
            <w:r w:rsidRPr="00E508D6">
              <w:rPr>
                <w:rFonts w:ascii="Times New Roman" w:hAnsi="Times New Roman"/>
                <w:kern w:val="3"/>
                <w:sz w:val="24"/>
                <w:szCs w:val="24"/>
              </w:rPr>
              <w:t xml:space="preserve">Адрес: 192174, Санкт – Петербург, </w:t>
            </w:r>
            <w:proofErr w:type="spellStart"/>
            <w:r w:rsidRPr="00E508D6">
              <w:rPr>
                <w:rFonts w:ascii="Times New Roman" w:hAnsi="Times New Roman"/>
                <w:kern w:val="3"/>
                <w:sz w:val="24"/>
                <w:szCs w:val="24"/>
              </w:rPr>
              <w:t>ул.Ново</w:t>
            </w:r>
            <w:proofErr w:type="spellEnd"/>
            <w:r w:rsidRPr="00E508D6">
              <w:rPr>
                <w:rFonts w:ascii="Times New Roman" w:hAnsi="Times New Roman"/>
                <w:kern w:val="3"/>
                <w:sz w:val="24"/>
                <w:szCs w:val="24"/>
              </w:rPr>
              <w:t xml:space="preserve">-Александровская, д.23, </w:t>
            </w:r>
            <w:proofErr w:type="spellStart"/>
            <w:proofErr w:type="gramStart"/>
            <w:r w:rsidRPr="00E508D6">
              <w:rPr>
                <w:rFonts w:ascii="Times New Roman" w:hAnsi="Times New Roman"/>
                <w:kern w:val="3"/>
                <w:sz w:val="24"/>
                <w:szCs w:val="24"/>
              </w:rPr>
              <w:t>лит.А</w:t>
            </w:r>
            <w:proofErr w:type="spellEnd"/>
            <w:proofErr w:type="gramEnd"/>
            <w:r w:rsidRPr="00E508D6">
              <w:rPr>
                <w:rFonts w:ascii="Times New Roman" w:hAnsi="Times New Roman"/>
                <w:kern w:val="3"/>
                <w:sz w:val="24"/>
                <w:szCs w:val="24"/>
              </w:rPr>
              <w:t>, т/ф 412-00-57</w:t>
            </w:r>
          </w:p>
          <w:p w14:paraId="2434B7A2" w14:textId="77777777" w:rsidR="00EA5424" w:rsidRPr="00E508D6" w:rsidRDefault="00EA5424" w:rsidP="00EA5424">
            <w:pPr>
              <w:suppressAutoHyphens/>
              <w:autoSpaceDN w:val="0"/>
              <w:spacing w:after="0" w:line="240" w:lineRule="auto"/>
              <w:ind w:left="-3" w:right="-3"/>
              <w:jc w:val="both"/>
              <w:textAlignment w:val="baseline"/>
              <w:rPr>
                <w:rFonts w:ascii="Times New Roman" w:hAnsi="Times New Roman"/>
                <w:kern w:val="3"/>
                <w:sz w:val="24"/>
                <w:szCs w:val="24"/>
              </w:rPr>
            </w:pPr>
            <w:r w:rsidRPr="00E508D6">
              <w:rPr>
                <w:rFonts w:ascii="Times New Roman" w:hAnsi="Times New Roman"/>
                <w:kern w:val="3"/>
                <w:sz w:val="24"/>
                <w:szCs w:val="24"/>
              </w:rPr>
              <w:t>Комитет Финансов Санкт-Петербурга, лиц. счет 0601208, ИНН 7811332169/КПП 781101001</w:t>
            </w:r>
          </w:p>
          <w:p w14:paraId="1575977F" w14:textId="77777777" w:rsidR="00EA5424" w:rsidRPr="00E508D6" w:rsidRDefault="00EA5424" w:rsidP="00EA5424">
            <w:pPr>
              <w:suppressAutoHyphens/>
              <w:autoSpaceDN w:val="0"/>
              <w:spacing w:after="0" w:line="240" w:lineRule="auto"/>
              <w:ind w:left="-3" w:right="-3"/>
              <w:textAlignment w:val="baseline"/>
              <w:rPr>
                <w:rFonts w:ascii="Times New Roman" w:hAnsi="Times New Roman"/>
                <w:kern w:val="3"/>
                <w:sz w:val="24"/>
                <w:szCs w:val="24"/>
              </w:rPr>
            </w:pPr>
            <w:r w:rsidRPr="00E508D6">
              <w:rPr>
                <w:rFonts w:ascii="Times New Roman" w:hAnsi="Times New Roman"/>
                <w:kern w:val="3"/>
                <w:sz w:val="24"/>
                <w:szCs w:val="24"/>
              </w:rPr>
              <w:t>БИК: 044030001</w:t>
            </w:r>
          </w:p>
          <w:p w14:paraId="5B41AE37" w14:textId="77777777" w:rsidR="00EA5424" w:rsidRPr="00E508D6" w:rsidRDefault="00EA5424" w:rsidP="00EA5424">
            <w:pPr>
              <w:suppressAutoHyphens/>
              <w:autoSpaceDN w:val="0"/>
              <w:spacing w:after="0" w:line="240" w:lineRule="auto"/>
              <w:ind w:right="-3"/>
              <w:textAlignment w:val="baseline"/>
              <w:rPr>
                <w:rFonts w:ascii="Times New Roman" w:hAnsi="Times New Roman"/>
                <w:kern w:val="3"/>
                <w:sz w:val="24"/>
                <w:szCs w:val="24"/>
                <w:u w:val="single"/>
              </w:rPr>
            </w:pPr>
            <w:r w:rsidRPr="00E508D6">
              <w:rPr>
                <w:rFonts w:ascii="Times New Roman" w:hAnsi="Times New Roman"/>
                <w:kern w:val="3"/>
                <w:sz w:val="24"/>
                <w:szCs w:val="24"/>
                <w:u w:val="single"/>
              </w:rPr>
              <w:t>Банковские реквизиты:</w:t>
            </w:r>
          </w:p>
          <w:p w14:paraId="01C54DF9" w14:textId="77777777" w:rsidR="00EA5424" w:rsidRPr="00E508D6" w:rsidRDefault="00EA5424" w:rsidP="00EA5424">
            <w:pPr>
              <w:suppressAutoHyphens/>
              <w:autoSpaceDN w:val="0"/>
              <w:spacing w:after="0" w:line="240" w:lineRule="auto"/>
              <w:textAlignment w:val="baseline"/>
              <w:rPr>
                <w:rFonts w:ascii="Times New Roman" w:hAnsi="Times New Roman"/>
                <w:kern w:val="3"/>
                <w:sz w:val="24"/>
                <w:szCs w:val="24"/>
              </w:rPr>
            </w:pPr>
            <w:r w:rsidRPr="00E508D6">
              <w:rPr>
                <w:rFonts w:ascii="Times New Roman" w:hAnsi="Times New Roman"/>
                <w:kern w:val="3"/>
                <w:sz w:val="24"/>
                <w:szCs w:val="24"/>
              </w:rPr>
              <w:t>Получатель: Комитет финансов Санкт-Петербурга (СПб ГБУ «Музей Невская застава», л/с 0601208)</w:t>
            </w:r>
          </w:p>
          <w:p w14:paraId="094D02B5" w14:textId="77777777" w:rsidR="00EA5424" w:rsidRPr="00E508D6" w:rsidRDefault="00EA5424" w:rsidP="00EA5424">
            <w:pPr>
              <w:suppressAutoHyphens/>
              <w:autoSpaceDN w:val="0"/>
              <w:spacing w:after="0" w:line="240" w:lineRule="auto"/>
              <w:textAlignment w:val="baseline"/>
              <w:rPr>
                <w:rFonts w:ascii="Times New Roman" w:hAnsi="Times New Roman"/>
                <w:kern w:val="3"/>
                <w:sz w:val="24"/>
                <w:szCs w:val="24"/>
              </w:rPr>
            </w:pPr>
            <w:r w:rsidRPr="00E508D6">
              <w:rPr>
                <w:rFonts w:ascii="Times New Roman" w:hAnsi="Times New Roman"/>
                <w:kern w:val="3"/>
                <w:sz w:val="24"/>
                <w:szCs w:val="24"/>
              </w:rPr>
              <w:t>Р/с 03224643400000007200 в СЕВЕРО-ЗАПАДНОЕ ГУ БАНКА РОССИИ// УФК по г. Санкт-Петербургу, г. Санкт-Петербург</w:t>
            </w:r>
          </w:p>
          <w:p w14:paraId="6A6D848A" w14:textId="77777777" w:rsidR="00EA5424" w:rsidRPr="00E508D6" w:rsidRDefault="00EA5424" w:rsidP="00EA5424">
            <w:pPr>
              <w:suppressAutoHyphens/>
              <w:autoSpaceDN w:val="0"/>
              <w:spacing w:after="0" w:line="240" w:lineRule="auto"/>
              <w:textAlignment w:val="baseline"/>
              <w:rPr>
                <w:rFonts w:ascii="Times New Roman" w:hAnsi="Times New Roman"/>
                <w:kern w:val="3"/>
                <w:sz w:val="24"/>
                <w:szCs w:val="24"/>
              </w:rPr>
            </w:pPr>
            <w:r w:rsidRPr="00E508D6">
              <w:rPr>
                <w:rFonts w:ascii="Times New Roman" w:hAnsi="Times New Roman"/>
                <w:kern w:val="3"/>
                <w:sz w:val="24"/>
                <w:szCs w:val="24"/>
              </w:rPr>
              <w:t>К/с 40102810945370000005</w:t>
            </w:r>
          </w:p>
          <w:p w14:paraId="0682881B" w14:textId="77777777" w:rsidR="00EA5424" w:rsidRPr="00E508D6" w:rsidRDefault="00EA5424" w:rsidP="00EA5424">
            <w:pPr>
              <w:widowControl w:val="0"/>
              <w:snapToGrid w:val="0"/>
              <w:spacing w:after="0" w:line="240" w:lineRule="auto"/>
              <w:ind w:left="-6" w:right="-6"/>
              <w:jc w:val="both"/>
              <w:rPr>
                <w:rFonts w:ascii="Times New Roman" w:hAnsi="Times New Roman"/>
                <w:sz w:val="24"/>
                <w:szCs w:val="24"/>
              </w:rPr>
            </w:pPr>
            <w:r w:rsidRPr="00E508D6">
              <w:rPr>
                <w:rFonts w:ascii="Times New Roman" w:hAnsi="Times New Roman"/>
                <w:sz w:val="24"/>
                <w:szCs w:val="24"/>
              </w:rPr>
              <w:t>БИК 014030106</w:t>
            </w:r>
          </w:p>
          <w:p w14:paraId="58AC202A" w14:textId="77777777" w:rsidR="00EA5424" w:rsidRPr="00E508D6" w:rsidRDefault="00EA5424" w:rsidP="00EA5424">
            <w:pPr>
              <w:pStyle w:val="ConsPlusNonformat"/>
              <w:jc w:val="both"/>
              <w:rPr>
                <w:rFonts w:ascii="Times New Roman" w:hAnsi="Times New Roman" w:cs="Times New Roman"/>
                <w:sz w:val="24"/>
                <w:szCs w:val="24"/>
              </w:rPr>
            </w:pPr>
            <w:r w:rsidRPr="00E508D6">
              <w:rPr>
                <w:rFonts w:ascii="Times New Roman" w:hAnsi="Times New Roman" w:cs="Times New Roman"/>
                <w:sz w:val="24"/>
                <w:szCs w:val="24"/>
              </w:rPr>
              <w:t>Директор _______________</w:t>
            </w:r>
            <w:proofErr w:type="spellStart"/>
            <w:r w:rsidRPr="00E508D6">
              <w:rPr>
                <w:rFonts w:ascii="Times New Roman" w:hAnsi="Times New Roman" w:cs="Times New Roman"/>
                <w:sz w:val="24"/>
                <w:szCs w:val="24"/>
              </w:rPr>
              <w:t>А.В.Яковенко</w:t>
            </w:r>
            <w:proofErr w:type="spellEnd"/>
          </w:p>
          <w:p w14:paraId="5E5AD97A" w14:textId="77777777" w:rsidR="00EA5424" w:rsidRPr="00E508D6" w:rsidRDefault="00EA5424" w:rsidP="00EA5424">
            <w:pPr>
              <w:pStyle w:val="ConsPlusNonformat"/>
              <w:jc w:val="both"/>
              <w:rPr>
                <w:rFonts w:ascii="Times New Roman" w:hAnsi="Times New Roman" w:cs="Times New Roman"/>
                <w:sz w:val="24"/>
                <w:szCs w:val="24"/>
              </w:rPr>
            </w:pPr>
            <w:r w:rsidRPr="00E508D6">
              <w:rPr>
                <w:rFonts w:ascii="Times New Roman" w:hAnsi="Times New Roman" w:cs="Times New Roman"/>
                <w:sz w:val="24"/>
                <w:szCs w:val="24"/>
              </w:rPr>
              <w:t>Подписано ЭЦП</w:t>
            </w:r>
          </w:p>
          <w:p w14:paraId="5E55FE93" w14:textId="77777777" w:rsidR="00EA5424" w:rsidRPr="007073F8" w:rsidRDefault="00AA2E47" w:rsidP="00AA2E47">
            <w:pPr>
              <w:tabs>
                <w:tab w:val="left" w:pos="3300"/>
              </w:tabs>
              <w:spacing w:after="0" w:line="240" w:lineRule="auto"/>
              <w:contextualSpacing/>
              <w:jc w:val="both"/>
              <w:rPr>
                <w:rFonts w:ascii="Times New Roman" w:hAnsi="Times New Roman"/>
                <w:bCs/>
                <w:sz w:val="20"/>
                <w:szCs w:val="20"/>
              </w:rPr>
            </w:pPr>
            <w:r w:rsidRPr="007073F8">
              <w:rPr>
                <w:rFonts w:ascii="Times New Roman" w:hAnsi="Times New Roman"/>
                <w:bCs/>
                <w:sz w:val="20"/>
                <w:szCs w:val="20"/>
              </w:rPr>
              <w:tab/>
            </w:r>
          </w:p>
        </w:tc>
        <w:tc>
          <w:tcPr>
            <w:tcW w:w="2626" w:type="pct"/>
          </w:tcPr>
          <w:p w14:paraId="241444C4" w14:textId="77777777" w:rsidR="00EA5424" w:rsidRPr="007073F8" w:rsidRDefault="00CC4F7E" w:rsidP="00EA5424">
            <w:pPr>
              <w:pStyle w:val="ConsPlusNonformat"/>
              <w:rPr>
                <w:rFonts w:ascii="Times New Roman" w:hAnsi="Times New Roman" w:cs="Times New Roman"/>
                <w:b/>
                <w:bCs/>
              </w:rPr>
            </w:pPr>
            <w:r w:rsidRPr="007073F8">
              <w:rPr>
                <w:rFonts w:ascii="Times New Roman" w:hAnsi="Times New Roman" w:cs="Times New Roman"/>
                <w:b/>
                <w:bCs/>
              </w:rPr>
              <w:t>Исполнитель</w:t>
            </w:r>
            <w:r w:rsidR="00EA5424" w:rsidRPr="007073F8">
              <w:rPr>
                <w:rFonts w:ascii="Times New Roman" w:hAnsi="Times New Roman" w:cs="Times New Roman"/>
                <w:b/>
                <w:bCs/>
              </w:rPr>
              <w:t>:</w:t>
            </w:r>
          </w:p>
          <w:p w14:paraId="1BA6330E" w14:textId="77777777" w:rsidR="00597C80" w:rsidRDefault="00597C80" w:rsidP="00EA5424">
            <w:pPr>
              <w:pStyle w:val="ConsPlusNonformat"/>
              <w:jc w:val="both"/>
              <w:rPr>
                <w:rFonts w:ascii="Times New Roman" w:hAnsi="Times New Roman" w:cs="Times New Roman"/>
              </w:rPr>
            </w:pPr>
          </w:p>
          <w:p w14:paraId="19739B87" w14:textId="77777777" w:rsidR="00597C80" w:rsidRDefault="00597C80" w:rsidP="00EA5424">
            <w:pPr>
              <w:pStyle w:val="ConsPlusNonformat"/>
              <w:jc w:val="both"/>
              <w:rPr>
                <w:rFonts w:ascii="Times New Roman" w:hAnsi="Times New Roman" w:cs="Times New Roman"/>
              </w:rPr>
            </w:pPr>
          </w:p>
          <w:p w14:paraId="566AA8C9" w14:textId="77777777" w:rsidR="00597C80" w:rsidRDefault="00597C80" w:rsidP="00EA5424">
            <w:pPr>
              <w:pStyle w:val="ConsPlusNonformat"/>
              <w:jc w:val="both"/>
              <w:rPr>
                <w:rFonts w:ascii="Times New Roman" w:hAnsi="Times New Roman" w:cs="Times New Roman"/>
              </w:rPr>
            </w:pPr>
          </w:p>
          <w:p w14:paraId="4BC170B0" w14:textId="77777777" w:rsidR="00597C80" w:rsidRDefault="00597C80" w:rsidP="00EA5424">
            <w:pPr>
              <w:pStyle w:val="ConsPlusNonformat"/>
              <w:jc w:val="both"/>
              <w:rPr>
                <w:rFonts w:ascii="Times New Roman" w:hAnsi="Times New Roman" w:cs="Times New Roman"/>
              </w:rPr>
            </w:pPr>
          </w:p>
          <w:p w14:paraId="288AA546" w14:textId="77777777" w:rsidR="00597C80" w:rsidRDefault="00597C80" w:rsidP="00EA5424">
            <w:pPr>
              <w:pStyle w:val="ConsPlusNonformat"/>
              <w:jc w:val="both"/>
              <w:rPr>
                <w:rFonts w:ascii="Times New Roman" w:hAnsi="Times New Roman" w:cs="Times New Roman"/>
              </w:rPr>
            </w:pPr>
          </w:p>
          <w:p w14:paraId="315CBC74" w14:textId="77777777" w:rsidR="00597C80" w:rsidRDefault="00597C80" w:rsidP="00EA5424">
            <w:pPr>
              <w:pStyle w:val="ConsPlusNonformat"/>
              <w:jc w:val="both"/>
              <w:rPr>
                <w:rFonts w:ascii="Times New Roman" w:hAnsi="Times New Roman" w:cs="Times New Roman"/>
              </w:rPr>
            </w:pPr>
          </w:p>
          <w:p w14:paraId="6A80A869" w14:textId="77777777" w:rsidR="00597C80" w:rsidRDefault="00597C80" w:rsidP="00EA5424">
            <w:pPr>
              <w:pStyle w:val="ConsPlusNonformat"/>
              <w:jc w:val="both"/>
              <w:rPr>
                <w:rFonts w:ascii="Times New Roman" w:hAnsi="Times New Roman" w:cs="Times New Roman"/>
              </w:rPr>
            </w:pPr>
          </w:p>
          <w:p w14:paraId="298A3282" w14:textId="77777777" w:rsidR="00597C80" w:rsidRDefault="00597C80" w:rsidP="00EA5424">
            <w:pPr>
              <w:pStyle w:val="ConsPlusNonformat"/>
              <w:jc w:val="both"/>
              <w:rPr>
                <w:rFonts w:ascii="Times New Roman" w:hAnsi="Times New Roman" w:cs="Times New Roman"/>
              </w:rPr>
            </w:pPr>
          </w:p>
          <w:p w14:paraId="3300160F" w14:textId="77777777" w:rsidR="00597C80" w:rsidRDefault="00597C80" w:rsidP="00EA5424">
            <w:pPr>
              <w:pStyle w:val="ConsPlusNonformat"/>
              <w:jc w:val="both"/>
              <w:rPr>
                <w:rFonts w:ascii="Times New Roman" w:hAnsi="Times New Roman" w:cs="Times New Roman"/>
              </w:rPr>
            </w:pPr>
          </w:p>
          <w:p w14:paraId="30549DAE" w14:textId="77777777" w:rsidR="00597C80" w:rsidRDefault="00597C80" w:rsidP="00EA5424">
            <w:pPr>
              <w:pStyle w:val="ConsPlusNonformat"/>
              <w:jc w:val="both"/>
              <w:rPr>
                <w:rFonts w:ascii="Times New Roman" w:hAnsi="Times New Roman" w:cs="Times New Roman"/>
              </w:rPr>
            </w:pPr>
          </w:p>
          <w:p w14:paraId="4AED3716" w14:textId="77777777" w:rsidR="00597C80" w:rsidRDefault="00597C80" w:rsidP="00EA5424">
            <w:pPr>
              <w:pStyle w:val="ConsPlusNonformat"/>
              <w:jc w:val="both"/>
              <w:rPr>
                <w:rFonts w:ascii="Times New Roman" w:hAnsi="Times New Roman" w:cs="Times New Roman"/>
              </w:rPr>
            </w:pPr>
          </w:p>
          <w:p w14:paraId="55661169" w14:textId="77777777" w:rsidR="00597C80" w:rsidRDefault="00597C80" w:rsidP="00EA5424">
            <w:pPr>
              <w:pStyle w:val="ConsPlusNonformat"/>
              <w:jc w:val="both"/>
              <w:rPr>
                <w:rFonts w:ascii="Times New Roman" w:hAnsi="Times New Roman" w:cs="Times New Roman"/>
              </w:rPr>
            </w:pPr>
          </w:p>
          <w:p w14:paraId="4B3A7A02" w14:textId="77777777" w:rsidR="00597C80" w:rsidRDefault="00597C80" w:rsidP="00EA5424">
            <w:pPr>
              <w:pStyle w:val="ConsPlusNonformat"/>
              <w:jc w:val="both"/>
              <w:rPr>
                <w:rFonts w:ascii="Times New Roman" w:hAnsi="Times New Roman" w:cs="Times New Roman"/>
              </w:rPr>
            </w:pPr>
          </w:p>
          <w:p w14:paraId="27AB4BC7" w14:textId="77777777" w:rsidR="00597C80" w:rsidRDefault="00597C80" w:rsidP="00EA5424">
            <w:pPr>
              <w:pStyle w:val="ConsPlusNonformat"/>
              <w:jc w:val="both"/>
              <w:rPr>
                <w:rFonts w:ascii="Times New Roman" w:hAnsi="Times New Roman" w:cs="Times New Roman"/>
              </w:rPr>
            </w:pPr>
          </w:p>
          <w:p w14:paraId="5D8A64F5" w14:textId="77777777" w:rsidR="00597C80" w:rsidRDefault="00597C80" w:rsidP="00EA5424">
            <w:pPr>
              <w:pStyle w:val="ConsPlusNonformat"/>
              <w:jc w:val="both"/>
              <w:rPr>
                <w:rFonts w:ascii="Times New Roman" w:hAnsi="Times New Roman" w:cs="Times New Roman"/>
              </w:rPr>
            </w:pPr>
          </w:p>
          <w:p w14:paraId="122A7736" w14:textId="77777777" w:rsidR="00597C80" w:rsidRDefault="00597C80" w:rsidP="00EA5424">
            <w:pPr>
              <w:pStyle w:val="ConsPlusNonformat"/>
              <w:jc w:val="both"/>
              <w:rPr>
                <w:rFonts w:ascii="Times New Roman" w:hAnsi="Times New Roman" w:cs="Times New Roman"/>
              </w:rPr>
            </w:pPr>
          </w:p>
          <w:p w14:paraId="6F5CC818" w14:textId="77777777" w:rsidR="00597C80" w:rsidRDefault="00597C80" w:rsidP="00EA5424">
            <w:pPr>
              <w:pStyle w:val="ConsPlusNonformat"/>
              <w:jc w:val="both"/>
              <w:rPr>
                <w:rFonts w:ascii="Times New Roman" w:hAnsi="Times New Roman" w:cs="Times New Roman"/>
              </w:rPr>
            </w:pPr>
          </w:p>
          <w:p w14:paraId="0B23AAA0" w14:textId="77777777" w:rsidR="00597C80" w:rsidRDefault="00597C80" w:rsidP="00EA5424">
            <w:pPr>
              <w:pStyle w:val="ConsPlusNonformat"/>
              <w:jc w:val="both"/>
              <w:rPr>
                <w:rFonts w:ascii="Times New Roman" w:hAnsi="Times New Roman" w:cs="Times New Roman"/>
              </w:rPr>
            </w:pPr>
          </w:p>
          <w:p w14:paraId="51AD23DE" w14:textId="77777777" w:rsidR="00597C80" w:rsidRDefault="00597C80" w:rsidP="00EA5424">
            <w:pPr>
              <w:pStyle w:val="ConsPlusNonformat"/>
              <w:jc w:val="both"/>
              <w:rPr>
                <w:rFonts w:ascii="Times New Roman" w:hAnsi="Times New Roman" w:cs="Times New Roman"/>
              </w:rPr>
            </w:pPr>
          </w:p>
          <w:p w14:paraId="660A57D6" w14:textId="77777777" w:rsidR="00597C80" w:rsidRDefault="00597C80" w:rsidP="00EA5424">
            <w:pPr>
              <w:pStyle w:val="ConsPlusNonformat"/>
              <w:jc w:val="both"/>
              <w:rPr>
                <w:rFonts w:ascii="Times New Roman" w:hAnsi="Times New Roman" w:cs="Times New Roman"/>
              </w:rPr>
            </w:pPr>
          </w:p>
          <w:p w14:paraId="51A6B1A8" w14:textId="77777777" w:rsidR="00597C80" w:rsidRDefault="00597C80" w:rsidP="00EA5424">
            <w:pPr>
              <w:pStyle w:val="ConsPlusNonformat"/>
              <w:jc w:val="both"/>
              <w:rPr>
                <w:rFonts w:ascii="Times New Roman" w:hAnsi="Times New Roman" w:cs="Times New Roman"/>
              </w:rPr>
            </w:pPr>
          </w:p>
          <w:p w14:paraId="5C0DFA0A" w14:textId="77777777" w:rsidR="00597C80" w:rsidRDefault="00597C80" w:rsidP="00EA5424">
            <w:pPr>
              <w:pStyle w:val="ConsPlusNonformat"/>
              <w:jc w:val="both"/>
              <w:rPr>
                <w:rFonts w:ascii="Times New Roman" w:hAnsi="Times New Roman" w:cs="Times New Roman"/>
              </w:rPr>
            </w:pPr>
          </w:p>
          <w:p w14:paraId="31610F40" w14:textId="77777777" w:rsidR="00597C80" w:rsidRDefault="00597C80" w:rsidP="00EA5424">
            <w:pPr>
              <w:pStyle w:val="ConsPlusNonformat"/>
              <w:jc w:val="both"/>
              <w:rPr>
                <w:rFonts w:ascii="Times New Roman" w:hAnsi="Times New Roman" w:cs="Times New Roman"/>
              </w:rPr>
            </w:pPr>
          </w:p>
          <w:p w14:paraId="60398B15" w14:textId="1F3E3AC3" w:rsidR="00EA5424" w:rsidRPr="007073F8" w:rsidRDefault="00E508D6" w:rsidP="00EA5424">
            <w:pPr>
              <w:pStyle w:val="ConsPlusNonformat"/>
              <w:jc w:val="both"/>
              <w:rPr>
                <w:rFonts w:ascii="Times New Roman" w:hAnsi="Times New Roman" w:cs="Times New Roman"/>
                <w:bCs/>
              </w:rPr>
            </w:pPr>
            <w:r w:rsidRPr="007073F8">
              <w:rPr>
                <w:rFonts w:ascii="Times New Roman" w:hAnsi="Times New Roman" w:cs="Times New Roman"/>
              </w:rPr>
              <w:t>Подписано ЭЦП</w:t>
            </w:r>
          </w:p>
        </w:tc>
      </w:tr>
    </w:tbl>
    <w:p w14:paraId="1235DDFD" w14:textId="77777777" w:rsidR="00EA5424" w:rsidRPr="007073F8" w:rsidRDefault="00EA5424" w:rsidP="00203358">
      <w:pPr>
        <w:autoSpaceDE w:val="0"/>
        <w:autoSpaceDN w:val="0"/>
        <w:adjustRightInd w:val="0"/>
        <w:jc w:val="right"/>
        <w:outlineLvl w:val="3"/>
        <w:rPr>
          <w:rFonts w:ascii="Times New Roman" w:hAnsi="Times New Roman"/>
          <w:sz w:val="20"/>
          <w:szCs w:val="20"/>
        </w:rPr>
        <w:sectPr w:rsidR="00EA5424" w:rsidRPr="007073F8" w:rsidSect="00203358">
          <w:headerReference w:type="default" r:id="rId20"/>
          <w:pgSz w:w="11906" w:h="16838"/>
          <w:pgMar w:top="1135" w:right="566" w:bottom="1440" w:left="1133" w:header="0" w:footer="0" w:gutter="0"/>
          <w:cols w:space="720"/>
          <w:noEndnote/>
        </w:sectPr>
      </w:pPr>
    </w:p>
    <w:p w14:paraId="3791DC0C" w14:textId="77777777" w:rsidR="00901BC3" w:rsidRPr="007073F8" w:rsidRDefault="00901BC3" w:rsidP="00901BC3">
      <w:pPr>
        <w:suppressAutoHyphens/>
        <w:spacing w:after="0" w:line="240" w:lineRule="auto"/>
        <w:jc w:val="right"/>
        <w:rPr>
          <w:rFonts w:ascii="Times New Roman" w:hAnsi="Times New Roman"/>
          <w:b/>
          <w:i/>
          <w:sz w:val="20"/>
          <w:szCs w:val="20"/>
          <w:lang w:eastAsia="ar-SA"/>
        </w:rPr>
      </w:pPr>
      <w:r w:rsidRPr="007073F8">
        <w:rPr>
          <w:rFonts w:ascii="Times New Roman" w:hAnsi="Times New Roman"/>
          <w:b/>
          <w:i/>
          <w:sz w:val="20"/>
          <w:szCs w:val="20"/>
          <w:lang w:eastAsia="ar-SA"/>
        </w:rPr>
        <w:t xml:space="preserve">Приложение №1 </w:t>
      </w:r>
    </w:p>
    <w:p w14:paraId="71B3877B" w14:textId="7392DDDE" w:rsidR="00901BC3" w:rsidRPr="007073F8" w:rsidRDefault="00901BC3" w:rsidP="00901BC3">
      <w:pPr>
        <w:suppressAutoHyphens/>
        <w:spacing w:after="0" w:line="240" w:lineRule="auto"/>
        <w:jc w:val="right"/>
        <w:rPr>
          <w:rFonts w:ascii="Times New Roman" w:hAnsi="Times New Roman"/>
          <w:b/>
          <w:i/>
          <w:sz w:val="20"/>
          <w:szCs w:val="20"/>
          <w:lang w:eastAsia="ar-SA"/>
        </w:rPr>
      </w:pPr>
      <w:r w:rsidRPr="007073F8">
        <w:rPr>
          <w:rFonts w:ascii="Times New Roman" w:hAnsi="Times New Roman"/>
          <w:b/>
          <w:i/>
          <w:sz w:val="20"/>
          <w:szCs w:val="20"/>
          <w:lang w:eastAsia="ar-SA"/>
        </w:rPr>
        <w:tab/>
        <w:t xml:space="preserve">к Контракту № </w:t>
      </w:r>
    </w:p>
    <w:p w14:paraId="0F6172B2" w14:textId="77777777" w:rsidR="00901BC3" w:rsidRPr="007073F8" w:rsidRDefault="00983DC2" w:rsidP="00F876F0">
      <w:pPr>
        <w:suppressAutoHyphens/>
        <w:spacing w:after="0" w:line="240" w:lineRule="auto"/>
        <w:ind w:left="567"/>
        <w:jc w:val="right"/>
        <w:rPr>
          <w:rFonts w:ascii="Times New Roman" w:hAnsi="Times New Roman"/>
          <w:b/>
          <w:i/>
          <w:sz w:val="20"/>
          <w:szCs w:val="20"/>
          <w:lang w:eastAsia="ar-SA"/>
        </w:rPr>
      </w:pPr>
      <w:r w:rsidRPr="007073F8">
        <w:rPr>
          <w:rFonts w:ascii="Times New Roman" w:hAnsi="Times New Roman"/>
          <w:b/>
          <w:i/>
          <w:sz w:val="20"/>
          <w:szCs w:val="20"/>
          <w:lang w:eastAsia="ar-SA"/>
        </w:rPr>
        <w:t>от «____» ___</w:t>
      </w:r>
      <w:r w:rsidR="00536DA6" w:rsidRPr="007073F8">
        <w:rPr>
          <w:rFonts w:ascii="Times New Roman" w:hAnsi="Times New Roman"/>
          <w:b/>
          <w:i/>
          <w:sz w:val="20"/>
          <w:szCs w:val="20"/>
          <w:lang w:eastAsia="ar-SA"/>
        </w:rPr>
        <w:t>__________ 202</w:t>
      </w:r>
      <w:r w:rsidR="00CC4F7E" w:rsidRPr="007073F8">
        <w:rPr>
          <w:rFonts w:ascii="Times New Roman" w:hAnsi="Times New Roman"/>
          <w:b/>
          <w:i/>
          <w:sz w:val="20"/>
          <w:szCs w:val="20"/>
          <w:lang w:eastAsia="ar-SA"/>
        </w:rPr>
        <w:t>_</w:t>
      </w:r>
      <w:r w:rsidR="00901BC3" w:rsidRPr="007073F8">
        <w:rPr>
          <w:rFonts w:ascii="Times New Roman" w:hAnsi="Times New Roman"/>
          <w:b/>
          <w:i/>
          <w:sz w:val="20"/>
          <w:szCs w:val="20"/>
          <w:lang w:eastAsia="ar-SA"/>
        </w:rPr>
        <w:t xml:space="preserve"> года</w:t>
      </w:r>
    </w:p>
    <w:p w14:paraId="2879D7A1" w14:textId="77777777" w:rsidR="00901BC3" w:rsidRPr="007073F8" w:rsidRDefault="00901BC3" w:rsidP="00901BC3">
      <w:pPr>
        <w:suppressAutoHyphens/>
        <w:spacing w:after="0" w:line="240" w:lineRule="auto"/>
        <w:jc w:val="right"/>
        <w:rPr>
          <w:rFonts w:ascii="Times New Roman" w:hAnsi="Times New Roman"/>
          <w:b/>
          <w:i/>
          <w:sz w:val="20"/>
          <w:szCs w:val="20"/>
          <w:lang w:eastAsia="ar-SA"/>
        </w:rPr>
      </w:pPr>
    </w:p>
    <w:p w14:paraId="65520178" w14:textId="77777777" w:rsidR="00901BC3" w:rsidRPr="007073F8" w:rsidRDefault="00901BC3" w:rsidP="00901BC3">
      <w:pPr>
        <w:spacing w:before="100" w:after="100"/>
        <w:jc w:val="center"/>
        <w:rPr>
          <w:rFonts w:ascii="Times New Roman" w:hAnsi="Times New Roman"/>
          <w:b/>
          <w:sz w:val="20"/>
          <w:szCs w:val="20"/>
        </w:rPr>
      </w:pPr>
      <w:r w:rsidRPr="007073F8">
        <w:rPr>
          <w:rFonts w:ascii="Times New Roman" w:hAnsi="Times New Roman"/>
          <w:b/>
          <w:sz w:val="20"/>
          <w:szCs w:val="20"/>
        </w:rPr>
        <w:t>Расчет цены контракта</w:t>
      </w:r>
    </w:p>
    <w:tbl>
      <w:tblPr>
        <w:tblW w:w="1006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3828"/>
        <w:gridCol w:w="1058"/>
        <w:gridCol w:w="927"/>
        <w:gridCol w:w="1700"/>
        <w:gridCol w:w="1418"/>
      </w:tblGrid>
      <w:tr w:rsidR="004114B2" w:rsidRPr="007073F8" w14:paraId="6906D8AC" w14:textId="77777777" w:rsidTr="00866D64">
        <w:trPr>
          <w:trHeight w:val="1485"/>
        </w:trPr>
        <w:tc>
          <w:tcPr>
            <w:tcW w:w="1134" w:type="dxa"/>
            <w:vMerge w:val="restart"/>
            <w:vAlign w:val="center"/>
            <w:hideMark/>
          </w:tcPr>
          <w:p w14:paraId="160F4B76" w14:textId="77777777" w:rsidR="004114B2" w:rsidRPr="007073F8" w:rsidRDefault="004114B2" w:rsidP="00A45EB9">
            <w:pPr>
              <w:jc w:val="center"/>
              <w:rPr>
                <w:rFonts w:ascii="Times New Roman" w:hAnsi="Times New Roman"/>
                <w:b/>
                <w:sz w:val="20"/>
              </w:rPr>
            </w:pPr>
            <w:r w:rsidRPr="007073F8">
              <w:rPr>
                <w:rFonts w:ascii="Times New Roman" w:hAnsi="Times New Roman"/>
                <w:b/>
                <w:sz w:val="20"/>
              </w:rPr>
              <w:t>№ п/п</w:t>
            </w:r>
          </w:p>
        </w:tc>
        <w:tc>
          <w:tcPr>
            <w:tcW w:w="3828" w:type="dxa"/>
            <w:vMerge w:val="restart"/>
            <w:vAlign w:val="center"/>
            <w:hideMark/>
          </w:tcPr>
          <w:p w14:paraId="63CEB2CD" w14:textId="77777777" w:rsidR="004114B2" w:rsidRPr="007073F8" w:rsidRDefault="004114B2" w:rsidP="00A45EB9">
            <w:pPr>
              <w:jc w:val="center"/>
              <w:rPr>
                <w:rFonts w:ascii="Times New Roman" w:hAnsi="Times New Roman"/>
                <w:b/>
                <w:sz w:val="20"/>
              </w:rPr>
            </w:pPr>
            <w:r w:rsidRPr="007073F8">
              <w:rPr>
                <w:rFonts w:ascii="Times New Roman" w:hAnsi="Times New Roman"/>
                <w:b/>
                <w:sz w:val="20"/>
              </w:rPr>
              <w:t>Описание товара, работ, услуги</w:t>
            </w:r>
          </w:p>
        </w:tc>
        <w:tc>
          <w:tcPr>
            <w:tcW w:w="1058" w:type="dxa"/>
            <w:vMerge w:val="restart"/>
            <w:vAlign w:val="center"/>
            <w:hideMark/>
          </w:tcPr>
          <w:p w14:paraId="0BAE4083" w14:textId="77777777" w:rsidR="004114B2" w:rsidRPr="007073F8" w:rsidRDefault="004114B2" w:rsidP="00A45EB9">
            <w:pPr>
              <w:jc w:val="center"/>
              <w:rPr>
                <w:rFonts w:ascii="Times New Roman" w:hAnsi="Times New Roman"/>
                <w:b/>
                <w:sz w:val="20"/>
              </w:rPr>
            </w:pPr>
            <w:r w:rsidRPr="007073F8">
              <w:rPr>
                <w:rFonts w:ascii="Times New Roman" w:hAnsi="Times New Roman"/>
                <w:b/>
                <w:sz w:val="20"/>
              </w:rPr>
              <w:t>Ед. измерения</w:t>
            </w:r>
          </w:p>
        </w:tc>
        <w:tc>
          <w:tcPr>
            <w:tcW w:w="927" w:type="dxa"/>
            <w:vMerge w:val="restart"/>
            <w:vAlign w:val="center"/>
            <w:hideMark/>
          </w:tcPr>
          <w:p w14:paraId="36ED937E" w14:textId="77777777" w:rsidR="004114B2" w:rsidRPr="007073F8" w:rsidRDefault="004114B2" w:rsidP="00A45EB9">
            <w:pPr>
              <w:jc w:val="center"/>
              <w:rPr>
                <w:rFonts w:ascii="Times New Roman" w:hAnsi="Times New Roman"/>
                <w:b/>
                <w:sz w:val="20"/>
              </w:rPr>
            </w:pPr>
            <w:r w:rsidRPr="007073F8">
              <w:rPr>
                <w:rFonts w:ascii="Times New Roman" w:hAnsi="Times New Roman"/>
                <w:b/>
                <w:sz w:val="20"/>
              </w:rPr>
              <w:t>Кол-во</w:t>
            </w:r>
          </w:p>
        </w:tc>
        <w:tc>
          <w:tcPr>
            <w:tcW w:w="1700" w:type="dxa"/>
            <w:vMerge w:val="restart"/>
            <w:shd w:val="clear" w:color="000000" w:fill="FFFFFF"/>
            <w:vAlign w:val="center"/>
          </w:tcPr>
          <w:p w14:paraId="53402190" w14:textId="77777777" w:rsidR="004114B2" w:rsidRPr="007073F8" w:rsidRDefault="004114B2" w:rsidP="00A45EB9">
            <w:pPr>
              <w:jc w:val="center"/>
              <w:rPr>
                <w:rFonts w:ascii="Times New Roman" w:hAnsi="Times New Roman"/>
                <w:b/>
                <w:sz w:val="20"/>
              </w:rPr>
            </w:pPr>
            <w:r w:rsidRPr="007073F8">
              <w:rPr>
                <w:rFonts w:ascii="Times New Roman" w:hAnsi="Times New Roman"/>
                <w:b/>
                <w:sz w:val="20"/>
              </w:rPr>
              <w:t xml:space="preserve">Цена за </w:t>
            </w:r>
            <w:proofErr w:type="gramStart"/>
            <w:r w:rsidRPr="007073F8">
              <w:rPr>
                <w:rFonts w:ascii="Times New Roman" w:hAnsi="Times New Roman"/>
                <w:b/>
                <w:sz w:val="20"/>
              </w:rPr>
              <w:t>единицу</w:t>
            </w:r>
            <w:r w:rsidR="00E508D6">
              <w:rPr>
                <w:rFonts w:ascii="Times New Roman" w:hAnsi="Times New Roman"/>
                <w:b/>
                <w:sz w:val="20"/>
              </w:rPr>
              <w:t xml:space="preserve">,  </w:t>
            </w:r>
            <w:proofErr w:type="spellStart"/>
            <w:r w:rsidR="00E508D6">
              <w:rPr>
                <w:rFonts w:ascii="Times New Roman" w:hAnsi="Times New Roman"/>
                <w:b/>
                <w:sz w:val="20"/>
              </w:rPr>
              <w:t>в.т.ч</w:t>
            </w:r>
            <w:proofErr w:type="spellEnd"/>
            <w:r w:rsidR="00E508D6">
              <w:rPr>
                <w:rFonts w:ascii="Times New Roman" w:hAnsi="Times New Roman"/>
                <w:b/>
                <w:sz w:val="20"/>
              </w:rPr>
              <w:t>.</w:t>
            </w:r>
            <w:proofErr w:type="gramEnd"/>
            <w:r w:rsidR="00E508D6">
              <w:rPr>
                <w:rFonts w:ascii="Times New Roman" w:hAnsi="Times New Roman"/>
                <w:b/>
                <w:sz w:val="20"/>
              </w:rPr>
              <w:t xml:space="preserve"> НДС 22 %, руб.</w:t>
            </w:r>
          </w:p>
        </w:tc>
        <w:tc>
          <w:tcPr>
            <w:tcW w:w="1418" w:type="dxa"/>
            <w:vMerge w:val="restart"/>
            <w:shd w:val="clear" w:color="000000" w:fill="FFFFFF"/>
            <w:vAlign w:val="center"/>
          </w:tcPr>
          <w:p w14:paraId="5E547484" w14:textId="77777777" w:rsidR="004114B2" w:rsidRPr="007073F8" w:rsidRDefault="004114B2" w:rsidP="00A45EB9">
            <w:pPr>
              <w:jc w:val="center"/>
              <w:rPr>
                <w:rFonts w:ascii="Times New Roman" w:hAnsi="Times New Roman"/>
                <w:b/>
                <w:sz w:val="20"/>
              </w:rPr>
            </w:pPr>
            <w:r w:rsidRPr="007073F8">
              <w:rPr>
                <w:rFonts w:ascii="Times New Roman" w:hAnsi="Times New Roman"/>
                <w:b/>
                <w:sz w:val="20"/>
              </w:rPr>
              <w:t>Стоимость итого</w:t>
            </w:r>
            <w:r w:rsidR="00E508D6">
              <w:rPr>
                <w:rFonts w:ascii="Times New Roman" w:hAnsi="Times New Roman"/>
                <w:b/>
                <w:sz w:val="20"/>
              </w:rPr>
              <w:t xml:space="preserve"> </w:t>
            </w:r>
            <w:proofErr w:type="spellStart"/>
            <w:r w:rsidR="00E508D6">
              <w:rPr>
                <w:rFonts w:ascii="Times New Roman" w:hAnsi="Times New Roman"/>
                <w:b/>
                <w:sz w:val="20"/>
              </w:rPr>
              <w:t>в.т.ч</w:t>
            </w:r>
            <w:proofErr w:type="spellEnd"/>
            <w:r w:rsidR="00E508D6">
              <w:rPr>
                <w:rFonts w:ascii="Times New Roman" w:hAnsi="Times New Roman"/>
                <w:b/>
                <w:sz w:val="20"/>
              </w:rPr>
              <w:t>. НДС 22 %, руб.</w:t>
            </w:r>
          </w:p>
        </w:tc>
      </w:tr>
      <w:tr w:rsidR="004114B2" w:rsidRPr="007073F8" w14:paraId="48BCAE92" w14:textId="77777777" w:rsidTr="00866D64">
        <w:trPr>
          <w:trHeight w:val="464"/>
        </w:trPr>
        <w:tc>
          <w:tcPr>
            <w:tcW w:w="1134" w:type="dxa"/>
            <w:vMerge/>
            <w:vAlign w:val="center"/>
            <w:hideMark/>
          </w:tcPr>
          <w:p w14:paraId="46B32DD4" w14:textId="77777777" w:rsidR="004114B2" w:rsidRPr="007073F8" w:rsidRDefault="004114B2" w:rsidP="00A45EB9">
            <w:pPr>
              <w:rPr>
                <w:rFonts w:ascii="Times New Roman" w:hAnsi="Times New Roman"/>
                <w:sz w:val="20"/>
              </w:rPr>
            </w:pPr>
          </w:p>
        </w:tc>
        <w:tc>
          <w:tcPr>
            <w:tcW w:w="3828" w:type="dxa"/>
            <w:vMerge/>
            <w:vAlign w:val="center"/>
            <w:hideMark/>
          </w:tcPr>
          <w:p w14:paraId="62F1F4B5" w14:textId="77777777" w:rsidR="004114B2" w:rsidRPr="007073F8" w:rsidRDefault="004114B2" w:rsidP="00A45EB9">
            <w:pPr>
              <w:rPr>
                <w:rFonts w:ascii="Times New Roman" w:hAnsi="Times New Roman"/>
                <w:sz w:val="20"/>
              </w:rPr>
            </w:pPr>
          </w:p>
        </w:tc>
        <w:tc>
          <w:tcPr>
            <w:tcW w:w="1058" w:type="dxa"/>
            <w:vMerge/>
            <w:vAlign w:val="center"/>
            <w:hideMark/>
          </w:tcPr>
          <w:p w14:paraId="7745A3A9" w14:textId="77777777" w:rsidR="004114B2" w:rsidRPr="007073F8" w:rsidRDefault="004114B2" w:rsidP="00A45EB9">
            <w:pPr>
              <w:rPr>
                <w:rFonts w:ascii="Times New Roman" w:hAnsi="Times New Roman"/>
                <w:sz w:val="20"/>
              </w:rPr>
            </w:pPr>
          </w:p>
        </w:tc>
        <w:tc>
          <w:tcPr>
            <w:tcW w:w="927" w:type="dxa"/>
            <w:vMerge/>
            <w:vAlign w:val="center"/>
            <w:hideMark/>
          </w:tcPr>
          <w:p w14:paraId="45A4776A" w14:textId="77777777" w:rsidR="004114B2" w:rsidRPr="007073F8" w:rsidRDefault="004114B2" w:rsidP="00A45EB9">
            <w:pPr>
              <w:rPr>
                <w:rFonts w:ascii="Times New Roman" w:hAnsi="Times New Roman"/>
                <w:sz w:val="20"/>
              </w:rPr>
            </w:pPr>
          </w:p>
        </w:tc>
        <w:tc>
          <w:tcPr>
            <w:tcW w:w="1700" w:type="dxa"/>
            <w:vMerge/>
            <w:vAlign w:val="center"/>
          </w:tcPr>
          <w:p w14:paraId="5186026F" w14:textId="77777777" w:rsidR="004114B2" w:rsidRPr="007073F8" w:rsidRDefault="004114B2" w:rsidP="00A45EB9">
            <w:pPr>
              <w:rPr>
                <w:rFonts w:ascii="Times New Roman" w:hAnsi="Times New Roman"/>
                <w:sz w:val="20"/>
              </w:rPr>
            </w:pPr>
          </w:p>
        </w:tc>
        <w:tc>
          <w:tcPr>
            <w:tcW w:w="1418" w:type="dxa"/>
            <w:vMerge/>
            <w:vAlign w:val="center"/>
          </w:tcPr>
          <w:p w14:paraId="1D184FDE" w14:textId="77777777" w:rsidR="004114B2" w:rsidRPr="007073F8" w:rsidRDefault="004114B2" w:rsidP="00A45EB9">
            <w:pPr>
              <w:rPr>
                <w:rFonts w:ascii="Times New Roman" w:hAnsi="Times New Roman"/>
                <w:sz w:val="20"/>
              </w:rPr>
            </w:pPr>
          </w:p>
        </w:tc>
      </w:tr>
      <w:tr w:rsidR="004114B2" w:rsidRPr="007073F8" w14:paraId="370A297F" w14:textId="77777777" w:rsidTr="00866D64">
        <w:trPr>
          <w:trHeight w:val="300"/>
        </w:trPr>
        <w:tc>
          <w:tcPr>
            <w:tcW w:w="1134" w:type="dxa"/>
            <w:vAlign w:val="bottom"/>
            <w:hideMark/>
          </w:tcPr>
          <w:p w14:paraId="0981F65A" w14:textId="77777777" w:rsidR="004114B2" w:rsidRPr="007073F8" w:rsidRDefault="004114B2" w:rsidP="00A45EB9">
            <w:pPr>
              <w:jc w:val="center"/>
              <w:rPr>
                <w:rFonts w:ascii="Times New Roman" w:hAnsi="Times New Roman"/>
                <w:b/>
                <w:sz w:val="20"/>
              </w:rPr>
            </w:pPr>
            <w:r w:rsidRPr="007073F8">
              <w:rPr>
                <w:rFonts w:ascii="Times New Roman" w:hAnsi="Times New Roman"/>
                <w:b/>
                <w:sz w:val="20"/>
              </w:rPr>
              <w:t>1</w:t>
            </w:r>
          </w:p>
        </w:tc>
        <w:tc>
          <w:tcPr>
            <w:tcW w:w="3828" w:type="dxa"/>
            <w:vAlign w:val="bottom"/>
            <w:hideMark/>
          </w:tcPr>
          <w:p w14:paraId="59D48FF8" w14:textId="77777777" w:rsidR="004114B2" w:rsidRPr="007073F8" w:rsidRDefault="004114B2" w:rsidP="00A45EB9">
            <w:pPr>
              <w:jc w:val="center"/>
              <w:rPr>
                <w:rFonts w:ascii="Times New Roman" w:hAnsi="Times New Roman"/>
                <w:b/>
                <w:sz w:val="20"/>
              </w:rPr>
            </w:pPr>
            <w:r w:rsidRPr="007073F8">
              <w:rPr>
                <w:rFonts w:ascii="Times New Roman" w:hAnsi="Times New Roman"/>
                <w:b/>
                <w:sz w:val="20"/>
              </w:rPr>
              <w:t>2</w:t>
            </w:r>
          </w:p>
        </w:tc>
        <w:tc>
          <w:tcPr>
            <w:tcW w:w="1058" w:type="dxa"/>
            <w:vAlign w:val="bottom"/>
            <w:hideMark/>
          </w:tcPr>
          <w:p w14:paraId="4AA3FC8D" w14:textId="77777777" w:rsidR="004114B2" w:rsidRPr="007073F8" w:rsidRDefault="004114B2" w:rsidP="00A45EB9">
            <w:pPr>
              <w:jc w:val="center"/>
              <w:rPr>
                <w:rFonts w:ascii="Times New Roman" w:hAnsi="Times New Roman"/>
                <w:b/>
                <w:sz w:val="20"/>
              </w:rPr>
            </w:pPr>
            <w:r w:rsidRPr="007073F8">
              <w:rPr>
                <w:rFonts w:ascii="Times New Roman" w:hAnsi="Times New Roman"/>
                <w:b/>
                <w:sz w:val="20"/>
              </w:rPr>
              <w:t>3</w:t>
            </w:r>
          </w:p>
        </w:tc>
        <w:tc>
          <w:tcPr>
            <w:tcW w:w="927" w:type="dxa"/>
            <w:vAlign w:val="bottom"/>
            <w:hideMark/>
          </w:tcPr>
          <w:p w14:paraId="101C96CD" w14:textId="77777777" w:rsidR="004114B2" w:rsidRPr="007073F8" w:rsidRDefault="004114B2" w:rsidP="00A45EB9">
            <w:pPr>
              <w:jc w:val="center"/>
              <w:rPr>
                <w:rFonts w:ascii="Times New Roman" w:hAnsi="Times New Roman"/>
                <w:b/>
                <w:sz w:val="20"/>
              </w:rPr>
            </w:pPr>
            <w:r w:rsidRPr="007073F8">
              <w:rPr>
                <w:rFonts w:ascii="Times New Roman" w:hAnsi="Times New Roman"/>
                <w:b/>
                <w:sz w:val="20"/>
              </w:rPr>
              <w:t>4</w:t>
            </w:r>
          </w:p>
        </w:tc>
        <w:tc>
          <w:tcPr>
            <w:tcW w:w="1700" w:type="dxa"/>
            <w:vAlign w:val="bottom"/>
            <w:hideMark/>
          </w:tcPr>
          <w:p w14:paraId="33D1E754" w14:textId="77777777" w:rsidR="004114B2" w:rsidRPr="007073F8" w:rsidRDefault="004114B2" w:rsidP="00A45EB9">
            <w:pPr>
              <w:jc w:val="center"/>
              <w:rPr>
                <w:rFonts w:ascii="Times New Roman" w:hAnsi="Times New Roman"/>
                <w:b/>
                <w:sz w:val="20"/>
              </w:rPr>
            </w:pPr>
            <w:r w:rsidRPr="007073F8">
              <w:rPr>
                <w:rFonts w:ascii="Times New Roman" w:hAnsi="Times New Roman"/>
                <w:b/>
                <w:sz w:val="20"/>
              </w:rPr>
              <w:t>5</w:t>
            </w:r>
          </w:p>
        </w:tc>
        <w:tc>
          <w:tcPr>
            <w:tcW w:w="1418" w:type="dxa"/>
            <w:vAlign w:val="bottom"/>
            <w:hideMark/>
          </w:tcPr>
          <w:p w14:paraId="16A4457A" w14:textId="77777777" w:rsidR="004114B2" w:rsidRPr="007073F8" w:rsidRDefault="004114B2" w:rsidP="00A45EB9">
            <w:pPr>
              <w:jc w:val="center"/>
              <w:rPr>
                <w:rFonts w:ascii="Times New Roman" w:hAnsi="Times New Roman"/>
                <w:b/>
                <w:sz w:val="20"/>
              </w:rPr>
            </w:pPr>
            <w:r w:rsidRPr="007073F8">
              <w:rPr>
                <w:rFonts w:ascii="Times New Roman" w:hAnsi="Times New Roman"/>
                <w:b/>
                <w:sz w:val="20"/>
              </w:rPr>
              <w:t>6</w:t>
            </w:r>
          </w:p>
        </w:tc>
      </w:tr>
      <w:tr w:rsidR="004114B2" w:rsidRPr="007073F8" w14:paraId="26B1ABBD" w14:textId="77777777" w:rsidTr="00597C80">
        <w:trPr>
          <w:trHeight w:val="300"/>
        </w:trPr>
        <w:tc>
          <w:tcPr>
            <w:tcW w:w="1134" w:type="dxa"/>
            <w:vAlign w:val="bottom"/>
            <w:hideMark/>
          </w:tcPr>
          <w:p w14:paraId="1BE6AE40" w14:textId="77777777" w:rsidR="004114B2" w:rsidRPr="007073F8" w:rsidRDefault="005A2795" w:rsidP="000374DC">
            <w:pPr>
              <w:jc w:val="center"/>
              <w:rPr>
                <w:rFonts w:ascii="Times New Roman" w:hAnsi="Times New Roman"/>
                <w:b/>
                <w:sz w:val="20"/>
              </w:rPr>
            </w:pPr>
            <w:r>
              <w:rPr>
                <w:rFonts w:ascii="Times New Roman" w:hAnsi="Times New Roman"/>
                <w:b/>
                <w:sz w:val="20"/>
              </w:rPr>
              <w:t>1.</w:t>
            </w:r>
          </w:p>
        </w:tc>
        <w:tc>
          <w:tcPr>
            <w:tcW w:w="3828" w:type="dxa"/>
            <w:vAlign w:val="bottom"/>
          </w:tcPr>
          <w:p w14:paraId="4EAED93E" w14:textId="3CAE76F8" w:rsidR="004114B2" w:rsidRPr="007073F8" w:rsidRDefault="00597C80" w:rsidP="00597C80">
            <w:pPr>
              <w:jc w:val="center"/>
              <w:rPr>
                <w:rFonts w:ascii="Times New Roman" w:hAnsi="Times New Roman"/>
                <w:b/>
                <w:sz w:val="20"/>
              </w:rPr>
            </w:pPr>
            <w:r w:rsidRPr="00597C80">
              <w:rPr>
                <w:rFonts w:ascii="Times New Roman" w:hAnsi="Times New Roman"/>
                <w:b/>
                <w:sz w:val="20"/>
              </w:rPr>
              <w:t xml:space="preserve">Оказание услуг по созданию концепции </w:t>
            </w:r>
            <w:r w:rsidRPr="00597C80">
              <w:rPr>
                <w:rFonts w:ascii="Times New Roman" w:hAnsi="Times New Roman"/>
                <w:b/>
                <w:bCs/>
                <w:sz w:val="20"/>
              </w:rPr>
              <w:t>юбилейного выставочного проекта СПб ГБУ «Музей «Невская застава»</w:t>
            </w:r>
          </w:p>
        </w:tc>
        <w:tc>
          <w:tcPr>
            <w:tcW w:w="1058" w:type="dxa"/>
            <w:vAlign w:val="bottom"/>
          </w:tcPr>
          <w:p w14:paraId="24D10BA6" w14:textId="45CA2BED" w:rsidR="004114B2" w:rsidRPr="007073F8" w:rsidRDefault="00597C80" w:rsidP="00A45EB9">
            <w:pPr>
              <w:jc w:val="center"/>
              <w:rPr>
                <w:rFonts w:ascii="Times New Roman" w:hAnsi="Times New Roman"/>
                <w:b/>
                <w:sz w:val="20"/>
              </w:rPr>
            </w:pPr>
            <w:proofErr w:type="spellStart"/>
            <w:r>
              <w:rPr>
                <w:rFonts w:ascii="Times New Roman" w:hAnsi="Times New Roman"/>
                <w:b/>
                <w:sz w:val="20"/>
              </w:rPr>
              <w:t>Усл.ед</w:t>
            </w:r>
            <w:proofErr w:type="spellEnd"/>
          </w:p>
        </w:tc>
        <w:tc>
          <w:tcPr>
            <w:tcW w:w="927" w:type="dxa"/>
            <w:vAlign w:val="bottom"/>
            <w:hideMark/>
          </w:tcPr>
          <w:p w14:paraId="02B896E8" w14:textId="77777777" w:rsidR="004114B2" w:rsidRPr="007073F8" w:rsidRDefault="005A2795" w:rsidP="00A45EB9">
            <w:pPr>
              <w:jc w:val="center"/>
              <w:rPr>
                <w:rFonts w:ascii="Times New Roman" w:hAnsi="Times New Roman"/>
                <w:b/>
                <w:sz w:val="20"/>
              </w:rPr>
            </w:pPr>
            <w:r>
              <w:rPr>
                <w:rFonts w:ascii="Times New Roman" w:hAnsi="Times New Roman"/>
                <w:b/>
                <w:sz w:val="20"/>
              </w:rPr>
              <w:t>1</w:t>
            </w:r>
          </w:p>
        </w:tc>
        <w:tc>
          <w:tcPr>
            <w:tcW w:w="1700" w:type="dxa"/>
            <w:vAlign w:val="bottom"/>
            <w:hideMark/>
          </w:tcPr>
          <w:p w14:paraId="7E81ED36" w14:textId="3665BEE5" w:rsidR="004114B2" w:rsidRPr="007073F8" w:rsidRDefault="00597C80" w:rsidP="00E508D6">
            <w:pPr>
              <w:jc w:val="center"/>
              <w:rPr>
                <w:rFonts w:ascii="Times New Roman" w:hAnsi="Times New Roman"/>
                <w:b/>
                <w:sz w:val="20"/>
              </w:rPr>
            </w:pPr>
            <w:r>
              <w:rPr>
                <w:rFonts w:ascii="Times New Roman" w:hAnsi="Times New Roman"/>
                <w:b/>
                <w:sz w:val="20"/>
              </w:rPr>
              <w:t>158000,00</w:t>
            </w:r>
          </w:p>
        </w:tc>
        <w:tc>
          <w:tcPr>
            <w:tcW w:w="1418" w:type="dxa"/>
            <w:vAlign w:val="bottom"/>
            <w:hideMark/>
          </w:tcPr>
          <w:p w14:paraId="597633E5" w14:textId="15C2FFB1" w:rsidR="004114B2" w:rsidRPr="007073F8" w:rsidRDefault="00597C80" w:rsidP="00E508D6">
            <w:pPr>
              <w:jc w:val="center"/>
              <w:rPr>
                <w:rFonts w:ascii="Times New Roman" w:hAnsi="Times New Roman"/>
                <w:b/>
                <w:sz w:val="20"/>
              </w:rPr>
            </w:pPr>
            <w:r>
              <w:rPr>
                <w:rFonts w:ascii="Times New Roman" w:hAnsi="Times New Roman"/>
                <w:b/>
                <w:sz w:val="20"/>
              </w:rPr>
              <w:t>158000,00</w:t>
            </w:r>
          </w:p>
        </w:tc>
      </w:tr>
      <w:tr w:rsidR="000374DC" w:rsidRPr="007073F8" w14:paraId="671D28D5" w14:textId="77777777" w:rsidTr="00866D64">
        <w:trPr>
          <w:trHeight w:val="300"/>
        </w:trPr>
        <w:tc>
          <w:tcPr>
            <w:tcW w:w="1134" w:type="dxa"/>
            <w:vAlign w:val="bottom"/>
          </w:tcPr>
          <w:p w14:paraId="27FD95F3" w14:textId="77777777" w:rsidR="000374DC" w:rsidRPr="007073F8" w:rsidRDefault="000374DC" w:rsidP="000374DC">
            <w:pPr>
              <w:jc w:val="center"/>
              <w:rPr>
                <w:rFonts w:ascii="Times New Roman" w:hAnsi="Times New Roman"/>
                <w:b/>
                <w:sz w:val="20"/>
              </w:rPr>
            </w:pPr>
          </w:p>
        </w:tc>
        <w:tc>
          <w:tcPr>
            <w:tcW w:w="3828" w:type="dxa"/>
            <w:vAlign w:val="bottom"/>
          </w:tcPr>
          <w:p w14:paraId="466E56A8" w14:textId="77777777" w:rsidR="000374DC" w:rsidRPr="007073F8" w:rsidRDefault="000374DC" w:rsidP="000374DC">
            <w:pPr>
              <w:jc w:val="center"/>
              <w:rPr>
                <w:rFonts w:ascii="Times New Roman" w:hAnsi="Times New Roman"/>
                <w:b/>
                <w:sz w:val="20"/>
              </w:rPr>
            </w:pPr>
            <w:r>
              <w:rPr>
                <w:rFonts w:ascii="Times New Roman" w:hAnsi="Times New Roman"/>
                <w:b/>
                <w:sz w:val="20"/>
              </w:rPr>
              <w:t>Итого с НДС</w:t>
            </w:r>
          </w:p>
        </w:tc>
        <w:tc>
          <w:tcPr>
            <w:tcW w:w="1058" w:type="dxa"/>
            <w:vAlign w:val="bottom"/>
          </w:tcPr>
          <w:p w14:paraId="11FF3A89" w14:textId="77777777" w:rsidR="000374DC" w:rsidRPr="007073F8" w:rsidRDefault="000374DC" w:rsidP="000374DC">
            <w:pPr>
              <w:jc w:val="center"/>
              <w:rPr>
                <w:rFonts w:ascii="Times New Roman" w:hAnsi="Times New Roman"/>
                <w:b/>
                <w:sz w:val="20"/>
              </w:rPr>
            </w:pPr>
          </w:p>
        </w:tc>
        <w:tc>
          <w:tcPr>
            <w:tcW w:w="927" w:type="dxa"/>
            <w:vAlign w:val="bottom"/>
          </w:tcPr>
          <w:p w14:paraId="07754289" w14:textId="77777777" w:rsidR="000374DC" w:rsidRPr="007073F8" w:rsidRDefault="000374DC" w:rsidP="000374DC">
            <w:pPr>
              <w:jc w:val="center"/>
              <w:rPr>
                <w:rFonts w:ascii="Times New Roman" w:hAnsi="Times New Roman"/>
                <w:b/>
                <w:sz w:val="20"/>
              </w:rPr>
            </w:pPr>
          </w:p>
        </w:tc>
        <w:tc>
          <w:tcPr>
            <w:tcW w:w="1700" w:type="dxa"/>
            <w:vAlign w:val="bottom"/>
          </w:tcPr>
          <w:p w14:paraId="38862E0E" w14:textId="77777777" w:rsidR="000374DC" w:rsidRPr="007073F8" w:rsidRDefault="000374DC" w:rsidP="000374DC">
            <w:pPr>
              <w:jc w:val="center"/>
              <w:rPr>
                <w:rFonts w:ascii="Times New Roman" w:hAnsi="Times New Roman"/>
                <w:b/>
                <w:sz w:val="20"/>
              </w:rPr>
            </w:pPr>
          </w:p>
        </w:tc>
        <w:tc>
          <w:tcPr>
            <w:tcW w:w="1418" w:type="dxa"/>
            <w:vAlign w:val="bottom"/>
          </w:tcPr>
          <w:p w14:paraId="0EA18FFA" w14:textId="61020DF6" w:rsidR="000374DC" w:rsidRPr="007073F8" w:rsidRDefault="00597C80" w:rsidP="00E508D6">
            <w:pPr>
              <w:jc w:val="center"/>
              <w:rPr>
                <w:rFonts w:ascii="Times New Roman" w:hAnsi="Times New Roman"/>
                <w:b/>
                <w:sz w:val="20"/>
              </w:rPr>
            </w:pPr>
            <w:r>
              <w:rPr>
                <w:rFonts w:ascii="Times New Roman" w:hAnsi="Times New Roman"/>
                <w:b/>
                <w:sz w:val="20"/>
              </w:rPr>
              <w:t>158000,00</w:t>
            </w:r>
          </w:p>
        </w:tc>
      </w:tr>
    </w:tbl>
    <w:p w14:paraId="64B46A5D" w14:textId="77777777" w:rsidR="00901BC3" w:rsidRPr="007073F8" w:rsidRDefault="00901BC3" w:rsidP="00901BC3">
      <w:pPr>
        <w:spacing w:before="100" w:after="100"/>
        <w:jc w:val="center"/>
        <w:rPr>
          <w:rFonts w:ascii="Times New Roman" w:hAnsi="Times New Roman"/>
          <w:sz w:val="20"/>
          <w:szCs w:val="20"/>
        </w:rPr>
      </w:pPr>
    </w:p>
    <w:p w14:paraId="78615CB4" w14:textId="77777777" w:rsidR="00901BC3" w:rsidRPr="007073F8" w:rsidRDefault="00901BC3" w:rsidP="00901BC3">
      <w:pPr>
        <w:spacing w:after="0" w:line="240" w:lineRule="auto"/>
        <w:jc w:val="both"/>
        <w:rPr>
          <w:rFonts w:ascii="Times New Roman" w:hAnsi="Times New Roman"/>
          <w:b/>
          <w:sz w:val="20"/>
          <w:szCs w:val="20"/>
        </w:rPr>
      </w:pPr>
    </w:p>
    <w:tbl>
      <w:tblPr>
        <w:tblW w:w="10173" w:type="dxa"/>
        <w:tblLayout w:type="fixed"/>
        <w:tblLook w:val="0000" w:firstRow="0" w:lastRow="0" w:firstColumn="0" w:lastColumn="0" w:noHBand="0" w:noVBand="0"/>
      </w:tblPr>
      <w:tblGrid>
        <w:gridCol w:w="5070"/>
        <w:gridCol w:w="5103"/>
      </w:tblGrid>
      <w:tr w:rsidR="00901BC3" w:rsidRPr="007073F8" w14:paraId="6CEEC0E9" w14:textId="77777777" w:rsidTr="00DF6991">
        <w:trPr>
          <w:trHeight w:val="1254"/>
        </w:trPr>
        <w:tc>
          <w:tcPr>
            <w:tcW w:w="5070" w:type="dxa"/>
          </w:tcPr>
          <w:p w14:paraId="4A2E6D4F" w14:textId="77777777" w:rsidR="00901BC3" w:rsidRPr="007073F8" w:rsidRDefault="00901BC3" w:rsidP="00901BC3">
            <w:pPr>
              <w:spacing w:line="240" w:lineRule="auto"/>
              <w:ind w:firstLine="34"/>
              <w:jc w:val="center"/>
              <w:rPr>
                <w:rFonts w:ascii="Times New Roman" w:hAnsi="Times New Roman"/>
                <w:b/>
                <w:sz w:val="20"/>
                <w:szCs w:val="20"/>
              </w:rPr>
            </w:pPr>
          </w:p>
          <w:p w14:paraId="72245CB8" w14:textId="77777777" w:rsidR="00901BC3" w:rsidRPr="007073F8" w:rsidRDefault="00901BC3" w:rsidP="008E0680">
            <w:pPr>
              <w:spacing w:line="240" w:lineRule="auto"/>
              <w:ind w:left="567"/>
              <w:jc w:val="center"/>
              <w:rPr>
                <w:rFonts w:ascii="Times New Roman" w:hAnsi="Times New Roman"/>
                <w:b/>
                <w:sz w:val="20"/>
                <w:szCs w:val="20"/>
              </w:rPr>
            </w:pPr>
          </w:p>
          <w:p w14:paraId="7805E3B2" w14:textId="77777777" w:rsidR="00E508D6" w:rsidRDefault="00901BC3" w:rsidP="00901BC3">
            <w:pPr>
              <w:spacing w:line="240" w:lineRule="auto"/>
              <w:ind w:firstLine="34"/>
              <w:jc w:val="center"/>
              <w:rPr>
                <w:rFonts w:ascii="Times New Roman" w:hAnsi="Times New Roman"/>
                <w:b/>
                <w:sz w:val="20"/>
                <w:szCs w:val="20"/>
              </w:rPr>
            </w:pPr>
            <w:r w:rsidRPr="007073F8">
              <w:rPr>
                <w:rFonts w:ascii="Times New Roman" w:hAnsi="Times New Roman"/>
                <w:b/>
                <w:sz w:val="20"/>
                <w:szCs w:val="20"/>
              </w:rPr>
              <w:t>ЗАКАЗЧИК:</w:t>
            </w:r>
            <w:r w:rsidR="00E508D6" w:rsidRPr="007073F8">
              <w:rPr>
                <w:rFonts w:ascii="Times New Roman" w:hAnsi="Times New Roman"/>
                <w:b/>
                <w:sz w:val="20"/>
                <w:szCs w:val="20"/>
              </w:rPr>
              <w:t xml:space="preserve"> </w:t>
            </w:r>
          </w:p>
          <w:p w14:paraId="14FD1063" w14:textId="69560352" w:rsidR="00901BC3" w:rsidRPr="007073F8" w:rsidRDefault="00E508D6" w:rsidP="00901BC3">
            <w:pPr>
              <w:spacing w:line="240" w:lineRule="auto"/>
              <w:ind w:firstLine="34"/>
              <w:jc w:val="center"/>
              <w:rPr>
                <w:rFonts w:ascii="Times New Roman" w:hAnsi="Times New Roman"/>
                <w:b/>
                <w:sz w:val="20"/>
                <w:szCs w:val="20"/>
              </w:rPr>
            </w:pPr>
            <w:r w:rsidRPr="007073F8">
              <w:rPr>
                <w:rFonts w:ascii="Times New Roman" w:hAnsi="Times New Roman"/>
                <w:b/>
                <w:sz w:val="20"/>
                <w:szCs w:val="20"/>
              </w:rPr>
              <w:t>Директор А.В.</w:t>
            </w:r>
            <w:r w:rsidR="00597C80">
              <w:rPr>
                <w:rFonts w:ascii="Times New Roman" w:hAnsi="Times New Roman"/>
                <w:b/>
                <w:sz w:val="20"/>
                <w:szCs w:val="20"/>
              </w:rPr>
              <w:t xml:space="preserve"> </w:t>
            </w:r>
            <w:r w:rsidRPr="007073F8">
              <w:rPr>
                <w:rFonts w:ascii="Times New Roman" w:hAnsi="Times New Roman"/>
                <w:b/>
                <w:sz w:val="20"/>
                <w:szCs w:val="20"/>
              </w:rPr>
              <w:t>Яковенко</w:t>
            </w:r>
          </w:p>
        </w:tc>
        <w:tc>
          <w:tcPr>
            <w:tcW w:w="5103" w:type="dxa"/>
          </w:tcPr>
          <w:p w14:paraId="4B6A6F05" w14:textId="77777777" w:rsidR="00901BC3" w:rsidRPr="007073F8" w:rsidRDefault="00901BC3" w:rsidP="00901BC3">
            <w:pPr>
              <w:spacing w:line="240" w:lineRule="auto"/>
              <w:jc w:val="center"/>
              <w:rPr>
                <w:rFonts w:ascii="Times New Roman" w:hAnsi="Times New Roman"/>
                <w:b/>
                <w:sz w:val="20"/>
                <w:szCs w:val="20"/>
              </w:rPr>
            </w:pPr>
          </w:p>
          <w:p w14:paraId="4D31F07A" w14:textId="77777777" w:rsidR="00901BC3" w:rsidRPr="007073F8" w:rsidRDefault="00901BC3" w:rsidP="00901BC3">
            <w:pPr>
              <w:spacing w:line="240" w:lineRule="auto"/>
              <w:jc w:val="center"/>
              <w:rPr>
                <w:rFonts w:ascii="Times New Roman" w:hAnsi="Times New Roman"/>
                <w:b/>
                <w:sz w:val="20"/>
                <w:szCs w:val="20"/>
              </w:rPr>
            </w:pPr>
          </w:p>
          <w:p w14:paraId="0FE3541C" w14:textId="77777777" w:rsidR="00E508D6" w:rsidRDefault="00941877" w:rsidP="00E508D6">
            <w:pPr>
              <w:spacing w:after="75" w:line="240" w:lineRule="auto"/>
              <w:rPr>
                <w:rFonts w:ascii="Times New Roman" w:hAnsi="Times New Roman"/>
              </w:rPr>
            </w:pPr>
            <w:r w:rsidRPr="007073F8">
              <w:rPr>
                <w:rFonts w:ascii="Times New Roman" w:hAnsi="Times New Roman"/>
                <w:b/>
                <w:sz w:val="20"/>
                <w:szCs w:val="20"/>
              </w:rPr>
              <w:t xml:space="preserve">                            </w:t>
            </w:r>
            <w:r w:rsidR="00901BC3" w:rsidRPr="007073F8">
              <w:rPr>
                <w:rFonts w:ascii="Times New Roman" w:hAnsi="Times New Roman"/>
                <w:b/>
                <w:sz w:val="20"/>
                <w:szCs w:val="20"/>
              </w:rPr>
              <w:t>ИСПОЛНИТЕЛЬ:</w:t>
            </w:r>
            <w:r w:rsidR="00E508D6">
              <w:rPr>
                <w:rFonts w:ascii="Times New Roman" w:hAnsi="Times New Roman"/>
              </w:rPr>
              <w:t xml:space="preserve"> </w:t>
            </w:r>
          </w:p>
          <w:p w14:paraId="6FB61538" w14:textId="780403FA" w:rsidR="00E508D6" w:rsidRPr="009F1E55" w:rsidRDefault="00E508D6" w:rsidP="00E508D6">
            <w:pPr>
              <w:spacing w:after="75" w:line="240" w:lineRule="auto"/>
              <w:rPr>
                <w:rFonts w:ascii="Times New Roman" w:hAnsi="Times New Roman"/>
                <w:sz w:val="24"/>
                <w:szCs w:val="24"/>
              </w:rPr>
            </w:pPr>
            <w:r>
              <w:rPr>
                <w:rFonts w:ascii="Times New Roman" w:hAnsi="Times New Roman"/>
                <w:sz w:val="24"/>
                <w:szCs w:val="24"/>
              </w:rPr>
              <w:t>.</w:t>
            </w:r>
          </w:p>
          <w:p w14:paraId="375903AC" w14:textId="21B1832A" w:rsidR="00901BC3" w:rsidRPr="007073F8" w:rsidRDefault="00597C80" w:rsidP="00901BC3">
            <w:pPr>
              <w:spacing w:line="240" w:lineRule="auto"/>
              <w:jc w:val="center"/>
              <w:rPr>
                <w:rFonts w:ascii="Times New Roman" w:hAnsi="Times New Roman"/>
                <w:sz w:val="20"/>
                <w:szCs w:val="20"/>
              </w:rPr>
            </w:pPr>
            <w:r w:rsidRPr="00597C80">
              <w:rPr>
                <w:rFonts w:ascii="Times New Roman" w:hAnsi="Times New Roman"/>
                <w:sz w:val="20"/>
                <w:szCs w:val="20"/>
              </w:rPr>
              <w:t>Подписано ЭЦП</w:t>
            </w:r>
          </w:p>
        </w:tc>
      </w:tr>
      <w:tr w:rsidR="00901BC3" w:rsidRPr="007073F8" w14:paraId="19A681EB" w14:textId="77777777" w:rsidTr="00DF6991">
        <w:tc>
          <w:tcPr>
            <w:tcW w:w="5070" w:type="dxa"/>
          </w:tcPr>
          <w:p w14:paraId="1E6BAC46" w14:textId="46D62E0D" w:rsidR="00901BC3" w:rsidRPr="007073F8" w:rsidRDefault="00597C80" w:rsidP="00941877">
            <w:pPr>
              <w:spacing w:before="120" w:after="120" w:line="240" w:lineRule="auto"/>
              <w:rPr>
                <w:rFonts w:ascii="Times New Roman" w:hAnsi="Times New Roman"/>
                <w:sz w:val="20"/>
                <w:szCs w:val="20"/>
              </w:rPr>
            </w:pPr>
            <w:r>
              <w:rPr>
                <w:rFonts w:ascii="Times New Roman" w:hAnsi="Times New Roman"/>
                <w:sz w:val="20"/>
                <w:szCs w:val="20"/>
              </w:rPr>
              <w:t xml:space="preserve">                         </w:t>
            </w:r>
            <w:r w:rsidRPr="00597C80">
              <w:rPr>
                <w:rFonts w:ascii="Times New Roman" w:hAnsi="Times New Roman"/>
                <w:sz w:val="20"/>
                <w:szCs w:val="20"/>
              </w:rPr>
              <w:t>Подписано ЭЦП</w:t>
            </w:r>
          </w:p>
        </w:tc>
        <w:tc>
          <w:tcPr>
            <w:tcW w:w="5103" w:type="dxa"/>
          </w:tcPr>
          <w:p w14:paraId="23BCB633" w14:textId="77777777" w:rsidR="00901BC3" w:rsidRPr="007073F8" w:rsidRDefault="00901BC3" w:rsidP="00901BC3">
            <w:pPr>
              <w:snapToGrid w:val="0"/>
              <w:spacing w:line="240" w:lineRule="auto"/>
              <w:ind w:right="-1"/>
              <w:rPr>
                <w:rFonts w:ascii="Times New Roman" w:hAnsi="Times New Roman"/>
                <w:b/>
                <w:sz w:val="20"/>
                <w:szCs w:val="20"/>
              </w:rPr>
            </w:pPr>
          </w:p>
        </w:tc>
      </w:tr>
    </w:tbl>
    <w:p w14:paraId="23D2E179" w14:textId="77777777" w:rsidR="009C6583" w:rsidRPr="007073F8" w:rsidRDefault="00256984" w:rsidP="009C6583">
      <w:pPr>
        <w:autoSpaceDE w:val="0"/>
        <w:rPr>
          <w:rFonts w:ascii="Times New Roman" w:hAnsi="Times New Roman"/>
          <w:b/>
          <w:sz w:val="20"/>
          <w:szCs w:val="20"/>
        </w:rPr>
      </w:pPr>
      <w:r w:rsidRPr="007073F8">
        <w:rPr>
          <w:rFonts w:ascii="Times New Roman" w:hAnsi="Times New Roman"/>
          <w:b/>
          <w:sz w:val="20"/>
          <w:szCs w:val="20"/>
        </w:rPr>
        <w:t xml:space="preserve">         </w:t>
      </w:r>
      <w:r w:rsidR="00866D64" w:rsidRPr="007073F8">
        <w:rPr>
          <w:rFonts w:ascii="Times New Roman" w:hAnsi="Times New Roman"/>
          <w:b/>
          <w:sz w:val="20"/>
          <w:szCs w:val="20"/>
        </w:rPr>
        <w:t xml:space="preserve">   </w:t>
      </w:r>
    </w:p>
    <w:p w14:paraId="6C20B546" w14:textId="77777777" w:rsidR="00DE172F" w:rsidRPr="007073F8" w:rsidRDefault="00256984" w:rsidP="009C6583">
      <w:pPr>
        <w:suppressAutoHyphens/>
        <w:spacing w:after="0" w:line="240" w:lineRule="auto"/>
        <w:rPr>
          <w:rFonts w:ascii="Times New Roman" w:hAnsi="Times New Roman"/>
          <w:sz w:val="20"/>
          <w:szCs w:val="20"/>
          <w:lang w:eastAsia="ar-SA"/>
        </w:rPr>
        <w:sectPr w:rsidR="00DE172F" w:rsidRPr="007073F8" w:rsidSect="00C96B3A">
          <w:pgSz w:w="11906" w:h="16838"/>
          <w:pgMar w:top="1134" w:right="851" w:bottom="567" w:left="426" w:header="397" w:footer="720" w:gutter="0"/>
          <w:cols w:space="720"/>
          <w:docGrid w:linePitch="600" w:charSpace="36864"/>
        </w:sectPr>
      </w:pPr>
      <w:r w:rsidRPr="007073F8">
        <w:rPr>
          <w:rFonts w:ascii="Times New Roman" w:hAnsi="Times New Roman"/>
          <w:b/>
          <w:sz w:val="20"/>
          <w:szCs w:val="20"/>
        </w:rPr>
        <w:t xml:space="preserve">         </w:t>
      </w:r>
      <w:r w:rsidR="00866D64" w:rsidRPr="007073F8">
        <w:rPr>
          <w:rFonts w:ascii="Times New Roman" w:hAnsi="Times New Roman"/>
          <w:b/>
          <w:sz w:val="20"/>
          <w:szCs w:val="20"/>
        </w:rPr>
        <w:t xml:space="preserve">  </w:t>
      </w:r>
    </w:p>
    <w:p w14:paraId="3DD721DC" w14:textId="77777777" w:rsidR="00305BA9" w:rsidRPr="007073F8" w:rsidRDefault="009A4D62" w:rsidP="00305BA9">
      <w:pPr>
        <w:suppressAutoHyphens/>
        <w:spacing w:after="0" w:line="240" w:lineRule="auto"/>
        <w:jc w:val="right"/>
        <w:rPr>
          <w:rFonts w:ascii="Times New Roman" w:hAnsi="Times New Roman"/>
          <w:b/>
          <w:i/>
          <w:sz w:val="20"/>
          <w:szCs w:val="20"/>
          <w:lang w:eastAsia="ar-SA"/>
        </w:rPr>
      </w:pPr>
      <w:r w:rsidRPr="007073F8">
        <w:rPr>
          <w:rFonts w:ascii="Times New Roman" w:hAnsi="Times New Roman"/>
          <w:b/>
          <w:sz w:val="20"/>
          <w:szCs w:val="20"/>
        </w:rPr>
        <w:tab/>
      </w:r>
      <w:r w:rsidR="00305BA9" w:rsidRPr="007073F8">
        <w:rPr>
          <w:rFonts w:ascii="Times New Roman" w:hAnsi="Times New Roman"/>
          <w:b/>
          <w:i/>
          <w:sz w:val="20"/>
          <w:szCs w:val="20"/>
          <w:lang w:eastAsia="ar-SA"/>
        </w:rPr>
        <w:t xml:space="preserve">Приложение №2 </w:t>
      </w:r>
    </w:p>
    <w:p w14:paraId="013AD043" w14:textId="68ED5E4E" w:rsidR="00305BA9" w:rsidRPr="007073F8" w:rsidRDefault="00305BA9" w:rsidP="00305BA9">
      <w:pPr>
        <w:suppressAutoHyphens/>
        <w:spacing w:after="0" w:line="240" w:lineRule="auto"/>
        <w:jc w:val="right"/>
        <w:rPr>
          <w:rFonts w:ascii="Times New Roman" w:hAnsi="Times New Roman"/>
          <w:b/>
          <w:i/>
          <w:sz w:val="20"/>
          <w:szCs w:val="20"/>
          <w:lang w:eastAsia="ar-SA"/>
        </w:rPr>
      </w:pPr>
      <w:r w:rsidRPr="007073F8">
        <w:rPr>
          <w:rFonts w:ascii="Times New Roman" w:hAnsi="Times New Roman"/>
          <w:b/>
          <w:i/>
          <w:sz w:val="20"/>
          <w:szCs w:val="20"/>
          <w:lang w:eastAsia="ar-SA"/>
        </w:rPr>
        <w:tab/>
        <w:t xml:space="preserve">к Контракту № </w:t>
      </w:r>
    </w:p>
    <w:p w14:paraId="48545DED" w14:textId="77777777" w:rsidR="00473B75" w:rsidRPr="007073F8" w:rsidRDefault="00F876F0" w:rsidP="002962DF">
      <w:pPr>
        <w:suppressAutoHyphens/>
        <w:spacing w:after="0" w:line="240" w:lineRule="auto"/>
        <w:jc w:val="right"/>
        <w:rPr>
          <w:rFonts w:ascii="Times New Roman" w:hAnsi="Times New Roman"/>
          <w:b/>
          <w:i/>
          <w:sz w:val="20"/>
          <w:szCs w:val="20"/>
          <w:lang w:eastAsia="ar-SA"/>
        </w:rPr>
      </w:pPr>
      <w:r w:rsidRPr="007073F8">
        <w:rPr>
          <w:rFonts w:ascii="Times New Roman" w:hAnsi="Times New Roman"/>
          <w:b/>
          <w:i/>
          <w:sz w:val="20"/>
          <w:szCs w:val="20"/>
          <w:lang w:eastAsia="ar-SA"/>
        </w:rPr>
        <w:t>от «____» _____________ 202</w:t>
      </w:r>
      <w:r w:rsidR="002962DF" w:rsidRPr="007073F8">
        <w:rPr>
          <w:rFonts w:ascii="Times New Roman" w:hAnsi="Times New Roman"/>
          <w:b/>
          <w:i/>
          <w:sz w:val="20"/>
          <w:szCs w:val="20"/>
          <w:lang w:eastAsia="ar-SA"/>
        </w:rPr>
        <w:t>__</w:t>
      </w:r>
      <w:r w:rsidR="00305BA9" w:rsidRPr="007073F8">
        <w:rPr>
          <w:rFonts w:ascii="Times New Roman" w:hAnsi="Times New Roman"/>
          <w:b/>
          <w:i/>
          <w:sz w:val="20"/>
          <w:szCs w:val="20"/>
          <w:lang w:eastAsia="ar-SA"/>
        </w:rPr>
        <w:t xml:space="preserve"> года</w:t>
      </w:r>
    </w:p>
    <w:p w14:paraId="67A420CB" w14:textId="77777777" w:rsidR="002962DF" w:rsidRPr="007468E6" w:rsidRDefault="002962DF" w:rsidP="002962DF">
      <w:pPr>
        <w:pStyle w:val="af1"/>
        <w:spacing w:before="91" w:line="252" w:lineRule="exact"/>
        <w:ind w:left="284"/>
        <w:jc w:val="center"/>
        <w:rPr>
          <w:b/>
        </w:rPr>
      </w:pPr>
    </w:p>
    <w:p w14:paraId="3F639809" w14:textId="77777777" w:rsidR="00597C80" w:rsidRPr="00597C80" w:rsidRDefault="00744BFD" w:rsidP="00597C80">
      <w:pPr>
        <w:pStyle w:val="af1"/>
        <w:spacing w:before="91" w:line="252" w:lineRule="exact"/>
        <w:ind w:left="284"/>
        <w:jc w:val="center"/>
      </w:pPr>
      <w:r w:rsidRPr="00C57FE8">
        <w:rPr>
          <w:b/>
        </w:rPr>
        <w:t>Техническое задание</w:t>
      </w:r>
      <w:r>
        <w:rPr>
          <w:b/>
        </w:rPr>
        <w:br/>
      </w:r>
      <w:r w:rsidR="00597C80" w:rsidRPr="00597C80">
        <w:rPr>
          <w:b/>
        </w:rPr>
        <w:t xml:space="preserve">Оказание услуг по созданию концепции </w:t>
      </w:r>
      <w:r w:rsidR="00597C80" w:rsidRPr="00597C80">
        <w:rPr>
          <w:b/>
          <w:bCs/>
        </w:rPr>
        <w:t>юбилейного выставочного проекта СПб ГБУ «Музей «Невская застава».</w:t>
      </w:r>
    </w:p>
    <w:p w14:paraId="6ACC6509" w14:textId="77777777" w:rsidR="00597C80" w:rsidRPr="00597C80" w:rsidRDefault="00597C80" w:rsidP="00597C80">
      <w:pPr>
        <w:pStyle w:val="af1"/>
        <w:spacing w:before="91" w:line="252" w:lineRule="exact"/>
        <w:ind w:left="284"/>
        <w:jc w:val="center"/>
        <w:rPr>
          <w:b/>
          <w:u w:val="single"/>
        </w:rPr>
      </w:pPr>
    </w:p>
    <w:p w14:paraId="3E4D0D52" w14:textId="77777777" w:rsidR="00597C80" w:rsidRPr="00597C80" w:rsidRDefault="00597C80" w:rsidP="00597C80">
      <w:pPr>
        <w:pStyle w:val="af1"/>
        <w:spacing w:before="91" w:line="252" w:lineRule="exact"/>
        <w:ind w:left="284"/>
        <w:jc w:val="both"/>
      </w:pPr>
      <w:r w:rsidRPr="00597C80">
        <w:rPr>
          <w:b/>
        </w:rPr>
        <w:t>1.</w:t>
      </w:r>
      <w:r w:rsidRPr="00597C80">
        <w:t xml:space="preserve"> Место выполнения работ (предоставления услуг): </w:t>
      </w:r>
      <w:proofErr w:type="spellStart"/>
      <w:r w:rsidRPr="00597C80">
        <w:t>Иоанновский</w:t>
      </w:r>
      <w:proofErr w:type="spellEnd"/>
      <w:r w:rsidRPr="00597C80">
        <w:t xml:space="preserve"> равелин государственного музея истории Санкт-Петербурга</w:t>
      </w:r>
      <w:r w:rsidRPr="00597C80">
        <w:t>.</w:t>
      </w:r>
    </w:p>
    <w:p w14:paraId="2D04D0CA" w14:textId="77777777" w:rsidR="00597C80" w:rsidRPr="00597C80" w:rsidRDefault="00597C80" w:rsidP="00597C80">
      <w:pPr>
        <w:pStyle w:val="af1"/>
        <w:spacing w:before="91" w:line="252" w:lineRule="exact"/>
        <w:ind w:left="284"/>
        <w:jc w:val="both"/>
      </w:pPr>
      <w:r w:rsidRPr="00597C80">
        <w:rPr>
          <w:b/>
        </w:rPr>
        <w:t>2.</w:t>
      </w:r>
      <w:r w:rsidRPr="00597C80">
        <w:t xml:space="preserve"> Сроки оказания услуг:</w:t>
      </w:r>
      <w:r w:rsidRPr="00597C80">
        <w:rPr>
          <w:b/>
        </w:rPr>
        <w:t xml:space="preserve"> </w:t>
      </w:r>
      <w:r w:rsidRPr="00597C80">
        <w:t xml:space="preserve">с момента подписания настоящего Договора до 10 июня 2026 года. </w:t>
      </w:r>
    </w:p>
    <w:p w14:paraId="2CCAB298" w14:textId="77777777" w:rsidR="00597C80" w:rsidRPr="00597C80" w:rsidRDefault="00597C80" w:rsidP="00597C80">
      <w:pPr>
        <w:pStyle w:val="af1"/>
        <w:spacing w:before="91" w:line="252" w:lineRule="exact"/>
        <w:ind w:left="284"/>
        <w:jc w:val="both"/>
      </w:pPr>
      <w:r w:rsidRPr="00597C80">
        <w:rPr>
          <w:b/>
          <w:bCs/>
        </w:rPr>
        <w:t>3</w:t>
      </w:r>
      <w:r w:rsidRPr="00597C80">
        <w:t>. Исполнитель оказывает услуги по Договору в сроки, указанные в п. 2 настоящего Технического задания и передает результат оказания услуг путем отправки соответствующей информации с адреса электронной почты Исполнителя, указанного в Договоре, на адрес электронной почты Заказчика, указанный в Статье ____ данного Договора.</w:t>
      </w:r>
    </w:p>
    <w:p w14:paraId="7732498E" w14:textId="77777777" w:rsidR="00597C80" w:rsidRPr="00597C80" w:rsidRDefault="00597C80" w:rsidP="00597C80">
      <w:pPr>
        <w:pStyle w:val="af1"/>
        <w:spacing w:before="91" w:line="252" w:lineRule="exact"/>
        <w:ind w:left="284"/>
        <w:jc w:val="both"/>
        <w:rPr>
          <w:b/>
        </w:rPr>
      </w:pPr>
    </w:p>
    <w:p w14:paraId="5F3CD2B5" w14:textId="77777777" w:rsidR="00597C80" w:rsidRPr="00597C80" w:rsidRDefault="00597C80" w:rsidP="00597C80">
      <w:pPr>
        <w:pStyle w:val="af1"/>
        <w:spacing w:before="91" w:line="252" w:lineRule="exact"/>
        <w:ind w:left="284"/>
        <w:jc w:val="both"/>
      </w:pPr>
      <w:r w:rsidRPr="00597C80">
        <w:rPr>
          <w:b/>
        </w:rPr>
        <w:t xml:space="preserve">4. </w:t>
      </w:r>
      <w:r w:rsidRPr="00597C80">
        <w:rPr>
          <w:b/>
          <w:bCs/>
        </w:rPr>
        <w:t>Разработка концепции.</w:t>
      </w:r>
      <w:r w:rsidRPr="00597C80">
        <w:t xml:space="preserve"> </w:t>
      </w:r>
    </w:p>
    <w:p w14:paraId="3B6C48FD" w14:textId="77777777" w:rsidR="00597C80" w:rsidRPr="00597C80" w:rsidRDefault="00597C80" w:rsidP="00597C80">
      <w:pPr>
        <w:pStyle w:val="af1"/>
        <w:spacing w:before="91" w:line="252" w:lineRule="exact"/>
        <w:ind w:left="284"/>
        <w:jc w:val="both"/>
      </w:pPr>
      <w:r w:rsidRPr="00597C80">
        <w:t xml:space="preserve">Исполнитель формирует 1 (одну) концептуальную идею художественного оформления выставочного пространства. </w:t>
      </w:r>
    </w:p>
    <w:p w14:paraId="4438E694" w14:textId="77777777" w:rsidR="00597C80" w:rsidRPr="00597C80" w:rsidRDefault="00597C80" w:rsidP="00597C80">
      <w:pPr>
        <w:pStyle w:val="af1"/>
        <w:spacing w:before="91" w:line="252" w:lineRule="exact"/>
        <w:ind w:left="284"/>
        <w:jc w:val="both"/>
      </w:pPr>
      <w:r w:rsidRPr="00597C80">
        <w:t>Результатом работы будет являться альбом (в электронном формате и бумажном виде), содержащий:</w:t>
      </w:r>
    </w:p>
    <w:p w14:paraId="55F29F58" w14:textId="77777777" w:rsidR="00597C80" w:rsidRPr="00597C80" w:rsidRDefault="00597C80" w:rsidP="00597C80">
      <w:pPr>
        <w:pStyle w:val="af1"/>
        <w:spacing w:before="91" w:line="252" w:lineRule="exact"/>
        <w:ind w:left="284"/>
        <w:jc w:val="both"/>
      </w:pPr>
      <w:r w:rsidRPr="00597C80">
        <w:t>- текстовое изложение общего концептуального и художественного решения экспозиции;</w:t>
      </w:r>
    </w:p>
    <w:p w14:paraId="57D7DC2B" w14:textId="77777777" w:rsidR="00597C80" w:rsidRPr="00597C80" w:rsidRDefault="00597C80" w:rsidP="00597C80">
      <w:pPr>
        <w:pStyle w:val="af1"/>
        <w:spacing w:before="91" w:line="252" w:lineRule="exact"/>
        <w:ind w:left="284"/>
        <w:jc w:val="both"/>
      </w:pPr>
      <w:r w:rsidRPr="00597C80">
        <w:t>- логистическая организация выставочного пространства;</w:t>
      </w:r>
    </w:p>
    <w:p w14:paraId="0F26385D" w14:textId="77777777" w:rsidR="00597C80" w:rsidRPr="00597C80" w:rsidRDefault="00597C80" w:rsidP="00597C80">
      <w:pPr>
        <w:pStyle w:val="af1"/>
        <w:spacing w:before="91" w:line="252" w:lineRule="exact"/>
        <w:ind w:left="284"/>
        <w:jc w:val="both"/>
      </w:pPr>
      <w:r w:rsidRPr="00597C80">
        <w:t xml:space="preserve">- габаритные </w:t>
      </w:r>
      <w:r w:rsidRPr="00597C80">
        <w:t>объемно-планировочные решения;</w:t>
      </w:r>
    </w:p>
    <w:p w14:paraId="484CF9FD" w14:textId="77777777" w:rsidR="00597C80" w:rsidRPr="00597C80" w:rsidRDefault="00597C80" w:rsidP="00597C80">
      <w:pPr>
        <w:pStyle w:val="af1"/>
        <w:spacing w:before="91" w:line="252" w:lineRule="exact"/>
        <w:ind w:left="284"/>
        <w:jc w:val="both"/>
      </w:pPr>
      <w:r w:rsidRPr="00597C80">
        <w:t>- структура экспозиции. Тематические/смысловые планы экспозиции и общие художественные и стилистические решения;</w:t>
      </w:r>
    </w:p>
    <w:p w14:paraId="4C1F2D36" w14:textId="77777777" w:rsidR="00597C80" w:rsidRPr="00597C80" w:rsidRDefault="00597C80" w:rsidP="00597C80">
      <w:pPr>
        <w:pStyle w:val="af1"/>
        <w:spacing w:before="91" w:line="252" w:lineRule="exact"/>
        <w:ind w:left="284"/>
        <w:jc w:val="both"/>
      </w:pPr>
      <w:r w:rsidRPr="00597C80">
        <w:t>- общая (структурная) привязка предметов и материалов к экспозиционным зонам;</w:t>
      </w:r>
    </w:p>
    <w:p w14:paraId="63164356" w14:textId="77777777" w:rsidR="00597C80" w:rsidRPr="00597C80" w:rsidRDefault="00597C80" w:rsidP="00597C80">
      <w:pPr>
        <w:pStyle w:val="af1"/>
        <w:spacing w:before="91" w:line="252" w:lineRule="exact"/>
        <w:ind w:left="284"/>
        <w:jc w:val="both"/>
      </w:pPr>
      <w:r w:rsidRPr="00597C80">
        <w:t>– сформулированные принципы работы мультимедийных объектов и контента в текстовом формате (при необходимости);</w:t>
      </w:r>
    </w:p>
    <w:p w14:paraId="68222876" w14:textId="77777777" w:rsidR="00597C80" w:rsidRPr="00597C80" w:rsidRDefault="00597C80" w:rsidP="00597C80">
      <w:pPr>
        <w:pStyle w:val="af1"/>
        <w:spacing w:before="91" w:line="252" w:lineRule="exact"/>
        <w:ind w:left="284"/>
        <w:jc w:val="both"/>
      </w:pPr>
      <w:r w:rsidRPr="00597C80">
        <w:t xml:space="preserve">– графическая часть: </w:t>
      </w:r>
    </w:p>
    <w:p w14:paraId="01771821" w14:textId="77777777" w:rsidR="00597C80" w:rsidRPr="00597C80" w:rsidRDefault="00597C80" w:rsidP="00597C80">
      <w:pPr>
        <w:pStyle w:val="af1"/>
        <w:numPr>
          <w:ilvl w:val="0"/>
          <w:numId w:val="12"/>
        </w:numPr>
        <w:spacing w:before="91" w:line="252" w:lineRule="exact"/>
        <w:jc w:val="both"/>
      </w:pPr>
      <w:r w:rsidRPr="00597C80">
        <w:t xml:space="preserve">Изображения выставочного пространства, для формирования объемно-планировочных решений, зонирования пространства, предварительного размещения мультимедийных объектов и декораций. </w:t>
      </w:r>
    </w:p>
    <w:p w14:paraId="50E5549F" w14:textId="77777777" w:rsidR="00597C80" w:rsidRPr="00597C80" w:rsidRDefault="00597C80" w:rsidP="00597C80">
      <w:pPr>
        <w:pStyle w:val="af1"/>
        <w:numPr>
          <w:ilvl w:val="0"/>
          <w:numId w:val="12"/>
        </w:numPr>
        <w:spacing w:before="91" w:line="252" w:lineRule="exact"/>
        <w:jc w:val="both"/>
      </w:pPr>
      <w:proofErr w:type="spellStart"/>
      <w:r w:rsidRPr="00597C80">
        <w:t>Форэскизы</w:t>
      </w:r>
      <w:proofErr w:type="spellEnd"/>
      <w:r w:rsidRPr="00597C80">
        <w:t xml:space="preserve"> художественного решения в виде не детализированных скетчей с передачей общих объемов и без полной цветовой разработки – не более 8 шт.</w:t>
      </w:r>
    </w:p>
    <w:p w14:paraId="08EC3F2B" w14:textId="77777777" w:rsidR="00597C80" w:rsidRPr="00597C80" w:rsidRDefault="00597C80" w:rsidP="00597C80">
      <w:pPr>
        <w:pStyle w:val="af1"/>
        <w:numPr>
          <w:ilvl w:val="0"/>
          <w:numId w:val="12"/>
        </w:numPr>
        <w:spacing w:before="91" w:line="252" w:lineRule="exact"/>
        <w:jc w:val="both"/>
      </w:pPr>
      <w:r w:rsidRPr="00597C80">
        <w:t xml:space="preserve">Иллюстративные примеры (референсы), раскрывающие предлагаемые решения и приемы на основе аналогий, не более 5 шт. </w:t>
      </w:r>
    </w:p>
    <w:p w14:paraId="6A4006AC" w14:textId="77777777" w:rsidR="00597C80" w:rsidRPr="00597C80" w:rsidRDefault="00597C80" w:rsidP="00597C80">
      <w:pPr>
        <w:pStyle w:val="af1"/>
        <w:spacing w:before="91" w:line="252" w:lineRule="exact"/>
        <w:ind w:left="284"/>
        <w:jc w:val="both"/>
      </w:pPr>
    </w:p>
    <w:p w14:paraId="354CDB36" w14:textId="77777777" w:rsidR="00597C80" w:rsidRPr="00597C80" w:rsidRDefault="00597C80" w:rsidP="00597C80">
      <w:pPr>
        <w:pStyle w:val="af1"/>
        <w:spacing w:before="91" w:line="252" w:lineRule="exact"/>
        <w:ind w:left="284"/>
        <w:jc w:val="both"/>
      </w:pPr>
      <w:r w:rsidRPr="00597C80">
        <w:rPr>
          <w:b/>
        </w:rPr>
        <w:t xml:space="preserve">5. </w:t>
      </w:r>
      <w:r w:rsidRPr="00597C80">
        <w:t xml:space="preserve">В случае необходимости внесения корректировок в художественное решение, предложенное Исполнителем, Заказчик в течение пяти дней в письменном виде направляет перечень необходимых изменений. </w:t>
      </w:r>
    </w:p>
    <w:p w14:paraId="60828194" w14:textId="77777777" w:rsidR="00597C80" w:rsidRPr="00597C80" w:rsidRDefault="00597C80" w:rsidP="00597C80">
      <w:pPr>
        <w:pStyle w:val="af1"/>
        <w:spacing w:before="91" w:line="252" w:lineRule="exact"/>
        <w:ind w:left="284"/>
        <w:jc w:val="both"/>
      </w:pPr>
      <w:r w:rsidRPr="00597C80">
        <w:rPr>
          <w:b/>
        </w:rPr>
        <w:t xml:space="preserve">6. </w:t>
      </w:r>
      <w:r w:rsidRPr="00597C80">
        <w:t xml:space="preserve">Исполнитель вносит правки в концепцию в течение пяти дней и передает материалы Заказчику. Настоящий договор предусматривает внесение 1 (одной) итерации правок в художественное решение.  </w:t>
      </w:r>
    </w:p>
    <w:p w14:paraId="1F274A8A" w14:textId="77777777" w:rsidR="000374DC" w:rsidRDefault="000374DC" w:rsidP="00597C80">
      <w:pPr>
        <w:pStyle w:val="af1"/>
        <w:spacing w:before="91" w:line="252" w:lineRule="exact"/>
        <w:ind w:left="284"/>
        <w:jc w:val="center"/>
      </w:pPr>
    </w:p>
    <w:p w14:paraId="401AC11A" w14:textId="77777777" w:rsidR="00597C80" w:rsidRDefault="00597C80" w:rsidP="00597C80">
      <w:pPr>
        <w:tabs>
          <w:tab w:val="left" w:pos="1110"/>
        </w:tabs>
        <w:rPr>
          <w:rFonts w:ascii="Times New Roman" w:hAnsi="Times New Roman"/>
          <w:sz w:val="24"/>
          <w:szCs w:val="24"/>
          <w:lang w:val="x-none" w:eastAsia="x-none"/>
        </w:rPr>
      </w:pPr>
      <w:r>
        <w:rPr>
          <w:rFonts w:ascii="Times New Roman" w:hAnsi="Times New Roman"/>
          <w:sz w:val="24"/>
          <w:szCs w:val="24"/>
          <w:lang w:val="x-none" w:eastAsia="x-none"/>
        </w:rPr>
        <w:tab/>
      </w:r>
    </w:p>
    <w:tbl>
      <w:tblPr>
        <w:tblW w:w="10173" w:type="dxa"/>
        <w:tblLayout w:type="fixed"/>
        <w:tblLook w:val="0000" w:firstRow="0" w:lastRow="0" w:firstColumn="0" w:lastColumn="0" w:noHBand="0" w:noVBand="0"/>
      </w:tblPr>
      <w:tblGrid>
        <w:gridCol w:w="5070"/>
        <w:gridCol w:w="5103"/>
      </w:tblGrid>
      <w:tr w:rsidR="00597C80" w:rsidRPr="00597C80" w14:paraId="45706C59" w14:textId="77777777" w:rsidTr="00BC68AB">
        <w:trPr>
          <w:trHeight w:val="1254"/>
        </w:trPr>
        <w:tc>
          <w:tcPr>
            <w:tcW w:w="5070" w:type="dxa"/>
          </w:tcPr>
          <w:p w14:paraId="5D6EE520" w14:textId="77777777" w:rsidR="00597C80" w:rsidRPr="00597C80" w:rsidRDefault="00597C80" w:rsidP="00597C80">
            <w:pPr>
              <w:tabs>
                <w:tab w:val="left" w:pos="1110"/>
              </w:tabs>
              <w:rPr>
                <w:rFonts w:ascii="Times New Roman" w:hAnsi="Times New Roman"/>
                <w:b/>
                <w:sz w:val="24"/>
                <w:szCs w:val="24"/>
                <w:lang w:eastAsia="x-none"/>
              </w:rPr>
            </w:pPr>
          </w:p>
          <w:p w14:paraId="0258DEEF" w14:textId="77777777" w:rsidR="00597C80" w:rsidRPr="00597C80" w:rsidRDefault="00597C80" w:rsidP="00597C80">
            <w:pPr>
              <w:tabs>
                <w:tab w:val="left" w:pos="1110"/>
              </w:tabs>
              <w:rPr>
                <w:rFonts w:ascii="Times New Roman" w:hAnsi="Times New Roman"/>
                <w:b/>
                <w:sz w:val="24"/>
                <w:szCs w:val="24"/>
                <w:lang w:eastAsia="x-none"/>
              </w:rPr>
            </w:pPr>
          </w:p>
          <w:p w14:paraId="266D364A" w14:textId="77777777" w:rsidR="00597C80" w:rsidRPr="00597C80" w:rsidRDefault="00597C80" w:rsidP="00597C80">
            <w:pPr>
              <w:tabs>
                <w:tab w:val="left" w:pos="1110"/>
              </w:tabs>
              <w:rPr>
                <w:rFonts w:ascii="Times New Roman" w:hAnsi="Times New Roman"/>
                <w:b/>
                <w:sz w:val="24"/>
                <w:szCs w:val="24"/>
                <w:lang w:eastAsia="x-none"/>
              </w:rPr>
            </w:pPr>
            <w:r w:rsidRPr="00597C80">
              <w:rPr>
                <w:rFonts w:ascii="Times New Roman" w:hAnsi="Times New Roman"/>
                <w:b/>
                <w:sz w:val="24"/>
                <w:szCs w:val="24"/>
                <w:lang w:eastAsia="x-none"/>
              </w:rPr>
              <w:t xml:space="preserve">ЗАКАЗЧИК: </w:t>
            </w:r>
          </w:p>
          <w:p w14:paraId="46C888F4" w14:textId="77777777" w:rsidR="00597C80" w:rsidRPr="00597C80" w:rsidRDefault="00597C80" w:rsidP="00597C80">
            <w:pPr>
              <w:tabs>
                <w:tab w:val="left" w:pos="1110"/>
              </w:tabs>
              <w:rPr>
                <w:rFonts w:ascii="Times New Roman" w:hAnsi="Times New Roman"/>
                <w:b/>
                <w:sz w:val="24"/>
                <w:szCs w:val="24"/>
                <w:lang w:eastAsia="x-none"/>
              </w:rPr>
            </w:pPr>
            <w:r w:rsidRPr="00597C80">
              <w:rPr>
                <w:rFonts w:ascii="Times New Roman" w:hAnsi="Times New Roman"/>
                <w:b/>
                <w:sz w:val="24"/>
                <w:szCs w:val="24"/>
                <w:lang w:eastAsia="x-none"/>
              </w:rPr>
              <w:t>Директор А.В. Яковенко</w:t>
            </w:r>
          </w:p>
        </w:tc>
        <w:tc>
          <w:tcPr>
            <w:tcW w:w="5103" w:type="dxa"/>
          </w:tcPr>
          <w:p w14:paraId="163AE1D8" w14:textId="77777777" w:rsidR="00597C80" w:rsidRPr="00597C80" w:rsidRDefault="00597C80" w:rsidP="00597C80">
            <w:pPr>
              <w:tabs>
                <w:tab w:val="left" w:pos="1110"/>
              </w:tabs>
              <w:rPr>
                <w:rFonts w:ascii="Times New Roman" w:hAnsi="Times New Roman"/>
                <w:b/>
                <w:sz w:val="24"/>
                <w:szCs w:val="24"/>
                <w:lang w:eastAsia="x-none"/>
              </w:rPr>
            </w:pPr>
          </w:p>
          <w:p w14:paraId="6BF6CFD7" w14:textId="77777777" w:rsidR="00597C80" w:rsidRPr="00597C80" w:rsidRDefault="00597C80" w:rsidP="00597C80">
            <w:pPr>
              <w:tabs>
                <w:tab w:val="left" w:pos="1110"/>
              </w:tabs>
              <w:rPr>
                <w:rFonts w:ascii="Times New Roman" w:hAnsi="Times New Roman"/>
                <w:b/>
                <w:sz w:val="24"/>
                <w:szCs w:val="24"/>
                <w:lang w:eastAsia="x-none"/>
              </w:rPr>
            </w:pPr>
          </w:p>
          <w:p w14:paraId="76906A08" w14:textId="77777777" w:rsidR="00597C80" w:rsidRPr="00597C80" w:rsidRDefault="00597C80" w:rsidP="00597C80">
            <w:pPr>
              <w:tabs>
                <w:tab w:val="left" w:pos="1110"/>
              </w:tabs>
              <w:rPr>
                <w:rFonts w:ascii="Times New Roman" w:hAnsi="Times New Roman"/>
                <w:sz w:val="24"/>
                <w:szCs w:val="24"/>
                <w:lang w:eastAsia="x-none"/>
              </w:rPr>
            </w:pPr>
            <w:r w:rsidRPr="00597C80">
              <w:rPr>
                <w:rFonts w:ascii="Times New Roman" w:hAnsi="Times New Roman"/>
                <w:b/>
                <w:sz w:val="24"/>
                <w:szCs w:val="24"/>
                <w:lang w:eastAsia="x-none"/>
              </w:rPr>
              <w:t xml:space="preserve">                            ИСПОЛНИТЕЛЬ:</w:t>
            </w:r>
            <w:r w:rsidRPr="00597C80">
              <w:rPr>
                <w:rFonts w:ascii="Times New Roman" w:hAnsi="Times New Roman"/>
                <w:sz w:val="24"/>
                <w:szCs w:val="24"/>
                <w:lang w:eastAsia="x-none"/>
              </w:rPr>
              <w:t xml:space="preserve"> </w:t>
            </w:r>
          </w:p>
          <w:p w14:paraId="1D40A9B9" w14:textId="77777777" w:rsidR="00597C80" w:rsidRPr="00597C80" w:rsidRDefault="00597C80" w:rsidP="00597C80">
            <w:pPr>
              <w:tabs>
                <w:tab w:val="left" w:pos="1110"/>
              </w:tabs>
              <w:rPr>
                <w:rFonts w:ascii="Times New Roman" w:hAnsi="Times New Roman"/>
                <w:sz w:val="24"/>
                <w:szCs w:val="24"/>
                <w:lang w:eastAsia="x-none"/>
              </w:rPr>
            </w:pPr>
            <w:r w:rsidRPr="00597C80">
              <w:rPr>
                <w:rFonts w:ascii="Times New Roman" w:hAnsi="Times New Roman"/>
                <w:sz w:val="24"/>
                <w:szCs w:val="24"/>
                <w:lang w:eastAsia="x-none"/>
              </w:rPr>
              <w:t>.</w:t>
            </w:r>
          </w:p>
          <w:p w14:paraId="54BBD893" w14:textId="7EDFD0E0" w:rsidR="00597C80" w:rsidRPr="00597C80" w:rsidRDefault="00597C80" w:rsidP="00597C80">
            <w:pPr>
              <w:tabs>
                <w:tab w:val="left" w:pos="1110"/>
              </w:tabs>
              <w:rPr>
                <w:rFonts w:ascii="Times New Roman" w:hAnsi="Times New Roman"/>
                <w:sz w:val="24"/>
                <w:szCs w:val="24"/>
                <w:lang w:eastAsia="x-none"/>
              </w:rPr>
            </w:pPr>
            <w:r>
              <w:rPr>
                <w:rFonts w:ascii="Times New Roman" w:hAnsi="Times New Roman"/>
                <w:sz w:val="24"/>
                <w:szCs w:val="24"/>
                <w:lang w:eastAsia="x-none"/>
              </w:rPr>
              <w:t xml:space="preserve">                            </w:t>
            </w:r>
            <w:r w:rsidRPr="00597C80">
              <w:rPr>
                <w:rFonts w:ascii="Times New Roman" w:hAnsi="Times New Roman"/>
                <w:sz w:val="24"/>
                <w:szCs w:val="24"/>
                <w:lang w:eastAsia="x-none"/>
              </w:rPr>
              <w:t>Подписано ЭЦП</w:t>
            </w:r>
          </w:p>
        </w:tc>
      </w:tr>
      <w:tr w:rsidR="00597C80" w:rsidRPr="00597C80" w14:paraId="36354D84" w14:textId="77777777" w:rsidTr="00BC68AB">
        <w:tc>
          <w:tcPr>
            <w:tcW w:w="5070" w:type="dxa"/>
          </w:tcPr>
          <w:p w14:paraId="04F97039" w14:textId="77777777" w:rsidR="00597C80" w:rsidRPr="00597C80" w:rsidRDefault="00597C80" w:rsidP="00597C80">
            <w:pPr>
              <w:tabs>
                <w:tab w:val="left" w:pos="1110"/>
              </w:tabs>
              <w:rPr>
                <w:rFonts w:ascii="Times New Roman" w:hAnsi="Times New Roman"/>
                <w:sz w:val="24"/>
                <w:szCs w:val="24"/>
                <w:lang w:eastAsia="x-none"/>
              </w:rPr>
            </w:pPr>
            <w:r w:rsidRPr="00597C80">
              <w:rPr>
                <w:rFonts w:ascii="Times New Roman" w:hAnsi="Times New Roman"/>
                <w:sz w:val="24"/>
                <w:szCs w:val="24"/>
                <w:lang w:eastAsia="x-none"/>
              </w:rPr>
              <w:t xml:space="preserve">                         Подписано ЭЦП</w:t>
            </w:r>
          </w:p>
        </w:tc>
        <w:tc>
          <w:tcPr>
            <w:tcW w:w="5103" w:type="dxa"/>
          </w:tcPr>
          <w:p w14:paraId="7052DEAC" w14:textId="77777777" w:rsidR="00597C80" w:rsidRPr="00597C80" w:rsidRDefault="00597C80" w:rsidP="00597C80">
            <w:pPr>
              <w:tabs>
                <w:tab w:val="left" w:pos="1110"/>
              </w:tabs>
              <w:rPr>
                <w:rFonts w:ascii="Times New Roman" w:hAnsi="Times New Roman"/>
                <w:b/>
                <w:sz w:val="24"/>
                <w:szCs w:val="24"/>
                <w:lang w:eastAsia="x-none"/>
              </w:rPr>
            </w:pPr>
          </w:p>
        </w:tc>
      </w:tr>
    </w:tbl>
    <w:p w14:paraId="0A6BBB03" w14:textId="6B5D3090" w:rsidR="00597C80" w:rsidRPr="00597C80" w:rsidRDefault="00597C80" w:rsidP="00597C80">
      <w:pPr>
        <w:tabs>
          <w:tab w:val="left" w:pos="1110"/>
        </w:tabs>
        <w:rPr>
          <w:lang w:val="x-none" w:eastAsia="x-none"/>
        </w:rPr>
        <w:sectPr w:rsidR="00597C80" w:rsidRPr="00597C80" w:rsidSect="007468E6">
          <w:headerReference w:type="even" r:id="rId21"/>
          <w:headerReference w:type="default" r:id="rId22"/>
          <w:footerReference w:type="even" r:id="rId23"/>
          <w:footerReference w:type="default" r:id="rId24"/>
          <w:headerReference w:type="first" r:id="rId25"/>
          <w:footerReference w:type="first" r:id="rId26"/>
          <w:pgSz w:w="16838" w:h="11906" w:orient="landscape" w:code="9"/>
          <w:pgMar w:top="1134" w:right="851" w:bottom="567" w:left="1134" w:header="709" w:footer="709" w:gutter="0"/>
          <w:cols w:space="708"/>
          <w:titlePg/>
          <w:docGrid w:linePitch="360"/>
        </w:sectPr>
      </w:pPr>
    </w:p>
    <w:p w14:paraId="61F2132B" w14:textId="77777777" w:rsidR="007468E6" w:rsidRPr="00797349" w:rsidRDefault="007468E6" w:rsidP="00597C80">
      <w:pPr>
        <w:pStyle w:val="af1"/>
        <w:spacing w:before="91" w:line="252" w:lineRule="exact"/>
        <w:rPr>
          <w:b/>
          <w:sz w:val="20"/>
          <w:szCs w:val="20"/>
          <w:lang w:val="ru-RU"/>
        </w:rPr>
      </w:pPr>
    </w:p>
    <w:sectPr w:rsidR="007468E6" w:rsidRPr="00797349" w:rsidSect="00BA4F79">
      <w:pgSz w:w="11906" w:h="16838" w:code="9"/>
      <w:pgMar w:top="851"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3A527" w14:textId="77777777" w:rsidR="00695497" w:rsidRDefault="00695497">
      <w:pPr>
        <w:spacing w:after="0" w:line="240" w:lineRule="auto"/>
      </w:pPr>
      <w:r>
        <w:separator/>
      </w:r>
    </w:p>
  </w:endnote>
  <w:endnote w:type="continuationSeparator" w:id="0">
    <w:p w14:paraId="68F8F619" w14:textId="77777777" w:rsidR="00695497" w:rsidRDefault="00695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B44CD" w14:textId="77777777" w:rsidR="000B72DD" w:rsidRDefault="000B72D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BBF52" w14:textId="77777777" w:rsidR="000B72DD" w:rsidRDefault="000B72D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19304" w14:textId="77777777" w:rsidR="000B72DD" w:rsidRDefault="000B72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715B7" w14:textId="77777777" w:rsidR="00695497" w:rsidRDefault="00695497">
      <w:pPr>
        <w:spacing w:after="0" w:line="240" w:lineRule="auto"/>
      </w:pPr>
      <w:r>
        <w:separator/>
      </w:r>
    </w:p>
  </w:footnote>
  <w:footnote w:type="continuationSeparator" w:id="0">
    <w:p w14:paraId="010CC242" w14:textId="77777777" w:rsidR="00695497" w:rsidRDefault="00695497">
      <w:pPr>
        <w:spacing w:after="0" w:line="240" w:lineRule="auto"/>
      </w:pPr>
      <w:r>
        <w:continuationSeparator/>
      </w:r>
    </w:p>
  </w:footnote>
  <w:footnote w:id="1">
    <w:p w14:paraId="477FD8FC" w14:textId="77777777" w:rsidR="000B72DD" w:rsidRPr="00067172" w:rsidRDefault="000B72DD" w:rsidP="009E44E0">
      <w:pPr>
        <w:pStyle w:val="ae"/>
        <w:rPr>
          <w:sz w:val="16"/>
          <w:szCs w:val="16"/>
        </w:rPr>
      </w:pPr>
      <w:r w:rsidRPr="00067172">
        <w:rPr>
          <w:rStyle w:val="af0"/>
          <w:sz w:val="16"/>
          <w:szCs w:val="16"/>
        </w:rPr>
        <w:footnoteRef/>
      </w:r>
      <w:r w:rsidRPr="00067172">
        <w:rPr>
          <w:sz w:val="16"/>
          <w:szCs w:val="16"/>
        </w:rPr>
        <w:t xml:space="preserve"> Исключая организации и индивидуальных предпринимателей, освобожденных от исполнения обязанности налогоплательщика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3A61C" w14:textId="77777777" w:rsidR="000B72DD" w:rsidRDefault="000B72DD">
    <w:pPr>
      <w:pStyle w:val="a3"/>
      <w:jc w:val="center"/>
    </w:pPr>
  </w:p>
  <w:p w14:paraId="26D87A28" w14:textId="77777777" w:rsidR="000B72DD" w:rsidRPr="00767DD4" w:rsidRDefault="000B72DD">
    <w:pPr>
      <w:pStyle w:val="a3"/>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3E354" w14:textId="77777777" w:rsidR="000B72DD" w:rsidRDefault="000B72D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5E973" w14:textId="77777777" w:rsidR="000B72DD" w:rsidRDefault="000B72DD">
    <w:pPr>
      <w:pStyle w:val="a3"/>
      <w:rPr>
        <w:sz w:val="23"/>
        <w:szCs w:val="23"/>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D71B" w14:textId="77777777" w:rsidR="000B72DD" w:rsidRPr="009A4D62" w:rsidRDefault="000B72DD" w:rsidP="009A4D6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357127"/>
    <w:multiLevelType w:val="multilevel"/>
    <w:tmpl w:val="D80A9576"/>
    <w:lvl w:ilvl="0">
      <w:start w:val="1"/>
      <w:numFmt w:val="decimal"/>
      <w:lvlText w:val="%1."/>
      <w:lvlJc w:val="left"/>
      <w:pPr>
        <w:tabs>
          <w:tab w:val="num" w:pos="1070"/>
        </w:tabs>
        <w:ind w:left="1070" w:hanging="360"/>
      </w:pPr>
      <w:rPr>
        <w:rFonts w:hint="default"/>
        <w:b/>
      </w:rPr>
    </w:lvl>
    <w:lvl w:ilvl="1">
      <w:start w:val="1"/>
      <w:numFmt w:val="decimal"/>
      <w:isLgl/>
      <w:lvlText w:val="%1.%2."/>
      <w:lvlJc w:val="left"/>
      <w:pPr>
        <w:tabs>
          <w:tab w:val="num" w:pos="1271"/>
        </w:tabs>
        <w:ind w:left="1271" w:hanging="420"/>
      </w:pPr>
      <w:rPr>
        <w:rFonts w:hint="default"/>
        <w:b w:val="0"/>
        <w:i w:val="0"/>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2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7D82021"/>
    <w:multiLevelType w:val="multilevel"/>
    <w:tmpl w:val="D1B6D674"/>
    <w:lvl w:ilvl="0">
      <w:start w:val="7"/>
      <w:numFmt w:val="decimal"/>
      <w:lvlText w:val="%1."/>
      <w:lvlJc w:val="left"/>
      <w:pPr>
        <w:ind w:left="4416" w:hanging="360"/>
      </w:pPr>
      <w:rPr>
        <w:rFonts w:hint="default"/>
      </w:rPr>
    </w:lvl>
    <w:lvl w:ilvl="1">
      <w:start w:val="1"/>
      <w:numFmt w:val="decimal"/>
      <w:lvlText w:val="7.%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4" w15:restartNumberingAfterBreak="0">
    <w:nsid w:val="0F13063E"/>
    <w:multiLevelType w:val="multilevel"/>
    <w:tmpl w:val="37263B8A"/>
    <w:lvl w:ilvl="0">
      <w:start w:val="1"/>
      <w:numFmt w:val="decimal"/>
      <w:pStyle w:val="21"/>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30BD72AA"/>
    <w:multiLevelType w:val="multilevel"/>
    <w:tmpl w:val="0419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5D42A6E"/>
    <w:multiLevelType w:val="hybridMultilevel"/>
    <w:tmpl w:val="F0987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CC450C5"/>
    <w:multiLevelType w:val="multilevel"/>
    <w:tmpl w:val="7A103F6E"/>
    <w:lvl w:ilvl="0">
      <w:start w:val="1"/>
      <w:numFmt w:val="decimal"/>
      <w:lvlText w:val="%1."/>
      <w:lvlJc w:val="left"/>
      <w:pPr>
        <w:ind w:left="360" w:hanging="360"/>
      </w:pPr>
      <w:rPr>
        <w:rFonts w:hint="default"/>
      </w:rPr>
    </w:lvl>
    <w:lvl w:ilvl="1">
      <w:start w:val="1"/>
      <w:numFmt w:val="decimal"/>
      <w:lvlText w:val="%1.%2."/>
      <w:lvlJc w:val="left"/>
      <w:pPr>
        <w:ind w:left="1908" w:hanging="360"/>
      </w:pPr>
      <w:rPr>
        <w:rFonts w:hint="default"/>
        <w:b w:val="0"/>
      </w:rPr>
    </w:lvl>
    <w:lvl w:ilvl="2">
      <w:start w:val="1"/>
      <w:numFmt w:val="decimal"/>
      <w:lvlText w:val="%1.%2.%3."/>
      <w:lvlJc w:val="left"/>
      <w:pPr>
        <w:ind w:left="3816" w:hanging="720"/>
      </w:pPr>
      <w:rPr>
        <w:rFonts w:hint="default"/>
        <w:b w:val="0"/>
      </w:rPr>
    </w:lvl>
    <w:lvl w:ilvl="3">
      <w:start w:val="1"/>
      <w:numFmt w:val="decimal"/>
      <w:lvlText w:val="%1.%2.%3.%4."/>
      <w:lvlJc w:val="left"/>
      <w:pPr>
        <w:ind w:left="5364" w:hanging="720"/>
      </w:pPr>
      <w:rPr>
        <w:rFonts w:hint="default"/>
        <w:b w:val="0"/>
      </w:rPr>
    </w:lvl>
    <w:lvl w:ilvl="4">
      <w:start w:val="1"/>
      <w:numFmt w:val="decimal"/>
      <w:lvlText w:val="%1.%2.%3.%4.%5."/>
      <w:lvlJc w:val="left"/>
      <w:pPr>
        <w:ind w:left="7272" w:hanging="1080"/>
      </w:pPr>
      <w:rPr>
        <w:rFonts w:hint="default"/>
      </w:rPr>
    </w:lvl>
    <w:lvl w:ilvl="5">
      <w:start w:val="1"/>
      <w:numFmt w:val="decimal"/>
      <w:lvlText w:val="%1.%2.%3.%4.%5.%6."/>
      <w:lvlJc w:val="left"/>
      <w:pPr>
        <w:ind w:left="8820" w:hanging="1080"/>
      </w:pPr>
      <w:rPr>
        <w:rFonts w:hint="default"/>
      </w:rPr>
    </w:lvl>
    <w:lvl w:ilvl="6">
      <w:start w:val="1"/>
      <w:numFmt w:val="decimal"/>
      <w:lvlText w:val="%1.%2.%3.%4.%5.%6.%7."/>
      <w:lvlJc w:val="left"/>
      <w:pPr>
        <w:ind w:left="10728" w:hanging="1440"/>
      </w:pPr>
      <w:rPr>
        <w:rFonts w:hint="default"/>
      </w:rPr>
    </w:lvl>
    <w:lvl w:ilvl="7">
      <w:start w:val="1"/>
      <w:numFmt w:val="decimal"/>
      <w:lvlText w:val="%1.%2.%3.%4.%5.%6.%7.%8."/>
      <w:lvlJc w:val="left"/>
      <w:pPr>
        <w:ind w:left="12276" w:hanging="1440"/>
      </w:pPr>
      <w:rPr>
        <w:rFonts w:hint="default"/>
      </w:rPr>
    </w:lvl>
    <w:lvl w:ilvl="8">
      <w:start w:val="1"/>
      <w:numFmt w:val="decimal"/>
      <w:lvlText w:val="%1.%2.%3.%4.%5.%6.%7.%8.%9."/>
      <w:lvlJc w:val="left"/>
      <w:pPr>
        <w:ind w:left="14184" w:hanging="1800"/>
      </w:pPr>
      <w:rPr>
        <w:rFonts w:hint="default"/>
      </w:rPr>
    </w:lvl>
  </w:abstractNum>
  <w:abstractNum w:abstractNumId="28" w15:restartNumberingAfterBreak="0">
    <w:nsid w:val="51C0043C"/>
    <w:multiLevelType w:val="multilevel"/>
    <w:tmpl w:val="22102A1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7A5B437F"/>
    <w:multiLevelType w:val="multilevel"/>
    <w:tmpl w:val="9CF63836"/>
    <w:lvl w:ilvl="0">
      <w:start w:val="1"/>
      <w:numFmt w:val="decimal"/>
      <w:lvlText w:val="%1."/>
      <w:lvlJc w:val="left"/>
      <w:pPr>
        <w:ind w:left="644" w:hanging="360"/>
      </w:pPr>
    </w:lvl>
    <w:lvl w:ilvl="1">
      <w:start w:val="1"/>
      <w:numFmt w:val="decimal"/>
      <w:isLgl/>
      <w:lvlText w:val="%1.%2."/>
      <w:lvlJc w:val="left"/>
      <w:pPr>
        <w:ind w:left="1571"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num w:numId="1" w16cid:durableId="31462828">
    <w:abstractNumId w:val="29"/>
  </w:num>
  <w:num w:numId="2" w16cid:durableId="193663861">
    <w:abstractNumId w:val="24"/>
  </w:num>
  <w:num w:numId="3" w16cid:durableId="352071576">
    <w:abstractNumId w:val="30"/>
  </w:num>
  <w:num w:numId="4" w16cid:durableId="380250568">
    <w:abstractNumId w:val="0"/>
  </w:num>
  <w:num w:numId="5" w16cid:durableId="550310999">
    <w:abstractNumId w:val="27"/>
  </w:num>
  <w:num w:numId="6" w16cid:durableId="1929848222">
    <w:abstractNumId w:val="25"/>
  </w:num>
  <w:num w:numId="7" w16cid:durableId="1684359380">
    <w:abstractNumId w:val="21"/>
  </w:num>
  <w:num w:numId="8" w16cid:durableId="1127620693">
    <w:abstractNumId w:val="31"/>
  </w:num>
  <w:num w:numId="9" w16cid:durableId="539054501">
    <w:abstractNumId w:val="22"/>
  </w:num>
  <w:num w:numId="10" w16cid:durableId="1910339457">
    <w:abstractNumId w:val="26"/>
  </w:num>
  <w:num w:numId="11" w16cid:durableId="1735472342">
    <w:abstractNumId w:val="23"/>
  </w:num>
  <w:num w:numId="12" w16cid:durableId="1866866251">
    <w:abstractNumId w:val="2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358"/>
    <w:rsid w:val="00004E71"/>
    <w:rsid w:val="00013850"/>
    <w:rsid w:val="00014C5E"/>
    <w:rsid w:val="00014C93"/>
    <w:rsid w:val="00020168"/>
    <w:rsid w:val="00022C69"/>
    <w:rsid w:val="00023C52"/>
    <w:rsid w:val="0002672E"/>
    <w:rsid w:val="00030892"/>
    <w:rsid w:val="00032206"/>
    <w:rsid w:val="00035E5A"/>
    <w:rsid w:val="0003643D"/>
    <w:rsid w:val="000374DC"/>
    <w:rsid w:val="00040687"/>
    <w:rsid w:val="000463ED"/>
    <w:rsid w:val="00050067"/>
    <w:rsid w:val="00051904"/>
    <w:rsid w:val="000622D1"/>
    <w:rsid w:val="00070385"/>
    <w:rsid w:val="000733F7"/>
    <w:rsid w:val="00074076"/>
    <w:rsid w:val="0007428E"/>
    <w:rsid w:val="0007499A"/>
    <w:rsid w:val="000859C4"/>
    <w:rsid w:val="00094D35"/>
    <w:rsid w:val="0009601A"/>
    <w:rsid w:val="000A240C"/>
    <w:rsid w:val="000A26B8"/>
    <w:rsid w:val="000A56E0"/>
    <w:rsid w:val="000B0CCF"/>
    <w:rsid w:val="000B30F8"/>
    <w:rsid w:val="000B72DD"/>
    <w:rsid w:val="000C0B5C"/>
    <w:rsid w:val="000C213B"/>
    <w:rsid w:val="000C2DE2"/>
    <w:rsid w:val="000C6873"/>
    <w:rsid w:val="000D1C03"/>
    <w:rsid w:val="000E3D1A"/>
    <w:rsid w:val="000E436C"/>
    <w:rsid w:val="000E5D5A"/>
    <w:rsid w:val="000F1253"/>
    <w:rsid w:val="000F2B5A"/>
    <w:rsid w:val="000F44B6"/>
    <w:rsid w:val="000F75C3"/>
    <w:rsid w:val="00107BF5"/>
    <w:rsid w:val="001119EA"/>
    <w:rsid w:val="00114535"/>
    <w:rsid w:val="00121122"/>
    <w:rsid w:val="0012179D"/>
    <w:rsid w:val="001255FC"/>
    <w:rsid w:val="001303CA"/>
    <w:rsid w:val="00130856"/>
    <w:rsid w:val="00131A81"/>
    <w:rsid w:val="00134D4F"/>
    <w:rsid w:val="001406CB"/>
    <w:rsid w:val="00147246"/>
    <w:rsid w:val="00147C71"/>
    <w:rsid w:val="001638F3"/>
    <w:rsid w:val="0017075E"/>
    <w:rsid w:val="001713BE"/>
    <w:rsid w:val="001720D9"/>
    <w:rsid w:val="00183AA8"/>
    <w:rsid w:val="00184FB2"/>
    <w:rsid w:val="001866D5"/>
    <w:rsid w:val="00190A88"/>
    <w:rsid w:val="00190BF3"/>
    <w:rsid w:val="001931AA"/>
    <w:rsid w:val="00197B04"/>
    <w:rsid w:val="001A54C1"/>
    <w:rsid w:val="001B045D"/>
    <w:rsid w:val="001B0CDD"/>
    <w:rsid w:val="001B23D5"/>
    <w:rsid w:val="001B73DB"/>
    <w:rsid w:val="001C04A9"/>
    <w:rsid w:val="001C0560"/>
    <w:rsid w:val="001C12ED"/>
    <w:rsid w:val="001C16C4"/>
    <w:rsid w:val="001C769A"/>
    <w:rsid w:val="001D20CF"/>
    <w:rsid w:val="001D3846"/>
    <w:rsid w:val="001D3F15"/>
    <w:rsid w:val="001E76A7"/>
    <w:rsid w:val="001F03BB"/>
    <w:rsid w:val="001F11F2"/>
    <w:rsid w:val="001F24E1"/>
    <w:rsid w:val="001F2E12"/>
    <w:rsid w:val="001F455E"/>
    <w:rsid w:val="00203358"/>
    <w:rsid w:val="00203DB9"/>
    <w:rsid w:val="00207A0B"/>
    <w:rsid w:val="00207A5D"/>
    <w:rsid w:val="00212444"/>
    <w:rsid w:val="00220CC2"/>
    <w:rsid w:val="00243373"/>
    <w:rsid w:val="00244D17"/>
    <w:rsid w:val="002515BF"/>
    <w:rsid w:val="00256984"/>
    <w:rsid w:val="00265303"/>
    <w:rsid w:val="0027192B"/>
    <w:rsid w:val="00273635"/>
    <w:rsid w:val="0027462D"/>
    <w:rsid w:val="002747F1"/>
    <w:rsid w:val="0027559F"/>
    <w:rsid w:val="00276E82"/>
    <w:rsid w:val="00280CB5"/>
    <w:rsid w:val="00285161"/>
    <w:rsid w:val="002962DF"/>
    <w:rsid w:val="00297055"/>
    <w:rsid w:val="002A1C0A"/>
    <w:rsid w:val="002A2B78"/>
    <w:rsid w:val="002A2FB8"/>
    <w:rsid w:val="002B07C2"/>
    <w:rsid w:val="002B5264"/>
    <w:rsid w:val="002B7314"/>
    <w:rsid w:val="002D1E20"/>
    <w:rsid w:val="002D252F"/>
    <w:rsid w:val="002D3084"/>
    <w:rsid w:val="002D32C5"/>
    <w:rsid w:val="002D3873"/>
    <w:rsid w:val="002D7229"/>
    <w:rsid w:val="002E128A"/>
    <w:rsid w:val="002F1FBE"/>
    <w:rsid w:val="00305BA9"/>
    <w:rsid w:val="003067ED"/>
    <w:rsid w:val="003155F9"/>
    <w:rsid w:val="003209B3"/>
    <w:rsid w:val="0032169F"/>
    <w:rsid w:val="003227D7"/>
    <w:rsid w:val="00322ABE"/>
    <w:rsid w:val="00333EA7"/>
    <w:rsid w:val="00334622"/>
    <w:rsid w:val="00345138"/>
    <w:rsid w:val="003465A3"/>
    <w:rsid w:val="003475BD"/>
    <w:rsid w:val="00353C1B"/>
    <w:rsid w:val="00357411"/>
    <w:rsid w:val="0036314F"/>
    <w:rsid w:val="00363F83"/>
    <w:rsid w:val="00364ED4"/>
    <w:rsid w:val="00372AA2"/>
    <w:rsid w:val="00373DBB"/>
    <w:rsid w:val="003752AC"/>
    <w:rsid w:val="0038579E"/>
    <w:rsid w:val="00386139"/>
    <w:rsid w:val="0038685E"/>
    <w:rsid w:val="0039558E"/>
    <w:rsid w:val="003A10DC"/>
    <w:rsid w:val="003A2C67"/>
    <w:rsid w:val="003A3CC7"/>
    <w:rsid w:val="003A751D"/>
    <w:rsid w:val="003C2F6F"/>
    <w:rsid w:val="003C4C56"/>
    <w:rsid w:val="003D0827"/>
    <w:rsid w:val="003D704E"/>
    <w:rsid w:val="003D7385"/>
    <w:rsid w:val="003E47DC"/>
    <w:rsid w:val="003F0491"/>
    <w:rsid w:val="003F37E0"/>
    <w:rsid w:val="00403CCC"/>
    <w:rsid w:val="00405DF9"/>
    <w:rsid w:val="004114B2"/>
    <w:rsid w:val="00413290"/>
    <w:rsid w:val="004205A3"/>
    <w:rsid w:val="00421F40"/>
    <w:rsid w:val="004254AA"/>
    <w:rsid w:val="00427FF1"/>
    <w:rsid w:val="00430569"/>
    <w:rsid w:val="00431016"/>
    <w:rsid w:val="0044482E"/>
    <w:rsid w:val="00450298"/>
    <w:rsid w:val="004535A7"/>
    <w:rsid w:val="00453A2A"/>
    <w:rsid w:val="00460522"/>
    <w:rsid w:val="0046275C"/>
    <w:rsid w:val="004628CE"/>
    <w:rsid w:val="0046744B"/>
    <w:rsid w:val="0047292D"/>
    <w:rsid w:val="00473195"/>
    <w:rsid w:val="00473B75"/>
    <w:rsid w:val="00473D17"/>
    <w:rsid w:val="004747DF"/>
    <w:rsid w:val="00493290"/>
    <w:rsid w:val="004A1160"/>
    <w:rsid w:val="004B02A7"/>
    <w:rsid w:val="004B0D4D"/>
    <w:rsid w:val="004C0C53"/>
    <w:rsid w:val="004C1F1B"/>
    <w:rsid w:val="004C555F"/>
    <w:rsid w:val="004C5F35"/>
    <w:rsid w:val="004C638C"/>
    <w:rsid w:val="004C78B3"/>
    <w:rsid w:val="004D110A"/>
    <w:rsid w:val="004D35AF"/>
    <w:rsid w:val="004F168B"/>
    <w:rsid w:val="004F34B7"/>
    <w:rsid w:val="005025DF"/>
    <w:rsid w:val="00503D80"/>
    <w:rsid w:val="00520721"/>
    <w:rsid w:val="00521BBE"/>
    <w:rsid w:val="00531F81"/>
    <w:rsid w:val="0053536D"/>
    <w:rsid w:val="00536DA6"/>
    <w:rsid w:val="005406AE"/>
    <w:rsid w:val="00544160"/>
    <w:rsid w:val="00550B22"/>
    <w:rsid w:val="00553E87"/>
    <w:rsid w:val="005712B1"/>
    <w:rsid w:val="005724AA"/>
    <w:rsid w:val="005804B3"/>
    <w:rsid w:val="0058781F"/>
    <w:rsid w:val="005910C3"/>
    <w:rsid w:val="00597C80"/>
    <w:rsid w:val="005A2795"/>
    <w:rsid w:val="005A295C"/>
    <w:rsid w:val="005A3BC9"/>
    <w:rsid w:val="005B6A65"/>
    <w:rsid w:val="005C3E4A"/>
    <w:rsid w:val="005C7DD0"/>
    <w:rsid w:val="005D4B98"/>
    <w:rsid w:val="005E0D6B"/>
    <w:rsid w:val="005E152E"/>
    <w:rsid w:val="005E4275"/>
    <w:rsid w:val="005E4502"/>
    <w:rsid w:val="005E47F5"/>
    <w:rsid w:val="005E5E8F"/>
    <w:rsid w:val="005F120A"/>
    <w:rsid w:val="00605269"/>
    <w:rsid w:val="00616263"/>
    <w:rsid w:val="00621264"/>
    <w:rsid w:val="00626F5A"/>
    <w:rsid w:val="00627DEE"/>
    <w:rsid w:val="00637E96"/>
    <w:rsid w:val="006409AD"/>
    <w:rsid w:val="006421D3"/>
    <w:rsid w:val="00643443"/>
    <w:rsid w:val="00644BCE"/>
    <w:rsid w:val="00647251"/>
    <w:rsid w:val="00654751"/>
    <w:rsid w:val="00656841"/>
    <w:rsid w:val="00661BD5"/>
    <w:rsid w:val="0066420D"/>
    <w:rsid w:val="00671183"/>
    <w:rsid w:val="00671EF9"/>
    <w:rsid w:val="00682ABB"/>
    <w:rsid w:val="006936D5"/>
    <w:rsid w:val="006936DA"/>
    <w:rsid w:val="00695497"/>
    <w:rsid w:val="006A3557"/>
    <w:rsid w:val="006A36C9"/>
    <w:rsid w:val="006A3D0B"/>
    <w:rsid w:val="006A4731"/>
    <w:rsid w:val="006B0BE7"/>
    <w:rsid w:val="006B226B"/>
    <w:rsid w:val="006C268D"/>
    <w:rsid w:val="006C2A50"/>
    <w:rsid w:val="006C2BBF"/>
    <w:rsid w:val="006C2DBF"/>
    <w:rsid w:val="006C796D"/>
    <w:rsid w:val="006D457C"/>
    <w:rsid w:val="006D4648"/>
    <w:rsid w:val="006E7B2E"/>
    <w:rsid w:val="006E7E06"/>
    <w:rsid w:val="006F18CD"/>
    <w:rsid w:val="006F29A8"/>
    <w:rsid w:val="006F4EAB"/>
    <w:rsid w:val="007023B7"/>
    <w:rsid w:val="00703088"/>
    <w:rsid w:val="007061AC"/>
    <w:rsid w:val="00707115"/>
    <w:rsid w:val="007073F8"/>
    <w:rsid w:val="00707C50"/>
    <w:rsid w:val="0071021C"/>
    <w:rsid w:val="007108BA"/>
    <w:rsid w:val="00712053"/>
    <w:rsid w:val="0071320C"/>
    <w:rsid w:val="0071399F"/>
    <w:rsid w:val="00714CD8"/>
    <w:rsid w:val="007162E0"/>
    <w:rsid w:val="0072669D"/>
    <w:rsid w:val="007302CE"/>
    <w:rsid w:val="0073373D"/>
    <w:rsid w:val="00737799"/>
    <w:rsid w:val="00744BFD"/>
    <w:rsid w:val="007453D9"/>
    <w:rsid w:val="00745C3A"/>
    <w:rsid w:val="007468E6"/>
    <w:rsid w:val="00747280"/>
    <w:rsid w:val="007507DB"/>
    <w:rsid w:val="007510E8"/>
    <w:rsid w:val="007520C0"/>
    <w:rsid w:val="00752655"/>
    <w:rsid w:val="00756B03"/>
    <w:rsid w:val="00765414"/>
    <w:rsid w:val="00770179"/>
    <w:rsid w:val="0077093D"/>
    <w:rsid w:val="00780B78"/>
    <w:rsid w:val="00780EE1"/>
    <w:rsid w:val="0079023D"/>
    <w:rsid w:val="00797349"/>
    <w:rsid w:val="007B3D35"/>
    <w:rsid w:val="007B4C28"/>
    <w:rsid w:val="007B4D3C"/>
    <w:rsid w:val="007C2A7D"/>
    <w:rsid w:val="007D1977"/>
    <w:rsid w:val="007D2872"/>
    <w:rsid w:val="007D30B9"/>
    <w:rsid w:val="007D521E"/>
    <w:rsid w:val="007D62BC"/>
    <w:rsid w:val="007D7353"/>
    <w:rsid w:val="007E1A05"/>
    <w:rsid w:val="007E3E8A"/>
    <w:rsid w:val="007F4000"/>
    <w:rsid w:val="007F4F63"/>
    <w:rsid w:val="00806E87"/>
    <w:rsid w:val="008132C5"/>
    <w:rsid w:val="00813839"/>
    <w:rsid w:val="00813BF2"/>
    <w:rsid w:val="008160C0"/>
    <w:rsid w:val="008173BD"/>
    <w:rsid w:val="0082016C"/>
    <w:rsid w:val="0082181D"/>
    <w:rsid w:val="00825B13"/>
    <w:rsid w:val="00830650"/>
    <w:rsid w:val="00835C3F"/>
    <w:rsid w:val="008402B4"/>
    <w:rsid w:val="00841FD6"/>
    <w:rsid w:val="008420DA"/>
    <w:rsid w:val="00850AAA"/>
    <w:rsid w:val="0085350B"/>
    <w:rsid w:val="00854C73"/>
    <w:rsid w:val="008628B6"/>
    <w:rsid w:val="008665CF"/>
    <w:rsid w:val="00866646"/>
    <w:rsid w:val="00866D64"/>
    <w:rsid w:val="00870C4D"/>
    <w:rsid w:val="00872E4E"/>
    <w:rsid w:val="00876CF2"/>
    <w:rsid w:val="0087705F"/>
    <w:rsid w:val="00882A58"/>
    <w:rsid w:val="0088491E"/>
    <w:rsid w:val="00884B3A"/>
    <w:rsid w:val="00893D34"/>
    <w:rsid w:val="00893D82"/>
    <w:rsid w:val="00894829"/>
    <w:rsid w:val="008957CA"/>
    <w:rsid w:val="008A1B19"/>
    <w:rsid w:val="008B2D4B"/>
    <w:rsid w:val="008B447B"/>
    <w:rsid w:val="008B70D7"/>
    <w:rsid w:val="008E0680"/>
    <w:rsid w:val="008E7AAC"/>
    <w:rsid w:val="008F0AD6"/>
    <w:rsid w:val="008F0CCD"/>
    <w:rsid w:val="008F604C"/>
    <w:rsid w:val="00901BC3"/>
    <w:rsid w:val="009020AB"/>
    <w:rsid w:val="00904D77"/>
    <w:rsid w:val="00906A0D"/>
    <w:rsid w:val="00912EE1"/>
    <w:rsid w:val="0091515D"/>
    <w:rsid w:val="009212F2"/>
    <w:rsid w:val="00932474"/>
    <w:rsid w:val="00941877"/>
    <w:rsid w:val="00947F14"/>
    <w:rsid w:val="00952F48"/>
    <w:rsid w:val="00956FAA"/>
    <w:rsid w:val="009602AA"/>
    <w:rsid w:val="00962627"/>
    <w:rsid w:val="00965620"/>
    <w:rsid w:val="00966900"/>
    <w:rsid w:val="00967F39"/>
    <w:rsid w:val="009710F9"/>
    <w:rsid w:val="00974E25"/>
    <w:rsid w:val="00976F1B"/>
    <w:rsid w:val="00983DC2"/>
    <w:rsid w:val="00994080"/>
    <w:rsid w:val="009A23D7"/>
    <w:rsid w:val="009A4D62"/>
    <w:rsid w:val="009A4E2A"/>
    <w:rsid w:val="009A5D89"/>
    <w:rsid w:val="009B4788"/>
    <w:rsid w:val="009B64EC"/>
    <w:rsid w:val="009C6583"/>
    <w:rsid w:val="009D0863"/>
    <w:rsid w:val="009D7575"/>
    <w:rsid w:val="009E3EC2"/>
    <w:rsid w:val="009E44E0"/>
    <w:rsid w:val="009F1CE0"/>
    <w:rsid w:val="009F1E55"/>
    <w:rsid w:val="009F2F9E"/>
    <w:rsid w:val="009F6277"/>
    <w:rsid w:val="00A20E81"/>
    <w:rsid w:val="00A273D9"/>
    <w:rsid w:val="00A35EAE"/>
    <w:rsid w:val="00A45EB9"/>
    <w:rsid w:val="00A46997"/>
    <w:rsid w:val="00A661BF"/>
    <w:rsid w:val="00A81A6C"/>
    <w:rsid w:val="00A863EB"/>
    <w:rsid w:val="00A869B4"/>
    <w:rsid w:val="00A86D71"/>
    <w:rsid w:val="00A9077A"/>
    <w:rsid w:val="00A97433"/>
    <w:rsid w:val="00AA2E47"/>
    <w:rsid w:val="00AA4317"/>
    <w:rsid w:val="00AA7AB9"/>
    <w:rsid w:val="00AB1CC4"/>
    <w:rsid w:val="00AB3268"/>
    <w:rsid w:val="00AB67DC"/>
    <w:rsid w:val="00AB784B"/>
    <w:rsid w:val="00AB7C0A"/>
    <w:rsid w:val="00AC317F"/>
    <w:rsid w:val="00AD3C06"/>
    <w:rsid w:val="00AD57C5"/>
    <w:rsid w:val="00AD61F4"/>
    <w:rsid w:val="00AD640D"/>
    <w:rsid w:val="00AD70BB"/>
    <w:rsid w:val="00AE52E0"/>
    <w:rsid w:val="00AE54BF"/>
    <w:rsid w:val="00AF620D"/>
    <w:rsid w:val="00B025E2"/>
    <w:rsid w:val="00B06851"/>
    <w:rsid w:val="00B137B9"/>
    <w:rsid w:val="00B2496A"/>
    <w:rsid w:val="00B25DD0"/>
    <w:rsid w:val="00B2666F"/>
    <w:rsid w:val="00B30664"/>
    <w:rsid w:val="00B31F01"/>
    <w:rsid w:val="00B37368"/>
    <w:rsid w:val="00B40A81"/>
    <w:rsid w:val="00B40FA2"/>
    <w:rsid w:val="00B4358C"/>
    <w:rsid w:val="00B5078F"/>
    <w:rsid w:val="00B6227B"/>
    <w:rsid w:val="00B64F7C"/>
    <w:rsid w:val="00B706A9"/>
    <w:rsid w:val="00B710DE"/>
    <w:rsid w:val="00B75062"/>
    <w:rsid w:val="00B772AD"/>
    <w:rsid w:val="00BA2735"/>
    <w:rsid w:val="00BA4F79"/>
    <w:rsid w:val="00BB196E"/>
    <w:rsid w:val="00BB27F2"/>
    <w:rsid w:val="00BB46F5"/>
    <w:rsid w:val="00BB7DD4"/>
    <w:rsid w:val="00BC3564"/>
    <w:rsid w:val="00BC57F8"/>
    <w:rsid w:val="00BC6B43"/>
    <w:rsid w:val="00BD1847"/>
    <w:rsid w:val="00BD294F"/>
    <w:rsid w:val="00BD550A"/>
    <w:rsid w:val="00BE251D"/>
    <w:rsid w:val="00BE2DBE"/>
    <w:rsid w:val="00BE4136"/>
    <w:rsid w:val="00BF4788"/>
    <w:rsid w:val="00C02B6E"/>
    <w:rsid w:val="00C041CE"/>
    <w:rsid w:val="00C04944"/>
    <w:rsid w:val="00C0626A"/>
    <w:rsid w:val="00C12C6E"/>
    <w:rsid w:val="00C17E67"/>
    <w:rsid w:val="00C248ED"/>
    <w:rsid w:val="00C30870"/>
    <w:rsid w:val="00C320A0"/>
    <w:rsid w:val="00C360D9"/>
    <w:rsid w:val="00C375F1"/>
    <w:rsid w:val="00C5032C"/>
    <w:rsid w:val="00C52F56"/>
    <w:rsid w:val="00C733A4"/>
    <w:rsid w:val="00C7540C"/>
    <w:rsid w:val="00C81049"/>
    <w:rsid w:val="00C82005"/>
    <w:rsid w:val="00C825C6"/>
    <w:rsid w:val="00C84DA9"/>
    <w:rsid w:val="00C861DF"/>
    <w:rsid w:val="00C96342"/>
    <w:rsid w:val="00C96B3A"/>
    <w:rsid w:val="00C97F37"/>
    <w:rsid w:val="00CA2493"/>
    <w:rsid w:val="00CA27D8"/>
    <w:rsid w:val="00CA3420"/>
    <w:rsid w:val="00CA3738"/>
    <w:rsid w:val="00CC1902"/>
    <w:rsid w:val="00CC3944"/>
    <w:rsid w:val="00CC4F7E"/>
    <w:rsid w:val="00CD4D51"/>
    <w:rsid w:val="00CD560B"/>
    <w:rsid w:val="00CD7B51"/>
    <w:rsid w:val="00CF5940"/>
    <w:rsid w:val="00D015DE"/>
    <w:rsid w:val="00D03701"/>
    <w:rsid w:val="00D06B27"/>
    <w:rsid w:val="00D12B5D"/>
    <w:rsid w:val="00D17B16"/>
    <w:rsid w:val="00D215DB"/>
    <w:rsid w:val="00D25EBC"/>
    <w:rsid w:val="00D32742"/>
    <w:rsid w:val="00D373B2"/>
    <w:rsid w:val="00D4208E"/>
    <w:rsid w:val="00D433EB"/>
    <w:rsid w:val="00D455BD"/>
    <w:rsid w:val="00D51343"/>
    <w:rsid w:val="00D52254"/>
    <w:rsid w:val="00D54050"/>
    <w:rsid w:val="00D5583A"/>
    <w:rsid w:val="00D60851"/>
    <w:rsid w:val="00D62C40"/>
    <w:rsid w:val="00D6479E"/>
    <w:rsid w:val="00D7066C"/>
    <w:rsid w:val="00D82110"/>
    <w:rsid w:val="00D8230F"/>
    <w:rsid w:val="00D85F2F"/>
    <w:rsid w:val="00D91E22"/>
    <w:rsid w:val="00D9356B"/>
    <w:rsid w:val="00D94D70"/>
    <w:rsid w:val="00D953CF"/>
    <w:rsid w:val="00D95774"/>
    <w:rsid w:val="00D9726D"/>
    <w:rsid w:val="00DA3B39"/>
    <w:rsid w:val="00DA4BD2"/>
    <w:rsid w:val="00DC3AD2"/>
    <w:rsid w:val="00DC5FC5"/>
    <w:rsid w:val="00DD31A7"/>
    <w:rsid w:val="00DD35C3"/>
    <w:rsid w:val="00DD5188"/>
    <w:rsid w:val="00DE172F"/>
    <w:rsid w:val="00DE3870"/>
    <w:rsid w:val="00DF1CB4"/>
    <w:rsid w:val="00DF6576"/>
    <w:rsid w:val="00DF6991"/>
    <w:rsid w:val="00DF7E9B"/>
    <w:rsid w:val="00E005E2"/>
    <w:rsid w:val="00E07CE4"/>
    <w:rsid w:val="00E12019"/>
    <w:rsid w:val="00E136D7"/>
    <w:rsid w:val="00E1437F"/>
    <w:rsid w:val="00E23D59"/>
    <w:rsid w:val="00E2415C"/>
    <w:rsid w:val="00E250E2"/>
    <w:rsid w:val="00E312CF"/>
    <w:rsid w:val="00E31F88"/>
    <w:rsid w:val="00E37785"/>
    <w:rsid w:val="00E4060B"/>
    <w:rsid w:val="00E41507"/>
    <w:rsid w:val="00E454F9"/>
    <w:rsid w:val="00E45A40"/>
    <w:rsid w:val="00E46A3B"/>
    <w:rsid w:val="00E50889"/>
    <w:rsid w:val="00E508D6"/>
    <w:rsid w:val="00E5275B"/>
    <w:rsid w:val="00E53F8E"/>
    <w:rsid w:val="00E55849"/>
    <w:rsid w:val="00E74EEC"/>
    <w:rsid w:val="00E779C0"/>
    <w:rsid w:val="00E80580"/>
    <w:rsid w:val="00E82111"/>
    <w:rsid w:val="00E822EB"/>
    <w:rsid w:val="00E84187"/>
    <w:rsid w:val="00E8421A"/>
    <w:rsid w:val="00E86466"/>
    <w:rsid w:val="00E87445"/>
    <w:rsid w:val="00E878FF"/>
    <w:rsid w:val="00E87D53"/>
    <w:rsid w:val="00E942A6"/>
    <w:rsid w:val="00E95EE9"/>
    <w:rsid w:val="00EA2FAC"/>
    <w:rsid w:val="00EA5424"/>
    <w:rsid w:val="00EA710C"/>
    <w:rsid w:val="00EA77B5"/>
    <w:rsid w:val="00EB0226"/>
    <w:rsid w:val="00EB1401"/>
    <w:rsid w:val="00EB4C79"/>
    <w:rsid w:val="00EC1C01"/>
    <w:rsid w:val="00EC698F"/>
    <w:rsid w:val="00EE3B0B"/>
    <w:rsid w:val="00EE5267"/>
    <w:rsid w:val="00EF4438"/>
    <w:rsid w:val="00EF6C2A"/>
    <w:rsid w:val="00EF6D13"/>
    <w:rsid w:val="00EF6EDE"/>
    <w:rsid w:val="00EF7A95"/>
    <w:rsid w:val="00F0592D"/>
    <w:rsid w:val="00F07750"/>
    <w:rsid w:val="00F07FC5"/>
    <w:rsid w:val="00F15464"/>
    <w:rsid w:val="00F15537"/>
    <w:rsid w:val="00F16846"/>
    <w:rsid w:val="00F20E9D"/>
    <w:rsid w:val="00F323C4"/>
    <w:rsid w:val="00F41A12"/>
    <w:rsid w:val="00F42868"/>
    <w:rsid w:val="00F46C08"/>
    <w:rsid w:val="00F54145"/>
    <w:rsid w:val="00F54207"/>
    <w:rsid w:val="00F62F24"/>
    <w:rsid w:val="00F716AE"/>
    <w:rsid w:val="00F71885"/>
    <w:rsid w:val="00F7215F"/>
    <w:rsid w:val="00F76914"/>
    <w:rsid w:val="00F8284B"/>
    <w:rsid w:val="00F8333C"/>
    <w:rsid w:val="00F8503A"/>
    <w:rsid w:val="00F86D81"/>
    <w:rsid w:val="00F876F0"/>
    <w:rsid w:val="00F92A06"/>
    <w:rsid w:val="00F93AAB"/>
    <w:rsid w:val="00FA16C1"/>
    <w:rsid w:val="00FA686B"/>
    <w:rsid w:val="00FA704B"/>
    <w:rsid w:val="00FB22E6"/>
    <w:rsid w:val="00FB45E9"/>
    <w:rsid w:val="00FC0510"/>
    <w:rsid w:val="00FC2C0D"/>
    <w:rsid w:val="00FC3DD1"/>
    <w:rsid w:val="00FC710E"/>
    <w:rsid w:val="00FC76FD"/>
    <w:rsid w:val="00FD0B26"/>
    <w:rsid w:val="00FD6650"/>
    <w:rsid w:val="00FE29AA"/>
    <w:rsid w:val="00FE382C"/>
    <w:rsid w:val="00FE41D1"/>
    <w:rsid w:val="00FF058D"/>
    <w:rsid w:val="00FF7593"/>
    <w:rsid w:val="00FF78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452B8"/>
  <w15:chartTrackingRefBased/>
  <w15:docId w15:val="{D413814B-0922-4003-8015-4ECD6F0B4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rPr>
  </w:style>
  <w:style w:type="paragraph" w:styleId="1">
    <w:name w:val="heading 1"/>
    <w:basedOn w:val="a"/>
    <w:next w:val="a"/>
    <w:link w:val="10"/>
    <w:qFormat/>
    <w:rsid w:val="00203358"/>
    <w:pPr>
      <w:keepNext/>
      <w:numPr>
        <w:numId w:val="1"/>
      </w:numPr>
      <w:suppressAutoHyphens/>
      <w:spacing w:before="240" w:after="0" w:line="240" w:lineRule="auto"/>
      <w:jc w:val="center"/>
      <w:outlineLvl w:val="0"/>
    </w:pPr>
    <w:rPr>
      <w:rFonts w:ascii="Times New Roman" w:hAnsi="Times New Roman"/>
      <w:color w:val="000000"/>
      <w:sz w:val="24"/>
      <w:szCs w:val="24"/>
      <w:lang w:val="x-none" w:eastAsia="zh-CN"/>
    </w:rPr>
  </w:style>
  <w:style w:type="paragraph" w:styleId="20">
    <w:name w:val="heading 2"/>
    <w:basedOn w:val="a"/>
    <w:next w:val="a"/>
    <w:link w:val="22"/>
    <w:qFormat/>
    <w:rsid w:val="00203358"/>
    <w:pPr>
      <w:keepNext/>
      <w:numPr>
        <w:ilvl w:val="1"/>
        <w:numId w:val="1"/>
      </w:numPr>
      <w:suppressAutoHyphens/>
      <w:spacing w:before="20" w:after="0" w:line="252" w:lineRule="auto"/>
      <w:ind w:left="0" w:firstLine="709"/>
      <w:jc w:val="both"/>
      <w:outlineLvl w:val="1"/>
    </w:pPr>
    <w:rPr>
      <w:rFonts w:ascii="Times New Roman" w:hAnsi="Times New Roman"/>
      <w:sz w:val="24"/>
      <w:szCs w:val="24"/>
      <w:u w:val="single"/>
      <w:lang w:val="x-none" w:eastAsia="zh-CN"/>
    </w:rPr>
  </w:style>
  <w:style w:type="paragraph" w:styleId="3">
    <w:name w:val="heading 3"/>
    <w:basedOn w:val="a"/>
    <w:next w:val="a"/>
    <w:link w:val="30"/>
    <w:unhideWhenUsed/>
    <w:qFormat/>
    <w:rsid w:val="00203358"/>
    <w:pPr>
      <w:keepNext/>
      <w:spacing w:before="240" w:after="60" w:line="240" w:lineRule="auto"/>
      <w:outlineLvl w:val="2"/>
    </w:pPr>
    <w:rPr>
      <w:rFonts w:ascii="Calibri Light" w:hAnsi="Calibri Light"/>
      <w:b/>
      <w:bCs/>
      <w:sz w:val="26"/>
      <w:szCs w:val="26"/>
      <w:lang w:val="x-none" w:eastAsia="x-none"/>
    </w:rPr>
  </w:style>
  <w:style w:type="paragraph" w:styleId="4">
    <w:name w:val="heading 4"/>
    <w:basedOn w:val="a"/>
    <w:next w:val="a"/>
    <w:link w:val="40"/>
    <w:qFormat/>
    <w:rsid w:val="00203358"/>
    <w:pPr>
      <w:keepNext/>
      <w:numPr>
        <w:ilvl w:val="3"/>
        <w:numId w:val="1"/>
      </w:numPr>
      <w:tabs>
        <w:tab w:val="left" w:pos="4395"/>
        <w:tab w:val="left" w:pos="4962"/>
        <w:tab w:val="left" w:pos="6237"/>
      </w:tabs>
      <w:suppressAutoHyphens/>
      <w:spacing w:after="0" w:line="240" w:lineRule="auto"/>
      <w:jc w:val="center"/>
      <w:outlineLvl w:val="3"/>
    </w:pPr>
    <w:rPr>
      <w:rFonts w:ascii="Times New Roman" w:hAnsi="Times New Roman"/>
      <w:sz w:val="24"/>
      <w:szCs w:val="20"/>
      <w:lang w:val="x-none" w:eastAsia="zh-CN"/>
    </w:rPr>
  </w:style>
  <w:style w:type="paragraph" w:styleId="5">
    <w:name w:val="heading 5"/>
    <w:basedOn w:val="a"/>
    <w:next w:val="a"/>
    <w:link w:val="50"/>
    <w:qFormat/>
    <w:rsid w:val="00203358"/>
    <w:pPr>
      <w:keepNext/>
      <w:spacing w:after="0" w:line="240" w:lineRule="auto"/>
      <w:jc w:val="center"/>
      <w:outlineLvl w:val="4"/>
    </w:pPr>
    <w:rPr>
      <w:rFonts w:ascii="Times New Roman" w:hAnsi="Times New Roman"/>
      <w:b/>
      <w:sz w:val="16"/>
      <w:szCs w:val="20"/>
      <w:lang w:val="x-none" w:eastAsia="x-none"/>
    </w:rPr>
  </w:style>
  <w:style w:type="paragraph" w:styleId="6">
    <w:name w:val="heading 6"/>
    <w:basedOn w:val="a"/>
    <w:next w:val="a"/>
    <w:link w:val="60"/>
    <w:qFormat/>
    <w:rsid w:val="00203358"/>
    <w:pPr>
      <w:numPr>
        <w:ilvl w:val="5"/>
        <w:numId w:val="1"/>
      </w:numPr>
      <w:suppressAutoHyphens/>
      <w:spacing w:before="240" w:after="60" w:line="240" w:lineRule="auto"/>
      <w:outlineLvl w:val="5"/>
    </w:pPr>
    <w:rPr>
      <w:rFonts w:ascii="Times New Roman" w:hAnsi="Times New Roman"/>
      <w:b/>
      <w:bCs/>
      <w:sz w:val="20"/>
      <w:szCs w:val="20"/>
      <w:lang w:val="x-none" w:eastAsia="zh-CN"/>
    </w:rPr>
  </w:style>
  <w:style w:type="paragraph" w:styleId="7">
    <w:name w:val="heading 7"/>
    <w:basedOn w:val="a"/>
    <w:next w:val="a"/>
    <w:link w:val="70"/>
    <w:qFormat/>
    <w:rsid w:val="00203358"/>
    <w:pPr>
      <w:numPr>
        <w:ilvl w:val="6"/>
        <w:numId w:val="1"/>
      </w:numPr>
      <w:suppressAutoHyphens/>
      <w:spacing w:before="240" w:after="60" w:line="240" w:lineRule="auto"/>
      <w:outlineLvl w:val="6"/>
    </w:pPr>
    <w:rPr>
      <w:rFonts w:ascii="Times New Roman" w:hAnsi="Times New Roman"/>
      <w:sz w:val="24"/>
      <w:szCs w:val="24"/>
      <w:lang w:val="x-none" w:eastAsia="zh-CN"/>
    </w:rPr>
  </w:style>
  <w:style w:type="paragraph" w:styleId="8">
    <w:name w:val="heading 8"/>
    <w:basedOn w:val="a"/>
    <w:next w:val="a"/>
    <w:link w:val="80"/>
    <w:qFormat/>
    <w:rsid w:val="00203358"/>
    <w:pPr>
      <w:keepNext/>
      <w:spacing w:after="0" w:line="240" w:lineRule="auto"/>
      <w:jc w:val="center"/>
      <w:outlineLvl w:val="7"/>
    </w:pPr>
    <w:rPr>
      <w:rFonts w:ascii="Times New Roman" w:hAnsi="Times New Roman"/>
      <w:b/>
      <w:spacing w:val="4"/>
      <w:sz w:val="24"/>
      <w:szCs w:val="20"/>
      <w:lang w:val="x-none" w:eastAsia="x-none"/>
    </w:rPr>
  </w:style>
  <w:style w:type="paragraph" w:styleId="9">
    <w:name w:val="heading 9"/>
    <w:basedOn w:val="a"/>
    <w:next w:val="a"/>
    <w:link w:val="90"/>
    <w:qFormat/>
    <w:rsid w:val="00203358"/>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hAnsi="Times New Roman"/>
      <w:b/>
      <w:sz w:val="24"/>
      <w:szCs w:val="24"/>
      <w:lang w:val="x-none" w:eastAsia="zh-CN"/>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203358"/>
    <w:rPr>
      <w:rFonts w:ascii="Times New Roman" w:hAnsi="Times New Roman"/>
      <w:color w:val="000000"/>
      <w:sz w:val="24"/>
      <w:szCs w:val="24"/>
      <w:lang w:val="x-none" w:eastAsia="zh-CN"/>
    </w:rPr>
  </w:style>
  <w:style w:type="character" w:customStyle="1" w:styleId="22">
    <w:name w:val="Заголовок 2 Знак"/>
    <w:link w:val="20"/>
    <w:rsid w:val="00203358"/>
    <w:rPr>
      <w:rFonts w:ascii="Times New Roman" w:hAnsi="Times New Roman"/>
      <w:sz w:val="24"/>
      <w:szCs w:val="24"/>
      <w:u w:val="single"/>
      <w:lang w:val="x-none" w:eastAsia="zh-CN"/>
    </w:rPr>
  </w:style>
  <w:style w:type="character" w:customStyle="1" w:styleId="30">
    <w:name w:val="Заголовок 3 Знак"/>
    <w:link w:val="3"/>
    <w:rsid w:val="00203358"/>
    <w:rPr>
      <w:rFonts w:ascii="Calibri Light" w:eastAsia="Times New Roman" w:hAnsi="Calibri Light" w:cs="Times New Roman"/>
      <w:b/>
      <w:bCs/>
      <w:sz w:val="26"/>
      <w:szCs w:val="26"/>
    </w:rPr>
  </w:style>
  <w:style w:type="character" w:customStyle="1" w:styleId="40">
    <w:name w:val="Заголовок 4 Знак"/>
    <w:link w:val="4"/>
    <w:rsid w:val="00203358"/>
    <w:rPr>
      <w:rFonts w:ascii="Times New Roman" w:hAnsi="Times New Roman"/>
      <w:sz w:val="24"/>
      <w:lang w:val="x-none" w:eastAsia="zh-CN"/>
    </w:rPr>
  </w:style>
  <w:style w:type="character" w:customStyle="1" w:styleId="50">
    <w:name w:val="Заголовок 5 Знак"/>
    <w:link w:val="5"/>
    <w:rsid w:val="00203358"/>
    <w:rPr>
      <w:rFonts w:ascii="Times New Roman" w:eastAsia="Times New Roman" w:hAnsi="Times New Roman" w:cs="Times New Roman"/>
      <w:b/>
      <w:sz w:val="16"/>
      <w:szCs w:val="20"/>
    </w:rPr>
  </w:style>
  <w:style w:type="character" w:customStyle="1" w:styleId="60">
    <w:name w:val="Заголовок 6 Знак"/>
    <w:link w:val="6"/>
    <w:rsid w:val="00203358"/>
    <w:rPr>
      <w:rFonts w:ascii="Times New Roman" w:hAnsi="Times New Roman"/>
      <w:b/>
      <w:bCs/>
      <w:lang w:val="x-none" w:eastAsia="zh-CN"/>
    </w:rPr>
  </w:style>
  <w:style w:type="character" w:customStyle="1" w:styleId="70">
    <w:name w:val="Заголовок 7 Знак"/>
    <w:link w:val="7"/>
    <w:rsid w:val="00203358"/>
    <w:rPr>
      <w:rFonts w:ascii="Times New Roman" w:hAnsi="Times New Roman"/>
      <w:sz w:val="24"/>
      <w:szCs w:val="24"/>
      <w:lang w:val="x-none" w:eastAsia="zh-CN"/>
    </w:rPr>
  </w:style>
  <w:style w:type="character" w:customStyle="1" w:styleId="80">
    <w:name w:val="Заголовок 8 Знак"/>
    <w:link w:val="8"/>
    <w:rsid w:val="00203358"/>
    <w:rPr>
      <w:rFonts w:ascii="Times New Roman" w:eastAsia="Times New Roman" w:hAnsi="Times New Roman" w:cs="Times New Roman"/>
      <w:b/>
      <w:spacing w:val="4"/>
      <w:sz w:val="24"/>
      <w:szCs w:val="20"/>
    </w:rPr>
  </w:style>
  <w:style w:type="character" w:customStyle="1" w:styleId="90">
    <w:name w:val="Заголовок 9 Знак"/>
    <w:link w:val="9"/>
    <w:rsid w:val="00203358"/>
    <w:rPr>
      <w:rFonts w:ascii="Times New Roman" w:hAnsi="Times New Roman"/>
      <w:b/>
      <w:sz w:val="24"/>
      <w:szCs w:val="24"/>
      <w:lang w:val="x-none" w:eastAsia="zh-CN"/>
    </w:rPr>
  </w:style>
  <w:style w:type="paragraph" w:styleId="a3">
    <w:name w:val="header"/>
    <w:aliases w:val="Linie"/>
    <w:basedOn w:val="a"/>
    <w:link w:val="a4"/>
    <w:uiPriority w:val="99"/>
    <w:rsid w:val="00203358"/>
    <w:pPr>
      <w:tabs>
        <w:tab w:val="center" w:pos="4153"/>
        <w:tab w:val="right" w:pos="8306"/>
      </w:tabs>
      <w:spacing w:after="0" w:line="240" w:lineRule="auto"/>
    </w:pPr>
    <w:rPr>
      <w:rFonts w:ascii="Times New Roman" w:hAnsi="Times New Roman"/>
      <w:sz w:val="20"/>
      <w:szCs w:val="20"/>
      <w:lang w:val="x-none" w:eastAsia="x-none"/>
    </w:rPr>
  </w:style>
  <w:style w:type="character" w:customStyle="1" w:styleId="a4">
    <w:name w:val="Верхний колонтитул Знак"/>
    <w:aliases w:val="Linie Знак1"/>
    <w:link w:val="a3"/>
    <w:uiPriority w:val="99"/>
    <w:rsid w:val="00203358"/>
    <w:rPr>
      <w:rFonts w:ascii="Times New Roman" w:eastAsia="Times New Roman" w:hAnsi="Times New Roman" w:cs="Times New Roman"/>
      <w:sz w:val="20"/>
      <w:szCs w:val="20"/>
    </w:rPr>
  </w:style>
  <w:style w:type="paragraph" w:styleId="a5">
    <w:name w:val="List Paragraph"/>
    <w:aliases w:val="Заговок Марина,Bullet List,FooterText,numbered,Paragraphe de liste1,lp1,Standart,Bullet 1,Use Case List Paragraph,List Paragraph,Colorful List Accent 1,Цветной список - Акцент 11,Список дефисный,Table-Normal,RSHB_Table-Normal,1,UL,ТЗ список"/>
    <w:basedOn w:val="a"/>
    <w:link w:val="a6"/>
    <w:uiPriority w:val="34"/>
    <w:qFormat/>
    <w:rsid w:val="00203358"/>
    <w:pPr>
      <w:widowControl w:val="0"/>
      <w:spacing w:after="0" w:line="240" w:lineRule="auto"/>
      <w:ind w:left="720"/>
      <w:contextualSpacing/>
    </w:pPr>
    <w:rPr>
      <w:rFonts w:ascii="Courier New" w:eastAsia="Courier New" w:hAnsi="Courier New" w:cs="Courier New"/>
      <w:color w:val="000000"/>
      <w:sz w:val="24"/>
      <w:szCs w:val="24"/>
      <w:lang w:val="x-none" w:eastAsia="x-none" w:bidi="ru-RU"/>
    </w:rPr>
  </w:style>
  <w:style w:type="paragraph" w:styleId="a7">
    <w:name w:val="No Spacing"/>
    <w:qFormat/>
    <w:rsid w:val="00203358"/>
    <w:rPr>
      <w:rFonts w:eastAsia="Calibri"/>
      <w:sz w:val="22"/>
      <w:szCs w:val="22"/>
      <w:lang w:eastAsia="en-US"/>
    </w:rPr>
  </w:style>
  <w:style w:type="character" w:styleId="a8">
    <w:name w:val="annotation reference"/>
    <w:rsid w:val="00203358"/>
    <w:rPr>
      <w:sz w:val="16"/>
      <w:szCs w:val="16"/>
    </w:rPr>
  </w:style>
  <w:style w:type="character" w:styleId="a9">
    <w:name w:val="Hyperlink"/>
    <w:rsid w:val="00203358"/>
    <w:rPr>
      <w:rFonts w:cs="Times New Roman"/>
      <w:color w:val="0000FF"/>
      <w:u w:val="single"/>
    </w:rPr>
  </w:style>
  <w:style w:type="paragraph" w:styleId="aa">
    <w:name w:val="Balloon Text"/>
    <w:basedOn w:val="a"/>
    <w:link w:val="ab"/>
    <w:unhideWhenUsed/>
    <w:rsid w:val="00203358"/>
    <w:pPr>
      <w:widowControl w:val="0"/>
      <w:spacing w:after="0" w:line="240" w:lineRule="auto"/>
    </w:pPr>
    <w:rPr>
      <w:rFonts w:ascii="Segoe UI" w:eastAsia="Courier New" w:hAnsi="Segoe UI" w:cs="Segoe UI"/>
      <w:color w:val="000000"/>
      <w:sz w:val="18"/>
      <w:szCs w:val="18"/>
      <w:lang w:val="x-none" w:eastAsia="x-none" w:bidi="ru-RU"/>
    </w:rPr>
  </w:style>
  <w:style w:type="character" w:customStyle="1" w:styleId="ab">
    <w:name w:val="Текст выноски Знак"/>
    <w:link w:val="aa"/>
    <w:rsid w:val="00203358"/>
    <w:rPr>
      <w:rFonts w:ascii="Segoe UI" w:eastAsia="Courier New" w:hAnsi="Segoe UI" w:cs="Segoe UI"/>
      <w:color w:val="000000"/>
      <w:sz w:val="18"/>
      <w:szCs w:val="18"/>
      <w:lang w:bidi="ru-RU"/>
    </w:rPr>
  </w:style>
  <w:style w:type="paragraph" w:styleId="ac">
    <w:name w:val="footer"/>
    <w:basedOn w:val="a"/>
    <w:link w:val="ad"/>
    <w:uiPriority w:val="99"/>
    <w:unhideWhenUsed/>
    <w:rsid w:val="00203358"/>
    <w:pPr>
      <w:widowControl w:val="0"/>
      <w:tabs>
        <w:tab w:val="center" w:pos="4677"/>
        <w:tab w:val="right" w:pos="9355"/>
      </w:tabs>
      <w:spacing w:after="0" w:line="240" w:lineRule="auto"/>
    </w:pPr>
    <w:rPr>
      <w:rFonts w:ascii="Courier New" w:eastAsia="Courier New" w:hAnsi="Courier New" w:cs="Courier New"/>
      <w:color w:val="000000"/>
      <w:sz w:val="24"/>
      <w:szCs w:val="24"/>
      <w:lang w:val="x-none" w:eastAsia="x-none" w:bidi="ru-RU"/>
    </w:rPr>
  </w:style>
  <w:style w:type="character" w:customStyle="1" w:styleId="ad">
    <w:name w:val="Нижний колонтитул Знак"/>
    <w:link w:val="ac"/>
    <w:uiPriority w:val="99"/>
    <w:rsid w:val="00203358"/>
    <w:rPr>
      <w:rFonts w:ascii="Courier New" w:eastAsia="Courier New" w:hAnsi="Courier New" w:cs="Courier New"/>
      <w:color w:val="000000"/>
      <w:sz w:val="24"/>
      <w:szCs w:val="24"/>
      <w:lang w:bidi="ru-RU"/>
    </w:rPr>
  </w:style>
  <w:style w:type="paragraph" w:customStyle="1" w:styleId="ConsPlusNormal">
    <w:name w:val="ConsPlusNormal"/>
    <w:link w:val="ConsPlusNormal0"/>
    <w:qFormat/>
    <w:rsid w:val="00203358"/>
    <w:pPr>
      <w:widowControl w:val="0"/>
      <w:autoSpaceDE w:val="0"/>
      <w:autoSpaceDN w:val="0"/>
    </w:pPr>
    <w:rPr>
      <w:rFonts w:cs="Calibri"/>
      <w:sz w:val="22"/>
      <w:szCs w:val="22"/>
    </w:rPr>
  </w:style>
  <w:style w:type="character" w:customStyle="1" w:styleId="ConsPlusNormal0">
    <w:name w:val="ConsPlusNormal Знак"/>
    <w:link w:val="ConsPlusNormal"/>
    <w:locked/>
    <w:rsid w:val="00203358"/>
    <w:rPr>
      <w:rFonts w:cs="Calibri"/>
      <w:sz w:val="22"/>
      <w:szCs w:val="22"/>
      <w:lang w:val="ru-RU" w:eastAsia="ru-RU" w:bidi="ar-SA"/>
    </w:rPr>
  </w:style>
  <w:style w:type="paragraph" w:customStyle="1" w:styleId="ConsPlusTitle">
    <w:name w:val="ConsPlusTitle"/>
    <w:rsid w:val="00203358"/>
    <w:pPr>
      <w:autoSpaceDE w:val="0"/>
      <w:autoSpaceDN w:val="0"/>
      <w:adjustRightInd w:val="0"/>
    </w:pPr>
    <w:rPr>
      <w:rFonts w:ascii="Times New Roman" w:hAnsi="Times New Roman"/>
      <w:b/>
      <w:bCs/>
      <w:sz w:val="28"/>
      <w:szCs w:val="28"/>
    </w:rPr>
  </w:style>
  <w:style w:type="paragraph" w:customStyle="1" w:styleId="11">
    <w:name w:val="Абзац списка1"/>
    <w:basedOn w:val="a"/>
    <w:rsid w:val="00203358"/>
    <w:pPr>
      <w:spacing w:after="0" w:line="240" w:lineRule="auto"/>
      <w:ind w:left="720"/>
    </w:pPr>
    <w:rPr>
      <w:rFonts w:ascii="Times New Roman" w:hAnsi="Times New Roman"/>
      <w:sz w:val="24"/>
      <w:szCs w:val="24"/>
    </w:rPr>
  </w:style>
  <w:style w:type="paragraph" w:customStyle="1" w:styleId="31">
    <w:name w:val="Стиль3 Знак Знак"/>
    <w:basedOn w:val="23"/>
    <w:link w:val="32"/>
    <w:rsid w:val="00203358"/>
    <w:pPr>
      <w:widowControl w:val="0"/>
      <w:tabs>
        <w:tab w:val="num" w:pos="227"/>
      </w:tabs>
      <w:adjustRightInd w:val="0"/>
      <w:spacing w:after="0" w:line="240" w:lineRule="auto"/>
      <w:ind w:left="0"/>
      <w:jc w:val="both"/>
      <w:textAlignment w:val="baseline"/>
    </w:pPr>
  </w:style>
  <w:style w:type="paragraph" w:styleId="23">
    <w:name w:val="Body Text Indent 2"/>
    <w:basedOn w:val="a"/>
    <w:link w:val="24"/>
    <w:uiPriority w:val="99"/>
    <w:semiHidden/>
    <w:unhideWhenUsed/>
    <w:rsid w:val="00203358"/>
    <w:pPr>
      <w:spacing w:after="120" w:line="480" w:lineRule="auto"/>
      <w:ind w:left="283"/>
    </w:pPr>
    <w:rPr>
      <w:rFonts w:ascii="Times New Roman" w:hAnsi="Times New Roman"/>
      <w:sz w:val="24"/>
      <w:szCs w:val="24"/>
      <w:lang w:val="x-none" w:eastAsia="x-none"/>
    </w:rPr>
  </w:style>
  <w:style w:type="character" w:customStyle="1" w:styleId="24">
    <w:name w:val="Основной текст с отступом 2 Знак"/>
    <w:link w:val="23"/>
    <w:uiPriority w:val="99"/>
    <w:semiHidden/>
    <w:rsid w:val="00203358"/>
    <w:rPr>
      <w:rFonts w:ascii="Times New Roman" w:eastAsia="Times New Roman" w:hAnsi="Times New Roman" w:cs="Times New Roman"/>
      <w:sz w:val="24"/>
      <w:szCs w:val="24"/>
    </w:rPr>
  </w:style>
  <w:style w:type="character" w:customStyle="1" w:styleId="32">
    <w:name w:val="Стиль3 Знак Знак Знак"/>
    <w:link w:val="31"/>
    <w:locked/>
    <w:rsid w:val="00203358"/>
    <w:rPr>
      <w:rFonts w:ascii="Times New Roman" w:eastAsia="Times New Roman" w:hAnsi="Times New Roman" w:cs="Times New Roman"/>
      <w:sz w:val="24"/>
      <w:szCs w:val="24"/>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203358"/>
    <w:pPr>
      <w:spacing w:after="60" w:line="240" w:lineRule="auto"/>
      <w:jc w:val="both"/>
    </w:pPr>
    <w:rPr>
      <w:rFonts w:ascii="Times New Roman" w:hAnsi="Times New Roman"/>
      <w:sz w:val="20"/>
      <w:szCs w:val="20"/>
      <w:lang w:val="x-none" w:eastAsia="x-none"/>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Знак6 Знак Знак"/>
    <w:link w:val="ae"/>
    <w:uiPriority w:val="99"/>
    <w:qFormat/>
    <w:rsid w:val="00203358"/>
    <w:rPr>
      <w:rFonts w:ascii="Times New Roman" w:eastAsia="Times New Roman" w:hAnsi="Times New Roman" w:cs="Times New Roman"/>
      <w:sz w:val="20"/>
      <w:szCs w:val="20"/>
    </w:rPr>
  </w:style>
  <w:style w:type="character" w:styleId="af0">
    <w:name w:val="footnote reference"/>
    <w:rsid w:val="00203358"/>
    <w:rPr>
      <w:vertAlign w:val="superscript"/>
    </w:rPr>
  </w:style>
  <w:style w:type="paragraph" w:styleId="af1">
    <w:name w:val="Body Text"/>
    <w:basedOn w:val="a"/>
    <w:link w:val="af2"/>
    <w:unhideWhenUsed/>
    <w:rsid w:val="00203358"/>
    <w:pPr>
      <w:spacing w:after="120" w:line="240" w:lineRule="auto"/>
    </w:pPr>
    <w:rPr>
      <w:rFonts w:ascii="Times New Roman" w:hAnsi="Times New Roman"/>
      <w:sz w:val="24"/>
      <w:szCs w:val="24"/>
      <w:lang w:val="x-none" w:eastAsia="x-none"/>
    </w:rPr>
  </w:style>
  <w:style w:type="character" w:customStyle="1" w:styleId="af2">
    <w:name w:val="Основной текст Знак"/>
    <w:link w:val="af1"/>
    <w:rsid w:val="00203358"/>
    <w:rPr>
      <w:rFonts w:ascii="Times New Roman" w:eastAsia="Times New Roman" w:hAnsi="Times New Roman" w:cs="Times New Roman"/>
      <w:sz w:val="24"/>
      <w:szCs w:val="24"/>
    </w:rPr>
  </w:style>
  <w:style w:type="character" w:customStyle="1" w:styleId="WW8Num1z0">
    <w:name w:val="WW8Num1z0"/>
    <w:rsid w:val="00203358"/>
  </w:style>
  <w:style w:type="character" w:customStyle="1" w:styleId="WW8Num1z1">
    <w:name w:val="WW8Num1z1"/>
    <w:rsid w:val="00203358"/>
  </w:style>
  <w:style w:type="character" w:customStyle="1" w:styleId="WW8Num1z2">
    <w:name w:val="WW8Num1z2"/>
    <w:rsid w:val="00203358"/>
  </w:style>
  <w:style w:type="character" w:customStyle="1" w:styleId="WW8Num1z3">
    <w:name w:val="WW8Num1z3"/>
    <w:rsid w:val="00203358"/>
  </w:style>
  <w:style w:type="character" w:customStyle="1" w:styleId="WW8Num1z4">
    <w:name w:val="WW8Num1z4"/>
    <w:rsid w:val="00203358"/>
  </w:style>
  <w:style w:type="character" w:customStyle="1" w:styleId="WW8Num1z5">
    <w:name w:val="WW8Num1z5"/>
    <w:rsid w:val="00203358"/>
  </w:style>
  <w:style w:type="character" w:customStyle="1" w:styleId="WW8Num1z6">
    <w:name w:val="WW8Num1z6"/>
    <w:rsid w:val="00203358"/>
  </w:style>
  <w:style w:type="character" w:customStyle="1" w:styleId="WW8Num1z7">
    <w:name w:val="WW8Num1z7"/>
    <w:rsid w:val="00203358"/>
  </w:style>
  <w:style w:type="character" w:customStyle="1" w:styleId="WW8Num1z8">
    <w:name w:val="WW8Num1z8"/>
    <w:rsid w:val="00203358"/>
  </w:style>
  <w:style w:type="character" w:customStyle="1" w:styleId="WW8Num2z0">
    <w:name w:val="WW8Num2z0"/>
    <w:rsid w:val="00203358"/>
    <w:rPr>
      <w:rFonts w:hint="default"/>
    </w:rPr>
  </w:style>
  <w:style w:type="character" w:customStyle="1" w:styleId="WW8Num2z1">
    <w:name w:val="WW8Num2z1"/>
    <w:rsid w:val="00203358"/>
  </w:style>
  <w:style w:type="character" w:customStyle="1" w:styleId="WW8Num2z2">
    <w:name w:val="WW8Num2z2"/>
    <w:rsid w:val="00203358"/>
  </w:style>
  <w:style w:type="character" w:customStyle="1" w:styleId="WW8Num2z3">
    <w:name w:val="WW8Num2z3"/>
    <w:rsid w:val="00203358"/>
  </w:style>
  <w:style w:type="character" w:customStyle="1" w:styleId="WW8Num2z4">
    <w:name w:val="WW8Num2z4"/>
    <w:rsid w:val="00203358"/>
  </w:style>
  <w:style w:type="character" w:customStyle="1" w:styleId="WW8Num2z5">
    <w:name w:val="WW8Num2z5"/>
    <w:rsid w:val="00203358"/>
  </w:style>
  <w:style w:type="character" w:customStyle="1" w:styleId="WW8Num2z6">
    <w:name w:val="WW8Num2z6"/>
    <w:rsid w:val="00203358"/>
  </w:style>
  <w:style w:type="character" w:customStyle="1" w:styleId="WW8Num2z7">
    <w:name w:val="WW8Num2z7"/>
    <w:rsid w:val="00203358"/>
  </w:style>
  <w:style w:type="character" w:customStyle="1" w:styleId="WW8Num2z8">
    <w:name w:val="WW8Num2z8"/>
    <w:rsid w:val="00203358"/>
  </w:style>
  <w:style w:type="character" w:customStyle="1" w:styleId="WW8Num3z0">
    <w:name w:val="WW8Num3z0"/>
    <w:rsid w:val="00203358"/>
    <w:rPr>
      <w:rFonts w:hint="default"/>
    </w:rPr>
  </w:style>
  <w:style w:type="character" w:customStyle="1" w:styleId="WW8Num3z1">
    <w:name w:val="WW8Num3z1"/>
    <w:rsid w:val="00203358"/>
    <w:rPr>
      <w:rFonts w:ascii="Times New Roman" w:eastAsia="Times New Roman" w:hAnsi="Times New Roman" w:cs="Times New Roman"/>
      <w:b/>
      <w:bCs/>
      <w:i/>
      <w:sz w:val="24"/>
      <w:szCs w:val="24"/>
    </w:rPr>
  </w:style>
  <w:style w:type="character" w:customStyle="1" w:styleId="WW8Num4z0">
    <w:name w:val="WW8Num4z0"/>
    <w:rsid w:val="00203358"/>
    <w:rPr>
      <w:rFonts w:ascii="Times New Roman" w:hAnsi="Times New Roman" w:cs="Times New Roman" w:hint="default"/>
      <w:b/>
      <w:bCs/>
      <w:i/>
      <w:iCs/>
      <w:sz w:val="24"/>
      <w:szCs w:val="24"/>
    </w:rPr>
  </w:style>
  <w:style w:type="character" w:customStyle="1" w:styleId="WW8Num5z0">
    <w:name w:val="WW8Num5z0"/>
    <w:rsid w:val="00203358"/>
    <w:rPr>
      <w:rFonts w:hint="default"/>
      <w:b/>
    </w:rPr>
  </w:style>
  <w:style w:type="character" w:customStyle="1" w:styleId="WW8Num5z1">
    <w:name w:val="WW8Num5z1"/>
    <w:rsid w:val="00203358"/>
    <w:rPr>
      <w:rFonts w:hint="default"/>
    </w:rPr>
  </w:style>
  <w:style w:type="character" w:customStyle="1" w:styleId="WW8Num5z2">
    <w:name w:val="WW8Num5z2"/>
    <w:rsid w:val="00203358"/>
    <w:rPr>
      <w:rFonts w:hint="default"/>
      <w:i w:val="0"/>
    </w:rPr>
  </w:style>
  <w:style w:type="character" w:customStyle="1" w:styleId="WW8Num6z0">
    <w:name w:val="WW8Num6z0"/>
    <w:rsid w:val="00203358"/>
    <w:rPr>
      <w:rFonts w:ascii="Symbol" w:hAnsi="Symbol" w:cs="Symbol" w:hint="default"/>
      <w:sz w:val="24"/>
      <w:szCs w:val="24"/>
    </w:rPr>
  </w:style>
  <w:style w:type="character" w:customStyle="1" w:styleId="WW8Num6z1">
    <w:name w:val="WW8Num6z1"/>
    <w:rsid w:val="00203358"/>
  </w:style>
  <w:style w:type="character" w:customStyle="1" w:styleId="WW8Num6z2">
    <w:name w:val="WW8Num6z2"/>
    <w:rsid w:val="00203358"/>
  </w:style>
  <w:style w:type="character" w:customStyle="1" w:styleId="WW8Num6z3">
    <w:name w:val="WW8Num6z3"/>
    <w:rsid w:val="00203358"/>
  </w:style>
  <w:style w:type="character" w:customStyle="1" w:styleId="WW8Num6z4">
    <w:name w:val="WW8Num6z4"/>
    <w:rsid w:val="00203358"/>
  </w:style>
  <w:style w:type="character" w:customStyle="1" w:styleId="WW8Num6z5">
    <w:name w:val="WW8Num6z5"/>
    <w:rsid w:val="00203358"/>
  </w:style>
  <w:style w:type="character" w:customStyle="1" w:styleId="WW8Num6z6">
    <w:name w:val="WW8Num6z6"/>
    <w:rsid w:val="00203358"/>
  </w:style>
  <w:style w:type="character" w:customStyle="1" w:styleId="WW8Num6z7">
    <w:name w:val="WW8Num6z7"/>
    <w:rsid w:val="00203358"/>
  </w:style>
  <w:style w:type="character" w:customStyle="1" w:styleId="WW8Num6z8">
    <w:name w:val="WW8Num6z8"/>
    <w:rsid w:val="00203358"/>
  </w:style>
  <w:style w:type="character" w:customStyle="1" w:styleId="WW8Num7z0">
    <w:name w:val="WW8Num7z0"/>
    <w:rsid w:val="00203358"/>
    <w:rPr>
      <w:rFonts w:ascii="Symbol" w:hAnsi="Symbol" w:cs="OpenSymbol"/>
    </w:rPr>
  </w:style>
  <w:style w:type="character" w:customStyle="1" w:styleId="WW8Num7z1">
    <w:name w:val="WW8Num7z1"/>
    <w:rsid w:val="00203358"/>
    <w:rPr>
      <w:rFonts w:ascii="OpenSymbol" w:hAnsi="OpenSymbol" w:cs="OpenSymbol"/>
    </w:rPr>
  </w:style>
  <w:style w:type="character" w:customStyle="1" w:styleId="WW8Num8z0">
    <w:name w:val="WW8Num8z0"/>
    <w:rsid w:val="00203358"/>
    <w:rPr>
      <w:rFonts w:ascii="Times New Roman" w:hAnsi="Times New Roman" w:cs="Times New Roman" w:hint="default"/>
      <w:b/>
      <w:bCs/>
      <w:sz w:val="24"/>
      <w:szCs w:val="24"/>
    </w:rPr>
  </w:style>
  <w:style w:type="character" w:customStyle="1" w:styleId="WW8Num9z0">
    <w:name w:val="WW8Num9z0"/>
    <w:rsid w:val="00203358"/>
    <w:rPr>
      <w:rFonts w:ascii="Symbol" w:hAnsi="Symbol" w:cs="Symbol"/>
      <w:sz w:val="22"/>
      <w:szCs w:val="22"/>
    </w:rPr>
  </w:style>
  <w:style w:type="character" w:customStyle="1" w:styleId="WW8Num9z1">
    <w:name w:val="WW8Num9z1"/>
    <w:rsid w:val="00203358"/>
  </w:style>
  <w:style w:type="character" w:customStyle="1" w:styleId="WW8Num9z2">
    <w:name w:val="WW8Num9z2"/>
    <w:rsid w:val="00203358"/>
  </w:style>
  <w:style w:type="character" w:customStyle="1" w:styleId="WW8Num9z3">
    <w:name w:val="WW8Num9z3"/>
    <w:rsid w:val="00203358"/>
  </w:style>
  <w:style w:type="character" w:customStyle="1" w:styleId="WW8Num9z4">
    <w:name w:val="WW8Num9z4"/>
    <w:rsid w:val="00203358"/>
  </w:style>
  <w:style w:type="character" w:customStyle="1" w:styleId="WW8Num9z5">
    <w:name w:val="WW8Num9z5"/>
    <w:rsid w:val="00203358"/>
  </w:style>
  <w:style w:type="character" w:customStyle="1" w:styleId="WW8Num9z6">
    <w:name w:val="WW8Num9z6"/>
    <w:rsid w:val="00203358"/>
  </w:style>
  <w:style w:type="character" w:customStyle="1" w:styleId="WW8Num9z7">
    <w:name w:val="WW8Num9z7"/>
    <w:rsid w:val="00203358"/>
  </w:style>
  <w:style w:type="character" w:customStyle="1" w:styleId="WW8Num9z8">
    <w:name w:val="WW8Num9z8"/>
    <w:rsid w:val="00203358"/>
  </w:style>
  <w:style w:type="character" w:customStyle="1" w:styleId="WW8Num10z0">
    <w:name w:val="WW8Num10z0"/>
    <w:rsid w:val="00203358"/>
    <w:rPr>
      <w:rFonts w:ascii="Symbol" w:hAnsi="Symbol" w:cs="Symbol"/>
      <w:sz w:val="22"/>
      <w:szCs w:val="22"/>
    </w:rPr>
  </w:style>
  <w:style w:type="character" w:customStyle="1" w:styleId="WW8Num10z1">
    <w:name w:val="WW8Num10z1"/>
    <w:rsid w:val="00203358"/>
  </w:style>
  <w:style w:type="character" w:customStyle="1" w:styleId="WW8Num10z2">
    <w:name w:val="WW8Num10z2"/>
    <w:rsid w:val="00203358"/>
  </w:style>
  <w:style w:type="character" w:customStyle="1" w:styleId="WW8Num10z3">
    <w:name w:val="WW8Num10z3"/>
    <w:rsid w:val="00203358"/>
  </w:style>
  <w:style w:type="character" w:customStyle="1" w:styleId="WW8Num10z4">
    <w:name w:val="WW8Num10z4"/>
    <w:rsid w:val="00203358"/>
  </w:style>
  <w:style w:type="character" w:customStyle="1" w:styleId="WW8Num10z5">
    <w:name w:val="WW8Num10z5"/>
    <w:rsid w:val="00203358"/>
  </w:style>
  <w:style w:type="character" w:customStyle="1" w:styleId="WW8Num10z6">
    <w:name w:val="WW8Num10z6"/>
    <w:rsid w:val="00203358"/>
  </w:style>
  <w:style w:type="character" w:customStyle="1" w:styleId="WW8Num10z7">
    <w:name w:val="WW8Num10z7"/>
    <w:rsid w:val="00203358"/>
  </w:style>
  <w:style w:type="character" w:customStyle="1" w:styleId="WW8Num10z8">
    <w:name w:val="WW8Num10z8"/>
    <w:rsid w:val="00203358"/>
  </w:style>
  <w:style w:type="character" w:customStyle="1" w:styleId="WW8Num11z0">
    <w:name w:val="WW8Num11z0"/>
    <w:rsid w:val="00203358"/>
    <w:rPr>
      <w:b w:val="0"/>
      <w:bCs w:val="0"/>
      <w:sz w:val="22"/>
      <w:szCs w:val="22"/>
      <w:lang w:val="ru-RU"/>
    </w:rPr>
  </w:style>
  <w:style w:type="character" w:customStyle="1" w:styleId="WW8Num12z0">
    <w:name w:val="WW8Num12z0"/>
    <w:rsid w:val="00203358"/>
    <w:rPr>
      <w:rFonts w:ascii="Symbol" w:hAnsi="Symbol" w:cs="Symbol"/>
      <w:sz w:val="22"/>
      <w:szCs w:val="22"/>
    </w:rPr>
  </w:style>
  <w:style w:type="character" w:customStyle="1" w:styleId="WW8Num12z1">
    <w:name w:val="WW8Num12z1"/>
    <w:rsid w:val="00203358"/>
  </w:style>
  <w:style w:type="character" w:customStyle="1" w:styleId="WW8Num12z2">
    <w:name w:val="WW8Num12z2"/>
    <w:rsid w:val="00203358"/>
  </w:style>
  <w:style w:type="character" w:customStyle="1" w:styleId="WW8Num12z3">
    <w:name w:val="WW8Num12z3"/>
    <w:rsid w:val="00203358"/>
  </w:style>
  <w:style w:type="character" w:customStyle="1" w:styleId="WW8Num12z4">
    <w:name w:val="WW8Num12z4"/>
    <w:rsid w:val="00203358"/>
  </w:style>
  <w:style w:type="character" w:customStyle="1" w:styleId="WW8Num12z5">
    <w:name w:val="WW8Num12z5"/>
    <w:rsid w:val="00203358"/>
  </w:style>
  <w:style w:type="character" w:customStyle="1" w:styleId="WW8Num12z6">
    <w:name w:val="WW8Num12z6"/>
    <w:rsid w:val="00203358"/>
  </w:style>
  <w:style w:type="character" w:customStyle="1" w:styleId="WW8Num12z7">
    <w:name w:val="WW8Num12z7"/>
    <w:rsid w:val="00203358"/>
  </w:style>
  <w:style w:type="character" w:customStyle="1" w:styleId="WW8Num12z8">
    <w:name w:val="WW8Num12z8"/>
    <w:rsid w:val="00203358"/>
  </w:style>
  <w:style w:type="character" w:customStyle="1" w:styleId="WW8Num13z0">
    <w:name w:val="WW8Num13z0"/>
    <w:rsid w:val="00203358"/>
    <w:rPr>
      <w:rFonts w:cs="Times New Roman"/>
      <w:b/>
    </w:rPr>
  </w:style>
  <w:style w:type="character" w:customStyle="1" w:styleId="WW8Num14z0">
    <w:name w:val="WW8Num14z0"/>
    <w:rsid w:val="00203358"/>
    <w:rPr>
      <w:rFonts w:cs="Times New Roman"/>
      <w:b/>
    </w:rPr>
  </w:style>
  <w:style w:type="character" w:customStyle="1" w:styleId="WW8Num14z2">
    <w:name w:val="WW8Num14z2"/>
    <w:rsid w:val="00203358"/>
  </w:style>
  <w:style w:type="character" w:customStyle="1" w:styleId="WW8Num14z3">
    <w:name w:val="WW8Num14z3"/>
    <w:rsid w:val="00203358"/>
  </w:style>
  <w:style w:type="character" w:customStyle="1" w:styleId="WW8Num14z4">
    <w:name w:val="WW8Num14z4"/>
    <w:rsid w:val="00203358"/>
  </w:style>
  <w:style w:type="character" w:customStyle="1" w:styleId="WW8Num14z5">
    <w:name w:val="WW8Num14z5"/>
    <w:rsid w:val="00203358"/>
  </w:style>
  <w:style w:type="character" w:customStyle="1" w:styleId="WW8Num14z6">
    <w:name w:val="WW8Num14z6"/>
    <w:rsid w:val="00203358"/>
  </w:style>
  <w:style w:type="character" w:customStyle="1" w:styleId="WW8Num14z7">
    <w:name w:val="WW8Num14z7"/>
    <w:rsid w:val="00203358"/>
  </w:style>
  <w:style w:type="character" w:customStyle="1" w:styleId="WW8Num14z8">
    <w:name w:val="WW8Num14z8"/>
    <w:rsid w:val="00203358"/>
  </w:style>
  <w:style w:type="character" w:customStyle="1" w:styleId="WW8Num15z0">
    <w:name w:val="WW8Num15z0"/>
    <w:rsid w:val="00203358"/>
    <w:rPr>
      <w:rFonts w:cs="Times New Roman"/>
      <w:b/>
    </w:rPr>
  </w:style>
  <w:style w:type="character" w:customStyle="1" w:styleId="WW8Num16z0">
    <w:name w:val="WW8Num16z0"/>
    <w:rsid w:val="00203358"/>
    <w:rPr>
      <w:rFonts w:cs="Times New Roman"/>
      <w:b/>
    </w:rPr>
  </w:style>
  <w:style w:type="character" w:customStyle="1" w:styleId="WW8Num16z1">
    <w:name w:val="WW8Num16z1"/>
    <w:rsid w:val="00203358"/>
  </w:style>
  <w:style w:type="character" w:customStyle="1" w:styleId="WW8Num16z2">
    <w:name w:val="WW8Num16z2"/>
    <w:rsid w:val="00203358"/>
  </w:style>
  <w:style w:type="character" w:customStyle="1" w:styleId="WW8Num16z3">
    <w:name w:val="WW8Num16z3"/>
    <w:rsid w:val="00203358"/>
  </w:style>
  <w:style w:type="character" w:customStyle="1" w:styleId="WW8Num16z4">
    <w:name w:val="WW8Num16z4"/>
    <w:rsid w:val="00203358"/>
  </w:style>
  <w:style w:type="character" w:customStyle="1" w:styleId="WW8Num16z5">
    <w:name w:val="WW8Num16z5"/>
    <w:rsid w:val="00203358"/>
  </w:style>
  <w:style w:type="character" w:customStyle="1" w:styleId="WW8Num16z6">
    <w:name w:val="WW8Num16z6"/>
    <w:rsid w:val="00203358"/>
  </w:style>
  <w:style w:type="character" w:customStyle="1" w:styleId="WW8Num16z7">
    <w:name w:val="WW8Num16z7"/>
    <w:rsid w:val="00203358"/>
  </w:style>
  <w:style w:type="character" w:customStyle="1" w:styleId="WW8Num16z8">
    <w:name w:val="WW8Num16z8"/>
    <w:rsid w:val="00203358"/>
  </w:style>
  <w:style w:type="character" w:customStyle="1" w:styleId="WW8Num17z0">
    <w:name w:val="WW8Num17z0"/>
    <w:rsid w:val="00203358"/>
    <w:rPr>
      <w:rFonts w:cs="Times New Roman"/>
      <w:b/>
    </w:rPr>
  </w:style>
  <w:style w:type="character" w:customStyle="1" w:styleId="WW8Num18z0">
    <w:name w:val="WW8Num18z0"/>
    <w:rsid w:val="00203358"/>
    <w:rPr>
      <w:rFonts w:ascii="Courier New" w:hAnsi="Courier New" w:cs="Courier New"/>
      <w:shd w:val="clear" w:color="auto" w:fill="00FF00"/>
    </w:rPr>
  </w:style>
  <w:style w:type="character" w:customStyle="1" w:styleId="WW8Num18z2">
    <w:name w:val="WW8Num18z2"/>
    <w:rsid w:val="00203358"/>
    <w:rPr>
      <w:rFonts w:cs="Times New Roman"/>
      <w:b/>
    </w:rPr>
  </w:style>
  <w:style w:type="character" w:customStyle="1" w:styleId="WW8Num19z0">
    <w:name w:val="WW8Num19z0"/>
    <w:rsid w:val="00203358"/>
    <w:rPr>
      <w:rFonts w:ascii="Courier New" w:hAnsi="Courier New" w:cs="Times New Roman"/>
      <w:color w:val="000000"/>
    </w:rPr>
  </w:style>
  <w:style w:type="character" w:customStyle="1" w:styleId="WW8Num19z1">
    <w:name w:val="WW8Num19z1"/>
    <w:rsid w:val="00203358"/>
    <w:rPr>
      <w:rFonts w:ascii="Courier New" w:hAnsi="Courier New" w:cs="Times New Roman"/>
      <w:b/>
    </w:rPr>
  </w:style>
  <w:style w:type="character" w:customStyle="1" w:styleId="WW8Num19z2">
    <w:name w:val="WW8Num19z2"/>
    <w:rsid w:val="00203358"/>
    <w:rPr>
      <w:rFonts w:cs="Times New Roman"/>
      <w:b/>
    </w:rPr>
  </w:style>
  <w:style w:type="character" w:customStyle="1" w:styleId="WW8Num20z0">
    <w:name w:val="WW8Num20z0"/>
    <w:rsid w:val="00203358"/>
    <w:rPr>
      <w:rFonts w:ascii="Courier New" w:hAnsi="Courier New" w:cs="Times New Roman"/>
      <w:color w:val="000000"/>
      <w:sz w:val="24"/>
      <w:szCs w:val="24"/>
      <w:lang w:eastAsia="ru-RU"/>
    </w:rPr>
  </w:style>
  <w:style w:type="character" w:customStyle="1" w:styleId="WW8Num20z1">
    <w:name w:val="WW8Num20z1"/>
    <w:rsid w:val="00203358"/>
    <w:rPr>
      <w:rFonts w:ascii="Courier New" w:hAnsi="Courier New" w:cs="Times New Roman"/>
      <w:b/>
    </w:rPr>
  </w:style>
  <w:style w:type="character" w:customStyle="1" w:styleId="WW8Num20z2">
    <w:name w:val="WW8Num20z2"/>
    <w:rsid w:val="00203358"/>
    <w:rPr>
      <w:rFonts w:cs="Times New Roman"/>
      <w:b/>
    </w:rPr>
  </w:style>
  <w:style w:type="character" w:customStyle="1" w:styleId="WW8Num21z0">
    <w:name w:val="WW8Num21z0"/>
    <w:rsid w:val="00203358"/>
    <w:rPr>
      <w:rFonts w:cs="Times New Roman"/>
      <w:b/>
    </w:rPr>
  </w:style>
  <w:style w:type="character" w:customStyle="1" w:styleId="WW8Num22z0">
    <w:name w:val="WW8Num22z0"/>
    <w:rsid w:val="00203358"/>
    <w:rPr>
      <w:rFonts w:cs="Times New Roman"/>
      <w:b/>
    </w:rPr>
  </w:style>
  <w:style w:type="character" w:customStyle="1" w:styleId="25">
    <w:name w:val="Основной шрифт абзаца2"/>
    <w:rsid w:val="00203358"/>
  </w:style>
  <w:style w:type="character" w:customStyle="1" w:styleId="WW8Num11z1">
    <w:name w:val="WW8Num11z1"/>
    <w:rsid w:val="00203358"/>
  </w:style>
  <w:style w:type="character" w:customStyle="1" w:styleId="WW8Num11z2">
    <w:name w:val="WW8Num11z2"/>
    <w:rsid w:val="00203358"/>
  </w:style>
  <w:style w:type="character" w:customStyle="1" w:styleId="WW8Num11z3">
    <w:name w:val="WW8Num11z3"/>
    <w:rsid w:val="00203358"/>
  </w:style>
  <w:style w:type="character" w:customStyle="1" w:styleId="WW8Num11z4">
    <w:name w:val="WW8Num11z4"/>
    <w:rsid w:val="00203358"/>
  </w:style>
  <w:style w:type="character" w:customStyle="1" w:styleId="WW8Num11z5">
    <w:name w:val="WW8Num11z5"/>
    <w:rsid w:val="00203358"/>
  </w:style>
  <w:style w:type="character" w:customStyle="1" w:styleId="WW8Num11z6">
    <w:name w:val="WW8Num11z6"/>
    <w:rsid w:val="00203358"/>
  </w:style>
  <w:style w:type="character" w:customStyle="1" w:styleId="WW8Num11z7">
    <w:name w:val="WW8Num11z7"/>
    <w:rsid w:val="00203358"/>
  </w:style>
  <w:style w:type="character" w:customStyle="1" w:styleId="WW8Num11z8">
    <w:name w:val="WW8Num11z8"/>
    <w:rsid w:val="00203358"/>
  </w:style>
  <w:style w:type="character" w:customStyle="1" w:styleId="WW8Num13z2">
    <w:name w:val="WW8Num13z2"/>
    <w:rsid w:val="00203358"/>
    <w:rPr>
      <w:rFonts w:cs="Times New Roman"/>
      <w:b/>
    </w:rPr>
  </w:style>
  <w:style w:type="character" w:customStyle="1" w:styleId="WW8Num14z1">
    <w:name w:val="WW8Num14z1"/>
    <w:rsid w:val="00203358"/>
    <w:rPr>
      <w:rFonts w:ascii="Courier New" w:hAnsi="Courier New" w:cs="Times New Roman"/>
      <w:b/>
    </w:rPr>
  </w:style>
  <w:style w:type="character" w:customStyle="1" w:styleId="WW8Num15z1">
    <w:name w:val="WW8Num15z1"/>
    <w:rsid w:val="00203358"/>
    <w:rPr>
      <w:rFonts w:ascii="Courier New" w:hAnsi="Courier New" w:cs="Times New Roman"/>
      <w:b/>
    </w:rPr>
  </w:style>
  <w:style w:type="character" w:customStyle="1" w:styleId="WW8Num15z2">
    <w:name w:val="WW8Num15z2"/>
    <w:rsid w:val="00203358"/>
    <w:rPr>
      <w:rFonts w:cs="Times New Roman"/>
      <w:b/>
    </w:rPr>
  </w:style>
  <w:style w:type="character" w:customStyle="1" w:styleId="WW8Num18z1">
    <w:name w:val="WW8Num18z1"/>
    <w:rsid w:val="00203358"/>
  </w:style>
  <w:style w:type="character" w:customStyle="1" w:styleId="WW8Num18z3">
    <w:name w:val="WW8Num18z3"/>
    <w:rsid w:val="00203358"/>
  </w:style>
  <w:style w:type="character" w:customStyle="1" w:styleId="WW8Num18z4">
    <w:name w:val="WW8Num18z4"/>
    <w:rsid w:val="00203358"/>
  </w:style>
  <w:style w:type="character" w:customStyle="1" w:styleId="WW8Num18z5">
    <w:name w:val="WW8Num18z5"/>
    <w:rsid w:val="00203358"/>
  </w:style>
  <w:style w:type="character" w:customStyle="1" w:styleId="WW8Num18z6">
    <w:name w:val="WW8Num18z6"/>
    <w:rsid w:val="00203358"/>
  </w:style>
  <w:style w:type="character" w:customStyle="1" w:styleId="WW8Num18z7">
    <w:name w:val="WW8Num18z7"/>
    <w:rsid w:val="00203358"/>
  </w:style>
  <w:style w:type="character" w:customStyle="1" w:styleId="WW8Num18z8">
    <w:name w:val="WW8Num18z8"/>
    <w:rsid w:val="00203358"/>
  </w:style>
  <w:style w:type="character" w:customStyle="1" w:styleId="WW8Num19z3">
    <w:name w:val="WW8Num19z3"/>
    <w:rsid w:val="00203358"/>
  </w:style>
  <w:style w:type="character" w:customStyle="1" w:styleId="WW8Num19z4">
    <w:name w:val="WW8Num19z4"/>
    <w:rsid w:val="00203358"/>
  </w:style>
  <w:style w:type="character" w:customStyle="1" w:styleId="WW8Num19z5">
    <w:name w:val="WW8Num19z5"/>
    <w:rsid w:val="00203358"/>
  </w:style>
  <w:style w:type="character" w:customStyle="1" w:styleId="WW8Num19z6">
    <w:name w:val="WW8Num19z6"/>
    <w:rsid w:val="00203358"/>
  </w:style>
  <w:style w:type="character" w:customStyle="1" w:styleId="WW8Num19z7">
    <w:name w:val="WW8Num19z7"/>
    <w:rsid w:val="00203358"/>
  </w:style>
  <w:style w:type="character" w:customStyle="1" w:styleId="WW8Num19z8">
    <w:name w:val="WW8Num19z8"/>
    <w:rsid w:val="00203358"/>
  </w:style>
  <w:style w:type="character" w:customStyle="1" w:styleId="WW8Num21z1">
    <w:name w:val="WW8Num21z1"/>
    <w:rsid w:val="00203358"/>
  </w:style>
  <w:style w:type="character" w:customStyle="1" w:styleId="WW8Num21z2">
    <w:name w:val="WW8Num21z2"/>
    <w:rsid w:val="00203358"/>
  </w:style>
  <w:style w:type="character" w:customStyle="1" w:styleId="WW8Num21z3">
    <w:name w:val="WW8Num21z3"/>
    <w:rsid w:val="00203358"/>
  </w:style>
  <w:style w:type="character" w:customStyle="1" w:styleId="WW8Num21z4">
    <w:name w:val="WW8Num21z4"/>
    <w:rsid w:val="00203358"/>
  </w:style>
  <w:style w:type="character" w:customStyle="1" w:styleId="WW8Num21z5">
    <w:name w:val="WW8Num21z5"/>
    <w:rsid w:val="00203358"/>
  </w:style>
  <w:style w:type="character" w:customStyle="1" w:styleId="WW8Num21z6">
    <w:name w:val="WW8Num21z6"/>
    <w:rsid w:val="00203358"/>
  </w:style>
  <w:style w:type="character" w:customStyle="1" w:styleId="WW8Num21z7">
    <w:name w:val="WW8Num21z7"/>
    <w:rsid w:val="00203358"/>
  </w:style>
  <w:style w:type="character" w:customStyle="1" w:styleId="WW8Num21z8">
    <w:name w:val="WW8Num21z8"/>
    <w:rsid w:val="00203358"/>
  </w:style>
  <w:style w:type="character" w:customStyle="1" w:styleId="WW8Num4z1">
    <w:name w:val="WW8Num4z1"/>
    <w:rsid w:val="00203358"/>
    <w:rPr>
      <w:rFonts w:hint="default"/>
    </w:rPr>
  </w:style>
  <w:style w:type="character" w:customStyle="1" w:styleId="WW8Num4z2">
    <w:name w:val="WW8Num4z2"/>
    <w:rsid w:val="00203358"/>
    <w:rPr>
      <w:rFonts w:hint="default"/>
      <w:i w:val="0"/>
    </w:rPr>
  </w:style>
  <w:style w:type="character" w:customStyle="1" w:styleId="12">
    <w:name w:val="Основной шрифт абзаца1"/>
    <w:rsid w:val="00203358"/>
  </w:style>
  <w:style w:type="character" w:customStyle="1" w:styleId="13">
    <w:name w:val="Знак Знак1"/>
    <w:rsid w:val="00203358"/>
    <w:rPr>
      <w:rFonts w:ascii="Tahoma" w:hAnsi="Tahoma" w:cs="Tahoma"/>
      <w:sz w:val="16"/>
      <w:szCs w:val="16"/>
      <w:lang w:val="ru-RU" w:bidi="ar-SA"/>
    </w:rPr>
  </w:style>
  <w:style w:type="character" w:customStyle="1" w:styleId="33">
    <w:name w:val="Знак Знак3"/>
    <w:rsid w:val="00203358"/>
    <w:rPr>
      <w:rFonts w:ascii="Courier New" w:hAnsi="Courier New" w:cs="Courier New"/>
      <w:lang w:val="ru-RU" w:bidi="ar-SA"/>
    </w:rPr>
  </w:style>
  <w:style w:type="character" w:customStyle="1" w:styleId="af3">
    <w:name w:val="Знак Знак"/>
    <w:rsid w:val="00203358"/>
    <w:rPr>
      <w:b/>
      <w:sz w:val="28"/>
      <w:lang w:val="ru-RU" w:bidi="ar-SA"/>
    </w:rPr>
  </w:style>
  <w:style w:type="character" w:customStyle="1" w:styleId="af4">
    <w:name w:val="Символ сноски"/>
    <w:rsid w:val="00203358"/>
    <w:rPr>
      <w:vertAlign w:val="superscript"/>
    </w:rPr>
  </w:style>
  <w:style w:type="character" w:customStyle="1" w:styleId="41">
    <w:name w:val="Знак Знак4"/>
    <w:rsid w:val="00203358"/>
    <w:rPr>
      <w:sz w:val="24"/>
      <w:lang w:val="ru-RU" w:bidi="ar-SA"/>
    </w:rPr>
  </w:style>
  <w:style w:type="character" w:customStyle="1" w:styleId="26">
    <w:name w:val="Знак Знак2"/>
    <w:rsid w:val="00203358"/>
    <w:rPr>
      <w:sz w:val="24"/>
      <w:szCs w:val="24"/>
      <w:lang w:val="ru-RU" w:bidi="ar-SA"/>
    </w:rPr>
  </w:style>
  <w:style w:type="character" w:customStyle="1" w:styleId="110">
    <w:name w:val="Заголовок 1 Знак1"/>
    <w:rsid w:val="00203358"/>
    <w:rPr>
      <w:rFonts w:ascii="Arial" w:hAnsi="Arial" w:cs="Arial"/>
      <w:b/>
      <w:sz w:val="28"/>
      <w:szCs w:val="18"/>
      <w:lang w:val="ru-RU" w:bidi="ar-SA"/>
    </w:rPr>
  </w:style>
  <w:style w:type="character" w:customStyle="1" w:styleId="Heading1">
    <w:name w:val="Heading #1_"/>
    <w:rsid w:val="00203358"/>
    <w:rPr>
      <w:b/>
      <w:bCs/>
      <w:sz w:val="51"/>
      <w:szCs w:val="51"/>
      <w:lang w:bidi="ar-SA"/>
    </w:rPr>
  </w:style>
  <w:style w:type="character" w:customStyle="1" w:styleId="120">
    <w:name w:val="Знак Знак12"/>
    <w:rsid w:val="00203358"/>
    <w:rPr>
      <w:sz w:val="24"/>
      <w:szCs w:val="24"/>
      <w:u w:val="single"/>
      <w:lang w:val="ru-RU" w:bidi="ar-SA"/>
    </w:rPr>
  </w:style>
  <w:style w:type="character" w:customStyle="1" w:styleId="91">
    <w:name w:val="Знак Знак9"/>
    <w:rsid w:val="00203358"/>
    <w:rPr>
      <w:sz w:val="24"/>
      <w:szCs w:val="24"/>
      <w:lang w:val="ru-RU" w:bidi="ar-SA"/>
    </w:rPr>
  </w:style>
  <w:style w:type="character" w:customStyle="1" w:styleId="14">
    <w:name w:val="Знак сноски1"/>
    <w:rsid w:val="00203358"/>
    <w:rPr>
      <w:vertAlign w:val="superscript"/>
    </w:rPr>
  </w:style>
  <w:style w:type="character" w:styleId="af5">
    <w:name w:val="FollowedHyperlink"/>
    <w:rsid w:val="00203358"/>
    <w:rPr>
      <w:color w:val="0000FF"/>
      <w:u w:val="single"/>
    </w:rPr>
  </w:style>
  <w:style w:type="character" w:customStyle="1" w:styleId="af6">
    <w:name w:val="Символы концевой сноски"/>
    <w:rsid w:val="00203358"/>
    <w:rPr>
      <w:vertAlign w:val="superscript"/>
    </w:rPr>
  </w:style>
  <w:style w:type="character" w:customStyle="1" w:styleId="WW-">
    <w:name w:val="WW-Символы концевой сноски"/>
    <w:rsid w:val="00203358"/>
  </w:style>
  <w:style w:type="character" w:customStyle="1" w:styleId="apple-converted-space">
    <w:name w:val="apple-converted-space"/>
    <w:rsid w:val="00203358"/>
  </w:style>
  <w:style w:type="character" w:customStyle="1" w:styleId="s1">
    <w:name w:val="s1"/>
    <w:rsid w:val="00203358"/>
  </w:style>
  <w:style w:type="character" w:customStyle="1" w:styleId="af7">
    <w:name w:val="Маркеры списка"/>
    <w:rsid w:val="00203358"/>
    <w:rPr>
      <w:rFonts w:ascii="OpenSymbol" w:eastAsia="OpenSymbol" w:hAnsi="OpenSymbol" w:cs="OpenSymbol"/>
    </w:rPr>
  </w:style>
  <w:style w:type="character" w:customStyle="1" w:styleId="15">
    <w:name w:val="Знак концевой сноски1"/>
    <w:rsid w:val="00203358"/>
    <w:rPr>
      <w:vertAlign w:val="superscript"/>
    </w:rPr>
  </w:style>
  <w:style w:type="character" w:customStyle="1" w:styleId="ListLabel1">
    <w:name w:val="ListLabel 1"/>
    <w:rsid w:val="00203358"/>
    <w:rPr>
      <w:rFonts w:cs="Times New Roman"/>
      <w:b/>
    </w:rPr>
  </w:style>
  <w:style w:type="character" w:customStyle="1" w:styleId="ListLabel2">
    <w:name w:val="ListLabel 2"/>
    <w:rsid w:val="00203358"/>
    <w:rPr>
      <w:rFonts w:cs="Courier New"/>
    </w:rPr>
  </w:style>
  <w:style w:type="character" w:customStyle="1" w:styleId="ListLabel3">
    <w:name w:val="ListLabel 3"/>
    <w:rsid w:val="00203358"/>
    <w:rPr>
      <w:rFonts w:cs="Times New Roman"/>
      <w:color w:val="000000"/>
    </w:rPr>
  </w:style>
  <w:style w:type="character" w:customStyle="1" w:styleId="ListLabel5">
    <w:name w:val="ListLabel 5"/>
    <w:rsid w:val="00203358"/>
    <w:rPr>
      <w:rFonts w:cs="Symbol"/>
      <w:sz w:val="22"/>
      <w:szCs w:val="22"/>
    </w:rPr>
  </w:style>
  <w:style w:type="character" w:customStyle="1" w:styleId="ListLabel6">
    <w:name w:val="ListLabel 6"/>
    <w:rsid w:val="00203358"/>
    <w:rPr>
      <w:b w:val="0"/>
      <w:bCs w:val="0"/>
      <w:sz w:val="22"/>
      <w:szCs w:val="22"/>
      <w:lang w:val="ru-RU"/>
    </w:rPr>
  </w:style>
  <w:style w:type="character" w:styleId="af8">
    <w:name w:val="endnote reference"/>
    <w:rsid w:val="00203358"/>
    <w:rPr>
      <w:vertAlign w:val="superscript"/>
    </w:rPr>
  </w:style>
  <w:style w:type="paragraph" w:customStyle="1" w:styleId="16">
    <w:name w:val="Заголовок1"/>
    <w:basedOn w:val="a"/>
    <w:next w:val="af1"/>
    <w:rsid w:val="00203358"/>
    <w:pPr>
      <w:suppressAutoHyphens/>
      <w:spacing w:after="0" w:line="240" w:lineRule="auto"/>
      <w:jc w:val="center"/>
    </w:pPr>
    <w:rPr>
      <w:rFonts w:ascii="Times New Roman" w:hAnsi="Times New Roman"/>
      <w:b/>
      <w:sz w:val="28"/>
      <w:szCs w:val="20"/>
      <w:lang w:eastAsia="zh-CN"/>
    </w:rPr>
  </w:style>
  <w:style w:type="paragraph" w:styleId="af9">
    <w:name w:val="List"/>
    <w:basedOn w:val="af1"/>
    <w:rsid w:val="00203358"/>
    <w:pPr>
      <w:suppressAutoHyphens/>
      <w:spacing w:after="0"/>
      <w:jc w:val="both"/>
    </w:pPr>
    <w:rPr>
      <w:rFonts w:cs="Mangal"/>
      <w:lang w:eastAsia="zh-CN"/>
    </w:rPr>
  </w:style>
  <w:style w:type="paragraph" w:styleId="afa">
    <w:name w:val="caption"/>
    <w:basedOn w:val="16"/>
    <w:next w:val="af1"/>
    <w:qFormat/>
    <w:rsid w:val="00203358"/>
    <w:rPr>
      <w:bCs/>
      <w:sz w:val="56"/>
      <w:szCs w:val="56"/>
    </w:rPr>
  </w:style>
  <w:style w:type="paragraph" w:customStyle="1" w:styleId="27">
    <w:name w:val="Указатель2"/>
    <w:basedOn w:val="a"/>
    <w:rsid w:val="00203358"/>
    <w:pPr>
      <w:suppressLineNumbers/>
      <w:suppressAutoHyphens/>
      <w:spacing w:after="0" w:line="240" w:lineRule="auto"/>
    </w:pPr>
    <w:rPr>
      <w:rFonts w:ascii="Times New Roman" w:hAnsi="Times New Roman" w:cs="Mangal"/>
      <w:sz w:val="24"/>
      <w:szCs w:val="24"/>
      <w:lang w:eastAsia="zh-CN"/>
    </w:rPr>
  </w:style>
  <w:style w:type="paragraph" w:customStyle="1" w:styleId="17">
    <w:name w:val="Название объекта1"/>
    <w:basedOn w:val="a"/>
    <w:rsid w:val="00203358"/>
    <w:pPr>
      <w:suppressLineNumbers/>
      <w:suppressAutoHyphens/>
      <w:spacing w:before="120" w:after="120" w:line="240" w:lineRule="auto"/>
    </w:pPr>
    <w:rPr>
      <w:rFonts w:ascii="Times New Roman" w:hAnsi="Times New Roman" w:cs="Mangal"/>
      <w:i/>
      <w:iCs/>
      <w:sz w:val="24"/>
      <w:szCs w:val="24"/>
      <w:lang w:eastAsia="zh-CN"/>
    </w:rPr>
  </w:style>
  <w:style w:type="paragraph" w:customStyle="1" w:styleId="18">
    <w:name w:val="Указатель1"/>
    <w:basedOn w:val="a"/>
    <w:rsid w:val="00203358"/>
    <w:pPr>
      <w:suppressLineNumbers/>
      <w:suppressAutoHyphens/>
      <w:spacing w:after="0" w:line="240" w:lineRule="auto"/>
    </w:pPr>
    <w:rPr>
      <w:rFonts w:ascii="Times New Roman" w:hAnsi="Times New Roman" w:cs="Mangal"/>
      <w:sz w:val="24"/>
      <w:szCs w:val="24"/>
      <w:lang w:eastAsia="zh-CN"/>
    </w:rPr>
  </w:style>
  <w:style w:type="paragraph" w:customStyle="1" w:styleId="42">
    <w:name w:val="çàãîëîâîê 4"/>
    <w:basedOn w:val="a"/>
    <w:next w:val="a"/>
    <w:rsid w:val="00203358"/>
    <w:pPr>
      <w:keepNext/>
      <w:suppressAutoHyphens/>
      <w:spacing w:after="0" w:line="240" w:lineRule="auto"/>
      <w:jc w:val="center"/>
    </w:pPr>
    <w:rPr>
      <w:rFonts w:ascii="Times New Roman" w:hAnsi="Times New Roman"/>
      <w:b/>
      <w:sz w:val="24"/>
      <w:szCs w:val="20"/>
      <w:lang w:eastAsia="zh-CN"/>
    </w:rPr>
  </w:style>
  <w:style w:type="paragraph" w:styleId="2">
    <w:name w:val="List Number 2"/>
    <w:basedOn w:val="a"/>
    <w:rsid w:val="00203358"/>
    <w:pPr>
      <w:numPr>
        <w:numId w:val="4"/>
      </w:numPr>
      <w:tabs>
        <w:tab w:val="left" w:pos="3312"/>
      </w:tabs>
      <w:suppressAutoHyphens/>
      <w:spacing w:after="0" w:line="240" w:lineRule="auto"/>
    </w:pPr>
    <w:rPr>
      <w:rFonts w:ascii="Times New Roman" w:hAnsi="Times New Roman"/>
      <w:sz w:val="24"/>
      <w:szCs w:val="24"/>
      <w:lang w:eastAsia="zh-CN"/>
    </w:rPr>
  </w:style>
  <w:style w:type="paragraph" w:customStyle="1" w:styleId="28">
    <w:name w:val="Стиль2"/>
    <w:basedOn w:val="2"/>
    <w:rsid w:val="00203358"/>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203358"/>
    <w:pPr>
      <w:suppressAutoHyphens/>
      <w:spacing w:after="0" w:line="240" w:lineRule="auto"/>
      <w:ind w:firstLine="709"/>
      <w:jc w:val="both"/>
    </w:pPr>
    <w:rPr>
      <w:rFonts w:ascii="Times New Roman" w:hAnsi="Times New Roman"/>
      <w:sz w:val="20"/>
      <w:szCs w:val="20"/>
      <w:lang w:eastAsia="zh-CN"/>
    </w:rPr>
  </w:style>
  <w:style w:type="paragraph" w:customStyle="1" w:styleId="92">
    <w:name w:val="Знак Знак9 Знак Знак"/>
    <w:basedOn w:val="a"/>
    <w:rsid w:val="00203358"/>
    <w:pPr>
      <w:suppressAutoHyphens/>
      <w:spacing w:before="280" w:after="280" w:line="240" w:lineRule="auto"/>
    </w:pPr>
    <w:rPr>
      <w:rFonts w:ascii="Tahoma" w:hAnsi="Tahoma" w:cs="Tahoma"/>
      <w:sz w:val="20"/>
      <w:szCs w:val="20"/>
      <w:lang w:val="en-US" w:eastAsia="zh-CN"/>
    </w:rPr>
  </w:style>
  <w:style w:type="paragraph" w:customStyle="1" w:styleId="afb">
    <w:name w:val="Знак Знак Знак Знак Знак Знак Знак"/>
    <w:basedOn w:val="a"/>
    <w:rsid w:val="00203358"/>
    <w:pPr>
      <w:widowControl w:val="0"/>
      <w:suppressAutoHyphens/>
      <w:spacing w:after="160" w:line="240" w:lineRule="exact"/>
      <w:jc w:val="right"/>
    </w:pPr>
    <w:rPr>
      <w:rFonts w:ascii="Times New Roman" w:hAnsi="Times New Roman"/>
      <w:sz w:val="20"/>
      <w:szCs w:val="20"/>
      <w:lang w:val="en-GB" w:eastAsia="zh-CN"/>
    </w:rPr>
  </w:style>
  <w:style w:type="paragraph" w:customStyle="1" w:styleId="ConsNonformat">
    <w:name w:val="ConsNonformat"/>
    <w:rsid w:val="00203358"/>
    <w:pPr>
      <w:widowControl w:val="0"/>
      <w:suppressAutoHyphens/>
      <w:autoSpaceDE w:val="0"/>
      <w:ind w:right="19772"/>
    </w:pPr>
    <w:rPr>
      <w:rFonts w:ascii="Courier New" w:hAnsi="Courier New" w:cs="Courier New"/>
      <w:lang w:eastAsia="zh-CN"/>
    </w:rPr>
  </w:style>
  <w:style w:type="paragraph" w:customStyle="1" w:styleId="311">
    <w:name w:val="Основной текст 31"/>
    <w:basedOn w:val="a"/>
    <w:rsid w:val="00203358"/>
    <w:pPr>
      <w:suppressAutoHyphens/>
      <w:spacing w:after="0" w:line="360" w:lineRule="auto"/>
    </w:pPr>
    <w:rPr>
      <w:rFonts w:ascii="Arial" w:hAnsi="Arial" w:cs="Arial"/>
      <w:szCs w:val="20"/>
      <w:lang w:eastAsia="zh-CN"/>
    </w:rPr>
  </w:style>
  <w:style w:type="paragraph" w:customStyle="1" w:styleId="210">
    <w:name w:val="Основной текст 21"/>
    <w:basedOn w:val="a"/>
    <w:rsid w:val="00203358"/>
    <w:pPr>
      <w:suppressAutoHyphens/>
      <w:spacing w:after="0" w:line="360" w:lineRule="auto"/>
      <w:jc w:val="both"/>
    </w:pPr>
    <w:rPr>
      <w:rFonts w:ascii="Arial" w:hAnsi="Arial" w:cs="Arial"/>
      <w:sz w:val="24"/>
      <w:szCs w:val="20"/>
      <w:lang w:eastAsia="zh-CN"/>
    </w:rPr>
  </w:style>
  <w:style w:type="paragraph" w:customStyle="1" w:styleId="ConsNormal">
    <w:name w:val="ConsNormal"/>
    <w:link w:val="ConsNormal0"/>
    <w:rsid w:val="00203358"/>
    <w:pPr>
      <w:suppressAutoHyphens/>
      <w:autoSpaceDE w:val="0"/>
      <w:ind w:firstLine="720"/>
    </w:pPr>
    <w:rPr>
      <w:rFonts w:ascii="Arial" w:hAnsi="Arial" w:cs="Arial"/>
      <w:sz w:val="22"/>
      <w:szCs w:val="22"/>
      <w:lang w:eastAsia="zh-CN"/>
    </w:rPr>
  </w:style>
  <w:style w:type="character" w:customStyle="1" w:styleId="ConsNormal0">
    <w:name w:val="ConsNormal Знак"/>
    <w:link w:val="ConsNormal"/>
    <w:locked/>
    <w:rsid w:val="00203358"/>
    <w:rPr>
      <w:rFonts w:ascii="Arial" w:hAnsi="Arial" w:cs="Arial"/>
      <w:sz w:val="22"/>
      <w:szCs w:val="22"/>
      <w:lang w:eastAsia="zh-CN" w:bidi="ar-SA"/>
    </w:rPr>
  </w:style>
  <w:style w:type="paragraph" w:customStyle="1" w:styleId="xl26">
    <w:name w:val="xl26"/>
    <w:basedOn w:val="a"/>
    <w:rsid w:val="00203358"/>
    <w:pPr>
      <w:suppressAutoHyphens/>
      <w:spacing w:before="280" w:after="280" w:line="240" w:lineRule="auto"/>
      <w:jc w:val="center"/>
      <w:textAlignment w:val="top"/>
    </w:pPr>
    <w:rPr>
      <w:rFonts w:ascii="Times New Roman" w:hAnsi="Times New Roman"/>
      <w:b/>
      <w:bCs/>
      <w:sz w:val="24"/>
      <w:szCs w:val="24"/>
      <w:lang w:eastAsia="zh-CN"/>
    </w:rPr>
  </w:style>
  <w:style w:type="paragraph" w:styleId="afc">
    <w:name w:val="Body Text Indent"/>
    <w:basedOn w:val="a"/>
    <w:link w:val="afd"/>
    <w:rsid w:val="00203358"/>
    <w:pPr>
      <w:suppressAutoHyphens/>
      <w:spacing w:after="0" w:line="240" w:lineRule="auto"/>
      <w:ind w:firstLine="360"/>
      <w:jc w:val="both"/>
    </w:pPr>
    <w:rPr>
      <w:rFonts w:ascii="Times New Roman" w:hAnsi="Times New Roman"/>
      <w:sz w:val="24"/>
      <w:szCs w:val="24"/>
      <w:lang w:val="x-none" w:eastAsia="zh-CN"/>
    </w:rPr>
  </w:style>
  <w:style w:type="character" w:customStyle="1" w:styleId="afd">
    <w:name w:val="Основной текст с отступом Знак"/>
    <w:link w:val="afc"/>
    <w:rsid w:val="00203358"/>
    <w:rPr>
      <w:rFonts w:ascii="Times New Roman" w:eastAsia="Times New Roman" w:hAnsi="Times New Roman" w:cs="Times New Roman"/>
      <w:sz w:val="24"/>
      <w:szCs w:val="24"/>
      <w:lang w:eastAsia="zh-CN"/>
    </w:rPr>
  </w:style>
  <w:style w:type="paragraph" w:customStyle="1" w:styleId="ConsPlusCell">
    <w:name w:val="ConsPlusCell"/>
    <w:rsid w:val="00203358"/>
    <w:pPr>
      <w:suppressAutoHyphens/>
      <w:autoSpaceDE w:val="0"/>
    </w:pPr>
    <w:rPr>
      <w:rFonts w:ascii="Times New Roman" w:hAnsi="Times New Roman"/>
      <w:sz w:val="24"/>
      <w:szCs w:val="24"/>
      <w:lang w:eastAsia="zh-CN"/>
    </w:rPr>
  </w:style>
  <w:style w:type="paragraph" w:customStyle="1" w:styleId="afe">
    <w:name w:val="Подпись письма"/>
    <w:basedOn w:val="a"/>
    <w:rsid w:val="00203358"/>
    <w:pPr>
      <w:tabs>
        <w:tab w:val="num" w:pos="720"/>
        <w:tab w:val="right" w:pos="9639"/>
      </w:tabs>
      <w:suppressAutoHyphens/>
      <w:overflowPunct w:val="0"/>
      <w:autoSpaceDE w:val="0"/>
      <w:spacing w:after="0" w:line="240" w:lineRule="auto"/>
      <w:textAlignment w:val="baseline"/>
    </w:pPr>
    <w:rPr>
      <w:rFonts w:ascii="Times New Roman CYR" w:hAnsi="Times New Roman CYR" w:cs="Times New Roman CYR"/>
      <w:sz w:val="24"/>
      <w:szCs w:val="20"/>
      <w:lang w:eastAsia="zh-CN"/>
    </w:rPr>
  </w:style>
  <w:style w:type="paragraph" w:customStyle="1" w:styleId="19">
    <w:name w:val="Текст1"/>
    <w:basedOn w:val="a"/>
    <w:rsid w:val="00203358"/>
    <w:pPr>
      <w:suppressAutoHyphens/>
      <w:spacing w:after="0" w:line="240" w:lineRule="auto"/>
      <w:ind w:firstLine="567"/>
      <w:jc w:val="both"/>
    </w:pPr>
    <w:rPr>
      <w:rFonts w:ascii="Courier New" w:hAnsi="Courier New" w:cs="Courier New"/>
      <w:sz w:val="20"/>
      <w:szCs w:val="20"/>
      <w:lang w:eastAsia="zh-CN"/>
    </w:rPr>
  </w:style>
  <w:style w:type="paragraph" w:customStyle="1" w:styleId="21">
    <w:name w:val="Основной текст с отступом 21"/>
    <w:basedOn w:val="a"/>
    <w:rsid w:val="00203358"/>
    <w:pPr>
      <w:suppressAutoHyphens/>
      <w:spacing w:after="120" w:line="480" w:lineRule="auto"/>
      <w:ind w:left="283"/>
    </w:pPr>
    <w:rPr>
      <w:rFonts w:ascii="Times New Roman" w:hAnsi="Times New Roman"/>
      <w:sz w:val="24"/>
      <w:szCs w:val="24"/>
      <w:lang w:eastAsia="zh-CN"/>
    </w:rPr>
  </w:style>
  <w:style w:type="paragraph" w:customStyle="1" w:styleId="34">
    <w:name w:val="Стиль3"/>
    <w:basedOn w:val="21"/>
    <w:rsid w:val="00203358"/>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203358"/>
    <w:pPr>
      <w:widowControl w:val="0"/>
      <w:suppressAutoHyphens/>
      <w:ind w:firstLine="720"/>
    </w:pPr>
    <w:rPr>
      <w:rFonts w:ascii="Times New Roman" w:hAnsi="Times New Roman"/>
      <w:lang w:eastAsia="zh-CN"/>
    </w:rPr>
  </w:style>
  <w:style w:type="paragraph" w:styleId="aff">
    <w:name w:val="Обычный (веб)"/>
    <w:basedOn w:val="a"/>
    <w:rsid w:val="00203358"/>
    <w:pPr>
      <w:suppressAutoHyphens/>
      <w:spacing w:before="280" w:after="280" w:line="240" w:lineRule="auto"/>
    </w:pPr>
    <w:rPr>
      <w:rFonts w:ascii="Times New Roman" w:hAnsi="Times New Roman"/>
      <w:sz w:val="24"/>
      <w:szCs w:val="24"/>
      <w:lang w:eastAsia="zh-CN"/>
    </w:rPr>
  </w:style>
  <w:style w:type="paragraph" w:customStyle="1" w:styleId="111">
    <w:name w:val="заголовок 11"/>
    <w:basedOn w:val="a"/>
    <w:next w:val="a"/>
    <w:rsid w:val="00203358"/>
    <w:pPr>
      <w:keepNext/>
      <w:suppressAutoHyphens/>
      <w:spacing w:after="0" w:line="240" w:lineRule="auto"/>
      <w:jc w:val="center"/>
    </w:pPr>
    <w:rPr>
      <w:rFonts w:ascii="Times New Roman" w:hAnsi="Times New Roman"/>
      <w:sz w:val="24"/>
      <w:szCs w:val="20"/>
      <w:lang w:eastAsia="zh-CN"/>
    </w:rPr>
  </w:style>
  <w:style w:type="paragraph" w:customStyle="1" w:styleId="xl32">
    <w:name w:val="xl32"/>
    <w:basedOn w:val="a"/>
    <w:rsid w:val="00203358"/>
    <w:pPr>
      <w:suppressAutoHyphens/>
      <w:spacing w:before="280" w:after="280" w:line="240" w:lineRule="auto"/>
      <w:textAlignment w:val="top"/>
    </w:pPr>
    <w:rPr>
      <w:rFonts w:ascii="Times New Roman" w:hAnsi="Times New Roman"/>
      <w:sz w:val="18"/>
      <w:szCs w:val="18"/>
      <w:lang w:eastAsia="zh-CN"/>
    </w:rPr>
  </w:style>
  <w:style w:type="paragraph" w:customStyle="1" w:styleId="ConsPlusNonformat">
    <w:name w:val="ConsPlusNonformat"/>
    <w:link w:val="ConsPlusNonformat0"/>
    <w:qFormat/>
    <w:rsid w:val="00203358"/>
    <w:pPr>
      <w:widowControl w:val="0"/>
      <w:tabs>
        <w:tab w:val="num" w:pos="720"/>
      </w:tabs>
      <w:suppressAutoHyphens/>
      <w:autoSpaceDE w:val="0"/>
    </w:pPr>
    <w:rPr>
      <w:rFonts w:ascii="Courier New" w:hAnsi="Courier New" w:cs="Courier New"/>
      <w:lang w:eastAsia="zh-CN"/>
    </w:rPr>
  </w:style>
  <w:style w:type="paragraph" w:customStyle="1" w:styleId="aff0">
    <w:name w:val="Таблицы (моноширинный)"/>
    <w:basedOn w:val="a"/>
    <w:next w:val="a"/>
    <w:rsid w:val="00203358"/>
    <w:pPr>
      <w:widowControl w:val="0"/>
      <w:suppressAutoHyphens/>
      <w:autoSpaceDE w:val="0"/>
      <w:spacing w:after="0" w:line="240" w:lineRule="auto"/>
      <w:jc w:val="both"/>
    </w:pPr>
    <w:rPr>
      <w:rFonts w:ascii="Courier New" w:hAnsi="Courier New" w:cs="Courier New"/>
      <w:sz w:val="20"/>
      <w:szCs w:val="20"/>
      <w:lang w:eastAsia="zh-CN"/>
    </w:rPr>
  </w:style>
  <w:style w:type="paragraph" w:customStyle="1" w:styleId="1a">
    <w:name w:val="Стиль1"/>
    <w:basedOn w:val="a"/>
    <w:rsid w:val="00203358"/>
    <w:pPr>
      <w:keepNext/>
      <w:keepLines/>
      <w:widowControl w:val="0"/>
      <w:suppressLineNumbers/>
      <w:tabs>
        <w:tab w:val="num" w:pos="720"/>
        <w:tab w:val="left" w:pos="3312"/>
      </w:tabs>
      <w:suppressAutoHyphens/>
      <w:spacing w:after="60" w:line="240" w:lineRule="auto"/>
      <w:ind w:left="720" w:hanging="360"/>
    </w:pPr>
    <w:rPr>
      <w:rFonts w:ascii="Times New Roman" w:hAnsi="Times New Roman"/>
      <w:b/>
      <w:sz w:val="28"/>
      <w:szCs w:val="24"/>
      <w:lang w:eastAsia="zh-CN"/>
    </w:rPr>
  </w:style>
  <w:style w:type="paragraph" w:styleId="aff1">
    <w:name w:val="Subtitle"/>
    <w:aliases w:val="6. Таблица,Табл заг,Таблица Знак Знак"/>
    <w:basedOn w:val="a"/>
    <w:next w:val="af1"/>
    <w:link w:val="aff2"/>
    <w:qFormat/>
    <w:rsid w:val="00203358"/>
    <w:pPr>
      <w:suppressAutoHyphens/>
      <w:spacing w:after="0" w:line="240" w:lineRule="auto"/>
      <w:ind w:firstLine="567"/>
      <w:jc w:val="center"/>
    </w:pPr>
    <w:rPr>
      <w:rFonts w:ascii="Times New Roman" w:hAnsi="Times New Roman"/>
      <w:b/>
      <w:sz w:val="24"/>
      <w:szCs w:val="24"/>
      <w:lang w:val="x-none" w:eastAsia="zh-CN"/>
    </w:rPr>
  </w:style>
  <w:style w:type="character" w:customStyle="1" w:styleId="aff2">
    <w:name w:val="Подзаголовок Знак"/>
    <w:link w:val="aff1"/>
    <w:rsid w:val="00203358"/>
    <w:rPr>
      <w:rFonts w:ascii="Times New Roman" w:eastAsia="Times New Roman" w:hAnsi="Times New Roman" w:cs="Times New Roman"/>
      <w:b/>
      <w:sz w:val="24"/>
      <w:szCs w:val="24"/>
      <w:lang w:eastAsia="zh-CN"/>
    </w:rPr>
  </w:style>
  <w:style w:type="paragraph" w:customStyle="1" w:styleId="Heading10">
    <w:name w:val="Heading #1"/>
    <w:basedOn w:val="a"/>
    <w:rsid w:val="00203358"/>
    <w:pPr>
      <w:shd w:val="clear" w:color="auto" w:fill="FFFFFF"/>
      <w:suppressAutoHyphens/>
      <w:spacing w:before="3720" w:after="240" w:line="240" w:lineRule="atLeast"/>
      <w:jc w:val="center"/>
    </w:pPr>
    <w:rPr>
      <w:rFonts w:ascii="Times New Roman" w:hAnsi="Times New Roman"/>
      <w:b/>
      <w:bCs/>
      <w:sz w:val="51"/>
      <w:szCs w:val="51"/>
    </w:rPr>
  </w:style>
  <w:style w:type="paragraph" w:customStyle="1" w:styleId="aff3">
    <w:name w:val="Содержимое таблицы"/>
    <w:basedOn w:val="a"/>
    <w:rsid w:val="00203358"/>
    <w:pPr>
      <w:suppressLineNumbers/>
      <w:suppressAutoHyphens/>
      <w:spacing w:after="0" w:line="240" w:lineRule="auto"/>
    </w:pPr>
    <w:rPr>
      <w:rFonts w:ascii="Times New Roman" w:hAnsi="Times New Roman"/>
      <w:sz w:val="24"/>
      <w:szCs w:val="24"/>
      <w:lang w:eastAsia="zh-CN"/>
    </w:rPr>
  </w:style>
  <w:style w:type="paragraph" w:customStyle="1" w:styleId="aff4">
    <w:name w:val="Заголовок таблицы"/>
    <w:basedOn w:val="aff3"/>
    <w:rsid w:val="00203358"/>
    <w:pPr>
      <w:jc w:val="center"/>
    </w:pPr>
    <w:rPr>
      <w:b/>
      <w:bCs/>
    </w:rPr>
  </w:style>
  <w:style w:type="paragraph" w:customStyle="1" w:styleId="aff5">
    <w:name w:val="Содержимое врезки"/>
    <w:basedOn w:val="a"/>
    <w:rsid w:val="00203358"/>
    <w:pPr>
      <w:suppressAutoHyphens/>
      <w:spacing w:after="0" w:line="240" w:lineRule="auto"/>
    </w:pPr>
    <w:rPr>
      <w:rFonts w:ascii="Times New Roman" w:hAnsi="Times New Roman"/>
      <w:sz w:val="24"/>
      <w:szCs w:val="24"/>
      <w:lang w:eastAsia="zh-CN"/>
    </w:rPr>
  </w:style>
  <w:style w:type="paragraph" w:customStyle="1" w:styleId="aff6">
    <w:name w:val="Блочная цитата"/>
    <w:basedOn w:val="a"/>
    <w:rsid w:val="00203358"/>
    <w:pPr>
      <w:suppressAutoHyphens/>
      <w:spacing w:after="283" w:line="240" w:lineRule="auto"/>
      <w:ind w:left="567" w:right="567"/>
    </w:pPr>
    <w:rPr>
      <w:rFonts w:ascii="Times New Roman" w:hAnsi="Times New Roman"/>
      <w:sz w:val="24"/>
      <w:szCs w:val="24"/>
      <w:lang w:eastAsia="zh-CN"/>
    </w:rPr>
  </w:style>
  <w:style w:type="paragraph" w:customStyle="1" w:styleId="headertext">
    <w:name w:val="headertext"/>
    <w:basedOn w:val="a"/>
    <w:rsid w:val="00203358"/>
    <w:pPr>
      <w:suppressAutoHyphens/>
      <w:spacing w:before="280" w:after="280" w:line="240" w:lineRule="auto"/>
    </w:pPr>
    <w:rPr>
      <w:rFonts w:ascii="Times New Roman" w:hAnsi="Times New Roman"/>
      <w:sz w:val="24"/>
      <w:szCs w:val="24"/>
      <w:lang w:eastAsia="zh-CN"/>
    </w:rPr>
  </w:style>
  <w:style w:type="paragraph" w:customStyle="1" w:styleId="headertexttopleveltextcentertext">
    <w:name w:val="headertext topleveltext centertext"/>
    <w:basedOn w:val="a"/>
    <w:rsid w:val="00203358"/>
    <w:pPr>
      <w:suppressAutoHyphens/>
      <w:spacing w:before="280" w:after="280" w:line="240" w:lineRule="auto"/>
    </w:pPr>
    <w:rPr>
      <w:rFonts w:ascii="Times New Roman" w:hAnsi="Times New Roman"/>
      <w:sz w:val="24"/>
      <w:szCs w:val="24"/>
      <w:lang w:eastAsia="zh-CN"/>
    </w:rPr>
  </w:style>
  <w:style w:type="paragraph" w:customStyle="1" w:styleId="western">
    <w:name w:val="western"/>
    <w:basedOn w:val="a"/>
    <w:rsid w:val="00203358"/>
    <w:pPr>
      <w:suppressAutoHyphens/>
      <w:spacing w:before="280" w:after="280" w:line="240" w:lineRule="auto"/>
    </w:pPr>
    <w:rPr>
      <w:rFonts w:ascii="Times New Roman" w:hAnsi="Times New Roman"/>
      <w:sz w:val="24"/>
      <w:szCs w:val="24"/>
      <w:lang w:eastAsia="zh-CN"/>
    </w:rPr>
  </w:style>
  <w:style w:type="paragraph" w:customStyle="1" w:styleId="p3">
    <w:name w:val="p3"/>
    <w:basedOn w:val="a"/>
    <w:rsid w:val="00203358"/>
    <w:pPr>
      <w:suppressAutoHyphens/>
      <w:spacing w:before="280" w:after="280" w:line="240" w:lineRule="auto"/>
    </w:pPr>
    <w:rPr>
      <w:rFonts w:ascii="Times New Roman" w:hAnsi="Times New Roman"/>
      <w:sz w:val="24"/>
      <w:szCs w:val="24"/>
      <w:lang w:eastAsia="zh-CN"/>
    </w:rPr>
  </w:style>
  <w:style w:type="paragraph" w:customStyle="1" w:styleId="1b">
    <w:name w:val="Обычный1"/>
    <w:rsid w:val="00203358"/>
    <w:pPr>
      <w:suppressAutoHyphens/>
      <w:snapToGrid w:val="0"/>
    </w:pPr>
    <w:rPr>
      <w:rFonts w:ascii="Times New Roman" w:hAnsi="Times New Roman"/>
      <w:sz w:val="25"/>
      <w:lang w:eastAsia="zh-CN"/>
    </w:rPr>
  </w:style>
  <w:style w:type="paragraph" w:customStyle="1" w:styleId="29">
    <w:name w:val="Обычный2"/>
    <w:rsid w:val="00203358"/>
    <w:pPr>
      <w:widowControl w:val="0"/>
      <w:suppressAutoHyphens/>
      <w:snapToGrid w:val="0"/>
      <w:ind w:firstLine="720"/>
    </w:pPr>
    <w:rPr>
      <w:rFonts w:ascii="Times New Roman" w:hAnsi="Times New Roman"/>
      <w:lang w:eastAsia="zh-CN" w:bidi="hi-IN"/>
    </w:rPr>
  </w:style>
  <w:style w:type="paragraph" w:customStyle="1" w:styleId="pj">
    <w:name w:val="pj"/>
    <w:basedOn w:val="a"/>
    <w:rsid w:val="00203358"/>
    <w:pPr>
      <w:suppressAutoHyphens/>
      <w:spacing w:before="280" w:after="280" w:line="240" w:lineRule="auto"/>
    </w:pPr>
    <w:rPr>
      <w:rFonts w:ascii="Times New Roman" w:hAnsi="Times New Roman"/>
      <w:sz w:val="24"/>
      <w:szCs w:val="24"/>
      <w:lang w:eastAsia="zh-CN"/>
    </w:rPr>
  </w:style>
  <w:style w:type="character" w:customStyle="1" w:styleId="aff7">
    <w:name w:val="Основной текст_"/>
    <w:link w:val="2a"/>
    <w:rsid w:val="00203358"/>
    <w:rPr>
      <w:rFonts w:ascii="Times New Roman" w:eastAsia="Times New Roman" w:hAnsi="Times New Roman"/>
      <w:sz w:val="21"/>
      <w:szCs w:val="21"/>
      <w:shd w:val="clear" w:color="auto" w:fill="FFFFFF"/>
    </w:rPr>
  </w:style>
  <w:style w:type="paragraph" w:customStyle="1" w:styleId="2a">
    <w:name w:val="Основной текст2"/>
    <w:basedOn w:val="a"/>
    <w:link w:val="aff7"/>
    <w:rsid w:val="00203358"/>
    <w:pPr>
      <w:widowControl w:val="0"/>
      <w:shd w:val="clear" w:color="auto" w:fill="FFFFFF"/>
      <w:spacing w:after="0" w:line="274" w:lineRule="exact"/>
      <w:jc w:val="both"/>
    </w:pPr>
    <w:rPr>
      <w:rFonts w:ascii="Times New Roman" w:hAnsi="Times New Roman"/>
      <w:sz w:val="21"/>
      <w:szCs w:val="21"/>
      <w:lang w:val="x-none" w:eastAsia="x-none"/>
    </w:rPr>
  </w:style>
  <w:style w:type="character" w:customStyle="1" w:styleId="aff8">
    <w:name w:val="Подпись к таблице_"/>
    <w:link w:val="aff9"/>
    <w:rsid w:val="00203358"/>
    <w:rPr>
      <w:rFonts w:ascii="Times New Roman" w:eastAsia="Times New Roman" w:hAnsi="Times New Roman"/>
      <w:i/>
      <w:iCs/>
      <w:sz w:val="21"/>
      <w:szCs w:val="21"/>
      <w:shd w:val="clear" w:color="auto" w:fill="FFFFFF"/>
    </w:rPr>
  </w:style>
  <w:style w:type="paragraph" w:customStyle="1" w:styleId="aff9">
    <w:name w:val="Подпись к таблице"/>
    <w:basedOn w:val="a"/>
    <w:link w:val="aff8"/>
    <w:rsid w:val="00203358"/>
    <w:pPr>
      <w:widowControl w:val="0"/>
      <w:shd w:val="clear" w:color="auto" w:fill="FFFFFF"/>
      <w:spacing w:after="0" w:line="0" w:lineRule="atLeast"/>
    </w:pPr>
    <w:rPr>
      <w:rFonts w:ascii="Times New Roman" w:hAnsi="Times New Roman"/>
      <w:i/>
      <w:iCs/>
      <w:sz w:val="21"/>
      <w:szCs w:val="21"/>
      <w:lang w:val="x-none" w:eastAsia="x-none"/>
    </w:rPr>
  </w:style>
  <w:style w:type="character" w:customStyle="1" w:styleId="affa">
    <w:name w:val="Подпись к таблице + Не курсив"/>
    <w:rsid w:val="0020335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20335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0335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20335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203358"/>
    <w:rPr>
      <w:rFonts w:ascii="Times New Roman" w:eastAsia="Times New Roman" w:hAnsi="Times New Roman"/>
      <w:sz w:val="21"/>
      <w:szCs w:val="21"/>
      <w:shd w:val="clear" w:color="auto" w:fill="FFFFFF"/>
    </w:rPr>
  </w:style>
  <w:style w:type="paragraph" w:customStyle="1" w:styleId="1d">
    <w:name w:val="Колонтитул1"/>
    <w:basedOn w:val="a"/>
    <w:link w:val="affc"/>
    <w:rsid w:val="00203358"/>
    <w:pPr>
      <w:widowControl w:val="0"/>
      <w:shd w:val="clear" w:color="auto" w:fill="FFFFFF"/>
      <w:spacing w:after="0" w:line="0" w:lineRule="atLeast"/>
    </w:pPr>
    <w:rPr>
      <w:rFonts w:ascii="Times New Roman" w:hAnsi="Times New Roman"/>
      <w:sz w:val="21"/>
      <w:szCs w:val="21"/>
      <w:lang w:val="x-none" w:eastAsia="x-none"/>
    </w:rPr>
  </w:style>
  <w:style w:type="character" w:customStyle="1" w:styleId="affd">
    <w:name w:val="Колонтитул"/>
    <w:rsid w:val="0020335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0335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b">
    <w:name w:val="Основной текст (2) + Не курсив"/>
    <w:rsid w:val="0020335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203358"/>
    <w:rPr>
      <w:rFonts w:ascii="Times New Roman" w:eastAsia="Times New Roman" w:hAnsi="Times New Roman"/>
      <w:sz w:val="21"/>
      <w:szCs w:val="21"/>
      <w:shd w:val="clear" w:color="auto" w:fill="FFFFFF"/>
    </w:rPr>
  </w:style>
  <w:style w:type="paragraph" w:customStyle="1" w:styleId="112">
    <w:name w:val="Заголовок №11"/>
    <w:basedOn w:val="a"/>
    <w:link w:val="1e"/>
    <w:rsid w:val="00203358"/>
    <w:pPr>
      <w:widowControl w:val="0"/>
      <w:shd w:val="clear" w:color="auto" w:fill="FFFFFF"/>
      <w:spacing w:before="300" w:after="300" w:line="0" w:lineRule="atLeast"/>
      <w:jc w:val="center"/>
      <w:outlineLvl w:val="0"/>
    </w:pPr>
    <w:rPr>
      <w:rFonts w:ascii="Times New Roman" w:hAnsi="Times New Roman"/>
      <w:sz w:val="21"/>
      <w:szCs w:val="21"/>
      <w:lang w:val="x-none" w:eastAsia="x-none"/>
    </w:rPr>
  </w:style>
  <w:style w:type="character" w:customStyle="1" w:styleId="1f">
    <w:name w:val="Заголовок №1"/>
    <w:rsid w:val="00203358"/>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203358"/>
  </w:style>
  <w:style w:type="paragraph" w:customStyle="1" w:styleId="2c">
    <w:name w:val="Абзац списка2"/>
    <w:basedOn w:val="a"/>
    <w:rsid w:val="00203358"/>
    <w:pPr>
      <w:spacing w:after="0" w:line="240" w:lineRule="auto"/>
      <w:ind w:left="720"/>
    </w:pPr>
    <w:rPr>
      <w:rFonts w:ascii="Times New Roman" w:hAnsi="Times New Roman"/>
      <w:sz w:val="24"/>
      <w:szCs w:val="24"/>
    </w:rPr>
  </w:style>
  <w:style w:type="character" w:customStyle="1" w:styleId="affe">
    <w:name w:val="Текст концевой сноски Знак"/>
    <w:link w:val="afff"/>
    <w:uiPriority w:val="99"/>
    <w:semiHidden/>
    <w:rsid w:val="00203358"/>
    <w:rPr>
      <w:rFonts w:ascii="Times New Roman" w:eastAsia="Times New Roman" w:hAnsi="Times New Roman" w:cs="Times New Roman"/>
      <w:sz w:val="20"/>
      <w:szCs w:val="20"/>
    </w:rPr>
  </w:style>
  <w:style w:type="paragraph" w:styleId="afff">
    <w:name w:val="endnote text"/>
    <w:basedOn w:val="a"/>
    <w:link w:val="affe"/>
    <w:uiPriority w:val="99"/>
    <w:semiHidden/>
    <w:unhideWhenUsed/>
    <w:rsid w:val="00203358"/>
    <w:pPr>
      <w:spacing w:after="0" w:line="240" w:lineRule="auto"/>
    </w:pPr>
    <w:rPr>
      <w:rFonts w:ascii="Times New Roman" w:hAnsi="Times New Roman"/>
      <w:sz w:val="20"/>
      <w:szCs w:val="20"/>
      <w:lang w:val="x-none" w:eastAsia="x-none"/>
    </w:rPr>
  </w:style>
  <w:style w:type="paragraph" w:styleId="35">
    <w:name w:val="Body Text 3"/>
    <w:basedOn w:val="a"/>
    <w:link w:val="36"/>
    <w:uiPriority w:val="99"/>
    <w:unhideWhenUsed/>
    <w:rsid w:val="00203358"/>
    <w:pPr>
      <w:spacing w:after="120" w:line="240" w:lineRule="auto"/>
    </w:pPr>
    <w:rPr>
      <w:rFonts w:ascii="Times New Roman" w:hAnsi="Times New Roman"/>
      <w:sz w:val="16"/>
      <w:szCs w:val="16"/>
      <w:lang w:val="x-none" w:eastAsia="x-none"/>
    </w:rPr>
  </w:style>
  <w:style w:type="character" w:customStyle="1" w:styleId="36">
    <w:name w:val="Основной текст 3 Знак"/>
    <w:link w:val="35"/>
    <w:uiPriority w:val="99"/>
    <w:rsid w:val="00203358"/>
    <w:rPr>
      <w:rFonts w:ascii="Times New Roman" w:eastAsia="Times New Roman" w:hAnsi="Times New Roman" w:cs="Times New Roman"/>
      <w:sz w:val="16"/>
      <w:szCs w:val="16"/>
    </w:rPr>
  </w:style>
  <w:style w:type="character" w:customStyle="1" w:styleId="nobr">
    <w:name w:val="nobr"/>
    <w:basedOn w:val="a0"/>
    <w:rsid w:val="00203358"/>
  </w:style>
  <w:style w:type="paragraph" w:styleId="afff0">
    <w:name w:val="annotation text"/>
    <w:basedOn w:val="a"/>
    <w:link w:val="afff1"/>
    <w:uiPriority w:val="99"/>
    <w:unhideWhenUsed/>
    <w:rsid w:val="00203358"/>
    <w:pPr>
      <w:widowControl w:val="0"/>
      <w:spacing w:after="0" w:line="240" w:lineRule="auto"/>
    </w:pPr>
    <w:rPr>
      <w:rFonts w:ascii="Courier New" w:eastAsia="Courier New" w:hAnsi="Courier New" w:cs="Courier New"/>
      <w:color w:val="000000"/>
      <w:sz w:val="20"/>
      <w:szCs w:val="20"/>
      <w:lang w:val="x-none" w:eastAsia="x-none" w:bidi="ru-RU"/>
    </w:rPr>
  </w:style>
  <w:style w:type="character" w:customStyle="1" w:styleId="afff1">
    <w:name w:val="Текст примечания Знак"/>
    <w:link w:val="afff0"/>
    <w:uiPriority w:val="99"/>
    <w:rsid w:val="00203358"/>
    <w:rPr>
      <w:rFonts w:ascii="Courier New" w:eastAsia="Courier New" w:hAnsi="Courier New" w:cs="Courier New"/>
      <w:color w:val="000000"/>
      <w:sz w:val="20"/>
      <w:szCs w:val="20"/>
      <w:lang w:bidi="ru-RU"/>
    </w:rPr>
  </w:style>
  <w:style w:type="character" w:customStyle="1" w:styleId="label">
    <w:name w:val="label"/>
    <w:uiPriority w:val="99"/>
    <w:rsid w:val="007E1A05"/>
    <w:rPr>
      <w:rFonts w:cs="Times New Roman"/>
    </w:rPr>
  </w:style>
  <w:style w:type="paragraph" w:customStyle="1" w:styleId="220">
    <w:name w:val="Основной текст 22"/>
    <w:basedOn w:val="a"/>
    <w:rsid w:val="00707115"/>
    <w:pPr>
      <w:numPr>
        <w:numId w:val="3"/>
      </w:numPr>
      <w:suppressAutoHyphens/>
      <w:spacing w:after="60" w:line="240" w:lineRule="auto"/>
      <w:ind w:left="2411" w:hanging="567"/>
      <w:jc w:val="both"/>
    </w:pPr>
    <w:rPr>
      <w:rFonts w:ascii="Times New Roman" w:hAnsi="Times New Roman"/>
      <w:sz w:val="24"/>
      <w:szCs w:val="20"/>
      <w:lang w:eastAsia="ar-SA"/>
    </w:rPr>
  </w:style>
  <w:style w:type="paragraph" w:styleId="afff2">
    <w:name w:val="Название"/>
    <w:basedOn w:val="a"/>
    <w:next w:val="aff1"/>
    <w:link w:val="2d"/>
    <w:qFormat/>
    <w:rsid w:val="00A20E81"/>
    <w:pPr>
      <w:widowControl w:val="0"/>
      <w:shd w:val="clear" w:color="auto" w:fill="FFFFFF"/>
      <w:suppressAutoHyphens/>
      <w:autoSpaceDE w:val="0"/>
      <w:spacing w:after="0" w:line="240" w:lineRule="auto"/>
      <w:ind w:left="72"/>
      <w:jc w:val="center"/>
    </w:pPr>
    <w:rPr>
      <w:rFonts w:ascii="Times New Roman" w:hAnsi="Times New Roman"/>
      <w:bCs/>
      <w:color w:val="000000"/>
      <w:spacing w:val="13"/>
      <w:sz w:val="24"/>
      <w:szCs w:val="20"/>
      <w:lang w:val="x-none" w:eastAsia="ar-SA"/>
    </w:rPr>
  </w:style>
  <w:style w:type="character" w:customStyle="1" w:styleId="afff3">
    <w:name w:val="Название Знак"/>
    <w:uiPriority w:val="10"/>
    <w:rsid w:val="00A20E81"/>
    <w:rPr>
      <w:rFonts w:ascii="Cambria" w:eastAsia="Times New Roman" w:hAnsi="Cambria" w:cs="Times New Roman"/>
      <w:b/>
      <w:bCs/>
      <w:kern w:val="28"/>
      <w:sz w:val="32"/>
      <w:szCs w:val="32"/>
    </w:rPr>
  </w:style>
  <w:style w:type="character" w:customStyle="1" w:styleId="2d">
    <w:name w:val="Название Знак2"/>
    <w:link w:val="afff2"/>
    <w:rsid w:val="00A20E81"/>
    <w:rPr>
      <w:rFonts w:ascii="Times New Roman" w:hAnsi="Times New Roman"/>
      <w:bCs/>
      <w:color w:val="000000"/>
      <w:spacing w:val="13"/>
      <w:sz w:val="24"/>
      <w:shd w:val="clear" w:color="auto" w:fill="FFFFFF"/>
      <w:lang w:val="x-none" w:eastAsia="ar-SA"/>
    </w:rPr>
  </w:style>
  <w:style w:type="paragraph" w:customStyle="1" w:styleId="410">
    <w:name w:val="Нумерованный список 41"/>
    <w:basedOn w:val="a"/>
    <w:rsid w:val="008665CF"/>
    <w:pPr>
      <w:tabs>
        <w:tab w:val="num" w:pos="432"/>
      </w:tabs>
      <w:suppressAutoHyphens/>
      <w:spacing w:after="60" w:line="240" w:lineRule="auto"/>
      <w:ind w:left="1209"/>
      <w:jc w:val="both"/>
    </w:pPr>
    <w:rPr>
      <w:rFonts w:ascii="Times New Roman" w:hAnsi="Times New Roman"/>
      <w:sz w:val="24"/>
      <w:szCs w:val="20"/>
      <w:lang w:eastAsia="ar-SA"/>
    </w:rPr>
  </w:style>
  <w:style w:type="paragraph" w:customStyle="1" w:styleId="p1">
    <w:name w:val="p1"/>
    <w:basedOn w:val="a"/>
    <w:rsid w:val="00901BC3"/>
    <w:pPr>
      <w:spacing w:before="100" w:beforeAutospacing="1" w:after="100" w:afterAutospacing="1" w:line="240" w:lineRule="auto"/>
    </w:pPr>
    <w:rPr>
      <w:rFonts w:ascii="Times New Roman" w:hAnsi="Times New Roman"/>
      <w:sz w:val="24"/>
      <w:szCs w:val="24"/>
    </w:rPr>
  </w:style>
  <w:style w:type="paragraph" w:customStyle="1" w:styleId="p2">
    <w:name w:val="p2"/>
    <w:basedOn w:val="a"/>
    <w:rsid w:val="00901BC3"/>
    <w:pPr>
      <w:spacing w:before="100" w:beforeAutospacing="1" w:after="100" w:afterAutospacing="1" w:line="240" w:lineRule="auto"/>
    </w:pPr>
    <w:rPr>
      <w:rFonts w:ascii="Times New Roman" w:hAnsi="Times New Roman"/>
      <w:sz w:val="24"/>
      <w:szCs w:val="24"/>
    </w:rPr>
  </w:style>
  <w:style w:type="character" w:customStyle="1" w:styleId="s2">
    <w:name w:val="s2"/>
    <w:rsid w:val="00901BC3"/>
  </w:style>
  <w:style w:type="table" w:styleId="afff4">
    <w:name w:val="Table Grid"/>
    <w:basedOn w:val="a1"/>
    <w:uiPriority w:val="59"/>
    <w:rsid w:val="00806E8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6">
    <w:name w:val="Абзац списка Знак"/>
    <w:aliases w:val="Заговок Марина Знак,Bullet List Знак,FooterText Знак,numbered Знак,Paragraphe de liste1 Знак,lp1 Знак,Standart Знак,Bullet 1 Знак,Use Case List Paragraph Знак,List Paragraph Знак,Colorful List Accent 1 Знак,1 Знак,UL Знак"/>
    <w:link w:val="a5"/>
    <w:uiPriority w:val="34"/>
    <w:qFormat/>
    <w:rsid w:val="009A4D62"/>
    <w:rPr>
      <w:rFonts w:ascii="Courier New" w:eastAsia="Courier New" w:hAnsi="Courier New" w:cs="Courier New"/>
      <w:color w:val="000000"/>
      <w:sz w:val="24"/>
      <w:szCs w:val="24"/>
      <w:lang w:bidi="ru-RU"/>
    </w:rPr>
  </w:style>
  <w:style w:type="paragraph" w:customStyle="1" w:styleId="afff5">
    <w:name w:val="Пункты"/>
    <w:basedOn w:val="20"/>
    <w:qFormat/>
    <w:rsid w:val="00866646"/>
    <w:pPr>
      <w:numPr>
        <w:numId w:val="0"/>
      </w:numPr>
      <w:spacing w:before="120" w:line="240" w:lineRule="auto"/>
      <w:ind w:left="1320" w:firstLine="567"/>
      <w:outlineLvl w:val="9"/>
    </w:pPr>
    <w:rPr>
      <w:bCs/>
      <w:iCs/>
      <w:szCs w:val="28"/>
      <w:u w:val="none"/>
      <w:lang w:val="ru-RU" w:eastAsia="ar-SA"/>
    </w:rPr>
  </w:style>
  <w:style w:type="paragraph" w:customStyle="1" w:styleId="afff6">
    <w:name w:val="a"/>
    <w:basedOn w:val="a"/>
    <w:uiPriority w:val="99"/>
    <w:rsid w:val="00866646"/>
    <w:pPr>
      <w:spacing w:before="100" w:beforeAutospacing="1" w:after="100" w:afterAutospacing="1" w:line="240" w:lineRule="auto"/>
    </w:pPr>
    <w:rPr>
      <w:rFonts w:ascii="Times New Roman" w:hAnsi="Times New Roman"/>
      <w:sz w:val="24"/>
      <w:szCs w:val="24"/>
    </w:rPr>
  </w:style>
  <w:style w:type="paragraph" w:styleId="2e">
    <w:name w:val="Body Text 2"/>
    <w:basedOn w:val="a"/>
    <w:link w:val="2f"/>
    <w:uiPriority w:val="99"/>
    <w:semiHidden/>
    <w:unhideWhenUsed/>
    <w:rsid w:val="00CA2493"/>
    <w:pPr>
      <w:spacing w:after="120" w:line="480" w:lineRule="auto"/>
    </w:pPr>
  </w:style>
  <w:style w:type="character" w:customStyle="1" w:styleId="2f">
    <w:name w:val="Основной текст 2 Знак"/>
    <w:link w:val="2e"/>
    <w:uiPriority w:val="99"/>
    <w:semiHidden/>
    <w:rsid w:val="00CA2493"/>
    <w:rPr>
      <w:sz w:val="22"/>
      <w:szCs w:val="22"/>
    </w:rPr>
  </w:style>
  <w:style w:type="character" w:customStyle="1" w:styleId="ConsPlusNonformat0">
    <w:name w:val="ConsPlusNonformat Знак"/>
    <w:link w:val="ConsPlusNonformat"/>
    <w:locked/>
    <w:rsid w:val="00CA2493"/>
    <w:rPr>
      <w:rFonts w:ascii="Courier New" w:hAnsi="Courier New" w:cs="Courier New"/>
      <w:lang w:eastAsia="zh-CN"/>
    </w:rPr>
  </w:style>
  <w:style w:type="paragraph" w:customStyle="1" w:styleId="TableParagraph">
    <w:name w:val="Table Paragraph"/>
    <w:basedOn w:val="a"/>
    <w:uiPriority w:val="1"/>
    <w:qFormat/>
    <w:rsid w:val="002962DF"/>
    <w:pPr>
      <w:widowControl w:val="0"/>
      <w:autoSpaceDE w:val="0"/>
      <w:autoSpaceDN w:val="0"/>
      <w:spacing w:after="0" w:line="240" w:lineRule="auto"/>
      <w:ind w:left="108"/>
    </w:pPr>
    <w:rPr>
      <w:rFonts w:ascii="Times New Roman" w:hAnsi="Times New Roman"/>
      <w:lang w:bidi="ru-RU"/>
    </w:rPr>
  </w:style>
  <w:style w:type="paragraph" w:customStyle="1" w:styleId="Head92">
    <w:name w:val="Head 9.2"/>
    <w:basedOn w:val="a"/>
    <w:next w:val="a"/>
    <w:uiPriority w:val="99"/>
    <w:rsid w:val="002962DF"/>
    <w:pPr>
      <w:keepNext/>
      <w:widowControl w:val="0"/>
      <w:suppressAutoHyphens/>
      <w:spacing w:before="240" w:after="60" w:line="240" w:lineRule="auto"/>
    </w:pPr>
    <w:rPr>
      <w:rFonts w:ascii="Times New Roman" w:hAnsi="Times New Roman"/>
      <w:b/>
      <w:snapToGrid w:val="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431025">
      <w:bodyDiv w:val="1"/>
      <w:marLeft w:val="0"/>
      <w:marRight w:val="0"/>
      <w:marTop w:val="0"/>
      <w:marBottom w:val="0"/>
      <w:divBdr>
        <w:top w:val="none" w:sz="0" w:space="0" w:color="auto"/>
        <w:left w:val="none" w:sz="0" w:space="0" w:color="auto"/>
        <w:bottom w:val="none" w:sz="0" w:space="0" w:color="auto"/>
        <w:right w:val="none" w:sz="0" w:space="0" w:color="auto"/>
      </w:divBdr>
    </w:div>
    <w:div w:id="260067616">
      <w:bodyDiv w:val="1"/>
      <w:marLeft w:val="0"/>
      <w:marRight w:val="0"/>
      <w:marTop w:val="0"/>
      <w:marBottom w:val="0"/>
      <w:divBdr>
        <w:top w:val="none" w:sz="0" w:space="0" w:color="auto"/>
        <w:left w:val="none" w:sz="0" w:space="0" w:color="auto"/>
        <w:bottom w:val="none" w:sz="0" w:space="0" w:color="auto"/>
        <w:right w:val="none" w:sz="0" w:space="0" w:color="auto"/>
      </w:divBdr>
      <w:divsChild>
        <w:div w:id="965232660">
          <w:marLeft w:val="0"/>
          <w:marRight w:val="0"/>
          <w:marTop w:val="0"/>
          <w:marBottom w:val="0"/>
          <w:divBdr>
            <w:top w:val="none" w:sz="0" w:space="0" w:color="auto"/>
            <w:left w:val="none" w:sz="0" w:space="0" w:color="auto"/>
            <w:bottom w:val="none" w:sz="0" w:space="0" w:color="auto"/>
            <w:right w:val="none" w:sz="0" w:space="0" w:color="auto"/>
          </w:divBdr>
        </w:div>
      </w:divsChild>
    </w:div>
    <w:div w:id="610629831">
      <w:bodyDiv w:val="1"/>
      <w:marLeft w:val="0"/>
      <w:marRight w:val="0"/>
      <w:marTop w:val="0"/>
      <w:marBottom w:val="0"/>
      <w:divBdr>
        <w:top w:val="none" w:sz="0" w:space="0" w:color="auto"/>
        <w:left w:val="none" w:sz="0" w:space="0" w:color="auto"/>
        <w:bottom w:val="none" w:sz="0" w:space="0" w:color="auto"/>
        <w:right w:val="none" w:sz="0" w:space="0" w:color="auto"/>
      </w:divBdr>
    </w:div>
    <w:div w:id="698048860">
      <w:bodyDiv w:val="1"/>
      <w:marLeft w:val="0"/>
      <w:marRight w:val="0"/>
      <w:marTop w:val="0"/>
      <w:marBottom w:val="0"/>
      <w:divBdr>
        <w:top w:val="none" w:sz="0" w:space="0" w:color="auto"/>
        <w:left w:val="none" w:sz="0" w:space="0" w:color="auto"/>
        <w:bottom w:val="none" w:sz="0" w:space="0" w:color="auto"/>
        <w:right w:val="none" w:sz="0" w:space="0" w:color="auto"/>
      </w:divBdr>
    </w:div>
    <w:div w:id="896748419">
      <w:bodyDiv w:val="1"/>
      <w:marLeft w:val="0"/>
      <w:marRight w:val="0"/>
      <w:marTop w:val="0"/>
      <w:marBottom w:val="0"/>
      <w:divBdr>
        <w:top w:val="none" w:sz="0" w:space="0" w:color="auto"/>
        <w:left w:val="none" w:sz="0" w:space="0" w:color="auto"/>
        <w:bottom w:val="none" w:sz="0" w:space="0" w:color="auto"/>
        <w:right w:val="none" w:sz="0" w:space="0" w:color="auto"/>
      </w:divBdr>
      <w:divsChild>
        <w:div w:id="803931877">
          <w:marLeft w:val="0"/>
          <w:marRight w:val="0"/>
          <w:marTop w:val="0"/>
          <w:marBottom w:val="0"/>
          <w:divBdr>
            <w:top w:val="none" w:sz="0" w:space="0" w:color="auto"/>
            <w:left w:val="none" w:sz="0" w:space="0" w:color="auto"/>
            <w:bottom w:val="none" w:sz="0" w:space="0" w:color="auto"/>
            <w:right w:val="none" w:sz="0" w:space="0" w:color="auto"/>
          </w:divBdr>
        </w:div>
      </w:divsChild>
    </w:div>
    <w:div w:id="1004094944">
      <w:bodyDiv w:val="1"/>
      <w:marLeft w:val="0"/>
      <w:marRight w:val="0"/>
      <w:marTop w:val="0"/>
      <w:marBottom w:val="0"/>
      <w:divBdr>
        <w:top w:val="none" w:sz="0" w:space="0" w:color="auto"/>
        <w:left w:val="none" w:sz="0" w:space="0" w:color="auto"/>
        <w:bottom w:val="none" w:sz="0" w:space="0" w:color="auto"/>
        <w:right w:val="none" w:sz="0" w:space="0" w:color="auto"/>
      </w:divBdr>
      <w:divsChild>
        <w:div w:id="398292328">
          <w:marLeft w:val="0"/>
          <w:marRight w:val="0"/>
          <w:marTop w:val="0"/>
          <w:marBottom w:val="0"/>
          <w:divBdr>
            <w:top w:val="none" w:sz="0" w:space="0" w:color="auto"/>
            <w:left w:val="none" w:sz="0" w:space="0" w:color="auto"/>
            <w:bottom w:val="none" w:sz="0" w:space="0" w:color="auto"/>
            <w:right w:val="none" w:sz="0" w:space="0" w:color="auto"/>
          </w:divBdr>
        </w:div>
      </w:divsChild>
    </w:div>
    <w:div w:id="1437213251">
      <w:bodyDiv w:val="1"/>
      <w:marLeft w:val="0"/>
      <w:marRight w:val="0"/>
      <w:marTop w:val="0"/>
      <w:marBottom w:val="0"/>
      <w:divBdr>
        <w:top w:val="none" w:sz="0" w:space="0" w:color="auto"/>
        <w:left w:val="none" w:sz="0" w:space="0" w:color="auto"/>
        <w:bottom w:val="none" w:sz="0" w:space="0" w:color="auto"/>
        <w:right w:val="none" w:sz="0" w:space="0" w:color="auto"/>
      </w:divBdr>
      <w:divsChild>
        <w:div w:id="39594351">
          <w:marLeft w:val="-225"/>
          <w:marRight w:val="-225"/>
          <w:marTop w:val="0"/>
          <w:marBottom w:val="75"/>
          <w:divBdr>
            <w:top w:val="none" w:sz="0" w:space="0" w:color="auto"/>
            <w:left w:val="none" w:sz="0" w:space="0" w:color="auto"/>
            <w:bottom w:val="none" w:sz="0" w:space="0" w:color="auto"/>
            <w:right w:val="none" w:sz="0" w:space="0" w:color="auto"/>
          </w:divBdr>
          <w:divsChild>
            <w:div w:id="1204445101">
              <w:marLeft w:val="0"/>
              <w:marRight w:val="0"/>
              <w:marTop w:val="0"/>
              <w:marBottom w:val="0"/>
              <w:divBdr>
                <w:top w:val="none" w:sz="0" w:space="0" w:color="auto"/>
                <w:left w:val="none" w:sz="0" w:space="0" w:color="auto"/>
                <w:bottom w:val="none" w:sz="0" w:space="0" w:color="auto"/>
                <w:right w:val="none" w:sz="0" w:space="0" w:color="auto"/>
              </w:divBdr>
              <w:divsChild>
                <w:div w:id="106202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4525">
          <w:marLeft w:val="-225"/>
          <w:marRight w:val="-225"/>
          <w:marTop w:val="0"/>
          <w:marBottom w:val="75"/>
          <w:divBdr>
            <w:top w:val="none" w:sz="0" w:space="0" w:color="auto"/>
            <w:left w:val="none" w:sz="0" w:space="0" w:color="auto"/>
            <w:bottom w:val="none" w:sz="0" w:space="0" w:color="auto"/>
            <w:right w:val="none" w:sz="0" w:space="0" w:color="auto"/>
          </w:divBdr>
          <w:divsChild>
            <w:div w:id="77335046">
              <w:marLeft w:val="0"/>
              <w:marRight w:val="0"/>
              <w:marTop w:val="0"/>
              <w:marBottom w:val="0"/>
              <w:divBdr>
                <w:top w:val="none" w:sz="0" w:space="0" w:color="auto"/>
                <w:left w:val="none" w:sz="0" w:space="0" w:color="auto"/>
                <w:bottom w:val="none" w:sz="0" w:space="0" w:color="auto"/>
                <w:right w:val="none" w:sz="0" w:space="0" w:color="auto"/>
              </w:divBdr>
              <w:divsChild>
                <w:div w:id="31032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85371">
          <w:marLeft w:val="-225"/>
          <w:marRight w:val="-225"/>
          <w:marTop w:val="0"/>
          <w:marBottom w:val="75"/>
          <w:divBdr>
            <w:top w:val="none" w:sz="0" w:space="0" w:color="auto"/>
            <w:left w:val="none" w:sz="0" w:space="0" w:color="auto"/>
            <w:bottom w:val="none" w:sz="0" w:space="0" w:color="auto"/>
            <w:right w:val="none" w:sz="0" w:space="0" w:color="auto"/>
          </w:divBdr>
          <w:divsChild>
            <w:div w:id="1332413150">
              <w:marLeft w:val="0"/>
              <w:marRight w:val="0"/>
              <w:marTop w:val="0"/>
              <w:marBottom w:val="0"/>
              <w:divBdr>
                <w:top w:val="none" w:sz="0" w:space="0" w:color="auto"/>
                <w:left w:val="none" w:sz="0" w:space="0" w:color="auto"/>
                <w:bottom w:val="none" w:sz="0" w:space="0" w:color="auto"/>
                <w:right w:val="none" w:sz="0" w:space="0" w:color="auto"/>
              </w:divBdr>
              <w:divsChild>
                <w:div w:id="130380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160621">
          <w:marLeft w:val="-225"/>
          <w:marRight w:val="-225"/>
          <w:marTop w:val="0"/>
          <w:marBottom w:val="75"/>
          <w:divBdr>
            <w:top w:val="none" w:sz="0" w:space="0" w:color="auto"/>
            <w:left w:val="none" w:sz="0" w:space="0" w:color="auto"/>
            <w:bottom w:val="none" w:sz="0" w:space="0" w:color="auto"/>
            <w:right w:val="none" w:sz="0" w:space="0" w:color="auto"/>
          </w:divBdr>
          <w:divsChild>
            <w:div w:id="1370641975">
              <w:marLeft w:val="0"/>
              <w:marRight w:val="0"/>
              <w:marTop w:val="0"/>
              <w:marBottom w:val="0"/>
              <w:divBdr>
                <w:top w:val="none" w:sz="0" w:space="0" w:color="auto"/>
                <w:left w:val="none" w:sz="0" w:space="0" w:color="auto"/>
                <w:bottom w:val="none" w:sz="0" w:space="0" w:color="auto"/>
                <w:right w:val="none" w:sz="0" w:space="0" w:color="auto"/>
              </w:divBdr>
              <w:divsChild>
                <w:div w:id="94018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595287">
          <w:marLeft w:val="-225"/>
          <w:marRight w:val="-225"/>
          <w:marTop w:val="0"/>
          <w:marBottom w:val="75"/>
          <w:divBdr>
            <w:top w:val="none" w:sz="0" w:space="0" w:color="auto"/>
            <w:left w:val="none" w:sz="0" w:space="0" w:color="auto"/>
            <w:bottom w:val="none" w:sz="0" w:space="0" w:color="auto"/>
            <w:right w:val="none" w:sz="0" w:space="0" w:color="auto"/>
          </w:divBdr>
          <w:divsChild>
            <w:div w:id="451902196">
              <w:marLeft w:val="0"/>
              <w:marRight w:val="0"/>
              <w:marTop w:val="0"/>
              <w:marBottom w:val="0"/>
              <w:divBdr>
                <w:top w:val="none" w:sz="0" w:space="0" w:color="auto"/>
                <w:left w:val="none" w:sz="0" w:space="0" w:color="auto"/>
                <w:bottom w:val="none" w:sz="0" w:space="0" w:color="auto"/>
                <w:right w:val="none" w:sz="0" w:space="0" w:color="auto"/>
              </w:divBdr>
              <w:divsChild>
                <w:div w:id="13699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004885">
          <w:marLeft w:val="-225"/>
          <w:marRight w:val="-225"/>
          <w:marTop w:val="0"/>
          <w:marBottom w:val="75"/>
          <w:divBdr>
            <w:top w:val="none" w:sz="0" w:space="0" w:color="auto"/>
            <w:left w:val="none" w:sz="0" w:space="0" w:color="auto"/>
            <w:bottom w:val="none" w:sz="0" w:space="0" w:color="auto"/>
            <w:right w:val="none" w:sz="0" w:space="0" w:color="auto"/>
          </w:divBdr>
          <w:divsChild>
            <w:div w:id="1155954216">
              <w:marLeft w:val="0"/>
              <w:marRight w:val="0"/>
              <w:marTop w:val="0"/>
              <w:marBottom w:val="0"/>
              <w:divBdr>
                <w:top w:val="none" w:sz="0" w:space="0" w:color="auto"/>
                <w:left w:val="none" w:sz="0" w:space="0" w:color="auto"/>
                <w:bottom w:val="none" w:sz="0" w:space="0" w:color="auto"/>
                <w:right w:val="none" w:sz="0" w:space="0" w:color="auto"/>
              </w:divBdr>
              <w:divsChild>
                <w:div w:id="77811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125091">
          <w:marLeft w:val="-225"/>
          <w:marRight w:val="-225"/>
          <w:marTop w:val="0"/>
          <w:marBottom w:val="75"/>
          <w:divBdr>
            <w:top w:val="none" w:sz="0" w:space="0" w:color="auto"/>
            <w:left w:val="none" w:sz="0" w:space="0" w:color="auto"/>
            <w:bottom w:val="none" w:sz="0" w:space="0" w:color="auto"/>
            <w:right w:val="none" w:sz="0" w:space="0" w:color="auto"/>
          </w:divBdr>
          <w:divsChild>
            <w:div w:id="457920471">
              <w:marLeft w:val="0"/>
              <w:marRight w:val="0"/>
              <w:marTop w:val="0"/>
              <w:marBottom w:val="0"/>
              <w:divBdr>
                <w:top w:val="none" w:sz="0" w:space="0" w:color="auto"/>
                <w:left w:val="none" w:sz="0" w:space="0" w:color="auto"/>
                <w:bottom w:val="none" w:sz="0" w:space="0" w:color="auto"/>
                <w:right w:val="none" w:sz="0" w:space="0" w:color="auto"/>
              </w:divBdr>
              <w:divsChild>
                <w:div w:id="95020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355947">
          <w:marLeft w:val="-225"/>
          <w:marRight w:val="-225"/>
          <w:marTop w:val="0"/>
          <w:marBottom w:val="75"/>
          <w:divBdr>
            <w:top w:val="none" w:sz="0" w:space="0" w:color="auto"/>
            <w:left w:val="none" w:sz="0" w:space="0" w:color="auto"/>
            <w:bottom w:val="none" w:sz="0" w:space="0" w:color="auto"/>
            <w:right w:val="none" w:sz="0" w:space="0" w:color="auto"/>
          </w:divBdr>
          <w:divsChild>
            <w:div w:id="447507961">
              <w:marLeft w:val="0"/>
              <w:marRight w:val="0"/>
              <w:marTop w:val="0"/>
              <w:marBottom w:val="0"/>
              <w:divBdr>
                <w:top w:val="none" w:sz="0" w:space="0" w:color="auto"/>
                <w:left w:val="none" w:sz="0" w:space="0" w:color="auto"/>
                <w:bottom w:val="none" w:sz="0" w:space="0" w:color="auto"/>
                <w:right w:val="none" w:sz="0" w:space="0" w:color="auto"/>
              </w:divBdr>
              <w:divsChild>
                <w:div w:id="8585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480966">
          <w:marLeft w:val="-225"/>
          <w:marRight w:val="-225"/>
          <w:marTop w:val="0"/>
          <w:marBottom w:val="75"/>
          <w:divBdr>
            <w:top w:val="none" w:sz="0" w:space="0" w:color="auto"/>
            <w:left w:val="none" w:sz="0" w:space="0" w:color="auto"/>
            <w:bottom w:val="none" w:sz="0" w:space="0" w:color="auto"/>
            <w:right w:val="none" w:sz="0" w:space="0" w:color="auto"/>
          </w:divBdr>
          <w:divsChild>
            <w:div w:id="2112046659">
              <w:marLeft w:val="0"/>
              <w:marRight w:val="0"/>
              <w:marTop w:val="0"/>
              <w:marBottom w:val="0"/>
              <w:divBdr>
                <w:top w:val="none" w:sz="0" w:space="0" w:color="auto"/>
                <w:left w:val="none" w:sz="0" w:space="0" w:color="auto"/>
                <w:bottom w:val="none" w:sz="0" w:space="0" w:color="auto"/>
                <w:right w:val="none" w:sz="0" w:space="0" w:color="auto"/>
              </w:divBdr>
              <w:divsChild>
                <w:div w:id="114997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871783">
          <w:marLeft w:val="-225"/>
          <w:marRight w:val="-225"/>
          <w:marTop w:val="0"/>
          <w:marBottom w:val="75"/>
          <w:divBdr>
            <w:top w:val="none" w:sz="0" w:space="0" w:color="auto"/>
            <w:left w:val="none" w:sz="0" w:space="0" w:color="auto"/>
            <w:bottom w:val="none" w:sz="0" w:space="0" w:color="auto"/>
            <w:right w:val="none" w:sz="0" w:space="0" w:color="auto"/>
          </w:divBdr>
          <w:divsChild>
            <w:div w:id="1223633373">
              <w:marLeft w:val="0"/>
              <w:marRight w:val="0"/>
              <w:marTop w:val="0"/>
              <w:marBottom w:val="0"/>
              <w:divBdr>
                <w:top w:val="none" w:sz="0" w:space="0" w:color="auto"/>
                <w:left w:val="none" w:sz="0" w:space="0" w:color="auto"/>
                <w:bottom w:val="none" w:sz="0" w:space="0" w:color="auto"/>
                <w:right w:val="none" w:sz="0" w:space="0" w:color="auto"/>
              </w:divBdr>
              <w:divsChild>
                <w:div w:id="131579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290044">
          <w:marLeft w:val="-225"/>
          <w:marRight w:val="-225"/>
          <w:marTop w:val="0"/>
          <w:marBottom w:val="75"/>
          <w:divBdr>
            <w:top w:val="none" w:sz="0" w:space="0" w:color="auto"/>
            <w:left w:val="none" w:sz="0" w:space="0" w:color="auto"/>
            <w:bottom w:val="none" w:sz="0" w:space="0" w:color="auto"/>
            <w:right w:val="none" w:sz="0" w:space="0" w:color="auto"/>
          </w:divBdr>
          <w:divsChild>
            <w:div w:id="571625375">
              <w:marLeft w:val="0"/>
              <w:marRight w:val="0"/>
              <w:marTop w:val="0"/>
              <w:marBottom w:val="0"/>
              <w:divBdr>
                <w:top w:val="none" w:sz="0" w:space="0" w:color="auto"/>
                <w:left w:val="none" w:sz="0" w:space="0" w:color="auto"/>
                <w:bottom w:val="none" w:sz="0" w:space="0" w:color="auto"/>
                <w:right w:val="none" w:sz="0" w:space="0" w:color="auto"/>
              </w:divBdr>
              <w:divsChild>
                <w:div w:id="159589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422025">
          <w:marLeft w:val="-225"/>
          <w:marRight w:val="-225"/>
          <w:marTop w:val="0"/>
          <w:marBottom w:val="75"/>
          <w:divBdr>
            <w:top w:val="none" w:sz="0" w:space="0" w:color="auto"/>
            <w:left w:val="none" w:sz="0" w:space="0" w:color="auto"/>
            <w:bottom w:val="none" w:sz="0" w:space="0" w:color="auto"/>
            <w:right w:val="none" w:sz="0" w:space="0" w:color="auto"/>
          </w:divBdr>
          <w:divsChild>
            <w:div w:id="194587635">
              <w:marLeft w:val="0"/>
              <w:marRight w:val="0"/>
              <w:marTop w:val="0"/>
              <w:marBottom w:val="0"/>
              <w:divBdr>
                <w:top w:val="none" w:sz="0" w:space="0" w:color="auto"/>
                <w:left w:val="none" w:sz="0" w:space="0" w:color="auto"/>
                <w:bottom w:val="none" w:sz="0" w:space="0" w:color="auto"/>
                <w:right w:val="none" w:sz="0" w:space="0" w:color="auto"/>
              </w:divBdr>
              <w:divsChild>
                <w:div w:id="92303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118">
          <w:marLeft w:val="-225"/>
          <w:marRight w:val="-225"/>
          <w:marTop w:val="0"/>
          <w:marBottom w:val="75"/>
          <w:divBdr>
            <w:top w:val="none" w:sz="0" w:space="0" w:color="auto"/>
            <w:left w:val="none" w:sz="0" w:space="0" w:color="auto"/>
            <w:bottom w:val="none" w:sz="0" w:space="0" w:color="auto"/>
            <w:right w:val="none" w:sz="0" w:space="0" w:color="auto"/>
          </w:divBdr>
          <w:divsChild>
            <w:div w:id="625084561">
              <w:marLeft w:val="0"/>
              <w:marRight w:val="0"/>
              <w:marTop w:val="0"/>
              <w:marBottom w:val="0"/>
              <w:divBdr>
                <w:top w:val="none" w:sz="0" w:space="0" w:color="auto"/>
                <w:left w:val="none" w:sz="0" w:space="0" w:color="auto"/>
                <w:bottom w:val="none" w:sz="0" w:space="0" w:color="auto"/>
                <w:right w:val="none" w:sz="0" w:space="0" w:color="auto"/>
              </w:divBdr>
              <w:divsChild>
                <w:div w:id="22433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004731">
          <w:marLeft w:val="-225"/>
          <w:marRight w:val="-225"/>
          <w:marTop w:val="0"/>
          <w:marBottom w:val="75"/>
          <w:divBdr>
            <w:top w:val="none" w:sz="0" w:space="0" w:color="auto"/>
            <w:left w:val="none" w:sz="0" w:space="0" w:color="auto"/>
            <w:bottom w:val="none" w:sz="0" w:space="0" w:color="auto"/>
            <w:right w:val="none" w:sz="0" w:space="0" w:color="auto"/>
          </w:divBdr>
          <w:divsChild>
            <w:div w:id="432894328">
              <w:marLeft w:val="0"/>
              <w:marRight w:val="0"/>
              <w:marTop w:val="0"/>
              <w:marBottom w:val="0"/>
              <w:divBdr>
                <w:top w:val="none" w:sz="0" w:space="0" w:color="auto"/>
                <w:left w:val="none" w:sz="0" w:space="0" w:color="auto"/>
                <w:bottom w:val="none" w:sz="0" w:space="0" w:color="auto"/>
                <w:right w:val="none" w:sz="0" w:space="0" w:color="auto"/>
              </w:divBdr>
              <w:divsChild>
                <w:div w:id="91628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21221">
          <w:marLeft w:val="-225"/>
          <w:marRight w:val="-225"/>
          <w:marTop w:val="0"/>
          <w:marBottom w:val="75"/>
          <w:divBdr>
            <w:top w:val="none" w:sz="0" w:space="0" w:color="auto"/>
            <w:left w:val="none" w:sz="0" w:space="0" w:color="auto"/>
            <w:bottom w:val="none" w:sz="0" w:space="0" w:color="auto"/>
            <w:right w:val="none" w:sz="0" w:space="0" w:color="auto"/>
          </w:divBdr>
          <w:divsChild>
            <w:div w:id="553270922">
              <w:marLeft w:val="0"/>
              <w:marRight w:val="0"/>
              <w:marTop w:val="0"/>
              <w:marBottom w:val="0"/>
              <w:divBdr>
                <w:top w:val="none" w:sz="0" w:space="0" w:color="auto"/>
                <w:left w:val="none" w:sz="0" w:space="0" w:color="auto"/>
                <w:bottom w:val="none" w:sz="0" w:space="0" w:color="auto"/>
                <w:right w:val="none" w:sz="0" w:space="0" w:color="auto"/>
              </w:divBdr>
              <w:divsChild>
                <w:div w:id="66332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311612">
          <w:marLeft w:val="-225"/>
          <w:marRight w:val="-225"/>
          <w:marTop w:val="0"/>
          <w:marBottom w:val="75"/>
          <w:divBdr>
            <w:top w:val="none" w:sz="0" w:space="0" w:color="auto"/>
            <w:left w:val="none" w:sz="0" w:space="0" w:color="auto"/>
            <w:bottom w:val="none" w:sz="0" w:space="0" w:color="auto"/>
            <w:right w:val="none" w:sz="0" w:space="0" w:color="auto"/>
          </w:divBdr>
          <w:divsChild>
            <w:div w:id="245497888">
              <w:marLeft w:val="0"/>
              <w:marRight w:val="0"/>
              <w:marTop w:val="0"/>
              <w:marBottom w:val="0"/>
              <w:divBdr>
                <w:top w:val="none" w:sz="0" w:space="0" w:color="auto"/>
                <w:left w:val="none" w:sz="0" w:space="0" w:color="auto"/>
                <w:bottom w:val="none" w:sz="0" w:space="0" w:color="auto"/>
                <w:right w:val="none" w:sz="0" w:space="0" w:color="auto"/>
              </w:divBdr>
              <w:divsChild>
                <w:div w:id="162079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69363">
          <w:marLeft w:val="-225"/>
          <w:marRight w:val="-225"/>
          <w:marTop w:val="0"/>
          <w:marBottom w:val="75"/>
          <w:divBdr>
            <w:top w:val="none" w:sz="0" w:space="0" w:color="auto"/>
            <w:left w:val="none" w:sz="0" w:space="0" w:color="auto"/>
            <w:bottom w:val="none" w:sz="0" w:space="0" w:color="auto"/>
            <w:right w:val="none" w:sz="0" w:space="0" w:color="auto"/>
          </w:divBdr>
          <w:divsChild>
            <w:div w:id="897857048">
              <w:marLeft w:val="0"/>
              <w:marRight w:val="0"/>
              <w:marTop w:val="0"/>
              <w:marBottom w:val="0"/>
              <w:divBdr>
                <w:top w:val="none" w:sz="0" w:space="0" w:color="auto"/>
                <w:left w:val="none" w:sz="0" w:space="0" w:color="auto"/>
                <w:bottom w:val="none" w:sz="0" w:space="0" w:color="auto"/>
                <w:right w:val="none" w:sz="0" w:space="0" w:color="auto"/>
              </w:divBdr>
              <w:divsChild>
                <w:div w:id="12104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929857">
          <w:marLeft w:val="-225"/>
          <w:marRight w:val="-225"/>
          <w:marTop w:val="0"/>
          <w:marBottom w:val="75"/>
          <w:divBdr>
            <w:top w:val="none" w:sz="0" w:space="0" w:color="auto"/>
            <w:left w:val="none" w:sz="0" w:space="0" w:color="auto"/>
            <w:bottom w:val="none" w:sz="0" w:space="0" w:color="auto"/>
            <w:right w:val="none" w:sz="0" w:space="0" w:color="auto"/>
          </w:divBdr>
          <w:divsChild>
            <w:div w:id="1922253698">
              <w:marLeft w:val="0"/>
              <w:marRight w:val="0"/>
              <w:marTop w:val="0"/>
              <w:marBottom w:val="0"/>
              <w:divBdr>
                <w:top w:val="none" w:sz="0" w:space="0" w:color="auto"/>
                <w:left w:val="none" w:sz="0" w:space="0" w:color="auto"/>
                <w:bottom w:val="none" w:sz="0" w:space="0" w:color="auto"/>
                <w:right w:val="none" w:sz="0" w:space="0" w:color="auto"/>
              </w:divBdr>
              <w:divsChild>
                <w:div w:id="109231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359108">
          <w:marLeft w:val="-225"/>
          <w:marRight w:val="-225"/>
          <w:marTop w:val="0"/>
          <w:marBottom w:val="75"/>
          <w:divBdr>
            <w:top w:val="none" w:sz="0" w:space="0" w:color="auto"/>
            <w:left w:val="none" w:sz="0" w:space="0" w:color="auto"/>
            <w:bottom w:val="none" w:sz="0" w:space="0" w:color="auto"/>
            <w:right w:val="none" w:sz="0" w:space="0" w:color="auto"/>
          </w:divBdr>
          <w:divsChild>
            <w:div w:id="1832676485">
              <w:marLeft w:val="0"/>
              <w:marRight w:val="0"/>
              <w:marTop w:val="0"/>
              <w:marBottom w:val="0"/>
              <w:divBdr>
                <w:top w:val="none" w:sz="0" w:space="0" w:color="auto"/>
                <w:left w:val="none" w:sz="0" w:space="0" w:color="auto"/>
                <w:bottom w:val="none" w:sz="0" w:space="0" w:color="auto"/>
                <w:right w:val="none" w:sz="0" w:space="0" w:color="auto"/>
              </w:divBdr>
              <w:divsChild>
                <w:div w:id="14189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61548">
          <w:marLeft w:val="-225"/>
          <w:marRight w:val="-225"/>
          <w:marTop w:val="0"/>
          <w:marBottom w:val="75"/>
          <w:divBdr>
            <w:top w:val="none" w:sz="0" w:space="0" w:color="auto"/>
            <w:left w:val="none" w:sz="0" w:space="0" w:color="auto"/>
            <w:bottom w:val="none" w:sz="0" w:space="0" w:color="auto"/>
            <w:right w:val="none" w:sz="0" w:space="0" w:color="auto"/>
          </w:divBdr>
          <w:divsChild>
            <w:div w:id="1132790903">
              <w:marLeft w:val="0"/>
              <w:marRight w:val="0"/>
              <w:marTop w:val="0"/>
              <w:marBottom w:val="0"/>
              <w:divBdr>
                <w:top w:val="none" w:sz="0" w:space="0" w:color="auto"/>
                <w:left w:val="none" w:sz="0" w:space="0" w:color="auto"/>
                <w:bottom w:val="none" w:sz="0" w:space="0" w:color="auto"/>
                <w:right w:val="none" w:sz="0" w:space="0" w:color="auto"/>
              </w:divBdr>
              <w:divsChild>
                <w:div w:id="156887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218592">
          <w:marLeft w:val="-225"/>
          <w:marRight w:val="-225"/>
          <w:marTop w:val="0"/>
          <w:marBottom w:val="75"/>
          <w:divBdr>
            <w:top w:val="none" w:sz="0" w:space="0" w:color="auto"/>
            <w:left w:val="none" w:sz="0" w:space="0" w:color="auto"/>
            <w:bottom w:val="none" w:sz="0" w:space="0" w:color="auto"/>
            <w:right w:val="none" w:sz="0" w:space="0" w:color="auto"/>
          </w:divBdr>
          <w:divsChild>
            <w:div w:id="800266928">
              <w:marLeft w:val="0"/>
              <w:marRight w:val="0"/>
              <w:marTop w:val="0"/>
              <w:marBottom w:val="0"/>
              <w:divBdr>
                <w:top w:val="none" w:sz="0" w:space="0" w:color="auto"/>
                <w:left w:val="none" w:sz="0" w:space="0" w:color="auto"/>
                <w:bottom w:val="none" w:sz="0" w:space="0" w:color="auto"/>
                <w:right w:val="none" w:sz="0" w:space="0" w:color="auto"/>
              </w:divBdr>
              <w:divsChild>
                <w:div w:id="38542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044604">
          <w:marLeft w:val="-225"/>
          <w:marRight w:val="-225"/>
          <w:marTop w:val="0"/>
          <w:marBottom w:val="75"/>
          <w:divBdr>
            <w:top w:val="none" w:sz="0" w:space="0" w:color="auto"/>
            <w:left w:val="none" w:sz="0" w:space="0" w:color="auto"/>
            <w:bottom w:val="none" w:sz="0" w:space="0" w:color="auto"/>
            <w:right w:val="none" w:sz="0" w:space="0" w:color="auto"/>
          </w:divBdr>
          <w:divsChild>
            <w:div w:id="1224414449">
              <w:marLeft w:val="0"/>
              <w:marRight w:val="0"/>
              <w:marTop w:val="0"/>
              <w:marBottom w:val="0"/>
              <w:divBdr>
                <w:top w:val="none" w:sz="0" w:space="0" w:color="auto"/>
                <w:left w:val="none" w:sz="0" w:space="0" w:color="auto"/>
                <w:bottom w:val="none" w:sz="0" w:space="0" w:color="auto"/>
                <w:right w:val="none" w:sz="0" w:space="0" w:color="auto"/>
              </w:divBdr>
              <w:divsChild>
                <w:div w:id="116844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137167">
          <w:marLeft w:val="-225"/>
          <w:marRight w:val="-225"/>
          <w:marTop w:val="0"/>
          <w:marBottom w:val="75"/>
          <w:divBdr>
            <w:top w:val="none" w:sz="0" w:space="0" w:color="auto"/>
            <w:left w:val="none" w:sz="0" w:space="0" w:color="auto"/>
            <w:bottom w:val="none" w:sz="0" w:space="0" w:color="auto"/>
            <w:right w:val="none" w:sz="0" w:space="0" w:color="auto"/>
          </w:divBdr>
          <w:divsChild>
            <w:div w:id="1800607912">
              <w:marLeft w:val="0"/>
              <w:marRight w:val="0"/>
              <w:marTop w:val="0"/>
              <w:marBottom w:val="0"/>
              <w:divBdr>
                <w:top w:val="none" w:sz="0" w:space="0" w:color="auto"/>
                <w:left w:val="none" w:sz="0" w:space="0" w:color="auto"/>
                <w:bottom w:val="none" w:sz="0" w:space="0" w:color="auto"/>
                <w:right w:val="none" w:sz="0" w:space="0" w:color="auto"/>
              </w:divBdr>
              <w:divsChild>
                <w:div w:id="26812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965140">
          <w:marLeft w:val="-225"/>
          <w:marRight w:val="-225"/>
          <w:marTop w:val="0"/>
          <w:marBottom w:val="75"/>
          <w:divBdr>
            <w:top w:val="none" w:sz="0" w:space="0" w:color="auto"/>
            <w:left w:val="none" w:sz="0" w:space="0" w:color="auto"/>
            <w:bottom w:val="none" w:sz="0" w:space="0" w:color="auto"/>
            <w:right w:val="none" w:sz="0" w:space="0" w:color="auto"/>
          </w:divBdr>
          <w:divsChild>
            <w:div w:id="226428234">
              <w:marLeft w:val="0"/>
              <w:marRight w:val="0"/>
              <w:marTop w:val="0"/>
              <w:marBottom w:val="0"/>
              <w:divBdr>
                <w:top w:val="none" w:sz="0" w:space="0" w:color="auto"/>
                <w:left w:val="none" w:sz="0" w:space="0" w:color="auto"/>
                <w:bottom w:val="none" w:sz="0" w:space="0" w:color="auto"/>
                <w:right w:val="none" w:sz="0" w:space="0" w:color="auto"/>
              </w:divBdr>
              <w:divsChild>
                <w:div w:id="115429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105566">
          <w:marLeft w:val="-225"/>
          <w:marRight w:val="-225"/>
          <w:marTop w:val="0"/>
          <w:marBottom w:val="75"/>
          <w:divBdr>
            <w:top w:val="none" w:sz="0" w:space="0" w:color="auto"/>
            <w:left w:val="none" w:sz="0" w:space="0" w:color="auto"/>
            <w:bottom w:val="none" w:sz="0" w:space="0" w:color="auto"/>
            <w:right w:val="none" w:sz="0" w:space="0" w:color="auto"/>
          </w:divBdr>
        </w:div>
        <w:div w:id="2072071203">
          <w:marLeft w:val="-225"/>
          <w:marRight w:val="-225"/>
          <w:marTop w:val="0"/>
          <w:marBottom w:val="75"/>
          <w:divBdr>
            <w:top w:val="none" w:sz="0" w:space="0" w:color="auto"/>
            <w:left w:val="none" w:sz="0" w:space="0" w:color="auto"/>
            <w:bottom w:val="none" w:sz="0" w:space="0" w:color="auto"/>
            <w:right w:val="none" w:sz="0" w:space="0" w:color="auto"/>
          </w:divBdr>
          <w:divsChild>
            <w:div w:id="1296569949">
              <w:marLeft w:val="0"/>
              <w:marRight w:val="0"/>
              <w:marTop w:val="0"/>
              <w:marBottom w:val="0"/>
              <w:divBdr>
                <w:top w:val="none" w:sz="0" w:space="0" w:color="auto"/>
                <w:left w:val="none" w:sz="0" w:space="0" w:color="auto"/>
                <w:bottom w:val="none" w:sz="0" w:space="0" w:color="auto"/>
                <w:right w:val="none" w:sz="0" w:space="0" w:color="auto"/>
              </w:divBdr>
              <w:divsChild>
                <w:div w:id="56256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8926/736577af29235547dee97f91d9593dae269c6fe9/" TargetMode="External"/><Relationship Id="rId13" Type="http://schemas.openxmlformats.org/officeDocument/2006/relationships/hyperlink" Target="http://www.consultant.ru/document/cons_doc_LAW_388926/5cc999093c57c4bd0c8c5e94bf0a9815743088b2/" TargetMode="External"/><Relationship Id="rId18" Type="http://schemas.openxmlformats.org/officeDocument/2006/relationships/hyperlink" Target="consultantplus://offline/ref=26AD7F3C6DE485AC479B012E4B3A522CBDCD4D0D99677427ED9746502826E61DC9EC30CA5B638D4B9870B8ACF1C3cAL"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nsultant.ru/document/cons_doc_LAW_388926/5a18b3d46fe0fd48f2482cd6ec7ce419763efccd/" TargetMode="External"/><Relationship Id="rId17" Type="http://schemas.openxmlformats.org/officeDocument/2006/relationships/hyperlink" Target="consultantplus://offline/ref=26AD7F3C6DE485AC479B012E4B3A522CBDCD4D0D99677427ED9746502826E61DDBEC68C65A669B4E9865EEFDB466F4AC214F562218093200C7c0L"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consultant.ru/document/cons_doc_LAW_388926/17c58c1903f7b6212924ba9ce701489655e9a8e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88926/5a18b3d46fe0fd48f2482cd6ec7ce419763efccd/"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onsultant.ru/document/cons_doc_LAW_388926/17c58c1903f7b6212924ba9ce701489655e9a8e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consultant.ru/document/cons_doc_LAW_388926/5a18b3d46fe0fd48f2482cd6ec7ce419763efccd/" TargetMode="External"/><Relationship Id="rId19" Type="http://schemas.openxmlformats.org/officeDocument/2006/relationships/hyperlink" Target="consultantplus://offline/ref=26AD7F3C6DE485AC479B012E4B3A522CBDCD4D0D99677427ED9746502826E61DDBEC68C65A669B4C9065EEFDB466F4AC214F562218093200C7c0L" TargetMode="External"/><Relationship Id="rId4" Type="http://schemas.openxmlformats.org/officeDocument/2006/relationships/settings" Target="settings.xml"/><Relationship Id="rId9" Type="http://schemas.openxmlformats.org/officeDocument/2006/relationships/hyperlink" Target="http://www.consultant.ru/document/cons_doc_LAW_388926/736577af29235547dee97f91d9593dae269c6fe9/" TargetMode="External"/><Relationship Id="rId14" Type="http://schemas.openxmlformats.org/officeDocument/2006/relationships/hyperlink" Target="http://www.consultant.ru/document/cons_doc_LAW_388926/17c58c1903f7b6212924ba9ce701489655e9a8e0/" TargetMode="External"/><Relationship Id="rId22" Type="http://schemas.openxmlformats.org/officeDocument/2006/relationships/header" Target="head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4F2E5-49D5-4921-AFCD-490FAA611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5177</Words>
  <Characters>29512</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34620</CharactersWithSpaces>
  <SharedDoc>false</SharedDoc>
  <HLinks>
    <vt:vector size="72" baseType="variant">
      <vt:variant>
        <vt:i4>7995448</vt:i4>
      </vt:variant>
      <vt:variant>
        <vt:i4>33</vt:i4>
      </vt:variant>
      <vt:variant>
        <vt:i4>0</vt:i4>
      </vt:variant>
      <vt:variant>
        <vt:i4>5</vt:i4>
      </vt:variant>
      <vt:variant>
        <vt:lpwstr>consultantplus://offline/ref=26AD7F3C6DE485AC479B012E4B3A522CBDCD4D0D99677427ED9746502826E61DDBEC68C65A669B4C9065EEFDB466F4AC214F562218093200C7c0L</vt:lpwstr>
      </vt:variant>
      <vt:variant>
        <vt:lpwstr/>
      </vt:variant>
      <vt:variant>
        <vt:i4>5111819</vt:i4>
      </vt:variant>
      <vt:variant>
        <vt:i4>30</vt:i4>
      </vt:variant>
      <vt:variant>
        <vt:i4>0</vt:i4>
      </vt:variant>
      <vt:variant>
        <vt:i4>5</vt:i4>
      </vt:variant>
      <vt:variant>
        <vt:lpwstr>consultantplus://offline/ref=26AD7F3C6DE485AC479B012E4B3A522CBDCD4D0D99677427ED9746502826E61DC9EC30CA5B638D4B9870B8ACF1C3cAL</vt:lpwstr>
      </vt:variant>
      <vt:variant>
        <vt:lpwstr/>
      </vt:variant>
      <vt:variant>
        <vt:i4>7995446</vt:i4>
      </vt:variant>
      <vt:variant>
        <vt:i4>27</vt:i4>
      </vt:variant>
      <vt:variant>
        <vt:i4>0</vt:i4>
      </vt:variant>
      <vt:variant>
        <vt:i4>5</vt:i4>
      </vt:variant>
      <vt:variant>
        <vt:lpwstr>consultantplus://offline/ref=26AD7F3C6DE485AC479B012E4B3A522CBDCD4D0D99677427ED9746502826E61DDBEC68C65A669B4E9865EEFDB466F4AC214F562218093200C7c0L</vt:lpwstr>
      </vt:variant>
      <vt:variant>
        <vt:lpwstr/>
      </vt:variant>
      <vt:variant>
        <vt:i4>196651</vt:i4>
      </vt:variant>
      <vt:variant>
        <vt:i4>24</vt:i4>
      </vt:variant>
      <vt:variant>
        <vt:i4>0</vt:i4>
      </vt:variant>
      <vt:variant>
        <vt:i4>5</vt:i4>
      </vt:variant>
      <vt:variant>
        <vt:lpwstr>http://www.consultant.ru/document/cons_doc_LAW_388926/17c58c1903f7b6212924ba9ce701489655e9a8e0/</vt:lpwstr>
      </vt:variant>
      <vt:variant>
        <vt:lpwstr>dst2954</vt:lpwstr>
      </vt:variant>
      <vt:variant>
        <vt:i4>196651</vt:i4>
      </vt:variant>
      <vt:variant>
        <vt:i4>21</vt:i4>
      </vt:variant>
      <vt:variant>
        <vt:i4>0</vt:i4>
      </vt:variant>
      <vt:variant>
        <vt:i4>5</vt:i4>
      </vt:variant>
      <vt:variant>
        <vt:lpwstr>http://www.consultant.ru/document/cons_doc_LAW_388926/17c58c1903f7b6212924ba9ce701489655e9a8e0/</vt:lpwstr>
      </vt:variant>
      <vt:variant>
        <vt:lpwstr>dst2954</vt:lpwstr>
      </vt:variant>
      <vt:variant>
        <vt:i4>196651</vt:i4>
      </vt:variant>
      <vt:variant>
        <vt:i4>18</vt:i4>
      </vt:variant>
      <vt:variant>
        <vt:i4>0</vt:i4>
      </vt:variant>
      <vt:variant>
        <vt:i4>5</vt:i4>
      </vt:variant>
      <vt:variant>
        <vt:lpwstr>http://www.consultant.ru/document/cons_doc_LAW_388926/17c58c1903f7b6212924ba9ce701489655e9a8e0/</vt:lpwstr>
      </vt:variant>
      <vt:variant>
        <vt:lpwstr>dst2954</vt:lpwstr>
      </vt:variant>
      <vt:variant>
        <vt:i4>6094960</vt:i4>
      </vt:variant>
      <vt:variant>
        <vt:i4>15</vt:i4>
      </vt:variant>
      <vt:variant>
        <vt:i4>0</vt:i4>
      </vt:variant>
      <vt:variant>
        <vt:i4>5</vt:i4>
      </vt:variant>
      <vt:variant>
        <vt:lpwstr>http://www.consultant.ru/document/cons_doc_LAW_388926/5cc999093c57c4bd0c8c5e94bf0a9815743088b2/</vt:lpwstr>
      </vt:variant>
      <vt:variant>
        <vt:lpwstr>dst2087</vt:lpwstr>
      </vt:variant>
      <vt:variant>
        <vt:i4>983083</vt:i4>
      </vt:variant>
      <vt:variant>
        <vt:i4>12</vt:i4>
      </vt:variant>
      <vt:variant>
        <vt:i4>0</vt:i4>
      </vt:variant>
      <vt:variant>
        <vt:i4>5</vt:i4>
      </vt:variant>
      <vt:variant>
        <vt:lpwstr>http://www.consultant.ru/document/cons_doc_LAW_388926/5a18b3d46fe0fd48f2482cd6ec7ce419763efccd/</vt:lpwstr>
      </vt:variant>
      <vt:variant>
        <vt:lpwstr>dst2331</vt:lpwstr>
      </vt:variant>
      <vt:variant>
        <vt:i4>917547</vt:i4>
      </vt:variant>
      <vt:variant>
        <vt:i4>9</vt:i4>
      </vt:variant>
      <vt:variant>
        <vt:i4>0</vt:i4>
      </vt:variant>
      <vt:variant>
        <vt:i4>5</vt:i4>
      </vt:variant>
      <vt:variant>
        <vt:lpwstr>http://www.consultant.ru/document/cons_doc_LAW_388926/5a18b3d46fe0fd48f2482cd6ec7ce419763efccd/</vt:lpwstr>
      </vt:variant>
      <vt:variant>
        <vt:lpwstr>dst2329</vt:lpwstr>
      </vt:variant>
      <vt:variant>
        <vt:i4>917547</vt:i4>
      </vt:variant>
      <vt:variant>
        <vt:i4>6</vt:i4>
      </vt:variant>
      <vt:variant>
        <vt:i4>0</vt:i4>
      </vt:variant>
      <vt:variant>
        <vt:i4>5</vt:i4>
      </vt:variant>
      <vt:variant>
        <vt:lpwstr>http://www.consultant.ru/document/cons_doc_LAW_388926/5a18b3d46fe0fd48f2482cd6ec7ce419763efccd/</vt:lpwstr>
      </vt:variant>
      <vt:variant>
        <vt:lpwstr>dst2326</vt:lpwstr>
      </vt:variant>
      <vt:variant>
        <vt:i4>196652</vt:i4>
      </vt:variant>
      <vt:variant>
        <vt:i4>3</vt:i4>
      </vt:variant>
      <vt:variant>
        <vt:i4>0</vt:i4>
      </vt:variant>
      <vt:variant>
        <vt:i4>5</vt:i4>
      </vt:variant>
      <vt:variant>
        <vt:lpwstr>http://www.consultant.ru/document/cons_doc_LAW_388926/736577af29235547dee97f91d9593dae269c6fe9/</vt:lpwstr>
      </vt:variant>
      <vt:variant>
        <vt:lpwstr>dst2622</vt:lpwstr>
      </vt:variant>
      <vt:variant>
        <vt:i4>196652</vt:i4>
      </vt:variant>
      <vt:variant>
        <vt:i4>0</vt:i4>
      </vt:variant>
      <vt:variant>
        <vt:i4>0</vt:i4>
      </vt:variant>
      <vt:variant>
        <vt:i4>5</vt:i4>
      </vt:variant>
      <vt:variant>
        <vt:lpwstr>http://www.consultant.ru/document/cons_doc_LAW_388926/736577af29235547dee97f91d9593dae269c6fe9/</vt:lpwstr>
      </vt:variant>
      <vt:variant>
        <vt:lpwstr>dst2623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Директор</dc:creator>
  <cp:keywords/>
  <cp:lastModifiedBy>Музей</cp:lastModifiedBy>
  <cp:revision>2</cp:revision>
  <cp:lastPrinted>2024-12-10T12:35:00Z</cp:lastPrinted>
  <dcterms:created xsi:type="dcterms:W3CDTF">2026-04-28T08:15:00Z</dcterms:created>
  <dcterms:modified xsi:type="dcterms:W3CDTF">2026-04-28T08:15:00Z</dcterms:modified>
</cp:coreProperties>
</file>