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3F614" w14:textId="77777777" w:rsidR="002165CD" w:rsidRPr="00A40411" w:rsidRDefault="002165CD" w:rsidP="00DF0783">
      <w:pPr>
        <w:jc w:val="center"/>
        <w:rPr>
          <w:rFonts w:ascii="Times New Roman" w:hAnsi="Times New Roman" w:cs="Times New Roman"/>
          <w:b/>
          <w:bCs/>
          <w:sz w:val="22"/>
          <w:szCs w:val="22"/>
        </w:rPr>
      </w:pPr>
    </w:p>
    <w:p w14:paraId="22540C79" w14:textId="77777777"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14:paraId="0D6F4212"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0046644A" w14:textId="31B45D76" w:rsidR="00A40411" w:rsidRPr="00344DA3" w:rsidRDefault="00A40411" w:rsidP="00D155AB">
      <w:pPr>
        <w:widowControl/>
        <w:suppressAutoHyphens/>
        <w:ind w:left="284"/>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E47AD3">
        <w:rPr>
          <w:rFonts w:ascii="Times New Roman" w:eastAsia="Times New Roman" w:hAnsi="Times New Roman" w:cs="Times New Roman"/>
          <w:color w:val="auto"/>
          <w:sz w:val="20"/>
          <w:szCs w:val="20"/>
          <w:lang w:eastAsia="ar-SA" w:bidi="ar-SA"/>
        </w:rPr>
        <w:t xml:space="preserve">                                                            202</w:t>
      </w:r>
      <w:r w:rsidR="00E83D47">
        <w:rPr>
          <w:rFonts w:ascii="Times New Roman" w:eastAsia="Times New Roman" w:hAnsi="Times New Roman" w:cs="Times New Roman"/>
          <w:color w:val="auto"/>
          <w:sz w:val="20"/>
          <w:szCs w:val="20"/>
          <w:lang w:eastAsia="ar-SA" w:bidi="ar-SA"/>
        </w:rPr>
        <w:t>6</w:t>
      </w:r>
    </w:p>
    <w:p w14:paraId="278223C1" w14:textId="77777777" w:rsidR="00A40411" w:rsidRPr="00344DA3" w:rsidRDefault="00A40411" w:rsidP="00D155AB">
      <w:pPr>
        <w:widowControl/>
        <w:suppressAutoHyphens/>
        <w:ind w:left="284"/>
        <w:jc w:val="both"/>
        <w:rPr>
          <w:rFonts w:ascii="Times New Roman" w:eastAsia="Times New Roman" w:hAnsi="Times New Roman" w:cs="Times New Roman"/>
          <w:color w:val="auto"/>
          <w:sz w:val="20"/>
          <w:szCs w:val="20"/>
          <w:lang w:eastAsia="ar-SA" w:bidi="ar-SA"/>
        </w:rPr>
      </w:pPr>
    </w:p>
    <w:p w14:paraId="46A277C9" w14:textId="6FB1A8F0" w:rsidR="00370058" w:rsidRPr="00D13BB8" w:rsidRDefault="00FA5A92" w:rsidP="00370058">
      <w:pPr>
        <w:pStyle w:val="ConsPlusNormal"/>
        <w:ind w:left="284" w:firstLine="256"/>
        <w:jc w:val="both"/>
        <w:rPr>
          <w:rFonts w:ascii="Times New Roman" w:eastAsia="Courier New" w:hAnsi="Times New Roman" w:cs="Times New Roman"/>
          <w:color w:val="000000"/>
          <w:sz w:val="20"/>
          <w:lang w:bidi="ru-RU"/>
        </w:rPr>
      </w:pPr>
      <w:r w:rsidRPr="00D13BB8">
        <w:rPr>
          <w:rFonts w:ascii="Times New Roman" w:eastAsia="Courier New" w:hAnsi="Times New Roman" w:cs="Times New Roman"/>
          <w:color w:val="000000"/>
          <w:sz w:val="20"/>
          <w:lang w:bidi="ru-RU"/>
        </w:rPr>
        <w:t xml:space="preserve">            </w:t>
      </w:r>
      <w:r w:rsidR="00D13BB8" w:rsidRPr="00D13BB8">
        <w:rPr>
          <w:rFonts w:ascii="Times New Roman" w:eastAsia="Courier New" w:hAnsi="Times New Roman" w:cs="Times New Roman"/>
          <w:color w:val="000000"/>
          <w:sz w:val="20"/>
          <w:lang w:bidi="ru-RU"/>
        </w:rPr>
        <w:t xml:space="preserve">Государственное бюджетное дошкольное образовательное учреждение детский сад № </w:t>
      </w:r>
      <w:r w:rsidR="00A52515">
        <w:rPr>
          <w:rFonts w:ascii="Times New Roman" w:eastAsia="Courier New" w:hAnsi="Times New Roman" w:cs="Times New Roman"/>
          <w:color w:val="000000"/>
          <w:sz w:val="20"/>
          <w:lang w:bidi="ru-RU"/>
        </w:rPr>
        <w:t>137</w:t>
      </w:r>
      <w:r w:rsidR="00D13BB8" w:rsidRPr="00D13BB8">
        <w:rPr>
          <w:rFonts w:ascii="Times New Roman" w:eastAsia="Courier New" w:hAnsi="Times New Roman" w:cs="Times New Roman"/>
          <w:color w:val="000000"/>
          <w:sz w:val="20"/>
          <w:lang w:bidi="ru-RU"/>
        </w:rPr>
        <w:t xml:space="preserve"> Выборгского района Санкт-Петербурга, именуемое в дальнейшем Заказчик, в лице заведующего </w:t>
      </w:r>
      <w:r w:rsidR="00A52515">
        <w:rPr>
          <w:rFonts w:ascii="Times New Roman" w:eastAsia="Courier New" w:hAnsi="Times New Roman" w:cs="Times New Roman"/>
          <w:color w:val="000000"/>
          <w:sz w:val="20"/>
          <w:lang w:bidi="ru-RU"/>
        </w:rPr>
        <w:t>Громинской Светланы Николаевны</w:t>
      </w:r>
      <w:r w:rsidR="00D13BB8" w:rsidRPr="00D13BB8">
        <w:rPr>
          <w:rFonts w:ascii="Times New Roman" w:eastAsia="Courier New" w:hAnsi="Times New Roman" w:cs="Times New Roman"/>
          <w:color w:val="000000"/>
          <w:sz w:val="20"/>
          <w:lang w:bidi="ru-RU"/>
        </w:rPr>
        <w:t>, действующего на основании Устава, с одной стороны</w:t>
      </w:r>
      <w:r w:rsidR="00370058" w:rsidRPr="00D13BB8">
        <w:rPr>
          <w:rFonts w:ascii="Times New Roman" w:eastAsia="Courier New" w:hAnsi="Times New Roman" w:cs="Times New Roman"/>
          <w:color w:val="000000"/>
          <w:sz w:val="20"/>
          <w:lang w:bidi="ru-RU"/>
        </w:rPr>
        <w:t xml:space="preserve">, </w:t>
      </w:r>
    </w:p>
    <w:p w14:paraId="61DA259F" w14:textId="77777777" w:rsidR="00FA5A92" w:rsidRPr="00D13BB8" w:rsidRDefault="00FA5A92" w:rsidP="00315EE5">
      <w:pPr>
        <w:ind w:left="284"/>
        <w:jc w:val="both"/>
        <w:rPr>
          <w:rFonts w:ascii="Times New Roman" w:hAnsi="Times New Roman" w:cs="Times New Roman"/>
          <w:sz w:val="20"/>
          <w:szCs w:val="20"/>
        </w:rPr>
      </w:pPr>
      <w:r w:rsidRPr="00315EE5">
        <w:rPr>
          <w:rFonts w:ascii="Times New Roman" w:hAnsi="Times New Roman" w:cs="Times New Roman"/>
          <w:sz w:val="20"/>
          <w:szCs w:val="20"/>
        </w:rPr>
        <w:t xml:space="preserve">, и </w:t>
      </w:r>
      <w:r w:rsidR="00E47AD3">
        <w:rPr>
          <w:rFonts w:ascii="Times New Roman" w:hAnsi="Times New Roman" w:cs="Times New Roman"/>
          <w:sz w:val="20"/>
          <w:szCs w:val="20"/>
        </w:rPr>
        <w:t>_______</w:t>
      </w:r>
      <w:r w:rsidR="00370058">
        <w:rPr>
          <w:rFonts w:ascii="Times New Roman" w:hAnsi="Times New Roman" w:cs="Times New Roman"/>
          <w:sz w:val="20"/>
          <w:szCs w:val="20"/>
        </w:rPr>
        <w:t>, именуемый в дальнейшем Поставщик,</w:t>
      </w:r>
      <w:r w:rsidR="00315EE5" w:rsidRPr="00315EE5">
        <w:rPr>
          <w:rFonts w:ascii="Times New Roman" w:hAnsi="Times New Roman" w:cs="Times New Roman"/>
          <w:sz w:val="20"/>
          <w:szCs w:val="20"/>
        </w:rPr>
        <w:t xml:space="preserve"> в лице </w:t>
      </w:r>
      <w:r w:rsidR="00E47AD3">
        <w:rPr>
          <w:rFonts w:ascii="Times New Roman" w:hAnsi="Times New Roman" w:cs="Times New Roman"/>
          <w:sz w:val="20"/>
          <w:szCs w:val="20"/>
        </w:rPr>
        <w:t>________</w:t>
      </w:r>
      <w:r w:rsidR="00315EE5" w:rsidRPr="00315EE5">
        <w:rPr>
          <w:rFonts w:ascii="Times New Roman" w:hAnsi="Times New Roman" w:cs="Times New Roman"/>
          <w:sz w:val="20"/>
          <w:szCs w:val="20"/>
        </w:rPr>
        <w:t xml:space="preserve"> действующий на основании </w:t>
      </w:r>
      <w:r w:rsidR="00E47AD3">
        <w:rPr>
          <w:rFonts w:ascii="Times New Roman" w:hAnsi="Times New Roman" w:cs="Times New Roman"/>
          <w:sz w:val="20"/>
          <w:szCs w:val="20"/>
        </w:rPr>
        <w:t>_______</w:t>
      </w:r>
      <w:r w:rsidR="00315EE5" w:rsidRPr="00315EE5">
        <w:rPr>
          <w:rFonts w:ascii="Times New Roman" w:hAnsi="Times New Roman" w:cs="Times New Roman"/>
          <w:sz w:val="20"/>
          <w:szCs w:val="20"/>
        </w:rPr>
        <w:t>, с другой стороны, далее именуемые «Стороны», заключили настоящий контракт (далее – Контракт) о нижеследующем</w:t>
      </w:r>
      <w:r w:rsidR="00315EE5">
        <w:rPr>
          <w:rFonts w:ascii="Times New Roman" w:hAnsi="Times New Roman" w:cs="Times New Roman"/>
          <w:sz w:val="20"/>
          <w:szCs w:val="20"/>
        </w:rPr>
        <w:t>:</w:t>
      </w:r>
    </w:p>
    <w:p w14:paraId="08E2292B" w14:textId="77777777" w:rsidR="00646A6A" w:rsidRPr="00FA5A92" w:rsidRDefault="00646A6A" w:rsidP="00D155AB">
      <w:pPr>
        <w:ind w:left="284"/>
        <w:rPr>
          <w:rFonts w:ascii="Times New Roman" w:eastAsia="Times New Roman" w:hAnsi="Times New Roman" w:cs="Times New Roman"/>
          <w:color w:val="auto"/>
          <w:sz w:val="20"/>
          <w:szCs w:val="20"/>
          <w:lang w:eastAsia="ar-SA" w:bidi="ar-SA"/>
        </w:rPr>
      </w:pPr>
    </w:p>
    <w:p w14:paraId="67521961" w14:textId="77777777" w:rsidR="00DF0783" w:rsidRPr="00344DA3" w:rsidRDefault="00DF0783" w:rsidP="00D155AB">
      <w:pPr>
        <w:ind w:left="284"/>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53A4985F" w14:textId="1B961909" w:rsidR="00501175" w:rsidRDefault="00DF0783"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1.1.</w:t>
      </w:r>
      <w:r w:rsidR="00D13BB8">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D13BB8">
        <w:rPr>
          <w:rFonts w:ascii="Times New Roman" w:hAnsi="Times New Roman" w:cs="Times New Roman"/>
          <w:sz w:val="20"/>
          <w:szCs w:val="20"/>
        </w:rPr>
        <w:t xml:space="preserve">оборудования для </w:t>
      </w:r>
      <w:r w:rsidR="00F817ED">
        <w:rPr>
          <w:rFonts w:ascii="Times New Roman" w:hAnsi="Times New Roman" w:cs="Times New Roman"/>
          <w:sz w:val="20"/>
          <w:szCs w:val="20"/>
        </w:rPr>
        <w:t xml:space="preserve">нужд </w:t>
      </w:r>
      <w:r w:rsidR="00D13BB8">
        <w:rPr>
          <w:rFonts w:ascii="Times New Roman" w:hAnsi="Times New Roman" w:cs="Times New Roman"/>
          <w:sz w:val="20"/>
          <w:szCs w:val="20"/>
        </w:rPr>
        <w:t>пищеблока</w:t>
      </w:r>
      <w:r w:rsidR="00501175" w:rsidRPr="00501175">
        <w:rPr>
          <w:rFonts w:ascii="Times New Roman" w:hAnsi="Times New Roman" w:cs="Times New Roman"/>
          <w:sz w:val="20"/>
          <w:szCs w:val="20"/>
        </w:rPr>
        <w:t xml:space="preserve">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 xml:space="preserve">вар, оборудование) </w:t>
      </w:r>
      <w:bookmarkStart w:id="0" w:name="_Hlk157869289"/>
      <w:r w:rsidR="00D13BB8" w:rsidRPr="00D13BB8">
        <w:rPr>
          <w:rFonts w:ascii="Times New Roman" w:hAnsi="Times New Roman" w:cs="Times New Roman"/>
          <w:sz w:val="20"/>
          <w:szCs w:val="20"/>
        </w:rPr>
        <w:t>ГБДОУ детский сад № 1</w:t>
      </w:r>
      <w:r w:rsidR="00A52515">
        <w:rPr>
          <w:rFonts w:ascii="Times New Roman" w:hAnsi="Times New Roman" w:cs="Times New Roman"/>
          <w:sz w:val="20"/>
          <w:szCs w:val="20"/>
        </w:rPr>
        <w:t>37</w:t>
      </w:r>
      <w:r w:rsidR="00D13BB8" w:rsidRPr="00D13BB8">
        <w:rPr>
          <w:rFonts w:ascii="Times New Roman" w:hAnsi="Times New Roman" w:cs="Times New Roman"/>
          <w:sz w:val="20"/>
          <w:szCs w:val="20"/>
        </w:rPr>
        <w:t xml:space="preserve"> по адресу: город Санкт-Петербург, </w:t>
      </w:r>
      <w:r w:rsidR="00A52515">
        <w:rPr>
          <w:rFonts w:ascii="Times New Roman" w:hAnsi="Times New Roman" w:cs="Times New Roman"/>
          <w:sz w:val="20"/>
          <w:szCs w:val="20"/>
        </w:rPr>
        <w:t xml:space="preserve">Северный </w:t>
      </w:r>
      <w:proofErr w:type="gramStart"/>
      <w:r w:rsidR="00A52515">
        <w:rPr>
          <w:rFonts w:ascii="Times New Roman" w:hAnsi="Times New Roman" w:cs="Times New Roman"/>
          <w:sz w:val="20"/>
          <w:szCs w:val="20"/>
        </w:rPr>
        <w:t>пр.,д.</w:t>
      </w:r>
      <w:proofErr w:type="gramEnd"/>
      <w:r w:rsidR="00A52515">
        <w:rPr>
          <w:rFonts w:ascii="Times New Roman" w:hAnsi="Times New Roman" w:cs="Times New Roman"/>
          <w:sz w:val="20"/>
          <w:szCs w:val="20"/>
        </w:rPr>
        <w:t>6, корп.2, Литера А</w:t>
      </w:r>
      <w:r w:rsidR="00D13BB8" w:rsidRPr="00D13BB8">
        <w:rPr>
          <w:rFonts w:ascii="Times New Roman" w:hAnsi="Times New Roman" w:cs="Times New Roman"/>
          <w:sz w:val="20"/>
          <w:szCs w:val="20"/>
        </w:rPr>
        <w:t xml:space="preserve"> </w:t>
      </w:r>
      <w:bookmarkEnd w:id="0"/>
      <w:r w:rsidR="00D13BB8" w:rsidRPr="00D13BB8">
        <w:rPr>
          <w:rFonts w:ascii="Times New Roman" w:hAnsi="Times New Roman" w:cs="Times New Roman"/>
          <w:sz w:val="20"/>
          <w:szCs w:val="20"/>
        </w:rPr>
        <w:t>в 202</w:t>
      </w:r>
      <w:r w:rsidR="00E83D47">
        <w:rPr>
          <w:rFonts w:ascii="Times New Roman" w:hAnsi="Times New Roman" w:cs="Times New Roman"/>
          <w:sz w:val="20"/>
          <w:szCs w:val="20"/>
        </w:rPr>
        <w:t>6</w:t>
      </w:r>
      <w:r w:rsidR="00D13BB8" w:rsidRPr="00D13BB8">
        <w:rPr>
          <w:rFonts w:ascii="Times New Roman" w:hAnsi="Times New Roman" w:cs="Times New Roman"/>
          <w:sz w:val="20"/>
          <w:szCs w:val="20"/>
        </w:rPr>
        <w:t xml:space="preserve"> году.</w:t>
      </w:r>
    </w:p>
    <w:p w14:paraId="6C765132" w14:textId="77777777" w:rsidR="00CA3667" w:rsidRPr="00646A6A" w:rsidRDefault="00CA3667"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1215DF75" w14:textId="77777777" w:rsidR="00345A17" w:rsidRDefault="00CA3667"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6C2A3B61" w14:textId="77777777" w:rsidR="00DF0783" w:rsidRPr="00646A6A" w:rsidRDefault="00646A6A" w:rsidP="00D155AB">
      <w:pPr>
        <w:ind w:left="284"/>
        <w:jc w:val="both"/>
        <w:rPr>
          <w:rFonts w:ascii="Times New Roman" w:hAnsi="Times New Roman" w:cs="Times New Roman"/>
          <w:sz w:val="20"/>
          <w:szCs w:val="20"/>
        </w:rPr>
      </w:pPr>
      <w:r w:rsidRPr="000C3196">
        <w:rPr>
          <w:rFonts w:ascii="Times New Roman" w:hAnsi="Times New Roman" w:cs="Times New Roman"/>
          <w:sz w:val="20"/>
          <w:szCs w:val="20"/>
          <w:highlight w:val="yellow"/>
        </w:rPr>
        <w:t>1.4.</w:t>
      </w:r>
      <w:r w:rsidRPr="00646A6A">
        <w:rPr>
          <w:rFonts w:ascii="Times New Roman" w:hAnsi="Times New Roman" w:cs="Times New Roman"/>
          <w:sz w:val="20"/>
          <w:szCs w:val="20"/>
        </w:rPr>
        <w:t xml:space="preserve"> Иденти</w:t>
      </w:r>
      <w:r w:rsidR="00345A17">
        <w:rPr>
          <w:rFonts w:ascii="Times New Roman" w:hAnsi="Times New Roman" w:cs="Times New Roman"/>
          <w:sz w:val="20"/>
          <w:szCs w:val="20"/>
        </w:rPr>
        <w:t xml:space="preserve">фикационный код закупки: </w:t>
      </w:r>
      <w:r w:rsidR="00207544">
        <w:rPr>
          <w:rFonts w:ascii="Times New Roman" w:hAnsi="Times New Roman" w:cs="Times New Roman"/>
          <w:sz w:val="20"/>
          <w:szCs w:val="20"/>
        </w:rPr>
        <w:t>________________________</w:t>
      </w:r>
    </w:p>
    <w:p w14:paraId="2B34FB11" w14:textId="77777777" w:rsidR="00A40411" w:rsidRPr="00344DA3" w:rsidRDefault="00A40411" w:rsidP="00D155AB">
      <w:pPr>
        <w:autoSpaceDE w:val="0"/>
        <w:ind w:left="284"/>
        <w:jc w:val="both"/>
        <w:rPr>
          <w:rFonts w:ascii="Times New Roman" w:hAnsi="Times New Roman" w:cs="Times New Roman"/>
          <w:sz w:val="20"/>
          <w:szCs w:val="20"/>
        </w:rPr>
      </w:pPr>
    </w:p>
    <w:p w14:paraId="2A907459" w14:textId="77777777" w:rsidR="00DF0783" w:rsidRPr="00344DA3" w:rsidRDefault="00DF0783" w:rsidP="00D155AB">
      <w:pPr>
        <w:autoSpaceDE w:val="0"/>
        <w:ind w:left="284"/>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02CC4484" w14:textId="77777777" w:rsidR="00DF0783" w:rsidRPr="00344DA3" w:rsidRDefault="002165CD" w:rsidP="00D155AB">
      <w:pPr>
        <w:pStyle w:val="a7"/>
        <w:ind w:left="284" w:firstLine="0"/>
        <w:rPr>
          <w:rStyle w:val="Heading3Char"/>
          <w:rFonts w:ascii="Times New Roman" w:eastAsia="Courier New" w:hAnsi="Times New Roman" w:cs="Times New Roman"/>
          <w:sz w:val="20"/>
          <w:szCs w:val="20"/>
        </w:rPr>
      </w:pPr>
      <w:r w:rsidRPr="00344DA3">
        <w:rPr>
          <w:color w:val="000000"/>
          <w:sz w:val="20"/>
          <w:szCs w:val="20"/>
        </w:rPr>
        <w:t xml:space="preserve"> </w:t>
      </w:r>
      <w:r w:rsidRPr="000C3196">
        <w:rPr>
          <w:color w:val="000000"/>
          <w:sz w:val="20"/>
          <w:szCs w:val="20"/>
          <w:highlight w:val="yellow"/>
        </w:rPr>
        <w:t>2</w:t>
      </w:r>
      <w:r w:rsidR="00DF0783" w:rsidRPr="000C3196">
        <w:rPr>
          <w:rFonts w:eastAsia="Courier New"/>
          <w:bCs/>
          <w:color w:val="000000"/>
          <w:sz w:val="20"/>
          <w:szCs w:val="20"/>
          <w:highlight w:val="yellow"/>
          <w:lang w:eastAsia="ru-RU" w:bidi="ru-RU"/>
        </w:rPr>
        <w:t>.1.</w:t>
      </w:r>
      <w:r w:rsidR="00DF0783" w:rsidRPr="00207544">
        <w:rPr>
          <w:rFonts w:eastAsia="Courier New"/>
          <w:bCs/>
          <w:color w:val="000000"/>
          <w:sz w:val="20"/>
          <w:szCs w:val="20"/>
          <w:lang w:eastAsia="ru-RU" w:bidi="ru-RU"/>
        </w:rPr>
        <w:t xml:space="preserve"> </w:t>
      </w:r>
      <w:r w:rsidR="00207544" w:rsidRPr="00207544">
        <w:rPr>
          <w:rFonts w:eastAsia="Courier New"/>
          <w:bCs/>
          <w:color w:val="000000"/>
          <w:sz w:val="20"/>
          <w:szCs w:val="20"/>
          <w:lang w:eastAsia="ru-RU" w:bidi="ru-RU"/>
        </w:rPr>
        <w:t>Цена настоящего Контракта составляет _______ рублей ___ копеек (______ рублей __ копеек),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14:paraId="716D28AF" w14:textId="77777777" w:rsidR="00DF0783" w:rsidRPr="00344DA3" w:rsidRDefault="002165CD"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03BEAC47" w14:textId="77777777" w:rsidR="002165CD" w:rsidRPr="00344DA3" w:rsidRDefault="00DF0783"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44E3DD29" w14:textId="28930D3A" w:rsidR="00DF0783" w:rsidRPr="00344DA3" w:rsidRDefault="009F7911" w:rsidP="00D155AB">
      <w:pPr>
        <w:tabs>
          <w:tab w:val="left" w:pos="900"/>
        </w:tabs>
        <w:autoSpaceDE w:val="0"/>
        <w:ind w:left="284"/>
        <w:jc w:val="both"/>
        <w:rPr>
          <w:color w:val="auto"/>
          <w:sz w:val="20"/>
          <w:szCs w:val="20"/>
        </w:rPr>
      </w:pPr>
      <w:r w:rsidRPr="00344DA3">
        <w:rPr>
          <w:rFonts w:ascii="Times New Roman" w:hAnsi="Times New Roman" w:cs="Times New Roman"/>
          <w:bCs/>
          <w:color w:val="auto"/>
          <w:sz w:val="20"/>
          <w:szCs w:val="20"/>
        </w:rPr>
        <w:t>2.3.</w:t>
      </w:r>
      <w:r w:rsidR="00A52515">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74A83EAA" w14:textId="28E5A2AF" w:rsidR="00DF0783" w:rsidRPr="00344DA3" w:rsidRDefault="009F7911"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7578F89D" w14:textId="77777777" w:rsidR="00DF0783" w:rsidRPr="00344DA3" w:rsidRDefault="009F7911" w:rsidP="00D155AB">
      <w:pPr>
        <w:tabs>
          <w:tab w:val="left" w:pos="900"/>
        </w:tabs>
        <w:autoSpaceDE w:val="0"/>
        <w:ind w:left="284"/>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7B46F3">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w:t>
      </w:r>
      <w:r w:rsidR="007B46F3">
        <w:rPr>
          <w:rFonts w:ascii="Times New Roman" w:hAnsi="Times New Roman" w:cs="Times New Roman"/>
          <w:bCs/>
          <w:sz w:val="20"/>
          <w:szCs w:val="20"/>
        </w:rPr>
        <w:t>,</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3CE69ECA" w14:textId="77777777" w:rsidR="00B53BB2" w:rsidRDefault="00F71D3B"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 xml:space="preserve">Источник </w:t>
      </w:r>
      <w:r w:rsidR="003F21AB" w:rsidRPr="00501175">
        <w:rPr>
          <w:rFonts w:ascii="Times New Roman" w:hAnsi="Times New Roman" w:cs="Times New Roman"/>
          <w:sz w:val="20"/>
          <w:szCs w:val="20"/>
        </w:rPr>
        <w:t>финансирования</w:t>
      </w:r>
      <w:r w:rsidR="00E32E9E" w:rsidRPr="00501175">
        <w:rPr>
          <w:rFonts w:ascii="Times New Roman" w:hAnsi="Times New Roman" w:cs="Times New Roman"/>
          <w:sz w:val="20"/>
          <w:szCs w:val="20"/>
        </w:rPr>
        <w:t xml:space="preserve">: </w:t>
      </w:r>
      <w:r w:rsidR="00501175" w:rsidRPr="00501175">
        <w:rPr>
          <w:rFonts w:ascii="Times New Roman" w:hAnsi="Times New Roman" w:cs="Times New Roman"/>
          <w:sz w:val="20"/>
          <w:szCs w:val="20"/>
        </w:rPr>
        <w:t>средства бюджетных учреждений, внебюджетные средства, код раздела 070</w:t>
      </w:r>
      <w:r w:rsidR="00D13BB8">
        <w:rPr>
          <w:rFonts w:ascii="Times New Roman" w:hAnsi="Times New Roman" w:cs="Times New Roman"/>
          <w:sz w:val="20"/>
          <w:szCs w:val="20"/>
        </w:rPr>
        <w:t>1</w:t>
      </w:r>
      <w:r w:rsidR="00501175" w:rsidRPr="00501175">
        <w:rPr>
          <w:rFonts w:ascii="Times New Roman" w:hAnsi="Times New Roman" w:cs="Times New Roman"/>
          <w:sz w:val="20"/>
          <w:szCs w:val="20"/>
        </w:rPr>
        <w:t>, код вида расходов 244, КОСГУ 310</w:t>
      </w:r>
      <w:r w:rsidR="00207544">
        <w:rPr>
          <w:rFonts w:ascii="Times New Roman" w:hAnsi="Times New Roman" w:cs="Times New Roman"/>
          <w:sz w:val="20"/>
          <w:szCs w:val="20"/>
        </w:rPr>
        <w:t>.</w:t>
      </w:r>
    </w:p>
    <w:p w14:paraId="766679AE" w14:textId="77777777" w:rsidR="00DF0783" w:rsidRPr="00344DA3" w:rsidRDefault="008A4B52"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5457014B" w14:textId="77777777" w:rsidR="00DF0783" w:rsidRPr="00344DA3" w:rsidRDefault="008A4B52"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1" w:name="P1475"/>
      <w:bookmarkEnd w:id="1"/>
    </w:p>
    <w:p w14:paraId="28D98878" w14:textId="77777777" w:rsidR="00DF0783" w:rsidRPr="00344DA3" w:rsidRDefault="008A4B52"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3C551E7D" w14:textId="77777777" w:rsidR="00DF0783" w:rsidRPr="00207544" w:rsidRDefault="008A4B52"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87F7269" w14:textId="77777777" w:rsidR="00DF0783" w:rsidRPr="00344DA3" w:rsidRDefault="008A4B52" w:rsidP="00D155AB">
      <w:pPr>
        <w:tabs>
          <w:tab w:val="left" w:pos="900"/>
        </w:tabs>
        <w:autoSpaceDE w:val="0"/>
        <w:ind w:left="284"/>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207544" w:rsidRPr="00207544">
        <w:rPr>
          <w:rFonts w:ascii="Times New Roman" w:hAnsi="Times New Roman" w:cs="Times New Roman"/>
          <w:sz w:val="20"/>
          <w:szCs w:val="20"/>
        </w:rPr>
        <w:t xml:space="preserve"> (оформленных в т.ч. путём электронного документооборота (далее – ЭДО), </w:t>
      </w:r>
      <w:r w:rsidR="00DF0783" w:rsidRPr="00344DA3">
        <w:rPr>
          <w:rFonts w:ascii="Times New Roman" w:hAnsi="Times New Roman" w:cs="Times New Roman"/>
          <w:sz w:val="20"/>
          <w:szCs w:val="20"/>
        </w:rPr>
        <w:t>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3C54E72F" w14:textId="77777777" w:rsidR="00DF0783" w:rsidRPr="00344DA3" w:rsidRDefault="00DF0783"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2035C307"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14:paraId="4987ABEC" w14:textId="77777777" w:rsidR="00DF0783" w:rsidRPr="00344DA3" w:rsidRDefault="00DF0783" w:rsidP="00D155AB">
      <w:pPr>
        <w:ind w:left="284"/>
        <w:jc w:val="both"/>
        <w:rPr>
          <w:rFonts w:ascii="Times New Roman" w:hAnsi="Times New Roman" w:cs="Times New Roman"/>
          <w:color w:val="000000" w:themeColor="text1"/>
          <w:sz w:val="20"/>
          <w:szCs w:val="20"/>
        </w:rPr>
      </w:pPr>
    </w:p>
    <w:p w14:paraId="74DB6867" w14:textId="77777777"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2041384C" w14:textId="7CB63374" w:rsidR="003F21AB"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sz w:val="20"/>
          <w:szCs w:val="20"/>
        </w:rPr>
        <w:t xml:space="preserve">3.1. Поставщик самостоятельно </w:t>
      </w:r>
      <w:r w:rsidRPr="00D13BB8">
        <w:rPr>
          <w:rFonts w:ascii="Times New Roman" w:hAnsi="Times New Roman" w:cs="Times New Roman"/>
          <w:color w:val="auto"/>
          <w:sz w:val="20"/>
          <w:szCs w:val="20"/>
        </w:rPr>
        <w:t>доставляет Товар Заказчику по адрес</w:t>
      </w:r>
      <w:r w:rsidR="00207544" w:rsidRPr="00D13BB8">
        <w:rPr>
          <w:rFonts w:ascii="Times New Roman" w:hAnsi="Times New Roman" w:cs="Times New Roman"/>
          <w:color w:val="auto"/>
          <w:sz w:val="20"/>
          <w:szCs w:val="20"/>
        </w:rPr>
        <w:t>у</w:t>
      </w:r>
      <w:r w:rsidRPr="00D13BB8">
        <w:rPr>
          <w:rFonts w:ascii="Times New Roman" w:hAnsi="Times New Roman" w:cs="Times New Roman"/>
          <w:color w:val="auto"/>
          <w:sz w:val="20"/>
          <w:szCs w:val="20"/>
        </w:rPr>
        <w:t>:</w:t>
      </w:r>
      <w:r w:rsidR="00501175" w:rsidRPr="00D13BB8">
        <w:rPr>
          <w:rFonts w:ascii="Times New Roman" w:hAnsi="Times New Roman" w:cs="Times New Roman"/>
          <w:color w:val="auto"/>
          <w:sz w:val="20"/>
          <w:szCs w:val="20"/>
        </w:rPr>
        <w:t xml:space="preserve"> </w:t>
      </w:r>
      <w:r w:rsidR="00D13BB8" w:rsidRPr="00D13BB8">
        <w:rPr>
          <w:rFonts w:ascii="Times New Roman" w:hAnsi="Times New Roman" w:cs="Times New Roman"/>
          <w:color w:val="auto"/>
          <w:sz w:val="20"/>
          <w:szCs w:val="20"/>
        </w:rPr>
        <w:t>194</w:t>
      </w:r>
      <w:r w:rsidR="00A52515">
        <w:rPr>
          <w:rFonts w:ascii="Times New Roman" w:hAnsi="Times New Roman" w:cs="Times New Roman"/>
          <w:color w:val="auto"/>
          <w:sz w:val="20"/>
          <w:szCs w:val="20"/>
        </w:rPr>
        <w:t>354</w:t>
      </w:r>
      <w:r w:rsidR="00D13BB8" w:rsidRPr="00D13BB8">
        <w:rPr>
          <w:rFonts w:ascii="Times New Roman" w:hAnsi="Times New Roman" w:cs="Times New Roman"/>
          <w:color w:val="auto"/>
          <w:sz w:val="20"/>
          <w:szCs w:val="20"/>
        </w:rPr>
        <w:t xml:space="preserve">, город Санкт-Петербург, </w:t>
      </w:r>
      <w:r w:rsidR="00A52515">
        <w:rPr>
          <w:rFonts w:ascii="Times New Roman" w:hAnsi="Times New Roman" w:cs="Times New Roman"/>
          <w:color w:val="auto"/>
          <w:sz w:val="20"/>
          <w:szCs w:val="20"/>
        </w:rPr>
        <w:t>Северный пр.,д.6,корп.2,</w:t>
      </w:r>
      <w:r w:rsidR="00D13BB8" w:rsidRPr="00D13BB8">
        <w:rPr>
          <w:rFonts w:ascii="Times New Roman" w:hAnsi="Times New Roman" w:cs="Times New Roman"/>
          <w:color w:val="auto"/>
          <w:sz w:val="20"/>
          <w:szCs w:val="20"/>
        </w:rPr>
        <w:t xml:space="preserve"> литера А</w:t>
      </w:r>
      <w:r w:rsidR="00370058" w:rsidRPr="0084664D">
        <w:rPr>
          <w:rFonts w:ascii="Times New Roman" w:hAnsi="Times New Roman" w:cs="Times New Roman"/>
          <w:color w:val="auto"/>
          <w:sz w:val="20"/>
          <w:szCs w:val="20"/>
        </w:rPr>
        <w:t xml:space="preserve">, </w:t>
      </w:r>
      <w:r w:rsidR="00B9670F" w:rsidRPr="0084664D">
        <w:rPr>
          <w:rFonts w:ascii="Times New Roman" w:hAnsi="Times New Roman" w:cs="Times New Roman"/>
          <w:color w:val="auto"/>
          <w:sz w:val="20"/>
          <w:szCs w:val="20"/>
        </w:rPr>
        <w:t>помещение</w:t>
      </w:r>
      <w:r w:rsidR="00B9670F" w:rsidRPr="0084664D">
        <w:rPr>
          <w:rFonts w:ascii="Times New Roman" w:hAnsi="Times New Roman" w:cs="Times New Roman"/>
          <w:sz w:val="20"/>
          <w:szCs w:val="20"/>
        </w:rPr>
        <w:t xml:space="preserve"> пищеблока </w:t>
      </w:r>
      <w:r w:rsidR="00FA5A92" w:rsidRPr="0084664D">
        <w:rPr>
          <w:rFonts w:ascii="Times New Roman" w:hAnsi="Times New Roman" w:cs="Times New Roman"/>
          <w:sz w:val="20"/>
          <w:szCs w:val="20"/>
        </w:rPr>
        <w:t>(далее - место доставки), в срок</w:t>
      </w:r>
      <w:r w:rsidR="00370058" w:rsidRPr="0084664D">
        <w:rPr>
          <w:rFonts w:ascii="Times New Roman" w:hAnsi="Times New Roman" w:cs="Times New Roman"/>
          <w:sz w:val="20"/>
          <w:szCs w:val="20"/>
        </w:rPr>
        <w:t xml:space="preserve"> </w:t>
      </w:r>
      <w:r w:rsidR="00FA5A92" w:rsidRPr="0084664D">
        <w:rPr>
          <w:rFonts w:ascii="Times New Roman" w:hAnsi="Times New Roman" w:cs="Times New Roman"/>
          <w:color w:val="auto"/>
          <w:sz w:val="20"/>
          <w:szCs w:val="20"/>
        </w:rPr>
        <w:t xml:space="preserve">(срок поставки товара): в течение </w:t>
      </w:r>
      <w:r w:rsidR="00B979D9">
        <w:rPr>
          <w:rFonts w:ascii="Times New Roman" w:hAnsi="Times New Roman" w:cs="Times New Roman"/>
          <w:color w:val="auto"/>
          <w:sz w:val="20"/>
          <w:szCs w:val="20"/>
        </w:rPr>
        <w:t>15</w:t>
      </w:r>
      <w:r w:rsidR="00FA5A92" w:rsidRPr="0084664D">
        <w:rPr>
          <w:rFonts w:ascii="Times New Roman" w:hAnsi="Times New Roman" w:cs="Times New Roman"/>
          <w:color w:val="auto"/>
          <w:sz w:val="20"/>
          <w:szCs w:val="20"/>
        </w:rPr>
        <w:t xml:space="preserve"> (</w:t>
      </w:r>
      <w:r w:rsidR="00B979D9">
        <w:rPr>
          <w:rFonts w:ascii="Times New Roman" w:hAnsi="Times New Roman" w:cs="Times New Roman"/>
          <w:color w:val="auto"/>
          <w:sz w:val="20"/>
          <w:szCs w:val="20"/>
        </w:rPr>
        <w:t>пятнадцати</w:t>
      </w:r>
      <w:r w:rsidR="00FA5A92" w:rsidRPr="0084664D">
        <w:rPr>
          <w:rFonts w:ascii="Times New Roman" w:hAnsi="Times New Roman" w:cs="Times New Roman"/>
          <w:color w:val="auto"/>
          <w:sz w:val="20"/>
          <w:szCs w:val="20"/>
        </w:rPr>
        <w:t>)</w:t>
      </w:r>
      <w:r w:rsidR="003F21AB" w:rsidRPr="0084664D">
        <w:rPr>
          <w:rFonts w:ascii="Times New Roman" w:hAnsi="Times New Roman" w:cs="Times New Roman"/>
          <w:color w:val="auto"/>
          <w:sz w:val="20"/>
          <w:szCs w:val="20"/>
        </w:rPr>
        <w:t xml:space="preserve"> </w:t>
      </w:r>
      <w:r w:rsidR="00FA5A92" w:rsidRPr="0084664D">
        <w:rPr>
          <w:rFonts w:ascii="Times New Roman" w:hAnsi="Times New Roman" w:cs="Times New Roman"/>
          <w:color w:val="auto"/>
          <w:sz w:val="20"/>
          <w:szCs w:val="20"/>
        </w:rPr>
        <w:t>р</w:t>
      </w:r>
      <w:r w:rsidR="00F867D2" w:rsidRPr="0084664D">
        <w:rPr>
          <w:rFonts w:ascii="Times New Roman" w:hAnsi="Times New Roman" w:cs="Times New Roman"/>
          <w:color w:val="auto"/>
          <w:sz w:val="20"/>
          <w:szCs w:val="20"/>
        </w:rPr>
        <w:t>абочих дней с момента</w:t>
      </w:r>
      <w:r w:rsidR="00F867D2" w:rsidRPr="007C7620">
        <w:rPr>
          <w:rFonts w:ascii="Times New Roman" w:hAnsi="Times New Roman" w:cs="Times New Roman"/>
          <w:color w:val="auto"/>
          <w:sz w:val="20"/>
          <w:szCs w:val="20"/>
        </w:rPr>
        <w:t xml:space="preserve"> (даты) заключения </w:t>
      </w:r>
      <w:r w:rsidR="00FA5A92" w:rsidRPr="007C7620">
        <w:rPr>
          <w:rFonts w:ascii="Times New Roman" w:hAnsi="Times New Roman" w:cs="Times New Roman"/>
          <w:color w:val="auto"/>
          <w:sz w:val="20"/>
          <w:szCs w:val="20"/>
        </w:rPr>
        <w:t xml:space="preserve"> контракта Сторонами,</w:t>
      </w:r>
      <w:r w:rsidR="00F867D2" w:rsidRPr="007C7620">
        <w:rPr>
          <w:rFonts w:ascii="Times New Roman" w:hAnsi="Times New Roman" w:cs="Times New Roman"/>
          <w:color w:val="auto"/>
          <w:sz w:val="20"/>
          <w:szCs w:val="20"/>
        </w:rPr>
        <w:t xml:space="preserve"> </w:t>
      </w:r>
      <w:r w:rsidR="000D7B36" w:rsidRPr="007C7620">
        <w:rPr>
          <w:rFonts w:ascii="Times New Roman" w:hAnsi="Times New Roman" w:cs="Times New Roman"/>
          <w:color w:val="auto"/>
          <w:sz w:val="20"/>
          <w:szCs w:val="20"/>
        </w:rPr>
        <w:t>с учётом</w:t>
      </w:r>
      <w:r w:rsidR="000D7B36" w:rsidRPr="000D7B36">
        <w:rPr>
          <w:rFonts w:ascii="Times New Roman" w:hAnsi="Times New Roman" w:cs="Times New Roman"/>
          <w:color w:val="auto"/>
          <w:sz w:val="20"/>
          <w:szCs w:val="20"/>
        </w:rPr>
        <w:t xml:space="preserve">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w:t>
      </w:r>
      <w:r w:rsidR="003F21AB">
        <w:rPr>
          <w:rFonts w:ascii="Times New Roman" w:hAnsi="Times New Roman" w:cs="Times New Roman"/>
          <w:color w:val="auto"/>
          <w:sz w:val="20"/>
          <w:szCs w:val="20"/>
        </w:rPr>
        <w:lastRenderedPageBreak/>
        <w:t>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01197F46" w14:textId="77777777" w:rsidR="00DF0783" w:rsidRPr="00344DA3" w:rsidRDefault="003F21AB" w:rsidP="00D155AB">
      <w:pPr>
        <w:ind w:left="284"/>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4A3454BB" w14:textId="77777777" w:rsidR="003F21AB" w:rsidRDefault="00CA3667"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501175">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w:t>
      </w:r>
      <w:proofErr w:type="gramStart"/>
      <w:r w:rsidR="00B92E9A">
        <w:rPr>
          <w:rFonts w:ascii="Times New Roman" w:hAnsi="Times New Roman" w:cs="Times New Roman"/>
          <w:color w:val="auto"/>
          <w:sz w:val="20"/>
          <w:szCs w:val="20"/>
        </w:rPr>
        <w:t xml:space="preserve">даты) </w:t>
      </w:r>
      <w:r w:rsidRPr="00CA3667">
        <w:rPr>
          <w:rFonts w:ascii="Times New Roman" w:hAnsi="Times New Roman" w:cs="Times New Roman"/>
          <w:color w:val="auto"/>
          <w:sz w:val="20"/>
          <w:szCs w:val="20"/>
        </w:rPr>
        <w:t xml:space="preserve"> поставки</w:t>
      </w:r>
      <w:proofErr w:type="gramEnd"/>
      <w:r w:rsidRPr="00CA3667">
        <w:rPr>
          <w:rFonts w:ascii="Times New Roman" w:hAnsi="Times New Roman" w:cs="Times New Roman"/>
          <w:color w:val="auto"/>
          <w:sz w:val="20"/>
          <w:szCs w:val="20"/>
        </w:rPr>
        <w:t xml:space="preserve"> Товара (оборудования). </w:t>
      </w:r>
    </w:p>
    <w:p w14:paraId="54A35B88" w14:textId="77777777" w:rsidR="00B92E9A" w:rsidRDefault="00B92E9A" w:rsidP="00D155AB">
      <w:pPr>
        <w:ind w:left="284"/>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501175">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19FB4E4B" w14:textId="77777777" w:rsidR="00B92E9A" w:rsidRPr="00B92E9A" w:rsidRDefault="00B92E9A"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58F75D93" w14:textId="40A77783" w:rsidR="00207544" w:rsidRPr="00207544" w:rsidRDefault="00B92E9A" w:rsidP="00207544">
      <w:pPr>
        <w:autoSpaceDE w:val="0"/>
        <w:autoSpaceDN w:val="0"/>
        <w:spacing w:line="280" w:lineRule="exact"/>
        <w:ind w:left="902" w:hanging="618"/>
        <w:jc w:val="both"/>
        <w:rPr>
          <w:rFonts w:ascii="Times New Roman" w:hAnsi="Times New Roman" w:cs="Times New Roman"/>
          <w:color w:val="auto"/>
          <w:sz w:val="20"/>
          <w:szCs w:val="20"/>
        </w:rPr>
      </w:pPr>
      <w:r w:rsidRPr="00207544">
        <w:rPr>
          <w:rFonts w:ascii="Times New Roman" w:hAnsi="Times New Roman" w:cs="Times New Roman"/>
          <w:color w:val="auto"/>
          <w:sz w:val="20"/>
          <w:szCs w:val="20"/>
        </w:rPr>
        <w:t xml:space="preserve">3.1.4. </w:t>
      </w:r>
      <w:r w:rsidR="00D13BB8" w:rsidRPr="00D13BB8">
        <w:rPr>
          <w:rFonts w:ascii="Times New Roman" w:hAnsi="Times New Roman" w:cs="Times New Roman"/>
          <w:color w:val="auto"/>
          <w:sz w:val="20"/>
          <w:szCs w:val="20"/>
        </w:rPr>
        <w:t xml:space="preserve">Должностное лицо Заказчика, ответственное за исполнение настоящего контракта: зам. заведующего </w:t>
      </w:r>
      <w:r w:rsidR="00A52515">
        <w:rPr>
          <w:rFonts w:ascii="Times New Roman" w:hAnsi="Times New Roman" w:cs="Times New Roman"/>
          <w:color w:val="auto"/>
          <w:sz w:val="20"/>
          <w:szCs w:val="20"/>
        </w:rPr>
        <w:t>Милютина Елена Валерьевна</w:t>
      </w:r>
      <w:r w:rsidR="00D13BB8" w:rsidRPr="00D13BB8">
        <w:rPr>
          <w:rFonts w:ascii="Times New Roman" w:hAnsi="Times New Roman" w:cs="Times New Roman"/>
          <w:color w:val="auto"/>
          <w:sz w:val="20"/>
          <w:szCs w:val="20"/>
        </w:rPr>
        <w:t xml:space="preserve"> тел.: + 7 (812) </w:t>
      </w:r>
      <w:r w:rsidR="00A52515">
        <w:rPr>
          <w:rFonts w:ascii="Times New Roman" w:hAnsi="Times New Roman" w:cs="Times New Roman"/>
          <w:color w:val="auto"/>
          <w:sz w:val="20"/>
          <w:szCs w:val="20"/>
        </w:rPr>
        <w:t>511-80-93</w:t>
      </w:r>
      <w:r w:rsidR="00D13BB8" w:rsidRPr="00D13BB8">
        <w:rPr>
          <w:rFonts w:ascii="Times New Roman" w:hAnsi="Times New Roman" w:cs="Times New Roman"/>
          <w:color w:val="auto"/>
          <w:sz w:val="20"/>
          <w:szCs w:val="20"/>
        </w:rPr>
        <w:t>, адрес эл. почты: </w:t>
      </w:r>
      <w:hyperlink r:id="rId7" w:history="1">
        <w:r w:rsidR="00C23AD2" w:rsidRPr="008D5A2C">
          <w:rPr>
            <w:rStyle w:val="a3"/>
            <w:rFonts w:ascii="Times New Roman" w:hAnsi="Times New Roman"/>
            <w:sz w:val="20"/>
            <w:szCs w:val="20"/>
          </w:rPr>
          <w:t>d137@shko.la</w:t>
        </w:r>
      </w:hyperlink>
    </w:p>
    <w:p w14:paraId="24CDB170"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021CD1C9" w14:textId="77777777" w:rsidR="00DF0783" w:rsidRPr="00344DA3" w:rsidRDefault="008B0B13" w:rsidP="00D155AB">
      <w:pPr>
        <w:ind w:left="284"/>
        <w:jc w:val="both"/>
        <w:rPr>
          <w:rFonts w:ascii="Times New Roman" w:hAnsi="Times New Roman" w:cs="Times New Roman"/>
          <w:color w:val="auto"/>
          <w:sz w:val="20"/>
          <w:szCs w:val="20"/>
        </w:rPr>
      </w:pPr>
      <w:r w:rsidRPr="00C23AD2">
        <w:rPr>
          <w:rFonts w:ascii="Times New Roman" w:hAnsi="Times New Roman" w:cs="Times New Roman"/>
          <w:color w:val="auto"/>
          <w:sz w:val="20"/>
          <w:szCs w:val="20"/>
          <w:highlight w:val="yellow"/>
        </w:rPr>
        <w:t>3.3</w:t>
      </w:r>
      <w:r w:rsidR="00DF0783" w:rsidRPr="00C23AD2">
        <w:rPr>
          <w:rFonts w:ascii="Times New Roman" w:hAnsi="Times New Roman" w:cs="Times New Roman"/>
          <w:color w:val="auto"/>
          <w:sz w:val="20"/>
          <w:szCs w:val="20"/>
          <w:highlight w:val="yellow"/>
        </w:rPr>
        <w:t>.</w:t>
      </w:r>
      <w:r w:rsidR="00DF0783" w:rsidRPr="00344DA3">
        <w:rPr>
          <w:rFonts w:ascii="Times New Roman" w:hAnsi="Times New Roman" w:cs="Times New Roman"/>
          <w:color w:val="auto"/>
          <w:sz w:val="20"/>
          <w:szCs w:val="20"/>
        </w:rPr>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A8B30F" w14:textId="77777777" w:rsidR="000F57FA"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0EA1248" w14:textId="77777777" w:rsidR="00DF0783" w:rsidRPr="00344DA3" w:rsidRDefault="000F57FA"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1ECC17BE" w14:textId="77777777" w:rsidR="00DF0783" w:rsidRPr="00713E4A" w:rsidRDefault="00DF0783" w:rsidP="00D155AB">
      <w:pPr>
        <w:ind w:left="284"/>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16B7A7B9" w14:textId="77777777" w:rsidR="00DF0783" w:rsidRPr="00344DA3" w:rsidRDefault="00DF0783" w:rsidP="00D155AB">
      <w:pPr>
        <w:ind w:left="284"/>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1EAA1390"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7DBD4D5B"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624D984A"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55D82F04"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61908804"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00BED9F3"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34BBE03F"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2696A7BB" w14:textId="77777777" w:rsidR="00DF0783" w:rsidRPr="00344DA3" w:rsidRDefault="008B0B13" w:rsidP="00D155AB">
      <w:pPr>
        <w:ind w:left="284"/>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CAD83EA"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27AA9B70"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5719D773"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156B46B9"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4F84E8EB" w14:textId="77777777"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38E864AD"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66B0A81"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137EBF8C" w14:textId="77777777"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xml:space="preserve">. Если Заказчиком принято решение о проведении экспертизы поставленного товара с привлечением </w:t>
      </w:r>
      <w:r w:rsidR="00DF0783" w:rsidRPr="00344DA3">
        <w:rPr>
          <w:rFonts w:ascii="Times New Roman" w:hAnsi="Times New Roman" w:cs="Times New Roman"/>
          <w:color w:val="auto"/>
          <w:sz w:val="20"/>
          <w:szCs w:val="20"/>
        </w:rPr>
        <w:lastRenderedPageBreak/>
        <w:t>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008718AF" w14:textId="77777777" w:rsidR="00DF0783" w:rsidRPr="00344DA3" w:rsidRDefault="008B0B1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9CA953D" w14:textId="77777777" w:rsidR="00DF0783" w:rsidRPr="00344DA3" w:rsidRDefault="009C017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4BCC30AF"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374819D"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579D4E48" w14:textId="77777777" w:rsidR="00DF0783" w:rsidRPr="00344DA3" w:rsidRDefault="008B0B1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8D10FE0" w14:textId="77777777" w:rsidR="00DF0783" w:rsidRPr="00344DA3" w:rsidRDefault="00DF0783" w:rsidP="00D155AB">
      <w:pPr>
        <w:ind w:left="284"/>
        <w:jc w:val="center"/>
        <w:rPr>
          <w:rFonts w:ascii="Times New Roman" w:hAnsi="Times New Roman" w:cs="Times New Roman"/>
          <w:b/>
          <w:sz w:val="20"/>
          <w:szCs w:val="20"/>
        </w:rPr>
      </w:pPr>
    </w:p>
    <w:p w14:paraId="175AD78C" w14:textId="77777777" w:rsidR="00DF0783" w:rsidRPr="00344DA3" w:rsidRDefault="00DF0783" w:rsidP="00D155AB">
      <w:pPr>
        <w:ind w:left="284"/>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130BE12A" w14:textId="77777777" w:rsidR="00DF0783" w:rsidRPr="00344DA3" w:rsidRDefault="00DF0783" w:rsidP="00D155AB">
      <w:pPr>
        <w:ind w:left="284"/>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49C9D0CA" w14:textId="77777777" w:rsidR="000D7B36" w:rsidRDefault="000D7B36" w:rsidP="00D155AB">
      <w:pPr>
        <w:autoSpaceDE w:val="0"/>
        <w:ind w:left="284"/>
        <w:jc w:val="both"/>
        <w:rPr>
          <w:rFonts w:ascii="Times New Roman" w:hAnsi="Times New Roman" w:cs="Times New Roman"/>
          <w:i/>
          <w:color w:val="auto"/>
          <w:sz w:val="20"/>
          <w:szCs w:val="20"/>
        </w:rPr>
      </w:pPr>
      <w:bookmarkStart w:id="2" w:name="P1497"/>
      <w:bookmarkEnd w:id="2"/>
    </w:p>
    <w:p w14:paraId="5E5BA8A0" w14:textId="77777777" w:rsidR="00DF0783" w:rsidRPr="000D7B36" w:rsidRDefault="00DF0783" w:rsidP="00D155AB">
      <w:pPr>
        <w:autoSpaceDE w:val="0"/>
        <w:ind w:left="284"/>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w:t>
      </w:r>
      <w:proofErr w:type="gramStart"/>
      <w:r w:rsidRPr="00344DA3">
        <w:rPr>
          <w:rFonts w:ascii="Times New Roman" w:hAnsi="Times New Roman" w:cs="Times New Roman"/>
          <w:i/>
          <w:color w:val="auto"/>
          <w:sz w:val="20"/>
          <w:szCs w:val="20"/>
        </w:rPr>
        <w:t>1.</w:t>
      </w:r>
      <w:r w:rsidR="000D7B36" w:rsidRPr="000D7B36">
        <w:rPr>
          <w:rFonts w:ascii="Times New Roman" w:hAnsi="Times New Roman" w:cs="Times New Roman"/>
          <w:sz w:val="20"/>
          <w:szCs w:val="20"/>
        </w:rPr>
        <w:t>Поставщик</w:t>
      </w:r>
      <w:proofErr w:type="gramEnd"/>
      <w:r w:rsidR="000D7B36" w:rsidRPr="000D7B36">
        <w:rPr>
          <w:rFonts w:ascii="Times New Roman" w:hAnsi="Times New Roman" w:cs="Times New Roman"/>
          <w:sz w:val="20"/>
          <w:szCs w:val="20"/>
        </w:rPr>
        <w:t xml:space="preserve"> обязан:</w:t>
      </w:r>
    </w:p>
    <w:p w14:paraId="7D60FAC2" w14:textId="77777777" w:rsidR="000D7B36" w:rsidRPr="000D7B36"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0C80CF41"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49B9DF2"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10722A2"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29C872E6"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9ECB76D"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59458A3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5BD453F8"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7BA631D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31D25899"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6D9DC39D"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58665CAA"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9FDBEB2"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4689A3CE"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295DFA51" w14:textId="77777777" w:rsidR="000D7B36" w:rsidRPr="000D7B36" w:rsidRDefault="003F21AB"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1558BF28"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08AA312F"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042D8EC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62CB0C5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акт приема-передачи товара в двух экземплярах (один экземпляр для Заказчика и один экземпляр для </w:t>
      </w:r>
      <w:r w:rsidRPr="000D7B36">
        <w:rPr>
          <w:rFonts w:ascii="Times New Roman" w:hAnsi="Times New Roman" w:cs="Times New Roman"/>
          <w:color w:val="auto"/>
          <w:sz w:val="20"/>
          <w:szCs w:val="20"/>
        </w:rPr>
        <w:lastRenderedPageBreak/>
        <w:t>Поставщика);</w:t>
      </w:r>
    </w:p>
    <w:p w14:paraId="22A500E2"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2F1F961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69CD24AD"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7E04EF8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E657FA9" w14:textId="77777777" w:rsidR="000D7B36" w:rsidRPr="000D7B36" w:rsidRDefault="000D7B36" w:rsidP="00D155AB">
      <w:pPr>
        <w:ind w:left="284"/>
        <w:jc w:val="both"/>
        <w:rPr>
          <w:rFonts w:ascii="Times New Roman" w:hAnsi="Times New Roman" w:cs="Times New Roman"/>
          <w:color w:val="auto"/>
          <w:sz w:val="20"/>
          <w:szCs w:val="20"/>
        </w:rPr>
      </w:pPr>
      <w:r w:rsidRPr="00930FBE">
        <w:rPr>
          <w:rFonts w:ascii="Times New Roman" w:hAnsi="Times New Roman" w:cs="Times New Roman"/>
          <w:color w:val="auto"/>
          <w:sz w:val="20"/>
          <w:szCs w:val="20"/>
          <w:highlight w:val="yellow"/>
        </w:rPr>
        <w:t>4.1.14</w:t>
      </w:r>
      <w:r w:rsidRPr="000D7B36">
        <w:rPr>
          <w:rFonts w:ascii="Times New Roman" w:hAnsi="Times New Roman" w:cs="Times New Roman"/>
          <w:color w:val="auto"/>
          <w:sz w:val="20"/>
          <w:szCs w:val="20"/>
        </w:rPr>
        <w:t xml:space="preserve">.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36DF2EAB"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w:t>
      </w:r>
      <w:proofErr w:type="gramStart"/>
      <w:r w:rsidRPr="000D7B36">
        <w:rPr>
          <w:rFonts w:ascii="Times New Roman" w:hAnsi="Times New Roman" w:cs="Times New Roman"/>
          <w:color w:val="auto"/>
          <w:sz w:val="20"/>
          <w:szCs w:val="20"/>
        </w:rPr>
        <w:t>15.Поставщик</w:t>
      </w:r>
      <w:proofErr w:type="gramEnd"/>
      <w:r w:rsidRPr="000D7B36">
        <w:rPr>
          <w:rFonts w:ascii="Times New Roman" w:hAnsi="Times New Roman" w:cs="Times New Roman"/>
          <w:color w:val="auto"/>
          <w:sz w:val="20"/>
          <w:szCs w:val="20"/>
        </w:rPr>
        <w:t xml:space="preserve">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2B0E1969"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56F188F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0B2051F0"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71F40E5F"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3AD8367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13AE5910"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229B688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3F05888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5252ED6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526A136E"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A7857B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05C947B8"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5D1219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13020C66"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0A27288"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03109E3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2F91FFB7"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0F0BEC9F"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78151C6"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172AF3BF"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65D59F8E"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F56FB21"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56ECF415"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5B5CB453" w14:textId="77777777"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E7EC72C" w14:textId="77777777" w:rsidR="00DF0783" w:rsidRPr="00344DA3" w:rsidRDefault="00DF0783" w:rsidP="00D155AB">
      <w:pPr>
        <w:pStyle w:val="ConsPlusNormal"/>
        <w:ind w:left="284"/>
        <w:jc w:val="both"/>
        <w:rPr>
          <w:rFonts w:ascii="Times New Roman" w:hAnsi="Times New Roman" w:cs="Times New Roman"/>
          <w:bCs/>
          <w:sz w:val="20"/>
        </w:rPr>
      </w:pPr>
    </w:p>
    <w:p w14:paraId="30AB8F7E" w14:textId="77777777"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lastRenderedPageBreak/>
        <w:t>5. Качество Товара</w:t>
      </w:r>
    </w:p>
    <w:p w14:paraId="40ACAA91" w14:textId="77777777" w:rsidR="000D7B36" w:rsidRPr="000D7B36" w:rsidRDefault="00DF0783" w:rsidP="00D155AB">
      <w:pPr>
        <w:tabs>
          <w:tab w:val="left" w:pos="540"/>
          <w:tab w:val="left" w:pos="900"/>
        </w:tabs>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B1855B1"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2F9C390D"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174561B8"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5BC299F2"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w:t>
      </w:r>
      <w:proofErr w:type="gramStart"/>
      <w:r w:rsidRPr="000D7B36">
        <w:rPr>
          <w:rFonts w:ascii="Times New Roman" w:hAnsi="Times New Roman" w:cs="Times New Roman"/>
          <w:sz w:val="20"/>
          <w:szCs w:val="20"/>
        </w:rPr>
        <w:t>4.Обнаружив</w:t>
      </w:r>
      <w:proofErr w:type="gramEnd"/>
      <w:r w:rsidRPr="000D7B36">
        <w:rPr>
          <w:rFonts w:ascii="Times New Roman" w:hAnsi="Times New Roman" w:cs="Times New Roman"/>
          <w:sz w:val="20"/>
          <w:szCs w:val="20"/>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5398CB67"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27C01D3D"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102E7971"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61F59414"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53EADAA"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09929E6"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3EE93FE9"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1545A217"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2B681B08"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53E1D11B"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191FD26D"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74D85C5D"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B5C418A"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D4B1863" w14:textId="77777777"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14F34BDC" w14:textId="77777777" w:rsid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54B1EBBF" w14:textId="77777777" w:rsidR="00DF0783"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адресу:</w:t>
      </w:r>
      <w:r>
        <w:rPr>
          <w:rFonts w:ascii="Times New Roman" w:hAnsi="Times New Roman" w:cs="Times New Roman"/>
          <w:sz w:val="20"/>
          <w:szCs w:val="20"/>
        </w:rPr>
        <w:t xml:space="preserve"> ________________________________.</w:t>
      </w:r>
    </w:p>
    <w:p w14:paraId="48ADDA66" w14:textId="77777777"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50A056FE"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236233E"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1F2DA9D"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3CB991C0"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36194EFD"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03F80A65"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5DB366EF"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4680B90A"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lastRenderedPageBreak/>
        <w:t>6.4. Ответственность Поставщика:</w:t>
      </w:r>
    </w:p>
    <w:p w14:paraId="534782C8"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79711DCD" w14:textId="77777777"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39137F0"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51BAC67"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w:t>
      </w:r>
      <w:proofErr w:type="gramStart"/>
      <w:r w:rsidR="001F5A39" w:rsidRPr="001F5A39">
        <w:rPr>
          <w:rFonts w:ascii="Times New Roman" w:hAnsi="Times New Roman" w:cs="Times New Roman"/>
          <w:color w:val="000000" w:themeColor="text1"/>
          <w:sz w:val="20"/>
          <w:szCs w:val="20"/>
        </w:rPr>
        <w:t xml:space="preserve">раздела)  </w:t>
      </w:r>
      <w:r w:rsidR="00344DA3">
        <w:rPr>
          <w:rFonts w:ascii="Times New Roman" w:hAnsi="Times New Roman" w:cs="Times New Roman"/>
          <w:color w:val="000000" w:themeColor="text1"/>
          <w:sz w:val="20"/>
          <w:szCs w:val="20"/>
        </w:rPr>
        <w:t xml:space="preserve"> </w:t>
      </w:r>
      <w:proofErr w:type="gramEnd"/>
      <w:r w:rsidR="00344DA3">
        <w:rPr>
          <w:rFonts w:ascii="Times New Roman" w:hAnsi="Times New Roman" w:cs="Times New Roman"/>
          <w:color w:val="000000" w:themeColor="text1"/>
          <w:sz w:val="20"/>
          <w:szCs w:val="20"/>
        </w:rPr>
        <w:t xml:space="preserve">в </w:t>
      </w:r>
      <w:r w:rsidRPr="00344DA3">
        <w:rPr>
          <w:rFonts w:ascii="Times New Roman" w:hAnsi="Times New Roman" w:cs="Times New Roman"/>
          <w:color w:val="000000" w:themeColor="text1"/>
          <w:sz w:val="20"/>
          <w:szCs w:val="20"/>
        </w:rPr>
        <w:t>следующем порядке:</w:t>
      </w:r>
    </w:p>
    <w:p w14:paraId="41B1F0CA"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626F5B82"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5167A2B"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2A59ABB3" w14:textId="77777777"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4D1CB0F7" w14:textId="77777777"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D13BB8">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0BDE3BF" w14:textId="77777777"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6FD7056E" w14:textId="77777777"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6F82E25" w14:textId="77777777"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A0F0B8C" w14:textId="77777777" w:rsidR="00B53BB2"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4E3AC5FC" w14:textId="77777777" w:rsidR="00FA1BE4"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D13BB8">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3FCA435E" w14:textId="77777777" w:rsidR="00B53BB2" w:rsidRPr="00B53BB2" w:rsidRDefault="00B53BB2" w:rsidP="00D155AB">
      <w:pPr>
        <w:tabs>
          <w:tab w:val="left" w:pos="576"/>
        </w:tabs>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4D87396D" w14:textId="77777777" w:rsidR="00B53BB2" w:rsidRPr="00B53BB2" w:rsidRDefault="00B53BB2" w:rsidP="00D155AB">
      <w:pPr>
        <w:tabs>
          <w:tab w:val="left" w:pos="576"/>
        </w:tabs>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57B2E0FD" w14:textId="77777777"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046E3450" w14:textId="77777777"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12D991D8" w14:textId="77777777"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3FBCC876" w14:textId="77777777" w:rsidR="002E3ED7" w:rsidRPr="00344DA3" w:rsidRDefault="00FA1BE4" w:rsidP="00D155AB">
      <w:pPr>
        <w:tabs>
          <w:tab w:val="left" w:pos="576"/>
        </w:tabs>
        <w:ind w:left="284"/>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632B29" w14:textId="77777777" w:rsidR="002E3ED7"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F7BAB00" w14:textId="77777777" w:rsidR="002E3ED7" w:rsidRPr="00344DA3" w:rsidRDefault="002E3ED7" w:rsidP="00D155AB">
      <w:pPr>
        <w:tabs>
          <w:tab w:val="left" w:pos="576"/>
        </w:tabs>
        <w:ind w:left="284"/>
        <w:jc w:val="both"/>
        <w:rPr>
          <w:rFonts w:ascii="Times New Roman" w:hAnsi="Times New Roman" w:cs="Times New Roman"/>
          <w:color w:val="000000" w:themeColor="text1"/>
          <w:sz w:val="20"/>
          <w:szCs w:val="20"/>
        </w:rPr>
      </w:pPr>
    </w:p>
    <w:p w14:paraId="665BD013" w14:textId="77777777" w:rsidR="00DF0783" w:rsidRPr="00344DA3" w:rsidRDefault="00A77712" w:rsidP="00D155AB">
      <w:pPr>
        <w:tabs>
          <w:tab w:val="left" w:pos="576"/>
        </w:tabs>
        <w:ind w:left="284"/>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14:paraId="6B4A6821"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lastRenderedPageBreak/>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2089A42A"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B6BA191" w14:textId="77777777" w:rsidR="00DF0783" w:rsidRPr="00344DA3" w:rsidRDefault="00DF0783" w:rsidP="00D155AB">
      <w:pPr>
        <w:pStyle w:val="ConsPlusNormal"/>
        <w:ind w:left="284"/>
        <w:jc w:val="both"/>
        <w:rPr>
          <w:rFonts w:ascii="Times New Roman" w:hAnsi="Times New Roman" w:cs="Times New Roman"/>
          <w:sz w:val="20"/>
        </w:rPr>
      </w:pPr>
    </w:p>
    <w:p w14:paraId="4B222E5D" w14:textId="77777777" w:rsidR="00DF0783" w:rsidRPr="00344DA3" w:rsidRDefault="00A77712"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795974D5"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7E4016B"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175166"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69A5C57"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D56ED8" w14:textId="77777777" w:rsidR="00DF0783" w:rsidRPr="00344DA3" w:rsidRDefault="00DF0783" w:rsidP="00D155AB">
      <w:pPr>
        <w:pStyle w:val="western"/>
        <w:shd w:val="clear" w:color="auto" w:fill="FFFFFF"/>
        <w:spacing w:before="0" w:after="0"/>
        <w:ind w:left="284"/>
        <w:jc w:val="both"/>
        <w:rPr>
          <w:color w:val="000000"/>
          <w:sz w:val="20"/>
          <w:szCs w:val="20"/>
        </w:rPr>
      </w:pPr>
    </w:p>
    <w:p w14:paraId="090A0F71" w14:textId="77777777" w:rsidR="00DF0783" w:rsidRPr="00344DA3" w:rsidRDefault="00A77712"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61FF13A7"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1A1D0F3"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7D9C79B"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8CB4A2B" w14:textId="77777777"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39E92AB0" w14:textId="77777777" w:rsidR="00DF0783" w:rsidRPr="00344DA3" w:rsidRDefault="00A77712" w:rsidP="00D155AB">
      <w:pPr>
        <w:pStyle w:val="1"/>
        <w:numPr>
          <w:ilvl w:val="0"/>
          <w:numId w:val="0"/>
        </w:numPr>
        <w:ind w:left="284"/>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41177E53" w14:textId="767257EA" w:rsidR="00A77712" w:rsidRPr="00344DA3" w:rsidRDefault="00E32E9E"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 xml:space="preserve">ми и действует </w:t>
      </w:r>
      <w:r w:rsidR="00D13BB8">
        <w:rPr>
          <w:rFonts w:ascii="Times New Roman" w:hAnsi="Times New Roman" w:cs="Times New Roman"/>
          <w:sz w:val="20"/>
          <w:szCs w:val="20"/>
        </w:rPr>
        <w:t>п</w:t>
      </w:r>
      <w:r w:rsidRPr="00344DA3">
        <w:rPr>
          <w:rFonts w:ascii="Times New Roman" w:hAnsi="Times New Roman" w:cs="Times New Roman"/>
          <w:sz w:val="20"/>
          <w:szCs w:val="20"/>
        </w:rPr>
        <w:t>о 3</w:t>
      </w:r>
      <w:r w:rsidR="00501175">
        <w:rPr>
          <w:rFonts w:ascii="Times New Roman" w:hAnsi="Times New Roman" w:cs="Times New Roman"/>
          <w:sz w:val="20"/>
          <w:szCs w:val="20"/>
        </w:rPr>
        <w:t>1</w:t>
      </w:r>
      <w:r w:rsidR="001F5A39">
        <w:rPr>
          <w:rFonts w:ascii="Times New Roman" w:hAnsi="Times New Roman" w:cs="Times New Roman"/>
          <w:sz w:val="20"/>
          <w:szCs w:val="20"/>
        </w:rPr>
        <w:t>.12.202</w:t>
      </w:r>
      <w:r w:rsidR="00E83D47">
        <w:rPr>
          <w:rFonts w:ascii="Times New Roman" w:hAnsi="Times New Roman" w:cs="Times New Roman"/>
          <w:sz w:val="20"/>
          <w:szCs w:val="20"/>
        </w:rPr>
        <w:t>6</w:t>
      </w:r>
      <w:r w:rsidR="00A77712" w:rsidRPr="00344DA3">
        <w:rPr>
          <w:rFonts w:ascii="Times New Roman" w:hAnsi="Times New Roman" w:cs="Times New Roman"/>
          <w:sz w:val="20"/>
          <w:szCs w:val="20"/>
        </w:rPr>
        <w:t xml:space="preserve"> года.</w:t>
      </w:r>
    </w:p>
    <w:p w14:paraId="3D560E91"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2979B767" w14:textId="7231D86E" w:rsidR="00DF0783" w:rsidRPr="00344DA3" w:rsidRDefault="00207544"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10.</w:t>
      </w:r>
      <w:proofErr w:type="gramStart"/>
      <w:r>
        <w:rPr>
          <w:rFonts w:ascii="Times New Roman" w:hAnsi="Times New Roman" w:cs="Times New Roman"/>
          <w:color w:val="auto"/>
          <w:sz w:val="20"/>
          <w:szCs w:val="20"/>
        </w:rPr>
        <w:t>2.</w:t>
      </w:r>
      <w:r w:rsidR="00345A17" w:rsidRPr="00345A17">
        <w:rPr>
          <w:rFonts w:ascii="Times New Roman" w:hAnsi="Times New Roman" w:cs="Times New Roman"/>
          <w:color w:val="auto"/>
          <w:sz w:val="20"/>
          <w:szCs w:val="20"/>
        </w:rPr>
        <w:t>Срок</w:t>
      </w:r>
      <w:proofErr w:type="gramEnd"/>
      <w:r w:rsidR="00345A17" w:rsidRPr="00345A17">
        <w:rPr>
          <w:rFonts w:ascii="Times New Roman" w:hAnsi="Times New Roman" w:cs="Times New Roman"/>
          <w:color w:val="auto"/>
          <w:sz w:val="20"/>
          <w:szCs w:val="20"/>
        </w:rPr>
        <w:t xml:space="preserve"> исполнения </w:t>
      </w:r>
      <w:r w:rsidR="00345A17">
        <w:rPr>
          <w:rFonts w:ascii="Times New Roman" w:hAnsi="Times New Roman" w:cs="Times New Roman"/>
          <w:color w:val="auto"/>
          <w:sz w:val="20"/>
          <w:szCs w:val="20"/>
        </w:rPr>
        <w:t xml:space="preserve">настоящего контракта: </w:t>
      </w:r>
      <w:r w:rsidR="00D13BB8">
        <w:rPr>
          <w:rFonts w:ascii="Times New Roman" w:hAnsi="Times New Roman" w:cs="Times New Roman"/>
          <w:color w:val="auto"/>
          <w:sz w:val="20"/>
          <w:szCs w:val="20"/>
        </w:rPr>
        <w:t>п</w:t>
      </w:r>
      <w:r w:rsidR="001F5A39">
        <w:rPr>
          <w:rFonts w:ascii="Times New Roman" w:hAnsi="Times New Roman" w:cs="Times New Roman"/>
          <w:color w:val="auto"/>
          <w:sz w:val="20"/>
          <w:szCs w:val="20"/>
        </w:rPr>
        <w:t xml:space="preserve">о </w:t>
      </w:r>
      <w:r w:rsidR="00E47AD3">
        <w:rPr>
          <w:rFonts w:ascii="Times New Roman" w:hAnsi="Times New Roman" w:cs="Times New Roman"/>
          <w:color w:val="auto"/>
          <w:sz w:val="20"/>
          <w:szCs w:val="20"/>
        </w:rPr>
        <w:t>31</w:t>
      </w:r>
      <w:r w:rsidR="002E3D4B">
        <w:rPr>
          <w:rFonts w:ascii="Times New Roman" w:hAnsi="Times New Roman" w:cs="Times New Roman"/>
          <w:color w:val="auto"/>
          <w:sz w:val="20"/>
          <w:szCs w:val="20"/>
        </w:rPr>
        <w:t xml:space="preserve"> </w:t>
      </w:r>
      <w:r w:rsidR="00E47AD3">
        <w:rPr>
          <w:rFonts w:ascii="Times New Roman" w:hAnsi="Times New Roman" w:cs="Times New Roman"/>
          <w:color w:val="auto"/>
          <w:sz w:val="20"/>
          <w:szCs w:val="20"/>
        </w:rPr>
        <w:t>декабря</w:t>
      </w:r>
      <w:r w:rsidR="001F5A39">
        <w:rPr>
          <w:rFonts w:ascii="Times New Roman" w:hAnsi="Times New Roman" w:cs="Times New Roman"/>
          <w:color w:val="auto"/>
          <w:sz w:val="20"/>
          <w:szCs w:val="20"/>
        </w:rPr>
        <w:t xml:space="preserve"> 202</w:t>
      </w:r>
      <w:r w:rsidR="00E83D47">
        <w:rPr>
          <w:rFonts w:ascii="Times New Roman" w:hAnsi="Times New Roman" w:cs="Times New Roman"/>
          <w:color w:val="auto"/>
          <w:sz w:val="20"/>
          <w:szCs w:val="20"/>
        </w:rPr>
        <w:t>6</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D7DC562" w14:textId="77777777" w:rsidR="00FA1BE4" w:rsidRPr="00344DA3" w:rsidRDefault="00DF0783" w:rsidP="00D155AB">
      <w:pPr>
        <w:ind w:left="284"/>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D0A07B6" w14:textId="77777777" w:rsidR="00FA1BE4" w:rsidRPr="00344DA3" w:rsidRDefault="00FA1BE4"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10.4.</w:t>
      </w:r>
      <w:r w:rsidR="00501175">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24D6930E" w14:textId="77777777" w:rsidR="00DF0783" w:rsidRPr="00344DA3" w:rsidRDefault="00FA1BE4"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6D453EE"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2AA4B51E"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0BC509B5"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21121503" w14:textId="77777777"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4DBCC6AA" w14:textId="77777777" w:rsidR="00DF0783" w:rsidRPr="00344DA3" w:rsidRDefault="00AB3347"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5E1E58E6" w14:textId="77777777" w:rsidR="001F5A39" w:rsidRPr="001F5A39" w:rsidRDefault="00FA1BE4" w:rsidP="00D155AB">
      <w:pPr>
        <w:ind w:left="284"/>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4D455408"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7B5A6FF"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ED47AA7"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xml:space="preserve">.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w:t>
      </w:r>
      <w:r w:rsidR="001F5A39" w:rsidRPr="001F5A39">
        <w:rPr>
          <w:rFonts w:ascii="Times New Roman" w:eastAsia="Arial Unicode MS" w:hAnsi="Times New Roman" w:cs="Times New Roman"/>
          <w:sz w:val="20"/>
          <w:szCs w:val="20"/>
        </w:rPr>
        <w:lastRenderedPageBreak/>
        <w:t>связью, позволяющей достоверно установить, что документ исходил от Стороны по Контракту.</w:t>
      </w:r>
    </w:p>
    <w:p w14:paraId="08720F72"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AC7336D"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w:t>
      </w:r>
      <w:r w:rsidR="000014F0" w:rsidRPr="0090151A">
        <w:rPr>
          <w:rFonts w:ascii="Times New Roman" w:eastAsia="Arial Unicode MS"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70C9A1D"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81293E"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1B182025"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0795DF25"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B9E4EA8" w14:textId="77777777"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w:t>
      </w:r>
      <w:proofErr w:type="gramStart"/>
      <w:r>
        <w:rPr>
          <w:rFonts w:ascii="Times New Roman" w:eastAsia="Arial Unicode MS" w:hAnsi="Times New Roman" w:cs="Times New Roman"/>
          <w:sz w:val="20"/>
          <w:szCs w:val="20"/>
        </w:rPr>
        <w:t>17.</w:t>
      </w:r>
      <w:r w:rsidR="001F5A39" w:rsidRPr="001F5A39">
        <w:rPr>
          <w:rFonts w:ascii="Times New Roman" w:eastAsia="Arial Unicode MS" w:hAnsi="Times New Roman" w:cs="Times New Roman"/>
          <w:sz w:val="20"/>
          <w:szCs w:val="20"/>
        </w:rPr>
        <w:t>Изменение</w:t>
      </w:r>
      <w:proofErr w:type="gramEnd"/>
      <w:r w:rsidR="001F5A39" w:rsidRPr="001F5A39">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233C500F" w14:textId="77777777" w:rsidR="00DF0783" w:rsidRPr="00344DA3" w:rsidRDefault="00DF0783" w:rsidP="00D155AB">
      <w:pPr>
        <w:autoSpaceDE w:val="0"/>
        <w:autoSpaceDN w:val="0"/>
        <w:adjustRightInd w:val="0"/>
        <w:ind w:left="284"/>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5BD81ECC" w14:textId="77777777"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0D225FAA" w14:textId="77777777"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7ABCB147" w14:textId="77777777"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E9FDA9" w14:textId="77777777"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32B50274" w14:textId="77777777" w:rsidR="00DF0783" w:rsidRPr="00344DA3" w:rsidRDefault="00DF0783" w:rsidP="00D155AB">
      <w:pPr>
        <w:pStyle w:val="western"/>
        <w:widowControl w:val="0"/>
        <w:shd w:val="clear" w:color="auto" w:fill="FFFFFF"/>
        <w:spacing w:before="0" w:after="0"/>
        <w:ind w:left="284"/>
        <w:jc w:val="center"/>
        <w:rPr>
          <w:b/>
          <w:bCs/>
          <w:color w:val="000000"/>
          <w:sz w:val="20"/>
          <w:szCs w:val="20"/>
        </w:rPr>
      </w:pPr>
    </w:p>
    <w:p w14:paraId="652BEF9C" w14:textId="77777777" w:rsidR="00DF0783" w:rsidRPr="00344DA3" w:rsidRDefault="00DF0783" w:rsidP="00D155AB">
      <w:pPr>
        <w:pStyle w:val="western"/>
        <w:widowControl w:val="0"/>
        <w:shd w:val="clear" w:color="auto" w:fill="FFFFFF"/>
        <w:spacing w:before="0" w:after="0"/>
        <w:ind w:left="284"/>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61941AD9"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09D6D53F"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1BF8045"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AA89B3F" w14:textId="77777777"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3158CB54" w14:textId="77777777" w:rsidR="00B851CA" w:rsidRDefault="00DF0783" w:rsidP="00D155AB">
      <w:pPr>
        <w:ind w:left="284"/>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367D30B4" w14:textId="77777777" w:rsidR="00E47AD3" w:rsidRPr="00E47AD3" w:rsidRDefault="00E47AD3" w:rsidP="00E47AD3">
      <w:pPr>
        <w:widowControl/>
        <w:ind w:left="284"/>
        <w:rPr>
          <w:rFonts w:ascii="Times New Roman" w:eastAsia="Times New Roman" w:hAnsi="Times New Roman" w:cs="Calibri"/>
          <w:color w:val="auto"/>
          <w:sz w:val="22"/>
          <w:szCs w:val="22"/>
          <w:lang w:eastAsia="zh-CN" w:bidi="ar-SA"/>
        </w:rPr>
      </w:pPr>
      <w:r w:rsidRPr="00E47AD3">
        <w:rPr>
          <w:rFonts w:ascii="Times New Roman" w:eastAsia="Times New Roman" w:hAnsi="Times New Roman" w:cs="Calibri"/>
          <w:color w:val="auto"/>
          <w:sz w:val="20"/>
          <w:szCs w:val="20"/>
          <w:lang w:eastAsia="zh-CN" w:bidi="ar-SA"/>
        </w:rPr>
        <w:t>12.6.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E47AD3">
        <w:rPr>
          <w:rFonts w:ascii="Times New Roman" w:eastAsia="Times New Roman" w:hAnsi="Times New Roman" w:cs="Calibri"/>
          <w:color w:val="auto"/>
          <w:sz w:val="22"/>
          <w:szCs w:val="22"/>
          <w:lang w:eastAsia="zh-CN" w:bidi="ar-SA"/>
        </w:rPr>
        <w:t>.</w:t>
      </w:r>
    </w:p>
    <w:p w14:paraId="7BC24566" w14:textId="77777777" w:rsidR="00DF0783" w:rsidRPr="00344DA3" w:rsidRDefault="00C106DC"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66ED5C5A" w14:textId="77777777" w:rsidR="00DF0783" w:rsidRPr="00344DA3" w:rsidRDefault="00DF0783" w:rsidP="00D155AB">
      <w:pPr>
        <w:autoSpaceDE w:val="0"/>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3AFCE41A" w14:textId="77777777" w:rsidR="00DF0783" w:rsidRPr="00344DA3" w:rsidRDefault="00DF0783" w:rsidP="00D155AB">
      <w:pPr>
        <w:pStyle w:val="western"/>
        <w:widowControl w:val="0"/>
        <w:shd w:val="clear" w:color="auto" w:fill="FFFFFF"/>
        <w:spacing w:before="0" w:after="0"/>
        <w:ind w:left="284"/>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12C79982" w14:textId="77777777" w:rsidR="00344DA3" w:rsidRPr="00344DA3" w:rsidRDefault="00344DA3" w:rsidP="00D155AB">
      <w:pPr>
        <w:pStyle w:val="western"/>
        <w:widowControl w:val="0"/>
        <w:shd w:val="clear" w:color="auto" w:fill="FFFFFF"/>
        <w:spacing w:before="0" w:after="0"/>
        <w:ind w:left="284"/>
        <w:jc w:val="both"/>
        <w:rPr>
          <w:color w:val="000000"/>
          <w:sz w:val="20"/>
          <w:szCs w:val="20"/>
        </w:rPr>
      </w:pPr>
      <w:r w:rsidRPr="00344DA3">
        <w:rPr>
          <w:color w:val="000000"/>
          <w:sz w:val="20"/>
          <w:szCs w:val="20"/>
        </w:rPr>
        <w:t>- Приложение № 2. «Описание объекта закупки».</w:t>
      </w:r>
    </w:p>
    <w:p w14:paraId="0E58BE76" w14:textId="77777777" w:rsidR="00DF0783" w:rsidRPr="00344DA3" w:rsidRDefault="000C0F87" w:rsidP="00D155AB">
      <w:pPr>
        <w:pStyle w:val="a7"/>
        <w:ind w:left="284" w:firstLine="0"/>
        <w:rPr>
          <w:color w:val="000000"/>
          <w:sz w:val="20"/>
          <w:szCs w:val="20"/>
        </w:rPr>
      </w:pPr>
      <w:r>
        <w:rPr>
          <w:color w:val="000000"/>
          <w:sz w:val="20"/>
          <w:szCs w:val="20"/>
        </w:rPr>
        <w:t xml:space="preserve">           </w:t>
      </w:r>
      <w:r w:rsidR="00DF0783" w:rsidRPr="00344DA3">
        <w:rPr>
          <w:color w:val="000000"/>
          <w:sz w:val="20"/>
          <w:szCs w:val="20"/>
        </w:rPr>
        <w:t>-</w:t>
      </w:r>
      <w:r w:rsidR="00344DA3" w:rsidRPr="00344DA3">
        <w:rPr>
          <w:color w:val="000000"/>
          <w:sz w:val="20"/>
          <w:szCs w:val="20"/>
        </w:rPr>
        <w:t xml:space="preserve"> Приложение № 3. Акт сверки </w:t>
      </w:r>
      <w:r w:rsidR="00DF0783" w:rsidRPr="00344DA3">
        <w:rPr>
          <w:color w:val="000000"/>
          <w:sz w:val="20"/>
          <w:szCs w:val="20"/>
        </w:rPr>
        <w:t>(образец).</w:t>
      </w:r>
    </w:p>
    <w:p w14:paraId="7D8F6B1D" w14:textId="77777777" w:rsidR="00DF0783" w:rsidRDefault="00DF0783" w:rsidP="00D155AB">
      <w:pPr>
        <w:pStyle w:val="a7"/>
        <w:ind w:left="284" w:firstLine="0"/>
        <w:rPr>
          <w:b/>
          <w:bCs/>
          <w:caps/>
          <w:sz w:val="20"/>
          <w:szCs w:val="20"/>
        </w:rPr>
      </w:pPr>
    </w:p>
    <w:p w14:paraId="020D24DC" w14:textId="77777777" w:rsidR="00344DA3" w:rsidRPr="00344DA3" w:rsidRDefault="00344DA3" w:rsidP="00D155AB">
      <w:pPr>
        <w:pStyle w:val="a7"/>
        <w:ind w:left="284" w:firstLine="0"/>
        <w:rPr>
          <w:b/>
          <w:bCs/>
          <w:caps/>
          <w:sz w:val="20"/>
          <w:szCs w:val="20"/>
        </w:rPr>
      </w:pPr>
    </w:p>
    <w:p w14:paraId="4D4BBFFF" w14:textId="77777777"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6E117CB1" w14:textId="77777777" w:rsidR="0090119D" w:rsidRPr="00344DA3" w:rsidRDefault="0090119D" w:rsidP="00D155AB">
      <w:pPr>
        <w:pStyle w:val="ConsPlusNormal"/>
        <w:ind w:left="284"/>
        <w:jc w:val="center"/>
        <w:outlineLvl w:val="1"/>
        <w:rPr>
          <w:rFonts w:ascii="Times New Roman" w:hAnsi="Times New Roman" w:cs="Times New Roman"/>
          <w:b/>
          <w:sz w:val="20"/>
        </w:rPr>
      </w:pPr>
    </w:p>
    <w:tbl>
      <w:tblPr>
        <w:tblW w:w="10773" w:type="dxa"/>
        <w:tblInd w:w="284" w:type="dxa"/>
        <w:tblLook w:val="04A0" w:firstRow="1" w:lastRow="0" w:firstColumn="1" w:lastColumn="0" w:noHBand="0" w:noVBand="1"/>
      </w:tblPr>
      <w:tblGrid>
        <w:gridCol w:w="5528"/>
        <w:gridCol w:w="5245"/>
      </w:tblGrid>
      <w:tr w:rsidR="00FA5A92" w:rsidRPr="00344DA3" w14:paraId="1B25BBCF" w14:textId="77777777" w:rsidTr="00315EE5">
        <w:tc>
          <w:tcPr>
            <w:tcW w:w="5528" w:type="dxa"/>
          </w:tcPr>
          <w:p w14:paraId="2FE98817" w14:textId="77777777" w:rsidR="00FA5A92" w:rsidRDefault="00FA5A92" w:rsidP="00D155AB">
            <w:pPr>
              <w:widowControl/>
              <w:spacing w:after="200"/>
              <w:ind w:left="284"/>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lastRenderedPageBreak/>
              <w:t xml:space="preserve">ЗАКАЗЧИК </w:t>
            </w:r>
          </w:p>
          <w:p w14:paraId="474ABFC3"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 xml:space="preserve">Государственное бюджетное дошкольное образовательное учреждение детский сад </w:t>
            </w:r>
          </w:p>
          <w:p w14:paraId="19AB7814"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 137 комбинированного вида Выборгского района Санкт-Петербурга</w:t>
            </w:r>
          </w:p>
          <w:p w14:paraId="622A61BE"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(ГБДОУ детский сад № 137 Выборгского района Санкт-Петербурга)</w:t>
            </w:r>
          </w:p>
          <w:p w14:paraId="0EF4A4FF"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Юр. адрес: 194354, Санкт-Петербург, Северный пр, д.6, корп.2 литера А</w:t>
            </w:r>
          </w:p>
          <w:p w14:paraId="5A6A7E7C"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Почтовый адрес: 194354, Санкт-Петербург, Северный пр, д.6, корп.2 литера А</w:t>
            </w:r>
          </w:p>
          <w:p w14:paraId="42834F8F"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 xml:space="preserve">ОКПО 53225727 ОКОГУ </w:t>
            </w:r>
            <w:proofErr w:type="gramStart"/>
            <w:r w:rsidRPr="00DC1C18">
              <w:rPr>
                <w:rFonts w:ascii="Times New Roman" w:hAnsi="Times New Roman" w:cs="Times New Roman"/>
                <w:b w:val="0"/>
                <w:sz w:val="18"/>
                <w:szCs w:val="18"/>
              </w:rPr>
              <w:t>23280  ОГРН</w:t>
            </w:r>
            <w:proofErr w:type="gramEnd"/>
            <w:r w:rsidRPr="00DC1C18">
              <w:rPr>
                <w:rFonts w:ascii="Times New Roman" w:hAnsi="Times New Roman" w:cs="Times New Roman"/>
                <w:b w:val="0"/>
                <w:sz w:val="18"/>
                <w:szCs w:val="18"/>
              </w:rPr>
              <w:t xml:space="preserve"> 1027801579805</w:t>
            </w:r>
          </w:p>
          <w:p w14:paraId="42900C19"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ИНН/КПП 7802141778/780201001</w:t>
            </w:r>
          </w:p>
          <w:p w14:paraId="157E308C" w14:textId="77777777" w:rsidR="00E83D47" w:rsidRPr="00E83D47" w:rsidRDefault="00E83D47" w:rsidP="00E83D47">
            <w:pPr>
              <w:rPr>
                <w:rFonts w:ascii="Times New Roman" w:eastAsia="Times New Roman" w:hAnsi="Times New Roman"/>
                <w:kern w:val="32"/>
                <w:sz w:val="18"/>
                <w:szCs w:val="18"/>
              </w:rPr>
            </w:pPr>
            <w:r w:rsidRPr="00E83D47">
              <w:rPr>
                <w:rFonts w:ascii="Times New Roman" w:eastAsia="Times New Roman" w:hAnsi="Times New Roman"/>
                <w:kern w:val="32"/>
                <w:sz w:val="18"/>
                <w:szCs w:val="18"/>
              </w:rPr>
              <w:t>ОКЦ № 1 Северо-Западное ГУ Банка России//УФК</w:t>
            </w:r>
          </w:p>
          <w:p w14:paraId="25192D19" w14:textId="77777777" w:rsidR="00E83D47" w:rsidRPr="00E83D47" w:rsidRDefault="00E83D47" w:rsidP="00E83D47">
            <w:pPr>
              <w:rPr>
                <w:rFonts w:ascii="Times New Roman" w:eastAsia="Times New Roman" w:hAnsi="Times New Roman"/>
                <w:kern w:val="32"/>
                <w:sz w:val="18"/>
                <w:szCs w:val="18"/>
              </w:rPr>
            </w:pPr>
            <w:r w:rsidRPr="00E83D47">
              <w:rPr>
                <w:rFonts w:ascii="Times New Roman" w:eastAsia="Times New Roman" w:hAnsi="Times New Roman"/>
                <w:kern w:val="32"/>
                <w:sz w:val="18"/>
                <w:szCs w:val="18"/>
              </w:rPr>
              <w:t>по г.Санкт-Петербургу г.Санкт-Петербург</w:t>
            </w:r>
          </w:p>
          <w:p w14:paraId="45455062"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 xml:space="preserve">БИК 014030106; </w:t>
            </w:r>
          </w:p>
          <w:p w14:paraId="0F29A9EE"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Казначейский счет:03224643400000007200</w:t>
            </w:r>
          </w:p>
          <w:p w14:paraId="4C68B945"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Номер счета банка плательщика:</w:t>
            </w:r>
          </w:p>
          <w:p w14:paraId="6898738A"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40102810945370000005</w:t>
            </w:r>
          </w:p>
          <w:p w14:paraId="3B956F6B" w14:textId="77777777" w:rsidR="000C3196" w:rsidRPr="00DC1C18" w:rsidRDefault="000C3196" w:rsidP="000C3196">
            <w:pPr>
              <w:pStyle w:val="Heading"/>
              <w:jc w:val="both"/>
              <w:rPr>
                <w:rFonts w:ascii="Times New Roman" w:hAnsi="Times New Roman" w:cs="Times New Roman"/>
                <w:b w:val="0"/>
                <w:sz w:val="18"/>
                <w:szCs w:val="18"/>
              </w:rPr>
            </w:pPr>
            <w:r w:rsidRPr="00DC1C18">
              <w:rPr>
                <w:rFonts w:ascii="Times New Roman" w:hAnsi="Times New Roman" w:cs="Times New Roman"/>
                <w:b w:val="0"/>
                <w:sz w:val="18"/>
                <w:szCs w:val="18"/>
              </w:rPr>
              <w:t>лицевой счет 0501199</w:t>
            </w:r>
          </w:p>
          <w:p w14:paraId="6EE02021" w14:textId="77777777" w:rsidR="000C3196" w:rsidRPr="00CE326F" w:rsidRDefault="000C3196" w:rsidP="000C3196">
            <w:pPr>
              <w:pStyle w:val="1f0"/>
              <w:spacing w:after="0"/>
              <w:ind w:firstLine="0"/>
              <w:rPr>
                <w:sz w:val="18"/>
                <w:szCs w:val="18"/>
              </w:rPr>
            </w:pPr>
            <w:r w:rsidRPr="00DC1C18">
              <w:rPr>
                <w:sz w:val="18"/>
                <w:szCs w:val="18"/>
              </w:rPr>
              <w:t>Е</w:t>
            </w:r>
            <w:r w:rsidRPr="00CE326F">
              <w:rPr>
                <w:sz w:val="18"/>
                <w:szCs w:val="18"/>
              </w:rPr>
              <w:t>-</w:t>
            </w:r>
            <w:r w:rsidRPr="003B11A9">
              <w:rPr>
                <w:sz w:val="18"/>
                <w:szCs w:val="18"/>
                <w:lang w:val="en-US"/>
              </w:rPr>
              <w:t>mail</w:t>
            </w:r>
            <w:r w:rsidRPr="00CE326F">
              <w:rPr>
                <w:sz w:val="18"/>
                <w:szCs w:val="18"/>
              </w:rPr>
              <w:t xml:space="preserve">: </w:t>
            </w:r>
            <w:hyperlink r:id="rId9" w:history="1">
              <w:r w:rsidRPr="003B11A9">
                <w:rPr>
                  <w:rStyle w:val="a3"/>
                  <w:sz w:val="18"/>
                  <w:szCs w:val="18"/>
                  <w:lang w:val="en-US"/>
                </w:rPr>
                <w:t>d</w:t>
              </w:r>
              <w:r w:rsidRPr="00CE326F">
                <w:rPr>
                  <w:rStyle w:val="a3"/>
                  <w:sz w:val="18"/>
                  <w:szCs w:val="18"/>
                </w:rPr>
                <w:t>137@</w:t>
              </w:r>
              <w:r w:rsidRPr="003B11A9">
                <w:rPr>
                  <w:rStyle w:val="a3"/>
                  <w:sz w:val="18"/>
                  <w:szCs w:val="18"/>
                  <w:lang w:val="en-US"/>
                </w:rPr>
                <w:t>shko</w:t>
              </w:r>
              <w:r w:rsidRPr="00CE326F">
                <w:rPr>
                  <w:rStyle w:val="a3"/>
                  <w:sz w:val="18"/>
                  <w:szCs w:val="18"/>
                </w:rPr>
                <w:t>.</w:t>
              </w:r>
              <w:r w:rsidRPr="003B11A9">
                <w:rPr>
                  <w:rStyle w:val="a3"/>
                  <w:sz w:val="18"/>
                  <w:szCs w:val="18"/>
                  <w:lang w:val="en-US"/>
                </w:rPr>
                <w:t>la</w:t>
              </w:r>
            </w:hyperlink>
          </w:p>
          <w:p w14:paraId="273D7E09" w14:textId="77777777" w:rsidR="000C3196" w:rsidRPr="003B11A9" w:rsidRDefault="000C3196" w:rsidP="000C3196">
            <w:pPr>
              <w:pStyle w:val="1f0"/>
              <w:spacing w:after="0"/>
              <w:ind w:firstLine="0"/>
              <w:rPr>
                <w:sz w:val="18"/>
                <w:szCs w:val="18"/>
                <w:lang w:eastAsia="en-US"/>
              </w:rPr>
            </w:pPr>
            <w:r w:rsidRPr="00CE326F">
              <w:rPr>
                <w:sz w:val="18"/>
                <w:szCs w:val="18"/>
                <w:lang w:eastAsia="en-US"/>
              </w:rPr>
              <w:t>8</w:t>
            </w:r>
            <w:r>
              <w:rPr>
                <w:sz w:val="18"/>
                <w:szCs w:val="18"/>
                <w:lang w:eastAsia="en-US"/>
              </w:rPr>
              <w:t>(812)511-80-93</w:t>
            </w:r>
          </w:p>
          <w:p w14:paraId="7D18F668" w14:textId="77777777" w:rsidR="000C3196" w:rsidRPr="00CE326F" w:rsidRDefault="000C3196" w:rsidP="000C3196">
            <w:pPr>
              <w:jc w:val="both"/>
              <w:rPr>
                <w:b/>
                <w:bCs/>
                <w:sz w:val="18"/>
                <w:szCs w:val="18"/>
              </w:rPr>
            </w:pPr>
          </w:p>
          <w:p w14:paraId="41B1FD80" w14:textId="77777777" w:rsidR="000C3196" w:rsidRPr="00CE326F" w:rsidRDefault="000C3196" w:rsidP="000C3196">
            <w:pPr>
              <w:jc w:val="both"/>
              <w:rPr>
                <w:sz w:val="22"/>
                <w:szCs w:val="22"/>
              </w:rPr>
            </w:pPr>
          </w:p>
          <w:p w14:paraId="6456EBF1" w14:textId="77777777" w:rsidR="000C3196" w:rsidRPr="000C3196" w:rsidRDefault="000C3196" w:rsidP="000C3196">
            <w:pPr>
              <w:rPr>
                <w:rFonts w:ascii="Times New Roman" w:hAnsi="Times New Roman" w:cs="Times New Roman"/>
              </w:rPr>
            </w:pPr>
            <w:r w:rsidRPr="000C3196">
              <w:rPr>
                <w:rFonts w:ascii="Times New Roman" w:hAnsi="Times New Roman" w:cs="Times New Roman"/>
                <w:b/>
                <w:sz w:val="22"/>
                <w:szCs w:val="22"/>
              </w:rPr>
              <w:t>заведующий</w:t>
            </w:r>
          </w:p>
          <w:p w14:paraId="75A67196" w14:textId="77777777" w:rsidR="000C3196" w:rsidRPr="000C3196" w:rsidRDefault="000C3196" w:rsidP="000C3196">
            <w:pPr>
              <w:ind w:left="34"/>
              <w:outlineLvl w:val="0"/>
              <w:rPr>
                <w:rFonts w:ascii="Times New Roman" w:hAnsi="Times New Roman" w:cs="Times New Roman"/>
                <w:b/>
                <w:sz w:val="22"/>
                <w:szCs w:val="22"/>
              </w:rPr>
            </w:pPr>
            <w:r w:rsidRPr="000C3196">
              <w:rPr>
                <w:rFonts w:ascii="Times New Roman" w:hAnsi="Times New Roman" w:cs="Times New Roman"/>
                <w:b/>
                <w:sz w:val="22"/>
                <w:szCs w:val="22"/>
              </w:rPr>
              <w:t xml:space="preserve">___________________   /С.Н.Громинская/ </w:t>
            </w:r>
          </w:p>
          <w:p w14:paraId="4A2C61C4" w14:textId="0D607D0F" w:rsidR="00FA5A92" w:rsidRPr="000C3196" w:rsidRDefault="000C3196" w:rsidP="000C3196">
            <w:pPr>
              <w:widowControl/>
              <w:spacing w:after="200"/>
              <w:ind w:left="284"/>
              <w:contextualSpacing/>
              <w:rPr>
                <w:rFonts w:ascii="Times New Roman" w:eastAsia="Calibri" w:hAnsi="Times New Roman" w:cs="Times New Roman"/>
                <w:bCs/>
                <w:color w:val="auto"/>
                <w:sz w:val="20"/>
                <w:szCs w:val="20"/>
                <w:lang w:eastAsia="en-US" w:bidi="ar-SA"/>
              </w:rPr>
            </w:pPr>
            <w:r w:rsidRPr="000C3196">
              <w:rPr>
                <w:rFonts w:ascii="Times New Roman" w:hAnsi="Times New Roman" w:cs="Times New Roman"/>
                <w:bCs/>
                <w:sz w:val="22"/>
                <w:szCs w:val="22"/>
              </w:rPr>
              <w:t>Подписано ЭЦП</w:t>
            </w:r>
          </w:p>
        </w:tc>
        <w:tc>
          <w:tcPr>
            <w:tcW w:w="5245" w:type="dxa"/>
            <w:hideMark/>
          </w:tcPr>
          <w:p w14:paraId="23AF8B79" w14:textId="77777777" w:rsidR="00FA5A92" w:rsidRPr="00315EE5" w:rsidRDefault="00FA5A92" w:rsidP="00D155AB">
            <w:pPr>
              <w:widowControl/>
              <w:spacing w:after="200"/>
              <w:ind w:left="284"/>
              <w:contextualSpacing/>
              <w:rPr>
                <w:rFonts w:ascii="Times New Roman" w:eastAsia="Times New Roman" w:hAnsi="Times New Roman" w:cs="Times New Roman"/>
                <w:b/>
                <w:bCs/>
                <w:color w:val="auto"/>
                <w:sz w:val="22"/>
                <w:szCs w:val="22"/>
                <w:lang w:bidi="ar-SA"/>
              </w:rPr>
            </w:pPr>
            <w:r w:rsidRPr="000C3196">
              <w:rPr>
                <w:rFonts w:ascii="Times New Roman" w:eastAsia="Times New Roman" w:hAnsi="Times New Roman" w:cs="Times New Roman"/>
                <w:b/>
                <w:bCs/>
                <w:color w:val="auto"/>
                <w:sz w:val="22"/>
                <w:szCs w:val="22"/>
                <w:highlight w:val="yellow"/>
                <w:lang w:bidi="ar-SA"/>
              </w:rPr>
              <w:t>ПОСТАВЩИК</w:t>
            </w:r>
            <w:r w:rsidRPr="00315EE5">
              <w:rPr>
                <w:rFonts w:ascii="Times New Roman" w:eastAsia="Times New Roman" w:hAnsi="Times New Roman" w:cs="Times New Roman"/>
                <w:b/>
                <w:bCs/>
                <w:color w:val="auto"/>
                <w:sz w:val="22"/>
                <w:szCs w:val="22"/>
                <w:lang w:bidi="ar-SA"/>
              </w:rPr>
              <w:t xml:space="preserve"> </w:t>
            </w:r>
          </w:p>
          <w:p w14:paraId="208670AF" w14:textId="77777777" w:rsidR="00501175" w:rsidRPr="00315EE5" w:rsidRDefault="00501175" w:rsidP="00D155AB">
            <w:pPr>
              <w:widowControl/>
              <w:spacing w:after="200"/>
              <w:ind w:left="284"/>
              <w:contextualSpacing/>
              <w:rPr>
                <w:rFonts w:ascii="Times New Roman" w:eastAsia="Times New Roman" w:hAnsi="Times New Roman" w:cs="Times New Roman"/>
                <w:color w:val="auto"/>
                <w:sz w:val="22"/>
                <w:szCs w:val="22"/>
                <w:lang w:bidi="ar-SA"/>
              </w:rPr>
            </w:pPr>
          </w:p>
          <w:p w14:paraId="609DA73D" w14:textId="77777777" w:rsidR="00FA5A92" w:rsidRPr="00315EE5" w:rsidRDefault="00FA5A92" w:rsidP="00E47AD3">
            <w:pPr>
              <w:rPr>
                <w:rFonts w:ascii="Times New Roman" w:eastAsia="Times New Roman" w:hAnsi="Times New Roman" w:cs="Times New Roman"/>
                <w:color w:val="auto"/>
                <w:sz w:val="22"/>
                <w:szCs w:val="22"/>
                <w:lang w:bidi="ar-SA"/>
              </w:rPr>
            </w:pPr>
          </w:p>
        </w:tc>
      </w:tr>
    </w:tbl>
    <w:p w14:paraId="11A2B637" w14:textId="77777777" w:rsidR="00113FB2" w:rsidRPr="00344DA3" w:rsidRDefault="00113FB2" w:rsidP="00D155AB">
      <w:pPr>
        <w:autoSpaceDE w:val="0"/>
        <w:ind w:left="284"/>
        <w:rPr>
          <w:rFonts w:ascii="Times New Roman" w:hAnsi="Times New Roman" w:cs="Times New Roman"/>
          <w:b/>
          <w:sz w:val="20"/>
          <w:szCs w:val="20"/>
        </w:rPr>
      </w:pPr>
    </w:p>
    <w:p w14:paraId="2A35106F" w14:textId="77777777" w:rsidR="00344DA3" w:rsidRPr="00344DA3" w:rsidRDefault="00344DA3" w:rsidP="00DF0783">
      <w:pPr>
        <w:autoSpaceDE w:val="0"/>
        <w:jc w:val="right"/>
        <w:rPr>
          <w:rFonts w:ascii="Times New Roman" w:hAnsi="Times New Roman" w:cs="Times New Roman"/>
          <w:b/>
          <w:sz w:val="20"/>
          <w:szCs w:val="20"/>
        </w:rPr>
      </w:pPr>
    </w:p>
    <w:p w14:paraId="50C42B7E" w14:textId="77777777" w:rsidR="00E23CF8" w:rsidRPr="00344DA3" w:rsidRDefault="00E23CF8" w:rsidP="00E23CF8">
      <w:pPr>
        <w:autoSpaceDE w:val="0"/>
        <w:rPr>
          <w:rFonts w:ascii="Times New Roman" w:hAnsi="Times New Roman"/>
          <w:sz w:val="20"/>
          <w:szCs w:val="20"/>
        </w:rPr>
      </w:pPr>
    </w:p>
    <w:p w14:paraId="10C57152" w14:textId="77777777" w:rsidR="00D13BB8" w:rsidRDefault="00D13BB8"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1990387" w14:textId="77777777" w:rsidR="00D13BB8" w:rsidRDefault="00D13BB8"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6DEE29CC" w14:textId="77777777" w:rsidR="007D2D22" w:rsidRDefault="007D2D22" w:rsidP="00B07AD7">
      <w:pPr>
        <w:widowControl/>
        <w:tabs>
          <w:tab w:val="left" w:pos="0"/>
        </w:tabs>
        <w:autoSpaceDE w:val="0"/>
        <w:autoSpaceDN w:val="0"/>
        <w:adjustRightInd w:val="0"/>
        <w:contextualSpacing/>
        <w:rPr>
          <w:rFonts w:ascii="Times New Roman" w:eastAsia="Times New Roman" w:hAnsi="Times New Roman" w:cs="Times New Roman"/>
          <w:sz w:val="20"/>
          <w:szCs w:val="20"/>
          <w:lang w:bidi="ar-SA"/>
        </w:rPr>
      </w:pPr>
    </w:p>
    <w:p w14:paraId="64C669D3"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AD6A117"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6EEB63E"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ED2158F"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2C91C8CC"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6FD0F646" w14:textId="77777777" w:rsidR="007D2D22" w:rsidRDefault="007D2D22"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8688D2C" w14:textId="77777777" w:rsidR="000C3196"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Приложение № 1</w:t>
      </w:r>
    </w:p>
    <w:p w14:paraId="778D7D5B" w14:textId="77777777" w:rsidR="000C3196"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 к контракту</w:t>
      </w:r>
      <w:r w:rsidR="000C3196">
        <w:rPr>
          <w:rFonts w:ascii="Times New Roman" w:eastAsia="Times New Roman" w:hAnsi="Times New Roman" w:cs="Times New Roman"/>
          <w:sz w:val="20"/>
          <w:szCs w:val="20"/>
          <w:lang w:bidi="ar-SA"/>
        </w:rPr>
        <w:t>_____</w:t>
      </w:r>
    </w:p>
    <w:p w14:paraId="3E84D62A" w14:textId="3592BD13" w:rsidR="007C3D8C" w:rsidRDefault="000C3196"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от________202</w:t>
      </w:r>
      <w:r w:rsidR="00E83D47">
        <w:rPr>
          <w:rFonts w:ascii="Times New Roman" w:eastAsia="Times New Roman" w:hAnsi="Times New Roman" w:cs="Times New Roman"/>
          <w:sz w:val="20"/>
          <w:szCs w:val="20"/>
          <w:lang w:bidi="ar-SA"/>
        </w:rPr>
        <w:t>6</w:t>
      </w:r>
      <w:r>
        <w:rPr>
          <w:rFonts w:ascii="Times New Roman" w:eastAsia="Times New Roman" w:hAnsi="Times New Roman" w:cs="Times New Roman"/>
          <w:sz w:val="20"/>
          <w:szCs w:val="20"/>
          <w:lang w:bidi="ar-SA"/>
        </w:rPr>
        <w:t>г</w:t>
      </w:r>
      <w:r w:rsidR="007C3D8C">
        <w:rPr>
          <w:rFonts w:ascii="Times New Roman" w:eastAsia="Times New Roman" w:hAnsi="Times New Roman" w:cs="Times New Roman"/>
          <w:sz w:val="20"/>
          <w:szCs w:val="20"/>
          <w:lang w:bidi="ar-SA"/>
        </w:rPr>
        <w:t xml:space="preserve"> </w:t>
      </w:r>
    </w:p>
    <w:p w14:paraId="0918D11E" w14:textId="77777777"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315EE5">
        <w:rPr>
          <w:rFonts w:ascii="Times New Roman" w:eastAsia="Times New Roman" w:hAnsi="Times New Roman" w:cs="Times New Roman"/>
          <w:sz w:val="20"/>
          <w:szCs w:val="20"/>
          <w:lang w:bidi="ar-SA"/>
        </w:rPr>
        <w:t xml:space="preserve">                                            </w:t>
      </w:r>
    </w:p>
    <w:p w14:paraId="181B26CB" w14:textId="77777777"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64AC0ABE"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9639" w:type="dxa"/>
        <w:tblInd w:w="416" w:type="dxa"/>
        <w:tblLook w:val="04A0" w:firstRow="1" w:lastRow="0" w:firstColumn="1" w:lastColumn="0" w:noHBand="0" w:noVBand="1"/>
      </w:tblPr>
      <w:tblGrid>
        <w:gridCol w:w="568"/>
        <w:gridCol w:w="2125"/>
        <w:gridCol w:w="3118"/>
        <w:gridCol w:w="993"/>
        <w:gridCol w:w="1417"/>
        <w:gridCol w:w="1418"/>
      </w:tblGrid>
      <w:tr w:rsidR="006F1973" w:rsidRPr="00344DA3" w14:paraId="56AD1EDC" w14:textId="77777777" w:rsidTr="00B07AD7">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725026D" w14:textId="77777777" w:rsidR="006F1973" w:rsidRPr="006F1973" w:rsidRDefault="006F1973" w:rsidP="00B53BB2">
            <w:pPr>
              <w:widowControl/>
              <w:jc w:val="center"/>
              <w:rPr>
                <w:rFonts w:ascii="Times New Roman" w:eastAsia="Times New Roman" w:hAnsi="Times New Roman" w:cs="Times New Roman"/>
                <w:b/>
                <w:bCs/>
                <w:color w:val="auto"/>
                <w:sz w:val="22"/>
                <w:szCs w:val="22"/>
                <w:lang w:bidi="ar-SA"/>
              </w:rPr>
            </w:pPr>
            <w:bookmarkStart w:id="3" w:name="_Hlk130891523"/>
            <w:r w:rsidRPr="006F1973">
              <w:rPr>
                <w:rFonts w:ascii="Times New Roman" w:eastAsia="Times New Roman" w:hAnsi="Times New Roman" w:cs="Times New Roman"/>
                <w:b/>
                <w:bCs/>
                <w:color w:val="auto"/>
                <w:sz w:val="22"/>
                <w:szCs w:val="22"/>
                <w:lang w:bidi="ar-SA"/>
              </w:rPr>
              <w:t>№</w:t>
            </w:r>
          </w:p>
        </w:tc>
        <w:tc>
          <w:tcPr>
            <w:tcW w:w="2125" w:type="dxa"/>
            <w:tcBorders>
              <w:top w:val="single" w:sz="8" w:space="0" w:color="auto"/>
              <w:left w:val="nil"/>
              <w:bottom w:val="single" w:sz="4" w:space="0" w:color="auto"/>
              <w:right w:val="single" w:sz="4" w:space="0" w:color="auto"/>
            </w:tcBorders>
            <w:shd w:val="clear" w:color="auto" w:fill="auto"/>
            <w:noWrap/>
            <w:vAlign w:val="center"/>
            <w:hideMark/>
          </w:tcPr>
          <w:p w14:paraId="21DADC8D" w14:textId="77777777" w:rsidR="006F1973" w:rsidRPr="006F1973" w:rsidRDefault="006F1973" w:rsidP="00B53BB2">
            <w:pPr>
              <w:widowControl/>
              <w:jc w:val="center"/>
              <w:rPr>
                <w:rFonts w:ascii="Times New Roman" w:eastAsia="Times New Roman" w:hAnsi="Times New Roman" w:cs="Times New Roman"/>
                <w:b/>
                <w:bCs/>
                <w:color w:val="auto"/>
                <w:sz w:val="22"/>
                <w:szCs w:val="22"/>
                <w:lang w:bidi="ar-SA"/>
              </w:rPr>
            </w:pPr>
            <w:r w:rsidRPr="006F1973">
              <w:rPr>
                <w:rFonts w:ascii="Times New Roman" w:eastAsia="Times New Roman" w:hAnsi="Times New Roman" w:cs="Times New Roman"/>
                <w:b/>
                <w:bCs/>
                <w:color w:val="auto"/>
                <w:sz w:val="22"/>
                <w:szCs w:val="22"/>
                <w:lang w:bidi="ar-SA"/>
              </w:rPr>
              <w:t>Товары, страна происхождения</w:t>
            </w:r>
            <w:r w:rsidR="00D13BB8">
              <w:rPr>
                <w:rFonts w:ascii="Times New Roman" w:eastAsia="Times New Roman" w:hAnsi="Times New Roman" w:cs="Times New Roman"/>
                <w:b/>
                <w:bCs/>
                <w:color w:val="auto"/>
                <w:sz w:val="22"/>
                <w:szCs w:val="22"/>
                <w:lang w:bidi="ar-SA"/>
              </w:rPr>
              <w:t xml:space="preserve"> </w:t>
            </w:r>
          </w:p>
        </w:tc>
        <w:tc>
          <w:tcPr>
            <w:tcW w:w="3118" w:type="dxa"/>
            <w:tcBorders>
              <w:top w:val="single" w:sz="4" w:space="0" w:color="auto"/>
              <w:left w:val="nil"/>
              <w:bottom w:val="single" w:sz="4" w:space="0" w:color="auto"/>
              <w:right w:val="single" w:sz="4" w:space="0" w:color="auto"/>
            </w:tcBorders>
          </w:tcPr>
          <w:p w14:paraId="644BD59A" w14:textId="77777777" w:rsidR="006F1973" w:rsidRPr="006F1973" w:rsidRDefault="006F1973" w:rsidP="00344DA3">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Технические характеристики</w:t>
            </w:r>
          </w:p>
        </w:tc>
        <w:tc>
          <w:tcPr>
            <w:tcW w:w="993"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4C4E609E" w14:textId="77777777" w:rsidR="006F1973" w:rsidRPr="006F1973" w:rsidRDefault="006F1973" w:rsidP="00344DA3">
            <w:pPr>
              <w:widowControl/>
              <w:jc w:val="center"/>
              <w:rPr>
                <w:rFonts w:ascii="Times New Roman" w:eastAsia="Times New Roman" w:hAnsi="Times New Roman" w:cs="Times New Roman"/>
                <w:b/>
                <w:bCs/>
                <w:color w:val="auto"/>
                <w:sz w:val="22"/>
                <w:szCs w:val="22"/>
                <w:lang w:bidi="ar-SA"/>
              </w:rPr>
            </w:pPr>
            <w:r w:rsidRPr="006F1973">
              <w:rPr>
                <w:rFonts w:ascii="Times New Roman" w:eastAsia="Times New Roman" w:hAnsi="Times New Roman" w:cs="Times New Roman"/>
                <w:b/>
                <w:bCs/>
                <w:color w:val="auto"/>
                <w:sz w:val="22"/>
                <w:szCs w:val="22"/>
                <w:lang w:bidi="ar-SA"/>
              </w:rPr>
              <w:t>Кол-во (шт.)</w:t>
            </w:r>
          </w:p>
        </w:tc>
        <w:tc>
          <w:tcPr>
            <w:tcW w:w="1417" w:type="dxa"/>
            <w:tcBorders>
              <w:top w:val="single" w:sz="4" w:space="0" w:color="000000"/>
              <w:left w:val="single" w:sz="4" w:space="0" w:color="000000"/>
              <w:bottom w:val="single" w:sz="4" w:space="0" w:color="000000"/>
              <w:right w:val="single" w:sz="4" w:space="0" w:color="auto"/>
            </w:tcBorders>
          </w:tcPr>
          <w:p w14:paraId="75DD67E9" w14:textId="77777777"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Цена,</w:t>
            </w:r>
          </w:p>
          <w:p w14:paraId="49E83FAB" w14:textId="77777777"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в руб./за шт.</w:t>
            </w:r>
          </w:p>
        </w:tc>
        <w:tc>
          <w:tcPr>
            <w:tcW w:w="1418" w:type="dxa"/>
            <w:tcBorders>
              <w:top w:val="single" w:sz="4" w:space="0" w:color="000000"/>
              <w:left w:val="single" w:sz="4" w:space="0" w:color="auto"/>
              <w:bottom w:val="single" w:sz="4" w:space="0" w:color="000000"/>
              <w:right w:val="single" w:sz="4" w:space="0" w:color="000000"/>
            </w:tcBorders>
          </w:tcPr>
          <w:p w14:paraId="6DDF5DDB" w14:textId="77777777"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Сумма,</w:t>
            </w:r>
          </w:p>
          <w:p w14:paraId="2D20997D" w14:textId="77777777"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(руб.)</w:t>
            </w:r>
          </w:p>
        </w:tc>
      </w:tr>
      <w:tr w:rsidR="00370058" w:rsidRPr="00344DA3" w14:paraId="34DFB858" w14:textId="77777777" w:rsidTr="00B07AD7">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hideMark/>
          </w:tcPr>
          <w:p w14:paraId="4A85BE94" w14:textId="77777777" w:rsidR="00370058" w:rsidRPr="007D2D22" w:rsidRDefault="00370058" w:rsidP="00370058">
            <w:pPr>
              <w:widowControl/>
              <w:jc w:val="center"/>
              <w:rPr>
                <w:rFonts w:ascii="Times New Roman" w:eastAsia="Times New Roman" w:hAnsi="Times New Roman" w:cs="Times New Roman"/>
                <w:color w:val="auto"/>
                <w:sz w:val="20"/>
                <w:szCs w:val="20"/>
                <w:lang w:bidi="ar-SA"/>
              </w:rPr>
            </w:pPr>
            <w:r w:rsidRPr="007D2D22">
              <w:rPr>
                <w:rFonts w:ascii="Times New Roman" w:eastAsia="Times New Roman" w:hAnsi="Times New Roman" w:cs="Times New Roman"/>
                <w:color w:val="auto"/>
                <w:sz w:val="20"/>
                <w:szCs w:val="20"/>
                <w:lang w:bidi="ar-SA"/>
              </w:rPr>
              <w:t>1</w:t>
            </w: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14:paraId="2CDC6ED9" w14:textId="77777777" w:rsidR="00913CEA" w:rsidRPr="00913CEA"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rPr>
              <w:t>Полка навесная тип 5</w:t>
            </w:r>
          </w:p>
          <w:p w14:paraId="07ED19BF" w14:textId="1F9532E1" w:rsidR="00370058" w:rsidRPr="007D2D22"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lang w:val="en-US"/>
              </w:rPr>
              <w:t>31.09.11.130</w:t>
            </w:r>
            <w:r w:rsidRPr="00913CEA">
              <w:rPr>
                <w:rFonts w:ascii="Times New Roman" w:hAnsi="Times New Roman" w:cs="Times New Roman"/>
                <w:sz w:val="20"/>
                <w:szCs w:val="20"/>
              </w:rPr>
              <w:t>-005</w:t>
            </w:r>
          </w:p>
        </w:tc>
        <w:tc>
          <w:tcPr>
            <w:tcW w:w="3118" w:type="dxa"/>
            <w:tcBorders>
              <w:top w:val="single" w:sz="4" w:space="0" w:color="auto"/>
              <w:left w:val="nil"/>
              <w:bottom w:val="single" w:sz="4" w:space="0" w:color="auto"/>
              <w:right w:val="single" w:sz="4" w:space="0" w:color="auto"/>
            </w:tcBorders>
          </w:tcPr>
          <w:p w14:paraId="2E017008" w14:textId="49F219C8" w:rsidR="00370058" w:rsidRPr="00913CEA" w:rsidRDefault="00913CEA" w:rsidP="00370058">
            <w:pPr>
              <w:widowControl/>
              <w:tabs>
                <w:tab w:val="left" w:pos="0"/>
              </w:tabs>
              <w:autoSpaceDE w:val="0"/>
              <w:autoSpaceDN w:val="0"/>
              <w:adjustRightInd w:val="0"/>
              <w:contextualSpacing/>
              <w:rPr>
                <w:rFonts w:ascii="Times New Roman" w:hAnsi="Times New Roman" w:cs="Times New Roman"/>
                <w:sz w:val="20"/>
                <w:szCs w:val="20"/>
              </w:rPr>
            </w:pPr>
            <w:r>
              <w:rPr>
                <w:rFonts w:ascii="Times New Roman" w:hAnsi="Times New Roman" w:cs="Times New Roman"/>
                <w:sz w:val="20"/>
                <w:szCs w:val="20"/>
              </w:rPr>
              <w:t xml:space="preserve">900*400*290 см сплошная, нержавеющая сталь </w:t>
            </w:r>
            <w:r>
              <w:rPr>
                <w:rFonts w:ascii="Times New Roman" w:hAnsi="Times New Roman" w:cs="Times New Roman"/>
                <w:sz w:val="20"/>
                <w:szCs w:val="20"/>
                <w:lang w:val="en-US"/>
              </w:rPr>
              <w:t>AISI</w:t>
            </w:r>
            <w:r w:rsidRPr="00913CEA">
              <w:rPr>
                <w:rFonts w:ascii="Times New Roman" w:hAnsi="Times New Roman" w:cs="Times New Roman"/>
                <w:sz w:val="20"/>
                <w:szCs w:val="20"/>
              </w:rPr>
              <w:t xml:space="preserve"> 430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3ACDD" w14:textId="77777777" w:rsidR="00370058" w:rsidRPr="007D2D22" w:rsidRDefault="00D13BB8" w:rsidP="00370058">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sidRPr="007D2D22">
              <w:rPr>
                <w:rFonts w:ascii="Times New Roman" w:hAnsi="Times New Roman" w:cs="Times New Roman"/>
                <w:sz w:val="20"/>
                <w:szCs w:val="2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14:paraId="417B587A" w14:textId="77777777" w:rsidR="00370058" w:rsidRPr="007D2D22" w:rsidRDefault="00370058" w:rsidP="00370058">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33FE1105" w14:textId="77777777" w:rsidR="00370058" w:rsidRPr="007D2D22" w:rsidRDefault="00370058" w:rsidP="00370058">
            <w:pPr>
              <w:widowControl/>
              <w:jc w:val="center"/>
              <w:rPr>
                <w:rFonts w:ascii="Times New Roman" w:eastAsia="Times New Roman" w:hAnsi="Times New Roman" w:cs="Times New Roman"/>
                <w:color w:val="auto"/>
                <w:sz w:val="20"/>
                <w:szCs w:val="20"/>
                <w:lang w:bidi="ar-SA"/>
              </w:rPr>
            </w:pPr>
          </w:p>
        </w:tc>
      </w:tr>
      <w:tr w:rsidR="00D13BB8" w:rsidRPr="00344DA3" w14:paraId="79E74CDF" w14:textId="77777777" w:rsidTr="00B07AD7">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tcPr>
          <w:p w14:paraId="05AFE569" w14:textId="77777777" w:rsidR="00D13BB8" w:rsidRPr="007D2D22" w:rsidRDefault="00D13BB8" w:rsidP="00370058">
            <w:pPr>
              <w:widowControl/>
              <w:jc w:val="center"/>
              <w:rPr>
                <w:rFonts w:ascii="Times New Roman" w:eastAsia="Times New Roman" w:hAnsi="Times New Roman" w:cs="Times New Roman"/>
                <w:color w:val="auto"/>
                <w:sz w:val="20"/>
                <w:szCs w:val="20"/>
                <w:lang w:bidi="ar-SA"/>
              </w:rPr>
            </w:pPr>
            <w:r w:rsidRPr="007D2D22">
              <w:rPr>
                <w:rFonts w:ascii="Times New Roman" w:eastAsia="Times New Roman" w:hAnsi="Times New Roman" w:cs="Times New Roman"/>
                <w:color w:val="auto"/>
                <w:sz w:val="20"/>
                <w:szCs w:val="20"/>
                <w:lang w:bidi="ar-SA"/>
              </w:rPr>
              <w:t>2</w:t>
            </w: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14:paraId="228F0D85" w14:textId="77777777" w:rsidR="00913CEA" w:rsidRPr="00913CEA"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rPr>
              <w:t>Полка навесная тип 5</w:t>
            </w:r>
          </w:p>
          <w:p w14:paraId="48008DAA" w14:textId="65066608" w:rsidR="00D13BB8" w:rsidRPr="007D2D22"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lang w:val="en-US"/>
              </w:rPr>
              <w:t>31.09.11.130</w:t>
            </w:r>
            <w:r w:rsidRPr="00913CEA">
              <w:rPr>
                <w:rFonts w:ascii="Times New Roman" w:hAnsi="Times New Roman" w:cs="Times New Roman"/>
                <w:sz w:val="20"/>
                <w:szCs w:val="20"/>
              </w:rPr>
              <w:t>-005</w:t>
            </w:r>
          </w:p>
        </w:tc>
        <w:tc>
          <w:tcPr>
            <w:tcW w:w="3118" w:type="dxa"/>
            <w:tcBorders>
              <w:top w:val="single" w:sz="4" w:space="0" w:color="auto"/>
              <w:left w:val="nil"/>
              <w:bottom w:val="single" w:sz="4" w:space="0" w:color="auto"/>
              <w:right w:val="single" w:sz="4" w:space="0" w:color="auto"/>
            </w:tcBorders>
          </w:tcPr>
          <w:p w14:paraId="58478627" w14:textId="25E2D61F" w:rsidR="00D13BB8" w:rsidRPr="00913CEA" w:rsidRDefault="00913CEA" w:rsidP="00370058">
            <w:pPr>
              <w:widowControl/>
              <w:tabs>
                <w:tab w:val="left" w:pos="0"/>
              </w:tabs>
              <w:autoSpaceDE w:val="0"/>
              <w:autoSpaceDN w:val="0"/>
              <w:adjustRightInd w:val="0"/>
              <w:contextualSpacing/>
              <w:rPr>
                <w:rFonts w:ascii="Times New Roman" w:hAnsi="Times New Roman" w:cs="Times New Roman"/>
                <w:sz w:val="20"/>
                <w:szCs w:val="20"/>
              </w:rPr>
            </w:pPr>
            <w:r>
              <w:rPr>
                <w:rFonts w:ascii="Times New Roman" w:hAnsi="Times New Roman" w:cs="Times New Roman"/>
                <w:sz w:val="20"/>
                <w:szCs w:val="20"/>
              </w:rPr>
              <w:t>1500*300*290 см перфорированная,</w:t>
            </w:r>
            <w:r w:rsidRPr="00913CEA">
              <w:rPr>
                <w:rFonts w:ascii="Times New Roman" w:hAnsi="Times New Roman" w:cs="Times New Roman"/>
                <w:sz w:val="20"/>
                <w:szCs w:val="20"/>
              </w:rPr>
              <w:t xml:space="preserve"> </w:t>
            </w:r>
            <w:r>
              <w:rPr>
                <w:rFonts w:ascii="Times New Roman" w:hAnsi="Times New Roman" w:cs="Times New Roman"/>
                <w:sz w:val="20"/>
                <w:szCs w:val="20"/>
              </w:rPr>
              <w:t xml:space="preserve">нержавеющая сталь </w:t>
            </w:r>
            <w:r>
              <w:rPr>
                <w:rFonts w:ascii="Times New Roman" w:hAnsi="Times New Roman" w:cs="Times New Roman"/>
                <w:sz w:val="20"/>
                <w:szCs w:val="20"/>
                <w:lang w:val="en-US"/>
              </w:rPr>
              <w:t>AISI</w:t>
            </w:r>
            <w:r w:rsidRPr="00913CEA">
              <w:rPr>
                <w:rFonts w:ascii="Times New Roman" w:hAnsi="Times New Roman" w:cs="Times New Roman"/>
                <w:sz w:val="20"/>
                <w:szCs w:val="20"/>
              </w:rPr>
              <w:t xml:space="preserve"> 430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F26660" w14:textId="2A90C0DD" w:rsidR="00D13BB8" w:rsidRPr="007D2D22" w:rsidRDefault="00913CEA" w:rsidP="00370058">
            <w:pPr>
              <w:widowControl/>
              <w:tabs>
                <w:tab w:val="left" w:pos="0"/>
              </w:tabs>
              <w:autoSpaceDE w:val="0"/>
              <w:autoSpaceDN w:val="0"/>
              <w:adjustRightInd w:val="0"/>
              <w:contextualSpacing/>
              <w:jc w:val="center"/>
              <w:rPr>
                <w:rFonts w:ascii="Times New Roman" w:hAnsi="Times New Roman" w:cs="Times New Roman"/>
                <w:sz w:val="20"/>
                <w:szCs w:val="20"/>
              </w:rPr>
            </w:pPr>
            <w:r>
              <w:rPr>
                <w:rFonts w:ascii="Times New Roman" w:hAnsi="Times New Roman" w:cs="Times New Roman"/>
                <w:sz w:val="20"/>
                <w:szCs w:val="2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14:paraId="504E5368" w14:textId="77777777" w:rsidR="00D13BB8" w:rsidRPr="007D2D22" w:rsidRDefault="00D13BB8" w:rsidP="00370058">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67E29126" w14:textId="77777777" w:rsidR="00D13BB8" w:rsidRPr="007D2D22" w:rsidRDefault="00D13BB8" w:rsidP="00370058">
            <w:pPr>
              <w:widowControl/>
              <w:jc w:val="center"/>
              <w:rPr>
                <w:rFonts w:ascii="Times New Roman" w:eastAsia="Times New Roman" w:hAnsi="Times New Roman" w:cs="Times New Roman"/>
                <w:color w:val="auto"/>
                <w:sz w:val="20"/>
                <w:szCs w:val="20"/>
                <w:lang w:bidi="ar-SA"/>
              </w:rPr>
            </w:pPr>
          </w:p>
        </w:tc>
      </w:tr>
      <w:tr w:rsidR="00D13BB8" w:rsidRPr="00344DA3" w14:paraId="1E6B1F2E" w14:textId="77777777" w:rsidTr="00B07AD7">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tcPr>
          <w:p w14:paraId="397D00B2" w14:textId="77777777" w:rsidR="00D13BB8" w:rsidRPr="007D2D22" w:rsidRDefault="00D13BB8" w:rsidP="00370058">
            <w:pPr>
              <w:widowControl/>
              <w:jc w:val="center"/>
              <w:rPr>
                <w:rFonts w:ascii="Times New Roman" w:eastAsia="Times New Roman" w:hAnsi="Times New Roman" w:cs="Times New Roman"/>
                <w:color w:val="auto"/>
                <w:sz w:val="20"/>
                <w:szCs w:val="20"/>
                <w:lang w:bidi="ar-SA"/>
              </w:rPr>
            </w:pPr>
            <w:r w:rsidRPr="007D2D22">
              <w:rPr>
                <w:rFonts w:ascii="Times New Roman" w:eastAsia="Times New Roman" w:hAnsi="Times New Roman" w:cs="Times New Roman"/>
                <w:color w:val="auto"/>
                <w:sz w:val="20"/>
                <w:szCs w:val="20"/>
                <w:lang w:bidi="ar-SA"/>
              </w:rPr>
              <w:t>3</w:t>
            </w: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14:paraId="5C7437B4" w14:textId="77777777" w:rsidR="00913CEA" w:rsidRPr="00913CEA" w:rsidRDefault="00913CEA" w:rsidP="00913CEA">
            <w:pPr>
              <w:widowControl/>
              <w:rPr>
                <w:rFonts w:ascii="Times New Roman" w:eastAsia="Times New Roman" w:hAnsi="Times New Roman" w:cs="Times New Roman"/>
                <w:color w:val="auto"/>
                <w:sz w:val="20"/>
                <w:szCs w:val="20"/>
                <w:lang w:bidi="ar-SA"/>
              </w:rPr>
            </w:pPr>
            <w:r w:rsidRPr="00913CEA">
              <w:rPr>
                <w:rFonts w:ascii="Times New Roman" w:hAnsi="Times New Roman" w:cs="Times New Roman"/>
                <w:sz w:val="20"/>
                <w:szCs w:val="20"/>
              </w:rPr>
              <w:t>Электрокипятильник тип 3</w:t>
            </w:r>
          </w:p>
          <w:p w14:paraId="7189C96E" w14:textId="77777777" w:rsidR="00913CEA" w:rsidRPr="00913CEA" w:rsidRDefault="00913CEA" w:rsidP="00913CEA">
            <w:pPr>
              <w:widowControl/>
              <w:rPr>
                <w:rFonts w:ascii="Times New Roman" w:eastAsia="Times New Roman" w:hAnsi="Times New Roman" w:cs="Times New Roman"/>
                <w:color w:val="auto"/>
                <w:sz w:val="20"/>
                <w:szCs w:val="20"/>
                <w:lang w:bidi="ar-SA"/>
              </w:rPr>
            </w:pPr>
            <w:r w:rsidRPr="00913CEA">
              <w:rPr>
                <w:rFonts w:ascii="Times New Roman" w:hAnsi="Times New Roman" w:cs="Times New Roman"/>
                <w:sz w:val="20"/>
                <w:szCs w:val="20"/>
              </w:rPr>
              <w:t>28.93.15.125-003</w:t>
            </w:r>
          </w:p>
          <w:p w14:paraId="0B9085E8" w14:textId="01BB8E54" w:rsidR="001F1A4D" w:rsidRPr="007D2D22" w:rsidRDefault="001F1A4D" w:rsidP="00370058">
            <w:pPr>
              <w:widowControl/>
              <w:rPr>
                <w:rFonts w:ascii="Times New Roman" w:hAnsi="Times New Roman" w:cs="Times New Roman"/>
                <w:sz w:val="20"/>
                <w:szCs w:val="20"/>
              </w:rPr>
            </w:pPr>
          </w:p>
        </w:tc>
        <w:tc>
          <w:tcPr>
            <w:tcW w:w="3118" w:type="dxa"/>
            <w:tcBorders>
              <w:top w:val="single" w:sz="4" w:space="0" w:color="auto"/>
              <w:left w:val="nil"/>
              <w:bottom w:val="single" w:sz="4" w:space="0" w:color="auto"/>
              <w:right w:val="single" w:sz="4" w:space="0" w:color="auto"/>
            </w:tcBorders>
          </w:tcPr>
          <w:p w14:paraId="426DD592" w14:textId="717C4C9E" w:rsidR="00D13BB8" w:rsidRPr="007D2D22" w:rsidRDefault="00913CEA" w:rsidP="00370058">
            <w:pPr>
              <w:widowControl/>
              <w:tabs>
                <w:tab w:val="left" w:pos="0"/>
              </w:tabs>
              <w:autoSpaceDE w:val="0"/>
              <w:autoSpaceDN w:val="0"/>
              <w:adjustRightInd w:val="0"/>
              <w:contextualSpacing/>
              <w:rPr>
                <w:rFonts w:ascii="Times New Roman" w:hAnsi="Times New Roman" w:cs="Times New Roman"/>
                <w:sz w:val="20"/>
                <w:szCs w:val="20"/>
              </w:rPr>
            </w:pPr>
            <w:r>
              <w:rPr>
                <w:rFonts w:ascii="Times New Roman" w:hAnsi="Times New Roman" w:cs="Times New Roman"/>
                <w:sz w:val="20"/>
                <w:szCs w:val="20"/>
              </w:rPr>
              <w:t>Корпус нержавеющая сталь, производительность 100л/ч</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7160A" w14:textId="522A4CC7" w:rsidR="00D13BB8" w:rsidRPr="007D2D22" w:rsidRDefault="00913CEA" w:rsidP="00370058">
            <w:pPr>
              <w:widowControl/>
              <w:tabs>
                <w:tab w:val="left" w:pos="0"/>
              </w:tabs>
              <w:autoSpaceDE w:val="0"/>
              <w:autoSpaceDN w:val="0"/>
              <w:adjustRightInd w:val="0"/>
              <w:contextualSpacing/>
              <w:jc w:val="center"/>
              <w:rPr>
                <w:rFonts w:ascii="Times New Roman" w:hAnsi="Times New Roman" w:cs="Times New Roman"/>
                <w:sz w:val="20"/>
                <w:szCs w:val="20"/>
              </w:rPr>
            </w:pPr>
            <w:r>
              <w:rPr>
                <w:rFonts w:ascii="Times New Roman" w:hAnsi="Times New Roman" w:cs="Times New Roman"/>
                <w:sz w:val="20"/>
                <w:szCs w:val="20"/>
              </w:rPr>
              <w:t>1</w:t>
            </w:r>
          </w:p>
        </w:tc>
        <w:tc>
          <w:tcPr>
            <w:tcW w:w="1417" w:type="dxa"/>
            <w:tcBorders>
              <w:top w:val="single" w:sz="4" w:space="0" w:color="auto"/>
              <w:left w:val="nil"/>
              <w:bottom w:val="single" w:sz="4" w:space="0" w:color="auto"/>
              <w:right w:val="single" w:sz="4" w:space="0" w:color="auto"/>
            </w:tcBorders>
            <w:shd w:val="clear" w:color="auto" w:fill="auto"/>
            <w:vAlign w:val="center"/>
          </w:tcPr>
          <w:p w14:paraId="4705227F" w14:textId="77777777" w:rsidR="00D13BB8" w:rsidRPr="007D2D22" w:rsidRDefault="00D13BB8" w:rsidP="00370058">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2B094A10" w14:textId="77777777" w:rsidR="00D13BB8" w:rsidRPr="007D2D22" w:rsidRDefault="00D13BB8" w:rsidP="00370058">
            <w:pPr>
              <w:widowControl/>
              <w:jc w:val="center"/>
              <w:rPr>
                <w:rFonts w:ascii="Times New Roman" w:eastAsia="Times New Roman" w:hAnsi="Times New Roman" w:cs="Times New Roman"/>
                <w:color w:val="auto"/>
                <w:sz w:val="20"/>
                <w:szCs w:val="20"/>
                <w:lang w:bidi="ar-SA"/>
              </w:rPr>
            </w:pPr>
          </w:p>
        </w:tc>
      </w:tr>
      <w:bookmarkEnd w:id="3"/>
      <w:tr w:rsidR="006F1973" w:rsidRPr="00344DA3" w14:paraId="76162F52" w14:textId="77777777" w:rsidTr="00B07AD7">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tcPr>
          <w:p w14:paraId="42860E7E" w14:textId="77777777" w:rsidR="006F1973" w:rsidRPr="006F1973" w:rsidRDefault="006F1973" w:rsidP="00B851CA">
            <w:pPr>
              <w:widowControl/>
              <w:jc w:val="center"/>
              <w:rPr>
                <w:rFonts w:ascii="Times New Roman" w:eastAsia="Times New Roman" w:hAnsi="Times New Roman" w:cs="Times New Roman"/>
                <w:color w:val="auto"/>
                <w:sz w:val="22"/>
                <w:szCs w:val="22"/>
                <w:lang w:bidi="ar-SA"/>
              </w:rPr>
            </w:pPr>
          </w:p>
        </w:tc>
        <w:tc>
          <w:tcPr>
            <w:tcW w:w="2125" w:type="dxa"/>
            <w:tcBorders>
              <w:top w:val="single" w:sz="4" w:space="0" w:color="auto"/>
              <w:left w:val="single" w:sz="4" w:space="0" w:color="auto"/>
              <w:bottom w:val="single" w:sz="4" w:space="0" w:color="auto"/>
              <w:right w:val="single" w:sz="4" w:space="0" w:color="auto"/>
            </w:tcBorders>
            <w:shd w:val="clear" w:color="auto" w:fill="auto"/>
            <w:vAlign w:val="center"/>
          </w:tcPr>
          <w:p w14:paraId="2BE6D270" w14:textId="77777777" w:rsidR="006F1973" w:rsidRPr="006F1973" w:rsidRDefault="006F1973" w:rsidP="00B851CA">
            <w:pPr>
              <w:widowControl/>
              <w:tabs>
                <w:tab w:val="left" w:pos="0"/>
              </w:tabs>
              <w:autoSpaceDE w:val="0"/>
              <w:autoSpaceDN w:val="0"/>
              <w:adjustRightInd w:val="0"/>
              <w:contextualSpacing/>
              <w:rPr>
                <w:rFonts w:ascii="Times New Roman" w:eastAsia="Times New Roman" w:hAnsi="Times New Roman" w:cs="Times New Roman"/>
                <w:sz w:val="22"/>
                <w:szCs w:val="22"/>
                <w:lang w:bidi="ar-SA"/>
              </w:rPr>
            </w:pPr>
            <w:r w:rsidRPr="006F1973">
              <w:rPr>
                <w:rFonts w:ascii="Times New Roman" w:eastAsia="Times New Roman" w:hAnsi="Times New Roman" w:cs="Times New Roman"/>
                <w:sz w:val="22"/>
                <w:szCs w:val="22"/>
                <w:lang w:bidi="ar-SA"/>
              </w:rPr>
              <w:t>ИТОГО</w:t>
            </w:r>
          </w:p>
        </w:tc>
        <w:tc>
          <w:tcPr>
            <w:tcW w:w="3118" w:type="dxa"/>
            <w:tcBorders>
              <w:top w:val="single" w:sz="4" w:space="0" w:color="auto"/>
              <w:left w:val="nil"/>
              <w:bottom w:val="single" w:sz="4" w:space="0" w:color="auto"/>
              <w:right w:val="nil"/>
            </w:tcBorders>
          </w:tcPr>
          <w:p w14:paraId="5123E449" w14:textId="77777777" w:rsidR="006F1973" w:rsidRPr="006F1973" w:rsidRDefault="006F1973" w:rsidP="00B851CA">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68F996F0" w14:textId="77777777" w:rsidR="006F1973" w:rsidRPr="006F1973" w:rsidRDefault="006F1973" w:rsidP="00B851CA">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1417" w:type="dxa"/>
            <w:tcBorders>
              <w:top w:val="single" w:sz="4" w:space="0" w:color="auto"/>
              <w:left w:val="nil"/>
              <w:bottom w:val="single" w:sz="4" w:space="0" w:color="auto"/>
              <w:right w:val="single" w:sz="4" w:space="0" w:color="auto"/>
            </w:tcBorders>
            <w:shd w:val="clear" w:color="auto" w:fill="auto"/>
            <w:vAlign w:val="center"/>
          </w:tcPr>
          <w:p w14:paraId="4A206DE6" w14:textId="77777777" w:rsidR="006F1973" w:rsidRPr="006F1973" w:rsidRDefault="006F1973" w:rsidP="00B851CA">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1418" w:type="dxa"/>
            <w:tcBorders>
              <w:top w:val="single" w:sz="4" w:space="0" w:color="auto"/>
              <w:left w:val="nil"/>
              <w:bottom w:val="single" w:sz="4" w:space="0" w:color="auto"/>
              <w:right w:val="single" w:sz="4" w:space="0" w:color="auto"/>
            </w:tcBorders>
            <w:shd w:val="clear" w:color="auto" w:fill="auto"/>
            <w:vAlign w:val="center"/>
          </w:tcPr>
          <w:p w14:paraId="5924DBEE" w14:textId="77777777" w:rsidR="006F1973" w:rsidRPr="006F1973" w:rsidRDefault="006F1973" w:rsidP="00B851CA">
            <w:pPr>
              <w:widowControl/>
              <w:jc w:val="center"/>
              <w:rPr>
                <w:rFonts w:ascii="Times New Roman" w:eastAsia="Times New Roman" w:hAnsi="Times New Roman" w:cs="Times New Roman"/>
                <w:color w:val="auto"/>
                <w:sz w:val="22"/>
                <w:szCs w:val="22"/>
                <w:lang w:bidi="ar-SA"/>
              </w:rPr>
            </w:pPr>
          </w:p>
        </w:tc>
      </w:tr>
    </w:tbl>
    <w:p w14:paraId="4C225247" w14:textId="77777777" w:rsidR="00344DA3" w:rsidRPr="00344DA3" w:rsidRDefault="00344DA3" w:rsidP="00344DA3">
      <w:pPr>
        <w:tabs>
          <w:tab w:val="left" w:pos="900"/>
        </w:tabs>
        <w:autoSpaceDE w:val="0"/>
        <w:spacing w:after="200"/>
        <w:ind w:firstLine="709"/>
        <w:contextualSpacing/>
        <w:jc w:val="both"/>
        <w:rPr>
          <w:rFonts w:ascii="Times New Roman" w:eastAsia="Calibri" w:hAnsi="Times New Roman" w:cs="Times New Roman"/>
          <w:b/>
          <w:bCs/>
          <w:color w:val="auto"/>
          <w:sz w:val="20"/>
          <w:szCs w:val="20"/>
          <w:lang w:eastAsia="ar-SA" w:bidi="ar-SA"/>
        </w:rPr>
      </w:pPr>
    </w:p>
    <w:p w14:paraId="5BBB4070"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709" w:type="dxa"/>
        <w:tblLook w:val="04A0" w:firstRow="1" w:lastRow="0" w:firstColumn="1" w:lastColumn="0" w:noHBand="0" w:noVBand="1"/>
      </w:tblPr>
      <w:tblGrid>
        <w:gridCol w:w="4962"/>
        <w:gridCol w:w="5150"/>
      </w:tblGrid>
      <w:tr w:rsidR="00B851CA" w:rsidRPr="00344DA3" w14:paraId="2E390B49" w14:textId="77777777" w:rsidTr="00315EE5">
        <w:tc>
          <w:tcPr>
            <w:tcW w:w="4962" w:type="dxa"/>
          </w:tcPr>
          <w:p w14:paraId="39A3EFF0" w14:textId="77777777" w:rsidR="00D13BB8"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ЗАКАЗЧИК</w:t>
            </w:r>
          </w:p>
          <w:p w14:paraId="56B41E4C" w14:textId="618E0A87" w:rsidR="00D13BB8" w:rsidRPr="00D13BB8" w:rsidRDefault="00B851CA" w:rsidP="000C3196">
            <w:pPr>
              <w:widowControl/>
              <w:suppressAutoHyphens/>
              <w:rPr>
                <w:rFonts w:ascii="Times New Roman" w:eastAsia="Times New Roman" w:hAnsi="Times New Roman" w:cs="Calibri"/>
                <w:sz w:val="22"/>
                <w:szCs w:val="22"/>
                <w:lang w:bidi="ar-SA"/>
              </w:rPr>
            </w:pPr>
            <w:r w:rsidRPr="00344DA3">
              <w:rPr>
                <w:rFonts w:ascii="Times New Roman" w:eastAsia="Calibri" w:hAnsi="Times New Roman" w:cs="Times New Roman"/>
                <w:b/>
                <w:color w:val="auto"/>
                <w:sz w:val="20"/>
                <w:szCs w:val="20"/>
                <w:lang w:eastAsia="en-US" w:bidi="ar-SA"/>
              </w:rPr>
              <w:t xml:space="preserve"> </w:t>
            </w:r>
          </w:p>
          <w:p w14:paraId="56FB3488" w14:textId="77777777" w:rsidR="00D13BB8" w:rsidRPr="00D13BB8" w:rsidRDefault="00D13BB8" w:rsidP="00D13BB8">
            <w:pPr>
              <w:suppressAutoHyphens/>
              <w:jc w:val="both"/>
              <w:rPr>
                <w:rFonts w:ascii="Times New Roman" w:eastAsia="Times New Roman" w:hAnsi="Times New Roman" w:cs="Calibri"/>
                <w:sz w:val="22"/>
                <w:szCs w:val="22"/>
                <w:lang w:bidi="ar-SA"/>
              </w:rPr>
            </w:pPr>
          </w:p>
          <w:p w14:paraId="2136B77C" w14:textId="77777777" w:rsidR="000C3196" w:rsidRPr="000C3196" w:rsidRDefault="000C3196" w:rsidP="000C3196">
            <w:pPr>
              <w:rPr>
                <w:rFonts w:ascii="Times New Roman" w:hAnsi="Times New Roman" w:cs="Times New Roman"/>
              </w:rPr>
            </w:pPr>
            <w:r w:rsidRPr="000C3196">
              <w:rPr>
                <w:rFonts w:ascii="Times New Roman" w:hAnsi="Times New Roman" w:cs="Times New Roman"/>
                <w:b/>
                <w:sz w:val="22"/>
                <w:szCs w:val="22"/>
              </w:rPr>
              <w:t>заведующий</w:t>
            </w:r>
          </w:p>
          <w:p w14:paraId="4B29CCBD" w14:textId="77777777" w:rsidR="000C3196" w:rsidRPr="000C3196" w:rsidRDefault="000C3196" w:rsidP="000C3196">
            <w:pPr>
              <w:ind w:left="34"/>
              <w:outlineLvl w:val="0"/>
              <w:rPr>
                <w:rFonts w:ascii="Times New Roman" w:hAnsi="Times New Roman" w:cs="Times New Roman"/>
                <w:b/>
                <w:sz w:val="22"/>
                <w:szCs w:val="22"/>
              </w:rPr>
            </w:pPr>
            <w:r w:rsidRPr="000C3196">
              <w:rPr>
                <w:rFonts w:ascii="Times New Roman" w:hAnsi="Times New Roman" w:cs="Times New Roman"/>
                <w:b/>
                <w:sz w:val="22"/>
                <w:szCs w:val="22"/>
              </w:rPr>
              <w:t xml:space="preserve">___________________   /С.Н.Громинская/ </w:t>
            </w:r>
          </w:p>
          <w:p w14:paraId="066B1AE7" w14:textId="29C7DFA3" w:rsidR="00B851CA" w:rsidRPr="00344DA3" w:rsidRDefault="000C3196" w:rsidP="000C3196">
            <w:pPr>
              <w:pStyle w:val="af"/>
              <w:rPr>
                <w:rFonts w:ascii="Times New Roman" w:eastAsia="Calibri" w:hAnsi="Times New Roman" w:cs="Times New Roman"/>
                <w:bCs/>
                <w:sz w:val="20"/>
                <w:szCs w:val="20"/>
              </w:rPr>
            </w:pPr>
            <w:r w:rsidRPr="000C3196">
              <w:rPr>
                <w:rFonts w:ascii="Times New Roman" w:hAnsi="Times New Roman" w:cs="Times New Roman"/>
                <w:bCs/>
              </w:rPr>
              <w:t>Подписано ЭЦП</w:t>
            </w:r>
            <w:r w:rsidRPr="00344DA3">
              <w:rPr>
                <w:rFonts w:ascii="Times New Roman" w:eastAsia="Calibri" w:hAnsi="Times New Roman" w:cs="Times New Roman"/>
                <w:bCs/>
                <w:sz w:val="20"/>
                <w:szCs w:val="20"/>
              </w:rPr>
              <w:t xml:space="preserve"> </w:t>
            </w:r>
          </w:p>
        </w:tc>
        <w:tc>
          <w:tcPr>
            <w:tcW w:w="5150" w:type="dxa"/>
            <w:hideMark/>
          </w:tcPr>
          <w:p w14:paraId="55F3CBC9" w14:textId="77777777" w:rsidR="00B851CA"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04DDBCE2" w14:textId="77777777" w:rsidR="00315EE5" w:rsidRPr="00344DA3" w:rsidRDefault="00315EE5" w:rsidP="00B9670F">
            <w:pPr>
              <w:widowControl/>
              <w:spacing w:after="200"/>
              <w:ind w:firstLine="709"/>
              <w:contextualSpacing/>
              <w:rPr>
                <w:rFonts w:ascii="Times New Roman" w:eastAsia="Calibri" w:hAnsi="Times New Roman" w:cs="Times New Roman"/>
                <w:b/>
                <w:color w:val="auto"/>
                <w:sz w:val="20"/>
                <w:szCs w:val="20"/>
                <w:lang w:eastAsia="en-US" w:bidi="ar-SA"/>
              </w:rPr>
            </w:pPr>
          </w:p>
          <w:p w14:paraId="49A3DBEE" w14:textId="77777777" w:rsidR="00B851CA" w:rsidRPr="00344DA3" w:rsidRDefault="00B851CA" w:rsidP="00E47AD3">
            <w:pPr>
              <w:rPr>
                <w:rFonts w:ascii="Times New Roman" w:eastAsia="Calibri" w:hAnsi="Times New Roman" w:cs="Times New Roman"/>
                <w:b/>
                <w:color w:val="auto"/>
                <w:sz w:val="20"/>
                <w:szCs w:val="20"/>
                <w:lang w:eastAsia="en-US" w:bidi="ar-SA"/>
              </w:rPr>
            </w:pPr>
          </w:p>
        </w:tc>
      </w:tr>
    </w:tbl>
    <w:p w14:paraId="19DB15FE" w14:textId="77777777" w:rsidR="00E47AD3" w:rsidRDefault="00E47AD3" w:rsidP="00344DA3">
      <w:pPr>
        <w:pStyle w:val="a7"/>
        <w:tabs>
          <w:tab w:val="left" w:pos="0"/>
        </w:tabs>
        <w:ind w:firstLine="0"/>
        <w:contextualSpacing/>
        <w:jc w:val="right"/>
        <w:rPr>
          <w:color w:val="000000"/>
          <w:sz w:val="20"/>
          <w:szCs w:val="20"/>
          <w:lang w:eastAsia="ru-RU"/>
        </w:rPr>
      </w:pPr>
    </w:p>
    <w:p w14:paraId="04E776D0" w14:textId="77777777" w:rsidR="00207544" w:rsidRDefault="00207544" w:rsidP="00344DA3">
      <w:pPr>
        <w:pStyle w:val="a7"/>
        <w:tabs>
          <w:tab w:val="left" w:pos="0"/>
        </w:tabs>
        <w:ind w:firstLine="0"/>
        <w:contextualSpacing/>
        <w:jc w:val="right"/>
        <w:rPr>
          <w:color w:val="000000"/>
          <w:sz w:val="20"/>
          <w:szCs w:val="20"/>
          <w:lang w:eastAsia="ru-RU"/>
        </w:rPr>
      </w:pPr>
    </w:p>
    <w:p w14:paraId="3EC5AC41" w14:textId="77777777" w:rsidR="00207544" w:rsidRDefault="00207544" w:rsidP="00344DA3">
      <w:pPr>
        <w:pStyle w:val="a7"/>
        <w:tabs>
          <w:tab w:val="left" w:pos="0"/>
        </w:tabs>
        <w:ind w:firstLine="0"/>
        <w:contextualSpacing/>
        <w:jc w:val="right"/>
        <w:rPr>
          <w:color w:val="000000"/>
          <w:sz w:val="20"/>
          <w:szCs w:val="20"/>
          <w:lang w:eastAsia="ru-RU"/>
        </w:rPr>
      </w:pPr>
    </w:p>
    <w:p w14:paraId="1FBCC2DC" w14:textId="77777777" w:rsidR="00E83D47" w:rsidRDefault="00E83D47" w:rsidP="00344DA3">
      <w:pPr>
        <w:pStyle w:val="a7"/>
        <w:tabs>
          <w:tab w:val="left" w:pos="0"/>
        </w:tabs>
        <w:ind w:firstLine="0"/>
        <w:contextualSpacing/>
        <w:jc w:val="right"/>
        <w:rPr>
          <w:color w:val="000000"/>
          <w:sz w:val="20"/>
          <w:szCs w:val="20"/>
          <w:lang w:eastAsia="ru-RU"/>
        </w:rPr>
      </w:pPr>
    </w:p>
    <w:p w14:paraId="49DC2530" w14:textId="77777777" w:rsidR="00E83D47" w:rsidRDefault="00E83D47" w:rsidP="00344DA3">
      <w:pPr>
        <w:pStyle w:val="a7"/>
        <w:tabs>
          <w:tab w:val="left" w:pos="0"/>
        </w:tabs>
        <w:ind w:firstLine="0"/>
        <w:contextualSpacing/>
        <w:jc w:val="right"/>
        <w:rPr>
          <w:color w:val="000000"/>
          <w:sz w:val="20"/>
          <w:szCs w:val="20"/>
          <w:lang w:eastAsia="ru-RU"/>
        </w:rPr>
      </w:pPr>
    </w:p>
    <w:p w14:paraId="0B090305" w14:textId="77777777" w:rsidR="00E83D47" w:rsidRDefault="00E83D47" w:rsidP="00344DA3">
      <w:pPr>
        <w:pStyle w:val="a7"/>
        <w:tabs>
          <w:tab w:val="left" w:pos="0"/>
        </w:tabs>
        <w:ind w:firstLine="0"/>
        <w:contextualSpacing/>
        <w:jc w:val="right"/>
        <w:rPr>
          <w:color w:val="000000"/>
          <w:sz w:val="20"/>
          <w:szCs w:val="20"/>
          <w:lang w:eastAsia="ru-RU"/>
        </w:rPr>
      </w:pPr>
    </w:p>
    <w:p w14:paraId="558051B0" w14:textId="1D8B7B61" w:rsidR="008F03B1"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w:t>
      </w:r>
    </w:p>
    <w:p w14:paraId="406E1746" w14:textId="79B3BE16" w:rsid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к контракту </w:t>
      </w:r>
      <w:r w:rsidR="008F03B1">
        <w:rPr>
          <w:color w:val="000000"/>
          <w:sz w:val="20"/>
          <w:szCs w:val="20"/>
          <w:lang w:eastAsia="ru-RU"/>
        </w:rPr>
        <w:t>________</w:t>
      </w:r>
    </w:p>
    <w:p w14:paraId="7F9046A7" w14:textId="7DEF5E8D" w:rsidR="008F03B1" w:rsidRPr="00344DA3" w:rsidRDefault="008F03B1" w:rsidP="00344DA3">
      <w:pPr>
        <w:pStyle w:val="a7"/>
        <w:tabs>
          <w:tab w:val="left" w:pos="0"/>
        </w:tabs>
        <w:ind w:firstLine="0"/>
        <w:contextualSpacing/>
        <w:jc w:val="right"/>
        <w:rPr>
          <w:color w:val="000000"/>
          <w:sz w:val="20"/>
          <w:szCs w:val="20"/>
          <w:lang w:eastAsia="ru-RU"/>
        </w:rPr>
      </w:pPr>
      <w:r>
        <w:rPr>
          <w:color w:val="000000"/>
          <w:sz w:val="20"/>
          <w:szCs w:val="20"/>
          <w:lang w:eastAsia="ru-RU"/>
        </w:rPr>
        <w:t>от _________202</w:t>
      </w:r>
      <w:r w:rsidR="00E83D47">
        <w:rPr>
          <w:color w:val="000000"/>
          <w:sz w:val="20"/>
          <w:szCs w:val="20"/>
          <w:lang w:eastAsia="ru-RU"/>
        </w:rPr>
        <w:t>6</w:t>
      </w:r>
      <w:r>
        <w:rPr>
          <w:color w:val="000000"/>
          <w:sz w:val="20"/>
          <w:szCs w:val="20"/>
          <w:lang w:eastAsia="ru-RU"/>
        </w:rPr>
        <w:t>г</w:t>
      </w:r>
    </w:p>
    <w:p w14:paraId="5A7FB437"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14:paraId="70318F60" w14:textId="77777777"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14:paraId="38563735" w14:textId="77777777"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14:paraId="0EA29490" w14:textId="104C4FF1" w:rsidR="00F817ED" w:rsidRDefault="00344DA3" w:rsidP="00F817ED">
      <w:pPr>
        <w:ind w:left="284"/>
        <w:jc w:val="both"/>
        <w:rPr>
          <w:rFonts w:ascii="Times New Roman" w:hAnsi="Times New Roman" w:cs="Times New Roman"/>
          <w:sz w:val="20"/>
          <w:szCs w:val="20"/>
        </w:rPr>
      </w:pPr>
      <w:r w:rsidRPr="00D13BB8">
        <w:rPr>
          <w:rFonts w:ascii="Times New Roman" w:hAnsi="Times New Roman" w:cs="Times New Roman"/>
          <w:color w:val="000000" w:themeColor="text1"/>
          <w:sz w:val="20"/>
          <w:szCs w:val="20"/>
        </w:rPr>
        <w:t xml:space="preserve">1.1. Наименование объекта закупки: </w:t>
      </w:r>
      <w:r w:rsidR="00F817ED">
        <w:rPr>
          <w:rFonts w:ascii="Times New Roman" w:hAnsi="Times New Roman" w:cs="Times New Roman"/>
          <w:sz w:val="20"/>
          <w:szCs w:val="20"/>
        </w:rPr>
        <w:t>Поставка оборудования для нужд пищеблока</w:t>
      </w:r>
      <w:r w:rsidR="00F817ED" w:rsidRPr="00501175">
        <w:rPr>
          <w:rFonts w:ascii="Times New Roman" w:hAnsi="Times New Roman" w:cs="Times New Roman"/>
          <w:sz w:val="20"/>
          <w:szCs w:val="20"/>
        </w:rPr>
        <w:t xml:space="preserve"> </w:t>
      </w:r>
      <w:r w:rsidR="00F817ED" w:rsidRPr="00646A6A">
        <w:rPr>
          <w:rFonts w:ascii="Times New Roman" w:hAnsi="Times New Roman" w:cs="Times New Roman"/>
          <w:sz w:val="20"/>
          <w:szCs w:val="20"/>
        </w:rPr>
        <w:t>(далее – то</w:t>
      </w:r>
      <w:r w:rsidR="00F817ED">
        <w:rPr>
          <w:rFonts w:ascii="Times New Roman" w:hAnsi="Times New Roman" w:cs="Times New Roman"/>
          <w:sz w:val="20"/>
          <w:szCs w:val="20"/>
        </w:rPr>
        <w:t xml:space="preserve">вар, оборудование) </w:t>
      </w:r>
      <w:r w:rsidR="00F817ED" w:rsidRPr="00D13BB8">
        <w:rPr>
          <w:rFonts w:ascii="Times New Roman" w:hAnsi="Times New Roman" w:cs="Times New Roman"/>
          <w:sz w:val="20"/>
          <w:szCs w:val="20"/>
        </w:rPr>
        <w:t>ГБДОУ детский сад № 1</w:t>
      </w:r>
      <w:r w:rsidR="00F817ED">
        <w:rPr>
          <w:rFonts w:ascii="Times New Roman" w:hAnsi="Times New Roman" w:cs="Times New Roman"/>
          <w:sz w:val="20"/>
          <w:szCs w:val="20"/>
        </w:rPr>
        <w:t>37</w:t>
      </w:r>
      <w:r w:rsidR="00F817ED" w:rsidRPr="00D13BB8">
        <w:rPr>
          <w:rFonts w:ascii="Times New Roman" w:hAnsi="Times New Roman" w:cs="Times New Roman"/>
          <w:sz w:val="20"/>
          <w:szCs w:val="20"/>
        </w:rPr>
        <w:t xml:space="preserve"> по адресу: город Санкт-Петербург, </w:t>
      </w:r>
      <w:r w:rsidR="00F817ED">
        <w:rPr>
          <w:rFonts w:ascii="Times New Roman" w:hAnsi="Times New Roman" w:cs="Times New Roman"/>
          <w:sz w:val="20"/>
          <w:szCs w:val="20"/>
        </w:rPr>
        <w:t xml:space="preserve">Северный </w:t>
      </w:r>
      <w:proofErr w:type="gramStart"/>
      <w:r w:rsidR="00F817ED">
        <w:rPr>
          <w:rFonts w:ascii="Times New Roman" w:hAnsi="Times New Roman" w:cs="Times New Roman"/>
          <w:sz w:val="20"/>
          <w:szCs w:val="20"/>
        </w:rPr>
        <w:t>пр.,д.</w:t>
      </w:r>
      <w:proofErr w:type="gramEnd"/>
      <w:r w:rsidR="00F817ED">
        <w:rPr>
          <w:rFonts w:ascii="Times New Roman" w:hAnsi="Times New Roman" w:cs="Times New Roman"/>
          <w:sz w:val="20"/>
          <w:szCs w:val="20"/>
        </w:rPr>
        <w:t>6, корп.2, Литера А</w:t>
      </w:r>
      <w:r w:rsidR="00F817ED" w:rsidRPr="00D13BB8">
        <w:rPr>
          <w:rFonts w:ascii="Times New Roman" w:hAnsi="Times New Roman" w:cs="Times New Roman"/>
          <w:sz w:val="20"/>
          <w:szCs w:val="20"/>
        </w:rPr>
        <w:t xml:space="preserve"> в 202</w:t>
      </w:r>
      <w:r w:rsidR="00F817ED">
        <w:rPr>
          <w:rFonts w:ascii="Times New Roman" w:hAnsi="Times New Roman" w:cs="Times New Roman"/>
          <w:sz w:val="20"/>
          <w:szCs w:val="20"/>
        </w:rPr>
        <w:t>6</w:t>
      </w:r>
      <w:r w:rsidR="00F817ED" w:rsidRPr="00D13BB8">
        <w:rPr>
          <w:rFonts w:ascii="Times New Roman" w:hAnsi="Times New Roman" w:cs="Times New Roman"/>
          <w:sz w:val="20"/>
          <w:szCs w:val="20"/>
        </w:rPr>
        <w:t xml:space="preserve"> году.</w:t>
      </w:r>
    </w:p>
    <w:p w14:paraId="3563E86C" w14:textId="0E29FE74" w:rsidR="001F1A4D" w:rsidRDefault="001F1A4D"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p>
    <w:p w14:paraId="72C75B7E" w14:textId="2BFAAA12" w:rsidR="00344DA3" w:rsidRPr="00344DA3" w:rsidRDefault="00344DA3" w:rsidP="00344DA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E83D47">
        <w:rPr>
          <w:rFonts w:ascii="Times New Roman" w:eastAsia="Times New Roman" w:hAnsi="Times New Roman" w:cs="Times New Roman"/>
          <w:bCs/>
          <w:color w:val="auto"/>
          <w:spacing w:val="-6"/>
          <w:sz w:val="20"/>
          <w:szCs w:val="20"/>
          <w:lang w:bidi="ar-SA"/>
        </w:rPr>
        <w:t>47 543,87</w:t>
      </w:r>
      <w:r w:rsidR="00EC6274">
        <w:rPr>
          <w:rFonts w:ascii="Times New Roman" w:eastAsia="Calibri" w:hAnsi="Times New Roman" w:cs="Times New Roman"/>
          <w:b/>
          <w:bCs/>
          <w:color w:val="auto"/>
          <w:sz w:val="20"/>
          <w:szCs w:val="20"/>
          <w:lang w:eastAsia="en-US" w:bidi="ar-SA"/>
        </w:rPr>
        <w:t xml:space="preserve"> </w:t>
      </w:r>
      <w:r w:rsidR="00EC6274" w:rsidRPr="00C344E2">
        <w:rPr>
          <w:rFonts w:ascii="Times New Roman" w:eastAsia="Calibri" w:hAnsi="Times New Roman" w:cs="Times New Roman"/>
          <w:color w:val="auto"/>
          <w:sz w:val="20"/>
          <w:szCs w:val="20"/>
          <w:lang w:eastAsia="en-US" w:bidi="ar-SA"/>
        </w:rPr>
        <w:t>рублей</w:t>
      </w:r>
      <w:r w:rsidRPr="00C344E2">
        <w:rPr>
          <w:rFonts w:ascii="Times New Roman" w:eastAsia="Calibri" w:hAnsi="Times New Roman" w:cs="Times New Roman"/>
          <w:color w:val="auto"/>
          <w:sz w:val="20"/>
          <w:szCs w:val="20"/>
          <w:lang w:eastAsia="en-US" w:bidi="ar-SA"/>
        </w:rPr>
        <w:t>.</w:t>
      </w:r>
    </w:p>
    <w:p w14:paraId="0CBC2D17" w14:textId="6FE54FCE" w:rsidR="00D13BB8" w:rsidRDefault="007C3D8C" w:rsidP="00B7135C">
      <w:pPr>
        <w:tabs>
          <w:tab w:val="left" w:pos="851"/>
        </w:tabs>
        <w:autoSpaceDE w:val="0"/>
        <w:autoSpaceDN w:val="0"/>
        <w:adjustRightInd w:val="0"/>
        <w:ind w:firstLine="567"/>
        <w:contextualSpacing/>
        <w:jc w:val="both"/>
        <w:rPr>
          <w:rFonts w:ascii="Times New Roman" w:hAnsi="Times New Roman" w:cs="Times New Roman"/>
          <w:color w:val="auto"/>
          <w:sz w:val="22"/>
          <w:szCs w:val="22"/>
        </w:rPr>
      </w:pPr>
      <w:r w:rsidRPr="00FC324C">
        <w:rPr>
          <w:rFonts w:ascii="Times New Roman" w:eastAsia="Calibri" w:hAnsi="Times New Roman" w:cs="Times New Roman"/>
          <w:bCs/>
          <w:color w:val="auto"/>
          <w:sz w:val="20"/>
          <w:szCs w:val="20"/>
          <w:lang w:eastAsia="en-US" w:bidi="ar-SA"/>
        </w:rPr>
        <w:t>1.3</w:t>
      </w:r>
      <w:bookmarkStart w:id="4" w:name="_Hlk190096893"/>
      <w:r w:rsidR="004D69B2">
        <w:rPr>
          <w:rFonts w:ascii="Times New Roman" w:eastAsia="Calibri" w:hAnsi="Times New Roman" w:cs="Times New Roman"/>
          <w:bCs/>
          <w:color w:val="auto"/>
          <w:sz w:val="20"/>
          <w:szCs w:val="20"/>
          <w:lang w:eastAsia="en-US" w:bidi="ar-SA"/>
        </w:rPr>
        <w:t xml:space="preserve">         ОКПД2 </w:t>
      </w:r>
      <w:hyperlink r:id="rId10" w:history="1">
        <w:r w:rsidR="004D69B2" w:rsidRPr="004D69B2">
          <w:rPr>
            <w:rStyle w:val="a3"/>
            <w:rFonts w:ascii="Times New Roman" w:hAnsi="Times New Roman"/>
            <w:color w:val="auto"/>
            <w:sz w:val="22"/>
            <w:szCs w:val="22"/>
          </w:rPr>
          <w:t>28.93.15.125 </w:t>
        </w:r>
      </w:hyperlink>
      <w:r w:rsidR="004D69B2" w:rsidRPr="004D69B2">
        <w:rPr>
          <w:rFonts w:ascii="Times New Roman" w:hAnsi="Times New Roman" w:cs="Times New Roman"/>
          <w:color w:val="auto"/>
          <w:sz w:val="22"/>
          <w:szCs w:val="22"/>
        </w:rPr>
        <w:t>– Кипятильники непрерывного действия</w:t>
      </w:r>
    </w:p>
    <w:p w14:paraId="4B3396D5" w14:textId="01BABF92" w:rsidR="004D69B2" w:rsidRPr="004D69B2" w:rsidRDefault="004D69B2" w:rsidP="004D69B2">
      <w:pPr>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Pr>
          <w:rFonts w:ascii="Times New Roman" w:eastAsia="Calibri" w:hAnsi="Times New Roman" w:cs="Times New Roman"/>
          <w:bCs/>
          <w:color w:val="auto"/>
          <w:sz w:val="20"/>
          <w:szCs w:val="20"/>
          <w:lang w:eastAsia="en-US" w:bidi="ar-SA"/>
        </w:rPr>
        <w:t xml:space="preserve">ОКПД2 </w:t>
      </w:r>
      <w:hyperlink r:id="rId11" w:history="1">
        <w:r w:rsidRPr="004D69B2">
          <w:rPr>
            <w:rStyle w:val="a3"/>
            <w:rFonts w:ascii="Times New Roman" w:hAnsi="Times New Roman"/>
            <w:color w:val="auto"/>
            <w:sz w:val="22"/>
            <w:szCs w:val="22"/>
          </w:rPr>
          <w:t>31.09.11.130 </w:t>
        </w:r>
      </w:hyperlink>
      <w:r w:rsidRPr="004D69B2">
        <w:rPr>
          <w:rFonts w:ascii="Times New Roman" w:hAnsi="Times New Roman" w:cs="Times New Roman"/>
          <w:color w:val="auto"/>
          <w:sz w:val="22"/>
          <w:szCs w:val="22"/>
        </w:rPr>
        <w:t>– Полки и полочки металлические хозяйственно-бытового назначения</w:t>
      </w:r>
    </w:p>
    <w:bookmarkEnd w:id="4"/>
    <w:p w14:paraId="2A1A7697" w14:textId="77777777" w:rsidR="00D13BB8" w:rsidRDefault="00D13BB8" w:rsidP="00D13BB8">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p>
    <w:p w14:paraId="50A6F538" w14:textId="4C3C97DC" w:rsidR="00E83D47" w:rsidRPr="00E83D47" w:rsidRDefault="00D13BB8" w:rsidP="00E83D47">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ККН:</w:t>
      </w:r>
      <w:r w:rsidR="00E83D47" w:rsidRPr="00E83D47">
        <w:rPr>
          <w:rFonts w:ascii="Times New Roman" w:hAnsi="Times New Roman" w:cs="Times New Roman"/>
          <w:sz w:val="20"/>
          <w:szCs w:val="20"/>
        </w:rPr>
        <w:t xml:space="preserve"> 31.09.11.130</w:t>
      </w:r>
      <w:r w:rsidR="00E83D47" w:rsidRPr="00F62257">
        <w:rPr>
          <w:rFonts w:ascii="Times New Roman" w:hAnsi="Times New Roman" w:cs="Times New Roman"/>
          <w:sz w:val="20"/>
          <w:szCs w:val="20"/>
        </w:rPr>
        <w:t>-005</w:t>
      </w:r>
      <w:r w:rsidR="00E83D47" w:rsidRPr="00E83D47">
        <w:rPr>
          <w:rFonts w:ascii="Times New Roman" w:hAnsi="Times New Roman" w:cs="Times New Roman"/>
          <w:sz w:val="20"/>
          <w:szCs w:val="20"/>
        </w:rPr>
        <w:t xml:space="preserve"> </w:t>
      </w:r>
      <w:r w:rsidR="00E83D47" w:rsidRPr="00F62257">
        <w:rPr>
          <w:rFonts w:ascii="Times New Roman" w:hAnsi="Times New Roman" w:cs="Times New Roman"/>
          <w:sz w:val="20"/>
          <w:szCs w:val="20"/>
        </w:rPr>
        <w:t>Полка навесная тип 5</w:t>
      </w:r>
      <w:r w:rsidR="00E83D47">
        <w:rPr>
          <w:rFonts w:ascii="Times New Roman" w:hAnsi="Times New Roman" w:cs="Times New Roman"/>
          <w:sz w:val="20"/>
          <w:szCs w:val="20"/>
        </w:rPr>
        <w:t xml:space="preserve"> </w:t>
      </w:r>
      <w:r w:rsidR="00E83D47" w:rsidRPr="00D13BB8">
        <w:rPr>
          <w:rFonts w:ascii="Times New Roman" w:hAnsi="Times New Roman" w:cs="Times New Roman"/>
          <w:color w:val="000000" w:themeColor="text1"/>
          <w:sz w:val="20"/>
          <w:szCs w:val="20"/>
        </w:rPr>
        <w:t>(ШТ)</w:t>
      </w:r>
    </w:p>
    <w:p w14:paraId="4F2C9796" w14:textId="77777777" w:rsidR="008F03B1" w:rsidRDefault="008F03B1" w:rsidP="008F03B1">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p>
    <w:p w14:paraId="0BB71658" w14:textId="29978E46" w:rsidR="00B7135C" w:rsidRDefault="00D13BB8" w:rsidP="00913CEA">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Pr="00FC324C">
        <w:rPr>
          <w:rFonts w:ascii="Times New Roman" w:hAnsi="Times New Roman" w:cs="Times New Roman"/>
          <w:color w:val="000000" w:themeColor="text1"/>
          <w:sz w:val="20"/>
          <w:szCs w:val="20"/>
        </w:rPr>
        <w:t>ККН</w:t>
      </w:r>
      <w:r>
        <w:rPr>
          <w:rFonts w:ascii="Times New Roman" w:hAnsi="Times New Roman" w:cs="Times New Roman"/>
          <w:color w:val="000000" w:themeColor="text1"/>
          <w:sz w:val="20"/>
          <w:szCs w:val="20"/>
        </w:rPr>
        <w:t>:</w:t>
      </w:r>
      <w:r w:rsidRPr="00FC324C">
        <w:rPr>
          <w:rFonts w:ascii="Times New Roman" w:hAnsi="Times New Roman" w:cs="Times New Roman"/>
          <w:color w:val="000000" w:themeColor="text1"/>
          <w:sz w:val="20"/>
          <w:szCs w:val="20"/>
        </w:rPr>
        <w:t xml:space="preserve"> </w:t>
      </w:r>
      <w:r w:rsidR="00E83D47" w:rsidRPr="00430D83">
        <w:rPr>
          <w:rFonts w:ascii="Times New Roman" w:hAnsi="Times New Roman" w:cs="Times New Roman"/>
          <w:sz w:val="20"/>
          <w:szCs w:val="20"/>
        </w:rPr>
        <w:t>28.93.15.125-</w:t>
      </w:r>
      <w:proofErr w:type="gramStart"/>
      <w:r w:rsidR="00E83D47" w:rsidRPr="00430D83">
        <w:rPr>
          <w:rFonts w:ascii="Times New Roman" w:hAnsi="Times New Roman" w:cs="Times New Roman"/>
          <w:sz w:val="20"/>
          <w:szCs w:val="20"/>
        </w:rPr>
        <w:t>003</w:t>
      </w:r>
      <w:r w:rsidR="00E83D47">
        <w:rPr>
          <w:rFonts w:ascii="Times New Roman" w:eastAsia="Times New Roman" w:hAnsi="Times New Roman" w:cs="Times New Roman"/>
          <w:color w:val="auto"/>
          <w:sz w:val="20"/>
          <w:szCs w:val="20"/>
          <w:lang w:bidi="ar-SA"/>
        </w:rPr>
        <w:t xml:space="preserve">  </w:t>
      </w:r>
      <w:r w:rsidR="00E83D47" w:rsidRPr="00F62257">
        <w:rPr>
          <w:rFonts w:ascii="Times New Roman" w:hAnsi="Times New Roman" w:cs="Times New Roman"/>
          <w:sz w:val="20"/>
          <w:szCs w:val="20"/>
        </w:rPr>
        <w:t>Электрокипятильник</w:t>
      </w:r>
      <w:proofErr w:type="gramEnd"/>
      <w:r w:rsidR="00E83D47" w:rsidRPr="00F62257">
        <w:rPr>
          <w:rFonts w:ascii="Times New Roman" w:hAnsi="Times New Roman" w:cs="Times New Roman"/>
          <w:sz w:val="20"/>
          <w:szCs w:val="20"/>
        </w:rPr>
        <w:t xml:space="preserve"> тип 3</w:t>
      </w:r>
      <w:r w:rsidR="00913CEA" w:rsidRPr="00D13BB8">
        <w:rPr>
          <w:rFonts w:ascii="Times New Roman" w:hAnsi="Times New Roman" w:cs="Times New Roman"/>
          <w:color w:val="000000" w:themeColor="text1"/>
          <w:sz w:val="20"/>
          <w:szCs w:val="20"/>
        </w:rPr>
        <w:t>(ШТ)</w:t>
      </w:r>
    </w:p>
    <w:p w14:paraId="7ADD0C8F" w14:textId="77777777" w:rsidR="00D13BB8" w:rsidRDefault="00D13BB8" w:rsidP="00D13BB8">
      <w:pPr>
        <w:tabs>
          <w:tab w:val="left" w:pos="851"/>
        </w:tabs>
        <w:autoSpaceDE w:val="0"/>
        <w:autoSpaceDN w:val="0"/>
        <w:adjustRightInd w:val="0"/>
        <w:ind w:firstLine="567"/>
        <w:contextualSpacing/>
        <w:jc w:val="both"/>
        <w:rPr>
          <w:rFonts w:ascii="Times New Roman" w:hAnsi="Times New Roman" w:cs="Times New Roman"/>
          <w:color w:val="000000" w:themeColor="text1"/>
          <w:sz w:val="20"/>
          <w:szCs w:val="20"/>
        </w:rPr>
      </w:pPr>
    </w:p>
    <w:p w14:paraId="0D37C9EE" w14:textId="77777777" w:rsidR="00C344E2" w:rsidRPr="00344DA3" w:rsidRDefault="00FC324C" w:rsidP="00207544">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Pr>
          <w:rFonts w:ascii="Times New Roman" w:hAnsi="Times New Roman" w:cs="Times New Roman"/>
          <w:color w:val="000000" w:themeColor="text1"/>
          <w:sz w:val="20"/>
          <w:szCs w:val="20"/>
        </w:rPr>
        <w:t xml:space="preserve">                    </w:t>
      </w:r>
      <w:r w:rsidR="00C344E2">
        <w:rPr>
          <w:rFonts w:ascii="Times New Roman" w:hAnsi="Times New Roman" w:cs="Times New Roman"/>
          <w:color w:val="000000" w:themeColor="text1"/>
          <w:sz w:val="20"/>
          <w:szCs w:val="20"/>
        </w:rPr>
        <w:t xml:space="preserve">  </w:t>
      </w:r>
    </w:p>
    <w:p w14:paraId="304A6C3B" w14:textId="77777777"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14:paraId="3226D2D3" w14:textId="77777777"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6F1973" w:rsidRPr="00501175">
        <w:rPr>
          <w:rFonts w:ascii="Times New Roman" w:hAnsi="Times New Roman" w:cs="Times New Roman"/>
          <w:sz w:val="20"/>
          <w:szCs w:val="20"/>
        </w:rPr>
        <w:t>средства бюджетных учреждений, внебюджетные средства, код раздела 070</w:t>
      </w:r>
      <w:r w:rsidR="00D13BB8">
        <w:rPr>
          <w:rFonts w:ascii="Times New Roman" w:hAnsi="Times New Roman" w:cs="Times New Roman"/>
          <w:sz w:val="20"/>
          <w:szCs w:val="20"/>
        </w:rPr>
        <w:t>1</w:t>
      </w:r>
      <w:r w:rsidR="006F1973" w:rsidRPr="00501175">
        <w:rPr>
          <w:rFonts w:ascii="Times New Roman" w:hAnsi="Times New Roman" w:cs="Times New Roman"/>
          <w:sz w:val="20"/>
          <w:szCs w:val="20"/>
        </w:rPr>
        <w:t>, код вида расходов 244, КОСГУ 310</w:t>
      </w:r>
      <w:r w:rsidR="00207544">
        <w:rPr>
          <w:rFonts w:ascii="Times New Roman" w:hAnsi="Times New Roman" w:cs="Times New Roman"/>
          <w:sz w:val="20"/>
          <w:szCs w:val="20"/>
        </w:rPr>
        <w:t>.</w:t>
      </w:r>
    </w:p>
    <w:p w14:paraId="1672B5C2" w14:textId="77777777"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14:paraId="49B3836E" w14:textId="77777777"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14:paraId="06C5F665"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14:paraId="738A3597"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14:paraId="1836C4D7"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14:paraId="082A1DA3"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14:paraId="52BFAC2A"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1E3C98B5" w14:textId="10476159"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w:t>
      </w:r>
      <w:r w:rsidRPr="007C7620">
        <w:rPr>
          <w:rFonts w:ascii="Times New Roman" w:eastAsia="Times New Roman" w:hAnsi="Times New Roman" w:cs="Times New Roman"/>
          <w:color w:val="auto"/>
          <w:spacing w:val="-6"/>
          <w:sz w:val="20"/>
          <w:szCs w:val="20"/>
          <w:lang w:bidi="ar-SA"/>
        </w:rPr>
        <w:t xml:space="preserve">поставки </w:t>
      </w:r>
      <w:r w:rsidRPr="0084664D">
        <w:rPr>
          <w:rFonts w:ascii="Times New Roman" w:eastAsia="Times New Roman" w:hAnsi="Times New Roman" w:cs="Times New Roman"/>
          <w:color w:val="auto"/>
          <w:spacing w:val="-6"/>
          <w:sz w:val="20"/>
          <w:szCs w:val="20"/>
          <w:lang w:bidi="ar-SA"/>
        </w:rPr>
        <w:t xml:space="preserve">Товара: </w:t>
      </w:r>
      <w:r w:rsidR="00EC6274" w:rsidRPr="0084664D">
        <w:rPr>
          <w:rFonts w:ascii="Times New Roman" w:hAnsi="Times New Roman" w:cs="Times New Roman"/>
          <w:color w:val="auto"/>
          <w:sz w:val="20"/>
          <w:szCs w:val="20"/>
        </w:rPr>
        <w:t xml:space="preserve">в течение </w:t>
      </w:r>
      <w:r w:rsidR="00913CEA">
        <w:rPr>
          <w:rFonts w:ascii="Times New Roman" w:hAnsi="Times New Roman" w:cs="Times New Roman"/>
          <w:color w:val="auto"/>
          <w:sz w:val="20"/>
          <w:szCs w:val="20"/>
        </w:rPr>
        <w:t>15</w:t>
      </w:r>
      <w:r w:rsidR="00EC6274" w:rsidRPr="0084664D">
        <w:rPr>
          <w:rFonts w:ascii="Times New Roman" w:hAnsi="Times New Roman" w:cs="Times New Roman"/>
          <w:color w:val="auto"/>
          <w:sz w:val="20"/>
          <w:szCs w:val="20"/>
        </w:rPr>
        <w:t xml:space="preserve"> (</w:t>
      </w:r>
      <w:r w:rsidR="00913CEA">
        <w:rPr>
          <w:rFonts w:ascii="Times New Roman" w:hAnsi="Times New Roman" w:cs="Times New Roman"/>
          <w:color w:val="auto"/>
          <w:sz w:val="20"/>
          <w:szCs w:val="20"/>
        </w:rPr>
        <w:t>пятнадцати</w:t>
      </w:r>
      <w:r w:rsidR="00EC6274" w:rsidRPr="0084664D">
        <w:rPr>
          <w:rFonts w:ascii="Times New Roman" w:hAnsi="Times New Roman" w:cs="Times New Roman"/>
          <w:color w:val="auto"/>
          <w:sz w:val="20"/>
          <w:szCs w:val="20"/>
        </w:rPr>
        <w:t>)</w:t>
      </w:r>
      <w:r w:rsidR="002E3D4B" w:rsidRPr="0084664D">
        <w:rPr>
          <w:rFonts w:ascii="Times New Roman" w:hAnsi="Times New Roman" w:cs="Times New Roman"/>
          <w:color w:val="auto"/>
          <w:sz w:val="20"/>
          <w:szCs w:val="20"/>
        </w:rPr>
        <w:t xml:space="preserve"> </w:t>
      </w:r>
      <w:r w:rsidR="00EC6274" w:rsidRPr="0084664D">
        <w:rPr>
          <w:rFonts w:ascii="Times New Roman" w:hAnsi="Times New Roman" w:cs="Times New Roman"/>
          <w:color w:val="auto"/>
          <w:sz w:val="20"/>
          <w:szCs w:val="20"/>
        </w:rPr>
        <w:t>рабочих дней с момента подписания контракта Сторонами,</w:t>
      </w:r>
      <w:r w:rsidR="006F1973" w:rsidRPr="0084664D">
        <w:rPr>
          <w:rFonts w:ascii="Times New Roman" w:hAnsi="Times New Roman" w:cs="Times New Roman"/>
          <w:color w:val="auto"/>
          <w:sz w:val="20"/>
          <w:szCs w:val="20"/>
        </w:rPr>
        <w:t xml:space="preserve"> </w:t>
      </w:r>
      <w:r w:rsidR="00EC6274" w:rsidRPr="0084664D">
        <w:rPr>
          <w:rFonts w:ascii="Times New Roman" w:hAnsi="Times New Roman" w:cs="Times New Roman"/>
          <w:color w:val="auto"/>
          <w:sz w:val="20"/>
          <w:szCs w:val="20"/>
        </w:rPr>
        <w:t>с</w:t>
      </w:r>
      <w:r w:rsidR="00EC6274" w:rsidRPr="000D7B36">
        <w:rPr>
          <w:rFonts w:ascii="Times New Roman" w:hAnsi="Times New Roman" w:cs="Times New Roman"/>
          <w:color w:val="auto"/>
          <w:sz w:val="20"/>
          <w:szCs w:val="20"/>
        </w:rPr>
        <w:t xml:space="preserve"> учётом времени, отведенно</w:t>
      </w:r>
      <w:r w:rsidR="00EC6274">
        <w:rPr>
          <w:rFonts w:ascii="Times New Roman" w:hAnsi="Times New Roman" w:cs="Times New Roman"/>
          <w:color w:val="auto"/>
          <w:sz w:val="20"/>
          <w:szCs w:val="20"/>
        </w:rPr>
        <w:t>го на сборку</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14:paraId="15BB1C3E" w14:textId="77777777" w:rsidR="00EC6274" w:rsidRDefault="00EC6274" w:rsidP="00EC6274">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14:paraId="46372AC0" w14:textId="2813DF97"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4.2.</w:t>
      </w:r>
      <w:r w:rsidR="006F1973">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 xml:space="preserve">Место поставки товара: </w:t>
      </w:r>
      <w:r w:rsidR="008E381C" w:rsidRPr="008E381C">
        <w:rPr>
          <w:rFonts w:ascii="Times New Roman" w:eastAsia="Times New Roman" w:hAnsi="Times New Roman" w:cs="Times New Roman"/>
          <w:color w:val="auto"/>
          <w:spacing w:val="-6"/>
          <w:sz w:val="20"/>
          <w:szCs w:val="20"/>
          <w:lang w:bidi="ar-SA"/>
        </w:rPr>
        <w:t xml:space="preserve">город Санкт-Петербург, </w:t>
      </w:r>
      <w:r w:rsidR="008F03B1">
        <w:rPr>
          <w:rFonts w:ascii="Times New Roman" w:eastAsia="Times New Roman" w:hAnsi="Times New Roman" w:cs="Times New Roman"/>
          <w:color w:val="auto"/>
          <w:spacing w:val="-6"/>
          <w:sz w:val="20"/>
          <w:szCs w:val="20"/>
          <w:lang w:bidi="ar-SA"/>
        </w:rPr>
        <w:t>Северный пр.,</w:t>
      </w:r>
      <w:r w:rsidR="008E381C" w:rsidRPr="008E381C">
        <w:rPr>
          <w:rFonts w:ascii="Times New Roman" w:eastAsia="Times New Roman" w:hAnsi="Times New Roman" w:cs="Times New Roman"/>
          <w:color w:val="auto"/>
          <w:spacing w:val="-6"/>
          <w:sz w:val="20"/>
          <w:szCs w:val="20"/>
          <w:lang w:bidi="ar-SA"/>
        </w:rPr>
        <w:t xml:space="preserve"> корп. </w:t>
      </w:r>
      <w:r w:rsidR="008F03B1">
        <w:rPr>
          <w:rFonts w:ascii="Times New Roman" w:eastAsia="Times New Roman" w:hAnsi="Times New Roman" w:cs="Times New Roman"/>
          <w:color w:val="auto"/>
          <w:spacing w:val="-6"/>
          <w:sz w:val="20"/>
          <w:szCs w:val="20"/>
          <w:lang w:bidi="ar-SA"/>
        </w:rPr>
        <w:t>2</w:t>
      </w:r>
      <w:r w:rsidR="008E381C" w:rsidRPr="008E381C">
        <w:rPr>
          <w:rFonts w:ascii="Times New Roman" w:eastAsia="Times New Roman" w:hAnsi="Times New Roman" w:cs="Times New Roman"/>
          <w:color w:val="auto"/>
          <w:spacing w:val="-6"/>
          <w:sz w:val="20"/>
          <w:szCs w:val="20"/>
          <w:lang w:bidi="ar-SA"/>
        </w:rPr>
        <w:t>, литера А</w:t>
      </w:r>
      <w:r w:rsidR="00B9670F" w:rsidRPr="008E381C">
        <w:rPr>
          <w:rFonts w:ascii="Times New Roman" w:eastAsia="Times New Roman" w:hAnsi="Times New Roman" w:cs="Times New Roman"/>
          <w:color w:val="auto"/>
          <w:spacing w:val="-6"/>
          <w:sz w:val="20"/>
          <w:szCs w:val="20"/>
          <w:lang w:bidi="ar-SA"/>
        </w:rPr>
        <w:t>, помещение пищеблока</w:t>
      </w:r>
    </w:p>
    <w:p w14:paraId="4D6FD261"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14:paraId="55E6A9C8" w14:textId="346AFAC1" w:rsidR="00207544" w:rsidRPr="00207544" w:rsidRDefault="00344DA3" w:rsidP="00207544">
      <w:pPr>
        <w:autoSpaceDE w:val="0"/>
        <w:autoSpaceDN w:val="0"/>
        <w:spacing w:line="280" w:lineRule="exact"/>
        <w:ind w:left="902" w:hanging="335"/>
        <w:jc w:val="both"/>
        <w:rPr>
          <w:rFonts w:ascii="Times New Roman" w:eastAsia="Times New Roman" w:hAnsi="Times New Roman" w:cs="Times New Roman"/>
          <w:color w:val="auto"/>
          <w:spacing w:val="-6"/>
          <w:sz w:val="20"/>
          <w:szCs w:val="20"/>
          <w:lang w:bidi="ar-SA"/>
        </w:rPr>
      </w:pPr>
      <w:r w:rsidRPr="00207544">
        <w:rPr>
          <w:rFonts w:ascii="Times New Roman" w:eastAsia="Times New Roman" w:hAnsi="Times New Roman" w:cs="Times New Roman"/>
          <w:color w:val="auto"/>
          <w:spacing w:val="-6"/>
          <w:sz w:val="20"/>
          <w:szCs w:val="20"/>
          <w:lang w:bidi="ar-SA"/>
        </w:rPr>
        <w:t xml:space="preserve">4.4. </w:t>
      </w:r>
      <w:r w:rsidR="008E381C" w:rsidRPr="008E381C">
        <w:rPr>
          <w:rFonts w:ascii="Times New Roman" w:eastAsia="Times New Roman" w:hAnsi="Times New Roman" w:cs="Times New Roman"/>
          <w:color w:val="auto"/>
          <w:spacing w:val="-6"/>
          <w:sz w:val="20"/>
          <w:szCs w:val="20"/>
          <w:lang w:bidi="ar-SA"/>
        </w:rPr>
        <w:t xml:space="preserve">Должностное лицо Заказчика, ответственное за исполнение настоящего контракта: зам. заведующего </w:t>
      </w:r>
      <w:r w:rsidR="008F03B1">
        <w:rPr>
          <w:rFonts w:ascii="Times New Roman" w:eastAsia="Times New Roman" w:hAnsi="Times New Roman" w:cs="Times New Roman"/>
          <w:color w:val="auto"/>
          <w:spacing w:val="-6"/>
          <w:sz w:val="20"/>
          <w:szCs w:val="20"/>
          <w:lang w:bidi="ar-SA"/>
        </w:rPr>
        <w:t>Милютина Елена Валерьевна</w:t>
      </w:r>
      <w:r w:rsidR="008E381C" w:rsidRPr="008E381C">
        <w:rPr>
          <w:rFonts w:ascii="Times New Roman" w:eastAsia="Times New Roman" w:hAnsi="Times New Roman" w:cs="Times New Roman"/>
          <w:color w:val="auto"/>
          <w:spacing w:val="-6"/>
          <w:sz w:val="20"/>
          <w:szCs w:val="20"/>
          <w:lang w:bidi="ar-SA"/>
        </w:rPr>
        <w:t xml:space="preserve">, тел.: + 7 (812) </w:t>
      </w:r>
      <w:r w:rsidR="008F03B1">
        <w:rPr>
          <w:rFonts w:ascii="Times New Roman" w:eastAsia="Times New Roman" w:hAnsi="Times New Roman" w:cs="Times New Roman"/>
          <w:color w:val="auto"/>
          <w:spacing w:val="-6"/>
          <w:sz w:val="20"/>
          <w:szCs w:val="20"/>
          <w:lang w:bidi="ar-SA"/>
        </w:rPr>
        <w:t>511-80-93</w:t>
      </w:r>
      <w:r w:rsidR="008E381C" w:rsidRPr="008E381C">
        <w:rPr>
          <w:rFonts w:ascii="Times New Roman" w:eastAsia="Times New Roman" w:hAnsi="Times New Roman" w:cs="Times New Roman"/>
          <w:color w:val="auto"/>
          <w:spacing w:val="-6"/>
          <w:sz w:val="20"/>
          <w:szCs w:val="20"/>
          <w:lang w:bidi="ar-SA"/>
        </w:rPr>
        <w:t>, адрес эл. почты: </w:t>
      </w:r>
      <w:hyperlink r:id="rId12" w:history="1">
        <w:r w:rsidR="008F03B1" w:rsidRPr="008D5A2C">
          <w:rPr>
            <w:rStyle w:val="a3"/>
            <w:rFonts w:ascii="Times New Roman" w:eastAsia="Times New Roman" w:hAnsi="Times New Roman"/>
            <w:spacing w:val="-6"/>
            <w:sz w:val="20"/>
            <w:szCs w:val="20"/>
            <w:lang w:bidi="ar-SA"/>
          </w:rPr>
          <w:t>d137@shko.la</w:t>
        </w:r>
      </w:hyperlink>
    </w:p>
    <w:p w14:paraId="0D0C2FA2"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p>
    <w:p w14:paraId="278C0264"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14:paraId="41447412" w14:textId="017B3646" w:rsid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14:paraId="6EDDD19A" w14:textId="4EBEE74C" w:rsidR="00913CEA" w:rsidRDefault="00913CEA" w:rsidP="00344DA3">
      <w:pPr>
        <w:widowControl/>
        <w:jc w:val="center"/>
        <w:rPr>
          <w:rFonts w:ascii="Times New Roman" w:eastAsia="Times New Roman" w:hAnsi="Times New Roman" w:cs="Times New Roman"/>
          <w:b/>
          <w:color w:val="auto"/>
          <w:sz w:val="20"/>
          <w:szCs w:val="20"/>
          <w:lang w:bidi="ar-SA"/>
        </w:rPr>
      </w:pPr>
    </w:p>
    <w:tbl>
      <w:tblPr>
        <w:tblW w:w="10427" w:type="dxa"/>
        <w:tblLook w:val="04A0" w:firstRow="1" w:lastRow="0" w:firstColumn="1" w:lastColumn="0" w:noHBand="0" w:noVBand="1"/>
      </w:tblPr>
      <w:tblGrid>
        <w:gridCol w:w="962"/>
        <w:gridCol w:w="2726"/>
        <w:gridCol w:w="4516"/>
        <w:gridCol w:w="1120"/>
        <w:gridCol w:w="1103"/>
      </w:tblGrid>
      <w:tr w:rsidR="00913CEA" w:rsidRPr="00913CEA" w14:paraId="35EEE188" w14:textId="77777777" w:rsidTr="00F36DDD">
        <w:trPr>
          <w:trHeight w:val="757"/>
        </w:trPr>
        <w:tc>
          <w:tcPr>
            <w:tcW w:w="962" w:type="dxa"/>
            <w:tcBorders>
              <w:top w:val="single" w:sz="4" w:space="0" w:color="auto"/>
              <w:left w:val="single" w:sz="4" w:space="0" w:color="auto"/>
              <w:bottom w:val="nil"/>
              <w:right w:val="single" w:sz="4" w:space="0" w:color="auto"/>
            </w:tcBorders>
            <w:shd w:val="clear" w:color="000000" w:fill="FFFFFF"/>
            <w:vAlign w:val="center"/>
            <w:hideMark/>
          </w:tcPr>
          <w:p w14:paraId="3BADD40D"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 п/п</w:t>
            </w:r>
          </w:p>
        </w:tc>
        <w:tc>
          <w:tcPr>
            <w:tcW w:w="2726" w:type="dxa"/>
            <w:tcBorders>
              <w:top w:val="single" w:sz="4" w:space="0" w:color="auto"/>
              <w:left w:val="nil"/>
              <w:bottom w:val="single" w:sz="4" w:space="0" w:color="auto"/>
              <w:right w:val="single" w:sz="4" w:space="0" w:color="auto"/>
            </w:tcBorders>
            <w:shd w:val="clear" w:color="000000" w:fill="FFFFFF"/>
            <w:vAlign w:val="center"/>
            <w:hideMark/>
          </w:tcPr>
          <w:p w14:paraId="16ACC6FA"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Наименование товара</w:t>
            </w:r>
          </w:p>
        </w:tc>
        <w:tc>
          <w:tcPr>
            <w:tcW w:w="4516" w:type="dxa"/>
            <w:tcBorders>
              <w:top w:val="single" w:sz="4" w:space="0" w:color="auto"/>
              <w:left w:val="nil"/>
              <w:bottom w:val="single" w:sz="4" w:space="0" w:color="auto"/>
              <w:right w:val="single" w:sz="4" w:space="0" w:color="auto"/>
            </w:tcBorders>
            <w:shd w:val="clear" w:color="000000" w:fill="FFFFFF"/>
            <w:vAlign w:val="center"/>
            <w:hideMark/>
          </w:tcPr>
          <w:p w14:paraId="7D5A1200"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Технические характеристики</w:t>
            </w:r>
          </w:p>
        </w:tc>
        <w:tc>
          <w:tcPr>
            <w:tcW w:w="1120" w:type="dxa"/>
            <w:tcBorders>
              <w:top w:val="single" w:sz="4" w:space="0" w:color="auto"/>
              <w:left w:val="nil"/>
              <w:bottom w:val="single" w:sz="4" w:space="0" w:color="auto"/>
              <w:right w:val="single" w:sz="4" w:space="0" w:color="auto"/>
            </w:tcBorders>
            <w:shd w:val="clear" w:color="000000" w:fill="FFFFFF"/>
            <w:vAlign w:val="center"/>
            <w:hideMark/>
          </w:tcPr>
          <w:p w14:paraId="03717826"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ед.изм.</w:t>
            </w:r>
          </w:p>
        </w:tc>
        <w:tc>
          <w:tcPr>
            <w:tcW w:w="1103" w:type="dxa"/>
            <w:tcBorders>
              <w:top w:val="single" w:sz="4" w:space="0" w:color="auto"/>
              <w:left w:val="nil"/>
              <w:bottom w:val="single" w:sz="4" w:space="0" w:color="auto"/>
              <w:right w:val="single" w:sz="4" w:space="0" w:color="auto"/>
            </w:tcBorders>
            <w:shd w:val="clear" w:color="000000" w:fill="FFFFFF"/>
          </w:tcPr>
          <w:p w14:paraId="331AFDE2"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p>
          <w:p w14:paraId="2D8A83CC" w14:textId="77777777" w:rsidR="00913CEA" w:rsidRPr="00913CEA" w:rsidRDefault="00913CEA" w:rsidP="00913CEA">
            <w:pPr>
              <w:widowControl/>
              <w:jc w:val="center"/>
              <w:rPr>
                <w:rFonts w:ascii="Times New Roman" w:eastAsia="Times New Roman" w:hAnsi="Times New Roman" w:cs="Times New Roman"/>
                <w:b/>
                <w:bCs/>
                <w:color w:val="auto"/>
                <w:sz w:val="22"/>
                <w:szCs w:val="22"/>
                <w:lang w:bidi="ar-SA"/>
              </w:rPr>
            </w:pPr>
            <w:r w:rsidRPr="00913CEA">
              <w:rPr>
                <w:rFonts w:ascii="Times New Roman" w:eastAsia="Times New Roman" w:hAnsi="Times New Roman" w:cs="Times New Roman"/>
                <w:b/>
                <w:bCs/>
                <w:color w:val="auto"/>
                <w:sz w:val="22"/>
                <w:szCs w:val="22"/>
                <w:lang w:bidi="ar-SA"/>
              </w:rPr>
              <w:t>Кол-во</w:t>
            </w:r>
          </w:p>
        </w:tc>
      </w:tr>
      <w:tr w:rsidR="00913CEA" w:rsidRPr="00913CEA" w14:paraId="432147E4" w14:textId="77777777" w:rsidTr="00F36DDD">
        <w:trPr>
          <w:trHeight w:val="444"/>
        </w:trPr>
        <w:tc>
          <w:tcPr>
            <w:tcW w:w="962" w:type="dxa"/>
            <w:tcBorders>
              <w:top w:val="single" w:sz="4" w:space="0" w:color="auto"/>
              <w:left w:val="single" w:sz="4" w:space="0" w:color="auto"/>
              <w:bottom w:val="single" w:sz="4" w:space="0" w:color="auto"/>
              <w:right w:val="single" w:sz="4" w:space="0" w:color="auto"/>
            </w:tcBorders>
            <w:shd w:val="clear" w:color="auto" w:fill="auto"/>
            <w:noWrap/>
            <w:hideMark/>
          </w:tcPr>
          <w:p w14:paraId="284EEFA1" w14:textId="77777777" w:rsidR="00913CEA" w:rsidRPr="00913CEA" w:rsidRDefault="00913CEA" w:rsidP="00913CEA">
            <w:pPr>
              <w:widowControl/>
              <w:jc w:val="center"/>
              <w:rPr>
                <w:rFonts w:ascii="Times New Roman" w:eastAsia="Times New Roman" w:hAnsi="Times New Roman" w:cs="Times New Roman"/>
                <w:color w:val="auto"/>
                <w:sz w:val="20"/>
                <w:szCs w:val="20"/>
                <w:lang w:bidi="ar-SA"/>
              </w:rPr>
            </w:pPr>
            <w:r w:rsidRPr="00913CEA">
              <w:rPr>
                <w:rFonts w:ascii="Times New Roman" w:eastAsia="Times New Roman" w:hAnsi="Times New Roman" w:cs="Times New Roman"/>
                <w:color w:val="auto"/>
                <w:sz w:val="20"/>
                <w:szCs w:val="20"/>
                <w:lang w:bidi="ar-SA"/>
              </w:rPr>
              <w:t>1</w:t>
            </w:r>
          </w:p>
        </w:tc>
        <w:tc>
          <w:tcPr>
            <w:tcW w:w="2726" w:type="dxa"/>
            <w:tcBorders>
              <w:top w:val="single" w:sz="4" w:space="0" w:color="auto"/>
              <w:left w:val="single" w:sz="4" w:space="0" w:color="auto"/>
              <w:bottom w:val="single" w:sz="4" w:space="0" w:color="auto"/>
              <w:right w:val="single" w:sz="4" w:space="0" w:color="auto"/>
            </w:tcBorders>
            <w:shd w:val="clear" w:color="auto" w:fill="auto"/>
          </w:tcPr>
          <w:p w14:paraId="774BC96E" w14:textId="77777777" w:rsidR="00913CEA" w:rsidRPr="00913CEA" w:rsidRDefault="00913CEA" w:rsidP="00913CEA">
            <w:pPr>
              <w:widowControl/>
              <w:rPr>
                <w:rFonts w:ascii="Times New Roman" w:hAnsi="Times New Roman" w:cs="Times New Roman"/>
                <w:sz w:val="20"/>
                <w:szCs w:val="20"/>
              </w:rPr>
            </w:pPr>
          </w:p>
          <w:p w14:paraId="317B67EA" w14:textId="77777777" w:rsidR="00913CEA" w:rsidRPr="00913CEA" w:rsidRDefault="00913CEA" w:rsidP="00913CEA">
            <w:pPr>
              <w:widowControl/>
              <w:rPr>
                <w:rFonts w:ascii="Times New Roman" w:hAnsi="Times New Roman" w:cs="Times New Roman"/>
                <w:sz w:val="20"/>
                <w:szCs w:val="20"/>
              </w:rPr>
            </w:pPr>
            <w:bookmarkStart w:id="5" w:name="_Hlk228206166"/>
            <w:r w:rsidRPr="00913CEA">
              <w:rPr>
                <w:rFonts w:ascii="Times New Roman" w:hAnsi="Times New Roman" w:cs="Times New Roman"/>
                <w:sz w:val="20"/>
                <w:szCs w:val="20"/>
              </w:rPr>
              <w:t>Полка навесная тип 5</w:t>
            </w:r>
          </w:p>
          <w:p w14:paraId="664E45A9" w14:textId="77777777" w:rsidR="00913CEA" w:rsidRPr="00913CEA"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lang w:val="en-US"/>
              </w:rPr>
              <w:t>31.09.11.130</w:t>
            </w:r>
            <w:r w:rsidRPr="00913CEA">
              <w:rPr>
                <w:rFonts w:ascii="Times New Roman" w:hAnsi="Times New Roman" w:cs="Times New Roman"/>
                <w:sz w:val="20"/>
                <w:szCs w:val="20"/>
              </w:rPr>
              <w:t>-005</w:t>
            </w:r>
            <w:bookmarkEnd w:id="5"/>
          </w:p>
        </w:tc>
        <w:tc>
          <w:tcPr>
            <w:tcW w:w="4516" w:type="dxa"/>
            <w:tcBorders>
              <w:top w:val="single" w:sz="4" w:space="0" w:color="auto"/>
              <w:left w:val="nil"/>
              <w:bottom w:val="single" w:sz="4" w:space="0" w:color="auto"/>
              <w:right w:val="single" w:sz="4" w:space="0" w:color="auto"/>
            </w:tcBorders>
          </w:tcPr>
          <w:p w14:paraId="63D35370" w14:textId="77777777" w:rsidR="00913CEA" w:rsidRPr="00913CEA" w:rsidRDefault="00913CEA" w:rsidP="00913CEA">
            <w:pPr>
              <w:rPr>
                <w:rFonts w:ascii="Times New Roman" w:eastAsia="Times New Roman" w:hAnsi="Times New Roman" w:cs="Times New Roman"/>
                <w:sz w:val="20"/>
                <w:szCs w:val="20"/>
              </w:rPr>
            </w:pPr>
            <w:r w:rsidRPr="00913CEA">
              <w:rPr>
                <w:rFonts w:ascii="Times New Roman" w:eastAsia="Times New Roman" w:hAnsi="Times New Roman" w:cs="Times New Roman"/>
                <w:sz w:val="20"/>
                <w:szCs w:val="20"/>
              </w:rPr>
              <w:tab/>
            </w:r>
          </w:p>
          <w:p w14:paraId="3D34D0DF" w14:textId="77777777" w:rsidR="00913CEA" w:rsidRPr="00913CEA"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rPr>
              <w:t>Применение: Предприятия общественного питания</w:t>
            </w:r>
            <w:r w:rsidRPr="00913CEA">
              <w:rPr>
                <w:rFonts w:ascii="Times New Roman" w:hAnsi="Times New Roman" w:cs="Times New Roman"/>
                <w:sz w:val="20"/>
                <w:szCs w:val="20"/>
              </w:rPr>
              <w:br/>
              <w:t>Назначение: Для сушки тарелок и стаканов</w:t>
            </w:r>
            <w:r w:rsidRPr="00913CEA">
              <w:rPr>
                <w:rFonts w:ascii="Times New Roman" w:hAnsi="Times New Roman" w:cs="Times New Roman"/>
                <w:sz w:val="20"/>
                <w:szCs w:val="20"/>
              </w:rPr>
              <w:br/>
              <w:t>Тип крепления: Настенная</w:t>
            </w:r>
            <w:r w:rsidRPr="00913CEA">
              <w:rPr>
                <w:rFonts w:ascii="Times New Roman" w:hAnsi="Times New Roman" w:cs="Times New Roman"/>
                <w:sz w:val="20"/>
                <w:szCs w:val="20"/>
              </w:rPr>
              <w:br/>
              <w:t>Тип полки: Открытая</w:t>
            </w:r>
            <w:r w:rsidRPr="00913CEA">
              <w:rPr>
                <w:rFonts w:ascii="Times New Roman" w:hAnsi="Times New Roman" w:cs="Times New Roman"/>
                <w:sz w:val="20"/>
                <w:szCs w:val="20"/>
              </w:rPr>
              <w:br/>
              <w:t>Тип каркаса: Металлический</w:t>
            </w:r>
            <w:r w:rsidRPr="00913CEA">
              <w:rPr>
                <w:rFonts w:ascii="Times New Roman" w:hAnsi="Times New Roman" w:cs="Times New Roman"/>
                <w:sz w:val="20"/>
                <w:szCs w:val="20"/>
              </w:rPr>
              <w:br/>
              <w:t>Тип конструкции: Прямая</w:t>
            </w:r>
            <w:r w:rsidRPr="00913CEA">
              <w:rPr>
                <w:rFonts w:ascii="Times New Roman" w:hAnsi="Times New Roman" w:cs="Times New Roman"/>
                <w:sz w:val="20"/>
                <w:szCs w:val="20"/>
              </w:rPr>
              <w:br/>
              <w:t>Материал изделия: Нержавеющая сталь AISI 430; Количество ярусов: 1 ШТ</w:t>
            </w:r>
            <w:r w:rsidRPr="00913CEA">
              <w:rPr>
                <w:rFonts w:ascii="Times New Roman" w:hAnsi="Times New Roman" w:cs="Times New Roman"/>
                <w:sz w:val="20"/>
                <w:szCs w:val="20"/>
              </w:rPr>
              <w:br/>
            </w:r>
            <w:r w:rsidRPr="00913CEA">
              <w:rPr>
                <w:rFonts w:ascii="Times New Roman" w:hAnsi="Times New Roman" w:cs="Times New Roman"/>
                <w:sz w:val="20"/>
                <w:szCs w:val="20"/>
              </w:rPr>
              <w:lastRenderedPageBreak/>
              <w:t>Высота: ≥ 300 и &lt; 400 ММ</w:t>
            </w:r>
            <w:r w:rsidRPr="00913CEA">
              <w:rPr>
                <w:rFonts w:ascii="Times New Roman" w:hAnsi="Times New Roman" w:cs="Times New Roman"/>
                <w:sz w:val="20"/>
                <w:szCs w:val="20"/>
              </w:rPr>
              <w:br/>
              <w:t xml:space="preserve">Длина: ≥ 900 и &lt; 1000 мм </w:t>
            </w:r>
          </w:p>
          <w:p w14:paraId="2E3DC50B" w14:textId="5F8A2271" w:rsidR="00913CEA" w:rsidRPr="00913CEA" w:rsidRDefault="00913CEA" w:rsidP="00913CEA">
            <w:pPr>
              <w:widowControl/>
              <w:rPr>
                <w:rFonts w:ascii="Times New Roman" w:eastAsia="Times New Roman" w:hAnsi="Times New Roman" w:cs="Times New Roman"/>
                <w:color w:val="auto"/>
                <w:sz w:val="20"/>
                <w:szCs w:val="20"/>
                <w:lang w:bidi="ar-SA"/>
              </w:rPr>
            </w:pPr>
            <w:r w:rsidRPr="00913CEA">
              <w:rPr>
                <w:rFonts w:ascii="Times New Roman" w:hAnsi="Times New Roman" w:cs="Times New Roman"/>
                <w:sz w:val="20"/>
                <w:szCs w:val="20"/>
              </w:rPr>
              <w:t xml:space="preserve">Глубина: ≥ </w:t>
            </w:r>
            <w:r w:rsidR="00F9108E">
              <w:rPr>
                <w:rFonts w:ascii="Times New Roman" w:hAnsi="Times New Roman" w:cs="Times New Roman"/>
                <w:sz w:val="20"/>
                <w:szCs w:val="20"/>
              </w:rPr>
              <w:t>3</w:t>
            </w:r>
            <w:r w:rsidRPr="00913CEA">
              <w:rPr>
                <w:rFonts w:ascii="Times New Roman" w:hAnsi="Times New Roman" w:cs="Times New Roman"/>
                <w:sz w:val="20"/>
                <w:szCs w:val="20"/>
              </w:rPr>
              <w:t xml:space="preserve">00 и </w:t>
            </w:r>
            <w:proofErr w:type="gramStart"/>
            <w:r w:rsidRPr="00913CEA">
              <w:rPr>
                <w:rFonts w:ascii="Times New Roman" w:hAnsi="Times New Roman" w:cs="Times New Roman"/>
                <w:sz w:val="20"/>
                <w:szCs w:val="20"/>
              </w:rPr>
              <w:t xml:space="preserve">&lt; </w:t>
            </w:r>
            <w:r w:rsidR="00F9108E">
              <w:rPr>
                <w:rFonts w:ascii="Times New Roman" w:hAnsi="Times New Roman" w:cs="Times New Roman"/>
                <w:sz w:val="20"/>
                <w:szCs w:val="20"/>
              </w:rPr>
              <w:t>4</w:t>
            </w:r>
            <w:r w:rsidRPr="00913CEA">
              <w:rPr>
                <w:rFonts w:ascii="Times New Roman" w:hAnsi="Times New Roman" w:cs="Times New Roman"/>
                <w:sz w:val="20"/>
                <w:szCs w:val="20"/>
              </w:rPr>
              <w:t>00</w:t>
            </w:r>
            <w:proofErr w:type="gramEnd"/>
            <w:r w:rsidRPr="00913CEA">
              <w:rPr>
                <w:rFonts w:ascii="Times New Roman" w:hAnsi="Times New Roman" w:cs="Times New Roman"/>
                <w:sz w:val="20"/>
                <w:szCs w:val="20"/>
              </w:rPr>
              <w:t xml:space="preserve"> ММ</w:t>
            </w:r>
            <w:r w:rsidRPr="00913CEA">
              <w:rPr>
                <w:rFonts w:ascii="Times New Roman" w:hAnsi="Times New Roman" w:cs="Times New Roman"/>
                <w:sz w:val="20"/>
                <w:szCs w:val="20"/>
              </w:rPr>
              <w:br/>
              <w:t>Поддон: Отсутствие</w:t>
            </w:r>
            <w:r w:rsidRPr="00913CEA">
              <w:rPr>
                <w:rFonts w:ascii="Times New Roman" w:hAnsi="Times New Roman" w:cs="Times New Roman"/>
                <w:sz w:val="20"/>
                <w:szCs w:val="20"/>
              </w:rPr>
              <w:br/>
              <w:t>Соответствие нормативно-технической документации: ТУ производителя</w:t>
            </w:r>
          </w:p>
          <w:p w14:paraId="12BCFC28" w14:textId="77777777" w:rsidR="00913CEA" w:rsidRPr="00913CEA" w:rsidRDefault="00913CEA" w:rsidP="00913CEA">
            <w:pPr>
              <w:rPr>
                <w:rFonts w:ascii="Times New Roman" w:eastAsia="Times New Roman" w:hAnsi="Times New Roman" w:cs="Times New Roman"/>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hideMark/>
          </w:tcPr>
          <w:p w14:paraId="7722571B" w14:textId="77777777" w:rsidR="00913CEA" w:rsidRPr="00913CEA" w:rsidRDefault="00913CEA" w:rsidP="00913CEA">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r w:rsidRPr="00913CEA">
              <w:rPr>
                <w:rFonts w:ascii="Times New Roman" w:hAnsi="Times New Roman" w:cs="Times New Roman"/>
                <w:sz w:val="20"/>
                <w:szCs w:val="20"/>
              </w:rPr>
              <w:lastRenderedPageBreak/>
              <w:t>Шт.</w:t>
            </w:r>
          </w:p>
        </w:tc>
        <w:tc>
          <w:tcPr>
            <w:tcW w:w="1103" w:type="dxa"/>
            <w:tcBorders>
              <w:top w:val="single" w:sz="4" w:space="0" w:color="auto"/>
              <w:left w:val="single" w:sz="4" w:space="0" w:color="auto"/>
              <w:bottom w:val="single" w:sz="4" w:space="0" w:color="auto"/>
              <w:right w:val="single" w:sz="4" w:space="0" w:color="auto"/>
            </w:tcBorders>
          </w:tcPr>
          <w:p w14:paraId="7B749912" w14:textId="77777777" w:rsidR="00913CEA" w:rsidRPr="00913CEA" w:rsidRDefault="00913CEA" w:rsidP="00913CEA">
            <w:pPr>
              <w:widowControl/>
              <w:tabs>
                <w:tab w:val="left" w:pos="0"/>
              </w:tabs>
              <w:autoSpaceDE w:val="0"/>
              <w:autoSpaceDN w:val="0"/>
              <w:adjustRightInd w:val="0"/>
              <w:contextualSpacing/>
              <w:jc w:val="center"/>
              <w:rPr>
                <w:rFonts w:ascii="Times New Roman" w:hAnsi="Times New Roman" w:cs="Times New Roman"/>
                <w:sz w:val="20"/>
                <w:szCs w:val="20"/>
              </w:rPr>
            </w:pPr>
            <w:r w:rsidRPr="00913CEA">
              <w:rPr>
                <w:rFonts w:ascii="Times New Roman" w:hAnsi="Times New Roman" w:cs="Times New Roman"/>
                <w:sz w:val="20"/>
                <w:szCs w:val="20"/>
              </w:rPr>
              <w:t>1</w:t>
            </w:r>
          </w:p>
        </w:tc>
      </w:tr>
      <w:tr w:rsidR="00913CEA" w:rsidRPr="00913CEA" w14:paraId="49B5AB59" w14:textId="77777777" w:rsidTr="00F36DDD">
        <w:trPr>
          <w:trHeight w:val="444"/>
        </w:trPr>
        <w:tc>
          <w:tcPr>
            <w:tcW w:w="962" w:type="dxa"/>
            <w:tcBorders>
              <w:top w:val="single" w:sz="4" w:space="0" w:color="auto"/>
              <w:left w:val="single" w:sz="4" w:space="0" w:color="auto"/>
              <w:bottom w:val="single" w:sz="4" w:space="0" w:color="auto"/>
              <w:right w:val="single" w:sz="4" w:space="0" w:color="auto"/>
            </w:tcBorders>
            <w:shd w:val="clear" w:color="auto" w:fill="auto"/>
            <w:noWrap/>
          </w:tcPr>
          <w:p w14:paraId="6ECFD582" w14:textId="77777777" w:rsidR="00913CEA" w:rsidRPr="00913CEA" w:rsidRDefault="00913CEA" w:rsidP="00913CEA">
            <w:pPr>
              <w:widowControl/>
              <w:jc w:val="center"/>
              <w:rPr>
                <w:rFonts w:ascii="Times New Roman" w:eastAsia="Times New Roman" w:hAnsi="Times New Roman" w:cs="Times New Roman"/>
                <w:color w:val="auto"/>
                <w:sz w:val="20"/>
                <w:szCs w:val="20"/>
                <w:lang w:bidi="ar-SA"/>
              </w:rPr>
            </w:pPr>
            <w:r w:rsidRPr="00913CEA">
              <w:rPr>
                <w:rFonts w:ascii="Times New Roman" w:eastAsia="Times New Roman" w:hAnsi="Times New Roman" w:cs="Times New Roman"/>
                <w:color w:val="auto"/>
                <w:sz w:val="20"/>
                <w:szCs w:val="20"/>
                <w:lang w:bidi="ar-SA"/>
              </w:rPr>
              <w:t>2</w:t>
            </w:r>
          </w:p>
        </w:tc>
        <w:tc>
          <w:tcPr>
            <w:tcW w:w="2726" w:type="dxa"/>
            <w:tcBorders>
              <w:top w:val="single" w:sz="4" w:space="0" w:color="auto"/>
              <w:left w:val="single" w:sz="4" w:space="0" w:color="auto"/>
              <w:bottom w:val="single" w:sz="4" w:space="0" w:color="auto"/>
              <w:right w:val="single" w:sz="4" w:space="0" w:color="auto"/>
            </w:tcBorders>
            <w:shd w:val="clear" w:color="auto" w:fill="auto"/>
          </w:tcPr>
          <w:p w14:paraId="363EDAB5" w14:textId="77777777" w:rsidR="00913CEA" w:rsidRPr="00913CEA"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rPr>
              <w:t>Полка навесная тип 5</w:t>
            </w:r>
          </w:p>
          <w:p w14:paraId="24591C9C" w14:textId="77777777" w:rsidR="00913CEA" w:rsidRPr="00913CEA"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lang w:val="en-US"/>
              </w:rPr>
              <w:t>31.09.11.130</w:t>
            </w:r>
            <w:r w:rsidRPr="00913CEA">
              <w:rPr>
                <w:rFonts w:ascii="Times New Roman" w:hAnsi="Times New Roman" w:cs="Times New Roman"/>
                <w:sz w:val="20"/>
                <w:szCs w:val="20"/>
              </w:rPr>
              <w:t>-005</w:t>
            </w:r>
          </w:p>
        </w:tc>
        <w:tc>
          <w:tcPr>
            <w:tcW w:w="4516" w:type="dxa"/>
            <w:tcBorders>
              <w:top w:val="single" w:sz="4" w:space="0" w:color="auto"/>
              <w:left w:val="nil"/>
              <w:bottom w:val="single" w:sz="4" w:space="0" w:color="auto"/>
              <w:right w:val="single" w:sz="4" w:space="0" w:color="auto"/>
            </w:tcBorders>
          </w:tcPr>
          <w:p w14:paraId="09AB51C2" w14:textId="77777777" w:rsidR="00913CEA" w:rsidRPr="00913CEA" w:rsidRDefault="00913CEA" w:rsidP="00913CEA">
            <w:pPr>
              <w:widowControl/>
              <w:rPr>
                <w:rFonts w:ascii="Times New Roman" w:hAnsi="Times New Roman" w:cs="Times New Roman"/>
                <w:sz w:val="20"/>
                <w:szCs w:val="20"/>
              </w:rPr>
            </w:pPr>
            <w:r w:rsidRPr="00913CEA">
              <w:rPr>
                <w:rFonts w:ascii="Times New Roman" w:hAnsi="Times New Roman" w:cs="Times New Roman"/>
                <w:sz w:val="20"/>
                <w:szCs w:val="20"/>
              </w:rPr>
              <w:t>Применение: Предприятия общественного питания</w:t>
            </w:r>
            <w:r w:rsidRPr="00913CEA">
              <w:rPr>
                <w:rFonts w:ascii="Times New Roman" w:hAnsi="Times New Roman" w:cs="Times New Roman"/>
                <w:sz w:val="20"/>
                <w:szCs w:val="20"/>
              </w:rPr>
              <w:br/>
              <w:t xml:space="preserve">Назначение: Для сушки тарелок и стаканов; Тип крепления: Настенная; </w:t>
            </w:r>
            <w:r w:rsidRPr="00913CEA">
              <w:rPr>
                <w:rFonts w:ascii="Times New Roman" w:hAnsi="Times New Roman" w:cs="Times New Roman"/>
                <w:sz w:val="20"/>
                <w:szCs w:val="20"/>
              </w:rPr>
              <w:br/>
              <w:t>Тип полки: Открытая, перфорированная</w:t>
            </w:r>
            <w:r w:rsidRPr="00913CEA">
              <w:rPr>
                <w:rFonts w:ascii="Times New Roman" w:hAnsi="Times New Roman" w:cs="Times New Roman"/>
                <w:sz w:val="20"/>
                <w:szCs w:val="20"/>
              </w:rPr>
              <w:br/>
              <w:t>Тип каркаса: Металлический</w:t>
            </w:r>
            <w:r w:rsidRPr="00913CEA">
              <w:rPr>
                <w:rFonts w:ascii="Times New Roman" w:hAnsi="Times New Roman" w:cs="Times New Roman"/>
                <w:sz w:val="20"/>
                <w:szCs w:val="20"/>
              </w:rPr>
              <w:br/>
              <w:t>Тип конструкции: Прямая</w:t>
            </w:r>
            <w:r w:rsidRPr="00913CEA">
              <w:rPr>
                <w:rFonts w:ascii="Times New Roman" w:hAnsi="Times New Roman" w:cs="Times New Roman"/>
                <w:sz w:val="20"/>
                <w:szCs w:val="20"/>
              </w:rPr>
              <w:br/>
              <w:t>Материал изделия: Нержавеющая сталь AISI 430; Количество ярусов: 1 ШТ</w:t>
            </w:r>
            <w:r w:rsidRPr="00913CEA">
              <w:rPr>
                <w:rFonts w:ascii="Times New Roman" w:hAnsi="Times New Roman" w:cs="Times New Roman"/>
                <w:sz w:val="20"/>
                <w:szCs w:val="20"/>
              </w:rPr>
              <w:br/>
              <w:t>Высота: ≥ 300 и &lt; 400 ММ</w:t>
            </w:r>
            <w:r w:rsidRPr="00913CEA">
              <w:rPr>
                <w:rFonts w:ascii="Times New Roman" w:hAnsi="Times New Roman" w:cs="Times New Roman"/>
                <w:sz w:val="20"/>
                <w:szCs w:val="20"/>
              </w:rPr>
              <w:br/>
              <w:t xml:space="preserve">Длина: ≥ 1400 и &lt; 1500 мм </w:t>
            </w:r>
          </w:p>
          <w:p w14:paraId="0C6C4517" w14:textId="77777777" w:rsidR="00913CEA" w:rsidRPr="00913CEA" w:rsidRDefault="00913CEA" w:rsidP="00913CEA">
            <w:pPr>
              <w:widowControl/>
              <w:rPr>
                <w:rFonts w:ascii="Times New Roman" w:eastAsia="Times New Roman" w:hAnsi="Times New Roman" w:cs="Times New Roman"/>
                <w:color w:val="auto"/>
                <w:sz w:val="20"/>
                <w:szCs w:val="20"/>
                <w:lang w:bidi="ar-SA"/>
              </w:rPr>
            </w:pPr>
            <w:r w:rsidRPr="00913CEA">
              <w:rPr>
                <w:rFonts w:ascii="Times New Roman" w:hAnsi="Times New Roman" w:cs="Times New Roman"/>
                <w:sz w:val="20"/>
                <w:szCs w:val="20"/>
              </w:rPr>
              <w:t xml:space="preserve">Глубина: ≥ 200 и </w:t>
            </w:r>
            <w:proofErr w:type="gramStart"/>
            <w:r w:rsidRPr="00913CEA">
              <w:rPr>
                <w:rFonts w:ascii="Times New Roman" w:hAnsi="Times New Roman" w:cs="Times New Roman"/>
                <w:sz w:val="20"/>
                <w:szCs w:val="20"/>
              </w:rPr>
              <w:t>&lt; 300</w:t>
            </w:r>
            <w:proofErr w:type="gramEnd"/>
            <w:r w:rsidRPr="00913CEA">
              <w:rPr>
                <w:rFonts w:ascii="Times New Roman" w:hAnsi="Times New Roman" w:cs="Times New Roman"/>
                <w:sz w:val="20"/>
                <w:szCs w:val="20"/>
              </w:rPr>
              <w:t>; Поддон: Наличие; Отсутствие</w:t>
            </w:r>
            <w:r w:rsidRPr="00913CEA">
              <w:rPr>
                <w:rFonts w:ascii="Times New Roman" w:hAnsi="Times New Roman" w:cs="Times New Roman"/>
                <w:sz w:val="20"/>
                <w:szCs w:val="20"/>
              </w:rPr>
              <w:br/>
              <w:t>Соответствие нормативно-технической документации: ТУ производителя</w:t>
            </w:r>
          </w:p>
          <w:p w14:paraId="30A32D04" w14:textId="77777777" w:rsidR="00913CEA" w:rsidRPr="00913CEA" w:rsidRDefault="00913CEA" w:rsidP="00913CEA">
            <w:pPr>
              <w:rPr>
                <w:rFonts w:ascii="Times New Roman" w:eastAsia="Times New Roman" w:hAnsi="Times New Roman" w:cs="Times New Roman"/>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7F02CBFD" w14:textId="77777777" w:rsidR="00913CEA" w:rsidRPr="00913CEA" w:rsidRDefault="00913CEA" w:rsidP="00913CEA">
            <w:pPr>
              <w:widowControl/>
              <w:tabs>
                <w:tab w:val="left" w:pos="0"/>
              </w:tabs>
              <w:autoSpaceDE w:val="0"/>
              <w:autoSpaceDN w:val="0"/>
              <w:adjustRightInd w:val="0"/>
              <w:contextualSpacing/>
              <w:jc w:val="center"/>
              <w:rPr>
                <w:rFonts w:ascii="Times New Roman" w:hAnsi="Times New Roman" w:cs="Times New Roman"/>
                <w:sz w:val="20"/>
                <w:szCs w:val="20"/>
              </w:rPr>
            </w:pPr>
            <w:r w:rsidRPr="00913CEA">
              <w:rPr>
                <w:rFonts w:ascii="Times New Roman" w:hAnsi="Times New Roman" w:cs="Times New Roman"/>
                <w:sz w:val="20"/>
                <w:szCs w:val="20"/>
              </w:rPr>
              <w:t xml:space="preserve">Шт </w:t>
            </w:r>
          </w:p>
        </w:tc>
        <w:tc>
          <w:tcPr>
            <w:tcW w:w="1103" w:type="dxa"/>
            <w:tcBorders>
              <w:top w:val="single" w:sz="4" w:space="0" w:color="auto"/>
              <w:left w:val="single" w:sz="4" w:space="0" w:color="auto"/>
              <w:bottom w:val="single" w:sz="4" w:space="0" w:color="auto"/>
              <w:right w:val="single" w:sz="4" w:space="0" w:color="auto"/>
            </w:tcBorders>
          </w:tcPr>
          <w:p w14:paraId="2958AB70" w14:textId="77777777" w:rsidR="00913CEA" w:rsidRPr="00913CEA" w:rsidRDefault="00913CEA" w:rsidP="00913CEA">
            <w:pPr>
              <w:widowControl/>
              <w:tabs>
                <w:tab w:val="left" w:pos="0"/>
              </w:tabs>
              <w:autoSpaceDE w:val="0"/>
              <w:autoSpaceDN w:val="0"/>
              <w:adjustRightInd w:val="0"/>
              <w:contextualSpacing/>
              <w:jc w:val="center"/>
              <w:rPr>
                <w:rFonts w:ascii="Times New Roman" w:hAnsi="Times New Roman" w:cs="Times New Roman"/>
                <w:sz w:val="20"/>
                <w:szCs w:val="20"/>
              </w:rPr>
            </w:pPr>
            <w:r w:rsidRPr="00913CEA">
              <w:rPr>
                <w:rFonts w:ascii="Times New Roman" w:hAnsi="Times New Roman" w:cs="Times New Roman"/>
                <w:sz w:val="20"/>
                <w:szCs w:val="20"/>
              </w:rPr>
              <w:t>1</w:t>
            </w:r>
          </w:p>
        </w:tc>
      </w:tr>
      <w:tr w:rsidR="00913CEA" w:rsidRPr="00913CEA" w14:paraId="25AE8EE0" w14:textId="77777777" w:rsidTr="00F36DDD">
        <w:trPr>
          <w:trHeight w:val="444"/>
        </w:trPr>
        <w:tc>
          <w:tcPr>
            <w:tcW w:w="962" w:type="dxa"/>
            <w:tcBorders>
              <w:top w:val="single" w:sz="4" w:space="0" w:color="auto"/>
              <w:left w:val="single" w:sz="4" w:space="0" w:color="auto"/>
              <w:bottom w:val="single" w:sz="4" w:space="0" w:color="auto"/>
              <w:right w:val="single" w:sz="4" w:space="0" w:color="auto"/>
            </w:tcBorders>
            <w:shd w:val="clear" w:color="auto" w:fill="auto"/>
            <w:noWrap/>
          </w:tcPr>
          <w:p w14:paraId="597B4FFE" w14:textId="77777777" w:rsidR="00913CEA" w:rsidRPr="00913CEA" w:rsidRDefault="00913CEA" w:rsidP="00913CEA">
            <w:pPr>
              <w:widowControl/>
              <w:jc w:val="center"/>
              <w:rPr>
                <w:rFonts w:ascii="Times New Roman" w:eastAsia="Times New Roman" w:hAnsi="Times New Roman" w:cs="Times New Roman"/>
                <w:color w:val="auto"/>
                <w:sz w:val="20"/>
                <w:szCs w:val="20"/>
                <w:lang w:bidi="ar-SA"/>
              </w:rPr>
            </w:pPr>
            <w:r w:rsidRPr="00913CEA">
              <w:rPr>
                <w:rFonts w:ascii="Times New Roman" w:eastAsia="Times New Roman" w:hAnsi="Times New Roman" w:cs="Times New Roman"/>
                <w:color w:val="auto"/>
                <w:sz w:val="20"/>
                <w:szCs w:val="20"/>
                <w:lang w:bidi="ar-SA"/>
              </w:rPr>
              <w:t>3</w:t>
            </w:r>
          </w:p>
        </w:tc>
        <w:tc>
          <w:tcPr>
            <w:tcW w:w="2726" w:type="dxa"/>
            <w:tcBorders>
              <w:top w:val="single" w:sz="4" w:space="0" w:color="auto"/>
              <w:left w:val="single" w:sz="4" w:space="0" w:color="auto"/>
              <w:bottom w:val="single" w:sz="4" w:space="0" w:color="auto"/>
              <w:right w:val="single" w:sz="4" w:space="0" w:color="auto"/>
            </w:tcBorders>
            <w:shd w:val="clear" w:color="auto" w:fill="auto"/>
          </w:tcPr>
          <w:p w14:paraId="6AB8BB3B" w14:textId="77777777" w:rsidR="00913CEA" w:rsidRPr="00913CEA" w:rsidRDefault="00913CEA" w:rsidP="00913CEA">
            <w:pPr>
              <w:widowControl/>
              <w:rPr>
                <w:rFonts w:ascii="Times New Roman" w:eastAsia="Times New Roman" w:hAnsi="Times New Roman" w:cs="Times New Roman"/>
                <w:color w:val="auto"/>
                <w:sz w:val="20"/>
                <w:szCs w:val="20"/>
                <w:lang w:bidi="ar-SA"/>
              </w:rPr>
            </w:pPr>
            <w:bookmarkStart w:id="6" w:name="_Hlk228206235"/>
            <w:r w:rsidRPr="00913CEA">
              <w:rPr>
                <w:rFonts w:ascii="Times New Roman" w:hAnsi="Times New Roman" w:cs="Times New Roman"/>
                <w:sz w:val="20"/>
                <w:szCs w:val="20"/>
              </w:rPr>
              <w:t>Электрокипятильник тип 3</w:t>
            </w:r>
          </w:p>
          <w:p w14:paraId="4BF3BF38" w14:textId="77777777" w:rsidR="00913CEA" w:rsidRPr="00913CEA" w:rsidRDefault="00913CEA" w:rsidP="00913CEA">
            <w:pPr>
              <w:widowControl/>
              <w:rPr>
                <w:rFonts w:ascii="Times New Roman" w:eastAsia="Times New Roman" w:hAnsi="Times New Roman" w:cs="Times New Roman"/>
                <w:color w:val="auto"/>
                <w:sz w:val="20"/>
                <w:szCs w:val="20"/>
                <w:lang w:bidi="ar-SA"/>
              </w:rPr>
            </w:pPr>
            <w:r w:rsidRPr="00913CEA">
              <w:rPr>
                <w:rFonts w:ascii="Times New Roman" w:hAnsi="Times New Roman" w:cs="Times New Roman"/>
                <w:sz w:val="20"/>
                <w:szCs w:val="20"/>
              </w:rPr>
              <w:t>28.93.15.125-003</w:t>
            </w:r>
          </w:p>
          <w:bookmarkEnd w:id="6"/>
          <w:p w14:paraId="60FB99B0" w14:textId="77777777" w:rsidR="00913CEA" w:rsidRPr="00913CEA" w:rsidRDefault="00913CEA" w:rsidP="00913CEA">
            <w:pPr>
              <w:widowControl/>
              <w:rPr>
                <w:rFonts w:ascii="Times New Roman" w:hAnsi="Times New Roman" w:cs="Times New Roman"/>
                <w:sz w:val="20"/>
                <w:szCs w:val="20"/>
              </w:rPr>
            </w:pPr>
          </w:p>
        </w:tc>
        <w:tc>
          <w:tcPr>
            <w:tcW w:w="4516" w:type="dxa"/>
            <w:tcBorders>
              <w:top w:val="single" w:sz="4" w:space="0" w:color="auto"/>
              <w:left w:val="nil"/>
              <w:bottom w:val="single" w:sz="4" w:space="0" w:color="auto"/>
              <w:right w:val="single" w:sz="4" w:space="0" w:color="auto"/>
            </w:tcBorders>
          </w:tcPr>
          <w:p w14:paraId="2F43E6AE" w14:textId="77777777" w:rsidR="00913CEA" w:rsidRPr="00913CEA" w:rsidRDefault="00913CEA" w:rsidP="00913CEA">
            <w:pPr>
              <w:widowControl/>
              <w:rPr>
                <w:rFonts w:ascii="Times New Roman" w:eastAsia="Times New Roman" w:hAnsi="Times New Roman" w:cs="Times New Roman"/>
                <w:color w:val="auto"/>
                <w:sz w:val="20"/>
                <w:szCs w:val="20"/>
                <w:lang w:bidi="ar-SA"/>
              </w:rPr>
            </w:pPr>
            <w:r w:rsidRPr="00913CEA">
              <w:rPr>
                <w:rFonts w:ascii="Times New Roman" w:hAnsi="Times New Roman" w:cs="Times New Roman"/>
                <w:sz w:val="20"/>
                <w:szCs w:val="20"/>
              </w:rPr>
              <w:t>Мощность: ≥ 5 КВТ</w:t>
            </w:r>
            <w:r w:rsidRPr="00913CEA">
              <w:rPr>
                <w:rFonts w:ascii="Times New Roman" w:hAnsi="Times New Roman" w:cs="Times New Roman"/>
                <w:sz w:val="20"/>
                <w:szCs w:val="20"/>
              </w:rPr>
              <w:br/>
              <w:t>Необходимое напряжение сети: 380 В</w:t>
            </w:r>
            <w:r w:rsidRPr="00913CEA">
              <w:rPr>
                <w:rFonts w:ascii="Times New Roman" w:hAnsi="Times New Roman" w:cs="Times New Roman"/>
                <w:sz w:val="20"/>
                <w:szCs w:val="20"/>
              </w:rPr>
              <w:br/>
              <w:t>Производительность, л/ч: ≥ 100</w:t>
            </w:r>
            <w:r w:rsidRPr="00913CEA">
              <w:rPr>
                <w:rFonts w:ascii="Times New Roman" w:hAnsi="Times New Roman" w:cs="Times New Roman"/>
                <w:sz w:val="20"/>
                <w:szCs w:val="20"/>
              </w:rPr>
              <w:br/>
              <w:t>Тип кипятильника: Проточный</w:t>
            </w:r>
            <w:r w:rsidRPr="00913CEA">
              <w:rPr>
                <w:rFonts w:ascii="Times New Roman" w:hAnsi="Times New Roman" w:cs="Times New Roman"/>
                <w:sz w:val="20"/>
                <w:szCs w:val="20"/>
              </w:rPr>
              <w:br/>
              <w:t>Материал корпуса: Нержавеющая сталь</w:t>
            </w:r>
            <w:r w:rsidRPr="00913CEA">
              <w:rPr>
                <w:rFonts w:ascii="Times New Roman" w:hAnsi="Times New Roman" w:cs="Times New Roman"/>
                <w:sz w:val="20"/>
                <w:szCs w:val="20"/>
              </w:rPr>
              <w:br/>
              <w:t>Наличие индикатора уровня воды: Да; Нет</w:t>
            </w:r>
            <w:r w:rsidRPr="00913CEA">
              <w:rPr>
                <w:rFonts w:ascii="Times New Roman" w:hAnsi="Times New Roman" w:cs="Times New Roman"/>
                <w:sz w:val="20"/>
                <w:szCs w:val="20"/>
              </w:rPr>
              <w:br/>
              <w:t>Наличие фильтров для воды: Да; Нет</w:t>
            </w:r>
            <w:r w:rsidRPr="00913CEA">
              <w:rPr>
                <w:rFonts w:ascii="Times New Roman" w:hAnsi="Times New Roman" w:cs="Times New Roman"/>
                <w:sz w:val="20"/>
                <w:szCs w:val="20"/>
              </w:rPr>
              <w:br/>
              <w:t>Время нагрева воды до кипения: 2 МИН</w:t>
            </w:r>
            <w:r w:rsidRPr="00913CEA">
              <w:rPr>
                <w:rFonts w:ascii="Times New Roman" w:hAnsi="Times New Roman" w:cs="Times New Roman"/>
                <w:sz w:val="20"/>
                <w:szCs w:val="20"/>
              </w:rPr>
              <w:br/>
              <w:t>Длина: не менее 250 ММ</w:t>
            </w:r>
            <w:r w:rsidRPr="00913CEA">
              <w:rPr>
                <w:rFonts w:ascii="Times New Roman" w:hAnsi="Times New Roman" w:cs="Times New Roman"/>
                <w:sz w:val="20"/>
                <w:szCs w:val="20"/>
              </w:rPr>
              <w:br/>
              <w:t>Ширина: не менее 250 ММ</w:t>
            </w:r>
            <w:r w:rsidRPr="00913CEA">
              <w:rPr>
                <w:rFonts w:ascii="Times New Roman" w:hAnsi="Times New Roman" w:cs="Times New Roman"/>
                <w:sz w:val="20"/>
                <w:szCs w:val="20"/>
              </w:rPr>
              <w:br/>
              <w:t>Высота: не менее 360 ММ</w:t>
            </w:r>
            <w:r w:rsidRPr="00913CEA">
              <w:rPr>
                <w:rFonts w:ascii="Times New Roman" w:hAnsi="Times New Roman" w:cs="Times New Roman"/>
                <w:sz w:val="20"/>
                <w:szCs w:val="20"/>
              </w:rPr>
              <w:br/>
              <w:t>Соответствие нормативно-технической документации: ТР ТС 010/2011; ГОСТ 27570.52-95; ТУ производителя</w:t>
            </w:r>
          </w:p>
          <w:p w14:paraId="5AF570B5" w14:textId="77777777" w:rsidR="00913CEA" w:rsidRPr="00913CEA" w:rsidRDefault="00913CEA" w:rsidP="00913CEA">
            <w:pPr>
              <w:rPr>
                <w:rFonts w:ascii="Times New Roman" w:eastAsia="Times New Roman" w:hAnsi="Times New Roman" w:cs="Times New Roman"/>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14F1C53F" w14:textId="77777777" w:rsidR="00913CEA" w:rsidRPr="00913CEA" w:rsidRDefault="00913CEA" w:rsidP="00913CEA">
            <w:pPr>
              <w:widowControl/>
              <w:tabs>
                <w:tab w:val="left" w:pos="0"/>
              </w:tabs>
              <w:autoSpaceDE w:val="0"/>
              <w:autoSpaceDN w:val="0"/>
              <w:adjustRightInd w:val="0"/>
              <w:contextualSpacing/>
              <w:jc w:val="center"/>
              <w:rPr>
                <w:rFonts w:ascii="Times New Roman" w:hAnsi="Times New Roman" w:cs="Times New Roman"/>
                <w:sz w:val="20"/>
                <w:szCs w:val="20"/>
              </w:rPr>
            </w:pPr>
            <w:r w:rsidRPr="00913CEA">
              <w:rPr>
                <w:rFonts w:ascii="Times New Roman" w:hAnsi="Times New Roman" w:cs="Times New Roman"/>
                <w:sz w:val="20"/>
                <w:szCs w:val="20"/>
              </w:rPr>
              <w:t xml:space="preserve">Шт </w:t>
            </w:r>
          </w:p>
        </w:tc>
        <w:tc>
          <w:tcPr>
            <w:tcW w:w="1103" w:type="dxa"/>
            <w:tcBorders>
              <w:top w:val="single" w:sz="4" w:space="0" w:color="auto"/>
              <w:left w:val="single" w:sz="4" w:space="0" w:color="auto"/>
              <w:bottom w:val="single" w:sz="4" w:space="0" w:color="auto"/>
              <w:right w:val="single" w:sz="4" w:space="0" w:color="auto"/>
            </w:tcBorders>
          </w:tcPr>
          <w:p w14:paraId="1A28AE2C" w14:textId="77777777" w:rsidR="00913CEA" w:rsidRPr="00913CEA" w:rsidRDefault="00913CEA" w:rsidP="00913CEA">
            <w:pPr>
              <w:widowControl/>
              <w:tabs>
                <w:tab w:val="left" w:pos="0"/>
              </w:tabs>
              <w:autoSpaceDE w:val="0"/>
              <w:autoSpaceDN w:val="0"/>
              <w:adjustRightInd w:val="0"/>
              <w:contextualSpacing/>
              <w:jc w:val="center"/>
              <w:rPr>
                <w:rFonts w:ascii="Times New Roman" w:hAnsi="Times New Roman" w:cs="Times New Roman"/>
                <w:sz w:val="20"/>
                <w:szCs w:val="20"/>
              </w:rPr>
            </w:pPr>
            <w:r w:rsidRPr="00913CEA">
              <w:rPr>
                <w:rFonts w:ascii="Times New Roman" w:hAnsi="Times New Roman" w:cs="Times New Roman"/>
                <w:sz w:val="20"/>
                <w:szCs w:val="20"/>
              </w:rPr>
              <w:t>1</w:t>
            </w:r>
          </w:p>
        </w:tc>
      </w:tr>
    </w:tbl>
    <w:p w14:paraId="0CBC38A3" w14:textId="77777777" w:rsidR="00913CEA" w:rsidRPr="00344DA3" w:rsidRDefault="00913CEA" w:rsidP="00344DA3">
      <w:pPr>
        <w:widowControl/>
        <w:jc w:val="center"/>
        <w:rPr>
          <w:rFonts w:ascii="Times New Roman" w:eastAsia="Times New Roman" w:hAnsi="Times New Roman" w:cs="Times New Roman"/>
          <w:b/>
          <w:color w:val="auto"/>
          <w:sz w:val="20"/>
          <w:szCs w:val="20"/>
          <w:lang w:bidi="ar-SA"/>
        </w:rPr>
      </w:pPr>
    </w:p>
    <w:p w14:paraId="52C6F8AD" w14:textId="77777777" w:rsidR="00B851CA" w:rsidRDefault="00B851CA" w:rsidP="00344DA3">
      <w:pPr>
        <w:widowControl/>
        <w:jc w:val="center"/>
        <w:rPr>
          <w:rFonts w:ascii="Times New Roman" w:eastAsia="Times New Roman" w:hAnsi="Times New Roman" w:cs="Times New Roman"/>
          <w:b/>
          <w:color w:val="auto"/>
          <w:sz w:val="20"/>
          <w:szCs w:val="20"/>
          <w:lang w:bidi="ar-SA"/>
        </w:rPr>
      </w:pPr>
    </w:p>
    <w:p w14:paraId="363EEBBA"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14:paraId="26E6011C"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60C54E09"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0C4F9853"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64934E97"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23AD7AB"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2670624F"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40784A77"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14:paraId="61CD98EF"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277103A2"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35A52C87" w14:textId="77777777"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14:paraId="1CAA063F"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41BE5223" w14:textId="77777777"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14:paraId="3D61EBD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70A1A33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по упаковочным листам номенклатуры, комплектности и характеристики поставленного Товара на </w:t>
      </w:r>
      <w:r w:rsidRPr="00344DA3">
        <w:rPr>
          <w:rFonts w:ascii="Times New Roman" w:eastAsia="Times New Roman" w:hAnsi="Times New Roman" w:cs="Times New Roman"/>
          <w:bCs/>
          <w:color w:val="auto"/>
          <w:sz w:val="20"/>
          <w:szCs w:val="20"/>
          <w:lang w:bidi="ar-SA"/>
        </w:rPr>
        <w:lastRenderedPageBreak/>
        <w:t>соответствие п. 5. 1. Описания объекта закупки.</w:t>
      </w:r>
    </w:p>
    <w:p w14:paraId="03FF8ED0"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14:paraId="7E167197"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14:paraId="3E109841"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1DADCCC2"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2F94EB7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14:paraId="7F1A2EE2" w14:textId="77777777"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2A85A191"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3940F1E"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214CAC3"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2B38504"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C02ACB1"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tbl>
      <w:tblPr>
        <w:tblW w:w="10112" w:type="dxa"/>
        <w:tblInd w:w="709" w:type="dxa"/>
        <w:tblLook w:val="04A0" w:firstRow="1" w:lastRow="0" w:firstColumn="1" w:lastColumn="0" w:noHBand="0" w:noVBand="1"/>
      </w:tblPr>
      <w:tblGrid>
        <w:gridCol w:w="4962"/>
        <w:gridCol w:w="5150"/>
      </w:tblGrid>
      <w:tr w:rsidR="008F03B1" w:rsidRPr="00344DA3" w14:paraId="56B48545" w14:textId="77777777" w:rsidTr="00500CA0">
        <w:tc>
          <w:tcPr>
            <w:tcW w:w="4962" w:type="dxa"/>
          </w:tcPr>
          <w:p w14:paraId="7E21F356" w14:textId="77777777" w:rsidR="008F03B1" w:rsidRDefault="008F03B1" w:rsidP="00500CA0">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ЗАКАЗЧИК</w:t>
            </w:r>
          </w:p>
          <w:p w14:paraId="77812DD0" w14:textId="77777777" w:rsidR="008F03B1" w:rsidRPr="00D13BB8" w:rsidRDefault="008F03B1" w:rsidP="00500CA0">
            <w:pPr>
              <w:widowControl/>
              <w:suppressAutoHyphens/>
              <w:rPr>
                <w:rFonts w:ascii="Times New Roman" w:eastAsia="Times New Roman" w:hAnsi="Times New Roman" w:cs="Calibri"/>
                <w:sz w:val="22"/>
                <w:szCs w:val="22"/>
                <w:lang w:bidi="ar-SA"/>
              </w:rPr>
            </w:pPr>
            <w:r w:rsidRPr="00344DA3">
              <w:rPr>
                <w:rFonts w:ascii="Times New Roman" w:eastAsia="Calibri" w:hAnsi="Times New Roman" w:cs="Times New Roman"/>
                <w:b/>
                <w:color w:val="auto"/>
                <w:sz w:val="20"/>
                <w:szCs w:val="20"/>
                <w:lang w:eastAsia="en-US" w:bidi="ar-SA"/>
              </w:rPr>
              <w:t xml:space="preserve"> </w:t>
            </w:r>
          </w:p>
          <w:p w14:paraId="31C78344" w14:textId="77777777" w:rsidR="008F03B1" w:rsidRPr="00D13BB8" w:rsidRDefault="008F03B1" w:rsidP="00500CA0">
            <w:pPr>
              <w:suppressAutoHyphens/>
              <w:jc w:val="both"/>
              <w:rPr>
                <w:rFonts w:ascii="Times New Roman" w:eastAsia="Times New Roman" w:hAnsi="Times New Roman" w:cs="Calibri"/>
                <w:sz w:val="22"/>
                <w:szCs w:val="22"/>
                <w:lang w:bidi="ar-SA"/>
              </w:rPr>
            </w:pPr>
          </w:p>
          <w:p w14:paraId="4E03A789" w14:textId="77777777" w:rsidR="008F03B1" w:rsidRPr="000C3196" w:rsidRDefault="008F03B1" w:rsidP="00500CA0">
            <w:pPr>
              <w:rPr>
                <w:rFonts w:ascii="Times New Roman" w:hAnsi="Times New Roman" w:cs="Times New Roman"/>
              </w:rPr>
            </w:pPr>
            <w:r w:rsidRPr="000C3196">
              <w:rPr>
                <w:rFonts w:ascii="Times New Roman" w:hAnsi="Times New Roman" w:cs="Times New Roman"/>
                <w:b/>
                <w:sz w:val="22"/>
                <w:szCs w:val="22"/>
              </w:rPr>
              <w:t>заведующий</w:t>
            </w:r>
          </w:p>
          <w:p w14:paraId="7D3F18D2" w14:textId="77777777" w:rsidR="008F03B1" w:rsidRPr="000C3196" w:rsidRDefault="008F03B1" w:rsidP="00500CA0">
            <w:pPr>
              <w:ind w:left="34"/>
              <w:outlineLvl w:val="0"/>
              <w:rPr>
                <w:rFonts w:ascii="Times New Roman" w:hAnsi="Times New Roman" w:cs="Times New Roman"/>
                <w:b/>
                <w:sz w:val="22"/>
                <w:szCs w:val="22"/>
              </w:rPr>
            </w:pPr>
            <w:r w:rsidRPr="000C3196">
              <w:rPr>
                <w:rFonts w:ascii="Times New Roman" w:hAnsi="Times New Roman" w:cs="Times New Roman"/>
                <w:b/>
                <w:sz w:val="22"/>
                <w:szCs w:val="22"/>
              </w:rPr>
              <w:t xml:space="preserve">___________________   /С.Н.Громинская/ </w:t>
            </w:r>
          </w:p>
          <w:p w14:paraId="78A81943" w14:textId="77777777" w:rsidR="008F03B1" w:rsidRPr="00344DA3" w:rsidRDefault="008F03B1" w:rsidP="00500CA0">
            <w:pPr>
              <w:pStyle w:val="af"/>
              <w:rPr>
                <w:rFonts w:ascii="Times New Roman" w:eastAsia="Calibri" w:hAnsi="Times New Roman" w:cs="Times New Roman"/>
                <w:bCs/>
                <w:sz w:val="20"/>
                <w:szCs w:val="20"/>
              </w:rPr>
            </w:pPr>
            <w:r w:rsidRPr="000C3196">
              <w:rPr>
                <w:rFonts w:ascii="Times New Roman" w:hAnsi="Times New Roman" w:cs="Times New Roman"/>
                <w:bCs/>
              </w:rPr>
              <w:t>Подписано ЭЦП</w:t>
            </w:r>
            <w:r w:rsidRPr="00344DA3">
              <w:rPr>
                <w:rFonts w:ascii="Times New Roman" w:eastAsia="Calibri" w:hAnsi="Times New Roman" w:cs="Times New Roman"/>
                <w:bCs/>
                <w:sz w:val="20"/>
                <w:szCs w:val="20"/>
              </w:rPr>
              <w:t xml:space="preserve"> </w:t>
            </w:r>
          </w:p>
        </w:tc>
        <w:tc>
          <w:tcPr>
            <w:tcW w:w="5150" w:type="dxa"/>
            <w:hideMark/>
          </w:tcPr>
          <w:p w14:paraId="63DE0B9C" w14:textId="77777777" w:rsidR="008F03B1" w:rsidRDefault="008F03B1" w:rsidP="00500CA0">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58704BA4" w14:textId="77777777" w:rsidR="008F03B1" w:rsidRPr="00344DA3" w:rsidRDefault="008F03B1" w:rsidP="00500CA0">
            <w:pPr>
              <w:widowControl/>
              <w:spacing w:after="200"/>
              <w:ind w:firstLine="709"/>
              <w:contextualSpacing/>
              <w:rPr>
                <w:rFonts w:ascii="Times New Roman" w:eastAsia="Calibri" w:hAnsi="Times New Roman" w:cs="Times New Roman"/>
                <w:b/>
                <w:color w:val="auto"/>
                <w:sz w:val="20"/>
                <w:szCs w:val="20"/>
                <w:lang w:eastAsia="en-US" w:bidi="ar-SA"/>
              </w:rPr>
            </w:pPr>
          </w:p>
          <w:p w14:paraId="6712C8F6" w14:textId="77777777" w:rsidR="008F03B1" w:rsidRPr="00344DA3" w:rsidRDefault="008F03B1" w:rsidP="00500CA0">
            <w:pPr>
              <w:rPr>
                <w:rFonts w:ascii="Times New Roman" w:eastAsia="Calibri" w:hAnsi="Times New Roman" w:cs="Times New Roman"/>
                <w:b/>
                <w:color w:val="auto"/>
                <w:sz w:val="20"/>
                <w:szCs w:val="20"/>
                <w:lang w:eastAsia="en-US" w:bidi="ar-SA"/>
              </w:rPr>
            </w:pPr>
          </w:p>
        </w:tc>
      </w:tr>
    </w:tbl>
    <w:p w14:paraId="7DA7CBA7"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93CBF34"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1A7FF95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A8D7B70"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0C542B0"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A9C5353"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A355485"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AF84316"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329BDB"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D91D383"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E6C0FD9"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2A8D336"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1BB7282"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F24A3AF"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BA8371F"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F57677A"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6B4D37E" w14:textId="77777777"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22283A8" w14:textId="39EB7418"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18D17DC2" w14:textId="37D2486E"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19316C58" w14:textId="18163148"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266D4B4F" w14:textId="49EED95C"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6B157915" w14:textId="31D31297"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097CFD5B" w14:textId="1B103F03"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94E1D58" w14:textId="24C8AF35"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1F64FDB" w14:textId="216268F7"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7618E7E" w14:textId="54A44B8B"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DF2F02F" w14:textId="2BF50900"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72671B3D" w14:textId="788CF5FB"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52C5A414" w14:textId="77777777" w:rsidR="004A1562" w:rsidRDefault="004A156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412199AD" w14:textId="77777777" w:rsidR="00DF0783" w:rsidRDefault="00DF0783" w:rsidP="00DF0783">
      <w:pPr>
        <w:rPr>
          <w:lang w:eastAsia="zh-CN" w:bidi="ar-SA"/>
        </w:rPr>
      </w:pPr>
    </w:p>
    <w:p w14:paraId="10B44F2B" w14:textId="77777777" w:rsidR="004A1562" w:rsidRDefault="00344DA3"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Приложение № 3</w:t>
      </w:r>
      <w:r w:rsidRPr="00CC65BF">
        <w:rPr>
          <w:rFonts w:ascii="Times New Roman" w:eastAsia="Times New Roman" w:hAnsi="Times New Roman" w:cs="Times New Roman"/>
          <w:sz w:val="20"/>
          <w:szCs w:val="20"/>
          <w:lang w:bidi="ar-SA"/>
        </w:rPr>
        <w:t xml:space="preserve"> </w:t>
      </w:r>
    </w:p>
    <w:p w14:paraId="65B94BF5" w14:textId="77777777" w:rsidR="004A1562" w:rsidRDefault="00344DA3"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sidRPr="00CC65BF">
        <w:rPr>
          <w:rFonts w:ascii="Times New Roman" w:eastAsia="Times New Roman" w:hAnsi="Times New Roman" w:cs="Times New Roman"/>
          <w:sz w:val="20"/>
          <w:szCs w:val="20"/>
          <w:lang w:bidi="ar-SA"/>
        </w:rPr>
        <w:t>к контракту</w:t>
      </w:r>
      <w:r w:rsidR="004A1562">
        <w:rPr>
          <w:rFonts w:ascii="Times New Roman" w:eastAsia="Times New Roman" w:hAnsi="Times New Roman" w:cs="Times New Roman"/>
          <w:sz w:val="20"/>
          <w:szCs w:val="20"/>
          <w:lang w:bidi="ar-SA"/>
        </w:rPr>
        <w:t>_________</w:t>
      </w:r>
    </w:p>
    <w:p w14:paraId="41114CED" w14:textId="5F23BF3C" w:rsidR="00344DA3" w:rsidRPr="00CC65BF" w:rsidRDefault="004A1562"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от __________2025г.</w:t>
      </w:r>
      <w:r w:rsidR="00344DA3" w:rsidRPr="00CC65BF">
        <w:rPr>
          <w:rFonts w:ascii="Times New Roman" w:eastAsia="Times New Roman" w:hAnsi="Times New Roman" w:cs="Times New Roman"/>
          <w:sz w:val="20"/>
          <w:szCs w:val="20"/>
          <w:lang w:bidi="ar-SA"/>
        </w:rPr>
        <w:t xml:space="preserve"> </w:t>
      </w:r>
    </w:p>
    <w:p w14:paraId="4FC0FA16" w14:textId="77777777" w:rsidR="00344DA3" w:rsidRDefault="00344DA3" w:rsidP="00DF0783">
      <w:pPr>
        <w:jc w:val="right"/>
        <w:rPr>
          <w:rFonts w:ascii="Times New Roman" w:hAnsi="Times New Roman" w:cs="Times New Roman"/>
          <w:sz w:val="22"/>
          <w:szCs w:val="22"/>
        </w:rPr>
      </w:pPr>
    </w:p>
    <w:p w14:paraId="3946FD9A" w14:textId="77777777"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14:paraId="737BCE17" w14:textId="77777777"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14:paraId="24B19A86" w14:textId="77777777" w:rsidTr="00D5041D">
        <w:trPr>
          <w:gridAfter w:val="7"/>
          <w:wAfter w:w="4596" w:type="dxa"/>
          <w:trHeight w:val="343"/>
        </w:trPr>
        <w:tc>
          <w:tcPr>
            <w:tcW w:w="10225" w:type="dxa"/>
            <w:gridSpan w:val="21"/>
            <w:tcBorders>
              <w:top w:val="nil"/>
              <w:left w:val="nil"/>
              <w:bottom w:val="nil"/>
              <w:right w:val="nil"/>
            </w:tcBorders>
          </w:tcPr>
          <w:p w14:paraId="6F9E3DB1"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14:paraId="3433D4FF" w14:textId="77777777" w:rsidTr="00D5041D">
        <w:trPr>
          <w:gridAfter w:val="7"/>
          <w:wAfter w:w="4596" w:type="dxa"/>
          <w:trHeight w:val="924"/>
        </w:trPr>
        <w:tc>
          <w:tcPr>
            <w:tcW w:w="10225" w:type="dxa"/>
            <w:gridSpan w:val="21"/>
            <w:tcBorders>
              <w:top w:val="nil"/>
              <w:left w:val="nil"/>
              <w:bottom w:val="nil"/>
              <w:right w:val="nil"/>
            </w:tcBorders>
          </w:tcPr>
          <w:p w14:paraId="4C81DDD2"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14:paraId="2D27A4A5" w14:textId="77777777"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14:paraId="64E4223C"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14:paraId="1F023EE7" w14:textId="77777777"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14:paraId="1E6A377A" w14:textId="77777777" w:rsidTr="00D5041D">
        <w:trPr>
          <w:trHeight w:val="326"/>
        </w:trPr>
        <w:tc>
          <w:tcPr>
            <w:tcW w:w="767" w:type="dxa"/>
            <w:gridSpan w:val="2"/>
            <w:tcBorders>
              <w:top w:val="nil"/>
              <w:left w:val="nil"/>
              <w:bottom w:val="nil"/>
              <w:right w:val="nil"/>
            </w:tcBorders>
          </w:tcPr>
          <w:p w14:paraId="437F1380" w14:textId="77777777"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7D1BFFAC" w14:textId="77777777"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362C5216" w14:textId="77777777"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5D55DF58" w14:textId="77777777"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14:paraId="42662C81" w14:textId="77777777"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14:paraId="64C61C2A"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F336627"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1E2B96B" w14:textId="77777777"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41EFE9C7" w14:textId="77777777"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14:paraId="2BE86211"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D06F9CD" w14:textId="77777777"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14:paraId="5FA9D5DB" w14:textId="77777777"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14:paraId="117E2F18" w14:textId="77777777"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14:paraId="30E15ADA" w14:textId="77777777"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14:paraId="50671A56" w14:textId="77777777" w:rsidR="00DF0783" w:rsidRPr="009B063E" w:rsidRDefault="00DF0783" w:rsidP="00D5041D">
            <w:pPr>
              <w:rPr>
                <w:rFonts w:ascii="Times New Roman" w:hAnsi="Times New Roman" w:cs="Times New Roman"/>
              </w:rPr>
            </w:pPr>
          </w:p>
        </w:tc>
      </w:tr>
      <w:tr w:rsidR="00DF0783" w:rsidRPr="009B063E" w14:paraId="646F591D" w14:textId="77777777" w:rsidTr="00D5041D">
        <w:trPr>
          <w:gridAfter w:val="7"/>
          <w:wAfter w:w="4596" w:type="dxa"/>
          <w:trHeight w:val="689"/>
        </w:trPr>
        <w:tc>
          <w:tcPr>
            <w:tcW w:w="10225" w:type="dxa"/>
            <w:gridSpan w:val="21"/>
            <w:tcBorders>
              <w:top w:val="nil"/>
              <w:left w:val="nil"/>
              <w:bottom w:val="nil"/>
              <w:right w:val="nil"/>
            </w:tcBorders>
          </w:tcPr>
          <w:p w14:paraId="6BDEFBD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lastRenderedPageBreak/>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14:paraId="22DB9893" w14:textId="77777777" w:rsidTr="00D5041D">
        <w:trPr>
          <w:trHeight w:val="108"/>
        </w:trPr>
        <w:tc>
          <w:tcPr>
            <w:tcW w:w="767" w:type="dxa"/>
            <w:gridSpan w:val="2"/>
            <w:tcBorders>
              <w:top w:val="nil"/>
              <w:left w:val="nil"/>
              <w:bottom w:val="nil"/>
              <w:right w:val="nil"/>
            </w:tcBorders>
          </w:tcPr>
          <w:p w14:paraId="1EBAA5CC" w14:textId="77777777"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14:paraId="79774B0A" w14:textId="77777777"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14:paraId="7086A6DB" w14:textId="77777777"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14:paraId="78BC12DF" w14:textId="77777777"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14:paraId="622CE3D4" w14:textId="77777777"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14:paraId="6F2D2EBA"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3366994C"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213B8AD" w14:textId="77777777"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14:paraId="49A083F0" w14:textId="77777777"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14:paraId="2DF265C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7378119" w14:textId="77777777"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14:paraId="376074F3" w14:textId="77777777"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14:paraId="0A735217" w14:textId="77777777"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14:paraId="0520FE99" w14:textId="77777777"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14:paraId="5DD3D692" w14:textId="77777777" w:rsidR="00DF0783" w:rsidRPr="009B063E" w:rsidRDefault="00DF0783" w:rsidP="00D5041D">
            <w:pPr>
              <w:rPr>
                <w:rFonts w:ascii="Times New Roman" w:hAnsi="Times New Roman" w:cs="Times New Roman"/>
              </w:rPr>
            </w:pPr>
          </w:p>
        </w:tc>
      </w:tr>
      <w:tr w:rsidR="00DF0783" w:rsidRPr="009B063E" w14:paraId="1B71E5C4" w14:textId="77777777"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14:paraId="5D790AB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14:paraId="079C8A4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14:paraId="3B228E03"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14:paraId="7B88627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14:paraId="3A36A6B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5DA727A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70A8213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14:paraId="7D0EC04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14:paraId="39F41FE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65793B0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76DA98B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14:paraId="0915BA2A" w14:textId="77777777"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14:paraId="37AECC9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14:paraId="47EBFCA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43492C5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69363DD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60EEA10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3DA4F13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7BC6E37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14:paraId="1810F1D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14:paraId="5D1ACC8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68242CF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4EDD806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2293E19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E42F09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6CEF298A" w14:textId="77777777"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14:paraId="21938BC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3466968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5EA8AFB3"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86941E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14:paraId="491195D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42ADC33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1F27606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14:paraId="44AA7BE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5B602C0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384E91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1E6E223B" w14:textId="77777777"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14:paraId="2E197B9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14:paraId="22A6E510"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14:paraId="77AE59C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76B7CFC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04AB226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345438F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14:paraId="1E1A2A4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14:paraId="6CD3E73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185AF10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3DD08F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14:paraId="01AE7FE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763B5A5A"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0223EC5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14:paraId="372E3A8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14:paraId="0387B84B" w14:textId="77777777"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14:paraId="08B5D3AA" w14:textId="77777777"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4285DFF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14:paraId="24EF1F2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048B6CD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73DA709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1E1ECC9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1E9C88D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14:paraId="1A7DB9AB" w14:textId="77777777"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14:paraId="5E06274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14:paraId="2D1CCC7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14:paraId="44DDDC7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14:paraId="0E604B4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14:paraId="1F35A30A"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14:paraId="67BC76D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14:paraId="44282FDC"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14:paraId="54C0DA4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14:paraId="0582709F"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14:paraId="7827384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14:paraId="13A72F0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14:paraId="0FC3BF3E"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14:paraId="638C5AA1"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14:paraId="64488D2A" w14:textId="77777777"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14:paraId="1D53843A" w14:textId="77777777" w:rsidTr="00D5041D">
        <w:trPr>
          <w:gridAfter w:val="2"/>
          <w:wAfter w:w="588" w:type="dxa"/>
          <w:trHeight w:val="199"/>
        </w:trPr>
        <w:tc>
          <w:tcPr>
            <w:tcW w:w="5388" w:type="dxa"/>
            <w:gridSpan w:val="13"/>
            <w:tcBorders>
              <w:top w:val="nil"/>
              <w:left w:val="nil"/>
              <w:bottom w:val="nil"/>
              <w:right w:val="nil"/>
            </w:tcBorders>
          </w:tcPr>
          <w:p w14:paraId="4E5C7F5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14:paraId="4D8EFD5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14:paraId="01998AF6"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7A74B41D"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A2EB7F1" w14:textId="77777777" w:rsidR="00DF0783" w:rsidRPr="009B063E" w:rsidRDefault="00DF0783" w:rsidP="00D5041D">
            <w:pPr>
              <w:rPr>
                <w:rFonts w:ascii="Times New Roman" w:hAnsi="Times New Roman" w:cs="Times New Roman"/>
              </w:rPr>
            </w:pPr>
          </w:p>
        </w:tc>
      </w:tr>
      <w:tr w:rsidR="00DF0783" w:rsidRPr="009B063E" w14:paraId="4DC74D51" w14:textId="77777777" w:rsidTr="00D5041D">
        <w:trPr>
          <w:gridAfter w:val="2"/>
          <w:wAfter w:w="588" w:type="dxa"/>
          <w:trHeight w:val="288"/>
        </w:trPr>
        <w:tc>
          <w:tcPr>
            <w:tcW w:w="1131" w:type="dxa"/>
            <w:tcBorders>
              <w:top w:val="nil"/>
              <w:left w:val="nil"/>
              <w:bottom w:val="nil"/>
              <w:right w:val="nil"/>
            </w:tcBorders>
          </w:tcPr>
          <w:p w14:paraId="28045939" w14:textId="77777777"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14:paraId="49DFA35E" w14:textId="77777777"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238B27D0" w14:textId="77777777"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2C832829" w14:textId="77777777"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3EA87F51" w14:textId="77777777"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612918C5"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0A82F50"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F2BB933"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5B6CA8A7"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728EECC6"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701E6D86"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5A5CA8C9"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2FC411A5"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0FE5ACA1"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791C4D1D" w14:textId="77777777" w:rsidR="00DF0783" w:rsidRPr="009B063E" w:rsidRDefault="00DF0783" w:rsidP="00D5041D">
            <w:pPr>
              <w:rPr>
                <w:rFonts w:ascii="Times New Roman" w:hAnsi="Times New Roman" w:cs="Times New Roman"/>
              </w:rPr>
            </w:pPr>
          </w:p>
        </w:tc>
      </w:tr>
      <w:tr w:rsidR="00DF0783" w:rsidRPr="009B063E" w14:paraId="195CB618" w14:textId="77777777" w:rsidTr="00D5041D">
        <w:trPr>
          <w:gridAfter w:val="6"/>
          <w:wAfter w:w="1164" w:type="dxa"/>
          <w:trHeight w:val="396"/>
        </w:trPr>
        <w:tc>
          <w:tcPr>
            <w:tcW w:w="5606" w:type="dxa"/>
            <w:gridSpan w:val="14"/>
            <w:tcBorders>
              <w:top w:val="nil"/>
              <w:left w:val="nil"/>
              <w:bottom w:val="nil"/>
              <w:right w:val="nil"/>
            </w:tcBorders>
          </w:tcPr>
          <w:p w14:paraId="71EDF8F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14:paraId="5174DBB8"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14:paraId="0B1E007B"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14:paraId="190531F9"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775AD547" w14:textId="77777777"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14:paraId="72B4EAFE"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21A80930"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4675341A" w14:textId="77777777" w:rsidR="00DF0783" w:rsidRPr="009B063E" w:rsidRDefault="00DF0783" w:rsidP="00D5041D">
            <w:pPr>
              <w:rPr>
                <w:rFonts w:ascii="Times New Roman" w:hAnsi="Times New Roman" w:cs="Times New Roman"/>
              </w:rPr>
            </w:pPr>
          </w:p>
        </w:tc>
      </w:tr>
      <w:tr w:rsidR="00DF0783" w:rsidRPr="009B063E" w14:paraId="4E5909CD" w14:textId="77777777" w:rsidTr="00D5041D">
        <w:trPr>
          <w:trHeight w:val="206"/>
        </w:trPr>
        <w:tc>
          <w:tcPr>
            <w:tcW w:w="1489" w:type="dxa"/>
            <w:gridSpan w:val="2"/>
            <w:tcBorders>
              <w:top w:val="nil"/>
              <w:left w:val="nil"/>
              <w:bottom w:val="nil"/>
              <w:right w:val="nil"/>
            </w:tcBorders>
          </w:tcPr>
          <w:p w14:paraId="14C278BC" w14:textId="77777777"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14:paraId="039E78C0" w14:textId="77777777"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14:paraId="718B16EB" w14:textId="77777777"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14:paraId="7FFB25E9"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60EA5540" w14:textId="77777777"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14:paraId="18D570F6"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4F5B58BF"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7E6866E2" w14:textId="77777777"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14:paraId="063FE198" w14:textId="77777777"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14:paraId="5BBE3080"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2A5785C1" w14:textId="77777777"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14:paraId="7AB2FC20"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F7F4E9D" w14:textId="77777777"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14:paraId="11F7A199"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63FF25C6" w14:textId="77777777" w:rsidR="00DF0783" w:rsidRPr="009B063E" w:rsidRDefault="00DF0783" w:rsidP="00D5041D">
            <w:pPr>
              <w:rPr>
                <w:rFonts w:ascii="Times New Roman" w:hAnsi="Times New Roman" w:cs="Times New Roman"/>
              </w:rPr>
            </w:pPr>
          </w:p>
        </w:tc>
      </w:tr>
      <w:tr w:rsidR="00DF0783" w:rsidRPr="009B063E" w14:paraId="4EA99457" w14:textId="77777777" w:rsidTr="00D5041D">
        <w:trPr>
          <w:gridAfter w:val="7"/>
          <w:wAfter w:w="1252" w:type="dxa"/>
          <w:trHeight w:val="199"/>
        </w:trPr>
        <w:tc>
          <w:tcPr>
            <w:tcW w:w="3299" w:type="dxa"/>
            <w:gridSpan w:val="5"/>
            <w:tcBorders>
              <w:top w:val="nil"/>
              <w:left w:val="nil"/>
              <w:bottom w:val="nil"/>
              <w:right w:val="nil"/>
            </w:tcBorders>
          </w:tcPr>
          <w:p w14:paraId="48D9D464"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14:paraId="67B5CEC7"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44CA88F3"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28F4B842"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4F4D779E"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9F2D8B7" w14:textId="77777777"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14:paraId="2470C909"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14:paraId="15DD2EF8"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615FAB9F"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2E47D033"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140AFB6A"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045BBE8B" w14:textId="77777777" w:rsidR="00DF0783" w:rsidRPr="009B063E" w:rsidRDefault="00DF0783" w:rsidP="00D5041D">
            <w:pPr>
              <w:rPr>
                <w:rFonts w:ascii="Times New Roman" w:hAnsi="Times New Roman" w:cs="Times New Roman"/>
              </w:rPr>
            </w:pPr>
          </w:p>
        </w:tc>
      </w:tr>
      <w:tr w:rsidR="00DF0783" w:rsidRPr="009B063E" w14:paraId="7E64C41F" w14:textId="77777777" w:rsidTr="00D5041D">
        <w:trPr>
          <w:gridAfter w:val="7"/>
          <w:wAfter w:w="1252" w:type="dxa"/>
          <w:trHeight w:val="206"/>
        </w:trPr>
        <w:tc>
          <w:tcPr>
            <w:tcW w:w="1489" w:type="dxa"/>
            <w:gridSpan w:val="2"/>
            <w:tcBorders>
              <w:top w:val="nil"/>
              <w:left w:val="nil"/>
              <w:bottom w:val="nil"/>
              <w:right w:val="nil"/>
            </w:tcBorders>
          </w:tcPr>
          <w:p w14:paraId="5AACB023"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2DEE0316"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EF92AB3"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57E7E859"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76C97792"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29FD02B1"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A5D1471"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0FE63295"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0D2F3774"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676F0EE4"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A9B320C"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1EDBBB72"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6EB2CA05"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5BFD1834"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7965C6F" w14:textId="77777777" w:rsidR="00DF0783" w:rsidRPr="009B063E" w:rsidRDefault="00DF0783" w:rsidP="00D5041D">
            <w:pPr>
              <w:rPr>
                <w:rFonts w:ascii="Times New Roman" w:hAnsi="Times New Roman" w:cs="Times New Roman"/>
              </w:rPr>
            </w:pPr>
          </w:p>
        </w:tc>
      </w:tr>
      <w:tr w:rsidR="00DF0783" w:rsidRPr="009B063E" w14:paraId="5ABDB3D7" w14:textId="77777777" w:rsidTr="00D5041D">
        <w:trPr>
          <w:gridAfter w:val="7"/>
          <w:wAfter w:w="1252" w:type="dxa"/>
          <w:trHeight w:val="199"/>
        </w:trPr>
        <w:tc>
          <w:tcPr>
            <w:tcW w:w="1489" w:type="dxa"/>
            <w:gridSpan w:val="2"/>
            <w:tcBorders>
              <w:top w:val="nil"/>
              <w:left w:val="nil"/>
              <w:bottom w:val="single" w:sz="6" w:space="0" w:color="000000"/>
              <w:right w:val="nil"/>
            </w:tcBorders>
          </w:tcPr>
          <w:p w14:paraId="7AC4C322"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14:paraId="697EE284" w14:textId="77777777"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14:paraId="43C4C2D6"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14:paraId="6E736042"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5B40BFFB"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5E11F1B3"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717240FB"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4733DF09"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2C002DDE" w14:textId="77777777"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14:paraId="1DEC7012"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129434E3" w14:textId="77777777" w:rsidR="00DF0783" w:rsidRPr="009B063E" w:rsidRDefault="00DF0783" w:rsidP="00D5041D">
            <w:pPr>
              <w:rPr>
                <w:rFonts w:ascii="Times New Roman" w:hAnsi="Times New Roman" w:cs="Times New Roman"/>
              </w:rPr>
            </w:pPr>
          </w:p>
        </w:tc>
      </w:tr>
      <w:tr w:rsidR="00DF0783" w:rsidRPr="009B063E" w14:paraId="4B6D2086" w14:textId="77777777" w:rsidTr="00D5041D">
        <w:trPr>
          <w:gridAfter w:val="7"/>
          <w:wAfter w:w="1252" w:type="dxa"/>
          <w:trHeight w:val="125"/>
        </w:trPr>
        <w:tc>
          <w:tcPr>
            <w:tcW w:w="1489" w:type="dxa"/>
            <w:gridSpan w:val="2"/>
            <w:tcBorders>
              <w:top w:val="nil"/>
              <w:left w:val="nil"/>
              <w:bottom w:val="nil"/>
              <w:right w:val="nil"/>
            </w:tcBorders>
          </w:tcPr>
          <w:p w14:paraId="3AA934F8"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0861DD39"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2D707FFE"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4FEAF429"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03A5AE47"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061B840E"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8A5D1A5"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3C688880"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11495D03"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4681ECA5"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01604465"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652C90FC"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79C2F986"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47EB7726"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2F46D52E" w14:textId="77777777" w:rsidR="00DF0783" w:rsidRPr="009B063E" w:rsidRDefault="00DF0783" w:rsidP="00D5041D">
            <w:pPr>
              <w:rPr>
                <w:rFonts w:ascii="Times New Roman" w:hAnsi="Times New Roman" w:cs="Times New Roman"/>
              </w:rPr>
            </w:pPr>
          </w:p>
        </w:tc>
      </w:tr>
      <w:tr w:rsidR="00DF0783" w:rsidRPr="009B063E" w14:paraId="4B25F1DC" w14:textId="77777777" w:rsidTr="00D5041D">
        <w:trPr>
          <w:gridAfter w:val="7"/>
          <w:wAfter w:w="1252" w:type="dxa"/>
          <w:trHeight w:val="199"/>
        </w:trPr>
        <w:tc>
          <w:tcPr>
            <w:tcW w:w="3299" w:type="dxa"/>
            <w:gridSpan w:val="5"/>
            <w:tcBorders>
              <w:top w:val="nil"/>
              <w:left w:val="nil"/>
              <w:bottom w:val="nil"/>
              <w:right w:val="nil"/>
            </w:tcBorders>
          </w:tcPr>
          <w:p w14:paraId="3485943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14:paraId="0393CC2A"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580C13FD"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6267BB9B"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40951C53"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336C6F06"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61EC0EF9"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38073F79"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091AD6B5"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65AB97BF"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02E96ADC"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4FB51FAF"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728D6B65"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365DE4F9" w14:textId="77777777" w:rsidR="00DF0783" w:rsidRPr="009B063E" w:rsidRDefault="00DF0783" w:rsidP="00D5041D">
            <w:pPr>
              <w:rPr>
                <w:rFonts w:ascii="Times New Roman" w:hAnsi="Times New Roman" w:cs="Times New Roman"/>
              </w:rPr>
            </w:pPr>
          </w:p>
        </w:tc>
      </w:tr>
      <w:tr w:rsidR="00DF0783" w:rsidRPr="009B063E" w14:paraId="66FE05B8" w14:textId="77777777" w:rsidTr="00D5041D">
        <w:trPr>
          <w:gridAfter w:val="7"/>
          <w:wAfter w:w="1252" w:type="dxa"/>
          <w:trHeight w:val="206"/>
        </w:trPr>
        <w:tc>
          <w:tcPr>
            <w:tcW w:w="1489" w:type="dxa"/>
            <w:gridSpan w:val="2"/>
            <w:tcBorders>
              <w:top w:val="nil"/>
              <w:left w:val="nil"/>
              <w:bottom w:val="nil"/>
              <w:right w:val="nil"/>
            </w:tcBorders>
          </w:tcPr>
          <w:p w14:paraId="09BC50C1" w14:textId="77777777"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14:paraId="1872A8B3"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1BE916E" w14:textId="77777777"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14:paraId="06DDD77F" w14:textId="77777777"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14:paraId="07A0CEE7" w14:textId="77777777"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14:paraId="3F2E1B06"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66CF78B7"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4056FEFD"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64810913"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4545FD96"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291E3B9C"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07E19A87"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74F1F220" w14:textId="77777777"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14:paraId="00E2A19A"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115E3AAF" w14:textId="77777777" w:rsidR="00DF0783" w:rsidRPr="009B063E" w:rsidRDefault="00DF0783" w:rsidP="00D5041D">
            <w:pPr>
              <w:rPr>
                <w:rFonts w:ascii="Times New Roman" w:hAnsi="Times New Roman" w:cs="Times New Roman"/>
              </w:rPr>
            </w:pPr>
          </w:p>
        </w:tc>
      </w:tr>
      <w:tr w:rsidR="00DF0783" w:rsidRPr="009B063E" w14:paraId="5E3F79BB" w14:textId="77777777" w:rsidTr="00D5041D">
        <w:trPr>
          <w:gridAfter w:val="7"/>
          <w:wAfter w:w="1252" w:type="dxa"/>
          <w:trHeight w:val="199"/>
        </w:trPr>
        <w:tc>
          <w:tcPr>
            <w:tcW w:w="1131" w:type="dxa"/>
            <w:tcBorders>
              <w:top w:val="nil"/>
              <w:left w:val="nil"/>
              <w:bottom w:val="single" w:sz="6" w:space="0" w:color="000000"/>
              <w:right w:val="nil"/>
            </w:tcBorders>
          </w:tcPr>
          <w:p w14:paraId="3A2E4763" w14:textId="77777777"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14:paraId="1C75738A" w14:textId="77777777"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14:paraId="60DE2F0D"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14:paraId="46BFEF39" w14:textId="77777777"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4C492DF4"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2E74D816"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14:paraId="539293CA"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14:paraId="393C9762"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14:paraId="64884CC3" w14:textId="77777777"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14:paraId="5BF5BD9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14:paraId="7D772125" w14:textId="77777777" w:rsidR="00DF0783" w:rsidRPr="009B063E" w:rsidRDefault="00DF0783" w:rsidP="00D5041D">
            <w:pPr>
              <w:rPr>
                <w:rFonts w:ascii="Times New Roman" w:hAnsi="Times New Roman" w:cs="Times New Roman"/>
              </w:rPr>
            </w:pPr>
          </w:p>
        </w:tc>
      </w:tr>
      <w:tr w:rsidR="00DF0783" w:rsidRPr="009B063E" w14:paraId="4A902202" w14:textId="77777777" w:rsidTr="00D5041D">
        <w:trPr>
          <w:gridAfter w:val="7"/>
          <w:wAfter w:w="1252" w:type="dxa"/>
          <w:trHeight w:val="125"/>
        </w:trPr>
        <w:tc>
          <w:tcPr>
            <w:tcW w:w="1131" w:type="dxa"/>
            <w:tcBorders>
              <w:top w:val="nil"/>
              <w:left w:val="nil"/>
              <w:bottom w:val="nil"/>
              <w:right w:val="nil"/>
            </w:tcBorders>
          </w:tcPr>
          <w:p w14:paraId="442DED59" w14:textId="77777777"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14:paraId="30F7572F"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1BD8767A" w14:textId="77777777"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14:paraId="5A45D5F9" w14:textId="77777777"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14:paraId="442E9F60" w14:textId="77777777"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14:paraId="4BA5119F" w14:textId="77777777"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14:paraId="16A1E23F" w14:textId="77777777"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14:paraId="5B714A6D" w14:textId="77777777"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14:paraId="244112A3" w14:textId="77777777"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14:paraId="6F74C54A"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6DC18C0F" w14:textId="77777777"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14:paraId="3527161C" w14:textId="77777777"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14:paraId="3787F0FC" w14:textId="77777777"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14:paraId="7534D1F4" w14:textId="77777777"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14:paraId="066778C0" w14:textId="77777777" w:rsidR="00DF0783" w:rsidRPr="009B063E" w:rsidRDefault="00DF0783" w:rsidP="00D5041D">
            <w:pPr>
              <w:rPr>
                <w:rFonts w:ascii="Times New Roman" w:hAnsi="Times New Roman" w:cs="Times New Roman"/>
              </w:rPr>
            </w:pPr>
          </w:p>
        </w:tc>
      </w:tr>
      <w:tr w:rsidR="00DF0783" w:rsidRPr="009B063E" w14:paraId="33235D17" w14:textId="77777777" w:rsidTr="00D5041D">
        <w:trPr>
          <w:gridAfter w:val="2"/>
          <w:wAfter w:w="588" w:type="dxa"/>
          <w:trHeight w:val="199"/>
        </w:trPr>
        <w:tc>
          <w:tcPr>
            <w:tcW w:w="1131" w:type="dxa"/>
            <w:tcBorders>
              <w:top w:val="nil"/>
              <w:left w:val="nil"/>
              <w:bottom w:val="nil"/>
              <w:right w:val="nil"/>
            </w:tcBorders>
          </w:tcPr>
          <w:p w14:paraId="167592C7"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14:paraId="378C8CEC" w14:textId="77777777"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14:paraId="26070F28" w14:textId="77777777"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14:paraId="77DD27B4" w14:textId="77777777"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14:paraId="7A490ABD" w14:textId="77777777"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14:paraId="5F2DF9A8"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01CF8BC2" w14:textId="77777777"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14:paraId="12315045" w14:textId="77777777"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14:paraId="08E122CA" w14:textId="77777777"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14:paraId="400060F2" w14:textId="77777777"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14:paraId="6993FB47" w14:textId="77777777"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14:paraId="6D1BCB0D" w14:textId="77777777"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14:paraId="5E49A004" w14:textId="77777777"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14:paraId="498CA1AE" w14:textId="77777777" w:rsidR="00DF0783" w:rsidRPr="009B063E" w:rsidRDefault="00DF0783" w:rsidP="00D5041D">
            <w:pPr>
              <w:rPr>
                <w:rFonts w:ascii="Times New Roman" w:hAnsi="Times New Roman" w:cs="Times New Roman"/>
              </w:rPr>
            </w:pPr>
          </w:p>
        </w:tc>
      </w:tr>
    </w:tbl>
    <w:p w14:paraId="6EB6FCC4" w14:textId="77777777" w:rsidR="00DF0783" w:rsidRPr="00DD1B74" w:rsidRDefault="00DF0783" w:rsidP="00DF0783">
      <w:pPr>
        <w:rPr>
          <w:rFonts w:ascii="Times New Roman" w:hAnsi="Times New Roman" w:cs="Times New Roman"/>
          <w:sz w:val="22"/>
          <w:szCs w:val="22"/>
          <w:lang w:val="en-US"/>
        </w:rPr>
      </w:pPr>
    </w:p>
    <w:sectPr w:rsidR="00DF0783" w:rsidRPr="00DD1B74" w:rsidSect="00D5041D">
      <w:headerReference w:type="even" r:id="rId13"/>
      <w:footerReference w:type="even" r:id="rId14"/>
      <w:footerReference w:type="default" r:id="rId15"/>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482B0" w14:textId="77777777" w:rsidR="00D13BB8" w:rsidRDefault="00D13BB8" w:rsidP="001D657D">
      <w:r>
        <w:separator/>
      </w:r>
    </w:p>
  </w:endnote>
  <w:endnote w:type="continuationSeparator" w:id="0">
    <w:p w14:paraId="7A29FAF1" w14:textId="77777777" w:rsidR="00D13BB8" w:rsidRDefault="00D13BB8"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C29FF" w14:textId="77777777" w:rsidR="00D13BB8" w:rsidRPr="00CB32C7" w:rsidRDefault="00D13BB8" w:rsidP="00B53BB2">
    <w:pPr>
      <w:pStyle w:val="af3"/>
      <w:framePr w:wrap="around" w:vAnchor="text" w:hAnchor="margin" w:xAlign="right" w:y="1"/>
      <w:rPr>
        <w:rStyle w:val="afff8"/>
        <w:rFonts w:eastAsia="Times New Roman"/>
      </w:rPr>
    </w:pPr>
    <w:r w:rsidRPr="00CB32C7">
      <w:rPr>
        <w:rStyle w:val="afff8"/>
        <w:rFonts w:eastAsia="Times New Roman"/>
      </w:rPr>
      <w:fldChar w:fldCharType="begin"/>
    </w:r>
    <w:r w:rsidRPr="00CB32C7">
      <w:rPr>
        <w:rStyle w:val="afff8"/>
        <w:rFonts w:eastAsia="Times New Roman"/>
      </w:rPr>
      <w:instrText xml:space="preserve">PAGE  </w:instrText>
    </w:r>
    <w:r w:rsidRPr="00CB32C7">
      <w:rPr>
        <w:rStyle w:val="afff8"/>
        <w:rFonts w:eastAsia="Times New Roman"/>
      </w:rPr>
      <w:fldChar w:fldCharType="end"/>
    </w:r>
  </w:p>
  <w:p w14:paraId="15E406E6" w14:textId="77777777" w:rsidR="00D13BB8" w:rsidRDefault="00D13BB8" w:rsidP="00B53BB2">
    <w:pPr>
      <w:pStyle w:val="af3"/>
      <w:ind w:right="360"/>
    </w:pPr>
  </w:p>
  <w:p w14:paraId="67E96CE2" w14:textId="77777777" w:rsidR="00D13BB8" w:rsidRDefault="00D13BB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1F92E" w14:textId="77777777" w:rsidR="00D13BB8" w:rsidRPr="00A137F5" w:rsidRDefault="00D13BB8" w:rsidP="00B53BB2">
    <w:pPr>
      <w:pStyle w:val="af3"/>
      <w:jc w:val="right"/>
    </w:pPr>
    <w:r>
      <w:fldChar w:fldCharType="begin"/>
    </w:r>
    <w:r>
      <w:instrText>PAGE   \* MERGEFORMAT</w:instrText>
    </w:r>
    <w:r>
      <w:fldChar w:fldCharType="separate"/>
    </w:r>
    <w:r>
      <w:rPr>
        <w:noProof/>
      </w:rPr>
      <w:t>13</w:t>
    </w:r>
    <w:r>
      <w:rPr>
        <w:noProof/>
      </w:rPr>
      <w:fldChar w:fldCharType="end"/>
    </w:r>
  </w:p>
  <w:p w14:paraId="56E13E7D" w14:textId="77777777" w:rsidR="00D13BB8" w:rsidRDefault="00D13BB8"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BDAFE" w14:textId="77777777" w:rsidR="00D13BB8" w:rsidRDefault="00D13BB8" w:rsidP="001D657D">
      <w:r>
        <w:separator/>
      </w:r>
    </w:p>
  </w:footnote>
  <w:footnote w:type="continuationSeparator" w:id="0">
    <w:p w14:paraId="2557938D" w14:textId="77777777" w:rsidR="00D13BB8" w:rsidRDefault="00D13BB8"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DBB69" w14:textId="77777777" w:rsidR="00D13BB8" w:rsidRPr="00CB32C7" w:rsidRDefault="00D13BB8" w:rsidP="00B53BB2">
    <w:pPr>
      <w:pStyle w:val="ab"/>
      <w:framePr w:wrap="around" w:vAnchor="text" w:hAnchor="margin" w:xAlign="center" w:y="1"/>
      <w:rPr>
        <w:rStyle w:val="afff8"/>
      </w:rPr>
    </w:pPr>
    <w:r w:rsidRPr="00CB32C7">
      <w:rPr>
        <w:rStyle w:val="afff8"/>
      </w:rPr>
      <w:fldChar w:fldCharType="begin"/>
    </w:r>
    <w:r w:rsidRPr="00CB32C7">
      <w:rPr>
        <w:rStyle w:val="afff8"/>
      </w:rPr>
      <w:instrText xml:space="preserve">PAGE  </w:instrText>
    </w:r>
    <w:r w:rsidRPr="00CB32C7">
      <w:rPr>
        <w:rStyle w:val="afff8"/>
      </w:rPr>
      <w:fldChar w:fldCharType="end"/>
    </w:r>
  </w:p>
  <w:p w14:paraId="423B8702" w14:textId="77777777" w:rsidR="00D13BB8" w:rsidRDefault="00D13BB8">
    <w:pPr>
      <w:pStyle w:val="ab"/>
    </w:pPr>
  </w:p>
  <w:p w14:paraId="00B725BB" w14:textId="77777777" w:rsidR="00D13BB8" w:rsidRDefault="00D13BB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3F5B58F9"/>
    <w:multiLevelType w:val="multilevel"/>
    <w:tmpl w:val="43128D1A"/>
    <w:lvl w:ilvl="0">
      <w:start w:val="1"/>
      <w:numFmt w:val="decimal"/>
      <w:lvlText w:val="%1."/>
      <w:lvlJc w:val="left"/>
      <w:pPr>
        <w:ind w:left="720" w:hanging="360"/>
      </w:pPr>
      <w:rPr>
        <w:rFonts w:hint="default"/>
      </w:rPr>
    </w:lvl>
    <w:lvl w:ilvl="1">
      <w:start w:val="1"/>
      <w:numFmt w:val="decimal"/>
      <w:isLgl/>
      <w:lvlText w:val="%1.%2."/>
      <w:lvlJc w:val="left"/>
      <w:pPr>
        <w:ind w:left="1307" w:hanging="405"/>
      </w:pPr>
      <w:rPr>
        <w:rFonts w:hint="default"/>
        <w:b w:val="0"/>
      </w:rPr>
    </w:lvl>
    <w:lvl w:ilvl="2">
      <w:start w:val="1"/>
      <w:numFmt w:val="decimal"/>
      <w:isLgl/>
      <w:lvlText w:val="%1.%2.%3."/>
      <w:lvlJc w:val="left"/>
      <w:pPr>
        <w:ind w:left="2164" w:hanging="720"/>
      </w:pPr>
      <w:rPr>
        <w:rFonts w:ascii="Times New Roman" w:hAnsi="Times New Roman" w:cs="Times New Roman" w:hint="default"/>
        <w:sz w:val="22"/>
        <w:szCs w:val="22"/>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6"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2"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6"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1"/>
  </w:num>
  <w:num w:numId="2">
    <w:abstractNumId w:val="43"/>
  </w:num>
  <w:num w:numId="3">
    <w:abstractNumId w:val="25"/>
  </w:num>
  <w:num w:numId="4">
    <w:abstractNumId w:val="23"/>
  </w:num>
  <w:num w:numId="5">
    <w:abstractNumId w:val="30"/>
  </w:num>
  <w:num w:numId="6">
    <w:abstractNumId w:val="24"/>
  </w:num>
  <w:num w:numId="7">
    <w:abstractNumId w:val="4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40"/>
  </w:num>
  <w:num w:numId="32">
    <w:abstractNumId w:val="45"/>
  </w:num>
  <w:num w:numId="33">
    <w:abstractNumId w:val="22"/>
  </w:num>
  <w:num w:numId="34">
    <w:abstractNumId w:val="39"/>
  </w:num>
  <w:num w:numId="35">
    <w:abstractNumId w:val="32"/>
  </w:num>
  <w:num w:numId="36">
    <w:abstractNumId w:val="38"/>
  </w:num>
  <w:num w:numId="37">
    <w:abstractNumId w:val="29"/>
  </w:num>
  <w:num w:numId="38">
    <w:abstractNumId w:val="37"/>
  </w:num>
  <w:num w:numId="39">
    <w:abstractNumId w:val="26"/>
  </w:num>
  <w:num w:numId="40">
    <w:abstractNumId w:val="31"/>
  </w:num>
  <w:num w:numId="41">
    <w:abstractNumId w:val="46"/>
  </w:num>
  <w:num w:numId="42">
    <w:abstractNumId w:val="28"/>
  </w:num>
  <w:num w:numId="43">
    <w:abstractNumId w:val="36"/>
  </w:num>
  <w:num w:numId="44">
    <w:abstractNumId w:val="35"/>
  </w:num>
  <w:num w:numId="45">
    <w:abstractNumId w:val="27"/>
  </w:num>
  <w:num w:numId="46">
    <w:abstractNumId w:val="42"/>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14F0"/>
    <w:rsid w:val="00007109"/>
    <w:rsid w:val="0007469D"/>
    <w:rsid w:val="00077B40"/>
    <w:rsid w:val="000B1A3F"/>
    <w:rsid w:val="000C0F87"/>
    <w:rsid w:val="000C3196"/>
    <w:rsid w:val="000C4930"/>
    <w:rsid w:val="000D7B36"/>
    <w:rsid w:val="000E03B5"/>
    <w:rsid w:val="000F57FA"/>
    <w:rsid w:val="00101EDB"/>
    <w:rsid w:val="00113FB2"/>
    <w:rsid w:val="001500F4"/>
    <w:rsid w:val="001D0E35"/>
    <w:rsid w:val="001D657D"/>
    <w:rsid w:val="001E555A"/>
    <w:rsid w:val="001F1A4D"/>
    <w:rsid w:val="001F5A39"/>
    <w:rsid w:val="00207544"/>
    <w:rsid w:val="002165CD"/>
    <w:rsid w:val="00252C2B"/>
    <w:rsid w:val="00275EFF"/>
    <w:rsid w:val="002B67F5"/>
    <w:rsid w:val="002C24A7"/>
    <w:rsid w:val="002D1451"/>
    <w:rsid w:val="002E28A2"/>
    <w:rsid w:val="002E3D4B"/>
    <w:rsid w:val="002E3ED7"/>
    <w:rsid w:val="002E6D2C"/>
    <w:rsid w:val="00315EE5"/>
    <w:rsid w:val="0031698C"/>
    <w:rsid w:val="00332126"/>
    <w:rsid w:val="00334433"/>
    <w:rsid w:val="00344DA3"/>
    <w:rsid w:val="00345A17"/>
    <w:rsid w:val="00354B99"/>
    <w:rsid w:val="00370058"/>
    <w:rsid w:val="00372CD7"/>
    <w:rsid w:val="00381099"/>
    <w:rsid w:val="003B6551"/>
    <w:rsid w:val="003B7F62"/>
    <w:rsid w:val="003B7F68"/>
    <w:rsid w:val="003C0A29"/>
    <w:rsid w:val="003F21AB"/>
    <w:rsid w:val="00400879"/>
    <w:rsid w:val="00426338"/>
    <w:rsid w:val="004540D7"/>
    <w:rsid w:val="004602F9"/>
    <w:rsid w:val="00483FA1"/>
    <w:rsid w:val="004A1562"/>
    <w:rsid w:val="004D69B2"/>
    <w:rsid w:val="004E5372"/>
    <w:rsid w:val="00501175"/>
    <w:rsid w:val="00501BB7"/>
    <w:rsid w:val="00505E46"/>
    <w:rsid w:val="00507E96"/>
    <w:rsid w:val="0051231A"/>
    <w:rsid w:val="00527340"/>
    <w:rsid w:val="0059140A"/>
    <w:rsid w:val="005A12A4"/>
    <w:rsid w:val="005B3DCB"/>
    <w:rsid w:val="005D1298"/>
    <w:rsid w:val="005E0A7F"/>
    <w:rsid w:val="005E586D"/>
    <w:rsid w:val="00646A6A"/>
    <w:rsid w:val="006534C0"/>
    <w:rsid w:val="006A5E76"/>
    <w:rsid w:val="006F1973"/>
    <w:rsid w:val="00713E4A"/>
    <w:rsid w:val="007547D6"/>
    <w:rsid w:val="007652FC"/>
    <w:rsid w:val="0077388A"/>
    <w:rsid w:val="0078230F"/>
    <w:rsid w:val="007B46F3"/>
    <w:rsid w:val="007C3D8C"/>
    <w:rsid w:val="007C42F8"/>
    <w:rsid w:val="007C7620"/>
    <w:rsid w:val="007D2D22"/>
    <w:rsid w:val="0084664D"/>
    <w:rsid w:val="008A4856"/>
    <w:rsid w:val="008A4B52"/>
    <w:rsid w:val="008A7BE9"/>
    <w:rsid w:val="008B0B13"/>
    <w:rsid w:val="008E381C"/>
    <w:rsid w:val="008F03B1"/>
    <w:rsid w:val="008F4DD6"/>
    <w:rsid w:val="0090119D"/>
    <w:rsid w:val="0091026F"/>
    <w:rsid w:val="00913CEA"/>
    <w:rsid w:val="00930FBE"/>
    <w:rsid w:val="00937F34"/>
    <w:rsid w:val="00941A2F"/>
    <w:rsid w:val="009A0D19"/>
    <w:rsid w:val="009C0173"/>
    <w:rsid w:val="009C7FE4"/>
    <w:rsid w:val="009F2510"/>
    <w:rsid w:val="009F7911"/>
    <w:rsid w:val="00A40411"/>
    <w:rsid w:val="00A52515"/>
    <w:rsid w:val="00A56EF0"/>
    <w:rsid w:val="00A77712"/>
    <w:rsid w:val="00A80E72"/>
    <w:rsid w:val="00A92C27"/>
    <w:rsid w:val="00AB3347"/>
    <w:rsid w:val="00B07AD7"/>
    <w:rsid w:val="00B53BB2"/>
    <w:rsid w:val="00B7135C"/>
    <w:rsid w:val="00B851CA"/>
    <w:rsid w:val="00B92E9A"/>
    <w:rsid w:val="00B93EEF"/>
    <w:rsid w:val="00B9670F"/>
    <w:rsid w:val="00B979D9"/>
    <w:rsid w:val="00BC576B"/>
    <w:rsid w:val="00BF1FC1"/>
    <w:rsid w:val="00BF224A"/>
    <w:rsid w:val="00C06335"/>
    <w:rsid w:val="00C106DC"/>
    <w:rsid w:val="00C23AD2"/>
    <w:rsid w:val="00C24F5F"/>
    <w:rsid w:val="00C326A9"/>
    <w:rsid w:val="00C344E2"/>
    <w:rsid w:val="00C5746C"/>
    <w:rsid w:val="00C72BAA"/>
    <w:rsid w:val="00CA3667"/>
    <w:rsid w:val="00CA5010"/>
    <w:rsid w:val="00CD5D24"/>
    <w:rsid w:val="00D13BB8"/>
    <w:rsid w:val="00D155AB"/>
    <w:rsid w:val="00D205F0"/>
    <w:rsid w:val="00D44B21"/>
    <w:rsid w:val="00D5041D"/>
    <w:rsid w:val="00D5262F"/>
    <w:rsid w:val="00D70026"/>
    <w:rsid w:val="00D938F2"/>
    <w:rsid w:val="00DD1B74"/>
    <w:rsid w:val="00DF0783"/>
    <w:rsid w:val="00DF22DA"/>
    <w:rsid w:val="00E2106B"/>
    <w:rsid w:val="00E23CF8"/>
    <w:rsid w:val="00E32E9E"/>
    <w:rsid w:val="00E47AD3"/>
    <w:rsid w:val="00E83D47"/>
    <w:rsid w:val="00EB0328"/>
    <w:rsid w:val="00EC32A4"/>
    <w:rsid w:val="00EC6274"/>
    <w:rsid w:val="00EC7411"/>
    <w:rsid w:val="00ED02E3"/>
    <w:rsid w:val="00EF2631"/>
    <w:rsid w:val="00F05FBF"/>
    <w:rsid w:val="00F06ED6"/>
    <w:rsid w:val="00F24A55"/>
    <w:rsid w:val="00F718AE"/>
    <w:rsid w:val="00F71D3B"/>
    <w:rsid w:val="00F817ED"/>
    <w:rsid w:val="00F82C58"/>
    <w:rsid w:val="00F867D2"/>
    <w:rsid w:val="00F9108E"/>
    <w:rsid w:val="00F940A5"/>
    <w:rsid w:val="00FA033A"/>
    <w:rsid w:val="00FA1BE4"/>
    <w:rsid w:val="00FA5A92"/>
    <w:rsid w:val="00FC32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C8330"/>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link w:val="ae"/>
    <w:uiPriority w:val="34"/>
    <w:qFormat/>
    <w:rsid w:val="00DF0783"/>
    <w:pPr>
      <w:ind w:left="720"/>
      <w:contextualSpacing/>
    </w:pPr>
  </w:style>
  <w:style w:type="paragraph" w:styleId="af">
    <w:name w:val="No Spacing"/>
    <w:uiPriority w:val="99"/>
    <w:qFormat/>
    <w:rsid w:val="00DF0783"/>
    <w:pPr>
      <w:spacing w:after="0" w:line="240" w:lineRule="auto"/>
    </w:pPr>
  </w:style>
  <w:style w:type="character" w:styleId="af0">
    <w:name w:val="annotation reference"/>
    <w:rsid w:val="00DF0783"/>
    <w:rPr>
      <w:sz w:val="16"/>
      <w:szCs w:val="16"/>
    </w:rPr>
  </w:style>
  <w:style w:type="paragraph" w:styleId="af1">
    <w:name w:val="Balloon Text"/>
    <w:basedOn w:val="a"/>
    <w:link w:val="af2"/>
    <w:unhideWhenUsed/>
    <w:rsid w:val="00DF0783"/>
    <w:rPr>
      <w:rFonts w:ascii="Segoe UI" w:hAnsi="Segoe UI" w:cs="Segoe UI"/>
      <w:sz w:val="18"/>
      <w:szCs w:val="18"/>
    </w:rPr>
  </w:style>
  <w:style w:type="character" w:customStyle="1" w:styleId="af2">
    <w:name w:val="Текст выноски Знак"/>
    <w:basedOn w:val="a0"/>
    <w:link w:val="af1"/>
    <w:rsid w:val="00DF0783"/>
    <w:rPr>
      <w:rFonts w:ascii="Segoe UI" w:eastAsia="Courier New" w:hAnsi="Segoe UI" w:cs="Segoe UI"/>
      <w:color w:val="000000"/>
      <w:sz w:val="18"/>
      <w:szCs w:val="18"/>
      <w:lang w:eastAsia="ru-RU" w:bidi="ru-RU"/>
    </w:rPr>
  </w:style>
  <w:style w:type="paragraph" w:styleId="af3">
    <w:name w:val="footer"/>
    <w:basedOn w:val="a"/>
    <w:link w:val="af4"/>
    <w:uiPriority w:val="99"/>
    <w:unhideWhenUsed/>
    <w:rsid w:val="00DF0783"/>
    <w:pPr>
      <w:tabs>
        <w:tab w:val="center" w:pos="4677"/>
        <w:tab w:val="right" w:pos="9355"/>
      </w:tabs>
    </w:pPr>
  </w:style>
  <w:style w:type="character" w:customStyle="1" w:styleId="af4">
    <w:name w:val="Нижний колонтитул Знак"/>
    <w:basedOn w:val="a0"/>
    <w:link w:val="af3"/>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5">
    <w:name w:val="Body Text"/>
    <w:basedOn w:val="a"/>
    <w:link w:val="af6"/>
    <w:unhideWhenUsed/>
    <w:rsid w:val="00DF0783"/>
    <w:pPr>
      <w:widowControl/>
      <w:spacing w:after="120"/>
    </w:pPr>
    <w:rPr>
      <w:rFonts w:ascii="Times New Roman" w:eastAsia="Times New Roman" w:hAnsi="Times New Roman" w:cs="Times New Roman"/>
      <w:color w:val="auto"/>
      <w:lang w:bidi="ar-SA"/>
    </w:rPr>
  </w:style>
  <w:style w:type="character" w:customStyle="1" w:styleId="af6">
    <w:name w:val="Основной текст Знак"/>
    <w:basedOn w:val="a0"/>
    <w:link w:val="af5"/>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7">
    <w:name w:val="Знак Знак"/>
    <w:rsid w:val="00DF0783"/>
    <w:rPr>
      <w:b/>
      <w:sz w:val="28"/>
      <w:lang w:val="ru-RU" w:bidi="ar-SA"/>
    </w:rPr>
  </w:style>
  <w:style w:type="character" w:customStyle="1" w:styleId="af8">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9">
    <w:name w:val="FollowedHyperlink"/>
    <w:rsid w:val="00DF0783"/>
    <w:rPr>
      <w:color w:val="0000FF"/>
      <w:u w:val="single"/>
    </w:rPr>
  </w:style>
  <w:style w:type="character" w:customStyle="1" w:styleId="afa">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b">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c">
    <w:name w:val="endnote reference"/>
    <w:rsid w:val="00DF0783"/>
    <w:rPr>
      <w:vertAlign w:val="superscript"/>
    </w:rPr>
  </w:style>
  <w:style w:type="paragraph" w:customStyle="1" w:styleId="16">
    <w:name w:val="Заголовок1"/>
    <w:basedOn w:val="a"/>
    <w:next w:val="af5"/>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d">
    <w:name w:val="List"/>
    <w:basedOn w:val="af5"/>
    <w:rsid w:val="00DF0783"/>
    <w:pPr>
      <w:suppressAutoHyphens/>
      <w:spacing w:after="0"/>
      <w:jc w:val="both"/>
    </w:pPr>
    <w:rPr>
      <w:rFonts w:cs="Mangal"/>
      <w:lang w:eastAsia="zh-CN"/>
    </w:rPr>
  </w:style>
  <w:style w:type="paragraph" w:styleId="afe">
    <w:name w:val="caption"/>
    <w:basedOn w:val="16"/>
    <w:next w:val="af5"/>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5"/>
    <w:link w:val="aff4"/>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DF0783"/>
    <w:pPr>
      <w:jc w:val="center"/>
    </w:pPr>
    <w:rPr>
      <w:b/>
      <w:bCs/>
    </w:rPr>
  </w:style>
  <w:style w:type="paragraph" w:customStyle="1" w:styleId="aff7">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9">
    <w:name w:val="Основной текст_"/>
    <w:link w:val="29"/>
    <w:rsid w:val="00DF0783"/>
    <w:rPr>
      <w:rFonts w:ascii="Times New Roman" w:eastAsia="Times New Roman" w:hAnsi="Times New Roman"/>
      <w:sz w:val="21"/>
      <w:szCs w:val="21"/>
      <w:shd w:val="clear" w:color="auto" w:fill="FFFFFF"/>
    </w:rPr>
  </w:style>
  <w:style w:type="character" w:customStyle="1" w:styleId="affa">
    <w:name w:val="Подпись к таблице_"/>
    <w:link w:val="affb"/>
    <w:rsid w:val="00DF0783"/>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DF0783"/>
    <w:rPr>
      <w:rFonts w:ascii="Times New Roman" w:eastAsia="Times New Roman" w:hAnsi="Times New Roman"/>
      <w:sz w:val="21"/>
      <w:szCs w:val="21"/>
      <w:shd w:val="clear" w:color="auto" w:fill="FFFFFF"/>
    </w:rPr>
  </w:style>
  <w:style w:type="character" w:customStyle="1" w:styleId="afff">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
    <w:link w:val="affa"/>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e"/>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2">
    <w:name w:val="Placeholder Text"/>
    <w:basedOn w:val="a0"/>
    <w:uiPriority w:val="99"/>
    <w:semiHidden/>
    <w:rsid w:val="00DF0783"/>
    <w:rPr>
      <w:color w:val="808080"/>
    </w:rPr>
  </w:style>
  <w:style w:type="paragraph" w:styleId="afff3">
    <w:name w:val="annotation text"/>
    <w:basedOn w:val="a"/>
    <w:link w:val="afff4"/>
    <w:uiPriority w:val="99"/>
    <w:unhideWhenUsed/>
    <w:rsid w:val="00DF0783"/>
    <w:rPr>
      <w:sz w:val="20"/>
      <w:szCs w:val="20"/>
    </w:rPr>
  </w:style>
  <w:style w:type="character" w:customStyle="1" w:styleId="afff4">
    <w:name w:val="Текст примечания Знак"/>
    <w:basedOn w:val="a0"/>
    <w:link w:val="afff3"/>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5">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6">
    <w:name w:val="Цветовое выделение"/>
    <w:uiPriority w:val="99"/>
    <w:rsid w:val="00DF0783"/>
    <w:rPr>
      <w:b/>
      <w:color w:val="26282F"/>
    </w:rPr>
  </w:style>
  <w:style w:type="paragraph" w:customStyle="1" w:styleId="afff7">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8">
    <w:name w:val="page number"/>
    <w:rsid w:val="00344DA3"/>
  </w:style>
  <w:style w:type="paragraph" w:customStyle="1" w:styleId="Heading">
    <w:name w:val="Heading"/>
    <w:uiPriority w:val="99"/>
    <w:qFormat/>
    <w:rsid w:val="00344DA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0">
    <w:name w:val="Без интервала1"/>
    <w:aliases w:val="Без интервал"/>
    <w:basedOn w:val="a"/>
    <w:qFormat/>
    <w:rsid w:val="00370058"/>
    <w:pPr>
      <w:widowControl/>
      <w:spacing w:after="120"/>
      <w:ind w:firstLine="567"/>
      <w:jc w:val="both"/>
    </w:pPr>
    <w:rPr>
      <w:rFonts w:ascii="Times New Roman" w:eastAsia="Times New Roman" w:hAnsi="Times New Roman" w:cs="Times New Roman"/>
      <w:color w:val="auto"/>
      <w:lang w:bidi="ar-SA"/>
    </w:rPr>
  </w:style>
  <w:style w:type="character" w:customStyle="1" w:styleId="ae">
    <w:name w:val="Абзац списка Знак"/>
    <w:link w:val="ad"/>
    <w:uiPriority w:val="34"/>
    <w:locked/>
    <w:rsid w:val="00207544"/>
    <w:rPr>
      <w:rFonts w:ascii="Courier New" w:eastAsia="Courier New" w:hAnsi="Courier New" w:cs="Courier New"/>
      <w:color w:val="000000"/>
      <w:sz w:val="24"/>
      <w:szCs w:val="24"/>
      <w:lang w:eastAsia="ru-RU" w:bidi="ru-RU"/>
    </w:rPr>
  </w:style>
  <w:style w:type="character" w:styleId="afff9">
    <w:name w:val="Unresolved Mention"/>
    <w:basedOn w:val="a0"/>
    <w:uiPriority w:val="99"/>
    <w:semiHidden/>
    <w:unhideWhenUsed/>
    <w:rsid w:val="00C23A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853967">
      <w:bodyDiv w:val="1"/>
      <w:marLeft w:val="0"/>
      <w:marRight w:val="0"/>
      <w:marTop w:val="0"/>
      <w:marBottom w:val="0"/>
      <w:divBdr>
        <w:top w:val="none" w:sz="0" w:space="0" w:color="auto"/>
        <w:left w:val="none" w:sz="0" w:space="0" w:color="auto"/>
        <w:bottom w:val="none" w:sz="0" w:space="0" w:color="auto"/>
        <w:right w:val="none" w:sz="0" w:space="0" w:color="auto"/>
      </w:divBdr>
    </w:div>
    <w:div w:id="1035304049">
      <w:bodyDiv w:val="1"/>
      <w:marLeft w:val="0"/>
      <w:marRight w:val="0"/>
      <w:marTop w:val="0"/>
      <w:marBottom w:val="0"/>
      <w:divBdr>
        <w:top w:val="none" w:sz="0" w:space="0" w:color="auto"/>
        <w:left w:val="none" w:sz="0" w:space="0" w:color="auto"/>
        <w:bottom w:val="none" w:sz="0" w:space="0" w:color="auto"/>
        <w:right w:val="none" w:sz="0" w:space="0" w:color="auto"/>
      </w:divBdr>
      <w:divsChild>
        <w:div w:id="1283682737">
          <w:marLeft w:val="0"/>
          <w:marRight w:val="0"/>
          <w:marTop w:val="0"/>
          <w:marBottom w:val="0"/>
          <w:divBdr>
            <w:top w:val="single" w:sz="2" w:space="0" w:color="D0D0D0"/>
            <w:left w:val="single" w:sz="2" w:space="0" w:color="D0D0D0"/>
            <w:bottom w:val="single" w:sz="2" w:space="0" w:color="D0D0D0"/>
            <w:right w:val="single" w:sz="2" w:space="0" w:color="D0D0D0"/>
          </w:divBdr>
          <w:divsChild>
            <w:div w:id="2119332557">
              <w:marLeft w:val="0"/>
              <w:marRight w:val="0"/>
              <w:marTop w:val="0"/>
              <w:marBottom w:val="0"/>
              <w:divBdr>
                <w:top w:val="none" w:sz="0" w:space="0" w:color="auto"/>
                <w:left w:val="none" w:sz="0" w:space="0" w:color="auto"/>
                <w:bottom w:val="none" w:sz="0" w:space="0" w:color="auto"/>
                <w:right w:val="none" w:sz="0" w:space="0" w:color="auto"/>
              </w:divBdr>
              <w:divsChild>
                <w:div w:id="980697973">
                  <w:marLeft w:val="0"/>
                  <w:marRight w:val="0"/>
                  <w:marTop w:val="0"/>
                  <w:marBottom w:val="0"/>
                  <w:divBdr>
                    <w:top w:val="none" w:sz="0" w:space="0" w:color="auto"/>
                    <w:left w:val="none" w:sz="0" w:space="0" w:color="auto"/>
                    <w:bottom w:val="none" w:sz="0" w:space="0" w:color="auto"/>
                    <w:right w:val="none" w:sz="0" w:space="0" w:color="auto"/>
                  </w:divBdr>
                  <w:divsChild>
                    <w:div w:id="400101926">
                      <w:marLeft w:val="0"/>
                      <w:marRight w:val="0"/>
                      <w:marTop w:val="0"/>
                      <w:marBottom w:val="0"/>
                      <w:divBdr>
                        <w:top w:val="single" w:sz="2" w:space="0" w:color="D0D0D0"/>
                        <w:left w:val="single" w:sz="2" w:space="0" w:color="D0D0D0"/>
                        <w:bottom w:val="single" w:sz="2" w:space="0" w:color="D0D0D0"/>
                        <w:right w:val="single" w:sz="2" w:space="0" w:color="D0D0D0"/>
                      </w:divBdr>
                      <w:divsChild>
                        <w:div w:id="199785851">
                          <w:marLeft w:val="0"/>
                          <w:marRight w:val="0"/>
                          <w:marTop w:val="0"/>
                          <w:marBottom w:val="0"/>
                          <w:divBdr>
                            <w:top w:val="none" w:sz="0" w:space="0" w:color="auto"/>
                            <w:left w:val="none" w:sz="0" w:space="0" w:color="auto"/>
                            <w:bottom w:val="none" w:sz="0" w:space="0" w:color="auto"/>
                            <w:right w:val="none" w:sz="0" w:space="0" w:color="auto"/>
                          </w:divBdr>
                          <w:divsChild>
                            <w:div w:id="267323723">
                              <w:marLeft w:val="0"/>
                              <w:marRight w:val="0"/>
                              <w:marTop w:val="0"/>
                              <w:marBottom w:val="0"/>
                              <w:divBdr>
                                <w:top w:val="none" w:sz="0" w:space="0" w:color="auto"/>
                                <w:left w:val="none" w:sz="0" w:space="0" w:color="auto"/>
                                <w:bottom w:val="none" w:sz="0" w:space="0" w:color="auto"/>
                                <w:right w:val="none" w:sz="0" w:space="0" w:color="auto"/>
                              </w:divBdr>
                              <w:divsChild>
                                <w:div w:id="2144732843">
                                  <w:marLeft w:val="0"/>
                                  <w:marRight w:val="0"/>
                                  <w:marTop w:val="0"/>
                                  <w:marBottom w:val="0"/>
                                  <w:divBdr>
                                    <w:top w:val="none" w:sz="0" w:space="0" w:color="auto"/>
                                    <w:left w:val="none" w:sz="0" w:space="0" w:color="auto"/>
                                    <w:bottom w:val="none" w:sz="0" w:space="0" w:color="auto"/>
                                    <w:right w:val="none" w:sz="0" w:space="0" w:color="auto"/>
                                  </w:divBdr>
                                </w:div>
                                <w:div w:id="1804078151">
                                  <w:marLeft w:val="0"/>
                                  <w:marRight w:val="0"/>
                                  <w:marTop w:val="0"/>
                                  <w:marBottom w:val="0"/>
                                  <w:divBdr>
                                    <w:top w:val="single" w:sz="2" w:space="0" w:color="D0D0D0"/>
                                    <w:left w:val="single" w:sz="2" w:space="0" w:color="D0D0D0"/>
                                    <w:bottom w:val="single" w:sz="2" w:space="0" w:color="D0D0D0"/>
                                    <w:right w:val="single" w:sz="2" w:space="0" w:color="D0D0D0"/>
                                  </w:divBdr>
                                  <w:divsChild>
                                    <w:div w:id="814882357">
                                      <w:marLeft w:val="0"/>
                                      <w:marRight w:val="0"/>
                                      <w:marTop w:val="0"/>
                                      <w:marBottom w:val="0"/>
                                      <w:divBdr>
                                        <w:top w:val="none" w:sz="0" w:space="0" w:color="auto"/>
                                        <w:left w:val="none" w:sz="0" w:space="0" w:color="auto"/>
                                        <w:bottom w:val="none" w:sz="0" w:space="0" w:color="auto"/>
                                        <w:right w:val="none" w:sz="0" w:space="0" w:color="auto"/>
                                      </w:divBdr>
                                      <w:divsChild>
                                        <w:div w:id="803545922">
                                          <w:marLeft w:val="0"/>
                                          <w:marRight w:val="0"/>
                                          <w:marTop w:val="0"/>
                                          <w:marBottom w:val="0"/>
                                          <w:divBdr>
                                            <w:top w:val="none" w:sz="0" w:space="0" w:color="auto"/>
                                            <w:left w:val="none" w:sz="0" w:space="0" w:color="auto"/>
                                            <w:bottom w:val="none" w:sz="0" w:space="0" w:color="auto"/>
                                            <w:right w:val="none" w:sz="0" w:space="0" w:color="auto"/>
                                          </w:divBdr>
                                          <w:divsChild>
                                            <w:div w:id="2140030588">
                                              <w:marLeft w:val="0"/>
                                              <w:marRight w:val="0"/>
                                              <w:marTop w:val="0"/>
                                              <w:marBottom w:val="60"/>
                                              <w:divBdr>
                                                <w:top w:val="none" w:sz="0" w:space="0" w:color="auto"/>
                                                <w:left w:val="none" w:sz="0" w:space="0" w:color="auto"/>
                                                <w:bottom w:val="none" w:sz="0" w:space="0" w:color="auto"/>
                                                <w:right w:val="none" w:sz="0" w:space="0" w:color="auto"/>
                                              </w:divBdr>
                                              <w:divsChild>
                                                <w:div w:id="1054086185">
                                                  <w:marLeft w:val="0"/>
                                                  <w:marRight w:val="0"/>
                                                  <w:marTop w:val="0"/>
                                                  <w:marBottom w:val="0"/>
                                                  <w:divBdr>
                                                    <w:top w:val="none" w:sz="0" w:space="0" w:color="auto"/>
                                                    <w:left w:val="none" w:sz="0" w:space="0" w:color="auto"/>
                                                    <w:bottom w:val="none" w:sz="0" w:space="0" w:color="auto"/>
                                                    <w:right w:val="none" w:sz="0" w:space="0" w:color="auto"/>
                                                  </w:divBdr>
                                                  <w:divsChild>
                                                    <w:div w:id="1447040043">
                                                      <w:marLeft w:val="0"/>
                                                      <w:marRight w:val="0"/>
                                                      <w:marTop w:val="0"/>
                                                      <w:marBottom w:val="0"/>
                                                      <w:divBdr>
                                                        <w:top w:val="none" w:sz="0" w:space="0" w:color="auto"/>
                                                        <w:left w:val="none" w:sz="0" w:space="0" w:color="auto"/>
                                                        <w:bottom w:val="none" w:sz="0" w:space="0" w:color="auto"/>
                                                        <w:right w:val="none" w:sz="0" w:space="0" w:color="auto"/>
                                                      </w:divBdr>
                                                      <w:divsChild>
                                                        <w:div w:id="256908626">
                                                          <w:marLeft w:val="0"/>
                                                          <w:marRight w:val="0"/>
                                                          <w:marTop w:val="0"/>
                                                          <w:marBottom w:val="0"/>
                                                          <w:divBdr>
                                                            <w:top w:val="none" w:sz="0" w:space="0" w:color="auto"/>
                                                            <w:left w:val="none" w:sz="0" w:space="0" w:color="auto"/>
                                                            <w:bottom w:val="none" w:sz="0" w:space="0" w:color="auto"/>
                                                            <w:right w:val="none" w:sz="0" w:space="0" w:color="auto"/>
                                                          </w:divBdr>
                                                          <w:divsChild>
                                                            <w:div w:id="1530140577">
                                                              <w:marLeft w:val="0"/>
                                                              <w:marRight w:val="0"/>
                                                              <w:marTop w:val="0"/>
                                                              <w:marBottom w:val="0"/>
                                                              <w:divBdr>
                                                                <w:top w:val="none" w:sz="0" w:space="0" w:color="auto"/>
                                                                <w:left w:val="none" w:sz="0" w:space="0" w:color="auto"/>
                                                                <w:bottom w:val="none" w:sz="0" w:space="0" w:color="auto"/>
                                                                <w:right w:val="none" w:sz="0" w:space="0" w:color="auto"/>
                                                              </w:divBdr>
                                                              <w:divsChild>
                                                                <w:div w:id="92096779">
                                                                  <w:marLeft w:val="0"/>
                                                                  <w:marRight w:val="0"/>
                                                                  <w:marTop w:val="0"/>
                                                                  <w:marBottom w:val="60"/>
                                                                  <w:divBdr>
                                                                    <w:top w:val="none" w:sz="0" w:space="0" w:color="auto"/>
                                                                    <w:left w:val="none" w:sz="0" w:space="0" w:color="auto"/>
                                                                    <w:bottom w:val="none" w:sz="0" w:space="0" w:color="auto"/>
                                                                    <w:right w:val="none" w:sz="0" w:space="0" w:color="auto"/>
                                                                  </w:divBdr>
                                                                  <w:divsChild>
                                                                    <w:div w:id="812065961">
                                                                      <w:marLeft w:val="0"/>
                                                                      <w:marRight w:val="0"/>
                                                                      <w:marTop w:val="0"/>
                                                                      <w:marBottom w:val="0"/>
                                                                      <w:divBdr>
                                                                        <w:top w:val="none" w:sz="0" w:space="0" w:color="auto"/>
                                                                        <w:left w:val="none" w:sz="0" w:space="0" w:color="auto"/>
                                                                        <w:bottom w:val="none" w:sz="0" w:space="0" w:color="auto"/>
                                                                        <w:right w:val="none" w:sz="0" w:space="0" w:color="auto"/>
                                                                      </w:divBdr>
                                                                      <w:divsChild>
                                                                        <w:div w:id="128234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7733437">
          <w:marLeft w:val="0"/>
          <w:marRight w:val="0"/>
          <w:marTop w:val="0"/>
          <w:marBottom w:val="0"/>
          <w:divBdr>
            <w:top w:val="none" w:sz="0" w:space="0" w:color="auto"/>
            <w:left w:val="none" w:sz="0" w:space="0" w:color="auto"/>
            <w:bottom w:val="none" w:sz="0" w:space="0" w:color="auto"/>
            <w:right w:val="none" w:sz="0" w:space="0" w:color="auto"/>
          </w:divBdr>
        </w:div>
        <w:div w:id="1257055836">
          <w:marLeft w:val="0"/>
          <w:marRight w:val="0"/>
          <w:marTop w:val="0"/>
          <w:marBottom w:val="0"/>
          <w:divBdr>
            <w:top w:val="single" w:sz="2" w:space="0" w:color="D0D0D0"/>
            <w:left w:val="single" w:sz="2" w:space="0" w:color="D0D0D0"/>
            <w:bottom w:val="single" w:sz="2" w:space="0" w:color="D0D0D0"/>
            <w:right w:val="single" w:sz="2" w:space="0" w:color="D0D0D0"/>
          </w:divBdr>
          <w:divsChild>
            <w:div w:id="1976980938">
              <w:marLeft w:val="0"/>
              <w:marRight w:val="0"/>
              <w:marTop w:val="0"/>
              <w:marBottom w:val="0"/>
              <w:divBdr>
                <w:top w:val="none" w:sz="0" w:space="0" w:color="auto"/>
                <w:left w:val="none" w:sz="0" w:space="0" w:color="auto"/>
                <w:bottom w:val="none" w:sz="0" w:space="0" w:color="auto"/>
                <w:right w:val="none" w:sz="0" w:space="0" w:color="auto"/>
              </w:divBdr>
              <w:divsChild>
                <w:div w:id="1116679174">
                  <w:marLeft w:val="0"/>
                  <w:marRight w:val="0"/>
                  <w:marTop w:val="0"/>
                  <w:marBottom w:val="0"/>
                  <w:divBdr>
                    <w:top w:val="none" w:sz="0" w:space="0" w:color="auto"/>
                    <w:left w:val="none" w:sz="0" w:space="0" w:color="auto"/>
                    <w:bottom w:val="none" w:sz="0" w:space="0" w:color="auto"/>
                    <w:right w:val="none" w:sz="0" w:space="0" w:color="auto"/>
                  </w:divBdr>
                  <w:divsChild>
                    <w:div w:id="950433001">
                      <w:marLeft w:val="0"/>
                      <w:marRight w:val="0"/>
                      <w:marTop w:val="0"/>
                      <w:marBottom w:val="60"/>
                      <w:divBdr>
                        <w:top w:val="none" w:sz="0" w:space="0" w:color="auto"/>
                        <w:left w:val="none" w:sz="0" w:space="0" w:color="auto"/>
                        <w:bottom w:val="none" w:sz="0" w:space="0" w:color="auto"/>
                        <w:right w:val="none" w:sz="0" w:space="0" w:color="auto"/>
                      </w:divBdr>
                      <w:divsChild>
                        <w:div w:id="649675198">
                          <w:marLeft w:val="0"/>
                          <w:marRight w:val="0"/>
                          <w:marTop w:val="0"/>
                          <w:marBottom w:val="0"/>
                          <w:divBdr>
                            <w:top w:val="none" w:sz="0" w:space="0" w:color="auto"/>
                            <w:left w:val="none" w:sz="0" w:space="0" w:color="auto"/>
                            <w:bottom w:val="none" w:sz="0" w:space="0" w:color="auto"/>
                            <w:right w:val="none" w:sz="0" w:space="0" w:color="auto"/>
                          </w:divBdr>
                          <w:divsChild>
                            <w:div w:id="2023625440">
                              <w:marLeft w:val="0"/>
                              <w:marRight w:val="0"/>
                              <w:marTop w:val="0"/>
                              <w:marBottom w:val="0"/>
                              <w:divBdr>
                                <w:top w:val="none" w:sz="0" w:space="0" w:color="auto"/>
                                <w:left w:val="none" w:sz="0" w:space="0" w:color="auto"/>
                                <w:bottom w:val="none" w:sz="0" w:space="0" w:color="auto"/>
                                <w:right w:val="none" w:sz="0" w:space="0" w:color="auto"/>
                              </w:divBdr>
                              <w:divsChild>
                                <w:div w:id="984309943">
                                  <w:marLeft w:val="0"/>
                                  <w:marRight w:val="0"/>
                                  <w:marTop w:val="0"/>
                                  <w:marBottom w:val="0"/>
                                  <w:divBdr>
                                    <w:top w:val="none" w:sz="0" w:space="0" w:color="auto"/>
                                    <w:left w:val="none" w:sz="0" w:space="0" w:color="auto"/>
                                    <w:bottom w:val="none" w:sz="0" w:space="0" w:color="auto"/>
                                    <w:right w:val="none" w:sz="0" w:space="0" w:color="auto"/>
                                  </w:divBdr>
                                  <w:divsChild>
                                    <w:div w:id="407457002">
                                      <w:marLeft w:val="0"/>
                                      <w:marRight w:val="0"/>
                                      <w:marTop w:val="0"/>
                                      <w:marBottom w:val="0"/>
                                      <w:divBdr>
                                        <w:top w:val="none" w:sz="0" w:space="0" w:color="auto"/>
                                        <w:left w:val="none" w:sz="0" w:space="0" w:color="auto"/>
                                        <w:bottom w:val="none" w:sz="0" w:space="0" w:color="auto"/>
                                        <w:right w:val="none" w:sz="0" w:space="0" w:color="auto"/>
                                      </w:divBdr>
                                      <w:divsChild>
                                        <w:div w:id="2057896901">
                                          <w:marLeft w:val="0"/>
                                          <w:marRight w:val="0"/>
                                          <w:marTop w:val="0"/>
                                          <w:marBottom w:val="60"/>
                                          <w:divBdr>
                                            <w:top w:val="none" w:sz="0" w:space="0" w:color="auto"/>
                                            <w:left w:val="none" w:sz="0" w:space="0" w:color="auto"/>
                                            <w:bottom w:val="none" w:sz="0" w:space="0" w:color="auto"/>
                                            <w:right w:val="none" w:sz="0" w:space="0" w:color="auto"/>
                                          </w:divBdr>
                                          <w:divsChild>
                                            <w:div w:id="430786551">
                                              <w:marLeft w:val="0"/>
                                              <w:marRight w:val="0"/>
                                              <w:marTop w:val="0"/>
                                              <w:marBottom w:val="0"/>
                                              <w:divBdr>
                                                <w:top w:val="none" w:sz="0" w:space="0" w:color="auto"/>
                                                <w:left w:val="none" w:sz="0" w:space="0" w:color="auto"/>
                                                <w:bottom w:val="none" w:sz="0" w:space="0" w:color="auto"/>
                                                <w:right w:val="none" w:sz="0" w:space="0" w:color="auto"/>
                                              </w:divBdr>
                                              <w:divsChild>
                                                <w:div w:id="75151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5453383">
          <w:marLeft w:val="0"/>
          <w:marRight w:val="0"/>
          <w:marTop w:val="0"/>
          <w:marBottom w:val="0"/>
          <w:divBdr>
            <w:top w:val="single" w:sz="2" w:space="0" w:color="D0D0D0"/>
            <w:left w:val="single" w:sz="2" w:space="0" w:color="D0D0D0"/>
            <w:bottom w:val="single" w:sz="2" w:space="0" w:color="D0D0D0"/>
            <w:right w:val="single" w:sz="2" w:space="0" w:color="D0D0D0"/>
          </w:divBdr>
          <w:divsChild>
            <w:div w:id="1761214809">
              <w:marLeft w:val="0"/>
              <w:marRight w:val="0"/>
              <w:marTop w:val="0"/>
              <w:marBottom w:val="0"/>
              <w:divBdr>
                <w:top w:val="none" w:sz="0" w:space="0" w:color="auto"/>
                <w:left w:val="none" w:sz="0" w:space="0" w:color="auto"/>
                <w:bottom w:val="none" w:sz="0" w:space="0" w:color="auto"/>
                <w:right w:val="none" w:sz="0" w:space="0" w:color="auto"/>
              </w:divBdr>
              <w:divsChild>
                <w:div w:id="164446085">
                  <w:marLeft w:val="0"/>
                  <w:marRight w:val="0"/>
                  <w:marTop w:val="0"/>
                  <w:marBottom w:val="0"/>
                  <w:divBdr>
                    <w:top w:val="none" w:sz="0" w:space="0" w:color="auto"/>
                    <w:left w:val="none" w:sz="0" w:space="0" w:color="auto"/>
                    <w:bottom w:val="none" w:sz="0" w:space="0" w:color="auto"/>
                    <w:right w:val="none" w:sz="0" w:space="0" w:color="auto"/>
                  </w:divBdr>
                  <w:divsChild>
                    <w:div w:id="213854031">
                      <w:marLeft w:val="0"/>
                      <w:marRight w:val="0"/>
                      <w:marTop w:val="0"/>
                      <w:marBottom w:val="0"/>
                      <w:divBdr>
                        <w:top w:val="single" w:sz="2" w:space="0" w:color="D0D0D0"/>
                        <w:left w:val="single" w:sz="2" w:space="0" w:color="D0D0D0"/>
                        <w:bottom w:val="single" w:sz="2" w:space="0" w:color="D0D0D0"/>
                        <w:right w:val="single" w:sz="2" w:space="0" w:color="D0D0D0"/>
                      </w:divBdr>
                      <w:divsChild>
                        <w:div w:id="521940709">
                          <w:marLeft w:val="0"/>
                          <w:marRight w:val="0"/>
                          <w:marTop w:val="0"/>
                          <w:marBottom w:val="0"/>
                          <w:divBdr>
                            <w:top w:val="none" w:sz="0" w:space="0" w:color="auto"/>
                            <w:left w:val="none" w:sz="0" w:space="0" w:color="auto"/>
                            <w:bottom w:val="none" w:sz="0" w:space="0" w:color="auto"/>
                            <w:right w:val="none" w:sz="0" w:space="0" w:color="auto"/>
                          </w:divBdr>
                          <w:divsChild>
                            <w:div w:id="1070349907">
                              <w:marLeft w:val="0"/>
                              <w:marRight w:val="0"/>
                              <w:marTop w:val="0"/>
                              <w:marBottom w:val="0"/>
                              <w:divBdr>
                                <w:top w:val="none" w:sz="0" w:space="0" w:color="auto"/>
                                <w:left w:val="none" w:sz="0" w:space="0" w:color="auto"/>
                                <w:bottom w:val="none" w:sz="0" w:space="0" w:color="auto"/>
                                <w:right w:val="none" w:sz="0" w:space="0" w:color="auto"/>
                              </w:divBdr>
                              <w:divsChild>
                                <w:div w:id="1853952000">
                                  <w:marLeft w:val="0"/>
                                  <w:marRight w:val="0"/>
                                  <w:marTop w:val="0"/>
                                  <w:marBottom w:val="0"/>
                                  <w:divBdr>
                                    <w:top w:val="none" w:sz="0" w:space="0" w:color="auto"/>
                                    <w:left w:val="none" w:sz="0" w:space="0" w:color="auto"/>
                                    <w:bottom w:val="none" w:sz="0" w:space="0" w:color="auto"/>
                                    <w:right w:val="none" w:sz="0" w:space="0" w:color="auto"/>
                                  </w:divBdr>
                                </w:div>
                                <w:div w:id="1149398362">
                                  <w:marLeft w:val="0"/>
                                  <w:marRight w:val="0"/>
                                  <w:marTop w:val="0"/>
                                  <w:marBottom w:val="0"/>
                                  <w:divBdr>
                                    <w:top w:val="single" w:sz="2" w:space="0" w:color="D0D0D0"/>
                                    <w:left w:val="single" w:sz="2" w:space="0" w:color="D0D0D0"/>
                                    <w:bottom w:val="single" w:sz="2" w:space="0" w:color="D0D0D0"/>
                                    <w:right w:val="single" w:sz="2" w:space="0" w:color="D0D0D0"/>
                                  </w:divBdr>
                                  <w:divsChild>
                                    <w:div w:id="1607999936">
                                      <w:marLeft w:val="0"/>
                                      <w:marRight w:val="0"/>
                                      <w:marTop w:val="0"/>
                                      <w:marBottom w:val="0"/>
                                      <w:divBdr>
                                        <w:top w:val="none" w:sz="0" w:space="0" w:color="auto"/>
                                        <w:left w:val="none" w:sz="0" w:space="0" w:color="auto"/>
                                        <w:bottom w:val="none" w:sz="0" w:space="0" w:color="auto"/>
                                        <w:right w:val="none" w:sz="0" w:space="0" w:color="auto"/>
                                      </w:divBdr>
                                      <w:divsChild>
                                        <w:div w:id="887227908">
                                          <w:marLeft w:val="0"/>
                                          <w:marRight w:val="0"/>
                                          <w:marTop w:val="0"/>
                                          <w:marBottom w:val="0"/>
                                          <w:divBdr>
                                            <w:top w:val="none" w:sz="0" w:space="0" w:color="auto"/>
                                            <w:left w:val="none" w:sz="0" w:space="0" w:color="auto"/>
                                            <w:bottom w:val="none" w:sz="0" w:space="0" w:color="auto"/>
                                            <w:right w:val="none" w:sz="0" w:space="0" w:color="auto"/>
                                          </w:divBdr>
                                          <w:divsChild>
                                            <w:div w:id="806242000">
                                              <w:marLeft w:val="0"/>
                                              <w:marRight w:val="0"/>
                                              <w:marTop w:val="0"/>
                                              <w:marBottom w:val="60"/>
                                              <w:divBdr>
                                                <w:top w:val="none" w:sz="0" w:space="0" w:color="auto"/>
                                                <w:left w:val="none" w:sz="0" w:space="0" w:color="auto"/>
                                                <w:bottom w:val="none" w:sz="0" w:space="0" w:color="auto"/>
                                                <w:right w:val="none" w:sz="0" w:space="0" w:color="auto"/>
                                              </w:divBdr>
                                              <w:divsChild>
                                                <w:div w:id="1945764822">
                                                  <w:marLeft w:val="0"/>
                                                  <w:marRight w:val="0"/>
                                                  <w:marTop w:val="0"/>
                                                  <w:marBottom w:val="0"/>
                                                  <w:divBdr>
                                                    <w:top w:val="none" w:sz="0" w:space="0" w:color="auto"/>
                                                    <w:left w:val="none" w:sz="0" w:space="0" w:color="auto"/>
                                                    <w:bottom w:val="none" w:sz="0" w:space="0" w:color="auto"/>
                                                    <w:right w:val="none" w:sz="0" w:space="0" w:color="auto"/>
                                                  </w:divBdr>
                                                  <w:divsChild>
                                                    <w:div w:id="978339681">
                                                      <w:marLeft w:val="0"/>
                                                      <w:marRight w:val="0"/>
                                                      <w:marTop w:val="0"/>
                                                      <w:marBottom w:val="0"/>
                                                      <w:divBdr>
                                                        <w:top w:val="none" w:sz="0" w:space="0" w:color="auto"/>
                                                        <w:left w:val="none" w:sz="0" w:space="0" w:color="auto"/>
                                                        <w:bottom w:val="none" w:sz="0" w:space="0" w:color="auto"/>
                                                        <w:right w:val="none" w:sz="0" w:space="0" w:color="auto"/>
                                                      </w:divBdr>
                                                      <w:divsChild>
                                                        <w:div w:id="276958971">
                                                          <w:marLeft w:val="0"/>
                                                          <w:marRight w:val="0"/>
                                                          <w:marTop w:val="0"/>
                                                          <w:marBottom w:val="0"/>
                                                          <w:divBdr>
                                                            <w:top w:val="none" w:sz="0" w:space="0" w:color="auto"/>
                                                            <w:left w:val="none" w:sz="0" w:space="0" w:color="auto"/>
                                                            <w:bottom w:val="none" w:sz="0" w:space="0" w:color="auto"/>
                                                            <w:right w:val="none" w:sz="0" w:space="0" w:color="auto"/>
                                                          </w:divBdr>
                                                          <w:divsChild>
                                                            <w:div w:id="782769995">
                                                              <w:marLeft w:val="0"/>
                                                              <w:marRight w:val="0"/>
                                                              <w:marTop w:val="0"/>
                                                              <w:marBottom w:val="0"/>
                                                              <w:divBdr>
                                                                <w:top w:val="none" w:sz="0" w:space="0" w:color="auto"/>
                                                                <w:left w:val="none" w:sz="0" w:space="0" w:color="auto"/>
                                                                <w:bottom w:val="none" w:sz="0" w:space="0" w:color="auto"/>
                                                                <w:right w:val="none" w:sz="0" w:space="0" w:color="auto"/>
                                                              </w:divBdr>
                                                              <w:divsChild>
                                                                <w:div w:id="448816490">
                                                                  <w:marLeft w:val="0"/>
                                                                  <w:marRight w:val="0"/>
                                                                  <w:marTop w:val="0"/>
                                                                  <w:marBottom w:val="60"/>
                                                                  <w:divBdr>
                                                                    <w:top w:val="none" w:sz="0" w:space="0" w:color="auto"/>
                                                                    <w:left w:val="none" w:sz="0" w:space="0" w:color="auto"/>
                                                                    <w:bottom w:val="none" w:sz="0" w:space="0" w:color="auto"/>
                                                                    <w:right w:val="none" w:sz="0" w:space="0" w:color="auto"/>
                                                                  </w:divBdr>
                                                                  <w:divsChild>
                                                                    <w:div w:id="434253181">
                                                                      <w:marLeft w:val="0"/>
                                                                      <w:marRight w:val="0"/>
                                                                      <w:marTop w:val="0"/>
                                                                      <w:marBottom w:val="0"/>
                                                                      <w:divBdr>
                                                                        <w:top w:val="none" w:sz="0" w:space="0" w:color="auto"/>
                                                                        <w:left w:val="none" w:sz="0" w:space="0" w:color="auto"/>
                                                                        <w:bottom w:val="none" w:sz="0" w:space="0" w:color="auto"/>
                                                                        <w:right w:val="none" w:sz="0" w:space="0" w:color="auto"/>
                                                                      </w:divBdr>
                                                                      <w:divsChild>
                                                                        <w:div w:id="146107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92630127">
          <w:marLeft w:val="0"/>
          <w:marRight w:val="0"/>
          <w:marTop w:val="0"/>
          <w:marBottom w:val="0"/>
          <w:divBdr>
            <w:top w:val="none" w:sz="0" w:space="0" w:color="auto"/>
            <w:left w:val="none" w:sz="0" w:space="0" w:color="auto"/>
            <w:bottom w:val="none" w:sz="0" w:space="0" w:color="auto"/>
            <w:right w:val="none" w:sz="0" w:space="0" w:color="auto"/>
          </w:divBdr>
        </w:div>
        <w:div w:id="1205601979">
          <w:marLeft w:val="0"/>
          <w:marRight w:val="0"/>
          <w:marTop w:val="0"/>
          <w:marBottom w:val="0"/>
          <w:divBdr>
            <w:top w:val="single" w:sz="2" w:space="0" w:color="D0D0D0"/>
            <w:left w:val="single" w:sz="2" w:space="0" w:color="D0D0D0"/>
            <w:bottom w:val="single" w:sz="2" w:space="0" w:color="D0D0D0"/>
            <w:right w:val="single" w:sz="2" w:space="0" w:color="D0D0D0"/>
          </w:divBdr>
          <w:divsChild>
            <w:div w:id="1586067803">
              <w:marLeft w:val="0"/>
              <w:marRight w:val="0"/>
              <w:marTop w:val="0"/>
              <w:marBottom w:val="0"/>
              <w:divBdr>
                <w:top w:val="none" w:sz="0" w:space="0" w:color="auto"/>
                <w:left w:val="none" w:sz="0" w:space="0" w:color="auto"/>
                <w:bottom w:val="none" w:sz="0" w:space="0" w:color="auto"/>
                <w:right w:val="none" w:sz="0" w:space="0" w:color="auto"/>
              </w:divBdr>
              <w:divsChild>
                <w:div w:id="609557058">
                  <w:marLeft w:val="0"/>
                  <w:marRight w:val="0"/>
                  <w:marTop w:val="0"/>
                  <w:marBottom w:val="0"/>
                  <w:divBdr>
                    <w:top w:val="none" w:sz="0" w:space="0" w:color="auto"/>
                    <w:left w:val="none" w:sz="0" w:space="0" w:color="auto"/>
                    <w:bottom w:val="none" w:sz="0" w:space="0" w:color="auto"/>
                    <w:right w:val="none" w:sz="0" w:space="0" w:color="auto"/>
                  </w:divBdr>
                  <w:divsChild>
                    <w:div w:id="1511263457">
                      <w:marLeft w:val="0"/>
                      <w:marRight w:val="0"/>
                      <w:marTop w:val="0"/>
                      <w:marBottom w:val="60"/>
                      <w:divBdr>
                        <w:top w:val="none" w:sz="0" w:space="0" w:color="auto"/>
                        <w:left w:val="none" w:sz="0" w:space="0" w:color="auto"/>
                        <w:bottom w:val="none" w:sz="0" w:space="0" w:color="auto"/>
                        <w:right w:val="none" w:sz="0" w:space="0" w:color="auto"/>
                      </w:divBdr>
                      <w:divsChild>
                        <w:div w:id="1815831137">
                          <w:marLeft w:val="0"/>
                          <w:marRight w:val="0"/>
                          <w:marTop w:val="0"/>
                          <w:marBottom w:val="0"/>
                          <w:divBdr>
                            <w:top w:val="none" w:sz="0" w:space="0" w:color="auto"/>
                            <w:left w:val="none" w:sz="0" w:space="0" w:color="auto"/>
                            <w:bottom w:val="none" w:sz="0" w:space="0" w:color="auto"/>
                            <w:right w:val="none" w:sz="0" w:space="0" w:color="auto"/>
                          </w:divBdr>
                          <w:divsChild>
                            <w:div w:id="139854317">
                              <w:marLeft w:val="0"/>
                              <w:marRight w:val="0"/>
                              <w:marTop w:val="0"/>
                              <w:marBottom w:val="0"/>
                              <w:divBdr>
                                <w:top w:val="none" w:sz="0" w:space="0" w:color="auto"/>
                                <w:left w:val="none" w:sz="0" w:space="0" w:color="auto"/>
                                <w:bottom w:val="none" w:sz="0" w:space="0" w:color="auto"/>
                                <w:right w:val="none" w:sz="0" w:space="0" w:color="auto"/>
                              </w:divBdr>
                              <w:divsChild>
                                <w:div w:id="888078940">
                                  <w:marLeft w:val="0"/>
                                  <w:marRight w:val="0"/>
                                  <w:marTop w:val="0"/>
                                  <w:marBottom w:val="0"/>
                                  <w:divBdr>
                                    <w:top w:val="none" w:sz="0" w:space="0" w:color="auto"/>
                                    <w:left w:val="none" w:sz="0" w:space="0" w:color="auto"/>
                                    <w:bottom w:val="none" w:sz="0" w:space="0" w:color="auto"/>
                                    <w:right w:val="none" w:sz="0" w:space="0" w:color="auto"/>
                                  </w:divBdr>
                                  <w:divsChild>
                                    <w:div w:id="562370107">
                                      <w:marLeft w:val="0"/>
                                      <w:marRight w:val="0"/>
                                      <w:marTop w:val="0"/>
                                      <w:marBottom w:val="0"/>
                                      <w:divBdr>
                                        <w:top w:val="none" w:sz="0" w:space="0" w:color="auto"/>
                                        <w:left w:val="none" w:sz="0" w:space="0" w:color="auto"/>
                                        <w:bottom w:val="none" w:sz="0" w:space="0" w:color="auto"/>
                                        <w:right w:val="none" w:sz="0" w:space="0" w:color="auto"/>
                                      </w:divBdr>
                                    </w:div>
                                    <w:div w:id="1877042188">
                                      <w:marLeft w:val="0"/>
                                      <w:marRight w:val="0"/>
                                      <w:marTop w:val="0"/>
                                      <w:marBottom w:val="0"/>
                                      <w:divBdr>
                                        <w:top w:val="none" w:sz="0" w:space="0" w:color="auto"/>
                                        <w:left w:val="none" w:sz="0" w:space="0" w:color="auto"/>
                                        <w:bottom w:val="none" w:sz="0" w:space="0" w:color="auto"/>
                                        <w:right w:val="none" w:sz="0" w:space="0" w:color="auto"/>
                                      </w:divBdr>
                                    </w:div>
                                    <w:div w:id="113575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7266620">
          <w:marLeft w:val="0"/>
          <w:marRight w:val="0"/>
          <w:marTop w:val="0"/>
          <w:marBottom w:val="0"/>
          <w:divBdr>
            <w:top w:val="single" w:sz="2" w:space="0" w:color="D0D0D0"/>
            <w:left w:val="single" w:sz="2" w:space="0" w:color="D0D0D0"/>
            <w:bottom w:val="single" w:sz="2" w:space="0" w:color="D0D0D0"/>
            <w:right w:val="single" w:sz="2" w:space="0" w:color="D0D0D0"/>
          </w:divBdr>
          <w:divsChild>
            <w:div w:id="628097920">
              <w:marLeft w:val="0"/>
              <w:marRight w:val="0"/>
              <w:marTop w:val="0"/>
              <w:marBottom w:val="0"/>
              <w:divBdr>
                <w:top w:val="none" w:sz="0" w:space="0" w:color="auto"/>
                <w:left w:val="none" w:sz="0" w:space="0" w:color="auto"/>
                <w:bottom w:val="none" w:sz="0" w:space="0" w:color="auto"/>
                <w:right w:val="none" w:sz="0" w:space="0" w:color="auto"/>
              </w:divBdr>
              <w:divsChild>
                <w:div w:id="588076950">
                  <w:marLeft w:val="0"/>
                  <w:marRight w:val="0"/>
                  <w:marTop w:val="0"/>
                  <w:marBottom w:val="0"/>
                  <w:divBdr>
                    <w:top w:val="none" w:sz="0" w:space="0" w:color="auto"/>
                    <w:left w:val="none" w:sz="0" w:space="0" w:color="auto"/>
                    <w:bottom w:val="none" w:sz="0" w:space="0" w:color="auto"/>
                    <w:right w:val="none" w:sz="0" w:space="0" w:color="auto"/>
                  </w:divBdr>
                  <w:divsChild>
                    <w:div w:id="1189174019">
                      <w:marLeft w:val="0"/>
                      <w:marRight w:val="0"/>
                      <w:marTop w:val="0"/>
                      <w:marBottom w:val="0"/>
                      <w:divBdr>
                        <w:top w:val="single" w:sz="2" w:space="0" w:color="D0D0D0"/>
                        <w:left w:val="single" w:sz="2" w:space="0" w:color="D0D0D0"/>
                        <w:bottom w:val="single" w:sz="2" w:space="0" w:color="D0D0D0"/>
                        <w:right w:val="single" w:sz="2" w:space="0" w:color="D0D0D0"/>
                      </w:divBdr>
                      <w:divsChild>
                        <w:div w:id="1437824697">
                          <w:marLeft w:val="0"/>
                          <w:marRight w:val="0"/>
                          <w:marTop w:val="0"/>
                          <w:marBottom w:val="0"/>
                          <w:divBdr>
                            <w:top w:val="none" w:sz="0" w:space="0" w:color="auto"/>
                            <w:left w:val="none" w:sz="0" w:space="0" w:color="auto"/>
                            <w:bottom w:val="none" w:sz="0" w:space="0" w:color="auto"/>
                            <w:right w:val="none" w:sz="0" w:space="0" w:color="auto"/>
                          </w:divBdr>
                          <w:divsChild>
                            <w:div w:id="234248023">
                              <w:marLeft w:val="0"/>
                              <w:marRight w:val="0"/>
                              <w:marTop w:val="0"/>
                              <w:marBottom w:val="0"/>
                              <w:divBdr>
                                <w:top w:val="none" w:sz="0" w:space="0" w:color="auto"/>
                                <w:left w:val="none" w:sz="0" w:space="0" w:color="auto"/>
                                <w:bottom w:val="none" w:sz="0" w:space="0" w:color="auto"/>
                                <w:right w:val="none" w:sz="0" w:space="0" w:color="auto"/>
                              </w:divBdr>
                              <w:divsChild>
                                <w:div w:id="1197700394">
                                  <w:marLeft w:val="0"/>
                                  <w:marRight w:val="0"/>
                                  <w:marTop w:val="0"/>
                                  <w:marBottom w:val="0"/>
                                  <w:divBdr>
                                    <w:top w:val="none" w:sz="0" w:space="0" w:color="auto"/>
                                    <w:left w:val="none" w:sz="0" w:space="0" w:color="auto"/>
                                    <w:bottom w:val="none" w:sz="0" w:space="0" w:color="auto"/>
                                    <w:right w:val="none" w:sz="0" w:space="0" w:color="auto"/>
                                  </w:divBdr>
                                </w:div>
                                <w:div w:id="283999816">
                                  <w:marLeft w:val="0"/>
                                  <w:marRight w:val="0"/>
                                  <w:marTop w:val="0"/>
                                  <w:marBottom w:val="0"/>
                                  <w:divBdr>
                                    <w:top w:val="single" w:sz="2" w:space="0" w:color="D0D0D0"/>
                                    <w:left w:val="single" w:sz="2" w:space="0" w:color="D0D0D0"/>
                                    <w:bottom w:val="single" w:sz="2" w:space="0" w:color="D0D0D0"/>
                                    <w:right w:val="single" w:sz="2" w:space="0" w:color="D0D0D0"/>
                                  </w:divBdr>
                                  <w:divsChild>
                                    <w:div w:id="2016415141">
                                      <w:marLeft w:val="0"/>
                                      <w:marRight w:val="0"/>
                                      <w:marTop w:val="0"/>
                                      <w:marBottom w:val="0"/>
                                      <w:divBdr>
                                        <w:top w:val="none" w:sz="0" w:space="0" w:color="auto"/>
                                        <w:left w:val="none" w:sz="0" w:space="0" w:color="auto"/>
                                        <w:bottom w:val="none" w:sz="0" w:space="0" w:color="auto"/>
                                        <w:right w:val="none" w:sz="0" w:space="0" w:color="auto"/>
                                      </w:divBdr>
                                      <w:divsChild>
                                        <w:div w:id="292710997">
                                          <w:marLeft w:val="0"/>
                                          <w:marRight w:val="0"/>
                                          <w:marTop w:val="0"/>
                                          <w:marBottom w:val="0"/>
                                          <w:divBdr>
                                            <w:top w:val="none" w:sz="0" w:space="0" w:color="auto"/>
                                            <w:left w:val="none" w:sz="0" w:space="0" w:color="auto"/>
                                            <w:bottom w:val="none" w:sz="0" w:space="0" w:color="auto"/>
                                            <w:right w:val="none" w:sz="0" w:space="0" w:color="auto"/>
                                          </w:divBdr>
                                          <w:divsChild>
                                            <w:div w:id="766463969">
                                              <w:marLeft w:val="0"/>
                                              <w:marRight w:val="0"/>
                                              <w:marTop w:val="0"/>
                                              <w:marBottom w:val="60"/>
                                              <w:divBdr>
                                                <w:top w:val="none" w:sz="0" w:space="0" w:color="auto"/>
                                                <w:left w:val="none" w:sz="0" w:space="0" w:color="auto"/>
                                                <w:bottom w:val="none" w:sz="0" w:space="0" w:color="auto"/>
                                                <w:right w:val="none" w:sz="0" w:space="0" w:color="auto"/>
                                              </w:divBdr>
                                              <w:divsChild>
                                                <w:div w:id="1817606347">
                                                  <w:marLeft w:val="0"/>
                                                  <w:marRight w:val="0"/>
                                                  <w:marTop w:val="0"/>
                                                  <w:marBottom w:val="0"/>
                                                  <w:divBdr>
                                                    <w:top w:val="none" w:sz="0" w:space="0" w:color="auto"/>
                                                    <w:left w:val="none" w:sz="0" w:space="0" w:color="auto"/>
                                                    <w:bottom w:val="none" w:sz="0" w:space="0" w:color="auto"/>
                                                    <w:right w:val="none" w:sz="0" w:space="0" w:color="auto"/>
                                                  </w:divBdr>
                                                  <w:divsChild>
                                                    <w:div w:id="1909262089">
                                                      <w:marLeft w:val="0"/>
                                                      <w:marRight w:val="0"/>
                                                      <w:marTop w:val="0"/>
                                                      <w:marBottom w:val="0"/>
                                                      <w:divBdr>
                                                        <w:top w:val="none" w:sz="0" w:space="0" w:color="auto"/>
                                                        <w:left w:val="none" w:sz="0" w:space="0" w:color="auto"/>
                                                        <w:bottom w:val="none" w:sz="0" w:space="0" w:color="auto"/>
                                                        <w:right w:val="none" w:sz="0" w:space="0" w:color="auto"/>
                                                      </w:divBdr>
                                                      <w:divsChild>
                                                        <w:div w:id="1637762496">
                                                          <w:marLeft w:val="0"/>
                                                          <w:marRight w:val="0"/>
                                                          <w:marTop w:val="0"/>
                                                          <w:marBottom w:val="0"/>
                                                          <w:divBdr>
                                                            <w:top w:val="none" w:sz="0" w:space="0" w:color="auto"/>
                                                            <w:left w:val="none" w:sz="0" w:space="0" w:color="auto"/>
                                                            <w:bottom w:val="none" w:sz="0" w:space="0" w:color="auto"/>
                                                            <w:right w:val="none" w:sz="0" w:space="0" w:color="auto"/>
                                                          </w:divBdr>
                                                          <w:divsChild>
                                                            <w:div w:id="1588465084">
                                                              <w:marLeft w:val="0"/>
                                                              <w:marRight w:val="0"/>
                                                              <w:marTop w:val="0"/>
                                                              <w:marBottom w:val="0"/>
                                                              <w:divBdr>
                                                                <w:top w:val="none" w:sz="0" w:space="0" w:color="auto"/>
                                                                <w:left w:val="none" w:sz="0" w:space="0" w:color="auto"/>
                                                                <w:bottom w:val="none" w:sz="0" w:space="0" w:color="auto"/>
                                                                <w:right w:val="none" w:sz="0" w:space="0" w:color="auto"/>
                                                              </w:divBdr>
                                                              <w:divsChild>
                                                                <w:div w:id="123274182">
                                                                  <w:marLeft w:val="0"/>
                                                                  <w:marRight w:val="0"/>
                                                                  <w:marTop w:val="0"/>
                                                                  <w:marBottom w:val="60"/>
                                                                  <w:divBdr>
                                                                    <w:top w:val="none" w:sz="0" w:space="0" w:color="auto"/>
                                                                    <w:left w:val="none" w:sz="0" w:space="0" w:color="auto"/>
                                                                    <w:bottom w:val="none" w:sz="0" w:space="0" w:color="auto"/>
                                                                    <w:right w:val="none" w:sz="0" w:space="0" w:color="auto"/>
                                                                  </w:divBdr>
                                                                  <w:divsChild>
                                                                    <w:div w:id="1297881460">
                                                                      <w:marLeft w:val="0"/>
                                                                      <w:marRight w:val="0"/>
                                                                      <w:marTop w:val="0"/>
                                                                      <w:marBottom w:val="0"/>
                                                                      <w:divBdr>
                                                                        <w:top w:val="none" w:sz="0" w:space="0" w:color="auto"/>
                                                                        <w:left w:val="none" w:sz="0" w:space="0" w:color="auto"/>
                                                                        <w:bottom w:val="none" w:sz="0" w:space="0" w:color="auto"/>
                                                                        <w:right w:val="none" w:sz="0" w:space="0" w:color="auto"/>
                                                                      </w:divBdr>
                                                                      <w:divsChild>
                                                                        <w:div w:id="16609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32859583">
          <w:marLeft w:val="0"/>
          <w:marRight w:val="0"/>
          <w:marTop w:val="0"/>
          <w:marBottom w:val="0"/>
          <w:divBdr>
            <w:top w:val="none" w:sz="0" w:space="0" w:color="auto"/>
            <w:left w:val="none" w:sz="0" w:space="0" w:color="auto"/>
            <w:bottom w:val="none" w:sz="0" w:space="0" w:color="auto"/>
            <w:right w:val="none" w:sz="0" w:space="0" w:color="auto"/>
          </w:divBdr>
        </w:div>
        <w:div w:id="376854017">
          <w:marLeft w:val="0"/>
          <w:marRight w:val="0"/>
          <w:marTop w:val="0"/>
          <w:marBottom w:val="0"/>
          <w:divBdr>
            <w:top w:val="single" w:sz="2" w:space="0" w:color="D0D0D0"/>
            <w:left w:val="single" w:sz="2" w:space="0" w:color="D0D0D0"/>
            <w:bottom w:val="single" w:sz="2" w:space="0" w:color="D0D0D0"/>
            <w:right w:val="single" w:sz="2" w:space="0" w:color="D0D0D0"/>
          </w:divBdr>
          <w:divsChild>
            <w:div w:id="646054432">
              <w:marLeft w:val="0"/>
              <w:marRight w:val="0"/>
              <w:marTop w:val="0"/>
              <w:marBottom w:val="0"/>
              <w:divBdr>
                <w:top w:val="none" w:sz="0" w:space="0" w:color="auto"/>
                <w:left w:val="none" w:sz="0" w:space="0" w:color="auto"/>
                <w:bottom w:val="none" w:sz="0" w:space="0" w:color="auto"/>
                <w:right w:val="none" w:sz="0" w:space="0" w:color="auto"/>
              </w:divBdr>
              <w:divsChild>
                <w:div w:id="1191648302">
                  <w:marLeft w:val="0"/>
                  <w:marRight w:val="0"/>
                  <w:marTop w:val="0"/>
                  <w:marBottom w:val="0"/>
                  <w:divBdr>
                    <w:top w:val="none" w:sz="0" w:space="0" w:color="auto"/>
                    <w:left w:val="none" w:sz="0" w:space="0" w:color="auto"/>
                    <w:bottom w:val="none" w:sz="0" w:space="0" w:color="auto"/>
                    <w:right w:val="none" w:sz="0" w:space="0" w:color="auto"/>
                  </w:divBdr>
                  <w:divsChild>
                    <w:div w:id="734351671">
                      <w:marLeft w:val="0"/>
                      <w:marRight w:val="0"/>
                      <w:marTop w:val="0"/>
                      <w:marBottom w:val="60"/>
                      <w:divBdr>
                        <w:top w:val="none" w:sz="0" w:space="0" w:color="auto"/>
                        <w:left w:val="none" w:sz="0" w:space="0" w:color="auto"/>
                        <w:bottom w:val="none" w:sz="0" w:space="0" w:color="auto"/>
                        <w:right w:val="none" w:sz="0" w:space="0" w:color="auto"/>
                      </w:divBdr>
                      <w:divsChild>
                        <w:div w:id="648242134">
                          <w:marLeft w:val="0"/>
                          <w:marRight w:val="0"/>
                          <w:marTop w:val="0"/>
                          <w:marBottom w:val="0"/>
                          <w:divBdr>
                            <w:top w:val="none" w:sz="0" w:space="0" w:color="auto"/>
                            <w:left w:val="none" w:sz="0" w:space="0" w:color="auto"/>
                            <w:bottom w:val="none" w:sz="0" w:space="0" w:color="auto"/>
                            <w:right w:val="none" w:sz="0" w:space="0" w:color="auto"/>
                          </w:divBdr>
                          <w:divsChild>
                            <w:div w:id="21639062">
                              <w:marLeft w:val="0"/>
                              <w:marRight w:val="0"/>
                              <w:marTop w:val="0"/>
                              <w:marBottom w:val="0"/>
                              <w:divBdr>
                                <w:top w:val="none" w:sz="0" w:space="0" w:color="auto"/>
                                <w:left w:val="none" w:sz="0" w:space="0" w:color="auto"/>
                                <w:bottom w:val="none" w:sz="0" w:space="0" w:color="auto"/>
                                <w:right w:val="none" w:sz="0" w:space="0" w:color="auto"/>
                              </w:divBdr>
                              <w:divsChild>
                                <w:div w:id="1637225650">
                                  <w:marLeft w:val="0"/>
                                  <w:marRight w:val="0"/>
                                  <w:marTop w:val="0"/>
                                  <w:marBottom w:val="0"/>
                                  <w:divBdr>
                                    <w:top w:val="none" w:sz="0" w:space="0" w:color="auto"/>
                                    <w:left w:val="none" w:sz="0" w:space="0" w:color="auto"/>
                                    <w:bottom w:val="none" w:sz="0" w:space="0" w:color="auto"/>
                                    <w:right w:val="none" w:sz="0" w:space="0" w:color="auto"/>
                                  </w:divBdr>
                                  <w:divsChild>
                                    <w:div w:id="1079522227">
                                      <w:marLeft w:val="0"/>
                                      <w:marRight w:val="0"/>
                                      <w:marTop w:val="0"/>
                                      <w:marBottom w:val="0"/>
                                      <w:divBdr>
                                        <w:top w:val="none" w:sz="0" w:space="0" w:color="auto"/>
                                        <w:left w:val="none" w:sz="0" w:space="0" w:color="auto"/>
                                        <w:bottom w:val="none" w:sz="0" w:space="0" w:color="auto"/>
                                        <w:right w:val="none" w:sz="0" w:space="0" w:color="auto"/>
                                      </w:divBdr>
                                      <w:divsChild>
                                        <w:div w:id="1174152683">
                                          <w:marLeft w:val="0"/>
                                          <w:marRight w:val="0"/>
                                          <w:marTop w:val="0"/>
                                          <w:marBottom w:val="60"/>
                                          <w:divBdr>
                                            <w:top w:val="none" w:sz="0" w:space="0" w:color="auto"/>
                                            <w:left w:val="none" w:sz="0" w:space="0" w:color="auto"/>
                                            <w:bottom w:val="none" w:sz="0" w:space="0" w:color="auto"/>
                                            <w:right w:val="none" w:sz="0" w:space="0" w:color="auto"/>
                                          </w:divBdr>
                                          <w:divsChild>
                                            <w:div w:id="1572502061">
                                              <w:marLeft w:val="0"/>
                                              <w:marRight w:val="0"/>
                                              <w:marTop w:val="0"/>
                                              <w:marBottom w:val="0"/>
                                              <w:divBdr>
                                                <w:top w:val="none" w:sz="0" w:space="0" w:color="auto"/>
                                                <w:left w:val="none" w:sz="0" w:space="0" w:color="auto"/>
                                                <w:bottom w:val="none" w:sz="0" w:space="0" w:color="auto"/>
                                                <w:right w:val="none" w:sz="0" w:space="0" w:color="auto"/>
                                              </w:divBdr>
                                              <w:divsChild>
                                                <w:div w:id="53434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2210478">
          <w:marLeft w:val="0"/>
          <w:marRight w:val="0"/>
          <w:marTop w:val="0"/>
          <w:marBottom w:val="0"/>
          <w:divBdr>
            <w:top w:val="single" w:sz="2" w:space="0" w:color="D0D0D0"/>
            <w:left w:val="single" w:sz="2" w:space="0" w:color="D0D0D0"/>
            <w:bottom w:val="single" w:sz="2" w:space="0" w:color="D0D0D0"/>
            <w:right w:val="single" w:sz="2" w:space="0" w:color="D0D0D0"/>
          </w:divBdr>
          <w:divsChild>
            <w:div w:id="2051490390">
              <w:marLeft w:val="0"/>
              <w:marRight w:val="0"/>
              <w:marTop w:val="0"/>
              <w:marBottom w:val="0"/>
              <w:divBdr>
                <w:top w:val="none" w:sz="0" w:space="0" w:color="auto"/>
                <w:left w:val="none" w:sz="0" w:space="0" w:color="auto"/>
                <w:bottom w:val="none" w:sz="0" w:space="0" w:color="auto"/>
                <w:right w:val="none" w:sz="0" w:space="0" w:color="auto"/>
              </w:divBdr>
              <w:divsChild>
                <w:div w:id="1393458661">
                  <w:marLeft w:val="0"/>
                  <w:marRight w:val="0"/>
                  <w:marTop w:val="0"/>
                  <w:marBottom w:val="0"/>
                  <w:divBdr>
                    <w:top w:val="none" w:sz="0" w:space="0" w:color="auto"/>
                    <w:left w:val="none" w:sz="0" w:space="0" w:color="auto"/>
                    <w:bottom w:val="none" w:sz="0" w:space="0" w:color="auto"/>
                    <w:right w:val="none" w:sz="0" w:space="0" w:color="auto"/>
                  </w:divBdr>
                  <w:divsChild>
                    <w:div w:id="604771084">
                      <w:marLeft w:val="0"/>
                      <w:marRight w:val="0"/>
                      <w:marTop w:val="0"/>
                      <w:marBottom w:val="0"/>
                      <w:divBdr>
                        <w:top w:val="single" w:sz="2" w:space="0" w:color="D0D0D0"/>
                        <w:left w:val="single" w:sz="2" w:space="0" w:color="D0D0D0"/>
                        <w:bottom w:val="single" w:sz="2" w:space="0" w:color="D0D0D0"/>
                        <w:right w:val="single" w:sz="2" w:space="0" w:color="D0D0D0"/>
                      </w:divBdr>
                      <w:divsChild>
                        <w:div w:id="1494838207">
                          <w:marLeft w:val="0"/>
                          <w:marRight w:val="0"/>
                          <w:marTop w:val="0"/>
                          <w:marBottom w:val="0"/>
                          <w:divBdr>
                            <w:top w:val="none" w:sz="0" w:space="0" w:color="auto"/>
                            <w:left w:val="none" w:sz="0" w:space="0" w:color="auto"/>
                            <w:bottom w:val="none" w:sz="0" w:space="0" w:color="auto"/>
                            <w:right w:val="none" w:sz="0" w:space="0" w:color="auto"/>
                          </w:divBdr>
                          <w:divsChild>
                            <w:div w:id="1085032889">
                              <w:marLeft w:val="0"/>
                              <w:marRight w:val="0"/>
                              <w:marTop w:val="0"/>
                              <w:marBottom w:val="0"/>
                              <w:divBdr>
                                <w:top w:val="none" w:sz="0" w:space="0" w:color="auto"/>
                                <w:left w:val="none" w:sz="0" w:space="0" w:color="auto"/>
                                <w:bottom w:val="none" w:sz="0" w:space="0" w:color="auto"/>
                                <w:right w:val="none" w:sz="0" w:space="0" w:color="auto"/>
                              </w:divBdr>
                              <w:divsChild>
                                <w:div w:id="1705908108">
                                  <w:marLeft w:val="0"/>
                                  <w:marRight w:val="0"/>
                                  <w:marTop w:val="0"/>
                                  <w:marBottom w:val="0"/>
                                  <w:divBdr>
                                    <w:top w:val="none" w:sz="0" w:space="0" w:color="auto"/>
                                    <w:left w:val="none" w:sz="0" w:space="0" w:color="auto"/>
                                    <w:bottom w:val="none" w:sz="0" w:space="0" w:color="auto"/>
                                    <w:right w:val="none" w:sz="0" w:space="0" w:color="auto"/>
                                  </w:divBdr>
                                </w:div>
                                <w:div w:id="1043290823">
                                  <w:marLeft w:val="0"/>
                                  <w:marRight w:val="0"/>
                                  <w:marTop w:val="0"/>
                                  <w:marBottom w:val="0"/>
                                  <w:divBdr>
                                    <w:top w:val="single" w:sz="2" w:space="0" w:color="D0D0D0"/>
                                    <w:left w:val="single" w:sz="2" w:space="0" w:color="D0D0D0"/>
                                    <w:bottom w:val="single" w:sz="2" w:space="0" w:color="D0D0D0"/>
                                    <w:right w:val="single" w:sz="2" w:space="0" w:color="D0D0D0"/>
                                  </w:divBdr>
                                  <w:divsChild>
                                    <w:div w:id="2110613636">
                                      <w:marLeft w:val="0"/>
                                      <w:marRight w:val="0"/>
                                      <w:marTop w:val="0"/>
                                      <w:marBottom w:val="0"/>
                                      <w:divBdr>
                                        <w:top w:val="none" w:sz="0" w:space="0" w:color="auto"/>
                                        <w:left w:val="none" w:sz="0" w:space="0" w:color="auto"/>
                                        <w:bottom w:val="none" w:sz="0" w:space="0" w:color="auto"/>
                                        <w:right w:val="none" w:sz="0" w:space="0" w:color="auto"/>
                                      </w:divBdr>
                                      <w:divsChild>
                                        <w:div w:id="2074233744">
                                          <w:marLeft w:val="0"/>
                                          <w:marRight w:val="0"/>
                                          <w:marTop w:val="0"/>
                                          <w:marBottom w:val="0"/>
                                          <w:divBdr>
                                            <w:top w:val="none" w:sz="0" w:space="0" w:color="auto"/>
                                            <w:left w:val="none" w:sz="0" w:space="0" w:color="auto"/>
                                            <w:bottom w:val="none" w:sz="0" w:space="0" w:color="auto"/>
                                            <w:right w:val="none" w:sz="0" w:space="0" w:color="auto"/>
                                          </w:divBdr>
                                          <w:divsChild>
                                            <w:div w:id="114065080">
                                              <w:marLeft w:val="0"/>
                                              <w:marRight w:val="0"/>
                                              <w:marTop w:val="0"/>
                                              <w:marBottom w:val="60"/>
                                              <w:divBdr>
                                                <w:top w:val="none" w:sz="0" w:space="0" w:color="auto"/>
                                                <w:left w:val="none" w:sz="0" w:space="0" w:color="auto"/>
                                                <w:bottom w:val="none" w:sz="0" w:space="0" w:color="auto"/>
                                                <w:right w:val="none" w:sz="0" w:space="0" w:color="auto"/>
                                              </w:divBdr>
                                              <w:divsChild>
                                                <w:div w:id="1011838710">
                                                  <w:marLeft w:val="0"/>
                                                  <w:marRight w:val="0"/>
                                                  <w:marTop w:val="0"/>
                                                  <w:marBottom w:val="0"/>
                                                  <w:divBdr>
                                                    <w:top w:val="none" w:sz="0" w:space="0" w:color="auto"/>
                                                    <w:left w:val="none" w:sz="0" w:space="0" w:color="auto"/>
                                                    <w:bottom w:val="none" w:sz="0" w:space="0" w:color="auto"/>
                                                    <w:right w:val="none" w:sz="0" w:space="0" w:color="auto"/>
                                                  </w:divBdr>
                                                  <w:divsChild>
                                                    <w:div w:id="587270536">
                                                      <w:marLeft w:val="0"/>
                                                      <w:marRight w:val="0"/>
                                                      <w:marTop w:val="0"/>
                                                      <w:marBottom w:val="0"/>
                                                      <w:divBdr>
                                                        <w:top w:val="none" w:sz="0" w:space="0" w:color="auto"/>
                                                        <w:left w:val="none" w:sz="0" w:space="0" w:color="auto"/>
                                                        <w:bottom w:val="none" w:sz="0" w:space="0" w:color="auto"/>
                                                        <w:right w:val="none" w:sz="0" w:space="0" w:color="auto"/>
                                                      </w:divBdr>
                                                      <w:divsChild>
                                                        <w:div w:id="1518612664">
                                                          <w:marLeft w:val="0"/>
                                                          <w:marRight w:val="0"/>
                                                          <w:marTop w:val="0"/>
                                                          <w:marBottom w:val="0"/>
                                                          <w:divBdr>
                                                            <w:top w:val="none" w:sz="0" w:space="0" w:color="auto"/>
                                                            <w:left w:val="none" w:sz="0" w:space="0" w:color="auto"/>
                                                            <w:bottom w:val="none" w:sz="0" w:space="0" w:color="auto"/>
                                                            <w:right w:val="none" w:sz="0" w:space="0" w:color="auto"/>
                                                          </w:divBdr>
                                                          <w:divsChild>
                                                            <w:div w:id="47460251">
                                                              <w:marLeft w:val="0"/>
                                                              <w:marRight w:val="0"/>
                                                              <w:marTop w:val="0"/>
                                                              <w:marBottom w:val="0"/>
                                                              <w:divBdr>
                                                                <w:top w:val="none" w:sz="0" w:space="0" w:color="auto"/>
                                                                <w:left w:val="none" w:sz="0" w:space="0" w:color="auto"/>
                                                                <w:bottom w:val="none" w:sz="0" w:space="0" w:color="auto"/>
                                                                <w:right w:val="none" w:sz="0" w:space="0" w:color="auto"/>
                                                              </w:divBdr>
                                                              <w:divsChild>
                                                                <w:div w:id="349449984">
                                                                  <w:marLeft w:val="0"/>
                                                                  <w:marRight w:val="0"/>
                                                                  <w:marTop w:val="0"/>
                                                                  <w:marBottom w:val="60"/>
                                                                  <w:divBdr>
                                                                    <w:top w:val="none" w:sz="0" w:space="0" w:color="auto"/>
                                                                    <w:left w:val="none" w:sz="0" w:space="0" w:color="auto"/>
                                                                    <w:bottom w:val="none" w:sz="0" w:space="0" w:color="auto"/>
                                                                    <w:right w:val="none" w:sz="0" w:space="0" w:color="auto"/>
                                                                  </w:divBdr>
                                                                  <w:divsChild>
                                                                    <w:div w:id="793330530">
                                                                      <w:marLeft w:val="0"/>
                                                                      <w:marRight w:val="0"/>
                                                                      <w:marTop w:val="0"/>
                                                                      <w:marBottom w:val="0"/>
                                                                      <w:divBdr>
                                                                        <w:top w:val="none" w:sz="0" w:space="0" w:color="auto"/>
                                                                        <w:left w:val="none" w:sz="0" w:space="0" w:color="auto"/>
                                                                        <w:bottom w:val="none" w:sz="0" w:space="0" w:color="auto"/>
                                                                        <w:right w:val="none" w:sz="0" w:space="0" w:color="auto"/>
                                                                      </w:divBdr>
                                                                      <w:divsChild>
                                                                        <w:div w:id="197263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780506">
                                                                  <w:marLeft w:val="0"/>
                                                                  <w:marRight w:val="0"/>
                                                                  <w:marTop w:val="0"/>
                                                                  <w:marBottom w:val="60"/>
                                                                  <w:divBdr>
                                                                    <w:top w:val="none" w:sz="0" w:space="0" w:color="auto"/>
                                                                    <w:left w:val="none" w:sz="0" w:space="0" w:color="auto"/>
                                                                    <w:bottom w:val="none" w:sz="0" w:space="0" w:color="auto"/>
                                                                    <w:right w:val="none" w:sz="0" w:space="0" w:color="auto"/>
                                                                  </w:divBdr>
                                                                  <w:divsChild>
                                                                    <w:div w:id="190261138">
                                                                      <w:marLeft w:val="0"/>
                                                                      <w:marRight w:val="0"/>
                                                                      <w:marTop w:val="0"/>
                                                                      <w:marBottom w:val="0"/>
                                                                      <w:divBdr>
                                                                        <w:top w:val="none" w:sz="0" w:space="0" w:color="auto"/>
                                                                        <w:left w:val="none" w:sz="0" w:space="0" w:color="auto"/>
                                                                        <w:bottom w:val="none" w:sz="0" w:space="0" w:color="auto"/>
                                                                        <w:right w:val="none" w:sz="0" w:space="0" w:color="auto"/>
                                                                      </w:divBdr>
                                                                      <w:divsChild>
                                                                        <w:div w:id="4917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17192145">
          <w:marLeft w:val="0"/>
          <w:marRight w:val="0"/>
          <w:marTop w:val="0"/>
          <w:marBottom w:val="0"/>
          <w:divBdr>
            <w:top w:val="none" w:sz="0" w:space="0" w:color="auto"/>
            <w:left w:val="none" w:sz="0" w:space="0" w:color="auto"/>
            <w:bottom w:val="none" w:sz="0" w:space="0" w:color="auto"/>
            <w:right w:val="none" w:sz="0" w:space="0" w:color="auto"/>
          </w:divBdr>
        </w:div>
        <w:div w:id="1187869642">
          <w:marLeft w:val="0"/>
          <w:marRight w:val="0"/>
          <w:marTop w:val="0"/>
          <w:marBottom w:val="0"/>
          <w:divBdr>
            <w:top w:val="single" w:sz="2" w:space="0" w:color="D0D0D0"/>
            <w:left w:val="single" w:sz="2" w:space="0" w:color="D0D0D0"/>
            <w:bottom w:val="single" w:sz="2" w:space="0" w:color="D0D0D0"/>
            <w:right w:val="single" w:sz="2" w:space="0" w:color="D0D0D0"/>
          </w:divBdr>
          <w:divsChild>
            <w:div w:id="514077738">
              <w:marLeft w:val="0"/>
              <w:marRight w:val="0"/>
              <w:marTop w:val="0"/>
              <w:marBottom w:val="0"/>
              <w:divBdr>
                <w:top w:val="none" w:sz="0" w:space="0" w:color="auto"/>
                <w:left w:val="none" w:sz="0" w:space="0" w:color="auto"/>
                <w:bottom w:val="none" w:sz="0" w:space="0" w:color="auto"/>
                <w:right w:val="none" w:sz="0" w:space="0" w:color="auto"/>
              </w:divBdr>
              <w:divsChild>
                <w:div w:id="2142334130">
                  <w:marLeft w:val="0"/>
                  <w:marRight w:val="0"/>
                  <w:marTop w:val="0"/>
                  <w:marBottom w:val="0"/>
                  <w:divBdr>
                    <w:top w:val="none" w:sz="0" w:space="0" w:color="auto"/>
                    <w:left w:val="none" w:sz="0" w:space="0" w:color="auto"/>
                    <w:bottom w:val="none" w:sz="0" w:space="0" w:color="auto"/>
                    <w:right w:val="none" w:sz="0" w:space="0" w:color="auto"/>
                  </w:divBdr>
                  <w:divsChild>
                    <w:div w:id="1603410886">
                      <w:marLeft w:val="0"/>
                      <w:marRight w:val="0"/>
                      <w:marTop w:val="0"/>
                      <w:marBottom w:val="60"/>
                      <w:divBdr>
                        <w:top w:val="none" w:sz="0" w:space="0" w:color="auto"/>
                        <w:left w:val="none" w:sz="0" w:space="0" w:color="auto"/>
                        <w:bottom w:val="none" w:sz="0" w:space="0" w:color="auto"/>
                        <w:right w:val="none" w:sz="0" w:space="0" w:color="auto"/>
                      </w:divBdr>
                      <w:divsChild>
                        <w:div w:id="793641139">
                          <w:marLeft w:val="0"/>
                          <w:marRight w:val="0"/>
                          <w:marTop w:val="0"/>
                          <w:marBottom w:val="0"/>
                          <w:divBdr>
                            <w:top w:val="none" w:sz="0" w:space="0" w:color="auto"/>
                            <w:left w:val="none" w:sz="0" w:space="0" w:color="auto"/>
                            <w:bottom w:val="none" w:sz="0" w:space="0" w:color="auto"/>
                            <w:right w:val="none" w:sz="0" w:space="0" w:color="auto"/>
                          </w:divBdr>
                          <w:divsChild>
                            <w:div w:id="1415471015">
                              <w:marLeft w:val="0"/>
                              <w:marRight w:val="0"/>
                              <w:marTop w:val="0"/>
                              <w:marBottom w:val="0"/>
                              <w:divBdr>
                                <w:top w:val="none" w:sz="0" w:space="0" w:color="auto"/>
                                <w:left w:val="none" w:sz="0" w:space="0" w:color="auto"/>
                                <w:bottom w:val="none" w:sz="0" w:space="0" w:color="auto"/>
                                <w:right w:val="none" w:sz="0" w:space="0" w:color="auto"/>
                              </w:divBdr>
                              <w:divsChild>
                                <w:div w:id="1076824120">
                                  <w:marLeft w:val="0"/>
                                  <w:marRight w:val="0"/>
                                  <w:marTop w:val="0"/>
                                  <w:marBottom w:val="0"/>
                                  <w:divBdr>
                                    <w:top w:val="none" w:sz="0" w:space="0" w:color="auto"/>
                                    <w:left w:val="none" w:sz="0" w:space="0" w:color="auto"/>
                                    <w:bottom w:val="none" w:sz="0" w:space="0" w:color="auto"/>
                                    <w:right w:val="none" w:sz="0" w:space="0" w:color="auto"/>
                                  </w:divBdr>
                                  <w:divsChild>
                                    <w:div w:id="2002007048">
                                      <w:marLeft w:val="0"/>
                                      <w:marRight w:val="0"/>
                                      <w:marTop w:val="0"/>
                                      <w:marBottom w:val="0"/>
                                      <w:divBdr>
                                        <w:top w:val="none" w:sz="0" w:space="0" w:color="auto"/>
                                        <w:left w:val="none" w:sz="0" w:space="0" w:color="auto"/>
                                        <w:bottom w:val="none" w:sz="0" w:space="0" w:color="auto"/>
                                        <w:right w:val="none" w:sz="0" w:space="0" w:color="auto"/>
                                      </w:divBdr>
                                      <w:divsChild>
                                        <w:div w:id="676158951">
                                          <w:marLeft w:val="0"/>
                                          <w:marRight w:val="0"/>
                                          <w:marTop w:val="0"/>
                                          <w:marBottom w:val="60"/>
                                          <w:divBdr>
                                            <w:top w:val="none" w:sz="0" w:space="0" w:color="auto"/>
                                            <w:left w:val="none" w:sz="0" w:space="0" w:color="auto"/>
                                            <w:bottom w:val="none" w:sz="0" w:space="0" w:color="auto"/>
                                            <w:right w:val="none" w:sz="0" w:space="0" w:color="auto"/>
                                          </w:divBdr>
                                          <w:divsChild>
                                            <w:div w:id="184557848">
                                              <w:marLeft w:val="0"/>
                                              <w:marRight w:val="0"/>
                                              <w:marTop w:val="0"/>
                                              <w:marBottom w:val="0"/>
                                              <w:divBdr>
                                                <w:top w:val="none" w:sz="0" w:space="0" w:color="auto"/>
                                                <w:left w:val="none" w:sz="0" w:space="0" w:color="auto"/>
                                                <w:bottom w:val="none" w:sz="0" w:space="0" w:color="auto"/>
                                                <w:right w:val="none" w:sz="0" w:space="0" w:color="auto"/>
                                              </w:divBdr>
                                              <w:divsChild>
                                                <w:div w:id="8299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67028">
                                          <w:marLeft w:val="0"/>
                                          <w:marRight w:val="0"/>
                                          <w:marTop w:val="0"/>
                                          <w:marBottom w:val="60"/>
                                          <w:divBdr>
                                            <w:top w:val="none" w:sz="0" w:space="0" w:color="auto"/>
                                            <w:left w:val="none" w:sz="0" w:space="0" w:color="auto"/>
                                            <w:bottom w:val="none" w:sz="0" w:space="0" w:color="auto"/>
                                            <w:right w:val="none" w:sz="0" w:space="0" w:color="auto"/>
                                          </w:divBdr>
                                          <w:divsChild>
                                            <w:div w:id="1285769453">
                                              <w:marLeft w:val="0"/>
                                              <w:marRight w:val="0"/>
                                              <w:marTop w:val="0"/>
                                              <w:marBottom w:val="0"/>
                                              <w:divBdr>
                                                <w:top w:val="none" w:sz="0" w:space="0" w:color="auto"/>
                                                <w:left w:val="none" w:sz="0" w:space="0" w:color="auto"/>
                                                <w:bottom w:val="none" w:sz="0" w:space="0" w:color="auto"/>
                                                <w:right w:val="none" w:sz="0" w:space="0" w:color="auto"/>
                                              </w:divBdr>
                                              <w:divsChild>
                                                <w:div w:id="19169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89085834">
          <w:marLeft w:val="0"/>
          <w:marRight w:val="0"/>
          <w:marTop w:val="0"/>
          <w:marBottom w:val="0"/>
          <w:divBdr>
            <w:top w:val="single" w:sz="2" w:space="0" w:color="D0D0D0"/>
            <w:left w:val="single" w:sz="2" w:space="0" w:color="D0D0D0"/>
            <w:bottom w:val="single" w:sz="2" w:space="0" w:color="D0D0D0"/>
            <w:right w:val="single" w:sz="2" w:space="0" w:color="D0D0D0"/>
          </w:divBdr>
          <w:divsChild>
            <w:div w:id="1133865890">
              <w:marLeft w:val="0"/>
              <w:marRight w:val="0"/>
              <w:marTop w:val="0"/>
              <w:marBottom w:val="0"/>
              <w:divBdr>
                <w:top w:val="none" w:sz="0" w:space="0" w:color="auto"/>
                <w:left w:val="none" w:sz="0" w:space="0" w:color="auto"/>
                <w:bottom w:val="none" w:sz="0" w:space="0" w:color="auto"/>
                <w:right w:val="none" w:sz="0" w:space="0" w:color="auto"/>
              </w:divBdr>
              <w:divsChild>
                <w:div w:id="1927302635">
                  <w:marLeft w:val="0"/>
                  <w:marRight w:val="0"/>
                  <w:marTop w:val="0"/>
                  <w:marBottom w:val="0"/>
                  <w:divBdr>
                    <w:top w:val="none" w:sz="0" w:space="0" w:color="auto"/>
                    <w:left w:val="none" w:sz="0" w:space="0" w:color="auto"/>
                    <w:bottom w:val="none" w:sz="0" w:space="0" w:color="auto"/>
                    <w:right w:val="none" w:sz="0" w:space="0" w:color="auto"/>
                  </w:divBdr>
                  <w:divsChild>
                    <w:div w:id="1074624527">
                      <w:marLeft w:val="0"/>
                      <w:marRight w:val="0"/>
                      <w:marTop w:val="0"/>
                      <w:marBottom w:val="0"/>
                      <w:divBdr>
                        <w:top w:val="single" w:sz="2" w:space="0" w:color="D0D0D0"/>
                        <w:left w:val="single" w:sz="2" w:space="0" w:color="D0D0D0"/>
                        <w:bottom w:val="single" w:sz="2" w:space="0" w:color="D0D0D0"/>
                        <w:right w:val="single" w:sz="2" w:space="0" w:color="D0D0D0"/>
                      </w:divBdr>
                      <w:divsChild>
                        <w:div w:id="82141816">
                          <w:marLeft w:val="0"/>
                          <w:marRight w:val="0"/>
                          <w:marTop w:val="0"/>
                          <w:marBottom w:val="0"/>
                          <w:divBdr>
                            <w:top w:val="none" w:sz="0" w:space="0" w:color="auto"/>
                            <w:left w:val="none" w:sz="0" w:space="0" w:color="auto"/>
                            <w:bottom w:val="none" w:sz="0" w:space="0" w:color="auto"/>
                            <w:right w:val="none" w:sz="0" w:space="0" w:color="auto"/>
                          </w:divBdr>
                          <w:divsChild>
                            <w:div w:id="1711806669">
                              <w:marLeft w:val="0"/>
                              <w:marRight w:val="0"/>
                              <w:marTop w:val="0"/>
                              <w:marBottom w:val="0"/>
                              <w:divBdr>
                                <w:top w:val="none" w:sz="0" w:space="0" w:color="auto"/>
                                <w:left w:val="none" w:sz="0" w:space="0" w:color="auto"/>
                                <w:bottom w:val="none" w:sz="0" w:space="0" w:color="auto"/>
                                <w:right w:val="none" w:sz="0" w:space="0" w:color="auto"/>
                              </w:divBdr>
                              <w:divsChild>
                                <w:div w:id="244537570">
                                  <w:marLeft w:val="0"/>
                                  <w:marRight w:val="0"/>
                                  <w:marTop w:val="0"/>
                                  <w:marBottom w:val="0"/>
                                  <w:divBdr>
                                    <w:top w:val="none" w:sz="0" w:space="0" w:color="auto"/>
                                    <w:left w:val="none" w:sz="0" w:space="0" w:color="auto"/>
                                    <w:bottom w:val="none" w:sz="0" w:space="0" w:color="auto"/>
                                    <w:right w:val="none" w:sz="0" w:space="0" w:color="auto"/>
                                  </w:divBdr>
                                </w:div>
                                <w:div w:id="2093888054">
                                  <w:marLeft w:val="0"/>
                                  <w:marRight w:val="0"/>
                                  <w:marTop w:val="0"/>
                                  <w:marBottom w:val="0"/>
                                  <w:divBdr>
                                    <w:top w:val="single" w:sz="2" w:space="0" w:color="D0D0D0"/>
                                    <w:left w:val="single" w:sz="2" w:space="0" w:color="D0D0D0"/>
                                    <w:bottom w:val="single" w:sz="2" w:space="0" w:color="D0D0D0"/>
                                    <w:right w:val="single" w:sz="2" w:space="0" w:color="D0D0D0"/>
                                  </w:divBdr>
                                  <w:divsChild>
                                    <w:div w:id="805317865">
                                      <w:marLeft w:val="0"/>
                                      <w:marRight w:val="0"/>
                                      <w:marTop w:val="0"/>
                                      <w:marBottom w:val="0"/>
                                      <w:divBdr>
                                        <w:top w:val="none" w:sz="0" w:space="0" w:color="auto"/>
                                        <w:left w:val="none" w:sz="0" w:space="0" w:color="auto"/>
                                        <w:bottom w:val="none" w:sz="0" w:space="0" w:color="auto"/>
                                        <w:right w:val="none" w:sz="0" w:space="0" w:color="auto"/>
                                      </w:divBdr>
                                      <w:divsChild>
                                        <w:div w:id="859009824">
                                          <w:marLeft w:val="0"/>
                                          <w:marRight w:val="0"/>
                                          <w:marTop w:val="0"/>
                                          <w:marBottom w:val="0"/>
                                          <w:divBdr>
                                            <w:top w:val="none" w:sz="0" w:space="0" w:color="auto"/>
                                            <w:left w:val="none" w:sz="0" w:space="0" w:color="auto"/>
                                            <w:bottom w:val="none" w:sz="0" w:space="0" w:color="auto"/>
                                            <w:right w:val="none" w:sz="0" w:space="0" w:color="auto"/>
                                          </w:divBdr>
                                          <w:divsChild>
                                            <w:div w:id="1200892">
                                              <w:marLeft w:val="0"/>
                                              <w:marRight w:val="0"/>
                                              <w:marTop w:val="0"/>
                                              <w:marBottom w:val="60"/>
                                              <w:divBdr>
                                                <w:top w:val="none" w:sz="0" w:space="0" w:color="auto"/>
                                                <w:left w:val="none" w:sz="0" w:space="0" w:color="auto"/>
                                                <w:bottom w:val="none" w:sz="0" w:space="0" w:color="auto"/>
                                                <w:right w:val="none" w:sz="0" w:space="0" w:color="auto"/>
                                              </w:divBdr>
                                              <w:divsChild>
                                                <w:div w:id="1368145010">
                                                  <w:marLeft w:val="0"/>
                                                  <w:marRight w:val="0"/>
                                                  <w:marTop w:val="0"/>
                                                  <w:marBottom w:val="0"/>
                                                  <w:divBdr>
                                                    <w:top w:val="none" w:sz="0" w:space="0" w:color="auto"/>
                                                    <w:left w:val="none" w:sz="0" w:space="0" w:color="auto"/>
                                                    <w:bottom w:val="none" w:sz="0" w:space="0" w:color="auto"/>
                                                    <w:right w:val="none" w:sz="0" w:space="0" w:color="auto"/>
                                                  </w:divBdr>
                                                  <w:divsChild>
                                                    <w:div w:id="829446693">
                                                      <w:marLeft w:val="0"/>
                                                      <w:marRight w:val="0"/>
                                                      <w:marTop w:val="0"/>
                                                      <w:marBottom w:val="0"/>
                                                      <w:divBdr>
                                                        <w:top w:val="none" w:sz="0" w:space="0" w:color="auto"/>
                                                        <w:left w:val="none" w:sz="0" w:space="0" w:color="auto"/>
                                                        <w:bottom w:val="none" w:sz="0" w:space="0" w:color="auto"/>
                                                        <w:right w:val="none" w:sz="0" w:space="0" w:color="auto"/>
                                                      </w:divBdr>
                                                      <w:divsChild>
                                                        <w:div w:id="462313866">
                                                          <w:marLeft w:val="0"/>
                                                          <w:marRight w:val="0"/>
                                                          <w:marTop w:val="0"/>
                                                          <w:marBottom w:val="0"/>
                                                          <w:divBdr>
                                                            <w:top w:val="none" w:sz="0" w:space="0" w:color="auto"/>
                                                            <w:left w:val="none" w:sz="0" w:space="0" w:color="auto"/>
                                                            <w:bottom w:val="none" w:sz="0" w:space="0" w:color="auto"/>
                                                            <w:right w:val="none" w:sz="0" w:space="0" w:color="auto"/>
                                                          </w:divBdr>
                                                          <w:divsChild>
                                                            <w:div w:id="558782090">
                                                              <w:marLeft w:val="0"/>
                                                              <w:marRight w:val="0"/>
                                                              <w:marTop w:val="0"/>
                                                              <w:marBottom w:val="0"/>
                                                              <w:divBdr>
                                                                <w:top w:val="none" w:sz="0" w:space="0" w:color="auto"/>
                                                                <w:left w:val="none" w:sz="0" w:space="0" w:color="auto"/>
                                                                <w:bottom w:val="none" w:sz="0" w:space="0" w:color="auto"/>
                                                                <w:right w:val="none" w:sz="0" w:space="0" w:color="auto"/>
                                                              </w:divBdr>
                                                              <w:divsChild>
                                                                <w:div w:id="1614749208">
                                                                  <w:marLeft w:val="0"/>
                                                                  <w:marRight w:val="0"/>
                                                                  <w:marTop w:val="0"/>
                                                                  <w:marBottom w:val="60"/>
                                                                  <w:divBdr>
                                                                    <w:top w:val="none" w:sz="0" w:space="0" w:color="auto"/>
                                                                    <w:left w:val="none" w:sz="0" w:space="0" w:color="auto"/>
                                                                    <w:bottom w:val="none" w:sz="0" w:space="0" w:color="auto"/>
                                                                    <w:right w:val="none" w:sz="0" w:space="0" w:color="auto"/>
                                                                  </w:divBdr>
                                                                  <w:divsChild>
                                                                    <w:div w:id="175774477">
                                                                      <w:marLeft w:val="0"/>
                                                                      <w:marRight w:val="0"/>
                                                                      <w:marTop w:val="0"/>
                                                                      <w:marBottom w:val="0"/>
                                                                      <w:divBdr>
                                                                        <w:top w:val="none" w:sz="0" w:space="0" w:color="auto"/>
                                                                        <w:left w:val="none" w:sz="0" w:space="0" w:color="auto"/>
                                                                        <w:bottom w:val="none" w:sz="0" w:space="0" w:color="auto"/>
                                                                        <w:right w:val="none" w:sz="0" w:space="0" w:color="auto"/>
                                                                      </w:divBdr>
                                                                      <w:divsChild>
                                                                        <w:div w:id="200693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137@shko.la" TargetMode="External"/><Relationship Id="rId12" Type="http://schemas.openxmlformats.org/officeDocument/2006/relationships/hyperlink" Target="mailto:d137@shko.l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rvices44.etp-ets.ru/app/okpd2/31.09.11.13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services44.etp-ets.ru/app/okpd2/28.93.15.125" TargetMode="External"/><Relationship Id="rId4" Type="http://schemas.openxmlformats.org/officeDocument/2006/relationships/webSettings" Target="webSettings.xml"/><Relationship Id="rId9" Type="http://schemas.openxmlformats.org/officeDocument/2006/relationships/hyperlink" Target="mailto:d137@shko.la"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13</Pages>
  <Words>7885</Words>
  <Characters>44945</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User</cp:lastModifiedBy>
  <cp:revision>6</cp:revision>
  <cp:lastPrinted>2025-02-27T12:08:00Z</cp:lastPrinted>
  <dcterms:created xsi:type="dcterms:W3CDTF">2026-04-27T15:06:00Z</dcterms:created>
  <dcterms:modified xsi:type="dcterms:W3CDTF">2026-04-28T09:25:00Z</dcterms:modified>
</cp:coreProperties>
</file>