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0465" w:rsidRDefault="008048F1">
      <w:pPr>
        <w:widowControl w:val="0"/>
        <w:tabs>
          <w:tab w:val="left" w:pos="3228"/>
        </w:tabs>
        <w:jc w:val="center"/>
        <w:rPr>
          <w:b/>
          <w:bCs/>
          <w:sz w:val="24"/>
          <w:szCs w:val="24"/>
        </w:rPr>
      </w:pPr>
      <w:r>
        <w:rPr>
          <w:b/>
          <w:bCs/>
          <w:sz w:val="24"/>
          <w:szCs w:val="24"/>
        </w:rPr>
        <w:t xml:space="preserve">ДОГОВОР </w:t>
      </w:r>
      <w:r w:rsidR="00253167">
        <w:rPr>
          <w:b/>
          <w:bCs/>
          <w:sz w:val="24"/>
          <w:szCs w:val="24"/>
        </w:rPr>
        <w:t>№ ___</w:t>
      </w:r>
    </w:p>
    <w:p w:rsidR="00710465" w:rsidRDefault="00710465">
      <w:pPr>
        <w:keepNext/>
        <w:widowControl w:val="0"/>
        <w:tabs>
          <w:tab w:val="left" w:pos="708"/>
        </w:tabs>
        <w:ind w:firstLine="567"/>
        <w:jc w:val="center"/>
        <w:rPr>
          <w:rFonts w:eastAsia="Calibri"/>
          <w:bCs/>
          <w:sz w:val="24"/>
          <w:szCs w:val="24"/>
          <w:lang w:eastAsia="ru-RU"/>
        </w:rPr>
      </w:pPr>
    </w:p>
    <w:p w:rsidR="006E6CE5" w:rsidRPr="006E6CE5" w:rsidRDefault="006E6CE5" w:rsidP="006E6CE5">
      <w:pPr>
        <w:tabs>
          <w:tab w:val="left" w:pos="708"/>
        </w:tabs>
        <w:ind w:firstLine="567"/>
        <w:jc w:val="both"/>
        <w:rPr>
          <w:sz w:val="24"/>
          <w:szCs w:val="24"/>
          <w:lang w:eastAsia="ru-RU"/>
        </w:rPr>
      </w:pPr>
      <w:r w:rsidRPr="006E6CE5">
        <w:rPr>
          <w:sz w:val="24"/>
          <w:szCs w:val="24"/>
          <w:lang w:eastAsia="ru-RU"/>
        </w:rPr>
        <w:t xml:space="preserve">г. Санкт-Петербург                                       </w:t>
      </w:r>
      <w:r w:rsidR="00253167">
        <w:rPr>
          <w:sz w:val="24"/>
          <w:szCs w:val="24"/>
          <w:lang w:eastAsia="ru-RU"/>
        </w:rPr>
        <w:t xml:space="preserve">                            </w:t>
      </w:r>
      <w:r w:rsidRPr="006E6CE5">
        <w:rPr>
          <w:sz w:val="24"/>
          <w:szCs w:val="24"/>
          <w:lang w:eastAsia="ru-RU"/>
        </w:rPr>
        <w:t xml:space="preserve">     «   » _________ 202</w:t>
      </w:r>
      <w:r w:rsidR="00661986">
        <w:rPr>
          <w:sz w:val="24"/>
          <w:szCs w:val="24"/>
          <w:lang w:eastAsia="ru-RU"/>
        </w:rPr>
        <w:t>6</w:t>
      </w:r>
      <w:r w:rsidRPr="006E6CE5">
        <w:rPr>
          <w:sz w:val="24"/>
          <w:szCs w:val="24"/>
          <w:lang w:eastAsia="ru-RU"/>
        </w:rPr>
        <w:t xml:space="preserve"> г</w:t>
      </w:r>
      <w:r w:rsidR="00996A67">
        <w:rPr>
          <w:sz w:val="24"/>
          <w:szCs w:val="24"/>
          <w:lang w:eastAsia="ru-RU"/>
        </w:rPr>
        <w:t>.</w:t>
      </w:r>
      <w:r w:rsidRPr="006E6CE5">
        <w:rPr>
          <w:sz w:val="24"/>
          <w:szCs w:val="24"/>
          <w:lang w:eastAsia="ru-RU"/>
        </w:rPr>
        <w:t xml:space="preserve"> </w:t>
      </w:r>
    </w:p>
    <w:p w:rsidR="006E6CE5" w:rsidRPr="006E6CE5" w:rsidRDefault="006E6CE5" w:rsidP="006E6CE5">
      <w:pPr>
        <w:tabs>
          <w:tab w:val="left" w:pos="708"/>
        </w:tabs>
        <w:ind w:firstLine="567"/>
        <w:jc w:val="both"/>
        <w:rPr>
          <w:sz w:val="24"/>
          <w:szCs w:val="24"/>
          <w:lang w:eastAsia="ru-RU"/>
        </w:rPr>
      </w:pPr>
    </w:p>
    <w:p w:rsidR="006E6CE5" w:rsidRPr="006E6CE5" w:rsidRDefault="006E6CE5" w:rsidP="006E6CE5">
      <w:pPr>
        <w:tabs>
          <w:tab w:val="left" w:pos="708"/>
        </w:tabs>
        <w:ind w:firstLine="567"/>
        <w:jc w:val="both"/>
        <w:rPr>
          <w:sz w:val="24"/>
          <w:szCs w:val="24"/>
          <w:lang w:eastAsia="ru-RU"/>
        </w:rPr>
      </w:pPr>
      <w:r w:rsidRPr="006E6CE5">
        <w:rPr>
          <w:sz w:val="24"/>
          <w:szCs w:val="24"/>
          <w:lang w:eastAsia="ru-RU"/>
        </w:rPr>
        <w:t>Санкт-Петербургское государственное бюджетное учреждение здравоохранения «Родильный дом № 13», далее «Заказчик», в лице Главного врача Фредерикс Елены Вадимовны, действующего на основании Устава с одной стороны, и</w:t>
      </w:r>
    </w:p>
    <w:p w:rsidR="00710465" w:rsidRDefault="006E6CE5" w:rsidP="006E6CE5">
      <w:pPr>
        <w:tabs>
          <w:tab w:val="left" w:pos="708"/>
        </w:tabs>
        <w:ind w:firstLine="567"/>
        <w:jc w:val="both"/>
        <w:rPr>
          <w:sz w:val="24"/>
          <w:szCs w:val="24"/>
          <w:lang w:eastAsia="ru-RU"/>
        </w:rPr>
      </w:pPr>
      <w:r w:rsidRPr="006E6CE5">
        <w:rPr>
          <w:sz w:val="24"/>
          <w:szCs w:val="24"/>
          <w:lang w:eastAsia="ru-RU"/>
        </w:rPr>
        <w:t>______________________, именуемое в дальнейшем «Исполнитель», в лице____________________, действующего на основании Устава, Лицензии № (ХХ)-ХХХХ от ХХ.ХХ.20ХХ г. на сбор, транспортирование, обработку, утилизацию отходов III-IV классов опасности, выданной ХХХХХХХХХХХХХХХ, с другой стороны, Лицензии на деятельность по обработке (переработке) лома и отходов драгоценных металлов № ХХХХ-ХХХ-ХХ/ХХХХ от ХХ.ХХ.20ХХ, выданной ХХХХХХХХХХХХХ, с другой стороны, здесь и далее именуемые "Стороны", заключили настоящий</w:t>
      </w:r>
      <w:r>
        <w:rPr>
          <w:sz w:val="24"/>
          <w:szCs w:val="24"/>
          <w:lang w:eastAsia="ru-RU"/>
        </w:rPr>
        <w:t xml:space="preserve"> договор</w:t>
      </w:r>
      <w:r w:rsidRPr="006E6CE5">
        <w:rPr>
          <w:sz w:val="24"/>
          <w:szCs w:val="24"/>
          <w:lang w:eastAsia="ru-RU"/>
        </w:rPr>
        <w:t xml:space="preserve">  (далее - </w:t>
      </w:r>
      <w:r>
        <w:rPr>
          <w:sz w:val="24"/>
          <w:szCs w:val="24"/>
          <w:lang w:eastAsia="ru-RU"/>
        </w:rPr>
        <w:t>Договор</w:t>
      </w:r>
      <w:r w:rsidRPr="006E6CE5">
        <w:rPr>
          <w:sz w:val="24"/>
          <w:szCs w:val="24"/>
          <w:lang w:eastAsia="ru-RU"/>
        </w:rPr>
        <w:t>)  о нижеследующем:</w:t>
      </w:r>
    </w:p>
    <w:p w:rsidR="006E6CE5" w:rsidRDefault="006E6CE5" w:rsidP="006E6CE5">
      <w:pPr>
        <w:tabs>
          <w:tab w:val="left" w:pos="708"/>
        </w:tabs>
        <w:ind w:firstLine="567"/>
        <w:jc w:val="both"/>
        <w:rPr>
          <w:sz w:val="24"/>
          <w:szCs w:val="24"/>
          <w:lang w:eastAsia="ru-RU"/>
        </w:rPr>
      </w:pPr>
    </w:p>
    <w:p w:rsidR="00710465" w:rsidRDefault="008048F1">
      <w:pPr>
        <w:tabs>
          <w:tab w:val="left" w:pos="708"/>
        </w:tabs>
        <w:spacing w:line="100" w:lineRule="atLeast"/>
        <w:jc w:val="center"/>
        <w:rPr>
          <w:b/>
          <w:sz w:val="24"/>
          <w:szCs w:val="24"/>
          <w:lang w:eastAsia="ru-RU"/>
        </w:rPr>
      </w:pPr>
      <w:r>
        <w:rPr>
          <w:b/>
          <w:sz w:val="24"/>
          <w:szCs w:val="24"/>
          <w:lang w:eastAsia="ru-RU"/>
        </w:rPr>
        <w:t>1. ПРЕДМЕТ ДОГОВОРА</w:t>
      </w:r>
    </w:p>
    <w:p w:rsidR="00710465" w:rsidRDefault="008048F1">
      <w:pPr>
        <w:tabs>
          <w:tab w:val="left" w:pos="708"/>
        </w:tabs>
        <w:ind w:right="80" w:firstLine="567"/>
        <w:jc w:val="both"/>
        <w:rPr>
          <w:rFonts w:eastAsia="Calibri"/>
          <w:color w:val="000000"/>
          <w:spacing w:val="1"/>
          <w:sz w:val="24"/>
          <w:szCs w:val="24"/>
        </w:rPr>
      </w:pPr>
      <w:r>
        <w:rPr>
          <w:rFonts w:eastAsia="Calibri"/>
          <w:sz w:val="24"/>
          <w:szCs w:val="24"/>
        </w:rPr>
        <w:t xml:space="preserve">1.1. </w:t>
      </w:r>
      <w:r>
        <w:rPr>
          <w:rFonts w:eastAsia="Calibri"/>
          <w:color w:val="000000"/>
          <w:spacing w:val="1"/>
          <w:sz w:val="24"/>
          <w:szCs w:val="24"/>
        </w:rPr>
        <w:t xml:space="preserve">Исполнитель обязуется оказать </w:t>
      </w:r>
      <w:r>
        <w:rPr>
          <w:b/>
          <w:sz w:val="24"/>
          <w:szCs w:val="24"/>
        </w:rPr>
        <w:t xml:space="preserve">услуги по вывозу и </w:t>
      </w:r>
      <w:r w:rsidR="006E6CE5">
        <w:rPr>
          <w:b/>
          <w:sz w:val="24"/>
          <w:szCs w:val="24"/>
        </w:rPr>
        <w:t>уничтожению</w:t>
      </w:r>
      <w:r w:rsidR="00A7748E">
        <w:rPr>
          <w:b/>
          <w:sz w:val="24"/>
          <w:szCs w:val="24"/>
        </w:rPr>
        <w:t xml:space="preserve">  имущества, пришедшего в негодность</w:t>
      </w:r>
      <w:r w:rsidR="006E6CE5">
        <w:rPr>
          <w:b/>
          <w:sz w:val="24"/>
          <w:szCs w:val="24"/>
        </w:rPr>
        <w:t xml:space="preserve"> </w:t>
      </w:r>
      <w:r>
        <w:rPr>
          <w:sz w:val="24"/>
          <w:szCs w:val="24"/>
        </w:rPr>
        <w:t>(далее – Услуги, Оборудование соответственно)</w:t>
      </w:r>
      <w:r>
        <w:rPr>
          <w:b/>
          <w:sz w:val="24"/>
          <w:szCs w:val="24"/>
        </w:rPr>
        <w:t xml:space="preserve"> </w:t>
      </w:r>
      <w:r>
        <w:rPr>
          <w:rFonts w:eastAsia="Calibri"/>
          <w:sz w:val="24"/>
          <w:szCs w:val="24"/>
        </w:rPr>
        <w:t xml:space="preserve"> </w:t>
      </w:r>
      <w:r>
        <w:rPr>
          <w:rFonts w:eastAsia="Calibri"/>
          <w:color w:val="000000"/>
          <w:spacing w:val="1"/>
          <w:sz w:val="24"/>
          <w:szCs w:val="24"/>
        </w:rPr>
        <w:t>в соответствии с условиями настоящего Договора в полном объеме в соответствии с</w:t>
      </w:r>
      <w:r w:rsidR="00662A50">
        <w:rPr>
          <w:rFonts w:eastAsia="Calibri"/>
          <w:color w:val="000000"/>
          <w:spacing w:val="1"/>
          <w:sz w:val="24"/>
          <w:szCs w:val="24"/>
        </w:rPr>
        <w:t>о Спецификацией и р</w:t>
      </w:r>
      <w:r>
        <w:rPr>
          <w:rFonts w:eastAsia="Calibri"/>
          <w:color w:val="000000"/>
          <w:spacing w:val="1"/>
          <w:sz w:val="24"/>
          <w:szCs w:val="24"/>
        </w:rPr>
        <w:t>асчетом цены</w:t>
      </w:r>
      <w:r w:rsidR="00662A50">
        <w:rPr>
          <w:rFonts w:eastAsia="Calibri"/>
          <w:color w:val="000000"/>
          <w:spacing w:val="1"/>
          <w:sz w:val="24"/>
          <w:szCs w:val="24"/>
        </w:rPr>
        <w:t xml:space="preserve"> Договора </w:t>
      </w:r>
      <w:r>
        <w:rPr>
          <w:rFonts w:eastAsia="Calibri"/>
          <w:color w:val="000000"/>
          <w:spacing w:val="1"/>
          <w:sz w:val="24"/>
          <w:szCs w:val="24"/>
        </w:rPr>
        <w:t>(Приложение № 1 к настоящему Договору), а Заказчик принимает и оплачивает услуги в порядке и сроки, установленные настоящим Договором.</w:t>
      </w:r>
    </w:p>
    <w:p w:rsidR="00710465" w:rsidRDefault="008048F1">
      <w:pPr>
        <w:tabs>
          <w:tab w:val="left" w:pos="708"/>
        </w:tabs>
        <w:ind w:right="80" w:firstLine="567"/>
        <w:jc w:val="both"/>
        <w:rPr>
          <w:rFonts w:eastAsia="Calibri"/>
          <w:color w:val="000000"/>
          <w:spacing w:val="1"/>
          <w:sz w:val="24"/>
          <w:szCs w:val="24"/>
        </w:rPr>
      </w:pPr>
      <w:r>
        <w:rPr>
          <w:rFonts w:eastAsia="Calibri"/>
          <w:color w:val="000000"/>
          <w:spacing w:val="1"/>
          <w:sz w:val="24"/>
          <w:szCs w:val="24"/>
        </w:rPr>
        <w:t>1.2. Перечень Оборудования, подлежащий вывозу и у</w:t>
      </w:r>
      <w:r w:rsidR="00786CA8">
        <w:rPr>
          <w:rFonts w:eastAsia="Calibri"/>
          <w:color w:val="000000"/>
          <w:spacing w:val="1"/>
          <w:sz w:val="24"/>
          <w:szCs w:val="24"/>
        </w:rPr>
        <w:t>ничтожению</w:t>
      </w:r>
      <w:r>
        <w:rPr>
          <w:rFonts w:eastAsia="Calibri"/>
          <w:color w:val="000000"/>
          <w:spacing w:val="1"/>
          <w:sz w:val="24"/>
          <w:szCs w:val="24"/>
        </w:rPr>
        <w:t xml:space="preserve">, обозначен в Приложении № </w:t>
      </w:r>
      <w:r w:rsidR="00786CA8">
        <w:rPr>
          <w:rFonts w:eastAsia="Calibri"/>
          <w:color w:val="000000"/>
          <w:spacing w:val="1"/>
          <w:sz w:val="24"/>
          <w:szCs w:val="24"/>
        </w:rPr>
        <w:t>2</w:t>
      </w:r>
      <w:r>
        <w:rPr>
          <w:rFonts w:eastAsia="Calibri"/>
          <w:color w:val="000000"/>
          <w:spacing w:val="1"/>
          <w:sz w:val="24"/>
          <w:szCs w:val="24"/>
        </w:rPr>
        <w:t xml:space="preserve"> к</w:t>
      </w:r>
      <w:r w:rsidR="00786CA8" w:rsidRPr="00786CA8">
        <w:rPr>
          <w:rFonts w:eastAsia="Calibri"/>
          <w:color w:val="000000"/>
          <w:spacing w:val="1"/>
          <w:sz w:val="24"/>
          <w:szCs w:val="24"/>
        </w:rPr>
        <w:t xml:space="preserve"> </w:t>
      </w:r>
      <w:r w:rsidR="00786CA8">
        <w:rPr>
          <w:rFonts w:eastAsia="Calibri"/>
          <w:color w:val="000000"/>
          <w:spacing w:val="1"/>
          <w:sz w:val="24"/>
          <w:szCs w:val="24"/>
        </w:rPr>
        <w:t>настоящему Договору (</w:t>
      </w:r>
      <w:r>
        <w:rPr>
          <w:rFonts w:eastAsia="Calibri"/>
          <w:color w:val="000000"/>
          <w:spacing w:val="1"/>
          <w:sz w:val="24"/>
          <w:szCs w:val="24"/>
        </w:rPr>
        <w:t>Техническо</w:t>
      </w:r>
      <w:r w:rsidR="00786CA8">
        <w:rPr>
          <w:rFonts w:eastAsia="Calibri"/>
          <w:color w:val="000000"/>
          <w:spacing w:val="1"/>
          <w:sz w:val="24"/>
          <w:szCs w:val="24"/>
        </w:rPr>
        <w:t>е</w:t>
      </w:r>
      <w:r>
        <w:rPr>
          <w:rFonts w:eastAsia="Calibri"/>
          <w:color w:val="000000"/>
          <w:spacing w:val="1"/>
          <w:sz w:val="24"/>
          <w:szCs w:val="24"/>
        </w:rPr>
        <w:t xml:space="preserve"> задани</w:t>
      </w:r>
      <w:r w:rsidR="00786CA8">
        <w:rPr>
          <w:rFonts w:eastAsia="Calibri"/>
          <w:color w:val="000000"/>
          <w:spacing w:val="1"/>
          <w:sz w:val="24"/>
          <w:szCs w:val="24"/>
        </w:rPr>
        <w:t>е)</w:t>
      </w:r>
      <w:r>
        <w:rPr>
          <w:rFonts w:eastAsia="Calibri"/>
          <w:color w:val="000000"/>
          <w:spacing w:val="1"/>
          <w:sz w:val="24"/>
          <w:szCs w:val="24"/>
        </w:rPr>
        <w:t>.</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1.3.</w:t>
      </w:r>
      <w:r>
        <w:rPr>
          <w:rFonts w:eastAsia="Calibri"/>
          <w:color w:val="000000"/>
          <w:spacing w:val="1"/>
          <w:sz w:val="24"/>
          <w:szCs w:val="24"/>
        </w:rPr>
        <w:tab/>
        <w:t>Место оказания услуг: производственная площадка Исполнителя.</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Место нахождения Оборудования: по месту нахождения Заказчика:</w:t>
      </w:r>
      <w:r w:rsidR="00786CA8" w:rsidRPr="00786CA8">
        <w:t xml:space="preserve"> </w:t>
      </w:r>
      <w:r w:rsidR="00786CA8" w:rsidRPr="00786CA8">
        <w:rPr>
          <w:rFonts w:eastAsia="Calibri"/>
          <w:color w:val="000000"/>
          <w:spacing w:val="1"/>
          <w:sz w:val="24"/>
          <w:szCs w:val="24"/>
        </w:rPr>
        <w:t>191124, Санкт-Петербург, Костромская ул., д.4, СПб ГБУЗ «Родильный дом №13».</w:t>
      </w:r>
      <w:r>
        <w:rPr>
          <w:rFonts w:eastAsia="Calibri"/>
          <w:color w:val="000000"/>
          <w:spacing w:val="1"/>
          <w:sz w:val="24"/>
          <w:szCs w:val="24"/>
        </w:rPr>
        <w:tab/>
      </w:r>
    </w:p>
    <w:p w:rsidR="00710465" w:rsidRDefault="008048F1">
      <w:pPr>
        <w:ind w:firstLine="567"/>
        <w:jc w:val="both"/>
        <w:rPr>
          <w:rFonts w:eastAsia="Calibri"/>
          <w:color w:val="000000"/>
          <w:spacing w:val="1"/>
          <w:sz w:val="24"/>
          <w:szCs w:val="24"/>
        </w:rPr>
      </w:pPr>
      <w:r>
        <w:rPr>
          <w:rFonts w:eastAsia="Calibri"/>
          <w:color w:val="000000"/>
          <w:spacing w:val="1"/>
          <w:sz w:val="24"/>
          <w:szCs w:val="24"/>
        </w:rPr>
        <w:t>Сбор (погрузка), вывоз Оборудования осуществля</w:t>
      </w:r>
      <w:r w:rsidR="00786CA8">
        <w:rPr>
          <w:rFonts w:eastAsia="Calibri"/>
          <w:color w:val="000000"/>
          <w:spacing w:val="1"/>
          <w:sz w:val="24"/>
          <w:szCs w:val="24"/>
        </w:rPr>
        <w:t>е</w:t>
      </w:r>
      <w:r>
        <w:rPr>
          <w:rFonts w:eastAsia="Calibri"/>
          <w:color w:val="000000"/>
          <w:spacing w:val="1"/>
          <w:sz w:val="24"/>
          <w:szCs w:val="24"/>
        </w:rPr>
        <w:t xml:space="preserve">тся </w:t>
      </w:r>
      <w:r w:rsidR="00786CA8">
        <w:rPr>
          <w:rFonts w:eastAsia="Calibri"/>
          <w:color w:val="000000"/>
          <w:spacing w:val="1"/>
          <w:sz w:val="24"/>
          <w:szCs w:val="24"/>
        </w:rPr>
        <w:t>одним рейсо</w:t>
      </w:r>
      <w:r>
        <w:rPr>
          <w:rFonts w:eastAsia="Calibri"/>
          <w:color w:val="000000"/>
          <w:spacing w:val="1"/>
          <w:sz w:val="24"/>
          <w:szCs w:val="24"/>
        </w:rPr>
        <w:t>м, в порядке, согласованном с Заказчиком.</w:t>
      </w:r>
      <w:r w:rsidR="006671D6" w:rsidRPr="006671D6">
        <w:t xml:space="preserve"> </w:t>
      </w:r>
      <w:r w:rsidR="006671D6" w:rsidRPr="006671D6">
        <w:rPr>
          <w:rFonts w:eastAsia="Calibri"/>
          <w:color w:val="000000"/>
          <w:spacing w:val="1"/>
          <w:sz w:val="24"/>
          <w:szCs w:val="24"/>
        </w:rPr>
        <w:t xml:space="preserve">Заказчик заблаговременно согласовывает дату и время отгрузки партии </w:t>
      </w:r>
      <w:r w:rsidR="006671D6">
        <w:rPr>
          <w:rFonts w:eastAsia="Calibri"/>
          <w:color w:val="000000"/>
          <w:spacing w:val="1"/>
          <w:sz w:val="24"/>
          <w:szCs w:val="24"/>
        </w:rPr>
        <w:t xml:space="preserve">Оборудования </w:t>
      </w:r>
      <w:r w:rsidR="006671D6" w:rsidRPr="006671D6">
        <w:rPr>
          <w:rFonts w:eastAsia="Calibri"/>
          <w:color w:val="000000"/>
          <w:spacing w:val="1"/>
          <w:sz w:val="24"/>
          <w:szCs w:val="24"/>
        </w:rPr>
        <w:t>и сроки отгрузки партии</w:t>
      </w:r>
      <w:r w:rsidR="006671D6">
        <w:rPr>
          <w:rFonts w:eastAsia="Calibri"/>
          <w:color w:val="000000"/>
          <w:spacing w:val="1"/>
          <w:sz w:val="24"/>
          <w:szCs w:val="24"/>
        </w:rPr>
        <w:t xml:space="preserve"> Оборудования</w:t>
      </w:r>
      <w:r w:rsidR="006671D6" w:rsidRPr="006671D6">
        <w:rPr>
          <w:rFonts w:eastAsia="Calibri"/>
          <w:color w:val="000000"/>
          <w:spacing w:val="1"/>
          <w:sz w:val="24"/>
          <w:szCs w:val="24"/>
        </w:rPr>
        <w:t xml:space="preserve"> по электронной почте </w:t>
      </w:r>
      <w:r w:rsidR="00253167">
        <w:rPr>
          <w:rFonts w:eastAsia="Calibri"/>
          <w:color w:val="2F5496" w:themeColor="accent5" w:themeShade="BF"/>
          <w:spacing w:val="1"/>
          <w:sz w:val="24"/>
          <w:szCs w:val="24"/>
        </w:rPr>
        <w:t>__________</w:t>
      </w:r>
      <w:r w:rsidR="006671D6" w:rsidRPr="006671D6">
        <w:rPr>
          <w:rFonts w:eastAsia="Calibri"/>
          <w:color w:val="2F5496" w:themeColor="accent5" w:themeShade="BF"/>
          <w:spacing w:val="1"/>
          <w:sz w:val="24"/>
          <w:szCs w:val="24"/>
        </w:rPr>
        <w:t xml:space="preserve"> </w:t>
      </w:r>
      <w:r w:rsidR="006671D6" w:rsidRPr="006671D6">
        <w:rPr>
          <w:rFonts w:eastAsia="Calibri"/>
          <w:color w:val="000000"/>
          <w:spacing w:val="1"/>
          <w:sz w:val="24"/>
          <w:szCs w:val="24"/>
        </w:rPr>
        <w:t>с ответственным представителем Исполнителя.</w:t>
      </w:r>
    </w:p>
    <w:p w:rsidR="00710465" w:rsidRDefault="008048F1">
      <w:pPr>
        <w:ind w:firstLine="567"/>
        <w:jc w:val="both"/>
        <w:rPr>
          <w:rFonts w:eastAsia="Calibri"/>
          <w:b/>
          <w:color w:val="000000"/>
          <w:spacing w:val="1"/>
          <w:sz w:val="24"/>
          <w:szCs w:val="24"/>
        </w:rPr>
      </w:pPr>
      <w:r>
        <w:rPr>
          <w:rFonts w:eastAsia="Calibri"/>
          <w:color w:val="000000"/>
          <w:spacing w:val="1"/>
          <w:sz w:val="24"/>
          <w:szCs w:val="24"/>
        </w:rPr>
        <w:t xml:space="preserve">1.4. Сроки оказания услуг: </w:t>
      </w:r>
      <w:r>
        <w:rPr>
          <w:rFonts w:eastAsia="Calibri"/>
          <w:b/>
          <w:color w:val="000000"/>
          <w:spacing w:val="1"/>
          <w:sz w:val="24"/>
          <w:szCs w:val="24"/>
        </w:rPr>
        <w:t xml:space="preserve">с даты заключения </w:t>
      </w:r>
      <w:r w:rsidR="006671D6">
        <w:rPr>
          <w:rFonts w:eastAsia="Calibri"/>
          <w:b/>
          <w:color w:val="000000"/>
          <w:spacing w:val="1"/>
          <w:sz w:val="24"/>
          <w:szCs w:val="24"/>
        </w:rPr>
        <w:t>договор</w:t>
      </w:r>
      <w:r>
        <w:rPr>
          <w:rFonts w:eastAsia="Calibri"/>
          <w:b/>
          <w:color w:val="000000"/>
          <w:spacing w:val="1"/>
          <w:sz w:val="24"/>
          <w:szCs w:val="24"/>
        </w:rPr>
        <w:t xml:space="preserve">а в течение 15 (пятнадцати) рабочих дней. </w:t>
      </w:r>
    </w:p>
    <w:p w:rsidR="00710465" w:rsidRDefault="00710465">
      <w:pPr>
        <w:tabs>
          <w:tab w:val="left" w:pos="708"/>
        </w:tabs>
        <w:ind w:right="80" w:firstLine="567"/>
        <w:jc w:val="both"/>
        <w:rPr>
          <w:rFonts w:eastAsia="Calibri"/>
          <w:b/>
          <w:bCs/>
          <w:spacing w:val="7"/>
          <w:sz w:val="24"/>
          <w:szCs w:val="24"/>
        </w:rPr>
      </w:pPr>
    </w:p>
    <w:p w:rsidR="00710465" w:rsidRDefault="008048F1">
      <w:pPr>
        <w:jc w:val="center"/>
        <w:rPr>
          <w:rFonts w:eastAsia="Calibri"/>
          <w:b/>
          <w:color w:val="000000"/>
          <w:spacing w:val="1"/>
          <w:sz w:val="24"/>
          <w:szCs w:val="24"/>
        </w:rPr>
      </w:pPr>
      <w:r>
        <w:rPr>
          <w:rFonts w:eastAsia="Calibri"/>
          <w:b/>
          <w:color w:val="000000"/>
          <w:spacing w:val="1"/>
          <w:sz w:val="24"/>
          <w:szCs w:val="24"/>
        </w:rPr>
        <w:t>2. ЦЕНА ДОГОВОРА И ПОРЯДОК РАСЧЕТОВ</w:t>
      </w:r>
      <w:r w:rsidR="002E37C1">
        <w:rPr>
          <w:rFonts w:eastAsia="Calibri"/>
          <w:b/>
          <w:color w:val="000000"/>
          <w:spacing w:val="1"/>
          <w:sz w:val="24"/>
          <w:szCs w:val="24"/>
        </w:rPr>
        <w:t xml:space="preserve"> </w:t>
      </w:r>
    </w:p>
    <w:p w:rsidR="00253167" w:rsidRDefault="008048F1">
      <w:pPr>
        <w:ind w:firstLine="567"/>
        <w:jc w:val="both"/>
        <w:rPr>
          <w:rFonts w:eastAsia="Calibri"/>
          <w:color w:val="000000"/>
          <w:spacing w:val="1"/>
          <w:sz w:val="24"/>
          <w:szCs w:val="24"/>
        </w:rPr>
      </w:pPr>
      <w:r>
        <w:rPr>
          <w:rFonts w:eastAsia="Calibri"/>
          <w:color w:val="000000"/>
          <w:spacing w:val="1"/>
          <w:sz w:val="24"/>
          <w:szCs w:val="24"/>
        </w:rPr>
        <w:t>2.1.</w:t>
      </w:r>
      <w:r>
        <w:rPr>
          <w:rFonts w:eastAsia="Calibri"/>
          <w:color w:val="000000"/>
          <w:spacing w:val="1"/>
          <w:sz w:val="24"/>
          <w:szCs w:val="24"/>
        </w:rPr>
        <w:tab/>
        <w:t xml:space="preserve">Цена Договора составляет </w:t>
      </w:r>
      <w:r w:rsidR="00253167">
        <w:rPr>
          <w:rFonts w:eastAsia="Calibri"/>
          <w:color w:val="000000"/>
          <w:spacing w:val="1"/>
          <w:sz w:val="24"/>
          <w:szCs w:val="24"/>
        </w:rPr>
        <w:t>_______</w:t>
      </w:r>
      <w:r w:rsidR="003B4D15" w:rsidRPr="003B4D15">
        <w:rPr>
          <w:rFonts w:eastAsia="Calibri"/>
          <w:color w:val="000000"/>
          <w:spacing w:val="1"/>
          <w:sz w:val="24"/>
          <w:szCs w:val="24"/>
        </w:rPr>
        <w:t xml:space="preserve"> </w:t>
      </w:r>
      <w:r w:rsidR="003B4D15" w:rsidRPr="00253167">
        <w:rPr>
          <w:rFonts w:eastAsia="Calibri"/>
          <w:color w:val="000000"/>
          <w:spacing w:val="1"/>
          <w:sz w:val="24"/>
          <w:szCs w:val="24"/>
        </w:rPr>
        <w:t>(</w:t>
      </w:r>
      <w:r w:rsidR="00253167">
        <w:rPr>
          <w:rFonts w:eastAsia="Calibri"/>
          <w:color w:val="000000"/>
          <w:spacing w:val="1"/>
          <w:sz w:val="24"/>
          <w:szCs w:val="24"/>
        </w:rPr>
        <w:t>_______</w:t>
      </w:r>
      <w:r w:rsidR="003B4D15" w:rsidRPr="00253167">
        <w:rPr>
          <w:rFonts w:eastAsia="Calibri"/>
          <w:color w:val="000000"/>
          <w:spacing w:val="1"/>
          <w:sz w:val="24"/>
          <w:szCs w:val="24"/>
        </w:rPr>
        <w:t>)</w:t>
      </w:r>
      <w:r w:rsidR="003B4D15" w:rsidRPr="003B4D15">
        <w:rPr>
          <w:rFonts w:eastAsia="Calibri"/>
          <w:color w:val="000000"/>
          <w:spacing w:val="1"/>
          <w:sz w:val="24"/>
          <w:szCs w:val="24"/>
        </w:rPr>
        <w:t xml:space="preserve"> рублей </w:t>
      </w:r>
      <w:r w:rsidR="00253167">
        <w:rPr>
          <w:rFonts w:eastAsia="Calibri"/>
          <w:color w:val="000000"/>
          <w:spacing w:val="1"/>
          <w:sz w:val="24"/>
          <w:szCs w:val="24"/>
        </w:rPr>
        <w:t>__</w:t>
      </w:r>
      <w:r w:rsidR="003B4D15" w:rsidRPr="003B4D15">
        <w:rPr>
          <w:rFonts w:eastAsia="Calibri"/>
          <w:color w:val="000000"/>
          <w:spacing w:val="1"/>
          <w:sz w:val="24"/>
          <w:szCs w:val="24"/>
        </w:rPr>
        <w:t xml:space="preserve"> копеек</w:t>
      </w:r>
      <w:r>
        <w:rPr>
          <w:rFonts w:eastAsia="Calibri"/>
          <w:color w:val="000000"/>
          <w:spacing w:val="1"/>
          <w:sz w:val="24"/>
          <w:szCs w:val="24"/>
        </w:rPr>
        <w:t xml:space="preserve">, </w:t>
      </w:r>
      <w:r w:rsidR="00253167">
        <w:rPr>
          <w:rFonts w:eastAsia="Calibri"/>
          <w:color w:val="000000"/>
          <w:spacing w:val="1"/>
          <w:sz w:val="24"/>
          <w:szCs w:val="24"/>
        </w:rPr>
        <w:t xml:space="preserve">в том числе </w:t>
      </w:r>
      <w:r w:rsidR="003B4D15" w:rsidRPr="00253167">
        <w:rPr>
          <w:rFonts w:eastAsia="Calibri"/>
          <w:color w:val="000000"/>
          <w:spacing w:val="1"/>
          <w:sz w:val="24"/>
          <w:szCs w:val="24"/>
        </w:rPr>
        <w:t>НДС</w:t>
      </w:r>
      <w:r w:rsidR="002E37C1">
        <w:rPr>
          <w:rFonts w:eastAsia="Calibri"/>
          <w:color w:val="000000"/>
          <w:spacing w:val="1"/>
          <w:sz w:val="24"/>
          <w:szCs w:val="24"/>
        </w:rPr>
        <w:t xml:space="preserve"> </w:t>
      </w:r>
      <w:r w:rsidR="00253167">
        <w:rPr>
          <w:rFonts w:eastAsia="Calibri"/>
          <w:color w:val="000000"/>
          <w:spacing w:val="1"/>
          <w:sz w:val="24"/>
          <w:szCs w:val="24"/>
        </w:rPr>
        <w:t xml:space="preserve">__________ / </w:t>
      </w:r>
      <w:proofErr w:type="gramStart"/>
      <w:r w:rsidR="00253167">
        <w:rPr>
          <w:rFonts w:eastAsia="Calibri"/>
          <w:color w:val="000000"/>
          <w:spacing w:val="1"/>
          <w:sz w:val="24"/>
          <w:szCs w:val="24"/>
        </w:rPr>
        <w:t>НДС</w:t>
      </w:r>
      <w:proofErr w:type="gramEnd"/>
      <w:r w:rsidR="00253167">
        <w:rPr>
          <w:rFonts w:eastAsia="Calibri"/>
          <w:color w:val="000000"/>
          <w:spacing w:val="1"/>
          <w:sz w:val="24"/>
          <w:szCs w:val="24"/>
        </w:rPr>
        <w:t xml:space="preserve"> не облагается на основании__________.</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 xml:space="preserve">Цена Договора является твердой и определяется на весь срок действия настоящего Договора, за исключением случаев, предусмотренных действующим законодательством. </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2.2.</w:t>
      </w:r>
      <w:r>
        <w:rPr>
          <w:rFonts w:eastAsia="Calibri"/>
          <w:color w:val="000000"/>
          <w:spacing w:val="1"/>
          <w:sz w:val="24"/>
          <w:szCs w:val="24"/>
        </w:rPr>
        <w:tab/>
        <w:t>Цена Договора определена в рублях, включает полную стоимость услуг, а также налоги, сборы, пошлины и другие платежи, в том числе сопутствующие, которые Исполнитель обязан выплатить в связи с выполнением обязательств по настоящему Договору в соответствии с действующим законодательством Российской Федерации.</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2.3.</w:t>
      </w:r>
      <w:r>
        <w:rPr>
          <w:rFonts w:eastAsia="Calibri"/>
          <w:color w:val="000000"/>
          <w:spacing w:val="1"/>
          <w:sz w:val="24"/>
          <w:szCs w:val="24"/>
        </w:rPr>
        <w:tab/>
        <w:t>Цена настоящего Договора может быть снижена по соглашению Сторон без изменения, предусмотренного Договором объема, качества оказанных услуг и иных условий исполнения Договора.</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2.4</w:t>
      </w:r>
      <w:r>
        <w:rPr>
          <w:rFonts w:eastAsia="Calibri"/>
          <w:color w:val="000000"/>
          <w:spacing w:val="1"/>
          <w:sz w:val="24"/>
          <w:szCs w:val="24"/>
        </w:rPr>
        <w:tab/>
        <w:t xml:space="preserve">Оплата за фактически оказанные услуги производится Заказчиком в российских рублях в безналичном порядке путем перечисления денежных средств на </w:t>
      </w:r>
      <w:r>
        <w:rPr>
          <w:rFonts w:eastAsia="Calibri"/>
          <w:color w:val="000000"/>
          <w:spacing w:val="1"/>
          <w:sz w:val="24"/>
          <w:szCs w:val="24"/>
        </w:rPr>
        <w:lastRenderedPageBreak/>
        <w:t xml:space="preserve">указанный Исполнителем расчетный счет в течение не более </w:t>
      </w:r>
      <w:r w:rsidR="00321FF9">
        <w:rPr>
          <w:rFonts w:eastAsia="Calibri"/>
          <w:color w:val="000000"/>
          <w:spacing w:val="1"/>
          <w:sz w:val="24"/>
          <w:szCs w:val="24"/>
        </w:rPr>
        <w:t>10</w:t>
      </w:r>
      <w:r>
        <w:rPr>
          <w:rFonts w:eastAsia="Calibri"/>
          <w:color w:val="000000"/>
          <w:spacing w:val="1"/>
          <w:sz w:val="24"/>
          <w:szCs w:val="24"/>
        </w:rPr>
        <w:t xml:space="preserve"> (</w:t>
      </w:r>
      <w:r w:rsidR="00321FF9">
        <w:rPr>
          <w:rFonts w:eastAsia="Calibri"/>
          <w:color w:val="000000"/>
          <w:spacing w:val="1"/>
          <w:sz w:val="24"/>
          <w:szCs w:val="24"/>
        </w:rPr>
        <w:t>десят</w:t>
      </w:r>
      <w:r>
        <w:rPr>
          <w:rFonts w:eastAsia="Calibri"/>
          <w:color w:val="000000"/>
          <w:spacing w:val="1"/>
          <w:sz w:val="24"/>
          <w:szCs w:val="24"/>
        </w:rPr>
        <w:t xml:space="preserve">и) </w:t>
      </w:r>
      <w:r w:rsidR="00321FF9">
        <w:rPr>
          <w:rFonts w:eastAsia="Calibri"/>
          <w:color w:val="000000"/>
          <w:spacing w:val="1"/>
          <w:sz w:val="24"/>
          <w:szCs w:val="24"/>
        </w:rPr>
        <w:t>рабочи</w:t>
      </w:r>
      <w:r>
        <w:rPr>
          <w:rFonts w:eastAsia="Calibri"/>
          <w:color w:val="000000"/>
          <w:spacing w:val="1"/>
          <w:sz w:val="24"/>
          <w:szCs w:val="24"/>
        </w:rPr>
        <w:t>х дней с момента подписания сторонами следующих документов:</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 счет на оплату оказанных услуг;</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 акт сдачи-приемки оказанных услуг;</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 документы, подтверждающие факт у</w:t>
      </w:r>
      <w:r w:rsidR="008F370E">
        <w:rPr>
          <w:rFonts w:eastAsia="Calibri"/>
          <w:color w:val="000000"/>
          <w:spacing w:val="1"/>
          <w:sz w:val="24"/>
          <w:szCs w:val="24"/>
        </w:rPr>
        <w:t>ничтожения</w:t>
      </w:r>
      <w:r w:rsidR="00357B8B">
        <w:rPr>
          <w:rFonts w:eastAsia="Calibri"/>
          <w:color w:val="000000"/>
          <w:spacing w:val="1"/>
          <w:sz w:val="24"/>
          <w:szCs w:val="24"/>
        </w:rPr>
        <w:t xml:space="preserve"> </w:t>
      </w:r>
      <w:r w:rsidR="00357B8B" w:rsidRPr="00357B8B">
        <w:rPr>
          <w:rFonts w:eastAsia="Calibri"/>
          <w:color w:val="000000"/>
          <w:spacing w:val="1"/>
          <w:sz w:val="24"/>
          <w:szCs w:val="24"/>
        </w:rPr>
        <w:t>движимого имущества, пришедшего в негодность</w:t>
      </w:r>
      <w:r w:rsidR="00357B8B">
        <w:rPr>
          <w:rFonts w:eastAsia="Calibri"/>
          <w:color w:val="000000"/>
          <w:spacing w:val="1"/>
          <w:sz w:val="24"/>
          <w:szCs w:val="24"/>
        </w:rPr>
        <w:t>,</w:t>
      </w:r>
      <w:r w:rsidR="00357B8B" w:rsidRPr="00357B8B">
        <w:rPr>
          <w:rFonts w:eastAsia="Calibri"/>
          <w:color w:val="000000"/>
          <w:spacing w:val="1"/>
          <w:sz w:val="24"/>
          <w:szCs w:val="24"/>
        </w:rPr>
        <w:t xml:space="preserve"> </w:t>
      </w:r>
      <w:r w:rsidR="00357B8B">
        <w:rPr>
          <w:rFonts w:eastAsia="Calibri"/>
          <w:color w:val="000000"/>
          <w:spacing w:val="1"/>
          <w:sz w:val="24"/>
          <w:szCs w:val="24"/>
        </w:rPr>
        <w:t>в с</w:t>
      </w:r>
      <w:r>
        <w:rPr>
          <w:rFonts w:eastAsia="Calibri"/>
          <w:color w:val="000000"/>
          <w:spacing w:val="1"/>
          <w:sz w:val="24"/>
          <w:szCs w:val="24"/>
        </w:rPr>
        <w:t>оответствии с п. 2.3. Технического задания.</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2.5.</w:t>
      </w:r>
      <w:r>
        <w:rPr>
          <w:rFonts w:eastAsia="Calibri"/>
          <w:color w:val="000000"/>
          <w:spacing w:val="1"/>
          <w:sz w:val="24"/>
          <w:szCs w:val="24"/>
        </w:rPr>
        <w:tab/>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2.7.</w:t>
      </w:r>
      <w:r>
        <w:rPr>
          <w:rFonts w:eastAsia="Calibri"/>
          <w:color w:val="000000"/>
          <w:spacing w:val="1"/>
          <w:sz w:val="24"/>
          <w:szCs w:val="24"/>
        </w:rPr>
        <w:tab/>
        <w:t xml:space="preserve">Обязательства Заказчика по оплате считаются исполненными на дату списания денежных средств с расчетного счета банка Заказчика. </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2.8.</w:t>
      </w:r>
      <w:r>
        <w:rPr>
          <w:rFonts w:eastAsia="Calibri"/>
          <w:color w:val="000000"/>
          <w:spacing w:val="1"/>
          <w:sz w:val="24"/>
          <w:szCs w:val="24"/>
        </w:rPr>
        <w:tab/>
        <w:t>В случае неисполнения (ненадлежащего исполнения) принятых Исполнителем обязательств и начисления ему неустойки, подлежащая уплате стоимость оказанных услуг уменьшается Заказчиком на сумму неустойки в бесспорном порядке.</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2.9.</w:t>
      </w:r>
      <w:r>
        <w:rPr>
          <w:rFonts w:eastAsia="Calibri"/>
          <w:color w:val="000000"/>
          <w:spacing w:val="1"/>
          <w:sz w:val="24"/>
          <w:szCs w:val="24"/>
        </w:rPr>
        <w:tab/>
        <w:t>Авансирование не предусмотрено.</w:t>
      </w:r>
    </w:p>
    <w:p w:rsidR="00710465" w:rsidRDefault="008048F1" w:rsidP="00373A39">
      <w:pPr>
        <w:ind w:firstLine="567"/>
        <w:jc w:val="both"/>
        <w:rPr>
          <w:rFonts w:eastAsia="Calibri"/>
          <w:color w:val="000000"/>
          <w:spacing w:val="1"/>
          <w:sz w:val="24"/>
          <w:szCs w:val="24"/>
        </w:rPr>
      </w:pPr>
      <w:r>
        <w:rPr>
          <w:rFonts w:eastAsia="Calibri"/>
          <w:color w:val="000000"/>
          <w:spacing w:val="1"/>
          <w:sz w:val="24"/>
          <w:szCs w:val="24"/>
        </w:rPr>
        <w:t>2.10.</w:t>
      </w:r>
      <w:r>
        <w:rPr>
          <w:rFonts w:eastAsia="Calibri"/>
          <w:color w:val="000000"/>
          <w:spacing w:val="1"/>
          <w:sz w:val="24"/>
          <w:szCs w:val="24"/>
        </w:rPr>
        <w:tab/>
        <w:t xml:space="preserve">Источник финансирования – </w:t>
      </w:r>
      <w:r w:rsidR="00107202">
        <w:rPr>
          <w:rFonts w:eastAsia="Calibri"/>
          <w:color w:val="000000"/>
          <w:spacing w:val="1"/>
          <w:sz w:val="24"/>
          <w:szCs w:val="24"/>
        </w:rPr>
        <w:t>за счет внебюджетных средств (средств бюджетных учреждений).</w:t>
      </w:r>
    </w:p>
    <w:p w:rsidR="00710465" w:rsidRDefault="00710465">
      <w:pPr>
        <w:jc w:val="both"/>
        <w:rPr>
          <w:rFonts w:eastAsia="Calibri"/>
          <w:color w:val="000000"/>
          <w:spacing w:val="1"/>
          <w:sz w:val="24"/>
          <w:szCs w:val="24"/>
        </w:rPr>
      </w:pPr>
    </w:p>
    <w:p w:rsidR="00710465" w:rsidRDefault="008048F1">
      <w:pPr>
        <w:jc w:val="center"/>
        <w:rPr>
          <w:rFonts w:eastAsia="Calibri"/>
          <w:b/>
          <w:color w:val="000000"/>
          <w:spacing w:val="1"/>
          <w:sz w:val="24"/>
          <w:szCs w:val="24"/>
        </w:rPr>
      </w:pPr>
      <w:r>
        <w:rPr>
          <w:rFonts w:eastAsia="Calibri"/>
          <w:b/>
          <w:color w:val="000000"/>
          <w:spacing w:val="1"/>
          <w:sz w:val="24"/>
          <w:szCs w:val="24"/>
        </w:rPr>
        <w:t>3. ПРАВА И ОБЯЗАННОСТИ СТОРОН</w:t>
      </w:r>
    </w:p>
    <w:p w:rsidR="00710465" w:rsidRDefault="008048F1">
      <w:pPr>
        <w:ind w:firstLine="709"/>
        <w:jc w:val="both"/>
        <w:rPr>
          <w:rFonts w:eastAsia="Calibri"/>
          <w:color w:val="000000"/>
          <w:spacing w:val="1"/>
          <w:sz w:val="24"/>
          <w:szCs w:val="24"/>
        </w:rPr>
      </w:pPr>
      <w:r>
        <w:rPr>
          <w:rFonts w:eastAsia="Calibri"/>
          <w:color w:val="000000"/>
          <w:spacing w:val="1"/>
          <w:sz w:val="24"/>
          <w:szCs w:val="24"/>
        </w:rPr>
        <w:t>3.1.</w:t>
      </w:r>
      <w:r>
        <w:rPr>
          <w:rFonts w:eastAsia="Calibri"/>
          <w:color w:val="000000"/>
          <w:spacing w:val="1"/>
          <w:sz w:val="24"/>
          <w:szCs w:val="24"/>
        </w:rPr>
        <w:tab/>
        <w:t>Заказчик имеет право:</w:t>
      </w:r>
    </w:p>
    <w:p w:rsidR="00710465" w:rsidRDefault="008048F1">
      <w:pPr>
        <w:ind w:firstLine="709"/>
        <w:jc w:val="both"/>
        <w:rPr>
          <w:rFonts w:eastAsia="Calibri"/>
          <w:color w:val="000000"/>
          <w:spacing w:val="1"/>
          <w:sz w:val="24"/>
          <w:szCs w:val="24"/>
        </w:rPr>
      </w:pPr>
      <w:r>
        <w:rPr>
          <w:rFonts w:eastAsia="Calibri"/>
          <w:color w:val="000000"/>
          <w:spacing w:val="1"/>
          <w:sz w:val="24"/>
          <w:szCs w:val="24"/>
        </w:rPr>
        <w:t>3.1.1.</w:t>
      </w:r>
      <w:r>
        <w:rPr>
          <w:rFonts w:eastAsia="Calibri"/>
          <w:color w:val="000000"/>
          <w:spacing w:val="1"/>
          <w:sz w:val="24"/>
          <w:szCs w:val="24"/>
        </w:rPr>
        <w:tab/>
        <w:t>Осуществлять контроль за ходом оказания услуг Исполнителем, соблюдением сроков оказания услуг.</w:t>
      </w:r>
    </w:p>
    <w:p w:rsidR="00710465" w:rsidRDefault="008048F1">
      <w:pPr>
        <w:ind w:firstLine="709"/>
        <w:jc w:val="both"/>
        <w:rPr>
          <w:rFonts w:eastAsia="Calibri"/>
          <w:color w:val="000000"/>
          <w:spacing w:val="1"/>
          <w:sz w:val="24"/>
          <w:szCs w:val="24"/>
        </w:rPr>
      </w:pPr>
      <w:r>
        <w:rPr>
          <w:rFonts w:eastAsia="Calibri"/>
          <w:color w:val="000000"/>
          <w:spacing w:val="1"/>
          <w:sz w:val="24"/>
          <w:szCs w:val="24"/>
        </w:rPr>
        <w:t xml:space="preserve">3.1.2. </w:t>
      </w:r>
      <w:r>
        <w:rPr>
          <w:rFonts w:eastAsia="Calibri"/>
          <w:color w:val="000000"/>
          <w:spacing w:val="1"/>
          <w:sz w:val="24"/>
          <w:szCs w:val="24"/>
        </w:rPr>
        <w:tab/>
        <w:t>Требовать от Исполнителя надлежащего исполнения обязательств в соответствии с настоящим Договором и иными нормами, регулирующими данную сферу деятельности, а также требовать своевременного устранения выявленных недостатков.</w:t>
      </w:r>
    </w:p>
    <w:p w:rsidR="00710465" w:rsidRDefault="008048F1">
      <w:pPr>
        <w:ind w:firstLine="709"/>
        <w:jc w:val="both"/>
        <w:rPr>
          <w:rFonts w:eastAsia="Calibri"/>
          <w:color w:val="000000"/>
          <w:spacing w:val="1"/>
          <w:sz w:val="24"/>
          <w:szCs w:val="24"/>
        </w:rPr>
      </w:pPr>
      <w:r>
        <w:rPr>
          <w:rFonts w:eastAsia="Calibri"/>
          <w:color w:val="000000"/>
          <w:spacing w:val="1"/>
          <w:sz w:val="24"/>
          <w:szCs w:val="24"/>
        </w:rPr>
        <w:t>3.2.</w:t>
      </w:r>
      <w:r>
        <w:rPr>
          <w:rFonts w:eastAsia="Calibri"/>
          <w:color w:val="000000"/>
          <w:spacing w:val="1"/>
          <w:sz w:val="24"/>
          <w:szCs w:val="24"/>
        </w:rPr>
        <w:tab/>
        <w:t>Заказчик обязан:</w:t>
      </w:r>
    </w:p>
    <w:p w:rsidR="00710465" w:rsidRDefault="008048F1">
      <w:pPr>
        <w:ind w:firstLine="709"/>
        <w:jc w:val="both"/>
        <w:rPr>
          <w:rFonts w:eastAsia="Calibri"/>
          <w:color w:val="000000"/>
          <w:spacing w:val="1"/>
          <w:sz w:val="24"/>
          <w:szCs w:val="24"/>
        </w:rPr>
      </w:pPr>
      <w:r>
        <w:rPr>
          <w:rFonts w:eastAsia="Calibri"/>
          <w:color w:val="000000"/>
          <w:spacing w:val="1"/>
          <w:sz w:val="24"/>
          <w:szCs w:val="24"/>
        </w:rPr>
        <w:t>3.2.1. 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w:t>
      </w:r>
    </w:p>
    <w:p w:rsidR="00710465" w:rsidRDefault="008048F1">
      <w:pPr>
        <w:ind w:firstLine="709"/>
        <w:jc w:val="both"/>
        <w:rPr>
          <w:rFonts w:eastAsia="Calibri"/>
          <w:color w:val="000000"/>
          <w:spacing w:val="1"/>
          <w:sz w:val="24"/>
          <w:szCs w:val="24"/>
        </w:rPr>
      </w:pPr>
      <w:r>
        <w:rPr>
          <w:rFonts w:eastAsia="Calibri"/>
          <w:color w:val="000000"/>
          <w:spacing w:val="1"/>
          <w:sz w:val="24"/>
          <w:szCs w:val="24"/>
        </w:rPr>
        <w:t>3.2.2. Своевременно принять и оплатить надлежащим образом оказанные услуги в соответствии с настоящим Договором.</w:t>
      </w:r>
    </w:p>
    <w:p w:rsidR="00710465" w:rsidRDefault="008048F1">
      <w:pPr>
        <w:ind w:firstLine="709"/>
        <w:jc w:val="both"/>
        <w:rPr>
          <w:rFonts w:eastAsia="Calibri"/>
          <w:color w:val="000000"/>
          <w:spacing w:val="1"/>
          <w:sz w:val="24"/>
          <w:szCs w:val="24"/>
        </w:rPr>
      </w:pPr>
      <w:r>
        <w:rPr>
          <w:rFonts w:eastAsia="Calibri"/>
          <w:color w:val="000000"/>
          <w:spacing w:val="1"/>
          <w:sz w:val="24"/>
          <w:szCs w:val="24"/>
        </w:rPr>
        <w:t>3.3. Исполнитель вправе:</w:t>
      </w:r>
    </w:p>
    <w:p w:rsidR="00710465" w:rsidRDefault="008048F1">
      <w:pPr>
        <w:ind w:firstLine="709"/>
        <w:jc w:val="both"/>
        <w:rPr>
          <w:rFonts w:eastAsia="Calibri"/>
          <w:color w:val="000000"/>
          <w:spacing w:val="1"/>
          <w:sz w:val="24"/>
          <w:szCs w:val="24"/>
        </w:rPr>
      </w:pPr>
      <w:r>
        <w:rPr>
          <w:rFonts w:eastAsia="Calibri"/>
          <w:color w:val="000000"/>
          <w:spacing w:val="1"/>
          <w:sz w:val="24"/>
          <w:szCs w:val="24"/>
        </w:rPr>
        <w:t>3.3.1. Требовать своевременного подписания Заказчиком акта сдачи-приемки оказанных услуг по настоящему Договору на основании представленных Исполнителем отчетных документов, и при условии истечения срока, указанного в п. 3.2.2 настоящего Договора.</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3.3.2. Требовать своевременной оплаты оказанных услуг в соответствии с разделом 2 Договора.</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3.4.</w:t>
      </w:r>
      <w:r>
        <w:rPr>
          <w:rFonts w:eastAsia="Calibri"/>
          <w:color w:val="000000"/>
          <w:spacing w:val="1"/>
          <w:sz w:val="24"/>
          <w:szCs w:val="24"/>
        </w:rPr>
        <w:tab/>
        <w:t>Исполнитель обязан:</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3.4.1.</w:t>
      </w:r>
      <w:r>
        <w:rPr>
          <w:rFonts w:eastAsia="Calibri"/>
          <w:color w:val="000000"/>
          <w:spacing w:val="1"/>
          <w:sz w:val="24"/>
          <w:szCs w:val="24"/>
        </w:rPr>
        <w:tab/>
        <w:t xml:space="preserve">Своевременно и надлежащим образом оказать услуги в соответствии с требованиями Технического задания (Приложение № 2 к настоящему Договору) и представить Заказчику отчетную документацию по итогам исполнения настоящего Договора. </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3.4.2.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3.4.3. Обеспечить устранение недостатков, выявленных при сдаче-приемке услуг за свой счет.</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3.4.4. Обеспечить возможность контроля со стороны Заказчика за ходом оказания услуг.</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3.4.5. Незамедлительно письменно информировать Заказчика об обнаружении независящих от Исполнителя причин, препятствующих оказанию услуг.</w:t>
      </w:r>
    </w:p>
    <w:p w:rsidR="00710465" w:rsidRDefault="008048F1">
      <w:pPr>
        <w:ind w:firstLine="567"/>
        <w:jc w:val="both"/>
        <w:rPr>
          <w:rFonts w:eastAsia="Calibri"/>
          <w:color w:val="000000"/>
          <w:spacing w:val="1"/>
          <w:sz w:val="24"/>
          <w:szCs w:val="24"/>
        </w:rPr>
      </w:pPr>
      <w:r>
        <w:rPr>
          <w:rFonts w:eastAsia="Calibri"/>
          <w:color w:val="000000"/>
          <w:spacing w:val="1"/>
          <w:sz w:val="24"/>
          <w:szCs w:val="24"/>
        </w:rPr>
        <w:lastRenderedPageBreak/>
        <w:t>3.4.6.</w:t>
      </w:r>
      <w:r>
        <w:rPr>
          <w:rFonts w:eastAsia="Calibri"/>
          <w:color w:val="000000"/>
          <w:spacing w:val="1"/>
          <w:sz w:val="24"/>
          <w:szCs w:val="24"/>
        </w:rPr>
        <w:tab/>
        <w:t>Исполнять иные обязательства, предусмотренные действующим законодательством и Договором.</w:t>
      </w:r>
    </w:p>
    <w:p w:rsidR="00710465" w:rsidRDefault="00710465">
      <w:pPr>
        <w:jc w:val="both"/>
        <w:rPr>
          <w:rFonts w:eastAsia="Calibri"/>
          <w:color w:val="000000"/>
          <w:spacing w:val="1"/>
          <w:sz w:val="24"/>
          <w:szCs w:val="24"/>
        </w:rPr>
      </w:pPr>
    </w:p>
    <w:p w:rsidR="00034AF0" w:rsidRDefault="008048F1">
      <w:pPr>
        <w:jc w:val="center"/>
        <w:rPr>
          <w:rFonts w:eastAsia="Calibri"/>
          <w:b/>
          <w:color w:val="000000"/>
          <w:spacing w:val="1"/>
          <w:sz w:val="24"/>
          <w:szCs w:val="24"/>
        </w:rPr>
      </w:pPr>
      <w:r>
        <w:rPr>
          <w:rFonts w:eastAsia="Calibri"/>
          <w:b/>
          <w:color w:val="000000"/>
          <w:spacing w:val="1"/>
          <w:sz w:val="24"/>
          <w:szCs w:val="24"/>
        </w:rPr>
        <w:t>4. ПОРЯДОК СДАЧИ-ПРИЕМКИ ОКАЗАННЫХ УСЛУГ</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4.1.</w:t>
      </w:r>
      <w:r>
        <w:rPr>
          <w:rFonts w:eastAsia="Calibri"/>
          <w:color w:val="000000"/>
          <w:spacing w:val="1"/>
          <w:sz w:val="24"/>
          <w:szCs w:val="24"/>
        </w:rPr>
        <w:tab/>
        <w:t>Сдача-приемка услуг осуществляется путем подписания сторонами акта сдачи-приемки оказанных услуг за фактический объем оказанных услуг.</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4.2.</w:t>
      </w:r>
      <w:r>
        <w:rPr>
          <w:rFonts w:eastAsia="Calibri"/>
          <w:color w:val="000000"/>
          <w:spacing w:val="1"/>
          <w:sz w:val="24"/>
          <w:szCs w:val="24"/>
        </w:rPr>
        <w:tab/>
        <w:t>По факту оказания услуг Исполнитель предоставляет нижеследующие надлежащим образом оформленные документы:</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 счет на оплату оказанных услуг;</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 акт сдачи-приемки оказанных услуг в двух экземплярах;</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 документы, подтверждающие факт у</w:t>
      </w:r>
      <w:r w:rsidR="00034AF0">
        <w:rPr>
          <w:rFonts w:eastAsia="Calibri"/>
          <w:color w:val="000000"/>
          <w:spacing w:val="1"/>
          <w:sz w:val="24"/>
          <w:szCs w:val="24"/>
        </w:rPr>
        <w:t>ничтожения</w:t>
      </w:r>
      <w:r w:rsidR="002D6E61">
        <w:rPr>
          <w:rFonts w:eastAsia="Calibri"/>
          <w:color w:val="000000"/>
          <w:spacing w:val="1"/>
          <w:sz w:val="24"/>
          <w:szCs w:val="24"/>
        </w:rPr>
        <w:t xml:space="preserve"> </w:t>
      </w:r>
      <w:r w:rsidR="002D6E61" w:rsidRPr="002D6E61">
        <w:rPr>
          <w:rFonts w:eastAsia="Calibri"/>
          <w:color w:val="000000"/>
          <w:spacing w:val="1"/>
          <w:sz w:val="24"/>
          <w:szCs w:val="24"/>
        </w:rPr>
        <w:t>движимого имущества, пришедшего в негодность</w:t>
      </w:r>
      <w:r w:rsidR="002D6E61">
        <w:rPr>
          <w:rFonts w:eastAsia="Calibri"/>
          <w:color w:val="000000"/>
          <w:spacing w:val="1"/>
          <w:sz w:val="24"/>
          <w:szCs w:val="24"/>
        </w:rPr>
        <w:t>,</w:t>
      </w:r>
      <w:r w:rsidR="002D6E61" w:rsidRPr="002D6E61">
        <w:rPr>
          <w:rFonts w:eastAsia="Calibri"/>
          <w:color w:val="000000"/>
          <w:spacing w:val="1"/>
          <w:sz w:val="24"/>
          <w:szCs w:val="24"/>
        </w:rPr>
        <w:t xml:space="preserve"> </w:t>
      </w:r>
      <w:r w:rsidR="002D6E61">
        <w:rPr>
          <w:rFonts w:eastAsia="Calibri"/>
          <w:color w:val="000000"/>
          <w:spacing w:val="1"/>
          <w:sz w:val="24"/>
          <w:szCs w:val="24"/>
        </w:rPr>
        <w:t>в с</w:t>
      </w:r>
      <w:r>
        <w:rPr>
          <w:rFonts w:eastAsia="Calibri"/>
          <w:color w:val="000000"/>
          <w:spacing w:val="1"/>
          <w:sz w:val="24"/>
          <w:szCs w:val="24"/>
        </w:rPr>
        <w:t>оответствии с п. 2.3. Технического задания.</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4.3.</w:t>
      </w:r>
      <w:r>
        <w:rPr>
          <w:rFonts w:eastAsia="Calibri"/>
          <w:color w:val="000000"/>
          <w:spacing w:val="1"/>
          <w:sz w:val="24"/>
          <w:szCs w:val="24"/>
        </w:rPr>
        <w:tab/>
        <w:t>Приемка услуг включает в себя экспертизу услуг уполномоченным лицом (уполномоченными лицами) Заказчика доступными ему средствами: изучение документов, указанных в п. 4.2. Договора, оценка соответствия услуг требованиям Договора и Технического задания (приложение № 2 к Договору).</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4.4.</w:t>
      </w:r>
      <w:r>
        <w:rPr>
          <w:rFonts w:eastAsia="Calibri"/>
          <w:color w:val="000000"/>
          <w:spacing w:val="1"/>
          <w:sz w:val="24"/>
          <w:szCs w:val="24"/>
        </w:rPr>
        <w:tab/>
        <w:t>Для проверки соответствия оказанных Исполнителем услуг требованиям, установленным Договором, Заказчик вправе привлекать независимых экспертов и (или) экспертные организации.</w:t>
      </w:r>
    </w:p>
    <w:p w:rsidR="00710465" w:rsidRDefault="008048F1">
      <w:pPr>
        <w:ind w:firstLine="567"/>
        <w:jc w:val="both"/>
        <w:rPr>
          <w:rFonts w:eastAsia="Calibri"/>
          <w:color w:val="000000"/>
          <w:spacing w:val="1"/>
          <w:sz w:val="24"/>
          <w:szCs w:val="24"/>
        </w:rPr>
      </w:pPr>
      <w:r>
        <w:rPr>
          <w:rFonts w:eastAsia="Calibri"/>
          <w:color w:val="000000"/>
          <w:spacing w:val="1"/>
          <w:sz w:val="24"/>
          <w:szCs w:val="24"/>
        </w:rPr>
        <w:t>4.5.</w:t>
      </w:r>
      <w:r>
        <w:rPr>
          <w:rFonts w:eastAsia="Calibri"/>
          <w:color w:val="000000"/>
          <w:spacing w:val="1"/>
          <w:sz w:val="24"/>
          <w:szCs w:val="24"/>
        </w:rPr>
        <w:tab/>
        <w:t>Заказчик обязан в течение 10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 Датой сдачи Исполнителем оказанных услуг и приёмки их Заказчиком считается дата подписания Заказчиком акта сдачи-приёмки оказанных услуг.</w:t>
      </w:r>
    </w:p>
    <w:p w:rsidR="00710465" w:rsidRDefault="00710465">
      <w:pPr>
        <w:ind w:firstLine="567"/>
        <w:jc w:val="both"/>
        <w:rPr>
          <w:rFonts w:eastAsia="Calibri"/>
          <w:color w:val="000000"/>
          <w:spacing w:val="1"/>
          <w:sz w:val="24"/>
          <w:szCs w:val="24"/>
        </w:rPr>
      </w:pPr>
    </w:p>
    <w:p w:rsidR="005266BE" w:rsidRDefault="008048F1">
      <w:pPr>
        <w:jc w:val="center"/>
        <w:rPr>
          <w:rFonts w:eastAsia="Calibri"/>
          <w:b/>
          <w:color w:val="000000"/>
          <w:spacing w:val="1"/>
          <w:sz w:val="24"/>
          <w:szCs w:val="24"/>
        </w:rPr>
      </w:pPr>
      <w:r>
        <w:rPr>
          <w:rFonts w:eastAsia="Calibri"/>
          <w:b/>
          <w:color w:val="000000"/>
          <w:spacing w:val="1"/>
          <w:sz w:val="24"/>
          <w:szCs w:val="24"/>
        </w:rPr>
        <w:t>5. КАЧЕСТВО УСЛУГ И ГАРАНТИЙНЫЕ ОБЯЗАТЕЛЬСТВА</w:t>
      </w:r>
    </w:p>
    <w:p w:rsidR="00710465" w:rsidRDefault="008048F1">
      <w:pPr>
        <w:ind w:firstLine="567"/>
        <w:contextualSpacing/>
        <w:jc w:val="both"/>
        <w:rPr>
          <w:rFonts w:eastAsia="Calibri"/>
          <w:color w:val="000000"/>
          <w:spacing w:val="1"/>
          <w:sz w:val="24"/>
          <w:szCs w:val="24"/>
        </w:rPr>
      </w:pPr>
      <w:r>
        <w:rPr>
          <w:rFonts w:eastAsia="Calibri"/>
          <w:color w:val="000000"/>
          <w:spacing w:val="1"/>
          <w:sz w:val="24"/>
          <w:szCs w:val="24"/>
        </w:rPr>
        <w:t xml:space="preserve">5.1. Исполнитель обязуется оказать услуги на основании следующих документов: </w:t>
      </w:r>
    </w:p>
    <w:p w:rsidR="00710465" w:rsidRPr="00A550F2" w:rsidRDefault="008048F1">
      <w:pPr>
        <w:ind w:firstLine="567"/>
        <w:contextualSpacing/>
        <w:jc w:val="both"/>
        <w:rPr>
          <w:rFonts w:eastAsia="Calibri"/>
          <w:color w:val="000000"/>
          <w:spacing w:val="1"/>
          <w:sz w:val="24"/>
          <w:szCs w:val="24"/>
        </w:rPr>
      </w:pPr>
      <w:r w:rsidRPr="00A550F2">
        <w:rPr>
          <w:rFonts w:eastAsia="Calibri"/>
          <w:color w:val="000000"/>
          <w:spacing w:val="1"/>
          <w:sz w:val="24"/>
          <w:szCs w:val="24"/>
        </w:rPr>
        <w:t>- действующей лицензии на осуществление деятельности по сбору, использованию, транспортировке, размещению отходов I-IV класса опасности (требование установлено в соответствии с п.30 ст. 12 Федерального закона от 04.05.2011 N 99-ФЗ "О лицензировании отдельных видов деятельности").</w:t>
      </w:r>
    </w:p>
    <w:p w:rsidR="00710465" w:rsidRPr="00A550F2" w:rsidRDefault="008048F1">
      <w:pPr>
        <w:ind w:firstLine="567"/>
        <w:contextualSpacing/>
        <w:jc w:val="both"/>
        <w:rPr>
          <w:rFonts w:eastAsia="Calibri"/>
          <w:color w:val="000000"/>
          <w:spacing w:val="1"/>
          <w:sz w:val="24"/>
          <w:szCs w:val="24"/>
        </w:rPr>
      </w:pPr>
      <w:r w:rsidRPr="00A550F2">
        <w:rPr>
          <w:rFonts w:eastAsia="Calibri"/>
          <w:color w:val="000000"/>
          <w:spacing w:val="1"/>
          <w:sz w:val="24"/>
          <w:szCs w:val="24"/>
        </w:rPr>
        <w:t>- Свидетельства о постановке на специальный учет в государственной инспекции пробирного надзора Российской государственной пробирной палаты;</w:t>
      </w:r>
    </w:p>
    <w:p w:rsidR="00710465" w:rsidRDefault="008048F1">
      <w:pPr>
        <w:ind w:firstLine="567"/>
        <w:contextualSpacing/>
        <w:jc w:val="both"/>
        <w:rPr>
          <w:rFonts w:eastAsia="Calibri"/>
          <w:color w:val="000000"/>
          <w:spacing w:val="1"/>
          <w:sz w:val="24"/>
          <w:szCs w:val="24"/>
        </w:rPr>
      </w:pPr>
      <w:r w:rsidRPr="00A550F2">
        <w:rPr>
          <w:rFonts w:eastAsia="Calibri"/>
          <w:color w:val="000000"/>
          <w:spacing w:val="1"/>
          <w:sz w:val="24"/>
          <w:szCs w:val="24"/>
        </w:rPr>
        <w:t>- действующей лицензии на деятельность по заготовке, хранению, переработке и реализации лома черных металлов, цветных металлов;</w:t>
      </w:r>
    </w:p>
    <w:p w:rsidR="00710465" w:rsidRDefault="008048F1">
      <w:pPr>
        <w:ind w:firstLine="567"/>
        <w:contextualSpacing/>
        <w:jc w:val="both"/>
        <w:rPr>
          <w:rFonts w:eastAsia="Calibri"/>
          <w:color w:val="000000"/>
          <w:spacing w:val="1"/>
          <w:sz w:val="24"/>
          <w:szCs w:val="24"/>
        </w:rPr>
      </w:pPr>
      <w:r>
        <w:rPr>
          <w:rFonts w:eastAsia="Calibri"/>
          <w:color w:val="000000"/>
          <w:spacing w:val="1"/>
          <w:sz w:val="24"/>
          <w:szCs w:val="24"/>
        </w:rPr>
        <w:t>5.2. Качество оказываемых услуг должно соответствовать требованиям действующего законодательства Российской Федерации, санитарно-эпидемиологическим правилам и нормативам, а также иным документам, регламентирующим вопросы качества и безопасности, предъявляемым к данному виду услуг.</w:t>
      </w:r>
    </w:p>
    <w:p w:rsidR="00710465" w:rsidRDefault="008048F1">
      <w:pPr>
        <w:ind w:firstLine="567"/>
        <w:contextualSpacing/>
        <w:jc w:val="both"/>
        <w:rPr>
          <w:rFonts w:eastAsia="Calibri"/>
          <w:color w:val="000000"/>
          <w:spacing w:val="1"/>
          <w:sz w:val="24"/>
          <w:szCs w:val="24"/>
        </w:rPr>
      </w:pPr>
      <w:r>
        <w:rPr>
          <w:rFonts w:eastAsia="Calibri"/>
          <w:color w:val="000000"/>
          <w:spacing w:val="1"/>
          <w:sz w:val="24"/>
          <w:szCs w:val="24"/>
        </w:rPr>
        <w:t xml:space="preserve">5.3. Услуги по </w:t>
      </w:r>
      <w:r w:rsidR="00B41B3A" w:rsidRPr="00B41B3A">
        <w:rPr>
          <w:rFonts w:eastAsia="Calibri"/>
          <w:color w:val="000000"/>
          <w:spacing w:val="1"/>
          <w:sz w:val="24"/>
          <w:szCs w:val="24"/>
        </w:rPr>
        <w:t xml:space="preserve">вывозу и уничтожению </w:t>
      </w:r>
      <w:r w:rsidR="00B66B34" w:rsidRPr="00B66B34">
        <w:rPr>
          <w:rFonts w:eastAsia="Calibri"/>
          <w:color w:val="000000"/>
          <w:spacing w:val="1"/>
          <w:sz w:val="24"/>
          <w:szCs w:val="24"/>
        </w:rPr>
        <w:t>движимого имущества, пришедшего в негодность</w:t>
      </w:r>
      <w:r w:rsidR="00B66B34">
        <w:rPr>
          <w:rFonts w:eastAsia="Calibri"/>
          <w:color w:val="000000"/>
          <w:spacing w:val="1"/>
          <w:sz w:val="24"/>
          <w:szCs w:val="24"/>
        </w:rPr>
        <w:t>,</w:t>
      </w:r>
      <w:r w:rsidR="00B66B34" w:rsidRPr="00B66B34">
        <w:rPr>
          <w:rFonts w:eastAsia="Calibri"/>
          <w:color w:val="000000"/>
          <w:spacing w:val="1"/>
          <w:sz w:val="24"/>
          <w:szCs w:val="24"/>
        </w:rPr>
        <w:t xml:space="preserve"> </w:t>
      </w:r>
      <w:r>
        <w:rPr>
          <w:rFonts w:eastAsia="Calibri"/>
          <w:color w:val="000000"/>
          <w:spacing w:val="1"/>
          <w:sz w:val="24"/>
          <w:szCs w:val="24"/>
        </w:rPr>
        <w:t>должны оказываться в соответствии с требованиями:</w:t>
      </w:r>
    </w:p>
    <w:p w:rsidR="00710465" w:rsidRDefault="008048F1">
      <w:pPr>
        <w:ind w:firstLine="851"/>
        <w:contextualSpacing/>
        <w:jc w:val="both"/>
        <w:rPr>
          <w:rFonts w:eastAsia="Calibri"/>
          <w:color w:val="000000"/>
          <w:spacing w:val="1"/>
          <w:sz w:val="24"/>
          <w:szCs w:val="24"/>
        </w:rPr>
      </w:pPr>
      <w:r>
        <w:rPr>
          <w:rFonts w:eastAsia="Calibri"/>
          <w:color w:val="000000"/>
          <w:spacing w:val="1"/>
          <w:sz w:val="24"/>
          <w:szCs w:val="24"/>
        </w:rPr>
        <w:t>- Федерального закона от 24.06.1998 №89-ФЗ «Об отходах производства и потребления»;</w:t>
      </w:r>
    </w:p>
    <w:p w:rsidR="00710465" w:rsidRDefault="008048F1">
      <w:pPr>
        <w:ind w:firstLine="851"/>
        <w:contextualSpacing/>
        <w:jc w:val="both"/>
        <w:rPr>
          <w:rFonts w:eastAsia="Calibri"/>
          <w:color w:val="000000"/>
          <w:spacing w:val="1"/>
          <w:sz w:val="24"/>
          <w:szCs w:val="24"/>
        </w:rPr>
      </w:pPr>
      <w:r>
        <w:rPr>
          <w:rFonts w:eastAsia="Calibri"/>
          <w:color w:val="000000"/>
          <w:spacing w:val="1"/>
          <w:sz w:val="24"/>
          <w:szCs w:val="24"/>
        </w:rPr>
        <w:t>- Федерального закона от 10.01.2002 №7-ФЗ «Об охране окружающей среды»;</w:t>
      </w:r>
    </w:p>
    <w:p w:rsidR="00710465" w:rsidRDefault="008048F1">
      <w:pPr>
        <w:ind w:firstLine="851"/>
        <w:contextualSpacing/>
        <w:jc w:val="both"/>
        <w:rPr>
          <w:rFonts w:eastAsia="Calibri"/>
          <w:color w:val="000000"/>
          <w:spacing w:val="1"/>
          <w:sz w:val="24"/>
          <w:szCs w:val="24"/>
        </w:rPr>
      </w:pPr>
      <w:r>
        <w:rPr>
          <w:rFonts w:eastAsia="Calibri"/>
          <w:color w:val="000000"/>
          <w:spacing w:val="1"/>
          <w:sz w:val="24"/>
          <w:szCs w:val="24"/>
        </w:rPr>
        <w:t>- Федерального закона от 04.05.2011 №99-ФЗ «О лицензировании отдельных видов деятельности»;</w:t>
      </w:r>
    </w:p>
    <w:p w:rsidR="00710465" w:rsidRDefault="008048F1">
      <w:pPr>
        <w:ind w:firstLine="851"/>
        <w:contextualSpacing/>
        <w:jc w:val="both"/>
        <w:rPr>
          <w:rFonts w:eastAsia="Calibri"/>
          <w:color w:val="000000"/>
          <w:spacing w:val="1"/>
          <w:sz w:val="24"/>
          <w:szCs w:val="24"/>
        </w:rPr>
      </w:pPr>
      <w:r>
        <w:rPr>
          <w:rFonts w:eastAsia="Calibri"/>
          <w:color w:val="000000"/>
          <w:spacing w:val="1"/>
          <w:sz w:val="24"/>
          <w:szCs w:val="24"/>
        </w:rPr>
        <w:t>- Федерального закона от 30.03.1999 года №52-ФЗ «О санитарно-эпидемиологическом благополучии населения»;</w:t>
      </w:r>
    </w:p>
    <w:p w:rsidR="00710465" w:rsidRDefault="008048F1">
      <w:pPr>
        <w:ind w:firstLine="851"/>
        <w:contextualSpacing/>
        <w:jc w:val="both"/>
        <w:rPr>
          <w:rFonts w:eastAsia="Calibri"/>
          <w:color w:val="000000"/>
          <w:spacing w:val="1"/>
          <w:sz w:val="24"/>
          <w:szCs w:val="24"/>
        </w:rPr>
      </w:pPr>
      <w:r>
        <w:rPr>
          <w:rFonts w:eastAsia="Calibri"/>
          <w:color w:val="000000"/>
          <w:spacing w:val="1"/>
          <w:sz w:val="24"/>
          <w:szCs w:val="24"/>
        </w:rPr>
        <w:t>- и иных нормативных правовых актов, действующих на территории Российской Федерации.</w:t>
      </w:r>
    </w:p>
    <w:p w:rsidR="00710465" w:rsidRDefault="008048F1">
      <w:pPr>
        <w:ind w:firstLine="567"/>
        <w:contextualSpacing/>
        <w:jc w:val="both"/>
        <w:rPr>
          <w:rFonts w:eastAsia="Calibri"/>
          <w:color w:val="000000"/>
          <w:spacing w:val="1"/>
          <w:sz w:val="24"/>
          <w:szCs w:val="24"/>
        </w:rPr>
      </w:pPr>
      <w:r>
        <w:rPr>
          <w:rFonts w:eastAsia="Calibri"/>
          <w:color w:val="000000"/>
          <w:spacing w:val="1"/>
          <w:sz w:val="24"/>
          <w:szCs w:val="24"/>
        </w:rPr>
        <w:t>5.4. Услуги по</w:t>
      </w:r>
      <w:r w:rsidR="007F51CF" w:rsidRPr="007F51CF">
        <w:t xml:space="preserve"> </w:t>
      </w:r>
      <w:r w:rsidR="007F51CF" w:rsidRPr="007F51CF">
        <w:rPr>
          <w:rFonts w:eastAsia="Calibri"/>
          <w:color w:val="000000"/>
          <w:spacing w:val="1"/>
          <w:sz w:val="24"/>
          <w:szCs w:val="24"/>
        </w:rPr>
        <w:t xml:space="preserve">вывозу и уничтожению </w:t>
      </w:r>
      <w:r w:rsidR="00A461EC" w:rsidRPr="00A461EC">
        <w:rPr>
          <w:rFonts w:eastAsia="Calibri"/>
          <w:color w:val="000000"/>
          <w:spacing w:val="1"/>
          <w:sz w:val="24"/>
          <w:szCs w:val="24"/>
        </w:rPr>
        <w:t>движимого имущества, пришедшего в негодность</w:t>
      </w:r>
      <w:r w:rsidR="00A461EC">
        <w:rPr>
          <w:rFonts w:eastAsia="Calibri"/>
          <w:color w:val="000000"/>
          <w:spacing w:val="1"/>
          <w:sz w:val="24"/>
          <w:szCs w:val="24"/>
        </w:rPr>
        <w:t>,</w:t>
      </w:r>
      <w:r w:rsidR="00A461EC" w:rsidRPr="00A461EC">
        <w:rPr>
          <w:rFonts w:eastAsia="Calibri"/>
          <w:color w:val="000000"/>
          <w:spacing w:val="1"/>
          <w:sz w:val="24"/>
          <w:szCs w:val="24"/>
        </w:rPr>
        <w:t xml:space="preserve"> </w:t>
      </w:r>
      <w:r>
        <w:rPr>
          <w:rFonts w:eastAsia="Calibri"/>
          <w:color w:val="000000"/>
          <w:spacing w:val="1"/>
          <w:sz w:val="24"/>
          <w:szCs w:val="24"/>
        </w:rPr>
        <w:t>с содержанием драгоценных металлов, должны оказываться в соответствии с требованиями:</w:t>
      </w:r>
    </w:p>
    <w:p w:rsidR="00710465" w:rsidRDefault="008048F1">
      <w:pPr>
        <w:ind w:firstLine="567"/>
        <w:contextualSpacing/>
        <w:jc w:val="both"/>
        <w:rPr>
          <w:rFonts w:eastAsia="Calibri"/>
          <w:color w:val="000000"/>
          <w:spacing w:val="1"/>
          <w:sz w:val="24"/>
          <w:szCs w:val="24"/>
        </w:rPr>
      </w:pPr>
      <w:r>
        <w:rPr>
          <w:rFonts w:eastAsia="Calibri"/>
          <w:color w:val="000000"/>
          <w:spacing w:val="1"/>
          <w:sz w:val="24"/>
          <w:szCs w:val="24"/>
        </w:rPr>
        <w:t xml:space="preserve">- Федерального закона от 26.03.1998 № 41-ФЗ «О драгоценных металлах и драгоценных камнях»; </w:t>
      </w:r>
    </w:p>
    <w:p w:rsidR="00710465" w:rsidRDefault="008048F1">
      <w:pPr>
        <w:ind w:firstLine="567"/>
        <w:contextualSpacing/>
        <w:jc w:val="both"/>
        <w:rPr>
          <w:rFonts w:eastAsia="Calibri"/>
          <w:color w:val="000000"/>
          <w:spacing w:val="1"/>
          <w:sz w:val="24"/>
          <w:szCs w:val="24"/>
        </w:rPr>
      </w:pPr>
      <w:r>
        <w:rPr>
          <w:rFonts w:eastAsia="Calibri"/>
          <w:color w:val="000000"/>
          <w:spacing w:val="1"/>
          <w:sz w:val="24"/>
          <w:szCs w:val="24"/>
        </w:rPr>
        <w:lastRenderedPageBreak/>
        <w:t>- Постановления Правительства Российской Федерации от 28.09.2000 № 731 «Об утверждении правил учета и хранения драгоценных металлов, драгоценных камней и продукции из них, а также ведения соответствующей отчетности»;</w:t>
      </w:r>
    </w:p>
    <w:p w:rsidR="00710465" w:rsidRDefault="008048F1">
      <w:pPr>
        <w:ind w:firstLine="567"/>
        <w:contextualSpacing/>
        <w:jc w:val="both"/>
        <w:rPr>
          <w:rFonts w:eastAsia="Calibri"/>
          <w:color w:val="000000"/>
          <w:spacing w:val="1"/>
          <w:sz w:val="24"/>
          <w:szCs w:val="24"/>
        </w:rPr>
      </w:pPr>
      <w:r>
        <w:rPr>
          <w:rFonts w:eastAsia="Calibri"/>
          <w:color w:val="000000"/>
          <w:spacing w:val="1"/>
          <w:sz w:val="24"/>
          <w:szCs w:val="24"/>
        </w:rPr>
        <w:t>- Постановлением Правительства Российской Федерации от 12.12.2012 № 1287 «О лицензировании деятельности по заготовке, хранению, переработке и реализации лома черных и цветных металлов»;</w:t>
      </w:r>
    </w:p>
    <w:p w:rsidR="00710465" w:rsidRDefault="008048F1">
      <w:pPr>
        <w:ind w:firstLine="567"/>
        <w:contextualSpacing/>
        <w:jc w:val="both"/>
        <w:rPr>
          <w:rFonts w:eastAsia="Calibri"/>
          <w:color w:val="000000"/>
          <w:spacing w:val="1"/>
          <w:sz w:val="24"/>
          <w:szCs w:val="24"/>
        </w:rPr>
      </w:pPr>
      <w:r>
        <w:rPr>
          <w:rFonts w:eastAsia="Calibri"/>
          <w:color w:val="000000"/>
          <w:spacing w:val="1"/>
          <w:sz w:val="24"/>
          <w:szCs w:val="24"/>
        </w:rPr>
        <w:t>- Приказов Министерства финансов Российской Федерации от 09.12.2016 № 231н «Об утверждении Инструкции о порядке учета и хранения драгоценных металлов, драгоценных камней, продукции из них и ведения отчетности при их производстве, использовании и обращении» и от 01.02.2016 № 5н «Об утверждении форм документов, необходимых для специального учета юридических лиц или индивидуальных предпринимателей, осуществляющих операции с драгоценными металлами и драгоценными камнями».</w:t>
      </w:r>
    </w:p>
    <w:p w:rsidR="00710465" w:rsidRDefault="008048F1">
      <w:pPr>
        <w:ind w:firstLine="567"/>
        <w:contextualSpacing/>
        <w:jc w:val="both"/>
        <w:rPr>
          <w:rFonts w:eastAsia="Calibri"/>
          <w:color w:val="000000"/>
          <w:spacing w:val="1"/>
          <w:sz w:val="24"/>
          <w:szCs w:val="24"/>
        </w:rPr>
      </w:pPr>
      <w:r>
        <w:rPr>
          <w:rFonts w:eastAsia="Calibri"/>
          <w:color w:val="000000"/>
          <w:spacing w:val="1"/>
          <w:sz w:val="24"/>
          <w:szCs w:val="24"/>
        </w:rPr>
        <w:t>5.5. При оказании услуг на объектах исполнителем должны быть обеспечены безопасность жизни, здоровья граждан, сохранность имущества и санитарно-гигиенические требования.</w:t>
      </w:r>
    </w:p>
    <w:p w:rsidR="00710465" w:rsidRDefault="008048F1">
      <w:pPr>
        <w:tabs>
          <w:tab w:val="num" w:pos="227"/>
        </w:tabs>
        <w:ind w:firstLine="567"/>
        <w:jc w:val="both"/>
        <w:rPr>
          <w:bCs/>
          <w:sz w:val="24"/>
          <w:szCs w:val="24"/>
        </w:rPr>
      </w:pPr>
      <w:r>
        <w:rPr>
          <w:bCs/>
          <w:sz w:val="24"/>
          <w:szCs w:val="24"/>
        </w:rPr>
        <w:t>5.6. Качество оказанной исполнителем Услуги должно соответствовать условиям технического задания и приложений к нему, а при отсутствии или неполноте условий технического задания и приложений к нему, требованиям, обычно предъявляемым к Услугам соответствующего рода.</w:t>
      </w:r>
    </w:p>
    <w:p w:rsidR="00710465" w:rsidRDefault="008048F1">
      <w:pPr>
        <w:tabs>
          <w:tab w:val="num" w:pos="227"/>
        </w:tabs>
        <w:ind w:firstLine="709"/>
        <w:jc w:val="both"/>
        <w:rPr>
          <w:bCs/>
          <w:sz w:val="24"/>
          <w:szCs w:val="24"/>
        </w:rPr>
      </w:pPr>
      <w:r>
        <w:rPr>
          <w:bCs/>
          <w:sz w:val="24"/>
          <w:szCs w:val="24"/>
        </w:rPr>
        <w:t>5.7. Исполнитель гарантирует, что в результате оказания услуг отходы I-IV классов опасности не вывезены на несанкционированные свалки и не захоронены на полигонах твердых бытовых отходов без переработки.</w:t>
      </w:r>
    </w:p>
    <w:p w:rsidR="00710465" w:rsidRDefault="00710465">
      <w:pPr>
        <w:tabs>
          <w:tab w:val="left" w:pos="708"/>
        </w:tabs>
        <w:jc w:val="center"/>
        <w:rPr>
          <w:rFonts w:eastAsia="Calibri"/>
          <w:b/>
          <w:caps/>
          <w:sz w:val="24"/>
          <w:szCs w:val="24"/>
        </w:rPr>
      </w:pPr>
    </w:p>
    <w:p w:rsidR="00710465" w:rsidRDefault="008048F1">
      <w:pPr>
        <w:tabs>
          <w:tab w:val="left" w:pos="708"/>
        </w:tabs>
        <w:jc w:val="center"/>
        <w:rPr>
          <w:rFonts w:eastAsia="Calibri"/>
          <w:b/>
          <w:caps/>
          <w:sz w:val="24"/>
          <w:szCs w:val="24"/>
        </w:rPr>
      </w:pPr>
      <w:r>
        <w:rPr>
          <w:rFonts w:eastAsia="Calibri"/>
          <w:b/>
          <w:caps/>
          <w:sz w:val="24"/>
          <w:szCs w:val="24"/>
        </w:rPr>
        <w:t>6. Ответственность сторон и иные последствия нарушения обязательств</w:t>
      </w:r>
    </w:p>
    <w:p w:rsidR="00710465" w:rsidRDefault="008048F1">
      <w:pPr>
        <w:tabs>
          <w:tab w:val="left" w:pos="708"/>
        </w:tabs>
        <w:spacing w:line="100" w:lineRule="atLeast"/>
        <w:ind w:firstLine="567"/>
        <w:jc w:val="both"/>
        <w:rPr>
          <w:sz w:val="24"/>
          <w:szCs w:val="24"/>
        </w:rPr>
      </w:pPr>
      <w:r>
        <w:rPr>
          <w:sz w:val="24"/>
          <w:szCs w:val="24"/>
        </w:rPr>
        <w:t>6.1.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и условиями настоящего договора.</w:t>
      </w:r>
    </w:p>
    <w:p w:rsidR="00710465" w:rsidRDefault="008048F1">
      <w:pPr>
        <w:tabs>
          <w:tab w:val="left" w:pos="708"/>
        </w:tabs>
        <w:spacing w:line="100" w:lineRule="atLeast"/>
        <w:ind w:firstLine="567"/>
        <w:jc w:val="both"/>
        <w:rPr>
          <w:sz w:val="24"/>
          <w:szCs w:val="24"/>
        </w:rPr>
      </w:pPr>
      <w:r>
        <w:rPr>
          <w:sz w:val="24"/>
          <w:szCs w:val="24"/>
        </w:rPr>
        <w:t>6.2.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w:t>
      </w:r>
    </w:p>
    <w:p w:rsidR="00710465" w:rsidRDefault="008048F1">
      <w:pPr>
        <w:tabs>
          <w:tab w:val="left" w:pos="708"/>
        </w:tabs>
        <w:spacing w:line="100" w:lineRule="atLeast"/>
        <w:ind w:firstLine="567"/>
        <w:jc w:val="both"/>
        <w:rPr>
          <w:sz w:val="24"/>
          <w:szCs w:val="24"/>
        </w:rPr>
      </w:pPr>
      <w:r>
        <w:rPr>
          <w:sz w:val="24"/>
          <w:szCs w:val="24"/>
        </w:rPr>
        <w:t>6.3.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710465" w:rsidRDefault="008048F1">
      <w:pPr>
        <w:tabs>
          <w:tab w:val="left" w:pos="708"/>
        </w:tabs>
        <w:spacing w:line="100" w:lineRule="atLeast"/>
        <w:ind w:firstLine="567"/>
        <w:jc w:val="both"/>
        <w:rPr>
          <w:sz w:val="24"/>
          <w:szCs w:val="24"/>
        </w:rPr>
      </w:pPr>
      <w:r>
        <w:rPr>
          <w:sz w:val="24"/>
          <w:szCs w:val="24"/>
        </w:rPr>
        <w:t xml:space="preserve">6.4. Пеня начисляется за каждый день просрочки исполнения Исполнителем обязательства, предусмотренного </w:t>
      </w:r>
      <w:r>
        <w:rPr>
          <w:rFonts w:eastAsia="Calibri"/>
          <w:sz w:val="24"/>
          <w:szCs w:val="24"/>
        </w:rPr>
        <w:t>договором</w:t>
      </w:r>
      <w:r>
        <w:rPr>
          <w:sz w:val="24"/>
          <w:szCs w:val="24"/>
        </w:rPr>
        <w:t>,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710465" w:rsidRDefault="008048F1">
      <w:pPr>
        <w:tabs>
          <w:tab w:val="left" w:pos="708"/>
        </w:tabs>
        <w:spacing w:line="100" w:lineRule="atLeast"/>
        <w:ind w:firstLine="567"/>
        <w:jc w:val="both"/>
        <w:rPr>
          <w:sz w:val="24"/>
          <w:szCs w:val="24"/>
        </w:rPr>
      </w:pPr>
      <w:r>
        <w:rPr>
          <w:sz w:val="24"/>
          <w:szCs w:val="24"/>
        </w:rPr>
        <w:t>6.5. Штраф начисляется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 устанавливается в размере 10% цены договора.</w:t>
      </w:r>
    </w:p>
    <w:p w:rsidR="00710465" w:rsidRDefault="008048F1">
      <w:pPr>
        <w:tabs>
          <w:tab w:val="left" w:pos="708"/>
        </w:tabs>
        <w:spacing w:line="100" w:lineRule="atLeast"/>
        <w:ind w:firstLine="567"/>
        <w:jc w:val="both"/>
        <w:rPr>
          <w:sz w:val="24"/>
          <w:szCs w:val="24"/>
        </w:rPr>
      </w:pPr>
      <w:r>
        <w:rPr>
          <w:sz w:val="24"/>
          <w:szCs w:val="24"/>
        </w:rPr>
        <w:t>6.6. Штраф начисляется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 устанавливается в размере 1000,00 руб.</w:t>
      </w:r>
    </w:p>
    <w:p w:rsidR="00710465" w:rsidRDefault="008048F1">
      <w:pPr>
        <w:tabs>
          <w:tab w:val="left" w:pos="708"/>
        </w:tabs>
        <w:spacing w:line="100" w:lineRule="atLeast"/>
        <w:ind w:firstLine="567"/>
        <w:jc w:val="both"/>
        <w:rPr>
          <w:sz w:val="24"/>
          <w:szCs w:val="24"/>
        </w:rPr>
      </w:pPr>
      <w:r>
        <w:rPr>
          <w:sz w:val="24"/>
          <w:szCs w:val="24"/>
        </w:rPr>
        <w:t xml:space="preserve">6.7. В случае неисполнения или ненадлежащего исполнения Исполнителем обязательства, предусмотренного настоящим </w:t>
      </w:r>
      <w:r>
        <w:rPr>
          <w:rFonts w:eastAsia="Calibri"/>
          <w:sz w:val="24"/>
          <w:szCs w:val="24"/>
        </w:rPr>
        <w:t>договором</w:t>
      </w:r>
      <w:r>
        <w:rPr>
          <w:sz w:val="24"/>
          <w:szCs w:val="24"/>
        </w:rPr>
        <w:t>, Заказчик вправе произвести оплату по договора за вычетом соответствующего размера неустойки (штраф, пени), в случае если Исполнителем не произведено перечисление на счет Заказчика начисленной неустойки в сроки, указанные в претензии.</w:t>
      </w:r>
    </w:p>
    <w:p w:rsidR="00710465" w:rsidRDefault="008048F1">
      <w:pPr>
        <w:tabs>
          <w:tab w:val="left" w:pos="708"/>
        </w:tabs>
        <w:spacing w:line="100" w:lineRule="atLeast"/>
        <w:ind w:firstLine="567"/>
        <w:jc w:val="both"/>
        <w:rPr>
          <w:sz w:val="24"/>
          <w:szCs w:val="24"/>
        </w:rPr>
      </w:pPr>
      <w:r>
        <w:rPr>
          <w:sz w:val="24"/>
          <w:szCs w:val="24"/>
        </w:rPr>
        <w:lastRenderedPageBreak/>
        <w:t xml:space="preserve">6.8.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710465" w:rsidRDefault="008048F1">
      <w:pPr>
        <w:tabs>
          <w:tab w:val="left" w:pos="708"/>
        </w:tabs>
        <w:spacing w:line="100" w:lineRule="atLeast"/>
        <w:ind w:firstLine="567"/>
        <w:jc w:val="both"/>
        <w:rPr>
          <w:sz w:val="24"/>
          <w:szCs w:val="24"/>
        </w:rPr>
      </w:pPr>
      <w:r>
        <w:rPr>
          <w:sz w:val="24"/>
          <w:szCs w:val="24"/>
        </w:rPr>
        <w:t xml:space="preserve">6.9.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неуплаченной в срок суммы. </w:t>
      </w:r>
    </w:p>
    <w:p w:rsidR="00710465" w:rsidRDefault="008048F1">
      <w:pPr>
        <w:tabs>
          <w:tab w:val="left" w:pos="708"/>
        </w:tabs>
        <w:spacing w:line="100" w:lineRule="atLeast"/>
        <w:ind w:firstLine="567"/>
        <w:jc w:val="both"/>
        <w:rPr>
          <w:sz w:val="24"/>
          <w:szCs w:val="24"/>
        </w:rPr>
      </w:pPr>
      <w:r>
        <w:rPr>
          <w:sz w:val="24"/>
          <w:szCs w:val="24"/>
        </w:rPr>
        <w:t>6.10. Штраф начисляется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 устанавливается в размере 1000,00 руб.</w:t>
      </w:r>
    </w:p>
    <w:p w:rsidR="00710465" w:rsidRDefault="008048F1">
      <w:pPr>
        <w:tabs>
          <w:tab w:val="left" w:pos="708"/>
        </w:tabs>
        <w:spacing w:line="100" w:lineRule="atLeast"/>
        <w:ind w:firstLine="567"/>
        <w:jc w:val="both"/>
        <w:rPr>
          <w:sz w:val="24"/>
          <w:szCs w:val="24"/>
        </w:rPr>
      </w:pPr>
      <w:r>
        <w:rPr>
          <w:sz w:val="24"/>
          <w:szCs w:val="24"/>
        </w:rPr>
        <w:t>6.11.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710465" w:rsidRDefault="008048F1">
      <w:pPr>
        <w:tabs>
          <w:tab w:val="left" w:pos="708"/>
        </w:tabs>
        <w:spacing w:line="100" w:lineRule="atLeast"/>
        <w:ind w:firstLine="567"/>
        <w:jc w:val="both"/>
        <w:rPr>
          <w:sz w:val="24"/>
          <w:szCs w:val="24"/>
        </w:rPr>
      </w:pPr>
      <w:r>
        <w:rPr>
          <w:sz w:val="24"/>
          <w:szCs w:val="24"/>
        </w:rPr>
        <w:t>6.12.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710465" w:rsidRDefault="008048F1">
      <w:pPr>
        <w:tabs>
          <w:tab w:val="left" w:pos="708"/>
        </w:tabs>
        <w:spacing w:line="100" w:lineRule="atLeast"/>
        <w:ind w:firstLine="567"/>
        <w:jc w:val="both"/>
        <w:rPr>
          <w:sz w:val="24"/>
          <w:szCs w:val="24"/>
        </w:rPr>
      </w:pPr>
      <w:r>
        <w:rPr>
          <w:sz w:val="24"/>
          <w:szCs w:val="24"/>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710465" w:rsidRDefault="008048F1">
      <w:pPr>
        <w:tabs>
          <w:tab w:val="left" w:pos="708"/>
        </w:tabs>
        <w:spacing w:line="100" w:lineRule="atLeast"/>
        <w:ind w:firstLine="567"/>
        <w:jc w:val="both"/>
        <w:rPr>
          <w:rFonts w:eastAsia="Calibri"/>
          <w:sz w:val="24"/>
          <w:szCs w:val="24"/>
          <w:shd w:val="clear" w:color="auto" w:fill="FFFFFF"/>
        </w:rPr>
      </w:pPr>
      <w:r>
        <w:rPr>
          <w:sz w:val="24"/>
          <w:szCs w:val="24"/>
        </w:rPr>
        <w:t>6.14. Применение штрафных санкций не освобождает Стороны от исполнения обязательств по настоящему договору</w:t>
      </w:r>
    </w:p>
    <w:p w:rsidR="00835132" w:rsidRDefault="00835132">
      <w:pPr>
        <w:tabs>
          <w:tab w:val="left" w:pos="708"/>
        </w:tabs>
        <w:jc w:val="center"/>
        <w:rPr>
          <w:rFonts w:eastAsia="Calibri"/>
          <w:b/>
          <w:caps/>
          <w:sz w:val="24"/>
          <w:szCs w:val="24"/>
        </w:rPr>
      </w:pPr>
    </w:p>
    <w:p w:rsidR="00710465" w:rsidRDefault="008048F1">
      <w:pPr>
        <w:tabs>
          <w:tab w:val="left" w:pos="708"/>
        </w:tabs>
        <w:jc w:val="center"/>
        <w:rPr>
          <w:rFonts w:eastAsia="Calibri"/>
          <w:sz w:val="24"/>
          <w:szCs w:val="24"/>
        </w:rPr>
      </w:pPr>
      <w:r>
        <w:rPr>
          <w:rFonts w:eastAsia="Calibri"/>
          <w:b/>
          <w:caps/>
          <w:sz w:val="24"/>
          <w:szCs w:val="24"/>
        </w:rPr>
        <w:t>7. Срок действия договора и его прекращение</w:t>
      </w:r>
    </w:p>
    <w:p w:rsidR="00710465" w:rsidRDefault="008048F1">
      <w:pPr>
        <w:shd w:val="clear" w:color="auto" w:fill="FFFFFF"/>
        <w:tabs>
          <w:tab w:val="left" w:pos="0"/>
          <w:tab w:val="left" w:pos="708"/>
        </w:tabs>
        <w:ind w:firstLine="567"/>
        <w:jc w:val="both"/>
        <w:rPr>
          <w:rFonts w:eastAsia="Calibri" w:cs="Calibri"/>
          <w:sz w:val="24"/>
          <w:szCs w:val="24"/>
        </w:rPr>
      </w:pPr>
      <w:r>
        <w:rPr>
          <w:rFonts w:eastAsia="Calibri"/>
          <w:sz w:val="24"/>
          <w:szCs w:val="24"/>
        </w:rPr>
        <w:t xml:space="preserve">7.1. Настоящий договор </w:t>
      </w:r>
      <w:r>
        <w:rPr>
          <w:rFonts w:eastAsia="Calibri" w:cs="Calibri"/>
          <w:sz w:val="24"/>
          <w:szCs w:val="24"/>
        </w:rPr>
        <w:t xml:space="preserve">вступает в силу с </w:t>
      </w:r>
      <w:r w:rsidR="00253167">
        <w:rPr>
          <w:rFonts w:eastAsia="Calibri" w:cs="Calibri"/>
          <w:sz w:val="24"/>
          <w:szCs w:val="24"/>
        </w:rPr>
        <w:t>момента заключения и действует п</w:t>
      </w:r>
      <w:r>
        <w:rPr>
          <w:rFonts w:eastAsia="Calibri" w:cs="Calibri"/>
          <w:sz w:val="24"/>
          <w:szCs w:val="24"/>
        </w:rPr>
        <w:t>о «31» декабря 202</w:t>
      </w:r>
      <w:r w:rsidR="00224BC7">
        <w:rPr>
          <w:rFonts w:eastAsia="Calibri" w:cs="Calibri"/>
          <w:sz w:val="24"/>
          <w:szCs w:val="24"/>
        </w:rPr>
        <w:t>6</w:t>
      </w:r>
      <w:r>
        <w:rPr>
          <w:rFonts w:eastAsia="Calibri" w:cs="Calibri"/>
          <w:sz w:val="24"/>
          <w:szCs w:val="24"/>
        </w:rPr>
        <w:t xml:space="preserve"> г., а в части оплаты до полного исполнения сторонами своих обязательств.</w:t>
      </w:r>
    </w:p>
    <w:p w:rsidR="00710465" w:rsidRDefault="008048F1">
      <w:pPr>
        <w:tabs>
          <w:tab w:val="left" w:pos="708"/>
        </w:tabs>
        <w:ind w:firstLine="567"/>
        <w:jc w:val="both"/>
        <w:rPr>
          <w:rFonts w:eastAsia="Calibri"/>
          <w:bCs/>
          <w:sz w:val="24"/>
          <w:szCs w:val="24"/>
        </w:rPr>
      </w:pPr>
      <w:r>
        <w:rPr>
          <w:rFonts w:eastAsia="Calibri"/>
          <w:bCs/>
          <w:color w:val="000000"/>
          <w:spacing w:val="-2"/>
          <w:sz w:val="24"/>
          <w:szCs w:val="24"/>
        </w:rPr>
        <w:t xml:space="preserve">7.2. </w:t>
      </w:r>
      <w:r>
        <w:rPr>
          <w:rFonts w:eastAsia="Calibri"/>
          <w:bCs/>
          <w:sz w:val="24"/>
          <w:szCs w:val="24"/>
        </w:rPr>
        <w:t xml:space="preserve">Настоящий </w:t>
      </w:r>
      <w:r>
        <w:rPr>
          <w:rFonts w:eastAsia="Calibri"/>
          <w:sz w:val="24"/>
          <w:szCs w:val="24"/>
        </w:rPr>
        <w:t xml:space="preserve">договор </w:t>
      </w:r>
      <w:r>
        <w:rPr>
          <w:rFonts w:eastAsia="Calibri"/>
          <w:bCs/>
          <w:sz w:val="24"/>
          <w:szCs w:val="24"/>
        </w:rPr>
        <w:t xml:space="preserve">может быть расторгнут по соглашению Сторон, по решению суда, в связи с односторонним отказом Стороны </w:t>
      </w:r>
      <w:r>
        <w:rPr>
          <w:rFonts w:eastAsia="Calibri"/>
          <w:sz w:val="24"/>
          <w:szCs w:val="24"/>
        </w:rPr>
        <w:t xml:space="preserve">договора </w:t>
      </w:r>
      <w:r>
        <w:rPr>
          <w:rFonts w:eastAsia="Calibri"/>
          <w:bCs/>
          <w:sz w:val="24"/>
          <w:szCs w:val="24"/>
        </w:rPr>
        <w:t xml:space="preserve">от исполнения </w:t>
      </w:r>
      <w:r>
        <w:rPr>
          <w:rFonts w:eastAsia="Calibri"/>
          <w:sz w:val="24"/>
          <w:szCs w:val="24"/>
        </w:rPr>
        <w:t xml:space="preserve">договора </w:t>
      </w:r>
      <w:r>
        <w:rPr>
          <w:rFonts w:eastAsia="Calibri"/>
          <w:bCs/>
          <w:sz w:val="24"/>
          <w:szCs w:val="24"/>
        </w:rPr>
        <w:t xml:space="preserve">в соответствии с действующим законодательством. </w:t>
      </w:r>
    </w:p>
    <w:p w:rsidR="00835132" w:rsidRDefault="00835132">
      <w:pPr>
        <w:tabs>
          <w:tab w:val="left" w:pos="708"/>
        </w:tabs>
        <w:jc w:val="center"/>
        <w:rPr>
          <w:rFonts w:eastAsia="Calibri"/>
          <w:b/>
          <w:sz w:val="24"/>
          <w:szCs w:val="24"/>
        </w:rPr>
      </w:pPr>
    </w:p>
    <w:p w:rsidR="00710465" w:rsidRDefault="008048F1">
      <w:pPr>
        <w:tabs>
          <w:tab w:val="left" w:pos="708"/>
        </w:tabs>
        <w:jc w:val="center"/>
        <w:rPr>
          <w:rFonts w:eastAsia="Calibri"/>
          <w:b/>
          <w:sz w:val="24"/>
          <w:szCs w:val="24"/>
        </w:rPr>
      </w:pPr>
      <w:r>
        <w:rPr>
          <w:rFonts w:eastAsia="Calibri"/>
          <w:b/>
          <w:sz w:val="24"/>
          <w:szCs w:val="24"/>
        </w:rPr>
        <w:t>8. ОБСТОЯТЕЛЬСТВА НЕПРЕОДОЛИМОЙ СИЛЫ</w:t>
      </w:r>
    </w:p>
    <w:p w:rsidR="00710465" w:rsidRDefault="008048F1">
      <w:pPr>
        <w:tabs>
          <w:tab w:val="left" w:pos="708"/>
        </w:tabs>
        <w:ind w:firstLine="567"/>
        <w:jc w:val="both"/>
        <w:rPr>
          <w:rFonts w:eastAsia="Calibri"/>
          <w:sz w:val="24"/>
          <w:szCs w:val="24"/>
        </w:rPr>
      </w:pPr>
      <w:r>
        <w:rPr>
          <w:rFonts w:eastAsia="Calibri"/>
          <w:sz w:val="24"/>
          <w:szCs w:val="24"/>
        </w:rPr>
        <w:t xml:space="preserve">8.1.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и которые Стороны были не в состоянии предвидеть и предотвратить. </w:t>
      </w:r>
    </w:p>
    <w:p w:rsidR="00710465" w:rsidRDefault="008048F1">
      <w:pPr>
        <w:tabs>
          <w:tab w:val="left" w:pos="708"/>
        </w:tabs>
        <w:ind w:firstLine="567"/>
        <w:jc w:val="both"/>
        <w:rPr>
          <w:rFonts w:eastAsia="Calibri"/>
          <w:sz w:val="24"/>
          <w:szCs w:val="24"/>
        </w:rPr>
      </w:pPr>
      <w:r>
        <w:rPr>
          <w:rFonts w:eastAsia="Calibri"/>
          <w:sz w:val="24"/>
          <w:szCs w:val="24"/>
        </w:rPr>
        <w:t xml:space="preserve">8.2. О наступлении обстоятельств непреодолимой силы Стороны уведомляют друг друга в 10-дневный срок с момента их возникновения. Факт наступления обстоятельств непреодолимой силы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договора, их получающая, вправе не принимать во внимание наступление указанных обстоятельств при предъявлении претензий (исков) к другой Стороне в связи с ненадлежащим исполнением условий договора. </w:t>
      </w:r>
    </w:p>
    <w:p w:rsidR="00710465" w:rsidRDefault="008048F1">
      <w:pPr>
        <w:tabs>
          <w:tab w:val="left" w:pos="708"/>
        </w:tabs>
        <w:ind w:firstLine="567"/>
        <w:jc w:val="both"/>
        <w:rPr>
          <w:rFonts w:eastAsia="Calibri"/>
          <w:sz w:val="24"/>
          <w:szCs w:val="24"/>
          <w:lang w:eastAsia="ru-RU"/>
        </w:rPr>
      </w:pPr>
      <w:r>
        <w:rPr>
          <w:rFonts w:eastAsia="Calibri"/>
          <w:sz w:val="24"/>
          <w:szCs w:val="24"/>
          <w:lang w:eastAsia="ru-RU"/>
        </w:rPr>
        <w:t xml:space="preserve">8.3. В случае возникновения обстоятельств непреодолимой силы Стороны вправе расторгнуть настоящий </w:t>
      </w:r>
      <w:r>
        <w:rPr>
          <w:rFonts w:eastAsia="Calibri"/>
          <w:sz w:val="24"/>
          <w:szCs w:val="24"/>
        </w:rPr>
        <w:t>договор</w:t>
      </w:r>
      <w:r>
        <w:rPr>
          <w:rFonts w:eastAsia="Calibri"/>
          <w:sz w:val="24"/>
          <w:szCs w:val="24"/>
          <w:lang w:eastAsia="ru-RU"/>
        </w:rPr>
        <w:t>, и в этом случае ни одна из Сторон не вправе требовать возмещения убытков.</w:t>
      </w:r>
    </w:p>
    <w:p w:rsidR="00710465" w:rsidRDefault="008048F1">
      <w:pPr>
        <w:tabs>
          <w:tab w:val="left" w:pos="708"/>
        </w:tabs>
        <w:ind w:firstLine="567"/>
        <w:jc w:val="both"/>
        <w:rPr>
          <w:rFonts w:eastAsia="Calibri"/>
          <w:sz w:val="24"/>
          <w:szCs w:val="24"/>
          <w:lang w:eastAsia="ru-RU"/>
        </w:rPr>
      </w:pPr>
      <w:r>
        <w:rPr>
          <w:rFonts w:eastAsia="Calibri"/>
          <w:sz w:val="24"/>
          <w:szCs w:val="24"/>
          <w:lang w:eastAsia="ru-RU"/>
        </w:rPr>
        <w:t>8.4.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w:t>
      </w:r>
      <w:r w:rsidR="005B2FE5">
        <w:rPr>
          <w:rFonts w:eastAsia="Calibri"/>
          <w:sz w:val="24"/>
          <w:szCs w:val="24"/>
          <w:lang w:eastAsia="ru-RU"/>
        </w:rPr>
        <w:t xml:space="preserve"> </w:t>
      </w:r>
      <w:r>
        <w:rPr>
          <w:rFonts w:eastAsia="Calibri"/>
          <w:sz w:val="24"/>
          <w:szCs w:val="24"/>
          <w:lang w:eastAsia="ru-RU"/>
        </w:rPr>
        <w:t>извещением или несвоевременным извещением.</w:t>
      </w:r>
    </w:p>
    <w:p w:rsidR="00710465" w:rsidRDefault="008048F1" w:rsidP="001C3A84">
      <w:pPr>
        <w:tabs>
          <w:tab w:val="left" w:pos="708"/>
        </w:tabs>
        <w:ind w:firstLine="567"/>
        <w:jc w:val="both"/>
        <w:rPr>
          <w:rFonts w:eastAsia="Calibri"/>
          <w:b/>
          <w:sz w:val="24"/>
          <w:szCs w:val="24"/>
        </w:rPr>
      </w:pPr>
      <w:r>
        <w:rPr>
          <w:rFonts w:eastAsia="Calibri"/>
          <w:sz w:val="24"/>
          <w:szCs w:val="24"/>
        </w:rPr>
        <w:lastRenderedPageBreak/>
        <w:t>8.5. При возникновении обстоятельств непреодолимой силы все вопросы, связанные со взаиморасчётами, решаются Сторонами договора по взаимному согласованию, а при не достижении согласия – в судебном порядке.</w:t>
      </w:r>
    </w:p>
    <w:p w:rsidR="00835132" w:rsidRDefault="00835132">
      <w:pPr>
        <w:tabs>
          <w:tab w:val="left" w:pos="142"/>
          <w:tab w:val="left" w:pos="284"/>
          <w:tab w:val="left" w:pos="708"/>
        </w:tabs>
        <w:ind w:right="-104"/>
        <w:jc w:val="center"/>
        <w:rPr>
          <w:rFonts w:eastAsia="Calibri"/>
          <w:b/>
          <w:sz w:val="24"/>
          <w:szCs w:val="24"/>
        </w:rPr>
      </w:pPr>
    </w:p>
    <w:p w:rsidR="00710465" w:rsidRDefault="008048F1">
      <w:pPr>
        <w:tabs>
          <w:tab w:val="left" w:pos="142"/>
          <w:tab w:val="left" w:pos="284"/>
          <w:tab w:val="left" w:pos="708"/>
        </w:tabs>
        <w:ind w:right="-104"/>
        <w:jc w:val="center"/>
        <w:rPr>
          <w:rFonts w:eastAsia="Calibri"/>
          <w:sz w:val="24"/>
          <w:szCs w:val="24"/>
        </w:rPr>
      </w:pPr>
      <w:r>
        <w:rPr>
          <w:rFonts w:eastAsia="Calibri"/>
          <w:b/>
          <w:sz w:val="24"/>
          <w:szCs w:val="24"/>
        </w:rPr>
        <w:t>9. ПОРЯДОК РАССМОТРЕНИЯ СПОРОВ</w:t>
      </w:r>
    </w:p>
    <w:p w:rsidR="00710465" w:rsidRDefault="008048F1">
      <w:pPr>
        <w:tabs>
          <w:tab w:val="left" w:pos="426"/>
          <w:tab w:val="left" w:pos="708"/>
        </w:tabs>
        <w:ind w:right="-2" w:firstLine="567"/>
        <w:jc w:val="both"/>
        <w:rPr>
          <w:iCs/>
          <w:sz w:val="24"/>
          <w:szCs w:val="24"/>
          <w:lang w:eastAsia="ru-RU"/>
        </w:rPr>
      </w:pPr>
      <w:r>
        <w:rPr>
          <w:rFonts w:eastAsia="Calibri"/>
          <w:sz w:val="24"/>
          <w:szCs w:val="24"/>
        </w:rPr>
        <w:t xml:space="preserve">9.1. Споры, возникающие из настоящего договора или в связи с ним, Стороны </w:t>
      </w:r>
      <w:r>
        <w:rPr>
          <w:iCs/>
          <w:sz w:val="24"/>
          <w:szCs w:val="24"/>
          <w:lang w:eastAsia="ru-RU"/>
        </w:rPr>
        <w:t xml:space="preserve">будут стремиться решить путем переговоров с соблюдением обязательного претензионного порядка. </w:t>
      </w:r>
    </w:p>
    <w:p w:rsidR="00710465" w:rsidRDefault="008048F1">
      <w:pPr>
        <w:tabs>
          <w:tab w:val="left" w:pos="426"/>
          <w:tab w:val="left" w:pos="708"/>
        </w:tabs>
        <w:ind w:right="-2" w:firstLine="567"/>
        <w:jc w:val="both"/>
        <w:rPr>
          <w:rFonts w:eastAsia="Calibri"/>
          <w:sz w:val="24"/>
          <w:szCs w:val="24"/>
        </w:rPr>
      </w:pPr>
      <w:r>
        <w:rPr>
          <w:iCs/>
          <w:sz w:val="24"/>
          <w:szCs w:val="24"/>
          <w:lang w:eastAsia="ru-RU"/>
        </w:rPr>
        <w:t xml:space="preserve">9.1.1. </w:t>
      </w:r>
      <w:r>
        <w:rPr>
          <w:rFonts w:eastAsia="Calibri"/>
          <w:sz w:val="24"/>
          <w:szCs w:val="24"/>
        </w:rPr>
        <w:t>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710465" w:rsidRDefault="008048F1">
      <w:pPr>
        <w:tabs>
          <w:tab w:val="left" w:pos="426"/>
          <w:tab w:val="left" w:pos="708"/>
        </w:tabs>
        <w:ind w:right="-2" w:firstLine="567"/>
        <w:jc w:val="both"/>
        <w:rPr>
          <w:rFonts w:eastAsia="Calibri"/>
          <w:sz w:val="24"/>
          <w:szCs w:val="24"/>
        </w:rPr>
      </w:pPr>
      <w:r>
        <w:rPr>
          <w:rFonts w:eastAsia="Calibri"/>
          <w:sz w:val="24"/>
          <w:szCs w:val="24"/>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710465" w:rsidRDefault="008048F1">
      <w:pPr>
        <w:tabs>
          <w:tab w:val="left" w:pos="426"/>
          <w:tab w:val="left" w:pos="708"/>
        </w:tabs>
        <w:ind w:right="-2"/>
        <w:jc w:val="both"/>
        <w:rPr>
          <w:rFonts w:eastAsia="Calibri"/>
          <w:sz w:val="24"/>
          <w:szCs w:val="24"/>
        </w:rPr>
      </w:pPr>
      <w:r>
        <w:rPr>
          <w:rFonts w:eastAsia="Calibri"/>
          <w:sz w:val="24"/>
          <w:szCs w:val="24"/>
        </w:rPr>
        <w:tab/>
        <w:t>9.1.2.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710465" w:rsidRDefault="008048F1">
      <w:pPr>
        <w:tabs>
          <w:tab w:val="left" w:pos="426"/>
          <w:tab w:val="left" w:pos="708"/>
        </w:tabs>
        <w:ind w:right="-2" w:firstLine="567"/>
        <w:jc w:val="both"/>
        <w:rPr>
          <w:rFonts w:eastAsia="Calibri"/>
          <w:sz w:val="24"/>
          <w:szCs w:val="24"/>
        </w:rPr>
      </w:pPr>
      <w:r>
        <w:rPr>
          <w:rFonts w:eastAsia="Calibri"/>
          <w:sz w:val="24"/>
          <w:szCs w:val="24"/>
        </w:rPr>
        <w:t>9.1.3.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710465" w:rsidRDefault="008048F1">
      <w:pPr>
        <w:tabs>
          <w:tab w:val="left" w:pos="426"/>
          <w:tab w:val="left" w:pos="708"/>
        </w:tabs>
        <w:ind w:right="-2" w:firstLine="567"/>
        <w:jc w:val="both"/>
        <w:rPr>
          <w:rFonts w:eastAsia="Calibri"/>
          <w:sz w:val="24"/>
          <w:szCs w:val="24"/>
        </w:rPr>
      </w:pPr>
      <w:r>
        <w:rPr>
          <w:rFonts w:eastAsia="Calibri"/>
          <w:sz w:val="24"/>
          <w:szCs w:val="24"/>
        </w:rPr>
        <w:t>Ответ на претензию направляется в порядке, предусмотренном пунктом 9.1.1 договора.</w:t>
      </w:r>
    </w:p>
    <w:p w:rsidR="00710465" w:rsidRDefault="008048F1">
      <w:pPr>
        <w:tabs>
          <w:tab w:val="left" w:pos="426"/>
          <w:tab w:val="left" w:pos="708"/>
        </w:tabs>
        <w:ind w:right="-2" w:firstLine="567"/>
        <w:jc w:val="both"/>
        <w:rPr>
          <w:rFonts w:eastAsia="Calibri"/>
          <w:sz w:val="24"/>
          <w:szCs w:val="24"/>
        </w:rPr>
      </w:pPr>
      <w:r>
        <w:rPr>
          <w:rFonts w:eastAsia="Calibri"/>
          <w:sz w:val="24"/>
          <w:szCs w:val="24"/>
        </w:rPr>
        <w:t>9.1.4.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9.2 настоящего Договора.</w:t>
      </w:r>
    </w:p>
    <w:p w:rsidR="00710465" w:rsidRDefault="008048F1" w:rsidP="001C3A84">
      <w:pPr>
        <w:tabs>
          <w:tab w:val="left" w:pos="426"/>
          <w:tab w:val="left" w:pos="708"/>
        </w:tabs>
        <w:ind w:right="-2" w:firstLine="567"/>
        <w:jc w:val="both"/>
        <w:rPr>
          <w:rFonts w:eastAsia="Calibri"/>
          <w:b/>
          <w:bCs/>
          <w:spacing w:val="20"/>
          <w:sz w:val="24"/>
          <w:szCs w:val="24"/>
        </w:rPr>
      </w:pPr>
      <w:r>
        <w:rPr>
          <w:rFonts w:eastAsia="Calibri"/>
          <w:sz w:val="24"/>
          <w:szCs w:val="24"/>
        </w:rPr>
        <w:t xml:space="preserve">9.2. Споры передаются на рассмотрение в Арбитражный суд города Санкт-Петербурга и Ленинградской области. </w:t>
      </w:r>
      <w:bookmarkStart w:id="0" w:name="_Hlk13561265"/>
    </w:p>
    <w:p w:rsidR="00835132" w:rsidRDefault="00835132">
      <w:pPr>
        <w:tabs>
          <w:tab w:val="left" w:pos="708"/>
        </w:tabs>
        <w:ind w:right="82"/>
        <w:jc w:val="center"/>
        <w:rPr>
          <w:rFonts w:eastAsia="Calibri"/>
          <w:b/>
          <w:bCs/>
          <w:spacing w:val="20"/>
          <w:sz w:val="24"/>
          <w:szCs w:val="24"/>
        </w:rPr>
      </w:pPr>
    </w:p>
    <w:p w:rsidR="00710465" w:rsidRDefault="008048F1">
      <w:pPr>
        <w:tabs>
          <w:tab w:val="left" w:pos="708"/>
        </w:tabs>
        <w:ind w:right="82"/>
        <w:jc w:val="center"/>
        <w:rPr>
          <w:rFonts w:eastAsia="Calibri"/>
          <w:b/>
          <w:bCs/>
          <w:spacing w:val="20"/>
          <w:sz w:val="24"/>
          <w:szCs w:val="24"/>
        </w:rPr>
      </w:pPr>
      <w:r>
        <w:rPr>
          <w:rFonts w:eastAsia="Calibri"/>
          <w:b/>
          <w:bCs/>
          <w:spacing w:val="20"/>
          <w:sz w:val="24"/>
          <w:szCs w:val="24"/>
        </w:rPr>
        <w:t xml:space="preserve">10. </w:t>
      </w:r>
      <w:r>
        <w:rPr>
          <w:rFonts w:eastAsia="Calibri"/>
          <w:b/>
          <w:sz w:val="24"/>
          <w:szCs w:val="24"/>
        </w:rPr>
        <w:t>АНТИКОРРУПЦИОННЫЕ УСЛОВИЯ</w:t>
      </w:r>
      <w:bookmarkEnd w:id="0"/>
    </w:p>
    <w:p w:rsidR="00710465" w:rsidRDefault="008048F1">
      <w:pPr>
        <w:pStyle w:val="af9"/>
        <w:tabs>
          <w:tab w:val="left" w:pos="426"/>
        </w:tabs>
        <w:spacing w:line="240" w:lineRule="auto"/>
        <w:ind w:right="-2" w:firstLine="567"/>
        <w:jc w:val="both"/>
      </w:pPr>
      <w:r>
        <w:t xml:space="preserve">10.1. При исполнении своих обязательств по </w:t>
      </w:r>
      <w:r>
        <w:rPr>
          <w:rFonts w:eastAsia="Calibri"/>
        </w:rPr>
        <w:t xml:space="preserve">договору </w:t>
      </w:r>
      <w: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10465" w:rsidRDefault="008048F1">
      <w:pPr>
        <w:pStyle w:val="af9"/>
        <w:tabs>
          <w:tab w:val="left" w:pos="426"/>
        </w:tabs>
        <w:spacing w:line="240" w:lineRule="auto"/>
        <w:ind w:right="-2" w:firstLine="567"/>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eastAsia="Calibri"/>
        </w:rPr>
        <w:t>договору</w:t>
      </w:r>
      <w:r>
        <w:t xml:space="preserve">, их аффилированных лиц, работников или посредников, действующих по </w:t>
      </w:r>
      <w:r>
        <w:rPr>
          <w:rFonts w:eastAsia="Calibri"/>
        </w:rPr>
        <w:t>договору</w:t>
      </w:r>
      <w:r>
        <w:t>;</w:t>
      </w:r>
    </w:p>
    <w:p w:rsidR="00710465" w:rsidRDefault="008048F1">
      <w:pPr>
        <w:pStyle w:val="af9"/>
        <w:tabs>
          <w:tab w:val="left" w:pos="426"/>
        </w:tabs>
        <w:spacing w:line="240" w:lineRule="auto"/>
        <w:ind w:right="-2" w:firstLine="567"/>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eastAsia="Calibri"/>
        </w:rPr>
        <w:t>договору</w:t>
      </w:r>
      <w: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10465" w:rsidRDefault="008048F1">
      <w:pPr>
        <w:pStyle w:val="af9"/>
        <w:tabs>
          <w:tab w:val="left" w:pos="426"/>
        </w:tabs>
        <w:spacing w:line="240" w:lineRule="auto"/>
        <w:ind w:right="-2" w:firstLine="567"/>
        <w:jc w:val="both"/>
      </w:pPr>
      <w:r>
        <w:t>не совершать иных действий, нарушающих антикоррупционное законодательство Российской Федерации.</w:t>
      </w:r>
    </w:p>
    <w:p w:rsidR="00835132" w:rsidRDefault="00835132">
      <w:pPr>
        <w:tabs>
          <w:tab w:val="left" w:pos="708"/>
        </w:tabs>
        <w:ind w:right="82"/>
        <w:jc w:val="center"/>
        <w:rPr>
          <w:rFonts w:eastAsia="Calibri"/>
          <w:b/>
          <w:bCs/>
          <w:spacing w:val="20"/>
          <w:sz w:val="24"/>
          <w:szCs w:val="24"/>
        </w:rPr>
      </w:pPr>
    </w:p>
    <w:p w:rsidR="00710465" w:rsidRDefault="008048F1">
      <w:pPr>
        <w:tabs>
          <w:tab w:val="left" w:pos="708"/>
        </w:tabs>
        <w:ind w:right="82"/>
        <w:jc w:val="center"/>
        <w:rPr>
          <w:rFonts w:eastAsia="Calibri"/>
          <w:b/>
          <w:sz w:val="24"/>
          <w:szCs w:val="24"/>
        </w:rPr>
      </w:pPr>
      <w:r>
        <w:rPr>
          <w:rFonts w:eastAsia="Calibri"/>
          <w:b/>
          <w:bCs/>
          <w:spacing w:val="20"/>
          <w:sz w:val="24"/>
          <w:szCs w:val="24"/>
        </w:rPr>
        <w:t xml:space="preserve">11. </w:t>
      </w:r>
      <w:r>
        <w:rPr>
          <w:rFonts w:eastAsia="Calibri"/>
          <w:b/>
          <w:sz w:val="24"/>
          <w:szCs w:val="24"/>
        </w:rPr>
        <w:t>ЗАКЛЮЧИТЕЛЬНЫЕ ПОЛОЖЕНИЯ</w:t>
      </w:r>
    </w:p>
    <w:p w:rsidR="00710465" w:rsidRDefault="008048F1">
      <w:pPr>
        <w:tabs>
          <w:tab w:val="left" w:pos="708"/>
        </w:tabs>
        <w:ind w:firstLine="567"/>
        <w:jc w:val="both"/>
        <w:rPr>
          <w:rFonts w:eastAsia="Calibri"/>
          <w:sz w:val="24"/>
          <w:szCs w:val="24"/>
        </w:rPr>
      </w:pPr>
      <w:r>
        <w:rPr>
          <w:rFonts w:eastAsia="Calibri"/>
          <w:sz w:val="24"/>
          <w:szCs w:val="24"/>
        </w:rPr>
        <w:t>11.1. Любые изменения и дополнения к настоящему договору действительны, если они предусмотрены действующим законодательством, совершены в письменной форме и подписаны Сторонами.</w:t>
      </w:r>
    </w:p>
    <w:p w:rsidR="00710465" w:rsidRDefault="008048F1">
      <w:pPr>
        <w:tabs>
          <w:tab w:val="left" w:pos="708"/>
        </w:tabs>
        <w:ind w:firstLine="567"/>
        <w:jc w:val="both"/>
        <w:rPr>
          <w:rFonts w:eastAsia="Calibri"/>
          <w:sz w:val="24"/>
          <w:szCs w:val="24"/>
        </w:rPr>
      </w:pPr>
      <w:r>
        <w:rPr>
          <w:rFonts w:eastAsia="Calibri"/>
          <w:sz w:val="24"/>
          <w:szCs w:val="24"/>
        </w:rPr>
        <w:t xml:space="preserve">11.2. По согласованию Заказчика с Исполнителем допускается оказание услуг, качество, технические и функциональные характеристики (потребительские свойства) </w:t>
      </w:r>
      <w:r>
        <w:rPr>
          <w:rFonts w:eastAsia="Calibri"/>
          <w:sz w:val="24"/>
          <w:szCs w:val="24"/>
        </w:rPr>
        <w:lastRenderedPageBreak/>
        <w:t>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710465" w:rsidRDefault="008048F1">
      <w:pPr>
        <w:tabs>
          <w:tab w:val="left" w:pos="0"/>
          <w:tab w:val="left" w:pos="708"/>
          <w:tab w:val="right" w:pos="9498"/>
        </w:tabs>
        <w:ind w:firstLine="567"/>
        <w:jc w:val="both"/>
        <w:rPr>
          <w:rFonts w:eastAsia="Calibri"/>
          <w:sz w:val="24"/>
          <w:szCs w:val="24"/>
        </w:rPr>
      </w:pPr>
      <w:r>
        <w:rPr>
          <w:rFonts w:eastAsia="Calibri"/>
          <w:sz w:val="24"/>
          <w:szCs w:val="24"/>
        </w:rPr>
        <w:t>11.3. При исполнении Договора не допускается перемена Исполнителя, за исключением случаев,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rsidR="00710465" w:rsidRDefault="008048F1">
      <w:pPr>
        <w:tabs>
          <w:tab w:val="left" w:pos="708"/>
          <w:tab w:val="left" w:pos="950"/>
        </w:tabs>
        <w:ind w:firstLine="567"/>
        <w:jc w:val="both"/>
        <w:rPr>
          <w:rFonts w:eastAsia="Calibri"/>
          <w:sz w:val="24"/>
          <w:szCs w:val="24"/>
        </w:rPr>
      </w:pPr>
      <w:r>
        <w:rPr>
          <w:rFonts w:eastAsia="Calibri"/>
          <w:sz w:val="24"/>
          <w:szCs w:val="24"/>
        </w:rPr>
        <w:t>11.4.</w:t>
      </w:r>
      <w:r>
        <w:rPr>
          <w:rFonts w:eastAsia="Calibri"/>
          <w:b/>
          <w:bCs/>
          <w:sz w:val="24"/>
          <w:szCs w:val="24"/>
        </w:rPr>
        <w:t xml:space="preserve"> </w:t>
      </w:r>
      <w:r>
        <w:rPr>
          <w:rFonts w:eastAsia="Calibri"/>
          <w:sz w:val="24"/>
          <w:szCs w:val="24"/>
        </w:rPr>
        <w:t xml:space="preserve">В случае изменения юридического или фактического адреса, или иных </w:t>
      </w:r>
      <w:r>
        <w:rPr>
          <w:rFonts w:eastAsia="Calibri"/>
          <w:spacing w:val="5"/>
          <w:sz w:val="24"/>
          <w:szCs w:val="24"/>
        </w:rPr>
        <w:t xml:space="preserve">реквизитов, Стороны обязаны уведомить друг друга за 5 (Пять) рабочих дней до предполагаемых </w:t>
      </w:r>
      <w:r>
        <w:rPr>
          <w:rFonts w:eastAsia="Calibri"/>
          <w:spacing w:val="-5"/>
          <w:sz w:val="24"/>
          <w:szCs w:val="24"/>
        </w:rPr>
        <w:t>событий.</w:t>
      </w:r>
    </w:p>
    <w:p w:rsidR="00710465" w:rsidRDefault="008048F1">
      <w:pPr>
        <w:tabs>
          <w:tab w:val="left" w:pos="708"/>
        </w:tabs>
        <w:ind w:firstLine="567"/>
        <w:jc w:val="both"/>
        <w:rPr>
          <w:rFonts w:eastAsia="Calibri"/>
          <w:bCs/>
          <w:sz w:val="24"/>
          <w:szCs w:val="24"/>
        </w:rPr>
      </w:pPr>
      <w:r>
        <w:rPr>
          <w:rFonts w:eastAsia="Calibri"/>
          <w:bCs/>
          <w:sz w:val="24"/>
          <w:szCs w:val="24"/>
        </w:rPr>
        <w:t xml:space="preserve">11.5. Вопросы, не урегулированные настоящим </w:t>
      </w:r>
      <w:r>
        <w:rPr>
          <w:rFonts w:eastAsia="Calibri"/>
          <w:sz w:val="24"/>
          <w:szCs w:val="24"/>
        </w:rPr>
        <w:t>договором</w:t>
      </w:r>
      <w:r>
        <w:rPr>
          <w:rFonts w:eastAsia="Calibri"/>
          <w:bCs/>
          <w:sz w:val="24"/>
          <w:szCs w:val="24"/>
        </w:rPr>
        <w:t>, регулируются действующим законодательством.</w:t>
      </w:r>
    </w:p>
    <w:p w:rsidR="00710465" w:rsidRDefault="008048F1">
      <w:pPr>
        <w:tabs>
          <w:tab w:val="left" w:pos="708"/>
        </w:tabs>
        <w:ind w:firstLine="567"/>
        <w:jc w:val="both"/>
        <w:rPr>
          <w:rFonts w:eastAsia="Calibri"/>
          <w:sz w:val="24"/>
          <w:szCs w:val="24"/>
        </w:rPr>
      </w:pPr>
      <w:r>
        <w:rPr>
          <w:rFonts w:eastAsia="Calibri"/>
          <w:sz w:val="24"/>
          <w:szCs w:val="24"/>
        </w:rPr>
        <w:t>11.6. Существенное изменение обстоятельств, из которых Исполнитель исходил при заключении Договора, не является основанием для изменения или расторжения договора.</w:t>
      </w:r>
    </w:p>
    <w:p w:rsidR="00710465" w:rsidRDefault="008048F1">
      <w:pPr>
        <w:tabs>
          <w:tab w:val="left" w:pos="708"/>
        </w:tabs>
        <w:ind w:firstLine="567"/>
        <w:jc w:val="both"/>
        <w:rPr>
          <w:sz w:val="24"/>
          <w:szCs w:val="24"/>
        </w:rPr>
      </w:pPr>
      <w:r>
        <w:rPr>
          <w:spacing w:val="1"/>
          <w:sz w:val="24"/>
          <w:szCs w:val="24"/>
        </w:rPr>
        <w:t>11.7.</w:t>
      </w:r>
      <w:r>
        <w:rPr>
          <w:sz w:val="24"/>
          <w:szCs w:val="24"/>
        </w:rPr>
        <w:t xml:space="preserve"> К настоящему </w:t>
      </w:r>
      <w:r>
        <w:rPr>
          <w:rFonts w:eastAsia="Calibri"/>
          <w:sz w:val="24"/>
          <w:szCs w:val="24"/>
        </w:rPr>
        <w:t xml:space="preserve">договору </w:t>
      </w:r>
      <w:r>
        <w:rPr>
          <w:sz w:val="24"/>
          <w:szCs w:val="24"/>
        </w:rPr>
        <w:t>прилагаются и являются неотъемлемой его частью:</w:t>
      </w:r>
    </w:p>
    <w:p w:rsidR="00710465" w:rsidRDefault="008048F1">
      <w:pPr>
        <w:tabs>
          <w:tab w:val="left" w:pos="708"/>
        </w:tabs>
        <w:ind w:firstLine="567"/>
        <w:jc w:val="both"/>
        <w:rPr>
          <w:rFonts w:eastAsia="Calibri"/>
          <w:sz w:val="24"/>
          <w:szCs w:val="24"/>
        </w:rPr>
      </w:pPr>
      <w:r>
        <w:rPr>
          <w:rFonts w:eastAsia="Calibri"/>
          <w:sz w:val="24"/>
          <w:szCs w:val="24"/>
        </w:rPr>
        <w:t>- Приложение № 1 –</w:t>
      </w:r>
      <w:r w:rsidR="00BB05B7">
        <w:rPr>
          <w:rFonts w:eastAsia="Calibri"/>
          <w:sz w:val="24"/>
          <w:szCs w:val="24"/>
        </w:rPr>
        <w:t xml:space="preserve"> Спецификация и р</w:t>
      </w:r>
      <w:r>
        <w:rPr>
          <w:rFonts w:eastAsia="Calibri"/>
          <w:sz w:val="24"/>
          <w:szCs w:val="24"/>
        </w:rPr>
        <w:t>асчет цены</w:t>
      </w:r>
      <w:r w:rsidR="00BB05B7">
        <w:rPr>
          <w:rFonts w:eastAsia="Calibri"/>
          <w:sz w:val="24"/>
          <w:szCs w:val="24"/>
        </w:rPr>
        <w:t xml:space="preserve"> Договора</w:t>
      </w:r>
      <w:r>
        <w:rPr>
          <w:rFonts w:eastAsia="Calibri"/>
          <w:sz w:val="24"/>
          <w:szCs w:val="24"/>
        </w:rPr>
        <w:t>.</w:t>
      </w:r>
    </w:p>
    <w:p w:rsidR="00710465" w:rsidRDefault="008048F1">
      <w:pPr>
        <w:tabs>
          <w:tab w:val="left" w:pos="708"/>
        </w:tabs>
        <w:ind w:firstLine="567"/>
        <w:jc w:val="both"/>
        <w:rPr>
          <w:rFonts w:eastAsia="Calibri"/>
          <w:sz w:val="24"/>
          <w:szCs w:val="24"/>
        </w:rPr>
      </w:pPr>
      <w:r>
        <w:rPr>
          <w:rFonts w:eastAsia="Calibri"/>
          <w:sz w:val="24"/>
          <w:szCs w:val="24"/>
        </w:rPr>
        <w:t>- Приложение № 2</w:t>
      </w:r>
      <w:r w:rsidR="00BB05B7">
        <w:rPr>
          <w:rFonts w:eastAsia="Calibri"/>
          <w:sz w:val="24"/>
          <w:szCs w:val="24"/>
        </w:rPr>
        <w:t xml:space="preserve"> </w:t>
      </w:r>
      <w:r>
        <w:rPr>
          <w:rFonts w:eastAsia="Calibri"/>
          <w:sz w:val="24"/>
          <w:szCs w:val="24"/>
        </w:rPr>
        <w:t>- Техническое задание</w:t>
      </w:r>
      <w:r w:rsidR="00BB05B7">
        <w:rPr>
          <w:rFonts w:eastAsia="Calibri"/>
          <w:sz w:val="24"/>
          <w:szCs w:val="24"/>
        </w:rPr>
        <w:t>.</w:t>
      </w:r>
    </w:p>
    <w:p w:rsidR="00BB05B7" w:rsidRPr="00BB05B7" w:rsidRDefault="00BB05B7" w:rsidP="00BB05B7">
      <w:pPr>
        <w:shd w:val="clear" w:color="auto" w:fill="FFFFFF"/>
        <w:tabs>
          <w:tab w:val="left" w:pos="567"/>
        </w:tabs>
        <w:jc w:val="both"/>
        <w:rPr>
          <w:sz w:val="24"/>
          <w:szCs w:val="24"/>
          <w:lang w:eastAsia="ru-RU"/>
        </w:rPr>
      </w:pPr>
      <w:r>
        <w:rPr>
          <w:sz w:val="24"/>
          <w:szCs w:val="24"/>
          <w:lang w:eastAsia="ru-RU"/>
        </w:rPr>
        <w:t xml:space="preserve">         - </w:t>
      </w:r>
      <w:r w:rsidRPr="00BB05B7">
        <w:rPr>
          <w:sz w:val="24"/>
          <w:szCs w:val="24"/>
          <w:lang w:eastAsia="ru-RU"/>
        </w:rPr>
        <w:t>Приложение № 3 – Форма Акта приема-передачи.</w:t>
      </w:r>
    </w:p>
    <w:p w:rsidR="00BB05B7" w:rsidRPr="00BB05B7" w:rsidRDefault="00BB05B7" w:rsidP="00BB05B7">
      <w:pPr>
        <w:shd w:val="clear" w:color="auto" w:fill="FFFFFF"/>
        <w:tabs>
          <w:tab w:val="left" w:pos="567"/>
        </w:tabs>
        <w:jc w:val="both"/>
        <w:rPr>
          <w:sz w:val="24"/>
          <w:szCs w:val="24"/>
          <w:lang w:eastAsia="ru-RU"/>
        </w:rPr>
      </w:pPr>
      <w:r>
        <w:rPr>
          <w:sz w:val="24"/>
          <w:szCs w:val="24"/>
          <w:lang w:eastAsia="ru-RU"/>
        </w:rPr>
        <w:t xml:space="preserve">         - </w:t>
      </w:r>
      <w:r w:rsidRPr="00BB05B7">
        <w:rPr>
          <w:sz w:val="24"/>
          <w:szCs w:val="24"/>
          <w:lang w:eastAsia="ru-RU"/>
        </w:rPr>
        <w:t>Приложение № 4 – Форма Акта оказанных услуг по уничтожению имущества.</w:t>
      </w:r>
    </w:p>
    <w:p w:rsidR="00BB05B7" w:rsidRPr="00BB05B7" w:rsidRDefault="00BB05B7" w:rsidP="00BB05B7">
      <w:pPr>
        <w:shd w:val="clear" w:color="auto" w:fill="FFFFFF"/>
        <w:tabs>
          <w:tab w:val="left" w:pos="567"/>
        </w:tabs>
        <w:jc w:val="both"/>
        <w:rPr>
          <w:sz w:val="24"/>
          <w:szCs w:val="24"/>
          <w:lang w:eastAsia="ru-RU"/>
        </w:rPr>
      </w:pPr>
      <w:r>
        <w:rPr>
          <w:sz w:val="24"/>
          <w:szCs w:val="24"/>
          <w:lang w:eastAsia="ru-RU"/>
        </w:rPr>
        <w:t xml:space="preserve">         - </w:t>
      </w:r>
      <w:r w:rsidRPr="00BB05B7">
        <w:rPr>
          <w:sz w:val="24"/>
          <w:szCs w:val="24"/>
          <w:lang w:eastAsia="ru-RU"/>
        </w:rPr>
        <w:t>Приложение № 5 – Прейскурант расчета по драгоценным металлам</w:t>
      </w:r>
    </w:p>
    <w:p w:rsidR="00BB05B7" w:rsidRPr="00BB05B7" w:rsidRDefault="00BB05B7" w:rsidP="00BB05B7">
      <w:pPr>
        <w:shd w:val="clear" w:color="auto" w:fill="FFFFFF"/>
        <w:tabs>
          <w:tab w:val="left" w:pos="567"/>
        </w:tabs>
        <w:jc w:val="both"/>
        <w:rPr>
          <w:sz w:val="24"/>
          <w:szCs w:val="24"/>
          <w:lang w:eastAsia="ru-RU"/>
        </w:rPr>
      </w:pPr>
      <w:r>
        <w:rPr>
          <w:sz w:val="24"/>
          <w:szCs w:val="24"/>
          <w:lang w:eastAsia="ru-RU"/>
        </w:rPr>
        <w:t xml:space="preserve">         - </w:t>
      </w:r>
      <w:r w:rsidRPr="00BB05B7">
        <w:rPr>
          <w:sz w:val="24"/>
          <w:szCs w:val="24"/>
          <w:lang w:eastAsia="ru-RU"/>
        </w:rPr>
        <w:t>Приложение № 6 – Форма паспорт-расчет (справка) о содержании драгоценных металлов</w:t>
      </w:r>
      <w:r w:rsidR="00835132">
        <w:rPr>
          <w:sz w:val="24"/>
          <w:szCs w:val="24"/>
          <w:lang w:eastAsia="ru-RU"/>
        </w:rPr>
        <w:t>.</w:t>
      </w:r>
    </w:p>
    <w:p w:rsidR="00BB05B7" w:rsidRDefault="00BB05B7" w:rsidP="00BB05B7">
      <w:pPr>
        <w:shd w:val="clear" w:color="auto" w:fill="FFFFFF"/>
        <w:tabs>
          <w:tab w:val="left" w:pos="567"/>
        </w:tabs>
        <w:jc w:val="both"/>
        <w:rPr>
          <w:sz w:val="24"/>
          <w:szCs w:val="24"/>
          <w:lang w:eastAsia="ru-RU"/>
        </w:rPr>
      </w:pPr>
      <w:r>
        <w:rPr>
          <w:sz w:val="24"/>
          <w:szCs w:val="24"/>
          <w:lang w:eastAsia="ru-RU"/>
        </w:rPr>
        <w:t xml:space="preserve">         - </w:t>
      </w:r>
      <w:r w:rsidRPr="00BB05B7">
        <w:rPr>
          <w:sz w:val="24"/>
          <w:szCs w:val="24"/>
          <w:lang w:eastAsia="ru-RU"/>
        </w:rPr>
        <w:t>Приложение № 7 – Паспорт-расчет по черным металлам.</w:t>
      </w:r>
    </w:p>
    <w:p w:rsidR="00835132" w:rsidRPr="00BB05B7" w:rsidRDefault="00835132" w:rsidP="00BB05B7">
      <w:pPr>
        <w:shd w:val="clear" w:color="auto" w:fill="FFFFFF"/>
        <w:tabs>
          <w:tab w:val="left" w:pos="567"/>
        </w:tabs>
        <w:jc w:val="both"/>
        <w:rPr>
          <w:sz w:val="24"/>
          <w:szCs w:val="24"/>
          <w:lang w:eastAsia="ru-RU"/>
        </w:rPr>
      </w:pPr>
      <w:r>
        <w:rPr>
          <w:sz w:val="24"/>
          <w:szCs w:val="24"/>
          <w:lang w:eastAsia="ru-RU"/>
        </w:rPr>
        <w:t xml:space="preserve">         - Приложение № 8 – Справка.</w:t>
      </w:r>
    </w:p>
    <w:p w:rsidR="00710465" w:rsidRDefault="00710465" w:rsidP="00BB05B7">
      <w:pPr>
        <w:tabs>
          <w:tab w:val="left" w:pos="708"/>
        </w:tabs>
        <w:rPr>
          <w:b/>
          <w:sz w:val="24"/>
          <w:szCs w:val="24"/>
          <w:lang w:eastAsia="ru-RU"/>
        </w:rPr>
      </w:pPr>
    </w:p>
    <w:p w:rsidR="00710465" w:rsidRDefault="008048F1">
      <w:pPr>
        <w:tabs>
          <w:tab w:val="left" w:pos="708"/>
        </w:tabs>
        <w:jc w:val="center"/>
        <w:rPr>
          <w:b/>
          <w:caps/>
          <w:sz w:val="24"/>
          <w:szCs w:val="24"/>
          <w:lang w:eastAsia="ru-RU"/>
        </w:rPr>
      </w:pPr>
      <w:r>
        <w:rPr>
          <w:b/>
          <w:sz w:val="24"/>
          <w:szCs w:val="24"/>
          <w:lang w:eastAsia="ru-RU"/>
        </w:rPr>
        <w:t xml:space="preserve">12. </w:t>
      </w:r>
      <w:r>
        <w:rPr>
          <w:b/>
          <w:caps/>
          <w:sz w:val="24"/>
          <w:szCs w:val="24"/>
          <w:lang w:eastAsia="ru-RU"/>
        </w:rPr>
        <w:t>Юридические адреса и подписи сторон</w:t>
      </w:r>
    </w:p>
    <w:p w:rsidR="00224BC7" w:rsidRDefault="00224BC7">
      <w:pPr>
        <w:tabs>
          <w:tab w:val="left" w:pos="708"/>
        </w:tabs>
        <w:jc w:val="center"/>
        <w:rPr>
          <w:b/>
          <w:caps/>
          <w:sz w:val="24"/>
          <w:szCs w:val="24"/>
          <w:lang w:eastAsia="ru-RU"/>
        </w:rPr>
      </w:pPr>
    </w:p>
    <w:tbl>
      <w:tblPr>
        <w:tblW w:w="0" w:type="auto"/>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tblPr>
      <w:tblGrid>
        <w:gridCol w:w="5083"/>
        <w:gridCol w:w="4487"/>
      </w:tblGrid>
      <w:tr w:rsidR="00224BC7" w:rsidRPr="00946B2F" w:rsidTr="00224BC7">
        <w:trPr>
          <w:trHeight w:val="82"/>
        </w:trPr>
        <w:tc>
          <w:tcPr>
            <w:tcW w:w="5083" w:type="dxa"/>
            <w:tcBorders>
              <w:top w:val="dotted" w:sz="2" w:space="0" w:color="auto"/>
              <w:left w:val="dotted" w:sz="2" w:space="0" w:color="auto"/>
              <w:bottom w:val="dotted" w:sz="2" w:space="0" w:color="auto"/>
              <w:right w:val="dotted" w:sz="2" w:space="0" w:color="auto"/>
            </w:tcBorders>
            <w:hideMark/>
          </w:tcPr>
          <w:p w:rsidR="00224BC7" w:rsidRPr="00946B2F" w:rsidRDefault="00224BC7" w:rsidP="00224BC7">
            <w:pPr>
              <w:widowControl w:val="0"/>
              <w:autoSpaceDE w:val="0"/>
              <w:autoSpaceDN w:val="0"/>
              <w:adjustRightInd w:val="0"/>
              <w:jc w:val="both"/>
              <w:rPr>
                <w:rFonts w:eastAsia="Courier New"/>
                <w:bCs/>
                <w:u w:val="single"/>
                <w:lang w:eastAsia="ru-RU" w:bidi="ru-RU"/>
              </w:rPr>
            </w:pPr>
            <w:r w:rsidRPr="00946B2F">
              <w:rPr>
                <w:rFonts w:eastAsia="Courier New"/>
                <w:b/>
                <w:bCs/>
                <w:u w:val="single"/>
                <w:lang w:eastAsia="ru-RU" w:bidi="ru-RU"/>
              </w:rPr>
              <w:t>Заказчик</w:t>
            </w:r>
            <w:r w:rsidRPr="00946B2F">
              <w:rPr>
                <w:rFonts w:eastAsia="Courier New"/>
                <w:bCs/>
                <w:u w:val="single"/>
                <w:lang w:eastAsia="ru-RU" w:bidi="ru-RU"/>
              </w:rPr>
              <w:t>:</w:t>
            </w:r>
          </w:p>
          <w:p w:rsidR="00224BC7" w:rsidRPr="00946B2F" w:rsidRDefault="00224BC7" w:rsidP="00224BC7">
            <w:pPr>
              <w:overflowPunct w:val="0"/>
              <w:autoSpaceDE w:val="0"/>
              <w:autoSpaceDN w:val="0"/>
              <w:adjustRightInd w:val="0"/>
              <w:ind w:right="-144"/>
              <w:rPr>
                <w:rFonts w:eastAsia="Arial Unicode MS"/>
                <w:b/>
                <w:bCs/>
                <w:color w:val="000000"/>
              </w:rPr>
            </w:pPr>
            <w:r w:rsidRPr="00946B2F">
              <w:rPr>
                <w:rFonts w:eastAsia="Arial Unicode MS"/>
                <w:b/>
                <w:bCs/>
                <w:color w:val="000000"/>
              </w:rPr>
              <w:t>СПб ГБУЗ "Родильный дом № 13"</w:t>
            </w:r>
          </w:p>
          <w:p w:rsidR="00224BC7" w:rsidRPr="00946B2F" w:rsidRDefault="00224BC7" w:rsidP="00224BC7">
            <w:pPr>
              <w:overflowPunct w:val="0"/>
              <w:autoSpaceDE w:val="0"/>
              <w:autoSpaceDN w:val="0"/>
              <w:adjustRightInd w:val="0"/>
              <w:ind w:right="-144"/>
              <w:rPr>
                <w:rFonts w:eastAsia="Arial Unicode MS"/>
                <w:bCs/>
                <w:color w:val="000000"/>
              </w:rPr>
            </w:pPr>
          </w:p>
          <w:p w:rsidR="00224BC7" w:rsidRPr="00946B2F" w:rsidRDefault="00224BC7" w:rsidP="00224BC7">
            <w:pPr>
              <w:overflowPunct w:val="0"/>
              <w:autoSpaceDE w:val="0"/>
              <w:autoSpaceDN w:val="0"/>
              <w:adjustRightInd w:val="0"/>
              <w:ind w:right="-144"/>
              <w:rPr>
                <w:rFonts w:eastAsia="Arial Unicode MS"/>
                <w:bCs/>
                <w:color w:val="000000"/>
              </w:rPr>
            </w:pPr>
            <w:r w:rsidRPr="00946B2F">
              <w:rPr>
                <w:rFonts w:eastAsia="Arial Unicode MS"/>
                <w:bCs/>
                <w:color w:val="000000"/>
              </w:rPr>
              <w:t>191124,Санкт-Петербург,</w:t>
            </w:r>
          </w:p>
          <w:p w:rsidR="00224BC7" w:rsidRPr="00946B2F" w:rsidRDefault="00224BC7" w:rsidP="00224BC7">
            <w:pPr>
              <w:overflowPunct w:val="0"/>
              <w:autoSpaceDE w:val="0"/>
              <w:autoSpaceDN w:val="0"/>
              <w:adjustRightInd w:val="0"/>
              <w:ind w:right="-144"/>
              <w:rPr>
                <w:rFonts w:eastAsia="Arial Unicode MS"/>
                <w:bCs/>
                <w:color w:val="000000"/>
              </w:rPr>
            </w:pPr>
            <w:r w:rsidRPr="00946B2F">
              <w:rPr>
                <w:rFonts w:eastAsia="Arial Unicode MS"/>
                <w:bCs/>
                <w:color w:val="000000"/>
              </w:rPr>
              <w:t xml:space="preserve"> ул. Костромская, 4</w:t>
            </w:r>
          </w:p>
          <w:p w:rsidR="00224BC7" w:rsidRPr="00946B2F" w:rsidRDefault="00224BC7" w:rsidP="00224BC7">
            <w:pPr>
              <w:overflowPunct w:val="0"/>
              <w:autoSpaceDE w:val="0"/>
              <w:autoSpaceDN w:val="0"/>
              <w:adjustRightInd w:val="0"/>
              <w:ind w:right="-144"/>
              <w:rPr>
                <w:rFonts w:eastAsia="Arial Unicode MS"/>
                <w:bCs/>
                <w:color w:val="000000"/>
              </w:rPr>
            </w:pPr>
            <w:r w:rsidRPr="00946B2F">
              <w:rPr>
                <w:rFonts w:eastAsia="Arial Unicode MS"/>
                <w:bCs/>
                <w:color w:val="000000"/>
              </w:rPr>
              <w:t>тел./факс 271-16-74, 274-77-18</w:t>
            </w:r>
          </w:p>
          <w:p w:rsidR="00224BC7" w:rsidRPr="00946B2F" w:rsidRDefault="00224BC7" w:rsidP="00224BC7">
            <w:pPr>
              <w:overflowPunct w:val="0"/>
              <w:autoSpaceDE w:val="0"/>
              <w:autoSpaceDN w:val="0"/>
              <w:adjustRightInd w:val="0"/>
              <w:ind w:right="-144"/>
              <w:rPr>
                <w:rFonts w:eastAsia="Arial Unicode MS"/>
                <w:bCs/>
                <w:color w:val="000000"/>
                <w:lang w:val="en-US"/>
              </w:rPr>
            </w:pPr>
            <w:r w:rsidRPr="00946B2F">
              <w:rPr>
                <w:rFonts w:eastAsia="Arial Unicode MS"/>
                <w:bCs/>
                <w:color w:val="000000"/>
                <w:lang w:val="en-US"/>
              </w:rPr>
              <w:t>e-mail: resroddom13@gmail.com</w:t>
            </w:r>
          </w:p>
          <w:p w:rsidR="00224BC7" w:rsidRPr="00946B2F" w:rsidRDefault="00224BC7" w:rsidP="00224BC7">
            <w:pPr>
              <w:overflowPunct w:val="0"/>
              <w:autoSpaceDE w:val="0"/>
              <w:autoSpaceDN w:val="0"/>
              <w:adjustRightInd w:val="0"/>
              <w:ind w:right="-144"/>
              <w:rPr>
                <w:rFonts w:eastAsia="Arial Unicode MS"/>
                <w:bCs/>
                <w:color w:val="000000"/>
                <w:lang w:val="en-US"/>
              </w:rPr>
            </w:pPr>
            <w:r w:rsidRPr="00946B2F">
              <w:rPr>
                <w:rFonts w:eastAsia="Arial Unicode MS"/>
                <w:bCs/>
                <w:color w:val="000000"/>
              </w:rPr>
              <w:t>ИНН</w:t>
            </w:r>
            <w:r w:rsidRPr="00946B2F">
              <w:rPr>
                <w:rFonts w:eastAsia="Arial Unicode MS"/>
                <w:bCs/>
                <w:color w:val="000000"/>
                <w:lang w:val="en-US"/>
              </w:rPr>
              <w:t xml:space="preserve"> 7825451423, </w:t>
            </w:r>
            <w:r w:rsidRPr="00946B2F">
              <w:rPr>
                <w:rFonts w:eastAsia="Arial Unicode MS"/>
                <w:bCs/>
                <w:color w:val="000000"/>
              </w:rPr>
              <w:t>КПП</w:t>
            </w:r>
            <w:r w:rsidRPr="00946B2F">
              <w:rPr>
                <w:rFonts w:eastAsia="Arial Unicode MS"/>
                <w:bCs/>
                <w:color w:val="000000"/>
                <w:lang w:val="en-US"/>
              </w:rPr>
              <w:t xml:space="preserve"> 784201001, </w:t>
            </w:r>
          </w:p>
          <w:p w:rsidR="00224BC7" w:rsidRPr="00946B2F" w:rsidRDefault="00224BC7" w:rsidP="00224BC7">
            <w:pPr>
              <w:overflowPunct w:val="0"/>
              <w:autoSpaceDE w:val="0"/>
              <w:autoSpaceDN w:val="0"/>
              <w:adjustRightInd w:val="0"/>
              <w:ind w:right="-144"/>
              <w:rPr>
                <w:rFonts w:eastAsia="Arial Unicode MS"/>
                <w:bCs/>
                <w:color w:val="000000"/>
              </w:rPr>
            </w:pPr>
            <w:proofErr w:type="spellStart"/>
            <w:proofErr w:type="gramStart"/>
            <w:r w:rsidRPr="00946B2F">
              <w:rPr>
                <w:rFonts w:eastAsia="Arial Unicode MS"/>
                <w:bCs/>
                <w:color w:val="000000"/>
              </w:rPr>
              <w:t>р</w:t>
            </w:r>
            <w:proofErr w:type="spellEnd"/>
            <w:proofErr w:type="gramEnd"/>
            <w:r w:rsidRPr="00946B2F">
              <w:rPr>
                <w:rFonts w:eastAsia="Arial Unicode MS"/>
                <w:bCs/>
                <w:color w:val="000000"/>
              </w:rPr>
              <w:t>/счет 03224643400000007200</w:t>
            </w:r>
          </w:p>
          <w:p w:rsidR="00224BC7" w:rsidRPr="00946B2F" w:rsidRDefault="00224BC7" w:rsidP="00224BC7">
            <w:pPr>
              <w:overflowPunct w:val="0"/>
              <w:autoSpaceDE w:val="0"/>
              <w:autoSpaceDN w:val="0"/>
              <w:adjustRightInd w:val="0"/>
              <w:ind w:right="-144"/>
              <w:rPr>
                <w:rFonts w:eastAsia="Arial Unicode MS"/>
                <w:bCs/>
                <w:color w:val="000000"/>
              </w:rPr>
            </w:pPr>
            <w:r w:rsidRPr="00946B2F">
              <w:rPr>
                <w:rFonts w:eastAsia="Arial Unicode MS"/>
                <w:bCs/>
                <w:color w:val="000000"/>
              </w:rPr>
              <w:t>к/</w:t>
            </w:r>
            <w:proofErr w:type="spellStart"/>
            <w:r w:rsidRPr="00946B2F">
              <w:rPr>
                <w:rFonts w:eastAsia="Arial Unicode MS"/>
                <w:bCs/>
                <w:color w:val="000000"/>
              </w:rPr>
              <w:t>сч</w:t>
            </w:r>
            <w:proofErr w:type="spellEnd"/>
            <w:r w:rsidRPr="00946B2F">
              <w:rPr>
                <w:rFonts w:eastAsia="Arial Unicode MS"/>
                <w:bCs/>
                <w:color w:val="000000"/>
              </w:rPr>
              <w:t xml:space="preserve">  40102810945370000005</w:t>
            </w:r>
          </w:p>
          <w:p w:rsidR="00224BC7" w:rsidRPr="00946B2F" w:rsidRDefault="00224BC7" w:rsidP="00224BC7">
            <w:pPr>
              <w:overflowPunct w:val="0"/>
              <w:autoSpaceDE w:val="0"/>
              <w:autoSpaceDN w:val="0"/>
              <w:adjustRightInd w:val="0"/>
              <w:ind w:right="-144"/>
              <w:rPr>
                <w:rFonts w:eastAsia="Arial Unicode MS"/>
                <w:bCs/>
                <w:color w:val="000000"/>
              </w:rPr>
            </w:pPr>
            <w:r w:rsidRPr="00F47EAF">
              <w:rPr>
                <w:color w:val="000000"/>
                <w:lang w:eastAsia="ru-RU"/>
              </w:rPr>
              <w:t>ОКЦ № 1 СЗГУ Банка России</w:t>
            </w:r>
            <w:r w:rsidRPr="003F2732">
              <w:rPr>
                <w:i/>
                <w:lang w:eastAsia="ru-RU"/>
              </w:rPr>
              <w:t xml:space="preserve"> </w:t>
            </w:r>
            <w:r w:rsidRPr="00946B2F">
              <w:rPr>
                <w:rFonts w:eastAsia="Arial Unicode MS"/>
                <w:bCs/>
                <w:color w:val="000000"/>
              </w:rPr>
              <w:t xml:space="preserve">// УФК по </w:t>
            </w:r>
            <w:proofErr w:type="gramStart"/>
            <w:r w:rsidRPr="00946B2F">
              <w:rPr>
                <w:rFonts w:eastAsia="Arial Unicode MS"/>
                <w:bCs/>
                <w:color w:val="000000"/>
              </w:rPr>
              <w:t>г</w:t>
            </w:r>
            <w:proofErr w:type="gramEnd"/>
            <w:r w:rsidRPr="00946B2F">
              <w:rPr>
                <w:rFonts w:eastAsia="Arial Unicode MS"/>
                <w:bCs/>
                <w:color w:val="000000"/>
              </w:rPr>
              <w:t xml:space="preserve">. Санкт-Петербургу, </w:t>
            </w:r>
          </w:p>
          <w:p w:rsidR="00224BC7" w:rsidRPr="00946B2F" w:rsidRDefault="00224BC7" w:rsidP="00224BC7">
            <w:pPr>
              <w:overflowPunct w:val="0"/>
              <w:autoSpaceDE w:val="0"/>
              <w:autoSpaceDN w:val="0"/>
              <w:adjustRightInd w:val="0"/>
              <w:ind w:right="-144"/>
              <w:rPr>
                <w:rFonts w:eastAsia="Arial Unicode MS"/>
                <w:bCs/>
                <w:color w:val="000000"/>
              </w:rPr>
            </w:pPr>
            <w:r w:rsidRPr="00946B2F">
              <w:rPr>
                <w:rFonts w:eastAsia="Arial Unicode MS"/>
                <w:bCs/>
                <w:color w:val="000000"/>
              </w:rPr>
              <w:t>г. Санкт-Петербург</w:t>
            </w:r>
          </w:p>
          <w:p w:rsidR="00224BC7" w:rsidRPr="00946B2F" w:rsidRDefault="00224BC7" w:rsidP="00224BC7">
            <w:pPr>
              <w:overflowPunct w:val="0"/>
              <w:autoSpaceDE w:val="0"/>
              <w:autoSpaceDN w:val="0"/>
              <w:adjustRightInd w:val="0"/>
              <w:ind w:right="-144"/>
              <w:rPr>
                <w:rFonts w:eastAsia="Arial Unicode MS"/>
                <w:bCs/>
                <w:color w:val="000000"/>
              </w:rPr>
            </w:pPr>
            <w:r w:rsidRPr="00946B2F">
              <w:rPr>
                <w:rFonts w:eastAsia="Arial Unicode MS"/>
                <w:bCs/>
                <w:color w:val="000000"/>
              </w:rPr>
              <w:t>БИК 014030106</w:t>
            </w:r>
          </w:p>
          <w:p w:rsidR="00224BC7" w:rsidRPr="00946B2F" w:rsidRDefault="00224BC7" w:rsidP="00224BC7">
            <w:pPr>
              <w:overflowPunct w:val="0"/>
              <w:autoSpaceDE w:val="0"/>
              <w:autoSpaceDN w:val="0"/>
              <w:adjustRightInd w:val="0"/>
              <w:ind w:right="-144"/>
              <w:rPr>
                <w:rFonts w:eastAsia="Arial Unicode MS"/>
                <w:bCs/>
                <w:color w:val="000000"/>
              </w:rPr>
            </w:pPr>
            <w:r w:rsidRPr="00946B2F">
              <w:rPr>
                <w:rFonts w:eastAsia="Arial Unicode MS"/>
                <w:bCs/>
                <w:color w:val="000000"/>
              </w:rPr>
              <w:t>лицевой счет 0151144 (СПб ГБУЗ «Родильный дом № 13»)</w:t>
            </w:r>
          </w:p>
          <w:p w:rsidR="00224BC7" w:rsidRPr="00946B2F" w:rsidRDefault="00224BC7" w:rsidP="00224BC7">
            <w:pPr>
              <w:overflowPunct w:val="0"/>
              <w:autoSpaceDE w:val="0"/>
              <w:autoSpaceDN w:val="0"/>
              <w:adjustRightInd w:val="0"/>
              <w:ind w:right="-144"/>
              <w:rPr>
                <w:rFonts w:eastAsia="Arial Unicode MS"/>
                <w:bCs/>
                <w:color w:val="000000"/>
              </w:rPr>
            </w:pPr>
            <w:r w:rsidRPr="00946B2F">
              <w:rPr>
                <w:rFonts w:eastAsia="Arial Unicode MS"/>
                <w:bCs/>
                <w:color w:val="000000"/>
              </w:rPr>
              <w:t>ОКТМО   40911000</w:t>
            </w:r>
          </w:p>
          <w:p w:rsidR="00224BC7" w:rsidRPr="00946B2F" w:rsidRDefault="00224BC7" w:rsidP="00224BC7">
            <w:pPr>
              <w:overflowPunct w:val="0"/>
              <w:autoSpaceDE w:val="0"/>
              <w:autoSpaceDN w:val="0"/>
              <w:adjustRightInd w:val="0"/>
              <w:ind w:right="-144"/>
              <w:rPr>
                <w:rFonts w:eastAsia="Arial Unicode MS"/>
                <w:bCs/>
                <w:color w:val="000000"/>
              </w:rPr>
            </w:pPr>
            <w:r w:rsidRPr="00946B2F">
              <w:rPr>
                <w:rFonts w:eastAsia="Arial Unicode MS"/>
                <w:bCs/>
                <w:color w:val="000000"/>
              </w:rPr>
              <w:t>ОКОПФ 75203</w:t>
            </w:r>
          </w:p>
          <w:p w:rsidR="00224BC7" w:rsidRPr="00946B2F" w:rsidRDefault="00224BC7" w:rsidP="00224BC7">
            <w:pPr>
              <w:overflowPunct w:val="0"/>
              <w:autoSpaceDE w:val="0"/>
              <w:autoSpaceDN w:val="0"/>
              <w:adjustRightInd w:val="0"/>
              <w:ind w:right="-144"/>
              <w:rPr>
                <w:rFonts w:eastAsia="Arial Unicode MS"/>
                <w:bCs/>
                <w:color w:val="000000"/>
              </w:rPr>
            </w:pPr>
            <w:r w:rsidRPr="00946B2F">
              <w:rPr>
                <w:rFonts w:eastAsia="Arial Unicode MS"/>
                <w:bCs/>
                <w:color w:val="000000"/>
              </w:rPr>
              <w:t>ОКПО 56222681</w:t>
            </w:r>
          </w:p>
          <w:p w:rsidR="00224BC7" w:rsidRPr="00946B2F" w:rsidRDefault="00224BC7" w:rsidP="00224BC7">
            <w:pPr>
              <w:overflowPunct w:val="0"/>
              <w:autoSpaceDE w:val="0"/>
              <w:autoSpaceDN w:val="0"/>
              <w:adjustRightInd w:val="0"/>
              <w:ind w:right="-144"/>
              <w:rPr>
                <w:rFonts w:eastAsia="Arial Unicode MS"/>
                <w:bCs/>
                <w:color w:val="000000"/>
              </w:rPr>
            </w:pPr>
            <w:r w:rsidRPr="00946B2F">
              <w:rPr>
                <w:rFonts w:eastAsia="Arial Unicode MS"/>
                <w:bCs/>
                <w:color w:val="000000"/>
              </w:rPr>
              <w:t>ОКВЭД 86.10</w:t>
            </w:r>
          </w:p>
          <w:p w:rsidR="00224BC7" w:rsidRPr="00946B2F" w:rsidRDefault="00224BC7" w:rsidP="00224BC7">
            <w:pPr>
              <w:overflowPunct w:val="0"/>
              <w:autoSpaceDE w:val="0"/>
              <w:autoSpaceDN w:val="0"/>
              <w:adjustRightInd w:val="0"/>
              <w:ind w:right="-144"/>
              <w:rPr>
                <w:rFonts w:eastAsia="Arial Unicode MS"/>
                <w:bCs/>
                <w:color w:val="000000"/>
              </w:rPr>
            </w:pPr>
            <w:r w:rsidRPr="00946B2F">
              <w:rPr>
                <w:rFonts w:eastAsia="Arial Unicode MS"/>
                <w:bCs/>
                <w:color w:val="000000"/>
              </w:rPr>
              <w:t>ОГРН 1037843001360</w:t>
            </w:r>
          </w:p>
          <w:p w:rsidR="00224BC7" w:rsidRPr="00946B2F" w:rsidRDefault="00224BC7" w:rsidP="00224BC7">
            <w:pPr>
              <w:spacing w:line="20" w:lineRule="atLeast"/>
              <w:contextualSpacing/>
              <w:mirrorIndents/>
              <w:jc w:val="both"/>
              <w:rPr>
                <w:rFonts w:eastAsia="Arial Unicode MS"/>
                <w:bCs/>
                <w:color w:val="000000"/>
              </w:rPr>
            </w:pPr>
            <w:r w:rsidRPr="00946B2F">
              <w:rPr>
                <w:rFonts w:eastAsia="Arial Unicode MS"/>
                <w:bCs/>
                <w:color w:val="000000"/>
              </w:rPr>
              <w:t>ОКАТО 40298564000</w:t>
            </w: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r w:rsidRPr="00946B2F">
              <w:rPr>
                <w:rFonts w:eastAsia="Courier New"/>
                <w:b/>
                <w:bCs/>
                <w:lang w:eastAsia="ru-RU" w:bidi="ru-RU"/>
              </w:rPr>
              <w:t xml:space="preserve">Главный врач __________ Е.В. </w:t>
            </w:r>
            <w:proofErr w:type="spellStart"/>
            <w:r w:rsidRPr="00946B2F">
              <w:rPr>
                <w:rFonts w:eastAsia="Courier New"/>
                <w:b/>
                <w:bCs/>
                <w:lang w:eastAsia="ru-RU" w:bidi="ru-RU"/>
              </w:rPr>
              <w:t>Фредерикс</w:t>
            </w:r>
            <w:proofErr w:type="spellEnd"/>
          </w:p>
          <w:p w:rsidR="00224BC7" w:rsidRPr="00946B2F" w:rsidRDefault="00224BC7" w:rsidP="00224BC7">
            <w:pPr>
              <w:widowControl w:val="0"/>
              <w:autoSpaceDE w:val="0"/>
              <w:autoSpaceDN w:val="0"/>
              <w:adjustRightInd w:val="0"/>
              <w:jc w:val="both"/>
              <w:rPr>
                <w:rFonts w:eastAsia="Courier New"/>
                <w:b/>
                <w:bCs/>
                <w:lang w:eastAsia="ru-RU" w:bidi="ru-RU"/>
              </w:rPr>
            </w:pPr>
            <w:r w:rsidRPr="00946B2F">
              <w:t>(подписано ЭЦП)</w:t>
            </w:r>
          </w:p>
        </w:tc>
        <w:tc>
          <w:tcPr>
            <w:tcW w:w="4487" w:type="dxa"/>
            <w:tcBorders>
              <w:top w:val="dotted" w:sz="2" w:space="0" w:color="auto"/>
              <w:left w:val="dotted" w:sz="2" w:space="0" w:color="auto"/>
              <w:bottom w:val="dotted" w:sz="2" w:space="0" w:color="auto"/>
              <w:right w:val="dotted" w:sz="2" w:space="0" w:color="auto"/>
            </w:tcBorders>
            <w:hideMark/>
          </w:tcPr>
          <w:p w:rsidR="00224BC7" w:rsidRPr="00946B2F" w:rsidRDefault="00224BC7" w:rsidP="00224BC7">
            <w:pPr>
              <w:widowControl w:val="0"/>
              <w:autoSpaceDE w:val="0"/>
              <w:autoSpaceDN w:val="0"/>
              <w:adjustRightInd w:val="0"/>
              <w:jc w:val="both"/>
              <w:rPr>
                <w:rFonts w:eastAsia="Courier New"/>
                <w:b/>
                <w:bCs/>
                <w:u w:val="single"/>
                <w:lang w:eastAsia="ru-RU" w:bidi="ru-RU"/>
              </w:rPr>
            </w:pPr>
            <w:r w:rsidRPr="00946B2F">
              <w:rPr>
                <w:rFonts w:eastAsia="Courier New"/>
                <w:b/>
                <w:bCs/>
                <w:u w:val="single"/>
                <w:lang w:eastAsia="ru-RU" w:bidi="ru-RU"/>
              </w:rPr>
              <w:t>Исполнитель:</w:t>
            </w: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r w:rsidRPr="00946B2F">
              <w:rPr>
                <w:rFonts w:eastAsia="Calibri"/>
              </w:rPr>
              <w:t>Наименование полностью, место нахождения</w:t>
            </w: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Default="00224BC7" w:rsidP="00224BC7">
            <w:pPr>
              <w:widowControl w:val="0"/>
              <w:autoSpaceDE w:val="0"/>
              <w:autoSpaceDN w:val="0"/>
              <w:adjustRightInd w:val="0"/>
              <w:jc w:val="both"/>
              <w:rPr>
                <w:rFonts w:eastAsia="Courier New"/>
                <w:b/>
                <w:bCs/>
                <w:lang w:eastAsia="ru-RU" w:bidi="ru-RU"/>
              </w:rPr>
            </w:pPr>
          </w:p>
          <w:p w:rsidR="00224BC7" w:rsidRDefault="00224BC7" w:rsidP="00224BC7">
            <w:pPr>
              <w:widowControl w:val="0"/>
              <w:autoSpaceDE w:val="0"/>
              <w:autoSpaceDN w:val="0"/>
              <w:adjustRightInd w:val="0"/>
              <w:jc w:val="both"/>
              <w:rPr>
                <w:rFonts w:eastAsia="Courier New"/>
                <w:b/>
                <w:bCs/>
                <w:lang w:eastAsia="ru-RU" w:bidi="ru-RU"/>
              </w:rPr>
            </w:pPr>
          </w:p>
          <w:p w:rsidR="00224BC7"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p>
          <w:p w:rsidR="00224BC7" w:rsidRPr="00946B2F" w:rsidRDefault="00224BC7" w:rsidP="00224BC7">
            <w:pPr>
              <w:widowControl w:val="0"/>
              <w:autoSpaceDE w:val="0"/>
              <w:autoSpaceDN w:val="0"/>
              <w:adjustRightInd w:val="0"/>
              <w:jc w:val="both"/>
              <w:rPr>
                <w:rFonts w:eastAsia="Courier New"/>
                <w:b/>
                <w:bCs/>
                <w:lang w:eastAsia="ru-RU" w:bidi="ru-RU"/>
              </w:rPr>
            </w:pPr>
            <w:r w:rsidRPr="00946B2F">
              <w:rPr>
                <w:rFonts w:eastAsia="Courier New"/>
                <w:b/>
                <w:bCs/>
                <w:lang w:eastAsia="ru-RU" w:bidi="ru-RU"/>
              </w:rPr>
              <w:t>________________________</w:t>
            </w:r>
          </w:p>
          <w:p w:rsidR="00224BC7" w:rsidRPr="00946B2F" w:rsidRDefault="00224BC7" w:rsidP="00224BC7">
            <w:pPr>
              <w:widowControl w:val="0"/>
              <w:autoSpaceDE w:val="0"/>
              <w:autoSpaceDN w:val="0"/>
              <w:adjustRightInd w:val="0"/>
              <w:jc w:val="both"/>
              <w:rPr>
                <w:rFonts w:eastAsia="Courier New"/>
                <w:b/>
                <w:bCs/>
                <w:lang w:eastAsia="ru-RU" w:bidi="ru-RU"/>
              </w:rPr>
            </w:pPr>
            <w:r w:rsidRPr="00946B2F">
              <w:t>(подписано ЭЦП)</w:t>
            </w:r>
          </w:p>
        </w:tc>
      </w:tr>
    </w:tbl>
    <w:p w:rsidR="00224BC7" w:rsidRDefault="00224BC7">
      <w:pPr>
        <w:tabs>
          <w:tab w:val="left" w:pos="708"/>
        </w:tabs>
        <w:jc w:val="center"/>
        <w:rPr>
          <w:b/>
          <w:caps/>
          <w:sz w:val="24"/>
          <w:szCs w:val="24"/>
          <w:lang w:eastAsia="ru-RU"/>
        </w:rPr>
      </w:pPr>
    </w:p>
    <w:p w:rsidR="00224BC7" w:rsidRDefault="00224BC7">
      <w:pPr>
        <w:tabs>
          <w:tab w:val="left" w:pos="708"/>
        </w:tabs>
        <w:jc w:val="center"/>
        <w:rPr>
          <w:b/>
          <w:caps/>
          <w:sz w:val="24"/>
          <w:szCs w:val="24"/>
          <w:lang w:eastAsia="ru-RU"/>
        </w:rPr>
      </w:pPr>
    </w:p>
    <w:p w:rsidR="00224BC7" w:rsidRDefault="00224BC7">
      <w:pPr>
        <w:tabs>
          <w:tab w:val="left" w:pos="708"/>
        </w:tabs>
        <w:jc w:val="center"/>
        <w:rPr>
          <w:b/>
          <w:caps/>
          <w:sz w:val="24"/>
          <w:szCs w:val="24"/>
          <w:lang w:eastAsia="ru-RU"/>
        </w:rPr>
      </w:pPr>
    </w:p>
    <w:p w:rsidR="00224BC7" w:rsidRDefault="00224BC7">
      <w:pPr>
        <w:tabs>
          <w:tab w:val="left" w:pos="708"/>
        </w:tabs>
        <w:jc w:val="center"/>
        <w:rPr>
          <w:b/>
          <w:caps/>
          <w:sz w:val="24"/>
          <w:szCs w:val="24"/>
          <w:lang w:eastAsia="ru-RU"/>
        </w:rPr>
      </w:pPr>
    </w:p>
    <w:p w:rsidR="00224BC7" w:rsidRDefault="00224BC7">
      <w:pPr>
        <w:tabs>
          <w:tab w:val="left" w:pos="708"/>
        </w:tabs>
        <w:jc w:val="center"/>
        <w:rPr>
          <w:b/>
          <w:caps/>
          <w:sz w:val="24"/>
          <w:szCs w:val="24"/>
          <w:lang w:eastAsia="ru-RU"/>
        </w:rPr>
      </w:pPr>
    </w:p>
    <w:p w:rsidR="00224BC7" w:rsidRDefault="00224BC7">
      <w:pPr>
        <w:tabs>
          <w:tab w:val="left" w:pos="708"/>
        </w:tabs>
        <w:jc w:val="center"/>
        <w:rPr>
          <w:b/>
          <w:caps/>
          <w:sz w:val="24"/>
          <w:szCs w:val="24"/>
          <w:lang w:eastAsia="ru-RU"/>
        </w:rPr>
      </w:pPr>
    </w:p>
    <w:p w:rsidR="00C34B2E" w:rsidRPr="00C34B2E" w:rsidRDefault="00C34B2E" w:rsidP="00C34B2E">
      <w:pPr>
        <w:rPr>
          <w:sz w:val="24"/>
          <w:szCs w:val="24"/>
          <w:lang w:eastAsia="ru-RU"/>
        </w:rPr>
        <w:sectPr w:rsidR="00C34B2E" w:rsidRPr="00C34B2E" w:rsidSect="00835132">
          <w:pgSz w:w="11906" w:h="16838"/>
          <w:pgMar w:top="567" w:right="991" w:bottom="709" w:left="1560" w:header="397" w:footer="397" w:gutter="0"/>
          <w:cols w:space="720"/>
        </w:sectPr>
      </w:pPr>
    </w:p>
    <w:p w:rsidR="00C34B2E" w:rsidRPr="00C34B2E" w:rsidRDefault="00C34B2E" w:rsidP="00C34B2E">
      <w:pPr>
        <w:ind w:left="-180" w:right="-144"/>
        <w:jc w:val="right"/>
        <w:rPr>
          <w:sz w:val="24"/>
          <w:szCs w:val="24"/>
          <w:lang w:eastAsia="ru-RU"/>
        </w:rPr>
      </w:pPr>
      <w:r w:rsidRPr="00C34B2E">
        <w:rPr>
          <w:b/>
          <w:sz w:val="24"/>
          <w:szCs w:val="24"/>
          <w:lang w:eastAsia="ru-RU"/>
        </w:rPr>
        <w:lastRenderedPageBreak/>
        <w:t>Приложение № 1</w:t>
      </w:r>
    </w:p>
    <w:p w:rsidR="00C34B2E" w:rsidRPr="00C34B2E" w:rsidRDefault="00C34B2E" w:rsidP="00C34B2E">
      <w:pPr>
        <w:ind w:left="-180" w:right="-144"/>
        <w:jc w:val="center"/>
        <w:rPr>
          <w:sz w:val="24"/>
          <w:szCs w:val="24"/>
          <w:lang w:eastAsia="ru-RU"/>
        </w:rPr>
      </w:pPr>
      <w:r>
        <w:rPr>
          <w:sz w:val="24"/>
          <w:szCs w:val="24"/>
          <w:lang w:eastAsia="ru-RU"/>
        </w:rPr>
        <w:t xml:space="preserve">                                                                                                            </w:t>
      </w:r>
      <w:r w:rsidRPr="00C34B2E">
        <w:rPr>
          <w:sz w:val="24"/>
          <w:szCs w:val="24"/>
          <w:lang w:eastAsia="ru-RU"/>
        </w:rPr>
        <w:t xml:space="preserve">к </w:t>
      </w:r>
      <w:r>
        <w:rPr>
          <w:sz w:val="24"/>
          <w:szCs w:val="24"/>
          <w:lang w:eastAsia="ru-RU"/>
        </w:rPr>
        <w:t xml:space="preserve">Договору </w:t>
      </w:r>
      <w:r w:rsidRPr="00C34B2E">
        <w:rPr>
          <w:sz w:val="24"/>
          <w:szCs w:val="24"/>
          <w:lang w:eastAsia="ru-RU"/>
        </w:rPr>
        <w:t xml:space="preserve">№ </w:t>
      </w:r>
      <w:r>
        <w:rPr>
          <w:sz w:val="24"/>
          <w:szCs w:val="24"/>
          <w:lang w:eastAsia="ru-RU"/>
        </w:rPr>
        <w:t xml:space="preserve">  </w:t>
      </w:r>
    </w:p>
    <w:p w:rsidR="00C34B2E" w:rsidRPr="00C34B2E" w:rsidRDefault="00C34B2E" w:rsidP="00C34B2E">
      <w:pPr>
        <w:ind w:left="-180" w:right="-144"/>
        <w:jc w:val="right"/>
        <w:rPr>
          <w:sz w:val="24"/>
          <w:szCs w:val="24"/>
          <w:lang w:eastAsia="ru-RU"/>
        </w:rPr>
      </w:pPr>
      <w:r w:rsidRPr="00C34B2E">
        <w:rPr>
          <w:sz w:val="24"/>
          <w:szCs w:val="24"/>
          <w:lang w:eastAsia="ru-RU"/>
        </w:rPr>
        <w:t>от «   » ________ 202</w:t>
      </w:r>
      <w:r w:rsidR="00661986">
        <w:rPr>
          <w:sz w:val="24"/>
          <w:szCs w:val="24"/>
          <w:lang w:eastAsia="ru-RU"/>
        </w:rPr>
        <w:t>6</w:t>
      </w:r>
      <w:r w:rsidRPr="00C34B2E">
        <w:rPr>
          <w:sz w:val="24"/>
          <w:szCs w:val="24"/>
          <w:lang w:eastAsia="ru-RU"/>
        </w:rPr>
        <w:t xml:space="preserve"> г.</w:t>
      </w:r>
    </w:p>
    <w:p w:rsidR="00C34B2E" w:rsidRPr="00C34B2E" w:rsidRDefault="00C34B2E" w:rsidP="00C34B2E">
      <w:pPr>
        <w:ind w:right="-144"/>
        <w:jc w:val="center"/>
        <w:rPr>
          <w:b/>
          <w:sz w:val="24"/>
          <w:szCs w:val="24"/>
          <w:lang w:eastAsia="ru-RU"/>
        </w:rPr>
      </w:pPr>
    </w:p>
    <w:p w:rsidR="00C34B2E" w:rsidRPr="00C34B2E" w:rsidRDefault="00C34B2E" w:rsidP="00C34B2E">
      <w:pPr>
        <w:autoSpaceDE w:val="0"/>
        <w:autoSpaceDN w:val="0"/>
        <w:adjustRightInd w:val="0"/>
        <w:ind w:firstLine="567"/>
        <w:jc w:val="center"/>
        <w:rPr>
          <w:b/>
          <w:color w:val="000000"/>
          <w:sz w:val="24"/>
          <w:szCs w:val="24"/>
          <w:lang w:eastAsia="ru-RU"/>
        </w:rPr>
      </w:pPr>
      <w:r w:rsidRPr="00C34B2E">
        <w:rPr>
          <w:b/>
          <w:color w:val="000000"/>
          <w:sz w:val="24"/>
          <w:szCs w:val="24"/>
          <w:lang w:eastAsia="ru-RU"/>
        </w:rPr>
        <w:t>СПЕЦИФИКАЦИЯ И РАСЧЕТ ЦЕНЫ КОНТРАКТА</w:t>
      </w:r>
    </w:p>
    <w:p w:rsidR="00C34B2E" w:rsidRPr="00C34B2E" w:rsidRDefault="00C34B2E" w:rsidP="00C34B2E">
      <w:pPr>
        <w:ind w:right="-144"/>
        <w:rPr>
          <w:sz w:val="24"/>
          <w:szCs w:val="24"/>
          <w:lang w:eastAsia="ru-RU"/>
        </w:rPr>
      </w:pPr>
    </w:p>
    <w:p w:rsidR="00C34B2E" w:rsidRPr="00C34B2E" w:rsidRDefault="00C34B2E" w:rsidP="00C34B2E">
      <w:pPr>
        <w:ind w:right="-144"/>
        <w:jc w:val="center"/>
        <w:rPr>
          <w:color w:val="000000"/>
          <w:sz w:val="24"/>
          <w:szCs w:val="24"/>
          <w:lang w:eastAsia="ru-RU"/>
        </w:rPr>
      </w:pPr>
      <w:r w:rsidRPr="00C34B2E">
        <w:rPr>
          <w:color w:val="000000"/>
          <w:sz w:val="24"/>
          <w:szCs w:val="24"/>
          <w:lang w:eastAsia="ru-RU"/>
        </w:rPr>
        <w:t>На оказание услуг по вывозу и уничтожению</w:t>
      </w:r>
      <w:r w:rsidR="006A72B5" w:rsidRPr="006A72B5">
        <w:t xml:space="preserve"> </w:t>
      </w:r>
      <w:r w:rsidR="006A72B5" w:rsidRPr="006A72B5">
        <w:rPr>
          <w:color w:val="000000"/>
          <w:sz w:val="24"/>
          <w:szCs w:val="24"/>
          <w:lang w:eastAsia="ru-RU"/>
        </w:rPr>
        <w:t>имущества, пришедшего в негодность</w:t>
      </w:r>
      <w:r w:rsidRPr="00C34B2E">
        <w:rPr>
          <w:color w:val="000000"/>
          <w:sz w:val="24"/>
          <w:szCs w:val="24"/>
          <w:lang w:eastAsia="ru-RU"/>
        </w:rPr>
        <w:t xml:space="preserve"> </w:t>
      </w:r>
    </w:p>
    <w:p w:rsidR="00C34B2E" w:rsidRPr="00C34B2E" w:rsidRDefault="00C34B2E" w:rsidP="00C34B2E">
      <w:pPr>
        <w:ind w:right="-144"/>
        <w:jc w:val="both"/>
        <w:rPr>
          <w:sz w:val="24"/>
          <w:szCs w:val="24"/>
          <w:lang w:eastAsia="ru-RU"/>
        </w:rPr>
      </w:pPr>
    </w:p>
    <w:tbl>
      <w:tblPr>
        <w:tblW w:w="10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5103"/>
        <w:gridCol w:w="1086"/>
        <w:gridCol w:w="727"/>
        <w:gridCol w:w="1138"/>
        <w:gridCol w:w="1417"/>
      </w:tblGrid>
      <w:tr w:rsidR="00C34B2E" w:rsidRPr="00C34B2E" w:rsidTr="00B61C5A">
        <w:trPr>
          <w:trHeight w:val="1036"/>
          <w:jc w:val="center"/>
        </w:trPr>
        <w:tc>
          <w:tcPr>
            <w:tcW w:w="708" w:type="dxa"/>
            <w:shd w:val="clear" w:color="auto" w:fill="auto"/>
            <w:vAlign w:val="center"/>
            <w:hideMark/>
          </w:tcPr>
          <w:p w:rsidR="00C34B2E" w:rsidRPr="00C34B2E" w:rsidRDefault="00C34B2E" w:rsidP="00C34B2E">
            <w:pPr>
              <w:jc w:val="center"/>
              <w:rPr>
                <w:b/>
                <w:sz w:val="24"/>
                <w:szCs w:val="24"/>
                <w:lang w:eastAsia="ru-RU"/>
              </w:rPr>
            </w:pPr>
            <w:r w:rsidRPr="00C34B2E">
              <w:rPr>
                <w:b/>
                <w:sz w:val="24"/>
                <w:szCs w:val="24"/>
                <w:lang w:eastAsia="ru-RU"/>
              </w:rPr>
              <w:t>№ п/п</w:t>
            </w:r>
          </w:p>
        </w:tc>
        <w:tc>
          <w:tcPr>
            <w:tcW w:w="5103" w:type="dxa"/>
            <w:shd w:val="clear" w:color="auto" w:fill="auto"/>
            <w:vAlign w:val="center"/>
            <w:hideMark/>
          </w:tcPr>
          <w:p w:rsidR="00C34B2E" w:rsidRPr="00C34B2E" w:rsidRDefault="00C34B2E" w:rsidP="00835132">
            <w:pPr>
              <w:jc w:val="center"/>
              <w:rPr>
                <w:b/>
                <w:sz w:val="24"/>
                <w:szCs w:val="24"/>
                <w:lang w:eastAsia="ru-RU"/>
              </w:rPr>
            </w:pPr>
            <w:r w:rsidRPr="00C34B2E">
              <w:rPr>
                <w:b/>
                <w:sz w:val="24"/>
                <w:szCs w:val="24"/>
                <w:lang w:eastAsia="ru-RU"/>
              </w:rPr>
              <w:t xml:space="preserve">Наименование </w:t>
            </w:r>
            <w:r w:rsidR="00835132">
              <w:rPr>
                <w:b/>
                <w:sz w:val="24"/>
                <w:szCs w:val="24"/>
                <w:lang w:eastAsia="ru-RU"/>
              </w:rPr>
              <w:t>услуги</w:t>
            </w:r>
          </w:p>
        </w:tc>
        <w:tc>
          <w:tcPr>
            <w:tcW w:w="1086" w:type="dxa"/>
            <w:shd w:val="clear" w:color="auto" w:fill="auto"/>
            <w:vAlign w:val="center"/>
            <w:hideMark/>
          </w:tcPr>
          <w:p w:rsidR="00C34B2E" w:rsidRPr="00C34B2E" w:rsidRDefault="00C34B2E" w:rsidP="00C34B2E">
            <w:pPr>
              <w:jc w:val="center"/>
              <w:rPr>
                <w:b/>
                <w:sz w:val="24"/>
                <w:szCs w:val="24"/>
                <w:lang w:eastAsia="ru-RU"/>
              </w:rPr>
            </w:pPr>
            <w:r w:rsidRPr="00C34B2E">
              <w:rPr>
                <w:b/>
                <w:sz w:val="24"/>
                <w:szCs w:val="24"/>
                <w:lang w:eastAsia="ru-RU"/>
              </w:rPr>
              <w:t>Ед. изм.</w:t>
            </w:r>
          </w:p>
        </w:tc>
        <w:tc>
          <w:tcPr>
            <w:tcW w:w="727" w:type="dxa"/>
            <w:shd w:val="clear" w:color="auto" w:fill="auto"/>
            <w:vAlign w:val="center"/>
            <w:hideMark/>
          </w:tcPr>
          <w:p w:rsidR="00C34B2E" w:rsidRPr="00C34B2E" w:rsidRDefault="00C34B2E" w:rsidP="00C34B2E">
            <w:pPr>
              <w:jc w:val="center"/>
              <w:rPr>
                <w:b/>
                <w:sz w:val="24"/>
                <w:szCs w:val="24"/>
                <w:lang w:eastAsia="ru-RU"/>
              </w:rPr>
            </w:pPr>
            <w:r w:rsidRPr="00C34B2E">
              <w:rPr>
                <w:b/>
                <w:sz w:val="24"/>
                <w:szCs w:val="24"/>
                <w:lang w:eastAsia="ru-RU"/>
              </w:rPr>
              <w:t>Кол-во</w:t>
            </w:r>
          </w:p>
        </w:tc>
        <w:tc>
          <w:tcPr>
            <w:tcW w:w="1138" w:type="dxa"/>
            <w:shd w:val="clear" w:color="auto" w:fill="auto"/>
            <w:vAlign w:val="center"/>
            <w:hideMark/>
          </w:tcPr>
          <w:p w:rsidR="00C34B2E" w:rsidRPr="00C34B2E" w:rsidRDefault="00C34B2E" w:rsidP="00C34B2E">
            <w:pPr>
              <w:jc w:val="center"/>
              <w:rPr>
                <w:b/>
                <w:sz w:val="24"/>
                <w:szCs w:val="24"/>
                <w:lang w:eastAsia="ru-RU"/>
              </w:rPr>
            </w:pPr>
            <w:r w:rsidRPr="00C34B2E">
              <w:rPr>
                <w:b/>
                <w:sz w:val="24"/>
                <w:szCs w:val="24"/>
                <w:lang w:eastAsia="ru-RU"/>
              </w:rPr>
              <w:t>Цена за ед., руб.</w:t>
            </w:r>
          </w:p>
        </w:tc>
        <w:tc>
          <w:tcPr>
            <w:tcW w:w="1417" w:type="dxa"/>
            <w:shd w:val="clear" w:color="auto" w:fill="auto"/>
            <w:vAlign w:val="center"/>
            <w:hideMark/>
          </w:tcPr>
          <w:p w:rsidR="00C34B2E" w:rsidRPr="00C34B2E" w:rsidRDefault="00C34B2E" w:rsidP="00C34B2E">
            <w:pPr>
              <w:autoSpaceDN w:val="0"/>
              <w:jc w:val="center"/>
              <w:rPr>
                <w:b/>
                <w:sz w:val="24"/>
                <w:szCs w:val="24"/>
                <w:lang w:eastAsia="ru-RU"/>
              </w:rPr>
            </w:pPr>
            <w:r w:rsidRPr="00C34B2E">
              <w:rPr>
                <w:b/>
                <w:sz w:val="24"/>
                <w:szCs w:val="24"/>
                <w:lang w:eastAsia="ru-RU"/>
              </w:rPr>
              <w:t>Общая стоимость, руб.</w:t>
            </w:r>
          </w:p>
        </w:tc>
      </w:tr>
      <w:tr w:rsidR="00835132" w:rsidRPr="00C34B2E" w:rsidTr="00B61C5A">
        <w:trPr>
          <w:trHeight w:val="300"/>
          <w:jc w:val="center"/>
        </w:trPr>
        <w:tc>
          <w:tcPr>
            <w:tcW w:w="708" w:type="dxa"/>
            <w:vAlign w:val="center"/>
          </w:tcPr>
          <w:p w:rsidR="00835132" w:rsidRPr="00C34B2E" w:rsidRDefault="00835132" w:rsidP="00C34B2E">
            <w:pPr>
              <w:suppressAutoHyphens/>
              <w:jc w:val="center"/>
              <w:rPr>
                <w:sz w:val="22"/>
                <w:szCs w:val="22"/>
              </w:rPr>
            </w:pPr>
            <w:r>
              <w:rPr>
                <w:sz w:val="22"/>
                <w:szCs w:val="22"/>
              </w:rPr>
              <w:t>1.</w:t>
            </w:r>
          </w:p>
        </w:tc>
        <w:tc>
          <w:tcPr>
            <w:tcW w:w="5103" w:type="dxa"/>
            <w:noWrap/>
          </w:tcPr>
          <w:p w:rsidR="00835132" w:rsidRPr="00C34B2E" w:rsidRDefault="00835132" w:rsidP="009541FB">
            <w:pPr>
              <w:spacing w:after="160" w:line="259" w:lineRule="auto"/>
              <w:jc w:val="center"/>
              <w:rPr>
                <w:sz w:val="22"/>
                <w:szCs w:val="22"/>
                <w:lang w:eastAsia="ru-RU"/>
              </w:rPr>
            </w:pPr>
            <w:r>
              <w:rPr>
                <w:color w:val="000000"/>
                <w:sz w:val="24"/>
                <w:szCs w:val="24"/>
                <w:lang w:eastAsia="ru-RU"/>
              </w:rPr>
              <w:t>О</w:t>
            </w:r>
            <w:r w:rsidRPr="00C34B2E">
              <w:rPr>
                <w:color w:val="000000"/>
                <w:sz w:val="24"/>
                <w:szCs w:val="24"/>
                <w:lang w:eastAsia="ru-RU"/>
              </w:rPr>
              <w:t>казание услуг по вывозу и уничтожению</w:t>
            </w:r>
            <w:r w:rsidRPr="006A72B5">
              <w:t xml:space="preserve"> </w:t>
            </w:r>
            <w:r w:rsidRPr="006A72B5">
              <w:rPr>
                <w:color w:val="000000"/>
                <w:sz w:val="24"/>
                <w:szCs w:val="24"/>
                <w:lang w:eastAsia="ru-RU"/>
              </w:rPr>
              <w:t>имущества, пришедшего в негодность</w:t>
            </w:r>
          </w:p>
        </w:tc>
        <w:tc>
          <w:tcPr>
            <w:tcW w:w="1086" w:type="dxa"/>
            <w:tcBorders>
              <w:top w:val="single" w:sz="4" w:space="0" w:color="auto"/>
              <w:left w:val="nil"/>
              <w:bottom w:val="single" w:sz="4" w:space="0" w:color="auto"/>
              <w:right w:val="single" w:sz="4" w:space="0" w:color="auto"/>
            </w:tcBorders>
            <w:shd w:val="clear" w:color="auto" w:fill="auto"/>
            <w:vAlign w:val="center"/>
          </w:tcPr>
          <w:p w:rsidR="00835132" w:rsidRPr="00C34B2E" w:rsidRDefault="00835132" w:rsidP="00C34B2E">
            <w:pPr>
              <w:jc w:val="center"/>
              <w:rPr>
                <w:color w:val="000000"/>
                <w:sz w:val="24"/>
                <w:szCs w:val="24"/>
                <w:lang w:eastAsia="ru-RU"/>
              </w:rPr>
            </w:pPr>
            <w:proofErr w:type="spellStart"/>
            <w:r>
              <w:rPr>
                <w:color w:val="000000"/>
                <w:sz w:val="24"/>
                <w:szCs w:val="24"/>
                <w:lang w:eastAsia="ru-RU"/>
              </w:rPr>
              <w:t>Усл.ед</w:t>
            </w:r>
            <w:proofErr w:type="spellEnd"/>
            <w:r>
              <w:rPr>
                <w:color w:val="000000"/>
                <w:sz w:val="24"/>
                <w:szCs w:val="24"/>
                <w:lang w:eastAsia="ru-RU"/>
              </w:rPr>
              <w:t>.</w:t>
            </w:r>
          </w:p>
        </w:tc>
        <w:tc>
          <w:tcPr>
            <w:tcW w:w="727" w:type="dxa"/>
            <w:noWrap/>
            <w:vAlign w:val="center"/>
          </w:tcPr>
          <w:p w:rsidR="00835132" w:rsidRPr="00C34B2E" w:rsidRDefault="00835132" w:rsidP="00C34B2E">
            <w:pPr>
              <w:suppressAutoHyphens/>
              <w:spacing w:after="120"/>
              <w:jc w:val="center"/>
              <w:rPr>
                <w:sz w:val="22"/>
                <w:szCs w:val="22"/>
              </w:rPr>
            </w:pPr>
            <w:r>
              <w:rPr>
                <w:sz w:val="22"/>
                <w:szCs w:val="22"/>
              </w:rPr>
              <w:t>1</w:t>
            </w:r>
          </w:p>
        </w:tc>
        <w:tc>
          <w:tcPr>
            <w:tcW w:w="1138" w:type="dxa"/>
            <w:tcBorders>
              <w:top w:val="single" w:sz="4" w:space="0" w:color="auto"/>
              <w:left w:val="nil"/>
              <w:bottom w:val="single" w:sz="4" w:space="0" w:color="auto"/>
              <w:right w:val="single" w:sz="4" w:space="0" w:color="auto"/>
            </w:tcBorders>
            <w:shd w:val="clear" w:color="000000" w:fill="FFFFFF"/>
            <w:vAlign w:val="center"/>
          </w:tcPr>
          <w:p w:rsidR="00835132" w:rsidRPr="00C34B2E" w:rsidRDefault="00835132" w:rsidP="00C34B2E">
            <w:pPr>
              <w:jc w:val="center"/>
              <w:rPr>
                <w:sz w:val="24"/>
                <w:szCs w:val="24"/>
                <w:lang w:eastAsia="ru-RU"/>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835132" w:rsidRPr="00C34B2E" w:rsidRDefault="00835132" w:rsidP="00C34B2E">
            <w:pPr>
              <w:jc w:val="center"/>
              <w:rPr>
                <w:color w:val="000000"/>
                <w:sz w:val="24"/>
                <w:szCs w:val="24"/>
                <w:lang w:eastAsia="ru-RU"/>
              </w:rPr>
            </w:pPr>
          </w:p>
        </w:tc>
      </w:tr>
      <w:tr w:rsidR="00C34B2E" w:rsidRPr="00C34B2E" w:rsidTr="00B61C5A">
        <w:trPr>
          <w:trHeight w:val="300"/>
          <w:jc w:val="center"/>
        </w:trPr>
        <w:tc>
          <w:tcPr>
            <w:tcW w:w="8762" w:type="dxa"/>
            <w:gridSpan w:val="5"/>
            <w:tcBorders>
              <w:right w:val="single" w:sz="4" w:space="0" w:color="auto"/>
            </w:tcBorders>
            <w:shd w:val="clear" w:color="auto" w:fill="auto"/>
            <w:vAlign w:val="center"/>
          </w:tcPr>
          <w:p w:rsidR="00C34B2E" w:rsidRPr="00C34B2E" w:rsidRDefault="00C34B2E" w:rsidP="00C34B2E">
            <w:pPr>
              <w:jc w:val="right"/>
              <w:rPr>
                <w:b/>
                <w:sz w:val="24"/>
                <w:szCs w:val="24"/>
                <w:lang w:eastAsia="ru-RU"/>
              </w:rPr>
            </w:pPr>
            <w:r w:rsidRPr="00C34B2E">
              <w:rPr>
                <w:b/>
                <w:sz w:val="24"/>
                <w:szCs w:val="24"/>
                <w:lang w:eastAsia="ru-RU"/>
              </w:rPr>
              <w:t>ИТОГО:</w:t>
            </w:r>
          </w:p>
        </w:tc>
        <w:tc>
          <w:tcPr>
            <w:tcW w:w="1417" w:type="dxa"/>
            <w:tcBorders>
              <w:top w:val="single" w:sz="4" w:space="0" w:color="auto"/>
              <w:left w:val="nil"/>
              <w:bottom w:val="single" w:sz="4" w:space="0" w:color="auto"/>
              <w:right w:val="single" w:sz="4" w:space="0" w:color="auto"/>
            </w:tcBorders>
            <w:shd w:val="clear" w:color="auto" w:fill="auto"/>
            <w:vAlign w:val="center"/>
          </w:tcPr>
          <w:p w:rsidR="00C34B2E" w:rsidRPr="00C34B2E" w:rsidRDefault="00C34B2E" w:rsidP="00C34B2E">
            <w:pPr>
              <w:jc w:val="center"/>
              <w:rPr>
                <w:b/>
                <w:color w:val="000000"/>
                <w:sz w:val="24"/>
                <w:szCs w:val="24"/>
                <w:lang w:eastAsia="ru-RU"/>
              </w:rPr>
            </w:pPr>
          </w:p>
        </w:tc>
      </w:tr>
      <w:tr w:rsidR="00C34B2E" w:rsidRPr="00C34B2E" w:rsidTr="00B61C5A">
        <w:trPr>
          <w:trHeight w:val="300"/>
          <w:jc w:val="center"/>
        </w:trPr>
        <w:tc>
          <w:tcPr>
            <w:tcW w:w="8762" w:type="dxa"/>
            <w:gridSpan w:val="5"/>
            <w:tcBorders>
              <w:right w:val="single" w:sz="4" w:space="0" w:color="auto"/>
            </w:tcBorders>
            <w:shd w:val="clear" w:color="auto" w:fill="auto"/>
          </w:tcPr>
          <w:p w:rsidR="00C34B2E" w:rsidRPr="00C34B2E" w:rsidRDefault="00C34B2E" w:rsidP="00661986">
            <w:pPr>
              <w:jc w:val="right"/>
              <w:rPr>
                <w:b/>
                <w:bCs/>
                <w:i/>
                <w:color w:val="000000"/>
                <w:sz w:val="24"/>
                <w:szCs w:val="24"/>
                <w:lang w:eastAsia="ru-RU"/>
              </w:rPr>
            </w:pPr>
            <w:r w:rsidRPr="00C34B2E">
              <w:rPr>
                <w:b/>
                <w:bCs/>
                <w:i/>
                <w:sz w:val="24"/>
                <w:szCs w:val="24"/>
                <w:lang w:eastAsia="ru-RU"/>
              </w:rPr>
              <w:t xml:space="preserve">в том числе НДС </w:t>
            </w:r>
            <w:r w:rsidR="00661986">
              <w:rPr>
                <w:b/>
                <w:bCs/>
                <w:i/>
                <w:sz w:val="24"/>
                <w:szCs w:val="24"/>
                <w:lang w:eastAsia="ru-RU"/>
              </w:rPr>
              <w:t>__</w:t>
            </w:r>
            <w:r w:rsidRPr="00C34B2E">
              <w:rPr>
                <w:b/>
                <w:bCs/>
                <w:i/>
                <w:sz w:val="24"/>
                <w:szCs w:val="24"/>
                <w:lang w:eastAsia="ru-RU"/>
              </w:rPr>
              <w:t xml:space="preserve">% / </w:t>
            </w:r>
            <w:proofErr w:type="gramStart"/>
            <w:r w:rsidRPr="00C34B2E">
              <w:rPr>
                <w:b/>
                <w:bCs/>
                <w:i/>
                <w:sz w:val="24"/>
                <w:szCs w:val="24"/>
                <w:lang w:eastAsia="ru-RU"/>
              </w:rPr>
              <w:t>НДС</w:t>
            </w:r>
            <w:proofErr w:type="gramEnd"/>
            <w:r w:rsidRPr="00C34B2E">
              <w:rPr>
                <w:b/>
                <w:bCs/>
                <w:i/>
                <w:sz w:val="24"/>
                <w:szCs w:val="24"/>
                <w:lang w:eastAsia="ru-RU"/>
              </w:rPr>
              <w:t xml:space="preserve"> не облагается</w:t>
            </w:r>
          </w:p>
        </w:tc>
        <w:tc>
          <w:tcPr>
            <w:tcW w:w="1417" w:type="dxa"/>
            <w:tcBorders>
              <w:top w:val="single" w:sz="4" w:space="0" w:color="auto"/>
              <w:left w:val="nil"/>
              <w:bottom w:val="single" w:sz="4" w:space="0" w:color="auto"/>
              <w:right w:val="single" w:sz="4" w:space="0" w:color="auto"/>
            </w:tcBorders>
            <w:shd w:val="clear" w:color="auto" w:fill="auto"/>
            <w:vAlign w:val="center"/>
          </w:tcPr>
          <w:p w:rsidR="00C34B2E" w:rsidRPr="00C34B2E" w:rsidRDefault="00C34B2E" w:rsidP="00C34B2E">
            <w:pPr>
              <w:jc w:val="center"/>
              <w:rPr>
                <w:color w:val="000000"/>
                <w:sz w:val="24"/>
                <w:szCs w:val="24"/>
                <w:lang w:eastAsia="ru-RU"/>
              </w:rPr>
            </w:pPr>
          </w:p>
        </w:tc>
      </w:tr>
    </w:tbl>
    <w:p w:rsidR="00C34B2E" w:rsidRPr="00C34B2E" w:rsidRDefault="00C34B2E" w:rsidP="00C34B2E">
      <w:pPr>
        <w:ind w:left="3600"/>
        <w:jc w:val="both"/>
        <w:rPr>
          <w:b/>
          <w:sz w:val="22"/>
          <w:szCs w:val="24"/>
          <w:lang w:eastAsia="ru-RU"/>
        </w:rPr>
      </w:pPr>
    </w:p>
    <w:p w:rsidR="00C34B2E" w:rsidRDefault="00835132" w:rsidP="00C34B2E">
      <w:pPr>
        <w:ind w:right="-144"/>
        <w:jc w:val="both"/>
        <w:rPr>
          <w:sz w:val="24"/>
          <w:szCs w:val="24"/>
          <w:lang w:eastAsia="ru-RU"/>
        </w:rPr>
      </w:pPr>
      <w:r>
        <w:rPr>
          <w:sz w:val="24"/>
          <w:szCs w:val="24"/>
          <w:lang w:eastAsia="ru-RU"/>
        </w:rPr>
        <w:t xml:space="preserve">Итого по контракту: ________(_________) рублей __ копеек, </w:t>
      </w:r>
      <w:r w:rsidR="00661986">
        <w:rPr>
          <w:sz w:val="24"/>
          <w:szCs w:val="24"/>
          <w:lang w:eastAsia="ru-RU"/>
        </w:rPr>
        <w:t>в том числе НДС __</w:t>
      </w:r>
      <w:r w:rsidRPr="00835132">
        <w:rPr>
          <w:sz w:val="24"/>
          <w:szCs w:val="24"/>
          <w:lang w:eastAsia="ru-RU"/>
        </w:rPr>
        <w:t xml:space="preserve">% / </w:t>
      </w:r>
      <w:proofErr w:type="gramStart"/>
      <w:r w:rsidRPr="00835132">
        <w:rPr>
          <w:sz w:val="24"/>
          <w:szCs w:val="24"/>
          <w:lang w:eastAsia="ru-RU"/>
        </w:rPr>
        <w:t>НДС</w:t>
      </w:r>
      <w:proofErr w:type="gramEnd"/>
      <w:r w:rsidRPr="00835132">
        <w:rPr>
          <w:sz w:val="24"/>
          <w:szCs w:val="24"/>
          <w:lang w:eastAsia="ru-RU"/>
        </w:rPr>
        <w:t xml:space="preserve"> не облагается</w:t>
      </w:r>
      <w:r>
        <w:rPr>
          <w:sz w:val="24"/>
          <w:szCs w:val="24"/>
          <w:lang w:eastAsia="ru-RU"/>
        </w:rPr>
        <w:t>.</w:t>
      </w:r>
    </w:p>
    <w:p w:rsidR="00661986" w:rsidRDefault="00661986" w:rsidP="00C34B2E">
      <w:pPr>
        <w:ind w:right="-144"/>
        <w:jc w:val="both"/>
        <w:rPr>
          <w:sz w:val="24"/>
          <w:szCs w:val="24"/>
          <w:lang w:eastAsia="ru-RU"/>
        </w:rPr>
      </w:pPr>
    </w:p>
    <w:p w:rsidR="00835132" w:rsidRDefault="00661986" w:rsidP="00C34B2E">
      <w:pPr>
        <w:ind w:right="-144"/>
        <w:jc w:val="both"/>
        <w:rPr>
          <w:sz w:val="24"/>
          <w:szCs w:val="24"/>
          <w:lang w:eastAsia="ru-RU"/>
        </w:rPr>
      </w:pPr>
      <w:r w:rsidRPr="00C34B2E">
        <w:rPr>
          <w:b/>
          <w:sz w:val="24"/>
          <w:szCs w:val="24"/>
          <w:lang w:eastAsia="ru-RU"/>
        </w:rPr>
        <w:t>Наименование имущества, пришедшего в негодность</w:t>
      </w:r>
    </w:p>
    <w:tbl>
      <w:tblPr>
        <w:tblStyle w:val="aff0"/>
        <w:tblW w:w="9464" w:type="dxa"/>
        <w:tblLayout w:type="fixed"/>
        <w:tblLook w:val="04A0"/>
      </w:tblPr>
      <w:tblGrid>
        <w:gridCol w:w="534"/>
        <w:gridCol w:w="3402"/>
        <w:gridCol w:w="1701"/>
        <w:gridCol w:w="1984"/>
        <w:gridCol w:w="709"/>
        <w:gridCol w:w="1134"/>
      </w:tblGrid>
      <w:tr w:rsidR="00661986" w:rsidRPr="005470F3" w:rsidTr="006B4A05">
        <w:tc>
          <w:tcPr>
            <w:tcW w:w="534" w:type="dxa"/>
          </w:tcPr>
          <w:p w:rsidR="00661986" w:rsidRPr="005470F3" w:rsidRDefault="00661986" w:rsidP="006B4A05">
            <w:pPr>
              <w:pStyle w:val="TableParagraph"/>
              <w:spacing w:before="5"/>
              <w:rPr>
                <w:sz w:val="18"/>
                <w:szCs w:val="18"/>
              </w:rPr>
            </w:pPr>
          </w:p>
          <w:p w:rsidR="00661986" w:rsidRPr="005470F3" w:rsidRDefault="00661986" w:rsidP="006B4A05">
            <w:pPr>
              <w:pStyle w:val="aff1"/>
              <w:spacing w:line="276" w:lineRule="auto"/>
              <w:rPr>
                <w:sz w:val="18"/>
                <w:szCs w:val="18"/>
              </w:rPr>
            </w:pPr>
            <w:r w:rsidRPr="005470F3">
              <w:rPr>
                <w:b/>
                <w:sz w:val="18"/>
                <w:szCs w:val="18"/>
              </w:rPr>
              <w:t>№</w:t>
            </w:r>
            <w:r w:rsidRPr="005470F3">
              <w:rPr>
                <w:b/>
                <w:spacing w:val="-42"/>
                <w:sz w:val="18"/>
                <w:szCs w:val="18"/>
              </w:rPr>
              <w:t xml:space="preserve"> </w:t>
            </w:r>
            <w:proofErr w:type="spellStart"/>
            <w:proofErr w:type="gramStart"/>
            <w:r w:rsidRPr="005470F3">
              <w:rPr>
                <w:b/>
                <w:sz w:val="18"/>
                <w:szCs w:val="18"/>
              </w:rPr>
              <w:t>п</w:t>
            </w:r>
            <w:proofErr w:type="spellEnd"/>
            <w:proofErr w:type="gramEnd"/>
            <w:r w:rsidRPr="005470F3">
              <w:rPr>
                <w:b/>
                <w:sz w:val="18"/>
                <w:szCs w:val="18"/>
              </w:rPr>
              <w:t>/</w:t>
            </w:r>
            <w:proofErr w:type="spellStart"/>
            <w:r w:rsidRPr="005470F3">
              <w:rPr>
                <w:b/>
                <w:sz w:val="18"/>
                <w:szCs w:val="18"/>
              </w:rPr>
              <w:t>п</w:t>
            </w:r>
            <w:proofErr w:type="spellEnd"/>
          </w:p>
        </w:tc>
        <w:tc>
          <w:tcPr>
            <w:tcW w:w="3402" w:type="dxa"/>
          </w:tcPr>
          <w:p w:rsidR="00661986" w:rsidRPr="005470F3" w:rsidRDefault="00661986" w:rsidP="006B4A05">
            <w:pPr>
              <w:pStyle w:val="TableParagraph"/>
              <w:spacing w:before="10"/>
              <w:jc w:val="center"/>
              <w:rPr>
                <w:sz w:val="18"/>
                <w:szCs w:val="18"/>
              </w:rPr>
            </w:pPr>
          </w:p>
          <w:p w:rsidR="00661986" w:rsidRPr="005470F3" w:rsidRDefault="00661986" w:rsidP="006B4A05">
            <w:pPr>
              <w:pStyle w:val="TableParagraph"/>
              <w:spacing w:before="1"/>
              <w:jc w:val="center"/>
              <w:rPr>
                <w:b/>
                <w:sz w:val="18"/>
                <w:szCs w:val="18"/>
              </w:rPr>
            </w:pPr>
            <w:r w:rsidRPr="005470F3">
              <w:rPr>
                <w:b/>
                <w:sz w:val="18"/>
                <w:szCs w:val="18"/>
              </w:rPr>
              <w:t>Наименование</w:t>
            </w:r>
          </w:p>
        </w:tc>
        <w:tc>
          <w:tcPr>
            <w:tcW w:w="1701" w:type="dxa"/>
          </w:tcPr>
          <w:p w:rsidR="00661986" w:rsidRPr="005470F3" w:rsidRDefault="00661986" w:rsidP="006B4A05">
            <w:pPr>
              <w:pStyle w:val="TableParagraph"/>
              <w:spacing w:before="5"/>
              <w:jc w:val="center"/>
              <w:rPr>
                <w:sz w:val="18"/>
                <w:szCs w:val="18"/>
              </w:rPr>
            </w:pPr>
          </w:p>
          <w:p w:rsidR="00661986" w:rsidRPr="005470F3" w:rsidRDefault="00661986" w:rsidP="006B4A05">
            <w:pPr>
              <w:pStyle w:val="TableParagraph"/>
              <w:tabs>
                <w:tab w:val="left" w:pos="1302"/>
              </w:tabs>
              <w:spacing w:before="1" w:line="276" w:lineRule="auto"/>
              <w:ind w:left="-57"/>
              <w:jc w:val="center"/>
              <w:rPr>
                <w:b/>
                <w:sz w:val="18"/>
                <w:szCs w:val="18"/>
              </w:rPr>
            </w:pPr>
            <w:r w:rsidRPr="005470F3">
              <w:rPr>
                <w:b/>
                <w:spacing w:val="-1"/>
                <w:sz w:val="18"/>
                <w:szCs w:val="18"/>
              </w:rPr>
              <w:t>Инвентарный</w:t>
            </w:r>
            <w:r w:rsidRPr="005470F3">
              <w:rPr>
                <w:b/>
                <w:spacing w:val="-42"/>
                <w:sz w:val="18"/>
                <w:szCs w:val="18"/>
              </w:rPr>
              <w:t xml:space="preserve"> </w:t>
            </w:r>
            <w:r w:rsidRPr="005470F3">
              <w:rPr>
                <w:b/>
                <w:sz w:val="18"/>
                <w:szCs w:val="18"/>
              </w:rPr>
              <w:t>номер</w:t>
            </w:r>
          </w:p>
        </w:tc>
        <w:tc>
          <w:tcPr>
            <w:tcW w:w="1984" w:type="dxa"/>
          </w:tcPr>
          <w:p w:rsidR="00661986" w:rsidRPr="005470F3" w:rsidRDefault="00661986" w:rsidP="006B4A05">
            <w:pPr>
              <w:spacing w:after="200" w:line="276" w:lineRule="auto"/>
              <w:jc w:val="center"/>
              <w:rPr>
                <w:b/>
                <w:sz w:val="18"/>
                <w:szCs w:val="18"/>
                <w:lang w:val="en-US"/>
              </w:rPr>
            </w:pPr>
          </w:p>
          <w:p w:rsidR="00661986" w:rsidRPr="005470F3" w:rsidRDefault="00661986" w:rsidP="006B4A05">
            <w:pPr>
              <w:pStyle w:val="TableParagraph"/>
              <w:spacing w:before="1" w:line="276" w:lineRule="auto"/>
              <w:ind w:right="291"/>
              <w:jc w:val="center"/>
              <w:rPr>
                <w:b/>
                <w:sz w:val="18"/>
                <w:szCs w:val="18"/>
              </w:rPr>
            </w:pPr>
            <w:r w:rsidRPr="005470F3">
              <w:rPr>
                <w:b/>
                <w:sz w:val="18"/>
                <w:szCs w:val="18"/>
              </w:rPr>
              <w:t>Заводской номер</w:t>
            </w:r>
          </w:p>
        </w:tc>
        <w:tc>
          <w:tcPr>
            <w:tcW w:w="709" w:type="dxa"/>
          </w:tcPr>
          <w:p w:rsidR="00661986" w:rsidRPr="005470F3" w:rsidRDefault="00661986" w:rsidP="006B4A05">
            <w:pPr>
              <w:pStyle w:val="TableParagraph"/>
              <w:spacing w:before="5"/>
              <w:jc w:val="center"/>
              <w:rPr>
                <w:sz w:val="18"/>
                <w:szCs w:val="18"/>
              </w:rPr>
            </w:pPr>
          </w:p>
          <w:p w:rsidR="00661986" w:rsidRPr="005470F3" w:rsidRDefault="00661986" w:rsidP="006B4A05">
            <w:pPr>
              <w:pStyle w:val="TableParagraph"/>
              <w:spacing w:before="1" w:line="276" w:lineRule="auto"/>
              <w:ind w:left="19" w:hanging="19"/>
              <w:jc w:val="center"/>
              <w:rPr>
                <w:b/>
                <w:sz w:val="18"/>
                <w:szCs w:val="18"/>
              </w:rPr>
            </w:pPr>
            <w:r w:rsidRPr="005470F3">
              <w:rPr>
                <w:b/>
                <w:sz w:val="18"/>
                <w:szCs w:val="18"/>
              </w:rPr>
              <w:t>Кол-</w:t>
            </w:r>
            <w:r w:rsidRPr="005470F3">
              <w:rPr>
                <w:b/>
                <w:spacing w:val="1"/>
                <w:sz w:val="18"/>
                <w:szCs w:val="18"/>
              </w:rPr>
              <w:t xml:space="preserve"> </w:t>
            </w:r>
            <w:r w:rsidRPr="005470F3">
              <w:rPr>
                <w:b/>
                <w:spacing w:val="-4"/>
                <w:sz w:val="18"/>
                <w:szCs w:val="18"/>
              </w:rPr>
              <w:t>во,</w:t>
            </w:r>
            <w:r w:rsidRPr="005470F3">
              <w:rPr>
                <w:b/>
                <w:spacing w:val="-11"/>
                <w:sz w:val="18"/>
                <w:szCs w:val="18"/>
              </w:rPr>
              <w:t xml:space="preserve"> </w:t>
            </w:r>
            <w:r w:rsidRPr="005470F3">
              <w:rPr>
                <w:b/>
                <w:spacing w:val="-4"/>
                <w:sz w:val="18"/>
                <w:szCs w:val="18"/>
              </w:rPr>
              <w:t>шт.</w:t>
            </w:r>
          </w:p>
        </w:tc>
        <w:tc>
          <w:tcPr>
            <w:tcW w:w="1134" w:type="dxa"/>
          </w:tcPr>
          <w:p w:rsidR="00661986" w:rsidRPr="005470F3" w:rsidRDefault="00661986" w:rsidP="006B4A05">
            <w:pPr>
              <w:pStyle w:val="TableParagraph"/>
              <w:tabs>
                <w:tab w:val="left" w:pos="646"/>
              </w:tabs>
              <w:spacing w:before="79" w:line="278" w:lineRule="auto"/>
              <w:ind w:right="107" w:hanging="1"/>
              <w:jc w:val="center"/>
              <w:rPr>
                <w:b/>
                <w:sz w:val="18"/>
                <w:szCs w:val="18"/>
              </w:rPr>
            </w:pPr>
            <w:r w:rsidRPr="005470F3">
              <w:rPr>
                <w:b/>
                <w:sz w:val="18"/>
                <w:szCs w:val="18"/>
              </w:rPr>
              <w:t>Дата принятия к учету</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МФУ </w:t>
            </w:r>
            <w:proofErr w:type="spellStart"/>
            <w:r w:rsidRPr="005470F3">
              <w:rPr>
                <w:sz w:val="18"/>
                <w:szCs w:val="18"/>
              </w:rPr>
              <w:t>Kyocera</w:t>
            </w:r>
            <w:proofErr w:type="spellEnd"/>
            <w:r w:rsidRPr="005470F3">
              <w:rPr>
                <w:sz w:val="18"/>
                <w:szCs w:val="18"/>
              </w:rPr>
              <w:t xml:space="preserve"> лазерный</w:t>
            </w:r>
          </w:p>
          <w:p w:rsidR="00661986" w:rsidRPr="005470F3" w:rsidRDefault="00661986" w:rsidP="006B4A05">
            <w:pPr>
              <w:pStyle w:val="TableParagraph"/>
              <w:spacing w:before="9"/>
              <w:rPr>
                <w:sz w:val="18"/>
                <w:szCs w:val="18"/>
              </w:rPr>
            </w:pPr>
            <w:proofErr w:type="spellStart"/>
            <w:r w:rsidRPr="005470F3">
              <w:rPr>
                <w:sz w:val="18"/>
                <w:szCs w:val="18"/>
              </w:rPr>
              <w:t>Ecosys</w:t>
            </w:r>
            <w:proofErr w:type="spellEnd"/>
            <w:r w:rsidRPr="005470F3">
              <w:rPr>
                <w:sz w:val="18"/>
                <w:szCs w:val="18"/>
              </w:rPr>
              <w:t xml:space="preserve"> M2540dn</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2101340000010</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VCG8474894</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02.10.2018</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2.</w:t>
            </w:r>
          </w:p>
        </w:tc>
        <w:tc>
          <w:tcPr>
            <w:tcW w:w="3402" w:type="dxa"/>
          </w:tcPr>
          <w:p w:rsidR="00661986" w:rsidRPr="005470F3" w:rsidRDefault="00661986" w:rsidP="006B4A05">
            <w:pPr>
              <w:pStyle w:val="TableParagraph"/>
              <w:spacing w:before="9"/>
              <w:rPr>
                <w:sz w:val="18"/>
                <w:szCs w:val="18"/>
              </w:rPr>
            </w:pPr>
            <w:r w:rsidRPr="005470F3">
              <w:rPr>
                <w:sz w:val="18"/>
                <w:szCs w:val="18"/>
              </w:rPr>
              <w:t>Ноутбук ACER</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7101340000031</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30.04.2019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ind w:left="7"/>
              <w:jc w:val="center"/>
              <w:rPr>
                <w:sz w:val="18"/>
                <w:szCs w:val="18"/>
              </w:rPr>
            </w:pPr>
            <w:r w:rsidRPr="005470F3">
              <w:rPr>
                <w:sz w:val="18"/>
                <w:szCs w:val="18"/>
              </w:rPr>
              <w:t>3.</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усройство</w:t>
            </w:r>
            <w:proofErr w:type="spellEnd"/>
            <w:r w:rsidRPr="005470F3">
              <w:rPr>
                <w:sz w:val="18"/>
                <w:szCs w:val="18"/>
              </w:rPr>
              <w:t xml:space="preserve"> </w:t>
            </w:r>
            <w:proofErr w:type="spellStart"/>
            <w:r w:rsidRPr="005470F3">
              <w:rPr>
                <w:sz w:val="18"/>
                <w:szCs w:val="18"/>
              </w:rPr>
              <w:t>Kyocera</w:t>
            </w:r>
            <w:proofErr w:type="spellEnd"/>
            <w:r w:rsidRPr="005470F3">
              <w:rPr>
                <w:sz w:val="18"/>
                <w:szCs w:val="18"/>
              </w:rPr>
              <w:t xml:space="preserve"> </w:t>
            </w:r>
            <w:proofErr w:type="spellStart"/>
            <w:r w:rsidRPr="005470F3">
              <w:rPr>
                <w:sz w:val="18"/>
                <w:szCs w:val="18"/>
              </w:rPr>
              <w:t>Ecosys</w:t>
            </w:r>
            <w:proofErr w:type="spellEnd"/>
          </w:p>
          <w:p w:rsidR="00661986" w:rsidRPr="005470F3" w:rsidRDefault="00661986" w:rsidP="006B4A05">
            <w:pPr>
              <w:pStyle w:val="TableParagraph"/>
              <w:spacing w:before="9"/>
              <w:rPr>
                <w:sz w:val="18"/>
                <w:szCs w:val="18"/>
              </w:rPr>
            </w:pPr>
            <w:r w:rsidRPr="005470F3">
              <w:rPr>
                <w:sz w:val="18"/>
                <w:szCs w:val="18"/>
              </w:rPr>
              <w:t>M2540DN</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7101340000045</w:t>
            </w:r>
          </w:p>
        </w:tc>
        <w:tc>
          <w:tcPr>
            <w:tcW w:w="1984" w:type="dxa"/>
          </w:tcPr>
          <w:p w:rsidR="00661986" w:rsidRPr="005470F3" w:rsidRDefault="00661986" w:rsidP="006B4A05">
            <w:pPr>
              <w:spacing w:before="9" w:after="200"/>
              <w:jc w:val="center"/>
              <w:rPr>
                <w:sz w:val="18"/>
                <w:szCs w:val="18"/>
              </w:rPr>
            </w:pPr>
            <w:r w:rsidRPr="005470F3">
              <w:rPr>
                <w:sz w:val="18"/>
                <w:szCs w:val="18"/>
              </w:rPr>
              <w:t>VCG9114431</w:t>
            </w:r>
          </w:p>
          <w:p w:rsidR="00661986" w:rsidRPr="005470F3" w:rsidRDefault="00661986" w:rsidP="006B4A05">
            <w:pPr>
              <w:pStyle w:val="TableParagraph"/>
              <w:spacing w:before="9"/>
              <w:jc w:val="center"/>
              <w:rPr>
                <w:sz w:val="18"/>
                <w:szCs w:val="18"/>
              </w:rPr>
            </w:pPr>
          </w:p>
        </w:tc>
        <w:tc>
          <w:tcPr>
            <w:tcW w:w="709" w:type="dxa"/>
          </w:tcPr>
          <w:p w:rsidR="00661986" w:rsidRPr="005470F3" w:rsidRDefault="00661986" w:rsidP="006B4A05">
            <w:pPr>
              <w:pStyle w:val="TableParagraph"/>
              <w:spacing w:before="9"/>
              <w:rPr>
                <w:sz w:val="18"/>
                <w:szCs w:val="18"/>
              </w:rPr>
            </w:pPr>
          </w:p>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29.07.2019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4.</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Монитор</w:t>
            </w:r>
            <w:r w:rsidRPr="005470F3">
              <w:rPr>
                <w:sz w:val="18"/>
                <w:szCs w:val="18"/>
                <w:lang w:val="en-US"/>
              </w:rPr>
              <w:t xml:space="preserve"> AOC Value Line 24B1H</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7101340000054</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GMXJCHA300425</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29.07.2019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5.</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Монитор</w:t>
            </w:r>
            <w:r w:rsidRPr="005470F3">
              <w:rPr>
                <w:sz w:val="18"/>
                <w:szCs w:val="18"/>
                <w:lang w:val="en-US"/>
              </w:rPr>
              <w:t xml:space="preserve"> AOC Value Line 24B1H</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7101340000053</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GMXJCHA300403</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29.07.2019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ind w:left="7"/>
              <w:jc w:val="center"/>
              <w:rPr>
                <w:sz w:val="18"/>
                <w:szCs w:val="18"/>
              </w:rPr>
            </w:pPr>
            <w:r w:rsidRPr="005470F3">
              <w:rPr>
                <w:sz w:val="18"/>
                <w:szCs w:val="18"/>
              </w:rPr>
              <w:t>6.</w:t>
            </w:r>
          </w:p>
        </w:tc>
        <w:tc>
          <w:tcPr>
            <w:tcW w:w="3402" w:type="dxa"/>
          </w:tcPr>
          <w:p w:rsidR="00661986" w:rsidRPr="005470F3" w:rsidRDefault="00661986" w:rsidP="006B4A05">
            <w:pPr>
              <w:pStyle w:val="TableParagraph"/>
              <w:spacing w:before="9"/>
              <w:rPr>
                <w:sz w:val="18"/>
                <w:szCs w:val="18"/>
                <w:lang w:val="en-US"/>
              </w:rPr>
            </w:pPr>
            <w:proofErr w:type="gramStart"/>
            <w:r w:rsidRPr="005470F3">
              <w:rPr>
                <w:sz w:val="18"/>
                <w:szCs w:val="18"/>
              </w:rPr>
              <w:t>Коммутатор</w:t>
            </w:r>
            <w:r w:rsidRPr="005470F3">
              <w:rPr>
                <w:sz w:val="18"/>
                <w:szCs w:val="18"/>
                <w:lang w:val="en-US"/>
              </w:rPr>
              <w:t xml:space="preserve"> 48 </w:t>
            </w:r>
            <w:r w:rsidRPr="005470F3">
              <w:rPr>
                <w:sz w:val="18"/>
                <w:szCs w:val="18"/>
              </w:rPr>
              <w:t>Портов</w:t>
            </w:r>
            <w:r w:rsidRPr="005470F3">
              <w:rPr>
                <w:sz w:val="18"/>
                <w:szCs w:val="18"/>
                <w:lang w:val="en-US"/>
              </w:rPr>
              <w:t xml:space="preserve"> 10/100/1000BASE-T c 4 10Gb </w:t>
            </w:r>
            <w:proofErr w:type="spellStart"/>
            <w:r w:rsidRPr="005470F3">
              <w:rPr>
                <w:sz w:val="18"/>
                <w:szCs w:val="18"/>
                <w:lang w:val="en-US"/>
              </w:rPr>
              <w:t>SFP+Uplinks</w:t>
            </w:r>
            <w:proofErr w:type="spellEnd"/>
            <w:r w:rsidRPr="005470F3">
              <w:rPr>
                <w:sz w:val="18"/>
                <w:szCs w:val="18"/>
                <w:lang w:val="en-US"/>
              </w:rPr>
              <w:t xml:space="preserve"> (S3900-48T4S</w:t>
            </w:r>
            <w:proofErr w:type="gramEnd"/>
          </w:p>
          <w:p w:rsidR="00661986" w:rsidRPr="005470F3" w:rsidRDefault="00661986" w:rsidP="006B4A05">
            <w:pPr>
              <w:pStyle w:val="TableParagraph"/>
              <w:spacing w:before="9"/>
              <w:rPr>
                <w:sz w:val="18"/>
                <w:szCs w:val="18"/>
              </w:rPr>
            </w:pPr>
            <w:r w:rsidRPr="005470F3">
              <w:rPr>
                <w:sz w:val="18"/>
                <w:szCs w:val="18"/>
              </w:rPr>
              <w:t>Гигабитный</w:t>
            </w:r>
          </w:p>
          <w:p w:rsidR="00661986" w:rsidRPr="005470F3" w:rsidRDefault="00661986" w:rsidP="006B4A05">
            <w:pPr>
              <w:pStyle w:val="TableParagraph"/>
              <w:spacing w:before="9"/>
              <w:rPr>
                <w:sz w:val="18"/>
                <w:szCs w:val="18"/>
              </w:rPr>
            </w:pPr>
            <w:r w:rsidRPr="005470F3">
              <w:rPr>
                <w:sz w:val="18"/>
                <w:szCs w:val="18"/>
              </w:rPr>
              <w:t>L2+Стекируемый Управляемый</w:t>
            </w:r>
          </w:p>
          <w:p w:rsidR="00661986" w:rsidRPr="005470F3" w:rsidRDefault="00661986" w:rsidP="006B4A05">
            <w:pPr>
              <w:pStyle w:val="TableParagraph"/>
              <w:spacing w:before="9"/>
              <w:rPr>
                <w:sz w:val="18"/>
                <w:szCs w:val="18"/>
              </w:rPr>
            </w:pPr>
            <w:proofErr w:type="spellStart"/>
            <w:proofErr w:type="gramStart"/>
            <w:r w:rsidRPr="005470F3">
              <w:rPr>
                <w:sz w:val="18"/>
                <w:szCs w:val="18"/>
              </w:rPr>
              <w:t>Ethernet</w:t>
            </w:r>
            <w:proofErr w:type="spellEnd"/>
            <w:r w:rsidRPr="005470F3">
              <w:rPr>
                <w:sz w:val="18"/>
                <w:szCs w:val="18"/>
              </w:rPr>
              <w:t>)</w:t>
            </w:r>
            <w:proofErr w:type="gramEnd"/>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2101340000036</w:t>
            </w:r>
          </w:p>
        </w:tc>
        <w:tc>
          <w:tcPr>
            <w:tcW w:w="1984"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CG2004296904N00036</w:t>
            </w:r>
          </w:p>
          <w:p w:rsidR="00661986" w:rsidRPr="005470F3" w:rsidRDefault="00661986" w:rsidP="006B4A05">
            <w:pPr>
              <w:pStyle w:val="TableParagraph"/>
              <w:spacing w:before="9"/>
              <w:jc w:val="center"/>
              <w:rPr>
                <w:sz w:val="18"/>
                <w:szCs w:val="18"/>
              </w:rPr>
            </w:pPr>
          </w:p>
        </w:tc>
        <w:tc>
          <w:tcPr>
            <w:tcW w:w="709" w:type="dxa"/>
          </w:tcPr>
          <w:p w:rsidR="00661986" w:rsidRPr="005470F3" w:rsidRDefault="00661986" w:rsidP="006B4A05">
            <w:pPr>
              <w:pStyle w:val="TableParagraph"/>
              <w:spacing w:before="9"/>
              <w:rPr>
                <w:sz w:val="18"/>
                <w:szCs w:val="18"/>
              </w:rPr>
            </w:pPr>
          </w:p>
          <w:p w:rsidR="00661986" w:rsidRPr="005470F3" w:rsidRDefault="00661986" w:rsidP="006B4A05">
            <w:pPr>
              <w:pStyle w:val="TableParagraph"/>
              <w:spacing w:before="9"/>
              <w:rPr>
                <w:sz w:val="18"/>
                <w:szCs w:val="18"/>
              </w:rPr>
            </w:pPr>
          </w:p>
          <w:p w:rsidR="00661986" w:rsidRPr="005470F3" w:rsidRDefault="00661986" w:rsidP="006B4A05">
            <w:pPr>
              <w:pStyle w:val="TableParagraph"/>
              <w:spacing w:before="9"/>
              <w:rPr>
                <w:sz w:val="18"/>
                <w:szCs w:val="18"/>
              </w:rPr>
            </w:pPr>
          </w:p>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p>
          <w:p w:rsidR="00661986" w:rsidRPr="005470F3" w:rsidRDefault="00661986" w:rsidP="006B4A05">
            <w:pPr>
              <w:pStyle w:val="TableParagraph"/>
              <w:spacing w:before="9"/>
              <w:ind w:right="20"/>
              <w:jc w:val="center"/>
              <w:rPr>
                <w:sz w:val="18"/>
                <w:szCs w:val="18"/>
              </w:rPr>
            </w:pPr>
          </w:p>
          <w:p w:rsidR="00661986" w:rsidRPr="005470F3" w:rsidRDefault="00661986" w:rsidP="006B4A05">
            <w:pPr>
              <w:pStyle w:val="TableParagraph"/>
              <w:spacing w:before="9"/>
              <w:ind w:right="20"/>
              <w:jc w:val="center"/>
              <w:rPr>
                <w:sz w:val="18"/>
                <w:szCs w:val="18"/>
              </w:rPr>
            </w:pPr>
            <w:r w:rsidRPr="005470F3">
              <w:rPr>
                <w:sz w:val="18"/>
                <w:szCs w:val="18"/>
              </w:rPr>
              <w:t>18.09.2020</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ind w:left="7"/>
              <w:jc w:val="center"/>
              <w:rPr>
                <w:sz w:val="18"/>
                <w:szCs w:val="18"/>
              </w:rPr>
            </w:pPr>
            <w:r w:rsidRPr="005470F3">
              <w:rPr>
                <w:sz w:val="18"/>
                <w:szCs w:val="18"/>
              </w:rPr>
              <w:t>7.</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Источник бесперебойного питания </w:t>
            </w:r>
            <w:proofErr w:type="spellStart"/>
            <w:r w:rsidRPr="005470F3">
              <w:rPr>
                <w:sz w:val="18"/>
                <w:szCs w:val="18"/>
              </w:rPr>
              <w:t>Rowerman</w:t>
            </w:r>
            <w:proofErr w:type="spellEnd"/>
            <w:r w:rsidRPr="005470F3">
              <w:rPr>
                <w:sz w:val="18"/>
                <w:szCs w:val="18"/>
              </w:rPr>
              <w:t xml:space="preserve"> UPS</w:t>
            </w:r>
          </w:p>
          <w:p w:rsidR="00661986" w:rsidRPr="005470F3" w:rsidRDefault="00661986" w:rsidP="006B4A05">
            <w:pPr>
              <w:pStyle w:val="TableParagraph"/>
              <w:spacing w:before="9"/>
              <w:rPr>
                <w:sz w:val="18"/>
                <w:szCs w:val="18"/>
              </w:rPr>
            </w:pPr>
            <w:proofErr w:type="spellStart"/>
            <w:r w:rsidRPr="005470F3">
              <w:rPr>
                <w:sz w:val="18"/>
                <w:szCs w:val="18"/>
              </w:rPr>
              <w:t>Online</w:t>
            </w:r>
            <w:proofErr w:type="spellEnd"/>
            <w:r w:rsidRPr="005470F3">
              <w:rPr>
                <w:sz w:val="18"/>
                <w:szCs w:val="18"/>
              </w:rPr>
              <w:t xml:space="preserve"> 1000 RT</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4101340000031</w:t>
            </w:r>
          </w:p>
        </w:tc>
        <w:tc>
          <w:tcPr>
            <w:tcW w:w="1984"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8710001908060000070</w:t>
            </w:r>
          </w:p>
          <w:p w:rsidR="00661986" w:rsidRPr="005470F3" w:rsidRDefault="00661986" w:rsidP="006B4A05">
            <w:pPr>
              <w:pStyle w:val="TableParagraph"/>
              <w:spacing w:before="9"/>
              <w:jc w:val="center"/>
              <w:rPr>
                <w:sz w:val="18"/>
                <w:szCs w:val="18"/>
              </w:rPr>
            </w:pPr>
          </w:p>
        </w:tc>
        <w:tc>
          <w:tcPr>
            <w:tcW w:w="709" w:type="dxa"/>
          </w:tcPr>
          <w:p w:rsidR="00661986" w:rsidRPr="005470F3" w:rsidRDefault="00661986" w:rsidP="006B4A05">
            <w:pPr>
              <w:pStyle w:val="TableParagraph"/>
              <w:spacing w:before="9"/>
              <w:rPr>
                <w:sz w:val="18"/>
                <w:szCs w:val="18"/>
              </w:rPr>
            </w:pPr>
          </w:p>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31.08.2021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8.</w:t>
            </w:r>
          </w:p>
        </w:tc>
        <w:tc>
          <w:tcPr>
            <w:tcW w:w="3402" w:type="dxa"/>
          </w:tcPr>
          <w:p w:rsidR="00661986" w:rsidRPr="005470F3" w:rsidRDefault="00661986" w:rsidP="006B4A05">
            <w:pPr>
              <w:pStyle w:val="TableParagraph"/>
              <w:spacing w:before="9"/>
              <w:rPr>
                <w:sz w:val="18"/>
                <w:szCs w:val="18"/>
              </w:rPr>
            </w:pPr>
            <w:r w:rsidRPr="005470F3">
              <w:rPr>
                <w:sz w:val="18"/>
                <w:szCs w:val="18"/>
              </w:rPr>
              <w:t>Источник бесперебойного питания СИП3КА.9-11</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4101240000054</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18559F1100647</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23.09.2021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tabs>
                <w:tab w:val="left" w:pos="318"/>
              </w:tabs>
              <w:ind w:left="7"/>
              <w:jc w:val="center"/>
              <w:rPr>
                <w:sz w:val="18"/>
                <w:szCs w:val="18"/>
              </w:rPr>
            </w:pPr>
            <w:r w:rsidRPr="005470F3">
              <w:rPr>
                <w:sz w:val="18"/>
                <w:szCs w:val="18"/>
              </w:rPr>
              <w:t>9.</w:t>
            </w:r>
          </w:p>
        </w:tc>
        <w:tc>
          <w:tcPr>
            <w:tcW w:w="3402" w:type="dxa"/>
          </w:tcPr>
          <w:p w:rsidR="00661986" w:rsidRPr="005470F3" w:rsidRDefault="00661986"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(РЭ-1521/21 от</w:t>
            </w:r>
          </w:p>
          <w:p w:rsidR="00661986" w:rsidRPr="005470F3" w:rsidRDefault="00661986" w:rsidP="006B4A05">
            <w:pPr>
              <w:pStyle w:val="TableParagraph"/>
              <w:spacing w:before="9"/>
              <w:rPr>
                <w:sz w:val="18"/>
                <w:szCs w:val="18"/>
              </w:rPr>
            </w:pPr>
            <w:proofErr w:type="gramStart"/>
            <w:r w:rsidRPr="005470F3">
              <w:rPr>
                <w:sz w:val="18"/>
                <w:szCs w:val="18"/>
              </w:rPr>
              <w:t>28.06.2021г.)</w:t>
            </w:r>
            <w:proofErr w:type="gramEnd"/>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4101340000042</w:t>
            </w:r>
          </w:p>
        </w:tc>
        <w:tc>
          <w:tcPr>
            <w:tcW w:w="1984" w:type="dxa"/>
          </w:tcPr>
          <w:p w:rsidR="00661986" w:rsidRPr="005470F3" w:rsidRDefault="00661986" w:rsidP="006B4A05">
            <w:pPr>
              <w:spacing w:before="9" w:after="200"/>
              <w:jc w:val="center"/>
              <w:rPr>
                <w:sz w:val="18"/>
                <w:szCs w:val="18"/>
              </w:rPr>
            </w:pPr>
          </w:p>
          <w:p w:rsidR="00661986" w:rsidRPr="005470F3" w:rsidRDefault="00661986" w:rsidP="006B4A05">
            <w:pPr>
              <w:spacing w:before="9" w:after="200"/>
              <w:jc w:val="center"/>
              <w:rPr>
                <w:sz w:val="18"/>
                <w:szCs w:val="18"/>
              </w:rPr>
            </w:pPr>
            <w:r w:rsidRPr="005470F3">
              <w:rPr>
                <w:sz w:val="18"/>
                <w:szCs w:val="18"/>
              </w:rPr>
              <w:t>479380-026</w:t>
            </w:r>
          </w:p>
          <w:p w:rsidR="00661986" w:rsidRPr="005470F3" w:rsidRDefault="00661986" w:rsidP="006B4A05">
            <w:pPr>
              <w:pStyle w:val="TableParagraph"/>
              <w:spacing w:before="9"/>
              <w:jc w:val="center"/>
              <w:rPr>
                <w:sz w:val="18"/>
                <w:szCs w:val="18"/>
              </w:rPr>
            </w:pPr>
          </w:p>
        </w:tc>
        <w:tc>
          <w:tcPr>
            <w:tcW w:w="709" w:type="dxa"/>
          </w:tcPr>
          <w:p w:rsidR="00661986" w:rsidRPr="005470F3" w:rsidRDefault="00661986" w:rsidP="006B4A05">
            <w:pPr>
              <w:pStyle w:val="TableParagraph"/>
              <w:spacing w:before="9"/>
              <w:rPr>
                <w:sz w:val="18"/>
                <w:szCs w:val="18"/>
              </w:rPr>
            </w:pPr>
          </w:p>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p>
          <w:p w:rsidR="00661986" w:rsidRPr="005470F3" w:rsidRDefault="00661986" w:rsidP="006B4A05">
            <w:pPr>
              <w:pStyle w:val="TableParagraph"/>
              <w:spacing w:before="9"/>
              <w:ind w:right="20"/>
              <w:jc w:val="center"/>
              <w:rPr>
                <w:sz w:val="18"/>
                <w:szCs w:val="18"/>
              </w:rPr>
            </w:pPr>
            <w:r w:rsidRPr="005470F3">
              <w:rPr>
                <w:sz w:val="18"/>
                <w:szCs w:val="18"/>
              </w:rPr>
              <w:t>25.10.2021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10.</w:t>
            </w:r>
          </w:p>
        </w:tc>
        <w:tc>
          <w:tcPr>
            <w:tcW w:w="3402" w:type="dxa"/>
          </w:tcPr>
          <w:p w:rsidR="00661986" w:rsidRPr="005470F3" w:rsidRDefault="00661986"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(РЭ-1521/21 от</w:t>
            </w:r>
          </w:p>
          <w:p w:rsidR="00661986" w:rsidRPr="005470F3" w:rsidRDefault="00661986" w:rsidP="006B4A05">
            <w:pPr>
              <w:pStyle w:val="TableParagraph"/>
              <w:spacing w:before="9"/>
              <w:rPr>
                <w:sz w:val="18"/>
                <w:szCs w:val="18"/>
              </w:rPr>
            </w:pPr>
            <w:proofErr w:type="gramStart"/>
            <w:r w:rsidRPr="005470F3">
              <w:rPr>
                <w:sz w:val="18"/>
                <w:szCs w:val="18"/>
              </w:rPr>
              <w:t>28.06.2021г.)</w:t>
            </w:r>
            <w:proofErr w:type="gramEnd"/>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4101340000037</w:t>
            </w:r>
          </w:p>
        </w:tc>
        <w:tc>
          <w:tcPr>
            <w:tcW w:w="1984" w:type="dxa"/>
          </w:tcPr>
          <w:p w:rsidR="00661986" w:rsidRPr="005470F3" w:rsidRDefault="00661986" w:rsidP="006B4A05">
            <w:pPr>
              <w:spacing w:before="9" w:after="200"/>
              <w:jc w:val="center"/>
              <w:rPr>
                <w:sz w:val="18"/>
                <w:szCs w:val="18"/>
              </w:rPr>
            </w:pPr>
          </w:p>
          <w:p w:rsidR="00661986" w:rsidRPr="005470F3" w:rsidRDefault="00661986" w:rsidP="006B4A05">
            <w:pPr>
              <w:spacing w:before="9" w:after="200"/>
              <w:jc w:val="center"/>
              <w:rPr>
                <w:sz w:val="18"/>
                <w:szCs w:val="18"/>
              </w:rPr>
            </w:pPr>
            <w:r w:rsidRPr="005470F3">
              <w:rPr>
                <w:sz w:val="18"/>
                <w:szCs w:val="18"/>
              </w:rPr>
              <w:t>479380-030</w:t>
            </w:r>
          </w:p>
          <w:p w:rsidR="00661986" w:rsidRPr="005470F3" w:rsidRDefault="00661986" w:rsidP="006B4A05">
            <w:pPr>
              <w:pStyle w:val="TableParagraph"/>
              <w:spacing w:before="9"/>
              <w:jc w:val="center"/>
              <w:rPr>
                <w:sz w:val="18"/>
                <w:szCs w:val="18"/>
              </w:rPr>
            </w:pPr>
          </w:p>
        </w:tc>
        <w:tc>
          <w:tcPr>
            <w:tcW w:w="709" w:type="dxa"/>
          </w:tcPr>
          <w:p w:rsidR="00661986" w:rsidRPr="005470F3" w:rsidRDefault="00661986" w:rsidP="006B4A05">
            <w:pPr>
              <w:pStyle w:val="TableParagraph"/>
              <w:spacing w:before="9"/>
              <w:rPr>
                <w:sz w:val="18"/>
                <w:szCs w:val="18"/>
              </w:rPr>
            </w:pPr>
          </w:p>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outlineLvl w:val="0"/>
              <w:rPr>
                <w:sz w:val="18"/>
                <w:szCs w:val="18"/>
              </w:rPr>
            </w:pPr>
            <w:r w:rsidRPr="005470F3">
              <w:rPr>
                <w:sz w:val="18"/>
                <w:szCs w:val="18"/>
              </w:rPr>
              <w:t>25.10.2021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11.</w:t>
            </w:r>
          </w:p>
        </w:tc>
        <w:tc>
          <w:tcPr>
            <w:tcW w:w="3402" w:type="dxa"/>
          </w:tcPr>
          <w:p w:rsidR="00661986" w:rsidRPr="005470F3" w:rsidRDefault="00661986"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(РЭ-1521/21 от</w:t>
            </w:r>
          </w:p>
          <w:p w:rsidR="00661986" w:rsidRPr="005470F3" w:rsidRDefault="00661986" w:rsidP="006B4A05">
            <w:pPr>
              <w:pStyle w:val="TableParagraph"/>
              <w:spacing w:before="9"/>
              <w:rPr>
                <w:sz w:val="18"/>
                <w:szCs w:val="18"/>
              </w:rPr>
            </w:pPr>
            <w:proofErr w:type="gramStart"/>
            <w:r w:rsidRPr="005470F3">
              <w:rPr>
                <w:sz w:val="18"/>
                <w:szCs w:val="18"/>
              </w:rPr>
              <w:t>28.06.2021г.)</w:t>
            </w:r>
            <w:proofErr w:type="gramEnd"/>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4101340000035</w:t>
            </w:r>
          </w:p>
        </w:tc>
        <w:tc>
          <w:tcPr>
            <w:tcW w:w="1984" w:type="dxa"/>
          </w:tcPr>
          <w:p w:rsidR="00661986" w:rsidRPr="005470F3" w:rsidRDefault="00661986" w:rsidP="006B4A05">
            <w:pPr>
              <w:pStyle w:val="TableParagraph"/>
              <w:spacing w:before="9"/>
              <w:jc w:val="center"/>
              <w:rPr>
                <w:sz w:val="18"/>
                <w:szCs w:val="18"/>
                <w:lang w:eastAsia="ru-RU"/>
              </w:rPr>
            </w:pPr>
          </w:p>
          <w:p w:rsidR="00661986" w:rsidRPr="005470F3" w:rsidRDefault="00661986" w:rsidP="006B4A05">
            <w:pPr>
              <w:pStyle w:val="TableParagraph"/>
              <w:spacing w:before="9"/>
              <w:jc w:val="center"/>
              <w:rPr>
                <w:sz w:val="18"/>
                <w:szCs w:val="18"/>
              </w:rPr>
            </w:pPr>
            <w:r w:rsidRPr="005470F3">
              <w:rPr>
                <w:sz w:val="18"/>
                <w:szCs w:val="18"/>
                <w:lang w:eastAsia="ru-RU"/>
              </w:rPr>
              <w:t>479380-023</w:t>
            </w:r>
          </w:p>
        </w:tc>
        <w:tc>
          <w:tcPr>
            <w:tcW w:w="709" w:type="dxa"/>
          </w:tcPr>
          <w:p w:rsidR="00661986" w:rsidRPr="005470F3" w:rsidRDefault="00661986" w:rsidP="006B4A05">
            <w:pPr>
              <w:pStyle w:val="TableParagraph"/>
              <w:spacing w:before="9"/>
              <w:rPr>
                <w:sz w:val="18"/>
                <w:szCs w:val="18"/>
              </w:rPr>
            </w:pPr>
          </w:p>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outlineLvl w:val="0"/>
              <w:rPr>
                <w:sz w:val="18"/>
                <w:szCs w:val="18"/>
              </w:rPr>
            </w:pPr>
            <w:r w:rsidRPr="005470F3">
              <w:rPr>
                <w:sz w:val="18"/>
                <w:szCs w:val="18"/>
              </w:rPr>
              <w:t>25.10.2021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12.</w:t>
            </w:r>
          </w:p>
        </w:tc>
        <w:tc>
          <w:tcPr>
            <w:tcW w:w="3402" w:type="dxa"/>
          </w:tcPr>
          <w:p w:rsidR="00661986" w:rsidRPr="005470F3" w:rsidRDefault="00661986" w:rsidP="006B4A05">
            <w:pPr>
              <w:pStyle w:val="TableParagraph"/>
              <w:spacing w:before="9"/>
              <w:rPr>
                <w:sz w:val="18"/>
                <w:szCs w:val="18"/>
                <w:lang w:val="en-US"/>
              </w:rPr>
            </w:pPr>
            <w:proofErr w:type="gramStart"/>
            <w:r w:rsidRPr="005470F3">
              <w:rPr>
                <w:sz w:val="18"/>
                <w:szCs w:val="18"/>
              </w:rPr>
              <w:t>Моноблок</w:t>
            </w:r>
            <w:r w:rsidRPr="005470F3">
              <w:rPr>
                <w:sz w:val="18"/>
                <w:szCs w:val="18"/>
                <w:lang w:val="en-US"/>
              </w:rPr>
              <w:t xml:space="preserve"> Lenovo M910z (i5.</w:t>
            </w:r>
            <w:proofErr w:type="gramEnd"/>
          </w:p>
          <w:p w:rsidR="00661986" w:rsidRPr="005470F3" w:rsidRDefault="00661986" w:rsidP="006B4A05">
            <w:pPr>
              <w:pStyle w:val="TableParagraph"/>
              <w:spacing w:before="9"/>
              <w:rPr>
                <w:sz w:val="18"/>
                <w:szCs w:val="18"/>
                <w:lang w:val="en-US"/>
              </w:rPr>
            </w:pPr>
            <w:r w:rsidRPr="005470F3">
              <w:rPr>
                <w:sz w:val="18"/>
                <w:szCs w:val="18"/>
                <w:lang w:val="en-US"/>
              </w:rPr>
              <w:t>8G)</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4101340000084</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PCOTWDWN</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outlineLvl w:val="0"/>
              <w:rPr>
                <w:sz w:val="18"/>
                <w:szCs w:val="18"/>
              </w:rPr>
            </w:pPr>
            <w:r w:rsidRPr="005470F3">
              <w:rPr>
                <w:sz w:val="18"/>
                <w:szCs w:val="18"/>
              </w:rPr>
              <w:t>22.03.2024</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13.</w:t>
            </w:r>
          </w:p>
        </w:tc>
        <w:tc>
          <w:tcPr>
            <w:tcW w:w="3402" w:type="dxa"/>
          </w:tcPr>
          <w:p w:rsidR="00661986" w:rsidRPr="005470F3" w:rsidRDefault="00661986" w:rsidP="006B4A05">
            <w:pPr>
              <w:pStyle w:val="TableParagraph"/>
              <w:spacing w:before="9"/>
              <w:rPr>
                <w:sz w:val="18"/>
                <w:szCs w:val="18"/>
                <w:lang w:val="en-US"/>
              </w:rPr>
            </w:pPr>
            <w:proofErr w:type="gramStart"/>
            <w:r w:rsidRPr="005470F3">
              <w:rPr>
                <w:sz w:val="18"/>
                <w:szCs w:val="18"/>
              </w:rPr>
              <w:t>Моноблок</w:t>
            </w:r>
            <w:r w:rsidRPr="005470F3">
              <w:rPr>
                <w:sz w:val="18"/>
                <w:szCs w:val="18"/>
                <w:lang w:val="en-US"/>
              </w:rPr>
              <w:t xml:space="preserve"> Lenovo M910z (i5.</w:t>
            </w:r>
            <w:proofErr w:type="gramEnd"/>
          </w:p>
          <w:p w:rsidR="00661986" w:rsidRPr="005470F3" w:rsidRDefault="00661986" w:rsidP="006B4A05">
            <w:pPr>
              <w:pStyle w:val="TableParagraph"/>
              <w:spacing w:before="9"/>
              <w:rPr>
                <w:sz w:val="18"/>
                <w:szCs w:val="18"/>
                <w:lang w:val="en-US"/>
              </w:rPr>
            </w:pPr>
            <w:r w:rsidRPr="005470F3">
              <w:rPr>
                <w:sz w:val="18"/>
                <w:szCs w:val="18"/>
                <w:lang w:val="en-US"/>
              </w:rPr>
              <w:lastRenderedPageBreak/>
              <w:t>8G)</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lastRenderedPageBreak/>
              <w:t>4101340000085</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PCOTWDWB</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outlineLvl w:val="0"/>
              <w:rPr>
                <w:sz w:val="18"/>
                <w:szCs w:val="18"/>
              </w:rPr>
            </w:pPr>
            <w:r w:rsidRPr="005470F3">
              <w:rPr>
                <w:sz w:val="18"/>
                <w:szCs w:val="18"/>
              </w:rPr>
              <w:t>22.03.2024</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lastRenderedPageBreak/>
              <w:t>14.</w:t>
            </w:r>
          </w:p>
        </w:tc>
        <w:tc>
          <w:tcPr>
            <w:tcW w:w="3402" w:type="dxa"/>
          </w:tcPr>
          <w:p w:rsidR="00661986" w:rsidRPr="005470F3" w:rsidRDefault="00661986" w:rsidP="006B4A05">
            <w:pPr>
              <w:pStyle w:val="TableParagraph"/>
              <w:spacing w:before="9"/>
              <w:rPr>
                <w:sz w:val="18"/>
                <w:szCs w:val="18"/>
                <w:lang w:val="en-US"/>
              </w:rPr>
            </w:pPr>
            <w:proofErr w:type="gramStart"/>
            <w:r w:rsidRPr="005470F3">
              <w:rPr>
                <w:sz w:val="18"/>
                <w:szCs w:val="18"/>
              </w:rPr>
              <w:t>Моноблок</w:t>
            </w:r>
            <w:r w:rsidRPr="005470F3">
              <w:rPr>
                <w:sz w:val="18"/>
                <w:szCs w:val="18"/>
                <w:lang w:val="en-US"/>
              </w:rPr>
              <w:t xml:space="preserve"> Lenovo M910z (i5.</w:t>
            </w:r>
            <w:proofErr w:type="gramEnd"/>
          </w:p>
          <w:p w:rsidR="00661986" w:rsidRPr="005470F3" w:rsidRDefault="00661986" w:rsidP="006B4A05">
            <w:pPr>
              <w:pStyle w:val="TableParagraph"/>
              <w:spacing w:before="9"/>
              <w:rPr>
                <w:sz w:val="18"/>
                <w:szCs w:val="18"/>
                <w:lang w:val="en-US"/>
              </w:rPr>
            </w:pPr>
            <w:r w:rsidRPr="005470F3">
              <w:rPr>
                <w:sz w:val="18"/>
                <w:szCs w:val="18"/>
                <w:lang w:val="en-US"/>
              </w:rPr>
              <w:t>8G)</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4101340000086</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PCOTWDX8</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outlineLvl w:val="0"/>
              <w:rPr>
                <w:sz w:val="18"/>
                <w:szCs w:val="18"/>
              </w:rPr>
            </w:pPr>
            <w:r w:rsidRPr="005470F3">
              <w:rPr>
                <w:sz w:val="18"/>
                <w:szCs w:val="18"/>
              </w:rPr>
              <w:t>22.03.2024</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15.</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Lenovo Think Centre M910Z</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4101340000090</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PCONHUUV</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22.03.2024</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16.</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Ноутбук </w:t>
            </w:r>
            <w:proofErr w:type="spellStart"/>
            <w:r w:rsidRPr="005470F3">
              <w:rPr>
                <w:sz w:val="18"/>
                <w:szCs w:val="18"/>
              </w:rPr>
              <w:t>Kraftway</w:t>
            </w:r>
            <w:proofErr w:type="spellEnd"/>
          </w:p>
        </w:tc>
        <w:tc>
          <w:tcPr>
            <w:tcW w:w="1701" w:type="dxa"/>
          </w:tcPr>
          <w:p w:rsidR="00661986" w:rsidRPr="005470F3" w:rsidRDefault="00661986" w:rsidP="006B4A05">
            <w:pPr>
              <w:pStyle w:val="TableParagraph"/>
              <w:spacing w:before="9"/>
              <w:jc w:val="center"/>
              <w:rPr>
                <w:sz w:val="18"/>
                <w:szCs w:val="18"/>
              </w:rPr>
            </w:pPr>
            <w:r w:rsidRPr="005470F3">
              <w:rPr>
                <w:sz w:val="18"/>
                <w:szCs w:val="18"/>
              </w:rPr>
              <w:t>4101340000067</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0012448068</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outlineLvl w:val="0"/>
              <w:rPr>
                <w:sz w:val="18"/>
                <w:szCs w:val="18"/>
              </w:rPr>
            </w:pPr>
            <w:r w:rsidRPr="005470F3">
              <w:rPr>
                <w:sz w:val="18"/>
                <w:szCs w:val="18"/>
              </w:rPr>
              <w:t>03.10.2022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17.</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Ноутбук </w:t>
            </w:r>
            <w:proofErr w:type="spellStart"/>
            <w:r w:rsidRPr="005470F3">
              <w:rPr>
                <w:sz w:val="18"/>
                <w:szCs w:val="18"/>
              </w:rPr>
              <w:t>Kraftway</w:t>
            </w:r>
            <w:proofErr w:type="spellEnd"/>
          </w:p>
        </w:tc>
        <w:tc>
          <w:tcPr>
            <w:tcW w:w="1701" w:type="dxa"/>
          </w:tcPr>
          <w:p w:rsidR="00661986" w:rsidRPr="005470F3" w:rsidRDefault="00661986" w:rsidP="006B4A05">
            <w:pPr>
              <w:pStyle w:val="TableParagraph"/>
              <w:spacing w:before="9"/>
              <w:jc w:val="center"/>
              <w:rPr>
                <w:sz w:val="18"/>
                <w:szCs w:val="18"/>
              </w:rPr>
            </w:pPr>
            <w:r w:rsidRPr="005470F3">
              <w:rPr>
                <w:sz w:val="18"/>
                <w:szCs w:val="18"/>
              </w:rPr>
              <w:t>4101340000069</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0012448030</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outlineLvl w:val="0"/>
              <w:rPr>
                <w:sz w:val="18"/>
                <w:szCs w:val="18"/>
              </w:rPr>
            </w:pPr>
            <w:r w:rsidRPr="005470F3">
              <w:rPr>
                <w:sz w:val="18"/>
                <w:szCs w:val="18"/>
              </w:rPr>
              <w:t>03.10.2022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18.</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Ноутбук </w:t>
            </w:r>
            <w:proofErr w:type="spellStart"/>
            <w:r w:rsidRPr="005470F3">
              <w:rPr>
                <w:sz w:val="18"/>
                <w:szCs w:val="18"/>
              </w:rPr>
              <w:t>Kraftway</w:t>
            </w:r>
            <w:proofErr w:type="spellEnd"/>
          </w:p>
        </w:tc>
        <w:tc>
          <w:tcPr>
            <w:tcW w:w="1701" w:type="dxa"/>
          </w:tcPr>
          <w:p w:rsidR="00661986" w:rsidRPr="005470F3" w:rsidRDefault="00661986" w:rsidP="006B4A05">
            <w:pPr>
              <w:pStyle w:val="TableParagraph"/>
              <w:spacing w:before="9"/>
              <w:jc w:val="center"/>
              <w:rPr>
                <w:sz w:val="18"/>
                <w:szCs w:val="18"/>
              </w:rPr>
            </w:pPr>
            <w:r w:rsidRPr="005470F3">
              <w:rPr>
                <w:sz w:val="18"/>
                <w:szCs w:val="18"/>
              </w:rPr>
              <w:t>4101340000070</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0012448031</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outlineLvl w:val="0"/>
              <w:rPr>
                <w:sz w:val="18"/>
                <w:szCs w:val="18"/>
              </w:rPr>
            </w:pPr>
            <w:r w:rsidRPr="005470F3">
              <w:rPr>
                <w:sz w:val="18"/>
                <w:szCs w:val="18"/>
              </w:rPr>
              <w:t>03.10.2022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ind w:right="34"/>
              <w:jc w:val="center"/>
              <w:rPr>
                <w:sz w:val="18"/>
                <w:szCs w:val="18"/>
              </w:rPr>
            </w:pPr>
            <w:r w:rsidRPr="005470F3">
              <w:rPr>
                <w:sz w:val="18"/>
                <w:szCs w:val="18"/>
              </w:rPr>
              <w:t>19.</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МФУ лазерный HP </w:t>
            </w:r>
            <w:proofErr w:type="spellStart"/>
            <w:r w:rsidRPr="005470F3">
              <w:rPr>
                <w:sz w:val="18"/>
                <w:szCs w:val="18"/>
              </w:rPr>
              <w:t>LaserJet</w:t>
            </w:r>
            <w:proofErr w:type="spellEnd"/>
            <w:r w:rsidRPr="005470F3">
              <w:rPr>
                <w:sz w:val="18"/>
                <w:szCs w:val="18"/>
              </w:rPr>
              <w:t xml:space="preserve"> </w:t>
            </w:r>
            <w:proofErr w:type="spellStart"/>
            <w:r w:rsidRPr="005470F3">
              <w:rPr>
                <w:sz w:val="18"/>
                <w:szCs w:val="18"/>
              </w:rPr>
              <w:t>Pro</w:t>
            </w:r>
            <w:proofErr w:type="spellEnd"/>
            <w:r w:rsidRPr="005470F3">
              <w:rPr>
                <w:sz w:val="18"/>
                <w:szCs w:val="18"/>
              </w:rPr>
              <w:t xml:space="preserve"> M428fdn черно-белая печать</w:t>
            </w:r>
            <w:proofErr w:type="gramStart"/>
            <w:r w:rsidRPr="005470F3">
              <w:rPr>
                <w:sz w:val="18"/>
                <w:szCs w:val="18"/>
              </w:rPr>
              <w:t>,А</w:t>
            </w:r>
            <w:proofErr w:type="gramEnd"/>
            <w:r w:rsidRPr="005470F3">
              <w:rPr>
                <w:sz w:val="18"/>
                <w:szCs w:val="18"/>
              </w:rPr>
              <w:t>4, цвет белый</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2101340000125</w:t>
            </w:r>
          </w:p>
        </w:tc>
        <w:tc>
          <w:tcPr>
            <w:tcW w:w="1984"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CNDRQ 919VB</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17.04.2023</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20.</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61986" w:rsidRPr="005470F3" w:rsidRDefault="00661986" w:rsidP="006B4A05">
            <w:pPr>
              <w:pStyle w:val="TableParagraph"/>
              <w:spacing w:before="9"/>
              <w:rPr>
                <w:sz w:val="18"/>
                <w:szCs w:val="18"/>
                <w:lang w:val="en-US"/>
              </w:rPr>
            </w:pPr>
            <w:r w:rsidRPr="005470F3">
              <w:rPr>
                <w:sz w:val="18"/>
                <w:szCs w:val="18"/>
                <w:lang w:val="en-US"/>
              </w:rPr>
              <w:t>TopET22101NKS-B015C</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2101340000094</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В8PEAS000957</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01.09.2022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21.</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61986" w:rsidRPr="005470F3" w:rsidRDefault="00661986" w:rsidP="006B4A05">
            <w:pPr>
              <w:pStyle w:val="TableParagraph"/>
              <w:spacing w:before="9"/>
              <w:rPr>
                <w:sz w:val="18"/>
                <w:szCs w:val="18"/>
                <w:lang w:val="en-US"/>
              </w:rPr>
            </w:pPr>
            <w:r w:rsidRPr="005470F3">
              <w:rPr>
                <w:sz w:val="18"/>
                <w:szCs w:val="18"/>
                <w:lang w:val="en-US"/>
              </w:rPr>
              <w:t>TopET22101NKS-B015C</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2101340000095</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B8PEAS000979</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01.09.2022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22.</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61986" w:rsidRPr="005470F3" w:rsidRDefault="00661986" w:rsidP="006B4A05">
            <w:pPr>
              <w:pStyle w:val="TableParagraph"/>
              <w:spacing w:before="9"/>
              <w:rPr>
                <w:sz w:val="18"/>
                <w:szCs w:val="18"/>
                <w:lang w:val="en-US"/>
              </w:rPr>
            </w:pPr>
            <w:r w:rsidRPr="005470F3">
              <w:rPr>
                <w:sz w:val="18"/>
                <w:szCs w:val="18"/>
                <w:lang w:val="en-US"/>
              </w:rPr>
              <w:t>TopET22101NKS-B015C</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2101340000096</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B8PEAS000948</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01.09.2022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23.</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61986" w:rsidRPr="005470F3" w:rsidRDefault="00661986" w:rsidP="006B4A05">
            <w:pPr>
              <w:pStyle w:val="TableParagraph"/>
              <w:spacing w:before="9"/>
              <w:rPr>
                <w:sz w:val="18"/>
                <w:szCs w:val="18"/>
                <w:lang w:val="en-US"/>
              </w:rPr>
            </w:pPr>
            <w:r w:rsidRPr="005470F3">
              <w:rPr>
                <w:sz w:val="18"/>
                <w:szCs w:val="18"/>
                <w:lang w:val="en-US"/>
              </w:rPr>
              <w:t>TopET22101NKS-B015C</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2101340000097</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A8PEAS007499</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01.09.2022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24.</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61986" w:rsidRPr="005470F3" w:rsidRDefault="00661986" w:rsidP="006B4A05">
            <w:pPr>
              <w:pStyle w:val="TableParagraph"/>
              <w:spacing w:before="9"/>
              <w:rPr>
                <w:sz w:val="18"/>
                <w:szCs w:val="18"/>
                <w:lang w:val="en-US"/>
              </w:rPr>
            </w:pPr>
            <w:r w:rsidRPr="005470F3">
              <w:rPr>
                <w:sz w:val="18"/>
                <w:szCs w:val="18"/>
                <w:lang w:val="en-US"/>
              </w:rPr>
              <w:t>TopET22101NKS-B015C</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2101340000099</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B8PEAS000943</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01.09.2022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25.</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61986" w:rsidRPr="005470F3" w:rsidRDefault="00661986" w:rsidP="006B4A05">
            <w:pPr>
              <w:pStyle w:val="TableParagraph"/>
              <w:spacing w:before="9"/>
              <w:rPr>
                <w:sz w:val="18"/>
                <w:szCs w:val="18"/>
                <w:lang w:val="en-US"/>
              </w:rPr>
            </w:pPr>
            <w:r w:rsidRPr="005470F3">
              <w:rPr>
                <w:sz w:val="18"/>
                <w:szCs w:val="18"/>
                <w:lang w:val="en-US"/>
              </w:rPr>
              <w:t>TopET22101NKS-B015C</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2101340000100</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B7PEAS000331</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01.09.2022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26.</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61986" w:rsidRPr="005470F3" w:rsidRDefault="00661986" w:rsidP="006B4A05">
            <w:pPr>
              <w:pStyle w:val="TableParagraph"/>
              <w:spacing w:before="9"/>
              <w:rPr>
                <w:sz w:val="18"/>
                <w:szCs w:val="18"/>
                <w:lang w:val="en-US"/>
              </w:rPr>
            </w:pPr>
            <w:r w:rsidRPr="005470F3">
              <w:rPr>
                <w:sz w:val="18"/>
                <w:szCs w:val="18"/>
                <w:lang w:val="en-US"/>
              </w:rPr>
              <w:t>TopET22101NKS-B015C</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2101340000101</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B8PEAS000945</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01.09.2022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27.</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61986" w:rsidRPr="005470F3" w:rsidRDefault="00661986" w:rsidP="006B4A05">
            <w:pPr>
              <w:pStyle w:val="TableParagraph"/>
              <w:spacing w:before="9"/>
              <w:rPr>
                <w:sz w:val="18"/>
                <w:szCs w:val="18"/>
                <w:lang w:val="en-US"/>
              </w:rPr>
            </w:pPr>
            <w:r w:rsidRPr="005470F3">
              <w:rPr>
                <w:sz w:val="18"/>
                <w:szCs w:val="18"/>
                <w:lang w:val="en-US"/>
              </w:rPr>
              <w:t>TopET22101NKS-B015C</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2101340000102</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B8PEAS000967</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01.09.2022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28.</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61986" w:rsidRPr="005470F3" w:rsidRDefault="00661986" w:rsidP="006B4A05">
            <w:pPr>
              <w:pStyle w:val="TableParagraph"/>
              <w:spacing w:before="9"/>
              <w:rPr>
                <w:sz w:val="18"/>
                <w:szCs w:val="18"/>
                <w:lang w:val="en-US"/>
              </w:rPr>
            </w:pPr>
            <w:r w:rsidRPr="005470F3">
              <w:rPr>
                <w:sz w:val="18"/>
                <w:szCs w:val="18"/>
                <w:lang w:val="en-US"/>
              </w:rPr>
              <w:t>TopET22101NKS-B015C</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2101340000103</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B8PEAS000990</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01.09.2022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29.</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61986" w:rsidRPr="005470F3" w:rsidRDefault="00661986" w:rsidP="006B4A05">
            <w:pPr>
              <w:pStyle w:val="TableParagraph"/>
              <w:spacing w:before="9"/>
              <w:rPr>
                <w:sz w:val="18"/>
                <w:szCs w:val="18"/>
                <w:lang w:val="en-US"/>
              </w:rPr>
            </w:pPr>
            <w:r w:rsidRPr="005470F3">
              <w:rPr>
                <w:sz w:val="18"/>
                <w:szCs w:val="18"/>
                <w:lang w:val="en-US"/>
              </w:rPr>
              <w:t>TopET22101NKS-B015C</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2101340000104</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A8PEAS007524</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01.09.2022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30.</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61986" w:rsidRPr="005470F3" w:rsidRDefault="00661986" w:rsidP="006B4A05">
            <w:pPr>
              <w:pStyle w:val="TableParagraph"/>
              <w:spacing w:before="9"/>
              <w:rPr>
                <w:sz w:val="18"/>
                <w:szCs w:val="18"/>
                <w:lang w:val="en-US"/>
              </w:rPr>
            </w:pPr>
            <w:r w:rsidRPr="005470F3">
              <w:rPr>
                <w:sz w:val="18"/>
                <w:szCs w:val="18"/>
                <w:lang w:val="en-US"/>
              </w:rPr>
              <w:t>TopET22101NKS-B015C</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2101340000106</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B8PEAS000946</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01.09.2022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31.</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61986" w:rsidRPr="005470F3" w:rsidRDefault="00661986" w:rsidP="006B4A05">
            <w:pPr>
              <w:pStyle w:val="TableParagraph"/>
              <w:spacing w:before="9"/>
              <w:rPr>
                <w:sz w:val="18"/>
                <w:szCs w:val="18"/>
                <w:lang w:val="en-US"/>
              </w:rPr>
            </w:pPr>
            <w:r w:rsidRPr="005470F3">
              <w:rPr>
                <w:sz w:val="18"/>
                <w:szCs w:val="18"/>
                <w:lang w:val="en-US"/>
              </w:rPr>
              <w:t>TopET22101NKS-B015C</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2101340000107</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B8PEAS000950</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01.09.2022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32.</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61986" w:rsidRPr="005470F3" w:rsidRDefault="00661986" w:rsidP="006B4A05">
            <w:pPr>
              <w:pStyle w:val="TableParagraph"/>
              <w:spacing w:before="9"/>
              <w:rPr>
                <w:sz w:val="18"/>
                <w:szCs w:val="18"/>
                <w:lang w:val="en-US"/>
              </w:rPr>
            </w:pPr>
            <w:r w:rsidRPr="005470F3">
              <w:rPr>
                <w:sz w:val="18"/>
                <w:szCs w:val="18"/>
                <w:lang w:val="en-US"/>
              </w:rPr>
              <w:t>TopET22101NKS-B015C</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2101340000108</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A8PEAS007510</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01.09.2022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33.</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900 KMA </w:t>
            </w:r>
            <w:proofErr w:type="spellStart"/>
            <w:r w:rsidRPr="005470F3">
              <w:rPr>
                <w:sz w:val="18"/>
                <w:szCs w:val="18"/>
              </w:rPr>
              <w:t>Sharp</w:t>
            </w:r>
            <w:proofErr w:type="spellEnd"/>
            <w:r w:rsidRPr="005470F3">
              <w:rPr>
                <w:sz w:val="18"/>
                <w:szCs w:val="18"/>
              </w:rPr>
              <w:t xml:space="preserve"> AR V-160</w:t>
            </w:r>
          </w:p>
          <w:p w:rsidR="00661986" w:rsidRPr="005470F3" w:rsidRDefault="00661986" w:rsidP="006B4A05">
            <w:pPr>
              <w:pStyle w:val="TableParagraph"/>
              <w:spacing w:before="9"/>
              <w:ind w:firstLine="105"/>
              <w:rPr>
                <w:sz w:val="18"/>
                <w:szCs w:val="18"/>
              </w:rPr>
            </w:pPr>
            <w:r w:rsidRPr="005470F3">
              <w:rPr>
                <w:sz w:val="18"/>
                <w:szCs w:val="18"/>
              </w:rPr>
              <w:t>(КОПИРОВАЛЬНЫЙ АППАРАТ)</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0070000027000</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01.02.2004</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34.</w:t>
            </w:r>
          </w:p>
        </w:tc>
        <w:tc>
          <w:tcPr>
            <w:tcW w:w="3402" w:type="dxa"/>
          </w:tcPr>
          <w:p w:rsidR="00661986" w:rsidRPr="005470F3" w:rsidRDefault="00661986" w:rsidP="006B4A05">
            <w:pPr>
              <w:pStyle w:val="TableParagraph"/>
              <w:spacing w:before="9"/>
              <w:rPr>
                <w:sz w:val="18"/>
                <w:szCs w:val="18"/>
              </w:rPr>
            </w:pPr>
            <w:r w:rsidRPr="005470F3">
              <w:rPr>
                <w:sz w:val="18"/>
                <w:szCs w:val="18"/>
              </w:rPr>
              <w:t>900 Компьютер</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0070000019900</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01.08.2001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35.</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900 Монитор </w:t>
            </w:r>
            <w:proofErr w:type="spellStart"/>
            <w:r w:rsidRPr="005470F3">
              <w:rPr>
                <w:sz w:val="18"/>
                <w:szCs w:val="18"/>
              </w:rPr>
              <w:t>Acer</w:t>
            </w:r>
            <w:proofErr w:type="spellEnd"/>
            <w:r w:rsidRPr="005470F3">
              <w:rPr>
                <w:sz w:val="18"/>
                <w:szCs w:val="18"/>
              </w:rPr>
              <w:t xml:space="preserve"> AL 1716As 17</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0052106058500</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20.04.2009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36.</w:t>
            </w:r>
          </w:p>
        </w:tc>
        <w:tc>
          <w:tcPr>
            <w:tcW w:w="3402" w:type="dxa"/>
          </w:tcPr>
          <w:p w:rsidR="00661986" w:rsidRPr="005470F3" w:rsidRDefault="00661986" w:rsidP="006B4A05">
            <w:pPr>
              <w:pStyle w:val="TableParagraph"/>
              <w:spacing w:before="9"/>
              <w:rPr>
                <w:sz w:val="18"/>
                <w:szCs w:val="18"/>
              </w:rPr>
            </w:pPr>
            <w:r w:rsidRPr="005470F3">
              <w:rPr>
                <w:sz w:val="18"/>
                <w:szCs w:val="18"/>
              </w:rPr>
              <w:t>900 Принтер лазерный HP LJ 1020</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0052106058400</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VNS3C58603</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20.04.2009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37.</w:t>
            </w:r>
          </w:p>
        </w:tc>
        <w:tc>
          <w:tcPr>
            <w:tcW w:w="3402" w:type="dxa"/>
          </w:tcPr>
          <w:p w:rsidR="00661986" w:rsidRPr="005470F3" w:rsidRDefault="00661986" w:rsidP="006B4A05">
            <w:pPr>
              <w:pStyle w:val="TableParagraph"/>
              <w:spacing w:before="9"/>
              <w:rPr>
                <w:sz w:val="18"/>
                <w:szCs w:val="18"/>
              </w:rPr>
            </w:pPr>
            <w:r w:rsidRPr="005470F3">
              <w:rPr>
                <w:sz w:val="18"/>
                <w:szCs w:val="18"/>
              </w:rPr>
              <w:t>900 Системный блок для компьютера</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0052106058000</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31.05.2007</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38.</w:t>
            </w:r>
          </w:p>
        </w:tc>
        <w:tc>
          <w:tcPr>
            <w:tcW w:w="3402" w:type="dxa"/>
          </w:tcPr>
          <w:p w:rsidR="00661986" w:rsidRPr="005470F3" w:rsidRDefault="00661986" w:rsidP="006B4A05">
            <w:pPr>
              <w:pStyle w:val="TableParagraph"/>
              <w:spacing w:before="9"/>
              <w:rPr>
                <w:sz w:val="18"/>
                <w:szCs w:val="18"/>
              </w:rPr>
            </w:pPr>
            <w:r w:rsidRPr="005470F3">
              <w:rPr>
                <w:sz w:val="18"/>
                <w:szCs w:val="18"/>
              </w:rPr>
              <w:t>900 СП1б/</w:t>
            </w:r>
            <w:proofErr w:type="spellStart"/>
            <w:r w:rsidRPr="005470F3">
              <w:rPr>
                <w:sz w:val="18"/>
                <w:szCs w:val="18"/>
              </w:rPr>
              <w:t>Ce</w:t>
            </w:r>
            <w:proofErr w:type="spellEnd"/>
            <w:r w:rsidRPr="005470F3">
              <w:rPr>
                <w:sz w:val="18"/>
                <w:szCs w:val="18"/>
                <w:lang w:val="en-US"/>
              </w:rPr>
              <w:t>l</w:t>
            </w:r>
            <w:proofErr w:type="spellStart"/>
            <w:r w:rsidRPr="005470F3">
              <w:rPr>
                <w:sz w:val="18"/>
                <w:szCs w:val="18"/>
              </w:rPr>
              <w:t>eron</w:t>
            </w:r>
            <w:proofErr w:type="spellEnd"/>
          </w:p>
          <w:p w:rsidR="00661986" w:rsidRPr="005470F3" w:rsidRDefault="00661986" w:rsidP="006B4A05">
            <w:pPr>
              <w:pStyle w:val="TableParagraph"/>
              <w:spacing w:before="9"/>
              <w:rPr>
                <w:sz w:val="18"/>
                <w:szCs w:val="18"/>
              </w:rPr>
            </w:pPr>
            <w:r w:rsidRPr="005470F3">
              <w:rPr>
                <w:sz w:val="18"/>
                <w:szCs w:val="18"/>
              </w:rPr>
              <w:t>2267/256Mb/40Gb</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0030000039900</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31.10.2006</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39</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усройство</w:t>
            </w:r>
            <w:proofErr w:type="spellEnd"/>
            <w:r w:rsidRPr="005470F3">
              <w:rPr>
                <w:sz w:val="18"/>
                <w:szCs w:val="18"/>
              </w:rPr>
              <w:t xml:space="preserve"> </w:t>
            </w:r>
            <w:proofErr w:type="spellStart"/>
            <w:r w:rsidRPr="005470F3">
              <w:rPr>
                <w:sz w:val="18"/>
                <w:szCs w:val="18"/>
              </w:rPr>
              <w:t>Kyocera</w:t>
            </w:r>
            <w:proofErr w:type="spellEnd"/>
            <w:r w:rsidRPr="005470F3">
              <w:rPr>
                <w:sz w:val="18"/>
                <w:szCs w:val="18"/>
              </w:rPr>
              <w:t xml:space="preserve"> M2540DN</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2101340000003</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VCG7951416</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25.04.2018</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40.</w:t>
            </w:r>
          </w:p>
        </w:tc>
        <w:tc>
          <w:tcPr>
            <w:tcW w:w="3402" w:type="dxa"/>
          </w:tcPr>
          <w:p w:rsidR="00661986" w:rsidRPr="005470F3" w:rsidRDefault="00661986"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61986" w:rsidRPr="005470F3" w:rsidRDefault="00661986"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4101340000053</w:t>
            </w:r>
          </w:p>
        </w:tc>
        <w:tc>
          <w:tcPr>
            <w:tcW w:w="1984"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2221121KLM0231</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outlineLvl w:val="0"/>
              <w:rPr>
                <w:sz w:val="18"/>
                <w:szCs w:val="18"/>
              </w:rPr>
            </w:pPr>
            <w:r w:rsidRPr="005470F3">
              <w:rPr>
                <w:sz w:val="18"/>
                <w:szCs w:val="18"/>
              </w:rPr>
              <w:t>16.12.2021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41.</w:t>
            </w:r>
          </w:p>
        </w:tc>
        <w:tc>
          <w:tcPr>
            <w:tcW w:w="3402" w:type="dxa"/>
          </w:tcPr>
          <w:p w:rsidR="00661986" w:rsidRPr="005470F3" w:rsidRDefault="00661986"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61986" w:rsidRPr="005470F3" w:rsidRDefault="00661986"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4101340000052</w:t>
            </w:r>
          </w:p>
        </w:tc>
        <w:tc>
          <w:tcPr>
            <w:tcW w:w="1984"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2221121KL70091</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outlineLvl w:val="0"/>
              <w:rPr>
                <w:sz w:val="18"/>
                <w:szCs w:val="18"/>
              </w:rPr>
            </w:pPr>
            <w:r w:rsidRPr="005470F3">
              <w:rPr>
                <w:sz w:val="18"/>
                <w:szCs w:val="18"/>
              </w:rPr>
              <w:t>16.12.2021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42.</w:t>
            </w:r>
          </w:p>
        </w:tc>
        <w:tc>
          <w:tcPr>
            <w:tcW w:w="3402" w:type="dxa"/>
          </w:tcPr>
          <w:p w:rsidR="00661986" w:rsidRPr="005470F3" w:rsidRDefault="00661986"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61986" w:rsidRPr="005470F3" w:rsidRDefault="00661986"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4101340000051</w:t>
            </w:r>
          </w:p>
        </w:tc>
        <w:tc>
          <w:tcPr>
            <w:tcW w:w="1984"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2221121KLF0240</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outlineLvl w:val="0"/>
              <w:rPr>
                <w:sz w:val="18"/>
                <w:szCs w:val="18"/>
              </w:rPr>
            </w:pPr>
            <w:r w:rsidRPr="005470F3">
              <w:rPr>
                <w:sz w:val="18"/>
                <w:szCs w:val="18"/>
              </w:rPr>
              <w:t>16.12.2021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43.</w:t>
            </w:r>
          </w:p>
        </w:tc>
        <w:tc>
          <w:tcPr>
            <w:tcW w:w="3402" w:type="dxa"/>
          </w:tcPr>
          <w:p w:rsidR="00661986" w:rsidRPr="005470F3" w:rsidRDefault="00661986"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61986" w:rsidRPr="005470F3" w:rsidRDefault="00661986"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4101340000049</w:t>
            </w:r>
          </w:p>
        </w:tc>
        <w:tc>
          <w:tcPr>
            <w:tcW w:w="1984"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2221121KLD0087</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outlineLvl w:val="0"/>
              <w:rPr>
                <w:sz w:val="18"/>
                <w:szCs w:val="18"/>
              </w:rPr>
            </w:pPr>
            <w:r w:rsidRPr="005470F3">
              <w:rPr>
                <w:sz w:val="18"/>
                <w:szCs w:val="18"/>
              </w:rPr>
              <w:t>16.12.2021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44.</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усройство</w:t>
            </w:r>
            <w:proofErr w:type="spellEnd"/>
            <w:r w:rsidRPr="005470F3">
              <w:rPr>
                <w:sz w:val="18"/>
                <w:szCs w:val="18"/>
              </w:rPr>
              <w:t xml:space="preserve"> </w:t>
            </w:r>
            <w:proofErr w:type="spellStart"/>
            <w:r w:rsidRPr="005470F3">
              <w:rPr>
                <w:sz w:val="18"/>
                <w:szCs w:val="18"/>
              </w:rPr>
              <w:t>Kyocera</w:t>
            </w:r>
            <w:proofErr w:type="spellEnd"/>
          </w:p>
          <w:p w:rsidR="00661986" w:rsidRPr="005470F3" w:rsidRDefault="00661986" w:rsidP="006B4A05">
            <w:pPr>
              <w:pStyle w:val="TableParagraph"/>
              <w:spacing w:before="9"/>
              <w:rPr>
                <w:sz w:val="18"/>
                <w:szCs w:val="18"/>
              </w:rPr>
            </w:pPr>
            <w:r w:rsidRPr="005470F3">
              <w:rPr>
                <w:sz w:val="18"/>
                <w:szCs w:val="18"/>
              </w:rPr>
              <w:t>ECOSYSM2540DN</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2101340000002</w:t>
            </w:r>
          </w:p>
        </w:tc>
        <w:tc>
          <w:tcPr>
            <w:tcW w:w="1984"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VCG7X56075</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25.04.2018</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45.</w:t>
            </w:r>
          </w:p>
        </w:tc>
        <w:tc>
          <w:tcPr>
            <w:tcW w:w="3402" w:type="dxa"/>
          </w:tcPr>
          <w:p w:rsidR="00661986" w:rsidRPr="005470F3" w:rsidRDefault="00661986" w:rsidP="006B4A05">
            <w:pPr>
              <w:pStyle w:val="TableParagraph"/>
              <w:spacing w:before="9"/>
              <w:rPr>
                <w:sz w:val="18"/>
                <w:szCs w:val="18"/>
              </w:rPr>
            </w:pPr>
            <w:r w:rsidRPr="005470F3">
              <w:rPr>
                <w:sz w:val="18"/>
                <w:szCs w:val="18"/>
              </w:rPr>
              <w:t>000 Компьютер</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1032106089200</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30.09.2007</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46.</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000 Монитор </w:t>
            </w:r>
            <w:proofErr w:type="spellStart"/>
            <w:r w:rsidRPr="005470F3">
              <w:rPr>
                <w:sz w:val="18"/>
                <w:szCs w:val="18"/>
              </w:rPr>
              <w:t>Samsung</w:t>
            </w:r>
            <w:proofErr w:type="spellEnd"/>
          </w:p>
        </w:tc>
        <w:tc>
          <w:tcPr>
            <w:tcW w:w="1701" w:type="dxa"/>
          </w:tcPr>
          <w:p w:rsidR="00661986" w:rsidRPr="005470F3" w:rsidRDefault="00661986" w:rsidP="006B4A05">
            <w:pPr>
              <w:pStyle w:val="TableParagraph"/>
              <w:spacing w:before="9"/>
              <w:jc w:val="center"/>
              <w:rPr>
                <w:sz w:val="18"/>
                <w:szCs w:val="18"/>
              </w:rPr>
            </w:pPr>
            <w:r w:rsidRPr="005470F3">
              <w:rPr>
                <w:sz w:val="18"/>
                <w:szCs w:val="18"/>
              </w:rPr>
              <w:t>0052106131901</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30.09.2010</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47.</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000 Принтер </w:t>
            </w:r>
            <w:proofErr w:type="spellStart"/>
            <w:r w:rsidRPr="005470F3">
              <w:rPr>
                <w:sz w:val="18"/>
                <w:szCs w:val="18"/>
              </w:rPr>
              <w:t>Xerox</w:t>
            </w:r>
            <w:proofErr w:type="spellEnd"/>
          </w:p>
        </w:tc>
        <w:tc>
          <w:tcPr>
            <w:tcW w:w="1701" w:type="dxa"/>
          </w:tcPr>
          <w:p w:rsidR="00661986" w:rsidRPr="005470F3" w:rsidRDefault="00661986" w:rsidP="006B4A05">
            <w:pPr>
              <w:pStyle w:val="TableParagraph"/>
              <w:spacing w:before="9"/>
              <w:jc w:val="center"/>
              <w:rPr>
                <w:sz w:val="18"/>
                <w:szCs w:val="18"/>
              </w:rPr>
            </w:pPr>
            <w:r w:rsidRPr="005470F3">
              <w:rPr>
                <w:sz w:val="18"/>
                <w:szCs w:val="18"/>
              </w:rPr>
              <w:t>0052106132001</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30.09.2010</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48.</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000 </w:t>
            </w:r>
            <w:proofErr w:type="spellStart"/>
            <w:r w:rsidRPr="005470F3">
              <w:rPr>
                <w:sz w:val="18"/>
                <w:szCs w:val="18"/>
              </w:rPr>
              <w:t>Сист</w:t>
            </w:r>
            <w:proofErr w:type="gramStart"/>
            <w:r w:rsidRPr="005470F3">
              <w:rPr>
                <w:sz w:val="18"/>
                <w:szCs w:val="18"/>
              </w:rPr>
              <w:t>.б</w:t>
            </w:r>
            <w:proofErr w:type="gramEnd"/>
            <w:r w:rsidRPr="005470F3">
              <w:rPr>
                <w:sz w:val="18"/>
                <w:szCs w:val="18"/>
              </w:rPr>
              <w:t>лок</w:t>
            </w:r>
            <w:proofErr w:type="spellEnd"/>
          </w:p>
        </w:tc>
        <w:tc>
          <w:tcPr>
            <w:tcW w:w="1701" w:type="dxa"/>
          </w:tcPr>
          <w:p w:rsidR="00661986" w:rsidRPr="005470F3" w:rsidRDefault="00661986" w:rsidP="006B4A05">
            <w:pPr>
              <w:pStyle w:val="TableParagraph"/>
              <w:spacing w:before="9"/>
              <w:jc w:val="center"/>
              <w:rPr>
                <w:sz w:val="18"/>
                <w:szCs w:val="18"/>
              </w:rPr>
            </w:pPr>
            <w:r w:rsidRPr="005470F3">
              <w:rPr>
                <w:sz w:val="18"/>
                <w:szCs w:val="18"/>
              </w:rPr>
              <w:t>0052106131801</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30.09.2010</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tabs>
                <w:tab w:val="left" w:pos="0"/>
              </w:tabs>
              <w:spacing w:before="9"/>
              <w:jc w:val="center"/>
              <w:rPr>
                <w:sz w:val="18"/>
                <w:szCs w:val="18"/>
              </w:rPr>
            </w:pPr>
            <w:r w:rsidRPr="005470F3">
              <w:rPr>
                <w:sz w:val="18"/>
                <w:szCs w:val="18"/>
              </w:rPr>
              <w:t>49.</w:t>
            </w:r>
          </w:p>
        </w:tc>
        <w:tc>
          <w:tcPr>
            <w:tcW w:w="3402" w:type="dxa"/>
          </w:tcPr>
          <w:p w:rsidR="00661986" w:rsidRPr="005470F3" w:rsidRDefault="00661986"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0050000001200</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22.08.2012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lastRenderedPageBreak/>
              <w:t>50.</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 черно-белый</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7101340000527</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5313070362</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01.12.2021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51.</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 черно-белый</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7101340000528</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5313070400</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01.12.2021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52.</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 черно-белый</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7101340000526</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5313070028</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01.12.2021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53.</w:t>
            </w:r>
          </w:p>
        </w:tc>
        <w:tc>
          <w:tcPr>
            <w:tcW w:w="3402" w:type="dxa"/>
          </w:tcPr>
          <w:p w:rsidR="00661986" w:rsidRPr="005470F3" w:rsidRDefault="00661986"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(системный блокmATX-500 </w:t>
            </w:r>
            <w:proofErr w:type="spellStart"/>
            <w:r w:rsidRPr="005470F3">
              <w:rPr>
                <w:sz w:val="18"/>
                <w:szCs w:val="18"/>
              </w:rPr>
              <w:t>Bt</w:t>
            </w:r>
            <w:proofErr w:type="spellEnd"/>
            <w:r w:rsidRPr="005470F3">
              <w:rPr>
                <w:sz w:val="18"/>
                <w:szCs w:val="18"/>
              </w:rPr>
              <w:t>/AMD A6 9500.SocketAM4-3.8 ГГц/DDR4-2666-8Gb/SSD128</w:t>
            </w:r>
          </w:p>
          <w:p w:rsidR="00661986" w:rsidRPr="005470F3" w:rsidRDefault="00661986" w:rsidP="006B4A05">
            <w:pPr>
              <w:pStyle w:val="TableParagraph"/>
              <w:spacing w:before="9"/>
              <w:rPr>
                <w:sz w:val="18"/>
                <w:szCs w:val="18"/>
              </w:rPr>
            </w:pPr>
            <w:r w:rsidRPr="005470F3">
              <w:rPr>
                <w:sz w:val="18"/>
                <w:szCs w:val="18"/>
              </w:rPr>
              <w:t>Гб/HDD 1000 Гб/DVD-RW,</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7101340000531</w:t>
            </w:r>
          </w:p>
        </w:tc>
        <w:tc>
          <w:tcPr>
            <w:tcW w:w="1984"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1179410601797/LW21080501857</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01.12.2021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54.</w:t>
            </w:r>
          </w:p>
        </w:tc>
        <w:tc>
          <w:tcPr>
            <w:tcW w:w="3402" w:type="dxa"/>
          </w:tcPr>
          <w:p w:rsidR="00661986" w:rsidRPr="005470F3" w:rsidRDefault="00661986"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61986" w:rsidRPr="005470F3" w:rsidRDefault="00661986"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4101340000059</w:t>
            </w:r>
          </w:p>
        </w:tc>
        <w:tc>
          <w:tcPr>
            <w:tcW w:w="1984"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2221121KLL0267</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16.12.2021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55.</w:t>
            </w:r>
          </w:p>
        </w:tc>
        <w:tc>
          <w:tcPr>
            <w:tcW w:w="3402" w:type="dxa"/>
          </w:tcPr>
          <w:p w:rsidR="00661986" w:rsidRPr="005470F3" w:rsidRDefault="00661986" w:rsidP="006B4A05">
            <w:pPr>
              <w:pStyle w:val="TableParagraph"/>
              <w:spacing w:before="9"/>
              <w:rPr>
                <w:sz w:val="18"/>
                <w:szCs w:val="18"/>
                <w:lang w:val="en-US"/>
              </w:rPr>
            </w:pPr>
            <w:r w:rsidRPr="005470F3">
              <w:rPr>
                <w:sz w:val="18"/>
                <w:szCs w:val="18"/>
                <w:lang w:val="en-US"/>
              </w:rPr>
              <w:t xml:space="preserve">900 </w:t>
            </w:r>
            <w:r w:rsidRPr="005470F3">
              <w:rPr>
                <w:sz w:val="18"/>
                <w:szCs w:val="18"/>
              </w:rPr>
              <w:t>Компьютер</w:t>
            </w:r>
            <w:r w:rsidRPr="005470F3">
              <w:rPr>
                <w:sz w:val="18"/>
                <w:szCs w:val="18"/>
                <w:lang w:val="en-US"/>
              </w:rPr>
              <w:t xml:space="preserve"> </w:t>
            </w:r>
            <w:r w:rsidRPr="005470F3">
              <w:rPr>
                <w:sz w:val="18"/>
                <w:szCs w:val="18"/>
              </w:rPr>
              <w:t>ЦИФРЫ</w:t>
            </w:r>
          </w:p>
          <w:p w:rsidR="00661986" w:rsidRPr="005470F3" w:rsidRDefault="00661986" w:rsidP="006B4A05">
            <w:pPr>
              <w:pStyle w:val="TableParagraph"/>
              <w:spacing w:before="9"/>
              <w:rPr>
                <w:sz w:val="18"/>
                <w:szCs w:val="18"/>
                <w:lang w:val="en-US"/>
              </w:rPr>
            </w:pPr>
            <w:r w:rsidRPr="005470F3">
              <w:rPr>
                <w:sz w:val="18"/>
                <w:szCs w:val="18"/>
                <w:lang w:val="en-US"/>
              </w:rPr>
              <w:t xml:space="preserve">GAME </w:t>
            </w:r>
            <w:proofErr w:type="spellStart"/>
            <w:r w:rsidRPr="005470F3">
              <w:rPr>
                <w:sz w:val="18"/>
                <w:szCs w:val="18"/>
                <w:lang w:val="en-US"/>
              </w:rPr>
              <w:t>InteI</w:t>
            </w:r>
            <w:proofErr w:type="spellEnd"/>
            <w:r w:rsidRPr="005470F3">
              <w:rPr>
                <w:sz w:val="18"/>
                <w:szCs w:val="18"/>
                <w:lang w:val="en-US"/>
              </w:rPr>
              <w:t xml:space="preserve"> i3 550 2G 750 GbGF430 DVDRW WXP</w:t>
            </w:r>
          </w:p>
        </w:tc>
        <w:tc>
          <w:tcPr>
            <w:tcW w:w="1701" w:type="dxa"/>
          </w:tcPr>
          <w:p w:rsidR="00661986" w:rsidRPr="005470F3" w:rsidRDefault="00661986" w:rsidP="006B4A05">
            <w:pPr>
              <w:pStyle w:val="TableParagraph"/>
              <w:spacing w:before="9"/>
              <w:jc w:val="center"/>
              <w:rPr>
                <w:sz w:val="18"/>
                <w:szCs w:val="18"/>
                <w:lang w:val="en-US"/>
              </w:rPr>
            </w:pPr>
          </w:p>
          <w:p w:rsidR="00661986" w:rsidRPr="005470F3" w:rsidRDefault="00661986" w:rsidP="006B4A05">
            <w:pPr>
              <w:pStyle w:val="TableParagraph"/>
              <w:spacing w:before="9"/>
              <w:jc w:val="center"/>
              <w:rPr>
                <w:sz w:val="18"/>
                <w:szCs w:val="18"/>
              </w:rPr>
            </w:pPr>
            <w:r w:rsidRPr="005470F3">
              <w:rPr>
                <w:sz w:val="18"/>
                <w:szCs w:val="18"/>
              </w:rPr>
              <w:t>0032106125200</w:t>
            </w:r>
          </w:p>
        </w:tc>
        <w:tc>
          <w:tcPr>
            <w:tcW w:w="1984"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17.01.2012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56.</w:t>
            </w:r>
          </w:p>
        </w:tc>
        <w:tc>
          <w:tcPr>
            <w:tcW w:w="3402" w:type="dxa"/>
          </w:tcPr>
          <w:p w:rsidR="00661986" w:rsidRPr="005470F3" w:rsidRDefault="00661986" w:rsidP="006B4A05">
            <w:pPr>
              <w:pStyle w:val="TableParagraph"/>
              <w:spacing w:before="9"/>
              <w:rPr>
                <w:sz w:val="18"/>
                <w:szCs w:val="18"/>
              </w:rPr>
            </w:pPr>
            <w:r w:rsidRPr="005470F3">
              <w:rPr>
                <w:sz w:val="18"/>
                <w:szCs w:val="18"/>
              </w:rPr>
              <w:t>900 Принтер и МФЦ МФУ Samsung-3200</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0032106123200</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Z501BFFB800259R</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26.01.2012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57.</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900 Системный блок DELTA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0032106123700</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31.05.2012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58.</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900 Системный блок DELTA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0032106121200</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lang w:val="en-US"/>
              </w:rPr>
            </w:pPr>
            <w:r w:rsidRPr="005470F3">
              <w:rPr>
                <w:sz w:val="18"/>
                <w:szCs w:val="18"/>
              </w:rPr>
              <w:t>31.</w:t>
            </w:r>
            <w:r w:rsidRPr="005470F3">
              <w:rPr>
                <w:sz w:val="18"/>
                <w:szCs w:val="18"/>
                <w:lang w:val="en-US"/>
              </w:rPr>
              <w:t>12</w:t>
            </w:r>
            <w:r w:rsidRPr="005470F3">
              <w:rPr>
                <w:sz w:val="18"/>
                <w:szCs w:val="18"/>
              </w:rPr>
              <w:t>.201</w:t>
            </w:r>
            <w:r w:rsidRPr="005470F3">
              <w:rPr>
                <w:sz w:val="18"/>
                <w:szCs w:val="18"/>
                <w:lang w:val="en-US"/>
              </w:rPr>
              <w:t>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59.</w:t>
            </w:r>
          </w:p>
        </w:tc>
        <w:tc>
          <w:tcPr>
            <w:tcW w:w="3402" w:type="dxa"/>
          </w:tcPr>
          <w:p w:rsidR="00661986" w:rsidRPr="005470F3" w:rsidRDefault="00661986"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61986" w:rsidRPr="005470F3" w:rsidRDefault="00661986"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0050000001401</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30.06.2013</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60.</w:t>
            </w:r>
          </w:p>
        </w:tc>
        <w:tc>
          <w:tcPr>
            <w:tcW w:w="3402" w:type="dxa"/>
          </w:tcPr>
          <w:p w:rsidR="00661986" w:rsidRPr="005470F3" w:rsidRDefault="00661986" w:rsidP="006B4A05">
            <w:pPr>
              <w:pStyle w:val="TableParagraph"/>
              <w:spacing w:before="9"/>
              <w:rPr>
                <w:sz w:val="18"/>
                <w:szCs w:val="18"/>
                <w:lang w:val="en-US"/>
              </w:rPr>
            </w:pPr>
            <w:r w:rsidRPr="005470F3">
              <w:rPr>
                <w:sz w:val="18"/>
                <w:szCs w:val="18"/>
                <w:lang w:val="en-US"/>
              </w:rPr>
              <w:t xml:space="preserve">000 </w:t>
            </w:r>
            <w:r w:rsidRPr="005470F3">
              <w:rPr>
                <w:sz w:val="18"/>
                <w:szCs w:val="18"/>
              </w:rPr>
              <w:t>Монитор</w:t>
            </w:r>
            <w:r w:rsidRPr="005470F3">
              <w:rPr>
                <w:sz w:val="18"/>
                <w:szCs w:val="18"/>
                <w:lang w:val="en-US"/>
              </w:rPr>
              <w:t xml:space="preserve"> 17 Acer TET</w:t>
            </w:r>
          </w:p>
          <w:p w:rsidR="00661986" w:rsidRPr="005470F3" w:rsidRDefault="00661986" w:rsidP="006B4A05">
            <w:pPr>
              <w:pStyle w:val="TableParagraph"/>
              <w:spacing w:before="9"/>
              <w:rPr>
                <w:sz w:val="18"/>
                <w:szCs w:val="18"/>
                <w:lang w:val="en-US"/>
              </w:rPr>
            </w:pPr>
            <w:r w:rsidRPr="005470F3">
              <w:rPr>
                <w:sz w:val="18"/>
                <w:szCs w:val="18"/>
                <w:lang w:val="en-US"/>
              </w:rPr>
              <w:t xml:space="preserve">V173Abm </w:t>
            </w:r>
            <w:proofErr w:type="spellStart"/>
            <w:r w:rsidRPr="005470F3">
              <w:rPr>
                <w:sz w:val="18"/>
                <w:szCs w:val="18"/>
                <w:lang w:val="en-US"/>
              </w:rPr>
              <w:t>bIack</w:t>
            </w:r>
            <w:proofErr w:type="spellEnd"/>
            <w:r w:rsidRPr="005470F3">
              <w:rPr>
                <w:sz w:val="18"/>
                <w:szCs w:val="18"/>
                <w:lang w:val="en-US"/>
              </w:rPr>
              <w:t xml:space="preserve"> 5 ms M/M7000/1</w:t>
            </w:r>
          </w:p>
        </w:tc>
        <w:tc>
          <w:tcPr>
            <w:tcW w:w="1701" w:type="dxa"/>
          </w:tcPr>
          <w:p w:rsidR="00661986" w:rsidRPr="005470F3" w:rsidRDefault="00661986" w:rsidP="006B4A05">
            <w:pPr>
              <w:pStyle w:val="TableParagraph"/>
              <w:spacing w:before="9"/>
              <w:jc w:val="center"/>
              <w:rPr>
                <w:sz w:val="18"/>
                <w:szCs w:val="18"/>
                <w:lang w:val="en-US"/>
              </w:rPr>
            </w:pPr>
          </w:p>
          <w:p w:rsidR="00661986" w:rsidRPr="005470F3" w:rsidRDefault="00661986" w:rsidP="006B4A05">
            <w:pPr>
              <w:pStyle w:val="TableParagraph"/>
              <w:spacing w:before="9"/>
              <w:ind w:right="148"/>
              <w:jc w:val="center"/>
              <w:rPr>
                <w:sz w:val="18"/>
                <w:szCs w:val="18"/>
              </w:rPr>
            </w:pPr>
            <w:r w:rsidRPr="005470F3">
              <w:rPr>
                <w:sz w:val="18"/>
                <w:szCs w:val="18"/>
              </w:rPr>
              <w:t>0032106120200</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31.10.2009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jc w:val="center"/>
              <w:rPr>
                <w:sz w:val="18"/>
                <w:szCs w:val="18"/>
              </w:rPr>
            </w:pPr>
            <w:r w:rsidRPr="005470F3">
              <w:rPr>
                <w:sz w:val="18"/>
                <w:szCs w:val="18"/>
              </w:rPr>
              <w:t>61.</w:t>
            </w:r>
          </w:p>
        </w:tc>
        <w:tc>
          <w:tcPr>
            <w:tcW w:w="3402" w:type="dxa"/>
          </w:tcPr>
          <w:p w:rsidR="00661986" w:rsidRPr="005470F3" w:rsidRDefault="00661986" w:rsidP="006B4A05">
            <w:pPr>
              <w:pStyle w:val="TableParagraph"/>
              <w:spacing w:before="9"/>
              <w:rPr>
                <w:sz w:val="18"/>
                <w:szCs w:val="18"/>
                <w:lang w:val="en-US"/>
              </w:rPr>
            </w:pPr>
            <w:r w:rsidRPr="005470F3">
              <w:rPr>
                <w:sz w:val="18"/>
                <w:szCs w:val="18"/>
                <w:lang w:val="en-US"/>
              </w:rPr>
              <w:t xml:space="preserve">000 </w:t>
            </w:r>
            <w:r w:rsidRPr="005470F3">
              <w:rPr>
                <w:sz w:val="18"/>
                <w:szCs w:val="18"/>
              </w:rPr>
              <w:t>Монитор</w:t>
            </w:r>
            <w:r w:rsidRPr="005470F3">
              <w:rPr>
                <w:sz w:val="18"/>
                <w:szCs w:val="18"/>
                <w:lang w:val="en-US"/>
              </w:rPr>
              <w:t xml:space="preserve"> 17 Acer TET V173Abm </w:t>
            </w:r>
            <w:proofErr w:type="spellStart"/>
            <w:r w:rsidRPr="005470F3">
              <w:rPr>
                <w:sz w:val="18"/>
                <w:szCs w:val="18"/>
                <w:lang w:val="en-US"/>
              </w:rPr>
              <w:t>bIack</w:t>
            </w:r>
            <w:proofErr w:type="spellEnd"/>
            <w:r w:rsidRPr="005470F3">
              <w:rPr>
                <w:sz w:val="18"/>
                <w:szCs w:val="18"/>
                <w:lang w:val="en-US"/>
              </w:rPr>
              <w:t xml:space="preserve"> 5 ms M/M</w:t>
            </w:r>
          </w:p>
          <w:p w:rsidR="00661986" w:rsidRPr="005470F3" w:rsidRDefault="00661986" w:rsidP="006B4A05">
            <w:pPr>
              <w:pStyle w:val="TableParagraph"/>
              <w:spacing w:before="9"/>
              <w:rPr>
                <w:sz w:val="18"/>
                <w:szCs w:val="18"/>
              </w:rPr>
            </w:pPr>
            <w:r w:rsidRPr="005470F3">
              <w:rPr>
                <w:sz w:val="18"/>
                <w:szCs w:val="18"/>
              </w:rPr>
              <w:t>7000/1</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ind w:right="148"/>
              <w:jc w:val="center"/>
              <w:rPr>
                <w:sz w:val="18"/>
                <w:szCs w:val="18"/>
              </w:rPr>
            </w:pPr>
            <w:r w:rsidRPr="005470F3">
              <w:rPr>
                <w:sz w:val="18"/>
                <w:szCs w:val="18"/>
              </w:rPr>
              <w:t>1032106146400</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31.10.2009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62.</w:t>
            </w:r>
          </w:p>
        </w:tc>
        <w:tc>
          <w:tcPr>
            <w:tcW w:w="3402" w:type="dxa"/>
          </w:tcPr>
          <w:p w:rsidR="00661986" w:rsidRPr="005470F3" w:rsidRDefault="00661986" w:rsidP="006B4A05">
            <w:pPr>
              <w:pStyle w:val="TableParagraph"/>
              <w:spacing w:before="9"/>
              <w:rPr>
                <w:sz w:val="18"/>
                <w:szCs w:val="18"/>
                <w:lang w:val="en-US"/>
              </w:rPr>
            </w:pPr>
            <w:r w:rsidRPr="005470F3">
              <w:rPr>
                <w:sz w:val="18"/>
                <w:szCs w:val="18"/>
                <w:lang w:val="en-US"/>
              </w:rPr>
              <w:t xml:space="preserve">000 </w:t>
            </w:r>
            <w:r w:rsidRPr="005470F3">
              <w:rPr>
                <w:sz w:val="18"/>
                <w:szCs w:val="18"/>
              </w:rPr>
              <w:t>Монитор</w:t>
            </w:r>
            <w:r w:rsidRPr="005470F3">
              <w:rPr>
                <w:sz w:val="18"/>
                <w:szCs w:val="18"/>
                <w:lang w:val="en-US"/>
              </w:rPr>
              <w:t xml:space="preserve"> 17 Acer TET V173Abm </w:t>
            </w:r>
            <w:proofErr w:type="spellStart"/>
            <w:r w:rsidRPr="005470F3">
              <w:rPr>
                <w:sz w:val="18"/>
                <w:szCs w:val="18"/>
                <w:lang w:val="en-US"/>
              </w:rPr>
              <w:t>bIack</w:t>
            </w:r>
            <w:proofErr w:type="spellEnd"/>
            <w:r w:rsidRPr="005470F3">
              <w:rPr>
                <w:sz w:val="18"/>
                <w:szCs w:val="18"/>
                <w:lang w:val="en-US"/>
              </w:rPr>
              <w:t xml:space="preserve"> 5 ms M/M</w:t>
            </w:r>
          </w:p>
          <w:p w:rsidR="00661986" w:rsidRPr="005470F3" w:rsidRDefault="00661986" w:rsidP="006B4A05">
            <w:pPr>
              <w:pStyle w:val="TableParagraph"/>
              <w:spacing w:before="9"/>
              <w:rPr>
                <w:sz w:val="18"/>
                <w:szCs w:val="18"/>
              </w:rPr>
            </w:pPr>
            <w:r w:rsidRPr="005470F3">
              <w:rPr>
                <w:sz w:val="18"/>
                <w:szCs w:val="18"/>
              </w:rPr>
              <w:t>7000/1</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ind w:right="148"/>
              <w:jc w:val="center"/>
              <w:rPr>
                <w:sz w:val="18"/>
                <w:szCs w:val="18"/>
              </w:rPr>
            </w:pPr>
            <w:r w:rsidRPr="005470F3">
              <w:rPr>
                <w:sz w:val="18"/>
                <w:szCs w:val="18"/>
              </w:rPr>
              <w:t>1032106146500</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31.10.2009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63.</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000 Системный блок DELTA OFFI CE </w:t>
            </w:r>
            <w:proofErr w:type="spellStart"/>
            <w:r w:rsidRPr="005470F3">
              <w:rPr>
                <w:sz w:val="18"/>
                <w:szCs w:val="18"/>
              </w:rPr>
              <w:t>Codegen</w:t>
            </w:r>
            <w:proofErr w:type="spellEnd"/>
            <w:r w:rsidRPr="005470F3">
              <w:rPr>
                <w:sz w:val="18"/>
                <w:szCs w:val="18"/>
              </w:rPr>
              <w:t xml:space="preserve"> 6220 для компьютера</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ind w:right="148"/>
              <w:jc w:val="center"/>
              <w:rPr>
                <w:sz w:val="18"/>
                <w:szCs w:val="18"/>
              </w:rPr>
            </w:pPr>
            <w:r w:rsidRPr="005470F3">
              <w:rPr>
                <w:sz w:val="18"/>
                <w:szCs w:val="18"/>
              </w:rPr>
              <w:t>1052106147600</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31.10.2009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color w:val="FF0000"/>
                <w:sz w:val="18"/>
                <w:szCs w:val="18"/>
              </w:rPr>
            </w:pPr>
          </w:p>
          <w:p w:rsidR="00661986" w:rsidRPr="005470F3" w:rsidRDefault="00661986" w:rsidP="006B4A05">
            <w:pPr>
              <w:pStyle w:val="TableParagraph"/>
              <w:spacing w:before="9"/>
              <w:jc w:val="center"/>
              <w:rPr>
                <w:color w:val="FF0000"/>
                <w:sz w:val="18"/>
                <w:szCs w:val="18"/>
              </w:rPr>
            </w:pPr>
            <w:r w:rsidRPr="005470F3">
              <w:rPr>
                <w:sz w:val="18"/>
                <w:szCs w:val="18"/>
              </w:rPr>
              <w:t>64.</w:t>
            </w:r>
          </w:p>
        </w:tc>
        <w:tc>
          <w:tcPr>
            <w:tcW w:w="3402" w:type="dxa"/>
          </w:tcPr>
          <w:p w:rsidR="00661986" w:rsidRPr="005470F3" w:rsidRDefault="00661986"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61986" w:rsidRPr="005470F3" w:rsidRDefault="00661986"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ind w:right="148"/>
              <w:jc w:val="center"/>
              <w:rPr>
                <w:sz w:val="18"/>
                <w:szCs w:val="18"/>
              </w:rPr>
            </w:pPr>
            <w:r w:rsidRPr="005470F3">
              <w:rPr>
                <w:sz w:val="18"/>
                <w:szCs w:val="18"/>
              </w:rPr>
              <w:t>0050000001101</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30.06.2013</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65.</w:t>
            </w:r>
          </w:p>
        </w:tc>
        <w:tc>
          <w:tcPr>
            <w:tcW w:w="3402" w:type="dxa"/>
            <w:shd w:val="clear" w:color="auto" w:fill="auto"/>
          </w:tcPr>
          <w:p w:rsidR="00661986" w:rsidRPr="005470F3" w:rsidRDefault="00661986" w:rsidP="006B4A05">
            <w:pPr>
              <w:pStyle w:val="TableParagraph"/>
              <w:spacing w:before="9"/>
              <w:rPr>
                <w:sz w:val="18"/>
                <w:szCs w:val="18"/>
              </w:rPr>
            </w:pPr>
            <w:r w:rsidRPr="005470F3">
              <w:rPr>
                <w:sz w:val="18"/>
                <w:szCs w:val="18"/>
              </w:rPr>
              <w:t xml:space="preserve">Ноутбук </w:t>
            </w:r>
            <w:proofErr w:type="spellStart"/>
            <w:r w:rsidRPr="005470F3">
              <w:rPr>
                <w:sz w:val="18"/>
                <w:szCs w:val="18"/>
              </w:rPr>
              <w:t>трансформер</w:t>
            </w:r>
            <w:proofErr w:type="spellEnd"/>
            <w:r w:rsidRPr="005470F3">
              <w:rPr>
                <w:sz w:val="18"/>
                <w:szCs w:val="18"/>
              </w:rPr>
              <w:t xml:space="preserve"> HP </w:t>
            </w:r>
            <w:proofErr w:type="spellStart"/>
            <w:r w:rsidRPr="005470F3">
              <w:rPr>
                <w:sz w:val="18"/>
                <w:szCs w:val="18"/>
              </w:rPr>
              <w:t>ProBook</w:t>
            </w:r>
            <w:proofErr w:type="spellEnd"/>
          </w:p>
        </w:tc>
        <w:tc>
          <w:tcPr>
            <w:tcW w:w="1701" w:type="dxa"/>
            <w:shd w:val="clear" w:color="auto" w:fill="auto"/>
          </w:tcPr>
          <w:p w:rsidR="00661986" w:rsidRPr="005470F3" w:rsidRDefault="00661986" w:rsidP="006B4A05">
            <w:pPr>
              <w:pStyle w:val="TableParagraph"/>
              <w:spacing w:before="9"/>
              <w:ind w:right="148"/>
              <w:jc w:val="center"/>
              <w:rPr>
                <w:sz w:val="18"/>
                <w:szCs w:val="18"/>
              </w:rPr>
            </w:pPr>
            <w:r w:rsidRPr="005470F3">
              <w:rPr>
                <w:sz w:val="18"/>
                <w:szCs w:val="18"/>
              </w:rPr>
              <w:t>7101340000049</w:t>
            </w:r>
          </w:p>
        </w:tc>
        <w:tc>
          <w:tcPr>
            <w:tcW w:w="1984" w:type="dxa"/>
            <w:shd w:val="clear" w:color="auto" w:fill="auto"/>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shd w:val="clear" w:color="auto" w:fill="auto"/>
          </w:tcPr>
          <w:p w:rsidR="00661986" w:rsidRPr="005470F3" w:rsidRDefault="00661986" w:rsidP="006B4A05">
            <w:pPr>
              <w:pStyle w:val="TableParagraph"/>
              <w:spacing w:before="9"/>
              <w:ind w:right="20"/>
              <w:jc w:val="center"/>
              <w:rPr>
                <w:sz w:val="18"/>
                <w:szCs w:val="18"/>
              </w:rPr>
            </w:pPr>
            <w:r w:rsidRPr="005470F3">
              <w:rPr>
                <w:sz w:val="18"/>
                <w:szCs w:val="18"/>
              </w:rPr>
              <w:t>29.07.2019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6</w:t>
            </w:r>
            <w:proofErr w:type="spellStart"/>
            <w:r w:rsidRPr="005470F3">
              <w:rPr>
                <w:sz w:val="18"/>
                <w:szCs w:val="18"/>
                <w:lang w:val="en-US"/>
              </w:rPr>
              <w:t>6</w:t>
            </w:r>
            <w:proofErr w:type="spellEnd"/>
            <w:r w:rsidRPr="005470F3">
              <w:rPr>
                <w:sz w:val="18"/>
                <w:szCs w:val="18"/>
              </w:rPr>
              <w:t>.</w:t>
            </w:r>
          </w:p>
        </w:tc>
        <w:tc>
          <w:tcPr>
            <w:tcW w:w="3402" w:type="dxa"/>
          </w:tcPr>
          <w:p w:rsidR="00661986" w:rsidRPr="005470F3" w:rsidRDefault="00661986" w:rsidP="006B4A05">
            <w:pPr>
              <w:pStyle w:val="TableParagraph"/>
              <w:spacing w:before="9"/>
              <w:rPr>
                <w:sz w:val="18"/>
                <w:szCs w:val="18"/>
                <w:lang w:val="en-US"/>
              </w:rPr>
            </w:pPr>
            <w:r w:rsidRPr="005470F3">
              <w:rPr>
                <w:sz w:val="18"/>
                <w:szCs w:val="18"/>
                <w:lang w:val="en-US"/>
              </w:rPr>
              <w:t>900 Acer 7520G-502G25Hi</w:t>
            </w:r>
          </w:p>
          <w:p w:rsidR="00661986" w:rsidRPr="005470F3" w:rsidRDefault="00661986" w:rsidP="006B4A05">
            <w:pPr>
              <w:pStyle w:val="TableParagraph"/>
              <w:spacing w:before="9"/>
              <w:rPr>
                <w:sz w:val="18"/>
                <w:szCs w:val="18"/>
                <w:lang w:val="en-US"/>
              </w:rPr>
            </w:pPr>
            <w:r w:rsidRPr="005470F3">
              <w:rPr>
                <w:sz w:val="18"/>
                <w:szCs w:val="18"/>
                <w:lang w:val="en-US"/>
              </w:rPr>
              <w:t>Asp. Tur.64x2 TL60/17/G86/VHP/2G</w:t>
            </w:r>
          </w:p>
        </w:tc>
        <w:tc>
          <w:tcPr>
            <w:tcW w:w="1701" w:type="dxa"/>
          </w:tcPr>
          <w:p w:rsidR="00661986" w:rsidRPr="005470F3" w:rsidRDefault="00661986" w:rsidP="006B4A05">
            <w:pPr>
              <w:pStyle w:val="TableParagraph"/>
              <w:spacing w:before="9"/>
              <w:jc w:val="center"/>
              <w:rPr>
                <w:sz w:val="18"/>
                <w:szCs w:val="18"/>
                <w:lang w:val="en-US"/>
              </w:rPr>
            </w:pPr>
          </w:p>
          <w:p w:rsidR="00661986" w:rsidRPr="005470F3" w:rsidRDefault="00661986" w:rsidP="006B4A05">
            <w:pPr>
              <w:pStyle w:val="TableParagraph"/>
              <w:spacing w:before="9"/>
              <w:ind w:right="147"/>
              <w:jc w:val="center"/>
              <w:rPr>
                <w:sz w:val="18"/>
                <w:szCs w:val="18"/>
              </w:rPr>
            </w:pPr>
            <w:r w:rsidRPr="005470F3">
              <w:rPr>
                <w:sz w:val="18"/>
                <w:szCs w:val="18"/>
              </w:rPr>
              <w:t>00</w:t>
            </w:r>
          </w:p>
          <w:p w:rsidR="00661986" w:rsidRPr="005470F3" w:rsidRDefault="00661986" w:rsidP="006B4A05">
            <w:pPr>
              <w:pStyle w:val="TableParagraph"/>
              <w:spacing w:before="9"/>
              <w:ind w:right="147"/>
              <w:jc w:val="center"/>
              <w:rPr>
                <w:sz w:val="18"/>
                <w:szCs w:val="18"/>
              </w:rPr>
            </w:pPr>
            <w:r w:rsidRPr="005470F3">
              <w:rPr>
                <w:sz w:val="18"/>
                <w:szCs w:val="18"/>
              </w:rPr>
              <w:t>32106101600</w:t>
            </w:r>
          </w:p>
        </w:tc>
        <w:tc>
          <w:tcPr>
            <w:tcW w:w="1984"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30.04.2008</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6</w:t>
            </w:r>
            <w:r w:rsidRPr="005470F3">
              <w:rPr>
                <w:sz w:val="18"/>
                <w:szCs w:val="18"/>
                <w:lang w:val="en-US"/>
              </w:rPr>
              <w:t>7</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Программно-технический комплекс</w:t>
            </w:r>
          </w:p>
          <w:p w:rsidR="00661986" w:rsidRPr="005470F3" w:rsidRDefault="00661986" w:rsidP="006B4A05">
            <w:pPr>
              <w:pStyle w:val="TableParagraph"/>
              <w:spacing w:before="9"/>
              <w:rPr>
                <w:sz w:val="18"/>
                <w:szCs w:val="18"/>
              </w:rPr>
            </w:pPr>
            <w:r w:rsidRPr="005470F3">
              <w:rPr>
                <w:sz w:val="18"/>
                <w:szCs w:val="18"/>
              </w:rPr>
              <w:t>тип 3</w:t>
            </w:r>
          </w:p>
        </w:tc>
        <w:tc>
          <w:tcPr>
            <w:tcW w:w="1701" w:type="dxa"/>
          </w:tcPr>
          <w:p w:rsidR="00661986" w:rsidRPr="005470F3" w:rsidRDefault="00661986" w:rsidP="006B4A05">
            <w:pPr>
              <w:pStyle w:val="TableParagraph"/>
              <w:spacing w:before="9"/>
              <w:ind w:right="289"/>
              <w:jc w:val="center"/>
              <w:rPr>
                <w:sz w:val="18"/>
                <w:szCs w:val="18"/>
              </w:rPr>
            </w:pPr>
            <w:r w:rsidRPr="005470F3">
              <w:rPr>
                <w:sz w:val="18"/>
                <w:szCs w:val="18"/>
              </w:rPr>
              <w:t>0050000000500</w:t>
            </w:r>
          </w:p>
        </w:tc>
        <w:tc>
          <w:tcPr>
            <w:tcW w:w="1984" w:type="dxa"/>
          </w:tcPr>
          <w:p w:rsidR="00661986" w:rsidRPr="005470F3" w:rsidRDefault="00661986" w:rsidP="006B4A05">
            <w:pPr>
              <w:jc w:val="center"/>
              <w:outlineLvl w:val="0"/>
              <w:rPr>
                <w:sz w:val="18"/>
                <w:szCs w:val="18"/>
              </w:rPr>
            </w:pPr>
            <w:r w:rsidRPr="005470F3">
              <w:rPr>
                <w:sz w:val="18"/>
                <w:szCs w:val="18"/>
              </w:rPr>
              <w:t>VNC3896995</w:t>
            </w:r>
          </w:p>
          <w:p w:rsidR="00661986" w:rsidRPr="005470F3" w:rsidRDefault="00661986" w:rsidP="006B4A05">
            <w:pPr>
              <w:jc w:val="center"/>
              <w:rPr>
                <w:sz w:val="18"/>
                <w:szCs w:val="18"/>
              </w:rPr>
            </w:pP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lang w:val="en-US"/>
              </w:rPr>
            </w:pPr>
            <w:r w:rsidRPr="005470F3">
              <w:rPr>
                <w:sz w:val="18"/>
                <w:szCs w:val="18"/>
                <w:lang w:val="en-US"/>
              </w:rPr>
              <w:t>2012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6</w:t>
            </w:r>
            <w:r w:rsidRPr="005470F3">
              <w:rPr>
                <w:sz w:val="18"/>
                <w:szCs w:val="18"/>
                <w:lang w:val="en-US"/>
              </w:rPr>
              <w:t>8</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Принтер лазерный HP </w:t>
            </w:r>
            <w:proofErr w:type="spellStart"/>
            <w:r w:rsidRPr="005470F3">
              <w:rPr>
                <w:sz w:val="18"/>
                <w:szCs w:val="18"/>
              </w:rPr>
              <w:t>LaserJet</w:t>
            </w:r>
            <w:proofErr w:type="spellEnd"/>
            <w:r w:rsidRPr="005470F3">
              <w:rPr>
                <w:sz w:val="18"/>
                <w:szCs w:val="18"/>
              </w:rPr>
              <w:t xml:space="preserve"> </w:t>
            </w:r>
            <w:proofErr w:type="spellStart"/>
            <w:r w:rsidRPr="005470F3">
              <w:rPr>
                <w:sz w:val="18"/>
                <w:szCs w:val="18"/>
              </w:rPr>
              <w:t>Pro</w:t>
            </w:r>
            <w:proofErr w:type="spellEnd"/>
          </w:p>
          <w:p w:rsidR="00661986" w:rsidRPr="005470F3" w:rsidRDefault="00661986" w:rsidP="006B4A05">
            <w:pPr>
              <w:pStyle w:val="TableParagraph"/>
              <w:spacing w:before="9"/>
              <w:rPr>
                <w:sz w:val="18"/>
                <w:szCs w:val="18"/>
              </w:rPr>
            </w:pPr>
            <w:r w:rsidRPr="005470F3">
              <w:rPr>
                <w:sz w:val="18"/>
                <w:szCs w:val="18"/>
              </w:rPr>
              <w:t>P 1102+кабель</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0032106121000</w:t>
            </w:r>
          </w:p>
        </w:tc>
        <w:tc>
          <w:tcPr>
            <w:tcW w:w="1984" w:type="dxa"/>
          </w:tcPr>
          <w:p w:rsidR="00661986" w:rsidRPr="005470F3" w:rsidRDefault="00661986" w:rsidP="006B4A05">
            <w:pPr>
              <w:jc w:val="center"/>
              <w:outlineLvl w:val="0"/>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r w:rsidRPr="005470F3">
              <w:rPr>
                <w:sz w:val="18"/>
                <w:szCs w:val="18"/>
              </w:rPr>
              <w:t xml:space="preserve"> VNC3896995</w:t>
            </w:r>
          </w:p>
          <w:p w:rsidR="00661986" w:rsidRPr="005470F3" w:rsidRDefault="00661986" w:rsidP="006B4A05">
            <w:pPr>
              <w:pStyle w:val="TableParagraph"/>
              <w:spacing w:before="9"/>
              <w:jc w:val="center"/>
              <w:rPr>
                <w:sz w:val="18"/>
                <w:szCs w:val="18"/>
              </w:rPr>
            </w:pP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lang w:val="en-US"/>
              </w:rPr>
            </w:pPr>
            <w:r w:rsidRPr="005470F3">
              <w:rPr>
                <w:sz w:val="18"/>
                <w:szCs w:val="18"/>
                <w:lang w:val="en-US"/>
              </w:rPr>
              <w:t>2011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6</w:t>
            </w:r>
            <w:r w:rsidRPr="005470F3">
              <w:rPr>
                <w:sz w:val="18"/>
                <w:szCs w:val="18"/>
                <w:lang w:val="en-US"/>
              </w:rPr>
              <w:t>9</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900 Монитор 17 </w:t>
            </w:r>
            <w:proofErr w:type="spellStart"/>
            <w:r w:rsidRPr="005470F3">
              <w:rPr>
                <w:sz w:val="18"/>
                <w:szCs w:val="18"/>
              </w:rPr>
              <w:t>Acer</w:t>
            </w:r>
            <w:proofErr w:type="spellEnd"/>
            <w:r w:rsidRPr="005470F3">
              <w:rPr>
                <w:sz w:val="18"/>
                <w:szCs w:val="18"/>
              </w:rPr>
              <w:t xml:space="preserve"> AL</w:t>
            </w:r>
          </w:p>
          <w:p w:rsidR="00661986" w:rsidRPr="005470F3" w:rsidRDefault="00661986" w:rsidP="006B4A05">
            <w:pPr>
              <w:pStyle w:val="TableParagraph"/>
              <w:spacing w:before="9"/>
              <w:rPr>
                <w:sz w:val="18"/>
                <w:szCs w:val="18"/>
              </w:rPr>
            </w:pPr>
            <w:r w:rsidRPr="005470F3">
              <w:rPr>
                <w:sz w:val="18"/>
                <w:szCs w:val="18"/>
              </w:rPr>
              <w:t>1716As 17</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0052106128600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2009</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lang w:val="en-US"/>
              </w:rPr>
              <w:t>70</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900 Монитор NEC TET 17</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0032103040901</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2006</w:t>
            </w:r>
          </w:p>
          <w:p w:rsidR="00661986" w:rsidRPr="005470F3" w:rsidRDefault="00661986" w:rsidP="006B4A05">
            <w:pPr>
              <w:pStyle w:val="TableParagraph"/>
              <w:spacing w:before="9"/>
              <w:ind w:right="20"/>
              <w:jc w:val="center"/>
              <w:rPr>
                <w:sz w:val="18"/>
                <w:szCs w:val="18"/>
              </w:rPr>
            </w:pP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7</w:t>
            </w:r>
            <w:r w:rsidRPr="005470F3">
              <w:rPr>
                <w:sz w:val="18"/>
                <w:szCs w:val="18"/>
                <w:lang w:val="en-US"/>
              </w:rPr>
              <w:t>1</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ind w:right="148"/>
              <w:jc w:val="center"/>
              <w:rPr>
                <w:sz w:val="18"/>
                <w:szCs w:val="18"/>
              </w:rPr>
            </w:pPr>
            <w:r w:rsidRPr="005470F3">
              <w:rPr>
                <w:sz w:val="18"/>
                <w:szCs w:val="18"/>
              </w:rPr>
              <w:t>0050000001300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2012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7</w:t>
            </w:r>
            <w:r w:rsidRPr="005470F3">
              <w:rPr>
                <w:sz w:val="18"/>
                <w:szCs w:val="18"/>
                <w:lang w:val="en-US"/>
              </w:rPr>
              <w:t>2</w:t>
            </w:r>
            <w:r w:rsidRPr="005470F3">
              <w:rPr>
                <w:sz w:val="18"/>
                <w:szCs w:val="18"/>
              </w:rPr>
              <w:t>.</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МФУ</w:t>
            </w:r>
            <w:r w:rsidRPr="005470F3">
              <w:rPr>
                <w:sz w:val="18"/>
                <w:szCs w:val="18"/>
                <w:lang w:val="en-US"/>
              </w:rPr>
              <w:t xml:space="preserve"> BROTHER MFC-L2700 DNR</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7101340000033</w:t>
            </w:r>
          </w:p>
        </w:tc>
        <w:tc>
          <w:tcPr>
            <w:tcW w:w="1984" w:type="dxa"/>
          </w:tcPr>
          <w:p w:rsidR="00661986" w:rsidRPr="005470F3" w:rsidRDefault="00661986" w:rsidP="006B4A05">
            <w:pPr>
              <w:jc w:val="center"/>
              <w:outlineLvl w:val="0"/>
              <w:rPr>
                <w:sz w:val="18"/>
                <w:szCs w:val="18"/>
              </w:rPr>
            </w:pPr>
            <w:r w:rsidRPr="005470F3">
              <w:rPr>
                <w:sz w:val="18"/>
                <w:szCs w:val="18"/>
              </w:rPr>
              <w:t>E75198A9N58 4230</w:t>
            </w:r>
          </w:p>
          <w:p w:rsidR="00661986" w:rsidRPr="005470F3" w:rsidRDefault="00661986" w:rsidP="006B4A05">
            <w:pPr>
              <w:jc w:val="center"/>
              <w:rPr>
                <w:sz w:val="18"/>
                <w:szCs w:val="18"/>
              </w:rPr>
            </w:pP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7</w:t>
            </w:r>
            <w:r w:rsidRPr="005470F3">
              <w:rPr>
                <w:sz w:val="18"/>
                <w:szCs w:val="18"/>
                <w:lang w:val="en-US"/>
              </w:rPr>
              <w:t>3</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ind w:right="148"/>
              <w:jc w:val="center"/>
              <w:rPr>
                <w:sz w:val="18"/>
                <w:szCs w:val="18"/>
              </w:rPr>
            </w:pPr>
            <w:r w:rsidRPr="005470F3">
              <w:rPr>
                <w:sz w:val="18"/>
                <w:szCs w:val="18"/>
              </w:rPr>
              <w:t>0050000001201</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2013</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7</w:t>
            </w:r>
            <w:r w:rsidRPr="005470F3">
              <w:rPr>
                <w:sz w:val="18"/>
                <w:szCs w:val="18"/>
                <w:lang w:val="en-US"/>
              </w:rPr>
              <w:t>4</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ind w:right="148"/>
              <w:jc w:val="center"/>
              <w:rPr>
                <w:sz w:val="18"/>
                <w:szCs w:val="18"/>
              </w:rPr>
            </w:pPr>
            <w:r w:rsidRPr="005470F3">
              <w:rPr>
                <w:sz w:val="18"/>
                <w:szCs w:val="18"/>
              </w:rPr>
              <w:t>0050000001900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2013</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7</w:t>
            </w:r>
            <w:r w:rsidRPr="005470F3">
              <w:rPr>
                <w:sz w:val="18"/>
                <w:szCs w:val="18"/>
                <w:lang w:val="en-US"/>
              </w:rPr>
              <w:t>5</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w:t>
            </w:r>
          </w:p>
          <w:p w:rsidR="00661986" w:rsidRPr="005470F3" w:rsidRDefault="00661986" w:rsidP="006B4A05">
            <w:pPr>
              <w:pStyle w:val="TableParagraph"/>
              <w:spacing w:before="9"/>
              <w:rPr>
                <w:sz w:val="18"/>
                <w:szCs w:val="18"/>
              </w:rPr>
            </w:pPr>
            <w:r w:rsidRPr="005470F3">
              <w:rPr>
                <w:sz w:val="18"/>
                <w:szCs w:val="18"/>
              </w:rPr>
              <w:t>т.д.)</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ind w:right="148"/>
              <w:jc w:val="center"/>
              <w:rPr>
                <w:sz w:val="18"/>
                <w:szCs w:val="18"/>
              </w:rPr>
            </w:pPr>
            <w:r w:rsidRPr="005470F3">
              <w:rPr>
                <w:sz w:val="18"/>
                <w:szCs w:val="18"/>
              </w:rPr>
              <w:t>0050000001800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2013</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7</w:t>
            </w:r>
            <w:r w:rsidRPr="005470F3">
              <w:rPr>
                <w:sz w:val="18"/>
                <w:szCs w:val="18"/>
                <w:lang w:val="en-US"/>
              </w:rPr>
              <w:t>6</w:t>
            </w:r>
            <w:r w:rsidRPr="005470F3">
              <w:rPr>
                <w:sz w:val="18"/>
                <w:szCs w:val="18"/>
              </w:rPr>
              <w:t>.</w:t>
            </w:r>
          </w:p>
        </w:tc>
        <w:tc>
          <w:tcPr>
            <w:tcW w:w="3402" w:type="dxa"/>
          </w:tcPr>
          <w:p w:rsidR="00661986" w:rsidRPr="005470F3" w:rsidRDefault="00661986"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(РЭ-1521/21 от 28.06.2021)</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4101340000041</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479380-018</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7</w:t>
            </w:r>
            <w:proofErr w:type="spellStart"/>
            <w:r w:rsidRPr="005470F3">
              <w:rPr>
                <w:sz w:val="18"/>
                <w:szCs w:val="18"/>
                <w:lang w:val="en-US"/>
              </w:rPr>
              <w:t>7</w:t>
            </w:r>
            <w:proofErr w:type="spellEnd"/>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p>
          <w:p w:rsidR="00661986" w:rsidRPr="005470F3" w:rsidRDefault="00661986" w:rsidP="006B4A05">
            <w:pPr>
              <w:pStyle w:val="TableParagraph"/>
              <w:spacing w:before="9"/>
              <w:rPr>
                <w:sz w:val="18"/>
                <w:szCs w:val="18"/>
              </w:rPr>
            </w:pPr>
            <w:proofErr w:type="spellStart"/>
            <w:proofErr w:type="gramStart"/>
            <w:r w:rsidRPr="005470F3">
              <w:rPr>
                <w:sz w:val="18"/>
                <w:szCs w:val="18"/>
              </w:rPr>
              <w:t>штрихкода+монитор+ПО</w:t>
            </w:r>
            <w:proofErr w:type="spellEnd"/>
            <w:r w:rsidRPr="005470F3">
              <w:rPr>
                <w:sz w:val="18"/>
                <w:szCs w:val="18"/>
              </w:rPr>
              <w:t xml:space="preserve"> и т.д.)</w:t>
            </w:r>
            <w:proofErr w:type="gramEnd"/>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005000000700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22.08.2012</w:t>
            </w:r>
          </w:p>
          <w:p w:rsidR="00661986" w:rsidRPr="005470F3" w:rsidRDefault="00661986" w:rsidP="006B4A05">
            <w:pPr>
              <w:pStyle w:val="TableParagraph"/>
              <w:spacing w:before="9"/>
              <w:ind w:right="20"/>
              <w:jc w:val="center"/>
              <w:rPr>
                <w:color w:val="FF0000"/>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7</w:t>
            </w:r>
            <w:r w:rsidRPr="005470F3">
              <w:rPr>
                <w:sz w:val="18"/>
                <w:szCs w:val="18"/>
                <w:lang w:val="en-US"/>
              </w:rPr>
              <w:t>8</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ind w:right="148"/>
              <w:jc w:val="center"/>
              <w:rPr>
                <w:sz w:val="18"/>
                <w:szCs w:val="18"/>
              </w:rPr>
            </w:pPr>
            <w:r w:rsidRPr="005470F3">
              <w:rPr>
                <w:sz w:val="18"/>
                <w:szCs w:val="18"/>
              </w:rPr>
              <w:t>0050000000900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22.08.2012</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7</w:t>
            </w:r>
            <w:r w:rsidRPr="005470F3">
              <w:rPr>
                <w:sz w:val="18"/>
                <w:szCs w:val="18"/>
                <w:lang w:val="en-US"/>
              </w:rPr>
              <w:t>9</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МФУ HP </w:t>
            </w:r>
            <w:proofErr w:type="spellStart"/>
            <w:r w:rsidRPr="005470F3">
              <w:rPr>
                <w:sz w:val="18"/>
                <w:szCs w:val="18"/>
              </w:rPr>
              <w:t>LaserJet</w:t>
            </w:r>
            <w:proofErr w:type="spellEnd"/>
            <w:r w:rsidRPr="005470F3">
              <w:rPr>
                <w:sz w:val="18"/>
                <w:szCs w:val="18"/>
              </w:rPr>
              <w:t xml:space="preserve"> M1212NF</w:t>
            </w:r>
          </w:p>
        </w:tc>
        <w:tc>
          <w:tcPr>
            <w:tcW w:w="1701" w:type="dxa"/>
          </w:tcPr>
          <w:p w:rsidR="00661986" w:rsidRPr="005470F3" w:rsidRDefault="00661986" w:rsidP="006B4A05">
            <w:pPr>
              <w:pStyle w:val="TableParagraph"/>
              <w:spacing w:before="9"/>
              <w:ind w:right="147"/>
              <w:jc w:val="center"/>
              <w:rPr>
                <w:sz w:val="18"/>
                <w:szCs w:val="18"/>
              </w:rPr>
            </w:pPr>
            <w:r w:rsidRPr="005470F3">
              <w:rPr>
                <w:sz w:val="18"/>
                <w:szCs w:val="18"/>
              </w:rPr>
              <w:t>0050000000201</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30.06.2013</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lang w:val="en-US"/>
              </w:rPr>
              <w:t>80</w:t>
            </w:r>
            <w:r w:rsidRPr="005470F3">
              <w:rPr>
                <w:sz w:val="18"/>
                <w:szCs w:val="18"/>
              </w:rPr>
              <w:t>.</w:t>
            </w:r>
          </w:p>
        </w:tc>
        <w:tc>
          <w:tcPr>
            <w:tcW w:w="3402" w:type="dxa"/>
          </w:tcPr>
          <w:p w:rsidR="00661986" w:rsidRPr="005470F3" w:rsidRDefault="00661986" w:rsidP="006B4A05">
            <w:pPr>
              <w:pStyle w:val="TableParagraph"/>
              <w:spacing w:before="9"/>
              <w:rPr>
                <w:sz w:val="18"/>
                <w:szCs w:val="18"/>
                <w:lang w:val="en-US"/>
              </w:rPr>
            </w:pPr>
            <w:r w:rsidRPr="005470F3">
              <w:rPr>
                <w:sz w:val="18"/>
                <w:szCs w:val="18"/>
                <w:lang w:val="en-US"/>
              </w:rPr>
              <w:t xml:space="preserve">OOO </w:t>
            </w:r>
            <w:r w:rsidRPr="005470F3">
              <w:rPr>
                <w:sz w:val="18"/>
                <w:szCs w:val="18"/>
              </w:rPr>
              <w:t>МФУ</w:t>
            </w:r>
            <w:r w:rsidRPr="005470F3">
              <w:rPr>
                <w:sz w:val="18"/>
                <w:szCs w:val="18"/>
                <w:lang w:val="en-US"/>
              </w:rPr>
              <w:t xml:space="preserve"> HP LaserJet M1212NF</w:t>
            </w:r>
          </w:p>
        </w:tc>
        <w:tc>
          <w:tcPr>
            <w:tcW w:w="1701" w:type="dxa"/>
          </w:tcPr>
          <w:p w:rsidR="00661986" w:rsidRPr="005470F3" w:rsidRDefault="00661986" w:rsidP="006B4A05">
            <w:pPr>
              <w:pStyle w:val="TableParagraph"/>
              <w:spacing w:before="9"/>
              <w:ind w:right="147"/>
              <w:jc w:val="center"/>
              <w:rPr>
                <w:sz w:val="18"/>
                <w:szCs w:val="18"/>
              </w:rPr>
            </w:pPr>
            <w:r w:rsidRPr="005470F3">
              <w:rPr>
                <w:sz w:val="18"/>
                <w:szCs w:val="18"/>
              </w:rPr>
              <w:t>0050000002600</w:t>
            </w:r>
          </w:p>
        </w:tc>
        <w:tc>
          <w:tcPr>
            <w:tcW w:w="1984" w:type="dxa"/>
          </w:tcPr>
          <w:p w:rsidR="00661986" w:rsidRPr="005470F3" w:rsidRDefault="00661986" w:rsidP="006B4A05">
            <w:pPr>
              <w:jc w:val="center"/>
              <w:outlineLvl w:val="0"/>
              <w:rPr>
                <w:sz w:val="18"/>
                <w:szCs w:val="18"/>
              </w:rPr>
            </w:pPr>
            <w:r w:rsidRPr="005470F3">
              <w:rPr>
                <w:sz w:val="18"/>
                <w:szCs w:val="18"/>
              </w:rPr>
              <w:t>CNG9D5K0JN</w:t>
            </w:r>
          </w:p>
          <w:p w:rsidR="00661986" w:rsidRPr="005470F3" w:rsidRDefault="00661986" w:rsidP="006B4A05">
            <w:pPr>
              <w:jc w:val="center"/>
              <w:rPr>
                <w:sz w:val="18"/>
                <w:szCs w:val="18"/>
              </w:rPr>
            </w:pP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18.12.2012</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8</w:t>
            </w:r>
            <w:r w:rsidRPr="005470F3">
              <w:rPr>
                <w:sz w:val="18"/>
                <w:szCs w:val="18"/>
                <w:lang w:val="en-US"/>
              </w:rPr>
              <w:t>1</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Монитор 17 </w:t>
            </w:r>
            <w:proofErr w:type="spellStart"/>
            <w:r w:rsidRPr="005470F3">
              <w:rPr>
                <w:sz w:val="18"/>
                <w:szCs w:val="18"/>
              </w:rPr>
              <w:t>Acer</w:t>
            </w:r>
            <w:proofErr w:type="spellEnd"/>
            <w:r w:rsidRPr="005470F3">
              <w:rPr>
                <w:sz w:val="18"/>
                <w:szCs w:val="18"/>
              </w:rPr>
              <w:t xml:space="preserve"> V173 DOB</w:t>
            </w:r>
          </w:p>
        </w:tc>
        <w:tc>
          <w:tcPr>
            <w:tcW w:w="1701" w:type="dxa"/>
          </w:tcPr>
          <w:p w:rsidR="00661986" w:rsidRPr="005470F3" w:rsidRDefault="00661986" w:rsidP="006B4A05">
            <w:pPr>
              <w:pStyle w:val="TableParagraph"/>
              <w:spacing w:before="9"/>
              <w:ind w:right="147"/>
              <w:jc w:val="center"/>
              <w:rPr>
                <w:sz w:val="18"/>
                <w:szCs w:val="18"/>
              </w:rPr>
            </w:pPr>
            <w:r w:rsidRPr="005470F3">
              <w:rPr>
                <w:sz w:val="18"/>
                <w:szCs w:val="18"/>
              </w:rPr>
              <w:t>0032106120700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31.12.2011</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8</w:t>
            </w:r>
            <w:r w:rsidRPr="005470F3">
              <w:rPr>
                <w:sz w:val="18"/>
                <w:szCs w:val="18"/>
                <w:lang w:val="en-US"/>
              </w:rPr>
              <w:t>2</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900 Компьютер</w:t>
            </w:r>
          </w:p>
        </w:tc>
        <w:tc>
          <w:tcPr>
            <w:tcW w:w="1701" w:type="dxa"/>
          </w:tcPr>
          <w:p w:rsidR="00661986" w:rsidRPr="005470F3" w:rsidRDefault="00661986" w:rsidP="006B4A05">
            <w:pPr>
              <w:pStyle w:val="TableParagraph"/>
              <w:spacing w:before="9"/>
              <w:ind w:right="147"/>
              <w:jc w:val="center"/>
              <w:rPr>
                <w:sz w:val="18"/>
                <w:szCs w:val="18"/>
              </w:rPr>
            </w:pPr>
            <w:r w:rsidRPr="005470F3">
              <w:rPr>
                <w:sz w:val="18"/>
                <w:szCs w:val="18"/>
              </w:rPr>
              <w:t>0031103034500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31.03.2006</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jc w:val="center"/>
              <w:rPr>
                <w:sz w:val="18"/>
                <w:szCs w:val="18"/>
              </w:rPr>
            </w:pPr>
            <w:r w:rsidRPr="005470F3">
              <w:rPr>
                <w:sz w:val="18"/>
                <w:szCs w:val="18"/>
              </w:rPr>
              <w:t>8</w:t>
            </w:r>
            <w:r w:rsidRPr="005470F3">
              <w:rPr>
                <w:sz w:val="18"/>
                <w:szCs w:val="18"/>
                <w:lang w:val="en-US"/>
              </w:rPr>
              <w:t>3</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w:t>
            </w:r>
          </w:p>
          <w:p w:rsidR="00661986" w:rsidRPr="005470F3" w:rsidRDefault="00661986" w:rsidP="006B4A05">
            <w:pPr>
              <w:pStyle w:val="TableParagraph"/>
              <w:spacing w:before="9"/>
              <w:rPr>
                <w:sz w:val="18"/>
                <w:szCs w:val="18"/>
              </w:rPr>
            </w:pPr>
            <w:r w:rsidRPr="005470F3">
              <w:rPr>
                <w:sz w:val="18"/>
                <w:szCs w:val="18"/>
              </w:rPr>
              <w:t>т.д.)</w:t>
            </w:r>
          </w:p>
        </w:tc>
        <w:tc>
          <w:tcPr>
            <w:tcW w:w="1701" w:type="dxa"/>
          </w:tcPr>
          <w:p w:rsidR="00661986" w:rsidRPr="005470F3" w:rsidRDefault="00661986" w:rsidP="006B4A05">
            <w:pPr>
              <w:pStyle w:val="TableParagraph"/>
              <w:spacing w:before="9"/>
              <w:jc w:val="center"/>
              <w:rPr>
                <w:sz w:val="18"/>
                <w:szCs w:val="18"/>
              </w:rPr>
            </w:pPr>
          </w:p>
          <w:p w:rsidR="00661986" w:rsidRPr="005470F3" w:rsidRDefault="00661986" w:rsidP="006B4A05">
            <w:pPr>
              <w:pStyle w:val="TableParagraph"/>
              <w:spacing w:before="9"/>
              <w:ind w:right="147"/>
              <w:jc w:val="center"/>
              <w:rPr>
                <w:sz w:val="18"/>
                <w:szCs w:val="18"/>
              </w:rPr>
            </w:pPr>
            <w:r w:rsidRPr="005470F3">
              <w:rPr>
                <w:sz w:val="18"/>
                <w:szCs w:val="18"/>
              </w:rPr>
              <w:t>0050000001301</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30.06.2013</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8</w:t>
            </w:r>
            <w:r w:rsidRPr="005470F3">
              <w:rPr>
                <w:sz w:val="18"/>
                <w:szCs w:val="18"/>
                <w:lang w:val="en-US"/>
              </w:rPr>
              <w:t>4</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p>
          <w:p w:rsidR="00661986" w:rsidRPr="005470F3" w:rsidRDefault="00661986" w:rsidP="006B4A05">
            <w:pPr>
              <w:pStyle w:val="TableParagraph"/>
              <w:spacing w:before="9"/>
              <w:rPr>
                <w:sz w:val="18"/>
                <w:szCs w:val="18"/>
              </w:rPr>
            </w:pPr>
            <w:proofErr w:type="spellStart"/>
            <w:proofErr w:type="gramStart"/>
            <w:r w:rsidRPr="005470F3">
              <w:rPr>
                <w:sz w:val="18"/>
                <w:szCs w:val="18"/>
              </w:rPr>
              <w:t>штрихкода+монитор+ПО</w:t>
            </w:r>
            <w:proofErr w:type="spellEnd"/>
            <w:r w:rsidRPr="005470F3">
              <w:rPr>
                <w:sz w:val="18"/>
                <w:szCs w:val="18"/>
              </w:rPr>
              <w:t xml:space="preserve"> и  т.д.)</w:t>
            </w:r>
            <w:proofErr w:type="gramEnd"/>
          </w:p>
        </w:tc>
        <w:tc>
          <w:tcPr>
            <w:tcW w:w="1701" w:type="dxa"/>
          </w:tcPr>
          <w:p w:rsidR="00661986" w:rsidRPr="005470F3" w:rsidRDefault="00661986" w:rsidP="006B4A05">
            <w:pPr>
              <w:pStyle w:val="TableParagraph"/>
              <w:spacing w:before="9"/>
              <w:ind w:right="147"/>
              <w:jc w:val="center"/>
              <w:rPr>
                <w:sz w:val="18"/>
                <w:szCs w:val="18"/>
              </w:rPr>
            </w:pPr>
            <w:r w:rsidRPr="005470F3">
              <w:rPr>
                <w:sz w:val="18"/>
                <w:szCs w:val="18"/>
              </w:rPr>
              <w:t>0050000001500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30.06.2013</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8</w:t>
            </w:r>
            <w:r w:rsidRPr="005470F3">
              <w:rPr>
                <w:sz w:val="18"/>
                <w:szCs w:val="18"/>
                <w:lang w:val="en-US"/>
              </w:rPr>
              <w:t>5</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61986" w:rsidRPr="005470F3" w:rsidRDefault="00661986"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0050000000807</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30.06.2013</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8</w:t>
            </w:r>
            <w:r w:rsidRPr="005470F3">
              <w:rPr>
                <w:sz w:val="18"/>
                <w:szCs w:val="18"/>
                <w:lang w:val="en-US"/>
              </w:rPr>
              <w:t>6</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61986" w:rsidRPr="005470F3" w:rsidRDefault="00661986"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0050000000202</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30.06.2013</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8</w:t>
            </w:r>
            <w:r w:rsidRPr="005470F3">
              <w:rPr>
                <w:sz w:val="18"/>
                <w:szCs w:val="18"/>
                <w:lang w:val="en-US"/>
              </w:rPr>
              <w:t>7</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61986" w:rsidRPr="005470F3" w:rsidRDefault="00661986"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0050000000100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30.06.2013</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8</w:t>
            </w:r>
            <w:proofErr w:type="spellStart"/>
            <w:r w:rsidRPr="005470F3">
              <w:rPr>
                <w:sz w:val="18"/>
                <w:szCs w:val="18"/>
                <w:lang w:val="en-US"/>
              </w:rPr>
              <w:t>8</w:t>
            </w:r>
            <w:proofErr w:type="spellEnd"/>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61986" w:rsidRPr="005470F3" w:rsidRDefault="00661986"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0050000002000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30.06.2013</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8</w:t>
            </w:r>
            <w:r w:rsidRPr="005470F3">
              <w:rPr>
                <w:sz w:val="18"/>
                <w:szCs w:val="18"/>
                <w:lang w:val="en-US"/>
              </w:rPr>
              <w:t>9</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усройство</w:t>
            </w:r>
            <w:proofErr w:type="spellEnd"/>
          </w:p>
          <w:p w:rsidR="00661986" w:rsidRPr="005470F3" w:rsidRDefault="00661986" w:rsidP="006B4A05">
            <w:pPr>
              <w:pStyle w:val="TableParagraph"/>
              <w:spacing w:before="9"/>
              <w:rPr>
                <w:sz w:val="18"/>
                <w:szCs w:val="18"/>
              </w:rPr>
            </w:pPr>
            <w:r w:rsidRPr="005470F3">
              <w:rPr>
                <w:sz w:val="18"/>
                <w:szCs w:val="18"/>
              </w:rPr>
              <w:t>XEROX Bl025DNA</w:t>
            </w:r>
          </w:p>
        </w:tc>
        <w:tc>
          <w:tcPr>
            <w:tcW w:w="1701" w:type="dxa"/>
          </w:tcPr>
          <w:p w:rsidR="00661986" w:rsidRPr="005470F3" w:rsidRDefault="00661986" w:rsidP="006B4A05">
            <w:pPr>
              <w:pStyle w:val="TableParagraph"/>
              <w:spacing w:before="9"/>
              <w:ind w:right="135"/>
              <w:jc w:val="center"/>
              <w:rPr>
                <w:sz w:val="18"/>
                <w:szCs w:val="18"/>
              </w:rPr>
            </w:pPr>
            <w:r w:rsidRPr="005470F3">
              <w:rPr>
                <w:sz w:val="18"/>
                <w:szCs w:val="18"/>
              </w:rPr>
              <w:t>7101340000048</w:t>
            </w:r>
          </w:p>
        </w:tc>
        <w:tc>
          <w:tcPr>
            <w:tcW w:w="1984" w:type="dxa"/>
          </w:tcPr>
          <w:p w:rsidR="00661986" w:rsidRPr="005470F3" w:rsidRDefault="00661986" w:rsidP="006B4A05">
            <w:pPr>
              <w:pStyle w:val="TableParagraph"/>
              <w:spacing w:before="9"/>
              <w:ind w:right="336"/>
              <w:jc w:val="center"/>
              <w:rPr>
                <w:sz w:val="18"/>
                <w:szCs w:val="18"/>
                <w:lang w:val="en-US"/>
              </w:rPr>
            </w:pPr>
            <w:r w:rsidRPr="005470F3">
              <w:rPr>
                <w:sz w:val="18"/>
                <w:szCs w:val="18"/>
                <w:lang w:val="en-US"/>
              </w:rPr>
              <w:t>S3430906630</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29.07.2019</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lang w:val="en-US"/>
              </w:rPr>
              <w:t>90</w:t>
            </w:r>
            <w:r w:rsidRPr="005470F3">
              <w:rPr>
                <w:sz w:val="18"/>
                <w:szCs w:val="18"/>
              </w:rPr>
              <w:t>.</w:t>
            </w:r>
          </w:p>
        </w:tc>
        <w:tc>
          <w:tcPr>
            <w:tcW w:w="3402" w:type="dxa"/>
          </w:tcPr>
          <w:p w:rsidR="00661986" w:rsidRPr="005470F3" w:rsidRDefault="00661986"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7101340000061</w:t>
            </w:r>
          </w:p>
        </w:tc>
        <w:tc>
          <w:tcPr>
            <w:tcW w:w="1984" w:type="dxa"/>
          </w:tcPr>
          <w:p w:rsidR="00661986" w:rsidRPr="005470F3" w:rsidRDefault="00661986" w:rsidP="006B4A05">
            <w:pPr>
              <w:pStyle w:val="TableParagraph"/>
              <w:spacing w:before="9"/>
              <w:ind w:right="336"/>
              <w:jc w:val="center"/>
              <w:rPr>
                <w:sz w:val="18"/>
                <w:szCs w:val="18"/>
              </w:rPr>
            </w:pPr>
            <w:r w:rsidRPr="005470F3">
              <w:rPr>
                <w:sz w:val="18"/>
                <w:szCs w:val="18"/>
              </w:rPr>
              <w:t>2240119КРН0527/АМК</w:t>
            </w:r>
            <w:r w:rsidRPr="005470F3">
              <w:rPr>
                <w:sz w:val="18"/>
                <w:szCs w:val="18"/>
                <w:lang w:val="en-US"/>
              </w:rPr>
              <w:t>J</w:t>
            </w:r>
            <w:r w:rsidRPr="005470F3">
              <w:rPr>
                <w:sz w:val="18"/>
                <w:szCs w:val="18"/>
              </w:rPr>
              <w:t>9А001562</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11.11.2019</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9</w:t>
            </w:r>
            <w:r w:rsidRPr="005470F3">
              <w:rPr>
                <w:sz w:val="18"/>
                <w:szCs w:val="18"/>
                <w:lang w:val="en-US"/>
              </w:rPr>
              <w:t>1</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900 МФУ </w:t>
            </w:r>
            <w:proofErr w:type="spellStart"/>
            <w:r w:rsidRPr="005470F3">
              <w:rPr>
                <w:sz w:val="18"/>
                <w:szCs w:val="18"/>
              </w:rPr>
              <w:t>Kyocera</w:t>
            </w:r>
            <w:proofErr w:type="spellEnd"/>
            <w:r w:rsidRPr="005470F3">
              <w:rPr>
                <w:sz w:val="18"/>
                <w:szCs w:val="18"/>
              </w:rPr>
              <w:t xml:space="preserve"> </w:t>
            </w:r>
            <w:proofErr w:type="spellStart"/>
            <w:r w:rsidRPr="005470F3">
              <w:rPr>
                <w:sz w:val="18"/>
                <w:szCs w:val="18"/>
              </w:rPr>
              <w:t>TASKalfa</w:t>
            </w:r>
            <w:proofErr w:type="spellEnd"/>
            <w:r w:rsidRPr="005470F3">
              <w:rPr>
                <w:sz w:val="18"/>
                <w:szCs w:val="18"/>
              </w:rPr>
              <w:t xml:space="preserve"> 1800</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0062106153600</w:t>
            </w:r>
          </w:p>
        </w:tc>
        <w:tc>
          <w:tcPr>
            <w:tcW w:w="1984" w:type="dxa"/>
          </w:tcPr>
          <w:p w:rsidR="00661986" w:rsidRPr="005470F3" w:rsidRDefault="00661986" w:rsidP="006B4A05">
            <w:pPr>
              <w:pStyle w:val="TableParagraph"/>
              <w:spacing w:before="9"/>
              <w:ind w:right="336"/>
              <w:jc w:val="center"/>
              <w:rPr>
                <w:sz w:val="18"/>
                <w:szCs w:val="18"/>
                <w:lang w:val="en-US"/>
              </w:rPr>
            </w:pPr>
            <w:r w:rsidRPr="005470F3">
              <w:rPr>
                <w:sz w:val="18"/>
                <w:szCs w:val="18"/>
                <w:lang w:val="en-US"/>
              </w:rPr>
              <w:t>LBC5524733</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30.07.2015</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9</w:t>
            </w:r>
            <w:r w:rsidRPr="005470F3">
              <w:rPr>
                <w:sz w:val="18"/>
                <w:szCs w:val="18"/>
                <w:lang w:val="en-US"/>
              </w:rPr>
              <w:t>2</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 "</w:t>
            </w:r>
            <w:proofErr w:type="spellStart"/>
            <w:r w:rsidRPr="005470F3">
              <w:rPr>
                <w:sz w:val="18"/>
                <w:szCs w:val="18"/>
              </w:rPr>
              <w:t>iRU</w:t>
            </w:r>
            <w:proofErr w:type="spellEnd"/>
            <w:r w:rsidRPr="005470F3">
              <w:rPr>
                <w:sz w:val="18"/>
                <w:szCs w:val="18"/>
              </w:rPr>
              <w:t>" Опал 513МТ</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4101340000066</w:t>
            </w:r>
          </w:p>
        </w:tc>
        <w:tc>
          <w:tcPr>
            <w:tcW w:w="1984" w:type="dxa"/>
          </w:tcPr>
          <w:p w:rsidR="00661986" w:rsidRPr="005470F3" w:rsidRDefault="00661986" w:rsidP="006B4A05">
            <w:pPr>
              <w:pStyle w:val="TableParagraph"/>
              <w:spacing w:before="9"/>
              <w:ind w:right="336"/>
              <w:jc w:val="center"/>
              <w:rPr>
                <w:sz w:val="18"/>
                <w:szCs w:val="18"/>
                <w:lang w:val="en-US"/>
              </w:rPr>
            </w:pPr>
            <w:r w:rsidRPr="005470F3">
              <w:rPr>
                <w:sz w:val="18"/>
                <w:szCs w:val="18"/>
                <w:lang w:val="en-US"/>
              </w:rPr>
              <w:t>222112KLE0093</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16.12.2021</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9</w:t>
            </w:r>
            <w:r w:rsidRPr="005470F3">
              <w:rPr>
                <w:sz w:val="18"/>
                <w:szCs w:val="18"/>
                <w:lang w:val="en-US"/>
              </w:rPr>
              <w:t>3</w:t>
            </w:r>
            <w:r w:rsidRPr="005470F3">
              <w:rPr>
                <w:sz w:val="18"/>
                <w:szCs w:val="18"/>
              </w:rPr>
              <w:t>.</w:t>
            </w:r>
          </w:p>
        </w:tc>
        <w:tc>
          <w:tcPr>
            <w:tcW w:w="3402" w:type="dxa"/>
          </w:tcPr>
          <w:p w:rsidR="00661986" w:rsidRPr="005470F3" w:rsidRDefault="00661986" w:rsidP="006B4A05">
            <w:pPr>
              <w:pStyle w:val="TableParagraph"/>
              <w:spacing w:before="9"/>
              <w:rPr>
                <w:sz w:val="18"/>
                <w:szCs w:val="18"/>
              </w:rPr>
            </w:pPr>
            <w:proofErr w:type="gramStart"/>
            <w:r w:rsidRPr="005470F3">
              <w:rPr>
                <w:sz w:val="18"/>
                <w:szCs w:val="18"/>
              </w:rPr>
              <w:t>ООО Черно-белый принтер (НР</w:t>
            </w:r>
            <w:proofErr w:type="gramEnd"/>
          </w:p>
          <w:p w:rsidR="00661986" w:rsidRPr="005470F3" w:rsidRDefault="00661986" w:rsidP="006B4A05">
            <w:pPr>
              <w:pStyle w:val="TableParagraph"/>
              <w:spacing w:before="9"/>
              <w:rPr>
                <w:sz w:val="18"/>
                <w:szCs w:val="18"/>
              </w:rPr>
            </w:pPr>
            <w:proofErr w:type="spellStart"/>
            <w:proofErr w:type="gramStart"/>
            <w:r w:rsidRPr="005470F3">
              <w:rPr>
                <w:sz w:val="18"/>
                <w:szCs w:val="18"/>
              </w:rPr>
              <w:t>LaserJet</w:t>
            </w:r>
            <w:proofErr w:type="spellEnd"/>
            <w:r w:rsidRPr="005470F3">
              <w:rPr>
                <w:sz w:val="18"/>
                <w:szCs w:val="18"/>
              </w:rPr>
              <w:t xml:space="preserve"> М1120МFР)</w:t>
            </w:r>
            <w:proofErr w:type="gramEnd"/>
          </w:p>
        </w:tc>
        <w:tc>
          <w:tcPr>
            <w:tcW w:w="1701" w:type="dxa"/>
          </w:tcPr>
          <w:p w:rsidR="00661986" w:rsidRPr="005470F3" w:rsidRDefault="00661986" w:rsidP="006B4A05">
            <w:pPr>
              <w:pStyle w:val="TableParagraph"/>
              <w:spacing w:before="9"/>
              <w:jc w:val="center"/>
              <w:rPr>
                <w:sz w:val="18"/>
                <w:szCs w:val="18"/>
              </w:rPr>
            </w:pPr>
            <w:r w:rsidRPr="005470F3">
              <w:rPr>
                <w:sz w:val="18"/>
                <w:szCs w:val="18"/>
              </w:rPr>
              <w:t>1072106099100</w:t>
            </w:r>
          </w:p>
        </w:tc>
        <w:tc>
          <w:tcPr>
            <w:tcW w:w="1984" w:type="dxa"/>
          </w:tcPr>
          <w:p w:rsidR="00661986" w:rsidRPr="005470F3" w:rsidRDefault="00661986" w:rsidP="006B4A05">
            <w:pPr>
              <w:pStyle w:val="TableParagraph"/>
              <w:spacing w:before="9"/>
              <w:ind w:right="336"/>
              <w:jc w:val="center"/>
              <w:rPr>
                <w:sz w:val="18"/>
                <w:szCs w:val="18"/>
                <w:lang w:val="en-US"/>
              </w:rPr>
            </w:pPr>
            <w:r w:rsidRPr="005470F3">
              <w:rPr>
                <w:sz w:val="18"/>
                <w:szCs w:val="18"/>
                <w:lang w:val="en-US"/>
              </w:rPr>
              <w:t>CNG897HBB4</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31.12.2007</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9</w:t>
            </w:r>
            <w:r w:rsidRPr="005470F3">
              <w:rPr>
                <w:sz w:val="18"/>
                <w:szCs w:val="18"/>
                <w:lang w:val="en-US"/>
              </w:rPr>
              <w:t>4</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МФУ KYOCERA </w:t>
            </w:r>
            <w:proofErr w:type="gramStart"/>
            <w:r w:rsidRPr="005470F3">
              <w:rPr>
                <w:sz w:val="18"/>
                <w:szCs w:val="18"/>
              </w:rPr>
              <w:t>Т</w:t>
            </w:r>
            <w:proofErr w:type="gramEnd"/>
            <w:r w:rsidRPr="005470F3">
              <w:rPr>
                <w:sz w:val="18"/>
                <w:szCs w:val="18"/>
              </w:rPr>
              <w:t>ASКALFА 1800</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0032106129300</w:t>
            </w:r>
          </w:p>
        </w:tc>
        <w:tc>
          <w:tcPr>
            <w:tcW w:w="1984" w:type="dxa"/>
          </w:tcPr>
          <w:p w:rsidR="00661986" w:rsidRPr="005470F3" w:rsidRDefault="00661986" w:rsidP="006B4A05">
            <w:pPr>
              <w:pStyle w:val="TableParagraph"/>
              <w:spacing w:before="9"/>
              <w:jc w:val="center"/>
              <w:rPr>
                <w:sz w:val="18"/>
                <w:szCs w:val="18"/>
                <w:lang w:val="en-US"/>
              </w:rPr>
            </w:pPr>
            <w:r w:rsidRPr="005470F3">
              <w:rPr>
                <w:sz w:val="18"/>
                <w:szCs w:val="18"/>
                <w:lang w:val="en-US"/>
              </w:rPr>
              <w:t>LBC6X41366</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31.05.2017</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9</w:t>
            </w:r>
            <w:r w:rsidRPr="005470F3">
              <w:rPr>
                <w:sz w:val="18"/>
                <w:szCs w:val="18"/>
                <w:lang w:val="en-US"/>
              </w:rPr>
              <w:t>5</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900 Системный блок DEL</w:t>
            </w:r>
            <w:proofErr w:type="gramStart"/>
            <w:r w:rsidRPr="005470F3">
              <w:rPr>
                <w:sz w:val="18"/>
                <w:szCs w:val="18"/>
              </w:rPr>
              <w:t>ТА</w:t>
            </w:r>
            <w:proofErr w:type="gramEnd"/>
            <w:r w:rsidRPr="005470F3">
              <w:rPr>
                <w:sz w:val="18"/>
                <w:szCs w:val="18"/>
              </w:rPr>
              <w:t xml:space="preserve">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0032106121300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r w:rsidRPr="005470F3">
              <w:rPr>
                <w:sz w:val="18"/>
                <w:szCs w:val="18"/>
              </w:rPr>
              <w:t>31.12.2011</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9</w:t>
            </w:r>
            <w:r w:rsidRPr="005470F3">
              <w:rPr>
                <w:sz w:val="18"/>
                <w:szCs w:val="18"/>
                <w:lang w:val="en-US"/>
              </w:rPr>
              <w:t>6</w:t>
            </w:r>
            <w:r w:rsidRPr="005470F3">
              <w:rPr>
                <w:sz w:val="18"/>
                <w:szCs w:val="18"/>
              </w:rPr>
              <w:t>.</w:t>
            </w:r>
          </w:p>
        </w:tc>
        <w:tc>
          <w:tcPr>
            <w:tcW w:w="3402" w:type="dxa"/>
          </w:tcPr>
          <w:p w:rsidR="00661986" w:rsidRPr="005470F3" w:rsidRDefault="00661986" w:rsidP="006B4A05">
            <w:pPr>
              <w:pStyle w:val="TableParagraph"/>
              <w:spacing w:before="9"/>
              <w:rPr>
                <w:sz w:val="18"/>
                <w:szCs w:val="18"/>
                <w:lang w:val="en-US"/>
              </w:rPr>
            </w:pPr>
            <w:r w:rsidRPr="005470F3">
              <w:rPr>
                <w:sz w:val="18"/>
                <w:szCs w:val="18"/>
                <w:lang w:val="en-US"/>
              </w:rPr>
              <w:t xml:space="preserve">900 </w:t>
            </w:r>
            <w:r w:rsidRPr="005470F3">
              <w:rPr>
                <w:sz w:val="18"/>
                <w:szCs w:val="18"/>
              </w:rPr>
              <w:t>Монитор</w:t>
            </w:r>
            <w:r w:rsidRPr="005470F3">
              <w:rPr>
                <w:sz w:val="18"/>
                <w:szCs w:val="18"/>
                <w:lang w:val="en-US"/>
              </w:rPr>
              <w:t xml:space="preserve"> 21,5 LCD LG IPS226V-</w:t>
            </w:r>
          </w:p>
          <w:p w:rsidR="00661986" w:rsidRPr="005470F3" w:rsidRDefault="00661986" w:rsidP="006B4A05">
            <w:pPr>
              <w:pStyle w:val="TableParagraph"/>
              <w:spacing w:before="9"/>
              <w:rPr>
                <w:sz w:val="18"/>
                <w:szCs w:val="18"/>
                <w:lang w:val="en-US"/>
              </w:rPr>
            </w:pPr>
            <w:r w:rsidRPr="005470F3">
              <w:rPr>
                <w:sz w:val="18"/>
                <w:szCs w:val="18"/>
                <w:lang w:val="en-US"/>
              </w:rPr>
              <w:t>PN Glossy-Black IPS LED</w:t>
            </w:r>
          </w:p>
        </w:tc>
        <w:tc>
          <w:tcPr>
            <w:tcW w:w="1701"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jc w:val="center"/>
              <w:outlineLvl w:val="0"/>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9</w:t>
            </w:r>
            <w:r w:rsidRPr="005470F3">
              <w:rPr>
                <w:sz w:val="18"/>
                <w:szCs w:val="18"/>
                <w:lang w:val="en-US"/>
              </w:rPr>
              <w:t>7</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СИСТЕМНЫЙ БЛОК</w:t>
            </w:r>
          </w:p>
        </w:tc>
        <w:tc>
          <w:tcPr>
            <w:tcW w:w="1701" w:type="dxa"/>
          </w:tcPr>
          <w:p w:rsidR="00661986" w:rsidRPr="005470F3" w:rsidRDefault="00661986"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9</w:t>
            </w:r>
            <w:r w:rsidRPr="005470F3">
              <w:rPr>
                <w:sz w:val="18"/>
                <w:szCs w:val="18"/>
                <w:lang w:val="en-US"/>
              </w:rPr>
              <w:t>8</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Монитор 1717 </w:t>
            </w:r>
            <w:proofErr w:type="spellStart"/>
            <w:r w:rsidRPr="005470F3">
              <w:rPr>
                <w:sz w:val="18"/>
                <w:szCs w:val="18"/>
              </w:rPr>
              <w:t>Acer</w:t>
            </w:r>
            <w:proofErr w:type="spellEnd"/>
          </w:p>
        </w:tc>
        <w:tc>
          <w:tcPr>
            <w:tcW w:w="1701" w:type="dxa"/>
          </w:tcPr>
          <w:p w:rsidR="00661986" w:rsidRPr="005470F3" w:rsidRDefault="00661986" w:rsidP="006B4A05">
            <w:pPr>
              <w:pStyle w:val="TableParagraph"/>
              <w:spacing w:before="9"/>
              <w:jc w:val="center"/>
              <w:rPr>
                <w:sz w:val="18"/>
                <w:szCs w:val="18"/>
              </w:rPr>
            </w:pPr>
            <w:r w:rsidRPr="005470F3">
              <w:rPr>
                <w:sz w:val="18"/>
                <w:szCs w:val="18"/>
              </w:rPr>
              <w:t>00</w:t>
            </w:r>
          </w:p>
          <w:p w:rsidR="00661986" w:rsidRPr="005470F3" w:rsidRDefault="00661986" w:rsidP="006B4A05">
            <w:pPr>
              <w:pStyle w:val="TableParagraph"/>
              <w:spacing w:before="9"/>
              <w:jc w:val="center"/>
              <w:rPr>
                <w:sz w:val="18"/>
                <w:szCs w:val="18"/>
              </w:rPr>
            </w:pPr>
            <w:r w:rsidRPr="005470F3">
              <w:rPr>
                <w:sz w:val="18"/>
                <w:szCs w:val="18"/>
              </w:rPr>
              <w:t>32103034600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9</w:t>
            </w:r>
            <w:proofErr w:type="spellStart"/>
            <w:r w:rsidRPr="005470F3">
              <w:rPr>
                <w:sz w:val="18"/>
                <w:szCs w:val="18"/>
                <w:lang w:val="en-US"/>
              </w:rPr>
              <w:t>9</w:t>
            </w:r>
            <w:proofErr w:type="spellEnd"/>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Системный блок DELTA</w:t>
            </w:r>
          </w:p>
          <w:p w:rsidR="00661986" w:rsidRPr="005470F3" w:rsidRDefault="00661986" w:rsidP="006B4A05">
            <w:pPr>
              <w:pStyle w:val="TableParagraph"/>
              <w:spacing w:before="9"/>
              <w:rPr>
                <w:sz w:val="18"/>
                <w:szCs w:val="18"/>
              </w:rPr>
            </w:pPr>
            <w:r w:rsidRPr="005470F3">
              <w:rPr>
                <w:sz w:val="18"/>
                <w:szCs w:val="18"/>
              </w:rPr>
              <w:t xml:space="preserve">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w:t>
            </w:r>
          </w:p>
          <w:p w:rsidR="00661986" w:rsidRPr="005470F3" w:rsidRDefault="00661986" w:rsidP="006B4A05">
            <w:pPr>
              <w:pStyle w:val="TableParagraph"/>
              <w:spacing w:before="9"/>
              <w:jc w:val="center"/>
              <w:rPr>
                <w:sz w:val="18"/>
                <w:szCs w:val="18"/>
              </w:rPr>
            </w:pPr>
            <w:r w:rsidRPr="005470F3">
              <w:rPr>
                <w:sz w:val="18"/>
                <w:szCs w:val="18"/>
              </w:rPr>
              <w:t>32106121400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lang w:val="en-US"/>
              </w:rPr>
              <w:t>100</w:t>
            </w:r>
            <w:r w:rsidRPr="005470F3">
              <w:rPr>
                <w:sz w:val="18"/>
                <w:szCs w:val="18"/>
              </w:rPr>
              <w:t>.</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МФУ</w:t>
            </w:r>
            <w:r w:rsidRPr="005470F3">
              <w:rPr>
                <w:sz w:val="18"/>
                <w:szCs w:val="18"/>
                <w:lang w:val="en-US"/>
              </w:rPr>
              <w:t xml:space="preserve"> BROTHER MFC-L2700 DNR</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7101340000032</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E75198A9N584175</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30.04.2019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10</w:t>
            </w:r>
            <w:r w:rsidRPr="005470F3">
              <w:rPr>
                <w:sz w:val="18"/>
                <w:szCs w:val="18"/>
                <w:lang w:val="en-US"/>
              </w:rPr>
              <w:t>1</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w:t>
            </w:r>
          </w:p>
        </w:tc>
        <w:tc>
          <w:tcPr>
            <w:tcW w:w="1701" w:type="dxa"/>
          </w:tcPr>
          <w:p w:rsidR="00661986" w:rsidRPr="005470F3" w:rsidRDefault="00661986" w:rsidP="006B4A05">
            <w:pPr>
              <w:pStyle w:val="TableParagraph"/>
              <w:spacing w:before="9"/>
              <w:ind w:right="135"/>
              <w:jc w:val="center"/>
              <w:rPr>
                <w:sz w:val="18"/>
                <w:szCs w:val="18"/>
              </w:rPr>
            </w:pPr>
            <w:r w:rsidRPr="005470F3">
              <w:rPr>
                <w:sz w:val="18"/>
                <w:szCs w:val="18"/>
              </w:rPr>
              <w:t>7101340000058</w:t>
            </w:r>
          </w:p>
        </w:tc>
        <w:tc>
          <w:tcPr>
            <w:tcW w:w="1984" w:type="dxa"/>
          </w:tcPr>
          <w:p w:rsidR="00661986" w:rsidRPr="005470F3" w:rsidRDefault="00661986" w:rsidP="006B4A05">
            <w:pPr>
              <w:pStyle w:val="TableParagraph"/>
              <w:spacing w:before="9"/>
              <w:ind w:right="336"/>
              <w:jc w:val="center"/>
              <w:rPr>
                <w:sz w:val="18"/>
                <w:szCs w:val="18"/>
              </w:rPr>
            </w:pPr>
            <w:r w:rsidRPr="005470F3">
              <w:rPr>
                <w:sz w:val="18"/>
                <w:szCs w:val="18"/>
              </w:rPr>
              <w:t>S3431692871</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29.07.2019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10</w:t>
            </w:r>
            <w:r w:rsidRPr="005470F3">
              <w:rPr>
                <w:sz w:val="18"/>
                <w:szCs w:val="18"/>
                <w:lang w:val="en-US"/>
              </w:rPr>
              <w:t>2</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w:t>
            </w:r>
          </w:p>
        </w:tc>
        <w:tc>
          <w:tcPr>
            <w:tcW w:w="1701" w:type="dxa"/>
          </w:tcPr>
          <w:p w:rsidR="00661986" w:rsidRPr="005470F3" w:rsidRDefault="00661986" w:rsidP="006B4A05">
            <w:pPr>
              <w:pStyle w:val="TableParagraph"/>
              <w:spacing w:before="9"/>
              <w:ind w:right="135"/>
              <w:jc w:val="center"/>
              <w:rPr>
                <w:sz w:val="18"/>
                <w:szCs w:val="18"/>
              </w:rPr>
            </w:pPr>
            <w:r w:rsidRPr="005470F3">
              <w:rPr>
                <w:sz w:val="18"/>
                <w:szCs w:val="18"/>
              </w:rPr>
              <w:t>7101340000056</w:t>
            </w:r>
          </w:p>
        </w:tc>
        <w:tc>
          <w:tcPr>
            <w:tcW w:w="1984" w:type="dxa"/>
          </w:tcPr>
          <w:p w:rsidR="00661986" w:rsidRPr="005470F3" w:rsidRDefault="00661986" w:rsidP="006B4A05">
            <w:pPr>
              <w:pStyle w:val="TableParagraph"/>
              <w:spacing w:before="9"/>
              <w:ind w:right="336"/>
              <w:jc w:val="center"/>
              <w:rPr>
                <w:sz w:val="18"/>
                <w:szCs w:val="18"/>
              </w:rPr>
            </w:pPr>
            <w:r w:rsidRPr="005470F3">
              <w:rPr>
                <w:sz w:val="18"/>
                <w:szCs w:val="18"/>
              </w:rPr>
              <w:t>S3228787344</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29.07.2019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10</w:t>
            </w:r>
            <w:r w:rsidRPr="005470F3">
              <w:rPr>
                <w:sz w:val="18"/>
                <w:szCs w:val="18"/>
                <w:lang w:val="en-US"/>
              </w:rPr>
              <w:t>3</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p>
          <w:p w:rsidR="00661986" w:rsidRPr="005470F3" w:rsidRDefault="00661986" w:rsidP="006B4A05">
            <w:pPr>
              <w:pStyle w:val="TableParagraph"/>
              <w:spacing w:before="9"/>
              <w:rPr>
                <w:sz w:val="18"/>
                <w:szCs w:val="18"/>
              </w:rPr>
            </w:pPr>
            <w:proofErr w:type="spellStart"/>
            <w:proofErr w:type="gramStart"/>
            <w:r w:rsidRPr="005470F3">
              <w:rPr>
                <w:sz w:val="18"/>
                <w:szCs w:val="18"/>
              </w:rPr>
              <w:t>штрихкода+монитор+ПО</w:t>
            </w:r>
            <w:proofErr w:type="spellEnd"/>
            <w:r w:rsidRPr="005470F3">
              <w:rPr>
                <w:sz w:val="18"/>
                <w:szCs w:val="18"/>
              </w:rPr>
              <w:t xml:space="preserve"> и т.д.)</w:t>
            </w:r>
            <w:proofErr w:type="gramEnd"/>
          </w:p>
        </w:tc>
        <w:tc>
          <w:tcPr>
            <w:tcW w:w="1701" w:type="dxa"/>
          </w:tcPr>
          <w:p w:rsidR="00661986" w:rsidRPr="005470F3" w:rsidRDefault="00661986" w:rsidP="006B4A05">
            <w:pPr>
              <w:pStyle w:val="TableParagraph"/>
              <w:spacing w:before="9"/>
              <w:ind w:right="135"/>
              <w:jc w:val="center"/>
              <w:rPr>
                <w:sz w:val="18"/>
                <w:szCs w:val="18"/>
              </w:rPr>
            </w:pPr>
            <w:r w:rsidRPr="005470F3">
              <w:rPr>
                <w:sz w:val="18"/>
                <w:szCs w:val="18"/>
              </w:rPr>
              <w:t>0050000001100</w:t>
            </w:r>
          </w:p>
        </w:tc>
        <w:tc>
          <w:tcPr>
            <w:tcW w:w="1984" w:type="dxa"/>
          </w:tcPr>
          <w:p w:rsidR="00661986" w:rsidRPr="005470F3" w:rsidRDefault="00661986"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22.08.2012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10</w:t>
            </w:r>
            <w:r w:rsidRPr="005470F3">
              <w:rPr>
                <w:sz w:val="18"/>
                <w:szCs w:val="18"/>
                <w:lang w:val="en-US"/>
              </w:rPr>
              <w:t>4</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p>
          <w:p w:rsidR="00661986" w:rsidRPr="005470F3" w:rsidRDefault="00661986" w:rsidP="006B4A05">
            <w:pPr>
              <w:pStyle w:val="TableParagraph"/>
              <w:spacing w:before="9"/>
              <w:rPr>
                <w:sz w:val="18"/>
                <w:szCs w:val="18"/>
              </w:rPr>
            </w:pPr>
            <w:proofErr w:type="spellStart"/>
            <w:proofErr w:type="gramStart"/>
            <w:r w:rsidRPr="005470F3">
              <w:rPr>
                <w:sz w:val="18"/>
                <w:szCs w:val="18"/>
              </w:rPr>
              <w:t>штрихкода+монитор+ПО</w:t>
            </w:r>
            <w:proofErr w:type="spellEnd"/>
            <w:r w:rsidRPr="005470F3">
              <w:rPr>
                <w:sz w:val="18"/>
                <w:szCs w:val="18"/>
              </w:rPr>
              <w:t xml:space="preserve"> и т.д.)</w:t>
            </w:r>
            <w:proofErr w:type="gramEnd"/>
          </w:p>
        </w:tc>
        <w:tc>
          <w:tcPr>
            <w:tcW w:w="1701" w:type="dxa"/>
          </w:tcPr>
          <w:p w:rsidR="00661986" w:rsidRPr="005470F3" w:rsidRDefault="00661986" w:rsidP="006B4A05">
            <w:pPr>
              <w:pStyle w:val="TableParagraph"/>
              <w:spacing w:before="9"/>
              <w:ind w:right="135"/>
              <w:jc w:val="center"/>
              <w:rPr>
                <w:sz w:val="18"/>
                <w:szCs w:val="18"/>
              </w:rPr>
            </w:pPr>
            <w:r w:rsidRPr="005470F3">
              <w:rPr>
                <w:sz w:val="18"/>
                <w:szCs w:val="18"/>
              </w:rPr>
              <w:t>0050000000600</w:t>
            </w:r>
          </w:p>
        </w:tc>
        <w:tc>
          <w:tcPr>
            <w:tcW w:w="1984" w:type="dxa"/>
          </w:tcPr>
          <w:p w:rsidR="00661986" w:rsidRPr="005470F3" w:rsidRDefault="00661986"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22.08.2012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10</w:t>
            </w:r>
            <w:r w:rsidRPr="005470F3">
              <w:rPr>
                <w:sz w:val="18"/>
                <w:szCs w:val="18"/>
                <w:lang w:val="en-US"/>
              </w:rPr>
              <w:t>5</w:t>
            </w:r>
            <w:r w:rsidRPr="005470F3">
              <w:rPr>
                <w:sz w:val="18"/>
                <w:szCs w:val="18"/>
              </w:rPr>
              <w:t>.</w:t>
            </w:r>
          </w:p>
        </w:tc>
        <w:tc>
          <w:tcPr>
            <w:tcW w:w="3402" w:type="dxa"/>
          </w:tcPr>
          <w:p w:rsidR="00661986" w:rsidRPr="005470F3" w:rsidRDefault="00661986" w:rsidP="006B4A05">
            <w:pPr>
              <w:pStyle w:val="TableParagraph"/>
              <w:spacing w:before="9"/>
              <w:rPr>
                <w:sz w:val="18"/>
                <w:szCs w:val="18"/>
                <w:lang w:val="en-US"/>
              </w:rPr>
            </w:pPr>
            <w:r w:rsidRPr="005470F3">
              <w:rPr>
                <w:sz w:val="18"/>
                <w:szCs w:val="18"/>
              </w:rPr>
              <w:t>МФУ</w:t>
            </w:r>
            <w:r w:rsidRPr="005470F3">
              <w:rPr>
                <w:sz w:val="18"/>
                <w:szCs w:val="18"/>
                <w:lang w:val="en-US"/>
              </w:rPr>
              <w:t xml:space="preserve"> HP </w:t>
            </w:r>
            <w:proofErr w:type="spellStart"/>
            <w:r w:rsidRPr="005470F3">
              <w:rPr>
                <w:sz w:val="18"/>
                <w:szCs w:val="18"/>
                <w:lang w:val="en-US"/>
              </w:rPr>
              <w:t>Laserjet</w:t>
            </w:r>
            <w:proofErr w:type="spellEnd"/>
            <w:r w:rsidRPr="005470F3">
              <w:rPr>
                <w:sz w:val="18"/>
                <w:szCs w:val="18"/>
                <w:lang w:val="en-US"/>
              </w:rPr>
              <w:t xml:space="preserve"> M1212NF (CE841A)</w:t>
            </w:r>
          </w:p>
        </w:tc>
        <w:tc>
          <w:tcPr>
            <w:tcW w:w="1701" w:type="dxa"/>
          </w:tcPr>
          <w:p w:rsidR="00661986" w:rsidRPr="005470F3" w:rsidRDefault="00661986" w:rsidP="006B4A05">
            <w:pPr>
              <w:pStyle w:val="TableParagraph"/>
              <w:spacing w:before="9"/>
              <w:ind w:right="135"/>
              <w:jc w:val="center"/>
              <w:rPr>
                <w:sz w:val="18"/>
                <w:szCs w:val="18"/>
              </w:rPr>
            </w:pPr>
            <w:r w:rsidRPr="005470F3">
              <w:rPr>
                <w:sz w:val="18"/>
                <w:szCs w:val="18"/>
              </w:rPr>
              <w:t>0050000001400</w:t>
            </w:r>
          </w:p>
        </w:tc>
        <w:tc>
          <w:tcPr>
            <w:tcW w:w="1984" w:type="dxa"/>
          </w:tcPr>
          <w:p w:rsidR="00661986" w:rsidRPr="005470F3" w:rsidRDefault="00661986" w:rsidP="006B4A05">
            <w:pPr>
              <w:pStyle w:val="TableParagraph"/>
              <w:spacing w:before="9"/>
              <w:ind w:right="336"/>
              <w:jc w:val="center"/>
              <w:rPr>
                <w:sz w:val="18"/>
                <w:szCs w:val="18"/>
              </w:rPr>
            </w:pPr>
            <w:r w:rsidRPr="005470F3">
              <w:rPr>
                <w:sz w:val="18"/>
                <w:szCs w:val="18"/>
              </w:rPr>
              <w:t>CNG9D5K0JW</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22.08.2012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10</w:t>
            </w:r>
            <w:r w:rsidRPr="005470F3">
              <w:rPr>
                <w:sz w:val="18"/>
                <w:szCs w:val="18"/>
                <w:lang w:val="en-US"/>
              </w:rPr>
              <w:t>6</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900 Принтер и МФЦ МФУ </w:t>
            </w:r>
            <w:proofErr w:type="spellStart"/>
            <w:r w:rsidRPr="005470F3">
              <w:rPr>
                <w:sz w:val="18"/>
                <w:szCs w:val="18"/>
              </w:rPr>
              <w:t>Xerox</w:t>
            </w:r>
            <w:proofErr w:type="spellEnd"/>
          </w:p>
          <w:p w:rsidR="00661986" w:rsidRPr="005470F3" w:rsidRDefault="00661986" w:rsidP="006B4A05">
            <w:pPr>
              <w:pStyle w:val="TableParagraph"/>
              <w:spacing w:before="9"/>
              <w:rPr>
                <w:sz w:val="18"/>
                <w:szCs w:val="18"/>
              </w:rPr>
            </w:pPr>
            <w:r w:rsidRPr="005470F3">
              <w:rPr>
                <w:sz w:val="18"/>
                <w:szCs w:val="18"/>
              </w:rPr>
              <w:t>WC 5016</w:t>
            </w:r>
          </w:p>
        </w:tc>
        <w:tc>
          <w:tcPr>
            <w:tcW w:w="1701" w:type="dxa"/>
          </w:tcPr>
          <w:p w:rsidR="00661986" w:rsidRPr="005470F3" w:rsidRDefault="00661986" w:rsidP="006B4A05">
            <w:pPr>
              <w:pStyle w:val="TableParagraph"/>
              <w:spacing w:before="9"/>
              <w:ind w:right="135"/>
              <w:jc w:val="center"/>
              <w:rPr>
                <w:sz w:val="18"/>
                <w:szCs w:val="18"/>
              </w:rPr>
            </w:pPr>
            <w:r w:rsidRPr="005470F3">
              <w:rPr>
                <w:sz w:val="18"/>
                <w:szCs w:val="18"/>
              </w:rPr>
              <w:t>0032106123300</w:t>
            </w:r>
          </w:p>
        </w:tc>
        <w:tc>
          <w:tcPr>
            <w:tcW w:w="1984" w:type="dxa"/>
          </w:tcPr>
          <w:p w:rsidR="00661986" w:rsidRPr="005470F3" w:rsidRDefault="00661986" w:rsidP="006B4A05">
            <w:pPr>
              <w:pStyle w:val="TableParagraph"/>
              <w:spacing w:before="9"/>
              <w:ind w:right="336"/>
              <w:jc w:val="center"/>
              <w:rPr>
                <w:sz w:val="18"/>
                <w:szCs w:val="18"/>
              </w:rPr>
            </w:pPr>
            <w:r w:rsidRPr="005470F3">
              <w:rPr>
                <w:sz w:val="18"/>
                <w:szCs w:val="18"/>
              </w:rPr>
              <w:t>3317447492</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26.01.2012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lang w:val="en-US"/>
              </w:rPr>
            </w:pPr>
            <w:r w:rsidRPr="005470F3">
              <w:rPr>
                <w:sz w:val="18"/>
                <w:szCs w:val="18"/>
                <w:lang w:val="en-US"/>
              </w:rPr>
              <w:t>107.</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00 0 МФУ НР </w:t>
            </w:r>
            <w:proofErr w:type="spellStart"/>
            <w:r w:rsidRPr="005470F3">
              <w:rPr>
                <w:sz w:val="18"/>
                <w:szCs w:val="18"/>
              </w:rPr>
              <w:t>LaserJet</w:t>
            </w:r>
            <w:proofErr w:type="spellEnd"/>
            <w:r w:rsidRPr="005470F3">
              <w:rPr>
                <w:sz w:val="18"/>
                <w:szCs w:val="18"/>
              </w:rPr>
              <w:t xml:space="preserve"> M1212NF (CE841A) В СОСТАВЕ КАБЕЛЬ</w:t>
            </w:r>
          </w:p>
          <w:p w:rsidR="00661986" w:rsidRPr="005470F3" w:rsidRDefault="00661986" w:rsidP="006B4A05">
            <w:pPr>
              <w:pStyle w:val="TableParagraph"/>
              <w:spacing w:before="9"/>
              <w:rPr>
                <w:sz w:val="18"/>
                <w:szCs w:val="18"/>
              </w:rPr>
            </w:pPr>
            <w:r w:rsidRPr="005470F3">
              <w:rPr>
                <w:sz w:val="18"/>
                <w:szCs w:val="18"/>
              </w:rPr>
              <w:t>USB2,0 A(</w:t>
            </w:r>
            <w:proofErr w:type="spellStart"/>
            <w:r w:rsidRPr="005470F3">
              <w:rPr>
                <w:sz w:val="18"/>
                <w:szCs w:val="18"/>
              </w:rPr>
              <w:t>m</w:t>
            </w:r>
            <w:proofErr w:type="spellEnd"/>
            <w:r w:rsidRPr="005470F3">
              <w:rPr>
                <w:sz w:val="18"/>
                <w:szCs w:val="18"/>
              </w:rPr>
              <w:t>)-В(</w:t>
            </w:r>
            <w:proofErr w:type="spellStart"/>
            <w:r w:rsidRPr="005470F3">
              <w:rPr>
                <w:sz w:val="18"/>
                <w:szCs w:val="18"/>
              </w:rPr>
              <w:t>m</w:t>
            </w:r>
            <w:proofErr w:type="spellEnd"/>
            <w:r w:rsidRPr="005470F3">
              <w:rPr>
                <w:sz w:val="18"/>
                <w:szCs w:val="18"/>
              </w:rPr>
              <w:t>) 1ю8m</w:t>
            </w:r>
          </w:p>
        </w:tc>
        <w:tc>
          <w:tcPr>
            <w:tcW w:w="1701" w:type="dxa"/>
          </w:tcPr>
          <w:p w:rsidR="00661986" w:rsidRPr="005470F3" w:rsidRDefault="00661986" w:rsidP="006B4A05">
            <w:pPr>
              <w:pStyle w:val="TableParagraph"/>
              <w:spacing w:before="9"/>
              <w:ind w:right="135"/>
              <w:jc w:val="center"/>
              <w:rPr>
                <w:sz w:val="18"/>
                <w:szCs w:val="18"/>
              </w:rPr>
            </w:pPr>
            <w:r w:rsidRPr="005470F3">
              <w:rPr>
                <w:sz w:val="18"/>
                <w:szCs w:val="18"/>
              </w:rPr>
              <w:t>0050000002700</w:t>
            </w:r>
          </w:p>
        </w:tc>
        <w:tc>
          <w:tcPr>
            <w:tcW w:w="1984" w:type="dxa"/>
          </w:tcPr>
          <w:p w:rsidR="00661986" w:rsidRPr="005470F3" w:rsidRDefault="00661986" w:rsidP="006B4A05">
            <w:pPr>
              <w:pStyle w:val="TableParagraph"/>
              <w:spacing w:before="9"/>
              <w:ind w:right="336"/>
              <w:jc w:val="center"/>
              <w:rPr>
                <w:sz w:val="18"/>
                <w:szCs w:val="18"/>
              </w:rPr>
            </w:pPr>
            <w:r w:rsidRPr="005470F3">
              <w:rPr>
                <w:sz w:val="18"/>
                <w:szCs w:val="18"/>
              </w:rPr>
              <w:t>CNG9CCV17S</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18.12.2012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10</w:t>
            </w:r>
            <w:r w:rsidRPr="005470F3">
              <w:rPr>
                <w:sz w:val="18"/>
                <w:szCs w:val="18"/>
                <w:lang w:val="en-US"/>
              </w:rPr>
              <w:t>8</w:t>
            </w:r>
            <w:r w:rsidRPr="005470F3">
              <w:rPr>
                <w:sz w:val="18"/>
                <w:szCs w:val="18"/>
              </w:rPr>
              <w:t>.</w:t>
            </w:r>
          </w:p>
        </w:tc>
        <w:tc>
          <w:tcPr>
            <w:tcW w:w="3402" w:type="dxa"/>
          </w:tcPr>
          <w:p w:rsidR="00661986" w:rsidRPr="005470F3" w:rsidRDefault="00661986" w:rsidP="006B4A05">
            <w:pPr>
              <w:pStyle w:val="TableParagraph"/>
              <w:spacing w:before="9"/>
              <w:rPr>
                <w:sz w:val="18"/>
                <w:szCs w:val="18"/>
                <w:lang w:val="en-US"/>
              </w:rPr>
            </w:pPr>
            <w:r w:rsidRPr="005470F3">
              <w:rPr>
                <w:sz w:val="18"/>
                <w:szCs w:val="18"/>
                <w:lang w:val="en-US"/>
              </w:rPr>
              <w:t xml:space="preserve">000 </w:t>
            </w:r>
            <w:r w:rsidRPr="005470F3">
              <w:rPr>
                <w:sz w:val="18"/>
                <w:szCs w:val="18"/>
              </w:rPr>
              <w:t>Монитор</w:t>
            </w:r>
            <w:r w:rsidRPr="005470F3">
              <w:rPr>
                <w:sz w:val="18"/>
                <w:szCs w:val="18"/>
                <w:lang w:val="en-US"/>
              </w:rPr>
              <w:t xml:space="preserve"> 17 Acer TET V173Abm</w:t>
            </w:r>
          </w:p>
          <w:p w:rsidR="00661986" w:rsidRPr="005470F3" w:rsidRDefault="00661986" w:rsidP="006B4A05">
            <w:pPr>
              <w:pStyle w:val="TableParagraph"/>
              <w:spacing w:before="9"/>
              <w:rPr>
                <w:sz w:val="18"/>
                <w:szCs w:val="18"/>
                <w:lang w:val="en-US"/>
              </w:rPr>
            </w:pPr>
            <w:proofErr w:type="spellStart"/>
            <w:r w:rsidRPr="005470F3">
              <w:rPr>
                <w:sz w:val="18"/>
                <w:szCs w:val="18"/>
                <w:lang w:val="en-US"/>
              </w:rPr>
              <w:t>bIack</w:t>
            </w:r>
            <w:proofErr w:type="spellEnd"/>
            <w:r w:rsidRPr="005470F3">
              <w:rPr>
                <w:sz w:val="18"/>
                <w:szCs w:val="18"/>
                <w:lang w:val="en-US"/>
              </w:rPr>
              <w:t xml:space="preserve"> 5 ms M/M 7000/1</w:t>
            </w:r>
          </w:p>
        </w:tc>
        <w:tc>
          <w:tcPr>
            <w:tcW w:w="1701" w:type="dxa"/>
          </w:tcPr>
          <w:p w:rsidR="00661986" w:rsidRPr="005470F3" w:rsidRDefault="00661986" w:rsidP="006B4A05">
            <w:pPr>
              <w:pStyle w:val="TableParagraph"/>
              <w:spacing w:before="9"/>
              <w:ind w:right="135"/>
              <w:jc w:val="center"/>
              <w:rPr>
                <w:sz w:val="18"/>
                <w:szCs w:val="18"/>
              </w:rPr>
            </w:pPr>
            <w:r w:rsidRPr="005470F3">
              <w:rPr>
                <w:sz w:val="18"/>
                <w:szCs w:val="18"/>
              </w:rPr>
              <w:t>1032106146401</w:t>
            </w:r>
          </w:p>
        </w:tc>
        <w:tc>
          <w:tcPr>
            <w:tcW w:w="1984" w:type="dxa"/>
          </w:tcPr>
          <w:p w:rsidR="00661986" w:rsidRPr="005470F3" w:rsidRDefault="00661986"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31.10.2009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10</w:t>
            </w:r>
            <w:r w:rsidRPr="005470F3">
              <w:rPr>
                <w:sz w:val="18"/>
                <w:szCs w:val="18"/>
                <w:lang w:val="en-US"/>
              </w:rPr>
              <w:t>9</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000 ПК КЕЙ Р914 </w:t>
            </w:r>
            <w:proofErr w:type="spellStart"/>
            <w:r w:rsidRPr="005470F3">
              <w:rPr>
                <w:sz w:val="18"/>
                <w:szCs w:val="18"/>
              </w:rPr>
              <w:t>Оптима</w:t>
            </w:r>
            <w:proofErr w:type="spellEnd"/>
          </w:p>
        </w:tc>
        <w:tc>
          <w:tcPr>
            <w:tcW w:w="1701" w:type="dxa"/>
          </w:tcPr>
          <w:p w:rsidR="00661986" w:rsidRPr="005470F3" w:rsidRDefault="00661986" w:rsidP="006B4A05">
            <w:pPr>
              <w:pStyle w:val="TableParagraph"/>
              <w:spacing w:before="9"/>
              <w:ind w:right="135"/>
              <w:jc w:val="center"/>
              <w:rPr>
                <w:sz w:val="18"/>
                <w:szCs w:val="18"/>
              </w:rPr>
            </w:pPr>
            <w:r w:rsidRPr="005470F3">
              <w:rPr>
                <w:sz w:val="18"/>
                <w:szCs w:val="18"/>
              </w:rPr>
              <w:t>0032106114100</w:t>
            </w:r>
          </w:p>
        </w:tc>
        <w:tc>
          <w:tcPr>
            <w:tcW w:w="1984" w:type="dxa"/>
          </w:tcPr>
          <w:p w:rsidR="00661986" w:rsidRPr="005470F3" w:rsidRDefault="00661986"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31.10.2008</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w:t>
            </w:r>
            <w:r w:rsidRPr="005470F3">
              <w:rPr>
                <w:sz w:val="18"/>
                <w:szCs w:val="18"/>
                <w:lang w:val="en-US"/>
              </w:rPr>
              <w:t>10</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000 Системный блок DELTA OFFICE </w:t>
            </w:r>
            <w:proofErr w:type="spellStart"/>
            <w:r w:rsidRPr="005470F3">
              <w:rPr>
                <w:sz w:val="18"/>
                <w:szCs w:val="18"/>
              </w:rPr>
              <w:t>Codegen</w:t>
            </w:r>
            <w:proofErr w:type="spellEnd"/>
            <w:r w:rsidRPr="005470F3">
              <w:rPr>
                <w:sz w:val="18"/>
                <w:szCs w:val="18"/>
              </w:rPr>
              <w:t xml:space="preserve"> 6220 для компьютера</w:t>
            </w:r>
          </w:p>
        </w:tc>
        <w:tc>
          <w:tcPr>
            <w:tcW w:w="1701" w:type="dxa"/>
          </w:tcPr>
          <w:p w:rsidR="00661986" w:rsidRPr="005470F3" w:rsidRDefault="00661986" w:rsidP="006B4A05">
            <w:pPr>
              <w:pStyle w:val="TableParagraph"/>
              <w:spacing w:before="9"/>
              <w:ind w:right="135"/>
              <w:jc w:val="center"/>
              <w:rPr>
                <w:sz w:val="18"/>
                <w:szCs w:val="18"/>
              </w:rPr>
            </w:pPr>
            <w:r w:rsidRPr="005470F3">
              <w:rPr>
                <w:sz w:val="18"/>
                <w:szCs w:val="18"/>
              </w:rPr>
              <w:t>1052106147501</w:t>
            </w:r>
          </w:p>
        </w:tc>
        <w:tc>
          <w:tcPr>
            <w:tcW w:w="1984" w:type="dxa"/>
          </w:tcPr>
          <w:p w:rsidR="00661986" w:rsidRPr="005470F3" w:rsidRDefault="00661986"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31.10.2009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lastRenderedPageBreak/>
              <w:t>11</w:t>
            </w:r>
            <w:r w:rsidRPr="005470F3">
              <w:rPr>
                <w:sz w:val="18"/>
                <w:szCs w:val="18"/>
                <w:lang w:val="en-US"/>
              </w:rPr>
              <w:t>1</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900 ЖК Монитор </w:t>
            </w:r>
            <w:proofErr w:type="spellStart"/>
            <w:r w:rsidRPr="005470F3">
              <w:rPr>
                <w:sz w:val="18"/>
                <w:szCs w:val="18"/>
              </w:rPr>
              <w:t>Acer</w:t>
            </w:r>
            <w:proofErr w:type="spellEnd"/>
            <w:r w:rsidRPr="005470F3">
              <w:rPr>
                <w:sz w:val="18"/>
                <w:szCs w:val="18"/>
              </w:rPr>
              <w:t xml:space="preserve">  V193</w:t>
            </w:r>
          </w:p>
          <w:p w:rsidR="00661986" w:rsidRPr="005470F3" w:rsidRDefault="00661986" w:rsidP="006B4A05">
            <w:pPr>
              <w:pStyle w:val="TableParagraph"/>
              <w:spacing w:before="9"/>
              <w:rPr>
                <w:sz w:val="18"/>
                <w:szCs w:val="18"/>
              </w:rPr>
            </w:pPr>
            <w:r w:rsidRPr="005470F3">
              <w:rPr>
                <w:sz w:val="18"/>
                <w:szCs w:val="18"/>
                <w:lang w:val="en-US"/>
              </w:rPr>
              <w:t>HQAB</w:t>
            </w:r>
            <w:r w:rsidRPr="005470F3">
              <w:rPr>
                <w:sz w:val="18"/>
                <w:szCs w:val="18"/>
              </w:rPr>
              <w:t>/</w:t>
            </w:r>
            <w:r w:rsidRPr="005470F3">
              <w:rPr>
                <w:sz w:val="18"/>
                <w:szCs w:val="18"/>
                <w:lang w:val="en-US"/>
              </w:rPr>
              <w:t>ACM</w:t>
            </w:r>
            <w:r w:rsidRPr="005470F3">
              <w:rPr>
                <w:sz w:val="18"/>
                <w:szCs w:val="18"/>
              </w:rPr>
              <w:t>-</w:t>
            </w:r>
            <w:r w:rsidRPr="005470F3">
              <w:rPr>
                <w:sz w:val="18"/>
                <w:szCs w:val="18"/>
                <w:lang w:val="en-US"/>
              </w:rPr>
              <w:t>LCD</w:t>
            </w:r>
            <w:r w:rsidRPr="005470F3">
              <w:rPr>
                <w:sz w:val="18"/>
                <w:szCs w:val="18"/>
              </w:rPr>
              <w:t>-</w:t>
            </w:r>
            <w:r w:rsidRPr="005470F3">
              <w:rPr>
                <w:sz w:val="18"/>
                <w:szCs w:val="18"/>
                <w:lang w:val="en-US"/>
              </w:rPr>
              <w:t>V</w:t>
            </w:r>
            <w:r w:rsidRPr="005470F3">
              <w:rPr>
                <w:sz w:val="18"/>
                <w:szCs w:val="18"/>
              </w:rPr>
              <w:t>193</w:t>
            </w:r>
            <w:r w:rsidRPr="005470F3">
              <w:rPr>
                <w:sz w:val="18"/>
                <w:szCs w:val="18"/>
                <w:lang w:val="en-US"/>
              </w:rPr>
              <w:t>HQAB</w:t>
            </w:r>
            <w:r w:rsidRPr="005470F3">
              <w:rPr>
                <w:sz w:val="18"/>
                <w:szCs w:val="18"/>
              </w:rPr>
              <w:t>/</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193</w:t>
            </w:r>
            <w:r w:rsidRPr="005470F3">
              <w:rPr>
                <w:sz w:val="18"/>
                <w:szCs w:val="18"/>
                <w:lang w:val="en-US"/>
              </w:rPr>
              <w:t>HQAB</w:t>
            </w:r>
            <w:r w:rsidRPr="005470F3">
              <w:rPr>
                <w:sz w:val="18"/>
                <w:szCs w:val="18"/>
              </w:rPr>
              <w:t>18.5</w:t>
            </w:r>
            <w:proofErr w:type="spellStart"/>
            <w:r w:rsidRPr="005470F3">
              <w:rPr>
                <w:sz w:val="18"/>
                <w:szCs w:val="18"/>
                <w:lang w:val="en-US"/>
              </w:rPr>
              <w:t>WideLCD</w:t>
            </w:r>
            <w:proofErr w:type="spellEnd"/>
          </w:p>
        </w:tc>
        <w:tc>
          <w:tcPr>
            <w:tcW w:w="1701" w:type="dxa"/>
          </w:tcPr>
          <w:p w:rsidR="00661986" w:rsidRPr="005470F3" w:rsidRDefault="00661986" w:rsidP="006B4A05">
            <w:pPr>
              <w:pStyle w:val="TableParagraph"/>
              <w:spacing w:before="9"/>
              <w:ind w:right="5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11</w:t>
            </w:r>
            <w:r w:rsidRPr="005470F3">
              <w:rPr>
                <w:sz w:val="18"/>
                <w:szCs w:val="18"/>
                <w:lang w:val="en-US"/>
              </w:rPr>
              <w:t>2</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СИСТЕМНЫЙ БЛОК</w:t>
            </w:r>
          </w:p>
        </w:tc>
        <w:tc>
          <w:tcPr>
            <w:tcW w:w="1701" w:type="dxa"/>
          </w:tcPr>
          <w:p w:rsidR="00661986" w:rsidRPr="005470F3" w:rsidRDefault="00661986"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11</w:t>
            </w:r>
            <w:r w:rsidRPr="005470F3">
              <w:rPr>
                <w:sz w:val="18"/>
                <w:szCs w:val="18"/>
                <w:lang w:val="en-US"/>
              </w:rPr>
              <w:t>3</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900 Многофункциональный центр</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1032103033900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31.05.2006</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11</w:t>
            </w:r>
            <w:r w:rsidRPr="005470F3">
              <w:rPr>
                <w:sz w:val="18"/>
                <w:szCs w:val="18"/>
                <w:lang w:val="en-US"/>
              </w:rPr>
              <w:t>4</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000 </w:t>
            </w:r>
            <w:proofErr w:type="spellStart"/>
            <w:r w:rsidRPr="005470F3">
              <w:rPr>
                <w:sz w:val="18"/>
                <w:szCs w:val="18"/>
              </w:rPr>
              <w:t>Многофункциональнальное</w:t>
            </w:r>
            <w:proofErr w:type="spellEnd"/>
            <w:r w:rsidRPr="005470F3">
              <w:rPr>
                <w:sz w:val="18"/>
                <w:szCs w:val="18"/>
              </w:rPr>
              <w:t xml:space="preserve"> устройство </w:t>
            </w:r>
            <w:proofErr w:type="spellStart"/>
            <w:r w:rsidRPr="005470F3">
              <w:rPr>
                <w:sz w:val="18"/>
                <w:szCs w:val="18"/>
              </w:rPr>
              <w:t>Epson</w:t>
            </w:r>
            <w:proofErr w:type="spellEnd"/>
            <w:r w:rsidRPr="005470F3">
              <w:rPr>
                <w:sz w:val="18"/>
                <w:szCs w:val="18"/>
              </w:rPr>
              <w:t xml:space="preserve"> </w:t>
            </w:r>
            <w:proofErr w:type="spellStart"/>
            <w:r w:rsidRPr="005470F3">
              <w:rPr>
                <w:sz w:val="18"/>
                <w:szCs w:val="18"/>
              </w:rPr>
              <w:t>StyIus</w:t>
            </w:r>
            <w:proofErr w:type="spellEnd"/>
            <w:r w:rsidRPr="005470F3">
              <w:rPr>
                <w:sz w:val="18"/>
                <w:szCs w:val="18"/>
              </w:rPr>
              <w:t xml:space="preserve"> TX410</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0052106132200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24.11.2011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11</w:t>
            </w:r>
            <w:r w:rsidRPr="005470F3">
              <w:rPr>
                <w:sz w:val="18"/>
                <w:szCs w:val="18"/>
                <w:lang w:val="en-US"/>
              </w:rPr>
              <w:t>5</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МФУ PANTUM m6550NW</w:t>
            </w:r>
          </w:p>
        </w:tc>
        <w:tc>
          <w:tcPr>
            <w:tcW w:w="1701" w:type="dxa"/>
          </w:tcPr>
          <w:p w:rsidR="00661986" w:rsidRPr="005470F3" w:rsidRDefault="00661986" w:rsidP="006B4A05">
            <w:pPr>
              <w:pStyle w:val="TableParagraph"/>
              <w:spacing w:before="9"/>
              <w:jc w:val="center"/>
              <w:rPr>
                <w:sz w:val="18"/>
                <w:szCs w:val="18"/>
              </w:rPr>
            </w:pPr>
            <w:r w:rsidRPr="005470F3">
              <w:rPr>
                <w:sz w:val="18"/>
                <w:szCs w:val="18"/>
              </w:rPr>
              <w:t>0032106129400</w:t>
            </w:r>
          </w:p>
        </w:tc>
        <w:tc>
          <w:tcPr>
            <w:tcW w:w="1984" w:type="dxa"/>
          </w:tcPr>
          <w:p w:rsidR="00661986" w:rsidRPr="005470F3" w:rsidRDefault="00661986" w:rsidP="006B4A05">
            <w:pPr>
              <w:pStyle w:val="TableParagraph"/>
              <w:spacing w:before="9"/>
              <w:jc w:val="center"/>
              <w:rPr>
                <w:sz w:val="18"/>
                <w:szCs w:val="18"/>
              </w:rPr>
            </w:pPr>
            <w:r w:rsidRPr="005470F3">
              <w:rPr>
                <w:sz w:val="18"/>
                <w:szCs w:val="18"/>
              </w:rPr>
              <w:t>CB4A002121</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31.05.2017</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11</w:t>
            </w:r>
            <w:r w:rsidRPr="005470F3">
              <w:rPr>
                <w:sz w:val="18"/>
                <w:szCs w:val="18"/>
                <w:lang w:val="en-US"/>
              </w:rPr>
              <w:t>6</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900 Системный блок DELTA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0032106123800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31.05.2012</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11</w:t>
            </w:r>
            <w:r w:rsidRPr="005470F3">
              <w:rPr>
                <w:sz w:val="18"/>
                <w:szCs w:val="18"/>
                <w:lang w:val="en-US"/>
              </w:rPr>
              <w:t>7</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900 Источник бесперебойного питания ИБП </w:t>
            </w:r>
            <w:proofErr w:type="spellStart"/>
            <w:r w:rsidRPr="005470F3">
              <w:rPr>
                <w:sz w:val="18"/>
                <w:szCs w:val="18"/>
              </w:rPr>
              <w:t>Power</w:t>
            </w:r>
            <w:proofErr w:type="spellEnd"/>
            <w:r w:rsidRPr="005470F3">
              <w:rPr>
                <w:sz w:val="18"/>
                <w:szCs w:val="18"/>
              </w:rPr>
              <w:t xml:space="preserve"> </w:t>
            </w:r>
            <w:proofErr w:type="spellStart"/>
            <w:r w:rsidRPr="005470F3">
              <w:rPr>
                <w:sz w:val="18"/>
                <w:szCs w:val="18"/>
              </w:rPr>
              <w:t>Com</w:t>
            </w:r>
            <w:proofErr w:type="spellEnd"/>
            <w:r w:rsidRPr="005470F3">
              <w:rPr>
                <w:sz w:val="18"/>
                <w:szCs w:val="18"/>
              </w:rPr>
              <w:t xml:space="preserve"> </w:t>
            </w:r>
            <w:proofErr w:type="spellStart"/>
            <w:r w:rsidRPr="005470F3">
              <w:rPr>
                <w:sz w:val="18"/>
                <w:szCs w:val="18"/>
              </w:rPr>
              <w:t>Black</w:t>
            </w:r>
            <w:proofErr w:type="spellEnd"/>
            <w:r w:rsidRPr="005470F3">
              <w:rPr>
                <w:sz w:val="18"/>
                <w:szCs w:val="18"/>
              </w:rPr>
              <w:t xml:space="preserve"> 600</w:t>
            </w:r>
          </w:p>
          <w:p w:rsidR="00661986" w:rsidRPr="005470F3" w:rsidRDefault="00661986" w:rsidP="006B4A05">
            <w:pPr>
              <w:pStyle w:val="TableParagraph"/>
              <w:spacing w:before="9"/>
              <w:rPr>
                <w:sz w:val="18"/>
                <w:szCs w:val="18"/>
              </w:rPr>
            </w:pPr>
            <w:r w:rsidRPr="005470F3">
              <w:rPr>
                <w:sz w:val="18"/>
                <w:szCs w:val="18"/>
              </w:rPr>
              <w:t>A</w:t>
            </w:r>
          </w:p>
        </w:tc>
        <w:tc>
          <w:tcPr>
            <w:tcW w:w="1701" w:type="dxa"/>
          </w:tcPr>
          <w:p w:rsidR="00661986" w:rsidRPr="005470F3" w:rsidRDefault="00661986"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r w:rsidRPr="005470F3">
              <w:rPr>
                <w:sz w:val="18"/>
                <w:szCs w:val="18"/>
              </w:rPr>
              <w:t>0000000010069</w:t>
            </w:r>
          </w:p>
          <w:p w:rsidR="00661986" w:rsidRPr="005470F3" w:rsidRDefault="00661986" w:rsidP="006B4A05">
            <w:pPr>
              <w:jc w:val="center"/>
              <w:rPr>
                <w:sz w:val="18"/>
                <w:szCs w:val="18"/>
              </w:rPr>
            </w:pP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2017</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11</w:t>
            </w:r>
            <w:r w:rsidRPr="005470F3">
              <w:rPr>
                <w:sz w:val="18"/>
                <w:szCs w:val="18"/>
                <w:lang w:val="en-US"/>
              </w:rPr>
              <w:t>8</w:t>
            </w:r>
            <w:r w:rsidRPr="005470F3">
              <w:rPr>
                <w:sz w:val="18"/>
                <w:szCs w:val="18"/>
              </w:rPr>
              <w:t>.</w:t>
            </w:r>
          </w:p>
        </w:tc>
        <w:tc>
          <w:tcPr>
            <w:tcW w:w="3402" w:type="dxa"/>
          </w:tcPr>
          <w:p w:rsidR="00661986" w:rsidRPr="005470F3" w:rsidRDefault="00661986" w:rsidP="006B4A05">
            <w:pPr>
              <w:pStyle w:val="TableParagraph"/>
              <w:spacing w:before="9"/>
              <w:rPr>
                <w:sz w:val="18"/>
                <w:szCs w:val="18"/>
                <w:lang w:val="en-US"/>
              </w:rPr>
            </w:pPr>
            <w:r w:rsidRPr="005470F3">
              <w:rPr>
                <w:sz w:val="18"/>
                <w:szCs w:val="18"/>
                <w:lang w:val="en-US"/>
              </w:rPr>
              <w:t xml:space="preserve">SSD </w:t>
            </w:r>
            <w:r w:rsidRPr="005470F3">
              <w:rPr>
                <w:sz w:val="18"/>
                <w:szCs w:val="18"/>
              </w:rPr>
              <w:t>накопитель</w:t>
            </w:r>
            <w:r w:rsidRPr="005470F3">
              <w:rPr>
                <w:sz w:val="18"/>
                <w:szCs w:val="18"/>
                <w:lang w:val="en-US"/>
              </w:rPr>
              <w:t xml:space="preserve"> A-Data Ultimate</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2505</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11</w:t>
            </w:r>
            <w:r w:rsidRPr="005470F3">
              <w:rPr>
                <w:sz w:val="18"/>
                <w:szCs w:val="18"/>
                <w:lang w:val="en-US"/>
              </w:rPr>
              <w:t>9</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Монитор </w:t>
            </w:r>
            <w:proofErr w:type="spellStart"/>
            <w:r w:rsidRPr="005470F3">
              <w:rPr>
                <w:sz w:val="18"/>
                <w:szCs w:val="18"/>
              </w:rPr>
              <w:t>Acer</w:t>
            </w:r>
            <w:proofErr w:type="spellEnd"/>
            <w:r w:rsidRPr="005470F3">
              <w:rPr>
                <w:sz w:val="18"/>
                <w:szCs w:val="18"/>
              </w:rPr>
              <w:t xml:space="preserve"> 1917</w:t>
            </w:r>
          </w:p>
        </w:tc>
        <w:tc>
          <w:tcPr>
            <w:tcW w:w="1701" w:type="dxa"/>
          </w:tcPr>
          <w:p w:rsidR="00661986" w:rsidRPr="005470F3" w:rsidRDefault="00661986" w:rsidP="006B4A05">
            <w:pPr>
              <w:pStyle w:val="TableParagraph"/>
              <w:spacing w:before="9"/>
              <w:ind w:right="236"/>
              <w:jc w:val="center"/>
              <w:rPr>
                <w:sz w:val="18"/>
                <w:szCs w:val="18"/>
              </w:rPr>
            </w:pPr>
            <w:r w:rsidRPr="005470F3">
              <w:rPr>
                <w:sz w:val="18"/>
                <w:szCs w:val="18"/>
              </w:rPr>
              <w:t>0032106128500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lang w:val="en-US"/>
              </w:rPr>
              <w:t>20</w:t>
            </w:r>
            <w:r w:rsidRPr="005470F3">
              <w:rPr>
                <w:sz w:val="18"/>
                <w:szCs w:val="18"/>
              </w:rPr>
              <w:t>.0</w:t>
            </w:r>
            <w:r w:rsidRPr="005470F3">
              <w:rPr>
                <w:sz w:val="18"/>
                <w:szCs w:val="18"/>
                <w:lang w:val="en-US"/>
              </w:rPr>
              <w:t>4</w:t>
            </w:r>
            <w:r w:rsidRPr="005470F3">
              <w:rPr>
                <w:sz w:val="18"/>
                <w:szCs w:val="18"/>
              </w:rPr>
              <w:t>.20</w:t>
            </w:r>
            <w:r w:rsidRPr="005470F3">
              <w:rPr>
                <w:sz w:val="18"/>
                <w:szCs w:val="18"/>
                <w:lang w:val="en-US"/>
              </w:rPr>
              <w:t>09</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w:t>
            </w:r>
            <w:r w:rsidRPr="005470F3">
              <w:rPr>
                <w:sz w:val="18"/>
                <w:szCs w:val="18"/>
                <w:lang w:val="en-US"/>
              </w:rPr>
              <w:t>20</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Монитор NEC TET 17</w:t>
            </w:r>
          </w:p>
        </w:tc>
        <w:tc>
          <w:tcPr>
            <w:tcW w:w="1701" w:type="dxa"/>
          </w:tcPr>
          <w:p w:rsidR="00661986" w:rsidRPr="005470F3" w:rsidRDefault="00661986" w:rsidP="006B4A05">
            <w:pPr>
              <w:pStyle w:val="TableParagraph"/>
              <w:spacing w:before="9"/>
              <w:ind w:right="236"/>
              <w:jc w:val="center"/>
              <w:rPr>
                <w:sz w:val="18"/>
                <w:szCs w:val="18"/>
              </w:rPr>
            </w:pPr>
            <w:r w:rsidRPr="005470F3">
              <w:rPr>
                <w:sz w:val="18"/>
                <w:szCs w:val="18"/>
              </w:rPr>
              <w:t>0032103040900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lang w:val="en-US"/>
              </w:rPr>
            </w:pPr>
            <w:r w:rsidRPr="005470F3">
              <w:rPr>
                <w:sz w:val="18"/>
                <w:szCs w:val="18"/>
              </w:rPr>
              <w:t>31.</w:t>
            </w:r>
            <w:r w:rsidRPr="005470F3">
              <w:rPr>
                <w:sz w:val="18"/>
                <w:szCs w:val="18"/>
                <w:lang w:val="en-US"/>
              </w:rPr>
              <w:t>12</w:t>
            </w:r>
            <w:r w:rsidRPr="005470F3">
              <w:rPr>
                <w:sz w:val="18"/>
                <w:szCs w:val="18"/>
              </w:rPr>
              <w:t>.20</w:t>
            </w:r>
            <w:r w:rsidRPr="005470F3">
              <w:rPr>
                <w:sz w:val="18"/>
                <w:szCs w:val="18"/>
                <w:lang w:val="en-US"/>
              </w:rPr>
              <w:t>06</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12</w:t>
            </w:r>
            <w:r w:rsidRPr="005470F3">
              <w:rPr>
                <w:sz w:val="18"/>
                <w:szCs w:val="18"/>
                <w:lang w:val="en-US"/>
              </w:rPr>
              <w:t>1</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000 Системный блок DELTA OFFICE </w:t>
            </w:r>
            <w:proofErr w:type="spellStart"/>
            <w:r w:rsidRPr="005470F3">
              <w:rPr>
                <w:sz w:val="18"/>
                <w:szCs w:val="18"/>
              </w:rPr>
              <w:t>Codegen</w:t>
            </w:r>
            <w:proofErr w:type="spellEnd"/>
            <w:r w:rsidRPr="005470F3">
              <w:rPr>
                <w:sz w:val="18"/>
                <w:szCs w:val="18"/>
              </w:rPr>
              <w:t xml:space="preserve"> 6220 для компьютера</w:t>
            </w:r>
          </w:p>
        </w:tc>
        <w:tc>
          <w:tcPr>
            <w:tcW w:w="1701" w:type="dxa"/>
          </w:tcPr>
          <w:p w:rsidR="00661986" w:rsidRPr="005470F3" w:rsidRDefault="00661986" w:rsidP="006B4A05">
            <w:pPr>
              <w:pStyle w:val="TableParagraph"/>
              <w:spacing w:before="9"/>
              <w:ind w:right="236"/>
              <w:jc w:val="center"/>
              <w:rPr>
                <w:sz w:val="18"/>
                <w:szCs w:val="18"/>
              </w:rPr>
            </w:pPr>
            <w:r w:rsidRPr="005470F3">
              <w:rPr>
                <w:sz w:val="18"/>
                <w:szCs w:val="18"/>
              </w:rPr>
              <w:t>0032106120100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31.</w:t>
            </w:r>
            <w:r w:rsidRPr="005470F3">
              <w:rPr>
                <w:sz w:val="18"/>
                <w:szCs w:val="18"/>
                <w:lang w:val="en-US"/>
              </w:rPr>
              <w:t>10</w:t>
            </w:r>
            <w:r w:rsidRPr="005470F3">
              <w:rPr>
                <w:sz w:val="18"/>
                <w:szCs w:val="18"/>
              </w:rPr>
              <w:t>.20</w:t>
            </w:r>
            <w:r w:rsidRPr="005470F3">
              <w:rPr>
                <w:sz w:val="18"/>
                <w:szCs w:val="18"/>
                <w:lang w:val="en-US"/>
              </w:rPr>
              <w:t>06</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12</w:t>
            </w:r>
            <w:r w:rsidRPr="005470F3">
              <w:rPr>
                <w:sz w:val="18"/>
                <w:szCs w:val="18"/>
                <w:lang w:val="en-US"/>
              </w:rPr>
              <w:t>2</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АРМ В СОСТАВЕ: Системный блок ЛАРГА ОФИС, МОНИТОР,</w:t>
            </w:r>
          </w:p>
          <w:p w:rsidR="00661986" w:rsidRPr="005470F3" w:rsidRDefault="00661986" w:rsidP="006B4A05">
            <w:pPr>
              <w:pStyle w:val="TableParagraph"/>
              <w:spacing w:before="9"/>
              <w:rPr>
                <w:sz w:val="18"/>
                <w:szCs w:val="18"/>
              </w:rPr>
            </w:pPr>
            <w:r w:rsidRPr="005470F3">
              <w:rPr>
                <w:sz w:val="18"/>
                <w:szCs w:val="18"/>
              </w:rPr>
              <w:t>КЛАВИАТУРА</w:t>
            </w:r>
            <w:proofErr w:type="gramStart"/>
            <w:r w:rsidRPr="005470F3">
              <w:rPr>
                <w:sz w:val="18"/>
                <w:szCs w:val="18"/>
              </w:rPr>
              <w:t>.М</w:t>
            </w:r>
            <w:proofErr w:type="gramEnd"/>
            <w:r w:rsidRPr="005470F3">
              <w:rPr>
                <w:sz w:val="18"/>
                <w:szCs w:val="18"/>
              </w:rPr>
              <w:t>ЫШЬ</w:t>
            </w:r>
          </w:p>
        </w:tc>
        <w:tc>
          <w:tcPr>
            <w:tcW w:w="1701" w:type="dxa"/>
          </w:tcPr>
          <w:p w:rsidR="00661986" w:rsidRPr="005470F3" w:rsidRDefault="00661986" w:rsidP="006B4A05">
            <w:pPr>
              <w:pStyle w:val="TableParagraph"/>
              <w:spacing w:before="9"/>
              <w:ind w:right="289"/>
              <w:jc w:val="center"/>
              <w:rPr>
                <w:sz w:val="18"/>
                <w:szCs w:val="18"/>
              </w:rPr>
            </w:pPr>
            <w:r w:rsidRPr="005470F3">
              <w:rPr>
                <w:sz w:val="18"/>
                <w:szCs w:val="18"/>
              </w:rPr>
              <w:t>0032106128001</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30.11.2015</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12</w:t>
            </w:r>
            <w:r w:rsidRPr="005470F3">
              <w:rPr>
                <w:sz w:val="18"/>
                <w:szCs w:val="18"/>
                <w:lang w:val="en-US"/>
              </w:rPr>
              <w:t>3</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АРМ В СОСТАВЕ: Системный блок ЛАРГА ОФИС, МОНИТОР,</w:t>
            </w:r>
          </w:p>
          <w:p w:rsidR="00661986" w:rsidRPr="005470F3" w:rsidRDefault="00661986" w:rsidP="006B4A05">
            <w:pPr>
              <w:pStyle w:val="TableParagraph"/>
              <w:spacing w:before="9"/>
              <w:rPr>
                <w:sz w:val="18"/>
                <w:szCs w:val="18"/>
              </w:rPr>
            </w:pPr>
            <w:r w:rsidRPr="005470F3">
              <w:rPr>
                <w:sz w:val="18"/>
                <w:szCs w:val="18"/>
              </w:rPr>
              <w:t>КЛАВИАТУРА</w:t>
            </w:r>
            <w:proofErr w:type="gramStart"/>
            <w:r w:rsidRPr="005470F3">
              <w:rPr>
                <w:sz w:val="18"/>
                <w:szCs w:val="18"/>
              </w:rPr>
              <w:t>.М</w:t>
            </w:r>
            <w:proofErr w:type="gramEnd"/>
            <w:r w:rsidRPr="005470F3">
              <w:rPr>
                <w:sz w:val="18"/>
                <w:szCs w:val="18"/>
              </w:rPr>
              <w:t>ЫШЬ</w:t>
            </w:r>
          </w:p>
        </w:tc>
        <w:tc>
          <w:tcPr>
            <w:tcW w:w="1701" w:type="dxa"/>
          </w:tcPr>
          <w:p w:rsidR="00661986" w:rsidRPr="005470F3" w:rsidRDefault="00661986" w:rsidP="006B4A05">
            <w:pPr>
              <w:pStyle w:val="TableParagraph"/>
              <w:spacing w:before="9"/>
              <w:ind w:right="289"/>
              <w:jc w:val="center"/>
              <w:rPr>
                <w:sz w:val="18"/>
                <w:szCs w:val="18"/>
              </w:rPr>
            </w:pPr>
            <w:r w:rsidRPr="005470F3">
              <w:rPr>
                <w:sz w:val="18"/>
                <w:szCs w:val="18"/>
              </w:rPr>
              <w:t>0032106128000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30.11.2015</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12</w:t>
            </w:r>
            <w:r w:rsidRPr="005470F3">
              <w:rPr>
                <w:sz w:val="18"/>
                <w:szCs w:val="18"/>
                <w:lang w:val="en-US"/>
              </w:rPr>
              <w:t>4</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АРМ В СОСТАВЕ: Системный блок ЛАРГА ОФИС, МОНИТОР,</w:t>
            </w:r>
          </w:p>
          <w:p w:rsidR="00661986" w:rsidRPr="005470F3" w:rsidRDefault="00661986" w:rsidP="006B4A05">
            <w:pPr>
              <w:pStyle w:val="TableParagraph"/>
              <w:spacing w:before="9"/>
              <w:rPr>
                <w:sz w:val="18"/>
                <w:szCs w:val="18"/>
              </w:rPr>
            </w:pPr>
            <w:r w:rsidRPr="005470F3">
              <w:rPr>
                <w:sz w:val="18"/>
                <w:szCs w:val="18"/>
              </w:rPr>
              <w:t>КЛАВИАТУРА</w:t>
            </w:r>
            <w:proofErr w:type="gramStart"/>
            <w:r w:rsidRPr="005470F3">
              <w:rPr>
                <w:sz w:val="18"/>
                <w:szCs w:val="18"/>
              </w:rPr>
              <w:t>.М</w:t>
            </w:r>
            <w:proofErr w:type="gramEnd"/>
            <w:r w:rsidRPr="005470F3">
              <w:rPr>
                <w:sz w:val="18"/>
                <w:szCs w:val="18"/>
              </w:rPr>
              <w:t>ЫШЬ</w:t>
            </w:r>
          </w:p>
        </w:tc>
        <w:tc>
          <w:tcPr>
            <w:tcW w:w="1701" w:type="dxa"/>
          </w:tcPr>
          <w:p w:rsidR="00661986" w:rsidRPr="005470F3" w:rsidRDefault="00661986" w:rsidP="006B4A05">
            <w:pPr>
              <w:pStyle w:val="TableParagraph"/>
              <w:spacing w:before="9"/>
              <w:ind w:right="289"/>
              <w:jc w:val="center"/>
              <w:rPr>
                <w:sz w:val="18"/>
                <w:szCs w:val="18"/>
              </w:rPr>
            </w:pPr>
            <w:r w:rsidRPr="005470F3">
              <w:rPr>
                <w:sz w:val="18"/>
                <w:szCs w:val="18"/>
              </w:rPr>
              <w:t>0032106128002</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30.11.2015</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12</w:t>
            </w:r>
            <w:r w:rsidRPr="005470F3">
              <w:rPr>
                <w:sz w:val="18"/>
                <w:szCs w:val="18"/>
                <w:lang w:val="en-US"/>
              </w:rPr>
              <w:t>5</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Рабочее место </w:t>
            </w:r>
            <w:proofErr w:type="gramStart"/>
            <w:r w:rsidRPr="005470F3">
              <w:rPr>
                <w:sz w:val="18"/>
                <w:szCs w:val="18"/>
                <w:lang w:val="en-US"/>
              </w:rPr>
              <w:t>c</w:t>
            </w:r>
            <w:proofErr w:type="spellStart"/>
            <w:proofErr w:type="gramEnd"/>
            <w:r w:rsidRPr="005470F3">
              <w:rPr>
                <w:sz w:val="18"/>
                <w:szCs w:val="18"/>
              </w:rPr>
              <w:t>пециалиста</w:t>
            </w:r>
            <w:proofErr w:type="spellEnd"/>
            <w:r w:rsidRPr="005470F3">
              <w:rPr>
                <w:sz w:val="18"/>
                <w:szCs w:val="18"/>
              </w:rPr>
              <w:t xml:space="preserve"> (с установленным программным</w:t>
            </w:r>
          </w:p>
          <w:p w:rsidR="00661986" w:rsidRPr="005470F3" w:rsidRDefault="00661986" w:rsidP="006B4A05">
            <w:pPr>
              <w:pStyle w:val="TableParagraph"/>
              <w:spacing w:before="9"/>
              <w:rPr>
                <w:sz w:val="18"/>
                <w:szCs w:val="18"/>
              </w:rPr>
            </w:pPr>
            <w:r w:rsidRPr="005470F3">
              <w:rPr>
                <w:sz w:val="18"/>
                <w:szCs w:val="18"/>
              </w:rPr>
              <w:t>обеспечением)</w:t>
            </w:r>
          </w:p>
        </w:tc>
        <w:tc>
          <w:tcPr>
            <w:tcW w:w="1701" w:type="dxa"/>
          </w:tcPr>
          <w:p w:rsidR="00661986" w:rsidRPr="005470F3" w:rsidRDefault="00661986" w:rsidP="006B4A05">
            <w:pPr>
              <w:pStyle w:val="TableParagraph"/>
              <w:spacing w:before="9"/>
              <w:ind w:right="289"/>
              <w:jc w:val="center"/>
              <w:rPr>
                <w:sz w:val="18"/>
                <w:szCs w:val="18"/>
              </w:rPr>
            </w:pPr>
            <w:r w:rsidRPr="005470F3">
              <w:rPr>
                <w:sz w:val="18"/>
                <w:szCs w:val="18"/>
              </w:rPr>
              <w:t>7101340000004</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25.04.2018</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12</w:t>
            </w:r>
            <w:r w:rsidRPr="005470F3">
              <w:rPr>
                <w:sz w:val="18"/>
                <w:szCs w:val="18"/>
                <w:lang w:val="en-US"/>
              </w:rPr>
              <w:t>6</w:t>
            </w:r>
            <w:r w:rsidRPr="005470F3">
              <w:rPr>
                <w:sz w:val="18"/>
                <w:szCs w:val="18"/>
              </w:rPr>
              <w:t>.</w:t>
            </w:r>
          </w:p>
        </w:tc>
        <w:tc>
          <w:tcPr>
            <w:tcW w:w="3402" w:type="dxa"/>
          </w:tcPr>
          <w:p w:rsidR="00661986" w:rsidRPr="005470F3" w:rsidRDefault="00661986" w:rsidP="006B4A05">
            <w:pPr>
              <w:pStyle w:val="TableParagraph"/>
              <w:spacing w:before="9"/>
              <w:rPr>
                <w:sz w:val="18"/>
                <w:szCs w:val="18"/>
              </w:rPr>
            </w:pPr>
            <w:proofErr w:type="gramStart"/>
            <w:r w:rsidRPr="005470F3">
              <w:rPr>
                <w:sz w:val="18"/>
                <w:szCs w:val="18"/>
              </w:rPr>
              <w:t>Рабочее место специалиста (с установленным программным</w:t>
            </w:r>
            <w:proofErr w:type="gramEnd"/>
          </w:p>
          <w:p w:rsidR="00661986" w:rsidRPr="005470F3" w:rsidRDefault="00661986" w:rsidP="006B4A05">
            <w:pPr>
              <w:pStyle w:val="TableParagraph"/>
              <w:spacing w:before="9"/>
              <w:rPr>
                <w:sz w:val="18"/>
                <w:szCs w:val="18"/>
              </w:rPr>
            </w:pPr>
            <w:r w:rsidRPr="005470F3">
              <w:rPr>
                <w:sz w:val="18"/>
                <w:szCs w:val="18"/>
              </w:rPr>
              <w:t>обеспечением)</w:t>
            </w:r>
          </w:p>
        </w:tc>
        <w:tc>
          <w:tcPr>
            <w:tcW w:w="1701" w:type="dxa"/>
          </w:tcPr>
          <w:p w:rsidR="00661986" w:rsidRPr="005470F3" w:rsidRDefault="00661986" w:rsidP="006B4A05">
            <w:pPr>
              <w:pStyle w:val="TableParagraph"/>
              <w:spacing w:before="9"/>
              <w:ind w:right="289"/>
              <w:jc w:val="center"/>
              <w:rPr>
                <w:sz w:val="18"/>
                <w:szCs w:val="18"/>
              </w:rPr>
            </w:pPr>
            <w:r w:rsidRPr="005470F3">
              <w:rPr>
                <w:sz w:val="18"/>
                <w:szCs w:val="18"/>
              </w:rPr>
              <w:t>7101340000002</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25.04.2018</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12</w:t>
            </w:r>
            <w:r w:rsidRPr="005470F3">
              <w:rPr>
                <w:sz w:val="18"/>
                <w:szCs w:val="18"/>
                <w:lang w:val="en-US"/>
              </w:rPr>
              <w:t>7</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900 Источник бесперебойного питания ИБП </w:t>
            </w:r>
            <w:proofErr w:type="spellStart"/>
            <w:r w:rsidRPr="005470F3">
              <w:rPr>
                <w:sz w:val="18"/>
                <w:szCs w:val="18"/>
              </w:rPr>
              <w:t>RowerCom</w:t>
            </w:r>
            <w:proofErr w:type="spellEnd"/>
            <w:r w:rsidRPr="005470F3">
              <w:rPr>
                <w:sz w:val="18"/>
                <w:szCs w:val="18"/>
              </w:rPr>
              <w:t xml:space="preserve"> </w:t>
            </w:r>
            <w:proofErr w:type="spellStart"/>
            <w:r w:rsidRPr="005470F3">
              <w:rPr>
                <w:sz w:val="18"/>
                <w:szCs w:val="18"/>
              </w:rPr>
              <w:t>BIack</w:t>
            </w:r>
            <w:proofErr w:type="spellEnd"/>
            <w:r w:rsidRPr="005470F3">
              <w:rPr>
                <w:sz w:val="18"/>
                <w:szCs w:val="18"/>
              </w:rPr>
              <w:t xml:space="preserve"> </w:t>
            </w:r>
            <w:proofErr w:type="spellStart"/>
            <w:r w:rsidRPr="005470F3">
              <w:rPr>
                <w:sz w:val="18"/>
                <w:szCs w:val="18"/>
              </w:rPr>
              <w:t>Knight</w:t>
            </w:r>
            <w:proofErr w:type="spellEnd"/>
            <w:r w:rsidRPr="005470F3">
              <w:rPr>
                <w:sz w:val="18"/>
                <w:szCs w:val="18"/>
              </w:rPr>
              <w:t xml:space="preserve"> BNT 600A</w:t>
            </w:r>
          </w:p>
          <w:p w:rsidR="00661986" w:rsidRPr="005470F3" w:rsidRDefault="00661986" w:rsidP="006B4A05">
            <w:pPr>
              <w:pStyle w:val="TableParagraph"/>
              <w:spacing w:before="9"/>
              <w:rPr>
                <w:sz w:val="18"/>
                <w:szCs w:val="18"/>
              </w:rPr>
            </w:pPr>
            <w:r w:rsidRPr="005470F3">
              <w:rPr>
                <w:sz w:val="18"/>
                <w:szCs w:val="18"/>
              </w:rPr>
              <w:t>(000000000001576)</w:t>
            </w:r>
          </w:p>
        </w:tc>
        <w:tc>
          <w:tcPr>
            <w:tcW w:w="1701" w:type="dxa"/>
          </w:tcPr>
          <w:p w:rsidR="00661986" w:rsidRPr="005470F3" w:rsidRDefault="00661986"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lang w:val="en-US"/>
              </w:rPr>
            </w:pPr>
            <w:r w:rsidRPr="005470F3">
              <w:rPr>
                <w:sz w:val="18"/>
                <w:szCs w:val="18"/>
                <w:lang w:val="en-US"/>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2017</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12</w:t>
            </w:r>
            <w:r w:rsidRPr="005470F3">
              <w:rPr>
                <w:sz w:val="18"/>
                <w:szCs w:val="18"/>
                <w:lang w:val="en-US"/>
              </w:rPr>
              <w:t>8</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SSD накопитель A-DATA </w:t>
            </w:r>
            <w:proofErr w:type="spellStart"/>
            <w:r w:rsidRPr="005470F3">
              <w:rPr>
                <w:sz w:val="18"/>
                <w:szCs w:val="18"/>
              </w:rPr>
              <w:t>Ultimate</w:t>
            </w:r>
            <w:proofErr w:type="spellEnd"/>
            <w:r w:rsidRPr="005470F3">
              <w:rPr>
                <w:sz w:val="18"/>
                <w:szCs w:val="18"/>
              </w:rPr>
              <w:t xml:space="preserve"> +внешний корпус (000000000002501)</w:t>
            </w:r>
          </w:p>
        </w:tc>
        <w:tc>
          <w:tcPr>
            <w:tcW w:w="1701" w:type="dxa"/>
          </w:tcPr>
          <w:p w:rsidR="00661986" w:rsidRPr="005470F3" w:rsidRDefault="00661986"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2021</w:t>
            </w:r>
          </w:p>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12</w:t>
            </w:r>
            <w:r w:rsidRPr="005470F3">
              <w:rPr>
                <w:sz w:val="18"/>
                <w:szCs w:val="18"/>
                <w:lang w:val="en-US"/>
              </w:rPr>
              <w:t>9</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SSD накопитель A-DATA </w:t>
            </w:r>
            <w:proofErr w:type="spellStart"/>
            <w:r w:rsidRPr="005470F3">
              <w:rPr>
                <w:sz w:val="18"/>
                <w:szCs w:val="18"/>
              </w:rPr>
              <w:t>Ultimate</w:t>
            </w:r>
            <w:proofErr w:type="spellEnd"/>
            <w:r w:rsidRPr="005470F3">
              <w:rPr>
                <w:sz w:val="18"/>
                <w:szCs w:val="18"/>
              </w:rPr>
              <w:t xml:space="preserve"> +внешний корпус (000000000002499)</w:t>
            </w:r>
          </w:p>
        </w:tc>
        <w:tc>
          <w:tcPr>
            <w:tcW w:w="1701" w:type="dxa"/>
          </w:tcPr>
          <w:p w:rsidR="00661986" w:rsidRPr="005470F3" w:rsidRDefault="00661986"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w:t>
            </w:r>
            <w:r w:rsidRPr="005470F3">
              <w:rPr>
                <w:sz w:val="18"/>
                <w:szCs w:val="18"/>
                <w:lang w:val="en-US"/>
              </w:rPr>
              <w:t>30</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SSD накопитель A-DATA </w:t>
            </w:r>
            <w:proofErr w:type="spellStart"/>
            <w:r w:rsidRPr="005470F3">
              <w:rPr>
                <w:sz w:val="18"/>
                <w:szCs w:val="18"/>
              </w:rPr>
              <w:t>Ultimate+внешний</w:t>
            </w:r>
            <w:proofErr w:type="spellEnd"/>
            <w:r w:rsidRPr="005470F3">
              <w:rPr>
                <w:sz w:val="18"/>
                <w:szCs w:val="18"/>
              </w:rPr>
              <w:t xml:space="preserve"> корпус (000000000002500)</w:t>
            </w:r>
          </w:p>
        </w:tc>
        <w:tc>
          <w:tcPr>
            <w:tcW w:w="1701" w:type="dxa"/>
          </w:tcPr>
          <w:p w:rsidR="00661986" w:rsidRPr="005470F3" w:rsidRDefault="00661986"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2021</w:t>
            </w:r>
          </w:p>
        </w:tc>
      </w:tr>
      <w:tr w:rsidR="00661986" w:rsidRPr="005470F3" w:rsidTr="006B4A05">
        <w:tc>
          <w:tcPr>
            <w:tcW w:w="534" w:type="dxa"/>
            <w:shd w:val="clear" w:color="auto" w:fill="auto"/>
          </w:tcPr>
          <w:p w:rsidR="00661986" w:rsidRPr="005470F3" w:rsidRDefault="00661986" w:rsidP="006B4A05">
            <w:pPr>
              <w:pStyle w:val="TableParagraph"/>
              <w:spacing w:before="9"/>
              <w:jc w:val="center"/>
              <w:rPr>
                <w:sz w:val="18"/>
                <w:szCs w:val="18"/>
              </w:rPr>
            </w:pPr>
            <w:r w:rsidRPr="005470F3">
              <w:rPr>
                <w:sz w:val="18"/>
                <w:szCs w:val="18"/>
              </w:rPr>
              <w:t>13</w:t>
            </w:r>
            <w:r w:rsidRPr="005470F3">
              <w:rPr>
                <w:sz w:val="18"/>
                <w:szCs w:val="18"/>
                <w:lang w:val="en-US"/>
              </w:rPr>
              <w:t>1</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SSD накопитель A-DATA </w:t>
            </w:r>
            <w:proofErr w:type="spellStart"/>
            <w:r w:rsidRPr="005470F3">
              <w:rPr>
                <w:sz w:val="18"/>
                <w:szCs w:val="18"/>
              </w:rPr>
              <w:t>Ultimate</w:t>
            </w:r>
            <w:proofErr w:type="spellEnd"/>
            <w:r w:rsidRPr="005470F3">
              <w:rPr>
                <w:sz w:val="18"/>
                <w:szCs w:val="18"/>
              </w:rPr>
              <w:t xml:space="preserve"> +внешний корпус (000000000002502)</w:t>
            </w:r>
          </w:p>
        </w:tc>
        <w:tc>
          <w:tcPr>
            <w:tcW w:w="1701" w:type="dxa"/>
          </w:tcPr>
          <w:p w:rsidR="00661986" w:rsidRPr="005470F3" w:rsidRDefault="00661986"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2021</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13</w:t>
            </w:r>
            <w:r w:rsidRPr="005470F3">
              <w:rPr>
                <w:sz w:val="18"/>
                <w:szCs w:val="18"/>
                <w:lang w:val="en-US"/>
              </w:rPr>
              <w:t>2</w:t>
            </w:r>
            <w:r w:rsidRPr="005470F3">
              <w:rPr>
                <w:sz w:val="18"/>
                <w:szCs w:val="18"/>
              </w:rPr>
              <w:t>.</w:t>
            </w:r>
          </w:p>
        </w:tc>
        <w:tc>
          <w:tcPr>
            <w:tcW w:w="3402" w:type="dxa"/>
          </w:tcPr>
          <w:p w:rsidR="00661986" w:rsidRPr="005470F3" w:rsidRDefault="00661986" w:rsidP="006B4A05">
            <w:pPr>
              <w:pStyle w:val="TableParagraph"/>
              <w:spacing w:before="9"/>
              <w:rPr>
                <w:sz w:val="18"/>
                <w:szCs w:val="18"/>
              </w:rPr>
            </w:pPr>
            <w:proofErr w:type="spellStart"/>
            <w:r w:rsidRPr="005470F3">
              <w:rPr>
                <w:sz w:val="18"/>
                <w:szCs w:val="18"/>
              </w:rPr>
              <w:t>Back</w:t>
            </w:r>
            <w:proofErr w:type="spellEnd"/>
            <w:r w:rsidRPr="005470F3">
              <w:rPr>
                <w:sz w:val="18"/>
                <w:szCs w:val="18"/>
              </w:rPr>
              <w:t xml:space="preserve"> -UPS ES 525-RS</w:t>
            </w:r>
          </w:p>
          <w:p w:rsidR="00661986" w:rsidRPr="005470F3" w:rsidRDefault="00661986" w:rsidP="006B4A05">
            <w:pPr>
              <w:pStyle w:val="TableParagraph"/>
              <w:spacing w:before="9"/>
              <w:rPr>
                <w:sz w:val="18"/>
                <w:szCs w:val="18"/>
              </w:rPr>
            </w:pPr>
            <w:r w:rsidRPr="005470F3">
              <w:rPr>
                <w:sz w:val="18"/>
                <w:szCs w:val="18"/>
              </w:rPr>
              <w:t>(000000000001642)</w:t>
            </w:r>
          </w:p>
        </w:tc>
        <w:tc>
          <w:tcPr>
            <w:tcW w:w="1701" w:type="dxa"/>
          </w:tcPr>
          <w:p w:rsidR="00661986" w:rsidRPr="005470F3" w:rsidRDefault="00661986"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r w:rsidRPr="005470F3">
              <w:rPr>
                <w:sz w:val="18"/>
                <w:szCs w:val="18"/>
              </w:rPr>
              <w:t>2017</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13</w:t>
            </w:r>
            <w:r w:rsidRPr="005470F3">
              <w:rPr>
                <w:sz w:val="18"/>
                <w:szCs w:val="18"/>
                <w:lang w:val="en-US"/>
              </w:rPr>
              <w:t>3</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900 Компьютер РД</w:t>
            </w:r>
          </w:p>
        </w:tc>
        <w:tc>
          <w:tcPr>
            <w:tcW w:w="1701" w:type="dxa"/>
          </w:tcPr>
          <w:p w:rsidR="00661986" w:rsidRPr="005470F3" w:rsidRDefault="00661986"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13</w:t>
            </w:r>
            <w:r w:rsidRPr="005470F3">
              <w:rPr>
                <w:sz w:val="18"/>
                <w:szCs w:val="18"/>
                <w:lang w:val="en-US"/>
              </w:rPr>
              <w:t>4</w:t>
            </w:r>
            <w:r w:rsidRPr="005470F3">
              <w:rPr>
                <w:sz w:val="18"/>
                <w:szCs w:val="18"/>
              </w:rPr>
              <w:t>.</w:t>
            </w:r>
          </w:p>
        </w:tc>
        <w:tc>
          <w:tcPr>
            <w:tcW w:w="3402" w:type="dxa"/>
          </w:tcPr>
          <w:p w:rsidR="00661986" w:rsidRPr="005470F3" w:rsidRDefault="00661986" w:rsidP="006B4A05">
            <w:pPr>
              <w:pStyle w:val="TableParagraph"/>
              <w:spacing w:before="9"/>
              <w:rPr>
                <w:sz w:val="18"/>
                <w:szCs w:val="18"/>
                <w:lang w:val="en-US"/>
              </w:rPr>
            </w:pPr>
            <w:r w:rsidRPr="005470F3">
              <w:rPr>
                <w:sz w:val="18"/>
                <w:szCs w:val="18"/>
                <w:lang w:val="en-US"/>
              </w:rPr>
              <w:t xml:space="preserve">900 </w:t>
            </w:r>
            <w:r w:rsidRPr="005470F3">
              <w:rPr>
                <w:sz w:val="18"/>
                <w:szCs w:val="18"/>
              </w:rPr>
              <w:t>Монитор</w:t>
            </w:r>
            <w:r w:rsidRPr="005470F3">
              <w:rPr>
                <w:sz w:val="18"/>
                <w:szCs w:val="18"/>
                <w:lang w:val="en-US"/>
              </w:rPr>
              <w:t xml:space="preserve"> VB 195TLASUS 19</w:t>
            </w:r>
          </w:p>
          <w:p w:rsidR="00661986" w:rsidRPr="005470F3" w:rsidRDefault="00661986" w:rsidP="006B4A05">
            <w:pPr>
              <w:pStyle w:val="TableParagraph"/>
              <w:spacing w:before="9"/>
              <w:rPr>
                <w:sz w:val="18"/>
                <w:szCs w:val="18"/>
                <w:lang w:val="en-US"/>
              </w:rPr>
            </w:pPr>
            <w:r w:rsidRPr="005470F3">
              <w:rPr>
                <w:sz w:val="18"/>
                <w:szCs w:val="18"/>
                <w:lang w:val="en-US"/>
              </w:rPr>
              <w:t>LCD monitor</w:t>
            </w:r>
          </w:p>
        </w:tc>
        <w:tc>
          <w:tcPr>
            <w:tcW w:w="1701" w:type="dxa"/>
          </w:tcPr>
          <w:p w:rsidR="00661986" w:rsidRPr="005470F3" w:rsidRDefault="00661986"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13</w:t>
            </w:r>
            <w:r w:rsidRPr="005470F3">
              <w:rPr>
                <w:sz w:val="18"/>
                <w:szCs w:val="18"/>
                <w:lang w:val="en-US"/>
              </w:rPr>
              <w:t>5</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Монитор </w:t>
            </w:r>
            <w:proofErr w:type="spellStart"/>
            <w:r w:rsidRPr="005470F3">
              <w:rPr>
                <w:sz w:val="18"/>
                <w:szCs w:val="18"/>
              </w:rPr>
              <w:t>Acer</w:t>
            </w:r>
            <w:proofErr w:type="spellEnd"/>
          </w:p>
        </w:tc>
        <w:tc>
          <w:tcPr>
            <w:tcW w:w="1701" w:type="dxa"/>
          </w:tcPr>
          <w:p w:rsidR="00661986" w:rsidRPr="005470F3" w:rsidRDefault="00661986"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13</w:t>
            </w:r>
            <w:r w:rsidRPr="005470F3">
              <w:rPr>
                <w:sz w:val="18"/>
                <w:szCs w:val="18"/>
                <w:lang w:val="en-US"/>
              </w:rPr>
              <w:t>6</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Монитор </w:t>
            </w:r>
            <w:proofErr w:type="spellStart"/>
            <w:r w:rsidRPr="005470F3">
              <w:rPr>
                <w:sz w:val="18"/>
                <w:szCs w:val="18"/>
              </w:rPr>
              <w:t>Acer</w:t>
            </w:r>
            <w:proofErr w:type="spellEnd"/>
          </w:p>
        </w:tc>
        <w:tc>
          <w:tcPr>
            <w:tcW w:w="1701" w:type="dxa"/>
          </w:tcPr>
          <w:p w:rsidR="00661986" w:rsidRPr="005470F3" w:rsidRDefault="00661986"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13</w:t>
            </w:r>
            <w:r w:rsidRPr="005470F3">
              <w:rPr>
                <w:sz w:val="18"/>
                <w:szCs w:val="18"/>
                <w:lang w:val="en-US"/>
              </w:rPr>
              <w:t>7</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Монитор </w:t>
            </w:r>
            <w:proofErr w:type="spellStart"/>
            <w:r w:rsidRPr="005470F3">
              <w:rPr>
                <w:sz w:val="18"/>
                <w:szCs w:val="18"/>
              </w:rPr>
              <w:t>Hi-Sharp</w:t>
            </w:r>
            <w:proofErr w:type="spellEnd"/>
            <w:r w:rsidRPr="005470F3">
              <w:rPr>
                <w:sz w:val="18"/>
                <w:szCs w:val="18"/>
              </w:rPr>
              <w:t xml:space="preserve"> KS ML 1720 17</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0002106122100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ind w:right="20"/>
              <w:jc w:val="center"/>
              <w:rPr>
                <w:sz w:val="18"/>
                <w:szCs w:val="18"/>
              </w:rPr>
            </w:pP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13</w:t>
            </w:r>
            <w:r w:rsidRPr="005470F3">
              <w:rPr>
                <w:sz w:val="18"/>
                <w:szCs w:val="18"/>
                <w:lang w:val="en-US"/>
              </w:rPr>
              <w:t>8</w:t>
            </w:r>
            <w:r w:rsidRPr="005470F3">
              <w:rPr>
                <w:sz w:val="18"/>
                <w:szCs w:val="18"/>
              </w:rPr>
              <w:t>.</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w:t>
            </w:r>
          </w:p>
        </w:tc>
        <w:tc>
          <w:tcPr>
            <w:tcW w:w="1701" w:type="dxa"/>
          </w:tcPr>
          <w:p w:rsidR="00661986" w:rsidRPr="005470F3" w:rsidRDefault="00661986" w:rsidP="006B4A05">
            <w:pPr>
              <w:pStyle w:val="TableParagraph"/>
              <w:spacing w:before="9"/>
              <w:ind w:right="289"/>
              <w:jc w:val="center"/>
              <w:rPr>
                <w:sz w:val="18"/>
                <w:szCs w:val="18"/>
              </w:rPr>
            </w:pPr>
            <w:r w:rsidRPr="005470F3">
              <w:rPr>
                <w:sz w:val="18"/>
                <w:szCs w:val="18"/>
              </w:rPr>
              <w:t>7101340000051</w:t>
            </w:r>
          </w:p>
        </w:tc>
        <w:tc>
          <w:tcPr>
            <w:tcW w:w="1984" w:type="dxa"/>
          </w:tcPr>
          <w:p w:rsidR="00661986" w:rsidRPr="005470F3" w:rsidRDefault="00661986" w:rsidP="006B4A05">
            <w:pPr>
              <w:jc w:val="center"/>
              <w:rPr>
                <w:sz w:val="18"/>
                <w:szCs w:val="18"/>
                <w:lang w:val="en-US"/>
              </w:rPr>
            </w:pPr>
            <w:r w:rsidRPr="005470F3">
              <w:rPr>
                <w:sz w:val="18"/>
                <w:szCs w:val="18"/>
                <w:lang w:val="en-US"/>
              </w:rPr>
              <w:t>S3431693061</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rPr>
                <w:sz w:val="18"/>
                <w:szCs w:val="18"/>
                <w:u w:val="single"/>
              </w:rPr>
            </w:pP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139</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АРМ Компьютер Автоматизированное рабочее место с </w:t>
            </w:r>
            <w:proofErr w:type="spellStart"/>
            <w:r w:rsidRPr="005470F3">
              <w:rPr>
                <w:sz w:val="18"/>
                <w:szCs w:val="18"/>
              </w:rPr>
              <w:t>програмн</w:t>
            </w:r>
            <w:proofErr w:type="gramStart"/>
            <w:r w:rsidRPr="005470F3">
              <w:rPr>
                <w:sz w:val="18"/>
                <w:szCs w:val="18"/>
              </w:rPr>
              <w:t>.о</w:t>
            </w:r>
            <w:proofErr w:type="gramEnd"/>
            <w:r w:rsidRPr="005470F3">
              <w:rPr>
                <w:sz w:val="18"/>
                <w:szCs w:val="18"/>
              </w:rPr>
              <w:t>беспечением</w:t>
            </w:r>
            <w:proofErr w:type="spellEnd"/>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7101340000037</w:t>
            </w:r>
          </w:p>
        </w:tc>
        <w:tc>
          <w:tcPr>
            <w:tcW w:w="1984" w:type="dxa"/>
          </w:tcPr>
          <w:p w:rsidR="00661986" w:rsidRPr="005470F3" w:rsidRDefault="00661986" w:rsidP="006B4A05">
            <w:pPr>
              <w:pStyle w:val="TableParagraph"/>
              <w:spacing w:before="9" w:line="170" w:lineRule="exact"/>
              <w:rPr>
                <w:sz w:val="18"/>
                <w:szCs w:val="18"/>
              </w:rPr>
            </w:pPr>
            <w:r w:rsidRPr="005470F3">
              <w:rPr>
                <w:sz w:val="18"/>
                <w:szCs w:val="18"/>
              </w:rPr>
              <w:t>Системный блок sn:2240119KPE0454</w:t>
            </w:r>
          </w:p>
          <w:p w:rsidR="00661986" w:rsidRPr="005470F3" w:rsidRDefault="00661986" w:rsidP="006B4A05">
            <w:pPr>
              <w:pStyle w:val="TableParagraph"/>
              <w:spacing w:before="9" w:line="170" w:lineRule="exact"/>
              <w:rPr>
                <w:sz w:val="18"/>
                <w:szCs w:val="18"/>
              </w:rPr>
            </w:pPr>
            <w:r w:rsidRPr="005470F3">
              <w:rPr>
                <w:sz w:val="18"/>
                <w:szCs w:val="18"/>
              </w:rPr>
              <w:t>MoниторSп</w:t>
            </w:r>
            <w:proofErr w:type="gramStart"/>
            <w:r w:rsidRPr="005470F3">
              <w:rPr>
                <w:sz w:val="18"/>
                <w:szCs w:val="18"/>
              </w:rPr>
              <w:t>:А</w:t>
            </w:r>
            <w:proofErr w:type="gramEnd"/>
            <w:r w:rsidRPr="005470F3">
              <w:rPr>
                <w:sz w:val="18"/>
                <w:szCs w:val="18"/>
              </w:rPr>
              <w:t>МКJС9А001219</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spacing w:before="9"/>
              <w:rPr>
                <w:sz w:val="18"/>
                <w:szCs w:val="18"/>
              </w:rPr>
            </w:pPr>
            <w:r w:rsidRPr="005470F3">
              <w:rPr>
                <w:sz w:val="18"/>
                <w:szCs w:val="18"/>
              </w:rPr>
              <w:t>30.04.2019</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140</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w:t>
            </w:r>
            <w:proofErr w:type="gramStart"/>
            <w:r w:rsidRPr="005470F3">
              <w:rPr>
                <w:sz w:val="18"/>
                <w:szCs w:val="18"/>
              </w:rPr>
              <w:t>r</w:t>
            </w:r>
            <w:proofErr w:type="gramEnd"/>
            <w:r w:rsidRPr="005470F3">
              <w:rPr>
                <w:sz w:val="18"/>
                <w:szCs w:val="18"/>
              </w:rPr>
              <w:t>во</w:t>
            </w:r>
            <w:proofErr w:type="spellEnd"/>
            <w:r w:rsidRPr="005470F3">
              <w:rPr>
                <w:sz w:val="18"/>
                <w:szCs w:val="18"/>
              </w:rPr>
              <w:t xml:space="preserve"> </w:t>
            </w:r>
            <w:proofErr w:type="spellStart"/>
            <w:r w:rsidRPr="005470F3">
              <w:rPr>
                <w:sz w:val="18"/>
                <w:szCs w:val="18"/>
              </w:rPr>
              <w:t>Kyocera</w:t>
            </w:r>
            <w:proofErr w:type="spellEnd"/>
            <w:r w:rsidRPr="005470F3">
              <w:rPr>
                <w:sz w:val="18"/>
                <w:szCs w:val="18"/>
              </w:rPr>
              <w:t xml:space="preserve"> </w:t>
            </w:r>
            <w:proofErr w:type="spellStart"/>
            <w:r w:rsidRPr="005470F3">
              <w:rPr>
                <w:sz w:val="18"/>
                <w:szCs w:val="18"/>
              </w:rPr>
              <w:t>Ecosys</w:t>
            </w:r>
            <w:proofErr w:type="spellEnd"/>
            <w:r w:rsidRPr="005470F3">
              <w:rPr>
                <w:sz w:val="18"/>
                <w:szCs w:val="18"/>
              </w:rPr>
              <w:t xml:space="preserve"> M2540ON</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7101340000047</w:t>
            </w:r>
          </w:p>
        </w:tc>
        <w:tc>
          <w:tcPr>
            <w:tcW w:w="1984" w:type="dxa"/>
          </w:tcPr>
          <w:p w:rsidR="00661986" w:rsidRPr="005470F3" w:rsidRDefault="00661986" w:rsidP="006B4A05">
            <w:pPr>
              <w:pStyle w:val="TableParagraph"/>
              <w:spacing w:before="9"/>
              <w:ind w:right="148"/>
              <w:jc w:val="center"/>
              <w:rPr>
                <w:sz w:val="18"/>
                <w:szCs w:val="18"/>
              </w:rPr>
            </w:pPr>
            <w:r w:rsidRPr="005470F3">
              <w:rPr>
                <w:sz w:val="18"/>
                <w:szCs w:val="18"/>
              </w:rPr>
              <w:t>VCG9326659</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29.07.2019</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141</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7101340000057</w:t>
            </w:r>
          </w:p>
        </w:tc>
        <w:tc>
          <w:tcPr>
            <w:tcW w:w="1984" w:type="dxa"/>
          </w:tcPr>
          <w:p w:rsidR="00661986" w:rsidRPr="005470F3" w:rsidRDefault="00661986" w:rsidP="006B4A05">
            <w:pPr>
              <w:pStyle w:val="TableParagraph"/>
              <w:spacing w:before="9"/>
              <w:ind w:right="148"/>
              <w:jc w:val="center"/>
              <w:rPr>
                <w:sz w:val="18"/>
                <w:szCs w:val="18"/>
              </w:rPr>
            </w:pPr>
            <w:r w:rsidRPr="005470F3">
              <w:rPr>
                <w:sz w:val="18"/>
                <w:szCs w:val="18"/>
              </w:rPr>
              <w:t>S3431692928</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29.07.2019</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142</w:t>
            </w:r>
          </w:p>
        </w:tc>
        <w:tc>
          <w:tcPr>
            <w:tcW w:w="3402" w:type="dxa"/>
          </w:tcPr>
          <w:p w:rsidR="00661986" w:rsidRPr="005470F3" w:rsidRDefault="00661986"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(Системный блок </w:t>
            </w:r>
            <w:proofErr w:type="spellStart"/>
            <w:r w:rsidRPr="005470F3">
              <w:rPr>
                <w:sz w:val="18"/>
                <w:szCs w:val="18"/>
                <w:lang w:val="en-US"/>
              </w:rPr>
              <w:t>lntel</w:t>
            </w:r>
            <w:proofErr w:type="spellEnd"/>
            <w:r w:rsidRPr="005470F3">
              <w:rPr>
                <w:sz w:val="18"/>
                <w:szCs w:val="18"/>
              </w:rPr>
              <w:t xml:space="preserve"> </w:t>
            </w:r>
            <w:r w:rsidRPr="005470F3">
              <w:rPr>
                <w:sz w:val="18"/>
                <w:szCs w:val="18"/>
                <w:lang w:val="en-US"/>
              </w:rPr>
              <w:t>Core</w:t>
            </w:r>
            <w:r w:rsidRPr="005470F3">
              <w:rPr>
                <w:sz w:val="18"/>
                <w:szCs w:val="18"/>
              </w:rPr>
              <w:t xml:space="preserve"> 4.2 </w:t>
            </w:r>
            <w:proofErr w:type="spellStart"/>
            <w:r w:rsidRPr="005470F3">
              <w:rPr>
                <w:sz w:val="18"/>
                <w:szCs w:val="18"/>
              </w:rPr>
              <w:t>Ггц</w:t>
            </w:r>
            <w:proofErr w:type="spellEnd"/>
            <w:r w:rsidRPr="005470F3">
              <w:rPr>
                <w:sz w:val="18"/>
                <w:szCs w:val="18"/>
              </w:rPr>
              <w:t>/ОО</w:t>
            </w:r>
            <w:r w:rsidRPr="005470F3">
              <w:rPr>
                <w:sz w:val="18"/>
                <w:szCs w:val="18"/>
                <w:lang w:val="en-US"/>
              </w:rPr>
              <w:t>R</w:t>
            </w:r>
            <w:r w:rsidRPr="005470F3">
              <w:rPr>
                <w:sz w:val="18"/>
                <w:szCs w:val="18"/>
              </w:rPr>
              <w:t xml:space="preserve"> 4-8 </w:t>
            </w:r>
            <w:r w:rsidRPr="005470F3">
              <w:rPr>
                <w:sz w:val="18"/>
                <w:szCs w:val="18"/>
                <w:lang w:val="en-US"/>
              </w:rPr>
              <w:t>G</w:t>
            </w:r>
            <w:r w:rsidRPr="005470F3">
              <w:rPr>
                <w:sz w:val="18"/>
                <w:szCs w:val="18"/>
              </w:rPr>
              <w:t xml:space="preserve">ЫНОО1000 Гб./ </w:t>
            </w:r>
            <w:proofErr w:type="spellStart"/>
            <w:r w:rsidRPr="005470F3">
              <w:rPr>
                <w:sz w:val="18"/>
                <w:szCs w:val="18"/>
                <w:lang w:val="en-US"/>
              </w:rPr>
              <w:t>lntel</w:t>
            </w:r>
            <w:proofErr w:type="spellEnd"/>
            <w:r w:rsidRPr="005470F3">
              <w:rPr>
                <w:sz w:val="18"/>
                <w:szCs w:val="18"/>
              </w:rPr>
              <w:t xml:space="preserve"> НО </w:t>
            </w:r>
            <w:r w:rsidRPr="005470F3">
              <w:rPr>
                <w:sz w:val="18"/>
                <w:szCs w:val="18"/>
                <w:lang w:val="en-US"/>
              </w:rPr>
              <w:t>Graphics</w:t>
            </w:r>
            <w:r w:rsidRPr="005470F3">
              <w:rPr>
                <w:sz w:val="18"/>
                <w:szCs w:val="18"/>
              </w:rPr>
              <w:t xml:space="preserve"> 630/</w:t>
            </w:r>
            <w:r w:rsidRPr="005470F3">
              <w:rPr>
                <w:sz w:val="18"/>
                <w:szCs w:val="18"/>
                <w:lang w:val="en-US"/>
              </w:rPr>
              <w:t>DVO</w:t>
            </w:r>
            <w:r w:rsidRPr="005470F3">
              <w:rPr>
                <w:sz w:val="18"/>
                <w:szCs w:val="18"/>
              </w:rPr>
              <w:t>-</w:t>
            </w:r>
            <w:r w:rsidRPr="005470F3">
              <w:rPr>
                <w:sz w:val="18"/>
                <w:szCs w:val="18"/>
                <w:lang w:val="en-US"/>
              </w:rPr>
              <w:t>RW</w:t>
            </w:r>
            <w:r w:rsidRPr="005470F3">
              <w:rPr>
                <w:sz w:val="18"/>
                <w:szCs w:val="18"/>
              </w:rPr>
              <w:t>/ИБП 650</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7101340000312</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26.01.2021</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143</w:t>
            </w:r>
          </w:p>
        </w:tc>
        <w:tc>
          <w:tcPr>
            <w:tcW w:w="3402" w:type="dxa"/>
          </w:tcPr>
          <w:p w:rsidR="00661986" w:rsidRPr="005470F3" w:rsidRDefault="00661986"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(Системный блок </w:t>
            </w:r>
            <w:proofErr w:type="spellStart"/>
            <w:r w:rsidRPr="005470F3">
              <w:rPr>
                <w:sz w:val="18"/>
                <w:szCs w:val="18"/>
                <w:lang w:val="en-US"/>
              </w:rPr>
              <w:t>lntel</w:t>
            </w:r>
            <w:proofErr w:type="spellEnd"/>
            <w:r w:rsidRPr="005470F3">
              <w:rPr>
                <w:sz w:val="18"/>
                <w:szCs w:val="18"/>
              </w:rPr>
              <w:t xml:space="preserve"> </w:t>
            </w:r>
            <w:r w:rsidRPr="005470F3">
              <w:rPr>
                <w:sz w:val="18"/>
                <w:szCs w:val="18"/>
                <w:lang w:val="en-US"/>
              </w:rPr>
              <w:t>Core</w:t>
            </w:r>
            <w:r w:rsidRPr="005470F3">
              <w:rPr>
                <w:sz w:val="18"/>
                <w:szCs w:val="18"/>
              </w:rPr>
              <w:t xml:space="preserve"> 4.2 </w:t>
            </w:r>
            <w:proofErr w:type="spellStart"/>
            <w:r w:rsidRPr="005470F3">
              <w:rPr>
                <w:sz w:val="18"/>
                <w:szCs w:val="18"/>
              </w:rPr>
              <w:t>Ггц</w:t>
            </w:r>
            <w:proofErr w:type="spellEnd"/>
            <w:r w:rsidRPr="005470F3">
              <w:rPr>
                <w:sz w:val="18"/>
                <w:szCs w:val="18"/>
              </w:rPr>
              <w:t>/ОО</w:t>
            </w:r>
            <w:r w:rsidRPr="005470F3">
              <w:rPr>
                <w:sz w:val="18"/>
                <w:szCs w:val="18"/>
                <w:lang w:val="en-US"/>
              </w:rPr>
              <w:t>R</w:t>
            </w:r>
            <w:r w:rsidRPr="005470F3">
              <w:rPr>
                <w:sz w:val="18"/>
                <w:szCs w:val="18"/>
              </w:rPr>
              <w:t xml:space="preserve"> 4-8 </w:t>
            </w:r>
            <w:r w:rsidRPr="005470F3">
              <w:rPr>
                <w:sz w:val="18"/>
                <w:szCs w:val="18"/>
                <w:lang w:val="en-US"/>
              </w:rPr>
              <w:t>G</w:t>
            </w:r>
            <w:r w:rsidRPr="005470F3">
              <w:rPr>
                <w:sz w:val="18"/>
                <w:szCs w:val="18"/>
              </w:rPr>
              <w:t xml:space="preserve">ЫНОО1000 Гб./ </w:t>
            </w:r>
            <w:proofErr w:type="spellStart"/>
            <w:r w:rsidRPr="005470F3">
              <w:rPr>
                <w:sz w:val="18"/>
                <w:szCs w:val="18"/>
                <w:lang w:val="en-US"/>
              </w:rPr>
              <w:t>lntel</w:t>
            </w:r>
            <w:proofErr w:type="spellEnd"/>
            <w:r w:rsidRPr="005470F3">
              <w:rPr>
                <w:sz w:val="18"/>
                <w:szCs w:val="18"/>
              </w:rPr>
              <w:t xml:space="preserve"> НО </w:t>
            </w:r>
            <w:r w:rsidRPr="005470F3">
              <w:rPr>
                <w:sz w:val="18"/>
                <w:szCs w:val="18"/>
                <w:lang w:val="en-US"/>
              </w:rPr>
              <w:lastRenderedPageBreak/>
              <w:t>Graphics</w:t>
            </w:r>
            <w:r w:rsidRPr="005470F3">
              <w:rPr>
                <w:sz w:val="18"/>
                <w:szCs w:val="18"/>
              </w:rPr>
              <w:t xml:space="preserve"> 630/</w:t>
            </w:r>
            <w:r w:rsidRPr="005470F3">
              <w:rPr>
                <w:sz w:val="18"/>
                <w:szCs w:val="18"/>
                <w:lang w:val="en-US"/>
              </w:rPr>
              <w:t>DVO</w:t>
            </w:r>
            <w:r w:rsidRPr="005470F3">
              <w:rPr>
                <w:sz w:val="18"/>
                <w:szCs w:val="18"/>
              </w:rPr>
              <w:t>-</w:t>
            </w:r>
            <w:r w:rsidRPr="005470F3">
              <w:rPr>
                <w:sz w:val="18"/>
                <w:szCs w:val="18"/>
                <w:lang w:val="en-US"/>
              </w:rPr>
              <w:t>RW</w:t>
            </w:r>
            <w:r w:rsidRPr="005470F3">
              <w:rPr>
                <w:sz w:val="18"/>
                <w:szCs w:val="18"/>
              </w:rPr>
              <w:t>/ИБП 650</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lastRenderedPageBreak/>
              <w:t>7101340000311</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26.01.2021</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lastRenderedPageBreak/>
              <w:t>144</w:t>
            </w:r>
          </w:p>
        </w:tc>
        <w:tc>
          <w:tcPr>
            <w:tcW w:w="3402" w:type="dxa"/>
          </w:tcPr>
          <w:p w:rsidR="00661986" w:rsidRPr="005470F3" w:rsidRDefault="00661986" w:rsidP="006B4A05">
            <w:pPr>
              <w:pStyle w:val="TableParagraph"/>
              <w:spacing w:before="9"/>
              <w:rPr>
                <w:sz w:val="18"/>
                <w:szCs w:val="18"/>
              </w:rPr>
            </w:pPr>
            <w:r w:rsidRPr="005470F3">
              <w:rPr>
                <w:sz w:val="18"/>
                <w:szCs w:val="18"/>
              </w:rPr>
              <w:t>АРМ МР (</w:t>
            </w:r>
            <w:proofErr w:type="spellStart"/>
            <w:r w:rsidRPr="005470F3">
              <w:rPr>
                <w:sz w:val="18"/>
                <w:szCs w:val="18"/>
              </w:rPr>
              <w:t>сис</w:t>
            </w:r>
            <w:proofErr w:type="gramStart"/>
            <w:r w:rsidRPr="005470F3">
              <w:rPr>
                <w:sz w:val="18"/>
                <w:szCs w:val="18"/>
              </w:rPr>
              <w:t>r</w:t>
            </w:r>
            <w:proofErr w:type="gramEnd"/>
            <w:r w:rsidRPr="005470F3">
              <w:rPr>
                <w:sz w:val="18"/>
                <w:szCs w:val="18"/>
              </w:rPr>
              <w:t>.блок+сканер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0050000000806</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22.08.2012</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145</w:t>
            </w:r>
          </w:p>
        </w:tc>
        <w:tc>
          <w:tcPr>
            <w:tcW w:w="3402" w:type="dxa"/>
          </w:tcPr>
          <w:p w:rsidR="00661986" w:rsidRPr="005470F3" w:rsidRDefault="00661986" w:rsidP="006B4A05">
            <w:pPr>
              <w:pStyle w:val="TableParagraph"/>
              <w:spacing w:before="9"/>
              <w:rPr>
                <w:sz w:val="18"/>
                <w:szCs w:val="18"/>
              </w:rPr>
            </w:pPr>
            <w:r w:rsidRPr="005470F3">
              <w:rPr>
                <w:sz w:val="18"/>
                <w:szCs w:val="18"/>
              </w:rPr>
              <w:t>908 Монитор 15LG</w:t>
            </w:r>
            <w:proofErr w:type="gramStart"/>
            <w:r w:rsidRPr="005470F3">
              <w:rPr>
                <w:sz w:val="18"/>
                <w:szCs w:val="18"/>
              </w:rPr>
              <w:t xml:space="preserve"> ?</w:t>
            </w:r>
            <w:proofErr w:type="gramEnd"/>
            <w:r w:rsidRPr="005470F3">
              <w:rPr>
                <w:sz w:val="18"/>
                <w:szCs w:val="18"/>
              </w:rPr>
              <w:t>75Е</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1032106055800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31.12.2004</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146</w:t>
            </w:r>
          </w:p>
        </w:tc>
        <w:tc>
          <w:tcPr>
            <w:tcW w:w="3402" w:type="dxa"/>
          </w:tcPr>
          <w:p w:rsidR="00661986" w:rsidRPr="005470F3" w:rsidRDefault="00661986" w:rsidP="006B4A05">
            <w:pPr>
              <w:pStyle w:val="TableParagraph"/>
              <w:spacing w:before="9"/>
              <w:rPr>
                <w:sz w:val="18"/>
                <w:szCs w:val="18"/>
              </w:rPr>
            </w:pPr>
            <w:r w:rsidRPr="005470F3">
              <w:rPr>
                <w:sz w:val="18"/>
                <w:szCs w:val="18"/>
              </w:rPr>
              <w:t>908 Принтер НР 1005W</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0030000000401</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31.12.2004</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147</w:t>
            </w:r>
          </w:p>
        </w:tc>
        <w:tc>
          <w:tcPr>
            <w:tcW w:w="3402" w:type="dxa"/>
          </w:tcPr>
          <w:p w:rsidR="00661986" w:rsidRPr="005470F3" w:rsidRDefault="00661986"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 сетевой филь</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0050000000401</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30.06.2013</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148</w:t>
            </w:r>
          </w:p>
        </w:tc>
        <w:tc>
          <w:tcPr>
            <w:tcW w:w="3402" w:type="dxa"/>
          </w:tcPr>
          <w:p w:rsidR="00661986" w:rsidRPr="005470F3" w:rsidRDefault="00661986"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 сетевой филь</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0050000000301</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30.06.2013</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149</w:t>
            </w:r>
          </w:p>
        </w:tc>
        <w:tc>
          <w:tcPr>
            <w:tcW w:w="3402" w:type="dxa"/>
          </w:tcPr>
          <w:p w:rsidR="00661986" w:rsidRPr="005470F3" w:rsidRDefault="00661986"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 сетевой филь</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0050000001001</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30.06.2013</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150</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ООО Монитор 19 </w:t>
            </w:r>
            <w:r w:rsidRPr="005470F3">
              <w:rPr>
                <w:sz w:val="18"/>
                <w:szCs w:val="18"/>
                <w:lang w:val="en-US"/>
              </w:rPr>
              <w:t>NEC</w:t>
            </w:r>
            <w:r w:rsidRPr="005470F3">
              <w:rPr>
                <w:sz w:val="18"/>
                <w:szCs w:val="18"/>
              </w:rPr>
              <w:t xml:space="preserve"> 195</w:t>
            </w:r>
            <w:r w:rsidRPr="005470F3">
              <w:rPr>
                <w:sz w:val="18"/>
                <w:szCs w:val="18"/>
                <w:lang w:val="en-US"/>
              </w:rPr>
              <w:t>VXM</w:t>
            </w:r>
            <w:r w:rsidRPr="005470F3">
              <w:rPr>
                <w:sz w:val="18"/>
                <w:szCs w:val="18"/>
              </w:rPr>
              <w:t xml:space="preserve">+8 </w:t>
            </w:r>
            <w:proofErr w:type="spellStart"/>
            <w:proofErr w:type="gramStart"/>
            <w:r w:rsidRPr="005470F3">
              <w:rPr>
                <w:sz w:val="18"/>
                <w:szCs w:val="18"/>
              </w:rPr>
              <w:t>мес</w:t>
            </w:r>
            <w:proofErr w:type="spellEnd"/>
            <w:proofErr w:type="gramEnd"/>
            <w:r w:rsidRPr="005470F3">
              <w:rPr>
                <w:sz w:val="18"/>
                <w:szCs w:val="18"/>
              </w:rPr>
              <w:t xml:space="preserve"> </w:t>
            </w:r>
            <w:r w:rsidRPr="005470F3">
              <w:rPr>
                <w:sz w:val="18"/>
                <w:szCs w:val="18"/>
                <w:lang w:val="en-US"/>
              </w:rPr>
              <w:t>Silver</w:t>
            </w:r>
            <w:r w:rsidRPr="005470F3">
              <w:rPr>
                <w:sz w:val="18"/>
                <w:szCs w:val="18"/>
              </w:rPr>
              <w:t>/</w:t>
            </w:r>
            <w:r w:rsidRPr="005470F3">
              <w:rPr>
                <w:sz w:val="18"/>
                <w:szCs w:val="18"/>
                <w:lang w:val="en-US"/>
              </w:rPr>
              <w:t>Black</w:t>
            </w:r>
            <w:r w:rsidRPr="005470F3">
              <w:rPr>
                <w:sz w:val="18"/>
                <w:szCs w:val="18"/>
              </w:rPr>
              <w:t xml:space="preserve"> ТЕТ</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1032106113800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31.10.2008</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151</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900 Монитор </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0В /</w:t>
            </w:r>
            <w:r w:rsidRPr="005470F3">
              <w:rPr>
                <w:sz w:val="18"/>
                <w:szCs w:val="18"/>
                <w:lang w:val="en-US"/>
              </w:rPr>
              <w:t>ACM</w:t>
            </w:r>
            <w:r w:rsidRPr="005470F3">
              <w:rPr>
                <w:sz w:val="18"/>
                <w:szCs w:val="18"/>
              </w:rPr>
              <w:t>-</w:t>
            </w:r>
            <w:r w:rsidRPr="005470F3">
              <w:rPr>
                <w:sz w:val="18"/>
                <w:szCs w:val="18"/>
                <w:lang w:val="en-US"/>
              </w:rPr>
              <w:t>LCO</w:t>
            </w:r>
            <w:r w:rsidRPr="005470F3">
              <w:rPr>
                <w:sz w:val="18"/>
                <w:szCs w:val="18"/>
              </w:rPr>
              <w:t>-</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0</w:t>
            </w:r>
            <w:r w:rsidRPr="005470F3">
              <w:rPr>
                <w:sz w:val="18"/>
                <w:szCs w:val="18"/>
                <w:lang w:val="en-US"/>
              </w:rPr>
              <w:t>B</w:t>
            </w:r>
            <w:r w:rsidRPr="005470F3">
              <w:rPr>
                <w:sz w:val="18"/>
                <w:szCs w:val="18"/>
              </w:rPr>
              <w:t>/</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 xml:space="preserve">0В 17 </w:t>
            </w:r>
            <w:r w:rsidRPr="005470F3">
              <w:rPr>
                <w:sz w:val="18"/>
                <w:szCs w:val="18"/>
                <w:lang w:val="en-US"/>
              </w:rPr>
              <w:t>LCO</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0032106120600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31.12.2011</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152</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900 Монитор </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0В /</w:t>
            </w:r>
            <w:r w:rsidRPr="005470F3">
              <w:rPr>
                <w:sz w:val="18"/>
                <w:szCs w:val="18"/>
                <w:lang w:val="en-US"/>
              </w:rPr>
              <w:t>ACM</w:t>
            </w:r>
            <w:r w:rsidRPr="005470F3">
              <w:rPr>
                <w:sz w:val="18"/>
                <w:szCs w:val="18"/>
              </w:rPr>
              <w:t>-</w:t>
            </w:r>
            <w:r w:rsidRPr="005470F3">
              <w:rPr>
                <w:sz w:val="18"/>
                <w:szCs w:val="18"/>
                <w:lang w:val="en-US"/>
              </w:rPr>
              <w:t>LCO</w:t>
            </w:r>
            <w:r w:rsidRPr="005470F3">
              <w:rPr>
                <w:sz w:val="18"/>
                <w:szCs w:val="18"/>
              </w:rPr>
              <w:t>-</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0</w:t>
            </w:r>
            <w:r w:rsidRPr="005470F3">
              <w:rPr>
                <w:sz w:val="18"/>
                <w:szCs w:val="18"/>
                <w:lang w:val="en-US"/>
              </w:rPr>
              <w:t>B</w:t>
            </w:r>
            <w:r w:rsidRPr="005470F3">
              <w:rPr>
                <w:sz w:val="18"/>
                <w:szCs w:val="18"/>
              </w:rPr>
              <w:t>/</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 xml:space="preserve">0В 17 </w:t>
            </w:r>
            <w:r w:rsidRPr="005470F3">
              <w:rPr>
                <w:sz w:val="18"/>
                <w:szCs w:val="18"/>
                <w:lang w:val="en-US"/>
              </w:rPr>
              <w:t>LCO</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0032106120800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31.12.2011</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153</w:t>
            </w:r>
          </w:p>
        </w:tc>
        <w:tc>
          <w:tcPr>
            <w:tcW w:w="3402" w:type="dxa"/>
          </w:tcPr>
          <w:p w:rsidR="00661986" w:rsidRPr="005470F3" w:rsidRDefault="00661986" w:rsidP="006B4A05">
            <w:pPr>
              <w:pStyle w:val="TableParagraph"/>
              <w:spacing w:before="9"/>
              <w:rPr>
                <w:sz w:val="18"/>
                <w:szCs w:val="18"/>
                <w:lang w:val="en-US"/>
              </w:rPr>
            </w:pPr>
            <w:r w:rsidRPr="005470F3">
              <w:rPr>
                <w:sz w:val="18"/>
                <w:szCs w:val="18"/>
                <w:lang w:val="en-US"/>
              </w:rPr>
              <w:t xml:space="preserve">900 </w:t>
            </w:r>
            <w:r w:rsidRPr="005470F3">
              <w:rPr>
                <w:sz w:val="18"/>
                <w:szCs w:val="18"/>
              </w:rPr>
              <w:t>МФУ</w:t>
            </w:r>
            <w:r w:rsidRPr="005470F3">
              <w:rPr>
                <w:sz w:val="18"/>
                <w:szCs w:val="18"/>
                <w:lang w:val="en-US"/>
              </w:rPr>
              <w:t xml:space="preserve"> </w:t>
            </w:r>
            <w:proofErr w:type="spellStart"/>
            <w:r w:rsidRPr="005470F3">
              <w:rPr>
                <w:sz w:val="18"/>
                <w:szCs w:val="18"/>
              </w:rPr>
              <w:t>Хегох</w:t>
            </w:r>
            <w:proofErr w:type="spellEnd"/>
            <w:r w:rsidRPr="005470F3">
              <w:rPr>
                <w:sz w:val="18"/>
                <w:szCs w:val="18"/>
                <w:lang w:val="en-US"/>
              </w:rPr>
              <w:t xml:space="preserve"> </w:t>
            </w:r>
            <w:proofErr w:type="spellStart"/>
            <w:r w:rsidRPr="005470F3">
              <w:rPr>
                <w:sz w:val="18"/>
                <w:szCs w:val="18"/>
                <w:lang w:val="en-US"/>
              </w:rPr>
              <w:t>Phaser</w:t>
            </w:r>
            <w:proofErr w:type="spellEnd"/>
            <w:r w:rsidRPr="005470F3">
              <w:rPr>
                <w:sz w:val="18"/>
                <w:szCs w:val="18"/>
                <w:lang w:val="en-US"/>
              </w:rPr>
              <w:t xml:space="preserve"> 3100MFP/S</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0032106120500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01.12.2011</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154</w:t>
            </w:r>
          </w:p>
        </w:tc>
        <w:tc>
          <w:tcPr>
            <w:tcW w:w="3402" w:type="dxa"/>
          </w:tcPr>
          <w:p w:rsidR="00661986" w:rsidRPr="005470F3" w:rsidRDefault="00661986" w:rsidP="006B4A05">
            <w:pPr>
              <w:pStyle w:val="TableParagraph"/>
              <w:spacing w:before="9"/>
              <w:rPr>
                <w:sz w:val="18"/>
                <w:szCs w:val="18"/>
              </w:rPr>
            </w:pPr>
            <w:r w:rsidRPr="005470F3">
              <w:rPr>
                <w:sz w:val="18"/>
                <w:szCs w:val="18"/>
              </w:rPr>
              <w:t>900 Системный блок DEL</w:t>
            </w:r>
            <w:proofErr w:type="gramStart"/>
            <w:r w:rsidRPr="005470F3">
              <w:rPr>
                <w:sz w:val="18"/>
                <w:szCs w:val="18"/>
              </w:rPr>
              <w:t>ТА</w:t>
            </w:r>
            <w:proofErr w:type="gramEnd"/>
            <w:r w:rsidRPr="005470F3">
              <w:rPr>
                <w:sz w:val="18"/>
                <w:szCs w:val="18"/>
              </w:rPr>
              <w:t xml:space="preserve">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0032106121500·</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spacing w:before="9"/>
              <w:rPr>
                <w:sz w:val="18"/>
                <w:szCs w:val="18"/>
              </w:rPr>
            </w:pPr>
            <w:r w:rsidRPr="005470F3">
              <w:rPr>
                <w:sz w:val="18"/>
                <w:szCs w:val="18"/>
              </w:rPr>
              <w:t>31.12.2011</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155</w:t>
            </w:r>
          </w:p>
        </w:tc>
        <w:tc>
          <w:tcPr>
            <w:tcW w:w="3402" w:type="dxa"/>
          </w:tcPr>
          <w:p w:rsidR="00661986" w:rsidRPr="005470F3" w:rsidRDefault="00661986" w:rsidP="006B4A05">
            <w:pPr>
              <w:pStyle w:val="TableParagraph"/>
              <w:spacing w:before="9"/>
              <w:rPr>
                <w:sz w:val="18"/>
                <w:szCs w:val="18"/>
              </w:rPr>
            </w:pPr>
            <w:r w:rsidRPr="005470F3">
              <w:rPr>
                <w:sz w:val="18"/>
                <w:szCs w:val="18"/>
              </w:rPr>
              <w:t>АДАПТЕР СВЯЗИ USB СОВМЕСТИМЫИ С ПРОГРАММНЫМ ОБЕСПЕЧЕНИЕМ ВВОДА ДАННЫХ</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7101360000001</w:t>
            </w:r>
          </w:p>
        </w:tc>
        <w:tc>
          <w:tcPr>
            <w:tcW w:w="1984" w:type="dxa"/>
          </w:tcPr>
          <w:p w:rsidR="00661986" w:rsidRPr="005470F3" w:rsidRDefault="00661986"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spacing w:before="9"/>
              <w:rPr>
                <w:sz w:val="18"/>
                <w:szCs w:val="18"/>
              </w:rPr>
            </w:pPr>
            <w:r w:rsidRPr="005470F3">
              <w:rPr>
                <w:sz w:val="18"/>
                <w:szCs w:val="18"/>
              </w:rPr>
              <w:t>10.09.2018</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156</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00 0 МФУ НР </w:t>
            </w:r>
            <w:proofErr w:type="spellStart"/>
            <w:r w:rsidRPr="005470F3">
              <w:rPr>
                <w:sz w:val="18"/>
                <w:szCs w:val="18"/>
              </w:rPr>
              <w:t>LaserJet</w:t>
            </w:r>
            <w:proofErr w:type="spellEnd"/>
            <w:r w:rsidRPr="005470F3">
              <w:rPr>
                <w:sz w:val="18"/>
                <w:szCs w:val="18"/>
              </w:rPr>
              <w:t xml:space="preserve"> M1212NF (СЕ841А) В СОСТАВЕ КАБЕЛЬ USB2,0 A(</w:t>
            </w:r>
            <w:proofErr w:type="spellStart"/>
            <w:r w:rsidRPr="005470F3">
              <w:rPr>
                <w:sz w:val="18"/>
                <w:szCs w:val="18"/>
              </w:rPr>
              <w:t>m</w:t>
            </w:r>
            <w:proofErr w:type="spellEnd"/>
            <w:r w:rsidRPr="005470F3">
              <w:rPr>
                <w:sz w:val="18"/>
                <w:szCs w:val="18"/>
              </w:rPr>
              <w:t>)-B(</w:t>
            </w:r>
            <w:proofErr w:type="spellStart"/>
            <w:r w:rsidRPr="005470F3">
              <w:rPr>
                <w:sz w:val="18"/>
                <w:szCs w:val="18"/>
              </w:rPr>
              <w:t>m</w:t>
            </w:r>
            <w:proofErr w:type="spellEnd"/>
            <w:r w:rsidRPr="005470F3">
              <w:rPr>
                <w:sz w:val="18"/>
                <w:szCs w:val="18"/>
              </w:rPr>
              <w:t>) 1ю8m</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0050000002300</w:t>
            </w:r>
          </w:p>
        </w:tc>
        <w:tc>
          <w:tcPr>
            <w:tcW w:w="1984" w:type="dxa"/>
          </w:tcPr>
          <w:p w:rsidR="00661986" w:rsidRPr="005470F3" w:rsidRDefault="00661986" w:rsidP="006B4A05">
            <w:pPr>
              <w:pStyle w:val="TableParagraph"/>
              <w:spacing w:before="9"/>
              <w:ind w:right="148"/>
              <w:jc w:val="center"/>
              <w:rPr>
                <w:sz w:val="18"/>
                <w:szCs w:val="18"/>
              </w:rPr>
            </w:pPr>
            <w:r w:rsidRPr="005470F3">
              <w:rPr>
                <w:sz w:val="18"/>
                <w:szCs w:val="18"/>
              </w:rPr>
              <w:t>CNG9O5K0JP</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18.12.2012</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157</w:t>
            </w:r>
          </w:p>
        </w:tc>
        <w:tc>
          <w:tcPr>
            <w:tcW w:w="3402" w:type="dxa"/>
          </w:tcPr>
          <w:p w:rsidR="00661986" w:rsidRPr="005470F3" w:rsidRDefault="00661986" w:rsidP="006B4A05">
            <w:pPr>
              <w:pStyle w:val="TableParagraph"/>
              <w:spacing w:before="9"/>
              <w:rPr>
                <w:sz w:val="18"/>
                <w:szCs w:val="18"/>
              </w:rPr>
            </w:pPr>
            <w:r w:rsidRPr="005470F3">
              <w:rPr>
                <w:sz w:val="18"/>
                <w:szCs w:val="18"/>
              </w:rPr>
              <w:t xml:space="preserve">00 0 МФУ НР </w:t>
            </w:r>
            <w:proofErr w:type="spellStart"/>
            <w:r w:rsidRPr="005470F3">
              <w:rPr>
                <w:sz w:val="18"/>
                <w:szCs w:val="18"/>
              </w:rPr>
              <w:t>LaserJet</w:t>
            </w:r>
            <w:proofErr w:type="spellEnd"/>
            <w:r w:rsidRPr="005470F3">
              <w:rPr>
                <w:sz w:val="18"/>
                <w:szCs w:val="18"/>
              </w:rPr>
              <w:t xml:space="preserve"> M1212NF (СЕ841А) В СОСТАВЕ КАБЕЛЬ USB2,0 A(</w:t>
            </w:r>
            <w:proofErr w:type="spellStart"/>
            <w:r w:rsidRPr="005470F3">
              <w:rPr>
                <w:sz w:val="18"/>
                <w:szCs w:val="18"/>
              </w:rPr>
              <w:t>m</w:t>
            </w:r>
            <w:proofErr w:type="spellEnd"/>
            <w:r w:rsidRPr="005470F3">
              <w:rPr>
                <w:sz w:val="18"/>
                <w:szCs w:val="18"/>
              </w:rPr>
              <w:t>)-B(</w:t>
            </w:r>
            <w:proofErr w:type="spellStart"/>
            <w:r w:rsidRPr="005470F3">
              <w:rPr>
                <w:sz w:val="18"/>
                <w:szCs w:val="18"/>
              </w:rPr>
              <w:t>m</w:t>
            </w:r>
            <w:proofErr w:type="spellEnd"/>
            <w:r w:rsidRPr="005470F3">
              <w:rPr>
                <w:sz w:val="18"/>
                <w:szCs w:val="18"/>
              </w:rPr>
              <w:t>) 1ю8m</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0050000002200</w:t>
            </w:r>
          </w:p>
        </w:tc>
        <w:tc>
          <w:tcPr>
            <w:tcW w:w="1984" w:type="dxa"/>
          </w:tcPr>
          <w:p w:rsidR="00661986" w:rsidRPr="005470F3" w:rsidRDefault="00661986" w:rsidP="006B4A05">
            <w:pPr>
              <w:pStyle w:val="TableParagraph"/>
              <w:spacing w:before="9"/>
              <w:ind w:right="148"/>
              <w:jc w:val="center"/>
              <w:rPr>
                <w:sz w:val="18"/>
                <w:szCs w:val="18"/>
              </w:rPr>
            </w:pPr>
            <w:r w:rsidRPr="005470F3">
              <w:rPr>
                <w:sz w:val="18"/>
                <w:szCs w:val="18"/>
              </w:rPr>
              <w:t>CNG9O5J0VJ</w:t>
            </w:r>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spacing w:before="9"/>
              <w:rPr>
                <w:sz w:val="18"/>
                <w:szCs w:val="18"/>
              </w:rPr>
            </w:pPr>
            <w:r w:rsidRPr="005470F3">
              <w:rPr>
                <w:sz w:val="18"/>
                <w:szCs w:val="18"/>
              </w:rPr>
              <w:t>18.12.2012</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158</w:t>
            </w:r>
          </w:p>
        </w:tc>
        <w:tc>
          <w:tcPr>
            <w:tcW w:w="3402" w:type="dxa"/>
          </w:tcPr>
          <w:p w:rsidR="00661986" w:rsidRPr="005470F3" w:rsidRDefault="00661986"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61986" w:rsidRPr="005470F3" w:rsidRDefault="00661986" w:rsidP="006B4A05">
            <w:pPr>
              <w:pStyle w:val="TableParagraph"/>
              <w:spacing w:before="9" w:line="144" w:lineRule="exact"/>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0050000000701</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30.06.2013</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159</w:t>
            </w:r>
          </w:p>
        </w:tc>
        <w:tc>
          <w:tcPr>
            <w:tcW w:w="3402" w:type="dxa"/>
          </w:tcPr>
          <w:p w:rsidR="00661986" w:rsidRPr="005470F3" w:rsidRDefault="00661986"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61986" w:rsidRPr="005470F3" w:rsidRDefault="00661986" w:rsidP="006B4A05">
            <w:pPr>
              <w:pStyle w:val="TableParagraph"/>
              <w:spacing w:before="9" w:line="140" w:lineRule="exact"/>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0050000000601</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30.06.2013</w:t>
            </w:r>
          </w:p>
        </w:tc>
      </w:tr>
      <w:tr w:rsidR="00661986" w:rsidRPr="005470F3" w:rsidTr="006B4A05">
        <w:tc>
          <w:tcPr>
            <w:tcW w:w="534" w:type="dxa"/>
          </w:tcPr>
          <w:p w:rsidR="00661986" w:rsidRPr="005470F3" w:rsidRDefault="00661986" w:rsidP="006B4A05">
            <w:pPr>
              <w:pStyle w:val="TableParagraph"/>
              <w:spacing w:before="9"/>
              <w:jc w:val="center"/>
              <w:rPr>
                <w:sz w:val="18"/>
                <w:szCs w:val="18"/>
              </w:rPr>
            </w:pPr>
            <w:r w:rsidRPr="005470F3">
              <w:rPr>
                <w:sz w:val="18"/>
                <w:szCs w:val="18"/>
              </w:rPr>
              <w:t>160</w:t>
            </w:r>
          </w:p>
        </w:tc>
        <w:tc>
          <w:tcPr>
            <w:tcW w:w="3402" w:type="dxa"/>
          </w:tcPr>
          <w:p w:rsidR="00661986" w:rsidRPr="005470F3" w:rsidRDefault="00661986"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61986" w:rsidRPr="005470F3" w:rsidRDefault="00661986" w:rsidP="006B4A05">
            <w:pPr>
              <w:pStyle w:val="TableParagraph"/>
              <w:spacing w:before="9" w:line="144" w:lineRule="exact"/>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61986" w:rsidRPr="005470F3" w:rsidRDefault="00661986" w:rsidP="006B4A05">
            <w:pPr>
              <w:pStyle w:val="TableParagraph"/>
              <w:spacing w:before="9"/>
              <w:ind w:right="148"/>
              <w:jc w:val="center"/>
              <w:rPr>
                <w:sz w:val="18"/>
                <w:szCs w:val="18"/>
              </w:rPr>
            </w:pPr>
            <w:r w:rsidRPr="005470F3">
              <w:rPr>
                <w:sz w:val="18"/>
                <w:szCs w:val="18"/>
              </w:rPr>
              <w:t>0050000000501</w:t>
            </w:r>
          </w:p>
        </w:tc>
        <w:tc>
          <w:tcPr>
            <w:tcW w:w="1984" w:type="dxa"/>
          </w:tcPr>
          <w:p w:rsidR="00661986" w:rsidRPr="005470F3" w:rsidRDefault="00661986"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61986" w:rsidRPr="005470F3" w:rsidRDefault="00661986" w:rsidP="006B4A05">
            <w:pPr>
              <w:pStyle w:val="TableParagraph"/>
              <w:spacing w:before="9"/>
              <w:jc w:val="center"/>
              <w:rPr>
                <w:sz w:val="18"/>
                <w:szCs w:val="18"/>
              </w:rPr>
            </w:pPr>
            <w:r w:rsidRPr="005470F3">
              <w:rPr>
                <w:sz w:val="18"/>
                <w:szCs w:val="18"/>
              </w:rPr>
              <w:t>1</w:t>
            </w:r>
          </w:p>
        </w:tc>
        <w:tc>
          <w:tcPr>
            <w:tcW w:w="1134" w:type="dxa"/>
          </w:tcPr>
          <w:p w:rsidR="00661986" w:rsidRPr="005470F3" w:rsidRDefault="00661986" w:rsidP="006B4A05">
            <w:pPr>
              <w:pStyle w:val="TableParagraph"/>
              <w:spacing w:before="9"/>
              <w:rPr>
                <w:sz w:val="18"/>
                <w:szCs w:val="18"/>
              </w:rPr>
            </w:pPr>
            <w:r w:rsidRPr="005470F3">
              <w:rPr>
                <w:sz w:val="18"/>
                <w:szCs w:val="18"/>
              </w:rPr>
              <w:t>30.06.2013</w:t>
            </w:r>
          </w:p>
        </w:tc>
      </w:tr>
    </w:tbl>
    <w:p w:rsidR="00661986" w:rsidRDefault="00661986" w:rsidP="00C34B2E">
      <w:pPr>
        <w:ind w:right="-144"/>
        <w:jc w:val="both"/>
        <w:rPr>
          <w:sz w:val="24"/>
          <w:szCs w:val="24"/>
          <w:lang w:eastAsia="ru-RU"/>
        </w:rPr>
      </w:pPr>
    </w:p>
    <w:p w:rsidR="00661986" w:rsidRDefault="00661986" w:rsidP="00C34B2E">
      <w:pPr>
        <w:ind w:right="-144"/>
        <w:jc w:val="both"/>
        <w:rPr>
          <w:sz w:val="24"/>
          <w:szCs w:val="24"/>
          <w:lang w:eastAsia="ru-RU"/>
        </w:rPr>
      </w:pPr>
    </w:p>
    <w:p w:rsidR="00661986" w:rsidRPr="00C34B2E" w:rsidRDefault="00661986" w:rsidP="00C34B2E">
      <w:pPr>
        <w:ind w:right="-144"/>
        <w:jc w:val="both"/>
        <w:rPr>
          <w:sz w:val="24"/>
          <w:szCs w:val="24"/>
          <w:lang w:eastAsia="ru-RU"/>
        </w:rPr>
      </w:pPr>
    </w:p>
    <w:tbl>
      <w:tblPr>
        <w:tblW w:w="5000" w:type="pct"/>
        <w:tblCellMar>
          <w:left w:w="10" w:type="dxa"/>
          <w:right w:w="10" w:type="dxa"/>
        </w:tblCellMar>
        <w:tblLook w:val="04A0"/>
      </w:tblPr>
      <w:tblGrid>
        <w:gridCol w:w="4831"/>
        <w:gridCol w:w="4828"/>
      </w:tblGrid>
      <w:tr w:rsidR="00C34B2E" w:rsidRPr="00C34B2E" w:rsidTr="00B61C5A">
        <w:trPr>
          <w:cantSplit/>
          <w:trHeight w:val="340"/>
        </w:trPr>
        <w:tc>
          <w:tcPr>
            <w:tcW w:w="2501" w:type="pct"/>
            <w:hideMark/>
          </w:tcPr>
          <w:p w:rsidR="00C34B2E" w:rsidRPr="00C34B2E" w:rsidRDefault="00C34B2E" w:rsidP="00C34B2E">
            <w:pPr>
              <w:widowControl w:val="0"/>
              <w:tabs>
                <w:tab w:val="left" w:pos="708"/>
              </w:tabs>
              <w:ind w:right="-144"/>
              <w:rPr>
                <w:rFonts w:eastAsia="Calibri"/>
                <w:sz w:val="24"/>
                <w:szCs w:val="24"/>
                <w:lang w:eastAsia="ru-RU"/>
              </w:rPr>
            </w:pPr>
            <w:r w:rsidRPr="00C34B2E">
              <w:rPr>
                <w:rFonts w:eastAsia="Calibri"/>
                <w:sz w:val="24"/>
                <w:szCs w:val="24"/>
                <w:lang w:eastAsia="ru-RU"/>
              </w:rPr>
              <w:t>От Заказчика:</w:t>
            </w:r>
          </w:p>
        </w:tc>
        <w:tc>
          <w:tcPr>
            <w:tcW w:w="2499" w:type="pct"/>
            <w:hideMark/>
          </w:tcPr>
          <w:p w:rsidR="00C34B2E" w:rsidRPr="00C34B2E" w:rsidRDefault="00C34B2E" w:rsidP="00C34B2E">
            <w:pPr>
              <w:widowControl w:val="0"/>
              <w:tabs>
                <w:tab w:val="left" w:pos="708"/>
              </w:tabs>
              <w:ind w:right="-144"/>
              <w:rPr>
                <w:rFonts w:eastAsia="Calibri"/>
                <w:sz w:val="24"/>
                <w:szCs w:val="24"/>
                <w:lang w:eastAsia="ru-RU"/>
              </w:rPr>
            </w:pPr>
            <w:r w:rsidRPr="00C34B2E">
              <w:rPr>
                <w:sz w:val="24"/>
                <w:szCs w:val="24"/>
                <w:lang w:eastAsia="ru-RU"/>
              </w:rPr>
              <w:t>От Исполнителя</w:t>
            </w:r>
            <w:r w:rsidRPr="00C34B2E">
              <w:rPr>
                <w:rFonts w:eastAsia="Calibri"/>
                <w:sz w:val="24"/>
                <w:szCs w:val="24"/>
                <w:lang w:eastAsia="ru-RU"/>
              </w:rPr>
              <w:t>:</w:t>
            </w:r>
          </w:p>
        </w:tc>
      </w:tr>
      <w:tr w:rsidR="00C34B2E" w:rsidRPr="00C34B2E" w:rsidTr="00B61C5A">
        <w:trPr>
          <w:cantSplit/>
          <w:trHeight w:val="325"/>
        </w:trPr>
        <w:tc>
          <w:tcPr>
            <w:tcW w:w="2501" w:type="pct"/>
          </w:tcPr>
          <w:p w:rsidR="00C34B2E" w:rsidRPr="00C34B2E" w:rsidRDefault="00C34B2E" w:rsidP="00C34B2E">
            <w:pPr>
              <w:tabs>
                <w:tab w:val="left" w:pos="708"/>
              </w:tabs>
              <w:ind w:right="-144"/>
              <w:rPr>
                <w:rFonts w:eastAsia="Calibri"/>
                <w:sz w:val="24"/>
                <w:szCs w:val="24"/>
                <w:lang w:eastAsia="ru-RU"/>
              </w:rPr>
            </w:pPr>
            <w:r w:rsidRPr="00C34B2E">
              <w:rPr>
                <w:rFonts w:eastAsia="Calibri"/>
                <w:sz w:val="24"/>
                <w:szCs w:val="24"/>
                <w:lang w:eastAsia="ru-RU"/>
              </w:rPr>
              <w:t>Главный врач</w:t>
            </w:r>
          </w:p>
          <w:p w:rsidR="00C34B2E" w:rsidRPr="00C34B2E" w:rsidRDefault="00C34B2E" w:rsidP="00C34B2E">
            <w:pPr>
              <w:tabs>
                <w:tab w:val="left" w:pos="708"/>
              </w:tabs>
              <w:ind w:right="-144"/>
              <w:rPr>
                <w:rFonts w:eastAsia="Calibri"/>
                <w:sz w:val="24"/>
                <w:szCs w:val="24"/>
                <w:lang w:eastAsia="ru-RU"/>
              </w:rPr>
            </w:pPr>
            <w:r w:rsidRPr="00C34B2E">
              <w:rPr>
                <w:rFonts w:eastAsia="Calibri"/>
                <w:sz w:val="24"/>
                <w:szCs w:val="24"/>
                <w:lang w:eastAsia="ru-RU"/>
              </w:rPr>
              <w:t>СПб ГБУЗ «Родильный дом № 13»</w:t>
            </w:r>
          </w:p>
          <w:p w:rsidR="00C34B2E" w:rsidRPr="00C34B2E" w:rsidRDefault="00C34B2E" w:rsidP="00C34B2E">
            <w:pPr>
              <w:tabs>
                <w:tab w:val="left" w:pos="708"/>
              </w:tabs>
              <w:ind w:right="-144"/>
              <w:rPr>
                <w:rFonts w:eastAsia="Calibri"/>
                <w:sz w:val="24"/>
                <w:szCs w:val="24"/>
                <w:lang w:eastAsia="ru-RU"/>
              </w:rPr>
            </w:pPr>
          </w:p>
          <w:p w:rsidR="00C34B2E" w:rsidRPr="00C34B2E" w:rsidRDefault="00C34B2E" w:rsidP="00C34B2E">
            <w:pPr>
              <w:widowControl w:val="0"/>
              <w:tabs>
                <w:tab w:val="left" w:pos="708"/>
              </w:tabs>
              <w:ind w:right="-144"/>
              <w:rPr>
                <w:rFonts w:eastAsia="Calibri"/>
                <w:sz w:val="24"/>
                <w:szCs w:val="24"/>
                <w:lang w:eastAsia="ru-RU"/>
              </w:rPr>
            </w:pPr>
            <w:r w:rsidRPr="00C34B2E">
              <w:rPr>
                <w:rFonts w:eastAsia="Calibri"/>
                <w:sz w:val="24"/>
                <w:szCs w:val="24"/>
                <w:lang w:eastAsia="ru-RU"/>
              </w:rPr>
              <w:t>________________ Е.В. Фредерикс</w:t>
            </w:r>
          </w:p>
          <w:p w:rsidR="00C34B2E" w:rsidRPr="00C34B2E" w:rsidRDefault="00C34B2E" w:rsidP="00C34B2E">
            <w:pPr>
              <w:widowControl w:val="0"/>
              <w:tabs>
                <w:tab w:val="left" w:pos="708"/>
              </w:tabs>
              <w:ind w:right="-144"/>
              <w:rPr>
                <w:rFonts w:eastAsia="Calibri"/>
                <w:sz w:val="24"/>
                <w:szCs w:val="24"/>
                <w:lang w:eastAsia="ru-RU"/>
              </w:rPr>
            </w:pPr>
            <w:r w:rsidRPr="00C34B2E">
              <w:rPr>
                <w:rFonts w:eastAsia="Calibri"/>
                <w:sz w:val="24"/>
                <w:szCs w:val="24"/>
                <w:lang w:eastAsia="ru-RU"/>
              </w:rPr>
              <w:t>(подписано ЭЦП)</w:t>
            </w:r>
          </w:p>
        </w:tc>
        <w:tc>
          <w:tcPr>
            <w:tcW w:w="2499" w:type="pct"/>
          </w:tcPr>
          <w:p w:rsidR="00C34B2E" w:rsidRPr="00C34B2E" w:rsidRDefault="00C34B2E" w:rsidP="00C34B2E">
            <w:pPr>
              <w:widowControl w:val="0"/>
              <w:tabs>
                <w:tab w:val="left" w:pos="708"/>
              </w:tabs>
              <w:snapToGrid w:val="0"/>
              <w:ind w:right="-144"/>
              <w:rPr>
                <w:rFonts w:eastAsia="Calibri"/>
                <w:sz w:val="24"/>
                <w:szCs w:val="24"/>
                <w:lang w:eastAsia="ru-RU"/>
              </w:rPr>
            </w:pPr>
          </w:p>
        </w:tc>
      </w:tr>
    </w:tbl>
    <w:p w:rsidR="00710465" w:rsidRDefault="00710465">
      <w:pPr>
        <w:tabs>
          <w:tab w:val="left" w:pos="708"/>
        </w:tabs>
        <w:ind w:hanging="142"/>
        <w:rPr>
          <w:sz w:val="24"/>
          <w:szCs w:val="24"/>
          <w:lang w:eastAsia="ru-RU"/>
        </w:rPr>
        <w:sectPr w:rsidR="00710465">
          <w:headerReference w:type="even" r:id="rId9"/>
          <w:headerReference w:type="default" r:id="rId10"/>
          <w:footerReference w:type="even" r:id="rId11"/>
          <w:footerReference w:type="default" r:id="rId12"/>
          <w:headerReference w:type="first" r:id="rId13"/>
          <w:footerReference w:type="first" r:id="rId14"/>
          <w:pgSz w:w="11906" w:h="16838"/>
          <w:pgMar w:top="993" w:right="991" w:bottom="709" w:left="1276" w:header="720" w:footer="709" w:gutter="0"/>
          <w:cols w:space="720"/>
          <w:docGrid w:linePitch="360"/>
        </w:sectPr>
      </w:pPr>
    </w:p>
    <w:p w:rsidR="00710465" w:rsidRDefault="005D6A8D">
      <w:pPr>
        <w:tabs>
          <w:tab w:val="left" w:pos="5445"/>
        </w:tabs>
        <w:spacing w:line="100" w:lineRule="atLeast"/>
        <w:jc w:val="right"/>
        <w:rPr>
          <w:bCs/>
          <w:sz w:val="24"/>
          <w:szCs w:val="24"/>
        </w:rPr>
      </w:pPr>
      <w:r>
        <w:rPr>
          <w:bCs/>
          <w:sz w:val="24"/>
          <w:szCs w:val="24"/>
        </w:rPr>
        <w:lastRenderedPageBreak/>
        <w:t>П</w:t>
      </w:r>
      <w:r w:rsidR="008048F1">
        <w:rPr>
          <w:bCs/>
          <w:sz w:val="24"/>
          <w:szCs w:val="24"/>
        </w:rPr>
        <w:t>риложение № 2</w:t>
      </w:r>
    </w:p>
    <w:p w:rsidR="005D6A8D" w:rsidRPr="00C34B2E" w:rsidRDefault="005D6A8D" w:rsidP="005D6A8D">
      <w:pPr>
        <w:ind w:left="-180" w:right="-144"/>
        <w:jc w:val="center"/>
        <w:rPr>
          <w:sz w:val="24"/>
          <w:szCs w:val="24"/>
          <w:lang w:eastAsia="ru-RU"/>
        </w:rPr>
      </w:pPr>
      <w:r>
        <w:rPr>
          <w:sz w:val="24"/>
          <w:szCs w:val="24"/>
          <w:lang w:eastAsia="ru-RU"/>
        </w:rPr>
        <w:t xml:space="preserve">                                                                                                                </w:t>
      </w:r>
      <w:r w:rsidRPr="00C34B2E">
        <w:rPr>
          <w:sz w:val="24"/>
          <w:szCs w:val="24"/>
          <w:lang w:eastAsia="ru-RU"/>
        </w:rPr>
        <w:t xml:space="preserve">к </w:t>
      </w:r>
      <w:r>
        <w:rPr>
          <w:sz w:val="24"/>
          <w:szCs w:val="24"/>
          <w:lang w:eastAsia="ru-RU"/>
        </w:rPr>
        <w:t xml:space="preserve">Договору </w:t>
      </w:r>
      <w:r w:rsidRPr="00C34B2E">
        <w:rPr>
          <w:sz w:val="24"/>
          <w:szCs w:val="24"/>
          <w:lang w:eastAsia="ru-RU"/>
        </w:rPr>
        <w:t xml:space="preserve">№ </w:t>
      </w:r>
      <w:r>
        <w:rPr>
          <w:sz w:val="24"/>
          <w:szCs w:val="24"/>
          <w:lang w:eastAsia="ru-RU"/>
        </w:rPr>
        <w:t xml:space="preserve">  </w:t>
      </w:r>
    </w:p>
    <w:p w:rsidR="005D6A8D" w:rsidRPr="00C34B2E" w:rsidRDefault="005D6A8D" w:rsidP="005D6A8D">
      <w:pPr>
        <w:ind w:left="-180" w:right="-144"/>
        <w:jc w:val="right"/>
        <w:rPr>
          <w:sz w:val="24"/>
          <w:szCs w:val="24"/>
          <w:lang w:eastAsia="ru-RU"/>
        </w:rPr>
      </w:pPr>
      <w:r w:rsidRPr="00C34B2E">
        <w:rPr>
          <w:sz w:val="24"/>
          <w:szCs w:val="24"/>
          <w:lang w:eastAsia="ru-RU"/>
        </w:rPr>
        <w:t>от «   » ________ 2024 г.</w:t>
      </w:r>
    </w:p>
    <w:p w:rsidR="00710465" w:rsidRDefault="00710465">
      <w:pPr>
        <w:tabs>
          <w:tab w:val="left" w:pos="5445"/>
        </w:tabs>
        <w:spacing w:line="100" w:lineRule="atLeast"/>
        <w:jc w:val="both"/>
        <w:rPr>
          <w:b/>
          <w:i/>
          <w:sz w:val="24"/>
          <w:szCs w:val="24"/>
        </w:rPr>
      </w:pPr>
    </w:p>
    <w:p w:rsidR="00710465" w:rsidRDefault="008048F1">
      <w:pPr>
        <w:tabs>
          <w:tab w:val="left" w:pos="5445"/>
        </w:tabs>
        <w:spacing w:line="100" w:lineRule="atLeast"/>
        <w:jc w:val="center"/>
        <w:rPr>
          <w:b/>
          <w:sz w:val="24"/>
          <w:szCs w:val="24"/>
        </w:rPr>
      </w:pPr>
      <w:r>
        <w:rPr>
          <w:b/>
          <w:sz w:val="24"/>
          <w:szCs w:val="24"/>
        </w:rPr>
        <w:t>ТЕХНИЧЕСКОЕ ЗАДАНИЕ</w:t>
      </w:r>
    </w:p>
    <w:p w:rsidR="00710465" w:rsidRDefault="004850A3" w:rsidP="00E334C8">
      <w:pPr>
        <w:tabs>
          <w:tab w:val="left" w:pos="5445"/>
        </w:tabs>
        <w:spacing w:line="100" w:lineRule="atLeast"/>
        <w:jc w:val="center"/>
        <w:rPr>
          <w:sz w:val="24"/>
          <w:szCs w:val="24"/>
        </w:rPr>
      </w:pPr>
      <w:r w:rsidRPr="00C34B2E">
        <w:rPr>
          <w:color w:val="000000"/>
          <w:sz w:val="24"/>
          <w:szCs w:val="24"/>
          <w:lang w:eastAsia="ru-RU"/>
        </w:rPr>
        <w:t xml:space="preserve">На оказание услуг </w:t>
      </w:r>
      <w:r w:rsidR="008048F1" w:rsidRPr="004850A3">
        <w:rPr>
          <w:sz w:val="24"/>
          <w:szCs w:val="24"/>
        </w:rPr>
        <w:t xml:space="preserve">по </w:t>
      </w:r>
      <w:r w:rsidRPr="004850A3">
        <w:rPr>
          <w:sz w:val="24"/>
          <w:szCs w:val="24"/>
        </w:rPr>
        <w:t xml:space="preserve">вывозу и уничтожению </w:t>
      </w:r>
      <w:r w:rsidR="00E334C8" w:rsidRPr="00E334C8">
        <w:rPr>
          <w:sz w:val="24"/>
          <w:szCs w:val="24"/>
        </w:rPr>
        <w:t>имущества, пришедшего в негодность</w:t>
      </w:r>
    </w:p>
    <w:p w:rsidR="00E334C8" w:rsidRPr="004850A3" w:rsidRDefault="00E334C8" w:rsidP="00E334C8">
      <w:pPr>
        <w:tabs>
          <w:tab w:val="left" w:pos="5445"/>
        </w:tabs>
        <w:spacing w:line="100" w:lineRule="atLeast"/>
        <w:jc w:val="center"/>
        <w:rPr>
          <w:i/>
          <w:sz w:val="24"/>
          <w:szCs w:val="24"/>
        </w:rPr>
      </w:pPr>
    </w:p>
    <w:p w:rsidR="00710465" w:rsidRDefault="008048F1">
      <w:pPr>
        <w:ind w:firstLine="567"/>
        <w:jc w:val="center"/>
        <w:rPr>
          <w:rFonts w:eastAsia="Calibri"/>
          <w:b/>
          <w:sz w:val="24"/>
          <w:szCs w:val="24"/>
        </w:rPr>
      </w:pPr>
      <w:r>
        <w:rPr>
          <w:rFonts w:eastAsia="Calibri"/>
          <w:b/>
          <w:sz w:val="24"/>
          <w:szCs w:val="24"/>
        </w:rPr>
        <w:t>1. Общие требования</w:t>
      </w:r>
    </w:p>
    <w:p w:rsidR="00963F6E" w:rsidRDefault="008048F1" w:rsidP="00963F6E">
      <w:pPr>
        <w:ind w:firstLine="567"/>
        <w:jc w:val="both"/>
        <w:rPr>
          <w:rFonts w:eastAsia="Calibri"/>
          <w:color w:val="000000"/>
          <w:spacing w:val="1"/>
          <w:sz w:val="24"/>
          <w:szCs w:val="24"/>
        </w:rPr>
      </w:pPr>
      <w:r>
        <w:rPr>
          <w:rFonts w:eastAsia="Calibri"/>
          <w:sz w:val="24"/>
          <w:szCs w:val="24"/>
        </w:rPr>
        <w:t>1.1</w:t>
      </w:r>
      <w:r w:rsidR="00963F6E">
        <w:rPr>
          <w:rFonts w:eastAsia="Calibri"/>
          <w:sz w:val="24"/>
          <w:szCs w:val="24"/>
        </w:rPr>
        <w:t>.</w:t>
      </w:r>
      <w:r>
        <w:rPr>
          <w:rFonts w:eastAsia="Calibri"/>
          <w:sz w:val="24"/>
          <w:szCs w:val="24"/>
        </w:rPr>
        <w:t xml:space="preserve"> </w:t>
      </w:r>
      <w:r w:rsidR="00963F6E">
        <w:rPr>
          <w:rFonts w:eastAsia="Calibri"/>
          <w:color w:val="000000"/>
          <w:spacing w:val="1"/>
          <w:sz w:val="24"/>
          <w:szCs w:val="24"/>
        </w:rPr>
        <w:t>Место оказания услуг: производственная площадка Исполнителя.</w:t>
      </w:r>
    </w:p>
    <w:p w:rsidR="00963F6E" w:rsidRDefault="00963F6E" w:rsidP="00963F6E">
      <w:pPr>
        <w:ind w:firstLine="567"/>
        <w:jc w:val="both"/>
        <w:rPr>
          <w:rFonts w:eastAsia="Calibri"/>
          <w:color w:val="000000"/>
          <w:spacing w:val="1"/>
          <w:sz w:val="24"/>
          <w:szCs w:val="24"/>
        </w:rPr>
      </w:pPr>
      <w:r>
        <w:rPr>
          <w:rFonts w:eastAsia="Calibri"/>
          <w:color w:val="000000"/>
          <w:spacing w:val="1"/>
          <w:sz w:val="24"/>
          <w:szCs w:val="24"/>
        </w:rPr>
        <w:t>Место нахождения Оборудования: по месту нахождения Заказчика:</w:t>
      </w:r>
      <w:r w:rsidRPr="00786CA8">
        <w:t xml:space="preserve"> </w:t>
      </w:r>
      <w:r w:rsidRPr="00786CA8">
        <w:rPr>
          <w:rFonts w:eastAsia="Calibri"/>
          <w:color w:val="000000"/>
          <w:spacing w:val="1"/>
          <w:sz w:val="24"/>
          <w:szCs w:val="24"/>
        </w:rPr>
        <w:t>191124, Санкт-Петербург, Костромская ул., д.4, СПб ГБУЗ «Родильный дом №13».</w:t>
      </w:r>
      <w:r>
        <w:rPr>
          <w:rFonts w:eastAsia="Calibri"/>
          <w:color w:val="000000"/>
          <w:spacing w:val="1"/>
          <w:sz w:val="24"/>
          <w:szCs w:val="24"/>
        </w:rPr>
        <w:tab/>
      </w:r>
    </w:p>
    <w:p w:rsidR="00963F6E" w:rsidRDefault="00963F6E" w:rsidP="00963F6E">
      <w:pPr>
        <w:ind w:firstLine="567"/>
        <w:jc w:val="both"/>
        <w:rPr>
          <w:rFonts w:eastAsia="Calibri"/>
          <w:color w:val="000000"/>
          <w:spacing w:val="1"/>
          <w:sz w:val="24"/>
          <w:szCs w:val="24"/>
        </w:rPr>
      </w:pPr>
      <w:r>
        <w:rPr>
          <w:rFonts w:eastAsia="Calibri"/>
          <w:color w:val="000000"/>
          <w:spacing w:val="1"/>
          <w:sz w:val="24"/>
          <w:szCs w:val="24"/>
        </w:rPr>
        <w:t>Сбор (погрузка), вывоз Оборудования осуществляется одним рейсом, в порядке, согласованном с Заказчиком.</w:t>
      </w:r>
      <w:r w:rsidRPr="006671D6">
        <w:t xml:space="preserve"> </w:t>
      </w:r>
      <w:r w:rsidRPr="006671D6">
        <w:rPr>
          <w:rFonts w:eastAsia="Calibri"/>
          <w:color w:val="000000"/>
          <w:spacing w:val="1"/>
          <w:sz w:val="24"/>
          <w:szCs w:val="24"/>
        </w:rPr>
        <w:t>Заказчик заблаговременно согласовывает дату и время отгрузки партии</w:t>
      </w:r>
      <w:r>
        <w:rPr>
          <w:rFonts w:eastAsia="Calibri"/>
          <w:color w:val="000000"/>
          <w:spacing w:val="1"/>
          <w:sz w:val="24"/>
          <w:szCs w:val="24"/>
        </w:rPr>
        <w:t xml:space="preserve"> Оборудования </w:t>
      </w:r>
      <w:r w:rsidRPr="006671D6">
        <w:rPr>
          <w:rFonts w:eastAsia="Calibri"/>
          <w:color w:val="000000"/>
          <w:spacing w:val="1"/>
          <w:sz w:val="24"/>
          <w:szCs w:val="24"/>
        </w:rPr>
        <w:t>и сроки отгрузки партии</w:t>
      </w:r>
      <w:r>
        <w:rPr>
          <w:rFonts w:eastAsia="Calibri"/>
          <w:color w:val="000000"/>
          <w:spacing w:val="1"/>
          <w:sz w:val="24"/>
          <w:szCs w:val="24"/>
        </w:rPr>
        <w:t xml:space="preserve"> Оборудования</w:t>
      </w:r>
      <w:r w:rsidRPr="006671D6">
        <w:rPr>
          <w:rFonts w:eastAsia="Calibri"/>
          <w:color w:val="000000"/>
          <w:spacing w:val="1"/>
          <w:sz w:val="24"/>
          <w:szCs w:val="24"/>
        </w:rPr>
        <w:t xml:space="preserve"> по электронной почте </w:t>
      </w:r>
      <w:r w:rsidR="00253167">
        <w:rPr>
          <w:rFonts w:eastAsia="Calibri"/>
          <w:color w:val="2F5496" w:themeColor="accent5" w:themeShade="BF"/>
          <w:spacing w:val="1"/>
          <w:sz w:val="24"/>
          <w:szCs w:val="24"/>
        </w:rPr>
        <w:t>__________</w:t>
      </w:r>
      <w:r w:rsidRPr="006671D6">
        <w:rPr>
          <w:rFonts w:eastAsia="Calibri"/>
          <w:color w:val="2F5496" w:themeColor="accent5" w:themeShade="BF"/>
          <w:spacing w:val="1"/>
          <w:sz w:val="24"/>
          <w:szCs w:val="24"/>
        </w:rPr>
        <w:t xml:space="preserve"> </w:t>
      </w:r>
      <w:r w:rsidRPr="006671D6">
        <w:rPr>
          <w:rFonts w:eastAsia="Calibri"/>
          <w:color w:val="000000"/>
          <w:spacing w:val="1"/>
          <w:sz w:val="24"/>
          <w:szCs w:val="24"/>
        </w:rPr>
        <w:t>с ответственным представителем Исполнителя.</w:t>
      </w:r>
    </w:p>
    <w:p w:rsidR="00710465" w:rsidRDefault="00710465" w:rsidP="00963F6E">
      <w:pPr>
        <w:ind w:firstLine="567"/>
        <w:jc w:val="both"/>
        <w:rPr>
          <w:rFonts w:eastAsia="Calibri"/>
          <w:bCs/>
          <w:sz w:val="24"/>
          <w:szCs w:val="24"/>
        </w:rPr>
      </w:pPr>
    </w:p>
    <w:p w:rsidR="00710465" w:rsidRDefault="008048F1">
      <w:pPr>
        <w:ind w:firstLine="567"/>
        <w:jc w:val="both"/>
        <w:rPr>
          <w:rFonts w:eastAsia="Calibri"/>
          <w:sz w:val="24"/>
          <w:szCs w:val="24"/>
        </w:rPr>
      </w:pPr>
      <w:r>
        <w:rPr>
          <w:rFonts w:eastAsia="Calibri"/>
          <w:sz w:val="24"/>
          <w:szCs w:val="24"/>
        </w:rPr>
        <w:t xml:space="preserve">1.2. Сроки оказания услуг: с даты заключения контракта </w:t>
      </w:r>
      <w:r>
        <w:rPr>
          <w:bCs/>
          <w:sz w:val="24"/>
          <w:szCs w:val="24"/>
          <w:lang w:eastAsia="ru-RU"/>
        </w:rPr>
        <w:t>в течение 15 (пятнадцати) рабочих дней</w:t>
      </w:r>
      <w:r>
        <w:rPr>
          <w:rFonts w:eastAsia="Calibri"/>
          <w:sz w:val="24"/>
          <w:szCs w:val="24"/>
        </w:rPr>
        <w:t xml:space="preserve">. </w:t>
      </w:r>
    </w:p>
    <w:p w:rsidR="00710465" w:rsidRDefault="008048F1">
      <w:pPr>
        <w:widowControl w:val="0"/>
        <w:jc w:val="center"/>
        <w:rPr>
          <w:b/>
          <w:sz w:val="24"/>
          <w:szCs w:val="24"/>
          <w:lang w:eastAsia="ru-RU"/>
        </w:rPr>
      </w:pPr>
      <w:r>
        <w:rPr>
          <w:b/>
          <w:sz w:val="24"/>
          <w:szCs w:val="24"/>
          <w:lang w:eastAsia="ru-RU"/>
        </w:rPr>
        <w:t>2. Требования к количественным, техническим, функциональным и эксплуатационным характеристикам</w:t>
      </w:r>
      <w:r>
        <w:rPr>
          <w:sz w:val="24"/>
          <w:szCs w:val="24"/>
        </w:rPr>
        <w:t xml:space="preserve"> </w:t>
      </w:r>
      <w:r>
        <w:rPr>
          <w:b/>
          <w:sz w:val="24"/>
          <w:szCs w:val="24"/>
          <w:lang w:eastAsia="ru-RU"/>
        </w:rPr>
        <w:t>услуг</w:t>
      </w:r>
    </w:p>
    <w:p w:rsidR="00710465" w:rsidRDefault="00710465">
      <w:pPr>
        <w:widowControl w:val="0"/>
        <w:tabs>
          <w:tab w:val="left" w:pos="709"/>
        </w:tabs>
        <w:ind w:left="709"/>
        <w:jc w:val="both"/>
        <w:rPr>
          <w:bCs/>
          <w:sz w:val="24"/>
          <w:szCs w:val="24"/>
          <w:lang w:eastAsia="ru-RU"/>
        </w:rPr>
      </w:pPr>
    </w:p>
    <w:tbl>
      <w:tblPr>
        <w:tblW w:w="9781" w:type="dxa"/>
        <w:tblInd w:w="134" w:type="dxa"/>
        <w:tblCellMar>
          <w:top w:w="15" w:type="dxa"/>
          <w:left w:w="15" w:type="dxa"/>
          <w:bottom w:w="15" w:type="dxa"/>
          <w:right w:w="15" w:type="dxa"/>
        </w:tblCellMar>
        <w:tblLook w:val="04A0"/>
      </w:tblPr>
      <w:tblGrid>
        <w:gridCol w:w="5387"/>
        <w:gridCol w:w="1559"/>
        <w:gridCol w:w="2835"/>
      </w:tblGrid>
      <w:tr w:rsidR="00710465">
        <w:trPr>
          <w:trHeight w:val="281"/>
        </w:trPr>
        <w:tc>
          <w:tcPr>
            <w:tcW w:w="5387" w:type="dxa"/>
            <w:tcBorders>
              <w:top w:val="single" w:sz="6" w:space="0" w:color="000000"/>
              <w:left w:val="single" w:sz="6" w:space="0" w:color="000000"/>
              <w:bottom w:val="single" w:sz="6" w:space="0" w:color="000000"/>
              <w:right w:val="single" w:sz="6" w:space="0" w:color="000000"/>
            </w:tcBorders>
          </w:tcPr>
          <w:p w:rsidR="00710465" w:rsidRDefault="008048F1">
            <w:pPr>
              <w:widowControl w:val="0"/>
              <w:jc w:val="center"/>
              <w:rPr>
                <w:sz w:val="24"/>
                <w:szCs w:val="24"/>
                <w:lang w:eastAsia="ru-RU"/>
              </w:rPr>
            </w:pPr>
            <w:r>
              <w:rPr>
                <w:sz w:val="24"/>
                <w:szCs w:val="24"/>
                <w:lang w:eastAsia="ru-RU"/>
              </w:rPr>
              <w:t>Наименование услуги</w:t>
            </w:r>
          </w:p>
        </w:tc>
        <w:tc>
          <w:tcPr>
            <w:tcW w:w="155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10465" w:rsidRDefault="008048F1">
            <w:pPr>
              <w:widowControl w:val="0"/>
              <w:jc w:val="center"/>
              <w:rPr>
                <w:sz w:val="24"/>
                <w:szCs w:val="24"/>
                <w:lang w:eastAsia="ru-RU"/>
              </w:rPr>
            </w:pPr>
            <w:r>
              <w:rPr>
                <w:sz w:val="24"/>
                <w:szCs w:val="24"/>
                <w:lang w:eastAsia="ru-RU"/>
              </w:rPr>
              <w:t>Количество</w:t>
            </w:r>
          </w:p>
        </w:tc>
        <w:tc>
          <w:tcPr>
            <w:tcW w:w="2835" w:type="dxa"/>
            <w:tcBorders>
              <w:top w:val="single" w:sz="6" w:space="0" w:color="000000"/>
              <w:left w:val="single" w:sz="6" w:space="0" w:color="000000"/>
              <w:bottom w:val="single" w:sz="6" w:space="0" w:color="000000"/>
              <w:right w:val="single" w:sz="6" w:space="0" w:color="000000"/>
            </w:tcBorders>
          </w:tcPr>
          <w:p w:rsidR="00710465" w:rsidRDefault="008048F1">
            <w:pPr>
              <w:widowControl w:val="0"/>
              <w:jc w:val="center"/>
              <w:rPr>
                <w:sz w:val="24"/>
                <w:szCs w:val="24"/>
                <w:lang w:eastAsia="ru-RU"/>
              </w:rPr>
            </w:pPr>
            <w:r>
              <w:rPr>
                <w:sz w:val="24"/>
                <w:szCs w:val="24"/>
                <w:lang w:eastAsia="ru-RU"/>
              </w:rPr>
              <w:t>Единицы измерения</w:t>
            </w:r>
          </w:p>
        </w:tc>
      </w:tr>
      <w:tr w:rsidR="00710465">
        <w:trPr>
          <w:trHeight w:val="436"/>
        </w:trPr>
        <w:tc>
          <w:tcPr>
            <w:tcW w:w="5387" w:type="dxa"/>
            <w:tcBorders>
              <w:top w:val="single" w:sz="6" w:space="0" w:color="000000"/>
              <w:left w:val="single" w:sz="6" w:space="0" w:color="000000"/>
              <w:bottom w:val="single" w:sz="4" w:space="0" w:color="auto"/>
              <w:right w:val="single" w:sz="6" w:space="0" w:color="000000"/>
            </w:tcBorders>
          </w:tcPr>
          <w:p w:rsidR="00710465" w:rsidRDefault="008048F1" w:rsidP="00661986">
            <w:pPr>
              <w:tabs>
                <w:tab w:val="left" w:pos="5445"/>
              </w:tabs>
              <w:spacing w:line="100" w:lineRule="atLeast"/>
              <w:jc w:val="center"/>
              <w:rPr>
                <w:sz w:val="24"/>
                <w:szCs w:val="24"/>
                <w:lang w:eastAsia="ru-RU"/>
              </w:rPr>
            </w:pPr>
            <w:r>
              <w:rPr>
                <w:sz w:val="24"/>
                <w:szCs w:val="24"/>
                <w:lang w:eastAsia="ru-RU"/>
              </w:rPr>
              <w:t xml:space="preserve">Услуги по вывозу и </w:t>
            </w:r>
            <w:r w:rsidR="00963F6E" w:rsidRPr="004850A3">
              <w:rPr>
                <w:sz w:val="24"/>
                <w:szCs w:val="24"/>
              </w:rPr>
              <w:t xml:space="preserve">уничтожению </w:t>
            </w:r>
            <w:r w:rsidR="004B3E06" w:rsidRPr="004B3E06">
              <w:rPr>
                <w:sz w:val="24"/>
                <w:szCs w:val="24"/>
              </w:rPr>
              <w:t>имущества, пришедшего в негодность</w:t>
            </w:r>
          </w:p>
        </w:tc>
        <w:tc>
          <w:tcPr>
            <w:tcW w:w="1559" w:type="dxa"/>
            <w:tcBorders>
              <w:top w:val="single" w:sz="6" w:space="0" w:color="000000"/>
              <w:left w:val="single" w:sz="6" w:space="0" w:color="000000"/>
              <w:bottom w:val="single" w:sz="4" w:space="0" w:color="auto"/>
              <w:right w:val="single" w:sz="6" w:space="0" w:color="000000"/>
            </w:tcBorders>
            <w:tcMar>
              <w:top w:w="75" w:type="dxa"/>
              <w:left w:w="75" w:type="dxa"/>
              <w:bottom w:w="75" w:type="dxa"/>
              <w:right w:w="75" w:type="dxa"/>
            </w:tcMar>
          </w:tcPr>
          <w:p w:rsidR="00710465" w:rsidRDefault="00253167">
            <w:pPr>
              <w:widowControl w:val="0"/>
              <w:spacing w:before="100" w:beforeAutospacing="1" w:after="100" w:afterAutospacing="1"/>
              <w:jc w:val="center"/>
              <w:rPr>
                <w:sz w:val="24"/>
                <w:szCs w:val="24"/>
                <w:lang w:eastAsia="ru-RU"/>
              </w:rPr>
            </w:pPr>
            <w:r>
              <w:rPr>
                <w:sz w:val="24"/>
                <w:szCs w:val="24"/>
                <w:lang w:eastAsia="ru-RU"/>
              </w:rPr>
              <w:t>1</w:t>
            </w:r>
          </w:p>
        </w:tc>
        <w:tc>
          <w:tcPr>
            <w:tcW w:w="2835" w:type="dxa"/>
            <w:tcBorders>
              <w:top w:val="single" w:sz="6" w:space="0" w:color="000000"/>
              <w:left w:val="single" w:sz="6" w:space="0" w:color="000000"/>
              <w:bottom w:val="single" w:sz="4" w:space="0" w:color="auto"/>
              <w:right w:val="single" w:sz="6" w:space="0" w:color="000000"/>
            </w:tcBorders>
          </w:tcPr>
          <w:p w:rsidR="00710465" w:rsidRDefault="008048F1">
            <w:pPr>
              <w:widowControl w:val="0"/>
              <w:spacing w:before="100" w:beforeAutospacing="1" w:after="100" w:afterAutospacing="1"/>
              <w:jc w:val="center"/>
              <w:rPr>
                <w:sz w:val="24"/>
                <w:szCs w:val="24"/>
                <w:lang w:eastAsia="ru-RU"/>
              </w:rPr>
            </w:pPr>
            <w:r>
              <w:rPr>
                <w:sz w:val="24"/>
                <w:szCs w:val="24"/>
                <w:lang w:eastAsia="ru-RU"/>
              </w:rPr>
              <w:t>Условная единица</w:t>
            </w:r>
          </w:p>
        </w:tc>
      </w:tr>
    </w:tbl>
    <w:p w:rsidR="00710465" w:rsidRDefault="008048F1">
      <w:pPr>
        <w:pStyle w:val="33"/>
        <w:numPr>
          <w:ilvl w:val="2"/>
          <w:numId w:val="0"/>
        </w:numPr>
        <w:tabs>
          <w:tab w:val="num" w:pos="227"/>
          <w:tab w:val="num" w:pos="567"/>
        </w:tabs>
        <w:ind w:firstLine="426"/>
        <w:rPr>
          <w:b/>
          <w:bCs/>
        </w:rPr>
      </w:pPr>
      <w:r>
        <w:rPr>
          <w:rFonts w:eastAsia="Calibri"/>
        </w:rPr>
        <w:tab/>
      </w:r>
      <w:r>
        <w:rPr>
          <w:bCs/>
        </w:rPr>
        <w:t xml:space="preserve">2.1. </w:t>
      </w:r>
      <w:r>
        <w:rPr>
          <w:b/>
          <w:bCs/>
        </w:rPr>
        <w:t>Услуги включают в себя:</w:t>
      </w:r>
    </w:p>
    <w:p w:rsidR="00710465" w:rsidRDefault="008048F1">
      <w:pPr>
        <w:pStyle w:val="aff1"/>
        <w:spacing w:after="0"/>
        <w:ind w:firstLine="426"/>
        <w:jc w:val="both"/>
        <w:rPr>
          <w:sz w:val="24"/>
          <w:szCs w:val="24"/>
        </w:rPr>
      </w:pPr>
      <w:r>
        <w:rPr>
          <w:sz w:val="24"/>
          <w:szCs w:val="24"/>
        </w:rPr>
        <w:t>- сборку, транспортирование</w:t>
      </w:r>
      <w:r w:rsidR="007D0AC9">
        <w:rPr>
          <w:sz w:val="24"/>
          <w:szCs w:val="24"/>
        </w:rPr>
        <w:t xml:space="preserve"> и</w:t>
      </w:r>
      <w:r w:rsidR="007D0AC9" w:rsidRPr="007D0AC9">
        <w:t xml:space="preserve"> </w:t>
      </w:r>
      <w:r w:rsidR="00377620">
        <w:rPr>
          <w:sz w:val="24"/>
          <w:szCs w:val="24"/>
        </w:rPr>
        <w:t>уничтожение</w:t>
      </w:r>
      <w:r w:rsidR="00377620" w:rsidRPr="00377620">
        <w:t xml:space="preserve"> </w:t>
      </w:r>
      <w:r w:rsidR="00377620" w:rsidRPr="00377620">
        <w:rPr>
          <w:sz w:val="24"/>
          <w:szCs w:val="24"/>
        </w:rPr>
        <w:t>имущества, пришедшего в негодность</w:t>
      </w:r>
      <w:r>
        <w:rPr>
          <w:sz w:val="24"/>
          <w:szCs w:val="24"/>
        </w:rPr>
        <w:t>;</w:t>
      </w:r>
    </w:p>
    <w:p w:rsidR="00710465" w:rsidRDefault="008048F1">
      <w:pPr>
        <w:pStyle w:val="aff1"/>
        <w:spacing w:after="0"/>
        <w:ind w:firstLine="426"/>
        <w:jc w:val="both"/>
        <w:rPr>
          <w:sz w:val="24"/>
          <w:szCs w:val="24"/>
        </w:rPr>
      </w:pPr>
      <w:r>
        <w:rPr>
          <w:sz w:val="24"/>
          <w:szCs w:val="24"/>
        </w:rPr>
        <w:t>- сортировку лома (деталей и узлов) с содержанием драгоценных металлов (при наличии); его переработку в концентраты и другие полупродукты, предназначенные для аффинажа или дальнейшей переработки, и их дальнейшее направление на специализированное перерабатывающее предприятие, имеющее право на извлечение драгоценных металлов;</w:t>
      </w:r>
    </w:p>
    <w:p w:rsidR="00710465" w:rsidRDefault="008048F1">
      <w:pPr>
        <w:pStyle w:val="aff1"/>
        <w:spacing w:after="0"/>
        <w:ind w:firstLine="426"/>
        <w:jc w:val="both"/>
        <w:rPr>
          <w:sz w:val="24"/>
          <w:szCs w:val="24"/>
        </w:rPr>
      </w:pPr>
      <w:r>
        <w:rPr>
          <w:sz w:val="24"/>
          <w:szCs w:val="24"/>
        </w:rPr>
        <w:t>- сортировку и утилизацию лома и отходов, не содержащих драгоценных металлов (цветных/черных металлов, пластмасс, стекла, резины и т.д.), в соответствии с экологическими и санитарно-эпидемиологическими требованиями законодательства Российской Федерации;</w:t>
      </w:r>
    </w:p>
    <w:p w:rsidR="00710465" w:rsidRDefault="008048F1">
      <w:pPr>
        <w:pStyle w:val="aff1"/>
        <w:spacing w:after="0"/>
        <w:ind w:firstLine="426"/>
        <w:jc w:val="both"/>
        <w:rPr>
          <w:b/>
          <w:sz w:val="24"/>
          <w:szCs w:val="24"/>
        </w:rPr>
      </w:pPr>
      <w:r>
        <w:rPr>
          <w:sz w:val="24"/>
          <w:szCs w:val="24"/>
        </w:rPr>
        <w:t xml:space="preserve">2.2.  </w:t>
      </w:r>
      <w:r>
        <w:rPr>
          <w:b/>
          <w:sz w:val="24"/>
          <w:szCs w:val="24"/>
        </w:rPr>
        <w:t xml:space="preserve">Порядок и условия оказания услуг: </w:t>
      </w:r>
    </w:p>
    <w:p w:rsidR="00710465" w:rsidRDefault="008048F1">
      <w:pPr>
        <w:pStyle w:val="aff1"/>
        <w:spacing w:after="0"/>
        <w:ind w:firstLine="567"/>
        <w:jc w:val="both"/>
        <w:rPr>
          <w:sz w:val="24"/>
          <w:szCs w:val="24"/>
        </w:rPr>
      </w:pPr>
      <w:r>
        <w:rPr>
          <w:sz w:val="24"/>
          <w:szCs w:val="24"/>
        </w:rPr>
        <w:t xml:space="preserve">Погрузка списанного </w:t>
      </w:r>
      <w:r w:rsidR="00F04866">
        <w:rPr>
          <w:sz w:val="24"/>
          <w:szCs w:val="24"/>
        </w:rPr>
        <w:t>О</w:t>
      </w:r>
      <w:r>
        <w:rPr>
          <w:sz w:val="24"/>
          <w:szCs w:val="24"/>
        </w:rPr>
        <w:t>борудования, подлежащего у</w:t>
      </w:r>
      <w:r w:rsidR="00722403">
        <w:rPr>
          <w:sz w:val="24"/>
          <w:szCs w:val="24"/>
        </w:rPr>
        <w:t>ничтожению</w:t>
      </w:r>
      <w:r w:rsidR="00F04866">
        <w:rPr>
          <w:sz w:val="24"/>
          <w:szCs w:val="24"/>
        </w:rPr>
        <w:t xml:space="preserve"> (далее – О</w:t>
      </w:r>
      <w:r>
        <w:rPr>
          <w:sz w:val="24"/>
          <w:szCs w:val="24"/>
        </w:rPr>
        <w:t>борудование) для транспортировки к месту у</w:t>
      </w:r>
      <w:r w:rsidR="00722403">
        <w:rPr>
          <w:sz w:val="24"/>
          <w:szCs w:val="24"/>
        </w:rPr>
        <w:t xml:space="preserve">ничтожения </w:t>
      </w:r>
      <w:r w:rsidR="00F04866">
        <w:rPr>
          <w:sz w:val="24"/>
          <w:szCs w:val="24"/>
        </w:rPr>
        <w:t>О</w:t>
      </w:r>
      <w:r w:rsidR="00722403">
        <w:rPr>
          <w:sz w:val="24"/>
          <w:szCs w:val="24"/>
        </w:rPr>
        <w:t>борудования</w:t>
      </w:r>
      <w:r>
        <w:rPr>
          <w:sz w:val="24"/>
          <w:szCs w:val="24"/>
        </w:rPr>
        <w:t xml:space="preserve"> выполняется силами и средствами Исполнителя. Расходы на транспортировку </w:t>
      </w:r>
      <w:r w:rsidR="00F04866">
        <w:rPr>
          <w:sz w:val="24"/>
          <w:szCs w:val="24"/>
        </w:rPr>
        <w:t>О</w:t>
      </w:r>
      <w:r>
        <w:rPr>
          <w:sz w:val="24"/>
          <w:szCs w:val="24"/>
        </w:rPr>
        <w:t>борудования от Заказчика к месту</w:t>
      </w:r>
      <w:r w:rsidR="00722403" w:rsidRPr="00722403">
        <w:rPr>
          <w:sz w:val="24"/>
          <w:szCs w:val="24"/>
        </w:rPr>
        <w:t xml:space="preserve"> </w:t>
      </w:r>
      <w:r w:rsidR="00722403">
        <w:rPr>
          <w:sz w:val="24"/>
          <w:szCs w:val="24"/>
        </w:rPr>
        <w:t xml:space="preserve">уничтожения </w:t>
      </w:r>
      <w:r w:rsidR="00F04866">
        <w:rPr>
          <w:sz w:val="24"/>
          <w:szCs w:val="24"/>
        </w:rPr>
        <w:t>О</w:t>
      </w:r>
      <w:r w:rsidR="00722403">
        <w:rPr>
          <w:sz w:val="24"/>
          <w:szCs w:val="24"/>
        </w:rPr>
        <w:t>борудования</w:t>
      </w:r>
      <w:r>
        <w:rPr>
          <w:sz w:val="24"/>
          <w:szCs w:val="24"/>
        </w:rPr>
        <w:t xml:space="preserve"> несет Исполнитель. Демонтаж, сортировка Оборудования осуществляется Заказчиком.</w:t>
      </w:r>
    </w:p>
    <w:p w:rsidR="00710465" w:rsidRDefault="008048F1">
      <w:pPr>
        <w:pStyle w:val="aff1"/>
        <w:spacing w:after="0"/>
        <w:ind w:firstLine="567"/>
        <w:jc w:val="both"/>
      </w:pPr>
      <w:r>
        <w:rPr>
          <w:sz w:val="24"/>
          <w:szCs w:val="24"/>
        </w:rPr>
        <w:t>Обработка, обезвреживание</w:t>
      </w:r>
      <w:r w:rsidR="00AF0138">
        <w:rPr>
          <w:sz w:val="24"/>
          <w:szCs w:val="24"/>
        </w:rPr>
        <w:t xml:space="preserve"> и</w:t>
      </w:r>
      <w:r>
        <w:rPr>
          <w:sz w:val="24"/>
          <w:szCs w:val="24"/>
        </w:rPr>
        <w:t xml:space="preserve"> </w:t>
      </w:r>
      <w:r w:rsidR="00AF0138" w:rsidRPr="00AF0138">
        <w:rPr>
          <w:sz w:val="24"/>
          <w:szCs w:val="24"/>
        </w:rPr>
        <w:t>уничтожени</w:t>
      </w:r>
      <w:r w:rsidR="00AF0138">
        <w:rPr>
          <w:sz w:val="24"/>
          <w:szCs w:val="24"/>
        </w:rPr>
        <w:t>е</w:t>
      </w:r>
      <w:r w:rsidR="00AF0138" w:rsidRPr="00AF0138">
        <w:rPr>
          <w:sz w:val="24"/>
          <w:szCs w:val="24"/>
        </w:rPr>
        <w:t xml:space="preserve"> </w:t>
      </w:r>
      <w:r w:rsidR="001D7E2D">
        <w:rPr>
          <w:sz w:val="24"/>
          <w:szCs w:val="24"/>
        </w:rPr>
        <w:t>О</w:t>
      </w:r>
      <w:r w:rsidR="00AF0138" w:rsidRPr="00AF0138">
        <w:rPr>
          <w:sz w:val="24"/>
          <w:szCs w:val="24"/>
        </w:rPr>
        <w:t xml:space="preserve">борудования </w:t>
      </w:r>
      <w:r>
        <w:rPr>
          <w:sz w:val="24"/>
          <w:szCs w:val="24"/>
        </w:rPr>
        <w:t>осуществляется с помощью расходных материалов и оборудования Исполнителя на производственном участке Исполнителя в соответствии с действующими требованиями санитарно-эпидемиологических и природоохранного законодательств и иных норм, и правил Российской Федерации.</w:t>
      </w:r>
      <w:r>
        <w:t xml:space="preserve"> </w:t>
      </w:r>
    </w:p>
    <w:p w:rsidR="00710465" w:rsidRDefault="008048F1">
      <w:pPr>
        <w:pStyle w:val="aff1"/>
        <w:spacing w:after="0"/>
        <w:ind w:firstLine="567"/>
        <w:jc w:val="both"/>
        <w:rPr>
          <w:sz w:val="24"/>
          <w:szCs w:val="24"/>
        </w:rPr>
      </w:pPr>
      <w:r>
        <w:rPr>
          <w:sz w:val="24"/>
          <w:szCs w:val="24"/>
        </w:rPr>
        <w:t xml:space="preserve">Передача исполнителю </w:t>
      </w:r>
      <w:r w:rsidR="001D7E2D">
        <w:rPr>
          <w:sz w:val="24"/>
          <w:szCs w:val="24"/>
        </w:rPr>
        <w:t>О</w:t>
      </w:r>
      <w:r>
        <w:rPr>
          <w:sz w:val="24"/>
          <w:szCs w:val="24"/>
        </w:rPr>
        <w:t xml:space="preserve">борудования должна осуществляться по актам приема-передачи </w:t>
      </w:r>
      <w:r w:rsidR="001D7E2D">
        <w:rPr>
          <w:sz w:val="24"/>
          <w:szCs w:val="24"/>
        </w:rPr>
        <w:t>О</w:t>
      </w:r>
      <w:r>
        <w:rPr>
          <w:sz w:val="24"/>
          <w:szCs w:val="24"/>
        </w:rPr>
        <w:t xml:space="preserve">борудования, утратившего потребительские свойства. Акт приема-передачи </w:t>
      </w:r>
      <w:r w:rsidR="001D7E2D">
        <w:rPr>
          <w:sz w:val="24"/>
          <w:szCs w:val="24"/>
        </w:rPr>
        <w:t>О</w:t>
      </w:r>
      <w:r>
        <w:rPr>
          <w:sz w:val="24"/>
          <w:szCs w:val="24"/>
        </w:rPr>
        <w:t>борудования, утратившего потребительские свойства должен подписываться Исполнителем и Заказчиком в 2 (двух) экземплярах, 1 (один) из которых передается Исполнителю, а 2 (второй) находится у Заказчика.</w:t>
      </w:r>
    </w:p>
    <w:p w:rsidR="00710465" w:rsidRDefault="008048F1">
      <w:pPr>
        <w:pStyle w:val="aff1"/>
        <w:spacing w:after="0"/>
        <w:ind w:firstLine="567"/>
        <w:jc w:val="both"/>
        <w:rPr>
          <w:sz w:val="24"/>
          <w:szCs w:val="24"/>
        </w:rPr>
      </w:pPr>
      <w:r>
        <w:rPr>
          <w:sz w:val="24"/>
          <w:szCs w:val="24"/>
        </w:rPr>
        <w:t xml:space="preserve">С даты подписания акта приема-передачи ответственность за </w:t>
      </w:r>
      <w:r w:rsidR="00C21D4C" w:rsidRPr="004850A3">
        <w:rPr>
          <w:sz w:val="24"/>
          <w:szCs w:val="24"/>
        </w:rPr>
        <w:t>вывоз и уничтожени</w:t>
      </w:r>
      <w:r w:rsidR="00C21D4C">
        <w:rPr>
          <w:sz w:val="24"/>
          <w:szCs w:val="24"/>
        </w:rPr>
        <w:t>е</w:t>
      </w:r>
      <w:r w:rsidR="00B9570E" w:rsidRPr="00B9570E">
        <w:t xml:space="preserve"> </w:t>
      </w:r>
      <w:r w:rsidR="00B9570E" w:rsidRPr="00B9570E">
        <w:rPr>
          <w:sz w:val="24"/>
          <w:szCs w:val="24"/>
        </w:rPr>
        <w:t>движимого имущества, пришедшего в негодность</w:t>
      </w:r>
      <w:r w:rsidR="00B9570E">
        <w:rPr>
          <w:sz w:val="24"/>
          <w:szCs w:val="24"/>
        </w:rPr>
        <w:t>,</w:t>
      </w:r>
      <w:r w:rsidR="00C21D4C" w:rsidRPr="004850A3">
        <w:rPr>
          <w:sz w:val="24"/>
          <w:szCs w:val="24"/>
        </w:rPr>
        <w:t xml:space="preserve"> </w:t>
      </w:r>
      <w:r>
        <w:rPr>
          <w:sz w:val="24"/>
          <w:szCs w:val="24"/>
        </w:rPr>
        <w:t>переходит к Исполнителю</w:t>
      </w:r>
      <w:r w:rsidR="00C21D4C">
        <w:rPr>
          <w:sz w:val="24"/>
          <w:szCs w:val="24"/>
        </w:rPr>
        <w:t>.</w:t>
      </w:r>
    </w:p>
    <w:p w:rsidR="00710465" w:rsidRDefault="008048F1">
      <w:pPr>
        <w:pStyle w:val="aff1"/>
        <w:spacing w:after="0"/>
        <w:ind w:firstLine="567"/>
        <w:jc w:val="both"/>
        <w:rPr>
          <w:sz w:val="24"/>
          <w:szCs w:val="24"/>
        </w:rPr>
      </w:pPr>
      <w:r>
        <w:rPr>
          <w:sz w:val="24"/>
          <w:szCs w:val="24"/>
        </w:rPr>
        <w:t xml:space="preserve">Исполнитель должен осуществлять входной контроль </w:t>
      </w:r>
      <w:r w:rsidR="00B9570E">
        <w:rPr>
          <w:sz w:val="24"/>
          <w:szCs w:val="24"/>
        </w:rPr>
        <w:t xml:space="preserve">поступившего </w:t>
      </w:r>
      <w:r w:rsidR="00B9570E" w:rsidRPr="00B9570E">
        <w:rPr>
          <w:sz w:val="24"/>
          <w:szCs w:val="24"/>
        </w:rPr>
        <w:t xml:space="preserve">Оборудования </w:t>
      </w:r>
      <w:r w:rsidR="00B9570E">
        <w:rPr>
          <w:sz w:val="24"/>
          <w:szCs w:val="24"/>
        </w:rPr>
        <w:t>на с</w:t>
      </w:r>
      <w:r>
        <w:rPr>
          <w:sz w:val="24"/>
          <w:szCs w:val="24"/>
        </w:rPr>
        <w:t>одержание в н</w:t>
      </w:r>
      <w:r w:rsidR="00B9570E">
        <w:rPr>
          <w:sz w:val="24"/>
          <w:szCs w:val="24"/>
        </w:rPr>
        <w:t>ём</w:t>
      </w:r>
      <w:r>
        <w:rPr>
          <w:sz w:val="24"/>
          <w:szCs w:val="24"/>
        </w:rPr>
        <w:t xml:space="preserve"> </w:t>
      </w:r>
      <w:r w:rsidR="00B9570E">
        <w:rPr>
          <w:sz w:val="24"/>
          <w:szCs w:val="24"/>
        </w:rPr>
        <w:t>драгоценных металлов (</w:t>
      </w:r>
      <w:r>
        <w:rPr>
          <w:sz w:val="24"/>
          <w:szCs w:val="24"/>
        </w:rPr>
        <w:t>ДМ</w:t>
      </w:r>
      <w:r w:rsidR="00B9570E">
        <w:rPr>
          <w:sz w:val="24"/>
          <w:szCs w:val="24"/>
        </w:rPr>
        <w:t xml:space="preserve">) </w:t>
      </w:r>
      <w:r>
        <w:rPr>
          <w:sz w:val="24"/>
          <w:szCs w:val="24"/>
        </w:rPr>
        <w:t xml:space="preserve">и производить переработку отходов с </w:t>
      </w:r>
      <w:r>
        <w:rPr>
          <w:sz w:val="24"/>
          <w:szCs w:val="24"/>
        </w:rPr>
        <w:lastRenderedPageBreak/>
        <w:t>извлечением из них ДМ и их последующим аффинажем в организациях в соответствии с постановлением Правительства Российской Федерации от 25.06.1992 № 431.</w:t>
      </w:r>
    </w:p>
    <w:p w:rsidR="00710465" w:rsidRDefault="008048F1">
      <w:pPr>
        <w:pStyle w:val="aff1"/>
        <w:spacing w:after="0"/>
        <w:ind w:firstLine="567"/>
        <w:jc w:val="both"/>
        <w:rPr>
          <w:sz w:val="24"/>
          <w:szCs w:val="24"/>
        </w:rPr>
      </w:pPr>
      <w:r>
        <w:rPr>
          <w:sz w:val="24"/>
          <w:szCs w:val="24"/>
        </w:rPr>
        <w:t>Исполнитель должен осуществлять извлечение из отходов</w:t>
      </w:r>
      <w:r w:rsidR="00B9570E">
        <w:rPr>
          <w:sz w:val="24"/>
          <w:szCs w:val="24"/>
        </w:rPr>
        <w:t>,</w:t>
      </w:r>
      <w:r>
        <w:rPr>
          <w:sz w:val="24"/>
          <w:szCs w:val="24"/>
        </w:rPr>
        <w:t xml:space="preserve"> лома черных и цветных металлов</w:t>
      </w:r>
      <w:r w:rsidR="00B9570E">
        <w:rPr>
          <w:sz w:val="24"/>
          <w:szCs w:val="24"/>
        </w:rPr>
        <w:t>,</w:t>
      </w:r>
      <w:r>
        <w:rPr>
          <w:sz w:val="24"/>
          <w:szCs w:val="24"/>
        </w:rPr>
        <w:t xml:space="preserve"> и передачу на специализированные предприятия, имеющие лицензию в соответствии с постановлением Правительства Российской Федерации от 12.12.2012 № 1287 «О лицензировании деятельности по заготовке, хранению, переработке и реализации лома черных и цветных металлов» для дальнейшей переработки и использования.</w:t>
      </w:r>
    </w:p>
    <w:p w:rsidR="00710465" w:rsidRDefault="008048F1" w:rsidP="00923826">
      <w:pPr>
        <w:pStyle w:val="aff1"/>
        <w:spacing w:after="0"/>
        <w:ind w:firstLine="567"/>
        <w:jc w:val="both"/>
        <w:rPr>
          <w:sz w:val="24"/>
          <w:szCs w:val="24"/>
        </w:rPr>
      </w:pPr>
      <w:r>
        <w:rPr>
          <w:sz w:val="24"/>
          <w:szCs w:val="24"/>
        </w:rPr>
        <w:t xml:space="preserve">Стоимость окончательной переработки лома драгоценных металлов определяется на основании действующего Прейскуранта Исполнителя (Приложение № </w:t>
      </w:r>
      <w:r w:rsidR="00C21D4C">
        <w:rPr>
          <w:sz w:val="24"/>
          <w:szCs w:val="24"/>
        </w:rPr>
        <w:t>5</w:t>
      </w:r>
      <w:r>
        <w:rPr>
          <w:sz w:val="24"/>
          <w:szCs w:val="24"/>
        </w:rPr>
        <w:t xml:space="preserve"> к настоящему Договору).</w:t>
      </w:r>
    </w:p>
    <w:p w:rsidR="00710465" w:rsidRDefault="008048F1" w:rsidP="00923826">
      <w:pPr>
        <w:pStyle w:val="aff1"/>
        <w:spacing w:after="0"/>
        <w:ind w:firstLine="567"/>
        <w:jc w:val="both"/>
        <w:rPr>
          <w:b/>
          <w:sz w:val="24"/>
          <w:szCs w:val="24"/>
        </w:rPr>
      </w:pPr>
      <w:r>
        <w:rPr>
          <w:sz w:val="24"/>
          <w:szCs w:val="24"/>
        </w:rPr>
        <w:t xml:space="preserve">2.3. </w:t>
      </w:r>
      <w:r>
        <w:rPr>
          <w:b/>
          <w:sz w:val="24"/>
          <w:szCs w:val="24"/>
        </w:rPr>
        <w:t>По результатам у</w:t>
      </w:r>
      <w:r w:rsidR="00B9570E">
        <w:rPr>
          <w:b/>
          <w:sz w:val="24"/>
          <w:szCs w:val="24"/>
        </w:rPr>
        <w:t>ничтожения</w:t>
      </w:r>
      <w:r>
        <w:rPr>
          <w:b/>
          <w:sz w:val="24"/>
          <w:szCs w:val="24"/>
        </w:rPr>
        <w:t xml:space="preserve"> </w:t>
      </w:r>
      <w:r w:rsidR="00B9570E">
        <w:rPr>
          <w:b/>
          <w:sz w:val="24"/>
          <w:szCs w:val="24"/>
        </w:rPr>
        <w:t>О</w:t>
      </w:r>
      <w:r>
        <w:rPr>
          <w:b/>
          <w:sz w:val="24"/>
          <w:szCs w:val="24"/>
        </w:rPr>
        <w:t>борудования Исполнитель должен предоставить Заказчику:</w:t>
      </w:r>
    </w:p>
    <w:p w:rsidR="00710465" w:rsidRDefault="008048F1" w:rsidP="00923826">
      <w:pPr>
        <w:pStyle w:val="aff1"/>
        <w:spacing w:after="0"/>
        <w:ind w:firstLine="567"/>
        <w:jc w:val="both"/>
        <w:rPr>
          <w:bCs/>
          <w:sz w:val="24"/>
          <w:szCs w:val="24"/>
        </w:rPr>
      </w:pPr>
      <w:r>
        <w:rPr>
          <w:bCs/>
          <w:sz w:val="24"/>
          <w:szCs w:val="24"/>
        </w:rPr>
        <w:t>- Акт приема-передачи оборудования, подлеж</w:t>
      </w:r>
      <w:r w:rsidR="00C21D4C">
        <w:rPr>
          <w:bCs/>
          <w:sz w:val="24"/>
          <w:szCs w:val="24"/>
        </w:rPr>
        <w:t>ащего уничтожению (Приложение № 3</w:t>
      </w:r>
      <w:r>
        <w:rPr>
          <w:bCs/>
          <w:sz w:val="24"/>
          <w:szCs w:val="24"/>
        </w:rPr>
        <w:t>);</w:t>
      </w:r>
    </w:p>
    <w:p w:rsidR="00CC68AC" w:rsidRDefault="00CC68AC" w:rsidP="00923826">
      <w:pPr>
        <w:pStyle w:val="aff1"/>
        <w:spacing w:after="0"/>
        <w:ind w:firstLine="567"/>
        <w:jc w:val="both"/>
        <w:rPr>
          <w:bCs/>
          <w:sz w:val="24"/>
          <w:szCs w:val="24"/>
        </w:rPr>
      </w:pPr>
      <w:r w:rsidRPr="00CC68AC">
        <w:rPr>
          <w:bCs/>
          <w:sz w:val="24"/>
          <w:szCs w:val="24"/>
        </w:rPr>
        <w:t>- Акт оказанных услуг по уничтожению оборудования (Приложение № 4) в соответствии с Перечнем оборудования.</w:t>
      </w:r>
    </w:p>
    <w:p w:rsidR="00CC68AC" w:rsidRDefault="00CC68AC" w:rsidP="00923826">
      <w:pPr>
        <w:pStyle w:val="aff1"/>
        <w:spacing w:after="0"/>
        <w:ind w:firstLine="567"/>
        <w:jc w:val="both"/>
        <w:rPr>
          <w:bCs/>
          <w:sz w:val="24"/>
          <w:szCs w:val="24"/>
        </w:rPr>
      </w:pPr>
      <w:r w:rsidRPr="00CC68AC">
        <w:rPr>
          <w:bCs/>
          <w:sz w:val="24"/>
          <w:szCs w:val="24"/>
        </w:rPr>
        <w:t>- Расчет (паспорт) лома и отходов, содержащих драгоценные металлы (при наличии таковых) (Приложение № 6);</w:t>
      </w:r>
    </w:p>
    <w:p w:rsidR="00710465" w:rsidRDefault="008048F1" w:rsidP="00923826">
      <w:pPr>
        <w:pStyle w:val="aff1"/>
        <w:spacing w:after="0"/>
        <w:ind w:firstLine="567"/>
        <w:jc w:val="both"/>
        <w:rPr>
          <w:bCs/>
          <w:sz w:val="24"/>
          <w:szCs w:val="24"/>
        </w:rPr>
      </w:pPr>
      <w:r>
        <w:rPr>
          <w:bCs/>
          <w:sz w:val="24"/>
          <w:szCs w:val="24"/>
        </w:rPr>
        <w:t xml:space="preserve">- Паспорт по извлеченным материалам (цветные и </w:t>
      </w:r>
      <w:r w:rsidR="00CC68AC">
        <w:rPr>
          <w:bCs/>
          <w:sz w:val="24"/>
          <w:szCs w:val="24"/>
        </w:rPr>
        <w:t xml:space="preserve">чёрные </w:t>
      </w:r>
      <w:r>
        <w:rPr>
          <w:bCs/>
          <w:sz w:val="24"/>
          <w:szCs w:val="24"/>
        </w:rPr>
        <w:t>металлы</w:t>
      </w:r>
      <w:r w:rsidR="008D3F41">
        <w:rPr>
          <w:bCs/>
          <w:sz w:val="24"/>
          <w:szCs w:val="24"/>
          <w:highlight w:val="white"/>
        </w:rPr>
        <w:t>)</w:t>
      </w:r>
      <w:r w:rsidR="00FB0F40">
        <w:rPr>
          <w:b/>
          <w:bCs/>
          <w:sz w:val="24"/>
          <w:szCs w:val="24"/>
          <w:highlight w:val="white"/>
        </w:rPr>
        <w:t xml:space="preserve"> (</w:t>
      </w:r>
      <w:r>
        <w:rPr>
          <w:bCs/>
          <w:sz w:val="24"/>
          <w:szCs w:val="24"/>
        </w:rPr>
        <w:t xml:space="preserve">Приложение № </w:t>
      </w:r>
      <w:r w:rsidR="00CC68AC">
        <w:rPr>
          <w:bCs/>
          <w:sz w:val="24"/>
          <w:szCs w:val="24"/>
        </w:rPr>
        <w:t>7</w:t>
      </w:r>
      <w:r>
        <w:rPr>
          <w:bCs/>
          <w:sz w:val="24"/>
          <w:szCs w:val="24"/>
        </w:rPr>
        <w:t>);</w:t>
      </w:r>
    </w:p>
    <w:p w:rsidR="00FB0F40" w:rsidRPr="008D3F41" w:rsidRDefault="00DC1B83" w:rsidP="00923826">
      <w:pPr>
        <w:pStyle w:val="aff1"/>
        <w:spacing w:after="0"/>
        <w:ind w:firstLine="567"/>
        <w:jc w:val="both"/>
        <w:rPr>
          <w:bCs/>
          <w:sz w:val="24"/>
          <w:szCs w:val="24"/>
        </w:rPr>
      </w:pPr>
      <w:r>
        <w:rPr>
          <w:bCs/>
          <w:sz w:val="24"/>
          <w:szCs w:val="24"/>
        </w:rPr>
        <w:t xml:space="preserve">В случае если </w:t>
      </w:r>
      <w:r w:rsidRPr="00DC1B83">
        <w:rPr>
          <w:bCs/>
          <w:sz w:val="24"/>
          <w:szCs w:val="24"/>
        </w:rPr>
        <w:t>извлечение драгоценных металлов экономически нецелесообразно</w:t>
      </w:r>
      <w:r>
        <w:rPr>
          <w:bCs/>
          <w:sz w:val="24"/>
          <w:szCs w:val="24"/>
        </w:rPr>
        <w:t xml:space="preserve">, Исполнитель предоставляет </w:t>
      </w:r>
      <w:r w:rsidR="008D3F41">
        <w:rPr>
          <w:bCs/>
          <w:sz w:val="24"/>
          <w:szCs w:val="24"/>
        </w:rPr>
        <w:t>С</w:t>
      </w:r>
      <w:r w:rsidR="00FB0F40">
        <w:rPr>
          <w:bCs/>
          <w:sz w:val="24"/>
          <w:szCs w:val="24"/>
        </w:rPr>
        <w:t xml:space="preserve">правку </w:t>
      </w:r>
      <w:r>
        <w:rPr>
          <w:bCs/>
          <w:sz w:val="24"/>
          <w:szCs w:val="24"/>
        </w:rPr>
        <w:t xml:space="preserve">согласно </w:t>
      </w:r>
      <w:r w:rsidR="008D3F41" w:rsidRPr="008D3F41">
        <w:rPr>
          <w:bCs/>
          <w:sz w:val="24"/>
          <w:szCs w:val="24"/>
        </w:rPr>
        <w:t>Приложени</w:t>
      </w:r>
      <w:r w:rsidR="009E15A5">
        <w:rPr>
          <w:bCs/>
          <w:sz w:val="24"/>
          <w:szCs w:val="24"/>
        </w:rPr>
        <w:t>ю</w:t>
      </w:r>
      <w:r w:rsidR="008D3F41" w:rsidRPr="008D3F41">
        <w:rPr>
          <w:bCs/>
          <w:sz w:val="24"/>
          <w:szCs w:val="24"/>
        </w:rPr>
        <w:t xml:space="preserve"> № </w:t>
      </w:r>
      <w:r w:rsidR="009E15A5">
        <w:rPr>
          <w:bCs/>
          <w:sz w:val="24"/>
          <w:szCs w:val="24"/>
        </w:rPr>
        <w:t>8</w:t>
      </w:r>
      <w:r w:rsidRPr="00DC1B83">
        <w:rPr>
          <w:bCs/>
          <w:sz w:val="24"/>
          <w:szCs w:val="24"/>
        </w:rPr>
        <w:t xml:space="preserve"> к </w:t>
      </w:r>
      <w:r>
        <w:rPr>
          <w:bCs/>
          <w:sz w:val="24"/>
          <w:szCs w:val="24"/>
        </w:rPr>
        <w:t>настоящему</w:t>
      </w:r>
      <w:r w:rsidR="009E15A5">
        <w:rPr>
          <w:bCs/>
          <w:sz w:val="24"/>
          <w:szCs w:val="24"/>
        </w:rPr>
        <w:t xml:space="preserve"> Договору</w:t>
      </w:r>
      <w:r>
        <w:rPr>
          <w:bCs/>
          <w:sz w:val="24"/>
          <w:szCs w:val="24"/>
        </w:rPr>
        <w:t>.</w:t>
      </w:r>
    </w:p>
    <w:p w:rsidR="00710465" w:rsidRDefault="008048F1" w:rsidP="00923826">
      <w:pPr>
        <w:pStyle w:val="aff1"/>
        <w:spacing w:after="0"/>
        <w:ind w:firstLine="567"/>
        <w:jc w:val="both"/>
        <w:rPr>
          <w:bCs/>
          <w:sz w:val="24"/>
          <w:szCs w:val="24"/>
        </w:rPr>
      </w:pPr>
      <w:r>
        <w:rPr>
          <w:bCs/>
          <w:sz w:val="24"/>
          <w:szCs w:val="24"/>
        </w:rPr>
        <w:t xml:space="preserve">2.4. Исполнитель в течение 10 (десяти) рабочих дней с момента получения от организации-переработчика сырья с содержанием драгоценных металлов (аффинажного предприятия), но не позднее 1 (одного) месяца с даты передачи оборудования Заказчиком Исполнителю должен перечислить в доход бюджета средства, полученные от реализации черных, цветных металлов и ДМ </w:t>
      </w:r>
      <w:r w:rsidR="00923826">
        <w:rPr>
          <w:bCs/>
          <w:sz w:val="24"/>
          <w:szCs w:val="24"/>
        </w:rPr>
        <w:t xml:space="preserve">(при наличии таковых) </w:t>
      </w:r>
      <w:r>
        <w:rPr>
          <w:bCs/>
          <w:sz w:val="24"/>
          <w:szCs w:val="24"/>
        </w:rPr>
        <w:t>по следующим реквизитам:</w:t>
      </w:r>
    </w:p>
    <w:p w:rsidR="009E15A5" w:rsidRPr="00C34B2E" w:rsidRDefault="009E15A5" w:rsidP="009E15A5">
      <w:pPr>
        <w:overflowPunct w:val="0"/>
        <w:autoSpaceDE w:val="0"/>
        <w:autoSpaceDN w:val="0"/>
        <w:adjustRightInd w:val="0"/>
        <w:ind w:right="-144"/>
        <w:rPr>
          <w:rFonts w:eastAsia="Arial Unicode MS"/>
          <w:bCs/>
          <w:color w:val="000000"/>
          <w:sz w:val="24"/>
          <w:szCs w:val="24"/>
        </w:rPr>
      </w:pPr>
      <w:r w:rsidRPr="00C34B2E">
        <w:rPr>
          <w:rFonts w:eastAsia="Arial Unicode MS"/>
          <w:bCs/>
          <w:color w:val="000000"/>
          <w:sz w:val="24"/>
          <w:szCs w:val="24"/>
        </w:rPr>
        <w:t>СПб ГБУЗ "Родильный дом № 13"</w:t>
      </w:r>
    </w:p>
    <w:p w:rsidR="009E15A5" w:rsidRPr="00C34B2E" w:rsidRDefault="009E15A5" w:rsidP="009E15A5">
      <w:pPr>
        <w:overflowPunct w:val="0"/>
        <w:autoSpaceDE w:val="0"/>
        <w:autoSpaceDN w:val="0"/>
        <w:adjustRightInd w:val="0"/>
        <w:ind w:right="-144"/>
        <w:rPr>
          <w:rFonts w:eastAsia="Arial Unicode MS"/>
          <w:bCs/>
          <w:color w:val="000000"/>
          <w:sz w:val="24"/>
          <w:szCs w:val="24"/>
        </w:rPr>
      </w:pPr>
      <w:r w:rsidRPr="00C34B2E">
        <w:rPr>
          <w:rFonts w:eastAsia="Arial Unicode MS"/>
          <w:bCs/>
          <w:color w:val="000000"/>
          <w:sz w:val="24"/>
          <w:szCs w:val="24"/>
        </w:rPr>
        <w:t>191124,</w:t>
      </w:r>
      <w:r w:rsidR="00B9570E">
        <w:rPr>
          <w:rFonts w:eastAsia="Arial Unicode MS"/>
          <w:bCs/>
          <w:color w:val="000000"/>
          <w:sz w:val="24"/>
          <w:szCs w:val="24"/>
        </w:rPr>
        <w:t xml:space="preserve"> </w:t>
      </w:r>
      <w:r w:rsidRPr="00C34B2E">
        <w:rPr>
          <w:rFonts w:eastAsia="Arial Unicode MS"/>
          <w:bCs/>
          <w:color w:val="000000"/>
          <w:sz w:val="24"/>
          <w:szCs w:val="24"/>
        </w:rPr>
        <w:t>Санкт-Петербург,</w:t>
      </w:r>
    </w:p>
    <w:p w:rsidR="009E15A5" w:rsidRPr="00C34B2E" w:rsidRDefault="009E15A5" w:rsidP="009E15A5">
      <w:pPr>
        <w:overflowPunct w:val="0"/>
        <w:autoSpaceDE w:val="0"/>
        <w:autoSpaceDN w:val="0"/>
        <w:adjustRightInd w:val="0"/>
        <w:ind w:right="-144"/>
        <w:rPr>
          <w:rFonts w:eastAsia="Arial Unicode MS"/>
          <w:bCs/>
          <w:color w:val="000000"/>
          <w:sz w:val="24"/>
          <w:szCs w:val="24"/>
        </w:rPr>
      </w:pPr>
      <w:r w:rsidRPr="00C34B2E">
        <w:rPr>
          <w:rFonts w:eastAsia="Arial Unicode MS"/>
          <w:bCs/>
          <w:color w:val="000000"/>
          <w:sz w:val="24"/>
          <w:szCs w:val="24"/>
        </w:rPr>
        <w:t xml:space="preserve"> ул. Костромская, 4</w:t>
      </w:r>
    </w:p>
    <w:p w:rsidR="009E15A5" w:rsidRPr="00C34B2E" w:rsidRDefault="009E15A5" w:rsidP="009E15A5">
      <w:pPr>
        <w:tabs>
          <w:tab w:val="left" w:pos="426"/>
        </w:tabs>
        <w:adjustRightInd w:val="0"/>
        <w:ind w:right="-144"/>
        <w:jc w:val="both"/>
        <w:rPr>
          <w:sz w:val="24"/>
          <w:szCs w:val="24"/>
          <w:lang w:eastAsia="ru-RU"/>
        </w:rPr>
      </w:pPr>
      <w:r w:rsidRPr="00C34B2E">
        <w:rPr>
          <w:sz w:val="24"/>
          <w:szCs w:val="24"/>
          <w:lang w:eastAsia="ru-RU"/>
        </w:rPr>
        <w:t>тел./факс 271-16-74</w:t>
      </w:r>
    </w:p>
    <w:p w:rsidR="009E15A5" w:rsidRPr="00253167" w:rsidRDefault="009E15A5" w:rsidP="009E15A5">
      <w:pPr>
        <w:tabs>
          <w:tab w:val="left" w:pos="426"/>
        </w:tabs>
        <w:adjustRightInd w:val="0"/>
        <w:ind w:right="-144"/>
        <w:jc w:val="both"/>
        <w:rPr>
          <w:sz w:val="24"/>
          <w:szCs w:val="24"/>
          <w:lang w:val="en-US" w:eastAsia="ru-RU"/>
        </w:rPr>
      </w:pPr>
      <w:proofErr w:type="gramStart"/>
      <w:r w:rsidRPr="00C34B2E">
        <w:rPr>
          <w:sz w:val="24"/>
          <w:szCs w:val="24"/>
          <w:lang w:val="en-US" w:eastAsia="ru-RU"/>
        </w:rPr>
        <w:t>e</w:t>
      </w:r>
      <w:r w:rsidRPr="00253167">
        <w:rPr>
          <w:sz w:val="24"/>
          <w:szCs w:val="24"/>
          <w:lang w:val="en-US" w:eastAsia="ru-RU"/>
        </w:rPr>
        <w:t>-</w:t>
      </w:r>
      <w:r w:rsidRPr="00C34B2E">
        <w:rPr>
          <w:sz w:val="24"/>
          <w:szCs w:val="24"/>
          <w:lang w:val="en-US" w:eastAsia="ru-RU"/>
        </w:rPr>
        <w:t>mail</w:t>
      </w:r>
      <w:proofErr w:type="gramEnd"/>
      <w:r w:rsidRPr="00253167">
        <w:rPr>
          <w:sz w:val="24"/>
          <w:szCs w:val="24"/>
          <w:lang w:val="en-US" w:eastAsia="ru-RU"/>
        </w:rPr>
        <w:t xml:space="preserve">: </w:t>
      </w:r>
      <w:r w:rsidR="00253167" w:rsidRPr="00253167">
        <w:rPr>
          <w:color w:val="2F5496" w:themeColor="accent5" w:themeShade="BF"/>
          <w:sz w:val="24"/>
          <w:szCs w:val="24"/>
          <w:lang w:val="en-US" w:eastAsia="ru-RU"/>
        </w:rPr>
        <w:t>rd13@zdrav.spb.ru</w:t>
      </w:r>
    </w:p>
    <w:p w:rsidR="009E15A5" w:rsidRPr="00C34B2E" w:rsidRDefault="009E15A5" w:rsidP="009E15A5">
      <w:pPr>
        <w:ind w:right="-144"/>
        <w:rPr>
          <w:sz w:val="24"/>
          <w:szCs w:val="24"/>
          <w:lang w:eastAsia="ru-RU"/>
        </w:rPr>
      </w:pPr>
      <w:r w:rsidRPr="00C34B2E">
        <w:rPr>
          <w:sz w:val="24"/>
          <w:szCs w:val="24"/>
          <w:lang w:eastAsia="ru-RU"/>
        </w:rPr>
        <w:t>ИНН 7825451423, КПП 784201001,</w:t>
      </w:r>
    </w:p>
    <w:p w:rsidR="00661986" w:rsidRPr="006B4A05" w:rsidRDefault="00661986" w:rsidP="00661986">
      <w:pPr>
        <w:overflowPunct w:val="0"/>
        <w:autoSpaceDE w:val="0"/>
        <w:autoSpaceDN w:val="0"/>
        <w:adjustRightInd w:val="0"/>
        <w:ind w:right="-144"/>
        <w:rPr>
          <w:rFonts w:eastAsia="Arial Unicode MS"/>
          <w:bCs/>
          <w:color w:val="000000"/>
          <w:sz w:val="24"/>
          <w:szCs w:val="24"/>
        </w:rPr>
      </w:pPr>
      <w:proofErr w:type="spellStart"/>
      <w:proofErr w:type="gramStart"/>
      <w:r w:rsidRPr="006B4A05">
        <w:rPr>
          <w:rFonts w:eastAsia="Arial Unicode MS"/>
          <w:bCs/>
          <w:color w:val="000000"/>
          <w:sz w:val="24"/>
          <w:szCs w:val="24"/>
        </w:rPr>
        <w:t>р</w:t>
      </w:r>
      <w:proofErr w:type="spellEnd"/>
      <w:proofErr w:type="gramEnd"/>
      <w:r w:rsidRPr="006B4A05">
        <w:rPr>
          <w:rFonts w:eastAsia="Arial Unicode MS"/>
          <w:bCs/>
          <w:color w:val="000000"/>
          <w:sz w:val="24"/>
          <w:szCs w:val="24"/>
        </w:rPr>
        <w:t>/счет 03224643400000007200</w:t>
      </w:r>
    </w:p>
    <w:p w:rsidR="00661986" w:rsidRPr="006B4A05" w:rsidRDefault="00661986" w:rsidP="00661986">
      <w:pPr>
        <w:overflowPunct w:val="0"/>
        <w:autoSpaceDE w:val="0"/>
        <w:autoSpaceDN w:val="0"/>
        <w:adjustRightInd w:val="0"/>
        <w:ind w:right="-144"/>
        <w:rPr>
          <w:rFonts w:eastAsia="Arial Unicode MS"/>
          <w:bCs/>
          <w:color w:val="000000"/>
          <w:sz w:val="24"/>
          <w:szCs w:val="24"/>
        </w:rPr>
      </w:pPr>
      <w:r w:rsidRPr="006B4A05">
        <w:rPr>
          <w:rFonts w:eastAsia="Arial Unicode MS"/>
          <w:bCs/>
          <w:color w:val="000000"/>
          <w:sz w:val="24"/>
          <w:szCs w:val="24"/>
        </w:rPr>
        <w:t>к/</w:t>
      </w:r>
      <w:proofErr w:type="spellStart"/>
      <w:r w:rsidRPr="006B4A05">
        <w:rPr>
          <w:rFonts w:eastAsia="Arial Unicode MS"/>
          <w:bCs/>
          <w:color w:val="000000"/>
          <w:sz w:val="24"/>
          <w:szCs w:val="24"/>
        </w:rPr>
        <w:t>сч</w:t>
      </w:r>
      <w:proofErr w:type="spellEnd"/>
      <w:r w:rsidRPr="006B4A05">
        <w:rPr>
          <w:rFonts w:eastAsia="Arial Unicode MS"/>
          <w:bCs/>
          <w:color w:val="000000"/>
          <w:sz w:val="24"/>
          <w:szCs w:val="24"/>
        </w:rPr>
        <w:t xml:space="preserve">  40102810945370000005</w:t>
      </w:r>
    </w:p>
    <w:p w:rsidR="00661986" w:rsidRPr="006B4A05" w:rsidRDefault="00661986" w:rsidP="00661986">
      <w:pPr>
        <w:overflowPunct w:val="0"/>
        <w:autoSpaceDE w:val="0"/>
        <w:autoSpaceDN w:val="0"/>
        <w:adjustRightInd w:val="0"/>
        <w:ind w:right="-144"/>
        <w:rPr>
          <w:rFonts w:eastAsia="Arial Unicode MS"/>
          <w:bCs/>
          <w:color w:val="000000"/>
          <w:sz w:val="24"/>
          <w:szCs w:val="24"/>
        </w:rPr>
      </w:pPr>
      <w:r w:rsidRPr="006B4A05">
        <w:rPr>
          <w:color w:val="000000"/>
          <w:sz w:val="24"/>
          <w:szCs w:val="24"/>
          <w:lang w:eastAsia="ru-RU"/>
        </w:rPr>
        <w:t>ОКЦ № 1 СЗГУ Банка России</w:t>
      </w:r>
      <w:r w:rsidRPr="006B4A05">
        <w:rPr>
          <w:i/>
          <w:sz w:val="24"/>
          <w:szCs w:val="24"/>
          <w:lang w:eastAsia="ru-RU"/>
        </w:rPr>
        <w:t xml:space="preserve"> </w:t>
      </w:r>
      <w:r w:rsidRPr="006B4A05">
        <w:rPr>
          <w:rFonts w:eastAsia="Arial Unicode MS"/>
          <w:bCs/>
          <w:color w:val="000000"/>
          <w:sz w:val="24"/>
          <w:szCs w:val="24"/>
        </w:rPr>
        <w:t xml:space="preserve">// УФК по </w:t>
      </w:r>
      <w:proofErr w:type="gramStart"/>
      <w:r w:rsidRPr="006B4A05">
        <w:rPr>
          <w:rFonts w:eastAsia="Arial Unicode MS"/>
          <w:bCs/>
          <w:color w:val="000000"/>
          <w:sz w:val="24"/>
          <w:szCs w:val="24"/>
        </w:rPr>
        <w:t>г</w:t>
      </w:r>
      <w:proofErr w:type="gramEnd"/>
      <w:r w:rsidRPr="006B4A05">
        <w:rPr>
          <w:rFonts w:eastAsia="Arial Unicode MS"/>
          <w:bCs/>
          <w:color w:val="000000"/>
          <w:sz w:val="24"/>
          <w:szCs w:val="24"/>
        </w:rPr>
        <w:t>. Санкт-Петербургу, г. Санкт-Петербург</w:t>
      </w:r>
    </w:p>
    <w:p w:rsidR="00661986" w:rsidRPr="006B4A05" w:rsidRDefault="00661986" w:rsidP="00661986">
      <w:pPr>
        <w:overflowPunct w:val="0"/>
        <w:autoSpaceDE w:val="0"/>
        <w:autoSpaceDN w:val="0"/>
        <w:adjustRightInd w:val="0"/>
        <w:ind w:right="-144"/>
        <w:rPr>
          <w:rFonts w:eastAsia="Arial Unicode MS"/>
          <w:bCs/>
          <w:color w:val="000000"/>
          <w:sz w:val="24"/>
          <w:szCs w:val="24"/>
        </w:rPr>
      </w:pPr>
      <w:r w:rsidRPr="006B4A05">
        <w:rPr>
          <w:rFonts w:eastAsia="Arial Unicode MS"/>
          <w:bCs/>
          <w:color w:val="000000"/>
          <w:sz w:val="24"/>
          <w:szCs w:val="24"/>
        </w:rPr>
        <w:t>БИК 014030106</w:t>
      </w:r>
    </w:p>
    <w:p w:rsidR="00661986" w:rsidRPr="006B4A05" w:rsidRDefault="00661986" w:rsidP="00661986">
      <w:pPr>
        <w:overflowPunct w:val="0"/>
        <w:autoSpaceDE w:val="0"/>
        <w:autoSpaceDN w:val="0"/>
        <w:adjustRightInd w:val="0"/>
        <w:ind w:right="-144"/>
        <w:rPr>
          <w:rFonts w:eastAsia="Arial Unicode MS"/>
          <w:bCs/>
          <w:color w:val="000000"/>
          <w:sz w:val="24"/>
          <w:szCs w:val="24"/>
        </w:rPr>
      </w:pPr>
      <w:r w:rsidRPr="006B4A05">
        <w:rPr>
          <w:rFonts w:eastAsia="Arial Unicode MS"/>
          <w:bCs/>
          <w:color w:val="000000"/>
          <w:sz w:val="24"/>
          <w:szCs w:val="24"/>
        </w:rPr>
        <w:t>лицевой счет 0151144 (СПб ГБУЗ «Родильный дом № 13»)</w:t>
      </w:r>
    </w:p>
    <w:p w:rsidR="009E15A5" w:rsidRPr="00C34B2E" w:rsidRDefault="009E15A5" w:rsidP="009E15A5">
      <w:pPr>
        <w:ind w:right="-144"/>
        <w:rPr>
          <w:sz w:val="24"/>
          <w:szCs w:val="24"/>
          <w:lang w:eastAsia="ru-RU"/>
        </w:rPr>
      </w:pPr>
      <w:r w:rsidRPr="00C34B2E">
        <w:rPr>
          <w:sz w:val="24"/>
          <w:szCs w:val="24"/>
          <w:lang w:eastAsia="ru-RU"/>
        </w:rPr>
        <w:t xml:space="preserve"> ОКАТО 40298564000</w:t>
      </w:r>
    </w:p>
    <w:p w:rsidR="00710465" w:rsidRDefault="00710465">
      <w:pPr>
        <w:pStyle w:val="aff1"/>
        <w:spacing w:after="0"/>
        <w:jc w:val="both"/>
        <w:rPr>
          <w:b/>
          <w:bCs/>
          <w:sz w:val="22"/>
          <w:szCs w:val="22"/>
          <w:lang w:eastAsia="zh-CN"/>
        </w:rPr>
      </w:pPr>
    </w:p>
    <w:p w:rsidR="00710465" w:rsidRDefault="00710465">
      <w:pPr>
        <w:jc w:val="right"/>
      </w:pPr>
    </w:p>
    <w:p w:rsidR="00B356AA" w:rsidRDefault="00B356AA" w:rsidP="00B356AA">
      <w:pPr>
        <w:jc w:val="center"/>
        <w:rPr>
          <w:b/>
          <w:sz w:val="24"/>
          <w:szCs w:val="24"/>
        </w:rPr>
      </w:pPr>
      <w:r w:rsidRPr="00B76522">
        <w:rPr>
          <w:b/>
          <w:sz w:val="24"/>
          <w:szCs w:val="24"/>
        </w:rPr>
        <w:t xml:space="preserve">Перечень </w:t>
      </w:r>
      <w:r w:rsidR="00B76522" w:rsidRPr="00B76522">
        <w:rPr>
          <w:b/>
          <w:sz w:val="24"/>
          <w:szCs w:val="24"/>
        </w:rPr>
        <w:t>О</w:t>
      </w:r>
      <w:r w:rsidRPr="00B76522">
        <w:rPr>
          <w:b/>
          <w:sz w:val="24"/>
          <w:szCs w:val="24"/>
        </w:rPr>
        <w:t>борудования, подлежащего уничтожению</w:t>
      </w:r>
    </w:p>
    <w:p w:rsidR="006B4A05" w:rsidRDefault="006B4A05" w:rsidP="00B356AA">
      <w:pPr>
        <w:jc w:val="center"/>
        <w:rPr>
          <w:b/>
          <w:sz w:val="24"/>
          <w:szCs w:val="24"/>
        </w:rPr>
      </w:pPr>
    </w:p>
    <w:tbl>
      <w:tblPr>
        <w:tblStyle w:val="aff0"/>
        <w:tblW w:w="9464" w:type="dxa"/>
        <w:tblLayout w:type="fixed"/>
        <w:tblLook w:val="04A0"/>
      </w:tblPr>
      <w:tblGrid>
        <w:gridCol w:w="534"/>
        <w:gridCol w:w="3402"/>
        <w:gridCol w:w="1701"/>
        <w:gridCol w:w="1984"/>
        <w:gridCol w:w="709"/>
        <w:gridCol w:w="1134"/>
      </w:tblGrid>
      <w:tr w:rsidR="006B4A05" w:rsidRPr="005470F3" w:rsidTr="006B4A05">
        <w:tc>
          <w:tcPr>
            <w:tcW w:w="534" w:type="dxa"/>
          </w:tcPr>
          <w:p w:rsidR="006B4A05" w:rsidRPr="005470F3" w:rsidRDefault="006B4A05" w:rsidP="006B4A05">
            <w:pPr>
              <w:pStyle w:val="TableParagraph"/>
              <w:spacing w:before="5"/>
              <w:rPr>
                <w:sz w:val="18"/>
                <w:szCs w:val="18"/>
              </w:rPr>
            </w:pPr>
          </w:p>
          <w:p w:rsidR="006B4A05" w:rsidRPr="005470F3" w:rsidRDefault="006B4A05" w:rsidP="006B4A05">
            <w:pPr>
              <w:pStyle w:val="aff1"/>
              <w:spacing w:line="276" w:lineRule="auto"/>
              <w:rPr>
                <w:sz w:val="18"/>
                <w:szCs w:val="18"/>
              </w:rPr>
            </w:pPr>
            <w:r w:rsidRPr="005470F3">
              <w:rPr>
                <w:b/>
                <w:sz w:val="18"/>
                <w:szCs w:val="18"/>
              </w:rPr>
              <w:t>№</w:t>
            </w:r>
            <w:r w:rsidRPr="005470F3">
              <w:rPr>
                <w:b/>
                <w:spacing w:val="-42"/>
                <w:sz w:val="18"/>
                <w:szCs w:val="18"/>
              </w:rPr>
              <w:t xml:space="preserve"> </w:t>
            </w:r>
            <w:proofErr w:type="spellStart"/>
            <w:proofErr w:type="gramStart"/>
            <w:r w:rsidRPr="005470F3">
              <w:rPr>
                <w:b/>
                <w:sz w:val="18"/>
                <w:szCs w:val="18"/>
              </w:rPr>
              <w:t>п</w:t>
            </w:r>
            <w:proofErr w:type="spellEnd"/>
            <w:proofErr w:type="gramEnd"/>
            <w:r w:rsidRPr="005470F3">
              <w:rPr>
                <w:b/>
                <w:sz w:val="18"/>
                <w:szCs w:val="18"/>
              </w:rPr>
              <w:t>/</w:t>
            </w:r>
            <w:proofErr w:type="spellStart"/>
            <w:r w:rsidRPr="005470F3">
              <w:rPr>
                <w:b/>
                <w:sz w:val="18"/>
                <w:szCs w:val="18"/>
              </w:rPr>
              <w:t>п</w:t>
            </w:r>
            <w:proofErr w:type="spellEnd"/>
          </w:p>
        </w:tc>
        <w:tc>
          <w:tcPr>
            <w:tcW w:w="3402" w:type="dxa"/>
          </w:tcPr>
          <w:p w:rsidR="006B4A05" w:rsidRPr="005470F3" w:rsidRDefault="006B4A05" w:rsidP="006B4A05">
            <w:pPr>
              <w:pStyle w:val="TableParagraph"/>
              <w:spacing w:before="10"/>
              <w:jc w:val="center"/>
              <w:rPr>
                <w:sz w:val="18"/>
                <w:szCs w:val="18"/>
              </w:rPr>
            </w:pPr>
          </w:p>
          <w:p w:rsidR="006B4A05" w:rsidRPr="005470F3" w:rsidRDefault="006B4A05" w:rsidP="006B4A05">
            <w:pPr>
              <w:pStyle w:val="TableParagraph"/>
              <w:spacing w:before="1"/>
              <w:jc w:val="center"/>
              <w:rPr>
                <w:b/>
                <w:sz w:val="18"/>
                <w:szCs w:val="18"/>
              </w:rPr>
            </w:pPr>
            <w:r w:rsidRPr="005470F3">
              <w:rPr>
                <w:b/>
                <w:sz w:val="18"/>
                <w:szCs w:val="18"/>
              </w:rPr>
              <w:t>Наименование</w:t>
            </w:r>
          </w:p>
        </w:tc>
        <w:tc>
          <w:tcPr>
            <w:tcW w:w="1701" w:type="dxa"/>
          </w:tcPr>
          <w:p w:rsidR="006B4A05" w:rsidRPr="005470F3" w:rsidRDefault="006B4A05" w:rsidP="006B4A05">
            <w:pPr>
              <w:pStyle w:val="TableParagraph"/>
              <w:spacing w:before="5"/>
              <w:jc w:val="center"/>
              <w:rPr>
                <w:sz w:val="18"/>
                <w:szCs w:val="18"/>
              </w:rPr>
            </w:pPr>
          </w:p>
          <w:p w:rsidR="006B4A05" w:rsidRPr="005470F3" w:rsidRDefault="006B4A05" w:rsidP="006B4A05">
            <w:pPr>
              <w:pStyle w:val="TableParagraph"/>
              <w:tabs>
                <w:tab w:val="left" w:pos="1302"/>
              </w:tabs>
              <w:spacing w:before="1" w:line="276" w:lineRule="auto"/>
              <w:ind w:left="-57"/>
              <w:jc w:val="center"/>
              <w:rPr>
                <w:b/>
                <w:sz w:val="18"/>
                <w:szCs w:val="18"/>
              </w:rPr>
            </w:pPr>
            <w:r w:rsidRPr="005470F3">
              <w:rPr>
                <w:b/>
                <w:spacing w:val="-1"/>
                <w:sz w:val="18"/>
                <w:szCs w:val="18"/>
              </w:rPr>
              <w:t>Инвентарный</w:t>
            </w:r>
            <w:r w:rsidRPr="005470F3">
              <w:rPr>
                <w:b/>
                <w:spacing w:val="-42"/>
                <w:sz w:val="18"/>
                <w:szCs w:val="18"/>
              </w:rPr>
              <w:t xml:space="preserve"> </w:t>
            </w:r>
            <w:r w:rsidRPr="005470F3">
              <w:rPr>
                <w:b/>
                <w:sz w:val="18"/>
                <w:szCs w:val="18"/>
              </w:rPr>
              <w:t>номер</w:t>
            </w:r>
          </w:p>
        </w:tc>
        <w:tc>
          <w:tcPr>
            <w:tcW w:w="1984" w:type="dxa"/>
          </w:tcPr>
          <w:p w:rsidR="006B4A05" w:rsidRPr="005470F3" w:rsidRDefault="006B4A05" w:rsidP="006B4A05">
            <w:pPr>
              <w:spacing w:after="200" w:line="276" w:lineRule="auto"/>
              <w:jc w:val="center"/>
              <w:rPr>
                <w:b/>
                <w:sz w:val="18"/>
                <w:szCs w:val="18"/>
                <w:lang w:val="en-US"/>
              </w:rPr>
            </w:pPr>
          </w:p>
          <w:p w:rsidR="006B4A05" w:rsidRPr="005470F3" w:rsidRDefault="006B4A05" w:rsidP="006B4A05">
            <w:pPr>
              <w:pStyle w:val="TableParagraph"/>
              <w:spacing w:before="1" w:line="276" w:lineRule="auto"/>
              <w:ind w:right="291"/>
              <w:jc w:val="center"/>
              <w:rPr>
                <w:b/>
                <w:sz w:val="18"/>
                <w:szCs w:val="18"/>
              </w:rPr>
            </w:pPr>
            <w:r w:rsidRPr="005470F3">
              <w:rPr>
                <w:b/>
                <w:sz w:val="18"/>
                <w:szCs w:val="18"/>
              </w:rPr>
              <w:t>Заводской номер</w:t>
            </w:r>
          </w:p>
        </w:tc>
        <w:tc>
          <w:tcPr>
            <w:tcW w:w="709" w:type="dxa"/>
          </w:tcPr>
          <w:p w:rsidR="006B4A05" w:rsidRPr="005470F3" w:rsidRDefault="006B4A05" w:rsidP="006B4A05">
            <w:pPr>
              <w:pStyle w:val="TableParagraph"/>
              <w:spacing w:before="5"/>
              <w:jc w:val="center"/>
              <w:rPr>
                <w:sz w:val="18"/>
                <w:szCs w:val="18"/>
              </w:rPr>
            </w:pPr>
          </w:p>
          <w:p w:rsidR="006B4A05" w:rsidRPr="005470F3" w:rsidRDefault="006B4A05" w:rsidP="006B4A05">
            <w:pPr>
              <w:pStyle w:val="TableParagraph"/>
              <w:spacing w:before="1" w:line="276" w:lineRule="auto"/>
              <w:ind w:left="19" w:hanging="19"/>
              <w:jc w:val="center"/>
              <w:rPr>
                <w:b/>
                <w:sz w:val="18"/>
                <w:szCs w:val="18"/>
              </w:rPr>
            </w:pPr>
            <w:r w:rsidRPr="005470F3">
              <w:rPr>
                <w:b/>
                <w:sz w:val="18"/>
                <w:szCs w:val="18"/>
              </w:rPr>
              <w:t>Кол-</w:t>
            </w:r>
            <w:r w:rsidRPr="005470F3">
              <w:rPr>
                <w:b/>
                <w:spacing w:val="1"/>
                <w:sz w:val="18"/>
                <w:szCs w:val="18"/>
              </w:rPr>
              <w:t xml:space="preserve"> </w:t>
            </w:r>
            <w:r w:rsidRPr="005470F3">
              <w:rPr>
                <w:b/>
                <w:spacing w:val="-4"/>
                <w:sz w:val="18"/>
                <w:szCs w:val="18"/>
              </w:rPr>
              <w:t>во,</w:t>
            </w:r>
            <w:r w:rsidRPr="005470F3">
              <w:rPr>
                <w:b/>
                <w:spacing w:val="-11"/>
                <w:sz w:val="18"/>
                <w:szCs w:val="18"/>
              </w:rPr>
              <w:t xml:space="preserve"> </w:t>
            </w:r>
            <w:r w:rsidRPr="005470F3">
              <w:rPr>
                <w:b/>
                <w:spacing w:val="-4"/>
                <w:sz w:val="18"/>
                <w:szCs w:val="18"/>
              </w:rPr>
              <w:t>шт.</w:t>
            </w:r>
          </w:p>
        </w:tc>
        <w:tc>
          <w:tcPr>
            <w:tcW w:w="1134" w:type="dxa"/>
          </w:tcPr>
          <w:p w:rsidR="006B4A05" w:rsidRPr="005470F3" w:rsidRDefault="006B4A05" w:rsidP="006B4A05">
            <w:pPr>
              <w:pStyle w:val="TableParagraph"/>
              <w:tabs>
                <w:tab w:val="left" w:pos="646"/>
              </w:tabs>
              <w:spacing w:before="79" w:line="278" w:lineRule="auto"/>
              <w:ind w:right="107" w:hanging="1"/>
              <w:jc w:val="center"/>
              <w:rPr>
                <w:b/>
                <w:sz w:val="18"/>
                <w:szCs w:val="18"/>
              </w:rPr>
            </w:pPr>
            <w:r w:rsidRPr="005470F3">
              <w:rPr>
                <w:b/>
                <w:sz w:val="18"/>
                <w:szCs w:val="18"/>
              </w:rPr>
              <w:t>Дата принятия к учету</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МФУ </w:t>
            </w:r>
            <w:proofErr w:type="spellStart"/>
            <w:r w:rsidRPr="005470F3">
              <w:rPr>
                <w:sz w:val="18"/>
                <w:szCs w:val="18"/>
              </w:rPr>
              <w:t>Kyocera</w:t>
            </w:r>
            <w:proofErr w:type="spellEnd"/>
            <w:r w:rsidRPr="005470F3">
              <w:rPr>
                <w:sz w:val="18"/>
                <w:szCs w:val="18"/>
              </w:rPr>
              <w:t xml:space="preserve"> лазерный</w:t>
            </w:r>
          </w:p>
          <w:p w:rsidR="006B4A05" w:rsidRPr="005470F3" w:rsidRDefault="006B4A05" w:rsidP="006B4A05">
            <w:pPr>
              <w:pStyle w:val="TableParagraph"/>
              <w:spacing w:before="9"/>
              <w:rPr>
                <w:sz w:val="18"/>
                <w:szCs w:val="18"/>
              </w:rPr>
            </w:pPr>
            <w:proofErr w:type="spellStart"/>
            <w:r w:rsidRPr="005470F3">
              <w:rPr>
                <w:sz w:val="18"/>
                <w:szCs w:val="18"/>
              </w:rPr>
              <w:t>Ecosys</w:t>
            </w:r>
            <w:proofErr w:type="spellEnd"/>
            <w:r w:rsidRPr="005470F3">
              <w:rPr>
                <w:sz w:val="18"/>
                <w:szCs w:val="18"/>
              </w:rPr>
              <w:t xml:space="preserve"> M2540dn</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2101340000010</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VCG8474894</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02.10.2018</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w:t>
            </w:r>
          </w:p>
        </w:tc>
        <w:tc>
          <w:tcPr>
            <w:tcW w:w="3402" w:type="dxa"/>
          </w:tcPr>
          <w:p w:rsidR="006B4A05" w:rsidRPr="005470F3" w:rsidRDefault="006B4A05" w:rsidP="006B4A05">
            <w:pPr>
              <w:pStyle w:val="TableParagraph"/>
              <w:spacing w:before="9"/>
              <w:rPr>
                <w:sz w:val="18"/>
                <w:szCs w:val="18"/>
              </w:rPr>
            </w:pPr>
            <w:r w:rsidRPr="005470F3">
              <w:rPr>
                <w:sz w:val="18"/>
                <w:szCs w:val="18"/>
              </w:rPr>
              <w:t>Ноутбук ACER</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7101340000031</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30.04.2019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left="7"/>
              <w:jc w:val="center"/>
              <w:rPr>
                <w:sz w:val="18"/>
                <w:szCs w:val="18"/>
              </w:rPr>
            </w:pPr>
            <w:r w:rsidRPr="005470F3">
              <w:rPr>
                <w:sz w:val="18"/>
                <w:szCs w:val="18"/>
              </w:rPr>
              <w:t>3.</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усройство</w:t>
            </w:r>
            <w:proofErr w:type="spellEnd"/>
            <w:r w:rsidRPr="005470F3">
              <w:rPr>
                <w:sz w:val="18"/>
                <w:szCs w:val="18"/>
              </w:rPr>
              <w:t xml:space="preserve"> </w:t>
            </w:r>
            <w:proofErr w:type="spellStart"/>
            <w:r w:rsidRPr="005470F3">
              <w:rPr>
                <w:sz w:val="18"/>
                <w:szCs w:val="18"/>
              </w:rPr>
              <w:t>Kyocera</w:t>
            </w:r>
            <w:proofErr w:type="spellEnd"/>
            <w:r w:rsidRPr="005470F3">
              <w:rPr>
                <w:sz w:val="18"/>
                <w:szCs w:val="18"/>
              </w:rPr>
              <w:t xml:space="preserve"> </w:t>
            </w:r>
            <w:proofErr w:type="spellStart"/>
            <w:r w:rsidRPr="005470F3">
              <w:rPr>
                <w:sz w:val="18"/>
                <w:szCs w:val="18"/>
              </w:rPr>
              <w:t>Ecosys</w:t>
            </w:r>
            <w:proofErr w:type="spellEnd"/>
          </w:p>
          <w:p w:rsidR="006B4A05" w:rsidRPr="005470F3" w:rsidRDefault="006B4A05" w:rsidP="006B4A05">
            <w:pPr>
              <w:pStyle w:val="TableParagraph"/>
              <w:spacing w:before="9"/>
              <w:rPr>
                <w:sz w:val="18"/>
                <w:szCs w:val="18"/>
              </w:rPr>
            </w:pPr>
            <w:r w:rsidRPr="005470F3">
              <w:rPr>
                <w:sz w:val="18"/>
                <w:szCs w:val="18"/>
              </w:rPr>
              <w:t>M2540DN</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7101340000045</w:t>
            </w:r>
          </w:p>
        </w:tc>
        <w:tc>
          <w:tcPr>
            <w:tcW w:w="1984" w:type="dxa"/>
          </w:tcPr>
          <w:p w:rsidR="006B4A05" w:rsidRPr="005470F3" w:rsidRDefault="006B4A05" w:rsidP="006B4A05">
            <w:pPr>
              <w:spacing w:before="9" w:after="200"/>
              <w:jc w:val="center"/>
              <w:rPr>
                <w:sz w:val="18"/>
                <w:szCs w:val="18"/>
              </w:rPr>
            </w:pPr>
            <w:r w:rsidRPr="005470F3">
              <w:rPr>
                <w:sz w:val="18"/>
                <w:szCs w:val="18"/>
              </w:rPr>
              <w:t>VCG9114431</w:t>
            </w:r>
          </w:p>
          <w:p w:rsidR="006B4A05" w:rsidRPr="005470F3" w:rsidRDefault="006B4A05" w:rsidP="006B4A05">
            <w:pPr>
              <w:pStyle w:val="TableParagraph"/>
              <w:spacing w:before="9"/>
              <w:jc w:val="center"/>
              <w:rPr>
                <w:sz w:val="18"/>
                <w:szCs w:val="18"/>
              </w:rPr>
            </w:pPr>
          </w:p>
        </w:tc>
        <w:tc>
          <w:tcPr>
            <w:tcW w:w="709" w:type="dxa"/>
          </w:tcPr>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29.07.2019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4.</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Монитор</w:t>
            </w:r>
            <w:r w:rsidRPr="005470F3">
              <w:rPr>
                <w:sz w:val="18"/>
                <w:szCs w:val="18"/>
                <w:lang w:val="en-US"/>
              </w:rPr>
              <w:t xml:space="preserve"> AOC Value Line 24B1H</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7101340000054</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GMXJCHA300425</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29.07.2019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5.</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Монитор</w:t>
            </w:r>
            <w:r w:rsidRPr="005470F3">
              <w:rPr>
                <w:sz w:val="18"/>
                <w:szCs w:val="18"/>
                <w:lang w:val="en-US"/>
              </w:rPr>
              <w:t xml:space="preserve"> AOC Value Line 24B1H</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7101340000053</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GMXJCHA300403</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29.07.2019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left="7"/>
              <w:jc w:val="center"/>
              <w:rPr>
                <w:sz w:val="18"/>
                <w:szCs w:val="18"/>
              </w:rPr>
            </w:pPr>
            <w:r w:rsidRPr="005470F3">
              <w:rPr>
                <w:sz w:val="18"/>
                <w:szCs w:val="18"/>
              </w:rPr>
              <w:t>6.</w:t>
            </w:r>
          </w:p>
        </w:tc>
        <w:tc>
          <w:tcPr>
            <w:tcW w:w="3402" w:type="dxa"/>
          </w:tcPr>
          <w:p w:rsidR="006B4A05" w:rsidRPr="005470F3" w:rsidRDefault="006B4A05" w:rsidP="006B4A05">
            <w:pPr>
              <w:pStyle w:val="TableParagraph"/>
              <w:spacing w:before="9"/>
              <w:rPr>
                <w:sz w:val="18"/>
                <w:szCs w:val="18"/>
                <w:lang w:val="en-US"/>
              </w:rPr>
            </w:pPr>
            <w:proofErr w:type="gramStart"/>
            <w:r w:rsidRPr="005470F3">
              <w:rPr>
                <w:sz w:val="18"/>
                <w:szCs w:val="18"/>
              </w:rPr>
              <w:t>Коммутатор</w:t>
            </w:r>
            <w:r w:rsidRPr="005470F3">
              <w:rPr>
                <w:sz w:val="18"/>
                <w:szCs w:val="18"/>
                <w:lang w:val="en-US"/>
              </w:rPr>
              <w:t xml:space="preserve"> 48 </w:t>
            </w:r>
            <w:r w:rsidRPr="005470F3">
              <w:rPr>
                <w:sz w:val="18"/>
                <w:szCs w:val="18"/>
              </w:rPr>
              <w:t>Портов</w:t>
            </w:r>
            <w:r w:rsidRPr="005470F3">
              <w:rPr>
                <w:sz w:val="18"/>
                <w:szCs w:val="18"/>
                <w:lang w:val="en-US"/>
              </w:rPr>
              <w:t xml:space="preserve"> 10/100/1000BASE-T c 4 10Gb </w:t>
            </w:r>
            <w:proofErr w:type="spellStart"/>
            <w:r w:rsidRPr="005470F3">
              <w:rPr>
                <w:sz w:val="18"/>
                <w:szCs w:val="18"/>
                <w:lang w:val="en-US"/>
              </w:rPr>
              <w:t>SFP+Uplinks</w:t>
            </w:r>
            <w:proofErr w:type="spellEnd"/>
            <w:r w:rsidRPr="005470F3">
              <w:rPr>
                <w:sz w:val="18"/>
                <w:szCs w:val="18"/>
                <w:lang w:val="en-US"/>
              </w:rPr>
              <w:t xml:space="preserve"> (S3900-48T4S</w:t>
            </w:r>
            <w:proofErr w:type="gramEnd"/>
          </w:p>
          <w:p w:rsidR="006B4A05" w:rsidRPr="005470F3" w:rsidRDefault="006B4A05" w:rsidP="006B4A05">
            <w:pPr>
              <w:pStyle w:val="TableParagraph"/>
              <w:spacing w:before="9"/>
              <w:rPr>
                <w:sz w:val="18"/>
                <w:szCs w:val="18"/>
              </w:rPr>
            </w:pPr>
            <w:r w:rsidRPr="005470F3">
              <w:rPr>
                <w:sz w:val="18"/>
                <w:szCs w:val="18"/>
              </w:rPr>
              <w:lastRenderedPageBreak/>
              <w:t>Гигабитный</w:t>
            </w:r>
          </w:p>
          <w:p w:rsidR="006B4A05" w:rsidRPr="005470F3" w:rsidRDefault="006B4A05" w:rsidP="006B4A05">
            <w:pPr>
              <w:pStyle w:val="TableParagraph"/>
              <w:spacing w:before="9"/>
              <w:rPr>
                <w:sz w:val="18"/>
                <w:szCs w:val="18"/>
              </w:rPr>
            </w:pPr>
            <w:r w:rsidRPr="005470F3">
              <w:rPr>
                <w:sz w:val="18"/>
                <w:szCs w:val="18"/>
              </w:rPr>
              <w:t>L2+Стекируемый Управляемый</w:t>
            </w:r>
          </w:p>
          <w:p w:rsidR="006B4A05" w:rsidRPr="005470F3" w:rsidRDefault="006B4A05" w:rsidP="006B4A05">
            <w:pPr>
              <w:pStyle w:val="TableParagraph"/>
              <w:spacing w:before="9"/>
              <w:rPr>
                <w:sz w:val="18"/>
                <w:szCs w:val="18"/>
              </w:rPr>
            </w:pPr>
            <w:proofErr w:type="spellStart"/>
            <w:proofErr w:type="gramStart"/>
            <w:r w:rsidRPr="005470F3">
              <w:rPr>
                <w:sz w:val="18"/>
                <w:szCs w:val="18"/>
              </w:rPr>
              <w:t>Ethernet</w:t>
            </w:r>
            <w:proofErr w:type="spellEnd"/>
            <w:r w:rsidRPr="005470F3">
              <w:rPr>
                <w:sz w:val="18"/>
                <w:szCs w:val="18"/>
              </w:rPr>
              <w:t>)</w:t>
            </w:r>
            <w:proofErr w:type="gramEnd"/>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2101340000036</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CG2004296904N00036</w:t>
            </w:r>
          </w:p>
          <w:p w:rsidR="006B4A05" w:rsidRPr="005470F3" w:rsidRDefault="006B4A05" w:rsidP="006B4A05">
            <w:pPr>
              <w:pStyle w:val="TableParagraph"/>
              <w:spacing w:before="9"/>
              <w:jc w:val="center"/>
              <w:rPr>
                <w:sz w:val="18"/>
                <w:szCs w:val="18"/>
              </w:rPr>
            </w:pPr>
          </w:p>
        </w:tc>
        <w:tc>
          <w:tcPr>
            <w:tcW w:w="709" w:type="dxa"/>
          </w:tcPr>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jc w:val="center"/>
              <w:rPr>
                <w:sz w:val="18"/>
                <w:szCs w:val="18"/>
              </w:rPr>
            </w:pPr>
            <w:r w:rsidRPr="005470F3">
              <w:rPr>
                <w:sz w:val="18"/>
                <w:szCs w:val="18"/>
              </w:rPr>
              <w:lastRenderedPageBreak/>
              <w:t>1</w:t>
            </w:r>
          </w:p>
        </w:tc>
        <w:tc>
          <w:tcPr>
            <w:tcW w:w="1134" w:type="dxa"/>
          </w:tcPr>
          <w:p w:rsidR="006B4A05" w:rsidRPr="005470F3" w:rsidRDefault="006B4A05" w:rsidP="006B4A05">
            <w:pPr>
              <w:pStyle w:val="TableParagraph"/>
              <w:spacing w:before="9"/>
              <w:ind w:right="20"/>
              <w:jc w:val="center"/>
              <w:rPr>
                <w:sz w:val="18"/>
                <w:szCs w:val="18"/>
              </w:rPr>
            </w:pPr>
          </w:p>
          <w:p w:rsidR="006B4A05" w:rsidRPr="005470F3" w:rsidRDefault="006B4A05" w:rsidP="006B4A05">
            <w:pPr>
              <w:pStyle w:val="TableParagraph"/>
              <w:spacing w:before="9"/>
              <w:ind w:right="20"/>
              <w:jc w:val="center"/>
              <w:rPr>
                <w:sz w:val="18"/>
                <w:szCs w:val="18"/>
              </w:rPr>
            </w:pPr>
          </w:p>
          <w:p w:rsidR="006B4A05" w:rsidRPr="005470F3" w:rsidRDefault="006B4A05" w:rsidP="006B4A05">
            <w:pPr>
              <w:pStyle w:val="TableParagraph"/>
              <w:spacing w:before="9"/>
              <w:ind w:right="20"/>
              <w:jc w:val="center"/>
              <w:rPr>
                <w:sz w:val="18"/>
                <w:szCs w:val="18"/>
              </w:rPr>
            </w:pPr>
            <w:r w:rsidRPr="005470F3">
              <w:rPr>
                <w:sz w:val="18"/>
                <w:szCs w:val="18"/>
              </w:rPr>
              <w:t>18.09.2020</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ind w:left="7"/>
              <w:jc w:val="center"/>
              <w:rPr>
                <w:sz w:val="18"/>
                <w:szCs w:val="18"/>
              </w:rPr>
            </w:pPr>
            <w:r w:rsidRPr="005470F3">
              <w:rPr>
                <w:sz w:val="18"/>
                <w:szCs w:val="18"/>
              </w:rPr>
              <w:t>7.</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Источник бесперебойного питания </w:t>
            </w:r>
            <w:proofErr w:type="spellStart"/>
            <w:r w:rsidRPr="005470F3">
              <w:rPr>
                <w:sz w:val="18"/>
                <w:szCs w:val="18"/>
              </w:rPr>
              <w:t>Rowerman</w:t>
            </w:r>
            <w:proofErr w:type="spellEnd"/>
            <w:r w:rsidRPr="005470F3">
              <w:rPr>
                <w:sz w:val="18"/>
                <w:szCs w:val="18"/>
              </w:rPr>
              <w:t xml:space="preserve"> UPS</w:t>
            </w:r>
          </w:p>
          <w:p w:rsidR="006B4A05" w:rsidRPr="005470F3" w:rsidRDefault="006B4A05" w:rsidP="006B4A05">
            <w:pPr>
              <w:pStyle w:val="TableParagraph"/>
              <w:spacing w:before="9"/>
              <w:rPr>
                <w:sz w:val="18"/>
                <w:szCs w:val="18"/>
              </w:rPr>
            </w:pPr>
            <w:proofErr w:type="spellStart"/>
            <w:r w:rsidRPr="005470F3">
              <w:rPr>
                <w:sz w:val="18"/>
                <w:szCs w:val="18"/>
              </w:rPr>
              <w:t>Online</w:t>
            </w:r>
            <w:proofErr w:type="spellEnd"/>
            <w:r w:rsidRPr="005470F3">
              <w:rPr>
                <w:sz w:val="18"/>
                <w:szCs w:val="18"/>
              </w:rPr>
              <w:t xml:space="preserve"> 1000 RT</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4101340000031</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8710001908060000070</w:t>
            </w:r>
          </w:p>
          <w:p w:rsidR="006B4A05" w:rsidRPr="005470F3" w:rsidRDefault="006B4A05" w:rsidP="006B4A05">
            <w:pPr>
              <w:pStyle w:val="TableParagraph"/>
              <w:spacing w:before="9"/>
              <w:jc w:val="center"/>
              <w:rPr>
                <w:sz w:val="18"/>
                <w:szCs w:val="18"/>
              </w:rPr>
            </w:pPr>
          </w:p>
        </w:tc>
        <w:tc>
          <w:tcPr>
            <w:tcW w:w="709" w:type="dxa"/>
          </w:tcPr>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31.08.2021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p>
        </w:tc>
        <w:tc>
          <w:tcPr>
            <w:tcW w:w="3402" w:type="dxa"/>
          </w:tcPr>
          <w:p w:rsidR="006B4A05" w:rsidRPr="005470F3" w:rsidRDefault="006B4A05" w:rsidP="006B4A05">
            <w:pPr>
              <w:pStyle w:val="TableParagraph"/>
              <w:spacing w:before="9"/>
              <w:rPr>
                <w:sz w:val="18"/>
                <w:szCs w:val="18"/>
              </w:rPr>
            </w:pPr>
            <w:r w:rsidRPr="005470F3">
              <w:rPr>
                <w:sz w:val="18"/>
                <w:szCs w:val="18"/>
              </w:rPr>
              <w:t>Источник бесперебойного питания СИП3КА.9-11</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4101240000054</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18559F1100647</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23.09.2021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tabs>
                <w:tab w:val="left" w:pos="318"/>
              </w:tabs>
              <w:ind w:left="7"/>
              <w:jc w:val="center"/>
              <w:rPr>
                <w:sz w:val="18"/>
                <w:szCs w:val="18"/>
              </w:rPr>
            </w:pPr>
            <w:r w:rsidRPr="005470F3">
              <w:rPr>
                <w:sz w:val="18"/>
                <w:szCs w:val="18"/>
              </w:rPr>
              <w:t>9.</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(РЭ-1521/21 от</w:t>
            </w:r>
          </w:p>
          <w:p w:rsidR="006B4A05" w:rsidRPr="005470F3" w:rsidRDefault="006B4A05" w:rsidP="006B4A05">
            <w:pPr>
              <w:pStyle w:val="TableParagraph"/>
              <w:spacing w:before="9"/>
              <w:rPr>
                <w:sz w:val="18"/>
                <w:szCs w:val="18"/>
              </w:rPr>
            </w:pPr>
            <w:proofErr w:type="gramStart"/>
            <w:r w:rsidRPr="005470F3">
              <w:rPr>
                <w:sz w:val="18"/>
                <w:szCs w:val="18"/>
              </w:rPr>
              <w:t>28.06.2021г.)</w:t>
            </w:r>
            <w:proofErr w:type="gramEnd"/>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4101340000042</w:t>
            </w:r>
          </w:p>
        </w:tc>
        <w:tc>
          <w:tcPr>
            <w:tcW w:w="1984" w:type="dxa"/>
          </w:tcPr>
          <w:p w:rsidR="006B4A05" w:rsidRPr="005470F3" w:rsidRDefault="006B4A05" w:rsidP="006B4A05">
            <w:pPr>
              <w:spacing w:before="9" w:after="200"/>
              <w:jc w:val="center"/>
              <w:rPr>
                <w:sz w:val="18"/>
                <w:szCs w:val="18"/>
              </w:rPr>
            </w:pPr>
          </w:p>
          <w:p w:rsidR="006B4A05" w:rsidRPr="005470F3" w:rsidRDefault="006B4A05" w:rsidP="006B4A05">
            <w:pPr>
              <w:spacing w:before="9" w:after="200"/>
              <w:jc w:val="center"/>
              <w:rPr>
                <w:sz w:val="18"/>
                <w:szCs w:val="18"/>
              </w:rPr>
            </w:pPr>
            <w:r w:rsidRPr="005470F3">
              <w:rPr>
                <w:sz w:val="18"/>
                <w:szCs w:val="18"/>
              </w:rPr>
              <w:t>479380-026</w:t>
            </w:r>
          </w:p>
          <w:p w:rsidR="006B4A05" w:rsidRPr="005470F3" w:rsidRDefault="006B4A05" w:rsidP="006B4A05">
            <w:pPr>
              <w:pStyle w:val="TableParagraph"/>
              <w:spacing w:before="9"/>
              <w:jc w:val="center"/>
              <w:rPr>
                <w:sz w:val="18"/>
                <w:szCs w:val="18"/>
              </w:rPr>
            </w:pPr>
          </w:p>
        </w:tc>
        <w:tc>
          <w:tcPr>
            <w:tcW w:w="709" w:type="dxa"/>
          </w:tcPr>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p w:rsidR="006B4A05" w:rsidRPr="005470F3" w:rsidRDefault="006B4A05" w:rsidP="006B4A05">
            <w:pPr>
              <w:pStyle w:val="TableParagraph"/>
              <w:spacing w:before="9"/>
              <w:ind w:right="20"/>
              <w:jc w:val="center"/>
              <w:rPr>
                <w:sz w:val="18"/>
                <w:szCs w:val="18"/>
              </w:rPr>
            </w:pPr>
            <w:r w:rsidRPr="005470F3">
              <w:rPr>
                <w:sz w:val="18"/>
                <w:szCs w:val="18"/>
              </w:rPr>
              <w:t>25.10.2021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10.</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(РЭ-1521/21 от</w:t>
            </w:r>
          </w:p>
          <w:p w:rsidR="006B4A05" w:rsidRPr="005470F3" w:rsidRDefault="006B4A05" w:rsidP="006B4A05">
            <w:pPr>
              <w:pStyle w:val="TableParagraph"/>
              <w:spacing w:before="9"/>
              <w:rPr>
                <w:sz w:val="18"/>
                <w:szCs w:val="18"/>
              </w:rPr>
            </w:pPr>
            <w:proofErr w:type="gramStart"/>
            <w:r w:rsidRPr="005470F3">
              <w:rPr>
                <w:sz w:val="18"/>
                <w:szCs w:val="18"/>
              </w:rPr>
              <w:t>28.06.2021г.)</w:t>
            </w:r>
            <w:proofErr w:type="gramEnd"/>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4101340000037</w:t>
            </w:r>
          </w:p>
        </w:tc>
        <w:tc>
          <w:tcPr>
            <w:tcW w:w="1984" w:type="dxa"/>
          </w:tcPr>
          <w:p w:rsidR="006B4A05" w:rsidRPr="005470F3" w:rsidRDefault="006B4A05" w:rsidP="006B4A05">
            <w:pPr>
              <w:spacing w:before="9" w:after="200"/>
              <w:jc w:val="center"/>
              <w:rPr>
                <w:sz w:val="18"/>
                <w:szCs w:val="18"/>
              </w:rPr>
            </w:pPr>
          </w:p>
          <w:p w:rsidR="006B4A05" w:rsidRPr="005470F3" w:rsidRDefault="006B4A05" w:rsidP="006B4A05">
            <w:pPr>
              <w:spacing w:before="9" w:after="200"/>
              <w:jc w:val="center"/>
              <w:rPr>
                <w:sz w:val="18"/>
                <w:szCs w:val="18"/>
              </w:rPr>
            </w:pPr>
            <w:r w:rsidRPr="005470F3">
              <w:rPr>
                <w:sz w:val="18"/>
                <w:szCs w:val="18"/>
              </w:rPr>
              <w:t>479380-030</w:t>
            </w:r>
          </w:p>
          <w:p w:rsidR="006B4A05" w:rsidRPr="005470F3" w:rsidRDefault="006B4A05" w:rsidP="006B4A05">
            <w:pPr>
              <w:pStyle w:val="TableParagraph"/>
              <w:spacing w:before="9"/>
              <w:jc w:val="center"/>
              <w:rPr>
                <w:sz w:val="18"/>
                <w:szCs w:val="18"/>
              </w:rPr>
            </w:pPr>
          </w:p>
        </w:tc>
        <w:tc>
          <w:tcPr>
            <w:tcW w:w="709" w:type="dxa"/>
          </w:tcPr>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25.10.2021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11.</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(РЭ-1521/21 от</w:t>
            </w:r>
          </w:p>
          <w:p w:rsidR="006B4A05" w:rsidRPr="005470F3" w:rsidRDefault="006B4A05" w:rsidP="006B4A05">
            <w:pPr>
              <w:pStyle w:val="TableParagraph"/>
              <w:spacing w:before="9"/>
              <w:rPr>
                <w:sz w:val="18"/>
                <w:szCs w:val="18"/>
              </w:rPr>
            </w:pPr>
            <w:proofErr w:type="gramStart"/>
            <w:r w:rsidRPr="005470F3">
              <w:rPr>
                <w:sz w:val="18"/>
                <w:szCs w:val="18"/>
              </w:rPr>
              <w:t>28.06.2021г.)</w:t>
            </w:r>
            <w:proofErr w:type="gramEnd"/>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4101340000035</w:t>
            </w:r>
          </w:p>
        </w:tc>
        <w:tc>
          <w:tcPr>
            <w:tcW w:w="1984" w:type="dxa"/>
          </w:tcPr>
          <w:p w:rsidR="006B4A05" w:rsidRPr="005470F3" w:rsidRDefault="006B4A05" w:rsidP="006B4A05">
            <w:pPr>
              <w:pStyle w:val="TableParagraph"/>
              <w:spacing w:before="9"/>
              <w:jc w:val="center"/>
              <w:rPr>
                <w:sz w:val="18"/>
                <w:szCs w:val="18"/>
                <w:lang w:eastAsia="ru-RU"/>
              </w:rPr>
            </w:pPr>
          </w:p>
          <w:p w:rsidR="006B4A05" w:rsidRPr="005470F3" w:rsidRDefault="006B4A05" w:rsidP="006B4A05">
            <w:pPr>
              <w:pStyle w:val="TableParagraph"/>
              <w:spacing w:before="9"/>
              <w:jc w:val="center"/>
              <w:rPr>
                <w:sz w:val="18"/>
                <w:szCs w:val="18"/>
              </w:rPr>
            </w:pPr>
            <w:r w:rsidRPr="005470F3">
              <w:rPr>
                <w:sz w:val="18"/>
                <w:szCs w:val="18"/>
                <w:lang w:eastAsia="ru-RU"/>
              </w:rPr>
              <w:t>479380-023</w:t>
            </w:r>
          </w:p>
        </w:tc>
        <w:tc>
          <w:tcPr>
            <w:tcW w:w="709" w:type="dxa"/>
          </w:tcPr>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25.10.2021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p>
        </w:tc>
        <w:tc>
          <w:tcPr>
            <w:tcW w:w="3402" w:type="dxa"/>
          </w:tcPr>
          <w:p w:rsidR="006B4A05" w:rsidRPr="005470F3" w:rsidRDefault="006B4A05" w:rsidP="006B4A05">
            <w:pPr>
              <w:pStyle w:val="TableParagraph"/>
              <w:spacing w:before="9"/>
              <w:rPr>
                <w:sz w:val="18"/>
                <w:szCs w:val="18"/>
                <w:lang w:val="en-US"/>
              </w:rPr>
            </w:pPr>
            <w:proofErr w:type="gramStart"/>
            <w:r w:rsidRPr="005470F3">
              <w:rPr>
                <w:sz w:val="18"/>
                <w:szCs w:val="18"/>
              </w:rPr>
              <w:t>Моноблок</w:t>
            </w:r>
            <w:r w:rsidRPr="005470F3">
              <w:rPr>
                <w:sz w:val="18"/>
                <w:szCs w:val="18"/>
                <w:lang w:val="en-US"/>
              </w:rPr>
              <w:t xml:space="preserve"> Lenovo M910z (i5.</w:t>
            </w:r>
            <w:proofErr w:type="gramEnd"/>
          </w:p>
          <w:p w:rsidR="006B4A05" w:rsidRPr="005470F3" w:rsidRDefault="006B4A05" w:rsidP="006B4A05">
            <w:pPr>
              <w:pStyle w:val="TableParagraph"/>
              <w:spacing w:before="9"/>
              <w:rPr>
                <w:sz w:val="18"/>
                <w:szCs w:val="18"/>
                <w:lang w:val="en-US"/>
              </w:rPr>
            </w:pPr>
            <w:r w:rsidRPr="005470F3">
              <w:rPr>
                <w:sz w:val="18"/>
                <w:szCs w:val="18"/>
                <w:lang w:val="en-US"/>
              </w:rPr>
              <w:t>8G)</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4101340000084</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PCOTWDWN</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22.03.2024</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13.</w:t>
            </w:r>
          </w:p>
        </w:tc>
        <w:tc>
          <w:tcPr>
            <w:tcW w:w="3402" w:type="dxa"/>
          </w:tcPr>
          <w:p w:rsidR="006B4A05" w:rsidRPr="005470F3" w:rsidRDefault="006B4A05" w:rsidP="006B4A05">
            <w:pPr>
              <w:pStyle w:val="TableParagraph"/>
              <w:spacing w:before="9"/>
              <w:rPr>
                <w:sz w:val="18"/>
                <w:szCs w:val="18"/>
                <w:lang w:val="en-US"/>
              </w:rPr>
            </w:pPr>
            <w:proofErr w:type="gramStart"/>
            <w:r w:rsidRPr="005470F3">
              <w:rPr>
                <w:sz w:val="18"/>
                <w:szCs w:val="18"/>
              </w:rPr>
              <w:t>Моноблок</w:t>
            </w:r>
            <w:r w:rsidRPr="005470F3">
              <w:rPr>
                <w:sz w:val="18"/>
                <w:szCs w:val="18"/>
                <w:lang w:val="en-US"/>
              </w:rPr>
              <w:t xml:space="preserve"> Lenovo M910z (i5.</w:t>
            </w:r>
            <w:proofErr w:type="gramEnd"/>
          </w:p>
          <w:p w:rsidR="006B4A05" w:rsidRPr="005470F3" w:rsidRDefault="006B4A05" w:rsidP="006B4A05">
            <w:pPr>
              <w:pStyle w:val="TableParagraph"/>
              <w:spacing w:before="9"/>
              <w:rPr>
                <w:sz w:val="18"/>
                <w:szCs w:val="18"/>
                <w:lang w:val="en-US"/>
              </w:rPr>
            </w:pPr>
            <w:r w:rsidRPr="005470F3">
              <w:rPr>
                <w:sz w:val="18"/>
                <w:szCs w:val="18"/>
                <w:lang w:val="en-US"/>
              </w:rPr>
              <w:t>8G)</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4101340000085</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PCOTWDWB</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22.03.2024</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14.</w:t>
            </w:r>
          </w:p>
        </w:tc>
        <w:tc>
          <w:tcPr>
            <w:tcW w:w="3402" w:type="dxa"/>
          </w:tcPr>
          <w:p w:rsidR="006B4A05" w:rsidRPr="005470F3" w:rsidRDefault="006B4A05" w:rsidP="006B4A05">
            <w:pPr>
              <w:pStyle w:val="TableParagraph"/>
              <w:spacing w:before="9"/>
              <w:rPr>
                <w:sz w:val="18"/>
                <w:szCs w:val="18"/>
                <w:lang w:val="en-US"/>
              </w:rPr>
            </w:pPr>
            <w:proofErr w:type="gramStart"/>
            <w:r w:rsidRPr="005470F3">
              <w:rPr>
                <w:sz w:val="18"/>
                <w:szCs w:val="18"/>
              </w:rPr>
              <w:t>Моноблок</w:t>
            </w:r>
            <w:r w:rsidRPr="005470F3">
              <w:rPr>
                <w:sz w:val="18"/>
                <w:szCs w:val="18"/>
                <w:lang w:val="en-US"/>
              </w:rPr>
              <w:t xml:space="preserve"> Lenovo M910z (i5.</w:t>
            </w:r>
            <w:proofErr w:type="gramEnd"/>
          </w:p>
          <w:p w:rsidR="006B4A05" w:rsidRPr="005470F3" w:rsidRDefault="006B4A05" w:rsidP="006B4A05">
            <w:pPr>
              <w:pStyle w:val="TableParagraph"/>
              <w:spacing w:before="9"/>
              <w:rPr>
                <w:sz w:val="18"/>
                <w:szCs w:val="18"/>
                <w:lang w:val="en-US"/>
              </w:rPr>
            </w:pPr>
            <w:r w:rsidRPr="005470F3">
              <w:rPr>
                <w:sz w:val="18"/>
                <w:szCs w:val="18"/>
                <w:lang w:val="en-US"/>
              </w:rPr>
              <w:t>8G)</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4101340000086</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PCOTWDX8</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22.03.2024</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15.</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Lenovo Think Centre M910Z</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4101340000090</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PCONHUUV</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22.03.2024</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16.</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Ноутбук </w:t>
            </w:r>
            <w:proofErr w:type="spellStart"/>
            <w:r w:rsidRPr="005470F3">
              <w:rPr>
                <w:sz w:val="18"/>
                <w:szCs w:val="18"/>
              </w:rPr>
              <w:t>Kraftway</w:t>
            </w:r>
            <w:proofErr w:type="spell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4101340000067</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0012448068</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03.10.2022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17.</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Ноутбук </w:t>
            </w:r>
            <w:proofErr w:type="spellStart"/>
            <w:r w:rsidRPr="005470F3">
              <w:rPr>
                <w:sz w:val="18"/>
                <w:szCs w:val="18"/>
              </w:rPr>
              <w:t>Kraftway</w:t>
            </w:r>
            <w:proofErr w:type="spell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4101340000069</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0012448030</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03.10.2022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18.</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Ноутбук </w:t>
            </w:r>
            <w:proofErr w:type="spellStart"/>
            <w:r w:rsidRPr="005470F3">
              <w:rPr>
                <w:sz w:val="18"/>
                <w:szCs w:val="18"/>
              </w:rPr>
              <w:t>Kraftway</w:t>
            </w:r>
            <w:proofErr w:type="spell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4101340000070</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0012448031</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03.10.2022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34"/>
              <w:jc w:val="center"/>
              <w:rPr>
                <w:sz w:val="18"/>
                <w:szCs w:val="18"/>
              </w:rPr>
            </w:pPr>
            <w:r w:rsidRPr="005470F3">
              <w:rPr>
                <w:sz w:val="18"/>
                <w:szCs w:val="18"/>
              </w:rPr>
              <w:t>19.</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МФУ лазерный HP </w:t>
            </w:r>
            <w:proofErr w:type="spellStart"/>
            <w:r w:rsidRPr="005470F3">
              <w:rPr>
                <w:sz w:val="18"/>
                <w:szCs w:val="18"/>
              </w:rPr>
              <w:t>LaserJet</w:t>
            </w:r>
            <w:proofErr w:type="spellEnd"/>
            <w:r w:rsidRPr="005470F3">
              <w:rPr>
                <w:sz w:val="18"/>
                <w:szCs w:val="18"/>
              </w:rPr>
              <w:t xml:space="preserve"> </w:t>
            </w:r>
            <w:proofErr w:type="spellStart"/>
            <w:r w:rsidRPr="005470F3">
              <w:rPr>
                <w:sz w:val="18"/>
                <w:szCs w:val="18"/>
              </w:rPr>
              <w:t>Pro</w:t>
            </w:r>
            <w:proofErr w:type="spellEnd"/>
            <w:r w:rsidRPr="005470F3">
              <w:rPr>
                <w:sz w:val="18"/>
                <w:szCs w:val="18"/>
              </w:rPr>
              <w:t xml:space="preserve"> M428fdn черно-белая печать</w:t>
            </w:r>
            <w:proofErr w:type="gramStart"/>
            <w:r w:rsidRPr="005470F3">
              <w:rPr>
                <w:sz w:val="18"/>
                <w:szCs w:val="18"/>
              </w:rPr>
              <w:t>,А</w:t>
            </w:r>
            <w:proofErr w:type="gramEnd"/>
            <w:r w:rsidRPr="005470F3">
              <w:rPr>
                <w:sz w:val="18"/>
                <w:szCs w:val="18"/>
              </w:rPr>
              <w:t>4, цвет белый</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2101340000125</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CNDRQ 919VB</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17.04.2023</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20.</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2101340000094</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В8PEAS000957</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21.</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2101340000095</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B8PEAS000979</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22.</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2101340000096</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B8PEAS000948</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23.</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2101340000097</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A8PEAS007499</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24.</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2101340000099</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B8PEAS000943</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25.</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2101340000100</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B7PEAS000331</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26.</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2101340000101</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B8PEAS000945</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27.</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2101340000102</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B8PEAS000967</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28.</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2101340000103</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B8PEAS000990</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29.</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2101340000104</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A8PEAS007524</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30.</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2101340000106</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B8PEAS000946</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31.</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2101340000107</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B8PEAS000950</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32.</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2101340000108</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A8PEAS007510</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33.</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KMA </w:t>
            </w:r>
            <w:proofErr w:type="spellStart"/>
            <w:r w:rsidRPr="005470F3">
              <w:rPr>
                <w:sz w:val="18"/>
                <w:szCs w:val="18"/>
              </w:rPr>
              <w:t>Sharp</w:t>
            </w:r>
            <w:proofErr w:type="spellEnd"/>
            <w:r w:rsidRPr="005470F3">
              <w:rPr>
                <w:sz w:val="18"/>
                <w:szCs w:val="18"/>
              </w:rPr>
              <w:t xml:space="preserve"> AR V-160</w:t>
            </w:r>
          </w:p>
          <w:p w:rsidR="006B4A05" w:rsidRPr="005470F3" w:rsidRDefault="006B4A05" w:rsidP="006B4A05">
            <w:pPr>
              <w:pStyle w:val="TableParagraph"/>
              <w:spacing w:before="9"/>
              <w:ind w:firstLine="105"/>
              <w:rPr>
                <w:sz w:val="18"/>
                <w:szCs w:val="18"/>
              </w:rPr>
            </w:pPr>
            <w:r w:rsidRPr="005470F3">
              <w:rPr>
                <w:sz w:val="18"/>
                <w:szCs w:val="18"/>
              </w:rPr>
              <w:t>(КОПИРОВАЛЬНЫЙ АППАРАТ)</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0070000027000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01.02.2004</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34.</w:t>
            </w:r>
          </w:p>
        </w:tc>
        <w:tc>
          <w:tcPr>
            <w:tcW w:w="3402" w:type="dxa"/>
          </w:tcPr>
          <w:p w:rsidR="006B4A05" w:rsidRPr="005470F3" w:rsidRDefault="006B4A05" w:rsidP="006B4A05">
            <w:pPr>
              <w:pStyle w:val="TableParagraph"/>
              <w:spacing w:before="9"/>
              <w:rPr>
                <w:sz w:val="18"/>
                <w:szCs w:val="18"/>
              </w:rPr>
            </w:pPr>
            <w:r w:rsidRPr="005470F3">
              <w:rPr>
                <w:sz w:val="18"/>
                <w:szCs w:val="18"/>
              </w:rPr>
              <w:t>900 Компьютер</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0070000019900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01.08.2001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35.</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Монитор </w:t>
            </w:r>
            <w:proofErr w:type="spellStart"/>
            <w:r w:rsidRPr="005470F3">
              <w:rPr>
                <w:sz w:val="18"/>
                <w:szCs w:val="18"/>
              </w:rPr>
              <w:t>Acer</w:t>
            </w:r>
            <w:proofErr w:type="spellEnd"/>
            <w:r w:rsidRPr="005470F3">
              <w:rPr>
                <w:sz w:val="18"/>
                <w:szCs w:val="18"/>
              </w:rPr>
              <w:t xml:space="preserve"> AL 1716As 17</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0052106058500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20.04.2009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36.</w:t>
            </w:r>
          </w:p>
        </w:tc>
        <w:tc>
          <w:tcPr>
            <w:tcW w:w="3402" w:type="dxa"/>
          </w:tcPr>
          <w:p w:rsidR="006B4A05" w:rsidRPr="005470F3" w:rsidRDefault="006B4A05" w:rsidP="006B4A05">
            <w:pPr>
              <w:pStyle w:val="TableParagraph"/>
              <w:spacing w:before="9"/>
              <w:rPr>
                <w:sz w:val="18"/>
                <w:szCs w:val="18"/>
              </w:rPr>
            </w:pPr>
            <w:r w:rsidRPr="005470F3">
              <w:rPr>
                <w:sz w:val="18"/>
                <w:szCs w:val="18"/>
              </w:rPr>
              <w:t>900 Принтер лазерный HP LJ 1020</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0052106058400</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VNS3C58603</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20.04.2009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37.</w:t>
            </w:r>
          </w:p>
        </w:tc>
        <w:tc>
          <w:tcPr>
            <w:tcW w:w="3402" w:type="dxa"/>
          </w:tcPr>
          <w:p w:rsidR="006B4A05" w:rsidRPr="005470F3" w:rsidRDefault="006B4A05" w:rsidP="006B4A05">
            <w:pPr>
              <w:pStyle w:val="TableParagraph"/>
              <w:spacing w:before="9"/>
              <w:rPr>
                <w:sz w:val="18"/>
                <w:szCs w:val="18"/>
              </w:rPr>
            </w:pPr>
            <w:r w:rsidRPr="005470F3">
              <w:rPr>
                <w:sz w:val="18"/>
                <w:szCs w:val="18"/>
              </w:rPr>
              <w:t>900 Системный блок для компьютера</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0052106058000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31.05.2007</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38.</w:t>
            </w:r>
          </w:p>
        </w:tc>
        <w:tc>
          <w:tcPr>
            <w:tcW w:w="3402" w:type="dxa"/>
          </w:tcPr>
          <w:p w:rsidR="006B4A05" w:rsidRPr="005470F3" w:rsidRDefault="006B4A05" w:rsidP="006B4A05">
            <w:pPr>
              <w:pStyle w:val="TableParagraph"/>
              <w:spacing w:before="9"/>
              <w:rPr>
                <w:sz w:val="18"/>
                <w:szCs w:val="18"/>
              </w:rPr>
            </w:pPr>
            <w:r w:rsidRPr="005470F3">
              <w:rPr>
                <w:sz w:val="18"/>
                <w:szCs w:val="18"/>
              </w:rPr>
              <w:t>900 СП1б/</w:t>
            </w:r>
            <w:proofErr w:type="spellStart"/>
            <w:r w:rsidRPr="005470F3">
              <w:rPr>
                <w:sz w:val="18"/>
                <w:szCs w:val="18"/>
              </w:rPr>
              <w:t>Ce</w:t>
            </w:r>
            <w:proofErr w:type="spellEnd"/>
            <w:r w:rsidRPr="005470F3">
              <w:rPr>
                <w:sz w:val="18"/>
                <w:szCs w:val="18"/>
                <w:lang w:val="en-US"/>
              </w:rPr>
              <w:t>l</w:t>
            </w:r>
            <w:proofErr w:type="spellStart"/>
            <w:r w:rsidRPr="005470F3">
              <w:rPr>
                <w:sz w:val="18"/>
                <w:szCs w:val="18"/>
              </w:rPr>
              <w:t>eron</w:t>
            </w:r>
            <w:proofErr w:type="spellEnd"/>
          </w:p>
          <w:p w:rsidR="006B4A05" w:rsidRPr="005470F3" w:rsidRDefault="006B4A05" w:rsidP="006B4A05">
            <w:pPr>
              <w:pStyle w:val="TableParagraph"/>
              <w:spacing w:before="9"/>
              <w:rPr>
                <w:sz w:val="18"/>
                <w:szCs w:val="18"/>
              </w:rPr>
            </w:pPr>
            <w:r w:rsidRPr="005470F3">
              <w:rPr>
                <w:sz w:val="18"/>
                <w:szCs w:val="18"/>
              </w:rPr>
              <w:t>2267/256Mb/40Gb</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0030000039900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31.10.2006</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lastRenderedPageBreak/>
              <w:t>39</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усройство</w:t>
            </w:r>
            <w:proofErr w:type="spellEnd"/>
            <w:r w:rsidRPr="005470F3">
              <w:rPr>
                <w:sz w:val="18"/>
                <w:szCs w:val="18"/>
              </w:rPr>
              <w:t xml:space="preserve"> </w:t>
            </w:r>
            <w:proofErr w:type="spellStart"/>
            <w:r w:rsidRPr="005470F3">
              <w:rPr>
                <w:sz w:val="18"/>
                <w:szCs w:val="18"/>
              </w:rPr>
              <w:t>Kyocera</w:t>
            </w:r>
            <w:proofErr w:type="spellEnd"/>
            <w:r w:rsidRPr="005470F3">
              <w:rPr>
                <w:sz w:val="18"/>
                <w:szCs w:val="18"/>
              </w:rPr>
              <w:t xml:space="preserve"> M2540DN</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2101340000003</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VCG7951416</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25.04.2018</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40.</w:t>
            </w:r>
          </w:p>
        </w:tc>
        <w:tc>
          <w:tcPr>
            <w:tcW w:w="3402" w:type="dxa"/>
          </w:tcPr>
          <w:p w:rsidR="006B4A05" w:rsidRPr="005470F3" w:rsidRDefault="006B4A05"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B4A05" w:rsidRPr="005470F3" w:rsidRDefault="006B4A05"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4101340000053</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2221121KLM0231</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16.12.2021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w:t>
            </w:r>
          </w:p>
        </w:tc>
        <w:tc>
          <w:tcPr>
            <w:tcW w:w="3402" w:type="dxa"/>
          </w:tcPr>
          <w:p w:rsidR="006B4A05" w:rsidRPr="005470F3" w:rsidRDefault="006B4A05"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B4A05" w:rsidRPr="005470F3" w:rsidRDefault="006B4A05"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4101340000052</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2221121KL70091</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16.12.2021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42.</w:t>
            </w:r>
          </w:p>
        </w:tc>
        <w:tc>
          <w:tcPr>
            <w:tcW w:w="3402" w:type="dxa"/>
          </w:tcPr>
          <w:p w:rsidR="006B4A05" w:rsidRPr="005470F3" w:rsidRDefault="006B4A05"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B4A05" w:rsidRPr="005470F3" w:rsidRDefault="006B4A05"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4101340000051</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2221121KLF0240</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16.12.2021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43.</w:t>
            </w:r>
          </w:p>
        </w:tc>
        <w:tc>
          <w:tcPr>
            <w:tcW w:w="3402" w:type="dxa"/>
          </w:tcPr>
          <w:p w:rsidR="006B4A05" w:rsidRPr="005470F3" w:rsidRDefault="006B4A05"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B4A05" w:rsidRPr="005470F3" w:rsidRDefault="006B4A05"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4101340000049</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2221121KLD0087</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16.12.2021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44.</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усройство</w:t>
            </w:r>
            <w:proofErr w:type="spellEnd"/>
            <w:r w:rsidRPr="005470F3">
              <w:rPr>
                <w:sz w:val="18"/>
                <w:szCs w:val="18"/>
              </w:rPr>
              <w:t xml:space="preserve"> </w:t>
            </w:r>
            <w:proofErr w:type="spellStart"/>
            <w:r w:rsidRPr="005470F3">
              <w:rPr>
                <w:sz w:val="18"/>
                <w:szCs w:val="18"/>
              </w:rPr>
              <w:t>Kyocera</w:t>
            </w:r>
            <w:proofErr w:type="spellEnd"/>
          </w:p>
          <w:p w:rsidR="006B4A05" w:rsidRPr="005470F3" w:rsidRDefault="006B4A05" w:rsidP="006B4A05">
            <w:pPr>
              <w:pStyle w:val="TableParagraph"/>
              <w:spacing w:before="9"/>
              <w:rPr>
                <w:sz w:val="18"/>
                <w:szCs w:val="18"/>
              </w:rPr>
            </w:pPr>
            <w:r w:rsidRPr="005470F3">
              <w:rPr>
                <w:sz w:val="18"/>
                <w:szCs w:val="18"/>
              </w:rPr>
              <w:t>ECOSYSM2540DN</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2101340000002</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VCG7X56075</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25.04.2018</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45.</w:t>
            </w:r>
          </w:p>
        </w:tc>
        <w:tc>
          <w:tcPr>
            <w:tcW w:w="3402" w:type="dxa"/>
          </w:tcPr>
          <w:p w:rsidR="006B4A05" w:rsidRPr="005470F3" w:rsidRDefault="006B4A05" w:rsidP="006B4A05">
            <w:pPr>
              <w:pStyle w:val="TableParagraph"/>
              <w:spacing w:before="9"/>
              <w:rPr>
                <w:sz w:val="18"/>
                <w:szCs w:val="18"/>
              </w:rPr>
            </w:pPr>
            <w:r w:rsidRPr="005470F3">
              <w:rPr>
                <w:sz w:val="18"/>
                <w:szCs w:val="18"/>
              </w:rPr>
              <w:t>000 Компьютер</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1032106089200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30.09.2007</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46.</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Монитор </w:t>
            </w:r>
            <w:proofErr w:type="spellStart"/>
            <w:r w:rsidRPr="005470F3">
              <w:rPr>
                <w:sz w:val="18"/>
                <w:szCs w:val="18"/>
              </w:rPr>
              <w:t>Samsung</w:t>
            </w:r>
            <w:proofErr w:type="spell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0052106131901</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30.09.2010</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47.</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Принтер </w:t>
            </w:r>
            <w:proofErr w:type="spellStart"/>
            <w:r w:rsidRPr="005470F3">
              <w:rPr>
                <w:sz w:val="18"/>
                <w:szCs w:val="18"/>
              </w:rPr>
              <w:t>Xerox</w:t>
            </w:r>
            <w:proofErr w:type="spell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0052106132001</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30.09.2010</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48.</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w:t>
            </w:r>
            <w:proofErr w:type="spellStart"/>
            <w:r w:rsidRPr="005470F3">
              <w:rPr>
                <w:sz w:val="18"/>
                <w:szCs w:val="18"/>
              </w:rPr>
              <w:t>Сист</w:t>
            </w:r>
            <w:proofErr w:type="gramStart"/>
            <w:r w:rsidRPr="005470F3">
              <w:rPr>
                <w:sz w:val="18"/>
                <w:szCs w:val="18"/>
              </w:rPr>
              <w:t>.б</w:t>
            </w:r>
            <w:proofErr w:type="gramEnd"/>
            <w:r w:rsidRPr="005470F3">
              <w:rPr>
                <w:sz w:val="18"/>
                <w:szCs w:val="18"/>
              </w:rPr>
              <w:t>лок</w:t>
            </w:r>
            <w:proofErr w:type="spell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0052106131801</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30.09.2010</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tabs>
                <w:tab w:val="left" w:pos="0"/>
              </w:tabs>
              <w:spacing w:before="9"/>
              <w:jc w:val="center"/>
              <w:rPr>
                <w:sz w:val="18"/>
                <w:szCs w:val="18"/>
              </w:rPr>
            </w:pPr>
            <w:r w:rsidRPr="005470F3">
              <w:rPr>
                <w:sz w:val="18"/>
                <w:szCs w:val="18"/>
              </w:rPr>
              <w:t>49.</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0050000001200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22.08.2012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50.</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 черно-белый</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7101340000527</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5313070362</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51.</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 черно-белый</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7101340000528</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5313070400</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52.</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 черно-белый</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7101340000526</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5313070028</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53.</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(системный блокmATX-500 </w:t>
            </w:r>
            <w:proofErr w:type="spellStart"/>
            <w:r w:rsidRPr="005470F3">
              <w:rPr>
                <w:sz w:val="18"/>
                <w:szCs w:val="18"/>
              </w:rPr>
              <w:t>Bt</w:t>
            </w:r>
            <w:proofErr w:type="spellEnd"/>
            <w:r w:rsidRPr="005470F3">
              <w:rPr>
                <w:sz w:val="18"/>
                <w:szCs w:val="18"/>
              </w:rPr>
              <w:t>/AMD A6 9500.SocketAM4-3.8 ГГц/DDR4-2666-8Gb/SSD128</w:t>
            </w:r>
          </w:p>
          <w:p w:rsidR="006B4A05" w:rsidRPr="005470F3" w:rsidRDefault="006B4A05" w:rsidP="006B4A05">
            <w:pPr>
              <w:pStyle w:val="TableParagraph"/>
              <w:spacing w:before="9"/>
              <w:rPr>
                <w:sz w:val="18"/>
                <w:szCs w:val="18"/>
              </w:rPr>
            </w:pPr>
            <w:r w:rsidRPr="005470F3">
              <w:rPr>
                <w:sz w:val="18"/>
                <w:szCs w:val="18"/>
              </w:rPr>
              <w:t>Гб/HDD 1000 Гб/DVD-RW,</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7101340000531</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1179410601797/LW21080501857</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54.</w:t>
            </w:r>
          </w:p>
        </w:tc>
        <w:tc>
          <w:tcPr>
            <w:tcW w:w="3402" w:type="dxa"/>
          </w:tcPr>
          <w:p w:rsidR="006B4A05" w:rsidRPr="005470F3" w:rsidRDefault="006B4A05"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B4A05" w:rsidRPr="005470F3" w:rsidRDefault="006B4A05"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4101340000059</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2221121KLL0267</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16.12.2021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55.</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900 </w:t>
            </w:r>
            <w:r w:rsidRPr="005470F3">
              <w:rPr>
                <w:sz w:val="18"/>
                <w:szCs w:val="18"/>
              </w:rPr>
              <w:t>Компьютер</w:t>
            </w:r>
            <w:r w:rsidRPr="005470F3">
              <w:rPr>
                <w:sz w:val="18"/>
                <w:szCs w:val="18"/>
                <w:lang w:val="en-US"/>
              </w:rPr>
              <w:t xml:space="preserve"> </w:t>
            </w:r>
            <w:r w:rsidRPr="005470F3">
              <w:rPr>
                <w:sz w:val="18"/>
                <w:szCs w:val="18"/>
              </w:rPr>
              <w:t>ЦИФРЫ</w:t>
            </w:r>
          </w:p>
          <w:p w:rsidR="006B4A05" w:rsidRPr="005470F3" w:rsidRDefault="006B4A05" w:rsidP="006B4A05">
            <w:pPr>
              <w:pStyle w:val="TableParagraph"/>
              <w:spacing w:before="9"/>
              <w:rPr>
                <w:sz w:val="18"/>
                <w:szCs w:val="18"/>
                <w:lang w:val="en-US"/>
              </w:rPr>
            </w:pPr>
            <w:r w:rsidRPr="005470F3">
              <w:rPr>
                <w:sz w:val="18"/>
                <w:szCs w:val="18"/>
                <w:lang w:val="en-US"/>
              </w:rPr>
              <w:t xml:space="preserve">GAME </w:t>
            </w:r>
            <w:proofErr w:type="spellStart"/>
            <w:r w:rsidRPr="005470F3">
              <w:rPr>
                <w:sz w:val="18"/>
                <w:szCs w:val="18"/>
                <w:lang w:val="en-US"/>
              </w:rPr>
              <w:t>InteI</w:t>
            </w:r>
            <w:proofErr w:type="spellEnd"/>
            <w:r w:rsidRPr="005470F3">
              <w:rPr>
                <w:sz w:val="18"/>
                <w:szCs w:val="18"/>
                <w:lang w:val="en-US"/>
              </w:rPr>
              <w:t xml:space="preserve"> i3 550 2G 750 GbGF430 DVDRW WXP</w:t>
            </w:r>
          </w:p>
        </w:tc>
        <w:tc>
          <w:tcPr>
            <w:tcW w:w="1701" w:type="dxa"/>
          </w:tcPr>
          <w:p w:rsidR="006B4A05" w:rsidRPr="005470F3" w:rsidRDefault="006B4A05" w:rsidP="006B4A05">
            <w:pPr>
              <w:pStyle w:val="TableParagraph"/>
              <w:spacing w:before="9"/>
              <w:jc w:val="center"/>
              <w:rPr>
                <w:sz w:val="18"/>
                <w:szCs w:val="18"/>
                <w:lang w:val="en-US"/>
              </w:rPr>
            </w:pPr>
          </w:p>
          <w:p w:rsidR="006B4A05" w:rsidRPr="005470F3" w:rsidRDefault="006B4A05" w:rsidP="006B4A05">
            <w:pPr>
              <w:pStyle w:val="TableParagraph"/>
              <w:spacing w:before="9"/>
              <w:jc w:val="center"/>
              <w:rPr>
                <w:sz w:val="18"/>
                <w:szCs w:val="18"/>
              </w:rPr>
            </w:pPr>
            <w:r w:rsidRPr="005470F3">
              <w:rPr>
                <w:sz w:val="18"/>
                <w:szCs w:val="18"/>
              </w:rPr>
              <w:t>0032106125200</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17.01.2012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56.</w:t>
            </w:r>
          </w:p>
        </w:tc>
        <w:tc>
          <w:tcPr>
            <w:tcW w:w="3402" w:type="dxa"/>
          </w:tcPr>
          <w:p w:rsidR="006B4A05" w:rsidRPr="005470F3" w:rsidRDefault="006B4A05" w:rsidP="006B4A05">
            <w:pPr>
              <w:pStyle w:val="TableParagraph"/>
              <w:spacing w:before="9"/>
              <w:rPr>
                <w:sz w:val="18"/>
                <w:szCs w:val="18"/>
              </w:rPr>
            </w:pPr>
            <w:r w:rsidRPr="005470F3">
              <w:rPr>
                <w:sz w:val="18"/>
                <w:szCs w:val="18"/>
              </w:rPr>
              <w:t>900 Принтер и МФЦ МФУ Samsung-3200</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0032106123200</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Z501BFFB800259R</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26.01.2012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57.</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Системный блок DELTA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0032106123700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31.05.2012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58.</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Системный блок DELTA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0032106121200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lang w:val="en-US"/>
              </w:rPr>
            </w:pPr>
            <w:r w:rsidRPr="005470F3">
              <w:rPr>
                <w:sz w:val="18"/>
                <w:szCs w:val="18"/>
              </w:rPr>
              <w:t>31.</w:t>
            </w:r>
            <w:r w:rsidRPr="005470F3">
              <w:rPr>
                <w:sz w:val="18"/>
                <w:szCs w:val="18"/>
                <w:lang w:val="en-US"/>
              </w:rPr>
              <w:t>12</w:t>
            </w:r>
            <w:r w:rsidRPr="005470F3">
              <w:rPr>
                <w:sz w:val="18"/>
                <w:szCs w:val="18"/>
              </w:rPr>
              <w:t>.201</w:t>
            </w:r>
            <w:r w:rsidRPr="005470F3">
              <w:rPr>
                <w:sz w:val="18"/>
                <w:szCs w:val="18"/>
                <w:lang w:val="en-US"/>
              </w:rPr>
              <w:t>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59.</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0050000001401</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60.</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000 </w:t>
            </w:r>
            <w:r w:rsidRPr="005470F3">
              <w:rPr>
                <w:sz w:val="18"/>
                <w:szCs w:val="18"/>
              </w:rPr>
              <w:t>Монитор</w:t>
            </w:r>
            <w:r w:rsidRPr="005470F3">
              <w:rPr>
                <w:sz w:val="18"/>
                <w:szCs w:val="18"/>
                <w:lang w:val="en-US"/>
              </w:rPr>
              <w:t xml:space="preserve"> 17 Acer TET</w:t>
            </w:r>
          </w:p>
          <w:p w:rsidR="006B4A05" w:rsidRPr="005470F3" w:rsidRDefault="006B4A05" w:rsidP="006B4A05">
            <w:pPr>
              <w:pStyle w:val="TableParagraph"/>
              <w:spacing w:before="9"/>
              <w:rPr>
                <w:sz w:val="18"/>
                <w:szCs w:val="18"/>
                <w:lang w:val="en-US"/>
              </w:rPr>
            </w:pPr>
            <w:r w:rsidRPr="005470F3">
              <w:rPr>
                <w:sz w:val="18"/>
                <w:szCs w:val="18"/>
                <w:lang w:val="en-US"/>
              </w:rPr>
              <w:t xml:space="preserve">V173Abm </w:t>
            </w:r>
            <w:proofErr w:type="spellStart"/>
            <w:r w:rsidRPr="005470F3">
              <w:rPr>
                <w:sz w:val="18"/>
                <w:szCs w:val="18"/>
                <w:lang w:val="en-US"/>
              </w:rPr>
              <w:t>bIack</w:t>
            </w:r>
            <w:proofErr w:type="spellEnd"/>
            <w:r w:rsidRPr="005470F3">
              <w:rPr>
                <w:sz w:val="18"/>
                <w:szCs w:val="18"/>
                <w:lang w:val="en-US"/>
              </w:rPr>
              <w:t xml:space="preserve"> 5 ms M/M7000/1</w:t>
            </w:r>
          </w:p>
        </w:tc>
        <w:tc>
          <w:tcPr>
            <w:tcW w:w="1701" w:type="dxa"/>
          </w:tcPr>
          <w:p w:rsidR="006B4A05" w:rsidRPr="005470F3" w:rsidRDefault="006B4A05" w:rsidP="006B4A05">
            <w:pPr>
              <w:pStyle w:val="TableParagraph"/>
              <w:spacing w:before="9"/>
              <w:jc w:val="center"/>
              <w:rPr>
                <w:sz w:val="18"/>
                <w:szCs w:val="18"/>
                <w:lang w:val="en-US"/>
              </w:rPr>
            </w:pPr>
          </w:p>
          <w:p w:rsidR="006B4A05" w:rsidRPr="005470F3" w:rsidRDefault="006B4A05" w:rsidP="006B4A05">
            <w:pPr>
              <w:pStyle w:val="TableParagraph"/>
              <w:spacing w:before="9"/>
              <w:ind w:right="148"/>
              <w:jc w:val="center"/>
              <w:rPr>
                <w:sz w:val="18"/>
                <w:szCs w:val="18"/>
              </w:rPr>
            </w:pPr>
            <w:r w:rsidRPr="005470F3">
              <w:rPr>
                <w:sz w:val="18"/>
                <w:szCs w:val="18"/>
              </w:rPr>
              <w:t>0032106120200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31.10.2009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jc w:val="center"/>
              <w:rPr>
                <w:sz w:val="18"/>
                <w:szCs w:val="18"/>
              </w:rPr>
            </w:pPr>
            <w:r w:rsidRPr="005470F3">
              <w:rPr>
                <w:sz w:val="18"/>
                <w:szCs w:val="18"/>
              </w:rPr>
              <w:t>61.</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000 </w:t>
            </w:r>
            <w:r w:rsidRPr="005470F3">
              <w:rPr>
                <w:sz w:val="18"/>
                <w:szCs w:val="18"/>
              </w:rPr>
              <w:t>Монитор</w:t>
            </w:r>
            <w:r w:rsidRPr="005470F3">
              <w:rPr>
                <w:sz w:val="18"/>
                <w:szCs w:val="18"/>
                <w:lang w:val="en-US"/>
              </w:rPr>
              <w:t xml:space="preserve"> 17 Acer TET V173Abm </w:t>
            </w:r>
            <w:proofErr w:type="spellStart"/>
            <w:r w:rsidRPr="005470F3">
              <w:rPr>
                <w:sz w:val="18"/>
                <w:szCs w:val="18"/>
                <w:lang w:val="en-US"/>
              </w:rPr>
              <w:t>bIack</w:t>
            </w:r>
            <w:proofErr w:type="spellEnd"/>
            <w:r w:rsidRPr="005470F3">
              <w:rPr>
                <w:sz w:val="18"/>
                <w:szCs w:val="18"/>
                <w:lang w:val="en-US"/>
              </w:rPr>
              <w:t xml:space="preserve"> 5 ms M/M</w:t>
            </w:r>
          </w:p>
          <w:p w:rsidR="006B4A05" w:rsidRPr="005470F3" w:rsidRDefault="006B4A05" w:rsidP="006B4A05">
            <w:pPr>
              <w:pStyle w:val="TableParagraph"/>
              <w:spacing w:before="9"/>
              <w:rPr>
                <w:sz w:val="18"/>
                <w:szCs w:val="18"/>
              </w:rPr>
            </w:pPr>
            <w:r w:rsidRPr="005470F3">
              <w:rPr>
                <w:sz w:val="18"/>
                <w:szCs w:val="18"/>
              </w:rPr>
              <w:t>7000/1</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1032106146400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31.10.2009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62.</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000 </w:t>
            </w:r>
            <w:r w:rsidRPr="005470F3">
              <w:rPr>
                <w:sz w:val="18"/>
                <w:szCs w:val="18"/>
              </w:rPr>
              <w:t>Монитор</w:t>
            </w:r>
            <w:r w:rsidRPr="005470F3">
              <w:rPr>
                <w:sz w:val="18"/>
                <w:szCs w:val="18"/>
                <w:lang w:val="en-US"/>
              </w:rPr>
              <w:t xml:space="preserve"> 17 Acer TET V173Abm </w:t>
            </w:r>
            <w:proofErr w:type="spellStart"/>
            <w:r w:rsidRPr="005470F3">
              <w:rPr>
                <w:sz w:val="18"/>
                <w:szCs w:val="18"/>
                <w:lang w:val="en-US"/>
              </w:rPr>
              <w:t>bIack</w:t>
            </w:r>
            <w:proofErr w:type="spellEnd"/>
            <w:r w:rsidRPr="005470F3">
              <w:rPr>
                <w:sz w:val="18"/>
                <w:szCs w:val="18"/>
                <w:lang w:val="en-US"/>
              </w:rPr>
              <w:t xml:space="preserve"> 5 ms M/M</w:t>
            </w:r>
          </w:p>
          <w:p w:rsidR="006B4A05" w:rsidRPr="005470F3" w:rsidRDefault="006B4A05" w:rsidP="006B4A05">
            <w:pPr>
              <w:pStyle w:val="TableParagraph"/>
              <w:spacing w:before="9"/>
              <w:rPr>
                <w:sz w:val="18"/>
                <w:szCs w:val="18"/>
              </w:rPr>
            </w:pPr>
            <w:r w:rsidRPr="005470F3">
              <w:rPr>
                <w:sz w:val="18"/>
                <w:szCs w:val="18"/>
              </w:rPr>
              <w:t>7000/1</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1032106146500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31.10.2009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63.</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Системный блок DELTA OFFI CE </w:t>
            </w:r>
            <w:proofErr w:type="spellStart"/>
            <w:r w:rsidRPr="005470F3">
              <w:rPr>
                <w:sz w:val="18"/>
                <w:szCs w:val="18"/>
              </w:rPr>
              <w:t>Codegen</w:t>
            </w:r>
            <w:proofErr w:type="spellEnd"/>
            <w:r w:rsidRPr="005470F3">
              <w:rPr>
                <w:sz w:val="18"/>
                <w:szCs w:val="18"/>
              </w:rPr>
              <w:t xml:space="preserve"> 6220 для компьютера</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1052106147600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31.10.2009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color w:val="FF0000"/>
                <w:sz w:val="18"/>
                <w:szCs w:val="18"/>
              </w:rPr>
            </w:pPr>
          </w:p>
          <w:p w:rsidR="006B4A05" w:rsidRPr="005470F3" w:rsidRDefault="006B4A05" w:rsidP="006B4A05">
            <w:pPr>
              <w:pStyle w:val="TableParagraph"/>
              <w:spacing w:before="9"/>
              <w:jc w:val="center"/>
              <w:rPr>
                <w:color w:val="FF0000"/>
                <w:sz w:val="18"/>
                <w:szCs w:val="18"/>
              </w:rPr>
            </w:pPr>
            <w:r w:rsidRPr="005470F3">
              <w:rPr>
                <w:sz w:val="18"/>
                <w:szCs w:val="18"/>
              </w:rPr>
              <w:t>64.</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0050000001101</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30.06.2013</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65.</w:t>
            </w:r>
          </w:p>
        </w:tc>
        <w:tc>
          <w:tcPr>
            <w:tcW w:w="3402" w:type="dxa"/>
            <w:shd w:val="clear" w:color="auto" w:fill="auto"/>
          </w:tcPr>
          <w:p w:rsidR="006B4A05" w:rsidRPr="005470F3" w:rsidRDefault="006B4A05" w:rsidP="006B4A05">
            <w:pPr>
              <w:pStyle w:val="TableParagraph"/>
              <w:spacing w:before="9"/>
              <w:rPr>
                <w:sz w:val="18"/>
                <w:szCs w:val="18"/>
              </w:rPr>
            </w:pPr>
            <w:r w:rsidRPr="005470F3">
              <w:rPr>
                <w:sz w:val="18"/>
                <w:szCs w:val="18"/>
              </w:rPr>
              <w:t xml:space="preserve">Ноутбук </w:t>
            </w:r>
            <w:proofErr w:type="spellStart"/>
            <w:r w:rsidRPr="005470F3">
              <w:rPr>
                <w:sz w:val="18"/>
                <w:szCs w:val="18"/>
              </w:rPr>
              <w:t>трансформер</w:t>
            </w:r>
            <w:proofErr w:type="spellEnd"/>
            <w:r w:rsidRPr="005470F3">
              <w:rPr>
                <w:sz w:val="18"/>
                <w:szCs w:val="18"/>
              </w:rPr>
              <w:t xml:space="preserve"> HP </w:t>
            </w:r>
            <w:proofErr w:type="spellStart"/>
            <w:r w:rsidRPr="005470F3">
              <w:rPr>
                <w:sz w:val="18"/>
                <w:szCs w:val="18"/>
              </w:rPr>
              <w:t>ProBook</w:t>
            </w:r>
            <w:proofErr w:type="spellEnd"/>
          </w:p>
        </w:tc>
        <w:tc>
          <w:tcPr>
            <w:tcW w:w="1701" w:type="dxa"/>
            <w:shd w:val="clear" w:color="auto" w:fill="auto"/>
          </w:tcPr>
          <w:p w:rsidR="006B4A05" w:rsidRPr="005470F3" w:rsidRDefault="006B4A05" w:rsidP="006B4A05">
            <w:pPr>
              <w:pStyle w:val="TableParagraph"/>
              <w:spacing w:before="9"/>
              <w:ind w:right="148"/>
              <w:jc w:val="center"/>
              <w:rPr>
                <w:sz w:val="18"/>
                <w:szCs w:val="18"/>
              </w:rPr>
            </w:pPr>
            <w:r w:rsidRPr="005470F3">
              <w:rPr>
                <w:sz w:val="18"/>
                <w:szCs w:val="18"/>
              </w:rPr>
              <w:t>7101340000049</w:t>
            </w:r>
          </w:p>
        </w:tc>
        <w:tc>
          <w:tcPr>
            <w:tcW w:w="1984" w:type="dxa"/>
            <w:shd w:val="clear" w:color="auto" w:fill="auto"/>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shd w:val="clear" w:color="auto" w:fill="auto"/>
          </w:tcPr>
          <w:p w:rsidR="006B4A05" w:rsidRPr="005470F3" w:rsidRDefault="006B4A05" w:rsidP="006B4A05">
            <w:pPr>
              <w:pStyle w:val="TableParagraph"/>
              <w:spacing w:before="9"/>
              <w:ind w:right="20"/>
              <w:jc w:val="center"/>
              <w:rPr>
                <w:sz w:val="18"/>
                <w:szCs w:val="18"/>
              </w:rPr>
            </w:pPr>
            <w:r w:rsidRPr="005470F3">
              <w:rPr>
                <w:sz w:val="18"/>
                <w:szCs w:val="18"/>
              </w:rPr>
              <w:t>29.07.2019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6</w:t>
            </w:r>
            <w:proofErr w:type="spellStart"/>
            <w:r w:rsidRPr="005470F3">
              <w:rPr>
                <w:sz w:val="18"/>
                <w:szCs w:val="18"/>
                <w:lang w:val="en-US"/>
              </w:rPr>
              <w:t>6</w:t>
            </w:r>
            <w:proofErr w:type="spellEnd"/>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900 Acer 7520G-502G25Hi</w:t>
            </w:r>
          </w:p>
          <w:p w:rsidR="006B4A05" w:rsidRPr="005470F3" w:rsidRDefault="006B4A05" w:rsidP="006B4A05">
            <w:pPr>
              <w:pStyle w:val="TableParagraph"/>
              <w:spacing w:before="9"/>
              <w:rPr>
                <w:sz w:val="18"/>
                <w:szCs w:val="18"/>
                <w:lang w:val="en-US"/>
              </w:rPr>
            </w:pPr>
            <w:r w:rsidRPr="005470F3">
              <w:rPr>
                <w:sz w:val="18"/>
                <w:szCs w:val="18"/>
                <w:lang w:val="en-US"/>
              </w:rPr>
              <w:t>Asp. Tur.64x2 TL60/17/G86/VHP/2G</w:t>
            </w:r>
          </w:p>
        </w:tc>
        <w:tc>
          <w:tcPr>
            <w:tcW w:w="1701" w:type="dxa"/>
          </w:tcPr>
          <w:p w:rsidR="006B4A05" w:rsidRPr="005470F3" w:rsidRDefault="006B4A05" w:rsidP="006B4A05">
            <w:pPr>
              <w:pStyle w:val="TableParagraph"/>
              <w:spacing w:before="9"/>
              <w:jc w:val="center"/>
              <w:rPr>
                <w:sz w:val="18"/>
                <w:szCs w:val="18"/>
                <w:lang w:val="en-US"/>
              </w:rPr>
            </w:pPr>
          </w:p>
          <w:p w:rsidR="006B4A05" w:rsidRPr="005470F3" w:rsidRDefault="006B4A05" w:rsidP="006B4A05">
            <w:pPr>
              <w:pStyle w:val="TableParagraph"/>
              <w:spacing w:before="9"/>
              <w:ind w:right="147"/>
              <w:jc w:val="center"/>
              <w:rPr>
                <w:sz w:val="18"/>
                <w:szCs w:val="18"/>
              </w:rPr>
            </w:pPr>
            <w:r w:rsidRPr="005470F3">
              <w:rPr>
                <w:sz w:val="18"/>
                <w:szCs w:val="18"/>
              </w:rPr>
              <w:t>00</w:t>
            </w:r>
          </w:p>
          <w:p w:rsidR="006B4A05" w:rsidRPr="005470F3" w:rsidRDefault="006B4A05" w:rsidP="006B4A05">
            <w:pPr>
              <w:pStyle w:val="TableParagraph"/>
              <w:spacing w:before="9"/>
              <w:ind w:right="147"/>
              <w:jc w:val="center"/>
              <w:rPr>
                <w:sz w:val="18"/>
                <w:szCs w:val="18"/>
              </w:rPr>
            </w:pPr>
            <w:r w:rsidRPr="005470F3">
              <w:rPr>
                <w:sz w:val="18"/>
                <w:szCs w:val="18"/>
              </w:rPr>
              <w:t>32106101600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30.04.2008</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6</w:t>
            </w:r>
            <w:r w:rsidRPr="005470F3">
              <w:rPr>
                <w:sz w:val="18"/>
                <w:szCs w:val="18"/>
                <w:lang w:val="en-US"/>
              </w:rPr>
              <w:t>7</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Программно-технический комплекс</w:t>
            </w:r>
          </w:p>
          <w:p w:rsidR="006B4A05" w:rsidRPr="005470F3" w:rsidRDefault="006B4A05" w:rsidP="006B4A05">
            <w:pPr>
              <w:pStyle w:val="TableParagraph"/>
              <w:spacing w:before="9"/>
              <w:rPr>
                <w:sz w:val="18"/>
                <w:szCs w:val="18"/>
              </w:rPr>
            </w:pPr>
            <w:r w:rsidRPr="005470F3">
              <w:rPr>
                <w:sz w:val="18"/>
                <w:szCs w:val="18"/>
              </w:rPr>
              <w:lastRenderedPageBreak/>
              <w:t>тип 3</w:t>
            </w:r>
          </w:p>
        </w:tc>
        <w:tc>
          <w:tcPr>
            <w:tcW w:w="1701" w:type="dxa"/>
          </w:tcPr>
          <w:p w:rsidR="006B4A05" w:rsidRPr="005470F3" w:rsidRDefault="006B4A05" w:rsidP="006B4A05">
            <w:pPr>
              <w:pStyle w:val="TableParagraph"/>
              <w:spacing w:before="9"/>
              <w:ind w:right="289"/>
              <w:jc w:val="center"/>
              <w:rPr>
                <w:sz w:val="18"/>
                <w:szCs w:val="18"/>
              </w:rPr>
            </w:pPr>
            <w:r w:rsidRPr="005470F3">
              <w:rPr>
                <w:sz w:val="18"/>
                <w:szCs w:val="18"/>
              </w:rPr>
              <w:lastRenderedPageBreak/>
              <w:t>0050000000500</w:t>
            </w:r>
          </w:p>
        </w:tc>
        <w:tc>
          <w:tcPr>
            <w:tcW w:w="1984" w:type="dxa"/>
          </w:tcPr>
          <w:p w:rsidR="006B4A05" w:rsidRPr="005470F3" w:rsidRDefault="006B4A05" w:rsidP="006B4A05">
            <w:pPr>
              <w:jc w:val="center"/>
              <w:outlineLvl w:val="0"/>
              <w:rPr>
                <w:sz w:val="18"/>
                <w:szCs w:val="18"/>
              </w:rPr>
            </w:pPr>
            <w:r w:rsidRPr="005470F3">
              <w:rPr>
                <w:sz w:val="18"/>
                <w:szCs w:val="18"/>
              </w:rPr>
              <w:t>VNC3896995</w:t>
            </w:r>
          </w:p>
          <w:p w:rsidR="006B4A05" w:rsidRPr="005470F3" w:rsidRDefault="006B4A05" w:rsidP="006B4A05">
            <w:pPr>
              <w:jc w:val="center"/>
              <w:rPr>
                <w:sz w:val="18"/>
                <w:szCs w:val="18"/>
              </w:rPr>
            </w:pPr>
          </w:p>
        </w:tc>
        <w:tc>
          <w:tcPr>
            <w:tcW w:w="709" w:type="dxa"/>
          </w:tcPr>
          <w:p w:rsidR="006B4A05" w:rsidRPr="005470F3" w:rsidRDefault="006B4A05" w:rsidP="006B4A05">
            <w:pPr>
              <w:pStyle w:val="TableParagraph"/>
              <w:spacing w:before="9"/>
              <w:jc w:val="center"/>
              <w:rPr>
                <w:sz w:val="18"/>
                <w:szCs w:val="18"/>
              </w:rPr>
            </w:pPr>
            <w:r w:rsidRPr="005470F3">
              <w:rPr>
                <w:sz w:val="18"/>
                <w:szCs w:val="18"/>
              </w:rPr>
              <w:lastRenderedPageBreak/>
              <w:t>1</w:t>
            </w:r>
          </w:p>
        </w:tc>
        <w:tc>
          <w:tcPr>
            <w:tcW w:w="1134" w:type="dxa"/>
          </w:tcPr>
          <w:p w:rsidR="006B4A05" w:rsidRPr="005470F3" w:rsidRDefault="006B4A05" w:rsidP="006B4A05">
            <w:pPr>
              <w:pStyle w:val="TableParagraph"/>
              <w:spacing w:before="9"/>
              <w:ind w:right="20"/>
              <w:jc w:val="center"/>
              <w:rPr>
                <w:sz w:val="18"/>
                <w:szCs w:val="18"/>
                <w:lang w:val="en-US"/>
              </w:rPr>
            </w:pPr>
            <w:r w:rsidRPr="005470F3">
              <w:rPr>
                <w:sz w:val="18"/>
                <w:szCs w:val="18"/>
                <w:lang w:val="en-US"/>
              </w:rPr>
              <w:t>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lastRenderedPageBreak/>
              <w:t>6</w:t>
            </w:r>
            <w:r w:rsidRPr="005470F3">
              <w:rPr>
                <w:sz w:val="18"/>
                <w:szCs w:val="18"/>
                <w:lang w:val="en-US"/>
              </w:rPr>
              <w:t>8</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лазерный HP </w:t>
            </w:r>
            <w:proofErr w:type="spellStart"/>
            <w:r w:rsidRPr="005470F3">
              <w:rPr>
                <w:sz w:val="18"/>
                <w:szCs w:val="18"/>
              </w:rPr>
              <w:t>LaserJet</w:t>
            </w:r>
            <w:proofErr w:type="spellEnd"/>
            <w:r w:rsidRPr="005470F3">
              <w:rPr>
                <w:sz w:val="18"/>
                <w:szCs w:val="18"/>
              </w:rPr>
              <w:t xml:space="preserve"> </w:t>
            </w:r>
            <w:proofErr w:type="spellStart"/>
            <w:r w:rsidRPr="005470F3">
              <w:rPr>
                <w:sz w:val="18"/>
                <w:szCs w:val="18"/>
              </w:rPr>
              <w:t>Pro</w:t>
            </w:r>
            <w:proofErr w:type="spellEnd"/>
          </w:p>
          <w:p w:rsidR="006B4A05" w:rsidRPr="005470F3" w:rsidRDefault="006B4A05" w:rsidP="006B4A05">
            <w:pPr>
              <w:pStyle w:val="TableParagraph"/>
              <w:spacing w:before="9"/>
              <w:rPr>
                <w:sz w:val="18"/>
                <w:szCs w:val="18"/>
              </w:rPr>
            </w:pPr>
            <w:r w:rsidRPr="005470F3">
              <w:rPr>
                <w:sz w:val="18"/>
                <w:szCs w:val="18"/>
              </w:rPr>
              <w:t>P 1102+кабель</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0032106121000</w:t>
            </w:r>
          </w:p>
        </w:tc>
        <w:tc>
          <w:tcPr>
            <w:tcW w:w="1984" w:type="dxa"/>
          </w:tcPr>
          <w:p w:rsidR="006B4A05" w:rsidRPr="005470F3" w:rsidRDefault="006B4A05" w:rsidP="006B4A05">
            <w:pPr>
              <w:jc w:val="center"/>
              <w:outlineLvl w:val="0"/>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r w:rsidRPr="005470F3">
              <w:rPr>
                <w:sz w:val="18"/>
                <w:szCs w:val="18"/>
              </w:rPr>
              <w:t xml:space="preserve"> VNC3896995</w:t>
            </w:r>
          </w:p>
          <w:p w:rsidR="006B4A05" w:rsidRPr="005470F3" w:rsidRDefault="006B4A05" w:rsidP="006B4A05">
            <w:pPr>
              <w:pStyle w:val="TableParagraph"/>
              <w:spacing w:before="9"/>
              <w:jc w:val="center"/>
              <w:rPr>
                <w:sz w:val="18"/>
                <w:szCs w:val="18"/>
              </w:rPr>
            </w:pP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lang w:val="en-US"/>
              </w:rPr>
            </w:pPr>
            <w:r w:rsidRPr="005470F3">
              <w:rPr>
                <w:sz w:val="18"/>
                <w:szCs w:val="18"/>
                <w:lang w:val="en-US"/>
              </w:rPr>
              <w:t>2011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6</w:t>
            </w:r>
            <w:r w:rsidRPr="005470F3">
              <w:rPr>
                <w:sz w:val="18"/>
                <w:szCs w:val="18"/>
                <w:lang w:val="en-US"/>
              </w:rPr>
              <w:t>9</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Монитор 17 </w:t>
            </w:r>
            <w:proofErr w:type="spellStart"/>
            <w:r w:rsidRPr="005470F3">
              <w:rPr>
                <w:sz w:val="18"/>
                <w:szCs w:val="18"/>
              </w:rPr>
              <w:t>Acer</w:t>
            </w:r>
            <w:proofErr w:type="spellEnd"/>
            <w:r w:rsidRPr="005470F3">
              <w:rPr>
                <w:sz w:val="18"/>
                <w:szCs w:val="18"/>
              </w:rPr>
              <w:t xml:space="preserve"> AL</w:t>
            </w:r>
          </w:p>
          <w:p w:rsidR="006B4A05" w:rsidRPr="005470F3" w:rsidRDefault="006B4A05" w:rsidP="006B4A05">
            <w:pPr>
              <w:pStyle w:val="TableParagraph"/>
              <w:spacing w:before="9"/>
              <w:rPr>
                <w:sz w:val="18"/>
                <w:szCs w:val="18"/>
              </w:rPr>
            </w:pPr>
            <w:r w:rsidRPr="005470F3">
              <w:rPr>
                <w:sz w:val="18"/>
                <w:szCs w:val="18"/>
              </w:rPr>
              <w:t>1716As 17</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0052106128600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2009</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lang w:val="en-US"/>
              </w:rPr>
              <w:t>70</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900 Монитор NEC TET 17</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0032103040901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2006</w:t>
            </w:r>
          </w:p>
          <w:p w:rsidR="006B4A05" w:rsidRPr="005470F3" w:rsidRDefault="006B4A05" w:rsidP="006B4A05">
            <w:pPr>
              <w:pStyle w:val="TableParagraph"/>
              <w:spacing w:before="9"/>
              <w:ind w:right="20"/>
              <w:jc w:val="center"/>
              <w:rPr>
                <w:sz w:val="18"/>
                <w:szCs w:val="18"/>
              </w:rPr>
            </w:pP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1</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0050000001300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2</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МФУ</w:t>
            </w:r>
            <w:r w:rsidRPr="005470F3">
              <w:rPr>
                <w:sz w:val="18"/>
                <w:szCs w:val="18"/>
                <w:lang w:val="en-US"/>
              </w:rPr>
              <w:t xml:space="preserve"> BROTHER MFC-L2700 DNR</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7101340000033</w:t>
            </w:r>
          </w:p>
        </w:tc>
        <w:tc>
          <w:tcPr>
            <w:tcW w:w="1984" w:type="dxa"/>
          </w:tcPr>
          <w:p w:rsidR="006B4A05" w:rsidRPr="005470F3" w:rsidRDefault="006B4A05" w:rsidP="006B4A05">
            <w:pPr>
              <w:jc w:val="center"/>
              <w:outlineLvl w:val="0"/>
              <w:rPr>
                <w:sz w:val="18"/>
                <w:szCs w:val="18"/>
              </w:rPr>
            </w:pPr>
            <w:r w:rsidRPr="005470F3">
              <w:rPr>
                <w:sz w:val="18"/>
                <w:szCs w:val="18"/>
              </w:rPr>
              <w:t>E75198A9N58 4230</w:t>
            </w:r>
          </w:p>
          <w:p w:rsidR="006B4A05" w:rsidRPr="005470F3" w:rsidRDefault="006B4A05" w:rsidP="006B4A05">
            <w:pPr>
              <w:jc w:val="center"/>
              <w:rPr>
                <w:sz w:val="18"/>
                <w:szCs w:val="18"/>
              </w:rPr>
            </w:pP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3</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0050000001201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2013</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4</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0050000001900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2013</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5</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w:t>
            </w:r>
          </w:p>
          <w:p w:rsidR="006B4A05" w:rsidRPr="005470F3" w:rsidRDefault="006B4A05" w:rsidP="006B4A05">
            <w:pPr>
              <w:pStyle w:val="TableParagraph"/>
              <w:spacing w:before="9"/>
              <w:rPr>
                <w:sz w:val="18"/>
                <w:szCs w:val="18"/>
              </w:rPr>
            </w:pPr>
            <w:r w:rsidRPr="005470F3">
              <w:rPr>
                <w:sz w:val="18"/>
                <w:szCs w:val="18"/>
              </w:rPr>
              <w:t>т.д.)</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0050000001800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2013</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6</w:t>
            </w:r>
            <w:r w:rsidRPr="005470F3">
              <w:rPr>
                <w:sz w:val="18"/>
                <w:szCs w:val="18"/>
              </w:rPr>
              <w:t>.</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(РЭ-1521/21 от 28.06.2021)</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4101340000041</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479380-018</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7</w:t>
            </w:r>
            <w:proofErr w:type="spellStart"/>
            <w:r w:rsidRPr="005470F3">
              <w:rPr>
                <w:sz w:val="18"/>
                <w:szCs w:val="18"/>
                <w:lang w:val="en-US"/>
              </w:rPr>
              <w:t>7</w:t>
            </w:r>
            <w:proofErr w:type="spellEnd"/>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p>
          <w:p w:rsidR="006B4A05" w:rsidRPr="005470F3" w:rsidRDefault="006B4A05" w:rsidP="006B4A05">
            <w:pPr>
              <w:pStyle w:val="TableParagraph"/>
              <w:spacing w:before="9"/>
              <w:rPr>
                <w:sz w:val="18"/>
                <w:szCs w:val="18"/>
              </w:rPr>
            </w:pPr>
            <w:proofErr w:type="spellStart"/>
            <w:proofErr w:type="gramStart"/>
            <w:r w:rsidRPr="005470F3">
              <w:rPr>
                <w:sz w:val="18"/>
                <w:szCs w:val="18"/>
              </w:rPr>
              <w:t>штрихкода+монитор+ПО</w:t>
            </w:r>
            <w:proofErr w:type="spellEnd"/>
            <w:r w:rsidRPr="005470F3">
              <w:rPr>
                <w:sz w:val="18"/>
                <w:szCs w:val="18"/>
              </w:rPr>
              <w:t xml:space="preserve"> и т.д.)</w:t>
            </w:r>
            <w:proofErr w:type="gramEnd"/>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005000000700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22.08.2012</w:t>
            </w:r>
          </w:p>
          <w:p w:rsidR="006B4A05" w:rsidRPr="005470F3" w:rsidRDefault="006B4A05" w:rsidP="006B4A05">
            <w:pPr>
              <w:pStyle w:val="TableParagraph"/>
              <w:spacing w:before="9"/>
              <w:ind w:right="20"/>
              <w:jc w:val="center"/>
              <w:rPr>
                <w:color w:val="FF0000"/>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8</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0050000000900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22.08.2012</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9</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МФУ HP </w:t>
            </w:r>
            <w:proofErr w:type="spellStart"/>
            <w:r w:rsidRPr="005470F3">
              <w:rPr>
                <w:sz w:val="18"/>
                <w:szCs w:val="18"/>
              </w:rPr>
              <w:t>LaserJet</w:t>
            </w:r>
            <w:proofErr w:type="spellEnd"/>
            <w:r w:rsidRPr="005470F3">
              <w:rPr>
                <w:sz w:val="18"/>
                <w:szCs w:val="18"/>
              </w:rPr>
              <w:t xml:space="preserve"> M1212NF</w:t>
            </w:r>
          </w:p>
        </w:tc>
        <w:tc>
          <w:tcPr>
            <w:tcW w:w="1701" w:type="dxa"/>
          </w:tcPr>
          <w:p w:rsidR="006B4A05" w:rsidRPr="005470F3" w:rsidRDefault="006B4A05" w:rsidP="006B4A05">
            <w:pPr>
              <w:pStyle w:val="TableParagraph"/>
              <w:spacing w:before="9"/>
              <w:ind w:right="147"/>
              <w:jc w:val="center"/>
              <w:rPr>
                <w:sz w:val="18"/>
                <w:szCs w:val="18"/>
              </w:rPr>
            </w:pPr>
            <w:r w:rsidRPr="005470F3">
              <w:rPr>
                <w:sz w:val="18"/>
                <w:szCs w:val="18"/>
              </w:rPr>
              <w:t>0050000000201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lang w:val="en-US"/>
              </w:rPr>
              <w:t>80</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OOO </w:t>
            </w:r>
            <w:r w:rsidRPr="005470F3">
              <w:rPr>
                <w:sz w:val="18"/>
                <w:szCs w:val="18"/>
              </w:rPr>
              <w:t>МФУ</w:t>
            </w:r>
            <w:r w:rsidRPr="005470F3">
              <w:rPr>
                <w:sz w:val="18"/>
                <w:szCs w:val="18"/>
                <w:lang w:val="en-US"/>
              </w:rPr>
              <w:t xml:space="preserve"> HP LaserJet M1212NF</w:t>
            </w:r>
          </w:p>
        </w:tc>
        <w:tc>
          <w:tcPr>
            <w:tcW w:w="1701" w:type="dxa"/>
          </w:tcPr>
          <w:p w:rsidR="006B4A05" w:rsidRPr="005470F3" w:rsidRDefault="006B4A05" w:rsidP="006B4A05">
            <w:pPr>
              <w:pStyle w:val="TableParagraph"/>
              <w:spacing w:before="9"/>
              <w:ind w:right="147"/>
              <w:jc w:val="center"/>
              <w:rPr>
                <w:sz w:val="18"/>
                <w:szCs w:val="18"/>
              </w:rPr>
            </w:pPr>
            <w:r w:rsidRPr="005470F3">
              <w:rPr>
                <w:sz w:val="18"/>
                <w:szCs w:val="18"/>
              </w:rPr>
              <w:t>0050000002600</w:t>
            </w:r>
          </w:p>
        </w:tc>
        <w:tc>
          <w:tcPr>
            <w:tcW w:w="1984" w:type="dxa"/>
          </w:tcPr>
          <w:p w:rsidR="006B4A05" w:rsidRPr="005470F3" w:rsidRDefault="006B4A05" w:rsidP="006B4A05">
            <w:pPr>
              <w:jc w:val="center"/>
              <w:outlineLvl w:val="0"/>
              <w:rPr>
                <w:sz w:val="18"/>
                <w:szCs w:val="18"/>
              </w:rPr>
            </w:pPr>
            <w:r w:rsidRPr="005470F3">
              <w:rPr>
                <w:sz w:val="18"/>
                <w:szCs w:val="18"/>
              </w:rPr>
              <w:t>CNG9D5K0JN</w:t>
            </w:r>
          </w:p>
          <w:p w:rsidR="006B4A05" w:rsidRPr="005470F3" w:rsidRDefault="006B4A05" w:rsidP="006B4A05">
            <w:pPr>
              <w:jc w:val="center"/>
              <w:rPr>
                <w:sz w:val="18"/>
                <w:szCs w:val="18"/>
              </w:rPr>
            </w:pP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18.12.2012</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1</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Монитор 17 </w:t>
            </w:r>
            <w:proofErr w:type="spellStart"/>
            <w:r w:rsidRPr="005470F3">
              <w:rPr>
                <w:sz w:val="18"/>
                <w:szCs w:val="18"/>
              </w:rPr>
              <w:t>Acer</w:t>
            </w:r>
            <w:proofErr w:type="spellEnd"/>
            <w:r w:rsidRPr="005470F3">
              <w:rPr>
                <w:sz w:val="18"/>
                <w:szCs w:val="18"/>
              </w:rPr>
              <w:t xml:space="preserve"> V173 DOB</w:t>
            </w:r>
          </w:p>
        </w:tc>
        <w:tc>
          <w:tcPr>
            <w:tcW w:w="1701" w:type="dxa"/>
          </w:tcPr>
          <w:p w:rsidR="006B4A05" w:rsidRPr="005470F3" w:rsidRDefault="006B4A05" w:rsidP="006B4A05">
            <w:pPr>
              <w:pStyle w:val="TableParagraph"/>
              <w:spacing w:before="9"/>
              <w:ind w:right="147"/>
              <w:jc w:val="center"/>
              <w:rPr>
                <w:sz w:val="18"/>
                <w:szCs w:val="18"/>
              </w:rPr>
            </w:pPr>
            <w:r w:rsidRPr="005470F3">
              <w:rPr>
                <w:sz w:val="18"/>
                <w:szCs w:val="18"/>
              </w:rPr>
              <w:t>0032106120700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31.12.2011</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2</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900 Компьютер</w:t>
            </w:r>
          </w:p>
        </w:tc>
        <w:tc>
          <w:tcPr>
            <w:tcW w:w="1701" w:type="dxa"/>
          </w:tcPr>
          <w:p w:rsidR="006B4A05" w:rsidRPr="005470F3" w:rsidRDefault="006B4A05" w:rsidP="006B4A05">
            <w:pPr>
              <w:pStyle w:val="TableParagraph"/>
              <w:spacing w:before="9"/>
              <w:ind w:right="147"/>
              <w:jc w:val="center"/>
              <w:rPr>
                <w:sz w:val="18"/>
                <w:szCs w:val="18"/>
              </w:rPr>
            </w:pPr>
            <w:r w:rsidRPr="005470F3">
              <w:rPr>
                <w:sz w:val="18"/>
                <w:szCs w:val="18"/>
              </w:rPr>
              <w:t>0031103034500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31.03.2006</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3</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w:t>
            </w:r>
          </w:p>
          <w:p w:rsidR="006B4A05" w:rsidRPr="005470F3" w:rsidRDefault="006B4A05" w:rsidP="006B4A05">
            <w:pPr>
              <w:pStyle w:val="TableParagraph"/>
              <w:spacing w:before="9"/>
              <w:rPr>
                <w:sz w:val="18"/>
                <w:szCs w:val="18"/>
              </w:rPr>
            </w:pPr>
            <w:r w:rsidRPr="005470F3">
              <w:rPr>
                <w:sz w:val="18"/>
                <w:szCs w:val="18"/>
              </w:rPr>
              <w:t>т.д.)</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7"/>
              <w:jc w:val="center"/>
              <w:rPr>
                <w:sz w:val="18"/>
                <w:szCs w:val="18"/>
              </w:rPr>
            </w:pPr>
            <w:r w:rsidRPr="005470F3">
              <w:rPr>
                <w:sz w:val="18"/>
                <w:szCs w:val="18"/>
              </w:rPr>
              <w:t>0050000001301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4</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p>
          <w:p w:rsidR="006B4A05" w:rsidRPr="005470F3" w:rsidRDefault="006B4A05" w:rsidP="006B4A05">
            <w:pPr>
              <w:pStyle w:val="TableParagraph"/>
              <w:spacing w:before="9"/>
              <w:rPr>
                <w:sz w:val="18"/>
                <w:szCs w:val="18"/>
              </w:rPr>
            </w:pPr>
            <w:proofErr w:type="spellStart"/>
            <w:proofErr w:type="gramStart"/>
            <w:r w:rsidRPr="005470F3">
              <w:rPr>
                <w:sz w:val="18"/>
                <w:szCs w:val="18"/>
              </w:rPr>
              <w:t>штрихкода+монитор+ПО</w:t>
            </w:r>
            <w:proofErr w:type="spellEnd"/>
            <w:r w:rsidRPr="005470F3">
              <w:rPr>
                <w:sz w:val="18"/>
                <w:szCs w:val="18"/>
              </w:rPr>
              <w:t xml:space="preserve"> и  т.д.)</w:t>
            </w:r>
            <w:proofErr w:type="gramEnd"/>
          </w:p>
        </w:tc>
        <w:tc>
          <w:tcPr>
            <w:tcW w:w="1701" w:type="dxa"/>
          </w:tcPr>
          <w:p w:rsidR="006B4A05" w:rsidRPr="005470F3" w:rsidRDefault="006B4A05" w:rsidP="006B4A05">
            <w:pPr>
              <w:pStyle w:val="TableParagraph"/>
              <w:spacing w:before="9"/>
              <w:ind w:right="147"/>
              <w:jc w:val="center"/>
              <w:rPr>
                <w:sz w:val="18"/>
                <w:szCs w:val="18"/>
              </w:rPr>
            </w:pPr>
            <w:r w:rsidRPr="005470F3">
              <w:rPr>
                <w:sz w:val="18"/>
                <w:szCs w:val="18"/>
              </w:rPr>
              <w:t>0050000001500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5</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0050000000807</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6</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0050000000202</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7</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0050000000100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proofErr w:type="spellStart"/>
            <w:r w:rsidRPr="005470F3">
              <w:rPr>
                <w:sz w:val="18"/>
                <w:szCs w:val="18"/>
                <w:lang w:val="en-US"/>
              </w:rPr>
              <w:t>8</w:t>
            </w:r>
            <w:proofErr w:type="spellEnd"/>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0050000002000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9</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усройство</w:t>
            </w:r>
            <w:proofErr w:type="spellEnd"/>
          </w:p>
          <w:p w:rsidR="006B4A05" w:rsidRPr="005470F3" w:rsidRDefault="006B4A05" w:rsidP="006B4A05">
            <w:pPr>
              <w:pStyle w:val="TableParagraph"/>
              <w:spacing w:before="9"/>
              <w:rPr>
                <w:sz w:val="18"/>
                <w:szCs w:val="18"/>
              </w:rPr>
            </w:pPr>
            <w:r w:rsidRPr="005470F3">
              <w:rPr>
                <w:sz w:val="18"/>
                <w:szCs w:val="18"/>
              </w:rPr>
              <w:t>XEROX Bl025DNA</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7101340000048</w:t>
            </w:r>
          </w:p>
        </w:tc>
        <w:tc>
          <w:tcPr>
            <w:tcW w:w="1984" w:type="dxa"/>
          </w:tcPr>
          <w:p w:rsidR="006B4A05" w:rsidRPr="005470F3" w:rsidRDefault="006B4A05" w:rsidP="006B4A05">
            <w:pPr>
              <w:pStyle w:val="TableParagraph"/>
              <w:spacing w:before="9"/>
              <w:ind w:right="336"/>
              <w:jc w:val="center"/>
              <w:rPr>
                <w:sz w:val="18"/>
                <w:szCs w:val="18"/>
                <w:lang w:val="en-US"/>
              </w:rPr>
            </w:pPr>
            <w:r w:rsidRPr="005470F3">
              <w:rPr>
                <w:sz w:val="18"/>
                <w:szCs w:val="18"/>
                <w:lang w:val="en-US"/>
              </w:rPr>
              <w:t>S3430906630</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29.07.2019</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lang w:val="en-US"/>
              </w:rPr>
              <w:t>90</w:t>
            </w:r>
            <w:r w:rsidRPr="005470F3">
              <w:rPr>
                <w:sz w:val="18"/>
                <w:szCs w:val="18"/>
              </w:rPr>
              <w:t>.</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7101340000061</w:t>
            </w:r>
          </w:p>
        </w:tc>
        <w:tc>
          <w:tcPr>
            <w:tcW w:w="1984" w:type="dxa"/>
          </w:tcPr>
          <w:p w:rsidR="006B4A05" w:rsidRPr="005470F3" w:rsidRDefault="006B4A05" w:rsidP="006B4A05">
            <w:pPr>
              <w:pStyle w:val="TableParagraph"/>
              <w:spacing w:before="9"/>
              <w:ind w:right="336"/>
              <w:jc w:val="center"/>
              <w:rPr>
                <w:sz w:val="18"/>
                <w:szCs w:val="18"/>
              </w:rPr>
            </w:pPr>
            <w:r w:rsidRPr="005470F3">
              <w:rPr>
                <w:sz w:val="18"/>
                <w:szCs w:val="18"/>
              </w:rPr>
              <w:t>2240119КРН0527/АМК</w:t>
            </w:r>
            <w:r w:rsidRPr="005470F3">
              <w:rPr>
                <w:sz w:val="18"/>
                <w:szCs w:val="18"/>
                <w:lang w:val="en-US"/>
              </w:rPr>
              <w:t>J</w:t>
            </w:r>
            <w:r w:rsidRPr="005470F3">
              <w:rPr>
                <w:sz w:val="18"/>
                <w:szCs w:val="18"/>
              </w:rPr>
              <w:t>9А001562</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11.11.2019</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1</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МФУ </w:t>
            </w:r>
            <w:proofErr w:type="spellStart"/>
            <w:r w:rsidRPr="005470F3">
              <w:rPr>
                <w:sz w:val="18"/>
                <w:szCs w:val="18"/>
              </w:rPr>
              <w:t>Kyocera</w:t>
            </w:r>
            <w:proofErr w:type="spellEnd"/>
            <w:r w:rsidRPr="005470F3">
              <w:rPr>
                <w:sz w:val="18"/>
                <w:szCs w:val="18"/>
              </w:rPr>
              <w:t xml:space="preserve"> </w:t>
            </w:r>
            <w:proofErr w:type="spellStart"/>
            <w:r w:rsidRPr="005470F3">
              <w:rPr>
                <w:sz w:val="18"/>
                <w:szCs w:val="18"/>
              </w:rPr>
              <w:t>TASKalfa</w:t>
            </w:r>
            <w:proofErr w:type="spellEnd"/>
            <w:r w:rsidRPr="005470F3">
              <w:rPr>
                <w:sz w:val="18"/>
                <w:szCs w:val="18"/>
              </w:rPr>
              <w:t xml:space="preserve"> 1800</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0062106153600</w:t>
            </w:r>
          </w:p>
        </w:tc>
        <w:tc>
          <w:tcPr>
            <w:tcW w:w="1984" w:type="dxa"/>
          </w:tcPr>
          <w:p w:rsidR="006B4A05" w:rsidRPr="005470F3" w:rsidRDefault="006B4A05" w:rsidP="006B4A05">
            <w:pPr>
              <w:pStyle w:val="TableParagraph"/>
              <w:spacing w:before="9"/>
              <w:ind w:right="336"/>
              <w:jc w:val="center"/>
              <w:rPr>
                <w:sz w:val="18"/>
                <w:szCs w:val="18"/>
                <w:lang w:val="en-US"/>
              </w:rPr>
            </w:pPr>
            <w:r w:rsidRPr="005470F3">
              <w:rPr>
                <w:sz w:val="18"/>
                <w:szCs w:val="18"/>
                <w:lang w:val="en-US"/>
              </w:rPr>
              <w:t>LBC5524733</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30.07.2015</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2</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 "</w:t>
            </w:r>
            <w:proofErr w:type="spellStart"/>
            <w:r w:rsidRPr="005470F3">
              <w:rPr>
                <w:sz w:val="18"/>
                <w:szCs w:val="18"/>
              </w:rPr>
              <w:t>iRU</w:t>
            </w:r>
            <w:proofErr w:type="spellEnd"/>
            <w:r w:rsidRPr="005470F3">
              <w:rPr>
                <w:sz w:val="18"/>
                <w:szCs w:val="18"/>
              </w:rPr>
              <w:t>" Опал 513МТ</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4101340000066</w:t>
            </w:r>
          </w:p>
        </w:tc>
        <w:tc>
          <w:tcPr>
            <w:tcW w:w="1984" w:type="dxa"/>
          </w:tcPr>
          <w:p w:rsidR="006B4A05" w:rsidRPr="005470F3" w:rsidRDefault="006B4A05" w:rsidP="006B4A05">
            <w:pPr>
              <w:pStyle w:val="TableParagraph"/>
              <w:spacing w:before="9"/>
              <w:ind w:right="336"/>
              <w:jc w:val="center"/>
              <w:rPr>
                <w:sz w:val="18"/>
                <w:szCs w:val="18"/>
                <w:lang w:val="en-US"/>
              </w:rPr>
            </w:pPr>
            <w:r w:rsidRPr="005470F3">
              <w:rPr>
                <w:sz w:val="18"/>
                <w:szCs w:val="18"/>
                <w:lang w:val="en-US"/>
              </w:rPr>
              <w:t>222112KLE0093</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16.12.2021</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3</w:t>
            </w:r>
            <w:r w:rsidRPr="005470F3">
              <w:rPr>
                <w:sz w:val="18"/>
                <w:szCs w:val="18"/>
              </w:rPr>
              <w:t>.</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ООО Черно-белый принтер (НР</w:t>
            </w:r>
            <w:proofErr w:type="gramEnd"/>
          </w:p>
          <w:p w:rsidR="006B4A05" w:rsidRPr="005470F3" w:rsidRDefault="006B4A05" w:rsidP="006B4A05">
            <w:pPr>
              <w:pStyle w:val="TableParagraph"/>
              <w:spacing w:before="9"/>
              <w:rPr>
                <w:sz w:val="18"/>
                <w:szCs w:val="18"/>
              </w:rPr>
            </w:pPr>
            <w:proofErr w:type="spellStart"/>
            <w:proofErr w:type="gramStart"/>
            <w:r w:rsidRPr="005470F3">
              <w:rPr>
                <w:sz w:val="18"/>
                <w:szCs w:val="18"/>
              </w:rPr>
              <w:t>LaserJet</w:t>
            </w:r>
            <w:proofErr w:type="spellEnd"/>
            <w:r w:rsidRPr="005470F3">
              <w:rPr>
                <w:sz w:val="18"/>
                <w:szCs w:val="18"/>
              </w:rPr>
              <w:t xml:space="preserve"> М1120МFР)</w:t>
            </w:r>
            <w:proofErr w:type="gram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1072106099100</w:t>
            </w:r>
          </w:p>
        </w:tc>
        <w:tc>
          <w:tcPr>
            <w:tcW w:w="1984" w:type="dxa"/>
          </w:tcPr>
          <w:p w:rsidR="006B4A05" w:rsidRPr="005470F3" w:rsidRDefault="006B4A05" w:rsidP="006B4A05">
            <w:pPr>
              <w:pStyle w:val="TableParagraph"/>
              <w:spacing w:before="9"/>
              <w:ind w:right="336"/>
              <w:jc w:val="center"/>
              <w:rPr>
                <w:sz w:val="18"/>
                <w:szCs w:val="18"/>
                <w:lang w:val="en-US"/>
              </w:rPr>
            </w:pPr>
            <w:r w:rsidRPr="005470F3">
              <w:rPr>
                <w:sz w:val="18"/>
                <w:szCs w:val="18"/>
                <w:lang w:val="en-US"/>
              </w:rPr>
              <w:t>CNG897HBB4</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31.12.2007</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4</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МФУ KYOCERA </w:t>
            </w:r>
            <w:proofErr w:type="gramStart"/>
            <w:r w:rsidRPr="005470F3">
              <w:rPr>
                <w:sz w:val="18"/>
                <w:szCs w:val="18"/>
              </w:rPr>
              <w:t>Т</w:t>
            </w:r>
            <w:proofErr w:type="gramEnd"/>
            <w:r w:rsidRPr="005470F3">
              <w:rPr>
                <w:sz w:val="18"/>
                <w:szCs w:val="18"/>
              </w:rPr>
              <w:t>ASКALFА 1800</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0032106129300</w:t>
            </w:r>
          </w:p>
        </w:tc>
        <w:tc>
          <w:tcPr>
            <w:tcW w:w="1984" w:type="dxa"/>
          </w:tcPr>
          <w:p w:rsidR="006B4A05" w:rsidRPr="005470F3" w:rsidRDefault="006B4A05" w:rsidP="006B4A05">
            <w:pPr>
              <w:pStyle w:val="TableParagraph"/>
              <w:spacing w:before="9"/>
              <w:jc w:val="center"/>
              <w:rPr>
                <w:sz w:val="18"/>
                <w:szCs w:val="18"/>
                <w:lang w:val="en-US"/>
              </w:rPr>
            </w:pPr>
            <w:r w:rsidRPr="005470F3">
              <w:rPr>
                <w:sz w:val="18"/>
                <w:szCs w:val="18"/>
                <w:lang w:val="en-US"/>
              </w:rPr>
              <w:t>LBC6X41366</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31.05.2017</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5</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900 Системный блок DEL</w:t>
            </w:r>
            <w:proofErr w:type="gramStart"/>
            <w:r w:rsidRPr="005470F3">
              <w:rPr>
                <w:sz w:val="18"/>
                <w:szCs w:val="18"/>
              </w:rPr>
              <w:t>ТА</w:t>
            </w:r>
            <w:proofErr w:type="gramEnd"/>
            <w:r w:rsidRPr="005470F3">
              <w:rPr>
                <w:sz w:val="18"/>
                <w:szCs w:val="18"/>
              </w:rPr>
              <w:t xml:space="preserve">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0032106121300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31.12.2011</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6</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900 </w:t>
            </w:r>
            <w:r w:rsidRPr="005470F3">
              <w:rPr>
                <w:sz w:val="18"/>
                <w:szCs w:val="18"/>
              </w:rPr>
              <w:t>Монитор</w:t>
            </w:r>
            <w:r w:rsidRPr="005470F3">
              <w:rPr>
                <w:sz w:val="18"/>
                <w:szCs w:val="18"/>
                <w:lang w:val="en-US"/>
              </w:rPr>
              <w:t xml:space="preserve"> 21,5 LCD LG IPS226V-</w:t>
            </w:r>
          </w:p>
          <w:p w:rsidR="006B4A05" w:rsidRPr="005470F3" w:rsidRDefault="006B4A05" w:rsidP="006B4A05">
            <w:pPr>
              <w:pStyle w:val="TableParagraph"/>
              <w:spacing w:before="9"/>
              <w:rPr>
                <w:sz w:val="18"/>
                <w:szCs w:val="18"/>
                <w:lang w:val="en-US"/>
              </w:rPr>
            </w:pPr>
            <w:r w:rsidRPr="005470F3">
              <w:rPr>
                <w:sz w:val="18"/>
                <w:szCs w:val="18"/>
                <w:lang w:val="en-US"/>
              </w:rPr>
              <w:t>PN Glossy-Black IPS LED</w:t>
            </w:r>
          </w:p>
        </w:tc>
        <w:tc>
          <w:tcPr>
            <w:tcW w:w="1701"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lastRenderedPageBreak/>
              <w:t>9</w:t>
            </w:r>
            <w:r w:rsidRPr="005470F3">
              <w:rPr>
                <w:sz w:val="18"/>
                <w:szCs w:val="18"/>
                <w:lang w:val="en-US"/>
              </w:rPr>
              <w:t>7</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СИСТЕМНЫЙ БЛОК</w:t>
            </w:r>
          </w:p>
        </w:tc>
        <w:tc>
          <w:tcPr>
            <w:tcW w:w="1701"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8</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Монитор 1717 </w:t>
            </w:r>
            <w:proofErr w:type="spellStart"/>
            <w:r w:rsidRPr="005470F3">
              <w:rPr>
                <w:sz w:val="18"/>
                <w:szCs w:val="18"/>
              </w:rPr>
              <w:t>Acer</w:t>
            </w:r>
            <w:proofErr w:type="spell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00</w:t>
            </w:r>
          </w:p>
          <w:p w:rsidR="006B4A05" w:rsidRPr="005470F3" w:rsidRDefault="006B4A05" w:rsidP="006B4A05">
            <w:pPr>
              <w:pStyle w:val="TableParagraph"/>
              <w:spacing w:before="9"/>
              <w:jc w:val="center"/>
              <w:rPr>
                <w:sz w:val="18"/>
                <w:szCs w:val="18"/>
              </w:rPr>
            </w:pPr>
            <w:r w:rsidRPr="005470F3">
              <w:rPr>
                <w:sz w:val="18"/>
                <w:szCs w:val="18"/>
              </w:rPr>
              <w:t>32103034600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proofErr w:type="spellStart"/>
            <w:r w:rsidRPr="005470F3">
              <w:rPr>
                <w:sz w:val="18"/>
                <w:szCs w:val="18"/>
                <w:lang w:val="en-US"/>
              </w:rPr>
              <w:t>9</w:t>
            </w:r>
            <w:proofErr w:type="spellEnd"/>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Системный блок DELTA</w:t>
            </w:r>
          </w:p>
          <w:p w:rsidR="006B4A05" w:rsidRPr="005470F3" w:rsidRDefault="006B4A05" w:rsidP="006B4A05">
            <w:pPr>
              <w:pStyle w:val="TableParagraph"/>
              <w:spacing w:before="9"/>
              <w:rPr>
                <w:sz w:val="18"/>
                <w:szCs w:val="18"/>
              </w:rPr>
            </w:pPr>
            <w:r w:rsidRPr="005470F3">
              <w:rPr>
                <w:sz w:val="18"/>
                <w:szCs w:val="18"/>
              </w:rPr>
              <w:t xml:space="preserve">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w:t>
            </w:r>
          </w:p>
          <w:p w:rsidR="006B4A05" w:rsidRPr="005470F3" w:rsidRDefault="006B4A05" w:rsidP="006B4A05">
            <w:pPr>
              <w:pStyle w:val="TableParagraph"/>
              <w:spacing w:before="9"/>
              <w:jc w:val="center"/>
              <w:rPr>
                <w:sz w:val="18"/>
                <w:szCs w:val="18"/>
              </w:rPr>
            </w:pPr>
            <w:r w:rsidRPr="005470F3">
              <w:rPr>
                <w:sz w:val="18"/>
                <w:szCs w:val="18"/>
              </w:rPr>
              <w:t>32106121400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lang w:val="en-US"/>
              </w:rPr>
              <w:t>100</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МФУ</w:t>
            </w:r>
            <w:r w:rsidRPr="005470F3">
              <w:rPr>
                <w:sz w:val="18"/>
                <w:szCs w:val="18"/>
                <w:lang w:val="en-US"/>
              </w:rPr>
              <w:t xml:space="preserve"> BROTHER MFC-L2700 DNR</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7101340000032</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E75198A9N584175</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30.04.2019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1</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7101340000058</w:t>
            </w:r>
          </w:p>
        </w:tc>
        <w:tc>
          <w:tcPr>
            <w:tcW w:w="1984" w:type="dxa"/>
          </w:tcPr>
          <w:p w:rsidR="006B4A05" w:rsidRPr="005470F3" w:rsidRDefault="006B4A05" w:rsidP="006B4A05">
            <w:pPr>
              <w:pStyle w:val="TableParagraph"/>
              <w:spacing w:before="9"/>
              <w:ind w:right="336"/>
              <w:jc w:val="center"/>
              <w:rPr>
                <w:sz w:val="18"/>
                <w:szCs w:val="18"/>
              </w:rPr>
            </w:pPr>
            <w:r w:rsidRPr="005470F3">
              <w:rPr>
                <w:sz w:val="18"/>
                <w:szCs w:val="18"/>
              </w:rPr>
              <w:t>S3431692871</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29.07.2019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2</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7101340000056</w:t>
            </w:r>
          </w:p>
        </w:tc>
        <w:tc>
          <w:tcPr>
            <w:tcW w:w="1984" w:type="dxa"/>
          </w:tcPr>
          <w:p w:rsidR="006B4A05" w:rsidRPr="005470F3" w:rsidRDefault="006B4A05" w:rsidP="006B4A05">
            <w:pPr>
              <w:pStyle w:val="TableParagraph"/>
              <w:spacing w:before="9"/>
              <w:ind w:right="336"/>
              <w:jc w:val="center"/>
              <w:rPr>
                <w:sz w:val="18"/>
                <w:szCs w:val="18"/>
              </w:rPr>
            </w:pPr>
            <w:r w:rsidRPr="005470F3">
              <w:rPr>
                <w:sz w:val="18"/>
                <w:szCs w:val="18"/>
              </w:rPr>
              <w:t>S3228787344</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29.07.2019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3</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p>
          <w:p w:rsidR="006B4A05" w:rsidRPr="005470F3" w:rsidRDefault="006B4A05" w:rsidP="006B4A05">
            <w:pPr>
              <w:pStyle w:val="TableParagraph"/>
              <w:spacing w:before="9"/>
              <w:rPr>
                <w:sz w:val="18"/>
                <w:szCs w:val="18"/>
              </w:rPr>
            </w:pPr>
            <w:proofErr w:type="spellStart"/>
            <w:proofErr w:type="gramStart"/>
            <w:r w:rsidRPr="005470F3">
              <w:rPr>
                <w:sz w:val="18"/>
                <w:szCs w:val="18"/>
              </w:rPr>
              <w:t>штрихкода+монитор+ПО</w:t>
            </w:r>
            <w:proofErr w:type="spellEnd"/>
            <w:r w:rsidRPr="005470F3">
              <w:rPr>
                <w:sz w:val="18"/>
                <w:szCs w:val="18"/>
              </w:rPr>
              <w:t xml:space="preserve"> и т.д.)</w:t>
            </w:r>
            <w:proofErr w:type="gramEnd"/>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0050000001100</w:t>
            </w:r>
          </w:p>
        </w:tc>
        <w:tc>
          <w:tcPr>
            <w:tcW w:w="1984" w:type="dxa"/>
          </w:tcPr>
          <w:p w:rsidR="006B4A05" w:rsidRPr="005470F3" w:rsidRDefault="006B4A05"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22.08.2012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4</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p>
          <w:p w:rsidR="006B4A05" w:rsidRPr="005470F3" w:rsidRDefault="006B4A05" w:rsidP="006B4A05">
            <w:pPr>
              <w:pStyle w:val="TableParagraph"/>
              <w:spacing w:before="9"/>
              <w:rPr>
                <w:sz w:val="18"/>
                <w:szCs w:val="18"/>
              </w:rPr>
            </w:pPr>
            <w:proofErr w:type="spellStart"/>
            <w:proofErr w:type="gramStart"/>
            <w:r w:rsidRPr="005470F3">
              <w:rPr>
                <w:sz w:val="18"/>
                <w:szCs w:val="18"/>
              </w:rPr>
              <w:t>штрихкода+монитор+ПО</w:t>
            </w:r>
            <w:proofErr w:type="spellEnd"/>
            <w:r w:rsidRPr="005470F3">
              <w:rPr>
                <w:sz w:val="18"/>
                <w:szCs w:val="18"/>
              </w:rPr>
              <w:t xml:space="preserve"> и т.д.)</w:t>
            </w:r>
            <w:proofErr w:type="gramEnd"/>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0050000000600</w:t>
            </w:r>
          </w:p>
        </w:tc>
        <w:tc>
          <w:tcPr>
            <w:tcW w:w="1984" w:type="dxa"/>
          </w:tcPr>
          <w:p w:rsidR="006B4A05" w:rsidRPr="005470F3" w:rsidRDefault="006B4A05"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22.08.2012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5</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МФУ</w:t>
            </w:r>
            <w:r w:rsidRPr="005470F3">
              <w:rPr>
                <w:sz w:val="18"/>
                <w:szCs w:val="18"/>
                <w:lang w:val="en-US"/>
              </w:rPr>
              <w:t xml:space="preserve"> HP </w:t>
            </w:r>
            <w:proofErr w:type="spellStart"/>
            <w:r w:rsidRPr="005470F3">
              <w:rPr>
                <w:sz w:val="18"/>
                <w:szCs w:val="18"/>
                <w:lang w:val="en-US"/>
              </w:rPr>
              <w:t>Laserjet</w:t>
            </w:r>
            <w:proofErr w:type="spellEnd"/>
            <w:r w:rsidRPr="005470F3">
              <w:rPr>
                <w:sz w:val="18"/>
                <w:szCs w:val="18"/>
                <w:lang w:val="en-US"/>
              </w:rPr>
              <w:t xml:space="preserve"> M1212NF (CE841A)</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0050000001400</w:t>
            </w:r>
          </w:p>
        </w:tc>
        <w:tc>
          <w:tcPr>
            <w:tcW w:w="1984" w:type="dxa"/>
          </w:tcPr>
          <w:p w:rsidR="006B4A05" w:rsidRPr="005470F3" w:rsidRDefault="006B4A05" w:rsidP="006B4A05">
            <w:pPr>
              <w:pStyle w:val="TableParagraph"/>
              <w:spacing w:before="9"/>
              <w:ind w:right="336"/>
              <w:jc w:val="center"/>
              <w:rPr>
                <w:sz w:val="18"/>
                <w:szCs w:val="18"/>
              </w:rPr>
            </w:pPr>
            <w:r w:rsidRPr="005470F3">
              <w:rPr>
                <w:sz w:val="18"/>
                <w:szCs w:val="18"/>
              </w:rPr>
              <w:t>CNG9D5K0JW</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22.08.2012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6</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Принтер и МФЦ МФУ </w:t>
            </w:r>
            <w:proofErr w:type="spellStart"/>
            <w:r w:rsidRPr="005470F3">
              <w:rPr>
                <w:sz w:val="18"/>
                <w:szCs w:val="18"/>
              </w:rPr>
              <w:t>Xerox</w:t>
            </w:r>
            <w:proofErr w:type="spellEnd"/>
          </w:p>
          <w:p w:rsidR="006B4A05" w:rsidRPr="005470F3" w:rsidRDefault="006B4A05" w:rsidP="006B4A05">
            <w:pPr>
              <w:pStyle w:val="TableParagraph"/>
              <w:spacing w:before="9"/>
              <w:rPr>
                <w:sz w:val="18"/>
                <w:szCs w:val="18"/>
              </w:rPr>
            </w:pPr>
            <w:r w:rsidRPr="005470F3">
              <w:rPr>
                <w:sz w:val="18"/>
                <w:szCs w:val="18"/>
              </w:rPr>
              <w:t>WC 5016</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0032106123300</w:t>
            </w:r>
          </w:p>
        </w:tc>
        <w:tc>
          <w:tcPr>
            <w:tcW w:w="1984" w:type="dxa"/>
          </w:tcPr>
          <w:p w:rsidR="006B4A05" w:rsidRPr="005470F3" w:rsidRDefault="006B4A05" w:rsidP="006B4A05">
            <w:pPr>
              <w:pStyle w:val="TableParagraph"/>
              <w:spacing w:before="9"/>
              <w:ind w:right="336"/>
              <w:jc w:val="center"/>
              <w:rPr>
                <w:sz w:val="18"/>
                <w:szCs w:val="18"/>
              </w:rPr>
            </w:pPr>
            <w:r w:rsidRPr="005470F3">
              <w:rPr>
                <w:sz w:val="18"/>
                <w:szCs w:val="18"/>
              </w:rPr>
              <w:t>3317447492</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26.01.2012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lang w:val="en-US"/>
              </w:rPr>
            </w:pPr>
            <w:r w:rsidRPr="005470F3">
              <w:rPr>
                <w:sz w:val="18"/>
                <w:szCs w:val="18"/>
                <w:lang w:val="en-US"/>
              </w:rPr>
              <w:t>107.</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 0 МФУ НР </w:t>
            </w:r>
            <w:proofErr w:type="spellStart"/>
            <w:r w:rsidRPr="005470F3">
              <w:rPr>
                <w:sz w:val="18"/>
                <w:szCs w:val="18"/>
              </w:rPr>
              <w:t>LaserJet</w:t>
            </w:r>
            <w:proofErr w:type="spellEnd"/>
            <w:r w:rsidRPr="005470F3">
              <w:rPr>
                <w:sz w:val="18"/>
                <w:szCs w:val="18"/>
              </w:rPr>
              <w:t xml:space="preserve"> M1212NF (CE841A) В СОСТАВЕ КАБЕЛЬ</w:t>
            </w:r>
          </w:p>
          <w:p w:rsidR="006B4A05" w:rsidRPr="005470F3" w:rsidRDefault="006B4A05" w:rsidP="006B4A05">
            <w:pPr>
              <w:pStyle w:val="TableParagraph"/>
              <w:spacing w:before="9"/>
              <w:rPr>
                <w:sz w:val="18"/>
                <w:szCs w:val="18"/>
              </w:rPr>
            </w:pPr>
            <w:r w:rsidRPr="005470F3">
              <w:rPr>
                <w:sz w:val="18"/>
                <w:szCs w:val="18"/>
              </w:rPr>
              <w:t>USB2,0 A(</w:t>
            </w:r>
            <w:proofErr w:type="spellStart"/>
            <w:r w:rsidRPr="005470F3">
              <w:rPr>
                <w:sz w:val="18"/>
                <w:szCs w:val="18"/>
              </w:rPr>
              <w:t>m</w:t>
            </w:r>
            <w:proofErr w:type="spellEnd"/>
            <w:r w:rsidRPr="005470F3">
              <w:rPr>
                <w:sz w:val="18"/>
                <w:szCs w:val="18"/>
              </w:rPr>
              <w:t>)-В(</w:t>
            </w:r>
            <w:proofErr w:type="spellStart"/>
            <w:r w:rsidRPr="005470F3">
              <w:rPr>
                <w:sz w:val="18"/>
                <w:szCs w:val="18"/>
              </w:rPr>
              <w:t>m</w:t>
            </w:r>
            <w:proofErr w:type="spellEnd"/>
            <w:r w:rsidRPr="005470F3">
              <w:rPr>
                <w:sz w:val="18"/>
                <w:szCs w:val="18"/>
              </w:rPr>
              <w:t>) 1ю8m</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0050000002700</w:t>
            </w:r>
          </w:p>
        </w:tc>
        <w:tc>
          <w:tcPr>
            <w:tcW w:w="1984" w:type="dxa"/>
          </w:tcPr>
          <w:p w:rsidR="006B4A05" w:rsidRPr="005470F3" w:rsidRDefault="006B4A05" w:rsidP="006B4A05">
            <w:pPr>
              <w:pStyle w:val="TableParagraph"/>
              <w:spacing w:before="9"/>
              <w:ind w:right="336"/>
              <w:jc w:val="center"/>
              <w:rPr>
                <w:sz w:val="18"/>
                <w:szCs w:val="18"/>
              </w:rPr>
            </w:pPr>
            <w:r w:rsidRPr="005470F3">
              <w:rPr>
                <w:sz w:val="18"/>
                <w:szCs w:val="18"/>
              </w:rPr>
              <w:t>CNG9CCV17S</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18.12.2012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8</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000 </w:t>
            </w:r>
            <w:r w:rsidRPr="005470F3">
              <w:rPr>
                <w:sz w:val="18"/>
                <w:szCs w:val="18"/>
              </w:rPr>
              <w:t>Монитор</w:t>
            </w:r>
            <w:r w:rsidRPr="005470F3">
              <w:rPr>
                <w:sz w:val="18"/>
                <w:szCs w:val="18"/>
                <w:lang w:val="en-US"/>
              </w:rPr>
              <w:t xml:space="preserve"> 17 Acer TET V173Abm</w:t>
            </w:r>
          </w:p>
          <w:p w:rsidR="006B4A05" w:rsidRPr="005470F3" w:rsidRDefault="006B4A05" w:rsidP="006B4A05">
            <w:pPr>
              <w:pStyle w:val="TableParagraph"/>
              <w:spacing w:before="9"/>
              <w:rPr>
                <w:sz w:val="18"/>
                <w:szCs w:val="18"/>
                <w:lang w:val="en-US"/>
              </w:rPr>
            </w:pPr>
            <w:proofErr w:type="spellStart"/>
            <w:r w:rsidRPr="005470F3">
              <w:rPr>
                <w:sz w:val="18"/>
                <w:szCs w:val="18"/>
                <w:lang w:val="en-US"/>
              </w:rPr>
              <w:t>bIack</w:t>
            </w:r>
            <w:proofErr w:type="spellEnd"/>
            <w:r w:rsidRPr="005470F3">
              <w:rPr>
                <w:sz w:val="18"/>
                <w:szCs w:val="18"/>
                <w:lang w:val="en-US"/>
              </w:rPr>
              <w:t xml:space="preserve"> 5 ms M/M 7000/1</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1032106146401</w:t>
            </w:r>
          </w:p>
        </w:tc>
        <w:tc>
          <w:tcPr>
            <w:tcW w:w="1984" w:type="dxa"/>
          </w:tcPr>
          <w:p w:rsidR="006B4A05" w:rsidRPr="005470F3" w:rsidRDefault="006B4A05"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31.10.2009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9</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ПК КЕЙ Р914 </w:t>
            </w:r>
            <w:proofErr w:type="spellStart"/>
            <w:r w:rsidRPr="005470F3">
              <w:rPr>
                <w:sz w:val="18"/>
                <w:szCs w:val="18"/>
              </w:rPr>
              <w:t>Оптима</w:t>
            </w:r>
            <w:proofErr w:type="spellEnd"/>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0032106114100</w:t>
            </w:r>
          </w:p>
        </w:tc>
        <w:tc>
          <w:tcPr>
            <w:tcW w:w="1984" w:type="dxa"/>
          </w:tcPr>
          <w:p w:rsidR="006B4A05" w:rsidRPr="005470F3" w:rsidRDefault="006B4A05"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31.10.2008</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w:t>
            </w:r>
            <w:r w:rsidRPr="005470F3">
              <w:rPr>
                <w:sz w:val="18"/>
                <w:szCs w:val="18"/>
                <w:lang w:val="en-US"/>
              </w:rPr>
              <w:t>10</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Системный блок DELTA OFFICE </w:t>
            </w:r>
            <w:proofErr w:type="spellStart"/>
            <w:r w:rsidRPr="005470F3">
              <w:rPr>
                <w:sz w:val="18"/>
                <w:szCs w:val="18"/>
              </w:rPr>
              <w:t>Codegen</w:t>
            </w:r>
            <w:proofErr w:type="spellEnd"/>
            <w:r w:rsidRPr="005470F3">
              <w:rPr>
                <w:sz w:val="18"/>
                <w:szCs w:val="18"/>
              </w:rPr>
              <w:t xml:space="preserve"> 6220 для компьютера</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1052106147501</w:t>
            </w:r>
          </w:p>
        </w:tc>
        <w:tc>
          <w:tcPr>
            <w:tcW w:w="1984" w:type="dxa"/>
          </w:tcPr>
          <w:p w:rsidR="006B4A05" w:rsidRPr="005470F3" w:rsidRDefault="006B4A05"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31.10.2009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1</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ЖК Монитор </w:t>
            </w:r>
            <w:proofErr w:type="spellStart"/>
            <w:r w:rsidRPr="005470F3">
              <w:rPr>
                <w:sz w:val="18"/>
                <w:szCs w:val="18"/>
              </w:rPr>
              <w:t>Acer</w:t>
            </w:r>
            <w:proofErr w:type="spellEnd"/>
            <w:r w:rsidRPr="005470F3">
              <w:rPr>
                <w:sz w:val="18"/>
                <w:szCs w:val="18"/>
              </w:rPr>
              <w:t xml:space="preserve">  V193</w:t>
            </w:r>
          </w:p>
          <w:p w:rsidR="006B4A05" w:rsidRPr="005470F3" w:rsidRDefault="006B4A05" w:rsidP="006B4A05">
            <w:pPr>
              <w:pStyle w:val="TableParagraph"/>
              <w:spacing w:before="9"/>
              <w:rPr>
                <w:sz w:val="18"/>
                <w:szCs w:val="18"/>
              </w:rPr>
            </w:pPr>
            <w:r w:rsidRPr="005470F3">
              <w:rPr>
                <w:sz w:val="18"/>
                <w:szCs w:val="18"/>
                <w:lang w:val="en-US"/>
              </w:rPr>
              <w:t>HQAB</w:t>
            </w:r>
            <w:r w:rsidRPr="005470F3">
              <w:rPr>
                <w:sz w:val="18"/>
                <w:szCs w:val="18"/>
              </w:rPr>
              <w:t>/</w:t>
            </w:r>
            <w:r w:rsidRPr="005470F3">
              <w:rPr>
                <w:sz w:val="18"/>
                <w:szCs w:val="18"/>
                <w:lang w:val="en-US"/>
              </w:rPr>
              <w:t>ACM</w:t>
            </w:r>
            <w:r w:rsidRPr="005470F3">
              <w:rPr>
                <w:sz w:val="18"/>
                <w:szCs w:val="18"/>
              </w:rPr>
              <w:t>-</w:t>
            </w:r>
            <w:r w:rsidRPr="005470F3">
              <w:rPr>
                <w:sz w:val="18"/>
                <w:szCs w:val="18"/>
                <w:lang w:val="en-US"/>
              </w:rPr>
              <w:t>LCD</w:t>
            </w:r>
            <w:r w:rsidRPr="005470F3">
              <w:rPr>
                <w:sz w:val="18"/>
                <w:szCs w:val="18"/>
              </w:rPr>
              <w:t>-</w:t>
            </w:r>
            <w:r w:rsidRPr="005470F3">
              <w:rPr>
                <w:sz w:val="18"/>
                <w:szCs w:val="18"/>
                <w:lang w:val="en-US"/>
              </w:rPr>
              <w:t>V</w:t>
            </w:r>
            <w:r w:rsidRPr="005470F3">
              <w:rPr>
                <w:sz w:val="18"/>
                <w:szCs w:val="18"/>
              </w:rPr>
              <w:t>193</w:t>
            </w:r>
            <w:r w:rsidRPr="005470F3">
              <w:rPr>
                <w:sz w:val="18"/>
                <w:szCs w:val="18"/>
                <w:lang w:val="en-US"/>
              </w:rPr>
              <w:t>HQAB</w:t>
            </w:r>
            <w:r w:rsidRPr="005470F3">
              <w:rPr>
                <w:sz w:val="18"/>
                <w:szCs w:val="18"/>
              </w:rPr>
              <w:t>/</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193</w:t>
            </w:r>
            <w:r w:rsidRPr="005470F3">
              <w:rPr>
                <w:sz w:val="18"/>
                <w:szCs w:val="18"/>
                <w:lang w:val="en-US"/>
              </w:rPr>
              <w:t>HQAB</w:t>
            </w:r>
            <w:r w:rsidRPr="005470F3">
              <w:rPr>
                <w:sz w:val="18"/>
                <w:szCs w:val="18"/>
              </w:rPr>
              <w:t>18.5</w:t>
            </w:r>
            <w:proofErr w:type="spellStart"/>
            <w:r w:rsidRPr="005470F3">
              <w:rPr>
                <w:sz w:val="18"/>
                <w:szCs w:val="18"/>
                <w:lang w:val="en-US"/>
              </w:rPr>
              <w:t>WideLCD</w:t>
            </w:r>
            <w:proofErr w:type="spellEnd"/>
          </w:p>
        </w:tc>
        <w:tc>
          <w:tcPr>
            <w:tcW w:w="1701" w:type="dxa"/>
          </w:tcPr>
          <w:p w:rsidR="006B4A05" w:rsidRPr="005470F3" w:rsidRDefault="006B4A05" w:rsidP="006B4A05">
            <w:pPr>
              <w:pStyle w:val="TableParagraph"/>
              <w:spacing w:before="9"/>
              <w:ind w:right="5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2</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СИСТЕМНЫЙ БЛОК</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3</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900 Многофункциональный центр</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1032103033900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31.05.2006</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4</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w:t>
            </w:r>
            <w:proofErr w:type="spellStart"/>
            <w:r w:rsidRPr="005470F3">
              <w:rPr>
                <w:sz w:val="18"/>
                <w:szCs w:val="18"/>
              </w:rPr>
              <w:t>Многофункциональнальное</w:t>
            </w:r>
            <w:proofErr w:type="spellEnd"/>
            <w:r w:rsidRPr="005470F3">
              <w:rPr>
                <w:sz w:val="18"/>
                <w:szCs w:val="18"/>
              </w:rPr>
              <w:t xml:space="preserve"> устройство </w:t>
            </w:r>
            <w:proofErr w:type="spellStart"/>
            <w:r w:rsidRPr="005470F3">
              <w:rPr>
                <w:sz w:val="18"/>
                <w:szCs w:val="18"/>
              </w:rPr>
              <w:t>Epson</w:t>
            </w:r>
            <w:proofErr w:type="spellEnd"/>
            <w:r w:rsidRPr="005470F3">
              <w:rPr>
                <w:sz w:val="18"/>
                <w:szCs w:val="18"/>
              </w:rPr>
              <w:t xml:space="preserve"> </w:t>
            </w:r>
            <w:proofErr w:type="spellStart"/>
            <w:r w:rsidRPr="005470F3">
              <w:rPr>
                <w:sz w:val="18"/>
                <w:szCs w:val="18"/>
              </w:rPr>
              <w:t>StyIus</w:t>
            </w:r>
            <w:proofErr w:type="spellEnd"/>
            <w:r w:rsidRPr="005470F3">
              <w:rPr>
                <w:sz w:val="18"/>
                <w:szCs w:val="18"/>
              </w:rPr>
              <w:t xml:space="preserve"> TX410</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0052106132200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24.11.2011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5</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МФУ PANTUM m6550NW</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0032106129400</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CB4A002121</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31.05.2017</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6</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Системный блок DELTA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0032106123800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31.05.2012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7</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Источник бесперебойного питания ИБП </w:t>
            </w:r>
            <w:proofErr w:type="spellStart"/>
            <w:r w:rsidRPr="005470F3">
              <w:rPr>
                <w:sz w:val="18"/>
                <w:szCs w:val="18"/>
              </w:rPr>
              <w:t>Power</w:t>
            </w:r>
            <w:proofErr w:type="spellEnd"/>
            <w:r w:rsidRPr="005470F3">
              <w:rPr>
                <w:sz w:val="18"/>
                <w:szCs w:val="18"/>
              </w:rPr>
              <w:t xml:space="preserve"> </w:t>
            </w:r>
            <w:proofErr w:type="spellStart"/>
            <w:r w:rsidRPr="005470F3">
              <w:rPr>
                <w:sz w:val="18"/>
                <w:szCs w:val="18"/>
              </w:rPr>
              <w:t>Com</w:t>
            </w:r>
            <w:proofErr w:type="spellEnd"/>
            <w:r w:rsidRPr="005470F3">
              <w:rPr>
                <w:sz w:val="18"/>
                <w:szCs w:val="18"/>
              </w:rPr>
              <w:t xml:space="preserve"> </w:t>
            </w:r>
            <w:proofErr w:type="spellStart"/>
            <w:r w:rsidRPr="005470F3">
              <w:rPr>
                <w:sz w:val="18"/>
                <w:szCs w:val="18"/>
              </w:rPr>
              <w:t>Black</w:t>
            </w:r>
            <w:proofErr w:type="spellEnd"/>
            <w:r w:rsidRPr="005470F3">
              <w:rPr>
                <w:sz w:val="18"/>
                <w:szCs w:val="18"/>
              </w:rPr>
              <w:t xml:space="preserve"> 600</w:t>
            </w:r>
          </w:p>
          <w:p w:rsidR="006B4A05" w:rsidRPr="005470F3" w:rsidRDefault="006B4A05" w:rsidP="006B4A05">
            <w:pPr>
              <w:pStyle w:val="TableParagraph"/>
              <w:spacing w:before="9"/>
              <w:rPr>
                <w:sz w:val="18"/>
                <w:szCs w:val="18"/>
              </w:rPr>
            </w:pPr>
            <w:r w:rsidRPr="005470F3">
              <w:rPr>
                <w:sz w:val="18"/>
                <w:szCs w:val="18"/>
              </w:rPr>
              <w:t>A</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r w:rsidRPr="005470F3">
              <w:rPr>
                <w:sz w:val="18"/>
                <w:szCs w:val="18"/>
              </w:rPr>
              <w:t>0000000010069</w:t>
            </w:r>
          </w:p>
          <w:p w:rsidR="006B4A05" w:rsidRPr="005470F3" w:rsidRDefault="006B4A05" w:rsidP="006B4A05">
            <w:pPr>
              <w:jc w:val="center"/>
              <w:rPr>
                <w:sz w:val="18"/>
                <w:szCs w:val="18"/>
              </w:rPr>
            </w:pP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2017</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8</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SSD </w:t>
            </w:r>
            <w:r w:rsidRPr="005470F3">
              <w:rPr>
                <w:sz w:val="18"/>
                <w:szCs w:val="18"/>
              </w:rPr>
              <w:t>накопитель</w:t>
            </w:r>
            <w:r w:rsidRPr="005470F3">
              <w:rPr>
                <w:sz w:val="18"/>
                <w:szCs w:val="18"/>
                <w:lang w:val="en-US"/>
              </w:rPr>
              <w:t xml:space="preserve"> A-Data Ultimate</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2505</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9</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Монитор </w:t>
            </w:r>
            <w:proofErr w:type="spellStart"/>
            <w:r w:rsidRPr="005470F3">
              <w:rPr>
                <w:sz w:val="18"/>
                <w:szCs w:val="18"/>
              </w:rPr>
              <w:t>Acer</w:t>
            </w:r>
            <w:proofErr w:type="spellEnd"/>
            <w:r w:rsidRPr="005470F3">
              <w:rPr>
                <w:sz w:val="18"/>
                <w:szCs w:val="18"/>
              </w:rPr>
              <w:t xml:space="preserve"> 1917</w:t>
            </w:r>
          </w:p>
        </w:tc>
        <w:tc>
          <w:tcPr>
            <w:tcW w:w="1701" w:type="dxa"/>
          </w:tcPr>
          <w:p w:rsidR="006B4A05" w:rsidRPr="005470F3" w:rsidRDefault="006B4A05" w:rsidP="006B4A05">
            <w:pPr>
              <w:pStyle w:val="TableParagraph"/>
              <w:spacing w:before="9"/>
              <w:ind w:right="236"/>
              <w:jc w:val="center"/>
              <w:rPr>
                <w:sz w:val="18"/>
                <w:szCs w:val="18"/>
              </w:rPr>
            </w:pPr>
            <w:r w:rsidRPr="005470F3">
              <w:rPr>
                <w:sz w:val="18"/>
                <w:szCs w:val="18"/>
              </w:rPr>
              <w:t>0032106128500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lang w:val="en-US"/>
              </w:rPr>
              <w:t>20</w:t>
            </w:r>
            <w:r w:rsidRPr="005470F3">
              <w:rPr>
                <w:sz w:val="18"/>
                <w:szCs w:val="18"/>
              </w:rPr>
              <w:t>.0</w:t>
            </w:r>
            <w:r w:rsidRPr="005470F3">
              <w:rPr>
                <w:sz w:val="18"/>
                <w:szCs w:val="18"/>
                <w:lang w:val="en-US"/>
              </w:rPr>
              <w:t>4</w:t>
            </w:r>
            <w:r w:rsidRPr="005470F3">
              <w:rPr>
                <w:sz w:val="18"/>
                <w:szCs w:val="18"/>
              </w:rPr>
              <w:t>.20</w:t>
            </w:r>
            <w:r w:rsidRPr="005470F3">
              <w:rPr>
                <w:sz w:val="18"/>
                <w:szCs w:val="18"/>
                <w:lang w:val="en-US"/>
              </w:rPr>
              <w:t>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w:t>
            </w:r>
            <w:r w:rsidRPr="005470F3">
              <w:rPr>
                <w:sz w:val="18"/>
                <w:szCs w:val="18"/>
                <w:lang w:val="en-US"/>
              </w:rPr>
              <w:t>20</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Монитор NEC TET 17</w:t>
            </w:r>
          </w:p>
        </w:tc>
        <w:tc>
          <w:tcPr>
            <w:tcW w:w="1701" w:type="dxa"/>
          </w:tcPr>
          <w:p w:rsidR="006B4A05" w:rsidRPr="005470F3" w:rsidRDefault="006B4A05" w:rsidP="006B4A05">
            <w:pPr>
              <w:pStyle w:val="TableParagraph"/>
              <w:spacing w:before="9"/>
              <w:ind w:right="236"/>
              <w:jc w:val="center"/>
              <w:rPr>
                <w:sz w:val="18"/>
                <w:szCs w:val="18"/>
              </w:rPr>
            </w:pPr>
            <w:r w:rsidRPr="005470F3">
              <w:rPr>
                <w:sz w:val="18"/>
                <w:szCs w:val="18"/>
              </w:rPr>
              <w:t>0032103040900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lang w:val="en-US"/>
              </w:rPr>
            </w:pPr>
            <w:r w:rsidRPr="005470F3">
              <w:rPr>
                <w:sz w:val="18"/>
                <w:szCs w:val="18"/>
              </w:rPr>
              <w:t>31.</w:t>
            </w:r>
            <w:r w:rsidRPr="005470F3">
              <w:rPr>
                <w:sz w:val="18"/>
                <w:szCs w:val="18"/>
                <w:lang w:val="en-US"/>
              </w:rPr>
              <w:t>12</w:t>
            </w:r>
            <w:r w:rsidRPr="005470F3">
              <w:rPr>
                <w:sz w:val="18"/>
                <w:szCs w:val="18"/>
              </w:rPr>
              <w:t>.20</w:t>
            </w:r>
            <w:r w:rsidRPr="005470F3">
              <w:rPr>
                <w:sz w:val="18"/>
                <w:szCs w:val="18"/>
                <w:lang w:val="en-US"/>
              </w:rPr>
              <w:t>06</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1</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Системный блок DELTA OFFICE </w:t>
            </w:r>
            <w:proofErr w:type="spellStart"/>
            <w:r w:rsidRPr="005470F3">
              <w:rPr>
                <w:sz w:val="18"/>
                <w:szCs w:val="18"/>
              </w:rPr>
              <w:t>Codegen</w:t>
            </w:r>
            <w:proofErr w:type="spellEnd"/>
            <w:r w:rsidRPr="005470F3">
              <w:rPr>
                <w:sz w:val="18"/>
                <w:szCs w:val="18"/>
              </w:rPr>
              <w:t xml:space="preserve"> 6220 для компьютера</w:t>
            </w:r>
          </w:p>
        </w:tc>
        <w:tc>
          <w:tcPr>
            <w:tcW w:w="1701" w:type="dxa"/>
          </w:tcPr>
          <w:p w:rsidR="006B4A05" w:rsidRPr="005470F3" w:rsidRDefault="006B4A05" w:rsidP="006B4A05">
            <w:pPr>
              <w:pStyle w:val="TableParagraph"/>
              <w:spacing w:before="9"/>
              <w:ind w:right="236"/>
              <w:jc w:val="center"/>
              <w:rPr>
                <w:sz w:val="18"/>
                <w:szCs w:val="18"/>
              </w:rPr>
            </w:pPr>
            <w:r w:rsidRPr="005470F3">
              <w:rPr>
                <w:sz w:val="18"/>
                <w:szCs w:val="18"/>
              </w:rPr>
              <w:t>0032106120100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w:t>
            </w:r>
            <w:r w:rsidRPr="005470F3">
              <w:rPr>
                <w:sz w:val="18"/>
                <w:szCs w:val="18"/>
                <w:lang w:val="en-US"/>
              </w:rPr>
              <w:t>10</w:t>
            </w:r>
            <w:r w:rsidRPr="005470F3">
              <w:rPr>
                <w:sz w:val="18"/>
                <w:szCs w:val="18"/>
              </w:rPr>
              <w:t>.20</w:t>
            </w:r>
            <w:r w:rsidRPr="005470F3">
              <w:rPr>
                <w:sz w:val="18"/>
                <w:szCs w:val="18"/>
                <w:lang w:val="en-US"/>
              </w:rPr>
              <w:t>06</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2</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В СОСТАВЕ: Системный блок ЛАРГА ОФИС, МОНИТОР,</w:t>
            </w:r>
          </w:p>
          <w:p w:rsidR="006B4A05" w:rsidRPr="005470F3" w:rsidRDefault="006B4A05" w:rsidP="006B4A05">
            <w:pPr>
              <w:pStyle w:val="TableParagraph"/>
              <w:spacing w:before="9"/>
              <w:rPr>
                <w:sz w:val="18"/>
                <w:szCs w:val="18"/>
              </w:rPr>
            </w:pPr>
            <w:r w:rsidRPr="005470F3">
              <w:rPr>
                <w:sz w:val="18"/>
                <w:szCs w:val="18"/>
              </w:rPr>
              <w:t>КЛАВИАТУРА</w:t>
            </w:r>
            <w:proofErr w:type="gramStart"/>
            <w:r w:rsidRPr="005470F3">
              <w:rPr>
                <w:sz w:val="18"/>
                <w:szCs w:val="18"/>
              </w:rPr>
              <w:t>.М</w:t>
            </w:r>
            <w:proofErr w:type="gramEnd"/>
            <w:r w:rsidRPr="005470F3">
              <w:rPr>
                <w:sz w:val="18"/>
                <w:szCs w:val="18"/>
              </w:rPr>
              <w:t>ЫШЬ</w:t>
            </w:r>
          </w:p>
        </w:tc>
        <w:tc>
          <w:tcPr>
            <w:tcW w:w="1701" w:type="dxa"/>
          </w:tcPr>
          <w:p w:rsidR="006B4A05" w:rsidRPr="005470F3" w:rsidRDefault="006B4A05" w:rsidP="006B4A05">
            <w:pPr>
              <w:pStyle w:val="TableParagraph"/>
              <w:spacing w:before="9"/>
              <w:ind w:right="289"/>
              <w:jc w:val="center"/>
              <w:rPr>
                <w:sz w:val="18"/>
                <w:szCs w:val="18"/>
              </w:rPr>
            </w:pPr>
            <w:r w:rsidRPr="005470F3">
              <w:rPr>
                <w:sz w:val="18"/>
                <w:szCs w:val="18"/>
              </w:rPr>
              <w:t>0032106128001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30.11.2015</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3</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В СОСТАВЕ: Системный блок ЛАРГА ОФИС, МОНИТОР,</w:t>
            </w:r>
          </w:p>
          <w:p w:rsidR="006B4A05" w:rsidRPr="005470F3" w:rsidRDefault="006B4A05" w:rsidP="006B4A05">
            <w:pPr>
              <w:pStyle w:val="TableParagraph"/>
              <w:spacing w:before="9"/>
              <w:rPr>
                <w:sz w:val="18"/>
                <w:szCs w:val="18"/>
              </w:rPr>
            </w:pPr>
            <w:r w:rsidRPr="005470F3">
              <w:rPr>
                <w:sz w:val="18"/>
                <w:szCs w:val="18"/>
              </w:rPr>
              <w:t>КЛАВИАТУРА</w:t>
            </w:r>
            <w:proofErr w:type="gramStart"/>
            <w:r w:rsidRPr="005470F3">
              <w:rPr>
                <w:sz w:val="18"/>
                <w:szCs w:val="18"/>
              </w:rPr>
              <w:t>.М</w:t>
            </w:r>
            <w:proofErr w:type="gramEnd"/>
            <w:r w:rsidRPr="005470F3">
              <w:rPr>
                <w:sz w:val="18"/>
                <w:szCs w:val="18"/>
              </w:rPr>
              <w:t>ЫШЬ</w:t>
            </w:r>
          </w:p>
        </w:tc>
        <w:tc>
          <w:tcPr>
            <w:tcW w:w="1701" w:type="dxa"/>
          </w:tcPr>
          <w:p w:rsidR="006B4A05" w:rsidRPr="005470F3" w:rsidRDefault="006B4A05" w:rsidP="006B4A05">
            <w:pPr>
              <w:pStyle w:val="TableParagraph"/>
              <w:spacing w:before="9"/>
              <w:ind w:right="289"/>
              <w:jc w:val="center"/>
              <w:rPr>
                <w:sz w:val="18"/>
                <w:szCs w:val="18"/>
              </w:rPr>
            </w:pPr>
            <w:r w:rsidRPr="005470F3">
              <w:rPr>
                <w:sz w:val="18"/>
                <w:szCs w:val="18"/>
              </w:rPr>
              <w:t>0032106128000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30.11.2015</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4</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В СОСТАВЕ: Системный блок ЛАРГА ОФИС, МОНИТОР,</w:t>
            </w:r>
          </w:p>
          <w:p w:rsidR="006B4A05" w:rsidRPr="005470F3" w:rsidRDefault="006B4A05" w:rsidP="006B4A05">
            <w:pPr>
              <w:pStyle w:val="TableParagraph"/>
              <w:spacing w:before="9"/>
              <w:rPr>
                <w:sz w:val="18"/>
                <w:szCs w:val="18"/>
              </w:rPr>
            </w:pPr>
            <w:r w:rsidRPr="005470F3">
              <w:rPr>
                <w:sz w:val="18"/>
                <w:szCs w:val="18"/>
              </w:rPr>
              <w:t>КЛАВИАТУРА</w:t>
            </w:r>
            <w:proofErr w:type="gramStart"/>
            <w:r w:rsidRPr="005470F3">
              <w:rPr>
                <w:sz w:val="18"/>
                <w:szCs w:val="18"/>
              </w:rPr>
              <w:t>.М</w:t>
            </w:r>
            <w:proofErr w:type="gramEnd"/>
            <w:r w:rsidRPr="005470F3">
              <w:rPr>
                <w:sz w:val="18"/>
                <w:szCs w:val="18"/>
              </w:rPr>
              <w:t>ЫШЬ</w:t>
            </w:r>
          </w:p>
        </w:tc>
        <w:tc>
          <w:tcPr>
            <w:tcW w:w="1701" w:type="dxa"/>
          </w:tcPr>
          <w:p w:rsidR="006B4A05" w:rsidRPr="005470F3" w:rsidRDefault="006B4A05" w:rsidP="006B4A05">
            <w:pPr>
              <w:pStyle w:val="TableParagraph"/>
              <w:spacing w:before="9"/>
              <w:ind w:right="289"/>
              <w:jc w:val="center"/>
              <w:rPr>
                <w:sz w:val="18"/>
                <w:szCs w:val="18"/>
              </w:rPr>
            </w:pPr>
            <w:r w:rsidRPr="005470F3">
              <w:rPr>
                <w:sz w:val="18"/>
                <w:szCs w:val="18"/>
              </w:rPr>
              <w:t>0032106128002</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30.11.2015</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5</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Рабочее место </w:t>
            </w:r>
            <w:proofErr w:type="gramStart"/>
            <w:r w:rsidRPr="005470F3">
              <w:rPr>
                <w:sz w:val="18"/>
                <w:szCs w:val="18"/>
                <w:lang w:val="en-US"/>
              </w:rPr>
              <w:t>c</w:t>
            </w:r>
            <w:proofErr w:type="spellStart"/>
            <w:proofErr w:type="gramEnd"/>
            <w:r w:rsidRPr="005470F3">
              <w:rPr>
                <w:sz w:val="18"/>
                <w:szCs w:val="18"/>
              </w:rPr>
              <w:t>пециалиста</w:t>
            </w:r>
            <w:proofErr w:type="spellEnd"/>
            <w:r w:rsidRPr="005470F3">
              <w:rPr>
                <w:sz w:val="18"/>
                <w:szCs w:val="18"/>
              </w:rPr>
              <w:t xml:space="preserve"> (с установленным программным</w:t>
            </w:r>
          </w:p>
          <w:p w:rsidR="006B4A05" w:rsidRPr="005470F3" w:rsidRDefault="006B4A05" w:rsidP="006B4A05">
            <w:pPr>
              <w:pStyle w:val="TableParagraph"/>
              <w:spacing w:before="9"/>
              <w:rPr>
                <w:sz w:val="18"/>
                <w:szCs w:val="18"/>
              </w:rPr>
            </w:pPr>
            <w:r w:rsidRPr="005470F3">
              <w:rPr>
                <w:sz w:val="18"/>
                <w:szCs w:val="18"/>
              </w:rPr>
              <w:t>обеспечением)</w:t>
            </w:r>
          </w:p>
        </w:tc>
        <w:tc>
          <w:tcPr>
            <w:tcW w:w="1701" w:type="dxa"/>
          </w:tcPr>
          <w:p w:rsidR="006B4A05" w:rsidRPr="005470F3" w:rsidRDefault="006B4A05" w:rsidP="006B4A05">
            <w:pPr>
              <w:pStyle w:val="TableParagraph"/>
              <w:spacing w:before="9"/>
              <w:ind w:right="289"/>
              <w:jc w:val="center"/>
              <w:rPr>
                <w:sz w:val="18"/>
                <w:szCs w:val="18"/>
              </w:rPr>
            </w:pPr>
            <w:r w:rsidRPr="005470F3">
              <w:rPr>
                <w:sz w:val="18"/>
                <w:szCs w:val="18"/>
              </w:rPr>
              <w:t>7101340000004</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25.04.2018</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6</w:t>
            </w:r>
            <w:r w:rsidRPr="005470F3">
              <w:rPr>
                <w:sz w:val="18"/>
                <w:szCs w:val="18"/>
              </w:rPr>
              <w:t>.</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Рабочее место специалиста (с установленным программным</w:t>
            </w:r>
            <w:proofErr w:type="gramEnd"/>
          </w:p>
          <w:p w:rsidR="006B4A05" w:rsidRPr="005470F3" w:rsidRDefault="006B4A05" w:rsidP="006B4A05">
            <w:pPr>
              <w:pStyle w:val="TableParagraph"/>
              <w:spacing w:before="9"/>
              <w:rPr>
                <w:sz w:val="18"/>
                <w:szCs w:val="18"/>
              </w:rPr>
            </w:pPr>
            <w:r w:rsidRPr="005470F3">
              <w:rPr>
                <w:sz w:val="18"/>
                <w:szCs w:val="18"/>
              </w:rPr>
              <w:t>обеспечением)</w:t>
            </w:r>
          </w:p>
        </w:tc>
        <w:tc>
          <w:tcPr>
            <w:tcW w:w="1701" w:type="dxa"/>
          </w:tcPr>
          <w:p w:rsidR="006B4A05" w:rsidRPr="005470F3" w:rsidRDefault="006B4A05" w:rsidP="006B4A05">
            <w:pPr>
              <w:pStyle w:val="TableParagraph"/>
              <w:spacing w:before="9"/>
              <w:ind w:right="289"/>
              <w:jc w:val="center"/>
              <w:rPr>
                <w:sz w:val="18"/>
                <w:szCs w:val="18"/>
              </w:rPr>
            </w:pPr>
            <w:r w:rsidRPr="005470F3">
              <w:rPr>
                <w:sz w:val="18"/>
                <w:szCs w:val="18"/>
              </w:rPr>
              <w:t>7101340000002</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25.04.2018</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7</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Источник бесперебойного питания ИБП </w:t>
            </w:r>
            <w:proofErr w:type="spellStart"/>
            <w:r w:rsidRPr="005470F3">
              <w:rPr>
                <w:sz w:val="18"/>
                <w:szCs w:val="18"/>
              </w:rPr>
              <w:t>RowerCom</w:t>
            </w:r>
            <w:proofErr w:type="spellEnd"/>
            <w:r w:rsidRPr="005470F3">
              <w:rPr>
                <w:sz w:val="18"/>
                <w:szCs w:val="18"/>
              </w:rPr>
              <w:t xml:space="preserve"> </w:t>
            </w:r>
            <w:proofErr w:type="spellStart"/>
            <w:r w:rsidRPr="005470F3">
              <w:rPr>
                <w:sz w:val="18"/>
                <w:szCs w:val="18"/>
              </w:rPr>
              <w:t>BIack</w:t>
            </w:r>
            <w:proofErr w:type="spellEnd"/>
            <w:r w:rsidRPr="005470F3">
              <w:rPr>
                <w:sz w:val="18"/>
                <w:szCs w:val="18"/>
              </w:rPr>
              <w:t xml:space="preserve"> </w:t>
            </w:r>
            <w:proofErr w:type="spellStart"/>
            <w:r w:rsidRPr="005470F3">
              <w:rPr>
                <w:sz w:val="18"/>
                <w:szCs w:val="18"/>
              </w:rPr>
              <w:t>Knight</w:t>
            </w:r>
            <w:proofErr w:type="spellEnd"/>
            <w:r w:rsidRPr="005470F3">
              <w:rPr>
                <w:sz w:val="18"/>
                <w:szCs w:val="18"/>
              </w:rPr>
              <w:t xml:space="preserve"> BNT 600A</w:t>
            </w:r>
          </w:p>
          <w:p w:rsidR="006B4A05" w:rsidRPr="005470F3" w:rsidRDefault="006B4A05" w:rsidP="006B4A05">
            <w:pPr>
              <w:pStyle w:val="TableParagraph"/>
              <w:spacing w:before="9"/>
              <w:rPr>
                <w:sz w:val="18"/>
                <w:szCs w:val="18"/>
              </w:rPr>
            </w:pPr>
            <w:r w:rsidRPr="005470F3">
              <w:rPr>
                <w:sz w:val="18"/>
                <w:szCs w:val="18"/>
              </w:rPr>
              <w:t>(000000000001576)</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lang w:val="en-US"/>
              </w:rPr>
            </w:pPr>
            <w:r w:rsidRPr="005470F3">
              <w:rPr>
                <w:sz w:val="18"/>
                <w:szCs w:val="18"/>
                <w:lang w:val="en-US"/>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2017</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8</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SSD накопитель A-DATA </w:t>
            </w:r>
            <w:proofErr w:type="spellStart"/>
            <w:r w:rsidRPr="005470F3">
              <w:rPr>
                <w:sz w:val="18"/>
                <w:szCs w:val="18"/>
              </w:rPr>
              <w:t>Ultimate</w:t>
            </w:r>
            <w:proofErr w:type="spellEnd"/>
            <w:r w:rsidRPr="005470F3">
              <w:rPr>
                <w:sz w:val="18"/>
                <w:szCs w:val="18"/>
              </w:rPr>
              <w:t xml:space="preserve"> +внешний корпус (000000000002501)</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2021</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9</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SSD накопитель A-DATA </w:t>
            </w:r>
            <w:proofErr w:type="spellStart"/>
            <w:r w:rsidRPr="005470F3">
              <w:rPr>
                <w:sz w:val="18"/>
                <w:szCs w:val="18"/>
              </w:rPr>
              <w:t>Ultimate</w:t>
            </w:r>
            <w:proofErr w:type="spellEnd"/>
            <w:r w:rsidRPr="005470F3">
              <w:rPr>
                <w:sz w:val="18"/>
                <w:szCs w:val="18"/>
              </w:rPr>
              <w:t xml:space="preserve"> +внешний корпус (000000000002499)</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w:t>
            </w:r>
            <w:r w:rsidRPr="005470F3">
              <w:rPr>
                <w:sz w:val="18"/>
                <w:szCs w:val="18"/>
                <w:lang w:val="en-US"/>
              </w:rPr>
              <w:t>30</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SSD накопитель A-DATA </w:t>
            </w:r>
            <w:proofErr w:type="spellStart"/>
            <w:r w:rsidRPr="005470F3">
              <w:rPr>
                <w:sz w:val="18"/>
                <w:szCs w:val="18"/>
              </w:rPr>
              <w:t>Ultimate+внешний</w:t>
            </w:r>
            <w:proofErr w:type="spellEnd"/>
            <w:r w:rsidRPr="005470F3">
              <w:rPr>
                <w:sz w:val="18"/>
                <w:szCs w:val="18"/>
              </w:rPr>
              <w:t xml:space="preserve"> корпус (000000000002500)</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1</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SSD накопитель A-DATA </w:t>
            </w:r>
            <w:proofErr w:type="spellStart"/>
            <w:r w:rsidRPr="005470F3">
              <w:rPr>
                <w:sz w:val="18"/>
                <w:szCs w:val="18"/>
              </w:rPr>
              <w:t>Ultimate</w:t>
            </w:r>
            <w:proofErr w:type="spellEnd"/>
            <w:r w:rsidRPr="005470F3">
              <w:rPr>
                <w:sz w:val="18"/>
                <w:szCs w:val="18"/>
              </w:rPr>
              <w:t xml:space="preserve"> </w:t>
            </w:r>
            <w:r w:rsidRPr="005470F3">
              <w:rPr>
                <w:sz w:val="18"/>
                <w:szCs w:val="18"/>
              </w:rPr>
              <w:lastRenderedPageBreak/>
              <w:t>+внешний корпус (000000000002502)</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lastRenderedPageBreak/>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2021</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lastRenderedPageBreak/>
              <w:t>13</w:t>
            </w:r>
            <w:r w:rsidRPr="005470F3">
              <w:rPr>
                <w:sz w:val="18"/>
                <w:szCs w:val="18"/>
                <w:lang w:val="en-US"/>
              </w:rPr>
              <w:t>2</w:t>
            </w:r>
            <w:r w:rsidRPr="005470F3">
              <w:rPr>
                <w:sz w:val="18"/>
                <w:szCs w:val="18"/>
              </w:rPr>
              <w:t>.</w:t>
            </w:r>
          </w:p>
        </w:tc>
        <w:tc>
          <w:tcPr>
            <w:tcW w:w="3402" w:type="dxa"/>
          </w:tcPr>
          <w:p w:rsidR="006B4A05" w:rsidRPr="005470F3" w:rsidRDefault="006B4A05" w:rsidP="006B4A05">
            <w:pPr>
              <w:pStyle w:val="TableParagraph"/>
              <w:spacing w:before="9"/>
              <w:rPr>
                <w:sz w:val="18"/>
                <w:szCs w:val="18"/>
              </w:rPr>
            </w:pPr>
            <w:proofErr w:type="spellStart"/>
            <w:r w:rsidRPr="005470F3">
              <w:rPr>
                <w:sz w:val="18"/>
                <w:szCs w:val="18"/>
              </w:rPr>
              <w:t>Back</w:t>
            </w:r>
            <w:proofErr w:type="spellEnd"/>
            <w:r w:rsidRPr="005470F3">
              <w:rPr>
                <w:sz w:val="18"/>
                <w:szCs w:val="18"/>
              </w:rPr>
              <w:t xml:space="preserve"> -UPS ES 525-RS</w:t>
            </w:r>
          </w:p>
          <w:p w:rsidR="006B4A05" w:rsidRPr="005470F3" w:rsidRDefault="006B4A05" w:rsidP="006B4A05">
            <w:pPr>
              <w:pStyle w:val="TableParagraph"/>
              <w:spacing w:before="9"/>
              <w:rPr>
                <w:sz w:val="18"/>
                <w:szCs w:val="18"/>
              </w:rPr>
            </w:pPr>
            <w:r w:rsidRPr="005470F3">
              <w:rPr>
                <w:sz w:val="18"/>
                <w:szCs w:val="18"/>
              </w:rPr>
              <w:t>(000000000001642)</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2017</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3</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900 Компьютер РД</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4</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900 </w:t>
            </w:r>
            <w:r w:rsidRPr="005470F3">
              <w:rPr>
                <w:sz w:val="18"/>
                <w:szCs w:val="18"/>
              </w:rPr>
              <w:t>Монитор</w:t>
            </w:r>
            <w:r w:rsidRPr="005470F3">
              <w:rPr>
                <w:sz w:val="18"/>
                <w:szCs w:val="18"/>
                <w:lang w:val="en-US"/>
              </w:rPr>
              <w:t xml:space="preserve"> VB 195TLASUS 19</w:t>
            </w:r>
          </w:p>
          <w:p w:rsidR="006B4A05" w:rsidRPr="005470F3" w:rsidRDefault="006B4A05" w:rsidP="006B4A05">
            <w:pPr>
              <w:pStyle w:val="TableParagraph"/>
              <w:spacing w:before="9"/>
              <w:rPr>
                <w:sz w:val="18"/>
                <w:szCs w:val="18"/>
                <w:lang w:val="en-US"/>
              </w:rPr>
            </w:pPr>
            <w:r w:rsidRPr="005470F3">
              <w:rPr>
                <w:sz w:val="18"/>
                <w:szCs w:val="18"/>
                <w:lang w:val="en-US"/>
              </w:rPr>
              <w:t>LCD monitor</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5</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Монитор </w:t>
            </w:r>
            <w:proofErr w:type="spellStart"/>
            <w:r w:rsidRPr="005470F3">
              <w:rPr>
                <w:sz w:val="18"/>
                <w:szCs w:val="18"/>
              </w:rPr>
              <w:t>Acer</w:t>
            </w:r>
            <w:proofErr w:type="spellEnd"/>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6</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Монитор </w:t>
            </w:r>
            <w:proofErr w:type="spellStart"/>
            <w:r w:rsidRPr="005470F3">
              <w:rPr>
                <w:sz w:val="18"/>
                <w:szCs w:val="18"/>
              </w:rPr>
              <w:t>Acer</w:t>
            </w:r>
            <w:proofErr w:type="spellEnd"/>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7</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Монитор </w:t>
            </w:r>
            <w:proofErr w:type="spellStart"/>
            <w:r w:rsidRPr="005470F3">
              <w:rPr>
                <w:sz w:val="18"/>
                <w:szCs w:val="18"/>
              </w:rPr>
              <w:t>Hi-Sharp</w:t>
            </w:r>
            <w:proofErr w:type="spellEnd"/>
            <w:r w:rsidRPr="005470F3">
              <w:rPr>
                <w:sz w:val="18"/>
                <w:szCs w:val="18"/>
              </w:rPr>
              <w:t xml:space="preserve"> KS ML 1720 17</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0002106122100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8</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w:t>
            </w:r>
          </w:p>
        </w:tc>
        <w:tc>
          <w:tcPr>
            <w:tcW w:w="1701" w:type="dxa"/>
          </w:tcPr>
          <w:p w:rsidR="006B4A05" w:rsidRPr="005470F3" w:rsidRDefault="006B4A05" w:rsidP="006B4A05">
            <w:pPr>
              <w:pStyle w:val="TableParagraph"/>
              <w:spacing w:before="9"/>
              <w:ind w:right="289"/>
              <w:jc w:val="center"/>
              <w:rPr>
                <w:sz w:val="18"/>
                <w:szCs w:val="18"/>
              </w:rPr>
            </w:pPr>
            <w:r w:rsidRPr="005470F3">
              <w:rPr>
                <w:sz w:val="18"/>
                <w:szCs w:val="18"/>
              </w:rPr>
              <w:t>7101340000051</w:t>
            </w:r>
          </w:p>
        </w:tc>
        <w:tc>
          <w:tcPr>
            <w:tcW w:w="1984" w:type="dxa"/>
          </w:tcPr>
          <w:p w:rsidR="006B4A05" w:rsidRPr="005470F3" w:rsidRDefault="006B4A05" w:rsidP="006B4A05">
            <w:pPr>
              <w:jc w:val="center"/>
              <w:rPr>
                <w:sz w:val="18"/>
                <w:szCs w:val="18"/>
                <w:lang w:val="en-US"/>
              </w:rPr>
            </w:pPr>
            <w:r w:rsidRPr="005470F3">
              <w:rPr>
                <w:sz w:val="18"/>
                <w:szCs w:val="18"/>
                <w:lang w:val="en-US"/>
              </w:rPr>
              <w:t>S3431693061</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rPr>
                <w:sz w:val="18"/>
                <w:szCs w:val="18"/>
                <w:u w:val="single"/>
              </w:rPr>
            </w:pP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139</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АРМ Компьютер Автоматизированное рабочее место с </w:t>
            </w:r>
            <w:proofErr w:type="spellStart"/>
            <w:r w:rsidRPr="005470F3">
              <w:rPr>
                <w:sz w:val="18"/>
                <w:szCs w:val="18"/>
              </w:rPr>
              <w:t>програмн</w:t>
            </w:r>
            <w:proofErr w:type="gramStart"/>
            <w:r w:rsidRPr="005470F3">
              <w:rPr>
                <w:sz w:val="18"/>
                <w:szCs w:val="18"/>
              </w:rPr>
              <w:t>.о</w:t>
            </w:r>
            <w:proofErr w:type="gramEnd"/>
            <w:r w:rsidRPr="005470F3">
              <w:rPr>
                <w:sz w:val="18"/>
                <w:szCs w:val="18"/>
              </w:rPr>
              <w:t>беспечением</w:t>
            </w:r>
            <w:proofErr w:type="spellEnd"/>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7101340000037</w:t>
            </w:r>
          </w:p>
        </w:tc>
        <w:tc>
          <w:tcPr>
            <w:tcW w:w="1984" w:type="dxa"/>
          </w:tcPr>
          <w:p w:rsidR="006B4A05" w:rsidRPr="005470F3" w:rsidRDefault="006B4A05" w:rsidP="006B4A05">
            <w:pPr>
              <w:pStyle w:val="TableParagraph"/>
              <w:spacing w:before="9" w:line="170" w:lineRule="exact"/>
              <w:rPr>
                <w:sz w:val="18"/>
                <w:szCs w:val="18"/>
              </w:rPr>
            </w:pPr>
            <w:r w:rsidRPr="005470F3">
              <w:rPr>
                <w:sz w:val="18"/>
                <w:szCs w:val="18"/>
              </w:rPr>
              <w:t>Системный блок sn:2240119KPE0454</w:t>
            </w:r>
          </w:p>
          <w:p w:rsidR="006B4A05" w:rsidRPr="005470F3" w:rsidRDefault="006B4A05" w:rsidP="006B4A05">
            <w:pPr>
              <w:pStyle w:val="TableParagraph"/>
              <w:spacing w:before="9" w:line="170" w:lineRule="exact"/>
              <w:rPr>
                <w:sz w:val="18"/>
                <w:szCs w:val="18"/>
              </w:rPr>
            </w:pPr>
            <w:r w:rsidRPr="005470F3">
              <w:rPr>
                <w:sz w:val="18"/>
                <w:szCs w:val="18"/>
              </w:rPr>
              <w:t>MoниторSп</w:t>
            </w:r>
            <w:proofErr w:type="gramStart"/>
            <w:r w:rsidRPr="005470F3">
              <w:rPr>
                <w:sz w:val="18"/>
                <w:szCs w:val="18"/>
              </w:rPr>
              <w:t>:А</w:t>
            </w:r>
            <w:proofErr w:type="gramEnd"/>
            <w:r w:rsidRPr="005470F3">
              <w:rPr>
                <w:sz w:val="18"/>
                <w:szCs w:val="18"/>
              </w:rPr>
              <w:t>МКJС9А001219</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spacing w:before="9"/>
              <w:rPr>
                <w:sz w:val="18"/>
                <w:szCs w:val="18"/>
              </w:rPr>
            </w:pPr>
            <w:r w:rsidRPr="005470F3">
              <w:rPr>
                <w:sz w:val="18"/>
                <w:szCs w:val="18"/>
              </w:rPr>
              <w:t>30.04.2019</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140</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w:t>
            </w:r>
            <w:proofErr w:type="gramStart"/>
            <w:r w:rsidRPr="005470F3">
              <w:rPr>
                <w:sz w:val="18"/>
                <w:szCs w:val="18"/>
              </w:rPr>
              <w:t>r</w:t>
            </w:r>
            <w:proofErr w:type="gramEnd"/>
            <w:r w:rsidRPr="005470F3">
              <w:rPr>
                <w:sz w:val="18"/>
                <w:szCs w:val="18"/>
              </w:rPr>
              <w:t>во</w:t>
            </w:r>
            <w:proofErr w:type="spellEnd"/>
            <w:r w:rsidRPr="005470F3">
              <w:rPr>
                <w:sz w:val="18"/>
                <w:szCs w:val="18"/>
              </w:rPr>
              <w:t xml:space="preserve"> </w:t>
            </w:r>
            <w:proofErr w:type="spellStart"/>
            <w:r w:rsidRPr="005470F3">
              <w:rPr>
                <w:sz w:val="18"/>
                <w:szCs w:val="18"/>
              </w:rPr>
              <w:t>Kyocera</w:t>
            </w:r>
            <w:proofErr w:type="spellEnd"/>
            <w:r w:rsidRPr="005470F3">
              <w:rPr>
                <w:sz w:val="18"/>
                <w:szCs w:val="18"/>
              </w:rPr>
              <w:t xml:space="preserve"> </w:t>
            </w:r>
            <w:proofErr w:type="spellStart"/>
            <w:r w:rsidRPr="005470F3">
              <w:rPr>
                <w:sz w:val="18"/>
                <w:szCs w:val="18"/>
              </w:rPr>
              <w:t>Ecosys</w:t>
            </w:r>
            <w:proofErr w:type="spellEnd"/>
            <w:r w:rsidRPr="005470F3">
              <w:rPr>
                <w:sz w:val="18"/>
                <w:szCs w:val="18"/>
              </w:rPr>
              <w:t xml:space="preserve"> M2540ON</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7101340000047</w:t>
            </w:r>
          </w:p>
        </w:tc>
        <w:tc>
          <w:tcPr>
            <w:tcW w:w="1984" w:type="dxa"/>
          </w:tcPr>
          <w:p w:rsidR="006B4A05" w:rsidRPr="005470F3" w:rsidRDefault="006B4A05" w:rsidP="006B4A05">
            <w:pPr>
              <w:pStyle w:val="TableParagraph"/>
              <w:spacing w:before="9"/>
              <w:ind w:right="148"/>
              <w:jc w:val="center"/>
              <w:rPr>
                <w:sz w:val="18"/>
                <w:szCs w:val="18"/>
              </w:rPr>
            </w:pPr>
            <w:r w:rsidRPr="005470F3">
              <w:rPr>
                <w:sz w:val="18"/>
                <w:szCs w:val="18"/>
              </w:rPr>
              <w:t>VCG9326659</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29.07.2019</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141</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7101340000057</w:t>
            </w:r>
          </w:p>
        </w:tc>
        <w:tc>
          <w:tcPr>
            <w:tcW w:w="1984" w:type="dxa"/>
          </w:tcPr>
          <w:p w:rsidR="006B4A05" w:rsidRPr="005470F3" w:rsidRDefault="006B4A05" w:rsidP="006B4A05">
            <w:pPr>
              <w:pStyle w:val="TableParagraph"/>
              <w:spacing w:before="9"/>
              <w:ind w:right="148"/>
              <w:jc w:val="center"/>
              <w:rPr>
                <w:sz w:val="18"/>
                <w:szCs w:val="18"/>
              </w:rPr>
            </w:pPr>
            <w:r w:rsidRPr="005470F3">
              <w:rPr>
                <w:sz w:val="18"/>
                <w:szCs w:val="18"/>
              </w:rPr>
              <w:t>S3431692928</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29.07.2019</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142</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(Системный блок </w:t>
            </w:r>
            <w:proofErr w:type="spellStart"/>
            <w:r w:rsidRPr="005470F3">
              <w:rPr>
                <w:sz w:val="18"/>
                <w:szCs w:val="18"/>
                <w:lang w:val="en-US"/>
              </w:rPr>
              <w:t>lntel</w:t>
            </w:r>
            <w:proofErr w:type="spellEnd"/>
            <w:r w:rsidRPr="005470F3">
              <w:rPr>
                <w:sz w:val="18"/>
                <w:szCs w:val="18"/>
              </w:rPr>
              <w:t xml:space="preserve"> </w:t>
            </w:r>
            <w:r w:rsidRPr="005470F3">
              <w:rPr>
                <w:sz w:val="18"/>
                <w:szCs w:val="18"/>
                <w:lang w:val="en-US"/>
              </w:rPr>
              <w:t>Core</w:t>
            </w:r>
            <w:r w:rsidRPr="005470F3">
              <w:rPr>
                <w:sz w:val="18"/>
                <w:szCs w:val="18"/>
              </w:rPr>
              <w:t xml:space="preserve"> 4.2 </w:t>
            </w:r>
            <w:proofErr w:type="spellStart"/>
            <w:r w:rsidRPr="005470F3">
              <w:rPr>
                <w:sz w:val="18"/>
                <w:szCs w:val="18"/>
              </w:rPr>
              <w:t>Ггц</w:t>
            </w:r>
            <w:proofErr w:type="spellEnd"/>
            <w:r w:rsidRPr="005470F3">
              <w:rPr>
                <w:sz w:val="18"/>
                <w:szCs w:val="18"/>
              </w:rPr>
              <w:t>/ОО</w:t>
            </w:r>
            <w:r w:rsidRPr="005470F3">
              <w:rPr>
                <w:sz w:val="18"/>
                <w:szCs w:val="18"/>
                <w:lang w:val="en-US"/>
              </w:rPr>
              <w:t>R</w:t>
            </w:r>
            <w:r w:rsidRPr="005470F3">
              <w:rPr>
                <w:sz w:val="18"/>
                <w:szCs w:val="18"/>
              </w:rPr>
              <w:t xml:space="preserve"> 4-8 </w:t>
            </w:r>
            <w:r w:rsidRPr="005470F3">
              <w:rPr>
                <w:sz w:val="18"/>
                <w:szCs w:val="18"/>
                <w:lang w:val="en-US"/>
              </w:rPr>
              <w:t>G</w:t>
            </w:r>
            <w:r w:rsidRPr="005470F3">
              <w:rPr>
                <w:sz w:val="18"/>
                <w:szCs w:val="18"/>
              </w:rPr>
              <w:t xml:space="preserve">ЫНОО1000 Гб./ </w:t>
            </w:r>
            <w:proofErr w:type="spellStart"/>
            <w:r w:rsidRPr="005470F3">
              <w:rPr>
                <w:sz w:val="18"/>
                <w:szCs w:val="18"/>
                <w:lang w:val="en-US"/>
              </w:rPr>
              <w:t>lntel</w:t>
            </w:r>
            <w:proofErr w:type="spellEnd"/>
            <w:r w:rsidRPr="005470F3">
              <w:rPr>
                <w:sz w:val="18"/>
                <w:szCs w:val="18"/>
              </w:rPr>
              <w:t xml:space="preserve"> НО </w:t>
            </w:r>
            <w:r w:rsidRPr="005470F3">
              <w:rPr>
                <w:sz w:val="18"/>
                <w:szCs w:val="18"/>
                <w:lang w:val="en-US"/>
              </w:rPr>
              <w:t>Graphics</w:t>
            </w:r>
            <w:r w:rsidRPr="005470F3">
              <w:rPr>
                <w:sz w:val="18"/>
                <w:szCs w:val="18"/>
              </w:rPr>
              <w:t xml:space="preserve"> 630/</w:t>
            </w:r>
            <w:r w:rsidRPr="005470F3">
              <w:rPr>
                <w:sz w:val="18"/>
                <w:szCs w:val="18"/>
                <w:lang w:val="en-US"/>
              </w:rPr>
              <w:t>DVO</w:t>
            </w:r>
            <w:r w:rsidRPr="005470F3">
              <w:rPr>
                <w:sz w:val="18"/>
                <w:szCs w:val="18"/>
              </w:rPr>
              <w:t>-</w:t>
            </w:r>
            <w:r w:rsidRPr="005470F3">
              <w:rPr>
                <w:sz w:val="18"/>
                <w:szCs w:val="18"/>
                <w:lang w:val="en-US"/>
              </w:rPr>
              <w:t>RW</w:t>
            </w:r>
            <w:r w:rsidRPr="005470F3">
              <w:rPr>
                <w:sz w:val="18"/>
                <w:szCs w:val="18"/>
              </w:rPr>
              <w:t>/ИБП 650</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7101340000312</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26.01.2021</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143</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(Системный блок </w:t>
            </w:r>
            <w:proofErr w:type="spellStart"/>
            <w:r w:rsidRPr="005470F3">
              <w:rPr>
                <w:sz w:val="18"/>
                <w:szCs w:val="18"/>
                <w:lang w:val="en-US"/>
              </w:rPr>
              <w:t>lntel</w:t>
            </w:r>
            <w:proofErr w:type="spellEnd"/>
            <w:r w:rsidRPr="005470F3">
              <w:rPr>
                <w:sz w:val="18"/>
                <w:szCs w:val="18"/>
              </w:rPr>
              <w:t xml:space="preserve"> </w:t>
            </w:r>
            <w:r w:rsidRPr="005470F3">
              <w:rPr>
                <w:sz w:val="18"/>
                <w:szCs w:val="18"/>
                <w:lang w:val="en-US"/>
              </w:rPr>
              <w:t>Core</w:t>
            </w:r>
            <w:r w:rsidRPr="005470F3">
              <w:rPr>
                <w:sz w:val="18"/>
                <w:szCs w:val="18"/>
              </w:rPr>
              <w:t xml:space="preserve"> 4.2 </w:t>
            </w:r>
            <w:proofErr w:type="spellStart"/>
            <w:r w:rsidRPr="005470F3">
              <w:rPr>
                <w:sz w:val="18"/>
                <w:szCs w:val="18"/>
              </w:rPr>
              <w:t>Ггц</w:t>
            </w:r>
            <w:proofErr w:type="spellEnd"/>
            <w:r w:rsidRPr="005470F3">
              <w:rPr>
                <w:sz w:val="18"/>
                <w:szCs w:val="18"/>
              </w:rPr>
              <w:t>/ОО</w:t>
            </w:r>
            <w:r w:rsidRPr="005470F3">
              <w:rPr>
                <w:sz w:val="18"/>
                <w:szCs w:val="18"/>
                <w:lang w:val="en-US"/>
              </w:rPr>
              <w:t>R</w:t>
            </w:r>
            <w:r w:rsidRPr="005470F3">
              <w:rPr>
                <w:sz w:val="18"/>
                <w:szCs w:val="18"/>
              </w:rPr>
              <w:t xml:space="preserve"> 4-8 </w:t>
            </w:r>
            <w:r w:rsidRPr="005470F3">
              <w:rPr>
                <w:sz w:val="18"/>
                <w:szCs w:val="18"/>
                <w:lang w:val="en-US"/>
              </w:rPr>
              <w:t>G</w:t>
            </w:r>
            <w:r w:rsidRPr="005470F3">
              <w:rPr>
                <w:sz w:val="18"/>
                <w:szCs w:val="18"/>
              </w:rPr>
              <w:t xml:space="preserve">ЫНОО1000 Гб./ </w:t>
            </w:r>
            <w:proofErr w:type="spellStart"/>
            <w:r w:rsidRPr="005470F3">
              <w:rPr>
                <w:sz w:val="18"/>
                <w:szCs w:val="18"/>
                <w:lang w:val="en-US"/>
              </w:rPr>
              <w:t>lntel</w:t>
            </w:r>
            <w:proofErr w:type="spellEnd"/>
            <w:r w:rsidRPr="005470F3">
              <w:rPr>
                <w:sz w:val="18"/>
                <w:szCs w:val="18"/>
              </w:rPr>
              <w:t xml:space="preserve"> НО </w:t>
            </w:r>
            <w:r w:rsidRPr="005470F3">
              <w:rPr>
                <w:sz w:val="18"/>
                <w:szCs w:val="18"/>
                <w:lang w:val="en-US"/>
              </w:rPr>
              <w:t>Graphics</w:t>
            </w:r>
            <w:r w:rsidRPr="005470F3">
              <w:rPr>
                <w:sz w:val="18"/>
                <w:szCs w:val="18"/>
              </w:rPr>
              <w:t xml:space="preserve"> 630/</w:t>
            </w:r>
            <w:r w:rsidRPr="005470F3">
              <w:rPr>
                <w:sz w:val="18"/>
                <w:szCs w:val="18"/>
                <w:lang w:val="en-US"/>
              </w:rPr>
              <w:t>DVO</w:t>
            </w:r>
            <w:r w:rsidRPr="005470F3">
              <w:rPr>
                <w:sz w:val="18"/>
                <w:szCs w:val="18"/>
              </w:rPr>
              <w:t>-</w:t>
            </w:r>
            <w:r w:rsidRPr="005470F3">
              <w:rPr>
                <w:sz w:val="18"/>
                <w:szCs w:val="18"/>
                <w:lang w:val="en-US"/>
              </w:rPr>
              <w:t>RW</w:t>
            </w:r>
            <w:r w:rsidRPr="005470F3">
              <w:rPr>
                <w:sz w:val="18"/>
                <w:szCs w:val="18"/>
              </w:rPr>
              <w:t>/ИБП 650</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7101340000311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26.01.2021</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144</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w:t>
            </w:r>
            <w:proofErr w:type="gramStart"/>
            <w:r w:rsidRPr="005470F3">
              <w:rPr>
                <w:sz w:val="18"/>
                <w:szCs w:val="18"/>
              </w:rPr>
              <w:t>r</w:t>
            </w:r>
            <w:proofErr w:type="gramEnd"/>
            <w:r w:rsidRPr="005470F3">
              <w:rPr>
                <w:sz w:val="18"/>
                <w:szCs w:val="18"/>
              </w:rPr>
              <w:t>.блок+сканер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0050000000806</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22.08.2012</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145</w:t>
            </w:r>
          </w:p>
        </w:tc>
        <w:tc>
          <w:tcPr>
            <w:tcW w:w="3402" w:type="dxa"/>
          </w:tcPr>
          <w:p w:rsidR="006B4A05" w:rsidRPr="005470F3" w:rsidRDefault="006B4A05" w:rsidP="006B4A05">
            <w:pPr>
              <w:pStyle w:val="TableParagraph"/>
              <w:spacing w:before="9"/>
              <w:rPr>
                <w:sz w:val="18"/>
                <w:szCs w:val="18"/>
              </w:rPr>
            </w:pPr>
            <w:r w:rsidRPr="005470F3">
              <w:rPr>
                <w:sz w:val="18"/>
                <w:szCs w:val="18"/>
              </w:rPr>
              <w:t>908 Монитор 15LG</w:t>
            </w:r>
            <w:proofErr w:type="gramStart"/>
            <w:r w:rsidRPr="005470F3">
              <w:rPr>
                <w:sz w:val="18"/>
                <w:szCs w:val="18"/>
              </w:rPr>
              <w:t xml:space="preserve"> ?</w:t>
            </w:r>
            <w:proofErr w:type="gramEnd"/>
            <w:r w:rsidRPr="005470F3">
              <w:rPr>
                <w:sz w:val="18"/>
                <w:szCs w:val="18"/>
              </w:rPr>
              <w:t>75Е</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1032106055800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31.12.2004</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146</w:t>
            </w:r>
          </w:p>
        </w:tc>
        <w:tc>
          <w:tcPr>
            <w:tcW w:w="3402" w:type="dxa"/>
          </w:tcPr>
          <w:p w:rsidR="006B4A05" w:rsidRPr="005470F3" w:rsidRDefault="006B4A05" w:rsidP="006B4A05">
            <w:pPr>
              <w:pStyle w:val="TableParagraph"/>
              <w:spacing w:before="9"/>
              <w:rPr>
                <w:sz w:val="18"/>
                <w:szCs w:val="18"/>
              </w:rPr>
            </w:pPr>
            <w:r w:rsidRPr="005470F3">
              <w:rPr>
                <w:sz w:val="18"/>
                <w:szCs w:val="18"/>
              </w:rPr>
              <w:t>908 Принтер НР 1005W</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0030000000401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31.12.2004</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147</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 сетевой филь</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0050000000401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30.06.2013</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148</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 сетевой филь</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0050000000301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30.06.2013</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149</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 сетевой филь</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0050000001001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30.06.2013</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150</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ООО Монитор 19 </w:t>
            </w:r>
            <w:r w:rsidRPr="005470F3">
              <w:rPr>
                <w:sz w:val="18"/>
                <w:szCs w:val="18"/>
                <w:lang w:val="en-US"/>
              </w:rPr>
              <w:t>NEC</w:t>
            </w:r>
            <w:r w:rsidRPr="005470F3">
              <w:rPr>
                <w:sz w:val="18"/>
                <w:szCs w:val="18"/>
              </w:rPr>
              <w:t xml:space="preserve"> 195</w:t>
            </w:r>
            <w:r w:rsidRPr="005470F3">
              <w:rPr>
                <w:sz w:val="18"/>
                <w:szCs w:val="18"/>
                <w:lang w:val="en-US"/>
              </w:rPr>
              <w:t>VXM</w:t>
            </w:r>
            <w:r w:rsidRPr="005470F3">
              <w:rPr>
                <w:sz w:val="18"/>
                <w:szCs w:val="18"/>
              </w:rPr>
              <w:t xml:space="preserve">+8 </w:t>
            </w:r>
            <w:proofErr w:type="spellStart"/>
            <w:proofErr w:type="gramStart"/>
            <w:r w:rsidRPr="005470F3">
              <w:rPr>
                <w:sz w:val="18"/>
                <w:szCs w:val="18"/>
              </w:rPr>
              <w:t>мес</w:t>
            </w:r>
            <w:proofErr w:type="spellEnd"/>
            <w:proofErr w:type="gramEnd"/>
            <w:r w:rsidRPr="005470F3">
              <w:rPr>
                <w:sz w:val="18"/>
                <w:szCs w:val="18"/>
              </w:rPr>
              <w:t xml:space="preserve"> </w:t>
            </w:r>
            <w:r w:rsidRPr="005470F3">
              <w:rPr>
                <w:sz w:val="18"/>
                <w:szCs w:val="18"/>
                <w:lang w:val="en-US"/>
              </w:rPr>
              <w:t>Silver</w:t>
            </w:r>
            <w:r w:rsidRPr="005470F3">
              <w:rPr>
                <w:sz w:val="18"/>
                <w:szCs w:val="18"/>
              </w:rPr>
              <w:t>/</w:t>
            </w:r>
            <w:r w:rsidRPr="005470F3">
              <w:rPr>
                <w:sz w:val="18"/>
                <w:szCs w:val="18"/>
                <w:lang w:val="en-US"/>
              </w:rPr>
              <w:t>Black</w:t>
            </w:r>
            <w:r w:rsidRPr="005470F3">
              <w:rPr>
                <w:sz w:val="18"/>
                <w:szCs w:val="18"/>
              </w:rPr>
              <w:t xml:space="preserve"> ТЕТ</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1032106113800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31.10.2008</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151</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Монитор </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0В /</w:t>
            </w:r>
            <w:r w:rsidRPr="005470F3">
              <w:rPr>
                <w:sz w:val="18"/>
                <w:szCs w:val="18"/>
                <w:lang w:val="en-US"/>
              </w:rPr>
              <w:t>ACM</w:t>
            </w:r>
            <w:r w:rsidRPr="005470F3">
              <w:rPr>
                <w:sz w:val="18"/>
                <w:szCs w:val="18"/>
              </w:rPr>
              <w:t>-</w:t>
            </w:r>
            <w:r w:rsidRPr="005470F3">
              <w:rPr>
                <w:sz w:val="18"/>
                <w:szCs w:val="18"/>
                <w:lang w:val="en-US"/>
              </w:rPr>
              <w:t>LCO</w:t>
            </w:r>
            <w:r w:rsidRPr="005470F3">
              <w:rPr>
                <w:sz w:val="18"/>
                <w:szCs w:val="18"/>
              </w:rPr>
              <w:t>-</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0</w:t>
            </w:r>
            <w:r w:rsidRPr="005470F3">
              <w:rPr>
                <w:sz w:val="18"/>
                <w:szCs w:val="18"/>
                <w:lang w:val="en-US"/>
              </w:rPr>
              <w:t>B</w:t>
            </w:r>
            <w:r w:rsidRPr="005470F3">
              <w:rPr>
                <w:sz w:val="18"/>
                <w:szCs w:val="18"/>
              </w:rPr>
              <w:t>/</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 xml:space="preserve">0В 17 </w:t>
            </w:r>
            <w:r w:rsidRPr="005470F3">
              <w:rPr>
                <w:sz w:val="18"/>
                <w:szCs w:val="18"/>
                <w:lang w:val="en-US"/>
              </w:rPr>
              <w:t>LCO</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0032106120600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31.12.2011</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152</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Монитор </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0В /</w:t>
            </w:r>
            <w:r w:rsidRPr="005470F3">
              <w:rPr>
                <w:sz w:val="18"/>
                <w:szCs w:val="18"/>
                <w:lang w:val="en-US"/>
              </w:rPr>
              <w:t>ACM</w:t>
            </w:r>
            <w:r w:rsidRPr="005470F3">
              <w:rPr>
                <w:sz w:val="18"/>
                <w:szCs w:val="18"/>
              </w:rPr>
              <w:t>-</w:t>
            </w:r>
            <w:r w:rsidRPr="005470F3">
              <w:rPr>
                <w:sz w:val="18"/>
                <w:szCs w:val="18"/>
                <w:lang w:val="en-US"/>
              </w:rPr>
              <w:t>LCO</w:t>
            </w:r>
            <w:r w:rsidRPr="005470F3">
              <w:rPr>
                <w:sz w:val="18"/>
                <w:szCs w:val="18"/>
              </w:rPr>
              <w:t>-</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0</w:t>
            </w:r>
            <w:r w:rsidRPr="005470F3">
              <w:rPr>
                <w:sz w:val="18"/>
                <w:szCs w:val="18"/>
                <w:lang w:val="en-US"/>
              </w:rPr>
              <w:t>B</w:t>
            </w:r>
            <w:r w:rsidRPr="005470F3">
              <w:rPr>
                <w:sz w:val="18"/>
                <w:szCs w:val="18"/>
              </w:rPr>
              <w:t>/</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 xml:space="preserve">0В 17 </w:t>
            </w:r>
            <w:r w:rsidRPr="005470F3">
              <w:rPr>
                <w:sz w:val="18"/>
                <w:szCs w:val="18"/>
                <w:lang w:val="en-US"/>
              </w:rPr>
              <w:t>LCO</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0032106120800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31.12.2011</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153</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900 </w:t>
            </w:r>
            <w:r w:rsidRPr="005470F3">
              <w:rPr>
                <w:sz w:val="18"/>
                <w:szCs w:val="18"/>
              </w:rPr>
              <w:t>МФУ</w:t>
            </w:r>
            <w:r w:rsidRPr="005470F3">
              <w:rPr>
                <w:sz w:val="18"/>
                <w:szCs w:val="18"/>
                <w:lang w:val="en-US"/>
              </w:rPr>
              <w:t xml:space="preserve"> </w:t>
            </w:r>
            <w:proofErr w:type="spellStart"/>
            <w:r w:rsidRPr="005470F3">
              <w:rPr>
                <w:sz w:val="18"/>
                <w:szCs w:val="18"/>
              </w:rPr>
              <w:t>Хегох</w:t>
            </w:r>
            <w:proofErr w:type="spellEnd"/>
            <w:r w:rsidRPr="005470F3">
              <w:rPr>
                <w:sz w:val="18"/>
                <w:szCs w:val="18"/>
                <w:lang w:val="en-US"/>
              </w:rPr>
              <w:t xml:space="preserve"> </w:t>
            </w:r>
            <w:proofErr w:type="spellStart"/>
            <w:r w:rsidRPr="005470F3">
              <w:rPr>
                <w:sz w:val="18"/>
                <w:szCs w:val="18"/>
                <w:lang w:val="en-US"/>
              </w:rPr>
              <w:t>Phaser</w:t>
            </w:r>
            <w:proofErr w:type="spellEnd"/>
            <w:r w:rsidRPr="005470F3">
              <w:rPr>
                <w:sz w:val="18"/>
                <w:szCs w:val="18"/>
                <w:lang w:val="en-US"/>
              </w:rPr>
              <w:t xml:space="preserve"> 3100MFP/S</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0032106120500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01.12.2011</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154</w:t>
            </w:r>
          </w:p>
        </w:tc>
        <w:tc>
          <w:tcPr>
            <w:tcW w:w="3402" w:type="dxa"/>
          </w:tcPr>
          <w:p w:rsidR="006B4A05" w:rsidRPr="005470F3" w:rsidRDefault="006B4A05" w:rsidP="006B4A05">
            <w:pPr>
              <w:pStyle w:val="TableParagraph"/>
              <w:spacing w:before="9"/>
              <w:rPr>
                <w:sz w:val="18"/>
                <w:szCs w:val="18"/>
              </w:rPr>
            </w:pPr>
            <w:r w:rsidRPr="005470F3">
              <w:rPr>
                <w:sz w:val="18"/>
                <w:szCs w:val="18"/>
              </w:rPr>
              <w:t>900 Системный блок DEL</w:t>
            </w:r>
            <w:proofErr w:type="gramStart"/>
            <w:r w:rsidRPr="005470F3">
              <w:rPr>
                <w:sz w:val="18"/>
                <w:szCs w:val="18"/>
              </w:rPr>
              <w:t>ТА</w:t>
            </w:r>
            <w:proofErr w:type="gramEnd"/>
            <w:r w:rsidRPr="005470F3">
              <w:rPr>
                <w:sz w:val="18"/>
                <w:szCs w:val="18"/>
              </w:rPr>
              <w:t xml:space="preserve">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0032106121500·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spacing w:before="9"/>
              <w:rPr>
                <w:sz w:val="18"/>
                <w:szCs w:val="18"/>
              </w:rPr>
            </w:pPr>
            <w:r w:rsidRPr="005470F3">
              <w:rPr>
                <w:sz w:val="18"/>
                <w:szCs w:val="18"/>
              </w:rPr>
              <w:t>31.12.2011</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155</w:t>
            </w:r>
          </w:p>
        </w:tc>
        <w:tc>
          <w:tcPr>
            <w:tcW w:w="3402" w:type="dxa"/>
          </w:tcPr>
          <w:p w:rsidR="006B4A05" w:rsidRPr="005470F3" w:rsidRDefault="006B4A05" w:rsidP="006B4A05">
            <w:pPr>
              <w:pStyle w:val="TableParagraph"/>
              <w:spacing w:before="9"/>
              <w:rPr>
                <w:sz w:val="18"/>
                <w:szCs w:val="18"/>
              </w:rPr>
            </w:pPr>
            <w:r w:rsidRPr="005470F3">
              <w:rPr>
                <w:sz w:val="18"/>
                <w:szCs w:val="18"/>
              </w:rPr>
              <w:t>АДАПТЕР СВЯЗИ USB СОВМЕСТИМЫИ С ПРОГРАММНЫМ ОБЕСПЕЧЕНИЕМ ВВОДА ДАННЫХ</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7101360000001</w:t>
            </w:r>
          </w:p>
        </w:tc>
        <w:tc>
          <w:tcPr>
            <w:tcW w:w="1984"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spacing w:before="9"/>
              <w:rPr>
                <w:sz w:val="18"/>
                <w:szCs w:val="18"/>
              </w:rPr>
            </w:pPr>
            <w:r w:rsidRPr="005470F3">
              <w:rPr>
                <w:sz w:val="18"/>
                <w:szCs w:val="18"/>
              </w:rPr>
              <w:t>10.09.2018</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156</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 0 МФУ НР </w:t>
            </w:r>
            <w:proofErr w:type="spellStart"/>
            <w:r w:rsidRPr="005470F3">
              <w:rPr>
                <w:sz w:val="18"/>
                <w:szCs w:val="18"/>
              </w:rPr>
              <w:t>LaserJet</w:t>
            </w:r>
            <w:proofErr w:type="spellEnd"/>
            <w:r w:rsidRPr="005470F3">
              <w:rPr>
                <w:sz w:val="18"/>
                <w:szCs w:val="18"/>
              </w:rPr>
              <w:t xml:space="preserve"> M1212NF (СЕ841А) В СОСТАВЕ КАБЕЛЬ USB2,0 A(</w:t>
            </w:r>
            <w:proofErr w:type="spellStart"/>
            <w:r w:rsidRPr="005470F3">
              <w:rPr>
                <w:sz w:val="18"/>
                <w:szCs w:val="18"/>
              </w:rPr>
              <w:t>m</w:t>
            </w:r>
            <w:proofErr w:type="spellEnd"/>
            <w:r w:rsidRPr="005470F3">
              <w:rPr>
                <w:sz w:val="18"/>
                <w:szCs w:val="18"/>
              </w:rPr>
              <w:t>)-B(</w:t>
            </w:r>
            <w:proofErr w:type="spellStart"/>
            <w:r w:rsidRPr="005470F3">
              <w:rPr>
                <w:sz w:val="18"/>
                <w:szCs w:val="18"/>
              </w:rPr>
              <w:t>m</w:t>
            </w:r>
            <w:proofErr w:type="spellEnd"/>
            <w:r w:rsidRPr="005470F3">
              <w:rPr>
                <w:sz w:val="18"/>
                <w:szCs w:val="18"/>
              </w:rPr>
              <w:t>) 1ю8m</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0050000002300</w:t>
            </w:r>
          </w:p>
        </w:tc>
        <w:tc>
          <w:tcPr>
            <w:tcW w:w="1984" w:type="dxa"/>
          </w:tcPr>
          <w:p w:rsidR="006B4A05" w:rsidRPr="005470F3" w:rsidRDefault="006B4A05" w:rsidP="006B4A05">
            <w:pPr>
              <w:pStyle w:val="TableParagraph"/>
              <w:spacing w:before="9"/>
              <w:ind w:right="148"/>
              <w:jc w:val="center"/>
              <w:rPr>
                <w:sz w:val="18"/>
                <w:szCs w:val="18"/>
              </w:rPr>
            </w:pPr>
            <w:r w:rsidRPr="005470F3">
              <w:rPr>
                <w:sz w:val="18"/>
                <w:szCs w:val="18"/>
              </w:rPr>
              <w:t>CNG9O5K0JP</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18.12.2012</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157</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 0 МФУ НР </w:t>
            </w:r>
            <w:proofErr w:type="spellStart"/>
            <w:r w:rsidRPr="005470F3">
              <w:rPr>
                <w:sz w:val="18"/>
                <w:szCs w:val="18"/>
              </w:rPr>
              <w:t>LaserJet</w:t>
            </w:r>
            <w:proofErr w:type="spellEnd"/>
            <w:r w:rsidRPr="005470F3">
              <w:rPr>
                <w:sz w:val="18"/>
                <w:szCs w:val="18"/>
              </w:rPr>
              <w:t xml:space="preserve"> M1212NF (СЕ841А) В СОСТАВЕ КАБЕЛЬ USB2,0 A(</w:t>
            </w:r>
            <w:proofErr w:type="spellStart"/>
            <w:r w:rsidRPr="005470F3">
              <w:rPr>
                <w:sz w:val="18"/>
                <w:szCs w:val="18"/>
              </w:rPr>
              <w:t>m</w:t>
            </w:r>
            <w:proofErr w:type="spellEnd"/>
            <w:r w:rsidRPr="005470F3">
              <w:rPr>
                <w:sz w:val="18"/>
                <w:szCs w:val="18"/>
              </w:rPr>
              <w:t>)-B(</w:t>
            </w:r>
            <w:proofErr w:type="spellStart"/>
            <w:r w:rsidRPr="005470F3">
              <w:rPr>
                <w:sz w:val="18"/>
                <w:szCs w:val="18"/>
              </w:rPr>
              <w:t>m</w:t>
            </w:r>
            <w:proofErr w:type="spellEnd"/>
            <w:r w:rsidRPr="005470F3">
              <w:rPr>
                <w:sz w:val="18"/>
                <w:szCs w:val="18"/>
              </w:rPr>
              <w:t>) 1ю8m</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0050000002200</w:t>
            </w:r>
          </w:p>
        </w:tc>
        <w:tc>
          <w:tcPr>
            <w:tcW w:w="1984" w:type="dxa"/>
          </w:tcPr>
          <w:p w:rsidR="006B4A05" w:rsidRPr="005470F3" w:rsidRDefault="006B4A05" w:rsidP="006B4A05">
            <w:pPr>
              <w:pStyle w:val="TableParagraph"/>
              <w:spacing w:before="9"/>
              <w:ind w:right="148"/>
              <w:jc w:val="center"/>
              <w:rPr>
                <w:sz w:val="18"/>
                <w:szCs w:val="18"/>
              </w:rPr>
            </w:pPr>
            <w:r w:rsidRPr="005470F3">
              <w:rPr>
                <w:sz w:val="18"/>
                <w:szCs w:val="18"/>
              </w:rPr>
              <w:t>CNG9O5J0VJ</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spacing w:before="9"/>
              <w:rPr>
                <w:sz w:val="18"/>
                <w:szCs w:val="18"/>
              </w:rPr>
            </w:pPr>
            <w:r w:rsidRPr="005470F3">
              <w:rPr>
                <w:sz w:val="18"/>
                <w:szCs w:val="18"/>
              </w:rPr>
              <w:t>18.12.2012</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158</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line="144" w:lineRule="exact"/>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0050000000701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30.06.2013</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159</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line="140" w:lineRule="exact"/>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0050000000601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30.06.2013</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160</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line="144" w:lineRule="exact"/>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0050000000501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30.06.2013</w:t>
            </w:r>
          </w:p>
        </w:tc>
      </w:tr>
    </w:tbl>
    <w:p w:rsidR="006B4A05" w:rsidRPr="00B76522" w:rsidRDefault="006B4A05" w:rsidP="00B356AA">
      <w:pPr>
        <w:jc w:val="center"/>
        <w:rPr>
          <w:sz w:val="24"/>
          <w:szCs w:val="24"/>
        </w:rPr>
      </w:pPr>
    </w:p>
    <w:p w:rsidR="00B356AA" w:rsidRPr="00B356AA" w:rsidRDefault="00B356AA" w:rsidP="00B356AA">
      <w:pPr>
        <w:jc w:val="right"/>
        <w:rPr>
          <w:b/>
        </w:rPr>
      </w:pPr>
    </w:p>
    <w:p w:rsidR="00710465" w:rsidRDefault="00710465">
      <w:pPr>
        <w:jc w:val="right"/>
      </w:pPr>
    </w:p>
    <w:tbl>
      <w:tblPr>
        <w:tblW w:w="864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31"/>
        <w:gridCol w:w="4416"/>
      </w:tblGrid>
      <w:tr w:rsidR="00BB3F73" w:rsidRPr="008C6A61" w:rsidTr="00BB3F73">
        <w:trPr>
          <w:trHeight w:val="2971"/>
        </w:trPr>
        <w:tc>
          <w:tcPr>
            <w:tcW w:w="4231" w:type="dxa"/>
            <w:tcBorders>
              <w:top w:val="single" w:sz="4" w:space="0" w:color="auto"/>
              <w:left w:val="single" w:sz="4" w:space="0" w:color="auto"/>
              <w:bottom w:val="single" w:sz="4" w:space="0" w:color="auto"/>
              <w:right w:val="single" w:sz="4" w:space="0" w:color="auto"/>
            </w:tcBorders>
          </w:tcPr>
          <w:p w:rsidR="00BB3F73" w:rsidRPr="008C6A61" w:rsidRDefault="00BB3F73" w:rsidP="00B61C5A">
            <w:pPr>
              <w:jc w:val="both"/>
              <w:rPr>
                <w:b/>
                <w:sz w:val="22"/>
                <w:szCs w:val="22"/>
              </w:rPr>
            </w:pPr>
            <w:r w:rsidRPr="008C6A61">
              <w:rPr>
                <w:b/>
                <w:sz w:val="22"/>
                <w:szCs w:val="22"/>
              </w:rPr>
              <w:lastRenderedPageBreak/>
              <w:t>Заказчик:</w:t>
            </w:r>
          </w:p>
          <w:p w:rsidR="00BB3F73" w:rsidRPr="008C6A61" w:rsidRDefault="00BB3F73" w:rsidP="00B61C5A">
            <w:pPr>
              <w:jc w:val="both"/>
              <w:rPr>
                <w:sz w:val="22"/>
                <w:szCs w:val="22"/>
              </w:rPr>
            </w:pPr>
            <w:r w:rsidRPr="008C6A61">
              <w:rPr>
                <w:sz w:val="22"/>
                <w:szCs w:val="22"/>
              </w:rPr>
              <w:t>СПб ГБУЗ "Родильный дом № 13"</w:t>
            </w:r>
          </w:p>
          <w:p w:rsidR="00BB3F73" w:rsidRPr="008C6A61" w:rsidRDefault="00BB3F73" w:rsidP="00B61C5A">
            <w:pPr>
              <w:jc w:val="both"/>
              <w:rPr>
                <w:sz w:val="22"/>
                <w:szCs w:val="22"/>
              </w:rPr>
            </w:pPr>
          </w:p>
          <w:p w:rsidR="00BB3F73" w:rsidRPr="008C6A61" w:rsidRDefault="00BB3F73" w:rsidP="00B61C5A">
            <w:pPr>
              <w:jc w:val="both"/>
              <w:rPr>
                <w:sz w:val="22"/>
                <w:szCs w:val="22"/>
              </w:rPr>
            </w:pPr>
            <w:r w:rsidRPr="008C6A61">
              <w:rPr>
                <w:sz w:val="22"/>
                <w:szCs w:val="22"/>
              </w:rPr>
              <w:t>От Заказчика:</w:t>
            </w:r>
          </w:p>
          <w:p w:rsidR="00BB3F73" w:rsidRPr="008C6A61" w:rsidRDefault="00BB3F73" w:rsidP="00B61C5A">
            <w:pPr>
              <w:jc w:val="both"/>
              <w:rPr>
                <w:sz w:val="22"/>
                <w:szCs w:val="22"/>
              </w:rPr>
            </w:pPr>
            <w:r w:rsidRPr="008C6A61">
              <w:rPr>
                <w:sz w:val="22"/>
                <w:szCs w:val="22"/>
              </w:rPr>
              <w:t>Главный врач</w:t>
            </w:r>
          </w:p>
          <w:p w:rsidR="00BB3F73" w:rsidRPr="008C6A61" w:rsidRDefault="00BB3F73" w:rsidP="00B61C5A">
            <w:pPr>
              <w:jc w:val="both"/>
              <w:rPr>
                <w:sz w:val="22"/>
                <w:szCs w:val="22"/>
              </w:rPr>
            </w:pPr>
            <w:r w:rsidRPr="008C6A61">
              <w:rPr>
                <w:sz w:val="22"/>
                <w:szCs w:val="22"/>
              </w:rPr>
              <w:t>СПб ГБУЗ «Родильный дом № 13»</w:t>
            </w:r>
          </w:p>
          <w:p w:rsidR="00BB3F73" w:rsidRPr="008C6A61" w:rsidRDefault="00BB3F73" w:rsidP="00B61C5A">
            <w:pPr>
              <w:jc w:val="both"/>
              <w:rPr>
                <w:sz w:val="22"/>
                <w:szCs w:val="22"/>
              </w:rPr>
            </w:pPr>
          </w:p>
          <w:p w:rsidR="00BB3F73" w:rsidRPr="008C6A61" w:rsidRDefault="00BB3F73" w:rsidP="00B61C5A">
            <w:pPr>
              <w:jc w:val="both"/>
              <w:rPr>
                <w:sz w:val="22"/>
                <w:szCs w:val="22"/>
              </w:rPr>
            </w:pPr>
          </w:p>
          <w:p w:rsidR="00BB3F73" w:rsidRPr="008C6A61" w:rsidRDefault="00BB3F73" w:rsidP="00B61C5A">
            <w:pPr>
              <w:jc w:val="both"/>
              <w:rPr>
                <w:sz w:val="22"/>
                <w:szCs w:val="22"/>
              </w:rPr>
            </w:pPr>
            <w:r w:rsidRPr="008C6A61">
              <w:rPr>
                <w:sz w:val="22"/>
                <w:szCs w:val="22"/>
              </w:rPr>
              <w:t>________________ Е.В. Фредерикс</w:t>
            </w:r>
          </w:p>
          <w:p w:rsidR="00BB3F73" w:rsidRPr="008C6A61" w:rsidRDefault="006B4A05" w:rsidP="00B61C5A">
            <w:pPr>
              <w:jc w:val="both"/>
              <w:rPr>
                <w:sz w:val="22"/>
                <w:szCs w:val="22"/>
              </w:rPr>
            </w:pPr>
            <w:r>
              <w:rPr>
                <w:sz w:val="22"/>
                <w:szCs w:val="22"/>
              </w:rPr>
              <w:t>(подписано ЭЦП)</w:t>
            </w:r>
          </w:p>
          <w:p w:rsidR="00BB3F73" w:rsidRPr="008C6A61" w:rsidRDefault="00BB3F73" w:rsidP="00B61C5A">
            <w:pPr>
              <w:jc w:val="both"/>
              <w:rPr>
                <w:sz w:val="22"/>
                <w:szCs w:val="22"/>
              </w:rPr>
            </w:pPr>
          </w:p>
          <w:p w:rsidR="00BB3F73" w:rsidRPr="008C6A61" w:rsidRDefault="00BB3F73" w:rsidP="00B61C5A">
            <w:pPr>
              <w:jc w:val="both"/>
              <w:rPr>
                <w:sz w:val="22"/>
                <w:szCs w:val="22"/>
              </w:rPr>
            </w:pPr>
          </w:p>
        </w:tc>
        <w:tc>
          <w:tcPr>
            <w:tcW w:w="4416" w:type="dxa"/>
            <w:tcBorders>
              <w:top w:val="single" w:sz="4" w:space="0" w:color="auto"/>
              <w:left w:val="single" w:sz="4" w:space="0" w:color="auto"/>
              <w:bottom w:val="single" w:sz="4" w:space="0" w:color="auto"/>
              <w:right w:val="single" w:sz="4" w:space="0" w:color="auto"/>
            </w:tcBorders>
          </w:tcPr>
          <w:p w:rsidR="00BB3F73" w:rsidRPr="008C6A61" w:rsidRDefault="00BB3F73" w:rsidP="00B61C5A">
            <w:pPr>
              <w:jc w:val="both"/>
              <w:rPr>
                <w:b/>
                <w:sz w:val="22"/>
                <w:szCs w:val="22"/>
              </w:rPr>
            </w:pPr>
            <w:r w:rsidRPr="008C6A61">
              <w:rPr>
                <w:b/>
                <w:sz w:val="22"/>
                <w:szCs w:val="22"/>
              </w:rPr>
              <w:t>Исполнитель:</w:t>
            </w:r>
          </w:p>
          <w:p w:rsidR="00BB3F73" w:rsidRPr="008C6A61" w:rsidRDefault="00BB3F73" w:rsidP="00B61C5A">
            <w:pPr>
              <w:jc w:val="both"/>
              <w:rPr>
                <w:sz w:val="22"/>
                <w:szCs w:val="22"/>
              </w:rPr>
            </w:pPr>
          </w:p>
          <w:p w:rsidR="00BB3F73" w:rsidRPr="008C6A61" w:rsidRDefault="00BB3F73" w:rsidP="00B61C5A">
            <w:pPr>
              <w:jc w:val="both"/>
              <w:rPr>
                <w:sz w:val="22"/>
                <w:szCs w:val="22"/>
              </w:rPr>
            </w:pPr>
          </w:p>
          <w:p w:rsidR="00BB3F73" w:rsidRPr="008C6A61" w:rsidRDefault="00BB3F73" w:rsidP="00B61C5A">
            <w:pPr>
              <w:jc w:val="both"/>
              <w:rPr>
                <w:sz w:val="22"/>
                <w:szCs w:val="22"/>
              </w:rPr>
            </w:pPr>
          </w:p>
          <w:p w:rsidR="00BB3F73" w:rsidRPr="008C6A61" w:rsidRDefault="00BB3F73" w:rsidP="00B61C5A">
            <w:pPr>
              <w:jc w:val="both"/>
              <w:rPr>
                <w:b/>
                <w:sz w:val="22"/>
                <w:szCs w:val="22"/>
              </w:rPr>
            </w:pPr>
          </w:p>
        </w:tc>
      </w:tr>
    </w:tbl>
    <w:p w:rsidR="00DC1B83" w:rsidRDefault="00DC1B83" w:rsidP="00E850C4">
      <w:pPr>
        <w:jc w:val="right"/>
        <w:rPr>
          <w:bCs/>
          <w:sz w:val="24"/>
          <w:szCs w:val="24"/>
        </w:rPr>
      </w:pPr>
    </w:p>
    <w:p w:rsidR="00DC1B83" w:rsidRDefault="00DC1B83" w:rsidP="00E850C4">
      <w:pPr>
        <w:jc w:val="right"/>
        <w:rPr>
          <w:bCs/>
          <w:sz w:val="24"/>
          <w:szCs w:val="24"/>
        </w:rPr>
      </w:pPr>
    </w:p>
    <w:p w:rsidR="00B61C5A" w:rsidRDefault="00B61C5A" w:rsidP="00E850C4">
      <w:pPr>
        <w:jc w:val="right"/>
        <w:rPr>
          <w:bCs/>
          <w:sz w:val="24"/>
          <w:szCs w:val="24"/>
        </w:rPr>
      </w:pPr>
    </w:p>
    <w:p w:rsidR="00B61C5A" w:rsidRPr="00B61C5A" w:rsidRDefault="00B61C5A" w:rsidP="00B61C5A">
      <w:pPr>
        <w:widowControl w:val="0"/>
        <w:autoSpaceDE w:val="0"/>
        <w:autoSpaceDN w:val="0"/>
        <w:adjustRightInd w:val="0"/>
        <w:ind w:left="5103"/>
        <w:rPr>
          <w:sz w:val="24"/>
          <w:szCs w:val="24"/>
          <w:lang w:eastAsia="ru-RU"/>
        </w:rPr>
      </w:pPr>
      <w:r w:rsidRPr="00B61C5A">
        <w:rPr>
          <w:sz w:val="24"/>
          <w:szCs w:val="24"/>
          <w:lang w:eastAsia="ru-RU"/>
        </w:rPr>
        <w:t>Приложение № 3</w:t>
      </w:r>
    </w:p>
    <w:p w:rsidR="00B61C5A" w:rsidRPr="00B61C5A" w:rsidRDefault="00B61C5A" w:rsidP="00B61C5A">
      <w:pPr>
        <w:widowControl w:val="0"/>
        <w:autoSpaceDE w:val="0"/>
        <w:autoSpaceDN w:val="0"/>
        <w:adjustRightInd w:val="0"/>
        <w:ind w:left="5103"/>
        <w:rPr>
          <w:sz w:val="24"/>
          <w:szCs w:val="24"/>
          <w:lang w:eastAsia="ru-RU"/>
        </w:rPr>
      </w:pPr>
      <w:r w:rsidRPr="00B61C5A">
        <w:rPr>
          <w:sz w:val="24"/>
          <w:szCs w:val="24"/>
          <w:lang w:eastAsia="ru-RU"/>
        </w:rPr>
        <w:t xml:space="preserve">к </w:t>
      </w:r>
      <w:r>
        <w:rPr>
          <w:sz w:val="24"/>
          <w:szCs w:val="24"/>
          <w:lang w:eastAsia="ru-RU"/>
        </w:rPr>
        <w:t>Договор</w:t>
      </w:r>
      <w:r w:rsidRPr="00B61C5A">
        <w:rPr>
          <w:sz w:val="24"/>
          <w:szCs w:val="24"/>
          <w:lang w:eastAsia="ru-RU"/>
        </w:rPr>
        <w:t>у №___ от __.__.202</w:t>
      </w:r>
      <w:r w:rsidR="006B4A05">
        <w:rPr>
          <w:sz w:val="24"/>
          <w:szCs w:val="24"/>
          <w:lang w:eastAsia="ru-RU"/>
        </w:rPr>
        <w:t>6</w:t>
      </w:r>
      <w:r w:rsidRPr="00B61C5A">
        <w:rPr>
          <w:sz w:val="24"/>
          <w:szCs w:val="24"/>
          <w:lang w:eastAsia="ru-RU"/>
        </w:rPr>
        <w:t xml:space="preserve"> </w:t>
      </w:r>
    </w:p>
    <w:p w:rsidR="00B61C5A" w:rsidRPr="00B61C5A" w:rsidRDefault="00B61C5A" w:rsidP="00B61C5A">
      <w:pPr>
        <w:widowControl w:val="0"/>
        <w:autoSpaceDE w:val="0"/>
        <w:autoSpaceDN w:val="0"/>
        <w:adjustRightInd w:val="0"/>
        <w:ind w:left="5103"/>
        <w:rPr>
          <w:sz w:val="24"/>
          <w:szCs w:val="24"/>
          <w:lang w:eastAsia="ru-RU"/>
        </w:rPr>
      </w:pPr>
    </w:p>
    <w:p w:rsidR="00B61C5A" w:rsidRPr="00B61C5A" w:rsidRDefault="00B61C5A" w:rsidP="00B61C5A">
      <w:pPr>
        <w:jc w:val="center"/>
        <w:rPr>
          <w:sz w:val="22"/>
          <w:szCs w:val="22"/>
          <w:u w:val="single"/>
        </w:rPr>
      </w:pPr>
      <w:r w:rsidRPr="00B61C5A">
        <w:rPr>
          <w:sz w:val="22"/>
          <w:szCs w:val="22"/>
        </w:rPr>
        <w:t>Акт приема-передачи № ____</w:t>
      </w:r>
    </w:p>
    <w:p w:rsidR="00B61C5A" w:rsidRPr="00B61C5A" w:rsidRDefault="00B61C5A" w:rsidP="00B61C5A">
      <w:pPr>
        <w:jc w:val="center"/>
        <w:rPr>
          <w:sz w:val="22"/>
          <w:szCs w:val="22"/>
        </w:rPr>
      </w:pPr>
    </w:p>
    <w:p w:rsidR="00B61C5A" w:rsidRPr="00B61C5A" w:rsidRDefault="00B61C5A" w:rsidP="00B61C5A">
      <w:pPr>
        <w:jc w:val="center"/>
        <w:rPr>
          <w:sz w:val="22"/>
          <w:szCs w:val="22"/>
        </w:rPr>
      </w:pPr>
    </w:p>
    <w:p w:rsidR="00B61C5A" w:rsidRPr="00B61C5A" w:rsidRDefault="00B61C5A" w:rsidP="00B61C5A">
      <w:pPr>
        <w:tabs>
          <w:tab w:val="left" w:pos="6120"/>
        </w:tabs>
        <w:jc w:val="center"/>
        <w:rPr>
          <w:sz w:val="22"/>
          <w:szCs w:val="22"/>
        </w:rPr>
      </w:pPr>
      <w:r w:rsidRPr="00B61C5A">
        <w:rPr>
          <w:sz w:val="22"/>
          <w:szCs w:val="22"/>
        </w:rPr>
        <w:t>г. Санкт-Петербург</w:t>
      </w:r>
      <w:r w:rsidRPr="00B61C5A">
        <w:rPr>
          <w:sz w:val="22"/>
          <w:szCs w:val="22"/>
        </w:rPr>
        <w:tab/>
      </w:r>
      <w:r w:rsidRPr="00B61C5A">
        <w:rPr>
          <w:sz w:val="22"/>
          <w:szCs w:val="22"/>
        </w:rPr>
        <w:tab/>
        <w:t>ХХ.ХХ.2024 г.</w:t>
      </w:r>
    </w:p>
    <w:p w:rsidR="00B61C5A" w:rsidRPr="00B61C5A" w:rsidRDefault="00B61C5A" w:rsidP="00B61C5A">
      <w:pPr>
        <w:jc w:val="both"/>
        <w:rPr>
          <w:sz w:val="22"/>
          <w:szCs w:val="22"/>
        </w:rPr>
      </w:pPr>
    </w:p>
    <w:p w:rsidR="00B61C5A" w:rsidRPr="00B61C5A" w:rsidRDefault="00B61C5A" w:rsidP="00B61C5A">
      <w:pPr>
        <w:shd w:val="clear" w:color="auto" w:fill="FFFFFF"/>
        <w:tabs>
          <w:tab w:val="left" w:pos="567"/>
        </w:tabs>
        <w:jc w:val="both"/>
        <w:rPr>
          <w:sz w:val="22"/>
          <w:szCs w:val="22"/>
          <w:lang w:eastAsia="ru-RU"/>
        </w:rPr>
      </w:pPr>
      <w:r w:rsidRPr="00B61C5A">
        <w:rPr>
          <w:b/>
          <w:sz w:val="22"/>
          <w:szCs w:val="22"/>
          <w:lang w:eastAsia="ru-RU"/>
        </w:rPr>
        <w:t>Санкт-Петербургское государственное бюджетное учреждение здравоохранения «Родильный дом № 13»</w:t>
      </w:r>
      <w:r w:rsidRPr="00B61C5A">
        <w:rPr>
          <w:sz w:val="22"/>
          <w:szCs w:val="22"/>
          <w:lang w:eastAsia="ru-RU"/>
        </w:rPr>
        <w:t>, именуемое в дальнейшем "Заказчик", в лице Главного врача Фредерикс Елены Вадимовны, действующего на основании Устава, с одной стороны, и</w:t>
      </w:r>
    </w:p>
    <w:p w:rsidR="00B61C5A" w:rsidRPr="00B61C5A" w:rsidRDefault="00B61C5A" w:rsidP="00B61C5A">
      <w:pPr>
        <w:ind w:firstLine="708"/>
        <w:jc w:val="both"/>
        <w:rPr>
          <w:sz w:val="22"/>
          <w:szCs w:val="22"/>
          <w:lang w:eastAsia="ru-RU"/>
        </w:rPr>
      </w:pPr>
      <w:proofErr w:type="gramStart"/>
      <w:r w:rsidRPr="00B61C5A">
        <w:rPr>
          <w:sz w:val="22"/>
          <w:szCs w:val="22"/>
          <w:lang w:eastAsia="ru-RU"/>
        </w:rPr>
        <w:t xml:space="preserve">ХХХ «ХХХХХХХХХХХХХХХ» (далее – ХХХ «ХХХ»), именуемое дальнейшем «Исполнитель», в лице генерального директора ХХХХХХХХХХХ Х.Х., действующего </w:t>
      </w:r>
      <w:r w:rsidRPr="00B61C5A">
        <w:rPr>
          <w:sz w:val="22"/>
          <w:szCs w:val="22"/>
          <w:lang w:eastAsia="ru-RU"/>
        </w:rPr>
        <w:br/>
        <w:t>на основании Устава, с другой стороны, вместе и по отдельности именуемые Стороны,</w:t>
      </w:r>
      <w:r w:rsidRPr="00B61C5A">
        <w:rPr>
          <w:sz w:val="22"/>
          <w:szCs w:val="22"/>
        </w:rPr>
        <w:t xml:space="preserve"> составили настоящий Акт о том, что </w:t>
      </w:r>
      <w:r w:rsidRPr="00B61C5A">
        <w:rPr>
          <w:sz w:val="22"/>
          <w:szCs w:val="22"/>
          <w:lang w:eastAsia="ru-RU"/>
        </w:rPr>
        <w:t>Заказчик</w:t>
      </w:r>
      <w:r w:rsidRPr="00B61C5A">
        <w:rPr>
          <w:sz w:val="22"/>
          <w:szCs w:val="22"/>
        </w:rPr>
        <w:t xml:space="preserve"> передал,</w:t>
      </w:r>
      <w:r w:rsidRPr="00B61C5A">
        <w:rPr>
          <w:rFonts w:ascii="Calibri" w:hAnsi="Calibri"/>
          <w:sz w:val="22"/>
          <w:szCs w:val="22"/>
        </w:rPr>
        <w:t xml:space="preserve"> </w:t>
      </w:r>
      <w:r w:rsidRPr="00B61C5A">
        <w:rPr>
          <w:sz w:val="22"/>
          <w:szCs w:val="22"/>
        </w:rPr>
        <w:t xml:space="preserve">а </w:t>
      </w:r>
      <w:r w:rsidRPr="00B61C5A">
        <w:rPr>
          <w:sz w:val="22"/>
          <w:szCs w:val="22"/>
          <w:lang w:eastAsia="ru-RU"/>
        </w:rPr>
        <w:t>Исполнитель</w:t>
      </w:r>
      <w:r w:rsidRPr="00B61C5A">
        <w:rPr>
          <w:sz w:val="22"/>
          <w:szCs w:val="22"/>
        </w:rPr>
        <w:t xml:space="preserve"> принял для оказани</w:t>
      </w:r>
      <w:r w:rsidRPr="00B61C5A">
        <w:rPr>
          <w:sz w:val="22"/>
          <w:szCs w:val="22"/>
          <w:lang w:eastAsia="ru-RU"/>
        </w:rPr>
        <w:t>я услуг по</w:t>
      </w:r>
      <w:r w:rsidR="00487AD4" w:rsidRPr="00487AD4">
        <w:t xml:space="preserve"> </w:t>
      </w:r>
      <w:r w:rsidR="00487AD4" w:rsidRPr="00487AD4">
        <w:rPr>
          <w:sz w:val="22"/>
          <w:szCs w:val="22"/>
          <w:lang w:eastAsia="ru-RU"/>
        </w:rPr>
        <w:t xml:space="preserve">вывозу и уничтожению </w:t>
      </w:r>
      <w:r w:rsidR="002C69A6" w:rsidRPr="002C69A6">
        <w:rPr>
          <w:sz w:val="22"/>
          <w:szCs w:val="22"/>
          <w:lang w:eastAsia="ru-RU"/>
        </w:rPr>
        <w:t>имущества, пришедшего в негодность</w:t>
      </w:r>
      <w:r w:rsidR="002C69A6">
        <w:rPr>
          <w:sz w:val="22"/>
          <w:szCs w:val="22"/>
          <w:lang w:eastAsia="ru-RU"/>
        </w:rPr>
        <w:t>.</w:t>
      </w:r>
      <w:proofErr w:type="gramEnd"/>
    </w:p>
    <w:tbl>
      <w:tblPr>
        <w:tblStyle w:val="aff0"/>
        <w:tblW w:w="9464" w:type="dxa"/>
        <w:tblLayout w:type="fixed"/>
        <w:tblLook w:val="04A0"/>
      </w:tblPr>
      <w:tblGrid>
        <w:gridCol w:w="534"/>
        <w:gridCol w:w="3402"/>
        <w:gridCol w:w="1701"/>
        <w:gridCol w:w="1984"/>
        <w:gridCol w:w="709"/>
        <w:gridCol w:w="1134"/>
      </w:tblGrid>
      <w:tr w:rsidR="006B4A05" w:rsidRPr="005470F3" w:rsidTr="006B4A05">
        <w:tc>
          <w:tcPr>
            <w:tcW w:w="534" w:type="dxa"/>
          </w:tcPr>
          <w:p w:rsidR="006B4A05" w:rsidRPr="005470F3" w:rsidRDefault="006B4A05" w:rsidP="006B4A05">
            <w:pPr>
              <w:pStyle w:val="TableParagraph"/>
              <w:spacing w:before="5"/>
              <w:rPr>
                <w:sz w:val="18"/>
                <w:szCs w:val="18"/>
              </w:rPr>
            </w:pPr>
          </w:p>
          <w:p w:rsidR="006B4A05" w:rsidRPr="005470F3" w:rsidRDefault="006B4A05" w:rsidP="006B4A05">
            <w:pPr>
              <w:pStyle w:val="aff1"/>
              <w:spacing w:line="276" w:lineRule="auto"/>
              <w:rPr>
                <w:sz w:val="18"/>
                <w:szCs w:val="18"/>
              </w:rPr>
            </w:pPr>
            <w:r w:rsidRPr="005470F3">
              <w:rPr>
                <w:b/>
                <w:sz w:val="18"/>
                <w:szCs w:val="18"/>
              </w:rPr>
              <w:t>№</w:t>
            </w:r>
            <w:r w:rsidRPr="005470F3">
              <w:rPr>
                <w:b/>
                <w:spacing w:val="-42"/>
                <w:sz w:val="18"/>
                <w:szCs w:val="18"/>
              </w:rPr>
              <w:t xml:space="preserve"> </w:t>
            </w:r>
            <w:proofErr w:type="spellStart"/>
            <w:proofErr w:type="gramStart"/>
            <w:r w:rsidRPr="005470F3">
              <w:rPr>
                <w:b/>
                <w:sz w:val="18"/>
                <w:szCs w:val="18"/>
              </w:rPr>
              <w:t>п</w:t>
            </w:r>
            <w:proofErr w:type="spellEnd"/>
            <w:proofErr w:type="gramEnd"/>
            <w:r w:rsidRPr="005470F3">
              <w:rPr>
                <w:b/>
                <w:sz w:val="18"/>
                <w:szCs w:val="18"/>
              </w:rPr>
              <w:t>/</w:t>
            </w:r>
            <w:proofErr w:type="spellStart"/>
            <w:r w:rsidRPr="005470F3">
              <w:rPr>
                <w:b/>
                <w:sz w:val="18"/>
                <w:szCs w:val="18"/>
              </w:rPr>
              <w:t>п</w:t>
            </w:r>
            <w:proofErr w:type="spellEnd"/>
          </w:p>
        </w:tc>
        <w:tc>
          <w:tcPr>
            <w:tcW w:w="3402" w:type="dxa"/>
          </w:tcPr>
          <w:p w:rsidR="006B4A05" w:rsidRPr="005470F3" w:rsidRDefault="006B4A05" w:rsidP="006B4A05">
            <w:pPr>
              <w:pStyle w:val="TableParagraph"/>
              <w:spacing w:before="10"/>
              <w:jc w:val="center"/>
              <w:rPr>
                <w:sz w:val="18"/>
                <w:szCs w:val="18"/>
              </w:rPr>
            </w:pPr>
          </w:p>
          <w:p w:rsidR="006B4A05" w:rsidRPr="005470F3" w:rsidRDefault="006B4A05" w:rsidP="006B4A05">
            <w:pPr>
              <w:pStyle w:val="TableParagraph"/>
              <w:spacing w:before="1"/>
              <w:jc w:val="center"/>
              <w:rPr>
                <w:b/>
                <w:sz w:val="18"/>
                <w:szCs w:val="18"/>
              </w:rPr>
            </w:pPr>
            <w:r w:rsidRPr="005470F3">
              <w:rPr>
                <w:b/>
                <w:sz w:val="18"/>
                <w:szCs w:val="18"/>
              </w:rPr>
              <w:t>Наименование</w:t>
            </w:r>
          </w:p>
        </w:tc>
        <w:tc>
          <w:tcPr>
            <w:tcW w:w="1701" w:type="dxa"/>
          </w:tcPr>
          <w:p w:rsidR="006B4A05" w:rsidRPr="005470F3" w:rsidRDefault="006B4A05" w:rsidP="006B4A05">
            <w:pPr>
              <w:pStyle w:val="TableParagraph"/>
              <w:spacing w:before="5"/>
              <w:jc w:val="center"/>
              <w:rPr>
                <w:sz w:val="18"/>
                <w:szCs w:val="18"/>
              </w:rPr>
            </w:pPr>
          </w:p>
          <w:p w:rsidR="006B4A05" w:rsidRPr="005470F3" w:rsidRDefault="006B4A05" w:rsidP="006B4A05">
            <w:pPr>
              <w:pStyle w:val="TableParagraph"/>
              <w:tabs>
                <w:tab w:val="left" w:pos="1302"/>
              </w:tabs>
              <w:spacing w:before="1" w:line="276" w:lineRule="auto"/>
              <w:ind w:left="-57"/>
              <w:jc w:val="center"/>
              <w:rPr>
                <w:b/>
                <w:sz w:val="18"/>
                <w:szCs w:val="18"/>
              </w:rPr>
            </w:pPr>
            <w:r w:rsidRPr="005470F3">
              <w:rPr>
                <w:b/>
                <w:spacing w:val="-1"/>
                <w:sz w:val="18"/>
                <w:szCs w:val="18"/>
              </w:rPr>
              <w:t>Инвентарный</w:t>
            </w:r>
            <w:r w:rsidRPr="005470F3">
              <w:rPr>
                <w:b/>
                <w:spacing w:val="-42"/>
                <w:sz w:val="18"/>
                <w:szCs w:val="18"/>
              </w:rPr>
              <w:t xml:space="preserve"> </w:t>
            </w:r>
            <w:r w:rsidRPr="005470F3">
              <w:rPr>
                <w:b/>
                <w:sz w:val="18"/>
                <w:szCs w:val="18"/>
              </w:rPr>
              <w:t>номер</w:t>
            </w:r>
          </w:p>
        </w:tc>
        <w:tc>
          <w:tcPr>
            <w:tcW w:w="1984" w:type="dxa"/>
          </w:tcPr>
          <w:p w:rsidR="006B4A05" w:rsidRPr="005470F3" w:rsidRDefault="006B4A05" w:rsidP="006B4A05">
            <w:pPr>
              <w:spacing w:after="200" w:line="276" w:lineRule="auto"/>
              <w:jc w:val="center"/>
              <w:rPr>
                <w:b/>
                <w:sz w:val="18"/>
                <w:szCs w:val="18"/>
                <w:lang w:val="en-US"/>
              </w:rPr>
            </w:pPr>
          </w:p>
          <w:p w:rsidR="006B4A05" w:rsidRPr="005470F3" w:rsidRDefault="006B4A05" w:rsidP="006B4A05">
            <w:pPr>
              <w:pStyle w:val="TableParagraph"/>
              <w:spacing w:before="1" w:line="276" w:lineRule="auto"/>
              <w:ind w:right="291"/>
              <w:jc w:val="center"/>
              <w:rPr>
                <w:b/>
                <w:sz w:val="18"/>
                <w:szCs w:val="18"/>
              </w:rPr>
            </w:pPr>
            <w:r w:rsidRPr="005470F3">
              <w:rPr>
                <w:b/>
                <w:sz w:val="18"/>
                <w:szCs w:val="18"/>
              </w:rPr>
              <w:t>Заводской номер</w:t>
            </w:r>
          </w:p>
        </w:tc>
        <w:tc>
          <w:tcPr>
            <w:tcW w:w="709" w:type="dxa"/>
          </w:tcPr>
          <w:p w:rsidR="006B4A05" w:rsidRPr="005470F3" w:rsidRDefault="006B4A05" w:rsidP="006B4A05">
            <w:pPr>
              <w:pStyle w:val="TableParagraph"/>
              <w:spacing w:before="5"/>
              <w:jc w:val="center"/>
              <w:rPr>
                <w:sz w:val="18"/>
                <w:szCs w:val="18"/>
              </w:rPr>
            </w:pPr>
          </w:p>
          <w:p w:rsidR="006B4A05" w:rsidRPr="005470F3" w:rsidRDefault="006B4A05" w:rsidP="006B4A05">
            <w:pPr>
              <w:pStyle w:val="TableParagraph"/>
              <w:spacing w:before="1" w:line="276" w:lineRule="auto"/>
              <w:ind w:left="19" w:hanging="19"/>
              <w:jc w:val="center"/>
              <w:rPr>
                <w:b/>
                <w:sz w:val="18"/>
                <w:szCs w:val="18"/>
              </w:rPr>
            </w:pPr>
            <w:r w:rsidRPr="005470F3">
              <w:rPr>
                <w:b/>
                <w:sz w:val="18"/>
                <w:szCs w:val="18"/>
              </w:rPr>
              <w:t>Кол-</w:t>
            </w:r>
            <w:r w:rsidRPr="005470F3">
              <w:rPr>
                <w:b/>
                <w:spacing w:val="1"/>
                <w:sz w:val="18"/>
                <w:szCs w:val="18"/>
              </w:rPr>
              <w:t xml:space="preserve"> </w:t>
            </w:r>
            <w:r w:rsidRPr="005470F3">
              <w:rPr>
                <w:b/>
                <w:spacing w:val="-4"/>
                <w:sz w:val="18"/>
                <w:szCs w:val="18"/>
              </w:rPr>
              <w:t>во,</w:t>
            </w:r>
            <w:r w:rsidRPr="005470F3">
              <w:rPr>
                <w:b/>
                <w:spacing w:val="-11"/>
                <w:sz w:val="18"/>
                <w:szCs w:val="18"/>
              </w:rPr>
              <w:t xml:space="preserve"> </w:t>
            </w:r>
            <w:r w:rsidRPr="005470F3">
              <w:rPr>
                <w:b/>
                <w:spacing w:val="-4"/>
                <w:sz w:val="18"/>
                <w:szCs w:val="18"/>
              </w:rPr>
              <w:t>шт.</w:t>
            </w:r>
          </w:p>
        </w:tc>
        <w:tc>
          <w:tcPr>
            <w:tcW w:w="1134" w:type="dxa"/>
          </w:tcPr>
          <w:p w:rsidR="006B4A05" w:rsidRPr="005470F3" w:rsidRDefault="006B4A05" w:rsidP="006B4A05">
            <w:pPr>
              <w:pStyle w:val="TableParagraph"/>
              <w:tabs>
                <w:tab w:val="left" w:pos="646"/>
              </w:tabs>
              <w:spacing w:before="79" w:line="278" w:lineRule="auto"/>
              <w:ind w:right="107" w:hanging="1"/>
              <w:jc w:val="center"/>
              <w:rPr>
                <w:b/>
                <w:sz w:val="18"/>
                <w:szCs w:val="18"/>
              </w:rPr>
            </w:pPr>
            <w:r w:rsidRPr="005470F3">
              <w:rPr>
                <w:b/>
                <w:sz w:val="18"/>
                <w:szCs w:val="18"/>
              </w:rPr>
              <w:t>Дата принятия к учету</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МФУ </w:t>
            </w:r>
            <w:proofErr w:type="spellStart"/>
            <w:r w:rsidRPr="005470F3">
              <w:rPr>
                <w:sz w:val="18"/>
                <w:szCs w:val="18"/>
              </w:rPr>
              <w:t>Kyocera</w:t>
            </w:r>
            <w:proofErr w:type="spellEnd"/>
            <w:r w:rsidRPr="005470F3">
              <w:rPr>
                <w:sz w:val="18"/>
                <w:szCs w:val="18"/>
              </w:rPr>
              <w:t xml:space="preserve"> лазерный</w:t>
            </w:r>
          </w:p>
          <w:p w:rsidR="006B4A05" w:rsidRPr="005470F3" w:rsidRDefault="006B4A05" w:rsidP="006B4A05">
            <w:pPr>
              <w:pStyle w:val="TableParagraph"/>
              <w:spacing w:before="9"/>
              <w:rPr>
                <w:sz w:val="18"/>
                <w:szCs w:val="18"/>
              </w:rPr>
            </w:pPr>
            <w:proofErr w:type="spellStart"/>
            <w:r w:rsidRPr="005470F3">
              <w:rPr>
                <w:sz w:val="18"/>
                <w:szCs w:val="18"/>
              </w:rPr>
              <w:t>Ecosys</w:t>
            </w:r>
            <w:proofErr w:type="spellEnd"/>
            <w:r w:rsidRPr="005470F3">
              <w:rPr>
                <w:sz w:val="18"/>
                <w:szCs w:val="18"/>
              </w:rPr>
              <w:t xml:space="preserve"> M2540dn</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2101340000010</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VCG8474894</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02.10.2018</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w:t>
            </w:r>
          </w:p>
        </w:tc>
        <w:tc>
          <w:tcPr>
            <w:tcW w:w="3402" w:type="dxa"/>
          </w:tcPr>
          <w:p w:rsidR="006B4A05" w:rsidRPr="005470F3" w:rsidRDefault="006B4A05" w:rsidP="006B4A05">
            <w:pPr>
              <w:pStyle w:val="TableParagraph"/>
              <w:spacing w:before="9"/>
              <w:rPr>
                <w:sz w:val="18"/>
                <w:szCs w:val="18"/>
              </w:rPr>
            </w:pPr>
            <w:r w:rsidRPr="005470F3">
              <w:rPr>
                <w:sz w:val="18"/>
                <w:szCs w:val="18"/>
              </w:rPr>
              <w:t>Ноутбук ACER</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7101340000031</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30.04.2019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left="7"/>
              <w:jc w:val="center"/>
              <w:rPr>
                <w:sz w:val="18"/>
                <w:szCs w:val="18"/>
              </w:rPr>
            </w:pPr>
            <w:r w:rsidRPr="005470F3">
              <w:rPr>
                <w:sz w:val="18"/>
                <w:szCs w:val="18"/>
              </w:rPr>
              <w:t>3.</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усройство</w:t>
            </w:r>
            <w:proofErr w:type="spellEnd"/>
            <w:r w:rsidRPr="005470F3">
              <w:rPr>
                <w:sz w:val="18"/>
                <w:szCs w:val="18"/>
              </w:rPr>
              <w:t xml:space="preserve"> </w:t>
            </w:r>
            <w:proofErr w:type="spellStart"/>
            <w:r w:rsidRPr="005470F3">
              <w:rPr>
                <w:sz w:val="18"/>
                <w:szCs w:val="18"/>
              </w:rPr>
              <w:t>Kyocera</w:t>
            </w:r>
            <w:proofErr w:type="spellEnd"/>
            <w:r w:rsidRPr="005470F3">
              <w:rPr>
                <w:sz w:val="18"/>
                <w:szCs w:val="18"/>
              </w:rPr>
              <w:t xml:space="preserve"> </w:t>
            </w:r>
            <w:proofErr w:type="spellStart"/>
            <w:r w:rsidRPr="005470F3">
              <w:rPr>
                <w:sz w:val="18"/>
                <w:szCs w:val="18"/>
              </w:rPr>
              <w:t>Ecosys</w:t>
            </w:r>
            <w:proofErr w:type="spellEnd"/>
          </w:p>
          <w:p w:rsidR="006B4A05" w:rsidRPr="005470F3" w:rsidRDefault="006B4A05" w:rsidP="006B4A05">
            <w:pPr>
              <w:pStyle w:val="TableParagraph"/>
              <w:spacing w:before="9"/>
              <w:rPr>
                <w:sz w:val="18"/>
                <w:szCs w:val="18"/>
              </w:rPr>
            </w:pPr>
            <w:r w:rsidRPr="005470F3">
              <w:rPr>
                <w:sz w:val="18"/>
                <w:szCs w:val="18"/>
              </w:rPr>
              <w:t>M2540DN</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7101340000045</w:t>
            </w:r>
          </w:p>
        </w:tc>
        <w:tc>
          <w:tcPr>
            <w:tcW w:w="1984" w:type="dxa"/>
          </w:tcPr>
          <w:p w:rsidR="006B4A05" w:rsidRPr="005470F3" w:rsidRDefault="006B4A05" w:rsidP="006B4A05">
            <w:pPr>
              <w:spacing w:before="9" w:after="200"/>
              <w:jc w:val="center"/>
              <w:rPr>
                <w:sz w:val="18"/>
                <w:szCs w:val="18"/>
              </w:rPr>
            </w:pPr>
            <w:r w:rsidRPr="005470F3">
              <w:rPr>
                <w:sz w:val="18"/>
                <w:szCs w:val="18"/>
              </w:rPr>
              <w:t>VCG9114431</w:t>
            </w:r>
          </w:p>
          <w:p w:rsidR="006B4A05" w:rsidRPr="005470F3" w:rsidRDefault="006B4A05" w:rsidP="006B4A05">
            <w:pPr>
              <w:pStyle w:val="TableParagraph"/>
              <w:spacing w:before="9"/>
              <w:jc w:val="center"/>
              <w:rPr>
                <w:sz w:val="18"/>
                <w:szCs w:val="18"/>
              </w:rPr>
            </w:pPr>
          </w:p>
        </w:tc>
        <w:tc>
          <w:tcPr>
            <w:tcW w:w="709" w:type="dxa"/>
          </w:tcPr>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29.07.2019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4.</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Монитор</w:t>
            </w:r>
            <w:r w:rsidRPr="005470F3">
              <w:rPr>
                <w:sz w:val="18"/>
                <w:szCs w:val="18"/>
                <w:lang w:val="en-US"/>
              </w:rPr>
              <w:t xml:space="preserve"> AOC Value Line 24B1H</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7101340000054</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GMXJCHA300425</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29.07.2019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5.</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Монитор</w:t>
            </w:r>
            <w:r w:rsidRPr="005470F3">
              <w:rPr>
                <w:sz w:val="18"/>
                <w:szCs w:val="18"/>
                <w:lang w:val="en-US"/>
              </w:rPr>
              <w:t xml:space="preserve"> AOC Value Line 24B1H</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7101340000053</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GMXJCHA300403</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29.07.2019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left="7"/>
              <w:jc w:val="center"/>
              <w:rPr>
                <w:sz w:val="18"/>
                <w:szCs w:val="18"/>
              </w:rPr>
            </w:pPr>
            <w:r w:rsidRPr="005470F3">
              <w:rPr>
                <w:sz w:val="18"/>
                <w:szCs w:val="18"/>
              </w:rPr>
              <w:t>6.</w:t>
            </w:r>
          </w:p>
        </w:tc>
        <w:tc>
          <w:tcPr>
            <w:tcW w:w="3402" w:type="dxa"/>
          </w:tcPr>
          <w:p w:rsidR="006B4A05" w:rsidRPr="005470F3" w:rsidRDefault="006B4A05" w:rsidP="006B4A05">
            <w:pPr>
              <w:pStyle w:val="TableParagraph"/>
              <w:spacing w:before="9"/>
              <w:rPr>
                <w:sz w:val="18"/>
                <w:szCs w:val="18"/>
                <w:lang w:val="en-US"/>
              </w:rPr>
            </w:pPr>
            <w:proofErr w:type="gramStart"/>
            <w:r w:rsidRPr="005470F3">
              <w:rPr>
                <w:sz w:val="18"/>
                <w:szCs w:val="18"/>
              </w:rPr>
              <w:t>Коммутатор</w:t>
            </w:r>
            <w:r w:rsidRPr="005470F3">
              <w:rPr>
                <w:sz w:val="18"/>
                <w:szCs w:val="18"/>
                <w:lang w:val="en-US"/>
              </w:rPr>
              <w:t xml:space="preserve"> 48 </w:t>
            </w:r>
            <w:r w:rsidRPr="005470F3">
              <w:rPr>
                <w:sz w:val="18"/>
                <w:szCs w:val="18"/>
              </w:rPr>
              <w:t>Портов</w:t>
            </w:r>
            <w:r w:rsidRPr="005470F3">
              <w:rPr>
                <w:sz w:val="18"/>
                <w:szCs w:val="18"/>
                <w:lang w:val="en-US"/>
              </w:rPr>
              <w:t xml:space="preserve"> 10/100/1000BASE-T c 4 10Gb </w:t>
            </w:r>
            <w:proofErr w:type="spellStart"/>
            <w:r w:rsidRPr="005470F3">
              <w:rPr>
                <w:sz w:val="18"/>
                <w:szCs w:val="18"/>
                <w:lang w:val="en-US"/>
              </w:rPr>
              <w:t>SFP+Uplinks</w:t>
            </w:r>
            <w:proofErr w:type="spellEnd"/>
            <w:r w:rsidRPr="005470F3">
              <w:rPr>
                <w:sz w:val="18"/>
                <w:szCs w:val="18"/>
                <w:lang w:val="en-US"/>
              </w:rPr>
              <w:t xml:space="preserve"> (S3900-48T4S</w:t>
            </w:r>
            <w:proofErr w:type="gramEnd"/>
          </w:p>
          <w:p w:rsidR="006B4A05" w:rsidRPr="005470F3" w:rsidRDefault="006B4A05" w:rsidP="006B4A05">
            <w:pPr>
              <w:pStyle w:val="TableParagraph"/>
              <w:spacing w:before="9"/>
              <w:rPr>
                <w:sz w:val="18"/>
                <w:szCs w:val="18"/>
              </w:rPr>
            </w:pPr>
            <w:r w:rsidRPr="005470F3">
              <w:rPr>
                <w:sz w:val="18"/>
                <w:szCs w:val="18"/>
              </w:rPr>
              <w:t>Гигабитный</w:t>
            </w:r>
          </w:p>
          <w:p w:rsidR="006B4A05" w:rsidRPr="005470F3" w:rsidRDefault="006B4A05" w:rsidP="006B4A05">
            <w:pPr>
              <w:pStyle w:val="TableParagraph"/>
              <w:spacing w:before="9"/>
              <w:rPr>
                <w:sz w:val="18"/>
                <w:szCs w:val="18"/>
              </w:rPr>
            </w:pPr>
            <w:r w:rsidRPr="005470F3">
              <w:rPr>
                <w:sz w:val="18"/>
                <w:szCs w:val="18"/>
              </w:rPr>
              <w:t>L2+Стекируемый Управляемый</w:t>
            </w:r>
          </w:p>
          <w:p w:rsidR="006B4A05" w:rsidRPr="005470F3" w:rsidRDefault="006B4A05" w:rsidP="006B4A05">
            <w:pPr>
              <w:pStyle w:val="TableParagraph"/>
              <w:spacing w:before="9"/>
              <w:rPr>
                <w:sz w:val="18"/>
                <w:szCs w:val="18"/>
              </w:rPr>
            </w:pPr>
            <w:proofErr w:type="spellStart"/>
            <w:proofErr w:type="gramStart"/>
            <w:r w:rsidRPr="005470F3">
              <w:rPr>
                <w:sz w:val="18"/>
                <w:szCs w:val="18"/>
              </w:rPr>
              <w:t>Ethernet</w:t>
            </w:r>
            <w:proofErr w:type="spellEnd"/>
            <w:r w:rsidRPr="005470F3">
              <w:rPr>
                <w:sz w:val="18"/>
                <w:szCs w:val="18"/>
              </w:rPr>
              <w:t>)</w:t>
            </w:r>
            <w:proofErr w:type="gramEnd"/>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2101340000036</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CG2004296904N00036</w:t>
            </w:r>
          </w:p>
          <w:p w:rsidR="006B4A05" w:rsidRPr="005470F3" w:rsidRDefault="006B4A05" w:rsidP="006B4A05">
            <w:pPr>
              <w:pStyle w:val="TableParagraph"/>
              <w:spacing w:before="9"/>
              <w:jc w:val="center"/>
              <w:rPr>
                <w:sz w:val="18"/>
                <w:szCs w:val="18"/>
              </w:rPr>
            </w:pPr>
          </w:p>
        </w:tc>
        <w:tc>
          <w:tcPr>
            <w:tcW w:w="709" w:type="dxa"/>
          </w:tcPr>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p w:rsidR="006B4A05" w:rsidRPr="005470F3" w:rsidRDefault="006B4A05" w:rsidP="006B4A05">
            <w:pPr>
              <w:pStyle w:val="TableParagraph"/>
              <w:spacing w:before="9"/>
              <w:ind w:right="20"/>
              <w:jc w:val="center"/>
              <w:rPr>
                <w:sz w:val="18"/>
                <w:szCs w:val="18"/>
              </w:rPr>
            </w:pPr>
          </w:p>
          <w:p w:rsidR="006B4A05" w:rsidRPr="005470F3" w:rsidRDefault="006B4A05" w:rsidP="006B4A05">
            <w:pPr>
              <w:pStyle w:val="TableParagraph"/>
              <w:spacing w:before="9"/>
              <w:ind w:right="20"/>
              <w:jc w:val="center"/>
              <w:rPr>
                <w:sz w:val="18"/>
                <w:szCs w:val="18"/>
              </w:rPr>
            </w:pPr>
            <w:r w:rsidRPr="005470F3">
              <w:rPr>
                <w:sz w:val="18"/>
                <w:szCs w:val="18"/>
              </w:rPr>
              <w:t>18.09.2020</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ind w:left="7"/>
              <w:jc w:val="center"/>
              <w:rPr>
                <w:sz w:val="18"/>
                <w:szCs w:val="18"/>
              </w:rPr>
            </w:pPr>
            <w:r w:rsidRPr="005470F3">
              <w:rPr>
                <w:sz w:val="18"/>
                <w:szCs w:val="18"/>
              </w:rPr>
              <w:t>7.</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Источник бесперебойного питания </w:t>
            </w:r>
            <w:proofErr w:type="spellStart"/>
            <w:r w:rsidRPr="005470F3">
              <w:rPr>
                <w:sz w:val="18"/>
                <w:szCs w:val="18"/>
              </w:rPr>
              <w:t>Rowerman</w:t>
            </w:r>
            <w:proofErr w:type="spellEnd"/>
            <w:r w:rsidRPr="005470F3">
              <w:rPr>
                <w:sz w:val="18"/>
                <w:szCs w:val="18"/>
              </w:rPr>
              <w:t xml:space="preserve"> UPS</w:t>
            </w:r>
          </w:p>
          <w:p w:rsidR="006B4A05" w:rsidRPr="005470F3" w:rsidRDefault="006B4A05" w:rsidP="006B4A05">
            <w:pPr>
              <w:pStyle w:val="TableParagraph"/>
              <w:spacing w:before="9"/>
              <w:rPr>
                <w:sz w:val="18"/>
                <w:szCs w:val="18"/>
              </w:rPr>
            </w:pPr>
            <w:proofErr w:type="spellStart"/>
            <w:r w:rsidRPr="005470F3">
              <w:rPr>
                <w:sz w:val="18"/>
                <w:szCs w:val="18"/>
              </w:rPr>
              <w:t>Online</w:t>
            </w:r>
            <w:proofErr w:type="spellEnd"/>
            <w:r w:rsidRPr="005470F3">
              <w:rPr>
                <w:sz w:val="18"/>
                <w:szCs w:val="18"/>
              </w:rPr>
              <w:t xml:space="preserve"> 1000 RT</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4101340000031</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8710001908060000070</w:t>
            </w:r>
          </w:p>
          <w:p w:rsidR="006B4A05" w:rsidRPr="005470F3" w:rsidRDefault="006B4A05" w:rsidP="006B4A05">
            <w:pPr>
              <w:pStyle w:val="TableParagraph"/>
              <w:spacing w:before="9"/>
              <w:jc w:val="center"/>
              <w:rPr>
                <w:sz w:val="18"/>
                <w:szCs w:val="18"/>
              </w:rPr>
            </w:pPr>
          </w:p>
        </w:tc>
        <w:tc>
          <w:tcPr>
            <w:tcW w:w="709" w:type="dxa"/>
          </w:tcPr>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31.08.2021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p>
        </w:tc>
        <w:tc>
          <w:tcPr>
            <w:tcW w:w="3402" w:type="dxa"/>
          </w:tcPr>
          <w:p w:rsidR="006B4A05" w:rsidRPr="005470F3" w:rsidRDefault="006B4A05" w:rsidP="006B4A05">
            <w:pPr>
              <w:pStyle w:val="TableParagraph"/>
              <w:spacing w:before="9"/>
              <w:rPr>
                <w:sz w:val="18"/>
                <w:szCs w:val="18"/>
              </w:rPr>
            </w:pPr>
            <w:r w:rsidRPr="005470F3">
              <w:rPr>
                <w:sz w:val="18"/>
                <w:szCs w:val="18"/>
              </w:rPr>
              <w:t>Источник бесперебойного питания СИП3КА.9-11</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4101240000054</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18559F1100647</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23.09.2021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tabs>
                <w:tab w:val="left" w:pos="318"/>
              </w:tabs>
              <w:ind w:left="7"/>
              <w:jc w:val="center"/>
              <w:rPr>
                <w:sz w:val="18"/>
                <w:szCs w:val="18"/>
              </w:rPr>
            </w:pPr>
            <w:r w:rsidRPr="005470F3">
              <w:rPr>
                <w:sz w:val="18"/>
                <w:szCs w:val="18"/>
              </w:rPr>
              <w:t>9.</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(РЭ-1521/21 от</w:t>
            </w:r>
          </w:p>
          <w:p w:rsidR="006B4A05" w:rsidRPr="005470F3" w:rsidRDefault="006B4A05" w:rsidP="006B4A05">
            <w:pPr>
              <w:pStyle w:val="TableParagraph"/>
              <w:spacing w:before="9"/>
              <w:rPr>
                <w:sz w:val="18"/>
                <w:szCs w:val="18"/>
              </w:rPr>
            </w:pPr>
            <w:proofErr w:type="gramStart"/>
            <w:r w:rsidRPr="005470F3">
              <w:rPr>
                <w:sz w:val="18"/>
                <w:szCs w:val="18"/>
              </w:rPr>
              <w:t>28.06.2021г.)</w:t>
            </w:r>
            <w:proofErr w:type="gramEnd"/>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4101340000042</w:t>
            </w:r>
          </w:p>
        </w:tc>
        <w:tc>
          <w:tcPr>
            <w:tcW w:w="1984" w:type="dxa"/>
          </w:tcPr>
          <w:p w:rsidR="006B4A05" w:rsidRPr="005470F3" w:rsidRDefault="006B4A05" w:rsidP="006B4A05">
            <w:pPr>
              <w:spacing w:before="9" w:after="200"/>
              <w:jc w:val="center"/>
              <w:rPr>
                <w:sz w:val="18"/>
                <w:szCs w:val="18"/>
              </w:rPr>
            </w:pPr>
          </w:p>
          <w:p w:rsidR="006B4A05" w:rsidRPr="005470F3" w:rsidRDefault="006B4A05" w:rsidP="006B4A05">
            <w:pPr>
              <w:spacing w:before="9" w:after="200"/>
              <w:jc w:val="center"/>
              <w:rPr>
                <w:sz w:val="18"/>
                <w:szCs w:val="18"/>
              </w:rPr>
            </w:pPr>
            <w:r w:rsidRPr="005470F3">
              <w:rPr>
                <w:sz w:val="18"/>
                <w:szCs w:val="18"/>
              </w:rPr>
              <w:t>479380-026</w:t>
            </w:r>
          </w:p>
          <w:p w:rsidR="006B4A05" w:rsidRPr="005470F3" w:rsidRDefault="006B4A05" w:rsidP="006B4A05">
            <w:pPr>
              <w:pStyle w:val="TableParagraph"/>
              <w:spacing w:before="9"/>
              <w:jc w:val="center"/>
              <w:rPr>
                <w:sz w:val="18"/>
                <w:szCs w:val="18"/>
              </w:rPr>
            </w:pPr>
          </w:p>
        </w:tc>
        <w:tc>
          <w:tcPr>
            <w:tcW w:w="709" w:type="dxa"/>
          </w:tcPr>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p w:rsidR="006B4A05" w:rsidRPr="005470F3" w:rsidRDefault="006B4A05" w:rsidP="006B4A05">
            <w:pPr>
              <w:pStyle w:val="TableParagraph"/>
              <w:spacing w:before="9"/>
              <w:ind w:right="20"/>
              <w:jc w:val="center"/>
              <w:rPr>
                <w:sz w:val="18"/>
                <w:szCs w:val="18"/>
              </w:rPr>
            </w:pPr>
            <w:r w:rsidRPr="005470F3">
              <w:rPr>
                <w:sz w:val="18"/>
                <w:szCs w:val="18"/>
              </w:rPr>
              <w:t>25.10.2021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10.</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(РЭ-1521/21 от</w:t>
            </w:r>
          </w:p>
          <w:p w:rsidR="006B4A05" w:rsidRPr="005470F3" w:rsidRDefault="006B4A05" w:rsidP="006B4A05">
            <w:pPr>
              <w:pStyle w:val="TableParagraph"/>
              <w:spacing w:before="9"/>
              <w:rPr>
                <w:sz w:val="18"/>
                <w:szCs w:val="18"/>
              </w:rPr>
            </w:pPr>
            <w:proofErr w:type="gramStart"/>
            <w:r w:rsidRPr="005470F3">
              <w:rPr>
                <w:sz w:val="18"/>
                <w:szCs w:val="18"/>
              </w:rPr>
              <w:lastRenderedPageBreak/>
              <w:t>28.06.2021г.)</w:t>
            </w:r>
            <w:proofErr w:type="gramEnd"/>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4101340000037</w:t>
            </w:r>
          </w:p>
        </w:tc>
        <w:tc>
          <w:tcPr>
            <w:tcW w:w="1984" w:type="dxa"/>
          </w:tcPr>
          <w:p w:rsidR="006B4A05" w:rsidRPr="005470F3" w:rsidRDefault="006B4A05" w:rsidP="006B4A05">
            <w:pPr>
              <w:spacing w:before="9" w:after="200"/>
              <w:jc w:val="center"/>
              <w:rPr>
                <w:sz w:val="18"/>
                <w:szCs w:val="18"/>
              </w:rPr>
            </w:pPr>
          </w:p>
          <w:p w:rsidR="006B4A05" w:rsidRPr="005470F3" w:rsidRDefault="006B4A05" w:rsidP="006B4A05">
            <w:pPr>
              <w:spacing w:before="9" w:after="200"/>
              <w:jc w:val="center"/>
              <w:rPr>
                <w:sz w:val="18"/>
                <w:szCs w:val="18"/>
              </w:rPr>
            </w:pPr>
            <w:r w:rsidRPr="005470F3">
              <w:rPr>
                <w:sz w:val="18"/>
                <w:szCs w:val="18"/>
              </w:rPr>
              <w:lastRenderedPageBreak/>
              <w:t>479380-030</w:t>
            </w:r>
          </w:p>
          <w:p w:rsidR="006B4A05" w:rsidRPr="005470F3" w:rsidRDefault="006B4A05" w:rsidP="006B4A05">
            <w:pPr>
              <w:pStyle w:val="TableParagraph"/>
              <w:spacing w:before="9"/>
              <w:jc w:val="center"/>
              <w:rPr>
                <w:sz w:val="18"/>
                <w:szCs w:val="18"/>
              </w:rPr>
            </w:pPr>
          </w:p>
        </w:tc>
        <w:tc>
          <w:tcPr>
            <w:tcW w:w="709" w:type="dxa"/>
          </w:tcPr>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25.10.2021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11.</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(РЭ-1521/21 от</w:t>
            </w:r>
          </w:p>
          <w:p w:rsidR="006B4A05" w:rsidRPr="005470F3" w:rsidRDefault="006B4A05" w:rsidP="006B4A05">
            <w:pPr>
              <w:pStyle w:val="TableParagraph"/>
              <w:spacing w:before="9"/>
              <w:rPr>
                <w:sz w:val="18"/>
                <w:szCs w:val="18"/>
              </w:rPr>
            </w:pPr>
            <w:proofErr w:type="gramStart"/>
            <w:r w:rsidRPr="005470F3">
              <w:rPr>
                <w:sz w:val="18"/>
                <w:szCs w:val="18"/>
              </w:rPr>
              <w:t>28.06.2021г.)</w:t>
            </w:r>
            <w:proofErr w:type="gramEnd"/>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4101340000035</w:t>
            </w:r>
          </w:p>
        </w:tc>
        <w:tc>
          <w:tcPr>
            <w:tcW w:w="1984" w:type="dxa"/>
          </w:tcPr>
          <w:p w:rsidR="006B4A05" w:rsidRPr="005470F3" w:rsidRDefault="006B4A05" w:rsidP="006B4A05">
            <w:pPr>
              <w:pStyle w:val="TableParagraph"/>
              <w:spacing w:before="9"/>
              <w:jc w:val="center"/>
              <w:rPr>
                <w:sz w:val="18"/>
                <w:szCs w:val="18"/>
                <w:lang w:eastAsia="ru-RU"/>
              </w:rPr>
            </w:pPr>
          </w:p>
          <w:p w:rsidR="006B4A05" w:rsidRPr="005470F3" w:rsidRDefault="006B4A05" w:rsidP="006B4A05">
            <w:pPr>
              <w:pStyle w:val="TableParagraph"/>
              <w:spacing w:before="9"/>
              <w:jc w:val="center"/>
              <w:rPr>
                <w:sz w:val="18"/>
                <w:szCs w:val="18"/>
              </w:rPr>
            </w:pPr>
            <w:r w:rsidRPr="005470F3">
              <w:rPr>
                <w:sz w:val="18"/>
                <w:szCs w:val="18"/>
                <w:lang w:eastAsia="ru-RU"/>
              </w:rPr>
              <w:t>479380-023</w:t>
            </w:r>
          </w:p>
        </w:tc>
        <w:tc>
          <w:tcPr>
            <w:tcW w:w="709" w:type="dxa"/>
          </w:tcPr>
          <w:p w:rsidR="006B4A05" w:rsidRPr="005470F3" w:rsidRDefault="006B4A05" w:rsidP="006B4A05">
            <w:pPr>
              <w:pStyle w:val="TableParagraph"/>
              <w:spacing w:before="9"/>
              <w:rPr>
                <w:sz w:val="18"/>
                <w:szCs w:val="18"/>
              </w:rPr>
            </w:pPr>
          </w:p>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25.10.2021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p>
        </w:tc>
        <w:tc>
          <w:tcPr>
            <w:tcW w:w="3402" w:type="dxa"/>
          </w:tcPr>
          <w:p w:rsidR="006B4A05" w:rsidRPr="005470F3" w:rsidRDefault="006B4A05" w:rsidP="006B4A05">
            <w:pPr>
              <w:pStyle w:val="TableParagraph"/>
              <w:spacing w:before="9"/>
              <w:rPr>
                <w:sz w:val="18"/>
                <w:szCs w:val="18"/>
                <w:lang w:val="en-US"/>
              </w:rPr>
            </w:pPr>
            <w:proofErr w:type="gramStart"/>
            <w:r w:rsidRPr="005470F3">
              <w:rPr>
                <w:sz w:val="18"/>
                <w:szCs w:val="18"/>
              </w:rPr>
              <w:t>Моноблок</w:t>
            </w:r>
            <w:r w:rsidRPr="005470F3">
              <w:rPr>
                <w:sz w:val="18"/>
                <w:szCs w:val="18"/>
                <w:lang w:val="en-US"/>
              </w:rPr>
              <w:t xml:space="preserve"> Lenovo M910z (i5.</w:t>
            </w:r>
            <w:proofErr w:type="gramEnd"/>
          </w:p>
          <w:p w:rsidR="006B4A05" w:rsidRPr="005470F3" w:rsidRDefault="006B4A05" w:rsidP="006B4A05">
            <w:pPr>
              <w:pStyle w:val="TableParagraph"/>
              <w:spacing w:before="9"/>
              <w:rPr>
                <w:sz w:val="18"/>
                <w:szCs w:val="18"/>
                <w:lang w:val="en-US"/>
              </w:rPr>
            </w:pPr>
            <w:r w:rsidRPr="005470F3">
              <w:rPr>
                <w:sz w:val="18"/>
                <w:szCs w:val="18"/>
                <w:lang w:val="en-US"/>
              </w:rPr>
              <w:t>8G)</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4101340000084</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PCOTWDWN</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22.03.2024</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13.</w:t>
            </w:r>
          </w:p>
        </w:tc>
        <w:tc>
          <w:tcPr>
            <w:tcW w:w="3402" w:type="dxa"/>
          </w:tcPr>
          <w:p w:rsidR="006B4A05" w:rsidRPr="005470F3" w:rsidRDefault="006B4A05" w:rsidP="006B4A05">
            <w:pPr>
              <w:pStyle w:val="TableParagraph"/>
              <w:spacing w:before="9"/>
              <w:rPr>
                <w:sz w:val="18"/>
                <w:szCs w:val="18"/>
                <w:lang w:val="en-US"/>
              </w:rPr>
            </w:pPr>
            <w:proofErr w:type="gramStart"/>
            <w:r w:rsidRPr="005470F3">
              <w:rPr>
                <w:sz w:val="18"/>
                <w:szCs w:val="18"/>
              </w:rPr>
              <w:t>Моноблок</w:t>
            </w:r>
            <w:r w:rsidRPr="005470F3">
              <w:rPr>
                <w:sz w:val="18"/>
                <w:szCs w:val="18"/>
                <w:lang w:val="en-US"/>
              </w:rPr>
              <w:t xml:space="preserve"> Lenovo M910z (i5.</w:t>
            </w:r>
            <w:proofErr w:type="gramEnd"/>
          </w:p>
          <w:p w:rsidR="006B4A05" w:rsidRPr="005470F3" w:rsidRDefault="006B4A05" w:rsidP="006B4A05">
            <w:pPr>
              <w:pStyle w:val="TableParagraph"/>
              <w:spacing w:before="9"/>
              <w:rPr>
                <w:sz w:val="18"/>
                <w:szCs w:val="18"/>
                <w:lang w:val="en-US"/>
              </w:rPr>
            </w:pPr>
            <w:r w:rsidRPr="005470F3">
              <w:rPr>
                <w:sz w:val="18"/>
                <w:szCs w:val="18"/>
                <w:lang w:val="en-US"/>
              </w:rPr>
              <w:t>8G)</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4101340000085</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PCOTWDWB</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22.03.2024</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14.</w:t>
            </w:r>
          </w:p>
        </w:tc>
        <w:tc>
          <w:tcPr>
            <w:tcW w:w="3402" w:type="dxa"/>
          </w:tcPr>
          <w:p w:rsidR="006B4A05" w:rsidRPr="005470F3" w:rsidRDefault="006B4A05" w:rsidP="006B4A05">
            <w:pPr>
              <w:pStyle w:val="TableParagraph"/>
              <w:spacing w:before="9"/>
              <w:rPr>
                <w:sz w:val="18"/>
                <w:szCs w:val="18"/>
                <w:lang w:val="en-US"/>
              </w:rPr>
            </w:pPr>
            <w:proofErr w:type="gramStart"/>
            <w:r w:rsidRPr="005470F3">
              <w:rPr>
                <w:sz w:val="18"/>
                <w:szCs w:val="18"/>
              </w:rPr>
              <w:t>Моноблок</w:t>
            </w:r>
            <w:r w:rsidRPr="005470F3">
              <w:rPr>
                <w:sz w:val="18"/>
                <w:szCs w:val="18"/>
                <w:lang w:val="en-US"/>
              </w:rPr>
              <w:t xml:space="preserve"> Lenovo M910z (i5.</w:t>
            </w:r>
            <w:proofErr w:type="gramEnd"/>
          </w:p>
          <w:p w:rsidR="006B4A05" w:rsidRPr="005470F3" w:rsidRDefault="006B4A05" w:rsidP="006B4A05">
            <w:pPr>
              <w:pStyle w:val="TableParagraph"/>
              <w:spacing w:before="9"/>
              <w:rPr>
                <w:sz w:val="18"/>
                <w:szCs w:val="18"/>
                <w:lang w:val="en-US"/>
              </w:rPr>
            </w:pPr>
            <w:r w:rsidRPr="005470F3">
              <w:rPr>
                <w:sz w:val="18"/>
                <w:szCs w:val="18"/>
                <w:lang w:val="en-US"/>
              </w:rPr>
              <w:t>8G)</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4101340000086</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PCOTWDX8</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22.03.2024</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15.</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Lenovo Think Centre M910Z</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4101340000090</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PCONHUUV</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22.03.2024</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16.</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Ноутбук </w:t>
            </w:r>
            <w:proofErr w:type="spellStart"/>
            <w:r w:rsidRPr="005470F3">
              <w:rPr>
                <w:sz w:val="18"/>
                <w:szCs w:val="18"/>
              </w:rPr>
              <w:t>Kraftway</w:t>
            </w:r>
            <w:proofErr w:type="spell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4101340000067</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0012448068</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03.10.2022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17.</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Ноутбук </w:t>
            </w:r>
            <w:proofErr w:type="spellStart"/>
            <w:r w:rsidRPr="005470F3">
              <w:rPr>
                <w:sz w:val="18"/>
                <w:szCs w:val="18"/>
              </w:rPr>
              <w:t>Kraftway</w:t>
            </w:r>
            <w:proofErr w:type="spell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4101340000069</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0012448030</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03.10.2022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18.</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Ноутбук </w:t>
            </w:r>
            <w:proofErr w:type="spellStart"/>
            <w:r w:rsidRPr="005470F3">
              <w:rPr>
                <w:sz w:val="18"/>
                <w:szCs w:val="18"/>
              </w:rPr>
              <w:t>Kraftway</w:t>
            </w:r>
            <w:proofErr w:type="spell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4101340000070</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0012448031</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03.10.2022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34"/>
              <w:jc w:val="center"/>
              <w:rPr>
                <w:sz w:val="18"/>
                <w:szCs w:val="18"/>
              </w:rPr>
            </w:pPr>
            <w:r w:rsidRPr="005470F3">
              <w:rPr>
                <w:sz w:val="18"/>
                <w:szCs w:val="18"/>
              </w:rPr>
              <w:t>19.</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МФУ лазерный HP </w:t>
            </w:r>
            <w:proofErr w:type="spellStart"/>
            <w:r w:rsidRPr="005470F3">
              <w:rPr>
                <w:sz w:val="18"/>
                <w:szCs w:val="18"/>
              </w:rPr>
              <w:t>LaserJet</w:t>
            </w:r>
            <w:proofErr w:type="spellEnd"/>
            <w:r w:rsidRPr="005470F3">
              <w:rPr>
                <w:sz w:val="18"/>
                <w:szCs w:val="18"/>
              </w:rPr>
              <w:t xml:space="preserve"> </w:t>
            </w:r>
            <w:proofErr w:type="spellStart"/>
            <w:r w:rsidRPr="005470F3">
              <w:rPr>
                <w:sz w:val="18"/>
                <w:szCs w:val="18"/>
              </w:rPr>
              <w:t>Pro</w:t>
            </w:r>
            <w:proofErr w:type="spellEnd"/>
            <w:r w:rsidRPr="005470F3">
              <w:rPr>
                <w:sz w:val="18"/>
                <w:szCs w:val="18"/>
              </w:rPr>
              <w:t xml:space="preserve"> M428fdn черно-белая печать</w:t>
            </w:r>
            <w:proofErr w:type="gramStart"/>
            <w:r w:rsidRPr="005470F3">
              <w:rPr>
                <w:sz w:val="18"/>
                <w:szCs w:val="18"/>
              </w:rPr>
              <w:t>,А</w:t>
            </w:r>
            <w:proofErr w:type="gramEnd"/>
            <w:r w:rsidRPr="005470F3">
              <w:rPr>
                <w:sz w:val="18"/>
                <w:szCs w:val="18"/>
              </w:rPr>
              <w:t>4, цвет белый</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2101340000125</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CNDRQ 919VB</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17.04.2023</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20.</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2101340000094</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В8PEAS000957</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21.</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2101340000095</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B8PEAS000979</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22.</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2101340000096</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B8PEAS000948</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23.</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2101340000097</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A8PEAS007499</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24.</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2101340000099</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B8PEAS000943</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25.</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2101340000100</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B7PEAS000331</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26.</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2101340000101</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B8PEAS000945</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27.</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2101340000102</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B8PEAS000967</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28.</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2101340000103</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B8PEAS000990</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29.</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2101340000104</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A8PEAS007524</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30.</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2101340000106</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B8PEAS000946</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31.</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2101340000107</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B8PEAS000950</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32.</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Моноблок</w:t>
            </w:r>
            <w:r w:rsidRPr="005470F3">
              <w:rPr>
                <w:sz w:val="18"/>
                <w:szCs w:val="18"/>
                <w:lang w:val="en-US"/>
              </w:rPr>
              <w:t xml:space="preserve"> Asus EEE</w:t>
            </w:r>
          </w:p>
          <w:p w:rsidR="006B4A05" w:rsidRPr="005470F3" w:rsidRDefault="006B4A05" w:rsidP="006B4A05">
            <w:pPr>
              <w:pStyle w:val="TableParagraph"/>
              <w:spacing w:before="9"/>
              <w:rPr>
                <w:sz w:val="18"/>
                <w:szCs w:val="18"/>
                <w:lang w:val="en-US"/>
              </w:rPr>
            </w:pPr>
            <w:r w:rsidRPr="005470F3">
              <w:rPr>
                <w:sz w:val="18"/>
                <w:szCs w:val="18"/>
                <w:lang w:val="en-US"/>
              </w:rPr>
              <w:t>TopET22101NKS-B015C</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2101340000108</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A8PEAS007510</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01.09.2022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33.</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KMA </w:t>
            </w:r>
            <w:proofErr w:type="spellStart"/>
            <w:r w:rsidRPr="005470F3">
              <w:rPr>
                <w:sz w:val="18"/>
                <w:szCs w:val="18"/>
              </w:rPr>
              <w:t>Sharp</w:t>
            </w:r>
            <w:proofErr w:type="spellEnd"/>
            <w:r w:rsidRPr="005470F3">
              <w:rPr>
                <w:sz w:val="18"/>
                <w:szCs w:val="18"/>
              </w:rPr>
              <w:t xml:space="preserve"> AR V-160</w:t>
            </w:r>
          </w:p>
          <w:p w:rsidR="006B4A05" w:rsidRPr="005470F3" w:rsidRDefault="006B4A05" w:rsidP="006B4A05">
            <w:pPr>
              <w:pStyle w:val="TableParagraph"/>
              <w:spacing w:before="9"/>
              <w:ind w:firstLine="105"/>
              <w:rPr>
                <w:sz w:val="18"/>
                <w:szCs w:val="18"/>
              </w:rPr>
            </w:pPr>
            <w:r w:rsidRPr="005470F3">
              <w:rPr>
                <w:sz w:val="18"/>
                <w:szCs w:val="18"/>
              </w:rPr>
              <w:t>(КОПИРОВАЛЬНЫЙ АППАРАТ)</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0070000027000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01.02.2004</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34.</w:t>
            </w:r>
          </w:p>
        </w:tc>
        <w:tc>
          <w:tcPr>
            <w:tcW w:w="3402" w:type="dxa"/>
          </w:tcPr>
          <w:p w:rsidR="006B4A05" w:rsidRPr="005470F3" w:rsidRDefault="006B4A05" w:rsidP="006B4A05">
            <w:pPr>
              <w:pStyle w:val="TableParagraph"/>
              <w:spacing w:before="9"/>
              <w:rPr>
                <w:sz w:val="18"/>
                <w:szCs w:val="18"/>
              </w:rPr>
            </w:pPr>
            <w:r w:rsidRPr="005470F3">
              <w:rPr>
                <w:sz w:val="18"/>
                <w:szCs w:val="18"/>
              </w:rPr>
              <w:t>900 Компьютер</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0070000019900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01.08.2001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35.</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Монитор </w:t>
            </w:r>
            <w:proofErr w:type="spellStart"/>
            <w:r w:rsidRPr="005470F3">
              <w:rPr>
                <w:sz w:val="18"/>
                <w:szCs w:val="18"/>
              </w:rPr>
              <w:t>Acer</w:t>
            </w:r>
            <w:proofErr w:type="spellEnd"/>
            <w:r w:rsidRPr="005470F3">
              <w:rPr>
                <w:sz w:val="18"/>
                <w:szCs w:val="18"/>
              </w:rPr>
              <w:t xml:space="preserve"> AL 1716As 17</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0052106058500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20.04.2009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36.</w:t>
            </w:r>
          </w:p>
        </w:tc>
        <w:tc>
          <w:tcPr>
            <w:tcW w:w="3402" w:type="dxa"/>
          </w:tcPr>
          <w:p w:rsidR="006B4A05" w:rsidRPr="005470F3" w:rsidRDefault="006B4A05" w:rsidP="006B4A05">
            <w:pPr>
              <w:pStyle w:val="TableParagraph"/>
              <w:spacing w:before="9"/>
              <w:rPr>
                <w:sz w:val="18"/>
                <w:szCs w:val="18"/>
              </w:rPr>
            </w:pPr>
            <w:r w:rsidRPr="005470F3">
              <w:rPr>
                <w:sz w:val="18"/>
                <w:szCs w:val="18"/>
              </w:rPr>
              <w:t>900 Принтер лазерный HP LJ 1020</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0052106058400</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VNS3C58603</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20.04.2009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37.</w:t>
            </w:r>
          </w:p>
        </w:tc>
        <w:tc>
          <w:tcPr>
            <w:tcW w:w="3402" w:type="dxa"/>
          </w:tcPr>
          <w:p w:rsidR="006B4A05" w:rsidRPr="005470F3" w:rsidRDefault="006B4A05" w:rsidP="006B4A05">
            <w:pPr>
              <w:pStyle w:val="TableParagraph"/>
              <w:spacing w:before="9"/>
              <w:rPr>
                <w:sz w:val="18"/>
                <w:szCs w:val="18"/>
              </w:rPr>
            </w:pPr>
            <w:r w:rsidRPr="005470F3">
              <w:rPr>
                <w:sz w:val="18"/>
                <w:szCs w:val="18"/>
              </w:rPr>
              <w:t>900 Системный блок для компьютера</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0052106058000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31.05.2007</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38.</w:t>
            </w:r>
          </w:p>
        </w:tc>
        <w:tc>
          <w:tcPr>
            <w:tcW w:w="3402" w:type="dxa"/>
          </w:tcPr>
          <w:p w:rsidR="006B4A05" w:rsidRPr="005470F3" w:rsidRDefault="006B4A05" w:rsidP="006B4A05">
            <w:pPr>
              <w:pStyle w:val="TableParagraph"/>
              <w:spacing w:before="9"/>
              <w:rPr>
                <w:sz w:val="18"/>
                <w:szCs w:val="18"/>
              </w:rPr>
            </w:pPr>
            <w:r w:rsidRPr="005470F3">
              <w:rPr>
                <w:sz w:val="18"/>
                <w:szCs w:val="18"/>
              </w:rPr>
              <w:t>900 СП1б/</w:t>
            </w:r>
            <w:proofErr w:type="spellStart"/>
            <w:r w:rsidRPr="005470F3">
              <w:rPr>
                <w:sz w:val="18"/>
                <w:szCs w:val="18"/>
              </w:rPr>
              <w:t>Ce</w:t>
            </w:r>
            <w:proofErr w:type="spellEnd"/>
            <w:r w:rsidRPr="005470F3">
              <w:rPr>
                <w:sz w:val="18"/>
                <w:szCs w:val="18"/>
                <w:lang w:val="en-US"/>
              </w:rPr>
              <w:t>l</w:t>
            </w:r>
            <w:proofErr w:type="spellStart"/>
            <w:r w:rsidRPr="005470F3">
              <w:rPr>
                <w:sz w:val="18"/>
                <w:szCs w:val="18"/>
              </w:rPr>
              <w:t>eron</w:t>
            </w:r>
            <w:proofErr w:type="spellEnd"/>
          </w:p>
          <w:p w:rsidR="006B4A05" w:rsidRPr="005470F3" w:rsidRDefault="006B4A05" w:rsidP="006B4A05">
            <w:pPr>
              <w:pStyle w:val="TableParagraph"/>
              <w:spacing w:before="9"/>
              <w:rPr>
                <w:sz w:val="18"/>
                <w:szCs w:val="18"/>
              </w:rPr>
            </w:pPr>
            <w:r w:rsidRPr="005470F3">
              <w:rPr>
                <w:sz w:val="18"/>
                <w:szCs w:val="18"/>
              </w:rPr>
              <w:t>2267/256Mb/40Gb</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0030000039900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31.10.2006</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39</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усройство</w:t>
            </w:r>
            <w:proofErr w:type="spellEnd"/>
            <w:r w:rsidRPr="005470F3">
              <w:rPr>
                <w:sz w:val="18"/>
                <w:szCs w:val="18"/>
              </w:rPr>
              <w:t xml:space="preserve"> </w:t>
            </w:r>
            <w:proofErr w:type="spellStart"/>
            <w:r w:rsidRPr="005470F3">
              <w:rPr>
                <w:sz w:val="18"/>
                <w:szCs w:val="18"/>
              </w:rPr>
              <w:t>Kyocera</w:t>
            </w:r>
            <w:proofErr w:type="spellEnd"/>
            <w:r w:rsidRPr="005470F3">
              <w:rPr>
                <w:sz w:val="18"/>
                <w:szCs w:val="18"/>
              </w:rPr>
              <w:t xml:space="preserve"> M2540DN</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2101340000003</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VCG7951416</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25.04.2018</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40.</w:t>
            </w:r>
          </w:p>
        </w:tc>
        <w:tc>
          <w:tcPr>
            <w:tcW w:w="3402" w:type="dxa"/>
          </w:tcPr>
          <w:p w:rsidR="006B4A05" w:rsidRPr="005470F3" w:rsidRDefault="006B4A05"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B4A05" w:rsidRPr="005470F3" w:rsidRDefault="006B4A05"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4101340000053</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2221121KLM0231</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16.12.2021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w:t>
            </w:r>
          </w:p>
        </w:tc>
        <w:tc>
          <w:tcPr>
            <w:tcW w:w="3402" w:type="dxa"/>
          </w:tcPr>
          <w:p w:rsidR="006B4A05" w:rsidRPr="005470F3" w:rsidRDefault="006B4A05"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B4A05" w:rsidRPr="005470F3" w:rsidRDefault="006B4A05"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4101340000052</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2221121KL70091</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16.12.2021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42.</w:t>
            </w:r>
          </w:p>
        </w:tc>
        <w:tc>
          <w:tcPr>
            <w:tcW w:w="3402" w:type="dxa"/>
          </w:tcPr>
          <w:p w:rsidR="006B4A05" w:rsidRPr="005470F3" w:rsidRDefault="006B4A05"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B4A05" w:rsidRPr="005470F3" w:rsidRDefault="006B4A05"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4101340000051</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2221121KLF0240</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16.12.2021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43.</w:t>
            </w:r>
          </w:p>
        </w:tc>
        <w:tc>
          <w:tcPr>
            <w:tcW w:w="3402" w:type="dxa"/>
          </w:tcPr>
          <w:p w:rsidR="006B4A05" w:rsidRPr="005470F3" w:rsidRDefault="006B4A05"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B4A05" w:rsidRPr="005470F3" w:rsidRDefault="006B4A05"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4101340000049</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2221121KLD0087</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outlineLvl w:val="0"/>
              <w:rPr>
                <w:sz w:val="18"/>
                <w:szCs w:val="18"/>
              </w:rPr>
            </w:pPr>
            <w:r w:rsidRPr="005470F3">
              <w:rPr>
                <w:sz w:val="18"/>
                <w:szCs w:val="18"/>
              </w:rPr>
              <w:t>16.12.2021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44.</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усройство</w:t>
            </w:r>
            <w:proofErr w:type="spellEnd"/>
            <w:r w:rsidRPr="005470F3">
              <w:rPr>
                <w:sz w:val="18"/>
                <w:szCs w:val="18"/>
              </w:rPr>
              <w:t xml:space="preserve"> </w:t>
            </w:r>
            <w:proofErr w:type="spellStart"/>
            <w:r w:rsidRPr="005470F3">
              <w:rPr>
                <w:sz w:val="18"/>
                <w:szCs w:val="18"/>
              </w:rPr>
              <w:t>Kyocera</w:t>
            </w:r>
            <w:proofErr w:type="spellEnd"/>
          </w:p>
          <w:p w:rsidR="006B4A05" w:rsidRPr="005470F3" w:rsidRDefault="006B4A05" w:rsidP="006B4A05">
            <w:pPr>
              <w:pStyle w:val="TableParagraph"/>
              <w:spacing w:before="9"/>
              <w:rPr>
                <w:sz w:val="18"/>
                <w:szCs w:val="18"/>
              </w:rPr>
            </w:pPr>
            <w:r w:rsidRPr="005470F3">
              <w:rPr>
                <w:sz w:val="18"/>
                <w:szCs w:val="18"/>
              </w:rPr>
              <w:t>ECOSYSM2540DN</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2101340000002</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VCG7X56075</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25.04.2018</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45.</w:t>
            </w:r>
          </w:p>
        </w:tc>
        <w:tc>
          <w:tcPr>
            <w:tcW w:w="3402" w:type="dxa"/>
          </w:tcPr>
          <w:p w:rsidR="006B4A05" w:rsidRPr="005470F3" w:rsidRDefault="006B4A05" w:rsidP="006B4A05">
            <w:pPr>
              <w:pStyle w:val="TableParagraph"/>
              <w:spacing w:before="9"/>
              <w:rPr>
                <w:sz w:val="18"/>
                <w:szCs w:val="18"/>
              </w:rPr>
            </w:pPr>
            <w:r w:rsidRPr="005470F3">
              <w:rPr>
                <w:sz w:val="18"/>
                <w:szCs w:val="18"/>
              </w:rPr>
              <w:t>000 Компьютер</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1032106089200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30.09.2007</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46.</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Монитор </w:t>
            </w:r>
            <w:proofErr w:type="spellStart"/>
            <w:r w:rsidRPr="005470F3">
              <w:rPr>
                <w:sz w:val="18"/>
                <w:szCs w:val="18"/>
              </w:rPr>
              <w:t>Samsung</w:t>
            </w:r>
            <w:proofErr w:type="spell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0052106131901</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30.09.2010</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47.</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Принтер </w:t>
            </w:r>
            <w:proofErr w:type="spellStart"/>
            <w:r w:rsidRPr="005470F3">
              <w:rPr>
                <w:sz w:val="18"/>
                <w:szCs w:val="18"/>
              </w:rPr>
              <w:t>Xerox</w:t>
            </w:r>
            <w:proofErr w:type="spell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0052106132001</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30.09.2010</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48.</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w:t>
            </w:r>
            <w:proofErr w:type="spellStart"/>
            <w:r w:rsidRPr="005470F3">
              <w:rPr>
                <w:sz w:val="18"/>
                <w:szCs w:val="18"/>
              </w:rPr>
              <w:t>Сист</w:t>
            </w:r>
            <w:proofErr w:type="gramStart"/>
            <w:r w:rsidRPr="005470F3">
              <w:rPr>
                <w:sz w:val="18"/>
                <w:szCs w:val="18"/>
              </w:rPr>
              <w:t>.б</w:t>
            </w:r>
            <w:proofErr w:type="gramEnd"/>
            <w:r w:rsidRPr="005470F3">
              <w:rPr>
                <w:sz w:val="18"/>
                <w:szCs w:val="18"/>
              </w:rPr>
              <w:t>лок</w:t>
            </w:r>
            <w:proofErr w:type="spell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0052106131801</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30.09.2010</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tabs>
                <w:tab w:val="left" w:pos="0"/>
              </w:tabs>
              <w:spacing w:before="9"/>
              <w:jc w:val="center"/>
              <w:rPr>
                <w:sz w:val="18"/>
                <w:szCs w:val="18"/>
              </w:rPr>
            </w:pPr>
            <w:r w:rsidRPr="005470F3">
              <w:rPr>
                <w:sz w:val="18"/>
                <w:szCs w:val="18"/>
              </w:rPr>
              <w:t>49.</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0050000001200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22.08.2012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50.</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 черно-белый</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7101340000527</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5313070362</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51.</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 черно-белый</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7101340000528</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5313070400</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52.</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 черно-белый</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7101340000526</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5313070028</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53.</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(системный блокmATX-500 </w:t>
            </w:r>
            <w:proofErr w:type="spellStart"/>
            <w:r w:rsidRPr="005470F3">
              <w:rPr>
                <w:sz w:val="18"/>
                <w:szCs w:val="18"/>
              </w:rPr>
              <w:t>Bt</w:t>
            </w:r>
            <w:proofErr w:type="spellEnd"/>
            <w:r w:rsidRPr="005470F3">
              <w:rPr>
                <w:sz w:val="18"/>
                <w:szCs w:val="18"/>
              </w:rPr>
              <w:t>/AMD A6 9500.SocketAM4-3.8 ГГц/DDR4-2666-8Gb/SSD128</w:t>
            </w:r>
          </w:p>
          <w:p w:rsidR="006B4A05" w:rsidRPr="005470F3" w:rsidRDefault="006B4A05" w:rsidP="006B4A05">
            <w:pPr>
              <w:pStyle w:val="TableParagraph"/>
              <w:spacing w:before="9"/>
              <w:rPr>
                <w:sz w:val="18"/>
                <w:szCs w:val="18"/>
              </w:rPr>
            </w:pPr>
            <w:r w:rsidRPr="005470F3">
              <w:rPr>
                <w:sz w:val="18"/>
                <w:szCs w:val="18"/>
              </w:rPr>
              <w:t>Гб/HDD 1000 Гб/DVD-RW,</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7101340000531</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1179410601797/LW21080501857</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01.12.2021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54.</w:t>
            </w:r>
          </w:p>
        </w:tc>
        <w:tc>
          <w:tcPr>
            <w:tcW w:w="3402" w:type="dxa"/>
          </w:tcPr>
          <w:p w:rsidR="006B4A05" w:rsidRPr="005470F3" w:rsidRDefault="006B4A05"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w:t>
            </w:r>
          </w:p>
          <w:p w:rsidR="006B4A05" w:rsidRPr="005470F3" w:rsidRDefault="006B4A05" w:rsidP="006B4A05">
            <w:pPr>
              <w:pStyle w:val="TableParagraph"/>
              <w:spacing w:before="9"/>
              <w:rPr>
                <w:sz w:val="18"/>
                <w:szCs w:val="18"/>
              </w:rPr>
            </w:pPr>
            <w:r w:rsidRPr="005470F3">
              <w:rPr>
                <w:sz w:val="18"/>
                <w:szCs w:val="18"/>
              </w:rPr>
              <w:t>"</w:t>
            </w:r>
            <w:proofErr w:type="spellStart"/>
            <w:r w:rsidRPr="005470F3">
              <w:rPr>
                <w:sz w:val="18"/>
                <w:szCs w:val="18"/>
              </w:rPr>
              <w:t>iRU</w:t>
            </w:r>
            <w:proofErr w:type="spellEnd"/>
            <w:r w:rsidRPr="005470F3">
              <w:rPr>
                <w:sz w:val="18"/>
                <w:szCs w:val="18"/>
              </w:rPr>
              <w:t>" Опал 513МТ</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4101340000059</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2221121KLL0267</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16.12.2021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55.</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900 </w:t>
            </w:r>
            <w:r w:rsidRPr="005470F3">
              <w:rPr>
                <w:sz w:val="18"/>
                <w:szCs w:val="18"/>
              </w:rPr>
              <w:t>Компьютер</w:t>
            </w:r>
            <w:r w:rsidRPr="005470F3">
              <w:rPr>
                <w:sz w:val="18"/>
                <w:szCs w:val="18"/>
                <w:lang w:val="en-US"/>
              </w:rPr>
              <w:t xml:space="preserve"> </w:t>
            </w:r>
            <w:r w:rsidRPr="005470F3">
              <w:rPr>
                <w:sz w:val="18"/>
                <w:szCs w:val="18"/>
              </w:rPr>
              <w:t>ЦИФРЫ</w:t>
            </w:r>
          </w:p>
          <w:p w:rsidR="006B4A05" w:rsidRPr="005470F3" w:rsidRDefault="006B4A05" w:rsidP="006B4A05">
            <w:pPr>
              <w:pStyle w:val="TableParagraph"/>
              <w:spacing w:before="9"/>
              <w:rPr>
                <w:sz w:val="18"/>
                <w:szCs w:val="18"/>
                <w:lang w:val="en-US"/>
              </w:rPr>
            </w:pPr>
            <w:r w:rsidRPr="005470F3">
              <w:rPr>
                <w:sz w:val="18"/>
                <w:szCs w:val="18"/>
                <w:lang w:val="en-US"/>
              </w:rPr>
              <w:t xml:space="preserve">GAME </w:t>
            </w:r>
            <w:proofErr w:type="spellStart"/>
            <w:r w:rsidRPr="005470F3">
              <w:rPr>
                <w:sz w:val="18"/>
                <w:szCs w:val="18"/>
                <w:lang w:val="en-US"/>
              </w:rPr>
              <w:t>InteI</w:t>
            </w:r>
            <w:proofErr w:type="spellEnd"/>
            <w:r w:rsidRPr="005470F3">
              <w:rPr>
                <w:sz w:val="18"/>
                <w:szCs w:val="18"/>
                <w:lang w:val="en-US"/>
              </w:rPr>
              <w:t xml:space="preserve"> i3 550 2G 750 GbGF430 DVDRW WXP</w:t>
            </w:r>
          </w:p>
        </w:tc>
        <w:tc>
          <w:tcPr>
            <w:tcW w:w="1701" w:type="dxa"/>
          </w:tcPr>
          <w:p w:rsidR="006B4A05" w:rsidRPr="005470F3" w:rsidRDefault="006B4A05" w:rsidP="006B4A05">
            <w:pPr>
              <w:pStyle w:val="TableParagraph"/>
              <w:spacing w:before="9"/>
              <w:jc w:val="center"/>
              <w:rPr>
                <w:sz w:val="18"/>
                <w:szCs w:val="18"/>
                <w:lang w:val="en-US"/>
              </w:rPr>
            </w:pPr>
          </w:p>
          <w:p w:rsidR="006B4A05" w:rsidRPr="005470F3" w:rsidRDefault="006B4A05" w:rsidP="006B4A05">
            <w:pPr>
              <w:pStyle w:val="TableParagraph"/>
              <w:spacing w:before="9"/>
              <w:jc w:val="center"/>
              <w:rPr>
                <w:sz w:val="18"/>
                <w:szCs w:val="18"/>
              </w:rPr>
            </w:pPr>
            <w:r w:rsidRPr="005470F3">
              <w:rPr>
                <w:sz w:val="18"/>
                <w:szCs w:val="18"/>
              </w:rPr>
              <w:t>0032106125200</w:t>
            </w:r>
          </w:p>
        </w:tc>
        <w:tc>
          <w:tcPr>
            <w:tcW w:w="1984"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17.01.2012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56.</w:t>
            </w:r>
          </w:p>
        </w:tc>
        <w:tc>
          <w:tcPr>
            <w:tcW w:w="3402" w:type="dxa"/>
          </w:tcPr>
          <w:p w:rsidR="006B4A05" w:rsidRPr="005470F3" w:rsidRDefault="006B4A05" w:rsidP="006B4A05">
            <w:pPr>
              <w:pStyle w:val="TableParagraph"/>
              <w:spacing w:before="9"/>
              <w:rPr>
                <w:sz w:val="18"/>
                <w:szCs w:val="18"/>
              </w:rPr>
            </w:pPr>
            <w:r w:rsidRPr="005470F3">
              <w:rPr>
                <w:sz w:val="18"/>
                <w:szCs w:val="18"/>
              </w:rPr>
              <w:t>900 Принтер и МФЦ МФУ Samsung-3200</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0032106123200</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Z501BFFB800259R</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26.01.2012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57.</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Системный блок DELTA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0032106123700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31.05.2012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58.</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Системный блок DELTA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0032106121200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lang w:val="en-US"/>
              </w:rPr>
            </w:pPr>
            <w:r w:rsidRPr="005470F3">
              <w:rPr>
                <w:sz w:val="18"/>
                <w:szCs w:val="18"/>
              </w:rPr>
              <w:t>31.</w:t>
            </w:r>
            <w:r w:rsidRPr="005470F3">
              <w:rPr>
                <w:sz w:val="18"/>
                <w:szCs w:val="18"/>
                <w:lang w:val="en-US"/>
              </w:rPr>
              <w:t>12</w:t>
            </w:r>
            <w:r w:rsidRPr="005470F3">
              <w:rPr>
                <w:sz w:val="18"/>
                <w:szCs w:val="18"/>
              </w:rPr>
              <w:t>.201</w:t>
            </w:r>
            <w:r w:rsidRPr="005470F3">
              <w:rPr>
                <w:sz w:val="18"/>
                <w:szCs w:val="18"/>
                <w:lang w:val="en-US"/>
              </w:rPr>
              <w:t>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59.</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0050000001401</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60.</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000 </w:t>
            </w:r>
            <w:r w:rsidRPr="005470F3">
              <w:rPr>
                <w:sz w:val="18"/>
                <w:szCs w:val="18"/>
              </w:rPr>
              <w:t>Монитор</w:t>
            </w:r>
            <w:r w:rsidRPr="005470F3">
              <w:rPr>
                <w:sz w:val="18"/>
                <w:szCs w:val="18"/>
                <w:lang w:val="en-US"/>
              </w:rPr>
              <w:t xml:space="preserve"> 17 Acer TET</w:t>
            </w:r>
          </w:p>
          <w:p w:rsidR="006B4A05" w:rsidRPr="005470F3" w:rsidRDefault="006B4A05" w:rsidP="006B4A05">
            <w:pPr>
              <w:pStyle w:val="TableParagraph"/>
              <w:spacing w:before="9"/>
              <w:rPr>
                <w:sz w:val="18"/>
                <w:szCs w:val="18"/>
                <w:lang w:val="en-US"/>
              </w:rPr>
            </w:pPr>
            <w:r w:rsidRPr="005470F3">
              <w:rPr>
                <w:sz w:val="18"/>
                <w:szCs w:val="18"/>
                <w:lang w:val="en-US"/>
              </w:rPr>
              <w:t xml:space="preserve">V173Abm </w:t>
            </w:r>
            <w:proofErr w:type="spellStart"/>
            <w:r w:rsidRPr="005470F3">
              <w:rPr>
                <w:sz w:val="18"/>
                <w:szCs w:val="18"/>
                <w:lang w:val="en-US"/>
              </w:rPr>
              <w:t>bIack</w:t>
            </w:r>
            <w:proofErr w:type="spellEnd"/>
            <w:r w:rsidRPr="005470F3">
              <w:rPr>
                <w:sz w:val="18"/>
                <w:szCs w:val="18"/>
                <w:lang w:val="en-US"/>
              </w:rPr>
              <w:t xml:space="preserve"> 5 ms M/M7000/1</w:t>
            </w:r>
          </w:p>
        </w:tc>
        <w:tc>
          <w:tcPr>
            <w:tcW w:w="1701" w:type="dxa"/>
          </w:tcPr>
          <w:p w:rsidR="006B4A05" w:rsidRPr="005470F3" w:rsidRDefault="006B4A05" w:rsidP="006B4A05">
            <w:pPr>
              <w:pStyle w:val="TableParagraph"/>
              <w:spacing w:before="9"/>
              <w:jc w:val="center"/>
              <w:rPr>
                <w:sz w:val="18"/>
                <w:szCs w:val="18"/>
                <w:lang w:val="en-US"/>
              </w:rPr>
            </w:pPr>
          </w:p>
          <w:p w:rsidR="006B4A05" w:rsidRPr="005470F3" w:rsidRDefault="006B4A05" w:rsidP="006B4A05">
            <w:pPr>
              <w:pStyle w:val="TableParagraph"/>
              <w:spacing w:before="9"/>
              <w:ind w:right="148"/>
              <w:jc w:val="center"/>
              <w:rPr>
                <w:sz w:val="18"/>
                <w:szCs w:val="18"/>
              </w:rPr>
            </w:pPr>
            <w:r w:rsidRPr="005470F3">
              <w:rPr>
                <w:sz w:val="18"/>
                <w:szCs w:val="18"/>
              </w:rPr>
              <w:t>0032106120200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31.10.2009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jc w:val="center"/>
              <w:rPr>
                <w:sz w:val="18"/>
                <w:szCs w:val="18"/>
              </w:rPr>
            </w:pPr>
            <w:r w:rsidRPr="005470F3">
              <w:rPr>
                <w:sz w:val="18"/>
                <w:szCs w:val="18"/>
              </w:rPr>
              <w:t>61.</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000 </w:t>
            </w:r>
            <w:r w:rsidRPr="005470F3">
              <w:rPr>
                <w:sz w:val="18"/>
                <w:szCs w:val="18"/>
              </w:rPr>
              <w:t>Монитор</w:t>
            </w:r>
            <w:r w:rsidRPr="005470F3">
              <w:rPr>
                <w:sz w:val="18"/>
                <w:szCs w:val="18"/>
                <w:lang w:val="en-US"/>
              </w:rPr>
              <w:t xml:space="preserve"> 17 Acer TET V173Abm </w:t>
            </w:r>
            <w:proofErr w:type="spellStart"/>
            <w:r w:rsidRPr="005470F3">
              <w:rPr>
                <w:sz w:val="18"/>
                <w:szCs w:val="18"/>
                <w:lang w:val="en-US"/>
              </w:rPr>
              <w:t>bIack</w:t>
            </w:r>
            <w:proofErr w:type="spellEnd"/>
            <w:r w:rsidRPr="005470F3">
              <w:rPr>
                <w:sz w:val="18"/>
                <w:szCs w:val="18"/>
                <w:lang w:val="en-US"/>
              </w:rPr>
              <w:t xml:space="preserve"> 5 ms M/M</w:t>
            </w:r>
          </w:p>
          <w:p w:rsidR="006B4A05" w:rsidRPr="005470F3" w:rsidRDefault="006B4A05" w:rsidP="006B4A05">
            <w:pPr>
              <w:pStyle w:val="TableParagraph"/>
              <w:spacing w:before="9"/>
              <w:rPr>
                <w:sz w:val="18"/>
                <w:szCs w:val="18"/>
              </w:rPr>
            </w:pPr>
            <w:r w:rsidRPr="005470F3">
              <w:rPr>
                <w:sz w:val="18"/>
                <w:szCs w:val="18"/>
              </w:rPr>
              <w:t>7000/1</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1032106146400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31.10.2009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62.</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000 </w:t>
            </w:r>
            <w:r w:rsidRPr="005470F3">
              <w:rPr>
                <w:sz w:val="18"/>
                <w:szCs w:val="18"/>
              </w:rPr>
              <w:t>Монитор</w:t>
            </w:r>
            <w:r w:rsidRPr="005470F3">
              <w:rPr>
                <w:sz w:val="18"/>
                <w:szCs w:val="18"/>
                <w:lang w:val="en-US"/>
              </w:rPr>
              <w:t xml:space="preserve"> 17 Acer TET V173Abm </w:t>
            </w:r>
            <w:proofErr w:type="spellStart"/>
            <w:r w:rsidRPr="005470F3">
              <w:rPr>
                <w:sz w:val="18"/>
                <w:szCs w:val="18"/>
                <w:lang w:val="en-US"/>
              </w:rPr>
              <w:t>bIack</w:t>
            </w:r>
            <w:proofErr w:type="spellEnd"/>
            <w:r w:rsidRPr="005470F3">
              <w:rPr>
                <w:sz w:val="18"/>
                <w:szCs w:val="18"/>
                <w:lang w:val="en-US"/>
              </w:rPr>
              <w:t xml:space="preserve"> 5 ms M/M</w:t>
            </w:r>
          </w:p>
          <w:p w:rsidR="006B4A05" w:rsidRPr="005470F3" w:rsidRDefault="006B4A05" w:rsidP="006B4A05">
            <w:pPr>
              <w:pStyle w:val="TableParagraph"/>
              <w:spacing w:before="9"/>
              <w:rPr>
                <w:sz w:val="18"/>
                <w:szCs w:val="18"/>
              </w:rPr>
            </w:pPr>
            <w:r w:rsidRPr="005470F3">
              <w:rPr>
                <w:sz w:val="18"/>
                <w:szCs w:val="18"/>
              </w:rPr>
              <w:t>7000/1</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1032106146500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31.10.2009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63.</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Системный блок DELTA OFFI CE </w:t>
            </w:r>
            <w:proofErr w:type="spellStart"/>
            <w:r w:rsidRPr="005470F3">
              <w:rPr>
                <w:sz w:val="18"/>
                <w:szCs w:val="18"/>
              </w:rPr>
              <w:t>Codegen</w:t>
            </w:r>
            <w:proofErr w:type="spellEnd"/>
            <w:r w:rsidRPr="005470F3">
              <w:rPr>
                <w:sz w:val="18"/>
                <w:szCs w:val="18"/>
              </w:rPr>
              <w:t xml:space="preserve"> 6220 для компьютера</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1052106147600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31.10.2009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color w:val="FF0000"/>
                <w:sz w:val="18"/>
                <w:szCs w:val="18"/>
              </w:rPr>
            </w:pPr>
          </w:p>
          <w:p w:rsidR="006B4A05" w:rsidRPr="005470F3" w:rsidRDefault="006B4A05" w:rsidP="006B4A05">
            <w:pPr>
              <w:pStyle w:val="TableParagraph"/>
              <w:spacing w:before="9"/>
              <w:jc w:val="center"/>
              <w:rPr>
                <w:color w:val="FF0000"/>
                <w:sz w:val="18"/>
                <w:szCs w:val="18"/>
              </w:rPr>
            </w:pPr>
            <w:r w:rsidRPr="005470F3">
              <w:rPr>
                <w:sz w:val="18"/>
                <w:szCs w:val="18"/>
              </w:rPr>
              <w:t>64.</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0050000001101</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30.06.2013</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65.</w:t>
            </w:r>
          </w:p>
        </w:tc>
        <w:tc>
          <w:tcPr>
            <w:tcW w:w="3402" w:type="dxa"/>
            <w:shd w:val="clear" w:color="auto" w:fill="auto"/>
          </w:tcPr>
          <w:p w:rsidR="006B4A05" w:rsidRPr="005470F3" w:rsidRDefault="006B4A05" w:rsidP="006B4A05">
            <w:pPr>
              <w:pStyle w:val="TableParagraph"/>
              <w:spacing w:before="9"/>
              <w:rPr>
                <w:sz w:val="18"/>
                <w:szCs w:val="18"/>
              </w:rPr>
            </w:pPr>
            <w:r w:rsidRPr="005470F3">
              <w:rPr>
                <w:sz w:val="18"/>
                <w:szCs w:val="18"/>
              </w:rPr>
              <w:t xml:space="preserve">Ноутбук </w:t>
            </w:r>
            <w:proofErr w:type="spellStart"/>
            <w:r w:rsidRPr="005470F3">
              <w:rPr>
                <w:sz w:val="18"/>
                <w:szCs w:val="18"/>
              </w:rPr>
              <w:t>трансформер</w:t>
            </w:r>
            <w:proofErr w:type="spellEnd"/>
            <w:r w:rsidRPr="005470F3">
              <w:rPr>
                <w:sz w:val="18"/>
                <w:szCs w:val="18"/>
              </w:rPr>
              <w:t xml:space="preserve"> HP </w:t>
            </w:r>
            <w:proofErr w:type="spellStart"/>
            <w:r w:rsidRPr="005470F3">
              <w:rPr>
                <w:sz w:val="18"/>
                <w:szCs w:val="18"/>
              </w:rPr>
              <w:t>ProBook</w:t>
            </w:r>
            <w:proofErr w:type="spellEnd"/>
          </w:p>
        </w:tc>
        <w:tc>
          <w:tcPr>
            <w:tcW w:w="1701" w:type="dxa"/>
            <w:shd w:val="clear" w:color="auto" w:fill="auto"/>
          </w:tcPr>
          <w:p w:rsidR="006B4A05" w:rsidRPr="005470F3" w:rsidRDefault="006B4A05" w:rsidP="006B4A05">
            <w:pPr>
              <w:pStyle w:val="TableParagraph"/>
              <w:spacing w:before="9"/>
              <w:ind w:right="148"/>
              <w:jc w:val="center"/>
              <w:rPr>
                <w:sz w:val="18"/>
                <w:szCs w:val="18"/>
              </w:rPr>
            </w:pPr>
            <w:r w:rsidRPr="005470F3">
              <w:rPr>
                <w:sz w:val="18"/>
                <w:szCs w:val="18"/>
              </w:rPr>
              <w:t>7101340000049</w:t>
            </w:r>
          </w:p>
        </w:tc>
        <w:tc>
          <w:tcPr>
            <w:tcW w:w="1984" w:type="dxa"/>
            <w:shd w:val="clear" w:color="auto" w:fill="auto"/>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shd w:val="clear" w:color="auto" w:fill="auto"/>
          </w:tcPr>
          <w:p w:rsidR="006B4A05" w:rsidRPr="005470F3" w:rsidRDefault="006B4A05" w:rsidP="006B4A05">
            <w:pPr>
              <w:pStyle w:val="TableParagraph"/>
              <w:spacing w:before="9"/>
              <w:ind w:right="20"/>
              <w:jc w:val="center"/>
              <w:rPr>
                <w:sz w:val="18"/>
                <w:szCs w:val="18"/>
              </w:rPr>
            </w:pPr>
            <w:r w:rsidRPr="005470F3">
              <w:rPr>
                <w:sz w:val="18"/>
                <w:szCs w:val="18"/>
              </w:rPr>
              <w:t>29.07.2019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6</w:t>
            </w:r>
            <w:proofErr w:type="spellStart"/>
            <w:r w:rsidRPr="005470F3">
              <w:rPr>
                <w:sz w:val="18"/>
                <w:szCs w:val="18"/>
                <w:lang w:val="en-US"/>
              </w:rPr>
              <w:t>6</w:t>
            </w:r>
            <w:proofErr w:type="spellEnd"/>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900 Acer 7520G-502G25Hi</w:t>
            </w:r>
          </w:p>
          <w:p w:rsidR="006B4A05" w:rsidRPr="005470F3" w:rsidRDefault="006B4A05" w:rsidP="006B4A05">
            <w:pPr>
              <w:pStyle w:val="TableParagraph"/>
              <w:spacing w:before="9"/>
              <w:rPr>
                <w:sz w:val="18"/>
                <w:szCs w:val="18"/>
                <w:lang w:val="en-US"/>
              </w:rPr>
            </w:pPr>
            <w:r w:rsidRPr="005470F3">
              <w:rPr>
                <w:sz w:val="18"/>
                <w:szCs w:val="18"/>
                <w:lang w:val="en-US"/>
              </w:rPr>
              <w:t>Asp. Tur.64x2 TL60/17/G86/VHP/2G</w:t>
            </w:r>
          </w:p>
        </w:tc>
        <w:tc>
          <w:tcPr>
            <w:tcW w:w="1701" w:type="dxa"/>
          </w:tcPr>
          <w:p w:rsidR="006B4A05" w:rsidRPr="005470F3" w:rsidRDefault="006B4A05" w:rsidP="006B4A05">
            <w:pPr>
              <w:pStyle w:val="TableParagraph"/>
              <w:spacing w:before="9"/>
              <w:jc w:val="center"/>
              <w:rPr>
                <w:sz w:val="18"/>
                <w:szCs w:val="18"/>
                <w:lang w:val="en-US"/>
              </w:rPr>
            </w:pPr>
          </w:p>
          <w:p w:rsidR="006B4A05" w:rsidRPr="005470F3" w:rsidRDefault="006B4A05" w:rsidP="006B4A05">
            <w:pPr>
              <w:pStyle w:val="TableParagraph"/>
              <w:spacing w:before="9"/>
              <w:ind w:right="147"/>
              <w:jc w:val="center"/>
              <w:rPr>
                <w:sz w:val="18"/>
                <w:szCs w:val="18"/>
              </w:rPr>
            </w:pPr>
            <w:r w:rsidRPr="005470F3">
              <w:rPr>
                <w:sz w:val="18"/>
                <w:szCs w:val="18"/>
              </w:rPr>
              <w:t>00</w:t>
            </w:r>
          </w:p>
          <w:p w:rsidR="006B4A05" w:rsidRPr="005470F3" w:rsidRDefault="006B4A05" w:rsidP="006B4A05">
            <w:pPr>
              <w:pStyle w:val="TableParagraph"/>
              <w:spacing w:before="9"/>
              <w:ind w:right="147"/>
              <w:jc w:val="center"/>
              <w:rPr>
                <w:sz w:val="18"/>
                <w:szCs w:val="18"/>
              </w:rPr>
            </w:pPr>
            <w:r w:rsidRPr="005470F3">
              <w:rPr>
                <w:sz w:val="18"/>
                <w:szCs w:val="18"/>
              </w:rPr>
              <w:t>32106101600</w:t>
            </w:r>
          </w:p>
        </w:tc>
        <w:tc>
          <w:tcPr>
            <w:tcW w:w="1984"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30.04.2008</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6</w:t>
            </w:r>
            <w:r w:rsidRPr="005470F3">
              <w:rPr>
                <w:sz w:val="18"/>
                <w:szCs w:val="18"/>
                <w:lang w:val="en-US"/>
              </w:rPr>
              <w:t>7</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Программно-технический комплекс</w:t>
            </w:r>
          </w:p>
          <w:p w:rsidR="006B4A05" w:rsidRPr="005470F3" w:rsidRDefault="006B4A05" w:rsidP="006B4A05">
            <w:pPr>
              <w:pStyle w:val="TableParagraph"/>
              <w:spacing w:before="9"/>
              <w:rPr>
                <w:sz w:val="18"/>
                <w:szCs w:val="18"/>
              </w:rPr>
            </w:pPr>
            <w:r w:rsidRPr="005470F3">
              <w:rPr>
                <w:sz w:val="18"/>
                <w:szCs w:val="18"/>
              </w:rPr>
              <w:t>тип 3</w:t>
            </w:r>
          </w:p>
        </w:tc>
        <w:tc>
          <w:tcPr>
            <w:tcW w:w="1701" w:type="dxa"/>
          </w:tcPr>
          <w:p w:rsidR="006B4A05" w:rsidRPr="005470F3" w:rsidRDefault="006B4A05" w:rsidP="006B4A05">
            <w:pPr>
              <w:pStyle w:val="TableParagraph"/>
              <w:spacing w:before="9"/>
              <w:ind w:right="289"/>
              <w:jc w:val="center"/>
              <w:rPr>
                <w:sz w:val="18"/>
                <w:szCs w:val="18"/>
              </w:rPr>
            </w:pPr>
            <w:r w:rsidRPr="005470F3">
              <w:rPr>
                <w:sz w:val="18"/>
                <w:szCs w:val="18"/>
              </w:rPr>
              <w:t>0050000000500</w:t>
            </w:r>
          </w:p>
        </w:tc>
        <w:tc>
          <w:tcPr>
            <w:tcW w:w="1984" w:type="dxa"/>
          </w:tcPr>
          <w:p w:rsidR="006B4A05" w:rsidRPr="005470F3" w:rsidRDefault="006B4A05" w:rsidP="006B4A05">
            <w:pPr>
              <w:jc w:val="center"/>
              <w:outlineLvl w:val="0"/>
              <w:rPr>
                <w:sz w:val="18"/>
                <w:szCs w:val="18"/>
              </w:rPr>
            </w:pPr>
            <w:r w:rsidRPr="005470F3">
              <w:rPr>
                <w:sz w:val="18"/>
                <w:szCs w:val="18"/>
              </w:rPr>
              <w:t>VNC3896995</w:t>
            </w:r>
          </w:p>
          <w:p w:rsidR="006B4A05" w:rsidRPr="005470F3" w:rsidRDefault="006B4A05" w:rsidP="006B4A05">
            <w:pPr>
              <w:jc w:val="center"/>
              <w:rPr>
                <w:sz w:val="18"/>
                <w:szCs w:val="18"/>
              </w:rPr>
            </w:pP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lang w:val="en-US"/>
              </w:rPr>
            </w:pPr>
            <w:r w:rsidRPr="005470F3">
              <w:rPr>
                <w:sz w:val="18"/>
                <w:szCs w:val="18"/>
                <w:lang w:val="en-US"/>
              </w:rPr>
              <w:t>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6</w:t>
            </w:r>
            <w:r w:rsidRPr="005470F3">
              <w:rPr>
                <w:sz w:val="18"/>
                <w:szCs w:val="18"/>
                <w:lang w:val="en-US"/>
              </w:rPr>
              <w:t>8</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лазерный HP </w:t>
            </w:r>
            <w:proofErr w:type="spellStart"/>
            <w:r w:rsidRPr="005470F3">
              <w:rPr>
                <w:sz w:val="18"/>
                <w:szCs w:val="18"/>
              </w:rPr>
              <w:t>LaserJet</w:t>
            </w:r>
            <w:proofErr w:type="spellEnd"/>
            <w:r w:rsidRPr="005470F3">
              <w:rPr>
                <w:sz w:val="18"/>
                <w:szCs w:val="18"/>
              </w:rPr>
              <w:t xml:space="preserve"> </w:t>
            </w:r>
            <w:proofErr w:type="spellStart"/>
            <w:r w:rsidRPr="005470F3">
              <w:rPr>
                <w:sz w:val="18"/>
                <w:szCs w:val="18"/>
              </w:rPr>
              <w:t>Pro</w:t>
            </w:r>
            <w:proofErr w:type="spellEnd"/>
          </w:p>
          <w:p w:rsidR="006B4A05" w:rsidRPr="005470F3" w:rsidRDefault="006B4A05" w:rsidP="006B4A05">
            <w:pPr>
              <w:pStyle w:val="TableParagraph"/>
              <w:spacing w:before="9"/>
              <w:rPr>
                <w:sz w:val="18"/>
                <w:szCs w:val="18"/>
              </w:rPr>
            </w:pPr>
            <w:r w:rsidRPr="005470F3">
              <w:rPr>
                <w:sz w:val="18"/>
                <w:szCs w:val="18"/>
              </w:rPr>
              <w:t>P 1102+кабель</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0032106121000</w:t>
            </w:r>
          </w:p>
        </w:tc>
        <w:tc>
          <w:tcPr>
            <w:tcW w:w="1984" w:type="dxa"/>
          </w:tcPr>
          <w:p w:rsidR="006B4A05" w:rsidRPr="005470F3" w:rsidRDefault="006B4A05" w:rsidP="006B4A05">
            <w:pPr>
              <w:jc w:val="center"/>
              <w:outlineLvl w:val="0"/>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r w:rsidRPr="005470F3">
              <w:rPr>
                <w:sz w:val="18"/>
                <w:szCs w:val="18"/>
              </w:rPr>
              <w:t xml:space="preserve"> VNC3896995</w:t>
            </w:r>
          </w:p>
          <w:p w:rsidR="006B4A05" w:rsidRPr="005470F3" w:rsidRDefault="006B4A05" w:rsidP="006B4A05">
            <w:pPr>
              <w:pStyle w:val="TableParagraph"/>
              <w:spacing w:before="9"/>
              <w:jc w:val="center"/>
              <w:rPr>
                <w:sz w:val="18"/>
                <w:szCs w:val="18"/>
              </w:rPr>
            </w:pP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lang w:val="en-US"/>
              </w:rPr>
            </w:pPr>
            <w:r w:rsidRPr="005470F3">
              <w:rPr>
                <w:sz w:val="18"/>
                <w:szCs w:val="18"/>
                <w:lang w:val="en-US"/>
              </w:rPr>
              <w:t>2011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6</w:t>
            </w:r>
            <w:r w:rsidRPr="005470F3">
              <w:rPr>
                <w:sz w:val="18"/>
                <w:szCs w:val="18"/>
                <w:lang w:val="en-US"/>
              </w:rPr>
              <w:t>9</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Монитор 17 </w:t>
            </w:r>
            <w:proofErr w:type="spellStart"/>
            <w:r w:rsidRPr="005470F3">
              <w:rPr>
                <w:sz w:val="18"/>
                <w:szCs w:val="18"/>
              </w:rPr>
              <w:t>Acer</w:t>
            </w:r>
            <w:proofErr w:type="spellEnd"/>
            <w:r w:rsidRPr="005470F3">
              <w:rPr>
                <w:sz w:val="18"/>
                <w:szCs w:val="18"/>
              </w:rPr>
              <w:t xml:space="preserve"> AL</w:t>
            </w:r>
          </w:p>
          <w:p w:rsidR="006B4A05" w:rsidRPr="005470F3" w:rsidRDefault="006B4A05" w:rsidP="006B4A05">
            <w:pPr>
              <w:pStyle w:val="TableParagraph"/>
              <w:spacing w:before="9"/>
              <w:rPr>
                <w:sz w:val="18"/>
                <w:szCs w:val="18"/>
              </w:rPr>
            </w:pPr>
            <w:r w:rsidRPr="005470F3">
              <w:rPr>
                <w:sz w:val="18"/>
                <w:szCs w:val="18"/>
              </w:rPr>
              <w:t>1716As 17</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0052106128600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2009</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lang w:val="en-US"/>
              </w:rPr>
              <w:t>70</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900 Монитор NEC TET 17</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0032103040901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2006</w:t>
            </w:r>
          </w:p>
          <w:p w:rsidR="006B4A05" w:rsidRPr="005470F3" w:rsidRDefault="006B4A05" w:rsidP="006B4A05">
            <w:pPr>
              <w:pStyle w:val="TableParagraph"/>
              <w:spacing w:before="9"/>
              <w:ind w:right="20"/>
              <w:jc w:val="center"/>
              <w:rPr>
                <w:sz w:val="18"/>
                <w:szCs w:val="18"/>
              </w:rPr>
            </w:pP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1</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0050000001300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2</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МФУ</w:t>
            </w:r>
            <w:r w:rsidRPr="005470F3">
              <w:rPr>
                <w:sz w:val="18"/>
                <w:szCs w:val="18"/>
                <w:lang w:val="en-US"/>
              </w:rPr>
              <w:t xml:space="preserve"> BROTHER MFC-L2700 DNR</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7101340000033</w:t>
            </w:r>
          </w:p>
        </w:tc>
        <w:tc>
          <w:tcPr>
            <w:tcW w:w="1984" w:type="dxa"/>
          </w:tcPr>
          <w:p w:rsidR="006B4A05" w:rsidRPr="005470F3" w:rsidRDefault="006B4A05" w:rsidP="006B4A05">
            <w:pPr>
              <w:jc w:val="center"/>
              <w:outlineLvl w:val="0"/>
              <w:rPr>
                <w:sz w:val="18"/>
                <w:szCs w:val="18"/>
              </w:rPr>
            </w:pPr>
            <w:r w:rsidRPr="005470F3">
              <w:rPr>
                <w:sz w:val="18"/>
                <w:szCs w:val="18"/>
              </w:rPr>
              <w:t>E75198A9N58 4230</w:t>
            </w:r>
          </w:p>
          <w:p w:rsidR="006B4A05" w:rsidRPr="005470F3" w:rsidRDefault="006B4A05" w:rsidP="006B4A05">
            <w:pPr>
              <w:jc w:val="center"/>
              <w:rPr>
                <w:sz w:val="18"/>
                <w:szCs w:val="18"/>
              </w:rPr>
            </w:pP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3</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0050000001201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2013</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4</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0050000001900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2013</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5</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w:t>
            </w:r>
          </w:p>
          <w:p w:rsidR="006B4A05" w:rsidRPr="005470F3" w:rsidRDefault="006B4A05" w:rsidP="006B4A05">
            <w:pPr>
              <w:pStyle w:val="TableParagraph"/>
              <w:spacing w:before="9"/>
              <w:rPr>
                <w:sz w:val="18"/>
                <w:szCs w:val="18"/>
              </w:rPr>
            </w:pPr>
            <w:r w:rsidRPr="005470F3">
              <w:rPr>
                <w:sz w:val="18"/>
                <w:szCs w:val="18"/>
              </w:rPr>
              <w:t>т.д.)</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0050000001800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2013</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6</w:t>
            </w:r>
            <w:r w:rsidRPr="005470F3">
              <w:rPr>
                <w:sz w:val="18"/>
                <w:szCs w:val="18"/>
              </w:rPr>
              <w:t>.</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(РЭ-1521/21 от 28.06.2021)</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4101340000041</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479380-018</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7</w:t>
            </w:r>
            <w:proofErr w:type="spellStart"/>
            <w:r w:rsidRPr="005470F3">
              <w:rPr>
                <w:sz w:val="18"/>
                <w:szCs w:val="18"/>
                <w:lang w:val="en-US"/>
              </w:rPr>
              <w:t>7</w:t>
            </w:r>
            <w:proofErr w:type="spellEnd"/>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p>
          <w:p w:rsidR="006B4A05" w:rsidRPr="005470F3" w:rsidRDefault="006B4A05" w:rsidP="006B4A05">
            <w:pPr>
              <w:pStyle w:val="TableParagraph"/>
              <w:spacing w:before="9"/>
              <w:rPr>
                <w:sz w:val="18"/>
                <w:szCs w:val="18"/>
              </w:rPr>
            </w:pPr>
            <w:proofErr w:type="spellStart"/>
            <w:proofErr w:type="gramStart"/>
            <w:r w:rsidRPr="005470F3">
              <w:rPr>
                <w:sz w:val="18"/>
                <w:szCs w:val="18"/>
              </w:rPr>
              <w:t>штрихкода+монитор+ПО</w:t>
            </w:r>
            <w:proofErr w:type="spellEnd"/>
            <w:r w:rsidRPr="005470F3">
              <w:rPr>
                <w:sz w:val="18"/>
                <w:szCs w:val="18"/>
              </w:rPr>
              <w:t xml:space="preserve"> и т.д.)</w:t>
            </w:r>
            <w:proofErr w:type="gramEnd"/>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005000000700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22.08.2012</w:t>
            </w:r>
          </w:p>
          <w:p w:rsidR="006B4A05" w:rsidRPr="005470F3" w:rsidRDefault="006B4A05" w:rsidP="006B4A05">
            <w:pPr>
              <w:pStyle w:val="TableParagraph"/>
              <w:spacing w:before="9"/>
              <w:ind w:right="20"/>
              <w:jc w:val="center"/>
              <w:rPr>
                <w:color w:val="FF0000"/>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8</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8"/>
              <w:jc w:val="center"/>
              <w:rPr>
                <w:sz w:val="18"/>
                <w:szCs w:val="18"/>
              </w:rPr>
            </w:pPr>
            <w:r w:rsidRPr="005470F3">
              <w:rPr>
                <w:sz w:val="18"/>
                <w:szCs w:val="18"/>
              </w:rPr>
              <w:t>0050000000900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22.08.2012</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7</w:t>
            </w:r>
            <w:r w:rsidRPr="005470F3">
              <w:rPr>
                <w:sz w:val="18"/>
                <w:szCs w:val="18"/>
                <w:lang w:val="en-US"/>
              </w:rPr>
              <w:t>9</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МФУ HP </w:t>
            </w:r>
            <w:proofErr w:type="spellStart"/>
            <w:r w:rsidRPr="005470F3">
              <w:rPr>
                <w:sz w:val="18"/>
                <w:szCs w:val="18"/>
              </w:rPr>
              <w:t>LaserJet</w:t>
            </w:r>
            <w:proofErr w:type="spellEnd"/>
            <w:r w:rsidRPr="005470F3">
              <w:rPr>
                <w:sz w:val="18"/>
                <w:szCs w:val="18"/>
              </w:rPr>
              <w:t xml:space="preserve"> M1212NF</w:t>
            </w:r>
          </w:p>
        </w:tc>
        <w:tc>
          <w:tcPr>
            <w:tcW w:w="1701" w:type="dxa"/>
          </w:tcPr>
          <w:p w:rsidR="006B4A05" w:rsidRPr="005470F3" w:rsidRDefault="006B4A05" w:rsidP="006B4A05">
            <w:pPr>
              <w:pStyle w:val="TableParagraph"/>
              <w:spacing w:before="9"/>
              <w:ind w:right="147"/>
              <w:jc w:val="center"/>
              <w:rPr>
                <w:sz w:val="18"/>
                <w:szCs w:val="18"/>
              </w:rPr>
            </w:pPr>
            <w:r w:rsidRPr="005470F3">
              <w:rPr>
                <w:sz w:val="18"/>
                <w:szCs w:val="18"/>
              </w:rPr>
              <w:t>0050000000201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lang w:val="en-US"/>
              </w:rPr>
              <w:t>80</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OOO </w:t>
            </w:r>
            <w:r w:rsidRPr="005470F3">
              <w:rPr>
                <w:sz w:val="18"/>
                <w:szCs w:val="18"/>
              </w:rPr>
              <w:t>МФУ</w:t>
            </w:r>
            <w:r w:rsidRPr="005470F3">
              <w:rPr>
                <w:sz w:val="18"/>
                <w:szCs w:val="18"/>
                <w:lang w:val="en-US"/>
              </w:rPr>
              <w:t xml:space="preserve"> HP LaserJet M1212NF</w:t>
            </w:r>
          </w:p>
        </w:tc>
        <w:tc>
          <w:tcPr>
            <w:tcW w:w="1701" w:type="dxa"/>
          </w:tcPr>
          <w:p w:rsidR="006B4A05" w:rsidRPr="005470F3" w:rsidRDefault="006B4A05" w:rsidP="006B4A05">
            <w:pPr>
              <w:pStyle w:val="TableParagraph"/>
              <w:spacing w:before="9"/>
              <w:ind w:right="147"/>
              <w:jc w:val="center"/>
              <w:rPr>
                <w:sz w:val="18"/>
                <w:szCs w:val="18"/>
              </w:rPr>
            </w:pPr>
            <w:r w:rsidRPr="005470F3">
              <w:rPr>
                <w:sz w:val="18"/>
                <w:szCs w:val="18"/>
              </w:rPr>
              <w:t>0050000002600</w:t>
            </w:r>
          </w:p>
        </w:tc>
        <w:tc>
          <w:tcPr>
            <w:tcW w:w="1984" w:type="dxa"/>
          </w:tcPr>
          <w:p w:rsidR="006B4A05" w:rsidRPr="005470F3" w:rsidRDefault="006B4A05" w:rsidP="006B4A05">
            <w:pPr>
              <w:jc w:val="center"/>
              <w:outlineLvl w:val="0"/>
              <w:rPr>
                <w:sz w:val="18"/>
                <w:szCs w:val="18"/>
              </w:rPr>
            </w:pPr>
            <w:r w:rsidRPr="005470F3">
              <w:rPr>
                <w:sz w:val="18"/>
                <w:szCs w:val="18"/>
              </w:rPr>
              <w:t>CNG9D5K0JN</w:t>
            </w:r>
          </w:p>
          <w:p w:rsidR="006B4A05" w:rsidRPr="005470F3" w:rsidRDefault="006B4A05" w:rsidP="006B4A05">
            <w:pPr>
              <w:jc w:val="center"/>
              <w:rPr>
                <w:sz w:val="18"/>
                <w:szCs w:val="18"/>
              </w:rPr>
            </w:pP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18.12.2012</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1</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Монитор 17 </w:t>
            </w:r>
            <w:proofErr w:type="spellStart"/>
            <w:r w:rsidRPr="005470F3">
              <w:rPr>
                <w:sz w:val="18"/>
                <w:szCs w:val="18"/>
              </w:rPr>
              <w:t>Acer</w:t>
            </w:r>
            <w:proofErr w:type="spellEnd"/>
            <w:r w:rsidRPr="005470F3">
              <w:rPr>
                <w:sz w:val="18"/>
                <w:szCs w:val="18"/>
              </w:rPr>
              <w:t xml:space="preserve"> V173 DOB</w:t>
            </w:r>
          </w:p>
        </w:tc>
        <w:tc>
          <w:tcPr>
            <w:tcW w:w="1701" w:type="dxa"/>
          </w:tcPr>
          <w:p w:rsidR="006B4A05" w:rsidRPr="005470F3" w:rsidRDefault="006B4A05" w:rsidP="006B4A05">
            <w:pPr>
              <w:pStyle w:val="TableParagraph"/>
              <w:spacing w:before="9"/>
              <w:ind w:right="147"/>
              <w:jc w:val="center"/>
              <w:rPr>
                <w:sz w:val="18"/>
                <w:szCs w:val="18"/>
              </w:rPr>
            </w:pPr>
            <w:r w:rsidRPr="005470F3">
              <w:rPr>
                <w:sz w:val="18"/>
                <w:szCs w:val="18"/>
              </w:rPr>
              <w:t>0032106120700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31.12.2011</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2</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900 Компьютер</w:t>
            </w:r>
          </w:p>
        </w:tc>
        <w:tc>
          <w:tcPr>
            <w:tcW w:w="1701" w:type="dxa"/>
          </w:tcPr>
          <w:p w:rsidR="006B4A05" w:rsidRPr="005470F3" w:rsidRDefault="006B4A05" w:rsidP="006B4A05">
            <w:pPr>
              <w:pStyle w:val="TableParagraph"/>
              <w:spacing w:before="9"/>
              <w:ind w:right="147"/>
              <w:jc w:val="center"/>
              <w:rPr>
                <w:sz w:val="18"/>
                <w:szCs w:val="18"/>
              </w:rPr>
            </w:pPr>
            <w:r w:rsidRPr="005470F3">
              <w:rPr>
                <w:sz w:val="18"/>
                <w:szCs w:val="18"/>
              </w:rPr>
              <w:t>0031103034500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31.03.2006</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3</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w:t>
            </w:r>
          </w:p>
          <w:p w:rsidR="006B4A05" w:rsidRPr="005470F3" w:rsidRDefault="006B4A05" w:rsidP="006B4A05">
            <w:pPr>
              <w:pStyle w:val="TableParagraph"/>
              <w:spacing w:before="9"/>
              <w:rPr>
                <w:sz w:val="18"/>
                <w:szCs w:val="18"/>
              </w:rPr>
            </w:pPr>
            <w:r w:rsidRPr="005470F3">
              <w:rPr>
                <w:sz w:val="18"/>
                <w:szCs w:val="18"/>
              </w:rPr>
              <w:t>т.д.)</w:t>
            </w:r>
          </w:p>
        </w:tc>
        <w:tc>
          <w:tcPr>
            <w:tcW w:w="1701" w:type="dxa"/>
          </w:tcPr>
          <w:p w:rsidR="006B4A05" w:rsidRPr="005470F3" w:rsidRDefault="006B4A05" w:rsidP="006B4A05">
            <w:pPr>
              <w:pStyle w:val="TableParagraph"/>
              <w:spacing w:before="9"/>
              <w:jc w:val="center"/>
              <w:rPr>
                <w:sz w:val="18"/>
                <w:szCs w:val="18"/>
              </w:rPr>
            </w:pPr>
          </w:p>
          <w:p w:rsidR="006B4A05" w:rsidRPr="005470F3" w:rsidRDefault="006B4A05" w:rsidP="006B4A05">
            <w:pPr>
              <w:pStyle w:val="TableParagraph"/>
              <w:spacing w:before="9"/>
              <w:ind w:right="147"/>
              <w:jc w:val="center"/>
              <w:rPr>
                <w:sz w:val="18"/>
                <w:szCs w:val="18"/>
              </w:rPr>
            </w:pPr>
            <w:r w:rsidRPr="005470F3">
              <w:rPr>
                <w:sz w:val="18"/>
                <w:szCs w:val="18"/>
              </w:rPr>
              <w:t>0050000001301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4</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p>
          <w:p w:rsidR="006B4A05" w:rsidRPr="005470F3" w:rsidRDefault="006B4A05" w:rsidP="006B4A05">
            <w:pPr>
              <w:pStyle w:val="TableParagraph"/>
              <w:spacing w:before="9"/>
              <w:rPr>
                <w:sz w:val="18"/>
                <w:szCs w:val="18"/>
              </w:rPr>
            </w:pPr>
            <w:proofErr w:type="spellStart"/>
            <w:proofErr w:type="gramStart"/>
            <w:r w:rsidRPr="005470F3">
              <w:rPr>
                <w:sz w:val="18"/>
                <w:szCs w:val="18"/>
              </w:rPr>
              <w:t>штрихкода+монитор+ПО</w:t>
            </w:r>
            <w:proofErr w:type="spellEnd"/>
            <w:r w:rsidRPr="005470F3">
              <w:rPr>
                <w:sz w:val="18"/>
                <w:szCs w:val="18"/>
              </w:rPr>
              <w:t xml:space="preserve"> и  т.д.)</w:t>
            </w:r>
            <w:proofErr w:type="gramEnd"/>
          </w:p>
        </w:tc>
        <w:tc>
          <w:tcPr>
            <w:tcW w:w="1701" w:type="dxa"/>
          </w:tcPr>
          <w:p w:rsidR="006B4A05" w:rsidRPr="005470F3" w:rsidRDefault="006B4A05" w:rsidP="006B4A05">
            <w:pPr>
              <w:pStyle w:val="TableParagraph"/>
              <w:spacing w:before="9"/>
              <w:ind w:right="147"/>
              <w:jc w:val="center"/>
              <w:rPr>
                <w:sz w:val="18"/>
                <w:szCs w:val="18"/>
              </w:rPr>
            </w:pPr>
            <w:r w:rsidRPr="005470F3">
              <w:rPr>
                <w:sz w:val="18"/>
                <w:szCs w:val="18"/>
              </w:rPr>
              <w:t>0050000001500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5</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0050000000807</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6</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0050000000202</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7</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0050000000100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proofErr w:type="spellStart"/>
            <w:r w:rsidRPr="005470F3">
              <w:rPr>
                <w:sz w:val="18"/>
                <w:szCs w:val="18"/>
                <w:lang w:val="en-US"/>
              </w:rPr>
              <w:t>8</w:t>
            </w:r>
            <w:proofErr w:type="spellEnd"/>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0050000002000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30.06.2013</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8</w:t>
            </w:r>
            <w:r w:rsidRPr="005470F3">
              <w:rPr>
                <w:sz w:val="18"/>
                <w:szCs w:val="18"/>
                <w:lang w:val="en-US"/>
              </w:rPr>
              <w:t>9</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усройство</w:t>
            </w:r>
            <w:proofErr w:type="spellEnd"/>
          </w:p>
          <w:p w:rsidR="006B4A05" w:rsidRPr="005470F3" w:rsidRDefault="006B4A05" w:rsidP="006B4A05">
            <w:pPr>
              <w:pStyle w:val="TableParagraph"/>
              <w:spacing w:before="9"/>
              <w:rPr>
                <w:sz w:val="18"/>
                <w:szCs w:val="18"/>
              </w:rPr>
            </w:pPr>
            <w:r w:rsidRPr="005470F3">
              <w:rPr>
                <w:sz w:val="18"/>
                <w:szCs w:val="18"/>
              </w:rPr>
              <w:t>XEROX Bl025DNA</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7101340000048</w:t>
            </w:r>
          </w:p>
        </w:tc>
        <w:tc>
          <w:tcPr>
            <w:tcW w:w="1984" w:type="dxa"/>
          </w:tcPr>
          <w:p w:rsidR="006B4A05" w:rsidRPr="005470F3" w:rsidRDefault="006B4A05" w:rsidP="006B4A05">
            <w:pPr>
              <w:pStyle w:val="TableParagraph"/>
              <w:spacing w:before="9"/>
              <w:ind w:right="336"/>
              <w:jc w:val="center"/>
              <w:rPr>
                <w:sz w:val="18"/>
                <w:szCs w:val="18"/>
                <w:lang w:val="en-US"/>
              </w:rPr>
            </w:pPr>
            <w:r w:rsidRPr="005470F3">
              <w:rPr>
                <w:sz w:val="18"/>
                <w:szCs w:val="18"/>
                <w:lang w:val="en-US"/>
              </w:rPr>
              <w:t>S3430906630</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29.07.2019</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lang w:val="en-US"/>
              </w:rPr>
              <w:t>90</w:t>
            </w:r>
            <w:r w:rsidRPr="005470F3">
              <w:rPr>
                <w:sz w:val="18"/>
                <w:szCs w:val="18"/>
              </w:rPr>
              <w:t>.</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7101340000061</w:t>
            </w:r>
          </w:p>
        </w:tc>
        <w:tc>
          <w:tcPr>
            <w:tcW w:w="1984" w:type="dxa"/>
          </w:tcPr>
          <w:p w:rsidR="006B4A05" w:rsidRPr="005470F3" w:rsidRDefault="006B4A05" w:rsidP="006B4A05">
            <w:pPr>
              <w:pStyle w:val="TableParagraph"/>
              <w:spacing w:before="9"/>
              <w:ind w:right="336"/>
              <w:jc w:val="center"/>
              <w:rPr>
                <w:sz w:val="18"/>
                <w:szCs w:val="18"/>
              </w:rPr>
            </w:pPr>
            <w:r w:rsidRPr="005470F3">
              <w:rPr>
                <w:sz w:val="18"/>
                <w:szCs w:val="18"/>
              </w:rPr>
              <w:t>2240119КРН0527/АМК</w:t>
            </w:r>
            <w:r w:rsidRPr="005470F3">
              <w:rPr>
                <w:sz w:val="18"/>
                <w:szCs w:val="18"/>
                <w:lang w:val="en-US"/>
              </w:rPr>
              <w:t>J</w:t>
            </w:r>
            <w:r w:rsidRPr="005470F3">
              <w:rPr>
                <w:sz w:val="18"/>
                <w:szCs w:val="18"/>
              </w:rPr>
              <w:t>9А001562</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11.11.2019</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1</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МФУ </w:t>
            </w:r>
            <w:proofErr w:type="spellStart"/>
            <w:r w:rsidRPr="005470F3">
              <w:rPr>
                <w:sz w:val="18"/>
                <w:szCs w:val="18"/>
              </w:rPr>
              <w:t>Kyocera</w:t>
            </w:r>
            <w:proofErr w:type="spellEnd"/>
            <w:r w:rsidRPr="005470F3">
              <w:rPr>
                <w:sz w:val="18"/>
                <w:szCs w:val="18"/>
              </w:rPr>
              <w:t xml:space="preserve"> </w:t>
            </w:r>
            <w:proofErr w:type="spellStart"/>
            <w:r w:rsidRPr="005470F3">
              <w:rPr>
                <w:sz w:val="18"/>
                <w:szCs w:val="18"/>
              </w:rPr>
              <w:t>TASKalfa</w:t>
            </w:r>
            <w:proofErr w:type="spellEnd"/>
            <w:r w:rsidRPr="005470F3">
              <w:rPr>
                <w:sz w:val="18"/>
                <w:szCs w:val="18"/>
              </w:rPr>
              <w:t xml:space="preserve"> 1800</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0062106153600</w:t>
            </w:r>
          </w:p>
        </w:tc>
        <w:tc>
          <w:tcPr>
            <w:tcW w:w="1984" w:type="dxa"/>
          </w:tcPr>
          <w:p w:rsidR="006B4A05" w:rsidRPr="005470F3" w:rsidRDefault="006B4A05" w:rsidP="006B4A05">
            <w:pPr>
              <w:pStyle w:val="TableParagraph"/>
              <w:spacing w:before="9"/>
              <w:ind w:right="336"/>
              <w:jc w:val="center"/>
              <w:rPr>
                <w:sz w:val="18"/>
                <w:szCs w:val="18"/>
                <w:lang w:val="en-US"/>
              </w:rPr>
            </w:pPr>
            <w:r w:rsidRPr="005470F3">
              <w:rPr>
                <w:sz w:val="18"/>
                <w:szCs w:val="18"/>
                <w:lang w:val="en-US"/>
              </w:rPr>
              <w:t>LBC5524733</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30.07.2015</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2</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Персональная электронная вычислительная машина торговой марки "</w:t>
            </w:r>
            <w:proofErr w:type="spellStart"/>
            <w:r w:rsidRPr="005470F3">
              <w:rPr>
                <w:sz w:val="18"/>
                <w:szCs w:val="18"/>
              </w:rPr>
              <w:t>iRU</w:t>
            </w:r>
            <w:proofErr w:type="spellEnd"/>
            <w:r w:rsidRPr="005470F3">
              <w:rPr>
                <w:sz w:val="18"/>
                <w:szCs w:val="18"/>
              </w:rPr>
              <w:t>" Опал 513МТ</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4101340000066</w:t>
            </w:r>
          </w:p>
        </w:tc>
        <w:tc>
          <w:tcPr>
            <w:tcW w:w="1984" w:type="dxa"/>
          </w:tcPr>
          <w:p w:rsidR="006B4A05" w:rsidRPr="005470F3" w:rsidRDefault="006B4A05" w:rsidP="006B4A05">
            <w:pPr>
              <w:pStyle w:val="TableParagraph"/>
              <w:spacing w:before="9"/>
              <w:ind w:right="336"/>
              <w:jc w:val="center"/>
              <w:rPr>
                <w:sz w:val="18"/>
                <w:szCs w:val="18"/>
                <w:lang w:val="en-US"/>
              </w:rPr>
            </w:pPr>
            <w:r w:rsidRPr="005470F3">
              <w:rPr>
                <w:sz w:val="18"/>
                <w:szCs w:val="18"/>
                <w:lang w:val="en-US"/>
              </w:rPr>
              <w:t>222112KLE0093</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16.12.2021</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3</w:t>
            </w:r>
            <w:r w:rsidRPr="005470F3">
              <w:rPr>
                <w:sz w:val="18"/>
                <w:szCs w:val="18"/>
              </w:rPr>
              <w:t>.</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ООО Черно-белый принтер (НР</w:t>
            </w:r>
            <w:proofErr w:type="gramEnd"/>
          </w:p>
          <w:p w:rsidR="006B4A05" w:rsidRPr="005470F3" w:rsidRDefault="006B4A05" w:rsidP="006B4A05">
            <w:pPr>
              <w:pStyle w:val="TableParagraph"/>
              <w:spacing w:before="9"/>
              <w:rPr>
                <w:sz w:val="18"/>
                <w:szCs w:val="18"/>
              </w:rPr>
            </w:pPr>
            <w:proofErr w:type="spellStart"/>
            <w:proofErr w:type="gramStart"/>
            <w:r w:rsidRPr="005470F3">
              <w:rPr>
                <w:sz w:val="18"/>
                <w:szCs w:val="18"/>
              </w:rPr>
              <w:t>LaserJet</w:t>
            </w:r>
            <w:proofErr w:type="spellEnd"/>
            <w:r w:rsidRPr="005470F3">
              <w:rPr>
                <w:sz w:val="18"/>
                <w:szCs w:val="18"/>
              </w:rPr>
              <w:t xml:space="preserve"> М1120МFР)</w:t>
            </w:r>
            <w:proofErr w:type="gram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1072106099100</w:t>
            </w:r>
          </w:p>
        </w:tc>
        <w:tc>
          <w:tcPr>
            <w:tcW w:w="1984" w:type="dxa"/>
          </w:tcPr>
          <w:p w:rsidR="006B4A05" w:rsidRPr="005470F3" w:rsidRDefault="006B4A05" w:rsidP="006B4A05">
            <w:pPr>
              <w:pStyle w:val="TableParagraph"/>
              <w:spacing w:before="9"/>
              <w:ind w:right="336"/>
              <w:jc w:val="center"/>
              <w:rPr>
                <w:sz w:val="18"/>
                <w:szCs w:val="18"/>
                <w:lang w:val="en-US"/>
              </w:rPr>
            </w:pPr>
            <w:r w:rsidRPr="005470F3">
              <w:rPr>
                <w:sz w:val="18"/>
                <w:szCs w:val="18"/>
                <w:lang w:val="en-US"/>
              </w:rPr>
              <w:t>CNG897HBB4</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31.12.2007</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4</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МФУ KYOCERA </w:t>
            </w:r>
            <w:proofErr w:type="gramStart"/>
            <w:r w:rsidRPr="005470F3">
              <w:rPr>
                <w:sz w:val="18"/>
                <w:szCs w:val="18"/>
              </w:rPr>
              <w:t>Т</w:t>
            </w:r>
            <w:proofErr w:type="gramEnd"/>
            <w:r w:rsidRPr="005470F3">
              <w:rPr>
                <w:sz w:val="18"/>
                <w:szCs w:val="18"/>
              </w:rPr>
              <w:t>ASКALFА 1800</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0032106129300</w:t>
            </w:r>
          </w:p>
        </w:tc>
        <w:tc>
          <w:tcPr>
            <w:tcW w:w="1984" w:type="dxa"/>
          </w:tcPr>
          <w:p w:rsidR="006B4A05" w:rsidRPr="005470F3" w:rsidRDefault="006B4A05" w:rsidP="006B4A05">
            <w:pPr>
              <w:pStyle w:val="TableParagraph"/>
              <w:spacing w:before="9"/>
              <w:jc w:val="center"/>
              <w:rPr>
                <w:sz w:val="18"/>
                <w:szCs w:val="18"/>
                <w:lang w:val="en-US"/>
              </w:rPr>
            </w:pPr>
            <w:r w:rsidRPr="005470F3">
              <w:rPr>
                <w:sz w:val="18"/>
                <w:szCs w:val="18"/>
                <w:lang w:val="en-US"/>
              </w:rPr>
              <w:t>LBC6X41366</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31.05.2017</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5</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900 Системный блок DEL</w:t>
            </w:r>
            <w:proofErr w:type="gramStart"/>
            <w:r w:rsidRPr="005470F3">
              <w:rPr>
                <w:sz w:val="18"/>
                <w:szCs w:val="18"/>
              </w:rPr>
              <w:t>ТА</w:t>
            </w:r>
            <w:proofErr w:type="gramEnd"/>
            <w:r w:rsidRPr="005470F3">
              <w:rPr>
                <w:sz w:val="18"/>
                <w:szCs w:val="18"/>
              </w:rPr>
              <w:t xml:space="preserve">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0032106121300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r w:rsidRPr="005470F3">
              <w:rPr>
                <w:sz w:val="18"/>
                <w:szCs w:val="18"/>
              </w:rPr>
              <w:t>31.12.2011</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6</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900 </w:t>
            </w:r>
            <w:r w:rsidRPr="005470F3">
              <w:rPr>
                <w:sz w:val="18"/>
                <w:szCs w:val="18"/>
              </w:rPr>
              <w:t>Монитор</w:t>
            </w:r>
            <w:r w:rsidRPr="005470F3">
              <w:rPr>
                <w:sz w:val="18"/>
                <w:szCs w:val="18"/>
                <w:lang w:val="en-US"/>
              </w:rPr>
              <w:t xml:space="preserve"> 21,5 LCD LG IPS226V-</w:t>
            </w:r>
          </w:p>
          <w:p w:rsidR="006B4A05" w:rsidRPr="005470F3" w:rsidRDefault="006B4A05" w:rsidP="006B4A05">
            <w:pPr>
              <w:pStyle w:val="TableParagraph"/>
              <w:spacing w:before="9"/>
              <w:rPr>
                <w:sz w:val="18"/>
                <w:szCs w:val="18"/>
                <w:lang w:val="en-US"/>
              </w:rPr>
            </w:pPr>
            <w:r w:rsidRPr="005470F3">
              <w:rPr>
                <w:sz w:val="18"/>
                <w:szCs w:val="18"/>
                <w:lang w:val="en-US"/>
              </w:rPr>
              <w:t>PN Glossy-Black IPS LED</w:t>
            </w:r>
          </w:p>
        </w:tc>
        <w:tc>
          <w:tcPr>
            <w:tcW w:w="1701"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jc w:val="center"/>
              <w:outlineLvl w:val="0"/>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7</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СИСТЕМНЫЙ БЛОК</w:t>
            </w:r>
          </w:p>
        </w:tc>
        <w:tc>
          <w:tcPr>
            <w:tcW w:w="1701" w:type="dxa"/>
          </w:tcPr>
          <w:p w:rsidR="006B4A05" w:rsidRPr="005470F3" w:rsidRDefault="006B4A05" w:rsidP="006B4A05">
            <w:pPr>
              <w:pStyle w:val="TableParagraph"/>
              <w:spacing w:before="9"/>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r w:rsidRPr="005470F3">
              <w:rPr>
                <w:sz w:val="18"/>
                <w:szCs w:val="18"/>
                <w:lang w:val="en-US"/>
              </w:rPr>
              <w:t>8</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Монитор 1717 </w:t>
            </w:r>
            <w:proofErr w:type="spellStart"/>
            <w:r w:rsidRPr="005470F3">
              <w:rPr>
                <w:sz w:val="18"/>
                <w:szCs w:val="18"/>
              </w:rPr>
              <w:t>Acer</w:t>
            </w:r>
            <w:proofErr w:type="spellEnd"/>
          </w:p>
        </w:tc>
        <w:tc>
          <w:tcPr>
            <w:tcW w:w="1701" w:type="dxa"/>
          </w:tcPr>
          <w:p w:rsidR="006B4A05" w:rsidRPr="005470F3" w:rsidRDefault="006B4A05" w:rsidP="006B4A05">
            <w:pPr>
              <w:pStyle w:val="TableParagraph"/>
              <w:spacing w:before="9"/>
              <w:jc w:val="center"/>
              <w:rPr>
                <w:sz w:val="18"/>
                <w:szCs w:val="18"/>
              </w:rPr>
            </w:pPr>
            <w:r w:rsidRPr="005470F3">
              <w:rPr>
                <w:sz w:val="18"/>
                <w:szCs w:val="18"/>
              </w:rPr>
              <w:t>00</w:t>
            </w:r>
          </w:p>
          <w:p w:rsidR="006B4A05" w:rsidRPr="005470F3" w:rsidRDefault="006B4A05" w:rsidP="006B4A05">
            <w:pPr>
              <w:pStyle w:val="TableParagraph"/>
              <w:spacing w:before="9"/>
              <w:jc w:val="center"/>
              <w:rPr>
                <w:sz w:val="18"/>
                <w:szCs w:val="18"/>
              </w:rPr>
            </w:pPr>
            <w:r w:rsidRPr="005470F3">
              <w:rPr>
                <w:sz w:val="18"/>
                <w:szCs w:val="18"/>
              </w:rPr>
              <w:t>32103034600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9</w:t>
            </w:r>
            <w:proofErr w:type="spellStart"/>
            <w:r w:rsidRPr="005470F3">
              <w:rPr>
                <w:sz w:val="18"/>
                <w:szCs w:val="18"/>
                <w:lang w:val="en-US"/>
              </w:rPr>
              <w:t>9</w:t>
            </w:r>
            <w:proofErr w:type="spellEnd"/>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Системный блок DELTA</w:t>
            </w:r>
          </w:p>
          <w:p w:rsidR="006B4A05" w:rsidRPr="005470F3" w:rsidRDefault="006B4A05" w:rsidP="006B4A05">
            <w:pPr>
              <w:pStyle w:val="TableParagraph"/>
              <w:spacing w:before="9"/>
              <w:rPr>
                <w:sz w:val="18"/>
                <w:szCs w:val="18"/>
              </w:rPr>
            </w:pPr>
            <w:r w:rsidRPr="005470F3">
              <w:rPr>
                <w:sz w:val="18"/>
                <w:szCs w:val="18"/>
              </w:rPr>
              <w:t xml:space="preserve">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w:t>
            </w:r>
          </w:p>
          <w:p w:rsidR="006B4A05" w:rsidRPr="005470F3" w:rsidRDefault="006B4A05" w:rsidP="006B4A05">
            <w:pPr>
              <w:pStyle w:val="TableParagraph"/>
              <w:spacing w:before="9"/>
              <w:jc w:val="center"/>
              <w:rPr>
                <w:sz w:val="18"/>
                <w:szCs w:val="18"/>
              </w:rPr>
            </w:pPr>
            <w:r w:rsidRPr="005470F3">
              <w:rPr>
                <w:sz w:val="18"/>
                <w:szCs w:val="18"/>
              </w:rPr>
              <w:t>32106121400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lang w:val="en-US"/>
              </w:rPr>
              <w:t>100</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МФУ</w:t>
            </w:r>
            <w:r w:rsidRPr="005470F3">
              <w:rPr>
                <w:sz w:val="18"/>
                <w:szCs w:val="18"/>
                <w:lang w:val="en-US"/>
              </w:rPr>
              <w:t xml:space="preserve"> BROTHER MFC-L2700 DNR</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7101340000032</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E75198A9N584175</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30.04.2019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1</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7101340000058</w:t>
            </w:r>
          </w:p>
        </w:tc>
        <w:tc>
          <w:tcPr>
            <w:tcW w:w="1984" w:type="dxa"/>
          </w:tcPr>
          <w:p w:rsidR="006B4A05" w:rsidRPr="005470F3" w:rsidRDefault="006B4A05" w:rsidP="006B4A05">
            <w:pPr>
              <w:pStyle w:val="TableParagraph"/>
              <w:spacing w:before="9"/>
              <w:ind w:right="336"/>
              <w:jc w:val="center"/>
              <w:rPr>
                <w:sz w:val="18"/>
                <w:szCs w:val="18"/>
              </w:rPr>
            </w:pPr>
            <w:r w:rsidRPr="005470F3">
              <w:rPr>
                <w:sz w:val="18"/>
                <w:szCs w:val="18"/>
              </w:rPr>
              <w:t>S3431692871</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29.07.2019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2</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7101340000056</w:t>
            </w:r>
          </w:p>
        </w:tc>
        <w:tc>
          <w:tcPr>
            <w:tcW w:w="1984" w:type="dxa"/>
          </w:tcPr>
          <w:p w:rsidR="006B4A05" w:rsidRPr="005470F3" w:rsidRDefault="006B4A05" w:rsidP="006B4A05">
            <w:pPr>
              <w:pStyle w:val="TableParagraph"/>
              <w:spacing w:before="9"/>
              <w:ind w:right="336"/>
              <w:jc w:val="center"/>
              <w:rPr>
                <w:sz w:val="18"/>
                <w:szCs w:val="18"/>
              </w:rPr>
            </w:pPr>
            <w:r w:rsidRPr="005470F3">
              <w:rPr>
                <w:sz w:val="18"/>
                <w:szCs w:val="18"/>
              </w:rPr>
              <w:t>S3228787344</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29.07.2019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3</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p>
          <w:p w:rsidR="006B4A05" w:rsidRPr="005470F3" w:rsidRDefault="006B4A05" w:rsidP="006B4A05">
            <w:pPr>
              <w:pStyle w:val="TableParagraph"/>
              <w:spacing w:before="9"/>
              <w:rPr>
                <w:sz w:val="18"/>
                <w:szCs w:val="18"/>
              </w:rPr>
            </w:pPr>
            <w:proofErr w:type="spellStart"/>
            <w:proofErr w:type="gramStart"/>
            <w:r w:rsidRPr="005470F3">
              <w:rPr>
                <w:sz w:val="18"/>
                <w:szCs w:val="18"/>
              </w:rPr>
              <w:t>штрихкода+монитор+ПО</w:t>
            </w:r>
            <w:proofErr w:type="spellEnd"/>
            <w:r w:rsidRPr="005470F3">
              <w:rPr>
                <w:sz w:val="18"/>
                <w:szCs w:val="18"/>
              </w:rPr>
              <w:t xml:space="preserve"> и т.д.)</w:t>
            </w:r>
            <w:proofErr w:type="gramEnd"/>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0050000001100</w:t>
            </w:r>
          </w:p>
        </w:tc>
        <w:tc>
          <w:tcPr>
            <w:tcW w:w="1984" w:type="dxa"/>
          </w:tcPr>
          <w:p w:rsidR="006B4A05" w:rsidRPr="005470F3" w:rsidRDefault="006B4A05"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22.08.2012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4</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сист</w:t>
            </w:r>
            <w:proofErr w:type="gramStart"/>
            <w:r w:rsidRPr="005470F3">
              <w:rPr>
                <w:sz w:val="18"/>
                <w:szCs w:val="18"/>
              </w:rPr>
              <w:t>.б</w:t>
            </w:r>
            <w:proofErr w:type="gramEnd"/>
            <w:r w:rsidRPr="005470F3">
              <w:rPr>
                <w:sz w:val="18"/>
                <w:szCs w:val="18"/>
              </w:rPr>
              <w:t>лок+сканер</w:t>
            </w:r>
            <w:proofErr w:type="spellEnd"/>
          </w:p>
          <w:p w:rsidR="006B4A05" w:rsidRPr="005470F3" w:rsidRDefault="006B4A05" w:rsidP="006B4A05">
            <w:pPr>
              <w:pStyle w:val="TableParagraph"/>
              <w:spacing w:before="9"/>
              <w:rPr>
                <w:sz w:val="18"/>
                <w:szCs w:val="18"/>
              </w:rPr>
            </w:pPr>
            <w:proofErr w:type="spellStart"/>
            <w:proofErr w:type="gramStart"/>
            <w:r w:rsidRPr="005470F3">
              <w:rPr>
                <w:sz w:val="18"/>
                <w:szCs w:val="18"/>
              </w:rPr>
              <w:t>штрихкода+монитор+ПО</w:t>
            </w:r>
            <w:proofErr w:type="spellEnd"/>
            <w:r w:rsidRPr="005470F3">
              <w:rPr>
                <w:sz w:val="18"/>
                <w:szCs w:val="18"/>
              </w:rPr>
              <w:t xml:space="preserve"> и т.д.)</w:t>
            </w:r>
            <w:proofErr w:type="gramEnd"/>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0050000000600</w:t>
            </w:r>
          </w:p>
        </w:tc>
        <w:tc>
          <w:tcPr>
            <w:tcW w:w="1984" w:type="dxa"/>
          </w:tcPr>
          <w:p w:rsidR="006B4A05" w:rsidRPr="005470F3" w:rsidRDefault="006B4A05"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22.08.2012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5</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rPr>
              <w:t>МФУ</w:t>
            </w:r>
            <w:r w:rsidRPr="005470F3">
              <w:rPr>
                <w:sz w:val="18"/>
                <w:szCs w:val="18"/>
                <w:lang w:val="en-US"/>
              </w:rPr>
              <w:t xml:space="preserve"> HP </w:t>
            </w:r>
            <w:proofErr w:type="spellStart"/>
            <w:r w:rsidRPr="005470F3">
              <w:rPr>
                <w:sz w:val="18"/>
                <w:szCs w:val="18"/>
                <w:lang w:val="en-US"/>
              </w:rPr>
              <w:t>Laserjet</w:t>
            </w:r>
            <w:proofErr w:type="spellEnd"/>
            <w:r w:rsidRPr="005470F3">
              <w:rPr>
                <w:sz w:val="18"/>
                <w:szCs w:val="18"/>
                <w:lang w:val="en-US"/>
              </w:rPr>
              <w:t xml:space="preserve"> M1212NF (CE841A)</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0050000001400</w:t>
            </w:r>
          </w:p>
        </w:tc>
        <w:tc>
          <w:tcPr>
            <w:tcW w:w="1984" w:type="dxa"/>
          </w:tcPr>
          <w:p w:rsidR="006B4A05" w:rsidRPr="005470F3" w:rsidRDefault="006B4A05" w:rsidP="006B4A05">
            <w:pPr>
              <w:pStyle w:val="TableParagraph"/>
              <w:spacing w:before="9"/>
              <w:ind w:right="336"/>
              <w:jc w:val="center"/>
              <w:rPr>
                <w:sz w:val="18"/>
                <w:szCs w:val="18"/>
              </w:rPr>
            </w:pPr>
            <w:r w:rsidRPr="005470F3">
              <w:rPr>
                <w:sz w:val="18"/>
                <w:szCs w:val="18"/>
              </w:rPr>
              <w:t>CNG9D5K0JW</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22.08.2012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6</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Принтер и МФЦ МФУ </w:t>
            </w:r>
            <w:proofErr w:type="spellStart"/>
            <w:r w:rsidRPr="005470F3">
              <w:rPr>
                <w:sz w:val="18"/>
                <w:szCs w:val="18"/>
              </w:rPr>
              <w:t>Xerox</w:t>
            </w:r>
            <w:proofErr w:type="spellEnd"/>
          </w:p>
          <w:p w:rsidR="006B4A05" w:rsidRPr="005470F3" w:rsidRDefault="006B4A05" w:rsidP="006B4A05">
            <w:pPr>
              <w:pStyle w:val="TableParagraph"/>
              <w:spacing w:before="9"/>
              <w:rPr>
                <w:sz w:val="18"/>
                <w:szCs w:val="18"/>
              </w:rPr>
            </w:pPr>
            <w:r w:rsidRPr="005470F3">
              <w:rPr>
                <w:sz w:val="18"/>
                <w:szCs w:val="18"/>
              </w:rPr>
              <w:lastRenderedPageBreak/>
              <w:t>WC 5016</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lastRenderedPageBreak/>
              <w:t>0032106123300</w:t>
            </w:r>
          </w:p>
        </w:tc>
        <w:tc>
          <w:tcPr>
            <w:tcW w:w="1984" w:type="dxa"/>
          </w:tcPr>
          <w:p w:rsidR="006B4A05" w:rsidRPr="005470F3" w:rsidRDefault="006B4A05" w:rsidP="006B4A05">
            <w:pPr>
              <w:pStyle w:val="TableParagraph"/>
              <w:spacing w:before="9"/>
              <w:ind w:right="336"/>
              <w:jc w:val="center"/>
              <w:rPr>
                <w:sz w:val="18"/>
                <w:szCs w:val="18"/>
              </w:rPr>
            </w:pPr>
            <w:r w:rsidRPr="005470F3">
              <w:rPr>
                <w:sz w:val="18"/>
                <w:szCs w:val="18"/>
              </w:rPr>
              <w:t>3317447492</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26.01.2012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lang w:val="en-US"/>
              </w:rPr>
            </w:pPr>
            <w:r w:rsidRPr="005470F3">
              <w:rPr>
                <w:sz w:val="18"/>
                <w:szCs w:val="18"/>
                <w:lang w:val="en-US"/>
              </w:rPr>
              <w:lastRenderedPageBreak/>
              <w:t>107.</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 0 МФУ НР </w:t>
            </w:r>
            <w:proofErr w:type="spellStart"/>
            <w:r w:rsidRPr="005470F3">
              <w:rPr>
                <w:sz w:val="18"/>
                <w:szCs w:val="18"/>
              </w:rPr>
              <w:t>LaserJet</w:t>
            </w:r>
            <w:proofErr w:type="spellEnd"/>
            <w:r w:rsidRPr="005470F3">
              <w:rPr>
                <w:sz w:val="18"/>
                <w:szCs w:val="18"/>
              </w:rPr>
              <w:t xml:space="preserve"> M1212NF (CE841A) В СОСТАВЕ КАБЕЛЬ</w:t>
            </w:r>
          </w:p>
          <w:p w:rsidR="006B4A05" w:rsidRPr="005470F3" w:rsidRDefault="006B4A05" w:rsidP="006B4A05">
            <w:pPr>
              <w:pStyle w:val="TableParagraph"/>
              <w:spacing w:before="9"/>
              <w:rPr>
                <w:sz w:val="18"/>
                <w:szCs w:val="18"/>
              </w:rPr>
            </w:pPr>
            <w:r w:rsidRPr="005470F3">
              <w:rPr>
                <w:sz w:val="18"/>
                <w:szCs w:val="18"/>
              </w:rPr>
              <w:t>USB2,0 A(</w:t>
            </w:r>
            <w:proofErr w:type="spellStart"/>
            <w:r w:rsidRPr="005470F3">
              <w:rPr>
                <w:sz w:val="18"/>
                <w:szCs w:val="18"/>
              </w:rPr>
              <w:t>m</w:t>
            </w:r>
            <w:proofErr w:type="spellEnd"/>
            <w:r w:rsidRPr="005470F3">
              <w:rPr>
                <w:sz w:val="18"/>
                <w:szCs w:val="18"/>
              </w:rPr>
              <w:t>)-В(</w:t>
            </w:r>
            <w:proofErr w:type="spellStart"/>
            <w:r w:rsidRPr="005470F3">
              <w:rPr>
                <w:sz w:val="18"/>
                <w:szCs w:val="18"/>
              </w:rPr>
              <w:t>m</w:t>
            </w:r>
            <w:proofErr w:type="spellEnd"/>
            <w:r w:rsidRPr="005470F3">
              <w:rPr>
                <w:sz w:val="18"/>
                <w:szCs w:val="18"/>
              </w:rPr>
              <w:t>) 1ю8m</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0050000002700</w:t>
            </w:r>
          </w:p>
        </w:tc>
        <w:tc>
          <w:tcPr>
            <w:tcW w:w="1984" w:type="dxa"/>
          </w:tcPr>
          <w:p w:rsidR="006B4A05" w:rsidRPr="005470F3" w:rsidRDefault="006B4A05" w:rsidP="006B4A05">
            <w:pPr>
              <w:pStyle w:val="TableParagraph"/>
              <w:spacing w:before="9"/>
              <w:ind w:right="336"/>
              <w:jc w:val="center"/>
              <w:rPr>
                <w:sz w:val="18"/>
                <w:szCs w:val="18"/>
              </w:rPr>
            </w:pPr>
            <w:r w:rsidRPr="005470F3">
              <w:rPr>
                <w:sz w:val="18"/>
                <w:szCs w:val="18"/>
              </w:rPr>
              <w:t>CNG9CCV17S</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18.12.2012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8</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000 </w:t>
            </w:r>
            <w:r w:rsidRPr="005470F3">
              <w:rPr>
                <w:sz w:val="18"/>
                <w:szCs w:val="18"/>
              </w:rPr>
              <w:t>Монитор</w:t>
            </w:r>
            <w:r w:rsidRPr="005470F3">
              <w:rPr>
                <w:sz w:val="18"/>
                <w:szCs w:val="18"/>
                <w:lang w:val="en-US"/>
              </w:rPr>
              <w:t xml:space="preserve"> 17 Acer TET V173Abm</w:t>
            </w:r>
          </w:p>
          <w:p w:rsidR="006B4A05" w:rsidRPr="005470F3" w:rsidRDefault="006B4A05" w:rsidP="006B4A05">
            <w:pPr>
              <w:pStyle w:val="TableParagraph"/>
              <w:spacing w:before="9"/>
              <w:rPr>
                <w:sz w:val="18"/>
                <w:szCs w:val="18"/>
                <w:lang w:val="en-US"/>
              </w:rPr>
            </w:pPr>
            <w:proofErr w:type="spellStart"/>
            <w:r w:rsidRPr="005470F3">
              <w:rPr>
                <w:sz w:val="18"/>
                <w:szCs w:val="18"/>
                <w:lang w:val="en-US"/>
              </w:rPr>
              <w:t>bIack</w:t>
            </w:r>
            <w:proofErr w:type="spellEnd"/>
            <w:r w:rsidRPr="005470F3">
              <w:rPr>
                <w:sz w:val="18"/>
                <w:szCs w:val="18"/>
                <w:lang w:val="en-US"/>
              </w:rPr>
              <w:t xml:space="preserve"> 5 ms M/M 7000/1</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1032106146401</w:t>
            </w:r>
          </w:p>
        </w:tc>
        <w:tc>
          <w:tcPr>
            <w:tcW w:w="1984" w:type="dxa"/>
          </w:tcPr>
          <w:p w:rsidR="006B4A05" w:rsidRPr="005470F3" w:rsidRDefault="006B4A05"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31.10.2009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10</w:t>
            </w:r>
            <w:r w:rsidRPr="005470F3">
              <w:rPr>
                <w:sz w:val="18"/>
                <w:szCs w:val="18"/>
                <w:lang w:val="en-US"/>
              </w:rPr>
              <w:t>9</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ПК КЕЙ Р914 </w:t>
            </w:r>
            <w:proofErr w:type="spellStart"/>
            <w:r w:rsidRPr="005470F3">
              <w:rPr>
                <w:sz w:val="18"/>
                <w:szCs w:val="18"/>
              </w:rPr>
              <w:t>Оптима</w:t>
            </w:r>
            <w:proofErr w:type="spellEnd"/>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0032106114100</w:t>
            </w:r>
          </w:p>
        </w:tc>
        <w:tc>
          <w:tcPr>
            <w:tcW w:w="1984" w:type="dxa"/>
          </w:tcPr>
          <w:p w:rsidR="006B4A05" w:rsidRPr="005470F3" w:rsidRDefault="006B4A05"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31.10.2008</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w:t>
            </w:r>
            <w:r w:rsidRPr="005470F3">
              <w:rPr>
                <w:sz w:val="18"/>
                <w:szCs w:val="18"/>
                <w:lang w:val="en-US"/>
              </w:rPr>
              <w:t>10</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Системный блок DELTA OFFICE </w:t>
            </w:r>
            <w:proofErr w:type="spellStart"/>
            <w:r w:rsidRPr="005470F3">
              <w:rPr>
                <w:sz w:val="18"/>
                <w:szCs w:val="18"/>
              </w:rPr>
              <w:t>Codegen</w:t>
            </w:r>
            <w:proofErr w:type="spellEnd"/>
            <w:r w:rsidRPr="005470F3">
              <w:rPr>
                <w:sz w:val="18"/>
                <w:szCs w:val="18"/>
              </w:rPr>
              <w:t xml:space="preserve"> 6220 для компьютера</w:t>
            </w:r>
          </w:p>
        </w:tc>
        <w:tc>
          <w:tcPr>
            <w:tcW w:w="1701" w:type="dxa"/>
          </w:tcPr>
          <w:p w:rsidR="006B4A05" w:rsidRPr="005470F3" w:rsidRDefault="006B4A05" w:rsidP="006B4A05">
            <w:pPr>
              <w:pStyle w:val="TableParagraph"/>
              <w:spacing w:before="9"/>
              <w:ind w:right="135"/>
              <w:jc w:val="center"/>
              <w:rPr>
                <w:sz w:val="18"/>
                <w:szCs w:val="18"/>
              </w:rPr>
            </w:pPr>
            <w:r w:rsidRPr="005470F3">
              <w:rPr>
                <w:sz w:val="18"/>
                <w:szCs w:val="18"/>
              </w:rPr>
              <w:t>1052106147501</w:t>
            </w:r>
          </w:p>
        </w:tc>
        <w:tc>
          <w:tcPr>
            <w:tcW w:w="1984" w:type="dxa"/>
          </w:tcPr>
          <w:p w:rsidR="006B4A05" w:rsidRPr="005470F3" w:rsidRDefault="006B4A05" w:rsidP="006B4A05">
            <w:pPr>
              <w:pStyle w:val="TableParagraph"/>
              <w:spacing w:before="9"/>
              <w:ind w:right="336"/>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31.10.2009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1</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ЖК Монитор </w:t>
            </w:r>
            <w:proofErr w:type="spellStart"/>
            <w:r w:rsidRPr="005470F3">
              <w:rPr>
                <w:sz w:val="18"/>
                <w:szCs w:val="18"/>
              </w:rPr>
              <w:t>Acer</w:t>
            </w:r>
            <w:proofErr w:type="spellEnd"/>
            <w:r w:rsidRPr="005470F3">
              <w:rPr>
                <w:sz w:val="18"/>
                <w:szCs w:val="18"/>
              </w:rPr>
              <w:t xml:space="preserve">  V193</w:t>
            </w:r>
          </w:p>
          <w:p w:rsidR="006B4A05" w:rsidRPr="005470F3" w:rsidRDefault="006B4A05" w:rsidP="006B4A05">
            <w:pPr>
              <w:pStyle w:val="TableParagraph"/>
              <w:spacing w:before="9"/>
              <w:rPr>
                <w:sz w:val="18"/>
                <w:szCs w:val="18"/>
              </w:rPr>
            </w:pPr>
            <w:r w:rsidRPr="005470F3">
              <w:rPr>
                <w:sz w:val="18"/>
                <w:szCs w:val="18"/>
                <w:lang w:val="en-US"/>
              </w:rPr>
              <w:t>HQAB</w:t>
            </w:r>
            <w:r w:rsidRPr="005470F3">
              <w:rPr>
                <w:sz w:val="18"/>
                <w:szCs w:val="18"/>
              </w:rPr>
              <w:t>/</w:t>
            </w:r>
            <w:r w:rsidRPr="005470F3">
              <w:rPr>
                <w:sz w:val="18"/>
                <w:szCs w:val="18"/>
                <w:lang w:val="en-US"/>
              </w:rPr>
              <w:t>ACM</w:t>
            </w:r>
            <w:r w:rsidRPr="005470F3">
              <w:rPr>
                <w:sz w:val="18"/>
                <w:szCs w:val="18"/>
              </w:rPr>
              <w:t>-</w:t>
            </w:r>
            <w:r w:rsidRPr="005470F3">
              <w:rPr>
                <w:sz w:val="18"/>
                <w:szCs w:val="18"/>
                <w:lang w:val="en-US"/>
              </w:rPr>
              <w:t>LCD</w:t>
            </w:r>
            <w:r w:rsidRPr="005470F3">
              <w:rPr>
                <w:sz w:val="18"/>
                <w:szCs w:val="18"/>
              </w:rPr>
              <w:t>-</w:t>
            </w:r>
            <w:r w:rsidRPr="005470F3">
              <w:rPr>
                <w:sz w:val="18"/>
                <w:szCs w:val="18"/>
                <w:lang w:val="en-US"/>
              </w:rPr>
              <w:t>V</w:t>
            </w:r>
            <w:r w:rsidRPr="005470F3">
              <w:rPr>
                <w:sz w:val="18"/>
                <w:szCs w:val="18"/>
              </w:rPr>
              <w:t>193</w:t>
            </w:r>
            <w:r w:rsidRPr="005470F3">
              <w:rPr>
                <w:sz w:val="18"/>
                <w:szCs w:val="18"/>
                <w:lang w:val="en-US"/>
              </w:rPr>
              <w:t>HQAB</w:t>
            </w:r>
            <w:r w:rsidRPr="005470F3">
              <w:rPr>
                <w:sz w:val="18"/>
                <w:szCs w:val="18"/>
              </w:rPr>
              <w:t>/</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193</w:t>
            </w:r>
            <w:r w:rsidRPr="005470F3">
              <w:rPr>
                <w:sz w:val="18"/>
                <w:szCs w:val="18"/>
                <w:lang w:val="en-US"/>
              </w:rPr>
              <w:t>HQAB</w:t>
            </w:r>
            <w:r w:rsidRPr="005470F3">
              <w:rPr>
                <w:sz w:val="18"/>
                <w:szCs w:val="18"/>
              </w:rPr>
              <w:t>18.5</w:t>
            </w:r>
            <w:proofErr w:type="spellStart"/>
            <w:r w:rsidRPr="005470F3">
              <w:rPr>
                <w:sz w:val="18"/>
                <w:szCs w:val="18"/>
                <w:lang w:val="en-US"/>
              </w:rPr>
              <w:t>WideLCD</w:t>
            </w:r>
            <w:proofErr w:type="spellEnd"/>
          </w:p>
        </w:tc>
        <w:tc>
          <w:tcPr>
            <w:tcW w:w="1701" w:type="dxa"/>
          </w:tcPr>
          <w:p w:rsidR="006B4A05" w:rsidRPr="005470F3" w:rsidRDefault="006B4A05" w:rsidP="006B4A05">
            <w:pPr>
              <w:pStyle w:val="TableParagraph"/>
              <w:spacing w:before="9"/>
              <w:ind w:right="5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2</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СИСТЕМНЫЙ БЛОК</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3</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900 Многофункциональный центр</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1032103033900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31.05.2006</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4</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w:t>
            </w:r>
            <w:proofErr w:type="spellStart"/>
            <w:r w:rsidRPr="005470F3">
              <w:rPr>
                <w:sz w:val="18"/>
                <w:szCs w:val="18"/>
              </w:rPr>
              <w:t>Многофункциональнальное</w:t>
            </w:r>
            <w:proofErr w:type="spellEnd"/>
            <w:r w:rsidRPr="005470F3">
              <w:rPr>
                <w:sz w:val="18"/>
                <w:szCs w:val="18"/>
              </w:rPr>
              <w:t xml:space="preserve"> устройство </w:t>
            </w:r>
            <w:proofErr w:type="spellStart"/>
            <w:r w:rsidRPr="005470F3">
              <w:rPr>
                <w:sz w:val="18"/>
                <w:szCs w:val="18"/>
              </w:rPr>
              <w:t>Epson</w:t>
            </w:r>
            <w:proofErr w:type="spellEnd"/>
            <w:r w:rsidRPr="005470F3">
              <w:rPr>
                <w:sz w:val="18"/>
                <w:szCs w:val="18"/>
              </w:rPr>
              <w:t xml:space="preserve"> </w:t>
            </w:r>
            <w:proofErr w:type="spellStart"/>
            <w:r w:rsidRPr="005470F3">
              <w:rPr>
                <w:sz w:val="18"/>
                <w:szCs w:val="18"/>
              </w:rPr>
              <w:t>StyIus</w:t>
            </w:r>
            <w:proofErr w:type="spellEnd"/>
            <w:r w:rsidRPr="005470F3">
              <w:rPr>
                <w:sz w:val="18"/>
                <w:szCs w:val="18"/>
              </w:rPr>
              <w:t xml:space="preserve"> TX410</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0052106132200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24.11.2011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5</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МФУ PANTUM m6550NW</w:t>
            </w:r>
          </w:p>
        </w:tc>
        <w:tc>
          <w:tcPr>
            <w:tcW w:w="1701" w:type="dxa"/>
          </w:tcPr>
          <w:p w:rsidR="006B4A05" w:rsidRPr="005470F3" w:rsidRDefault="006B4A05" w:rsidP="006B4A05">
            <w:pPr>
              <w:pStyle w:val="TableParagraph"/>
              <w:spacing w:before="9"/>
              <w:jc w:val="center"/>
              <w:rPr>
                <w:sz w:val="18"/>
                <w:szCs w:val="18"/>
              </w:rPr>
            </w:pPr>
            <w:r w:rsidRPr="005470F3">
              <w:rPr>
                <w:sz w:val="18"/>
                <w:szCs w:val="18"/>
              </w:rPr>
              <w:t>0032106129400</w:t>
            </w:r>
          </w:p>
        </w:tc>
        <w:tc>
          <w:tcPr>
            <w:tcW w:w="1984" w:type="dxa"/>
          </w:tcPr>
          <w:p w:rsidR="006B4A05" w:rsidRPr="005470F3" w:rsidRDefault="006B4A05" w:rsidP="006B4A05">
            <w:pPr>
              <w:pStyle w:val="TableParagraph"/>
              <w:spacing w:before="9"/>
              <w:jc w:val="center"/>
              <w:rPr>
                <w:sz w:val="18"/>
                <w:szCs w:val="18"/>
              </w:rPr>
            </w:pPr>
            <w:r w:rsidRPr="005470F3">
              <w:rPr>
                <w:sz w:val="18"/>
                <w:szCs w:val="18"/>
              </w:rPr>
              <w:t>CB4A002121</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31.05.2017</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6</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Системный блок DELTA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0032106123800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31.05.2012</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7</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Источник бесперебойного питания ИБП </w:t>
            </w:r>
            <w:proofErr w:type="spellStart"/>
            <w:r w:rsidRPr="005470F3">
              <w:rPr>
                <w:sz w:val="18"/>
                <w:szCs w:val="18"/>
              </w:rPr>
              <w:t>Power</w:t>
            </w:r>
            <w:proofErr w:type="spellEnd"/>
            <w:r w:rsidRPr="005470F3">
              <w:rPr>
                <w:sz w:val="18"/>
                <w:szCs w:val="18"/>
              </w:rPr>
              <w:t xml:space="preserve"> </w:t>
            </w:r>
            <w:proofErr w:type="spellStart"/>
            <w:r w:rsidRPr="005470F3">
              <w:rPr>
                <w:sz w:val="18"/>
                <w:szCs w:val="18"/>
              </w:rPr>
              <w:t>Com</w:t>
            </w:r>
            <w:proofErr w:type="spellEnd"/>
            <w:r w:rsidRPr="005470F3">
              <w:rPr>
                <w:sz w:val="18"/>
                <w:szCs w:val="18"/>
              </w:rPr>
              <w:t xml:space="preserve"> </w:t>
            </w:r>
            <w:proofErr w:type="spellStart"/>
            <w:r w:rsidRPr="005470F3">
              <w:rPr>
                <w:sz w:val="18"/>
                <w:szCs w:val="18"/>
              </w:rPr>
              <w:t>Black</w:t>
            </w:r>
            <w:proofErr w:type="spellEnd"/>
            <w:r w:rsidRPr="005470F3">
              <w:rPr>
                <w:sz w:val="18"/>
                <w:szCs w:val="18"/>
              </w:rPr>
              <w:t xml:space="preserve"> 600</w:t>
            </w:r>
          </w:p>
          <w:p w:rsidR="006B4A05" w:rsidRPr="005470F3" w:rsidRDefault="006B4A05" w:rsidP="006B4A05">
            <w:pPr>
              <w:pStyle w:val="TableParagraph"/>
              <w:spacing w:before="9"/>
              <w:rPr>
                <w:sz w:val="18"/>
                <w:szCs w:val="18"/>
              </w:rPr>
            </w:pPr>
            <w:r w:rsidRPr="005470F3">
              <w:rPr>
                <w:sz w:val="18"/>
                <w:szCs w:val="18"/>
              </w:rPr>
              <w:t>A</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r w:rsidRPr="005470F3">
              <w:rPr>
                <w:sz w:val="18"/>
                <w:szCs w:val="18"/>
              </w:rPr>
              <w:t>0000000010069</w:t>
            </w:r>
          </w:p>
          <w:p w:rsidR="006B4A05" w:rsidRPr="005470F3" w:rsidRDefault="006B4A05" w:rsidP="006B4A05">
            <w:pPr>
              <w:jc w:val="center"/>
              <w:rPr>
                <w:sz w:val="18"/>
                <w:szCs w:val="18"/>
              </w:rPr>
            </w:pP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2017</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8</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SSD </w:t>
            </w:r>
            <w:r w:rsidRPr="005470F3">
              <w:rPr>
                <w:sz w:val="18"/>
                <w:szCs w:val="18"/>
              </w:rPr>
              <w:t>накопитель</w:t>
            </w:r>
            <w:r w:rsidRPr="005470F3">
              <w:rPr>
                <w:sz w:val="18"/>
                <w:szCs w:val="18"/>
                <w:lang w:val="en-US"/>
              </w:rPr>
              <w:t xml:space="preserve"> A-Data Ultimate</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2505</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11</w:t>
            </w:r>
            <w:r w:rsidRPr="005470F3">
              <w:rPr>
                <w:sz w:val="18"/>
                <w:szCs w:val="18"/>
                <w:lang w:val="en-US"/>
              </w:rPr>
              <w:t>9</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Монитор </w:t>
            </w:r>
            <w:proofErr w:type="spellStart"/>
            <w:r w:rsidRPr="005470F3">
              <w:rPr>
                <w:sz w:val="18"/>
                <w:szCs w:val="18"/>
              </w:rPr>
              <w:t>Acer</w:t>
            </w:r>
            <w:proofErr w:type="spellEnd"/>
            <w:r w:rsidRPr="005470F3">
              <w:rPr>
                <w:sz w:val="18"/>
                <w:szCs w:val="18"/>
              </w:rPr>
              <w:t xml:space="preserve"> 1917</w:t>
            </w:r>
          </w:p>
        </w:tc>
        <w:tc>
          <w:tcPr>
            <w:tcW w:w="1701" w:type="dxa"/>
          </w:tcPr>
          <w:p w:rsidR="006B4A05" w:rsidRPr="005470F3" w:rsidRDefault="006B4A05" w:rsidP="006B4A05">
            <w:pPr>
              <w:pStyle w:val="TableParagraph"/>
              <w:spacing w:before="9"/>
              <w:ind w:right="236"/>
              <w:jc w:val="center"/>
              <w:rPr>
                <w:sz w:val="18"/>
                <w:szCs w:val="18"/>
              </w:rPr>
            </w:pPr>
            <w:r w:rsidRPr="005470F3">
              <w:rPr>
                <w:sz w:val="18"/>
                <w:szCs w:val="18"/>
              </w:rPr>
              <w:t>0032106128500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lang w:val="en-US"/>
              </w:rPr>
              <w:t>20</w:t>
            </w:r>
            <w:r w:rsidRPr="005470F3">
              <w:rPr>
                <w:sz w:val="18"/>
                <w:szCs w:val="18"/>
              </w:rPr>
              <w:t>.0</w:t>
            </w:r>
            <w:r w:rsidRPr="005470F3">
              <w:rPr>
                <w:sz w:val="18"/>
                <w:szCs w:val="18"/>
                <w:lang w:val="en-US"/>
              </w:rPr>
              <w:t>4</w:t>
            </w:r>
            <w:r w:rsidRPr="005470F3">
              <w:rPr>
                <w:sz w:val="18"/>
                <w:szCs w:val="18"/>
              </w:rPr>
              <w:t>.20</w:t>
            </w:r>
            <w:r w:rsidRPr="005470F3">
              <w:rPr>
                <w:sz w:val="18"/>
                <w:szCs w:val="18"/>
                <w:lang w:val="en-US"/>
              </w:rPr>
              <w:t>09</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w:t>
            </w:r>
            <w:r w:rsidRPr="005470F3">
              <w:rPr>
                <w:sz w:val="18"/>
                <w:szCs w:val="18"/>
                <w:lang w:val="en-US"/>
              </w:rPr>
              <w:t>20</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Монитор NEC TET 17</w:t>
            </w:r>
          </w:p>
        </w:tc>
        <w:tc>
          <w:tcPr>
            <w:tcW w:w="1701" w:type="dxa"/>
          </w:tcPr>
          <w:p w:rsidR="006B4A05" w:rsidRPr="005470F3" w:rsidRDefault="006B4A05" w:rsidP="006B4A05">
            <w:pPr>
              <w:pStyle w:val="TableParagraph"/>
              <w:spacing w:before="9"/>
              <w:ind w:right="236"/>
              <w:jc w:val="center"/>
              <w:rPr>
                <w:sz w:val="18"/>
                <w:szCs w:val="18"/>
              </w:rPr>
            </w:pPr>
            <w:r w:rsidRPr="005470F3">
              <w:rPr>
                <w:sz w:val="18"/>
                <w:szCs w:val="18"/>
              </w:rPr>
              <w:t>0032103040900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lang w:val="en-US"/>
              </w:rPr>
            </w:pPr>
            <w:r w:rsidRPr="005470F3">
              <w:rPr>
                <w:sz w:val="18"/>
                <w:szCs w:val="18"/>
              </w:rPr>
              <w:t>31.</w:t>
            </w:r>
            <w:r w:rsidRPr="005470F3">
              <w:rPr>
                <w:sz w:val="18"/>
                <w:szCs w:val="18"/>
                <w:lang w:val="en-US"/>
              </w:rPr>
              <w:t>12</w:t>
            </w:r>
            <w:r w:rsidRPr="005470F3">
              <w:rPr>
                <w:sz w:val="18"/>
                <w:szCs w:val="18"/>
              </w:rPr>
              <w:t>.20</w:t>
            </w:r>
            <w:r w:rsidRPr="005470F3">
              <w:rPr>
                <w:sz w:val="18"/>
                <w:szCs w:val="18"/>
                <w:lang w:val="en-US"/>
              </w:rPr>
              <w:t>06</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1</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000 Системный блок DELTA OFFICE </w:t>
            </w:r>
            <w:proofErr w:type="spellStart"/>
            <w:r w:rsidRPr="005470F3">
              <w:rPr>
                <w:sz w:val="18"/>
                <w:szCs w:val="18"/>
              </w:rPr>
              <w:t>Codegen</w:t>
            </w:r>
            <w:proofErr w:type="spellEnd"/>
            <w:r w:rsidRPr="005470F3">
              <w:rPr>
                <w:sz w:val="18"/>
                <w:szCs w:val="18"/>
              </w:rPr>
              <w:t xml:space="preserve"> 6220 для компьютера</w:t>
            </w:r>
          </w:p>
        </w:tc>
        <w:tc>
          <w:tcPr>
            <w:tcW w:w="1701" w:type="dxa"/>
          </w:tcPr>
          <w:p w:rsidR="006B4A05" w:rsidRPr="005470F3" w:rsidRDefault="006B4A05" w:rsidP="006B4A05">
            <w:pPr>
              <w:pStyle w:val="TableParagraph"/>
              <w:spacing w:before="9"/>
              <w:ind w:right="236"/>
              <w:jc w:val="center"/>
              <w:rPr>
                <w:sz w:val="18"/>
                <w:szCs w:val="18"/>
              </w:rPr>
            </w:pPr>
            <w:r w:rsidRPr="005470F3">
              <w:rPr>
                <w:sz w:val="18"/>
                <w:szCs w:val="18"/>
              </w:rPr>
              <w:t>0032106120100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31.</w:t>
            </w:r>
            <w:r w:rsidRPr="005470F3">
              <w:rPr>
                <w:sz w:val="18"/>
                <w:szCs w:val="18"/>
                <w:lang w:val="en-US"/>
              </w:rPr>
              <w:t>10</w:t>
            </w:r>
            <w:r w:rsidRPr="005470F3">
              <w:rPr>
                <w:sz w:val="18"/>
                <w:szCs w:val="18"/>
              </w:rPr>
              <w:t>.20</w:t>
            </w:r>
            <w:r w:rsidRPr="005470F3">
              <w:rPr>
                <w:sz w:val="18"/>
                <w:szCs w:val="18"/>
                <w:lang w:val="en-US"/>
              </w:rPr>
              <w:t>06</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2</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В СОСТАВЕ: Системный блок ЛАРГА ОФИС, МОНИТОР,</w:t>
            </w:r>
          </w:p>
          <w:p w:rsidR="006B4A05" w:rsidRPr="005470F3" w:rsidRDefault="006B4A05" w:rsidP="006B4A05">
            <w:pPr>
              <w:pStyle w:val="TableParagraph"/>
              <w:spacing w:before="9"/>
              <w:rPr>
                <w:sz w:val="18"/>
                <w:szCs w:val="18"/>
              </w:rPr>
            </w:pPr>
            <w:r w:rsidRPr="005470F3">
              <w:rPr>
                <w:sz w:val="18"/>
                <w:szCs w:val="18"/>
              </w:rPr>
              <w:t>КЛАВИАТУРА</w:t>
            </w:r>
            <w:proofErr w:type="gramStart"/>
            <w:r w:rsidRPr="005470F3">
              <w:rPr>
                <w:sz w:val="18"/>
                <w:szCs w:val="18"/>
              </w:rPr>
              <w:t>.М</w:t>
            </w:r>
            <w:proofErr w:type="gramEnd"/>
            <w:r w:rsidRPr="005470F3">
              <w:rPr>
                <w:sz w:val="18"/>
                <w:szCs w:val="18"/>
              </w:rPr>
              <w:t>ЫШЬ</w:t>
            </w:r>
          </w:p>
        </w:tc>
        <w:tc>
          <w:tcPr>
            <w:tcW w:w="1701" w:type="dxa"/>
          </w:tcPr>
          <w:p w:rsidR="006B4A05" w:rsidRPr="005470F3" w:rsidRDefault="006B4A05" w:rsidP="006B4A05">
            <w:pPr>
              <w:pStyle w:val="TableParagraph"/>
              <w:spacing w:before="9"/>
              <w:ind w:right="289"/>
              <w:jc w:val="center"/>
              <w:rPr>
                <w:sz w:val="18"/>
                <w:szCs w:val="18"/>
              </w:rPr>
            </w:pPr>
            <w:r w:rsidRPr="005470F3">
              <w:rPr>
                <w:sz w:val="18"/>
                <w:szCs w:val="18"/>
              </w:rPr>
              <w:t>0032106128001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30.11.2015</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3</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В СОСТАВЕ: Системный блок ЛАРГА ОФИС, МОНИТОР,</w:t>
            </w:r>
          </w:p>
          <w:p w:rsidR="006B4A05" w:rsidRPr="005470F3" w:rsidRDefault="006B4A05" w:rsidP="006B4A05">
            <w:pPr>
              <w:pStyle w:val="TableParagraph"/>
              <w:spacing w:before="9"/>
              <w:rPr>
                <w:sz w:val="18"/>
                <w:szCs w:val="18"/>
              </w:rPr>
            </w:pPr>
            <w:r w:rsidRPr="005470F3">
              <w:rPr>
                <w:sz w:val="18"/>
                <w:szCs w:val="18"/>
              </w:rPr>
              <w:t>КЛАВИАТУРА</w:t>
            </w:r>
            <w:proofErr w:type="gramStart"/>
            <w:r w:rsidRPr="005470F3">
              <w:rPr>
                <w:sz w:val="18"/>
                <w:szCs w:val="18"/>
              </w:rPr>
              <w:t>.М</w:t>
            </w:r>
            <w:proofErr w:type="gramEnd"/>
            <w:r w:rsidRPr="005470F3">
              <w:rPr>
                <w:sz w:val="18"/>
                <w:szCs w:val="18"/>
              </w:rPr>
              <w:t>ЫШЬ</w:t>
            </w:r>
          </w:p>
        </w:tc>
        <w:tc>
          <w:tcPr>
            <w:tcW w:w="1701" w:type="dxa"/>
          </w:tcPr>
          <w:p w:rsidR="006B4A05" w:rsidRPr="005470F3" w:rsidRDefault="006B4A05" w:rsidP="006B4A05">
            <w:pPr>
              <w:pStyle w:val="TableParagraph"/>
              <w:spacing w:before="9"/>
              <w:ind w:right="289"/>
              <w:jc w:val="center"/>
              <w:rPr>
                <w:sz w:val="18"/>
                <w:szCs w:val="18"/>
              </w:rPr>
            </w:pPr>
            <w:r w:rsidRPr="005470F3">
              <w:rPr>
                <w:sz w:val="18"/>
                <w:szCs w:val="18"/>
              </w:rPr>
              <w:t>0032106128000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30.11.2015</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4</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АРМ В СОСТАВЕ: Системный блок ЛАРГА ОФИС, МОНИТОР,</w:t>
            </w:r>
          </w:p>
          <w:p w:rsidR="006B4A05" w:rsidRPr="005470F3" w:rsidRDefault="006B4A05" w:rsidP="006B4A05">
            <w:pPr>
              <w:pStyle w:val="TableParagraph"/>
              <w:spacing w:before="9"/>
              <w:rPr>
                <w:sz w:val="18"/>
                <w:szCs w:val="18"/>
              </w:rPr>
            </w:pPr>
            <w:r w:rsidRPr="005470F3">
              <w:rPr>
                <w:sz w:val="18"/>
                <w:szCs w:val="18"/>
              </w:rPr>
              <w:t>КЛАВИАТУРА</w:t>
            </w:r>
            <w:proofErr w:type="gramStart"/>
            <w:r w:rsidRPr="005470F3">
              <w:rPr>
                <w:sz w:val="18"/>
                <w:szCs w:val="18"/>
              </w:rPr>
              <w:t>.М</w:t>
            </w:r>
            <w:proofErr w:type="gramEnd"/>
            <w:r w:rsidRPr="005470F3">
              <w:rPr>
                <w:sz w:val="18"/>
                <w:szCs w:val="18"/>
              </w:rPr>
              <w:t>ЫШЬ</w:t>
            </w:r>
          </w:p>
        </w:tc>
        <w:tc>
          <w:tcPr>
            <w:tcW w:w="1701" w:type="dxa"/>
          </w:tcPr>
          <w:p w:rsidR="006B4A05" w:rsidRPr="005470F3" w:rsidRDefault="006B4A05" w:rsidP="006B4A05">
            <w:pPr>
              <w:pStyle w:val="TableParagraph"/>
              <w:spacing w:before="9"/>
              <w:ind w:right="289"/>
              <w:jc w:val="center"/>
              <w:rPr>
                <w:sz w:val="18"/>
                <w:szCs w:val="18"/>
              </w:rPr>
            </w:pPr>
            <w:r w:rsidRPr="005470F3">
              <w:rPr>
                <w:sz w:val="18"/>
                <w:szCs w:val="18"/>
              </w:rPr>
              <w:t>0032106128002</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30.11.2015</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5</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Рабочее место </w:t>
            </w:r>
            <w:proofErr w:type="gramStart"/>
            <w:r w:rsidRPr="005470F3">
              <w:rPr>
                <w:sz w:val="18"/>
                <w:szCs w:val="18"/>
                <w:lang w:val="en-US"/>
              </w:rPr>
              <w:t>c</w:t>
            </w:r>
            <w:proofErr w:type="spellStart"/>
            <w:proofErr w:type="gramEnd"/>
            <w:r w:rsidRPr="005470F3">
              <w:rPr>
                <w:sz w:val="18"/>
                <w:szCs w:val="18"/>
              </w:rPr>
              <w:t>пециалиста</w:t>
            </w:r>
            <w:proofErr w:type="spellEnd"/>
            <w:r w:rsidRPr="005470F3">
              <w:rPr>
                <w:sz w:val="18"/>
                <w:szCs w:val="18"/>
              </w:rPr>
              <w:t xml:space="preserve"> (с установленным программным</w:t>
            </w:r>
          </w:p>
          <w:p w:rsidR="006B4A05" w:rsidRPr="005470F3" w:rsidRDefault="006B4A05" w:rsidP="006B4A05">
            <w:pPr>
              <w:pStyle w:val="TableParagraph"/>
              <w:spacing w:before="9"/>
              <w:rPr>
                <w:sz w:val="18"/>
                <w:szCs w:val="18"/>
              </w:rPr>
            </w:pPr>
            <w:r w:rsidRPr="005470F3">
              <w:rPr>
                <w:sz w:val="18"/>
                <w:szCs w:val="18"/>
              </w:rPr>
              <w:t>обеспечением)</w:t>
            </w:r>
          </w:p>
        </w:tc>
        <w:tc>
          <w:tcPr>
            <w:tcW w:w="1701" w:type="dxa"/>
          </w:tcPr>
          <w:p w:rsidR="006B4A05" w:rsidRPr="005470F3" w:rsidRDefault="006B4A05" w:rsidP="006B4A05">
            <w:pPr>
              <w:pStyle w:val="TableParagraph"/>
              <w:spacing w:before="9"/>
              <w:ind w:right="289"/>
              <w:jc w:val="center"/>
              <w:rPr>
                <w:sz w:val="18"/>
                <w:szCs w:val="18"/>
              </w:rPr>
            </w:pPr>
            <w:r w:rsidRPr="005470F3">
              <w:rPr>
                <w:sz w:val="18"/>
                <w:szCs w:val="18"/>
              </w:rPr>
              <w:t>7101340000004</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25.04.2018</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6</w:t>
            </w:r>
            <w:r w:rsidRPr="005470F3">
              <w:rPr>
                <w:sz w:val="18"/>
                <w:szCs w:val="18"/>
              </w:rPr>
              <w:t>.</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Рабочее место специалиста (с установленным программным</w:t>
            </w:r>
            <w:proofErr w:type="gramEnd"/>
          </w:p>
          <w:p w:rsidR="006B4A05" w:rsidRPr="005470F3" w:rsidRDefault="006B4A05" w:rsidP="006B4A05">
            <w:pPr>
              <w:pStyle w:val="TableParagraph"/>
              <w:spacing w:before="9"/>
              <w:rPr>
                <w:sz w:val="18"/>
                <w:szCs w:val="18"/>
              </w:rPr>
            </w:pPr>
            <w:r w:rsidRPr="005470F3">
              <w:rPr>
                <w:sz w:val="18"/>
                <w:szCs w:val="18"/>
              </w:rPr>
              <w:t>обеспечением)</w:t>
            </w:r>
          </w:p>
        </w:tc>
        <w:tc>
          <w:tcPr>
            <w:tcW w:w="1701" w:type="dxa"/>
          </w:tcPr>
          <w:p w:rsidR="006B4A05" w:rsidRPr="005470F3" w:rsidRDefault="006B4A05" w:rsidP="006B4A05">
            <w:pPr>
              <w:pStyle w:val="TableParagraph"/>
              <w:spacing w:before="9"/>
              <w:ind w:right="289"/>
              <w:jc w:val="center"/>
              <w:rPr>
                <w:sz w:val="18"/>
                <w:szCs w:val="18"/>
              </w:rPr>
            </w:pPr>
            <w:r w:rsidRPr="005470F3">
              <w:rPr>
                <w:sz w:val="18"/>
                <w:szCs w:val="18"/>
              </w:rPr>
              <w:t>7101340000002</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25.04.2018</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7</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Источник бесперебойного питания ИБП </w:t>
            </w:r>
            <w:proofErr w:type="spellStart"/>
            <w:r w:rsidRPr="005470F3">
              <w:rPr>
                <w:sz w:val="18"/>
                <w:szCs w:val="18"/>
              </w:rPr>
              <w:t>RowerCom</w:t>
            </w:r>
            <w:proofErr w:type="spellEnd"/>
            <w:r w:rsidRPr="005470F3">
              <w:rPr>
                <w:sz w:val="18"/>
                <w:szCs w:val="18"/>
              </w:rPr>
              <w:t xml:space="preserve"> </w:t>
            </w:r>
            <w:proofErr w:type="spellStart"/>
            <w:r w:rsidRPr="005470F3">
              <w:rPr>
                <w:sz w:val="18"/>
                <w:szCs w:val="18"/>
              </w:rPr>
              <w:t>BIack</w:t>
            </w:r>
            <w:proofErr w:type="spellEnd"/>
            <w:r w:rsidRPr="005470F3">
              <w:rPr>
                <w:sz w:val="18"/>
                <w:szCs w:val="18"/>
              </w:rPr>
              <w:t xml:space="preserve"> </w:t>
            </w:r>
            <w:proofErr w:type="spellStart"/>
            <w:r w:rsidRPr="005470F3">
              <w:rPr>
                <w:sz w:val="18"/>
                <w:szCs w:val="18"/>
              </w:rPr>
              <w:t>Knight</w:t>
            </w:r>
            <w:proofErr w:type="spellEnd"/>
            <w:r w:rsidRPr="005470F3">
              <w:rPr>
                <w:sz w:val="18"/>
                <w:szCs w:val="18"/>
              </w:rPr>
              <w:t xml:space="preserve"> BNT 600A</w:t>
            </w:r>
          </w:p>
          <w:p w:rsidR="006B4A05" w:rsidRPr="005470F3" w:rsidRDefault="006B4A05" w:rsidP="006B4A05">
            <w:pPr>
              <w:pStyle w:val="TableParagraph"/>
              <w:spacing w:before="9"/>
              <w:rPr>
                <w:sz w:val="18"/>
                <w:szCs w:val="18"/>
              </w:rPr>
            </w:pPr>
            <w:r w:rsidRPr="005470F3">
              <w:rPr>
                <w:sz w:val="18"/>
                <w:szCs w:val="18"/>
              </w:rPr>
              <w:t>(000000000001576)</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lang w:val="en-US"/>
              </w:rPr>
            </w:pPr>
            <w:r w:rsidRPr="005470F3">
              <w:rPr>
                <w:sz w:val="18"/>
                <w:szCs w:val="18"/>
                <w:lang w:val="en-US"/>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2017</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8</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SSD накопитель A-DATA </w:t>
            </w:r>
            <w:proofErr w:type="spellStart"/>
            <w:r w:rsidRPr="005470F3">
              <w:rPr>
                <w:sz w:val="18"/>
                <w:szCs w:val="18"/>
              </w:rPr>
              <w:t>Ultimate</w:t>
            </w:r>
            <w:proofErr w:type="spellEnd"/>
            <w:r w:rsidRPr="005470F3">
              <w:rPr>
                <w:sz w:val="18"/>
                <w:szCs w:val="18"/>
              </w:rPr>
              <w:t xml:space="preserve"> +внешний корпус (000000000002501)</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2021</w:t>
            </w:r>
          </w:p>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12</w:t>
            </w:r>
            <w:r w:rsidRPr="005470F3">
              <w:rPr>
                <w:sz w:val="18"/>
                <w:szCs w:val="18"/>
                <w:lang w:val="en-US"/>
              </w:rPr>
              <w:t>9</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SSD накопитель A-DATA </w:t>
            </w:r>
            <w:proofErr w:type="spellStart"/>
            <w:r w:rsidRPr="005470F3">
              <w:rPr>
                <w:sz w:val="18"/>
                <w:szCs w:val="18"/>
              </w:rPr>
              <w:t>Ultimate</w:t>
            </w:r>
            <w:proofErr w:type="spellEnd"/>
            <w:r w:rsidRPr="005470F3">
              <w:rPr>
                <w:sz w:val="18"/>
                <w:szCs w:val="18"/>
              </w:rPr>
              <w:t xml:space="preserve"> +внешний корпус (000000000002499)</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w:t>
            </w:r>
            <w:r w:rsidRPr="005470F3">
              <w:rPr>
                <w:sz w:val="18"/>
                <w:szCs w:val="18"/>
                <w:lang w:val="en-US"/>
              </w:rPr>
              <w:t>30</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SSD накопитель A-DATA </w:t>
            </w:r>
            <w:proofErr w:type="spellStart"/>
            <w:r w:rsidRPr="005470F3">
              <w:rPr>
                <w:sz w:val="18"/>
                <w:szCs w:val="18"/>
              </w:rPr>
              <w:t>Ultimate+внешний</w:t>
            </w:r>
            <w:proofErr w:type="spellEnd"/>
            <w:r w:rsidRPr="005470F3">
              <w:rPr>
                <w:sz w:val="18"/>
                <w:szCs w:val="18"/>
              </w:rPr>
              <w:t xml:space="preserve"> корпус (000000000002500)</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2021</w:t>
            </w:r>
          </w:p>
        </w:tc>
      </w:tr>
      <w:tr w:rsidR="006B4A05" w:rsidRPr="005470F3" w:rsidTr="006B4A05">
        <w:tc>
          <w:tcPr>
            <w:tcW w:w="534" w:type="dxa"/>
            <w:shd w:val="clear" w:color="auto" w:fill="auto"/>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1</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SSD накопитель A-DATA </w:t>
            </w:r>
            <w:proofErr w:type="spellStart"/>
            <w:r w:rsidRPr="005470F3">
              <w:rPr>
                <w:sz w:val="18"/>
                <w:szCs w:val="18"/>
              </w:rPr>
              <w:t>Ultimate</w:t>
            </w:r>
            <w:proofErr w:type="spellEnd"/>
            <w:r w:rsidRPr="005470F3">
              <w:rPr>
                <w:sz w:val="18"/>
                <w:szCs w:val="18"/>
              </w:rPr>
              <w:t xml:space="preserve"> +внешний корпус (000000000002502)</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2021</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2</w:t>
            </w:r>
            <w:r w:rsidRPr="005470F3">
              <w:rPr>
                <w:sz w:val="18"/>
                <w:szCs w:val="18"/>
              </w:rPr>
              <w:t>.</w:t>
            </w:r>
          </w:p>
        </w:tc>
        <w:tc>
          <w:tcPr>
            <w:tcW w:w="3402" w:type="dxa"/>
          </w:tcPr>
          <w:p w:rsidR="006B4A05" w:rsidRPr="005470F3" w:rsidRDefault="006B4A05" w:rsidP="006B4A05">
            <w:pPr>
              <w:pStyle w:val="TableParagraph"/>
              <w:spacing w:before="9"/>
              <w:rPr>
                <w:sz w:val="18"/>
                <w:szCs w:val="18"/>
              </w:rPr>
            </w:pPr>
            <w:proofErr w:type="spellStart"/>
            <w:r w:rsidRPr="005470F3">
              <w:rPr>
                <w:sz w:val="18"/>
                <w:szCs w:val="18"/>
              </w:rPr>
              <w:t>Back</w:t>
            </w:r>
            <w:proofErr w:type="spellEnd"/>
            <w:r w:rsidRPr="005470F3">
              <w:rPr>
                <w:sz w:val="18"/>
                <w:szCs w:val="18"/>
              </w:rPr>
              <w:t xml:space="preserve"> -UPS ES 525-RS</w:t>
            </w:r>
          </w:p>
          <w:p w:rsidR="006B4A05" w:rsidRPr="005470F3" w:rsidRDefault="006B4A05" w:rsidP="006B4A05">
            <w:pPr>
              <w:pStyle w:val="TableParagraph"/>
              <w:spacing w:before="9"/>
              <w:rPr>
                <w:sz w:val="18"/>
                <w:szCs w:val="18"/>
              </w:rPr>
            </w:pPr>
            <w:r w:rsidRPr="005470F3">
              <w:rPr>
                <w:sz w:val="18"/>
                <w:szCs w:val="18"/>
              </w:rPr>
              <w:t>(000000000001642)</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r w:rsidRPr="005470F3">
              <w:rPr>
                <w:sz w:val="18"/>
                <w:szCs w:val="18"/>
              </w:rPr>
              <w:t>2017</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3</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900 Компьютер РД</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4</w:t>
            </w:r>
            <w:r w:rsidRPr="005470F3">
              <w:rPr>
                <w:sz w:val="18"/>
                <w:szCs w:val="18"/>
              </w:rPr>
              <w:t>.</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900 </w:t>
            </w:r>
            <w:r w:rsidRPr="005470F3">
              <w:rPr>
                <w:sz w:val="18"/>
                <w:szCs w:val="18"/>
              </w:rPr>
              <w:t>Монитор</w:t>
            </w:r>
            <w:r w:rsidRPr="005470F3">
              <w:rPr>
                <w:sz w:val="18"/>
                <w:szCs w:val="18"/>
                <w:lang w:val="en-US"/>
              </w:rPr>
              <w:t xml:space="preserve"> VB 195TLASUS 19</w:t>
            </w:r>
          </w:p>
          <w:p w:rsidR="006B4A05" w:rsidRPr="005470F3" w:rsidRDefault="006B4A05" w:rsidP="006B4A05">
            <w:pPr>
              <w:pStyle w:val="TableParagraph"/>
              <w:spacing w:before="9"/>
              <w:rPr>
                <w:sz w:val="18"/>
                <w:szCs w:val="18"/>
                <w:lang w:val="en-US"/>
              </w:rPr>
            </w:pPr>
            <w:r w:rsidRPr="005470F3">
              <w:rPr>
                <w:sz w:val="18"/>
                <w:szCs w:val="18"/>
                <w:lang w:val="en-US"/>
              </w:rPr>
              <w:t>LCD monitor</w:t>
            </w:r>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5</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Монитор </w:t>
            </w:r>
            <w:proofErr w:type="spellStart"/>
            <w:r w:rsidRPr="005470F3">
              <w:rPr>
                <w:sz w:val="18"/>
                <w:szCs w:val="18"/>
              </w:rPr>
              <w:t>Acer</w:t>
            </w:r>
            <w:proofErr w:type="spellEnd"/>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6</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Монитор </w:t>
            </w:r>
            <w:proofErr w:type="spellStart"/>
            <w:r w:rsidRPr="005470F3">
              <w:rPr>
                <w:sz w:val="18"/>
                <w:szCs w:val="18"/>
              </w:rPr>
              <w:t>Acer</w:t>
            </w:r>
            <w:proofErr w:type="spellEnd"/>
          </w:p>
        </w:tc>
        <w:tc>
          <w:tcPr>
            <w:tcW w:w="1701"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7</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Монитор </w:t>
            </w:r>
            <w:proofErr w:type="spellStart"/>
            <w:r w:rsidRPr="005470F3">
              <w:rPr>
                <w:sz w:val="18"/>
                <w:szCs w:val="18"/>
              </w:rPr>
              <w:t>Hi-Sharp</w:t>
            </w:r>
            <w:proofErr w:type="spellEnd"/>
            <w:r w:rsidRPr="005470F3">
              <w:rPr>
                <w:sz w:val="18"/>
                <w:szCs w:val="18"/>
              </w:rPr>
              <w:t xml:space="preserve"> KS ML 1720 17</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0002106122100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ind w:right="20"/>
              <w:jc w:val="center"/>
              <w:rPr>
                <w:sz w:val="18"/>
                <w:szCs w:val="18"/>
              </w:rPr>
            </w:pP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w:t>
            </w:r>
            <w:r w:rsidRPr="005470F3">
              <w:rPr>
                <w:sz w:val="18"/>
                <w:szCs w:val="18"/>
                <w:lang w:val="en-US"/>
              </w:rPr>
              <w:t>8</w:t>
            </w:r>
            <w:r w:rsidRPr="005470F3">
              <w:rPr>
                <w:sz w:val="18"/>
                <w:szCs w:val="18"/>
              </w:rPr>
              <w:t>.</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w:t>
            </w:r>
          </w:p>
        </w:tc>
        <w:tc>
          <w:tcPr>
            <w:tcW w:w="1701" w:type="dxa"/>
          </w:tcPr>
          <w:p w:rsidR="006B4A05" w:rsidRPr="005470F3" w:rsidRDefault="006B4A05" w:rsidP="006B4A05">
            <w:pPr>
              <w:pStyle w:val="TableParagraph"/>
              <w:spacing w:before="9"/>
              <w:ind w:right="289"/>
              <w:jc w:val="center"/>
              <w:rPr>
                <w:sz w:val="18"/>
                <w:szCs w:val="18"/>
              </w:rPr>
            </w:pPr>
            <w:r w:rsidRPr="005470F3">
              <w:rPr>
                <w:sz w:val="18"/>
                <w:szCs w:val="18"/>
              </w:rPr>
              <w:t>7101340000051</w:t>
            </w:r>
          </w:p>
        </w:tc>
        <w:tc>
          <w:tcPr>
            <w:tcW w:w="1984" w:type="dxa"/>
          </w:tcPr>
          <w:p w:rsidR="006B4A05" w:rsidRPr="005470F3" w:rsidRDefault="006B4A05" w:rsidP="006B4A05">
            <w:pPr>
              <w:jc w:val="center"/>
              <w:rPr>
                <w:sz w:val="18"/>
                <w:szCs w:val="18"/>
                <w:lang w:val="en-US"/>
              </w:rPr>
            </w:pPr>
            <w:r w:rsidRPr="005470F3">
              <w:rPr>
                <w:sz w:val="18"/>
                <w:szCs w:val="18"/>
                <w:lang w:val="en-US"/>
              </w:rPr>
              <w:t>S3431693061</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rPr>
                <w:sz w:val="18"/>
                <w:szCs w:val="18"/>
                <w:u w:val="single"/>
              </w:rPr>
            </w:pP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139</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АРМ Компьютер Автоматизированное рабочее место с </w:t>
            </w:r>
            <w:proofErr w:type="spellStart"/>
            <w:r w:rsidRPr="005470F3">
              <w:rPr>
                <w:sz w:val="18"/>
                <w:szCs w:val="18"/>
              </w:rPr>
              <w:t>програмн</w:t>
            </w:r>
            <w:proofErr w:type="gramStart"/>
            <w:r w:rsidRPr="005470F3">
              <w:rPr>
                <w:sz w:val="18"/>
                <w:szCs w:val="18"/>
              </w:rPr>
              <w:t>.о</w:t>
            </w:r>
            <w:proofErr w:type="gramEnd"/>
            <w:r w:rsidRPr="005470F3">
              <w:rPr>
                <w:sz w:val="18"/>
                <w:szCs w:val="18"/>
              </w:rPr>
              <w:t>беспечением</w:t>
            </w:r>
            <w:proofErr w:type="spellEnd"/>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7101340000037</w:t>
            </w:r>
          </w:p>
        </w:tc>
        <w:tc>
          <w:tcPr>
            <w:tcW w:w="1984" w:type="dxa"/>
          </w:tcPr>
          <w:p w:rsidR="006B4A05" w:rsidRPr="005470F3" w:rsidRDefault="006B4A05" w:rsidP="006B4A05">
            <w:pPr>
              <w:pStyle w:val="TableParagraph"/>
              <w:spacing w:before="9" w:line="170" w:lineRule="exact"/>
              <w:rPr>
                <w:sz w:val="18"/>
                <w:szCs w:val="18"/>
              </w:rPr>
            </w:pPr>
            <w:r w:rsidRPr="005470F3">
              <w:rPr>
                <w:sz w:val="18"/>
                <w:szCs w:val="18"/>
              </w:rPr>
              <w:t>Системный блок sn:2240119KPE0454</w:t>
            </w:r>
          </w:p>
          <w:p w:rsidR="006B4A05" w:rsidRPr="005470F3" w:rsidRDefault="006B4A05" w:rsidP="006B4A05">
            <w:pPr>
              <w:pStyle w:val="TableParagraph"/>
              <w:spacing w:before="9" w:line="170" w:lineRule="exact"/>
              <w:rPr>
                <w:sz w:val="18"/>
                <w:szCs w:val="18"/>
              </w:rPr>
            </w:pPr>
            <w:r w:rsidRPr="005470F3">
              <w:rPr>
                <w:sz w:val="18"/>
                <w:szCs w:val="18"/>
              </w:rPr>
              <w:t>MoниторSп</w:t>
            </w:r>
            <w:proofErr w:type="gramStart"/>
            <w:r w:rsidRPr="005470F3">
              <w:rPr>
                <w:sz w:val="18"/>
                <w:szCs w:val="18"/>
              </w:rPr>
              <w:t>:А</w:t>
            </w:r>
            <w:proofErr w:type="gramEnd"/>
            <w:r w:rsidRPr="005470F3">
              <w:rPr>
                <w:sz w:val="18"/>
                <w:szCs w:val="18"/>
              </w:rPr>
              <w:t>МКJС9А001219</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spacing w:before="9"/>
              <w:rPr>
                <w:sz w:val="18"/>
                <w:szCs w:val="18"/>
              </w:rPr>
            </w:pPr>
            <w:r w:rsidRPr="005470F3">
              <w:rPr>
                <w:sz w:val="18"/>
                <w:szCs w:val="18"/>
              </w:rPr>
              <w:t>30.04.2019</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140</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Многофункциональное </w:t>
            </w:r>
            <w:proofErr w:type="spellStart"/>
            <w:r w:rsidRPr="005470F3">
              <w:rPr>
                <w:sz w:val="18"/>
                <w:szCs w:val="18"/>
              </w:rPr>
              <w:t>усройс</w:t>
            </w:r>
            <w:proofErr w:type="gramStart"/>
            <w:r w:rsidRPr="005470F3">
              <w:rPr>
                <w:sz w:val="18"/>
                <w:szCs w:val="18"/>
              </w:rPr>
              <w:t>r</w:t>
            </w:r>
            <w:proofErr w:type="gramEnd"/>
            <w:r w:rsidRPr="005470F3">
              <w:rPr>
                <w:sz w:val="18"/>
                <w:szCs w:val="18"/>
              </w:rPr>
              <w:t>во</w:t>
            </w:r>
            <w:proofErr w:type="spellEnd"/>
            <w:r w:rsidRPr="005470F3">
              <w:rPr>
                <w:sz w:val="18"/>
                <w:szCs w:val="18"/>
              </w:rPr>
              <w:t xml:space="preserve"> </w:t>
            </w:r>
            <w:proofErr w:type="spellStart"/>
            <w:r w:rsidRPr="005470F3">
              <w:rPr>
                <w:sz w:val="18"/>
                <w:szCs w:val="18"/>
              </w:rPr>
              <w:lastRenderedPageBreak/>
              <w:t>Kyocera</w:t>
            </w:r>
            <w:proofErr w:type="spellEnd"/>
            <w:r w:rsidRPr="005470F3">
              <w:rPr>
                <w:sz w:val="18"/>
                <w:szCs w:val="18"/>
              </w:rPr>
              <w:t xml:space="preserve"> </w:t>
            </w:r>
            <w:proofErr w:type="spellStart"/>
            <w:r w:rsidRPr="005470F3">
              <w:rPr>
                <w:sz w:val="18"/>
                <w:szCs w:val="18"/>
              </w:rPr>
              <w:t>Ecosys</w:t>
            </w:r>
            <w:proofErr w:type="spellEnd"/>
            <w:r w:rsidRPr="005470F3">
              <w:rPr>
                <w:sz w:val="18"/>
                <w:szCs w:val="18"/>
              </w:rPr>
              <w:t xml:space="preserve"> M2540ON</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lastRenderedPageBreak/>
              <w:t>7101340000047</w:t>
            </w:r>
          </w:p>
        </w:tc>
        <w:tc>
          <w:tcPr>
            <w:tcW w:w="1984" w:type="dxa"/>
          </w:tcPr>
          <w:p w:rsidR="006B4A05" w:rsidRPr="005470F3" w:rsidRDefault="006B4A05" w:rsidP="006B4A05">
            <w:pPr>
              <w:pStyle w:val="TableParagraph"/>
              <w:spacing w:before="9"/>
              <w:ind w:right="148"/>
              <w:jc w:val="center"/>
              <w:rPr>
                <w:sz w:val="18"/>
                <w:szCs w:val="18"/>
              </w:rPr>
            </w:pPr>
            <w:r w:rsidRPr="005470F3">
              <w:rPr>
                <w:sz w:val="18"/>
                <w:szCs w:val="18"/>
              </w:rPr>
              <w:t>VCG9326659</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29.07.2019</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lastRenderedPageBreak/>
              <w:t>141</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Принтер XEROX </w:t>
            </w:r>
            <w:proofErr w:type="spellStart"/>
            <w:r w:rsidRPr="005470F3">
              <w:rPr>
                <w:sz w:val="18"/>
                <w:szCs w:val="18"/>
              </w:rPr>
              <w:t>Phazer</w:t>
            </w:r>
            <w:proofErr w:type="spellEnd"/>
            <w:r w:rsidRPr="005470F3">
              <w:rPr>
                <w:sz w:val="18"/>
                <w:szCs w:val="18"/>
              </w:rPr>
              <w:t xml:space="preserve"> 3020</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7101340000057</w:t>
            </w:r>
          </w:p>
        </w:tc>
        <w:tc>
          <w:tcPr>
            <w:tcW w:w="1984" w:type="dxa"/>
          </w:tcPr>
          <w:p w:rsidR="006B4A05" w:rsidRPr="005470F3" w:rsidRDefault="006B4A05" w:rsidP="006B4A05">
            <w:pPr>
              <w:pStyle w:val="TableParagraph"/>
              <w:spacing w:before="9"/>
              <w:ind w:right="148"/>
              <w:jc w:val="center"/>
              <w:rPr>
                <w:sz w:val="18"/>
                <w:szCs w:val="18"/>
              </w:rPr>
            </w:pPr>
            <w:r w:rsidRPr="005470F3">
              <w:rPr>
                <w:sz w:val="18"/>
                <w:szCs w:val="18"/>
              </w:rPr>
              <w:t>S3431692928</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29.07.2019</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142</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(Системный блок </w:t>
            </w:r>
            <w:proofErr w:type="spellStart"/>
            <w:r w:rsidRPr="005470F3">
              <w:rPr>
                <w:sz w:val="18"/>
                <w:szCs w:val="18"/>
                <w:lang w:val="en-US"/>
              </w:rPr>
              <w:t>lntel</w:t>
            </w:r>
            <w:proofErr w:type="spellEnd"/>
            <w:r w:rsidRPr="005470F3">
              <w:rPr>
                <w:sz w:val="18"/>
                <w:szCs w:val="18"/>
              </w:rPr>
              <w:t xml:space="preserve"> </w:t>
            </w:r>
            <w:r w:rsidRPr="005470F3">
              <w:rPr>
                <w:sz w:val="18"/>
                <w:szCs w:val="18"/>
                <w:lang w:val="en-US"/>
              </w:rPr>
              <w:t>Core</w:t>
            </w:r>
            <w:r w:rsidRPr="005470F3">
              <w:rPr>
                <w:sz w:val="18"/>
                <w:szCs w:val="18"/>
              </w:rPr>
              <w:t xml:space="preserve"> 4.2 </w:t>
            </w:r>
            <w:proofErr w:type="spellStart"/>
            <w:r w:rsidRPr="005470F3">
              <w:rPr>
                <w:sz w:val="18"/>
                <w:szCs w:val="18"/>
              </w:rPr>
              <w:t>Ггц</w:t>
            </w:r>
            <w:proofErr w:type="spellEnd"/>
            <w:r w:rsidRPr="005470F3">
              <w:rPr>
                <w:sz w:val="18"/>
                <w:szCs w:val="18"/>
              </w:rPr>
              <w:t>/ОО</w:t>
            </w:r>
            <w:r w:rsidRPr="005470F3">
              <w:rPr>
                <w:sz w:val="18"/>
                <w:szCs w:val="18"/>
                <w:lang w:val="en-US"/>
              </w:rPr>
              <w:t>R</w:t>
            </w:r>
            <w:r w:rsidRPr="005470F3">
              <w:rPr>
                <w:sz w:val="18"/>
                <w:szCs w:val="18"/>
              </w:rPr>
              <w:t xml:space="preserve"> 4-8 </w:t>
            </w:r>
            <w:r w:rsidRPr="005470F3">
              <w:rPr>
                <w:sz w:val="18"/>
                <w:szCs w:val="18"/>
                <w:lang w:val="en-US"/>
              </w:rPr>
              <w:t>G</w:t>
            </w:r>
            <w:r w:rsidRPr="005470F3">
              <w:rPr>
                <w:sz w:val="18"/>
                <w:szCs w:val="18"/>
              </w:rPr>
              <w:t xml:space="preserve">ЫНОО1000 Гб./ </w:t>
            </w:r>
            <w:proofErr w:type="spellStart"/>
            <w:r w:rsidRPr="005470F3">
              <w:rPr>
                <w:sz w:val="18"/>
                <w:szCs w:val="18"/>
                <w:lang w:val="en-US"/>
              </w:rPr>
              <w:t>lntel</w:t>
            </w:r>
            <w:proofErr w:type="spellEnd"/>
            <w:r w:rsidRPr="005470F3">
              <w:rPr>
                <w:sz w:val="18"/>
                <w:szCs w:val="18"/>
              </w:rPr>
              <w:t xml:space="preserve"> НО </w:t>
            </w:r>
            <w:r w:rsidRPr="005470F3">
              <w:rPr>
                <w:sz w:val="18"/>
                <w:szCs w:val="18"/>
                <w:lang w:val="en-US"/>
              </w:rPr>
              <w:t>Graphics</w:t>
            </w:r>
            <w:r w:rsidRPr="005470F3">
              <w:rPr>
                <w:sz w:val="18"/>
                <w:szCs w:val="18"/>
              </w:rPr>
              <w:t xml:space="preserve"> 630/</w:t>
            </w:r>
            <w:r w:rsidRPr="005470F3">
              <w:rPr>
                <w:sz w:val="18"/>
                <w:szCs w:val="18"/>
                <w:lang w:val="en-US"/>
              </w:rPr>
              <w:t>DVO</w:t>
            </w:r>
            <w:r w:rsidRPr="005470F3">
              <w:rPr>
                <w:sz w:val="18"/>
                <w:szCs w:val="18"/>
              </w:rPr>
              <w:t>-</w:t>
            </w:r>
            <w:r w:rsidRPr="005470F3">
              <w:rPr>
                <w:sz w:val="18"/>
                <w:szCs w:val="18"/>
                <w:lang w:val="en-US"/>
              </w:rPr>
              <w:t>RW</w:t>
            </w:r>
            <w:r w:rsidRPr="005470F3">
              <w:rPr>
                <w:sz w:val="18"/>
                <w:szCs w:val="18"/>
              </w:rPr>
              <w:t>/ИБП 650</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7101340000312</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26.01.2021</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143</w:t>
            </w:r>
          </w:p>
        </w:tc>
        <w:tc>
          <w:tcPr>
            <w:tcW w:w="3402" w:type="dxa"/>
          </w:tcPr>
          <w:p w:rsidR="006B4A05" w:rsidRPr="005470F3" w:rsidRDefault="006B4A05" w:rsidP="006B4A05">
            <w:pPr>
              <w:pStyle w:val="TableParagraph"/>
              <w:spacing w:before="9"/>
              <w:rPr>
                <w:sz w:val="18"/>
                <w:szCs w:val="18"/>
              </w:rPr>
            </w:pPr>
            <w:proofErr w:type="gramStart"/>
            <w:r w:rsidRPr="005470F3">
              <w:rPr>
                <w:sz w:val="18"/>
                <w:szCs w:val="18"/>
              </w:rPr>
              <w:t>АРМ</w:t>
            </w:r>
            <w:proofErr w:type="gramEnd"/>
            <w:r w:rsidRPr="005470F3">
              <w:rPr>
                <w:sz w:val="18"/>
                <w:szCs w:val="18"/>
              </w:rPr>
              <w:t xml:space="preserve"> Автоматизированное рабочее место (Системный блок </w:t>
            </w:r>
            <w:proofErr w:type="spellStart"/>
            <w:r w:rsidRPr="005470F3">
              <w:rPr>
                <w:sz w:val="18"/>
                <w:szCs w:val="18"/>
                <w:lang w:val="en-US"/>
              </w:rPr>
              <w:t>lntel</w:t>
            </w:r>
            <w:proofErr w:type="spellEnd"/>
            <w:r w:rsidRPr="005470F3">
              <w:rPr>
                <w:sz w:val="18"/>
                <w:szCs w:val="18"/>
              </w:rPr>
              <w:t xml:space="preserve"> </w:t>
            </w:r>
            <w:r w:rsidRPr="005470F3">
              <w:rPr>
                <w:sz w:val="18"/>
                <w:szCs w:val="18"/>
                <w:lang w:val="en-US"/>
              </w:rPr>
              <w:t>Core</w:t>
            </w:r>
            <w:r w:rsidRPr="005470F3">
              <w:rPr>
                <w:sz w:val="18"/>
                <w:szCs w:val="18"/>
              </w:rPr>
              <w:t xml:space="preserve"> 4.2 </w:t>
            </w:r>
            <w:proofErr w:type="spellStart"/>
            <w:r w:rsidRPr="005470F3">
              <w:rPr>
                <w:sz w:val="18"/>
                <w:szCs w:val="18"/>
              </w:rPr>
              <w:t>Ггц</w:t>
            </w:r>
            <w:proofErr w:type="spellEnd"/>
            <w:r w:rsidRPr="005470F3">
              <w:rPr>
                <w:sz w:val="18"/>
                <w:szCs w:val="18"/>
              </w:rPr>
              <w:t>/ОО</w:t>
            </w:r>
            <w:r w:rsidRPr="005470F3">
              <w:rPr>
                <w:sz w:val="18"/>
                <w:szCs w:val="18"/>
                <w:lang w:val="en-US"/>
              </w:rPr>
              <w:t>R</w:t>
            </w:r>
            <w:r w:rsidRPr="005470F3">
              <w:rPr>
                <w:sz w:val="18"/>
                <w:szCs w:val="18"/>
              </w:rPr>
              <w:t xml:space="preserve"> 4-8 </w:t>
            </w:r>
            <w:r w:rsidRPr="005470F3">
              <w:rPr>
                <w:sz w:val="18"/>
                <w:szCs w:val="18"/>
                <w:lang w:val="en-US"/>
              </w:rPr>
              <w:t>G</w:t>
            </w:r>
            <w:r w:rsidRPr="005470F3">
              <w:rPr>
                <w:sz w:val="18"/>
                <w:szCs w:val="18"/>
              </w:rPr>
              <w:t xml:space="preserve">ЫНОО1000 Гб./ </w:t>
            </w:r>
            <w:proofErr w:type="spellStart"/>
            <w:r w:rsidRPr="005470F3">
              <w:rPr>
                <w:sz w:val="18"/>
                <w:szCs w:val="18"/>
                <w:lang w:val="en-US"/>
              </w:rPr>
              <w:t>lntel</w:t>
            </w:r>
            <w:proofErr w:type="spellEnd"/>
            <w:r w:rsidRPr="005470F3">
              <w:rPr>
                <w:sz w:val="18"/>
                <w:szCs w:val="18"/>
              </w:rPr>
              <w:t xml:space="preserve"> НО </w:t>
            </w:r>
            <w:r w:rsidRPr="005470F3">
              <w:rPr>
                <w:sz w:val="18"/>
                <w:szCs w:val="18"/>
                <w:lang w:val="en-US"/>
              </w:rPr>
              <w:t>Graphics</w:t>
            </w:r>
            <w:r w:rsidRPr="005470F3">
              <w:rPr>
                <w:sz w:val="18"/>
                <w:szCs w:val="18"/>
              </w:rPr>
              <w:t xml:space="preserve"> 630/</w:t>
            </w:r>
            <w:r w:rsidRPr="005470F3">
              <w:rPr>
                <w:sz w:val="18"/>
                <w:szCs w:val="18"/>
                <w:lang w:val="en-US"/>
              </w:rPr>
              <w:t>DVO</w:t>
            </w:r>
            <w:r w:rsidRPr="005470F3">
              <w:rPr>
                <w:sz w:val="18"/>
                <w:szCs w:val="18"/>
              </w:rPr>
              <w:t>-</w:t>
            </w:r>
            <w:r w:rsidRPr="005470F3">
              <w:rPr>
                <w:sz w:val="18"/>
                <w:szCs w:val="18"/>
                <w:lang w:val="en-US"/>
              </w:rPr>
              <w:t>RW</w:t>
            </w:r>
            <w:r w:rsidRPr="005470F3">
              <w:rPr>
                <w:sz w:val="18"/>
                <w:szCs w:val="18"/>
              </w:rPr>
              <w:t>/ИБП 650</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7101340000311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26.01.2021</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144</w:t>
            </w:r>
          </w:p>
        </w:tc>
        <w:tc>
          <w:tcPr>
            <w:tcW w:w="3402" w:type="dxa"/>
          </w:tcPr>
          <w:p w:rsidR="006B4A05" w:rsidRPr="005470F3" w:rsidRDefault="006B4A05" w:rsidP="006B4A05">
            <w:pPr>
              <w:pStyle w:val="TableParagraph"/>
              <w:spacing w:before="9"/>
              <w:rPr>
                <w:sz w:val="18"/>
                <w:szCs w:val="18"/>
              </w:rPr>
            </w:pPr>
            <w:r w:rsidRPr="005470F3">
              <w:rPr>
                <w:sz w:val="18"/>
                <w:szCs w:val="18"/>
              </w:rPr>
              <w:t>АРМ МР (</w:t>
            </w:r>
            <w:proofErr w:type="spellStart"/>
            <w:r w:rsidRPr="005470F3">
              <w:rPr>
                <w:sz w:val="18"/>
                <w:szCs w:val="18"/>
              </w:rPr>
              <w:t>сис</w:t>
            </w:r>
            <w:proofErr w:type="gramStart"/>
            <w:r w:rsidRPr="005470F3">
              <w:rPr>
                <w:sz w:val="18"/>
                <w:szCs w:val="18"/>
              </w:rPr>
              <w:t>r</w:t>
            </w:r>
            <w:proofErr w:type="gramEnd"/>
            <w:r w:rsidRPr="005470F3">
              <w:rPr>
                <w:sz w:val="18"/>
                <w:szCs w:val="18"/>
              </w:rPr>
              <w:t>.блок+сканер</w:t>
            </w:r>
            <w:proofErr w:type="spellEnd"/>
            <w:r w:rsidRPr="005470F3">
              <w:rPr>
                <w:sz w:val="18"/>
                <w:szCs w:val="18"/>
              </w:rPr>
              <w:t xml:space="preserve"> </w:t>
            </w:r>
            <w:proofErr w:type="spellStart"/>
            <w:r w:rsidRPr="005470F3">
              <w:rPr>
                <w:sz w:val="18"/>
                <w:szCs w:val="18"/>
              </w:rPr>
              <w:t>штрихкода+монитор+ПО</w:t>
            </w:r>
            <w:proofErr w:type="spellEnd"/>
            <w:r w:rsidRPr="005470F3">
              <w:rPr>
                <w:sz w:val="18"/>
                <w:szCs w:val="18"/>
              </w:rPr>
              <w:t xml:space="preserve"> и т.д.)</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0050000000806</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22.08.2012</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145</w:t>
            </w:r>
          </w:p>
        </w:tc>
        <w:tc>
          <w:tcPr>
            <w:tcW w:w="3402" w:type="dxa"/>
          </w:tcPr>
          <w:p w:rsidR="006B4A05" w:rsidRPr="005470F3" w:rsidRDefault="006B4A05" w:rsidP="006B4A05">
            <w:pPr>
              <w:pStyle w:val="TableParagraph"/>
              <w:spacing w:before="9"/>
              <w:rPr>
                <w:sz w:val="18"/>
                <w:szCs w:val="18"/>
              </w:rPr>
            </w:pPr>
            <w:r w:rsidRPr="005470F3">
              <w:rPr>
                <w:sz w:val="18"/>
                <w:szCs w:val="18"/>
              </w:rPr>
              <w:t>908 Монитор 15LG</w:t>
            </w:r>
            <w:proofErr w:type="gramStart"/>
            <w:r w:rsidRPr="005470F3">
              <w:rPr>
                <w:sz w:val="18"/>
                <w:szCs w:val="18"/>
              </w:rPr>
              <w:t xml:space="preserve"> ?</w:t>
            </w:r>
            <w:proofErr w:type="gramEnd"/>
            <w:r w:rsidRPr="005470F3">
              <w:rPr>
                <w:sz w:val="18"/>
                <w:szCs w:val="18"/>
              </w:rPr>
              <w:t>75Е</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1032106055800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31.12.2004</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146</w:t>
            </w:r>
          </w:p>
        </w:tc>
        <w:tc>
          <w:tcPr>
            <w:tcW w:w="3402" w:type="dxa"/>
          </w:tcPr>
          <w:p w:rsidR="006B4A05" w:rsidRPr="005470F3" w:rsidRDefault="006B4A05" w:rsidP="006B4A05">
            <w:pPr>
              <w:pStyle w:val="TableParagraph"/>
              <w:spacing w:before="9"/>
              <w:rPr>
                <w:sz w:val="18"/>
                <w:szCs w:val="18"/>
              </w:rPr>
            </w:pPr>
            <w:r w:rsidRPr="005470F3">
              <w:rPr>
                <w:sz w:val="18"/>
                <w:szCs w:val="18"/>
              </w:rPr>
              <w:t>908 Принтер НР 1005W</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0030000000401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31.12.2004</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147</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 сетевой филь</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0050000000401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30.06.2013</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148</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 сетевой филь</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0050000000301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30.06.2013</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149</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 сетевой филь</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0050000001001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30.06.2013</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150</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ООО Монитор 19 </w:t>
            </w:r>
            <w:r w:rsidRPr="005470F3">
              <w:rPr>
                <w:sz w:val="18"/>
                <w:szCs w:val="18"/>
                <w:lang w:val="en-US"/>
              </w:rPr>
              <w:t>NEC</w:t>
            </w:r>
            <w:r w:rsidRPr="005470F3">
              <w:rPr>
                <w:sz w:val="18"/>
                <w:szCs w:val="18"/>
              </w:rPr>
              <w:t xml:space="preserve"> 195</w:t>
            </w:r>
            <w:r w:rsidRPr="005470F3">
              <w:rPr>
                <w:sz w:val="18"/>
                <w:szCs w:val="18"/>
                <w:lang w:val="en-US"/>
              </w:rPr>
              <w:t>VXM</w:t>
            </w:r>
            <w:r w:rsidRPr="005470F3">
              <w:rPr>
                <w:sz w:val="18"/>
                <w:szCs w:val="18"/>
              </w:rPr>
              <w:t xml:space="preserve">+8 </w:t>
            </w:r>
            <w:proofErr w:type="spellStart"/>
            <w:proofErr w:type="gramStart"/>
            <w:r w:rsidRPr="005470F3">
              <w:rPr>
                <w:sz w:val="18"/>
                <w:szCs w:val="18"/>
              </w:rPr>
              <w:t>мес</w:t>
            </w:r>
            <w:proofErr w:type="spellEnd"/>
            <w:proofErr w:type="gramEnd"/>
            <w:r w:rsidRPr="005470F3">
              <w:rPr>
                <w:sz w:val="18"/>
                <w:szCs w:val="18"/>
              </w:rPr>
              <w:t xml:space="preserve"> </w:t>
            </w:r>
            <w:r w:rsidRPr="005470F3">
              <w:rPr>
                <w:sz w:val="18"/>
                <w:szCs w:val="18"/>
                <w:lang w:val="en-US"/>
              </w:rPr>
              <w:t>Silver</w:t>
            </w:r>
            <w:r w:rsidRPr="005470F3">
              <w:rPr>
                <w:sz w:val="18"/>
                <w:szCs w:val="18"/>
              </w:rPr>
              <w:t>/</w:t>
            </w:r>
            <w:r w:rsidRPr="005470F3">
              <w:rPr>
                <w:sz w:val="18"/>
                <w:szCs w:val="18"/>
                <w:lang w:val="en-US"/>
              </w:rPr>
              <w:t>Black</w:t>
            </w:r>
            <w:r w:rsidRPr="005470F3">
              <w:rPr>
                <w:sz w:val="18"/>
                <w:szCs w:val="18"/>
              </w:rPr>
              <w:t xml:space="preserve"> ТЕТ</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1032106113800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31.10.2008</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151</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Монитор </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0В /</w:t>
            </w:r>
            <w:r w:rsidRPr="005470F3">
              <w:rPr>
                <w:sz w:val="18"/>
                <w:szCs w:val="18"/>
                <w:lang w:val="en-US"/>
              </w:rPr>
              <w:t>ACM</w:t>
            </w:r>
            <w:r w:rsidRPr="005470F3">
              <w:rPr>
                <w:sz w:val="18"/>
                <w:szCs w:val="18"/>
              </w:rPr>
              <w:t>-</w:t>
            </w:r>
            <w:r w:rsidRPr="005470F3">
              <w:rPr>
                <w:sz w:val="18"/>
                <w:szCs w:val="18"/>
                <w:lang w:val="en-US"/>
              </w:rPr>
              <w:t>LCO</w:t>
            </w:r>
            <w:r w:rsidRPr="005470F3">
              <w:rPr>
                <w:sz w:val="18"/>
                <w:szCs w:val="18"/>
              </w:rPr>
              <w:t>-</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0</w:t>
            </w:r>
            <w:r w:rsidRPr="005470F3">
              <w:rPr>
                <w:sz w:val="18"/>
                <w:szCs w:val="18"/>
                <w:lang w:val="en-US"/>
              </w:rPr>
              <w:t>B</w:t>
            </w:r>
            <w:r w:rsidRPr="005470F3">
              <w:rPr>
                <w:sz w:val="18"/>
                <w:szCs w:val="18"/>
              </w:rPr>
              <w:t>/</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 xml:space="preserve">0В 17 </w:t>
            </w:r>
            <w:r w:rsidRPr="005470F3">
              <w:rPr>
                <w:sz w:val="18"/>
                <w:szCs w:val="18"/>
                <w:lang w:val="en-US"/>
              </w:rPr>
              <w:t>LCO</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0032106120600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31.12.2011</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152</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900 Монитор </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0В /</w:t>
            </w:r>
            <w:r w:rsidRPr="005470F3">
              <w:rPr>
                <w:sz w:val="18"/>
                <w:szCs w:val="18"/>
                <w:lang w:val="en-US"/>
              </w:rPr>
              <w:t>ACM</w:t>
            </w:r>
            <w:r w:rsidRPr="005470F3">
              <w:rPr>
                <w:sz w:val="18"/>
                <w:szCs w:val="18"/>
              </w:rPr>
              <w:t>-</w:t>
            </w:r>
            <w:r w:rsidRPr="005470F3">
              <w:rPr>
                <w:sz w:val="18"/>
                <w:szCs w:val="18"/>
                <w:lang w:val="en-US"/>
              </w:rPr>
              <w:t>LCO</w:t>
            </w:r>
            <w:r w:rsidRPr="005470F3">
              <w:rPr>
                <w:sz w:val="18"/>
                <w:szCs w:val="18"/>
              </w:rPr>
              <w:t>-</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0</w:t>
            </w:r>
            <w:r w:rsidRPr="005470F3">
              <w:rPr>
                <w:sz w:val="18"/>
                <w:szCs w:val="18"/>
                <w:lang w:val="en-US"/>
              </w:rPr>
              <w:t>B</w:t>
            </w:r>
            <w:r w:rsidRPr="005470F3">
              <w:rPr>
                <w:sz w:val="18"/>
                <w:szCs w:val="18"/>
              </w:rPr>
              <w:t>/</w:t>
            </w:r>
            <w:r w:rsidRPr="005470F3">
              <w:rPr>
                <w:sz w:val="18"/>
                <w:szCs w:val="18"/>
                <w:lang w:val="en-US"/>
              </w:rPr>
              <w:t>ACER</w:t>
            </w:r>
            <w:r w:rsidRPr="005470F3">
              <w:rPr>
                <w:sz w:val="18"/>
                <w:szCs w:val="18"/>
              </w:rPr>
              <w:t xml:space="preserve"> </w:t>
            </w:r>
            <w:r w:rsidRPr="005470F3">
              <w:rPr>
                <w:sz w:val="18"/>
                <w:szCs w:val="18"/>
                <w:lang w:val="en-US"/>
              </w:rPr>
              <w:t>V</w:t>
            </w:r>
            <w:r w:rsidRPr="005470F3">
              <w:rPr>
                <w:sz w:val="18"/>
                <w:szCs w:val="18"/>
              </w:rPr>
              <w:t>173</w:t>
            </w:r>
            <w:r w:rsidRPr="005470F3">
              <w:rPr>
                <w:sz w:val="18"/>
                <w:szCs w:val="18"/>
                <w:lang w:val="en-US"/>
              </w:rPr>
              <w:t>O</w:t>
            </w:r>
            <w:r w:rsidRPr="005470F3">
              <w:rPr>
                <w:sz w:val="18"/>
                <w:szCs w:val="18"/>
              </w:rPr>
              <w:t xml:space="preserve">0В 17 </w:t>
            </w:r>
            <w:r w:rsidRPr="005470F3">
              <w:rPr>
                <w:sz w:val="18"/>
                <w:szCs w:val="18"/>
                <w:lang w:val="en-US"/>
              </w:rPr>
              <w:t>LCO</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0032106120800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31.12.2011</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153</w:t>
            </w:r>
          </w:p>
        </w:tc>
        <w:tc>
          <w:tcPr>
            <w:tcW w:w="3402" w:type="dxa"/>
          </w:tcPr>
          <w:p w:rsidR="006B4A05" w:rsidRPr="005470F3" w:rsidRDefault="006B4A05" w:rsidP="006B4A05">
            <w:pPr>
              <w:pStyle w:val="TableParagraph"/>
              <w:spacing w:before="9"/>
              <w:rPr>
                <w:sz w:val="18"/>
                <w:szCs w:val="18"/>
                <w:lang w:val="en-US"/>
              </w:rPr>
            </w:pPr>
            <w:r w:rsidRPr="005470F3">
              <w:rPr>
                <w:sz w:val="18"/>
                <w:szCs w:val="18"/>
                <w:lang w:val="en-US"/>
              </w:rPr>
              <w:t xml:space="preserve">900 </w:t>
            </w:r>
            <w:r w:rsidRPr="005470F3">
              <w:rPr>
                <w:sz w:val="18"/>
                <w:szCs w:val="18"/>
              </w:rPr>
              <w:t>МФУ</w:t>
            </w:r>
            <w:r w:rsidRPr="005470F3">
              <w:rPr>
                <w:sz w:val="18"/>
                <w:szCs w:val="18"/>
                <w:lang w:val="en-US"/>
              </w:rPr>
              <w:t xml:space="preserve"> </w:t>
            </w:r>
            <w:proofErr w:type="spellStart"/>
            <w:r w:rsidRPr="005470F3">
              <w:rPr>
                <w:sz w:val="18"/>
                <w:szCs w:val="18"/>
              </w:rPr>
              <w:t>Хегох</w:t>
            </w:r>
            <w:proofErr w:type="spellEnd"/>
            <w:r w:rsidRPr="005470F3">
              <w:rPr>
                <w:sz w:val="18"/>
                <w:szCs w:val="18"/>
                <w:lang w:val="en-US"/>
              </w:rPr>
              <w:t xml:space="preserve"> </w:t>
            </w:r>
            <w:proofErr w:type="spellStart"/>
            <w:r w:rsidRPr="005470F3">
              <w:rPr>
                <w:sz w:val="18"/>
                <w:szCs w:val="18"/>
                <w:lang w:val="en-US"/>
              </w:rPr>
              <w:t>Phaser</w:t>
            </w:r>
            <w:proofErr w:type="spellEnd"/>
            <w:r w:rsidRPr="005470F3">
              <w:rPr>
                <w:sz w:val="18"/>
                <w:szCs w:val="18"/>
                <w:lang w:val="en-US"/>
              </w:rPr>
              <w:t xml:space="preserve"> 3100MFP/S</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0032106120500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01.12.2011</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154</w:t>
            </w:r>
          </w:p>
        </w:tc>
        <w:tc>
          <w:tcPr>
            <w:tcW w:w="3402" w:type="dxa"/>
          </w:tcPr>
          <w:p w:rsidR="006B4A05" w:rsidRPr="005470F3" w:rsidRDefault="006B4A05" w:rsidP="006B4A05">
            <w:pPr>
              <w:pStyle w:val="TableParagraph"/>
              <w:spacing w:before="9"/>
              <w:rPr>
                <w:sz w:val="18"/>
                <w:szCs w:val="18"/>
              </w:rPr>
            </w:pPr>
            <w:r w:rsidRPr="005470F3">
              <w:rPr>
                <w:sz w:val="18"/>
                <w:szCs w:val="18"/>
              </w:rPr>
              <w:t>900 Системный блок DEL</w:t>
            </w:r>
            <w:proofErr w:type="gramStart"/>
            <w:r w:rsidRPr="005470F3">
              <w:rPr>
                <w:sz w:val="18"/>
                <w:szCs w:val="18"/>
              </w:rPr>
              <w:t>ТА</w:t>
            </w:r>
            <w:proofErr w:type="gramEnd"/>
            <w:r w:rsidRPr="005470F3">
              <w:rPr>
                <w:sz w:val="18"/>
                <w:szCs w:val="18"/>
              </w:rPr>
              <w:t xml:space="preserve"> OFFICE </w:t>
            </w:r>
            <w:proofErr w:type="spellStart"/>
            <w:r w:rsidRPr="005470F3">
              <w:rPr>
                <w:sz w:val="18"/>
                <w:szCs w:val="18"/>
              </w:rPr>
              <w:t>Case</w:t>
            </w:r>
            <w:proofErr w:type="spellEnd"/>
            <w:r w:rsidRPr="005470F3">
              <w:rPr>
                <w:sz w:val="18"/>
                <w:szCs w:val="18"/>
              </w:rPr>
              <w:t xml:space="preserve"> для компьютера</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0032106121500·</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spacing w:before="9"/>
              <w:rPr>
                <w:sz w:val="18"/>
                <w:szCs w:val="18"/>
              </w:rPr>
            </w:pPr>
            <w:r w:rsidRPr="005470F3">
              <w:rPr>
                <w:sz w:val="18"/>
                <w:szCs w:val="18"/>
              </w:rPr>
              <w:t>31.12.2011</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155</w:t>
            </w:r>
          </w:p>
        </w:tc>
        <w:tc>
          <w:tcPr>
            <w:tcW w:w="3402" w:type="dxa"/>
          </w:tcPr>
          <w:p w:rsidR="006B4A05" w:rsidRPr="005470F3" w:rsidRDefault="006B4A05" w:rsidP="006B4A05">
            <w:pPr>
              <w:pStyle w:val="TableParagraph"/>
              <w:spacing w:before="9"/>
              <w:rPr>
                <w:sz w:val="18"/>
                <w:szCs w:val="18"/>
              </w:rPr>
            </w:pPr>
            <w:r w:rsidRPr="005470F3">
              <w:rPr>
                <w:sz w:val="18"/>
                <w:szCs w:val="18"/>
              </w:rPr>
              <w:t>АДАПТЕР СВЯЗИ USB СОВМЕСТИМЫИ С ПРОГРАММНЫМ ОБЕСПЕЧЕНИЕМ ВВОДА ДАННЫХ</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7101360000001</w:t>
            </w:r>
          </w:p>
        </w:tc>
        <w:tc>
          <w:tcPr>
            <w:tcW w:w="1984" w:type="dxa"/>
          </w:tcPr>
          <w:p w:rsidR="006B4A05" w:rsidRPr="005470F3" w:rsidRDefault="006B4A05" w:rsidP="006B4A05">
            <w:pPr>
              <w:pStyle w:val="TableParagraph"/>
              <w:spacing w:before="9"/>
              <w:ind w:right="148"/>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spacing w:before="9"/>
              <w:rPr>
                <w:sz w:val="18"/>
                <w:szCs w:val="18"/>
              </w:rPr>
            </w:pPr>
            <w:r w:rsidRPr="005470F3">
              <w:rPr>
                <w:sz w:val="18"/>
                <w:szCs w:val="18"/>
              </w:rPr>
              <w:t>10.09.2018</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156</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 0 МФУ НР </w:t>
            </w:r>
            <w:proofErr w:type="spellStart"/>
            <w:r w:rsidRPr="005470F3">
              <w:rPr>
                <w:sz w:val="18"/>
                <w:szCs w:val="18"/>
              </w:rPr>
              <w:t>LaserJet</w:t>
            </w:r>
            <w:proofErr w:type="spellEnd"/>
            <w:r w:rsidRPr="005470F3">
              <w:rPr>
                <w:sz w:val="18"/>
                <w:szCs w:val="18"/>
              </w:rPr>
              <w:t xml:space="preserve"> M1212NF (СЕ841А) В СОСТАВЕ КАБЕЛЬ USB2,0 A(</w:t>
            </w:r>
            <w:proofErr w:type="spellStart"/>
            <w:r w:rsidRPr="005470F3">
              <w:rPr>
                <w:sz w:val="18"/>
                <w:szCs w:val="18"/>
              </w:rPr>
              <w:t>m</w:t>
            </w:r>
            <w:proofErr w:type="spellEnd"/>
            <w:r w:rsidRPr="005470F3">
              <w:rPr>
                <w:sz w:val="18"/>
                <w:szCs w:val="18"/>
              </w:rPr>
              <w:t>)-B(</w:t>
            </w:r>
            <w:proofErr w:type="spellStart"/>
            <w:r w:rsidRPr="005470F3">
              <w:rPr>
                <w:sz w:val="18"/>
                <w:szCs w:val="18"/>
              </w:rPr>
              <w:t>m</w:t>
            </w:r>
            <w:proofErr w:type="spellEnd"/>
            <w:r w:rsidRPr="005470F3">
              <w:rPr>
                <w:sz w:val="18"/>
                <w:szCs w:val="18"/>
              </w:rPr>
              <w:t>) 1ю8m</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0050000002300</w:t>
            </w:r>
          </w:p>
        </w:tc>
        <w:tc>
          <w:tcPr>
            <w:tcW w:w="1984" w:type="dxa"/>
          </w:tcPr>
          <w:p w:rsidR="006B4A05" w:rsidRPr="005470F3" w:rsidRDefault="006B4A05" w:rsidP="006B4A05">
            <w:pPr>
              <w:pStyle w:val="TableParagraph"/>
              <w:spacing w:before="9"/>
              <w:ind w:right="148"/>
              <w:jc w:val="center"/>
              <w:rPr>
                <w:sz w:val="18"/>
                <w:szCs w:val="18"/>
              </w:rPr>
            </w:pPr>
            <w:r w:rsidRPr="005470F3">
              <w:rPr>
                <w:sz w:val="18"/>
                <w:szCs w:val="18"/>
              </w:rPr>
              <w:t>CNG9O5K0JP</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18.12.2012</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157</w:t>
            </w:r>
          </w:p>
        </w:tc>
        <w:tc>
          <w:tcPr>
            <w:tcW w:w="3402" w:type="dxa"/>
          </w:tcPr>
          <w:p w:rsidR="006B4A05" w:rsidRPr="005470F3" w:rsidRDefault="006B4A05" w:rsidP="006B4A05">
            <w:pPr>
              <w:pStyle w:val="TableParagraph"/>
              <w:spacing w:before="9"/>
              <w:rPr>
                <w:sz w:val="18"/>
                <w:szCs w:val="18"/>
              </w:rPr>
            </w:pPr>
            <w:r w:rsidRPr="005470F3">
              <w:rPr>
                <w:sz w:val="18"/>
                <w:szCs w:val="18"/>
              </w:rPr>
              <w:t xml:space="preserve">00 0 МФУ НР </w:t>
            </w:r>
            <w:proofErr w:type="spellStart"/>
            <w:r w:rsidRPr="005470F3">
              <w:rPr>
                <w:sz w:val="18"/>
                <w:szCs w:val="18"/>
              </w:rPr>
              <w:t>LaserJet</w:t>
            </w:r>
            <w:proofErr w:type="spellEnd"/>
            <w:r w:rsidRPr="005470F3">
              <w:rPr>
                <w:sz w:val="18"/>
                <w:szCs w:val="18"/>
              </w:rPr>
              <w:t xml:space="preserve"> M1212NF (СЕ841А) В СОСТАВЕ КАБЕЛЬ USB2,0 A(</w:t>
            </w:r>
            <w:proofErr w:type="spellStart"/>
            <w:r w:rsidRPr="005470F3">
              <w:rPr>
                <w:sz w:val="18"/>
                <w:szCs w:val="18"/>
              </w:rPr>
              <w:t>m</w:t>
            </w:r>
            <w:proofErr w:type="spellEnd"/>
            <w:r w:rsidRPr="005470F3">
              <w:rPr>
                <w:sz w:val="18"/>
                <w:szCs w:val="18"/>
              </w:rPr>
              <w:t>)-B(</w:t>
            </w:r>
            <w:proofErr w:type="spellStart"/>
            <w:r w:rsidRPr="005470F3">
              <w:rPr>
                <w:sz w:val="18"/>
                <w:szCs w:val="18"/>
              </w:rPr>
              <w:t>m</w:t>
            </w:r>
            <w:proofErr w:type="spellEnd"/>
            <w:r w:rsidRPr="005470F3">
              <w:rPr>
                <w:sz w:val="18"/>
                <w:szCs w:val="18"/>
              </w:rPr>
              <w:t>) 1ю8m</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0050000002200</w:t>
            </w:r>
          </w:p>
        </w:tc>
        <w:tc>
          <w:tcPr>
            <w:tcW w:w="1984" w:type="dxa"/>
          </w:tcPr>
          <w:p w:rsidR="006B4A05" w:rsidRPr="005470F3" w:rsidRDefault="006B4A05" w:rsidP="006B4A05">
            <w:pPr>
              <w:pStyle w:val="TableParagraph"/>
              <w:spacing w:before="9"/>
              <w:ind w:right="148"/>
              <w:jc w:val="center"/>
              <w:rPr>
                <w:sz w:val="18"/>
                <w:szCs w:val="18"/>
              </w:rPr>
            </w:pPr>
            <w:r w:rsidRPr="005470F3">
              <w:rPr>
                <w:sz w:val="18"/>
                <w:szCs w:val="18"/>
              </w:rPr>
              <w:t>CNG9O5J0VJ</w:t>
            </w:r>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spacing w:before="9"/>
              <w:rPr>
                <w:sz w:val="18"/>
                <w:szCs w:val="18"/>
              </w:rPr>
            </w:pPr>
            <w:r w:rsidRPr="005470F3">
              <w:rPr>
                <w:sz w:val="18"/>
                <w:szCs w:val="18"/>
              </w:rPr>
              <w:t>18.12.2012</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158</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line="144" w:lineRule="exact"/>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0050000000701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30.06.2013</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159</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line="140" w:lineRule="exact"/>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0050000000601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30.06.2013</w:t>
            </w:r>
          </w:p>
        </w:tc>
      </w:tr>
      <w:tr w:rsidR="006B4A05" w:rsidRPr="005470F3" w:rsidTr="006B4A05">
        <w:tc>
          <w:tcPr>
            <w:tcW w:w="534" w:type="dxa"/>
          </w:tcPr>
          <w:p w:rsidR="006B4A05" w:rsidRPr="005470F3" w:rsidRDefault="006B4A05" w:rsidP="006B4A05">
            <w:pPr>
              <w:pStyle w:val="TableParagraph"/>
              <w:spacing w:before="9"/>
              <w:jc w:val="center"/>
              <w:rPr>
                <w:sz w:val="18"/>
                <w:szCs w:val="18"/>
              </w:rPr>
            </w:pPr>
            <w:r w:rsidRPr="005470F3">
              <w:rPr>
                <w:sz w:val="18"/>
                <w:szCs w:val="18"/>
              </w:rPr>
              <w:t>160</w:t>
            </w:r>
          </w:p>
        </w:tc>
        <w:tc>
          <w:tcPr>
            <w:tcW w:w="3402" w:type="dxa"/>
          </w:tcPr>
          <w:p w:rsidR="006B4A05" w:rsidRPr="005470F3" w:rsidRDefault="006B4A05" w:rsidP="006B4A05">
            <w:pPr>
              <w:pStyle w:val="TableParagraph"/>
              <w:spacing w:before="9"/>
              <w:rPr>
                <w:sz w:val="18"/>
                <w:szCs w:val="18"/>
              </w:rPr>
            </w:pPr>
            <w:r w:rsidRPr="005470F3">
              <w:rPr>
                <w:sz w:val="18"/>
                <w:szCs w:val="18"/>
              </w:rPr>
              <w:t>00 0 АРМ МР в составе системный блок монитор сканер клавиатура мышь</w:t>
            </w:r>
          </w:p>
          <w:p w:rsidR="006B4A05" w:rsidRPr="005470F3" w:rsidRDefault="006B4A05" w:rsidP="006B4A05">
            <w:pPr>
              <w:pStyle w:val="TableParagraph"/>
              <w:spacing w:before="9" w:line="144" w:lineRule="exact"/>
              <w:rPr>
                <w:sz w:val="18"/>
                <w:szCs w:val="18"/>
              </w:rPr>
            </w:pPr>
            <w:proofErr w:type="gramStart"/>
            <w:r w:rsidRPr="005470F3">
              <w:rPr>
                <w:sz w:val="18"/>
                <w:szCs w:val="18"/>
              </w:rPr>
              <w:t>сетевой</w:t>
            </w:r>
            <w:proofErr w:type="gramEnd"/>
            <w:r w:rsidRPr="005470F3">
              <w:rPr>
                <w:sz w:val="18"/>
                <w:szCs w:val="18"/>
              </w:rPr>
              <w:t xml:space="preserve"> филь</w:t>
            </w:r>
          </w:p>
        </w:tc>
        <w:tc>
          <w:tcPr>
            <w:tcW w:w="1701" w:type="dxa"/>
          </w:tcPr>
          <w:p w:rsidR="006B4A05" w:rsidRPr="005470F3" w:rsidRDefault="006B4A05" w:rsidP="006B4A05">
            <w:pPr>
              <w:pStyle w:val="TableParagraph"/>
              <w:spacing w:before="9"/>
              <w:ind w:right="148"/>
              <w:jc w:val="center"/>
              <w:rPr>
                <w:sz w:val="18"/>
                <w:szCs w:val="18"/>
              </w:rPr>
            </w:pPr>
            <w:r w:rsidRPr="005470F3">
              <w:rPr>
                <w:sz w:val="18"/>
                <w:szCs w:val="18"/>
              </w:rPr>
              <w:t>0050000000501</w:t>
            </w:r>
          </w:p>
        </w:tc>
        <w:tc>
          <w:tcPr>
            <w:tcW w:w="1984" w:type="dxa"/>
          </w:tcPr>
          <w:p w:rsidR="006B4A05" w:rsidRPr="005470F3" w:rsidRDefault="006B4A05" w:rsidP="006B4A05">
            <w:pPr>
              <w:jc w:val="center"/>
              <w:rPr>
                <w:sz w:val="18"/>
                <w:szCs w:val="18"/>
              </w:rPr>
            </w:pPr>
            <w:proofErr w:type="gramStart"/>
            <w:r w:rsidRPr="005470F3">
              <w:rPr>
                <w:sz w:val="18"/>
                <w:szCs w:val="18"/>
              </w:rPr>
              <w:t>б</w:t>
            </w:r>
            <w:proofErr w:type="gramEnd"/>
            <w:r w:rsidRPr="005470F3">
              <w:rPr>
                <w:sz w:val="18"/>
                <w:szCs w:val="18"/>
              </w:rPr>
              <w:t>/</w:t>
            </w:r>
            <w:proofErr w:type="spellStart"/>
            <w:r w:rsidRPr="005470F3">
              <w:rPr>
                <w:sz w:val="18"/>
                <w:szCs w:val="18"/>
              </w:rPr>
              <w:t>н</w:t>
            </w:r>
            <w:proofErr w:type="spellEnd"/>
          </w:p>
        </w:tc>
        <w:tc>
          <w:tcPr>
            <w:tcW w:w="709" w:type="dxa"/>
          </w:tcPr>
          <w:p w:rsidR="006B4A05" w:rsidRPr="005470F3" w:rsidRDefault="006B4A05" w:rsidP="006B4A05">
            <w:pPr>
              <w:pStyle w:val="TableParagraph"/>
              <w:spacing w:before="9"/>
              <w:jc w:val="center"/>
              <w:rPr>
                <w:sz w:val="18"/>
                <w:szCs w:val="18"/>
              </w:rPr>
            </w:pPr>
            <w:r w:rsidRPr="005470F3">
              <w:rPr>
                <w:sz w:val="18"/>
                <w:szCs w:val="18"/>
              </w:rPr>
              <w:t>1</w:t>
            </w:r>
          </w:p>
        </w:tc>
        <w:tc>
          <w:tcPr>
            <w:tcW w:w="1134" w:type="dxa"/>
          </w:tcPr>
          <w:p w:rsidR="006B4A05" w:rsidRPr="005470F3" w:rsidRDefault="006B4A05" w:rsidP="006B4A05">
            <w:pPr>
              <w:pStyle w:val="TableParagraph"/>
              <w:spacing w:before="9"/>
              <w:rPr>
                <w:sz w:val="18"/>
                <w:szCs w:val="18"/>
              </w:rPr>
            </w:pPr>
            <w:r w:rsidRPr="005470F3">
              <w:rPr>
                <w:sz w:val="18"/>
                <w:szCs w:val="18"/>
              </w:rPr>
              <w:t>30.06.2013</w:t>
            </w:r>
          </w:p>
        </w:tc>
      </w:tr>
    </w:tbl>
    <w:p w:rsidR="00B61C5A" w:rsidRPr="00B61C5A" w:rsidRDefault="00B61C5A" w:rsidP="00B61C5A">
      <w:pPr>
        <w:jc w:val="right"/>
        <w:rPr>
          <w:sz w:val="22"/>
          <w:szCs w:val="22"/>
        </w:rPr>
      </w:pPr>
    </w:p>
    <w:p w:rsidR="00B61C5A" w:rsidRPr="00B61C5A" w:rsidRDefault="00B61C5A" w:rsidP="00B61C5A">
      <w:pPr>
        <w:jc w:val="both"/>
        <w:rPr>
          <w:sz w:val="22"/>
          <w:szCs w:val="22"/>
        </w:rPr>
      </w:pPr>
      <w:r w:rsidRPr="00B61C5A">
        <w:rPr>
          <w:sz w:val="22"/>
          <w:szCs w:val="22"/>
        </w:rPr>
        <w:t>Настоящий Акт подписан в 2-х (двух) экземплярах, имеющих одинаковую юридическую силу, по одному для каждой из Сторон.</w:t>
      </w:r>
    </w:p>
    <w:p w:rsidR="00B61C5A" w:rsidRPr="00B61C5A" w:rsidRDefault="00B61C5A" w:rsidP="00B61C5A">
      <w:pPr>
        <w:jc w:val="both"/>
        <w:rPr>
          <w:sz w:val="22"/>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93"/>
        <w:gridCol w:w="4416"/>
      </w:tblGrid>
      <w:tr w:rsidR="00B61C5A" w:rsidRPr="00B61C5A" w:rsidTr="00B61C5A">
        <w:trPr>
          <w:trHeight w:val="2971"/>
        </w:trPr>
        <w:tc>
          <w:tcPr>
            <w:tcW w:w="4793" w:type="dxa"/>
            <w:tcBorders>
              <w:top w:val="single" w:sz="4" w:space="0" w:color="auto"/>
              <w:left w:val="single" w:sz="4" w:space="0" w:color="auto"/>
              <w:bottom w:val="single" w:sz="4" w:space="0" w:color="auto"/>
              <w:right w:val="single" w:sz="4" w:space="0" w:color="auto"/>
            </w:tcBorders>
          </w:tcPr>
          <w:p w:rsidR="00B61C5A" w:rsidRPr="00B61C5A" w:rsidRDefault="00B61C5A" w:rsidP="00B61C5A">
            <w:pPr>
              <w:jc w:val="both"/>
              <w:rPr>
                <w:b/>
                <w:sz w:val="22"/>
                <w:szCs w:val="22"/>
              </w:rPr>
            </w:pPr>
            <w:r w:rsidRPr="00B61C5A">
              <w:rPr>
                <w:b/>
                <w:sz w:val="22"/>
                <w:szCs w:val="22"/>
              </w:rPr>
              <w:t>Заказчик:</w:t>
            </w:r>
          </w:p>
          <w:p w:rsidR="00B61C5A" w:rsidRPr="00B61C5A" w:rsidRDefault="00B61C5A" w:rsidP="00B61C5A">
            <w:pPr>
              <w:jc w:val="both"/>
              <w:rPr>
                <w:sz w:val="22"/>
                <w:szCs w:val="22"/>
              </w:rPr>
            </w:pPr>
            <w:r w:rsidRPr="00B61C5A">
              <w:rPr>
                <w:sz w:val="22"/>
                <w:szCs w:val="22"/>
              </w:rPr>
              <w:t>СПб ГБУЗ "Родильный дом № 13"</w:t>
            </w:r>
          </w:p>
          <w:p w:rsidR="00B61C5A" w:rsidRPr="00B61C5A" w:rsidRDefault="00B61C5A" w:rsidP="00B61C5A">
            <w:pPr>
              <w:jc w:val="both"/>
              <w:rPr>
                <w:sz w:val="22"/>
                <w:szCs w:val="22"/>
              </w:rPr>
            </w:pPr>
          </w:p>
          <w:p w:rsidR="00B61C5A" w:rsidRPr="00B61C5A" w:rsidRDefault="00B61C5A" w:rsidP="00B61C5A">
            <w:pPr>
              <w:jc w:val="both"/>
              <w:rPr>
                <w:sz w:val="22"/>
                <w:szCs w:val="22"/>
              </w:rPr>
            </w:pPr>
            <w:r w:rsidRPr="00B61C5A">
              <w:rPr>
                <w:sz w:val="22"/>
                <w:szCs w:val="22"/>
              </w:rPr>
              <w:t>От Заказчика:</w:t>
            </w:r>
          </w:p>
          <w:p w:rsidR="00B61C5A" w:rsidRPr="00B61C5A" w:rsidRDefault="00B61C5A" w:rsidP="00B61C5A">
            <w:pPr>
              <w:jc w:val="both"/>
              <w:rPr>
                <w:sz w:val="22"/>
                <w:szCs w:val="22"/>
              </w:rPr>
            </w:pPr>
            <w:r w:rsidRPr="00B61C5A">
              <w:rPr>
                <w:sz w:val="22"/>
                <w:szCs w:val="22"/>
              </w:rPr>
              <w:t>Главный врач</w:t>
            </w:r>
          </w:p>
          <w:p w:rsidR="00B61C5A" w:rsidRPr="00B61C5A" w:rsidRDefault="00B61C5A" w:rsidP="00B61C5A">
            <w:pPr>
              <w:jc w:val="both"/>
              <w:rPr>
                <w:sz w:val="22"/>
                <w:szCs w:val="22"/>
              </w:rPr>
            </w:pPr>
            <w:r w:rsidRPr="00B61C5A">
              <w:rPr>
                <w:sz w:val="22"/>
                <w:szCs w:val="22"/>
              </w:rPr>
              <w:t>СПб ГБУЗ «Родильный дом № 13»</w:t>
            </w:r>
          </w:p>
          <w:p w:rsidR="00B61C5A" w:rsidRPr="00B61C5A" w:rsidRDefault="00B61C5A" w:rsidP="00B61C5A">
            <w:pPr>
              <w:jc w:val="both"/>
              <w:rPr>
                <w:sz w:val="22"/>
                <w:szCs w:val="22"/>
              </w:rPr>
            </w:pPr>
          </w:p>
          <w:p w:rsidR="00B61C5A" w:rsidRPr="00B61C5A" w:rsidRDefault="00B61C5A" w:rsidP="00B61C5A">
            <w:pPr>
              <w:jc w:val="both"/>
              <w:rPr>
                <w:sz w:val="22"/>
                <w:szCs w:val="22"/>
              </w:rPr>
            </w:pPr>
          </w:p>
          <w:p w:rsidR="00B61C5A" w:rsidRPr="00B61C5A" w:rsidRDefault="00B61C5A" w:rsidP="00B61C5A">
            <w:pPr>
              <w:jc w:val="both"/>
              <w:rPr>
                <w:sz w:val="22"/>
                <w:szCs w:val="22"/>
              </w:rPr>
            </w:pPr>
            <w:r w:rsidRPr="00B61C5A">
              <w:rPr>
                <w:sz w:val="22"/>
                <w:szCs w:val="22"/>
              </w:rPr>
              <w:t>________________ Е.В. Фредерикс</w:t>
            </w:r>
          </w:p>
          <w:p w:rsidR="006B4A05" w:rsidRPr="008C6A61" w:rsidRDefault="006B4A05" w:rsidP="006B4A05">
            <w:pPr>
              <w:jc w:val="both"/>
              <w:rPr>
                <w:sz w:val="22"/>
                <w:szCs w:val="22"/>
              </w:rPr>
            </w:pPr>
            <w:r>
              <w:rPr>
                <w:sz w:val="22"/>
                <w:szCs w:val="22"/>
              </w:rPr>
              <w:t>(подписано ЭЦП)</w:t>
            </w:r>
          </w:p>
          <w:p w:rsidR="00B61C5A" w:rsidRPr="00B61C5A" w:rsidRDefault="00B61C5A" w:rsidP="00B61C5A">
            <w:pPr>
              <w:jc w:val="both"/>
              <w:rPr>
                <w:sz w:val="22"/>
                <w:szCs w:val="22"/>
              </w:rPr>
            </w:pPr>
          </w:p>
          <w:p w:rsidR="00B61C5A" w:rsidRPr="00B61C5A" w:rsidRDefault="00B61C5A" w:rsidP="006B4A05">
            <w:pPr>
              <w:jc w:val="both"/>
              <w:rPr>
                <w:sz w:val="22"/>
                <w:szCs w:val="22"/>
              </w:rPr>
            </w:pPr>
          </w:p>
        </w:tc>
        <w:tc>
          <w:tcPr>
            <w:tcW w:w="4416" w:type="dxa"/>
            <w:tcBorders>
              <w:top w:val="single" w:sz="4" w:space="0" w:color="auto"/>
              <w:left w:val="single" w:sz="4" w:space="0" w:color="auto"/>
              <w:bottom w:val="single" w:sz="4" w:space="0" w:color="auto"/>
              <w:right w:val="single" w:sz="4" w:space="0" w:color="auto"/>
            </w:tcBorders>
          </w:tcPr>
          <w:p w:rsidR="00B61C5A" w:rsidRPr="00B61C5A" w:rsidRDefault="00B61C5A" w:rsidP="00B61C5A">
            <w:pPr>
              <w:jc w:val="both"/>
              <w:rPr>
                <w:b/>
                <w:sz w:val="22"/>
                <w:szCs w:val="22"/>
              </w:rPr>
            </w:pPr>
            <w:r w:rsidRPr="00B61C5A">
              <w:rPr>
                <w:b/>
                <w:sz w:val="22"/>
                <w:szCs w:val="22"/>
                <w:lang w:eastAsia="ru-RU"/>
              </w:rPr>
              <w:t>Исполнитель</w:t>
            </w:r>
            <w:r w:rsidRPr="00B61C5A">
              <w:rPr>
                <w:b/>
                <w:sz w:val="22"/>
                <w:szCs w:val="22"/>
              </w:rPr>
              <w:t>:</w:t>
            </w:r>
          </w:p>
          <w:p w:rsidR="00B61C5A" w:rsidRPr="00B61C5A" w:rsidRDefault="00B61C5A" w:rsidP="00B61C5A">
            <w:pPr>
              <w:jc w:val="both"/>
              <w:rPr>
                <w:sz w:val="22"/>
                <w:szCs w:val="22"/>
              </w:rPr>
            </w:pPr>
          </w:p>
          <w:p w:rsidR="00B61C5A" w:rsidRPr="00B61C5A" w:rsidRDefault="00B61C5A" w:rsidP="00B61C5A">
            <w:pPr>
              <w:jc w:val="both"/>
              <w:rPr>
                <w:sz w:val="22"/>
                <w:szCs w:val="22"/>
              </w:rPr>
            </w:pPr>
          </w:p>
          <w:p w:rsidR="00B61C5A" w:rsidRPr="00B61C5A" w:rsidRDefault="00B61C5A" w:rsidP="00B61C5A">
            <w:pPr>
              <w:jc w:val="both"/>
              <w:rPr>
                <w:b/>
                <w:sz w:val="22"/>
                <w:szCs w:val="22"/>
              </w:rPr>
            </w:pPr>
          </w:p>
        </w:tc>
      </w:tr>
    </w:tbl>
    <w:p w:rsidR="00B61C5A" w:rsidRPr="00B61C5A" w:rsidRDefault="00B61C5A" w:rsidP="00B61C5A">
      <w:pPr>
        <w:widowControl w:val="0"/>
        <w:autoSpaceDE w:val="0"/>
        <w:autoSpaceDN w:val="0"/>
        <w:adjustRightInd w:val="0"/>
        <w:ind w:left="5103"/>
        <w:rPr>
          <w:sz w:val="24"/>
          <w:szCs w:val="24"/>
          <w:lang w:eastAsia="ru-RU"/>
        </w:rPr>
      </w:pPr>
      <w:r w:rsidRPr="00B61C5A">
        <w:rPr>
          <w:sz w:val="24"/>
          <w:szCs w:val="24"/>
          <w:lang w:eastAsia="ru-RU"/>
        </w:rPr>
        <w:lastRenderedPageBreak/>
        <w:t>Приложение № 4</w:t>
      </w:r>
    </w:p>
    <w:p w:rsidR="00B61C5A" w:rsidRPr="00B61C5A" w:rsidRDefault="00B61C5A" w:rsidP="00B61C5A">
      <w:pPr>
        <w:widowControl w:val="0"/>
        <w:autoSpaceDE w:val="0"/>
        <w:autoSpaceDN w:val="0"/>
        <w:adjustRightInd w:val="0"/>
        <w:ind w:left="5103"/>
        <w:rPr>
          <w:sz w:val="24"/>
          <w:szCs w:val="24"/>
          <w:lang w:eastAsia="ru-RU"/>
        </w:rPr>
      </w:pPr>
      <w:r w:rsidRPr="00B61C5A">
        <w:rPr>
          <w:sz w:val="24"/>
          <w:szCs w:val="24"/>
          <w:lang w:eastAsia="ru-RU"/>
        </w:rPr>
        <w:t xml:space="preserve">к </w:t>
      </w:r>
      <w:r w:rsidR="00487AD4">
        <w:rPr>
          <w:sz w:val="24"/>
          <w:szCs w:val="24"/>
          <w:lang w:eastAsia="ru-RU"/>
        </w:rPr>
        <w:t>Договору</w:t>
      </w:r>
      <w:r w:rsidRPr="00B61C5A">
        <w:rPr>
          <w:sz w:val="24"/>
          <w:szCs w:val="24"/>
          <w:lang w:eastAsia="ru-RU"/>
        </w:rPr>
        <w:t xml:space="preserve"> №___ от __.__.202</w:t>
      </w:r>
      <w:r w:rsidR="006B4A05">
        <w:rPr>
          <w:sz w:val="24"/>
          <w:szCs w:val="24"/>
          <w:lang w:eastAsia="ru-RU"/>
        </w:rPr>
        <w:t>6</w:t>
      </w:r>
      <w:r w:rsidRPr="00B61C5A">
        <w:rPr>
          <w:sz w:val="24"/>
          <w:szCs w:val="24"/>
          <w:lang w:eastAsia="ru-RU"/>
        </w:rPr>
        <w:t xml:space="preserve"> г.</w:t>
      </w:r>
    </w:p>
    <w:p w:rsidR="00B61C5A" w:rsidRPr="00B61C5A" w:rsidRDefault="00B61C5A" w:rsidP="00B61C5A">
      <w:pPr>
        <w:widowControl w:val="0"/>
        <w:autoSpaceDE w:val="0"/>
        <w:autoSpaceDN w:val="0"/>
        <w:adjustRightInd w:val="0"/>
        <w:ind w:left="5103"/>
        <w:rPr>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02"/>
      </w:tblGrid>
      <w:tr w:rsidR="00B61C5A" w:rsidRPr="00B61C5A" w:rsidTr="00B61C5A">
        <w:tc>
          <w:tcPr>
            <w:tcW w:w="9853" w:type="dxa"/>
            <w:tcBorders>
              <w:top w:val="single" w:sz="12" w:space="0" w:color="auto"/>
              <w:left w:val="single" w:sz="12" w:space="0" w:color="auto"/>
              <w:bottom w:val="single" w:sz="12" w:space="0" w:color="auto"/>
              <w:right w:val="single" w:sz="12" w:space="0" w:color="auto"/>
            </w:tcBorders>
          </w:tcPr>
          <w:p w:rsidR="00B61C5A" w:rsidRPr="00B61C5A" w:rsidRDefault="00B61C5A" w:rsidP="00B61C5A">
            <w:pPr>
              <w:jc w:val="center"/>
              <w:rPr>
                <w:sz w:val="24"/>
                <w:szCs w:val="24"/>
              </w:rPr>
            </w:pPr>
            <w:r w:rsidRPr="00B61C5A">
              <w:rPr>
                <w:sz w:val="24"/>
                <w:szCs w:val="24"/>
              </w:rPr>
              <w:t xml:space="preserve">Акт </w:t>
            </w:r>
          </w:p>
          <w:p w:rsidR="00B61C5A" w:rsidRPr="00B61C5A" w:rsidRDefault="00B61C5A" w:rsidP="00B61C5A">
            <w:pPr>
              <w:jc w:val="center"/>
              <w:rPr>
                <w:sz w:val="24"/>
                <w:szCs w:val="24"/>
                <w:u w:val="single"/>
              </w:rPr>
            </w:pPr>
            <w:r w:rsidRPr="00B61C5A">
              <w:rPr>
                <w:sz w:val="24"/>
                <w:szCs w:val="24"/>
              </w:rPr>
              <w:t xml:space="preserve">оказанных услуг по </w:t>
            </w:r>
            <w:r w:rsidR="00487AD4" w:rsidRPr="00487AD4">
              <w:rPr>
                <w:sz w:val="24"/>
                <w:szCs w:val="24"/>
              </w:rPr>
              <w:t>уничтожению</w:t>
            </w:r>
            <w:r w:rsidR="00213382">
              <w:t xml:space="preserve"> </w:t>
            </w:r>
            <w:r w:rsidR="00213382" w:rsidRPr="00213382">
              <w:rPr>
                <w:sz w:val="24"/>
                <w:szCs w:val="24"/>
              </w:rPr>
              <w:t>имущества, пришедшего в негодность</w:t>
            </w:r>
            <w:r w:rsidR="00487AD4" w:rsidRPr="00487AD4">
              <w:rPr>
                <w:sz w:val="24"/>
                <w:szCs w:val="24"/>
              </w:rPr>
              <w:t xml:space="preserve"> </w:t>
            </w:r>
            <w:r w:rsidRPr="00B61C5A">
              <w:rPr>
                <w:sz w:val="24"/>
                <w:szCs w:val="24"/>
              </w:rPr>
              <w:t>№ __</w:t>
            </w:r>
          </w:p>
          <w:p w:rsidR="00B61C5A" w:rsidRPr="00B61C5A" w:rsidRDefault="00B61C5A" w:rsidP="00B61C5A">
            <w:pPr>
              <w:jc w:val="center"/>
              <w:rPr>
                <w:sz w:val="24"/>
                <w:szCs w:val="24"/>
              </w:rPr>
            </w:pPr>
            <w:r w:rsidRPr="00B61C5A">
              <w:rPr>
                <w:sz w:val="24"/>
                <w:szCs w:val="24"/>
              </w:rPr>
              <w:t xml:space="preserve">к </w:t>
            </w:r>
            <w:r w:rsidR="00487AD4">
              <w:rPr>
                <w:sz w:val="24"/>
                <w:szCs w:val="24"/>
              </w:rPr>
              <w:t>Договор</w:t>
            </w:r>
            <w:r w:rsidRPr="00B61C5A">
              <w:rPr>
                <w:sz w:val="24"/>
                <w:szCs w:val="24"/>
              </w:rPr>
              <w:t xml:space="preserve">у № ____ от </w:t>
            </w:r>
            <w:r w:rsidR="006B4A05">
              <w:rPr>
                <w:sz w:val="24"/>
                <w:szCs w:val="24"/>
              </w:rPr>
              <w:t>_______</w:t>
            </w:r>
            <w:r w:rsidRPr="00B61C5A">
              <w:rPr>
                <w:sz w:val="24"/>
                <w:szCs w:val="24"/>
              </w:rPr>
              <w:t>.202</w:t>
            </w:r>
            <w:r w:rsidR="006B4A05">
              <w:rPr>
                <w:sz w:val="24"/>
                <w:szCs w:val="24"/>
              </w:rPr>
              <w:t>6</w:t>
            </w:r>
            <w:r w:rsidRPr="00B61C5A">
              <w:rPr>
                <w:sz w:val="24"/>
                <w:szCs w:val="24"/>
              </w:rPr>
              <w:t xml:space="preserve"> г.</w:t>
            </w:r>
          </w:p>
          <w:p w:rsidR="00B61C5A" w:rsidRPr="00B61C5A" w:rsidRDefault="00B61C5A" w:rsidP="00B61C5A">
            <w:pPr>
              <w:jc w:val="center"/>
              <w:rPr>
                <w:sz w:val="24"/>
                <w:szCs w:val="24"/>
              </w:rPr>
            </w:pPr>
          </w:p>
          <w:p w:rsidR="00B61C5A" w:rsidRPr="00B61C5A" w:rsidRDefault="00B61C5A" w:rsidP="00B61C5A">
            <w:pPr>
              <w:tabs>
                <w:tab w:val="left" w:pos="6120"/>
              </w:tabs>
              <w:jc w:val="center"/>
              <w:rPr>
                <w:sz w:val="24"/>
                <w:szCs w:val="24"/>
              </w:rPr>
            </w:pPr>
            <w:r w:rsidRPr="00B61C5A">
              <w:rPr>
                <w:sz w:val="24"/>
                <w:szCs w:val="24"/>
              </w:rPr>
              <w:t>г. Санкт-Петербург</w:t>
            </w:r>
            <w:r w:rsidRPr="00B61C5A">
              <w:rPr>
                <w:sz w:val="24"/>
                <w:szCs w:val="24"/>
              </w:rPr>
              <w:tab/>
            </w:r>
            <w:r w:rsidRPr="00B61C5A">
              <w:rPr>
                <w:sz w:val="24"/>
                <w:szCs w:val="24"/>
              </w:rPr>
              <w:tab/>
            </w:r>
            <w:r w:rsidR="006B4A05">
              <w:rPr>
                <w:sz w:val="24"/>
                <w:szCs w:val="24"/>
              </w:rPr>
              <w:t>_________</w:t>
            </w:r>
            <w:r w:rsidRPr="00B61C5A">
              <w:rPr>
                <w:sz w:val="24"/>
                <w:szCs w:val="24"/>
              </w:rPr>
              <w:t>.202</w:t>
            </w:r>
            <w:r w:rsidR="006B4A05">
              <w:rPr>
                <w:sz w:val="24"/>
                <w:szCs w:val="24"/>
              </w:rPr>
              <w:t>6</w:t>
            </w:r>
            <w:r w:rsidRPr="00B61C5A">
              <w:rPr>
                <w:sz w:val="24"/>
                <w:szCs w:val="24"/>
              </w:rPr>
              <w:t xml:space="preserve"> г.</w:t>
            </w:r>
          </w:p>
          <w:p w:rsidR="00B61C5A" w:rsidRPr="00B61C5A" w:rsidRDefault="00B61C5A" w:rsidP="00B61C5A">
            <w:pPr>
              <w:jc w:val="both"/>
              <w:rPr>
                <w:sz w:val="24"/>
                <w:szCs w:val="24"/>
              </w:rPr>
            </w:pPr>
          </w:p>
          <w:p w:rsidR="00B61C5A" w:rsidRPr="00B61C5A" w:rsidRDefault="00B61C5A" w:rsidP="00B61C5A">
            <w:pPr>
              <w:shd w:val="clear" w:color="auto" w:fill="FFFFFF"/>
              <w:tabs>
                <w:tab w:val="left" w:pos="567"/>
              </w:tabs>
              <w:jc w:val="both"/>
              <w:rPr>
                <w:sz w:val="24"/>
                <w:szCs w:val="24"/>
                <w:lang w:eastAsia="ru-RU"/>
              </w:rPr>
            </w:pPr>
            <w:r w:rsidRPr="00B61C5A">
              <w:rPr>
                <w:b/>
                <w:sz w:val="24"/>
                <w:szCs w:val="24"/>
                <w:lang w:eastAsia="ru-RU"/>
              </w:rPr>
              <w:t>Санкт-Петербургское государственное бюджетное учреждение здравоохранения «Родильный дом № 13»,</w:t>
            </w:r>
            <w:r w:rsidRPr="00B61C5A">
              <w:rPr>
                <w:sz w:val="24"/>
                <w:szCs w:val="24"/>
                <w:lang w:eastAsia="ru-RU"/>
              </w:rPr>
              <w:t xml:space="preserve"> именуемое в дальнейшем "Заказчик", в лице Главного врача Фредерикс Елены Вадимовны, действующего на основании Устава, с одной стороны, и</w:t>
            </w:r>
          </w:p>
          <w:p w:rsidR="00B61C5A" w:rsidRPr="00B61C5A" w:rsidRDefault="00B61C5A" w:rsidP="00B61C5A">
            <w:pPr>
              <w:jc w:val="both"/>
              <w:rPr>
                <w:sz w:val="24"/>
                <w:szCs w:val="24"/>
              </w:rPr>
            </w:pPr>
            <w:r w:rsidRPr="00B61C5A">
              <w:rPr>
                <w:sz w:val="24"/>
                <w:szCs w:val="24"/>
                <w:lang w:eastAsia="ru-RU"/>
              </w:rPr>
              <w:t xml:space="preserve">ХХХ «ХХХХХХХХХХХХХХХ» (далее – ХХХ «ХХХ»), именуемое дальнейшем «Исполнитель», в лице генерального директора ХХХХХХХХХХХ Х.Х., действующего </w:t>
            </w:r>
            <w:r w:rsidRPr="00B61C5A">
              <w:rPr>
                <w:sz w:val="24"/>
                <w:szCs w:val="24"/>
                <w:lang w:eastAsia="ru-RU"/>
              </w:rPr>
              <w:br/>
              <w:t>на основании Устава, с другой стороны, вместе и по отдельности именуемые Стороны,</w:t>
            </w:r>
            <w:r w:rsidRPr="00B61C5A">
              <w:rPr>
                <w:sz w:val="24"/>
                <w:szCs w:val="24"/>
              </w:rPr>
              <w:t xml:space="preserve"> составили настоящий Акт о том, что:</w:t>
            </w:r>
          </w:p>
          <w:p w:rsidR="00B61C5A" w:rsidRPr="00B61C5A" w:rsidRDefault="00B61C5A" w:rsidP="00B61C5A">
            <w:pPr>
              <w:shd w:val="clear" w:color="auto" w:fill="FFFFFF"/>
              <w:tabs>
                <w:tab w:val="left" w:pos="567"/>
              </w:tabs>
              <w:jc w:val="both"/>
              <w:rPr>
                <w:rFonts w:ascii="Calibri" w:hAnsi="Calibri" w:cs="Calibri"/>
                <w:sz w:val="22"/>
                <w:szCs w:val="22"/>
              </w:rPr>
            </w:pPr>
          </w:p>
          <w:p w:rsidR="00B61C5A" w:rsidRPr="00B61C5A" w:rsidRDefault="00B61C5A" w:rsidP="00D2509E">
            <w:pPr>
              <w:numPr>
                <w:ilvl w:val="0"/>
                <w:numId w:val="7"/>
              </w:numPr>
              <w:shd w:val="clear" w:color="auto" w:fill="FFFFFF"/>
              <w:jc w:val="both"/>
              <w:rPr>
                <w:sz w:val="24"/>
                <w:szCs w:val="24"/>
                <w:lang w:eastAsia="ru-RU"/>
              </w:rPr>
            </w:pPr>
            <w:r w:rsidRPr="00B61C5A">
              <w:rPr>
                <w:sz w:val="24"/>
                <w:szCs w:val="24"/>
                <w:lang w:eastAsia="ru-RU"/>
              </w:rPr>
              <w:t xml:space="preserve">Исполнитель оказал услуги по </w:t>
            </w:r>
            <w:r w:rsidR="00487AD4" w:rsidRPr="00B61C5A">
              <w:rPr>
                <w:sz w:val="24"/>
                <w:szCs w:val="24"/>
                <w:lang w:eastAsia="ru-RU"/>
              </w:rPr>
              <w:t>уничтожени</w:t>
            </w:r>
            <w:r w:rsidR="00487AD4">
              <w:rPr>
                <w:sz w:val="24"/>
                <w:szCs w:val="24"/>
                <w:lang w:eastAsia="ru-RU"/>
              </w:rPr>
              <w:t>ю</w:t>
            </w:r>
            <w:r w:rsidR="00D2509E">
              <w:t xml:space="preserve"> </w:t>
            </w:r>
            <w:r w:rsidR="00D2509E" w:rsidRPr="00D2509E">
              <w:rPr>
                <w:sz w:val="24"/>
                <w:szCs w:val="24"/>
                <w:lang w:eastAsia="ru-RU"/>
              </w:rPr>
              <w:t xml:space="preserve"> имущества, пришедшего в негодность</w:t>
            </w:r>
            <w:r w:rsidRPr="00B61C5A">
              <w:rPr>
                <w:sz w:val="24"/>
                <w:szCs w:val="24"/>
                <w:lang w:eastAsia="ru-RU"/>
              </w:rPr>
              <w:t>, переданно</w:t>
            </w:r>
            <w:r w:rsidR="00487AD4">
              <w:rPr>
                <w:sz w:val="24"/>
                <w:szCs w:val="24"/>
                <w:lang w:eastAsia="ru-RU"/>
              </w:rPr>
              <w:t>го</w:t>
            </w:r>
            <w:r w:rsidRPr="00B61C5A">
              <w:rPr>
                <w:sz w:val="24"/>
                <w:szCs w:val="24"/>
                <w:lang w:eastAsia="ru-RU"/>
              </w:rPr>
              <w:t xml:space="preserve"> по Акту приема-передачи № ХХ от ХХ.ХХ.202_ г., а Заказчик принял вышеуказанные услуги.</w:t>
            </w:r>
          </w:p>
          <w:p w:rsidR="00B61C5A" w:rsidRPr="00B61C5A" w:rsidRDefault="00B61C5A" w:rsidP="00487AD4">
            <w:pPr>
              <w:numPr>
                <w:ilvl w:val="0"/>
                <w:numId w:val="7"/>
              </w:numPr>
              <w:shd w:val="clear" w:color="auto" w:fill="FFFFFF"/>
              <w:jc w:val="both"/>
              <w:rPr>
                <w:sz w:val="24"/>
                <w:szCs w:val="24"/>
                <w:lang w:eastAsia="ru-RU"/>
              </w:rPr>
            </w:pPr>
            <w:r w:rsidRPr="00B61C5A">
              <w:rPr>
                <w:sz w:val="24"/>
                <w:szCs w:val="24"/>
                <w:lang w:eastAsia="ru-RU"/>
              </w:rPr>
              <w:t xml:space="preserve">Услуги по уничтожению </w:t>
            </w:r>
            <w:r w:rsidR="00D2509E">
              <w:rPr>
                <w:sz w:val="24"/>
                <w:szCs w:val="24"/>
                <w:lang w:eastAsia="ru-RU"/>
              </w:rPr>
              <w:t>О</w:t>
            </w:r>
            <w:r w:rsidR="00487AD4" w:rsidRPr="00487AD4">
              <w:rPr>
                <w:sz w:val="24"/>
                <w:szCs w:val="24"/>
                <w:lang w:eastAsia="ru-RU"/>
              </w:rPr>
              <w:t xml:space="preserve">борудования </w:t>
            </w:r>
            <w:r w:rsidRPr="00B61C5A">
              <w:rPr>
                <w:sz w:val="24"/>
                <w:szCs w:val="24"/>
                <w:lang w:eastAsia="ru-RU"/>
              </w:rPr>
              <w:t>выполнены в полном объеме и в сроки, предусмотренные Контрактом  № ХХХХ от ХХ.ХХ.202_ г.</w:t>
            </w:r>
          </w:p>
          <w:p w:rsidR="00B61C5A" w:rsidRPr="00B61C5A" w:rsidRDefault="00B61C5A" w:rsidP="00487AD4">
            <w:pPr>
              <w:numPr>
                <w:ilvl w:val="0"/>
                <w:numId w:val="7"/>
              </w:numPr>
              <w:shd w:val="clear" w:color="auto" w:fill="FFFFFF"/>
              <w:contextualSpacing/>
              <w:jc w:val="both"/>
              <w:rPr>
                <w:sz w:val="24"/>
                <w:szCs w:val="24"/>
                <w:lang w:eastAsia="ru-RU"/>
              </w:rPr>
            </w:pPr>
            <w:r w:rsidRPr="00B61C5A">
              <w:rPr>
                <w:sz w:val="24"/>
                <w:szCs w:val="24"/>
                <w:lang w:eastAsia="ru-RU"/>
              </w:rPr>
              <w:t xml:space="preserve">В уничтоженной партии </w:t>
            </w:r>
            <w:r w:rsidR="00D2509E">
              <w:rPr>
                <w:sz w:val="24"/>
                <w:szCs w:val="24"/>
                <w:lang w:eastAsia="ru-RU"/>
              </w:rPr>
              <w:t>О</w:t>
            </w:r>
            <w:r w:rsidR="00487AD4" w:rsidRPr="00487AD4">
              <w:rPr>
                <w:sz w:val="24"/>
                <w:szCs w:val="24"/>
                <w:lang w:eastAsia="ru-RU"/>
              </w:rPr>
              <w:t xml:space="preserve">борудования </w:t>
            </w:r>
            <w:r w:rsidRPr="00B61C5A">
              <w:rPr>
                <w:sz w:val="24"/>
                <w:szCs w:val="24"/>
                <w:lang w:eastAsia="ru-RU"/>
              </w:rPr>
              <w:t xml:space="preserve">в количестве </w:t>
            </w:r>
            <w:r w:rsidR="006B4A05">
              <w:rPr>
                <w:sz w:val="24"/>
                <w:szCs w:val="24"/>
                <w:lang w:eastAsia="ru-RU"/>
              </w:rPr>
              <w:t>160</w:t>
            </w:r>
            <w:r w:rsidRPr="00B61C5A">
              <w:rPr>
                <w:sz w:val="24"/>
                <w:szCs w:val="24"/>
                <w:lang w:eastAsia="ru-RU"/>
              </w:rPr>
              <w:t xml:space="preserve"> штук, общим весом _______ </w:t>
            </w:r>
            <w:proofErr w:type="gramStart"/>
            <w:r w:rsidRPr="00B61C5A">
              <w:rPr>
                <w:sz w:val="24"/>
                <w:szCs w:val="24"/>
                <w:lang w:eastAsia="ru-RU"/>
              </w:rPr>
              <w:t>кг</w:t>
            </w:r>
            <w:proofErr w:type="gramEnd"/>
            <w:r w:rsidRPr="00B61C5A">
              <w:rPr>
                <w:sz w:val="24"/>
                <w:szCs w:val="24"/>
                <w:lang w:eastAsia="ru-RU"/>
              </w:rPr>
              <w:t xml:space="preserve"> драгоценных/цветных/черных  металлов не обнаружено. (Если обнаружено, то указывается вид драг</w:t>
            </w:r>
            <w:proofErr w:type="gramStart"/>
            <w:r w:rsidRPr="00B61C5A">
              <w:rPr>
                <w:sz w:val="24"/>
                <w:szCs w:val="24"/>
                <w:lang w:eastAsia="ru-RU"/>
              </w:rPr>
              <w:t>.</w:t>
            </w:r>
            <w:proofErr w:type="gramEnd"/>
            <w:r w:rsidRPr="00B61C5A">
              <w:rPr>
                <w:sz w:val="24"/>
                <w:szCs w:val="24"/>
                <w:lang w:eastAsia="ru-RU"/>
              </w:rPr>
              <w:t>/</w:t>
            </w:r>
            <w:proofErr w:type="gramStart"/>
            <w:r w:rsidRPr="00B61C5A">
              <w:rPr>
                <w:sz w:val="24"/>
                <w:szCs w:val="24"/>
                <w:lang w:eastAsia="ru-RU"/>
              </w:rPr>
              <w:t>ц</w:t>
            </w:r>
            <w:proofErr w:type="gramEnd"/>
            <w:r w:rsidRPr="00B61C5A">
              <w:rPr>
                <w:sz w:val="24"/>
                <w:szCs w:val="24"/>
                <w:lang w:eastAsia="ru-RU"/>
              </w:rPr>
              <w:t>вет./черных  металла и его вес и их цена по Прейскуранту).</w:t>
            </w:r>
          </w:p>
          <w:p w:rsidR="00B61C5A" w:rsidRPr="00B61C5A" w:rsidRDefault="00B61C5A" w:rsidP="00487AD4">
            <w:pPr>
              <w:numPr>
                <w:ilvl w:val="0"/>
                <w:numId w:val="7"/>
              </w:numPr>
              <w:shd w:val="clear" w:color="auto" w:fill="FFFFFF"/>
              <w:jc w:val="both"/>
              <w:rPr>
                <w:sz w:val="24"/>
                <w:szCs w:val="24"/>
                <w:lang w:eastAsia="ru-RU"/>
              </w:rPr>
            </w:pPr>
            <w:r w:rsidRPr="00B61C5A">
              <w:rPr>
                <w:sz w:val="24"/>
                <w:szCs w:val="24"/>
                <w:lang w:eastAsia="ru-RU"/>
              </w:rPr>
              <w:t>Стороны не имеют претензий друг к другу по исполнению взятых на себя обязательств в рамках уничтожения указанной партии</w:t>
            </w:r>
            <w:r w:rsidR="00487AD4">
              <w:t xml:space="preserve"> </w:t>
            </w:r>
            <w:r w:rsidR="00D2509E">
              <w:t>О</w:t>
            </w:r>
            <w:r w:rsidR="00487AD4" w:rsidRPr="00487AD4">
              <w:rPr>
                <w:sz w:val="24"/>
                <w:szCs w:val="24"/>
                <w:lang w:eastAsia="ru-RU"/>
              </w:rPr>
              <w:t>борудования</w:t>
            </w:r>
            <w:r w:rsidR="00487AD4">
              <w:rPr>
                <w:sz w:val="24"/>
                <w:szCs w:val="24"/>
                <w:lang w:eastAsia="ru-RU"/>
              </w:rPr>
              <w:t>.</w:t>
            </w:r>
            <w:r w:rsidRPr="00B61C5A">
              <w:rPr>
                <w:sz w:val="24"/>
                <w:szCs w:val="24"/>
                <w:lang w:eastAsia="ru-RU"/>
              </w:rPr>
              <w:t xml:space="preserve"> </w:t>
            </w:r>
          </w:p>
          <w:p w:rsidR="00B61C5A" w:rsidRPr="00B61C5A" w:rsidRDefault="00B61C5A" w:rsidP="00B61C5A">
            <w:pPr>
              <w:numPr>
                <w:ilvl w:val="0"/>
                <w:numId w:val="7"/>
              </w:numPr>
              <w:shd w:val="clear" w:color="auto" w:fill="FFFFFF"/>
              <w:ind w:left="709"/>
              <w:jc w:val="both"/>
              <w:rPr>
                <w:sz w:val="24"/>
                <w:szCs w:val="24"/>
                <w:lang w:eastAsia="ru-RU"/>
              </w:rPr>
            </w:pPr>
            <w:r w:rsidRPr="00B61C5A">
              <w:rPr>
                <w:sz w:val="24"/>
                <w:szCs w:val="24"/>
                <w:lang w:eastAsia="ru-RU"/>
              </w:rPr>
              <w:t>Настоящий Акт подписан в 2-х (двух) экземплярах, имеющих одинаковую юридическую силу, по одному для каждой из Сторон.</w:t>
            </w:r>
          </w:p>
          <w:p w:rsidR="00B61C5A" w:rsidRPr="00B61C5A" w:rsidRDefault="00B61C5A" w:rsidP="00B61C5A">
            <w:pPr>
              <w:jc w:val="both"/>
              <w:rPr>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0"/>
              <w:gridCol w:w="4836"/>
            </w:tblGrid>
            <w:tr w:rsidR="00B61C5A" w:rsidRPr="00B61C5A" w:rsidTr="00B61C5A">
              <w:tc>
                <w:tcPr>
                  <w:tcW w:w="4940" w:type="dxa"/>
                  <w:tcBorders>
                    <w:top w:val="single" w:sz="4" w:space="0" w:color="auto"/>
                    <w:left w:val="single" w:sz="4" w:space="0" w:color="auto"/>
                    <w:bottom w:val="single" w:sz="4" w:space="0" w:color="auto"/>
                    <w:right w:val="single" w:sz="4" w:space="0" w:color="auto"/>
                  </w:tcBorders>
                </w:tcPr>
                <w:p w:rsidR="00B61C5A" w:rsidRPr="00B61C5A" w:rsidRDefault="00B61C5A" w:rsidP="00B61C5A">
                  <w:pPr>
                    <w:overflowPunct w:val="0"/>
                    <w:jc w:val="both"/>
                    <w:rPr>
                      <w:b/>
                      <w:sz w:val="24"/>
                      <w:szCs w:val="24"/>
                    </w:rPr>
                  </w:pPr>
                  <w:r w:rsidRPr="00B61C5A">
                    <w:rPr>
                      <w:b/>
                      <w:sz w:val="24"/>
                      <w:szCs w:val="24"/>
                    </w:rPr>
                    <w:t>Заказчик:</w:t>
                  </w:r>
                </w:p>
                <w:p w:rsidR="00B61C5A" w:rsidRPr="00B61C5A" w:rsidRDefault="00B61C5A" w:rsidP="00B61C5A">
                  <w:pPr>
                    <w:overflowPunct w:val="0"/>
                    <w:jc w:val="both"/>
                    <w:rPr>
                      <w:sz w:val="24"/>
                      <w:szCs w:val="24"/>
                    </w:rPr>
                  </w:pPr>
                  <w:r w:rsidRPr="00B61C5A">
                    <w:rPr>
                      <w:sz w:val="24"/>
                      <w:szCs w:val="24"/>
                    </w:rPr>
                    <w:t>СПб ГБУЗ "Родильный дом № 13"</w:t>
                  </w:r>
                </w:p>
                <w:p w:rsidR="00B61C5A" w:rsidRPr="00B61C5A" w:rsidRDefault="00B61C5A" w:rsidP="00B61C5A">
                  <w:pPr>
                    <w:overflowPunct w:val="0"/>
                    <w:jc w:val="both"/>
                    <w:rPr>
                      <w:sz w:val="24"/>
                      <w:szCs w:val="24"/>
                    </w:rPr>
                  </w:pPr>
                </w:p>
                <w:p w:rsidR="00B61C5A" w:rsidRPr="00B61C5A" w:rsidRDefault="00B61C5A" w:rsidP="00B61C5A">
                  <w:pPr>
                    <w:overflowPunct w:val="0"/>
                    <w:jc w:val="both"/>
                    <w:rPr>
                      <w:sz w:val="24"/>
                      <w:szCs w:val="24"/>
                    </w:rPr>
                  </w:pPr>
                  <w:r w:rsidRPr="00B61C5A">
                    <w:rPr>
                      <w:sz w:val="24"/>
                      <w:szCs w:val="24"/>
                    </w:rPr>
                    <w:t>От Заказчика:</w:t>
                  </w:r>
                </w:p>
                <w:p w:rsidR="00B61C5A" w:rsidRPr="00B61C5A" w:rsidRDefault="00B61C5A" w:rsidP="00B61C5A">
                  <w:pPr>
                    <w:overflowPunct w:val="0"/>
                    <w:jc w:val="both"/>
                    <w:rPr>
                      <w:sz w:val="24"/>
                      <w:szCs w:val="24"/>
                    </w:rPr>
                  </w:pPr>
                  <w:r w:rsidRPr="00B61C5A">
                    <w:rPr>
                      <w:sz w:val="24"/>
                      <w:szCs w:val="24"/>
                    </w:rPr>
                    <w:t>Главный врач</w:t>
                  </w:r>
                </w:p>
                <w:p w:rsidR="00B61C5A" w:rsidRPr="00B61C5A" w:rsidRDefault="00B61C5A" w:rsidP="00B61C5A">
                  <w:pPr>
                    <w:overflowPunct w:val="0"/>
                    <w:jc w:val="both"/>
                    <w:rPr>
                      <w:sz w:val="24"/>
                      <w:szCs w:val="24"/>
                    </w:rPr>
                  </w:pPr>
                  <w:r w:rsidRPr="00B61C5A">
                    <w:rPr>
                      <w:sz w:val="24"/>
                      <w:szCs w:val="24"/>
                    </w:rPr>
                    <w:t>СПб ГБУЗ «Родильный дом № 13»</w:t>
                  </w:r>
                </w:p>
                <w:p w:rsidR="00B61C5A" w:rsidRPr="00B61C5A" w:rsidRDefault="00B61C5A" w:rsidP="00B61C5A">
                  <w:pPr>
                    <w:overflowPunct w:val="0"/>
                    <w:jc w:val="both"/>
                    <w:rPr>
                      <w:sz w:val="24"/>
                      <w:szCs w:val="24"/>
                    </w:rPr>
                  </w:pPr>
                </w:p>
                <w:p w:rsidR="00B61C5A" w:rsidRPr="00B61C5A" w:rsidRDefault="00B61C5A" w:rsidP="00B61C5A">
                  <w:pPr>
                    <w:overflowPunct w:val="0"/>
                    <w:jc w:val="both"/>
                    <w:rPr>
                      <w:sz w:val="24"/>
                      <w:szCs w:val="24"/>
                    </w:rPr>
                  </w:pPr>
                  <w:r w:rsidRPr="00B61C5A">
                    <w:rPr>
                      <w:sz w:val="24"/>
                      <w:szCs w:val="24"/>
                    </w:rPr>
                    <w:t>________________ Е.В. Фредерикс</w:t>
                  </w:r>
                </w:p>
                <w:p w:rsidR="00B61C5A" w:rsidRPr="00B61C5A" w:rsidRDefault="00B61C5A" w:rsidP="006B4A05">
                  <w:pPr>
                    <w:overflowPunct w:val="0"/>
                    <w:jc w:val="both"/>
                    <w:rPr>
                      <w:sz w:val="24"/>
                      <w:szCs w:val="24"/>
                    </w:rPr>
                  </w:pPr>
                </w:p>
              </w:tc>
              <w:tc>
                <w:tcPr>
                  <w:tcW w:w="4836" w:type="dxa"/>
                  <w:tcBorders>
                    <w:top w:val="single" w:sz="4" w:space="0" w:color="auto"/>
                    <w:left w:val="single" w:sz="4" w:space="0" w:color="auto"/>
                    <w:bottom w:val="single" w:sz="4" w:space="0" w:color="auto"/>
                    <w:right w:val="single" w:sz="4" w:space="0" w:color="auto"/>
                  </w:tcBorders>
                </w:tcPr>
                <w:p w:rsidR="00B61C5A" w:rsidRPr="00B61C5A" w:rsidRDefault="00B61C5A" w:rsidP="00B61C5A">
                  <w:pPr>
                    <w:overflowPunct w:val="0"/>
                    <w:jc w:val="both"/>
                    <w:rPr>
                      <w:b/>
                      <w:sz w:val="24"/>
                      <w:szCs w:val="24"/>
                    </w:rPr>
                  </w:pPr>
                  <w:r w:rsidRPr="00B61C5A">
                    <w:rPr>
                      <w:b/>
                      <w:sz w:val="24"/>
                      <w:szCs w:val="24"/>
                    </w:rPr>
                    <w:t>Исполнитель:</w:t>
                  </w:r>
                </w:p>
                <w:p w:rsidR="00B61C5A" w:rsidRPr="00B61C5A" w:rsidRDefault="00B61C5A" w:rsidP="00B61C5A">
                  <w:pPr>
                    <w:overflowPunct w:val="0"/>
                    <w:jc w:val="both"/>
                    <w:rPr>
                      <w:sz w:val="24"/>
                      <w:szCs w:val="24"/>
                    </w:rPr>
                  </w:pPr>
                </w:p>
                <w:p w:rsidR="00B61C5A" w:rsidRPr="00B61C5A" w:rsidRDefault="00B61C5A" w:rsidP="00B61C5A">
                  <w:pPr>
                    <w:overflowPunct w:val="0"/>
                    <w:jc w:val="both"/>
                    <w:rPr>
                      <w:sz w:val="24"/>
                      <w:szCs w:val="24"/>
                    </w:rPr>
                  </w:pPr>
                </w:p>
                <w:p w:rsidR="00B61C5A" w:rsidRPr="00B61C5A" w:rsidRDefault="00B61C5A" w:rsidP="00B61C5A">
                  <w:pPr>
                    <w:jc w:val="both"/>
                    <w:rPr>
                      <w:sz w:val="24"/>
                      <w:szCs w:val="24"/>
                    </w:rPr>
                  </w:pPr>
                </w:p>
              </w:tc>
            </w:tr>
          </w:tbl>
          <w:p w:rsidR="00B61C5A" w:rsidRPr="00B61C5A" w:rsidRDefault="00B61C5A" w:rsidP="00B61C5A">
            <w:pPr>
              <w:jc w:val="both"/>
              <w:rPr>
                <w:bCs/>
                <w:i/>
                <w:sz w:val="24"/>
                <w:szCs w:val="24"/>
              </w:rPr>
            </w:pPr>
          </w:p>
        </w:tc>
      </w:tr>
    </w:tbl>
    <w:p w:rsidR="00B61C5A" w:rsidRPr="00B61C5A" w:rsidRDefault="00B61C5A" w:rsidP="00B61C5A">
      <w:pPr>
        <w:jc w:val="center"/>
        <w:rPr>
          <w:bCs/>
          <w:sz w:val="24"/>
          <w:szCs w:val="24"/>
        </w:rPr>
      </w:pPr>
    </w:p>
    <w:p w:rsidR="00B61C5A" w:rsidRPr="00B61C5A" w:rsidRDefault="00B61C5A" w:rsidP="00B61C5A">
      <w:pPr>
        <w:jc w:val="center"/>
        <w:rPr>
          <w:sz w:val="24"/>
          <w:szCs w:val="24"/>
        </w:rPr>
      </w:pPr>
      <w:r w:rsidRPr="00B61C5A">
        <w:rPr>
          <w:bCs/>
          <w:sz w:val="24"/>
          <w:szCs w:val="24"/>
        </w:rPr>
        <w:t xml:space="preserve">ФОРМА </w:t>
      </w:r>
      <w:r w:rsidRPr="00B61C5A">
        <w:rPr>
          <w:sz w:val="24"/>
          <w:szCs w:val="24"/>
        </w:rPr>
        <w:t>Акта на оказание услуг</w:t>
      </w:r>
    </w:p>
    <w:p w:rsidR="00B61C5A" w:rsidRPr="00B61C5A" w:rsidRDefault="00B61C5A" w:rsidP="00B61C5A">
      <w:pPr>
        <w:jc w:val="center"/>
        <w:rPr>
          <w:sz w:val="24"/>
          <w:szCs w:val="24"/>
        </w:rPr>
      </w:pPr>
      <w:proofErr w:type="gramStart"/>
      <w:r w:rsidRPr="00B61C5A">
        <w:rPr>
          <w:sz w:val="24"/>
          <w:szCs w:val="24"/>
        </w:rPr>
        <w:t>по уничтожению</w:t>
      </w:r>
      <w:r w:rsidR="00D975B0" w:rsidRPr="00D975B0">
        <w:t xml:space="preserve"> </w:t>
      </w:r>
      <w:r w:rsidR="00D975B0" w:rsidRPr="00D975B0">
        <w:rPr>
          <w:sz w:val="24"/>
          <w:szCs w:val="24"/>
        </w:rPr>
        <w:t>имущества, пришедшего в негодность</w:t>
      </w:r>
      <w:r w:rsidR="00D975B0">
        <w:rPr>
          <w:sz w:val="24"/>
          <w:szCs w:val="24"/>
        </w:rPr>
        <w:t>,</w:t>
      </w:r>
      <w:r w:rsidR="00487AD4" w:rsidRPr="00487AD4">
        <w:t xml:space="preserve"> </w:t>
      </w:r>
      <w:r w:rsidRPr="00B61C5A">
        <w:rPr>
          <w:sz w:val="24"/>
          <w:szCs w:val="24"/>
        </w:rPr>
        <w:t>СОГЛАСОВАНА</w:t>
      </w:r>
      <w:proofErr w:type="gramEnd"/>
    </w:p>
    <w:p w:rsidR="00B61C5A" w:rsidRPr="00B61C5A" w:rsidRDefault="00B61C5A" w:rsidP="00B61C5A">
      <w:pPr>
        <w:jc w:val="center"/>
        <w:rPr>
          <w:sz w:val="24"/>
          <w:szCs w:val="24"/>
          <w:lang w:eastAsia="ru-RU"/>
        </w:rPr>
      </w:pPr>
    </w:p>
    <w:tbl>
      <w:tblP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4680"/>
      </w:tblGrid>
      <w:tr w:rsidR="00B61C5A" w:rsidRPr="006B4A05" w:rsidTr="00B61C5A">
        <w:trPr>
          <w:jc w:val="center"/>
        </w:trPr>
        <w:tc>
          <w:tcPr>
            <w:tcW w:w="4644" w:type="dxa"/>
            <w:tcBorders>
              <w:top w:val="single" w:sz="4" w:space="0" w:color="auto"/>
              <w:left w:val="single" w:sz="4" w:space="0" w:color="auto"/>
              <w:bottom w:val="single" w:sz="4" w:space="0" w:color="auto"/>
              <w:right w:val="single" w:sz="4" w:space="0" w:color="auto"/>
            </w:tcBorders>
          </w:tcPr>
          <w:p w:rsidR="00B61C5A" w:rsidRPr="006B4A05" w:rsidRDefault="00B61C5A" w:rsidP="00B61C5A">
            <w:pPr>
              <w:overflowPunct w:val="0"/>
              <w:jc w:val="both"/>
              <w:rPr>
                <w:b/>
              </w:rPr>
            </w:pPr>
            <w:r w:rsidRPr="006B4A05">
              <w:rPr>
                <w:b/>
              </w:rPr>
              <w:t>Заказчик:</w:t>
            </w:r>
          </w:p>
          <w:p w:rsidR="00B61C5A" w:rsidRPr="006B4A05" w:rsidRDefault="00B61C5A" w:rsidP="00B61C5A">
            <w:pPr>
              <w:overflowPunct w:val="0"/>
              <w:jc w:val="both"/>
            </w:pPr>
            <w:r w:rsidRPr="006B4A05">
              <w:t>СПб ГБУЗ "Родильный дом № 13"</w:t>
            </w:r>
          </w:p>
          <w:p w:rsidR="00B61C5A" w:rsidRPr="006B4A05" w:rsidRDefault="00B61C5A" w:rsidP="00B61C5A">
            <w:pPr>
              <w:overflowPunct w:val="0"/>
              <w:jc w:val="both"/>
            </w:pPr>
          </w:p>
          <w:p w:rsidR="00B61C5A" w:rsidRPr="006B4A05" w:rsidRDefault="00B61C5A" w:rsidP="00B61C5A">
            <w:pPr>
              <w:overflowPunct w:val="0"/>
              <w:jc w:val="both"/>
            </w:pPr>
            <w:r w:rsidRPr="006B4A05">
              <w:t>От Заказчика:</w:t>
            </w:r>
          </w:p>
          <w:p w:rsidR="00B61C5A" w:rsidRPr="006B4A05" w:rsidRDefault="00B61C5A" w:rsidP="00B61C5A">
            <w:pPr>
              <w:overflowPunct w:val="0"/>
              <w:jc w:val="both"/>
            </w:pPr>
            <w:r w:rsidRPr="006B4A05">
              <w:t>Главный врач</w:t>
            </w:r>
          </w:p>
          <w:p w:rsidR="00B61C5A" w:rsidRPr="006B4A05" w:rsidRDefault="00B61C5A" w:rsidP="00B61C5A">
            <w:pPr>
              <w:overflowPunct w:val="0"/>
              <w:jc w:val="both"/>
            </w:pPr>
            <w:r w:rsidRPr="006B4A05">
              <w:t>СПб ГБУЗ «Родильный дом № 13»</w:t>
            </w:r>
          </w:p>
          <w:p w:rsidR="00B61C5A" w:rsidRPr="006B4A05" w:rsidRDefault="00B61C5A" w:rsidP="00B61C5A">
            <w:pPr>
              <w:overflowPunct w:val="0"/>
              <w:jc w:val="both"/>
            </w:pPr>
          </w:p>
          <w:p w:rsidR="00B61C5A" w:rsidRPr="006B4A05" w:rsidRDefault="00B61C5A" w:rsidP="00B61C5A">
            <w:pPr>
              <w:overflowPunct w:val="0"/>
              <w:jc w:val="both"/>
            </w:pPr>
            <w:r w:rsidRPr="006B4A05">
              <w:t xml:space="preserve">________________ Е.В. </w:t>
            </w:r>
            <w:proofErr w:type="spellStart"/>
            <w:r w:rsidRPr="006B4A05">
              <w:t>Фредерикс</w:t>
            </w:r>
            <w:proofErr w:type="spellEnd"/>
          </w:p>
          <w:p w:rsidR="00B61C5A" w:rsidRPr="006B4A05" w:rsidRDefault="00B61C5A" w:rsidP="00B61C5A">
            <w:pPr>
              <w:overflowPunct w:val="0"/>
              <w:jc w:val="both"/>
            </w:pPr>
          </w:p>
          <w:p w:rsidR="00B61C5A" w:rsidRPr="006B4A05" w:rsidRDefault="00B61C5A" w:rsidP="006B4A05">
            <w:pPr>
              <w:overflowPunct w:val="0"/>
              <w:jc w:val="both"/>
            </w:pPr>
          </w:p>
        </w:tc>
        <w:tc>
          <w:tcPr>
            <w:tcW w:w="4680" w:type="dxa"/>
            <w:tcBorders>
              <w:top w:val="single" w:sz="4" w:space="0" w:color="auto"/>
              <w:left w:val="single" w:sz="4" w:space="0" w:color="auto"/>
              <w:bottom w:val="single" w:sz="4" w:space="0" w:color="auto"/>
              <w:right w:val="single" w:sz="4" w:space="0" w:color="auto"/>
            </w:tcBorders>
          </w:tcPr>
          <w:p w:rsidR="00B61C5A" w:rsidRPr="006B4A05" w:rsidRDefault="00B61C5A" w:rsidP="00B61C5A">
            <w:pPr>
              <w:overflowPunct w:val="0"/>
              <w:jc w:val="both"/>
              <w:rPr>
                <w:b/>
              </w:rPr>
            </w:pPr>
            <w:r w:rsidRPr="006B4A05">
              <w:rPr>
                <w:b/>
              </w:rPr>
              <w:t>Исполнитель:</w:t>
            </w:r>
          </w:p>
          <w:p w:rsidR="00B61C5A" w:rsidRPr="006B4A05" w:rsidRDefault="00B61C5A" w:rsidP="00B61C5A">
            <w:pPr>
              <w:overflowPunct w:val="0"/>
              <w:jc w:val="both"/>
            </w:pPr>
          </w:p>
          <w:p w:rsidR="00B61C5A" w:rsidRPr="006B4A05" w:rsidRDefault="00B61C5A" w:rsidP="00B61C5A">
            <w:pPr>
              <w:overflowPunct w:val="0"/>
              <w:jc w:val="both"/>
            </w:pPr>
          </w:p>
          <w:p w:rsidR="00B61C5A" w:rsidRPr="006B4A05" w:rsidRDefault="00B61C5A" w:rsidP="00B61C5A">
            <w:pPr>
              <w:jc w:val="both"/>
            </w:pPr>
          </w:p>
        </w:tc>
      </w:tr>
    </w:tbl>
    <w:p w:rsidR="00B61C5A" w:rsidRPr="00B61C5A" w:rsidRDefault="00B61C5A" w:rsidP="00B61C5A">
      <w:pPr>
        <w:widowControl w:val="0"/>
        <w:autoSpaceDE w:val="0"/>
        <w:autoSpaceDN w:val="0"/>
        <w:adjustRightInd w:val="0"/>
        <w:ind w:left="5103"/>
        <w:rPr>
          <w:sz w:val="24"/>
          <w:szCs w:val="24"/>
          <w:lang w:eastAsia="ru-RU"/>
        </w:rPr>
      </w:pPr>
      <w:r w:rsidRPr="00B61C5A">
        <w:rPr>
          <w:sz w:val="24"/>
          <w:szCs w:val="24"/>
          <w:lang w:eastAsia="ru-RU"/>
        </w:rPr>
        <w:lastRenderedPageBreak/>
        <w:t>Приложение № 5</w:t>
      </w:r>
    </w:p>
    <w:p w:rsidR="00B61C5A" w:rsidRPr="00B61C5A" w:rsidRDefault="00B61C5A" w:rsidP="00B61C5A">
      <w:pPr>
        <w:widowControl w:val="0"/>
        <w:autoSpaceDE w:val="0"/>
        <w:autoSpaceDN w:val="0"/>
        <w:adjustRightInd w:val="0"/>
        <w:ind w:left="5103"/>
        <w:rPr>
          <w:sz w:val="24"/>
          <w:szCs w:val="24"/>
          <w:lang w:eastAsia="ru-RU"/>
        </w:rPr>
      </w:pPr>
      <w:r w:rsidRPr="00B61C5A">
        <w:rPr>
          <w:sz w:val="24"/>
          <w:szCs w:val="24"/>
          <w:lang w:eastAsia="ru-RU"/>
        </w:rPr>
        <w:t xml:space="preserve">к </w:t>
      </w:r>
      <w:r w:rsidR="00F05383">
        <w:rPr>
          <w:sz w:val="24"/>
          <w:szCs w:val="24"/>
          <w:lang w:eastAsia="ru-RU"/>
        </w:rPr>
        <w:t>Договору</w:t>
      </w:r>
      <w:r w:rsidRPr="00B61C5A">
        <w:rPr>
          <w:sz w:val="24"/>
          <w:szCs w:val="24"/>
          <w:lang w:eastAsia="ru-RU"/>
        </w:rPr>
        <w:t xml:space="preserve"> №___ от __.__.202</w:t>
      </w:r>
      <w:r w:rsidR="006B4A05">
        <w:rPr>
          <w:sz w:val="24"/>
          <w:szCs w:val="24"/>
          <w:lang w:eastAsia="ru-RU"/>
        </w:rPr>
        <w:t>6</w:t>
      </w:r>
      <w:r w:rsidRPr="00B61C5A">
        <w:rPr>
          <w:sz w:val="24"/>
          <w:szCs w:val="24"/>
          <w:lang w:eastAsia="ru-RU"/>
        </w:rPr>
        <w:t xml:space="preserve"> г.</w:t>
      </w:r>
    </w:p>
    <w:p w:rsidR="00B61C5A" w:rsidRPr="00B61C5A" w:rsidRDefault="00B61C5A" w:rsidP="00B61C5A">
      <w:pPr>
        <w:widowControl w:val="0"/>
        <w:autoSpaceDE w:val="0"/>
        <w:autoSpaceDN w:val="0"/>
        <w:adjustRightInd w:val="0"/>
        <w:ind w:left="5103"/>
        <w:rPr>
          <w:sz w:val="24"/>
          <w:szCs w:val="24"/>
          <w:lang w:eastAsia="ru-RU"/>
        </w:rPr>
      </w:pPr>
    </w:p>
    <w:p w:rsidR="00B61C5A" w:rsidRPr="00B61C5A" w:rsidRDefault="006348AA" w:rsidP="00B61C5A">
      <w:pPr>
        <w:rPr>
          <w:b/>
          <w:sz w:val="24"/>
          <w:szCs w:val="24"/>
          <w:lang w:eastAsia="ru-RU"/>
        </w:rPr>
      </w:pPr>
      <w:bookmarkStart w:id="1" w:name="_MON_1785151324"/>
      <w:bookmarkEnd w:id="1"/>
      <w:r w:rsidRPr="006348AA">
        <w:rPr>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55pt;height:553.4pt">
            <v:imagedata r:id="rId15" o:title=""/>
          </v:shape>
        </w:pict>
      </w:r>
    </w:p>
    <w:tbl>
      <w:tblPr>
        <w:tblW w:w="0" w:type="auto"/>
        <w:tblInd w:w="110" w:type="dxa"/>
        <w:tblLayout w:type="fixed"/>
        <w:tblLook w:val="01E0"/>
      </w:tblPr>
      <w:tblGrid>
        <w:gridCol w:w="3313"/>
        <w:gridCol w:w="3685"/>
        <w:gridCol w:w="2225"/>
      </w:tblGrid>
      <w:tr w:rsidR="00D4640B" w:rsidRPr="00B61C5A" w:rsidTr="00253167">
        <w:trPr>
          <w:trHeight w:val="624"/>
        </w:trPr>
        <w:tc>
          <w:tcPr>
            <w:tcW w:w="3313" w:type="dxa"/>
          </w:tcPr>
          <w:p w:rsidR="00D4640B" w:rsidRPr="00B61C5A" w:rsidRDefault="00D4640B" w:rsidP="00253167">
            <w:pPr>
              <w:rPr>
                <w:b/>
                <w:sz w:val="24"/>
                <w:szCs w:val="24"/>
                <w:lang w:eastAsia="ru-RU"/>
              </w:rPr>
            </w:pPr>
            <w:r w:rsidRPr="00B61C5A">
              <w:rPr>
                <w:b/>
                <w:sz w:val="24"/>
                <w:szCs w:val="24"/>
                <w:lang w:eastAsia="ru-RU"/>
              </w:rPr>
              <w:t xml:space="preserve">Исполнитель: </w:t>
            </w:r>
          </w:p>
        </w:tc>
        <w:tc>
          <w:tcPr>
            <w:tcW w:w="3685" w:type="dxa"/>
            <w:tcBorders>
              <w:bottom w:val="single" w:sz="4" w:space="0" w:color="000000"/>
            </w:tcBorders>
          </w:tcPr>
          <w:p w:rsidR="00D4640B" w:rsidRPr="00B61C5A" w:rsidRDefault="00D4640B" w:rsidP="00253167">
            <w:pPr>
              <w:rPr>
                <w:sz w:val="24"/>
                <w:szCs w:val="24"/>
                <w:lang w:eastAsia="ru-RU"/>
              </w:rPr>
            </w:pPr>
          </w:p>
        </w:tc>
        <w:tc>
          <w:tcPr>
            <w:tcW w:w="2225" w:type="dxa"/>
          </w:tcPr>
          <w:p w:rsidR="00D4640B" w:rsidRPr="00B61C5A" w:rsidRDefault="00D4640B" w:rsidP="00253167">
            <w:pPr>
              <w:rPr>
                <w:sz w:val="24"/>
                <w:szCs w:val="24"/>
                <w:lang w:eastAsia="ru-RU"/>
              </w:rPr>
            </w:pPr>
          </w:p>
          <w:p w:rsidR="00D4640B" w:rsidRPr="00B61C5A" w:rsidRDefault="00D4640B" w:rsidP="00253167">
            <w:pPr>
              <w:rPr>
                <w:sz w:val="24"/>
                <w:szCs w:val="24"/>
                <w:lang w:eastAsia="ru-RU"/>
              </w:rPr>
            </w:pPr>
          </w:p>
        </w:tc>
      </w:tr>
      <w:tr w:rsidR="00D4640B" w:rsidRPr="00B61C5A" w:rsidTr="00253167">
        <w:trPr>
          <w:trHeight w:val="406"/>
        </w:trPr>
        <w:tc>
          <w:tcPr>
            <w:tcW w:w="9223" w:type="dxa"/>
            <w:gridSpan w:val="3"/>
          </w:tcPr>
          <w:p w:rsidR="00D4640B" w:rsidRPr="00B61C5A" w:rsidRDefault="00D4640B" w:rsidP="00253167">
            <w:pPr>
              <w:rPr>
                <w:sz w:val="24"/>
                <w:szCs w:val="24"/>
                <w:lang w:eastAsia="ru-RU"/>
              </w:rPr>
            </w:pPr>
            <w:r w:rsidRPr="00B61C5A">
              <w:rPr>
                <w:sz w:val="24"/>
                <w:szCs w:val="24"/>
                <w:lang w:eastAsia="ru-RU"/>
              </w:rPr>
              <w:t>М.П.</w:t>
            </w:r>
          </w:p>
        </w:tc>
      </w:tr>
    </w:tbl>
    <w:p w:rsidR="00B61C5A" w:rsidRPr="00B61C5A" w:rsidRDefault="00B61C5A" w:rsidP="00B61C5A">
      <w:pPr>
        <w:rPr>
          <w:b/>
          <w:sz w:val="24"/>
          <w:szCs w:val="24"/>
          <w:lang w:eastAsia="ru-RU"/>
        </w:rPr>
      </w:pPr>
    </w:p>
    <w:p w:rsidR="00401DF8" w:rsidRDefault="00401DF8" w:rsidP="00B61C5A">
      <w:pPr>
        <w:widowControl w:val="0"/>
        <w:autoSpaceDE w:val="0"/>
        <w:autoSpaceDN w:val="0"/>
        <w:adjustRightInd w:val="0"/>
        <w:ind w:left="5103"/>
        <w:rPr>
          <w:sz w:val="24"/>
          <w:szCs w:val="24"/>
          <w:lang w:eastAsia="ru-RU"/>
        </w:rPr>
      </w:pPr>
    </w:p>
    <w:p w:rsidR="00401DF8" w:rsidRDefault="00401DF8" w:rsidP="00B61C5A">
      <w:pPr>
        <w:widowControl w:val="0"/>
        <w:autoSpaceDE w:val="0"/>
        <w:autoSpaceDN w:val="0"/>
        <w:adjustRightInd w:val="0"/>
        <w:ind w:left="5103"/>
        <w:rPr>
          <w:sz w:val="24"/>
          <w:szCs w:val="24"/>
          <w:lang w:eastAsia="ru-RU"/>
        </w:rPr>
      </w:pPr>
    </w:p>
    <w:p w:rsidR="00401DF8" w:rsidRDefault="00401DF8" w:rsidP="00B61C5A">
      <w:pPr>
        <w:widowControl w:val="0"/>
        <w:autoSpaceDE w:val="0"/>
        <w:autoSpaceDN w:val="0"/>
        <w:adjustRightInd w:val="0"/>
        <w:ind w:left="5103"/>
        <w:rPr>
          <w:sz w:val="24"/>
          <w:szCs w:val="24"/>
          <w:lang w:eastAsia="ru-RU"/>
        </w:rPr>
      </w:pPr>
    </w:p>
    <w:p w:rsidR="00401DF8" w:rsidRDefault="00401DF8" w:rsidP="00B61C5A">
      <w:pPr>
        <w:widowControl w:val="0"/>
        <w:autoSpaceDE w:val="0"/>
        <w:autoSpaceDN w:val="0"/>
        <w:adjustRightInd w:val="0"/>
        <w:ind w:left="5103"/>
        <w:rPr>
          <w:sz w:val="24"/>
          <w:szCs w:val="24"/>
          <w:lang w:eastAsia="ru-RU"/>
        </w:rPr>
      </w:pPr>
    </w:p>
    <w:p w:rsidR="00401DF8" w:rsidRDefault="00401DF8" w:rsidP="00B61C5A">
      <w:pPr>
        <w:widowControl w:val="0"/>
        <w:autoSpaceDE w:val="0"/>
        <w:autoSpaceDN w:val="0"/>
        <w:adjustRightInd w:val="0"/>
        <w:ind w:left="5103"/>
        <w:rPr>
          <w:sz w:val="24"/>
          <w:szCs w:val="24"/>
          <w:lang w:eastAsia="ru-RU"/>
        </w:rPr>
      </w:pPr>
    </w:p>
    <w:p w:rsidR="00B61C5A" w:rsidRPr="00B61C5A" w:rsidRDefault="00B61C5A" w:rsidP="00B61C5A">
      <w:pPr>
        <w:widowControl w:val="0"/>
        <w:autoSpaceDE w:val="0"/>
        <w:autoSpaceDN w:val="0"/>
        <w:adjustRightInd w:val="0"/>
        <w:ind w:left="5103"/>
        <w:rPr>
          <w:sz w:val="24"/>
          <w:szCs w:val="24"/>
          <w:lang w:eastAsia="ru-RU"/>
        </w:rPr>
      </w:pPr>
      <w:r w:rsidRPr="00B61C5A">
        <w:rPr>
          <w:sz w:val="24"/>
          <w:szCs w:val="24"/>
          <w:lang w:eastAsia="ru-RU"/>
        </w:rPr>
        <w:lastRenderedPageBreak/>
        <w:t>Приложение № 6</w:t>
      </w:r>
    </w:p>
    <w:p w:rsidR="00B61C5A" w:rsidRPr="00B61C5A" w:rsidRDefault="00B61C5A" w:rsidP="00B61C5A">
      <w:pPr>
        <w:widowControl w:val="0"/>
        <w:autoSpaceDE w:val="0"/>
        <w:autoSpaceDN w:val="0"/>
        <w:adjustRightInd w:val="0"/>
        <w:ind w:left="5103"/>
        <w:rPr>
          <w:sz w:val="24"/>
          <w:szCs w:val="24"/>
          <w:lang w:eastAsia="ru-RU"/>
        </w:rPr>
      </w:pPr>
      <w:r w:rsidRPr="00B61C5A">
        <w:rPr>
          <w:sz w:val="24"/>
          <w:szCs w:val="24"/>
          <w:lang w:eastAsia="ru-RU"/>
        </w:rPr>
        <w:t xml:space="preserve">к </w:t>
      </w:r>
      <w:r w:rsidR="003819BA">
        <w:rPr>
          <w:sz w:val="24"/>
          <w:szCs w:val="24"/>
          <w:lang w:eastAsia="ru-RU"/>
        </w:rPr>
        <w:t>Д</w:t>
      </w:r>
      <w:r w:rsidR="007730B2">
        <w:rPr>
          <w:sz w:val="24"/>
          <w:szCs w:val="24"/>
          <w:lang w:eastAsia="ru-RU"/>
        </w:rPr>
        <w:t>оговор</w:t>
      </w:r>
      <w:r w:rsidRPr="00B61C5A">
        <w:rPr>
          <w:sz w:val="24"/>
          <w:szCs w:val="24"/>
          <w:lang w:eastAsia="ru-RU"/>
        </w:rPr>
        <w:t>у №___ от __.__.202</w:t>
      </w:r>
      <w:r w:rsidR="006B4A05">
        <w:rPr>
          <w:sz w:val="24"/>
          <w:szCs w:val="24"/>
          <w:lang w:eastAsia="ru-RU"/>
        </w:rPr>
        <w:t>6</w:t>
      </w:r>
      <w:r w:rsidRPr="00B61C5A">
        <w:rPr>
          <w:sz w:val="24"/>
          <w:szCs w:val="24"/>
          <w:lang w:eastAsia="ru-RU"/>
        </w:rPr>
        <w:t xml:space="preserve"> г.</w:t>
      </w:r>
    </w:p>
    <w:p w:rsidR="00B61C5A" w:rsidRPr="00B61C5A" w:rsidRDefault="00B61C5A" w:rsidP="00B61C5A">
      <w:pPr>
        <w:rPr>
          <w:b/>
          <w:bCs/>
          <w:sz w:val="24"/>
          <w:szCs w:val="24"/>
          <w:lang w:eastAsia="ru-RU"/>
        </w:rPr>
      </w:pPr>
    </w:p>
    <w:p w:rsidR="00B61C5A" w:rsidRPr="00B61C5A" w:rsidRDefault="00B61C5A" w:rsidP="00B61C5A">
      <w:pPr>
        <w:rPr>
          <w:b/>
          <w:bCs/>
          <w:sz w:val="24"/>
          <w:szCs w:val="24"/>
          <w:lang w:eastAsia="ru-RU"/>
        </w:rPr>
      </w:pPr>
    </w:p>
    <w:p w:rsidR="00B61C5A" w:rsidRPr="00B61C5A" w:rsidRDefault="00B61C5A" w:rsidP="00B61C5A">
      <w:pPr>
        <w:jc w:val="center"/>
        <w:rPr>
          <w:b/>
          <w:bCs/>
          <w:sz w:val="24"/>
          <w:szCs w:val="24"/>
          <w:lang w:eastAsia="ru-RU"/>
        </w:rPr>
      </w:pPr>
      <w:r w:rsidRPr="00B61C5A">
        <w:rPr>
          <w:b/>
          <w:bCs/>
          <w:sz w:val="24"/>
          <w:szCs w:val="24"/>
          <w:lang w:eastAsia="ru-RU"/>
        </w:rPr>
        <w:t>ПАСПОРТ-РАСЧЕТ (СПРАВКА)</w:t>
      </w:r>
    </w:p>
    <w:p w:rsidR="00B61C5A" w:rsidRPr="00B61C5A" w:rsidRDefault="00B61C5A" w:rsidP="00B61C5A">
      <w:pPr>
        <w:jc w:val="center"/>
        <w:rPr>
          <w:b/>
          <w:bCs/>
          <w:sz w:val="24"/>
          <w:szCs w:val="24"/>
          <w:lang w:eastAsia="ru-RU"/>
        </w:rPr>
      </w:pPr>
      <w:r w:rsidRPr="00B61C5A">
        <w:rPr>
          <w:b/>
          <w:bCs/>
          <w:sz w:val="24"/>
          <w:szCs w:val="24"/>
          <w:lang w:eastAsia="ru-RU"/>
        </w:rPr>
        <w:t>о содержании драгоценных металлов</w:t>
      </w:r>
    </w:p>
    <w:p w:rsidR="00B61C5A" w:rsidRPr="00B61C5A" w:rsidRDefault="00B61C5A" w:rsidP="00B61C5A">
      <w:pPr>
        <w:jc w:val="center"/>
        <w:rPr>
          <w:b/>
          <w:bCs/>
          <w:sz w:val="24"/>
          <w:szCs w:val="24"/>
          <w:lang w:eastAsia="ru-RU"/>
        </w:rPr>
      </w:pPr>
    </w:p>
    <w:p w:rsidR="00B61C5A" w:rsidRPr="007730B2" w:rsidRDefault="00B61C5A" w:rsidP="007730B2">
      <w:pPr>
        <w:numPr>
          <w:ilvl w:val="0"/>
          <w:numId w:val="8"/>
        </w:numPr>
        <w:rPr>
          <w:sz w:val="24"/>
          <w:szCs w:val="24"/>
        </w:rPr>
      </w:pPr>
      <w:r w:rsidRPr="00B61C5A">
        <w:rPr>
          <w:bCs/>
          <w:sz w:val="24"/>
          <w:szCs w:val="24"/>
          <w:lang w:eastAsia="ru-RU"/>
        </w:rPr>
        <w:t xml:space="preserve">При </w:t>
      </w:r>
      <w:r w:rsidRPr="00B61C5A">
        <w:rPr>
          <w:sz w:val="24"/>
          <w:szCs w:val="24"/>
          <w:lang w:eastAsia="ru-RU"/>
        </w:rPr>
        <w:t>наличии драгоценных металлов, указать по каждому пункту</w:t>
      </w:r>
      <w:r w:rsidR="007730B2" w:rsidRPr="007730B2">
        <w:t xml:space="preserve"> </w:t>
      </w:r>
      <w:r w:rsidR="00474AEB">
        <w:t>О</w:t>
      </w:r>
      <w:r w:rsidR="007730B2" w:rsidRPr="007730B2">
        <w:rPr>
          <w:sz w:val="24"/>
          <w:szCs w:val="24"/>
        </w:rPr>
        <w:t>борудования</w:t>
      </w:r>
      <w:r w:rsidR="007730B2">
        <w:rPr>
          <w:sz w:val="24"/>
          <w:szCs w:val="24"/>
        </w:rPr>
        <w:t>:</w:t>
      </w:r>
    </w:p>
    <w:p w:rsidR="00B61C5A" w:rsidRPr="00B61C5A" w:rsidRDefault="00B61C5A" w:rsidP="00B61C5A">
      <w:pPr>
        <w:ind w:left="720"/>
        <w:rPr>
          <w:sz w:val="24"/>
          <w:szCs w:val="24"/>
          <w:lang w:eastAsia="ru-RU"/>
        </w:rPr>
      </w:pPr>
      <w:r w:rsidRPr="00B61C5A">
        <w:rPr>
          <w:sz w:val="24"/>
          <w:szCs w:val="24"/>
        </w:rPr>
        <w:t>-</w:t>
      </w:r>
      <w:r w:rsidRPr="00B61C5A">
        <w:rPr>
          <w:sz w:val="24"/>
          <w:szCs w:val="24"/>
          <w:lang w:eastAsia="ru-RU"/>
        </w:rPr>
        <w:t xml:space="preserve"> содержание ДМ в электронном ломе, %;</w:t>
      </w:r>
    </w:p>
    <w:p w:rsidR="00B61C5A" w:rsidRPr="00B61C5A" w:rsidRDefault="00B61C5A" w:rsidP="00B61C5A">
      <w:pPr>
        <w:ind w:left="720"/>
        <w:rPr>
          <w:sz w:val="24"/>
          <w:szCs w:val="24"/>
          <w:lang w:eastAsia="ru-RU"/>
        </w:rPr>
      </w:pPr>
      <w:r w:rsidRPr="00B61C5A">
        <w:rPr>
          <w:sz w:val="24"/>
          <w:szCs w:val="24"/>
          <w:lang w:eastAsia="ru-RU"/>
        </w:rPr>
        <w:t>- содержание ДМ в электронном ломе, кг;</w:t>
      </w:r>
    </w:p>
    <w:p w:rsidR="00B61C5A" w:rsidRPr="00B61C5A" w:rsidRDefault="00B61C5A" w:rsidP="00B61C5A">
      <w:pPr>
        <w:ind w:left="720"/>
        <w:rPr>
          <w:sz w:val="24"/>
          <w:szCs w:val="24"/>
          <w:lang w:eastAsia="ru-RU"/>
        </w:rPr>
      </w:pPr>
      <w:r w:rsidRPr="00B61C5A">
        <w:rPr>
          <w:bCs/>
          <w:sz w:val="24"/>
          <w:szCs w:val="24"/>
          <w:lang w:eastAsia="ru-RU"/>
        </w:rPr>
        <w:t>- с</w:t>
      </w:r>
      <w:r w:rsidRPr="00B61C5A">
        <w:rPr>
          <w:sz w:val="24"/>
          <w:szCs w:val="24"/>
          <w:lang w:eastAsia="ru-RU"/>
        </w:rPr>
        <w:t>тоимость к возврату, руб.</w:t>
      </w:r>
    </w:p>
    <w:p w:rsidR="00B61C5A" w:rsidRPr="00B61C5A" w:rsidRDefault="00B61C5A" w:rsidP="00B61C5A">
      <w:pPr>
        <w:numPr>
          <w:ilvl w:val="0"/>
          <w:numId w:val="8"/>
        </w:numPr>
        <w:rPr>
          <w:bCs/>
          <w:sz w:val="24"/>
          <w:szCs w:val="24"/>
          <w:lang w:eastAsia="ru-RU"/>
        </w:rPr>
      </w:pPr>
      <w:r w:rsidRPr="00B61C5A">
        <w:rPr>
          <w:bCs/>
          <w:sz w:val="24"/>
          <w:szCs w:val="24"/>
          <w:lang w:eastAsia="ru-RU"/>
        </w:rPr>
        <w:t xml:space="preserve">При </w:t>
      </w:r>
      <w:r w:rsidRPr="00B61C5A">
        <w:rPr>
          <w:sz w:val="24"/>
          <w:szCs w:val="24"/>
          <w:lang w:eastAsia="ru-RU"/>
        </w:rPr>
        <w:t>наличии драгоценных металлов</w:t>
      </w:r>
      <w:r w:rsidR="00474AEB">
        <w:rPr>
          <w:sz w:val="24"/>
          <w:szCs w:val="24"/>
          <w:lang w:eastAsia="ru-RU"/>
        </w:rPr>
        <w:t xml:space="preserve"> в Оборудовании</w:t>
      </w:r>
      <w:r w:rsidRPr="00B61C5A">
        <w:rPr>
          <w:sz w:val="24"/>
          <w:szCs w:val="24"/>
          <w:lang w:eastAsia="ru-RU"/>
        </w:rPr>
        <w:t>, в таблице указать итоговое содержание драгоценных металлов.</w:t>
      </w:r>
    </w:p>
    <w:p w:rsidR="00B61C5A" w:rsidRPr="00B61C5A" w:rsidRDefault="00B61C5A" w:rsidP="00B61C5A">
      <w:pPr>
        <w:rPr>
          <w:b/>
          <w:sz w:val="24"/>
          <w:szCs w:val="24"/>
          <w:lang w:eastAsia="ru-RU"/>
        </w:rPr>
      </w:pPr>
    </w:p>
    <w:tbl>
      <w:tblPr>
        <w:tblW w:w="9585" w:type="dxa"/>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55"/>
        <w:gridCol w:w="3880"/>
        <w:gridCol w:w="2977"/>
        <w:gridCol w:w="2073"/>
      </w:tblGrid>
      <w:tr w:rsidR="00B61C5A" w:rsidRPr="00B61C5A" w:rsidTr="00B61C5A">
        <w:trPr>
          <w:trHeight w:val="772"/>
        </w:trPr>
        <w:tc>
          <w:tcPr>
            <w:tcW w:w="655" w:type="dxa"/>
          </w:tcPr>
          <w:p w:rsidR="00B61C5A" w:rsidRPr="00B61C5A" w:rsidRDefault="00B61C5A" w:rsidP="00B61C5A">
            <w:pPr>
              <w:rPr>
                <w:sz w:val="24"/>
                <w:szCs w:val="24"/>
                <w:lang w:eastAsia="ru-RU"/>
              </w:rPr>
            </w:pPr>
            <w:r w:rsidRPr="00B61C5A">
              <w:rPr>
                <w:sz w:val="24"/>
                <w:szCs w:val="24"/>
                <w:lang w:eastAsia="ru-RU"/>
              </w:rPr>
              <w:t xml:space="preserve">№ </w:t>
            </w:r>
          </w:p>
          <w:p w:rsidR="00B61C5A" w:rsidRPr="00B61C5A" w:rsidRDefault="00B61C5A" w:rsidP="00B61C5A">
            <w:pPr>
              <w:rPr>
                <w:sz w:val="24"/>
                <w:szCs w:val="24"/>
                <w:lang w:eastAsia="ru-RU"/>
              </w:rPr>
            </w:pPr>
            <w:r w:rsidRPr="00B61C5A">
              <w:rPr>
                <w:sz w:val="24"/>
                <w:szCs w:val="24"/>
                <w:lang w:eastAsia="ru-RU"/>
              </w:rPr>
              <w:t>п/п</w:t>
            </w:r>
          </w:p>
        </w:tc>
        <w:tc>
          <w:tcPr>
            <w:tcW w:w="3880" w:type="dxa"/>
          </w:tcPr>
          <w:p w:rsidR="00B61C5A" w:rsidRPr="00B61C5A" w:rsidRDefault="00B61C5A" w:rsidP="00B61C5A">
            <w:pPr>
              <w:rPr>
                <w:sz w:val="24"/>
                <w:szCs w:val="24"/>
                <w:lang w:eastAsia="ru-RU"/>
              </w:rPr>
            </w:pPr>
            <w:r w:rsidRPr="00B61C5A">
              <w:rPr>
                <w:sz w:val="24"/>
                <w:szCs w:val="24"/>
                <w:lang w:eastAsia="ru-RU"/>
              </w:rPr>
              <w:t>Содержание ДМ в электронном ломе, %</w:t>
            </w:r>
          </w:p>
        </w:tc>
        <w:tc>
          <w:tcPr>
            <w:tcW w:w="2977" w:type="dxa"/>
          </w:tcPr>
          <w:p w:rsidR="00B61C5A" w:rsidRPr="00B61C5A" w:rsidRDefault="00B61C5A" w:rsidP="00B61C5A">
            <w:pPr>
              <w:rPr>
                <w:sz w:val="24"/>
                <w:szCs w:val="24"/>
                <w:lang w:eastAsia="ru-RU"/>
              </w:rPr>
            </w:pPr>
            <w:r w:rsidRPr="00B61C5A">
              <w:rPr>
                <w:sz w:val="24"/>
                <w:szCs w:val="24"/>
                <w:lang w:eastAsia="ru-RU"/>
              </w:rPr>
              <w:t>Содержание ДМ в электронном ломе, кг.</w:t>
            </w:r>
          </w:p>
        </w:tc>
        <w:tc>
          <w:tcPr>
            <w:tcW w:w="2073" w:type="dxa"/>
          </w:tcPr>
          <w:p w:rsidR="00B61C5A" w:rsidRPr="00B61C5A" w:rsidRDefault="00B61C5A" w:rsidP="00B61C5A">
            <w:pPr>
              <w:rPr>
                <w:sz w:val="24"/>
                <w:szCs w:val="24"/>
                <w:lang w:eastAsia="ru-RU"/>
              </w:rPr>
            </w:pPr>
            <w:r w:rsidRPr="00B61C5A">
              <w:rPr>
                <w:sz w:val="24"/>
                <w:szCs w:val="24"/>
                <w:lang w:eastAsia="ru-RU"/>
              </w:rPr>
              <w:t>Стоимость к возврату, руб.</w:t>
            </w:r>
          </w:p>
        </w:tc>
      </w:tr>
      <w:tr w:rsidR="00B61C5A" w:rsidRPr="00B61C5A" w:rsidTr="00B61C5A">
        <w:trPr>
          <w:trHeight w:val="501"/>
        </w:trPr>
        <w:tc>
          <w:tcPr>
            <w:tcW w:w="655" w:type="dxa"/>
          </w:tcPr>
          <w:p w:rsidR="00B61C5A" w:rsidRPr="00B61C5A" w:rsidRDefault="00B61C5A" w:rsidP="00B61C5A">
            <w:pPr>
              <w:rPr>
                <w:sz w:val="24"/>
                <w:szCs w:val="24"/>
                <w:lang w:eastAsia="ru-RU"/>
              </w:rPr>
            </w:pPr>
            <w:r w:rsidRPr="00B61C5A">
              <w:rPr>
                <w:sz w:val="24"/>
                <w:szCs w:val="24"/>
                <w:lang w:eastAsia="ru-RU"/>
              </w:rPr>
              <w:t>1.</w:t>
            </w:r>
          </w:p>
        </w:tc>
        <w:tc>
          <w:tcPr>
            <w:tcW w:w="8930" w:type="dxa"/>
            <w:gridSpan w:val="3"/>
          </w:tcPr>
          <w:p w:rsidR="00B61C5A" w:rsidRPr="00B61C5A" w:rsidRDefault="00B61C5A" w:rsidP="00B61C5A">
            <w:pPr>
              <w:rPr>
                <w:sz w:val="24"/>
                <w:szCs w:val="24"/>
                <w:lang w:eastAsia="ru-RU"/>
              </w:rPr>
            </w:pPr>
            <w:r w:rsidRPr="00B61C5A">
              <w:rPr>
                <w:sz w:val="24"/>
                <w:szCs w:val="24"/>
                <w:lang w:eastAsia="ru-RU"/>
              </w:rPr>
              <w:t>Лом и отходы драгоценных металлов (золотосодержащие)</w:t>
            </w:r>
          </w:p>
        </w:tc>
      </w:tr>
      <w:tr w:rsidR="00B61C5A" w:rsidRPr="00B61C5A" w:rsidTr="00B61C5A">
        <w:trPr>
          <w:trHeight w:val="431"/>
        </w:trPr>
        <w:tc>
          <w:tcPr>
            <w:tcW w:w="655" w:type="dxa"/>
          </w:tcPr>
          <w:p w:rsidR="00B61C5A" w:rsidRPr="00B61C5A" w:rsidRDefault="00B61C5A" w:rsidP="00B61C5A">
            <w:pPr>
              <w:rPr>
                <w:sz w:val="24"/>
                <w:szCs w:val="24"/>
                <w:lang w:eastAsia="ru-RU"/>
              </w:rPr>
            </w:pPr>
            <w:r w:rsidRPr="00B61C5A">
              <w:rPr>
                <w:sz w:val="24"/>
                <w:szCs w:val="24"/>
                <w:lang w:eastAsia="ru-RU"/>
              </w:rPr>
              <w:t>1.1.</w:t>
            </w:r>
          </w:p>
        </w:tc>
        <w:tc>
          <w:tcPr>
            <w:tcW w:w="3880" w:type="dxa"/>
          </w:tcPr>
          <w:p w:rsidR="00B61C5A" w:rsidRPr="00B61C5A" w:rsidRDefault="00B61C5A" w:rsidP="00B61C5A">
            <w:pPr>
              <w:rPr>
                <w:sz w:val="24"/>
                <w:szCs w:val="24"/>
                <w:lang w:eastAsia="ru-RU"/>
              </w:rPr>
            </w:pPr>
            <w:proofErr w:type="spellStart"/>
            <w:r w:rsidRPr="00B61C5A">
              <w:rPr>
                <w:sz w:val="24"/>
                <w:szCs w:val="24"/>
                <w:lang w:eastAsia="ru-RU"/>
              </w:rPr>
              <w:t>Аu</w:t>
            </w:r>
            <w:proofErr w:type="spellEnd"/>
            <w:r w:rsidRPr="00B61C5A">
              <w:rPr>
                <w:sz w:val="24"/>
                <w:szCs w:val="24"/>
                <w:lang w:eastAsia="ru-RU"/>
              </w:rPr>
              <w:t xml:space="preserve"> - 0,00000</w:t>
            </w:r>
          </w:p>
        </w:tc>
        <w:tc>
          <w:tcPr>
            <w:tcW w:w="2977" w:type="dxa"/>
          </w:tcPr>
          <w:p w:rsidR="00B61C5A" w:rsidRPr="00B61C5A" w:rsidRDefault="00B61C5A" w:rsidP="00B61C5A">
            <w:pPr>
              <w:rPr>
                <w:sz w:val="24"/>
                <w:szCs w:val="24"/>
                <w:lang w:eastAsia="ru-RU"/>
              </w:rPr>
            </w:pPr>
            <w:r w:rsidRPr="00B61C5A">
              <w:rPr>
                <w:sz w:val="24"/>
                <w:szCs w:val="24"/>
                <w:lang w:eastAsia="ru-RU"/>
              </w:rPr>
              <w:t>0,00000</w:t>
            </w:r>
          </w:p>
        </w:tc>
        <w:tc>
          <w:tcPr>
            <w:tcW w:w="2073" w:type="dxa"/>
          </w:tcPr>
          <w:p w:rsidR="00B61C5A" w:rsidRPr="00B61C5A" w:rsidRDefault="00B61C5A" w:rsidP="00B61C5A">
            <w:pPr>
              <w:rPr>
                <w:sz w:val="24"/>
                <w:szCs w:val="24"/>
                <w:lang w:eastAsia="ru-RU"/>
              </w:rPr>
            </w:pPr>
            <w:r w:rsidRPr="00B61C5A">
              <w:rPr>
                <w:sz w:val="24"/>
                <w:szCs w:val="24"/>
                <w:lang w:eastAsia="ru-RU"/>
              </w:rPr>
              <w:t>0,00</w:t>
            </w:r>
          </w:p>
        </w:tc>
      </w:tr>
      <w:tr w:rsidR="00B61C5A" w:rsidRPr="00B61C5A" w:rsidTr="00B61C5A">
        <w:trPr>
          <w:trHeight w:val="450"/>
        </w:trPr>
        <w:tc>
          <w:tcPr>
            <w:tcW w:w="655" w:type="dxa"/>
          </w:tcPr>
          <w:p w:rsidR="00B61C5A" w:rsidRPr="00B61C5A" w:rsidRDefault="00B61C5A" w:rsidP="00B61C5A">
            <w:pPr>
              <w:rPr>
                <w:sz w:val="24"/>
                <w:szCs w:val="24"/>
                <w:lang w:eastAsia="ru-RU"/>
              </w:rPr>
            </w:pPr>
            <w:r w:rsidRPr="00B61C5A">
              <w:rPr>
                <w:sz w:val="24"/>
                <w:szCs w:val="24"/>
                <w:lang w:eastAsia="ru-RU"/>
              </w:rPr>
              <w:t>2.</w:t>
            </w:r>
          </w:p>
        </w:tc>
        <w:tc>
          <w:tcPr>
            <w:tcW w:w="8930" w:type="dxa"/>
            <w:gridSpan w:val="3"/>
          </w:tcPr>
          <w:p w:rsidR="00B61C5A" w:rsidRPr="00B61C5A" w:rsidRDefault="00B61C5A" w:rsidP="00B61C5A">
            <w:pPr>
              <w:rPr>
                <w:sz w:val="24"/>
                <w:szCs w:val="24"/>
                <w:lang w:eastAsia="ru-RU"/>
              </w:rPr>
            </w:pPr>
            <w:r w:rsidRPr="00B61C5A">
              <w:rPr>
                <w:sz w:val="24"/>
                <w:szCs w:val="24"/>
                <w:lang w:eastAsia="ru-RU"/>
              </w:rPr>
              <w:t>Лом и отходы драгоценных металлов (серебросодержащие)</w:t>
            </w:r>
          </w:p>
        </w:tc>
      </w:tr>
      <w:tr w:rsidR="00B61C5A" w:rsidRPr="00B61C5A" w:rsidTr="00B61C5A">
        <w:trPr>
          <w:trHeight w:val="448"/>
        </w:trPr>
        <w:tc>
          <w:tcPr>
            <w:tcW w:w="655" w:type="dxa"/>
          </w:tcPr>
          <w:p w:rsidR="00B61C5A" w:rsidRPr="00B61C5A" w:rsidRDefault="00B61C5A" w:rsidP="00B61C5A">
            <w:pPr>
              <w:rPr>
                <w:sz w:val="24"/>
                <w:szCs w:val="24"/>
                <w:lang w:eastAsia="ru-RU"/>
              </w:rPr>
            </w:pPr>
            <w:r w:rsidRPr="00B61C5A">
              <w:rPr>
                <w:sz w:val="24"/>
                <w:szCs w:val="24"/>
                <w:lang w:eastAsia="ru-RU"/>
              </w:rPr>
              <w:t>2.1.</w:t>
            </w:r>
          </w:p>
        </w:tc>
        <w:tc>
          <w:tcPr>
            <w:tcW w:w="3880" w:type="dxa"/>
          </w:tcPr>
          <w:p w:rsidR="00B61C5A" w:rsidRPr="00B61C5A" w:rsidRDefault="00B61C5A" w:rsidP="00B61C5A">
            <w:pPr>
              <w:rPr>
                <w:sz w:val="24"/>
                <w:szCs w:val="24"/>
                <w:lang w:eastAsia="ru-RU"/>
              </w:rPr>
            </w:pPr>
            <w:proofErr w:type="spellStart"/>
            <w:r w:rsidRPr="00B61C5A">
              <w:rPr>
                <w:sz w:val="24"/>
                <w:szCs w:val="24"/>
                <w:lang w:eastAsia="ru-RU"/>
              </w:rPr>
              <w:t>Ag</w:t>
            </w:r>
            <w:proofErr w:type="spellEnd"/>
            <w:r w:rsidRPr="00B61C5A">
              <w:rPr>
                <w:sz w:val="24"/>
                <w:szCs w:val="24"/>
                <w:lang w:eastAsia="ru-RU"/>
              </w:rPr>
              <w:t xml:space="preserve"> - 0,00000</w:t>
            </w:r>
          </w:p>
        </w:tc>
        <w:tc>
          <w:tcPr>
            <w:tcW w:w="2977" w:type="dxa"/>
          </w:tcPr>
          <w:p w:rsidR="00B61C5A" w:rsidRPr="00B61C5A" w:rsidRDefault="00B61C5A" w:rsidP="00B61C5A">
            <w:pPr>
              <w:rPr>
                <w:sz w:val="24"/>
                <w:szCs w:val="24"/>
                <w:lang w:eastAsia="ru-RU"/>
              </w:rPr>
            </w:pPr>
            <w:r w:rsidRPr="00B61C5A">
              <w:rPr>
                <w:sz w:val="24"/>
                <w:szCs w:val="24"/>
                <w:lang w:eastAsia="ru-RU"/>
              </w:rPr>
              <w:t>0,00000</w:t>
            </w:r>
          </w:p>
        </w:tc>
        <w:tc>
          <w:tcPr>
            <w:tcW w:w="2073" w:type="dxa"/>
          </w:tcPr>
          <w:p w:rsidR="00B61C5A" w:rsidRPr="00B61C5A" w:rsidRDefault="00B61C5A" w:rsidP="00B61C5A">
            <w:pPr>
              <w:rPr>
                <w:sz w:val="24"/>
                <w:szCs w:val="24"/>
                <w:lang w:eastAsia="ru-RU"/>
              </w:rPr>
            </w:pPr>
            <w:r w:rsidRPr="00B61C5A">
              <w:rPr>
                <w:sz w:val="24"/>
                <w:szCs w:val="24"/>
                <w:lang w:eastAsia="ru-RU"/>
              </w:rPr>
              <w:t>0,00</w:t>
            </w:r>
          </w:p>
        </w:tc>
      </w:tr>
      <w:tr w:rsidR="00B61C5A" w:rsidRPr="00B61C5A" w:rsidTr="00B61C5A">
        <w:trPr>
          <w:trHeight w:val="448"/>
        </w:trPr>
        <w:tc>
          <w:tcPr>
            <w:tcW w:w="655" w:type="dxa"/>
          </w:tcPr>
          <w:p w:rsidR="00B61C5A" w:rsidRPr="00B61C5A" w:rsidRDefault="00B61C5A" w:rsidP="00B61C5A">
            <w:pPr>
              <w:rPr>
                <w:sz w:val="24"/>
                <w:szCs w:val="24"/>
                <w:lang w:eastAsia="ru-RU"/>
              </w:rPr>
            </w:pPr>
            <w:r w:rsidRPr="00B61C5A">
              <w:rPr>
                <w:sz w:val="24"/>
                <w:szCs w:val="24"/>
                <w:lang w:eastAsia="ru-RU"/>
              </w:rPr>
              <w:t>3.</w:t>
            </w:r>
          </w:p>
        </w:tc>
        <w:tc>
          <w:tcPr>
            <w:tcW w:w="8930" w:type="dxa"/>
            <w:gridSpan w:val="3"/>
          </w:tcPr>
          <w:p w:rsidR="00B61C5A" w:rsidRPr="00B61C5A" w:rsidRDefault="00B61C5A" w:rsidP="00B61C5A">
            <w:pPr>
              <w:rPr>
                <w:sz w:val="24"/>
                <w:szCs w:val="24"/>
                <w:lang w:eastAsia="ru-RU"/>
              </w:rPr>
            </w:pPr>
            <w:r w:rsidRPr="00B61C5A">
              <w:rPr>
                <w:sz w:val="24"/>
                <w:szCs w:val="24"/>
                <w:lang w:eastAsia="ru-RU"/>
              </w:rPr>
              <w:t>Лом и отходы драгоценных металлов (платиносодержащие)</w:t>
            </w:r>
          </w:p>
        </w:tc>
      </w:tr>
      <w:tr w:rsidR="00B61C5A" w:rsidRPr="00B61C5A" w:rsidTr="00B61C5A">
        <w:trPr>
          <w:trHeight w:val="448"/>
        </w:trPr>
        <w:tc>
          <w:tcPr>
            <w:tcW w:w="655" w:type="dxa"/>
          </w:tcPr>
          <w:p w:rsidR="00B61C5A" w:rsidRPr="00B61C5A" w:rsidRDefault="00B61C5A" w:rsidP="00B61C5A">
            <w:pPr>
              <w:rPr>
                <w:sz w:val="24"/>
                <w:szCs w:val="24"/>
                <w:lang w:eastAsia="ru-RU"/>
              </w:rPr>
            </w:pPr>
            <w:r w:rsidRPr="00B61C5A">
              <w:rPr>
                <w:sz w:val="24"/>
                <w:szCs w:val="24"/>
                <w:lang w:eastAsia="ru-RU"/>
              </w:rPr>
              <w:t>3.1.</w:t>
            </w:r>
          </w:p>
        </w:tc>
        <w:tc>
          <w:tcPr>
            <w:tcW w:w="3880" w:type="dxa"/>
          </w:tcPr>
          <w:p w:rsidR="00B61C5A" w:rsidRPr="00B61C5A" w:rsidRDefault="00B61C5A" w:rsidP="00B61C5A">
            <w:pPr>
              <w:rPr>
                <w:sz w:val="24"/>
                <w:szCs w:val="24"/>
                <w:lang w:eastAsia="ru-RU"/>
              </w:rPr>
            </w:pPr>
            <w:proofErr w:type="spellStart"/>
            <w:r w:rsidRPr="00B61C5A">
              <w:rPr>
                <w:sz w:val="24"/>
                <w:szCs w:val="24"/>
                <w:lang w:eastAsia="ru-RU"/>
              </w:rPr>
              <w:t>Pt</w:t>
            </w:r>
            <w:proofErr w:type="spellEnd"/>
            <w:r w:rsidRPr="00B61C5A">
              <w:rPr>
                <w:sz w:val="24"/>
                <w:szCs w:val="24"/>
                <w:lang w:eastAsia="ru-RU"/>
              </w:rPr>
              <w:t xml:space="preserve"> - 0,00000</w:t>
            </w:r>
          </w:p>
        </w:tc>
        <w:tc>
          <w:tcPr>
            <w:tcW w:w="2977" w:type="dxa"/>
          </w:tcPr>
          <w:p w:rsidR="00B61C5A" w:rsidRPr="00B61C5A" w:rsidRDefault="00B61C5A" w:rsidP="00B61C5A">
            <w:pPr>
              <w:rPr>
                <w:sz w:val="24"/>
                <w:szCs w:val="24"/>
                <w:lang w:eastAsia="ru-RU"/>
              </w:rPr>
            </w:pPr>
            <w:r w:rsidRPr="00B61C5A">
              <w:rPr>
                <w:sz w:val="24"/>
                <w:szCs w:val="24"/>
                <w:lang w:eastAsia="ru-RU"/>
              </w:rPr>
              <w:t>0,00000</w:t>
            </w:r>
          </w:p>
        </w:tc>
        <w:tc>
          <w:tcPr>
            <w:tcW w:w="2073" w:type="dxa"/>
          </w:tcPr>
          <w:p w:rsidR="00B61C5A" w:rsidRPr="00B61C5A" w:rsidRDefault="00B61C5A" w:rsidP="00B61C5A">
            <w:pPr>
              <w:rPr>
                <w:sz w:val="24"/>
                <w:szCs w:val="24"/>
                <w:lang w:eastAsia="ru-RU"/>
              </w:rPr>
            </w:pPr>
            <w:r w:rsidRPr="00B61C5A">
              <w:rPr>
                <w:sz w:val="24"/>
                <w:szCs w:val="24"/>
                <w:lang w:eastAsia="ru-RU"/>
              </w:rPr>
              <w:t>0,00</w:t>
            </w:r>
          </w:p>
        </w:tc>
      </w:tr>
      <w:tr w:rsidR="00B61C5A" w:rsidRPr="00B61C5A" w:rsidTr="00B61C5A">
        <w:trPr>
          <w:trHeight w:val="450"/>
        </w:trPr>
        <w:tc>
          <w:tcPr>
            <w:tcW w:w="655" w:type="dxa"/>
          </w:tcPr>
          <w:p w:rsidR="00B61C5A" w:rsidRPr="00B61C5A" w:rsidRDefault="00B61C5A" w:rsidP="00B61C5A">
            <w:pPr>
              <w:rPr>
                <w:sz w:val="24"/>
                <w:szCs w:val="24"/>
                <w:lang w:eastAsia="ru-RU"/>
              </w:rPr>
            </w:pPr>
            <w:r w:rsidRPr="00B61C5A">
              <w:rPr>
                <w:sz w:val="24"/>
                <w:szCs w:val="24"/>
                <w:lang w:eastAsia="ru-RU"/>
              </w:rPr>
              <w:t>4.</w:t>
            </w:r>
          </w:p>
        </w:tc>
        <w:tc>
          <w:tcPr>
            <w:tcW w:w="8930" w:type="dxa"/>
            <w:gridSpan w:val="3"/>
          </w:tcPr>
          <w:p w:rsidR="00B61C5A" w:rsidRPr="00B61C5A" w:rsidRDefault="00B61C5A" w:rsidP="00B61C5A">
            <w:pPr>
              <w:rPr>
                <w:sz w:val="24"/>
                <w:szCs w:val="24"/>
                <w:lang w:eastAsia="ru-RU"/>
              </w:rPr>
            </w:pPr>
            <w:r w:rsidRPr="00B61C5A">
              <w:rPr>
                <w:sz w:val="24"/>
                <w:szCs w:val="24"/>
                <w:lang w:eastAsia="ru-RU"/>
              </w:rPr>
              <w:t>Лом и отходы драгоценных металлов (</w:t>
            </w:r>
            <w:proofErr w:type="spellStart"/>
            <w:r w:rsidRPr="00B61C5A">
              <w:rPr>
                <w:sz w:val="24"/>
                <w:szCs w:val="24"/>
                <w:lang w:eastAsia="ru-RU"/>
              </w:rPr>
              <w:t>палладийсодержащие</w:t>
            </w:r>
            <w:proofErr w:type="spellEnd"/>
            <w:r w:rsidRPr="00B61C5A">
              <w:rPr>
                <w:sz w:val="24"/>
                <w:szCs w:val="24"/>
                <w:lang w:eastAsia="ru-RU"/>
              </w:rPr>
              <w:t>)</w:t>
            </w:r>
          </w:p>
        </w:tc>
      </w:tr>
      <w:tr w:rsidR="00B61C5A" w:rsidRPr="00B61C5A" w:rsidTr="00B61C5A">
        <w:trPr>
          <w:trHeight w:val="448"/>
        </w:trPr>
        <w:tc>
          <w:tcPr>
            <w:tcW w:w="655" w:type="dxa"/>
          </w:tcPr>
          <w:p w:rsidR="00B61C5A" w:rsidRPr="00B61C5A" w:rsidRDefault="00B61C5A" w:rsidP="00B61C5A">
            <w:pPr>
              <w:rPr>
                <w:sz w:val="24"/>
                <w:szCs w:val="24"/>
                <w:lang w:eastAsia="ru-RU"/>
              </w:rPr>
            </w:pPr>
            <w:r w:rsidRPr="00B61C5A">
              <w:rPr>
                <w:sz w:val="24"/>
                <w:szCs w:val="24"/>
                <w:lang w:eastAsia="ru-RU"/>
              </w:rPr>
              <w:t>4.1.</w:t>
            </w:r>
          </w:p>
        </w:tc>
        <w:tc>
          <w:tcPr>
            <w:tcW w:w="3880" w:type="dxa"/>
          </w:tcPr>
          <w:p w:rsidR="00B61C5A" w:rsidRPr="00B61C5A" w:rsidRDefault="00B61C5A" w:rsidP="00B61C5A">
            <w:pPr>
              <w:rPr>
                <w:sz w:val="24"/>
                <w:szCs w:val="24"/>
                <w:lang w:eastAsia="ru-RU"/>
              </w:rPr>
            </w:pPr>
            <w:proofErr w:type="spellStart"/>
            <w:r w:rsidRPr="00B61C5A">
              <w:rPr>
                <w:sz w:val="24"/>
                <w:szCs w:val="24"/>
                <w:lang w:eastAsia="ru-RU"/>
              </w:rPr>
              <w:t>Pd</w:t>
            </w:r>
            <w:proofErr w:type="spellEnd"/>
            <w:r w:rsidRPr="00B61C5A">
              <w:rPr>
                <w:sz w:val="24"/>
                <w:szCs w:val="24"/>
                <w:lang w:eastAsia="ru-RU"/>
              </w:rPr>
              <w:t xml:space="preserve"> - 0,00000</w:t>
            </w:r>
          </w:p>
        </w:tc>
        <w:tc>
          <w:tcPr>
            <w:tcW w:w="2977" w:type="dxa"/>
          </w:tcPr>
          <w:p w:rsidR="00B61C5A" w:rsidRPr="00B61C5A" w:rsidRDefault="00B61C5A" w:rsidP="00B61C5A">
            <w:pPr>
              <w:rPr>
                <w:sz w:val="24"/>
                <w:szCs w:val="24"/>
                <w:lang w:eastAsia="ru-RU"/>
              </w:rPr>
            </w:pPr>
            <w:r w:rsidRPr="00B61C5A">
              <w:rPr>
                <w:sz w:val="24"/>
                <w:szCs w:val="24"/>
                <w:lang w:eastAsia="ru-RU"/>
              </w:rPr>
              <w:t>0,00000</w:t>
            </w:r>
          </w:p>
        </w:tc>
        <w:tc>
          <w:tcPr>
            <w:tcW w:w="2073" w:type="dxa"/>
          </w:tcPr>
          <w:p w:rsidR="00B61C5A" w:rsidRPr="00B61C5A" w:rsidRDefault="00B61C5A" w:rsidP="00B61C5A">
            <w:pPr>
              <w:rPr>
                <w:sz w:val="24"/>
                <w:szCs w:val="24"/>
                <w:lang w:eastAsia="ru-RU"/>
              </w:rPr>
            </w:pPr>
            <w:r w:rsidRPr="00B61C5A">
              <w:rPr>
                <w:sz w:val="24"/>
                <w:szCs w:val="24"/>
                <w:lang w:eastAsia="ru-RU"/>
              </w:rPr>
              <w:t>0,00</w:t>
            </w:r>
          </w:p>
        </w:tc>
      </w:tr>
    </w:tbl>
    <w:p w:rsidR="00B61C5A" w:rsidRPr="00B61C5A" w:rsidRDefault="00B61C5A" w:rsidP="00B61C5A">
      <w:pPr>
        <w:rPr>
          <w:sz w:val="24"/>
          <w:szCs w:val="24"/>
          <w:lang w:eastAsia="ru-RU"/>
        </w:rPr>
      </w:pPr>
    </w:p>
    <w:p w:rsidR="00B61C5A" w:rsidRPr="00B61C5A" w:rsidRDefault="00B61C5A" w:rsidP="00B61C5A">
      <w:pPr>
        <w:rPr>
          <w:sz w:val="24"/>
          <w:szCs w:val="24"/>
          <w:lang w:eastAsia="ru-RU"/>
        </w:rPr>
      </w:pPr>
    </w:p>
    <w:p w:rsidR="00B61C5A" w:rsidRPr="00B61C5A" w:rsidRDefault="00B61C5A" w:rsidP="00B61C5A">
      <w:pPr>
        <w:rPr>
          <w:sz w:val="24"/>
          <w:szCs w:val="24"/>
          <w:lang w:eastAsia="ru-RU"/>
        </w:rPr>
      </w:pPr>
    </w:p>
    <w:tbl>
      <w:tblPr>
        <w:tblW w:w="0" w:type="auto"/>
        <w:tblInd w:w="110" w:type="dxa"/>
        <w:tblLayout w:type="fixed"/>
        <w:tblLook w:val="01E0"/>
      </w:tblPr>
      <w:tblGrid>
        <w:gridCol w:w="3313"/>
        <w:gridCol w:w="3685"/>
        <w:gridCol w:w="2225"/>
      </w:tblGrid>
      <w:tr w:rsidR="00B61C5A" w:rsidRPr="00B61C5A" w:rsidTr="00B61C5A">
        <w:trPr>
          <w:trHeight w:val="624"/>
        </w:trPr>
        <w:tc>
          <w:tcPr>
            <w:tcW w:w="3313" w:type="dxa"/>
          </w:tcPr>
          <w:p w:rsidR="00B61C5A" w:rsidRPr="00B61C5A" w:rsidRDefault="00B61C5A" w:rsidP="00B61C5A">
            <w:pPr>
              <w:rPr>
                <w:b/>
                <w:sz w:val="24"/>
                <w:szCs w:val="24"/>
                <w:lang w:eastAsia="ru-RU"/>
              </w:rPr>
            </w:pPr>
            <w:r w:rsidRPr="00B61C5A">
              <w:rPr>
                <w:b/>
                <w:sz w:val="24"/>
                <w:szCs w:val="24"/>
                <w:lang w:eastAsia="ru-RU"/>
              </w:rPr>
              <w:t xml:space="preserve">Исполнитель: </w:t>
            </w:r>
          </w:p>
        </w:tc>
        <w:tc>
          <w:tcPr>
            <w:tcW w:w="3685" w:type="dxa"/>
            <w:tcBorders>
              <w:bottom w:val="single" w:sz="4" w:space="0" w:color="000000"/>
            </w:tcBorders>
          </w:tcPr>
          <w:p w:rsidR="00B61C5A" w:rsidRPr="00B61C5A" w:rsidRDefault="00B61C5A" w:rsidP="00B61C5A">
            <w:pPr>
              <w:rPr>
                <w:sz w:val="24"/>
                <w:szCs w:val="24"/>
                <w:lang w:eastAsia="ru-RU"/>
              </w:rPr>
            </w:pPr>
          </w:p>
        </w:tc>
        <w:tc>
          <w:tcPr>
            <w:tcW w:w="2225" w:type="dxa"/>
          </w:tcPr>
          <w:p w:rsidR="00B61C5A" w:rsidRPr="00B61C5A" w:rsidRDefault="00B61C5A" w:rsidP="00B61C5A">
            <w:pPr>
              <w:rPr>
                <w:sz w:val="24"/>
                <w:szCs w:val="24"/>
                <w:lang w:eastAsia="ru-RU"/>
              </w:rPr>
            </w:pPr>
          </w:p>
          <w:p w:rsidR="00B61C5A" w:rsidRPr="00B61C5A" w:rsidRDefault="00B61C5A" w:rsidP="00B61C5A">
            <w:pPr>
              <w:rPr>
                <w:sz w:val="24"/>
                <w:szCs w:val="24"/>
                <w:lang w:eastAsia="ru-RU"/>
              </w:rPr>
            </w:pPr>
          </w:p>
        </w:tc>
      </w:tr>
      <w:tr w:rsidR="00B61C5A" w:rsidRPr="00B61C5A" w:rsidTr="00B61C5A">
        <w:trPr>
          <w:trHeight w:val="406"/>
        </w:trPr>
        <w:tc>
          <w:tcPr>
            <w:tcW w:w="9223" w:type="dxa"/>
            <w:gridSpan w:val="3"/>
          </w:tcPr>
          <w:p w:rsidR="00B61C5A" w:rsidRPr="00B61C5A" w:rsidRDefault="00B61C5A" w:rsidP="00B61C5A">
            <w:pPr>
              <w:rPr>
                <w:sz w:val="24"/>
                <w:szCs w:val="24"/>
                <w:lang w:eastAsia="ru-RU"/>
              </w:rPr>
            </w:pPr>
            <w:r w:rsidRPr="00B61C5A">
              <w:rPr>
                <w:sz w:val="24"/>
                <w:szCs w:val="24"/>
                <w:lang w:eastAsia="ru-RU"/>
              </w:rPr>
              <w:t>М.П.</w:t>
            </w:r>
          </w:p>
        </w:tc>
      </w:tr>
    </w:tbl>
    <w:p w:rsidR="00B61C5A" w:rsidRPr="00B61C5A" w:rsidRDefault="00B61C5A" w:rsidP="00B61C5A">
      <w:pPr>
        <w:rPr>
          <w:sz w:val="24"/>
          <w:szCs w:val="24"/>
          <w:lang w:eastAsia="ru-RU"/>
        </w:rPr>
      </w:pPr>
    </w:p>
    <w:p w:rsidR="00B61C5A" w:rsidRPr="00B61C5A" w:rsidRDefault="00B61C5A" w:rsidP="00B61C5A">
      <w:pPr>
        <w:rPr>
          <w:sz w:val="24"/>
          <w:szCs w:val="24"/>
          <w:lang w:eastAsia="ru-RU"/>
        </w:rPr>
      </w:pPr>
    </w:p>
    <w:p w:rsidR="00B61C5A" w:rsidRPr="00B61C5A" w:rsidRDefault="00B61C5A" w:rsidP="00B61C5A">
      <w:pPr>
        <w:widowControl w:val="0"/>
        <w:autoSpaceDE w:val="0"/>
        <w:autoSpaceDN w:val="0"/>
        <w:adjustRightInd w:val="0"/>
        <w:ind w:left="5103"/>
        <w:rPr>
          <w:sz w:val="24"/>
          <w:szCs w:val="24"/>
          <w:lang w:eastAsia="ru-RU"/>
        </w:rPr>
      </w:pPr>
    </w:p>
    <w:p w:rsidR="00B61C5A" w:rsidRPr="00B61C5A" w:rsidRDefault="00B61C5A" w:rsidP="00B61C5A">
      <w:pPr>
        <w:widowControl w:val="0"/>
        <w:autoSpaceDE w:val="0"/>
        <w:autoSpaceDN w:val="0"/>
        <w:adjustRightInd w:val="0"/>
        <w:ind w:left="5103"/>
        <w:rPr>
          <w:sz w:val="24"/>
          <w:szCs w:val="24"/>
          <w:lang w:eastAsia="ru-RU"/>
        </w:rPr>
      </w:pPr>
    </w:p>
    <w:p w:rsidR="00B61C5A" w:rsidRPr="00B61C5A" w:rsidRDefault="00B61C5A" w:rsidP="00B61C5A">
      <w:pPr>
        <w:widowControl w:val="0"/>
        <w:autoSpaceDE w:val="0"/>
        <w:autoSpaceDN w:val="0"/>
        <w:adjustRightInd w:val="0"/>
        <w:ind w:left="5103"/>
        <w:rPr>
          <w:sz w:val="24"/>
          <w:szCs w:val="24"/>
          <w:lang w:eastAsia="ru-RU"/>
        </w:rPr>
      </w:pPr>
    </w:p>
    <w:p w:rsidR="00B61C5A" w:rsidRPr="00B61C5A" w:rsidRDefault="00B61C5A" w:rsidP="00B61C5A">
      <w:pPr>
        <w:widowControl w:val="0"/>
        <w:autoSpaceDE w:val="0"/>
        <w:autoSpaceDN w:val="0"/>
        <w:adjustRightInd w:val="0"/>
        <w:ind w:left="5103"/>
        <w:rPr>
          <w:sz w:val="24"/>
          <w:szCs w:val="24"/>
          <w:lang w:eastAsia="ru-RU"/>
        </w:rPr>
      </w:pPr>
    </w:p>
    <w:p w:rsidR="00B61C5A" w:rsidRPr="00B61C5A" w:rsidRDefault="00B61C5A" w:rsidP="00B61C5A">
      <w:pPr>
        <w:widowControl w:val="0"/>
        <w:autoSpaceDE w:val="0"/>
        <w:autoSpaceDN w:val="0"/>
        <w:adjustRightInd w:val="0"/>
        <w:ind w:left="5103"/>
        <w:rPr>
          <w:sz w:val="24"/>
          <w:szCs w:val="24"/>
          <w:lang w:eastAsia="ru-RU"/>
        </w:rPr>
      </w:pPr>
    </w:p>
    <w:p w:rsidR="00B61C5A" w:rsidRPr="00B61C5A" w:rsidRDefault="00B61C5A" w:rsidP="00B61C5A">
      <w:pPr>
        <w:widowControl w:val="0"/>
        <w:autoSpaceDE w:val="0"/>
        <w:autoSpaceDN w:val="0"/>
        <w:adjustRightInd w:val="0"/>
        <w:ind w:left="5103"/>
        <w:rPr>
          <w:sz w:val="24"/>
          <w:szCs w:val="24"/>
          <w:lang w:eastAsia="ru-RU"/>
        </w:rPr>
      </w:pPr>
    </w:p>
    <w:p w:rsidR="00B61C5A" w:rsidRPr="00B61C5A" w:rsidRDefault="00B61C5A" w:rsidP="00B61C5A">
      <w:pPr>
        <w:widowControl w:val="0"/>
        <w:autoSpaceDE w:val="0"/>
        <w:autoSpaceDN w:val="0"/>
        <w:adjustRightInd w:val="0"/>
        <w:ind w:left="5103"/>
        <w:rPr>
          <w:sz w:val="24"/>
          <w:szCs w:val="24"/>
          <w:lang w:eastAsia="ru-RU"/>
        </w:rPr>
      </w:pPr>
    </w:p>
    <w:p w:rsidR="00B61C5A" w:rsidRPr="00B61C5A" w:rsidRDefault="00B61C5A" w:rsidP="00B61C5A">
      <w:pPr>
        <w:widowControl w:val="0"/>
        <w:autoSpaceDE w:val="0"/>
        <w:autoSpaceDN w:val="0"/>
        <w:adjustRightInd w:val="0"/>
        <w:ind w:left="5103"/>
        <w:rPr>
          <w:sz w:val="24"/>
          <w:szCs w:val="24"/>
          <w:lang w:eastAsia="ru-RU"/>
        </w:rPr>
      </w:pPr>
    </w:p>
    <w:p w:rsidR="00B61C5A" w:rsidRPr="00B61C5A" w:rsidRDefault="00B61C5A" w:rsidP="00B61C5A">
      <w:pPr>
        <w:widowControl w:val="0"/>
        <w:autoSpaceDE w:val="0"/>
        <w:autoSpaceDN w:val="0"/>
        <w:adjustRightInd w:val="0"/>
        <w:ind w:left="5103"/>
        <w:rPr>
          <w:sz w:val="24"/>
          <w:szCs w:val="24"/>
          <w:lang w:eastAsia="ru-RU"/>
        </w:rPr>
      </w:pPr>
    </w:p>
    <w:p w:rsidR="00B61C5A" w:rsidRPr="00B61C5A" w:rsidRDefault="00B61C5A" w:rsidP="00B61C5A">
      <w:pPr>
        <w:widowControl w:val="0"/>
        <w:autoSpaceDE w:val="0"/>
        <w:autoSpaceDN w:val="0"/>
        <w:adjustRightInd w:val="0"/>
        <w:ind w:left="5103"/>
        <w:rPr>
          <w:sz w:val="24"/>
          <w:szCs w:val="24"/>
          <w:lang w:eastAsia="ru-RU"/>
        </w:rPr>
      </w:pPr>
    </w:p>
    <w:p w:rsidR="00B61C5A" w:rsidRPr="00B61C5A" w:rsidRDefault="00B61C5A" w:rsidP="00B61C5A">
      <w:pPr>
        <w:widowControl w:val="0"/>
        <w:autoSpaceDE w:val="0"/>
        <w:autoSpaceDN w:val="0"/>
        <w:adjustRightInd w:val="0"/>
        <w:ind w:left="5103"/>
        <w:rPr>
          <w:sz w:val="24"/>
          <w:szCs w:val="24"/>
          <w:lang w:eastAsia="ru-RU"/>
        </w:rPr>
      </w:pPr>
    </w:p>
    <w:p w:rsidR="00B61C5A" w:rsidRPr="00B61C5A" w:rsidRDefault="00B61C5A" w:rsidP="00B61C5A">
      <w:pPr>
        <w:widowControl w:val="0"/>
        <w:autoSpaceDE w:val="0"/>
        <w:autoSpaceDN w:val="0"/>
        <w:adjustRightInd w:val="0"/>
        <w:ind w:left="5103"/>
        <w:rPr>
          <w:sz w:val="24"/>
          <w:szCs w:val="24"/>
          <w:lang w:eastAsia="ru-RU"/>
        </w:rPr>
      </w:pPr>
    </w:p>
    <w:p w:rsidR="003819BA" w:rsidRDefault="003819BA" w:rsidP="00B61C5A">
      <w:pPr>
        <w:widowControl w:val="0"/>
        <w:autoSpaceDE w:val="0"/>
        <w:autoSpaceDN w:val="0"/>
        <w:adjustRightInd w:val="0"/>
        <w:ind w:left="5103"/>
        <w:rPr>
          <w:sz w:val="24"/>
          <w:szCs w:val="24"/>
          <w:lang w:eastAsia="ru-RU"/>
        </w:rPr>
      </w:pPr>
    </w:p>
    <w:p w:rsidR="00E71C69" w:rsidRDefault="00E71C69" w:rsidP="00B61C5A">
      <w:pPr>
        <w:widowControl w:val="0"/>
        <w:autoSpaceDE w:val="0"/>
        <w:autoSpaceDN w:val="0"/>
        <w:adjustRightInd w:val="0"/>
        <w:ind w:left="5103"/>
        <w:rPr>
          <w:sz w:val="24"/>
          <w:szCs w:val="24"/>
          <w:lang w:eastAsia="ru-RU"/>
        </w:rPr>
      </w:pPr>
    </w:p>
    <w:p w:rsidR="00B61C5A" w:rsidRPr="00B61C5A" w:rsidRDefault="00B61C5A" w:rsidP="00B61C5A">
      <w:pPr>
        <w:widowControl w:val="0"/>
        <w:autoSpaceDE w:val="0"/>
        <w:autoSpaceDN w:val="0"/>
        <w:adjustRightInd w:val="0"/>
        <w:ind w:left="5103"/>
        <w:rPr>
          <w:sz w:val="24"/>
          <w:szCs w:val="24"/>
          <w:lang w:eastAsia="ru-RU"/>
        </w:rPr>
      </w:pPr>
      <w:r w:rsidRPr="00B61C5A">
        <w:rPr>
          <w:sz w:val="24"/>
          <w:szCs w:val="24"/>
          <w:lang w:eastAsia="ru-RU"/>
        </w:rPr>
        <w:lastRenderedPageBreak/>
        <w:t>Приложение № 7</w:t>
      </w:r>
    </w:p>
    <w:p w:rsidR="00B61C5A" w:rsidRPr="00B61C5A" w:rsidRDefault="00B61C5A" w:rsidP="00B61C5A">
      <w:pPr>
        <w:widowControl w:val="0"/>
        <w:autoSpaceDE w:val="0"/>
        <w:autoSpaceDN w:val="0"/>
        <w:adjustRightInd w:val="0"/>
        <w:ind w:left="5103"/>
        <w:rPr>
          <w:sz w:val="24"/>
          <w:szCs w:val="24"/>
          <w:lang w:eastAsia="ru-RU"/>
        </w:rPr>
      </w:pPr>
      <w:r w:rsidRPr="00B61C5A">
        <w:rPr>
          <w:sz w:val="24"/>
          <w:szCs w:val="24"/>
          <w:lang w:eastAsia="ru-RU"/>
        </w:rPr>
        <w:t xml:space="preserve">к </w:t>
      </w:r>
      <w:r w:rsidR="003819BA">
        <w:rPr>
          <w:sz w:val="24"/>
          <w:szCs w:val="24"/>
          <w:lang w:eastAsia="ru-RU"/>
        </w:rPr>
        <w:t>Договор</w:t>
      </w:r>
      <w:r w:rsidRPr="00B61C5A">
        <w:rPr>
          <w:sz w:val="24"/>
          <w:szCs w:val="24"/>
          <w:lang w:eastAsia="ru-RU"/>
        </w:rPr>
        <w:t>у №___ от __.__202</w:t>
      </w:r>
      <w:r w:rsidR="006B4A05">
        <w:rPr>
          <w:sz w:val="24"/>
          <w:szCs w:val="24"/>
          <w:lang w:eastAsia="ru-RU"/>
        </w:rPr>
        <w:t>6</w:t>
      </w:r>
      <w:r w:rsidRPr="00B61C5A">
        <w:rPr>
          <w:sz w:val="24"/>
          <w:szCs w:val="24"/>
          <w:lang w:eastAsia="ru-RU"/>
        </w:rPr>
        <w:t>г.</w:t>
      </w:r>
    </w:p>
    <w:p w:rsidR="00B61C5A" w:rsidRPr="00B61C5A" w:rsidRDefault="00B61C5A" w:rsidP="00B61C5A">
      <w:pPr>
        <w:widowControl w:val="0"/>
        <w:autoSpaceDE w:val="0"/>
        <w:autoSpaceDN w:val="0"/>
        <w:adjustRightInd w:val="0"/>
        <w:jc w:val="center"/>
        <w:rPr>
          <w:b/>
          <w:sz w:val="24"/>
          <w:szCs w:val="24"/>
          <w:highlight w:val="yellow"/>
          <w:lang w:eastAsia="zh-CN"/>
        </w:rPr>
      </w:pPr>
    </w:p>
    <w:p w:rsidR="005017B9" w:rsidRDefault="00B61C5A" w:rsidP="00B61C5A">
      <w:pPr>
        <w:widowControl w:val="0"/>
        <w:autoSpaceDE w:val="0"/>
        <w:autoSpaceDN w:val="0"/>
        <w:adjustRightInd w:val="0"/>
        <w:jc w:val="center"/>
        <w:rPr>
          <w:b/>
          <w:bCs/>
          <w:sz w:val="24"/>
          <w:szCs w:val="24"/>
          <w:lang w:eastAsia="ru-RU"/>
        </w:rPr>
      </w:pPr>
      <w:r w:rsidRPr="00B61C5A">
        <w:rPr>
          <w:b/>
          <w:bCs/>
          <w:sz w:val="24"/>
          <w:szCs w:val="24"/>
          <w:lang w:eastAsia="ru-RU"/>
        </w:rPr>
        <w:t xml:space="preserve">ПАСПОРТ-РАСЧЕТ </w:t>
      </w:r>
    </w:p>
    <w:p w:rsidR="00B61C5A" w:rsidRPr="005017B9" w:rsidRDefault="005017B9" w:rsidP="005017B9">
      <w:pPr>
        <w:widowControl w:val="0"/>
        <w:autoSpaceDE w:val="0"/>
        <w:autoSpaceDN w:val="0"/>
        <w:adjustRightInd w:val="0"/>
        <w:jc w:val="center"/>
        <w:rPr>
          <w:b/>
          <w:bCs/>
          <w:sz w:val="24"/>
          <w:szCs w:val="24"/>
          <w:lang w:eastAsia="ru-RU"/>
        </w:rPr>
      </w:pPr>
      <w:r>
        <w:rPr>
          <w:b/>
          <w:bCs/>
          <w:sz w:val="24"/>
          <w:szCs w:val="24"/>
          <w:lang w:eastAsia="ru-RU"/>
        </w:rPr>
        <w:t xml:space="preserve">по чёрным металлам, извлечённым из </w:t>
      </w:r>
      <w:r w:rsidR="00E71C69">
        <w:rPr>
          <w:b/>
          <w:bCs/>
          <w:sz w:val="24"/>
          <w:szCs w:val="24"/>
          <w:lang w:eastAsia="ru-RU"/>
        </w:rPr>
        <w:t>О</w:t>
      </w:r>
      <w:r w:rsidRPr="005017B9">
        <w:rPr>
          <w:b/>
          <w:bCs/>
          <w:sz w:val="24"/>
          <w:szCs w:val="24"/>
          <w:lang w:eastAsia="ru-RU"/>
        </w:rPr>
        <w:t>борудования</w:t>
      </w:r>
      <w:r>
        <w:rPr>
          <w:b/>
          <w:bCs/>
          <w:sz w:val="24"/>
          <w:szCs w:val="24"/>
          <w:lang w:eastAsia="ru-RU"/>
        </w:rPr>
        <w:t>, подлежащего уничтожению</w:t>
      </w:r>
    </w:p>
    <w:p w:rsidR="00B61C5A" w:rsidRPr="00B61C5A" w:rsidRDefault="00B61C5A" w:rsidP="00B61C5A">
      <w:pPr>
        <w:ind w:left="426"/>
        <w:jc w:val="center"/>
        <w:rPr>
          <w:sz w:val="24"/>
          <w:szCs w:val="24"/>
          <w:lang w:eastAsia="ru-RU"/>
        </w:rPr>
      </w:pPr>
      <w:r w:rsidRPr="00B61C5A">
        <w:rPr>
          <w:sz w:val="24"/>
          <w:szCs w:val="24"/>
          <w:lang w:eastAsia="ru-RU"/>
        </w:rPr>
        <w:t>от «____» ______ 202</w:t>
      </w:r>
      <w:r w:rsidR="006B4A05">
        <w:rPr>
          <w:sz w:val="24"/>
          <w:szCs w:val="24"/>
          <w:lang w:eastAsia="ru-RU"/>
        </w:rPr>
        <w:t>6</w:t>
      </w:r>
      <w:r w:rsidRPr="00B61C5A">
        <w:rPr>
          <w:sz w:val="24"/>
          <w:szCs w:val="24"/>
          <w:lang w:eastAsia="ru-RU"/>
        </w:rPr>
        <w:t>г.</w:t>
      </w:r>
    </w:p>
    <w:p w:rsidR="00B61C5A" w:rsidRPr="00B61C5A" w:rsidRDefault="00B61C5A" w:rsidP="00B61C5A">
      <w:pPr>
        <w:ind w:left="426"/>
        <w:jc w:val="center"/>
        <w:rPr>
          <w:b/>
          <w:sz w:val="24"/>
          <w:szCs w:val="24"/>
          <w:lang w:eastAsia="ru-RU"/>
        </w:rPr>
      </w:pPr>
    </w:p>
    <w:p w:rsidR="00B61C5A" w:rsidRPr="00B61C5A" w:rsidRDefault="00B61C5A" w:rsidP="00B61C5A">
      <w:pPr>
        <w:ind w:left="426"/>
        <w:jc w:val="center"/>
        <w:rPr>
          <w:b/>
          <w:sz w:val="24"/>
          <w:szCs w:val="24"/>
          <w:lang w:eastAsia="ru-RU"/>
        </w:rPr>
      </w:pPr>
    </w:p>
    <w:p w:rsidR="00B61C5A" w:rsidRPr="00B61C5A" w:rsidRDefault="00B61C5A" w:rsidP="00B61C5A">
      <w:pPr>
        <w:ind w:left="426"/>
        <w:jc w:val="center"/>
        <w:rPr>
          <w:b/>
          <w:sz w:val="24"/>
          <w:szCs w:val="24"/>
          <w:lang w:eastAsia="ru-RU"/>
        </w:rPr>
      </w:pPr>
    </w:p>
    <w:p w:rsidR="00B61C5A" w:rsidRPr="00B61C5A" w:rsidRDefault="00B61C5A" w:rsidP="00B61C5A">
      <w:pPr>
        <w:ind w:left="426"/>
        <w:rPr>
          <w:b/>
          <w:sz w:val="24"/>
          <w:szCs w:val="24"/>
          <w:lang w:eastAsia="ru-RU"/>
        </w:rPr>
      </w:pPr>
      <w:r w:rsidRPr="00B61C5A">
        <w:rPr>
          <w:b/>
          <w:sz w:val="24"/>
          <w:szCs w:val="24"/>
          <w:lang w:eastAsia="ru-RU"/>
        </w:rPr>
        <w:t xml:space="preserve">Заказчик: </w:t>
      </w:r>
    </w:p>
    <w:p w:rsidR="00B61C5A" w:rsidRPr="00B61C5A" w:rsidRDefault="00B61C5A" w:rsidP="00B61C5A">
      <w:pPr>
        <w:overflowPunct w:val="0"/>
        <w:jc w:val="both"/>
        <w:rPr>
          <w:sz w:val="24"/>
          <w:szCs w:val="24"/>
        </w:rPr>
      </w:pPr>
      <w:r w:rsidRPr="00B61C5A">
        <w:rPr>
          <w:sz w:val="24"/>
          <w:szCs w:val="24"/>
        </w:rPr>
        <w:t>СПб ГБУЗ «Родильный дом № 13»</w:t>
      </w:r>
    </w:p>
    <w:p w:rsidR="00B61C5A" w:rsidRPr="00B61C5A" w:rsidRDefault="00B61C5A" w:rsidP="00B61C5A">
      <w:pPr>
        <w:ind w:left="426"/>
        <w:rPr>
          <w:sz w:val="24"/>
          <w:szCs w:val="24"/>
          <w:lang w:eastAsia="ru-RU"/>
        </w:rPr>
      </w:pPr>
    </w:p>
    <w:tbl>
      <w:tblPr>
        <w:tblW w:w="101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0"/>
        <w:gridCol w:w="1596"/>
        <w:gridCol w:w="2079"/>
        <w:gridCol w:w="1414"/>
        <w:gridCol w:w="1701"/>
        <w:gridCol w:w="1206"/>
      </w:tblGrid>
      <w:tr w:rsidR="00B61C5A" w:rsidRPr="00B61C5A" w:rsidTr="00B61C5A">
        <w:trPr>
          <w:jc w:val="center"/>
        </w:trPr>
        <w:tc>
          <w:tcPr>
            <w:tcW w:w="2140" w:type="dxa"/>
            <w:shd w:val="clear" w:color="auto" w:fill="auto"/>
          </w:tcPr>
          <w:p w:rsidR="00B61C5A" w:rsidRPr="00B61C5A" w:rsidRDefault="00B61C5A" w:rsidP="00B61C5A">
            <w:pPr>
              <w:ind w:left="36"/>
              <w:rPr>
                <w:sz w:val="22"/>
                <w:szCs w:val="22"/>
                <w:lang w:eastAsia="ru-RU"/>
              </w:rPr>
            </w:pPr>
            <w:r w:rsidRPr="00B61C5A">
              <w:rPr>
                <w:sz w:val="22"/>
                <w:szCs w:val="22"/>
                <w:lang w:eastAsia="ru-RU"/>
              </w:rPr>
              <w:t>Наименование металла</w:t>
            </w:r>
          </w:p>
        </w:tc>
        <w:tc>
          <w:tcPr>
            <w:tcW w:w="1596" w:type="dxa"/>
            <w:shd w:val="clear" w:color="auto" w:fill="auto"/>
          </w:tcPr>
          <w:p w:rsidR="00B61C5A" w:rsidRPr="00B61C5A" w:rsidRDefault="00B61C5A" w:rsidP="00B61C5A">
            <w:pPr>
              <w:ind w:left="18"/>
              <w:rPr>
                <w:sz w:val="22"/>
                <w:szCs w:val="22"/>
                <w:lang w:eastAsia="ru-RU"/>
              </w:rPr>
            </w:pPr>
            <w:r w:rsidRPr="00B61C5A">
              <w:rPr>
                <w:sz w:val="22"/>
                <w:szCs w:val="22"/>
                <w:lang w:eastAsia="ru-RU"/>
              </w:rPr>
              <w:t>Вес брутто (тонн)</w:t>
            </w:r>
          </w:p>
        </w:tc>
        <w:tc>
          <w:tcPr>
            <w:tcW w:w="2079" w:type="dxa"/>
            <w:shd w:val="clear" w:color="auto" w:fill="auto"/>
          </w:tcPr>
          <w:p w:rsidR="00B61C5A" w:rsidRPr="00B61C5A" w:rsidRDefault="00B61C5A" w:rsidP="00B61C5A">
            <w:pPr>
              <w:rPr>
                <w:sz w:val="22"/>
                <w:szCs w:val="22"/>
                <w:lang w:eastAsia="ru-RU"/>
              </w:rPr>
            </w:pPr>
            <w:r w:rsidRPr="00B61C5A">
              <w:rPr>
                <w:sz w:val="22"/>
                <w:szCs w:val="22"/>
                <w:lang w:eastAsia="ru-RU"/>
              </w:rPr>
              <w:t>Засоренность, %</w:t>
            </w:r>
          </w:p>
        </w:tc>
        <w:tc>
          <w:tcPr>
            <w:tcW w:w="1414" w:type="dxa"/>
            <w:shd w:val="clear" w:color="auto" w:fill="auto"/>
          </w:tcPr>
          <w:p w:rsidR="00B61C5A" w:rsidRPr="00B61C5A" w:rsidRDefault="00B61C5A" w:rsidP="00B61C5A">
            <w:pPr>
              <w:rPr>
                <w:sz w:val="22"/>
                <w:szCs w:val="22"/>
                <w:lang w:eastAsia="ru-RU"/>
              </w:rPr>
            </w:pPr>
            <w:r w:rsidRPr="00B61C5A">
              <w:rPr>
                <w:sz w:val="22"/>
                <w:szCs w:val="22"/>
                <w:lang w:eastAsia="ru-RU"/>
              </w:rPr>
              <w:t>Вес нетто</w:t>
            </w:r>
          </w:p>
          <w:p w:rsidR="00B61C5A" w:rsidRPr="00B61C5A" w:rsidRDefault="00B61C5A" w:rsidP="00B61C5A">
            <w:pPr>
              <w:rPr>
                <w:sz w:val="22"/>
                <w:szCs w:val="22"/>
                <w:lang w:eastAsia="ru-RU"/>
              </w:rPr>
            </w:pPr>
            <w:r w:rsidRPr="00B61C5A">
              <w:rPr>
                <w:sz w:val="22"/>
                <w:szCs w:val="22"/>
                <w:lang w:eastAsia="ru-RU"/>
              </w:rPr>
              <w:t>(тонн)</w:t>
            </w:r>
          </w:p>
        </w:tc>
        <w:tc>
          <w:tcPr>
            <w:tcW w:w="1701" w:type="dxa"/>
            <w:shd w:val="clear" w:color="auto" w:fill="auto"/>
          </w:tcPr>
          <w:p w:rsidR="00B61C5A" w:rsidRPr="00B61C5A" w:rsidRDefault="00B61C5A" w:rsidP="00B61C5A">
            <w:pPr>
              <w:rPr>
                <w:sz w:val="22"/>
                <w:szCs w:val="22"/>
                <w:lang w:eastAsia="ru-RU"/>
              </w:rPr>
            </w:pPr>
            <w:r w:rsidRPr="00B61C5A">
              <w:rPr>
                <w:sz w:val="22"/>
                <w:szCs w:val="22"/>
                <w:lang w:eastAsia="ru-RU"/>
              </w:rPr>
              <w:t>Цена</w:t>
            </w:r>
          </w:p>
          <w:p w:rsidR="00B61C5A" w:rsidRPr="00B61C5A" w:rsidRDefault="00B61C5A" w:rsidP="00B61C5A">
            <w:pPr>
              <w:rPr>
                <w:sz w:val="22"/>
                <w:szCs w:val="22"/>
                <w:lang w:eastAsia="ru-RU"/>
              </w:rPr>
            </w:pPr>
            <w:r w:rsidRPr="00B61C5A">
              <w:rPr>
                <w:sz w:val="22"/>
                <w:szCs w:val="22"/>
                <w:lang w:eastAsia="ru-RU"/>
              </w:rPr>
              <w:t>(рублей) Без НДС</w:t>
            </w:r>
          </w:p>
        </w:tc>
        <w:tc>
          <w:tcPr>
            <w:tcW w:w="1206" w:type="dxa"/>
            <w:shd w:val="clear" w:color="auto" w:fill="auto"/>
          </w:tcPr>
          <w:p w:rsidR="00B61C5A" w:rsidRPr="00B61C5A" w:rsidRDefault="00B61C5A" w:rsidP="00B61C5A">
            <w:pPr>
              <w:rPr>
                <w:sz w:val="22"/>
                <w:szCs w:val="22"/>
                <w:lang w:eastAsia="ru-RU"/>
              </w:rPr>
            </w:pPr>
            <w:r w:rsidRPr="00B61C5A">
              <w:rPr>
                <w:sz w:val="22"/>
                <w:szCs w:val="22"/>
                <w:lang w:eastAsia="ru-RU"/>
              </w:rPr>
              <w:t>Сумма (рублей) Без НДС</w:t>
            </w:r>
          </w:p>
        </w:tc>
      </w:tr>
      <w:tr w:rsidR="00B61C5A" w:rsidRPr="00B61C5A" w:rsidTr="00B61C5A">
        <w:trPr>
          <w:jc w:val="center"/>
        </w:trPr>
        <w:tc>
          <w:tcPr>
            <w:tcW w:w="2140" w:type="dxa"/>
            <w:shd w:val="clear" w:color="auto" w:fill="auto"/>
          </w:tcPr>
          <w:p w:rsidR="00B61C5A" w:rsidRPr="00B61C5A" w:rsidRDefault="00B61C5A" w:rsidP="00B61C5A">
            <w:pPr>
              <w:ind w:left="36"/>
              <w:rPr>
                <w:sz w:val="22"/>
                <w:szCs w:val="22"/>
                <w:lang w:eastAsia="ru-RU"/>
              </w:rPr>
            </w:pPr>
          </w:p>
        </w:tc>
        <w:tc>
          <w:tcPr>
            <w:tcW w:w="1596" w:type="dxa"/>
            <w:shd w:val="clear" w:color="auto" w:fill="auto"/>
          </w:tcPr>
          <w:p w:rsidR="00B61C5A" w:rsidRPr="00B61C5A" w:rsidRDefault="00B61C5A" w:rsidP="00B61C5A">
            <w:pPr>
              <w:ind w:left="18"/>
              <w:rPr>
                <w:sz w:val="22"/>
                <w:szCs w:val="22"/>
                <w:lang w:eastAsia="ru-RU"/>
              </w:rPr>
            </w:pPr>
          </w:p>
        </w:tc>
        <w:tc>
          <w:tcPr>
            <w:tcW w:w="2079" w:type="dxa"/>
            <w:shd w:val="clear" w:color="auto" w:fill="auto"/>
          </w:tcPr>
          <w:p w:rsidR="00B61C5A" w:rsidRPr="00B61C5A" w:rsidRDefault="00B61C5A" w:rsidP="00B61C5A">
            <w:pPr>
              <w:rPr>
                <w:sz w:val="22"/>
                <w:szCs w:val="22"/>
                <w:lang w:eastAsia="ru-RU"/>
              </w:rPr>
            </w:pPr>
          </w:p>
        </w:tc>
        <w:tc>
          <w:tcPr>
            <w:tcW w:w="1414" w:type="dxa"/>
            <w:shd w:val="clear" w:color="auto" w:fill="auto"/>
          </w:tcPr>
          <w:p w:rsidR="00B61C5A" w:rsidRPr="00B61C5A" w:rsidRDefault="00B61C5A" w:rsidP="00B61C5A">
            <w:pPr>
              <w:rPr>
                <w:sz w:val="22"/>
                <w:szCs w:val="22"/>
                <w:lang w:eastAsia="ru-RU"/>
              </w:rPr>
            </w:pPr>
          </w:p>
        </w:tc>
        <w:tc>
          <w:tcPr>
            <w:tcW w:w="1701" w:type="dxa"/>
            <w:shd w:val="clear" w:color="auto" w:fill="auto"/>
          </w:tcPr>
          <w:p w:rsidR="00B61C5A" w:rsidRPr="00B61C5A" w:rsidRDefault="00B61C5A" w:rsidP="00B61C5A">
            <w:pPr>
              <w:rPr>
                <w:sz w:val="22"/>
                <w:szCs w:val="22"/>
                <w:lang w:eastAsia="ru-RU"/>
              </w:rPr>
            </w:pPr>
          </w:p>
        </w:tc>
        <w:tc>
          <w:tcPr>
            <w:tcW w:w="1206" w:type="dxa"/>
            <w:shd w:val="clear" w:color="auto" w:fill="auto"/>
          </w:tcPr>
          <w:p w:rsidR="00B61C5A" w:rsidRPr="00B61C5A" w:rsidRDefault="00B61C5A" w:rsidP="00B61C5A">
            <w:pPr>
              <w:rPr>
                <w:sz w:val="22"/>
                <w:szCs w:val="22"/>
                <w:lang w:eastAsia="ru-RU"/>
              </w:rPr>
            </w:pPr>
          </w:p>
        </w:tc>
      </w:tr>
      <w:tr w:rsidR="00B61C5A" w:rsidRPr="00B61C5A" w:rsidTr="00B61C5A">
        <w:trPr>
          <w:jc w:val="center"/>
        </w:trPr>
        <w:tc>
          <w:tcPr>
            <w:tcW w:w="2140" w:type="dxa"/>
            <w:shd w:val="clear" w:color="auto" w:fill="auto"/>
          </w:tcPr>
          <w:p w:rsidR="00B61C5A" w:rsidRPr="00B61C5A" w:rsidRDefault="00B61C5A" w:rsidP="00B61C5A">
            <w:pPr>
              <w:ind w:left="36"/>
              <w:rPr>
                <w:sz w:val="22"/>
                <w:szCs w:val="22"/>
                <w:lang w:eastAsia="ru-RU"/>
              </w:rPr>
            </w:pPr>
          </w:p>
        </w:tc>
        <w:tc>
          <w:tcPr>
            <w:tcW w:w="1596" w:type="dxa"/>
            <w:shd w:val="clear" w:color="auto" w:fill="auto"/>
          </w:tcPr>
          <w:p w:rsidR="00B61C5A" w:rsidRPr="00B61C5A" w:rsidRDefault="00B61C5A" w:rsidP="00B61C5A">
            <w:pPr>
              <w:ind w:left="426"/>
              <w:rPr>
                <w:sz w:val="22"/>
                <w:szCs w:val="22"/>
                <w:lang w:eastAsia="ru-RU"/>
              </w:rPr>
            </w:pPr>
          </w:p>
        </w:tc>
        <w:tc>
          <w:tcPr>
            <w:tcW w:w="2079" w:type="dxa"/>
            <w:shd w:val="clear" w:color="auto" w:fill="auto"/>
          </w:tcPr>
          <w:p w:rsidR="00B61C5A" w:rsidRPr="00B61C5A" w:rsidRDefault="00B61C5A" w:rsidP="00B61C5A">
            <w:pPr>
              <w:rPr>
                <w:sz w:val="22"/>
                <w:szCs w:val="22"/>
                <w:lang w:eastAsia="ru-RU"/>
              </w:rPr>
            </w:pPr>
          </w:p>
        </w:tc>
        <w:tc>
          <w:tcPr>
            <w:tcW w:w="1414" w:type="dxa"/>
            <w:shd w:val="clear" w:color="auto" w:fill="auto"/>
          </w:tcPr>
          <w:p w:rsidR="00B61C5A" w:rsidRPr="00B61C5A" w:rsidRDefault="00B61C5A" w:rsidP="00B61C5A">
            <w:pPr>
              <w:rPr>
                <w:sz w:val="22"/>
                <w:szCs w:val="22"/>
                <w:lang w:eastAsia="ru-RU"/>
              </w:rPr>
            </w:pPr>
          </w:p>
        </w:tc>
        <w:tc>
          <w:tcPr>
            <w:tcW w:w="1701" w:type="dxa"/>
            <w:shd w:val="clear" w:color="auto" w:fill="auto"/>
          </w:tcPr>
          <w:p w:rsidR="00B61C5A" w:rsidRPr="00B61C5A" w:rsidRDefault="00B61C5A" w:rsidP="00B61C5A">
            <w:pPr>
              <w:rPr>
                <w:sz w:val="22"/>
                <w:szCs w:val="22"/>
                <w:lang w:eastAsia="ru-RU"/>
              </w:rPr>
            </w:pPr>
          </w:p>
        </w:tc>
        <w:tc>
          <w:tcPr>
            <w:tcW w:w="1206" w:type="dxa"/>
            <w:shd w:val="clear" w:color="auto" w:fill="auto"/>
          </w:tcPr>
          <w:p w:rsidR="00B61C5A" w:rsidRPr="00B61C5A" w:rsidRDefault="00B61C5A" w:rsidP="00B61C5A">
            <w:pPr>
              <w:rPr>
                <w:sz w:val="22"/>
                <w:szCs w:val="22"/>
                <w:lang w:eastAsia="ru-RU"/>
              </w:rPr>
            </w:pPr>
          </w:p>
        </w:tc>
      </w:tr>
    </w:tbl>
    <w:p w:rsidR="00B61C5A" w:rsidRPr="00B61C5A" w:rsidRDefault="00B61C5A" w:rsidP="00B61C5A">
      <w:pPr>
        <w:ind w:left="426"/>
        <w:rPr>
          <w:sz w:val="24"/>
          <w:szCs w:val="24"/>
          <w:lang w:eastAsia="ru-RU"/>
        </w:rPr>
      </w:pPr>
    </w:p>
    <w:p w:rsidR="00B61C5A" w:rsidRPr="00B61C5A" w:rsidRDefault="00B61C5A" w:rsidP="00B61C5A">
      <w:pPr>
        <w:ind w:left="426"/>
        <w:rPr>
          <w:sz w:val="24"/>
          <w:szCs w:val="24"/>
          <w:lang w:eastAsia="ru-RU"/>
        </w:rPr>
      </w:pPr>
    </w:p>
    <w:tbl>
      <w:tblPr>
        <w:tblW w:w="0" w:type="auto"/>
        <w:tblInd w:w="110" w:type="dxa"/>
        <w:tblLayout w:type="fixed"/>
        <w:tblLook w:val="01E0"/>
      </w:tblPr>
      <w:tblGrid>
        <w:gridCol w:w="3313"/>
        <w:gridCol w:w="3685"/>
        <w:gridCol w:w="2225"/>
      </w:tblGrid>
      <w:tr w:rsidR="00B61C5A" w:rsidRPr="00B61C5A" w:rsidTr="00B61C5A">
        <w:trPr>
          <w:trHeight w:val="624"/>
        </w:trPr>
        <w:tc>
          <w:tcPr>
            <w:tcW w:w="3313" w:type="dxa"/>
          </w:tcPr>
          <w:p w:rsidR="00B61C5A" w:rsidRPr="00B61C5A" w:rsidRDefault="00B61C5A" w:rsidP="00B61C5A">
            <w:pPr>
              <w:rPr>
                <w:b/>
                <w:sz w:val="24"/>
                <w:szCs w:val="24"/>
                <w:lang w:eastAsia="ru-RU"/>
              </w:rPr>
            </w:pPr>
            <w:r w:rsidRPr="00B61C5A">
              <w:rPr>
                <w:b/>
                <w:sz w:val="24"/>
                <w:szCs w:val="24"/>
                <w:lang w:eastAsia="ru-RU"/>
              </w:rPr>
              <w:t xml:space="preserve">Исполнитель: </w:t>
            </w:r>
          </w:p>
        </w:tc>
        <w:tc>
          <w:tcPr>
            <w:tcW w:w="3685" w:type="dxa"/>
            <w:tcBorders>
              <w:bottom w:val="single" w:sz="4" w:space="0" w:color="000000"/>
            </w:tcBorders>
          </w:tcPr>
          <w:p w:rsidR="00B61C5A" w:rsidRPr="00B61C5A" w:rsidRDefault="00B61C5A" w:rsidP="00B61C5A">
            <w:pPr>
              <w:rPr>
                <w:sz w:val="24"/>
                <w:szCs w:val="24"/>
                <w:lang w:eastAsia="ru-RU"/>
              </w:rPr>
            </w:pPr>
          </w:p>
        </w:tc>
        <w:tc>
          <w:tcPr>
            <w:tcW w:w="2225" w:type="dxa"/>
          </w:tcPr>
          <w:p w:rsidR="00B61C5A" w:rsidRPr="00B61C5A" w:rsidRDefault="00B61C5A" w:rsidP="00B61C5A">
            <w:pPr>
              <w:rPr>
                <w:sz w:val="24"/>
                <w:szCs w:val="24"/>
                <w:lang w:eastAsia="ru-RU"/>
              </w:rPr>
            </w:pPr>
          </w:p>
          <w:p w:rsidR="00B61C5A" w:rsidRPr="00B61C5A" w:rsidRDefault="00B61C5A" w:rsidP="00B61C5A">
            <w:pPr>
              <w:rPr>
                <w:sz w:val="24"/>
                <w:szCs w:val="24"/>
                <w:lang w:eastAsia="ru-RU"/>
              </w:rPr>
            </w:pPr>
          </w:p>
        </w:tc>
      </w:tr>
      <w:tr w:rsidR="00B61C5A" w:rsidRPr="00B61C5A" w:rsidTr="00B61C5A">
        <w:trPr>
          <w:trHeight w:val="406"/>
        </w:trPr>
        <w:tc>
          <w:tcPr>
            <w:tcW w:w="9223" w:type="dxa"/>
            <w:gridSpan w:val="3"/>
          </w:tcPr>
          <w:p w:rsidR="00B61C5A" w:rsidRPr="00B61C5A" w:rsidRDefault="00B61C5A" w:rsidP="00B61C5A">
            <w:pPr>
              <w:rPr>
                <w:sz w:val="24"/>
                <w:szCs w:val="24"/>
                <w:lang w:eastAsia="ru-RU"/>
              </w:rPr>
            </w:pPr>
            <w:r w:rsidRPr="00B61C5A">
              <w:rPr>
                <w:sz w:val="24"/>
                <w:szCs w:val="24"/>
                <w:lang w:eastAsia="ru-RU"/>
              </w:rPr>
              <w:t>М.П.</w:t>
            </w:r>
          </w:p>
        </w:tc>
      </w:tr>
    </w:tbl>
    <w:p w:rsidR="00B61C5A" w:rsidRPr="00B61C5A" w:rsidRDefault="00B61C5A" w:rsidP="00B61C5A">
      <w:pPr>
        <w:ind w:left="426"/>
        <w:rPr>
          <w:sz w:val="24"/>
          <w:szCs w:val="24"/>
          <w:lang w:eastAsia="ru-RU"/>
        </w:rPr>
      </w:pPr>
    </w:p>
    <w:p w:rsidR="00B61C5A" w:rsidRDefault="00B61C5A" w:rsidP="00E850C4">
      <w:pPr>
        <w:jc w:val="right"/>
        <w:rPr>
          <w:bCs/>
          <w:sz w:val="24"/>
          <w:szCs w:val="24"/>
        </w:rPr>
      </w:pPr>
    </w:p>
    <w:p w:rsidR="00E850C4" w:rsidRPr="00E850C4" w:rsidRDefault="00E850C4" w:rsidP="00E850C4">
      <w:pPr>
        <w:jc w:val="right"/>
        <w:rPr>
          <w:bCs/>
          <w:sz w:val="24"/>
          <w:szCs w:val="24"/>
        </w:rPr>
      </w:pPr>
      <w:r w:rsidRPr="00E850C4">
        <w:rPr>
          <w:bCs/>
          <w:sz w:val="24"/>
          <w:szCs w:val="24"/>
        </w:rPr>
        <w:t xml:space="preserve">Приложение № </w:t>
      </w:r>
      <w:r w:rsidR="005228A4">
        <w:rPr>
          <w:bCs/>
          <w:sz w:val="24"/>
          <w:szCs w:val="24"/>
        </w:rPr>
        <w:t>8</w:t>
      </w:r>
      <w:r w:rsidRPr="00E850C4">
        <w:rPr>
          <w:bCs/>
          <w:sz w:val="24"/>
          <w:szCs w:val="24"/>
        </w:rPr>
        <w:t xml:space="preserve">  </w:t>
      </w:r>
    </w:p>
    <w:p w:rsidR="005228A4" w:rsidRPr="00C34B2E" w:rsidRDefault="005228A4" w:rsidP="005228A4">
      <w:pPr>
        <w:ind w:left="-180" w:right="-144"/>
        <w:jc w:val="center"/>
        <w:rPr>
          <w:sz w:val="24"/>
          <w:szCs w:val="24"/>
          <w:lang w:eastAsia="ru-RU"/>
        </w:rPr>
      </w:pPr>
      <w:r>
        <w:rPr>
          <w:sz w:val="24"/>
          <w:szCs w:val="24"/>
          <w:lang w:eastAsia="ru-RU"/>
        </w:rPr>
        <w:t xml:space="preserve">                                                                                                                </w:t>
      </w:r>
      <w:r w:rsidRPr="00C34B2E">
        <w:rPr>
          <w:sz w:val="24"/>
          <w:szCs w:val="24"/>
          <w:lang w:eastAsia="ru-RU"/>
        </w:rPr>
        <w:t xml:space="preserve">к </w:t>
      </w:r>
      <w:r>
        <w:rPr>
          <w:sz w:val="24"/>
          <w:szCs w:val="24"/>
          <w:lang w:eastAsia="ru-RU"/>
        </w:rPr>
        <w:t xml:space="preserve">Договору </w:t>
      </w:r>
      <w:r w:rsidRPr="00C34B2E">
        <w:rPr>
          <w:sz w:val="24"/>
          <w:szCs w:val="24"/>
          <w:lang w:eastAsia="ru-RU"/>
        </w:rPr>
        <w:t xml:space="preserve">№ </w:t>
      </w:r>
      <w:r>
        <w:rPr>
          <w:sz w:val="24"/>
          <w:szCs w:val="24"/>
          <w:lang w:eastAsia="ru-RU"/>
        </w:rPr>
        <w:t xml:space="preserve">  </w:t>
      </w:r>
    </w:p>
    <w:p w:rsidR="005228A4" w:rsidRPr="00C34B2E" w:rsidRDefault="005228A4" w:rsidP="005228A4">
      <w:pPr>
        <w:ind w:left="-180" w:right="-144"/>
        <w:jc w:val="right"/>
        <w:rPr>
          <w:sz w:val="24"/>
          <w:szCs w:val="24"/>
          <w:lang w:eastAsia="ru-RU"/>
        </w:rPr>
      </w:pPr>
      <w:r w:rsidRPr="00C34B2E">
        <w:rPr>
          <w:sz w:val="24"/>
          <w:szCs w:val="24"/>
          <w:lang w:eastAsia="ru-RU"/>
        </w:rPr>
        <w:t>от «   » ________ 202</w:t>
      </w:r>
      <w:r w:rsidR="006B4A05">
        <w:rPr>
          <w:sz w:val="24"/>
          <w:szCs w:val="24"/>
          <w:lang w:eastAsia="ru-RU"/>
        </w:rPr>
        <w:t>6</w:t>
      </w:r>
      <w:r w:rsidRPr="00C34B2E">
        <w:rPr>
          <w:sz w:val="24"/>
          <w:szCs w:val="24"/>
          <w:lang w:eastAsia="ru-RU"/>
        </w:rPr>
        <w:t xml:space="preserve"> г.</w:t>
      </w:r>
    </w:p>
    <w:p w:rsidR="00DC1B83" w:rsidRDefault="00DC1B83" w:rsidP="00E850C4">
      <w:pPr>
        <w:spacing w:after="160" w:line="259" w:lineRule="auto"/>
        <w:jc w:val="center"/>
        <w:rPr>
          <w:rFonts w:eastAsia="Calibri"/>
          <w:sz w:val="22"/>
          <w:szCs w:val="22"/>
          <w:lang w:eastAsia="en-US"/>
        </w:rPr>
      </w:pPr>
    </w:p>
    <w:p w:rsidR="00E850C4" w:rsidRPr="007A43AA" w:rsidRDefault="00E850C4" w:rsidP="00E850C4">
      <w:pPr>
        <w:spacing w:after="160" w:line="259" w:lineRule="auto"/>
        <w:jc w:val="center"/>
        <w:rPr>
          <w:rFonts w:eastAsia="Calibri"/>
          <w:sz w:val="24"/>
          <w:szCs w:val="24"/>
          <w:lang w:eastAsia="en-US"/>
        </w:rPr>
      </w:pPr>
      <w:r w:rsidRPr="007A43AA">
        <w:rPr>
          <w:rFonts w:eastAsia="Calibri"/>
          <w:sz w:val="24"/>
          <w:szCs w:val="24"/>
          <w:lang w:eastAsia="en-US"/>
        </w:rPr>
        <w:t>СПРАВКА</w:t>
      </w:r>
    </w:p>
    <w:p w:rsidR="00E850C4" w:rsidRPr="007A43AA" w:rsidRDefault="00E850C4" w:rsidP="00E850C4">
      <w:pPr>
        <w:spacing w:after="160" w:line="259" w:lineRule="auto"/>
        <w:jc w:val="center"/>
        <w:rPr>
          <w:rFonts w:eastAsia="Calibri"/>
          <w:sz w:val="24"/>
          <w:szCs w:val="24"/>
          <w:lang w:eastAsia="en-US"/>
        </w:rPr>
      </w:pPr>
    </w:p>
    <w:p w:rsidR="00E850C4" w:rsidRPr="007A43AA" w:rsidRDefault="00E850C4" w:rsidP="00E850C4">
      <w:pPr>
        <w:spacing w:after="160" w:line="259" w:lineRule="auto"/>
        <w:ind w:firstLine="709"/>
        <w:jc w:val="both"/>
        <w:rPr>
          <w:sz w:val="24"/>
          <w:szCs w:val="24"/>
          <w:lang w:eastAsia="ru-RU"/>
        </w:rPr>
      </w:pPr>
      <w:r w:rsidRPr="007A43AA">
        <w:rPr>
          <w:sz w:val="24"/>
          <w:szCs w:val="24"/>
          <w:lang w:eastAsia="ru-RU"/>
        </w:rPr>
        <w:t>В соответствии с договором №_______от «    » _________ 202</w:t>
      </w:r>
      <w:r w:rsidR="006B4A05">
        <w:rPr>
          <w:sz w:val="24"/>
          <w:szCs w:val="24"/>
          <w:lang w:eastAsia="ru-RU"/>
        </w:rPr>
        <w:t>6</w:t>
      </w:r>
      <w:r w:rsidRPr="007A43AA">
        <w:rPr>
          <w:sz w:val="24"/>
          <w:szCs w:val="24"/>
          <w:lang w:eastAsia="ru-RU"/>
        </w:rPr>
        <w:t xml:space="preserve">г.  выделение драгоценных металлов путем аффинажа из переданного количества </w:t>
      </w:r>
      <w:r w:rsidR="007A43AA">
        <w:rPr>
          <w:sz w:val="24"/>
          <w:szCs w:val="24"/>
          <w:lang w:eastAsia="ru-RU"/>
        </w:rPr>
        <w:t>О</w:t>
      </w:r>
      <w:r w:rsidRPr="007A43AA">
        <w:rPr>
          <w:sz w:val="24"/>
          <w:szCs w:val="24"/>
          <w:lang w:eastAsia="ru-RU"/>
        </w:rPr>
        <w:t xml:space="preserve">борудования экономически нецелесообразно в связи с низким содержанием электронных плат, по результатам обработки и контрольного </w:t>
      </w:r>
      <w:r w:rsidR="00CC27B4">
        <w:rPr>
          <w:sz w:val="24"/>
          <w:szCs w:val="24"/>
          <w:lang w:eastAsia="ru-RU"/>
        </w:rPr>
        <w:t>вз</w:t>
      </w:r>
      <w:r w:rsidRPr="007A43AA">
        <w:rPr>
          <w:sz w:val="24"/>
          <w:szCs w:val="24"/>
          <w:lang w:eastAsia="ru-RU"/>
        </w:rPr>
        <w:t>вешивания.</w:t>
      </w:r>
    </w:p>
    <w:p w:rsidR="00E850C4" w:rsidRPr="007A43AA" w:rsidRDefault="00E850C4">
      <w:pPr>
        <w:rPr>
          <w:sz w:val="24"/>
          <w:szCs w:val="24"/>
          <w:lang w:eastAsia="ru-RU"/>
        </w:rPr>
      </w:pPr>
    </w:p>
    <w:p w:rsidR="00E850C4" w:rsidRPr="007A43AA" w:rsidRDefault="00E850C4" w:rsidP="00E850C4">
      <w:pPr>
        <w:rPr>
          <w:sz w:val="24"/>
          <w:szCs w:val="24"/>
          <w:lang w:eastAsia="ru-RU"/>
        </w:rPr>
      </w:pPr>
    </w:p>
    <w:p w:rsidR="00E850C4" w:rsidRPr="007A43AA" w:rsidRDefault="00E850C4" w:rsidP="00E850C4">
      <w:pPr>
        <w:rPr>
          <w:sz w:val="24"/>
          <w:szCs w:val="24"/>
          <w:lang w:eastAsia="ru-RU"/>
        </w:rPr>
      </w:pPr>
    </w:p>
    <w:p w:rsidR="007B44AA" w:rsidRPr="007A43AA" w:rsidRDefault="007B44AA" w:rsidP="007B44AA">
      <w:pPr>
        <w:rPr>
          <w:sz w:val="24"/>
          <w:szCs w:val="24"/>
        </w:rPr>
      </w:pPr>
      <w:r w:rsidRPr="007A43AA">
        <w:rPr>
          <w:sz w:val="24"/>
          <w:szCs w:val="24"/>
        </w:rPr>
        <w:t>Исполнитель:                                 ___________________________</w:t>
      </w:r>
    </w:p>
    <w:p w:rsidR="007B44AA" w:rsidRPr="007A43AA" w:rsidRDefault="007B44AA" w:rsidP="007B44AA">
      <w:pPr>
        <w:rPr>
          <w:sz w:val="24"/>
          <w:szCs w:val="24"/>
        </w:rPr>
      </w:pPr>
    </w:p>
    <w:p w:rsidR="00E850C4" w:rsidRPr="007A43AA" w:rsidRDefault="007B44AA" w:rsidP="007B44AA">
      <w:pPr>
        <w:rPr>
          <w:sz w:val="24"/>
          <w:szCs w:val="24"/>
        </w:rPr>
      </w:pPr>
      <w:r w:rsidRPr="007A43AA">
        <w:rPr>
          <w:sz w:val="24"/>
          <w:szCs w:val="24"/>
        </w:rPr>
        <w:t>М.П.</w:t>
      </w:r>
    </w:p>
    <w:tbl>
      <w:tblPr>
        <w:tblW w:w="10137" w:type="dxa"/>
        <w:tblLayout w:type="fixed"/>
        <w:tblLook w:val="0000"/>
      </w:tblPr>
      <w:tblGrid>
        <w:gridCol w:w="5068"/>
        <w:gridCol w:w="5069"/>
      </w:tblGrid>
      <w:tr w:rsidR="00923826" w:rsidTr="003B4D15">
        <w:tc>
          <w:tcPr>
            <w:tcW w:w="5068" w:type="dxa"/>
          </w:tcPr>
          <w:p w:rsidR="00923826" w:rsidRPr="00923826" w:rsidRDefault="00923826" w:rsidP="003B4D15">
            <w:pPr>
              <w:widowControl w:val="0"/>
              <w:pBdr>
                <w:top w:val="none" w:sz="4" w:space="0" w:color="000000"/>
                <w:left w:val="none" w:sz="4" w:space="0" w:color="000000"/>
                <w:bottom w:val="none" w:sz="4" w:space="0" w:color="000000"/>
                <w:right w:val="none" w:sz="4" w:space="0" w:color="000000"/>
                <w:between w:val="none" w:sz="4" w:space="0" w:color="000000"/>
              </w:pBdr>
              <w:rPr>
                <w:color w:val="000000"/>
                <w:sz w:val="24"/>
                <w:szCs w:val="24"/>
                <w:lang w:eastAsia="zh-CN"/>
              </w:rPr>
            </w:pPr>
          </w:p>
        </w:tc>
        <w:tc>
          <w:tcPr>
            <w:tcW w:w="5069" w:type="dxa"/>
          </w:tcPr>
          <w:p w:rsidR="00923826" w:rsidRPr="00923826" w:rsidRDefault="00923826" w:rsidP="00DB6307">
            <w:pPr>
              <w:pBdr>
                <w:top w:val="none" w:sz="4" w:space="0" w:color="000000"/>
                <w:left w:val="none" w:sz="4" w:space="0" w:color="000000"/>
                <w:bottom w:val="none" w:sz="4" w:space="0" w:color="000000"/>
                <w:right w:val="none" w:sz="4" w:space="0" w:color="000000"/>
                <w:between w:val="none" w:sz="4" w:space="0" w:color="000000"/>
              </w:pBdr>
              <w:rPr>
                <w:color w:val="000000"/>
                <w:sz w:val="24"/>
                <w:szCs w:val="24"/>
                <w:lang w:eastAsia="zh-CN"/>
              </w:rPr>
            </w:pPr>
          </w:p>
        </w:tc>
      </w:tr>
    </w:tbl>
    <w:p w:rsidR="00E850C4" w:rsidRDefault="00E850C4" w:rsidP="00E850C4">
      <w:pPr>
        <w:rPr>
          <w:sz w:val="24"/>
          <w:szCs w:val="24"/>
        </w:rPr>
      </w:pPr>
    </w:p>
    <w:sectPr w:rsidR="00E850C4" w:rsidSect="00560BC8">
      <w:pgSz w:w="11906" w:h="16838"/>
      <w:pgMar w:top="851"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1FB" w:rsidRDefault="009541FB">
      <w:r>
        <w:separator/>
      </w:r>
    </w:p>
  </w:endnote>
  <w:endnote w:type="continuationSeparator" w:id="0">
    <w:p w:rsidR="009541FB" w:rsidRDefault="009541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4002EFF" w:usb1="C000E47F" w:usb2="00000009" w:usb3="00000000" w:csb0="000001FF" w:csb1="00000000"/>
  </w:font>
  <w:font w:name="Consultant">
    <w:charset w:val="CC"/>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sig w:usb0="00000000" w:usb1="00000000" w:usb2="00000000" w:usb3="00000000" w:csb0="00000000" w:csb1="00000000"/>
  </w:font>
  <w:font w:name="SimHei">
    <w:altName w:val="黑体"/>
    <w:panose1 w:val="02010600030101010101"/>
    <w:charset w:val="86"/>
    <w:family w:val="modern"/>
    <w:notTrueType/>
    <w:pitch w:val="fixed"/>
    <w:sig w:usb0="00000001" w:usb1="080E0000" w:usb2="00000010" w:usb3="00000000" w:csb0="00040000"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Baltica">
    <w:charset w:val="CC"/>
    <w:family w:val="roman"/>
    <w:pitch w:val="variable"/>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PFHighwaySansPro-Ligh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FB" w:rsidRDefault="009541FB"/>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FB" w:rsidRDefault="009541FB">
    <w:pPr>
      <w:pStyle w:val="af3"/>
    </w:pPr>
    <w:r>
      <w:t xml:space="preserve">              </w:t>
    </w:r>
  </w:p>
  <w:p w:rsidR="009541FB" w:rsidRDefault="009541FB">
    <w:pPr>
      <w:pStyle w:val="af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FB" w:rsidRDefault="009541F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1FB" w:rsidRDefault="009541FB">
      <w:r>
        <w:separator/>
      </w:r>
    </w:p>
  </w:footnote>
  <w:footnote w:type="continuationSeparator" w:id="0">
    <w:p w:rsidR="009541FB" w:rsidRDefault="009541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FB" w:rsidRDefault="009541F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FB" w:rsidRDefault="009541FB"/>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FB" w:rsidRDefault="009541F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77E228A"/>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670CCC96"/>
    <w:lvl w:ilvl="0">
      <w:start w:val="1"/>
      <w:numFmt w:val="bullet"/>
      <w:pStyle w:val="2"/>
      <w:lvlText w:val=""/>
      <w:lvlJc w:val="left"/>
      <w:pPr>
        <w:tabs>
          <w:tab w:val="num" w:pos="643"/>
        </w:tabs>
        <w:ind w:left="643" w:hanging="360"/>
      </w:pPr>
      <w:rPr>
        <w:rFonts w:ascii="Symbol" w:hAnsi="Symbol" w:hint="default"/>
      </w:rPr>
    </w:lvl>
  </w:abstractNum>
  <w:abstractNum w:abstractNumId="2">
    <w:nsid w:val="00000002"/>
    <w:multiLevelType w:val="multilevel"/>
    <w:tmpl w:val="00000002"/>
    <w:lvl w:ilvl="0">
      <w:start w:val="8"/>
      <w:numFmt w:val="decimal"/>
      <w:pStyle w:val="4"/>
      <w:lvlText w:val="%1."/>
      <w:lvlJc w:val="left"/>
      <w:pPr>
        <w:tabs>
          <w:tab w:val="num" w:pos="0"/>
        </w:tabs>
        <w:ind w:left="0" w:firstLine="709"/>
      </w:pPr>
      <w:rPr>
        <w:rFonts w:ascii="Symbol" w:hAnsi="Symbol" w:cs="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rPr>
        <w:sz w:val="20"/>
        <w:szCs w:val="20"/>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decimal"/>
      <w:lvlText w:val="%6."/>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decimal"/>
      <w:lvlText w:val="%9.."/>
      <w:lvlJc w:val="left"/>
      <w:pPr>
        <w:tabs>
          <w:tab w:val="num" w:pos="0"/>
        </w:tabs>
        <w:ind w:left="0" w:firstLine="0"/>
      </w:pPr>
    </w:lvl>
  </w:abstractNum>
  <w:abstractNum w:abstractNumId="3">
    <w:nsid w:val="00000003"/>
    <w:multiLevelType w:val="singleLevel"/>
    <w:tmpl w:val="00000003"/>
    <w:lvl w:ilvl="0">
      <w:numFmt w:val="bullet"/>
      <w:pStyle w:val="a"/>
      <w:lvlText w:val="-"/>
      <w:lvlJc w:val="left"/>
      <w:pPr>
        <w:tabs>
          <w:tab w:val="num" w:pos="993"/>
        </w:tabs>
        <w:ind w:left="993" w:hanging="360"/>
      </w:pPr>
      <w:rPr>
        <w:rFonts w:ascii="Times New Roman" w:hAnsi="Times New Roman" w:cs="Times New Roman"/>
        <w:sz w:val="20"/>
        <w:szCs w:val="20"/>
        <w:lang w:val="ru-RU"/>
      </w:rPr>
    </w:lvl>
  </w:abstractNum>
  <w:abstractNum w:abstractNumId="4">
    <w:nsid w:val="00000004"/>
    <w:multiLevelType w:val="singleLevel"/>
    <w:tmpl w:val="00000004"/>
    <w:name w:val="WW8Num2"/>
    <w:lvl w:ilvl="0">
      <w:start w:val="1"/>
      <w:numFmt w:val="bullet"/>
      <w:lvlText w:val=""/>
      <w:lvlJc w:val="left"/>
      <w:pPr>
        <w:tabs>
          <w:tab w:val="num" w:pos="360"/>
        </w:tabs>
        <w:ind w:left="360" w:hanging="360"/>
      </w:pPr>
      <w:rPr>
        <w:rFonts w:ascii="Symbol" w:hAnsi="Symbol" w:cs="Calibri"/>
        <w:bCs/>
        <w:color w:val="000000"/>
        <w:spacing w:val="-1"/>
        <w:position w:val="0"/>
        <w:sz w:val="20"/>
        <w:szCs w:val="20"/>
        <w:vertAlign w:val="baseline"/>
        <w:lang w:val="ru-RU"/>
      </w:rPr>
    </w:lvl>
  </w:abstractNum>
  <w:abstractNum w:abstractNumId="5">
    <w:nsid w:val="01CA594C"/>
    <w:multiLevelType w:val="hybridMultilevel"/>
    <w:tmpl w:val="0890E454"/>
    <w:name w:val="WW8Num3"/>
    <w:lvl w:ilvl="0" w:tplc="70167A32">
      <w:start w:val="1"/>
      <w:numFmt w:val="bullet"/>
      <w:lvlText w:val=""/>
      <w:lvlJc w:val="left"/>
      <w:pPr>
        <w:tabs>
          <w:tab w:val="num" w:pos="1260"/>
        </w:tabs>
        <w:ind w:left="1260" w:hanging="360"/>
      </w:pPr>
      <w:rPr>
        <w:rFonts w:ascii="Symbol" w:hAnsi="Symbol" w:hint="default"/>
      </w:rPr>
    </w:lvl>
    <w:lvl w:ilvl="1" w:tplc="2E8C335C" w:tentative="1">
      <w:start w:val="1"/>
      <w:numFmt w:val="bullet"/>
      <w:lvlText w:val="o"/>
      <w:lvlJc w:val="left"/>
      <w:pPr>
        <w:tabs>
          <w:tab w:val="num" w:pos="1980"/>
        </w:tabs>
        <w:ind w:left="1980" w:hanging="360"/>
      </w:pPr>
      <w:rPr>
        <w:rFonts w:ascii="Courier New" w:hAnsi="Courier New" w:hint="default"/>
      </w:rPr>
    </w:lvl>
    <w:lvl w:ilvl="2" w:tplc="C2EC5A3C" w:tentative="1">
      <w:start w:val="1"/>
      <w:numFmt w:val="bullet"/>
      <w:lvlText w:val=""/>
      <w:lvlJc w:val="left"/>
      <w:pPr>
        <w:tabs>
          <w:tab w:val="num" w:pos="2700"/>
        </w:tabs>
        <w:ind w:left="2700" w:hanging="360"/>
      </w:pPr>
      <w:rPr>
        <w:rFonts w:ascii="Wingdings" w:hAnsi="Wingdings" w:hint="default"/>
      </w:rPr>
    </w:lvl>
    <w:lvl w:ilvl="3" w:tplc="3A3CA286" w:tentative="1">
      <w:start w:val="1"/>
      <w:numFmt w:val="bullet"/>
      <w:lvlText w:val=""/>
      <w:lvlJc w:val="left"/>
      <w:pPr>
        <w:tabs>
          <w:tab w:val="num" w:pos="3420"/>
        </w:tabs>
        <w:ind w:left="3420" w:hanging="360"/>
      </w:pPr>
      <w:rPr>
        <w:rFonts w:ascii="Symbol" w:hAnsi="Symbol" w:hint="default"/>
      </w:rPr>
    </w:lvl>
    <w:lvl w:ilvl="4" w:tplc="7428B2E8" w:tentative="1">
      <w:start w:val="1"/>
      <w:numFmt w:val="bullet"/>
      <w:lvlText w:val="o"/>
      <w:lvlJc w:val="left"/>
      <w:pPr>
        <w:tabs>
          <w:tab w:val="num" w:pos="4140"/>
        </w:tabs>
        <w:ind w:left="4140" w:hanging="360"/>
      </w:pPr>
      <w:rPr>
        <w:rFonts w:ascii="Courier New" w:hAnsi="Courier New" w:hint="default"/>
      </w:rPr>
    </w:lvl>
    <w:lvl w:ilvl="5" w:tplc="E52C8798" w:tentative="1">
      <w:start w:val="1"/>
      <w:numFmt w:val="bullet"/>
      <w:lvlText w:val=""/>
      <w:lvlJc w:val="left"/>
      <w:pPr>
        <w:tabs>
          <w:tab w:val="num" w:pos="4860"/>
        </w:tabs>
        <w:ind w:left="4860" w:hanging="360"/>
      </w:pPr>
      <w:rPr>
        <w:rFonts w:ascii="Wingdings" w:hAnsi="Wingdings" w:hint="default"/>
      </w:rPr>
    </w:lvl>
    <w:lvl w:ilvl="6" w:tplc="541AE026" w:tentative="1">
      <w:start w:val="1"/>
      <w:numFmt w:val="bullet"/>
      <w:lvlText w:val=""/>
      <w:lvlJc w:val="left"/>
      <w:pPr>
        <w:tabs>
          <w:tab w:val="num" w:pos="5580"/>
        </w:tabs>
        <w:ind w:left="5580" w:hanging="360"/>
      </w:pPr>
      <w:rPr>
        <w:rFonts w:ascii="Symbol" w:hAnsi="Symbol" w:hint="default"/>
      </w:rPr>
    </w:lvl>
    <w:lvl w:ilvl="7" w:tplc="CE88F03A" w:tentative="1">
      <w:start w:val="1"/>
      <w:numFmt w:val="bullet"/>
      <w:lvlText w:val="o"/>
      <w:lvlJc w:val="left"/>
      <w:pPr>
        <w:tabs>
          <w:tab w:val="num" w:pos="6300"/>
        </w:tabs>
        <w:ind w:left="6300" w:hanging="360"/>
      </w:pPr>
      <w:rPr>
        <w:rFonts w:ascii="Courier New" w:hAnsi="Courier New" w:hint="default"/>
      </w:rPr>
    </w:lvl>
    <w:lvl w:ilvl="8" w:tplc="A2E243D8" w:tentative="1">
      <w:start w:val="1"/>
      <w:numFmt w:val="bullet"/>
      <w:lvlText w:val=""/>
      <w:lvlJc w:val="left"/>
      <w:pPr>
        <w:tabs>
          <w:tab w:val="num" w:pos="7020"/>
        </w:tabs>
        <w:ind w:left="7020" w:hanging="360"/>
      </w:pPr>
      <w:rPr>
        <w:rFonts w:ascii="Wingdings" w:hAnsi="Wingdings" w:hint="default"/>
      </w:rPr>
    </w:lvl>
  </w:abstractNum>
  <w:abstractNum w:abstractNumId="6">
    <w:nsid w:val="033C5345"/>
    <w:multiLevelType w:val="multilevel"/>
    <w:tmpl w:val="0419001F"/>
    <w:name w:val="WW8Num4"/>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AC96D62"/>
    <w:multiLevelType w:val="hybridMultilevel"/>
    <w:tmpl w:val="1506E6A0"/>
    <w:lvl w:ilvl="0" w:tplc="5E229308">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AFB680A"/>
    <w:multiLevelType w:val="multilevel"/>
    <w:tmpl w:val="417EF2D6"/>
    <w:lvl w:ilvl="0">
      <w:start w:val="1"/>
      <w:numFmt w:val="decimal"/>
      <w:lvlText w:val="%1."/>
      <w:lvlJc w:val="left"/>
      <w:pPr>
        <w:ind w:left="360" w:hanging="360"/>
      </w:pPr>
    </w:lvl>
    <w:lvl w:ilvl="1">
      <w:start w:val="1"/>
      <w:numFmt w:val="decimal"/>
      <w:lvlText w:val="%1.%2."/>
      <w:lvlJc w:val="left"/>
      <w:pPr>
        <w:ind w:left="1425" w:hanging="432"/>
      </w:pPr>
      <w:rPr>
        <w:rFonts w:ascii="Times New Roman" w:hAnsi="Times New Roman" w:cs="Times New Roman" w:hint="default"/>
        <w:b w:val="0"/>
        <w:sz w:val="22"/>
        <w:szCs w:val="22"/>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9">
    <w:nsid w:val="146471EB"/>
    <w:multiLevelType w:val="hybridMultilevel"/>
    <w:tmpl w:val="24C4C264"/>
    <w:lvl w:ilvl="0" w:tplc="04190005">
      <w:start w:val="1"/>
      <w:numFmt w:val="decimal"/>
      <w:lvlText w:val="%1."/>
      <w:lvlJc w:val="left"/>
      <w:pPr>
        <w:ind w:left="720" w:hanging="360"/>
      </w:pPr>
      <w:rPr>
        <w:rFonts w:hint="default"/>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10">
    <w:nsid w:val="14FA686A"/>
    <w:multiLevelType w:val="multilevel"/>
    <w:tmpl w:val="547CA2F8"/>
    <w:lvl w:ilvl="0">
      <w:start w:val="1"/>
      <w:numFmt w:val="decimal"/>
      <w:lvlText w:val="%1."/>
      <w:lvlJc w:val="left"/>
      <w:pPr>
        <w:ind w:left="360" w:hanging="360"/>
      </w:pPr>
      <w:rPr>
        <w:b/>
        <w:sz w:val="22"/>
        <w:szCs w:val="22"/>
      </w:rPr>
    </w:lvl>
    <w:lvl w:ilvl="1">
      <w:start w:val="1"/>
      <w:numFmt w:val="decimal"/>
      <w:lvlText w:val="%1.%2."/>
      <w:lvlJc w:val="left"/>
      <w:pPr>
        <w:ind w:left="792" w:hanging="432"/>
      </w:pPr>
      <w:rPr>
        <w:b w:val="0"/>
        <w:sz w:val="22"/>
        <w:szCs w:val="22"/>
      </w:rPr>
    </w:lvl>
    <w:lvl w:ilvl="2">
      <w:start w:val="1"/>
      <w:numFmt w:val="decimal"/>
      <w:lvlText w:val="%1.%2.%3."/>
      <w:lvlJc w:val="left"/>
      <w:pPr>
        <w:ind w:left="2348" w:hanging="504"/>
      </w:pPr>
      <w:rPr>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A33483C"/>
    <w:multiLevelType w:val="hybridMultilevel"/>
    <w:tmpl w:val="FE1644F6"/>
    <w:lvl w:ilvl="0" w:tplc="EF205852">
      <w:start w:val="1"/>
      <w:numFmt w:val="decimal"/>
      <w:lvlText w:val="%1."/>
      <w:lvlJc w:val="left"/>
      <w:pPr>
        <w:ind w:left="720" w:hanging="360"/>
      </w:pPr>
    </w:lvl>
    <w:lvl w:ilvl="1" w:tplc="AD9CBBAE" w:tentative="1">
      <w:start w:val="1"/>
      <w:numFmt w:val="lowerLetter"/>
      <w:lvlText w:val="%2."/>
      <w:lvlJc w:val="left"/>
      <w:pPr>
        <w:ind w:left="1440" w:hanging="360"/>
      </w:pPr>
    </w:lvl>
    <w:lvl w:ilvl="2" w:tplc="BB9A9A00" w:tentative="1">
      <w:start w:val="1"/>
      <w:numFmt w:val="lowerRoman"/>
      <w:lvlText w:val="%3."/>
      <w:lvlJc w:val="right"/>
      <w:pPr>
        <w:ind w:left="2160" w:hanging="180"/>
      </w:pPr>
    </w:lvl>
    <w:lvl w:ilvl="3" w:tplc="A1584F20" w:tentative="1">
      <w:start w:val="1"/>
      <w:numFmt w:val="decimal"/>
      <w:lvlText w:val="%4."/>
      <w:lvlJc w:val="left"/>
      <w:pPr>
        <w:ind w:left="2880" w:hanging="360"/>
      </w:pPr>
    </w:lvl>
    <w:lvl w:ilvl="4" w:tplc="EB407A9A" w:tentative="1">
      <w:start w:val="1"/>
      <w:numFmt w:val="lowerLetter"/>
      <w:lvlText w:val="%5."/>
      <w:lvlJc w:val="left"/>
      <w:pPr>
        <w:ind w:left="3600" w:hanging="360"/>
      </w:pPr>
    </w:lvl>
    <w:lvl w:ilvl="5" w:tplc="F2D21C22" w:tentative="1">
      <w:start w:val="1"/>
      <w:numFmt w:val="lowerRoman"/>
      <w:lvlText w:val="%6."/>
      <w:lvlJc w:val="right"/>
      <w:pPr>
        <w:ind w:left="4320" w:hanging="180"/>
      </w:pPr>
    </w:lvl>
    <w:lvl w:ilvl="6" w:tplc="A2484462" w:tentative="1">
      <w:start w:val="1"/>
      <w:numFmt w:val="decimal"/>
      <w:lvlText w:val="%7."/>
      <w:lvlJc w:val="left"/>
      <w:pPr>
        <w:ind w:left="5040" w:hanging="360"/>
      </w:pPr>
    </w:lvl>
    <w:lvl w:ilvl="7" w:tplc="EE304A3C" w:tentative="1">
      <w:start w:val="1"/>
      <w:numFmt w:val="lowerLetter"/>
      <w:lvlText w:val="%8."/>
      <w:lvlJc w:val="left"/>
      <w:pPr>
        <w:ind w:left="5760" w:hanging="360"/>
      </w:pPr>
    </w:lvl>
    <w:lvl w:ilvl="8" w:tplc="62F238FA" w:tentative="1">
      <w:start w:val="1"/>
      <w:numFmt w:val="lowerRoman"/>
      <w:lvlText w:val="%9."/>
      <w:lvlJc w:val="right"/>
      <w:pPr>
        <w:ind w:left="6480" w:hanging="180"/>
      </w:pPr>
    </w:lvl>
  </w:abstractNum>
  <w:abstractNum w:abstractNumId="12">
    <w:nsid w:val="1C5A6B9B"/>
    <w:multiLevelType w:val="hybridMultilevel"/>
    <w:tmpl w:val="B74EA788"/>
    <w:lvl w:ilvl="0" w:tplc="1CEE4184">
      <w:start w:val="1"/>
      <w:numFmt w:val="decimal"/>
      <w:lvlText w:val="%1."/>
      <w:lvlJc w:val="left"/>
      <w:pPr>
        <w:ind w:left="1211" w:hanging="360"/>
      </w:pPr>
    </w:lvl>
    <w:lvl w:ilvl="1" w:tplc="B7163B4E">
      <w:start w:val="1"/>
      <w:numFmt w:val="lowerLetter"/>
      <w:lvlText w:val="%2."/>
      <w:lvlJc w:val="left"/>
      <w:pPr>
        <w:ind w:left="1931" w:hanging="360"/>
      </w:pPr>
    </w:lvl>
    <w:lvl w:ilvl="2" w:tplc="A9384C58">
      <w:start w:val="1"/>
      <w:numFmt w:val="lowerRoman"/>
      <w:lvlText w:val="%3."/>
      <w:lvlJc w:val="right"/>
      <w:pPr>
        <w:ind w:left="2651" w:hanging="180"/>
      </w:pPr>
    </w:lvl>
    <w:lvl w:ilvl="3" w:tplc="40264440">
      <w:start w:val="1"/>
      <w:numFmt w:val="decimal"/>
      <w:lvlText w:val="%4."/>
      <w:lvlJc w:val="left"/>
      <w:pPr>
        <w:ind w:left="3371" w:hanging="360"/>
      </w:pPr>
    </w:lvl>
    <w:lvl w:ilvl="4" w:tplc="A5227AAA">
      <w:start w:val="1"/>
      <w:numFmt w:val="lowerLetter"/>
      <w:lvlText w:val="%5."/>
      <w:lvlJc w:val="left"/>
      <w:pPr>
        <w:ind w:left="4091" w:hanging="360"/>
      </w:pPr>
    </w:lvl>
    <w:lvl w:ilvl="5" w:tplc="5FA0F15C">
      <w:start w:val="1"/>
      <w:numFmt w:val="lowerRoman"/>
      <w:lvlText w:val="%6."/>
      <w:lvlJc w:val="right"/>
      <w:pPr>
        <w:ind w:left="4811" w:hanging="180"/>
      </w:pPr>
    </w:lvl>
    <w:lvl w:ilvl="6" w:tplc="04EADCC4">
      <w:start w:val="1"/>
      <w:numFmt w:val="decimal"/>
      <w:lvlText w:val="%7."/>
      <w:lvlJc w:val="left"/>
      <w:pPr>
        <w:ind w:left="5531" w:hanging="360"/>
      </w:pPr>
    </w:lvl>
    <w:lvl w:ilvl="7" w:tplc="08F2ACB6">
      <w:start w:val="1"/>
      <w:numFmt w:val="lowerLetter"/>
      <w:lvlText w:val="%8."/>
      <w:lvlJc w:val="left"/>
      <w:pPr>
        <w:ind w:left="6251" w:hanging="360"/>
      </w:pPr>
    </w:lvl>
    <w:lvl w:ilvl="8" w:tplc="3E90A022">
      <w:start w:val="1"/>
      <w:numFmt w:val="lowerRoman"/>
      <w:lvlText w:val="%9."/>
      <w:lvlJc w:val="right"/>
      <w:pPr>
        <w:ind w:left="6971" w:hanging="180"/>
      </w:pPr>
    </w:lvl>
  </w:abstractNum>
  <w:abstractNum w:abstractNumId="13">
    <w:nsid w:val="1C7F62AC"/>
    <w:multiLevelType w:val="hybridMultilevel"/>
    <w:tmpl w:val="ACA4AF88"/>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4">
    <w:nsid w:val="21BE412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33A2C7A"/>
    <w:multiLevelType w:val="multilevel"/>
    <w:tmpl w:val="0F92CDA0"/>
    <w:lvl w:ilvl="0">
      <w:start w:val="5"/>
      <w:numFmt w:val="upperRoman"/>
      <w:lvlText w:val="%1."/>
      <w:lvlJc w:val="left"/>
      <w:pPr>
        <w:ind w:left="1800" w:hanging="72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2190" w:hanging="720"/>
      </w:pPr>
      <w:rPr>
        <w:rFonts w:hint="default"/>
      </w:rPr>
    </w:lvl>
    <w:lvl w:ilvl="3">
      <w:start w:val="1"/>
      <w:numFmt w:val="decimal"/>
      <w:isLgl/>
      <w:lvlText w:val="%1.%2.%3.%4."/>
      <w:lvlJc w:val="left"/>
      <w:pPr>
        <w:ind w:left="2385" w:hanging="72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135" w:hanging="1080"/>
      </w:pPr>
      <w:rPr>
        <w:rFonts w:hint="default"/>
      </w:rPr>
    </w:lvl>
    <w:lvl w:ilvl="6">
      <w:start w:val="1"/>
      <w:numFmt w:val="decimal"/>
      <w:isLgl/>
      <w:lvlText w:val="%1.%2.%3.%4.%5.%6.%7."/>
      <w:lvlJc w:val="left"/>
      <w:pPr>
        <w:ind w:left="3690" w:hanging="1440"/>
      </w:pPr>
      <w:rPr>
        <w:rFonts w:hint="default"/>
      </w:rPr>
    </w:lvl>
    <w:lvl w:ilvl="7">
      <w:start w:val="1"/>
      <w:numFmt w:val="decimal"/>
      <w:isLgl/>
      <w:lvlText w:val="%1.%2.%3.%4.%5.%6.%7.%8."/>
      <w:lvlJc w:val="left"/>
      <w:pPr>
        <w:ind w:left="3885" w:hanging="1440"/>
      </w:pPr>
      <w:rPr>
        <w:rFonts w:hint="default"/>
      </w:rPr>
    </w:lvl>
    <w:lvl w:ilvl="8">
      <w:start w:val="1"/>
      <w:numFmt w:val="decimal"/>
      <w:isLgl/>
      <w:lvlText w:val="%1.%2.%3.%4.%5.%6.%7.%8.%9."/>
      <w:lvlJc w:val="left"/>
      <w:pPr>
        <w:ind w:left="4440" w:hanging="1800"/>
      </w:pPr>
      <w:rPr>
        <w:rFonts w:hint="default"/>
      </w:rPr>
    </w:lvl>
  </w:abstractNum>
  <w:abstractNum w:abstractNumId="16">
    <w:nsid w:val="2999104A"/>
    <w:multiLevelType w:val="hybridMultilevel"/>
    <w:tmpl w:val="A790E146"/>
    <w:lvl w:ilvl="0" w:tplc="A4EA3012">
      <w:start w:val="40"/>
      <w:numFmt w:val="bullet"/>
      <w:lvlText w:val=""/>
      <w:lvlJc w:val="left"/>
      <w:pPr>
        <w:ind w:left="720" w:hanging="360"/>
      </w:pPr>
      <w:rPr>
        <w:rFonts w:ascii="Symbol" w:eastAsia="Times New Roman" w:hAnsi="Symbol" w:hint="default"/>
      </w:rPr>
    </w:lvl>
    <w:lvl w:ilvl="1" w:tplc="6AA49912" w:tentative="1">
      <w:start w:val="1"/>
      <w:numFmt w:val="bullet"/>
      <w:lvlText w:val="o"/>
      <w:lvlJc w:val="left"/>
      <w:pPr>
        <w:ind w:left="1440" w:hanging="360"/>
      </w:pPr>
      <w:rPr>
        <w:rFonts w:ascii="Courier New" w:hAnsi="Courier New" w:hint="default"/>
      </w:rPr>
    </w:lvl>
    <w:lvl w:ilvl="2" w:tplc="BB4A9D22" w:tentative="1">
      <w:start w:val="1"/>
      <w:numFmt w:val="bullet"/>
      <w:lvlText w:val=""/>
      <w:lvlJc w:val="left"/>
      <w:pPr>
        <w:ind w:left="2160" w:hanging="360"/>
      </w:pPr>
      <w:rPr>
        <w:rFonts w:ascii="Wingdings" w:hAnsi="Wingdings" w:hint="default"/>
      </w:rPr>
    </w:lvl>
    <w:lvl w:ilvl="3" w:tplc="A2200FFE" w:tentative="1">
      <w:start w:val="1"/>
      <w:numFmt w:val="bullet"/>
      <w:lvlText w:val=""/>
      <w:lvlJc w:val="left"/>
      <w:pPr>
        <w:ind w:left="2880" w:hanging="360"/>
      </w:pPr>
      <w:rPr>
        <w:rFonts w:ascii="Symbol" w:hAnsi="Symbol" w:hint="default"/>
      </w:rPr>
    </w:lvl>
    <w:lvl w:ilvl="4" w:tplc="DFA4208E" w:tentative="1">
      <w:start w:val="1"/>
      <w:numFmt w:val="bullet"/>
      <w:lvlText w:val="o"/>
      <w:lvlJc w:val="left"/>
      <w:pPr>
        <w:ind w:left="3600" w:hanging="360"/>
      </w:pPr>
      <w:rPr>
        <w:rFonts w:ascii="Courier New" w:hAnsi="Courier New" w:hint="default"/>
      </w:rPr>
    </w:lvl>
    <w:lvl w:ilvl="5" w:tplc="518AAA4C" w:tentative="1">
      <w:start w:val="1"/>
      <w:numFmt w:val="bullet"/>
      <w:lvlText w:val=""/>
      <w:lvlJc w:val="left"/>
      <w:pPr>
        <w:ind w:left="4320" w:hanging="360"/>
      </w:pPr>
      <w:rPr>
        <w:rFonts w:ascii="Wingdings" w:hAnsi="Wingdings" w:hint="default"/>
      </w:rPr>
    </w:lvl>
    <w:lvl w:ilvl="6" w:tplc="8FC04C7C" w:tentative="1">
      <w:start w:val="1"/>
      <w:numFmt w:val="bullet"/>
      <w:lvlText w:val=""/>
      <w:lvlJc w:val="left"/>
      <w:pPr>
        <w:ind w:left="5040" w:hanging="360"/>
      </w:pPr>
      <w:rPr>
        <w:rFonts w:ascii="Symbol" w:hAnsi="Symbol" w:hint="default"/>
      </w:rPr>
    </w:lvl>
    <w:lvl w:ilvl="7" w:tplc="AC523F3C" w:tentative="1">
      <w:start w:val="1"/>
      <w:numFmt w:val="bullet"/>
      <w:lvlText w:val="o"/>
      <w:lvlJc w:val="left"/>
      <w:pPr>
        <w:ind w:left="5760" w:hanging="360"/>
      </w:pPr>
      <w:rPr>
        <w:rFonts w:ascii="Courier New" w:hAnsi="Courier New" w:hint="default"/>
      </w:rPr>
    </w:lvl>
    <w:lvl w:ilvl="8" w:tplc="6DFE3B5A" w:tentative="1">
      <w:start w:val="1"/>
      <w:numFmt w:val="bullet"/>
      <w:lvlText w:val=""/>
      <w:lvlJc w:val="left"/>
      <w:pPr>
        <w:ind w:left="6480" w:hanging="360"/>
      </w:pPr>
      <w:rPr>
        <w:rFonts w:ascii="Wingdings" w:hAnsi="Wingdings" w:hint="default"/>
      </w:rPr>
    </w:lvl>
  </w:abstractNum>
  <w:abstractNum w:abstractNumId="17">
    <w:nsid w:val="2A5955EA"/>
    <w:multiLevelType w:val="multilevel"/>
    <w:tmpl w:val="59CE8904"/>
    <w:lvl w:ilvl="0">
      <w:start w:val="1"/>
      <w:numFmt w:val="decimal"/>
      <w:lvlText w:val="%1."/>
      <w:lvlJc w:val="left"/>
      <w:pPr>
        <w:ind w:left="5316" w:hanging="360"/>
      </w:pPr>
    </w:lvl>
    <w:lvl w:ilvl="1">
      <w:start w:val="1"/>
      <w:numFmt w:val="decimal"/>
      <w:lvlText w:val="%1.%2."/>
      <w:lvlJc w:val="left"/>
      <w:pPr>
        <w:ind w:left="5748" w:hanging="432"/>
      </w:pPr>
      <w:rPr>
        <w:sz w:val="28"/>
        <w:szCs w:val="28"/>
      </w:rPr>
    </w:lvl>
    <w:lvl w:ilvl="2">
      <w:start w:val="1"/>
      <w:numFmt w:val="decimal"/>
      <w:lvlText w:val="%1.%2.%3."/>
      <w:lvlJc w:val="left"/>
      <w:pPr>
        <w:ind w:left="6180" w:hanging="504"/>
      </w:pPr>
    </w:lvl>
    <w:lvl w:ilvl="3">
      <w:start w:val="1"/>
      <w:numFmt w:val="decimal"/>
      <w:lvlText w:val="%1.%2.%3.%4."/>
      <w:lvlJc w:val="left"/>
      <w:pPr>
        <w:ind w:left="6684" w:hanging="648"/>
      </w:pPr>
    </w:lvl>
    <w:lvl w:ilvl="4">
      <w:start w:val="1"/>
      <w:numFmt w:val="decimal"/>
      <w:lvlText w:val="%1.%2.%3.%4.%5."/>
      <w:lvlJc w:val="left"/>
      <w:pPr>
        <w:ind w:left="7188" w:hanging="792"/>
      </w:pPr>
    </w:lvl>
    <w:lvl w:ilvl="5">
      <w:start w:val="1"/>
      <w:numFmt w:val="decimal"/>
      <w:lvlText w:val="%1.%2.%3.%4.%5.%6."/>
      <w:lvlJc w:val="left"/>
      <w:pPr>
        <w:ind w:left="7692" w:hanging="936"/>
      </w:pPr>
    </w:lvl>
    <w:lvl w:ilvl="6">
      <w:start w:val="1"/>
      <w:numFmt w:val="decimal"/>
      <w:lvlText w:val="%1.%2.%3.%4.%5.%6.%7."/>
      <w:lvlJc w:val="left"/>
      <w:pPr>
        <w:ind w:left="8196" w:hanging="1080"/>
      </w:pPr>
    </w:lvl>
    <w:lvl w:ilvl="7">
      <w:start w:val="1"/>
      <w:numFmt w:val="decimal"/>
      <w:lvlText w:val="%1.%2.%3.%4.%5.%6.%7.%8."/>
      <w:lvlJc w:val="left"/>
      <w:pPr>
        <w:ind w:left="8700" w:hanging="1224"/>
      </w:pPr>
    </w:lvl>
    <w:lvl w:ilvl="8">
      <w:start w:val="1"/>
      <w:numFmt w:val="decimal"/>
      <w:lvlText w:val="%1.%2.%3.%4.%5.%6.%7.%8.%9."/>
      <w:lvlJc w:val="left"/>
      <w:pPr>
        <w:ind w:left="9276" w:hanging="1440"/>
      </w:pPr>
    </w:lvl>
  </w:abstractNum>
  <w:abstractNum w:abstractNumId="18">
    <w:nsid w:val="2A913B60"/>
    <w:multiLevelType w:val="hybridMultilevel"/>
    <w:tmpl w:val="12B28F2E"/>
    <w:lvl w:ilvl="0" w:tplc="04190001">
      <w:start w:val="1"/>
      <w:numFmt w:val="bullet"/>
      <w:lvlText w:val=""/>
      <w:lvlJc w:val="left"/>
      <w:pPr>
        <w:tabs>
          <w:tab w:val="num" w:pos="540"/>
        </w:tabs>
        <w:ind w:left="540" w:hanging="360"/>
      </w:pPr>
      <w:rPr>
        <w:rFonts w:ascii="Wingdings" w:hAnsi="Wingdings" w:hint="default"/>
        <w:color w:val="auto"/>
        <w:sz w:val="28"/>
      </w:rPr>
    </w:lvl>
    <w:lvl w:ilvl="1" w:tplc="04190003" w:tentative="1">
      <w:start w:val="1"/>
      <w:numFmt w:val="bullet"/>
      <w:lvlText w:val="o"/>
      <w:lvlJc w:val="left"/>
      <w:pPr>
        <w:tabs>
          <w:tab w:val="num" w:pos="900"/>
        </w:tabs>
        <w:ind w:left="900" w:hanging="360"/>
      </w:pPr>
      <w:rPr>
        <w:rFonts w:ascii="Courier New" w:hAnsi="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19">
    <w:nsid w:val="2FE17665"/>
    <w:multiLevelType w:val="hybridMultilevel"/>
    <w:tmpl w:val="906CE7A8"/>
    <w:lvl w:ilvl="0" w:tplc="974236D2">
      <w:start w:val="1"/>
      <w:numFmt w:val="bullet"/>
      <w:lvlText w:val=""/>
      <w:lvlJc w:val="left"/>
      <w:pPr>
        <w:ind w:left="1429" w:hanging="360"/>
      </w:pPr>
      <w:rPr>
        <w:rFonts w:ascii="Symbol" w:hAnsi="Symbol" w:hint="default"/>
      </w:rPr>
    </w:lvl>
    <w:lvl w:ilvl="1" w:tplc="6D92E8F8" w:tentative="1">
      <w:start w:val="1"/>
      <w:numFmt w:val="bullet"/>
      <w:lvlText w:val="o"/>
      <w:lvlJc w:val="left"/>
      <w:pPr>
        <w:ind w:left="2149" w:hanging="360"/>
      </w:pPr>
      <w:rPr>
        <w:rFonts w:ascii="Courier New" w:hAnsi="Courier New" w:cs="Courier New" w:hint="default"/>
      </w:rPr>
    </w:lvl>
    <w:lvl w:ilvl="2" w:tplc="0A92D6AA" w:tentative="1">
      <w:start w:val="1"/>
      <w:numFmt w:val="bullet"/>
      <w:lvlText w:val=""/>
      <w:lvlJc w:val="left"/>
      <w:pPr>
        <w:ind w:left="2869" w:hanging="360"/>
      </w:pPr>
      <w:rPr>
        <w:rFonts w:ascii="Wingdings" w:hAnsi="Wingdings" w:hint="default"/>
      </w:rPr>
    </w:lvl>
    <w:lvl w:ilvl="3" w:tplc="CB227EDC" w:tentative="1">
      <w:start w:val="1"/>
      <w:numFmt w:val="bullet"/>
      <w:lvlText w:val=""/>
      <w:lvlJc w:val="left"/>
      <w:pPr>
        <w:ind w:left="3589" w:hanging="360"/>
      </w:pPr>
      <w:rPr>
        <w:rFonts w:ascii="Symbol" w:hAnsi="Symbol" w:hint="default"/>
      </w:rPr>
    </w:lvl>
    <w:lvl w:ilvl="4" w:tplc="1CA067D8" w:tentative="1">
      <w:start w:val="1"/>
      <w:numFmt w:val="bullet"/>
      <w:lvlText w:val="o"/>
      <w:lvlJc w:val="left"/>
      <w:pPr>
        <w:ind w:left="4309" w:hanging="360"/>
      </w:pPr>
      <w:rPr>
        <w:rFonts w:ascii="Courier New" w:hAnsi="Courier New" w:cs="Courier New" w:hint="default"/>
      </w:rPr>
    </w:lvl>
    <w:lvl w:ilvl="5" w:tplc="4AA89AF2" w:tentative="1">
      <w:start w:val="1"/>
      <w:numFmt w:val="bullet"/>
      <w:lvlText w:val=""/>
      <w:lvlJc w:val="left"/>
      <w:pPr>
        <w:ind w:left="5029" w:hanging="360"/>
      </w:pPr>
      <w:rPr>
        <w:rFonts w:ascii="Wingdings" w:hAnsi="Wingdings" w:hint="default"/>
      </w:rPr>
    </w:lvl>
    <w:lvl w:ilvl="6" w:tplc="E0581F52" w:tentative="1">
      <w:start w:val="1"/>
      <w:numFmt w:val="bullet"/>
      <w:lvlText w:val=""/>
      <w:lvlJc w:val="left"/>
      <w:pPr>
        <w:ind w:left="5749" w:hanging="360"/>
      </w:pPr>
      <w:rPr>
        <w:rFonts w:ascii="Symbol" w:hAnsi="Symbol" w:hint="default"/>
      </w:rPr>
    </w:lvl>
    <w:lvl w:ilvl="7" w:tplc="F580FB82" w:tentative="1">
      <w:start w:val="1"/>
      <w:numFmt w:val="bullet"/>
      <w:lvlText w:val="o"/>
      <w:lvlJc w:val="left"/>
      <w:pPr>
        <w:ind w:left="6469" w:hanging="360"/>
      </w:pPr>
      <w:rPr>
        <w:rFonts w:ascii="Courier New" w:hAnsi="Courier New" w:cs="Courier New" w:hint="default"/>
      </w:rPr>
    </w:lvl>
    <w:lvl w:ilvl="8" w:tplc="2C80A3D0" w:tentative="1">
      <w:start w:val="1"/>
      <w:numFmt w:val="bullet"/>
      <w:lvlText w:val=""/>
      <w:lvlJc w:val="left"/>
      <w:pPr>
        <w:ind w:left="7189" w:hanging="360"/>
      </w:pPr>
      <w:rPr>
        <w:rFonts w:ascii="Wingdings" w:hAnsi="Wingdings" w:hint="default"/>
      </w:rPr>
    </w:lvl>
  </w:abstractNum>
  <w:abstractNum w:abstractNumId="20">
    <w:nsid w:val="33D35364"/>
    <w:multiLevelType w:val="multilevel"/>
    <w:tmpl w:val="F9FC0072"/>
    <w:lvl w:ilvl="0">
      <w:start w:val="1"/>
      <w:numFmt w:val="decimal"/>
      <w:lvlText w:val="%1."/>
      <w:lvlJc w:val="left"/>
      <w:pPr>
        <w:ind w:left="360" w:hanging="360"/>
      </w:pPr>
      <w:rPr>
        <w:b/>
        <w:sz w:val="28"/>
        <w:szCs w:val="28"/>
      </w:rPr>
    </w:lvl>
    <w:lvl w:ilvl="1">
      <w:start w:val="1"/>
      <w:numFmt w:val="decimal"/>
      <w:lvlText w:val="%1.%2."/>
      <w:lvlJc w:val="left"/>
      <w:pPr>
        <w:ind w:left="792" w:hanging="432"/>
      </w:pPr>
      <w:rPr>
        <w:sz w:val="28"/>
        <w:szCs w:val="28"/>
      </w:rPr>
    </w:lvl>
    <w:lvl w:ilvl="2">
      <w:start w:val="1"/>
      <w:numFmt w:val="decimal"/>
      <w:lvlText w:val="%1.%2.%3."/>
      <w:lvlJc w:val="left"/>
      <w:pPr>
        <w:ind w:left="2348"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0373A5C"/>
    <w:multiLevelType w:val="hybridMultilevel"/>
    <w:tmpl w:val="1BBA30E2"/>
    <w:lvl w:ilvl="0" w:tplc="708E8C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06179A0"/>
    <w:multiLevelType w:val="hybridMultilevel"/>
    <w:tmpl w:val="DFEC06DA"/>
    <w:lvl w:ilvl="0" w:tplc="AD843C20">
      <w:start w:val="2"/>
      <w:numFmt w:val="decimal"/>
      <w:pStyle w:val="20"/>
      <w:lvlText w:val="%1."/>
      <w:lvlJc w:val="left"/>
      <w:pPr>
        <w:tabs>
          <w:tab w:val="num" w:pos="720"/>
        </w:tabs>
        <w:ind w:left="720" w:hanging="360"/>
      </w:pPr>
      <w:rPr>
        <w:rFonts w:cs="Times New Roman" w:hint="default"/>
      </w:rPr>
    </w:lvl>
    <w:lvl w:ilvl="1" w:tplc="08503F1A" w:tentative="1">
      <w:start w:val="1"/>
      <w:numFmt w:val="lowerLetter"/>
      <w:lvlText w:val="%2."/>
      <w:lvlJc w:val="left"/>
      <w:pPr>
        <w:tabs>
          <w:tab w:val="num" w:pos="1440"/>
        </w:tabs>
        <w:ind w:left="1440" w:hanging="360"/>
      </w:pPr>
      <w:rPr>
        <w:rFonts w:cs="Times New Roman"/>
      </w:rPr>
    </w:lvl>
    <w:lvl w:ilvl="2" w:tplc="504A7592" w:tentative="1">
      <w:start w:val="1"/>
      <w:numFmt w:val="lowerRoman"/>
      <w:lvlText w:val="%3."/>
      <w:lvlJc w:val="right"/>
      <w:pPr>
        <w:tabs>
          <w:tab w:val="num" w:pos="2160"/>
        </w:tabs>
        <w:ind w:left="2160" w:hanging="180"/>
      </w:pPr>
      <w:rPr>
        <w:rFonts w:cs="Times New Roman"/>
      </w:rPr>
    </w:lvl>
    <w:lvl w:ilvl="3" w:tplc="F5C8B02E" w:tentative="1">
      <w:start w:val="1"/>
      <w:numFmt w:val="decimal"/>
      <w:lvlText w:val="%4."/>
      <w:lvlJc w:val="left"/>
      <w:pPr>
        <w:tabs>
          <w:tab w:val="num" w:pos="2880"/>
        </w:tabs>
        <w:ind w:left="2880" w:hanging="360"/>
      </w:pPr>
      <w:rPr>
        <w:rFonts w:cs="Times New Roman"/>
      </w:rPr>
    </w:lvl>
    <w:lvl w:ilvl="4" w:tplc="533C9076" w:tentative="1">
      <w:start w:val="1"/>
      <w:numFmt w:val="lowerLetter"/>
      <w:lvlText w:val="%5."/>
      <w:lvlJc w:val="left"/>
      <w:pPr>
        <w:tabs>
          <w:tab w:val="num" w:pos="3600"/>
        </w:tabs>
        <w:ind w:left="3600" w:hanging="360"/>
      </w:pPr>
      <w:rPr>
        <w:rFonts w:cs="Times New Roman"/>
      </w:rPr>
    </w:lvl>
    <w:lvl w:ilvl="5" w:tplc="7C6A5AD4" w:tentative="1">
      <w:start w:val="1"/>
      <w:numFmt w:val="lowerRoman"/>
      <w:lvlText w:val="%6."/>
      <w:lvlJc w:val="right"/>
      <w:pPr>
        <w:tabs>
          <w:tab w:val="num" w:pos="4320"/>
        </w:tabs>
        <w:ind w:left="4320" w:hanging="180"/>
      </w:pPr>
      <w:rPr>
        <w:rFonts w:cs="Times New Roman"/>
      </w:rPr>
    </w:lvl>
    <w:lvl w:ilvl="6" w:tplc="CD06FDCE" w:tentative="1">
      <w:start w:val="1"/>
      <w:numFmt w:val="decimal"/>
      <w:lvlText w:val="%7."/>
      <w:lvlJc w:val="left"/>
      <w:pPr>
        <w:tabs>
          <w:tab w:val="num" w:pos="5040"/>
        </w:tabs>
        <w:ind w:left="5040" w:hanging="360"/>
      </w:pPr>
      <w:rPr>
        <w:rFonts w:cs="Times New Roman"/>
      </w:rPr>
    </w:lvl>
    <w:lvl w:ilvl="7" w:tplc="61684E9C" w:tentative="1">
      <w:start w:val="1"/>
      <w:numFmt w:val="lowerLetter"/>
      <w:lvlText w:val="%8."/>
      <w:lvlJc w:val="left"/>
      <w:pPr>
        <w:tabs>
          <w:tab w:val="num" w:pos="5760"/>
        </w:tabs>
        <w:ind w:left="5760" w:hanging="360"/>
      </w:pPr>
      <w:rPr>
        <w:rFonts w:cs="Times New Roman"/>
      </w:rPr>
    </w:lvl>
    <w:lvl w:ilvl="8" w:tplc="0D2A6A62" w:tentative="1">
      <w:start w:val="1"/>
      <w:numFmt w:val="lowerRoman"/>
      <w:lvlText w:val="%9."/>
      <w:lvlJc w:val="right"/>
      <w:pPr>
        <w:tabs>
          <w:tab w:val="num" w:pos="6480"/>
        </w:tabs>
        <w:ind w:left="6480" w:hanging="180"/>
      </w:pPr>
      <w:rPr>
        <w:rFonts w:cs="Times New Roman"/>
      </w:rPr>
    </w:lvl>
  </w:abstractNum>
  <w:abstractNum w:abstractNumId="23">
    <w:nsid w:val="43317A1F"/>
    <w:multiLevelType w:val="hybridMultilevel"/>
    <w:tmpl w:val="80A6F00C"/>
    <w:lvl w:ilvl="0" w:tplc="EC3EBB7E">
      <w:start w:val="3"/>
      <w:numFmt w:val="bullet"/>
      <w:lvlText w:val="-"/>
      <w:lvlJc w:val="left"/>
      <w:pPr>
        <w:ind w:left="927" w:hanging="360"/>
      </w:pPr>
      <w:rPr>
        <w:rFonts w:ascii="Times New Roman" w:eastAsia="Calibri"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4">
    <w:nsid w:val="453E2325"/>
    <w:multiLevelType w:val="hybridMultilevel"/>
    <w:tmpl w:val="D1C2BB5C"/>
    <w:lvl w:ilvl="0" w:tplc="0419000F">
      <w:start w:val="1"/>
      <w:numFmt w:val="decimal"/>
      <w:lvlText w:val="%1."/>
      <w:lvlJc w:val="left"/>
      <w:pPr>
        <w:tabs>
          <w:tab w:val="num" w:pos="360"/>
        </w:tabs>
        <w:ind w:left="360" w:hanging="360"/>
      </w:pPr>
      <w:rPr>
        <w:rFonts w:hint="default"/>
      </w:rPr>
    </w:lvl>
    <w:lvl w:ilvl="1" w:tplc="04190019">
      <w:start w:val="1"/>
      <w:numFmt w:val="bullet"/>
      <w:lvlText w:val="o"/>
      <w:lvlJc w:val="left"/>
      <w:pPr>
        <w:ind w:left="1440" w:hanging="360"/>
      </w:pPr>
      <w:rPr>
        <w:rFonts w:ascii="Courier New" w:eastAsia="Courier New" w:hAnsi="Courier New" w:cs="Courier New" w:hint="default"/>
      </w:rPr>
    </w:lvl>
    <w:lvl w:ilvl="2" w:tplc="0419001B">
      <w:start w:val="1"/>
      <w:numFmt w:val="bullet"/>
      <w:lvlText w:val="§"/>
      <w:lvlJc w:val="left"/>
      <w:pPr>
        <w:ind w:left="2160" w:hanging="360"/>
      </w:pPr>
      <w:rPr>
        <w:rFonts w:ascii="Wingdings" w:eastAsia="Wingdings" w:hAnsi="Wingdings" w:cs="Wingdings" w:hint="default"/>
      </w:rPr>
    </w:lvl>
    <w:lvl w:ilvl="3" w:tplc="0419000F">
      <w:start w:val="1"/>
      <w:numFmt w:val="bullet"/>
      <w:lvlText w:val="·"/>
      <w:lvlJc w:val="left"/>
      <w:pPr>
        <w:ind w:left="2880" w:hanging="360"/>
      </w:pPr>
      <w:rPr>
        <w:rFonts w:ascii="Symbol" w:eastAsia="Symbol" w:hAnsi="Symbol" w:cs="Symbol" w:hint="default"/>
      </w:rPr>
    </w:lvl>
    <w:lvl w:ilvl="4" w:tplc="04190019">
      <w:start w:val="1"/>
      <w:numFmt w:val="bullet"/>
      <w:lvlText w:val="o"/>
      <w:lvlJc w:val="left"/>
      <w:pPr>
        <w:ind w:left="3600" w:hanging="360"/>
      </w:pPr>
      <w:rPr>
        <w:rFonts w:ascii="Courier New" w:eastAsia="Courier New" w:hAnsi="Courier New" w:cs="Courier New" w:hint="default"/>
      </w:rPr>
    </w:lvl>
    <w:lvl w:ilvl="5" w:tplc="0419001B">
      <w:start w:val="1"/>
      <w:numFmt w:val="bullet"/>
      <w:lvlText w:val="§"/>
      <w:lvlJc w:val="left"/>
      <w:pPr>
        <w:ind w:left="4320" w:hanging="360"/>
      </w:pPr>
      <w:rPr>
        <w:rFonts w:ascii="Wingdings" w:eastAsia="Wingdings" w:hAnsi="Wingdings" w:cs="Wingdings" w:hint="default"/>
      </w:rPr>
    </w:lvl>
    <w:lvl w:ilvl="6" w:tplc="0419000F">
      <w:start w:val="1"/>
      <w:numFmt w:val="bullet"/>
      <w:lvlText w:val="·"/>
      <w:lvlJc w:val="left"/>
      <w:pPr>
        <w:ind w:left="5040" w:hanging="360"/>
      </w:pPr>
      <w:rPr>
        <w:rFonts w:ascii="Symbol" w:eastAsia="Symbol" w:hAnsi="Symbol" w:cs="Symbol" w:hint="default"/>
      </w:rPr>
    </w:lvl>
    <w:lvl w:ilvl="7" w:tplc="04190019">
      <w:start w:val="1"/>
      <w:numFmt w:val="bullet"/>
      <w:lvlText w:val="o"/>
      <w:lvlJc w:val="left"/>
      <w:pPr>
        <w:ind w:left="5760" w:hanging="360"/>
      </w:pPr>
      <w:rPr>
        <w:rFonts w:ascii="Courier New" w:eastAsia="Courier New" w:hAnsi="Courier New" w:cs="Courier New" w:hint="default"/>
      </w:rPr>
    </w:lvl>
    <w:lvl w:ilvl="8" w:tplc="0419001B">
      <w:start w:val="1"/>
      <w:numFmt w:val="bullet"/>
      <w:lvlText w:val="§"/>
      <w:lvlJc w:val="left"/>
      <w:pPr>
        <w:ind w:left="6480" w:hanging="360"/>
      </w:pPr>
      <w:rPr>
        <w:rFonts w:ascii="Wingdings" w:eastAsia="Wingdings" w:hAnsi="Wingdings" w:cs="Wingdings" w:hint="default"/>
      </w:rPr>
    </w:lvl>
  </w:abstractNum>
  <w:abstractNum w:abstractNumId="25">
    <w:nsid w:val="460329A9"/>
    <w:multiLevelType w:val="hybridMultilevel"/>
    <w:tmpl w:val="41C6DB1E"/>
    <w:lvl w:ilvl="0" w:tplc="E2F0CCD6">
      <w:start w:val="1"/>
      <w:numFmt w:val="decimal"/>
      <w:lvlText w:val="%1."/>
      <w:lvlJc w:val="left"/>
      <w:pPr>
        <w:tabs>
          <w:tab w:val="num" w:pos="1068"/>
        </w:tabs>
        <w:ind w:left="1068" w:hanging="360"/>
      </w:pPr>
      <w:rPr>
        <w:rFonts w:hint="default"/>
      </w:rPr>
    </w:lvl>
    <w:lvl w:ilvl="1" w:tplc="A8CE91C8" w:tentative="1">
      <w:start w:val="1"/>
      <w:numFmt w:val="lowerLetter"/>
      <w:lvlText w:val="%2."/>
      <w:lvlJc w:val="left"/>
      <w:pPr>
        <w:tabs>
          <w:tab w:val="num" w:pos="1788"/>
        </w:tabs>
        <w:ind w:left="1788" w:hanging="360"/>
      </w:pPr>
      <w:rPr>
        <w:rFonts w:cs="Times New Roman"/>
      </w:rPr>
    </w:lvl>
    <w:lvl w:ilvl="2" w:tplc="31F61ED0" w:tentative="1">
      <w:start w:val="1"/>
      <w:numFmt w:val="lowerRoman"/>
      <w:lvlText w:val="%3."/>
      <w:lvlJc w:val="right"/>
      <w:pPr>
        <w:tabs>
          <w:tab w:val="num" w:pos="2508"/>
        </w:tabs>
        <w:ind w:left="2508" w:hanging="180"/>
      </w:pPr>
      <w:rPr>
        <w:rFonts w:cs="Times New Roman"/>
      </w:rPr>
    </w:lvl>
    <w:lvl w:ilvl="3" w:tplc="8730A1CE" w:tentative="1">
      <w:start w:val="1"/>
      <w:numFmt w:val="decimal"/>
      <w:lvlText w:val="%4."/>
      <w:lvlJc w:val="left"/>
      <w:pPr>
        <w:tabs>
          <w:tab w:val="num" w:pos="3228"/>
        </w:tabs>
        <w:ind w:left="3228" w:hanging="360"/>
      </w:pPr>
      <w:rPr>
        <w:rFonts w:cs="Times New Roman"/>
      </w:rPr>
    </w:lvl>
    <w:lvl w:ilvl="4" w:tplc="039A8070" w:tentative="1">
      <w:start w:val="1"/>
      <w:numFmt w:val="lowerLetter"/>
      <w:lvlText w:val="%5."/>
      <w:lvlJc w:val="left"/>
      <w:pPr>
        <w:tabs>
          <w:tab w:val="num" w:pos="3948"/>
        </w:tabs>
        <w:ind w:left="3948" w:hanging="360"/>
      </w:pPr>
      <w:rPr>
        <w:rFonts w:cs="Times New Roman"/>
      </w:rPr>
    </w:lvl>
    <w:lvl w:ilvl="5" w:tplc="D7124CBA" w:tentative="1">
      <w:start w:val="1"/>
      <w:numFmt w:val="lowerRoman"/>
      <w:lvlText w:val="%6."/>
      <w:lvlJc w:val="right"/>
      <w:pPr>
        <w:tabs>
          <w:tab w:val="num" w:pos="4668"/>
        </w:tabs>
        <w:ind w:left="4668" w:hanging="180"/>
      </w:pPr>
      <w:rPr>
        <w:rFonts w:cs="Times New Roman"/>
      </w:rPr>
    </w:lvl>
    <w:lvl w:ilvl="6" w:tplc="EFECC8C4" w:tentative="1">
      <w:start w:val="1"/>
      <w:numFmt w:val="decimal"/>
      <w:lvlText w:val="%7."/>
      <w:lvlJc w:val="left"/>
      <w:pPr>
        <w:tabs>
          <w:tab w:val="num" w:pos="5388"/>
        </w:tabs>
        <w:ind w:left="5388" w:hanging="360"/>
      </w:pPr>
      <w:rPr>
        <w:rFonts w:cs="Times New Roman"/>
      </w:rPr>
    </w:lvl>
    <w:lvl w:ilvl="7" w:tplc="8496CD7A" w:tentative="1">
      <w:start w:val="1"/>
      <w:numFmt w:val="lowerLetter"/>
      <w:lvlText w:val="%8."/>
      <w:lvlJc w:val="left"/>
      <w:pPr>
        <w:tabs>
          <w:tab w:val="num" w:pos="6108"/>
        </w:tabs>
        <w:ind w:left="6108" w:hanging="360"/>
      </w:pPr>
      <w:rPr>
        <w:rFonts w:cs="Times New Roman"/>
      </w:rPr>
    </w:lvl>
    <w:lvl w:ilvl="8" w:tplc="7ABE595C" w:tentative="1">
      <w:start w:val="1"/>
      <w:numFmt w:val="lowerRoman"/>
      <w:lvlText w:val="%9."/>
      <w:lvlJc w:val="right"/>
      <w:pPr>
        <w:tabs>
          <w:tab w:val="num" w:pos="6828"/>
        </w:tabs>
        <w:ind w:left="6828" w:hanging="180"/>
      </w:pPr>
      <w:rPr>
        <w:rFonts w:cs="Times New Roman"/>
      </w:rPr>
    </w:lvl>
  </w:abstractNum>
  <w:abstractNum w:abstractNumId="26">
    <w:nsid w:val="467365A7"/>
    <w:multiLevelType w:val="hybridMultilevel"/>
    <w:tmpl w:val="2CD202E6"/>
    <w:lvl w:ilvl="0" w:tplc="A36AC2CC">
      <w:start w:val="1"/>
      <w:numFmt w:val="bullet"/>
      <w:lvlText w:val=""/>
      <w:lvlJc w:val="left"/>
      <w:pPr>
        <w:tabs>
          <w:tab w:val="num" w:pos="540"/>
        </w:tabs>
        <w:ind w:left="540" w:hanging="360"/>
      </w:pPr>
      <w:rPr>
        <w:rFonts w:ascii="Wingdings" w:hAnsi="Wingdings" w:hint="default"/>
        <w:color w:val="auto"/>
        <w:sz w:val="28"/>
      </w:rPr>
    </w:lvl>
    <w:lvl w:ilvl="1" w:tplc="C526F30E" w:tentative="1">
      <w:start w:val="1"/>
      <w:numFmt w:val="bullet"/>
      <w:lvlText w:val="o"/>
      <w:lvlJc w:val="left"/>
      <w:pPr>
        <w:tabs>
          <w:tab w:val="num" w:pos="1440"/>
        </w:tabs>
        <w:ind w:left="1440" w:hanging="360"/>
      </w:pPr>
      <w:rPr>
        <w:rFonts w:ascii="Courier New" w:hAnsi="Courier New" w:hint="default"/>
      </w:rPr>
    </w:lvl>
    <w:lvl w:ilvl="2" w:tplc="20EE97F4" w:tentative="1">
      <w:start w:val="1"/>
      <w:numFmt w:val="bullet"/>
      <w:lvlText w:val=""/>
      <w:lvlJc w:val="left"/>
      <w:pPr>
        <w:tabs>
          <w:tab w:val="num" w:pos="2160"/>
        </w:tabs>
        <w:ind w:left="2160" w:hanging="360"/>
      </w:pPr>
      <w:rPr>
        <w:rFonts w:ascii="Wingdings" w:hAnsi="Wingdings" w:hint="default"/>
      </w:rPr>
    </w:lvl>
    <w:lvl w:ilvl="3" w:tplc="15A4ADDA" w:tentative="1">
      <w:start w:val="1"/>
      <w:numFmt w:val="bullet"/>
      <w:lvlText w:val=""/>
      <w:lvlJc w:val="left"/>
      <w:pPr>
        <w:tabs>
          <w:tab w:val="num" w:pos="2880"/>
        </w:tabs>
        <w:ind w:left="2880" w:hanging="360"/>
      </w:pPr>
      <w:rPr>
        <w:rFonts w:ascii="Symbol" w:hAnsi="Symbol" w:hint="default"/>
      </w:rPr>
    </w:lvl>
    <w:lvl w:ilvl="4" w:tplc="0DA02CC8" w:tentative="1">
      <w:start w:val="1"/>
      <w:numFmt w:val="bullet"/>
      <w:lvlText w:val="o"/>
      <w:lvlJc w:val="left"/>
      <w:pPr>
        <w:tabs>
          <w:tab w:val="num" w:pos="3600"/>
        </w:tabs>
        <w:ind w:left="3600" w:hanging="360"/>
      </w:pPr>
      <w:rPr>
        <w:rFonts w:ascii="Courier New" w:hAnsi="Courier New" w:hint="default"/>
      </w:rPr>
    </w:lvl>
    <w:lvl w:ilvl="5" w:tplc="51467238" w:tentative="1">
      <w:start w:val="1"/>
      <w:numFmt w:val="bullet"/>
      <w:lvlText w:val=""/>
      <w:lvlJc w:val="left"/>
      <w:pPr>
        <w:tabs>
          <w:tab w:val="num" w:pos="4320"/>
        </w:tabs>
        <w:ind w:left="4320" w:hanging="360"/>
      </w:pPr>
      <w:rPr>
        <w:rFonts w:ascii="Wingdings" w:hAnsi="Wingdings" w:hint="default"/>
      </w:rPr>
    </w:lvl>
    <w:lvl w:ilvl="6" w:tplc="63D2023C" w:tentative="1">
      <w:start w:val="1"/>
      <w:numFmt w:val="bullet"/>
      <w:lvlText w:val=""/>
      <w:lvlJc w:val="left"/>
      <w:pPr>
        <w:tabs>
          <w:tab w:val="num" w:pos="5040"/>
        </w:tabs>
        <w:ind w:left="5040" w:hanging="360"/>
      </w:pPr>
      <w:rPr>
        <w:rFonts w:ascii="Symbol" w:hAnsi="Symbol" w:hint="default"/>
      </w:rPr>
    </w:lvl>
    <w:lvl w:ilvl="7" w:tplc="36A83A80" w:tentative="1">
      <w:start w:val="1"/>
      <w:numFmt w:val="bullet"/>
      <w:lvlText w:val="o"/>
      <w:lvlJc w:val="left"/>
      <w:pPr>
        <w:tabs>
          <w:tab w:val="num" w:pos="5760"/>
        </w:tabs>
        <w:ind w:left="5760" w:hanging="360"/>
      </w:pPr>
      <w:rPr>
        <w:rFonts w:ascii="Courier New" w:hAnsi="Courier New" w:hint="default"/>
      </w:rPr>
    </w:lvl>
    <w:lvl w:ilvl="8" w:tplc="8A00CA3A" w:tentative="1">
      <w:start w:val="1"/>
      <w:numFmt w:val="bullet"/>
      <w:lvlText w:val=""/>
      <w:lvlJc w:val="left"/>
      <w:pPr>
        <w:tabs>
          <w:tab w:val="num" w:pos="6480"/>
        </w:tabs>
        <w:ind w:left="6480" w:hanging="360"/>
      </w:pPr>
      <w:rPr>
        <w:rFonts w:ascii="Wingdings" w:hAnsi="Wingdings" w:hint="default"/>
      </w:rPr>
    </w:lvl>
  </w:abstractNum>
  <w:abstractNum w:abstractNumId="27">
    <w:nsid w:val="4BC914A7"/>
    <w:multiLevelType w:val="hybridMultilevel"/>
    <w:tmpl w:val="F746F4AE"/>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4BD97C91"/>
    <w:multiLevelType w:val="multilevel"/>
    <w:tmpl w:val="D012D84C"/>
    <w:lvl w:ilvl="0">
      <w:start w:val="1"/>
      <w:numFmt w:val="decimal"/>
      <w:lvlText w:val="%1."/>
      <w:lvlJc w:val="left"/>
      <w:pPr>
        <w:ind w:left="450" w:hanging="450"/>
      </w:pPr>
      <w:rPr>
        <w:rFonts w:cs="Times New Roman" w:hint="default"/>
        <w:b/>
      </w:rPr>
    </w:lvl>
    <w:lvl w:ilvl="1">
      <w:start w:val="1"/>
      <w:numFmt w:val="decimal"/>
      <w:lvlText w:val="%1.%2."/>
      <w:lvlJc w:val="left"/>
      <w:pPr>
        <w:ind w:left="1170" w:hanging="720"/>
      </w:pPr>
      <w:rPr>
        <w:rFonts w:cs="Times New Roman" w:hint="default"/>
        <w:b w:val="0"/>
      </w:rPr>
    </w:lvl>
    <w:lvl w:ilvl="2">
      <w:start w:val="1"/>
      <w:numFmt w:val="decimal"/>
      <w:lvlText w:val="%1.%2.%3."/>
      <w:lvlJc w:val="left"/>
      <w:pPr>
        <w:ind w:left="1620" w:hanging="720"/>
      </w:pPr>
      <w:rPr>
        <w:rFonts w:cs="Times New Roman" w:hint="default"/>
        <w:b w:val="0"/>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29">
    <w:nsid w:val="4CEC470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D6720E2"/>
    <w:multiLevelType w:val="hybridMultilevel"/>
    <w:tmpl w:val="F27637B0"/>
    <w:lvl w:ilvl="0" w:tplc="515E109A">
      <w:start w:val="1"/>
      <w:numFmt w:val="decimal"/>
      <w:lvlText w:val="%1."/>
      <w:lvlJc w:val="left"/>
      <w:pPr>
        <w:ind w:left="720" w:hanging="360"/>
      </w:pPr>
      <w:rPr>
        <w:rFonts w:hint="default"/>
      </w:rPr>
    </w:lvl>
    <w:lvl w:ilvl="1" w:tplc="4FDAD192" w:tentative="1">
      <w:start w:val="1"/>
      <w:numFmt w:val="lowerLetter"/>
      <w:lvlText w:val="%2."/>
      <w:lvlJc w:val="left"/>
      <w:pPr>
        <w:ind w:left="1440" w:hanging="360"/>
      </w:pPr>
    </w:lvl>
    <w:lvl w:ilvl="2" w:tplc="84FE98F6" w:tentative="1">
      <w:start w:val="1"/>
      <w:numFmt w:val="lowerRoman"/>
      <w:lvlText w:val="%3."/>
      <w:lvlJc w:val="right"/>
      <w:pPr>
        <w:ind w:left="2160" w:hanging="180"/>
      </w:pPr>
    </w:lvl>
    <w:lvl w:ilvl="3" w:tplc="867CBEF4" w:tentative="1">
      <w:start w:val="1"/>
      <w:numFmt w:val="decimal"/>
      <w:lvlText w:val="%4."/>
      <w:lvlJc w:val="left"/>
      <w:pPr>
        <w:ind w:left="2880" w:hanging="360"/>
      </w:pPr>
    </w:lvl>
    <w:lvl w:ilvl="4" w:tplc="06320CA2" w:tentative="1">
      <w:start w:val="1"/>
      <w:numFmt w:val="lowerLetter"/>
      <w:lvlText w:val="%5."/>
      <w:lvlJc w:val="left"/>
      <w:pPr>
        <w:ind w:left="3600" w:hanging="360"/>
      </w:pPr>
    </w:lvl>
    <w:lvl w:ilvl="5" w:tplc="F12014B4" w:tentative="1">
      <w:start w:val="1"/>
      <w:numFmt w:val="lowerRoman"/>
      <w:lvlText w:val="%6."/>
      <w:lvlJc w:val="right"/>
      <w:pPr>
        <w:ind w:left="4320" w:hanging="180"/>
      </w:pPr>
    </w:lvl>
    <w:lvl w:ilvl="6" w:tplc="B37E5FBC" w:tentative="1">
      <w:start w:val="1"/>
      <w:numFmt w:val="decimal"/>
      <w:lvlText w:val="%7."/>
      <w:lvlJc w:val="left"/>
      <w:pPr>
        <w:ind w:left="5040" w:hanging="360"/>
      </w:pPr>
    </w:lvl>
    <w:lvl w:ilvl="7" w:tplc="492235BC" w:tentative="1">
      <w:start w:val="1"/>
      <w:numFmt w:val="lowerLetter"/>
      <w:lvlText w:val="%8."/>
      <w:lvlJc w:val="left"/>
      <w:pPr>
        <w:ind w:left="5760" w:hanging="360"/>
      </w:pPr>
    </w:lvl>
    <w:lvl w:ilvl="8" w:tplc="D1182A32" w:tentative="1">
      <w:start w:val="1"/>
      <w:numFmt w:val="lowerRoman"/>
      <w:lvlText w:val="%9."/>
      <w:lvlJc w:val="right"/>
      <w:pPr>
        <w:ind w:left="6480" w:hanging="180"/>
      </w:pPr>
    </w:lvl>
  </w:abstractNum>
  <w:abstractNum w:abstractNumId="31">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2">
    <w:nsid w:val="58D533F1"/>
    <w:multiLevelType w:val="hybridMultilevel"/>
    <w:tmpl w:val="726E430C"/>
    <w:lvl w:ilvl="0" w:tplc="4ABC7204">
      <w:start w:val="6"/>
      <w:numFmt w:val="decimal"/>
      <w:lvlText w:val="%1."/>
      <w:lvlJc w:val="left"/>
      <w:pPr>
        <w:tabs>
          <w:tab w:val="num" w:pos="720"/>
        </w:tabs>
        <w:ind w:left="720" w:hanging="360"/>
      </w:pPr>
      <w:rPr>
        <w:rFonts w:cs="Times New Roman" w:hint="default"/>
      </w:rPr>
    </w:lvl>
    <w:lvl w:ilvl="1" w:tplc="9C6EAEC2">
      <w:numFmt w:val="none"/>
      <w:lvlText w:val=""/>
      <w:lvlJc w:val="left"/>
      <w:pPr>
        <w:tabs>
          <w:tab w:val="num" w:pos="360"/>
        </w:tabs>
      </w:pPr>
      <w:rPr>
        <w:rFonts w:cs="Times New Roman"/>
      </w:rPr>
    </w:lvl>
    <w:lvl w:ilvl="2" w:tplc="C96E3398">
      <w:numFmt w:val="none"/>
      <w:lvlText w:val=""/>
      <w:lvlJc w:val="left"/>
      <w:pPr>
        <w:tabs>
          <w:tab w:val="num" w:pos="360"/>
        </w:tabs>
      </w:pPr>
      <w:rPr>
        <w:rFonts w:cs="Times New Roman"/>
      </w:rPr>
    </w:lvl>
    <w:lvl w:ilvl="3" w:tplc="DE7A9524">
      <w:numFmt w:val="none"/>
      <w:lvlText w:val=""/>
      <w:lvlJc w:val="left"/>
      <w:pPr>
        <w:tabs>
          <w:tab w:val="num" w:pos="360"/>
        </w:tabs>
      </w:pPr>
      <w:rPr>
        <w:rFonts w:cs="Times New Roman"/>
      </w:rPr>
    </w:lvl>
    <w:lvl w:ilvl="4" w:tplc="064E2A52">
      <w:numFmt w:val="none"/>
      <w:lvlText w:val=""/>
      <w:lvlJc w:val="left"/>
      <w:pPr>
        <w:tabs>
          <w:tab w:val="num" w:pos="360"/>
        </w:tabs>
      </w:pPr>
      <w:rPr>
        <w:rFonts w:cs="Times New Roman"/>
      </w:rPr>
    </w:lvl>
    <w:lvl w:ilvl="5" w:tplc="DECE33BA">
      <w:numFmt w:val="none"/>
      <w:lvlText w:val=""/>
      <w:lvlJc w:val="left"/>
      <w:pPr>
        <w:tabs>
          <w:tab w:val="num" w:pos="360"/>
        </w:tabs>
      </w:pPr>
      <w:rPr>
        <w:rFonts w:cs="Times New Roman"/>
      </w:rPr>
    </w:lvl>
    <w:lvl w:ilvl="6" w:tplc="B5BEB7E4">
      <w:numFmt w:val="none"/>
      <w:lvlText w:val=""/>
      <w:lvlJc w:val="left"/>
      <w:pPr>
        <w:tabs>
          <w:tab w:val="num" w:pos="360"/>
        </w:tabs>
      </w:pPr>
      <w:rPr>
        <w:rFonts w:cs="Times New Roman"/>
      </w:rPr>
    </w:lvl>
    <w:lvl w:ilvl="7" w:tplc="3E140AEA">
      <w:numFmt w:val="none"/>
      <w:lvlText w:val=""/>
      <w:lvlJc w:val="left"/>
      <w:pPr>
        <w:tabs>
          <w:tab w:val="num" w:pos="360"/>
        </w:tabs>
      </w:pPr>
      <w:rPr>
        <w:rFonts w:cs="Times New Roman"/>
      </w:rPr>
    </w:lvl>
    <w:lvl w:ilvl="8" w:tplc="2DB6F0DA">
      <w:numFmt w:val="none"/>
      <w:lvlText w:val=""/>
      <w:lvlJc w:val="left"/>
      <w:pPr>
        <w:tabs>
          <w:tab w:val="num" w:pos="360"/>
        </w:tabs>
      </w:pPr>
      <w:rPr>
        <w:rFonts w:cs="Times New Roman"/>
      </w:rPr>
    </w:lvl>
  </w:abstractNum>
  <w:abstractNum w:abstractNumId="33">
    <w:nsid w:val="5D066FBD"/>
    <w:multiLevelType w:val="hybridMultilevel"/>
    <w:tmpl w:val="067AE502"/>
    <w:lvl w:ilvl="0" w:tplc="897CFF0C">
      <w:start w:val="1"/>
      <w:numFmt w:val="bullet"/>
      <w:lvlText w:val=""/>
      <w:lvlJc w:val="left"/>
      <w:pPr>
        <w:ind w:left="1287" w:hanging="360"/>
      </w:pPr>
      <w:rPr>
        <w:rFonts w:ascii="Symbol" w:hAnsi="Symbol" w:hint="default"/>
      </w:rPr>
    </w:lvl>
    <w:lvl w:ilvl="1" w:tplc="FEAA70CE" w:tentative="1">
      <w:start w:val="1"/>
      <w:numFmt w:val="bullet"/>
      <w:lvlText w:val="o"/>
      <w:lvlJc w:val="left"/>
      <w:pPr>
        <w:ind w:left="2007" w:hanging="360"/>
      </w:pPr>
      <w:rPr>
        <w:rFonts w:ascii="Courier New" w:hAnsi="Courier New" w:hint="default"/>
      </w:rPr>
    </w:lvl>
    <w:lvl w:ilvl="2" w:tplc="EFC04E54" w:tentative="1">
      <w:start w:val="1"/>
      <w:numFmt w:val="bullet"/>
      <w:lvlText w:val=""/>
      <w:lvlJc w:val="left"/>
      <w:pPr>
        <w:ind w:left="2727" w:hanging="360"/>
      </w:pPr>
      <w:rPr>
        <w:rFonts w:ascii="Wingdings" w:hAnsi="Wingdings" w:hint="default"/>
      </w:rPr>
    </w:lvl>
    <w:lvl w:ilvl="3" w:tplc="5F48E79C" w:tentative="1">
      <w:start w:val="1"/>
      <w:numFmt w:val="bullet"/>
      <w:lvlText w:val=""/>
      <w:lvlJc w:val="left"/>
      <w:pPr>
        <w:ind w:left="3447" w:hanging="360"/>
      </w:pPr>
      <w:rPr>
        <w:rFonts w:ascii="Symbol" w:hAnsi="Symbol" w:hint="default"/>
      </w:rPr>
    </w:lvl>
    <w:lvl w:ilvl="4" w:tplc="CE9E0DD6" w:tentative="1">
      <w:start w:val="1"/>
      <w:numFmt w:val="bullet"/>
      <w:lvlText w:val="o"/>
      <w:lvlJc w:val="left"/>
      <w:pPr>
        <w:ind w:left="4167" w:hanging="360"/>
      </w:pPr>
      <w:rPr>
        <w:rFonts w:ascii="Courier New" w:hAnsi="Courier New" w:hint="default"/>
      </w:rPr>
    </w:lvl>
    <w:lvl w:ilvl="5" w:tplc="2D08FB7C" w:tentative="1">
      <w:start w:val="1"/>
      <w:numFmt w:val="bullet"/>
      <w:lvlText w:val=""/>
      <w:lvlJc w:val="left"/>
      <w:pPr>
        <w:ind w:left="4887" w:hanging="360"/>
      </w:pPr>
      <w:rPr>
        <w:rFonts w:ascii="Wingdings" w:hAnsi="Wingdings" w:hint="default"/>
      </w:rPr>
    </w:lvl>
    <w:lvl w:ilvl="6" w:tplc="90EAE97A" w:tentative="1">
      <w:start w:val="1"/>
      <w:numFmt w:val="bullet"/>
      <w:lvlText w:val=""/>
      <w:lvlJc w:val="left"/>
      <w:pPr>
        <w:ind w:left="5607" w:hanging="360"/>
      </w:pPr>
      <w:rPr>
        <w:rFonts w:ascii="Symbol" w:hAnsi="Symbol" w:hint="default"/>
      </w:rPr>
    </w:lvl>
    <w:lvl w:ilvl="7" w:tplc="79F2BB8E" w:tentative="1">
      <w:start w:val="1"/>
      <w:numFmt w:val="bullet"/>
      <w:lvlText w:val="o"/>
      <w:lvlJc w:val="left"/>
      <w:pPr>
        <w:ind w:left="6327" w:hanging="360"/>
      </w:pPr>
      <w:rPr>
        <w:rFonts w:ascii="Courier New" w:hAnsi="Courier New" w:hint="default"/>
      </w:rPr>
    </w:lvl>
    <w:lvl w:ilvl="8" w:tplc="E8D83BFC" w:tentative="1">
      <w:start w:val="1"/>
      <w:numFmt w:val="bullet"/>
      <w:lvlText w:val=""/>
      <w:lvlJc w:val="left"/>
      <w:pPr>
        <w:ind w:left="7047" w:hanging="360"/>
      </w:pPr>
      <w:rPr>
        <w:rFonts w:ascii="Wingdings" w:hAnsi="Wingdings" w:hint="default"/>
      </w:rPr>
    </w:lvl>
  </w:abstractNum>
  <w:abstractNum w:abstractNumId="34">
    <w:nsid w:val="625F2466"/>
    <w:multiLevelType w:val="hybridMultilevel"/>
    <w:tmpl w:val="D700CED6"/>
    <w:lvl w:ilvl="0" w:tplc="71B49A88">
      <w:start w:val="1"/>
      <w:numFmt w:val="decimal"/>
      <w:lvlText w:val="%1."/>
      <w:lvlJc w:val="left"/>
      <w:pPr>
        <w:ind w:left="1069" w:hanging="360"/>
      </w:pPr>
    </w:lvl>
    <w:lvl w:ilvl="1" w:tplc="C1CE8B5E">
      <w:start w:val="1"/>
      <w:numFmt w:val="lowerLetter"/>
      <w:lvlText w:val="%2."/>
      <w:lvlJc w:val="left"/>
      <w:pPr>
        <w:ind w:left="1789" w:hanging="360"/>
      </w:pPr>
    </w:lvl>
    <w:lvl w:ilvl="2" w:tplc="0AD6F0AC">
      <w:start w:val="1"/>
      <w:numFmt w:val="lowerRoman"/>
      <w:lvlText w:val="%3."/>
      <w:lvlJc w:val="right"/>
      <w:pPr>
        <w:ind w:left="2509" w:hanging="180"/>
      </w:pPr>
    </w:lvl>
    <w:lvl w:ilvl="3" w:tplc="7FB0207C">
      <w:start w:val="1"/>
      <w:numFmt w:val="decimal"/>
      <w:lvlText w:val="%4."/>
      <w:lvlJc w:val="left"/>
      <w:pPr>
        <w:ind w:left="3229" w:hanging="360"/>
      </w:pPr>
    </w:lvl>
    <w:lvl w:ilvl="4" w:tplc="C15C9116">
      <w:start w:val="1"/>
      <w:numFmt w:val="lowerLetter"/>
      <w:lvlText w:val="%5."/>
      <w:lvlJc w:val="left"/>
      <w:pPr>
        <w:ind w:left="3949" w:hanging="360"/>
      </w:pPr>
    </w:lvl>
    <w:lvl w:ilvl="5" w:tplc="7C60CD30">
      <w:start w:val="1"/>
      <w:numFmt w:val="lowerRoman"/>
      <w:lvlText w:val="%6."/>
      <w:lvlJc w:val="right"/>
      <w:pPr>
        <w:ind w:left="4669" w:hanging="180"/>
      </w:pPr>
    </w:lvl>
    <w:lvl w:ilvl="6" w:tplc="4350D280">
      <w:start w:val="1"/>
      <w:numFmt w:val="decimal"/>
      <w:lvlText w:val="%7."/>
      <w:lvlJc w:val="left"/>
      <w:pPr>
        <w:ind w:left="5389" w:hanging="360"/>
      </w:pPr>
    </w:lvl>
    <w:lvl w:ilvl="7" w:tplc="03205006">
      <w:start w:val="1"/>
      <w:numFmt w:val="lowerLetter"/>
      <w:lvlText w:val="%8."/>
      <w:lvlJc w:val="left"/>
      <w:pPr>
        <w:ind w:left="6109" w:hanging="360"/>
      </w:pPr>
    </w:lvl>
    <w:lvl w:ilvl="8" w:tplc="4ED8368E">
      <w:start w:val="1"/>
      <w:numFmt w:val="lowerRoman"/>
      <w:lvlText w:val="%9."/>
      <w:lvlJc w:val="right"/>
      <w:pPr>
        <w:ind w:left="6829" w:hanging="180"/>
      </w:pPr>
    </w:lvl>
  </w:abstractNum>
  <w:abstractNum w:abstractNumId="35">
    <w:nsid w:val="6B16023C"/>
    <w:multiLevelType w:val="hybridMultilevel"/>
    <w:tmpl w:val="CD2A4FC6"/>
    <w:lvl w:ilvl="0" w:tplc="5E229308">
      <w:start w:val="3"/>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nsid w:val="73153619"/>
    <w:multiLevelType w:val="hybridMultilevel"/>
    <w:tmpl w:val="41C6DB1E"/>
    <w:lvl w:ilvl="0" w:tplc="0419000F">
      <w:start w:val="1"/>
      <w:numFmt w:val="decimal"/>
      <w:lvlText w:val="%1."/>
      <w:lvlJc w:val="left"/>
      <w:pPr>
        <w:tabs>
          <w:tab w:val="num" w:pos="502"/>
        </w:tabs>
        <w:ind w:left="502" w:hanging="360"/>
      </w:pPr>
      <w:rPr>
        <w:rFonts w:hint="default"/>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37">
    <w:nsid w:val="739C739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38">
    <w:nsid w:val="73E03C61"/>
    <w:multiLevelType w:val="hybridMultilevel"/>
    <w:tmpl w:val="FE1644F6"/>
    <w:lvl w:ilvl="0" w:tplc="72221DAA">
      <w:start w:val="1"/>
      <w:numFmt w:val="decimal"/>
      <w:lvlText w:val="%1."/>
      <w:lvlJc w:val="left"/>
      <w:pPr>
        <w:ind w:left="720" w:hanging="360"/>
      </w:pPr>
    </w:lvl>
    <w:lvl w:ilvl="1" w:tplc="6068CEB2" w:tentative="1">
      <w:start w:val="1"/>
      <w:numFmt w:val="lowerLetter"/>
      <w:lvlText w:val="%2."/>
      <w:lvlJc w:val="left"/>
      <w:pPr>
        <w:ind w:left="1440" w:hanging="360"/>
      </w:pPr>
    </w:lvl>
    <w:lvl w:ilvl="2" w:tplc="29423C3A" w:tentative="1">
      <w:start w:val="1"/>
      <w:numFmt w:val="lowerRoman"/>
      <w:lvlText w:val="%3."/>
      <w:lvlJc w:val="right"/>
      <w:pPr>
        <w:ind w:left="2160" w:hanging="180"/>
      </w:pPr>
    </w:lvl>
    <w:lvl w:ilvl="3" w:tplc="0054CD84" w:tentative="1">
      <w:start w:val="1"/>
      <w:numFmt w:val="decimal"/>
      <w:lvlText w:val="%4."/>
      <w:lvlJc w:val="left"/>
      <w:pPr>
        <w:ind w:left="2880" w:hanging="360"/>
      </w:pPr>
    </w:lvl>
    <w:lvl w:ilvl="4" w:tplc="003663D0" w:tentative="1">
      <w:start w:val="1"/>
      <w:numFmt w:val="lowerLetter"/>
      <w:lvlText w:val="%5."/>
      <w:lvlJc w:val="left"/>
      <w:pPr>
        <w:ind w:left="3600" w:hanging="360"/>
      </w:pPr>
    </w:lvl>
    <w:lvl w:ilvl="5" w:tplc="7CF8A076" w:tentative="1">
      <w:start w:val="1"/>
      <w:numFmt w:val="lowerRoman"/>
      <w:lvlText w:val="%6."/>
      <w:lvlJc w:val="right"/>
      <w:pPr>
        <w:ind w:left="4320" w:hanging="180"/>
      </w:pPr>
    </w:lvl>
    <w:lvl w:ilvl="6" w:tplc="71C0561C" w:tentative="1">
      <w:start w:val="1"/>
      <w:numFmt w:val="decimal"/>
      <w:lvlText w:val="%7."/>
      <w:lvlJc w:val="left"/>
      <w:pPr>
        <w:ind w:left="5040" w:hanging="360"/>
      </w:pPr>
    </w:lvl>
    <w:lvl w:ilvl="7" w:tplc="CBF27DE0" w:tentative="1">
      <w:start w:val="1"/>
      <w:numFmt w:val="lowerLetter"/>
      <w:lvlText w:val="%8."/>
      <w:lvlJc w:val="left"/>
      <w:pPr>
        <w:ind w:left="5760" w:hanging="360"/>
      </w:pPr>
    </w:lvl>
    <w:lvl w:ilvl="8" w:tplc="9EE436A6" w:tentative="1">
      <w:start w:val="1"/>
      <w:numFmt w:val="lowerRoman"/>
      <w:lvlText w:val="%9."/>
      <w:lvlJc w:val="right"/>
      <w:pPr>
        <w:ind w:left="6480" w:hanging="180"/>
      </w:pPr>
    </w:lvl>
  </w:abstractNum>
  <w:abstractNum w:abstractNumId="39">
    <w:nsid w:val="7576141E"/>
    <w:multiLevelType w:val="multilevel"/>
    <w:tmpl w:val="391428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A5D1ABE"/>
    <w:multiLevelType w:val="multilevel"/>
    <w:tmpl w:val="F9FC0072"/>
    <w:lvl w:ilvl="0">
      <w:start w:val="1"/>
      <w:numFmt w:val="decimal"/>
      <w:lvlText w:val="%1."/>
      <w:lvlJc w:val="left"/>
      <w:pPr>
        <w:ind w:left="360" w:hanging="360"/>
      </w:pPr>
      <w:rPr>
        <w:b/>
        <w:sz w:val="28"/>
        <w:szCs w:val="28"/>
      </w:rPr>
    </w:lvl>
    <w:lvl w:ilvl="1">
      <w:start w:val="1"/>
      <w:numFmt w:val="decimal"/>
      <w:lvlText w:val="%1.%2."/>
      <w:lvlJc w:val="left"/>
      <w:pPr>
        <w:ind w:left="792" w:hanging="432"/>
      </w:pPr>
      <w:rPr>
        <w:sz w:val="28"/>
        <w:szCs w:val="28"/>
      </w:rPr>
    </w:lvl>
    <w:lvl w:ilvl="2">
      <w:start w:val="1"/>
      <w:numFmt w:val="decimal"/>
      <w:lvlText w:val="%1.%2.%3."/>
      <w:lvlJc w:val="left"/>
      <w:pPr>
        <w:ind w:left="2348"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E4F5EDD"/>
    <w:multiLevelType w:val="hybridMultilevel"/>
    <w:tmpl w:val="3574F8F2"/>
    <w:lvl w:ilvl="0" w:tplc="314484FA">
      <w:start w:val="2"/>
      <w:numFmt w:val="decimal"/>
      <w:lvlText w:val="%1."/>
      <w:lvlJc w:val="left"/>
      <w:pPr>
        <w:tabs>
          <w:tab w:val="num" w:pos="2487"/>
        </w:tabs>
        <w:ind w:left="2487" w:hanging="360"/>
      </w:pPr>
      <w:rPr>
        <w:rFonts w:cs="Times New Roman" w:hint="default"/>
      </w:rPr>
    </w:lvl>
    <w:lvl w:ilvl="1" w:tplc="106A365A" w:tentative="1">
      <w:start w:val="1"/>
      <w:numFmt w:val="lowerLetter"/>
      <w:lvlText w:val="%2."/>
      <w:lvlJc w:val="left"/>
      <w:pPr>
        <w:tabs>
          <w:tab w:val="num" w:pos="3207"/>
        </w:tabs>
        <w:ind w:left="3207" w:hanging="360"/>
      </w:pPr>
      <w:rPr>
        <w:rFonts w:cs="Times New Roman"/>
      </w:rPr>
    </w:lvl>
    <w:lvl w:ilvl="2" w:tplc="8EEC56C8" w:tentative="1">
      <w:start w:val="1"/>
      <w:numFmt w:val="lowerRoman"/>
      <w:lvlText w:val="%3."/>
      <w:lvlJc w:val="right"/>
      <w:pPr>
        <w:tabs>
          <w:tab w:val="num" w:pos="3927"/>
        </w:tabs>
        <w:ind w:left="3927" w:hanging="180"/>
      </w:pPr>
      <w:rPr>
        <w:rFonts w:cs="Times New Roman"/>
      </w:rPr>
    </w:lvl>
    <w:lvl w:ilvl="3" w:tplc="AEE294F0" w:tentative="1">
      <w:start w:val="1"/>
      <w:numFmt w:val="decimal"/>
      <w:lvlText w:val="%4."/>
      <w:lvlJc w:val="left"/>
      <w:pPr>
        <w:tabs>
          <w:tab w:val="num" w:pos="4647"/>
        </w:tabs>
        <w:ind w:left="4647" w:hanging="360"/>
      </w:pPr>
      <w:rPr>
        <w:rFonts w:cs="Times New Roman"/>
      </w:rPr>
    </w:lvl>
    <w:lvl w:ilvl="4" w:tplc="4FD2A3C0" w:tentative="1">
      <w:start w:val="1"/>
      <w:numFmt w:val="lowerLetter"/>
      <w:lvlText w:val="%5."/>
      <w:lvlJc w:val="left"/>
      <w:pPr>
        <w:tabs>
          <w:tab w:val="num" w:pos="5367"/>
        </w:tabs>
        <w:ind w:left="5367" w:hanging="360"/>
      </w:pPr>
      <w:rPr>
        <w:rFonts w:cs="Times New Roman"/>
      </w:rPr>
    </w:lvl>
    <w:lvl w:ilvl="5" w:tplc="A2369B0E" w:tentative="1">
      <w:start w:val="1"/>
      <w:numFmt w:val="lowerRoman"/>
      <w:lvlText w:val="%6."/>
      <w:lvlJc w:val="right"/>
      <w:pPr>
        <w:tabs>
          <w:tab w:val="num" w:pos="6087"/>
        </w:tabs>
        <w:ind w:left="6087" w:hanging="180"/>
      </w:pPr>
      <w:rPr>
        <w:rFonts w:cs="Times New Roman"/>
      </w:rPr>
    </w:lvl>
    <w:lvl w:ilvl="6" w:tplc="0262B21C" w:tentative="1">
      <w:start w:val="1"/>
      <w:numFmt w:val="decimal"/>
      <w:lvlText w:val="%7."/>
      <w:lvlJc w:val="left"/>
      <w:pPr>
        <w:tabs>
          <w:tab w:val="num" w:pos="6807"/>
        </w:tabs>
        <w:ind w:left="6807" w:hanging="360"/>
      </w:pPr>
      <w:rPr>
        <w:rFonts w:cs="Times New Roman"/>
      </w:rPr>
    </w:lvl>
    <w:lvl w:ilvl="7" w:tplc="9372ECF8" w:tentative="1">
      <w:start w:val="1"/>
      <w:numFmt w:val="lowerLetter"/>
      <w:lvlText w:val="%8."/>
      <w:lvlJc w:val="left"/>
      <w:pPr>
        <w:tabs>
          <w:tab w:val="num" w:pos="7527"/>
        </w:tabs>
        <w:ind w:left="7527" w:hanging="360"/>
      </w:pPr>
      <w:rPr>
        <w:rFonts w:cs="Times New Roman"/>
      </w:rPr>
    </w:lvl>
    <w:lvl w:ilvl="8" w:tplc="AAF65274" w:tentative="1">
      <w:start w:val="1"/>
      <w:numFmt w:val="lowerRoman"/>
      <w:lvlText w:val="%9."/>
      <w:lvlJc w:val="right"/>
      <w:pPr>
        <w:tabs>
          <w:tab w:val="num" w:pos="8247"/>
        </w:tabs>
        <w:ind w:left="8247" w:hanging="180"/>
      </w:pPr>
      <w:rPr>
        <w:rFonts w:cs="Times New Roman"/>
      </w:rPr>
    </w:lvl>
  </w:abstractNum>
  <w:abstractNum w:abstractNumId="42">
    <w:nsid w:val="7FC45448"/>
    <w:multiLevelType w:val="hybridMultilevel"/>
    <w:tmpl w:val="41C6DB1E"/>
    <w:lvl w:ilvl="0" w:tplc="238C157C">
      <w:start w:val="1"/>
      <w:numFmt w:val="decimal"/>
      <w:lvlText w:val="%1."/>
      <w:lvlJc w:val="left"/>
      <w:pPr>
        <w:tabs>
          <w:tab w:val="num" w:pos="502"/>
        </w:tabs>
        <w:ind w:left="502" w:hanging="360"/>
      </w:pPr>
      <w:rPr>
        <w:rFonts w:hint="default"/>
      </w:rPr>
    </w:lvl>
    <w:lvl w:ilvl="1" w:tplc="9B5A6F36" w:tentative="1">
      <w:start w:val="1"/>
      <w:numFmt w:val="lowerLetter"/>
      <w:lvlText w:val="%2."/>
      <w:lvlJc w:val="left"/>
      <w:pPr>
        <w:tabs>
          <w:tab w:val="num" w:pos="1222"/>
        </w:tabs>
        <w:ind w:left="1222" w:hanging="360"/>
      </w:pPr>
      <w:rPr>
        <w:rFonts w:cs="Times New Roman"/>
      </w:rPr>
    </w:lvl>
    <w:lvl w:ilvl="2" w:tplc="CBE47292" w:tentative="1">
      <w:start w:val="1"/>
      <w:numFmt w:val="lowerRoman"/>
      <w:lvlText w:val="%3."/>
      <w:lvlJc w:val="right"/>
      <w:pPr>
        <w:tabs>
          <w:tab w:val="num" w:pos="1942"/>
        </w:tabs>
        <w:ind w:left="1942" w:hanging="180"/>
      </w:pPr>
      <w:rPr>
        <w:rFonts w:cs="Times New Roman"/>
      </w:rPr>
    </w:lvl>
    <w:lvl w:ilvl="3" w:tplc="A9B28AAA" w:tentative="1">
      <w:start w:val="1"/>
      <w:numFmt w:val="decimal"/>
      <w:lvlText w:val="%4."/>
      <w:lvlJc w:val="left"/>
      <w:pPr>
        <w:tabs>
          <w:tab w:val="num" w:pos="2662"/>
        </w:tabs>
        <w:ind w:left="2662" w:hanging="360"/>
      </w:pPr>
      <w:rPr>
        <w:rFonts w:cs="Times New Roman"/>
      </w:rPr>
    </w:lvl>
    <w:lvl w:ilvl="4" w:tplc="12640654" w:tentative="1">
      <w:start w:val="1"/>
      <w:numFmt w:val="lowerLetter"/>
      <w:lvlText w:val="%5."/>
      <w:lvlJc w:val="left"/>
      <w:pPr>
        <w:tabs>
          <w:tab w:val="num" w:pos="3382"/>
        </w:tabs>
        <w:ind w:left="3382" w:hanging="360"/>
      </w:pPr>
      <w:rPr>
        <w:rFonts w:cs="Times New Roman"/>
      </w:rPr>
    </w:lvl>
    <w:lvl w:ilvl="5" w:tplc="15C8213C" w:tentative="1">
      <w:start w:val="1"/>
      <w:numFmt w:val="lowerRoman"/>
      <w:lvlText w:val="%6."/>
      <w:lvlJc w:val="right"/>
      <w:pPr>
        <w:tabs>
          <w:tab w:val="num" w:pos="4102"/>
        </w:tabs>
        <w:ind w:left="4102" w:hanging="180"/>
      </w:pPr>
      <w:rPr>
        <w:rFonts w:cs="Times New Roman"/>
      </w:rPr>
    </w:lvl>
    <w:lvl w:ilvl="6" w:tplc="4D3A12D2" w:tentative="1">
      <w:start w:val="1"/>
      <w:numFmt w:val="decimal"/>
      <w:lvlText w:val="%7."/>
      <w:lvlJc w:val="left"/>
      <w:pPr>
        <w:tabs>
          <w:tab w:val="num" w:pos="4822"/>
        </w:tabs>
        <w:ind w:left="4822" w:hanging="360"/>
      </w:pPr>
      <w:rPr>
        <w:rFonts w:cs="Times New Roman"/>
      </w:rPr>
    </w:lvl>
    <w:lvl w:ilvl="7" w:tplc="7DD27632" w:tentative="1">
      <w:start w:val="1"/>
      <w:numFmt w:val="lowerLetter"/>
      <w:lvlText w:val="%8."/>
      <w:lvlJc w:val="left"/>
      <w:pPr>
        <w:tabs>
          <w:tab w:val="num" w:pos="5542"/>
        </w:tabs>
        <w:ind w:left="5542" w:hanging="360"/>
      </w:pPr>
      <w:rPr>
        <w:rFonts w:cs="Times New Roman"/>
      </w:rPr>
    </w:lvl>
    <w:lvl w:ilvl="8" w:tplc="CB96DD82" w:tentative="1">
      <w:start w:val="1"/>
      <w:numFmt w:val="lowerRoman"/>
      <w:lvlText w:val="%9."/>
      <w:lvlJc w:val="right"/>
      <w:pPr>
        <w:tabs>
          <w:tab w:val="num" w:pos="6262"/>
        </w:tabs>
        <w:ind w:left="6262" w:hanging="180"/>
      </w:pPr>
      <w:rPr>
        <w:rFonts w:cs="Times New Roman"/>
      </w:rPr>
    </w:lvl>
  </w:abstractNum>
  <w:num w:numId="1">
    <w:abstractNumId w:val="23"/>
  </w:num>
  <w:num w:numId="2">
    <w:abstractNumId w:val="9"/>
  </w:num>
  <w:num w:numId="3">
    <w:abstractNumId w:val="35"/>
  </w:num>
  <w:num w:numId="4">
    <w:abstractNumId w:val="15"/>
  </w:num>
  <w:num w:numId="5">
    <w:abstractNumId w:val="12"/>
  </w:num>
  <w:num w:numId="6">
    <w:abstractNumId w:val="24"/>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
  </w:num>
  <w:num w:numId="10">
    <w:abstractNumId w:val="3"/>
  </w:num>
  <w:num w:numId="11">
    <w:abstractNumId w:val="4"/>
  </w:num>
  <w:num w:numId="12">
    <w:abstractNumId w:val="25"/>
  </w:num>
  <w:num w:numId="13">
    <w:abstractNumId w:val="18"/>
  </w:num>
  <w:num w:numId="14">
    <w:abstractNumId w:val="26"/>
  </w:num>
  <w:num w:numId="15">
    <w:abstractNumId w:val="11"/>
  </w:num>
  <w:num w:numId="16">
    <w:abstractNumId w:val="38"/>
  </w:num>
  <w:num w:numId="17">
    <w:abstractNumId w:val="36"/>
  </w:num>
  <w:num w:numId="18">
    <w:abstractNumId w:val="42"/>
  </w:num>
  <w:num w:numId="19">
    <w:abstractNumId w:val="1"/>
  </w:num>
  <w:num w:numId="20">
    <w:abstractNumId w:val="0"/>
  </w:num>
  <w:num w:numId="21">
    <w:abstractNumId w:val="22"/>
  </w:num>
  <w:num w:numId="22">
    <w:abstractNumId w:val="5"/>
  </w:num>
  <w:num w:numId="23">
    <w:abstractNumId w:val="13"/>
  </w:num>
  <w:num w:numId="24">
    <w:abstractNumId w:val="41"/>
  </w:num>
  <w:num w:numId="25">
    <w:abstractNumId w:val="33"/>
  </w:num>
  <w:num w:numId="26">
    <w:abstractNumId w:val="32"/>
  </w:num>
  <w:num w:numId="27">
    <w:abstractNumId w:val="16"/>
  </w:num>
  <w:num w:numId="28">
    <w:abstractNumId w:val="29"/>
  </w:num>
  <w:num w:numId="29">
    <w:abstractNumId w:val="14"/>
  </w:num>
  <w:num w:numId="30">
    <w:abstractNumId w:val="6"/>
  </w:num>
  <w:num w:numId="31">
    <w:abstractNumId w:val="21"/>
  </w:num>
  <w:num w:numId="32">
    <w:abstractNumId w:val="8"/>
  </w:num>
  <w:num w:numId="33">
    <w:abstractNumId w:val="37"/>
  </w:num>
  <w:num w:numId="34">
    <w:abstractNumId w:val="10"/>
  </w:num>
  <w:num w:numId="35">
    <w:abstractNumId w:val="17"/>
  </w:num>
  <w:num w:numId="36">
    <w:abstractNumId w:val="39"/>
  </w:num>
  <w:num w:numId="37">
    <w:abstractNumId w:val="31"/>
  </w:num>
  <w:num w:numId="38">
    <w:abstractNumId w:val="28"/>
  </w:num>
  <w:num w:numId="39">
    <w:abstractNumId w:val="19"/>
  </w:num>
  <w:num w:numId="40">
    <w:abstractNumId w:val="40"/>
  </w:num>
  <w:num w:numId="41">
    <w:abstractNumId w:val="20"/>
  </w:num>
  <w:num w:numId="42">
    <w:abstractNumId w:val="27"/>
  </w:num>
  <w:num w:numId="4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710465"/>
    <w:rsid w:val="00034AF0"/>
    <w:rsid w:val="00045C4F"/>
    <w:rsid w:val="000849F9"/>
    <w:rsid w:val="00092029"/>
    <w:rsid w:val="00107202"/>
    <w:rsid w:val="0012355B"/>
    <w:rsid w:val="001511C6"/>
    <w:rsid w:val="001C3A84"/>
    <w:rsid w:val="001D7E2D"/>
    <w:rsid w:val="00213382"/>
    <w:rsid w:val="00224BC7"/>
    <w:rsid w:val="00234750"/>
    <w:rsid w:val="00253167"/>
    <w:rsid w:val="00277C14"/>
    <w:rsid w:val="002A782C"/>
    <w:rsid w:val="002C69A6"/>
    <w:rsid w:val="002D6E61"/>
    <w:rsid w:val="002E37C1"/>
    <w:rsid w:val="00321FF9"/>
    <w:rsid w:val="00350BF7"/>
    <w:rsid w:val="00357B8B"/>
    <w:rsid w:val="00373A39"/>
    <w:rsid w:val="00377620"/>
    <w:rsid w:val="003819BA"/>
    <w:rsid w:val="0039683F"/>
    <w:rsid w:val="003A690A"/>
    <w:rsid w:val="003B4D15"/>
    <w:rsid w:val="00401DF8"/>
    <w:rsid w:val="004370E8"/>
    <w:rsid w:val="00474AEB"/>
    <w:rsid w:val="004850A3"/>
    <w:rsid w:val="00487AD4"/>
    <w:rsid w:val="004B3E06"/>
    <w:rsid w:val="004F00A2"/>
    <w:rsid w:val="005017B9"/>
    <w:rsid w:val="00510A22"/>
    <w:rsid w:val="005228A4"/>
    <w:rsid w:val="005266BE"/>
    <w:rsid w:val="00560BC8"/>
    <w:rsid w:val="005B2FE5"/>
    <w:rsid w:val="005C39E3"/>
    <w:rsid w:val="005C543B"/>
    <w:rsid w:val="005D6A8D"/>
    <w:rsid w:val="006102A2"/>
    <w:rsid w:val="006348AA"/>
    <w:rsid w:val="00661986"/>
    <w:rsid w:val="00662A50"/>
    <w:rsid w:val="006671D6"/>
    <w:rsid w:val="006A72B5"/>
    <w:rsid w:val="006B4A05"/>
    <w:rsid w:val="006E6CE5"/>
    <w:rsid w:val="00710465"/>
    <w:rsid w:val="00722403"/>
    <w:rsid w:val="00726F75"/>
    <w:rsid w:val="007332F6"/>
    <w:rsid w:val="007730B2"/>
    <w:rsid w:val="00786CA8"/>
    <w:rsid w:val="007A43AA"/>
    <w:rsid w:val="007B44AA"/>
    <w:rsid w:val="007D0AC9"/>
    <w:rsid w:val="007E0555"/>
    <w:rsid w:val="007F51CF"/>
    <w:rsid w:val="008048F1"/>
    <w:rsid w:val="00835132"/>
    <w:rsid w:val="00851B14"/>
    <w:rsid w:val="008772E0"/>
    <w:rsid w:val="008D3F41"/>
    <w:rsid w:val="008D69F7"/>
    <w:rsid w:val="008F370E"/>
    <w:rsid w:val="00923826"/>
    <w:rsid w:val="0095091F"/>
    <w:rsid w:val="009541FB"/>
    <w:rsid w:val="00963F6E"/>
    <w:rsid w:val="00983728"/>
    <w:rsid w:val="00993A7E"/>
    <w:rsid w:val="00996A67"/>
    <w:rsid w:val="009E15A5"/>
    <w:rsid w:val="009F4E80"/>
    <w:rsid w:val="00A461EC"/>
    <w:rsid w:val="00A550F2"/>
    <w:rsid w:val="00A61FA7"/>
    <w:rsid w:val="00A73929"/>
    <w:rsid w:val="00A7748E"/>
    <w:rsid w:val="00AB55D3"/>
    <w:rsid w:val="00AF0138"/>
    <w:rsid w:val="00B035EC"/>
    <w:rsid w:val="00B356AA"/>
    <w:rsid w:val="00B41B3A"/>
    <w:rsid w:val="00B61C5A"/>
    <w:rsid w:val="00B66B34"/>
    <w:rsid w:val="00B76522"/>
    <w:rsid w:val="00B9570E"/>
    <w:rsid w:val="00BB05B7"/>
    <w:rsid w:val="00BB3F73"/>
    <w:rsid w:val="00C21D4C"/>
    <w:rsid w:val="00C22555"/>
    <w:rsid w:val="00C34B2E"/>
    <w:rsid w:val="00CC27B4"/>
    <w:rsid w:val="00CC68AC"/>
    <w:rsid w:val="00D2509E"/>
    <w:rsid w:val="00D31415"/>
    <w:rsid w:val="00D4640B"/>
    <w:rsid w:val="00D975B0"/>
    <w:rsid w:val="00DB6307"/>
    <w:rsid w:val="00DC1B83"/>
    <w:rsid w:val="00E07CF6"/>
    <w:rsid w:val="00E101CB"/>
    <w:rsid w:val="00E334C8"/>
    <w:rsid w:val="00E5089C"/>
    <w:rsid w:val="00E67D99"/>
    <w:rsid w:val="00E71C69"/>
    <w:rsid w:val="00E850C4"/>
    <w:rsid w:val="00ED6E88"/>
    <w:rsid w:val="00F04866"/>
    <w:rsid w:val="00F05383"/>
    <w:rsid w:val="00F603B3"/>
    <w:rsid w:val="00F60BB1"/>
    <w:rsid w:val="00F94190"/>
    <w:rsid w:val="00FB0F40"/>
    <w:rsid w:val="00FD787C"/>
    <w:rsid w:val="00FF1EE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35" w:qFormat="1"/>
    <w:lsdException w:name="footnote reference" w:uiPriority="0" w:qFormat="1"/>
    <w:lsdException w:name="line number" w:uiPriority="0"/>
    <w:lsdException w:name="page number" w:uiPriority="0"/>
    <w:lsdException w:name="endnote reference" w:uiPriority="0"/>
    <w:lsdException w:name="List" w:uiPriority="0"/>
    <w:lsdException w:name="List Bullet 2" w:uiPriority="0"/>
    <w:lsdException w:name="List Number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Acronym"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5D6A8D"/>
    <w:pPr>
      <w:spacing w:after="0" w:line="240" w:lineRule="auto"/>
    </w:pPr>
    <w:rPr>
      <w:rFonts w:ascii="Times New Roman" w:eastAsia="Times New Roman" w:hAnsi="Times New Roman" w:cs="Times New Roman"/>
      <w:sz w:val="20"/>
      <w:szCs w:val="20"/>
      <w:lang w:eastAsia="ar-SA"/>
    </w:rPr>
  </w:style>
  <w:style w:type="paragraph" w:styleId="1">
    <w:name w:val="heading 1"/>
    <w:basedOn w:val="a0"/>
    <w:next w:val="a0"/>
    <w:link w:val="10"/>
    <w:qFormat/>
    <w:rsid w:val="00560BC8"/>
    <w:pPr>
      <w:keepNext/>
      <w:keepLines/>
      <w:spacing w:before="480" w:after="200"/>
      <w:outlineLvl w:val="0"/>
    </w:pPr>
    <w:rPr>
      <w:rFonts w:ascii="Arial" w:eastAsia="Arial" w:hAnsi="Arial" w:cs="Arial"/>
      <w:sz w:val="40"/>
      <w:szCs w:val="40"/>
    </w:rPr>
  </w:style>
  <w:style w:type="paragraph" w:styleId="21">
    <w:name w:val="heading 2"/>
    <w:aliases w:val="Numbered text 3,Reset numbering,2,H2,Раздел 2,Indented Heading,H21,H22,Indented Heading1,Indented Heading2,Indented Heading3,Indented Heading4,H23,H211,H221,Indented Heading5,Indented Heading6,Indented Heading7,H24,H212,H222"/>
    <w:basedOn w:val="a0"/>
    <w:next w:val="a0"/>
    <w:link w:val="22"/>
    <w:unhideWhenUsed/>
    <w:qFormat/>
    <w:rsid w:val="00560BC8"/>
    <w:pPr>
      <w:keepNext/>
      <w:keepLines/>
      <w:spacing w:before="360" w:after="200"/>
      <w:outlineLvl w:val="1"/>
    </w:pPr>
    <w:rPr>
      <w:rFonts w:ascii="Arial" w:eastAsia="Arial" w:hAnsi="Arial" w:cs="Arial"/>
      <w:sz w:val="34"/>
    </w:rPr>
  </w:style>
  <w:style w:type="paragraph" w:styleId="3">
    <w:name w:val="heading 3"/>
    <w:basedOn w:val="a0"/>
    <w:next w:val="a0"/>
    <w:link w:val="30"/>
    <w:unhideWhenUsed/>
    <w:qFormat/>
    <w:rsid w:val="00560BC8"/>
    <w:pPr>
      <w:keepNext/>
      <w:keepLines/>
      <w:spacing w:before="320" w:after="200"/>
      <w:outlineLvl w:val="2"/>
    </w:pPr>
    <w:rPr>
      <w:rFonts w:ascii="Arial" w:eastAsia="Arial" w:hAnsi="Arial" w:cs="Arial"/>
      <w:sz w:val="30"/>
      <w:szCs w:val="30"/>
    </w:rPr>
  </w:style>
  <w:style w:type="paragraph" w:styleId="40">
    <w:name w:val="heading 4"/>
    <w:basedOn w:val="a0"/>
    <w:next w:val="a0"/>
    <w:link w:val="41"/>
    <w:unhideWhenUsed/>
    <w:qFormat/>
    <w:rsid w:val="00560BC8"/>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nhideWhenUsed/>
    <w:qFormat/>
    <w:rsid w:val="00560BC8"/>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nhideWhenUsed/>
    <w:qFormat/>
    <w:rsid w:val="00560BC8"/>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nhideWhenUsed/>
    <w:qFormat/>
    <w:rsid w:val="00560BC8"/>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nhideWhenUsed/>
    <w:qFormat/>
    <w:rsid w:val="00560BC8"/>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nhideWhenUsed/>
    <w:qFormat/>
    <w:rsid w:val="00560BC8"/>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60BC8"/>
    <w:rPr>
      <w:rFonts w:ascii="Arial" w:eastAsia="Arial" w:hAnsi="Arial" w:cs="Arial"/>
      <w:sz w:val="40"/>
      <w:szCs w:val="40"/>
    </w:rPr>
  </w:style>
  <w:style w:type="character" w:customStyle="1" w:styleId="22">
    <w:name w:val="Заголовок 2 Знак"/>
    <w:aliases w:val="Numbered text 3 Знак,Reset numbering Знак,2 Знак,H2 Знак,Раздел 2 Знак,Indented Heading Знак,H21 Знак,H22 Знак,Indented Heading1 Знак,Indented Heading2 Знак,Indented Heading3 Знак,Indented Heading4 Знак,H23 Знак,H211 Знак,H221 Знак"/>
    <w:basedOn w:val="a1"/>
    <w:link w:val="21"/>
    <w:rsid w:val="00560BC8"/>
    <w:rPr>
      <w:rFonts w:ascii="Arial" w:eastAsia="Arial" w:hAnsi="Arial" w:cs="Arial"/>
      <w:sz w:val="34"/>
    </w:rPr>
  </w:style>
  <w:style w:type="character" w:customStyle="1" w:styleId="30">
    <w:name w:val="Заголовок 3 Знак"/>
    <w:basedOn w:val="a1"/>
    <w:link w:val="3"/>
    <w:rsid w:val="00560BC8"/>
    <w:rPr>
      <w:rFonts w:ascii="Arial" w:eastAsia="Arial" w:hAnsi="Arial" w:cs="Arial"/>
      <w:sz w:val="30"/>
      <w:szCs w:val="30"/>
    </w:rPr>
  </w:style>
  <w:style w:type="character" w:customStyle="1" w:styleId="41">
    <w:name w:val="Заголовок 4 Знак"/>
    <w:basedOn w:val="a1"/>
    <w:link w:val="40"/>
    <w:rsid w:val="00560BC8"/>
    <w:rPr>
      <w:rFonts w:ascii="Arial" w:eastAsia="Arial" w:hAnsi="Arial" w:cs="Arial"/>
      <w:b/>
      <w:bCs/>
      <w:sz w:val="26"/>
      <w:szCs w:val="26"/>
    </w:rPr>
  </w:style>
  <w:style w:type="character" w:customStyle="1" w:styleId="50">
    <w:name w:val="Заголовок 5 Знак"/>
    <w:basedOn w:val="a1"/>
    <w:link w:val="5"/>
    <w:rsid w:val="00560BC8"/>
    <w:rPr>
      <w:rFonts w:ascii="Arial" w:eastAsia="Arial" w:hAnsi="Arial" w:cs="Arial"/>
      <w:b/>
      <w:bCs/>
      <w:sz w:val="24"/>
      <w:szCs w:val="24"/>
    </w:rPr>
  </w:style>
  <w:style w:type="character" w:customStyle="1" w:styleId="60">
    <w:name w:val="Заголовок 6 Знак"/>
    <w:basedOn w:val="a1"/>
    <w:link w:val="6"/>
    <w:rsid w:val="00560BC8"/>
    <w:rPr>
      <w:rFonts w:ascii="Arial" w:eastAsia="Arial" w:hAnsi="Arial" w:cs="Arial"/>
      <w:b/>
      <w:bCs/>
      <w:sz w:val="22"/>
      <w:szCs w:val="22"/>
    </w:rPr>
  </w:style>
  <w:style w:type="character" w:customStyle="1" w:styleId="70">
    <w:name w:val="Заголовок 7 Знак"/>
    <w:basedOn w:val="a1"/>
    <w:link w:val="7"/>
    <w:rsid w:val="00560BC8"/>
    <w:rPr>
      <w:rFonts w:ascii="Arial" w:eastAsia="Arial" w:hAnsi="Arial" w:cs="Arial"/>
      <w:b/>
      <w:bCs/>
      <w:i/>
      <w:iCs/>
      <w:sz w:val="22"/>
      <w:szCs w:val="22"/>
    </w:rPr>
  </w:style>
  <w:style w:type="character" w:customStyle="1" w:styleId="80">
    <w:name w:val="Заголовок 8 Знак"/>
    <w:basedOn w:val="a1"/>
    <w:link w:val="8"/>
    <w:rsid w:val="00560BC8"/>
    <w:rPr>
      <w:rFonts w:ascii="Arial" w:eastAsia="Arial" w:hAnsi="Arial" w:cs="Arial"/>
      <w:i/>
      <w:iCs/>
      <w:sz w:val="22"/>
      <w:szCs w:val="22"/>
    </w:rPr>
  </w:style>
  <w:style w:type="character" w:customStyle="1" w:styleId="90">
    <w:name w:val="Заголовок 9 Знак"/>
    <w:basedOn w:val="a1"/>
    <w:link w:val="9"/>
    <w:rsid w:val="00560BC8"/>
    <w:rPr>
      <w:rFonts w:ascii="Arial" w:eastAsia="Arial" w:hAnsi="Arial" w:cs="Arial"/>
      <w:i/>
      <w:iCs/>
      <w:sz w:val="21"/>
      <w:szCs w:val="21"/>
    </w:rPr>
  </w:style>
  <w:style w:type="paragraph" w:styleId="a4">
    <w:name w:val="Title"/>
    <w:basedOn w:val="a0"/>
    <w:next w:val="a0"/>
    <w:link w:val="a5"/>
    <w:uiPriority w:val="10"/>
    <w:qFormat/>
    <w:rsid w:val="00560BC8"/>
    <w:pPr>
      <w:spacing w:before="300" w:after="200"/>
      <w:contextualSpacing/>
    </w:pPr>
    <w:rPr>
      <w:sz w:val="48"/>
      <w:szCs w:val="48"/>
    </w:rPr>
  </w:style>
  <w:style w:type="character" w:customStyle="1" w:styleId="a5">
    <w:name w:val="Название Знак"/>
    <w:basedOn w:val="a1"/>
    <w:link w:val="a4"/>
    <w:rsid w:val="00560BC8"/>
    <w:rPr>
      <w:sz w:val="48"/>
      <w:szCs w:val="48"/>
    </w:rPr>
  </w:style>
  <w:style w:type="paragraph" w:styleId="a6">
    <w:name w:val="Subtitle"/>
    <w:basedOn w:val="a0"/>
    <w:next w:val="a0"/>
    <w:link w:val="a7"/>
    <w:qFormat/>
    <w:rsid w:val="00560BC8"/>
    <w:pPr>
      <w:spacing w:before="200" w:after="200"/>
    </w:pPr>
    <w:rPr>
      <w:sz w:val="24"/>
      <w:szCs w:val="24"/>
    </w:rPr>
  </w:style>
  <w:style w:type="character" w:customStyle="1" w:styleId="a7">
    <w:name w:val="Подзаголовок Знак"/>
    <w:basedOn w:val="a1"/>
    <w:link w:val="a6"/>
    <w:rsid w:val="00560BC8"/>
    <w:rPr>
      <w:sz w:val="24"/>
      <w:szCs w:val="24"/>
    </w:rPr>
  </w:style>
  <w:style w:type="paragraph" w:styleId="23">
    <w:name w:val="Quote"/>
    <w:basedOn w:val="a0"/>
    <w:next w:val="a0"/>
    <w:link w:val="24"/>
    <w:uiPriority w:val="29"/>
    <w:qFormat/>
    <w:rsid w:val="00560BC8"/>
    <w:pPr>
      <w:ind w:left="720" w:right="720"/>
    </w:pPr>
    <w:rPr>
      <w:i/>
    </w:rPr>
  </w:style>
  <w:style w:type="character" w:customStyle="1" w:styleId="24">
    <w:name w:val="Цитата 2 Знак"/>
    <w:link w:val="23"/>
    <w:uiPriority w:val="29"/>
    <w:rsid w:val="00560BC8"/>
    <w:rPr>
      <w:i/>
    </w:rPr>
  </w:style>
  <w:style w:type="paragraph" w:styleId="a8">
    <w:name w:val="Intense Quote"/>
    <w:basedOn w:val="a0"/>
    <w:next w:val="a0"/>
    <w:link w:val="a9"/>
    <w:uiPriority w:val="30"/>
    <w:qFormat/>
    <w:rsid w:val="00560BC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560BC8"/>
    <w:rPr>
      <w:i/>
    </w:rPr>
  </w:style>
  <w:style w:type="paragraph" w:styleId="aa">
    <w:name w:val="header"/>
    <w:basedOn w:val="a0"/>
    <w:link w:val="ab"/>
    <w:uiPriority w:val="99"/>
    <w:unhideWhenUsed/>
    <w:rsid w:val="00560BC8"/>
    <w:pPr>
      <w:tabs>
        <w:tab w:val="center" w:pos="7143"/>
        <w:tab w:val="right" w:pos="14287"/>
      </w:tabs>
    </w:pPr>
  </w:style>
  <w:style w:type="character" w:customStyle="1" w:styleId="ab">
    <w:name w:val="Верхний колонтитул Знак"/>
    <w:basedOn w:val="a1"/>
    <w:link w:val="aa"/>
    <w:uiPriority w:val="99"/>
    <w:rsid w:val="00560BC8"/>
  </w:style>
  <w:style w:type="character" w:customStyle="1" w:styleId="FooterChar">
    <w:name w:val="Footer Char"/>
    <w:basedOn w:val="a1"/>
    <w:rsid w:val="00560BC8"/>
  </w:style>
  <w:style w:type="paragraph" w:styleId="ac">
    <w:name w:val="caption"/>
    <w:basedOn w:val="a0"/>
    <w:next w:val="a0"/>
    <w:uiPriority w:val="35"/>
    <w:semiHidden/>
    <w:unhideWhenUsed/>
    <w:qFormat/>
    <w:rsid w:val="00560BC8"/>
    <w:pPr>
      <w:spacing w:line="276" w:lineRule="auto"/>
    </w:pPr>
    <w:rPr>
      <w:b/>
      <w:bCs/>
      <w:color w:val="5B9BD5" w:themeColor="accent1"/>
      <w:sz w:val="18"/>
      <w:szCs w:val="18"/>
    </w:rPr>
  </w:style>
  <w:style w:type="character" w:customStyle="1" w:styleId="CaptionChar">
    <w:name w:val="Caption Char"/>
    <w:uiPriority w:val="99"/>
    <w:rsid w:val="00560BC8"/>
  </w:style>
  <w:style w:type="table" w:customStyle="1" w:styleId="TableGridLight">
    <w:name w:val="Table Grid Light"/>
    <w:basedOn w:val="a2"/>
    <w:uiPriority w:val="59"/>
    <w:rsid w:val="00560BC8"/>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2"/>
    <w:uiPriority w:val="59"/>
    <w:rsid w:val="00560BC8"/>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auto"/>
      </w:tcPr>
    </w:tblStylePr>
    <w:tblStylePr w:type="band1Horz">
      <w:tblPr/>
      <w:tcPr>
        <w:shd w:val="clear" w:color="F2F2F2" w:themeColor="text1" w:themeTint="D" w:fill="auto"/>
      </w:tcPr>
    </w:tblStylePr>
  </w:style>
  <w:style w:type="table" w:customStyle="1" w:styleId="PlainTable2">
    <w:name w:val="Plain Table 2"/>
    <w:basedOn w:val="a2"/>
    <w:uiPriority w:val="59"/>
    <w:rsid w:val="00560BC8"/>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rsid w:val="00560B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PlainTable4">
    <w:name w:val="Plain Table 4"/>
    <w:basedOn w:val="a2"/>
    <w:uiPriority w:val="99"/>
    <w:rsid w:val="00560B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PlainTable5">
    <w:name w:val="Plain Table 5"/>
    <w:basedOn w:val="a2"/>
    <w:uiPriority w:val="99"/>
    <w:rsid w:val="00560B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GridTable1Light">
    <w:name w:val="Grid Table 1 Light"/>
    <w:basedOn w:val="a2"/>
    <w:uiPriority w:val="99"/>
    <w:rsid w:val="00560BC8"/>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rsid w:val="00560BC8"/>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rsid w:val="00560BC8"/>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rsid w:val="00560BC8"/>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rsid w:val="00560BC8"/>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rsid w:val="00560BC8"/>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rsid w:val="00560BC8"/>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2"/>
    <w:uiPriority w:val="99"/>
    <w:rsid w:val="00560BC8"/>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
    <w:name w:val="Grid Table 2 - Accent 1"/>
    <w:basedOn w:val="a2"/>
    <w:uiPriority w:val="99"/>
    <w:rsid w:val="00560BC8"/>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auto"/>
      </w:tcPr>
    </w:tblStylePr>
    <w:tblStylePr w:type="band1Horz">
      <w:rPr>
        <w:rFonts w:ascii="Arial" w:hAnsi="Arial"/>
        <w:color w:val="404040"/>
        <w:sz w:val="22"/>
      </w:rPr>
      <w:tblPr/>
      <w:tcPr>
        <w:shd w:val="clear" w:color="DDEAF6" w:themeColor="accent1" w:themeTint="34" w:fill="auto"/>
      </w:tcPr>
    </w:tblStylePr>
  </w:style>
  <w:style w:type="table" w:customStyle="1" w:styleId="GridTable2-Accent2">
    <w:name w:val="Grid Table 2 - Accent 2"/>
    <w:basedOn w:val="a2"/>
    <w:uiPriority w:val="99"/>
    <w:rsid w:val="00560BC8"/>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2-Accent3">
    <w:name w:val="Grid Table 2 - Accent 3"/>
    <w:basedOn w:val="a2"/>
    <w:uiPriority w:val="99"/>
    <w:rsid w:val="00560BC8"/>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2-Accent4">
    <w:name w:val="Grid Table 2 - Accent 4"/>
    <w:basedOn w:val="a2"/>
    <w:uiPriority w:val="99"/>
    <w:rsid w:val="00560BC8"/>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2-Accent5">
    <w:name w:val="Grid Table 2 - Accent 5"/>
    <w:basedOn w:val="a2"/>
    <w:uiPriority w:val="99"/>
    <w:rsid w:val="00560BC8"/>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auto"/>
      </w:tcPr>
    </w:tblStylePr>
    <w:tblStylePr w:type="band1Horz">
      <w:rPr>
        <w:rFonts w:ascii="Arial" w:hAnsi="Arial"/>
        <w:color w:val="404040"/>
        <w:sz w:val="22"/>
      </w:rPr>
      <w:tblPr/>
      <w:tcPr>
        <w:shd w:val="clear" w:color="D8E2F3" w:themeColor="accent5" w:themeTint="34" w:fill="auto"/>
      </w:tcPr>
    </w:tblStylePr>
  </w:style>
  <w:style w:type="table" w:customStyle="1" w:styleId="GridTable2-Accent6">
    <w:name w:val="Grid Table 2 - Accent 6"/>
    <w:basedOn w:val="a2"/>
    <w:uiPriority w:val="99"/>
    <w:rsid w:val="00560BC8"/>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customStyle="1" w:styleId="GridTable3">
    <w:name w:val="Grid Table 3"/>
    <w:basedOn w:val="a2"/>
    <w:uiPriority w:val="99"/>
    <w:rsid w:val="00560BC8"/>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
    <w:name w:val="Grid Table 3 - Accent 1"/>
    <w:basedOn w:val="a2"/>
    <w:uiPriority w:val="99"/>
    <w:rsid w:val="00560BC8"/>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auto"/>
      </w:tcPr>
    </w:tblStylePr>
    <w:tblStylePr w:type="band1Horz">
      <w:rPr>
        <w:rFonts w:ascii="Arial" w:hAnsi="Arial"/>
        <w:color w:val="404040"/>
        <w:sz w:val="22"/>
      </w:rPr>
      <w:tblPr/>
      <w:tcPr>
        <w:shd w:val="clear" w:color="DDEAF6" w:themeColor="accent1" w:themeTint="34" w:fill="auto"/>
      </w:tcPr>
    </w:tblStylePr>
  </w:style>
  <w:style w:type="table" w:customStyle="1" w:styleId="GridTable3-Accent2">
    <w:name w:val="Grid Table 3 - Accent 2"/>
    <w:basedOn w:val="a2"/>
    <w:uiPriority w:val="99"/>
    <w:rsid w:val="00560BC8"/>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3-Accent3">
    <w:name w:val="Grid Table 3 - Accent 3"/>
    <w:basedOn w:val="a2"/>
    <w:uiPriority w:val="99"/>
    <w:rsid w:val="00560BC8"/>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3-Accent4">
    <w:name w:val="Grid Table 3 - Accent 4"/>
    <w:basedOn w:val="a2"/>
    <w:uiPriority w:val="99"/>
    <w:rsid w:val="00560BC8"/>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3-Accent5">
    <w:name w:val="Grid Table 3 - Accent 5"/>
    <w:basedOn w:val="a2"/>
    <w:uiPriority w:val="99"/>
    <w:rsid w:val="00560BC8"/>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auto"/>
      </w:tcPr>
    </w:tblStylePr>
    <w:tblStylePr w:type="band1Horz">
      <w:rPr>
        <w:rFonts w:ascii="Arial" w:hAnsi="Arial"/>
        <w:color w:val="404040"/>
        <w:sz w:val="22"/>
      </w:rPr>
      <w:tblPr/>
      <w:tcPr>
        <w:shd w:val="clear" w:color="D8E2F3" w:themeColor="accent5" w:themeTint="34" w:fill="auto"/>
      </w:tcPr>
    </w:tblStylePr>
  </w:style>
  <w:style w:type="table" w:customStyle="1" w:styleId="GridTable3-Accent6">
    <w:name w:val="Grid Table 3 - Accent 6"/>
    <w:basedOn w:val="a2"/>
    <w:uiPriority w:val="99"/>
    <w:rsid w:val="00560BC8"/>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customStyle="1" w:styleId="GridTable4">
    <w:name w:val="Grid Table 4"/>
    <w:basedOn w:val="a2"/>
    <w:uiPriority w:val="59"/>
    <w:rsid w:val="00560BC8"/>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
    <w:name w:val="Grid Table 4 - Accent 1"/>
    <w:basedOn w:val="a2"/>
    <w:uiPriority w:val="59"/>
    <w:rsid w:val="00560BC8"/>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auto"/>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auto"/>
      </w:tcPr>
    </w:tblStylePr>
    <w:tblStylePr w:type="band1Horz">
      <w:rPr>
        <w:rFonts w:ascii="Arial" w:hAnsi="Arial"/>
        <w:color w:val="404040"/>
        <w:sz w:val="22"/>
      </w:rPr>
      <w:tblPr/>
      <w:tcPr>
        <w:shd w:val="clear" w:color="DEEBF6" w:themeColor="accent1" w:themeTint="32" w:fill="auto"/>
      </w:tcPr>
    </w:tblStylePr>
  </w:style>
  <w:style w:type="table" w:customStyle="1" w:styleId="GridTable4-Accent2">
    <w:name w:val="Grid Table 4 - Accent 2"/>
    <w:basedOn w:val="a2"/>
    <w:uiPriority w:val="59"/>
    <w:rsid w:val="00560BC8"/>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auto"/>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4-Accent3">
    <w:name w:val="Grid Table 4 - Accent 3"/>
    <w:basedOn w:val="a2"/>
    <w:uiPriority w:val="59"/>
    <w:rsid w:val="00560BC8"/>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uto"/>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4-Accent4">
    <w:name w:val="Grid Table 4 - Accent 4"/>
    <w:basedOn w:val="a2"/>
    <w:uiPriority w:val="59"/>
    <w:rsid w:val="00560BC8"/>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auto"/>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4-Accent5">
    <w:name w:val="Grid Table 4 - Accent 5"/>
    <w:basedOn w:val="a2"/>
    <w:uiPriority w:val="59"/>
    <w:rsid w:val="00560BC8"/>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auto"/>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auto"/>
      </w:tcPr>
    </w:tblStylePr>
    <w:tblStylePr w:type="band1Horz">
      <w:rPr>
        <w:rFonts w:ascii="Arial" w:hAnsi="Arial"/>
        <w:color w:val="404040"/>
        <w:sz w:val="22"/>
      </w:rPr>
      <w:tblPr/>
      <w:tcPr>
        <w:shd w:val="clear" w:color="D8E2F3" w:themeColor="accent5" w:themeTint="34" w:fill="auto"/>
      </w:tcPr>
    </w:tblStylePr>
  </w:style>
  <w:style w:type="table" w:customStyle="1" w:styleId="GridTable4-Accent6">
    <w:name w:val="Grid Table 4 - Accent 6"/>
    <w:basedOn w:val="a2"/>
    <w:uiPriority w:val="59"/>
    <w:rsid w:val="00560BC8"/>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auto"/>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customStyle="1" w:styleId="GridTable5Dark">
    <w:name w:val="Grid Table 5 Dark"/>
    <w:basedOn w:val="a2"/>
    <w:uiPriority w:val="99"/>
    <w:rsid w:val="00560BC8"/>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a2"/>
    <w:uiPriority w:val="99"/>
    <w:rsid w:val="00560BC8"/>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auto"/>
      <w:tblCellMar>
        <w:top w:w="0" w:type="dxa"/>
        <w:left w:w="108" w:type="dxa"/>
        <w:bottom w:w="0" w:type="dxa"/>
        <w:right w:w="108" w:type="dxa"/>
      </w:tblCellMar>
    </w:tblPr>
    <w:tblStylePr w:type="firstRow">
      <w:rPr>
        <w:rFonts w:ascii="Arial" w:hAnsi="Arial"/>
        <w:b/>
        <w:color w:val="FFFFFF"/>
        <w:sz w:val="22"/>
      </w:rPr>
      <w:tblPr/>
      <w:tcPr>
        <w:shd w:val="clear" w:color="5B9BD5" w:themeColor="accent1" w:fill="auto"/>
      </w:tcPr>
    </w:tblStylePr>
    <w:tblStylePr w:type="lastRow">
      <w:rPr>
        <w:rFonts w:ascii="Arial" w:hAnsi="Arial"/>
        <w:b/>
        <w:color w:val="FFFFFF"/>
        <w:sz w:val="22"/>
      </w:rPr>
      <w:tblPr/>
      <w:tcPr>
        <w:tcBorders>
          <w:top w:val="single" w:sz="4" w:space="0" w:color="FFFFFF" w:themeColor="light1"/>
        </w:tcBorders>
        <w:shd w:val="clear" w:color="5B9BD5" w:themeColor="accent1" w:fill="auto"/>
      </w:tcPr>
    </w:tblStylePr>
    <w:tblStylePr w:type="firstCol">
      <w:rPr>
        <w:rFonts w:ascii="Arial" w:hAnsi="Arial"/>
        <w:b/>
        <w:color w:val="FFFFFF"/>
        <w:sz w:val="22"/>
      </w:rPr>
      <w:tblPr/>
      <w:tcPr>
        <w:shd w:val="clear" w:color="5B9BD5" w:themeColor="accent1" w:fill="auto"/>
      </w:tcPr>
    </w:tblStylePr>
    <w:tblStylePr w:type="lastCol">
      <w:rPr>
        <w:rFonts w:ascii="Arial" w:hAnsi="Arial"/>
        <w:b/>
        <w:color w:val="FFFFFF"/>
        <w:sz w:val="22"/>
      </w:rPr>
      <w:tblPr/>
      <w:tcPr>
        <w:shd w:val="clear" w:color="5B9BD5" w:themeColor="accent1" w:fill="auto"/>
      </w:tcPr>
    </w:tblStylePr>
    <w:tblStylePr w:type="band1Vert">
      <w:tblPr/>
      <w:tcPr>
        <w:shd w:val="clear" w:color="B3D0EB" w:themeColor="accent1" w:themeTint="75" w:fill="auto"/>
      </w:tcPr>
    </w:tblStylePr>
    <w:tblStylePr w:type="band1Horz">
      <w:tblPr/>
      <w:tcPr>
        <w:shd w:val="clear" w:color="B3D0EB" w:themeColor="accent1" w:themeTint="75" w:fill="auto"/>
      </w:tcPr>
    </w:tblStylePr>
  </w:style>
  <w:style w:type="table" w:customStyle="1" w:styleId="GridTable5Dark-Accent2">
    <w:name w:val="Grid Table 5 Dark - Accent 2"/>
    <w:basedOn w:val="a2"/>
    <w:uiPriority w:val="99"/>
    <w:rsid w:val="00560BC8"/>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auto"/>
      <w:tblCellMar>
        <w:top w:w="0" w:type="dxa"/>
        <w:left w:w="108" w:type="dxa"/>
        <w:bottom w:w="0" w:type="dxa"/>
        <w:right w:w="108" w:type="dxa"/>
      </w:tblCellMar>
    </w:tblPr>
    <w:tblStylePr w:type="firstRow">
      <w:rPr>
        <w:rFonts w:ascii="Arial" w:hAnsi="Arial"/>
        <w:b/>
        <w:color w:val="FFFFFF"/>
        <w:sz w:val="22"/>
      </w:rPr>
      <w:tblPr/>
      <w:tcPr>
        <w:shd w:val="clear" w:color="ED7D31" w:themeColor="accent2" w:fill="auto"/>
      </w:tcPr>
    </w:tblStylePr>
    <w:tblStylePr w:type="lastRow">
      <w:rPr>
        <w:rFonts w:ascii="Arial" w:hAnsi="Arial"/>
        <w:b/>
        <w:color w:val="FFFFFF"/>
        <w:sz w:val="22"/>
      </w:rPr>
      <w:tblPr/>
      <w:tcPr>
        <w:tcBorders>
          <w:top w:val="single" w:sz="4" w:space="0" w:color="FFFFFF" w:themeColor="light1"/>
        </w:tcBorders>
        <w:shd w:val="clear" w:color="ED7D31" w:themeColor="accent2" w:fill="auto"/>
      </w:tcPr>
    </w:tblStylePr>
    <w:tblStylePr w:type="firstCol">
      <w:rPr>
        <w:rFonts w:ascii="Arial" w:hAnsi="Arial"/>
        <w:b/>
        <w:color w:val="FFFFFF"/>
        <w:sz w:val="22"/>
      </w:rPr>
      <w:tblPr/>
      <w:tcPr>
        <w:shd w:val="clear" w:color="ED7D31" w:themeColor="accent2" w:fill="auto"/>
      </w:tcPr>
    </w:tblStylePr>
    <w:tblStylePr w:type="lastCol">
      <w:rPr>
        <w:rFonts w:ascii="Arial" w:hAnsi="Arial"/>
        <w:b/>
        <w:color w:val="FFFFFF"/>
        <w:sz w:val="22"/>
      </w:rPr>
      <w:tblPr/>
      <w:tcPr>
        <w:shd w:val="clear" w:color="ED7D31" w:themeColor="accent2" w:fill="auto"/>
      </w:tcPr>
    </w:tblStylePr>
    <w:tblStylePr w:type="band1Vert">
      <w:tblPr/>
      <w:tcPr>
        <w:shd w:val="clear" w:color="F6C3A0" w:themeColor="accent2" w:themeTint="75" w:fill="auto"/>
      </w:tcPr>
    </w:tblStylePr>
    <w:tblStylePr w:type="band1Horz">
      <w:tblPr/>
      <w:tcPr>
        <w:shd w:val="clear" w:color="F6C3A0" w:themeColor="accent2" w:themeTint="75" w:fill="auto"/>
      </w:tcPr>
    </w:tblStylePr>
  </w:style>
  <w:style w:type="table" w:customStyle="1" w:styleId="GridTable5Dark-Accent3">
    <w:name w:val="Grid Table 5 Dark - Accent 3"/>
    <w:basedOn w:val="a2"/>
    <w:uiPriority w:val="99"/>
    <w:rsid w:val="00560BC8"/>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auto"/>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uto"/>
      </w:tcPr>
    </w:tblStylePr>
    <w:tblStylePr w:type="lastRow">
      <w:rPr>
        <w:rFonts w:ascii="Arial" w:hAnsi="Arial"/>
        <w:b/>
        <w:color w:val="FFFFFF"/>
        <w:sz w:val="22"/>
      </w:rPr>
      <w:tblPr/>
      <w:tcPr>
        <w:tcBorders>
          <w:top w:val="single" w:sz="4" w:space="0" w:color="FFFFFF" w:themeColor="light1"/>
        </w:tcBorders>
        <w:shd w:val="clear" w:color="A5A5A5" w:themeColor="accent3" w:fill="auto"/>
      </w:tcPr>
    </w:tblStylePr>
    <w:tblStylePr w:type="firstCol">
      <w:rPr>
        <w:rFonts w:ascii="Arial" w:hAnsi="Arial"/>
        <w:b/>
        <w:color w:val="FFFFFF"/>
        <w:sz w:val="22"/>
      </w:rPr>
      <w:tblPr/>
      <w:tcPr>
        <w:shd w:val="clear" w:color="A5A5A5" w:themeColor="accent3" w:fill="auto"/>
      </w:tcPr>
    </w:tblStylePr>
    <w:tblStylePr w:type="lastCol">
      <w:rPr>
        <w:rFonts w:ascii="Arial" w:hAnsi="Arial"/>
        <w:b/>
        <w:color w:val="FFFFFF"/>
        <w:sz w:val="22"/>
      </w:rPr>
      <w:tblPr/>
      <w:tcPr>
        <w:shd w:val="clear" w:color="A5A5A5" w:themeColor="accent3" w:fill="auto"/>
      </w:tcPr>
    </w:tblStylePr>
    <w:tblStylePr w:type="band1Vert">
      <w:tblPr/>
      <w:tcPr>
        <w:shd w:val="clear" w:color="D5D5D5" w:themeColor="accent3" w:themeTint="75" w:fill="auto"/>
      </w:tcPr>
    </w:tblStylePr>
    <w:tblStylePr w:type="band1Horz">
      <w:tblPr/>
      <w:tcPr>
        <w:shd w:val="clear" w:color="D5D5D5" w:themeColor="accent3" w:themeTint="75" w:fill="auto"/>
      </w:tcPr>
    </w:tblStylePr>
  </w:style>
  <w:style w:type="table" w:customStyle="1" w:styleId="GridTable5Dark-Accent4">
    <w:name w:val="Grid Table 5 Dark- Accent 4"/>
    <w:basedOn w:val="a2"/>
    <w:uiPriority w:val="99"/>
    <w:rsid w:val="00560BC8"/>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auto"/>
      <w:tblCellMar>
        <w:top w:w="0" w:type="dxa"/>
        <w:left w:w="108" w:type="dxa"/>
        <w:bottom w:w="0" w:type="dxa"/>
        <w:right w:w="108" w:type="dxa"/>
      </w:tblCellMar>
    </w:tblPr>
    <w:tblStylePr w:type="firstRow">
      <w:rPr>
        <w:rFonts w:ascii="Arial" w:hAnsi="Arial"/>
        <w:b/>
        <w:color w:val="FFFFFF"/>
        <w:sz w:val="22"/>
      </w:rPr>
      <w:tblPr/>
      <w:tcPr>
        <w:shd w:val="clear" w:color="FFC000" w:themeColor="accent4" w:fill="auto"/>
      </w:tcPr>
    </w:tblStylePr>
    <w:tblStylePr w:type="lastRow">
      <w:rPr>
        <w:rFonts w:ascii="Arial" w:hAnsi="Arial"/>
        <w:b/>
        <w:color w:val="FFFFFF"/>
        <w:sz w:val="22"/>
      </w:rPr>
      <w:tblPr/>
      <w:tcPr>
        <w:tcBorders>
          <w:top w:val="single" w:sz="4" w:space="0" w:color="FFFFFF" w:themeColor="light1"/>
        </w:tcBorders>
        <w:shd w:val="clear" w:color="FFC000" w:themeColor="accent4" w:fill="auto"/>
      </w:tcPr>
    </w:tblStylePr>
    <w:tblStylePr w:type="firstCol">
      <w:rPr>
        <w:rFonts w:ascii="Arial" w:hAnsi="Arial"/>
        <w:b/>
        <w:color w:val="FFFFFF"/>
        <w:sz w:val="22"/>
      </w:rPr>
      <w:tblPr/>
      <w:tcPr>
        <w:shd w:val="clear" w:color="FFC000" w:themeColor="accent4" w:fill="auto"/>
      </w:tcPr>
    </w:tblStylePr>
    <w:tblStylePr w:type="lastCol">
      <w:rPr>
        <w:rFonts w:ascii="Arial" w:hAnsi="Arial"/>
        <w:b/>
        <w:color w:val="FFFFFF"/>
        <w:sz w:val="22"/>
      </w:rPr>
      <w:tblPr/>
      <w:tcPr>
        <w:shd w:val="clear" w:color="FFC000" w:themeColor="accent4" w:fill="auto"/>
      </w:tcPr>
    </w:tblStylePr>
    <w:tblStylePr w:type="band1Vert">
      <w:tblPr/>
      <w:tcPr>
        <w:shd w:val="clear" w:color="FFE28A" w:themeColor="accent4" w:themeTint="75" w:fill="auto"/>
      </w:tcPr>
    </w:tblStylePr>
    <w:tblStylePr w:type="band1Horz">
      <w:tblPr/>
      <w:tcPr>
        <w:shd w:val="clear" w:color="FFE28A" w:themeColor="accent4" w:themeTint="75" w:fill="auto"/>
      </w:tcPr>
    </w:tblStylePr>
  </w:style>
  <w:style w:type="table" w:customStyle="1" w:styleId="GridTable5Dark-Accent5">
    <w:name w:val="Grid Table 5 Dark - Accent 5"/>
    <w:basedOn w:val="a2"/>
    <w:uiPriority w:val="99"/>
    <w:rsid w:val="00560BC8"/>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auto"/>
      <w:tblCellMar>
        <w:top w:w="0" w:type="dxa"/>
        <w:left w:w="108" w:type="dxa"/>
        <w:bottom w:w="0" w:type="dxa"/>
        <w:right w:w="108" w:type="dxa"/>
      </w:tblCellMar>
    </w:tblPr>
    <w:tblStylePr w:type="firstRow">
      <w:rPr>
        <w:rFonts w:ascii="Arial" w:hAnsi="Arial"/>
        <w:b/>
        <w:color w:val="FFFFFF"/>
        <w:sz w:val="22"/>
      </w:rPr>
      <w:tblPr/>
      <w:tcPr>
        <w:shd w:val="clear" w:color="4472C4" w:themeColor="accent5" w:fill="auto"/>
      </w:tcPr>
    </w:tblStylePr>
    <w:tblStylePr w:type="lastRow">
      <w:rPr>
        <w:rFonts w:ascii="Arial" w:hAnsi="Arial"/>
        <w:b/>
        <w:color w:val="FFFFFF"/>
        <w:sz w:val="22"/>
      </w:rPr>
      <w:tblPr/>
      <w:tcPr>
        <w:tcBorders>
          <w:top w:val="single" w:sz="4" w:space="0" w:color="FFFFFF" w:themeColor="light1"/>
        </w:tcBorders>
        <w:shd w:val="clear" w:color="4472C4" w:themeColor="accent5" w:fill="auto"/>
      </w:tcPr>
    </w:tblStylePr>
    <w:tblStylePr w:type="firstCol">
      <w:rPr>
        <w:rFonts w:ascii="Arial" w:hAnsi="Arial"/>
        <w:b/>
        <w:color w:val="FFFFFF"/>
        <w:sz w:val="22"/>
      </w:rPr>
      <w:tblPr/>
      <w:tcPr>
        <w:shd w:val="clear" w:color="4472C4" w:themeColor="accent5" w:fill="auto"/>
      </w:tcPr>
    </w:tblStylePr>
    <w:tblStylePr w:type="lastCol">
      <w:rPr>
        <w:rFonts w:ascii="Arial" w:hAnsi="Arial"/>
        <w:b/>
        <w:color w:val="FFFFFF"/>
        <w:sz w:val="22"/>
      </w:rPr>
      <w:tblPr/>
      <w:tcPr>
        <w:shd w:val="clear" w:color="4472C4" w:themeColor="accent5" w:fill="auto"/>
      </w:tcPr>
    </w:tblStylePr>
    <w:tblStylePr w:type="band1Vert">
      <w:tblPr/>
      <w:tcPr>
        <w:shd w:val="clear" w:color="A9BEE4" w:themeColor="accent5" w:themeTint="75" w:fill="auto"/>
      </w:tcPr>
    </w:tblStylePr>
    <w:tblStylePr w:type="band1Horz">
      <w:tblPr/>
      <w:tcPr>
        <w:shd w:val="clear" w:color="A9BEE4" w:themeColor="accent5" w:themeTint="75" w:fill="auto"/>
      </w:tcPr>
    </w:tblStylePr>
  </w:style>
  <w:style w:type="table" w:customStyle="1" w:styleId="GridTable5Dark-Accent6">
    <w:name w:val="Grid Table 5 Dark - Accent 6"/>
    <w:basedOn w:val="a2"/>
    <w:uiPriority w:val="99"/>
    <w:rsid w:val="00560BC8"/>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auto"/>
      <w:tblCellMar>
        <w:top w:w="0" w:type="dxa"/>
        <w:left w:w="108" w:type="dxa"/>
        <w:bottom w:w="0" w:type="dxa"/>
        <w:right w:w="108" w:type="dxa"/>
      </w:tblCellMar>
    </w:tblPr>
    <w:tblStylePr w:type="firstRow">
      <w:rPr>
        <w:rFonts w:ascii="Arial" w:hAnsi="Arial"/>
        <w:b/>
        <w:color w:val="FFFFFF"/>
        <w:sz w:val="22"/>
      </w:rPr>
      <w:tblPr/>
      <w:tcPr>
        <w:shd w:val="clear" w:color="70AD47" w:themeColor="accent6" w:fill="auto"/>
      </w:tcPr>
    </w:tblStylePr>
    <w:tblStylePr w:type="lastRow">
      <w:rPr>
        <w:rFonts w:ascii="Arial" w:hAnsi="Arial"/>
        <w:b/>
        <w:color w:val="FFFFFF"/>
        <w:sz w:val="22"/>
      </w:rPr>
      <w:tblPr/>
      <w:tcPr>
        <w:tcBorders>
          <w:top w:val="single" w:sz="4" w:space="0" w:color="FFFFFF" w:themeColor="light1"/>
        </w:tcBorders>
        <w:shd w:val="clear" w:color="70AD47" w:themeColor="accent6" w:fill="auto"/>
      </w:tcPr>
    </w:tblStylePr>
    <w:tblStylePr w:type="firstCol">
      <w:rPr>
        <w:rFonts w:ascii="Arial" w:hAnsi="Arial"/>
        <w:b/>
        <w:color w:val="FFFFFF"/>
        <w:sz w:val="22"/>
      </w:rPr>
      <w:tblPr/>
      <w:tcPr>
        <w:shd w:val="clear" w:color="70AD47" w:themeColor="accent6" w:fill="auto"/>
      </w:tcPr>
    </w:tblStylePr>
    <w:tblStylePr w:type="lastCol">
      <w:rPr>
        <w:rFonts w:ascii="Arial" w:hAnsi="Arial"/>
        <w:b/>
        <w:color w:val="FFFFFF"/>
        <w:sz w:val="22"/>
      </w:rPr>
      <w:tblPr/>
      <w:tcPr>
        <w:shd w:val="clear" w:color="70AD47" w:themeColor="accent6" w:fill="auto"/>
      </w:tcPr>
    </w:tblStylePr>
    <w:tblStylePr w:type="band1Vert">
      <w:tblPr/>
      <w:tcPr>
        <w:shd w:val="clear" w:color="BCDBA8" w:themeColor="accent6" w:themeTint="75" w:fill="auto"/>
      </w:tcPr>
    </w:tblStylePr>
    <w:tblStylePr w:type="band1Horz">
      <w:tblPr/>
      <w:tcPr>
        <w:shd w:val="clear" w:color="BCDBA8" w:themeColor="accent6" w:themeTint="75" w:fill="auto"/>
      </w:tcPr>
    </w:tblStylePr>
  </w:style>
  <w:style w:type="table" w:customStyle="1" w:styleId="GridTable6Colorful">
    <w:name w:val="Grid Table 6 Colorful"/>
    <w:basedOn w:val="a2"/>
    <w:uiPriority w:val="99"/>
    <w:rsid w:val="00560BC8"/>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rsid w:val="00560BC8"/>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auto"/>
      </w:tcPr>
    </w:tblStylePr>
    <w:tblStylePr w:type="band1Horz">
      <w:rPr>
        <w:rFonts w:ascii="Arial" w:hAnsi="Arial"/>
        <w:color w:val="ACCCEA" w:themeColor="accent1" w:themeTint="80" w:themeShade="95"/>
        <w:sz w:val="22"/>
      </w:rPr>
      <w:tblPr/>
      <w:tcPr>
        <w:shd w:val="clear" w:color="DDEAF6" w:themeColor="accent1" w:themeTint="34" w:fill="auto"/>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rsid w:val="00560BC8"/>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rsid w:val="00560BC8"/>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rsid w:val="00560BC8"/>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rsid w:val="00560BC8"/>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auto"/>
      </w:tcPr>
    </w:tblStylePr>
    <w:tblStylePr w:type="band1Horz">
      <w:rPr>
        <w:rFonts w:ascii="Arial" w:hAnsi="Arial"/>
        <w:color w:val="254175" w:themeColor="accent5" w:themeShade="95"/>
        <w:sz w:val="22"/>
      </w:rPr>
      <w:tblPr/>
      <w:tcPr>
        <w:shd w:val="clear" w:color="D8E2F3" w:themeColor="accent5" w:themeTint="34" w:fill="auto"/>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rsid w:val="00560BC8"/>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auto"/>
      </w:tcPr>
    </w:tblStylePr>
    <w:tblStylePr w:type="band1Horz">
      <w:rPr>
        <w:rFonts w:ascii="Arial" w:hAnsi="Arial"/>
        <w:color w:val="254175" w:themeColor="accent5" w:themeShade="95"/>
        <w:sz w:val="22"/>
      </w:rPr>
      <w:tblPr/>
      <w:tcPr>
        <w:shd w:val="clear" w:color="E1EFD8" w:themeColor="accent6" w:themeTint="34" w:fill="auto"/>
      </w:tcPr>
    </w:tblStylePr>
    <w:tblStylePr w:type="band2Horz">
      <w:rPr>
        <w:rFonts w:ascii="Arial" w:hAnsi="Arial"/>
        <w:color w:val="254175" w:themeColor="accent5" w:themeShade="95"/>
        <w:sz w:val="22"/>
      </w:rPr>
    </w:tblStylePr>
  </w:style>
  <w:style w:type="table" w:customStyle="1" w:styleId="GridTable7Colorful">
    <w:name w:val="Grid Table 7 Colorful"/>
    <w:basedOn w:val="a2"/>
    <w:uiPriority w:val="99"/>
    <w:rsid w:val="00560BC8"/>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auto"/>
      </w:tcPr>
    </w:tblStylePr>
    <w:tblStylePr w:type="band1Horz">
      <w:rPr>
        <w:rFonts w:ascii="Arial" w:hAnsi="Arial"/>
        <w:color w:val="7F7F7F" w:themeColor="text1" w:themeTint="80" w:themeShade="95"/>
        <w:sz w:val="22"/>
      </w:rPr>
      <w:tblPr/>
      <w:tcPr>
        <w:shd w:val="clear" w:color="F2F2F2" w:themeColor="text1" w:themeTint="D" w:fill="auto"/>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rsid w:val="00560BC8"/>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auto"/>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auto"/>
      </w:tcPr>
    </w:tblStylePr>
    <w:tblStylePr w:type="band1Horz">
      <w:rPr>
        <w:rFonts w:ascii="Arial" w:hAnsi="Arial"/>
        <w:color w:val="ACCCEA" w:themeColor="accent1" w:themeTint="80" w:themeShade="95"/>
        <w:sz w:val="22"/>
      </w:rPr>
      <w:tblPr/>
      <w:tcPr>
        <w:shd w:val="clear" w:color="DDEAF6" w:themeColor="accent1" w:themeTint="34" w:fill="auto"/>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rsid w:val="00560BC8"/>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auto"/>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rsid w:val="00560BC8"/>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auto"/>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rsid w:val="00560BC8"/>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auto"/>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rsid w:val="00560BC8"/>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auto"/>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auto"/>
      </w:tcPr>
    </w:tblStylePr>
    <w:tblStylePr w:type="band1Horz">
      <w:rPr>
        <w:rFonts w:ascii="Arial" w:hAnsi="Arial"/>
        <w:color w:val="254175" w:themeColor="accent5" w:themeShade="95"/>
        <w:sz w:val="22"/>
      </w:rPr>
      <w:tblPr/>
      <w:tcPr>
        <w:shd w:val="clear" w:color="D8E2F3" w:themeColor="accent5" w:themeTint="34" w:fill="auto"/>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rsid w:val="00560BC8"/>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auto"/>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auto"/>
      </w:tcPr>
    </w:tblStylePr>
    <w:tblStylePr w:type="band1Horz">
      <w:rPr>
        <w:rFonts w:ascii="Arial" w:hAnsi="Arial"/>
        <w:color w:val="416429" w:themeColor="accent6" w:themeShade="95"/>
        <w:sz w:val="22"/>
      </w:rPr>
      <w:tblPr/>
      <w:tcPr>
        <w:shd w:val="clear" w:color="E1EFD8" w:themeColor="accent6" w:themeTint="34" w:fill="auto"/>
      </w:tcPr>
    </w:tblStylePr>
    <w:tblStylePr w:type="band2Horz">
      <w:rPr>
        <w:rFonts w:ascii="Arial" w:hAnsi="Arial"/>
        <w:color w:val="416429" w:themeColor="accent6" w:themeShade="95"/>
        <w:sz w:val="22"/>
      </w:rPr>
    </w:tblStylePr>
  </w:style>
  <w:style w:type="table" w:customStyle="1" w:styleId="ListTable1Light">
    <w:name w:val="List Table 1 Light"/>
    <w:basedOn w:val="a2"/>
    <w:uiPriority w:val="99"/>
    <w:rsid w:val="00560B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
    <w:name w:val="List Table 1 Light - Accent 1"/>
    <w:basedOn w:val="a2"/>
    <w:uiPriority w:val="99"/>
    <w:rsid w:val="00560B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auto"/>
      </w:tcPr>
    </w:tblStylePr>
    <w:tblStylePr w:type="band1Horz">
      <w:tblPr/>
      <w:tcPr>
        <w:shd w:val="clear" w:color="D5E5F4" w:themeColor="accent1" w:themeTint="40" w:fill="auto"/>
      </w:tcPr>
    </w:tblStylePr>
  </w:style>
  <w:style w:type="table" w:customStyle="1" w:styleId="ListTable1Light-Accent2">
    <w:name w:val="List Table 1 Light - Accent 2"/>
    <w:basedOn w:val="a2"/>
    <w:uiPriority w:val="99"/>
    <w:rsid w:val="00560B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auto"/>
      </w:tcPr>
    </w:tblStylePr>
    <w:tblStylePr w:type="band1Horz">
      <w:tblPr/>
      <w:tcPr>
        <w:shd w:val="clear" w:color="FADECB" w:themeColor="accent2" w:themeTint="40" w:fill="auto"/>
      </w:tcPr>
    </w:tblStylePr>
  </w:style>
  <w:style w:type="table" w:customStyle="1" w:styleId="ListTable1Light-Accent3">
    <w:name w:val="List Table 1 Light - Accent 3"/>
    <w:basedOn w:val="a2"/>
    <w:uiPriority w:val="99"/>
    <w:rsid w:val="00560B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auto"/>
      </w:tcPr>
    </w:tblStylePr>
    <w:tblStylePr w:type="band1Horz">
      <w:tblPr/>
      <w:tcPr>
        <w:shd w:val="clear" w:color="E8E8E8" w:themeColor="accent3" w:themeTint="40" w:fill="auto"/>
      </w:tcPr>
    </w:tblStylePr>
  </w:style>
  <w:style w:type="table" w:customStyle="1" w:styleId="ListTable1Light-Accent4">
    <w:name w:val="List Table 1 Light - Accent 4"/>
    <w:basedOn w:val="a2"/>
    <w:uiPriority w:val="99"/>
    <w:rsid w:val="00560B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auto"/>
      </w:tcPr>
    </w:tblStylePr>
    <w:tblStylePr w:type="band1Horz">
      <w:tblPr/>
      <w:tcPr>
        <w:shd w:val="clear" w:color="FFEFBF" w:themeColor="accent4" w:themeTint="40" w:fill="auto"/>
      </w:tcPr>
    </w:tblStylePr>
  </w:style>
  <w:style w:type="table" w:customStyle="1" w:styleId="ListTable1Light-Accent5">
    <w:name w:val="List Table 1 Light - Accent 5"/>
    <w:basedOn w:val="a2"/>
    <w:uiPriority w:val="99"/>
    <w:rsid w:val="00560B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auto"/>
      </w:tcPr>
    </w:tblStylePr>
    <w:tblStylePr w:type="band1Horz">
      <w:tblPr/>
      <w:tcPr>
        <w:shd w:val="clear" w:color="CFDBF0" w:themeColor="accent5" w:themeTint="40" w:fill="auto"/>
      </w:tcPr>
    </w:tblStylePr>
  </w:style>
  <w:style w:type="table" w:customStyle="1" w:styleId="ListTable1Light-Accent6">
    <w:name w:val="List Table 1 Light - Accent 6"/>
    <w:basedOn w:val="a2"/>
    <w:uiPriority w:val="99"/>
    <w:rsid w:val="00560B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auto"/>
      </w:tcPr>
    </w:tblStylePr>
    <w:tblStylePr w:type="band1Horz">
      <w:tblPr/>
      <w:tcPr>
        <w:shd w:val="clear" w:color="DAEBCF" w:themeColor="accent6" w:themeTint="40" w:fill="auto"/>
      </w:tcPr>
    </w:tblStylePr>
  </w:style>
  <w:style w:type="table" w:customStyle="1" w:styleId="ListTable2">
    <w:name w:val="List Table 2"/>
    <w:basedOn w:val="a2"/>
    <w:uiPriority w:val="99"/>
    <w:rsid w:val="00560BC8"/>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
    <w:name w:val="List Table 2 - Accent 1"/>
    <w:basedOn w:val="a2"/>
    <w:uiPriority w:val="99"/>
    <w:rsid w:val="00560BC8"/>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auto"/>
      </w:tcPr>
    </w:tblStylePr>
    <w:tblStylePr w:type="band1Horz">
      <w:rPr>
        <w:rFonts w:ascii="Arial" w:hAnsi="Arial"/>
        <w:color w:val="404040"/>
        <w:sz w:val="22"/>
      </w:rPr>
      <w:tblPr/>
      <w:tcPr>
        <w:shd w:val="clear" w:color="D5E5F4" w:themeColor="accent1" w:themeTint="40" w:fill="auto"/>
      </w:tcPr>
    </w:tblStylePr>
  </w:style>
  <w:style w:type="table" w:customStyle="1" w:styleId="ListTable2-Accent2">
    <w:name w:val="List Table 2 - Accent 2"/>
    <w:basedOn w:val="a2"/>
    <w:uiPriority w:val="99"/>
    <w:rsid w:val="00560BC8"/>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2-Accent3">
    <w:name w:val="List Table 2 - Accent 3"/>
    <w:basedOn w:val="a2"/>
    <w:uiPriority w:val="99"/>
    <w:rsid w:val="00560BC8"/>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2-Accent4">
    <w:name w:val="List Table 2 - Accent 4"/>
    <w:basedOn w:val="a2"/>
    <w:uiPriority w:val="99"/>
    <w:rsid w:val="00560BC8"/>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2-Accent5">
    <w:name w:val="List Table 2 - Accent 5"/>
    <w:basedOn w:val="a2"/>
    <w:uiPriority w:val="99"/>
    <w:rsid w:val="00560BC8"/>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auto"/>
      </w:tcPr>
    </w:tblStylePr>
    <w:tblStylePr w:type="band1Horz">
      <w:rPr>
        <w:rFonts w:ascii="Arial" w:hAnsi="Arial"/>
        <w:color w:val="404040"/>
        <w:sz w:val="22"/>
      </w:rPr>
      <w:tblPr/>
      <w:tcPr>
        <w:shd w:val="clear" w:color="CFDBF0" w:themeColor="accent5" w:themeTint="40" w:fill="auto"/>
      </w:tcPr>
    </w:tblStylePr>
  </w:style>
  <w:style w:type="table" w:customStyle="1" w:styleId="ListTable2-Accent6">
    <w:name w:val="List Table 2 - Accent 6"/>
    <w:basedOn w:val="a2"/>
    <w:uiPriority w:val="99"/>
    <w:rsid w:val="00560BC8"/>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customStyle="1" w:styleId="ListTable3">
    <w:name w:val="List Table 3"/>
    <w:basedOn w:val="a2"/>
    <w:uiPriority w:val="99"/>
    <w:rsid w:val="00560BC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rsid w:val="00560BC8"/>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rsid w:val="00560BC8"/>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rsid w:val="00560BC8"/>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rsid w:val="00560BC8"/>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rsid w:val="00560BC8"/>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rsid w:val="00560BC8"/>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2"/>
    <w:uiPriority w:val="99"/>
    <w:rsid w:val="00560BC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
    <w:name w:val="List Table 4 - Accent 1"/>
    <w:basedOn w:val="a2"/>
    <w:uiPriority w:val="99"/>
    <w:rsid w:val="00560BC8"/>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auto"/>
      </w:tcPr>
    </w:tblStylePr>
    <w:tblStylePr w:type="band1Horz">
      <w:rPr>
        <w:rFonts w:ascii="Arial" w:hAnsi="Arial"/>
        <w:color w:val="404040"/>
        <w:sz w:val="22"/>
      </w:rPr>
      <w:tblPr/>
      <w:tcPr>
        <w:shd w:val="clear" w:color="D5E5F4" w:themeColor="accent1" w:themeTint="40" w:fill="auto"/>
      </w:tcPr>
    </w:tblStylePr>
  </w:style>
  <w:style w:type="table" w:customStyle="1" w:styleId="ListTable4-Accent2">
    <w:name w:val="List Table 4 - Accent 2"/>
    <w:basedOn w:val="a2"/>
    <w:uiPriority w:val="99"/>
    <w:rsid w:val="00560BC8"/>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4-Accent3">
    <w:name w:val="List Table 4 - Accent 3"/>
    <w:basedOn w:val="a2"/>
    <w:uiPriority w:val="99"/>
    <w:rsid w:val="00560BC8"/>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4-Accent4">
    <w:name w:val="List Table 4 - Accent 4"/>
    <w:basedOn w:val="a2"/>
    <w:uiPriority w:val="99"/>
    <w:rsid w:val="00560BC8"/>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4-Accent5">
    <w:name w:val="List Table 4 - Accent 5"/>
    <w:basedOn w:val="a2"/>
    <w:uiPriority w:val="99"/>
    <w:rsid w:val="00560BC8"/>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auto"/>
      </w:tcPr>
    </w:tblStylePr>
    <w:tblStylePr w:type="band1Horz">
      <w:rPr>
        <w:rFonts w:ascii="Arial" w:hAnsi="Arial"/>
        <w:color w:val="404040"/>
        <w:sz w:val="22"/>
      </w:rPr>
      <w:tblPr/>
      <w:tcPr>
        <w:shd w:val="clear" w:color="CFDBF0" w:themeColor="accent5" w:themeTint="40" w:fill="auto"/>
      </w:tcPr>
    </w:tblStylePr>
  </w:style>
  <w:style w:type="table" w:customStyle="1" w:styleId="ListTable4-Accent6">
    <w:name w:val="List Table 4 - Accent 6"/>
    <w:basedOn w:val="a2"/>
    <w:uiPriority w:val="99"/>
    <w:rsid w:val="00560BC8"/>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customStyle="1" w:styleId="ListTable5Dark">
    <w:name w:val="List Table 5 Dark"/>
    <w:basedOn w:val="a2"/>
    <w:uiPriority w:val="99"/>
    <w:rsid w:val="00560BC8"/>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
    <w:name w:val="List Table 5 Dark - Accent 1"/>
    <w:basedOn w:val="a2"/>
    <w:uiPriority w:val="99"/>
    <w:rsid w:val="00560BC8"/>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auto"/>
      </w:tcPr>
    </w:tblStylePr>
    <w:tblStylePr w:type="band2Horz">
      <w:tblPr/>
      <w:tcPr>
        <w:tcBorders>
          <w:top w:val="single" w:sz="4" w:space="0" w:color="FFFFFF" w:themeColor="light1"/>
          <w:bottom w:val="single" w:sz="4" w:space="0" w:color="FFFFFF" w:themeColor="light1"/>
        </w:tcBorders>
        <w:shd w:val="clear" w:color="5B9BD5" w:themeColor="accent1" w:fill="auto"/>
      </w:tcPr>
    </w:tblStylePr>
  </w:style>
  <w:style w:type="table" w:customStyle="1" w:styleId="ListTable5Dark-Accent2">
    <w:name w:val="List Table 5 Dark - Accent 2"/>
    <w:basedOn w:val="a2"/>
    <w:uiPriority w:val="99"/>
    <w:rsid w:val="00560BC8"/>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auto"/>
      </w:tcPr>
    </w:tblStylePr>
    <w:tblStylePr w:type="band2Horz">
      <w:tblPr/>
      <w:tcPr>
        <w:tcBorders>
          <w:top w:val="single" w:sz="4" w:space="0" w:color="FFFFFF" w:themeColor="light1"/>
          <w:bottom w:val="single" w:sz="4" w:space="0" w:color="FFFFFF" w:themeColor="light1"/>
        </w:tcBorders>
        <w:shd w:val="clear" w:color="F4B184" w:themeColor="accent2" w:themeTint="97" w:fill="auto"/>
      </w:tcPr>
    </w:tblStylePr>
  </w:style>
  <w:style w:type="table" w:customStyle="1" w:styleId="ListTable5Dark-Accent3">
    <w:name w:val="List Table 5 Dark - Accent 3"/>
    <w:basedOn w:val="a2"/>
    <w:uiPriority w:val="99"/>
    <w:rsid w:val="00560BC8"/>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auto"/>
      </w:tcPr>
    </w:tblStylePr>
    <w:tblStylePr w:type="band2Horz">
      <w:tblPr/>
      <w:tcPr>
        <w:tcBorders>
          <w:top w:val="single" w:sz="4" w:space="0" w:color="FFFFFF" w:themeColor="light1"/>
          <w:bottom w:val="single" w:sz="4" w:space="0" w:color="FFFFFF" w:themeColor="light1"/>
        </w:tcBorders>
        <w:shd w:val="clear" w:color="C9C9C9" w:themeColor="accent3" w:themeTint="98" w:fill="auto"/>
      </w:tcPr>
    </w:tblStylePr>
  </w:style>
  <w:style w:type="table" w:customStyle="1" w:styleId="ListTable5Dark-Accent4">
    <w:name w:val="List Table 5 Dark - Accent 4"/>
    <w:basedOn w:val="a2"/>
    <w:uiPriority w:val="99"/>
    <w:rsid w:val="00560BC8"/>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auto"/>
      </w:tcPr>
    </w:tblStylePr>
    <w:tblStylePr w:type="band2Horz">
      <w:tblPr/>
      <w:tcPr>
        <w:tcBorders>
          <w:top w:val="single" w:sz="4" w:space="0" w:color="FFFFFF" w:themeColor="light1"/>
          <w:bottom w:val="single" w:sz="4" w:space="0" w:color="FFFFFF" w:themeColor="light1"/>
        </w:tcBorders>
        <w:shd w:val="clear" w:color="FFD865" w:themeColor="accent4" w:themeTint="9A" w:fill="auto"/>
      </w:tcPr>
    </w:tblStylePr>
  </w:style>
  <w:style w:type="table" w:customStyle="1" w:styleId="ListTable5Dark-Accent5">
    <w:name w:val="List Table 5 Dark - Accent 5"/>
    <w:basedOn w:val="a2"/>
    <w:uiPriority w:val="99"/>
    <w:rsid w:val="00560BC8"/>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auto"/>
      </w:tcPr>
    </w:tblStylePr>
    <w:tblStylePr w:type="band2Horz">
      <w:tblPr/>
      <w:tcPr>
        <w:tcBorders>
          <w:top w:val="single" w:sz="4" w:space="0" w:color="FFFFFF" w:themeColor="light1"/>
          <w:bottom w:val="single" w:sz="4" w:space="0" w:color="FFFFFF" w:themeColor="light1"/>
        </w:tcBorders>
        <w:shd w:val="clear" w:color="8DA9DB" w:themeColor="accent5" w:themeTint="9A" w:fill="auto"/>
      </w:tcPr>
    </w:tblStylePr>
  </w:style>
  <w:style w:type="table" w:customStyle="1" w:styleId="ListTable5Dark-Accent6">
    <w:name w:val="List Table 5 Dark - Accent 6"/>
    <w:basedOn w:val="a2"/>
    <w:uiPriority w:val="99"/>
    <w:rsid w:val="00560BC8"/>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uto"/>
      </w:tcPr>
    </w:tblStylePr>
    <w:tblStylePr w:type="band2Horz">
      <w:tblPr/>
      <w:tcPr>
        <w:tcBorders>
          <w:top w:val="single" w:sz="4" w:space="0" w:color="FFFFFF" w:themeColor="light1"/>
          <w:bottom w:val="single" w:sz="4" w:space="0" w:color="FFFFFF" w:themeColor="light1"/>
        </w:tcBorders>
        <w:shd w:val="clear" w:color="A9D08E" w:themeColor="accent6" w:themeTint="98" w:fill="auto"/>
      </w:tcPr>
    </w:tblStylePr>
  </w:style>
  <w:style w:type="table" w:customStyle="1" w:styleId="ListTable6Colorful">
    <w:name w:val="List Table 6 Colorful"/>
    <w:basedOn w:val="a2"/>
    <w:uiPriority w:val="99"/>
    <w:rsid w:val="00560BC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rsid w:val="00560BC8"/>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auto"/>
      </w:tcPr>
    </w:tblStylePr>
    <w:tblStylePr w:type="band1Horz">
      <w:rPr>
        <w:rFonts w:ascii="Arial" w:hAnsi="Arial"/>
        <w:color w:val="245A8D" w:themeColor="accent1" w:themeShade="95"/>
        <w:sz w:val="22"/>
      </w:rPr>
      <w:tblPr/>
      <w:tcPr>
        <w:shd w:val="clear" w:color="D5E5F4" w:themeColor="accent1" w:themeTint="40" w:fill="auto"/>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rsid w:val="00560BC8"/>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rsid w:val="00560BC8"/>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rsid w:val="00560BC8"/>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rsid w:val="00560BC8"/>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auto"/>
      </w:tcPr>
    </w:tblStylePr>
    <w:tblStylePr w:type="band1Horz">
      <w:rPr>
        <w:rFonts w:ascii="Arial" w:hAnsi="Arial"/>
        <w:color w:val="8DA9DB" w:themeColor="accent5" w:themeTint="9A" w:themeShade="95"/>
        <w:sz w:val="22"/>
      </w:rPr>
      <w:tblPr/>
      <w:tcPr>
        <w:shd w:val="clear" w:color="CFDBF0" w:themeColor="accent5" w:themeTint="40" w:fill="auto"/>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rsid w:val="00560BC8"/>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2"/>
    <w:uiPriority w:val="99"/>
    <w:rsid w:val="00560BC8"/>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rsid w:val="00560BC8"/>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auto"/>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auto"/>
      </w:tcPr>
    </w:tblStylePr>
    <w:tblStylePr w:type="band1Horz">
      <w:rPr>
        <w:rFonts w:ascii="Arial" w:hAnsi="Arial"/>
        <w:color w:val="245A8D" w:themeColor="accent1" w:themeShade="95"/>
        <w:sz w:val="22"/>
      </w:rPr>
      <w:tblPr/>
      <w:tcPr>
        <w:shd w:val="clear" w:color="D5E5F4" w:themeColor="accent1" w:themeTint="40" w:fill="auto"/>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rsid w:val="00560BC8"/>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auto"/>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rsid w:val="00560BC8"/>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auto"/>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rsid w:val="00560BC8"/>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auto"/>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rsid w:val="00560BC8"/>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auto"/>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auto"/>
      </w:tcPr>
    </w:tblStylePr>
    <w:tblStylePr w:type="band1Horz">
      <w:rPr>
        <w:rFonts w:ascii="Arial" w:hAnsi="Arial"/>
        <w:color w:val="8DA9DB" w:themeColor="accent5" w:themeTint="9A" w:themeShade="95"/>
        <w:sz w:val="22"/>
      </w:rPr>
      <w:tblPr/>
      <w:tcPr>
        <w:shd w:val="clear" w:color="CFDBF0" w:themeColor="accent5" w:themeTint="40" w:fill="auto"/>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rsid w:val="00560BC8"/>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auto"/>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sid w:val="00560BC8"/>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auto"/>
      </w:tcPr>
    </w:tblStylePr>
  </w:style>
  <w:style w:type="table" w:customStyle="1" w:styleId="Lined-Accent1">
    <w:name w:val="Lined - Accent 1"/>
    <w:basedOn w:val="a2"/>
    <w:uiPriority w:val="99"/>
    <w:rsid w:val="00560BC8"/>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auto"/>
      </w:tcPr>
    </w:tblStylePr>
    <w:tblStylePr w:type="lastRow">
      <w:rPr>
        <w:rFonts w:ascii="Arial" w:hAnsi="Arial"/>
        <w:color w:val="F2F2F2"/>
        <w:sz w:val="22"/>
      </w:rPr>
      <w:tblPr/>
      <w:tcPr>
        <w:shd w:val="clear" w:color="68A2D8" w:themeColor="accent1" w:themeTint="EA" w:fill="auto"/>
      </w:tcPr>
    </w:tblStylePr>
    <w:tblStylePr w:type="firstCol">
      <w:rPr>
        <w:rFonts w:ascii="Arial" w:hAnsi="Arial"/>
        <w:color w:val="F2F2F2"/>
        <w:sz w:val="22"/>
      </w:rPr>
      <w:tblPr/>
      <w:tcPr>
        <w:shd w:val="clear" w:color="68A2D8" w:themeColor="accent1" w:themeTint="EA" w:fill="auto"/>
      </w:tcPr>
    </w:tblStylePr>
    <w:tblStylePr w:type="lastCol">
      <w:rPr>
        <w:rFonts w:ascii="Arial" w:hAnsi="Arial"/>
        <w:color w:val="F2F2F2"/>
        <w:sz w:val="22"/>
      </w:rPr>
      <w:tblPr/>
      <w:tcPr>
        <w:shd w:val="clear" w:color="68A2D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auto"/>
      </w:tcPr>
    </w:tblStylePr>
  </w:style>
  <w:style w:type="table" w:customStyle="1" w:styleId="Lined-Accent2">
    <w:name w:val="Lined - Accent 2"/>
    <w:basedOn w:val="a2"/>
    <w:uiPriority w:val="99"/>
    <w:rsid w:val="00560BC8"/>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Lined-Accent3">
    <w:name w:val="Lined - Accent 3"/>
    <w:basedOn w:val="a2"/>
    <w:uiPriority w:val="99"/>
    <w:rsid w:val="00560BC8"/>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Lined-Accent4">
    <w:name w:val="Lined - Accent 4"/>
    <w:basedOn w:val="a2"/>
    <w:uiPriority w:val="99"/>
    <w:rsid w:val="00560BC8"/>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Lined-Accent5">
    <w:name w:val="Lined - Accent 5"/>
    <w:basedOn w:val="a2"/>
    <w:uiPriority w:val="99"/>
    <w:rsid w:val="00560BC8"/>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auto"/>
      </w:tcPr>
    </w:tblStylePr>
    <w:tblStylePr w:type="lastRow">
      <w:rPr>
        <w:rFonts w:ascii="Arial" w:hAnsi="Arial"/>
        <w:color w:val="F2F2F2"/>
        <w:sz w:val="22"/>
      </w:rPr>
      <w:tblPr/>
      <w:tcPr>
        <w:shd w:val="clear" w:color="4472C4" w:themeColor="accent5" w:fill="auto"/>
      </w:tcPr>
    </w:tblStylePr>
    <w:tblStylePr w:type="firstCol">
      <w:rPr>
        <w:rFonts w:ascii="Arial" w:hAnsi="Arial"/>
        <w:color w:val="F2F2F2"/>
        <w:sz w:val="22"/>
      </w:rPr>
      <w:tblPr/>
      <w:tcPr>
        <w:shd w:val="clear" w:color="4472C4" w:themeColor="accent5" w:fill="auto"/>
      </w:tcPr>
    </w:tblStylePr>
    <w:tblStylePr w:type="lastCol">
      <w:rPr>
        <w:rFonts w:ascii="Arial" w:hAnsi="Arial"/>
        <w:color w:val="F2F2F2"/>
        <w:sz w:val="22"/>
      </w:rPr>
      <w:tblPr/>
      <w:tcPr>
        <w:shd w:val="clear" w:color="4472C4"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auto"/>
      </w:tcPr>
    </w:tblStylePr>
  </w:style>
  <w:style w:type="table" w:customStyle="1" w:styleId="Lined-Accent6">
    <w:name w:val="Lined - Accent 6"/>
    <w:basedOn w:val="a2"/>
    <w:uiPriority w:val="99"/>
    <w:rsid w:val="00560BC8"/>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Lined-Accent">
    <w:name w:val="Bordered &amp; Lined - Accent"/>
    <w:basedOn w:val="a2"/>
    <w:uiPriority w:val="99"/>
    <w:rsid w:val="00560BC8"/>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auto"/>
      </w:tcPr>
    </w:tblStylePr>
  </w:style>
  <w:style w:type="table" w:customStyle="1" w:styleId="BorderedLined-Accent1">
    <w:name w:val="Bordered &amp; Lined - Accent 1"/>
    <w:basedOn w:val="a2"/>
    <w:uiPriority w:val="99"/>
    <w:rsid w:val="00560BC8"/>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auto"/>
      </w:tcPr>
    </w:tblStylePr>
    <w:tblStylePr w:type="lastRow">
      <w:rPr>
        <w:rFonts w:ascii="Arial" w:hAnsi="Arial"/>
        <w:color w:val="F2F2F2"/>
        <w:sz w:val="22"/>
      </w:rPr>
      <w:tblPr/>
      <w:tcPr>
        <w:shd w:val="clear" w:color="68A2D8" w:themeColor="accent1" w:themeTint="EA" w:fill="auto"/>
      </w:tcPr>
    </w:tblStylePr>
    <w:tblStylePr w:type="firstCol">
      <w:rPr>
        <w:rFonts w:ascii="Arial" w:hAnsi="Arial"/>
        <w:color w:val="F2F2F2"/>
        <w:sz w:val="22"/>
      </w:rPr>
      <w:tblPr/>
      <w:tcPr>
        <w:shd w:val="clear" w:color="68A2D8" w:themeColor="accent1" w:themeTint="EA" w:fill="auto"/>
      </w:tcPr>
    </w:tblStylePr>
    <w:tblStylePr w:type="lastCol">
      <w:rPr>
        <w:rFonts w:ascii="Arial" w:hAnsi="Arial"/>
        <w:color w:val="F2F2F2"/>
        <w:sz w:val="22"/>
      </w:rPr>
      <w:tblPr/>
      <w:tcPr>
        <w:shd w:val="clear" w:color="68A2D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auto"/>
      </w:tcPr>
    </w:tblStylePr>
  </w:style>
  <w:style w:type="table" w:customStyle="1" w:styleId="BorderedLined-Accent2">
    <w:name w:val="Bordered &amp; Lined - Accent 2"/>
    <w:basedOn w:val="a2"/>
    <w:uiPriority w:val="99"/>
    <w:rsid w:val="00560BC8"/>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BorderedLined-Accent3">
    <w:name w:val="Bordered &amp; Lined - Accent 3"/>
    <w:basedOn w:val="a2"/>
    <w:uiPriority w:val="99"/>
    <w:rsid w:val="00560BC8"/>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BorderedLined-Accent4">
    <w:name w:val="Bordered &amp; Lined - Accent 4"/>
    <w:basedOn w:val="a2"/>
    <w:uiPriority w:val="99"/>
    <w:rsid w:val="00560BC8"/>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BorderedLined-Accent5">
    <w:name w:val="Bordered &amp; Lined - Accent 5"/>
    <w:basedOn w:val="a2"/>
    <w:uiPriority w:val="99"/>
    <w:rsid w:val="00560BC8"/>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auto"/>
      </w:tcPr>
    </w:tblStylePr>
    <w:tblStylePr w:type="lastRow">
      <w:rPr>
        <w:rFonts w:ascii="Arial" w:hAnsi="Arial"/>
        <w:color w:val="F2F2F2"/>
        <w:sz w:val="22"/>
      </w:rPr>
      <w:tblPr/>
      <w:tcPr>
        <w:shd w:val="clear" w:color="4472C4" w:themeColor="accent5" w:fill="auto"/>
      </w:tcPr>
    </w:tblStylePr>
    <w:tblStylePr w:type="firstCol">
      <w:rPr>
        <w:rFonts w:ascii="Arial" w:hAnsi="Arial"/>
        <w:color w:val="F2F2F2"/>
        <w:sz w:val="22"/>
      </w:rPr>
      <w:tblPr/>
      <w:tcPr>
        <w:shd w:val="clear" w:color="4472C4" w:themeColor="accent5" w:fill="auto"/>
      </w:tcPr>
    </w:tblStylePr>
    <w:tblStylePr w:type="lastCol">
      <w:rPr>
        <w:rFonts w:ascii="Arial" w:hAnsi="Arial"/>
        <w:color w:val="F2F2F2"/>
        <w:sz w:val="22"/>
      </w:rPr>
      <w:tblPr/>
      <w:tcPr>
        <w:shd w:val="clear" w:color="4472C4"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auto"/>
      </w:tcPr>
    </w:tblStylePr>
  </w:style>
  <w:style w:type="table" w:customStyle="1" w:styleId="BorderedLined-Accent6">
    <w:name w:val="Bordered &amp; Lined - Accent 6"/>
    <w:basedOn w:val="a2"/>
    <w:uiPriority w:val="99"/>
    <w:rsid w:val="00560BC8"/>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
    <w:name w:val="Bordered"/>
    <w:basedOn w:val="a2"/>
    <w:uiPriority w:val="99"/>
    <w:rsid w:val="00560BC8"/>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560BC8"/>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rsid w:val="00560BC8"/>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rsid w:val="00560BC8"/>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rsid w:val="00560BC8"/>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rsid w:val="00560BC8"/>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rsid w:val="00560BC8"/>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560BC8"/>
    <w:rPr>
      <w:sz w:val="18"/>
    </w:rPr>
  </w:style>
  <w:style w:type="paragraph" w:styleId="ad">
    <w:name w:val="endnote text"/>
    <w:basedOn w:val="a0"/>
    <w:link w:val="ae"/>
    <w:uiPriority w:val="99"/>
    <w:semiHidden/>
    <w:unhideWhenUsed/>
    <w:rsid w:val="00560BC8"/>
  </w:style>
  <w:style w:type="character" w:customStyle="1" w:styleId="ae">
    <w:name w:val="Текст концевой сноски Знак"/>
    <w:link w:val="ad"/>
    <w:rsid w:val="00560BC8"/>
    <w:rPr>
      <w:sz w:val="20"/>
    </w:rPr>
  </w:style>
  <w:style w:type="character" w:styleId="af">
    <w:name w:val="endnote reference"/>
    <w:basedOn w:val="a1"/>
    <w:unhideWhenUsed/>
    <w:rsid w:val="00560BC8"/>
    <w:rPr>
      <w:vertAlign w:val="superscript"/>
    </w:rPr>
  </w:style>
  <w:style w:type="paragraph" w:styleId="11">
    <w:name w:val="toc 1"/>
    <w:basedOn w:val="a0"/>
    <w:next w:val="a0"/>
    <w:unhideWhenUsed/>
    <w:rsid w:val="00560BC8"/>
    <w:pPr>
      <w:spacing w:after="57"/>
    </w:pPr>
  </w:style>
  <w:style w:type="paragraph" w:styleId="25">
    <w:name w:val="toc 2"/>
    <w:basedOn w:val="a0"/>
    <w:next w:val="a0"/>
    <w:unhideWhenUsed/>
    <w:rsid w:val="00560BC8"/>
    <w:pPr>
      <w:spacing w:after="57"/>
      <w:ind w:left="283"/>
    </w:pPr>
  </w:style>
  <w:style w:type="paragraph" w:styleId="31">
    <w:name w:val="toc 3"/>
    <w:basedOn w:val="a0"/>
    <w:next w:val="a0"/>
    <w:unhideWhenUsed/>
    <w:rsid w:val="00560BC8"/>
    <w:pPr>
      <w:spacing w:after="57"/>
      <w:ind w:left="567"/>
    </w:pPr>
  </w:style>
  <w:style w:type="paragraph" w:styleId="42">
    <w:name w:val="toc 4"/>
    <w:basedOn w:val="a0"/>
    <w:next w:val="a0"/>
    <w:unhideWhenUsed/>
    <w:rsid w:val="00560BC8"/>
    <w:pPr>
      <w:spacing w:after="57"/>
      <w:ind w:left="850"/>
    </w:pPr>
  </w:style>
  <w:style w:type="paragraph" w:styleId="51">
    <w:name w:val="toc 5"/>
    <w:basedOn w:val="a0"/>
    <w:next w:val="a0"/>
    <w:unhideWhenUsed/>
    <w:rsid w:val="00560BC8"/>
    <w:pPr>
      <w:spacing w:after="57"/>
      <w:ind w:left="1134"/>
    </w:pPr>
  </w:style>
  <w:style w:type="paragraph" w:styleId="61">
    <w:name w:val="toc 6"/>
    <w:basedOn w:val="a0"/>
    <w:next w:val="a0"/>
    <w:unhideWhenUsed/>
    <w:rsid w:val="00560BC8"/>
    <w:pPr>
      <w:spacing w:after="57"/>
      <w:ind w:left="1417"/>
    </w:pPr>
  </w:style>
  <w:style w:type="paragraph" w:styleId="71">
    <w:name w:val="toc 7"/>
    <w:basedOn w:val="a0"/>
    <w:next w:val="a0"/>
    <w:unhideWhenUsed/>
    <w:rsid w:val="00560BC8"/>
    <w:pPr>
      <w:spacing w:after="57"/>
      <w:ind w:left="1701"/>
    </w:pPr>
  </w:style>
  <w:style w:type="paragraph" w:styleId="81">
    <w:name w:val="toc 8"/>
    <w:basedOn w:val="a0"/>
    <w:next w:val="a0"/>
    <w:unhideWhenUsed/>
    <w:rsid w:val="00560BC8"/>
    <w:pPr>
      <w:spacing w:after="57"/>
      <w:ind w:left="1984"/>
    </w:pPr>
  </w:style>
  <w:style w:type="paragraph" w:styleId="91">
    <w:name w:val="toc 9"/>
    <w:basedOn w:val="a0"/>
    <w:next w:val="a0"/>
    <w:unhideWhenUsed/>
    <w:rsid w:val="00560BC8"/>
    <w:pPr>
      <w:spacing w:after="57"/>
      <w:ind w:left="2268"/>
    </w:pPr>
  </w:style>
  <w:style w:type="paragraph" w:styleId="af0">
    <w:name w:val="TOC Heading"/>
    <w:uiPriority w:val="39"/>
    <w:unhideWhenUsed/>
    <w:rsid w:val="00560BC8"/>
  </w:style>
  <w:style w:type="paragraph" w:styleId="af1">
    <w:name w:val="table of figures"/>
    <w:basedOn w:val="a0"/>
    <w:next w:val="a0"/>
    <w:uiPriority w:val="99"/>
    <w:unhideWhenUsed/>
    <w:rsid w:val="00560BC8"/>
  </w:style>
  <w:style w:type="character" w:customStyle="1" w:styleId="af2">
    <w:name w:val="Символ сноски"/>
    <w:qFormat/>
    <w:rsid w:val="00560BC8"/>
    <w:rPr>
      <w:vertAlign w:val="superscript"/>
    </w:rPr>
  </w:style>
  <w:style w:type="paragraph" w:styleId="af3">
    <w:name w:val="footer"/>
    <w:basedOn w:val="a0"/>
    <w:link w:val="af4"/>
    <w:rsid w:val="00560BC8"/>
    <w:pPr>
      <w:tabs>
        <w:tab w:val="center" w:pos="4677"/>
        <w:tab w:val="right" w:pos="9355"/>
      </w:tabs>
    </w:pPr>
  </w:style>
  <w:style w:type="character" w:customStyle="1" w:styleId="af4">
    <w:name w:val="Нижний колонтитул Знак"/>
    <w:basedOn w:val="a1"/>
    <w:link w:val="af3"/>
    <w:rsid w:val="00560BC8"/>
    <w:rPr>
      <w:rFonts w:ascii="Times New Roman" w:eastAsia="Times New Roman" w:hAnsi="Times New Roman" w:cs="Times New Roman"/>
      <w:sz w:val="20"/>
      <w:szCs w:val="20"/>
      <w:lang w:eastAsia="ar-SA"/>
    </w:rPr>
  </w:style>
  <w:style w:type="paragraph" w:styleId="af5">
    <w:name w:val="footnote text"/>
    <w:basedOn w:val="a0"/>
    <w:link w:val="af6"/>
    <w:rsid w:val="00560BC8"/>
  </w:style>
  <w:style w:type="character" w:customStyle="1" w:styleId="af6">
    <w:name w:val="Текст сноски Знак"/>
    <w:basedOn w:val="a1"/>
    <w:link w:val="af5"/>
    <w:qFormat/>
    <w:rsid w:val="00560BC8"/>
    <w:rPr>
      <w:rFonts w:ascii="Times New Roman" w:eastAsia="Times New Roman" w:hAnsi="Times New Roman" w:cs="Times New Roman"/>
      <w:sz w:val="20"/>
      <w:szCs w:val="20"/>
      <w:lang w:eastAsia="ar-SA"/>
    </w:rPr>
  </w:style>
  <w:style w:type="character" w:customStyle="1" w:styleId="af7">
    <w:name w:val="Основной текст_"/>
    <w:link w:val="32"/>
    <w:qFormat/>
    <w:rsid w:val="00560BC8"/>
    <w:rPr>
      <w:sz w:val="19"/>
      <w:szCs w:val="19"/>
      <w:shd w:val="clear" w:color="auto" w:fill="FFFFFF"/>
    </w:rPr>
  </w:style>
  <w:style w:type="paragraph" w:customStyle="1" w:styleId="32">
    <w:name w:val="Основной текст3"/>
    <w:basedOn w:val="a0"/>
    <w:link w:val="af7"/>
    <w:rsid w:val="00560BC8"/>
    <w:pPr>
      <w:widowControl w:val="0"/>
      <w:shd w:val="clear" w:color="auto" w:fill="FFFFFF"/>
      <w:spacing w:before="540" w:after="120" w:line="245" w:lineRule="exact"/>
      <w:ind w:hanging="340"/>
      <w:jc w:val="both"/>
    </w:pPr>
    <w:rPr>
      <w:rFonts w:asciiTheme="minorHAnsi" w:eastAsiaTheme="minorHAnsi" w:hAnsiTheme="minorHAnsi" w:cstheme="minorBidi"/>
      <w:sz w:val="19"/>
      <w:szCs w:val="19"/>
      <w:lang w:eastAsia="en-US"/>
    </w:rPr>
  </w:style>
  <w:style w:type="character" w:styleId="af8">
    <w:name w:val="footnote reference"/>
    <w:aliases w:val="Ссылка на сноску 45,fr,Used by Word for Help footnote symbols,Знак сноски 1,Ciae niinee 1,Знак сноски-FN,Ciae niinee-FN,Referencia nota al pie,SUPERS,ТЗ.Сноска.Знак"/>
    <w:unhideWhenUsed/>
    <w:qFormat/>
    <w:rsid w:val="00560BC8"/>
    <w:rPr>
      <w:vertAlign w:val="superscript"/>
    </w:rPr>
  </w:style>
  <w:style w:type="paragraph" w:customStyle="1" w:styleId="af9">
    <w:name w:val="Базовый"/>
    <w:link w:val="afa"/>
    <w:rsid w:val="00560BC8"/>
    <w:pPr>
      <w:tabs>
        <w:tab w:val="left" w:pos="708"/>
      </w:tabs>
      <w:spacing w:after="0" w:line="100" w:lineRule="atLeast"/>
    </w:pPr>
    <w:rPr>
      <w:rFonts w:ascii="Times New Roman" w:eastAsia="Times New Roman" w:hAnsi="Times New Roman" w:cs="Times New Roman"/>
      <w:sz w:val="24"/>
      <w:szCs w:val="24"/>
      <w:lang w:eastAsia="ar-SA"/>
    </w:rPr>
  </w:style>
  <w:style w:type="character" w:customStyle="1" w:styleId="afa">
    <w:name w:val="Базовый Знак"/>
    <w:link w:val="af9"/>
    <w:rsid w:val="00560BC8"/>
    <w:rPr>
      <w:rFonts w:ascii="Times New Roman" w:eastAsia="Times New Roman" w:hAnsi="Times New Roman" w:cs="Times New Roman"/>
      <w:sz w:val="24"/>
      <w:szCs w:val="24"/>
      <w:lang w:eastAsia="ar-SA"/>
    </w:rPr>
  </w:style>
  <w:style w:type="paragraph" w:styleId="afb">
    <w:name w:val="Balloon Text"/>
    <w:basedOn w:val="a0"/>
    <w:link w:val="afc"/>
    <w:uiPriority w:val="99"/>
    <w:unhideWhenUsed/>
    <w:rsid w:val="00560BC8"/>
    <w:rPr>
      <w:rFonts w:ascii="Segoe UI" w:hAnsi="Segoe UI" w:cs="Segoe UI"/>
      <w:sz w:val="18"/>
      <w:szCs w:val="18"/>
    </w:rPr>
  </w:style>
  <w:style w:type="character" w:customStyle="1" w:styleId="afc">
    <w:name w:val="Текст выноски Знак"/>
    <w:basedOn w:val="a1"/>
    <w:link w:val="afb"/>
    <w:uiPriority w:val="99"/>
    <w:rsid w:val="00560BC8"/>
    <w:rPr>
      <w:rFonts w:ascii="Segoe UI" w:eastAsia="Times New Roman" w:hAnsi="Segoe UI" w:cs="Segoe UI"/>
      <w:sz w:val="18"/>
      <w:szCs w:val="18"/>
      <w:lang w:eastAsia="ar-SA"/>
    </w:rPr>
  </w:style>
  <w:style w:type="character" w:customStyle="1" w:styleId="chief-title">
    <w:name w:val="chief-title"/>
    <w:rsid w:val="00560BC8"/>
  </w:style>
  <w:style w:type="paragraph" w:styleId="afd">
    <w:name w:val="No Spacing"/>
    <w:uiPriority w:val="1"/>
    <w:qFormat/>
    <w:rsid w:val="00560BC8"/>
    <w:pPr>
      <w:widowControl w:val="0"/>
      <w:spacing w:after="0" w:line="240" w:lineRule="auto"/>
    </w:pPr>
    <w:rPr>
      <w:rFonts w:ascii="Courier New" w:eastAsia="Times New Roman" w:hAnsi="Courier New" w:cs="Courier New"/>
      <w:sz w:val="20"/>
      <w:szCs w:val="20"/>
      <w:lang w:eastAsia="ru-RU"/>
    </w:rPr>
  </w:style>
  <w:style w:type="character" w:styleId="afe">
    <w:name w:val="Hyperlink"/>
    <w:basedOn w:val="a1"/>
    <w:unhideWhenUsed/>
    <w:rsid w:val="00560BC8"/>
    <w:rPr>
      <w:color w:val="0563C1" w:themeColor="hyperlink"/>
      <w:u w:val="single"/>
    </w:rPr>
  </w:style>
  <w:style w:type="character" w:customStyle="1" w:styleId="12">
    <w:name w:val="Неразрешенное упоминание1"/>
    <w:basedOn w:val="a1"/>
    <w:unhideWhenUsed/>
    <w:rsid w:val="00560BC8"/>
    <w:rPr>
      <w:color w:val="605E5C"/>
      <w:shd w:val="clear" w:color="auto" w:fill="E1DFDD"/>
    </w:rPr>
  </w:style>
  <w:style w:type="paragraph" w:styleId="aff">
    <w:name w:val="List Paragraph"/>
    <w:aliases w:val="ТЗ список,Абзац списка литеральный,Абзац списка с маркерами,Medium Grid 1 Accent 2,Цветной список - Акцент 11,Bullet List,FooterText,numbered,Paragraphe de liste1,lp1,List Paragraph1,it_List1,ПС - Нумерованный,Таблица - текст"/>
    <w:basedOn w:val="a0"/>
    <w:uiPriority w:val="34"/>
    <w:qFormat/>
    <w:rsid w:val="00560BC8"/>
    <w:pPr>
      <w:ind w:left="720"/>
      <w:contextualSpacing/>
    </w:pPr>
  </w:style>
  <w:style w:type="paragraph" w:customStyle="1" w:styleId="ConsNormal">
    <w:name w:val="ConsNormal"/>
    <w:rsid w:val="00560BC8"/>
    <w:pPr>
      <w:widowControl w:val="0"/>
      <w:spacing w:after="0" w:line="240" w:lineRule="auto"/>
      <w:ind w:firstLine="720"/>
    </w:pPr>
    <w:rPr>
      <w:rFonts w:ascii="Consultant" w:eastAsia="Times New Roman" w:hAnsi="Consultant" w:cs="Consultant"/>
      <w:sz w:val="20"/>
      <w:szCs w:val="20"/>
      <w:lang w:eastAsia="ru-RU"/>
    </w:rPr>
  </w:style>
  <w:style w:type="table" w:customStyle="1" w:styleId="13">
    <w:name w:val="Сетка таблицы1"/>
    <w:basedOn w:val="a2"/>
    <w:next w:val="aff0"/>
    <w:rsid w:val="00560BC8"/>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0">
    <w:name w:val="Table Grid"/>
    <w:basedOn w:val="a2"/>
    <w:uiPriority w:val="59"/>
    <w:rsid w:val="00560BC8"/>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3">
    <w:name w:val="Стиль3 Знак Знак"/>
    <w:basedOn w:val="26"/>
    <w:link w:val="34"/>
    <w:qFormat/>
    <w:rsid w:val="00560BC8"/>
    <w:pPr>
      <w:widowControl w:val="0"/>
      <w:tabs>
        <w:tab w:val="num" w:pos="227"/>
      </w:tabs>
      <w:spacing w:after="0" w:line="240" w:lineRule="auto"/>
      <w:ind w:left="0"/>
      <w:jc w:val="both"/>
    </w:pPr>
    <w:rPr>
      <w:sz w:val="24"/>
      <w:szCs w:val="24"/>
      <w:lang w:eastAsia="ru-RU"/>
    </w:rPr>
  </w:style>
  <w:style w:type="character" w:customStyle="1" w:styleId="34">
    <w:name w:val="Стиль3 Знак Знак Знак"/>
    <w:link w:val="33"/>
    <w:rsid w:val="00560BC8"/>
    <w:rPr>
      <w:rFonts w:ascii="Times New Roman" w:eastAsia="Times New Roman" w:hAnsi="Times New Roman" w:cs="Times New Roman"/>
      <w:sz w:val="24"/>
      <w:szCs w:val="24"/>
      <w:lang w:eastAsia="ru-RU"/>
    </w:rPr>
  </w:style>
  <w:style w:type="table" w:customStyle="1" w:styleId="27">
    <w:name w:val="Сетка таблицы2"/>
    <w:basedOn w:val="a2"/>
    <w:next w:val="aff0"/>
    <w:uiPriority w:val="59"/>
    <w:rsid w:val="00560BC8"/>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6">
    <w:name w:val="Body Text Indent 2"/>
    <w:basedOn w:val="a0"/>
    <w:link w:val="28"/>
    <w:unhideWhenUsed/>
    <w:rsid w:val="00560BC8"/>
    <w:pPr>
      <w:spacing w:after="120" w:line="480" w:lineRule="auto"/>
      <w:ind w:left="283"/>
    </w:pPr>
  </w:style>
  <w:style w:type="character" w:customStyle="1" w:styleId="28">
    <w:name w:val="Основной текст с отступом 2 Знак"/>
    <w:basedOn w:val="a1"/>
    <w:link w:val="26"/>
    <w:rsid w:val="00560BC8"/>
    <w:rPr>
      <w:rFonts w:ascii="Times New Roman" w:eastAsia="Times New Roman" w:hAnsi="Times New Roman" w:cs="Times New Roman"/>
      <w:sz w:val="20"/>
      <w:szCs w:val="20"/>
      <w:lang w:eastAsia="ar-SA"/>
    </w:rPr>
  </w:style>
  <w:style w:type="paragraph" w:customStyle="1" w:styleId="ConsPlusNormal">
    <w:name w:val="ConsPlusNormal"/>
    <w:qFormat/>
    <w:rsid w:val="00560BC8"/>
    <w:pPr>
      <w:widowControl w:val="0"/>
      <w:spacing w:after="0" w:line="240" w:lineRule="auto"/>
    </w:pPr>
    <w:rPr>
      <w:rFonts w:ascii="Times New Roman" w:eastAsia="Times New Roman" w:hAnsi="Times New Roman" w:cs="Times New Roman"/>
      <w:sz w:val="24"/>
      <w:szCs w:val="20"/>
      <w:lang w:eastAsia="ru-RU"/>
    </w:rPr>
  </w:style>
  <w:style w:type="paragraph" w:styleId="aff1">
    <w:name w:val="Body Text"/>
    <w:aliases w:val="Основной текст Знак Знак Знак,Основной текст Знак Знак,Основной текст Знак Знак Знак Знак Знак Знак"/>
    <w:basedOn w:val="a0"/>
    <w:link w:val="aff2"/>
    <w:uiPriority w:val="1"/>
    <w:unhideWhenUsed/>
    <w:qFormat/>
    <w:rsid w:val="00560BC8"/>
    <w:pPr>
      <w:spacing w:after="120"/>
    </w:pPr>
  </w:style>
  <w:style w:type="character" w:customStyle="1" w:styleId="aff2">
    <w:name w:val="Основной текст Знак"/>
    <w:aliases w:val="Основной текст Знак Знак Знак Знак1,Основной текст Знак Знак Знак2,Основной текст Знак Знак Знак Знак Знак Знак Знак1"/>
    <w:basedOn w:val="a1"/>
    <w:link w:val="aff1"/>
    <w:uiPriority w:val="1"/>
    <w:rsid w:val="00560BC8"/>
    <w:rPr>
      <w:rFonts w:ascii="Times New Roman" w:eastAsia="Times New Roman" w:hAnsi="Times New Roman" w:cs="Times New Roman"/>
      <w:sz w:val="20"/>
      <w:szCs w:val="20"/>
      <w:lang w:eastAsia="ar-SA"/>
    </w:rPr>
  </w:style>
  <w:style w:type="character" w:customStyle="1" w:styleId="Bodytext2">
    <w:name w:val="Body text (2)_"/>
    <w:basedOn w:val="a1"/>
    <w:link w:val="Bodytext20"/>
    <w:rsid w:val="00560BC8"/>
    <w:rPr>
      <w:rFonts w:ascii="Times New Roman" w:eastAsia="Times New Roman" w:hAnsi="Times New Roman" w:cs="Times New Roman"/>
      <w:sz w:val="28"/>
      <w:szCs w:val="28"/>
      <w:shd w:val="clear" w:color="auto" w:fill="FFFFFF"/>
    </w:rPr>
  </w:style>
  <w:style w:type="paragraph" w:customStyle="1" w:styleId="Bodytext20">
    <w:name w:val="Body text (2)"/>
    <w:basedOn w:val="a0"/>
    <w:link w:val="Bodytext2"/>
    <w:rsid w:val="00560BC8"/>
    <w:pPr>
      <w:widowControl w:val="0"/>
      <w:shd w:val="clear" w:color="auto" w:fill="FFFFFF"/>
      <w:spacing w:after="900" w:line="0" w:lineRule="atLeast"/>
      <w:jc w:val="right"/>
    </w:pPr>
    <w:rPr>
      <w:sz w:val="28"/>
      <w:szCs w:val="28"/>
      <w:lang w:eastAsia="en-US"/>
    </w:rPr>
  </w:style>
  <w:style w:type="character" w:customStyle="1" w:styleId="Bodytext5Exact">
    <w:name w:val="Body text (5) Exact"/>
    <w:basedOn w:val="a1"/>
    <w:rsid w:val="00560BC8"/>
    <w:rPr>
      <w:rFonts w:ascii="Times New Roman" w:eastAsia="Times New Roman" w:hAnsi="Times New Roman" w:cs="Times New Roman"/>
      <w:b/>
      <w:bCs/>
      <w:i w:val="0"/>
      <w:iCs w:val="0"/>
      <w:smallCaps w:val="0"/>
      <w:strike w:val="0"/>
      <w:sz w:val="20"/>
      <w:szCs w:val="20"/>
      <w:u w:val="none"/>
    </w:rPr>
  </w:style>
  <w:style w:type="character" w:customStyle="1" w:styleId="Bodytext5">
    <w:name w:val="Body text (5)_"/>
    <w:basedOn w:val="a1"/>
    <w:link w:val="Bodytext50"/>
    <w:rsid w:val="00560BC8"/>
    <w:rPr>
      <w:rFonts w:ascii="Times New Roman" w:eastAsia="Times New Roman" w:hAnsi="Times New Roman" w:cs="Times New Roman"/>
      <w:b/>
      <w:bCs/>
      <w:sz w:val="20"/>
      <w:szCs w:val="20"/>
      <w:shd w:val="clear" w:color="auto" w:fill="FFFFFF"/>
    </w:rPr>
  </w:style>
  <w:style w:type="paragraph" w:customStyle="1" w:styleId="Bodytext50">
    <w:name w:val="Body text (5)"/>
    <w:basedOn w:val="a0"/>
    <w:link w:val="Bodytext5"/>
    <w:rsid w:val="00560BC8"/>
    <w:pPr>
      <w:widowControl w:val="0"/>
      <w:shd w:val="clear" w:color="auto" w:fill="FFFFFF"/>
      <w:spacing w:after="540" w:line="0" w:lineRule="atLeast"/>
      <w:jc w:val="both"/>
    </w:pPr>
    <w:rPr>
      <w:b/>
      <w:bCs/>
      <w:lang w:eastAsia="en-US"/>
    </w:rPr>
  </w:style>
  <w:style w:type="character" w:customStyle="1" w:styleId="Bodytext2Exact">
    <w:name w:val="Body text (2) Exact"/>
    <w:basedOn w:val="a1"/>
    <w:rsid w:val="00560BC8"/>
    <w:rPr>
      <w:rFonts w:ascii="Times New Roman" w:eastAsia="Times New Roman" w:hAnsi="Times New Roman" w:cs="Times New Roman"/>
      <w:b w:val="0"/>
      <w:bCs w:val="0"/>
      <w:i w:val="0"/>
      <w:iCs w:val="0"/>
      <w:smallCaps w:val="0"/>
      <w:strike w:val="0"/>
      <w:sz w:val="28"/>
      <w:szCs w:val="28"/>
      <w:u w:val="none"/>
    </w:rPr>
  </w:style>
  <w:style w:type="paragraph" w:customStyle="1" w:styleId="Style3">
    <w:name w:val="Style3"/>
    <w:basedOn w:val="a0"/>
    <w:rsid w:val="00560BC8"/>
    <w:pPr>
      <w:widowControl w:val="0"/>
      <w:spacing w:line="274" w:lineRule="exact"/>
    </w:pPr>
    <w:rPr>
      <w:sz w:val="24"/>
      <w:szCs w:val="24"/>
      <w:lang w:eastAsia="ru-RU"/>
    </w:rPr>
  </w:style>
  <w:style w:type="character" w:customStyle="1" w:styleId="FontStyle11">
    <w:name w:val="Font Style11"/>
    <w:basedOn w:val="a1"/>
    <w:uiPriority w:val="99"/>
    <w:rsid w:val="00560BC8"/>
    <w:rPr>
      <w:rFonts w:ascii="Times New Roman" w:hAnsi="Times New Roman" w:cs="Times New Roman"/>
      <w:sz w:val="24"/>
      <w:szCs w:val="24"/>
    </w:rPr>
  </w:style>
  <w:style w:type="character" w:customStyle="1" w:styleId="WW8Num1z0">
    <w:name w:val="WW8Num1z0"/>
    <w:rsid w:val="00661986"/>
    <w:rPr>
      <w:rFonts w:cs="Times New Roman"/>
      <w:sz w:val="20"/>
      <w:szCs w:val="20"/>
    </w:rPr>
  </w:style>
  <w:style w:type="character" w:customStyle="1" w:styleId="WW8Num1z1">
    <w:name w:val="WW8Num1z1"/>
    <w:rsid w:val="00661986"/>
  </w:style>
  <w:style w:type="character" w:customStyle="1" w:styleId="WW8Num1z2">
    <w:name w:val="WW8Num1z2"/>
    <w:rsid w:val="00661986"/>
  </w:style>
  <w:style w:type="character" w:customStyle="1" w:styleId="WW8Num1z3">
    <w:name w:val="WW8Num1z3"/>
    <w:rsid w:val="00661986"/>
  </w:style>
  <w:style w:type="character" w:customStyle="1" w:styleId="WW8Num1z4">
    <w:name w:val="WW8Num1z4"/>
    <w:rsid w:val="00661986"/>
  </w:style>
  <w:style w:type="character" w:customStyle="1" w:styleId="WW8Num1z5">
    <w:name w:val="WW8Num1z5"/>
    <w:rsid w:val="00661986"/>
  </w:style>
  <w:style w:type="character" w:customStyle="1" w:styleId="WW8Num1z6">
    <w:name w:val="WW8Num1z6"/>
    <w:rsid w:val="00661986"/>
  </w:style>
  <w:style w:type="character" w:customStyle="1" w:styleId="WW8Num1z7">
    <w:name w:val="WW8Num1z7"/>
    <w:rsid w:val="00661986"/>
  </w:style>
  <w:style w:type="character" w:customStyle="1" w:styleId="WW8Num1z8">
    <w:name w:val="WW8Num1z8"/>
    <w:rsid w:val="00661986"/>
  </w:style>
  <w:style w:type="character" w:customStyle="1" w:styleId="WW8Num2z0">
    <w:name w:val="WW8Num2z0"/>
    <w:rsid w:val="00661986"/>
    <w:rPr>
      <w:rFonts w:ascii="Symbol" w:hAnsi="Symbol" w:cs="Symbol"/>
    </w:rPr>
  </w:style>
  <w:style w:type="character" w:customStyle="1" w:styleId="WW8Num2z1">
    <w:name w:val="WW8Num2z1"/>
    <w:rsid w:val="00661986"/>
    <w:rPr>
      <w:rFonts w:ascii="OpenSymbol" w:hAnsi="OpenSymbol" w:cs="OpenSymbol"/>
    </w:rPr>
  </w:style>
  <w:style w:type="character" w:customStyle="1" w:styleId="WW8Num2z2">
    <w:name w:val="WW8Num2z2"/>
    <w:rsid w:val="00661986"/>
    <w:rPr>
      <w:sz w:val="20"/>
      <w:szCs w:val="20"/>
    </w:rPr>
  </w:style>
  <w:style w:type="character" w:customStyle="1" w:styleId="WW8Num2z3">
    <w:name w:val="WW8Num2z3"/>
    <w:rsid w:val="00661986"/>
  </w:style>
  <w:style w:type="character" w:customStyle="1" w:styleId="WW8Num2z4">
    <w:name w:val="WW8Num2z4"/>
    <w:rsid w:val="00661986"/>
  </w:style>
  <w:style w:type="character" w:customStyle="1" w:styleId="WW8Num2z5">
    <w:name w:val="WW8Num2z5"/>
    <w:rsid w:val="00661986"/>
  </w:style>
  <w:style w:type="character" w:customStyle="1" w:styleId="WW8Num2z6">
    <w:name w:val="WW8Num2z6"/>
    <w:rsid w:val="00661986"/>
  </w:style>
  <w:style w:type="character" w:customStyle="1" w:styleId="WW8Num2z7">
    <w:name w:val="WW8Num2z7"/>
    <w:rsid w:val="00661986"/>
  </w:style>
  <w:style w:type="character" w:customStyle="1" w:styleId="WW8Num2z8">
    <w:name w:val="WW8Num2z8"/>
    <w:rsid w:val="00661986"/>
  </w:style>
  <w:style w:type="character" w:customStyle="1" w:styleId="WW8Num3z0">
    <w:name w:val="WW8Num3z0"/>
    <w:rsid w:val="00661986"/>
    <w:rPr>
      <w:rFonts w:cs="Times New Roman"/>
      <w:sz w:val="20"/>
      <w:szCs w:val="20"/>
      <w:lang w:val="ru-RU"/>
    </w:rPr>
  </w:style>
  <w:style w:type="character" w:customStyle="1" w:styleId="WW8Num4z0">
    <w:name w:val="WW8Num4z0"/>
    <w:rsid w:val="00661986"/>
    <w:rPr>
      <w:rFonts w:ascii="Symbol" w:hAnsi="Symbol" w:cs="Calibri"/>
      <w:bCs/>
      <w:color w:val="000000"/>
      <w:spacing w:val="-1"/>
      <w:position w:val="0"/>
      <w:sz w:val="20"/>
      <w:szCs w:val="20"/>
      <w:vertAlign w:val="baseline"/>
      <w:lang w:val="ru-RU"/>
    </w:rPr>
  </w:style>
  <w:style w:type="character" w:customStyle="1" w:styleId="WW8Num5z0">
    <w:name w:val="WW8Num5z0"/>
    <w:rsid w:val="00661986"/>
    <w:rPr>
      <w:rFonts w:ascii="Times New Roman" w:hAnsi="Times New Roman" w:cs="Times New Roman"/>
      <w:caps w:val="0"/>
      <w:smallCaps w:val="0"/>
      <w:color w:val="000000"/>
      <w:spacing w:val="0"/>
      <w:sz w:val="20"/>
      <w:szCs w:val="20"/>
    </w:rPr>
  </w:style>
  <w:style w:type="character" w:customStyle="1" w:styleId="WW8Num6z0">
    <w:name w:val="WW8Num6z0"/>
    <w:rsid w:val="00661986"/>
    <w:rPr>
      <w:rFonts w:ascii="Symbol" w:hAnsi="Symbol" w:cs="Calibri"/>
      <w:b w:val="0"/>
      <w:bCs w:val="0"/>
      <w:i w:val="0"/>
      <w:iCs w:val="0"/>
      <w:color w:val="000000"/>
      <w:spacing w:val="3"/>
      <w:kern w:val="1"/>
      <w:sz w:val="20"/>
      <w:szCs w:val="20"/>
      <w:lang w:val="ru-RU" w:eastAsia="ar-SA" w:bidi="ar-SA"/>
    </w:rPr>
  </w:style>
  <w:style w:type="character" w:customStyle="1" w:styleId="WW8Num7z0">
    <w:name w:val="WW8Num7z0"/>
    <w:rsid w:val="00661986"/>
    <w:rPr>
      <w:rFonts w:ascii="Symbol" w:hAnsi="Symbol" w:cs="Calibri"/>
      <w:color w:val="000000"/>
      <w:spacing w:val="-1"/>
      <w:sz w:val="20"/>
      <w:szCs w:val="20"/>
    </w:rPr>
  </w:style>
  <w:style w:type="character" w:customStyle="1" w:styleId="WW8Num7z1">
    <w:name w:val="WW8Num7z1"/>
    <w:rsid w:val="00661986"/>
  </w:style>
  <w:style w:type="character" w:customStyle="1" w:styleId="WW8Num7z2">
    <w:name w:val="WW8Num7z2"/>
    <w:rsid w:val="00661986"/>
  </w:style>
  <w:style w:type="character" w:customStyle="1" w:styleId="WW8Num7z3">
    <w:name w:val="WW8Num7z3"/>
    <w:rsid w:val="00661986"/>
  </w:style>
  <w:style w:type="character" w:customStyle="1" w:styleId="WW8Num7z4">
    <w:name w:val="WW8Num7z4"/>
    <w:rsid w:val="00661986"/>
  </w:style>
  <w:style w:type="character" w:customStyle="1" w:styleId="WW8Num7z5">
    <w:name w:val="WW8Num7z5"/>
    <w:rsid w:val="00661986"/>
  </w:style>
  <w:style w:type="character" w:customStyle="1" w:styleId="WW8Num7z6">
    <w:name w:val="WW8Num7z6"/>
    <w:rsid w:val="00661986"/>
  </w:style>
  <w:style w:type="character" w:customStyle="1" w:styleId="WW8Num7z7">
    <w:name w:val="WW8Num7z7"/>
    <w:rsid w:val="00661986"/>
  </w:style>
  <w:style w:type="character" w:customStyle="1" w:styleId="WW8Num7z8">
    <w:name w:val="WW8Num7z8"/>
    <w:rsid w:val="00661986"/>
  </w:style>
  <w:style w:type="character" w:customStyle="1" w:styleId="35">
    <w:name w:val="Основной шрифт абзаца35"/>
    <w:rsid w:val="00661986"/>
  </w:style>
  <w:style w:type="character" w:customStyle="1" w:styleId="WW8Num3z1">
    <w:name w:val="WW8Num3z1"/>
    <w:rsid w:val="00661986"/>
    <w:rPr>
      <w:sz w:val="20"/>
      <w:szCs w:val="20"/>
    </w:rPr>
  </w:style>
  <w:style w:type="character" w:customStyle="1" w:styleId="WW8Num3z2">
    <w:name w:val="WW8Num3z2"/>
    <w:rsid w:val="00661986"/>
  </w:style>
  <w:style w:type="character" w:customStyle="1" w:styleId="WW8Num3z3">
    <w:name w:val="WW8Num3z3"/>
    <w:rsid w:val="00661986"/>
    <w:rPr>
      <w:rFonts w:cs="Calibri"/>
      <w:b/>
      <w:bCs/>
      <w:i/>
      <w:iCs/>
      <w:sz w:val="20"/>
      <w:szCs w:val="20"/>
    </w:rPr>
  </w:style>
  <w:style w:type="character" w:customStyle="1" w:styleId="WW8Num3z4">
    <w:name w:val="WW8Num3z4"/>
    <w:rsid w:val="00661986"/>
  </w:style>
  <w:style w:type="character" w:customStyle="1" w:styleId="WW8Num3z5">
    <w:name w:val="WW8Num3z5"/>
    <w:rsid w:val="00661986"/>
  </w:style>
  <w:style w:type="character" w:customStyle="1" w:styleId="WW8Num3z6">
    <w:name w:val="WW8Num3z6"/>
    <w:rsid w:val="00661986"/>
  </w:style>
  <w:style w:type="character" w:customStyle="1" w:styleId="WW8Num3z7">
    <w:name w:val="WW8Num3z7"/>
    <w:rsid w:val="00661986"/>
  </w:style>
  <w:style w:type="character" w:customStyle="1" w:styleId="WW8Num3z8">
    <w:name w:val="WW8Num3z8"/>
    <w:rsid w:val="00661986"/>
  </w:style>
  <w:style w:type="character" w:customStyle="1" w:styleId="WW8Num4z1">
    <w:name w:val="WW8Num4z1"/>
    <w:rsid w:val="00661986"/>
  </w:style>
  <w:style w:type="character" w:customStyle="1" w:styleId="WW8Num4z2">
    <w:name w:val="WW8Num4z2"/>
    <w:rsid w:val="00661986"/>
  </w:style>
  <w:style w:type="character" w:customStyle="1" w:styleId="WW8Num4z3">
    <w:name w:val="WW8Num4z3"/>
    <w:rsid w:val="00661986"/>
  </w:style>
  <w:style w:type="character" w:customStyle="1" w:styleId="WW8Num4z4">
    <w:name w:val="WW8Num4z4"/>
    <w:rsid w:val="00661986"/>
  </w:style>
  <w:style w:type="character" w:customStyle="1" w:styleId="WW8Num4z5">
    <w:name w:val="WW8Num4z5"/>
    <w:rsid w:val="00661986"/>
  </w:style>
  <w:style w:type="character" w:customStyle="1" w:styleId="WW8Num4z6">
    <w:name w:val="WW8Num4z6"/>
    <w:rsid w:val="00661986"/>
  </w:style>
  <w:style w:type="character" w:customStyle="1" w:styleId="WW8Num4z7">
    <w:name w:val="WW8Num4z7"/>
    <w:rsid w:val="00661986"/>
  </w:style>
  <w:style w:type="character" w:customStyle="1" w:styleId="WW8Num4z8">
    <w:name w:val="WW8Num4z8"/>
    <w:rsid w:val="00661986"/>
  </w:style>
  <w:style w:type="character" w:customStyle="1" w:styleId="WW8Num8z0">
    <w:name w:val="WW8Num8z0"/>
    <w:rsid w:val="00661986"/>
    <w:rPr>
      <w:rFonts w:ascii="Symbol" w:hAnsi="Symbol" w:cs="Times New Roman"/>
      <w:bCs/>
      <w:iCs/>
      <w:color w:val="000000"/>
      <w:spacing w:val="-2"/>
      <w:kern w:val="1"/>
      <w:sz w:val="20"/>
      <w:szCs w:val="20"/>
      <w:lang w:val="ru-RU" w:eastAsia="ar-SA" w:bidi="ar-SA"/>
    </w:rPr>
  </w:style>
  <w:style w:type="character" w:customStyle="1" w:styleId="WW8Num9z0">
    <w:name w:val="WW8Num9z0"/>
    <w:rsid w:val="00661986"/>
    <w:rPr>
      <w:rFonts w:ascii="Times New Roman" w:eastAsia="Calibri" w:hAnsi="Times New Roman" w:cs="Times New Roman"/>
      <w:b w:val="0"/>
      <w:bCs w:val="0"/>
      <w:i w:val="0"/>
      <w:iCs/>
      <w:caps w:val="0"/>
      <w:smallCaps w:val="0"/>
      <w:color w:val="000000"/>
      <w:spacing w:val="0"/>
      <w:sz w:val="20"/>
      <w:szCs w:val="20"/>
      <w:lang w:val="ru-RU"/>
    </w:rPr>
  </w:style>
  <w:style w:type="character" w:customStyle="1" w:styleId="WW8Num10z0">
    <w:name w:val="WW8Num10z0"/>
    <w:rsid w:val="00661986"/>
    <w:rPr>
      <w:rFonts w:ascii="Symbol" w:hAnsi="Symbol" w:cs="Symbol"/>
      <w:b w:val="0"/>
      <w:bCs w:val="0"/>
      <w:i w:val="0"/>
      <w:iCs w:val="0"/>
      <w:sz w:val="20"/>
      <w:szCs w:val="20"/>
    </w:rPr>
  </w:style>
  <w:style w:type="character" w:customStyle="1" w:styleId="WW8Num11z0">
    <w:name w:val="WW8Num11z0"/>
    <w:rsid w:val="00661986"/>
    <w:rPr>
      <w:rFonts w:eastAsia="Calibri" w:cs="Calibri"/>
      <w:b/>
      <w:bCs/>
      <w:i/>
      <w:iCs/>
      <w:kern w:val="1"/>
      <w:sz w:val="20"/>
      <w:szCs w:val="20"/>
    </w:rPr>
  </w:style>
  <w:style w:type="character" w:customStyle="1" w:styleId="WW8Num11z1">
    <w:name w:val="WW8Num11z1"/>
    <w:rsid w:val="00661986"/>
  </w:style>
  <w:style w:type="character" w:customStyle="1" w:styleId="WW8Num11z2">
    <w:name w:val="WW8Num11z2"/>
    <w:rsid w:val="00661986"/>
    <w:rPr>
      <w:rFonts w:eastAsia="Calibri"/>
      <w:bCs/>
      <w:sz w:val="20"/>
      <w:szCs w:val="20"/>
    </w:rPr>
  </w:style>
  <w:style w:type="character" w:customStyle="1" w:styleId="WW8Num11z3">
    <w:name w:val="WW8Num11z3"/>
    <w:rsid w:val="00661986"/>
  </w:style>
  <w:style w:type="character" w:customStyle="1" w:styleId="WW8Num11z4">
    <w:name w:val="WW8Num11z4"/>
    <w:rsid w:val="00661986"/>
  </w:style>
  <w:style w:type="character" w:customStyle="1" w:styleId="WW8Num11z5">
    <w:name w:val="WW8Num11z5"/>
    <w:rsid w:val="00661986"/>
  </w:style>
  <w:style w:type="character" w:customStyle="1" w:styleId="WW8Num11z6">
    <w:name w:val="WW8Num11z6"/>
    <w:rsid w:val="00661986"/>
  </w:style>
  <w:style w:type="character" w:customStyle="1" w:styleId="WW8Num11z7">
    <w:name w:val="WW8Num11z7"/>
    <w:rsid w:val="00661986"/>
  </w:style>
  <w:style w:type="character" w:customStyle="1" w:styleId="WW8Num11z8">
    <w:name w:val="WW8Num11z8"/>
    <w:rsid w:val="00661986"/>
  </w:style>
  <w:style w:type="character" w:customStyle="1" w:styleId="WW8Num12z0">
    <w:name w:val="WW8Num12z0"/>
    <w:rsid w:val="00661986"/>
  </w:style>
  <w:style w:type="character" w:customStyle="1" w:styleId="WW8Num13z0">
    <w:name w:val="WW8Num13z0"/>
    <w:rsid w:val="00661986"/>
    <w:rPr>
      <w:rFonts w:eastAsia="Arial Unicode MS"/>
      <w:bCs/>
      <w:sz w:val="20"/>
      <w:szCs w:val="20"/>
    </w:rPr>
  </w:style>
  <w:style w:type="character" w:customStyle="1" w:styleId="WW8Num13z1">
    <w:name w:val="WW8Num13z1"/>
    <w:rsid w:val="00661986"/>
  </w:style>
  <w:style w:type="character" w:customStyle="1" w:styleId="WW8Num13z2">
    <w:name w:val="WW8Num13z2"/>
    <w:rsid w:val="00661986"/>
  </w:style>
  <w:style w:type="character" w:customStyle="1" w:styleId="WW8Num13z3">
    <w:name w:val="WW8Num13z3"/>
    <w:rsid w:val="00661986"/>
  </w:style>
  <w:style w:type="character" w:customStyle="1" w:styleId="WW8Num13z4">
    <w:name w:val="WW8Num13z4"/>
    <w:rsid w:val="00661986"/>
  </w:style>
  <w:style w:type="character" w:customStyle="1" w:styleId="WW8Num13z5">
    <w:name w:val="WW8Num13z5"/>
    <w:rsid w:val="00661986"/>
  </w:style>
  <w:style w:type="character" w:customStyle="1" w:styleId="WW8Num13z6">
    <w:name w:val="WW8Num13z6"/>
    <w:rsid w:val="00661986"/>
  </w:style>
  <w:style w:type="character" w:customStyle="1" w:styleId="WW8Num13z7">
    <w:name w:val="WW8Num13z7"/>
    <w:rsid w:val="00661986"/>
  </w:style>
  <w:style w:type="character" w:customStyle="1" w:styleId="WW8Num13z8">
    <w:name w:val="WW8Num13z8"/>
    <w:rsid w:val="00661986"/>
  </w:style>
  <w:style w:type="character" w:customStyle="1" w:styleId="WW8Num14z0">
    <w:name w:val="WW8Num14z0"/>
    <w:rsid w:val="00661986"/>
    <w:rPr>
      <w:rFonts w:ascii="Symbol" w:hAnsi="Symbol" w:cs="Symbol"/>
      <w:position w:val="0"/>
      <w:sz w:val="20"/>
      <w:szCs w:val="20"/>
      <w:vertAlign w:val="baseline"/>
    </w:rPr>
  </w:style>
  <w:style w:type="character" w:customStyle="1" w:styleId="WW8Num15z0">
    <w:name w:val="WW8Num15z0"/>
    <w:rsid w:val="00661986"/>
    <w:rPr>
      <w:position w:val="0"/>
      <w:sz w:val="16"/>
      <w:szCs w:val="16"/>
      <w:vertAlign w:val="baseline"/>
    </w:rPr>
  </w:style>
  <w:style w:type="character" w:customStyle="1" w:styleId="WW8Num16z0">
    <w:name w:val="WW8Num16z0"/>
    <w:rsid w:val="00661986"/>
    <w:rPr>
      <w:rFonts w:ascii="Times New Roman" w:hAnsi="Times New Roman" w:cs="Times New Roman"/>
      <w:color w:val="000000"/>
      <w:sz w:val="16"/>
      <w:szCs w:val="16"/>
      <w:shd w:val="clear" w:color="auto" w:fill="00FFFF"/>
    </w:rPr>
  </w:style>
  <w:style w:type="character" w:customStyle="1" w:styleId="WW8Num17z0">
    <w:name w:val="WW8Num17z0"/>
    <w:rsid w:val="00661986"/>
    <w:rPr>
      <w:sz w:val="16"/>
      <w:szCs w:val="16"/>
    </w:rPr>
  </w:style>
  <w:style w:type="character" w:customStyle="1" w:styleId="WW8Num18z0">
    <w:name w:val="WW8Num18z0"/>
    <w:rsid w:val="00661986"/>
    <w:rPr>
      <w:rFonts w:ascii="Symbol" w:hAnsi="Symbol" w:cs="Symbol"/>
      <w:sz w:val="16"/>
      <w:szCs w:val="16"/>
    </w:rPr>
  </w:style>
  <w:style w:type="character" w:customStyle="1" w:styleId="WW8Num19z0">
    <w:name w:val="WW8Num19z0"/>
    <w:rsid w:val="00661986"/>
    <w:rPr>
      <w:color w:val="000000"/>
      <w:sz w:val="20"/>
      <w:szCs w:val="20"/>
    </w:rPr>
  </w:style>
  <w:style w:type="character" w:customStyle="1" w:styleId="WW8Num20z0">
    <w:name w:val="WW8Num20z0"/>
    <w:rsid w:val="00661986"/>
    <w:rPr>
      <w:rFonts w:cs="Times New Roman"/>
      <w:caps w:val="0"/>
      <w:smallCaps w:val="0"/>
      <w:color w:val="000000"/>
      <w:sz w:val="16"/>
      <w:szCs w:val="16"/>
      <w:lang w:val="ru-RU"/>
    </w:rPr>
  </w:style>
  <w:style w:type="character" w:customStyle="1" w:styleId="WW8Num21z0">
    <w:name w:val="WW8Num21z0"/>
    <w:rsid w:val="00661986"/>
    <w:rPr>
      <w:position w:val="0"/>
      <w:sz w:val="16"/>
      <w:szCs w:val="16"/>
      <w:vertAlign w:val="baseline"/>
    </w:rPr>
  </w:style>
  <w:style w:type="character" w:customStyle="1" w:styleId="WW8Num21z1">
    <w:name w:val="WW8Num21z1"/>
    <w:rsid w:val="00661986"/>
  </w:style>
  <w:style w:type="character" w:customStyle="1" w:styleId="WW8Num21z2">
    <w:name w:val="WW8Num21z2"/>
    <w:rsid w:val="00661986"/>
  </w:style>
  <w:style w:type="character" w:customStyle="1" w:styleId="WW8Num21z3">
    <w:name w:val="WW8Num21z3"/>
    <w:rsid w:val="00661986"/>
  </w:style>
  <w:style w:type="character" w:customStyle="1" w:styleId="WW8Num21z4">
    <w:name w:val="WW8Num21z4"/>
    <w:rsid w:val="00661986"/>
  </w:style>
  <w:style w:type="character" w:customStyle="1" w:styleId="WW8Num21z5">
    <w:name w:val="WW8Num21z5"/>
    <w:rsid w:val="00661986"/>
  </w:style>
  <w:style w:type="character" w:customStyle="1" w:styleId="WW8Num21z6">
    <w:name w:val="WW8Num21z6"/>
    <w:rsid w:val="00661986"/>
  </w:style>
  <w:style w:type="character" w:customStyle="1" w:styleId="WW8Num21z7">
    <w:name w:val="WW8Num21z7"/>
    <w:rsid w:val="00661986"/>
  </w:style>
  <w:style w:type="character" w:customStyle="1" w:styleId="WW8Num21z8">
    <w:name w:val="WW8Num21z8"/>
    <w:rsid w:val="00661986"/>
  </w:style>
  <w:style w:type="character" w:customStyle="1" w:styleId="WW8Num22z0">
    <w:name w:val="WW8Num22z0"/>
    <w:rsid w:val="00661986"/>
    <w:rPr>
      <w:rFonts w:ascii="Times New Roman" w:hAnsi="Times New Roman" w:cs="Times New Roman"/>
      <w:color w:val="000000"/>
      <w:sz w:val="16"/>
      <w:szCs w:val="16"/>
    </w:rPr>
  </w:style>
  <w:style w:type="character" w:customStyle="1" w:styleId="WW8Num22z1">
    <w:name w:val="WW8Num22z1"/>
    <w:rsid w:val="00661986"/>
  </w:style>
  <w:style w:type="character" w:customStyle="1" w:styleId="WW8Num22z2">
    <w:name w:val="WW8Num22z2"/>
    <w:rsid w:val="00661986"/>
  </w:style>
  <w:style w:type="character" w:customStyle="1" w:styleId="WW8Num22z3">
    <w:name w:val="WW8Num22z3"/>
    <w:rsid w:val="00661986"/>
  </w:style>
  <w:style w:type="character" w:customStyle="1" w:styleId="WW8Num22z4">
    <w:name w:val="WW8Num22z4"/>
    <w:rsid w:val="00661986"/>
  </w:style>
  <w:style w:type="character" w:customStyle="1" w:styleId="WW8Num22z5">
    <w:name w:val="WW8Num22z5"/>
    <w:rsid w:val="00661986"/>
  </w:style>
  <w:style w:type="character" w:customStyle="1" w:styleId="WW8Num22z6">
    <w:name w:val="WW8Num22z6"/>
    <w:rsid w:val="00661986"/>
  </w:style>
  <w:style w:type="character" w:customStyle="1" w:styleId="WW8Num22z7">
    <w:name w:val="WW8Num22z7"/>
    <w:rsid w:val="00661986"/>
  </w:style>
  <w:style w:type="character" w:customStyle="1" w:styleId="WW8Num22z8">
    <w:name w:val="WW8Num22z8"/>
    <w:rsid w:val="00661986"/>
  </w:style>
  <w:style w:type="character" w:customStyle="1" w:styleId="WW8Num23z0">
    <w:name w:val="WW8Num23z0"/>
    <w:rsid w:val="00661986"/>
    <w:rPr>
      <w:caps w:val="0"/>
      <w:smallCaps w:val="0"/>
      <w:sz w:val="16"/>
      <w:szCs w:val="16"/>
      <w:lang w:val="ru-RU"/>
    </w:rPr>
  </w:style>
  <w:style w:type="character" w:customStyle="1" w:styleId="WW8Num23z1">
    <w:name w:val="WW8Num23z1"/>
    <w:rsid w:val="00661986"/>
  </w:style>
  <w:style w:type="character" w:customStyle="1" w:styleId="WW8Num23z2">
    <w:name w:val="WW8Num23z2"/>
    <w:rsid w:val="00661986"/>
  </w:style>
  <w:style w:type="character" w:customStyle="1" w:styleId="WW8Num23z3">
    <w:name w:val="WW8Num23z3"/>
    <w:rsid w:val="00661986"/>
  </w:style>
  <w:style w:type="character" w:customStyle="1" w:styleId="WW8Num23z4">
    <w:name w:val="WW8Num23z4"/>
    <w:rsid w:val="00661986"/>
  </w:style>
  <w:style w:type="character" w:customStyle="1" w:styleId="WW8Num23z5">
    <w:name w:val="WW8Num23z5"/>
    <w:rsid w:val="00661986"/>
  </w:style>
  <w:style w:type="character" w:customStyle="1" w:styleId="WW8Num23z6">
    <w:name w:val="WW8Num23z6"/>
    <w:rsid w:val="00661986"/>
  </w:style>
  <w:style w:type="character" w:customStyle="1" w:styleId="WW8Num23z7">
    <w:name w:val="WW8Num23z7"/>
    <w:rsid w:val="00661986"/>
  </w:style>
  <w:style w:type="character" w:customStyle="1" w:styleId="WW8Num23z8">
    <w:name w:val="WW8Num23z8"/>
    <w:rsid w:val="00661986"/>
  </w:style>
  <w:style w:type="character" w:customStyle="1" w:styleId="WW8Num24z0">
    <w:name w:val="WW8Num24z0"/>
    <w:rsid w:val="00661986"/>
    <w:rPr>
      <w:rFonts w:ascii="Symbol" w:hAnsi="Symbol" w:cs="Symbol"/>
      <w:sz w:val="16"/>
      <w:szCs w:val="16"/>
    </w:rPr>
  </w:style>
  <w:style w:type="character" w:customStyle="1" w:styleId="WW8Num25z0">
    <w:name w:val="WW8Num25z0"/>
    <w:rsid w:val="00661986"/>
    <w:rPr>
      <w:rFonts w:ascii="Wingdings" w:hAnsi="Wingdings" w:cs="Wingdings"/>
      <w:sz w:val="16"/>
      <w:szCs w:val="16"/>
    </w:rPr>
  </w:style>
  <w:style w:type="character" w:customStyle="1" w:styleId="WW8Num26z0">
    <w:name w:val="WW8Num26z0"/>
    <w:rsid w:val="00661986"/>
    <w:rPr>
      <w:rFonts w:cs="Times New Roman"/>
      <w:color w:val="000000"/>
      <w:sz w:val="16"/>
      <w:szCs w:val="16"/>
      <w:lang w:val="ru-RU"/>
    </w:rPr>
  </w:style>
  <w:style w:type="character" w:customStyle="1" w:styleId="WW8Num27z0">
    <w:name w:val="WW8Num27z0"/>
    <w:rsid w:val="00661986"/>
    <w:rPr>
      <w:rFonts w:ascii="Symbol" w:hAnsi="Symbol" w:cs="OpenSymbol"/>
    </w:rPr>
  </w:style>
  <w:style w:type="character" w:customStyle="1" w:styleId="WW8Num27z1">
    <w:name w:val="WW8Num27z1"/>
    <w:rsid w:val="00661986"/>
    <w:rPr>
      <w:rFonts w:ascii="OpenSymbol" w:hAnsi="OpenSymbol" w:cs="OpenSymbol"/>
    </w:rPr>
  </w:style>
  <w:style w:type="character" w:customStyle="1" w:styleId="WW8Num28z0">
    <w:name w:val="WW8Num28z0"/>
    <w:rsid w:val="00661986"/>
    <w:rPr>
      <w:rFonts w:cs="Times New Roman"/>
      <w:sz w:val="20"/>
      <w:szCs w:val="20"/>
      <w:lang w:val="ru-RU"/>
    </w:rPr>
  </w:style>
  <w:style w:type="character" w:customStyle="1" w:styleId="WW8Num28z1">
    <w:name w:val="WW8Num28z1"/>
    <w:rsid w:val="00661986"/>
    <w:rPr>
      <w:sz w:val="20"/>
      <w:szCs w:val="20"/>
    </w:rPr>
  </w:style>
  <w:style w:type="character" w:customStyle="1" w:styleId="WW8Num28z2">
    <w:name w:val="WW8Num28z2"/>
    <w:rsid w:val="00661986"/>
  </w:style>
  <w:style w:type="character" w:customStyle="1" w:styleId="WW8Num28z3">
    <w:name w:val="WW8Num28z3"/>
    <w:rsid w:val="00661986"/>
    <w:rPr>
      <w:rFonts w:cs="Calibri"/>
      <w:b/>
      <w:bCs/>
      <w:i/>
      <w:iCs/>
      <w:sz w:val="20"/>
      <w:szCs w:val="20"/>
    </w:rPr>
  </w:style>
  <w:style w:type="character" w:customStyle="1" w:styleId="WW8Num28z4">
    <w:name w:val="WW8Num28z4"/>
    <w:rsid w:val="00661986"/>
  </w:style>
  <w:style w:type="character" w:customStyle="1" w:styleId="WW8Num28z5">
    <w:name w:val="WW8Num28z5"/>
    <w:rsid w:val="00661986"/>
  </w:style>
  <w:style w:type="character" w:customStyle="1" w:styleId="WW8Num28z6">
    <w:name w:val="WW8Num28z6"/>
    <w:rsid w:val="00661986"/>
  </w:style>
  <w:style w:type="character" w:customStyle="1" w:styleId="WW8Num28z7">
    <w:name w:val="WW8Num28z7"/>
    <w:rsid w:val="00661986"/>
  </w:style>
  <w:style w:type="character" w:customStyle="1" w:styleId="WW8Num28z8">
    <w:name w:val="WW8Num28z8"/>
    <w:rsid w:val="00661986"/>
  </w:style>
  <w:style w:type="character" w:customStyle="1" w:styleId="WW8Num29z0">
    <w:name w:val="WW8Num29z0"/>
    <w:rsid w:val="00661986"/>
    <w:rPr>
      <w:rFonts w:cs="Times New Roman"/>
    </w:rPr>
  </w:style>
  <w:style w:type="character" w:customStyle="1" w:styleId="WW8Num30z0">
    <w:name w:val="WW8Num30z0"/>
    <w:rsid w:val="00661986"/>
    <w:rPr>
      <w:rFonts w:hint="default"/>
      <w:sz w:val="18"/>
    </w:rPr>
  </w:style>
  <w:style w:type="character" w:customStyle="1" w:styleId="WW8Num30z1">
    <w:name w:val="WW8Num30z1"/>
    <w:rsid w:val="00661986"/>
  </w:style>
  <w:style w:type="character" w:customStyle="1" w:styleId="WW8Num30z2">
    <w:name w:val="WW8Num30z2"/>
    <w:rsid w:val="00661986"/>
  </w:style>
  <w:style w:type="character" w:customStyle="1" w:styleId="WW8Num30z3">
    <w:name w:val="WW8Num30z3"/>
    <w:rsid w:val="00661986"/>
  </w:style>
  <w:style w:type="character" w:customStyle="1" w:styleId="WW8Num30z4">
    <w:name w:val="WW8Num30z4"/>
    <w:rsid w:val="00661986"/>
  </w:style>
  <w:style w:type="character" w:customStyle="1" w:styleId="WW8Num30z5">
    <w:name w:val="WW8Num30z5"/>
    <w:rsid w:val="00661986"/>
  </w:style>
  <w:style w:type="character" w:customStyle="1" w:styleId="WW8Num30z6">
    <w:name w:val="WW8Num30z6"/>
    <w:rsid w:val="00661986"/>
  </w:style>
  <w:style w:type="character" w:customStyle="1" w:styleId="WW8Num30z7">
    <w:name w:val="WW8Num30z7"/>
    <w:rsid w:val="00661986"/>
  </w:style>
  <w:style w:type="character" w:customStyle="1" w:styleId="WW8Num30z8">
    <w:name w:val="WW8Num30z8"/>
    <w:rsid w:val="00661986"/>
  </w:style>
  <w:style w:type="character" w:customStyle="1" w:styleId="WW8Num31z0">
    <w:name w:val="WW8Num31z0"/>
    <w:rsid w:val="00661986"/>
    <w:rPr>
      <w:rFonts w:ascii="Times New Roman" w:hAnsi="Times New Roman" w:cs="Times New Roman"/>
      <w:caps w:val="0"/>
      <w:smallCaps w:val="0"/>
      <w:color w:val="000000"/>
      <w:spacing w:val="0"/>
      <w:sz w:val="20"/>
      <w:szCs w:val="20"/>
    </w:rPr>
  </w:style>
  <w:style w:type="character" w:customStyle="1" w:styleId="WW8Num31z1">
    <w:name w:val="WW8Num31z1"/>
    <w:rsid w:val="00661986"/>
    <w:rPr>
      <w:rFonts w:ascii="Courier New" w:hAnsi="Courier New" w:cs="Courier New" w:hint="default"/>
    </w:rPr>
  </w:style>
  <w:style w:type="character" w:customStyle="1" w:styleId="WW8Num31z2">
    <w:name w:val="WW8Num31z2"/>
    <w:rsid w:val="00661986"/>
    <w:rPr>
      <w:rFonts w:ascii="Wingdings" w:hAnsi="Wingdings" w:cs="Wingdings" w:hint="default"/>
    </w:rPr>
  </w:style>
  <w:style w:type="character" w:customStyle="1" w:styleId="WW8Num31z3">
    <w:name w:val="WW8Num31z3"/>
    <w:rsid w:val="00661986"/>
    <w:rPr>
      <w:rFonts w:ascii="Symbol" w:hAnsi="Symbol" w:cs="Symbol" w:hint="default"/>
    </w:rPr>
  </w:style>
  <w:style w:type="character" w:customStyle="1" w:styleId="340">
    <w:name w:val="Основной шрифт абзаца34"/>
    <w:rsid w:val="00661986"/>
  </w:style>
  <w:style w:type="character" w:customStyle="1" w:styleId="270">
    <w:name w:val="Основной шрифт абзаца27"/>
    <w:rsid w:val="00661986"/>
  </w:style>
  <w:style w:type="character" w:customStyle="1" w:styleId="WW8Num5z1">
    <w:name w:val="WW8Num5z1"/>
    <w:rsid w:val="00661986"/>
  </w:style>
  <w:style w:type="character" w:customStyle="1" w:styleId="WW8Num5z2">
    <w:name w:val="WW8Num5z2"/>
    <w:rsid w:val="00661986"/>
  </w:style>
  <w:style w:type="character" w:customStyle="1" w:styleId="WW8Num5z3">
    <w:name w:val="WW8Num5z3"/>
    <w:rsid w:val="00661986"/>
    <w:rPr>
      <w:rFonts w:cs="Calibri"/>
      <w:b w:val="0"/>
      <w:bCs w:val="0"/>
      <w:i w:val="0"/>
      <w:iCs w:val="0"/>
      <w:color w:val="000000"/>
      <w:sz w:val="20"/>
      <w:szCs w:val="20"/>
    </w:rPr>
  </w:style>
  <w:style w:type="character" w:customStyle="1" w:styleId="WW8Num5z4">
    <w:name w:val="WW8Num5z4"/>
    <w:rsid w:val="00661986"/>
  </w:style>
  <w:style w:type="character" w:customStyle="1" w:styleId="WW8Num5z5">
    <w:name w:val="WW8Num5z5"/>
    <w:rsid w:val="00661986"/>
  </w:style>
  <w:style w:type="character" w:customStyle="1" w:styleId="WW8Num5z6">
    <w:name w:val="WW8Num5z6"/>
    <w:rsid w:val="00661986"/>
  </w:style>
  <w:style w:type="character" w:customStyle="1" w:styleId="WW8Num5z7">
    <w:name w:val="WW8Num5z7"/>
    <w:rsid w:val="00661986"/>
  </w:style>
  <w:style w:type="character" w:customStyle="1" w:styleId="WW8Num5z8">
    <w:name w:val="WW8Num5z8"/>
    <w:rsid w:val="00661986"/>
  </w:style>
  <w:style w:type="character" w:customStyle="1" w:styleId="WW8Num6z1">
    <w:name w:val="WW8Num6z1"/>
    <w:rsid w:val="00661986"/>
  </w:style>
  <w:style w:type="character" w:customStyle="1" w:styleId="WW8Num6z2">
    <w:name w:val="WW8Num6z2"/>
    <w:rsid w:val="00661986"/>
  </w:style>
  <w:style w:type="character" w:customStyle="1" w:styleId="WW8Num6z3">
    <w:name w:val="WW8Num6z3"/>
    <w:rsid w:val="00661986"/>
  </w:style>
  <w:style w:type="character" w:customStyle="1" w:styleId="WW8Num6z4">
    <w:name w:val="WW8Num6z4"/>
    <w:rsid w:val="00661986"/>
  </w:style>
  <w:style w:type="character" w:customStyle="1" w:styleId="WW8Num6z5">
    <w:name w:val="WW8Num6z5"/>
    <w:rsid w:val="00661986"/>
  </w:style>
  <w:style w:type="character" w:customStyle="1" w:styleId="WW8Num6z6">
    <w:name w:val="WW8Num6z6"/>
    <w:rsid w:val="00661986"/>
  </w:style>
  <w:style w:type="character" w:customStyle="1" w:styleId="WW8Num6z7">
    <w:name w:val="WW8Num6z7"/>
    <w:rsid w:val="00661986"/>
  </w:style>
  <w:style w:type="character" w:customStyle="1" w:styleId="WW8Num6z8">
    <w:name w:val="WW8Num6z8"/>
    <w:rsid w:val="00661986"/>
  </w:style>
  <w:style w:type="character" w:customStyle="1" w:styleId="WW8Num8z1">
    <w:name w:val="WW8Num8z1"/>
    <w:rsid w:val="00661986"/>
  </w:style>
  <w:style w:type="character" w:customStyle="1" w:styleId="WW8Num8z2">
    <w:name w:val="WW8Num8z2"/>
    <w:rsid w:val="00661986"/>
  </w:style>
  <w:style w:type="character" w:customStyle="1" w:styleId="WW8Num8z3">
    <w:name w:val="WW8Num8z3"/>
    <w:rsid w:val="00661986"/>
  </w:style>
  <w:style w:type="character" w:customStyle="1" w:styleId="WW8Num8z4">
    <w:name w:val="WW8Num8z4"/>
    <w:rsid w:val="00661986"/>
  </w:style>
  <w:style w:type="character" w:customStyle="1" w:styleId="260">
    <w:name w:val="Основной шрифт абзаца26"/>
    <w:rsid w:val="00661986"/>
  </w:style>
  <w:style w:type="character" w:customStyle="1" w:styleId="14">
    <w:name w:val="Основной шрифт абзаца1"/>
    <w:rsid w:val="00661986"/>
  </w:style>
  <w:style w:type="character" w:customStyle="1" w:styleId="92">
    <w:name w:val="Основной шрифт абзаца9"/>
    <w:rsid w:val="00661986"/>
  </w:style>
  <w:style w:type="character" w:customStyle="1" w:styleId="82">
    <w:name w:val="Основной шрифт абзаца8"/>
    <w:rsid w:val="00661986"/>
  </w:style>
  <w:style w:type="character" w:customStyle="1" w:styleId="WW8Num10z1">
    <w:name w:val="WW8Num10z1"/>
    <w:rsid w:val="00661986"/>
  </w:style>
  <w:style w:type="character" w:customStyle="1" w:styleId="WW8Num10z2">
    <w:name w:val="WW8Num10z2"/>
    <w:rsid w:val="00661986"/>
  </w:style>
  <w:style w:type="character" w:customStyle="1" w:styleId="WW8Num10z3">
    <w:name w:val="WW8Num10z3"/>
    <w:rsid w:val="00661986"/>
  </w:style>
  <w:style w:type="character" w:customStyle="1" w:styleId="WW8Num10z4">
    <w:name w:val="WW8Num10z4"/>
    <w:rsid w:val="00661986"/>
  </w:style>
  <w:style w:type="character" w:customStyle="1" w:styleId="WW8Num10z5">
    <w:name w:val="WW8Num10z5"/>
    <w:rsid w:val="00661986"/>
  </w:style>
  <w:style w:type="character" w:customStyle="1" w:styleId="WW8Num10z6">
    <w:name w:val="WW8Num10z6"/>
    <w:rsid w:val="00661986"/>
  </w:style>
  <w:style w:type="character" w:customStyle="1" w:styleId="WW8Num10z7">
    <w:name w:val="WW8Num10z7"/>
    <w:rsid w:val="00661986"/>
  </w:style>
  <w:style w:type="character" w:customStyle="1" w:styleId="WW8Num10z8">
    <w:name w:val="WW8Num10z8"/>
    <w:rsid w:val="00661986"/>
  </w:style>
  <w:style w:type="character" w:customStyle="1" w:styleId="WW8Num12z1">
    <w:name w:val="WW8Num12z1"/>
    <w:rsid w:val="00661986"/>
  </w:style>
  <w:style w:type="character" w:customStyle="1" w:styleId="WW8Num12z2">
    <w:name w:val="WW8Num12z2"/>
    <w:rsid w:val="00661986"/>
  </w:style>
  <w:style w:type="character" w:customStyle="1" w:styleId="72">
    <w:name w:val="Основной шрифт абзаца7"/>
    <w:rsid w:val="00661986"/>
  </w:style>
  <w:style w:type="character" w:customStyle="1" w:styleId="WW8Num9z1">
    <w:name w:val="WW8Num9z1"/>
    <w:rsid w:val="00661986"/>
  </w:style>
  <w:style w:type="character" w:customStyle="1" w:styleId="WW8Num9z2">
    <w:name w:val="WW8Num9z2"/>
    <w:rsid w:val="00661986"/>
  </w:style>
  <w:style w:type="character" w:customStyle="1" w:styleId="WW8Num9z3">
    <w:name w:val="WW8Num9z3"/>
    <w:rsid w:val="00661986"/>
  </w:style>
  <w:style w:type="character" w:customStyle="1" w:styleId="WW8Num9z4">
    <w:name w:val="WW8Num9z4"/>
    <w:rsid w:val="00661986"/>
  </w:style>
  <w:style w:type="character" w:customStyle="1" w:styleId="WW8Num9z5">
    <w:name w:val="WW8Num9z5"/>
    <w:rsid w:val="00661986"/>
  </w:style>
  <w:style w:type="character" w:customStyle="1" w:styleId="WW8Num9z6">
    <w:name w:val="WW8Num9z6"/>
    <w:rsid w:val="00661986"/>
  </w:style>
  <w:style w:type="character" w:customStyle="1" w:styleId="WW8Num9z7">
    <w:name w:val="WW8Num9z7"/>
    <w:rsid w:val="00661986"/>
  </w:style>
  <w:style w:type="character" w:customStyle="1" w:styleId="WW8Num9z8">
    <w:name w:val="WW8Num9z8"/>
    <w:rsid w:val="00661986"/>
  </w:style>
  <w:style w:type="character" w:customStyle="1" w:styleId="62">
    <w:name w:val="Основной шрифт абзаца6"/>
    <w:rsid w:val="00661986"/>
  </w:style>
  <w:style w:type="character" w:customStyle="1" w:styleId="52">
    <w:name w:val="Основной шрифт абзаца5"/>
    <w:rsid w:val="00661986"/>
  </w:style>
  <w:style w:type="character" w:customStyle="1" w:styleId="WW8Num12z3">
    <w:name w:val="WW8Num12z3"/>
    <w:rsid w:val="00661986"/>
  </w:style>
  <w:style w:type="character" w:customStyle="1" w:styleId="WW8Num12z4">
    <w:name w:val="WW8Num12z4"/>
    <w:rsid w:val="00661986"/>
  </w:style>
  <w:style w:type="character" w:customStyle="1" w:styleId="WW8Num12z5">
    <w:name w:val="WW8Num12z5"/>
    <w:rsid w:val="00661986"/>
  </w:style>
  <w:style w:type="character" w:customStyle="1" w:styleId="WW8Num12z6">
    <w:name w:val="WW8Num12z6"/>
    <w:rsid w:val="00661986"/>
  </w:style>
  <w:style w:type="character" w:customStyle="1" w:styleId="WW8Num12z7">
    <w:name w:val="WW8Num12z7"/>
    <w:rsid w:val="00661986"/>
  </w:style>
  <w:style w:type="character" w:customStyle="1" w:styleId="WW8Num12z8">
    <w:name w:val="WW8Num12z8"/>
    <w:rsid w:val="00661986"/>
  </w:style>
  <w:style w:type="character" w:customStyle="1" w:styleId="WW8Num14z1">
    <w:name w:val="WW8Num14z1"/>
    <w:rsid w:val="00661986"/>
  </w:style>
  <w:style w:type="character" w:customStyle="1" w:styleId="WW8Num14z2">
    <w:name w:val="WW8Num14z2"/>
    <w:rsid w:val="00661986"/>
  </w:style>
  <w:style w:type="character" w:customStyle="1" w:styleId="WW8Num14z3">
    <w:name w:val="WW8Num14z3"/>
    <w:rsid w:val="00661986"/>
  </w:style>
  <w:style w:type="character" w:customStyle="1" w:styleId="WW8Num14z4">
    <w:name w:val="WW8Num14z4"/>
    <w:rsid w:val="00661986"/>
  </w:style>
  <w:style w:type="character" w:customStyle="1" w:styleId="WW8Num14z5">
    <w:name w:val="WW8Num14z5"/>
    <w:rsid w:val="00661986"/>
  </w:style>
  <w:style w:type="character" w:customStyle="1" w:styleId="WW8Num14z6">
    <w:name w:val="WW8Num14z6"/>
    <w:rsid w:val="00661986"/>
  </w:style>
  <w:style w:type="character" w:customStyle="1" w:styleId="WW8Num14z7">
    <w:name w:val="WW8Num14z7"/>
    <w:rsid w:val="00661986"/>
  </w:style>
  <w:style w:type="character" w:customStyle="1" w:styleId="WW8Num14z8">
    <w:name w:val="WW8Num14z8"/>
    <w:rsid w:val="00661986"/>
  </w:style>
  <w:style w:type="character" w:customStyle="1" w:styleId="WW8Num15z1">
    <w:name w:val="WW8Num15z1"/>
    <w:rsid w:val="00661986"/>
  </w:style>
  <w:style w:type="character" w:customStyle="1" w:styleId="WW8Num15z2">
    <w:name w:val="WW8Num15z2"/>
    <w:rsid w:val="00661986"/>
  </w:style>
  <w:style w:type="character" w:customStyle="1" w:styleId="WW8Num15z3">
    <w:name w:val="WW8Num15z3"/>
    <w:rsid w:val="00661986"/>
  </w:style>
  <w:style w:type="character" w:customStyle="1" w:styleId="WW8Num15z4">
    <w:name w:val="WW8Num15z4"/>
    <w:rsid w:val="00661986"/>
  </w:style>
  <w:style w:type="character" w:customStyle="1" w:styleId="WW8Num15z5">
    <w:name w:val="WW8Num15z5"/>
    <w:rsid w:val="00661986"/>
  </w:style>
  <w:style w:type="character" w:customStyle="1" w:styleId="WW8Num15z6">
    <w:name w:val="WW8Num15z6"/>
    <w:rsid w:val="00661986"/>
  </w:style>
  <w:style w:type="character" w:customStyle="1" w:styleId="WW8Num15z7">
    <w:name w:val="WW8Num15z7"/>
    <w:rsid w:val="00661986"/>
  </w:style>
  <w:style w:type="character" w:customStyle="1" w:styleId="WW8Num15z8">
    <w:name w:val="WW8Num15z8"/>
    <w:rsid w:val="00661986"/>
  </w:style>
  <w:style w:type="character" w:customStyle="1" w:styleId="WW8Num16z1">
    <w:name w:val="WW8Num16z1"/>
    <w:rsid w:val="00661986"/>
  </w:style>
  <w:style w:type="character" w:customStyle="1" w:styleId="WW8Num16z2">
    <w:name w:val="WW8Num16z2"/>
    <w:rsid w:val="00661986"/>
  </w:style>
  <w:style w:type="character" w:customStyle="1" w:styleId="WW8Num17z1">
    <w:name w:val="WW8Num17z1"/>
    <w:rsid w:val="00661986"/>
  </w:style>
  <w:style w:type="character" w:customStyle="1" w:styleId="WW8Num17z2">
    <w:name w:val="WW8Num17z2"/>
    <w:rsid w:val="00661986"/>
  </w:style>
  <w:style w:type="character" w:customStyle="1" w:styleId="WW8Num17z3">
    <w:name w:val="WW8Num17z3"/>
    <w:rsid w:val="00661986"/>
  </w:style>
  <w:style w:type="character" w:customStyle="1" w:styleId="WW8Num17z4">
    <w:name w:val="WW8Num17z4"/>
    <w:rsid w:val="00661986"/>
  </w:style>
  <w:style w:type="character" w:customStyle="1" w:styleId="WW8Num17z5">
    <w:name w:val="WW8Num17z5"/>
    <w:rsid w:val="00661986"/>
  </w:style>
  <w:style w:type="character" w:customStyle="1" w:styleId="WW8Num17z6">
    <w:name w:val="WW8Num17z6"/>
    <w:rsid w:val="00661986"/>
  </w:style>
  <w:style w:type="character" w:customStyle="1" w:styleId="WW8Num17z7">
    <w:name w:val="WW8Num17z7"/>
    <w:rsid w:val="00661986"/>
  </w:style>
  <w:style w:type="character" w:customStyle="1" w:styleId="WW8Num17z8">
    <w:name w:val="WW8Num17z8"/>
    <w:rsid w:val="00661986"/>
  </w:style>
  <w:style w:type="character" w:customStyle="1" w:styleId="WW8Num18z1">
    <w:name w:val="WW8Num18z1"/>
    <w:rsid w:val="00661986"/>
  </w:style>
  <w:style w:type="character" w:customStyle="1" w:styleId="WW8Num18z2">
    <w:name w:val="WW8Num18z2"/>
    <w:rsid w:val="00661986"/>
  </w:style>
  <w:style w:type="character" w:customStyle="1" w:styleId="WW8Num18z3">
    <w:name w:val="WW8Num18z3"/>
    <w:rsid w:val="00661986"/>
  </w:style>
  <w:style w:type="character" w:customStyle="1" w:styleId="WW8Num18z4">
    <w:name w:val="WW8Num18z4"/>
    <w:rsid w:val="00661986"/>
  </w:style>
  <w:style w:type="character" w:customStyle="1" w:styleId="WW8Num18z5">
    <w:name w:val="WW8Num18z5"/>
    <w:rsid w:val="00661986"/>
  </w:style>
  <w:style w:type="character" w:customStyle="1" w:styleId="WW8Num18z6">
    <w:name w:val="WW8Num18z6"/>
    <w:rsid w:val="00661986"/>
  </w:style>
  <w:style w:type="character" w:customStyle="1" w:styleId="WW8Num18z7">
    <w:name w:val="WW8Num18z7"/>
    <w:rsid w:val="00661986"/>
  </w:style>
  <w:style w:type="character" w:customStyle="1" w:styleId="WW8Num18z8">
    <w:name w:val="WW8Num18z8"/>
    <w:rsid w:val="00661986"/>
  </w:style>
  <w:style w:type="character" w:customStyle="1" w:styleId="WW8Num19z1">
    <w:name w:val="WW8Num19z1"/>
    <w:rsid w:val="00661986"/>
  </w:style>
  <w:style w:type="character" w:customStyle="1" w:styleId="WW8Num19z2">
    <w:name w:val="WW8Num19z2"/>
    <w:rsid w:val="00661986"/>
  </w:style>
  <w:style w:type="character" w:customStyle="1" w:styleId="WW8Num19z3">
    <w:name w:val="WW8Num19z3"/>
    <w:rsid w:val="00661986"/>
  </w:style>
  <w:style w:type="character" w:customStyle="1" w:styleId="WW8Num19z4">
    <w:name w:val="WW8Num19z4"/>
    <w:rsid w:val="00661986"/>
  </w:style>
  <w:style w:type="character" w:customStyle="1" w:styleId="WW8Num19z5">
    <w:name w:val="WW8Num19z5"/>
    <w:rsid w:val="00661986"/>
  </w:style>
  <w:style w:type="character" w:customStyle="1" w:styleId="WW8Num19z6">
    <w:name w:val="WW8Num19z6"/>
    <w:rsid w:val="00661986"/>
  </w:style>
  <w:style w:type="character" w:customStyle="1" w:styleId="WW8Num19z7">
    <w:name w:val="WW8Num19z7"/>
    <w:rsid w:val="00661986"/>
  </w:style>
  <w:style w:type="character" w:customStyle="1" w:styleId="WW8Num19z8">
    <w:name w:val="WW8Num19z8"/>
    <w:rsid w:val="00661986"/>
  </w:style>
  <w:style w:type="character" w:customStyle="1" w:styleId="WW8Num20z1">
    <w:name w:val="WW8Num20z1"/>
    <w:rsid w:val="00661986"/>
  </w:style>
  <w:style w:type="character" w:customStyle="1" w:styleId="WW8Num20z2">
    <w:name w:val="WW8Num20z2"/>
    <w:rsid w:val="00661986"/>
  </w:style>
  <w:style w:type="character" w:customStyle="1" w:styleId="WW8Num20z3">
    <w:name w:val="WW8Num20z3"/>
    <w:rsid w:val="00661986"/>
  </w:style>
  <w:style w:type="character" w:customStyle="1" w:styleId="WW8Num20z4">
    <w:name w:val="WW8Num20z4"/>
    <w:rsid w:val="00661986"/>
  </w:style>
  <w:style w:type="character" w:customStyle="1" w:styleId="WW8Num20z5">
    <w:name w:val="WW8Num20z5"/>
    <w:rsid w:val="00661986"/>
  </w:style>
  <w:style w:type="character" w:customStyle="1" w:styleId="WW8Num20z6">
    <w:name w:val="WW8Num20z6"/>
    <w:rsid w:val="00661986"/>
  </w:style>
  <w:style w:type="character" w:customStyle="1" w:styleId="WW8Num20z7">
    <w:name w:val="WW8Num20z7"/>
    <w:rsid w:val="00661986"/>
  </w:style>
  <w:style w:type="character" w:customStyle="1" w:styleId="WW8Num20z8">
    <w:name w:val="WW8Num20z8"/>
    <w:rsid w:val="00661986"/>
  </w:style>
  <w:style w:type="character" w:customStyle="1" w:styleId="WW8Num24z1">
    <w:name w:val="WW8Num24z1"/>
    <w:rsid w:val="00661986"/>
  </w:style>
  <w:style w:type="character" w:customStyle="1" w:styleId="WW8Num24z2">
    <w:name w:val="WW8Num24z2"/>
    <w:rsid w:val="00661986"/>
  </w:style>
  <w:style w:type="character" w:customStyle="1" w:styleId="WW8Num24z3">
    <w:name w:val="WW8Num24z3"/>
    <w:rsid w:val="00661986"/>
  </w:style>
  <w:style w:type="character" w:customStyle="1" w:styleId="WW8Num24z4">
    <w:name w:val="WW8Num24z4"/>
    <w:rsid w:val="00661986"/>
  </w:style>
  <w:style w:type="character" w:customStyle="1" w:styleId="WW8Num24z5">
    <w:name w:val="WW8Num24z5"/>
    <w:rsid w:val="00661986"/>
  </w:style>
  <w:style w:type="character" w:customStyle="1" w:styleId="WW8Num24z6">
    <w:name w:val="WW8Num24z6"/>
    <w:rsid w:val="00661986"/>
  </w:style>
  <w:style w:type="character" w:customStyle="1" w:styleId="WW8Num24z7">
    <w:name w:val="WW8Num24z7"/>
    <w:rsid w:val="00661986"/>
  </w:style>
  <w:style w:type="character" w:customStyle="1" w:styleId="WW8Num24z8">
    <w:name w:val="WW8Num24z8"/>
    <w:rsid w:val="00661986"/>
  </w:style>
  <w:style w:type="character" w:customStyle="1" w:styleId="WW8Num25z1">
    <w:name w:val="WW8Num25z1"/>
    <w:rsid w:val="00661986"/>
  </w:style>
  <w:style w:type="character" w:customStyle="1" w:styleId="WW8Num25z2">
    <w:name w:val="WW8Num25z2"/>
    <w:rsid w:val="00661986"/>
  </w:style>
  <w:style w:type="character" w:customStyle="1" w:styleId="WW8Num25z3">
    <w:name w:val="WW8Num25z3"/>
    <w:rsid w:val="00661986"/>
  </w:style>
  <w:style w:type="character" w:customStyle="1" w:styleId="WW8Num25z4">
    <w:name w:val="WW8Num25z4"/>
    <w:rsid w:val="00661986"/>
  </w:style>
  <w:style w:type="character" w:customStyle="1" w:styleId="WW8Num25z5">
    <w:name w:val="WW8Num25z5"/>
    <w:rsid w:val="00661986"/>
  </w:style>
  <w:style w:type="character" w:customStyle="1" w:styleId="WW8Num25z6">
    <w:name w:val="WW8Num25z6"/>
    <w:rsid w:val="00661986"/>
  </w:style>
  <w:style w:type="character" w:customStyle="1" w:styleId="WW8Num25z7">
    <w:name w:val="WW8Num25z7"/>
    <w:rsid w:val="00661986"/>
  </w:style>
  <w:style w:type="character" w:customStyle="1" w:styleId="WW8Num25z8">
    <w:name w:val="WW8Num25z8"/>
    <w:rsid w:val="00661986"/>
  </w:style>
  <w:style w:type="character" w:customStyle="1" w:styleId="43">
    <w:name w:val="Основной шрифт абзаца4"/>
    <w:rsid w:val="00661986"/>
  </w:style>
  <w:style w:type="character" w:customStyle="1" w:styleId="WW8Num16z3">
    <w:name w:val="WW8Num16z3"/>
    <w:rsid w:val="00661986"/>
  </w:style>
  <w:style w:type="character" w:customStyle="1" w:styleId="WW8Num16z4">
    <w:name w:val="WW8Num16z4"/>
    <w:rsid w:val="00661986"/>
  </w:style>
  <w:style w:type="character" w:customStyle="1" w:styleId="WW8Num16z5">
    <w:name w:val="WW8Num16z5"/>
    <w:rsid w:val="00661986"/>
  </w:style>
  <w:style w:type="character" w:customStyle="1" w:styleId="WW8Num16z6">
    <w:name w:val="WW8Num16z6"/>
    <w:rsid w:val="00661986"/>
  </w:style>
  <w:style w:type="character" w:customStyle="1" w:styleId="WW8Num16z7">
    <w:name w:val="WW8Num16z7"/>
    <w:rsid w:val="00661986"/>
  </w:style>
  <w:style w:type="character" w:customStyle="1" w:styleId="WW8Num16z8">
    <w:name w:val="WW8Num16z8"/>
    <w:rsid w:val="00661986"/>
  </w:style>
  <w:style w:type="character" w:customStyle="1" w:styleId="36">
    <w:name w:val="Основной шрифт абзаца3"/>
    <w:rsid w:val="00661986"/>
  </w:style>
  <w:style w:type="character" w:customStyle="1" w:styleId="WW8Num8z5">
    <w:name w:val="WW8Num8z5"/>
    <w:rsid w:val="00661986"/>
  </w:style>
  <w:style w:type="character" w:customStyle="1" w:styleId="WW8Num8z6">
    <w:name w:val="WW8Num8z6"/>
    <w:rsid w:val="00661986"/>
  </w:style>
  <w:style w:type="character" w:customStyle="1" w:styleId="WW8Num8z7">
    <w:name w:val="WW8Num8z7"/>
    <w:rsid w:val="00661986"/>
  </w:style>
  <w:style w:type="character" w:customStyle="1" w:styleId="WW8Num8z8">
    <w:name w:val="WW8Num8z8"/>
    <w:rsid w:val="00661986"/>
  </w:style>
  <w:style w:type="character" w:customStyle="1" w:styleId="29">
    <w:name w:val="Основной шрифт абзаца2"/>
    <w:rsid w:val="00661986"/>
  </w:style>
  <w:style w:type="character" w:customStyle="1" w:styleId="WW8Num26z1">
    <w:name w:val="WW8Num26z1"/>
    <w:rsid w:val="00661986"/>
  </w:style>
  <w:style w:type="character" w:customStyle="1" w:styleId="WW8Num26z2">
    <w:name w:val="WW8Num26z2"/>
    <w:rsid w:val="00661986"/>
  </w:style>
  <w:style w:type="character" w:customStyle="1" w:styleId="WW8Num26z3">
    <w:name w:val="WW8Num26z3"/>
    <w:rsid w:val="00661986"/>
  </w:style>
  <w:style w:type="character" w:customStyle="1" w:styleId="WW8Num26z4">
    <w:name w:val="WW8Num26z4"/>
    <w:rsid w:val="00661986"/>
  </w:style>
  <w:style w:type="character" w:customStyle="1" w:styleId="WW8Num26z5">
    <w:name w:val="WW8Num26z5"/>
    <w:rsid w:val="00661986"/>
  </w:style>
  <w:style w:type="character" w:customStyle="1" w:styleId="WW8Num26z6">
    <w:name w:val="WW8Num26z6"/>
    <w:rsid w:val="00661986"/>
  </w:style>
  <w:style w:type="character" w:customStyle="1" w:styleId="WW8Num26z7">
    <w:name w:val="WW8Num26z7"/>
    <w:rsid w:val="00661986"/>
  </w:style>
  <w:style w:type="character" w:customStyle="1" w:styleId="WW8Num26z8">
    <w:name w:val="WW8Num26z8"/>
    <w:rsid w:val="00661986"/>
  </w:style>
  <w:style w:type="character" w:customStyle="1" w:styleId="WW8Num27z2">
    <w:name w:val="WW8Num27z2"/>
    <w:rsid w:val="00661986"/>
  </w:style>
  <w:style w:type="character" w:customStyle="1" w:styleId="WW8Num27z3">
    <w:name w:val="WW8Num27z3"/>
    <w:rsid w:val="00661986"/>
  </w:style>
  <w:style w:type="character" w:customStyle="1" w:styleId="WW8Num27z4">
    <w:name w:val="WW8Num27z4"/>
    <w:rsid w:val="00661986"/>
  </w:style>
  <w:style w:type="character" w:customStyle="1" w:styleId="WW8Num27z5">
    <w:name w:val="WW8Num27z5"/>
    <w:rsid w:val="00661986"/>
  </w:style>
  <w:style w:type="character" w:customStyle="1" w:styleId="WW8Num27z6">
    <w:name w:val="WW8Num27z6"/>
    <w:rsid w:val="00661986"/>
  </w:style>
  <w:style w:type="character" w:customStyle="1" w:styleId="WW8Num27z7">
    <w:name w:val="WW8Num27z7"/>
    <w:rsid w:val="00661986"/>
  </w:style>
  <w:style w:type="character" w:customStyle="1" w:styleId="WW8Num27z8">
    <w:name w:val="WW8Num27z8"/>
    <w:rsid w:val="00661986"/>
  </w:style>
  <w:style w:type="character" w:customStyle="1" w:styleId="WW8Num29z1">
    <w:name w:val="WW8Num29z1"/>
    <w:rsid w:val="00661986"/>
  </w:style>
  <w:style w:type="character" w:customStyle="1" w:styleId="WW8Num29z2">
    <w:name w:val="WW8Num29z2"/>
    <w:rsid w:val="00661986"/>
  </w:style>
  <w:style w:type="character" w:customStyle="1" w:styleId="WW8Num29z3">
    <w:name w:val="WW8Num29z3"/>
    <w:rsid w:val="00661986"/>
  </w:style>
  <w:style w:type="character" w:customStyle="1" w:styleId="WW8Num29z4">
    <w:name w:val="WW8Num29z4"/>
    <w:rsid w:val="00661986"/>
  </w:style>
  <w:style w:type="character" w:customStyle="1" w:styleId="WW8Num29z5">
    <w:name w:val="WW8Num29z5"/>
    <w:rsid w:val="00661986"/>
  </w:style>
  <w:style w:type="character" w:customStyle="1" w:styleId="WW8Num29z6">
    <w:name w:val="WW8Num29z6"/>
    <w:rsid w:val="00661986"/>
  </w:style>
  <w:style w:type="character" w:customStyle="1" w:styleId="WW8Num29z7">
    <w:name w:val="WW8Num29z7"/>
    <w:rsid w:val="00661986"/>
  </w:style>
  <w:style w:type="character" w:customStyle="1" w:styleId="WW8Num29z8">
    <w:name w:val="WW8Num29z8"/>
    <w:rsid w:val="00661986"/>
  </w:style>
  <w:style w:type="character" w:customStyle="1" w:styleId="WW8Num31z4">
    <w:name w:val="WW8Num31z4"/>
    <w:rsid w:val="00661986"/>
  </w:style>
  <w:style w:type="character" w:customStyle="1" w:styleId="WW8Num31z5">
    <w:name w:val="WW8Num31z5"/>
    <w:rsid w:val="00661986"/>
  </w:style>
  <w:style w:type="character" w:customStyle="1" w:styleId="WW8Num31z6">
    <w:name w:val="WW8Num31z6"/>
    <w:rsid w:val="00661986"/>
  </w:style>
  <w:style w:type="character" w:customStyle="1" w:styleId="WW8Num31z7">
    <w:name w:val="WW8Num31z7"/>
    <w:rsid w:val="00661986"/>
  </w:style>
  <w:style w:type="character" w:customStyle="1" w:styleId="WW8Num31z8">
    <w:name w:val="WW8Num31z8"/>
    <w:rsid w:val="00661986"/>
  </w:style>
  <w:style w:type="character" w:customStyle="1" w:styleId="WW8Num32z0">
    <w:name w:val="WW8Num32z0"/>
    <w:rsid w:val="00661986"/>
  </w:style>
  <w:style w:type="character" w:customStyle="1" w:styleId="WW8Num32z1">
    <w:name w:val="WW8Num32z1"/>
    <w:rsid w:val="00661986"/>
  </w:style>
  <w:style w:type="character" w:customStyle="1" w:styleId="WW8Num32z2">
    <w:name w:val="WW8Num32z2"/>
    <w:rsid w:val="00661986"/>
  </w:style>
  <w:style w:type="character" w:customStyle="1" w:styleId="WW8Num32z3">
    <w:name w:val="WW8Num32z3"/>
    <w:rsid w:val="00661986"/>
  </w:style>
  <w:style w:type="character" w:customStyle="1" w:styleId="WW8Num32z4">
    <w:name w:val="WW8Num32z4"/>
    <w:rsid w:val="00661986"/>
  </w:style>
  <w:style w:type="character" w:customStyle="1" w:styleId="WW8Num32z5">
    <w:name w:val="WW8Num32z5"/>
    <w:rsid w:val="00661986"/>
  </w:style>
  <w:style w:type="character" w:customStyle="1" w:styleId="WW8Num32z6">
    <w:name w:val="WW8Num32z6"/>
    <w:rsid w:val="00661986"/>
  </w:style>
  <w:style w:type="character" w:customStyle="1" w:styleId="WW8Num32z7">
    <w:name w:val="WW8Num32z7"/>
    <w:rsid w:val="00661986"/>
  </w:style>
  <w:style w:type="character" w:customStyle="1" w:styleId="WW8Num32z8">
    <w:name w:val="WW8Num32z8"/>
    <w:rsid w:val="00661986"/>
  </w:style>
  <w:style w:type="character" w:customStyle="1" w:styleId="WW8Num33z0">
    <w:name w:val="WW8Num33z0"/>
    <w:rsid w:val="00661986"/>
  </w:style>
  <w:style w:type="character" w:customStyle="1" w:styleId="WW8Num33z1">
    <w:name w:val="WW8Num33z1"/>
    <w:rsid w:val="00661986"/>
  </w:style>
  <w:style w:type="character" w:customStyle="1" w:styleId="WW8Num33z2">
    <w:name w:val="WW8Num33z2"/>
    <w:rsid w:val="00661986"/>
  </w:style>
  <w:style w:type="character" w:customStyle="1" w:styleId="WW8Num33z3">
    <w:name w:val="WW8Num33z3"/>
    <w:rsid w:val="00661986"/>
  </w:style>
  <w:style w:type="character" w:customStyle="1" w:styleId="WW8Num33z4">
    <w:name w:val="WW8Num33z4"/>
    <w:rsid w:val="00661986"/>
  </w:style>
  <w:style w:type="character" w:customStyle="1" w:styleId="WW8Num33z5">
    <w:name w:val="WW8Num33z5"/>
    <w:rsid w:val="00661986"/>
  </w:style>
  <w:style w:type="character" w:customStyle="1" w:styleId="WW8Num33z6">
    <w:name w:val="WW8Num33z6"/>
    <w:rsid w:val="00661986"/>
  </w:style>
  <w:style w:type="character" w:customStyle="1" w:styleId="WW8Num33z7">
    <w:name w:val="WW8Num33z7"/>
    <w:rsid w:val="00661986"/>
  </w:style>
  <w:style w:type="character" w:customStyle="1" w:styleId="WW8Num33z8">
    <w:name w:val="WW8Num33z8"/>
    <w:rsid w:val="00661986"/>
  </w:style>
  <w:style w:type="character" w:customStyle="1" w:styleId="WW8Num34z0">
    <w:name w:val="WW8Num34z0"/>
    <w:rsid w:val="00661986"/>
  </w:style>
  <w:style w:type="character" w:customStyle="1" w:styleId="WW8Num34z1">
    <w:name w:val="WW8Num34z1"/>
    <w:rsid w:val="00661986"/>
  </w:style>
  <w:style w:type="character" w:customStyle="1" w:styleId="WW8Num34z2">
    <w:name w:val="WW8Num34z2"/>
    <w:rsid w:val="00661986"/>
  </w:style>
  <w:style w:type="character" w:customStyle="1" w:styleId="WW8Num34z3">
    <w:name w:val="WW8Num34z3"/>
    <w:rsid w:val="00661986"/>
  </w:style>
  <w:style w:type="character" w:customStyle="1" w:styleId="WW8Num34z4">
    <w:name w:val="WW8Num34z4"/>
    <w:rsid w:val="00661986"/>
  </w:style>
  <w:style w:type="character" w:customStyle="1" w:styleId="WW8Num34z5">
    <w:name w:val="WW8Num34z5"/>
    <w:rsid w:val="00661986"/>
  </w:style>
  <w:style w:type="character" w:customStyle="1" w:styleId="WW8Num34z6">
    <w:name w:val="WW8Num34z6"/>
    <w:rsid w:val="00661986"/>
  </w:style>
  <w:style w:type="character" w:customStyle="1" w:styleId="WW8Num34z7">
    <w:name w:val="WW8Num34z7"/>
    <w:rsid w:val="00661986"/>
  </w:style>
  <w:style w:type="character" w:customStyle="1" w:styleId="WW8Num34z8">
    <w:name w:val="WW8Num34z8"/>
    <w:rsid w:val="00661986"/>
  </w:style>
  <w:style w:type="character" w:customStyle="1" w:styleId="WW8Num35z0">
    <w:name w:val="WW8Num35z0"/>
    <w:rsid w:val="00661986"/>
  </w:style>
  <w:style w:type="character" w:customStyle="1" w:styleId="WW8Num35z1">
    <w:name w:val="WW8Num35z1"/>
    <w:rsid w:val="00661986"/>
  </w:style>
  <w:style w:type="character" w:customStyle="1" w:styleId="WW8Num35z2">
    <w:name w:val="WW8Num35z2"/>
    <w:rsid w:val="00661986"/>
  </w:style>
  <w:style w:type="character" w:customStyle="1" w:styleId="WW8Num35z3">
    <w:name w:val="WW8Num35z3"/>
    <w:rsid w:val="00661986"/>
  </w:style>
  <w:style w:type="character" w:customStyle="1" w:styleId="WW8Num35z4">
    <w:name w:val="WW8Num35z4"/>
    <w:rsid w:val="00661986"/>
  </w:style>
  <w:style w:type="character" w:customStyle="1" w:styleId="WW8Num35z5">
    <w:name w:val="WW8Num35z5"/>
    <w:rsid w:val="00661986"/>
  </w:style>
  <w:style w:type="character" w:customStyle="1" w:styleId="WW8Num35z6">
    <w:name w:val="WW8Num35z6"/>
    <w:rsid w:val="00661986"/>
  </w:style>
  <w:style w:type="character" w:customStyle="1" w:styleId="WW8Num35z7">
    <w:name w:val="WW8Num35z7"/>
    <w:rsid w:val="00661986"/>
  </w:style>
  <w:style w:type="character" w:customStyle="1" w:styleId="WW8Num35z8">
    <w:name w:val="WW8Num35z8"/>
    <w:rsid w:val="00661986"/>
  </w:style>
  <w:style w:type="character" w:customStyle="1" w:styleId="WW8Num36z0">
    <w:name w:val="WW8Num36z0"/>
    <w:rsid w:val="00661986"/>
  </w:style>
  <w:style w:type="character" w:customStyle="1" w:styleId="WW8Num36z1">
    <w:name w:val="WW8Num36z1"/>
    <w:rsid w:val="00661986"/>
  </w:style>
  <w:style w:type="character" w:customStyle="1" w:styleId="WW8Num36z2">
    <w:name w:val="WW8Num36z2"/>
    <w:rsid w:val="00661986"/>
  </w:style>
  <w:style w:type="character" w:customStyle="1" w:styleId="WW8Num36z3">
    <w:name w:val="WW8Num36z3"/>
    <w:rsid w:val="00661986"/>
  </w:style>
  <w:style w:type="character" w:customStyle="1" w:styleId="WW8Num36z4">
    <w:name w:val="WW8Num36z4"/>
    <w:rsid w:val="00661986"/>
  </w:style>
  <w:style w:type="character" w:customStyle="1" w:styleId="WW8Num36z5">
    <w:name w:val="WW8Num36z5"/>
    <w:rsid w:val="00661986"/>
  </w:style>
  <w:style w:type="character" w:customStyle="1" w:styleId="WW8Num36z6">
    <w:name w:val="WW8Num36z6"/>
    <w:rsid w:val="00661986"/>
  </w:style>
  <w:style w:type="character" w:customStyle="1" w:styleId="WW8Num36z7">
    <w:name w:val="WW8Num36z7"/>
    <w:rsid w:val="00661986"/>
  </w:style>
  <w:style w:type="character" w:customStyle="1" w:styleId="WW8Num36z8">
    <w:name w:val="WW8Num36z8"/>
    <w:rsid w:val="00661986"/>
  </w:style>
  <w:style w:type="character" w:customStyle="1" w:styleId="WW8Num37z0">
    <w:name w:val="WW8Num37z0"/>
    <w:rsid w:val="00661986"/>
  </w:style>
  <w:style w:type="character" w:customStyle="1" w:styleId="WW8Num37z1">
    <w:name w:val="WW8Num37z1"/>
    <w:rsid w:val="00661986"/>
  </w:style>
  <w:style w:type="character" w:customStyle="1" w:styleId="WW8Num37z2">
    <w:name w:val="WW8Num37z2"/>
    <w:rsid w:val="00661986"/>
  </w:style>
  <w:style w:type="character" w:customStyle="1" w:styleId="WW8Num37z3">
    <w:name w:val="WW8Num37z3"/>
    <w:rsid w:val="00661986"/>
  </w:style>
  <w:style w:type="character" w:customStyle="1" w:styleId="WW8Num37z4">
    <w:name w:val="WW8Num37z4"/>
    <w:rsid w:val="00661986"/>
  </w:style>
  <w:style w:type="character" w:customStyle="1" w:styleId="WW8Num37z5">
    <w:name w:val="WW8Num37z5"/>
    <w:rsid w:val="00661986"/>
  </w:style>
  <w:style w:type="character" w:customStyle="1" w:styleId="WW8Num37z6">
    <w:name w:val="WW8Num37z6"/>
    <w:rsid w:val="00661986"/>
  </w:style>
  <w:style w:type="character" w:customStyle="1" w:styleId="WW8Num37z7">
    <w:name w:val="WW8Num37z7"/>
    <w:rsid w:val="00661986"/>
  </w:style>
  <w:style w:type="character" w:customStyle="1" w:styleId="WW8Num37z8">
    <w:name w:val="WW8Num37z8"/>
    <w:rsid w:val="00661986"/>
  </w:style>
  <w:style w:type="character" w:customStyle="1" w:styleId="WW8Num38z0">
    <w:name w:val="WW8Num38z0"/>
    <w:rsid w:val="00661986"/>
    <w:rPr>
      <w:rFonts w:ascii="Symbol" w:hAnsi="Symbol" w:cs="Symbol"/>
    </w:rPr>
  </w:style>
  <w:style w:type="character" w:customStyle="1" w:styleId="WW8Num38z1">
    <w:name w:val="WW8Num38z1"/>
    <w:rsid w:val="00661986"/>
    <w:rPr>
      <w:rFonts w:ascii="Courier New" w:hAnsi="Courier New" w:cs="Courier New"/>
    </w:rPr>
  </w:style>
  <w:style w:type="character" w:customStyle="1" w:styleId="WW8Num38z2">
    <w:name w:val="WW8Num38z2"/>
    <w:rsid w:val="00661986"/>
    <w:rPr>
      <w:rFonts w:ascii="Wingdings" w:hAnsi="Wingdings" w:cs="Wingdings"/>
    </w:rPr>
  </w:style>
  <w:style w:type="character" w:customStyle="1" w:styleId="WW8Num39z0">
    <w:name w:val="WW8Num39z0"/>
    <w:rsid w:val="00661986"/>
  </w:style>
  <w:style w:type="character" w:customStyle="1" w:styleId="WW8Num39z1">
    <w:name w:val="WW8Num39z1"/>
    <w:rsid w:val="00661986"/>
  </w:style>
  <w:style w:type="character" w:customStyle="1" w:styleId="WW8Num39z2">
    <w:name w:val="WW8Num39z2"/>
    <w:rsid w:val="00661986"/>
  </w:style>
  <w:style w:type="character" w:customStyle="1" w:styleId="WW8Num39z3">
    <w:name w:val="WW8Num39z3"/>
    <w:rsid w:val="00661986"/>
  </w:style>
  <w:style w:type="character" w:customStyle="1" w:styleId="WW8Num39z4">
    <w:name w:val="WW8Num39z4"/>
    <w:rsid w:val="00661986"/>
  </w:style>
  <w:style w:type="character" w:customStyle="1" w:styleId="WW8Num39z5">
    <w:name w:val="WW8Num39z5"/>
    <w:rsid w:val="00661986"/>
  </w:style>
  <w:style w:type="character" w:customStyle="1" w:styleId="WW8Num39z6">
    <w:name w:val="WW8Num39z6"/>
    <w:rsid w:val="00661986"/>
  </w:style>
  <w:style w:type="character" w:customStyle="1" w:styleId="WW8Num39z7">
    <w:name w:val="WW8Num39z7"/>
    <w:rsid w:val="00661986"/>
  </w:style>
  <w:style w:type="character" w:customStyle="1" w:styleId="WW8Num39z8">
    <w:name w:val="WW8Num39z8"/>
    <w:rsid w:val="00661986"/>
  </w:style>
  <w:style w:type="character" w:customStyle="1" w:styleId="WW8Num40z0">
    <w:name w:val="WW8Num40z0"/>
    <w:rsid w:val="00661986"/>
  </w:style>
  <w:style w:type="character" w:customStyle="1" w:styleId="WW8Num40z1">
    <w:name w:val="WW8Num40z1"/>
    <w:rsid w:val="00661986"/>
  </w:style>
  <w:style w:type="character" w:customStyle="1" w:styleId="WW8Num40z2">
    <w:name w:val="WW8Num40z2"/>
    <w:rsid w:val="00661986"/>
  </w:style>
  <w:style w:type="character" w:customStyle="1" w:styleId="WW8Num40z3">
    <w:name w:val="WW8Num40z3"/>
    <w:rsid w:val="00661986"/>
  </w:style>
  <w:style w:type="character" w:customStyle="1" w:styleId="WW8Num40z4">
    <w:name w:val="WW8Num40z4"/>
    <w:rsid w:val="00661986"/>
  </w:style>
  <w:style w:type="character" w:customStyle="1" w:styleId="WW8Num40z5">
    <w:name w:val="WW8Num40z5"/>
    <w:rsid w:val="00661986"/>
  </w:style>
  <w:style w:type="character" w:customStyle="1" w:styleId="WW8Num40z6">
    <w:name w:val="WW8Num40z6"/>
    <w:rsid w:val="00661986"/>
  </w:style>
  <w:style w:type="character" w:customStyle="1" w:styleId="WW8Num40z7">
    <w:name w:val="WW8Num40z7"/>
    <w:rsid w:val="00661986"/>
  </w:style>
  <w:style w:type="character" w:customStyle="1" w:styleId="WW8Num40z8">
    <w:name w:val="WW8Num40z8"/>
    <w:rsid w:val="00661986"/>
  </w:style>
  <w:style w:type="character" w:customStyle="1" w:styleId="WW8Num41z0">
    <w:name w:val="WW8Num41z0"/>
    <w:rsid w:val="00661986"/>
  </w:style>
  <w:style w:type="character" w:customStyle="1" w:styleId="WW8Num41z1">
    <w:name w:val="WW8Num41z1"/>
    <w:rsid w:val="00661986"/>
  </w:style>
  <w:style w:type="character" w:customStyle="1" w:styleId="WW8Num41z2">
    <w:name w:val="WW8Num41z2"/>
    <w:rsid w:val="00661986"/>
  </w:style>
  <w:style w:type="character" w:customStyle="1" w:styleId="WW8Num41z3">
    <w:name w:val="WW8Num41z3"/>
    <w:rsid w:val="00661986"/>
  </w:style>
  <w:style w:type="character" w:customStyle="1" w:styleId="WW8Num41z4">
    <w:name w:val="WW8Num41z4"/>
    <w:rsid w:val="00661986"/>
  </w:style>
  <w:style w:type="character" w:customStyle="1" w:styleId="WW8Num41z5">
    <w:name w:val="WW8Num41z5"/>
    <w:rsid w:val="00661986"/>
  </w:style>
  <w:style w:type="character" w:customStyle="1" w:styleId="WW8Num41z6">
    <w:name w:val="WW8Num41z6"/>
    <w:rsid w:val="00661986"/>
  </w:style>
  <w:style w:type="character" w:customStyle="1" w:styleId="WW8Num41z7">
    <w:name w:val="WW8Num41z7"/>
    <w:rsid w:val="00661986"/>
  </w:style>
  <w:style w:type="character" w:customStyle="1" w:styleId="WW8Num41z8">
    <w:name w:val="WW8Num41z8"/>
    <w:rsid w:val="00661986"/>
  </w:style>
  <w:style w:type="character" w:customStyle="1" w:styleId="WW8Num42z0">
    <w:name w:val="WW8Num42z0"/>
    <w:rsid w:val="00661986"/>
  </w:style>
  <w:style w:type="character" w:customStyle="1" w:styleId="WW8Num42z1">
    <w:name w:val="WW8Num42z1"/>
    <w:rsid w:val="00661986"/>
  </w:style>
  <w:style w:type="character" w:customStyle="1" w:styleId="WW8Num42z2">
    <w:name w:val="WW8Num42z2"/>
    <w:rsid w:val="00661986"/>
  </w:style>
  <w:style w:type="character" w:customStyle="1" w:styleId="WW8Num42z3">
    <w:name w:val="WW8Num42z3"/>
    <w:rsid w:val="00661986"/>
  </w:style>
  <w:style w:type="character" w:customStyle="1" w:styleId="WW8Num42z4">
    <w:name w:val="WW8Num42z4"/>
    <w:rsid w:val="00661986"/>
  </w:style>
  <w:style w:type="character" w:customStyle="1" w:styleId="WW8Num42z5">
    <w:name w:val="WW8Num42z5"/>
    <w:rsid w:val="00661986"/>
  </w:style>
  <w:style w:type="character" w:customStyle="1" w:styleId="WW8Num42z6">
    <w:name w:val="WW8Num42z6"/>
    <w:rsid w:val="00661986"/>
  </w:style>
  <w:style w:type="character" w:customStyle="1" w:styleId="WW8Num42z7">
    <w:name w:val="WW8Num42z7"/>
    <w:rsid w:val="00661986"/>
  </w:style>
  <w:style w:type="character" w:customStyle="1" w:styleId="WW8Num42z8">
    <w:name w:val="WW8Num42z8"/>
    <w:rsid w:val="00661986"/>
  </w:style>
  <w:style w:type="character" w:customStyle="1" w:styleId="WW8Num43z0">
    <w:name w:val="WW8Num43z0"/>
    <w:rsid w:val="00661986"/>
  </w:style>
  <w:style w:type="character" w:customStyle="1" w:styleId="WW8Num43z1">
    <w:name w:val="WW8Num43z1"/>
    <w:rsid w:val="00661986"/>
  </w:style>
  <w:style w:type="character" w:customStyle="1" w:styleId="WW8Num43z2">
    <w:name w:val="WW8Num43z2"/>
    <w:rsid w:val="00661986"/>
  </w:style>
  <w:style w:type="character" w:customStyle="1" w:styleId="WW8Num43z3">
    <w:name w:val="WW8Num43z3"/>
    <w:rsid w:val="00661986"/>
  </w:style>
  <w:style w:type="character" w:customStyle="1" w:styleId="WW8Num43z4">
    <w:name w:val="WW8Num43z4"/>
    <w:rsid w:val="00661986"/>
  </w:style>
  <w:style w:type="character" w:customStyle="1" w:styleId="WW8Num43z5">
    <w:name w:val="WW8Num43z5"/>
    <w:rsid w:val="00661986"/>
  </w:style>
  <w:style w:type="character" w:customStyle="1" w:styleId="WW8Num43z6">
    <w:name w:val="WW8Num43z6"/>
    <w:rsid w:val="00661986"/>
  </w:style>
  <w:style w:type="character" w:customStyle="1" w:styleId="WW8Num43z7">
    <w:name w:val="WW8Num43z7"/>
    <w:rsid w:val="00661986"/>
  </w:style>
  <w:style w:type="character" w:customStyle="1" w:styleId="WW8Num43z8">
    <w:name w:val="WW8Num43z8"/>
    <w:rsid w:val="00661986"/>
  </w:style>
  <w:style w:type="character" w:customStyle="1" w:styleId="WW8Num44z0">
    <w:name w:val="WW8Num44z0"/>
    <w:rsid w:val="00661986"/>
    <w:rPr>
      <w:iCs/>
      <w:sz w:val="20"/>
      <w:szCs w:val="20"/>
    </w:rPr>
  </w:style>
  <w:style w:type="character" w:customStyle="1" w:styleId="WW8Num44z1">
    <w:name w:val="WW8Num44z1"/>
    <w:rsid w:val="00661986"/>
  </w:style>
  <w:style w:type="character" w:customStyle="1" w:styleId="WW8Num44z2">
    <w:name w:val="WW8Num44z2"/>
    <w:rsid w:val="00661986"/>
  </w:style>
  <w:style w:type="character" w:customStyle="1" w:styleId="WW8Num44z3">
    <w:name w:val="WW8Num44z3"/>
    <w:rsid w:val="00661986"/>
  </w:style>
  <w:style w:type="character" w:customStyle="1" w:styleId="WW8Num44z4">
    <w:name w:val="WW8Num44z4"/>
    <w:rsid w:val="00661986"/>
  </w:style>
  <w:style w:type="character" w:customStyle="1" w:styleId="WW8Num44z5">
    <w:name w:val="WW8Num44z5"/>
    <w:rsid w:val="00661986"/>
  </w:style>
  <w:style w:type="character" w:customStyle="1" w:styleId="WW8Num44z6">
    <w:name w:val="WW8Num44z6"/>
    <w:rsid w:val="00661986"/>
  </w:style>
  <w:style w:type="character" w:customStyle="1" w:styleId="WW8Num44z7">
    <w:name w:val="WW8Num44z7"/>
    <w:rsid w:val="00661986"/>
  </w:style>
  <w:style w:type="character" w:customStyle="1" w:styleId="WW8Num44z8">
    <w:name w:val="WW8Num44z8"/>
    <w:rsid w:val="00661986"/>
  </w:style>
  <w:style w:type="character" w:customStyle="1" w:styleId="WW8Num45z0">
    <w:name w:val="WW8Num45z0"/>
    <w:rsid w:val="00661986"/>
  </w:style>
  <w:style w:type="character" w:customStyle="1" w:styleId="WW8Num45z1">
    <w:name w:val="WW8Num45z1"/>
    <w:rsid w:val="00661986"/>
  </w:style>
  <w:style w:type="character" w:customStyle="1" w:styleId="WW8Num45z2">
    <w:name w:val="WW8Num45z2"/>
    <w:rsid w:val="00661986"/>
  </w:style>
  <w:style w:type="character" w:customStyle="1" w:styleId="WW8Num45z3">
    <w:name w:val="WW8Num45z3"/>
    <w:rsid w:val="00661986"/>
  </w:style>
  <w:style w:type="character" w:customStyle="1" w:styleId="WW8Num45z4">
    <w:name w:val="WW8Num45z4"/>
    <w:rsid w:val="00661986"/>
  </w:style>
  <w:style w:type="character" w:customStyle="1" w:styleId="WW8Num45z5">
    <w:name w:val="WW8Num45z5"/>
    <w:rsid w:val="00661986"/>
  </w:style>
  <w:style w:type="character" w:customStyle="1" w:styleId="WW8Num45z6">
    <w:name w:val="WW8Num45z6"/>
    <w:rsid w:val="00661986"/>
  </w:style>
  <w:style w:type="character" w:customStyle="1" w:styleId="WW8Num45z7">
    <w:name w:val="WW8Num45z7"/>
    <w:rsid w:val="00661986"/>
  </w:style>
  <w:style w:type="character" w:customStyle="1" w:styleId="WW8Num45z8">
    <w:name w:val="WW8Num45z8"/>
    <w:rsid w:val="00661986"/>
  </w:style>
  <w:style w:type="character" w:customStyle="1" w:styleId="WW8Num46z0">
    <w:name w:val="WW8Num46z0"/>
    <w:rsid w:val="00661986"/>
  </w:style>
  <w:style w:type="character" w:customStyle="1" w:styleId="WW8Num46z1">
    <w:name w:val="WW8Num46z1"/>
    <w:rsid w:val="00661986"/>
  </w:style>
  <w:style w:type="character" w:customStyle="1" w:styleId="WW8Num46z2">
    <w:name w:val="WW8Num46z2"/>
    <w:rsid w:val="00661986"/>
  </w:style>
  <w:style w:type="character" w:customStyle="1" w:styleId="WW8Num46z3">
    <w:name w:val="WW8Num46z3"/>
    <w:rsid w:val="00661986"/>
  </w:style>
  <w:style w:type="character" w:customStyle="1" w:styleId="WW8Num46z4">
    <w:name w:val="WW8Num46z4"/>
    <w:rsid w:val="00661986"/>
  </w:style>
  <w:style w:type="character" w:customStyle="1" w:styleId="WW8Num46z5">
    <w:name w:val="WW8Num46z5"/>
    <w:rsid w:val="00661986"/>
  </w:style>
  <w:style w:type="character" w:customStyle="1" w:styleId="WW8Num46z6">
    <w:name w:val="WW8Num46z6"/>
    <w:rsid w:val="00661986"/>
  </w:style>
  <w:style w:type="character" w:customStyle="1" w:styleId="WW8Num46z7">
    <w:name w:val="WW8Num46z7"/>
    <w:rsid w:val="00661986"/>
  </w:style>
  <w:style w:type="character" w:customStyle="1" w:styleId="WW8Num46z8">
    <w:name w:val="WW8Num46z8"/>
    <w:rsid w:val="00661986"/>
  </w:style>
  <w:style w:type="character" w:customStyle="1" w:styleId="WW8Num47z0">
    <w:name w:val="WW8Num47z0"/>
    <w:rsid w:val="00661986"/>
  </w:style>
  <w:style w:type="character" w:customStyle="1" w:styleId="WW8Num47z1">
    <w:name w:val="WW8Num47z1"/>
    <w:rsid w:val="00661986"/>
  </w:style>
  <w:style w:type="character" w:customStyle="1" w:styleId="WW8Num47z2">
    <w:name w:val="WW8Num47z2"/>
    <w:rsid w:val="00661986"/>
  </w:style>
  <w:style w:type="character" w:customStyle="1" w:styleId="WW8Num47z3">
    <w:name w:val="WW8Num47z3"/>
    <w:rsid w:val="00661986"/>
  </w:style>
  <w:style w:type="character" w:customStyle="1" w:styleId="WW8Num47z4">
    <w:name w:val="WW8Num47z4"/>
    <w:rsid w:val="00661986"/>
  </w:style>
  <w:style w:type="character" w:customStyle="1" w:styleId="WW8Num47z5">
    <w:name w:val="WW8Num47z5"/>
    <w:rsid w:val="00661986"/>
  </w:style>
  <w:style w:type="character" w:customStyle="1" w:styleId="WW8Num47z6">
    <w:name w:val="WW8Num47z6"/>
    <w:rsid w:val="00661986"/>
  </w:style>
  <w:style w:type="character" w:customStyle="1" w:styleId="WW8Num47z7">
    <w:name w:val="WW8Num47z7"/>
    <w:rsid w:val="00661986"/>
  </w:style>
  <w:style w:type="character" w:customStyle="1" w:styleId="WW8Num47z8">
    <w:name w:val="WW8Num47z8"/>
    <w:rsid w:val="00661986"/>
  </w:style>
  <w:style w:type="character" w:customStyle="1" w:styleId="Heading1Char">
    <w:name w:val="Heading 1 Char"/>
    <w:rsid w:val="00661986"/>
    <w:rPr>
      <w:rFonts w:cs="Times New Roman"/>
      <w:b/>
      <w:bCs/>
      <w:sz w:val="24"/>
      <w:szCs w:val="24"/>
      <w:lang w:val="ru-RU"/>
    </w:rPr>
  </w:style>
  <w:style w:type="character" w:customStyle="1" w:styleId="Heading2Char">
    <w:name w:val="Heading 2 Char"/>
    <w:rsid w:val="00661986"/>
    <w:rPr>
      <w:rFonts w:cs="Times New Roman"/>
      <w:b/>
      <w:bCs/>
      <w:sz w:val="24"/>
      <w:szCs w:val="24"/>
      <w:lang w:val="ru-RU"/>
    </w:rPr>
  </w:style>
  <w:style w:type="character" w:customStyle="1" w:styleId="Heading3Char">
    <w:name w:val="Heading 3 Char"/>
    <w:rsid w:val="00661986"/>
    <w:rPr>
      <w:rFonts w:ascii="Cambria" w:hAnsi="Cambria" w:cs="Cambria"/>
      <w:b/>
      <w:bCs/>
      <w:sz w:val="26"/>
      <w:szCs w:val="26"/>
    </w:rPr>
  </w:style>
  <w:style w:type="character" w:customStyle="1" w:styleId="210">
    <w:name w:val="Заголовок 2 Знак1"/>
    <w:rsid w:val="00661986"/>
    <w:rPr>
      <w:rFonts w:ascii="Arial" w:hAnsi="Arial" w:cs="Arial"/>
      <w:b/>
      <w:bCs/>
      <w:i/>
      <w:iCs/>
      <w:sz w:val="28"/>
      <w:szCs w:val="28"/>
      <w:lang w:val="ru-RU"/>
    </w:rPr>
  </w:style>
  <w:style w:type="character" w:customStyle="1" w:styleId="310">
    <w:name w:val="Заголовок 3 Знак1"/>
    <w:rsid w:val="00661986"/>
    <w:rPr>
      <w:rFonts w:ascii="Arial" w:hAnsi="Arial" w:cs="Arial"/>
      <w:b/>
      <w:bCs/>
      <w:sz w:val="26"/>
      <w:szCs w:val="26"/>
      <w:lang w:val="ru-RU"/>
    </w:rPr>
  </w:style>
  <w:style w:type="character" w:customStyle="1" w:styleId="15">
    <w:name w:val="Номер страницы1"/>
    <w:rsid w:val="00661986"/>
    <w:rPr>
      <w:rFonts w:cs="Times New Roman"/>
    </w:rPr>
  </w:style>
  <w:style w:type="character" w:customStyle="1" w:styleId="aff3">
    <w:name w:val="Основной текст с отступом Знак"/>
    <w:rsid w:val="00661986"/>
    <w:rPr>
      <w:rFonts w:cs="Times New Roman"/>
      <w:sz w:val="24"/>
      <w:szCs w:val="24"/>
      <w:lang w:val="ru-RU"/>
    </w:rPr>
  </w:style>
  <w:style w:type="character" w:customStyle="1" w:styleId="37">
    <w:name w:val="Основной текст с отступом 3 Знак"/>
    <w:rsid w:val="00661986"/>
    <w:rPr>
      <w:rFonts w:cs="Times New Roman"/>
      <w:sz w:val="24"/>
      <w:szCs w:val="24"/>
      <w:lang w:val="ru-RU"/>
    </w:rPr>
  </w:style>
  <w:style w:type="character" w:customStyle="1" w:styleId="aff4">
    <w:name w:val="Дата Знак"/>
    <w:rsid w:val="00661986"/>
    <w:rPr>
      <w:rFonts w:cs="Times New Roman"/>
      <w:sz w:val="24"/>
      <w:szCs w:val="24"/>
    </w:rPr>
  </w:style>
  <w:style w:type="character" w:customStyle="1" w:styleId="propvalue">
    <w:name w:val="propvalue"/>
    <w:rsid w:val="00661986"/>
    <w:rPr>
      <w:rFonts w:cs="Times New Roman"/>
      <w:color w:val="800000"/>
    </w:rPr>
  </w:style>
  <w:style w:type="character" w:customStyle="1" w:styleId="HeaderChar">
    <w:name w:val="Header Char"/>
    <w:rsid w:val="00661986"/>
    <w:rPr>
      <w:rFonts w:cs="Times New Roman"/>
      <w:sz w:val="24"/>
      <w:szCs w:val="24"/>
      <w:lang w:val="ru-RU"/>
    </w:rPr>
  </w:style>
  <w:style w:type="character" w:customStyle="1" w:styleId="2a">
    <w:name w:val="Основной текст 2 Знак"/>
    <w:link w:val="2b"/>
    <w:rsid w:val="00661986"/>
    <w:rPr>
      <w:rFonts w:cs="Times New Roman"/>
      <w:sz w:val="24"/>
      <w:szCs w:val="24"/>
    </w:rPr>
  </w:style>
  <w:style w:type="paragraph" w:styleId="2b">
    <w:name w:val="Body Text 2"/>
    <w:basedOn w:val="a0"/>
    <w:link w:val="2a"/>
    <w:rsid w:val="00661986"/>
    <w:pPr>
      <w:widowControl w:val="0"/>
      <w:autoSpaceDE w:val="0"/>
      <w:autoSpaceDN w:val="0"/>
      <w:adjustRightInd w:val="0"/>
      <w:spacing w:after="120" w:line="480" w:lineRule="auto"/>
    </w:pPr>
    <w:rPr>
      <w:rFonts w:asciiTheme="minorHAnsi" w:eastAsiaTheme="minorHAnsi" w:hAnsiTheme="minorHAnsi"/>
      <w:sz w:val="24"/>
      <w:szCs w:val="24"/>
      <w:lang w:eastAsia="en-US"/>
    </w:rPr>
  </w:style>
  <w:style w:type="character" w:customStyle="1" w:styleId="211">
    <w:name w:val="Основной текст 2 Знак1"/>
    <w:basedOn w:val="a1"/>
    <w:link w:val="2b"/>
    <w:rsid w:val="00661986"/>
    <w:rPr>
      <w:rFonts w:ascii="Times New Roman" w:eastAsia="Times New Roman" w:hAnsi="Times New Roman" w:cs="Times New Roman"/>
      <w:sz w:val="20"/>
      <w:szCs w:val="20"/>
      <w:lang w:eastAsia="ar-SA"/>
    </w:rPr>
  </w:style>
  <w:style w:type="character" w:customStyle="1" w:styleId="aff5">
    <w:name w:val="Схема документа Знак"/>
    <w:rsid w:val="00661986"/>
    <w:rPr>
      <w:rFonts w:cs="Times New Roman"/>
      <w:sz w:val="2"/>
      <w:szCs w:val="2"/>
    </w:rPr>
  </w:style>
  <w:style w:type="character" w:customStyle="1" w:styleId="38">
    <w:name w:val="Основной текст 3 Знак"/>
    <w:link w:val="39"/>
    <w:rsid w:val="00661986"/>
    <w:rPr>
      <w:rFonts w:cs="Times New Roman"/>
      <w:sz w:val="16"/>
      <w:szCs w:val="16"/>
    </w:rPr>
  </w:style>
  <w:style w:type="paragraph" w:styleId="39">
    <w:name w:val="Body Text 3"/>
    <w:basedOn w:val="a0"/>
    <w:link w:val="38"/>
    <w:rsid w:val="00661986"/>
    <w:pPr>
      <w:widowControl w:val="0"/>
      <w:autoSpaceDE w:val="0"/>
      <w:autoSpaceDN w:val="0"/>
      <w:adjustRightInd w:val="0"/>
      <w:spacing w:after="120"/>
    </w:pPr>
    <w:rPr>
      <w:rFonts w:asciiTheme="minorHAnsi" w:eastAsiaTheme="minorHAnsi" w:hAnsiTheme="minorHAnsi"/>
      <w:sz w:val="16"/>
      <w:szCs w:val="16"/>
      <w:lang w:eastAsia="en-US"/>
    </w:rPr>
  </w:style>
  <w:style w:type="character" w:customStyle="1" w:styleId="311">
    <w:name w:val="Основной текст 3 Знак1"/>
    <w:basedOn w:val="a1"/>
    <w:link w:val="39"/>
    <w:rsid w:val="00661986"/>
    <w:rPr>
      <w:rFonts w:ascii="Times New Roman" w:eastAsia="Times New Roman" w:hAnsi="Times New Roman" w:cs="Times New Roman"/>
      <w:sz w:val="16"/>
      <w:szCs w:val="16"/>
      <w:lang w:eastAsia="ar-SA"/>
    </w:rPr>
  </w:style>
  <w:style w:type="character" w:customStyle="1" w:styleId="FontStyle46">
    <w:name w:val="Font Style46"/>
    <w:rsid w:val="00661986"/>
    <w:rPr>
      <w:rFonts w:ascii="Times New Roman" w:hAnsi="Times New Roman" w:cs="Times New Roman"/>
      <w:sz w:val="26"/>
      <w:szCs w:val="26"/>
    </w:rPr>
  </w:style>
  <w:style w:type="character" w:customStyle="1" w:styleId="HTML">
    <w:name w:val="Стандартный HTML Знак"/>
    <w:link w:val="HTML0"/>
    <w:rsid w:val="00661986"/>
    <w:rPr>
      <w:rFonts w:ascii="Courier New" w:hAnsi="Courier New" w:cs="Courier New"/>
      <w:sz w:val="20"/>
      <w:szCs w:val="20"/>
    </w:rPr>
  </w:style>
  <w:style w:type="paragraph" w:styleId="HTML0">
    <w:name w:val="HTML Preformatted"/>
    <w:basedOn w:val="a0"/>
    <w:link w:val="HTML"/>
    <w:rsid w:val="006619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lang w:eastAsia="en-US"/>
    </w:rPr>
  </w:style>
  <w:style w:type="character" w:customStyle="1" w:styleId="HTML1">
    <w:name w:val="Стандартный HTML Знак1"/>
    <w:basedOn w:val="a1"/>
    <w:link w:val="HTML0"/>
    <w:rsid w:val="00661986"/>
    <w:rPr>
      <w:rFonts w:ascii="Consolas" w:eastAsia="Times New Roman" w:hAnsi="Consolas" w:cs="Times New Roman"/>
      <w:sz w:val="20"/>
      <w:szCs w:val="20"/>
      <w:lang w:eastAsia="ar-SA"/>
    </w:rPr>
  </w:style>
  <w:style w:type="character" w:customStyle="1" w:styleId="aff6">
    <w:name w:val="Текст Знак"/>
    <w:link w:val="aff7"/>
    <w:rsid w:val="00661986"/>
    <w:rPr>
      <w:rFonts w:ascii="Courier New" w:hAnsi="Courier New" w:cs="Courier New"/>
      <w:sz w:val="20"/>
      <w:szCs w:val="20"/>
    </w:rPr>
  </w:style>
  <w:style w:type="paragraph" w:styleId="aff7">
    <w:name w:val="Plain Text"/>
    <w:basedOn w:val="a0"/>
    <w:link w:val="aff6"/>
    <w:rsid w:val="00661986"/>
    <w:rPr>
      <w:rFonts w:ascii="Courier New" w:eastAsiaTheme="minorHAnsi" w:hAnsi="Courier New" w:cs="Courier New"/>
      <w:lang w:eastAsia="en-US"/>
    </w:rPr>
  </w:style>
  <w:style w:type="character" w:customStyle="1" w:styleId="16">
    <w:name w:val="Текст Знак1"/>
    <w:basedOn w:val="a1"/>
    <w:link w:val="aff7"/>
    <w:rsid w:val="00661986"/>
    <w:rPr>
      <w:rFonts w:ascii="Consolas" w:eastAsia="Times New Roman" w:hAnsi="Consolas" w:cs="Times New Roman"/>
      <w:sz w:val="21"/>
      <w:szCs w:val="21"/>
      <w:lang w:eastAsia="ar-SA"/>
    </w:rPr>
  </w:style>
  <w:style w:type="character" w:customStyle="1" w:styleId="17">
    <w:name w:val="Просмотренная гиперссылка1"/>
    <w:rsid w:val="00661986"/>
    <w:rPr>
      <w:rFonts w:cs="Times New Roman"/>
      <w:color w:val="800080"/>
      <w:u w:val="single"/>
    </w:rPr>
  </w:style>
  <w:style w:type="character" w:customStyle="1" w:styleId="spanheaderlot21">
    <w:name w:val="span_header_lot_21"/>
    <w:rsid w:val="00661986"/>
    <w:rPr>
      <w:rFonts w:cs="Times New Roman"/>
      <w:b/>
      <w:bCs/>
      <w:sz w:val="20"/>
      <w:szCs w:val="20"/>
    </w:rPr>
  </w:style>
  <w:style w:type="character" w:customStyle="1" w:styleId="aff8">
    <w:name w:val="Заголовок записки Знак"/>
    <w:rsid w:val="00661986"/>
    <w:rPr>
      <w:rFonts w:cs="Times New Roman"/>
      <w:sz w:val="24"/>
      <w:szCs w:val="24"/>
    </w:rPr>
  </w:style>
  <w:style w:type="character" w:styleId="aff9">
    <w:name w:val="Strong"/>
    <w:qFormat/>
    <w:rsid w:val="00661986"/>
    <w:rPr>
      <w:rFonts w:cs="Times New Roman"/>
      <w:b/>
      <w:bCs/>
    </w:rPr>
  </w:style>
  <w:style w:type="character" w:customStyle="1" w:styleId="73">
    <w:name w:val="Знак Знак7"/>
    <w:rsid w:val="00661986"/>
    <w:rPr>
      <w:rFonts w:cs="Times New Roman"/>
      <w:b/>
      <w:bCs/>
      <w:i/>
      <w:iCs/>
      <w:sz w:val="24"/>
      <w:szCs w:val="24"/>
      <w:lang w:val="ru-RU"/>
    </w:rPr>
  </w:style>
  <w:style w:type="character" w:customStyle="1" w:styleId="3a">
    <w:name w:val="Знак Знак3"/>
    <w:rsid w:val="00661986"/>
    <w:rPr>
      <w:rFonts w:cs="Times New Roman"/>
      <w:b/>
      <w:bCs/>
      <w:i/>
      <w:iCs/>
      <w:sz w:val="28"/>
      <w:szCs w:val="28"/>
    </w:rPr>
  </w:style>
  <w:style w:type="character" w:customStyle="1" w:styleId="53">
    <w:name w:val="Знак Знак5"/>
    <w:rsid w:val="00661986"/>
    <w:rPr>
      <w:rFonts w:cs="Times New Roman"/>
      <w:sz w:val="24"/>
      <w:szCs w:val="24"/>
    </w:rPr>
  </w:style>
  <w:style w:type="character" w:customStyle="1" w:styleId="44">
    <w:name w:val="Знак Знак4"/>
    <w:rsid w:val="00661986"/>
    <w:rPr>
      <w:rFonts w:cs="Times New Roman"/>
      <w:b/>
      <w:bCs/>
      <w:sz w:val="28"/>
      <w:szCs w:val="28"/>
    </w:rPr>
  </w:style>
  <w:style w:type="character" w:customStyle="1" w:styleId="affa">
    <w:name w:val="Красная строка Знак"/>
    <w:rsid w:val="00661986"/>
    <w:rPr>
      <w:rFonts w:cs="Times New Roman"/>
      <w:sz w:val="24"/>
      <w:szCs w:val="24"/>
      <w:lang w:val="ru-RU"/>
    </w:rPr>
  </w:style>
  <w:style w:type="character" w:customStyle="1" w:styleId="2c">
    <w:name w:val="Красная строка 2 Знак"/>
    <w:rsid w:val="00661986"/>
    <w:rPr>
      <w:rFonts w:cs="Times New Roman"/>
      <w:sz w:val="24"/>
      <w:szCs w:val="24"/>
      <w:lang w:val="ru-RU"/>
    </w:rPr>
  </w:style>
  <w:style w:type="character" w:customStyle="1" w:styleId="2d">
    <w:name w:val="Знак2 Знак Знак"/>
    <w:rsid w:val="00661986"/>
    <w:rPr>
      <w:rFonts w:cs="Times New Roman"/>
      <w:sz w:val="24"/>
      <w:szCs w:val="24"/>
    </w:rPr>
  </w:style>
  <w:style w:type="character" w:customStyle="1" w:styleId="BodyTextIndentChar1">
    <w:name w:val="Body Text Indent Char1"/>
    <w:rsid w:val="00661986"/>
    <w:rPr>
      <w:rFonts w:cs="Times New Roman"/>
      <w:lang w:val="ru-RU"/>
    </w:rPr>
  </w:style>
  <w:style w:type="character" w:customStyle="1" w:styleId="text">
    <w:name w:val="text"/>
    <w:rsid w:val="00661986"/>
    <w:rPr>
      <w:rFonts w:cs="Times New Roman"/>
    </w:rPr>
  </w:style>
  <w:style w:type="character" w:customStyle="1" w:styleId="63">
    <w:name w:val="Знак Знак6"/>
    <w:rsid w:val="00661986"/>
    <w:rPr>
      <w:rFonts w:cs="Times New Roman"/>
      <w:sz w:val="24"/>
      <w:szCs w:val="24"/>
      <w:lang w:val="ru-RU"/>
    </w:rPr>
  </w:style>
  <w:style w:type="character" w:customStyle="1" w:styleId="2e">
    <w:name w:val="Знак Знак2"/>
    <w:rsid w:val="00661986"/>
    <w:rPr>
      <w:rFonts w:cs="Times New Roman"/>
      <w:sz w:val="24"/>
      <w:szCs w:val="24"/>
      <w:lang w:val="ru-RU"/>
    </w:rPr>
  </w:style>
  <w:style w:type="character" w:customStyle="1" w:styleId="affb">
    <w:name w:val="Знак Знак"/>
    <w:rsid w:val="00661986"/>
    <w:rPr>
      <w:rFonts w:cs="Times New Roman"/>
      <w:b/>
      <w:bCs/>
      <w:i/>
      <w:iCs/>
      <w:sz w:val="28"/>
      <w:szCs w:val="28"/>
      <w:lang w:val="ru-RU"/>
    </w:rPr>
  </w:style>
  <w:style w:type="character" w:customStyle="1" w:styleId="18">
    <w:name w:val="Знак Знак1"/>
    <w:rsid w:val="00661986"/>
    <w:rPr>
      <w:rFonts w:cs="Times New Roman"/>
      <w:b/>
      <w:bCs/>
      <w:i/>
      <w:iCs/>
      <w:sz w:val="24"/>
      <w:szCs w:val="24"/>
      <w:lang w:val="ru-RU"/>
    </w:rPr>
  </w:style>
  <w:style w:type="character" w:customStyle="1" w:styleId="212">
    <w:name w:val="Знак2 Знак Знак1"/>
    <w:rsid w:val="00661986"/>
    <w:rPr>
      <w:rFonts w:cs="Times New Roman"/>
      <w:sz w:val="24"/>
      <w:szCs w:val="24"/>
      <w:lang w:val="ru-RU"/>
    </w:rPr>
  </w:style>
  <w:style w:type="character" w:customStyle="1" w:styleId="710">
    <w:name w:val="Знак Знак71"/>
    <w:rsid w:val="00661986"/>
    <w:rPr>
      <w:rFonts w:cs="Times New Roman"/>
      <w:b/>
      <w:bCs/>
      <w:i/>
      <w:iCs/>
      <w:sz w:val="24"/>
      <w:szCs w:val="24"/>
      <w:lang w:val="ru-RU"/>
    </w:rPr>
  </w:style>
  <w:style w:type="character" w:customStyle="1" w:styleId="312">
    <w:name w:val="Знак Знак31"/>
    <w:rsid w:val="00661986"/>
    <w:rPr>
      <w:rFonts w:cs="Times New Roman"/>
      <w:b/>
      <w:bCs/>
      <w:i/>
      <w:iCs/>
      <w:sz w:val="28"/>
      <w:szCs w:val="28"/>
    </w:rPr>
  </w:style>
  <w:style w:type="character" w:customStyle="1" w:styleId="510">
    <w:name w:val="Знак Знак51"/>
    <w:rsid w:val="00661986"/>
    <w:rPr>
      <w:rFonts w:cs="Times New Roman"/>
      <w:sz w:val="24"/>
      <w:szCs w:val="24"/>
    </w:rPr>
  </w:style>
  <w:style w:type="character" w:customStyle="1" w:styleId="410">
    <w:name w:val="Знак Знак41"/>
    <w:rsid w:val="00661986"/>
    <w:rPr>
      <w:rFonts w:cs="Times New Roman"/>
      <w:b/>
      <w:bCs/>
      <w:sz w:val="28"/>
      <w:szCs w:val="28"/>
    </w:rPr>
  </w:style>
  <w:style w:type="character" w:customStyle="1" w:styleId="220">
    <w:name w:val="Знак2 Знак Знак2"/>
    <w:rsid w:val="00661986"/>
    <w:rPr>
      <w:rFonts w:cs="Times New Roman"/>
      <w:sz w:val="24"/>
      <w:szCs w:val="24"/>
    </w:rPr>
  </w:style>
  <w:style w:type="character" w:styleId="affc">
    <w:name w:val="Emphasis"/>
    <w:qFormat/>
    <w:rsid w:val="00661986"/>
    <w:rPr>
      <w:rFonts w:cs="Times New Roman"/>
      <w:i/>
      <w:iCs/>
    </w:rPr>
  </w:style>
  <w:style w:type="character" w:customStyle="1" w:styleId="ter">
    <w:name w:val="ter"/>
    <w:rsid w:val="00661986"/>
    <w:rPr>
      <w:rFonts w:cs="Times New Roman"/>
    </w:rPr>
  </w:style>
  <w:style w:type="character" w:customStyle="1" w:styleId="nobr">
    <w:name w:val="nobr"/>
    <w:rsid w:val="00661986"/>
    <w:rPr>
      <w:rFonts w:cs="Times New Roman"/>
    </w:rPr>
  </w:style>
  <w:style w:type="character" w:customStyle="1" w:styleId="2110">
    <w:name w:val="Знак2 Знак Знак11"/>
    <w:rsid w:val="00661986"/>
    <w:rPr>
      <w:rFonts w:cs="Times New Roman"/>
      <w:sz w:val="24"/>
      <w:szCs w:val="24"/>
      <w:lang w:val="ru-RU"/>
    </w:rPr>
  </w:style>
  <w:style w:type="character" w:customStyle="1" w:styleId="120">
    <w:name w:val="Знак Знак12"/>
    <w:rsid w:val="00661986"/>
    <w:rPr>
      <w:rFonts w:ascii="Arial" w:hAnsi="Arial" w:cs="Arial"/>
      <w:b/>
      <w:bCs/>
      <w:kern w:val="1"/>
      <w:sz w:val="32"/>
      <w:szCs w:val="32"/>
      <w:lang w:val="ru-RU"/>
    </w:rPr>
  </w:style>
  <w:style w:type="character" w:customStyle="1" w:styleId="110">
    <w:name w:val="Знак Знак11"/>
    <w:rsid w:val="00661986"/>
    <w:rPr>
      <w:rFonts w:ascii="Arial" w:hAnsi="Arial" w:cs="Arial"/>
      <w:b/>
      <w:bCs/>
      <w:i/>
      <w:iCs/>
      <w:sz w:val="28"/>
      <w:szCs w:val="28"/>
      <w:lang w:val="ru-RU"/>
    </w:rPr>
  </w:style>
  <w:style w:type="character" w:customStyle="1" w:styleId="100">
    <w:name w:val="Знак Знак10"/>
    <w:rsid w:val="00661986"/>
    <w:rPr>
      <w:rFonts w:ascii="Arial" w:hAnsi="Arial" w:cs="Arial"/>
      <w:b/>
      <w:bCs/>
      <w:sz w:val="26"/>
      <w:szCs w:val="26"/>
      <w:lang w:val="ru-RU"/>
    </w:rPr>
  </w:style>
  <w:style w:type="character" w:customStyle="1" w:styleId="label">
    <w:name w:val="label"/>
    <w:rsid w:val="00661986"/>
    <w:rPr>
      <w:rFonts w:cs="Times New Roman"/>
    </w:rPr>
  </w:style>
  <w:style w:type="character" w:customStyle="1" w:styleId="ConsNormal0">
    <w:name w:val="ConsNormal Знак"/>
    <w:rsid w:val="00661986"/>
    <w:rPr>
      <w:rFonts w:ascii="Arial" w:hAnsi="Arial" w:cs="Arial"/>
      <w:lang w:val="ru-RU" w:eastAsia="ar-SA" w:bidi="ar-SA"/>
    </w:rPr>
  </w:style>
  <w:style w:type="character" w:customStyle="1" w:styleId="affd">
    <w:name w:val="Обычный (веб) Знак"/>
    <w:rsid w:val="00661986"/>
    <w:rPr>
      <w:sz w:val="24"/>
      <w:szCs w:val="24"/>
    </w:rPr>
  </w:style>
  <w:style w:type="character" w:customStyle="1" w:styleId="ConsPlusNormal0">
    <w:name w:val="ConsPlusNormal Знак"/>
    <w:rsid w:val="00661986"/>
    <w:rPr>
      <w:rFonts w:ascii="Arial" w:hAnsi="Arial" w:cs="Arial"/>
      <w:lang w:val="ru-RU" w:eastAsia="ar-SA" w:bidi="ar-SA"/>
    </w:rPr>
  </w:style>
  <w:style w:type="character" w:customStyle="1" w:styleId="iceouttxt">
    <w:name w:val="iceouttxt"/>
    <w:basedOn w:val="14"/>
    <w:rsid w:val="00661986"/>
  </w:style>
  <w:style w:type="character" w:customStyle="1" w:styleId="ConsNonformat">
    <w:name w:val="ConsNonformat Знак"/>
    <w:rsid w:val="00661986"/>
    <w:rPr>
      <w:rFonts w:ascii="Courier New" w:hAnsi="Courier New" w:cs="Courier New"/>
      <w:lang w:val="ru-RU" w:eastAsia="ar-SA" w:bidi="ar-SA"/>
    </w:rPr>
  </w:style>
  <w:style w:type="character" w:customStyle="1" w:styleId="apple-converted-space">
    <w:name w:val="apple-converted-space"/>
    <w:basedOn w:val="14"/>
    <w:rsid w:val="00661986"/>
  </w:style>
  <w:style w:type="character" w:customStyle="1" w:styleId="affe">
    <w:name w:val="Символ нумерации"/>
    <w:rsid w:val="00661986"/>
    <w:rPr>
      <w:sz w:val="20"/>
      <w:szCs w:val="20"/>
    </w:rPr>
  </w:style>
  <w:style w:type="character" w:customStyle="1" w:styleId="afff">
    <w:name w:val="Маркеры списка"/>
    <w:rsid w:val="00661986"/>
    <w:rPr>
      <w:rFonts w:ascii="OpenSymbol" w:eastAsia="OpenSymbol" w:hAnsi="OpenSymbol" w:cs="OpenSymbol"/>
    </w:rPr>
  </w:style>
  <w:style w:type="character" w:customStyle="1" w:styleId="ttsub1">
    <w:name w:val="ttsub1"/>
    <w:rsid w:val="00661986"/>
    <w:rPr>
      <w:rFonts w:ascii="Arial" w:hAnsi="Arial" w:cs="Arial"/>
      <w:b w:val="0"/>
      <w:bCs w:val="0"/>
      <w:color w:val="005010"/>
      <w:sz w:val="22"/>
      <w:szCs w:val="22"/>
    </w:rPr>
  </w:style>
  <w:style w:type="character" w:customStyle="1" w:styleId="ttsub21">
    <w:name w:val="ttsub21"/>
    <w:rsid w:val="00661986"/>
    <w:rPr>
      <w:rFonts w:ascii="Arial" w:hAnsi="Arial" w:cs="Arial"/>
      <w:b w:val="0"/>
      <w:bCs w:val="0"/>
      <w:color w:val="505050"/>
      <w:sz w:val="19"/>
      <w:szCs w:val="19"/>
    </w:rPr>
  </w:style>
  <w:style w:type="character" w:customStyle="1" w:styleId="afff0">
    <w:name w:val="Текст примечания Знак"/>
    <w:link w:val="afff1"/>
    <w:uiPriority w:val="99"/>
    <w:rsid w:val="00661986"/>
    <w:rPr>
      <w:rFonts w:ascii="Times New Roman" w:eastAsia="Times New Roman" w:hAnsi="Times New Roman" w:cs="Times New Roman"/>
      <w:sz w:val="20"/>
      <w:szCs w:val="20"/>
      <w:lang w:eastAsia="ru-RU"/>
    </w:rPr>
  </w:style>
  <w:style w:type="paragraph" w:styleId="afff1">
    <w:name w:val="annotation text"/>
    <w:basedOn w:val="a0"/>
    <w:link w:val="afff0"/>
    <w:uiPriority w:val="99"/>
    <w:unhideWhenUsed/>
    <w:rsid w:val="00661986"/>
    <w:pPr>
      <w:spacing w:after="160"/>
    </w:pPr>
    <w:rPr>
      <w:lang w:eastAsia="ru-RU"/>
    </w:rPr>
  </w:style>
  <w:style w:type="character" w:customStyle="1" w:styleId="19">
    <w:name w:val="Текст примечания Знак1"/>
    <w:basedOn w:val="a1"/>
    <w:link w:val="afff1"/>
    <w:rsid w:val="00661986"/>
    <w:rPr>
      <w:rFonts w:ascii="Times New Roman" w:eastAsia="Times New Roman" w:hAnsi="Times New Roman" w:cs="Times New Roman"/>
      <w:sz w:val="20"/>
      <w:szCs w:val="20"/>
      <w:lang w:eastAsia="ar-SA"/>
    </w:rPr>
  </w:style>
  <w:style w:type="character" w:customStyle="1" w:styleId="1a">
    <w:name w:val="Знак примечания1"/>
    <w:rsid w:val="00661986"/>
    <w:rPr>
      <w:sz w:val="16"/>
      <w:szCs w:val="16"/>
    </w:rPr>
  </w:style>
  <w:style w:type="character" w:customStyle="1" w:styleId="style911">
    <w:name w:val="style911"/>
    <w:rsid w:val="00661986"/>
    <w:rPr>
      <w:rFonts w:ascii="Arial" w:hAnsi="Arial" w:cs="Arial"/>
      <w:color w:val="2E2E2E"/>
      <w:sz w:val="18"/>
      <w:szCs w:val="18"/>
    </w:rPr>
  </w:style>
  <w:style w:type="character" w:customStyle="1" w:styleId="1b">
    <w:name w:val="Основной текст Знак1"/>
    <w:aliases w:val="Основной текст Знак Знак Знак Знак"/>
    <w:uiPriority w:val="99"/>
    <w:rsid w:val="00661986"/>
    <w:rPr>
      <w:sz w:val="24"/>
      <w:szCs w:val="24"/>
    </w:rPr>
  </w:style>
  <w:style w:type="character" w:customStyle="1" w:styleId="1c">
    <w:name w:val="Название Знак1"/>
    <w:rsid w:val="00661986"/>
    <w:rPr>
      <w:sz w:val="24"/>
      <w:szCs w:val="24"/>
    </w:rPr>
  </w:style>
  <w:style w:type="character" w:customStyle="1" w:styleId="1d">
    <w:name w:val="Подзаголовок Знак1"/>
    <w:rsid w:val="00661986"/>
    <w:rPr>
      <w:rFonts w:ascii="Cambria" w:hAnsi="Cambria" w:cs="Cambria"/>
      <w:sz w:val="24"/>
      <w:szCs w:val="24"/>
    </w:rPr>
  </w:style>
  <w:style w:type="character" w:customStyle="1" w:styleId="1e">
    <w:name w:val="Основной текст с отступом Знак1"/>
    <w:rsid w:val="00661986"/>
    <w:rPr>
      <w:sz w:val="24"/>
      <w:szCs w:val="24"/>
    </w:rPr>
  </w:style>
  <w:style w:type="character" w:customStyle="1" w:styleId="1f">
    <w:name w:val="Текст сноски Знак1"/>
    <w:rsid w:val="00661986"/>
  </w:style>
  <w:style w:type="character" w:customStyle="1" w:styleId="1f0">
    <w:name w:val="Нижний колонтитул Знак1"/>
    <w:rsid w:val="00661986"/>
    <w:rPr>
      <w:sz w:val="24"/>
      <w:szCs w:val="24"/>
    </w:rPr>
  </w:style>
  <w:style w:type="character" w:customStyle="1" w:styleId="1f1">
    <w:name w:val="Верхний колонтитул Знак1"/>
    <w:rsid w:val="00661986"/>
    <w:rPr>
      <w:sz w:val="24"/>
      <w:szCs w:val="24"/>
    </w:rPr>
  </w:style>
  <w:style w:type="character" w:customStyle="1" w:styleId="1f2">
    <w:name w:val="Текст выноски Знак1"/>
    <w:rsid w:val="00661986"/>
    <w:rPr>
      <w:rFonts w:ascii="Segoe UI" w:eastAsia="Times New Roman" w:hAnsi="Segoe UI" w:cs="Segoe UI"/>
      <w:sz w:val="18"/>
      <w:szCs w:val="18"/>
    </w:rPr>
  </w:style>
  <w:style w:type="character" w:customStyle="1" w:styleId="2f">
    <w:name w:val="Текст примечания Знак2"/>
    <w:rsid w:val="00661986"/>
  </w:style>
  <w:style w:type="character" w:customStyle="1" w:styleId="2f0">
    <w:name w:val="Знак примечания2"/>
    <w:rsid w:val="00661986"/>
    <w:rPr>
      <w:sz w:val="16"/>
      <w:szCs w:val="16"/>
    </w:rPr>
  </w:style>
  <w:style w:type="character" w:customStyle="1" w:styleId="101">
    <w:name w:val="Основной шрифт абзаца10"/>
    <w:rsid w:val="00661986"/>
  </w:style>
  <w:style w:type="character" w:customStyle="1" w:styleId="s1">
    <w:name w:val="s1"/>
    <w:basedOn w:val="101"/>
    <w:uiPriority w:val="99"/>
    <w:rsid w:val="00661986"/>
  </w:style>
  <w:style w:type="character" w:customStyle="1" w:styleId="ListLabel1">
    <w:name w:val="ListLabel 1"/>
    <w:rsid w:val="00661986"/>
    <w:rPr>
      <w:rFonts w:cs="Calibri"/>
      <w:b/>
      <w:bCs/>
      <w:i/>
      <w:iCs/>
      <w:sz w:val="20"/>
      <w:szCs w:val="20"/>
    </w:rPr>
  </w:style>
  <w:style w:type="character" w:customStyle="1" w:styleId="213">
    <w:name w:val="Основной текст с отступом 2 Знак1"/>
    <w:rsid w:val="00661986"/>
    <w:rPr>
      <w:sz w:val="24"/>
      <w:szCs w:val="24"/>
    </w:rPr>
  </w:style>
  <w:style w:type="character" w:customStyle="1" w:styleId="Q">
    <w:name w:val="Q"/>
    <w:rsid w:val="00661986"/>
  </w:style>
  <w:style w:type="character" w:customStyle="1" w:styleId="1f3">
    <w:name w:val="Обычный (веб) Знак1"/>
    <w:rsid w:val="00661986"/>
    <w:rPr>
      <w:sz w:val="24"/>
      <w:szCs w:val="24"/>
    </w:rPr>
  </w:style>
  <w:style w:type="character" w:customStyle="1" w:styleId="250">
    <w:name w:val="Основной шрифт абзаца25"/>
    <w:rsid w:val="00661986"/>
  </w:style>
  <w:style w:type="character" w:customStyle="1" w:styleId="240">
    <w:name w:val="Основной шрифт абзаца24"/>
    <w:rsid w:val="00661986"/>
  </w:style>
  <w:style w:type="character" w:customStyle="1" w:styleId="230">
    <w:name w:val="Основной шрифт абзаца23"/>
    <w:rsid w:val="00661986"/>
  </w:style>
  <w:style w:type="character" w:customStyle="1" w:styleId="221">
    <w:name w:val="Основной шрифт абзаца22"/>
    <w:rsid w:val="00661986"/>
  </w:style>
  <w:style w:type="character" w:customStyle="1" w:styleId="170">
    <w:name w:val="Основной шрифт абзаца17"/>
    <w:rsid w:val="00661986"/>
  </w:style>
  <w:style w:type="character" w:customStyle="1" w:styleId="160">
    <w:name w:val="Основной шрифт абзаца16"/>
    <w:rsid w:val="00661986"/>
  </w:style>
  <w:style w:type="character" w:customStyle="1" w:styleId="150">
    <w:name w:val="Основной шрифт абзаца15"/>
    <w:rsid w:val="00661986"/>
  </w:style>
  <w:style w:type="character" w:customStyle="1" w:styleId="140">
    <w:name w:val="Основной шрифт абзаца14"/>
    <w:rsid w:val="00661986"/>
  </w:style>
  <w:style w:type="character" w:customStyle="1" w:styleId="130">
    <w:name w:val="Основной шрифт абзаца13"/>
    <w:rsid w:val="00661986"/>
  </w:style>
  <w:style w:type="character" w:customStyle="1" w:styleId="121">
    <w:name w:val="Основной шрифт абзаца12"/>
    <w:rsid w:val="00661986"/>
  </w:style>
  <w:style w:type="character" w:customStyle="1" w:styleId="111">
    <w:name w:val="Основной шрифт абзаца11"/>
    <w:rsid w:val="00661986"/>
  </w:style>
  <w:style w:type="character" w:customStyle="1" w:styleId="112">
    <w:name w:val="Заголовок 1 Знак1"/>
    <w:rsid w:val="00661986"/>
    <w:rPr>
      <w:rFonts w:cs="Arial"/>
      <w:sz w:val="24"/>
    </w:rPr>
  </w:style>
  <w:style w:type="character" w:customStyle="1" w:styleId="afff2">
    <w:name w:val="Пункты Знак"/>
    <w:rsid w:val="00661986"/>
  </w:style>
  <w:style w:type="character" w:customStyle="1" w:styleId="afff3">
    <w:name w:val="Знак"/>
    <w:rsid w:val="00661986"/>
    <w:rPr>
      <w:rFonts w:cs="Times New Roman"/>
      <w:sz w:val="24"/>
      <w:szCs w:val="24"/>
      <w:lang w:val="ru-RU"/>
    </w:rPr>
  </w:style>
  <w:style w:type="character" w:customStyle="1" w:styleId="WW-">
    <w:name w:val="WW- Знак"/>
    <w:rsid w:val="00661986"/>
    <w:rPr>
      <w:rFonts w:cs="Times New Roman"/>
      <w:sz w:val="24"/>
      <w:szCs w:val="24"/>
    </w:rPr>
  </w:style>
  <w:style w:type="character" w:customStyle="1" w:styleId="green">
    <w:name w:val="green"/>
    <w:basedOn w:val="72"/>
    <w:rsid w:val="00661986"/>
  </w:style>
  <w:style w:type="character" w:customStyle="1" w:styleId="1f4">
    <w:name w:val="Знак сноски1"/>
    <w:rsid w:val="00661986"/>
    <w:rPr>
      <w:vertAlign w:val="superscript"/>
    </w:rPr>
  </w:style>
  <w:style w:type="character" w:customStyle="1" w:styleId="WW-1">
    <w:name w:val="WW- Знак1"/>
    <w:rsid w:val="00661986"/>
    <w:rPr>
      <w:sz w:val="16"/>
      <w:szCs w:val="16"/>
    </w:rPr>
  </w:style>
  <w:style w:type="character" w:customStyle="1" w:styleId="313">
    <w:name w:val="Основной текст с отступом 3 Знак1"/>
    <w:rsid w:val="00661986"/>
    <w:rPr>
      <w:sz w:val="16"/>
      <w:szCs w:val="16"/>
    </w:rPr>
  </w:style>
  <w:style w:type="character" w:customStyle="1" w:styleId="textsegsigdiff">
    <w:name w:val="textsegsigdiff"/>
    <w:rsid w:val="00661986"/>
  </w:style>
  <w:style w:type="character" w:customStyle="1" w:styleId="textseginsigdiff">
    <w:name w:val="textseginsigdiff"/>
    <w:rsid w:val="00661986"/>
  </w:style>
  <w:style w:type="character" w:customStyle="1" w:styleId="2f1">
    <w:name w:val="Знак сноски2"/>
    <w:rsid w:val="00661986"/>
    <w:rPr>
      <w:vertAlign w:val="superscript"/>
    </w:rPr>
  </w:style>
  <w:style w:type="character" w:customStyle="1" w:styleId="afff4">
    <w:name w:val="Символы концевой сноски"/>
    <w:rsid w:val="00661986"/>
    <w:rPr>
      <w:vertAlign w:val="superscript"/>
    </w:rPr>
  </w:style>
  <w:style w:type="character" w:customStyle="1" w:styleId="WW-0">
    <w:name w:val="WW-Символы концевой сноски"/>
    <w:rsid w:val="00661986"/>
  </w:style>
  <w:style w:type="character" w:customStyle="1" w:styleId="1f5">
    <w:name w:val="Знак концевой сноски1"/>
    <w:rsid w:val="00661986"/>
    <w:rPr>
      <w:vertAlign w:val="superscript"/>
    </w:rPr>
  </w:style>
  <w:style w:type="character" w:customStyle="1" w:styleId="54">
    <w:name w:val="Знак сноски5"/>
    <w:rsid w:val="00661986"/>
    <w:rPr>
      <w:vertAlign w:val="superscript"/>
    </w:rPr>
  </w:style>
  <w:style w:type="character" w:customStyle="1" w:styleId="3b">
    <w:name w:val="Знак концевой сноски3"/>
    <w:rsid w:val="00661986"/>
    <w:rPr>
      <w:vertAlign w:val="superscript"/>
    </w:rPr>
  </w:style>
  <w:style w:type="character" w:customStyle="1" w:styleId="FontStyle22">
    <w:name w:val="Font Style22"/>
    <w:rsid w:val="00661986"/>
    <w:rPr>
      <w:rFonts w:ascii="Times New Roman" w:hAnsi="Times New Roman" w:cs="Times New Roman"/>
      <w:sz w:val="20"/>
      <w:szCs w:val="20"/>
    </w:rPr>
  </w:style>
  <w:style w:type="character" w:customStyle="1" w:styleId="blk3">
    <w:name w:val="blk3"/>
    <w:rsid w:val="00661986"/>
    <w:rPr>
      <w:vanish w:val="0"/>
    </w:rPr>
  </w:style>
  <w:style w:type="character" w:customStyle="1" w:styleId="214">
    <w:name w:val="Основной шрифт абзаца21"/>
    <w:rsid w:val="00661986"/>
  </w:style>
  <w:style w:type="character" w:customStyle="1" w:styleId="200">
    <w:name w:val="Основной шрифт абзаца20"/>
    <w:rsid w:val="00661986"/>
  </w:style>
  <w:style w:type="character" w:customStyle="1" w:styleId="190">
    <w:name w:val="Основной шрифт абзаца19"/>
    <w:rsid w:val="00661986"/>
  </w:style>
  <w:style w:type="character" w:customStyle="1" w:styleId="180">
    <w:name w:val="Основной шрифт абзаца18"/>
    <w:rsid w:val="00661986"/>
  </w:style>
  <w:style w:type="character" w:customStyle="1" w:styleId="afff5">
    <w:name w:val="Без интервала Знак"/>
    <w:rsid w:val="00661986"/>
    <w:rPr>
      <w:rFonts w:ascii="Calibri" w:eastAsia="Calibri" w:hAnsi="Calibri" w:cs="Calibri"/>
      <w:sz w:val="22"/>
      <w:szCs w:val="22"/>
      <w:lang w:eastAsia="ar-SA" w:bidi="ar-SA"/>
    </w:rPr>
  </w:style>
  <w:style w:type="character" w:customStyle="1" w:styleId="3c">
    <w:name w:val="Знак сноски3"/>
    <w:rsid w:val="00661986"/>
    <w:rPr>
      <w:vertAlign w:val="superscript"/>
    </w:rPr>
  </w:style>
  <w:style w:type="character" w:customStyle="1" w:styleId="45">
    <w:name w:val="Знак сноски4"/>
    <w:rsid w:val="00661986"/>
    <w:rPr>
      <w:vertAlign w:val="superscript"/>
    </w:rPr>
  </w:style>
  <w:style w:type="character" w:customStyle="1" w:styleId="2f2">
    <w:name w:val="Знак концевой сноски2"/>
    <w:rsid w:val="00661986"/>
    <w:rPr>
      <w:vertAlign w:val="superscript"/>
    </w:rPr>
  </w:style>
  <w:style w:type="character" w:customStyle="1" w:styleId="afff6">
    <w:name w:val="Цветовое выделение"/>
    <w:rsid w:val="00661986"/>
    <w:rPr>
      <w:b/>
      <w:bCs/>
      <w:color w:val="26282F"/>
    </w:rPr>
  </w:style>
  <w:style w:type="character" w:customStyle="1" w:styleId="afff7">
    <w:name w:val="Гипертекстовая ссылка"/>
    <w:rsid w:val="00661986"/>
    <w:rPr>
      <w:b w:val="0"/>
      <w:bCs w:val="0"/>
      <w:color w:val="106BBE"/>
    </w:rPr>
  </w:style>
  <w:style w:type="character" w:customStyle="1" w:styleId="1f6">
    <w:name w:val="Схема документа Знак1"/>
    <w:rsid w:val="00661986"/>
    <w:rPr>
      <w:rFonts w:ascii="Segoe UI" w:hAnsi="Segoe UI" w:cs="Segoe UI"/>
      <w:sz w:val="16"/>
      <w:szCs w:val="16"/>
    </w:rPr>
  </w:style>
  <w:style w:type="character" w:customStyle="1" w:styleId="afff8">
    <w:name w:val="Тема примечания Знак"/>
    <w:link w:val="afff9"/>
    <w:rsid w:val="00661986"/>
    <w:rPr>
      <w:b/>
      <w:bCs/>
    </w:rPr>
  </w:style>
  <w:style w:type="paragraph" w:styleId="afff9">
    <w:name w:val="annotation subject"/>
    <w:basedOn w:val="afff1"/>
    <w:next w:val="afff1"/>
    <w:link w:val="afff8"/>
    <w:semiHidden/>
    <w:unhideWhenUsed/>
    <w:rsid w:val="00661986"/>
    <w:rPr>
      <w:rFonts w:asciiTheme="minorHAnsi" w:eastAsiaTheme="minorHAnsi" w:hAnsiTheme="minorHAnsi" w:cstheme="minorBidi"/>
      <w:b/>
      <w:bCs/>
      <w:sz w:val="22"/>
      <w:szCs w:val="22"/>
      <w:lang w:eastAsia="en-US"/>
    </w:rPr>
  </w:style>
  <w:style w:type="character" w:customStyle="1" w:styleId="1f7">
    <w:name w:val="Тема примечания Знак1"/>
    <w:basedOn w:val="19"/>
    <w:link w:val="afff9"/>
    <w:rsid w:val="00661986"/>
    <w:rPr>
      <w:b/>
      <w:bCs/>
    </w:rPr>
  </w:style>
  <w:style w:type="character" w:customStyle="1" w:styleId="2f3">
    <w:name w:val="Уровень 2 Знак"/>
    <w:rsid w:val="00661986"/>
    <w:rPr>
      <w:b/>
      <w:sz w:val="24"/>
      <w:szCs w:val="24"/>
    </w:rPr>
  </w:style>
  <w:style w:type="character" w:customStyle="1" w:styleId="3d">
    <w:name w:val="Уровень 3 Знак"/>
    <w:rsid w:val="00661986"/>
    <w:rPr>
      <w:sz w:val="24"/>
      <w:szCs w:val="24"/>
    </w:rPr>
  </w:style>
  <w:style w:type="character" w:customStyle="1" w:styleId="2f4">
    <w:name w:val="Стиль2 Знак"/>
    <w:rsid w:val="00661986"/>
    <w:rPr>
      <w:b/>
      <w:bCs/>
      <w:sz w:val="24"/>
      <w:szCs w:val="24"/>
    </w:rPr>
  </w:style>
  <w:style w:type="character" w:customStyle="1" w:styleId="apple-style-span">
    <w:name w:val="apple-style-span"/>
    <w:rsid w:val="00661986"/>
  </w:style>
  <w:style w:type="character" w:customStyle="1" w:styleId="1f8">
    <w:name w:val="Дата Знак1"/>
    <w:rsid w:val="00661986"/>
    <w:rPr>
      <w:sz w:val="24"/>
      <w:szCs w:val="24"/>
    </w:rPr>
  </w:style>
  <w:style w:type="character" w:customStyle="1" w:styleId="afffa">
    <w:name w:val="Заголовок Знак"/>
    <w:rsid w:val="00661986"/>
    <w:rPr>
      <w:sz w:val="24"/>
      <w:szCs w:val="24"/>
    </w:rPr>
  </w:style>
  <w:style w:type="character" w:customStyle="1" w:styleId="1f9">
    <w:name w:val="Заголовок записки Знак1"/>
    <w:rsid w:val="00661986"/>
    <w:rPr>
      <w:sz w:val="24"/>
      <w:szCs w:val="24"/>
    </w:rPr>
  </w:style>
  <w:style w:type="character" w:customStyle="1" w:styleId="1fa">
    <w:name w:val="Красная строка Знак1"/>
    <w:rsid w:val="00661986"/>
  </w:style>
  <w:style w:type="character" w:customStyle="1" w:styleId="215">
    <w:name w:val="Красная строка 2 Знак1"/>
    <w:rsid w:val="00661986"/>
  </w:style>
  <w:style w:type="character" w:customStyle="1" w:styleId="afffb">
    <w:name w:val="Шапка Знак"/>
    <w:rsid w:val="00661986"/>
    <w:rPr>
      <w:rFonts w:ascii="Arial" w:hAnsi="Arial" w:cs="Arial"/>
      <w:spacing w:val="-5"/>
    </w:rPr>
  </w:style>
  <w:style w:type="character" w:customStyle="1" w:styleId="FontStyle24">
    <w:name w:val="Font Style24"/>
    <w:rsid w:val="00661986"/>
    <w:rPr>
      <w:rFonts w:ascii="Times New Roman" w:hAnsi="Times New Roman" w:cs="Times New Roman"/>
      <w:b/>
      <w:bCs/>
      <w:sz w:val="22"/>
      <w:szCs w:val="22"/>
    </w:rPr>
  </w:style>
  <w:style w:type="character" w:customStyle="1" w:styleId="diffins">
    <w:name w:val="diff_ins"/>
    <w:rsid w:val="00661986"/>
  </w:style>
  <w:style w:type="character" w:customStyle="1" w:styleId="afffc">
    <w:name w:val="Параграф Знак Знак"/>
    <w:rsid w:val="00661986"/>
    <w:rPr>
      <w:rFonts w:ascii="Calibri" w:hAnsi="Calibri" w:cs="Calibri"/>
      <w:b/>
      <w:bCs/>
      <w:sz w:val="28"/>
      <w:szCs w:val="28"/>
    </w:rPr>
  </w:style>
  <w:style w:type="character" w:customStyle="1" w:styleId="r">
    <w:name w:val="r"/>
    <w:rsid w:val="00661986"/>
  </w:style>
  <w:style w:type="character" w:customStyle="1" w:styleId="sokr">
    <w:name w:val="sokr"/>
    <w:rsid w:val="00661986"/>
  </w:style>
  <w:style w:type="character" w:customStyle="1" w:styleId="blk">
    <w:name w:val="blk"/>
    <w:rsid w:val="00661986"/>
  </w:style>
  <w:style w:type="character" w:customStyle="1" w:styleId="1fb">
    <w:name w:val="Текст концевой сноски Знак1"/>
    <w:rsid w:val="00661986"/>
  </w:style>
  <w:style w:type="character" w:customStyle="1" w:styleId="64">
    <w:name w:val="Знак сноски6"/>
    <w:rsid w:val="00661986"/>
    <w:rPr>
      <w:vertAlign w:val="superscript"/>
    </w:rPr>
  </w:style>
  <w:style w:type="character" w:customStyle="1" w:styleId="46">
    <w:name w:val="Знак концевой сноски4"/>
    <w:rsid w:val="00661986"/>
    <w:rPr>
      <w:vertAlign w:val="superscript"/>
    </w:rPr>
  </w:style>
  <w:style w:type="character" w:customStyle="1" w:styleId="afffd">
    <w:name w:val="Добавленный текст"/>
    <w:rsid w:val="00661986"/>
    <w:rPr>
      <w:color w:val="000000"/>
    </w:rPr>
  </w:style>
  <w:style w:type="character" w:customStyle="1" w:styleId="74">
    <w:name w:val="Знак сноски7"/>
    <w:rsid w:val="00661986"/>
    <w:rPr>
      <w:vertAlign w:val="superscript"/>
    </w:rPr>
  </w:style>
  <w:style w:type="character" w:customStyle="1" w:styleId="55">
    <w:name w:val="Знак концевой сноски5"/>
    <w:rsid w:val="00661986"/>
    <w:rPr>
      <w:vertAlign w:val="superscript"/>
    </w:rPr>
  </w:style>
  <w:style w:type="character" w:customStyle="1" w:styleId="83">
    <w:name w:val="Знак сноски8"/>
    <w:rsid w:val="00661986"/>
    <w:rPr>
      <w:vertAlign w:val="superscript"/>
    </w:rPr>
  </w:style>
  <w:style w:type="character" w:customStyle="1" w:styleId="65">
    <w:name w:val="Знак концевой сноски6"/>
    <w:rsid w:val="00661986"/>
    <w:rPr>
      <w:vertAlign w:val="superscript"/>
    </w:rPr>
  </w:style>
  <w:style w:type="character" w:customStyle="1" w:styleId="93">
    <w:name w:val="Знак сноски9"/>
    <w:rsid w:val="00661986"/>
    <w:rPr>
      <w:vertAlign w:val="superscript"/>
    </w:rPr>
  </w:style>
  <w:style w:type="character" w:customStyle="1" w:styleId="75">
    <w:name w:val="Знак концевой сноски7"/>
    <w:rsid w:val="00661986"/>
    <w:rPr>
      <w:vertAlign w:val="superscript"/>
    </w:rPr>
  </w:style>
  <w:style w:type="character" w:customStyle="1" w:styleId="3e">
    <w:name w:val="Текст примечания Знак3"/>
    <w:rsid w:val="00661986"/>
  </w:style>
  <w:style w:type="character" w:customStyle="1" w:styleId="2f5">
    <w:name w:val="Тема примечания Знак2"/>
    <w:rsid w:val="00661986"/>
    <w:rPr>
      <w:b/>
      <w:bCs/>
    </w:rPr>
  </w:style>
  <w:style w:type="character" w:customStyle="1" w:styleId="2f6">
    <w:name w:val="Текст концевой сноски Знак2"/>
    <w:rsid w:val="00661986"/>
  </w:style>
  <w:style w:type="character" w:customStyle="1" w:styleId="ListLabel2">
    <w:name w:val="ListLabel 2"/>
    <w:rsid w:val="00661986"/>
    <w:rPr>
      <w:rFonts w:cs="Times New Roman"/>
      <w:sz w:val="20"/>
      <w:szCs w:val="20"/>
    </w:rPr>
  </w:style>
  <w:style w:type="character" w:customStyle="1" w:styleId="ListLabel3">
    <w:name w:val="ListLabel 3"/>
    <w:rsid w:val="00661986"/>
    <w:rPr>
      <w:sz w:val="20"/>
      <w:szCs w:val="20"/>
    </w:rPr>
  </w:style>
  <w:style w:type="character" w:customStyle="1" w:styleId="ListLabel4">
    <w:name w:val="ListLabel 4"/>
    <w:rsid w:val="00661986"/>
    <w:rPr>
      <w:rFonts w:cs="Calibri"/>
      <w:b/>
      <w:bCs/>
      <w:i/>
      <w:iCs/>
      <w:sz w:val="20"/>
      <w:szCs w:val="20"/>
    </w:rPr>
  </w:style>
  <w:style w:type="character" w:customStyle="1" w:styleId="ListLabel5">
    <w:name w:val="ListLabel 5"/>
    <w:rsid w:val="00661986"/>
    <w:rPr>
      <w:rFonts w:cs="Calibri"/>
      <w:bCs/>
      <w:position w:val="0"/>
      <w:sz w:val="20"/>
      <w:szCs w:val="20"/>
      <w:vertAlign w:val="baseline"/>
      <w:lang w:val="ru-RU"/>
    </w:rPr>
  </w:style>
  <w:style w:type="character" w:customStyle="1" w:styleId="ListLabel6">
    <w:name w:val="ListLabel 6"/>
    <w:rsid w:val="00661986"/>
    <w:rPr>
      <w:rFonts w:cs="Times New Roman"/>
      <w:caps w:val="0"/>
      <w:smallCaps w:val="0"/>
      <w:color w:val="000000"/>
      <w:spacing w:val="0"/>
      <w:sz w:val="20"/>
      <w:szCs w:val="20"/>
    </w:rPr>
  </w:style>
  <w:style w:type="character" w:customStyle="1" w:styleId="ListLabel7">
    <w:name w:val="ListLabel 7"/>
    <w:rsid w:val="00661986"/>
    <w:rPr>
      <w:rFonts w:cs="Calibri"/>
      <w:b w:val="0"/>
      <w:bCs w:val="0"/>
      <w:i w:val="0"/>
      <w:iCs w:val="0"/>
      <w:color w:val="000000"/>
      <w:spacing w:val="3"/>
      <w:sz w:val="20"/>
      <w:szCs w:val="20"/>
    </w:rPr>
  </w:style>
  <w:style w:type="character" w:customStyle="1" w:styleId="ListLabel8">
    <w:name w:val="ListLabel 8"/>
    <w:rsid w:val="00661986"/>
    <w:rPr>
      <w:rFonts w:cs="Calibri"/>
      <w:sz w:val="20"/>
      <w:szCs w:val="20"/>
    </w:rPr>
  </w:style>
  <w:style w:type="character" w:customStyle="1" w:styleId="2f7">
    <w:name w:val="Текст выноски Знак2"/>
    <w:rsid w:val="00661986"/>
    <w:rPr>
      <w:rFonts w:ascii="Tahoma" w:eastAsia="Andale Sans UI" w:hAnsi="Tahoma" w:cs="Tahoma"/>
      <w:kern w:val="1"/>
      <w:sz w:val="16"/>
      <w:szCs w:val="16"/>
      <w:lang w:val="de-DE" w:eastAsia="fa-IR" w:bidi="fa-IR"/>
    </w:rPr>
  </w:style>
  <w:style w:type="character" w:customStyle="1" w:styleId="afffe">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uiPriority w:val="34"/>
    <w:qFormat/>
    <w:rsid w:val="00661986"/>
    <w:rPr>
      <w:rFonts w:ascii="Arial" w:hAnsi="Arial" w:cs="Arial"/>
      <w:sz w:val="18"/>
      <w:szCs w:val="18"/>
    </w:rPr>
  </w:style>
  <w:style w:type="character" w:customStyle="1" w:styleId="102">
    <w:name w:val="Знак сноски10"/>
    <w:rsid w:val="00661986"/>
    <w:rPr>
      <w:vertAlign w:val="superscript"/>
    </w:rPr>
  </w:style>
  <w:style w:type="character" w:customStyle="1" w:styleId="84">
    <w:name w:val="Знак концевой сноски8"/>
    <w:rsid w:val="00661986"/>
    <w:rPr>
      <w:vertAlign w:val="superscript"/>
    </w:rPr>
  </w:style>
  <w:style w:type="character" w:customStyle="1" w:styleId="131">
    <w:name w:val="Знак сноски13"/>
    <w:rsid w:val="00661986"/>
    <w:rPr>
      <w:vertAlign w:val="superscript"/>
    </w:rPr>
  </w:style>
  <w:style w:type="character" w:customStyle="1" w:styleId="affff">
    <w:name w:val="Символ концевой сноски"/>
    <w:rsid w:val="00661986"/>
    <w:rPr>
      <w:vertAlign w:val="superscript"/>
    </w:rPr>
  </w:style>
  <w:style w:type="character" w:customStyle="1" w:styleId="WW8Num38z4">
    <w:name w:val="WW8Num38z4"/>
    <w:rsid w:val="00661986"/>
  </w:style>
  <w:style w:type="character" w:customStyle="1" w:styleId="330">
    <w:name w:val="Основной шрифт абзаца33"/>
    <w:rsid w:val="00661986"/>
  </w:style>
  <w:style w:type="character" w:customStyle="1" w:styleId="320">
    <w:name w:val="Основной шрифт абзаца32"/>
    <w:rsid w:val="00661986"/>
  </w:style>
  <w:style w:type="character" w:customStyle="1" w:styleId="314">
    <w:name w:val="Основной шрифт абзаца31"/>
    <w:rsid w:val="00661986"/>
  </w:style>
  <w:style w:type="character" w:customStyle="1" w:styleId="300">
    <w:name w:val="Основной шрифт абзаца30"/>
    <w:rsid w:val="00661986"/>
  </w:style>
  <w:style w:type="character" w:customStyle="1" w:styleId="290">
    <w:name w:val="Основной шрифт абзаца29"/>
    <w:rsid w:val="00661986"/>
  </w:style>
  <w:style w:type="character" w:customStyle="1" w:styleId="280">
    <w:name w:val="Основной шрифт абзаца28"/>
    <w:rsid w:val="00661986"/>
  </w:style>
  <w:style w:type="character" w:customStyle="1" w:styleId="WW8NumSt12z1">
    <w:name w:val="WW8NumSt12z1"/>
    <w:rsid w:val="00661986"/>
  </w:style>
  <w:style w:type="character" w:customStyle="1" w:styleId="WW8NumSt12z2">
    <w:name w:val="WW8NumSt12z2"/>
    <w:rsid w:val="00661986"/>
    <w:rPr>
      <w:rFonts w:eastAsia="Calibri"/>
      <w:bCs/>
      <w:sz w:val="18"/>
      <w:szCs w:val="18"/>
    </w:rPr>
  </w:style>
  <w:style w:type="character" w:customStyle="1" w:styleId="WW8NumSt12z3">
    <w:name w:val="WW8NumSt12z3"/>
    <w:rsid w:val="00661986"/>
  </w:style>
  <w:style w:type="character" w:customStyle="1" w:styleId="WW8NumSt12z4">
    <w:name w:val="WW8NumSt12z4"/>
    <w:rsid w:val="00661986"/>
  </w:style>
  <w:style w:type="character" w:customStyle="1" w:styleId="WW8NumSt12z5">
    <w:name w:val="WW8NumSt12z5"/>
    <w:rsid w:val="00661986"/>
  </w:style>
  <w:style w:type="character" w:customStyle="1" w:styleId="WW8NumSt12z6">
    <w:name w:val="WW8NumSt12z6"/>
    <w:rsid w:val="00661986"/>
  </w:style>
  <w:style w:type="character" w:customStyle="1" w:styleId="WW8NumSt12z7">
    <w:name w:val="WW8NumSt12z7"/>
    <w:rsid w:val="00661986"/>
  </w:style>
  <w:style w:type="character" w:customStyle="1" w:styleId="WW8NumSt12z8">
    <w:name w:val="WW8NumSt12z8"/>
    <w:rsid w:val="00661986"/>
  </w:style>
  <w:style w:type="character" w:customStyle="1" w:styleId="2f8">
    <w:name w:val="Основной текст (2)_"/>
    <w:rsid w:val="00661986"/>
    <w:rPr>
      <w:rFonts w:ascii="Times New Roman" w:eastAsia="Times New Roman" w:hAnsi="Times New Roman" w:cs="Times New Roman"/>
      <w:b w:val="0"/>
      <w:bCs w:val="0"/>
      <w:i w:val="0"/>
      <w:iCs w:val="0"/>
      <w:caps w:val="0"/>
      <w:smallCaps w:val="0"/>
      <w:strike w:val="0"/>
      <w:dstrike w:val="0"/>
      <w:u w:val="none"/>
    </w:rPr>
  </w:style>
  <w:style w:type="character" w:customStyle="1" w:styleId="affff0">
    <w:name w:val="Сноска_"/>
    <w:rsid w:val="00661986"/>
    <w:rPr>
      <w:rFonts w:ascii="Times New Roman" w:eastAsia="Times New Roman" w:hAnsi="Times New Roman" w:cs="Times New Roman"/>
      <w:b w:val="0"/>
      <w:bCs w:val="0"/>
      <w:i w:val="0"/>
      <w:iCs w:val="0"/>
      <w:caps w:val="0"/>
      <w:smallCaps w:val="0"/>
      <w:strike w:val="0"/>
      <w:dstrike w:val="0"/>
      <w:u w:val="none"/>
    </w:rPr>
  </w:style>
  <w:style w:type="character" w:customStyle="1" w:styleId="113">
    <w:name w:val="Знак сноски11"/>
    <w:rsid w:val="00661986"/>
    <w:rPr>
      <w:vertAlign w:val="superscript"/>
    </w:rPr>
  </w:style>
  <w:style w:type="character" w:customStyle="1" w:styleId="94">
    <w:name w:val="Знак концевой сноски9"/>
    <w:rsid w:val="00661986"/>
    <w:rPr>
      <w:vertAlign w:val="superscript"/>
    </w:rPr>
  </w:style>
  <w:style w:type="character" w:customStyle="1" w:styleId="2f9">
    <w:name w:val="Название Знак2"/>
    <w:rsid w:val="00661986"/>
    <w:rPr>
      <w:sz w:val="24"/>
      <w:szCs w:val="24"/>
    </w:rPr>
  </w:style>
  <w:style w:type="character" w:customStyle="1" w:styleId="122">
    <w:name w:val="Знак сноски12"/>
    <w:rsid w:val="00661986"/>
    <w:rPr>
      <w:vertAlign w:val="superscript"/>
    </w:rPr>
  </w:style>
  <w:style w:type="character" w:customStyle="1" w:styleId="103">
    <w:name w:val="Знак концевой сноски10"/>
    <w:rsid w:val="00661986"/>
    <w:rPr>
      <w:vertAlign w:val="superscript"/>
    </w:rPr>
  </w:style>
  <w:style w:type="character" w:customStyle="1" w:styleId="222">
    <w:name w:val="Основной текст 2 Знак2"/>
    <w:rsid w:val="00661986"/>
    <w:rPr>
      <w:rFonts w:eastAsia="Andale Sans UI" w:cs="Tahoma"/>
      <w:kern w:val="1"/>
      <w:sz w:val="24"/>
      <w:szCs w:val="24"/>
      <w:lang w:val="de-DE" w:eastAsia="fa-IR" w:bidi="fa-IR"/>
    </w:rPr>
  </w:style>
  <w:style w:type="character" w:styleId="affff1">
    <w:name w:val="page number"/>
    <w:rsid w:val="00661986"/>
  </w:style>
  <w:style w:type="character" w:customStyle="1" w:styleId="223">
    <w:name w:val="Основной текст с отступом 2 Знак2"/>
    <w:rsid w:val="00661986"/>
    <w:rPr>
      <w:rFonts w:eastAsia="Andale Sans UI" w:cs="Tahoma"/>
      <w:kern w:val="1"/>
      <w:sz w:val="24"/>
      <w:szCs w:val="24"/>
      <w:lang w:val="de-DE" w:eastAsia="fa-IR" w:bidi="fa-IR"/>
    </w:rPr>
  </w:style>
  <w:style w:type="character" w:customStyle="1" w:styleId="321">
    <w:name w:val="Основной текст с отступом 3 Знак2"/>
    <w:rsid w:val="00661986"/>
    <w:rPr>
      <w:rFonts w:eastAsia="Andale Sans UI" w:cs="Tahoma"/>
      <w:kern w:val="1"/>
      <w:sz w:val="16"/>
      <w:szCs w:val="16"/>
      <w:lang w:val="de-DE" w:eastAsia="fa-IR" w:bidi="fa-IR"/>
    </w:rPr>
  </w:style>
  <w:style w:type="character" w:customStyle="1" w:styleId="322">
    <w:name w:val="Основной текст 3 Знак2"/>
    <w:rsid w:val="00661986"/>
    <w:rPr>
      <w:rFonts w:eastAsia="Andale Sans UI" w:cs="Tahoma"/>
      <w:kern w:val="1"/>
      <w:sz w:val="16"/>
      <w:szCs w:val="16"/>
      <w:lang w:val="de-DE" w:eastAsia="fa-IR" w:bidi="fa-IR"/>
    </w:rPr>
  </w:style>
  <w:style w:type="character" w:customStyle="1" w:styleId="iceouttxtviewinfo">
    <w:name w:val="iceouttxt viewinfo"/>
    <w:rsid w:val="00661986"/>
  </w:style>
  <w:style w:type="character" w:customStyle="1" w:styleId="HTML2">
    <w:name w:val="Стандартный HTML Знак2"/>
    <w:rsid w:val="00661986"/>
    <w:rPr>
      <w:rFonts w:ascii="Courier New" w:eastAsia="Andale Sans UI" w:hAnsi="Courier New" w:cs="Courier New"/>
      <w:kern w:val="1"/>
      <w:lang w:val="de-DE" w:eastAsia="fa-IR" w:bidi="fa-IR"/>
    </w:rPr>
  </w:style>
  <w:style w:type="character" w:customStyle="1" w:styleId="Anrede1IhrZeichen">
    <w:name w:val="Anrede1IhrZeichen"/>
    <w:rsid w:val="00661986"/>
    <w:rPr>
      <w:rFonts w:ascii="Arial" w:hAnsi="Arial" w:cs="Arial"/>
      <w:sz w:val="22"/>
    </w:rPr>
  </w:style>
  <w:style w:type="character" w:customStyle="1" w:styleId="47">
    <w:name w:val="Текст примечания Знак4"/>
    <w:rsid w:val="00661986"/>
    <w:rPr>
      <w:rFonts w:eastAsia="Andale Sans UI" w:cs="Tahoma"/>
      <w:kern w:val="1"/>
      <w:lang w:val="de-DE" w:eastAsia="fa-IR" w:bidi="fa-IR"/>
    </w:rPr>
  </w:style>
  <w:style w:type="character" w:customStyle="1" w:styleId="3f">
    <w:name w:val="Тема примечания Знак3"/>
    <w:rsid w:val="00661986"/>
    <w:rPr>
      <w:rFonts w:eastAsia="Andale Sans UI" w:cs="Tahoma"/>
      <w:b/>
      <w:bCs/>
      <w:kern w:val="1"/>
      <w:lang w:val="de-DE" w:eastAsia="fa-IR" w:bidi="fa-IR"/>
    </w:rPr>
  </w:style>
  <w:style w:type="character" w:customStyle="1" w:styleId="affff2">
    <w:name w:val="Основной текст Знак Знак Знак Знак Знак"/>
    <w:rsid w:val="00661986"/>
    <w:rPr>
      <w:rFonts w:ascii="Arial" w:hAnsi="Arial" w:cs="Arial"/>
      <w:sz w:val="18"/>
      <w:szCs w:val="18"/>
      <w:lang w:val="ru-RU" w:eastAsia="ar-SA" w:bidi="ar-SA"/>
    </w:rPr>
  </w:style>
  <w:style w:type="character" w:customStyle="1" w:styleId="h31">
    <w:name w:val="h3 Знак1"/>
    <w:rsid w:val="00661986"/>
    <w:rPr>
      <w:sz w:val="24"/>
      <w:szCs w:val="18"/>
      <w:lang w:val="ru-RU" w:eastAsia="ar-SA" w:bidi="ar-SA"/>
    </w:rPr>
  </w:style>
  <w:style w:type="character" w:customStyle="1" w:styleId="224">
    <w:name w:val="Знак Знак22"/>
    <w:rsid w:val="00661986"/>
    <w:rPr>
      <w:rFonts w:ascii="Arial" w:hAnsi="Arial" w:cs="Arial"/>
      <w:sz w:val="18"/>
      <w:szCs w:val="18"/>
      <w:lang w:val="ru-RU" w:eastAsia="ar-SA" w:bidi="ar-SA"/>
    </w:rPr>
  </w:style>
  <w:style w:type="character" w:customStyle="1" w:styleId="114">
    <w:name w:val="Список1 Знак Знак1"/>
    <w:rsid w:val="00661986"/>
    <w:rPr>
      <w:b/>
      <w:sz w:val="24"/>
      <w:lang w:val="ru-RU" w:eastAsia="ar-SA" w:bidi="ar-SA"/>
    </w:rPr>
  </w:style>
  <w:style w:type="character" w:customStyle="1" w:styleId="2fa">
    <w:name w:val="Текст Знак2"/>
    <w:rsid w:val="00661986"/>
    <w:rPr>
      <w:rFonts w:ascii="Courier New" w:eastAsia="Andale Sans UI" w:hAnsi="Courier New" w:cs="Courier New"/>
      <w:kern w:val="1"/>
      <w:lang w:val="de-DE" w:eastAsia="fa-IR" w:bidi="fa-IR"/>
    </w:rPr>
  </w:style>
  <w:style w:type="character" w:styleId="affff3">
    <w:name w:val="FollowedHyperlink"/>
    <w:rsid w:val="00661986"/>
    <w:rPr>
      <w:color w:val="800080"/>
      <w:u w:val="single"/>
    </w:rPr>
  </w:style>
  <w:style w:type="character" w:customStyle="1" w:styleId="lh-14">
    <w:name w:val="lh-14"/>
    <w:rsid w:val="00661986"/>
  </w:style>
  <w:style w:type="character" w:customStyle="1" w:styleId="iceouttxt4">
    <w:name w:val="iceouttxt4"/>
    <w:rsid w:val="00661986"/>
  </w:style>
  <w:style w:type="character" w:customStyle="1" w:styleId="Normal">
    <w:name w:val="Normal Знак"/>
    <w:rsid w:val="00661986"/>
    <w:rPr>
      <w:kern w:val="1"/>
      <w:sz w:val="24"/>
      <w:szCs w:val="24"/>
    </w:rPr>
  </w:style>
  <w:style w:type="character" w:styleId="affff4">
    <w:name w:val="Book Title"/>
    <w:qFormat/>
    <w:rsid w:val="00661986"/>
    <w:rPr>
      <w:b/>
      <w:bCs/>
      <w:smallCaps/>
      <w:spacing w:val="5"/>
    </w:rPr>
  </w:style>
  <w:style w:type="character" w:customStyle="1" w:styleId="FontStyle14">
    <w:name w:val="Font Style14"/>
    <w:rsid w:val="00661986"/>
    <w:rPr>
      <w:rFonts w:ascii="Times New Roman" w:hAnsi="Times New Roman" w:cs="Times New Roman"/>
      <w:sz w:val="22"/>
      <w:szCs w:val="22"/>
    </w:rPr>
  </w:style>
  <w:style w:type="character" w:customStyle="1" w:styleId="2fb">
    <w:name w:val="Основной текст 2 Знак Знак"/>
    <w:rsid w:val="00661986"/>
    <w:rPr>
      <w:rFonts w:ascii="Arial" w:hAnsi="Arial" w:cs="Arial"/>
      <w:sz w:val="18"/>
      <w:szCs w:val="18"/>
      <w:lang w:val="ru-RU" w:eastAsia="ar-SA" w:bidi="ar-SA"/>
    </w:rPr>
  </w:style>
  <w:style w:type="character" w:customStyle="1" w:styleId="350">
    <w:name w:val="Знак Знак35"/>
    <w:rsid w:val="00661986"/>
    <w:rPr>
      <w:rFonts w:ascii="Arial" w:hAnsi="Arial" w:cs="Arial"/>
      <w:b/>
      <w:bCs/>
      <w:kern w:val="1"/>
      <w:sz w:val="32"/>
      <w:szCs w:val="32"/>
      <w:lang w:val="ru-RU" w:eastAsia="ar-SA" w:bidi="ar-SA"/>
    </w:rPr>
  </w:style>
  <w:style w:type="character" w:customStyle="1" w:styleId="331">
    <w:name w:val="Знак Знак33"/>
    <w:rsid w:val="00661986"/>
    <w:rPr>
      <w:rFonts w:cs="Times New Roman"/>
      <w:b/>
      <w:sz w:val="24"/>
      <w:szCs w:val="24"/>
      <w:lang w:val="ru-RU" w:eastAsia="ar-SA" w:bidi="ar-SA"/>
    </w:rPr>
  </w:style>
  <w:style w:type="character" w:customStyle="1" w:styleId="291">
    <w:name w:val="Знак Знак29"/>
    <w:rsid w:val="00661986"/>
    <w:rPr>
      <w:rFonts w:cs="Times New Roman"/>
      <w:sz w:val="24"/>
      <w:szCs w:val="24"/>
    </w:rPr>
  </w:style>
  <w:style w:type="character" w:customStyle="1" w:styleId="281">
    <w:name w:val="Знак Знак28"/>
    <w:rsid w:val="00661986"/>
    <w:rPr>
      <w:rFonts w:cs="Times New Roman"/>
      <w:sz w:val="24"/>
      <w:szCs w:val="24"/>
    </w:rPr>
  </w:style>
  <w:style w:type="character" w:customStyle="1" w:styleId="271">
    <w:name w:val="Знак Знак27"/>
    <w:rsid w:val="00661986"/>
    <w:rPr>
      <w:rFonts w:cs="Times New Roman"/>
      <w:sz w:val="24"/>
      <w:szCs w:val="24"/>
    </w:rPr>
  </w:style>
  <w:style w:type="character" w:customStyle="1" w:styleId="affff5">
    <w:name w:val="Основной шрифт"/>
    <w:rsid w:val="00661986"/>
  </w:style>
  <w:style w:type="character" w:customStyle="1" w:styleId="2fc">
    <w:name w:val="Нижний колонтитул Знак2"/>
    <w:rsid w:val="00661986"/>
    <w:rPr>
      <w:rFonts w:eastAsia="Andale Sans UI" w:cs="Tahoma"/>
      <w:kern w:val="1"/>
      <w:sz w:val="24"/>
      <w:szCs w:val="24"/>
      <w:lang w:val="de-DE" w:eastAsia="fa-IR" w:bidi="fa-IR"/>
    </w:rPr>
  </w:style>
  <w:style w:type="character" w:customStyle="1" w:styleId="251">
    <w:name w:val="Знак Знак25"/>
    <w:rsid w:val="00661986"/>
    <w:rPr>
      <w:rFonts w:ascii="Cambria" w:hAnsi="Cambria" w:cs="Times New Roman"/>
      <w:b/>
      <w:bCs/>
      <w:kern w:val="1"/>
      <w:sz w:val="32"/>
      <w:szCs w:val="32"/>
    </w:rPr>
  </w:style>
  <w:style w:type="character" w:customStyle="1" w:styleId="231">
    <w:name w:val="Знак Знак23"/>
    <w:rsid w:val="00661986"/>
    <w:rPr>
      <w:rFonts w:cs="Times New Roman"/>
      <w:sz w:val="16"/>
      <w:szCs w:val="16"/>
    </w:rPr>
  </w:style>
  <w:style w:type="character" w:customStyle="1" w:styleId="affff6">
    <w:name w:val="Название объекта Знак"/>
    <w:rsid w:val="00661986"/>
    <w:rPr>
      <w:b/>
      <w:bCs/>
    </w:rPr>
  </w:style>
  <w:style w:type="character" w:customStyle="1" w:styleId="216">
    <w:name w:val="Знак Знак21"/>
    <w:rsid w:val="00661986"/>
    <w:rPr>
      <w:rFonts w:cs="Times New Roman"/>
    </w:rPr>
  </w:style>
  <w:style w:type="character" w:customStyle="1" w:styleId="3f0">
    <w:name w:val="Знак примечания3"/>
    <w:rsid w:val="00661986"/>
    <w:rPr>
      <w:rFonts w:cs="Times New Roman"/>
      <w:sz w:val="16"/>
      <w:szCs w:val="16"/>
    </w:rPr>
  </w:style>
  <w:style w:type="character" w:customStyle="1" w:styleId="3f1">
    <w:name w:val="Знак3 Знак Знак"/>
    <w:rsid w:val="00661986"/>
    <w:rPr>
      <w:lang w:val="ru-RU" w:eastAsia="ar-SA" w:bidi="ar-SA"/>
    </w:rPr>
  </w:style>
  <w:style w:type="character" w:customStyle="1" w:styleId="66">
    <w:name w:val="Основной текст + Полужирный6"/>
    <w:rsid w:val="00661986"/>
    <w:rPr>
      <w:rFonts w:ascii="Times New Roman" w:hAnsi="Times New Roman" w:cs="Times New Roman"/>
      <w:b/>
      <w:bCs/>
      <w:spacing w:val="0"/>
      <w:sz w:val="22"/>
      <w:szCs w:val="22"/>
    </w:rPr>
  </w:style>
  <w:style w:type="character" w:customStyle="1" w:styleId="8pt">
    <w:name w:val="Основной текст + 8 pt"/>
    <w:rsid w:val="00661986"/>
    <w:rPr>
      <w:rFonts w:ascii="Times New Roman" w:hAnsi="Times New Roman" w:cs="Times New Roman"/>
      <w:spacing w:val="20"/>
      <w:sz w:val="16"/>
      <w:szCs w:val="16"/>
    </w:rPr>
  </w:style>
  <w:style w:type="character" w:customStyle="1" w:styleId="161">
    <w:name w:val="Знак Знак16"/>
    <w:rsid w:val="00661986"/>
    <w:rPr>
      <w:rFonts w:ascii="Arial" w:hAnsi="Arial" w:cs="Arial"/>
      <w:b/>
      <w:bCs/>
      <w:kern w:val="1"/>
      <w:sz w:val="32"/>
      <w:szCs w:val="32"/>
      <w:lang w:val="ru-RU" w:eastAsia="ar-SA" w:bidi="ar-SA"/>
    </w:rPr>
  </w:style>
  <w:style w:type="character" w:customStyle="1" w:styleId="151">
    <w:name w:val="Знак Знак15"/>
    <w:rsid w:val="00661986"/>
    <w:rPr>
      <w:rFonts w:ascii="Cambria" w:hAnsi="Cambria" w:cs="Times New Roman"/>
      <w:b/>
      <w:bCs/>
      <w:i/>
      <w:iCs/>
      <w:sz w:val="28"/>
      <w:szCs w:val="28"/>
    </w:rPr>
  </w:style>
  <w:style w:type="character" w:customStyle="1" w:styleId="141">
    <w:name w:val="Знак Знак14"/>
    <w:rsid w:val="00661986"/>
    <w:rPr>
      <w:rFonts w:cs="Times New Roman"/>
      <w:b/>
      <w:sz w:val="24"/>
      <w:szCs w:val="24"/>
      <w:lang w:val="ru-RU" w:eastAsia="ar-SA" w:bidi="ar-SA"/>
    </w:rPr>
  </w:style>
  <w:style w:type="character" w:customStyle="1" w:styleId="95">
    <w:name w:val="Знак Знак9"/>
    <w:rsid w:val="00661986"/>
    <w:rPr>
      <w:rFonts w:cs="Times New Roman"/>
      <w:sz w:val="24"/>
      <w:szCs w:val="24"/>
    </w:rPr>
  </w:style>
  <w:style w:type="character" w:customStyle="1" w:styleId="85">
    <w:name w:val="Знак Знак8"/>
    <w:rsid w:val="00661986"/>
    <w:rPr>
      <w:rFonts w:cs="Times New Roman"/>
      <w:sz w:val="24"/>
      <w:szCs w:val="24"/>
    </w:rPr>
  </w:style>
  <w:style w:type="character" w:customStyle="1" w:styleId="315">
    <w:name w:val="Знак3 Знак Знак1"/>
    <w:rsid w:val="00661986"/>
    <w:rPr>
      <w:rFonts w:cs="Times New Roman"/>
      <w:sz w:val="24"/>
      <w:szCs w:val="24"/>
    </w:rPr>
  </w:style>
  <w:style w:type="character" w:customStyle="1" w:styleId="171">
    <w:name w:val="Знак Знак17"/>
    <w:rsid w:val="00661986"/>
    <w:rPr>
      <w:rFonts w:ascii="Arial" w:hAnsi="Arial" w:cs="Arial"/>
      <w:b/>
      <w:bCs/>
      <w:kern w:val="1"/>
      <w:sz w:val="32"/>
      <w:szCs w:val="32"/>
      <w:lang w:val="ru-RU" w:eastAsia="ar-SA" w:bidi="ar-SA"/>
    </w:rPr>
  </w:style>
  <w:style w:type="character" w:customStyle="1" w:styleId="2fd">
    <w:name w:val="Схема документа Знак2"/>
    <w:rsid w:val="00661986"/>
    <w:rPr>
      <w:rFonts w:ascii="Tahoma" w:eastAsia="Andale Sans UI" w:hAnsi="Tahoma" w:cs="Tahoma"/>
      <w:kern w:val="1"/>
      <w:sz w:val="16"/>
      <w:szCs w:val="16"/>
      <w:lang w:val="de-DE" w:eastAsia="fa-IR" w:bidi="fa-IR"/>
    </w:rPr>
  </w:style>
  <w:style w:type="character" w:customStyle="1" w:styleId="132">
    <w:name w:val="Знак Знак13"/>
    <w:rsid w:val="00661986"/>
    <w:rPr>
      <w:rFonts w:ascii="Calibri" w:hAnsi="Calibri" w:cs="Times New Roman" w:hint="default"/>
      <w:b/>
      <w:bCs/>
      <w:sz w:val="28"/>
      <w:szCs w:val="28"/>
    </w:rPr>
  </w:style>
  <w:style w:type="character" w:customStyle="1" w:styleId="affff7">
    <w:name w:val="Обычный (веб) Знак Знак"/>
    <w:rsid w:val="00661986"/>
    <w:rPr>
      <w:sz w:val="24"/>
      <w:szCs w:val="24"/>
      <w:lang w:val="ru-RU" w:eastAsia="ar-SA" w:bidi="ar-SA"/>
    </w:rPr>
  </w:style>
  <w:style w:type="character" w:customStyle="1" w:styleId="FontStyle13">
    <w:name w:val="Font Style13"/>
    <w:rsid w:val="00661986"/>
    <w:rPr>
      <w:rFonts w:ascii="Times New Roman" w:hAnsi="Times New Roman" w:cs="Times New Roman"/>
      <w:sz w:val="22"/>
      <w:szCs w:val="22"/>
    </w:rPr>
  </w:style>
  <w:style w:type="character" w:customStyle="1" w:styleId="2fe">
    <w:name w:val="Заголовок 2 Знак Знак"/>
    <w:rsid w:val="00661986"/>
    <w:rPr>
      <w:rFonts w:ascii="Arial" w:hAnsi="Arial" w:cs="Arial"/>
      <w:b/>
      <w:bCs/>
      <w:i/>
      <w:iCs/>
      <w:sz w:val="28"/>
      <w:szCs w:val="28"/>
      <w:lang w:val="ru-RU"/>
    </w:rPr>
  </w:style>
  <w:style w:type="character" w:customStyle="1" w:styleId="h3">
    <w:name w:val="h3 Знак"/>
    <w:rsid w:val="00661986"/>
    <w:rPr>
      <w:rFonts w:ascii="Arial" w:hAnsi="Arial" w:cs="Arial"/>
      <w:b/>
      <w:bCs/>
      <w:sz w:val="26"/>
      <w:szCs w:val="26"/>
      <w:lang w:val="ru-RU"/>
    </w:rPr>
  </w:style>
  <w:style w:type="character" w:customStyle="1" w:styleId="1fc">
    <w:name w:val="Список 1 Знак"/>
    <w:rsid w:val="00661986"/>
    <w:rPr>
      <w:rFonts w:cs="Times New Roman"/>
      <w:sz w:val="24"/>
      <w:szCs w:val="24"/>
      <w:lang w:val="ru-RU"/>
    </w:rPr>
  </w:style>
  <w:style w:type="character" w:customStyle="1" w:styleId="affff8">
    <w:name w:val="текст Знак Знак"/>
    <w:rsid w:val="00661986"/>
    <w:rPr>
      <w:rFonts w:cs="Times New Roman"/>
      <w:sz w:val="24"/>
      <w:szCs w:val="24"/>
      <w:lang w:val="ru-RU"/>
    </w:rPr>
  </w:style>
  <w:style w:type="character" w:customStyle="1" w:styleId="232">
    <w:name w:val="Знак2 Знак Знак3"/>
    <w:rsid w:val="00661986"/>
    <w:rPr>
      <w:rFonts w:cs="Times New Roman"/>
      <w:sz w:val="24"/>
      <w:szCs w:val="24"/>
      <w:lang w:val="ru-RU"/>
    </w:rPr>
  </w:style>
  <w:style w:type="character" w:customStyle="1" w:styleId="2ff">
    <w:name w:val="Дата Знак2"/>
    <w:rsid w:val="00661986"/>
    <w:rPr>
      <w:rFonts w:eastAsia="Andale Sans UI" w:cs="Tahoma"/>
      <w:kern w:val="1"/>
      <w:sz w:val="24"/>
      <w:szCs w:val="24"/>
      <w:lang w:val="de-DE" w:eastAsia="fa-IR" w:bidi="fa-IR"/>
    </w:rPr>
  </w:style>
  <w:style w:type="character" w:customStyle="1" w:styleId="2ff0">
    <w:name w:val="Заголовок записки Знак2"/>
    <w:rsid w:val="00661986"/>
    <w:rPr>
      <w:rFonts w:eastAsia="Andale Sans UI" w:cs="Tahoma"/>
      <w:kern w:val="1"/>
      <w:sz w:val="24"/>
      <w:szCs w:val="24"/>
      <w:lang w:val="de-DE" w:eastAsia="fa-IR" w:bidi="fa-IR"/>
    </w:rPr>
  </w:style>
  <w:style w:type="character" w:customStyle="1" w:styleId="2ff1">
    <w:name w:val="Основной текст Знак2"/>
    <w:aliases w:val="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661986"/>
    <w:rPr>
      <w:rFonts w:eastAsia="Andale Sans UI" w:cs="Tahoma"/>
      <w:kern w:val="1"/>
      <w:sz w:val="24"/>
      <w:szCs w:val="24"/>
      <w:lang w:val="de-DE" w:eastAsia="fa-IR" w:bidi="fa-IR"/>
    </w:rPr>
  </w:style>
  <w:style w:type="character" w:customStyle="1" w:styleId="2ff2">
    <w:name w:val="Красная строка Знак2"/>
    <w:basedOn w:val="2ff1"/>
    <w:rsid w:val="00661986"/>
  </w:style>
  <w:style w:type="character" w:customStyle="1" w:styleId="2ff3">
    <w:name w:val="Основной текст с отступом Знак2"/>
    <w:rsid w:val="00661986"/>
    <w:rPr>
      <w:rFonts w:eastAsia="Andale Sans UI" w:cs="Tahoma"/>
      <w:kern w:val="1"/>
      <w:sz w:val="24"/>
      <w:szCs w:val="24"/>
      <w:lang w:val="de-DE" w:eastAsia="fa-IR" w:bidi="fa-IR"/>
    </w:rPr>
  </w:style>
  <w:style w:type="character" w:customStyle="1" w:styleId="225">
    <w:name w:val="Красная строка 2 Знак2"/>
    <w:basedOn w:val="2ff3"/>
    <w:rsid w:val="00661986"/>
  </w:style>
  <w:style w:type="character" w:customStyle="1" w:styleId="3f2">
    <w:name w:val="Знак3 Знак"/>
    <w:rsid w:val="00661986"/>
    <w:rPr>
      <w:rFonts w:ascii="Arial" w:hAnsi="Arial" w:cs="Arial"/>
      <w:sz w:val="18"/>
      <w:szCs w:val="18"/>
      <w:lang w:eastAsia="ar-SA" w:bidi="ar-SA"/>
    </w:rPr>
  </w:style>
  <w:style w:type="character" w:customStyle="1" w:styleId="48">
    <w:name w:val="Основной текст (4)"/>
    <w:rsid w:val="00661986"/>
    <w:rPr>
      <w:b/>
      <w:bCs/>
      <w:sz w:val="18"/>
      <w:szCs w:val="18"/>
      <w:shd w:val="clear" w:color="auto" w:fill="FFFFFF"/>
      <w:lang w:eastAsia="ar-SA" w:bidi="ar-SA"/>
    </w:rPr>
  </w:style>
  <w:style w:type="character" w:customStyle="1" w:styleId="SimHei">
    <w:name w:val="Основной текст + SimHei"/>
    <w:rsid w:val="00661986"/>
    <w:rPr>
      <w:rFonts w:ascii="SimHei" w:eastAsia="SimHei" w:hAnsi="SimHei" w:cs="SimHei"/>
      <w:i/>
      <w:iCs/>
      <w:spacing w:val="0"/>
      <w:w w:val="100"/>
      <w:sz w:val="17"/>
      <w:szCs w:val="17"/>
      <w:shd w:val="clear" w:color="auto" w:fill="FFFFFF"/>
      <w:lang w:val="en-US" w:eastAsia="ar-SA" w:bidi="ar-SA"/>
    </w:rPr>
  </w:style>
  <w:style w:type="character" w:customStyle="1" w:styleId="67">
    <w:name w:val="Основной текст (6)"/>
    <w:rsid w:val="00661986"/>
    <w:rPr>
      <w:rFonts w:ascii="SimHei" w:eastAsia="SimHei" w:hAnsi="SimHei" w:cs="SimHei"/>
      <w:i/>
      <w:iCs/>
      <w:sz w:val="17"/>
      <w:szCs w:val="17"/>
      <w:shd w:val="clear" w:color="auto" w:fill="FFFFFF"/>
      <w:lang w:val="en-US"/>
    </w:rPr>
  </w:style>
  <w:style w:type="character" w:customStyle="1" w:styleId="49">
    <w:name w:val="Основной текст (4) + Не полужирный"/>
    <w:rsid w:val="00661986"/>
    <w:rPr>
      <w:b/>
      <w:bCs/>
      <w:sz w:val="18"/>
      <w:szCs w:val="18"/>
      <w:shd w:val="clear" w:color="auto" w:fill="FFFFFF"/>
      <w:lang w:eastAsia="ar-SA" w:bidi="ar-SA"/>
    </w:rPr>
  </w:style>
  <w:style w:type="character" w:customStyle="1" w:styleId="123">
    <w:name w:val="Список1 Знак Знак2"/>
    <w:rsid w:val="00661986"/>
    <w:rPr>
      <w:rFonts w:ascii="Times New Roman" w:eastAsia="Times New Roman" w:hAnsi="Times New Roman" w:cs="Times New Roman"/>
      <w:b/>
      <w:bCs/>
      <w:sz w:val="24"/>
      <w:szCs w:val="24"/>
    </w:rPr>
  </w:style>
  <w:style w:type="character" w:customStyle="1" w:styleId="2ff4">
    <w:name w:val="Обратный адрес 2 Знак"/>
    <w:rsid w:val="00661986"/>
    <w:rPr>
      <w:rFonts w:ascii="Arial" w:hAnsi="Arial" w:cs="Arial"/>
      <w:sz w:val="18"/>
      <w:lang w:val="en-US"/>
    </w:rPr>
  </w:style>
  <w:style w:type="character" w:styleId="HTML3">
    <w:name w:val="HTML Keyboard"/>
    <w:rsid w:val="00661986"/>
    <w:rPr>
      <w:rFonts w:ascii="Courier New" w:eastAsia="Times New Roman" w:hAnsi="Courier New" w:cs="Courier New" w:hint="default"/>
      <w:sz w:val="20"/>
      <w:szCs w:val="20"/>
    </w:rPr>
  </w:style>
  <w:style w:type="character" w:customStyle="1" w:styleId="italic">
    <w:name w:val="italic"/>
    <w:rsid w:val="00661986"/>
    <w:rPr>
      <w:rFonts w:ascii="GaramondC" w:hAnsi="GaramondC" w:cs="GaramondC" w:hint="default"/>
      <w:i/>
      <w:iCs/>
    </w:rPr>
  </w:style>
  <w:style w:type="character" w:customStyle="1" w:styleId="affff9">
    <w:name w:val="внимание"/>
    <w:rsid w:val="00661986"/>
    <w:rPr>
      <w:rFonts w:ascii="Times New Roman" w:hAnsi="Times New Roman" w:cs="Times New Roman"/>
      <w:i/>
      <w:color w:val="auto"/>
      <w:shd w:val="clear" w:color="auto" w:fill="FF0000"/>
    </w:rPr>
  </w:style>
  <w:style w:type="character" w:customStyle="1" w:styleId="af90">
    <w:name w:val="af9"/>
    <w:rsid w:val="00661986"/>
  </w:style>
  <w:style w:type="character" w:customStyle="1" w:styleId="affffa">
    <w:name w:val="коммент"/>
    <w:rsid w:val="00661986"/>
    <w:rPr>
      <w:i/>
      <w:u w:val="single"/>
      <w:shd w:val="clear" w:color="auto" w:fill="FFFF99"/>
    </w:rPr>
  </w:style>
  <w:style w:type="character" w:customStyle="1" w:styleId="-">
    <w:name w:val="Контракт-подпункт Знак"/>
    <w:rsid w:val="00661986"/>
    <w:rPr>
      <w:rFonts w:eastAsia="Calibri" w:cs="Tahoma"/>
      <w:kern w:val="1"/>
      <w:sz w:val="24"/>
      <w:szCs w:val="24"/>
      <w:lang w:val="de-DE" w:eastAsia="fa-IR" w:bidi="fa-IR"/>
    </w:rPr>
  </w:style>
  <w:style w:type="character" w:customStyle="1" w:styleId="affffb">
    <w:name w:val="комментарий"/>
    <w:rsid w:val="00661986"/>
    <w:rPr>
      <w:i/>
      <w:u w:val="single"/>
      <w:shd w:val="clear" w:color="auto" w:fill="FFFF99"/>
    </w:rPr>
  </w:style>
  <w:style w:type="character" w:styleId="HTML4">
    <w:name w:val="HTML Typewriter"/>
    <w:rsid w:val="00661986"/>
    <w:rPr>
      <w:rFonts w:ascii="Courier New" w:hAnsi="Courier New" w:cs="Courier New"/>
      <w:sz w:val="20"/>
      <w:szCs w:val="20"/>
    </w:rPr>
  </w:style>
  <w:style w:type="character" w:customStyle="1" w:styleId="3f3">
    <w:name w:val="Текст концевой сноски Знак3"/>
    <w:rsid w:val="00661986"/>
    <w:rPr>
      <w:rFonts w:eastAsia="Andale Sans UI" w:cs="Tahoma"/>
      <w:kern w:val="1"/>
      <w:lang w:val="de-DE" w:eastAsia="fa-IR" w:bidi="fa-IR"/>
    </w:rPr>
  </w:style>
  <w:style w:type="character" w:customStyle="1" w:styleId="spelle">
    <w:name w:val="spelle"/>
    <w:rsid w:val="00661986"/>
  </w:style>
  <w:style w:type="character" w:customStyle="1" w:styleId="tis-value1">
    <w:name w:val="tis-value1"/>
    <w:rsid w:val="00661986"/>
    <w:rPr>
      <w:b w:val="0"/>
      <w:bCs w:val="0"/>
      <w:vanish w:val="0"/>
    </w:rPr>
  </w:style>
  <w:style w:type="character" w:customStyle="1" w:styleId="msobooktitle0">
    <w:name w:val="msobooktitle"/>
    <w:rsid w:val="00661986"/>
  </w:style>
  <w:style w:type="character" w:customStyle="1" w:styleId="Arial10pttext">
    <w:name w:val="Arial 10 pt text"/>
    <w:rsid w:val="00661986"/>
    <w:rPr>
      <w:rFonts w:ascii="Arial" w:hAnsi="Arial" w:cs="Arial"/>
      <w:sz w:val="20"/>
    </w:rPr>
  </w:style>
  <w:style w:type="character" w:customStyle="1" w:styleId="WW8NumSt19z0">
    <w:name w:val="WW8NumSt19z0"/>
    <w:rsid w:val="00661986"/>
    <w:rPr>
      <w:rFonts w:ascii="Symbol" w:hAnsi="Symbol" w:cs="Symbol" w:hint="default"/>
    </w:rPr>
  </w:style>
  <w:style w:type="character" w:customStyle="1" w:styleId="1fd">
    <w:name w:val="Список1 Знак Знак"/>
    <w:rsid w:val="00661986"/>
    <w:rPr>
      <w:b/>
      <w:sz w:val="24"/>
      <w:lang w:val="ru-RU"/>
    </w:rPr>
  </w:style>
  <w:style w:type="character" w:customStyle="1" w:styleId="1fe">
    <w:name w:val="Название книги1"/>
    <w:rsid w:val="00661986"/>
    <w:rPr>
      <w:rFonts w:cs="Times New Roman"/>
      <w:b/>
      <w:bCs/>
      <w:smallCaps/>
      <w:spacing w:val="5"/>
    </w:rPr>
  </w:style>
  <w:style w:type="character" w:customStyle="1" w:styleId="323">
    <w:name w:val="Знак3 Знак Знак2"/>
    <w:rsid w:val="00661986"/>
    <w:rPr>
      <w:lang w:val="ru-RU"/>
    </w:rPr>
  </w:style>
  <w:style w:type="character" w:customStyle="1" w:styleId="1610">
    <w:name w:val="Знак Знак161"/>
    <w:rsid w:val="00661986"/>
    <w:rPr>
      <w:rFonts w:ascii="Arial" w:hAnsi="Arial" w:cs="Arial"/>
      <w:b/>
      <w:kern w:val="1"/>
      <w:sz w:val="32"/>
      <w:lang w:val="ru-RU"/>
    </w:rPr>
  </w:style>
  <w:style w:type="character" w:customStyle="1" w:styleId="1510">
    <w:name w:val="Знак Знак151"/>
    <w:rsid w:val="00661986"/>
    <w:rPr>
      <w:rFonts w:ascii="Cambria" w:hAnsi="Cambria" w:cs="Cambria"/>
      <w:b/>
      <w:i/>
      <w:sz w:val="28"/>
    </w:rPr>
  </w:style>
  <w:style w:type="character" w:customStyle="1" w:styleId="1410">
    <w:name w:val="Знак Знак141"/>
    <w:rsid w:val="00661986"/>
    <w:rPr>
      <w:rFonts w:ascii="Times New Roman" w:hAnsi="Times New Roman" w:cs="Times New Roman"/>
      <w:b/>
      <w:sz w:val="24"/>
      <w:lang w:val="ru-RU"/>
    </w:rPr>
  </w:style>
  <w:style w:type="character" w:customStyle="1" w:styleId="1210">
    <w:name w:val="Знак Знак121"/>
    <w:rsid w:val="00661986"/>
    <w:rPr>
      <w:rFonts w:ascii="Cambria" w:hAnsi="Cambria" w:cs="Cambria"/>
      <w:sz w:val="24"/>
    </w:rPr>
  </w:style>
  <w:style w:type="character" w:customStyle="1" w:styleId="1110">
    <w:name w:val="Знак Знак111"/>
    <w:rsid w:val="00661986"/>
    <w:rPr>
      <w:sz w:val="24"/>
      <w:lang w:val="ru-RU"/>
    </w:rPr>
  </w:style>
  <w:style w:type="character" w:customStyle="1" w:styleId="1010">
    <w:name w:val="Знак Знак101"/>
    <w:rsid w:val="00661986"/>
    <w:rPr>
      <w:rFonts w:ascii="Times New Roman" w:hAnsi="Times New Roman" w:cs="Times New Roman"/>
      <w:sz w:val="24"/>
    </w:rPr>
  </w:style>
  <w:style w:type="character" w:customStyle="1" w:styleId="910">
    <w:name w:val="Знак Знак91"/>
    <w:rsid w:val="00661986"/>
    <w:rPr>
      <w:rFonts w:ascii="Times New Roman" w:hAnsi="Times New Roman" w:cs="Times New Roman"/>
      <w:sz w:val="24"/>
    </w:rPr>
  </w:style>
  <w:style w:type="character" w:customStyle="1" w:styleId="810">
    <w:name w:val="Знак Знак81"/>
    <w:rsid w:val="00661986"/>
    <w:rPr>
      <w:rFonts w:ascii="Times New Roman" w:hAnsi="Times New Roman" w:cs="Times New Roman"/>
      <w:sz w:val="24"/>
    </w:rPr>
  </w:style>
  <w:style w:type="character" w:customStyle="1" w:styleId="720">
    <w:name w:val="Знак Знак72"/>
    <w:rsid w:val="00661986"/>
    <w:rPr>
      <w:rFonts w:ascii="Times New Roman" w:hAnsi="Times New Roman" w:cs="Times New Roman"/>
      <w:sz w:val="24"/>
    </w:rPr>
  </w:style>
  <w:style w:type="character" w:customStyle="1" w:styleId="3110">
    <w:name w:val="Знак3 Знак Знак11"/>
    <w:rsid w:val="00661986"/>
    <w:rPr>
      <w:rFonts w:ascii="Times New Roman" w:hAnsi="Times New Roman" w:cs="Times New Roman"/>
      <w:sz w:val="24"/>
    </w:rPr>
  </w:style>
  <w:style w:type="character" w:customStyle="1" w:styleId="1710">
    <w:name w:val="Знак Знак171"/>
    <w:rsid w:val="00661986"/>
    <w:rPr>
      <w:rFonts w:ascii="Arial" w:hAnsi="Arial" w:cs="Arial"/>
      <w:b/>
      <w:kern w:val="1"/>
      <w:sz w:val="32"/>
      <w:lang w:val="ru-RU"/>
    </w:rPr>
  </w:style>
  <w:style w:type="character" w:customStyle="1" w:styleId="DateChar1">
    <w:name w:val="Date Char1"/>
    <w:rsid w:val="00661986"/>
    <w:rPr>
      <w:rFonts w:ascii="Arial" w:hAnsi="Arial" w:cs="Arial"/>
      <w:sz w:val="18"/>
      <w:szCs w:val="18"/>
    </w:rPr>
  </w:style>
  <w:style w:type="character" w:customStyle="1" w:styleId="NoteHeadingChar1">
    <w:name w:val="Note Heading Char1"/>
    <w:rsid w:val="00661986"/>
    <w:rPr>
      <w:rFonts w:ascii="Arial" w:hAnsi="Arial" w:cs="Arial"/>
      <w:sz w:val="18"/>
      <w:szCs w:val="18"/>
    </w:rPr>
  </w:style>
  <w:style w:type="character" w:customStyle="1" w:styleId="w">
    <w:name w:val="w"/>
    <w:rsid w:val="00661986"/>
  </w:style>
  <w:style w:type="character" w:customStyle="1" w:styleId="Absatz-Standardschriftart">
    <w:name w:val="Absatz-Standardschriftart"/>
    <w:rsid w:val="00661986"/>
  </w:style>
  <w:style w:type="character" w:customStyle="1" w:styleId="WW-6">
    <w:name w:val="WW-Знак Знак6"/>
    <w:rsid w:val="00661986"/>
    <w:rPr>
      <w:rFonts w:cs="Calibri"/>
      <w:sz w:val="24"/>
      <w:szCs w:val="24"/>
    </w:rPr>
  </w:style>
  <w:style w:type="character" w:customStyle="1" w:styleId="FontStyle12">
    <w:name w:val="Font Style12"/>
    <w:rsid w:val="00661986"/>
    <w:rPr>
      <w:rFonts w:ascii="Courier New" w:hAnsi="Courier New" w:cs="Courier New"/>
      <w:sz w:val="20"/>
      <w:szCs w:val="20"/>
    </w:rPr>
  </w:style>
  <w:style w:type="character" w:customStyle="1" w:styleId="181">
    <w:name w:val="Знак Знак18"/>
    <w:rsid w:val="00661986"/>
    <w:rPr>
      <w:rFonts w:ascii="Arial" w:hAnsi="Arial" w:cs="Arial"/>
      <w:b/>
      <w:bCs/>
      <w:kern w:val="1"/>
      <w:sz w:val="32"/>
      <w:szCs w:val="32"/>
      <w:lang w:val="ru-RU"/>
    </w:rPr>
  </w:style>
  <w:style w:type="character" w:customStyle="1" w:styleId="FontStyle23">
    <w:name w:val="Font Style23"/>
    <w:rsid w:val="00661986"/>
    <w:rPr>
      <w:rFonts w:ascii="Times New Roman" w:hAnsi="Times New Roman" w:cs="Times New Roman"/>
      <w:sz w:val="20"/>
      <w:szCs w:val="20"/>
    </w:rPr>
  </w:style>
  <w:style w:type="character" w:customStyle="1" w:styleId="A43">
    <w:name w:val="A4+3"/>
    <w:rsid w:val="00661986"/>
    <w:rPr>
      <w:i/>
      <w:iCs/>
      <w:color w:val="000000"/>
      <w:sz w:val="20"/>
      <w:szCs w:val="20"/>
    </w:rPr>
  </w:style>
  <w:style w:type="character" w:customStyle="1" w:styleId="133">
    <w:name w:val="Заголовок 1 Знак3"/>
    <w:rsid w:val="00661986"/>
    <w:rPr>
      <w:rFonts w:ascii="Arial" w:hAnsi="Arial" w:cs="Arial"/>
      <w:b/>
      <w:bCs/>
      <w:kern w:val="1"/>
      <w:sz w:val="32"/>
      <w:szCs w:val="32"/>
      <w:lang w:val="ru-RU" w:eastAsia="ar-SA" w:bidi="ar-SA"/>
    </w:rPr>
  </w:style>
  <w:style w:type="character" w:customStyle="1" w:styleId="WW-2">
    <w:name w:val="WW-Символ сноски"/>
    <w:rsid w:val="00661986"/>
    <w:rPr>
      <w:rFonts w:cs="Times New Roman"/>
      <w:vertAlign w:val="superscript"/>
    </w:rPr>
  </w:style>
  <w:style w:type="character" w:customStyle="1" w:styleId="316">
    <w:name w:val="Стиль3 Знак Знак1"/>
    <w:rsid w:val="00661986"/>
    <w:rPr>
      <w:sz w:val="24"/>
      <w:lang w:val="ru-RU" w:eastAsia="ar-SA" w:bidi="ar-SA"/>
    </w:rPr>
  </w:style>
  <w:style w:type="character" w:customStyle="1" w:styleId="grame">
    <w:name w:val="grame"/>
    <w:rsid w:val="00661986"/>
  </w:style>
  <w:style w:type="character" w:customStyle="1" w:styleId="brown">
    <w:name w:val="brown"/>
    <w:rsid w:val="00661986"/>
  </w:style>
  <w:style w:type="character" w:customStyle="1" w:styleId="bold">
    <w:name w:val="bold"/>
    <w:rsid w:val="00661986"/>
  </w:style>
  <w:style w:type="character" w:customStyle="1" w:styleId="217">
    <w:name w:val="Основной текст 2 Знак Знак Знак1"/>
    <w:rsid w:val="00661986"/>
  </w:style>
  <w:style w:type="character" w:customStyle="1" w:styleId="3f4">
    <w:name w:val="Заголовок 3 со списком Знак"/>
    <w:rsid w:val="00661986"/>
    <w:rPr>
      <w:rFonts w:ascii="Arial" w:hAnsi="Arial" w:cs="Arial"/>
      <w:b/>
      <w:sz w:val="24"/>
      <w:lang w:val="ru-RU" w:eastAsia="ar-SA" w:bidi="ar-SA"/>
    </w:rPr>
  </w:style>
  <w:style w:type="character" w:customStyle="1" w:styleId="3f5">
    <w:name w:val="заголовок 3 Знак"/>
    <w:rsid w:val="00661986"/>
    <w:rPr>
      <w:b/>
      <w:bCs/>
      <w:i/>
      <w:iCs/>
      <w:lang w:val="ru-RU" w:eastAsia="ar-SA" w:bidi="ar-SA"/>
    </w:rPr>
  </w:style>
  <w:style w:type="character" w:customStyle="1" w:styleId="ConsNormal1">
    <w:name w:val="ConsNormal Знак Знак"/>
    <w:rsid w:val="00661986"/>
    <w:rPr>
      <w:rFonts w:ascii="Arial" w:hAnsi="Arial" w:cs="Arial"/>
      <w:lang w:val="ru-RU" w:eastAsia="ar-SA" w:bidi="ar-SA"/>
    </w:rPr>
  </w:style>
  <w:style w:type="character" w:customStyle="1" w:styleId="ConsNormal2">
    <w:name w:val="ConsNormal Знак Знак Знак"/>
    <w:rsid w:val="00661986"/>
    <w:rPr>
      <w:rFonts w:ascii="Arial" w:hAnsi="Arial" w:cs="Arial"/>
      <w:lang w:val="ru-RU" w:eastAsia="ar-SA" w:bidi="ar-SA"/>
    </w:rPr>
  </w:style>
  <w:style w:type="character" w:customStyle="1" w:styleId="postbody1">
    <w:name w:val="postbody1"/>
    <w:rsid w:val="00661986"/>
    <w:rPr>
      <w:sz w:val="18"/>
      <w:szCs w:val="18"/>
    </w:rPr>
  </w:style>
  <w:style w:type="character" w:customStyle="1" w:styleId="postbody">
    <w:name w:val="postbody"/>
    <w:rsid w:val="00661986"/>
  </w:style>
  <w:style w:type="character" w:customStyle="1" w:styleId="affffc">
    <w:name w:val="Приветствие Знак"/>
    <w:rsid w:val="00661986"/>
    <w:rPr>
      <w:rFonts w:ascii="Times New Roman" w:eastAsia="Times New Roman" w:hAnsi="Times New Roman" w:cs="Times New Roman"/>
      <w:sz w:val="24"/>
      <w:szCs w:val="24"/>
    </w:rPr>
  </w:style>
  <w:style w:type="character" w:customStyle="1" w:styleId="ListParagraphChar">
    <w:name w:val="List Paragraph Char"/>
    <w:rsid w:val="00661986"/>
    <w:rPr>
      <w:rFonts w:ascii="Calibri" w:eastAsia="Times New Roman" w:hAnsi="Calibri" w:cs="Times New Roman"/>
    </w:rPr>
  </w:style>
  <w:style w:type="character" w:customStyle="1" w:styleId="b-marketprice">
    <w:name w:val="b-market__price"/>
    <w:rsid w:val="00661986"/>
  </w:style>
  <w:style w:type="character" w:customStyle="1" w:styleId="FontStyle33">
    <w:name w:val="Font Style33"/>
    <w:rsid w:val="00661986"/>
    <w:rPr>
      <w:rFonts w:ascii="Times New Roman" w:hAnsi="Times New Roman" w:cs="Times New Roman"/>
      <w:sz w:val="22"/>
      <w:szCs w:val="22"/>
    </w:rPr>
  </w:style>
  <w:style w:type="character" w:customStyle="1" w:styleId="ttsub">
    <w:name w:val="ttsub"/>
    <w:rsid w:val="00661986"/>
  </w:style>
  <w:style w:type="character" w:customStyle="1" w:styleId="ttsub2">
    <w:name w:val="ttsub2"/>
    <w:rsid w:val="00661986"/>
  </w:style>
  <w:style w:type="character" w:customStyle="1" w:styleId="name">
    <w:name w:val="name"/>
    <w:rsid w:val="00661986"/>
  </w:style>
  <w:style w:type="character" w:customStyle="1" w:styleId="z-">
    <w:name w:val="z-Начало формы Знак"/>
    <w:rsid w:val="00661986"/>
    <w:rPr>
      <w:rFonts w:ascii="Arial" w:eastAsia="Times New Roman" w:hAnsi="Arial" w:cs="Times New Roman"/>
      <w:vanish/>
      <w:sz w:val="16"/>
      <w:szCs w:val="16"/>
    </w:rPr>
  </w:style>
  <w:style w:type="character" w:customStyle="1" w:styleId="z-0">
    <w:name w:val="z-Конец формы Знак"/>
    <w:rsid w:val="00661986"/>
    <w:rPr>
      <w:rFonts w:ascii="Arial" w:eastAsia="Times New Roman" w:hAnsi="Arial" w:cs="Times New Roman"/>
      <w:vanish/>
      <w:sz w:val="16"/>
      <w:szCs w:val="16"/>
    </w:rPr>
  </w:style>
  <w:style w:type="character" w:customStyle="1" w:styleId="HTML5">
    <w:name w:val="Адрес HTML Знак"/>
    <w:rsid w:val="00661986"/>
    <w:rPr>
      <w:rFonts w:ascii="Times New Roman" w:eastAsia="Times New Roman" w:hAnsi="Times New Roman" w:cs="Times New Roman"/>
      <w:i/>
      <w:iCs/>
      <w:sz w:val="24"/>
      <w:szCs w:val="24"/>
    </w:rPr>
  </w:style>
  <w:style w:type="character" w:styleId="HTML6">
    <w:name w:val="HTML Acronym"/>
    <w:rsid w:val="00661986"/>
    <w:rPr>
      <w:rFonts w:cs="Times New Roman"/>
    </w:rPr>
  </w:style>
  <w:style w:type="character" w:styleId="HTML7">
    <w:name w:val="HTML Code"/>
    <w:rsid w:val="00661986"/>
    <w:rPr>
      <w:rFonts w:ascii="Courier New" w:hAnsi="Courier New" w:cs="Courier New"/>
      <w:sz w:val="20"/>
      <w:szCs w:val="20"/>
    </w:rPr>
  </w:style>
  <w:style w:type="character" w:styleId="affffd">
    <w:name w:val="line number"/>
    <w:rsid w:val="00661986"/>
    <w:rPr>
      <w:rFonts w:cs="Times New Roman"/>
    </w:rPr>
  </w:style>
  <w:style w:type="character" w:styleId="HTML8">
    <w:name w:val="HTML Sample"/>
    <w:rsid w:val="00661986"/>
    <w:rPr>
      <w:rFonts w:ascii="Courier New" w:hAnsi="Courier New" w:cs="Courier New"/>
    </w:rPr>
  </w:style>
  <w:style w:type="character" w:styleId="HTML9">
    <w:name w:val="HTML Definition"/>
    <w:rsid w:val="00661986"/>
    <w:rPr>
      <w:rFonts w:cs="Times New Roman"/>
      <w:i/>
      <w:iCs/>
    </w:rPr>
  </w:style>
  <w:style w:type="character" w:styleId="HTMLa">
    <w:name w:val="HTML Variable"/>
    <w:rsid w:val="00661986"/>
    <w:rPr>
      <w:rFonts w:cs="Times New Roman"/>
      <w:i/>
      <w:iCs/>
    </w:rPr>
  </w:style>
  <w:style w:type="character" w:customStyle="1" w:styleId="affffe">
    <w:name w:val="Подпись Знак"/>
    <w:rsid w:val="00661986"/>
    <w:rPr>
      <w:rFonts w:ascii="Times New Roman" w:eastAsia="Times New Roman" w:hAnsi="Times New Roman" w:cs="Times New Roman"/>
      <w:sz w:val="24"/>
      <w:szCs w:val="24"/>
    </w:rPr>
  </w:style>
  <w:style w:type="character" w:customStyle="1" w:styleId="afffff">
    <w:name w:val="Прощание Знак"/>
    <w:rsid w:val="00661986"/>
    <w:rPr>
      <w:rFonts w:ascii="Times New Roman" w:eastAsia="Times New Roman" w:hAnsi="Times New Roman" w:cs="Times New Roman"/>
      <w:sz w:val="24"/>
      <w:szCs w:val="24"/>
    </w:rPr>
  </w:style>
  <w:style w:type="character" w:styleId="HTMLb">
    <w:name w:val="HTML Cite"/>
    <w:rsid w:val="00661986"/>
    <w:rPr>
      <w:rFonts w:cs="Times New Roman"/>
      <w:i/>
      <w:iCs/>
    </w:rPr>
  </w:style>
  <w:style w:type="character" w:customStyle="1" w:styleId="afffff0">
    <w:name w:val="Электронная подпись Знак"/>
    <w:rsid w:val="00661986"/>
    <w:rPr>
      <w:rFonts w:ascii="Times New Roman" w:eastAsia="Times New Roman" w:hAnsi="Times New Roman" w:cs="Times New Roman"/>
      <w:sz w:val="24"/>
      <w:szCs w:val="24"/>
    </w:rPr>
  </w:style>
  <w:style w:type="character" w:customStyle="1" w:styleId="labelbodytext1">
    <w:name w:val="label_body_text_1"/>
    <w:rsid w:val="00661986"/>
    <w:rPr>
      <w:rFonts w:cs="Times New Roman"/>
    </w:rPr>
  </w:style>
  <w:style w:type="character" w:customStyle="1" w:styleId="DeltaViewInsertion">
    <w:name w:val="DeltaView Insertion"/>
    <w:rsid w:val="00661986"/>
    <w:rPr>
      <w:color w:val="0000FF"/>
      <w:spacing w:val="0"/>
      <w:u w:val="double"/>
    </w:rPr>
  </w:style>
  <w:style w:type="character" w:customStyle="1" w:styleId="afffff1">
    <w:name w:val="А_обычный Знак"/>
    <w:rsid w:val="00661986"/>
    <w:rPr>
      <w:rFonts w:ascii="Times New Roman" w:eastAsia="Times New Roman" w:hAnsi="Times New Roman" w:cs="Times New Roman"/>
      <w:sz w:val="24"/>
      <w:szCs w:val="24"/>
    </w:rPr>
  </w:style>
  <w:style w:type="character" w:customStyle="1" w:styleId="afffff2">
    <w:name w:val="Сравнение редакций. Добавленный фрагмент"/>
    <w:rsid w:val="00661986"/>
    <w:rPr>
      <w:b/>
      <w:color w:val="0000FF"/>
    </w:rPr>
  </w:style>
  <w:style w:type="character" w:customStyle="1" w:styleId="productmezoninname1">
    <w:name w:val="productmezoninname1"/>
    <w:rsid w:val="00661986"/>
    <w:rPr>
      <w:b/>
      <w:bCs/>
      <w:sz w:val="38"/>
      <w:szCs w:val="38"/>
    </w:rPr>
  </w:style>
  <w:style w:type="character" w:customStyle="1" w:styleId="WW-10">
    <w:name w:val="WW-Знак Знак10"/>
    <w:rsid w:val="00661986"/>
    <w:rPr>
      <w:sz w:val="24"/>
      <w:szCs w:val="24"/>
      <w:lang w:val="ru-RU" w:eastAsia="ar-SA" w:bidi="ar-SA"/>
    </w:rPr>
  </w:style>
  <w:style w:type="character" w:customStyle="1" w:styleId="WW-8">
    <w:name w:val="WW-Знак Знак8"/>
    <w:rsid w:val="00661986"/>
    <w:rPr>
      <w:sz w:val="24"/>
      <w:szCs w:val="24"/>
      <w:lang w:val="ru-RU" w:eastAsia="ar-SA" w:bidi="ar-SA"/>
    </w:rPr>
  </w:style>
  <w:style w:type="character" w:customStyle="1" w:styleId="H2">
    <w:name w:val="H2 Знак Знак"/>
    <w:rsid w:val="00661986"/>
    <w:rPr>
      <w:b/>
      <w:bCs/>
      <w:sz w:val="30"/>
      <w:szCs w:val="30"/>
      <w:lang w:val="ru-RU" w:eastAsia="ar-SA" w:bidi="ar-SA"/>
    </w:rPr>
  </w:style>
  <w:style w:type="character" w:customStyle="1" w:styleId="WW-11">
    <w:name w:val="WW-Знак Знак11"/>
    <w:rsid w:val="00661986"/>
    <w:rPr>
      <w:rFonts w:ascii="Arial" w:hAnsi="Arial" w:cs="Arial"/>
      <w:b/>
      <w:bCs/>
      <w:sz w:val="24"/>
      <w:szCs w:val="24"/>
      <w:lang w:val="ru-RU" w:eastAsia="ar-SA" w:bidi="ar-SA"/>
    </w:rPr>
  </w:style>
  <w:style w:type="character" w:customStyle="1" w:styleId="WW-9">
    <w:name w:val="WW-Знак Знак9"/>
    <w:rsid w:val="00661986"/>
    <w:rPr>
      <w:rFonts w:ascii="Arial" w:hAnsi="Arial" w:cs="Arial"/>
      <w:b/>
      <w:bCs/>
      <w:kern w:val="1"/>
      <w:sz w:val="32"/>
      <w:szCs w:val="32"/>
      <w:lang w:val="ru-RU" w:eastAsia="ar-SA" w:bidi="ar-SA"/>
    </w:rPr>
  </w:style>
  <w:style w:type="character" w:customStyle="1" w:styleId="WW-7">
    <w:name w:val="WW-Знак Знак7"/>
    <w:rsid w:val="00661986"/>
    <w:rPr>
      <w:rFonts w:ascii="Arial" w:hAnsi="Arial" w:cs="Arial"/>
      <w:sz w:val="24"/>
      <w:szCs w:val="24"/>
      <w:lang w:val="ru-RU" w:eastAsia="ar-SA" w:bidi="ar-SA"/>
    </w:rPr>
  </w:style>
  <w:style w:type="character" w:customStyle="1" w:styleId="WW-5">
    <w:name w:val="WW-Знак Знак5"/>
    <w:rsid w:val="00661986"/>
    <w:rPr>
      <w:sz w:val="24"/>
      <w:szCs w:val="24"/>
      <w:lang w:val="ru-RU" w:eastAsia="ar-SA" w:bidi="ar-SA"/>
    </w:rPr>
  </w:style>
  <w:style w:type="character" w:customStyle="1" w:styleId="WW-4">
    <w:name w:val="WW-Знак Знак4"/>
    <w:rsid w:val="00661986"/>
    <w:rPr>
      <w:b/>
      <w:bCs/>
      <w:i/>
      <w:iCs/>
      <w:sz w:val="22"/>
      <w:szCs w:val="22"/>
      <w:lang w:val="ru-RU" w:eastAsia="ar-SA" w:bidi="ar-SA"/>
    </w:rPr>
  </w:style>
  <w:style w:type="character" w:customStyle="1" w:styleId="WW-3">
    <w:name w:val="WW-Знак Знак3"/>
    <w:rsid w:val="00661986"/>
    <w:rPr>
      <w:rFonts w:ascii="Courier New" w:hAnsi="Courier New" w:cs="Courier New"/>
      <w:lang w:val="ru-RU" w:eastAsia="ar-SA" w:bidi="ar-SA"/>
    </w:rPr>
  </w:style>
  <w:style w:type="character" w:customStyle="1" w:styleId="WW-20">
    <w:name w:val="WW-Знак Знак2"/>
    <w:rsid w:val="00661986"/>
    <w:rPr>
      <w:sz w:val="24"/>
      <w:szCs w:val="24"/>
      <w:lang w:val="ru-RU" w:eastAsia="ar-SA" w:bidi="ar-SA"/>
    </w:rPr>
  </w:style>
  <w:style w:type="character" w:customStyle="1" w:styleId="FontStyle19">
    <w:name w:val="Font Style19"/>
    <w:rsid w:val="00661986"/>
    <w:rPr>
      <w:rFonts w:ascii="Arial Narrow" w:hAnsi="Arial Narrow" w:cs="Arial Narrow"/>
      <w:b/>
      <w:bCs/>
      <w:sz w:val="24"/>
      <w:szCs w:val="24"/>
    </w:rPr>
  </w:style>
  <w:style w:type="character" w:customStyle="1" w:styleId="dfaq">
    <w:name w:val="dfaq"/>
    <w:rsid w:val="00661986"/>
    <w:rPr>
      <w:rFonts w:cs="Times New Roman"/>
    </w:rPr>
  </w:style>
  <w:style w:type="character" w:customStyle="1" w:styleId="keyfeatures">
    <w:name w:val="keyfeatures"/>
    <w:rsid w:val="00661986"/>
  </w:style>
  <w:style w:type="character" w:customStyle="1" w:styleId="dfaq1">
    <w:name w:val="dfaq1"/>
    <w:rsid w:val="00661986"/>
  </w:style>
  <w:style w:type="character" w:customStyle="1" w:styleId="tt2hasinfotooltip">
    <w:name w:val="tt2 hasinfotooltip"/>
    <w:rsid w:val="00661986"/>
  </w:style>
  <w:style w:type="character" w:customStyle="1" w:styleId="tt6hasinfotooltip">
    <w:name w:val="tt6 hasinfotooltip"/>
    <w:rsid w:val="00661986"/>
  </w:style>
  <w:style w:type="character" w:customStyle="1" w:styleId="tt7hasinfotooltip">
    <w:name w:val="tt7 hasinfotooltip"/>
    <w:rsid w:val="00661986"/>
  </w:style>
  <w:style w:type="character" w:customStyle="1" w:styleId="tt9hasinfotooltip">
    <w:name w:val="tt9 hasinfotooltip"/>
    <w:rsid w:val="00661986"/>
  </w:style>
  <w:style w:type="character" w:customStyle="1" w:styleId="style5">
    <w:name w:val="style5"/>
    <w:rsid w:val="00661986"/>
  </w:style>
  <w:style w:type="character" w:customStyle="1" w:styleId="wmi-callto">
    <w:name w:val="wmi-callto"/>
    <w:rsid w:val="00661986"/>
  </w:style>
  <w:style w:type="character" w:customStyle="1" w:styleId="value">
    <w:name w:val="value"/>
    <w:rsid w:val="00661986"/>
  </w:style>
  <w:style w:type="character" w:customStyle="1" w:styleId="portal-menuuser-email">
    <w:name w:val="portal-menu__user-email"/>
    <w:rsid w:val="00661986"/>
  </w:style>
  <w:style w:type="character" w:customStyle="1" w:styleId="afffff3">
    <w:name w:val="Основной стиль Знак"/>
    <w:rsid w:val="00661986"/>
    <w:rPr>
      <w:b/>
      <w:bCs/>
      <w:caps/>
      <w:kern w:val="1"/>
      <w:sz w:val="24"/>
      <w:szCs w:val="24"/>
    </w:rPr>
  </w:style>
  <w:style w:type="character" w:customStyle="1" w:styleId="115">
    <w:name w:val="Основной текст + 11"/>
    <w:rsid w:val="00661986"/>
    <w:rPr>
      <w:rFonts w:ascii="Times New Roman" w:hAnsi="Times New Roman" w:cs="Times New Roman"/>
      <w:color w:val="000000"/>
      <w:spacing w:val="0"/>
      <w:w w:val="100"/>
      <w:position w:val="0"/>
      <w:sz w:val="23"/>
      <w:szCs w:val="23"/>
      <w:u w:val="none"/>
      <w:vertAlign w:val="baseline"/>
      <w:lang w:val="ru-RU"/>
    </w:rPr>
  </w:style>
  <w:style w:type="character" w:styleId="afffff4">
    <w:name w:val="Placeholder Text"/>
    <w:rsid w:val="00661986"/>
    <w:rPr>
      <w:rFonts w:cs="Times New Roman"/>
      <w:color w:val="808080"/>
    </w:rPr>
  </w:style>
  <w:style w:type="character" w:customStyle="1" w:styleId="261">
    <w:name w:val="Знак Знак26"/>
    <w:rsid w:val="00661986"/>
    <w:rPr>
      <w:rFonts w:eastAsia="Times New Roman"/>
      <w:i/>
      <w:sz w:val="22"/>
      <w:lang w:val="ru-RU"/>
    </w:rPr>
  </w:style>
  <w:style w:type="character" w:customStyle="1" w:styleId="241">
    <w:name w:val="Знак Знак24"/>
    <w:rsid w:val="00661986"/>
    <w:rPr>
      <w:rFonts w:ascii="Arial" w:hAnsi="Arial" w:cs="Arial"/>
      <w:i/>
      <w:lang w:val="ru-RU"/>
    </w:rPr>
  </w:style>
  <w:style w:type="character" w:customStyle="1" w:styleId="afffff5">
    <w:name w:val="Дефис Знак"/>
    <w:rsid w:val="00661986"/>
    <w:rPr>
      <w:sz w:val="24"/>
      <w:szCs w:val="24"/>
      <w:lang w:val="en-US" w:eastAsia="ar-SA" w:bidi="ar-SA"/>
    </w:rPr>
  </w:style>
  <w:style w:type="character" w:customStyle="1" w:styleId="4a">
    <w:name w:val="Стиль4 Знак"/>
    <w:rsid w:val="00661986"/>
    <w:rPr>
      <w:rFonts w:ascii="Times New Roman" w:eastAsia="Times New Roman" w:hAnsi="Times New Roman" w:cs="Times New Roman"/>
      <w:sz w:val="24"/>
      <w:szCs w:val="20"/>
    </w:rPr>
  </w:style>
  <w:style w:type="character" w:customStyle="1" w:styleId="skypepnhtextspan">
    <w:name w:val="skype_pnh_text_span"/>
    <w:rsid w:val="00661986"/>
  </w:style>
  <w:style w:type="character" w:customStyle="1" w:styleId="DocumentHeader12">
    <w:name w:val="Document Header1 Знак2"/>
    <w:rsid w:val="00661986"/>
    <w:rPr>
      <w:b/>
      <w:kern w:val="1"/>
      <w:sz w:val="36"/>
    </w:rPr>
  </w:style>
  <w:style w:type="character" w:customStyle="1" w:styleId="2ff5">
    <w:name w:val="Заголовок 2 со списком Знак"/>
    <w:rsid w:val="00661986"/>
    <w:rPr>
      <w:rFonts w:ascii="Times New Roman" w:eastAsia="Times New Roman" w:hAnsi="Times New Roman" w:cs="Times New Roman"/>
      <w:bCs/>
      <w:sz w:val="24"/>
      <w:szCs w:val="24"/>
    </w:rPr>
  </w:style>
  <w:style w:type="character" w:customStyle="1" w:styleId="afffff6">
    <w:name w:val="ТЛ_Заказчик Знак"/>
    <w:rsid w:val="00661986"/>
    <w:rPr>
      <w:rFonts w:ascii="Times New Roman" w:eastAsia="Times New Roman" w:hAnsi="Times New Roman" w:cs="Times New Roman"/>
      <w:sz w:val="28"/>
      <w:szCs w:val="28"/>
    </w:rPr>
  </w:style>
  <w:style w:type="character" w:customStyle="1" w:styleId="afffff7">
    <w:name w:val="ТЛ_Утверждаю Знак"/>
    <w:rsid w:val="00661986"/>
    <w:rPr>
      <w:rFonts w:ascii="Times New Roman" w:eastAsia="Times New Roman" w:hAnsi="Times New Roman" w:cs="Times New Roman"/>
      <w:sz w:val="28"/>
      <w:szCs w:val="28"/>
    </w:rPr>
  </w:style>
  <w:style w:type="character" w:customStyle="1" w:styleId="afffff8">
    <w:name w:val="ТЛ_Название Знак"/>
    <w:rsid w:val="00661986"/>
    <w:rPr>
      <w:rFonts w:ascii="Times New Roman" w:eastAsia="Times New Roman" w:hAnsi="Times New Roman" w:cs="Times New Roman"/>
      <w:b/>
      <w:sz w:val="28"/>
      <w:szCs w:val="28"/>
    </w:rPr>
  </w:style>
  <w:style w:type="character" w:customStyle="1" w:styleId="afffff9">
    <w:name w:val="ТЛ_Город и Дата Знак"/>
    <w:rsid w:val="00661986"/>
    <w:rPr>
      <w:rFonts w:ascii="Times New Roman" w:eastAsia="Times New Roman" w:hAnsi="Times New Roman" w:cs="Times New Roman"/>
      <w:sz w:val="28"/>
      <w:szCs w:val="28"/>
    </w:rPr>
  </w:style>
  <w:style w:type="character" w:customStyle="1" w:styleId="afffffa">
    <w:name w:val="АД_Наименование Разделов Знак"/>
    <w:rsid w:val="00661986"/>
    <w:rPr>
      <w:rFonts w:ascii="Times New Roman" w:eastAsia="Times New Roman" w:hAnsi="Times New Roman" w:cs="Times New Roman"/>
      <w:b/>
      <w:kern w:val="1"/>
      <w:sz w:val="28"/>
      <w:szCs w:val="20"/>
    </w:rPr>
  </w:style>
  <w:style w:type="character" w:customStyle="1" w:styleId="142">
    <w:name w:val="Знак сноски14"/>
    <w:rsid w:val="00661986"/>
    <w:rPr>
      <w:vertAlign w:val="superscript"/>
    </w:rPr>
  </w:style>
  <w:style w:type="character" w:customStyle="1" w:styleId="116">
    <w:name w:val="Знак концевой сноски11"/>
    <w:rsid w:val="00661986"/>
    <w:rPr>
      <w:vertAlign w:val="superscript"/>
    </w:rPr>
  </w:style>
  <w:style w:type="paragraph" w:customStyle="1" w:styleId="afffffb">
    <w:name w:val="Заголовок"/>
    <w:basedOn w:val="a0"/>
    <w:next w:val="aff1"/>
    <w:rsid w:val="00661986"/>
    <w:pPr>
      <w:keepNext/>
      <w:suppressAutoHyphens/>
      <w:spacing w:before="240" w:after="120"/>
    </w:pPr>
    <w:rPr>
      <w:rFonts w:ascii="Arial" w:eastAsia="Microsoft YaHei" w:hAnsi="Arial" w:cs="Arial"/>
      <w:b/>
      <w:bCs/>
      <w:kern w:val="1"/>
      <w:sz w:val="22"/>
      <w:szCs w:val="22"/>
      <w:lang w:val="de-DE" w:eastAsia="fa-IR" w:bidi="fa-IR"/>
    </w:rPr>
  </w:style>
  <w:style w:type="paragraph" w:styleId="afffffc">
    <w:name w:val="List"/>
    <w:basedOn w:val="a0"/>
    <w:rsid w:val="00661986"/>
    <w:pPr>
      <w:widowControl w:val="0"/>
      <w:suppressAutoHyphens/>
      <w:ind w:left="283" w:hanging="283"/>
    </w:pPr>
    <w:rPr>
      <w:rFonts w:eastAsia="Andale Sans UI" w:cs="Mangal"/>
      <w:kern w:val="1"/>
      <w:lang w:val="en-GB" w:eastAsia="fa-IR" w:bidi="fa-IR"/>
    </w:rPr>
  </w:style>
  <w:style w:type="paragraph" w:customStyle="1" w:styleId="226">
    <w:name w:val="Название22"/>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282">
    <w:name w:val="Указатель28"/>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3f6">
    <w:name w:val="Название объекта3"/>
    <w:basedOn w:val="a0"/>
    <w:rsid w:val="00661986"/>
    <w:pPr>
      <w:widowControl w:val="0"/>
      <w:suppressLineNumbers/>
      <w:suppressAutoHyphens/>
      <w:spacing w:before="120" w:after="120"/>
    </w:pPr>
    <w:rPr>
      <w:rFonts w:eastAsia="Andale Sans UI" w:cs="Arial Unicode MS"/>
      <w:i/>
      <w:iCs/>
      <w:kern w:val="1"/>
      <w:sz w:val="24"/>
      <w:szCs w:val="24"/>
      <w:lang w:val="de-DE" w:eastAsia="fa-IR" w:bidi="fa-IR"/>
    </w:rPr>
  </w:style>
  <w:style w:type="paragraph" w:customStyle="1" w:styleId="272">
    <w:name w:val="Указатель27"/>
    <w:basedOn w:val="a0"/>
    <w:rsid w:val="00661986"/>
    <w:pPr>
      <w:widowControl w:val="0"/>
      <w:suppressLineNumbers/>
      <w:suppressAutoHyphens/>
    </w:pPr>
    <w:rPr>
      <w:rFonts w:eastAsia="Andale Sans UI" w:cs="Arial Unicode MS"/>
      <w:kern w:val="1"/>
      <w:sz w:val="24"/>
      <w:szCs w:val="24"/>
      <w:lang w:val="de-DE" w:eastAsia="fa-IR" w:bidi="fa-IR"/>
    </w:rPr>
  </w:style>
  <w:style w:type="paragraph" w:customStyle="1" w:styleId="218">
    <w:name w:val="Название21"/>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262">
    <w:name w:val="Указатель26"/>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201">
    <w:name w:val="Название20"/>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252">
    <w:name w:val="Указатель25"/>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191">
    <w:name w:val="Название19"/>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242">
    <w:name w:val="Указатель24"/>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1ff">
    <w:name w:val="Заголовок1"/>
    <w:basedOn w:val="a0"/>
    <w:rsid w:val="00661986"/>
    <w:pPr>
      <w:widowControl w:val="0"/>
      <w:suppressAutoHyphens/>
      <w:jc w:val="center"/>
    </w:pPr>
    <w:rPr>
      <w:rFonts w:eastAsia="Andale Sans UI" w:cs="Tahoma"/>
      <w:kern w:val="1"/>
      <w:szCs w:val="24"/>
      <w:lang w:val="de-DE" w:eastAsia="fa-IR" w:bidi="fa-IR"/>
    </w:rPr>
  </w:style>
  <w:style w:type="paragraph" w:customStyle="1" w:styleId="96">
    <w:name w:val="Название9"/>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97">
    <w:name w:val="Указатель9"/>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86">
    <w:name w:val="Название8"/>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87">
    <w:name w:val="Указатель8"/>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76">
    <w:name w:val="Название7"/>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77">
    <w:name w:val="Указатель7"/>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68">
    <w:name w:val="Название6"/>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69">
    <w:name w:val="Указатель6"/>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56">
    <w:name w:val="Название5"/>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57">
    <w:name w:val="Указатель5"/>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4b">
    <w:name w:val="Название4"/>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4c">
    <w:name w:val="Указатель4"/>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3f7">
    <w:name w:val="Название3"/>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3f8">
    <w:name w:val="Указатель3"/>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2ff6">
    <w:name w:val="Название2"/>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2ff7">
    <w:name w:val="Указатель2"/>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2ff8">
    <w:name w:val="Заголовок2"/>
    <w:basedOn w:val="a0"/>
    <w:rsid w:val="00661986"/>
    <w:pPr>
      <w:keepNext/>
      <w:widowControl w:val="0"/>
      <w:suppressAutoHyphens/>
      <w:spacing w:before="240" w:after="120"/>
    </w:pPr>
    <w:rPr>
      <w:rFonts w:ascii="Arial" w:eastAsia="Microsoft YaHei" w:hAnsi="Arial" w:cs="Mangal"/>
      <w:kern w:val="1"/>
      <w:sz w:val="28"/>
      <w:szCs w:val="28"/>
      <w:lang w:val="de-DE" w:eastAsia="fa-IR" w:bidi="fa-IR"/>
    </w:rPr>
  </w:style>
  <w:style w:type="paragraph" w:customStyle="1" w:styleId="1ff0">
    <w:name w:val="Название1"/>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1ff1">
    <w:name w:val="Указатель1"/>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2ff9">
    <w:name w:val="Нумерация 2"/>
    <w:basedOn w:val="a0"/>
    <w:rsid w:val="00661986"/>
    <w:pPr>
      <w:widowControl w:val="0"/>
      <w:suppressAutoHyphens/>
      <w:ind w:left="432" w:hanging="432"/>
    </w:pPr>
    <w:rPr>
      <w:rFonts w:eastAsia="Andale Sans UI" w:cs="Tahoma"/>
      <w:kern w:val="1"/>
      <w:lang w:val="de-DE" w:eastAsia="fa-IR" w:bidi="fa-IR"/>
    </w:rPr>
  </w:style>
  <w:style w:type="paragraph" w:customStyle="1" w:styleId="2ffa">
    <w:name w:val="Стиль2"/>
    <w:basedOn w:val="2ff9"/>
    <w:rsid w:val="00661986"/>
    <w:pPr>
      <w:keepNext/>
      <w:keepLines/>
      <w:suppressLineNumbers/>
      <w:spacing w:after="60"/>
      <w:ind w:left="360" w:hanging="360"/>
      <w:jc w:val="both"/>
    </w:pPr>
    <w:rPr>
      <w:b/>
      <w:bCs/>
      <w:sz w:val="24"/>
      <w:szCs w:val="24"/>
    </w:rPr>
  </w:style>
  <w:style w:type="paragraph" w:customStyle="1" w:styleId="227">
    <w:name w:val="Основной текст с отступом 22"/>
    <w:basedOn w:val="a0"/>
    <w:rsid w:val="00661986"/>
    <w:pPr>
      <w:widowControl w:val="0"/>
      <w:suppressAutoHyphens/>
      <w:spacing w:before="57"/>
      <w:ind w:left="720" w:hanging="720"/>
      <w:jc w:val="both"/>
    </w:pPr>
    <w:rPr>
      <w:rFonts w:eastAsia="Andale Sans UI" w:cs="Tahoma"/>
      <w:kern w:val="1"/>
      <w:sz w:val="24"/>
      <w:szCs w:val="24"/>
      <w:lang w:val="de-DE" w:eastAsia="fa-IR" w:bidi="fa-IR"/>
    </w:rPr>
  </w:style>
  <w:style w:type="paragraph" w:customStyle="1" w:styleId="3f9">
    <w:name w:val="Стиль3"/>
    <w:basedOn w:val="227"/>
    <w:rsid w:val="00661986"/>
    <w:pPr>
      <w:spacing w:before="0"/>
      <w:ind w:left="643" w:hanging="360"/>
    </w:pPr>
  </w:style>
  <w:style w:type="paragraph" w:customStyle="1" w:styleId="3fa">
    <w:name w:val="Стиль3 Знак"/>
    <w:basedOn w:val="227"/>
    <w:rsid w:val="00661986"/>
    <w:pPr>
      <w:spacing w:before="0"/>
      <w:ind w:left="0" w:firstLine="0"/>
    </w:pPr>
  </w:style>
  <w:style w:type="paragraph" w:customStyle="1" w:styleId="StyleFirstline127cm">
    <w:name w:val="Style First line:  127 cm"/>
    <w:basedOn w:val="a0"/>
    <w:rsid w:val="00661986"/>
    <w:pPr>
      <w:widowControl w:val="0"/>
      <w:suppressAutoHyphens/>
      <w:spacing w:before="120"/>
      <w:ind w:firstLine="720"/>
      <w:jc w:val="both"/>
    </w:pPr>
    <w:rPr>
      <w:rFonts w:ascii="Arial" w:eastAsia="Andale Sans UI" w:hAnsi="Arial" w:cs="Arial"/>
      <w:kern w:val="1"/>
      <w:sz w:val="24"/>
      <w:szCs w:val="24"/>
      <w:lang w:val="de-DE" w:eastAsia="fa-IR" w:bidi="fa-IR"/>
    </w:rPr>
  </w:style>
  <w:style w:type="paragraph" w:customStyle="1" w:styleId="1ff2">
    <w:name w:val="Обычный (веб)1"/>
    <w:basedOn w:val="a0"/>
    <w:rsid w:val="00661986"/>
    <w:pPr>
      <w:widowControl w:val="0"/>
      <w:suppressAutoHyphens/>
      <w:spacing w:before="280" w:after="280"/>
    </w:pPr>
    <w:rPr>
      <w:rFonts w:eastAsia="Andale Sans UI" w:cs="Tahoma"/>
      <w:kern w:val="1"/>
      <w:sz w:val="24"/>
      <w:szCs w:val="24"/>
      <w:lang w:val="en-US" w:eastAsia="fa-IR" w:bidi="fa-IR"/>
    </w:rPr>
  </w:style>
  <w:style w:type="paragraph" w:styleId="afffffd">
    <w:name w:val="Body Text Indent"/>
    <w:basedOn w:val="a0"/>
    <w:link w:val="3fb"/>
    <w:rsid w:val="00661986"/>
    <w:pPr>
      <w:widowControl w:val="0"/>
      <w:suppressAutoHyphens/>
      <w:ind w:left="283" w:firstLine="709"/>
      <w:jc w:val="both"/>
    </w:pPr>
    <w:rPr>
      <w:rFonts w:eastAsia="Andale Sans UI" w:cs="Tahoma"/>
      <w:kern w:val="1"/>
      <w:sz w:val="24"/>
      <w:szCs w:val="24"/>
      <w:lang w:val="de-DE" w:eastAsia="fa-IR" w:bidi="fa-IR"/>
    </w:rPr>
  </w:style>
  <w:style w:type="character" w:customStyle="1" w:styleId="3fb">
    <w:name w:val="Основной текст с отступом Знак3"/>
    <w:basedOn w:val="a1"/>
    <w:link w:val="afffffd"/>
    <w:rsid w:val="00661986"/>
    <w:rPr>
      <w:rFonts w:ascii="Times New Roman" w:eastAsia="Andale Sans UI" w:hAnsi="Times New Roman" w:cs="Tahoma"/>
      <w:kern w:val="1"/>
      <w:sz w:val="24"/>
      <w:szCs w:val="24"/>
      <w:lang w:val="de-DE" w:eastAsia="fa-IR" w:bidi="fa-IR"/>
    </w:rPr>
  </w:style>
  <w:style w:type="paragraph" w:customStyle="1" w:styleId="2-11">
    <w:name w:val="2-11"/>
    <w:basedOn w:val="a0"/>
    <w:rsid w:val="00661986"/>
    <w:pPr>
      <w:widowControl w:val="0"/>
      <w:suppressAutoHyphens/>
      <w:spacing w:after="60"/>
      <w:jc w:val="both"/>
    </w:pPr>
    <w:rPr>
      <w:rFonts w:eastAsia="Andale Sans UI" w:cs="Tahoma"/>
      <w:kern w:val="1"/>
      <w:sz w:val="24"/>
      <w:szCs w:val="24"/>
      <w:lang w:val="de-DE" w:eastAsia="fa-IR" w:bidi="fa-IR"/>
    </w:rPr>
  </w:style>
  <w:style w:type="paragraph" w:customStyle="1" w:styleId="317">
    <w:name w:val="Основной текст с отступом 31"/>
    <w:basedOn w:val="a0"/>
    <w:rsid w:val="00661986"/>
    <w:pPr>
      <w:widowControl w:val="0"/>
      <w:suppressAutoHyphens/>
      <w:ind w:firstLine="720"/>
      <w:jc w:val="both"/>
    </w:pPr>
    <w:rPr>
      <w:rFonts w:eastAsia="Andale Sans UI" w:cs="Tahoma"/>
      <w:kern w:val="1"/>
      <w:sz w:val="24"/>
      <w:szCs w:val="24"/>
      <w:lang w:val="de-DE" w:eastAsia="fa-IR" w:bidi="fa-IR"/>
    </w:rPr>
  </w:style>
  <w:style w:type="paragraph" w:customStyle="1" w:styleId="3fc">
    <w:name w:val="3"/>
    <w:basedOn w:val="a0"/>
    <w:rsid w:val="00661986"/>
    <w:pPr>
      <w:widowControl w:val="0"/>
      <w:suppressAutoHyphens/>
      <w:jc w:val="both"/>
    </w:pPr>
    <w:rPr>
      <w:rFonts w:eastAsia="Andale Sans UI" w:cs="Tahoma"/>
      <w:kern w:val="1"/>
      <w:sz w:val="24"/>
      <w:szCs w:val="24"/>
      <w:lang w:val="de-DE" w:eastAsia="fa-IR" w:bidi="fa-IR"/>
    </w:rPr>
  </w:style>
  <w:style w:type="paragraph" w:customStyle="1" w:styleId="afffffe">
    <w:name w:val="Тендерные данные"/>
    <w:basedOn w:val="a0"/>
    <w:rsid w:val="00661986"/>
    <w:pPr>
      <w:widowControl w:val="0"/>
      <w:suppressAutoHyphens/>
      <w:spacing w:before="120" w:after="60"/>
      <w:jc w:val="both"/>
    </w:pPr>
    <w:rPr>
      <w:rFonts w:eastAsia="Andale Sans UI" w:cs="Tahoma"/>
      <w:b/>
      <w:bCs/>
      <w:kern w:val="1"/>
      <w:sz w:val="24"/>
      <w:szCs w:val="24"/>
      <w:lang w:val="de-DE" w:eastAsia="fa-IR" w:bidi="fa-IR"/>
    </w:rPr>
  </w:style>
  <w:style w:type="paragraph" w:customStyle="1" w:styleId="FR1">
    <w:name w:val="FR1"/>
    <w:rsid w:val="00661986"/>
    <w:pPr>
      <w:widowControl w:val="0"/>
      <w:suppressAutoHyphens/>
      <w:spacing w:after="0" w:line="240" w:lineRule="auto"/>
      <w:ind w:firstLine="420"/>
    </w:pPr>
    <w:rPr>
      <w:rFonts w:ascii="Arial" w:eastAsia="Times New Roman" w:hAnsi="Arial" w:cs="Arial"/>
      <w:kern w:val="1"/>
      <w:sz w:val="20"/>
      <w:szCs w:val="20"/>
      <w:lang w:eastAsia="ar-SA"/>
    </w:rPr>
  </w:style>
  <w:style w:type="paragraph" w:customStyle="1" w:styleId="1ff3">
    <w:name w:val="Текст сноски1"/>
    <w:basedOn w:val="a0"/>
    <w:rsid w:val="00661986"/>
    <w:pPr>
      <w:widowControl w:val="0"/>
      <w:suppressAutoHyphens/>
      <w:spacing w:after="60"/>
      <w:jc w:val="both"/>
    </w:pPr>
    <w:rPr>
      <w:rFonts w:eastAsia="Andale Sans UI" w:cs="Tahoma"/>
      <w:kern w:val="1"/>
      <w:lang w:val="de-DE" w:eastAsia="fa-IR" w:bidi="fa-IR"/>
    </w:rPr>
  </w:style>
  <w:style w:type="paragraph" w:customStyle="1" w:styleId="1ff4">
    <w:name w:val="Маркированный список1"/>
    <w:basedOn w:val="a0"/>
    <w:rsid w:val="00661986"/>
    <w:pPr>
      <w:widowControl w:val="0"/>
      <w:suppressAutoHyphens/>
      <w:spacing w:after="60"/>
      <w:jc w:val="both"/>
    </w:pPr>
    <w:rPr>
      <w:rFonts w:eastAsia="Andale Sans UI" w:cs="Tahoma"/>
      <w:color w:val="000000"/>
      <w:kern w:val="1"/>
      <w:sz w:val="24"/>
      <w:szCs w:val="24"/>
      <w:lang w:val="de-DE" w:eastAsia="fa-IR" w:bidi="fa-IR"/>
    </w:rPr>
  </w:style>
  <w:style w:type="paragraph" w:customStyle="1" w:styleId="117">
    <w:name w:val="заголовок 11"/>
    <w:basedOn w:val="a0"/>
    <w:rsid w:val="00661986"/>
    <w:pPr>
      <w:keepNext/>
      <w:widowControl w:val="0"/>
      <w:suppressAutoHyphens/>
      <w:jc w:val="center"/>
    </w:pPr>
    <w:rPr>
      <w:rFonts w:eastAsia="Andale Sans UI" w:cs="Tahoma"/>
      <w:kern w:val="1"/>
      <w:sz w:val="24"/>
      <w:szCs w:val="24"/>
      <w:lang w:val="de-DE" w:eastAsia="fa-IR" w:bidi="fa-IR"/>
    </w:rPr>
  </w:style>
  <w:style w:type="paragraph" w:customStyle="1" w:styleId="1ff5">
    <w:name w:val="Дата1"/>
    <w:basedOn w:val="a0"/>
    <w:rsid w:val="00661986"/>
    <w:pPr>
      <w:widowControl w:val="0"/>
      <w:suppressAutoHyphens/>
      <w:spacing w:after="60"/>
      <w:jc w:val="both"/>
    </w:pPr>
    <w:rPr>
      <w:rFonts w:eastAsia="Andale Sans UI" w:cs="Tahoma"/>
      <w:kern w:val="1"/>
      <w:sz w:val="24"/>
      <w:szCs w:val="24"/>
      <w:lang w:val="de-DE" w:eastAsia="fa-IR" w:bidi="fa-IR"/>
    </w:rPr>
  </w:style>
  <w:style w:type="paragraph" w:customStyle="1" w:styleId="affffff">
    <w:name w:val="МП"/>
    <w:basedOn w:val="a0"/>
    <w:rsid w:val="00661986"/>
    <w:pPr>
      <w:widowControl w:val="0"/>
      <w:suppressAutoHyphens/>
      <w:spacing w:after="120"/>
      <w:jc w:val="center"/>
    </w:pPr>
    <w:rPr>
      <w:rFonts w:ascii="Arial" w:eastAsia="Andale Sans UI" w:hAnsi="Arial" w:cs="Arial"/>
      <w:b/>
      <w:bCs/>
      <w:kern w:val="1"/>
      <w:sz w:val="24"/>
      <w:szCs w:val="24"/>
      <w:lang w:val="de-DE" w:eastAsia="fa-IR" w:bidi="fa-IR"/>
    </w:rPr>
  </w:style>
  <w:style w:type="paragraph" w:customStyle="1" w:styleId="affffff0">
    <w:name w:val="Готовый"/>
    <w:basedOn w:val="a0"/>
    <w:uiPriority w:val="99"/>
    <w:rsid w:val="00661986"/>
    <w:pPr>
      <w:widowControl w:val="0"/>
      <w:suppressAutoHyphens/>
    </w:pPr>
    <w:rPr>
      <w:rFonts w:ascii="Courier New" w:eastAsia="Andale Sans UI" w:hAnsi="Courier New" w:cs="Courier New"/>
      <w:kern w:val="1"/>
      <w:lang w:val="de-DE" w:eastAsia="fa-IR" w:bidi="fa-IR"/>
    </w:rPr>
  </w:style>
  <w:style w:type="paragraph" w:customStyle="1" w:styleId="6a">
    <w:name w:val="заголовок 6"/>
    <w:basedOn w:val="a0"/>
    <w:rsid w:val="00661986"/>
    <w:pPr>
      <w:keepNext/>
      <w:widowControl w:val="0"/>
      <w:suppressAutoHyphens/>
    </w:pPr>
    <w:rPr>
      <w:rFonts w:eastAsia="Andale Sans UI" w:cs="Tahoma"/>
      <w:kern w:val="1"/>
      <w:sz w:val="24"/>
      <w:szCs w:val="24"/>
      <w:lang w:val="de-DE" w:eastAsia="fa-IR" w:bidi="fa-IR"/>
    </w:rPr>
  </w:style>
  <w:style w:type="paragraph" w:customStyle="1" w:styleId="228">
    <w:name w:val="Основной текст 22"/>
    <w:basedOn w:val="a0"/>
    <w:rsid w:val="00661986"/>
    <w:pPr>
      <w:widowControl w:val="0"/>
      <w:suppressAutoHyphens/>
    </w:pPr>
    <w:rPr>
      <w:rFonts w:eastAsia="Andale Sans UI" w:cs="Tahoma"/>
      <w:kern w:val="1"/>
      <w:sz w:val="24"/>
      <w:szCs w:val="24"/>
      <w:lang w:val="de-DE" w:eastAsia="fa-IR" w:bidi="fa-IR"/>
    </w:rPr>
  </w:style>
  <w:style w:type="paragraph" w:customStyle="1" w:styleId="411">
    <w:name w:val="Список 41"/>
    <w:basedOn w:val="a0"/>
    <w:rsid w:val="00661986"/>
    <w:pPr>
      <w:widowControl w:val="0"/>
      <w:suppressAutoHyphens/>
      <w:spacing w:after="60"/>
      <w:ind w:left="1209" w:hanging="360"/>
      <w:jc w:val="both"/>
    </w:pPr>
    <w:rPr>
      <w:rFonts w:eastAsia="Andale Sans UI" w:cs="Tahoma"/>
      <w:kern w:val="1"/>
      <w:sz w:val="24"/>
      <w:szCs w:val="24"/>
      <w:lang w:val="de-DE" w:eastAsia="fa-IR" w:bidi="fa-IR"/>
    </w:rPr>
  </w:style>
  <w:style w:type="paragraph" w:customStyle="1" w:styleId="511">
    <w:name w:val="Список 51"/>
    <w:basedOn w:val="a0"/>
    <w:rsid w:val="00661986"/>
    <w:pPr>
      <w:widowControl w:val="0"/>
      <w:suppressAutoHyphens/>
      <w:spacing w:after="60"/>
      <w:ind w:left="1492" w:hanging="360"/>
      <w:jc w:val="both"/>
    </w:pPr>
    <w:rPr>
      <w:rFonts w:eastAsia="Andale Sans UI" w:cs="Tahoma"/>
      <w:kern w:val="1"/>
      <w:sz w:val="24"/>
      <w:szCs w:val="24"/>
      <w:lang w:val="de-DE" w:eastAsia="fa-IR" w:bidi="fa-IR"/>
    </w:rPr>
  </w:style>
  <w:style w:type="paragraph" w:customStyle="1" w:styleId="3fd">
    <w:name w:val="Нумерация 3"/>
    <w:basedOn w:val="a0"/>
    <w:rsid w:val="00661986"/>
    <w:pPr>
      <w:widowControl w:val="0"/>
      <w:suppressAutoHyphens/>
      <w:spacing w:after="60"/>
      <w:ind w:left="926" w:hanging="360"/>
      <w:jc w:val="both"/>
    </w:pPr>
    <w:rPr>
      <w:rFonts w:eastAsia="Andale Sans UI" w:cs="Tahoma"/>
      <w:kern w:val="1"/>
      <w:sz w:val="24"/>
      <w:szCs w:val="24"/>
      <w:lang w:val="de-DE" w:eastAsia="fa-IR" w:bidi="fa-IR"/>
    </w:rPr>
  </w:style>
  <w:style w:type="paragraph" w:customStyle="1" w:styleId="4d">
    <w:name w:val="Нумерация 4"/>
    <w:basedOn w:val="a0"/>
    <w:rsid w:val="00661986"/>
    <w:pPr>
      <w:widowControl w:val="0"/>
      <w:suppressAutoHyphens/>
      <w:spacing w:after="60"/>
      <w:ind w:left="1209" w:hanging="360"/>
      <w:jc w:val="both"/>
    </w:pPr>
    <w:rPr>
      <w:rFonts w:eastAsia="Andale Sans UI" w:cs="Tahoma"/>
      <w:kern w:val="1"/>
      <w:sz w:val="24"/>
      <w:szCs w:val="24"/>
      <w:lang w:val="de-DE" w:eastAsia="fa-IR" w:bidi="fa-IR"/>
    </w:rPr>
  </w:style>
  <w:style w:type="paragraph" w:customStyle="1" w:styleId="58">
    <w:name w:val="Нумерация 5"/>
    <w:basedOn w:val="a0"/>
    <w:rsid w:val="00661986"/>
    <w:pPr>
      <w:widowControl w:val="0"/>
      <w:suppressAutoHyphens/>
      <w:spacing w:after="60"/>
      <w:ind w:left="1492" w:hanging="360"/>
      <w:jc w:val="both"/>
    </w:pPr>
    <w:rPr>
      <w:rFonts w:eastAsia="Andale Sans UI" w:cs="Tahoma"/>
      <w:kern w:val="1"/>
      <w:sz w:val="24"/>
      <w:szCs w:val="24"/>
      <w:lang w:val="de-DE" w:eastAsia="fa-IR" w:bidi="fa-IR"/>
    </w:rPr>
  </w:style>
  <w:style w:type="paragraph" w:customStyle="1" w:styleId="Instruction">
    <w:name w:val="Instruction"/>
    <w:basedOn w:val="228"/>
    <w:rsid w:val="00661986"/>
    <w:pPr>
      <w:spacing w:before="180" w:after="60"/>
      <w:ind w:left="360" w:hanging="360"/>
      <w:jc w:val="both"/>
    </w:pPr>
    <w:rPr>
      <w:b/>
      <w:bCs/>
    </w:rPr>
  </w:style>
  <w:style w:type="paragraph" w:customStyle="1" w:styleId="xl27">
    <w:name w:val="xl27"/>
    <w:basedOn w:val="a0"/>
    <w:rsid w:val="00661986"/>
    <w:pPr>
      <w:widowControl w:val="0"/>
      <w:suppressAutoHyphens/>
      <w:spacing w:before="280" w:after="280"/>
      <w:jc w:val="center"/>
    </w:pPr>
    <w:rPr>
      <w:rFonts w:eastAsia="Arial Unicode MS" w:cs="Tahoma"/>
      <w:b/>
      <w:bCs/>
      <w:kern w:val="1"/>
      <w:sz w:val="24"/>
      <w:szCs w:val="24"/>
      <w:lang w:val="de-DE" w:eastAsia="fa-IR" w:bidi="fa-IR"/>
    </w:rPr>
  </w:style>
  <w:style w:type="paragraph" w:customStyle="1" w:styleId="affffff1">
    <w:name w:val="Ãîòîâûé"/>
    <w:basedOn w:val="a0"/>
    <w:rsid w:val="00661986"/>
    <w:pPr>
      <w:widowControl w:val="0"/>
      <w:suppressAutoHyphens/>
    </w:pPr>
    <w:rPr>
      <w:rFonts w:ascii="Courier New" w:eastAsia="Andale Sans UI" w:hAnsi="Courier New" w:cs="Courier New"/>
      <w:kern w:val="1"/>
      <w:lang w:val="de-DE" w:eastAsia="fa-IR" w:bidi="fa-IR"/>
    </w:rPr>
  </w:style>
  <w:style w:type="paragraph" w:customStyle="1" w:styleId="font5">
    <w:name w:val="font5"/>
    <w:basedOn w:val="a0"/>
    <w:rsid w:val="00661986"/>
    <w:pPr>
      <w:widowControl w:val="0"/>
      <w:suppressAutoHyphens/>
      <w:spacing w:before="280" w:after="280"/>
    </w:pPr>
    <w:rPr>
      <w:rFonts w:ascii="Arial CYR" w:eastAsia="Arial Unicode MS" w:hAnsi="Arial CYR" w:cs="Arial CYR"/>
      <w:kern w:val="1"/>
      <w:sz w:val="18"/>
      <w:szCs w:val="18"/>
      <w:lang w:val="de-DE" w:eastAsia="fa-IR" w:bidi="fa-IR"/>
    </w:rPr>
  </w:style>
  <w:style w:type="paragraph" w:customStyle="1" w:styleId="affffff2">
    <w:name w:val="Условия контракта"/>
    <w:basedOn w:val="a0"/>
    <w:rsid w:val="00661986"/>
    <w:pPr>
      <w:widowControl w:val="0"/>
      <w:suppressAutoHyphens/>
      <w:spacing w:before="240" w:after="120"/>
      <w:ind w:left="567" w:hanging="567"/>
      <w:jc w:val="both"/>
    </w:pPr>
    <w:rPr>
      <w:rFonts w:eastAsia="Andale Sans UI" w:cs="Tahoma"/>
      <w:b/>
      <w:bCs/>
      <w:kern w:val="1"/>
      <w:sz w:val="24"/>
      <w:szCs w:val="24"/>
      <w:lang w:val="de-DE" w:eastAsia="fa-IR" w:bidi="fa-IR"/>
    </w:rPr>
  </w:style>
  <w:style w:type="paragraph" w:customStyle="1" w:styleId="3fe">
    <w:name w:val="Раздел 3"/>
    <w:basedOn w:val="a0"/>
    <w:rsid w:val="00661986"/>
    <w:pPr>
      <w:widowControl w:val="0"/>
      <w:suppressAutoHyphens/>
      <w:spacing w:before="120" w:after="120"/>
      <w:ind w:left="432" w:hanging="432"/>
      <w:jc w:val="center"/>
    </w:pPr>
    <w:rPr>
      <w:rFonts w:eastAsia="Andale Sans UI" w:cs="Tahoma"/>
      <w:b/>
      <w:bCs/>
      <w:kern w:val="1"/>
      <w:sz w:val="24"/>
      <w:szCs w:val="24"/>
      <w:lang w:val="de-DE" w:eastAsia="fa-IR" w:bidi="fa-IR"/>
    </w:rPr>
  </w:style>
  <w:style w:type="paragraph" w:customStyle="1" w:styleId="219">
    <w:name w:val="Основной текст 21"/>
    <w:basedOn w:val="a0"/>
    <w:rsid w:val="00661986"/>
    <w:pPr>
      <w:widowControl w:val="0"/>
      <w:suppressAutoHyphens/>
      <w:jc w:val="center"/>
    </w:pPr>
    <w:rPr>
      <w:rFonts w:eastAsia="Andale Sans UI" w:cs="Tahoma"/>
      <w:b/>
      <w:bCs/>
      <w:kern w:val="1"/>
      <w:sz w:val="28"/>
      <w:szCs w:val="28"/>
      <w:lang w:val="de-DE" w:eastAsia="fa-IR" w:bidi="fa-IR"/>
    </w:rPr>
  </w:style>
  <w:style w:type="paragraph" w:customStyle="1" w:styleId="1ff6">
    <w:name w:val="Стиль1"/>
    <w:basedOn w:val="a0"/>
    <w:rsid w:val="00661986"/>
    <w:pPr>
      <w:keepNext/>
      <w:keepLines/>
      <w:widowControl w:val="0"/>
      <w:suppressLineNumbers/>
      <w:suppressAutoHyphens/>
      <w:spacing w:after="60"/>
      <w:ind w:left="432" w:hanging="432"/>
    </w:pPr>
    <w:rPr>
      <w:rFonts w:eastAsia="Andale Sans UI" w:cs="Tahoma"/>
      <w:b/>
      <w:bCs/>
      <w:kern w:val="1"/>
      <w:sz w:val="28"/>
      <w:szCs w:val="28"/>
      <w:lang w:val="de-DE" w:eastAsia="fa-IR" w:bidi="fa-IR"/>
    </w:rPr>
  </w:style>
  <w:style w:type="paragraph" w:customStyle="1" w:styleId="1ff7">
    <w:name w:val="Обычный1"/>
    <w:rsid w:val="00661986"/>
    <w:pPr>
      <w:widowControl w:val="0"/>
      <w:suppressAutoHyphens/>
      <w:spacing w:after="0" w:line="240" w:lineRule="auto"/>
      <w:ind w:firstLine="720"/>
      <w:jc w:val="both"/>
    </w:pPr>
    <w:rPr>
      <w:rFonts w:ascii="Times New Roman" w:eastAsia="Times New Roman" w:hAnsi="Times New Roman" w:cs="Times New Roman"/>
      <w:kern w:val="1"/>
      <w:sz w:val="24"/>
      <w:szCs w:val="24"/>
      <w:lang w:eastAsia="ar-SA"/>
    </w:rPr>
  </w:style>
  <w:style w:type="paragraph" w:customStyle="1" w:styleId="1ff8">
    <w:name w:val="Схема документа1"/>
    <w:basedOn w:val="a0"/>
    <w:rsid w:val="00661986"/>
    <w:pPr>
      <w:widowControl w:val="0"/>
      <w:shd w:val="clear" w:color="auto" w:fill="000080"/>
      <w:suppressAutoHyphens/>
    </w:pPr>
    <w:rPr>
      <w:rFonts w:eastAsia="Andale Sans UI" w:cs="Tahoma"/>
      <w:kern w:val="1"/>
      <w:sz w:val="2"/>
      <w:szCs w:val="2"/>
      <w:lang w:val="de-DE" w:eastAsia="fa-IR" w:bidi="fa-IR"/>
    </w:rPr>
  </w:style>
  <w:style w:type="paragraph" w:customStyle="1" w:styleId="318">
    <w:name w:val="Основной текст 31"/>
    <w:basedOn w:val="a0"/>
    <w:rsid w:val="00661986"/>
    <w:pPr>
      <w:widowControl w:val="0"/>
      <w:suppressAutoHyphens/>
      <w:spacing w:after="120"/>
    </w:pPr>
    <w:rPr>
      <w:rFonts w:eastAsia="Andale Sans UI" w:cs="Tahoma"/>
      <w:kern w:val="1"/>
      <w:sz w:val="16"/>
      <w:szCs w:val="16"/>
      <w:lang w:val="de-DE" w:eastAsia="fa-IR" w:bidi="fa-IR"/>
    </w:rPr>
  </w:style>
  <w:style w:type="paragraph" w:customStyle="1" w:styleId="1111">
    <w:name w:val="111"/>
    <w:basedOn w:val="a0"/>
    <w:rsid w:val="00661986"/>
    <w:pPr>
      <w:widowControl w:val="0"/>
      <w:suppressAutoHyphens/>
    </w:pPr>
    <w:rPr>
      <w:rFonts w:ascii="Times New Roman CYR" w:eastAsia="Andale Sans UI" w:hAnsi="Times New Roman CYR" w:cs="Times New Roman CYR"/>
      <w:kern w:val="1"/>
      <w:lang w:val="de-DE" w:eastAsia="fa-IR" w:bidi="fa-IR"/>
    </w:rPr>
  </w:style>
  <w:style w:type="paragraph" w:customStyle="1" w:styleId="HTML10">
    <w:name w:val="Стандартный HTML1"/>
    <w:basedOn w:val="a0"/>
    <w:rsid w:val="00661986"/>
    <w:pPr>
      <w:widowControl w:val="0"/>
      <w:suppressAutoHyphens/>
    </w:pPr>
    <w:rPr>
      <w:rFonts w:ascii="Courier New" w:eastAsia="Andale Sans UI" w:hAnsi="Courier New" w:cs="Courier New"/>
      <w:kern w:val="1"/>
      <w:lang w:val="de-DE" w:eastAsia="fa-IR" w:bidi="fa-IR"/>
    </w:rPr>
  </w:style>
  <w:style w:type="paragraph" w:customStyle="1" w:styleId="2220">
    <w:name w:val="222"/>
    <w:basedOn w:val="a0"/>
    <w:rsid w:val="00661986"/>
    <w:pPr>
      <w:widowControl w:val="0"/>
      <w:suppressAutoHyphens/>
      <w:ind w:left="851"/>
    </w:pPr>
    <w:rPr>
      <w:rFonts w:ascii="Times New Roman CYR" w:eastAsia="Andale Sans UI" w:hAnsi="Times New Roman CYR" w:cs="Times New Roman CYR"/>
      <w:kern w:val="1"/>
      <w:lang w:val="de-DE" w:eastAsia="fa-IR" w:bidi="fa-IR"/>
    </w:rPr>
  </w:style>
  <w:style w:type="paragraph" w:customStyle="1" w:styleId="affffff3">
    <w:name w:val="Подраздел"/>
    <w:basedOn w:val="a0"/>
    <w:rsid w:val="00661986"/>
    <w:pPr>
      <w:widowControl w:val="0"/>
      <w:suppressAutoHyphens/>
      <w:spacing w:before="240" w:after="120"/>
      <w:jc w:val="center"/>
    </w:pPr>
    <w:rPr>
      <w:rFonts w:ascii="TimesDL" w:eastAsia="Andale Sans UI" w:hAnsi="TimesDL" w:cs="TimesDL"/>
      <w:b/>
      <w:bCs/>
      <w:smallCaps/>
      <w:spacing w:val="-2"/>
      <w:kern w:val="1"/>
      <w:sz w:val="24"/>
      <w:szCs w:val="24"/>
      <w:lang w:val="de-DE" w:eastAsia="fa-IR" w:bidi="fa-IR"/>
    </w:rPr>
  </w:style>
  <w:style w:type="paragraph" w:customStyle="1" w:styleId="21a">
    <w:name w:val="Основной текст с отступом 21"/>
    <w:basedOn w:val="a0"/>
    <w:rsid w:val="00661986"/>
    <w:pPr>
      <w:widowControl w:val="0"/>
      <w:suppressAutoHyphens/>
      <w:ind w:firstLine="567"/>
      <w:jc w:val="both"/>
    </w:pPr>
    <w:rPr>
      <w:rFonts w:eastAsia="Andale Sans UI" w:cs="Tahoma"/>
      <w:kern w:val="1"/>
      <w:sz w:val="24"/>
      <w:szCs w:val="24"/>
      <w:lang w:val="en-US" w:eastAsia="fa-IR" w:bidi="fa-IR"/>
    </w:rPr>
  </w:style>
  <w:style w:type="paragraph" w:customStyle="1" w:styleId="2ffb">
    <w:name w:val="Обычный2"/>
    <w:rsid w:val="00661986"/>
    <w:pPr>
      <w:widowControl w:val="0"/>
      <w:suppressAutoHyphens/>
      <w:spacing w:after="0" w:line="336" w:lineRule="auto"/>
      <w:ind w:left="1040" w:hanging="360"/>
      <w:jc w:val="both"/>
    </w:pPr>
    <w:rPr>
      <w:rFonts w:ascii="Times New Roman" w:eastAsia="Times New Roman" w:hAnsi="Times New Roman" w:cs="Times New Roman"/>
      <w:kern w:val="1"/>
      <w:sz w:val="20"/>
      <w:szCs w:val="20"/>
      <w:lang w:eastAsia="ar-SA"/>
    </w:rPr>
  </w:style>
  <w:style w:type="paragraph" w:customStyle="1" w:styleId="1ff9">
    <w:name w:val="Название объекта1"/>
    <w:basedOn w:val="a0"/>
    <w:rsid w:val="00661986"/>
    <w:pPr>
      <w:widowControl w:val="0"/>
      <w:suppressAutoHyphens/>
      <w:ind w:right="-6672"/>
      <w:jc w:val="both"/>
    </w:pPr>
    <w:rPr>
      <w:rFonts w:eastAsia="Andale Sans UI" w:cs="Tahoma"/>
      <w:b/>
      <w:bCs/>
      <w:kern w:val="1"/>
      <w:lang w:val="de-DE" w:eastAsia="fa-IR" w:bidi="fa-IR"/>
    </w:rPr>
  </w:style>
  <w:style w:type="paragraph" w:customStyle="1" w:styleId="1ffa">
    <w:name w:val="Текст1"/>
    <w:basedOn w:val="a0"/>
    <w:rsid w:val="00661986"/>
    <w:pPr>
      <w:widowControl w:val="0"/>
      <w:suppressAutoHyphens/>
    </w:pPr>
    <w:rPr>
      <w:rFonts w:ascii="Courier New" w:eastAsia="Andale Sans UI" w:hAnsi="Courier New" w:cs="Courier New"/>
      <w:kern w:val="1"/>
      <w:lang w:val="de-DE" w:eastAsia="fa-IR" w:bidi="fa-IR"/>
    </w:rPr>
  </w:style>
  <w:style w:type="paragraph" w:customStyle="1" w:styleId="ConsNonformat0">
    <w:name w:val="ConsNonformat"/>
    <w:rsid w:val="00661986"/>
    <w:pPr>
      <w:widowControl w:val="0"/>
      <w:suppressAutoHyphens/>
      <w:spacing w:after="0" w:line="240" w:lineRule="auto"/>
      <w:ind w:right="19772"/>
    </w:pPr>
    <w:rPr>
      <w:rFonts w:ascii="Courier New" w:eastAsia="Times New Roman" w:hAnsi="Courier New" w:cs="Courier New"/>
      <w:kern w:val="1"/>
      <w:sz w:val="20"/>
      <w:szCs w:val="20"/>
      <w:lang w:eastAsia="ar-SA"/>
    </w:rPr>
  </w:style>
  <w:style w:type="paragraph" w:customStyle="1" w:styleId="21b">
    <w:name w:val="Список 21"/>
    <w:basedOn w:val="a0"/>
    <w:rsid w:val="00661986"/>
    <w:pPr>
      <w:widowControl w:val="0"/>
      <w:suppressAutoHyphens/>
      <w:spacing w:after="60"/>
      <w:ind w:left="643" w:hanging="360"/>
      <w:jc w:val="both"/>
    </w:pPr>
    <w:rPr>
      <w:rFonts w:eastAsia="Andale Sans UI" w:cs="Tahoma"/>
      <w:kern w:val="1"/>
      <w:sz w:val="24"/>
      <w:szCs w:val="24"/>
      <w:lang w:val="de-DE" w:eastAsia="fa-IR" w:bidi="fa-IR"/>
    </w:rPr>
  </w:style>
  <w:style w:type="paragraph" w:customStyle="1" w:styleId="319">
    <w:name w:val="Список 31"/>
    <w:basedOn w:val="a0"/>
    <w:rsid w:val="00661986"/>
    <w:pPr>
      <w:widowControl w:val="0"/>
      <w:suppressAutoHyphens/>
      <w:spacing w:after="60"/>
      <w:ind w:left="926" w:hanging="360"/>
      <w:jc w:val="both"/>
    </w:pPr>
    <w:rPr>
      <w:rFonts w:eastAsia="Andale Sans UI" w:cs="Tahoma"/>
      <w:kern w:val="1"/>
      <w:sz w:val="24"/>
      <w:szCs w:val="24"/>
      <w:lang w:val="de-DE" w:eastAsia="fa-IR" w:bidi="fa-IR"/>
    </w:rPr>
  </w:style>
  <w:style w:type="paragraph" w:customStyle="1" w:styleId="1ffb">
    <w:name w:val="Нумерованный список1"/>
    <w:basedOn w:val="a0"/>
    <w:rsid w:val="00661986"/>
    <w:pPr>
      <w:widowControl w:val="0"/>
      <w:suppressAutoHyphens/>
      <w:spacing w:after="60"/>
      <w:ind w:left="360" w:hanging="360"/>
      <w:jc w:val="both"/>
    </w:pPr>
    <w:rPr>
      <w:rFonts w:eastAsia="Andale Sans UI" w:cs="Tahoma"/>
      <w:kern w:val="1"/>
      <w:sz w:val="24"/>
      <w:szCs w:val="24"/>
      <w:lang w:val="de-DE" w:eastAsia="fa-IR" w:bidi="fa-IR"/>
    </w:rPr>
  </w:style>
  <w:style w:type="paragraph" w:customStyle="1" w:styleId="1ffc">
    <w:name w:val="Заголовок записки1"/>
    <w:basedOn w:val="a0"/>
    <w:rsid w:val="00661986"/>
    <w:pPr>
      <w:widowControl w:val="0"/>
      <w:suppressAutoHyphens/>
      <w:spacing w:after="60"/>
      <w:jc w:val="both"/>
    </w:pPr>
    <w:rPr>
      <w:rFonts w:eastAsia="Andale Sans UI" w:cs="Tahoma"/>
      <w:kern w:val="1"/>
      <w:sz w:val="24"/>
      <w:szCs w:val="24"/>
      <w:lang w:val="de-DE" w:eastAsia="fa-IR" w:bidi="fa-IR"/>
    </w:rPr>
  </w:style>
  <w:style w:type="paragraph" w:customStyle="1" w:styleId="Style1">
    <w:name w:val="Style1"/>
    <w:basedOn w:val="a0"/>
    <w:rsid w:val="00661986"/>
    <w:pPr>
      <w:widowControl w:val="0"/>
      <w:suppressAutoHyphens/>
      <w:spacing w:before="480" w:after="240"/>
      <w:ind w:left="540" w:hanging="540"/>
      <w:jc w:val="center"/>
    </w:pPr>
    <w:rPr>
      <w:rFonts w:ascii="Arial" w:eastAsia="Andale Sans UI" w:hAnsi="Arial" w:cs="Arial"/>
      <w:b/>
      <w:bCs/>
      <w:kern w:val="1"/>
      <w:sz w:val="24"/>
      <w:szCs w:val="24"/>
      <w:lang w:val="de-DE" w:eastAsia="fa-IR" w:bidi="fa-IR"/>
    </w:rPr>
  </w:style>
  <w:style w:type="paragraph" w:customStyle="1" w:styleId="Simlple">
    <w:name w:val="Simlple"/>
    <w:basedOn w:val="a0"/>
    <w:rsid w:val="00661986"/>
    <w:pPr>
      <w:widowControl w:val="0"/>
      <w:suppressAutoHyphens/>
      <w:spacing w:before="60" w:after="60"/>
      <w:ind w:firstLine="284"/>
      <w:jc w:val="both"/>
    </w:pPr>
    <w:rPr>
      <w:rFonts w:ascii="Arial" w:eastAsia="Andale Sans UI" w:hAnsi="Arial" w:cs="Arial"/>
      <w:kern w:val="1"/>
      <w:lang w:val="de-DE" w:eastAsia="fa-IR" w:bidi="fa-IR"/>
    </w:rPr>
  </w:style>
  <w:style w:type="paragraph" w:customStyle="1" w:styleId="Style2">
    <w:name w:val="Style2"/>
    <w:basedOn w:val="Simlple"/>
    <w:rsid w:val="00661986"/>
  </w:style>
  <w:style w:type="paragraph" w:customStyle="1" w:styleId="118">
    <w:name w:val="Указатель 11"/>
    <w:basedOn w:val="a0"/>
    <w:rsid w:val="00661986"/>
    <w:pPr>
      <w:widowControl w:val="0"/>
      <w:suppressAutoHyphens/>
      <w:ind w:left="200" w:hanging="200"/>
    </w:pPr>
    <w:rPr>
      <w:rFonts w:eastAsia="Andale Sans UI" w:cs="Tahoma"/>
      <w:kern w:val="1"/>
      <w:lang w:val="de-DE" w:eastAsia="fa-IR" w:bidi="fa-IR"/>
    </w:rPr>
  </w:style>
  <w:style w:type="paragraph" w:customStyle="1" w:styleId="bulletin">
    <w:name w:val="bulletin"/>
    <w:basedOn w:val="227"/>
    <w:rsid w:val="00661986"/>
    <w:pPr>
      <w:spacing w:before="0"/>
      <w:ind w:left="0" w:firstLine="0"/>
      <w:jc w:val="left"/>
    </w:pPr>
    <w:rPr>
      <w:sz w:val="22"/>
      <w:szCs w:val="22"/>
    </w:rPr>
  </w:style>
  <w:style w:type="paragraph" w:customStyle="1" w:styleId="ListBul2">
    <w:name w:val="ListBul2"/>
    <w:basedOn w:val="1ff4"/>
    <w:rsid w:val="00661986"/>
    <w:pPr>
      <w:widowControl/>
      <w:spacing w:after="120"/>
      <w:ind w:left="360" w:hanging="360"/>
      <w:jc w:val="left"/>
    </w:pPr>
    <w:rPr>
      <w:rFonts w:ascii="Arial" w:hAnsi="Arial" w:cs="Arial"/>
      <w:sz w:val="20"/>
      <w:szCs w:val="20"/>
    </w:rPr>
  </w:style>
  <w:style w:type="paragraph" w:customStyle="1" w:styleId="1100">
    <w:name w:val="1Æ10"/>
    <w:basedOn w:val="a0"/>
    <w:rsid w:val="00661986"/>
    <w:pPr>
      <w:widowControl w:val="0"/>
      <w:suppressAutoHyphens/>
    </w:pPr>
    <w:rPr>
      <w:rFonts w:ascii="Times New Roman CYR" w:eastAsia="Andale Sans UI" w:hAnsi="Times New Roman CYR" w:cs="Times New Roman CYR"/>
      <w:b/>
      <w:bCs/>
      <w:kern w:val="1"/>
      <w:lang w:val="de-DE" w:eastAsia="fa-IR" w:bidi="fa-IR"/>
    </w:rPr>
  </w:style>
  <w:style w:type="paragraph" w:customStyle="1" w:styleId="1ffd">
    <w:name w:val="Абзац списка1"/>
    <w:basedOn w:val="a0"/>
    <w:rsid w:val="00661986"/>
    <w:pPr>
      <w:widowControl w:val="0"/>
      <w:suppressAutoHyphens/>
      <w:spacing w:after="200" w:line="276" w:lineRule="auto"/>
      <w:ind w:left="720"/>
    </w:pPr>
    <w:rPr>
      <w:rFonts w:ascii="Calibri" w:eastAsia="Andale Sans UI" w:hAnsi="Calibri" w:cs="Calibri"/>
      <w:kern w:val="1"/>
      <w:sz w:val="22"/>
      <w:szCs w:val="22"/>
      <w:lang w:val="de-DE" w:eastAsia="fa-IR" w:bidi="fa-IR"/>
    </w:rPr>
  </w:style>
  <w:style w:type="paragraph" w:customStyle="1" w:styleId="1ffe">
    <w:name w:val="Красная строка1"/>
    <w:basedOn w:val="aff1"/>
    <w:rsid w:val="00661986"/>
    <w:pPr>
      <w:widowControl w:val="0"/>
      <w:suppressAutoHyphens/>
      <w:ind w:firstLine="210"/>
    </w:pPr>
    <w:rPr>
      <w:rFonts w:eastAsia="Andale Sans UI" w:cs="Tahoma"/>
      <w:kern w:val="1"/>
      <w:lang w:val="de-DE" w:eastAsia="fa-IR" w:bidi="fa-IR"/>
    </w:rPr>
  </w:style>
  <w:style w:type="paragraph" w:customStyle="1" w:styleId="21c">
    <w:name w:val="Красная строка 21"/>
    <w:basedOn w:val="afffffd"/>
    <w:rsid w:val="00661986"/>
    <w:pPr>
      <w:spacing w:after="120"/>
      <w:ind w:firstLine="210"/>
      <w:jc w:val="left"/>
    </w:pPr>
    <w:rPr>
      <w:sz w:val="20"/>
      <w:szCs w:val="20"/>
      <w:lang w:val="en-GB"/>
    </w:rPr>
  </w:style>
  <w:style w:type="paragraph" w:customStyle="1" w:styleId="2ffc">
    <w:name w:val="ШТ Назв.2"/>
    <w:basedOn w:val="a0"/>
    <w:rsid w:val="00661986"/>
    <w:pPr>
      <w:widowControl w:val="0"/>
      <w:suppressAutoHyphens/>
      <w:spacing w:before="60"/>
      <w:jc w:val="center"/>
    </w:pPr>
    <w:rPr>
      <w:rFonts w:eastAsia="Andale Sans UI" w:cs="Tahoma"/>
      <w:b/>
      <w:bCs/>
      <w:kern w:val="1"/>
      <w:sz w:val="24"/>
      <w:szCs w:val="24"/>
      <w:lang w:val="en-US" w:eastAsia="fa-IR" w:bidi="fa-IR"/>
    </w:rPr>
  </w:style>
  <w:style w:type="paragraph" w:customStyle="1" w:styleId="style4">
    <w:name w:val="style4"/>
    <w:basedOn w:val="a0"/>
    <w:rsid w:val="00661986"/>
    <w:pPr>
      <w:widowControl w:val="0"/>
      <w:suppressAutoHyphens/>
      <w:spacing w:before="280" w:after="280"/>
    </w:pPr>
    <w:rPr>
      <w:rFonts w:eastAsia="Andale Sans UI" w:cs="Tahoma"/>
      <w:kern w:val="1"/>
      <w:sz w:val="24"/>
      <w:szCs w:val="24"/>
      <w:lang w:val="de-DE" w:eastAsia="fa-IR" w:bidi="fa-IR"/>
    </w:rPr>
  </w:style>
  <w:style w:type="paragraph" w:customStyle="1" w:styleId="desc2">
    <w:name w:val="desc2"/>
    <w:basedOn w:val="a0"/>
    <w:rsid w:val="00661986"/>
    <w:pPr>
      <w:widowControl w:val="0"/>
      <w:suppressAutoHyphens/>
      <w:spacing w:before="280" w:after="280"/>
    </w:pPr>
    <w:rPr>
      <w:rFonts w:eastAsia="Andale Sans UI" w:cs="Tahoma"/>
      <w:kern w:val="1"/>
      <w:sz w:val="24"/>
      <w:szCs w:val="24"/>
      <w:lang w:val="de-DE" w:eastAsia="fa-IR" w:bidi="fa-IR"/>
    </w:rPr>
  </w:style>
  <w:style w:type="paragraph" w:customStyle="1" w:styleId="119">
    <w:name w:val="Обычный + 11 пт"/>
    <w:basedOn w:val="a0"/>
    <w:rsid w:val="00661986"/>
    <w:pPr>
      <w:widowControl w:val="0"/>
      <w:suppressAutoHyphens/>
      <w:jc w:val="center"/>
    </w:pPr>
    <w:rPr>
      <w:rFonts w:eastAsia="Andale Sans UI" w:cs="Tahoma"/>
      <w:b/>
      <w:bCs/>
      <w:color w:val="333333"/>
      <w:kern w:val="1"/>
      <w:sz w:val="22"/>
      <w:szCs w:val="22"/>
      <w:lang w:val="de-DE" w:eastAsia="fa-IR" w:bidi="fa-IR"/>
    </w:rPr>
  </w:style>
  <w:style w:type="paragraph" w:customStyle="1" w:styleId="WW-12">
    <w:name w:val="WW-Абзац списка1"/>
    <w:basedOn w:val="a0"/>
    <w:rsid w:val="00661986"/>
    <w:pPr>
      <w:widowControl w:val="0"/>
      <w:suppressAutoHyphens/>
      <w:ind w:left="720"/>
    </w:pPr>
    <w:rPr>
      <w:rFonts w:eastAsia="Andale Sans UI" w:cs="Tahoma"/>
      <w:kern w:val="1"/>
      <w:sz w:val="24"/>
      <w:szCs w:val="24"/>
      <w:lang w:val="de-DE" w:eastAsia="fa-IR" w:bidi="fa-IR"/>
    </w:rPr>
  </w:style>
  <w:style w:type="paragraph" w:customStyle="1" w:styleId="affffff4">
    <w:name w:val="Знак Знак Знак Знак"/>
    <w:basedOn w:val="a0"/>
    <w:rsid w:val="00661986"/>
    <w:pPr>
      <w:widowControl w:val="0"/>
      <w:suppressAutoHyphens/>
      <w:spacing w:before="280" w:after="280"/>
    </w:pPr>
    <w:rPr>
      <w:rFonts w:ascii="Tahoma" w:eastAsia="Andale Sans UI" w:hAnsi="Tahoma" w:cs="Tahoma"/>
      <w:kern w:val="1"/>
      <w:lang w:val="en-US" w:eastAsia="fa-IR" w:bidi="fa-IR"/>
    </w:rPr>
  </w:style>
  <w:style w:type="paragraph" w:customStyle="1" w:styleId="affffff5">
    <w:name w:val="Обычный.Нормальный абзац"/>
    <w:rsid w:val="00661986"/>
    <w:pPr>
      <w:widowControl w:val="0"/>
      <w:suppressAutoHyphens/>
      <w:spacing w:after="0" w:line="240" w:lineRule="auto"/>
      <w:ind w:firstLine="709"/>
      <w:jc w:val="both"/>
    </w:pPr>
    <w:rPr>
      <w:rFonts w:ascii="Times New Roman" w:eastAsia="Times New Roman" w:hAnsi="Times New Roman" w:cs="Times New Roman"/>
      <w:kern w:val="1"/>
      <w:sz w:val="24"/>
      <w:szCs w:val="24"/>
      <w:lang w:eastAsia="ar-SA"/>
    </w:rPr>
  </w:style>
  <w:style w:type="paragraph" w:customStyle="1" w:styleId="2111">
    <w:name w:val="Основной текст с отступом 211"/>
    <w:basedOn w:val="a0"/>
    <w:rsid w:val="00661986"/>
    <w:pPr>
      <w:widowControl w:val="0"/>
      <w:suppressAutoHyphens/>
      <w:ind w:left="426"/>
    </w:pPr>
    <w:rPr>
      <w:rFonts w:eastAsia="Andale Sans UI" w:cs="Tahoma"/>
      <w:kern w:val="1"/>
      <w:sz w:val="24"/>
      <w:szCs w:val="24"/>
      <w:lang w:val="de-DE" w:eastAsia="fa-IR" w:bidi="fa-IR"/>
    </w:rPr>
  </w:style>
  <w:style w:type="paragraph" w:customStyle="1" w:styleId="Char">
    <w:name w:val="Char Знак Знак"/>
    <w:basedOn w:val="a0"/>
    <w:rsid w:val="00661986"/>
    <w:pPr>
      <w:widowControl w:val="0"/>
      <w:suppressAutoHyphens/>
      <w:spacing w:after="160" w:line="240" w:lineRule="exact"/>
      <w:jc w:val="right"/>
    </w:pPr>
    <w:rPr>
      <w:rFonts w:ascii="Arial" w:eastAsia="Andale Sans UI" w:hAnsi="Arial" w:cs="Arial"/>
      <w:kern w:val="1"/>
      <w:lang w:val="en-GB" w:eastAsia="fa-IR" w:bidi="fa-IR"/>
    </w:rPr>
  </w:style>
  <w:style w:type="paragraph" w:customStyle="1" w:styleId="ConsPlusNonformat">
    <w:name w:val="ConsPlusNonformat"/>
    <w:qFormat/>
    <w:rsid w:val="00661986"/>
    <w:pPr>
      <w:suppressAutoHyphens/>
      <w:spacing w:after="0" w:line="240" w:lineRule="auto"/>
    </w:pPr>
    <w:rPr>
      <w:rFonts w:ascii="Courier New" w:eastAsia="Times New Roman" w:hAnsi="Courier New" w:cs="Courier New"/>
      <w:kern w:val="1"/>
      <w:sz w:val="20"/>
      <w:szCs w:val="20"/>
      <w:lang w:eastAsia="ar-SA"/>
    </w:rPr>
  </w:style>
  <w:style w:type="paragraph" w:customStyle="1" w:styleId="ConsPlusTitle">
    <w:name w:val="ConsPlusTitle"/>
    <w:rsid w:val="00661986"/>
    <w:pPr>
      <w:suppressAutoHyphens/>
      <w:spacing w:after="0" w:line="240" w:lineRule="auto"/>
    </w:pPr>
    <w:rPr>
      <w:rFonts w:ascii="Times New Roman" w:eastAsia="Times New Roman" w:hAnsi="Times New Roman" w:cs="Times New Roman"/>
      <w:b/>
      <w:bCs/>
      <w:kern w:val="1"/>
      <w:sz w:val="24"/>
      <w:szCs w:val="24"/>
      <w:lang w:eastAsia="ar-SA"/>
    </w:rPr>
  </w:style>
  <w:style w:type="paragraph" w:customStyle="1" w:styleId="ConsPlusCell">
    <w:name w:val="ConsPlusCell"/>
    <w:rsid w:val="00661986"/>
    <w:pPr>
      <w:suppressAutoHyphens/>
      <w:spacing w:after="0" w:line="240" w:lineRule="auto"/>
    </w:pPr>
    <w:rPr>
      <w:rFonts w:ascii="Arial" w:eastAsia="Times New Roman" w:hAnsi="Arial" w:cs="Arial"/>
      <w:kern w:val="1"/>
      <w:sz w:val="20"/>
      <w:szCs w:val="20"/>
      <w:lang w:eastAsia="ar-SA"/>
    </w:rPr>
  </w:style>
  <w:style w:type="paragraph" w:customStyle="1" w:styleId="1fff">
    <w:name w:val="Знак1"/>
    <w:basedOn w:val="a0"/>
    <w:rsid w:val="00661986"/>
    <w:pPr>
      <w:widowControl w:val="0"/>
      <w:suppressAutoHyphens/>
      <w:spacing w:after="160" w:line="240" w:lineRule="exact"/>
      <w:jc w:val="right"/>
    </w:pPr>
    <w:rPr>
      <w:rFonts w:ascii="Arial" w:eastAsia="Andale Sans UI" w:hAnsi="Arial" w:cs="Arial"/>
      <w:kern w:val="1"/>
      <w:lang w:val="en-GB" w:eastAsia="fa-IR" w:bidi="fa-IR"/>
    </w:rPr>
  </w:style>
  <w:style w:type="paragraph" w:customStyle="1" w:styleId="2ffd">
    <w:name w:val="Абзац списка2"/>
    <w:basedOn w:val="a0"/>
    <w:rsid w:val="00661986"/>
    <w:pPr>
      <w:widowControl w:val="0"/>
      <w:suppressAutoHyphens/>
      <w:spacing w:after="200" w:line="276" w:lineRule="auto"/>
      <w:ind w:left="720"/>
    </w:pPr>
    <w:rPr>
      <w:rFonts w:ascii="Calibri" w:eastAsia="Andale Sans UI" w:hAnsi="Calibri" w:cs="Calibri"/>
      <w:kern w:val="1"/>
      <w:sz w:val="22"/>
      <w:szCs w:val="22"/>
      <w:lang w:val="de-DE" w:eastAsia="fa-IR" w:bidi="fa-IR"/>
    </w:rPr>
  </w:style>
  <w:style w:type="paragraph" w:customStyle="1" w:styleId="Style9">
    <w:name w:val="Style9"/>
    <w:basedOn w:val="a0"/>
    <w:rsid w:val="00661986"/>
    <w:pPr>
      <w:widowControl w:val="0"/>
      <w:suppressAutoHyphens/>
    </w:pPr>
    <w:rPr>
      <w:rFonts w:eastAsia="Calibri" w:cs="Tahoma"/>
      <w:kern w:val="1"/>
      <w:sz w:val="24"/>
      <w:szCs w:val="24"/>
      <w:lang w:val="de-DE" w:eastAsia="fa-IR" w:bidi="fa-IR"/>
    </w:rPr>
  </w:style>
  <w:style w:type="paragraph" w:customStyle="1" w:styleId="1fff0">
    <w:name w:val="Текст выноски1"/>
    <w:basedOn w:val="a0"/>
    <w:rsid w:val="00661986"/>
    <w:pPr>
      <w:widowControl w:val="0"/>
      <w:suppressAutoHyphens/>
    </w:pPr>
    <w:rPr>
      <w:rFonts w:ascii="Segoe UI" w:eastAsia="Andale Sans UI" w:hAnsi="Segoe UI" w:cs="Segoe UI"/>
      <w:kern w:val="1"/>
      <w:sz w:val="18"/>
      <w:szCs w:val="18"/>
      <w:lang w:val="de-DE" w:eastAsia="fa-IR" w:bidi="fa-IR"/>
    </w:rPr>
  </w:style>
  <w:style w:type="paragraph" w:customStyle="1" w:styleId="3ff">
    <w:name w:val="Абзац списка3"/>
    <w:basedOn w:val="a0"/>
    <w:rsid w:val="00661986"/>
    <w:pPr>
      <w:widowControl w:val="0"/>
      <w:suppressAutoHyphens/>
      <w:ind w:left="720"/>
    </w:pPr>
    <w:rPr>
      <w:rFonts w:eastAsia="Andale Sans UI" w:cs="Tahoma"/>
      <w:kern w:val="1"/>
      <w:sz w:val="24"/>
      <w:szCs w:val="24"/>
      <w:lang w:val="de-DE" w:eastAsia="fa-IR" w:bidi="fa-IR"/>
    </w:rPr>
  </w:style>
  <w:style w:type="paragraph" w:customStyle="1" w:styleId="affffff6">
    <w:name w:val="Содержимое таблицы"/>
    <w:basedOn w:val="a0"/>
    <w:rsid w:val="00661986"/>
    <w:pPr>
      <w:widowControl w:val="0"/>
      <w:suppressLineNumbers/>
      <w:suppressAutoHyphens/>
    </w:pPr>
    <w:rPr>
      <w:rFonts w:ascii="Arial" w:eastAsia="Andale Sans UI" w:hAnsi="Arial" w:cs="Arial"/>
      <w:kern w:val="1"/>
      <w:sz w:val="24"/>
      <w:szCs w:val="24"/>
      <w:lang w:val="de-DE" w:eastAsia="fa-IR" w:bidi="fa-IR"/>
    </w:rPr>
  </w:style>
  <w:style w:type="paragraph" w:customStyle="1" w:styleId="4e">
    <w:name w:val="Обычный4"/>
    <w:rsid w:val="00661986"/>
    <w:pPr>
      <w:suppressAutoHyphens/>
      <w:spacing w:after="0" w:line="240" w:lineRule="auto"/>
    </w:pPr>
    <w:rPr>
      <w:rFonts w:ascii="Arial" w:eastAsia="Times New Roman" w:hAnsi="Arial" w:cs="Arial"/>
      <w:kern w:val="1"/>
      <w:sz w:val="18"/>
      <w:szCs w:val="20"/>
      <w:lang w:eastAsia="ar-SA"/>
    </w:rPr>
  </w:style>
  <w:style w:type="paragraph" w:customStyle="1" w:styleId="1fff1">
    <w:name w:val="заголовок 1"/>
    <w:basedOn w:val="a0"/>
    <w:rsid w:val="00661986"/>
    <w:pPr>
      <w:keepNext/>
      <w:widowControl w:val="0"/>
      <w:suppressAutoHyphens/>
      <w:spacing w:line="252" w:lineRule="auto"/>
      <w:jc w:val="center"/>
    </w:pPr>
    <w:rPr>
      <w:rFonts w:eastAsia="Andale Sans UI" w:cs="Tahoma"/>
      <w:b/>
      <w:kern w:val="1"/>
      <w:sz w:val="24"/>
      <w:szCs w:val="24"/>
      <w:lang w:val="de-DE" w:eastAsia="fa-IR" w:bidi="fa-IR"/>
    </w:rPr>
  </w:style>
  <w:style w:type="paragraph" w:customStyle="1" w:styleId="affffff7">
    <w:name w:val="Заголовок таблицы"/>
    <w:basedOn w:val="affffff6"/>
    <w:rsid w:val="00661986"/>
    <w:pPr>
      <w:jc w:val="center"/>
    </w:pPr>
    <w:rPr>
      <w:b/>
      <w:bCs/>
    </w:rPr>
  </w:style>
  <w:style w:type="paragraph" w:customStyle="1" w:styleId="affffff8">
    <w:name w:val="Содержимое врезки"/>
    <w:basedOn w:val="aff1"/>
    <w:rsid w:val="00661986"/>
    <w:pPr>
      <w:widowControl w:val="0"/>
      <w:suppressAutoHyphens/>
      <w:spacing w:after="0"/>
      <w:jc w:val="both"/>
    </w:pPr>
    <w:rPr>
      <w:rFonts w:eastAsia="Andale Sans UI" w:cs="Tahoma"/>
      <w:kern w:val="1"/>
      <w:sz w:val="24"/>
      <w:szCs w:val="24"/>
      <w:lang w:val="de-DE" w:eastAsia="fa-IR" w:bidi="fa-IR"/>
    </w:rPr>
  </w:style>
  <w:style w:type="paragraph" w:customStyle="1" w:styleId="3ff0">
    <w:name w:val="Обычный3"/>
    <w:rsid w:val="00661986"/>
    <w:pPr>
      <w:widowControl w:val="0"/>
      <w:suppressAutoHyphens/>
      <w:spacing w:after="0" w:line="240" w:lineRule="auto"/>
    </w:pPr>
    <w:rPr>
      <w:rFonts w:ascii="Times New Roman" w:eastAsia="SimSun" w:hAnsi="Times New Roman" w:cs="Mangal"/>
      <w:kern w:val="1"/>
      <w:sz w:val="24"/>
      <w:szCs w:val="24"/>
      <w:lang w:eastAsia="hi-IN" w:bidi="hi-IN"/>
    </w:rPr>
  </w:style>
  <w:style w:type="paragraph" w:customStyle="1" w:styleId="324">
    <w:name w:val="Основной текст 32"/>
    <w:basedOn w:val="3ff0"/>
    <w:rsid w:val="00661986"/>
    <w:pPr>
      <w:spacing w:after="120"/>
    </w:pPr>
    <w:rPr>
      <w:sz w:val="16"/>
      <w:szCs w:val="16"/>
    </w:rPr>
  </w:style>
  <w:style w:type="paragraph" w:customStyle="1" w:styleId="1fff2">
    <w:name w:val="Текст примечания1"/>
    <w:basedOn w:val="a0"/>
    <w:rsid w:val="00661986"/>
    <w:pPr>
      <w:widowControl w:val="0"/>
      <w:jc w:val="both"/>
    </w:pPr>
    <w:rPr>
      <w:rFonts w:eastAsia="Andale Sans UI" w:cs="Tahoma"/>
      <w:kern w:val="1"/>
      <w:lang w:val="de-DE" w:eastAsia="fa-IR" w:bidi="fa-IR"/>
    </w:rPr>
  </w:style>
  <w:style w:type="paragraph" w:customStyle="1" w:styleId="affffff9">
    <w:name w:val="табличный текст"/>
    <w:basedOn w:val="aff1"/>
    <w:rsid w:val="00661986"/>
    <w:pPr>
      <w:widowControl w:val="0"/>
      <w:spacing w:after="0"/>
      <w:jc w:val="both"/>
    </w:pPr>
    <w:rPr>
      <w:rFonts w:eastAsia="Andale Sans UI" w:cs="Tahoma"/>
      <w:kern w:val="1"/>
      <w:szCs w:val="22"/>
      <w:lang w:val="de-DE" w:eastAsia="fa-IR" w:bidi="fa-IR"/>
    </w:rPr>
  </w:style>
  <w:style w:type="paragraph" w:customStyle="1" w:styleId="233">
    <w:name w:val="Основной текст 23"/>
    <w:basedOn w:val="a0"/>
    <w:rsid w:val="00661986"/>
    <w:pPr>
      <w:widowControl w:val="0"/>
      <w:jc w:val="both"/>
    </w:pPr>
    <w:rPr>
      <w:rFonts w:eastAsia="Andale Sans UI" w:cs="Tahoma"/>
      <w:kern w:val="1"/>
      <w:sz w:val="24"/>
      <w:szCs w:val="24"/>
      <w:lang w:val="de-DE" w:eastAsia="fa-IR" w:bidi="fa-IR"/>
    </w:rPr>
  </w:style>
  <w:style w:type="paragraph" w:customStyle="1" w:styleId="152">
    <w:name w:val="Основной текст15"/>
    <w:basedOn w:val="a0"/>
    <w:rsid w:val="00661986"/>
    <w:pPr>
      <w:widowControl w:val="0"/>
      <w:shd w:val="clear" w:color="auto" w:fill="FFFFFF"/>
      <w:spacing w:before="840" w:line="197" w:lineRule="exact"/>
      <w:ind w:hanging="580"/>
      <w:jc w:val="both"/>
    </w:pPr>
    <w:rPr>
      <w:rFonts w:ascii="Sylfaen" w:eastAsia="Sylfaen" w:hAnsi="Sylfaen" w:cs="Sylfaen"/>
      <w:color w:val="000000"/>
      <w:kern w:val="1"/>
      <w:sz w:val="16"/>
      <w:szCs w:val="16"/>
      <w:lang w:val="de-DE" w:eastAsia="ru-RU" w:bidi="ru-RU"/>
    </w:rPr>
  </w:style>
  <w:style w:type="paragraph" w:customStyle="1" w:styleId="2ffe">
    <w:name w:val="Текст примечания2"/>
    <w:basedOn w:val="a0"/>
    <w:rsid w:val="00661986"/>
    <w:pPr>
      <w:widowControl w:val="0"/>
      <w:jc w:val="both"/>
    </w:pPr>
    <w:rPr>
      <w:rFonts w:eastAsia="Andale Sans UI" w:cs="Tahoma"/>
      <w:kern w:val="1"/>
      <w:lang w:val="de-DE" w:eastAsia="fa-IR" w:bidi="fa-IR"/>
    </w:rPr>
  </w:style>
  <w:style w:type="paragraph" w:customStyle="1" w:styleId="1fff3">
    <w:name w:val="Без интервала1"/>
    <w:rsid w:val="00661986"/>
    <w:pPr>
      <w:suppressAutoHyphens/>
      <w:spacing w:after="0" w:line="240" w:lineRule="auto"/>
    </w:pPr>
    <w:rPr>
      <w:rFonts w:ascii="Calibri" w:eastAsia="Calibri" w:hAnsi="Calibri" w:cs="Calibri"/>
      <w:kern w:val="1"/>
      <w:lang w:eastAsia="ar-SA"/>
    </w:rPr>
  </w:style>
  <w:style w:type="paragraph" w:customStyle="1" w:styleId="59">
    <w:name w:val="Обычный5"/>
    <w:rsid w:val="00661986"/>
    <w:pPr>
      <w:widowControl w:val="0"/>
      <w:suppressAutoHyphens/>
      <w:spacing w:after="0" w:line="240" w:lineRule="auto"/>
    </w:pPr>
    <w:rPr>
      <w:rFonts w:ascii="Times New Roman" w:eastAsia="SimSun" w:hAnsi="Times New Roman" w:cs="Mangal"/>
      <w:kern w:val="1"/>
      <w:sz w:val="24"/>
      <w:szCs w:val="24"/>
      <w:lang w:eastAsia="hi-IN" w:bidi="hi-IN"/>
    </w:rPr>
  </w:style>
  <w:style w:type="paragraph" w:customStyle="1" w:styleId="332">
    <w:name w:val="Основной текст 33"/>
    <w:basedOn w:val="a0"/>
    <w:rsid w:val="00661986"/>
    <w:pPr>
      <w:widowControl w:val="0"/>
      <w:suppressAutoHyphens/>
      <w:spacing w:after="120"/>
    </w:pPr>
    <w:rPr>
      <w:rFonts w:eastAsia="Andale Sans UI" w:cs="Tahoma"/>
      <w:kern w:val="1"/>
      <w:sz w:val="16"/>
      <w:szCs w:val="16"/>
      <w:lang w:val="de-DE" w:eastAsia="fa-IR" w:bidi="fa-IR"/>
    </w:rPr>
  </w:style>
  <w:style w:type="paragraph" w:customStyle="1" w:styleId="ConsPlusDocList">
    <w:name w:val="ConsPlusDocList"/>
    <w:rsid w:val="00661986"/>
    <w:pPr>
      <w:widowControl w:val="0"/>
      <w:suppressAutoHyphens/>
      <w:spacing w:after="0" w:line="240" w:lineRule="auto"/>
    </w:pPr>
    <w:rPr>
      <w:rFonts w:ascii="Arial" w:eastAsia="Arial" w:hAnsi="Arial" w:cs="Arial"/>
      <w:kern w:val="1"/>
      <w:sz w:val="20"/>
      <w:szCs w:val="20"/>
      <w:lang w:eastAsia="hi-IN" w:bidi="hi-IN"/>
    </w:rPr>
  </w:style>
  <w:style w:type="paragraph" w:customStyle="1" w:styleId="Default">
    <w:name w:val="Default"/>
    <w:rsid w:val="00661986"/>
    <w:pPr>
      <w:suppressAutoHyphens/>
      <w:spacing w:after="0" w:line="100" w:lineRule="atLeast"/>
    </w:pPr>
    <w:rPr>
      <w:rFonts w:ascii="Times New Roman" w:eastAsia="SimSun" w:hAnsi="Times New Roman" w:cs="Times New Roman"/>
      <w:color w:val="000000"/>
      <w:kern w:val="1"/>
      <w:sz w:val="24"/>
      <w:szCs w:val="24"/>
      <w:lang w:eastAsia="ar-SA"/>
    </w:rPr>
  </w:style>
  <w:style w:type="paragraph" w:customStyle="1" w:styleId="xl81">
    <w:name w:val="xl81"/>
    <w:basedOn w:val="a0"/>
    <w:rsid w:val="00661986"/>
    <w:pPr>
      <w:widowControl w:val="0"/>
      <w:suppressAutoHyphens/>
      <w:spacing w:before="280" w:after="280"/>
      <w:jc w:val="center"/>
    </w:pPr>
    <w:rPr>
      <w:rFonts w:eastAsia="Andale Sans UI" w:cs="Tahoma"/>
      <w:kern w:val="1"/>
      <w:sz w:val="18"/>
      <w:szCs w:val="18"/>
      <w:lang w:val="de-DE" w:eastAsia="fa-IR" w:bidi="fa-IR"/>
    </w:rPr>
  </w:style>
  <w:style w:type="paragraph" w:customStyle="1" w:styleId="234">
    <w:name w:val="Основной текст с отступом 23"/>
    <w:basedOn w:val="a0"/>
    <w:rsid w:val="00661986"/>
    <w:pPr>
      <w:widowControl w:val="0"/>
      <w:suppressAutoHyphens/>
      <w:spacing w:after="120" w:line="480" w:lineRule="auto"/>
      <w:ind w:left="283"/>
      <w:jc w:val="both"/>
    </w:pPr>
    <w:rPr>
      <w:rFonts w:ascii="Baltica" w:eastAsia="Andale Sans UI" w:hAnsi="Baltica" w:cs="Baltica"/>
      <w:kern w:val="1"/>
      <w:sz w:val="24"/>
      <w:lang w:val="en-US" w:eastAsia="fa-IR" w:bidi="fa-IR"/>
    </w:rPr>
  </w:style>
  <w:style w:type="paragraph" w:customStyle="1" w:styleId="325">
    <w:name w:val="Основной текст с отступом 32"/>
    <w:basedOn w:val="a0"/>
    <w:rsid w:val="00661986"/>
    <w:pPr>
      <w:widowControl w:val="0"/>
      <w:suppressAutoHyphens/>
      <w:spacing w:after="120"/>
      <w:ind w:left="283"/>
    </w:pPr>
    <w:rPr>
      <w:rFonts w:eastAsia="Andale Sans UI" w:cs="Tahoma"/>
      <w:kern w:val="1"/>
      <w:sz w:val="16"/>
      <w:szCs w:val="16"/>
      <w:lang w:val="de-DE" w:eastAsia="fa-IR" w:bidi="fa-IR"/>
    </w:rPr>
  </w:style>
  <w:style w:type="paragraph" w:customStyle="1" w:styleId="243">
    <w:name w:val="Основной текст с отступом 24"/>
    <w:basedOn w:val="a0"/>
    <w:rsid w:val="00661986"/>
    <w:pPr>
      <w:widowControl w:val="0"/>
      <w:suppressAutoHyphens/>
      <w:spacing w:after="120" w:line="480" w:lineRule="auto"/>
      <w:ind w:left="283"/>
    </w:pPr>
    <w:rPr>
      <w:rFonts w:eastAsia="Andale Sans UI" w:cs="Tahoma"/>
      <w:kern w:val="1"/>
      <w:sz w:val="24"/>
      <w:szCs w:val="24"/>
      <w:lang w:val="de-DE" w:eastAsia="fa-IR" w:bidi="fa-IR"/>
    </w:rPr>
  </w:style>
  <w:style w:type="paragraph" w:customStyle="1" w:styleId="351">
    <w:name w:val="Основной текст 35"/>
    <w:basedOn w:val="a0"/>
    <w:rsid w:val="00661986"/>
    <w:pPr>
      <w:widowControl w:val="0"/>
      <w:spacing w:after="120"/>
    </w:pPr>
    <w:rPr>
      <w:rFonts w:eastAsia="Andale Sans UI" w:cs="Tahoma"/>
      <w:kern w:val="1"/>
      <w:sz w:val="16"/>
      <w:szCs w:val="16"/>
      <w:lang w:val="de-DE" w:eastAsia="fa-IR" w:bidi="fa-IR"/>
    </w:rPr>
  </w:style>
  <w:style w:type="paragraph" w:customStyle="1" w:styleId="341">
    <w:name w:val="Основной текст 34"/>
    <w:basedOn w:val="a0"/>
    <w:rsid w:val="00661986"/>
    <w:pPr>
      <w:widowControl w:val="0"/>
      <w:suppressAutoHyphens/>
      <w:spacing w:after="120"/>
    </w:pPr>
    <w:rPr>
      <w:rFonts w:eastAsia="Andale Sans UI" w:cs="Tahoma"/>
      <w:kern w:val="1"/>
      <w:sz w:val="16"/>
      <w:szCs w:val="16"/>
      <w:lang w:val="de-DE" w:eastAsia="fa-IR" w:bidi="fa-IR"/>
    </w:rPr>
  </w:style>
  <w:style w:type="paragraph" w:customStyle="1" w:styleId="Nonformat">
    <w:name w:val="Nonformat"/>
    <w:basedOn w:val="a0"/>
    <w:rsid w:val="00661986"/>
    <w:pPr>
      <w:widowControl w:val="0"/>
      <w:suppressAutoHyphens/>
    </w:pPr>
    <w:rPr>
      <w:rFonts w:ascii="Consultant" w:eastAsia="Andale Sans UI" w:hAnsi="Consultant" w:cs="Consultant"/>
      <w:kern w:val="1"/>
      <w:sz w:val="24"/>
      <w:lang w:val="de-DE" w:eastAsia="fa-IR" w:bidi="fa-IR"/>
    </w:rPr>
  </w:style>
  <w:style w:type="paragraph" w:customStyle="1" w:styleId="6b">
    <w:name w:val="Обычный6"/>
    <w:rsid w:val="00661986"/>
    <w:pPr>
      <w:widowControl w:val="0"/>
      <w:suppressAutoHyphens/>
      <w:spacing w:after="0" w:line="240" w:lineRule="auto"/>
    </w:pPr>
    <w:rPr>
      <w:rFonts w:ascii="Times New Roman" w:eastAsia="SimSun" w:hAnsi="Times New Roman" w:cs="Mangal"/>
      <w:kern w:val="1"/>
      <w:sz w:val="24"/>
      <w:szCs w:val="24"/>
      <w:lang w:eastAsia="hi-IN" w:bidi="hi-IN"/>
    </w:rPr>
  </w:style>
  <w:style w:type="paragraph" w:customStyle="1" w:styleId="5a">
    <w:name w:val="Заголовок5"/>
    <w:basedOn w:val="a0"/>
    <w:rsid w:val="00661986"/>
    <w:pPr>
      <w:keepNext/>
      <w:widowControl w:val="0"/>
      <w:suppressAutoHyphens/>
      <w:spacing w:before="240" w:after="120"/>
    </w:pPr>
    <w:rPr>
      <w:rFonts w:ascii="Arial" w:eastAsia="Microsoft YaHei" w:hAnsi="Arial" w:cs="Mangal"/>
      <w:kern w:val="1"/>
      <w:sz w:val="28"/>
      <w:szCs w:val="28"/>
      <w:lang w:val="de-DE" w:eastAsia="fa-IR" w:bidi="fa-IR"/>
    </w:rPr>
  </w:style>
  <w:style w:type="paragraph" w:customStyle="1" w:styleId="235">
    <w:name w:val="Указатель23"/>
    <w:basedOn w:val="a0"/>
    <w:rsid w:val="00661986"/>
    <w:pPr>
      <w:widowControl w:val="0"/>
      <w:suppressLineNumbers/>
      <w:suppressAutoHyphens/>
    </w:pPr>
    <w:rPr>
      <w:rFonts w:eastAsia="Andale Sans UI" w:cs="Mangal"/>
      <w:kern w:val="1"/>
      <w:szCs w:val="24"/>
      <w:lang w:val="de-DE" w:eastAsia="fa-IR" w:bidi="fa-IR"/>
    </w:rPr>
  </w:style>
  <w:style w:type="paragraph" w:customStyle="1" w:styleId="4f">
    <w:name w:val="Заголовок4"/>
    <w:basedOn w:val="a0"/>
    <w:rsid w:val="00661986"/>
    <w:pPr>
      <w:keepNext/>
      <w:widowControl w:val="0"/>
      <w:suppressAutoHyphens/>
      <w:spacing w:before="240" w:after="120"/>
    </w:pPr>
    <w:rPr>
      <w:rFonts w:ascii="Arial" w:eastAsia="Microsoft YaHei" w:hAnsi="Arial" w:cs="Mangal"/>
      <w:kern w:val="1"/>
      <w:sz w:val="28"/>
      <w:szCs w:val="28"/>
      <w:lang w:val="de-DE" w:eastAsia="fa-IR" w:bidi="fa-IR"/>
    </w:rPr>
  </w:style>
  <w:style w:type="paragraph" w:customStyle="1" w:styleId="229">
    <w:name w:val="Указатель22"/>
    <w:basedOn w:val="a0"/>
    <w:rsid w:val="00661986"/>
    <w:pPr>
      <w:widowControl w:val="0"/>
      <w:suppressLineNumbers/>
      <w:suppressAutoHyphens/>
    </w:pPr>
    <w:rPr>
      <w:rFonts w:eastAsia="Andale Sans UI" w:cs="Mangal"/>
      <w:kern w:val="1"/>
      <w:szCs w:val="24"/>
      <w:lang w:val="de-DE" w:eastAsia="fa-IR" w:bidi="fa-IR"/>
    </w:rPr>
  </w:style>
  <w:style w:type="paragraph" w:customStyle="1" w:styleId="3ff1">
    <w:name w:val="Заголовок3"/>
    <w:basedOn w:val="a0"/>
    <w:rsid w:val="00661986"/>
    <w:pPr>
      <w:keepNext/>
      <w:widowControl w:val="0"/>
      <w:suppressAutoHyphens/>
      <w:spacing w:before="240" w:after="120"/>
    </w:pPr>
    <w:rPr>
      <w:rFonts w:ascii="Arial" w:eastAsia="Microsoft YaHei" w:hAnsi="Arial" w:cs="Mangal"/>
      <w:kern w:val="1"/>
      <w:sz w:val="28"/>
      <w:szCs w:val="28"/>
      <w:lang w:val="de-DE" w:eastAsia="fa-IR" w:bidi="fa-IR"/>
    </w:rPr>
  </w:style>
  <w:style w:type="paragraph" w:customStyle="1" w:styleId="21d">
    <w:name w:val="Указатель21"/>
    <w:basedOn w:val="a0"/>
    <w:rsid w:val="00661986"/>
    <w:pPr>
      <w:widowControl w:val="0"/>
      <w:suppressLineNumbers/>
      <w:suppressAutoHyphens/>
    </w:pPr>
    <w:rPr>
      <w:rFonts w:eastAsia="Andale Sans UI" w:cs="Mangal"/>
      <w:kern w:val="1"/>
      <w:szCs w:val="24"/>
      <w:lang w:val="de-DE" w:eastAsia="fa-IR" w:bidi="fa-IR"/>
    </w:rPr>
  </w:style>
  <w:style w:type="paragraph" w:customStyle="1" w:styleId="182">
    <w:name w:val="Название18"/>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202">
    <w:name w:val="Указатель20"/>
    <w:basedOn w:val="a0"/>
    <w:rsid w:val="00661986"/>
    <w:pPr>
      <w:widowControl w:val="0"/>
      <w:suppressLineNumbers/>
      <w:suppressAutoHyphens/>
    </w:pPr>
    <w:rPr>
      <w:rFonts w:eastAsia="Andale Sans UI" w:cs="Mangal"/>
      <w:kern w:val="1"/>
      <w:szCs w:val="24"/>
      <w:lang w:val="de-DE" w:eastAsia="fa-IR" w:bidi="fa-IR"/>
    </w:rPr>
  </w:style>
  <w:style w:type="paragraph" w:customStyle="1" w:styleId="172">
    <w:name w:val="Название17"/>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173">
    <w:name w:val="Указатель17"/>
    <w:basedOn w:val="a0"/>
    <w:rsid w:val="00661986"/>
    <w:pPr>
      <w:widowControl w:val="0"/>
      <w:suppressLineNumbers/>
      <w:suppressAutoHyphens/>
    </w:pPr>
    <w:rPr>
      <w:rFonts w:eastAsia="Andale Sans UI" w:cs="Mangal"/>
      <w:kern w:val="1"/>
      <w:szCs w:val="24"/>
      <w:lang w:val="de-DE" w:eastAsia="fa-IR" w:bidi="fa-IR"/>
    </w:rPr>
  </w:style>
  <w:style w:type="paragraph" w:customStyle="1" w:styleId="162">
    <w:name w:val="Название16"/>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163">
    <w:name w:val="Указатель16"/>
    <w:basedOn w:val="a0"/>
    <w:rsid w:val="00661986"/>
    <w:pPr>
      <w:widowControl w:val="0"/>
      <w:suppressLineNumbers/>
      <w:suppressAutoHyphens/>
    </w:pPr>
    <w:rPr>
      <w:rFonts w:eastAsia="Andale Sans UI" w:cs="Mangal"/>
      <w:kern w:val="1"/>
      <w:szCs w:val="24"/>
      <w:lang w:val="de-DE" w:eastAsia="fa-IR" w:bidi="fa-IR"/>
    </w:rPr>
  </w:style>
  <w:style w:type="paragraph" w:customStyle="1" w:styleId="153">
    <w:name w:val="Название15"/>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154">
    <w:name w:val="Указатель15"/>
    <w:basedOn w:val="a0"/>
    <w:rsid w:val="00661986"/>
    <w:pPr>
      <w:widowControl w:val="0"/>
      <w:suppressLineNumbers/>
      <w:suppressAutoHyphens/>
    </w:pPr>
    <w:rPr>
      <w:rFonts w:eastAsia="Andale Sans UI" w:cs="Mangal"/>
      <w:kern w:val="1"/>
      <w:szCs w:val="24"/>
      <w:lang w:val="de-DE" w:eastAsia="fa-IR" w:bidi="fa-IR"/>
    </w:rPr>
  </w:style>
  <w:style w:type="paragraph" w:customStyle="1" w:styleId="143">
    <w:name w:val="Название14"/>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144">
    <w:name w:val="Указатель14"/>
    <w:basedOn w:val="a0"/>
    <w:rsid w:val="00661986"/>
    <w:pPr>
      <w:widowControl w:val="0"/>
      <w:suppressLineNumbers/>
      <w:suppressAutoHyphens/>
    </w:pPr>
    <w:rPr>
      <w:rFonts w:eastAsia="Andale Sans UI" w:cs="Mangal"/>
      <w:kern w:val="1"/>
      <w:szCs w:val="24"/>
      <w:lang w:val="de-DE" w:eastAsia="fa-IR" w:bidi="fa-IR"/>
    </w:rPr>
  </w:style>
  <w:style w:type="paragraph" w:customStyle="1" w:styleId="134">
    <w:name w:val="Название13"/>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135">
    <w:name w:val="Указатель13"/>
    <w:basedOn w:val="a0"/>
    <w:rsid w:val="00661986"/>
    <w:pPr>
      <w:widowControl w:val="0"/>
      <w:suppressLineNumbers/>
      <w:suppressAutoHyphens/>
    </w:pPr>
    <w:rPr>
      <w:rFonts w:eastAsia="Andale Sans UI" w:cs="Mangal"/>
      <w:kern w:val="1"/>
      <w:szCs w:val="24"/>
      <w:lang w:val="de-DE" w:eastAsia="fa-IR" w:bidi="fa-IR"/>
    </w:rPr>
  </w:style>
  <w:style w:type="paragraph" w:customStyle="1" w:styleId="124">
    <w:name w:val="Название12"/>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125">
    <w:name w:val="Указатель12"/>
    <w:basedOn w:val="a0"/>
    <w:rsid w:val="00661986"/>
    <w:pPr>
      <w:widowControl w:val="0"/>
      <w:suppressLineNumbers/>
      <w:suppressAutoHyphens/>
    </w:pPr>
    <w:rPr>
      <w:rFonts w:eastAsia="Andale Sans UI" w:cs="Mangal"/>
      <w:kern w:val="1"/>
      <w:szCs w:val="24"/>
      <w:lang w:val="de-DE" w:eastAsia="fa-IR" w:bidi="fa-IR"/>
    </w:rPr>
  </w:style>
  <w:style w:type="paragraph" w:customStyle="1" w:styleId="11a">
    <w:name w:val="Название11"/>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11b">
    <w:name w:val="Указатель11"/>
    <w:basedOn w:val="a0"/>
    <w:rsid w:val="00661986"/>
    <w:pPr>
      <w:widowControl w:val="0"/>
      <w:suppressLineNumbers/>
      <w:suppressAutoHyphens/>
    </w:pPr>
    <w:rPr>
      <w:rFonts w:eastAsia="Andale Sans UI" w:cs="Mangal"/>
      <w:kern w:val="1"/>
      <w:szCs w:val="24"/>
      <w:lang w:val="de-DE" w:eastAsia="fa-IR" w:bidi="fa-IR"/>
    </w:rPr>
  </w:style>
  <w:style w:type="paragraph" w:customStyle="1" w:styleId="104">
    <w:name w:val="Название10"/>
    <w:basedOn w:val="a0"/>
    <w:rsid w:val="00661986"/>
    <w:pPr>
      <w:widowControl w:val="0"/>
      <w:suppressLineNumbers/>
      <w:suppressAutoHyphens/>
      <w:spacing w:before="120" w:after="120"/>
    </w:pPr>
    <w:rPr>
      <w:rFonts w:eastAsia="Andale Sans UI" w:cs="Mangal"/>
      <w:i/>
      <w:iCs/>
      <w:kern w:val="1"/>
      <w:sz w:val="24"/>
      <w:szCs w:val="24"/>
      <w:lang w:val="de-DE" w:eastAsia="fa-IR" w:bidi="fa-IR"/>
    </w:rPr>
  </w:style>
  <w:style w:type="paragraph" w:customStyle="1" w:styleId="105">
    <w:name w:val="Указатель10"/>
    <w:basedOn w:val="a0"/>
    <w:rsid w:val="00661986"/>
    <w:pPr>
      <w:widowControl w:val="0"/>
      <w:suppressLineNumbers/>
      <w:suppressAutoHyphens/>
    </w:pPr>
    <w:rPr>
      <w:rFonts w:eastAsia="Andale Sans UI" w:cs="Mangal"/>
      <w:kern w:val="1"/>
      <w:szCs w:val="24"/>
      <w:lang w:val="de-DE" w:eastAsia="fa-IR" w:bidi="fa-IR"/>
    </w:rPr>
  </w:style>
  <w:style w:type="paragraph" w:customStyle="1" w:styleId="2fff">
    <w:name w:val="Название объекта2"/>
    <w:basedOn w:val="a0"/>
    <w:rsid w:val="00661986"/>
    <w:pPr>
      <w:widowControl w:val="0"/>
      <w:suppressAutoHyphens/>
    </w:pPr>
    <w:rPr>
      <w:rFonts w:eastAsia="Andale Sans UI" w:cs="Tahoma"/>
      <w:b/>
      <w:bCs/>
      <w:kern w:val="1"/>
      <w:szCs w:val="24"/>
      <w:lang w:val="de-DE" w:eastAsia="fa-IR" w:bidi="fa-IR"/>
    </w:rPr>
  </w:style>
  <w:style w:type="paragraph" w:customStyle="1" w:styleId="WW-a">
    <w:name w:val="WW-Заголовок"/>
    <w:basedOn w:val="a0"/>
    <w:rsid w:val="00661986"/>
    <w:pPr>
      <w:widowControl w:val="0"/>
      <w:suppressAutoHyphens/>
      <w:jc w:val="center"/>
    </w:pPr>
    <w:rPr>
      <w:rFonts w:eastAsia="Andale Sans UI" w:cs="Tahoma"/>
      <w:kern w:val="1"/>
      <w:sz w:val="24"/>
      <w:szCs w:val="24"/>
      <w:lang w:val="de-DE" w:eastAsia="fa-IR" w:bidi="fa-IR"/>
    </w:rPr>
  </w:style>
  <w:style w:type="paragraph" w:customStyle="1" w:styleId="affffffa">
    <w:name w:val="Оглавление"/>
    <w:basedOn w:val="3"/>
    <w:rsid w:val="00661986"/>
    <w:pPr>
      <w:keepLines w:val="0"/>
      <w:widowControl w:val="0"/>
      <w:suppressAutoHyphens/>
      <w:spacing w:before="0" w:after="0"/>
      <w:jc w:val="center"/>
    </w:pPr>
    <w:rPr>
      <w:rFonts w:ascii="Times New Roman" w:eastAsia="Andale Sans UI" w:hAnsi="Times New Roman" w:cs="Times New Roman"/>
      <w:i/>
      <w:iCs/>
      <w:kern w:val="1"/>
      <w:sz w:val="24"/>
      <w:szCs w:val="24"/>
      <w:lang w:val="de-DE" w:eastAsia="fa-IR" w:bidi="fa-IR"/>
    </w:rPr>
  </w:style>
  <w:style w:type="paragraph" w:customStyle="1" w:styleId="affffffb">
    <w:name w:val="Пункты"/>
    <w:basedOn w:val="21"/>
    <w:rsid w:val="00661986"/>
    <w:pPr>
      <w:keepLines w:val="0"/>
      <w:widowControl w:val="0"/>
      <w:suppressAutoHyphens/>
      <w:spacing w:before="120" w:after="0"/>
      <w:ind w:left="792" w:hanging="432"/>
      <w:jc w:val="both"/>
    </w:pPr>
    <w:rPr>
      <w:rFonts w:ascii="Times New Roman" w:eastAsia="Andale Sans UI" w:hAnsi="Times New Roman" w:cs="Times New Roman"/>
      <w:kern w:val="1"/>
      <w:sz w:val="20"/>
      <w:szCs w:val="24"/>
      <w:lang w:val="de-DE" w:eastAsia="fa-IR" w:bidi="fa-IR"/>
    </w:rPr>
  </w:style>
  <w:style w:type="paragraph" w:customStyle="1" w:styleId="1fff4">
    <w:name w:val="Знак1 Знак Знак Знак Знак Знак Знак Знак"/>
    <w:basedOn w:val="a0"/>
    <w:rsid w:val="00661986"/>
    <w:pPr>
      <w:widowControl w:val="0"/>
      <w:spacing w:after="160" w:line="240" w:lineRule="exact"/>
      <w:jc w:val="right"/>
    </w:pPr>
    <w:rPr>
      <w:rFonts w:ascii="Arial" w:eastAsia="Andale Sans UI" w:hAnsi="Arial" w:cs="Arial"/>
      <w:kern w:val="1"/>
      <w:lang w:val="en-GB" w:eastAsia="fa-IR" w:bidi="fa-IR"/>
    </w:rPr>
  </w:style>
  <w:style w:type="paragraph" w:customStyle="1" w:styleId="p-bord">
    <w:name w:val="p-bord"/>
    <w:basedOn w:val="a0"/>
    <w:rsid w:val="00661986"/>
    <w:pPr>
      <w:widowControl w:val="0"/>
      <w:spacing w:before="280" w:after="280"/>
    </w:pPr>
    <w:rPr>
      <w:rFonts w:eastAsia="Andale Sans UI" w:cs="Tahoma"/>
      <w:kern w:val="1"/>
      <w:szCs w:val="24"/>
      <w:lang w:val="de-DE" w:eastAsia="fa-IR" w:bidi="fa-IR"/>
    </w:rPr>
  </w:style>
  <w:style w:type="paragraph" w:customStyle="1" w:styleId="affffffc">
    <w:name w:val="Текст б/н"/>
    <w:basedOn w:val="a0"/>
    <w:rsid w:val="00661986"/>
    <w:pPr>
      <w:widowControl w:val="0"/>
      <w:suppressAutoHyphens/>
      <w:ind w:firstLine="709"/>
      <w:jc w:val="both"/>
    </w:pPr>
    <w:rPr>
      <w:rFonts w:eastAsia="Andale Sans UI" w:cs="Tahoma"/>
      <w:kern w:val="1"/>
      <w:lang w:val="de-DE" w:eastAsia="fa-IR" w:bidi="fa-IR"/>
    </w:rPr>
  </w:style>
  <w:style w:type="paragraph" w:customStyle="1" w:styleId="126">
    <w:name w:val="Заголовок 12"/>
    <w:basedOn w:val="a0"/>
    <w:rsid w:val="00661986"/>
    <w:pPr>
      <w:keepNext/>
      <w:widowControl w:val="0"/>
      <w:tabs>
        <w:tab w:val="left" w:pos="720"/>
      </w:tabs>
      <w:suppressAutoHyphens/>
      <w:spacing w:before="240" w:after="60" w:line="100" w:lineRule="atLeast"/>
      <w:ind w:left="360" w:hanging="360"/>
      <w:jc w:val="center"/>
    </w:pPr>
    <w:rPr>
      <w:rFonts w:eastAsia="Andale Sans UI" w:cs="Tahoma"/>
      <w:b/>
      <w:caps/>
      <w:kern w:val="1"/>
      <w:sz w:val="24"/>
      <w:lang w:val="de-DE" w:eastAsia="fa-IR" w:bidi="fa-IR"/>
    </w:rPr>
  </w:style>
  <w:style w:type="paragraph" w:customStyle="1" w:styleId="2fff0">
    <w:name w:val="Нумерованный список2"/>
    <w:basedOn w:val="a0"/>
    <w:rsid w:val="00661986"/>
    <w:pPr>
      <w:widowControl w:val="0"/>
      <w:tabs>
        <w:tab w:val="left" w:pos="360"/>
      </w:tabs>
      <w:spacing w:before="120" w:line="100" w:lineRule="atLeast"/>
      <w:ind w:left="360" w:hanging="360"/>
      <w:jc w:val="both"/>
    </w:pPr>
    <w:rPr>
      <w:rFonts w:eastAsia="Andale Sans UI" w:cs="Tahoma"/>
      <w:kern w:val="1"/>
      <w:sz w:val="24"/>
      <w:lang w:val="de-DE" w:eastAsia="fa-IR" w:bidi="fa-IR"/>
    </w:rPr>
  </w:style>
  <w:style w:type="paragraph" w:customStyle="1" w:styleId="2fff1">
    <w:name w:val="Маркированный список2"/>
    <w:basedOn w:val="a0"/>
    <w:rsid w:val="00661986"/>
    <w:pPr>
      <w:widowControl w:val="0"/>
      <w:tabs>
        <w:tab w:val="left" w:pos="900"/>
      </w:tabs>
      <w:spacing w:before="120" w:line="100" w:lineRule="atLeast"/>
      <w:ind w:left="907" w:firstLine="11"/>
      <w:jc w:val="both"/>
    </w:pPr>
    <w:rPr>
      <w:rFonts w:eastAsia="Andale Sans UI" w:cs="Tahoma"/>
      <w:kern w:val="1"/>
      <w:sz w:val="28"/>
      <w:szCs w:val="28"/>
      <w:lang w:val="de-DE" w:eastAsia="fa-IR" w:bidi="fa-IR"/>
    </w:rPr>
  </w:style>
  <w:style w:type="paragraph" w:customStyle="1" w:styleId="4">
    <w:name w:val="Раздел 4"/>
    <w:basedOn w:val="a0"/>
    <w:rsid w:val="00661986"/>
    <w:pPr>
      <w:widowControl w:val="0"/>
      <w:numPr>
        <w:numId w:val="9"/>
      </w:numPr>
      <w:suppressAutoHyphens/>
      <w:spacing w:before="60" w:line="100" w:lineRule="atLeast"/>
      <w:jc w:val="both"/>
    </w:pPr>
    <w:rPr>
      <w:rFonts w:eastAsia="Andale Sans UI" w:cs="Tahoma"/>
      <w:spacing w:val="-5"/>
      <w:kern w:val="1"/>
      <w:sz w:val="28"/>
      <w:szCs w:val="24"/>
      <w:lang w:val="de-DE" w:eastAsia="fa-IR" w:bidi="fa-IR"/>
    </w:rPr>
  </w:style>
  <w:style w:type="paragraph" w:customStyle="1" w:styleId="formattext">
    <w:name w:val="formattext"/>
    <w:basedOn w:val="a0"/>
    <w:rsid w:val="00661986"/>
    <w:pPr>
      <w:widowControl w:val="0"/>
      <w:spacing w:before="280" w:after="280"/>
    </w:pPr>
    <w:rPr>
      <w:rFonts w:eastAsia="Andale Sans UI" w:cs="Tahoma"/>
      <w:kern w:val="1"/>
      <w:sz w:val="24"/>
      <w:szCs w:val="24"/>
      <w:lang w:val="de-DE" w:eastAsia="fa-IR" w:bidi="fa-IR"/>
    </w:rPr>
  </w:style>
  <w:style w:type="paragraph" w:customStyle="1" w:styleId="-0">
    <w:name w:val="Контракт-подпункт"/>
    <w:basedOn w:val="a0"/>
    <w:rsid w:val="00661986"/>
    <w:pPr>
      <w:widowControl w:val="0"/>
      <w:tabs>
        <w:tab w:val="left" w:pos="851"/>
      </w:tabs>
      <w:ind w:left="851" w:hanging="851"/>
      <w:jc w:val="both"/>
    </w:pPr>
    <w:rPr>
      <w:rFonts w:eastAsia="Calibri" w:cs="Tahoma"/>
      <w:kern w:val="1"/>
      <w:sz w:val="24"/>
      <w:szCs w:val="24"/>
      <w:lang w:val="de-DE" w:eastAsia="fa-IR" w:bidi="fa-IR"/>
    </w:rPr>
  </w:style>
  <w:style w:type="paragraph" w:customStyle="1" w:styleId="192">
    <w:name w:val="Указатель19"/>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183">
    <w:name w:val="Указатель18"/>
    <w:basedOn w:val="a0"/>
    <w:rsid w:val="00661986"/>
    <w:pPr>
      <w:widowControl w:val="0"/>
      <w:suppressLineNumbers/>
      <w:suppressAutoHyphens/>
    </w:pPr>
    <w:rPr>
      <w:rFonts w:eastAsia="Andale Sans UI" w:cs="Mangal"/>
      <w:kern w:val="1"/>
      <w:sz w:val="24"/>
      <w:szCs w:val="24"/>
      <w:lang w:val="de-DE" w:eastAsia="fa-IR" w:bidi="fa-IR"/>
    </w:rPr>
  </w:style>
  <w:style w:type="paragraph" w:customStyle="1" w:styleId="21e">
    <w:name w:val="Нумерованный список 21"/>
    <w:basedOn w:val="a0"/>
    <w:rsid w:val="00661986"/>
    <w:pPr>
      <w:widowControl w:val="0"/>
      <w:suppressAutoHyphens/>
      <w:ind w:left="432" w:hanging="432"/>
    </w:pPr>
    <w:rPr>
      <w:rFonts w:eastAsia="Andale Sans UI" w:cs="Tahoma"/>
      <w:kern w:val="1"/>
      <w:lang w:val="de-DE" w:eastAsia="fa-IR" w:bidi="fa-IR"/>
    </w:rPr>
  </w:style>
  <w:style w:type="paragraph" w:customStyle="1" w:styleId="412">
    <w:name w:val="Маркированный список 41"/>
    <w:basedOn w:val="a0"/>
    <w:rsid w:val="00661986"/>
    <w:pPr>
      <w:widowControl w:val="0"/>
      <w:suppressAutoHyphens/>
      <w:spacing w:after="60"/>
      <w:ind w:left="1209" w:hanging="360"/>
      <w:jc w:val="both"/>
    </w:pPr>
    <w:rPr>
      <w:rFonts w:eastAsia="Andale Sans UI" w:cs="Tahoma"/>
      <w:kern w:val="1"/>
      <w:sz w:val="24"/>
      <w:szCs w:val="24"/>
      <w:lang w:val="de-DE" w:eastAsia="fa-IR" w:bidi="fa-IR"/>
    </w:rPr>
  </w:style>
  <w:style w:type="paragraph" w:customStyle="1" w:styleId="512">
    <w:name w:val="Маркированный список 51"/>
    <w:basedOn w:val="a0"/>
    <w:rsid w:val="00661986"/>
    <w:pPr>
      <w:widowControl w:val="0"/>
      <w:suppressAutoHyphens/>
      <w:spacing w:after="60"/>
      <w:ind w:left="1492" w:hanging="360"/>
      <w:jc w:val="both"/>
    </w:pPr>
    <w:rPr>
      <w:rFonts w:eastAsia="Andale Sans UI" w:cs="Tahoma"/>
      <w:kern w:val="1"/>
      <w:sz w:val="24"/>
      <w:szCs w:val="24"/>
      <w:lang w:val="de-DE" w:eastAsia="fa-IR" w:bidi="fa-IR"/>
    </w:rPr>
  </w:style>
  <w:style w:type="paragraph" w:customStyle="1" w:styleId="31a">
    <w:name w:val="Нумерованный список 31"/>
    <w:basedOn w:val="a0"/>
    <w:rsid w:val="00661986"/>
    <w:pPr>
      <w:widowControl w:val="0"/>
      <w:suppressAutoHyphens/>
      <w:spacing w:after="60"/>
      <w:ind w:left="926" w:hanging="360"/>
      <w:jc w:val="both"/>
    </w:pPr>
    <w:rPr>
      <w:rFonts w:eastAsia="Andale Sans UI" w:cs="Tahoma"/>
      <w:kern w:val="1"/>
      <w:sz w:val="24"/>
      <w:szCs w:val="24"/>
      <w:lang w:val="de-DE" w:eastAsia="fa-IR" w:bidi="fa-IR"/>
    </w:rPr>
  </w:style>
  <w:style w:type="paragraph" w:customStyle="1" w:styleId="413">
    <w:name w:val="Нумерованный список 41"/>
    <w:basedOn w:val="a0"/>
    <w:rsid w:val="00661986"/>
    <w:pPr>
      <w:widowControl w:val="0"/>
      <w:suppressAutoHyphens/>
      <w:spacing w:after="60"/>
      <w:ind w:left="1209" w:hanging="360"/>
      <w:jc w:val="both"/>
    </w:pPr>
    <w:rPr>
      <w:rFonts w:eastAsia="Andale Sans UI" w:cs="Tahoma"/>
      <w:kern w:val="1"/>
      <w:sz w:val="24"/>
      <w:szCs w:val="24"/>
      <w:lang w:val="de-DE" w:eastAsia="fa-IR" w:bidi="fa-IR"/>
    </w:rPr>
  </w:style>
  <w:style w:type="paragraph" w:customStyle="1" w:styleId="513">
    <w:name w:val="Нумерованный список 51"/>
    <w:basedOn w:val="a0"/>
    <w:rsid w:val="00661986"/>
    <w:pPr>
      <w:widowControl w:val="0"/>
      <w:suppressAutoHyphens/>
      <w:spacing w:after="60"/>
      <w:ind w:left="1492" w:hanging="360"/>
      <w:jc w:val="both"/>
    </w:pPr>
    <w:rPr>
      <w:rFonts w:eastAsia="Andale Sans UI" w:cs="Tahoma"/>
      <w:kern w:val="1"/>
      <w:sz w:val="24"/>
      <w:szCs w:val="24"/>
      <w:lang w:val="de-DE" w:eastAsia="fa-IR" w:bidi="fa-IR"/>
    </w:rPr>
  </w:style>
  <w:style w:type="paragraph" w:customStyle="1" w:styleId="21f">
    <w:name w:val="Маркированный список 21"/>
    <w:basedOn w:val="a0"/>
    <w:rsid w:val="00661986"/>
    <w:pPr>
      <w:widowControl w:val="0"/>
      <w:suppressAutoHyphens/>
      <w:spacing w:after="60"/>
      <w:ind w:left="643" w:hanging="360"/>
      <w:jc w:val="both"/>
    </w:pPr>
    <w:rPr>
      <w:rFonts w:eastAsia="Andale Sans UI" w:cs="Tahoma"/>
      <w:kern w:val="1"/>
      <w:sz w:val="24"/>
      <w:szCs w:val="24"/>
      <w:lang w:val="de-DE" w:eastAsia="fa-IR" w:bidi="fa-IR"/>
    </w:rPr>
  </w:style>
  <w:style w:type="paragraph" w:customStyle="1" w:styleId="31b">
    <w:name w:val="Маркированный список 31"/>
    <w:basedOn w:val="a0"/>
    <w:rsid w:val="00661986"/>
    <w:pPr>
      <w:widowControl w:val="0"/>
      <w:suppressAutoHyphens/>
      <w:spacing w:after="60"/>
      <w:ind w:left="926" w:hanging="360"/>
      <w:jc w:val="both"/>
    </w:pPr>
    <w:rPr>
      <w:rFonts w:eastAsia="Andale Sans UI" w:cs="Tahoma"/>
      <w:kern w:val="1"/>
      <w:sz w:val="24"/>
      <w:szCs w:val="24"/>
      <w:lang w:val="de-DE" w:eastAsia="fa-IR" w:bidi="fa-IR"/>
    </w:rPr>
  </w:style>
  <w:style w:type="paragraph" w:customStyle="1" w:styleId="affffffd">
    <w:name w:val="Маркированный"/>
    <w:basedOn w:val="1ff4"/>
    <w:rsid w:val="00661986"/>
    <w:pPr>
      <w:widowControl/>
      <w:spacing w:after="0"/>
      <w:ind w:left="567"/>
    </w:pPr>
    <w:rPr>
      <w:color w:val="00000A"/>
    </w:rPr>
  </w:style>
  <w:style w:type="paragraph" w:customStyle="1" w:styleId="WW-b">
    <w:name w:val="WW-Базовый"/>
    <w:rsid w:val="00661986"/>
    <w:pPr>
      <w:tabs>
        <w:tab w:val="left" w:pos="708"/>
      </w:tabs>
      <w:suppressAutoHyphens/>
      <w:spacing w:after="200" w:line="276" w:lineRule="auto"/>
    </w:pPr>
    <w:rPr>
      <w:rFonts w:ascii="Calibri" w:eastAsia="SimSun" w:hAnsi="Calibri" w:cs="Calibri"/>
      <w:color w:val="00000A"/>
      <w:kern w:val="1"/>
      <w:lang w:eastAsia="ar-SA"/>
    </w:rPr>
  </w:style>
  <w:style w:type="paragraph" w:customStyle="1" w:styleId="WW-13">
    <w:name w:val="WW-Базовый1"/>
    <w:rsid w:val="00661986"/>
    <w:pPr>
      <w:tabs>
        <w:tab w:val="left" w:pos="708"/>
      </w:tabs>
      <w:suppressAutoHyphens/>
      <w:spacing w:after="200" w:line="276" w:lineRule="auto"/>
    </w:pPr>
    <w:rPr>
      <w:rFonts w:ascii="Calibri" w:eastAsia="SimSun" w:hAnsi="Calibri" w:cs="Calibri"/>
      <w:color w:val="00000A"/>
      <w:kern w:val="1"/>
      <w:lang w:eastAsia="ar-SA"/>
    </w:rPr>
  </w:style>
  <w:style w:type="paragraph" w:customStyle="1" w:styleId="244">
    <w:name w:val="Основной текст 24"/>
    <w:basedOn w:val="a0"/>
    <w:rsid w:val="00661986"/>
    <w:pPr>
      <w:widowControl w:val="0"/>
      <w:suppressAutoHyphens/>
      <w:spacing w:after="120" w:line="480" w:lineRule="auto"/>
    </w:pPr>
    <w:rPr>
      <w:rFonts w:eastAsia="Andale Sans UI" w:cs="Tahoma"/>
      <w:kern w:val="1"/>
      <w:sz w:val="24"/>
      <w:szCs w:val="24"/>
      <w:lang w:val="de-DE" w:eastAsia="fa-IR" w:bidi="fa-IR"/>
    </w:rPr>
  </w:style>
  <w:style w:type="paragraph" w:customStyle="1" w:styleId="affffffe">
    <w:name w:val="Нормальный (таблица)"/>
    <w:basedOn w:val="a0"/>
    <w:rsid w:val="00661986"/>
    <w:pPr>
      <w:widowControl w:val="0"/>
      <w:jc w:val="both"/>
    </w:pPr>
    <w:rPr>
      <w:rFonts w:ascii="Times New Roman CYR" w:eastAsia="Andale Sans UI" w:hAnsi="Times New Roman CYR" w:cs="Times New Roman CYR"/>
      <w:kern w:val="1"/>
      <w:sz w:val="24"/>
      <w:szCs w:val="24"/>
      <w:lang w:val="de-DE" w:eastAsia="fa-IR" w:bidi="fa-IR"/>
    </w:rPr>
  </w:style>
  <w:style w:type="paragraph" w:customStyle="1" w:styleId="afffffff">
    <w:name w:val="Таблицы (моноширинный)"/>
    <w:basedOn w:val="a0"/>
    <w:rsid w:val="00661986"/>
    <w:pPr>
      <w:widowControl w:val="0"/>
    </w:pPr>
    <w:rPr>
      <w:rFonts w:ascii="Courier New" w:eastAsia="Andale Sans UI" w:hAnsi="Courier New" w:cs="Courier New"/>
      <w:kern w:val="1"/>
      <w:sz w:val="24"/>
      <w:szCs w:val="24"/>
      <w:lang w:val="de-DE" w:eastAsia="fa-IR" w:bidi="fa-IR"/>
    </w:rPr>
  </w:style>
  <w:style w:type="paragraph" w:customStyle="1" w:styleId="afffffff0">
    <w:name w:val="Прижатый влево"/>
    <w:basedOn w:val="a0"/>
    <w:rsid w:val="00661986"/>
    <w:pPr>
      <w:widowControl w:val="0"/>
    </w:pPr>
    <w:rPr>
      <w:rFonts w:ascii="Times New Roman CYR" w:eastAsia="Andale Sans UI" w:hAnsi="Times New Roman CYR" w:cs="Times New Roman CYR"/>
      <w:kern w:val="1"/>
      <w:sz w:val="24"/>
      <w:szCs w:val="24"/>
      <w:lang w:val="de-DE" w:eastAsia="fa-IR" w:bidi="fa-IR"/>
    </w:rPr>
  </w:style>
  <w:style w:type="paragraph" w:customStyle="1" w:styleId="2fff2">
    <w:name w:val="Схема документа2"/>
    <w:basedOn w:val="a0"/>
    <w:rsid w:val="00661986"/>
    <w:pPr>
      <w:widowControl w:val="0"/>
      <w:shd w:val="clear" w:color="auto" w:fill="000080"/>
      <w:spacing w:before="120"/>
      <w:ind w:firstLine="11"/>
      <w:jc w:val="both"/>
    </w:pPr>
    <w:rPr>
      <w:rFonts w:eastAsia="Andale Sans UI" w:cs="Tahoma"/>
      <w:kern w:val="1"/>
      <w:sz w:val="2"/>
      <w:szCs w:val="2"/>
      <w:lang w:val="de-DE" w:eastAsia="fa-IR" w:bidi="fa-IR"/>
    </w:rPr>
  </w:style>
  <w:style w:type="paragraph" w:customStyle="1" w:styleId="1fff5">
    <w:name w:val="Уровень 1"/>
    <w:basedOn w:val="a0"/>
    <w:rsid w:val="00661986"/>
    <w:pPr>
      <w:widowControl w:val="0"/>
      <w:tabs>
        <w:tab w:val="left" w:pos="1080"/>
      </w:tabs>
      <w:spacing w:before="240"/>
      <w:jc w:val="both"/>
    </w:pPr>
    <w:rPr>
      <w:rFonts w:eastAsia="Andale Sans UI" w:cs="Tahoma"/>
      <w:b/>
      <w:kern w:val="1"/>
      <w:sz w:val="24"/>
      <w:szCs w:val="24"/>
      <w:lang w:val="de-DE" w:eastAsia="fa-IR" w:bidi="fa-IR"/>
    </w:rPr>
  </w:style>
  <w:style w:type="paragraph" w:customStyle="1" w:styleId="2fff3">
    <w:name w:val="Уровень 2"/>
    <w:basedOn w:val="a0"/>
    <w:rsid w:val="00661986"/>
    <w:pPr>
      <w:widowControl w:val="0"/>
      <w:jc w:val="both"/>
    </w:pPr>
    <w:rPr>
      <w:rFonts w:eastAsia="Andale Sans UI" w:cs="Tahoma"/>
      <w:b/>
      <w:kern w:val="1"/>
      <w:sz w:val="24"/>
      <w:szCs w:val="24"/>
      <w:lang w:val="de-DE" w:eastAsia="fa-IR" w:bidi="fa-IR"/>
    </w:rPr>
  </w:style>
  <w:style w:type="paragraph" w:customStyle="1" w:styleId="3ff2">
    <w:name w:val="Уровень 3"/>
    <w:basedOn w:val="2fff3"/>
    <w:rsid w:val="00661986"/>
    <w:pPr>
      <w:suppressAutoHyphens/>
      <w:jc w:val="left"/>
    </w:pPr>
    <w:rPr>
      <w:b w:val="0"/>
    </w:rPr>
  </w:style>
  <w:style w:type="paragraph" w:customStyle="1" w:styleId="2fff4">
    <w:name w:val="Текст2"/>
    <w:basedOn w:val="a0"/>
    <w:rsid w:val="00661986"/>
    <w:pPr>
      <w:widowControl w:val="0"/>
      <w:spacing w:before="120"/>
      <w:ind w:firstLine="11"/>
      <w:jc w:val="both"/>
    </w:pPr>
    <w:rPr>
      <w:rFonts w:ascii="Courier New" w:eastAsia="Andale Sans UI" w:hAnsi="Courier New" w:cs="Courier New"/>
      <w:kern w:val="1"/>
      <w:lang w:val="de-DE" w:eastAsia="fa-IR" w:bidi="fa-IR"/>
    </w:rPr>
  </w:style>
  <w:style w:type="paragraph" w:customStyle="1" w:styleId="3ff3">
    <w:name w:val="Текст примечания3"/>
    <w:basedOn w:val="a0"/>
    <w:rsid w:val="00661986"/>
    <w:pPr>
      <w:widowControl w:val="0"/>
      <w:suppressAutoHyphens/>
    </w:pPr>
    <w:rPr>
      <w:rFonts w:eastAsia="Andale Sans UI" w:cs="Tahoma"/>
      <w:kern w:val="1"/>
      <w:lang w:val="de-DE" w:eastAsia="fa-IR" w:bidi="fa-IR"/>
    </w:rPr>
  </w:style>
  <w:style w:type="paragraph" w:customStyle="1" w:styleId="1fff6">
    <w:name w:val="Тема примечания1"/>
    <w:basedOn w:val="1fff2"/>
    <w:rsid w:val="00661986"/>
    <w:pPr>
      <w:spacing w:before="120"/>
      <w:ind w:firstLine="11"/>
    </w:pPr>
    <w:rPr>
      <w:b/>
      <w:bCs/>
    </w:rPr>
  </w:style>
  <w:style w:type="paragraph" w:customStyle="1" w:styleId="afffffff1">
    <w:name w:val="Часть"/>
    <w:basedOn w:val="a0"/>
    <w:rsid w:val="00661986"/>
    <w:pPr>
      <w:widowControl w:val="0"/>
      <w:spacing w:before="120"/>
      <w:ind w:left="709" w:hanging="709"/>
      <w:jc w:val="both"/>
    </w:pPr>
    <w:rPr>
      <w:rFonts w:eastAsia="Andale Sans UI" w:cs="Tahoma"/>
      <w:b/>
      <w:caps/>
      <w:spacing w:val="40"/>
      <w:kern w:val="1"/>
      <w:sz w:val="26"/>
      <w:szCs w:val="24"/>
      <w:lang w:val="de-DE" w:eastAsia="fa-IR" w:bidi="fa-IR"/>
    </w:rPr>
  </w:style>
  <w:style w:type="paragraph" w:customStyle="1" w:styleId="afffffff2">
    <w:name w:val="Основной шрифт абзаца Знак"/>
    <w:basedOn w:val="a0"/>
    <w:rsid w:val="00661986"/>
    <w:pPr>
      <w:widowControl w:val="0"/>
      <w:spacing w:before="280" w:after="280"/>
      <w:ind w:firstLine="11"/>
      <w:jc w:val="both"/>
    </w:pPr>
    <w:rPr>
      <w:rFonts w:ascii="Tahoma" w:eastAsia="Andale Sans UI" w:hAnsi="Tahoma" w:cs="Tahoma"/>
      <w:kern w:val="1"/>
      <w:lang w:val="en-US" w:eastAsia="fa-IR" w:bidi="fa-IR"/>
    </w:rPr>
  </w:style>
  <w:style w:type="paragraph" w:customStyle="1" w:styleId="afffffff3">
    <w:name w:val="Переменная часть"/>
    <w:basedOn w:val="a0"/>
    <w:rsid w:val="00661986"/>
    <w:pPr>
      <w:widowControl w:val="0"/>
      <w:spacing w:before="120"/>
      <w:ind w:firstLine="720"/>
      <w:jc w:val="both"/>
    </w:pPr>
    <w:rPr>
      <w:rFonts w:ascii="Verdana" w:eastAsia="Andale Sans UI" w:hAnsi="Verdana" w:cs="Verdana"/>
      <w:kern w:val="1"/>
      <w:sz w:val="22"/>
      <w:szCs w:val="22"/>
      <w:lang w:val="de-DE" w:eastAsia="fa-IR" w:bidi="fa-IR"/>
    </w:rPr>
  </w:style>
  <w:style w:type="paragraph" w:customStyle="1" w:styleId="2fff5">
    <w:name w:val="Знак2"/>
    <w:basedOn w:val="a0"/>
    <w:rsid w:val="00661986"/>
    <w:pPr>
      <w:widowControl w:val="0"/>
      <w:spacing w:before="280" w:after="280"/>
      <w:ind w:firstLine="11"/>
      <w:jc w:val="both"/>
    </w:pPr>
    <w:rPr>
      <w:rFonts w:ascii="Tahoma" w:eastAsia="Andale Sans UI" w:hAnsi="Tahoma" w:cs="Tahoma"/>
      <w:kern w:val="1"/>
      <w:lang w:val="en-US" w:eastAsia="fa-IR" w:bidi="fa-IR"/>
    </w:rPr>
  </w:style>
  <w:style w:type="paragraph" w:customStyle="1" w:styleId="font6">
    <w:name w:val="font6"/>
    <w:basedOn w:val="a0"/>
    <w:rsid w:val="00661986"/>
    <w:pPr>
      <w:widowControl w:val="0"/>
      <w:spacing w:before="280" w:after="280"/>
    </w:pPr>
    <w:rPr>
      <w:rFonts w:eastAsia="Andale Sans UI" w:cs="Tahoma"/>
      <w:b/>
      <w:bCs/>
      <w:kern w:val="1"/>
      <w:sz w:val="22"/>
      <w:szCs w:val="22"/>
      <w:lang w:val="de-DE" w:eastAsia="fa-IR" w:bidi="fa-IR"/>
    </w:rPr>
  </w:style>
  <w:style w:type="paragraph" w:customStyle="1" w:styleId="font7">
    <w:name w:val="font7"/>
    <w:basedOn w:val="a0"/>
    <w:rsid w:val="00661986"/>
    <w:pPr>
      <w:widowControl w:val="0"/>
      <w:spacing w:before="280" w:after="280"/>
    </w:pPr>
    <w:rPr>
      <w:rFonts w:eastAsia="Andale Sans UI" w:cs="Tahoma"/>
      <w:b/>
      <w:bCs/>
      <w:color w:val="FF0000"/>
      <w:kern w:val="1"/>
      <w:sz w:val="22"/>
      <w:szCs w:val="22"/>
      <w:lang w:val="de-DE" w:eastAsia="fa-IR" w:bidi="fa-IR"/>
    </w:rPr>
  </w:style>
  <w:style w:type="paragraph" w:customStyle="1" w:styleId="font8">
    <w:name w:val="font8"/>
    <w:basedOn w:val="a0"/>
    <w:rsid w:val="00661986"/>
    <w:pPr>
      <w:widowControl w:val="0"/>
      <w:spacing w:before="280" w:after="280"/>
    </w:pPr>
    <w:rPr>
      <w:rFonts w:eastAsia="Andale Sans UI" w:cs="Tahoma"/>
      <w:kern w:val="1"/>
      <w:sz w:val="22"/>
      <w:szCs w:val="22"/>
      <w:lang w:val="de-DE" w:eastAsia="fa-IR" w:bidi="fa-IR"/>
    </w:rPr>
  </w:style>
  <w:style w:type="paragraph" w:customStyle="1" w:styleId="font9">
    <w:name w:val="font9"/>
    <w:basedOn w:val="a0"/>
    <w:rsid w:val="00661986"/>
    <w:pPr>
      <w:widowControl w:val="0"/>
      <w:spacing w:before="280" w:after="280"/>
    </w:pPr>
    <w:rPr>
      <w:rFonts w:eastAsia="Andale Sans UI" w:cs="Tahoma"/>
      <w:color w:val="000000"/>
      <w:kern w:val="1"/>
      <w:sz w:val="22"/>
      <w:szCs w:val="22"/>
      <w:lang w:val="de-DE" w:eastAsia="fa-IR" w:bidi="fa-IR"/>
    </w:rPr>
  </w:style>
  <w:style w:type="paragraph" w:customStyle="1" w:styleId="font10">
    <w:name w:val="font10"/>
    <w:basedOn w:val="a0"/>
    <w:rsid w:val="00661986"/>
    <w:pPr>
      <w:widowControl w:val="0"/>
      <w:spacing w:before="280" w:after="280"/>
    </w:pPr>
    <w:rPr>
      <w:rFonts w:eastAsia="Andale Sans UI" w:cs="Tahoma"/>
      <w:color w:val="333333"/>
      <w:kern w:val="1"/>
      <w:sz w:val="22"/>
      <w:szCs w:val="22"/>
      <w:lang w:val="de-DE" w:eastAsia="fa-IR" w:bidi="fa-IR"/>
    </w:rPr>
  </w:style>
  <w:style w:type="paragraph" w:customStyle="1" w:styleId="font11">
    <w:name w:val="font11"/>
    <w:basedOn w:val="a0"/>
    <w:rsid w:val="00661986"/>
    <w:pPr>
      <w:widowControl w:val="0"/>
      <w:spacing w:before="280" w:after="280"/>
    </w:pPr>
    <w:rPr>
      <w:rFonts w:ascii="Arial" w:eastAsia="Andale Sans UI" w:hAnsi="Arial" w:cs="Arial"/>
      <w:b/>
      <w:bCs/>
      <w:kern w:val="1"/>
      <w:sz w:val="22"/>
      <w:szCs w:val="22"/>
      <w:lang w:val="de-DE" w:eastAsia="fa-IR" w:bidi="fa-IR"/>
    </w:rPr>
  </w:style>
  <w:style w:type="paragraph" w:customStyle="1" w:styleId="font12">
    <w:name w:val="font12"/>
    <w:basedOn w:val="a0"/>
    <w:rsid w:val="00661986"/>
    <w:pPr>
      <w:widowControl w:val="0"/>
      <w:spacing w:before="280" w:after="280"/>
    </w:pPr>
    <w:rPr>
      <w:rFonts w:ascii="Arial" w:eastAsia="Andale Sans UI" w:hAnsi="Arial" w:cs="Arial"/>
      <w:kern w:val="1"/>
      <w:sz w:val="22"/>
      <w:szCs w:val="22"/>
      <w:lang w:val="de-DE" w:eastAsia="fa-IR" w:bidi="fa-IR"/>
    </w:rPr>
  </w:style>
  <w:style w:type="paragraph" w:customStyle="1" w:styleId="xl65">
    <w:name w:val="xl65"/>
    <w:basedOn w:val="a0"/>
    <w:rsid w:val="00661986"/>
    <w:pPr>
      <w:widowControl w:val="0"/>
      <w:pBdr>
        <w:top w:val="single" w:sz="4" w:space="0" w:color="000000"/>
        <w:left w:val="single" w:sz="8" w:space="0" w:color="000000"/>
        <w:bottom w:val="single" w:sz="4" w:space="0" w:color="000000"/>
        <w:right w:val="single" w:sz="4" w:space="0" w:color="000000"/>
      </w:pBdr>
      <w:spacing w:before="280" w:after="280"/>
      <w:jc w:val="center"/>
    </w:pPr>
    <w:rPr>
      <w:rFonts w:eastAsia="Andale Sans UI" w:cs="Tahoma"/>
      <w:b/>
      <w:bCs/>
      <w:kern w:val="1"/>
      <w:sz w:val="24"/>
      <w:szCs w:val="24"/>
      <w:lang w:val="de-DE" w:eastAsia="fa-IR" w:bidi="fa-IR"/>
    </w:rPr>
  </w:style>
  <w:style w:type="paragraph" w:customStyle="1" w:styleId="xl66">
    <w:name w:val="xl66"/>
    <w:basedOn w:val="a0"/>
    <w:rsid w:val="00661986"/>
    <w:pPr>
      <w:widowControl w:val="0"/>
      <w:pBdr>
        <w:top w:val="single" w:sz="4" w:space="0" w:color="000000"/>
        <w:left w:val="single" w:sz="4" w:space="0" w:color="000000"/>
        <w:bottom w:val="single" w:sz="4" w:space="0" w:color="000000"/>
        <w:right w:val="single" w:sz="4" w:space="0" w:color="000000"/>
      </w:pBdr>
      <w:spacing w:before="280" w:after="280"/>
      <w:jc w:val="center"/>
    </w:pPr>
    <w:rPr>
      <w:rFonts w:eastAsia="Andale Sans UI" w:cs="Tahoma"/>
      <w:b/>
      <w:bCs/>
      <w:kern w:val="1"/>
      <w:sz w:val="24"/>
      <w:szCs w:val="24"/>
      <w:lang w:val="de-DE" w:eastAsia="fa-IR" w:bidi="fa-IR"/>
    </w:rPr>
  </w:style>
  <w:style w:type="paragraph" w:customStyle="1" w:styleId="xl67">
    <w:name w:val="xl67"/>
    <w:basedOn w:val="a0"/>
    <w:rsid w:val="00661986"/>
    <w:pPr>
      <w:widowControl w:val="0"/>
      <w:pBdr>
        <w:top w:val="single" w:sz="4" w:space="0" w:color="000000"/>
        <w:left w:val="single" w:sz="4" w:space="0" w:color="000000"/>
        <w:bottom w:val="single" w:sz="4" w:space="0" w:color="000000"/>
        <w:right w:val="single" w:sz="4" w:space="0" w:color="000000"/>
      </w:pBdr>
      <w:spacing w:before="280" w:after="280"/>
      <w:jc w:val="center"/>
    </w:pPr>
    <w:rPr>
      <w:rFonts w:eastAsia="Andale Sans UI" w:cs="Tahoma"/>
      <w:b/>
      <w:bCs/>
      <w:kern w:val="1"/>
      <w:sz w:val="24"/>
      <w:szCs w:val="24"/>
      <w:lang w:val="de-DE" w:eastAsia="fa-IR" w:bidi="fa-IR"/>
    </w:rPr>
  </w:style>
  <w:style w:type="paragraph" w:customStyle="1" w:styleId="xl68">
    <w:name w:val="xl68"/>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ascii="Arial" w:eastAsia="Andale Sans UI" w:hAnsi="Arial" w:cs="Arial"/>
      <w:b/>
      <w:bCs/>
      <w:kern w:val="1"/>
      <w:sz w:val="24"/>
      <w:szCs w:val="24"/>
      <w:lang w:val="de-DE" w:eastAsia="fa-IR" w:bidi="fa-IR"/>
    </w:rPr>
  </w:style>
  <w:style w:type="paragraph" w:customStyle="1" w:styleId="xl69">
    <w:name w:val="xl69"/>
    <w:basedOn w:val="a0"/>
    <w:rsid w:val="00661986"/>
    <w:pPr>
      <w:widowControl w:val="0"/>
      <w:spacing w:before="280" w:after="280"/>
      <w:jc w:val="center"/>
    </w:pPr>
    <w:rPr>
      <w:rFonts w:eastAsia="Andale Sans UI" w:cs="Tahoma"/>
      <w:b/>
      <w:bCs/>
      <w:kern w:val="1"/>
      <w:sz w:val="24"/>
      <w:szCs w:val="24"/>
      <w:lang w:val="de-DE" w:eastAsia="fa-IR" w:bidi="fa-IR"/>
    </w:rPr>
  </w:style>
  <w:style w:type="paragraph" w:customStyle="1" w:styleId="xl70">
    <w:name w:val="xl70"/>
    <w:basedOn w:val="a0"/>
    <w:rsid w:val="00661986"/>
    <w:pPr>
      <w:widowControl w:val="0"/>
      <w:pBdr>
        <w:top w:val="single" w:sz="4" w:space="0" w:color="000000"/>
        <w:left w:val="single" w:sz="8" w:space="0" w:color="000000"/>
        <w:bottom w:val="single" w:sz="4" w:space="0" w:color="000000"/>
        <w:right w:val="single" w:sz="4" w:space="0" w:color="000000"/>
      </w:pBdr>
      <w:spacing w:before="280" w:after="280"/>
      <w:jc w:val="center"/>
    </w:pPr>
    <w:rPr>
      <w:rFonts w:eastAsia="Andale Sans UI" w:cs="Tahoma"/>
      <w:kern w:val="1"/>
      <w:sz w:val="24"/>
      <w:szCs w:val="24"/>
      <w:lang w:val="de-DE" w:eastAsia="fa-IR" w:bidi="fa-IR"/>
    </w:rPr>
  </w:style>
  <w:style w:type="paragraph" w:customStyle="1" w:styleId="xl71">
    <w:name w:val="xl71"/>
    <w:basedOn w:val="a0"/>
    <w:rsid w:val="00661986"/>
    <w:pPr>
      <w:widowControl w:val="0"/>
      <w:pBdr>
        <w:top w:val="single" w:sz="4" w:space="0" w:color="000000"/>
        <w:left w:val="single" w:sz="4" w:space="0" w:color="000000"/>
        <w:bottom w:val="single" w:sz="4" w:space="0" w:color="000000"/>
      </w:pBdr>
      <w:spacing w:before="280" w:after="280"/>
    </w:pPr>
    <w:rPr>
      <w:rFonts w:eastAsia="Andale Sans UI" w:cs="Tahoma"/>
      <w:b/>
      <w:bCs/>
      <w:color w:val="000000"/>
      <w:kern w:val="1"/>
      <w:sz w:val="22"/>
      <w:szCs w:val="22"/>
      <w:lang w:val="de-DE" w:eastAsia="fa-IR" w:bidi="fa-IR"/>
    </w:rPr>
  </w:style>
  <w:style w:type="paragraph" w:customStyle="1" w:styleId="xl72">
    <w:name w:val="xl72"/>
    <w:basedOn w:val="a0"/>
    <w:rsid w:val="00661986"/>
    <w:pPr>
      <w:widowControl w:val="0"/>
      <w:pBdr>
        <w:top w:val="single" w:sz="4" w:space="0" w:color="000000"/>
        <w:left w:val="single" w:sz="4" w:space="0" w:color="000000"/>
        <w:bottom w:val="single" w:sz="4" w:space="0" w:color="000000"/>
        <w:right w:val="single" w:sz="4" w:space="0" w:color="000000"/>
      </w:pBdr>
      <w:spacing w:before="280" w:after="280"/>
      <w:jc w:val="center"/>
    </w:pPr>
    <w:rPr>
      <w:rFonts w:eastAsia="Andale Sans UI" w:cs="Tahoma"/>
      <w:b/>
      <w:bCs/>
      <w:color w:val="000000"/>
      <w:kern w:val="1"/>
      <w:sz w:val="24"/>
      <w:szCs w:val="24"/>
      <w:lang w:val="de-DE" w:eastAsia="fa-IR" w:bidi="fa-IR"/>
    </w:rPr>
  </w:style>
  <w:style w:type="paragraph" w:customStyle="1" w:styleId="xl73">
    <w:name w:val="xl73"/>
    <w:basedOn w:val="a0"/>
    <w:rsid w:val="00661986"/>
    <w:pPr>
      <w:widowControl w:val="0"/>
      <w:pBdr>
        <w:top w:val="single" w:sz="4" w:space="0" w:color="000000"/>
        <w:left w:val="single" w:sz="4" w:space="0" w:color="000000"/>
        <w:bottom w:val="single" w:sz="4" w:space="0" w:color="000000"/>
        <w:right w:val="single" w:sz="4" w:space="0" w:color="000000"/>
      </w:pBdr>
      <w:spacing w:before="280" w:after="280"/>
      <w:jc w:val="center"/>
    </w:pPr>
    <w:rPr>
      <w:rFonts w:eastAsia="Andale Sans UI" w:cs="Tahoma"/>
      <w:kern w:val="1"/>
      <w:sz w:val="24"/>
      <w:szCs w:val="24"/>
      <w:lang w:val="de-DE" w:eastAsia="fa-IR" w:bidi="fa-IR"/>
    </w:rPr>
  </w:style>
  <w:style w:type="paragraph" w:customStyle="1" w:styleId="xl74">
    <w:name w:val="xl74"/>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b/>
      <w:bCs/>
      <w:kern w:val="1"/>
      <w:sz w:val="22"/>
      <w:szCs w:val="22"/>
      <w:lang w:val="de-DE" w:eastAsia="fa-IR" w:bidi="fa-IR"/>
    </w:rPr>
  </w:style>
  <w:style w:type="paragraph" w:customStyle="1" w:styleId="xl75">
    <w:name w:val="xl75"/>
    <w:basedOn w:val="a0"/>
    <w:rsid w:val="00661986"/>
    <w:pPr>
      <w:widowControl w:val="0"/>
      <w:pBdr>
        <w:top w:val="single" w:sz="4" w:space="0" w:color="000000"/>
        <w:left w:val="single" w:sz="4" w:space="0" w:color="000000"/>
        <w:bottom w:val="single" w:sz="4" w:space="0" w:color="000000"/>
      </w:pBdr>
      <w:spacing w:before="280" w:after="280"/>
    </w:pPr>
    <w:rPr>
      <w:rFonts w:eastAsia="Andale Sans UI" w:cs="Tahoma"/>
      <w:b/>
      <w:bCs/>
      <w:color w:val="000000"/>
      <w:kern w:val="1"/>
      <w:sz w:val="22"/>
      <w:szCs w:val="22"/>
      <w:lang w:val="de-DE" w:eastAsia="fa-IR" w:bidi="fa-IR"/>
    </w:rPr>
  </w:style>
  <w:style w:type="paragraph" w:customStyle="1" w:styleId="xl76">
    <w:name w:val="xl76"/>
    <w:basedOn w:val="a0"/>
    <w:rsid w:val="00661986"/>
    <w:pPr>
      <w:widowControl w:val="0"/>
      <w:pBdr>
        <w:top w:val="single" w:sz="4" w:space="0" w:color="000000"/>
        <w:left w:val="single" w:sz="4" w:space="0" w:color="000000"/>
        <w:bottom w:val="single" w:sz="4" w:space="0" w:color="000000"/>
      </w:pBdr>
      <w:spacing w:before="280" w:after="280"/>
    </w:pPr>
    <w:rPr>
      <w:rFonts w:eastAsia="Andale Sans UI" w:cs="Tahoma"/>
      <w:color w:val="000000"/>
      <w:kern w:val="1"/>
      <w:sz w:val="22"/>
      <w:szCs w:val="22"/>
      <w:lang w:val="de-DE" w:eastAsia="fa-IR" w:bidi="fa-IR"/>
    </w:rPr>
  </w:style>
  <w:style w:type="paragraph" w:customStyle="1" w:styleId="xl77">
    <w:name w:val="xl77"/>
    <w:basedOn w:val="a0"/>
    <w:rsid w:val="00661986"/>
    <w:pPr>
      <w:widowControl w:val="0"/>
      <w:pBdr>
        <w:top w:val="single" w:sz="4" w:space="0" w:color="000000"/>
        <w:left w:val="single" w:sz="4" w:space="0" w:color="000000"/>
        <w:bottom w:val="single" w:sz="4" w:space="0" w:color="000000"/>
      </w:pBdr>
      <w:spacing w:before="280" w:after="280"/>
    </w:pPr>
    <w:rPr>
      <w:rFonts w:eastAsia="Andale Sans UI" w:cs="Tahoma"/>
      <w:b/>
      <w:bCs/>
      <w:kern w:val="1"/>
      <w:sz w:val="22"/>
      <w:szCs w:val="22"/>
      <w:lang w:val="de-DE" w:eastAsia="fa-IR" w:bidi="fa-IR"/>
    </w:rPr>
  </w:style>
  <w:style w:type="paragraph" w:customStyle="1" w:styleId="xl78">
    <w:name w:val="xl78"/>
    <w:basedOn w:val="a0"/>
    <w:rsid w:val="00661986"/>
    <w:pPr>
      <w:widowControl w:val="0"/>
      <w:pBdr>
        <w:top w:val="single" w:sz="4" w:space="0" w:color="000000"/>
        <w:left w:val="single" w:sz="4" w:space="0" w:color="000000"/>
        <w:bottom w:val="single" w:sz="4" w:space="0" w:color="000000"/>
      </w:pBdr>
      <w:spacing w:before="280" w:after="280"/>
    </w:pPr>
    <w:rPr>
      <w:rFonts w:eastAsia="Andale Sans UI" w:cs="Tahoma"/>
      <w:b/>
      <w:bCs/>
      <w:color w:val="000000"/>
      <w:kern w:val="1"/>
      <w:sz w:val="22"/>
      <w:szCs w:val="22"/>
      <w:lang w:val="de-DE" w:eastAsia="fa-IR" w:bidi="fa-IR"/>
    </w:rPr>
  </w:style>
  <w:style w:type="paragraph" w:customStyle="1" w:styleId="xl79">
    <w:name w:val="xl79"/>
    <w:basedOn w:val="a0"/>
    <w:rsid w:val="00661986"/>
    <w:pPr>
      <w:widowControl w:val="0"/>
      <w:pBdr>
        <w:top w:val="single" w:sz="4" w:space="0" w:color="000000"/>
        <w:left w:val="single" w:sz="4" w:space="0" w:color="000000"/>
        <w:bottom w:val="single" w:sz="4" w:space="0" w:color="000000"/>
      </w:pBdr>
      <w:spacing w:before="280" w:after="280"/>
    </w:pPr>
    <w:rPr>
      <w:rFonts w:eastAsia="Andale Sans UI" w:cs="Tahoma"/>
      <w:b/>
      <w:bCs/>
      <w:kern w:val="1"/>
      <w:sz w:val="22"/>
      <w:szCs w:val="22"/>
      <w:lang w:val="de-DE" w:eastAsia="fa-IR" w:bidi="fa-IR"/>
    </w:rPr>
  </w:style>
  <w:style w:type="paragraph" w:customStyle="1" w:styleId="xl80">
    <w:name w:val="xl80"/>
    <w:basedOn w:val="a0"/>
    <w:rsid w:val="00661986"/>
    <w:pPr>
      <w:widowControl w:val="0"/>
      <w:pBdr>
        <w:top w:val="single" w:sz="4" w:space="0" w:color="000000"/>
        <w:left w:val="single" w:sz="4" w:space="0" w:color="000000"/>
        <w:bottom w:val="single" w:sz="4" w:space="0" w:color="000000"/>
      </w:pBdr>
      <w:spacing w:before="280" w:after="280"/>
    </w:pPr>
    <w:rPr>
      <w:rFonts w:eastAsia="Andale Sans UI" w:cs="Tahoma"/>
      <w:b/>
      <w:bCs/>
      <w:kern w:val="1"/>
      <w:sz w:val="22"/>
      <w:szCs w:val="22"/>
      <w:lang w:val="de-DE" w:eastAsia="fa-IR" w:bidi="fa-IR"/>
    </w:rPr>
  </w:style>
  <w:style w:type="paragraph" w:customStyle="1" w:styleId="xl82">
    <w:name w:val="xl82"/>
    <w:basedOn w:val="a0"/>
    <w:rsid w:val="00661986"/>
    <w:pPr>
      <w:widowControl w:val="0"/>
      <w:pBdr>
        <w:left w:val="single" w:sz="8" w:space="0" w:color="000000"/>
      </w:pBdr>
      <w:spacing w:before="280" w:after="280"/>
      <w:jc w:val="center"/>
    </w:pPr>
    <w:rPr>
      <w:rFonts w:eastAsia="Andale Sans UI" w:cs="Tahoma"/>
      <w:kern w:val="1"/>
      <w:sz w:val="24"/>
      <w:szCs w:val="24"/>
      <w:lang w:val="de-DE" w:eastAsia="fa-IR" w:bidi="fa-IR"/>
    </w:rPr>
  </w:style>
  <w:style w:type="paragraph" w:customStyle="1" w:styleId="xl83">
    <w:name w:val="xl83"/>
    <w:basedOn w:val="a0"/>
    <w:rsid w:val="00661986"/>
    <w:pPr>
      <w:widowControl w:val="0"/>
      <w:spacing w:before="280" w:after="280"/>
      <w:jc w:val="center"/>
    </w:pPr>
    <w:rPr>
      <w:rFonts w:eastAsia="Andale Sans UI" w:cs="Tahoma"/>
      <w:b/>
      <w:bCs/>
      <w:kern w:val="1"/>
      <w:sz w:val="24"/>
      <w:szCs w:val="24"/>
      <w:lang w:val="de-DE" w:eastAsia="fa-IR" w:bidi="fa-IR"/>
    </w:rPr>
  </w:style>
  <w:style w:type="paragraph" w:customStyle="1" w:styleId="xl84">
    <w:name w:val="xl84"/>
    <w:basedOn w:val="a0"/>
    <w:rsid w:val="00661986"/>
    <w:pPr>
      <w:widowControl w:val="0"/>
      <w:spacing w:before="280" w:after="280"/>
    </w:pPr>
    <w:rPr>
      <w:rFonts w:ascii="Arial" w:eastAsia="Andale Sans UI" w:hAnsi="Arial" w:cs="Arial"/>
      <w:b/>
      <w:bCs/>
      <w:kern w:val="1"/>
      <w:sz w:val="24"/>
      <w:szCs w:val="24"/>
      <w:lang w:val="de-DE" w:eastAsia="fa-IR" w:bidi="fa-IR"/>
    </w:rPr>
  </w:style>
  <w:style w:type="paragraph" w:customStyle="1" w:styleId="xl85">
    <w:name w:val="xl85"/>
    <w:basedOn w:val="a0"/>
    <w:rsid w:val="00661986"/>
    <w:pPr>
      <w:widowControl w:val="0"/>
      <w:spacing w:before="280" w:after="280"/>
    </w:pPr>
    <w:rPr>
      <w:rFonts w:ascii="Arial" w:eastAsia="Andale Sans UI" w:hAnsi="Arial" w:cs="Arial"/>
      <w:kern w:val="1"/>
      <w:sz w:val="24"/>
      <w:szCs w:val="24"/>
      <w:lang w:val="de-DE" w:eastAsia="fa-IR" w:bidi="fa-IR"/>
    </w:rPr>
  </w:style>
  <w:style w:type="paragraph" w:customStyle="1" w:styleId="xl86">
    <w:name w:val="xl86"/>
    <w:basedOn w:val="a0"/>
    <w:rsid w:val="00661986"/>
    <w:pPr>
      <w:widowControl w:val="0"/>
      <w:spacing w:before="280" w:after="280"/>
      <w:jc w:val="center"/>
    </w:pPr>
    <w:rPr>
      <w:rFonts w:eastAsia="Andale Sans UI" w:cs="Tahoma"/>
      <w:kern w:val="1"/>
      <w:sz w:val="24"/>
      <w:szCs w:val="24"/>
      <w:lang w:val="de-DE" w:eastAsia="fa-IR" w:bidi="fa-IR"/>
    </w:rPr>
  </w:style>
  <w:style w:type="paragraph" w:customStyle="1" w:styleId="xl87">
    <w:name w:val="xl87"/>
    <w:basedOn w:val="a0"/>
    <w:rsid w:val="00661986"/>
    <w:pPr>
      <w:widowControl w:val="0"/>
      <w:spacing w:before="280" w:after="280"/>
      <w:jc w:val="center"/>
    </w:pPr>
    <w:rPr>
      <w:rFonts w:eastAsia="Andale Sans UI" w:cs="Tahoma"/>
      <w:kern w:val="1"/>
      <w:sz w:val="24"/>
      <w:szCs w:val="24"/>
      <w:lang w:val="de-DE" w:eastAsia="fa-IR" w:bidi="fa-IR"/>
    </w:rPr>
  </w:style>
  <w:style w:type="paragraph" w:customStyle="1" w:styleId="xl88">
    <w:name w:val="xl88"/>
    <w:basedOn w:val="a0"/>
    <w:rsid w:val="00661986"/>
    <w:pPr>
      <w:widowControl w:val="0"/>
      <w:spacing w:before="280" w:after="280"/>
      <w:jc w:val="center"/>
    </w:pPr>
    <w:rPr>
      <w:rFonts w:eastAsia="Andale Sans UI" w:cs="Tahoma"/>
      <w:kern w:val="1"/>
      <w:sz w:val="24"/>
      <w:szCs w:val="24"/>
      <w:lang w:val="de-DE" w:eastAsia="fa-IR" w:bidi="fa-IR"/>
    </w:rPr>
  </w:style>
  <w:style w:type="paragraph" w:customStyle="1" w:styleId="xl89">
    <w:name w:val="xl89"/>
    <w:basedOn w:val="a0"/>
    <w:rsid w:val="00661986"/>
    <w:pPr>
      <w:widowControl w:val="0"/>
      <w:pBdr>
        <w:top w:val="single" w:sz="8" w:space="0" w:color="000000"/>
        <w:left w:val="single" w:sz="8" w:space="0" w:color="000000"/>
      </w:pBdr>
      <w:spacing w:before="280" w:after="280"/>
    </w:pPr>
    <w:rPr>
      <w:rFonts w:eastAsia="Andale Sans UI" w:cs="Tahoma"/>
      <w:kern w:val="1"/>
      <w:sz w:val="28"/>
      <w:szCs w:val="28"/>
      <w:lang w:val="de-DE" w:eastAsia="fa-IR" w:bidi="fa-IR"/>
    </w:rPr>
  </w:style>
  <w:style w:type="paragraph" w:customStyle="1" w:styleId="xl90">
    <w:name w:val="xl90"/>
    <w:basedOn w:val="a0"/>
    <w:rsid w:val="00661986"/>
    <w:pPr>
      <w:widowControl w:val="0"/>
      <w:pBdr>
        <w:top w:val="single" w:sz="8" w:space="0" w:color="000000"/>
      </w:pBdr>
      <w:spacing w:before="280" w:after="280"/>
      <w:jc w:val="center"/>
    </w:pPr>
    <w:rPr>
      <w:rFonts w:eastAsia="Andale Sans UI" w:cs="Tahoma"/>
      <w:b/>
      <w:bCs/>
      <w:kern w:val="1"/>
      <w:sz w:val="28"/>
      <w:szCs w:val="28"/>
      <w:lang w:val="de-DE" w:eastAsia="fa-IR" w:bidi="fa-IR"/>
    </w:rPr>
  </w:style>
  <w:style w:type="paragraph" w:customStyle="1" w:styleId="xl91">
    <w:name w:val="xl91"/>
    <w:basedOn w:val="a0"/>
    <w:rsid w:val="00661986"/>
    <w:pPr>
      <w:widowControl w:val="0"/>
      <w:pBdr>
        <w:top w:val="single" w:sz="8" w:space="0" w:color="000000"/>
      </w:pBdr>
      <w:spacing w:before="280" w:after="280"/>
    </w:pPr>
    <w:rPr>
      <w:rFonts w:eastAsia="Andale Sans UI" w:cs="Tahoma"/>
      <w:kern w:val="1"/>
      <w:sz w:val="28"/>
      <w:szCs w:val="28"/>
      <w:lang w:val="de-DE" w:eastAsia="fa-IR" w:bidi="fa-IR"/>
    </w:rPr>
  </w:style>
  <w:style w:type="paragraph" w:customStyle="1" w:styleId="xl92">
    <w:name w:val="xl92"/>
    <w:basedOn w:val="a0"/>
    <w:rsid w:val="00661986"/>
    <w:pPr>
      <w:widowControl w:val="0"/>
      <w:spacing w:before="280" w:after="280"/>
    </w:pPr>
    <w:rPr>
      <w:rFonts w:eastAsia="Andale Sans UI" w:cs="Tahoma"/>
      <w:kern w:val="1"/>
      <w:sz w:val="28"/>
      <w:szCs w:val="28"/>
      <w:lang w:val="de-DE" w:eastAsia="fa-IR" w:bidi="fa-IR"/>
    </w:rPr>
  </w:style>
  <w:style w:type="paragraph" w:customStyle="1" w:styleId="xl93">
    <w:name w:val="xl93"/>
    <w:basedOn w:val="a0"/>
    <w:rsid w:val="00661986"/>
    <w:pPr>
      <w:widowControl w:val="0"/>
      <w:pBdr>
        <w:left w:val="single" w:sz="8" w:space="0" w:color="000000"/>
      </w:pBdr>
      <w:spacing w:before="280" w:after="280"/>
    </w:pPr>
    <w:rPr>
      <w:rFonts w:eastAsia="Andale Sans UI" w:cs="Tahoma"/>
      <w:b/>
      <w:bCs/>
      <w:kern w:val="1"/>
      <w:sz w:val="24"/>
      <w:szCs w:val="24"/>
      <w:lang w:val="de-DE" w:eastAsia="fa-IR" w:bidi="fa-IR"/>
    </w:rPr>
  </w:style>
  <w:style w:type="paragraph" w:customStyle="1" w:styleId="xl94">
    <w:name w:val="xl94"/>
    <w:basedOn w:val="a0"/>
    <w:rsid w:val="00661986"/>
    <w:pPr>
      <w:widowControl w:val="0"/>
      <w:spacing w:before="280" w:after="280"/>
      <w:jc w:val="center"/>
    </w:pPr>
    <w:rPr>
      <w:rFonts w:eastAsia="Andale Sans UI" w:cs="Tahoma"/>
      <w:b/>
      <w:bCs/>
      <w:kern w:val="1"/>
      <w:sz w:val="24"/>
      <w:szCs w:val="24"/>
      <w:lang w:val="de-DE" w:eastAsia="fa-IR" w:bidi="fa-IR"/>
    </w:rPr>
  </w:style>
  <w:style w:type="paragraph" w:customStyle="1" w:styleId="xl95">
    <w:name w:val="xl95"/>
    <w:basedOn w:val="a0"/>
    <w:rsid w:val="00661986"/>
    <w:pPr>
      <w:widowControl w:val="0"/>
      <w:spacing w:before="280" w:after="280"/>
    </w:pPr>
    <w:rPr>
      <w:rFonts w:eastAsia="Andale Sans UI" w:cs="Tahoma"/>
      <w:b/>
      <w:bCs/>
      <w:kern w:val="1"/>
      <w:sz w:val="24"/>
      <w:szCs w:val="24"/>
      <w:lang w:val="de-DE" w:eastAsia="fa-IR" w:bidi="fa-IR"/>
    </w:rPr>
  </w:style>
  <w:style w:type="paragraph" w:customStyle="1" w:styleId="xl96">
    <w:name w:val="xl96"/>
    <w:basedOn w:val="a0"/>
    <w:rsid w:val="00661986"/>
    <w:pPr>
      <w:widowControl w:val="0"/>
      <w:pBdr>
        <w:left w:val="single" w:sz="8" w:space="0" w:color="000000"/>
      </w:pBdr>
      <w:spacing w:before="280" w:after="280"/>
    </w:pPr>
    <w:rPr>
      <w:rFonts w:ascii="Arial" w:eastAsia="Andale Sans UI" w:hAnsi="Arial" w:cs="Arial"/>
      <w:b/>
      <w:bCs/>
      <w:kern w:val="1"/>
      <w:sz w:val="22"/>
      <w:szCs w:val="22"/>
      <w:lang w:val="de-DE" w:eastAsia="fa-IR" w:bidi="fa-IR"/>
    </w:rPr>
  </w:style>
  <w:style w:type="paragraph" w:customStyle="1" w:styleId="xl97">
    <w:name w:val="xl97"/>
    <w:basedOn w:val="a0"/>
    <w:rsid w:val="00661986"/>
    <w:pPr>
      <w:widowControl w:val="0"/>
      <w:spacing w:before="280" w:after="280"/>
    </w:pPr>
    <w:rPr>
      <w:rFonts w:ascii="Arial" w:eastAsia="Andale Sans UI" w:hAnsi="Arial" w:cs="Arial"/>
      <w:b/>
      <w:bCs/>
      <w:kern w:val="1"/>
      <w:sz w:val="24"/>
      <w:szCs w:val="24"/>
      <w:lang w:val="de-DE" w:eastAsia="fa-IR" w:bidi="fa-IR"/>
    </w:rPr>
  </w:style>
  <w:style w:type="paragraph" w:customStyle="1" w:styleId="xl98">
    <w:name w:val="xl98"/>
    <w:basedOn w:val="a0"/>
    <w:rsid w:val="00661986"/>
    <w:pPr>
      <w:widowControl w:val="0"/>
      <w:spacing w:before="280" w:after="280"/>
      <w:jc w:val="center"/>
    </w:pPr>
    <w:rPr>
      <w:rFonts w:eastAsia="Andale Sans UI" w:cs="Tahoma"/>
      <w:b/>
      <w:bCs/>
      <w:kern w:val="1"/>
      <w:sz w:val="22"/>
      <w:szCs w:val="22"/>
      <w:lang w:val="de-DE" w:eastAsia="fa-IR" w:bidi="fa-IR"/>
    </w:rPr>
  </w:style>
  <w:style w:type="paragraph" w:customStyle="1" w:styleId="xl99">
    <w:name w:val="xl99"/>
    <w:basedOn w:val="a0"/>
    <w:rsid w:val="00661986"/>
    <w:pPr>
      <w:widowControl w:val="0"/>
      <w:spacing w:before="280" w:after="280"/>
    </w:pPr>
    <w:rPr>
      <w:rFonts w:eastAsia="Andale Sans UI" w:cs="Tahoma"/>
      <w:b/>
      <w:bCs/>
      <w:kern w:val="1"/>
      <w:sz w:val="22"/>
      <w:szCs w:val="22"/>
      <w:lang w:val="de-DE" w:eastAsia="fa-IR" w:bidi="fa-IR"/>
    </w:rPr>
  </w:style>
  <w:style w:type="paragraph" w:customStyle="1" w:styleId="xl100">
    <w:name w:val="xl100"/>
    <w:basedOn w:val="a0"/>
    <w:rsid w:val="00661986"/>
    <w:pPr>
      <w:widowControl w:val="0"/>
      <w:spacing w:before="280" w:after="280"/>
    </w:pPr>
    <w:rPr>
      <w:rFonts w:eastAsia="Andale Sans UI" w:cs="Tahoma"/>
      <w:b/>
      <w:bCs/>
      <w:kern w:val="1"/>
      <w:sz w:val="22"/>
      <w:szCs w:val="22"/>
      <w:lang w:val="de-DE" w:eastAsia="fa-IR" w:bidi="fa-IR"/>
    </w:rPr>
  </w:style>
  <w:style w:type="paragraph" w:customStyle="1" w:styleId="xl101">
    <w:name w:val="xl101"/>
    <w:basedOn w:val="a0"/>
    <w:rsid w:val="00661986"/>
    <w:pPr>
      <w:widowControl w:val="0"/>
      <w:spacing w:before="280" w:after="280"/>
    </w:pPr>
    <w:rPr>
      <w:rFonts w:eastAsia="Andale Sans UI" w:cs="Tahoma"/>
      <w:b/>
      <w:bCs/>
      <w:kern w:val="1"/>
      <w:sz w:val="22"/>
      <w:szCs w:val="22"/>
      <w:lang w:val="de-DE" w:eastAsia="fa-IR" w:bidi="fa-IR"/>
    </w:rPr>
  </w:style>
  <w:style w:type="paragraph" w:customStyle="1" w:styleId="xl102">
    <w:name w:val="xl102"/>
    <w:basedOn w:val="a0"/>
    <w:rsid w:val="00661986"/>
    <w:pPr>
      <w:widowControl w:val="0"/>
      <w:spacing w:before="280" w:after="280"/>
      <w:jc w:val="center"/>
    </w:pPr>
    <w:rPr>
      <w:rFonts w:eastAsia="Andale Sans UI" w:cs="Tahoma"/>
      <w:kern w:val="1"/>
      <w:sz w:val="22"/>
      <w:szCs w:val="22"/>
      <w:lang w:val="de-DE" w:eastAsia="fa-IR" w:bidi="fa-IR"/>
    </w:rPr>
  </w:style>
  <w:style w:type="paragraph" w:customStyle="1" w:styleId="xl103">
    <w:name w:val="xl103"/>
    <w:basedOn w:val="a0"/>
    <w:rsid w:val="00661986"/>
    <w:pPr>
      <w:widowControl w:val="0"/>
      <w:pBdr>
        <w:top w:val="single" w:sz="4" w:space="0" w:color="000000"/>
        <w:left w:val="single" w:sz="4" w:space="0" w:color="000000"/>
        <w:bottom w:val="single" w:sz="4" w:space="0" w:color="000000"/>
        <w:right w:val="single" w:sz="4" w:space="0" w:color="000000"/>
      </w:pBdr>
      <w:spacing w:before="280" w:after="280"/>
      <w:jc w:val="center"/>
    </w:pPr>
    <w:rPr>
      <w:rFonts w:eastAsia="Andale Sans UI" w:cs="Tahoma"/>
      <w:b/>
      <w:bCs/>
      <w:kern w:val="1"/>
      <w:sz w:val="24"/>
      <w:szCs w:val="24"/>
      <w:lang w:val="de-DE" w:eastAsia="fa-IR" w:bidi="fa-IR"/>
    </w:rPr>
  </w:style>
  <w:style w:type="paragraph" w:customStyle="1" w:styleId="xl104">
    <w:name w:val="xl104"/>
    <w:basedOn w:val="a0"/>
    <w:rsid w:val="00661986"/>
    <w:pPr>
      <w:widowControl w:val="0"/>
      <w:pBdr>
        <w:top w:val="single" w:sz="4" w:space="0" w:color="000000"/>
        <w:left w:val="single" w:sz="4" w:space="0" w:color="000000"/>
        <w:bottom w:val="single" w:sz="4" w:space="0" w:color="000000"/>
        <w:right w:val="single" w:sz="4" w:space="0" w:color="000000"/>
      </w:pBdr>
      <w:spacing w:before="280" w:after="280"/>
      <w:jc w:val="center"/>
    </w:pPr>
    <w:rPr>
      <w:rFonts w:eastAsia="Andale Sans UI" w:cs="Tahoma"/>
      <w:kern w:val="1"/>
      <w:sz w:val="21"/>
      <w:szCs w:val="21"/>
      <w:lang w:val="de-DE" w:eastAsia="fa-IR" w:bidi="fa-IR"/>
    </w:rPr>
  </w:style>
  <w:style w:type="paragraph" w:customStyle="1" w:styleId="xl105">
    <w:name w:val="xl105"/>
    <w:basedOn w:val="a0"/>
    <w:rsid w:val="00661986"/>
    <w:pPr>
      <w:widowControl w:val="0"/>
      <w:pBdr>
        <w:top w:val="single" w:sz="4" w:space="0" w:color="000000"/>
        <w:left w:val="single" w:sz="4" w:space="0" w:color="000000"/>
        <w:bottom w:val="single" w:sz="4" w:space="0" w:color="000000"/>
        <w:right w:val="single" w:sz="4" w:space="0" w:color="000000"/>
      </w:pBdr>
      <w:spacing w:before="280" w:after="280"/>
      <w:jc w:val="center"/>
    </w:pPr>
    <w:rPr>
      <w:rFonts w:eastAsia="Andale Sans UI" w:cs="Tahoma"/>
      <w:kern w:val="1"/>
      <w:sz w:val="21"/>
      <w:szCs w:val="21"/>
      <w:lang w:val="de-DE" w:eastAsia="fa-IR" w:bidi="fa-IR"/>
    </w:rPr>
  </w:style>
  <w:style w:type="paragraph" w:customStyle="1" w:styleId="xl106">
    <w:name w:val="xl106"/>
    <w:basedOn w:val="a0"/>
    <w:rsid w:val="00661986"/>
    <w:pPr>
      <w:widowControl w:val="0"/>
      <w:spacing w:before="280" w:after="280"/>
      <w:jc w:val="center"/>
    </w:pPr>
    <w:rPr>
      <w:rFonts w:eastAsia="Andale Sans UI" w:cs="Tahoma"/>
      <w:kern w:val="1"/>
      <w:sz w:val="21"/>
      <w:szCs w:val="21"/>
      <w:lang w:val="de-DE" w:eastAsia="fa-IR" w:bidi="fa-IR"/>
    </w:rPr>
  </w:style>
  <w:style w:type="paragraph" w:customStyle="1" w:styleId="xl107">
    <w:name w:val="xl107"/>
    <w:basedOn w:val="a0"/>
    <w:rsid w:val="00661986"/>
    <w:pPr>
      <w:widowControl w:val="0"/>
      <w:spacing w:before="280" w:after="280"/>
    </w:pPr>
    <w:rPr>
      <w:rFonts w:eastAsia="Andale Sans UI" w:cs="Tahoma"/>
      <w:color w:val="000000"/>
      <w:kern w:val="1"/>
      <w:sz w:val="22"/>
      <w:szCs w:val="22"/>
      <w:lang w:val="de-DE" w:eastAsia="fa-IR" w:bidi="fa-IR"/>
    </w:rPr>
  </w:style>
  <w:style w:type="paragraph" w:customStyle="1" w:styleId="xl108">
    <w:name w:val="xl108"/>
    <w:basedOn w:val="a0"/>
    <w:rsid w:val="00661986"/>
    <w:pPr>
      <w:widowControl w:val="0"/>
      <w:spacing w:before="280" w:after="280"/>
      <w:jc w:val="center"/>
    </w:pPr>
    <w:rPr>
      <w:rFonts w:eastAsia="Andale Sans UI" w:cs="Tahoma"/>
      <w:kern w:val="1"/>
      <w:sz w:val="21"/>
      <w:szCs w:val="21"/>
      <w:lang w:val="de-DE" w:eastAsia="fa-IR" w:bidi="fa-IR"/>
    </w:rPr>
  </w:style>
  <w:style w:type="paragraph" w:customStyle="1" w:styleId="xl109">
    <w:name w:val="xl109"/>
    <w:basedOn w:val="a0"/>
    <w:rsid w:val="00661986"/>
    <w:pPr>
      <w:widowControl w:val="0"/>
      <w:spacing w:before="280" w:after="280"/>
      <w:jc w:val="center"/>
    </w:pPr>
    <w:rPr>
      <w:rFonts w:eastAsia="Andale Sans UI" w:cs="Tahoma"/>
      <w:kern w:val="1"/>
      <w:sz w:val="24"/>
      <w:szCs w:val="24"/>
      <w:lang w:val="de-DE" w:eastAsia="fa-IR" w:bidi="fa-IR"/>
    </w:rPr>
  </w:style>
  <w:style w:type="paragraph" w:customStyle="1" w:styleId="xl110">
    <w:name w:val="xl110"/>
    <w:basedOn w:val="a0"/>
    <w:rsid w:val="00661986"/>
    <w:pPr>
      <w:widowControl w:val="0"/>
      <w:spacing w:before="280" w:after="280"/>
    </w:pPr>
    <w:rPr>
      <w:rFonts w:eastAsia="Andale Sans UI" w:cs="Tahoma"/>
      <w:b/>
      <w:bCs/>
      <w:kern w:val="1"/>
      <w:sz w:val="24"/>
      <w:szCs w:val="24"/>
      <w:lang w:val="de-DE" w:eastAsia="fa-IR" w:bidi="fa-IR"/>
    </w:rPr>
  </w:style>
  <w:style w:type="paragraph" w:customStyle="1" w:styleId="xl111">
    <w:name w:val="xl111"/>
    <w:basedOn w:val="a0"/>
    <w:rsid w:val="00661986"/>
    <w:pPr>
      <w:widowControl w:val="0"/>
      <w:spacing w:before="280" w:after="280"/>
      <w:jc w:val="center"/>
    </w:pPr>
    <w:rPr>
      <w:rFonts w:eastAsia="Andale Sans UI" w:cs="Tahoma"/>
      <w:kern w:val="1"/>
      <w:sz w:val="24"/>
      <w:szCs w:val="24"/>
      <w:lang w:val="de-DE" w:eastAsia="fa-IR" w:bidi="fa-IR"/>
    </w:rPr>
  </w:style>
  <w:style w:type="paragraph" w:customStyle="1" w:styleId="xl112">
    <w:name w:val="xl112"/>
    <w:basedOn w:val="a0"/>
    <w:rsid w:val="00661986"/>
    <w:pPr>
      <w:widowControl w:val="0"/>
      <w:pBdr>
        <w:top w:val="single" w:sz="4" w:space="0" w:color="000000"/>
        <w:left w:val="single" w:sz="4" w:space="0" w:color="000000"/>
        <w:bottom w:val="single" w:sz="4" w:space="0" w:color="000000"/>
        <w:right w:val="single" w:sz="4" w:space="0" w:color="000000"/>
      </w:pBdr>
      <w:spacing w:before="280" w:after="280"/>
      <w:jc w:val="center"/>
    </w:pPr>
    <w:rPr>
      <w:rFonts w:eastAsia="Andale Sans UI" w:cs="Tahoma"/>
      <w:kern w:val="1"/>
      <w:sz w:val="24"/>
      <w:szCs w:val="24"/>
      <w:lang w:val="de-DE" w:eastAsia="fa-IR" w:bidi="fa-IR"/>
    </w:rPr>
  </w:style>
  <w:style w:type="paragraph" w:customStyle="1" w:styleId="xl113">
    <w:name w:val="xl113"/>
    <w:basedOn w:val="a0"/>
    <w:rsid w:val="00661986"/>
    <w:pPr>
      <w:widowControl w:val="0"/>
      <w:spacing w:before="280" w:after="280"/>
    </w:pPr>
    <w:rPr>
      <w:rFonts w:ascii="Arial" w:eastAsia="Andale Sans UI" w:hAnsi="Arial" w:cs="Arial"/>
      <w:b/>
      <w:bCs/>
      <w:i/>
      <w:iCs/>
      <w:kern w:val="1"/>
      <w:sz w:val="22"/>
      <w:szCs w:val="22"/>
      <w:lang w:val="de-DE" w:eastAsia="fa-IR" w:bidi="fa-IR"/>
    </w:rPr>
  </w:style>
  <w:style w:type="paragraph" w:customStyle="1" w:styleId="xl114">
    <w:name w:val="xl114"/>
    <w:basedOn w:val="a0"/>
    <w:rsid w:val="00661986"/>
    <w:pPr>
      <w:widowControl w:val="0"/>
      <w:spacing w:before="280" w:after="280"/>
    </w:pPr>
    <w:rPr>
      <w:rFonts w:eastAsia="Andale Sans UI" w:cs="Tahoma"/>
      <w:b/>
      <w:bCs/>
      <w:i/>
      <w:iCs/>
      <w:kern w:val="1"/>
      <w:sz w:val="24"/>
      <w:szCs w:val="24"/>
      <w:lang w:val="de-DE" w:eastAsia="fa-IR" w:bidi="fa-IR"/>
    </w:rPr>
  </w:style>
  <w:style w:type="paragraph" w:customStyle="1" w:styleId="xl115">
    <w:name w:val="xl115"/>
    <w:basedOn w:val="a0"/>
    <w:rsid w:val="00661986"/>
    <w:pPr>
      <w:widowControl w:val="0"/>
      <w:spacing w:before="280" w:after="280"/>
      <w:jc w:val="center"/>
    </w:pPr>
    <w:rPr>
      <w:rFonts w:eastAsia="Andale Sans UI" w:cs="Tahoma"/>
      <w:i/>
      <w:iCs/>
      <w:kern w:val="1"/>
      <w:sz w:val="24"/>
      <w:szCs w:val="24"/>
      <w:lang w:val="de-DE" w:eastAsia="fa-IR" w:bidi="fa-IR"/>
    </w:rPr>
  </w:style>
  <w:style w:type="paragraph" w:customStyle="1" w:styleId="xl116">
    <w:name w:val="xl116"/>
    <w:basedOn w:val="a0"/>
    <w:rsid w:val="00661986"/>
    <w:pPr>
      <w:widowControl w:val="0"/>
      <w:spacing w:before="280" w:after="280"/>
    </w:pPr>
    <w:rPr>
      <w:rFonts w:eastAsia="Andale Sans UI" w:cs="Tahoma"/>
      <w:b/>
      <w:bCs/>
      <w:kern w:val="1"/>
      <w:sz w:val="24"/>
      <w:szCs w:val="24"/>
      <w:lang w:val="de-DE" w:eastAsia="fa-IR" w:bidi="fa-IR"/>
    </w:rPr>
  </w:style>
  <w:style w:type="paragraph" w:customStyle="1" w:styleId="xl117">
    <w:name w:val="xl117"/>
    <w:basedOn w:val="a0"/>
    <w:rsid w:val="00661986"/>
    <w:pPr>
      <w:widowControl w:val="0"/>
      <w:spacing w:before="280" w:after="280"/>
      <w:jc w:val="center"/>
    </w:pPr>
    <w:rPr>
      <w:rFonts w:eastAsia="Andale Sans UI" w:cs="Tahoma"/>
      <w:kern w:val="1"/>
      <w:sz w:val="22"/>
      <w:szCs w:val="22"/>
      <w:lang w:val="de-DE" w:eastAsia="fa-IR" w:bidi="fa-IR"/>
    </w:rPr>
  </w:style>
  <w:style w:type="paragraph" w:customStyle="1" w:styleId="xl118">
    <w:name w:val="xl118"/>
    <w:basedOn w:val="a0"/>
    <w:rsid w:val="00661986"/>
    <w:pPr>
      <w:widowControl w:val="0"/>
      <w:spacing w:before="280" w:after="280"/>
    </w:pPr>
    <w:rPr>
      <w:rFonts w:ascii="Arial" w:eastAsia="Andale Sans UI" w:hAnsi="Arial" w:cs="Arial"/>
      <w:b/>
      <w:bCs/>
      <w:kern w:val="1"/>
      <w:sz w:val="22"/>
      <w:szCs w:val="22"/>
      <w:lang w:val="de-DE" w:eastAsia="fa-IR" w:bidi="fa-IR"/>
    </w:rPr>
  </w:style>
  <w:style w:type="paragraph" w:customStyle="1" w:styleId="xl119">
    <w:name w:val="xl119"/>
    <w:basedOn w:val="a0"/>
    <w:rsid w:val="00661986"/>
    <w:pPr>
      <w:widowControl w:val="0"/>
      <w:spacing w:before="280" w:after="280"/>
    </w:pPr>
    <w:rPr>
      <w:rFonts w:eastAsia="Andale Sans UI" w:cs="Tahoma"/>
      <w:kern w:val="1"/>
      <w:sz w:val="22"/>
      <w:szCs w:val="22"/>
      <w:lang w:val="de-DE" w:eastAsia="fa-IR" w:bidi="fa-IR"/>
    </w:rPr>
  </w:style>
  <w:style w:type="paragraph" w:customStyle="1" w:styleId="xl120">
    <w:name w:val="xl120"/>
    <w:basedOn w:val="a0"/>
    <w:rsid w:val="00661986"/>
    <w:pPr>
      <w:widowControl w:val="0"/>
      <w:spacing w:before="280" w:after="280"/>
      <w:jc w:val="center"/>
    </w:pPr>
    <w:rPr>
      <w:rFonts w:eastAsia="Andale Sans UI" w:cs="Tahoma"/>
      <w:b/>
      <w:bCs/>
      <w:kern w:val="1"/>
      <w:sz w:val="22"/>
      <w:szCs w:val="22"/>
      <w:lang w:val="de-DE" w:eastAsia="fa-IR" w:bidi="fa-IR"/>
    </w:rPr>
  </w:style>
  <w:style w:type="paragraph" w:customStyle="1" w:styleId="xl121">
    <w:name w:val="xl121"/>
    <w:basedOn w:val="a0"/>
    <w:rsid w:val="00661986"/>
    <w:pPr>
      <w:widowControl w:val="0"/>
      <w:pBdr>
        <w:top w:val="single" w:sz="4" w:space="0" w:color="000000"/>
        <w:left w:val="single" w:sz="4" w:space="0" w:color="000000"/>
        <w:bottom w:val="single" w:sz="4" w:space="0" w:color="000000"/>
        <w:right w:val="single" w:sz="4" w:space="0" w:color="000000"/>
      </w:pBdr>
      <w:spacing w:before="280" w:after="280"/>
      <w:jc w:val="center"/>
    </w:pPr>
    <w:rPr>
      <w:rFonts w:eastAsia="Andale Sans UI" w:cs="Tahoma"/>
      <w:kern w:val="1"/>
      <w:sz w:val="24"/>
      <w:szCs w:val="24"/>
      <w:lang w:val="de-DE" w:eastAsia="fa-IR" w:bidi="fa-IR"/>
    </w:rPr>
  </w:style>
  <w:style w:type="paragraph" w:customStyle="1" w:styleId="xl122">
    <w:name w:val="xl122"/>
    <w:basedOn w:val="a0"/>
    <w:rsid w:val="00661986"/>
    <w:pPr>
      <w:widowControl w:val="0"/>
      <w:spacing w:before="280" w:after="280"/>
    </w:pPr>
    <w:rPr>
      <w:rFonts w:eastAsia="Andale Sans UI" w:cs="Tahoma"/>
      <w:b/>
      <w:bCs/>
      <w:kern w:val="1"/>
      <w:sz w:val="22"/>
      <w:szCs w:val="22"/>
      <w:lang w:val="de-DE" w:eastAsia="fa-IR" w:bidi="fa-IR"/>
    </w:rPr>
  </w:style>
  <w:style w:type="paragraph" w:customStyle="1" w:styleId="xl123">
    <w:name w:val="xl123"/>
    <w:basedOn w:val="a0"/>
    <w:rsid w:val="00661986"/>
    <w:pPr>
      <w:widowControl w:val="0"/>
      <w:spacing w:before="280" w:after="280"/>
    </w:pPr>
    <w:rPr>
      <w:rFonts w:eastAsia="Andale Sans UI" w:cs="Tahoma"/>
      <w:b/>
      <w:bCs/>
      <w:color w:val="333333"/>
      <w:kern w:val="1"/>
      <w:sz w:val="22"/>
      <w:szCs w:val="22"/>
      <w:lang w:val="de-DE" w:eastAsia="fa-IR" w:bidi="fa-IR"/>
    </w:rPr>
  </w:style>
  <w:style w:type="paragraph" w:customStyle="1" w:styleId="xl124">
    <w:name w:val="xl124"/>
    <w:basedOn w:val="a0"/>
    <w:rsid w:val="00661986"/>
    <w:pPr>
      <w:widowControl w:val="0"/>
      <w:pBdr>
        <w:left w:val="single" w:sz="8" w:space="0" w:color="000000"/>
      </w:pBdr>
      <w:spacing w:before="280" w:after="280"/>
    </w:pPr>
    <w:rPr>
      <w:rFonts w:eastAsia="Andale Sans UI" w:cs="Tahoma"/>
      <w:b/>
      <w:bCs/>
      <w:kern w:val="1"/>
      <w:sz w:val="24"/>
      <w:szCs w:val="24"/>
      <w:lang w:val="de-DE" w:eastAsia="fa-IR" w:bidi="fa-IR"/>
    </w:rPr>
  </w:style>
  <w:style w:type="paragraph" w:customStyle="1" w:styleId="xl125">
    <w:name w:val="xl125"/>
    <w:basedOn w:val="a0"/>
    <w:rsid w:val="00661986"/>
    <w:pPr>
      <w:widowControl w:val="0"/>
      <w:pBdr>
        <w:left w:val="single" w:sz="8" w:space="0" w:color="000000"/>
      </w:pBdr>
      <w:spacing w:before="280" w:after="280"/>
    </w:pPr>
    <w:rPr>
      <w:rFonts w:eastAsia="Andale Sans UI" w:cs="Tahoma"/>
      <w:b/>
      <w:bCs/>
      <w:kern w:val="1"/>
      <w:sz w:val="22"/>
      <w:szCs w:val="22"/>
      <w:lang w:val="de-DE" w:eastAsia="fa-IR" w:bidi="fa-IR"/>
    </w:rPr>
  </w:style>
  <w:style w:type="paragraph" w:customStyle="1" w:styleId="xl126">
    <w:name w:val="xl126"/>
    <w:basedOn w:val="a0"/>
    <w:rsid w:val="00661986"/>
    <w:pPr>
      <w:widowControl w:val="0"/>
      <w:spacing w:before="280" w:after="280"/>
    </w:pPr>
    <w:rPr>
      <w:rFonts w:eastAsia="Andale Sans UI" w:cs="Tahoma"/>
      <w:kern w:val="1"/>
      <w:sz w:val="24"/>
      <w:szCs w:val="24"/>
      <w:lang w:val="de-DE" w:eastAsia="fa-IR" w:bidi="fa-IR"/>
    </w:rPr>
  </w:style>
  <w:style w:type="paragraph" w:customStyle="1" w:styleId="xl127">
    <w:name w:val="xl127"/>
    <w:basedOn w:val="a0"/>
    <w:rsid w:val="00661986"/>
    <w:pPr>
      <w:widowControl w:val="0"/>
      <w:pBdr>
        <w:left w:val="single" w:sz="8" w:space="0" w:color="000000"/>
      </w:pBdr>
      <w:spacing w:before="280" w:after="280"/>
    </w:pPr>
    <w:rPr>
      <w:rFonts w:ascii="Arial" w:eastAsia="Andale Sans UI" w:hAnsi="Arial" w:cs="Arial"/>
      <w:b/>
      <w:bCs/>
      <w:kern w:val="1"/>
      <w:sz w:val="24"/>
      <w:szCs w:val="24"/>
      <w:lang w:val="de-DE" w:eastAsia="fa-IR" w:bidi="fa-IR"/>
    </w:rPr>
  </w:style>
  <w:style w:type="paragraph" w:customStyle="1" w:styleId="xl128">
    <w:name w:val="xl128"/>
    <w:basedOn w:val="a0"/>
    <w:rsid w:val="00661986"/>
    <w:pPr>
      <w:widowControl w:val="0"/>
      <w:spacing w:before="280" w:after="280"/>
    </w:pPr>
    <w:rPr>
      <w:rFonts w:ascii="Arial" w:eastAsia="Andale Sans UI" w:hAnsi="Arial" w:cs="Arial"/>
      <w:b/>
      <w:bCs/>
      <w:kern w:val="1"/>
      <w:sz w:val="24"/>
      <w:szCs w:val="24"/>
      <w:lang w:val="de-DE" w:eastAsia="fa-IR" w:bidi="fa-IR"/>
    </w:rPr>
  </w:style>
  <w:style w:type="paragraph" w:customStyle="1" w:styleId="xl129">
    <w:name w:val="xl129"/>
    <w:basedOn w:val="a0"/>
    <w:rsid w:val="00661986"/>
    <w:pPr>
      <w:widowControl w:val="0"/>
      <w:pBdr>
        <w:left w:val="single" w:sz="8" w:space="0" w:color="000000"/>
      </w:pBdr>
      <w:spacing w:before="280" w:after="280"/>
    </w:pPr>
    <w:rPr>
      <w:rFonts w:eastAsia="Andale Sans UI" w:cs="Tahoma"/>
      <w:b/>
      <w:bCs/>
      <w:color w:val="000000"/>
      <w:kern w:val="1"/>
      <w:sz w:val="22"/>
      <w:szCs w:val="22"/>
      <w:lang w:val="de-DE" w:eastAsia="fa-IR" w:bidi="fa-IR"/>
    </w:rPr>
  </w:style>
  <w:style w:type="paragraph" w:customStyle="1" w:styleId="xl130">
    <w:name w:val="xl130"/>
    <w:basedOn w:val="a0"/>
    <w:rsid w:val="00661986"/>
    <w:pPr>
      <w:widowControl w:val="0"/>
      <w:spacing w:before="280" w:after="280"/>
    </w:pPr>
    <w:rPr>
      <w:rFonts w:eastAsia="Andale Sans UI" w:cs="Tahoma"/>
      <w:kern w:val="1"/>
      <w:sz w:val="24"/>
      <w:szCs w:val="24"/>
      <w:lang w:val="de-DE" w:eastAsia="fa-IR" w:bidi="fa-IR"/>
    </w:rPr>
  </w:style>
  <w:style w:type="paragraph" w:customStyle="1" w:styleId="xl131">
    <w:name w:val="xl131"/>
    <w:basedOn w:val="a0"/>
    <w:rsid w:val="00661986"/>
    <w:pPr>
      <w:widowControl w:val="0"/>
      <w:pBdr>
        <w:left w:val="single" w:sz="8" w:space="0" w:color="000000"/>
      </w:pBdr>
      <w:spacing w:before="280" w:after="280"/>
    </w:pPr>
    <w:rPr>
      <w:rFonts w:ascii="Arial" w:eastAsia="Andale Sans UI" w:hAnsi="Arial" w:cs="Arial"/>
      <w:b/>
      <w:bCs/>
      <w:kern w:val="1"/>
      <w:sz w:val="22"/>
      <w:szCs w:val="22"/>
      <w:lang w:val="de-DE" w:eastAsia="fa-IR" w:bidi="fa-IR"/>
    </w:rPr>
  </w:style>
  <w:style w:type="paragraph" w:customStyle="1" w:styleId="xl132">
    <w:name w:val="xl132"/>
    <w:basedOn w:val="a0"/>
    <w:rsid w:val="00661986"/>
    <w:pPr>
      <w:widowControl w:val="0"/>
      <w:spacing w:before="280" w:after="280"/>
    </w:pPr>
    <w:rPr>
      <w:rFonts w:ascii="Arial" w:eastAsia="Andale Sans UI" w:hAnsi="Arial" w:cs="Arial"/>
      <w:b/>
      <w:bCs/>
      <w:kern w:val="1"/>
      <w:sz w:val="22"/>
      <w:szCs w:val="22"/>
      <w:lang w:val="de-DE" w:eastAsia="fa-IR" w:bidi="fa-IR"/>
    </w:rPr>
  </w:style>
  <w:style w:type="paragraph" w:customStyle="1" w:styleId="xl133">
    <w:name w:val="xl133"/>
    <w:basedOn w:val="a0"/>
    <w:rsid w:val="00661986"/>
    <w:pPr>
      <w:widowControl w:val="0"/>
      <w:pBdr>
        <w:left w:val="single" w:sz="8" w:space="0" w:color="000000"/>
      </w:pBdr>
      <w:spacing w:before="280" w:after="280"/>
    </w:pPr>
    <w:rPr>
      <w:rFonts w:eastAsia="Andale Sans UI" w:cs="Tahoma"/>
      <w:b/>
      <w:bCs/>
      <w:kern w:val="1"/>
      <w:sz w:val="22"/>
      <w:szCs w:val="22"/>
      <w:lang w:val="de-DE" w:eastAsia="fa-IR" w:bidi="fa-IR"/>
    </w:rPr>
  </w:style>
  <w:style w:type="paragraph" w:customStyle="1" w:styleId="xl134">
    <w:name w:val="xl134"/>
    <w:basedOn w:val="a0"/>
    <w:rsid w:val="00661986"/>
    <w:pPr>
      <w:widowControl w:val="0"/>
      <w:spacing w:before="280" w:after="280"/>
    </w:pPr>
    <w:rPr>
      <w:rFonts w:eastAsia="Andale Sans UI" w:cs="Tahoma"/>
      <w:b/>
      <w:bCs/>
      <w:kern w:val="1"/>
      <w:sz w:val="22"/>
      <w:szCs w:val="22"/>
      <w:lang w:val="de-DE" w:eastAsia="fa-IR" w:bidi="fa-IR"/>
    </w:rPr>
  </w:style>
  <w:style w:type="paragraph" w:customStyle="1" w:styleId="xl135">
    <w:name w:val="xl135"/>
    <w:basedOn w:val="a0"/>
    <w:rsid w:val="00661986"/>
    <w:pPr>
      <w:widowControl w:val="0"/>
      <w:pBdr>
        <w:left w:val="single" w:sz="8" w:space="0" w:color="000000"/>
      </w:pBdr>
      <w:spacing w:before="280" w:after="280"/>
    </w:pPr>
    <w:rPr>
      <w:rFonts w:ascii="Arial" w:eastAsia="Andale Sans UI" w:hAnsi="Arial" w:cs="Arial"/>
      <w:b/>
      <w:bCs/>
      <w:kern w:val="1"/>
      <w:sz w:val="22"/>
      <w:szCs w:val="22"/>
      <w:lang w:val="de-DE" w:eastAsia="fa-IR" w:bidi="fa-IR"/>
    </w:rPr>
  </w:style>
  <w:style w:type="paragraph" w:customStyle="1" w:styleId="xl136">
    <w:name w:val="xl136"/>
    <w:basedOn w:val="a0"/>
    <w:rsid w:val="00661986"/>
    <w:pPr>
      <w:widowControl w:val="0"/>
      <w:spacing w:before="280" w:after="280"/>
    </w:pPr>
    <w:rPr>
      <w:rFonts w:ascii="Arial" w:eastAsia="Andale Sans UI" w:hAnsi="Arial" w:cs="Arial"/>
      <w:kern w:val="1"/>
      <w:sz w:val="22"/>
      <w:szCs w:val="22"/>
      <w:lang w:val="de-DE" w:eastAsia="fa-IR" w:bidi="fa-IR"/>
    </w:rPr>
  </w:style>
  <w:style w:type="paragraph" w:customStyle="1" w:styleId="xl137">
    <w:name w:val="xl137"/>
    <w:basedOn w:val="a0"/>
    <w:rsid w:val="00661986"/>
    <w:pPr>
      <w:widowControl w:val="0"/>
      <w:pBdr>
        <w:left w:val="single" w:sz="8" w:space="0" w:color="000000"/>
      </w:pBdr>
      <w:spacing w:before="280" w:after="280"/>
    </w:pPr>
    <w:rPr>
      <w:rFonts w:ascii="Arial" w:eastAsia="Andale Sans UI" w:hAnsi="Arial" w:cs="Arial"/>
      <w:kern w:val="1"/>
      <w:sz w:val="22"/>
      <w:szCs w:val="22"/>
      <w:lang w:val="de-DE" w:eastAsia="fa-IR" w:bidi="fa-IR"/>
    </w:rPr>
  </w:style>
  <w:style w:type="paragraph" w:customStyle="1" w:styleId="xl138">
    <w:name w:val="xl138"/>
    <w:basedOn w:val="a0"/>
    <w:rsid w:val="00661986"/>
    <w:pPr>
      <w:widowControl w:val="0"/>
      <w:pBdr>
        <w:left w:val="single" w:sz="8" w:space="0" w:color="000000"/>
      </w:pBdr>
      <w:spacing w:before="280" w:after="280"/>
    </w:pPr>
    <w:rPr>
      <w:rFonts w:ascii="Arial" w:eastAsia="Andale Sans UI" w:hAnsi="Arial" w:cs="Arial"/>
      <w:b/>
      <w:bCs/>
      <w:kern w:val="1"/>
      <w:sz w:val="22"/>
      <w:szCs w:val="22"/>
      <w:lang w:val="de-DE" w:eastAsia="fa-IR" w:bidi="fa-IR"/>
    </w:rPr>
  </w:style>
  <w:style w:type="paragraph" w:customStyle="1" w:styleId="xl139">
    <w:name w:val="xl139"/>
    <w:basedOn w:val="a0"/>
    <w:rsid w:val="00661986"/>
    <w:pPr>
      <w:widowControl w:val="0"/>
      <w:spacing w:before="280" w:after="280"/>
    </w:pPr>
    <w:rPr>
      <w:rFonts w:ascii="Arial" w:eastAsia="Andale Sans UI" w:hAnsi="Arial" w:cs="Arial"/>
      <w:b/>
      <w:bCs/>
      <w:kern w:val="1"/>
      <w:sz w:val="22"/>
      <w:szCs w:val="22"/>
      <w:lang w:val="de-DE" w:eastAsia="fa-IR" w:bidi="fa-IR"/>
    </w:rPr>
  </w:style>
  <w:style w:type="paragraph" w:customStyle="1" w:styleId="xl140">
    <w:name w:val="xl140"/>
    <w:basedOn w:val="a0"/>
    <w:rsid w:val="00661986"/>
    <w:pPr>
      <w:widowControl w:val="0"/>
      <w:pBdr>
        <w:left w:val="single" w:sz="8" w:space="0" w:color="000000"/>
      </w:pBdr>
      <w:spacing w:before="280" w:after="280"/>
    </w:pPr>
    <w:rPr>
      <w:rFonts w:ascii="Arial" w:eastAsia="Andale Sans UI" w:hAnsi="Arial" w:cs="Arial"/>
      <w:b/>
      <w:bCs/>
      <w:kern w:val="1"/>
      <w:sz w:val="22"/>
      <w:szCs w:val="22"/>
      <w:lang w:val="de-DE" w:eastAsia="fa-IR" w:bidi="fa-IR"/>
    </w:rPr>
  </w:style>
  <w:style w:type="paragraph" w:customStyle="1" w:styleId="xl141">
    <w:name w:val="xl141"/>
    <w:basedOn w:val="a0"/>
    <w:rsid w:val="00661986"/>
    <w:pPr>
      <w:widowControl w:val="0"/>
      <w:spacing w:before="280" w:after="280"/>
    </w:pPr>
    <w:rPr>
      <w:rFonts w:ascii="Arial" w:eastAsia="Andale Sans UI" w:hAnsi="Arial" w:cs="Arial"/>
      <w:kern w:val="1"/>
      <w:sz w:val="22"/>
      <w:szCs w:val="22"/>
      <w:lang w:val="de-DE" w:eastAsia="fa-IR" w:bidi="fa-IR"/>
    </w:rPr>
  </w:style>
  <w:style w:type="paragraph" w:customStyle="1" w:styleId="xl142">
    <w:name w:val="xl142"/>
    <w:basedOn w:val="a0"/>
    <w:rsid w:val="00661986"/>
    <w:pPr>
      <w:widowControl w:val="0"/>
      <w:pBdr>
        <w:left w:val="single" w:sz="8" w:space="0" w:color="000000"/>
      </w:pBdr>
      <w:spacing w:before="280" w:after="280"/>
    </w:pPr>
    <w:rPr>
      <w:rFonts w:eastAsia="Andale Sans UI" w:cs="Tahoma"/>
      <w:b/>
      <w:bCs/>
      <w:kern w:val="1"/>
      <w:sz w:val="22"/>
      <w:szCs w:val="22"/>
      <w:lang w:val="de-DE" w:eastAsia="fa-IR" w:bidi="fa-IR"/>
    </w:rPr>
  </w:style>
  <w:style w:type="paragraph" w:customStyle="1" w:styleId="xl143">
    <w:name w:val="xl143"/>
    <w:basedOn w:val="a0"/>
    <w:rsid w:val="00661986"/>
    <w:pPr>
      <w:widowControl w:val="0"/>
      <w:pBdr>
        <w:left w:val="single" w:sz="8" w:space="0" w:color="000000"/>
      </w:pBdr>
      <w:spacing w:before="280" w:after="280"/>
      <w:jc w:val="center"/>
    </w:pPr>
    <w:rPr>
      <w:rFonts w:eastAsia="Andale Sans UI" w:cs="Tahoma"/>
      <w:b/>
      <w:bCs/>
      <w:kern w:val="1"/>
      <w:sz w:val="28"/>
      <w:szCs w:val="28"/>
      <w:lang w:val="de-DE" w:eastAsia="fa-IR" w:bidi="fa-IR"/>
    </w:rPr>
  </w:style>
  <w:style w:type="paragraph" w:customStyle="1" w:styleId="xl144">
    <w:name w:val="xl144"/>
    <w:basedOn w:val="a0"/>
    <w:rsid w:val="00661986"/>
    <w:pPr>
      <w:widowControl w:val="0"/>
      <w:spacing w:before="280" w:after="280"/>
    </w:pPr>
    <w:rPr>
      <w:rFonts w:eastAsia="Andale Sans UI" w:cs="Tahoma"/>
      <w:b/>
      <w:bCs/>
      <w:kern w:val="1"/>
      <w:sz w:val="28"/>
      <w:szCs w:val="28"/>
      <w:lang w:val="de-DE" w:eastAsia="fa-IR" w:bidi="fa-IR"/>
    </w:rPr>
  </w:style>
  <w:style w:type="paragraph" w:customStyle="1" w:styleId="1fff7">
    <w:name w:val="Текст концевой сноски1"/>
    <w:basedOn w:val="a0"/>
    <w:rsid w:val="00661986"/>
    <w:pPr>
      <w:widowControl w:val="0"/>
      <w:ind w:firstLine="11"/>
      <w:jc w:val="both"/>
    </w:pPr>
    <w:rPr>
      <w:rFonts w:eastAsia="Andale Sans UI" w:cs="Tahoma"/>
      <w:kern w:val="1"/>
      <w:lang w:val="de-DE" w:eastAsia="fa-IR" w:bidi="fa-IR"/>
    </w:rPr>
  </w:style>
  <w:style w:type="paragraph" w:customStyle="1" w:styleId="1fff8">
    <w:name w:val="Знак1 Знак Знак Знак"/>
    <w:basedOn w:val="a0"/>
    <w:rsid w:val="00661986"/>
    <w:pPr>
      <w:widowControl w:val="0"/>
      <w:spacing w:after="160" w:line="240" w:lineRule="exact"/>
      <w:jc w:val="right"/>
    </w:pPr>
    <w:rPr>
      <w:rFonts w:ascii="Arial" w:eastAsia="Andale Sans UI" w:hAnsi="Arial" w:cs="Arial"/>
      <w:kern w:val="1"/>
      <w:lang w:val="en-GB" w:eastAsia="fa-IR" w:bidi="fa-IR"/>
    </w:rPr>
  </w:style>
  <w:style w:type="paragraph" w:customStyle="1" w:styleId="1fff9">
    <w:name w:val="Основной текст с отступом1"/>
    <w:basedOn w:val="a0"/>
    <w:rsid w:val="00661986"/>
    <w:pPr>
      <w:widowControl w:val="0"/>
      <w:ind w:left="360"/>
    </w:pPr>
    <w:rPr>
      <w:rFonts w:eastAsia="Andale Sans UI" w:cs="Tahoma"/>
      <w:kern w:val="1"/>
      <w:sz w:val="24"/>
      <w:szCs w:val="24"/>
      <w:lang w:val="de-DE" w:eastAsia="fa-IR" w:bidi="fa-IR"/>
    </w:rPr>
  </w:style>
  <w:style w:type="paragraph" w:customStyle="1" w:styleId="1fffa">
    <w:name w:val="Основной текст1"/>
    <w:basedOn w:val="a0"/>
    <w:rsid w:val="00661986"/>
    <w:pPr>
      <w:widowControl w:val="0"/>
      <w:shd w:val="clear" w:color="auto" w:fill="FFFFFF"/>
      <w:spacing w:line="307" w:lineRule="exact"/>
      <w:jc w:val="both"/>
    </w:pPr>
    <w:rPr>
      <w:rFonts w:eastAsia="Andale Sans UI" w:cs="Tahoma"/>
      <w:kern w:val="1"/>
      <w:sz w:val="26"/>
      <w:szCs w:val="26"/>
      <w:lang w:val="de-DE" w:eastAsia="fa-IR" w:bidi="fa-IR"/>
    </w:rPr>
  </w:style>
  <w:style w:type="paragraph" w:customStyle="1" w:styleId="22a">
    <w:name w:val="Нумерованный список 22"/>
    <w:basedOn w:val="a0"/>
    <w:rsid w:val="00661986"/>
    <w:pPr>
      <w:widowControl w:val="0"/>
      <w:tabs>
        <w:tab w:val="left" w:pos="432"/>
      </w:tabs>
      <w:ind w:left="432" w:hanging="432"/>
    </w:pPr>
    <w:rPr>
      <w:rFonts w:eastAsia="Andale Sans UI" w:cs="Tahoma"/>
      <w:kern w:val="1"/>
      <w:lang w:val="de-DE" w:eastAsia="fa-IR" w:bidi="fa-IR"/>
    </w:rPr>
  </w:style>
  <w:style w:type="paragraph" w:customStyle="1" w:styleId="xl24">
    <w:name w:val="xl24"/>
    <w:basedOn w:val="a0"/>
    <w:rsid w:val="00661986"/>
    <w:pPr>
      <w:widowControl w:val="0"/>
      <w:spacing w:before="100" w:after="100"/>
      <w:jc w:val="center"/>
    </w:pPr>
    <w:rPr>
      <w:rFonts w:eastAsia="Andale Sans UI" w:cs="Tahoma"/>
      <w:kern w:val="1"/>
      <w:sz w:val="24"/>
      <w:lang w:val="de-DE" w:eastAsia="fa-IR" w:bidi="fa-IR"/>
    </w:rPr>
  </w:style>
  <w:style w:type="paragraph" w:customStyle="1" w:styleId="Normal1">
    <w:name w:val="Normal1"/>
    <w:rsid w:val="00661986"/>
    <w:pPr>
      <w:suppressAutoHyphens/>
      <w:spacing w:after="0" w:line="240" w:lineRule="auto"/>
    </w:pPr>
    <w:rPr>
      <w:rFonts w:ascii="Arial" w:eastAsia="Times New Roman" w:hAnsi="Arial" w:cs="Arial"/>
      <w:kern w:val="1"/>
      <w:sz w:val="18"/>
      <w:szCs w:val="20"/>
      <w:lang w:eastAsia="ar-SA"/>
    </w:rPr>
  </w:style>
  <w:style w:type="paragraph" w:customStyle="1" w:styleId="xl25">
    <w:name w:val="xl25"/>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kern w:val="1"/>
      <w:sz w:val="18"/>
      <w:szCs w:val="18"/>
      <w:lang w:val="de-DE" w:eastAsia="fa-IR" w:bidi="fa-IR"/>
    </w:rPr>
  </w:style>
  <w:style w:type="paragraph" w:customStyle="1" w:styleId="xl26">
    <w:name w:val="xl26"/>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kern w:val="1"/>
      <w:sz w:val="24"/>
      <w:szCs w:val="24"/>
      <w:lang w:val="de-DE" w:eastAsia="fa-IR" w:bidi="fa-IR"/>
    </w:rPr>
  </w:style>
  <w:style w:type="paragraph" w:customStyle="1" w:styleId="xl28">
    <w:name w:val="xl28"/>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kern w:val="1"/>
      <w:sz w:val="18"/>
      <w:szCs w:val="18"/>
      <w:lang w:val="de-DE" w:eastAsia="fa-IR" w:bidi="fa-IR"/>
    </w:rPr>
  </w:style>
  <w:style w:type="paragraph" w:customStyle="1" w:styleId="xl29">
    <w:name w:val="xl29"/>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color w:val="000000"/>
      <w:kern w:val="1"/>
      <w:sz w:val="24"/>
      <w:szCs w:val="24"/>
      <w:lang w:val="de-DE" w:eastAsia="fa-IR" w:bidi="fa-IR"/>
    </w:rPr>
  </w:style>
  <w:style w:type="paragraph" w:customStyle="1" w:styleId="xl30">
    <w:name w:val="xl30"/>
    <w:basedOn w:val="a0"/>
    <w:rsid w:val="00661986"/>
    <w:pPr>
      <w:widowControl w:val="0"/>
      <w:spacing w:before="280" w:after="280"/>
    </w:pPr>
    <w:rPr>
      <w:rFonts w:eastAsia="Andale Sans UI" w:cs="Tahoma"/>
      <w:color w:val="000000"/>
      <w:kern w:val="1"/>
      <w:sz w:val="18"/>
      <w:szCs w:val="18"/>
      <w:lang w:val="de-DE" w:eastAsia="fa-IR" w:bidi="fa-IR"/>
    </w:rPr>
  </w:style>
  <w:style w:type="paragraph" w:customStyle="1" w:styleId="xl31">
    <w:name w:val="xl31"/>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color w:val="000000"/>
      <w:kern w:val="1"/>
      <w:sz w:val="18"/>
      <w:szCs w:val="18"/>
      <w:lang w:val="de-DE" w:eastAsia="fa-IR" w:bidi="fa-IR"/>
    </w:rPr>
  </w:style>
  <w:style w:type="paragraph" w:customStyle="1" w:styleId="xl32">
    <w:name w:val="xl32"/>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color w:val="000000"/>
      <w:kern w:val="1"/>
      <w:sz w:val="18"/>
      <w:szCs w:val="18"/>
      <w:lang w:val="de-DE" w:eastAsia="fa-IR" w:bidi="fa-IR"/>
    </w:rPr>
  </w:style>
  <w:style w:type="paragraph" w:customStyle="1" w:styleId="xl33">
    <w:name w:val="xl33"/>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color w:val="000000"/>
      <w:kern w:val="1"/>
      <w:sz w:val="24"/>
      <w:szCs w:val="24"/>
      <w:lang w:val="de-DE" w:eastAsia="fa-IR" w:bidi="fa-IR"/>
    </w:rPr>
  </w:style>
  <w:style w:type="paragraph" w:customStyle="1" w:styleId="xl34">
    <w:name w:val="xl34"/>
    <w:basedOn w:val="a0"/>
    <w:rsid w:val="00661986"/>
    <w:pPr>
      <w:widowControl w:val="0"/>
      <w:spacing w:before="280" w:after="280"/>
    </w:pPr>
    <w:rPr>
      <w:rFonts w:eastAsia="Andale Sans UI" w:cs="Tahoma"/>
      <w:color w:val="000000"/>
      <w:kern w:val="1"/>
      <w:sz w:val="18"/>
      <w:szCs w:val="18"/>
      <w:lang w:val="de-DE" w:eastAsia="fa-IR" w:bidi="fa-IR"/>
    </w:rPr>
  </w:style>
  <w:style w:type="paragraph" w:customStyle="1" w:styleId="xl35">
    <w:name w:val="xl35"/>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color w:val="000000"/>
      <w:kern w:val="1"/>
      <w:sz w:val="18"/>
      <w:szCs w:val="18"/>
      <w:lang w:val="de-DE" w:eastAsia="fa-IR" w:bidi="fa-IR"/>
    </w:rPr>
  </w:style>
  <w:style w:type="paragraph" w:customStyle="1" w:styleId="xl36">
    <w:name w:val="xl36"/>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kern w:val="1"/>
      <w:sz w:val="16"/>
      <w:szCs w:val="16"/>
      <w:lang w:val="de-DE" w:eastAsia="fa-IR" w:bidi="fa-IR"/>
    </w:rPr>
  </w:style>
  <w:style w:type="paragraph" w:customStyle="1" w:styleId="xl37">
    <w:name w:val="xl37"/>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kern w:val="1"/>
      <w:sz w:val="18"/>
      <w:szCs w:val="18"/>
      <w:lang w:val="de-DE" w:eastAsia="fa-IR" w:bidi="fa-IR"/>
    </w:rPr>
  </w:style>
  <w:style w:type="paragraph" w:customStyle="1" w:styleId="xl38">
    <w:name w:val="xl38"/>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color w:val="000000"/>
      <w:kern w:val="1"/>
      <w:sz w:val="24"/>
      <w:szCs w:val="24"/>
      <w:lang w:val="de-DE" w:eastAsia="fa-IR" w:bidi="fa-IR"/>
    </w:rPr>
  </w:style>
  <w:style w:type="paragraph" w:customStyle="1" w:styleId="xl39">
    <w:name w:val="xl39"/>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color w:val="000000"/>
      <w:kern w:val="1"/>
      <w:sz w:val="18"/>
      <w:szCs w:val="18"/>
      <w:lang w:val="de-DE" w:eastAsia="fa-IR" w:bidi="fa-IR"/>
    </w:rPr>
  </w:style>
  <w:style w:type="paragraph" w:customStyle="1" w:styleId="xl40">
    <w:name w:val="xl40"/>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kern w:val="1"/>
      <w:sz w:val="18"/>
      <w:szCs w:val="18"/>
      <w:lang w:val="de-DE" w:eastAsia="fa-IR" w:bidi="fa-IR"/>
    </w:rPr>
  </w:style>
  <w:style w:type="paragraph" w:customStyle="1" w:styleId="xl41">
    <w:name w:val="xl41"/>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color w:val="000000"/>
      <w:kern w:val="1"/>
      <w:sz w:val="18"/>
      <w:szCs w:val="18"/>
      <w:lang w:val="de-DE" w:eastAsia="fa-IR" w:bidi="fa-IR"/>
    </w:rPr>
  </w:style>
  <w:style w:type="paragraph" w:customStyle="1" w:styleId="xl42">
    <w:name w:val="xl42"/>
    <w:basedOn w:val="a0"/>
    <w:rsid w:val="00661986"/>
    <w:pPr>
      <w:widowControl w:val="0"/>
      <w:pBdr>
        <w:top w:val="single" w:sz="4" w:space="0" w:color="000000"/>
        <w:left w:val="single" w:sz="4" w:space="0" w:color="000000"/>
        <w:bottom w:val="single" w:sz="4" w:space="0" w:color="000000"/>
        <w:right w:val="single" w:sz="4" w:space="0" w:color="000000"/>
      </w:pBdr>
      <w:spacing w:before="280" w:after="280"/>
    </w:pPr>
    <w:rPr>
      <w:rFonts w:eastAsia="Andale Sans UI" w:cs="Tahoma"/>
      <w:color w:val="000000"/>
      <w:kern w:val="1"/>
      <w:sz w:val="24"/>
      <w:szCs w:val="24"/>
      <w:lang w:val="de-DE" w:eastAsia="fa-IR" w:bidi="fa-IR"/>
    </w:rPr>
  </w:style>
  <w:style w:type="paragraph" w:customStyle="1" w:styleId="xl43">
    <w:name w:val="xl43"/>
    <w:basedOn w:val="a0"/>
    <w:rsid w:val="00661986"/>
    <w:pPr>
      <w:widowControl w:val="0"/>
      <w:spacing w:before="280" w:after="280"/>
    </w:pPr>
    <w:rPr>
      <w:rFonts w:eastAsia="Andale Sans UI" w:cs="Tahoma"/>
      <w:kern w:val="1"/>
      <w:sz w:val="18"/>
      <w:szCs w:val="18"/>
      <w:lang w:val="de-DE" w:eastAsia="fa-IR" w:bidi="fa-IR"/>
    </w:rPr>
  </w:style>
  <w:style w:type="paragraph" w:customStyle="1" w:styleId="xl44">
    <w:name w:val="xl44"/>
    <w:basedOn w:val="a0"/>
    <w:rsid w:val="00661986"/>
    <w:pPr>
      <w:widowControl w:val="0"/>
      <w:spacing w:before="280" w:after="280"/>
      <w:jc w:val="center"/>
    </w:pPr>
    <w:rPr>
      <w:rFonts w:eastAsia="Andale Sans UI" w:cs="Tahoma"/>
      <w:color w:val="000000"/>
      <w:kern w:val="1"/>
      <w:sz w:val="18"/>
      <w:szCs w:val="18"/>
      <w:lang w:val="de-DE" w:eastAsia="fa-IR" w:bidi="fa-IR"/>
    </w:rPr>
  </w:style>
  <w:style w:type="paragraph" w:customStyle="1" w:styleId="xl45">
    <w:name w:val="xl45"/>
    <w:basedOn w:val="a0"/>
    <w:rsid w:val="00661986"/>
    <w:pPr>
      <w:widowControl w:val="0"/>
      <w:pBdr>
        <w:bottom w:val="single" w:sz="4" w:space="0" w:color="000000"/>
      </w:pBdr>
      <w:spacing w:before="280" w:after="280"/>
      <w:jc w:val="center"/>
    </w:pPr>
    <w:rPr>
      <w:rFonts w:eastAsia="Andale Sans UI" w:cs="Tahoma"/>
      <w:color w:val="000000"/>
      <w:kern w:val="1"/>
      <w:sz w:val="18"/>
      <w:szCs w:val="18"/>
      <w:lang w:val="de-DE" w:eastAsia="fa-IR" w:bidi="fa-IR"/>
    </w:rPr>
  </w:style>
  <w:style w:type="paragraph" w:customStyle="1" w:styleId="xl46">
    <w:name w:val="xl46"/>
    <w:basedOn w:val="a0"/>
    <w:rsid w:val="00661986"/>
    <w:pPr>
      <w:widowControl w:val="0"/>
      <w:spacing w:before="280" w:after="280"/>
      <w:jc w:val="center"/>
    </w:pPr>
    <w:rPr>
      <w:rFonts w:eastAsia="Andale Sans UI" w:cs="Tahoma"/>
      <w:kern w:val="1"/>
      <w:sz w:val="18"/>
      <w:szCs w:val="18"/>
      <w:lang w:val="de-DE" w:eastAsia="fa-IR" w:bidi="fa-IR"/>
    </w:rPr>
  </w:style>
  <w:style w:type="paragraph" w:customStyle="1" w:styleId="xl47">
    <w:name w:val="xl47"/>
    <w:basedOn w:val="a0"/>
    <w:rsid w:val="00661986"/>
    <w:pPr>
      <w:widowControl w:val="0"/>
      <w:pBdr>
        <w:bottom w:val="single" w:sz="4" w:space="0" w:color="000000"/>
      </w:pBdr>
      <w:spacing w:before="280" w:after="280"/>
      <w:jc w:val="center"/>
    </w:pPr>
    <w:rPr>
      <w:rFonts w:eastAsia="Andale Sans UI" w:cs="Tahoma"/>
      <w:kern w:val="1"/>
      <w:sz w:val="18"/>
      <w:szCs w:val="18"/>
      <w:lang w:val="de-DE" w:eastAsia="fa-IR" w:bidi="fa-IR"/>
    </w:rPr>
  </w:style>
  <w:style w:type="paragraph" w:customStyle="1" w:styleId="xl48">
    <w:name w:val="xl48"/>
    <w:basedOn w:val="a0"/>
    <w:rsid w:val="00661986"/>
    <w:pPr>
      <w:widowControl w:val="0"/>
      <w:pBdr>
        <w:bottom w:val="single" w:sz="4" w:space="0" w:color="000000"/>
      </w:pBdr>
      <w:spacing w:before="280" w:after="280"/>
      <w:jc w:val="center"/>
    </w:pPr>
    <w:rPr>
      <w:rFonts w:eastAsia="Andale Sans UI" w:cs="Tahoma"/>
      <w:color w:val="000000"/>
      <w:kern w:val="1"/>
      <w:sz w:val="18"/>
      <w:szCs w:val="18"/>
      <w:lang w:val="de-DE" w:eastAsia="fa-IR" w:bidi="fa-IR"/>
    </w:rPr>
  </w:style>
  <w:style w:type="paragraph" w:customStyle="1" w:styleId="xl49">
    <w:name w:val="xl49"/>
    <w:basedOn w:val="a0"/>
    <w:rsid w:val="00661986"/>
    <w:pPr>
      <w:widowControl w:val="0"/>
      <w:spacing w:before="280" w:after="280"/>
      <w:jc w:val="center"/>
    </w:pPr>
    <w:rPr>
      <w:rFonts w:eastAsia="Andale Sans UI" w:cs="Tahoma"/>
      <w:color w:val="000000"/>
      <w:kern w:val="1"/>
      <w:sz w:val="18"/>
      <w:szCs w:val="18"/>
      <w:lang w:val="de-DE" w:eastAsia="fa-IR" w:bidi="fa-IR"/>
    </w:rPr>
  </w:style>
  <w:style w:type="paragraph" w:customStyle="1" w:styleId="xl50">
    <w:name w:val="xl50"/>
    <w:basedOn w:val="a0"/>
    <w:rsid w:val="00661986"/>
    <w:pPr>
      <w:widowControl w:val="0"/>
      <w:pBdr>
        <w:bottom w:val="single" w:sz="4" w:space="0" w:color="000000"/>
      </w:pBdr>
      <w:spacing w:before="280" w:after="280"/>
      <w:jc w:val="center"/>
    </w:pPr>
    <w:rPr>
      <w:rFonts w:eastAsia="Andale Sans UI" w:cs="Tahoma"/>
      <w:color w:val="000000"/>
      <w:kern w:val="1"/>
      <w:sz w:val="18"/>
      <w:szCs w:val="18"/>
      <w:lang w:val="de-DE" w:eastAsia="fa-IR" w:bidi="fa-IR"/>
    </w:rPr>
  </w:style>
  <w:style w:type="paragraph" w:customStyle="1" w:styleId="xl51">
    <w:name w:val="xl51"/>
    <w:basedOn w:val="a0"/>
    <w:rsid w:val="00661986"/>
    <w:pPr>
      <w:widowControl w:val="0"/>
      <w:spacing w:before="280" w:after="280"/>
      <w:jc w:val="center"/>
    </w:pPr>
    <w:rPr>
      <w:rFonts w:eastAsia="Andale Sans UI" w:cs="Tahoma"/>
      <w:color w:val="000000"/>
      <w:kern w:val="1"/>
      <w:sz w:val="18"/>
      <w:szCs w:val="18"/>
      <w:lang w:val="de-DE" w:eastAsia="fa-IR" w:bidi="fa-IR"/>
    </w:rPr>
  </w:style>
  <w:style w:type="paragraph" w:customStyle="1" w:styleId="xl52">
    <w:name w:val="xl52"/>
    <w:basedOn w:val="a0"/>
    <w:rsid w:val="00661986"/>
    <w:pPr>
      <w:widowControl w:val="0"/>
      <w:pBdr>
        <w:bottom w:val="single" w:sz="4" w:space="0" w:color="000000"/>
      </w:pBdr>
      <w:spacing w:before="280" w:after="280"/>
      <w:jc w:val="center"/>
    </w:pPr>
    <w:rPr>
      <w:rFonts w:eastAsia="Andale Sans UI" w:cs="Tahoma"/>
      <w:color w:val="000000"/>
      <w:kern w:val="1"/>
      <w:sz w:val="18"/>
      <w:szCs w:val="18"/>
      <w:lang w:val="de-DE" w:eastAsia="fa-IR" w:bidi="fa-IR"/>
    </w:rPr>
  </w:style>
  <w:style w:type="paragraph" w:customStyle="1" w:styleId="afffffff4">
    <w:name w:val="Знак Знак Знак"/>
    <w:basedOn w:val="a0"/>
    <w:rsid w:val="00661986"/>
    <w:pPr>
      <w:widowControl w:val="0"/>
      <w:spacing w:before="280" w:after="280"/>
    </w:pPr>
    <w:rPr>
      <w:rFonts w:ascii="Tahoma" w:eastAsia="Andale Sans UI" w:hAnsi="Tahoma" w:cs="Tahoma"/>
      <w:kern w:val="1"/>
      <w:lang w:val="en-US" w:eastAsia="fa-IR" w:bidi="fa-IR"/>
    </w:rPr>
  </w:style>
  <w:style w:type="paragraph" w:customStyle="1" w:styleId="font0">
    <w:name w:val="font0"/>
    <w:basedOn w:val="a0"/>
    <w:rsid w:val="00661986"/>
    <w:pPr>
      <w:widowControl w:val="0"/>
      <w:spacing w:before="280" w:after="280"/>
    </w:pPr>
    <w:rPr>
      <w:rFonts w:eastAsia="Andale Sans UI" w:cs="Tahoma"/>
      <w:kern w:val="1"/>
      <w:lang w:val="de-DE" w:eastAsia="fa-IR" w:bidi="fa-IR"/>
    </w:rPr>
  </w:style>
  <w:style w:type="paragraph" w:customStyle="1" w:styleId="xl145">
    <w:name w:val="xl145"/>
    <w:basedOn w:val="a0"/>
    <w:rsid w:val="00661986"/>
    <w:pPr>
      <w:widowControl w:val="0"/>
      <w:pBdr>
        <w:top w:val="single" w:sz="8" w:space="0" w:color="000000"/>
        <w:left w:val="single" w:sz="4" w:space="0" w:color="000000"/>
        <w:right w:val="single" w:sz="4" w:space="0" w:color="000000"/>
      </w:pBdr>
      <w:spacing w:before="280" w:after="280"/>
      <w:jc w:val="center"/>
    </w:pPr>
    <w:rPr>
      <w:rFonts w:eastAsia="Andale Sans UI" w:cs="Tahoma"/>
      <w:kern w:val="1"/>
      <w:sz w:val="24"/>
      <w:szCs w:val="24"/>
      <w:lang w:val="de-DE" w:eastAsia="fa-IR" w:bidi="fa-IR"/>
    </w:rPr>
  </w:style>
  <w:style w:type="paragraph" w:customStyle="1" w:styleId="xl146">
    <w:name w:val="xl146"/>
    <w:basedOn w:val="a0"/>
    <w:rsid w:val="00661986"/>
    <w:pPr>
      <w:widowControl w:val="0"/>
      <w:pBdr>
        <w:left w:val="single" w:sz="4" w:space="0" w:color="000000"/>
        <w:bottom w:val="single" w:sz="4" w:space="0" w:color="000000"/>
        <w:right w:val="single" w:sz="4" w:space="0" w:color="000000"/>
      </w:pBdr>
      <w:spacing w:before="280" w:after="280"/>
      <w:jc w:val="center"/>
    </w:pPr>
    <w:rPr>
      <w:rFonts w:eastAsia="Andale Sans UI" w:cs="Tahoma"/>
      <w:kern w:val="1"/>
      <w:sz w:val="24"/>
      <w:szCs w:val="24"/>
      <w:lang w:val="de-DE" w:eastAsia="fa-IR" w:bidi="fa-IR"/>
    </w:rPr>
  </w:style>
  <w:style w:type="paragraph" w:customStyle="1" w:styleId="333">
    <w:name w:val="Основной текст с отступом 33"/>
    <w:basedOn w:val="a0"/>
    <w:rsid w:val="00661986"/>
    <w:pPr>
      <w:widowControl w:val="0"/>
      <w:spacing w:before="120" w:after="120"/>
      <w:ind w:left="283" w:firstLine="11"/>
      <w:jc w:val="both"/>
    </w:pPr>
    <w:rPr>
      <w:rFonts w:eastAsia="Andale Sans UI" w:cs="Tahoma"/>
      <w:kern w:val="1"/>
      <w:sz w:val="24"/>
      <w:szCs w:val="24"/>
      <w:lang w:val="de-DE" w:eastAsia="fa-IR" w:bidi="fa-IR"/>
    </w:rPr>
  </w:style>
  <w:style w:type="paragraph" w:customStyle="1" w:styleId="2fff6">
    <w:name w:val="Дата2"/>
    <w:basedOn w:val="a0"/>
    <w:rsid w:val="00661986"/>
    <w:pPr>
      <w:widowControl w:val="0"/>
      <w:spacing w:after="60"/>
      <w:jc w:val="both"/>
    </w:pPr>
    <w:rPr>
      <w:rFonts w:eastAsia="Andale Sans UI" w:cs="Tahoma"/>
      <w:kern w:val="1"/>
      <w:sz w:val="24"/>
      <w:szCs w:val="24"/>
      <w:lang w:val="de-DE" w:eastAsia="fa-IR" w:bidi="fa-IR"/>
    </w:rPr>
  </w:style>
  <w:style w:type="paragraph" w:customStyle="1" w:styleId="420">
    <w:name w:val="Маркированный список 42"/>
    <w:basedOn w:val="a0"/>
    <w:rsid w:val="00661986"/>
    <w:pPr>
      <w:widowControl w:val="0"/>
      <w:tabs>
        <w:tab w:val="left" w:pos="1209"/>
      </w:tabs>
      <w:spacing w:after="60"/>
      <w:ind w:left="1209" w:hanging="360"/>
      <w:jc w:val="both"/>
    </w:pPr>
    <w:rPr>
      <w:rFonts w:eastAsia="Andale Sans UI" w:cs="Tahoma"/>
      <w:kern w:val="1"/>
      <w:sz w:val="24"/>
      <w:szCs w:val="24"/>
      <w:lang w:val="de-DE" w:eastAsia="fa-IR" w:bidi="fa-IR"/>
    </w:rPr>
  </w:style>
  <w:style w:type="paragraph" w:customStyle="1" w:styleId="520">
    <w:name w:val="Маркированный список 52"/>
    <w:basedOn w:val="a0"/>
    <w:rsid w:val="00661986"/>
    <w:pPr>
      <w:widowControl w:val="0"/>
      <w:tabs>
        <w:tab w:val="left" w:pos="1492"/>
      </w:tabs>
      <w:spacing w:after="60"/>
      <w:ind w:left="1492" w:hanging="360"/>
      <w:jc w:val="both"/>
    </w:pPr>
    <w:rPr>
      <w:rFonts w:eastAsia="Andale Sans UI" w:cs="Tahoma"/>
      <w:kern w:val="1"/>
      <w:sz w:val="24"/>
      <w:szCs w:val="24"/>
      <w:lang w:val="de-DE" w:eastAsia="fa-IR" w:bidi="fa-IR"/>
    </w:rPr>
  </w:style>
  <w:style w:type="paragraph" w:customStyle="1" w:styleId="326">
    <w:name w:val="Нумерованный список 32"/>
    <w:basedOn w:val="a0"/>
    <w:rsid w:val="00661986"/>
    <w:pPr>
      <w:widowControl w:val="0"/>
      <w:tabs>
        <w:tab w:val="left" w:pos="926"/>
      </w:tabs>
      <w:spacing w:after="60"/>
      <w:ind w:left="926" w:hanging="360"/>
      <w:jc w:val="both"/>
    </w:pPr>
    <w:rPr>
      <w:rFonts w:eastAsia="Andale Sans UI" w:cs="Tahoma"/>
      <w:kern w:val="1"/>
      <w:sz w:val="24"/>
      <w:szCs w:val="24"/>
      <w:lang w:val="de-DE" w:eastAsia="fa-IR" w:bidi="fa-IR"/>
    </w:rPr>
  </w:style>
  <w:style w:type="paragraph" w:customStyle="1" w:styleId="421">
    <w:name w:val="Нумерованный список 42"/>
    <w:basedOn w:val="a0"/>
    <w:rsid w:val="00661986"/>
    <w:pPr>
      <w:widowControl w:val="0"/>
      <w:tabs>
        <w:tab w:val="left" w:pos="1209"/>
      </w:tabs>
      <w:spacing w:after="60"/>
      <w:ind w:left="1209" w:hanging="360"/>
      <w:jc w:val="both"/>
    </w:pPr>
    <w:rPr>
      <w:rFonts w:eastAsia="Andale Sans UI" w:cs="Tahoma"/>
      <w:kern w:val="1"/>
      <w:sz w:val="24"/>
      <w:szCs w:val="24"/>
      <w:lang w:val="de-DE" w:eastAsia="fa-IR" w:bidi="fa-IR"/>
    </w:rPr>
  </w:style>
  <w:style w:type="paragraph" w:customStyle="1" w:styleId="521">
    <w:name w:val="Нумерованный список 52"/>
    <w:basedOn w:val="a0"/>
    <w:rsid w:val="00661986"/>
    <w:pPr>
      <w:widowControl w:val="0"/>
      <w:tabs>
        <w:tab w:val="left" w:pos="1492"/>
      </w:tabs>
      <w:spacing w:after="60"/>
      <w:ind w:left="1492" w:hanging="360"/>
      <w:jc w:val="both"/>
    </w:pPr>
    <w:rPr>
      <w:rFonts w:eastAsia="Andale Sans UI" w:cs="Tahoma"/>
      <w:kern w:val="1"/>
      <w:sz w:val="24"/>
      <w:szCs w:val="24"/>
      <w:lang w:val="de-DE" w:eastAsia="fa-IR" w:bidi="fa-IR"/>
    </w:rPr>
  </w:style>
  <w:style w:type="paragraph" w:customStyle="1" w:styleId="22b">
    <w:name w:val="Маркированный список 22"/>
    <w:basedOn w:val="a0"/>
    <w:rsid w:val="00661986"/>
    <w:pPr>
      <w:widowControl w:val="0"/>
      <w:tabs>
        <w:tab w:val="left" w:pos="643"/>
      </w:tabs>
      <w:spacing w:after="60"/>
      <w:ind w:left="643" w:hanging="360"/>
      <w:jc w:val="both"/>
    </w:pPr>
    <w:rPr>
      <w:rFonts w:eastAsia="Andale Sans UI" w:cs="Tahoma"/>
      <w:kern w:val="1"/>
      <w:sz w:val="24"/>
      <w:szCs w:val="24"/>
      <w:lang w:val="de-DE" w:eastAsia="fa-IR" w:bidi="fa-IR"/>
    </w:rPr>
  </w:style>
  <w:style w:type="paragraph" w:customStyle="1" w:styleId="327">
    <w:name w:val="Маркированный список 32"/>
    <w:basedOn w:val="a0"/>
    <w:rsid w:val="00661986"/>
    <w:pPr>
      <w:widowControl w:val="0"/>
      <w:tabs>
        <w:tab w:val="left" w:pos="926"/>
      </w:tabs>
      <w:spacing w:after="60"/>
      <w:ind w:left="926" w:hanging="360"/>
      <w:jc w:val="both"/>
    </w:pPr>
    <w:rPr>
      <w:rFonts w:eastAsia="Andale Sans UI" w:cs="Tahoma"/>
      <w:kern w:val="1"/>
      <w:sz w:val="24"/>
      <w:szCs w:val="24"/>
      <w:lang w:val="de-DE" w:eastAsia="fa-IR" w:bidi="fa-IR"/>
    </w:rPr>
  </w:style>
  <w:style w:type="paragraph" w:customStyle="1" w:styleId="2fff7">
    <w:name w:val="Заголовок записки2"/>
    <w:basedOn w:val="a0"/>
    <w:rsid w:val="00661986"/>
    <w:pPr>
      <w:widowControl w:val="0"/>
      <w:spacing w:after="60"/>
      <w:jc w:val="both"/>
    </w:pPr>
    <w:rPr>
      <w:rFonts w:eastAsia="Andale Sans UI" w:cs="Tahoma"/>
      <w:kern w:val="1"/>
      <w:sz w:val="24"/>
      <w:szCs w:val="24"/>
      <w:lang w:val="de-DE" w:eastAsia="fa-IR" w:bidi="fa-IR"/>
    </w:rPr>
  </w:style>
  <w:style w:type="paragraph" w:customStyle="1" w:styleId="2fff8">
    <w:name w:val="Красная строка2"/>
    <w:basedOn w:val="aff1"/>
    <w:rsid w:val="00661986"/>
    <w:pPr>
      <w:widowControl w:val="0"/>
      <w:ind w:firstLine="210"/>
    </w:pPr>
    <w:rPr>
      <w:rFonts w:eastAsia="Andale Sans UI" w:cs="Tahoma"/>
      <w:kern w:val="1"/>
      <w:sz w:val="24"/>
      <w:szCs w:val="24"/>
      <w:lang w:val="de-DE" w:eastAsia="fa-IR" w:bidi="fa-IR"/>
    </w:rPr>
  </w:style>
  <w:style w:type="paragraph" w:customStyle="1" w:styleId="22c">
    <w:name w:val="Красная строка 22"/>
    <w:basedOn w:val="afffffd"/>
    <w:rsid w:val="00661986"/>
    <w:pPr>
      <w:tabs>
        <w:tab w:val="left" w:pos="0"/>
      </w:tabs>
      <w:suppressAutoHyphens w:val="0"/>
      <w:spacing w:after="120"/>
      <w:ind w:firstLine="210"/>
      <w:jc w:val="left"/>
    </w:pPr>
  </w:style>
  <w:style w:type="paragraph" w:customStyle="1" w:styleId="1KGK9">
    <w:name w:val="1KG=K9"/>
    <w:rsid w:val="00661986"/>
    <w:pPr>
      <w:suppressAutoHyphens/>
      <w:spacing w:after="0" w:line="240" w:lineRule="auto"/>
    </w:pPr>
    <w:rPr>
      <w:rFonts w:ascii="Arial" w:eastAsia="Times New Roman" w:hAnsi="Arial" w:cs="Arial"/>
      <w:kern w:val="1"/>
      <w:sz w:val="24"/>
      <w:szCs w:val="20"/>
      <w:lang w:val="en-AU" w:eastAsia="ar-SA"/>
    </w:rPr>
  </w:style>
  <w:style w:type="paragraph" w:customStyle="1" w:styleId="1fffb">
    <w:name w:val="Шапка1"/>
    <w:basedOn w:val="aff1"/>
    <w:rsid w:val="00661986"/>
    <w:pPr>
      <w:keepLines/>
      <w:widowControl w:val="0"/>
      <w:pBdr>
        <w:bottom w:val="single" w:sz="4" w:space="2" w:color="000000"/>
      </w:pBdr>
      <w:tabs>
        <w:tab w:val="left" w:pos="993"/>
        <w:tab w:val="left" w:pos="4320"/>
        <w:tab w:val="left" w:pos="5245"/>
        <w:tab w:val="right" w:pos="8640"/>
      </w:tabs>
      <w:spacing w:after="0" w:line="440" w:lineRule="atLeast"/>
      <w:ind w:left="993" w:hanging="993"/>
    </w:pPr>
    <w:rPr>
      <w:rFonts w:ascii="Arial" w:eastAsia="Andale Sans UI" w:hAnsi="Arial" w:cs="Arial"/>
      <w:spacing w:val="-5"/>
      <w:kern w:val="1"/>
      <w:lang w:val="de-DE" w:eastAsia="fa-IR" w:bidi="fa-IR"/>
    </w:rPr>
  </w:style>
  <w:style w:type="paragraph" w:customStyle="1" w:styleId="s13">
    <w:name w:val="s_13"/>
    <w:basedOn w:val="a0"/>
    <w:rsid w:val="00661986"/>
    <w:pPr>
      <w:widowControl w:val="0"/>
      <w:ind w:firstLine="720"/>
    </w:pPr>
    <w:rPr>
      <w:rFonts w:eastAsia="Andale Sans UI" w:cs="Tahoma"/>
      <w:kern w:val="1"/>
      <w:lang w:val="de-DE" w:eastAsia="fa-IR" w:bidi="fa-IR"/>
    </w:rPr>
  </w:style>
  <w:style w:type="paragraph" w:customStyle="1" w:styleId="4f0">
    <w:name w:val="АД_Нумерованный подпункт 4 уровня"/>
    <w:basedOn w:val="a0"/>
    <w:rsid w:val="00661986"/>
    <w:pPr>
      <w:widowControl w:val="0"/>
      <w:jc w:val="both"/>
    </w:pPr>
    <w:rPr>
      <w:rFonts w:eastAsia="Andale Sans UI" w:cs="Tahoma"/>
      <w:kern w:val="1"/>
      <w:sz w:val="24"/>
      <w:szCs w:val="24"/>
      <w:lang w:val="de-DE" w:eastAsia="fa-IR" w:bidi="fa-IR"/>
    </w:rPr>
  </w:style>
  <w:style w:type="paragraph" w:customStyle="1" w:styleId="164">
    <w:name w:val="Знак Знак16 Знак Знак"/>
    <w:basedOn w:val="a0"/>
    <w:rsid w:val="00661986"/>
    <w:pPr>
      <w:widowControl w:val="0"/>
      <w:spacing w:after="160" w:line="240" w:lineRule="exact"/>
      <w:jc w:val="right"/>
    </w:pPr>
    <w:rPr>
      <w:rFonts w:ascii="Arial" w:hAnsi="Arial" w:cs="Arial"/>
      <w:kern w:val="1"/>
      <w:lang w:val="en-GB"/>
    </w:rPr>
  </w:style>
  <w:style w:type="paragraph" w:customStyle="1" w:styleId="a">
    <w:name w:val="Основной список"/>
    <w:basedOn w:val="aff1"/>
    <w:rsid w:val="00661986"/>
    <w:pPr>
      <w:numPr>
        <w:numId w:val="10"/>
      </w:numPr>
      <w:tabs>
        <w:tab w:val="left" w:pos="360"/>
      </w:tabs>
      <w:ind w:left="0" w:firstLine="0"/>
      <w:jc w:val="both"/>
    </w:pPr>
    <w:rPr>
      <w:kern w:val="1"/>
      <w:sz w:val="22"/>
      <w:szCs w:val="24"/>
    </w:rPr>
  </w:style>
  <w:style w:type="paragraph" w:customStyle="1" w:styleId="afffffff5">
    <w:name w:val="Îáû÷íûé"/>
    <w:rsid w:val="00661986"/>
    <w:pPr>
      <w:suppressAutoHyphens/>
      <w:spacing w:after="0" w:line="240" w:lineRule="auto"/>
    </w:pPr>
    <w:rPr>
      <w:rFonts w:ascii="Times New Roman" w:eastAsia="Times New Roman" w:hAnsi="Times New Roman" w:cs="Times New Roman"/>
      <w:sz w:val="24"/>
      <w:szCs w:val="20"/>
      <w:lang w:eastAsia="ar-SA"/>
    </w:rPr>
  </w:style>
  <w:style w:type="paragraph" w:customStyle="1" w:styleId="2112">
    <w:name w:val="Знак2 Знак Знак Знак1 Знак Знак Знак Знак Знак Знак Знак Знак Знак Знак Знак1 Знак"/>
    <w:basedOn w:val="a0"/>
    <w:rsid w:val="00661986"/>
    <w:pPr>
      <w:spacing w:after="160" w:line="240" w:lineRule="exact"/>
    </w:pPr>
    <w:rPr>
      <w:rFonts w:ascii="Verdana" w:hAnsi="Verdana"/>
      <w:kern w:val="1"/>
      <w:lang w:val="en-US"/>
    </w:rPr>
  </w:style>
  <w:style w:type="paragraph" w:customStyle="1" w:styleId="FORMATTEXT0">
    <w:name w:val=".FORMATTEXT"/>
    <w:rsid w:val="00661986"/>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Preformatted">
    <w:name w:val="Preformatted"/>
    <w:basedOn w:val="a0"/>
    <w:uiPriority w:val="99"/>
    <w:rsid w:val="0066198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Calibri" w:hAnsi="Courier New"/>
      <w:lang w:eastAsia="ru-RU"/>
    </w:rPr>
  </w:style>
  <w:style w:type="character" w:customStyle="1" w:styleId="fontstyle01">
    <w:name w:val="fontstyle01"/>
    <w:basedOn w:val="a1"/>
    <w:rsid w:val="00661986"/>
    <w:rPr>
      <w:rFonts w:ascii="PFHighwaySansPro-Light" w:hAnsi="PFHighwaySansPro-Light" w:hint="default"/>
      <w:b w:val="0"/>
      <w:bCs w:val="0"/>
      <w:i w:val="0"/>
      <w:iCs w:val="0"/>
      <w:color w:val="000000"/>
      <w:sz w:val="24"/>
      <w:szCs w:val="24"/>
    </w:rPr>
  </w:style>
  <w:style w:type="paragraph" w:customStyle="1" w:styleId="NoParagraphStyle">
    <w:name w:val="[No Paragraph Style]"/>
    <w:uiPriority w:val="99"/>
    <w:rsid w:val="00661986"/>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val="en-US" w:eastAsia="ru-RU"/>
    </w:rPr>
  </w:style>
  <w:style w:type="paragraph" w:customStyle="1" w:styleId="p1">
    <w:name w:val="p1"/>
    <w:basedOn w:val="a0"/>
    <w:uiPriority w:val="99"/>
    <w:rsid w:val="00661986"/>
    <w:pPr>
      <w:spacing w:before="100" w:beforeAutospacing="1" w:after="100" w:afterAutospacing="1"/>
    </w:pPr>
    <w:rPr>
      <w:sz w:val="24"/>
      <w:szCs w:val="24"/>
      <w:lang w:eastAsia="ru-RU"/>
    </w:rPr>
  </w:style>
  <w:style w:type="character" w:customStyle="1" w:styleId="5b">
    <w:name w:val="Текст примечания Знак5"/>
    <w:basedOn w:val="a1"/>
    <w:uiPriority w:val="99"/>
    <w:semiHidden/>
    <w:rsid w:val="00661986"/>
    <w:rPr>
      <w:rFonts w:eastAsia="Andale Sans UI" w:cs="Tahoma"/>
      <w:kern w:val="1"/>
      <w:lang w:val="de-DE" w:eastAsia="fa-IR" w:bidi="fa-IR"/>
    </w:rPr>
  </w:style>
  <w:style w:type="character" w:customStyle="1" w:styleId="4f1">
    <w:name w:val="Тема примечания Знак4"/>
    <w:basedOn w:val="5b"/>
    <w:uiPriority w:val="99"/>
    <w:semiHidden/>
    <w:rsid w:val="00661986"/>
    <w:rPr>
      <w:b/>
      <w:bCs/>
    </w:rPr>
  </w:style>
  <w:style w:type="character" w:customStyle="1" w:styleId="236">
    <w:name w:val="Основной текст с отступом 2 Знак3"/>
    <w:basedOn w:val="a1"/>
    <w:uiPriority w:val="99"/>
    <w:semiHidden/>
    <w:rsid w:val="00661986"/>
    <w:rPr>
      <w:rFonts w:eastAsia="Andale Sans UI" w:cs="Tahoma"/>
      <w:kern w:val="1"/>
      <w:sz w:val="24"/>
      <w:szCs w:val="24"/>
      <w:lang w:val="de-DE" w:eastAsia="fa-IR" w:bidi="fa-IR"/>
    </w:rPr>
  </w:style>
  <w:style w:type="character" w:customStyle="1" w:styleId="334">
    <w:name w:val="Основной текст 3 Знак3"/>
    <w:basedOn w:val="a1"/>
    <w:uiPriority w:val="99"/>
    <w:semiHidden/>
    <w:rsid w:val="00661986"/>
    <w:rPr>
      <w:rFonts w:eastAsia="Andale Sans UI" w:cs="Tahoma"/>
      <w:kern w:val="1"/>
      <w:sz w:val="16"/>
      <w:szCs w:val="16"/>
      <w:lang w:val="de-DE" w:eastAsia="fa-IR" w:bidi="fa-IR"/>
    </w:rPr>
  </w:style>
  <w:style w:type="character" w:customStyle="1" w:styleId="237">
    <w:name w:val="Основной текст 2 Знак3"/>
    <w:basedOn w:val="a1"/>
    <w:uiPriority w:val="99"/>
    <w:semiHidden/>
    <w:rsid w:val="00661986"/>
    <w:rPr>
      <w:rFonts w:eastAsia="Andale Sans UI" w:cs="Tahoma"/>
      <w:kern w:val="1"/>
      <w:sz w:val="24"/>
      <w:szCs w:val="24"/>
      <w:lang w:val="de-DE" w:eastAsia="fa-IR" w:bidi="fa-IR"/>
    </w:rPr>
  </w:style>
  <w:style w:type="paragraph" w:customStyle="1" w:styleId="msolistparagraph0">
    <w:name w:val="msolistparagraph"/>
    <w:basedOn w:val="a0"/>
    <w:rsid w:val="00661986"/>
    <w:pPr>
      <w:ind w:left="720"/>
    </w:pPr>
    <w:rPr>
      <w:rFonts w:eastAsia="Calibri"/>
      <w:lang w:eastAsia="ru-RU"/>
    </w:rPr>
  </w:style>
  <w:style w:type="paragraph" w:customStyle="1" w:styleId="1fffc">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661986"/>
    <w:pPr>
      <w:widowControl w:val="0"/>
      <w:adjustRightInd w:val="0"/>
      <w:spacing w:after="160" w:line="240" w:lineRule="exact"/>
      <w:jc w:val="right"/>
    </w:pPr>
    <w:rPr>
      <w:rFonts w:eastAsia="Calibri"/>
      <w:lang w:val="en-GB" w:eastAsia="en-US"/>
    </w:rPr>
  </w:style>
  <w:style w:type="character" w:customStyle="1" w:styleId="3ff4">
    <w:name w:val="Текст Знак3"/>
    <w:basedOn w:val="a1"/>
    <w:uiPriority w:val="99"/>
    <w:semiHidden/>
    <w:rsid w:val="00661986"/>
    <w:rPr>
      <w:rFonts w:ascii="Consolas" w:eastAsia="Andale Sans UI" w:hAnsi="Consolas" w:cs="Tahoma"/>
      <w:kern w:val="1"/>
      <w:sz w:val="21"/>
      <w:szCs w:val="21"/>
      <w:lang w:val="de-DE" w:eastAsia="fa-IR" w:bidi="fa-IR"/>
    </w:rPr>
  </w:style>
  <w:style w:type="paragraph" w:styleId="2">
    <w:name w:val="List Bullet 2"/>
    <w:basedOn w:val="a0"/>
    <w:rsid w:val="00661986"/>
    <w:pPr>
      <w:numPr>
        <w:numId w:val="19"/>
      </w:numPr>
      <w:spacing w:after="60"/>
      <w:jc w:val="both"/>
    </w:pPr>
    <w:rPr>
      <w:rFonts w:eastAsia="Calibri"/>
      <w:sz w:val="24"/>
      <w:szCs w:val="24"/>
      <w:lang w:eastAsia="ru-RU"/>
    </w:rPr>
  </w:style>
  <w:style w:type="paragraph" w:styleId="20">
    <w:name w:val="List Number 2"/>
    <w:basedOn w:val="a0"/>
    <w:rsid w:val="00661986"/>
    <w:pPr>
      <w:widowControl w:val="0"/>
      <w:numPr>
        <w:numId w:val="21"/>
      </w:numPr>
      <w:autoSpaceDE w:val="0"/>
      <w:autoSpaceDN w:val="0"/>
      <w:adjustRightInd w:val="0"/>
    </w:pPr>
    <w:rPr>
      <w:rFonts w:ascii="Arial" w:eastAsia="Calibri" w:hAnsi="Arial" w:cs="Arial"/>
      <w:sz w:val="18"/>
      <w:szCs w:val="18"/>
      <w:lang w:eastAsia="ru-RU"/>
    </w:rPr>
  </w:style>
  <w:style w:type="paragraph" w:customStyle="1" w:styleId="1fffd">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661986"/>
    <w:pPr>
      <w:widowControl w:val="0"/>
      <w:adjustRightInd w:val="0"/>
      <w:spacing w:after="160" w:line="240" w:lineRule="exact"/>
      <w:jc w:val="right"/>
    </w:pPr>
    <w:rPr>
      <w:rFonts w:eastAsia="Calibri"/>
      <w:lang w:val="en-GB" w:eastAsia="en-US"/>
    </w:rPr>
  </w:style>
  <w:style w:type="paragraph" w:customStyle="1" w:styleId="Heading">
    <w:name w:val="Heading"/>
    <w:rsid w:val="00661986"/>
    <w:pPr>
      <w:widowControl w:val="0"/>
      <w:autoSpaceDE w:val="0"/>
      <w:autoSpaceDN w:val="0"/>
      <w:spacing w:after="0" w:line="240" w:lineRule="auto"/>
    </w:pPr>
    <w:rPr>
      <w:rFonts w:ascii="Arial" w:eastAsia="Calibri" w:hAnsi="Arial" w:cs="Arial"/>
      <w:b/>
      <w:bCs/>
      <w:lang w:eastAsia="ru-RU"/>
    </w:rPr>
  </w:style>
  <w:style w:type="paragraph" w:styleId="afffffff6">
    <w:name w:val="Normal (Web)"/>
    <w:aliases w:val="Обычный (Web)"/>
    <w:basedOn w:val="a0"/>
    <w:rsid w:val="00661986"/>
    <w:pPr>
      <w:spacing w:before="100" w:beforeAutospacing="1" w:after="100" w:afterAutospacing="1"/>
    </w:pPr>
    <w:rPr>
      <w:rFonts w:eastAsia="Calibri"/>
      <w:sz w:val="24"/>
      <w:szCs w:val="24"/>
      <w:lang w:eastAsia="ru-RU"/>
    </w:rPr>
  </w:style>
  <w:style w:type="paragraph" w:customStyle="1" w:styleId="bodyt">
    <w:name w:val="body_t"/>
    <w:basedOn w:val="a0"/>
    <w:rsid w:val="00661986"/>
    <w:pPr>
      <w:spacing w:before="100" w:beforeAutospacing="1" w:after="100" w:afterAutospacing="1"/>
    </w:pPr>
    <w:rPr>
      <w:rFonts w:eastAsia="Calibri"/>
      <w:color w:val="000000"/>
      <w:sz w:val="24"/>
      <w:szCs w:val="24"/>
      <w:lang w:eastAsia="ru-RU"/>
    </w:rPr>
  </w:style>
  <w:style w:type="paragraph" w:customStyle="1" w:styleId="boldblue">
    <w:name w:val="bold_blue"/>
    <w:basedOn w:val="a0"/>
    <w:rsid w:val="00661986"/>
    <w:pPr>
      <w:spacing w:before="100" w:beforeAutospacing="1" w:after="100" w:afterAutospacing="1"/>
    </w:pPr>
    <w:rPr>
      <w:rFonts w:eastAsia="Calibri"/>
      <w:color w:val="000000"/>
      <w:sz w:val="24"/>
      <w:szCs w:val="24"/>
      <w:lang w:eastAsia="ru-RU"/>
    </w:rPr>
  </w:style>
  <w:style w:type="paragraph" w:customStyle="1" w:styleId="a20">
    <w:name w:val="a2"/>
    <w:basedOn w:val="a0"/>
    <w:rsid w:val="00661986"/>
    <w:pPr>
      <w:spacing w:after="120"/>
      <w:jc w:val="center"/>
    </w:pPr>
    <w:rPr>
      <w:b/>
      <w:bCs/>
      <w:caps/>
      <w:sz w:val="28"/>
      <w:szCs w:val="28"/>
      <w:lang w:eastAsia="ru-RU"/>
    </w:rPr>
  </w:style>
  <w:style w:type="character" w:customStyle="1" w:styleId="HTML30">
    <w:name w:val="Стандартный HTML Знак3"/>
    <w:basedOn w:val="a1"/>
    <w:uiPriority w:val="99"/>
    <w:semiHidden/>
    <w:rsid w:val="00661986"/>
    <w:rPr>
      <w:rFonts w:ascii="Consolas" w:eastAsia="Andale Sans UI" w:hAnsi="Consolas" w:cs="Tahoma"/>
      <w:kern w:val="1"/>
      <w:lang w:val="de-DE" w:eastAsia="fa-IR" w:bidi="fa-IR"/>
    </w:rPr>
  </w:style>
  <w:style w:type="character" w:styleId="afffffff7">
    <w:name w:val="annotation reference"/>
    <w:uiPriority w:val="99"/>
    <w:rsid w:val="00661986"/>
    <w:rPr>
      <w:sz w:val="16"/>
    </w:rPr>
  </w:style>
  <w:style w:type="paragraph" w:customStyle="1" w:styleId="TableParagraph">
    <w:name w:val="Table Paragraph"/>
    <w:basedOn w:val="a0"/>
    <w:uiPriority w:val="1"/>
    <w:qFormat/>
    <w:rsid w:val="00661986"/>
    <w:pPr>
      <w:widowControl w:val="0"/>
      <w:autoSpaceDE w:val="0"/>
      <w:autoSpaceDN w:val="0"/>
    </w:pPr>
    <w:rPr>
      <w:sz w:val="22"/>
      <w:szCs w:val="22"/>
      <w:lang w:eastAsia="en-US"/>
    </w:rPr>
  </w:style>
  <w:style w:type="character" w:customStyle="1" w:styleId="EmailStyle37">
    <w:name w:val="EmailStyle37"/>
    <w:semiHidden/>
    <w:rsid w:val="00661986"/>
    <w:rPr>
      <w:rFonts w:ascii="Arial" w:hAnsi="Arial" w:cs="Arial"/>
      <w:color w:val="auto"/>
      <w:sz w:val="20"/>
      <w:szCs w:val="20"/>
    </w:rPr>
  </w:style>
  <w:style w:type="character" w:customStyle="1" w:styleId="CommentTextChar">
    <w:name w:val="Comment Text Char"/>
    <w:semiHidden/>
    <w:locked/>
    <w:rsid w:val="00661986"/>
    <w:rPr>
      <w:rFonts w:ascii="Arial" w:hAnsi="Arial"/>
    </w:rPr>
  </w:style>
  <w:style w:type="character" w:customStyle="1" w:styleId="CommentSubjectChar">
    <w:name w:val="Comment Subject Char"/>
    <w:semiHidden/>
    <w:locked/>
    <w:rsid w:val="00661986"/>
    <w:rPr>
      <w:rFonts w:ascii="Arial" w:hAnsi="Arial"/>
      <w:b/>
    </w:rPr>
  </w:style>
  <w:style w:type="character" w:customStyle="1" w:styleId="BalloonTextChar">
    <w:name w:val="Balloon Text Char"/>
    <w:semiHidden/>
    <w:locked/>
    <w:rsid w:val="00661986"/>
    <w:rPr>
      <w:rFonts w:ascii="Tahoma" w:hAnsi="Tahoma"/>
      <w:sz w:val="16"/>
    </w:rPr>
  </w:style>
  <w:style w:type="paragraph" w:styleId="afffffff8">
    <w:name w:val="Revision"/>
    <w:hidden/>
    <w:uiPriority w:val="99"/>
    <w:semiHidden/>
    <w:rsid w:val="00661986"/>
    <w:pPr>
      <w:spacing w:after="0" w:line="240" w:lineRule="auto"/>
    </w:pPr>
    <w:rPr>
      <w:rFonts w:ascii="Arial" w:eastAsia="Calibri" w:hAnsi="Arial" w:cs="Arial"/>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1.emf"/><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4E0C50E3-18FD-4AD5-94DE-D043978D8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30</Pages>
  <Words>11377</Words>
  <Characters>64853</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Александровна Куликова</dc:creator>
  <cp:lastModifiedBy>user</cp:lastModifiedBy>
  <cp:revision>3</cp:revision>
  <dcterms:created xsi:type="dcterms:W3CDTF">2026-04-28T09:26:00Z</dcterms:created>
  <dcterms:modified xsi:type="dcterms:W3CDTF">2026-04-28T11:22:00Z</dcterms:modified>
</cp:coreProperties>
</file>