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6C18288D"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2B45A2">
        <w:rPr>
          <w:rFonts w:ascii="Times New Roman" w:hAnsi="Times New Roman" w:cs="Times New Roman"/>
          <w:bCs/>
        </w:rPr>
        <w:t xml:space="preserve">оказать </w:t>
      </w:r>
      <w:r w:rsidR="00CC25D5">
        <w:rPr>
          <w:rFonts w:ascii="Times New Roman" w:hAnsi="Times New Roman" w:cs="Times New Roman"/>
          <w:b/>
        </w:rPr>
        <w:t>у</w:t>
      </w:r>
      <w:r w:rsidR="00CC25D5" w:rsidRPr="00CC25D5">
        <w:rPr>
          <w:rFonts w:ascii="Times New Roman" w:hAnsi="Times New Roman" w:cs="Times New Roman"/>
          <w:b/>
        </w:rPr>
        <w:t>слуги по организаци</w:t>
      </w:r>
      <w:r w:rsidR="00CC25D5">
        <w:rPr>
          <w:rFonts w:ascii="Times New Roman" w:hAnsi="Times New Roman" w:cs="Times New Roman"/>
          <w:b/>
        </w:rPr>
        <w:t>и</w:t>
      </w:r>
      <w:r w:rsidR="00CC25D5" w:rsidRPr="00CC25D5">
        <w:rPr>
          <w:rFonts w:ascii="Times New Roman" w:hAnsi="Times New Roman" w:cs="Times New Roman"/>
          <w:b/>
        </w:rPr>
        <w:t xml:space="preserve"> безопасности</w:t>
      </w:r>
      <w:r w:rsidR="00CC25D5" w:rsidRPr="00CC25D5">
        <w:rPr>
          <w:rFonts w:ascii="Times New Roman" w:hAnsi="Times New Roman" w:cs="Times New Roman"/>
          <w:b/>
        </w:rPr>
        <w:t xml:space="preserve"> </w:t>
      </w:r>
      <w:r w:rsidR="00CC25D5" w:rsidRPr="00CC25D5">
        <w:rPr>
          <w:rFonts w:ascii="Times New Roman" w:hAnsi="Times New Roman" w:cs="Times New Roman"/>
          <w:b/>
        </w:rPr>
        <w:t xml:space="preserve">III Парада духовых детско-юношеских оркестров 27 мая 2026 года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w:t>
      </w:r>
      <w:r w:rsidR="00B83630" w:rsidRPr="00E81D48">
        <w:rPr>
          <w:rFonts w:ascii="Times New Roman" w:hAnsi="Times New Roman" w:cs="Times New Roman"/>
          <w:bCs/>
        </w:rPr>
        <w:lastRenderedPageBreak/>
        <w:t>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E81D48">
        <w:rPr>
          <w:rFonts w:ascii="Times New Roman" w:eastAsiaTheme="minorHAnsi" w:hAnsi="Times New Roman" w:cs="Times New Roman"/>
          <w:color w:val="auto"/>
          <w:lang w:eastAsia="en-US" w:bidi="ar-SA"/>
        </w:rPr>
        <w:t>штрафов</w:t>
      </w:r>
      <w:proofErr w:type="gramEnd"/>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E81D48">
        <w:rPr>
          <w:rFonts w:ascii="Times New Roman" w:hAnsi="Times New Roman" w:cs="Times New Roman"/>
          <w:bCs/>
        </w:rPr>
        <w:t>и</w:t>
      </w:r>
      <w:proofErr w:type="gramEnd"/>
      <w:r w:rsidRPr="00E81D48">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3E0ABF"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164A143" w14:textId="068BE656" w:rsidR="003E0ABF" w:rsidRPr="003E0ABF" w:rsidRDefault="003E0ABF" w:rsidP="003E0ABF">
            <w:pPr>
              <w:pStyle w:val="aff5"/>
              <w:numPr>
                <w:ilvl w:val="0"/>
                <w:numId w:val="157"/>
              </w:numPr>
              <w:tabs>
                <w:tab w:val="left" w:pos="0"/>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77BBF960" w:rsidR="003E0ABF" w:rsidRPr="009E3BAE" w:rsidRDefault="008E7586" w:rsidP="00D531F9">
            <w:pPr>
              <w:keepNext/>
              <w:autoSpaceDE w:val="0"/>
              <w:autoSpaceDN w:val="0"/>
              <w:adjustRightInd w:val="0"/>
              <w:ind w:right="113"/>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У</w:t>
            </w:r>
            <w:r w:rsidRPr="008E7586">
              <w:rPr>
                <w:rFonts w:ascii="Times New Roman" w:eastAsia="Times New Roman" w:hAnsi="Times New Roman" w:cs="Times New Roman"/>
                <w:lang w:bidi="ar-SA"/>
              </w:rPr>
              <w:t>слуги по организации безопасности III Парада духовых детско-юношеских оркестров 27 мая 2026 года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932F2B6"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6FE67ABC"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69FCF8B2" w:rsidR="003E0ABF" w:rsidRPr="00EB2E25" w:rsidRDefault="008E7586"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124875,00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63C616C7" w:rsidR="003E0ABF" w:rsidRPr="00EB2E25"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75B6A532" w:rsidR="00D54878" w:rsidRPr="009E3BAE" w:rsidRDefault="00D54878" w:rsidP="00D60DC3">
            <w:pPr>
              <w:tabs>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299821A7" w14:textId="77777777" w:rsidR="00954578" w:rsidRDefault="00954578" w:rsidP="00080AA4">
      <w:pPr>
        <w:pStyle w:val="ConsPlusNormal"/>
        <w:jc w:val="right"/>
        <w:outlineLvl w:val="1"/>
        <w:rPr>
          <w:rFonts w:ascii="Times New Roman" w:hAnsi="Times New Roman" w:cs="Times New Roman"/>
          <w:sz w:val="24"/>
          <w:szCs w:val="24"/>
        </w:rPr>
      </w:pPr>
    </w:p>
    <w:p w14:paraId="2F283371" w14:textId="77777777" w:rsidR="00954578" w:rsidRDefault="00954578" w:rsidP="00080AA4">
      <w:pPr>
        <w:pStyle w:val="ConsPlusNormal"/>
        <w:jc w:val="right"/>
        <w:outlineLvl w:val="1"/>
        <w:rPr>
          <w:rFonts w:ascii="Times New Roman" w:hAnsi="Times New Roman" w:cs="Times New Roman"/>
          <w:sz w:val="24"/>
          <w:szCs w:val="24"/>
        </w:rPr>
      </w:pPr>
    </w:p>
    <w:p w14:paraId="219A12FE" w14:textId="77777777" w:rsidR="00954578" w:rsidRDefault="00954578" w:rsidP="00080AA4">
      <w:pPr>
        <w:pStyle w:val="ConsPlusNormal"/>
        <w:jc w:val="right"/>
        <w:outlineLvl w:val="1"/>
        <w:rPr>
          <w:rFonts w:ascii="Times New Roman" w:hAnsi="Times New Roman" w:cs="Times New Roman"/>
          <w:sz w:val="24"/>
          <w:szCs w:val="24"/>
        </w:rPr>
      </w:pPr>
    </w:p>
    <w:p w14:paraId="19EA7595" w14:textId="77777777" w:rsidR="00954578" w:rsidRDefault="00954578" w:rsidP="00080AA4">
      <w:pPr>
        <w:pStyle w:val="ConsPlusNormal"/>
        <w:jc w:val="right"/>
        <w:outlineLvl w:val="1"/>
        <w:rPr>
          <w:rFonts w:ascii="Times New Roman" w:hAnsi="Times New Roman" w:cs="Times New Roman"/>
          <w:sz w:val="24"/>
          <w:szCs w:val="24"/>
        </w:rPr>
      </w:pPr>
    </w:p>
    <w:p w14:paraId="695B5C62" w14:textId="77777777" w:rsidR="00BE0359" w:rsidRDefault="00BE0359" w:rsidP="00080AA4">
      <w:pPr>
        <w:pStyle w:val="ConsPlusNormal"/>
        <w:jc w:val="right"/>
        <w:outlineLvl w:val="1"/>
        <w:rPr>
          <w:rFonts w:ascii="Times New Roman" w:hAnsi="Times New Roman" w:cs="Times New Roman"/>
          <w:sz w:val="24"/>
          <w:szCs w:val="24"/>
        </w:rPr>
      </w:pPr>
    </w:p>
    <w:p w14:paraId="25A5805A" w14:textId="77777777" w:rsidR="00CC653E" w:rsidRPr="00E81D48" w:rsidRDefault="00CC653E" w:rsidP="00CC653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Pr="00E81D48">
        <w:rPr>
          <w:rFonts w:ascii="Times New Roman" w:hAnsi="Times New Roman" w:cs="Times New Roman"/>
          <w:sz w:val="24"/>
          <w:szCs w:val="24"/>
        </w:rPr>
        <w:t>риложение № 2</w:t>
      </w:r>
    </w:p>
    <w:p w14:paraId="5939C78C" w14:textId="77777777" w:rsidR="00CC653E" w:rsidRPr="00E81D48" w:rsidRDefault="00CC653E" w:rsidP="00CC653E">
      <w:pPr>
        <w:pStyle w:val="afffffe"/>
        <w:keepNext/>
        <w:keepLines/>
        <w:spacing w:before="0"/>
        <w:jc w:val="right"/>
        <w:rPr>
          <w:color w:val="000000"/>
          <w:szCs w:val="24"/>
        </w:rPr>
      </w:pPr>
      <w:r w:rsidRPr="00E81D48">
        <w:rPr>
          <w:color w:val="000000"/>
          <w:szCs w:val="24"/>
        </w:rPr>
        <w:t>к контракту № _________</w:t>
      </w:r>
    </w:p>
    <w:p w14:paraId="18A9314F" w14:textId="77777777" w:rsidR="00CC653E" w:rsidRPr="00E81D48" w:rsidRDefault="00CC653E" w:rsidP="00CC653E">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2DD5694F" w14:textId="77777777" w:rsidR="00CC653E" w:rsidRPr="00E81D48" w:rsidRDefault="00CC653E" w:rsidP="00CC653E">
      <w:pPr>
        <w:pStyle w:val="ConsPlusNormal"/>
        <w:jc w:val="both"/>
        <w:rPr>
          <w:rFonts w:ascii="Times New Roman" w:hAnsi="Times New Roman" w:cs="Times New Roman"/>
          <w:sz w:val="24"/>
          <w:szCs w:val="24"/>
        </w:rPr>
      </w:pPr>
    </w:p>
    <w:p w14:paraId="6F35CBB8" w14:textId="77777777" w:rsidR="00CC653E" w:rsidRDefault="00CC653E" w:rsidP="00CC653E">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4EAF37E2" w14:textId="77777777" w:rsidR="00823CD3" w:rsidRDefault="00823CD3"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B2070E6" w14:textId="48BF1127" w:rsidR="0089269F" w:rsidRDefault="003E0ABF" w:rsidP="0089269F">
      <w:pPr>
        <w:widowControl/>
        <w:rPr>
          <w:rFonts w:ascii="Times New Roman" w:eastAsia="Times New Roman" w:hAnsi="Times New Roman" w:cs="Arial"/>
          <w:color w:val="auto"/>
          <w:lang w:bidi="ar-SA"/>
        </w:rPr>
      </w:pPr>
      <w:r w:rsidRPr="003E0ABF">
        <w:rPr>
          <w:rFonts w:ascii="Times New Roman" w:eastAsia="Times New Roman" w:hAnsi="Times New Roman" w:cs="Times New Roman"/>
          <w:b/>
          <w:lang w:bidi="ar-SA"/>
        </w:rPr>
        <w:t>Наименование закупки:</w:t>
      </w:r>
      <w:r w:rsidRPr="003E0ABF">
        <w:rPr>
          <w:rFonts w:ascii="Times New Roman" w:eastAsia="Times New Roman" w:hAnsi="Times New Roman" w:cs="Arial"/>
          <w:b/>
          <w:color w:val="auto"/>
          <w:lang w:bidi="ar-SA"/>
        </w:rPr>
        <w:t xml:space="preserve"> </w:t>
      </w:r>
      <w:r w:rsidR="008E7586" w:rsidRPr="008E7586">
        <w:rPr>
          <w:rFonts w:ascii="Times New Roman" w:eastAsia="Times New Roman" w:hAnsi="Times New Roman" w:cs="Arial"/>
          <w:color w:val="auto"/>
          <w:lang w:bidi="ar-SA"/>
        </w:rPr>
        <w:t xml:space="preserve">услуги по организации безопасности III Парада духовых детско-юношеских оркестров 27 мая 2026 года </w:t>
      </w:r>
      <w:r w:rsidR="008E7586">
        <w:rPr>
          <w:rFonts w:ascii="Times New Roman" w:eastAsia="Times New Roman" w:hAnsi="Times New Roman" w:cs="Arial"/>
          <w:color w:val="auto"/>
          <w:lang w:bidi="ar-SA"/>
        </w:rPr>
        <w:t>(</w:t>
      </w:r>
      <w:r w:rsidR="008E7586" w:rsidRPr="008E7586">
        <w:rPr>
          <w:rFonts w:ascii="Times New Roman" w:eastAsia="Times New Roman" w:hAnsi="Times New Roman" w:cs="Arial"/>
          <w:color w:val="auto"/>
          <w:lang w:bidi="ar-SA"/>
        </w:rPr>
        <w:t xml:space="preserve">физическая охрана при проведении массовых мероприятий 5 часов*2 чел.; аренда </w:t>
      </w:r>
      <w:proofErr w:type="spellStart"/>
      <w:r w:rsidR="008E7586" w:rsidRPr="008E7586">
        <w:rPr>
          <w:rFonts w:ascii="Times New Roman" w:eastAsia="Times New Roman" w:hAnsi="Times New Roman" w:cs="Arial"/>
          <w:color w:val="auto"/>
          <w:lang w:bidi="ar-SA"/>
        </w:rPr>
        <w:t>металлорамки</w:t>
      </w:r>
      <w:proofErr w:type="spellEnd"/>
      <w:r w:rsidR="008E7586" w:rsidRPr="008E7586">
        <w:rPr>
          <w:rFonts w:ascii="Times New Roman" w:eastAsia="Times New Roman" w:hAnsi="Times New Roman" w:cs="Arial"/>
          <w:color w:val="auto"/>
          <w:lang w:bidi="ar-SA"/>
        </w:rPr>
        <w:t xml:space="preserve"> (2 шт.)</w:t>
      </w:r>
      <w:r w:rsidR="008E7586">
        <w:rPr>
          <w:rFonts w:ascii="Times New Roman" w:eastAsia="Times New Roman" w:hAnsi="Times New Roman" w:cs="Arial"/>
          <w:color w:val="auto"/>
          <w:lang w:bidi="ar-SA"/>
        </w:rPr>
        <w:t>.</w:t>
      </w:r>
    </w:p>
    <w:p w14:paraId="1AACF7B7" w14:textId="2AD1EE02" w:rsidR="003E0ABF" w:rsidRPr="003E0ABF" w:rsidRDefault="003E0ABF" w:rsidP="003E0ABF">
      <w:pPr>
        <w:widowControl/>
        <w:rPr>
          <w:rFonts w:ascii="Times New Roman" w:eastAsia="Times New Roman" w:hAnsi="Times New Roman" w:cs="Times New Roman"/>
          <w:lang w:bidi="ar-SA"/>
        </w:rPr>
      </w:pPr>
      <w:r w:rsidRPr="00CC653E">
        <w:rPr>
          <w:rFonts w:ascii="Times New Roman" w:eastAsia="Times New Roman" w:hAnsi="Times New Roman" w:cs="Times New Roman"/>
          <w:b/>
          <w:bCs/>
          <w:color w:val="auto"/>
          <w:spacing w:val="-2"/>
          <w:lang w:bidi="ar-SA"/>
        </w:rPr>
        <w:t>Место поставки товара, выполнения работ, оказания услуг:</w:t>
      </w:r>
      <w:r w:rsidRPr="00CC653E">
        <w:rPr>
          <w:rFonts w:ascii="Times New Roman" w:eastAsia="Times New Roman" w:hAnsi="Times New Roman" w:cs="Times New Roman"/>
          <w:color w:val="auto"/>
          <w:spacing w:val="-2"/>
          <w:lang w:bidi="ar-SA"/>
        </w:rPr>
        <w:t xml:space="preserve"> Санкт-Петербург, </w:t>
      </w:r>
      <w:r w:rsidR="00CC653E" w:rsidRPr="00CC653E">
        <w:rPr>
          <w:rFonts w:ascii="Times New Roman" w:eastAsia="Times New Roman" w:hAnsi="Times New Roman" w:cs="Times New Roman"/>
          <w:color w:val="auto"/>
          <w:spacing w:val="-2"/>
          <w:lang w:bidi="ar-SA"/>
        </w:rPr>
        <w:t>территория Петропавловской крепости</w:t>
      </w:r>
    </w:p>
    <w:p w14:paraId="77B91B62"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7740"/>
      </w:tblGrid>
      <w:tr w:rsidR="00D531F9" w14:paraId="0D148E10" w14:textId="77777777" w:rsidTr="00D531F9">
        <w:trPr>
          <w:trHeight w:val="513"/>
        </w:trPr>
        <w:tc>
          <w:tcPr>
            <w:tcW w:w="2130" w:type="dxa"/>
            <w:tcBorders>
              <w:top w:val="single" w:sz="4" w:space="0" w:color="auto"/>
              <w:left w:val="single" w:sz="4" w:space="0" w:color="auto"/>
              <w:bottom w:val="single" w:sz="4" w:space="0" w:color="auto"/>
              <w:right w:val="single" w:sz="4" w:space="0" w:color="auto"/>
            </w:tcBorders>
            <w:vAlign w:val="center"/>
            <w:hideMark/>
          </w:tcPr>
          <w:p w14:paraId="6155B68F" w14:textId="77777777" w:rsidR="00D531F9" w:rsidRDefault="00D531F9">
            <w:pPr>
              <w:autoSpaceDE w:val="0"/>
              <w:autoSpaceDN w:val="0"/>
              <w:adjustRightInd w:val="0"/>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Код ОКПД2</w:t>
            </w:r>
          </w:p>
        </w:tc>
        <w:tc>
          <w:tcPr>
            <w:tcW w:w="7740" w:type="dxa"/>
            <w:tcBorders>
              <w:top w:val="single" w:sz="4" w:space="0" w:color="auto"/>
              <w:left w:val="single" w:sz="4" w:space="0" w:color="auto"/>
              <w:bottom w:val="single" w:sz="4" w:space="0" w:color="auto"/>
              <w:right w:val="single" w:sz="4" w:space="0" w:color="auto"/>
            </w:tcBorders>
            <w:vAlign w:val="center"/>
            <w:hideMark/>
          </w:tcPr>
          <w:p w14:paraId="304974DA" w14:textId="77777777" w:rsidR="00D531F9" w:rsidRDefault="00D531F9">
            <w:pPr>
              <w:widowControl/>
              <w:spacing w:line="276" w:lineRule="auto"/>
              <w:jc w:val="center"/>
              <w:rPr>
                <w:rFonts w:ascii="Times New Roman" w:eastAsia="Times New Roman" w:hAnsi="Times New Roman" w:cs="Times New Roman"/>
                <w:b/>
                <w:color w:val="auto"/>
                <w:lang w:eastAsia="en-US" w:bidi="ar-SA"/>
              </w:rPr>
            </w:pPr>
            <w:r>
              <w:rPr>
                <w:rFonts w:ascii="Times New Roman" w:eastAsia="Times New Roman" w:hAnsi="Times New Roman" w:cs="Times New Roman"/>
                <w:b/>
                <w:color w:val="auto"/>
                <w:lang w:eastAsia="en-US" w:bidi="ar-SA"/>
              </w:rPr>
              <w:t>Вид продукции, работ, услуг</w:t>
            </w:r>
          </w:p>
        </w:tc>
      </w:tr>
      <w:tr w:rsidR="006C5DA7" w14:paraId="56BDC7C7" w14:textId="77777777" w:rsidTr="00D30E0E">
        <w:trPr>
          <w:trHeight w:val="368"/>
        </w:trPr>
        <w:tc>
          <w:tcPr>
            <w:tcW w:w="9870" w:type="dxa"/>
            <w:gridSpan w:val="2"/>
            <w:tcBorders>
              <w:top w:val="single" w:sz="4" w:space="0" w:color="auto"/>
              <w:left w:val="single" w:sz="4" w:space="0" w:color="auto"/>
              <w:bottom w:val="single" w:sz="4" w:space="0" w:color="auto"/>
              <w:right w:val="single" w:sz="4" w:space="0" w:color="auto"/>
            </w:tcBorders>
            <w:vAlign w:val="center"/>
            <w:hideMark/>
          </w:tcPr>
          <w:p w14:paraId="138B014E" w14:textId="5411D84F" w:rsidR="006C5DA7" w:rsidRPr="007D3B6F" w:rsidRDefault="008E7586">
            <w:pPr>
              <w:widowControl/>
              <w:shd w:val="clear" w:color="auto" w:fill="FFFFFF"/>
              <w:spacing w:line="276" w:lineRule="auto"/>
              <w:jc w:val="both"/>
              <w:textAlignment w:val="top"/>
              <w:rPr>
                <w:rFonts w:ascii="Times New Roman" w:eastAsia="Times New Roman" w:hAnsi="Times New Roman" w:cs="Times New Roman"/>
                <w:color w:val="FF0000"/>
                <w:highlight w:val="yellow"/>
                <w:lang w:eastAsia="en-US" w:bidi="ar-SA"/>
              </w:rPr>
            </w:pPr>
            <w:r w:rsidRPr="008E7586">
              <w:rPr>
                <w:rFonts w:ascii="Times New Roman" w:eastAsia="Times New Roman" w:hAnsi="Times New Roman" w:cs="Times New Roman"/>
                <w:color w:val="212529"/>
                <w:shd w:val="clear" w:color="auto" w:fill="FFFFFF"/>
                <w:lang w:eastAsia="en-US" w:bidi="ar-SA"/>
              </w:rPr>
              <w:t>80.20.10.000 Услуги систем обеспечения безопасности</w:t>
            </w:r>
          </w:p>
        </w:tc>
      </w:tr>
    </w:tbl>
    <w:p w14:paraId="02EEF806" w14:textId="77777777" w:rsidR="00D531F9" w:rsidRDefault="00D531F9" w:rsidP="00D531F9">
      <w:pPr>
        <w:widowControl/>
        <w:autoSpaceDE w:val="0"/>
        <w:autoSpaceDN w:val="0"/>
        <w:adjustRightInd w:val="0"/>
        <w:spacing w:after="60"/>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Требования к качеству и безопасности услуг</w:t>
      </w:r>
    </w:p>
    <w:p w14:paraId="24ADA286"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3440A5D5"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мероприятия.</w:t>
      </w:r>
    </w:p>
    <w:p w14:paraId="2F269ADF"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14:paraId="77102337"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0CA42DDF" w14:textId="323BD1EF" w:rsidR="00CC653E"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w:drawing>
          <wp:anchor distT="0" distB="0" distL="114300" distR="114300" simplePos="0" relativeHeight="251658240" behindDoc="1" locked="0" layoutInCell="1" allowOverlap="1" wp14:anchorId="3BF18455" wp14:editId="101E1FC9">
            <wp:simplePos x="0" y="0"/>
            <wp:positionH relativeFrom="column">
              <wp:posOffset>-24765</wp:posOffset>
            </wp:positionH>
            <wp:positionV relativeFrom="paragraph">
              <wp:posOffset>55245</wp:posOffset>
            </wp:positionV>
            <wp:extent cx="6189035" cy="2419350"/>
            <wp:effectExtent l="0" t="0" r="2540" b="0"/>
            <wp:wrapNone/>
            <wp:docPr id="12697618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61864" name="Рисунок 1269761864"/>
                    <pic:cNvPicPr/>
                  </pic:nvPicPr>
                  <pic:blipFill rotWithShape="1">
                    <a:blip r:embed="rId9">
                      <a:extLst>
                        <a:ext uri="{28A0092B-C50C-407E-A947-70E740481C1C}">
                          <a14:useLocalDpi xmlns:a14="http://schemas.microsoft.com/office/drawing/2010/main" val="0"/>
                        </a:ext>
                      </a:extLst>
                    </a:blip>
                    <a:srcRect l="4514" t="54756" r="27000" b="12990"/>
                    <a:stretch>
                      <a:fillRect/>
                    </a:stretch>
                  </pic:blipFill>
                  <pic:spPr bwMode="auto">
                    <a:xfrm>
                      <a:off x="0" y="0"/>
                      <a:ext cx="6189035" cy="2419350"/>
                    </a:xfrm>
                    <a:prstGeom prst="rect">
                      <a:avLst/>
                    </a:prstGeom>
                    <a:ln>
                      <a:noFill/>
                    </a:ln>
                    <a:extLst>
                      <a:ext uri="{53640926-AAD7-44D8-BBD7-CCE9431645EC}">
                        <a14:shadowObscured xmlns:a14="http://schemas.microsoft.com/office/drawing/2010/main"/>
                      </a:ext>
                    </a:extLst>
                  </pic:spPr>
                </pic:pic>
              </a:graphicData>
            </a:graphic>
          </wp:anchor>
        </w:drawing>
      </w:r>
    </w:p>
    <w:p w14:paraId="026AFCEF"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1CAB77C2"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0E81E90A"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32235590"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7281102A"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B4EF34E"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7391E6FB"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0A5F925F"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1876ABFC"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3D96EEC"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258126C1"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4C53EB66"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5826A7C0"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029C90B5"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248E000F" w14:textId="77777777" w:rsidR="008E7586" w:rsidRDefault="008E7586"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CC653E">
      <w:headerReference w:type="default" r:id="rId10"/>
      <w:footerReference w:type="default" r:id="rId11"/>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63720" w14:textId="77777777" w:rsidR="00647DAE" w:rsidRDefault="00647DAE" w:rsidP="005603D4">
      <w:r>
        <w:separator/>
      </w:r>
    </w:p>
  </w:endnote>
  <w:endnote w:type="continuationSeparator" w:id="0">
    <w:p w14:paraId="11B4F365" w14:textId="77777777" w:rsidR="00647DAE" w:rsidRDefault="00647DAE"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E7226" w14:textId="77777777" w:rsidR="00647DAE" w:rsidRDefault="00647DAE" w:rsidP="005603D4">
      <w:r>
        <w:separator/>
      </w:r>
    </w:p>
  </w:footnote>
  <w:footnote w:type="continuationSeparator" w:id="0">
    <w:p w14:paraId="187D07F6" w14:textId="77777777" w:rsidR="00647DAE" w:rsidRDefault="00647DAE"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1"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2"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3"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5"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7"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9"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1"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2"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6"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9"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5441A7"/>
    <w:multiLevelType w:val="hybridMultilevel"/>
    <w:tmpl w:val="B19E77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4"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5"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7"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8"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8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3"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4"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6"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7"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9"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90"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2"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6"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9"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100"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1"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2"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3"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9"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3"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6"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7"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0"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1"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2"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3"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5"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6"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7"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9" w15:restartNumberingAfterBreak="0">
    <w:nsid w:val="560B2D81"/>
    <w:multiLevelType w:val="hybridMultilevel"/>
    <w:tmpl w:val="B19E77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1"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2"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4"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6"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8"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40"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2"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4"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6"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7"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50"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1"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2"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4"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5"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6"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7"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8"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6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1"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2"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3"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4"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6"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7"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8"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9"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0"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1"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2"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3" w15:restartNumberingAfterBreak="0">
    <w:nsid w:val="7DF5619C"/>
    <w:multiLevelType w:val="hybridMultilevel"/>
    <w:tmpl w:val="D4626B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4"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5"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8"/>
  </w:num>
  <w:num w:numId="2" w16cid:durableId="1245334440">
    <w:abstractNumId w:val="41"/>
  </w:num>
  <w:num w:numId="3" w16cid:durableId="480971674">
    <w:abstractNumId w:val="1"/>
  </w:num>
  <w:num w:numId="4" w16cid:durableId="1711758160">
    <w:abstractNumId w:val="2"/>
  </w:num>
  <w:num w:numId="5" w16cid:durableId="521895548">
    <w:abstractNumId w:val="125"/>
  </w:num>
  <w:num w:numId="6" w16cid:durableId="519121788">
    <w:abstractNumId w:val="163"/>
  </w:num>
  <w:num w:numId="7" w16cid:durableId="82067780">
    <w:abstractNumId w:val="141"/>
  </w:num>
  <w:num w:numId="8" w16cid:durableId="1962373439">
    <w:abstractNumId w:val="114"/>
  </w:num>
  <w:num w:numId="9" w16cid:durableId="1026755028">
    <w:abstractNumId w:val="122"/>
  </w:num>
  <w:num w:numId="10" w16cid:durableId="1772897048">
    <w:abstractNumId w:val="63"/>
  </w:num>
  <w:num w:numId="11" w16cid:durableId="1364282785">
    <w:abstractNumId w:val="130"/>
  </w:num>
  <w:num w:numId="12" w16cid:durableId="2129007319">
    <w:abstractNumId w:val="155"/>
  </w:num>
  <w:num w:numId="13" w16cid:durableId="1844970822">
    <w:abstractNumId w:val="124"/>
  </w:num>
  <w:num w:numId="14" w16cid:durableId="1008363857">
    <w:abstractNumId w:val="148"/>
  </w:num>
  <w:num w:numId="15" w16cid:durableId="889195409">
    <w:abstractNumId w:val="56"/>
  </w:num>
  <w:num w:numId="16" w16cid:durableId="1412507724">
    <w:abstractNumId w:val="94"/>
  </w:num>
  <w:num w:numId="17" w16cid:durableId="2042775493">
    <w:abstractNumId w:val="54"/>
  </w:num>
  <w:num w:numId="18" w16cid:durableId="324749808">
    <w:abstractNumId w:val="31"/>
  </w:num>
  <w:num w:numId="19" w16cid:durableId="758714905">
    <w:abstractNumId w:val="46"/>
  </w:num>
  <w:num w:numId="20" w16cid:durableId="1944341203">
    <w:abstractNumId w:val="95"/>
  </w:num>
  <w:num w:numId="21" w16cid:durableId="1092775478">
    <w:abstractNumId w:val="87"/>
  </w:num>
  <w:num w:numId="22" w16cid:durableId="821428285">
    <w:abstractNumId w:val="133"/>
  </w:num>
  <w:num w:numId="23" w16cid:durableId="1309240581">
    <w:abstractNumId w:val="103"/>
  </w:num>
  <w:num w:numId="24" w16cid:durableId="1792550938">
    <w:abstractNumId w:val="157"/>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5"/>
  </w:num>
  <w:num w:numId="28" w16cid:durableId="961420635">
    <w:abstractNumId w:val="149"/>
  </w:num>
  <w:num w:numId="29" w16cid:durableId="1563903664">
    <w:abstractNumId w:val="166"/>
  </w:num>
  <w:num w:numId="30" w16cid:durableId="1918510227">
    <w:abstractNumId w:val="77"/>
  </w:num>
  <w:num w:numId="31" w16cid:durableId="792746729">
    <w:abstractNumId w:val="159"/>
  </w:num>
  <w:num w:numId="32" w16cid:durableId="1025252263">
    <w:abstractNumId w:val="115"/>
  </w:num>
  <w:num w:numId="33" w16cid:durableId="704867338">
    <w:abstractNumId w:val="82"/>
  </w:num>
  <w:num w:numId="34" w16cid:durableId="1241712578">
    <w:abstractNumId w:val="83"/>
  </w:num>
  <w:num w:numId="35" w16cid:durableId="1837569003">
    <w:abstractNumId w:val="70"/>
  </w:num>
  <w:num w:numId="36" w16cid:durableId="1411386215">
    <w:abstractNumId w:val="53"/>
  </w:num>
  <w:num w:numId="37" w16cid:durableId="809327547">
    <w:abstractNumId w:val="28"/>
  </w:num>
  <w:num w:numId="38" w16cid:durableId="207884932">
    <w:abstractNumId w:val="55"/>
  </w:num>
  <w:num w:numId="39" w16cid:durableId="1910840502">
    <w:abstractNumId w:val="105"/>
  </w:num>
  <w:num w:numId="40" w16cid:durableId="1227182981">
    <w:abstractNumId w:val="33"/>
  </w:num>
  <w:num w:numId="41" w16cid:durableId="1712336325">
    <w:abstractNumId w:val="60"/>
  </w:num>
  <w:num w:numId="42" w16cid:durableId="310982678">
    <w:abstractNumId w:val="162"/>
  </w:num>
  <w:num w:numId="43" w16cid:durableId="267667799">
    <w:abstractNumId w:val="73"/>
  </w:num>
  <w:num w:numId="44" w16cid:durableId="507595743">
    <w:abstractNumId w:val="106"/>
  </w:num>
  <w:num w:numId="45" w16cid:durableId="2005668409">
    <w:abstractNumId w:val="88"/>
  </w:num>
  <w:num w:numId="46" w16cid:durableId="1328174671">
    <w:abstractNumId w:val="151"/>
  </w:num>
  <w:num w:numId="47" w16cid:durableId="959141084">
    <w:abstractNumId w:val="35"/>
  </w:num>
  <w:num w:numId="48" w16cid:durableId="734278396">
    <w:abstractNumId w:val="52"/>
  </w:num>
  <w:num w:numId="49" w16cid:durableId="1039088726">
    <w:abstractNumId w:val="139"/>
  </w:num>
  <w:num w:numId="50" w16cid:durableId="1413042493">
    <w:abstractNumId w:val="81"/>
  </w:num>
  <w:num w:numId="51" w16cid:durableId="1012683451">
    <w:abstractNumId w:val="119"/>
  </w:num>
  <w:num w:numId="52" w16cid:durableId="1609854803">
    <w:abstractNumId w:val="68"/>
  </w:num>
  <w:num w:numId="53" w16cid:durableId="643584792">
    <w:abstractNumId w:val="167"/>
  </w:num>
  <w:num w:numId="54" w16cid:durableId="1236086010">
    <w:abstractNumId w:val="100"/>
  </w:num>
  <w:num w:numId="55" w16cid:durableId="1581014757">
    <w:abstractNumId w:val="67"/>
  </w:num>
  <w:num w:numId="56" w16cid:durableId="716927996">
    <w:abstractNumId w:val="32"/>
  </w:num>
  <w:num w:numId="57" w16cid:durableId="596862717">
    <w:abstractNumId w:val="84"/>
  </w:num>
  <w:num w:numId="58" w16cid:durableId="1529758892">
    <w:abstractNumId w:val="142"/>
  </w:num>
  <w:num w:numId="59" w16cid:durableId="1130562186">
    <w:abstractNumId w:val="164"/>
  </w:num>
  <w:num w:numId="60" w16cid:durableId="1606227976">
    <w:abstractNumId w:val="174"/>
  </w:num>
  <w:num w:numId="61" w16cid:durableId="642736008">
    <w:abstractNumId w:val="171"/>
  </w:num>
  <w:num w:numId="62" w16cid:durableId="1080323425">
    <w:abstractNumId w:val="27"/>
  </w:num>
  <w:num w:numId="63" w16cid:durableId="1301032162">
    <w:abstractNumId w:val="137"/>
  </w:num>
  <w:num w:numId="64" w16cid:durableId="1142118846">
    <w:abstractNumId w:val="113"/>
  </w:num>
  <w:num w:numId="65" w16cid:durableId="1855607893">
    <w:abstractNumId w:val="136"/>
  </w:num>
  <w:num w:numId="66" w16cid:durableId="816146378">
    <w:abstractNumId w:val="131"/>
  </w:num>
  <w:num w:numId="67" w16cid:durableId="828249873">
    <w:abstractNumId w:val="121"/>
  </w:num>
  <w:num w:numId="68" w16cid:durableId="984048260">
    <w:abstractNumId w:val="91"/>
  </w:num>
  <w:num w:numId="69" w16cid:durableId="2071224106">
    <w:abstractNumId w:val="66"/>
  </w:num>
  <w:num w:numId="70" w16cid:durableId="1214660028">
    <w:abstractNumId w:val="0"/>
  </w:num>
  <w:num w:numId="71" w16cid:durableId="1647466568">
    <w:abstractNumId w:val="76"/>
  </w:num>
  <w:num w:numId="72" w16cid:durableId="1966887641">
    <w:abstractNumId w:val="38"/>
  </w:num>
  <w:num w:numId="73" w16cid:durableId="1666469563">
    <w:abstractNumId w:val="85"/>
  </w:num>
  <w:num w:numId="74" w16cid:durableId="1083261301">
    <w:abstractNumId w:val="110"/>
  </w:num>
  <w:num w:numId="75" w16cid:durableId="1491873471">
    <w:abstractNumId w:val="109"/>
  </w:num>
  <w:num w:numId="76" w16cid:durableId="453183205">
    <w:abstractNumId w:val="29"/>
  </w:num>
  <w:num w:numId="77" w16cid:durableId="532697981">
    <w:abstractNumId w:val="153"/>
  </w:num>
  <w:num w:numId="78" w16cid:durableId="1765490195">
    <w:abstractNumId w:val="30"/>
  </w:num>
  <w:num w:numId="79" w16cid:durableId="265775253">
    <w:abstractNumId w:val="58"/>
  </w:num>
  <w:num w:numId="80" w16cid:durableId="1169448790">
    <w:abstractNumId w:val="144"/>
  </w:num>
  <w:num w:numId="81" w16cid:durableId="647712191">
    <w:abstractNumId w:val="50"/>
  </w:num>
  <w:num w:numId="82" w16cid:durableId="849687214">
    <w:abstractNumId w:val="107"/>
  </w:num>
  <w:num w:numId="83" w16cid:durableId="874198775">
    <w:abstractNumId w:val="98"/>
  </w:num>
  <w:num w:numId="84" w16cid:durableId="1292050476">
    <w:abstractNumId w:val="146"/>
  </w:num>
  <w:num w:numId="85" w16cid:durableId="521356133">
    <w:abstractNumId w:val="101"/>
  </w:num>
  <w:num w:numId="86" w16cid:durableId="337346085">
    <w:abstractNumId w:val="57"/>
  </w:num>
  <w:num w:numId="87" w16cid:durableId="131098816">
    <w:abstractNumId w:val="160"/>
  </w:num>
  <w:num w:numId="88" w16cid:durableId="804129604">
    <w:abstractNumId w:val="25"/>
  </w:num>
  <w:num w:numId="89" w16cid:durableId="216431608">
    <w:abstractNumId w:val="168"/>
  </w:num>
  <w:num w:numId="90" w16cid:durableId="185414699">
    <w:abstractNumId w:val="127"/>
  </w:num>
  <w:num w:numId="91" w16cid:durableId="337511026">
    <w:abstractNumId w:val="80"/>
  </w:num>
  <w:num w:numId="92" w16cid:durableId="1476726489">
    <w:abstractNumId w:val="126"/>
  </w:num>
  <w:num w:numId="93" w16cid:durableId="779374605">
    <w:abstractNumId w:val="138"/>
  </w:num>
  <w:num w:numId="94" w16cid:durableId="1787045670">
    <w:abstractNumId w:val="140"/>
  </w:num>
  <w:num w:numId="95" w16cid:durableId="272324663">
    <w:abstractNumId w:val="135"/>
  </w:num>
  <w:num w:numId="96" w16cid:durableId="1492598976">
    <w:abstractNumId w:val="34"/>
  </w:num>
  <w:num w:numId="97" w16cid:durableId="62991030">
    <w:abstractNumId w:val="51"/>
  </w:num>
  <w:num w:numId="98" w16cid:durableId="1607931000">
    <w:abstractNumId w:val="116"/>
  </w:num>
  <w:num w:numId="99" w16cid:durableId="13309877">
    <w:abstractNumId w:val="92"/>
  </w:num>
  <w:num w:numId="100" w16cid:durableId="1183395576">
    <w:abstractNumId w:val="150"/>
  </w:num>
  <w:num w:numId="101" w16cid:durableId="1316839367">
    <w:abstractNumId w:val="97"/>
  </w:num>
  <w:num w:numId="102" w16cid:durableId="1359771128">
    <w:abstractNumId w:val="65"/>
  </w:num>
  <w:num w:numId="103" w16cid:durableId="244922725">
    <w:abstractNumId w:val="117"/>
  </w:num>
  <w:num w:numId="104" w16cid:durableId="297029196">
    <w:abstractNumId w:val="175"/>
  </w:num>
  <w:num w:numId="105" w16cid:durableId="1878618659">
    <w:abstractNumId w:val="22"/>
  </w:num>
  <w:num w:numId="106" w16cid:durableId="1834757246">
    <w:abstractNumId w:val="47"/>
  </w:num>
  <w:num w:numId="107" w16cid:durableId="1592078430">
    <w:abstractNumId w:val="96"/>
  </w:num>
  <w:num w:numId="108" w16cid:durableId="1864632993">
    <w:abstractNumId w:val="42"/>
  </w:num>
  <w:num w:numId="109" w16cid:durableId="984237401">
    <w:abstractNumId w:val="93"/>
  </w:num>
  <w:num w:numId="110" w16cid:durableId="1827814963">
    <w:abstractNumId w:val="156"/>
  </w:num>
  <w:num w:numId="111" w16cid:durableId="304051080">
    <w:abstractNumId w:val="145"/>
  </w:num>
  <w:num w:numId="112" w16cid:durableId="950404653">
    <w:abstractNumId w:val="90"/>
  </w:num>
  <w:num w:numId="113" w16cid:durableId="1747418837">
    <w:abstractNumId w:val="123"/>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8"/>
  </w:num>
  <w:num w:numId="119" w16cid:durableId="585303258">
    <w:abstractNumId w:val="37"/>
  </w:num>
  <w:num w:numId="120" w16cid:durableId="1265192565">
    <w:abstractNumId w:val="147"/>
  </w:num>
  <w:num w:numId="121" w16cid:durableId="1342126089">
    <w:abstractNumId w:val="143"/>
  </w:num>
  <w:num w:numId="122" w16cid:durableId="462381612">
    <w:abstractNumId w:val="69"/>
  </w:num>
  <w:num w:numId="123" w16cid:durableId="1409690120">
    <w:abstractNumId w:val="161"/>
  </w:num>
  <w:num w:numId="124" w16cid:durableId="2095858540">
    <w:abstractNumId w:val="59"/>
  </w:num>
  <w:num w:numId="125" w16cid:durableId="290478477">
    <w:abstractNumId w:val="170"/>
  </w:num>
  <w:num w:numId="126" w16cid:durableId="30038275">
    <w:abstractNumId w:val="39"/>
  </w:num>
  <w:num w:numId="127" w16cid:durableId="1347247488">
    <w:abstractNumId w:val="158"/>
  </w:num>
  <w:num w:numId="128" w16cid:durableId="1379433117">
    <w:abstractNumId w:val="102"/>
  </w:num>
  <w:num w:numId="129" w16cid:durableId="207704951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2"/>
  </w:num>
  <w:num w:numId="132" w16cid:durableId="1870026952">
    <w:abstractNumId w:val="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1"/>
  </w:num>
  <w:num w:numId="135" w16cid:durableId="298002850">
    <w:abstractNumId w:val="24"/>
  </w:num>
  <w:num w:numId="136" w16cid:durableId="567762159">
    <w:abstractNumId w:val="89"/>
  </w:num>
  <w:num w:numId="137" w16cid:durableId="1563249995">
    <w:abstractNumId w:val="74"/>
  </w:num>
  <w:num w:numId="138" w16cid:durableId="197011926">
    <w:abstractNumId w:val="61"/>
  </w:num>
  <w:num w:numId="139" w16cid:durableId="1347949887">
    <w:abstractNumId w:val="78"/>
  </w:num>
  <w:num w:numId="140" w16cid:durableId="154995712">
    <w:abstractNumId w:val="36"/>
  </w:num>
  <w:num w:numId="141" w16cid:durableId="705250655">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6"/>
  </w:num>
  <w:num w:numId="143" w16cid:durableId="1328827344">
    <w:abstractNumId w:val="134"/>
  </w:num>
  <w:num w:numId="144" w16cid:durableId="527330012">
    <w:abstractNumId w:val="44"/>
  </w:num>
  <w:num w:numId="145" w16cid:durableId="471169870">
    <w:abstractNumId w:val="49"/>
  </w:num>
  <w:num w:numId="146" w16cid:durableId="1079403335">
    <w:abstractNumId w:val="79"/>
  </w:num>
  <w:num w:numId="147" w16cid:durableId="1740588986">
    <w:abstractNumId w:val="62"/>
  </w:num>
  <w:num w:numId="148" w16cid:durableId="308361785">
    <w:abstractNumId w:val="120"/>
  </w:num>
  <w:num w:numId="149" w16cid:durableId="26100496">
    <w:abstractNumId w:val="26"/>
  </w:num>
  <w:num w:numId="150" w16cid:durableId="1219630239">
    <w:abstractNumId w:val="108"/>
  </w:num>
  <w:num w:numId="151" w16cid:durableId="621613988">
    <w:abstractNumId w:val="75"/>
  </w:num>
  <w:num w:numId="152" w16cid:durableId="1674137373">
    <w:abstractNumId w:val="111"/>
  </w:num>
  <w:num w:numId="153" w16cid:durableId="1207838163">
    <w:abstractNumId w:val="64"/>
  </w:num>
  <w:num w:numId="154" w16cid:durableId="1605914061">
    <w:abstractNumId w:val="132"/>
  </w:num>
  <w:num w:numId="155" w16cid:durableId="15271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4"/>
  </w:num>
  <w:num w:numId="157" w16cid:durableId="385884435">
    <w:abstractNumId w:val="173"/>
  </w:num>
  <w:num w:numId="158" w16cid:durableId="2027903374">
    <w:abstractNumId w:val="129"/>
  </w:num>
  <w:num w:numId="159" w16cid:durableId="1937328014">
    <w:abstractNumId w:val="7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03634"/>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1C78"/>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6B1"/>
    <w:rsid w:val="001817C8"/>
    <w:rsid w:val="001832C2"/>
    <w:rsid w:val="001912C3"/>
    <w:rsid w:val="00194037"/>
    <w:rsid w:val="00195BEF"/>
    <w:rsid w:val="001A44B2"/>
    <w:rsid w:val="001A546A"/>
    <w:rsid w:val="001B3801"/>
    <w:rsid w:val="001B698F"/>
    <w:rsid w:val="001C0711"/>
    <w:rsid w:val="001E41A0"/>
    <w:rsid w:val="001F58BC"/>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B45A2"/>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1922"/>
    <w:rsid w:val="003736DF"/>
    <w:rsid w:val="00384EF0"/>
    <w:rsid w:val="003876D0"/>
    <w:rsid w:val="003A33F3"/>
    <w:rsid w:val="003A402C"/>
    <w:rsid w:val="003A4758"/>
    <w:rsid w:val="003A7AF0"/>
    <w:rsid w:val="003C55D0"/>
    <w:rsid w:val="003D5566"/>
    <w:rsid w:val="003D7728"/>
    <w:rsid w:val="003E0ABF"/>
    <w:rsid w:val="003E16D1"/>
    <w:rsid w:val="003E3364"/>
    <w:rsid w:val="003E6889"/>
    <w:rsid w:val="00405941"/>
    <w:rsid w:val="00410A0F"/>
    <w:rsid w:val="00413B43"/>
    <w:rsid w:val="004146DA"/>
    <w:rsid w:val="004164A0"/>
    <w:rsid w:val="0041716E"/>
    <w:rsid w:val="00435C01"/>
    <w:rsid w:val="00440145"/>
    <w:rsid w:val="0044056B"/>
    <w:rsid w:val="00450B6D"/>
    <w:rsid w:val="00451616"/>
    <w:rsid w:val="0045768A"/>
    <w:rsid w:val="00461460"/>
    <w:rsid w:val="00461EFA"/>
    <w:rsid w:val="004709B5"/>
    <w:rsid w:val="004815B0"/>
    <w:rsid w:val="00493FC7"/>
    <w:rsid w:val="004B00CC"/>
    <w:rsid w:val="004B0FCD"/>
    <w:rsid w:val="004B561C"/>
    <w:rsid w:val="004B6826"/>
    <w:rsid w:val="004C26FC"/>
    <w:rsid w:val="004D0F47"/>
    <w:rsid w:val="004D28A8"/>
    <w:rsid w:val="004E07B9"/>
    <w:rsid w:val="004E6C94"/>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648D2"/>
    <w:rsid w:val="00576999"/>
    <w:rsid w:val="00591687"/>
    <w:rsid w:val="005939DD"/>
    <w:rsid w:val="00593C42"/>
    <w:rsid w:val="0059493A"/>
    <w:rsid w:val="005A08F1"/>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47DAE"/>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C5DA7"/>
    <w:rsid w:val="006D69EB"/>
    <w:rsid w:val="006D6D6D"/>
    <w:rsid w:val="006F7C37"/>
    <w:rsid w:val="0070160D"/>
    <w:rsid w:val="00707E9B"/>
    <w:rsid w:val="007235F5"/>
    <w:rsid w:val="00733797"/>
    <w:rsid w:val="00736774"/>
    <w:rsid w:val="00743638"/>
    <w:rsid w:val="00744512"/>
    <w:rsid w:val="00752586"/>
    <w:rsid w:val="007537F6"/>
    <w:rsid w:val="0075514C"/>
    <w:rsid w:val="00761ECD"/>
    <w:rsid w:val="00763A76"/>
    <w:rsid w:val="007645DA"/>
    <w:rsid w:val="00770222"/>
    <w:rsid w:val="00772726"/>
    <w:rsid w:val="00777212"/>
    <w:rsid w:val="00792572"/>
    <w:rsid w:val="007B336E"/>
    <w:rsid w:val="007C4AC0"/>
    <w:rsid w:val="007C6EF7"/>
    <w:rsid w:val="007D2514"/>
    <w:rsid w:val="007D3B6F"/>
    <w:rsid w:val="007F2717"/>
    <w:rsid w:val="007F48EA"/>
    <w:rsid w:val="008072F0"/>
    <w:rsid w:val="00810172"/>
    <w:rsid w:val="00810B0B"/>
    <w:rsid w:val="008124F7"/>
    <w:rsid w:val="00821D93"/>
    <w:rsid w:val="00823CD3"/>
    <w:rsid w:val="00824EB4"/>
    <w:rsid w:val="00831F83"/>
    <w:rsid w:val="0083592E"/>
    <w:rsid w:val="0085438C"/>
    <w:rsid w:val="00855344"/>
    <w:rsid w:val="0085572B"/>
    <w:rsid w:val="0086427B"/>
    <w:rsid w:val="00864DCC"/>
    <w:rsid w:val="00874D5C"/>
    <w:rsid w:val="00881B1B"/>
    <w:rsid w:val="00885350"/>
    <w:rsid w:val="0089070C"/>
    <w:rsid w:val="0089269F"/>
    <w:rsid w:val="00893717"/>
    <w:rsid w:val="008A54CA"/>
    <w:rsid w:val="008B2B73"/>
    <w:rsid w:val="008C2B23"/>
    <w:rsid w:val="008C599E"/>
    <w:rsid w:val="008D6C65"/>
    <w:rsid w:val="008E1446"/>
    <w:rsid w:val="008E7586"/>
    <w:rsid w:val="008F4601"/>
    <w:rsid w:val="008F49E4"/>
    <w:rsid w:val="0091128A"/>
    <w:rsid w:val="0092047C"/>
    <w:rsid w:val="009214BB"/>
    <w:rsid w:val="00922A68"/>
    <w:rsid w:val="00935B83"/>
    <w:rsid w:val="009367A9"/>
    <w:rsid w:val="00937345"/>
    <w:rsid w:val="00942239"/>
    <w:rsid w:val="00954578"/>
    <w:rsid w:val="009576E4"/>
    <w:rsid w:val="00963F86"/>
    <w:rsid w:val="00965168"/>
    <w:rsid w:val="009726FB"/>
    <w:rsid w:val="009761D5"/>
    <w:rsid w:val="009770B7"/>
    <w:rsid w:val="00996575"/>
    <w:rsid w:val="009B46D9"/>
    <w:rsid w:val="009C0ADE"/>
    <w:rsid w:val="009C0F65"/>
    <w:rsid w:val="009C7CF3"/>
    <w:rsid w:val="009D0FF6"/>
    <w:rsid w:val="009D5CE3"/>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522BB"/>
    <w:rsid w:val="00A6344A"/>
    <w:rsid w:val="00A70EE3"/>
    <w:rsid w:val="00A77477"/>
    <w:rsid w:val="00A81E69"/>
    <w:rsid w:val="00AA2440"/>
    <w:rsid w:val="00AA28F0"/>
    <w:rsid w:val="00AA37F2"/>
    <w:rsid w:val="00AB13B1"/>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1F8F"/>
    <w:rsid w:val="00BF5677"/>
    <w:rsid w:val="00C06CD2"/>
    <w:rsid w:val="00C07BDC"/>
    <w:rsid w:val="00C10BC9"/>
    <w:rsid w:val="00C11A76"/>
    <w:rsid w:val="00C1256B"/>
    <w:rsid w:val="00C16F3D"/>
    <w:rsid w:val="00C200F9"/>
    <w:rsid w:val="00C22D5B"/>
    <w:rsid w:val="00C461A6"/>
    <w:rsid w:val="00C46BEF"/>
    <w:rsid w:val="00C510BA"/>
    <w:rsid w:val="00C54C0F"/>
    <w:rsid w:val="00C6168D"/>
    <w:rsid w:val="00C66DCC"/>
    <w:rsid w:val="00C806F4"/>
    <w:rsid w:val="00C90158"/>
    <w:rsid w:val="00C90EBC"/>
    <w:rsid w:val="00C93C91"/>
    <w:rsid w:val="00C963CD"/>
    <w:rsid w:val="00CB72E0"/>
    <w:rsid w:val="00CC25D5"/>
    <w:rsid w:val="00CC45C7"/>
    <w:rsid w:val="00CC487B"/>
    <w:rsid w:val="00CC653E"/>
    <w:rsid w:val="00CD35E1"/>
    <w:rsid w:val="00CE1B9A"/>
    <w:rsid w:val="00CF2C78"/>
    <w:rsid w:val="00D00E3B"/>
    <w:rsid w:val="00D10C61"/>
    <w:rsid w:val="00D12BE3"/>
    <w:rsid w:val="00D1505B"/>
    <w:rsid w:val="00D23431"/>
    <w:rsid w:val="00D2651E"/>
    <w:rsid w:val="00D27B57"/>
    <w:rsid w:val="00D3509D"/>
    <w:rsid w:val="00D35640"/>
    <w:rsid w:val="00D531F9"/>
    <w:rsid w:val="00D54878"/>
    <w:rsid w:val="00D60DC3"/>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4039</Words>
  <Characters>23026</Characters>
  <Application>Microsoft Office Word</Application>
  <DocSecurity>0</DocSecurity>
  <Lines>191</Lines>
  <Paragraphs>54</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3</cp:revision>
  <cp:lastPrinted>2023-01-27T11:19:00Z</cp:lastPrinted>
  <dcterms:created xsi:type="dcterms:W3CDTF">2026-04-28T10:01:00Z</dcterms:created>
  <dcterms:modified xsi:type="dcterms:W3CDTF">2026-04-28T10:09:00Z</dcterms:modified>
</cp:coreProperties>
</file>