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F0BC5" w14:textId="21C81559" w:rsidR="00B83630" w:rsidRPr="00E81D48" w:rsidRDefault="00B83630" w:rsidP="00080AA4">
      <w:pPr>
        <w:keepNext/>
        <w:keepLines/>
        <w:jc w:val="center"/>
        <w:rPr>
          <w:rFonts w:ascii="Times New Roman" w:hAnsi="Times New Roman" w:cs="Times New Roman"/>
          <w:b/>
          <w:bCs/>
        </w:rPr>
      </w:pPr>
      <w:r w:rsidRPr="00E81D48">
        <w:rPr>
          <w:rFonts w:ascii="Times New Roman" w:hAnsi="Times New Roman" w:cs="Times New Roman"/>
          <w:b/>
          <w:bCs/>
        </w:rPr>
        <w:t>КОНТРАКТ № </w:t>
      </w:r>
    </w:p>
    <w:p w14:paraId="47F0DC53" w14:textId="77777777" w:rsidR="00080AA4" w:rsidRPr="00E81D48" w:rsidRDefault="00080AA4" w:rsidP="00080AA4">
      <w:pPr>
        <w:keepNext/>
        <w:keepLines/>
        <w:jc w:val="center"/>
        <w:rPr>
          <w:rFonts w:ascii="Times New Roman" w:hAnsi="Times New Roman" w:cs="Times New Roman"/>
          <w:b/>
          <w:bCs/>
        </w:rPr>
      </w:pPr>
    </w:p>
    <w:p w14:paraId="50519C9E" w14:textId="666ACB1A" w:rsidR="00B83630" w:rsidRPr="00E81D48" w:rsidRDefault="00E81D48" w:rsidP="00080AA4">
      <w:pPr>
        <w:keepNext/>
        <w:keepLines/>
        <w:jc w:val="both"/>
        <w:rPr>
          <w:rFonts w:ascii="Times New Roman" w:hAnsi="Times New Roman" w:cs="Times New Roman"/>
          <w:bCs/>
        </w:rPr>
      </w:pPr>
      <w:r>
        <w:rPr>
          <w:rFonts w:ascii="Times New Roman" w:hAnsi="Times New Roman" w:cs="Times New Roman"/>
          <w:bCs/>
        </w:rPr>
        <w:t xml:space="preserve">г. </w:t>
      </w:r>
      <w:r w:rsidR="00080AA4" w:rsidRPr="00E81D48">
        <w:rPr>
          <w:rFonts w:ascii="Times New Roman" w:hAnsi="Times New Roman" w:cs="Times New Roman"/>
          <w:bCs/>
        </w:rPr>
        <w:t>Санкт-Петербург</w:t>
      </w:r>
      <w:r w:rsidR="00080AA4" w:rsidRPr="00E81D48">
        <w:rPr>
          <w:rFonts w:ascii="Times New Roman" w:hAnsi="Times New Roman" w:cs="Times New Roman"/>
          <w:bCs/>
        </w:rPr>
        <w:tab/>
        <w:t xml:space="preserve">                                                            </w:t>
      </w:r>
      <w:r w:rsidR="00080AA4" w:rsidRPr="00096E07">
        <w:rPr>
          <w:rFonts w:ascii="Times New Roman" w:hAnsi="Times New Roman" w:cs="Times New Roman"/>
          <w:bCs/>
        </w:rPr>
        <w:t>_________________________ 202</w:t>
      </w:r>
      <w:r w:rsidR="00707E9B">
        <w:rPr>
          <w:rFonts w:ascii="Times New Roman" w:hAnsi="Times New Roman" w:cs="Times New Roman"/>
          <w:bCs/>
        </w:rPr>
        <w:t>6</w:t>
      </w:r>
      <w:r w:rsidR="00080AA4" w:rsidRPr="00096E07">
        <w:rPr>
          <w:rFonts w:ascii="Times New Roman" w:hAnsi="Times New Roman" w:cs="Times New Roman"/>
          <w:bCs/>
        </w:rPr>
        <w:t xml:space="preserve"> г.</w:t>
      </w:r>
    </w:p>
    <w:p w14:paraId="2B202FFB" w14:textId="77777777" w:rsidR="00080AA4" w:rsidRPr="00E81D48" w:rsidRDefault="00080AA4" w:rsidP="00080AA4">
      <w:pPr>
        <w:keepNext/>
        <w:keepLines/>
        <w:jc w:val="both"/>
        <w:rPr>
          <w:rFonts w:ascii="Times New Roman" w:hAnsi="Times New Roman" w:cs="Times New Roman"/>
          <w:b/>
        </w:rPr>
      </w:pPr>
    </w:p>
    <w:p w14:paraId="65F23CE7" w14:textId="74E8AED8" w:rsidR="00B83630" w:rsidRDefault="006247D9" w:rsidP="006247D9">
      <w:pPr>
        <w:ind w:firstLine="708"/>
        <w:jc w:val="both"/>
        <w:rPr>
          <w:rFonts w:ascii="Times New Roman" w:hAnsi="Times New Roman" w:cs="Times New Roman"/>
        </w:rPr>
      </w:pPr>
      <w:r w:rsidRPr="006247D9">
        <w:rPr>
          <w:rFonts w:ascii="Times New Roman" w:hAnsi="Times New Roman" w:cs="Times New Roman"/>
        </w:rPr>
        <w:t xml:space="preserve">Санкт-Петербургское государственное бюджетное учреждение дополнительного образования «Санкт-Петербургская детская школа искусств имени Ю.Х.Темирканова» (сокращенное наименование СПб ГБУДО «Санкт-Петербургская детская школа искусств имени Ю.Х.Темирканова»), </w:t>
      </w:r>
      <w:r w:rsidR="00DB220B" w:rsidRPr="00E81D48">
        <w:rPr>
          <w:rFonts w:ascii="Times New Roman" w:hAnsi="Times New Roman" w:cs="Times New Roman"/>
        </w:rPr>
        <w:t>именуемое в дальнейшем «Заказчик», в лице директора Овчинникова Александра Владимировича, действующего на основании Устава, с одной</w:t>
      </w:r>
      <w:r w:rsidR="00B83630" w:rsidRPr="00E81D48">
        <w:rPr>
          <w:rFonts w:ascii="Times New Roman" w:hAnsi="Times New Roman" w:cs="Times New Roman"/>
        </w:rPr>
        <w:t xml:space="preserve"> стороны, и  </w:t>
      </w:r>
      <w:r w:rsidR="00DC27A1" w:rsidRPr="00E81D48">
        <w:rPr>
          <w:rFonts w:ascii="Times New Roman" w:eastAsia="Times New Roman" w:hAnsi="Times New Roman" w:cs="Times New Roman"/>
          <w:color w:val="auto"/>
          <w:lang w:bidi="ar-SA"/>
        </w:rPr>
        <w:t>________________________________________________</w:t>
      </w:r>
      <w:r w:rsidR="007235F5" w:rsidRPr="00E81D48">
        <w:rPr>
          <w:rFonts w:ascii="Times New Roman" w:eastAsia="Times New Roman" w:hAnsi="Times New Roman" w:cs="Times New Roman"/>
          <w:color w:val="auto"/>
          <w:lang w:bidi="ar-SA"/>
        </w:rPr>
        <w:t>в лице</w:t>
      </w:r>
      <w:r>
        <w:rPr>
          <w:rFonts w:ascii="Times New Roman" w:eastAsia="Times New Roman" w:hAnsi="Times New Roman" w:cs="Times New Roman"/>
          <w:color w:val="auto"/>
          <w:lang w:bidi="ar-SA"/>
        </w:rPr>
        <w:t xml:space="preserve"> </w:t>
      </w:r>
      <w:r w:rsidR="00DC27A1" w:rsidRPr="00E81D48">
        <w:rPr>
          <w:rFonts w:ascii="Times New Roman" w:eastAsia="Times New Roman" w:hAnsi="Times New Roman" w:cs="Times New Roman"/>
          <w:color w:val="auto"/>
          <w:lang w:bidi="ar-SA"/>
        </w:rPr>
        <w:t>_______________________________________________</w:t>
      </w:r>
      <w:r w:rsidR="007235F5" w:rsidRPr="00E81D48">
        <w:rPr>
          <w:rFonts w:ascii="Times New Roman" w:eastAsia="Times New Roman" w:hAnsi="Times New Roman" w:cs="Times New Roman"/>
          <w:color w:val="auto"/>
          <w:lang w:bidi="ar-SA"/>
        </w:rPr>
        <w:t xml:space="preserve">, действующего на основании </w:t>
      </w:r>
      <w:r w:rsidR="00DC27A1" w:rsidRPr="00E81D48">
        <w:rPr>
          <w:rFonts w:ascii="Times New Roman" w:eastAsia="Times New Roman" w:hAnsi="Times New Roman" w:cs="Times New Roman"/>
          <w:color w:val="auto"/>
          <w:lang w:bidi="ar-SA"/>
        </w:rPr>
        <w:t>______________________________________________</w:t>
      </w:r>
      <w:r w:rsidR="0004302F" w:rsidRPr="00E81D48">
        <w:rPr>
          <w:rFonts w:ascii="Times New Roman" w:hAnsi="Times New Roman" w:cs="Times New Roman"/>
        </w:rPr>
        <w:t>,</w:t>
      </w:r>
      <w:r w:rsidR="00B83630" w:rsidRPr="00E81D48">
        <w:rPr>
          <w:rFonts w:ascii="Times New Roman" w:hAnsi="Times New Roman" w:cs="Times New Roman"/>
        </w:rPr>
        <w:t xml:space="preserve"> с другой стороны, вместе именуемые «Стороны», заключили настоя</w:t>
      </w:r>
      <w:r w:rsidR="0004302F" w:rsidRPr="00E81D48">
        <w:rPr>
          <w:rFonts w:ascii="Times New Roman" w:hAnsi="Times New Roman" w:cs="Times New Roman"/>
        </w:rPr>
        <w:t>щий контракт (далее – Контракт)</w:t>
      </w:r>
      <w:r>
        <w:rPr>
          <w:rFonts w:ascii="Times New Roman" w:hAnsi="Times New Roman" w:cs="Times New Roman"/>
        </w:rPr>
        <w:t xml:space="preserve"> </w:t>
      </w:r>
      <w:r w:rsidR="00B83630" w:rsidRPr="00E81D48">
        <w:rPr>
          <w:rFonts w:ascii="Times New Roman" w:hAnsi="Times New Roman" w:cs="Times New Roman"/>
        </w:rPr>
        <w:t>о нижеследующем:</w:t>
      </w:r>
    </w:p>
    <w:p w14:paraId="35D63A3F" w14:textId="77777777" w:rsidR="007D2514" w:rsidRPr="00E81D48" w:rsidRDefault="007D2514" w:rsidP="00080AA4">
      <w:pPr>
        <w:ind w:firstLine="708"/>
        <w:jc w:val="both"/>
        <w:rPr>
          <w:rFonts w:ascii="Times New Roman" w:hAnsi="Times New Roman" w:cs="Times New Roman"/>
        </w:rPr>
      </w:pPr>
    </w:p>
    <w:p w14:paraId="2DD12CAA" w14:textId="77777777" w:rsidR="00B83630" w:rsidRPr="00E81D48" w:rsidRDefault="00B83630" w:rsidP="00080AA4">
      <w:pPr>
        <w:ind w:firstLine="708"/>
        <w:jc w:val="center"/>
        <w:rPr>
          <w:rFonts w:ascii="Times New Roman" w:hAnsi="Times New Roman" w:cs="Times New Roman"/>
          <w:b/>
          <w:snapToGrid w:val="0"/>
        </w:rPr>
      </w:pPr>
      <w:r w:rsidRPr="00E81D48">
        <w:rPr>
          <w:rFonts w:ascii="Times New Roman" w:hAnsi="Times New Roman" w:cs="Times New Roman"/>
          <w:b/>
          <w:snapToGrid w:val="0"/>
        </w:rPr>
        <w:t>1.</w:t>
      </w:r>
      <w:r w:rsidRPr="00E81D48">
        <w:rPr>
          <w:rFonts w:ascii="Times New Roman" w:hAnsi="Times New Roman" w:cs="Times New Roman"/>
          <w:b/>
          <w:snapToGrid w:val="0"/>
        </w:rPr>
        <w:tab/>
        <w:t>ПРЕДМЕТ КОНТРАКТА</w:t>
      </w:r>
    </w:p>
    <w:p w14:paraId="4CAB4DF3" w14:textId="77E2C654" w:rsidR="00B83630" w:rsidRPr="00E81D48" w:rsidRDefault="00B83630" w:rsidP="00BE0359">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Pr="00E81D48">
        <w:rPr>
          <w:rFonts w:ascii="Times New Roman" w:hAnsi="Times New Roman" w:cs="Times New Roman"/>
          <w:bCs/>
        </w:rPr>
        <w:tab/>
        <w:t xml:space="preserve">По Контракту </w:t>
      </w:r>
      <w:r w:rsidR="002773F6" w:rsidRPr="00E81D48">
        <w:rPr>
          <w:rFonts w:ascii="Times New Roman" w:hAnsi="Times New Roman" w:cs="Times New Roman"/>
          <w:bCs/>
        </w:rPr>
        <w:t>Исполнитель</w:t>
      </w:r>
      <w:r w:rsidRPr="00E81D48">
        <w:rPr>
          <w:rFonts w:ascii="Times New Roman" w:hAnsi="Times New Roman" w:cs="Times New Roman"/>
          <w:bCs/>
        </w:rPr>
        <w:t xml:space="preserve"> обязуется в установленный срок по заданию заказчика </w:t>
      </w:r>
      <w:r w:rsidR="002B45A2">
        <w:rPr>
          <w:rFonts w:ascii="Times New Roman" w:hAnsi="Times New Roman" w:cs="Times New Roman"/>
          <w:bCs/>
        </w:rPr>
        <w:t xml:space="preserve">оказать </w:t>
      </w:r>
      <w:r w:rsidR="000D1C78" w:rsidRPr="000D1C78">
        <w:rPr>
          <w:rFonts w:ascii="Times New Roman" w:hAnsi="Times New Roman" w:cs="Times New Roman"/>
          <w:b/>
        </w:rPr>
        <w:t xml:space="preserve">услуги по аренде </w:t>
      </w:r>
      <w:r w:rsidR="005A08F1" w:rsidRPr="005A08F1">
        <w:rPr>
          <w:rFonts w:ascii="Times New Roman" w:hAnsi="Times New Roman" w:cs="Times New Roman"/>
          <w:b/>
        </w:rPr>
        <w:t>туалетных кабинок</w:t>
      </w:r>
      <w:r w:rsidR="005A08F1">
        <w:rPr>
          <w:rFonts w:ascii="Times New Roman" w:hAnsi="Times New Roman" w:cs="Times New Roman"/>
          <w:b/>
        </w:rPr>
        <w:t xml:space="preserve"> </w:t>
      </w:r>
      <w:r w:rsidR="000D1C78" w:rsidRPr="000D1C78">
        <w:rPr>
          <w:rFonts w:ascii="Times New Roman" w:hAnsi="Times New Roman" w:cs="Times New Roman"/>
          <w:b/>
        </w:rPr>
        <w:t xml:space="preserve">для III Парада духовых детско-юношеских оркестров 27 мая 2026 года </w:t>
      </w:r>
      <w:r w:rsidRPr="00E81D48">
        <w:rPr>
          <w:rFonts w:ascii="Times New Roman" w:hAnsi="Times New Roman" w:cs="Times New Roman"/>
          <w:bCs/>
        </w:rPr>
        <w:t>(далее – услуги) и передать результаты оказания услуг заказчику, а заказчик обязуется принять их результаты и оплатить.</w:t>
      </w:r>
    </w:p>
    <w:p w14:paraId="62DA3519"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1.2.</w:t>
      </w:r>
      <w:r w:rsidRPr="00E81D48">
        <w:rPr>
          <w:rFonts w:ascii="Times New Roman" w:hAnsi="Times New Roman" w:cs="Times New Roman"/>
          <w:bCs/>
        </w:rPr>
        <w:tab/>
        <w:t xml:space="preserve">Исполнитель оказывает услуги в соответствии с Техническим заданием, определяющим объем, содержание услуг и другие, предъявляемые к ним требования, </w:t>
      </w:r>
      <w:r w:rsidRPr="00E81D48">
        <w:rPr>
          <w:rFonts w:ascii="Times New Roman" w:hAnsi="Times New Roman" w:cs="Times New Roman"/>
          <w:bCs/>
        </w:rPr>
        <w:br/>
        <w:t>а также с условиями Контракта.</w:t>
      </w:r>
    </w:p>
    <w:p w14:paraId="6833E768"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1.3.</w:t>
      </w:r>
      <w:r w:rsidRPr="00E81D48">
        <w:rPr>
          <w:rFonts w:ascii="Times New Roman" w:hAnsi="Times New Roman" w:cs="Times New Roman"/>
          <w:bCs/>
        </w:rPr>
        <w:tab/>
        <w:t xml:space="preserve">По предложению Заказчика возможно изменение условий Контракта </w:t>
      </w:r>
      <w:r w:rsidRPr="00E81D48">
        <w:rPr>
          <w:rFonts w:ascii="Times New Roman" w:hAnsi="Times New Roman" w:cs="Times New Roman"/>
          <w:bCs/>
        </w:rPr>
        <w:br/>
        <w:t xml:space="preserve">в соответствии с подпунктами «а», «б» пункта 1 части 1 статьи 95 Федерального закона </w:t>
      </w:r>
      <w:r w:rsidRPr="00E81D48">
        <w:rPr>
          <w:rFonts w:ascii="Times New Roman" w:hAnsi="Times New Roman" w:cs="Times New Roman"/>
          <w:bCs/>
        </w:rPr>
        <w:br/>
        <w:t xml:space="preserve">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E81D48">
        <w:rPr>
          <w:rFonts w:ascii="Times New Roman" w:hAnsi="Times New Roman" w:cs="Times New Roman"/>
          <w:bCs/>
        </w:rPr>
        <w:br/>
        <w:t>от 05.04.2013 № 44-ФЗ).</w:t>
      </w:r>
    </w:p>
    <w:p w14:paraId="2A416D21" w14:textId="77777777" w:rsidR="00B83630" w:rsidRPr="00E81D48" w:rsidRDefault="00B83630" w:rsidP="00080AA4">
      <w:pPr>
        <w:tabs>
          <w:tab w:val="left" w:pos="1418"/>
        </w:tabs>
        <w:ind w:firstLine="567"/>
        <w:jc w:val="both"/>
        <w:rPr>
          <w:rFonts w:ascii="Times New Roman" w:hAnsi="Times New Roman" w:cs="Times New Roman"/>
          <w:bCs/>
        </w:rPr>
      </w:pPr>
    </w:p>
    <w:p w14:paraId="2B04577E"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2.</w:t>
      </w:r>
      <w:r w:rsidRPr="00E81D48">
        <w:rPr>
          <w:rFonts w:ascii="Times New Roman" w:hAnsi="Times New Roman" w:cs="Times New Roman"/>
          <w:b/>
          <w:bCs/>
        </w:rPr>
        <w:tab/>
        <w:t>СРОКИ И МЕСТА ОКАЗАНИЯ УСЛУГ</w:t>
      </w:r>
    </w:p>
    <w:p w14:paraId="609D41B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2.1.</w:t>
      </w:r>
      <w:r w:rsidRPr="00E81D48">
        <w:rPr>
          <w:rFonts w:ascii="Times New Roman" w:hAnsi="Times New Roman" w:cs="Times New Roman"/>
          <w:bCs/>
        </w:rPr>
        <w:tab/>
        <w:t>Сроки и места оказания услуг по Контракту установлены в Техническом задании</w:t>
      </w:r>
      <w:r w:rsidR="00A2694E" w:rsidRPr="00E81D48">
        <w:rPr>
          <w:rFonts w:ascii="Times New Roman" w:hAnsi="Times New Roman" w:cs="Times New Roman"/>
          <w:bCs/>
        </w:rPr>
        <w:t xml:space="preserve"> (Приложение № 2 к Контракту)</w:t>
      </w:r>
      <w:r w:rsidRPr="00E81D48">
        <w:rPr>
          <w:rFonts w:ascii="Times New Roman" w:hAnsi="Times New Roman" w:cs="Times New Roman"/>
          <w:bCs/>
        </w:rPr>
        <w:t>.</w:t>
      </w:r>
    </w:p>
    <w:p w14:paraId="0BEE9ACB" w14:textId="77777777" w:rsidR="00B83630" w:rsidRPr="00E81D48" w:rsidRDefault="00B83630" w:rsidP="00080AA4">
      <w:pPr>
        <w:tabs>
          <w:tab w:val="left" w:pos="1418"/>
        </w:tabs>
        <w:ind w:firstLine="567"/>
        <w:jc w:val="both"/>
        <w:rPr>
          <w:rFonts w:ascii="Times New Roman" w:hAnsi="Times New Roman" w:cs="Times New Roman"/>
          <w:bCs/>
        </w:rPr>
      </w:pPr>
    </w:p>
    <w:p w14:paraId="5BB50FA6"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3.</w:t>
      </w:r>
      <w:r w:rsidRPr="00E81D48">
        <w:rPr>
          <w:rFonts w:ascii="Times New Roman" w:hAnsi="Times New Roman" w:cs="Times New Roman"/>
          <w:b/>
          <w:bCs/>
        </w:rPr>
        <w:tab/>
        <w:t>ЦЕНА КОНТРАКТА И ПОРЯДОК ОПЛАТЫ</w:t>
      </w:r>
    </w:p>
    <w:p w14:paraId="4C262C18" w14:textId="47FF5F23" w:rsidR="00B83630" w:rsidRPr="00E81D48" w:rsidRDefault="00B83630" w:rsidP="00080AA4">
      <w:pPr>
        <w:tabs>
          <w:tab w:val="left" w:pos="1644"/>
        </w:tabs>
        <w:ind w:firstLine="709"/>
        <w:jc w:val="both"/>
        <w:outlineLvl w:val="0"/>
        <w:rPr>
          <w:rFonts w:ascii="Times New Roman" w:hAnsi="Times New Roman" w:cs="Times New Roman"/>
          <w:bCs/>
        </w:rPr>
      </w:pPr>
      <w:r w:rsidRPr="00E81D48">
        <w:rPr>
          <w:rFonts w:ascii="Times New Roman" w:hAnsi="Times New Roman" w:cs="Times New Roman"/>
          <w:bCs/>
        </w:rPr>
        <w:t>3.1.</w:t>
      </w:r>
      <w:r w:rsidRPr="00E81D48">
        <w:rPr>
          <w:rFonts w:ascii="Times New Roman" w:hAnsi="Times New Roman" w:cs="Times New Roman"/>
        </w:rPr>
        <w:tab/>
        <w:t xml:space="preserve">Цена Контракта составляет </w:t>
      </w:r>
      <w:r w:rsidR="00DC27A1" w:rsidRPr="00E81D48">
        <w:rPr>
          <w:rFonts w:ascii="Times New Roman" w:hAnsi="Times New Roman" w:cs="Times New Roman"/>
        </w:rPr>
        <w:t>__________</w:t>
      </w:r>
      <w:r w:rsidR="00AC1779" w:rsidRPr="00E81D48">
        <w:rPr>
          <w:rFonts w:ascii="Times New Roman" w:hAnsi="Times New Roman" w:cs="Times New Roman"/>
        </w:rPr>
        <w:t xml:space="preserve"> руб. </w:t>
      </w:r>
      <w:r w:rsidR="007235F5" w:rsidRPr="00E81D48">
        <w:rPr>
          <w:rFonts w:ascii="Times New Roman" w:hAnsi="Times New Roman" w:cs="Times New Roman"/>
        </w:rPr>
        <w:t>00</w:t>
      </w:r>
      <w:r w:rsidR="00AC1779" w:rsidRPr="00E81D48">
        <w:rPr>
          <w:rFonts w:ascii="Times New Roman" w:hAnsi="Times New Roman" w:cs="Times New Roman"/>
        </w:rPr>
        <w:t xml:space="preserve"> коп.</w:t>
      </w:r>
      <w:r w:rsidR="007235F5" w:rsidRPr="00E81D48">
        <w:rPr>
          <w:rFonts w:ascii="Times New Roman" w:hAnsi="Times New Roman" w:cs="Times New Roman"/>
        </w:rPr>
        <w:t xml:space="preserve"> (</w:t>
      </w:r>
      <w:r w:rsidR="00DC27A1" w:rsidRPr="00E81D48">
        <w:rPr>
          <w:rFonts w:ascii="Times New Roman" w:hAnsi="Times New Roman" w:cs="Times New Roman"/>
        </w:rPr>
        <w:t>______________________________</w:t>
      </w:r>
      <w:r w:rsidR="007235F5" w:rsidRPr="00E81D48">
        <w:rPr>
          <w:rFonts w:ascii="Times New Roman" w:hAnsi="Times New Roman" w:cs="Times New Roman"/>
        </w:rPr>
        <w:t xml:space="preserve"> рубля 00 копеек)</w:t>
      </w:r>
      <w:r w:rsidRPr="00E81D48">
        <w:rPr>
          <w:rFonts w:ascii="Times New Roman" w:hAnsi="Times New Roman" w:cs="Times New Roman"/>
          <w:bCs/>
        </w:rPr>
        <w:t>,</w:t>
      </w:r>
      <w:r w:rsidR="0004302F" w:rsidRPr="00E81D48">
        <w:rPr>
          <w:rFonts w:ascii="Times New Roman" w:hAnsi="Times New Roman" w:cs="Times New Roman"/>
          <w:bCs/>
        </w:rPr>
        <w:t xml:space="preserve"> </w:t>
      </w:r>
      <w:r w:rsidR="004E6C94" w:rsidRPr="00E81D48">
        <w:rPr>
          <w:rFonts w:ascii="Times New Roman" w:hAnsi="Times New Roman" w:cs="Times New Roman"/>
          <w:bCs/>
        </w:rPr>
        <w:t xml:space="preserve">в том числе НДС __________ / </w:t>
      </w:r>
      <w:r w:rsidR="0004302F" w:rsidRPr="00E81D48">
        <w:rPr>
          <w:rFonts w:ascii="Times New Roman" w:hAnsi="Times New Roman" w:cs="Times New Roman"/>
          <w:bCs/>
        </w:rPr>
        <w:t>без</w:t>
      </w:r>
      <w:r w:rsidRPr="00E81D48">
        <w:rPr>
          <w:rFonts w:ascii="Times New Roman" w:hAnsi="Times New Roman" w:cs="Times New Roman"/>
          <w:bCs/>
        </w:rPr>
        <w:t xml:space="preserve"> </w:t>
      </w:r>
      <w:r w:rsidR="002775DA" w:rsidRPr="00E81D48">
        <w:rPr>
          <w:rFonts w:ascii="Times New Roman" w:hAnsi="Times New Roman" w:cs="Times New Roman"/>
          <w:bCs/>
        </w:rPr>
        <w:t>НДС</w:t>
      </w:r>
      <w:r w:rsidRPr="00E81D48">
        <w:rPr>
          <w:rFonts w:ascii="Times New Roman" w:hAnsi="Times New Roman" w:cs="Times New Roman"/>
          <w:bCs/>
        </w:rPr>
        <w:t>.</w:t>
      </w:r>
    </w:p>
    <w:p w14:paraId="2EE38575" w14:textId="45E87D52"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3.2.</w:t>
      </w:r>
      <w:r w:rsidRPr="00E81D48">
        <w:rPr>
          <w:rFonts w:ascii="Times New Roman" w:hAnsi="Times New Roman" w:cs="Times New Roman"/>
          <w:bCs/>
        </w:rPr>
        <w:tab/>
      </w:r>
      <w:r w:rsidR="00A2694E" w:rsidRPr="00E81D48">
        <w:rPr>
          <w:rFonts w:ascii="Times New Roman" w:hAnsi="Times New Roman" w:cs="Times New Roman"/>
          <w:bCs/>
        </w:rPr>
        <w:t>Источник финансирования:</w:t>
      </w:r>
      <w:r w:rsidR="00080AA4" w:rsidRPr="00E81D48">
        <w:rPr>
          <w:rFonts w:ascii="Times New Roman" w:hAnsi="Times New Roman" w:cs="Times New Roman"/>
          <w:bCs/>
        </w:rPr>
        <w:t xml:space="preserve"> </w:t>
      </w:r>
      <w:r w:rsidR="004E6C94" w:rsidRPr="00E81D48">
        <w:rPr>
          <w:rFonts w:ascii="Times New Roman" w:hAnsi="Times New Roman" w:cs="Times New Roman"/>
          <w:bCs/>
        </w:rPr>
        <w:t xml:space="preserve">внебюджетные средства: </w:t>
      </w:r>
      <w:r w:rsidR="00A2694E" w:rsidRPr="00E81D48">
        <w:rPr>
          <w:rFonts w:ascii="Times New Roman" w:hAnsi="Times New Roman" w:cs="Times New Roman"/>
          <w:bCs/>
        </w:rPr>
        <w:t>средства бюджетных учреждений</w:t>
      </w:r>
      <w:r w:rsidR="00744512" w:rsidRPr="00E81D48">
        <w:rPr>
          <w:rFonts w:ascii="Times New Roman" w:hAnsi="Times New Roman" w:cs="Times New Roman"/>
          <w:bCs/>
        </w:rPr>
        <w:t>.</w:t>
      </w:r>
    </w:p>
    <w:p w14:paraId="6983A28F"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3.3.</w:t>
      </w:r>
      <w:r w:rsidRPr="00E81D48">
        <w:rPr>
          <w:rFonts w:ascii="Times New Roman" w:hAnsi="Times New Roman" w:cs="Times New Roman"/>
          <w:bCs/>
        </w:rPr>
        <w:tab/>
        <w:t xml:space="preserve">Цена Контракта является твердой и определяется на весь срок исполнения Контракта. </w:t>
      </w:r>
    </w:p>
    <w:p w14:paraId="7A00259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Цена Контракта может быть изменена по соглашению Сторон в соответствии с подпунктами «а», «б» пункта 1 части 1 статьи 95 Федерального закона от 05.04.2013 № 44-ФЗ. При уменьшении предусмотренного Контрактом объема услуг Стороны обязаны уменьшить цену Контракта исходя из цены единицы услуги.</w:t>
      </w:r>
    </w:p>
    <w:p w14:paraId="72AFAD75" w14:textId="0D7A4BA7" w:rsidR="00B83630" w:rsidRP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3.4.</w:t>
      </w:r>
      <w:r w:rsidR="00E81D48">
        <w:rPr>
          <w:rFonts w:ascii="Times New Roman" w:hAnsi="Times New Roman" w:cs="Times New Roman"/>
          <w:bCs/>
        </w:rPr>
        <w:t xml:space="preserve"> </w:t>
      </w:r>
      <w:r w:rsidRPr="00E81D48">
        <w:rPr>
          <w:rFonts w:ascii="Times New Roman" w:hAnsi="Times New Roman" w:cs="Times New Roman"/>
          <w:bCs/>
        </w:rPr>
        <w:t>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3.5 Контракта и Техническом задании.</w:t>
      </w:r>
    </w:p>
    <w:p w14:paraId="0DCA55E1" w14:textId="77777777" w:rsid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Авансирование не предусмотрено.</w:t>
      </w:r>
    </w:p>
    <w:p w14:paraId="4C488ED5" w14:textId="2FA5A5C0" w:rsidR="00B83630" w:rsidRDefault="00E81D48" w:rsidP="00E81D48">
      <w:pPr>
        <w:tabs>
          <w:tab w:val="left" w:pos="1418"/>
          <w:tab w:val="left" w:pos="1560"/>
          <w:tab w:val="left" w:pos="1843"/>
        </w:tabs>
        <w:ind w:firstLine="567"/>
        <w:jc w:val="both"/>
        <w:rPr>
          <w:rFonts w:ascii="Times New Roman" w:hAnsi="Times New Roman" w:cs="Times New Roman"/>
          <w:bCs/>
        </w:rPr>
      </w:pPr>
      <w:r>
        <w:rPr>
          <w:rFonts w:ascii="Times New Roman" w:hAnsi="Times New Roman" w:cs="Times New Roman"/>
          <w:bCs/>
        </w:rPr>
        <w:t xml:space="preserve">3.5 </w:t>
      </w:r>
      <w:r w:rsidR="00B83630" w:rsidRPr="00E81D48">
        <w:rPr>
          <w:rFonts w:ascii="Times New Roman" w:hAnsi="Times New Roman" w:cs="Times New Roman"/>
          <w:bCs/>
        </w:rPr>
        <w:t>Оплата по Контракту производится</w:t>
      </w:r>
      <w:r w:rsidR="00D10C61" w:rsidRPr="00E81D48">
        <w:rPr>
          <w:rFonts w:ascii="Times New Roman" w:hAnsi="Times New Roman" w:cs="Times New Roman"/>
          <w:bCs/>
        </w:rPr>
        <w:t xml:space="preserve"> Заказчиком в безналичной форме</w:t>
      </w:r>
      <w:r w:rsidR="00D10C61" w:rsidRPr="00E81D48">
        <w:rPr>
          <w:rFonts w:ascii="Times New Roman" w:hAnsi="Times New Roman" w:cs="Times New Roman"/>
          <w:bCs/>
        </w:rPr>
        <w:br/>
      </w:r>
      <w:r w:rsidR="00B83630" w:rsidRPr="00E81D48">
        <w:rPr>
          <w:rFonts w:ascii="Times New Roman" w:hAnsi="Times New Roman" w:cs="Times New Roman"/>
          <w:bCs/>
        </w:rPr>
        <w:t>за фактически оказанные Исполнителем услуги по результатам приемки, проведенной Заказчиком, в соответствии с предоставленными Исполнителем отчетными документами (акт сдачи-приемки оказанных услуг</w:t>
      </w:r>
      <w:r w:rsidR="00B83630" w:rsidRPr="00E81D48">
        <w:rPr>
          <w:rFonts w:ascii="Times New Roman" w:hAnsi="Times New Roman" w:cs="Times New Roman"/>
        </w:rPr>
        <w:t xml:space="preserve">), </w:t>
      </w:r>
      <w:r w:rsidR="0085572B" w:rsidRPr="0085572B">
        <w:rPr>
          <w:rFonts w:ascii="Times New Roman" w:hAnsi="Times New Roman" w:cs="Times New Roman"/>
        </w:rPr>
        <w:t xml:space="preserve">в течение 10 (десяти) дней с даты подписания </w:t>
      </w:r>
      <w:r w:rsidR="00D10C61" w:rsidRPr="00E81D48">
        <w:rPr>
          <w:rFonts w:ascii="Times New Roman" w:hAnsi="Times New Roman" w:cs="Times New Roman"/>
          <w:bCs/>
        </w:rPr>
        <w:t>указанного</w:t>
      </w:r>
      <w:r w:rsidR="00B83630" w:rsidRPr="00E81D48">
        <w:rPr>
          <w:rFonts w:ascii="Times New Roman" w:hAnsi="Times New Roman" w:cs="Times New Roman"/>
          <w:bCs/>
        </w:rPr>
        <w:t xml:space="preserve"> </w:t>
      </w:r>
      <w:r w:rsidR="00B83630" w:rsidRPr="00E81D48">
        <w:rPr>
          <w:rFonts w:ascii="Times New Roman" w:hAnsi="Times New Roman" w:cs="Times New Roman"/>
          <w:bCs/>
        </w:rPr>
        <w:lastRenderedPageBreak/>
        <w:t>документа.</w:t>
      </w:r>
    </w:p>
    <w:p w14:paraId="169C5C32" w14:textId="38815CCC" w:rsidR="00B83630" w:rsidRPr="00E81D48" w:rsidRDefault="00B83630" w:rsidP="00E81D48">
      <w:pPr>
        <w:tabs>
          <w:tab w:val="left" w:pos="1418"/>
          <w:tab w:val="left" w:pos="1560"/>
        </w:tabs>
        <w:ind w:firstLine="567"/>
        <w:jc w:val="both"/>
        <w:rPr>
          <w:rFonts w:ascii="Times New Roman" w:hAnsi="Times New Roman" w:cs="Times New Roman"/>
          <w:bCs/>
        </w:rPr>
      </w:pPr>
      <w:r w:rsidRPr="00E81D48">
        <w:rPr>
          <w:rFonts w:ascii="Times New Roman" w:hAnsi="Times New Roman" w:cs="Times New Roman"/>
          <w:bCs/>
        </w:rPr>
        <w:t>3.6.</w:t>
      </w:r>
      <w:r w:rsidR="00E81D48">
        <w:rPr>
          <w:rFonts w:ascii="Times New Roman" w:hAnsi="Times New Roman" w:cs="Times New Roman"/>
          <w:bCs/>
        </w:rPr>
        <w:t xml:space="preserve"> </w:t>
      </w:r>
      <w:r w:rsidRPr="00E81D48">
        <w:rPr>
          <w:rFonts w:ascii="Times New Roman" w:hAnsi="Times New Roman" w:cs="Times New Roman"/>
          <w:bCs/>
        </w:rPr>
        <w:t>Заказчик направляет поручение на оплату расходов за оказанные услуги для перечисления Казначейством денежных средств на счет Подрядчика. Заказчик считается надлежаще исполнившим свою обязанность по оплате с момента направления указанного поручения.</w:t>
      </w:r>
    </w:p>
    <w:p w14:paraId="0789A357" w14:textId="77777777" w:rsidR="00B83630" w:rsidRPr="00E81D48" w:rsidRDefault="00B83630" w:rsidP="00080AA4">
      <w:pPr>
        <w:ind w:firstLine="567"/>
        <w:jc w:val="both"/>
        <w:rPr>
          <w:rFonts w:ascii="Times New Roman" w:hAnsi="Times New Roman" w:cs="Times New Roman"/>
        </w:rPr>
      </w:pPr>
    </w:p>
    <w:p w14:paraId="464BE46C"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4.</w:t>
      </w:r>
      <w:r w:rsidRPr="00E81D48">
        <w:rPr>
          <w:rFonts w:ascii="Times New Roman" w:hAnsi="Times New Roman" w:cs="Times New Roman"/>
          <w:b/>
        </w:rPr>
        <w:tab/>
        <w:t>ПРАВА И ОБЯЗАННОСТИ СТОРОН</w:t>
      </w:r>
    </w:p>
    <w:p w14:paraId="6886D654" w14:textId="77777777" w:rsidR="00B83630" w:rsidRPr="00E81D48" w:rsidRDefault="00B83630" w:rsidP="00080AA4">
      <w:pPr>
        <w:tabs>
          <w:tab w:val="left" w:pos="1418"/>
        </w:tabs>
        <w:ind w:firstLine="567"/>
        <w:jc w:val="both"/>
        <w:rPr>
          <w:rFonts w:ascii="Times New Roman" w:hAnsi="Times New Roman" w:cs="Times New Roman"/>
          <w:b/>
        </w:rPr>
      </w:pPr>
      <w:r w:rsidRPr="00E81D48">
        <w:rPr>
          <w:rFonts w:ascii="Times New Roman" w:hAnsi="Times New Roman" w:cs="Times New Roman"/>
          <w:b/>
        </w:rPr>
        <w:t>4.1.</w:t>
      </w:r>
      <w:r w:rsidRPr="00E81D48">
        <w:rPr>
          <w:rFonts w:ascii="Times New Roman" w:hAnsi="Times New Roman" w:cs="Times New Roman"/>
          <w:b/>
        </w:rPr>
        <w:tab/>
        <w:t>Заказчик обязан:</w:t>
      </w:r>
    </w:p>
    <w:p w14:paraId="17D93F37"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4.1.1.</w:t>
      </w:r>
      <w:r w:rsidRPr="00E81D48">
        <w:rPr>
          <w:rFonts w:ascii="Times New Roman" w:hAnsi="Times New Roman" w:cs="Times New Roman"/>
          <w:bCs/>
        </w:rPr>
        <w:tab/>
        <w:t xml:space="preserve">Предоставить Исполнителю документацию, предусмотренную Техническим заданием, если данное условие предусмотрено Техническим заданием, в течение </w:t>
      </w:r>
      <w:r w:rsidRPr="00E81D48">
        <w:rPr>
          <w:rFonts w:ascii="Times New Roman" w:hAnsi="Times New Roman" w:cs="Times New Roman"/>
          <w:bCs/>
        </w:rPr>
        <w:br/>
        <w:t>5 (пяти) рабочих дней с момента поступления соответствующего запроса от Исполнителя.</w:t>
      </w:r>
    </w:p>
    <w:p w14:paraId="045AEDA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4.1.2.</w:t>
      </w:r>
      <w:r w:rsidRPr="00E81D48">
        <w:rPr>
          <w:rFonts w:ascii="Times New Roman" w:hAnsi="Times New Roman" w:cs="Times New Roman"/>
          <w:bCs/>
        </w:rPr>
        <w:tab/>
        <w:t xml:space="preserve">Осуществлять контроль за исполнением Исполнителем условий Контракта, </w:t>
      </w:r>
      <w:r w:rsidRPr="00E81D48">
        <w:rPr>
          <w:rFonts w:ascii="Times New Roman" w:hAnsi="Times New Roman" w:cs="Times New Roman"/>
          <w:bCs/>
        </w:rPr>
        <w:br/>
        <w:t xml:space="preserve">в том числе за ходом и качеством оказания услуг, соблюдением сроков их оказания </w:t>
      </w:r>
      <w:r w:rsidRPr="00E81D48">
        <w:rPr>
          <w:rFonts w:ascii="Times New Roman" w:hAnsi="Times New Roman" w:cs="Times New Roman"/>
          <w:bCs/>
        </w:rPr>
        <w:br/>
        <w:t>и соответствием установленной Контрактом цене, не вмешиваясь при этом в оперативно-хозяйственную деятельность Исполнителя.</w:t>
      </w:r>
    </w:p>
    <w:p w14:paraId="2F5B32B9" w14:textId="77777777" w:rsidR="00B83630" w:rsidRPr="00E81D48" w:rsidRDefault="00B83630" w:rsidP="00080AA4">
      <w:pPr>
        <w:ind w:firstLine="567"/>
        <w:jc w:val="both"/>
        <w:rPr>
          <w:rFonts w:ascii="Times New Roman" w:hAnsi="Times New Roman" w:cs="Times New Roman"/>
        </w:rPr>
      </w:pPr>
      <w:r w:rsidRPr="00E81D48">
        <w:rPr>
          <w:rFonts w:ascii="Times New Roman" w:hAnsi="Times New Roman" w:cs="Times New Roman"/>
        </w:rPr>
        <w:t>4.1.3.</w:t>
      </w:r>
      <w:r w:rsidRPr="00E81D48">
        <w:rPr>
          <w:rFonts w:ascii="Times New Roman" w:hAnsi="Times New Roman" w:cs="Times New Roman"/>
        </w:rPr>
        <w:tab/>
      </w:r>
      <w:r w:rsidRPr="00E81D48">
        <w:rPr>
          <w:rFonts w:ascii="Times New Roman" w:hAnsi="Times New Roman" w:cs="Times New Roman"/>
          <w:bCs/>
        </w:rPr>
        <w:t>По окончании оказания Исполнителем услуг (этапа услуг) провести приемку результата оказанных услуг.</w:t>
      </w:r>
    </w:p>
    <w:p w14:paraId="58B5B900"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4.1.4.</w:t>
      </w:r>
      <w:r w:rsidRPr="00E81D48">
        <w:rPr>
          <w:rFonts w:ascii="Times New Roman" w:hAnsi="Times New Roman" w:cs="Times New Roman"/>
          <w:bCs/>
        </w:rPr>
        <w:tab/>
        <w:t>Оплатить фактически оказанные Исполнителем услуги на условиях Контракта.</w:t>
      </w:r>
    </w:p>
    <w:p w14:paraId="04954EF2"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4.1.5. Обеспечить организацию пропускного режима на объекте (территории) учреждения в соответствии с локальными нормативными актами.</w:t>
      </w:r>
    </w:p>
    <w:p w14:paraId="6F023EB4"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4.1.6. Вести Журнал учета индивидуальных предпринимателей и организаций, допущенных к выполнению работ (оказанию услуг) на объекте (территории) учреждения.</w:t>
      </w:r>
    </w:p>
    <w:p w14:paraId="1BC1D9E6" w14:textId="442C6059"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4.1.7. Оформлять разрешительную документацию для допуска представителей Исполнителя при условии предоставления Исполнителем необходимых сведений и документов.</w:t>
      </w:r>
    </w:p>
    <w:p w14:paraId="4E870E04" w14:textId="77777777" w:rsidR="00B83630" w:rsidRPr="00E81D48" w:rsidRDefault="00B83630" w:rsidP="00080AA4">
      <w:pPr>
        <w:ind w:firstLine="567"/>
        <w:jc w:val="both"/>
        <w:rPr>
          <w:rFonts w:ascii="Times New Roman" w:hAnsi="Times New Roman" w:cs="Times New Roman"/>
          <w:b/>
        </w:rPr>
      </w:pPr>
      <w:r w:rsidRPr="00E81D48">
        <w:rPr>
          <w:rFonts w:ascii="Times New Roman" w:hAnsi="Times New Roman" w:cs="Times New Roman"/>
          <w:b/>
        </w:rPr>
        <w:t>4.2.</w:t>
      </w:r>
      <w:r w:rsidRPr="00E81D48">
        <w:rPr>
          <w:rFonts w:ascii="Times New Roman" w:hAnsi="Times New Roman" w:cs="Times New Roman"/>
          <w:b/>
        </w:rPr>
        <w:tab/>
        <w:t>Исполнитель обязан:</w:t>
      </w:r>
    </w:p>
    <w:p w14:paraId="2E31813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w:t>
      </w:r>
      <w:r w:rsidRPr="00E81D48">
        <w:rPr>
          <w:rFonts w:ascii="Times New Roman" w:hAnsi="Times New Roman" w:cs="Times New Roman"/>
          <w:bCs/>
        </w:rPr>
        <w:tab/>
        <w:t>Принять от Заказчика документацию, необходимую для оказания услуг по Контракту, если данное условие предусмотрено Техническим заданием.</w:t>
      </w:r>
    </w:p>
    <w:p w14:paraId="3C3661E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4.2.2.</w:t>
      </w:r>
      <w:r w:rsidRPr="00E81D48">
        <w:rPr>
          <w:rFonts w:ascii="Times New Roman" w:hAnsi="Times New Roman" w:cs="Times New Roman"/>
          <w:bCs/>
        </w:rPr>
        <w:tab/>
        <w:t>Оказывать услуги с соблюдением норм и правил техники безопасности.</w:t>
      </w:r>
    </w:p>
    <w:p w14:paraId="0D560B9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4.2.3.</w:t>
      </w:r>
      <w:r w:rsidRPr="00E81D48">
        <w:rPr>
          <w:rFonts w:ascii="Times New Roman" w:hAnsi="Times New Roman" w:cs="Times New Roman"/>
          <w:bCs/>
        </w:rPr>
        <w:tab/>
        <w:t xml:space="preserve">Своевременно оказать услуги и сдать результаты оказанных услуг </w:t>
      </w:r>
      <w:r w:rsidRPr="00E81D48">
        <w:rPr>
          <w:rFonts w:ascii="Times New Roman" w:hAnsi="Times New Roman" w:cs="Times New Roman"/>
          <w:bCs/>
        </w:rPr>
        <w:br/>
        <w:t>в соответствии с Техническим заданием, не допуская оказания объемов услуг сверх Технического задания,</w:t>
      </w:r>
      <w:r w:rsidRPr="00E81D48">
        <w:rPr>
          <w:rFonts w:ascii="Times New Roman" w:hAnsi="Times New Roman" w:cs="Times New Roman"/>
        </w:rPr>
        <w:t xml:space="preserve"> </w:t>
      </w:r>
      <w:r w:rsidRPr="00E81D48">
        <w:rPr>
          <w:rFonts w:ascii="Times New Roman" w:hAnsi="Times New Roman" w:cs="Times New Roman"/>
          <w:bCs/>
        </w:rPr>
        <w:t>за исключением случаев, предусмотренных пунктом 1.3 Контракта.</w:t>
      </w:r>
    </w:p>
    <w:p w14:paraId="3906AC2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4.2.4.</w:t>
      </w:r>
      <w:r w:rsidRPr="00E81D48">
        <w:rPr>
          <w:rFonts w:ascii="Times New Roman" w:hAnsi="Times New Roman" w:cs="Times New Roman"/>
          <w:bCs/>
        </w:rPr>
        <w:tab/>
        <w:t>Оказывать услуги в соответствии с нормативными документами и стандартами, приведенными в техническом задании.</w:t>
      </w:r>
    </w:p>
    <w:p w14:paraId="5007B61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4.2.5.</w:t>
      </w:r>
      <w:r w:rsidRPr="00E81D48">
        <w:rPr>
          <w:rFonts w:ascii="Times New Roman" w:hAnsi="Times New Roman" w:cs="Times New Roman"/>
          <w:bCs/>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2E0E98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4.2.6.</w:t>
      </w:r>
      <w:r w:rsidRPr="00E81D48">
        <w:rPr>
          <w:rFonts w:ascii="Times New Roman" w:hAnsi="Times New Roman" w:cs="Times New Roman"/>
          <w:bCs/>
        </w:rPr>
        <w:tab/>
        <w:t>Не позднее 1 (одного) рабочего дня, следующего за днем заключения Контракта, предоставить Заказчику:</w:t>
      </w:r>
    </w:p>
    <w:p w14:paraId="196C4FE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информацию о телефоне, факсе,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E81D48">
        <w:rPr>
          <w:rFonts w:ascii="Times New Roman" w:hAnsi="Times New Roman" w:cs="Times New Roman"/>
          <w:bCs/>
        </w:rPr>
        <w:br/>
        <w:t>с исполнением Контракта;</w:t>
      </w:r>
    </w:p>
    <w:p w14:paraId="6B41A1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4FEB726D"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необходимые документы на сотрудников Исполнителя для обеспечения </w:t>
      </w:r>
      <w:r w:rsidRPr="00E81D48">
        <w:rPr>
          <w:rFonts w:ascii="Times New Roman" w:hAnsi="Times New Roman" w:cs="Times New Roman"/>
          <w:bCs/>
        </w:rPr>
        <w:br/>
        <w:t>их допуска (доступа) к местам оказания услуг</w:t>
      </w:r>
      <w:r w:rsidR="002773F6" w:rsidRPr="00E81D48">
        <w:rPr>
          <w:rFonts w:ascii="Times New Roman" w:hAnsi="Times New Roman" w:cs="Times New Roman"/>
          <w:bCs/>
        </w:rPr>
        <w:t xml:space="preserve"> в случае необходимости</w:t>
      </w:r>
      <w:r w:rsidRPr="00E81D48">
        <w:rPr>
          <w:rFonts w:ascii="Times New Roman" w:hAnsi="Times New Roman" w:cs="Times New Roman"/>
          <w:bCs/>
        </w:rPr>
        <w:t>.</w:t>
      </w:r>
    </w:p>
    <w:p w14:paraId="1691A30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4.2.7.</w:t>
      </w:r>
      <w:r w:rsidRPr="00E81D48">
        <w:rPr>
          <w:rFonts w:ascii="Times New Roman" w:hAnsi="Times New Roman" w:cs="Times New Roman"/>
          <w:bCs/>
        </w:rPr>
        <w:tab/>
      </w:r>
      <w:r w:rsidR="00EB6954" w:rsidRPr="00E81D48">
        <w:rPr>
          <w:rFonts w:ascii="Times New Roman" w:hAnsi="Times New Roman" w:cs="Times New Roman"/>
          <w:bCs/>
        </w:rPr>
        <w:t>У</w:t>
      </w:r>
      <w:r w:rsidRPr="00E81D48">
        <w:rPr>
          <w:rFonts w:ascii="Times New Roman" w:hAnsi="Times New Roman" w:cs="Times New Roman"/>
          <w:bCs/>
        </w:rPr>
        <w:t>ведомить Заказчика о начале оказания услуг (этапа услуг) и готовности к сдаче оказанных в соответствии с Техническим заданием услуг (этапа услуг) способом, гарантирующим поступление уведомления Заказчику в течение 1 (одного) рабочего дня, следующего за днем начала (окончания) оказания услуг (этапа услуг).</w:t>
      </w:r>
    </w:p>
    <w:p w14:paraId="6C281EC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w:t>
      </w:r>
      <w:r w:rsidRPr="00E81D48">
        <w:rPr>
          <w:rFonts w:ascii="Times New Roman" w:hAnsi="Times New Roman" w:cs="Times New Roman"/>
          <w:bCs/>
        </w:rPr>
        <w:tab/>
        <w:t>Предоставить Заказчику документы, предусмотренные пунктом 3.5 Контракта и Техническим заданием:</w:t>
      </w:r>
    </w:p>
    <w:p w14:paraId="5A32A7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4.2.8.1.</w:t>
      </w:r>
      <w:r w:rsidRPr="00E81D48">
        <w:rPr>
          <w:rFonts w:ascii="Times New Roman" w:hAnsi="Times New Roman" w:cs="Times New Roman"/>
          <w:bCs/>
        </w:rPr>
        <w:tab/>
        <w:t>Отчетные документы, сроки и порядок предоставления которых предусмотрены Техническим заданием, представляются в сроки и в порядке, предусмотренном Техническим заданием.</w:t>
      </w:r>
    </w:p>
    <w:p w14:paraId="645CD4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4.2.8.2.</w:t>
      </w:r>
      <w:r w:rsidRPr="00E81D48">
        <w:rPr>
          <w:rFonts w:ascii="Times New Roman" w:hAnsi="Times New Roman" w:cs="Times New Roman"/>
          <w:bCs/>
        </w:rPr>
        <w:tab/>
        <w:t>Иные отчетные документы, предусмотренные Контрактом и Техническим заданием, предоставляются Заказчику не позднее 1 (одного) рабочего дня, следующего за днем окончания оказания услуг (этапа работ), установленного разделом 4 Технического задания.</w:t>
      </w:r>
    </w:p>
    <w:p w14:paraId="585D323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4.2.8.3.</w:t>
      </w:r>
      <w:r w:rsidRPr="00E81D48">
        <w:rPr>
          <w:rFonts w:ascii="Times New Roman" w:hAnsi="Times New Roman" w:cs="Times New Roman"/>
          <w:bCs/>
        </w:rPr>
        <w:tab/>
        <w:t xml:space="preserve">Акт сдачи-приемки оказанных услуг предоставляется Заказчику не позднее 1 (одного) рабочего дня, следующего за днем окончания оказания услуг (этапа услуг), установленного </w:t>
      </w:r>
      <w:r w:rsidR="002773F6" w:rsidRPr="00E81D48">
        <w:rPr>
          <w:rFonts w:ascii="Times New Roman" w:hAnsi="Times New Roman" w:cs="Times New Roman"/>
          <w:bCs/>
        </w:rPr>
        <w:t>в</w:t>
      </w:r>
      <w:r w:rsidRPr="00E81D48">
        <w:rPr>
          <w:rFonts w:ascii="Times New Roman" w:hAnsi="Times New Roman" w:cs="Times New Roman"/>
          <w:bCs/>
        </w:rPr>
        <w:t xml:space="preserve"> Техническо</w:t>
      </w:r>
      <w:r w:rsidR="002773F6" w:rsidRPr="00E81D48">
        <w:rPr>
          <w:rFonts w:ascii="Times New Roman" w:hAnsi="Times New Roman" w:cs="Times New Roman"/>
          <w:bCs/>
        </w:rPr>
        <w:t>м</w:t>
      </w:r>
      <w:r w:rsidRPr="00E81D48">
        <w:rPr>
          <w:rFonts w:ascii="Times New Roman" w:hAnsi="Times New Roman" w:cs="Times New Roman"/>
          <w:bCs/>
        </w:rPr>
        <w:t xml:space="preserve"> задани</w:t>
      </w:r>
      <w:r w:rsidR="002773F6" w:rsidRPr="00E81D48">
        <w:rPr>
          <w:rFonts w:ascii="Times New Roman" w:hAnsi="Times New Roman" w:cs="Times New Roman"/>
          <w:bCs/>
        </w:rPr>
        <w:t>и</w:t>
      </w:r>
      <w:r w:rsidRPr="00E81D48">
        <w:rPr>
          <w:rFonts w:ascii="Times New Roman" w:hAnsi="Times New Roman" w:cs="Times New Roman"/>
          <w:bCs/>
        </w:rPr>
        <w:t>.</w:t>
      </w:r>
    </w:p>
    <w:p w14:paraId="0A5D1F9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Счет, счет-фактура (при наличии) предоставляются Заказчику </w:t>
      </w:r>
      <w:r w:rsidRPr="00E81D48">
        <w:rPr>
          <w:rFonts w:ascii="Times New Roman" w:hAnsi="Times New Roman" w:cs="Times New Roman"/>
          <w:bCs/>
        </w:rPr>
        <w:br/>
        <w:t>не позднее 5 (пяти) календарных дней со дня утверждения Заказчиком Акта сдачи-приемки оказанных услуг.</w:t>
      </w:r>
    </w:p>
    <w:p w14:paraId="3192682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4.2.9.</w:t>
      </w:r>
      <w:r w:rsidRPr="00E81D48">
        <w:rPr>
          <w:rFonts w:ascii="Times New Roman" w:hAnsi="Times New Roman" w:cs="Times New Roman"/>
          <w:bCs/>
        </w:rPr>
        <w:tab/>
        <w:t>Немедленно (в течение 1 (одного) рабочего дня) письменно информировать Заказчика об обнаружении независящих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58B2A11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4.2.10.</w:t>
      </w:r>
      <w:r w:rsidRPr="00E81D48">
        <w:rPr>
          <w:rFonts w:ascii="Times New Roman" w:hAnsi="Times New Roman" w:cs="Times New Roman"/>
          <w:bCs/>
        </w:rPr>
        <w:tab/>
        <w:t>Строго соблюдать установленные правила пропускного режима и правила внутреннего распорядка, установленные на объекте оказания услуг.</w:t>
      </w:r>
    </w:p>
    <w:p w14:paraId="57DBECE4" w14:textId="77777777" w:rsidR="00B83630" w:rsidRDefault="00B83630" w:rsidP="00080AA4">
      <w:pPr>
        <w:ind w:firstLine="567"/>
        <w:jc w:val="both"/>
        <w:rPr>
          <w:rFonts w:ascii="Times New Roman" w:hAnsi="Times New Roman" w:cs="Times New Roman"/>
        </w:rPr>
      </w:pPr>
      <w:r w:rsidRPr="00E81D48">
        <w:rPr>
          <w:rFonts w:ascii="Times New Roman" w:hAnsi="Times New Roman" w:cs="Times New Roman"/>
          <w:bCs/>
        </w:rPr>
        <w:t>4.2.11.</w:t>
      </w:r>
      <w:r w:rsidRPr="00E81D48">
        <w:rPr>
          <w:rFonts w:ascii="Times New Roman" w:hAnsi="Times New Roman" w:cs="Times New Roman"/>
          <w:bCs/>
        </w:rPr>
        <w:tab/>
        <w:t>С</w:t>
      </w:r>
      <w:r w:rsidRPr="00E81D48">
        <w:rPr>
          <w:rFonts w:ascii="Times New Roman" w:hAnsi="Times New Roman" w:cs="Times New Roman"/>
        </w:rPr>
        <w:t>облюдать конфиденциальность в отношении всей информации, ставшей известной Исполнителю в связи с исполнением обязательств по контракту.</w:t>
      </w:r>
    </w:p>
    <w:p w14:paraId="11B5667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4.2.12. До начала выполнения работ (оказания услуг) предоставить Заказчику сведения и документы, необходимые для внесения в Журнал учета и оформления допуска.</w:t>
      </w:r>
    </w:p>
    <w:p w14:paraId="77296488"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4.2.13. Обеспечить нахождение на объекте исключительно тех работников и представителей, которые:</w:t>
      </w:r>
    </w:p>
    <w:p w14:paraId="0A02AC2C"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согласованы с Заказчиком;</w:t>
      </w:r>
    </w:p>
    <w:p w14:paraId="2393C3B7"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внесены в Журнал учета;</w:t>
      </w:r>
    </w:p>
    <w:p w14:paraId="76C81201"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имеют оформленную разрешительную документацию.</w:t>
      </w:r>
    </w:p>
    <w:p w14:paraId="746797F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4.2.14. Соблюдать требования пропускного и внутриобъектового режима, установленные Заказчиком.</w:t>
      </w:r>
    </w:p>
    <w:p w14:paraId="453EA6D7"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4.2.15. Нести ответственность за нарушение сроков выполнения работ (оказания услуг), вызванное непредоставлением документов для оформления допуска.</w:t>
      </w:r>
    </w:p>
    <w:p w14:paraId="2B1BBD5F"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4.3.</w:t>
      </w:r>
      <w:r w:rsidRPr="00E81D48">
        <w:rPr>
          <w:rFonts w:ascii="Times New Roman" w:hAnsi="Times New Roman" w:cs="Times New Roman"/>
          <w:b/>
          <w:bCs/>
        </w:rPr>
        <w:tab/>
        <w:t>Заказчик вправе:</w:t>
      </w:r>
    </w:p>
    <w:p w14:paraId="623CB77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4.3.1.</w:t>
      </w:r>
      <w:r w:rsidRPr="00E81D48">
        <w:rPr>
          <w:rFonts w:ascii="Times New Roman" w:hAnsi="Times New Roman" w:cs="Times New Roman"/>
          <w:bCs/>
        </w:rPr>
        <w:tab/>
        <w:t>Требовать надлежащего исполнения обязательств по Контракту.</w:t>
      </w:r>
    </w:p>
    <w:p w14:paraId="4E57DEF2"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4.3.2.</w:t>
      </w:r>
      <w:r w:rsidRPr="00E81D48">
        <w:rPr>
          <w:rFonts w:ascii="Times New Roman" w:hAnsi="Times New Roman" w:cs="Times New Roman"/>
          <w:bCs/>
        </w:rPr>
        <w:tab/>
        <w:t>Отказаться принимать результаты услуг, которые оказаны с нарушением требований Контракта, а также в случае обнаружения нарушений, которые не могут быть устранены Исполнителем или Заказчиком.</w:t>
      </w:r>
    </w:p>
    <w:p w14:paraId="52DD479A"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4.3.3. Требовать от Подрядчика предоставления сведений и документов, необходимых для оформления допуска на объект.</w:t>
      </w:r>
    </w:p>
    <w:p w14:paraId="00A9B134" w14:textId="0E10D064"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4.3.4. Не допускать на объект представителей Подрядчика в случае отсутствия оформленной разрешительной документации либо несоблюдения требований пропускного режима.</w:t>
      </w:r>
    </w:p>
    <w:p w14:paraId="1C10CE05"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4.5.</w:t>
      </w:r>
      <w:r w:rsidRPr="00E81D48">
        <w:rPr>
          <w:rFonts w:ascii="Times New Roman" w:hAnsi="Times New Roman" w:cs="Times New Roman"/>
          <w:b/>
          <w:bCs/>
        </w:rPr>
        <w:tab/>
        <w:t xml:space="preserve">Исполнитель вправе: </w:t>
      </w:r>
    </w:p>
    <w:p w14:paraId="4BBC631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4.5.1.</w:t>
      </w:r>
      <w:r w:rsidRPr="00E81D48">
        <w:rPr>
          <w:rFonts w:ascii="Times New Roman" w:hAnsi="Times New Roman" w:cs="Times New Roman"/>
          <w:bCs/>
        </w:rPr>
        <w:tab/>
        <w:t>Досрочно оказать услуги по согласованию с Заказчиком.</w:t>
      </w:r>
    </w:p>
    <w:p w14:paraId="1531676F"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4.5.2.</w:t>
      </w:r>
      <w:r w:rsidRPr="00E81D48">
        <w:rPr>
          <w:rFonts w:ascii="Times New Roman" w:hAnsi="Times New Roman" w:cs="Times New Roman"/>
          <w:bCs/>
        </w:rPr>
        <w:tab/>
        <w:t xml:space="preserve">Требовать оплаты результатов оказанных услуг по настоящему Контракту </w:t>
      </w:r>
      <w:r w:rsidRPr="00E81D48">
        <w:rPr>
          <w:rFonts w:ascii="Times New Roman" w:hAnsi="Times New Roman" w:cs="Times New Roman"/>
          <w:bCs/>
        </w:rPr>
        <w:br/>
        <w:t>в случае полного исполнения своих обязательств.</w:t>
      </w:r>
    </w:p>
    <w:p w14:paraId="12FB3802" w14:textId="77777777" w:rsidR="00DA1B92" w:rsidRPr="00E81D48" w:rsidRDefault="00DA1B92" w:rsidP="00080AA4">
      <w:pPr>
        <w:ind w:firstLine="567"/>
        <w:jc w:val="both"/>
        <w:rPr>
          <w:rFonts w:ascii="Times New Roman" w:hAnsi="Times New Roman" w:cs="Times New Roman"/>
          <w:bCs/>
        </w:rPr>
      </w:pPr>
    </w:p>
    <w:p w14:paraId="245B1749" w14:textId="77777777" w:rsidR="00DB220B"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5.</w:t>
      </w:r>
      <w:r w:rsidRPr="00E81D48">
        <w:rPr>
          <w:rFonts w:ascii="Times New Roman" w:hAnsi="Times New Roman" w:cs="Times New Roman"/>
          <w:b/>
        </w:rPr>
        <w:tab/>
        <w:t>ПОРЯДОК ПРИЕМКИ РЕЗУЛЬТАТОВ</w:t>
      </w:r>
    </w:p>
    <w:p w14:paraId="457A07D1" w14:textId="1E8D0DE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ОКАЗАННЫХ УСЛУГ</w:t>
      </w:r>
    </w:p>
    <w:p w14:paraId="758AB8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5.1.</w:t>
      </w:r>
      <w:r w:rsidRPr="00E81D48">
        <w:rPr>
          <w:rFonts w:ascii="Times New Roman" w:hAnsi="Times New Roman" w:cs="Times New Roman"/>
          <w:bCs/>
        </w:rPr>
        <w:tab/>
        <w:t>О готовности к сдаче результатов оказанных услуг (этапа услуг) Исполнитель письменно уведомляет Заказчика в порядке, предусмотренном пунктом 4.2.7 Контракта.</w:t>
      </w:r>
    </w:p>
    <w:p w14:paraId="65E2CB40"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5.2.</w:t>
      </w:r>
      <w:r w:rsidRPr="00E81D48">
        <w:rPr>
          <w:rFonts w:ascii="Times New Roman" w:hAnsi="Times New Roman" w:cs="Times New Roman"/>
          <w:bCs/>
        </w:rPr>
        <w:tab/>
        <w:t>Заказчик в течение 5 (пяти) рабочих дней с даты получения документов, указанных в пункте 4.2.8 Контракта, осуществляет приемку результатов оказанных услуг (этапа услуг), включая оформление результатов такой приемки.</w:t>
      </w:r>
    </w:p>
    <w:p w14:paraId="489C55D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Для проверки предоставленных Исполнителем результатов оказанных услуг (этапа услуг), предусмотренных Контрактом, в части их соответствия условиям Контракта Заказчик проводит экспертизу</w:t>
      </w:r>
      <w:r w:rsidRPr="00E81D48">
        <w:rPr>
          <w:rFonts w:ascii="Times New Roman" w:hAnsi="Times New Roman" w:cs="Times New Roman"/>
        </w:rPr>
        <w:t xml:space="preserve"> </w:t>
      </w:r>
      <w:r w:rsidRPr="00E81D48">
        <w:rPr>
          <w:rFonts w:ascii="Times New Roman" w:hAnsi="Times New Roman" w:cs="Times New Roman"/>
          <w:bCs/>
        </w:rPr>
        <w:t>в порядке, предусмотренном Федеральным законом от 05.04.2013</w:t>
      </w:r>
      <w:r w:rsidRPr="00E81D48">
        <w:rPr>
          <w:rFonts w:ascii="Times New Roman" w:hAnsi="Times New Roman" w:cs="Times New Roman"/>
          <w:bCs/>
        </w:rPr>
        <w:br/>
        <w:t>№ 44-ФЗ.</w:t>
      </w:r>
    </w:p>
    <w:p w14:paraId="309672D9"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В случае надлежащего оказания услуг в соответствии с условиями Контракта, Заказчик подписывает Акт сдачи-приемки оказанных услуг и уведомляет об этом Исполнителя в течение </w:t>
      </w:r>
      <w:r w:rsidRPr="00E81D48">
        <w:rPr>
          <w:rFonts w:ascii="Times New Roman" w:hAnsi="Times New Roman" w:cs="Times New Roman"/>
          <w:bCs/>
        </w:rPr>
        <w:br/>
        <w:t>1 (одного) рабочего дня.</w:t>
      </w:r>
    </w:p>
    <w:p w14:paraId="16C0C2D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Датой приемки результатов оказанных услуг (этапа услуг) является дата утверждения Заказчиком Акта сдачи-приемки оказанных услуг.</w:t>
      </w:r>
    </w:p>
    <w:p w14:paraId="7BFF0A3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5.3.</w:t>
      </w:r>
      <w:r w:rsidRPr="00E81D48">
        <w:rPr>
          <w:rFonts w:ascii="Times New Roman" w:hAnsi="Times New Roman" w:cs="Times New Roman"/>
          <w:bCs/>
        </w:rPr>
        <w:tab/>
        <w:t xml:space="preserve">В случае обнаружения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(этапа услуг) по Контракту фактов несоответствия результатов оказанных услуг (этапа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0238D47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При отказе (уклонении) Исполнителя от подписания указанного Рекламационного акта </w:t>
      </w:r>
      <w:r w:rsidRPr="00E81D48">
        <w:rPr>
          <w:rFonts w:ascii="Times New Roman" w:hAnsi="Times New Roman" w:cs="Times New Roman"/>
          <w:bCs/>
        </w:rPr>
        <w:br/>
        <w:t xml:space="preserve">в нем делается отметка об этом и подписанный Заказчиком </w:t>
      </w:r>
      <w:r w:rsidRPr="00E81D48">
        <w:rPr>
          <w:rFonts w:ascii="Times New Roman" w:hAnsi="Times New Roman" w:cs="Times New Roman"/>
          <w:bCs/>
        </w:rPr>
        <w:br/>
        <w:t>Рекламационный акт подтверждается третьим лицом по выбору Заказчика.</w:t>
      </w:r>
    </w:p>
    <w:p w14:paraId="593B173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5.4.</w:t>
      </w:r>
      <w:r w:rsidRPr="00E81D48">
        <w:rPr>
          <w:rFonts w:ascii="Times New Roman" w:hAnsi="Times New Roman" w:cs="Times New Roman"/>
          <w:bCs/>
        </w:rPr>
        <w:tab/>
        <w:t xml:space="preserve">Исполнитель обязан устранить все обнаруженные нарушения своими силами </w:t>
      </w:r>
      <w:r w:rsidRPr="00E81D48">
        <w:rPr>
          <w:rFonts w:ascii="Times New Roman" w:hAnsi="Times New Roman" w:cs="Times New Roman"/>
          <w:bCs/>
        </w:rPr>
        <w:br/>
        <w:t>и за свой счет в сроки, указанные в Рекламационном акте.</w:t>
      </w:r>
    </w:p>
    <w:p w14:paraId="4AF69836"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5.5.</w:t>
      </w:r>
      <w:r w:rsidRPr="00E81D48">
        <w:rPr>
          <w:rFonts w:ascii="Times New Roman" w:hAnsi="Times New Roman" w:cs="Times New Roman"/>
          <w:bCs/>
        </w:rPr>
        <w:tab/>
        <w:t>Устранение Исполнителем выявленных Заказчиком нарушений в сроки, указанные в Рекламационном акте, не освобождает Исполнителя от уплаты неустойки, предусмотренной разделом 7 Контракта.</w:t>
      </w:r>
    </w:p>
    <w:p w14:paraId="713A2A6D" w14:textId="27E0C813"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5.6.</w:t>
      </w:r>
      <w:r w:rsidRPr="00E81D48">
        <w:rPr>
          <w:rFonts w:ascii="Times New Roman" w:hAnsi="Times New Roman" w:cs="Times New Roman"/>
          <w:bCs/>
        </w:rPr>
        <w:tab/>
        <w:t xml:space="preserve">Риски случайной гибели или случайного повреждения результатов услуг, </w:t>
      </w:r>
      <w:r w:rsidRPr="00E81D48">
        <w:rPr>
          <w:rFonts w:ascii="Times New Roman" w:hAnsi="Times New Roman" w:cs="Times New Roman"/>
          <w:bCs/>
        </w:rPr>
        <w:br/>
        <w:t>а также бремя их содержания переходят от Исполнителя к Заказчику с даты приемки результатов оказанных услуг, а в случае обнаружения в процессе приемки услуг нарушений – с даты устранения Исполнителем всех выявленных нарушений согласно составленному Рекламационному акту.</w:t>
      </w:r>
    </w:p>
    <w:p w14:paraId="7568411D" w14:textId="6D3214AB" w:rsidR="004E6C94" w:rsidRPr="00E81D48" w:rsidRDefault="004E6C94" w:rsidP="00080AA4">
      <w:pPr>
        <w:ind w:firstLine="567"/>
        <w:jc w:val="both"/>
        <w:rPr>
          <w:rFonts w:ascii="Times New Roman" w:hAnsi="Times New Roman" w:cs="Times New Roman"/>
          <w:bCs/>
        </w:rPr>
      </w:pPr>
      <w:r w:rsidRPr="00E81D48">
        <w:rPr>
          <w:rFonts w:ascii="Times New Roman" w:hAnsi="Times New Roman" w:cs="Times New Roman"/>
          <w:bCs/>
        </w:rPr>
        <w:t xml:space="preserve">5.7. По итогам приемки оказанных услуг оформляется Акт приемки товаров, работ, услуг (ф.0510452).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w:t>
      </w:r>
      <w:r w:rsidR="00080AA4" w:rsidRPr="00E81D48">
        <w:rPr>
          <w:rFonts w:ascii="Times New Roman" w:hAnsi="Times New Roman" w:cs="Times New Roman"/>
          <w:bCs/>
        </w:rPr>
        <w:t>на условиях,</w:t>
      </w:r>
      <w:r w:rsidRPr="00E81D48">
        <w:rPr>
          <w:rFonts w:ascii="Times New Roman" w:hAnsi="Times New Roman" w:cs="Times New Roman"/>
          <w:bCs/>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Копия акта приемки, сформированная на бумажном носителе, подписывается представителями Заказчика и </w:t>
      </w:r>
      <w:r w:rsidR="00080AA4" w:rsidRPr="00E81D48">
        <w:rPr>
          <w:rFonts w:ascii="Times New Roman" w:hAnsi="Times New Roman" w:cs="Times New Roman"/>
          <w:bCs/>
        </w:rPr>
        <w:t>Исполнителя</w:t>
      </w:r>
      <w:r w:rsidRPr="00E81D48">
        <w:rPr>
          <w:rFonts w:ascii="Times New Roman" w:hAnsi="Times New Roman" w:cs="Times New Roman"/>
          <w:bCs/>
        </w:rPr>
        <w:t>.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7DF8DB63"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6.</w:t>
      </w:r>
      <w:r w:rsidRPr="00E81D48">
        <w:rPr>
          <w:rFonts w:ascii="Times New Roman" w:hAnsi="Times New Roman" w:cs="Times New Roman"/>
          <w:b/>
          <w:bCs/>
        </w:rPr>
        <w:tab/>
        <w:t>ТРЕБОВАНИЯ К ГАРАНТИИ КАЧЕСТВА УСЛУГ</w:t>
      </w:r>
    </w:p>
    <w:p w14:paraId="4F05656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6.1.</w:t>
      </w:r>
      <w:r w:rsidRPr="00E81D48">
        <w:rPr>
          <w:rFonts w:ascii="Times New Roman" w:hAnsi="Times New Roman" w:cs="Times New Roman"/>
          <w:bCs/>
        </w:rPr>
        <w:tab/>
        <w:t xml:space="preserve">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w:t>
      </w:r>
      <w:r w:rsidRPr="00E81D48">
        <w:rPr>
          <w:rFonts w:ascii="Times New Roman" w:hAnsi="Times New Roman" w:cs="Times New Roman"/>
          <w:bCs/>
        </w:rPr>
        <w:br/>
        <w:t xml:space="preserve">и руководящих документов, а также устранение недостатков (дефектов), выявленных </w:t>
      </w:r>
      <w:r w:rsidRPr="00E81D48">
        <w:rPr>
          <w:rFonts w:ascii="Times New Roman" w:hAnsi="Times New Roman" w:cs="Times New Roman"/>
          <w:bCs/>
        </w:rPr>
        <w:br/>
        <w:t>в течение гарантийного срока, за свой счет в сроки, указанные Заказчиком.</w:t>
      </w:r>
    </w:p>
    <w:p w14:paraId="1D0F940F" w14:textId="77777777" w:rsidR="00B83630" w:rsidRPr="00E81D48" w:rsidRDefault="00B83630" w:rsidP="00080AA4">
      <w:pPr>
        <w:pStyle w:val="afffe"/>
        <w:tabs>
          <w:tab w:val="left" w:pos="567"/>
        </w:tabs>
        <w:jc w:val="center"/>
        <w:rPr>
          <w:b/>
          <w:caps/>
        </w:rPr>
      </w:pPr>
    </w:p>
    <w:p w14:paraId="79AFB80C" w14:textId="77777777" w:rsidR="00B83630" w:rsidRPr="00E81D48" w:rsidRDefault="00B83630" w:rsidP="00080AA4">
      <w:pPr>
        <w:pStyle w:val="afffe"/>
        <w:tabs>
          <w:tab w:val="left" w:pos="567"/>
        </w:tabs>
        <w:ind w:firstLine="357"/>
        <w:jc w:val="center"/>
        <w:rPr>
          <w:b/>
          <w:caps/>
        </w:rPr>
      </w:pPr>
      <w:r w:rsidRPr="00E81D48">
        <w:rPr>
          <w:b/>
          <w:caps/>
        </w:rPr>
        <w:t>7.</w:t>
      </w:r>
      <w:r w:rsidRPr="00E81D48">
        <w:rPr>
          <w:b/>
          <w:caps/>
        </w:rPr>
        <w:tab/>
        <w:t xml:space="preserve">Ответственность сторон </w:t>
      </w:r>
    </w:p>
    <w:p w14:paraId="2CCB5A64" w14:textId="77777777" w:rsidR="00B83630" w:rsidRPr="00E81D48" w:rsidRDefault="00EB6954"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 </w:t>
      </w:r>
      <w:r w:rsidR="00B83630" w:rsidRPr="00E81D48">
        <w:rPr>
          <w:rFonts w:ascii="Times New Roman" w:eastAsiaTheme="minorHAnsi" w:hAnsi="Times New Roman" w:cs="Times New Roman"/>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10578925"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w:t>
      </w:r>
      <w:r w:rsidR="00EB6954" w:rsidRPr="00E81D48">
        <w:rPr>
          <w:rFonts w:ascii="Times New Roman" w:eastAsiaTheme="minorHAnsi" w:hAnsi="Times New Roman" w:cs="Times New Roman"/>
          <w:color w:val="auto"/>
          <w:lang w:eastAsia="en-US"/>
        </w:rPr>
        <w:t xml:space="preserve">7.2. </w:t>
      </w:r>
      <w:r w:rsidRPr="00E81D48">
        <w:rPr>
          <w:rFonts w:ascii="Times New Roman" w:eastAsiaTheme="minorHAnsi" w:hAnsi="Times New Roman" w:cs="Times New Roman"/>
          <w:color w:val="auto"/>
          <w:lang w:eastAsia="en-US"/>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E81D48">
        <w:rPr>
          <w:rFonts w:ascii="Times New Roman" w:eastAsiaTheme="minorHAnsi" w:hAnsi="Times New Roman" w:cs="Times New Roman"/>
          <w:color w:val="auto"/>
          <w:lang w:eastAsia="en-US" w:bidi="ar-SA"/>
        </w:rPr>
        <w:t xml:space="preserve">ключевой ставки </w:t>
      </w:r>
      <w:r w:rsidRPr="00E81D48">
        <w:rPr>
          <w:rFonts w:ascii="Times New Roman" w:eastAsiaTheme="minorHAnsi" w:hAnsi="Times New Roman" w:cs="Times New Roman"/>
          <w:color w:val="auto"/>
          <w:lang w:eastAsia="en-US"/>
        </w:rPr>
        <w:t xml:space="preserve">Центрального банка Российской Федерации от не уплаченной в срок суммы. </w:t>
      </w:r>
    </w:p>
    <w:p w14:paraId="0935099E" w14:textId="77777777" w:rsidR="00B83630" w:rsidRPr="00E81D48" w:rsidRDefault="00EB6954" w:rsidP="00080AA4">
      <w:pPr>
        <w:autoSpaceDE w:val="0"/>
        <w:autoSpaceDN w:val="0"/>
        <w:adjustRightInd w:val="0"/>
        <w:ind w:firstLine="425"/>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7.3. </w:t>
      </w:r>
      <w:r w:rsidR="00B83630" w:rsidRPr="00E81D48">
        <w:rPr>
          <w:rFonts w:ascii="Times New Roman" w:eastAsiaTheme="minorHAnsi" w:hAnsi="Times New Roman" w:cs="Times New Roman"/>
          <w:color w:val="auto"/>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2BE9637" w14:textId="05ECB170"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B6954" w:rsidRPr="00E81D48">
        <w:rPr>
          <w:rFonts w:ascii="Times New Roman" w:eastAsiaTheme="minorHAnsi" w:hAnsi="Times New Roman" w:cs="Times New Roman"/>
          <w:color w:val="auto"/>
          <w:lang w:eastAsia="en-US"/>
        </w:rPr>
        <w:t>размере 1000 рублей.</w:t>
      </w:r>
    </w:p>
    <w:p w14:paraId="74958F13"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7.4. </w:t>
      </w:r>
      <w:r w:rsidR="00B83630" w:rsidRPr="00E81D48">
        <w:rPr>
          <w:rFonts w:ascii="Times New Roman" w:eastAsiaTheme="minorHAnsi" w:hAnsi="Times New Roman" w:cs="Times New Roman"/>
          <w:color w:val="auto"/>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9EB69A"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7.5. </w:t>
      </w:r>
      <w:r w:rsidR="00B83630" w:rsidRPr="00E81D48">
        <w:rPr>
          <w:rFonts w:ascii="Times New Roman" w:eastAsiaTheme="minorHAnsi" w:hAnsi="Times New Roman" w:cs="Times New Roman"/>
          <w:color w:val="auto"/>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BCFFE98"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bidi="ar-SA"/>
        </w:rPr>
      </w:pPr>
      <w:r w:rsidRPr="00E81D48">
        <w:rPr>
          <w:rFonts w:ascii="Times New Roman" w:eastAsiaTheme="minorHAnsi" w:hAnsi="Times New Roman" w:cs="Times New Roman"/>
          <w:color w:val="auto"/>
          <w:lang w:eastAsia="en-US"/>
        </w:rPr>
        <w:t xml:space="preserve">     </w:t>
      </w:r>
      <w:r w:rsidR="00327AF9" w:rsidRPr="00E81D48">
        <w:rPr>
          <w:rFonts w:ascii="Times New Roman" w:eastAsiaTheme="minorHAnsi" w:hAnsi="Times New Roman" w:cs="Times New Roman"/>
          <w:color w:val="auto"/>
          <w:lang w:eastAsia="en-US"/>
        </w:rPr>
        <w:t xml:space="preserve">7.6. </w:t>
      </w:r>
      <w:r w:rsidRPr="00E81D48">
        <w:rPr>
          <w:rFonts w:ascii="Times New Roman" w:eastAsiaTheme="minorHAnsi" w:hAnsi="Times New Roman" w:cs="Times New Roman"/>
          <w:color w:val="auto"/>
          <w:lang w:eastAsia="en-US" w:bidi="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5670674"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bidi="ar-SA"/>
        </w:rPr>
        <w:t xml:space="preserve">       </w:t>
      </w:r>
      <w:r w:rsidR="00327AF9" w:rsidRPr="00E81D48">
        <w:rPr>
          <w:rFonts w:ascii="Times New Roman" w:eastAsiaTheme="minorHAnsi" w:hAnsi="Times New Roman" w:cs="Times New Roman"/>
          <w:color w:val="auto"/>
          <w:lang w:eastAsia="en-US" w:bidi="ar-SA"/>
        </w:rPr>
        <w:t xml:space="preserve">7.7. </w:t>
      </w:r>
      <w:r w:rsidRPr="00E81D48">
        <w:rPr>
          <w:rFonts w:ascii="Times New Roman" w:eastAsiaTheme="minorHAnsi" w:hAnsi="Times New Roman" w:cs="Times New Roman"/>
          <w:color w:val="auto"/>
          <w:lang w:eastAsia="en-US" w:bidi="ar-SA"/>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E81D48">
          <w:rPr>
            <w:rFonts w:ascii="Times New Roman" w:eastAsiaTheme="minorHAnsi" w:hAnsi="Times New Roman" w:cs="Times New Roman"/>
            <w:color w:val="auto"/>
            <w:lang w:eastAsia="en-US" w:bidi="ar-SA"/>
          </w:rPr>
          <w:t>порядке</w:t>
        </w:r>
      </w:hyperlink>
      <w:r w:rsidRPr="00E81D48">
        <w:rPr>
          <w:rFonts w:ascii="Times New Roman" w:eastAsiaTheme="minorHAnsi" w:hAnsi="Times New Roman" w:cs="Times New Roman"/>
          <w:color w:val="auto"/>
          <w:lang w:eastAsia="en-US" w:bidi="ar-SA"/>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E81D48">
        <w:rPr>
          <w:rFonts w:ascii="Times New Roman" w:eastAsiaTheme="minorHAnsi" w:hAnsi="Times New Roman" w:cs="Times New Roman"/>
          <w:color w:val="auto"/>
          <w:lang w:eastAsia="en-US" w:bidi="ar-SA"/>
        </w:rPr>
        <w:t>штрафов</w:t>
      </w:r>
      <w:proofErr w:type="gramEnd"/>
      <w:r w:rsidRPr="00E81D48">
        <w:rPr>
          <w:rFonts w:ascii="Times New Roman" w:eastAsiaTheme="minorHAnsi" w:hAnsi="Times New Roman" w:cs="Times New Roman"/>
          <w:color w:val="auto"/>
          <w:lang w:eastAsia="en-US"/>
        </w:rPr>
        <w:t xml:space="preserve"> а именно:</w:t>
      </w:r>
    </w:p>
    <w:p w14:paraId="7C6F6614" w14:textId="77777777"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8AC1A94" w14:textId="77777777" w:rsidR="00B83630" w:rsidRPr="00E81D48" w:rsidRDefault="00327AF9" w:rsidP="00080AA4">
      <w:pPr>
        <w:autoSpaceDE w:val="0"/>
        <w:autoSpaceDN w:val="0"/>
        <w:adjustRightInd w:val="0"/>
        <w:ind w:firstLine="708"/>
        <w:jc w:val="both"/>
        <w:rPr>
          <w:rFonts w:ascii="Times New Roman" w:hAnsi="Times New Roman" w:cs="Times New Roman"/>
          <w:color w:val="auto"/>
        </w:rPr>
      </w:pPr>
      <w:r w:rsidRPr="00E81D48">
        <w:rPr>
          <w:rFonts w:ascii="Times New Roman" w:hAnsi="Times New Roman" w:cs="Times New Roman"/>
          <w:color w:val="auto"/>
        </w:rPr>
        <w:t xml:space="preserve">7.8. </w:t>
      </w:r>
      <w:r w:rsidR="00B83630" w:rsidRPr="00E81D48">
        <w:rPr>
          <w:rFonts w:ascii="Times New Roman" w:hAnsi="Times New Roman" w:cs="Times New Roman"/>
          <w:color w:val="auto"/>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D848FC8"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7.9. </w:t>
      </w:r>
      <w:r w:rsidR="00B83630" w:rsidRPr="00E81D48">
        <w:rPr>
          <w:rFonts w:ascii="Times New Roman" w:eastAsiaTheme="minorHAnsi" w:hAnsi="Times New Roman" w:cs="Times New Roman"/>
          <w:color w:val="auto"/>
          <w:lang w:eastAsia="en-U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18CDAB3"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7.10. </w:t>
      </w:r>
      <w:r w:rsidR="00B83630" w:rsidRPr="00E81D48">
        <w:rPr>
          <w:rFonts w:ascii="Times New Roman" w:eastAsiaTheme="minorHAnsi" w:hAnsi="Times New Roman" w:cs="Times New Roman"/>
          <w:color w:val="auto"/>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AEE635" w14:textId="77777777" w:rsidR="00B83630" w:rsidRPr="00E81D48" w:rsidRDefault="00B83630" w:rsidP="00080AA4">
      <w:pPr>
        <w:tabs>
          <w:tab w:val="left" w:pos="1418"/>
        </w:tabs>
        <w:ind w:firstLine="567"/>
        <w:jc w:val="both"/>
        <w:rPr>
          <w:rFonts w:ascii="Times New Roman" w:hAnsi="Times New Roman" w:cs="Times New Roman"/>
          <w:bCs/>
        </w:rPr>
      </w:pPr>
    </w:p>
    <w:p w14:paraId="77C26FA5" w14:textId="77777777" w:rsidR="00B83630" w:rsidRPr="00E81D48" w:rsidRDefault="00B83630" w:rsidP="00080AA4">
      <w:pPr>
        <w:tabs>
          <w:tab w:val="left" w:pos="567"/>
          <w:tab w:val="left" w:pos="1418"/>
        </w:tabs>
        <w:jc w:val="center"/>
        <w:rPr>
          <w:rFonts w:ascii="Times New Roman" w:hAnsi="Times New Roman" w:cs="Times New Roman"/>
          <w:b/>
          <w:bCs/>
        </w:rPr>
      </w:pPr>
      <w:r w:rsidRPr="00E81D48">
        <w:rPr>
          <w:rFonts w:ascii="Times New Roman" w:hAnsi="Times New Roman" w:cs="Times New Roman"/>
          <w:b/>
          <w:bCs/>
        </w:rPr>
        <w:t>8.</w:t>
      </w:r>
      <w:r w:rsidRPr="00E81D48">
        <w:rPr>
          <w:rFonts w:ascii="Times New Roman" w:hAnsi="Times New Roman" w:cs="Times New Roman"/>
          <w:b/>
          <w:bCs/>
        </w:rPr>
        <w:tab/>
        <w:t>РАЗРЕШЕНИЕ СПОРОВ</w:t>
      </w:r>
    </w:p>
    <w:p w14:paraId="72E5B9E1"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0" w:name="_ref_865371"/>
      <w:r w:rsidRPr="00E81D48">
        <w:rPr>
          <w:rFonts w:ascii="Times New Roman" w:hAnsi="Times New Roman" w:cs="Times New Roman"/>
          <w:bCs/>
        </w:rPr>
        <w:t>8.1.</w:t>
      </w:r>
      <w:r w:rsidRPr="00E81D48">
        <w:rPr>
          <w:rFonts w:ascii="Times New Roman" w:hAnsi="Times New Roman" w:cs="Times New Roman"/>
          <w:bCs/>
        </w:rPr>
        <w:tab/>
        <w:t xml:space="preserve">Претензионный порядок досудебного урегулирования споров, вытекающих </w:t>
      </w:r>
      <w:r w:rsidRPr="00E81D48">
        <w:rPr>
          <w:rFonts w:ascii="Times New Roman" w:hAnsi="Times New Roman" w:cs="Times New Roman"/>
          <w:bCs/>
        </w:rPr>
        <w:br/>
        <w:t>из Контракта, является для Сторон обязательным.</w:t>
      </w:r>
    </w:p>
    <w:p w14:paraId="7218E60B"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8.2.</w:t>
      </w:r>
      <w:r w:rsidRPr="00E81D48">
        <w:rPr>
          <w:rFonts w:ascii="Times New Roman" w:hAnsi="Times New Roman" w:cs="Times New Roman"/>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0"/>
    </w:p>
    <w:p w14:paraId="403E3732"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1" w:name="_ref_992723"/>
      <w:r w:rsidRPr="00E81D48">
        <w:rPr>
          <w:rFonts w:ascii="Times New Roman" w:hAnsi="Times New Roman" w:cs="Times New Roman"/>
          <w:bCs/>
        </w:rPr>
        <w:t>8.3.</w:t>
      </w:r>
      <w:r w:rsidRPr="00E81D48">
        <w:rPr>
          <w:rFonts w:ascii="Times New Roman" w:hAnsi="Times New Roman" w:cs="Times New Roman"/>
          <w:bCs/>
        </w:rPr>
        <w:tab/>
        <w:t xml:space="preserve">Претензия должна содержать требования Стороны и их обоснование </w:t>
      </w:r>
      <w:r w:rsidRPr="00E81D48">
        <w:rPr>
          <w:rFonts w:ascii="Times New Roman" w:hAnsi="Times New Roman" w:cs="Times New Roman"/>
          <w:bCs/>
        </w:rPr>
        <w:br/>
        <w:t xml:space="preserve">с указанием нарушенных другой Стороной норм законодательства и (или) условий Контракта и Технического задания. </w:t>
      </w:r>
      <w:bookmarkStart w:id="2" w:name="_ref_868312"/>
      <w:bookmarkEnd w:id="1"/>
    </w:p>
    <w:p w14:paraId="2DD8551A"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8.4.</w:t>
      </w:r>
      <w:r w:rsidRPr="00E81D48">
        <w:rPr>
          <w:rFonts w:ascii="Times New Roman" w:hAnsi="Times New Roman" w:cs="Times New Roman"/>
          <w:bCs/>
        </w:rPr>
        <w:tab/>
        <w:t xml:space="preserve">Сторона, которая получила претензию, обязана ее рассмотреть </w:t>
      </w:r>
      <w:r w:rsidRPr="00E81D48">
        <w:rPr>
          <w:rFonts w:ascii="Times New Roman" w:hAnsi="Times New Roman" w:cs="Times New Roman"/>
          <w:bCs/>
        </w:rPr>
        <w:br/>
        <w:t>и направить письменный мотивированный ответ другой Стороне</w:t>
      </w:r>
      <w:bookmarkEnd w:id="2"/>
      <w:r w:rsidRPr="00E81D48">
        <w:rPr>
          <w:rFonts w:ascii="Times New Roman" w:hAnsi="Times New Roman" w:cs="Times New Roman"/>
          <w:bCs/>
        </w:rPr>
        <w:t>.</w:t>
      </w:r>
    </w:p>
    <w:p w14:paraId="5F459B6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8.5.</w:t>
      </w:r>
      <w:r w:rsidRPr="00E81D48">
        <w:rPr>
          <w:rFonts w:ascii="Times New Roman" w:hAnsi="Times New Roman" w:cs="Times New Roman"/>
          <w:bCs/>
        </w:rPr>
        <w:tab/>
        <w:t xml:space="preserve">Споры и разногласия, возникающие между Сторонами по Контракту </w:t>
      </w:r>
      <w:r w:rsidRPr="00E81D48">
        <w:rPr>
          <w:rFonts w:ascii="Times New Roman" w:hAnsi="Times New Roman" w:cs="Times New Roman"/>
          <w:bCs/>
        </w:rPr>
        <w:br/>
        <w:t xml:space="preserve">или в связи с ним, неурегулированные в досудебном порядке, подлежат рассмотрению </w:t>
      </w:r>
      <w:r w:rsidRPr="00E81D48">
        <w:rPr>
          <w:rFonts w:ascii="Times New Roman" w:hAnsi="Times New Roman" w:cs="Times New Roman"/>
          <w:bCs/>
        </w:rPr>
        <w:br/>
        <w:t>в Арбитражном суде города Санкт-Петербурга и Ленинградской области.</w:t>
      </w:r>
    </w:p>
    <w:p w14:paraId="0C680A9A" w14:textId="77777777" w:rsidR="00B83630" w:rsidRPr="00E81D48" w:rsidRDefault="00B83630" w:rsidP="00080AA4">
      <w:pPr>
        <w:jc w:val="both"/>
        <w:rPr>
          <w:rFonts w:ascii="Times New Roman" w:hAnsi="Times New Roman" w:cs="Times New Roman"/>
          <w:bCs/>
        </w:rPr>
      </w:pPr>
    </w:p>
    <w:p w14:paraId="4272DA50"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9.</w:t>
      </w:r>
      <w:r w:rsidRPr="00E81D48">
        <w:rPr>
          <w:rFonts w:ascii="Times New Roman" w:hAnsi="Times New Roman" w:cs="Times New Roman"/>
          <w:b/>
          <w:bCs/>
        </w:rPr>
        <w:tab/>
        <w:t>РАСТОРЖЕНИЕ КОНТРАКТА</w:t>
      </w:r>
    </w:p>
    <w:p w14:paraId="3D833556"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9.1.</w:t>
      </w:r>
      <w:r w:rsidRPr="00E81D48">
        <w:rPr>
          <w:rFonts w:ascii="Times New Roman" w:hAnsi="Times New Roman" w:cs="Times New Roman"/>
          <w:bCs/>
        </w:rPr>
        <w:tab/>
        <w:t xml:space="preserve">Контракт может быть расторгнут по соглашению Сторон, решению суда </w:t>
      </w:r>
      <w:r w:rsidRPr="00E81D48">
        <w:rPr>
          <w:rFonts w:ascii="Times New Roman" w:hAnsi="Times New Roman" w:cs="Times New Roman"/>
          <w:bCs/>
        </w:rPr>
        <w:br/>
        <w:t xml:space="preserve">и в случае одностороннего отказа от исполнения Контракта в соответствии </w:t>
      </w:r>
      <w:r w:rsidRPr="00E81D48">
        <w:rPr>
          <w:rFonts w:ascii="Times New Roman" w:hAnsi="Times New Roman" w:cs="Times New Roman"/>
          <w:bCs/>
        </w:rPr>
        <w:br/>
        <w:t>с Федеральным законом от 05.04.2013 № 44-ФЗ и гражданским законодательством Российской Федерации.</w:t>
      </w:r>
    </w:p>
    <w:p w14:paraId="6DA1F264"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w:t>
      </w:r>
      <w:r w:rsidRPr="00E81D48">
        <w:rPr>
          <w:rFonts w:ascii="Times New Roman" w:hAnsi="Times New Roman" w:cs="Times New Roman"/>
          <w:bCs/>
        </w:rPr>
        <w:tab/>
        <w:t>Заказчик вправе в одностороннем порядке отказаться от исполнения Контракта в следующих случаях:</w:t>
      </w:r>
    </w:p>
    <w:p w14:paraId="78DCD179"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9.2.1.</w:t>
      </w:r>
      <w:r w:rsidRPr="00E81D48">
        <w:rPr>
          <w:rFonts w:ascii="Times New Roman" w:hAnsi="Times New Roman" w:cs="Times New Roman"/>
          <w:bCs/>
        </w:rPr>
        <w:tab/>
        <w:t xml:space="preserve">Нарушение сроков, установленных пунктом 2.1 Контракта, более чем </w:t>
      </w:r>
      <w:r w:rsidRPr="00E81D48">
        <w:rPr>
          <w:rFonts w:ascii="Times New Roman" w:hAnsi="Times New Roman" w:cs="Times New Roman"/>
          <w:bCs/>
        </w:rPr>
        <w:br/>
        <w:t>на 10 (десять) рабочих дней.</w:t>
      </w:r>
    </w:p>
    <w:p w14:paraId="4A5D059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9.2.2.</w:t>
      </w:r>
      <w:r w:rsidRPr="00E81D48">
        <w:rPr>
          <w:rFonts w:ascii="Times New Roman" w:hAnsi="Times New Roman" w:cs="Times New Roman"/>
          <w:bCs/>
        </w:rPr>
        <w:tab/>
        <w:t>Нарушение пункта 4.2.4 Контракта.</w:t>
      </w:r>
    </w:p>
    <w:p w14:paraId="6DAB7A3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9.2.3.</w:t>
      </w:r>
      <w:r w:rsidRPr="00E81D48">
        <w:rPr>
          <w:rFonts w:ascii="Times New Roman" w:hAnsi="Times New Roman" w:cs="Times New Roman"/>
          <w:bCs/>
        </w:rPr>
        <w:tab/>
        <w:t>Нарушение пункта 5.4 Контракта.</w:t>
      </w:r>
    </w:p>
    <w:p w14:paraId="667BA6EE" w14:textId="77777777" w:rsidR="00690043" w:rsidRPr="00E81D48" w:rsidRDefault="00690043" w:rsidP="00080AA4">
      <w:pPr>
        <w:tabs>
          <w:tab w:val="left" w:pos="567"/>
        </w:tabs>
        <w:jc w:val="center"/>
        <w:rPr>
          <w:rFonts w:ascii="Times New Roman" w:hAnsi="Times New Roman" w:cs="Times New Roman"/>
          <w:b/>
        </w:rPr>
      </w:pPr>
    </w:p>
    <w:p w14:paraId="30BFDF7D"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10.</w:t>
      </w:r>
      <w:r w:rsidRPr="00E81D48">
        <w:rPr>
          <w:rFonts w:ascii="Times New Roman" w:hAnsi="Times New Roman" w:cs="Times New Roman"/>
          <w:b/>
        </w:rPr>
        <w:tab/>
        <w:t>СРОК ДЕЙСТВИЯ КОНТРАКТА</w:t>
      </w:r>
    </w:p>
    <w:p w14:paraId="738F5116" w14:textId="729CA67A" w:rsidR="00B83630" w:rsidRPr="00E81D48" w:rsidRDefault="00B83630" w:rsidP="00080AA4">
      <w:pPr>
        <w:tabs>
          <w:tab w:val="left" w:pos="1418"/>
        </w:tabs>
        <w:ind w:firstLine="540"/>
        <w:jc w:val="both"/>
        <w:rPr>
          <w:rFonts w:ascii="Times New Roman" w:hAnsi="Times New Roman" w:cs="Times New Roman"/>
        </w:rPr>
      </w:pPr>
      <w:r w:rsidRPr="00E81D48">
        <w:rPr>
          <w:rFonts w:ascii="Times New Roman" w:hAnsi="Times New Roman" w:cs="Times New Roman"/>
        </w:rPr>
        <w:t>10.1.</w:t>
      </w:r>
      <w:r w:rsidRPr="00E81D48">
        <w:rPr>
          <w:rFonts w:ascii="Times New Roman" w:hAnsi="Times New Roman" w:cs="Times New Roman"/>
        </w:rPr>
        <w:tab/>
        <w:t>Контракт вступает в силу с момента заключения и действует до 31.12.202</w:t>
      </w:r>
      <w:r w:rsidR="0085572B">
        <w:rPr>
          <w:rFonts w:ascii="Times New Roman" w:hAnsi="Times New Roman" w:cs="Times New Roman"/>
        </w:rPr>
        <w:t>6</w:t>
      </w:r>
      <w:r w:rsidR="00EF678F">
        <w:rPr>
          <w:rFonts w:ascii="Times New Roman" w:hAnsi="Times New Roman" w:cs="Times New Roman"/>
        </w:rPr>
        <w:t xml:space="preserve"> г</w:t>
      </w:r>
      <w:r w:rsidRPr="00E81D48">
        <w:rPr>
          <w:rFonts w:ascii="Times New Roman" w:hAnsi="Times New Roman" w:cs="Times New Roman"/>
        </w:rPr>
        <w:t>.</w:t>
      </w:r>
    </w:p>
    <w:p w14:paraId="5C26A2CA" w14:textId="77777777" w:rsidR="00B83630" w:rsidRPr="00E81D48" w:rsidRDefault="00B83630" w:rsidP="00080AA4">
      <w:pPr>
        <w:tabs>
          <w:tab w:val="left" w:pos="1418"/>
        </w:tabs>
        <w:ind w:firstLine="540"/>
        <w:jc w:val="both"/>
        <w:rPr>
          <w:rFonts w:ascii="Times New Roman" w:hAnsi="Times New Roman" w:cs="Times New Roman"/>
        </w:rPr>
      </w:pPr>
    </w:p>
    <w:p w14:paraId="51400B81"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11.</w:t>
      </w:r>
      <w:r w:rsidRPr="00E81D48">
        <w:rPr>
          <w:rFonts w:ascii="Times New Roman" w:hAnsi="Times New Roman" w:cs="Times New Roman"/>
          <w:b/>
        </w:rPr>
        <w:tab/>
        <w:t>ПРОЧИЕ УСЛОВИЯ</w:t>
      </w:r>
    </w:p>
    <w:p w14:paraId="05B23CF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Pr="00E81D48">
        <w:rPr>
          <w:rFonts w:ascii="Times New Roman" w:hAnsi="Times New Roman" w:cs="Times New Roman"/>
          <w:bCs/>
        </w:rPr>
        <w:tab/>
        <w:t>Изменение условий Контракта возможно в случае и порядке, предусмотренных законодательством Российской Федерации. Все изменения и дополнения к Контракту действительны лишь в том случае, если они заключены в письменной форме в виде дополнительного соглашения к Контракту, подписаны Сторонами</w:t>
      </w:r>
      <w:r w:rsidRPr="00E81D48">
        <w:rPr>
          <w:rFonts w:ascii="Times New Roman" w:hAnsi="Times New Roman" w:cs="Times New Roman"/>
        </w:rPr>
        <w:t xml:space="preserve"> </w:t>
      </w:r>
      <w:r w:rsidRPr="00E81D48">
        <w:rPr>
          <w:rFonts w:ascii="Times New Roman" w:hAnsi="Times New Roman" w:cs="Times New Roman"/>
          <w:bCs/>
        </w:rPr>
        <w:t>и внесены в Реестр контрактов.</w:t>
      </w:r>
    </w:p>
    <w:p w14:paraId="21D9133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11.2.</w:t>
      </w:r>
      <w:r w:rsidRPr="00E81D48">
        <w:rPr>
          <w:rFonts w:ascii="Times New Roman" w:hAnsi="Times New Roman" w:cs="Times New Roman"/>
          <w:bCs/>
        </w:rPr>
        <w:tab/>
        <w:t xml:space="preserve">В случае возникновения обстоятельств непреодолимой силы (землетрясение </w:t>
      </w:r>
      <w:r w:rsidRPr="00E81D48">
        <w:rPr>
          <w:rFonts w:ascii="Times New Roman" w:hAnsi="Times New Roman" w:cs="Times New Roman"/>
          <w:bCs/>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w:t>
      </w:r>
      <w:proofErr w:type="gramStart"/>
      <w:r w:rsidRPr="00E81D48">
        <w:rPr>
          <w:rFonts w:ascii="Times New Roman" w:hAnsi="Times New Roman" w:cs="Times New Roman"/>
          <w:bCs/>
        </w:rPr>
        <w:t>и</w:t>
      </w:r>
      <w:proofErr w:type="gramEnd"/>
      <w:r w:rsidRPr="00E81D48">
        <w:rPr>
          <w:rFonts w:ascii="Times New Roman" w:hAnsi="Times New Roman" w:cs="Times New Roman"/>
          <w:bCs/>
        </w:rPr>
        <w:t xml:space="preserve">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1FC1FB4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11.3.</w:t>
      </w:r>
      <w:r w:rsidRPr="00E81D48">
        <w:rPr>
          <w:rFonts w:ascii="Times New Roman" w:hAnsi="Times New Roman" w:cs="Times New Roman"/>
          <w:bCs/>
        </w:rPr>
        <w:tab/>
        <w:t xml:space="preserve">Исполнитель незамедлительно извещает Заказчика о начале </w:t>
      </w:r>
      <w:r w:rsidRPr="00E81D48">
        <w:rPr>
          <w:rFonts w:ascii="Times New Roman" w:hAnsi="Times New Roman" w:cs="Times New Roman"/>
          <w:bCs/>
        </w:rPr>
        <w:br/>
        <w:t>и окончании действия обстоятельств непреодолимой силы, препятствующих исполнению Контракта.</w:t>
      </w:r>
    </w:p>
    <w:p w14:paraId="6FD14F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11.4.</w:t>
      </w:r>
      <w:r w:rsidRPr="00E81D48">
        <w:rPr>
          <w:rFonts w:ascii="Times New Roman" w:hAnsi="Times New Roman" w:cs="Times New Roman"/>
          <w:bCs/>
        </w:rPr>
        <w:tab/>
        <w:t xml:space="preserve">Обязанность доказать наличие обстоятельств непреодолимой силы лежит </w:t>
      </w:r>
      <w:r w:rsidRPr="00E81D48">
        <w:rPr>
          <w:rFonts w:ascii="Times New Roman" w:hAnsi="Times New Roman" w:cs="Times New Roman"/>
          <w:bCs/>
        </w:rPr>
        <w:br/>
        <w:t>на Стороне, не выполнившей свои обязательства.</w:t>
      </w:r>
    </w:p>
    <w:p w14:paraId="4BF4D48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11.5.</w:t>
      </w:r>
      <w:r w:rsidRPr="00E81D48">
        <w:rPr>
          <w:rFonts w:ascii="Times New Roman" w:hAnsi="Times New Roman" w:cs="Times New Roman"/>
          <w:bCs/>
        </w:rPr>
        <w:tab/>
        <w:t xml:space="preserve">В случае ликвидации Исполнителя или проведения в отношении </w:t>
      </w:r>
      <w:r w:rsidRPr="00E81D48">
        <w:rPr>
          <w:rFonts w:ascii="Times New Roman" w:hAnsi="Times New Roman" w:cs="Times New Roman"/>
          <w:bCs/>
        </w:rPr>
        <w:br/>
        <w:t>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A8907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11.6.</w:t>
      </w:r>
      <w:r w:rsidRPr="00E81D48">
        <w:rPr>
          <w:rFonts w:ascii="Times New Roman" w:hAnsi="Times New Roman" w:cs="Times New Roman"/>
          <w:bCs/>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45ED7FD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11.7.</w:t>
      </w:r>
      <w:r w:rsidRPr="00E81D48">
        <w:rPr>
          <w:rFonts w:ascii="Times New Roman" w:hAnsi="Times New Roman" w:cs="Times New Roman"/>
          <w:bCs/>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434D2B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11.8.</w:t>
      </w:r>
      <w:r w:rsidRPr="00E81D48">
        <w:rPr>
          <w:rFonts w:ascii="Times New Roman" w:hAnsi="Times New Roman" w:cs="Times New Roman"/>
          <w:bCs/>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0286C3EC"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11.9.</w:t>
      </w:r>
      <w:r w:rsidRPr="00E81D48">
        <w:rPr>
          <w:rFonts w:ascii="Times New Roman" w:hAnsi="Times New Roman" w:cs="Times New Roman"/>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0716DC6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11.10.</w:t>
      </w:r>
      <w:r w:rsidRPr="00E81D48">
        <w:rPr>
          <w:rFonts w:ascii="Times New Roman" w:hAnsi="Times New Roman" w:cs="Times New Roman"/>
          <w:bCs/>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31105BA"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11.11.</w:t>
      </w:r>
      <w:r w:rsidRPr="00E81D48">
        <w:rPr>
          <w:rFonts w:ascii="Times New Roman" w:hAnsi="Times New Roman" w:cs="Times New Roman"/>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15798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E490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E81D48">
        <w:rPr>
          <w:rFonts w:ascii="Times New Roman" w:hAnsi="Times New Roman" w:cs="Times New Roman"/>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993BA9"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4D92BD47"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11.12.</w:t>
      </w:r>
      <w:r w:rsidRPr="00E81D48">
        <w:rPr>
          <w:rFonts w:ascii="Times New Roman" w:hAnsi="Times New Roman" w:cs="Times New Roman"/>
          <w:bCs/>
        </w:rPr>
        <w:tab/>
        <w:t>В случае расторжения Контракта в связи с односторонним отказом Исполнителя от исполнения Контракта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1174227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3</w:t>
      </w:r>
      <w:r w:rsidRPr="00E81D48">
        <w:rPr>
          <w:rFonts w:ascii="Times New Roman" w:hAnsi="Times New Roman" w:cs="Times New Roman"/>
          <w:bCs/>
        </w:rPr>
        <w:t>.</w:t>
      </w:r>
      <w:r w:rsidRPr="00E81D48">
        <w:rPr>
          <w:rFonts w:ascii="Times New Roman" w:hAnsi="Times New Roman" w:cs="Times New Roman"/>
          <w:bCs/>
        </w:rPr>
        <w:tab/>
        <w:t>Контракт подписан электронной подписью каждой Стороной.</w:t>
      </w:r>
    </w:p>
    <w:p w14:paraId="2F59EDC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009B46D9" w:rsidRPr="00E81D48">
        <w:rPr>
          <w:rFonts w:ascii="Times New Roman" w:hAnsi="Times New Roman" w:cs="Times New Roman"/>
          <w:bCs/>
        </w:rPr>
        <w:t>14</w:t>
      </w:r>
      <w:r w:rsidRPr="00E81D48">
        <w:rPr>
          <w:rFonts w:ascii="Times New Roman" w:hAnsi="Times New Roman" w:cs="Times New Roman"/>
          <w:bCs/>
        </w:rPr>
        <w:t>.</w:t>
      </w:r>
      <w:r w:rsidRPr="00E81D48">
        <w:rPr>
          <w:rFonts w:ascii="Times New Roman" w:hAnsi="Times New Roman" w:cs="Times New Roman"/>
          <w:bCs/>
        </w:rPr>
        <w:tab/>
        <w:t>Все, что не урегулировано Контрактом, регулируется действующим законодательством Российской Федерации.</w:t>
      </w:r>
    </w:p>
    <w:p w14:paraId="28035232"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5</w:t>
      </w:r>
      <w:r w:rsidRPr="00E81D48">
        <w:rPr>
          <w:rFonts w:ascii="Times New Roman" w:hAnsi="Times New Roman" w:cs="Times New Roman"/>
          <w:bCs/>
        </w:rPr>
        <w:t>.</w:t>
      </w:r>
      <w:r w:rsidRPr="00E81D48">
        <w:rPr>
          <w:rFonts w:ascii="Times New Roman" w:hAnsi="Times New Roman" w:cs="Times New Roman"/>
          <w:bCs/>
        </w:rPr>
        <w:tab/>
        <w:t>К Контракту прилагаются и являются его неотъемлемой частью:</w:t>
      </w:r>
    </w:p>
    <w:p w14:paraId="22750169"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1.</w:t>
      </w:r>
      <w:r w:rsidRPr="00E81D48">
        <w:rPr>
          <w:rFonts w:ascii="Times New Roman" w:hAnsi="Times New Roman" w:cs="Times New Roman"/>
          <w:bCs/>
        </w:rPr>
        <w:tab/>
        <w:t>Техническое задание.</w:t>
      </w:r>
    </w:p>
    <w:p w14:paraId="7DC3EA4A"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2.</w:t>
      </w:r>
      <w:r w:rsidRPr="00E81D48">
        <w:rPr>
          <w:rFonts w:ascii="Times New Roman" w:hAnsi="Times New Roman" w:cs="Times New Roman"/>
          <w:bCs/>
        </w:rPr>
        <w:tab/>
        <w:t>Расчет цены Контракта.</w:t>
      </w:r>
    </w:p>
    <w:p w14:paraId="3BA1B46B" w14:textId="77777777" w:rsidR="00DB220B" w:rsidRPr="00E81D48" w:rsidRDefault="00DB220B" w:rsidP="00080AA4">
      <w:pPr>
        <w:tabs>
          <w:tab w:val="left" w:pos="1276"/>
          <w:tab w:val="left" w:pos="2552"/>
        </w:tabs>
        <w:ind w:firstLine="567"/>
        <w:jc w:val="both"/>
        <w:rPr>
          <w:rFonts w:ascii="Times New Roman" w:hAnsi="Times New Roman" w:cs="Times New Roman"/>
          <w:bCs/>
        </w:rPr>
      </w:pPr>
    </w:p>
    <w:p w14:paraId="77FB42BD" w14:textId="30983A73" w:rsidR="00B83630" w:rsidRPr="00E81D48" w:rsidRDefault="00FD353D" w:rsidP="00DB220B">
      <w:pPr>
        <w:widowControl/>
        <w:jc w:val="center"/>
        <w:rPr>
          <w:rFonts w:ascii="Times New Roman" w:hAnsi="Times New Roman" w:cs="Times New Roman"/>
          <w:b/>
        </w:rPr>
      </w:pPr>
      <w:r w:rsidRPr="00E81D48">
        <w:rPr>
          <w:rFonts w:ascii="Times New Roman" w:hAnsi="Times New Roman" w:cs="Times New Roman"/>
          <w:b/>
        </w:rPr>
        <w:t>1</w:t>
      </w:r>
      <w:r w:rsidR="00B83630" w:rsidRPr="00E81D48">
        <w:rPr>
          <w:rFonts w:ascii="Times New Roman" w:hAnsi="Times New Roman" w:cs="Times New Roman"/>
          <w:b/>
        </w:rPr>
        <w:t>2.</w:t>
      </w:r>
      <w:r w:rsidR="00B83630" w:rsidRPr="00E81D48">
        <w:rPr>
          <w:rFonts w:ascii="Times New Roman" w:hAnsi="Times New Roman" w:cs="Times New Roman"/>
          <w:b/>
        </w:rPr>
        <w:tab/>
        <w:t>АДРЕСА, БАНКОВСКИЕ РЕКВИЗИТЫ И ПОДПИСИ СТОРОН</w:t>
      </w:r>
    </w:p>
    <w:p w14:paraId="7D3C4F8E" w14:textId="77777777" w:rsidR="00B83630" w:rsidRPr="00E81D48" w:rsidRDefault="00B83630" w:rsidP="00080AA4">
      <w:pPr>
        <w:rPr>
          <w:rFonts w:ascii="Times New Roman" w:hAnsi="Times New Roman" w:cs="Times New Roman"/>
        </w:rPr>
      </w:pPr>
    </w:p>
    <w:tbl>
      <w:tblPr>
        <w:tblpPr w:leftFromText="180" w:rightFromText="180" w:vertAnchor="text" w:tblpY="1"/>
        <w:tblOverlap w:val="neve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67"/>
        <w:gridCol w:w="4818"/>
      </w:tblGrid>
      <w:tr w:rsidR="00AC1779" w:rsidRPr="00E81D48" w14:paraId="2A25F9E2" w14:textId="77777777" w:rsidTr="00E81D48">
        <w:tc>
          <w:tcPr>
            <w:tcW w:w="4928" w:type="dxa"/>
            <w:tcBorders>
              <w:top w:val="nil"/>
              <w:left w:val="nil"/>
              <w:bottom w:val="nil"/>
              <w:right w:val="nil"/>
            </w:tcBorders>
            <w:hideMark/>
          </w:tcPr>
          <w:p w14:paraId="0DC50761" w14:textId="77777777" w:rsidR="00AC1779" w:rsidRPr="00E81D48" w:rsidRDefault="00AC1779" w:rsidP="00E81D48">
            <w:pPr>
              <w:widowControl/>
              <w:spacing w:line="276" w:lineRule="auto"/>
              <w:ind w:right="252"/>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ЗАКАЗЧИК</w:t>
            </w:r>
          </w:p>
          <w:p w14:paraId="5AB8D367" w14:textId="77777777" w:rsidR="007235F5" w:rsidRPr="00E81D48" w:rsidRDefault="007235F5" w:rsidP="00E81D48">
            <w:pPr>
              <w:widowControl/>
              <w:spacing w:line="276" w:lineRule="auto"/>
              <w:ind w:right="252"/>
              <w:rPr>
                <w:rFonts w:ascii="Times New Roman" w:eastAsia="Times New Roman" w:hAnsi="Times New Roman" w:cs="Times New Roman"/>
                <w:bCs/>
                <w:color w:val="auto"/>
                <w:lang w:bidi="ar-SA"/>
              </w:rPr>
            </w:pPr>
          </w:p>
        </w:tc>
        <w:tc>
          <w:tcPr>
            <w:tcW w:w="567" w:type="dxa"/>
            <w:tcBorders>
              <w:top w:val="nil"/>
              <w:left w:val="nil"/>
              <w:bottom w:val="nil"/>
              <w:right w:val="nil"/>
            </w:tcBorders>
          </w:tcPr>
          <w:p w14:paraId="7F92F4F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hideMark/>
          </w:tcPr>
          <w:p w14:paraId="43CCFD80" w14:textId="77777777" w:rsidR="00AC1779" w:rsidRPr="00E81D48" w:rsidRDefault="00AC1779" w:rsidP="00E81D48">
            <w:pPr>
              <w:widowControl/>
              <w:spacing w:line="276" w:lineRule="auto"/>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ИСПОЛНИТЕЛЬ</w:t>
            </w:r>
          </w:p>
        </w:tc>
      </w:tr>
      <w:tr w:rsidR="00AC1779" w:rsidRPr="00E81D48" w14:paraId="2ABA8ECD" w14:textId="77777777" w:rsidTr="00E81D48">
        <w:trPr>
          <w:trHeight w:val="1134"/>
        </w:trPr>
        <w:tc>
          <w:tcPr>
            <w:tcW w:w="4928" w:type="dxa"/>
            <w:tcBorders>
              <w:top w:val="nil"/>
              <w:left w:val="nil"/>
              <w:bottom w:val="nil"/>
              <w:right w:val="nil"/>
            </w:tcBorders>
          </w:tcPr>
          <w:p w14:paraId="71ADB45E" w14:textId="24709770" w:rsidR="00DB220B" w:rsidRPr="00DB220B" w:rsidRDefault="006247D9" w:rsidP="00E81D48">
            <w:pPr>
              <w:widowControl/>
              <w:spacing w:line="276" w:lineRule="auto"/>
              <w:rPr>
                <w:rFonts w:ascii="Times New Roman" w:eastAsia="Times New Roman" w:hAnsi="Times New Roman" w:cs="Times New Roman"/>
                <w:bCs/>
                <w:lang w:bidi="ar-SA"/>
              </w:rPr>
            </w:pPr>
            <w:r w:rsidRPr="006247D9">
              <w:rPr>
                <w:rFonts w:ascii="Times New Roman" w:eastAsia="Times New Roman" w:hAnsi="Times New Roman" w:cs="Times New Roman"/>
                <w:bCs/>
                <w:lang w:bidi="ar-SA"/>
              </w:rPr>
              <w:t>СПб ГБУДО «Санкт-Петербургская детская школа искусств имени Ю.Х.Темирканова»</w:t>
            </w:r>
            <w:r>
              <w:rPr>
                <w:rFonts w:ascii="Times New Roman" w:eastAsia="Times New Roman" w:hAnsi="Times New Roman" w:cs="Times New Roman"/>
                <w:bCs/>
                <w:lang w:bidi="ar-SA"/>
              </w:rPr>
              <w:br/>
            </w:r>
            <w:r w:rsidR="00DB220B" w:rsidRPr="00DB220B">
              <w:rPr>
                <w:rFonts w:ascii="Times New Roman" w:eastAsia="Times New Roman" w:hAnsi="Times New Roman" w:cs="Times New Roman"/>
                <w:bCs/>
                <w:lang w:bidi="ar-SA"/>
              </w:rPr>
              <w:t>Адрес юридический и фактический: 192071, г. Санкт-Петербург, Бухарестская ул., д.35, корп.1 лит. А</w:t>
            </w:r>
          </w:p>
          <w:p w14:paraId="2FED73FC" w14:textId="77777777" w:rsidR="00DB220B" w:rsidRPr="00DB220B" w:rsidRDefault="00DB220B" w:rsidP="00E81D48">
            <w:pPr>
              <w:widowControl/>
              <w:spacing w:line="276" w:lineRule="auto"/>
              <w:rPr>
                <w:rFonts w:ascii="Times New Roman" w:eastAsia="Times New Roman" w:hAnsi="Times New Roman" w:cs="Times New Roman"/>
                <w:bCs/>
                <w:u w:val="single"/>
                <w:lang w:bidi="ar-SA"/>
              </w:rPr>
            </w:pPr>
            <w:r w:rsidRPr="00DB220B">
              <w:rPr>
                <w:rFonts w:ascii="Times New Roman" w:eastAsia="Times New Roman" w:hAnsi="Times New Roman" w:cs="Times New Roman"/>
                <w:bCs/>
                <w:lang w:bidi="ar-SA"/>
              </w:rPr>
              <w:t xml:space="preserve">E-mail: </w:t>
            </w:r>
            <w:r w:rsidRPr="00DB220B">
              <w:rPr>
                <w:rFonts w:ascii="Times New Roman" w:eastAsia="Times New Roman" w:hAnsi="Times New Roman" w:cs="Times New Roman"/>
                <w:bCs/>
                <w:color w:val="auto"/>
                <w:lang w:bidi="ar-SA"/>
              </w:rPr>
              <w:t>dshi4@cult.gugov.spb.ru</w:t>
            </w:r>
          </w:p>
          <w:p w14:paraId="3868A693" w14:textId="2FE3F9F5" w:rsidR="00DB220B" w:rsidRPr="00DB220B" w:rsidRDefault="00DB220B" w:rsidP="00E81D48">
            <w:pPr>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Телефоны: 360</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 xml:space="preserve"> </w:t>
            </w:r>
            <w:r w:rsidRPr="00DB220B">
              <w:rPr>
                <w:rFonts w:ascii="Times New Roman" w:eastAsia="Times New Roman" w:hAnsi="Times New Roman" w:cs="Times New Roman"/>
                <w:bCs/>
                <w:lang w:bidi="ar-SA"/>
              </w:rPr>
              <w:t>360</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96</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06</w:t>
            </w:r>
            <w:r w:rsidR="00E81D48">
              <w:rPr>
                <w:rFonts w:ascii="Times New Roman" w:eastAsia="Times New Roman" w:hAnsi="Times New Roman" w:cs="Times New Roman"/>
                <w:bCs/>
                <w:lang w:bidi="ar-SA"/>
              </w:rPr>
              <w:br/>
            </w:r>
            <w:r w:rsidRPr="00DB220B">
              <w:rPr>
                <w:rFonts w:ascii="Times New Roman" w:eastAsia="Times New Roman" w:hAnsi="Times New Roman" w:cs="Times New Roman"/>
                <w:bCs/>
                <w:lang w:bidi="ar-SA"/>
              </w:rPr>
              <w:t>ИНН: 7816171035</w:t>
            </w:r>
          </w:p>
          <w:p w14:paraId="21CB21E8"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КПП: 781601001</w:t>
            </w:r>
          </w:p>
          <w:p w14:paraId="1CA6028E" w14:textId="4146F375" w:rsidR="00DB220B" w:rsidRPr="00DB220B" w:rsidRDefault="00DB220B" w:rsidP="00384EF0">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Банк получателя: </w:t>
            </w:r>
            <w:r w:rsidR="00384EF0" w:rsidRPr="00384EF0">
              <w:rPr>
                <w:rFonts w:ascii="Times New Roman" w:eastAsia="Times New Roman" w:hAnsi="Times New Roman" w:cs="Times New Roman"/>
                <w:bCs/>
                <w:lang w:bidi="ar-SA"/>
              </w:rPr>
              <w:t>ОКЦ №1 Северо-Западного ГУ Банка России// УФК по г. Санкт-Петербургу,</w:t>
            </w:r>
            <w:r w:rsidR="00384EF0">
              <w:rPr>
                <w:rFonts w:ascii="Times New Roman" w:eastAsia="Times New Roman" w:hAnsi="Times New Roman" w:cs="Times New Roman"/>
                <w:bCs/>
                <w:lang w:bidi="ar-SA"/>
              </w:rPr>
              <w:t xml:space="preserve"> </w:t>
            </w:r>
            <w:r w:rsidR="00384EF0" w:rsidRPr="00384EF0">
              <w:rPr>
                <w:rFonts w:ascii="Times New Roman" w:eastAsia="Times New Roman" w:hAnsi="Times New Roman" w:cs="Times New Roman"/>
                <w:bCs/>
                <w:lang w:bidi="ar-SA"/>
              </w:rPr>
              <w:t>г. Санкт-Петербург</w:t>
            </w:r>
          </w:p>
          <w:p w14:paraId="107A75F5"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Лицевой счет в Комитете финансов: 0171104</w:t>
            </w:r>
          </w:p>
          <w:p w14:paraId="450BF73E"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Единый казначейский счет: 40102810945370000005</w:t>
            </w:r>
          </w:p>
          <w:p w14:paraId="7718EB0C"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Расчетный счет: 03224643400000007200 </w:t>
            </w:r>
          </w:p>
          <w:p w14:paraId="72A0382C" w14:textId="5ABD7CEC" w:rsidR="00AC1779" w:rsidRPr="00E81D48" w:rsidRDefault="00DB220B" w:rsidP="00C54C0F">
            <w:pPr>
              <w:keepNext/>
              <w:keepLines/>
              <w:widowControl/>
              <w:spacing w:line="276" w:lineRule="auto"/>
              <w:rPr>
                <w:rFonts w:ascii="Times New Roman" w:eastAsia="Times New Roman" w:hAnsi="Times New Roman" w:cs="Times New Roman"/>
                <w:bCs/>
                <w:color w:val="auto"/>
                <w:lang w:bidi="ar-SA"/>
              </w:rPr>
            </w:pPr>
            <w:r w:rsidRPr="00DB220B">
              <w:rPr>
                <w:rFonts w:ascii="Times New Roman" w:eastAsia="Times New Roman" w:hAnsi="Times New Roman" w:cs="Times New Roman"/>
                <w:bCs/>
                <w:lang w:bidi="ar-SA"/>
              </w:rPr>
              <w:t>БИК: 014030106</w:t>
            </w:r>
            <w:r w:rsidR="00E81D48">
              <w:rPr>
                <w:rFonts w:ascii="Times New Roman" w:eastAsia="Times New Roman" w:hAnsi="Times New Roman" w:cs="Times New Roman"/>
                <w:bCs/>
                <w:lang w:bidi="ar-SA"/>
              </w:rPr>
              <w:t xml:space="preserve"> </w:t>
            </w:r>
          </w:p>
        </w:tc>
        <w:tc>
          <w:tcPr>
            <w:tcW w:w="567" w:type="dxa"/>
            <w:tcBorders>
              <w:top w:val="nil"/>
              <w:left w:val="nil"/>
              <w:bottom w:val="nil"/>
              <w:right w:val="nil"/>
            </w:tcBorders>
          </w:tcPr>
          <w:p w14:paraId="0797E81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tcPr>
          <w:p w14:paraId="2E87CC6F" w14:textId="1BF32555" w:rsidR="007235F5" w:rsidRPr="00E81D48" w:rsidRDefault="007235F5" w:rsidP="009761D5">
            <w:pPr>
              <w:widowControl/>
              <w:spacing w:line="276" w:lineRule="auto"/>
              <w:ind w:right="-567"/>
              <w:rPr>
                <w:rFonts w:ascii="Times New Roman" w:eastAsia="Times New Roman" w:hAnsi="Times New Roman" w:cs="Times New Roman"/>
                <w:bCs/>
                <w:color w:val="auto"/>
                <w:lang w:bidi="ar-SA"/>
              </w:rPr>
            </w:pPr>
          </w:p>
        </w:tc>
      </w:tr>
    </w:tbl>
    <w:p w14:paraId="52050518" w14:textId="77777777" w:rsidR="00AC1779" w:rsidRPr="00E81D48" w:rsidRDefault="00AC1779" w:rsidP="00080AA4">
      <w:pPr>
        <w:widowControl/>
        <w:rPr>
          <w:rFonts w:ascii="Times New Roman" w:eastAsia="Times New Roman" w:hAnsi="Times New Roman" w:cs="Times New Roman"/>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B220B" w:rsidRPr="00DB220B" w14:paraId="31C4DF43" w14:textId="77777777" w:rsidTr="00A63229">
        <w:tc>
          <w:tcPr>
            <w:tcW w:w="4785" w:type="dxa"/>
          </w:tcPr>
          <w:p w14:paraId="03A55AFA"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799FCC68" w14:textId="77777777" w:rsidR="00DB220B" w:rsidRPr="00DB220B" w:rsidRDefault="00DB220B" w:rsidP="00A63229">
            <w:pPr>
              <w:autoSpaceDE w:val="0"/>
              <w:autoSpaceDN w:val="0"/>
              <w:adjustRightInd w:val="0"/>
              <w:ind w:firstLine="567"/>
              <w:jc w:val="center"/>
              <w:rPr>
                <w:rFonts w:ascii="Times New Roman" w:eastAsia="Times New Roman" w:hAnsi="Times New Roman" w:cs="Arial"/>
                <w:b/>
                <w:color w:val="auto"/>
                <w:lang w:bidi="ar-SA"/>
              </w:rPr>
            </w:pPr>
          </w:p>
          <w:p w14:paraId="0271BCB4" w14:textId="77777777" w:rsidR="00DB220B" w:rsidRPr="00DB220B" w:rsidRDefault="00DB220B" w:rsidP="00A63229">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6060EFE0" w14:textId="77777777" w:rsidR="00DB220B" w:rsidRPr="00DB220B" w:rsidRDefault="00DB220B" w:rsidP="00A63229">
            <w:pPr>
              <w:autoSpaceDE w:val="0"/>
              <w:autoSpaceDN w:val="0"/>
              <w:adjustRightInd w:val="0"/>
              <w:rPr>
                <w:rFonts w:ascii="Times New Roman" w:eastAsia="Times New Roman" w:hAnsi="Times New Roman" w:cs="Arial"/>
                <w:b/>
                <w:i/>
                <w:iCs/>
                <w:color w:val="auto"/>
                <w:lang w:bidi="ar-SA"/>
              </w:rPr>
            </w:pPr>
          </w:p>
          <w:p w14:paraId="01DF3DD9" w14:textId="77777777" w:rsidR="00DB220B" w:rsidRPr="00DB220B" w:rsidRDefault="00DB220B" w:rsidP="00A63229">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6C544D4D"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92667E6" w14:textId="77777777" w:rsidR="00DB220B" w:rsidRPr="00DB220B" w:rsidRDefault="00DB220B" w:rsidP="00A63229">
            <w:pPr>
              <w:autoSpaceDE w:val="0"/>
              <w:autoSpaceDN w:val="0"/>
              <w:adjustRightInd w:val="0"/>
              <w:ind w:firstLine="567"/>
              <w:jc w:val="both"/>
              <w:rPr>
                <w:rFonts w:ascii="Times New Roman" w:eastAsia="Times New Roman" w:hAnsi="Times New Roman" w:cs="Arial"/>
                <w:color w:val="auto"/>
                <w:lang w:bidi="ar-SA"/>
              </w:rPr>
            </w:pPr>
          </w:p>
          <w:p w14:paraId="516CED19" w14:textId="77777777" w:rsidR="00DB220B" w:rsidRPr="00DB220B" w:rsidRDefault="00DB220B" w:rsidP="00A63229">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5AD0AC60"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i/>
                <w:iCs/>
                <w:color w:val="auto"/>
                <w:lang w:bidi="ar-SA"/>
              </w:rPr>
            </w:pPr>
          </w:p>
          <w:p w14:paraId="1271C5FB"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10DE144A" w14:textId="77777777" w:rsidR="00DA1B92" w:rsidRDefault="00AC1779" w:rsidP="00C54C0F">
      <w:pPr>
        <w:widowControl/>
        <w:jc w:val="right"/>
      </w:pPr>
      <w:r w:rsidRPr="00E81D48">
        <w:br w:type="page"/>
      </w:r>
    </w:p>
    <w:p w14:paraId="19BD1285" w14:textId="77777777" w:rsidR="00DA1B92" w:rsidRDefault="00DA1B92" w:rsidP="00C54C0F">
      <w:pPr>
        <w:widowControl/>
        <w:jc w:val="right"/>
      </w:pPr>
    </w:p>
    <w:p w14:paraId="30770095" w14:textId="32BD0D89" w:rsidR="00A2694E" w:rsidRPr="00C54C0F" w:rsidRDefault="00A2694E" w:rsidP="00C54C0F">
      <w:pPr>
        <w:widowControl/>
        <w:jc w:val="right"/>
        <w:rPr>
          <w:rFonts w:ascii="Times New Roman" w:hAnsi="Times New Roman" w:cs="Times New Roman"/>
        </w:rPr>
      </w:pPr>
      <w:r w:rsidRPr="00C54C0F">
        <w:rPr>
          <w:rFonts w:ascii="Times New Roman" w:hAnsi="Times New Roman" w:cs="Times New Roman"/>
        </w:rPr>
        <w:t>Приложение № 1</w:t>
      </w:r>
      <w:r w:rsidRPr="00C54C0F">
        <w:rPr>
          <w:rFonts w:ascii="Times New Roman" w:hAnsi="Times New Roman" w:cs="Times New Roman"/>
        </w:rPr>
        <w:br/>
        <w:t xml:space="preserve">к контракту № </w:t>
      </w:r>
      <w:r w:rsidR="00DC27A1" w:rsidRPr="00C54C0F">
        <w:rPr>
          <w:rFonts w:ascii="Times New Roman" w:hAnsi="Times New Roman" w:cs="Times New Roman"/>
        </w:rPr>
        <w:t>_________</w:t>
      </w:r>
    </w:p>
    <w:p w14:paraId="31787600" w14:textId="4D01BC3F" w:rsidR="00DB220B" w:rsidRPr="00E81D48" w:rsidRDefault="00DB220B" w:rsidP="00DB220B">
      <w:pPr>
        <w:pStyle w:val="afffffe"/>
        <w:keepNext/>
        <w:keepLines/>
        <w:spacing w:before="0"/>
        <w:jc w:val="right"/>
        <w:rPr>
          <w:szCs w:val="24"/>
        </w:rPr>
      </w:pPr>
      <w:r w:rsidRPr="00E81D48">
        <w:rPr>
          <w:color w:val="000000"/>
          <w:szCs w:val="24"/>
        </w:rPr>
        <w:t>«___</w:t>
      </w:r>
      <w:proofErr w:type="gramStart"/>
      <w:r w:rsidRPr="00E81D48">
        <w:rPr>
          <w:color w:val="000000"/>
          <w:szCs w:val="24"/>
        </w:rPr>
        <w:t>_»_</w:t>
      </w:r>
      <w:proofErr w:type="gramEnd"/>
      <w:r w:rsidRPr="00E81D48">
        <w:rPr>
          <w:color w:val="000000"/>
          <w:szCs w:val="24"/>
        </w:rPr>
        <w:t>____________ 20_____г.</w:t>
      </w:r>
    </w:p>
    <w:p w14:paraId="50977956" w14:textId="77777777" w:rsidR="00D12BE3" w:rsidRDefault="00D12BE3" w:rsidP="00080AA4">
      <w:pPr>
        <w:pStyle w:val="Heading"/>
        <w:keepNext/>
        <w:keepLines/>
        <w:jc w:val="center"/>
        <w:rPr>
          <w:rFonts w:ascii="Times New Roman" w:hAnsi="Times New Roman"/>
          <w:sz w:val="24"/>
          <w:szCs w:val="24"/>
        </w:rPr>
      </w:pPr>
    </w:p>
    <w:p w14:paraId="27AC41F3" w14:textId="77777777" w:rsidR="00D12BE3" w:rsidRDefault="00D12BE3" w:rsidP="00080AA4">
      <w:pPr>
        <w:pStyle w:val="Heading"/>
        <w:keepNext/>
        <w:keepLines/>
        <w:jc w:val="center"/>
        <w:rPr>
          <w:rFonts w:ascii="Times New Roman" w:hAnsi="Times New Roman"/>
          <w:sz w:val="24"/>
          <w:szCs w:val="24"/>
        </w:rPr>
      </w:pPr>
    </w:p>
    <w:p w14:paraId="605E310A" w14:textId="5E16B1B4" w:rsidR="00A2694E" w:rsidRPr="00E81D48" w:rsidRDefault="00A2694E" w:rsidP="00080AA4">
      <w:pPr>
        <w:pStyle w:val="Heading"/>
        <w:keepNext/>
        <w:keepLines/>
        <w:jc w:val="center"/>
        <w:rPr>
          <w:rFonts w:ascii="Times New Roman" w:hAnsi="Times New Roman"/>
        </w:rPr>
      </w:pPr>
      <w:r w:rsidRPr="00E81D48">
        <w:rPr>
          <w:rFonts w:ascii="Times New Roman" w:hAnsi="Times New Roman"/>
          <w:sz w:val="24"/>
          <w:szCs w:val="24"/>
        </w:rPr>
        <w:t>Расчет цены Контракта</w:t>
      </w:r>
    </w:p>
    <w:p w14:paraId="19CFCFDA"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Y="316"/>
        <w:tblOverlap w:val="never"/>
        <w:tblW w:w="10143" w:type="dxa"/>
        <w:tblLayout w:type="fixed"/>
        <w:tblLook w:val="04A0" w:firstRow="1" w:lastRow="0" w:firstColumn="1" w:lastColumn="0" w:noHBand="0" w:noVBand="1"/>
      </w:tblPr>
      <w:tblGrid>
        <w:gridCol w:w="524"/>
        <w:gridCol w:w="2875"/>
        <w:gridCol w:w="709"/>
        <w:gridCol w:w="851"/>
        <w:gridCol w:w="1275"/>
        <w:gridCol w:w="1418"/>
        <w:gridCol w:w="1305"/>
        <w:gridCol w:w="1186"/>
      </w:tblGrid>
      <w:tr w:rsidR="005140FF" w:rsidRPr="009E3BAE" w14:paraId="5AD6BF87" w14:textId="77777777" w:rsidTr="00A031D7">
        <w:trPr>
          <w:cantSplit/>
          <w:trHeight w:val="1367"/>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40AE6CC" w14:textId="77777777"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val="en-US" w:bidi="ar-SA"/>
              </w:rPr>
              <w:t>№</w:t>
            </w:r>
          </w:p>
          <w:p w14:paraId="3548431D" w14:textId="4F492485"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val="en-US" w:bidi="ar-SA"/>
              </w:rPr>
            </w:pPr>
            <w:r w:rsidRPr="009E3BAE">
              <w:rPr>
                <w:rFonts w:ascii="Times New Roman" w:eastAsia="Times New Roman" w:hAnsi="Times New Roman" w:cs="Times New Roman"/>
                <w:bCs/>
                <w:color w:val="auto"/>
                <w:spacing w:val="-2"/>
                <w:sz w:val="22"/>
                <w:szCs w:val="22"/>
                <w:lang w:bidi="ar-SA"/>
              </w:rPr>
              <w:t>п/п</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438D7F" w14:textId="77777777" w:rsidR="005140FF" w:rsidRPr="009E3BAE" w:rsidRDefault="005140FF" w:rsidP="005140FF">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bCs/>
                <w:color w:val="auto"/>
                <w:spacing w:val="-2"/>
                <w:sz w:val="22"/>
                <w:szCs w:val="22"/>
                <w:lang w:bidi="ar-SA"/>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A981270" w14:textId="77777777"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Ед. изм.</w:t>
            </w:r>
          </w:p>
        </w:tc>
        <w:tc>
          <w:tcPr>
            <w:tcW w:w="851"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708093D" w14:textId="536FBDE4"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color w:val="auto"/>
                <w:sz w:val="22"/>
                <w:szCs w:val="22"/>
                <w:lang w:bidi="ar-SA"/>
              </w:rPr>
            </w:pPr>
            <w:r w:rsidRPr="009E3BAE">
              <w:rPr>
                <w:rFonts w:ascii="Times New Roman" w:eastAsia="Times New Roman" w:hAnsi="Times New Roman" w:cs="Times New Roman"/>
                <w:bCs/>
                <w:color w:val="auto"/>
                <w:spacing w:val="-2"/>
                <w:sz w:val="22"/>
                <w:szCs w:val="22"/>
                <w:lang w:bidi="ar-SA"/>
              </w:rPr>
              <w:t>Кол-во</w:t>
            </w:r>
          </w:p>
          <w:p w14:paraId="7A5725A0" w14:textId="7D42123F" w:rsidR="005140FF" w:rsidRPr="009E3BAE" w:rsidRDefault="005140FF" w:rsidP="005140FF">
            <w:pPr>
              <w:tabs>
                <w:tab w:val="left" w:pos="6804"/>
              </w:tabs>
              <w:autoSpaceDE w:val="0"/>
              <w:autoSpaceDN w:val="0"/>
              <w:adjustRightInd w:val="0"/>
              <w:ind w:left="113" w:right="113"/>
              <w:jc w:val="center"/>
              <w:rPr>
                <w:rFonts w:ascii="Times New Roman" w:eastAsia="Times New Roman" w:hAnsi="Times New Roman" w:cs="Times New Roman"/>
                <w:color w:val="auto"/>
                <w:sz w:val="22"/>
                <w:szCs w:val="22"/>
                <w:lang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C4B5B5D"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НМЦК, цена за ед., руб.</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1FD02E2"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color w:val="auto"/>
                <w:spacing w:val="-2"/>
                <w:sz w:val="22"/>
                <w:szCs w:val="22"/>
                <w:lang w:bidi="ar-SA"/>
              </w:rPr>
              <w:t>НМЦК, руб.</w:t>
            </w: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2647AEF" w14:textId="77777777" w:rsidR="005140FF" w:rsidRPr="009E3BAE" w:rsidRDefault="005140FF" w:rsidP="005140FF">
            <w:pPr>
              <w:widowControl/>
              <w:autoSpaceDE w:val="0"/>
              <w:autoSpaceDN w:val="0"/>
              <w:ind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 xml:space="preserve">Цена за единицу </w:t>
            </w:r>
            <w:r w:rsidRPr="009E3BAE">
              <w:rPr>
                <w:rFonts w:ascii="Times New Roman" w:eastAsia="Times New Roman" w:hAnsi="Times New Roman" w:cs="Times New Roman"/>
                <w:bCs/>
                <w:sz w:val="22"/>
                <w:szCs w:val="22"/>
                <w:lang w:bidi="ar-SA"/>
              </w:rPr>
              <w:br/>
              <w:t>руб.</w:t>
            </w: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3CCECC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ИТОГО</w:t>
            </w:r>
          </w:p>
          <w:p w14:paraId="57A472D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руб.</w:t>
            </w:r>
          </w:p>
        </w:tc>
      </w:tr>
      <w:tr w:rsidR="003E0ABF" w:rsidRPr="009E3BAE" w14:paraId="35EE1F8F" w14:textId="77777777" w:rsidTr="00A031D7">
        <w:trPr>
          <w:trHeight w:val="529"/>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164A143" w14:textId="068BE656" w:rsidR="003E0ABF" w:rsidRPr="003E0ABF" w:rsidRDefault="003E0ABF" w:rsidP="003E0ABF">
            <w:pPr>
              <w:pStyle w:val="aff5"/>
              <w:numPr>
                <w:ilvl w:val="0"/>
                <w:numId w:val="157"/>
              </w:numPr>
              <w:tabs>
                <w:tab w:val="left" w:pos="0"/>
                <w:tab w:val="left" w:pos="6804"/>
              </w:tabs>
              <w:autoSpaceDE w:val="0"/>
              <w:autoSpaceDN w:val="0"/>
              <w:adjustRightInd w:val="0"/>
              <w:rPr>
                <w:rFonts w:ascii="Times New Roman" w:eastAsia="Times New Roman" w:hAnsi="Times New Roman" w:cs="Times New Roman"/>
                <w:color w:val="auto"/>
                <w:sz w:val="22"/>
                <w:szCs w:val="22"/>
                <w:lang w:bidi="ar-SA"/>
              </w:rPr>
            </w:pP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C8B4E4C" w14:textId="547FD3A2" w:rsidR="003E0ABF" w:rsidRPr="009E3BAE" w:rsidRDefault="005A08F1" w:rsidP="00D531F9">
            <w:pPr>
              <w:keepNext/>
              <w:autoSpaceDE w:val="0"/>
              <w:autoSpaceDN w:val="0"/>
              <w:adjustRightInd w:val="0"/>
              <w:ind w:right="113"/>
              <w:rPr>
                <w:rFonts w:ascii="Times New Roman" w:eastAsia="Times New Roman" w:hAnsi="Times New Roman" w:cs="Times New Roman"/>
                <w:color w:val="auto"/>
                <w:sz w:val="22"/>
                <w:szCs w:val="22"/>
                <w:lang w:bidi="ar-SA"/>
              </w:rPr>
            </w:pPr>
            <w:r w:rsidRPr="005A08F1">
              <w:rPr>
                <w:rFonts w:ascii="Times New Roman" w:eastAsia="Times New Roman" w:hAnsi="Times New Roman" w:cs="Times New Roman"/>
                <w:lang w:bidi="ar-SA"/>
              </w:rPr>
              <w:t xml:space="preserve">услуги по аренде туалетных кабинок, </w:t>
            </w:r>
            <w:r w:rsidRPr="00C22D5B">
              <w:rPr>
                <w:rFonts w:ascii="Times New Roman" w:eastAsia="Times New Roman" w:hAnsi="Times New Roman" w:cs="Times New Roman"/>
                <w:lang w:bidi="ar-SA"/>
              </w:rPr>
              <w:t>10 кабинок на 4 часа.</w:t>
            </w:r>
            <w:r w:rsidRPr="005A08F1">
              <w:rPr>
                <w:rFonts w:ascii="Times New Roman" w:eastAsia="Times New Roman" w:hAnsi="Times New Roman" w:cs="Times New Roman"/>
                <w:lang w:bidi="ar-SA"/>
              </w:rPr>
              <w:t xml:space="preserve"> для III Парада духовых детско-юношеских оркестров 27 мая 2026 года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74793FA" w14:textId="2932F2B6" w:rsidR="003E0ABF" w:rsidRPr="009E3BAE" w:rsidRDefault="00CC653E"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roofErr w:type="spellStart"/>
            <w:r>
              <w:rPr>
                <w:rFonts w:ascii="Times New Roman" w:hAnsi="Times New Roman" w:cs="Times New Roman"/>
                <w:sz w:val="22"/>
                <w:szCs w:val="22"/>
              </w:rPr>
              <w:t>Усл.ед</w:t>
            </w:r>
            <w:proofErr w:type="spellEnd"/>
            <w:r>
              <w:rPr>
                <w:rFonts w:ascii="Times New Roman" w:hAnsi="Times New Roman" w:cs="Times New Roman"/>
                <w:sz w:val="22"/>
                <w:szCs w:val="22"/>
              </w:rPr>
              <w:t>.</w:t>
            </w: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04938C" w14:textId="6FE67ABC" w:rsidR="003E0ABF" w:rsidRPr="009E3BAE" w:rsidRDefault="00CC653E"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lang w:bidi="ar-SA"/>
              </w:rPr>
              <w:t>1</w:t>
            </w: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A9D1E67" w14:textId="740C7D70" w:rsidR="003E0ABF" w:rsidRPr="00EB2E25" w:rsidRDefault="00C22D5B"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122 000,00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8A42644" w14:textId="63C616C7" w:rsidR="003E0ABF" w:rsidRPr="00EB2E25"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C5CD82C" w14:textId="77777777" w:rsidR="003E0ABF" w:rsidRPr="009E3BAE"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DDBED0" w14:textId="77777777" w:rsidR="003E0ABF" w:rsidRPr="009E3BAE"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r>
      <w:tr w:rsidR="00D54878" w:rsidRPr="009E3BAE" w14:paraId="5C884CE6" w14:textId="77777777" w:rsidTr="00A031D7">
        <w:trPr>
          <w:trHeight w:val="268"/>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73543BD" w14:textId="79C25D63" w:rsidR="00D54878" w:rsidRPr="00610892" w:rsidRDefault="00BE0359"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1746096" w14:textId="77777777" w:rsidR="00D54878" w:rsidRPr="009E3BAE" w:rsidRDefault="00D54878" w:rsidP="00D54878">
            <w:pPr>
              <w:tabs>
                <w:tab w:val="left" w:pos="0"/>
                <w:tab w:val="left" w:pos="142"/>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color w:val="auto"/>
                <w:sz w:val="22"/>
                <w:szCs w:val="22"/>
                <w:lang w:bidi="ar-SA"/>
              </w:rPr>
              <w:t>ИТОГО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8AA2A6F"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2AA7A7"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66E59CC"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27791B6" w14:textId="75B6A532" w:rsidR="00D54878" w:rsidRPr="009E3BAE" w:rsidRDefault="00D54878" w:rsidP="00D60DC3">
            <w:pPr>
              <w:tabs>
                <w:tab w:val="left" w:pos="6804"/>
              </w:tabs>
              <w:autoSpaceDE w:val="0"/>
              <w:autoSpaceDN w:val="0"/>
              <w:adjustRightInd w:val="0"/>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1DB47E"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EA21EE6"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p>
        </w:tc>
      </w:tr>
    </w:tbl>
    <w:p w14:paraId="5D32B824" w14:textId="193D9CBC" w:rsidR="002A67DD" w:rsidRDefault="002A67DD" w:rsidP="005140FF">
      <w:pPr>
        <w:pStyle w:val="ConsPlusNormal"/>
        <w:jc w:val="center"/>
        <w:outlineLvl w:val="1"/>
        <w:rPr>
          <w:rFonts w:ascii="Times New Roman" w:hAnsi="Times New Roman" w:cs="Times New Roman"/>
          <w:sz w:val="24"/>
          <w:szCs w:val="24"/>
        </w:rPr>
      </w:pPr>
    </w:p>
    <w:p w14:paraId="587CF6AC" w14:textId="77777777" w:rsidR="007D2514" w:rsidRDefault="007D2514" w:rsidP="007D2514">
      <w:pPr>
        <w:widowControl/>
        <w:suppressAutoHyphens/>
        <w:rPr>
          <w:rFonts w:ascii="Times New Roman" w:eastAsia="Calibri" w:hAnsi="Times New Roman" w:cs="Times New Roman"/>
          <w:b/>
          <w:color w:val="auto"/>
          <w:lang w:eastAsia="en-US" w:bidi="ar-SA"/>
        </w:rPr>
      </w:pPr>
    </w:p>
    <w:p w14:paraId="1DCC6838"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2A67DD" w:rsidRPr="00DB220B" w14:paraId="7141D568" w14:textId="77777777" w:rsidTr="009E65E5">
        <w:tc>
          <w:tcPr>
            <w:tcW w:w="4785" w:type="dxa"/>
          </w:tcPr>
          <w:p w14:paraId="18D489C3"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2CB5BB6F" w14:textId="77777777" w:rsidR="002A67DD" w:rsidRPr="00DB220B" w:rsidRDefault="002A67DD" w:rsidP="009E65E5">
            <w:pPr>
              <w:autoSpaceDE w:val="0"/>
              <w:autoSpaceDN w:val="0"/>
              <w:adjustRightInd w:val="0"/>
              <w:ind w:firstLine="567"/>
              <w:jc w:val="center"/>
              <w:rPr>
                <w:rFonts w:ascii="Times New Roman" w:eastAsia="Times New Roman" w:hAnsi="Times New Roman" w:cs="Arial"/>
                <w:b/>
                <w:color w:val="auto"/>
                <w:lang w:bidi="ar-SA"/>
              </w:rPr>
            </w:pPr>
          </w:p>
          <w:p w14:paraId="52E450A3" w14:textId="77777777" w:rsidR="002A67DD" w:rsidRPr="00DB220B" w:rsidRDefault="002A67DD" w:rsidP="009E65E5">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1BF669B7" w14:textId="77777777" w:rsidR="002A67DD" w:rsidRPr="00DB220B" w:rsidRDefault="002A67DD" w:rsidP="009E65E5">
            <w:pPr>
              <w:autoSpaceDE w:val="0"/>
              <w:autoSpaceDN w:val="0"/>
              <w:adjustRightInd w:val="0"/>
              <w:rPr>
                <w:rFonts w:ascii="Times New Roman" w:eastAsia="Times New Roman" w:hAnsi="Times New Roman" w:cs="Arial"/>
                <w:b/>
                <w:i/>
                <w:iCs/>
                <w:color w:val="auto"/>
                <w:lang w:bidi="ar-SA"/>
              </w:rPr>
            </w:pPr>
          </w:p>
          <w:p w14:paraId="5742458E" w14:textId="77777777" w:rsidR="002A67DD" w:rsidRPr="00DB220B" w:rsidRDefault="002A67DD" w:rsidP="009E65E5">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24733BA5"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3C3E15C" w14:textId="77777777" w:rsidR="002A67DD" w:rsidRPr="00DB220B" w:rsidRDefault="002A67DD" w:rsidP="009E65E5">
            <w:pPr>
              <w:autoSpaceDE w:val="0"/>
              <w:autoSpaceDN w:val="0"/>
              <w:adjustRightInd w:val="0"/>
              <w:ind w:firstLine="567"/>
              <w:jc w:val="both"/>
              <w:rPr>
                <w:rFonts w:ascii="Times New Roman" w:eastAsia="Times New Roman" w:hAnsi="Times New Roman" w:cs="Arial"/>
                <w:color w:val="auto"/>
                <w:lang w:bidi="ar-SA"/>
              </w:rPr>
            </w:pPr>
          </w:p>
          <w:p w14:paraId="3CA97E02" w14:textId="77777777" w:rsidR="002A67DD" w:rsidRPr="00DB220B" w:rsidRDefault="002A67DD" w:rsidP="009E65E5">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4D53E8AB"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i/>
                <w:iCs/>
                <w:color w:val="auto"/>
                <w:lang w:bidi="ar-SA"/>
              </w:rPr>
            </w:pPr>
          </w:p>
          <w:p w14:paraId="2711CF13"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7DA16920" w14:textId="77777777" w:rsidR="002A67DD" w:rsidRDefault="002A67DD" w:rsidP="00080AA4">
      <w:pPr>
        <w:pStyle w:val="ConsPlusNormal"/>
        <w:jc w:val="right"/>
        <w:outlineLvl w:val="1"/>
        <w:rPr>
          <w:rFonts w:ascii="Times New Roman" w:hAnsi="Times New Roman" w:cs="Times New Roman"/>
          <w:sz w:val="24"/>
          <w:szCs w:val="24"/>
        </w:rPr>
      </w:pPr>
    </w:p>
    <w:p w14:paraId="3A536359" w14:textId="77777777" w:rsidR="002A67DD" w:rsidRDefault="002A67DD" w:rsidP="00080AA4">
      <w:pPr>
        <w:pStyle w:val="ConsPlusNormal"/>
        <w:jc w:val="right"/>
        <w:outlineLvl w:val="1"/>
        <w:rPr>
          <w:rFonts w:ascii="Times New Roman" w:hAnsi="Times New Roman" w:cs="Times New Roman"/>
          <w:sz w:val="24"/>
          <w:szCs w:val="24"/>
        </w:rPr>
      </w:pPr>
    </w:p>
    <w:p w14:paraId="0C1ED900" w14:textId="77777777" w:rsidR="002A67DD" w:rsidRDefault="002A67DD" w:rsidP="00080AA4">
      <w:pPr>
        <w:pStyle w:val="ConsPlusNormal"/>
        <w:jc w:val="right"/>
        <w:outlineLvl w:val="1"/>
        <w:rPr>
          <w:rFonts w:ascii="Times New Roman" w:hAnsi="Times New Roman" w:cs="Times New Roman"/>
          <w:sz w:val="24"/>
          <w:szCs w:val="24"/>
        </w:rPr>
      </w:pPr>
    </w:p>
    <w:p w14:paraId="03BB567C" w14:textId="77777777" w:rsidR="002A67DD" w:rsidRDefault="002A67DD" w:rsidP="00080AA4">
      <w:pPr>
        <w:pStyle w:val="ConsPlusNormal"/>
        <w:jc w:val="right"/>
        <w:outlineLvl w:val="1"/>
        <w:rPr>
          <w:rFonts w:ascii="Times New Roman" w:hAnsi="Times New Roman" w:cs="Times New Roman"/>
          <w:sz w:val="24"/>
          <w:szCs w:val="24"/>
        </w:rPr>
      </w:pPr>
    </w:p>
    <w:p w14:paraId="6CA20078" w14:textId="77777777" w:rsidR="002A67DD" w:rsidRDefault="002A67DD" w:rsidP="00080AA4">
      <w:pPr>
        <w:pStyle w:val="ConsPlusNormal"/>
        <w:jc w:val="right"/>
        <w:outlineLvl w:val="1"/>
        <w:rPr>
          <w:rFonts w:ascii="Times New Roman" w:hAnsi="Times New Roman" w:cs="Times New Roman"/>
          <w:sz w:val="24"/>
          <w:szCs w:val="24"/>
        </w:rPr>
      </w:pPr>
    </w:p>
    <w:p w14:paraId="02F2E384" w14:textId="77777777" w:rsidR="00D12BE3" w:rsidRDefault="00D12BE3" w:rsidP="00080AA4">
      <w:pPr>
        <w:pStyle w:val="ConsPlusNormal"/>
        <w:jc w:val="right"/>
        <w:outlineLvl w:val="1"/>
        <w:rPr>
          <w:rFonts w:ascii="Times New Roman" w:hAnsi="Times New Roman" w:cs="Times New Roman"/>
          <w:sz w:val="24"/>
          <w:szCs w:val="24"/>
        </w:rPr>
      </w:pPr>
    </w:p>
    <w:p w14:paraId="494BC28E" w14:textId="77777777" w:rsidR="00D12BE3" w:rsidRDefault="00D12BE3" w:rsidP="00080AA4">
      <w:pPr>
        <w:pStyle w:val="ConsPlusNormal"/>
        <w:jc w:val="right"/>
        <w:outlineLvl w:val="1"/>
        <w:rPr>
          <w:rFonts w:ascii="Times New Roman" w:hAnsi="Times New Roman" w:cs="Times New Roman"/>
          <w:sz w:val="24"/>
          <w:szCs w:val="24"/>
        </w:rPr>
      </w:pPr>
    </w:p>
    <w:p w14:paraId="40917119" w14:textId="77777777" w:rsidR="00D12BE3" w:rsidRDefault="00D12BE3" w:rsidP="00080AA4">
      <w:pPr>
        <w:pStyle w:val="ConsPlusNormal"/>
        <w:jc w:val="right"/>
        <w:outlineLvl w:val="1"/>
        <w:rPr>
          <w:rFonts w:ascii="Times New Roman" w:hAnsi="Times New Roman" w:cs="Times New Roman"/>
          <w:sz w:val="24"/>
          <w:szCs w:val="24"/>
        </w:rPr>
      </w:pPr>
    </w:p>
    <w:p w14:paraId="46A5B495" w14:textId="77777777" w:rsidR="00D12BE3" w:rsidRDefault="00D12BE3" w:rsidP="00080AA4">
      <w:pPr>
        <w:pStyle w:val="ConsPlusNormal"/>
        <w:jc w:val="right"/>
        <w:outlineLvl w:val="1"/>
        <w:rPr>
          <w:rFonts w:ascii="Times New Roman" w:hAnsi="Times New Roman" w:cs="Times New Roman"/>
          <w:sz w:val="24"/>
          <w:szCs w:val="24"/>
        </w:rPr>
      </w:pPr>
    </w:p>
    <w:p w14:paraId="482FF994" w14:textId="77777777" w:rsidR="00D12BE3" w:rsidRDefault="00D12BE3" w:rsidP="00080AA4">
      <w:pPr>
        <w:pStyle w:val="ConsPlusNormal"/>
        <w:jc w:val="right"/>
        <w:outlineLvl w:val="1"/>
        <w:rPr>
          <w:rFonts w:ascii="Times New Roman" w:hAnsi="Times New Roman" w:cs="Times New Roman"/>
          <w:sz w:val="24"/>
          <w:szCs w:val="24"/>
        </w:rPr>
      </w:pPr>
    </w:p>
    <w:p w14:paraId="09221B17" w14:textId="77777777" w:rsidR="00D12BE3" w:rsidRDefault="00D12BE3" w:rsidP="00080AA4">
      <w:pPr>
        <w:pStyle w:val="ConsPlusNormal"/>
        <w:jc w:val="right"/>
        <w:outlineLvl w:val="1"/>
        <w:rPr>
          <w:rFonts w:ascii="Times New Roman" w:hAnsi="Times New Roman" w:cs="Times New Roman"/>
          <w:sz w:val="24"/>
          <w:szCs w:val="24"/>
        </w:rPr>
      </w:pPr>
    </w:p>
    <w:p w14:paraId="51C5FD80" w14:textId="77777777" w:rsidR="00D12BE3" w:rsidRDefault="00D12BE3" w:rsidP="00080AA4">
      <w:pPr>
        <w:pStyle w:val="ConsPlusNormal"/>
        <w:jc w:val="right"/>
        <w:outlineLvl w:val="1"/>
        <w:rPr>
          <w:rFonts w:ascii="Times New Roman" w:hAnsi="Times New Roman" w:cs="Times New Roman"/>
          <w:sz w:val="24"/>
          <w:szCs w:val="24"/>
        </w:rPr>
      </w:pPr>
    </w:p>
    <w:p w14:paraId="5DC13EE4" w14:textId="77777777" w:rsidR="00D12BE3" w:rsidRDefault="00D12BE3" w:rsidP="00080AA4">
      <w:pPr>
        <w:pStyle w:val="ConsPlusNormal"/>
        <w:jc w:val="right"/>
        <w:outlineLvl w:val="1"/>
        <w:rPr>
          <w:rFonts w:ascii="Times New Roman" w:hAnsi="Times New Roman" w:cs="Times New Roman"/>
          <w:sz w:val="24"/>
          <w:szCs w:val="24"/>
        </w:rPr>
      </w:pPr>
    </w:p>
    <w:p w14:paraId="02D92B30" w14:textId="77777777" w:rsidR="00D12BE3" w:rsidRDefault="00D12BE3" w:rsidP="00080AA4">
      <w:pPr>
        <w:pStyle w:val="ConsPlusNormal"/>
        <w:jc w:val="right"/>
        <w:outlineLvl w:val="1"/>
        <w:rPr>
          <w:rFonts w:ascii="Times New Roman" w:hAnsi="Times New Roman" w:cs="Times New Roman"/>
          <w:sz w:val="24"/>
          <w:szCs w:val="24"/>
        </w:rPr>
      </w:pPr>
    </w:p>
    <w:p w14:paraId="0CFEE89D" w14:textId="77777777" w:rsidR="00D12BE3" w:rsidRDefault="00D12BE3" w:rsidP="00080AA4">
      <w:pPr>
        <w:pStyle w:val="ConsPlusNormal"/>
        <w:jc w:val="right"/>
        <w:outlineLvl w:val="1"/>
        <w:rPr>
          <w:rFonts w:ascii="Times New Roman" w:hAnsi="Times New Roman" w:cs="Times New Roman"/>
          <w:sz w:val="24"/>
          <w:szCs w:val="24"/>
        </w:rPr>
      </w:pPr>
    </w:p>
    <w:p w14:paraId="77B81F24" w14:textId="77777777" w:rsidR="009E3BAE" w:rsidRDefault="009E3BAE" w:rsidP="00080AA4">
      <w:pPr>
        <w:pStyle w:val="ConsPlusNormal"/>
        <w:jc w:val="right"/>
        <w:outlineLvl w:val="1"/>
        <w:rPr>
          <w:rFonts w:ascii="Times New Roman" w:hAnsi="Times New Roman" w:cs="Times New Roman"/>
          <w:sz w:val="24"/>
          <w:szCs w:val="24"/>
        </w:rPr>
      </w:pPr>
    </w:p>
    <w:p w14:paraId="3A79EC70" w14:textId="77777777" w:rsidR="009E3BAE" w:rsidRDefault="009E3BAE" w:rsidP="00080AA4">
      <w:pPr>
        <w:pStyle w:val="ConsPlusNormal"/>
        <w:jc w:val="right"/>
        <w:outlineLvl w:val="1"/>
        <w:rPr>
          <w:rFonts w:ascii="Times New Roman" w:hAnsi="Times New Roman" w:cs="Times New Roman"/>
          <w:sz w:val="24"/>
          <w:szCs w:val="24"/>
        </w:rPr>
      </w:pPr>
    </w:p>
    <w:p w14:paraId="5D686162" w14:textId="77777777" w:rsidR="009E3BAE" w:rsidRDefault="009E3BAE" w:rsidP="00080AA4">
      <w:pPr>
        <w:pStyle w:val="ConsPlusNormal"/>
        <w:jc w:val="right"/>
        <w:outlineLvl w:val="1"/>
        <w:rPr>
          <w:rFonts w:ascii="Times New Roman" w:hAnsi="Times New Roman" w:cs="Times New Roman"/>
          <w:sz w:val="24"/>
          <w:szCs w:val="24"/>
        </w:rPr>
      </w:pPr>
    </w:p>
    <w:p w14:paraId="7EEE6724" w14:textId="77777777" w:rsidR="00BE0359" w:rsidRDefault="00BE0359" w:rsidP="00080AA4">
      <w:pPr>
        <w:pStyle w:val="ConsPlusNormal"/>
        <w:jc w:val="right"/>
        <w:outlineLvl w:val="1"/>
        <w:rPr>
          <w:rFonts w:ascii="Times New Roman" w:hAnsi="Times New Roman" w:cs="Times New Roman"/>
          <w:sz w:val="24"/>
          <w:szCs w:val="24"/>
        </w:rPr>
      </w:pPr>
    </w:p>
    <w:p w14:paraId="2EDEB8D6" w14:textId="77777777" w:rsidR="00BE0359" w:rsidRDefault="00BE0359" w:rsidP="00080AA4">
      <w:pPr>
        <w:pStyle w:val="ConsPlusNormal"/>
        <w:jc w:val="right"/>
        <w:outlineLvl w:val="1"/>
        <w:rPr>
          <w:rFonts w:ascii="Times New Roman" w:hAnsi="Times New Roman" w:cs="Times New Roman"/>
          <w:sz w:val="24"/>
          <w:szCs w:val="24"/>
        </w:rPr>
      </w:pPr>
    </w:p>
    <w:p w14:paraId="278BA29F" w14:textId="77777777" w:rsidR="00BE0359" w:rsidRDefault="00BE0359" w:rsidP="00080AA4">
      <w:pPr>
        <w:pStyle w:val="ConsPlusNormal"/>
        <w:jc w:val="right"/>
        <w:outlineLvl w:val="1"/>
        <w:rPr>
          <w:rFonts w:ascii="Times New Roman" w:hAnsi="Times New Roman" w:cs="Times New Roman"/>
          <w:sz w:val="24"/>
          <w:szCs w:val="24"/>
        </w:rPr>
      </w:pPr>
    </w:p>
    <w:p w14:paraId="299821A7" w14:textId="77777777" w:rsidR="00954578" w:rsidRDefault="00954578" w:rsidP="00080AA4">
      <w:pPr>
        <w:pStyle w:val="ConsPlusNormal"/>
        <w:jc w:val="right"/>
        <w:outlineLvl w:val="1"/>
        <w:rPr>
          <w:rFonts w:ascii="Times New Roman" w:hAnsi="Times New Roman" w:cs="Times New Roman"/>
          <w:sz w:val="24"/>
          <w:szCs w:val="24"/>
        </w:rPr>
      </w:pPr>
    </w:p>
    <w:p w14:paraId="2F283371" w14:textId="77777777" w:rsidR="00954578" w:rsidRDefault="00954578" w:rsidP="00080AA4">
      <w:pPr>
        <w:pStyle w:val="ConsPlusNormal"/>
        <w:jc w:val="right"/>
        <w:outlineLvl w:val="1"/>
        <w:rPr>
          <w:rFonts w:ascii="Times New Roman" w:hAnsi="Times New Roman" w:cs="Times New Roman"/>
          <w:sz w:val="24"/>
          <w:szCs w:val="24"/>
        </w:rPr>
      </w:pPr>
    </w:p>
    <w:p w14:paraId="219A12FE" w14:textId="77777777" w:rsidR="00954578" w:rsidRDefault="00954578" w:rsidP="00080AA4">
      <w:pPr>
        <w:pStyle w:val="ConsPlusNormal"/>
        <w:jc w:val="right"/>
        <w:outlineLvl w:val="1"/>
        <w:rPr>
          <w:rFonts w:ascii="Times New Roman" w:hAnsi="Times New Roman" w:cs="Times New Roman"/>
          <w:sz w:val="24"/>
          <w:szCs w:val="24"/>
        </w:rPr>
      </w:pPr>
    </w:p>
    <w:p w14:paraId="19EA7595" w14:textId="77777777" w:rsidR="00954578" w:rsidRDefault="00954578" w:rsidP="00080AA4">
      <w:pPr>
        <w:pStyle w:val="ConsPlusNormal"/>
        <w:jc w:val="right"/>
        <w:outlineLvl w:val="1"/>
        <w:rPr>
          <w:rFonts w:ascii="Times New Roman" w:hAnsi="Times New Roman" w:cs="Times New Roman"/>
          <w:sz w:val="24"/>
          <w:szCs w:val="24"/>
        </w:rPr>
      </w:pPr>
    </w:p>
    <w:p w14:paraId="695B5C62" w14:textId="77777777" w:rsidR="00BE0359" w:rsidRDefault="00BE0359" w:rsidP="00080AA4">
      <w:pPr>
        <w:pStyle w:val="ConsPlusNormal"/>
        <w:jc w:val="right"/>
        <w:outlineLvl w:val="1"/>
        <w:rPr>
          <w:rFonts w:ascii="Times New Roman" w:hAnsi="Times New Roman" w:cs="Times New Roman"/>
          <w:sz w:val="24"/>
          <w:szCs w:val="24"/>
        </w:rPr>
      </w:pPr>
    </w:p>
    <w:p w14:paraId="25A5805A" w14:textId="77777777" w:rsidR="00CC653E" w:rsidRPr="00E81D48" w:rsidRDefault="00CC653E" w:rsidP="00CC653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w:t>
      </w:r>
      <w:r w:rsidRPr="00E81D48">
        <w:rPr>
          <w:rFonts w:ascii="Times New Roman" w:hAnsi="Times New Roman" w:cs="Times New Roman"/>
          <w:sz w:val="24"/>
          <w:szCs w:val="24"/>
        </w:rPr>
        <w:t>риложение № 2</w:t>
      </w:r>
    </w:p>
    <w:p w14:paraId="5939C78C" w14:textId="77777777" w:rsidR="00CC653E" w:rsidRPr="00E81D48" w:rsidRDefault="00CC653E" w:rsidP="00CC653E">
      <w:pPr>
        <w:pStyle w:val="afffffe"/>
        <w:keepNext/>
        <w:keepLines/>
        <w:spacing w:before="0"/>
        <w:jc w:val="right"/>
        <w:rPr>
          <w:color w:val="000000"/>
          <w:szCs w:val="24"/>
        </w:rPr>
      </w:pPr>
      <w:r w:rsidRPr="00E81D48">
        <w:rPr>
          <w:color w:val="000000"/>
          <w:szCs w:val="24"/>
        </w:rPr>
        <w:t>к контракту № _________</w:t>
      </w:r>
    </w:p>
    <w:p w14:paraId="18A9314F" w14:textId="77777777" w:rsidR="00CC653E" w:rsidRPr="00E81D48" w:rsidRDefault="00CC653E" w:rsidP="00CC653E">
      <w:pPr>
        <w:pStyle w:val="afffffe"/>
        <w:keepNext/>
        <w:keepLines/>
        <w:spacing w:before="0"/>
        <w:jc w:val="right"/>
        <w:rPr>
          <w:szCs w:val="24"/>
        </w:rPr>
      </w:pPr>
      <w:r w:rsidRPr="00E81D48">
        <w:rPr>
          <w:color w:val="000000"/>
          <w:szCs w:val="24"/>
        </w:rPr>
        <w:t>«___</w:t>
      </w:r>
      <w:proofErr w:type="gramStart"/>
      <w:r w:rsidRPr="00E81D48">
        <w:rPr>
          <w:color w:val="000000"/>
          <w:szCs w:val="24"/>
        </w:rPr>
        <w:t>_»_</w:t>
      </w:r>
      <w:proofErr w:type="gramEnd"/>
      <w:r w:rsidRPr="00E81D48">
        <w:rPr>
          <w:color w:val="000000"/>
          <w:szCs w:val="24"/>
        </w:rPr>
        <w:t>____________ 20_____г.</w:t>
      </w:r>
    </w:p>
    <w:p w14:paraId="2DD5694F" w14:textId="77777777" w:rsidR="00CC653E" w:rsidRPr="00E81D48" w:rsidRDefault="00CC653E" w:rsidP="00CC653E">
      <w:pPr>
        <w:pStyle w:val="ConsPlusNormal"/>
        <w:jc w:val="both"/>
        <w:rPr>
          <w:rFonts w:ascii="Times New Roman" w:hAnsi="Times New Roman" w:cs="Times New Roman"/>
          <w:sz w:val="24"/>
          <w:szCs w:val="24"/>
        </w:rPr>
      </w:pPr>
    </w:p>
    <w:p w14:paraId="6F35CBB8" w14:textId="77777777" w:rsidR="00CC653E" w:rsidRDefault="00CC653E" w:rsidP="00CC653E">
      <w:pPr>
        <w:jc w:val="center"/>
        <w:rPr>
          <w:rFonts w:ascii="Times New Roman" w:eastAsia="Times New Roman" w:hAnsi="Times New Roman" w:cs="Times New Roman"/>
          <w:b/>
          <w:color w:val="auto"/>
          <w:lang w:bidi="ar-SA"/>
        </w:rPr>
      </w:pPr>
      <w:bookmarkStart w:id="3" w:name="P518"/>
      <w:bookmarkEnd w:id="3"/>
      <w:r>
        <w:rPr>
          <w:rFonts w:ascii="Times New Roman" w:eastAsia="Times New Roman" w:hAnsi="Times New Roman" w:cs="Times New Roman"/>
          <w:b/>
          <w:color w:val="auto"/>
          <w:lang w:bidi="ar-SA"/>
        </w:rPr>
        <w:t>ОПИСАНИЕ ОБЪЕКТА ЗАКУПКИ (ТЕХНИЧЕСКОЕ ЗАДАНИЕ)</w:t>
      </w:r>
    </w:p>
    <w:p w14:paraId="4EAF37E2" w14:textId="77777777" w:rsidR="00823CD3" w:rsidRDefault="00823CD3"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6B2070E6" w14:textId="1EEAC305" w:rsidR="0089269F" w:rsidRDefault="003E0ABF" w:rsidP="0089269F">
      <w:pPr>
        <w:widowControl/>
        <w:rPr>
          <w:rFonts w:ascii="Times New Roman" w:eastAsia="Times New Roman" w:hAnsi="Times New Roman" w:cs="Arial"/>
          <w:color w:val="auto"/>
          <w:lang w:bidi="ar-SA"/>
        </w:rPr>
      </w:pPr>
      <w:r w:rsidRPr="003E0ABF">
        <w:rPr>
          <w:rFonts w:ascii="Times New Roman" w:eastAsia="Times New Roman" w:hAnsi="Times New Roman" w:cs="Times New Roman"/>
          <w:b/>
          <w:lang w:bidi="ar-SA"/>
        </w:rPr>
        <w:t>Наименование закупки:</w:t>
      </w:r>
      <w:r w:rsidRPr="003E0ABF">
        <w:rPr>
          <w:rFonts w:ascii="Times New Roman" w:eastAsia="Times New Roman" w:hAnsi="Times New Roman" w:cs="Arial"/>
          <w:b/>
          <w:color w:val="auto"/>
          <w:lang w:bidi="ar-SA"/>
        </w:rPr>
        <w:t xml:space="preserve"> </w:t>
      </w:r>
      <w:r w:rsidR="001F58BC" w:rsidRPr="001F58BC">
        <w:rPr>
          <w:rFonts w:ascii="Times New Roman" w:eastAsia="Times New Roman" w:hAnsi="Times New Roman" w:cs="Arial"/>
          <w:color w:val="auto"/>
          <w:lang w:bidi="ar-SA"/>
        </w:rPr>
        <w:t>услуги по аренде туалетных кабинок</w:t>
      </w:r>
      <w:r w:rsidR="001F58BC">
        <w:rPr>
          <w:rFonts w:ascii="Times New Roman" w:eastAsia="Times New Roman" w:hAnsi="Times New Roman" w:cs="Arial"/>
          <w:color w:val="auto"/>
          <w:lang w:bidi="ar-SA"/>
        </w:rPr>
        <w:t xml:space="preserve"> </w:t>
      </w:r>
      <w:r w:rsidR="001F58BC" w:rsidRPr="001F58BC">
        <w:rPr>
          <w:rFonts w:ascii="Times New Roman" w:eastAsia="Times New Roman" w:hAnsi="Times New Roman" w:cs="Arial"/>
          <w:color w:val="auto"/>
          <w:lang w:bidi="ar-SA"/>
        </w:rPr>
        <w:t>для III Парада духовых детско-юношеских оркестров 27 мая 2026 года</w:t>
      </w:r>
    </w:p>
    <w:p w14:paraId="1AACF7B7" w14:textId="2AD1EE02" w:rsidR="003E0ABF" w:rsidRPr="003E0ABF" w:rsidRDefault="003E0ABF" w:rsidP="003E0ABF">
      <w:pPr>
        <w:widowControl/>
        <w:rPr>
          <w:rFonts w:ascii="Times New Roman" w:eastAsia="Times New Roman" w:hAnsi="Times New Roman" w:cs="Times New Roman"/>
          <w:lang w:bidi="ar-SA"/>
        </w:rPr>
      </w:pPr>
      <w:r w:rsidRPr="00CC653E">
        <w:rPr>
          <w:rFonts w:ascii="Times New Roman" w:eastAsia="Times New Roman" w:hAnsi="Times New Roman" w:cs="Times New Roman"/>
          <w:b/>
          <w:bCs/>
          <w:color w:val="auto"/>
          <w:spacing w:val="-2"/>
          <w:lang w:bidi="ar-SA"/>
        </w:rPr>
        <w:t>Место поставки товара, выполнения работ, оказания услуг:</w:t>
      </w:r>
      <w:r w:rsidRPr="00CC653E">
        <w:rPr>
          <w:rFonts w:ascii="Times New Roman" w:eastAsia="Times New Roman" w:hAnsi="Times New Roman" w:cs="Times New Roman"/>
          <w:color w:val="auto"/>
          <w:spacing w:val="-2"/>
          <w:lang w:bidi="ar-SA"/>
        </w:rPr>
        <w:t xml:space="preserve"> Санкт-Петербург, </w:t>
      </w:r>
      <w:r w:rsidR="00CC653E" w:rsidRPr="00CC653E">
        <w:rPr>
          <w:rFonts w:ascii="Times New Roman" w:eastAsia="Times New Roman" w:hAnsi="Times New Roman" w:cs="Times New Roman"/>
          <w:color w:val="auto"/>
          <w:spacing w:val="-2"/>
          <w:lang w:bidi="ar-SA"/>
        </w:rPr>
        <w:t>территория Петропавловской крепости</w:t>
      </w:r>
    </w:p>
    <w:p w14:paraId="77B91B62" w14:textId="77777777" w:rsidR="00CC653E" w:rsidRDefault="00CC653E"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0"/>
        <w:gridCol w:w="7740"/>
      </w:tblGrid>
      <w:tr w:rsidR="00D531F9" w14:paraId="0D148E10" w14:textId="77777777" w:rsidTr="00D531F9">
        <w:trPr>
          <w:trHeight w:val="513"/>
        </w:trPr>
        <w:tc>
          <w:tcPr>
            <w:tcW w:w="2130" w:type="dxa"/>
            <w:tcBorders>
              <w:top w:val="single" w:sz="4" w:space="0" w:color="auto"/>
              <w:left w:val="single" w:sz="4" w:space="0" w:color="auto"/>
              <w:bottom w:val="single" w:sz="4" w:space="0" w:color="auto"/>
              <w:right w:val="single" w:sz="4" w:space="0" w:color="auto"/>
            </w:tcBorders>
            <w:vAlign w:val="center"/>
            <w:hideMark/>
          </w:tcPr>
          <w:p w14:paraId="6155B68F" w14:textId="77777777" w:rsidR="00D531F9" w:rsidRDefault="00D531F9">
            <w:pPr>
              <w:autoSpaceDE w:val="0"/>
              <w:autoSpaceDN w:val="0"/>
              <w:adjustRightInd w:val="0"/>
              <w:spacing w:line="276" w:lineRule="auto"/>
              <w:jc w:val="center"/>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Код ОКПД2</w:t>
            </w:r>
          </w:p>
        </w:tc>
        <w:tc>
          <w:tcPr>
            <w:tcW w:w="7740" w:type="dxa"/>
            <w:tcBorders>
              <w:top w:val="single" w:sz="4" w:space="0" w:color="auto"/>
              <w:left w:val="single" w:sz="4" w:space="0" w:color="auto"/>
              <w:bottom w:val="single" w:sz="4" w:space="0" w:color="auto"/>
              <w:right w:val="single" w:sz="4" w:space="0" w:color="auto"/>
            </w:tcBorders>
            <w:vAlign w:val="center"/>
            <w:hideMark/>
          </w:tcPr>
          <w:p w14:paraId="304974DA" w14:textId="77777777" w:rsidR="00D531F9" w:rsidRDefault="00D531F9">
            <w:pPr>
              <w:widowControl/>
              <w:spacing w:line="276" w:lineRule="auto"/>
              <w:jc w:val="center"/>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Вид продукции, работ, услуг</w:t>
            </w:r>
          </w:p>
        </w:tc>
      </w:tr>
      <w:tr w:rsidR="006C5DA7" w14:paraId="56BDC7C7" w14:textId="77777777" w:rsidTr="00D30E0E">
        <w:trPr>
          <w:trHeight w:val="368"/>
        </w:trPr>
        <w:tc>
          <w:tcPr>
            <w:tcW w:w="9870" w:type="dxa"/>
            <w:gridSpan w:val="2"/>
            <w:tcBorders>
              <w:top w:val="single" w:sz="4" w:space="0" w:color="auto"/>
              <w:left w:val="single" w:sz="4" w:space="0" w:color="auto"/>
              <w:bottom w:val="single" w:sz="4" w:space="0" w:color="auto"/>
              <w:right w:val="single" w:sz="4" w:space="0" w:color="auto"/>
            </w:tcBorders>
            <w:vAlign w:val="center"/>
            <w:hideMark/>
          </w:tcPr>
          <w:p w14:paraId="138B014E" w14:textId="4F5933B0" w:rsidR="006C5DA7" w:rsidRPr="007D3B6F" w:rsidRDefault="008E1446">
            <w:pPr>
              <w:widowControl/>
              <w:shd w:val="clear" w:color="auto" w:fill="FFFFFF"/>
              <w:spacing w:line="276" w:lineRule="auto"/>
              <w:jc w:val="both"/>
              <w:textAlignment w:val="top"/>
              <w:rPr>
                <w:rFonts w:ascii="Times New Roman" w:eastAsia="Times New Roman" w:hAnsi="Times New Roman" w:cs="Times New Roman"/>
                <w:color w:val="FF0000"/>
                <w:highlight w:val="yellow"/>
                <w:lang w:eastAsia="en-US" w:bidi="ar-SA"/>
              </w:rPr>
            </w:pPr>
            <w:r w:rsidRPr="00C22D5B">
              <w:rPr>
                <w:rFonts w:ascii="Times New Roman" w:eastAsia="Times New Roman" w:hAnsi="Times New Roman" w:cs="Times New Roman"/>
                <w:color w:val="212529"/>
                <w:shd w:val="clear" w:color="auto" w:fill="FFFFFF"/>
                <w:lang w:eastAsia="en-US" w:bidi="ar-SA"/>
              </w:rPr>
              <w:t>77.29.12.000 Услуги по прокату мебели и прочих бытовых приборов</w:t>
            </w:r>
          </w:p>
        </w:tc>
      </w:tr>
    </w:tbl>
    <w:p w14:paraId="02EEF806" w14:textId="77777777" w:rsidR="00D531F9" w:rsidRDefault="00D531F9" w:rsidP="00D531F9">
      <w:pPr>
        <w:widowControl/>
        <w:autoSpaceDE w:val="0"/>
        <w:autoSpaceDN w:val="0"/>
        <w:adjustRightInd w:val="0"/>
        <w:spacing w:after="60"/>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Требования к качеству и безопасности услуг</w:t>
      </w:r>
    </w:p>
    <w:p w14:paraId="24ADA286"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Оказываемые услуги должны отвечать требованиям безопасности жизни и здоровья, а также иным требованиям безопасности (санитарным нормам и правилам, государственным стандартам и т.п.).</w:t>
      </w:r>
    </w:p>
    <w:p w14:paraId="3440A5D5"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При оказании услуг не допускается нарушение целостности и работоспособности элементов конструкций, оборудования и коммуникаций в местах проведения мероприятия.</w:t>
      </w:r>
    </w:p>
    <w:p w14:paraId="2F269ADF"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Исполнитель должен соблюдать и поддерживать установленный в местах проведения мероприятий противопожарный режим, требования инструкций, норм, правил и положений.</w:t>
      </w:r>
    </w:p>
    <w:p w14:paraId="77102337"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tbl>
      <w:tblPr>
        <w:tblStyle w:val="afffff5"/>
        <w:tblW w:w="5000" w:type="pct"/>
        <w:tblLook w:val="04A0" w:firstRow="1" w:lastRow="0" w:firstColumn="1" w:lastColumn="0" w:noHBand="0" w:noVBand="1"/>
      </w:tblPr>
      <w:tblGrid>
        <w:gridCol w:w="552"/>
        <w:gridCol w:w="2401"/>
        <w:gridCol w:w="2076"/>
        <w:gridCol w:w="1535"/>
        <w:gridCol w:w="1261"/>
        <w:gridCol w:w="1802"/>
      </w:tblGrid>
      <w:tr w:rsidR="001A546A" w:rsidRPr="00C22D5B" w14:paraId="45046140" w14:textId="77777777" w:rsidTr="001A546A">
        <w:tc>
          <w:tcPr>
            <w:tcW w:w="287" w:type="pct"/>
          </w:tcPr>
          <w:p w14:paraId="563C10A9" w14:textId="77777777" w:rsidR="001A546A" w:rsidRPr="00C22D5B" w:rsidRDefault="001A546A" w:rsidP="00A55792">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w:t>
            </w:r>
          </w:p>
        </w:tc>
        <w:tc>
          <w:tcPr>
            <w:tcW w:w="1247" w:type="pct"/>
          </w:tcPr>
          <w:p w14:paraId="5957FF55" w14:textId="77777777" w:rsidR="001A546A" w:rsidRPr="00C22D5B" w:rsidRDefault="001A546A" w:rsidP="00A55792">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Наименование</w:t>
            </w:r>
          </w:p>
        </w:tc>
        <w:tc>
          <w:tcPr>
            <w:tcW w:w="1078" w:type="pct"/>
          </w:tcPr>
          <w:p w14:paraId="1FEB34DA" w14:textId="54276A33" w:rsidR="001A546A" w:rsidRPr="00C22D5B" w:rsidRDefault="001A546A" w:rsidP="00A55792">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Единицы измерения</w:t>
            </w:r>
          </w:p>
        </w:tc>
        <w:tc>
          <w:tcPr>
            <w:tcW w:w="797" w:type="pct"/>
          </w:tcPr>
          <w:p w14:paraId="2DE5D681" w14:textId="77777777" w:rsidR="001A546A" w:rsidRPr="00C22D5B" w:rsidRDefault="001A546A" w:rsidP="00761ECD">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 xml:space="preserve">Кол-во </w:t>
            </w:r>
          </w:p>
          <w:p w14:paraId="1D5741ED" w14:textId="6562CEC4" w:rsidR="001A546A" w:rsidRPr="00C22D5B" w:rsidRDefault="001A546A" w:rsidP="00761ECD">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час/</w:t>
            </w:r>
            <w:proofErr w:type="spellStart"/>
            <w:r w:rsidRPr="00C22D5B">
              <w:rPr>
                <w:rFonts w:ascii="Times New Roman" w:eastAsia="Times New Roman" w:hAnsi="Times New Roman" w:cs="Times New Roman"/>
                <w:bCs/>
                <w:color w:val="auto"/>
                <w:lang w:bidi="ar-SA"/>
              </w:rPr>
              <w:t>усл</w:t>
            </w:r>
            <w:proofErr w:type="spellEnd"/>
          </w:p>
        </w:tc>
        <w:tc>
          <w:tcPr>
            <w:tcW w:w="655" w:type="pct"/>
          </w:tcPr>
          <w:p w14:paraId="5115B2B2" w14:textId="77777777" w:rsidR="001A546A" w:rsidRPr="00C22D5B" w:rsidRDefault="001A546A" w:rsidP="00761ECD">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 xml:space="preserve">Кол-во </w:t>
            </w:r>
          </w:p>
          <w:p w14:paraId="3788D373" w14:textId="782ECB4A" w:rsidR="001A546A" w:rsidRPr="00C22D5B" w:rsidRDefault="001A546A" w:rsidP="00761ECD">
            <w:pPr>
              <w:tabs>
                <w:tab w:val="left" w:pos="709"/>
                <w:tab w:val="left" w:pos="851"/>
              </w:tabs>
              <w:jc w:val="center"/>
              <w:rPr>
                <w:rFonts w:ascii="Times New Roman" w:eastAsia="Times New Roman" w:hAnsi="Times New Roman" w:cs="Times New Roman"/>
                <w:bCs/>
                <w:color w:val="auto"/>
                <w:lang w:bidi="ar-SA"/>
              </w:rPr>
            </w:pPr>
            <w:proofErr w:type="spellStart"/>
            <w:r w:rsidRPr="00C22D5B">
              <w:rPr>
                <w:rFonts w:ascii="Times New Roman" w:eastAsia="Times New Roman" w:hAnsi="Times New Roman" w:cs="Times New Roman"/>
                <w:bCs/>
                <w:color w:val="auto"/>
                <w:lang w:bidi="ar-SA"/>
              </w:rPr>
              <w:t>оборуд</w:t>
            </w:r>
            <w:proofErr w:type="spellEnd"/>
            <w:r w:rsidRPr="00C22D5B">
              <w:rPr>
                <w:rFonts w:ascii="Times New Roman" w:eastAsia="Times New Roman" w:hAnsi="Times New Roman" w:cs="Times New Roman"/>
                <w:bCs/>
                <w:color w:val="auto"/>
                <w:lang w:bidi="ar-SA"/>
              </w:rPr>
              <w:t>-я</w:t>
            </w:r>
          </w:p>
        </w:tc>
        <w:tc>
          <w:tcPr>
            <w:tcW w:w="936" w:type="pct"/>
          </w:tcPr>
          <w:p w14:paraId="1724BF04" w14:textId="7E3CA7C5" w:rsidR="001A546A" w:rsidRPr="00C22D5B" w:rsidRDefault="001A546A" w:rsidP="00761ECD">
            <w:pPr>
              <w:tabs>
                <w:tab w:val="left" w:pos="709"/>
                <w:tab w:val="left" w:pos="851"/>
              </w:tabs>
              <w:jc w:val="center"/>
              <w:rPr>
                <w:rFonts w:ascii="Times New Roman" w:eastAsia="Times New Roman" w:hAnsi="Times New Roman" w:cs="Times New Roman"/>
                <w:bCs/>
                <w:color w:val="auto"/>
                <w:lang w:bidi="ar-SA"/>
              </w:rPr>
            </w:pPr>
            <w:proofErr w:type="spellStart"/>
            <w:proofErr w:type="gramStart"/>
            <w:r w:rsidRPr="00C22D5B">
              <w:rPr>
                <w:rFonts w:ascii="Times New Roman" w:eastAsia="Times New Roman" w:hAnsi="Times New Roman" w:cs="Times New Roman"/>
                <w:bCs/>
                <w:color w:val="auto"/>
                <w:lang w:bidi="ar-SA"/>
              </w:rPr>
              <w:t>Коэфф</w:t>
            </w:r>
            <w:proofErr w:type="spellEnd"/>
            <w:r w:rsidRPr="00C22D5B">
              <w:rPr>
                <w:rFonts w:ascii="Times New Roman" w:eastAsia="Times New Roman" w:hAnsi="Times New Roman" w:cs="Times New Roman"/>
                <w:bCs/>
                <w:color w:val="auto"/>
                <w:lang w:bidi="ar-SA"/>
              </w:rPr>
              <w:t>./</w:t>
            </w:r>
            <w:proofErr w:type="gramEnd"/>
            <w:r w:rsidRPr="00C22D5B">
              <w:rPr>
                <w:rFonts w:ascii="Times New Roman" w:eastAsia="Times New Roman" w:hAnsi="Times New Roman" w:cs="Times New Roman"/>
                <w:bCs/>
                <w:color w:val="auto"/>
                <w:lang w:bidi="ar-SA"/>
              </w:rPr>
              <w:t>Дни</w:t>
            </w:r>
          </w:p>
        </w:tc>
      </w:tr>
      <w:tr w:rsidR="001A546A" w:rsidRPr="00C22D5B" w14:paraId="67A8ADAB" w14:textId="77777777" w:rsidTr="001A546A">
        <w:tc>
          <w:tcPr>
            <w:tcW w:w="5000" w:type="pct"/>
            <w:gridSpan w:val="6"/>
          </w:tcPr>
          <w:p w14:paraId="32E84081" w14:textId="58E83117" w:rsidR="001A546A" w:rsidRPr="00C22D5B" w:rsidRDefault="001A546A" w:rsidP="00761ECD">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Фан-барьер 2,5*1,12 метра</w:t>
            </w:r>
          </w:p>
        </w:tc>
      </w:tr>
      <w:tr w:rsidR="001A546A" w:rsidRPr="007D3B6F" w14:paraId="180FE928" w14:textId="77777777" w:rsidTr="001A546A">
        <w:tc>
          <w:tcPr>
            <w:tcW w:w="287" w:type="pct"/>
          </w:tcPr>
          <w:p w14:paraId="13A428D3" w14:textId="77777777" w:rsidR="001A546A" w:rsidRPr="00C22D5B" w:rsidRDefault="001A546A" w:rsidP="008E1446">
            <w:pPr>
              <w:pStyle w:val="aff5"/>
              <w:numPr>
                <w:ilvl w:val="0"/>
                <w:numId w:val="158"/>
              </w:numPr>
              <w:tabs>
                <w:tab w:val="left" w:pos="709"/>
                <w:tab w:val="left" w:pos="851"/>
              </w:tabs>
              <w:jc w:val="center"/>
              <w:rPr>
                <w:rFonts w:ascii="Times New Roman" w:eastAsia="Times New Roman" w:hAnsi="Times New Roman" w:cs="Times New Roman"/>
                <w:bCs/>
                <w:color w:val="auto"/>
                <w:lang w:bidi="ar-SA"/>
              </w:rPr>
            </w:pPr>
          </w:p>
        </w:tc>
        <w:tc>
          <w:tcPr>
            <w:tcW w:w="1247" w:type="pct"/>
          </w:tcPr>
          <w:p w14:paraId="1BBEDD47" w14:textId="05DFC16F" w:rsidR="001A546A" w:rsidRPr="00C22D5B" w:rsidRDefault="00C22D5B" w:rsidP="00A55792">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Мобильные туалетные кабины «Комфорт»</w:t>
            </w:r>
          </w:p>
        </w:tc>
        <w:tc>
          <w:tcPr>
            <w:tcW w:w="1078" w:type="pct"/>
          </w:tcPr>
          <w:p w14:paraId="043BB03B" w14:textId="0DA9DD4B" w:rsidR="001A546A" w:rsidRPr="00C22D5B" w:rsidRDefault="00C22D5B" w:rsidP="00A55792">
            <w:pPr>
              <w:tabs>
                <w:tab w:val="left" w:pos="709"/>
                <w:tab w:val="left" w:pos="851"/>
              </w:tabs>
              <w:jc w:val="center"/>
              <w:rPr>
                <w:rFonts w:ascii="Times New Roman" w:eastAsia="Times New Roman" w:hAnsi="Times New Roman" w:cs="Times New Roman"/>
                <w:bCs/>
                <w:color w:val="auto"/>
                <w:lang w:bidi="ar-SA"/>
              </w:rPr>
            </w:pPr>
            <w:proofErr w:type="spellStart"/>
            <w:r w:rsidRPr="00C22D5B">
              <w:rPr>
                <w:rFonts w:ascii="Times New Roman" w:eastAsia="Times New Roman" w:hAnsi="Times New Roman" w:cs="Times New Roman"/>
                <w:bCs/>
                <w:color w:val="auto"/>
                <w:lang w:bidi="ar-SA"/>
              </w:rPr>
              <w:t>шт</w:t>
            </w:r>
            <w:proofErr w:type="spellEnd"/>
          </w:p>
        </w:tc>
        <w:tc>
          <w:tcPr>
            <w:tcW w:w="797" w:type="pct"/>
          </w:tcPr>
          <w:p w14:paraId="00E48D32" w14:textId="77777777" w:rsidR="001A546A" w:rsidRPr="00C22D5B" w:rsidRDefault="001A546A" w:rsidP="00A55792">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1</w:t>
            </w:r>
          </w:p>
        </w:tc>
        <w:tc>
          <w:tcPr>
            <w:tcW w:w="655" w:type="pct"/>
          </w:tcPr>
          <w:p w14:paraId="5B096EC2" w14:textId="6FF5BDF6" w:rsidR="001A546A" w:rsidRPr="00C22D5B" w:rsidRDefault="00C22D5B" w:rsidP="00A55792">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10</w:t>
            </w:r>
          </w:p>
        </w:tc>
        <w:tc>
          <w:tcPr>
            <w:tcW w:w="936" w:type="pct"/>
          </w:tcPr>
          <w:p w14:paraId="13EB0024" w14:textId="77777777" w:rsidR="001A546A" w:rsidRPr="00C22D5B" w:rsidRDefault="001A546A" w:rsidP="00A55792">
            <w:pPr>
              <w:tabs>
                <w:tab w:val="left" w:pos="709"/>
                <w:tab w:val="left" w:pos="851"/>
              </w:tabs>
              <w:jc w:val="center"/>
              <w:rPr>
                <w:rFonts w:ascii="Times New Roman" w:eastAsia="Times New Roman" w:hAnsi="Times New Roman" w:cs="Times New Roman"/>
                <w:bCs/>
                <w:color w:val="auto"/>
                <w:lang w:bidi="ar-SA"/>
              </w:rPr>
            </w:pPr>
            <w:r w:rsidRPr="00C22D5B">
              <w:rPr>
                <w:rFonts w:ascii="Times New Roman" w:eastAsia="Times New Roman" w:hAnsi="Times New Roman" w:cs="Times New Roman"/>
                <w:bCs/>
                <w:color w:val="auto"/>
                <w:lang w:bidi="ar-SA"/>
              </w:rPr>
              <w:t>1</w:t>
            </w:r>
          </w:p>
        </w:tc>
      </w:tr>
    </w:tbl>
    <w:p w14:paraId="0CA42DDF" w14:textId="77777777" w:rsidR="00CC653E" w:rsidRDefault="00CC653E"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A1B92" w:rsidRPr="00BE0359" w14:paraId="739E9CA8" w14:textId="77777777" w:rsidTr="0013553E">
        <w:tc>
          <w:tcPr>
            <w:tcW w:w="4785" w:type="dxa"/>
          </w:tcPr>
          <w:p w14:paraId="65F70391"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Заказчик</w:t>
            </w:r>
          </w:p>
          <w:p w14:paraId="5050BD6C" w14:textId="77777777" w:rsidR="00DA1B92" w:rsidRPr="00BE0359" w:rsidRDefault="00DA1B92" w:rsidP="0013553E">
            <w:pPr>
              <w:autoSpaceDE w:val="0"/>
              <w:autoSpaceDN w:val="0"/>
              <w:adjustRightInd w:val="0"/>
              <w:ind w:firstLine="567"/>
              <w:jc w:val="center"/>
              <w:rPr>
                <w:rFonts w:ascii="Times New Roman" w:eastAsia="Times New Roman" w:hAnsi="Times New Roman" w:cs="Times New Roman"/>
                <w:b/>
                <w:color w:val="auto"/>
                <w:lang w:bidi="ar-SA"/>
              </w:rPr>
            </w:pPr>
          </w:p>
          <w:p w14:paraId="447FB9B7" w14:textId="77777777" w:rsidR="00DA1B92" w:rsidRPr="00BE0359" w:rsidRDefault="00DA1B92" w:rsidP="0013553E">
            <w:pPr>
              <w:autoSpaceDE w:val="0"/>
              <w:autoSpaceDN w:val="0"/>
              <w:adjustRightInd w:val="0"/>
              <w:rPr>
                <w:rFonts w:ascii="Times New Roman" w:eastAsia="Times New Roman" w:hAnsi="Times New Roman" w:cs="Times New Roman"/>
                <w:bCs/>
                <w:color w:val="auto"/>
                <w:lang w:bidi="ar-SA"/>
              </w:rPr>
            </w:pPr>
            <w:r w:rsidRPr="00BE0359">
              <w:rPr>
                <w:rFonts w:ascii="Times New Roman" w:eastAsia="Times New Roman" w:hAnsi="Times New Roman" w:cs="Times New Roman"/>
                <w:bCs/>
                <w:color w:val="auto"/>
                <w:lang w:bidi="ar-SA"/>
              </w:rPr>
              <w:t>Директор Овчинников А.В.</w:t>
            </w:r>
          </w:p>
          <w:p w14:paraId="73048761" w14:textId="77777777" w:rsidR="00DA1B92" w:rsidRPr="00BE0359" w:rsidRDefault="00DA1B92" w:rsidP="0013553E">
            <w:pPr>
              <w:autoSpaceDE w:val="0"/>
              <w:autoSpaceDN w:val="0"/>
              <w:adjustRightInd w:val="0"/>
              <w:rPr>
                <w:rFonts w:ascii="Times New Roman" w:eastAsia="Times New Roman" w:hAnsi="Times New Roman" w:cs="Times New Roman"/>
                <w:b/>
                <w:i/>
                <w:iCs/>
                <w:color w:val="auto"/>
                <w:lang w:bidi="ar-SA"/>
              </w:rPr>
            </w:pPr>
          </w:p>
          <w:p w14:paraId="0FCA95A5" w14:textId="77777777" w:rsidR="00DA1B92" w:rsidRPr="00BE0359" w:rsidRDefault="00DA1B92" w:rsidP="0013553E">
            <w:pPr>
              <w:autoSpaceDE w:val="0"/>
              <w:autoSpaceDN w:val="0"/>
              <w:adjustRightInd w:val="0"/>
              <w:ind w:firstLine="426"/>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 xml:space="preserve">Контракт подписан ЭЦП </w:t>
            </w:r>
          </w:p>
        </w:tc>
        <w:tc>
          <w:tcPr>
            <w:tcW w:w="4786" w:type="dxa"/>
          </w:tcPr>
          <w:p w14:paraId="69DB82BA"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Исполнитель</w:t>
            </w:r>
          </w:p>
          <w:p w14:paraId="253304B8" w14:textId="77777777" w:rsidR="00DA1B92" w:rsidRPr="00BE0359" w:rsidRDefault="00DA1B92" w:rsidP="0013553E">
            <w:pPr>
              <w:autoSpaceDE w:val="0"/>
              <w:autoSpaceDN w:val="0"/>
              <w:adjustRightInd w:val="0"/>
              <w:ind w:firstLine="567"/>
              <w:jc w:val="both"/>
              <w:rPr>
                <w:rFonts w:ascii="Times New Roman" w:eastAsia="Times New Roman" w:hAnsi="Times New Roman" w:cs="Times New Roman"/>
                <w:color w:val="auto"/>
                <w:lang w:bidi="ar-SA"/>
              </w:rPr>
            </w:pPr>
          </w:p>
          <w:p w14:paraId="3148D6F1" w14:textId="77777777" w:rsidR="00DA1B92" w:rsidRPr="00BE0359" w:rsidRDefault="00DA1B92" w:rsidP="0013553E">
            <w:pPr>
              <w:autoSpaceDE w:val="0"/>
              <w:autoSpaceDN w:val="0"/>
              <w:adjustRightInd w:val="0"/>
              <w:rPr>
                <w:rFonts w:ascii="Times New Roman" w:eastAsia="Times New Roman" w:hAnsi="Times New Roman" w:cs="Times New Roman"/>
                <w:i/>
                <w:color w:val="auto"/>
                <w:lang w:bidi="ar-SA"/>
              </w:rPr>
            </w:pPr>
            <w:r w:rsidRPr="00BE0359">
              <w:rPr>
                <w:rFonts w:ascii="Times New Roman" w:eastAsia="Times New Roman" w:hAnsi="Times New Roman" w:cs="Times New Roman"/>
                <w:color w:val="auto"/>
                <w:lang w:bidi="ar-SA"/>
              </w:rPr>
              <w:t>___________________</w:t>
            </w:r>
          </w:p>
          <w:p w14:paraId="526ABC0F"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i/>
                <w:iCs/>
                <w:color w:val="auto"/>
                <w:lang w:bidi="ar-SA"/>
              </w:rPr>
            </w:pPr>
          </w:p>
          <w:p w14:paraId="63BD637D"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Контракт подписан ЭЦП</w:t>
            </w:r>
          </w:p>
        </w:tc>
      </w:tr>
    </w:tbl>
    <w:p w14:paraId="24D17606" w14:textId="77777777" w:rsidR="00DA1B92" w:rsidRDefault="00DA1B92"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sectPr w:rsidR="00DA1B92" w:rsidSect="00CC653E">
      <w:headerReference w:type="default" r:id="rId9"/>
      <w:footerReference w:type="default" r:id="rId10"/>
      <w:pgSz w:w="11905" w:h="16837"/>
      <w:pgMar w:top="709" w:right="1134" w:bottom="1134" w:left="1134" w:header="720"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9F5B3" w14:textId="77777777" w:rsidR="006F7C37" w:rsidRDefault="006F7C37" w:rsidP="005603D4">
      <w:r>
        <w:separator/>
      </w:r>
    </w:p>
  </w:endnote>
  <w:endnote w:type="continuationSeparator" w:id="0">
    <w:p w14:paraId="4A195A1C" w14:textId="77777777" w:rsidR="006F7C37" w:rsidRDefault="006F7C37" w:rsidP="0056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Times New Roman"/>
    <w:charset w:val="80"/>
    <w:family w:val="auto"/>
    <w:pitch w:val="variable"/>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GOST type A">
    <w:altName w:val="Arial"/>
    <w:charset w:val="CC"/>
    <w:family w:val="auto"/>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panose1 w:val="00000000000000000000"/>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743362"/>
      <w:docPartObj>
        <w:docPartGallery w:val="Page Numbers (Bottom of Page)"/>
        <w:docPartUnique/>
      </w:docPartObj>
    </w:sdtPr>
    <w:sdtContent>
      <w:p w14:paraId="24690506" w14:textId="3808F3C1" w:rsidR="00DB220B" w:rsidRDefault="00DB220B" w:rsidP="00DB220B">
        <w:pPr>
          <w:pStyle w:val="51"/>
          <w:jc w:val="right"/>
        </w:pPr>
        <w:r>
          <w:fldChar w:fldCharType="begin"/>
        </w:r>
        <w:r>
          <w:instrText>PAGE   \* MERGEFORMAT</w:instrText>
        </w:r>
        <w:r>
          <w:fldChar w:fldCharType="separate"/>
        </w:r>
        <w:r>
          <w:t>2</w:t>
        </w:r>
        <w:r>
          <w:fldChar w:fldCharType="end"/>
        </w:r>
      </w:p>
    </w:sdtContent>
  </w:sdt>
  <w:p w14:paraId="6A62B74D" w14:textId="77777777" w:rsidR="00DB220B" w:rsidRPr="00DB220B" w:rsidRDefault="00DB220B" w:rsidP="00DB220B">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CB9D8" w14:textId="77777777" w:rsidR="006F7C37" w:rsidRDefault="006F7C37" w:rsidP="005603D4">
      <w:r>
        <w:separator/>
      </w:r>
    </w:p>
  </w:footnote>
  <w:footnote w:type="continuationSeparator" w:id="0">
    <w:p w14:paraId="52CC5610" w14:textId="77777777" w:rsidR="006F7C37" w:rsidRDefault="006F7C37" w:rsidP="00560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32230" w14:textId="77777777" w:rsidR="00EB6954" w:rsidRDefault="00EB6954">
    <w:pPr>
      <w:pStyle w:val="aff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styleLink w:val="List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892A9F1C"/>
    <w:styleLink w:val="2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styleLink w:val="List1117"/>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0E794E"/>
    <w:multiLevelType w:val="multilevel"/>
    <w:tmpl w:val="0404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841F24"/>
    <w:multiLevelType w:val="multilevel"/>
    <w:tmpl w:val="2ACC4A8A"/>
    <w:styleLink w:val="2111111121"/>
    <w:lvl w:ilvl="0">
      <w:start w:val="2"/>
      <w:numFmt w:val="decimal"/>
      <w:lvlText w:val="%1."/>
      <w:lvlJc w:val="left"/>
      <w:pPr>
        <w:ind w:left="648" w:hanging="648"/>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ascii="Times New Roman" w:hAnsi="Times New Roman" w:cs="Times New Roman"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26" w15:restartNumberingAfterBreak="0">
    <w:nsid w:val="02D00E55"/>
    <w:multiLevelType w:val="hybridMultilevel"/>
    <w:tmpl w:val="ECE0F93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02DD0358"/>
    <w:multiLevelType w:val="hybridMultilevel"/>
    <w:tmpl w:val="8040906A"/>
    <w:styleLink w:val="21"/>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043049E5"/>
    <w:multiLevelType w:val="hybridMultilevel"/>
    <w:tmpl w:val="116CAD36"/>
    <w:styleLink w:val="22"/>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05AF2D45"/>
    <w:multiLevelType w:val="hybridMultilevel"/>
    <w:tmpl w:val="64C2FCFC"/>
    <w:styleLink w:val="List511116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2" w15:restartNumberingAfterBreak="0">
    <w:nsid w:val="077D760F"/>
    <w:multiLevelType w:val="hybridMultilevel"/>
    <w:tmpl w:val="4042B87C"/>
    <w:styleLink w:val="210"/>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07CF5291"/>
    <w:multiLevelType w:val="hybridMultilevel"/>
    <w:tmpl w:val="9168E55E"/>
    <w:styleLink w:val="21111181"/>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082A6428"/>
    <w:multiLevelType w:val="multilevel"/>
    <w:tmpl w:val="11B4ACB8"/>
    <w:styleLink w:val="List11151"/>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09AB035B"/>
    <w:multiLevelType w:val="multilevel"/>
    <w:tmpl w:val="942AA950"/>
    <w:styleLink w:val="List11171"/>
    <w:lvl w:ilvl="0">
      <w:start w:val="1"/>
      <w:numFmt w:val="decimal"/>
      <w:pStyle w:val="a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6" w15:restartNumberingAfterBreak="0">
    <w:nsid w:val="0A5E6F5B"/>
    <w:multiLevelType w:val="hybridMultilevel"/>
    <w:tmpl w:val="D7BE4488"/>
    <w:lvl w:ilvl="0" w:tplc="4FD8863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0BE864E7"/>
    <w:multiLevelType w:val="hybridMultilevel"/>
    <w:tmpl w:val="80887216"/>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15:restartNumberingAfterBreak="0">
    <w:nsid w:val="0DEC4A1D"/>
    <w:multiLevelType w:val="multilevel"/>
    <w:tmpl w:val="07B2B9AA"/>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40" w15:restartNumberingAfterBreak="0">
    <w:nsid w:val="0F100973"/>
    <w:multiLevelType w:val="multilevel"/>
    <w:tmpl w:val="47C60EDA"/>
    <w:styleLink w:val="WWNum6"/>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4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0F282901"/>
    <w:multiLevelType w:val="multilevel"/>
    <w:tmpl w:val="7CB829F6"/>
    <w:styleLink w:val="3-1"/>
    <w:lvl w:ilvl="0">
      <w:start w:val="1"/>
      <w:numFmt w:val="decimal"/>
      <w:lvlText w:val="3.2.%1."/>
      <w:lvlJc w:val="left"/>
      <w:pPr>
        <w:ind w:left="2907" w:hanging="360"/>
      </w:pPr>
      <w:rPr>
        <w:rFonts w:hint="default"/>
      </w:rPr>
    </w:lvl>
    <w:lvl w:ilvl="1">
      <w:start w:val="1"/>
      <w:numFmt w:val="decimal"/>
      <w:lvlText w:val="%1.%2."/>
      <w:lvlJc w:val="left"/>
      <w:pPr>
        <w:ind w:left="3627" w:hanging="360"/>
      </w:pPr>
      <w:rPr>
        <w:rFonts w:ascii="Times New Roman" w:hAnsi="Times New Roman" w:hint="default"/>
        <w:b w:val="0"/>
        <w:i w:val="0"/>
        <w:sz w:val="24"/>
      </w:rPr>
    </w:lvl>
    <w:lvl w:ilvl="2">
      <w:start w:val="1"/>
      <w:numFmt w:val="decimal"/>
      <w:suff w:val="space"/>
      <w:lvlText w:val="%2.%1.%3."/>
      <w:lvlJc w:val="right"/>
      <w:pPr>
        <w:ind w:left="567" w:hanging="567"/>
      </w:pPr>
      <w:rPr>
        <w:rFonts w:ascii="Times New Roman" w:hAnsi="Times New Roman" w:hint="default"/>
        <w:sz w:val="24"/>
      </w:rPr>
    </w:lvl>
    <w:lvl w:ilvl="3">
      <w:start w:val="1"/>
      <w:numFmt w:val="decimal"/>
      <w:lvlText w:val="%4."/>
      <w:lvlJc w:val="left"/>
      <w:pPr>
        <w:ind w:left="5067" w:hanging="360"/>
      </w:pPr>
      <w:rPr>
        <w:rFonts w:hint="default"/>
      </w:rPr>
    </w:lvl>
    <w:lvl w:ilvl="4">
      <w:start w:val="1"/>
      <w:numFmt w:val="lowerLetter"/>
      <w:lvlText w:val="%5."/>
      <w:lvlJc w:val="left"/>
      <w:pPr>
        <w:ind w:left="5787" w:hanging="360"/>
      </w:pPr>
      <w:rPr>
        <w:rFonts w:hint="default"/>
      </w:rPr>
    </w:lvl>
    <w:lvl w:ilvl="5">
      <w:start w:val="1"/>
      <w:numFmt w:val="lowerRoman"/>
      <w:lvlText w:val="%6."/>
      <w:lvlJc w:val="right"/>
      <w:pPr>
        <w:ind w:left="6507" w:hanging="180"/>
      </w:pPr>
      <w:rPr>
        <w:rFonts w:hint="default"/>
      </w:rPr>
    </w:lvl>
    <w:lvl w:ilvl="6">
      <w:start w:val="1"/>
      <w:numFmt w:val="decimal"/>
      <w:lvlText w:val="%7."/>
      <w:lvlJc w:val="left"/>
      <w:pPr>
        <w:ind w:left="7227" w:hanging="360"/>
      </w:pPr>
      <w:rPr>
        <w:rFonts w:hint="default"/>
      </w:rPr>
    </w:lvl>
    <w:lvl w:ilvl="7">
      <w:start w:val="1"/>
      <w:numFmt w:val="lowerLetter"/>
      <w:lvlText w:val="%8."/>
      <w:lvlJc w:val="left"/>
      <w:pPr>
        <w:ind w:left="7947" w:hanging="360"/>
      </w:pPr>
      <w:rPr>
        <w:rFonts w:hint="default"/>
      </w:rPr>
    </w:lvl>
    <w:lvl w:ilvl="8">
      <w:start w:val="1"/>
      <w:numFmt w:val="lowerRoman"/>
      <w:lvlText w:val="%9."/>
      <w:lvlJc w:val="right"/>
      <w:pPr>
        <w:ind w:left="8667" w:hanging="180"/>
      </w:pPr>
      <w:rPr>
        <w:rFonts w:hint="default"/>
      </w:rPr>
    </w:lvl>
  </w:abstractNum>
  <w:abstractNum w:abstractNumId="43" w15:restartNumberingAfterBreak="0">
    <w:nsid w:val="0FBD72E1"/>
    <w:multiLevelType w:val="multilevel"/>
    <w:tmpl w:val="A4501528"/>
    <w:styleLink w:val="WWNum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0FF55EE7"/>
    <w:multiLevelType w:val="hybridMultilevel"/>
    <w:tmpl w:val="211699A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1A360C5"/>
    <w:multiLevelType w:val="hybridMultilevel"/>
    <w:tmpl w:val="50FC58F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6" w15:restartNumberingAfterBreak="0">
    <w:nsid w:val="13821081"/>
    <w:multiLevelType w:val="hybridMultilevel"/>
    <w:tmpl w:val="E95868DC"/>
    <w:styleLink w:val="List1133"/>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8" w15:restartNumberingAfterBreak="0">
    <w:nsid w:val="141A6D07"/>
    <w:multiLevelType w:val="hybridMultilevel"/>
    <w:tmpl w:val="062ABE3E"/>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15EB0E6F"/>
    <w:multiLevelType w:val="hybridMultilevel"/>
    <w:tmpl w:val="F816F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17973FD3"/>
    <w:multiLevelType w:val="hybridMultilevel"/>
    <w:tmpl w:val="921A5866"/>
    <w:styleLink w:val="21111191"/>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1" w15:restartNumberingAfterBreak="0">
    <w:nsid w:val="196A2D6D"/>
    <w:multiLevelType w:val="hybridMultilevel"/>
    <w:tmpl w:val="9FA2959A"/>
    <w:styleLink w:val="List51111111"/>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52" w15:restartNumberingAfterBreak="0">
    <w:nsid w:val="19A46BA4"/>
    <w:multiLevelType w:val="multilevel"/>
    <w:tmpl w:val="0B1ECA02"/>
    <w:styleLink w:val="List11321"/>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53" w15:restartNumberingAfterBreak="0">
    <w:nsid w:val="1A043389"/>
    <w:multiLevelType w:val="multilevel"/>
    <w:tmpl w:val="62FE1686"/>
    <w:styleLink w:val="23"/>
    <w:lvl w:ilvl="0">
      <w:start w:val="1"/>
      <w:numFmt w:val="decimal"/>
      <w:pStyle w:val="a4"/>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4" w15:restartNumberingAfterBreak="0">
    <w:nsid w:val="1ABB3061"/>
    <w:multiLevelType w:val="hybridMultilevel"/>
    <w:tmpl w:val="B6661A66"/>
    <w:styleLink w:val="List511111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5" w15:restartNumberingAfterBreak="0">
    <w:nsid w:val="1AE908F4"/>
    <w:multiLevelType w:val="hybridMultilevel"/>
    <w:tmpl w:val="15665B28"/>
    <w:styleLink w:val="12"/>
    <w:lvl w:ilvl="0" w:tplc="8CA65C2A">
      <w:start w:val="1"/>
      <w:numFmt w:val="bullet"/>
      <w:pStyle w:val="a5"/>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1B751D4D"/>
    <w:multiLevelType w:val="multilevel"/>
    <w:tmpl w:val="F45AD774"/>
    <w:styleLink w:val="2111117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6"/>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7" w15:restartNumberingAfterBreak="0">
    <w:nsid w:val="1BDB5762"/>
    <w:multiLevelType w:val="multilevel"/>
    <w:tmpl w:val="6EF400D6"/>
    <w:styleLink w:val="1111"/>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1D6866F2"/>
    <w:multiLevelType w:val="multilevel"/>
    <w:tmpl w:val="2D161838"/>
    <w:styleLink w:val="4"/>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9" w15:restartNumberingAfterBreak="0">
    <w:nsid w:val="1F80248B"/>
    <w:multiLevelType w:val="hybridMultilevel"/>
    <w:tmpl w:val="59A696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0255773"/>
    <w:multiLevelType w:val="hybridMultilevel"/>
    <w:tmpl w:val="B18CBE8E"/>
    <w:styleLink w:val="List511111111"/>
    <w:lvl w:ilvl="0" w:tplc="DC1CD82C">
      <w:start w:val="1"/>
      <w:numFmt w:val="decimal"/>
      <w:pStyle w:val="a7"/>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61" w15:restartNumberingAfterBreak="0">
    <w:nsid w:val="223C05F7"/>
    <w:multiLevelType w:val="hybridMultilevel"/>
    <w:tmpl w:val="12767E10"/>
    <w:lvl w:ilvl="0" w:tplc="DBC48F2C">
      <w:start w:val="1"/>
      <w:numFmt w:val="bullet"/>
      <w:lvlText w:val=""/>
      <w:lvlJc w:val="left"/>
      <w:pPr>
        <w:ind w:left="1506" w:hanging="360"/>
      </w:pPr>
      <w:rPr>
        <w:rFonts w:ascii="Symbol" w:hAnsi="Symbol" w:hint="default"/>
      </w:rPr>
    </w:lvl>
    <w:lvl w:ilvl="1" w:tplc="04190003">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62" w15:restartNumberingAfterBreak="0">
    <w:nsid w:val="2304153F"/>
    <w:multiLevelType w:val="hybridMultilevel"/>
    <w:tmpl w:val="A28670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234F4E8D"/>
    <w:multiLevelType w:val="multilevel"/>
    <w:tmpl w:val="9274DEA2"/>
    <w:lvl w:ilvl="0">
      <w:start w:val="1"/>
      <w:numFmt w:val="decimal"/>
      <w:lvlText w:val="%1."/>
      <w:lvlJc w:val="left"/>
      <w:pPr>
        <w:ind w:left="360" w:hanging="360"/>
      </w:pPr>
    </w:lvl>
    <w:lvl w:ilvl="1">
      <w:start w:val="1"/>
      <w:numFmt w:val="decimal"/>
      <w:pStyle w:val="a8"/>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23605729"/>
    <w:multiLevelType w:val="multilevel"/>
    <w:tmpl w:val="EBD4B27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5" w15:restartNumberingAfterBreak="0">
    <w:nsid w:val="23ED6BB8"/>
    <w:multiLevelType w:val="multilevel"/>
    <w:tmpl w:val="1FD821B8"/>
    <w:lvl w:ilvl="0">
      <w:start w:val="1"/>
      <w:numFmt w:val="bullet"/>
      <w:pStyle w:val="a9"/>
      <w:lvlText w:val=""/>
      <w:lvlJc w:val="left"/>
      <w:pPr>
        <w:ind w:left="170" w:hanging="170"/>
      </w:pPr>
      <w:rPr>
        <w:rFonts w:ascii="Symbol" w:hAnsi="Symbol" w:hint="default"/>
      </w:rPr>
    </w:lvl>
    <w:lvl w:ilvl="1">
      <w:start w:val="1"/>
      <w:numFmt w:val="russianLower"/>
      <w:suff w:val="space"/>
      <w:lvlText w:val="%2)"/>
      <w:lvlJc w:val="left"/>
      <w:pPr>
        <w:ind w:left="1871" w:hanging="453"/>
      </w:pPr>
      <w:rPr>
        <w:rFonts w:hint="default"/>
      </w:rPr>
    </w:lvl>
    <w:lvl w:ilvl="2">
      <w:start w:val="1"/>
      <w:numFmt w:val="decimal"/>
      <w:suff w:val="space"/>
      <w:lvlText w:val="%3)"/>
      <w:lvlJc w:val="left"/>
      <w:pPr>
        <w:ind w:left="1701" w:firstLine="0"/>
      </w:pPr>
      <w:rPr>
        <w:rFonts w:hint="default"/>
      </w:rPr>
    </w:lvl>
    <w:lvl w:ilvl="3">
      <w:start w:val="1"/>
      <w:numFmt w:val="bullet"/>
      <w:lvlText w:val="●"/>
      <w:lvlJc w:val="left"/>
      <w:pPr>
        <w:ind w:left="3786" w:firstLine="1440"/>
      </w:pPr>
      <w:rPr>
        <w:rFonts w:ascii="Arial" w:eastAsia="Times New Roman" w:hAnsi="Arial" w:hint="default"/>
      </w:rPr>
    </w:lvl>
    <w:lvl w:ilvl="4">
      <w:start w:val="1"/>
      <w:numFmt w:val="bullet"/>
      <w:lvlText w:val="◦"/>
      <w:lvlJc w:val="left"/>
      <w:pPr>
        <w:ind w:left="4146" w:firstLine="1800"/>
      </w:pPr>
      <w:rPr>
        <w:rFonts w:ascii="Arial" w:eastAsia="Times New Roman" w:hAnsi="Arial" w:hint="default"/>
      </w:rPr>
    </w:lvl>
    <w:lvl w:ilvl="5">
      <w:start w:val="1"/>
      <w:numFmt w:val="bullet"/>
      <w:lvlText w:val="▪"/>
      <w:lvlJc w:val="left"/>
      <w:pPr>
        <w:ind w:left="4506" w:firstLine="2160"/>
      </w:pPr>
      <w:rPr>
        <w:rFonts w:ascii="Arial" w:eastAsia="Times New Roman" w:hAnsi="Arial" w:hint="default"/>
      </w:rPr>
    </w:lvl>
    <w:lvl w:ilvl="6">
      <w:start w:val="1"/>
      <w:numFmt w:val="bullet"/>
      <w:lvlText w:val="●"/>
      <w:lvlJc w:val="left"/>
      <w:pPr>
        <w:ind w:left="4866" w:firstLine="2520"/>
      </w:pPr>
      <w:rPr>
        <w:rFonts w:ascii="Arial" w:eastAsia="Times New Roman" w:hAnsi="Arial" w:hint="default"/>
      </w:rPr>
    </w:lvl>
    <w:lvl w:ilvl="7">
      <w:start w:val="1"/>
      <w:numFmt w:val="bullet"/>
      <w:lvlText w:val="◦"/>
      <w:lvlJc w:val="left"/>
      <w:pPr>
        <w:ind w:left="5226" w:firstLine="2880"/>
      </w:pPr>
      <w:rPr>
        <w:rFonts w:ascii="Arial" w:eastAsia="Times New Roman" w:hAnsi="Arial" w:hint="default"/>
      </w:rPr>
    </w:lvl>
    <w:lvl w:ilvl="8">
      <w:start w:val="1"/>
      <w:numFmt w:val="bullet"/>
      <w:lvlText w:val="▪"/>
      <w:lvlJc w:val="left"/>
      <w:pPr>
        <w:ind w:left="5586" w:firstLine="3240"/>
      </w:pPr>
      <w:rPr>
        <w:rFonts w:ascii="Arial" w:eastAsia="Times New Roman" w:hAnsi="Arial" w:hint="default"/>
      </w:rPr>
    </w:lvl>
  </w:abstractNum>
  <w:abstractNum w:abstractNumId="66" w15:restartNumberingAfterBreak="0">
    <w:nsid w:val="24FB7A40"/>
    <w:multiLevelType w:val="hybridMultilevel"/>
    <w:tmpl w:val="51081050"/>
    <w:styleLink w:val="111"/>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26E56747"/>
    <w:multiLevelType w:val="multilevel"/>
    <w:tmpl w:val="EC868082"/>
    <w:styleLink w:val="211"/>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69" w15:restartNumberingAfterBreak="0">
    <w:nsid w:val="282A7AD5"/>
    <w:multiLevelType w:val="hybridMultilevel"/>
    <w:tmpl w:val="29D4F3D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15:restartNumberingAfterBreak="0">
    <w:nsid w:val="283F4650"/>
    <w:multiLevelType w:val="multilevel"/>
    <w:tmpl w:val="39EEDF08"/>
    <w:styleLink w:val="24"/>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294B4C84"/>
    <w:multiLevelType w:val="hybridMultilevel"/>
    <w:tmpl w:val="FFBA24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15:restartNumberingAfterBreak="0">
    <w:nsid w:val="295441A7"/>
    <w:multiLevelType w:val="hybridMultilevel"/>
    <w:tmpl w:val="B19E77F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3" w15:restartNumberingAfterBreak="0">
    <w:nsid w:val="29BA7530"/>
    <w:multiLevelType w:val="multilevel"/>
    <w:tmpl w:val="942AA950"/>
    <w:styleLink w:val="ac"/>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4" w15:restartNumberingAfterBreak="0">
    <w:nsid w:val="29F71E84"/>
    <w:multiLevelType w:val="multilevel"/>
    <w:tmpl w:val="E71A9006"/>
    <w:lvl w:ilvl="0">
      <w:start w:val="1"/>
      <w:numFmt w:val="bullet"/>
      <w:lvlText w:val=""/>
      <w:lvlJc w:val="left"/>
      <w:pPr>
        <w:ind w:left="786" w:hanging="360"/>
      </w:pPr>
      <w:rPr>
        <w:rFonts w:ascii="Symbol" w:hAnsi="Symbol" w:hint="default"/>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75" w15:restartNumberingAfterBreak="0">
    <w:nsid w:val="2A7E5881"/>
    <w:multiLevelType w:val="hybridMultilevel"/>
    <w:tmpl w:val="097ACB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7" w15:restartNumberingAfterBreak="0">
    <w:nsid w:val="2AEA0644"/>
    <w:multiLevelType w:val="hybridMultilevel"/>
    <w:tmpl w:val="4A40CF3A"/>
    <w:styleLink w:val="110"/>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78" w15:restartNumberingAfterBreak="0">
    <w:nsid w:val="2B7E3E34"/>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9" w15:restartNumberingAfterBreak="0">
    <w:nsid w:val="2C8E7BCC"/>
    <w:multiLevelType w:val="hybridMultilevel"/>
    <w:tmpl w:val="4E2C58C6"/>
    <w:lvl w:ilvl="0" w:tplc="04190001">
      <w:start w:val="1"/>
      <w:numFmt w:val="bullet"/>
      <w:lvlText w:val=""/>
      <w:lvlJc w:val="left"/>
      <w:pPr>
        <w:ind w:left="510" w:hanging="360"/>
      </w:pPr>
      <w:rPr>
        <w:rFonts w:ascii="Symbol" w:hAnsi="Symbol" w:hint="default"/>
      </w:rPr>
    </w:lvl>
    <w:lvl w:ilvl="1" w:tplc="04190003" w:tentative="1">
      <w:start w:val="1"/>
      <w:numFmt w:val="bullet"/>
      <w:lvlText w:val="o"/>
      <w:lvlJc w:val="left"/>
      <w:pPr>
        <w:ind w:left="1230" w:hanging="360"/>
      </w:pPr>
      <w:rPr>
        <w:rFonts w:ascii="Courier New" w:hAnsi="Courier New" w:cs="Courier New" w:hint="default"/>
      </w:rPr>
    </w:lvl>
    <w:lvl w:ilvl="2" w:tplc="04190005" w:tentative="1">
      <w:start w:val="1"/>
      <w:numFmt w:val="bullet"/>
      <w:lvlText w:val=""/>
      <w:lvlJc w:val="left"/>
      <w:pPr>
        <w:ind w:left="1950" w:hanging="360"/>
      </w:pPr>
      <w:rPr>
        <w:rFonts w:ascii="Wingdings" w:hAnsi="Wingdings" w:hint="default"/>
      </w:rPr>
    </w:lvl>
    <w:lvl w:ilvl="3" w:tplc="04190001" w:tentative="1">
      <w:start w:val="1"/>
      <w:numFmt w:val="bullet"/>
      <w:lvlText w:val=""/>
      <w:lvlJc w:val="left"/>
      <w:pPr>
        <w:ind w:left="2670" w:hanging="360"/>
      </w:pPr>
      <w:rPr>
        <w:rFonts w:ascii="Symbol" w:hAnsi="Symbol" w:hint="default"/>
      </w:rPr>
    </w:lvl>
    <w:lvl w:ilvl="4" w:tplc="04190003" w:tentative="1">
      <w:start w:val="1"/>
      <w:numFmt w:val="bullet"/>
      <w:lvlText w:val="o"/>
      <w:lvlJc w:val="left"/>
      <w:pPr>
        <w:ind w:left="3390" w:hanging="360"/>
      </w:pPr>
      <w:rPr>
        <w:rFonts w:ascii="Courier New" w:hAnsi="Courier New" w:cs="Courier New" w:hint="default"/>
      </w:rPr>
    </w:lvl>
    <w:lvl w:ilvl="5" w:tplc="04190005" w:tentative="1">
      <w:start w:val="1"/>
      <w:numFmt w:val="bullet"/>
      <w:lvlText w:val=""/>
      <w:lvlJc w:val="left"/>
      <w:pPr>
        <w:ind w:left="4110" w:hanging="360"/>
      </w:pPr>
      <w:rPr>
        <w:rFonts w:ascii="Wingdings" w:hAnsi="Wingdings" w:hint="default"/>
      </w:rPr>
    </w:lvl>
    <w:lvl w:ilvl="6" w:tplc="04190001" w:tentative="1">
      <w:start w:val="1"/>
      <w:numFmt w:val="bullet"/>
      <w:lvlText w:val=""/>
      <w:lvlJc w:val="left"/>
      <w:pPr>
        <w:ind w:left="4830" w:hanging="360"/>
      </w:pPr>
      <w:rPr>
        <w:rFonts w:ascii="Symbol" w:hAnsi="Symbol" w:hint="default"/>
      </w:rPr>
    </w:lvl>
    <w:lvl w:ilvl="7" w:tplc="04190003" w:tentative="1">
      <w:start w:val="1"/>
      <w:numFmt w:val="bullet"/>
      <w:lvlText w:val="o"/>
      <w:lvlJc w:val="left"/>
      <w:pPr>
        <w:ind w:left="5550" w:hanging="360"/>
      </w:pPr>
      <w:rPr>
        <w:rFonts w:ascii="Courier New" w:hAnsi="Courier New" w:cs="Courier New" w:hint="default"/>
      </w:rPr>
    </w:lvl>
    <w:lvl w:ilvl="8" w:tplc="04190005" w:tentative="1">
      <w:start w:val="1"/>
      <w:numFmt w:val="bullet"/>
      <w:lvlText w:val=""/>
      <w:lvlJc w:val="left"/>
      <w:pPr>
        <w:ind w:left="6270" w:hanging="360"/>
      </w:pPr>
      <w:rPr>
        <w:rFonts w:ascii="Wingdings" w:hAnsi="Wingdings" w:hint="default"/>
      </w:rPr>
    </w:lvl>
  </w:abstractNum>
  <w:abstractNum w:abstractNumId="80" w15:restartNumberingAfterBreak="0">
    <w:nsid w:val="2D2F1B37"/>
    <w:multiLevelType w:val="hybridMultilevel"/>
    <w:tmpl w:val="50F4059E"/>
    <w:styleLink w:val="23111"/>
    <w:lvl w:ilvl="0" w:tplc="19C03B6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1" w15:restartNumberingAfterBreak="0">
    <w:nsid w:val="2FEF1363"/>
    <w:multiLevelType w:val="multilevel"/>
    <w:tmpl w:val="06A66976"/>
    <w:styleLink w:val="List111221"/>
    <w:lvl w:ilvl="0">
      <w:start w:val="1"/>
      <w:numFmt w:val="decimal"/>
      <w:pStyle w:val="ae"/>
      <w:suff w:val="space"/>
      <w:lvlText w:val="Приложение %1"/>
      <w:lvlJc w:val="left"/>
      <w:pPr>
        <w:ind w:left="0" w:firstLine="0"/>
      </w:pPr>
      <w:rPr>
        <w:rFonts w:hint="default"/>
        <w:b/>
        <w:caps/>
        <w:smallCaps w:val="0"/>
      </w:rPr>
    </w:lvl>
    <w:lvl w:ilvl="1">
      <w:start w:val="1"/>
      <w:numFmt w:val="decimal"/>
      <w:pStyle w:val="25"/>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83" w15:restartNumberingAfterBreak="0">
    <w:nsid w:val="316061C7"/>
    <w:multiLevelType w:val="multilevel"/>
    <w:tmpl w:val="3480A334"/>
    <w:styleLink w:val="212"/>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4" w15:restartNumberingAfterBreak="0">
    <w:nsid w:val="32C50024"/>
    <w:multiLevelType w:val="multilevel"/>
    <w:tmpl w:val="1E8A12DC"/>
    <w:styleLink w:val="213"/>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6"/>
      <w:lvlText w:val="Приложение %1.%2"/>
      <w:lvlJc w:val="left"/>
      <w:pPr>
        <w:ind w:left="0" w:firstLine="0"/>
      </w:pPr>
      <w:rPr>
        <w:rFonts w:hint="default"/>
      </w:rPr>
    </w:lvl>
    <w:lvl w:ilvl="2">
      <w:start w:val="1"/>
      <w:numFmt w:val="decimal"/>
      <w:pStyle w:val="31"/>
      <w:lvlText w:val="Приложение %1.%2.%3"/>
      <w:lvlJc w:val="left"/>
      <w:pPr>
        <w:ind w:left="0" w:firstLine="0"/>
      </w:pPr>
      <w:rPr>
        <w:rFonts w:hint="default"/>
      </w:rPr>
    </w:lvl>
    <w:lvl w:ilvl="3">
      <w:start w:val="1"/>
      <w:numFmt w:val="decimal"/>
      <w:pStyle w:val="42"/>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15:restartNumberingAfterBreak="0">
    <w:nsid w:val="339518E0"/>
    <w:multiLevelType w:val="hybridMultilevel"/>
    <w:tmpl w:val="C498B298"/>
    <w:styleLink w:val="2311"/>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86" w15:restartNumberingAfterBreak="0">
    <w:nsid w:val="35AD79CA"/>
    <w:multiLevelType w:val="hybridMultilevel"/>
    <w:tmpl w:val="33E402A2"/>
    <w:lvl w:ilvl="0" w:tplc="04190001">
      <w:start w:val="1"/>
      <w:numFmt w:val="bullet"/>
      <w:lvlText w:val=""/>
      <w:lvlJc w:val="left"/>
      <w:pPr>
        <w:tabs>
          <w:tab w:val="num" w:pos="1713"/>
        </w:tabs>
        <w:ind w:left="1713" w:hanging="360"/>
      </w:pPr>
      <w:rPr>
        <w:rFonts w:ascii="Symbol" w:hAnsi="Symbol" w:hint="default"/>
      </w:rPr>
    </w:lvl>
    <w:lvl w:ilvl="1" w:tplc="04190003">
      <w:start w:val="1"/>
      <w:numFmt w:val="bullet"/>
      <w:lvlText w:val="o"/>
      <w:lvlJc w:val="left"/>
      <w:pPr>
        <w:tabs>
          <w:tab w:val="num" w:pos="2433"/>
        </w:tabs>
        <w:ind w:left="2433" w:hanging="360"/>
      </w:pPr>
      <w:rPr>
        <w:rFonts w:ascii="Courier New" w:hAnsi="Courier New" w:cs="Courier New" w:hint="default"/>
      </w:rPr>
    </w:lvl>
    <w:lvl w:ilvl="2" w:tplc="04190005">
      <w:start w:val="1"/>
      <w:numFmt w:val="bullet"/>
      <w:lvlText w:val=""/>
      <w:lvlJc w:val="left"/>
      <w:pPr>
        <w:tabs>
          <w:tab w:val="num" w:pos="3153"/>
        </w:tabs>
        <w:ind w:left="3153" w:hanging="360"/>
      </w:pPr>
      <w:rPr>
        <w:rFonts w:ascii="Wingdings" w:hAnsi="Wingdings" w:hint="default"/>
      </w:rPr>
    </w:lvl>
    <w:lvl w:ilvl="3" w:tplc="04190001">
      <w:start w:val="1"/>
      <w:numFmt w:val="bullet"/>
      <w:lvlText w:val=""/>
      <w:lvlJc w:val="left"/>
      <w:pPr>
        <w:tabs>
          <w:tab w:val="num" w:pos="3873"/>
        </w:tabs>
        <w:ind w:left="3873" w:hanging="360"/>
      </w:pPr>
      <w:rPr>
        <w:rFonts w:ascii="Symbol" w:hAnsi="Symbol" w:hint="default"/>
      </w:rPr>
    </w:lvl>
    <w:lvl w:ilvl="4" w:tplc="04190003">
      <w:start w:val="1"/>
      <w:numFmt w:val="bullet"/>
      <w:lvlText w:val="o"/>
      <w:lvlJc w:val="left"/>
      <w:pPr>
        <w:tabs>
          <w:tab w:val="num" w:pos="4593"/>
        </w:tabs>
        <w:ind w:left="4593" w:hanging="360"/>
      </w:pPr>
      <w:rPr>
        <w:rFonts w:ascii="Courier New" w:hAnsi="Courier New" w:cs="Courier New" w:hint="default"/>
      </w:rPr>
    </w:lvl>
    <w:lvl w:ilvl="5" w:tplc="04190005">
      <w:start w:val="1"/>
      <w:numFmt w:val="bullet"/>
      <w:lvlText w:val=""/>
      <w:lvlJc w:val="left"/>
      <w:pPr>
        <w:tabs>
          <w:tab w:val="num" w:pos="5313"/>
        </w:tabs>
        <w:ind w:left="5313" w:hanging="360"/>
      </w:pPr>
      <w:rPr>
        <w:rFonts w:ascii="Wingdings" w:hAnsi="Wingdings" w:hint="default"/>
      </w:rPr>
    </w:lvl>
    <w:lvl w:ilvl="6" w:tplc="04190001">
      <w:start w:val="1"/>
      <w:numFmt w:val="bullet"/>
      <w:lvlText w:val=""/>
      <w:lvlJc w:val="left"/>
      <w:pPr>
        <w:tabs>
          <w:tab w:val="num" w:pos="6033"/>
        </w:tabs>
        <w:ind w:left="6033" w:hanging="360"/>
      </w:pPr>
      <w:rPr>
        <w:rFonts w:ascii="Symbol" w:hAnsi="Symbol" w:hint="default"/>
      </w:rPr>
    </w:lvl>
    <w:lvl w:ilvl="7" w:tplc="04190003">
      <w:start w:val="1"/>
      <w:numFmt w:val="bullet"/>
      <w:lvlText w:val="o"/>
      <w:lvlJc w:val="left"/>
      <w:pPr>
        <w:tabs>
          <w:tab w:val="num" w:pos="6753"/>
        </w:tabs>
        <w:ind w:left="6753" w:hanging="360"/>
      </w:pPr>
      <w:rPr>
        <w:rFonts w:ascii="Courier New" w:hAnsi="Courier New" w:cs="Courier New" w:hint="default"/>
      </w:rPr>
    </w:lvl>
    <w:lvl w:ilvl="8" w:tplc="04190005">
      <w:start w:val="1"/>
      <w:numFmt w:val="bullet"/>
      <w:lvlText w:val=""/>
      <w:lvlJc w:val="left"/>
      <w:pPr>
        <w:tabs>
          <w:tab w:val="num" w:pos="7473"/>
        </w:tabs>
        <w:ind w:left="7473" w:hanging="360"/>
      </w:pPr>
      <w:rPr>
        <w:rFonts w:ascii="Wingdings" w:hAnsi="Wingdings" w:hint="default"/>
      </w:rPr>
    </w:lvl>
  </w:abstractNum>
  <w:abstractNum w:abstractNumId="87"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8"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89" w15:restartNumberingAfterBreak="0">
    <w:nsid w:val="390F3A26"/>
    <w:multiLevelType w:val="multilevel"/>
    <w:tmpl w:val="FFFFFFFF"/>
    <w:lvl w:ilvl="0">
      <w:start w:val="1"/>
      <w:numFmt w:val="decimal"/>
      <w:lvlText w:val="%1."/>
      <w:lvlJc w:val="left"/>
      <w:pPr>
        <w:ind w:left="786" w:hanging="360"/>
      </w:pPr>
      <w:rPr>
        <w:rFonts w:cs="Times New Roman"/>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90" w15:restartNumberingAfterBreak="0">
    <w:nsid w:val="3943744B"/>
    <w:multiLevelType w:val="hybridMultilevel"/>
    <w:tmpl w:val="CEF8A0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39D2704D"/>
    <w:multiLevelType w:val="multilevel"/>
    <w:tmpl w:val="942AA950"/>
    <w:styleLink w:val="1110"/>
    <w:lvl w:ilvl="0">
      <w:start w:val="1"/>
      <w:numFmt w:val="decimal"/>
      <w:pStyle w:val="af1"/>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2" w15:restartNumberingAfterBreak="0">
    <w:nsid w:val="3A116EFB"/>
    <w:multiLevelType w:val="multilevel"/>
    <w:tmpl w:val="DA1C162A"/>
    <w:styleLink w:val="List11161"/>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3" w15:restartNumberingAfterBreak="0">
    <w:nsid w:val="3C694CD9"/>
    <w:multiLevelType w:val="hybridMultilevel"/>
    <w:tmpl w:val="65944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3CFF4B38"/>
    <w:multiLevelType w:val="multilevel"/>
    <w:tmpl w:val="B0D4397A"/>
    <w:styleLink w:val="List5111181"/>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3D192A19"/>
    <w:multiLevelType w:val="multilevel"/>
    <w:tmpl w:val="944A7010"/>
    <w:styleLink w:val="List11123"/>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96" w15:restartNumberingAfterBreak="0">
    <w:nsid w:val="3D325931"/>
    <w:multiLevelType w:val="hybridMultilevel"/>
    <w:tmpl w:val="FE9AF8E6"/>
    <w:styleLink w:val="List1122"/>
    <w:lvl w:ilvl="0" w:tplc="37ECBBB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2F4ACC"/>
    <w:multiLevelType w:val="hybridMultilevel"/>
    <w:tmpl w:val="B444435E"/>
    <w:lvl w:ilvl="0" w:tplc="C8B8CFB8">
      <w:start w:val="1"/>
      <w:numFmt w:val="bullet"/>
      <w:pStyle w:val="af3"/>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8"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99" w15:restartNumberingAfterBreak="0">
    <w:nsid w:val="40BA56D3"/>
    <w:multiLevelType w:val="multilevel"/>
    <w:tmpl w:val="94D086CA"/>
    <w:lvl w:ilvl="0">
      <w:start w:val="2"/>
      <w:numFmt w:val="decimal"/>
      <w:lvlText w:val="%1."/>
      <w:lvlJc w:val="left"/>
      <w:pPr>
        <w:tabs>
          <w:tab w:val="num" w:pos="360"/>
        </w:tabs>
        <w:ind w:left="360" w:hanging="360"/>
      </w:pPr>
      <w:rPr>
        <w:sz w:val="20"/>
      </w:rPr>
    </w:lvl>
    <w:lvl w:ilvl="1">
      <w:start w:val="1"/>
      <w:numFmt w:val="decimal"/>
      <w:lvlText w:val="%1.%2."/>
      <w:lvlJc w:val="left"/>
      <w:pPr>
        <w:tabs>
          <w:tab w:val="num" w:pos="360"/>
        </w:tabs>
        <w:ind w:left="360" w:hanging="360"/>
      </w:pPr>
      <w:rPr>
        <w:sz w:val="20"/>
      </w:rPr>
    </w:lvl>
    <w:lvl w:ilvl="2">
      <w:start w:val="1"/>
      <w:numFmt w:val="decimal"/>
      <w:lvlText w:val="%1.%2.%3."/>
      <w:lvlJc w:val="left"/>
      <w:pPr>
        <w:tabs>
          <w:tab w:val="num" w:pos="720"/>
        </w:tabs>
        <w:ind w:left="720" w:hanging="720"/>
      </w:pPr>
      <w:rPr>
        <w:sz w:val="20"/>
      </w:rPr>
    </w:lvl>
    <w:lvl w:ilvl="3">
      <w:start w:val="1"/>
      <w:numFmt w:val="decimal"/>
      <w:lvlText w:val="%1.%2.%3.%4."/>
      <w:lvlJc w:val="left"/>
      <w:pPr>
        <w:tabs>
          <w:tab w:val="num" w:pos="720"/>
        </w:tabs>
        <w:ind w:left="720" w:hanging="720"/>
      </w:pPr>
      <w:rPr>
        <w:sz w:val="20"/>
      </w:rPr>
    </w:lvl>
    <w:lvl w:ilvl="4">
      <w:start w:val="1"/>
      <w:numFmt w:val="decimal"/>
      <w:lvlText w:val="%1.%2.%3.%4.%5."/>
      <w:lvlJc w:val="left"/>
      <w:pPr>
        <w:tabs>
          <w:tab w:val="num" w:pos="1080"/>
        </w:tabs>
        <w:ind w:left="1080" w:hanging="1080"/>
      </w:pPr>
      <w:rPr>
        <w:sz w:val="20"/>
      </w:rPr>
    </w:lvl>
    <w:lvl w:ilvl="5">
      <w:start w:val="1"/>
      <w:numFmt w:val="decimal"/>
      <w:lvlText w:val="%1.%2.%3.%4.%5.%6."/>
      <w:lvlJc w:val="left"/>
      <w:pPr>
        <w:tabs>
          <w:tab w:val="num" w:pos="1080"/>
        </w:tabs>
        <w:ind w:left="1080" w:hanging="1080"/>
      </w:pPr>
      <w:rPr>
        <w:sz w:val="20"/>
      </w:rPr>
    </w:lvl>
    <w:lvl w:ilvl="6">
      <w:start w:val="1"/>
      <w:numFmt w:val="decimal"/>
      <w:lvlText w:val="%1.%2.%3.%4.%5.%6.%7."/>
      <w:lvlJc w:val="left"/>
      <w:pPr>
        <w:tabs>
          <w:tab w:val="num" w:pos="1440"/>
        </w:tabs>
        <w:ind w:left="1440" w:hanging="1440"/>
      </w:pPr>
      <w:rPr>
        <w:sz w:val="20"/>
      </w:rPr>
    </w:lvl>
    <w:lvl w:ilvl="7">
      <w:start w:val="1"/>
      <w:numFmt w:val="decimal"/>
      <w:lvlText w:val="%1.%2.%3.%4.%5.%6.%7.%8."/>
      <w:lvlJc w:val="left"/>
      <w:pPr>
        <w:tabs>
          <w:tab w:val="num" w:pos="1440"/>
        </w:tabs>
        <w:ind w:left="1440" w:hanging="1440"/>
      </w:pPr>
      <w:rPr>
        <w:sz w:val="20"/>
      </w:rPr>
    </w:lvl>
    <w:lvl w:ilvl="8">
      <w:start w:val="1"/>
      <w:numFmt w:val="decimal"/>
      <w:lvlText w:val="%1.%2.%3.%4.%5.%6.%7.%8.%9."/>
      <w:lvlJc w:val="left"/>
      <w:pPr>
        <w:tabs>
          <w:tab w:val="num" w:pos="1800"/>
        </w:tabs>
        <w:ind w:left="1800" w:hanging="1800"/>
      </w:pPr>
      <w:rPr>
        <w:sz w:val="20"/>
      </w:rPr>
    </w:lvl>
  </w:abstractNum>
  <w:abstractNum w:abstractNumId="100"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1" w15:restartNumberingAfterBreak="0">
    <w:nsid w:val="41005BAC"/>
    <w:multiLevelType w:val="multilevel"/>
    <w:tmpl w:val="95DE0C34"/>
    <w:lvl w:ilvl="0">
      <w:start w:val="1"/>
      <w:numFmt w:val="decimal"/>
      <w:pStyle w:val="01"/>
      <w:lvlText w:val="%1"/>
      <w:lvlJc w:val="left"/>
      <w:pPr>
        <w:tabs>
          <w:tab w:val="num" w:pos="567"/>
        </w:tabs>
        <w:ind w:left="0" w:firstLine="567"/>
      </w:pPr>
      <w:rPr>
        <w:rFonts w:hint="default"/>
      </w:rPr>
    </w:lvl>
    <w:lvl w:ilvl="1">
      <w:start w:val="1"/>
      <w:numFmt w:val="decimal"/>
      <w:pStyle w:val="02"/>
      <w:suff w:val="space"/>
      <w:lvlText w:val="%1.%2"/>
      <w:lvlJc w:val="left"/>
      <w:pPr>
        <w:ind w:left="0" w:firstLine="851"/>
      </w:pPr>
      <w:rPr>
        <w:rFonts w:hint="default"/>
      </w:rPr>
    </w:lvl>
    <w:lvl w:ilvl="2">
      <w:start w:val="1"/>
      <w:numFmt w:val="decimal"/>
      <w:pStyle w:val="03"/>
      <w:suff w:val="space"/>
      <w:lvlText w:val="%1.%2.%3"/>
      <w:lvlJc w:val="left"/>
      <w:pPr>
        <w:ind w:left="0" w:firstLine="851"/>
      </w:pPr>
      <w:rPr>
        <w:rFonts w:hint="default"/>
      </w:rPr>
    </w:lvl>
    <w:lvl w:ilvl="3">
      <w:start w:val="1"/>
      <w:numFmt w:val="decimal"/>
      <w:pStyle w:val="04"/>
      <w:suff w:val="space"/>
      <w:lvlText w:val="%1.%2.%3.%4"/>
      <w:lvlJc w:val="left"/>
      <w:pPr>
        <w:ind w:left="0" w:firstLine="851"/>
      </w:pPr>
      <w:rPr>
        <w:rFonts w:hint="default"/>
      </w:rPr>
    </w:lvl>
    <w:lvl w:ilvl="4">
      <w:start w:val="1"/>
      <w:numFmt w:val="lowerLetter"/>
      <w:lvlText w:val="(%5)"/>
      <w:lvlJc w:val="left"/>
      <w:pPr>
        <w:ind w:left="0" w:firstLine="851"/>
      </w:pPr>
      <w:rPr>
        <w:rFonts w:hint="default"/>
      </w:rPr>
    </w:lvl>
    <w:lvl w:ilvl="5">
      <w:start w:val="1"/>
      <w:numFmt w:val="lowerRoman"/>
      <w:lvlText w:val="(%6)"/>
      <w:lvlJc w:val="left"/>
      <w:pPr>
        <w:ind w:left="0" w:firstLine="851"/>
      </w:pPr>
      <w:rPr>
        <w:rFonts w:hint="default"/>
      </w:rPr>
    </w:lvl>
    <w:lvl w:ilvl="6">
      <w:start w:val="1"/>
      <w:numFmt w:val="decimal"/>
      <w:lvlText w:val="%7."/>
      <w:lvlJc w:val="left"/>
      <w:pPr>
        <w:ind w:left="0" w:firstLine="851"/>
      </w:pPr>
      <w:rPr>
        <w:rFonts w:hint="default"/>
      </w:rPr>
    </w:lvl>
    <w:lvl w:ilvl="7">
      <w:start w:val="1"/>
      <w:numFmt w:val="lowerLetter"/>
      <w:lvlText w:val="%8."/>
      <w:lvlJc w:val="left"/>
      <w:pPr>
        <w:ind w:left="0" w:firstLine="851"/>
      </w:pPr>
      <w:rPr>
        <w:rFonts w:hint="default"/>
      </w:rPr>
    </w:lvl>
    <w:lvl w:ilvl="8">
      <w:start w:val="1"/>
      <w:numFmt w:val="lowerRoman"/>
      <w:lvlText w:val="%9."/>
      <w:lvlJc w:val="left"/>
      <w:pPr>
        <w:ind w:left="0" w:firstLine="851"/>
      </w:pPr>
      <w:rPr>
        <w:rFonts w:hint="default"/>
      </w:rPr>
    </w:lvl>
  </w:abstractNum>
  <w:abstractNum w:abstractNumId="102" w15:restartNumberingAfterBreak="0">
    <w:nsid w:val="41A81F04"/>
    <w:multiLevelType w:val="multilevel"/>
    <w:tmpl w:val="B41893AA"/>
    <w:lvl w:ilvl="0">
      <w:start w:val="1"/>
      <w:numFmt w:val="decimal"/>
      <w:lvlText w:val="%1."/>
      <w:lvlJc w:val="left"/>
      <w:pPr>
        <w:ind w:left="1069" w:hanging="360"/>
      </w:pPr>
      <w:rPr>
        <w:rFonts w:hint="default"/>
      </w:rPr>
    </w:lvl>
    <w:lvl w:ilvl="1">
      <w:start w:val="1"/>
      <w:numFmt w:val="decimal"/>
      <w:isLgl/>
      <w:lvlText w:val="%1.%2."/>
      <w:lvlJc w:val="left"/>
      <w:pPr>
        <w:ind w:left="2483" w:hanging="1065"/>
      </w:pPr>
      <w:rPr>
        <w:rFonts w:hint="default"/>
        <w:b w:val="0"/>
        <w:i w:val="0"/>
        <w:color w:val="auto"/>
      </w:rPr>
    </w:lvl>
    <w:lvl w:ilvl="2">
      <w:start w:val="1"/>
      <w:numFmt w:val="decimal"/>
      <w:lvlText w:val="%3"/>
      <w:lvlJc w:val="left"/>
      <w:pPr>
        <w:ind w:left="4188" w:hanging="360"/>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3"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4"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105" w15:restartNumberingAfterBreak="0">
    <w:nsid w:val="44966B62"/>
    <w:multiLevelType w:val="multilevel"/>
    <w:tmpl w:val="9D786B74"/>
    <w:styleLink w:val="2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44B4724A"/>
    <w:multiLevelType w:val="multilevel"/>
    <w:tmpl w:val="06A66976"/>
    <w:styleLink w:val="16"/>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7" w15:restartNumberingAfterBreak="0">
    <w:nsid w:val="457A1834"/>
    <w:multiLevelType w:val="multilevel"/>
    <w:tmpl w:val="BFF0E162"/>
    <w:styleLink w:val="List511119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8" w15:restartNumberingAfterBreak="0">
    <w:nsid w:val="4640565D"/>
    <w:multiLevelType w:val="hybridMultilevel"/>
    <w:tmpl w:val="097ACB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9" w15:restartNumberingAfterBreak="0">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0"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1" w15:restartNumberingAfterBreak="0">
    <w:nsid w:val="48192DC4"/>
    <w:multiLevelType w:val="hybridMultilevel"/>
    <w:tmpl w:val="9C76E4D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4857059C"/>
    <w:multiLevelType w:val="hybridMultilevel"/>
    <w:tmpl w:val="1F927E8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3" w15:restartNumberingAfterBreak="0">
    <w:nsid w:val="48DB50C2"/>
    <w:multiLevelType w:val="multilevel"/>
    <w:tmpl w:val="205E02B8"/>
    <w:styleLink w:val="21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4" w15:restartNumberingAfterBreak="0">
    <w:nsid w:val="49DB1242"/>
    <w:multiLevelType w:val="hybridMultilevel"/>
    <w:tmpl w:val="FFACFD8A"/>
    <w:styleLink w:val="List1118"/>
    <w:lvl w:ilvl="0" w:tplc="24B81ACA">
      <w:start w:val="1"/>
      <w:numFmt w:val="decimal"/>
      <w:lvlText w:val="2.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116" w15:restartNumberingAfterBreak="0">
    <w:nsid w:val="4B9B4B88"/>
    <w:multiLevelType w:val="hybridMultilevel"/>
    <w:tmpl w:val="C994B910"/>
    <w:styleLink w:val="33"/>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117" w15:restartNumberingAfterBreak="0">
    <w:nsid w:val="4D0869CC"/>
    <w:multiLevelType w:val="multilevel"/>
    <w:tmpl w:val="2176FC06"/>
    <w:lvl w:ilvl="0">
      <w:start w:val="1"/>
      <w:numFmt w:val="bullet"/>
      <w:pStyle w:val="af4"/>
      <w:suff w:val="space"/>
      <w:lvlText w:val=""/>
      <w:lvlJc w:val="left"/>
      <w:pPr>
        <w:ind w:left="198" w:hanging="198"/>
      </w:pPr>
      <w:rPr>
        <w:rFonts w:ascii="Symbol" w:hAnsi="Symbol" w:hint="default"/>
      </w:rPr>
    </w:lvl>
    <w:lvl w:ilvl="1">
      <w:start w:val="1"/>
      <w:numFmt w:val="russianLower"/>
      <w:suff w:val="space"/>
      <w:lvlText w:val="%2)"/>
      <w:lvlJc w:val="left"/>
      <w:pPr>
        <w:ind w:left="567" w:firstLine="0"/>
      </w:pPr>
      <w:rPr>
        <w:rFonts w:hint="default"/>
      </w:rPr>
    </w:lvl>
    <w:lvl w:ilvl="2">
      <w:start w:val="1"/>
      <w:numFmt w:val="decimal"/>
      <w:suff w:val="space"/>
      <w:lvlText w:val="%3)"/>
      <w:lvlJc w:val="left"/>
      <w:pPr>
        <w:ind w:left="851" w:firstLine="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4D4B6C99"/>
    <w:multiLevelType w:val="hybridMultilevel"/>
    <w:tmpl w:val="9C5AC1FE"/>
    <w:lvl w:ilvl="0" w:tplc="94E0EF2A">
      <w:start w:val="1"/>
      <w:numFmt w:val="decimal"/>
      <w:lvlText w:val="%1"/>
      <w:lvlJc w:val="left"/>
      <w:pPr>
        <w:ind w:left="36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15:restartNumberingAfterBreak="0">
    <w:nsid w:val="4ECB7745"/>
    <w:multiLevelType w:val="multilevel"/>
    <w:tmpl w:val="6BB0D6A4"/>
    <w:styleLink w:val="1112"/>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120" w15:restartNumberingAfterBreak="0">
    <w:nsid w:val="4FB75583"/>
    <w:multiLevelType w:val="hybridMultilevel"/>
    <w:tmpl w:val="85E653C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1" w15:restartNumberingAfterBreak="0">
    <w:nsid w:val="520A1094"/>
    <w:multiLevelType w:val="hybridMultilevel"/>
    <w:tmpl w:val="B2A8612C"/>
    <w:styleLink w:val="211111112"/>
    <w:lvl w:ilvl="0" w:tplc="F4CE30E8">
      <w:start w:val="1"/>
      <w:numFmt w:val="bullet"/>
      <w:pStyle w:val="af5"/>
      <w:lvlText w:val="–"/>
      <w:lvlJc w:val="left"/>
      <w:pPr>
        <w:ind w:left="2304" w:hanging="360"/>
      </w:pPr>
      <w:rPr>
        <w:rFonts w:ascii="Times New Roman" w:hAnsi="Times New Roman" w:cs="Times New Roman" w:hint="default"/>
        <w:color w:val="auto"/>
      </w:rPr>
    </w:lvl>
    <w:lvl w:ilvl="1" w:tplc="8B90819E" w:tentative="1">
      <w:start w:val="1"/>
      <w:numFmt w:val="bullet"/>
      <w:lvlText w:val="o"/>
      <w:lvlJc w:val="left"/>
      <w:pPr>
        <w:ind w:left="3024" w:hanging="360"/>
      </w:pPr>
      <w:rPr>
        <w:rFonts w:ascii="Courier New" w:hAnsi="Courier New" w:cs="Courier New" w:hint="default"/>
      </w:rPr>
    </w:lvl>
    <w:lvl w:ilvl="2" w:tplc="FD9623F0" w:tentative="1">
      <w:start w:val="1"/>
      <w:numFmt w:val="bullet"/>
      <w:pStyle w:val="outline12"/>
      <w:lvlText w:val=""/>
      <w:lvlJc w:val="left"/>
      <w:pPr>
        <w:ind w:left="3744" w:hanging="360"/>
      </w:pPr>
      <w:rPr>
        <w:rFonts w:ascii="Wingdings" w:hAnsi="Wingdings" w:hint="default"/>
      </w:rPr>
    </w:lvl>
    <w:lvl w:ilvl="3" w:tplc="064E1822" w:tentative="1">
      <w:start w:val="1"/>
      <w:numFmt w:val="bullet"/>
      <w:lvlText w:val=""/>
      <w:lvlJc w:val="left"/>
      <w:pPr>
        <w:ind w:left="4464" w:hanging="360"/>
      </w:pPr>
      <w:rPr>
        <w:rFonts w:ascii="Symbol" w:hAnsi="Symbol" w:hint="default"/>
      </w:rPr>
    </w:lvl>
    <w:lvl w:ilvl="4" w:tplc="30581B18" w:tentative="1">
      <w:start w:val="1"/>
      <w:numFmt w:val="bullet"/>
      <w:lvlText w:val="o"/>
      <w:lvlJc w:val="left"/>
      <w:pPr>
        <w:ind w:left="5184" w:hanging="360"/>
      </w:pPr>
      <w:rPr>
        <w:rFonts w:ascii="Courier New" w:hAnsi="Courier New" w:cs="Courier New" w:hint="default"/>
      </w:rPr>
    </w:lvl>
    <w:lvl w:ilvl="5" w:tplc="A67EAA22" w:tentative="1">
      <w:start w:val="1"/>
      <w:numFmt w:val="bullet"/>
      <w:lvlText w:val=""/>
      <w:lvlJc w:val="left"/>
      <w:pPr>
        <w:ind w:left="5904" w:hanging="360"/>
      </w:pPr>
      <w:rPr>
        <w:rFonts w:ascii="Wingdings" w:hAnsi="Wingdings" w:hint="default"/>
      </w:rPr>
    </w:lvl>
    <w:lvl w:ilvl="6" w:tplc="4CACF2AE" w:tentative="1">
      <w:start w:val="1"/>
      <w:numFmt w:val="bullet"/>
      <w:lvlText w:val=""/>
      <w:lvlJc w:val="left"/>
      <w:pPr>
        <w:ind w:left="6624" w:hanging="360"/>
      </w:pPr>
      <w:rPr>
        <w:rFonts w:ascii="Symbol" w:hAnsi="Symbol" w:hint="default"/>
      </w:rPr>
    </w:lvl>
    <w:lvl w:ilvl="7" w:tplc="7F323574" w:tentative="1">
      <w:start w:val="1"/>
      <w:numFmt w:val="bullet"/>
      <w:lvlText w:val="o"/>
      <w:lvlJc w:val="left"/>
      <w:pPr>
        <w:ind w:left="7344" w:hanging="360"/>
      </w:pPr>
      <w:rPr>
        <w:rFonts w:ascii="Courier New" w:hAnsi="Courier New" w:cs="Courier New" w:hint="default"/>
      </w:rPr>
    </w:lvl>
    <w:lvl w:ilvl="8" w:tplc="280A5034" w:tentative="1">
      <w:start w:val="1"/>
      <w:numFmt w:val="bullet"/>
      <w:lvlText w:val=""/>
      <w:lvlJc w:val="left"/>
      <w:pPr>
        <w:ind w:left="8064" w:hanging="360"/>
      </w:pPr>
      <w:rPr>
        <w:rFonts w:ascii="Wingdings" w:hAnsi="Wingdings" w:hint="default"/>
      </w:rPr>
    </w:lvl>
  </w:abstractNum>
  <w:abstractNum w:abstractNumId="122" w15:restartNumberingAfterBreak="0">
    <w:nsid w:val="52374261"/>
    <w:multiLevelType w:val="hybridMultilevel"/>
    <w:tmpl w:val="6506092C"/>
    <w:lvl w:ilvl="0" w:tplc="3732F9E4">
      <w:start w:val="1"/>
      <w:numFmt w:val="decimal"/>
      <w:lvlText w:val="%1."/>
      <w:lvlJc w:val="left"/>
      <w:pPr>
        <w:ind w:left="720" w:hanging="360"/>
      </w:pPr>
    </w:lvl>
    <w:lvl w:ilvl="1" w:tplc="54166B2C" w:tentative="1">
      <w:start w:val="1"/>
      <w:numFmt w:val="lowerLetter"/>
      <w:pStyle w:val="-2"/>
      <w:lvlText w:val="%2."/>
      <w:lvlJc w:val="left"/>
      <w:pPr>
        <w:ind w:left="1440" w:hanging="360"/>
      </w:pPr>
    </w:lvl>
    <w:lvl w:ilvl="2" w:tplc="EDA68DFE" w:tentative="1">
      <w:start w:val="1"/>
      <w:numFmt w:val="lowerRoman"/>
      <w:lvlText w:val="%3."/>
      <w:lvlJc w:val="right"/>
      <w:pPr>
        <w:ind w:left="2160" w:hanging="180"/>
      </w:pPr>
    </w:lvl>
    <w:lvl w:ilvl="3" w:tplc="F1469AB6" w:tentative="1">
      <w:start w:val="1"/>
      <w:numFmt w:val="decimal"/>
      <w:lvlText w:val="%4."/>
      <w:lvlJc w:val="left"/>
      <w:pPr>
        <w:ind w:left="2880" w:hanging="360"/>
      </w:pPr>
    </w:lvl>
    <w:lvl w:ilvl="4" w:tplc="E500E5D0" w:tentative="1">
      <w:start w:val="1"/>
      <w:numFmt w:val="lowerLetter"/>
      <w:lvlText w:val="%5."/>
      <w:lvlJc w:val="left"/>
      <w:pPr>
        <w:ind w:left="3600" w:hanging="360"/>
      </w:pPr>
    </w:lvl>
    <w:lvl w:ilvl="5" w:tplc="175A278A" w:tentative="1">
      <w:start w:val="1"/>
      <w:numFmt w:val="lowerRoman"/>
      <w:lvlText w:val="%6."/>
      <w:lvlJc w:val="right"/>
      <w:pPr>
        <w:ind w:left="4320" w:hanging="180"/>
      </w:pPr>
    </w:lvl>
    <w:lvl w:ilvl="6" w:tplc="20D8860C" w:tentative="1">
      <w:start w:val="1"/>
      <w:numFmt w:val="decimal"/>
      <w:lvlText w:val="%7."/>
      <w:lvlJc w:val="left"/>
      <w:pPr>
        <w:ind w:left="5040" w:hanging="360"/>
      </w:pPr>
    </w:lvl>
    <w:lvl w:ilvl="7" w:tplc="FE0EF22C" w:tentative="1">
      <w:start w:val="1"/>
      <w:numFmt w:val="lowerLetter"/>
      <w:lvlText w:val="%8."/>
      <w:lvlJc w:val="left"/>
      <w:pPr>
        <w:ind w:left="5760" w:hanging="360"/>
      </w:pPr>
    </w:lvl>
    <w:lvl w:ilvl="8" w:tplc="1CA0AD2C" w:tentative="1">
      <w:start w:val="1"/>
      <w:numFmt w:val="lowerRoman"/>
      <w:lvlText w:val="%9."/>
      <w:lvlJc w:val="right"/>
      <w:pPr>
        <w:ind w:left="6480" w:hanging="180"/>
      </w:pPr>
    </w:lvl>
  </w:abstractNum>
  <w:abstractNum w:abstractNumId="123" w15:restartNumberingAfterBreak="0">
    <w:nsid w:val="524B3B78"/>
    <w:multiLevelType w:val="multilevel"/>
    <w:tmpl w:val="79D67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5" w15:restartNumberingAfterBreak="0">
    <w:nsid w:val="52A0018A"/>
    <w:multiLevelType w:val="multilevel"/>
    <w:tmpl w:val="C1488D14"/>
    <w:styleLink w:val="21111141"/>
    <w:lvl w:ilvl="0">
      <w:start w:val="2"/>
      <w:numFmt w:val="decimal"/>
      <w:lvlText w:val="%1."/>
      <w:lvlJc w:val="left"/>
      <w:pPr>
        <w:ind w:left="432" w:hanging="432"/>
      </w:pPr>
      <w:rPr>
        <w:rFonts w:ascii="Times New Roman" w:hAnsi="Times New Roman" w:cs="Times New Roman" w:hint="default"/>
        <w:b w:val="0"/>
        <w:i w:val="0"/>
        <w:sz w:val="28"/>
      </w:rPr>
    </w:lvl>
    <w:lvl w:ilvl="1">
      <w:start w:val="1"/>
      <w:numFmt w:val="decimal"/>
      <w:lvlText w:val="%1.%2."/>
      <w:lvlJc w:val="left"/>
      <w:pPr>
        <w:ind w:left="1287" w:hanging="720"/>
      </w:pPr>
      <w:rPr>
        <w:rFonts w:cs="Times New Roman" w:hint="default"/>
        <w:b/>
        <w:i w:val="0"/>
        <w:color w:val="auto"/>
        <w:sz w:val="26"/>
        <w:szCs w:val="26"/>
      </w:rPr>
    </w:lvl>
    <w:lvl w:ilvl="2">
      <w:start w:val="1"/>
      <w:numFmt w:val="decimal"/>
      <w:lvlText w:val="%1.%2.%3."/>
      <w:lvlJc w:val="left"/>
      <w:pPr>
        <w:ind w:left="1571" w:hanging="720"/>
      </w:pPr>
      <w:rPr>
        <w:rFonts w:cs="Times New Roman" w:hint="default"/>
        <w:b w:val="0"/>
        <w:i w:val="0"/>
        <w:sz w:val="28"/>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26" w15:restartNumberingAfterBreak="0">
    <w:nsid w:val="53077A51"/>
    <w:multiLevelType w:val="multilevel"/>
    <w:tmpl w:val="A0FEC97C"/>
    <w:styleLink w:val="21111151"/>
    <w:lvl w:ilvl="0">
      <w:start w:val="9"/>
      <w:numFmt w:val="decimal"/>
      <w:lvlText w:val="%1."/>
      <w:lvlJc w:val="left"/>
      <w:pPr>
        <w:ind w:left="432" w:hanging="432"/>
      </w:pPr>
      <w:rPr>
        <w:rFonts w:cs="Times New Roman" w:hint="default"/>
      </w:rPr>
    </w:lvl>
    <w:lvl w:ilvl="1">
      <w:start w:val="1"/>
      <w:numFmt w:val="decimal"/>
      <w:lvlText w:val="%1.%2."/>
      <w:lvlJc w:val="left"/>
      <w:pPr>
        <w:ind w:left="2427" w:hanging="720"/>
      </w:pPr>
      <w:rPr>
        <w:rFonts w:cs="Times New Roman" w:hint="default"/>
      </w:rPr>
    </w:lvl>
    <w:lvl w:ilvl="2">
      <w:start w:val="1"/>
      <w:numFmt w:val="decimal"/>
      <w:lvlText w:val="%1.%2.%3."/>
      <w:lvlJc w:val="left"/>
      <w:pPr>
        <w:ind w:left="4134" w:hanging="720"/>
      </w:pPr>
      <w:rPr>
        <w:rFonts w:cs="Times New Roman" w:hint="default"/>
      </w:rPr>
    </w:lvl>
    <w:lvl w:ilvl="3">
      <w:start w:val="1"/>
      <w:numFmt w:val="decimal"/>
      <w:lvlText w:val="%1.%2.%3.%4."/>
      <w:lvlJc w:val="left"/>
      <w:pPr>
        <w:ind w:left="6201" w:hanging="1080"/>
      </w:pPr>
      <w:rPr>
        <w:rFonts w:cs="Times New Roman" w:hint="default"/>
      </w:rPr>
    </w:lvl>
    <w:lvl w:ilvl="4">
      <w:start w:val="1"/>
      <w:numFmt w:val="decimal"/>
      <w:lvlText w:val="%1.%2.%3.%4.%5."/>
      <w:lvlJc w:val="left"/>
      <w:pPr>
        <w:ind w:left="7908" w:hanging="1080"/>
      </w:pPr>
      <w:rPr>
        <w:rFonts w:cs="Times New Roman" w:hint="default"/>
      </w:rPr>
    </w:lvl>
    <w:lvl w:ilvl="5">
      <w:start w:val="1"/>
      <w:numFmt w:val="decimal"/>
      <w:lvlText w:val="%1.%2.%3.%4.%5.%6."/>
      <w:lvlJc w:val="left"/>
      <w:pPr>
        <w:ind w:left="9975" w:hanging="1440"/>
      </w:pPr>
      <w:rPr>
        <w:rFonts w:cs="Times New Roman" w:hint="default"/>
      </w:rPr>
    </w:lvl>
    <w:lvl w:ilvl="6">
      <w:start w:val="1"/>
      <w:numFmt w:val="decimal"/>
      <w:lvlText w:val="%1.%2.%3.%4.%5.%6.%7."/>
      <w:lvlJc w:val="left"/>
      <w:pPr>
        <w:ind w:left="12042" w:hanging="1800"/>
      </w:pPr>
      <w:rPr>
        <w:rFonts w:cs="Times New Roman" w:hint="default"/>
      </w:rPr>
    </w:lvl>
    <w:lvl w:ilvl="7">
      <w:start w:val="1"/>
      <w:numFmt w:val="decimal"/>
      <w:lvlText w:val="%1.%2.%3.%4.%5.%6.%7.%8."/>
      <w:lvlJc w:val="left"/>
      <w:pPr>
        <w:ind w:left="13749" w:hanging="1800"/>
      </w:pPr>
      <w:rPr>
        <w:rFonts w:cs="Times New Roman" w:hint="default"/>
      </w:rPr>
    </w:lvl>
    <w:lvl w:ilvl="8">
      <w:start w:val="1"/>
      <w:numFmt w:val="decimal"/>
      <w:lvlText w:val="%1.%2.%3.%4.%5.%6.%7.%8.%9."/>
      <w:lvlJc w:val="left"/>
      <w:pPr>
        <w:ind w:left="15816" w:hanging="2160"/>
      </w:pPr>
      <w:rPr>
        <w:rFonts w:cs="Times New Roman" w:hint="default"/>
      </w:rPr>
    </w:lvl>
  </w:abstractNum>
  <w:abstractNum w:abstractNumId="127" w15:restartNumberingAfterBreak="0">
    <w:nsid w:val="53D26C79"/>
    <w:multiLevelType w:val="multilevel"/>
    <w:tmpl w:val="C908D6A2"/>
    <w:styleLink w:val="111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8" w15:restartNumberingAfterBreak="0">
    <w:nsid w:val="55090B97"/>
    <w:multiLevelType w:val="hybridMultilevel"/>
    <w:tmpl w:val="06D46FC4"/>
    <w:lvl w:ilvl="0" w:tplc="0419000F">
      <w:start w:val="1"/>
      <w:numFmt w:val="decimal"/>
      <w:pStyle w:val="18"/>
      <w:lvlText w:val="%1."/>
      <w:lvlJc w:val="left"/>
      <w:pPr>
        <w:ind w:left="928" w:hanging="360"/>
      </w:pPr>
      <w:rPr>
        <w:rFonts w:cs="Times New Roman" w:hint="default"/>
      </w:rPr>
    </w:lvl>
    <w:lvl w:ilvl="1" w:tplc="04190019">
      <w:start w:val="1"/>
      <w:numFmt w:val="lowerLetter"/>
      <w:pStyle w:val="28"/>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5"/>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29" w15:restartNumberingAfterBreak="0">
    <w:nsid w:val="560B2D81"/>
    <w:multiLevelType w:val="hybridMultilevel"/>
    <w:tmpl w:val="B19E77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0" w15:restartNumberingAfterBreak="0">
    <w:nsid w:val="56473126"/>
    <w:multiLevelType w:val="singleLevel"/>
    <w:tmpl w:val="A8984FDE"/>
    <w:lvl w:ilvl="0">
      <w:start w:val="1"/>
      <w:numFmt w:val="bullet"/>
      <w:pStyle w:val="af6"/>
      <w:lvlText w:val=""/>
      <w:lvlJc w:val="left"/>
      <w:pPr>
        <w:tabs>
          <w:tab w:val="num" w:pos="360"/>
        </w:tabs>
        <w:ind w:left="360" w:hanging="360"/>
      </w:pPr>
      <w:rPr>
        <w:rFonts w:ascii="Symbol" w:hAnsi="Symbol" w:hint="default"/>
      </w:rPr>
    </w:lvl>
  </w:abstractNum>
  <w:abstractNum w:abstractNumId="131" w15:restartNumberingAfterBreak="0">
    <w:nsid w:val="56F36276"/>
    <w:multiLevelType w:val="hybridMultilevel"/>
    <w:tmpl w:val="633C83B4"/>
    <w:styleLink w:val="112"/>
    <w:lvl w:ilvl="0" w:tplc="9154AE3A">
      <w:start w:val="1"/>
      <w:numFmt w:val="decimal"/>
      <w:pStyle w:val="StyleCenteredRight-019cm"/>
      <w:lvlText w:val="%1."/>
      <w:lvlJc w:val="left"/>
      <w:pPr>
        <w:ind w:left="720" w:hanging="360"/>
      </w:pPr>
    </w:lvl>
    <w:lvl w:ilvl="1" w:tplc="84DEC918">
      <w:start w:val="1"/>
      <w:numFmt w:val="lowerLetter"/>
      <w:lvlText w:val="%2."/>
      <w:lvlJc w:val="left"/>
      <w:pPr>
        <w:ind w:left="1440" w:hanging="360"/>
      </w:pPr>
    </w:lvl>
    <w:lvl w:ilvl="2" w:tplc="12B4CF9C">
      <w:start w:val="1"/>
      <w:numFmt w:val="lowerRoman"/>
      <w:lvlText w:val="%3."/>
      <w:lvlJc w:val="right"/>
      <w:pPr>
        <w:ind w:left="2160" w:hanging="180"/>
      </w:pPr>
    </w:lvl>
    <w:lvl w:ilvl="3" w:tplc="4C7EE42A">
      <w:start w:val="1"/>
      <w:numFmt w:val="decimal"/>
      <w:lvlText w:val="%4."/>
      <w:lvlJc w:val="left"/>
      <w:pPr>
        <w:ind w:left="2880" w:hanging="360"/>
      </w:pPr>
    </w:lvl>
    <w:lvl w:ilvl="4" w:tplc="A5BE0DA2">
      <w:start w:val="1"/>
      <w:numFmt w:val="lowerLetter"/>
      <w:lvlText w:val="%5."/>
      <w:lvlJc w:val="left"/>
      <w:pPr>
        <w:ind w:left="3600" w:hanging="360"/>
      </w:pPr>
    </w:lvl>
    <w:lvl w:ilvl="5" w:tplc="835E3740">
      <w:start w:val="1"/>
      <w:numFmt w:val="lowerRoman"/>
      <w:lvlText w:val="%6."/>
      <w:lvlJc w:val="right"/>
      <w:pPr>
        <w:ind w:left="4320" w:hanging="180"/>
      </w:pPr>
    </w:lvl>
    <w:lvl w:ilvl="6" w:tplc="120CA3BC">
      <w:start w:val="1"/>
      <w:numFmt w:val="decimal"/>
      <w:lvlText w:val="%7."/>
      <w:lvlJc w:val="left"/>
      <w:pPr>
        <w:ind w:left="5040" w:hanging="360"/>
      </w:pPr>
    </w:lvl>
    <w:lvl w:ilvl="7" w:tplc="CB4A9244">
      <w:start w:val="1"/>
      <w:numFmt w:val="lowerLetter"/>
      <w:lvlText w:val="%8."/>
      <w:lvlJc w:val="left"/>
      <w:pPr>
        <w:ind w:left="5760" w:hanging="360"/>
      </w:pPr>
    </w:lvl>
    <w:lvl w:ilvl="8" w:tplc="BE5C6266">
      <w:start w:val="1"/>
      <w:numFmt w:val="lowerRoman"/>
      <w:lvlText w:val="%9."/>
      <w:lvlJc w:val="right"/>
      <w:pPr>
        <w:ind w:left="6480" w:hanging="180"/>
      </w:pPr>
    </w:lvl>
  </w:abstractNum>
  <w:abstractNum w:abstractNumId="132" w15:restartNumberingAfterBreak="0">
    <w:nsid w:val="57935D0D"/>
    <w:multiLevelType w:val="hybridMultilevel"/>
    <w:tmpl w:val="036807BA"/>
    <w:lvl w:ilvl="0" w:tplc="F7A8985C">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3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34" w15:restartNumberingAfterBreak="0">
    <w:nsid w:val="5875364A"/>
    <w:multiLevelType w:val="hybridMultilevel"/>
    <w:tmpl w:val="C8F033B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59136492"/>
    <w:multiLevelType w:val="hybridMultilevel"/>
    <w:tmpl w:val="FCFC1496"/>
    <w:styleLink w:val="2111111111"/>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6" w15:restartNumberingAfterBreak="0">
    <w:nsid w:val="5A844554"/>
    <w:multiLevelType w:val="multilevel"/>
    <w:tmpl w:val="31C0F50C"/>
    <w:styleLink w:val="1114"/>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7" w15:restartNumberingAfterBreak="0">
    <w:nsid w:val="5C903A76"/>
    <w:multiLevelType w:val="hybridMultilevel"/>
    <w:tmpl w:val="F10AD508"/>
    <w:lvl w:ilvl="0" w:tplc="0419000F">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8" w15:restartNumberingAfterBreak="0">
    <w:nsid w:val="5CAD302D"/>
    <w:multiLevelType w:val="multilevel"/>
    <w:tmpl w:val="5D5E53B0"/>
    <w:styleLink w:val="List111211"/>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1146" w:hanging="720"/>
      </w:pPr>
      <w:rPr>
        <w:rFonts w:ascii="Times New Roman" w:hAnsi="Times New Roman" w:cs="Times New Roman" w:hint="default"/>
        <w:color w:val="auto"/>
        <w:sz w:val="26"/>
        <w:szCs w:val="26"/>
      </w:rPr>
    </w:lvl>
    <w:lvl w:ilvl="3">
      <w:start w:val="1"/>
      <w:numFmt w:val="decimal"/>
      <w:lvlText w:val="%1.%2.%3.%4."/>
      <w:lvlJc w:val="left"/>
      <w:pPr>
        <w:ind w:left="1288" w:hanging="720"/>
      </w:pPr>
      <w:rPr>
        <w:rFonts w:cs="Times New Roman" w:hint="default"/>
        <w:b w:val="0"/>
        <w:color w:val="auto"/>
      </w:rPr>
    </w:lvl>
    <w:lvl w:ilvl="4">
      <w:start w:val="1"/>
      <w:numFmt w:val="decimal"/>
      <w:lvlText w:val="%1.%2.%3.%4.%5."/>
      <w:lvlJc w:val="left"/>
      <w:pPr>
        <w:ind w:left="1080" w:hanging="1080"/>
      </w:pPr>
      <w:rPr>
        <w:rFonts w:cs="Times New Roman" w:hint="default"/>
        <w:b w:val="0"/>
        <w:color w:val="000000"/>
        <w:sz w:val="28"/>
        <w:szCs w:val="28"/>
      </w:rPr>
    </w:lvl>
    <w:lvl w:ilvl="5">
      <w:start w:val="1"/>
      <w:numFmt w:val="decimal"/>
      <w:lvlText w:val="%1.%2.%3.%4.%5.%6."/>
      <w:lvlJc w:val="left"/>
      <w:pPr>
        <w:ind w:left="1506" w:hanging="1080"/>
      </w:pPr>
      <w:rPr>
        <w:rFonts w:cs="Times New Roman" w:hint="default"/>
        <w:b w:val="0"/>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9" w15:restartNumberingAfterBreak="0">
    <w:nsid w:val="5DA673B8"/>
    <w:multiLevelType w:val="multilevel"/>
    <w:tmpl w:val="7C08D3B2"/>
    <w:styleLink w:val="List11521"/>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40" w15:restartNumberingAfterBreak="0">
    <w:nsid w:val="5DAF3C59"/>
    <w:multiLevelType w:val="multilevel"/>
    <w:tmpl w:val="9E42B5C8"/>
    <w:styleLink w:val="410"/>
    <w:lvl w:ilvl="0">
      <w:start w:val="2"/>
      <w:numFmt w:val="decimal"/>
      <w:lvlText w:val="%1."/>
      <w:lvlJc w:val="left"/>
      <w:pPr>
        <w:ind w:left="408" w:hanging="40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DF014E2"/>
    <w:multiLevelType w:val="hybridMultilevel"/>
    <w:tmpl w:val="9ED27BF2"/>
    <w:styleLink w:val="List1153"/>
    <w:lvl w:ilvl="0" w:tplc="22824276">
      <w:start w:val="1"/>
      <w:numFmt w:val="decimal"/>
      <w:lvlText w:val="%1)"/>
      <w:lvlJc w:val="left"/>
      <w:pPr>
        <w:ind w:left="720" w:hanging="360"/>
      </w:pPr>
      <w:rPr>
        <w:rFonts w:hint="default"/>
      </w:rPr>
    </w:lvl>
    <w:lvl w:ilvl="1" w:tplc="F320AD40" w:tentative="1">
      <w:start w:val="1"/>
      <w:numFmt w:val="lowerLetter"/>
      <w:lvlText w:val="%2."/>
      <w:lvlJc w:val="left"/>
      <w:pPr>
        <w:ind w:left="1440" w:hanging="360"/>
      </w:pPr>
    </w:lvl>
    <w:lvl w:ilvl="2" w:tplc="1268A67A" w:tentative="1">
      <w:start w:val="1"/>
      <w:numFmt w:val="lowerRoman"/>
      <w:lvlText w:val="%3."/>
      <w:lvlJc w:val="right"/>
      <w:pPr>
        <w:ind w:left="2160" w:hanging="180"/>
      </w:pPr>
    </w:lvl>
    <w:lvl w:ilvl="3" w:tplc="30D0ED6A" w:tentative="1">
      <w:start w:val="1"/>
      <w:numFmt w:val="decimal"/>
      <w:lvlText w:val="%4."/>
      <w:lvlJc w:val="left"/>
      <w:pPr>
        <w:ind w:left="2880" w:hanging="360"/>
      </w:pPr>
    </w:lvl>
    <w:lvl w:ilvl="4" w:tplc="A0BE4262" w:tentative="1">
      <w:start w:val="1"/>
      <w:numFmt w:val="lowerLetter"/>
      <w:lvlText w:val="%5."/>
      <w:lvlJc w:val="left"/>
      <w:pPr>
        <w:ind w:left="3600" w:hanging="360"/>
      </w:pPr>
    </w:lvl>
    <w:lvl w:ilvl="5" w:tplc="2B6A0838" w:tentative="1">
      <w:start w:val="1"/>
      <w:numFmt w:val="lowerRoman"/>
      <w:lvlText w:val="%6."/>
      <w:lvlJc w:val="right"/>
      <w:pPr>
        <w:ind w:left="4320" w:hanging="180"/>
      </w:pPr>
    </w:lvl>
    <w:lvl w:ilvl="6" w:tplc="ACEEC328" w:tentative="1">
      <w:start w:val="1"/>
      <w:numFmt w:val="decimal"/>
      <w:lvlText w:val="%7."/>
      <w:lvlJc w:val="left"/>
      <w:pPr>
        <w:ind w:left="5040" w:hanging="360"/>
      </w:pPr>
    </w:lvl>
    <w:lvl w:ilvl="7" w:tplc="7C3437F4" w:tentative="1">
      <w:start w:val="1"/>
      <w:numFmt w:val="lowerLetter"/>
      <w:lvlText w:val="%8."/>
      <w:lvlJc w:val="left"/>
      <w:pPr>
        <w:ind w:left="5760" w:hanging="360"/>
      </w:pPr>
    </w:lvl>
    <w:lvl w:ilvl="8" w:tplc="F3FA52A0" w:tentative="1">
      <w:start w:val="1"/>
      <w:numFmt w:val="lowerRoman"/>
      <w:lvlText w:val="%9."/>
      <w:lvlJc w:val="right"/>
      <w:pPr>
        <w:ind w:left="6480" w:hanging="180"/>
      </w:pPr>
    </w:lvl>
  </w:abstractNum>
  <w:abstractNum w:abstractNumId="142" w15:restartNumberingAfterBreak="0">
    <w:nsid w:val="5EC567CC"/>
    <w:multiLevelType w:val="multilevel"/>
    <w:tmpl w:val="65B2EF7C"/>
    <w:styleLink w:val="215"/>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3" w15:restartNumberingAfterBreak="0">
    <w:nsid w:val="5F1F652D"/>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4" w15:restartNumberingAfterBreak="0">
    <w:nsid w:val="60086E43"/>
    <w:multiLevelType w:val="hybridMultilevel"/>
    <w:tmpl w:val="6A628FFE"/>
    <w:styleLink w:val="1115"/>
    <w:lvl w:ilvl="0" w:tplc="F044EA82">
      <w:start w:val="1"/>
      <w:numFmt w:val="decimal"/>
      <w:pStyle w:val="N31"/>
      <w:lvlText w:val="%1)"/>
      <w:lvlJc w:val="left"/>
      <w:pPr>
        <w:ind w:left="0" w:firstLine="709"/>
      </w:pPr>
      <w:rPr>
        <w:rFonts w:hint="default"/>
      </w:rPr>
    </w:lvl>
    <w:lvl w:ilvl="1" w:tplc="04190019">
      <w:start w:val="1"/>
      <w:numFmt w:val="russianLower"/>
      <w:lvlText w:val="%2)"/>
      <w:lvlJc w:val="left"/>
      <w:pPr>
        <w:ind w:left="0" w:firstLine="1418"/>
      </w:pPr>
      <w:rPr>
        <w:rFonts w:hint="default"/>
      </w:rPr>
    </w:lvl>
    <w:lvl w:ilvl="2" w:tplc="0419001B">
      <w:start w:val="1"/>
      <w:numFmt w:val="bullet"/>
      <w:lvlText w:val="-"/>
      <w:lvlJc w:val="left"/>
      <w:pPr>
        <w:ind w:left="0" w:firstLine="2126"/>
      </w:pPr>
      <w:rPr>
        <w:rFonts w:ascii="Courier New" w:hAnsi="Courier New" w:hint="default"/>
      </w:rPr>
    </w:lvl>
    <w:lvl w:ilvl="3" w:tplc="0419000F">
      <w:start w:val="1"/>
      <w:numFmt w:val="bullet"/>
      <w:lvlText w:val=""/>
      <w:lvlJc w:val="left"/>
      <w:pPr>
        <w:ind w:left="0" w:firstLine="2835"/>
      </w:pPr>
      <w:rPr>
        <w:rFonts w:ascii="Symbol" w:hAnsi="Symbol" w:hint="default"/>
      </w:rPr>
    </w:lvl>
    <w:lvl w:ilvl="4" w:tplc="04190019">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15:restartNumberingAfterBreak="0">
    <w:nsid w:val="60EA3678"/>
    <w:multiLevelType w:val="hybridMultilevel"/>
    <w:tmpl w:val="CD74861E"/>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6" w15:restartNumberingAfterBreak="0">
    <w:nsid w:val="613C1376"/>
    <w:multiLevelType w:val="hybridMultilevel"/>
    <w:tmpl w:val="242C0D6A"/>
    <w:styleLink w:val="List511111"/>
    <w:lvl w:ilvl="0" w:tplc="45FEAED6">
      <w:start w:val="1"/>
      <w:numFmt w:val="decimal"/>
      <w:lvlText w:val="%1."/>
      <w:lvlJc w:val="left"/>
      <w:pPr>
        <w:ind w:left="720" w:hanging="360"/>
      </w:pPr>
    </w:lvl>
    <w:lvl w:ilvl="1" w:tplc="C80C2172">
      <w:start w:val="1"/>
      <w:numFmt w:val="lowerLetter"/>
      <w:lvlText w:val="%2."/>
      <w:lvlJc w:val="left"/>
      <w:pPr>
        <w:ind w:left="1440" w:hanging="360"/>
      </w:pPr>
    </w:lvl>
    <w:lvl w:ilvl="2" w:tplc="7CE28BB0">
      <w:start w:val="1"/>
      <w:numFmt w:val="lowerRoman"/>
      <w:lvlText w:val="%3."/>
      <w:lvlJc w:val="right"/>
      <w:pPr>
        <w:ind w:left="2160" w:hanging="180"/>
      </w:pPr>
    </w:lvl>
    <w:lvl w:ilvl="3" w:tplc="561E1BAE">
      <w:start w:val="1"/>
      <w:numFmt w:val="decimal"/>
      <w:lvlText w:val="%4."/>
      <w:lvlJc w:val="left"/>
      <w:pPr>
        <w:ind w:left="2880" w:hanging="360"/>
      </w:pPr>
    </w:lvl>
    <w:lvl w:ilvl="4" w:tplc="5DDE9D28">
      <w:start w:val="1"/>
      <w:numFmt w:val="lowerLetter"/>
      <w:lvlText w:val="%5."/>
      <w:lvlJc w:val="left"/>
      <w:pPr>
        <w:ind w:left="3600" w:hanging="360"/>
      </w:pPr>
    </w:lvl>
    <w:lvl w:ilvl="5" w:tplc="B5B67676" w:tentative="1">
      <w:start w:val="1"/>
      <w:numFmt w:val="lowerRoman"/>
      <w:lvlText w:val="%6."/>
      <w:lvlJc w:val="right"/>
      <w:pPr>
        <w:ind w:left="4320" w:hanging="180"/>
      </w:pPr>
    </w:lvl>
    <w:lvl w:ilvl="6" w:tplc="11C4DCF6" w:tentative="1">
      <w:start w:val="1"/>
      <w:numFmt w:val="decimal"/>
      <w:lvlText w:val="%7."/>
      <w:lvlJc w:val="left"/>
      <w:pPr>
        <w:ind w:left="5040" w:hanging="360"/>
      </w:pPr>
    </w:lvl>
    <w:lvl w:ilvl="7" w:tplc="7C14A80E" w:tentative="1">
      <w:start w:val="1"/>
      <w:numFmt w:val="lowerLetter"/>
      <w:lvlText w:val="%8."/>
      <w:lvlJc w:val="left"/>
      <w:pPr>
        <w:ind w:left="5760" w:hanging="360"/>
      </w:pPr>
    </w:lvl>
    <w:lvl w:ilvl="8" w:tplc="C4B84340" w:tentative="1">
      <w:start w:val="1"/>
      <w:numFmt w:val="lowerRoman"/>
      <w:lvlText w:val="%9."/>
      <w:lvlJc w:val="right"/>
      <w:pPr>
        <w:ind w:left="6480" w:hanging="180"/>
      </w:pPr>
    </w:lvl>
  </w:abstractNum>
  <w:abstractNum w:abstractNumId="147" w15:restartNumberingAfterBreak="0">
    <w:nsid w:val="62AD6430"/>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8"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3155F54"/>
    <w:multiLevelType w:val="hybridMultilevel"/>
    <w:tmpl w:val="D6668268"/>
    <w:styleLink w:val="List1152"/>
    <w:lvl w:ilvl="0" w:tplc="BB1C9124">
      <w:start w:val="1"/>
      <w:numFmt w:val="bullet"/>
      <w:pStyle w:val="af9"/>
      <w:lvlText w:val="-"/>
      <w:lvlJc w:val="left"/>
      <w:pPr>
        <w:ind w:left="0" w:firstLine="709"/>
      </w:pPr>
      <w:rPr>
        <w:rFonts w:ascii="Courier New" w:hAnsi="Courier New" w:hint="default"/>
      </w:rPr>
    </w:lvl>
    <w:lvl w:ilvl="1" w:tplc="7904F9A0">
      <w:start w:val="1"/>
      <w:numFmt w:val="bullet"/>
      <w:lvlText w:val="o"/>
      <w:lvlJc w:val="left"/>
      <w:pPr>
        <w:ind w:left="2149" w:hanging="360"/>
      </w:pPr>
      <w:rPr>
        <w:rFonts w:ascii="Courier New" w:hAnsi="Courier New" w:cs="Courier New" w:hint="default"/>
      </w:rPr>
    </w:lvl>
    <w:lvl w:ilvl="2" w:tplc="3C865BAE" w:tentative="1">
      <w:start w:val="1"/>
      <w:numFmt w:val="bullet"/>
      <w:lvlText w:val=""/>
      <w:lvlJc w:val="left"/>
      <w:pPr>
        <w:ind w:left="2869" w:hanging="360"/>
      </w:pPr>
      <w:rPr>
        <w:rFonts w:ascii="Wingdings" w:hAnsi="Wingdings" w:hint="default"/>
      </w:rPr>
    </w:lvl>
    <w:lvl w:ilvl="3" w:tplc="A042A8AC" w:tentative="1">
      <w:start w:val="1"/>
      <w:numFmt w:val="bullet"/>
      <w:lvlText w:val=""/>
      <w:lvlJc w:val="left"/>
      <w:pPr>
        <w:ind w:left="3589" w:hanging="360"/>
      </w:pPr>
      <w:rPr>
        <w:rFonts w:ascii="Symbol" w:hAnsi="Symbol" w:hint="default"/>
      </w:rPr>
    </w:lvl>
    <w:lvl w:ilvl="4" w:tplc="55D64356" w:tentative="1">
      <w:start w:val="1"/>
      <w:numFmt w:val="bullet"/>
      <w:lvlText w:val="o"/>
      <w:lvlJc w:val="left"/>
      <w:pPr>
        <w:ind w:left="4309" w:hanging="360"/>
      </w:pPr>
      <w:rPr>
        <w:rFonts w:ascii="Courier New" w:hAnsi="Courier New" w:cs="Courier New" w:hint="default"/>
      </w:rPr>
    </w:lvl>
    <w:lvl w:ilvl="5" w:tplc="C02AB1E8" w:tentative="1">
      <w:start w:val="1"/>
      <w:numFmt w:val="bullet"/>
      <w:lvlText w:val=""/>
      <w:lvlJc w:val="left"/>
      <w:pPr>
        <w:ind w:left="5029" w:hanging="360"/>
      </w:pPr>
      <w:rPr>
        <w:rFonts w:ascii="Wingdings" w:hAnsi="Wingdings" w:hint="default"/>
      </w:rPr>
    </w:lvl>
    <w:lvl w:ilvl="6" w:tplc="7DFEF7EE" w:tentative="1">
      <w:start w:val="1"/>
      <w:numFmt w:val="bullet"/>
      <w:lvlText w:val=""/>
      <w:lvlJc w:val="left"/>
      <w:pPr>
        <w:ind w:left="5749" w:hanging="360"/>
      </w:pPr>
      <w:rPr>
        <w:rFonts w:ascii="Symbol" w:hAnsi="Symbol" w:hint="default"/>
      </w:rPr>
    </w:lvl>
    <w:lvl w:ilvl="7" w:tplc="F3A80ED4" w:tentative="1">
      <w:start w:val="1"/>
      <w:numFmt w:val="bullet"/>
      <w:lvlText w:val="o"/>
      <w:lvlJc w:val="left"/>
      <w:pPr>
        <w:ind w:left="6469" w:hanging="360"/>
      </w:pPr>
      <w:rPr>
        <w:rFonts w:ascii="Courier New" w:hAnsi="Courier New" w:cs="Courier New" w:hint="default"/>
      </w:rPr>
    </w:lvl>
    <w:lvl w:ilvl="8" w:tplc="42FC2492" w:tentative="1">
      <w:start w:val="1"/>
      <w:numFmt w:val="bullet"/>
      <w:lvlText w:val=""/>
      <w:lvlJc w:val="left"/>
      <w:pPr>
        <w:ind w:left="7189" w:hanging="360"/>
      </w:pPr>
      <w:rPr>
        <w:rFonts w:ascii="Wingdings" w:hAnsi="Wingdings" w:hint="default"/>
      </w:rPr>
    </w:lvl>
  </w:abstractNum>
  <w:abstractNum w:abstractNumId="150" w15:restartNumberingAfterBreak="0">
    <w:nsid w:val="63465190"/>
    <w:multiLevelType w:val="multilevel"/>
    <w:tmpl w:val="04190025"/>
    <w:styleLink w:val="1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1" w15:restartNumberingAfterBreak="0">
    <w:nsid w:val="64985E46"/>
    <w:multiLevelType w:val="multilevel"/>
    <w:tmpl w:val="2C309012"/>
    <w:styleLink w:val="113"/>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52" w15:restartNumberingAfterBreak="0">
    <w:nsid w:val="66B610EE"/>
    <w:multiLevelType w:val="hybridMultilevel"/>
    <w:tmpl w:val="A8F2E80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66E40B4E"/>
    <w:multiLevelType w:val="hybridMultilevel"/>
    <w:tmpl w:val="95C07ABE"/>
    <w:lvl w:ilvl="0" w:tplc="38907EE4">
      <w:start w:val="1"/>
      <w:numFmt w:val="decimal"/>
      <w:pStyle w:val="N32"/>
      <w:lvlText w:val="%1)"/>
      <w:lvlJc w:val="left"/>
      <w:pPr>
        <w:ind w:left="0" w:firstLine="709"/>
      </w:pPr>
      <w:rPr>
        <w:rFonts w:hint="default"/>
      </w:rPr>
    </w:lvl>
    <w:lvl w:ilvl="1" w:tplc="80D4A9D4">
      <w:start w:val="1"/>
      <w:numFmt w:val="lowerLetter"/>
      <w:lvlText w:val="%2."/>
      <w:lvlJc w:val="left"/>
      <w:pPr>
        <w:ind w:left="1440" w:hanging="360"/>
      </w:pPr>
    </w:lvl>
    <w:lvl w:ilvl="2" w:tplc="C29C6108">
      <w:start w:val="1"/>
      <w:numFmt w:val="lowerRoman"/>
      <w:lvlText w:val="%3."/>
      <w:lvlJc w:val="right"/>
      <w:pPr>
        <w:ind w:left="2160" w:hanging="180"/>
      </w:pPr>
    </w:lvl>
    <w:lvl w:ilvl="3" w:tplc="DA824F42" w:tentative="1">
      <w:start w:val="1"/>
      <w:numFmt w:val="decimal"/>
      <w:lvlText w:val="%4."/>
      <w:lvlJc w:val="left"/>
      <w:pPr>
        <w:ind w:left="2880" w:hanging="360"/>
      </w:pPr>
    </w:lvl>
    <w:lvl w:ilvl="4" w:tplc="0656736A" w:tentative="1">
      <w:start w:val="1"/>
      <w:numFmt w:val="lowerLetter"/>
      <w:lvlText w:val="%5."/>
      <w:lvlJc w:val="left"/>
      <w:pPr>
        <w:ind w:left="3600" w:hanging="360"/>
      </w:pPr>
    </w:lvl>
    <w:lvl w:ilvl="5" w:tplc="1D1E657A" w:tentative="1">
      <w:start w:val="1"/>
      <w:numFmt w:val="lowerRoman"/>
      <w:lvlText w:val="%6."/>
      <w:lvlJc w:val="right"/>
      <w:pPr>
        <w:ind w:left="4320" w:hanging="180"/>
      </w:pPr>
    </w:lvl>
    <w:lvl w:ilvl="6" w:tplc="6D107020" w:tentative="1">
      <w:start w:val="1"/>
      <w:numFmt w:val="decimal"/>
      <w:lvlText w:val="%7."/>
      <w:lvlJc w:val="left"/>
      <w:pPr>
        <w:ind w:left="5040" w:hanging="360"/>
      </w:pPr>
    </w:lvl>
    <w:lvl w:ilvl="7" w:tplc="EF4E38B6" w:tentative="1">
      <w:start w:val="1"/>
      <w:numFmt w:val="lowerLetter"/>
      <w:lvlText w:val="%8."/>
      <w:lvlJc w:val="left"/>
      <w:pPr>
        <w:ind w:left="5760" w:hanging="360"/>
      </w:pPr>
    </w:lvl>
    <w:lvl w:ilvl="8" w:tplc="13DE8776" w:tentative="1">
      <w:start w:val="1"/>
      <w:numFmt w:val="lowerRoman"/>
      <w:lvlText w:val="%9."/>
      <w:lvlJc w:val="right"/>
      <w:pPr>
        <w:ind w:left="6480" w:hanging="180"/>
      </w:pPr>
    </w:lvl>
  </w:abstractNum>
  <w:abstractNum w:abstractNumId="154" w15:restartNumberingAfterBreak="0">
    <w:nsid w:val="66E65F14"/>
    <w:multiLevelType w:val="hybridMultilevel"/>
    <w:tmpl w:val="82F2EEEE"/>
    <w:lvl w:ilvl="0" w:tplc="DBC48F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5" w15:restartNumberingAfterBreak="0">
    <w:nsid w:val="68110FCE"/>
    <w:multiLevelType w:val="multilevel"/>
    <w:tmpl w:val="814A89E0"/>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9"/>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56" w15:restartNumberingAfterBreak="0">
    <w:nsid w:val="682B7535"/>
    <w:multiLevelType w:val="multilevel"/>
    <w:tmpl w:val="22B00942"/>
    <w:lvl w:ilvl="0">
      <w:start w:val="1"/>
      <w:numFmt w:val="decimal"/>
      <w:lvlText w:val="%1."/>
      <w:lvlJc w:val="left"/>
      <w:pPr>
        <w:ind w:left="720" w:hanging="360"/>
      </w:pPr>
    </w:lvl>
    <w:lvl w:ilvl="1">
      <w:start w:val="5"/>
      <w:numFmt w:val="decimal"/>
      <w:isLgl/>
      <w:lvlText w:val="%1.%2."/>
      <w:lvlJc w:val="left"/>
      <w:pPr>
        <w:ind w:left="961" w:hanging="360"/>
      </w:pPr>
      <w:rPr>
        <w:rFonts w:hint="default"/>
        <w:i w:val="0"/>
      </w:rPr>
    </w:lvl>
    <w:lvl w:ilvl="2">
      <w:start w:val="1"/>
      <w:numFmt w:val="decimal"/>
      <w:isLgl/>
      <w:lvlText w:val="%1.%2.%3."/>
      <w:lvlJc w:val="left"/>
      <w:pPr>
        <w:ind w:left="1562" w:hanging="720"/>
      </w:pPr>
      <w:rPr>
        <w:rFonts w:hint="default"/>
        <w:i w:val="0"/>
      </w:rPr>
    </w:lvl>
    <w:lvl w:ilvl="3">
      <w:start w:val="1"/>
      <w:numFmt w:val="decimal"/>
      <w:isLgl/>
      <w:lvlText w:val="%1.%2.%3.%4."/>
      <w:lvlJc w:val="left"/>
      <w:pPr>
        <w:ind w:left="1803" w:hanging="720"/>
      </w:pPr>
      <w:rPr>
        <w:rFonts w:hint="default"/>
        <w:i w:val="0"/>
      </w:rPr>
    </w:lvl>
    <w:lvl w:ilvl="4">
      <w:start w:val="1"/>
      <w:numFmt w:val="decimal"/>
      <w:isLgl/>
      <w:lvlText w:val="%1.%2.%3.%4.%5."/>
      <w:lvlJc w:val="left"/>
      <w:pPr>
        <w:ind w:left="2404" w:hanging="1080"/>
      </w:pPr>
      <w:rPr>
        <w:rFonts w:hint="default"/>
        <w:i w:val="0"/>
      </w:rPr>
    </w:lvl>
    <w:lvl w:ilvl="5">
      <w:start w:val="1"/>
      <w:numFmt w:val="decimal"/>
      <w:isLgl/>
      <w:lvlText w:val="%1.%2.%3.%4.%5.%6."/>
      <w:lvlJc w:val="left"/>
      <w:pPr>
        <w:ind w:left="2645" w:hanging="1080"/>
      </w:pPr>
      <w:rPr>
        <w:rFonts w:hint="default"/>
        <w:i w:val="0"/>
      </w:rPr>
    </w:lvl>
    <w:lvl w:ilvl="6">
      <w:start w:val="1"/>
      <w:numFmt w:val="decimal"/>
      <w:isLgl/>
      <w:lvlText w:val="%1.%2.%3.%4.%5.%6.%7."/>
      <w:lvlJc w:val="left"/>
      <w:pPr>
        <w:ind w:left="3246" w:hanging="1440"/>
      </w:pPr>
      <w:rPr>
        <w:rFonts w:hint="default"/>
        <w:i w:val="0"/>
      </w:rPr>
    </w:lvl>
    <w:lvl w:ilvl="7">
      <w:start w:val="1"/>
      <w:numFmt w:val="decimal"/>
      <w:isLgl/>
      <w:lvlText w:val="%1.%2.%3.%4.%5.%6.%7.%8."/>
      <w:lvlJc w:val="left"/>
      <w:pPr>
        <w:ind w:left="3487" w:hanging="1440"/>
      </w:pPr>
      <w:rPr>
        <w:rFonts w:hint="default"/>
        <w:i w:val="0"/>
      </w:rPr>
    </w:lvl>
    <w:lvl w:ilvl="8">
      <w:start w:val="1"/>
      <w:numFmt w:val="decimal"/>
      <w:isLgl/>
      <w:lvlText w:val="%1.%2.%3.%4.%5.%6.%7.%8.%9."/>
      <w:lvlJc w:val="left"/>
      <w:pPr>
        <w:ind w:left="4088" w:hanging="1800"/>
      </w:pPr>
      <w:rPr>
        <w:rFonts w:hint="default"/>
        <w:i w:val="0"/>
      </w:rPr>
    </w:lvl>
  </w:abstractNum>
  <w:abstractNum w:abstractNumId="157" w15:restartNumberingAfterBreak="0">
    <w:nsid w:val="686362CE"/>
    <w:multiLevelType w:val="hybridMultilevel"/>
    <w:tmpl w:val="FA88DEF8"/>
    <w:styleLink w:val="List12"/>
    <w:lvl w:ilvl="0" w:tplc="04190011">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numFmt w:val="bullet"/>
      <w:lvlText w:val="•"/>
      <w:lvlJc w:val="left"/>
      <w:pPr>
        <w:ind w:left="2160" w:hanging="360"/>
      </w:pPr>
      <w:rPr>
        <w:rFonts w:ascii="Times New Roman" w:eastAsia="Times New Roman" w:hAnsi="Times New Roman"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8" w15:restartNumberingAfterBreak="0">
    <w:nsid w:val="69C909A3"/>
    <w:multiLevelType w:val="multilevel"/>
    <w:tmpl w:val="7710FDB2"/>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59" w15:restartNumberingAfterBreak="0">
    <w:nsid w:val="6B1C6389"/>
    <w:multiLevelType w:val="multilevel"/>
    <w:tmpl w:val="CC2ADCEA"/>
    <w:name w:val="m1"/>
    <w:styleLink w:val="2a"/>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60" w15:restartNumberingAfterBreak="0">
    <w:nsid w:val="6BBA0590"/>
    <w:multiLevelType w:val="multilevel"/>
    <w:tmpl w:val="96DC069A"/>
    <w:styleLink w:val="1116"/>
    <w:lvl w:ilvl="0">
      <w:start w:val="1"/>
      <w:numFmt w:val="decimal"/>
      <w:lvlText w:val="%1."/>
      <w:lvlJc w:val="left"/>
      <w:pPr>
        <w:ind w:left="942" w:hanging="375"/>
      </w:pPr>
      <w:rPr>
        <w:rFonts w:ascii="Times New Roman" w:hAnsi="Times New Roman" w:cs="Times New Roman" w:hint="default"/>
        <w:b/>
      </w:rPr>
    </w:lvl>
    <w:lvl w:ilvl="1">
      <w:start w:val="3"/>
      <w:numFmt w:val="decimal"/>
      <w:isLgl/>
      <w:lvlText w:val="%1.%2."/>
      <w:lvlJc w:val="left"/>
      <w:pPr>
        <w:ind w:left="1707" w:hanging="1140"/>
      </w:pPr>
      <w:rPr>
        <w:rFonts w:hint="default"/>
      </w:rPr>
    </w:lvl>
    <w:lvl w:ilvl="2">
      <w:start w:val="1"/>
      <w:numFmt w:val="decimal"/>
      <w:isLgl/>
      <w:lvlText w:val="%1.%2.%3."/>
      <w:lvlJc w:val="left"/>
      <w:pPr>
        <w:ind w:left="1707" w:hanging="1140"/>
      </w:pPr>
      <w:rPr>
        <w:rFonts w:hint="default"/>
      </w:rPr>
    </w:lvl>
    <w:lvl w:ilvl="3">
      <w:start w:val="1"/>
      <w:numFmt w:val="decimal"/>
      <w:isLgl/>
      <w:lvlText w:val="%1.%2.%3.%4."/>
      <w:lvlJc w:val="left"/>
      <w:pPr>
        <w:ind w:left="1707" w:hanging="1140"/>
      </w:pPr>
      <w:rPr>
        <w:rFonts w:hint="default"/>
      </w:rPr>
    </w:lvl>
    <w:lvl w:ilvl="4">
      <w:start w:val="1"/>
      <w:numFmt w:val="decimal"/>
      <w:isLgl/>
      <w:lvlText w:val="%1.%2.%3.%4.%5."/>
      <w:lvlJc w:val="left"/>
      <w:pPr>
        <w:ind w:left="1707" w:hanging="11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1" w15:restartNumberingAfterBreak="0">
    <w:nsid w:val="6C037F39"/>
    <w:multiLevelType w:val="hybridMultilevel"/>
    <w:tmpl w:val="FA52DE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2" w15:restartNumberingAfterBreak="0">
    <w:nsid w:val="6D2B4A05"/>
    <w:multiLevelType w:val="hybridMultilevel"/>
    <w:tmpl w:val="5E0ECC58"/>
    <w:styleLink w:val="21111161"/>
    <w:lvl w:ilvl="0" w:tplc="528C445E">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63" w15:restartNumberingAfterBreak="0">
    <w:nsid w:val="7280732D"/>
    <w:multiLevelType w:val="multilevel"/>
    <w:tmpl w:val="AB8EE58C"/>
    <w:styleLink w:val="List121"/>
    <w:lvl w:ilvl="0">
      <w:start w:val="2"/>
      <w:numFmt w:val="decimal"/>
      <w:lvlText w:val="%1."/>
      <w:lvlJc w:val="left"/>
      <w:pPr>
        <w:ind w:left="450" w:hanging="450"/>
      </w:pPr>
      <w:rPr>
        <w:rFonts w:cs="Times New Roman" w:hint="default"/>
      </w:rPr>
    </w:lvl>
    <w:lvl w:ilvl="1">
      <w:start w:val="2"/>
      <w:numFmt w:val="decimal"/>
      <w:lvlText w:val="%1.%2."/>
      <w:lvlJc w:val="left"/>
      <w:pPr>
        <w:ind w:left="1192" w:hanging="720"/>
      </w:pPr>
      <w:rPr>
        <w:rFonts w:cs="Times New Roman" w:hint="default"/>
      </w:rPr>
    </w:lvl>
    <w:lvl w:ilvl="2">
      <w:start w:val="1"/>
      <w:numFmt w:val="decimal"/>
      <w:lvlText w:val="%1.%2.%3."/>
      <w:lvlJc w:val="left"/>
      <w:pPr>
        <w:ind w:left="166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968" w:hanging="1080"/>
      </w:pPr>
      <w:rPr>
        <w:rFonts w:cs="Times New Roman" w:hint="default"/>
      </w:rPr>
    </w:lvl>
    <w:lvl w:ilvl="5">
      <w:start w:val="1"/>
      <w:numFmt w:val="decimal"/>
      <w:lvlText w:val="%1.%2.%3.%4.%5.%6."/>
      <w:lvlJc w:val="left"/>
      <w:pPr>
        <w:ind w:left="3800" w:hanging="1440"/>
      </w:pPr>
      <w:rPr>
        <w:rFonts w:cs="Times New Roman" w:hint="default"/>
      </w:rPr>
    </w:lvl>
    <w:lvl w:ilvl="6">
      <w:start w:val="1"/>
      <w:numFmt w:val="decimal"/>
      <w:lvlText w:val="%1.%2.%3.%4.%5.%6.%7."/>
      <w:lvlJc w:val="left"/>
      <w:pPr>
        <w:ind w:left="4632" w:hanging="1800"/>
      </w:pPr>
      <w:rPr>
        <w:rFonts w:cs="Times New Roman" w:hint="default"/>
      </w:rPr>
    </w:lvl>
    <w:lvl w:ilvl="7">
      <w:start w:val="1"/>
      <w:numFmt w:val="decimal"/>
      <w:lvlText w:val="%1.%2.%3.%4.%5.%6.%7.%8."/>
      <w:lvlJc w:val="left"/>
      <w:pPr>
        <w:ind w:left="5104" w:hanging="1800"/>
      </w:pPr>
      <w:rPr>
        <w:rFonts w:cs="Times New Roman" w:hint="default"/>
      </w:rPr>
    </w:lvl>
    <w:lvl w:ilvl="8">
      <w:start w:val="1"/>
      <w:numFmt w:val="decimal"/>
      <w:lvlText w:val="%1.%2.%3.%4.%5.%6.%7.%8.%9."/>
      <w:lvlJc w:val="left"/>
      <w:pPr>
        <w:ind w:left="5936" w:hanging="2160"/>
      </w:pPr>
      <w:rPr>
        <w:rFonts w:cs="Times New Roman" w:hint="default"/>
      </w:rPr>
    </w:lvl>
  </w:abstractNum>
  <w:abstractNum w:abstractNumId="164" w15:restartNumberingAfterBreak="0">
    <w:nsid w:val="73AE2FB0"/>
    <w:multiLevelType w:val="multilevel"/>
    <w:tmpl w:val="8B666FB2"/>
    <w:styleLink w:val="2111119"/>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5" w15:restartNumberingAfterBreak="0">
    <w:nsid w:val="7401102C"/>
    <w:multiLevelType w:val="hybridMultilevel"/>
    <w:tmpl w:val="503A38CC"/>
    <w:styleLink w:val="List1132"/>
    <w:lvl w:ilvl="0" w:tplc="961294B6">
      <w:start w:val="1"/>
      <w:numFmt w:val="bullet"/>
      <w:pStyle w:val="N33"/>
      <w:suff w:val="space"/>
      <w:lvlText w:val=""/>
      <w:lvlJc w:val="left"/>
      <w:pPr>
        <w:ind w:left="0" w:firstLine="0"/>
      </w:pPr>
      <w:rPr>
        <w:rFonts w:ascii="Symbol" w:hAnsi="Symbol" w:hint="default"/>
      </w:rPr>
    </w:lvl>
    <w:lvl w:ilvl="1" w:tplc="9636FA6E" w:tentative="1">
      <w:start w:val="1"/>
      <w:numFmt w:val="bullet"/>
      <w:lvlText w:val="o"/>
      <w:lvlJc w:val="left"/>
      <w:pPr>
        <w:ind w:left="2149" w:hanging="360"/>
      </w:pPr>
      <w:rPr>
        <w:rFonts w:ascii="Courier New" w:hAnsi="Courier New" w:cs="Courier New" w:hint="default"/>
      </w:rPr>
    </w:lvl>
    <w:lvl w:ilvl="2" w:tplc="0CBCF31E" w:tentative="1">
      <w:start w:val="1"/>
      <w:numFmt w:val="bullet"/>
      <w:lvlText w:val=""/>
      <w:lvlJc w:val="left"/>
      <w:pPr>
        <w:ind w:left="2869" w:hanging="360"/>
      </w:pPr>
      <w:rPr>
        <w:rFonts w:ascii="Wingdings" w:hAnsi="Wingdings" w:hint="default"/>
      </w:rPr>
    </w:lvl>
    <w:lvl w:ilvl="3" w:tplc="8B14F7B4" w:tentative="1">
      <w:start w:val="1"/>
      <w:numFmt w:val="bullet"/>
      <w:lvlText w:val=""/>
      <w:lvlJc w:val="left"/>
      <w:pPr>
        <w:ind w:left="3589" w:hanging="360"/>
      </w:pPr>
      <w:rPr>
        <w:rFonts w:ascii="Symbol" w:hAnsi="Symbol" w:hint="default"/>
      </w:rPr>
    </w:lvl>
    <w:lvl w:ilvl="4" w:tplc="51B4E466" w:tentative="1">
      <w:start w:val="1"/>
      <w:numFmt w:val="bullet"/>
      <w:lvlText w:val="o"/>
      <w:lvlJc w:val="left"/>
      <w:pPr>
        <w:ind w:left="4309" w:hanging="360"/>
      </w:pPr>
      <w:rPr>
        <w:rFonts w:ascii="Courier New" w:hAnsi="Courier New" w:cs="Courier New" w:hint="default"/>
      </w:rPr>
    </w:lvl>
    <w:lvl w:ilvl="5" w:tplc="C5F861E6" w:tentative="1">
      <w:start w:val="1"/>
      <w:numFmt w:val="bullet"/>
      <w:lvlText w:val=""/>
      <w:lvlJc w:val="left"/>
      <w:pPr>
        <w:ind w:left="5029" w:hanging="360"/>
      </w:pPr>
      <w:rPr>
        <w:rFonts w:ascii="Wingdings" w:hAnsi="Wingdings" w:hint="default"/>
      </w:rPr>
    </w:lvl>
    <w:lvl w:ilvl="6" w:tplc="3586C308" w:tentative="1">
      <w:start w:val="1"/>
      <w:numFmt w:val="bullet"/>
      <w:lvlText w:val=""/>
      <w:lvlJc w:val="left"/>
      <w:pPr>
        <w:ind w:left="5749" w:hanging="360"/>
      </w:pPr>
      <w:rPr>
        <w:rFonts w:ascii="Symbol" w:hAnsi="Symbol" w:hint="default"/>
      </w:rPr>
    </w:lvl>
    <w:lvl w:ilvl="7" w:tplc="7BFCE414" w:tentative="1">
      <w:start w:val="1"/>
      <w:numFmt w:val="bullet"/>
      <w:lvlText w:val="o"/>
      <w:lvlJc w:val="left"/>
      <w:pPr>
        <w:ind w:left="6469" w:hanging="360"/>
      </w:pPr>
      <w:rPr>
        <w:rFonts w:ascii="Courier New" w:hAnsi="Courier New" w:cs="Courier New" w:hint="default"/>
      </w:rPr>
    </w:lvl>
    <w:lvl w:ilvl="8" w:tplc="6444DB26" w:tentative="1">
      <w:start w:val="1"/>
      <w:numFmt w:val="bullet"/>
      <w:lvlText w:val=""/>
      <w:lvlJc w:val="left"/>
      <w:pPr>
        <w:ind w:left="7189" w:hanging="360"/>
      </w:pPr>
      <w:rPr>
        <w:rFonts w:ascii="Wingdings" w:hAnsi="Wingdings" w:hint="default"/>
      </w:rPr>
    </w:lvl>
  </w:abstractNum>
  <w:abstractNum w:abstractNumId="166" w15:restartNumberingAfterBreak="0">
    <w:nsid w:val="75161AFA"/>
    <w:multiLevelType w:val="hybridMultilevel"/>
    <w:tmpl w:val="3F32C6D4"/>
    <w:styleLink w:val="List11122"/>
    <w:lvl w:ilvl="0" w:tplc="E7901F8E">
      <w:start w:val="1"/>
      <w:numFmt w:val="bullet"/>
      <w:pStyle w:val="phlistitemized1"/>
      <w:lvlText w:val=""/>
      <w:lvlJc w:val="left"/>
      <w:pPr>
        <w:tabs>
          <w:tab w:val="num" w:pos="1077"/>
        </w:tabs>
        <w:ind w:left="1077" w:hanging="357"/>
      </w:pPr>
      <w:rPr>
        <w:rFonts w:ascii="Symbol" w:hAnsi="Symbol" w:hint="default"/>
        <w:color w:val="auto"/>
      </w:rPr>
    </w:lvl>
    <w:lvl w:ilvl="1" w:tplc="D8DAA1F4">
      <w:start w:val="1"/>
      <w:numFmt w:val="bullet"/>
      <w:lvlText w:val="o"/>
      <w:lvlJc w:val="left"/>
      <w:pPr>
        <w:tabs>
          <w:tab w:val="num" w:pos="2160"/>
        </w:tabs>
        <w:ind w:left="2160" w:hanging="360"/>
      </w:pPr>
      <w:rPr>
        <w:rFonts w:ascii="Courier New" w:hAnsi="Courier New" w:cs="Courier New" w:hint="default"/>
      </w:rPr>
    </w:lvl>
    <w:lvl w:ilvl="2" w:tplc="A1B4023C">
      <w:numFmt w:val="bullet"/>
      <w:lvlText w:val="-"/>
      <w:lvlJc w:val="left"/>
      <w:pPr>
        <w:tabs>
          <w:tab w:val="num" w:pos="2880"/>
        </w:tabs>
        <w:ind w:left="2880" w:hanging="360"/>
      </w:pPr>
      <w:rPr>
        <w:rFonts w:ascii="Arial" w:eastAsia="Times New Roman" w:hAnsi="Arial" w:cs="Arial" w:hint="default"/>
      </w:rPr>
    </w:lvl>
    <w:lvl w:ilvl="3" w:tplc="1EDEA102" w:tentative="1">
      <w:start w:val="1"/>
      <w:numFmt w:val="bullet"/>
      <w:lvlText w:val=""/>
      <w:lvlJc w:val="left"/>
      <w:pPr>
        <w:tabs>
          <w:tab w:val="num" w:pos="3600"/>
        </w:tabs>
        <w:ind w:left="3600" w:hanging="360"/>
      </w:pPr>
      <w:rPr>
        <w:rFonts w:ascii="Symbol" w:hAnsi="Symbol" w:hint="default"/>
      </w:rPr>
    </w:lvl>
    <w:lvl w:ilvl="4" w:tplc="433CC0FA" w:tentative="1">
      <w:start w:val="1"/>
      <w:numFmt w:val="bullet"/>
      <w:lvlText w:val="o"/>
      <w:lvlJc w:val="left"/>
      <w:pPr>
        <w:tabs>
          <w:tab w:val="num" w:pos="4320"/>
        </w:tabs>
        <w:ind w:left="4320" w:hanging="360"/>
      </w:pPr>
      <w:rPr>
        <w:rFonts w:ascii="Courier New" w:hAnsi="Courier New" w:cs="Courier New" w:hint="default"/>
      </w:rPr>
    </w:lvl>
    <w:lvl w:ilvl="5" w:tplc="ABEE4ACE" w:tentative="1">
      <w:start w:val="1"/>
      <w:numFmt w:val="bullet"/>
      <w:lvlText w:val=""/>
      <w:lvlJc w:val="left"/>
      <w:pPr>
        <w:tabs>
          <w:tab w:val="num" w:pos="5040"/>
        </w:tabs>
        <w:ind w:left="5040" w:hanging="360"/>
      </w:pPr>
      <w:rPr>
        <w:rFonts w:ascii="Wingdings" w:hAnsi="Wingdings" w:hint="default"/>
      </w:rPr>
    </w:lvl>
    <w:lvl w:ilvl="6" w:tplc="4508AD6A" w:tentative="1">
      <w:start w:val="1"/>
      <w:numFmt w:val="bullet"/>
      <w:lvlText w:val=""/>
      <w:lvlJc w:val="left"/>
      <w:pPr>
        <w:tabs>
          <w:tab w:val="num" w:pos="5760"/>
        </w:tabs>
        <w:ind w:left="5760" w:hanging="360"/>
      </w:pPr>
      <w:rPr>
        <w:rFonts w:ascii="Symbol" w:hAnsi="Symbol" w:hint="default"/>
      </w:rPr>
    </w:lvl>
    <w:lvl w:ilvl="7" w:tplc="5D90CDBA" w:tentative="1">
      <w:start w:val="1"/>
      <w:numFmt w:val="bullet"/>
      <w:lvlText w:val="o"/>
      <w:lvlJc w:val="left"/>
      <w:pPr>
        <w:tabs>
          <w:tab w:val="num" w:pos="6480"/>
        </w:tabs>
        <w:ind w:left="6480" w:hanging="360"/>
      </w:pPr>
      <w:rPr>
        <w:rFonts w:ascii="Courier New" w:hAnsi="Courier New" w:cs="Courier New" w:hint="default"/>
      </w:rPr>
    </w:lvl>
    <w:lvl w:ilvl="8" w:tplc="EE64F590" w:tentative="1">
      <w:start w:val="1"/>
      <w:numFmt w:val="bullet"/>
      <w:lvlText w:val=""/>
      <w:lvlJc w:val="left"/>
      <w:pPr>
        <w:tabs>
          <w:tab w:val="num" w:pos="7200"/>
        </w:tabs>
        <w:ind w:left="7200" w:hanging="360"/>
      </w:pPr>
      <w:rPr>
        <w:rFonts w:ascii="Wingdings" w:hAnsi="Wingdings" w:hint="default"/>
      </w:rPr>
    </w:lvl>
  </w:abstractNum>
  <w:abstractNum w:abstractNumId="167" w15:restartNumberingAfterBreak="0">
    <w:nsid w:val="763933E9"/>
    <w:multiLevelType w:val="hybridMultilevel"/>
    <w:tmpl w:val="DFCC54EA"/>
    <w:styleLink w:val="310"/>
    <w:lvl w:ilvl="0" w:tplc="888C010E">
      <w:start w:val="1"/>
      <w:numFmt w:val="decimal"/>
      <w:pStyle w:val="N34"/>
      <w:lvlText w:val="%1."/>
      <w:lvlJc w:val="left"/>
      <w:pPr>
        <w:ind w:left="0" w:firstLine="709"/>
      </w:pPr>
      <w:rPr>
        <w:rFonts w:hint="default"/>
      </w:rPr>
    </w:lvl>
    <w:lvl w:ilvl="1" w:tplc="60C24F08" w:tentative="1">
      <w:start w:val="1"/>
      <w:numFmt w:val="lowerLetter"/>
      <w:lvlText w:val="%2."/>
      <w:lvlJc w:val="left"/>
      <w:pPr>
        <w:ind w:left="2064" w:hanging="360"/>
      </w:pPr>
    </w:lvl>
    <w:lvl w:ilvl="2" w:tplc="51EADC10" w:tentative="1">
      <w:start w:val="1"/>
      <w:numFmt w:val="lowerRoman"/>
      <w:lvlText w:val="%3."/>
      <w:lvlJc w:val="right"/>
      <w:pPr>
        <w:ind w:left="2784" w:hanging="180"/>
      </w:pPr>
    </w:lvl>
    <w:lvl w:ilvl="3" w:tplc="04190001" w:tentative="1">
      <w:start w:val="1"/>
      <w:numFmt w:val="decimal"/>
      <w:lvlText w:val="%4."/>
      <w:lvlJc w:val="left"/>
      <w:pPr>
        <w:ind w:left="3504" w:hanging="360"/>
      </w:pPr>
    </w:lvl>
    <w:lvl w:ilvl="4" w:tplc="04190003" w:tentative="1">
      <w:start w:val="1"/>
      <w:numFmt w:val="lowerLetter"/>
      <w:lvlText w:val="%5."/>
      <w:lvlJc w:val="left"/>
      <w:pPr>
        <w:ind w:left="4224" w:hanging="360"/>
      </w:pPr>
    </w:lvl>
    <w:lvl w:ilvl="5" w:tplc="04190005" w:tentative="1">
      <w:start w:val="1"/>
      <w:numFmt w:val="lowerRoman"/>
      <w:lvlText w:val="%6."/>
      <w:lvlJc w:val="right"/>
      <w:pPr>
        <w:ind w:left="4944" w:hanging="180"/>
      </w:pPr>
    </w:lvl>
    <w:lvl w:ilvl="6" w:tplc="04190001" w:tentative="1">
      <w:start w:val="1"/>
      <w:numFmt w:val="decimal"/>
      <w:lvlText w:val="%7."/>
      <w:lvlJc w:val="left"/>
      <w:pPr>
        <w:ind w:left="5664" w:hanging="360"/>
      </w:pPr>
    </w:lvl>
    <w:lvl w:ilvl="7" w:tplc="04190003" w:tentative="1">
      <w:start w:val="1"/>
      <w:numFmt w:val="lowerLetter"/>
      <w:lvlText w:val="%8."/>
      <w:lvlJc w:val="left"/>
      <w:pPr>
        <w:ind w:left="6384" w:hanging="360"/>
      </w:pPr>
    </w:lvl>
    <w:lvl w:ilvl="8" w:tplc="04190005" w:tentative="1">
      <w:start w:val="1"/>
      <w:numFmt w:val="lowerRoman"/>
      <w:lvlText w:val="%9."/>
      <w:lvlJc w:val="right"/>
      <w:pPr>
        <w:ind w:left="7104" w:hanging="180"/>
      </w:pPr>
    </w:lvl>
  </w:abstractNum>
  <w:abstractNum w:abstractNumId="168" w15:restartNumberingAfterBreak="0">
    <w:nsid w:val="76DE03F3"/>
    <w:multiLevelType w:val="hybridMultilevel"/>
    <w:tmpl w:val="DFE4D89E"/>
    <w:styleLink w:val="1117"/>
    <w:lvl w:ilvl="0" w:tplc="C1C6780A">
      <w:start w:val="1"/>
      <w:numFmt w:val="decimal"/>
      <w:lvlText w:val="%1)"/>
      <w:lvlJc w:val="left"/>
      <w:pPr>
        <w:ind w:left="927" w:hanging="360"/>
      </w:pPr>
      <w:rPr>
        <w:rFonts w:hint="default"/>
      </w:rPr>
    </w:lvl>
    <w:lvl w:ilvl="1" w:tplc="8DAEE0E2" w:tentative="1">
      <w:start w:val="1"/>
      <w:numFmt w:val="lowerLetter"/>
      <w:lvlText w:val="%2."/>
      <w:lvlJc w:val="left"/>
      <w:pPr>
        <w:ind w:left="1647" w:hanging="360"/>
      </w:pPr>
    </w:lvl>
    <w:lvl w:ilvl="2" w:tplc="0144C50C" w:tentative="1">
      <w:start w:val="1"/>
      <w:numFmt w:val="lowerRoman"/>
      <w:lvlText w:val="%3."/>
      <w:lvlJc w:val="right"/>
      <w:pPr>
        <w:ind w:left="2367" w:hanging="180"/>
      </w:pPr>
    </w:lvl>
    <w:lvl w:ilvl="3" w:tplc="FDF8ABAA" w:tentative="1">
      <w:start w:val="1"/>
      <w:numFmt w:val="decimal"/>
      <w:lvlText w:val="%4."/>
      <w:lvlJc w:val="left"/>
      <w:pPr>
        <w:ind w:left="3087" w:hanging="360"/>
      </w:pPr>
    </w:lvl>
    <w:lvl w:ilvl="4" w:tplc="21341FD4" w:tentative="1">
      <w:start w:val="1"/>
      <w:numFmt w:val="lowerLetter"/>
      <w:lvlText w:val="%5."/>
      <w:lvlJc w:val="left"/>
      <w:pPr>
        <w:ind w:left="3807" w:hanging="360"/>
      </w:pPr>
    </w:lvl>
    <w:lvl w:ilvl="5" w:tplc="802A71D8" w:tentative="1">
      <w:start w:val="1"/>
      <w:numFmt w:val="lowerRoman"/>
      <w:lvlText w:val="%6."/>
      <w:lvlJc w:val="right"/>
      <w:pPr>
        <w:ind w:left="4527" w:hanging="180"/>
      </w:pPr>
    </w:lvl>
    <w:lvl w:ilvl="6" w:tplc="02D89512" w:tentative="1">
      <w:start w:val="1"/>
      <w:numFmt w:val="decimal"/>
      <w:lvlText w:val="%7."/>
      <w:lvlJc w:val="left"/>
      <w:pPr>
        <w:ind w:left="5247" w:hanging="360"/>
      </w:pPr>
    </w:lvl>
    <w:lvl w:ilvl="7" w:tplc="6290CC6A" w:tentative="1">
      <w:start w:val="1"/>
      <w:numFmt w:val="lowerLetter"/>
      <w:lvlText w:val="%8."/>
      <w:lvlJc w:val="left"/>
      <w:pPr>
        <w:ind w:left="5967" w:hanging="360"/>
      </w:pPr>
    </w:lvl>
    <w:lvl w:ilvl="8" w:tplc="97865A90" w:tentative="1">
      <w:start w:val="1"/>
      <w:numFmt w:val="lowerRoman"/>
      <w:lvlText w:val="%9."/>
      <w:lvlJc w:val="right"/>
      <w:pPr>
        <w:ind w:left="6687" w:hanging="180"/>
      </w:pPr>
    </w:lvl>
  </w:abstractNum>
  <w:abstractNum w:abstractNumId="169" w15:restartNumberingAfterBreak="0">
    <w:nsid w:val="77A67470"/>
    <w:multiLevelType w:val="multilevel"/>
    <w:tmpl w:val="B96ABE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0" w15:restartNumberingAfterBreak="0">
    <w:nsid w:val="7B164C0D"/>
    <w:multiLevelType w:val="multilevel"/>
    <w:tmpl w:val="EADA7600"/>
    <w:lvl w:ilvl="0">
      <w:start w:val="1"/>
      <w:numFmt w:val="decimal"/>
      <w:lvlText w:val="%1."/>
      <w:lvlJc w:val="left"/>
      <w:pPr>
        <w:ind w:left="57" w:firstLine="0"/>
      </w:pPr>
      <w:rPr>
        <w:rFonts w:hint="default"/>
      </w:rPr>
    </w:lvl>
    <w:lvl w:ilvl="1">
      <w:start w:val="1"/>
      <w:numFmt w:val="decimal"/>
      <w:isLgl/>
      <w:lvlText w:val="%1.%2."/>
      <w:lvlJc w:val="left"/>
      <w:pPr>
        <w:ind w:left="537" w:hanging="480"/>
      </w:pPr>
      <w:rPr>
        <w:rFonts w:ascii="Times New Roman" w:hAnsi="Times New Roman" w:cs="Times New Roman" w:hint="default"/>
        <w:sz w:val="24"/>
        <w:szCs w:val="24"/>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71" w15:restartNumberingAfterBreak="0">
    <w:nsid w:val="7B3B6BD0"/>
    <w:multiLevelType w:val="hybridMultilevel"/>
    <w:tmpl w:val="95F8DD2E"/>
    <w:styleLink w:val="216"/>
    <w:lvl w:ilvl="0" w:tplc="32EAB824">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72" w15:restartNumberingAfterBreak="0">
    <w:nsid w:val="7C2E3380"/>
    <w:multiLevelType w:val="hybridMultilevel"/>
    <w:tmpl w:val="0226E7A6"/>
    <w:lvl w:ilvl="0" w:tplc="3F26EC12">
      <w:start w:val="1"/>
      <w:numFmt w:val="decimal"/>
      <w:lvlText w:val="%1."/>
      <w:lvlJc w:val="left"/>
      <w:pPr>
        <w:ind w:left="720" w:hanging="578"/>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3" w15:restartNumberingAfterBreak="0">
    <w:nsid w:val="7DF5619C"/>
    <w:multiLevelType w:val="hybridMultilevel"/>
    <w:tmpl w:val="D4626B3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4" w15:restartNumberingAfterBreak="0">
    <w:nsid w:val="7F523D30"/>
    <w:multiLevelType w:val="multilevel"/>
    <w:tmpl w:val="F9584F36"/>
    <w:styleLink w:val="List511119"/>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5" w15:restartNumberingAfterBreak="0">
    <w:nsid w:val="7FB16AA7"/>
    <w:multiLevelType w:val="multilevel"/>
    <w:tmpl w:val="0419001D"/>
    <w:styleLink w:val="2b"/>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b/>
        <w:sz w:val="26"/>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959606">
    <w:abstractNumId w:val="128"/>
  </w:num>
  <w:num w:numId="2" w16cid:durableId="1245334440">
    <w:abstractNumId w:val="41"/>
  </w:num>
  <w:num w:numId="3" w16cid:durableId="480971674">
    <w:abstractNumId w:val="1"/>
  </w:num>
  <w:num w:numId="4" w16cid:durableId="1711758160">
    <w:abstractNumId w:val="2"/>
  </w:num>
  <w:num w:numId="5" w16cid:durableId="521895548">
    <w:abstractNumId w:val="125"/>
  </w:num>
  <w:num w:numId="6" w16cid:durableId="519121788">
    <w:abstractNumId w:val="163"/>
  </w:num>
  <w:num w:numId="7" w16cid:durableId="82067780">
    <w:abstractNumId w:val="141"/>
  </w:num>
  <w:num w:numId="8" w16cid:durableId="1962373439">
    <w:abstractNumId w:val="114"/>
  </w:num>
  <w:num w:numId="9" w16cid:durableId="1026755028">
    <w:abstractNumId w:val="122"/>
  </w:num>
  <w:num w:numId="10" w16cid:durableId="1772897048">
    <w:abstractNumId w:val="63"/>
  </w:num>
  <w:num w:numId="11" w16cid:durableId="1364282785">
    <w:abstractNumId w:val="130"/>
  </w:num>
  <w:num w:numId="12" w16cid:durableId="2129007319">
    <w:abstractNumId w:val="155"/>
  </w:num>
  <w:num w:numId="13" w16cid:durableId="1844970822">
    <w:abstractNumId w:val="124"/>
  </w:num>
  <w:num w:numId="14" w16cid:durableId="1008363857">
    <w:abstractNumId w:val="148"/>
  </w:num>
  <w:num w:numId="15" w16cid:durableId="889195409">
    <w:abstractNumId w:val="56"/>
  </w:num>
  <w:num w:numId="16" w16cid:durableId="1412507724">
    <w:abstractNumId w:val="94"/>
  </w:num>
  <w:num w:numId="17" w16cid:durableId="2042775493">
    <w:abstractNumId w:val="54"/>
  </w:num>
  <w:num w:numId="18" w16cid:durableId="324749808">
    <w:abstractNumId w:val="31"/>
  </w:num>
  <w:num w:numId="19" w16cid:durableId="758714905">
    <w:abstractNumId w:val="46"/>
  </w:num>
  <w:num w:numId="20" w16cid:durableId="1944341203">
    <w:abstractNumId w:val="95"/>
  </w:num>
  <w:num w:numId="21" w16cid:durableId="1092775478">
    <w:abstractNumId w:val="87"/>
  </w:num>
  <w:num w:numId="22" w16cid:durableId="821428285">
    <w:abstractNumId w:val="133"/>
  </w:num>
  <w:num w:numId="23" w16cid:durableId="1309240581">
    <w:abstractNumId w:val="103"/>
  </w:num>
  <w:num w:numId="24" w16cid:durableId="1792550938">
    <w:abstractNumId w:val="157"/>
  </w:num>
  <w:num w:numId="25" w16cid:durableId="129401868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3645363">
    <w:abstractNumId w:val="23"/>
  </w:num>
  <w:num w:numId="27" w16cid:durableId="2028941787">
    <w:abstractNumId w:val="165"/>
  </w:num>
  <w:num w:numId="28" w16cid:durableId="961420635">
    <w:abstractNumId w:val="149"/>
  </w:num>
  <w:num w:numId="29" w16cid:durableId="1563903664">
    <w:abstractNumId w:val="166"/>
  </w:num>
  <w:num w:numId="30" w16cid:durableId="1918510227">
    <w:abstractNumId w:val="77"/>
  </w:num>
  <w:num w:numId="31" w16cid:durableId="792746729">
    <w:abstractNumId w:val="159"/>
  </w:num>
  <w:num w:numId="32" w16cid:durableId="1025252263">
    <w:abstractNumId w:val="115"/>
  </w:num>
  <w:num w:numId="33" w16cid:durableId="704867338">
    <w:abstractNumId w:val="82"/>
  </w:num>
  <w:num w:numId="34" w16cid:durableId="1241712578">
    <w:abstractNumId w:val="83"/>
  </w:num>
  <w:num w:numId="35" w16cid:durableId="1837569003">
    <w:abstractNumId w:val="70"/>
  </w:num>
  <w:num w:numId="36" w16cid:durableId="1411386215">
    <w:abstractNumId w:val="53"/>
  </w:num>
  <w:num w:numId="37" w16cid:durableId="809327547">
    <w:abstractNumId w:val="28"/>
  </w:num>
  <w:num w:numId="38" w16cid:durableId="207884932">
    <w:abstractNumId w:val="55"/>
  </w:num>
  <w:num w:numId="39" w16cid:durableId="1910840502">
    <w:abstractNumId w:val="105"/>
  </w:num>
  <w:num w:numId="40" w16cid:durableId="1227182981">
    <w:abstractNumId w:val="33"/>
  </w:num>
  <w:num w:numId="41" w16cid:durableId="1712336325">
    <w:abstractNumId w:val="60"/>
  </w:num>
  <w:num w:numId="42" w16cid:durableId="310982678">
    <w:abstractNumId w:val="162"/>
  </w:num>
  <w:num w:numId="43" w16cid:durableId="267667799">
    <w:abstractNumId w:val="73"/>
  </w:num>
  <w:num w:numId="44" w16cid:durableId="507595743">
    <w:abstractNumId w:val="106"/>
  </w:num>
  <w:num w:numId="45" w16cid:durableId="2005668409">
    <w:abstractNumId w:val="88"/>
  </w:num>
  <w:num w:numId="46" w16cid:durableId="1328174671">
    <w:abstractNumId w:val="151"/>
  </w:num>
  <w:num w:numId="47" w16cid:durableId="959141084">
    <w:abstractNumId w:val="35"/>
  </w:num>
  <w:num w:numId="48" w16cid:durableId="734278396">
    <w:abstractNumId w:val="52"/>
  </w:num>
  <w:num w:numId="49" w16cid:durableId="1039088726">
    <w:abstractNumId w:val="139"/>
  </w:num>
  <w:num w:numId="50" w16cid:durableId="1413042493">
    <w:abstractNumId w:val="81"/>
  </w:num>
  <w:num w:numId="51" w16cid:durableId="1012683451">
    <w:abstractNumId w:val="119"/>
  </w:num>
  <w:num w:numId="52" w16cid:durableId="1609854803">
    <w:abstractNumId w:val="68"/>
  </w:num>
  <w:num w:numId="53" w16cid:durableId="643584792">
    <w:abstractNumId w:val="167"/>
  </w:num>
  <w:num w:numId="54" w16cid:durableId="1236086010">
    <w:abstractNumId w:val="100"/>
  </w:num>
  <w:num w:numId="55" w16cid:durableId="1581014757">
    <w:abstractNumId w:val="67"/>
  </w:num>
  <w:num w:numId="56" w16cid:durableId="716927996">
    <w:abstractNumId w:val="32"/>
  </w:num>
  <w:num w:numId="57" w16cid:durableId="596862717">
    <w:abstractNumId w:val="84"/>
  </w:num>
  <w:num w:numId="58" w16cid:durableId="1529758892">
    <w:abstractNumId w:val="142"/>
  </w:num>
  <w:num w:numId="59" w16cid:durableId="1130562186">
    <w:abstractNumId w:val="164"/>
  </w:num>
  <w:num w:numId="60" w16cid:durableId="1606227976">
    <w:abstractNumId w:val="174"/>
  </w:num>
  <w:num w:numId="61" w16cid:durableId="642736008">
    <w:abstractNumId w:val="171"/>
  </w:num>
  <w:num w:numId="62" w16cid:durableId="1080323425">
    <w:abstractNumId w:val="27"/>
  </w:num>
  <w:num w:numId="63" w16cid:durableId="1301032162">
    <w:abstractNumId w:val="137"/>
  </w:num>
  <w:num w:numId="64" w16cid:durableId="1142118846">
    <w:abstractNumId w:val="113"/>
  </w:num>
  <w:num w:numId="65" w16cid:durableId="1855607893">
    <w:abstractNumId w:val="136"/>
  </w:num>
  <w:num w:numId="66" w16cid:durableId="816146378">
    <w:abstractNumId w:val="131"/>
  </w:num>
  <w:num w:numId="67" w16cid:durableId="828249873">
    <w:abstractNumId w:val="121"/>
  </w:num>
  <w:num w:numId="68" w16cid:durableId="984048260">
    <w:abstractNumId w:val="91"/>
  </w:num>
  <w:num w:numId="69" w16cid:durableId="2071224106">
    <w:abstractNumId w:val="66"/>
  </w:num>
  <w:num w:numId="70" w16cid:durableId="1214660028">
    <w:abstractNumId w:val="0"/>
  </w:num>
  <w:num w:numId="71" w16cid:durableId="1647466568">
    <w:abstractNumId w:val="76"/>
  </w:num>
  <w:num w:numId="72" w16cid:durableId="1966887641">
    <w:abstractNumId w:val="38"/>
  </w:num>
  <w:num w:numId="73" w16cid:durableId="1666469563">
    <w:abstractNumId w:val="85"/>
  </w:num>
  <w:num w:numId="74" w16cid:durableId="1083261301">
    <w:abstractNumId w:val="110"/>
  </w:num>
  <w:num w:numId="75" w16cid:durableId="1491873471">
    <w:abstractNumId w:val="109"/>
  </w:num>
  <w:num w:numId="76" w16cid:durableId="453183205">
    <w:abstractNumId w:val="29"/>
  </w:num>
  <w:num w:numId="77" w16cid:durableId="532697981">
    <w:abstractNumId w:val="153"/>
  </w:num>
  <w:num w:numId="78" w16cid:durableId="1765490195">
    <w:abstractNumId w:val="30"/>
  </w:num>
  <w:num w:numId="79" w16cid:durableId="265775253">
    <w:abstractNumId w:val="58"/>
  </w:num>
  <w:num w:numId="80" w16cid:durableId="1169448790">
    <w:abstractNumId w:val="144"/>
  </w:num>
  <w:num w:numId="81" w16cid:durableId="647712191">
    <w:abstractNumId w:val="50"/>
  </w:num>
  <w:num w:numId="82" w16cid:durableId="849687214">
    <w:abstractNumId w:val="107"/>
  </w:num>
  <w:num w:numId="83" w16cid:durableId="874198775">
    <w:abstractNumId w:val="98"/>
  </w:num>
  <w:num w:numId="84" w16cid:durableId="1292050476">
    <w:abstractNumId w:val="146"/>
  </w:num>
  <w:num w:numId="85" w16cid:durableId="521356133">
    <w:abstractNumId w:val="101"/>
  </w:num>
  <w:num w:numId="86" w16cid:durableId="337346085">
    <w:abstractNumId w:val="57"/>
  </w:num>
  <w:num w:numId="87" w16cid:durableId="131098816">
    <w:abstractNumId w:val="160"/>
  </w:num>
  <w:num w:numId="88" w16cid:durableId="804129604">
    <w:abstractNumId w:val="25"/>
  </w:num>
  <w:num w:numId="89" w16cid:durableId="216431608">
    <w:abstractNumId w:val="168"/>
  </w:num>
  <w:num w:numId="90" w16cid:durableId="185414699">
    <w:abstractNumId w:val="127"/>
  </w:num>
  <w:num w:numId="91" w16cid:durableId="337511026">
    <w:abstractNumId w:val="80"/>
  </w:num>
  <w:num w:numId="92" w16cid:durableId="1476726489">
    <w:abstractNumId w:val="126"/>
  </w:num>
  <w:num w:numId="93" w16cid:durableId="779374605">
    <w:abstractNumId w:val="138"/>
  </w:num>
  <w:num w:numId="94" w16cid:durableId="1787045670">
    <w:abstractNumId w:val="140"/>
  </w:num>
  <w:num w:numId="95" w16cid:durableId="272324663">
    <w:abstractNumId w:val="135"/>
  </w:num>
  <w:num w:numId="96" w16cid:durableId="1492598976">
    <w:abstractNumId w:val="34"/>
  </w:num>
  <w:num w:numId="97" w16cid:durableId="62991030">
    <w:abstractNumId w:val="51"/>
  </w:num>
  <w:num w:numId="98" w16cid:durableId="1607931000">
    <w:abstractNumId w:val="116"/>
  </w:num>
  <w:num w:numId="99" w16cid:durableId="13309877">
    <w:abstractNumId w:val="92"/>
  </w:num>
  <w:num w:numId="100" w16cid:durableId="1183395576">
    <w:abstractNumId w:val="150"/>
  </w:num>
  <w:num w:numId="101" w16cid:durableId="1316839367">
    <w:abstractNumId w:val="97"/>
  </w:num>
  <w:num w:numId="102" w16cid:durableId="1359771128">
    <w:abstractNumId w:val="65"/>
  </w:num>
  <w:num w:numId="103" w16cid:durableId="244922725">
    <w:abstractNumId w:val="117"/>
  </w:num>
  <w:num w:numId="104" w16cid:durableId="297029196">
    <w:abstractNumId w:val="175"/>
  </w:num>
  <w:num w:numId="105" w16cid:durableId="1878618659">
    <w:abstractNumId w:val="22"/>
  </w:num>
  <w:num w:numId="106" w16cid:durableId="1834757246">
    <w:abstractNumId w:val="47"/>
  </w:num>
  <w:num w:numId="107" w16cid:durableId="1592078430">
    <w:abstractNumId w:val="96"/>
  </w:num>
  <w:num w:numId="108" w16cid:durableId="1864632993">
    <w:abstractNumId w:val="42"/>
  </w:num>
  <w:num w:numId="109" w16cid:durableId="984237401">
    <w:abstractNumId w:val="93"/>
  </w:num>
  <w:num w:numId="110" w16cid:durableId="1827814963">
    <w:abstractNumId w:val="156"/>
  </w:num>
  <w:num w:numId="111" w16cid:durableId="304051080">
    <w:abstractNumId w:val="145"/>
  </w:num>
  <w:num w:numId="112" w16cid:durableId="950404653">
    <w:abstractNumId w:val="90"/>
  </w:num>
  <w:num w:numId="113" w16cid:durableId="1747418837">
    <w:abstractNumId w:val="123"/>
  </w:num>
  <w:num w:numId="114" w16cid:durableId="233590239">
    <w:abstractNumId w:val="43"/>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hint="default"/>
        </w:rPr>
      </w:lvl>
    </w:lvlOverride>
  </w:num>
  <w:num w:numId="115" w16cid:durableId="500119460">
    <w:abstractNumId w:val="40"/>
  </w:num>
  <w:num w:numId="116" w16cid:durableId="1458375599">
    <w:abstractNumId w:val="43"/>
    <w:lvlOverride w:ilvl="0">
      <w:startOverride w:val="1"/>
    </w:lvlOverride>
  </w:num>
  <w:num w:numId="117" w16cid:durableId="1529104805">
    <w:abstractNumId w:val="43"/>
  </w:num>
  <w:num w:numId="118" w16cid:durableId="1700618542">
    <w:abstractNumId w:val="48"/>
  </w:num>
  <w:num w:numId="119" w16cid:durableId="585303258">
    <w:abstractNumId w:val="37"/>
  </w:num>
  <w:num w:numId="120" w16cid:durableId="1265192565">
    <w:abstractNumId w:val="147"/>
  </w:num>
  <w:num w:numId="121" w16cid:durableId="1342126089">
    <w:abstractNumId w:val="143"/>
  </w:num>
  <w:num w:numId="122" w16cid:durableId="462381612">
    <w:abstractNumId w:val="69"/>
  </w:num>
  <w:num w:numId="123" w16cid:durableId="1409690120">
    <w:abstractNumId w:val="161"/>
  </w:num>
  <w:num w:numId="124" w16cid:durableId="2095858540">
    <w:abstractNumId w:val="59"/>
  </w:num>
  <w:num w:numId="125" w16cid:durableId="290478477">
    <w:abstractNumId w:val="170"/>
  </w:num>
  <w:num w:numId="126" w16cid:durableId="30038275">
    <w:abstractNumId w:val="39"/>
  </w:num>
  <w:num w:numId="127" w16cid:durableId="1347247488">
    <w:abstractNumId w:val="158"/>
  </w:num>
  <w:num w:numId="128" w16cid:durableId="1379433117">
    <w:abstractNumId w:val="102"/>
  </w:num>
  <w:num w:numId="129" w16cid:durableId="2077049512">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2050689622">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193959659">
    <w:abstractNumId w:val="152"/>
  </w:num>
  <w:num w:numId="132" w16cid:durableId="1870026952">
    <w:abstractNumId w:val="9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961450612">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766269313">
    <w:abstractNumId w:val="71"/>
  </w:num>
  <w:num w:numId="135" w16cid:durableId="298002850">
    <w:abstractNumId w:val="24"/>
  </w:num>
  <w:num w:numId="136" w16cid:durableId="567762159">
    <w:abstractNumId w:val="89"/>
  </w:num>
  <w:num w:numId="137" w16cid:durableId="1563249995">
    <w:abstractNumId w:val="74"/>
  </w:num>
  <w:num w:numId="138" w16cid:durableId="197011926">
    <w:abstractNumId w:val="61"/>
  </w:num>
  <w:num w:numId="139" w16cid:durableId="1347949887">
    <w:abstractNumId w:val="78"/>
  </w:num>
  <w:num w:numId="140" w16cid:durableId="154995712">
    <w:abstractNumId w:val="36"/>
  </w:num>
  <w:num w:numId="141" w16cid:durableId="705250655">
    <w:abstractNumId w:val="1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2145734556">
    <w:abstractNumId w:val="86"/>
  </w:num>
  <w:num w:numId="143" w16cid:durableId="1328827344">
    <w:abstractNumId w:val="134"/>
  </w:num>
  <w:num w:numId="144" w16cid:durableId="527330012">
    <w:abstractNumId w:val="44"/>
  </w:num>
  <w:num w:numId="145" w16cid:durableId="471169870">
    <w:abstractNumId w:val="49"/>
  </w:num>
  <w:num w:numId="146" w16cid:durableId="1079403335">
    <w:abstractNumId w:val="79"/>
  </w:num>
  <w:num w:numId="147" w16cid:durableId="1740588986">
    <w:abstractNumId w:val="62"/>
  </w:num>
  <w:num w:numId="148" w16cid:durableId="308361785">
    <w:abstractNumId w:val="120"/>
  </w:num>
  <w:num w:numId="149" w16cid:durableId="26100496">
    <w:abstractNumId w:val="26"/>
  </w:num>
  <w:num w:numId="150" w16cid:durableId="1219630239">
    <w:abstractNumId w:val="108"/>
  </w:num>
  <w:num w:numId="151" w16cid:durableId="621613988">
    <w:abstractNumId w:val="75"/>
  </w:num>
  <w:num w:numId="152" w16cid:durableId="1674137373">
    <w:abstractNumId w:val="111"/>
  </w:num>
  <w:num w:numId="153" w16cid:durableId="1207838163">
    <w:abstractNumId w:val="64"/>
  </w:num>
  <w:num w:numId="154" w16cid:durableId="1605914061">
    <w:abstractNumId w:val="132"/>
  </w:num>
  <w:num w:numId="155" w16cid:durableId="152715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2027436268">
    <w:abstractNumId w:val="154"/>
  </w:num>
  <w:num w:numId="157" w16cid:durableId="385884435">
    <w:abstractNumId w:val="173"/>
  </w:num>
  <w:num w:numId="158" w16cid:durableId="2027903374">
    <w:abstractNumId w:val="129"/>
  </w:num>
  <w:num w:numId="159" w16cid:durableId="1937328014">
    <w:abstractNumId w:val="72"/>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07C"/>
    <w:rsid w:val="00003634"/>
    <w:rsid w:val="00021866"/>
    <w:rsid w:val="0002437A"/>
    <w:rsid w:val="000337F7"/>
    <w:rsid w:val="00040EC4"/>
    <w:rsid w:val="00042E68"/>
    <w:rsid w:val="0004302F"/>
    <w:rsid w:val="00043D2F"/>
    <w:rsid w:val="00045D12"/>
    <w:rsid w:val="00050317"/>
    <w:rsid w:val="0005136C"/>
    <w:rsid w:val="000516E7"/>
    <w:rsid w:val="00052062"/>
    <w:rsid w:val="000545E8"/>
    <w:rsid w:val="000622A3"/>
    <w:rsid w:val="00062DA6"/>
    <w:rsid w:val="00080AA4"/>
    <w:rsid w:val="000863A8"/>
    <w:rsid w:val="000902A2"/>
    <w:rsid w:val="0009483A"/>
    <w:rsid w:val="00096783"/>
    <w:rsid w:val="00096E07"/>
    <w:rsid w:val="000A211F"/>
    <w:rsid w:val="000A6329"/>
    <w:rsid w:val="000C1859"/>
    <w:rsid w:val="000D1C78"/>
    <w:rsid w:val="000D3793"/>
    <w:rsid w:val="000E66A4"/>
    <w:rsid w:val="000E79CE"/>
    <w:rsid w:val="00110051"/>
    <w:rsid w:val="00111FDF"/>
    <w:rsid w:val="00130537"/>
    <w:rsid w:val="00134810"/>
    <w:rsid w:val="00135DF2"/>
    <w:rsid w:val="00143771"/>
    <w:rsid w:val="00145453"/>
    <w:rsid w:val="00156618"/>
    <w:rsid w:val="0016059C"/>
    <w:rsid w:val="00173E12"/>
    <w:rsid w:val="0017619B"/>
    <w:rsid w:val="00177668"/>
    <w:rsid w:val="001816B1"/>
    <w:rsid w:val="001817C8"/>
    <w:rsid w:val="001832C2"/>
    <w:rsid w:val="001912C3"/>
    <w:rsid w:val="00194037"/>
    <w:rsid w:val="00195BEF"/>
    <w:rsid w:val="001A44B2"/>
    <w:rsid w:val="001A546A"/>
    <w:rsid w:val="001B3801"/>
    <w:rsid w:val="001B698F"/>
    <w:rsid w:val="001C0711"/>
    <w:rsid w:val="001E41A0"/>
    <w:rsid w:val="001F58BC"/>
    <w:rsid w:val="00204DCE"/>
    <w:rsid w:val="00214B40"/>
    <w:rsid w:val="00215B84"/>
    <w:rsid w:val="002418C0"/>
    <w:rsid w:val="002456E1"/>
    <w:rsid w:val="00252219"/>
    <w:rsid w:val="00255848"/>
    <w:rsid w:val="00256CE2"/>
    <w:rsid w:val="002630A3"/>
    <w:rsid w:val="00263CA9"/>
    <w:rsid w:val="002773F6"/>
    <w:rsid w:val="002775DA"/>
    <w:rsid w:val="0028431E"/>
    <w:rsid w:val="00290D13"/>
    <w:rsid w:val="002A67DD"/>
    <w:rsid w:val="002B45A2"/>
    <w:rsid w:val="002C1BCA"/>
    <w:rsid w:val="002C1C3B"/>
    <w:rsid w:val="002C44AE"/>
    <w:rsid w:val="002D78B9"/>
    <w:rsid w:val="002E4070"/>
    <w:rsid w:val="002E4A83"/>
    <w:rsid w:val="002E4A96"/>
    <w:rsid w:val="002E6C35"/>
    <w:rsid w:val="003027BA"/>
    <w:rsid w:val="00316A71"/>
    <w:rsid w:val="00327AF9"/>
    <w:rsid w:val="00337D91"/>
    <w:rsid w:val="00346419"/>
    <w:rsid w:val="003635A6"/>
    <w:rsid w:val="00371922"/>
    <w:rsid w:val="003736DF"/>
    <w:rsid w:val="00384EF0"/>
    <w:rsid w:val="003876D0"/>
    <w:rsid w:val="003A33F3"/>
    <w:rsid w:val="003A402C"/>
    <w:rsid w:val="003A4758"/>
    <w:rsid w:val="003A7AF0"/>
    <w:rsid w:val="003C55D0"/>
    <w:rsid w:val="003D5566"/>
    <w:rsid w:val="003D7728"/>
    <w:rsid w:val="003E0ABF"/>
    <w:rsid w:val="003E16D1"/>
    <w:rsid w:val="003E3364"/>
    <w:rsid w:val="003E6889"/>
    <w:rsid w:val="00405941"/>
    <w:rsid w:val="00410A0F"/>
    <w:rsid w:val="00413B43"/>
    <w:rsid w:val="004146DA"/>
    <w:rsid w:val="004164A0"/>
    <w:rsid w:val="0041716E"/>
    <w:rsid w:val="00435C01"/>
    <w:rsid w:val="00440145"/>
    <w:rsid w:val="0044056B"/>
    <w:rsid w:val="00450B6D"/>
    <w:rsid w:val="00451616"/>
    <w:rsid w:val="0045768A"/>
    <w:rsid w:val="00461460"/>
    <w:rsid w:val="00461EFA"/>
    <w:rsid w:val="004709B5"/>
    <w:rsid w:val="004815B0"/>
    <w:rsid w:val="00493FC7"/>
    <w:rsid w:val="004B00CC"/>
    <w:rsid w:val="004B0FCD"/>
    <w:rsid w:val="004B561C"/>
    <w:rsid w:val="004B6826"/>
    <w:rsid w:val="004C26FC"/>
    <w:rsid w:val="004D0F47"/>
    <w:rsid w:val="004D28A8"/>
    <w:rsid w:val="004E07B9"/>
    <w:rsid w:val="004E6C94"/>
    <w:rsid w:val="00502568"/>
    <w:rsid w:val="005062A1"/>
    <w:rsid w:val="00507943"/>
    <w:rsid w:val="005140FF"/>
    <w:rsid w:val="0051551A"/>
    <w:rsid w:val="005210C4"/>
    <w:rsid w:val="00521EB7"/>
    <w:rsid w:val="0053107C"/>
    <w:rsid w:val="00533243"/>
    <w:rsid w:val="00536DDD"/>
    <w:rsid w:val="005603D4"/>
    <w:rsid w:val="00560A09"/>
    <w:rsid w:val="00564127"/>
    <w:rsid w:val="00564523"/>
    <w:rsid w:val="005648D2"/>
    <w:rsid w:val="00576999"/>
    <w:rsid w:val="00591687"/>
    <w:rsid w:val="005939DD"/>
    <w:rsid w:val="00593C42"/>
    <w:rsid w:val="0059493A"/>
    <w:rsid w:val="005A08F1"/>
    <w:rsid w:val="005A6CB8"/>
    <w:rsid w:val="005B24BD"/>
    <w:rsid w:val="005B3E85"/>
    <w:rsid w:val="005B6BD0"/>
    <w:rsid w:val="005C4124"/>
    <w:rsid w:val="005D51B1"/>
    <w:rsid w:val="005E75A0"/>
    <w:rsid w:val="005F39BC"/>
    <w:rsid w:val="00610892"/>
    <w:rsid w:val="0061149B"/>
    <w:rsid w:val="00614C2C"/>
    <w:rsid w:val="00622948"/>
    <w:rsid w:val="006247D9"/>
    <w:rsid w:val="00645B06"/>
    <w:rsid w:val="00664D08"/>
    <w:rsid w:val="00673B4D"/>
    <w:rsid w:val="0067448A"/>
    <w:rsid w:val="006834F7"/>
    <w:rsid w:val="00690043"/>
    <w:rsid w:val="00692524"/>
    <w:rsid w:val="00692DF3"/>
    <w:rsid w:val="006A3B89"/>
    <w:rsid w:val="006A4A37"/>
    <w:rsid w:val="006A6A90"/>
    <w:rsid w:val="006A6B2E"/>
    <w:rsid w:val="006B1AC3"/>
    <w:rsid w:val="006B20F8"/>
    <w:rsid w:val="006C3483"/>
    <w:rsid w:val="006C5DA7"/>
    <w:rsid w:val="006D69EB"/>
    <w:rsid w:val="006D6D6D"/>
    <w:rsid w:val="006F7C37"/>
    <w:rsid w:val="0070160D"/>
    <w:rsid w:val="00707E9B"/>
    <w:rsid w:val="007235F5"/>
    <w:rsid w:val="00733797"/>
    <w:rsid w:val="00736774"/>
    <w:rsid w:val="00743638"/>
    <w:rsid w:val="00744512"/>
    <w:rsid w:val="00752586"/>
    <w:rsid w:val="007537F6"/>
    <w:rsid w:val="0075514C"/>
    <w:rsid w:val="00761ECD"/>
    <w:rsid w:val="00763A76"/>
    <w:rsid w:val="007645DA"/>
    <w:rsid w:val="00770222"/>
    <w:rsid w:val="00772726"/>
    <w:rsid w:val="00777212"/>
    <w:rsid w:val="00792572"/>
    <w:rsid w:val="007B336E"/>
    <w:rsid w:val="007C4AC0"/>
    <w:rsid w:val="007C6EF7"/>
    <w:rsid w:val="007D2514"/>
    <w:rsid w:val="007D3B6F"/>
    <w:rsid w:val="007F2717"/>
    <w:rsid w:val="007F48EA"/>
    <w:rsid w:val="008072F0"/>
    <w:rsid w:val="00810172"/>
    <w:rsid w:val="00810B0B"/>
    <w:rsid w:val="008124F7"/>
    <w:rsid w:val="00821D93"/>
    <w:rsid w:val="00823CD3"/>
    <w:rsid w:val="00824EB4"/>
    <w:rsid w:val="00831F83"/>
    <w:rsid w:val="0083592E"/>
    <w:rsid w:val="0085438C"/>
    <w:rsid w:val="00855344"/>
    <w:rsid w:val="0085572B"/>
    <w:rsid w:val="0086427B"/>
    <w:rsid w:val="00864DCC"/>
    <w:rsid w:val="00874D5C"/>
    <w:rsid w:val="00881B1B"/>
    <w:rsid w:val="00885350"/>
    <w:rsid w:val="0089070C"/>
    <w:rsid w:val="0089269F"/>
    <w:rsid w:val="00893717"/>
    <w:rsid w:val="008A54CA"/>
    <w:rsid w:val="008B2B73"/>
    <w:rsid w:val="008C2B23"/>
    <w:rsid w:val="008C599E"/>
    <w:rsid w:val="008D6C65"/>
    <w:rsid w:val="008E1446"/>
    <w:rsid w:val="008F4601"/>
    <w:rsid w:val="008F49E4"/>
    <w:rsid w:val="0091128A"/>
    <w:rsid w:val="0092047C"/>
    <w:rsid w:val="009214BB"/>
    <w:rsid w:val="00922A68"/>
    <w:rsid w:val="00935B83"/>
    <w:rsid w:val="009367A9"/>
    <w:rsid w:val="00937345"/>
    <w:rsid w:val="00942239"/>
    <w:rsid w:val="00954578"/>
    <w:rsid w:val="009576E4"/>
    <w:rsid w:val="00963F86"/>
    <w:rsid w:val="00965168"/>
    <w:rsid w:val="009726FB"/>
    <w:rsid w:val="009761D5"/>
    <w:rsid w:val="009770B7"/>
    <w:rsid w:val="00996575"/>
    <w:rsid w:val="009B46D9"/>
    <w:rsid w:val="009C0ADE"/>
    <w:rsid w:val="009C0F65"/>
    <w:rsid w:val="009C7CF3"/>
    <w:rsid w:val="009D0FF6"/>
    <w:rsid w:val="009D5CE3"/>
    <w:rsid w:val="009E0544"/>
    <w:rsid w:val="009E3BAE"/>
    <w:rsid w:val="009E420D"/>
    <w:rsid w:val="009E5FB0"/>
    <w:rsid w:val="009F5B53"/>
    <w:rsid w:val="00A01311"/>
    <w:rsid w:val="00A01B72"/>
    <w:rsid w:val="00A031D7"/>
    <w:rsid w:val="00A152D2"/>
    <w:rsid w:val="00A168E0"/>
    <w:rsid w:val="00A20A0F"/>
    <w:rsid w:val="00A2694E"/>
    <w:rsid w:val="00A307B5"/>
    <w:rsid w:val="00A316D9"/>
    <w:rsid w:val="00A351B3"/>
    <w:rsid w:val="00A4016E"/>
    <w:rsid w:val="00A421E8"/>
    <w:rsid w:val="00A522BB"/>
    <w:rsid w:val="00A6344A"/>
    <w:rsid w:val="00A70EE3"/>
    <w:rsid w:val="00A77477"/>
    <w:rsid w:val="00A81E69"/>
    <w:rsid w:val="00AA2440"/>
    <w:rsid w:val="00AA28F0"/>
    <w:rsid w:val="00AA37F2"/>
    <w:rsid w:val="00AB13B1"/>
    <w:rsid w:val="00AB494A"/>
    <w:rsid w:val="00AC1779"/>
    <w:rsid w:val="00AC6E19"/>
    <w:rsid w:val="00AD04ED"/>
    <w:rsid w:val="00AD5D3B"/>
    <w:rsid w:val="00AD694B"/>
    <w:rsid w:val="00AF12B1"/>
    <w:rsid w:val="00B01572"/>
    <w:rsid w:val="00B0398F"/>
    <w:rsid w:val="00B10A8E"/>
    <w:rsid w:val="00B11C7A"/>
    <w:rsid w:val="00B15718"/>
    <w:rsid w:val="00B162D7"/>
    <w:rsid w:val="00B312B8"/>
    <w:rsid w:val="00B45334"/>
    <w:rsid w:val="00B551F9"/>
    <w:rsid w:val="00B568A6"/>
    <w:rsid w:val="00B60E99"/>
    <w:rsid w:val="00B720F7"/>
    <w:rsid w:val="00B764A7"/>
    <w:rsid w:val="00B8119D"/>
    <w:rsid w:val="00B814CE"/>
    <w:rsid w:val="00B83630"/>
    <w:rsid w:val="00B8632F"/>
    <w:rsid w:val="00B87BFC"/>
    <w:rsid w:val="00B934C5"/>
    <w:rsid w:val="00BA0E83"/>
    <w:rsid w:val="00BC4AD6"/>
    <w:rsid w:val="00BD1596"/>
    <w:rsid w:val="00BE0359"/>
    <w:rsid w:val="00BE2D63"/>
    <w:rsid w:val="00BE4E77"/>
    <w:rsid w:val="00BF1F8F"/>
    <w:rsid w:val="00BF5677"/>
    <w:rsid w:val="00C06CD2"/>
    <w:rsid w:val="00C07BDC"/>
    <w:rsid w:val="00C10BC9"/>
    <w:rsid w:val="00C11A76"/>
    <w:rsid w:val="00C1256B"/>
    <w:rsid w:val="00C16F3D"/>
    <w:rsid w:val="00C200F9"/>
    <w:rsid w:val="00C22D5B"/>
    <w:rsid w:val="00C461A6"/>
    <w:rsid w:val="00C46BEF"/>
    <w:rsid w:val="00C510BA"/>
    <w:rsid w:val="00C54C0F"/>
    <w:rsid w:val="00C6168D"/>
    <w:rsid w:val="00C66DCC"/>
    <w:rsid w:val="00C806F4"/>
    <w:rsid w:val="00C90158"/>
    <w:rsid w:val="00C90EBC"/>
    <w:rsid w:val="00C93C91"/>
    <w:rsid w:val="00C963CD"/>
    <w:rsid w:val="00CB72E0"/>
    <w:rsid w:val="00CC45C7"/>
    <w:rsid w:val="00CC487B"/>
    <w:rsid w:val="00CC653E"/>
    <w:rsid w:val="00CD35E1"/>
    <w:rsid w:val="00CE1B9A"/>
    <w:rsid w:val="00CF2C78"/>
    <w:rsid w:val="00D00E3B"/>
    <w:rsid w:val="00D10C61"/>
    <w:rsid w:val="00D12BE3"/>
    <w:rsid w:val="00D1505B"/>
    <w:rsid w:val="00D23431"/>
    <w:rsid w:val="00D2651E"/>
    <w:rsid w:val="00D27B57"/>
    <w:rsid w:val="00D3509D"/>
    <w:rsid w:val="00D35640"/>
    <w:rsid w:val="00D531F9"/>
    <w:rsid w:val="00D54878"/>
    <w:rsid w:val="00D60DC3"/>
    <w:rsid w:val="00D675DA"/>
    <w:rsid w:val="00D72443"/>
    <w:rsid w:val="00D76821"/>
    <w:rsid w:val="00D84CB6"/>
    <w:rsid w:val="00D87A61"/>
    <w:rsid w:val="00D92836"/>
    <w:rsid w:val="00D92A77"/>
    <w:rsid w:val="00D96159"/>
    <w:rsid w:val="00DA05BF"/>
    <w:rsid w:val="00DA08B1"/>
    <w:rsid w:val="00DA1B92"/>
    <w:rsid w:val="00DB220B"/>
    <w:rsid w:val="00DB58B5"/>
    <w:rsid w:val="00DC0FD3"/>
    <w:rsid w:val="00DC27A1"/>
    <w:rsid w:val="00DC6BE7"/>
    <w:rsid w:val="00DC74D5"/>
    <w:rsid w:val="00DE0BD0"/>
    <w:rsid w:val="00DE3C9A"/>
    <w:rsid w:val="00DE6384"/>
    <w:rsid w:val="00DF75C0"/>
    <w:rsid w:val="00E13E46"/>
    <w:rsid w:val="00E145E1"/>
    <w:rsid w:val="00E164EC"/>
    <w:rsid w:val="00E16AE4"/>
    <w:rsid w:val="00E176EA"/>
    <w:rsid w:val="00E17C85"/>
    <w:rsid w:val="00E21E4A"/>
    <w:rsid w:val="00E243ED"/>
    <w:rsid w:val="00E25CEC"/>
    <w:rsid w:val="00E26706"/>
    <w:rsid w:val="00E31887"/>
    <w:rsid w:val="00E410CE"/>
    <w:rsid w:val="00E4701D"/>
    <w:rsid w:val="00E56939"/>
    <w:rsid w:val="00E81D48"/>
    <w:rsid w:val="00E87BA6"/>
    <w:rsid w:val="00E93F16"/>
    <w:rsid w:val="00E95B3F"/>
    <w:rsid w:val="00E975B2"/>
    <w:rsid w:val="00EA226B"/>
    <w:rsid w:val="00EA2AD1"/>
    <w:rsid w:val="00EA38AB"/>
    <w:rsid w:val="00EA7EF9"/>
    <w:rsid w:val="00EB2E25"/>
    <w:rsid w:val="00EB3B8E"/>
    <w:rsid w:val="00EB6954"/>
    <w:rsid w:val="00EC113D"/>
    <w:rsid w:val="00EC65B9"/>
    <w:rsid w:val="00ED18B1"/>
    <w:rsid w:val="00ED3E32"/>
    <w:rsid w:val="00ED7D13"/>
    <w:rsid w:val="00EE1255"/>
    <w:rsid w:val="00EE3675"/>
    <w:rsid w:val="00EE39A6"/>
    <w:rsid w:val="00EF1BB9"/>
    <w:rsid w:val="00EF3F8E"/>
    <w:rsid w:val="00EF678F"/>
    <w:rsid w:val="00F01DA6"/>
    <w:rsid w:val="00F04A28"/>
    <w:rsid w:val="00F04AA5"/>
    <w:rsid w:val="00F07F91"/>
    <w:rsid w:val="00F117C5"/>
    <w:rsid w:val="00F11AD3"/>
    <w:rsid w:val="00F2395F"/>
    <w:rsid w:val="00F24193"/>
    <w:rsid w:val="00F35EA7"/>
    <w:rsid w:val="00F411E7"/>
    <w:rsid w:val="00F54A3E"/>
    <w:rsid w:val="00F653A2"/>
    <w:rsid w:val="00F67242"/>
    <w:rsid w:val="00F70DF1"/>
    <w:rsid w:val="00F7288B"/>
    <w:rsid w:val="00F803A9"/>
    <w:rsid w:val="00FA1CFF"/>
    <w:rsid w:val="00FA36B3"/>
    <w:rsid w:val="00FA4334"/>
    <w:rsid w:val="00FC199A"/>
    <w:rsid w:val="00FC5823"/>
    <w:rsid w:val="00FD353D"/>
    <w:rsid w:val="00FE46B0"/>
    <w:rsid w:val="00FE7D72"/>
    <w:rsid w:val="00FF3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F5B73"/>
  <w15:docId w15:val="{F375FE95-B95F-430F-AA44-5C6EE466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 w:qFormat="1"/>
    <w:lsdException w:name="Intense Emphasis" w:uiPriority="2"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rsid w:val="002A67DD"/>
    <w:pPr>
      <w:widowControl w:val="0"/>
      <w:spacing w:after="0" w:line="240" w:lineRule="auto"/>
    </w:pPr>
    <w:rPr>
      <w:rFonts w:ascii="Courier New" w:eastAsia="Courier New" w:hAnsi="Courier New" w:cs="Courier New"/>
      <w:color w:val="000000"/>
      <w:sz w:val="24"/>
      <w:szCs w:val="24"/>
      <w:lang w:eastAsia="ru-RU" w:bidi="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a"/>
    <w:qFormat/>
    <w:rsid w:val="0053107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8">
    <w:name w:val="heading 2"/>
    <w:aliases w:val="contract,H2,h2,2,Numbered text 3,H21,Раздел,H22,H23,H24,H211,H25,H212,H221,H231,H241,H2111,H26,H213,H222,H232,H242,H2112,H27,H214,H28,H29,H210,H215,H216,H217,H218,H219,H220,H2110,H223,H2113,H224,H225,H226,H227,H228,EIA H2,Заголовок 2а,- 1.1"/>
    <w:basedOn w:val="aff"/>
    <w:next w:val="aff"/>
    <w:link w:val="2c"/>
    <w:qFormat/>
    <w:rsid w:val="0053107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
    <w:next w:val="aff"/>
    <w:link w:val="37"/>
    <w:unhideWhenUsed/>
    <w:qFormat/>
    <w:rsid w:val="0053107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5">
    <w:name w:val="heading 4"/>
    <w:aliases w:val="Параграф"/>
    <w:basedOn w:val="aff"/>
    <w:next w:val="aff"/>
    <w:link w:val="47"/>
    <w:qFormat/>
    <w:rsid w:val="0053107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
    <w:next w:val="aff"/>
    <w:link w:val="52"/>
    <w:qFormat/>
    <w:rsid w:val="0053107C"/>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
    <w:next w:val="aff"/>
    <w:link w:val="61"/>
    <w:qFormat/>
    <w:rsid w:val="0053107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
    <w:next w:val="aff"/>
    <w:link w:val="71"/>
    <w:qFormat/>
    <w:rsid w:val="0053107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
    <w:next w:val="aff"/>
    <w:link w:val="80"/>
    <w:qFormat/>
    <w:rsid w:val="0053107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
    <w:next w:val="aff"/>
    <w:link w:val="90"/>
    <w:qFormat/>
    <w:rsid w:val="0053107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ff0"/>
    <w:link w:val="18"/>
    <w:rsid w:val="0053107C"/>
    <w:rPr>
      <w:rFonts w:ascii="Times New Roman" w:eastAsia="Times New Roman" w:hAnsi="Times New Roman" w:cs="Times New Roman"/>
      <w:color w:val="000000"/>
      <w:sz w:val="24"/>
      <w:szCs w:val="24"/>
      <w:lang w:eastAsia="zh-CN"/>
    </w:rPr>
  </w:style>
  <w:style w:type="character" w:customStyle="1" w:styleId="2c">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0"/>
    <w:link w:val="28"/>
    <w:rsid w:val="0053107C"/>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0"/>
    <w:link w:val="36"/>
    <w:rsid w:val="0053107C"/>
    <w:rPr>
      <w:rFonts w:ascii="Calibri Light" w:eastAsia="Times New Roman" w:hAnsi="Calibri Light" w:cs="Times New Roman"/>
      <w:b/>
      <w:bCs/>
      <w:sz w:val="26"/>
      <w:szCs w:val="26"/>
      <w:lang w:eastAsia="ru-RU"/>
    </w:rPr>
  </w:style>
  <w:style w:type="character" w:customStyle="1" w:styleId="47">
    <w:name w:val="Заголовок 4 Знак"/>
    <w:aliases w:val="Параграф Знак"/>
    <w:basedOn w:val="aff0"/>
    <w:link w:val="45"/>
    <w:rsid w:val="0053107C"/>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0"/>
    <w:link w:val="51"/>
    <w:rsid w:val="0053107C"/>
    <w:rPr>
      <w:rFonts w:ascii="Times New Roman" w:eastAsia="Times New Roman" w:hAnsi="Times New Roman" w:cs="Times New Roman"/>
      <w:b/>
      <w:sz w:val="16"/>
      <w:szCs w:val="20"/>
      <w:lang w:eastAsia="ru-RU"/>
    </w:rPr>
  </w:style>
  <w:style w:type="character" w:customStyle="1" w:styleId="61">
    <w:name w:val="Заголовок 6 Знак"/>
    <w:basedOn w:val="aff0"/>
    <w:link w:val="60"/>
    <w:rsid w:val="0053107C"/>
    <w:rPr>
      <w:rFonts w:ascii="Times New Roman" w:eastAsia="Times New Roman" w:hAnsi="Times New Roman" w:cs="Times New Roman"/>
      <w:b/>
      <w:bCs/>
      <w:lang w:eastAsia="zh-CN"/>
    </w:rPr>
  </w:style>
  <w:style w:type="character" w:customStyle="1" w:styleId="71">
    <w:name w:val="Заголовок 7 Знак"/>
    <w:basedOn w:val="aff0"/>
    <w:link w:val="70"/>
    <w:rsid w:val="0053107C"/>
    <w:rPr>
      <w:rFonts w:ascii="Times New Roman" w:eastAsia="Times New Roman" w:hAnsi="Times New Roman" w:cs="Times New Roman"/>
      <w:sz w:val="24"/>
      <w:szCs w:val="24"/>
      <w:lang w:eastAsia="zh-CN"/>
    </w:rPr>
  </w:style>
  <w:style w:type="character" w:customStyle="1" w:styleId="80">
    <w:name w:val="Заголовок 8 Знак"/>
    <w:basedOn w:val="aff0"/>
    <w:link w:val="8"/>
    <w:rsid w:val="0053107C"/>
    <w:rPr>
      <w:rFonts w:ascii="Times New Roman" w:eastAsia="Times New Roman" w:hAnsi="Times New Roman" w:cs="Times New Roman"/>
      <w:b/>
      <w:spacing w:val="4"/>
      <w:sz w:val="24"/>
      <w:szCs w:val="20"/>
      <w:lang w:eastAsia="ru-RU"/>
    </w:rPr>
  </w:style>
  <w:style w:type="character" w:customStyle="1" w:styleId="90">
    <w:name w:val="Заголовок 9 Знак"/>
    <w:basedOn w:val="aff0"/>
    <w:link w:val="9"/>
    <w:rsid w:val="0053107C"/>
    <w:rPr>
      <w:rFonts w:ascii="Times New Roman" w:eastAsia="Times New Roman" w:hAnsi="Times New Roman" w:cs="Times New Roman"/>
      <w:b/>
      <w:sz w:val="24"/>
      <w:szCs w:val="24"/>
      <w:lang w:eastAsia="zh-CN"/>
    </w:rPr>
  </w:style>
  <w:style w:type="paragraph" w:styleId="aff3">
    <w:name w:val="header"/>
    <w:aliases w:val="Верхний колонтитул1,Linie,header"/>
    <w:basedOn w:val="aff"/>
    <w:link w:val="aff4"/>
    <w:uiPriority w:val="99"/>
    <w:qFormat/>
    <w:rsid w:val="0053107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4">
    <w:name w:val="Верхний колонтитул Знак"/>
    <w:aliases w:val="Верхний колонтитул1 Знак,Linie Знак,header Знак"/>
    <w:basedOn w:val="aff0"/>
    <w:link w:val="aff3"/>
    <w:uiPriority w:val="99"/>
    <w:rsid w:val="0053107C"/>
    <w:rPr>
      <w:rFonts w:ascii="Times New Roman" w:eastAsia="Times New Roman" w:hAnsi="Times New Roman" w:cs="Times New Roman"/>
      <w:sz w:val="20"/>
      <w:szCs w:val="20"/>
      <w:lang w:eastAsia="ru-RU"/>
    </w:rPr>
  </w:style>
  <w:style w:type="paragraph" w:styleId="aff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
    <w:link w:val="aff6"/>
    <w:uiPriority w:val="34"/>
    <w:qFormat/>
    <w:rsid w:val="0053107C"/>
    <w:pPr>
      <w:ind w:left="720"/>
      <w:contextualSpacing/>
    </w:pPr>
  </w:style>
  <w:style w:type="paragraph" w:styleId="aff7">
    <w:name w:val="No Spacing"/>
    <w:aliases w:val="для таблиц"/>
    <w:link w:val="aff8"/>
    <w:qFormat/>
    <w:rsid w:val="0053107C"/>
    <w:pPr>
      <w:spacing w:after="0" w:line="240" w:lineRule="auto"/>
    </w:pPr>
  </w:style>
  <w:style w:type="character" w:styleId="aff9">
    <w:name w:val="annotation reference"/>
    <w:rsid w:val="0053107C"/>
    <w:rPr>
      <w:sz w:val="16"/>
      <w:szCs w:val="16"/>
    </w:rPr>
  </w:style>
  <w:style w:type="character" w:styleId="affa">
    <w:name w:val="Hyperlink"/>
    <w:uiPriority w:val="99"/>
    <w:rsid w:val="0053107C"/>
    <w:rPr>
      <w:rFonts w:cs="Times New Roman"/>
      <w:color w:val="0000FF"/>
      <w:u w:val="single"/>
    </w:rPr>
  </w:style>
  <w:style w:type="paragraph" w:styleId="affb">
    <w:name w:val="Balloon Text"/>
    <w:basedOn w:val="aff"/>
    <w:link w:val="affc"/>
    <w:unhideWhenUsed/>
    <w:rsid w:val="0053107C"/>
    <w:rPr>
      <w:rFonts w:ascii="Segoe UI" w:hAnsi="Segoe UI" w:cs="Segoe UI"/>
      <w:sz w:val="18"/>
      <w:szCs w:val="18"/>
    </w:rPr>
  </w:style>
  <w:style w:type="character" w:customStyle="1" w:styleId="affc">
    <w:name w:val="Текст выноски Знак"/>
    <w:basedOn w:val="aff0"/>
    <w:link w:val="affb"/>
    <w:rsid w:val="0053107C"/>
    <w:rPr>
      <w:rFonts w:ascii="Segoe UI" w:eastAsia="Courier New" w:hAnsi="Segoe UI" w:cs="Segoe UI"/>
      <w:color w:val="000000"/>
      <w:sz w:val="18"/>
      <w:szCs w:val="18"/>
      <w:lang w:eastAsia="ru-RU" w:bidi="ru-RU"/>
    </w:rPr>
  </w:style>
  <w:style w:type="paragraph" w:styleId="affd">
    <w:name w:val="footer"/>
    <w:basedOn w:val="aff"/>
    <w:link w:val="affe"/>
    <w:uiPriority w:val="99"/>
    <w:unhideWhenUsed/>
    <w:rsid w:val="0053107C"/>
    <w:pPr>
      <w:tabs>
        <w:tab w:val="center" w:pos="4677"/>
        <w:tab w:val="right" w:pos="9355"/>
      </w:tabs>
    </w:pPr>
  </w:style>
  <w:style w:type="character" w:customStyle="1" w:styleId="affe">
    <w:name w:val="Нижний колонтитул Знак"/>
    <w:basedOn w:val="aff0"/>
    <w:link w:val="affd"/>
    <w:uiPriority w:val="99"/>
    <w:rsid w:val="0053107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3107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3107C"/>
    <w:rPr>
      <w:rFonts w:ascii="Calibri" w:eastAsia="Times New Roman" w:hAnsi="Calibri" w:cs="Calibri"/>
      <w:szCs w:val="20"/>
      <w:lang w:eastAsia="ru-RU"/>
    </w:rPr>
  </w:style>
  <w:style w:type="paragraph" w:customStyle="1" w:styleId="ConsPlusTitle">
    <w:name w:val="ConsPlusTitle"/>
    <w:rsid w:val="005310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b">
    <w:name w:val="Абзац списка1"/>
    <w:basedOn w:val="aff"/>
    <w:qFormat/>
    <w:rsid w:val="0053107C"/>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d"/>
    <w:link w:val="39"/>
    <w:rsid w:val="0053107C"/>
    <w:pPr>
      <w:widowControl w:val="0"/>
      <w:tabs>
        <w:tab w:val="num" w:pos="227"/>
      </w:tabs>
      <w:adjustRightInd w:val="0"/>
      <w:spacing w:after="0" w:line="240" w:lineRule="auto"/>
      <w:ind w:left="0"/>
      <w:jc w:val="both"/>
      <w:textAlignment w:val="baseline"/>
    </w:pPr>
  </w:style>
  <w:style w:type="paragraph" w:styleId="2d">
    <w:name w:val="Body Text Indent 2"/>
    <w:aliases w:val="Знак1"/>
    <w:basedOn w:val="aff"/>
    <w:link w:val="2e"/>
    <w:uiPriority w:val="99"/>
    <w:unhideWhenUsed/>
    <w:rsid w:val="0053107C"/>
    <w:pPr>
      <w:widowControl/>
      <w:spacing w:after="120" w:line="480" w:lineRule="auto"/>
      <w:ind w:left="283"/>
    </w:pPr>
    <w:rPr>
      <w:rFonts w:ascii="Times New Roman" w:eastAsia="Times New Roman" w:hAnsi="Times New Roman" w:cs="Times New Roman"/>
      <w:color w:val="auto"/>
      <w:lang w:bidi="ar-SA"/>
    </w:rPr>
  </w:style>
  <w:style w:type="character" w:customStyle="1" w:styleId="2e">
    <w:name w:val="Основной текст с отступом 2 Знак"/>
    <w:aliases w:val="Знак1 Знак"/>
    <w:basedOn w:val="aff0"/>
    <w:link w:val="2d"/>
    <w:uiPriority w:val="99"/>
    <w:rsid w:val="0053107C"/>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3107C"/>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
    <w:link w:val="afff0"/>
    <w:qFormat/>
    <w:rsid w:val="0053107C"/>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0"/>
    <w:link w:val="afff"/>
    <w:rsid w:val="0053107C"/>
    <w:rPr>
      <w:rFonts w:ascii="Times New Roman" w:eastAsia="Times New Roman" w:hAnsi="Times New Roman" w:cs="Times New Roman"/>
      <w:sz w:val="20"/>
      <w:szCs w:val="20"/>
      <w:lang w:eastAsia="ru-RU"/>
    </w:rPr>
  </w:style>
  <w:style w:type="character" w:styleId="afff1">
    <w:name w:val="footnote reference"/>
    <w:rsid w:val="0053107C"/>
    <w:rPr>
      <w:vertAlign w:val="superscript"/>
    </w:rPr>
  </w:style>
  <w:style w:type="paragraph" w:styleId="afff2">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Знак,Список 1,Body Text Char,76 рп_текст"/>
    <w:basedOn w:val="aff"/>
    <w:link w:val="afff3"/>
    <w:unhideWhenUsed/>
    <w:qFormat/>
    <w:rsid w:val="0053107C"/>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Основной текст Знак1 Знак Знак"/>
    <w:basedOn w:val="aff0"/>
    <w:link w:val="afff2"/>
    <w:rsid w:val="0053107C"/>
    <w:rPr>
      <w:rFonts w:ascii="Times New Roman" w:eastAsia="Times New Roman" w:hAnsi="Times New Roman" w:cs="Times New Roman"/>
      <w:sz w:val="24"/>
      <w:szCs w:val="24"/>
      <w:lang w:eastAsia="ru-RU"/>
    </w:rPr>
  </w:style>
  <w:style w:type="character" w:customStyle="1" w:styleId="WW8Num1z0">
    <w:name w:val="WW8Num1z0"/>
    <w:rsid w:val="0053107C"/>
  </w:style>
  <w:style w:type="character" w:customStyle="1" w:styleId="WW8Num1z1">
    <w:name w:val="WW8Num1z1"/>
    <w:rsid w:val="0053107C"/>
  </w:style>
  <w:style w:type="character" w:customStyle="1" w:styleId="WW8Num1z2">
    <w:name w:val="WW8Num1z2"/>
    <w:rsid w:val="0053107C"/>
  </w:style>
  <w:style w:type="character" w:customStyle="1" w:styleId="WW8Num1z3">
    <w:name w:val="WW8Num1z3"/>
    <w:rsid w:val="0053107C"/>
  </w:style>
  <w:style w:type="character" w:customStyle="1" w:styleId="WW8Num1z4">
    <w:name w:val="WW8Num1z4"/>
    <w:rsid w:val="0053107C"/>
  </w:style>
  <w:style w:type="character" w:customStyle="1" w:styleId="WW8Num1z5">
    <w:name w:val="WW8Num1z5"/>
    <w:rsid w:val="0053107C"/>
  </w:style>
  <w:style w:type="character" w:customStyle="1" w:styleId="WW8Num1z6">
    <w:name w:val="WW8Num1z6"/>
    <w:rsid w:val="0053107C"/>
  </w:style>
  <w:style w:type="character" w:customStyle="1" w:styleId="WW8Num1z7">
    <w:name w:val="WW8Num1z7"/>
    <w:rsid w:val="0053107C"/>
  </w:style>
  <w:style w:type="character" w:customStyle="1" w:styleId="WW8Num1z8">
    <w:name w:val="WW8Num1z8"/>
    <w:rsid w:val="0053107C"/>
  </w:style>
  <w:style w:type="character" w:customStyle="1" w:styleId="WW8Num2z0">
    <w:name w:val="WW8Num2z0"/>
    <w:rsid w:val="0053107C"/>
    <w:rPr>
      <w:rFonts w:hint="default"/>
    </w:rPr>
  </w:style>
  <w:style w:type="character" w:customStyle="1" w:styleId="WW8Num2z1">
    <w:name w:val="WW8Num2z1"/>
    <w:rsid w:val="0053107C"/>
  </w:style>
  <w:style w:type="character" w:customStyle="1" w:styleId="WW8Num2z2">
    <w:name w:val="WW8Num2z2"/>
    <w:rsid w:val="0053107C"/>
  </w:style>
  <w:style w:type="character" w:customStyle="1" w:styleId="WW8Num2z3">
    <w:name w:val="WW8Num2z3"/>
    <w:rsid w:val="0053107C"/>
  </w:style>
  <w:style w:type="character" w:customStyle="1" w:styleId="WW8Num2z4">
    <w:name w:val="WW8Num2z4"/>
    <w:rsid w:val="0053107C"/>
  </w:style>
  <w:style w:type="character" w:customStyle="1" w:styleId="WW8Num2z5">
    <w:name w:val="WW8Num2z5"/>
    <w:rsid w:val="0053107C"/>
  </w:style>
  <w:style w:type="character" w:customStyle="1" w:styleId="WW8Num2z6">
    <w:name w:val="WW8Num2z6"/>
    <w:rsid w:val="0053107C"/>
  </w:style>
  <w:style w:type="character" w:customStyle="1" w:styleId="WW8Num2z7">
    <w:name w:val="WW8Num2z7"/>
    <w:rsid w:val="0053107C"/>
  </w:style>
  <w:style w:type="character" w:customStyle="1" w:styleId="WW8Num2z8">
    <w:name w:val="WW8Num2z8"/>
    <w:rsid w:val="0053107C"/>
  </w:style>
  <w:style w:type="character" w:customStyle="1" w:styleId="WW8Num3z0">
    <w:name w:val="WW8Num3z0"/>
    <w:rsid w:val="0053107C"/>
    <w:rPr>
      <w:rFonts w:hint="default"/>
    </w:rPr>
  </w:style>
  <w:style w:type="character" w:customStyle="1" w:styleId="WW8Num3z1">
    <w:name w:val="WW8Num3z1"/>
    <w:rsid w:val="0053107C"/>
    <w:rPr>
      <w:rFonts w:ascii="Times New Roman" w:eastAsia="Times New Roman" w:hAnsi="Times New Roman" w:cs="Times New Roman"/>
      <w:b/>
      <w:bCs/>
      <w:i/>
      <w:sz w:val="24"/>
      <w:szCs w:val="24"/>
    </w:rPr>
  </w:style>
  <w:style w:type="character" w:customStyle="1" w:styleId="WW8Num4z0">
    <w:name w:val="WW8Num4z0"/>
    <w:rsid w:val="0053107C"/>
    <w:rPr>
      <w:rFonts w:ascii="Times New Roman" w:hAnsi="Times New Roman" w:cs="Times New Roman" w:hint="default"/>
      <w:b/>
      <w:bCs/>
      <w:i/>
      <w:iCs/>
      <w:sz w:val="24"/>
      <w:szCs w:val="24"/>
    </w:rPr>
  </w:style>
  <w:style w:type="character" w:customStyle="1" w:styleId="WW8Num5z0">
    <w:name w:val="WW8Num5z0"/>
    <w:rsid w:val="0053107C"/>
    <w:rPr>
      <w:rFonts w:hint="default"/>
      <w:b/>
    </w:rPr>
  </w:style>
  <w:style w:type="character" w:customStyle="1" w:styleId="WW8Num5z1">
    <w:name w:val="WW8Num5z1"/>
    <w:rsid w:val="0053107C"/>
    <w:rPr>
      <w:rFonts w:hint="default"/>
    </w:rPr>
  </w:style>
  <w:style w:type="character" w:customStyle="1" w:styleId="WW8Num5z2">
    <w:name w:val="WW8Num5z2"/>
    <w:rsid w:val="0053107C"/>
    <w:rPr>
      <w:rFonts w:hint="default"/>
      <w:i w:val="0"/>
    </w:rPr>
  </w:style>
  <w:style w:type="character" w:customStyle="1" w:styleId="WW8Num6z0">
    <w:name w:val="WW8Num6z0"/>
    <w:rsid w:val="0053107C"/>
    <w:rPr>
      <w:rFonts w:ascii="Symbol" w:hAnsi="Symbol" w:cs="Symbol" w:hint="default"/>
      <w:sz w:val="24"/>
      <w:szCs w:val="24"/>
    </w:rPr>
  </w:style>
  <w:style w:type="character" w:customStyle="1" w:styleId="WW8Num6z1">
    <w:name w:val="WW8Num6z1"/>
    <w:rsid w:val="0053107C"/>
  </w:style>
  <w:style w:type="character" w:customStyle="1" w:styleId="WW8Num6z2">
    <w:name w:val="WW8Num6z2"/>
    <w:rsid w:val="0053107C"/>
  </w:style>
  <w:style w:type="character" w:customStyle="1" w:styleId="WW8Num6z3">
    <w:name w:val="WW8Num6z3"/>
    <w:rsid w:val="0053107C"/>
  </w:style>
  <w:style w:type="character" w:customStyle="1" w:styleId="WW8Num6z4">
    <w:name w:val="WW8Num6z4"/>
    <w:rsid w:val="0053107C"/>
  </w:style>
  <w:style w:type="character" w:customStyle="1" w:styleId="WW8Num6z5">
    <w:name w:val="WW8Num6z5"/>
    <w:rsid w:val="0053107C"/>
  </w:style>
  <w:style w:type="character" w:customStyle="1" w:styleId="WW8Num6z6">
    <w:name w:val="WW8Num6z6"/>
    <w:rsid w:val="0053107C"/>
  </w:style>
  <w:style w:type="character" w:customStyle="1" w:styleId="WW8Num6z7">
    <w:name w:val="WW8Num6z7"/>
    <w:rsid w:val="0053107C"/>
  </w:style>
  <w:style w:type="character" w:customStyle="1" w:styleId="WW8Num6z8">
    <w:name w:val="WW8Num6z8"/>
    <w:rsid w:val="0053107C"/>
  </w:style>
  <w:style w:type="character" w:customStyle="1" w:styleId="WW8Num7z0">
    <w:name w:val="WW8Num7z0"/>
    <w:rsid w:val="0053107C"/>
    <w:rPr>
      <w:rFonts w:ascii="Symbol" w:hAnsi="Symbol" w:cs="OpenSymbol"/>
    </w:rPr>
  </w:style>
  <w:style w:type="character" w:customStyle="1" w:styleId="WW8Num7z1">
    <w:name w:val="WW8Num7z1"/>
    <w:rsid w:val="0053107C"/>
    <w:rPr>
      <w:rFonts w:ascii="OpenSymbol" w:hAnsi="OpenSymbol" w:cs="OpenSymbol"/>
    </w:rPr>
  </w:style>
  <w:style w:type="character" w:customStyle="1" w:styleId="WW8Num8z0">
    <w:name w:val="WW8Num8z0"/>
    <w:rsid w:val="0053107C"/>
    <w:rPr>
      <w:rFonts w:ascii="Times New Roman" w:hAnsi="Times New Roman" w:cs="Times New Roman" w:hint="default"/>
      <w:b/>
      <w:bCs/>
      <w:sz w:val="24"/>
      <w:szCs w:val="24"/>
    </w:rPr>
  </w:style>
  <w:style w:type="character" w:customStyle="1" w:styleId="WW8Num9z0">
    <w:name w:val="WW8Num9z0"/>
    <w:rsid w:val="0053107C"/>
    <w:rPr>
      <w:rFonts w:ascii="Symbol" w:hAnsi="Symbol" w:cs="Symbol"/>
      <w:sz w:val="22"/>
      <w:szCs w:val="22"/>
    </w:rPr>
  </w:style>
  <w:style w:type="character" w:customStyle="1" w:styleId="WW8Num9z1">
    <w:name w:val="WW8Num9z1"/>
    <w:rsid w:val="0053107C"/>
  </w:style>
  <w:style w:type="character" w:customStyle="1" w:styleId="WW8Num9z2">
    <w:name w:val="WW8Num9z2"/>
    <w:rsid w:val="0053107C"/>
  </w:style>
  <w:style w:type="character" w:customStyle="1" w:styleId="WW8Num9z3">
    <w:name w:val="WW8Num9z3"/>
    <w:rsid w:val="0053107C"/>
  </w:style>
  <w:style w:type="character" w:customStyle="1" w:styleId="WW8Num9z4">
    <w:name w:val="WW8Num9z4"/>
    <w:rsid w:val="0053107C"/>
  </w:style>
  <w:style w:type="character" w:customStyle="1" w:styleId="WW8Num9z5">
    <w:name w:val="WW8Num9z5"/>
    <w:rsid w:val="0053107C"/>
  </w:style>
  <w:style w:type="character" w:customStyle="1" w:styleId="WW8Num9z6">
    <w:name w:val="WW8Num9z6"/>
    <w:rsid w:val="0053107C"/>
  </w:style>
  <w:style w:type="character" w:customStyle="1" w:styleId="WW8Num9z7">
    <w:name w:val="WW8Num9z7"/>
    <w:rsid w:val="0053107C"/>
  </w:style>
  <w:style w:type="character" w:customStyle="1" w:styleId="WW8Num9z8">
    <w:name w:val="WW8Num9z8"/>
    <w:rsid w:val="0053107C"/>
  </w:style>
  <w:style w:type="character" w:customStyle="1" w:styleId="WW8Num10z0">
    <w:name w:val="WW8Num10z0"/>
    <w:rsid w:val="0053107C"/>
    <w:rPr>
      <w:rFonts w:ascii="Symbol" w:hAnsi="Symbol" w:cs="Symbol"/>
      <w:sz w:val="22"/>
      <w:szCs w:val="22"/>
    </w:rPr>
  </w:style>
  <w:style w:type="character" w:customStyle="1" w:styleId="WW8Num10z1">
    <w:name w:val="WW8Num10z1"/>
    <w:rsid w:val="0053107C"/>
  </w:style>
  <w:style w:type="character" w:customStyle="1" w:styleId="WW8Num10z2">
    <w:name w:val="WW8Num10z2"/>
    <w:rsid w:val="0053107C"/>
  </w:style>
  <w:style w:type="character" w:customStyle="1" w:styleId="WW8Num10z3">
    <w:name w:val="WW8Num10z3"/>
    <w:rsid w:val="0053107C"/>
  </w:style>
  <w:style w:type="character" w:customStyle="1" w:styleId="WW8Num10z4">
    <w:name w:val="WW8Num10z4"/>
    <w:rsid w:val="0053107C"/>
  </w:style>
  <w:style w:type="character" w:customStyle="1" w:styleId="WW8Num10z5">
    <w:name w:val="WW8Num10z5"/>
    <w:rsid w:val="0053107C"/>
  </w:style>
  <w:style w:type="character" w:customStyle="1" w:styleId="WW8Num10z6">
    <w:name w:val="WW8Num10z6"/>
    <w:rsid w:val="0053107C"/>
  </w:style>
  <w:style w:type="character" w:customStyle="1" w:styleId="WW8Num10z7">
    <w:name w:val="WW8Num10z7"/>
    <w:rsid w:val="0053107C"/>
  </w:style>
  <w:style w:type="character" w:customStyle="1" w:styleId="WW8Num10z8">
    <w:name w:val="WW8Num10z8"/>
    <w:rsid w:val="0053107C"/>
  </w:style>
  <w:style w:type="character" w:customStyle="1" w:styleId="WW8Num11z0">
    <w:name w:val="WW8Num11z0"/>
    <w:rsid w:val="0053107C"/>
    <w:rPr>
      <w:b w:val="0"/>
      <w:bCs w:val="0"/>
      <w:sz w:val="22"/>
      <w:szCs w:val="22"/>
      <w:lang w:val="ru-RU"/>
    </w:rPr>
  </w:style>
  <w:style w:type="character" w:customStyle="1" w:styleId="WW8Num12z0">
    <w:name w:val="WW8Num12z0"/>
    <w:rsid w:val="0053107C"/>
    <w:rPr>
      <w:rFonts w:ascii="Symbol" w:hAnsi="Symbol" w:cs="Symbol"/>
      <w:sz w:val="22"/>
      <w:szCs w:val="22"/>
    </w:rPr>
  </w:style>
  <w:style w:type="character" w:customStyle="1" w:styleId="WW8Num12z1">
    <w:name w:val="WW8Num12z1"/>
    <w:rsid w:val="0053107C"/>
  </w:style>
  <w:style w:type="character" w:customStyle="1" w:styleId="WW8Num12z2">
    <w:name w:val="WW8Num12z2"/>
    <w:rsid w:val="0053107C"/>
  </w:style>
  <w:style w:type="character" w:customStyle="1" w:styleId="WW8Num12z3">
    <w:name w:val="WW8Num12z3"/>
    <w:rsid w:val="0053107C"/>
  </w:style>
  <w:style w:type="character" w:customStyle="1" w:styleId="WW8Num12z4">
    <w:name w:val="WW8Num12z4"/>
    <w:rsid w:val="0053107C"/>
  </w:style>
  <w:style w:type="character" w:customStyle="1" w:styleId="WW8Num12z5">
    <w:name w:val="WW8Num12z5"/>
    <w:rsid w:val="0053107C"/>
  </w:style>
  <w:style w:type="character" w:customStyle="1" w:styleId="WW8Num12z6">
    <w:name w:val="WW8Num12z6"/>
    <w:rsid w:val="0053107C"/>
  </w:style>
  <w:style w:type="character" w:customStyle="1" w:styleId="WW8Num12z7">
    <w:name w:val="WW8Num12z7"/>
    <w:rsid w:val="0053107C"/>
  </w:style>
  <w:style w:type="character" w:customStyle="1" w:styleId="WW8Num12z8">
    <w:name w:val="WW8Num12z8"/>
    <w:rsid w:val="0053107C"/>
  </w:style>
  <w:style w:type="character" w:customStyle="1" w:styleId="WW8Num13z0">
    <w:name w:val="WW8Num13z0"/>
    <w:rsid w:val="0053107C"/>
    <w:rPr>
      <w:rFonts w:cs="Times New Roman"/>
      <w:b/>
    </w:rPr>
  </w:style>
  <w:style w:type="character" w:customStyle="1" w:styleId="WW8Num14z0">
    <w:name w:val="WW8Num14z0"/>
    <w:rsid w:val="0053107C"/>
    <w:rPr>
      <w:rFonts w:cs="Times New Roman"/>
      <w:b/>
    </w:rPr>
  </w:style>
  <w:style w:type="character" w:customStyle="1" w:styleId="WW8Num14z2">
    <w:name w:val="WW8Num14z2"/>
    <w:rsid w:val="0053107C"/>
  </w:style>
  <w:style w:type="character" w:customStyle="1" w:styleId="WW8Num14z3">
    <w:name w:val="WW8Num14z3"/>
    <w:rsid w:val="0053107C"/>
  </w:style>
  <w:style w:type="character" w:customStyle="1" w:styleId="WW8Num14z4">
    <w:name w:val="WW8Num14z4"/>
    <w:rsid w:val="0053107C"/>
  </w:style>
  <w:style w:type="character" w:customStyle="1" w:styleId="WW8Num14z5">
    <w:name w:val="WW8Num14z5"/>
    <w:rsid w:val="0053107C"/>
  </w:style>
  <w:style w:type="character" w:customStyle="1" w:styleId="WW8Num14z6">
    <w:name w:val="WW8Num14z6"/>
    <w:rsid w:val="0053107C"/>
  </w:style>
  <w:style w:type="character" w:customStyle="1" w:styleId="WW8Num14z7">
    <w:name w:val="WW8Num14z7"/>
    <w:rsid w:val="0053107C"/>
  </w:style>
  <w:style w:type="character" w:customStyle="1" w:styleId="WW8Num14z8">
    <w:name w:val="WW8Num14z8"/>
    <w:rsid w:val="0053107C"/>
  </w:style>
  <w:style w:type="character" w:customStyle="1" w:styleId="WW8Num15z0">
    <w:name w:val="WW8Num15z0"/>
    <w:rsid w:val="0053107C"/>
    <w:rPr>
      <w:rFonts w:cs="Times New Roman"/>
      <w:b/>
    </w:rPr>
  </w:style>
  <w:style w:type="character" w:customStyle="1" w:styleId="WW8Num16z0">
    <w:name w:val="WW8Num16z0"/>
    <w:rsid w:val="0053107C"/>
    <w:rPr>
      <w:rFonts w:cs="Times New Roman"/>
      <w:b/>
    </w:rPr>
  </w:style>
  <w:style w:type="character" w:customStyle="1" w:styleId="WW8Num16z1">
    <w:name w:val="WW8Num16z1"/>
    <w:rsid w:val="0053107C"/>
  </w:style>
  <w:style w:type="character" w:customStyle="1" w:styleId="WW8Num16z2">
    <w:name w:val="WW8Num16z2"/>
    <w:rsid w:val="0053107C"/>
  </w:style>
  <w:style w:type="character" w:customStyle="1" w:styleId="WW8Num16z3">
    <w:name w:val="WW8Num16z3"/>
    <w:rsid w:val="0053107C"/>
  </w:style>
  <w:style w:type="character" w:customStyle="1" w:styleId="WW8Num16z4">
    <w:name w:val="WW8Num16z4"/>
    <w:rsid w:val="0053107C"/>
  </w:style>
  <w:style w:type="character" w:customStyle="1" w:styleId="WW8Num16z5">
    <w:name w:val="WW8Num16z5"/>
    <w:rsid w:val="0053107C"/>
  </w:style>
  <w:style w:type="character" w:customStyle="1" w:styleId="WW8Num16z6">
    <w:name w:val="WW8Num16z6"/>
    <w:rsid w:val="0053107C"/>
  </w:style>
  <w:style w:type="character" w:customStyle="1" w:styleId="WW8Num16z7">
    <w:name w:val="WW8Num16z7"/>
    <w:rsid w:val="0053107C"/>
  </w:style>
  <w:style w:type="character" w:customStyle="1" w:styleId="WW8Num16z8">
    <w:name w:val="WW8Num16z8"/>
    <w:rsid w:val="0053107C"/>
  </w:style>
  <w:style w:type="character" w:customStyle="1" w:styleId="WW8Num17z0">
    <w:name w:val="WW8Num17z0"/>
    <w:rsid w:val="0053107C"/>
    <w:rPr>
      <w:rFonts w:cs="Times New Roman"/>
      <w:b/>
    </w:rPr>
  </w:style>
  <w:style w:type="character" w:customStyle="1" w:styleId="WW8Num18z0">
    <w:name w:val="WW8Num18z0"/>
    <w:rsid w:val="0053107C"/>
    <w:rPr>
      <w:rFonts w:ascii="Courier New" w:hAnsi="Courier New" w:cs="Courier New"/>
      <w:shd w:val="clear" w:color="auto" w:fill="00FF00"/>
    </w:rPr>
  </w:style>
  <w:style w:type="character" w:customStyle="1" w:styleId="WW8Num18z2">
    <w:name w:val="WW8Num18z2"/>
    <w:rsid w:val="0053107C"/>
    <w:rPr>
      <w:rFonts w:cs="Times New Roman"/>
      <w:b/>
    </w:rPr>
  </w:style>
  <w:style w:type="character" w:customStyle="1" w:styleId="WW8Num19z0">
    <w:name w:val="WW8Num19z0"/>
    <w:rsid w:val="0053107C"/>
    <w:rPr>
      <w:rFonts w:ascii="Courier New" w:hAnsi="Courier New" w:cs="Times New Roman"/>
      <w:color w:val="000000"/>
    </w:rPr>
  </w:style>
  <w:style w:type="character" w:customStyle="1" w:styleId="WW8Num19z1">
    <w:name w:val="WW8Num19z1"/>
    <w:rsid w:val="0053107C"/>
    <w:rPr>
      <w:rFonts w:ascii="Courier New" w:hAnsi="Courier New" w:cs="Times New Roman"/>
      <w:b/>
    </w:rPr>
  </w:style>
  <w:style w:type="character" w:customStyle="1" w:styleId="WW8Num19z2">
    <w:name w:val="WW8Num19z2"/>
    <w:rsid w:val="0053107C"/>
    <w:rPr>
      <w:rFonts w:cs="Times New Roman"/>
      <w:b/>
    </w:rPr>
  </w:style>
  <w:style w:type="character" w:customStyle="1" w:styleId="WW8Num20z0">
    <w:name w:val="WW8Num20z0"/>
    <w:rsid w:val="0053107C"/>
    <w:rPr>
      <w:rFonts w:ascii="Courier New" w:hAnsi="Courier New" w:cs="Times New Roman"/>
      <w:color w:val="000000"/>
      <w:sz w:val="24"/>
      <w:szCs w:val="24"/>
      <w:lang w:eastAsia="ru-RU"/>
    </w:rPr>
  </w:style>
  <w:style w:type="character" w:customStyle="1" w:styleId="WW8Num20z1">
    <w:name w:val="WW8Num20z1"/>
    <w:rsid w:val="0053107C"/>
    <w:rPr>
      <w:rFonts w:ascii="Courier New" w:hAnsi="Courier New" w:cs="Times New Roman"/>
      <w:b/>
    </w:rPr>
  </w:style>
  <w:style w:type="character" w:customStyle="1" w:styleId="WW8Num20z2">
    <w:name w:val="WW8Num20z2"/>
    <w:rsid w:val="0053107C"/>
    <w:rPr>
      <w:rFonts w:cs="Times New Roman"/>
      <w:b/>
    </w:rPr>
  </w:style>
  <w:style w:type="character" w:customStyle="1" w:styleId="WW8Num21z0">
    <w:name w:val="WW8Num21z0"/>
    <w:rsid w:val="0053107C"/>
    <w:rPr>
      <w:rFonts w:cs="Times New Roman"/>
      <w:b/>
    </w:rPr>
  </w:style>
  <w:style w:type="character" w:customStyle="1" w:styleId="WW8Num22z0">
    <w:name w:val="WW8Num22z0"/>
    <w:rsid w:val="0053107C"/>
    <w:rPr>
      <w:rFonts w:cs="Times New Roman"/>
      <w:b/>
    </w:rPr>
  </w:style>
  <w:style w:type="character" w:customStyle="1" w:styleId="2f">
    <w:name w:val="Основной шрифт абзаца2"/>
    <w:rsid w:val="0053107C"/>
  </w:style>
  <w:style w:type="character" w:customStyle="1" w:styleId="WW8Num11z1">
    <w:name w:val="WW8Num11z1"/>
    <w:rsid w:val="0053107C"/>
  </w:style>
  <w:style w:type="character" w:customStyle="1" w:styleId="WW8Num11z2">
    <w:name w:val="WW8Num11z2"/>
    <w:rsid w:val="0053107C"/>
  </w:style>
  <w:style w:type="character" w:customStyle="1" w:styleId="WW8Num11z3">
    <w:name w:val="WW8Num11z3"/>
    <w:rsid w:val="0053107C"/>
  </w:style>
  <w:style w:type="character" w:customStyle="1" w:styleId="WW8Num11z4">
    <w:name w:val="WW8Num11z4"/>
    <w:rsid w:val="0053107C"/>
  </w:style>
  <w:style w:type="character" w:customStyle="1" w:styleId="WW8Num11z5">
    <w:name w:val="WW8Num11z5"/>
    <w:rsid w:val="0053107C"/>
  </w:style>
  <w:style w:type="character" w:customStyle="1" w:styleId="WW8Num11z6">
    <w:name w:val="WW8Num11z6"/>
    <w:rsid w:val="0053107C"/>
  </w:style>
  <w:style w:type="character" w:customStyle="1" w:styleId="WW8Num11z7">
    <w:name w:val="WW8Num11z7"/>
    <w:rsid w:val="0053107C"/>
  </w:style>
  <w:style w:type="character" w:customStyle="1" w:styleId="WW8Num11z8">
    <w:name w:val="WW8Num11z8"/>
    <w:rsid w:val="0053107C"/>
  </w:style>
  <w:style w:type="character" w:customStyle="1" w:styleId="WW8Num13z2">
    <w:name w:val="WW8Num13z2"/>
    <w:rsid w:val="0053107C"/>
    <w:rPr>
      <w:rFonts w:cs="Times New Roman"/>
      <w:b/>
    </w:rPr>
  </w:style>
  <w:style w:type="character" w:customStyle="1" w:styleId="WW8Num14z1">
    <w:name w:val="WW8Num14z1"/>
    <w:rsid w:val="0053107C"/>
    <w:rPr>
      <w:rFonts w:ascii="Courier New" w:hAnsi="Courier New" w:cs="Times New Roman"/>
      <w:b/>
    </w:rPr>
  </w:style>
  <w:style w:type="character" w:customStyle="1" w:styleId="WW8Num15z1">
    <w:name w:val="WW8Num15z1"/>
    <w:rsid w:val="0053107C"/>
    <w:rPr>
      <w:rFonts w:ascii="Courier New" w:hAnsi="Courier New" w:cs="Times New Roman"/>
      <w:b/>
    </w:rPr>
  </w:style>
  <w:style w:type="character" w:customStyle="1" w:styleId="WW8Num15z2">
    <w:name w:val="WW8Num15z2"/>
    <w:rsid w:val="0053107C"/>
    <w:rPr>
      <w:rFonts w:cs="Times New Roman"/>
      <w:b/>
    </w:rPr>
  </w:style>
  <w:style w:type="character" w:customStyle="1" w:styleId="WW8Num18z1">
    <w:name w:val="WW8Num18z1"/>
    <w:rsid w:val="0053107C"/>
  </w:style>
  <w:style w:type="character" w:customStyle="1" w:styleId="WW8Num18z3">
    <w:name w:val="WW8Num18z3"/>
    <w:rsid w:val="0053107C"/>
  </w:style>
  <w:style w:type="character" w:customStyle="1" w:styleId="WW8Num18z4">
    <w:name w:val="WW8Num18z4"/>
    <w:rsid w:val="0053107C"/>
  </w:style>
  <w:style w:type="character" w:customStyle="1" w:styleId="WW8Num18z5">
    <w:name w:val="WW8Num18z5"/>
    <w:rsid w:val="0053107C"/>
  </w:style>
  <w:style w:type="character" w:customStyle="1" w:styleId="WW8Num18z6">
    <w:name w:val="WW8Num18z6"/>
    <w:rsid w:val="0053107C"/>
  </w:style>
  <w:style w:type="character" w:customStyle="1" w:styleId="WW8Num18z7">
    <w:name w:val="WW8Num18z7"/>
    <w:rsid w:val="0053107C"/>
  </w:style>
  <w:style w:type="character" w:customStyle="1" w:styleId="WW8Num18z8">
    <w:name w:val="WW8Num18z8"/>
    <w:rsid w:val="0053107C"/>
  </w:style>
  <w:style w:type="character" w:customStyle="1" w:styleId="WW8Num19z3">
    <w:name w:val="WW8Num19z3"/>
    <w:rsid w:val="0053107C"/>
  </w:style>
  <w:style w:type="character" w:customStyle="1" w:styleId="WW8Num19z4">
    <w:name w:val="WW8Num19z4"/>
    <w:rsid w:val="0053107C"/>
  </w:style>
  <w:style w:type="character" w:customStyle="1" w:styleId="WW8Num19z5">
    <w:name w:val="WW8Num19z5"/>
    <w:rsid w:val="0053107C"/>
  </w:style>
  <w:style w:type="character" w:customStyle="1" w:styleId="WW8Num19z6">
    <w:name w:val="WW8Num19z6"/>
    <w:rsid w:val="0053107C"/>
  </w:style>
  <w:style w:type="character" w:customStyle="1" w:styleId="WW8Num19z7">
    <w:name w:val="WW8Num19z7"/>
    <w:rsid w:val="0053107C"/>
  </w:style>
  <w:style w:type="character" w:customStyle="1" w:styleId="WW8Num19z8">
    <w:name w:val="WW8Num19z8"/>
    <w:rsid w:val="0053107C"/>
  </w:style>
  <w:style w:type="character" w:customStyle="1" w:styleId="WW8Num21z1">
    <w:name w:val="WW8Num21z1"/>
    <w:rsid w:val="0053107C"/>
  </w:style>
  <w:style w:type="character" w:customStyle="1" w:styleId="WW8Num21z2">
    <w:name w:val="WW8Num21z2"/>
    <w:rsid w:val="0053107C"/>
  </w:style>
  <w:style w:type="character" w:customStyle="1" w:styleId="WW8Num21z3">
    <w:name w:val="WW8Num21z3"/>
    <w:rsid w:val="0053107C"/>
  </w:style>
  <w:style w:type="character" w:customStyle="1" w:styleId="WW8Num21z4">
    <w:name w:val="WW8Num21z4"/>
    <w:rsid w:val="0053107C"/>
  </w:style>
  <w:style w:type="character" w:customStyle="1" w:styleId="WW8Num21z5">
    <w:name w:val="WW8Num21z5"/>
    <w:rsid w:val="0053107C"/>
  </w:style>
  <w:style w:type="character" w:customStyle="1" w:styleId="WW8Num21z6">
    <w:name w:val="WW8Num21z6"/>
    <w:rsid w:val="0053107C"/>
  </w:style>
  <w:style w:type="character" w:customStyle="1" w:styleId="WW8Num21z7">
    <w:name w:val="WW8Num21z7"/>
    <w:rsid w:val="0053107C"/>
  </w:style>
  <w:style w:type="character" w:customStyle="1" w:styleId="WW8Num21z8">
    <w:name w:val="WW8Num21z8"/>
    <w:rsid w:val="0053107C"/>
  </w:style>
  <w:style w:type="character" w:customStyle="1" w:styleId="WW8Num4z1">
    <w:name w:val="WW8Num4z1"/>
    <w:rsid w:val="0053107C"/>
    <w:rPr>
      <w:rFonts w:hint="default"/>
    </w:rPr>
  </w:style>
  <w:style w:type="character" w:customStyle="1" w:styleId="WW8Num4z2">
    <w:name w:val="WW8Num4z2"/>
    <w:rsid w:val="0053107C"/>
    <w:rPr>
      <w:rFonts w:hint="default"/>
      <w:i w:val="0"/>
    </w:rPr>
  </w:style>
  <w:style w:type="character" w:customStyle="1" w:styleId="1c">
    <w:name w:val="Основной шрифт абзаца1"/>
    <w:rsid w:val="0053107C"/>
  </w:style>
  <w:style w:type="character" w:customStyle="1" w:styleId="1d">
    <w:name w:val="Знак Знак1"/>
    <w:rsid w:val="0053107C"/>
    <w:rPr>
      <w:rFonts w:ascii="Tahoma" w:hAnsi="Tahoma" w:cs="Tahoma"/>
      <w:sz w:val="16"/>
      <w:szCs w:val="16"/>
      <w:lang w:val="ru-RU" w:bidi="ar-SA"/>
    </w:rPr>
  </w:style>
  <w:style w:type="character" w:customStyle="1" w:styleId="3a">
    <w:name w:val="Знак Знак3"/>
    <w:rsid w:val="0053107C"/>
    <w:rPr>
      <w:rFonts w:ascii="Courier New" w:hAnsi="Courier New" w:cs="Courier New"/>
      <w:lang w:val="ru-RU" w:bidi="ar-SA"/>
    </w:rPr>
  </w:style>
  <w:style w:type="character" w:customStyle="1" w:styleId="afff4">
    <w:name w:val="Знак Знак"/>
    <w:rsid w:val="0053107C"/>
    <w:rPr>
      <w:b/>
      <w:sz w:val="28"/>
      <w:lang w:val="ru-RU" w:bidi="ar-SA"/>
    </w:rPr>
  </w:style>
  <w:style w:type="character" w:customStyle="1" w:styleId="afff5">
    <w:name w:val="Символ сноски"/>
    <w:rsid w:val="0053107C"/>
    <w:rPr>
      <w:vertAlign w:val="superscript"/>
    </w:rPr>
  </w:style>
  <w:style w:type="character" w:customStyle="1" w:styleId="48">
    <w:name w:val="Знак Знак4"/>
    <w:rsid w:val="0053107C"/>
    <w:rPr>
      <w:sz w:val="24"/>
      <w:lang w:val="ru-RU" w:bidi="ar-SA"/>
    </w:rPr>
  </w:style>
  <w:style w:type="character" w:customStyle="1" w:styleId="2f0">
    <w:name w:val="Знак Знак2"/>
    <w:rsid w:val="0053107C"/>
    <w:rPr>
      <w:sz w:val="24"/>
      <w:szCs w:val="24"/>
      <w:lang w:val="ru-RU" w:bidi="ar-SA"/>
    </w:rPr>
  </w:style>
  <w:style w:type="character" w:customStyle="1" w:styleId="114">
    <w:name w:val="Заголовок 1 Знак1"/>
    <w:aliases w:val="123 Знак1"/>
    <w:rsid w:val="0053107C"/>
    <w:rPr>
      <w:rFonts w:ascii="Arial" w:hAnsi="Arial" w:cs="Arial"/>
      <w:b/>
      <w:sz w:val="28"/>
      <w:szCs w:val="18"/>
      <w:lang w:val="ru-RU" w:bidi="ar-SA"/>
    </w:rPr>
  </w:style>
  <w:style w:type="character" w:customStyle="1" w:styleId="Heading1">
    <w:name w:val="Heading #1_"/>
    <w:rsid w:val="0053107C"/>
    <w:rPr>
      <w:b/>
      <w:bCs/>
      <w:sz w:val="51"/>
      <w:szCs w:val="51"/>
      <w:lang w:bidi="ar-SA"/>
    </w:rPr>
  </w:style>
  <w:style w:type="character" w:customStyle="1" w:styleId="121">
    <w:name w:val="Знак Знак12"/>
    <w:rsid w:val="0053107C"/>
    <w:rPr>
      <w:sz w:val="24"/>
      <w:szCs w:val="24"/>
      <w:u w:val="single"/>
      <w:lang w:val="ru-RU" w:bidi="ar-SA"/>
    </w:rPr>
  </w:style>
  <w:style w:type="character" w:customStyle="1" w:styleId="91">
    <w:name w:val="Знак Знак9"/>
    <w:rsid w:val="0053107C"/>
    <w:rPr>
      <w:sz w:val="24"/>
      <w:szCs w:val="24"/>
      <w:lang w:val="ru-RU" w:bidi="ar-SA"/>
    </w:rPr>
  </w:style>
  <w:style w:type="character" w:customStyle="1" w:styleId="1e">
    <w:name w:val="Знак сноски1"/>
    <w:rsid w:val="0053107C"/>
    <w:rPr>
      <w:vertAlign w:val="superscript"/>
    </w:rPr>
  </w:style>
  <w:style w:type="character" w:styleId="afff6">
    <w:name w:val="FollowedHyperlink"/>
    <w:rsid w:val="0053107C"/>
    <w:rPr>
      <w:color w:val="0000FF"/>
      <w:u w:val="single"/>
    </w:rPr>
  </w:style>
  <w:style w:type="character" w:customStyle="1" w:styleId="afff7">
    <w:name w:val="Символы концевой сноски"/>
    <w:rsid w:val="0053107C"/>
    <w:rPr>
      <w:vertAlign w:val="superscript"/>
    </w:rPr>
  </w:style>
  <w:style w:type="character" w:customStyle="1" w:styleId="WW-">
    <w:name w:val="WW-Символы концевой сноски"/>
    <w:rsid w:val="0053107C"/>
  </w:style>
  <w:style w:type="character" w:customStyle="1" w:styleId="apple-converted-space">
    <w:name w:val="apple-converted-space"/>
    <w:rsid w:val="0053107C"/>
  </w:style>
  <w:style w:type="character" w:customStyle="1" w:styleId="s1">
    <w:name w:val="s1"/>
    <w:rsid w:val="0053107C"/>
  </w:style>
  <w:style w:type="character" w:customStyle="1" w:styleId="afff8">
    <w:name w:val="Маркеры списка"/>
    <w:rsid w:val="0053107C"/>
    <w:rPr>
      <w:rFonts w:ascii="OpenSymbol" w:eastAsia="OpenSymbol" w:hAnsi="OpenSymbol" w:cs="OpenSymbol"/>
    </w:rPr>
  </w:style>
  <w:style w:type="character" w:customStyle="1" w:styleId="1f">
    <w:name w:val="Знак концевой сноски1"/>
    <w:rsid w:val="0053107C"/>
    <w:rPr>
      <w:vertAlign w:val="superscript"/>
    </w:rPr>
  </w:style>
  <w:style w:type="character" w:customStyle="1" w:styleId="ListLabel1">
    <w:name w:val="ListLabel 1"/>
    <w:rsid w:val="0053107C"/>
    <w:rPr>
      <w:rFonts w:cs="Times New Roman"/>
      <w:b/>
    </w:rPr>
  </w:style>
  <w:style w:type="character" w:customStyle="1" w:styleId="ListLabel2">
    <w:name w:val="ListLabel 2"/>
    <w:rsid w:val="0053107C"/>
    <w:rPr>
      <w:rFonts w:cs="Courier New"/>
    </w:rPr>
  </w:style>
  <w:style w:type="character" w:customStyle="1" w:styleId="ListLabel3">
    <w:name w:val="ListLabel 3"/>
    <w:rsid w:val="0053107C"/>
    <w:rPr>
      <w:rFonts w:cs="Times New Roman"/>
      <w:color w:val="000000"/>
    </w:rPr>
  </w:style>
  <w:style w:type="character" w:customStyle="1" w:styleId="ListLabel5">
    <w:name w:val="ListLabel 5"/>
    <w:rsid w:val="0053107C"/>
    <w:rPr>
      <w:rFonts w:cs="Symbol"/>
      <w:sz w:val="22"/>
      <w:szCs w:val="22"/>
    </w:rPr>
  </w:style>
  <w:style w:type="character" w:customStyle="1" w:styleId="ListLabel6">
    <w:name w:val="ListLabel 6"/>
    <w:rsid w:val="0053107C"/>
    <w:rPr>
      <w:b w:val="0"/>
      <w:bCs w:val="0"/>
      <w:sz w:val="22"/>
      <w:szCs w:val="22"/>
      <w:lang w:val="ru-RU"/>
    </w:rPr>
  </w:style>
  <w:style w:type="character" w:styleId="afff9">
    <w:name w:val="endnote reference"/>
    <w:rsid w:val="0053107C"/>
    <w:rPr>
      <w:vertAlign w:val="superscript"/>
    </w:rPr>
  </w:style>
  <w:style w:type="paragraph" w:customStyle="1" w:styleId="1f0">
    <w:name w:val="Заголовок1"/>
    <w:basedOn w:val="aff"/>
    <w:next w:val="afff2"/>
    <w:qFormat/>
    <w:rsid w:val="0053107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a">
    <w:name w:val="List"/>
    <w:basedOn w:val="afff2"/>
    <w:rsid w:val="0053107C"/>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0"/>
    <w:next w:val="afff2"/>
    <w:link w:val="afffc"/>
    <w:qFormat/>
    <w:rsid w:val="0053107C"/>
    <w:rPr>
      <w:bCs/>
      <w:sz w:val="56"/>
      <w:szCs w:val="56"/>
    </w:rPr>
  </w:style>
  <w:style w:type="paragraph" w:customStyle="1" w:styleId="2f1">
    <w:name w:val="Указатель2"/>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1f1">
    <w:name w:val="Название объекта1"/>
    <w:basedOn w:val="aff"/>
    <w:qFormat/>
    <w:rsid w:val="0053107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ff"/>
    <w:next w:val="aff"/>
    <w:rsid w:val="0053107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
    <w:rsid w:val="0053107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53107C"/>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f"/>
    <w:rsid w:val="0053107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
    <w:rsid w:val="0053107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d">
    <w:name w:val="Знак Знак Знак Знак Знак Знак Знак"/>
    <w:basedOn w:val="aff"/>
    <w:rsid w:val="0053107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310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f"/>
    <w:rsid w:val="0053107C"/>
    <w:pPr>
      <w:widowControl/>
      <w:suppressAutoHyphens/>
      <w:spacing w:line="360" w:lineRule="auto"/>
    </w:pPr>
    <w:rPr>
      <w:rFonts w:ascii="Arial" w:eastAsia="Times New Roman" w:hAnsi="Arial" w:cs="Arial"/>
      <w:color w:val="auto"/>
      <w:sz w:val="22"/>
      <w:szCs w:val="20"/>
      <w:lang w:eastAsia="zh-CN" w:bidi="ar-SA"/>
    </w:rPr>
  </w:style>
  <w:style w:type="paragraph" w:customStyle="1" w:styleId="217">
    <w:name w:val="Основной текст 21"/>
    <w:basedOn w:val="aff"/>
    <w:rsid w:val="0053107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310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
    <w:rsid w:val="0053107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e">
    <w:name w:val="Body Text Indent"/>
    <w:aliases w:val="текст"/>
    <w:basedOn w:val="aff"/>
    <w:link w:val="affff"/>
    <w:rsid w:val="0053107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
    <w:name w:val="Основной текст с отступом Знак"/>
    <w:aliases w:val="текст Знак"/>
    <w:basedOn w:val="aff0"/>
    <w:link w:val="afffe"/>
    <w:rsid w:val="0053107C"/>
    <w:rPr>
      <w:rFonts w:ascii="Times New Roman" w:eastAsia="Times New Roman" w:hAnsi="Times New Roman" w:cs="Times New Roman"/>
      <w:sz w:val="24"/>
      <w:szCs w:val="24"/>
      <w:lang w:eastAsia="zh-CN"/>
    </w:rPr>
  </w:style>
  <w:style w:type="paragraph" w:customStyle="1" w:styleId="ConsPlusCell">
    <w:name w:val="ConsPlusCell"/>
    <w:rsid w:val="005310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f"/>
    <w:rsid w:val="0053107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ff"/>
    <w:rsid w:val="0053107C"/>
    <w:pPr>
      <w:widowControl/>
      <w:suppressAutoHyphens/>
      <w:ind w:firstLine="567"/>
      <w:jc w:val="both"/>
    </w:pPr>
    <w:rPr>
      <w:rFonts w:eastAsia="Times New Roman"/>
      <w:color w:val="auto"/>
      <w:sz w:val="20"/>
      <w:szCs w:val="20"/>
      <w:lang w:eastAsia="zh-CN" w:bidi="ar-SA"/>
    </w:rPr>
  </w:style>
  <w:style w:type="paragraph" w:customStyle="1" w:styleId="218">
    <w:name w:val="Основной текст с отступом 21"/>
    <w:basedOn w:val="aff"/>
    <w:rsid w:val="0053107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8"/>
    <w:qFormat/>
    <w:rsid w:val="0053107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310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1">
    <w:name w:val="Normal (Web)"/>
    <w:basedOn w:val="aff"/>
    <w:uiPriority w:val="99"/>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заголовок 11"/>
    <w:basedOn w:val="aff"/>
    <w:next w:val="aff"/>
    <w:rsid w:val="0053107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
    <w:rsid w:val="0053107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310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2">
    <w:name w:val="Таблицы (моноширинный)"/>
    <w:basedOn w:val="aff"/>
    <w:next w:val="aff"/>
    <w:rsid w:val="0053107C"/>
    <w:pPr>
      <w:suppressAutoHyphens/>
      <w:autoSpaceDE w:val="0"/>
      <w:jc w:val="both"/>
    </w:pPr>
    <w:rPr>
      <w:rFonts w:eastAsia="Times New Roman"/>
      <w:color w:val="auto"/>
      <w:sz w:val="20"/>
      <w:szCs w:val="20"/>
      <w:lang w:eastAsia="zh-CN" w:bidi="ar-SA"/>
    </w:rPr>
  </w:style>
  <w:style w:type="paragraph" w:customStyle="1" w:styleId="1f4">
    <w:name w:val="Стиль1"/>
    <w:basedOn w:val="aff"/>
    <w:rsid w:val="0053107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3">
    <w:name w:val="Subtitle"/>
    <w:aliases w:val="Табл заг,6. Таблица"/>
    <w:basedOn w:val="aff"/>
    <w:next w:val="afff2"/>
    <w:link w:val="affff4"/>
    <w:qFormat/>
    <w:rsid w:val="0053107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4">
    <w:name w:val="Подзаголовок Знак"/>
    <w:aliases w:val="Табл заг Знак,6. Таблица Знак"/>
    <w:basedOn w:val="aff0"/>
    <w:link w:val="affff3"/>
    <w:rsid w:val="0053107C"/>
    <w:rPr>
      <w:rFonts w:ascii="Times New Roman" w:eastAsia="Times New Roman" w:hAnsi="Times New Roman" w:cs="Times New Roman"/>
      <w:b/>
      <w:sz w:val="24"/>
      <w:szCs w:val="24"/>
      <w:lang w:eastAsia="zh-CN"/>
    </w:rPr>
  </w:style>
  <w:style w:type="paragraph" w:customStyle="1" w:styleId="Heading10">
    <w:name w:val="Heading #1"/>
    <w:basedOn w:val="aff"/>
    <w:rsid w:val="0053107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5">
    <w:name w:val="Содержимое таблицы"/>
    <w:basedOn w:val="aff"/>
    <w:rsid w:val="0053107C"/>
    <w:pPr>
      <w:widowControl/>
      <w:suppressLineNumbers/>
      <w:suppressAutoHyphens/>
    </w:pPr>
    <w:rPr>
      <w:rFonts w:ascii="Times New Roman" w:eastAsia="Times New Roman" w:hAnsi="Times New Roman" w:cs="Times New Roman"/>
      <w:color w:val="auto"/>
      <w:lang w:eastAsia="zh-CN" w:bidi="ar-SA"/>
    </w:rPr>
  </w:style>
  <w:style w:type="paragraph" w:customStyle="1" w:styleId="affff6">
    <w:name w:val="Заголовок таблицы"/>
    <w:basedOn w:val="affff5"/>
    <w:rsid w:val="0053107C"/>
    <w:pPr>
      <w:jc w:val="center"/>
    </w:pPr>
    <w:rPr>
      <w:b/>
      <w:bCs/>
    </w:rPr>
  </w:style>
  <w:style w:type="paragraph" w:customStyle="1" w:styleId="affff7">
    <w:name w:val="Содержимое врезки"/>
    <w:basedOn w:val="aff"/>
    <w:rsid w:val="0053107C"/>
    <w:pPr>
      <w:widowControl/>
      <w:suppressAutoHyphens/>
    </w:pPr>
    <w:rPr>
      <w:rFonts w:ascii="Times New Roman" w:eastAsia="Times New Roman" w:hAnsi="Times New Roman" w:cs="Times New Roman"/>
      <w:color w:val="auto"/>
      <w:lang w:eastAsia="zh-CN" w:bidi="ar-SA"/>
    </w:rPr>
  </w:style>
  <w:style w:type="paragraph" w:customStyle="1" w:styleId="affff8">
    <w:name w:val="Блочная цитата"/>
    <w:basedOn w:val="aff"/>
    <w:rsid w:val="0053107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5">
    <w:name w:val="Обычный1"/>
    <w:link w:val="CharChar"/>
    <w:rsid w:val="005310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3">
    <w:name w:val="Обычный2"/>
    <w:rsid w:val="005310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3107C"/>
    <w:rPr>
      <w:rFonts w:ascii="Arial" w:eastAsia="Times New Roman" w:hAnsi="Arial" w:cs="Arial"/>
      <w:sz w:val="20"/>
      <w:szCs w:val="20"/>
      <w:lang w:eastAsia="zh-CN"/>
    </w:rPr>
  </w:style>
  <w:style w:type="character" w:customStyle="1" w:styleId="affff9">
    <w:name w:val="Основной текст_"/>
    <w:link w:val="2f4"/>
    <w:rsid w:val="0053107C"/>
    <w:rPr>
      <w:rFonts w:ascii="Times New Roman" w:eastAsia="Times New Roman" w:hAnsi="Times New Roman"/>
      <w:sz w:val="21"/>
      <w:szCs w:val="21"/>
      <w:shd w:val="clear" w:color="auto" w:fill="FFFFFF"/>
    </w:rPr>
  </w:style>
  <w:style w:type="character" w:customStyle="1" w:styleId="affffa">
    <w:name w:val="Подпись к таблице_"/>
    <w:link w:val="affffb"/>
    <w:rsid w:val="0053107C"/>
    <w:rPr>
      <w:rFonts w:ascii="Times New Roman" w:eastAsia="Times New Roman" w:hAnsi="Times New Roman"/>
      <w:i/>
      <w:iCs/>
      <w:sz w:val="21"/>
      <w:szCs w:val="21"/>
      <w:shd w:val="clear" w:color="auto" w:fill="FFFFFF"/>
    </w:rPr>
  </w:style>
  <w:style w:type="character" w:customStyle="1" w:styleId="affffc">
    <w:name w:val="Подпись к таблице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3107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7"/>
    <w:rsid w:val="0053107C"/>
    <w:rPr>
      <w:rFonts w:ascii="Times New Roman" w:eastAsia="Times New Roman" w:hAnsi="Times New Roman"/>
      <w:sz w:val="21"/>
      <w:szCs w:val="21"/>
      <w:shd w:val="clear" w:color="auto" w:fill="FFFFFF"/>
    </w:rPr>
  </w:style>
  <w:style w:type="character" w:customStyle="1" w:styleId="afffff">
    <w:name w:val="Колонтитул"/>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3107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4">
    <w:name w:val="Основной текст2"/>
    <w:basedOn w:val="aff"/>
    <w:link w:val="affff9"/>
    <w:rsid w:val="0053107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b">
    <w:name w:val="Подпись к таблице"/>
    <w:basedOn w:val="aff"/>
    <w:link w:val="affffa"/>
    <w:rsid w:val="0053107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7">
    <w:name w:val="Колонтитул1"/>
    <w:basedOn w:val="aff"/>
    <w:link w:val="affffe"/>
    <w:rsid w:val="0053107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5">
    <w:name w:val="Основной текст (2)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6"/>
    <w:rsid w:val="0053107C"/>
    <w:rPr>
      <w:rFonts w:ascii="Times New Roman" w:eastAsia="Times New Roman" w:hAnsi="Times New Roman"/>
      <w:sz w:val="21"/>
      <w:szCs w:val="21"/>
      <w:shd w:val="clear" w:color="auto" w:fill="FFFFFF"/>
    </w:rPr>
  </w:style>
  <w:style w:type="character" w:customStyle="1" w:styleId="1f9">
    <w:name w:val="Заголовок №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
    <w:link w:val="1f8"/>
    <w:rsid w:val="0053107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3107C"/>
  </w:style>
  <w:style w:type="paragraph" w:customStyle="1" w:styleId="2f6">
    <w:name w:val="Абзац списка2"/>
    <w:basedOn w:val="aff"/>
    <w:rsid w:val="0053107C"/>
    <w:pPr>
      <w:widowControl/>
      <w:ind w:left="720"/>
    </w:pPr>
    <w:rPr>
      <w:rFonts w:ascii="Times New Roman" w:eastAsia="Times New Roman" w:hAnsi="Times New Roman" w:cs="Times New Roman"/>
      <w:color w:val="auto"/>
      <w:lang w:bidi="ar-SA"/>
    </w:rPr>
  </w:style>
  <w:style w:type="paragraph" w:styleId="afffff0">
    <w:name w:val="endnote text"/>
    <w:basedOn w:val="aff"/>
    <w:link w:val="afffff1"/>
    <w:uiPriority w:val="99"/>
    <w:unhideWhenUsed/>
    <w:rsid w:val="0053107C"/>
    <w:pPr>
      <w:widowControl/>
    </w:pPr>
    <w:rPr>
      <w:rFonts w:ascii="Times New Roman" w:eastAsia="Times New Roman" w:hAnsi="Times New Roman" w:cs="Times New Roman"/>
      <w:color w:val="auto"/>
      <w:sz w:val="20"/>
      <w:szCs w:val="20"/>
      <w:lang w:bidi="ar-SA"/>
    </w:rPr>
  </w:style>
  <w:style w:type="character" w:customStyle="1" w:styleId="afffff1">
    <w:name w:val="Текст концевой сноски Знак"/>
    <w:basedOn w:val="aff0"/>
    <w:link w:val="afffff0"/>
    <w:uiPriority w:val="99"/>
    <w:rsid w:val="0053107C"/>
    <w:rPr>
      <w:rFonts w:ascii="Times New Roman" w:eastAsia="Times New Roman" w:hAnsi="Times New Roman" w:cs="Times New Roman"/>
      <w:sz w:val="20"/>
      <w:szCs w:val="20"/>
      <w:lang w:eastAsia="ru-RU"/>
    </w:rPr>
  </w:style>
  <w:style w:type="paragraph" w:styleId="3b">
    <w:name w:val="Body Text 3"/>
    <w:basedOn w:val="aff"/>
    <w:link w:val="3c"/>
    <w:uiPriority w:val="99"/>
    <w:unhideWhenUsed/>
    <w:rsid w:val="0053107C"/>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0"/>
    <w:link w:val="3b"/>
    <w:uiPriority w:val="99"/>
    <w:rsid w:val="0053107C"/>
    <w:rPr>
      <w:rFonts w:ascii="Times New Roman" w:eastAsia="Times New Roman" w:hAnsi="Times New Roman" w:cs="Times New Roman"/>
      <w:sz w:val="16"/>
      <w:szCs w:val="16"/>
      <w:lang w:eastAsia="ru-RU"/>
    </w:rPr>
  </w:style>
  <w:style w:type="character" w:customStyle="1" w:styleId="nobr">
    <w:name w:val="nobr"/>
    <w:basedOn w:val="aff0"/>
    <w:rsid w:val="0053107C"/>
  </w:style>
  <w:style w:type="character" w:styleId="afffff2">
    <w:name w:val="Placeholder Text"/>
    <w:basedOn w:val="aff0"/>
    <w:uiPriority w:val="99"/>
    <w:semiHidden/>
    <w:rsid w:val="0053107C"/>
    <w:rPr>
      <w:color w:val="808080"/>
    </w:rPr>
  </w:style>
  <w:style w:type="paragraph" w:styleId="afffff3">
    <w:name w:val="annotation text"/>
    <w:basedOn w:val="aff"/>
    <w:link w:val="afffff4"/>
    <w:uiPriority w:val="99"/>
    <w:unhideWhenUsed/>
    <w:rsid w:val="0053107C"/>
    <w:rPr>
      <w:sz w:val="20"/>
      <w:szCs w:val="20"/>
    </w:rPr>
  </w:style>
  <w:style w:type="character" w:customStyle="1" w:styleId="afffff4">
    <w:name w:val="Текст примечания Знак"/>
    <w:basedOn w:val="aff0"/>
    <w:link w:val="afffff3"/>
    <w:uiPriority w:val="99"/>
    <w:rsid w:val="0053107C"/>
    <w:rPr>
      <w:rFonts w:ascii="Courier New" w:eastAsia="Courier New" w:hAnsi="Courier New" w:cs="Courier New"/>
      <w:color w:val="000000"/>
      <w:sz w:val="20"/>
      <w:szCs w:val="20"/>
      <w:lang w:eastAsia="ru-RU" w:bidi="ru-RU"/>
    </w:rPr>
  </w:style>
  <w:style w:type="character" w:customStyle="1" w:styleId="a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5"/>
    <w:uiPriority w:val="34"/>
    <w:qFormat/>
    <w:rsid w:val="007B336E"/>
    <w:rPr>
      <w:rFonts w:ascii="Courier New" w:eastAsia="Courier New" w:hAnsi="Courier New" w:cs="Courier New"/>
      <w:color w:val="000000"/>
      <w:sz w:val="24"/>
      <w:szCs w:val="24"/>
      <w:lang w:eastAsia="ru-RU" w:bidi="ru-RU"/>
    </w:rPr>
  </w:style>
  <w:style w:type="paragraph" w:customStyle="1" w:styleId="1fa">
    <w:name w:val="Нижний колонтитул1"/>
    <w:rsid w:val="005A6CB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numbering" w:customStyle="1" w:styleId="117">
    <w:name w:val="Стиль11"/>
    <w:rsid w:val="005A6CB8"/>
  </w:style>
  <w:style w:type="numbering" w:customStyle="1" w:styleId="122">
    <w:name w:val="Стиль12"/>
    <w:rsid w:val="005A6CB8"/>
  </w:style>
  <w:style w:type="numbering" w:customStyle="1" w:styleId="130">
    <w:name w:val="Стиль13"/>
    <w:rsid w:val="005A6CB8"/>
  </w:style>
  <w:style w:type="numbering" w:customStyle="1" w:styleId="140">
    <w:name w:val="Стиль14"/>
    <w:rsid w:val="005A6CB8"/>
  </w:style>
  <w:style w:type="numbering" w:customStyle="1" w:styleId="150">
    <w:name w:val="Стиль15"/>
    <w:rsid w:val="005A6CB8"/>
  </w:style>
  <w:style w:type="numbering" w:customStyle="1" w:styleId="160">
    <w:name w:val="Стиль16"/>
    <w:rsid w:val="005A6CB8"/>
  </w:style>
  <w:style w:type="numbering" w:customStyle="1" w:styleId="170">
    <w:name w:val="Стиль17"/>
    <w:rsid w:val="005A6CB8"/>
  </w:style>
  <w:style w:type="numbering" w:customStyle="1" w:styleId="180">
    <w:name w:val="Стиль18"/>
    <w:rsid w:val="005A6CB8"/>
  </w:style>
  <w:style w:type="numbering" w:customStyle="1" w:styleId="190">
    <w:name w:val="Стиль19"/>
    <w:rsid w:val="005A6CB8"/>
  </w:style>
  <w:style w:type="numbering" w:customStyle="1" w:styleId="1fb">
    <w:name w:val="Нет списка1"/>
    <w:next w:val="aff2"/>
    <w:uiPriority w:val="99"/>
    <w:semiHidden/>
    <w:unhideWhenUsed/>
    <w:rsid w:val="005A6CB8"/>
  </w:style>
  <w:style w:type="paragraph" w:styleId="2f7">
    <w:name w:val="Body Text 2"/>
    <w:aliases w:val=" Знак10"/>
    <w:basedOn w:val="aff"/>
    <w:link w:val="2f8"/>
    <w:rsid w:val="005A6CB8"/>
    <w:pPr>
      <w:framePr w:h="0" w:hSpace="141" w:wrap="around" w:vAnchor="text" w:hAnchor="page" w:x="1066" w:y="-64"/>
      <w:widowControl/>
      <w:spacing w:after="40"/>
      <w:jc w:val="center"/>
    </w:pPr>
    <w:rPr>
      <w:rFonts w:ascii="Times New Roman" w:eastAsia="Times New Roman" w:hAnsi="Times New Roman" w:cs="Times New Roman"/>
      <w:b/>
      <w:color w:val="auto"/>
      <w:sz w:val="20"/>
      <w:szCs w:val="20"/>
      <w:lang w:bidi="ar-SA"/>
    </w:rPr>
  </w:style>
  <w:style w:type="character" w:customStyle="1" w:styleId="2f8">
    <w:name w:val="Основной текст 2 Знак"/>
    <w:aliases w:val=" Знак10 Знак"/>
    <w:basedOn w:val="aff0"/>
    <w:link w:val="2f7"/>
    <w:rsid w:val="005A6CB8"/>
    <w:rPr>
      <w:rFonts w:ascii="Times New Roman" w:eastAsia="Times New Roman" w:hAnsi="Times New Roman" w:cs="Times New Roman"/>
      <w:b/>
      <w:sz w:val="20"/>
      <w:szCs w:val="20"/>
      <w:lang w:eastAsia="ru-RU"/>
    </w:rPr>
  </w:style>
  <w:style w:type="table" w:styleId="afffff5">
    <w:name w:val="Table Grid"/>
    <w:basedOn w:val="aff1"/>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Гиперссылка1"/>
    <w:basedOn w:val="aff0"/>
    <w:uiPriority w:val="99"/>
    <w:unhideWhenUsed/>
    <w:rsid w:val="005A6CB8"/>
    <w:rPr>
      <w:color w:val="0000FF"/>
      <w:u w:val="single"/>
    </w:rPr>
  </w:style>
  <w:style w:type="paragraph" w:customStyle="1" w:styleId="Afffff6">
    <w:name w:val="Текстовый блок A"/>
    <w:rsid w:val="005A6CB8"/>
    <w:pPr>
      <w:spacing w:after="0" w:line="240" w:lineRule="auto"/>
    </w:pPr>
    <w:rPr>
      <w:rFonts w:ascii="Helvetica" w:eastAsia="ヒラギノ角ゴ Pro W3" w:hAnsi="Helvetica" w:cs="Times New Roman"/>
      <w:color w:val="000000"/>
      <w:sz w:val="24"/>
      <w:szCs w:val="20"/>
      <w:lang w:eastAsia="ru-RU"/>
    </w:rPr>
  </w:style>
  <w:style w:type="paragraph" w:customStyle="1" w:styleId="s12">
    <w:name w:val="s_12"/>
    <w:basedOn w:val="aff"/>
    <w:rsid w:val="005A6CB8"/>
    <w:pPr>
      <w:widowControl/>
      <w:ind w:firstLine="720"/>
    </w:pPr>
    <w:rPr>
      <w:rFonts w:ascii="Times New Roman" w:eastAsia="Times New Roman" w:hAnsi="Times New Roman" w:cs="Times New Roman"/>
      <w:color w:val="auto"/>
      <w:lang w:bidi="ar-SA"/>
    </w:rPr>
  </w:style>
  <w:style w:type="paragraph" w:customStyle="1" w:styleId="afffff7">
    <w:name w:val="Кому"/>
    <w:basedOn w:val="aff"/>
    <w:rsid w:val="005A6CB8"/>
    <w:pPr>
      <w:widowControl/>
    </w:pPr>
    <w:rPr>
      <w:rFonts w:ascii="Times New Roman" w:eastAsia="Times New Roman" w:hAnsi="Times New Roman" w:cs="Times New Roman"/>
      <w:color w:val="auto"/>
      <w:sz w:val="26"/>
      <w:szCs w:val="20"/>
      <w:lang w:val="en-US" w:bidi="ar-SA"/>
    </w:rPr>
  </w:style>
  <w:style w:type="paragraph" w:styleId="afffff8">
    <w:name w:val="annotation subject"/>
    <w:basedOn w:val="afffff3"/>
    <w:next w:val="afffff3"/>
    <w:link w:val="afffff9"/>
    <w:uiPriority w:val="99"/>
    <w:unhideWhenUsed/>
    <w:rsid w:val="005A6CB8"/>
    <w:pPr>
      <w:widowControl/>
    </w:pPr>
    <w:rPr>
      <w:rFonts w:ascii="Baltica" w:eastAsia="Times New Roman" w:hAnsi="Baltica" w:cs="Times New Roman"/>
      <w:b/>
      <w:bCs/>
      <w:color w:val="auto"/>
      <w:lang w:bidi="ar-SA"/>
    </w:rPr>
  </w:style>
  <w:style w:type="character" w:customStyle="1" w:styleId="afffff9">
    <w:name w:val="Тема примечания Знак"/>
    <w:basedOn w:val="afffff4"/>
    <w:link w:val="afffff8"/>
    <w:uiPriority w:val="99"/>
    <w:rsid w:val="005A6CB8"/>
    <w:rPr>
      <w:rFonts w:ascii="Baltica" w:eastAsia="Times New Roman" w:hAnsi="Baltica" w:cs="Times New Roman"/>
      <w:b/>
      <w:bCs/>
      <w:color w:val="000000"/>
      <w:sz w:val="20"/>
      <w:szCs w:val="20"/>
      <w:lang w:eastAsia="ru-RU" w:bidi="ru-RU"/>
    </w:rPr>
  </w:style>
  <w:style w:type="paragraph" w:customStyle="1" w:styleId="font7">
    <w:name w:val="font_7"/>
    <w:basedOn w:val="aff"/>
    <w:rsid w:val="005A6CB8"/>
    <w:pPr>
      <w:widowControl/>
      <w:spacing w:before="100" w:beforeAutospacing="1" w:after="100" w:afterAutospacing="1"/>
    </w:pPr>
    <w:rPr>
      <w:rFonts w:ascii="Times New Roman" w:eastAsia="Calibri" w:hAnsi="Times New Roman" w:cs="Times New Roman"/>
      <w:color w:val="auto"/>
      <w:lang w:bidi="ar-SA"/>
    </w:rPr>
  </w:style>
  <w:style w:type="table" w:customStyle="1" w:styleId="1fd">
    <w:name w:val="Сетка таблицы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9">
    <w:name w:val="Сетка таблицы2"/>
    <w:basedOn w:val="aff1"/>
    <w:next w:val="afffff5"/>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Стиль110"/>
    <w:rsid w:val="005A6CB8"/>
  </w:style>
  <w:style w:type="numbering" w:customStyle="1" w:styleId="118">
    <w:name w:val="Нет списка11"/>
    <w:next w:val="aff2"/>
    <w:uiPriority w:val="99"/>
    <w:semiHidden/>
    <w:unhideWhenUsed/>
    <w:rsid w:val="005A6CB8"/>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
    <w:basedOn w:val="aff0"/>
    <w:locked/>
    <w:rsid w:val="005A6CB8"/>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ff0"/>
    <w:locked/>
    <w:rsid w:val="005A6CB8"/>
    <w:rPr>
      <w:rFonts w:ascii="Cambria" w:hAnsi="Cambria" w:cs="Times New Roman"/>
      <w:b/>
      <w:bCs/>
      <w:i/>
      <w:iCs/>
      <w:sz w:val="28"/>
      <w:szCs w:val="28"/>
    </w:rPr>
  </w:style>
  <w:style w:type="table" w:styleId="1fe">
    <w:name w:val="Table Grid 1"/>
    <w:basedOn w:val="aff1"/>
    <w:rsid w:val="005A6C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19">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5A6CB8"/>
    <w:rPr>
      <w:rFonts w:ascii="Arial" w:eastAsia="Times New Roman" w:hAnsi="Arial" w:cs="Times New Roman"/>
      <w:b/>
      <w:i/>
      <w:sz w:val="28"/>
      <w:szCs w:val="20"/>
      <w:lang w:eastAsia="ru-RU"/>
    </w:rPr>
  </w:style>
  <w:style w:type="paragraph" w:styleId="afffffa">
    <w:name w:val="Revision"/>
    <w:hidden/>
    <w:uiPriority w:val="99"/>
    <w:rsid w:val="005A6CB8"/>
    <w:pPr>
      <w:spacing w:after="0" w:line="240" w:lineRule="auto"/>
    </w:pPr>
    <w:rPr>
      <w:rFonts w:ascii="Times New Roman" w:eastAsia="Times New Roman" w:hAnsi="Times New Roman" w:cs="Times New Roman"/>
      <w:sz w:val="26"/>
      <w:szCs w:val="20"/>
      <w:lang w:eastAsia="ru-RU"/>
    </w:rPr>
  </w:style>
  <w:style w:type="paragraph" w:customStyle="1" w:styleId="xl62">
    <w:name w:val="xl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3">
    <w:name w:val="xl63"/>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5">
    <w:name w:val="xl6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ff"/>
    <w:rsid w:val="005A6CB8"/>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b">
    <w:name w:val="Знак Знак Знак Знак"/>
    <w:basedOn w:val="aff"/>
    <w:rsid w:val="005A6CB8"/>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18">
    <w:name w:val="Стиль111"/>
    <w:rsid w:val="005A6CB8"/>
  </w:style>
  <w:style w:type="numbering" w:customStyle="1" w:styleId="2fa">
    <w:name w:val="Нет списка2"/>
    <w:next w:val="aff2"/>
    <w:uiPriority w:val="99"/>
    <w:semiHidden/>
    <w:unhideWhenUsed/>
    <w:rsid w:val="005A6CB8"/>
  </w:style>
  <w:style w:type="numbering" w:customStyle="1" w:styleId="1120">
    <w:name w:val="Стиль112"/>
    <w:rsid w:val="005A6CB8"/>
  </w:style>
  <w:style w:type="numbering" w:customStyle="1" w:styleId="124">
    <w:name w:val="Нет списка12"/>
    <w:next w:val="aff2"/>
    <w:uiPriority w:val="99"/>
    <w:semiHidden/>
    <w:unhideWhenUsed/>
    <w:rsid w:val="005A6CB8"/>
  </w:style>
  <w:style w:type="numbering" w:customStyle="1" w:styleId="1130">
    <w:name w:val="Стиль113"/>
    <w:rsid w:val="005A6CB8"/>
  </w:style>
  <w:style w:type="numbering" w:customStyle="1" w:styleId="3e">
    <w:name w:val="Нет списка3"/>
    <w:next w:val="aff2"/>
    <w:uiPriority w:val="99"/>
    <w:semiHidden/>
    <w:unhideWhenUsed/>
    <w:rsid w:val="005A6CB8"/>
  </w:style>
  <w:style w:type="numbering" w:customStyle="1" w:styleId="1140">
    <w:name w:val="Стиль114"/>
    <w:rsid w:val="005A6CB8"/>
  </w:style>
  <w:style w:type="numbering" w:customStyle="1" w:styleId="131">
    <w:name w:val="Нет списка13"/>
    <w:next w:val="aff2"/>
    <w:uiPriority w:val="99"/>
    <w:semiHidden/>
    <w:unhideWhenUsed/>
    <w:rsid w:val="005A6CB8"/>
  </w:style>
  <w:style w:type="numbering" w:customStyle="1" w:styleId="1150">
    <w:name w:val="Стиль115"/>
    <w:rsid w:val="005A6CB8"/>
  </w:style>
  <w:style w:type="numbering" w:customStyle="1" w:styleId="4a">
    <w:name w:val="Нет списка4"/>
    <w:next w:val="aff2"/>
    <w:uiPriority w:val="99"/>
    <w:semiHidden/>
    <w:unhideWhenUsed/>
    <w:rsid w:val="005A6CB8"/>
  </w:style>
  <w:style w:type="numbering" w:customStyle="1" w:styleId="1160">
    <w:name w:val="Стиль116"/>
    <w:rsid w:val="005A6CB8"/>
  </w:style>
  <w:style w:type="numbering" w:customStyle="1" w:styleId="141">
    <w:name w:val="Нет списка14"/>
    <w:next w:val="aff2"/>
    <w:uiPriority w:val="99"/>
    <w:semiHidden/>
    <w:unhideWhenUsed/>
    <w:rsid w:val="005A6CB8"/>
  </w:style>
  <w:style w:type="numbering" w:customStyle="1" w:styleId="1170">
    <w:name w:val="Стиль117"/>
    <w:rsid w:val="005A6CB8"/>
  </w:style>
  <w:style w:type="numbering" w:customStyle="1" w:styleId="21a">
    <w:name w:val="Нет списка21"/>
    <w:next w:val="aff2"/>
    <w:uiPriority w:val="99"/>
    <w:semiHidden/>
    <w:unhideWhenUsed/>
    <w:rsid w:val="005A6CB8"/>
  </w:style>
  <w:style w:type="paragraph" w:customStyle="1" w:styleId="xl105">
    <w:name w:val="xl105"/>
    <w:basedOn w:val="aff"/>
    <w:rsid w:val="005A6CB8"/>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6">
    <w:name w:val="xl106"/>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7">
    <w:name w:val="xl107"/>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8">
    <w:name w:val="xl108"/>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1">
    <w:name w:val="xl111"/>
    <w:basedOn w:val="aff"/>
    <w:rsid w:val="005A6CB8"/>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lang w:bidi="ar-SA"/>
    </w:rPr>
  </w:style>
  <w:style w:type="paragraph" w:customStyle="1" w:styleId="xl112">
    <w:name w:val="xl11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4">
    <w:name w:val="xl11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5">
    <w:name w:val="xl115"/>
    <w:basedOn w:val="aff"/>
    <w:rsid w:val="005A6CB8"/>
    <w:pPr>
      <w:widowControl/>
      <w:pBdr>
        <w:top w:val="single" w:sz="8" w:space="0" w:color="auto"/>
        <w:left w:val="single" w:sz="8" w:space="0" w:color="auto"/>
        <w:bottom w:val="single" w:sz="8" w:space="0" w:color="auto"/>
        <w:right w:val="single" w:sz="8" w:space="14" w:color="auto"/>
      </w:pBdr>
      <w:spacing w:before="100" w:beforeAutospacing="1" w:after="100" w:afterAutospacing="1"/>
      <w:ind w:firstLineChars="200" w:firstLine="200"/>
      <w:jc w:val="right"/>
      <w:textAlignment w:val="center"/>
    </w:pPr>
    <w:rPr>
      <w:rFonts w:ascii="Times New Roman" w:eastAsia="Times New Roman" w:hAnsi="Times New Roman" w:cs="Times New Roman"/>
      <w:lang w:bidi="ar-SA"/>
    </w:rPr>
  </w:style>
  <w:style w:type="paragraph" w:customStyle="1" w:styleId="xl116">
    <w:name w:val="xl11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17">
    <w:name w:val="xl117"/>
    <w:basedOn w:val="aff"/>
    <w:rsid w:val="005A6CB8"/>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8">
    <w:name w:val="xl11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9">
    <w:name w:val="xl119"/>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0">
    <w:name w:val="xl12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2">
    <w:name w:val="xl12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5">
    <w:name w:val="xl12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6">
    <w:name w:val="xl12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7">
    <w:name w:val="xl12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8">
    <w:name w:val="xl12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0">
    <w:name w:val="xl13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1">
    <w:name w:val="xl13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numbering" w:customStyle="1" w:styleId="313">
    <w:name w:val="Нет списка31"/>
    <w:next w:val="aff2"/>
    <w:uiPriority w:val="99"/>
    <w:semiHidden/>
    <w:unhideWhenUsed/>
    <w:rsid w:val="005A6CB8"/>
  </w:style>
  <w:style w:type="paragraph" w:customStyle="1" w:styleId="xl133">
    <w:name w:val="xl133"/>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4">
    <w:name w:val="xl134"/>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5">
    <w:name w:val="xl135"/>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6">
    <w:name w:val="xl136"/>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9">
    <w:name w:val="xl139"/>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40">
    <w:name w:val="xl140"/>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42">
    <w:name w:val="xl14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11">
    <w:name w:val="Нет списка41"/>
    <w:next w:val="aff2"/>
    <w:uiPriority w:val="99"/>
    <w:semiHidden/>
    <w:unhideWhenUsed/>
    <w:rsid w:val="005A6CB8"/>
  </w:style>
  <w:style w:type="paragraph" w:customStyle="1" w:styleId="xl143">
    <w:name w:val="xl143"/>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44">
    <w:name w:val="xl14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45">
    <w:name w:val="xl145"/>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6">
    <w:name w:val="xl146"/>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7">
    <w:name w:val="xl147"/>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lang w:bidi="ar-SA"/>
    </w:rPr>
  </w:style>
  <w:style w:type="paragraph" w:customStyle="1" w:styleId="xl148">
    <w:name w:val="xl14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lang w:bidi="ar-SA"/>
    </w:rPr>
  </w:style>
  <w:style w:type="paragraph" w:customStyle="1" w:styleId="xl149">
    <w:name w:val="xl14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0">
    <w:name w:val="xl15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1">
    <w:name w:val="xl15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2">
    <w:name w:val="xl15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3">
    <w:name w:val="xl153"/>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4">
    <w:name w:val="xl15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5">
    <w:name w:val="xl15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6">
    <w:name w:val="xl156"/>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7">
    <w:name w:val="xl15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0">
    <w:name w:val="xl16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61">
    <w:name w:val="xl161"/>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63">
    <w:name w:val="xl16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66">
    <w:name w:val="xl166"/>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7">
    <w:name w:val="xl16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8">
    <w:name w:val="xl168"/>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9">
    <w:name w:val="xl169"/>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0">
    <w:name w:val="xl170"/>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1">
    <w:name w:val="xl17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2">
    <w:name w:val="xl172"/>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4">
    <w:name w:val="xl17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75">
    <w:name w:val="xl175"/>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6">
    <w:name w:val="xl176"/>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lang w:bidi="ar-SA"/>
    </w:rPr>
  </w:style>
  <w:style w:type="paragraph" w:customStyle="1" w:styleId="xl177">
    <w:name w:val="xl17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8">
    <w:name w:val="xl178"/>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9">
    <w:name w:val="xl179"/>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0">
    <w:name w:val="xl180"/>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81">
    <w:name w:val="xl181"/>
    <w:basedOn w:val="aff"/>
    <w:rsid w:val="005A6CB8"/>
    <w:pPr>
      <w:widowControl/>
      <w:pBdr>
        <w:top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2">
    <w:name w:val="xl182"/>
    <w:basedOn w:val="aff"/>
    <w:rsid w:val="005A6CB8"/>
    <w:pPr>
      <w:widowControl/>
      <w:pBdr>
        <w:top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3">
    <w:name w:val="xl183"/>
    <w:basedOn w:val="aff"/>
    <w:rsid w:val="005A6CB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4">
    <w:name w:val="xl18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85">
    <w:name w:val="xl1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numbering" w:customStyle="1" w:styleId="53">
    <w:name w:val="Нет списка5"/>
    <w:next w:val="aff2"/>
    <w:uiPriority w:val="99"/>
    <w:semiHidden/>
    <w:unhideWhenUsed/>
    <w:rsid w:val="005A6CB8"/>
  </w:style>
  <w:style w:type="character" w:customStyle="1" w:styleId="afffffc">
    <w:name w:val="Название Знак"/>
    <w:uiPriority w:val="10"/>
    <w:rsid w:val="005A6CB8"/>
    <w:rPr>
      <w:sz w:val="28"/>
      <w:szCs w:val="24"/>
      <w:lang w:eastAsia="ru-RU" w:bidi="ar-SA"/>
    </w:rPr>
  </w:style>
  <w:style w:type="paragraph" w:customStyle="1" w:styleId="WW-0">
    <w:name w:val="WW-Базовый"/>
    <w:rsid w:val="005A6CB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rsid w:val="005A6CB8"/>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styleId="afffffd">
    <w:name w:val="Block Text"/>
    <w:basedOn w:val="aff"/>
    <w:rsid w:val="005A6CB8"/>
    <w:pPr>
      <w:ind w:left="540" w:right="180" w:hanging="540"/>
      <w:jc w:val="both"/>
    </w:pPr>
    <w:rPr>
      <w:rFonts w:ascii="Times New Roman" w:eastAsia="Times New Roman" w:hAnsi="Times New Roman" w:cs="Times New Roman"/>
      <w:snapToGrid w:val="0"/>
      <w:color w:val="auto"/>
      <w:sz w:val="20"/>
      <w:szCs w:val="20"/>
      <w:lang w:bidi="ar-SA"/>
    </w:rPr>
  </w:style>
  <w:style w:type="paragraph" w:customStyle="1" w:styleId="afffffe">
    <w:name w:val="_обычный"/>
    <w:basedOn w:val="aff"/>
    <w:link w:val="affffff"/>
    <w:rsid w:val="005A6CB8"/>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
    <w:name w:val="_обычный Знак"/>
    <w:link w:val="afffffe"/>
    <w:rsid w:val="005A6CB8"/>
    <w:rPr>
      <w:rFonts w:ascii="Times New Roman" w:eastAsia="Times New Roman" w:hAnsi="Times New Roman" w:cs="Times New Roman"/>
      <w:sz w:val="24"/>
      <w:szCs w:val="20"/>
      <w:lang w:eastAsia="ru-RU"/>
    </w:rPr>
  </w:style>
  <w:style w:type="paragraph" w:styleId="affffff0">
    <w:name w:val="Document Map"/>
    <w:basedOn w:val="aff"/>
    <w:link w:val="affffff1"/>
    <w:uiPriority w:val="99"/>
    <w:rsid w:val="005A6CB8"/>
    <w:pPr>
      <w:shd w:val="clear" w:color="auto" w:fill="000080"/>
      <w:autoSpaceDE w:val="0"/>
      <w:autoSpaceDN w:val="0"/>
      <w:adjustRightInd w:val="0"/>
    </w:pPr>
    <w:rPr>
      <w:rFonts w:ascii="Tahoma" w:eastAsia="Times New Roman" w:hAnsi="Tahoma" w:cs="Times New Roman"/>
      <w:color w:val="auto"/>
      <w:sz w:val="20"/>
      <w:szCs w:val="20"/>
      <w:lang w:bidi="ar-SA"/>
    </w:rPr>
  </w:style>
  <w:style w:type="character" w:customStyle="1" w:styleId="affffff1">
    <w:name w:val="Схема документа Знак"/>
    <w:basedOn w:val="aff0"/>
    <w:link w:val="affffff0"/>
    <w:uiPriority w:val="99"/>
    <w:rsid w:val="005A6CB8"/>
    <w:rPr>
      <w:rFonts w:ascii="Tahoma" w:eastAsia="Times New Roman" w:hAnsi="Tahoma" w:cs="Times New Roman"/>
      <w:sz w:val="20"/>
      <w:szCs w:val="20"/>
      <w:shd w:val="clear" w:color="auto" w:fill="000080"/>
      <w:lang w:eastAsia="ru-RU"/>
    </w:rPr>
  </w:style>
  <w:style w:type="paragraph" w:customStyle="1" w:styleId="affffff2">
    <w:name w:val="_Список_марк"/>
    <w:rsid w:val="005A6CB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5A6CB8"/>
    <w:rPr>
      <w:rFonts w:ascii="Times New Roman" w:hAnsi="Times New Roman"/>
      <w:color w:val="000000"/>
      <w:sz w:val="22"/>
    </w:rPr>
  </w:style>
  <w:style w:type="paragraph" w:customStyle="1" w:styleId="font5">
    <w:name w:val="font5"/>
    <w:basedOn w:val="aff"/>
    <w:rsid w:val="005A6CB8"/>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font6">
    <w:name w:val="font6"/>
    <w:basedOn w:val="aff"/>
    <w:rsid w:val="005A6CB8"/>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9">
    <w:name w:val="xl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0">
    <w:name w:val="xl7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71">
    <w:name w:val="xl7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ff"/>
    <w:rsid w:val="005A6CB8"/>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3">
    <w:name w:val="xl7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4">
    <w:name w:val="xl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76">
    <w:name w:val="xl7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7">
    <w:name w:val="xl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8">
    <w:name w:val="xl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9">
    <w:name w:val="xl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0">
    <w:name w:val="xl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4">
    <w:name w:val="xl84"/>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6">
    <w:name w:val="xl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7">
    <w:name w:val="xl8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8">
    <w:name w:val="xl88"/>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9">
    <w:name w:val="xl89"/>
    <w:basedOn w:val="aff"/>
    <w:rsid w:val="005A6CB8"/>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90">
    <w:name w:val="xl90"/>
    <w:basedOn w:val="aff"/>
    <w:rsid w:val="005A6CB8"/>
    <w:pPr>
      <w:widowControl/>
      <w:spacing w:before="100" w:beforeAutospacing="1" w:after="100" w:afterAutospacing="1"/>
    </w:pPr>
    <w:rPr>
      <w:rFonts w:ascii="Times New Roman" w:eastAsia="Times New Roman" w:hAnsi="Times New Roman" w:cs="Times New Roman"/>
      <w:b/>
      <w:bCs/>
      <w:color w:val="4F81BD"/>
      <w:lang w:bidi="ar-SA"/>
    </w:rPr>
  </w:style>
  <w:style w:type="paragraph" w:customStyle="1" w:styleId="xl91">
    <w:name w:val="xl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94">
    <w:name w:val="xl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5">
    <w:name w:val="xl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
    <w:name w:val="xl9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8">
    <w:name w:val="xl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9">
    <w:name w:val="xl99"/>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0">
    <w:name w:val="xl10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ff"/>
    <w:rsid w:val="005A6CB8"/>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3">
    <w:name w:val="xl103"/>
    <w:basedOn w:val="aff"/>
    <w:rsid w:val="005A6CB8"/>
    <w:pPr>
      <w:widowControl/>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104">
    <w:name w:val="xl104"/>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character" w:styleId="affffff3">
    <w:name w:val="Emphasis"/>
    <w:qFormat/>
    <w:rsid w:val="005A6CB8"/>
    <w:rPr>
      <w:i/>
      <w:iCs/>
    </w:rPr>
  </w:style>
  <w:style w:type="character" w:styleId="affffff4">
    <w:name w:val="Intense Reference"/>
    <w:uiPriority w:val="32"/>
    <w:qFormat/>
    <w:rsid w:val="005A6CB8"/>
    <w:rPr>
      <w:b/>
      <w:bCs/>
      <w:smallCaps/>
      <w:color w:val="C0504D"/>
      <w:spacing w:val="5"/>
      <w:u w:val="single"/>
    </w:rPr>
  </w:style>
  <w:style w:type="paragraph" w:customStyle="1" w:styleId="a8">
    <w:name w:val="Пункты"/>
    <w:basedOn w:val="28"/>
    <w:link w:val="affffff5"/>
    <w:qFormat/>
    <w:rsid w:val="005A6CB8"/>
    <w:pPr>
      <w:numPr>
        <w:numId w:val="10"/>
      </w:numPr>
      <w:tabs>
        <w:tab w:val="left" w:pos="1134"/>
      </w:tabs>
      <w:suppressAutoHyphens w:val="0"/>
      <w:spacing w:before="120" w:line="240" w:lineRule="auto"/>
    </w:pPr>
    <w:rPr>
      <w:bCs/>
      <w:iCs/>
      <w:szCs w:val="28"/>
      <w:u w:val="none"/>
      <w:lang w:eastAsia="ru-RU"/>
    </w:rPr>
  </w:style>
  <w:style w:type="character" w:customStyle="1" w:styleId="affffff5">
    <w:name w:val="Пункты Знак"/>
    <w:link w:val="a8"/>
    <w:rsid w:val="005A6CB8"/>
    <w:rPr>
      <w:rFonts w:ascii="Times New Roman" w:eastAsia="Times New Roman" w:hAnsi="Times New Roman" w:cs="Times New Roman"/>
      <w:bCs/>
      <w:iCs/>
      <w:sz w:val="24"/>
      <w:szCs w:val="28"/>
      <w:lang w:eastAsia="ru-RU"/>
    </w:rPr>
  </w:style>
  <w:style w:type="character" w:styleId="affffff6">
    <w:name w:val="Strong"/>
    <w:aliases w:val="Текст_"/>
    <w:uiPriority w:val="22"/>
    <w:qFormat/>
    <w:rsid w:val="005A6CB8"/>
    <w:rPr>
      <w:b/>
      <w:bCs/>
    </w:rPr>
  </w:style>
  <w:style w:type="paragraph" w:customStyle="1" w:styleId="FORMATTEXT">
    <w:name w:val=".FORMATTEXT"/>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a"/>
    <w:basedOn w:val="aff"/>
    <w:rsid w:val="005A6CB8"/>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5A6CB8"/>
  </w:style>
  <w:style w:type="character" w:customStyle="1" w:styleId="b-pricesnum">
    <w:name w:val="b-prices__num"/>
    <w:rsid w:val="005A6CB8"/>
  </w:style>
  <w:style w:type="character" w:customStyle="1" w:styleId="FontStyle32">
    <w:name w:val="Font Style32"/>
    <w:uiPriority w:val="99"/>
    <w:rsid w:val="005A6CB8"/>
    <w:rPr>
      <w:rFonts w:ascii="Times New Roman" w:hAnsi="Times New Roman" w:cs="Times New Roman"/>
      <w:b/>
      <w:bCs/>
      <w:color w:val="000000"/>
      <w:sz w:val="22"/>
      <w:szCs w:val="22"/>
    </w:rPr>
  </w:style>
  <w:style w:type="character" w:customStyle="1" w:styleId="CharChar">
    <w:name w:val="Обычный Char Char"/>
    <w:link w:val="1f5"/>
    <w:uiPriority w:val="99"/>
    <w:locked/>
    <w:rsid w:val="005A6CB8"/>
    <w:rPr>
      <w:rFonts w:ascii="Times New Roman" w:eastAsia="Times New Roman" w:hAnsi="Times New Roman" w:cs="Times New Roman"/>
      <w:sz w:val="25"/>
      <w:szCs w:val="20"/>
      <w:lang w:eastAsia="zh-CN"/>
    </w:rPr>
  </w:style>
  <w:style w:type="character" w:customStyle="1" w:styleId="affffff8">
    <w:name w:val="Базовый текст Знак"/>
    <w:link w:val="affffff9"/>
    <w:locked/>
    <w:rsid w:val="005A6CB8"/>
    <w:rPr>
      <w:color w:val="000000"/>
      <w:sz w:val="24"/>
      <w:lang w:eastAsia="ru-RU"/>
    </w:rPr>
  </w:style>
  <w:style w:type="paragraph" w:customStyle="1" w:styleId="affffff9">
    <w:name w:val="Базовый текст"/>
    <w:link w:val="affffff8"/>
    <w:rsid w:val="005A6CB8"/>
    <w:pPr>
      <w:widowControl w:val="0"/>
      <w:spacing w:after="120" w:line="240" w:lineRule="auto"/>
      <w:ind w:firstLine="720"/>
      <w:jc w:val="both"/>
    </w:pPr>
    <w:rPr>
      <w:color w:val="000000"/>
      <w:sz w:val="24"/>
      <w:lang w:eastAsia="ru-RU"/>
    </w:rPr>
  </w:style>
  <w:style w:type="paragraph" w:customStyle="1" w:styleId="Style4">
    <w:name w:val="Style4"/>
    <w:basedOn w:val="aff"/>
    <w:rsid w:val="005A6CB8"/>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5A6CB8"/>
    <w:rPr>
      <w:rFonts w:ascii="Times New Roman" w:hAnsi="Times New Roman" w:cs="Times New Roman"/>
      <w:i/>
      <w:iCs/>
      <w:sz w:val="20"/>
      <w:szCs w:val="20"/>
    </w:rPr>
  </w:style>
  <w:style w:type="paragraph" w:customStyle="1" w:styleId="Style6">
    <w:name w:val="Style6"/>
    <w:basedOn w:val="aff"/>
    <w:link w:val="Style60"/>
    <w:uiPriority w:val="99"/>
    <w:rsid w:val="005A6CB8"/>
    <w:pPr>
      <w:autoSpaceDE w:val="0"/>
      <w:autoSpaceDN w:val="0"/>
      <w:adjustRightInd w:val="0"/>
    </w:pPr>
    <w:rPr>
      <w:rFonts w:ascii="Times New Roman" w:eastAsia="Times New Roman" w:hAnsi="Times New Roman" w:cs="Times New Roman"/>
      <w:color w:val="auto"/>
      <w:lang w:bidi="ar-SA"/>
    </w:rPr>
  </w:style>
  <w:style w:type="paragraph" w:customStyle="1" w:styleId="xl186">
    <w:name w:val="xl18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
    <w:rsid w:val="005A6CB8"/>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
    <w:rsid w:val="005A6CB8"/>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
    <w:rsid w:val="005A6CB8"/>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styleId="af6">
    <w:name w:val="List Bullet"/>
    <w:aliases w:val="List Bullet 1,UL"/>
    <w:basedOn w:val="afffa"/>
    <w:rsid w:val="005A6CB8"/>
    <w:pPr>
      <w:numPr>
        <w:numId w:val="11"/>
      </w:numPr>
      <w:tabs>
        <w:tab w:val="clear" w:pos="360"/>
      </w:tabs>
      <w:suppressAutoHyphens w:val="0"/>
      <w:ind w:right="36"/>
    </w:pPr>
    <w:rPr>
      <w:rFonts w:cs="Times New Roman"/>
      <w:sz w:val="28"/>
      <w:szCs w:val="20"/>
      <w:lang w:eastAsia="ru-RU"/>
    </w:rPr>
  </w:style>
  <w:style w:type="paragraph" w:customStyle="1" w:styleId="Head2">
    <w:name w:val="Head2"/>
    <w:basedOn w:val="aff"/>
    <w:rsid w:val="005A6CB8"/>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
    <w:rsid w:val="005A6CB8"/>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
    <w:rsid w:val="005A6CB8"/>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styleId="affffffa">
    <w:name w:val="page number"/>
    <w:rsid w:val="005A6CB8"/>
  </w:style>
  <w:style w:type="paragraph" w:customStyle="1" w:styleId="BodyTextIndent31">
    <w:name w:val="Body Text Indent 31"/>
    <w:basedOn w:val="aff"/>
    <w:rsid w:val="005A6CB8"/>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
    <w:name w:val="Body Text Indent 3"/>
    <w:aliases w:val="Знак2"/>
    <w:basedOn w:val="aff"/>
    <w:link w:val="3f0"/>
    <w:rsid w:val="005A6CB8"/>
    <w:pPr>
      <w:widowControl/>
      <w:spacing w:after="120" w:line="240" w:lineRule="atLeast"/>
      <w:ind w:left="283"/>
      <w:jc w:val="both"/>
    </w:pPr>
    <w:rPr>
      <w:rFonts w:ascii="Baltica" w:eastAsia="Times New Roman" w:hAnsi="Baltica" w:cs="Times New Roman"/>
      <w:color w:val="auto"/>
      <w:sz w:val="16"/>
      <w:szCs w:val="16"/>
      <w:lang w:bidi="ar-SA"/>
    </w:rPr>
  </w:style>
  <w:style w:type="character" w:customStyle="1" w:styleId="3f0">
    <w:name w:val="Основной текст с отступом 3 Знак"/>
    <w:aliases w:val="Знак2 Знак"/>
    <w:basedOn w:val="aff0"/>
    <w:link w:val="3f"/>
    <w:rsid w:val="005A6CB8"/>
    <w:rPr>
      <w:rFonts w:ascii="Baltica" w:eastAsia="Times New Roman" w:hAnsi="Baltica" w:cs="Times New Roman"/>
      <w:sz w:val="16"/>
      <w:szCs w:val="16"/>
      <w:lang w:eastAsia="ru-RU"/>
    </w:rPr>
  </w:style>
  <w:style w:type="character" w:customStyle="1" w:styleId="spelle">
    <w:name w:val="spelle"/>
    <w:rsid w:val="005A6CB8"/>
  </w:style>
  <w:style w:type="paragraph" w:customStyle="1" w:styleId="affffffb">
    <w:name w:val="Шапка таблицы"/>
    <w:basedOn w:val="aff"/>
    <w:rsid w:val="005A6CB8"/>
    <w:pPr>
      <w:widowControl/>
      <w:spacing w:before="60" w:after="60"/>
      <w:jc w:val="center"/>
    </w:pPr>
    <w:rPr>
      <w:rFonts w:ascii="Arial" w:eastAsia="Times New Roman" w:hAnsi="Arial" w:cs="Times New Roman"/>
      <w:b/>
      <w:color w:val="auto"/>
      <w:sz w:val="20"/>
      <w:lang w:bidi="ar-SA"/>
    </w:rPr>
  </w:style>
  <w:style w:type="paragraph" w:customStyle="1" w:styleId="-4">
    <w:name w:val="Подпункт - 4 ур"/>
    <w:basedOn w:val="-0"/>
    <w:rsid w:val="005A6CB8"/>
    <w:pPr>
      <w:ind w:left="0" w:firstLine="0"/>
    </w:pPr>
  </w:style>
  <w:style w:type="paragraph" w:customStyle="1" w:styleId="-0">
    <w:name w:val="Абзац ненумерованный - 0 ур"/>
    <w:rsid w:val="005A6CB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5A6CB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rsid w:val="005A6CB8"/>
    <w:pPr>
      <w:numPr>
        <w:ilvl w:val="1"/>
        <w:numId w:val="9"/>
      </w:numPr>
    </w:pPr>
  </w:style>
  <w:style w:type="paragraph" w:customStyle="1" w:styleId="--4">
    <w:name w:val="Подпункт - заголовок - 4 ур"/>
    <w:basedOn w:val="-4"/>
    <w:next w:val="-0"/>
    <w:rsid w:val="005A6CB8"/>
    <w:pPr>
      <w:keepNext/>
      <w:suppressAutoHyphens/>
      <w:ind w:firstLine="851"/>
      <w:jc w:val="left"/>
    </w:pPr>
    <w:rPr>
      <w:i/>
    </w:rPr>
  </w:style>
  <w:style w:type="paragraph" w:styleId="2fb">
    <w:name w:val="List Bullet 2"/>
    <w:basedOn w:val="aff"/>
    <w:autoRedefine/>
    <w:rsid w:val="005A6CB8"/>
    <w:pPr>
      <w:tabs>
        <w:tab w:val="num" w:pos="643"/>
      </w:tabs>
      <w:autoSpaceDE w:val="0"/>
      <w:autoSpaceDN w:val="0"/>
      <w:adjustRightInd w:val="0"/>
      <w:ind w:left="643" w:hanging="360"/>
    </w:pPr>
    <w:rPr>
      <w:rFonts w:ascii="Arial" w:eastAsia="Times New Roman" w:hAnsi="Arial" w:cs="Arial"/>
      <w:color w:val="auto"/>
      <w:sz w:val="18"/>
      <w:szCs w:val="18"/>
      <w:lang w:bidi="ar-SA"/>
    </w:rPr>
  </w:style>
  <w:style w:type="paragraph" w:styleId="3f1">
    <w:name w:val="List Bullet 3"/>
    <w:basedOn w:val="aff"/>
    <w:autoRedefine/>
    <w:rsid w:val="005A6CB8"/>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b">
    <w:name w:val="List Bullet 4"/>
    <w:basedOn w:val="aff"/>
    <w:autoRedefine/>
    <w:rsid w:val="005A6CB8"/>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4">
    <w:name w:val="List Bullet 5"/>
    <w:basedOn w:val="aff"/>
    <w:autoRedefine/>
    <w:rsid w:val="005A6CB8"/>
    <w:pPr>
      <w:widowControl/>
      <w:tabs>
        <w:tab w:val="num" w:pos="1492"/>
      </w:tabs>
      <w:ind w:left="1492" w:hanging="360"/>
    </w:pPr>
    <w:rPr>
      <w:rFonts w:ascii="Times New Roman" w:eastAsia="Times New Roman" w:hAnsi="Times New Roman" w:cs="Times New Roman"/>
      <w:color w:val="auto"/>
      <w:lang w:bidi="ar-SA"/>
    </w:rPr>
  </w:style>
  <w:style w:type="paragraph" w:styleId="affffffc">
    <w:name w:val="List Number"/>
    <w:basedOn w:val="aff"/>
    <w:rsid w:val="005A6CB8"/>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customStyle="1" w:styleId="FR1">
    <w:name w:val="FR1"/>
    <w:rsid w:val="005A6CB8"/>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rsid w:val="005A6CB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styleId="affffffd">
    <w:name w:val="Date"/>
    <w:basedOn w:val="aff"/>
    <w:next w:val="aff"/>
    <w:link w:val="affffffe"/>
    <w:rsid w:val="005A6CB8"/>
    <w:pPr>
      <w:widowControl/>
      <w:spacing w:after="60"/>
      <w:jc w:val="both"/>
    </w:pPr>
    <w:rPr>
      <w:rFonts w:ascii="Times New Roman" w:eastAsia="Times New Roman" w:hAnsi="Times New Roman" w:cs="Times New Roman"/>
      <w:color w:val="auto"/>
      <w:szCs w:val="20"/>
      <w:lang w:bidi="ar-SA"/>
    </w:rPr>
  </w:style>
  <w:style w:type="character" w:customStyle="1" w:styleId="affffffe">
    <w:name w:val="Дата Знак"/>
    <w:basedOn w:val="aff0"/>
    <w:link w:val="affffffd"/>
    <w:rsid w:val="005A6CB8"/>
    <w:rPr>
      <w:rFonts w:ascii="Times New Roman" w:eastAsia="Times New Roman" w:hAnsi="Times New Roman" w:cs="Times New Roman"/>
      <w:sz w:val="24"/>
      <w:szCs w:val="20"/>
      <w:lang w:eastAsia="ru-RU"/>
    </w:rPr>
  </w:style>
  <w:style w:type="paragraph" w:customStyle="1" w:styleId="Afffffff">
    <w:name w:val="AОбычный"/>
    <w:basedOn w:val="aff"/>
    <w:rsid w:val="005A6CB8"/>
    <w:pPr>
      <w:ind w:firstLine="720"/>
      <w:jc w:val="both"/>
    </w:pPr>
    <w:rPr>
      <w:rFonts w:ascii="Times New Roman" w:eastAsia="Times New Roman" w:hAnsi="Times New Roman" w:cs="Times New Roman"/>
      <w:color w:val="auto"/>
      <w:sz w:val="28"/>
      <w:szCs w:val="20"/>
      <w:lang w:bidi="ar-SA"/>
    </w:rPr>
  </w:style>
  <w:style w:type="paragraph" w:styleId="HTML">
    <w:name w:val="HTML Preformatted"/>
    <w:basedOn w:val="aff"/>
    <w:link w:val="HTML0"/>
    <w:rsid w:val="005A6C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ff0"/>
    <w:link w:val="HTML"/>
    <w:rsid w:val="005A6CB8"/>
    <w:rPr>
      <w:rFonts w:ascii="Courier New" w:eastAsia="Times New Roman" w:hAnsi="Courier New" w:cs="Times New Roman"/>
      <w:color w:val="000000"/>
      <w:sz w:val="20"/>
      <w:szCs w:val="20"/>
      <w:lang w:eastAsia="ru-RU"/>
    </w:rPr>
  </w:style>
  <w:style w:type="numbering" w:customStyle="1" w:styleId="List11">
    <w:name w:val="List 11"/>
    <w:rsid w:val="005A6CB8"/>
    <w:pPr>
      <w:numPr>
        <w:numId w:val="4"/>
      </w:numPr>
    </w:pPr>
  </w:style>
  <w:style w:type="paragraph" w:styleId="1ff">
    <w:name w:val="toc 1"/>
    <w:basedOn w:val="aff"/>
    <w:next w:val="aff"/>
    <w:link w:val="1ff0"/>
    <w:autoRedefine/>
    <w:uiPriority w:val="39"/>
    <w:qFormat/>
    <w:rsid w:val="005A6CB8"/>
    <w:pPr>
      <w:autoSpaceDE w:val="0"/>
      <w:autoSpaceDN w:val="0"/>
      <w:adjustRightInd w:val="0"/>
    </w:pPr>
    <w:rPr>
      <w:rFonts w:ascii="Arial" w:eastAsia="Times New Roman" w:hAnsi="Arial" w:cs="Arial"/>
      <w:color w:val="auto"/>
      <w:sz w:val="18"/>
      <w:szCs w:val="18"/>
      <w:lang w:bidi="ar-SA"/>
    </w:rPr>
  </w:style>
  <w:style w:type="paragraph" w:customStyle="1" w:styleId="19">
    <w:name w:val="#ЗАГ1"/>
    <w:next w:val="aff"/>
    <w:uiPriority w:val="99"/>
    <w:rsid w:val="005A6CB8"/>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9">
    <w:name w:val="#ЗАГ2"/>
    <w:next w:val="aff"/>
    <w:uiPriority w:val="99"/>
    <w:rsid w:val="005A6CB8"/>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
    <w:uiPriority w:val="99"/>
    <w:rsid w:val="005A6CB8"/>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5A6CB8"/>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
    <w:uiPriority w:val="99"/>
    <w:rsid w:val="005A6CB8"/>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5A6CB8"/>
    <w:pPr>
      <w:spacing w:after="0" w:line="360" w:lineRule="auto"/>
      <w:jc w:val="both"/>
    </w:pPr>
    <w:rPr>
      <w:rFonts w:ascii="Times New Roman" w:eastAsia="Times New Roman" w:hAnsi="Times New Roman" w:cs="Times New Roman"/>
      <w:sz w:val="26"/>
      <w:szCs w:val="26"/>
      <w:lang w:eastAsia="ru-RU"/>
    </w:rPr>
  </w:style>
  <w:style w:type="table" w:customStyle="1" w:styleId="119">
    <w:name w:val="Сетка таблицы1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
    <w:next w:val="aff2"/>
    <w:uiPriority w:val="99"/>
    <w:semiHidden/>
    <w:unhideWhenUsed/>
    <w:rsid w:val="005A6CB8"/>
  </w:style>
  <w:style w:type="numbering" w:customStyle="1" w:styleId="2110">
    <w:name w:val="Нет списка211"/>
    <w:next w:val="aff2"/>
    <w:uiPriority w:val="99"/>
    <w:semiHidden/>
    <w:unhideWhenUsed/>
    <w:rsid w:val="005A6CB8"/>
  </w:style>
  <w:style w:type="numbering" w:customStyle="1" w:styleId="3110">
    <w:name w:val="Нет списка311"/>
    <w:next w:val="aff2"/>
    <w:uiPriority w:val="99"/>
    <w:semiHidden/>
    <w:unhideWhenUsed/>
    <w:rsid w:val="005A6CB8"/>
  </w:style>
  <w:style w:type="numbering" w:customStyle="1" w:styleId="4110">
    <w:name w:val="Нет списка411"/>
    <w:next w:val="aff2"/>
    <w:uiPriority w:val="99"/>
    <w:semiHidden/>
    <w:unhideWhenUsed/>
    <w:rsid w:val="005A6CB8"/>
  </w:style>
  <w:style w:type="numbering" w:customStyle="1" w:styleId="62">
    <w:name w:val="Нет списка6"/>
    <w:next w:val="aff2"/>
    <w:uiPriority w:val="99"/>
    <w:semiHidden/>
    <w:unhideWhenUsed/>
    <w:rsid w:val="005A6CB8"/>
  </w:style>
  <w:style w:type="numbering" w:customStyle="1" w:styleId="1180">
    <w:name w:val="Стиль118"/>
    <w:rsid w:val="005A6CB8"/>
  </w:style>
  <w:style w:type="numbering" w:customStyle="1" w:styleId="1210">
    <w:name w:val="Стиль121"/>
    <w:rsid w:val="005A6CB8"/>
  </w:style>
  <w:style w:type="numbering" w:customStyle="1" w:styleId="1310">
    <w:name w:val="Стиль131"/>
    <w:rsid w:val="005A6CB8"/>
  </w:style>
  <w:style w:type="numbering" w:customStyle="1" w:styleId="1410">
    <w:name w:val="Стиль141"/>
    <w:rsid w:val="005A6CB8"/>
  </w:style>
  <w:style w:type="numbering" w:customStyle="1" w:styleId="151">
    <w:name w:val="Стиль151"/>
    <w:rsid w:val="005A6CB8"/>
  </w:style>
  <w:style w:type="numbering" w:customStyle="1" w:styleId="161">
    <w:name w:val="Стиль161"/>
    <w:rsid w:val="005A6CB8"/>
  </w:style>
  <w:style w:type="numbering" w:customStyle="1" w:styleId="171">
    <w:name w:val="Стиль171"/>
    <w:rsid w:val="005A6CB8"/>
  </w:style>
  <w:style w:type="numbering" w:customStyle="1" w:styleId="181">
    <w:name w:val="Стиль181"/>
    <w:rsid w:val="005A6CB8"/>
  </w:style>
  <w:style w:type="numbering" w:customStyle="1" w:styleId="191">
    <w:name w:val="Стиль191"/>
    <w:rsid w:val="005A6CB8"/>
  </w:style>
  <w:style w:type="numbering" w:customStyle="1" w:styleId="152">
    <w:name w:val="Нет списка15"/>
    <w:next w:val="aff2"/>
    <w:uiPriority w:val="99"/>
    <w:semiHidden/>
    <w:unhideWhenUsed/>
    <w:rsid w:val="005A6CB8"/>
  </w:style>
  <w:style w:type="table" w:customStyle="1" w:styleId="4c">
    <w:name w:val="Сетка таблицы4"/>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1101"/>
    <w:rsid w:val="005A6CB8"/>
  </w:style>
  <w:style w:type="numbering" w:customStyle="1" w:styleId="1121">
    <w:name w:val="Нет списка112"/>
    <w:next w:val="aff2"/>
    <w:uiPriority w:val="99"/>
    <w:semiHidden/>
    <w:unhideWhenUsed/>
    <w:rsid w:val="005A6CB8"/>
  </w:style>
  <w:style w:type="numbering" w:customStyle="1" w:styleId="11110">
    <w:name w:val="Стиль1111"/>
    <w:rsid w:val="005A6CB8"/>
  </w:style>
  <w:style w:type="numbering" w:customStyle="1" w:styleId="220">
    <w:name w:val="Нет списка22"/>
    <w:next w:val="aff2"/>
    <w:uiPriority w:val="99"/>
    <w:semiHidden/>
    <w:unhideWhenUsed/>
    <w:rsid w:val="005A6CB8"/>
  </w:style>
  <w:style w:type="numbering" w:customStyle="1" w:styleId="11210">
    <w:name w:val="Стиль1121"/>
    <w:rsid w:val="005A6CB8"/>
  </w:style>
  <w:style w:type="numbering" w:customStyle="1" w:styleId="1211">
    <w:name w:val="Нет списка121"/>
    <w:next w:val="aff2"/>
    <w:uiPriority w:val="99"/>
    <w:semiHidden/>
    <w:unhideWhenUsed/>
    <w:rsid w:val="005A6CB8"/>
  </w:style>
  <w:style w:type="numbering" w:customStyle="1" w:styleId="1131">
    <w:name w:val="Стиль1131"/>
    <w:rsid w:val="005A6CB8"/>
  </w:style>
  <w:style w:type="numbering" w:customStyle="1" w:styleId="320">
    <w:name w:val="Нет списка32"/>
    <w:next w:val="aff2"/>
    <w:uiPriority w:val="99"/>
    <w:semiHidden/>
    <w:unhideWhenUsed/>
    <w:rsid w:val="005A6CB8"/>
  </w:style>
  <w:style w:type="numbering" w:customStyle="1" w:styleId="1141">
    <w:name w:val="Стиль1141"/>
    <w:rsid w:val="005A6CB8"/>
  </w:style>
  <w:style w:type="numbering" w:customStyle="1" w:styleId="1311">
    <w:name w:val="Нет списка131"/>
    <w:next w:val="aff2"/>
    <w:uiPriority w:val="99"/>
    <w:semiHidden/>
    <w:unhideWhenUsed/>
    <w:rsid w:val="005A6CB8"/>
  </w:style>
  <w:style w:type="numbering" w:customStyle="1" w:styleId="1151">
    <w:name w:val="Стиль1151"/>
    <w:rsid w:val="005A6CB8"/>
  </w:style>
  <w:style w:type="numbering" w:customStyle="1" w:styleId="420">
    <w:name w:val="Нет списка42"/>
    <w:next w:val="aff2"/>
    <w:uiPriority w:val="99"/>
    <w:semiHidden/>
    <w:unhideWhenUsed/>
    <w:rsid w:val="005A6CB8"/>
  </w:style>
  <w:style w:type="numbering" w:customStyle="1" w:styleId="1161">
    <w:name w:val="Стиль1161"/>
    <w:rsid w:val="005A6CB8"/>
  </w:style>
  <w:style w:type="numbering" w:customStyle="1" w:styleId="1411">
    <w:name w:val="Нет списка141"/>
    <w:next w:val="aff2"/>
    <w:uiPriority w:val="99"/>
    <w:semiHidden/>
    <w:unhideWhenUsed/>
    <w:rsid w:val="005A6CB8"/>
  </w:style>
  <w:style w:type="numbering" w:customStyle="1" w:styleId="1171">
    <w:name w:val="Стиль1171"/>
    <w:rsid w:val="005A6CB8"/>
  </w:style>
  <w:style w:type="numbering" w:customStyle="1" w:styleId="2120">
    <w:name w:val="Нет списка212"/>
    <w:next w:val="aff2"/>
    <w:uiPriority w:val="99"/>
    <w:semiHidden/>
    <w:unhideWhenUsed/>
    <w:rsid w:val="005A6CB8"/>
  </w:style>
  <w:style w:type="numbering" w:customStyle="1" w:styleId="3120">
    <w:name w:val="Нет списка312"/>
    <w:next w:val="aff2"/>
    <w:uiPriority w:val="99"/>
    <w:semiHidden/>
    <w:unhideWhenUsed/>
    <w:rsid w:val="005A6CB8"/>
  </w:style>
  <w:style w:type="numbering" w:customStyle="1" w:styleId="412">
    <w:name w:val="Нет списка412"/>
    <w:next w:val="aff2"/>
    <w:uiPriority w:val="99"/>
    <w:semiHidden/>
    <w:unhideWhenUsed/>
    <w:rsid w:val="005A6CB8"/>
  </w:style>
  <w:style w:type="numbering" w:customStyle="1" w:styleId="510">
    <w:name w:val="Нет списка51"/>
    <w:next w:val="aff2"/>
    <w:uiPriority w:val="99"/>
    <w:semiHidden/>
    <w:unhideWhenUsed/>
    <w:rsid w:val="005A6CB8"/>
  </w:style>
  <w:style w:type="table" w:customStyle="1" w:styleId="55">
    <w:name w:val="Сетка таблицы5"/>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0">
    <w:name w:val="Title"/>
    <w:basedOn w:val="aff"/>
    <w:next w:val="aff"/>
    <w:link w:val="afffffff1"/>
    <w:uiPriority w:val="10"/>
    <w:qFormat/>
    <w:rsid w:val="005A6CB8"/>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1ff1">
    <w:name w:val="Название Знак1"/>
    <w:basedOn w:val="aff0"/>
    <w:uiPriority w:val="10"/>
    <w:rsid w:val="005A6CB8"/>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afffffff1">
    <w:name w:val="Заголовок Знак"/>
    <w:basedOn w:val="aff0"/>
    <w:link w:val="afffffff0"/>
    <w:rsid w:val="005A6CB8"/>
    <w:rPr>
      <w:rFonts w:asciiTheme="majorHAnsi" w:eastAsiaTheme="majorEastAsia" w:hAnsiTheme="majorHAnsi" w:cstheme="majorBidi"/>
      <w:spacing w:val="-10"/>
      <w:kern w:val="28"/>
      <w:sz w:val="56"/>
      <w:szCs w:val="56"/>
      <w:lang w:eastAsia="ru-RU"/>
    </w:rPr>
  </w:style>
  <w:style w:type="character" w:customStyle="1" w:styleId="Heading3Char">
    <w:name w:val="Heading 3 Char"/>
    <w:aliases w:val="h3 Char,Head 3 Char,l3+toc 3 Char,CT Char,Sub-section Title Char,l3 Char"/>
    <w:semiHidden/>
    <w:locked/>
    <w:rsid w:val="005A6CB8"/>
    <w:rPr>
      <w:rFonts w:ascii="Cambria" w:hAnsi="Cambria" w:cs="Cambria"/>
      <w:b/>
      <w:bCs/>
      <w:sz w:val="26"/>
      <w:szCs w:val="26"/>
    </w:rPr>
  </w:style>
  <w:style w:type="character" w:customStyle="1" w:styleId="314">
    <w:name w:val="Заголовок 3 Знак1"/>
    <w:aliases w:val="h3 Знак,Head 3 Знак,l3+toc 3 Знак,CT Знак,Sub-section Title Знак,l3 Знак"/>
    <w:locked/>
    <w:rsid w:val="005A6CB8"/>
    <w:rPr>
      <w:rFonts w:ascii="Arial" w:eastAsia="Times New Roman" w:hAnsi="Arial" w:cs="Arial"/>
      <w:b/>
      <w:bCs/>
      <w:sz w:val="26"/>
      <w:szCs w:val="26"/>
      <w:lang w:eastAsia="ru-RU"/>
    </w:rPr>
  </w:style>
  <w:style w:type="paragraph" w:customStyle="1" w:styleId="3f2">
    <w:name w:val="Стиль3 Знак"/>
    <w:basedOn w:val="2d"/>
    <w:rsid w:val="005A6CB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5A6CB8"/>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ff"/>
    <w:rsid w:val="005A6CB8"/>
    <w:pPr>
      <w:widowControl/>
      <w:spacing w:after="60"/>
      <w:jc w:val="both"/>
    </w:pPr>
    <w:rPr>
      <w:rFonts w:ascii="Times New Roman" w:eastAsia="Times New Roman" w:hAnsi="Times New Roman" w:cs="Times New Roman"/>
      <w:color w:val="auto"/>
      <w:lang w:bidi="ar-SA"/>
    </w:rPr>
  </w:style>
  <w:style w:type="paragraph" w:customStyle="1" w:styleId="3f3">
    <w:name w:val="3"/>
    <w:basedOn w:val="aff"/>
    <w:rsid w:val="005A6CB8"/>
    <w:pPr>
      <w:widowControl/>
      <w:jc w:val="both"/>
    </w:pPr>
    <w:rPr>
      <w:rFonts w:ascii="Times New Roman" w:eastAsia="Times New Roman" w:hAnsi="Times New Roman" w:cs="Times New Roman"/>
      <w:color w:val="auto"/>
      <w:lang w:bidi="ar-SA"/>
    </w:rPr>
  </w:style>
  <w:style w:type="paragraph" w:customStyle="1" w:styleId="afffffff2">
    <w:name w:val="Тендерные данные"/>
    <w:basedOn w:val="aff"/>
    <w:semiHidden/>
    <w:rsid w:val="005A6CB8"/>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3">
    <w:name w:val="МП"/>
    <w:basedOn w:val="aff"/>
    <w:rsid w:val="005A6CB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4">
    <w:name w:val="Готовый"/>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
    <w:next w:val="aff"/>
    <w:rsid w:val="005A6CB8"/>
    <w:pPr>
      <w:keepNext/>
      <w:widowControl/>
    </w:pPr>
    <w:rPr>
      <w:rFonts w:ascii="Times New Roman" w:eastAsia="Times New Roman" w:hAnsi="Times New Roman" w:cs="Times New Roman"/>
      <w:color w:val="auto"/>
      <w:lang w:bidi="ar-SA"/>
    </w:rPr>
  </w:style>
  <w:style w:type="character" w:customStyle="1" w:styleId="propvalue">
    <w:name w:val="propvalue"/>
    <w:rsid w:val="005A6CB8"/>
    <w:rPr>
      <w:rFonts w:cs="Times New Roman"/>
      <w:color w:val="800000"/>
    </w:rPr>
  </w:style>
  <w:style w:type="character" w:customStyle="1" w:styleId="HeaderChar">
    <w:name w:val="Header Char"/>
    <w:locked/>
    <w:rsid w:val="005A6CB8"/>
    <w:rPr>
      <w:rFonts w:cs="Times New Roman"/>
      <w:sz w:val="24"/>
      <w:szCs w:val="24"/>
      <w:lang w:val="ru-RU" w:eastAsia="ru-RU"/>
    </w:rPr>
  </w:style>
  <w:style w:type="paragraph" w:styleId="3f4">
    <w:name w:val="List Number 3"/>
    <w:basedOn w:val="aff"/>
    <w:rsid w:val="005A6CB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ff"/>
    <w:rsid w:val="005A6CB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6">
    <w:name w:val="List Number 5"/>
    <w:basedOn w:val="aff"/>
    <w:rsid w:val="005A6CB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7"/>
    <w:rsid w:val="005A6CB8"/>
    <w:pPr>
      <w:framePr w:hRule="auto" w:hSpace="0" w:wrap="auto" w:vAnchor="margin" w:hAnchor="text" w:xAlign="left" w:yAlign="inline"/>
      <w:tabs>
        <w:tab w:val="num" w:pos="360"/>
      </w:tabs>
      <w:spacing w:before="180" w:after="60"/>
      <w:ind w:left="360" w:hanging="360"/>
      <w:jc w:val="both"/>
    </w:pPr>
    <w:rPr>
      <w:bCs/>
      <w:sz w:val="24"/>
      <w:szCs w:val="24"/>
    </w:rPr>
  </w:style>
  <w:style w:type="paragraph" w:customStyle="1" w:styleId="xl27">
    <w:name w:val="xl27"/>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f5">
    <w:name w:val="Ãîòîâûé"/>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6">
    <w:name w:val="Условия контракта"/>
    <w:basedOn w:val="aff"/>
    <w:semiHidden/>
    <w:rsid w:val="005A6CB8"/>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5">
    <w:name w:val="Раздел 3"/>
    <w:basedOn w:val="aff"/>
    <w:semiHidden/>
    <w:rsid w:val="005A6CB8"/>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character" w:customStyle="1" w:styleId="1ff2">
    <w:name w:val="Заголовок Знак1"/>
    <w:locked/>
    <w:rsid w:val="005A6CB8"/>
    <w:rPr>
      <w:rFonts w:cs="Times New Roman"/>
      <w:sz w:val="24"/>
      <w:szCs w:val="24"/>
      <w:lang w:val="ru-RU" w:eastAsia="ru-RU"/>
    </w:rPr>
  </w:style>
  <w:style w:type="paragraph" w:customStyle="1" w:styleId="111a">
    <w:name w:val="111"/>
    <w:basedOn w:val="aff"/>
    <w:rsid w:val="005A6CB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6CB8"/>
    <w:rPr>
      <w:rFonts w:ascii="Times New Roman" w:hAnsi="Times New Roman" w:cs="Times New Roman"/>
      <w:sz w:val="26"/>
      <w:szCs w:val="26"/>
    </w:rPr>
  </w:style>
  <w:style w:type="paragraph" w:customStyle="1" w:styleId="222">
    <w:name w:val="222"/>
    <w:basedOn w:val="aff"/>
    <w:rsid w:val="005A6CB8"/>
    <w:pPr>
      <w:widowControl/>
      <w:ind w:left="851"/>
    </w:pPr>
    <w:rPr>
      <w:rFonts w:ascii="Times New Roman CYR" w:eastAsia="Times New Roman" w:hAnsi="Times New Roman CYR" w:cs="Times New Roman CYR"/>
      <w:color w:val="auto"/>
      <w:sz w:val="20"/>
      <w:szCs w:val="20"/>
      <w:lang w:bidi="ar-SA"/>
    </w:rPr>
  </w:style>
  <w:style w:type="paragraph" w:customStyle="1" w:styleId="afffffff7">
    <w:name w:val="Подраздел"/>
    <w:basedOn w:val="aff"/>
    <w:semiHidden/>
    <w:rsid w:val="005A6CB8"/>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f8">
    <w:name w:val="Plain Text"/>
    <w:basedOn w:val="aff"/>
    <w:link w:val="afffffff9"/>
    <w:rsid w:val="005A6CB8"/>
    <w:pPr>
      <w:widowControl/>
    </w:pPr>
    <w:rPr>
      <w:rFonts w:eastAsia="Times New Roman"/>
      <w:color w:val="auto"/>
      <w:sz w:val="20"/>
      <w:szCs w:val="20"/>
      <w:lang w:bidi="ar-SA"/>
    </w:rPr>
  </w:style>
  <w:style w:type="character" w:customStyle="1" w:styleId="afffffff9">
    <w:name w:val="Текст Знак"/>
    <w:basedOn w:val="aff0"/>
    <w:link w:val="afffffff8"/>
    <w:rsid w:val="005A6CB8"/>
    <w:rPr>
      <w:rFonts w:ascii="Courier New" w:eastAsia="Times New Roman" w:hAnsi="Courier New" w:cs="Courier New"/>
      <w:sz w:val="20"/>
      <w:szCs w:val="20"/>
      <w:lang w:eastAsia="ru-RU"/>
    </w:rPr>
  </w:style>
  <w:style w:type="character" w:customStyle="1" w:styleId="spanheaderlot21">
    <w:name w:val="span_header_lot_21"/>
    <w:rsid w:val="005A6CB8"/>
    <w:rPr>
      <w:rFonts w:cs="Times New Roman"/>
      <w:b/>
      <w:bCs/>
      <w:sz w:val="20"/>
      <w:szCs w:val="20"/>
    </w:rPr>
  </w:style>
  <w:style w:type="paragraph" w:styleId="afffffffa">
    <w:name w:val="Note Heading"/>
    <w:basedOn w:val="aff"/>
    <w:next w:val="aff"/>
    <w:link w:val="afffffffb"/>
    <w:rsid w:val="005A6CB8"/>
    <w:pPr>
      <w:widowControl/>
      <w:spacing w:after="60"/>
      <w:jc w:val="both"/>
    </w:pPr>
    <w:rPr>
      <w:rFonts w:ascii="Times New Roman" w:eastAsia="Times New Roman" w:hAnsi="Times New Roman" w:cs="Times New Roman"/>
      <w:color w:val="auto"/>
      <w:lang w:bidi="ar-SA"/>
    </w:rPr>
  </w:style>
  <w:style w:type="character" w:customStyle="1" w:styleId="afffffffb">
    <w:name w:val="Заголовок записки Знак"/>
    <w:basedOn w:val="aff0"/>
    <w:link w:val="afffffffa"/>
    <w:rsid w:val="005A6CB8"/>
    <w:rPr>
      <w:rFonts w:ascii="Times New Roman" w:eastAsia="Times New Roman" w:hAnsi="Times New Roman" w:cs="Times New Roman"/>
      <w:sz w:val="24"/>
      <w:szCs w:val="24"/>
      <w:lang w:eastAsia="ru-RU"/>
    </w:rPr>
  </w:style>
  <w:style w:type="paragraph" w:customStyle="1" w:styleId="Style1">
    <w:name w:val="Style1"/>
    <w:basedOn w:val="aff"/>
    <w:rsid w:val="005A6CB8"/>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
    <w:rsid w:val="005A6CB8"/>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6CB8"/>
    <w:pPr>
      <w:tabs>
        <w:tab w:val="num" w:pos="720"/>
      </w:tabs>
    </w:pPr>
  </w:style>
  <w:style w:type="paragraph" w:customStyle="1" w:styleId="Style3">
    <w:name w:val="Style3"/>
    <w:basedOn w:val="Simlple"/>
    <w:next w:val="Simlple"/>
    <w:rsid w:val="005A6CB8"/>
    <w:pPr>
      <w:tabs>
        <w:tab w:val="num" w:pos="720"/>
      </w:tabs>
      <w:ind w:firstLine="567"/>
    </w:pPr>
  </w:style>
  <w:style w:type="paragraph" w:styleId="1ff3">
    <w:name w:val="index 1"/>
    <w:basedOn w:val="aff"/>
    <w:next w:val="aff"/>
    <w:autoRedefine/>
    <w:rsid w:val="005A6CB8"/>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5A6CB8"/>
    <w:rPr>
      <w:rFonts w:cs="Times New Roman"/>
      <w:b/>
      <w:bCs/>
      <w:i/>
      <w:iCs/>
      <w:snapToGrid w:val="0"/>
      <w:sz w:val="24"/>
      <w:szCs w:val="24"/>
      <w:lang w:val="ru-RU" w:eastAsia="ru-RU"/>
    </w:rPr>
  </w:style>
  <w:style w:type="paragraph" w:customStyle="1" w:styleId="bulletin">
    <w:name w:val="bulletin"/>
    <w:basedOn w:val="2d"/>
    <w:rsid w:val="005A6CB8"/>
    <w:pPr>
      <w:spacing w:after="0" w:line="240" w:lineRule="auto"/>
      <w:ind w:left="0"/>
    </w:pPr>
    <w:rPr>
      <w:sz w:val="22"/>
      <w:szCs w:val="22"/>
      <w:lang w:eastAsia="en-US"/>
    </w:rPr>
  </w:style>
  <w:style w:type="paragraph" w:customStyle="1" w:styleId="ListBul2">
    <w:name w:val="ListBul2"/>
    <w:basedOn w:val="af6"/>
    <w:rsid w:val="005A6CB8"/>
    <w:pPr>
      <w:numPr>
        <w:numId w:val="0"/>
      </w:numPr>
      <w:tabs>
        <w:tab w:val="num" w:pos="360"/>
      </w:tabs>
      <w:spacing w:after="120"/>
      <w:ind w:left="360" w:right="0" w:hanging="360"/>
      <w:jc w:val="left"/>
    </w:pPr>
    <w:rPr>
      <w:rFonts w:ascii="Arial" w:hAnsi="Arial" w:cs="Arial"/>
      <w:sz w:val="20"/>
      <w:lang w:eastAsia="en-US"/>
    </w:rPr>
  </w:style>
  <w:style w:type="paragraph" w:customStyle="1" w:styleId="1102">
    <w:name w:val="1Æ10"/>
    <w:basedOn w:val="aff"/>
    <w:rsid w:val="005A6CB8"/>
    <w:pPr>
      <w:widowControl/>
    </w:pPr>
    <w:rPr>
      <w:rFonts w:ascii="Times New Roman CYR" w:eastAsia="Times New Roman" w:hAnsi="Times New Roman CYR" w:cs="Times New Roman CYR"/>
      <w:b/>
      <w:bCs/>
      <w:color w:val="auto"/>
      <w:sz w:val="20"/>
      <w:szCs w:val="20"/>
      <w:lang w:bidi="ar-SA"/>
    </w:rPr>
  </w:style>
  <w:style w:type="character" w:customStyle="1" w:styleId="57">
    <w:name w:val="Знак Знак5"/>
    <w:rsid w:val="005A6CB8"/>
    <w:rPr>
      <w:rFonts w:cs="Times New Roman"/>
      <w:sz w:val="24"/>
      <w:szCs w:val="24"/>
    </w:rPr>
  </w:style>
  <w:style w:type="paragraph" w:styleId="afffffffc">
    <w:name w:val="Body Text First Indent"/>
    <w:basedOn w:val="afff2"/>
    <w:link w:val="afffffffd"/>
    <w:rsid w:val="005A6CB8"/>
    <w:pPr>
      <w:ind w:firstLine="210"/>
    </w:pPr>
    <w:rPr>
      <w:sz w:val="20"/>
      <w:szCs w:val="20"/>
    </w:rPr>
  </w:style>
  <w:style w:type="character" w:customStyle="1" w:styleId="afffffffd">
    <w:name w:val="Красная строка Знак"/>
    <w:basedOn w:val="afff3"/>
    <w:link w:val="afffffffc"/>
    <w:rsid w:val="005A6CB8"/>
    <w:rPr>
      <w:rFonts w:ascii="Times New Roman" w:eastAsia="Times New Roman" w:hAnsi="Times New Roman" w:cs="Times New Roman"/>
      <w:sz w:val="20"/>
      <w:szCs w:val="20"/>
      <w:lang w:eastAsia="ru-RU"/>
    </w:rPr>
  </w:style>
  <w:style w:type="paragraph" w:styleId="2fc">
    <w:name w:val="Body Text First Indent 2"/>
    <w:basedOn w:val="afffe"/>
    <w:link w:val="2fd"/>
    <w:rsid w:val="005A6CB8"/>
    <w:pPr>
      <w:tabs>
        <w:tab w:val="num" w:pos="0"/>
      </w:tabs>
      <w:suppressAutoHyphens w:val="0"/>
      <w:spacing w:after="120"/>
      <w:ind w:left="283" w:firstLine="210"/>
      <w:jc w:val="left"/>
    </w:pPr>
    <w:rPr>
      <w:sz w:val="20"/>
      <w:szCs w:val="20"/>
      <w:lang w:val="en-GB" w:eastAsia="ru-RU"/>
    </w:rPr>
  </w:style>
  <w:style w:type="character" w:customStyle="1" w:styleId="2fd">
    <w:name w:val="Красная строка 2 Знак"/>
    <w:basedOn w:val="affff"/>
    <w:link w:val="2fc"/>
    <w:rsid w:val="005A6CB8"/>
    <w:rPr>
      <w:rFonts w:ascii="Times New Roman" w:eastAsia="Times New Roman" w:hAnsi="Times New Roman" w:cs="Times New Roman"/>
      <w:sz w:val="20"/>
      <w:szCs w:val="20"/>
      <w:lang w:val="en-GB" w:eastAsia="ru-RU"/>
    </w:rPr>
  </w:style>
  <w:style w:type="paragraph" w:customStyle="1" w:styleId="2fe">
    <w:name w:val="ШТ Назв.2"/>
    <w:basedOn w:val="aff"/>
    <w:rsid w:val="005A6CB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
    <w:name w:val="Знак2 Знак Знак"/>
    <w:rsid w:val="005A6CB8"/>
    <w:rPr>
      <w:rFonts w:cs="Times New Roman"/>
      <w:sz w:val="24"/>
      <w:szCs w:val="24"/>
    </w:rPr>
  </w:style>
  <w:style w:type="paragraph" w:customStyle="1" w:styleId="style40">
    <w:name w:val="style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6CB8"/>
    <w:rPr>
      <w:rFonts w:cs="Times New Roman"/>
      <w:lang w:val="ru-RU" w:eastAsia="ru-RU"/>
    </w:rPr>
  </w:style>
  <w:style w:type="character" w:customStyle="1" w:styleId="text">
    <w:name w:val="text"/>
    <w:rsid w:val="005A6CB8"/>
    <w:rPr>
      <w:rFonts w:cs="Times New Roman"/>
    </w:rPr>
  </w:style>
  <w:style w:type="character" w:customStyle="1" w:styleId="64">
    <w:name w:val="Знак Знак6"/>
    <w:locked/>
    <w:rsid w:val="005A6CB8"/>
    <w:rPr>
      <w:rFonts w:cs="Times New Roman"/>
      <w:sz w:val="24"/>
      <w:szCs w:val="24"/>
      <w:lang w:val="ru-RU" w:eastAsia="ru-RU"/>
    </w:rPr>
  </w:style>
  <w:style w:type="character" w:customStyle="1" w:styleId="21b">
    <w:name w:val="Знак2 Знак Знак1"/>
    <w:locked/>
    <w:rsid w:val="005A6CB8"/>
    <w:rPr>
      <w:rFonts w:cs="Times New Roman"/>
      <w:sz w:val="24"/>
      <w:szCs w:val="24"/>
      <w:lang w:val="ru-RU" w:eastAsia="ru-RU"/>
    </w:rPr>
  </w:style>
  <w:style w:type="character" w:customStyle="1" w:styleId="710">
    <w:name w:val="Знак Знак71"/>
    <w:locked/>
    <w:rsid w:val="005A6CB8"/>
    <w:rPr>
      <w:rFonts w:cs="Times New Roman"/>
      <w:b/>
      <w:bCs/>
      <w:i/>
      <w:iCs/>
      <w:snapToGrid w:val="0"/>
      <w:sz w:val="24"/>
      <w:szCs w:val="24"/>
      <w:lang w:val="ru-RU" w:eastAsia="ru-RU"/>
    </w:rPr>
  </w:style>
  <w:style w:type="character" w:customStyle="1" w:styleId="315">
    <w:name w:val="Знак Знак31"/>
    <w:rsid w:val="005A6CB8"/>
    <w:rPr>
      <w:rFonts w:cs="Times New Roman"/>
      <w:b/>
      <w:bCs/>
      <w:i/>
      <w:iCs/>
      <w:snapToGrid w:val="0"/>
      <w:sz w:val="28"/>
      <w:szCs w:val="28"/>
    </w:rPr>
  </w:style>
  <w:style w:type="character" w:customStyle="1" w:styleId="511">
    <w:name w:val="Знак Знак51"/>
    <w:rsid w:val="005A6CB8"/>
    <w:rPr>
      <w:rFonts w:cs="Times New Roman"/>
      <w:sz w:val="24"/>
      <w:szCs w:val="24"/>
    </w:rPr>
  </w:style>
  <w:style w:type="character" w:customStyle="1" w:styleId="413">
    <w:name w:val="Знак Знак41"/>
    <w:rsid w:val="005A6CB8"/>
    <w:rPr>
      <w:rFonts w:cs="Times New Roman"/>
      <w:b/>
      <w:bCs/>
      <w:sz w:val="28"/>
      <w:szCs w:val="28"/>
    </w:rPr>
  </w:style>
  <w:style w:type="character" w:customStyle="1" w:styleId="221">
    <w:name w:val="Знак2 Знак Знак2"/>
    <w:rsid w:val="005A6CB8"/>
    <w:rPr>
      <w:rFonts w:cs="Times New Roman"/>
      <w:sz w:val="24"/>
      <w:szCs w:val="24"/>
    </w:rPr>
  </w:style>
  <w:style w:type="paragraph" w:customStyle="1" w:styleId="desc2">
    <w:name w:val="desc2"/>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6CB8"/>
    <w:rPr>
      <w:rFonts w:cs="Times New Roman"/>
    </w:rPr>
  </w:style>
  <w:style w:type="character" w:customStyle="1" w:styleId="2112">
    <w:name w:val="Знак2 Знак Знак11"/>
    <w:rsid w:val="005A6CB8"/>
    <w:rPr>
      <w:rFonts w:cs="Times New Roman"/>
      <w:sz w:val="24"/>
      <w:szCs w:val="24"/>
      <w:lang w:val="ru-RU" w:eastAsia="ru-RU"/>
    </w:rPr>
  </w:style>
  <w:style w:type="paragraph" w:customStyle="1" w:styleId="11a">
    <w:name w:val="Обычный + 11 пт"/>
    <w:aliases w:val="полужирный,Серый 100%"/>
    <w:basedOn w:val="aff"/>
    <w:rsid w:val="005A6CB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b">
    <w:name w:val="Абзац списка11"/>
    <w:basedOn w:val="aff"/>
    <w:rsid w:val="005A6CB8"/>
    <w:pPr>
      <w:widowControl/>
      <w:ind w:left="720"/>
    </w:pPr>
    <w:rPr>
      <w:rFonts w:ascii="Times New Roman" w:eastAsia="Times New Roman" w:hAnsi="Times New Roman" w:cs="Times New Roman"/>
      <w:color w:val="auto"/>
      <w:lang w:bidi="ar-SA"/>
    </w:rPr>
  </w:style>
  <w:style w:type="character" w:customStyle="1" w:styleId="11c">
    <w:name w:val="Знак Знак11"/>
    <w:locked/>
    <w:rsid w:val="005A6CB8"/>
    <w:rPr>
      <w:rFonts w:ascii="Arial" w:hAnsi="Arial" w:cs="Arial"/>
      <w:b/>
      <w:bCs/>
      <w:i/>
      <w:iCs/>
      <w:sz w:val="28"/>
      <w:szCs w:val="28"/>
      <w:lang w:val="ru-RU" w:eastAsia="ru-RU"/>
    </w:rPr>
  </w:style>
  <w:style w:type="character" w:customStyle="1" w:styleId="100">
    <w:name w:val="Знак Знак10"/>
    <w:rsid w:val="005A6CB8"/>
    <w:rPr>
      <w:rFonts w:ascii="Arial" w:hAnsi="Arial" w:cs="Arial"/>
      <w:b/>
      <w:bCs/>
      <w:sz w:val="26"/>
      <w:szCs w:val="26"/>
      <w:lang w:val="ru-RU" w:eastAsia="ru-RU"/>
    </w:rPr>
  </w:style>
  <w:style w:type="character" w:customStyle="1" w:styleId="label">
    <w:name w:val="label"/>
    <w:rsid w:val="005A6CB8"/>
    <w:rPr>
      <w:rFonts w:cs="Times New Roman"/>
    </w:rPr>
  </w:style>
  <w:style w:type="paragraph" w:customStyle="1" w:styleId="afffffffe">
    <w:name w:val="Обычный.Нормальный абзац"/>
    <w:rsid w:val="005A6CB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3">
    <w:name w:val="Основной текст с отступом 211"/>
    <w:basedOn w:val="aff"/>
    <w:rsid w:val="005A6CB8"/>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11"/>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
    <w:rsid w:val="005A6CB8"/>
    <w:pPr>
      <w:autoSpaceDE w:val="0"/>
      <w:autoSpaceDN w:val="0"/>
      <w:adjustRightInd w:val="0"/>
    </w:pPr>
    <w:rPr>
      <w:rFonts w:ascii="Times New Roman" w:eastAsia="Calibri" w:hAnsi="Times New Roman" w:cs="Times New Roman"/>
      <w:color w:val="auto"/>
      <w:lang w:bidi="ar-SA"/>
    </w:rPr>
  </w:style>
  <w:style w:type="paragraph" w:customStyle="1" w:styleId="affffffff">
    <w:name w:val="Прижатый влево"/>
    <w:basedOn w:val="aff"/>
    <w:next w:val="aff"/>
    <w:rsid w:val="005A6CB8"/>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f"/>
    <w:link w:val="affffffff1"/>
    <w:qFormat/>
    <w:rsid w:val="005A6CB8"/>
    <w:pPr>
      <w:widowControl/>
      <w:contextualSpacing/>
    </w:pPr>
    <w:rPr>
      <w:rFonts w:ascii="Times New Roman" w:eastAsia="Times New Roman" w:hAnsi="Times New Roman" w:cs="Times New Roman"/>
      <w:szCs w:val="20"/>
      <w:lang w:bidi="ar-SA"/>
    </w:rPr>
  </w:style>
  <w:style w:type="character" w:customStyle="1" w:styleId="affffffff1">
    <w:name w:val="Таблица Знак"/>
    <w:link w:val="affffffff0"/>
    <w:rsid w:val="005A6CB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5A6CB8"/>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2">
    <w:name w:val="Основной текст документа"/>
    <w:rsid w:val="005A6CB8"/>
    <w:rPr>
      <w:sz w:val="22"/>
    </w:rPr>
  </w:style>
  <w:style w:type="character" w:customStyle="1" w:styleId="Admin">
    <w:name w:val="Admin"/>
    <w:semiHidden/>
    <w:rsid w:val="005A6CB8"/>
    <w:rPr>
      <w:rFonts w:ascii="Arial" w:hAnsi="Arial" w:cs="Arial"/>
      <w:color w:val="000080"/>
      <w:sz w:val="20"/>
      <w:szCs w:val="20"/>
    </w:rPr>
  </w:style>
  <w:style w:type="paragraph" w:customStyle="1" w:styleId="affffffff3">
    <w:name w:val="ЗАГОЛОВОК ТЗ"/>
    <w:basedOn w:val="aff"/>
    <w:link w:val="affffffff4"/>
    <w:qFormat/>
    <w:rsid w:val="005A6CB8"/>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4">
    <w:name w:val="ЗАГОЛОВОК ТЗ Знак"/>
    <w:link w:val="affffffff3"/>
    <w:rsid w:val="005A6CB8"/>
    <w:rPr>
      <w:rFonts w:ascii="Times New Roman" w:eastAsia="Times New Roman" w:hAnsi="Times New Roman" w:cs="Times New Roman"/>
      <w:b/>
      <w:caps/>
      <w:sz w:val="28"/>
      <w:szCs w:val="28"/>
      <w:lang w:eastAsia="ru-RU"/>
    </w:rPr>
  </w:style>
  <w:style w:type="character" w:styleId="affffffff5">
    <w:name w:val="Book Title"/>
    <w:aliases w:val="3. Выделение,Подзагол!,!Подзаг,Название книги1"/>
    <w:qFormat/>
    <w:rsid w:val="005A6CB8"/>
    <w:rPr>
      <w:b/>
      <w:bCs/>
      <w:smallCaps/>
      <w:spacing w:val="5"/>
    </w:rPr>
  </w:style>
  <w:style w:type="paragraph" w:customStyle="1" w:styleId="af2">
    <w:name w:val="Перечень"/>
    <w:basedOn w:val="1f0"/>
    <w:next w:val="aff"/>
    <w:link w:val="affffffff6"/>
    <w:autoRedefine/>
    <w:qFormat/>
    <w:rsid w:val="005A6CB8"/>
    <w:pPr>
      <w:numPr>
        <w:numId w:val="16"/>
      </w:numPr>
      <w:suppressAutoHyphens w:val="0"/>
      <w:spacing w:before="240" w:after="240"/>
    </w:pPr>
    <w:rPr>
      <w:color w:val="000000"/>
      <w:sz w:val="24"/>
      <w:szCs w:val="24"/>
      <w:lang w:eastAsia="en-US"/>
    </w:rPr>
  </w:style>
  <w:style w:type="character" w:customStyle="1" w:styleId="affffffff6">
    <w:name w:val="Перечень Знак"/>
    <w:link w:val="af2"/>
    <w:rsid w:val="005A6CB8"/>
    <w:rPr>
      <w:rFonts w:ascii="Times New Roman" w:eastAsia="Times New Roman" w:hAnsi="Times New Roman" w:cs="Times New Roman"/>
      <w:b/>
      <w:color w:val="000000"/>
      <w:sz w:val="24"/>
      <w:szCs w:val="24"/>
    </w:rPr>
  </w:style>
  <w:style w:type="paragraph" w:customStyle="1" w:styleId="1ff4">
    <w:name w:val="Без интервала1"/>
    <w:aliases w:val="Без интервал,Без интервала2"/>
    <w:basedOn w:val="aff"/>
    <w:qFormat/>
    <w:rsid w:val="005A6CB8"/>
    <w:pPr>
      <w:widowControl/>
      <w:spacing w:after="120"/>
      <w:ind w:firstLine="567"/>
      <w:jc w:val="both"/>
    </w:pPr>
    <w:rPr>
      <w:rFonts w:ascii="Times New Roman" w:eastAsia="Times New Roman" w:hAnsi="Times New Roman" w:cs="Times New Roman"/>
      <w:lang w:bidi="ar-SA"/>
    </w:rPr>
  </w:style>
  <w:style w:type="paragraph" w:customStyle="1" w:styleId="affffffff7">
    <w:name w:val="_Раздел"/>
    <w:basedOn w:val="1f0"/>
    <w:next w:val="aff"/>
    <w:link w:val="affffffff8"/>
    <w:qFormat/>
    <w:rsid w:val="005A6CB8"/>
    <w:pPr>
      <w:suppressAutoHyphens w:val="0"/>
      <w:spacing w:before="240" w:after="240"/>
      <w:ind w:left="884"/>
    </w:pPr>
    <w:rPr>
      <w:color w:val="000000"/>
      <w:szCs w:val="24"/>
      <w:lang w:eastAsia="en-US"/>
    </w:rPr>
  </w:style>
  <w:style w:type="character" w:customStyle="1" w:styleId="affffffff8">
    <w:name w:val="_Раздел Знак"/>
    <w:link w:val="affffffff7"/>
    <w:rsid w:val="005A6CB8"/>
    <w:rPr>
      <w:rFonts w:ascii="Times New Roman" w:eastAsia="Times New Roman" w:hAnsi="Times New Roman" w:cs="Times New Roman"/>
      <w:b/>
      <w:color w:val="000000"/>
      <w:sz w:val="28"/>
      <w:szCs w:val="24"/>
    </w:rPr>
  </w:style>
  <w:style w:type="paragraph" w:customStyle="1" w:styleId="2ff0">
    <w:name w:val="Перечень 2"/>
    <w:basedOn w:val="aff"/>
    <w:link w:val="2ff1"/>
    <w:qFormat/>
    <w:rsid w:val="005A6CB8"/>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1">
    <w:name w:val="Перечень 2 Знак"/>
    <w:link w:val="2ff0"/>
    <w:rsid w:val="005A6CB8"/>
    <w:rPr>
      <w:rFonts w:ascii="Times New Roman" w:eastAsia="Times New Roman" w:hAnsi="Times New Roman" w:cs="Times New Roman"/>
      <w:color w:val="000000"/>
      <w:sz w:val="24"/>
      <w:szCs w:val="24"/>
    </w:rPr>
  </w:style>
  <w:style w:type="paragraph" w:customStyle="1" w:styleId="34">
    <w:name w:val="Перечень 3"/>
    <w:basedOn w:val="2ff0"/>
    <w:link w:val="3f6"/>
    <w:qFormat/>
    <w:rsid w:val="005A6CB8"/>
    <w:pPr>
      <w:numPr>
        <w:ilvl w:val="2"/>
        <w:numId w:val="14"/>
      </w:numPr>
      <w:ind w:left="1560" w:hanging="709"/>
    </w:pPr>
  </w:style>
  <w:style w:type="character" w:customStyle="1" w:styleId="3f6">
    <w:name w:val="Перечень 3 Знак"/>
    <w:link w:val="34"/>
    <w:rsid w:val="005A6CB8"/>
    <w:rPr>
      <w:rFonts w:ascii="Times New Roman" w:eastAsia="Times New Roman" w:hAnsi="Times New Roman" w:cs="Times New Roman"/>
      <w:color w:val="000000"/>
      <w:sz w:val="24"/>
      <w:szCs w:val="24"/>
    </w:rPr>
  </w:style>
  <w:style w:type="paragraph" w:customStyle="1" w:styleId="a6">
    <w:name w:val="Маркер"/>
    <w:basedOn w:val="34"/>
    <w:link w:val="affffffff9"/>
    <w:qFormat/>
    <w:rsid w:val="005A6CB8"/>
    <w:pPr>
      <w:numPr>
        <w:numId w:val="15"/>
      </w:numPr>
      <w:ind w:left="2694" w:hanging="426"/>
    </w:pPr>
  </w:style>
  <w:style w:type="character" w:customStyle="1" w:styleId="affffffff9">
    <w:name w:val="Маркер Знак"/>
    <w:link w:val="a6"/>
    <w:rsid w:val="005A6CB8"/>
    <w:rPr>
      <w:rFonts w:ascii="Times New Roman" w:eastAsia="Times New Roman" w:hAnsi="Times New Roman" w:cs="Times New Roman"/>
      <w:color w:val="000000"/>
      <w:sz w:val="24"/>
      <w:szCs w:val="24"/>
    </w:rPr>
  </w:style>
  <w:style w:type="paragraph" w:customStyle="1" w:styleId="1ff5">
    <w:name w:val="заголовок 1"/>
    <w:basedOn w:val="aff"/>
    <w:next w:val="aff"/>
    <w:rsid w:val="005A6CB8"/>
    <w:pPr>
      <w:keepNext/>
      <w:widowControl/>
      <w:suppressAutoHyphens/>
      <w:autoSpaceDE w:val="0"/>
      <w:spacing w:before="120" w:after="120"/>
      <w:jc w:val="center"/>
    </w:pPr>
    <w:rPr>
      <w:rFonts w:ascii="Times New Roman" w:eastAsia="Times New Roman" w:hAnsi="Times New Roman" w:cs="Times New Roman"/>
      <w:b/>
      <w:bCs/>
      <w:color w:val="auto"/>
      <w:kern w:val="1"/>
      <w:lang w:eastAsia="ar-SA" w:bidi="ar-SA"/>
    </w:rPr>
  </w:style>
  <w:style w:type="paragraph" w:customStyle="1" w:styleId="58">
    <w:name w:val="заголовок 5"/>
    <w:basedOn w:val="aff"/>
    <w:next w:val="aff"/>
    <w:rsid w:val="005A6CB8"/>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
    <w:rsid w:val="005A6CB8"/>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
    <w:rsid w:val="005A6CB8"/>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
    <w:rsid w:val="005A6CB8"/>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
    <w:rsid w:val="005A6CB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
    <w:rsid w:val="005A6CB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
    <w:rsid w:val="005A6CB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
    <w:rsid w:val="005A6CB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7">
    <w:name w:val="xl1377"/>
    <w:basedOn w:val="aff"/>
    <w:rsid w:val="005A6CB8"/>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2866">
    <w:name w:val="xl286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
    <w:rsid w:val="005A6CB8"/>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
    <w:rsid w:val="005A6CB8"/>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
    <w:rsid w:val="005A6CB8"/>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
    <w:rsid w:val="005A6CB8"/>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
    <w:rsid w:val="005A6CB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3">
    <w:name w:val="Список123"/>
    <w:basedOn w:val="aff"/>
    <w:next w:val="afff2"/>
    <w:autoRedefine/>
    <w:qFormat/>
    <w:rsid w:val="005A6CB8"/>
    <w:pPr>
      <w:widowControl/>
      <w:numPr>
        <w:ilvl w:val="1"/>
        <w:numId w:val="17"/>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
    <w:rsid w:val="005A6CB8"/>
    <w:pPr>
      <w:widowControl/>
      <w:numPr>
        <w:ilvl w:val="3"/>
        <w:numId w:val="18"/>
      </w:numPr>
    </w:pPr>
    <w:rPr>
      <w:rFonts w:ascii="Times New Roman" w:eastAsia="Times New Roman" w:hAnsi="Times New Roman" w:cs="Times New Roman"/>
      <w:color w:val="auto"/>
      <w:lang w:bidi="ar-SA"/>
    </w:rPr>
  </w:style>
  <w:style w:type="paragraph" w:customStyle="1" w:styleId="xl3362">
    <w:name w:val="xl33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3f7">
    <w:name w:val="Обычный3"/>
    <w:rsid w:val="005A6CB8"/>
    <w:pPr>
      <w:spacing w:after="0" w:line="240" w:lineRule="auto"/>
    </w:pPr>
    <w:rPr>
      <w:rFonts w:ascii="Tms Rmn" w:eastAsia="Times New Roman" w:hAnsi="Tms Rmn" w:cs="Times New Roman"/>
      <w:sz w:val="20"/>
      <w:szCs w:val="20"/>
      <w:lang w:eastAsia="ru-RU"/>
    </w:rPr>
  </w:style>
  <w:style w:type="paragraph" w:customStyle="1" w:styleId="4e">
    <w:name w:val="Обычный4"/>
    <w:rsid w:val="005A6CB8"/>
    <w:pPr>
      <w:spacing w:after="0" w:line="240" w:lineRule="auto"/>
    </w:pPr>
    <w:rPr>
      <w:rFonts w:ascii="Tms Rmn" w:eastAsia="Times New Roman" w:hAnsi="Tms Rmn" w:cs="Times New Roman"/>
      <w:sz w:val="20"/>
      <w:szCs w:val="20"/>
      <w:lang w:eastAsia="ru-RU"/>
    </w:rPr>
  </w:style>
  <w:style w:type="paragraph" w:customStyle="1" w:styleId="321">
    <w:name w:val="Основной текст 3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1e">
    <w:name w:val="Заголовок 11"/>
    <w:basedOn w:val="aff"/>
    <w:next w:val="aff"/>
    <w:uiPriority w:val="9"/>
    <w:qFormat/>
    <w:rsid w:val="005A6CB8"/>
    <w:pPr>
      <w:keepNext/>
      <w:keepLines/>
      <w:widowControl/>
      <w:spacing w:before="480"/>
      <w:outlineLvl w:val="0"/>
    </w:pPr>
    <w:rPr>
      <w:rFonts w:ascii="Arial" w:eastAsia="Times New Roman" w:hAnsi="Arial" w:cs="Times New Roman"/>
      <w:b/>
      <w:bCs/>
      <w:color w:val="365F91"/>
      <w:sz w:val="28"/>
      <w:szCs w:val="28"/>
      <w:lang w:bidi="ar-SA"/>
    </w:rPr>
  </w:style>
  <w:style w:type="paragraph" w:customStyle="1" w:styleId="316">
    <w:name w:val="Заголовок 31"/>
    <w:basedOn w:val="aff"/>
    <w:next w:val="aff"/>
    <w:unhideWhenUsed/>
    <w:qFormat/>
    <w:rsid w:val="005A6CB8"/>
    <w:pPr>
      <w:keepNext/>
      <w:keepLines/>
      <w:widowControl/>
      <w:spacing w:before="200"/>
      <w:outlineLvl w:val="2"/>
    </w:pPr>
    <w:rPr>
      <w:rFonts w:ascii="Arial" w:eastAsia="Times New Roman" w:hAnsi="Arial" w:cs="Times New Roman"/>
      <w:b/>
      <w:bCs/>
      <w:color w:val="4F81BD"/>
      <w:lang w:bidi="ar-SA"/>
    </w:rPr>
  </w:style>
  <w:style w:type="paragraph" w:customStyle="1" w:styleId="414">
    <w:name w:val="Заголовок 41"/>
    <w:basedOn w:val="aff"/>
    <w:next w:val="aff"/>
    <w:uiPriority w:val="9"/>
    <w:semiHidden/>
    <w:unhideWhenUsed/>
    <w:qFormat/>
    <w:rsid w:val="005A6CB8"/>
    <w:pPr>
      <w:keepNext/>
      <w:keepLines/>
      <w:widowControl/>
      <w:spacing w:before="200"/>
      <w:outlineLvl w:val="3"/>
    </w:pPr>
    <w:rPr>
      <w:rFonts w:ascii="Arial" w:eastAsia="Times New Roman" w:hAnsi="Arial" w:cs="Times New Roman"/>
      <w:b/>
      <w:bCs/>
      <w:i/>
      <w:iCs/>
      <w:color w:val="4F81BD"/>
      <w:lang w:bidi="ar-SA"/>
    </w:rPr>
  </w:style>
  <w:style w:type="paragraph" w:customStyle="1" w:styleId="512">
    <w:name w:val="Заголовок 51"/>
    <w:basedOn w:val="aff"/>
    <w:next w:val="aff"/>
    <w:uiPriority w:val="9"/>
    <w:semiHidden/>
    <w:unhideWhenUsed/>
    <w:qFormat/>
    <w:rsid w:val="005A6CB8"/>
    <w:pPr>
      <w:keepNext/>
      <w:keepLines/>
      <w:widowControl/>
      <w:spacing w:before="200"/>
      <w:outlineLvl w:val="4"/>
    </w:pPr>
    <w:rPr>
      <w:rFonts w:ascii="Arial" w:eastAsia="Times New Roman" w:hAnsi="Arial" w:cs="Times New Roman"/>
      <w:color w:val="243F60"/>
      <w:lang w:bidi="ar-SA"/>
    </w:rPr>
  </w:style>
  <w:style w:type="paragraph" w:customStyle="1" w:styleId="610">
    <w:name w:val="Заголовок 61"/>
    <w:basedOn w:val="aff"/>
    <w:next w:val="aff"/>
    <w:uiPriority w:val="9"/>
    <w:semiHidden/>
    <w:unhideWhenUsed/>
    <w:qFormat/>
    <w:rsid w:val="005A6CB8"/>
    <w:pPr>
      <w:keepNext/>
      <w:keepLines/>
      <w:widowControl/>
      <w:spacing w:before="200"/>
      <w:outlineLvl w:val="5"/>
    </w:pPr>
    <w:rPr>
      <w:rFonts w:ascii="Arial" w:eastAsia="Times New Roman" w:hAnsi="Arial" w:cs="Times New Roman"/>
      <w:i/>
      <w:iCs/>
      <w:color w:val="243F60"/>
      <w:lang w:bidi="ar-SA"/>
    </w:rPr>
  </w:style>
  <w:style w:type="paragraph" w:customStyle="1" w:styleId="711">
    <w:name w:val="Заголовок 71"/>
    <w:basedOn w:val="aff"/>
    <w:next w:val="aff"/>
    <w:uiPriority w:val="9"/>
    <w:semiHidden/>
    <w:unhideWhenUsed/>
    <w:qFormat/>
    <w:rsid w:val="005A6CB8"/>
    <w:pPr>
      <w:keepNext/>
      <w:keepLines/>
      <w:widowControl/>
      <w:spacing w:before="200"/>
      <w:outlineLvl w:val="6"/>
    </w:pPr>
    <w:rPr>
      <w:rFonts w:ascii="Arial" w:eastAsia="Times New Roman" w:hAnsi="Arial" w:cs="Times New Roman"/>
      <w:i/>
      <w:iCs/>
      <w:color w:val="404040"/>
      <w:lang w:bidi="ar-SA"/>
    </w:rPr>
  </w:style>
  <w:style w:type="paragraph" w:customStyle="1" w:styleId="81">
    <w:name w:val="Заголовок 81"/>
    <w:basedOn w:val="aff"/>
    <w:next w:val="aff"/>
    <w:uiPriority w:val="9"/>
    <w:semiHidden/>
    <w:unhideWhenUsed/>
    <w:qFormat/>
    <w:rsid w:val="005A6CB8"/>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0">
    <w:name w:val="Заголовок 91"/>
    <w:basedOn w:val="aff"/>
    <w:next w:val="aff"/>
    <w:uiPriority w:val="9"/>
    <w:semiHidden/>
    <w:unhideWhenUsed/>
    <w:qFormat/>
    <w:rsid w:val="005A6CB8"/>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6">
    <w:name w:val="Название1"/>
    <w:basedOn w:val="aff"/>
    <w:next w:val="aff"/>
    <w:uiPriority w:val="10"/>
    <w:qFormat/>
    <w:rsid w:val="005A6CB8"/>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c">
    <w:name w:val="Цитата 21"/>
    <w:basedOn w:val="aff"/>
    <w:next w:val="aff"/>
    <w:link w:val="QuoteChar"/>
    <w:qFormat/>
    <w:rsid w:val="005A6CB8"/>
    <w:pPr>
      <w:widowControl/>
    </w:pPr>
    <w:rPr>
      <w:rFonts w:ascii="Times New Roman" w:eastAsia="Times New Roman" w:hAnsi="Times New Roman" w:cs="Times New Roman"/>
      <w:i/>
      <w:iCs/>
      <w:lang w:bidi="ar-SA"/>
    </w:rPr>
  </w:style>
  <w:style w:type="character" w:customStyle="1" w:styleId="2ff2">
    <w:name w:val="Цитата 2 Знак"/>
    <w:link w:val="2ff3"/>
    <w:uiPriority w:val="29"/>
    <w:rsid w:val="005A6CB8"/>
    <w:rPr>
      <w:i/>
      <w:iCs/>
      <w:color w:val="000000"/>
    </w:rPr>
  </w:style>
  <w:style w:type="paragraph" w:customStyle="1" w:styleId="1ff7">
    <w:name w:val="Выделенная цитата1"/>
    <w:basedOn w:val="aff"/>
    <w:next w:val="aff"/>
    <w:link w:val="IntenseQuoteChar"/>
    <w:qFormat/>
    <w:rsid w:val="005A6CB8"/>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a">
    <w:name w:val="Выделенная цитата Знак"/>
    <w:link w:val="affffffffb"/>
    <w:uiPriority w:val="30"/>
    <w:rsid w:val="005A6CB8"/>
    <w:rPr>
      <w:b/>
      <w:bCs/>
      <w:i/>
      <w:iCs/>
      <w:color w:val="4F81BD"/>
    </w:rPr>
  </w:style>
  <w:style w:type="character" w:customStyle="1" w:styleId="1ff8">
    <w:name w:val="Слабое выделение1"/>
    <w:qFormat/>
    <w:rsid w:val="005A6CB8"/>
    <w:rPr>
      <w:i/>
      <w:iCs/>
      <w:color w:val="808080"/>
    </w:rPr>
  </w:style>
  <w:style w:type="character" w:customStyle="1" w:styleId="1ff9">
    <w:name w:val="Сильное выделение1"/>
    <w:qFormat/>
    <w:rsid w:val="005A6CB8"/>
    <w:rPr>
      <w:b/>
      <w:bCs/>
      <w:i/>
      <w:iCs/>
      <w:color w:val="4F81BD"/>
    </w:rPr>
  </w:style>
  <w:style w:type="character" w:customStyle="1" w:styleId="1ffa">
    <w:name w:val="Слабая ссылка1"/>
    <w:qFormat/>
    <w:rsid w:val="005A6CB8"/>
    <w:rPr>
      <w:smallCaps/>
      <w:color w:val="C0504D"/>
      <w:u w:val="single"/>
    </w:rPr>
  </w:style>
  <w:style w:type="character" w:customStyle="1" w:styleId="1ffb">
    <w:name w:val="Сильная ссылка1"/>
    <w:qFormat/>
    <w:rsid w:val="005A6CB8"/>
    <w:rPr>
      <w:b/>
      <w:bCs/>
      <w:smallCaps/>
      <w:color w:val="C0504D"/>
      <w:spacing w:val="5"/>
      <w:u w:val="single"/>
    </w:rPr>
  </w:style>
  <w:style w:type="paragraph" w:styleId="affffffffc">
    <w:name w:val="TOC Heading"/>
    <w:aliases w:val="Заголовок содержания"/>
    <w:basedOn w:val="18"/>
    <w:next w:val="aff"/>
    <w:uiPriority w:val="3"/>
    <w:qFormat/>
    <w:rsid w:val="005A6CB8"/>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d">
    <w:name w:val="Базовый"/>
    <w:rsid w:val="005A6CB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
    <w:name w:val="Стиль4"/>
    <w:basedOn w:val="aff"/>
    <w:link w:val="4f0"/>
    <w:qFormat/>
    <w:rsid w:val="005A6CB8"/>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9">
    <w:name w:val="Стиль5"/>
    <w:basedOn w:val="aff"/>
    <w:link w:val="5a"/>
    <w:qFormat/>
    <w:rsid w:val="005A6CB8"/>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0">
    <w:name w:val="Стиль4 Знак"/>
    <w:link w:val="4f"/>
    <w:rsid w:val="005A6CB8"/>
    <w:rPr>
      <w:rFonts w:ascii="Times New Roman" w:eastAsia="Times New Roman" w:hAnsi="Times New Roman" w:cs="Times New Roman"/>
      <w:bCs/>
      <w:sz w:val="24"/>
      <w:szCs w:val="24"/>
      <w:lang w:eastAsia="ru-RU"/>
    </w:rPr>
  </w:style>
  <w:style w:type="character" w:customStyle="1" w:styleId="5a">
    <w:name w:val="Стиль5 Знак"/>
    <w:link w:val="59"/>
    <w:rsid w:val="005A6CB8"/>
    <w:rPr>
      <w:rFonts w:ascii="Times New Roman" w:eastAsia="Times New Roman" w:hAnsi="Times New Roman" w:cs="Times New Roman"/>
      <w:sz w:val="24"/>
      <w:szCs w:val="24"/>
      <w:lang w:eastAsia="ru-RU"/>
    </w:rPr>
  </w:style>
  <w:style w:type="paragraph" w:customStyle="1" w:styleId="6">
    <w:name w:val="Стиль6"/>
    <w:basedOn w:val="aff"/>
    <w:link w:val="65"/>
    <w:qFormat/>
    <w:rsid w:val="005A6CB8"/>
    <w:pPr>
      <w:numPr>
        <w:numId w:val="19"/>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5A6CB8"/>
    <w:rPr>
      <w:rFonts w:ascii="Times New Roman" w:eastAsia="Times New Roman" w:hAnsi="Times New Roman" w:cs="Times New Roman"/>
      <w:sz w:val="24"/>
      <w:szCs w:val="24"/>
      <w:lang w:eastAsia="ru-RU"/>
    </w:rPr>
  </w:style>
  <w:style w:type="paragraph" w:customStyle="1" w:styleId="xl3685">
    <w:name w:val="xl3685"/>
    <w:basedOn w:val="aff"/>
    <w:rsid w:val="005A6CB8"/>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
    <w:rsid w:val="005A6CB8"/>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
    <w:rsid w:val="005A6CB8"/>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415">
    <w:name w:val="Заголовок 4 Знак1"/>
    <w:uiPriority w:val="9"/>
    <w:semiHidden/>
    <w:rsid w:val="005A6CB8"/>
    <w:rPr>
      <w:rFonts w:ascii="Calibri" w:eastAsia="Times New Roman" w:hAnsi="Calibri" w:cs="Times New Roman"/>
      <w:b/>
      <w:bCs/>
      <w:sz w:val="28"/>
      <w:szCs w:val="28"/>
    </w:rPr>
  </w:style>
  <w:style w:type="character" w:customStyle="1" w:styleId="513">
    <w:name w:val="Заголовок 5 Знак1"/>
    <w:uiPriority w:val="9"/>
    <w:semiHidden/>
    <w:rsid w:val="005A6CB8"/>
    <w:rPr>
      <w:rFonts w:ascii="Calibri" w:eastAsia="Times New Roman" w:hAnsi="Calibri" w:cs="Times New Roman"/>
      <w:b/>
      <w:bCs/>
      <w:i/>
      <w:iCs/>
      <w:sz w:val="26"/>
      <w:szCs w:val="26"/>
    </w:rPr>
  </w:style>
  <w:style w:type="character" w:customStyle="1" w:styleId="611">
    <w:name w:val="Заголовок 6 Знак1"/>
    <w:uiPriority w:val="9"/>
    <w:semiHidden/>
    <w:rsid w:val="005A6CB8"/>
    <w:rPr>
      <w:rFonts w:ascii="Calibri" w:eastAsia="Times New Roman" w:hAnsi="Calibri" w:cs="Times New Roman"/>
      <w:b/>
      <w:bCs/>
      <w:sz w:val="22"/>
      <w:szCs w:val="22"/>
    </w:rPr>
  </w:style>
  <w:style w:type="character" w:customStyle="1" w:styleId="712">
    <w:name w:val="Заголовок 7 Знак1"/>
    <w:uiPriority w:val="9"/>
    <w:semiHidden/>
    <w:rsid w:val="005A6CB8"/>
    <w:rPr>
      <w:rFonts w:ascii="Calibri" w:eastAsia="Times New Roman" w:hAnsi="Calibri" w:cs="Times New Roman"/>
      <w:sz w:val="24"/>
      <w:szCs w:val="24"/>
    </w:rPr>
  </w:style>
  <w:style w:type="character" w:customStyle="1" w:styleId="810">
    <w:name w:val="Заголовок 8 Знак1"/>
    <w:uiPriority w:val="9"/>
    <w:semiHidden/>
    <w:rsid w:val="005A6CB8"/>
    <w:rPr>
      <w:rFonts w:ascii="Calibri" w:eastAsia="Times New Roman" w:hAnsi="Calibri" w:cs="Times New Roman"/>
      <w:i/>
      <w:iCs/>
      <w:sz w:val="24"/>
      <w:szCs w:val="24"/>
    </w:rPr>
  </w:style>
  <w:style w:type="character" w:customStyle="1" w:styleId="911">
    <w:name w:val="Заголовок 9 Знак1"/>
    <w:uiPriority w:val="9"/>
    <w:semiHidden/>
    <w:rsid w:val="005A6CB8"/>
    <w:rPr>
      <w:rFonts w:ascii="Calibri Light" w:eastAsia="Times New Roman" w:hAnsi="Calibri Light" w:cs="Times New Roman"/>
      <w:sz w:val="22"/>
      <w:szCs w:val="22"/>
    </w:rPr>
  </w:style>
  <w:style w:type="paragraph" w:styleId="2ff3">
    <w:name w:val="Quote"/>
    <w:basedOn w:val="aff"/>
    <w:next w:val="aff"/>
    <w:link w:val="2ff2"/>
    <w:uiPriority w:val="29"/>
    <w:qFormat/>
    <w:rsid w:val="005A6CB8"/>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d">
    <w:name w:val="Цитата 2 Знак1"/>
    <w:basedOn w:val="aff0"/>
    <w:uiPriority w:val="29"/>
    <w:rsid w:val="005A6CB8"/>
    <w:rPr>
      <w:rFonts w:ascii="Courier New" w:eastAsia="Courier New" w:hAnsi="Courier New" w:cs="Courier New"/>
      <w:i/>
      <w:iCs/>
      <w:color w:val="000000" w:themeColor="text1"/>
      <w:sz w:val="24"/>
      <w:szCs w:val="24"/>
      <w:lang w:eastAsia="ru-RU" w:bidi="ru-RU"/>
    </w:rPr>
  </w:style>
  <w:style w:type="paragraph" w:styleId="affffffffb">
    <w:name w:val="Intense Quote"/>
    <w:basedOn w:val="aff"/>
    <w:next w:val="aff"/>
    <w:link w:val="affffffffa"/>
    <w:uiPriority w:val="30"/>
    <w:qFormat/>
    <w:rsid w:val="005A6CB8"/>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c">
    <w:name w:val="Выделенная цитата Знак1"/>
    <w:basedOn w:val="aff0"/>
    <w:uiPriority w:val="30"/>
    <w:rsid w:val="005A6CB8"/>
    <w:rPr>
      <w:rFonts w:ascii="Courier New" w:eastAsia="Courier New" w:hAnsi="Courier New" w:cs="Courier New"/>
      <w:b/>
      <w:bCs/>
      <w:i/>
      <w:iCs/>
      <w:color w:val="4F81BD" w:themeColor="accent1"/>
      <w:sz w:val="24"/>
      <w:szCs w:val="24"/>
      <w:lang w:eastAsia="ru-RU" w:bidi="ru-RU"/>
    </w:rPr>
  </w:style>
  <w:style w:type="character" w:styleId="affffffffe">
    <w:name w:val="Subtle Emphasis"/>
    <w:uiPriority w:val="2"/>
    <w:qFormat/>
    <w:rsid w:val="005A6CB8"/>
    <w:rPr>
      <w:i/>
      <w:iCs/>
      <w:color w:val="404040"/>
    </w:rPr>
  </w:style>
  <w:style w:type="character" w:styleId="afffffffff">
    <w:name w:val="Intense Emphasis"/>
    <w:uiPriority w:val="2"/>
    <w:qFormat/>
    <w:rsid w:val="005A6CB8"/>
    <w:rPr>
      <w:i/>
      <w:iCs/>
      <w:color w:val="5B9BD5"/>
    </w:rPr>
  </w:style>
  <w:style w:type="character" w:styleId="afffffffff0">
    <w:name w:val="Subtle Reference"/>
    <w:uiPriority w:val="31"/>
    <w:qFormat/>
    <w:rsid w:val="005A6CB8"/>
    <w:rPr>
      <w:smallCaps/>
      <w:color w:val="5A5A5A"/>
    </w:rPr>
  </w:style>
  <w:style w:type="paragraph" w:customStyle="1" w:styleId="xl3697">
    <w:name w:val="xl3697"/>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5A6CB8"/>
  </w:style>
  <w:style w:type="paragraph" w:customStyle="1" w:styleId="101">
    <w:name w:val="Рамка (ГОСТ 10мм)"/>
    <w:basedOn w:val="aff"/>
    <w:link w:val="102"/>
    <w:rsid w:val="005A6CB8"/>
    <w:pPr>
      <w:widowControl/>
    </w:pPr>
    <w:rPr>
      <w:rFonts w:ascii="GOST type A" w:eastAsia="Times New Roman" w:hAnsi="GOST type A" w:cs="Times New Roman"/>
      <w:color w:val="auto"/>
      <w:sz w:val="82"/>
      <w:szCs w:val="20"/>
      <w:lang w:bidi="ar-SA"/>
    </w:rPr>
  </w:style>
  <w:style w:type="character" w:customStyle="1" w:styleId="102">
    <w:name w:val="Рамка (ГОСТ 10мм) Знак"/>
    <w:link w:val="101"/>
    <w:rsid w:val="005A6CB8"/>
    <w:rPr>
      <w:rFonts w:ascii="GOST type A" w:eastAsia="Times New Roman" w:hAnsi="GOST type A" w:cs="Times New Roman"/>
      <w:sz w:val="82"/>
      <w:szCs w:val="20"/>
      <w:lang w:eastAsia="ru-RU"/>
    </w:rPr>
  </w:style>
  <w:style w:type="paragraph" w:customStyle="1" w:styleId="Default">
    <w:name w:val="Default"/>
    <w:rsid w:val="005A6C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List112">
    <w:name w:val="List 112"/>
    <w:rsid w:val="005A6CB8"/>
  </w:style>
  <w:style w:type="paragraph" w:customStyle="1" w:styleId="afffffffff1">
    <w:name w:val="Текст_таблицы"/>
    <w:basedOn w:val="aff"/>
    <w:qFormat/>
    <w:rsid w:val="005A6CB8"/>
    <w:pPr>
      <w:widowControl/>
    </w:pPr>
    <w:rPr>
      <w:rFonts w:ascii="Times New Roman" w:eastAsia="Calibri" w:hAnsi="Times New Roman" w:cs="Times New Roman"/>
      <w:color w:val="auto"/>
      <w:sz w:val="20"/>
      <w:szCs w:val="20"/>
      <w:lang w:bidi="ar-SA"/>
    </w:rPr>
  </w:style>
  <w:style w:type="paragraph" w:customStyle="1" w:styleId="Noeeu1">
    <w:name w:val="Noeeu1"/>
    <w:rsid w:val="005A6CB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5A6CB8"/>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5A6CB8"/>
    <w:rPr>
      <w:rFonts w:ascii="Times New Roman" w:hAnsi="Times New Roman" w:cs="Times New Roman"/>
      <w:sz w:val="20"/>
      <w:szCs w:val="20"/>
    </w:rPr>
  </w:style>
  <w:style w:type="paragraph" w:customStyle="1" w:styleId="s13">
    <w:name w:val="s_13"/>
    <w:basedOn w:val="aff"/>
    <w:rsid w:val="005A6CB8"/>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
    <w:uiPriority w:val="99"/>
    <w:rsid w:val="005A6CB8"/>
    <w:pPr>
      <w:widowControl/>
      <w:spacing w:before="100" w:beforeAutospacing="1" w:after="100" w:afterAutospacing="1"/>
    </w:pPr>
    <w:rPr>
      <w:rFonts w:ascii="Calibri" w:eastAsia="Calibri" w:hAnsi="Calibri" w:cs="Times New Roman"/>
      <w:color w:val="auto"/>
      <w:lang w:bidi="ar-SA"/>
    </w:rPr>
  </w:style>
  <w:style w:type="character" w:customStyle="1" w:styleId="apple-style-span">
    <w:name w:val="apple-style-span"/>
    <w:rsid w:val="005A6CB8"/>
  </w:style>
  <w:style w:type="paragraph" w:customStyle="1" w:styleId="2ff4">
    <w:name w:val="Знак Знак Знак2 Знак"/>
    <w:basedOn w:val="aff"/>
    <w:uiPriority w:val="99"/>
    <w:rsid w:val="005A6CB8"/>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5">
    <w:name w:val="toc 2"/>
    <w:basedOn w:val="aff"/>
    <w:next w:val="aff"/>
    <w:autoRedefine/>
    <w:uiPriority w:val="39"/>
    <w:qFormat/>
    <w:rsid w:val="005A6CB8"/>
    <w:pPr>
      <w:widowControl/>
      <w:ind w:left="240"/>
    </w:pPr>
    <w:rPr>
      <w:rFonts w:ascii="Times New Roman" w:eastAsia="Times New Roman" w:hAnsi="Times New Roman" w:cs="Times New Roman"/>
      <w:color w:val="auto"/>
      <w:lang w:bidi="ar-SA"/>
    </w:rPr>
  </w:style>
  <w:style w:type="paragraph" w:styleId="3f8">
    <w:name w:val="toc 3"/>
    <w:basedOn w:val="aff"/>
    <w:next w:val="aff"/>
    <w:autoRedefine/>
    <w:uiPriority w:val="39"/>
    <w:qFormat/>
    <w:rsid w:val="005A6CB8"/>
    <w:pPr>
      <w:widowControl/>
      <w:ind w:left="480"/>
    </w:pPr>
    <w:rPr>
      <w:rFonts w:ascii="Times New Roman" w:eastAsia="Times New Roman" w:hAnsi="Times New Roman" w:cs="Times New Roman"/>
      <w:color w:val="auto"/>
      <w:lang w:bidi="ar-SA"/>
    </w:rPr>
  </w:style>
  <w:style w:type="paragraph" w:styleId="4f1">
    <w:name w:val="toc 4"/>
    <w:basedOn w:val="aff"/>
    <w:next w:val="aff"/>
    <w:autoRedefine/>
    <w:uiPriority w:val="39"/>
    <w:unhideWhenUsed/>
    <w:rsid w:val="005A6CB8"/>
    <w:pPr>
      <w:widowControl/>
      <w:spacing w:after="100" w:line="259" w:lineRule="auto"/>
      <w:ind w:left="660"/>
    </w:pPr>
    <w:rPr>
      <w:rFonts w:ascii="Calibri" w:eastAsia="Times New Roman" w:hAnsi="Calibri" w:cs="Times New Roman"/>
      <w:color w:val="auto"/>
      <w:sz w:val="22"/>
      <w:szCs w:val="22"/>
      <w:lang w:bidi="ar-SA"/>
    </w:rPr>
  </w:style>
  <w:style w:type="paragraph" w:styleId="5b">
    <w:name w:val="toc 5"/>
    <w:basedOn w:val="aff"/>
    <w:next w:val="aff"/>
    <w:autoRedefine/>
    <w:uiPriority w:val="39"/>
    <w:unhideWhenUsed/>
    <w:rsid w:val="005A6CB8"/>
    <w:pPr>
      <w:widowControl/>
      <w:spacing w:after="100" w:line="259" w:lineRule="auto"/>
      <w:ind w:left="880"/>
    </w:pPr>
    <w:rPr>
      <w:rFonts w:ascii="Calibri" w:eastAsia="Times New Roman" w:hAnsi="Calibri" w:cs="Times New Roman"/>
      <w:color w:val="auto"/>
      <w:sz w:val="22"/>
      <w:szCs w:val="22"/>
      <w:lang w:bidi="ar-SA"/>
    </w:rPr>
  </w:style>
  <w:style w:type="paragraph" w:styleId="66">
    <w:name w:val="toc 6"/>
    <w:basedOn w:val="aff"/>
    <w:next w:val="aff"/>
    <w:autoRedefine/>
    <w:uiPriority w:val="39"/>
    <w:unhideWhenUsed/>
    <w:rsid w:val="005A6CB8"/>
    <w:pPr>
      <w:widowControl/>
      <w:spacing w:after="100" w:line="259" w:lineRule="auto"/>
      <w:ind w:left="1100"/>
    </w:pPr>
    <w:rPr>
      <w:rFonts w:ascii="Calibri" w:eastAsia="Times New Roman" w:hAnsi="Calibri" w:cs="Times New Roman"/>
      <w:color w:val="auto"/>
      <w:sz w:val="22"/>
      <w:szCs w:val="22"/>
      <w:lang w:bidi="ar-SA"/>
    </w:rPr>
  </w:style>
  <w:style w:type="paragraph" w:styleId="73">
    <w:name w:val="toc 7"/>
    <w:basedOn w:val="aff"/>
    <w:next w:val="aff"/>
    <w:autoRedefine/>
    <w:uiPriority w:val="39"/>
    <w:unhideWhenUsed/>
    <w:rsid w:val="005A6CB8"/>
    <w:pPr>
      <w:widowControl/>
      <w:spacing w:after="100" w:line="259" w:lineRule="auto"/>
      <w:ind w:left="1320"/>
    </w:pPr>
    <w:rPr>
      <w:rFonts w:ascii="Calibri" w:eastAsia="Times New Roman" w:hAnsi="Calibri" w:cs="Times New Roman"/>
      <w:color w:val="auto"/>
      <w:sz w:val="22"/>
      <w:szCs w:val="22"/>
      <w:lang w:bidi="ar-SA"/>
    </w:rPr>
  </w:style>
  <w:style w:type="paragraph" w:styleId="82">
    <w:name w:val="toc 8"/>
    <w:basedOn w:val="aff"/>
    <w:next w:val="aff"/>
    <w:autoRedefine/>
    <w:uiPriority w:val="39"/>
    <w:unhideWhenUsed/>
    <w:rsid w:val="005A6CB8"/>
    <w:pPr>
      <w:widowControl/>
      <w:spacing w:after="100" w:line="259" w:lineRule="auto"/>
      <w:ind w:left="1540"/>
    </w:pPr>
    <w:rPr>
      <w:rFonts w:ascii="Calibri" w:eastAsia="Times New Roman" w:hAnsi="Calibri" w:cs="Times New Roman"/>
      <w:color w:val="auto"/>
      <w:sz w:val="22"/>
      <w:szCs w:val="22"/>
      <w:lang w:bidi="ar-SA"/>
    </w:rPr>
  </w:style>
  <w:style w:type="paragraph" w:styleId="93">
    <w:name w:val="toc 9"/>
    <w:basedOn w:val="aff"/>
    <w:next w:val="aff"/>
    <w:autoRedefine/>
    <w:uiPriority w:val="39"/>
    <w:unhideWhenUsed/>
    <w:rsid w:val="005A6CB8"/>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0">
    <w:name w:val="Светлая сетка - Акцент 3 Знак"/>
    <w:link w:val="-31"/>
    <w:uiPriority w:val="34"/>
    <w:locked/>
    <w:rsid w:val="005A6CB8"/>
    <w:rPr>
      <w:color w:val="000000"/>
      <w:sz w:val="24"/>
      <w:szCs w:val="24"/>
    </w:rPr>
  </w:style>
  <w:style w:type="table" w:customStyle="1" w:styleId="1-21">
    <w:name w:val="Средняя сетка 1 - Акцент 21"/>
    <w:basedOn w:val="aff1"/>
    <w:next w:val="-31"/>
    <w:uiPriority w:val="34"/>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5A6CB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1">
    <w:name w:val="Light Grid Accent 3"/>
    <w:basedOn w:val="aff1"/>
    <w:link w:val="-30"/>
    <w:uiPriority w:val="34"/>
    <w:rsid w:val="005A6CB8"/>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
    <w:name w:val="Нет списка1111"/>
    <w:next w:val="aff2"/>
    <w:uiPriority w:val="99"/>
    <w:semiHidden/>
    <w:unhideWhenUsed/>
    <w:rsid w:val="005A6CB8"/>
  </w:style>
  <w:style w:type="numbering" w:customStyle="1" w:styleId="List1111">
    <w:name w:val="List 1111"/>
    <w:rsid w:val="005A6CB8"/>
  </w:style>
  <w:style w:type="table" w:customStyle="1" w:styleId="111b">
    <w:name w:val="Сетка таблицы111"/>
    <w:basedOn w:val="aff1"/>
    <w:next w:val="afffff5"/>
    <w:uiPriority w:val="5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5A6CB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5110">
    <w:name w:val="Нет списка511"/>
    <w:next w:val="aff2"/>
    <w:uiPriority w:val="99"/>
    <w:semiHidden/>
    <w:rsid w:val="005A6CB8"/>
  </w:style>
  <w:style w:type="paragraph" w:customStyle="1" w:styleId="3f9">
    <w:name w:val="Абзац списка3"/>
    <w:basedOn w:val="aff"/>
    <w:link w:val="ListParagraphChar"/>
    <w:rsid w:val="005A6CB8"/>
    <w:pPr>
      <w:widowControl/>
      <w:spacing w:after="200" w:line="276" w:lineRule="auto"/>
      <w:ind w:left="720"/>
    </w:pPr>
    <w:rPr>
      <w:rFonts w:ascii="Calibri" w:eastAsia="Times New Roman" w:hAnsi="Calibri" w:cs="Calibri"/>
      <w:color w:val="auto"/>
      <w:sz w:val="22"/>
      <w:szCs w:val="22"/>
      <w:lang w:bidi="ar-SA"/>
    </w:rPr>
  </w:style>
  <w:style w:type="paragraph" w:customStyle="1" w:styleId="2ff6">
    <w:name w:val="Заголовок2"/>
    <w:basedOn w:val="3f"/>
    <w:qFormat/>
    <w:rsid w:val="005A6CB8"/>
    <w:pPr>
      <w:spacing w:before="240" w:after="240" w:line="240" w:lineRule="auto"/>
      <w:ind w:left="0" w:firstLine="567"/>
      <w:jc w:val="center"/>
    </w:pPr>
    <w:rPr>
      <w:rFonts w:ascii="Times New Roman" w:hAnsi="Times New Roman"/>
      <w:b/>
      <w:color w:val="000000"/>
      <w:sz w:val="24"/>
      <w:szCs w:val="24"/>
      <w:lang w:eastAsia="en-US"/>
    </w:rPr>
  </w:style>
  <w:style w:type="numbering" w:customStyle="1" w:styleId="12110">
    <w:name w:val="Нет списка1211"/>
    <w:next w:val="aff2"/>
    <w:uiPriority w:val="99"/>
    <w:semiHidden/>
    <w:unhideWhenUsed/>
    <w:rsid w:val="005A6CB8"/>
  </w:style>
  <w:style w:type="numbering" w:customStyle="1" w:styleId="21110">
    <w:name w:val="Нет списка2111"/>
    <w:next w:val="aff2"/>
    <w:uiPriority w:val="99"/>
    <w:semiHidden/>
    <w:unhideWhenUsed/>
    <w:rsid w:val="005A6CB8"/>
  </w:style>
  <w:style w:type="numbering" w:customStyle="1" w:styleId="3111">
    <w:name w:val="Нет списка3111"/>
    <w:next w:val="aff2"/>
    <w:uiPriority w:val="99"/>
    <w:semiHidden/>
    <w:rsid w:val="005A6CB8"/>
  </w:style>
  <w:style w:type="numbering" w:customStyle="1" w:styleId="List11111">
    <w:name w:val="List 11111"/>
    <w:rsid w:val="005A6CB8"/>
  </w:style>
  <w:style w:type="paragraph" w:customStyle="1" w:styleId="5c">
    <w:name w:val="Обычный5"/>
    <w:rsid w:val="005A6CB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3fa">
    <w:name w:val="Основной текст3"/>
    <w:basedOn w:val="aff"/>
    <w:rsid w:val="005A6CB8"/>
    <w:pPr>
      <w:widowControl/>
      <w:shd w:val="clear" w:color="auto" w:fill="FFFFFF"/>
      <w:spacing w:before="240" w:line="274" w:lineRule="exact"/>
      <w:ind w:hanging="660"/>
      <w:jc w:val="both"/>
    </w:pPr>
    <w:rPr>
      <w:rFonts w:ascii="Times New Roman" w:eastAsiaTheme="minorHAnsi" w:hAnsi="Times New Roman" w:cstheme="minorBidi"/>
      <w:color w:val="auto"/>
      <w:sz w:val="23"/>
      <w:szCs w:val="23"/>
      <w:lang w:eastAsia="en-US" w:bidi="ar-SA"/>
    </w:rPr>
  </w:style>
  <w:style w:type="character" w:customStyle="1" w:styleId="bold1">
    <w:name w:val="bold1"/>
    <w:rsid w:val="005A6CB8"/>
    <w:rPr>
      <w:b/>
      <w:bCs/>
    </w:rPr>
  </w:style>
  <w:style w:type="paragraph" w:customStyle="1" w:styleId="afffffffff2">
    <w:name w:val="Норм красная"/>
    <w:basedOn w:val="aff"/>
    <w:rsid w:val="005A6CB8"/>
    <w:pPr>
      <w:widowControl/>
      <w:spacing w:before="60"/>
      <w:ind w:firstLine="720"/>
      <w:jc w:val="both"/>
    </w:pPr>
    <w:rPr>
      <w:rFonts w:ascii="Times New Roman" w:eastAsia="Times New Roman" w:hAnsi="Times New Roman" w:cs="Times New Roman"/>
      <w:color w:val="auto"/>
      <w:lang w:bidi="ar-SA"/>
    </w:rPr>
  </w:style>
  <w:style w:type="character" w:customStyle="1" w:styleId="aff8">
    <w:name w:val="Без интервала Знак"/>
    <w:aliases w:val="для таблиц Знак"/>
    <w:link w:val="aff7"/>
    <w:locked/>
    <w:rsid w:val="005A6CB8"/>
  </w:style>
  <w:style w:type="character" w:customStyle="1" w:styleId="1ffd">
    <w:name w:val="Основной текст с отступом Знак1"/>
    <w:uiPriority w:val="99"/>
    <w:rsid w:val="005A6CB8"/>
    <w:rPr>
      <w:rFonts w:ascii="Arial" w:eastAsia="Times New Roman" w:hAnsi="Arial" w:cs="Arial"/>
      <w:sz w:val="18"/>
      <w:szCs w:val="18"/>
    </w:rPr>
  </w:style>
  <w:style w:type="paragraph" w:customStyle="1" w:styleId="1ffe">
    <w:name w:val="Заголовок оглавления1"/>
    <w:basedOn w:val="18"/>
    <w:next w:val="aff"/>
    <w:unhideWhenUsed/>
    <w:qFormat/>
    <w:rsid w:val="005A6CB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317">
    <w:name w:val="Основной текст с отступом 3 Знак1"/>
    <w:uiPriority w:val="99"/>
    <w:semiHidden/>
    <w:rsid w:val="005A6CB8"/>
    <w:rPr>
      <w:rFonts w:ascii="Baltica" w:eastAsia="Times New Roman" w:hAnsi="Baltica"/>
      <w:sz w:val="16"/>
      <w:szCs w:val="16"/>
    </w:rPr>
  </w:style>
  <w:style w:type="character" w:customStyle="1" w:styleId="21e">
    <w:name w:val="Красная строка 2 Знак1"/>
    <w:uiPriority w:val="99"/>
    <w:semiHidden/>
    <w:rsid w:val="005A6CB8"/>
    <w:rPr>
      <w:rFonts w:ascii="Baltica" w:eastAsia="Times New Roman" w:hAnsi="Baltica"/>
      <w:sz w:val="24"/>
    </w:rPr>
  </w:style>
  <w:style w:type="character" w:customStyle="1" w:styleId="skypepnhtextspan">
    <w:name w:val="skype_pnh_text_span"/>
    <w:basedOn w:val="aff0"/>
    <w:rsid w:val="005A6CB8"/>
  </w:style>
  <w:style w:type="character" w:customStyle="1" w:styleId="iceouttxt">
    <w:name w:val="iceouttxt"/>
    <w:basedOn w:val="aff0"/>
    <w:rsid w:val="005A6CB8"/>
  </w:style>
  <w:style w:type="paragraph" w:customStyle="1" w:styleId="xl31323">
    <w:name w:val="xl3132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2"/>
    <w:uiPriority w:val="99"/>
    <w:semiHidden/>
    <w:unhideWhenUsed/>
    <w:rsid w:val="005A6CB8"/>
  </w:style>
  <w:style w:type="numbering" w:customStyle="1" w:styleId="3210">
    <w:name w:val="Нет списка321"/>
    <w:next w:val="aff2"/>
    <w:uiPriority w:val="99"/>
    <w:semiHidden/>
    <w:rsid w:val="005A6CB8"/>
  </w:style>
  <w:style w:type="numbering" w:customStyle="1" w:styleId="List1121">
    <w:name w:val="List 1121"/>
    <w:rsid w:val="005A6CB8"/>
  </w:style>
  <w:style w:type="numbering" w:customStyle="1" w:styleId="74">
    <w:name w:val="Нет списка7"/>
    <w:next w:val="aff2"/>
    <w:uiPriority w:val="99"/>
    <w:semiHidden/>
    <w:unhideWhenUsed/>
    <w:rsid w:val="005A6CB8"/>
  </w:style>
  <w:style w:type="numbering" w:customStyle="1" w:styleId="83">
    <w:name w:val="Нет списка8"/>
    <w:next w:val="aff2"/>
    <w:uiPriority w:val="99"/>
    <w:semiHidden/>
    <w:unhideWhenUsed/>
    <w:rsid w:val="005A6CB8"/>
  </w:style>
  <w:style w:type="numbering" w:customStyle="1" w:styleId="230">
    <w:name w:val="Нет списка23"/>
    <w:next w:val="aff2"/>
    <w:uiPriority w:val="99"/>
    <w:semiHidden/>
    <w:unhideWhenUsed/>
    <w:rsid w:val="005A6CB8"/>
  </w:style>
  <w:style w:type="numbering" w:customStyle="1" w:styleId="331">
    <w:name w:val="Нет списка33"/>
    <w:next w:val="aff2"/>
    <w:uiPriority w:val="99"/>
    <w:semiHidden/>
    <w:rsid w:val="005A6CB8"/>
  </w:style>
  <w:style w:type="numbering" w:customStyle="1" w:styleId="List113">
    <w:name w:val="List 113"/>
    <w:rsid w:val="005A6CB8"/>
  </w:style>
  <w:style w:type="character" w:customStyle="1" w:styleId="FontStyle14">
    <w:name w:val="Font Style14"/>
    <w:rsid w:val="005A6CB8"/>
    <w:rPr>
      <w:rFonts w:ascii="Times New Roman" w:hAnsi="Times New Roman" w:cs="Times New Roman"/>
      <w:sz w:val="16"/>
      <w:szCs w:val="16"/>
    </w:rPr>
  </w:style>
  <w:style w:type="paragraph" w:customStyle="1" w:styleId="xl526">
    <w:name w:val="xl5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4">
    <w:name w:val="Нет списка9"/>
    <w:next w:val="aff2"/>
    <w:uiPriority w:val="99"/>
    <w:semiHidden/>
    <w:unhideWhenUsed/>
    <w:rsid w:val="005A6CB8"/>
  </w:style>
  <w:style w:type="numbering" w:customStyle="1" w:styleId="240">
    <w:name w:val="Нет списка24"/>
    <w:next w:val="aff2"/>
    <w:uiPriority w:val="99"/>
    <w:semiHidden/>
    <w:unhideWhenUsed/>
    <w:rsid w:val="005A6CB8"/>
  </w:style>
  <w:style w:type="numbering" w:customStyle="1" w:styleId="340">
    <w:name w:val="Нет списка34"/>
    <w:next w:val="aff2"/>
    <w:uiPriority w:val="99"/>
    <w:semiHidden/>
    <w:rsid w:val="005A6CB8"/>
  </w:style>
  <w:style w:type="paragraph" w:customStyle="1" w:styleId="67">
    <w:name w:val="Обычный6"/>
    <w:rsid w:val="005A6CB8"/>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4">
    <w:name w:val="List 114"/>
    <w:rsid w:val="005A6CB8"/>
  </w:style>
  <w:style w:type="numbering" w:customStyle="1" w:styleId="103">
    <w:name w:val="Нет списка10"/>
    <w:next w:val="aff2"/>
    <w:uiPriority w:val="99"/>
    <w:semiHidden/>
    <w:unhideWhenUsed/>
    <w:rsid w:val="005A6CB8"/>
  </w:style>
  <w:style w:type="numbering" w:customStyle="1" w:styleId="162">
    <w:name w:val="Нет списка16"/>
    <w:next w:val="aff2"/>
    <w:uiPriority w:val="99"/>
    <w:semiHidden/>
    <w:unhideWhenUsed/>
    <w:rsid w:val="005A6CB8"/>
  </w:style>
  <w:style w:type="numbering" w:customStyle="1" w:styleId="250">
    <w:name w:val="Нет списка25"/>
    <w:next w:val="aff2"/>
    <w:uiPriority w:val="99"/>
    <w:semiHidden/>
    <w:unhideWhenUsed/>
    <w:rsid w:val="005A6CB8"/>
  </w:style>
  <w:style w:type="numbering" w:customStyle="1" w:styleId="350">
    <w:name w:val="Нет списка35"/>
    <w:next w:val="aff2"/>
    <w:uiPriority w:val="99"/>
    <w:semiHidden/>
    <w:rsid w:val="005A6CB8"/>
  </w:style>
  <w:style w:type="numbering" w:customStyle="1" w:styleId="List115">
    <w:name w:val="List 115"/>
    <w:rsid w:val="005A6CB8"/>
  </w:style>
  <w:style w:type="numbering" w:customStyle="1" w:styleId="List1112">
    <w:name w:val="List 1112"/>
    <w:rsid w:val="005A6CB8"/>
  </w:style>
  <w:style w:type="numbering" w:customStyle="1" w:styleId="172">
    <w:name w:val="Нет списка17"/>
    <w:next w:val="aff2"/>
    <w:uiPriority w:val="99"/>
    <w:semiHidden/>
    <w:unhideWhenUsed/>
    <w:rsid w:val="005A6CB8"/>
  </w:style>
  <w:style w:type="numbering" w:customStyle="1" w:styleId="182">
    <w:name w:val="Нет списка18"/>
    <w:next w:val="aff2"/>
    <w:uiPriority w:val="99"/>
    <w:semiHidden/>
    <w:unhideWhenUsed/>
    <w:rsid w:val="005A6CB8"/>
  </w:style>
  <w:style w:type="numbering" w:customStyle="1" w:styleId="260">
    <w:name w:val="Нет списка26"/>
    <w:next w:val="aff2"/>
    <w:uiPriority w:val="99"/>
    <w:semiHidden/>
    <w:unhideWhenUsed/>
    <w:rsid w:val="005A6CB8"/>
  </w:style>
  <w:style w:type="numbering" w:customStyle="1" w:styleId="360">
    <w:name w:val="Нет списка36"/>
    <w:next w:val="aff2"/>
    <w:uiPriority w:val="99"/>
    <w:semiHidden/>
    <w:rsid w:val="005A6CB8"/>
  </w:style>
  <w:style w:type="paragraph" w:customStyle="1" w:styleId="75">
    <w:name w:val="Обычный7"/>
    <w:rsid w:val="005A6CB8"/>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6">
    <w:name w:val="List 116"/>
    <w:rsid w:val="005A6CB8"/>
  </w:style>
  <w:style w:type="numbering" w:customStyle="1" w:styleId="192">
    <w:name w:val="Нет списка19"/>
    <w:next w:val="aff2"/>
    <w:uiPriority w:val="99"/>
    <w:semiHidden/>
    <w:unhideWhenUsed/>
    <w:rsid w:val="005A6CB8"/>
  </w:style>
  <w:style w:type="numbering" w:customStyle="1" w:styleId="1103">
    <w:name w:val="Нет списка110"/>
    <w:next w:val="aff2"/>
    <w:uiPriority w:val="99"/>
    <w:semiHidden/>
    <w:unhideWhenUsed/>
    <w:rsid w:val="005A6CB8"/>
  </w:style>
  <w:style w:type="numbering" w:customStyle="1" w:styleId="270">
    <w:name w:val="Нет списка27"/>
    <w:next w:val="aff2"/>
    <w:uiPriority w:val="99"/>
    <w:semiHidden/>
    <w:unhideWhenUsed/>
    <w:rsid w:val="005A6CB8"/>
  </w:style>
  <w:style w:type="numbering" w:customStyle="1" w:styleId="370">
    <w:name w:val="Нет списка37"/>
    <w:next w:val="aff2"/>
    <w:uiPriority w:val="99"/>
    <w:semiHidden/>
    <w:rsid w:val="005A6CB8"/>
  </w:style>
  <w:style w:type="numbering" w:customStyle="1" w:styleId="List117">
    <w:name w:val="List 117"/>
    <w:rsid w:val="005A6CB8"/>
  </w:style>
  <w:style w:type="numbering" w:customStyle="1" w:styleId="430">
    <w:name w:val="Нет списка43"/>
    <w:next w:val="aff2"/>
    <w:uiPriority w:val="99"/>
    <w:semiHidden/>
    <w:unhideWhenUsed/>
    <w:rsid w:val="005A6CB8"/>
  </w:style>
  <w:style w:type="numbering" w:customStyle="1" w:styleId="1132">
    <w:name w:val="Нет списка113"/>
    <w:next w:val="aff2"/>
    <w:uiPriority w:val="99"/>
    <w:semiHidden/>
    <w:unhideWhenUsed/>
    <w:rsid w:val="005A6CB8"/>
  </w:style>
  <w:style w:type="numbering" w:customStyle="1" w:styleId="2130">
    <w:name w:val="Нет списка213"/>
    <w:next w:val="aff2"/>
    <w:uiPriority w:val="99"/>
    <w:semiHidden/>
    <w:unhideWhenUsed/>
    <w:rsid w:val="005A6CB8"/>
  </w:style>
  <w:style w:type="numbering" w:customStyle="1" w:styleId="3130">
    <w:name w:val="Нет списка313"/>
    <w:next w:val="aff2"/>
    <w:uiPriority w:val="99"/>
    <w:semiHidden/>
    <w:rsid w:val="005A6CB8"/>
  </w:style>
  <w:style w:type="numbering" w:customStyle="1" w:styleId="List1113">
    <w:name w:val="List 1113"/>
    <w:rsid w:val="005A6CB8"/>
  </w:style>
  <w:style w:type="numbering" w:customStyle="1" w:styleId="200">
    <w:name w:val="Нет списка20"/>
    <w:next w:val="aff2"/>
    <w:uiPriority w:val="99"/>
    <w:semiHidden/>
    <w:unhideWhenUsed/>
    <w:rsid w:val="005A6CB8"/>
  </w:style>
  <w:style w:type="character" w:customStyle="1" w:styleId="1fff">
    <w:name w:val="Схема документа Знак1"/>
    <w:uiPriority w:val="99"/>
    <w:semiHidden/>
    <w:rsid w:val="005A6CB8"/>
    <w:rPr>
      <w:rFonts w:ascii="Segoe UI" w:eastAsia="Times New Roman" w:hAnsi="Segoe UI" w:cs="Segoe UI"/>
      <w:sz w:val="16"/>
      <w:szCs w:val="16"/>
      <w:lang w:eastAsia="ru-RU"/>
    </w:rPr>
  </w:style>
  <w:style w:type="character" w:customStyle="1" w:styleId="Bodytext">
    <w:name w:val="Body text_"/>
    <w:rsid w:val="005A6CB8"/>
    <w:rPr>
      <w:b/>
      <w:bCs/>
      <w:spacing w:val="10"/>
      <w:shd w:val="clear" w:color="auto" w:fill="FFFFFF"/>
    </w:rPr>
  </w:style>
  <w:style w:type="character" w:customStyle="1" w:styleId="Bodytext11ptNotBoldSpacing0pt">
    <w:name w:val="Body text + 11 pt;Not Bold;Spacing 0 pt"/>
    <w:rsid w:val="005A6CB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A6CB8"/>
    <w:rPr>
      <w:b/>
      <w:bCs/>
      <w:i/>
      <w:iCs/>
      <w:color w:val="000000"/>
      <w:spacing w:val="0"/>
      <w:w w:val="100"/>
      <w:position w:val="0"/>
      <w:sz w:val="22"/>
      <w:szCs w:val="22"/>
      <w:shd w:val="clear" w:color="auto" w:fill="FFFFFF"/>
      <w:lang w:val="ru-RU" w:eastAsia="ru-RU" w:bidi="ru-RU"/>
    </w:rPr>
  </w:style>
  <w:style w:type="character" w:customStyle="1" w:styleId="ListParagraphChar">
    <w:name w:val="List Paragraph Char"/>
    <w:link w:val="3f9"/>
    <w:locked/>
    <w:rsid w:val="005A6CB8"/>
    <w:rPr>
      <w:rFonts w:ascii="Calibri" w:eastAsia="Times New Roman" w:hAnsi="Calibri" w:cs="Calibri"/>
      <w:lang w:eastAsia="ru-RU"/>
    </w:rPr>
  </w:style>
  <w:style w:type="paragraph" w:customStyle="1" w:styleId="1fff0">
    <w:name w:val="Рецензия1"/>
    <w:hidden/>
    <w:semiHidden/>
    <w:rsid w:val="005A6CB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5A6CB8"/>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b">
    <w:name w:val="Без интервала3"/>
    <w:rsid w:val="005A6CB8"/>
    <w:pPr>
      <w:spacing w:after="0" w:line="240" w:lineRule="auto"/>
    </w:pPr>
    <w:rPr>
      <w:rFonts w:ascii="Calibri" w:eastAsia="Times New Roman" w:hAnsi="Calibri" w:cs="Times New Roman"/>
    </w:rPr>
  </w:style>
  <w:style w:type="paragraph" w:customStyle="1" w:styleId="font70">
    <w:name w:val="font7"/>
    <w:basedOn w:val="aff"/>
    <w:rsid w:val="005A6CB8"/>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
    <w:rsid w:val="005A6CB8"/>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
    <w:rsid w:val="005A6CB8"/>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
    <w:rsid w:val="005A6CB8"/>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
    <w:rsid w:val="005A6CB8"/>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
    <w:rsid w:val="005A6CB8"/>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
    <w:rsid w:val="005A6CB8"/>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
    <w:rsid w:val="005A6CB8"/>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
    <w:rsid w:val="005A6CB8"/>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
    <w:rsid w:val="005A6CB8"/>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
    <w:rsid w:val="005A6CB8"/>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
    <w:rsid w:val="005A6CB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5A6CB8"/>
  </w:style>
  <w:style w:type="table" w:customStyle="1" w:styleId="TableNormal1">
    <w:name w:val="Table Normal1"/>
    <w:rsid w:val="005A6CB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5A6CB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5A6CB8"/>
    <w:rPr>
      <w:rFonts w:ascii="Times New Roman" w:eastAsia="Calibri" w:hAnsi="Times New Roman" w:cs="Times New Roman"/>
      <w:sz w:val="24"/>
      <w:szCs w:val="24"/>
      <w:lang w:eastAsia="ru-RU"/>
    </w:rPr>
  </w:style>
  <w:style w:type="paragraph" w:customStyle="1" w:styleId="N37">
    <w:name w:val="N3_Таблица_заголовки"/>
    <w:rsid w:val="005A6CB8"/>
    <w:pPr>
      <w:spacing w:before="40" w:after="40" w:line="240" w:lineRule="auto"/>
      <w:jc w:val="center"/>
    </w:pPr>
    <w:rPr>
      <w:rFonts w:ascii="Times New Roman" w:eastAsia="Calibri" w:hAnsi="Times New Roman" w:cs="Times New Roman"/>
      <w:b/>
      <w:sz w:val="24"/>
      <w:szCs w:val="24"/>
      <w:lang w:eastAsia="ru-RU"/>
    </w:rPr>
  </w:style>
  <w:style w:type="paragraph" w:customStyle="1" w:styleId="3fc">
    <w:name w:val="Пункт 3"/>
    <w:basedOn w:val="36"/>
    <w:qFormat/>
    <w:rsid w:val="005A6CB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3">
    <w:name w:val="Нум_Заголовки"/>
    <w:uiPriority w:val="99"/>
    <w:rsid w:val="005A6CB8"/>
  </w:style>
  <w:style w:type="paragraph" w:customStyle="1" w:styleId="N38">
    <w:name w:val="N3_Основной_текст"/>
    <w:basedOn w:val="afff2"/>
    <w:link w:val="N39"/>
    <w:qFormat/>
    <w:rsid w:val="005A6CB8"/>
    <w:pPr>
      <w:keepLines/>
      <w:spacing w:after="0" w:line="360" w:lineRule="auto"/>
      <w:ind w:firstLine="567"/>
      <w:contextualSpacing/>
      <w:jc w:val="both"/>
    </w:pPr>
    <w:rPr>
      <w:rFonts w:eastAsia="Calibri"/>
    </w:rPr>
  </w:style>
  <w:style w:type="character" w:customStyle="1" w:styleId="N39">
    <w:name w:val="N3_Основной_текст Знак"/>
    <w:link w:val="N38"/>
    <w:rsid w:val="005A6CB8"/>
    <w:rPr>
      <w:rFonts w:ascii="Times New Roman" w:eastAsia="Calibri" w:hAnsi="Times New Roman" w:cs="Times New Roman"/>
      <w:sz w:val="24"/>
      <w:szCs w:val="24"/>
      <w:lang w:eastAsia="ru-RU"/>
    </w:rPr>
  </w:style>
  <w:style w:type="paragraph" w:customStyle="1" w:styleId="p">
    <w:name w:val="p"/>
    <w:basedOn w:val="aff"/>
    <w:rsid w:val="005A6CB8"/>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f"/>
    <w:rsid w:val="005A6CB8"/>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
    <w:rsid w:val="005A6C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f"/>
    <w:rsid w:val="005A6CB8"/>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
    <w:rsid w:val="005A6CB8"/>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7">
    <w:name w:val="Название Знак2"/>
    <w:uiPriority w:val="99"/>
    <w:rsid w:val="005A6CB8"/>
    <w:rPr>
      <w:rFonts w:ascii="Calibri Light" w:eastAsia="Times New Roman" w:hAnsi="Calibri Light" w:cs="Times New Roman"/>
      <w:spacing w:val="-10"/>
      <w:kern w:val="28"/>
      <w:sz w:val="56"/>
      <w:szCs w:val="56"/>
    </w:rPr>
  </w:style>
  <w:style w:type="character" w:customStyle="1" w:styleId="QuoteChar">
    <w:name w:val="Quote Char"/>
    <w:link w:val="21c"/>
    <w:locked/>
    <w:rsid w:val="005A6CB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7"/>
    <w:locked/>
    <w:rsid w:val="005A6CB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5A6CB8"/>
  </w:style>
  <w:style w:type="numbering" w:customStyle="1" w:styleId="List51111">
    <w:name w:val="List51111"/>
    <w:rsid w:val="005A6CB8"/>
  </w:style>
  <w:style w:type="paragraph" w:customStyle="1" w:styleId="0">
    <w:name w:val="Обычный + Первая строка:  0"/>
    <w:aliases w:val="75 см,После:  6 пт,Междустр.интервал:  полуторн... Знак"/>
    <w:basedOn w:val="aff"/>
    <w:rsid w:val="005A6CB8"/>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1">
    <w:name w:val="ЗАГ1"/>
    <w:basedOn w:val="18"/>
    <w:link w:val="1fff2"/>
    <w:autoRedefine/>
    <w:qFormat/>
    <w:rsid w:val="005A6CB8"/>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2">
    <w:name w:val="ЗАГ1 Знак"/>
    <w:link w:val="1fff1"/>
    <w:rsid w:val="005A6CB8"/>
    <w:rPr>
      <w:rFonts w:ascii="Times New Roman" w:eastAsia="MS Gothic" w:hAnsi="Times New Roman" w:cs="Times New Roman"/>
      <w:b/>
      <w:sz w:val="28"/>
      <w:szCs w:val="28"/>
    </w:rPr>
  </w:style>
  <w:style w:type="character" w:customStyle="1" w:styleId="-5">
    <w:name w:val="Нумерованный-ГИС Знак"/>
    <w:link w:val="-"/>
    <w:locked/>
    <w:rsid w:val="005A6CB8"/>
    <w:rPr>
      <w:szCs w:val="26"/>
    </w:rPr>
  </w:style>
  <w:style w:type="paragraph" w:customStyle="1" w:styleId="-">
    <w:name w:val="Нумерованный-ГИС"/>
    <w:link w:val="-5"/>
    <w:qFormat/>
    <w:rsid w:val="005A6CB8"/>
    <w:pPr>
      <w:numPr>
        <w:numId w:val="25"/>
      </w:numPr>
      <w:spacing w:after="0" w:line="360" w:lineRule="auto"/>
      <w:jc w:val="both"/>
    </w:pPr>
    <w:rPr>
      <w:szCs w:val="26"/>
    </w:rPr>
  </w:style>
  <w:style w:type="paragraph" w:customStyle="1" w:styleId="00">
    <w:name w:val="Ч0 Обычный_ТЗ"/>
    <w:basedOn w:val="aff"/>
    <w:rsid w:val="005A6CB8"/>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0">
    <w:name w:val="Ч0 Заголовок 4 с номером"/>
    <w:basedOn w:val="45"/>
    <w:link w:val="041"/>
    <w:qFormat/>
    <w:rsid w:val="005A6CB8"/>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1">
    <w:name w:val="Ч0 Заголовок 4 с номером Знак"/>
    <w:link w:val="040"/>
    <w:rsid w:val="005A6CB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5A6CB8"/>
    <w:rPr>
      <w:rFonts w:ascii="Times New Roman" w:eastAsia="Calibri" w:hAnsi="Times New Roman" w:cs="Times New Roman"/>
      <w:sz w:val="24"/>
      <w:szCs w:val="24"/>
      <w:lang w:eastAsia="ru-RU"/>
    </w:rPr>
  </w:style>
  <w:style w:type="paragraph" w:customStyle="1" w:styleId="21f">
    <w:name w:val="Абзац списка21"/>
    <w:basedOn w:val="aff"/>
    <w:uiPriority w:val="99"/>
    <w:rsid w:val="005A6CB8"/>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5A6CB8"/>
  </w:style>
  <w:style w:type="character" w:customStyle="1" w:styleId="date-display-single">
    <w:name w:val="date-display-single"/>
    <w:rsid w:val="005A6CB8"/>
  </w:style>
  <w:style w:type="paragraph" w:customStyle="1" w:styleId="41">
    <w:name w:val="Ч4 Заголовок 1 с номером"/>
    <w:basedOn w:val="aff"/>
    <w:next w:val="00"/>
    <w:link w:val="416"/>
    <w:qFormat/>
    <w:rsid w:val="005A6CB8"/>
    <w:pPr>
      <w:keepNext/>
      <w:keepLines/>
      <w:widowControl/>
      <w:numPr>
        <w:numId w:val="26"/>
      </w:numPr>
      <w:jc w:val="both"/>
      <w:outlineLvl w:val="0"/>
    </w:pPr>
    <w:rPr>
      <w:rFonts w:ascii="Times New Roman" w:eastAsia="Times New Roman" w:hAnsi="Times New Roman" w:cs="Times New Roman"/>
      <w:b/>
      <w:bCs/>
      <w:color w:val="auto"/>
      <w:sz w:val="28"/>
      <w:szCs w:val="28"/>
      <w:lang w:bidi="ar-SA"/>
    </w:rPr>
  </w:style>
  <w:style w:type="paragraph" w:customStyle="1" w:styleId="421">
    <w:name w:val="Ч4 Заголовок 2 с номером"/>
    <w:basedOn w:val="41"/>
    <w:next w:val="00"/>
    <w:link w:val="422"/>
    <w:qFormat/>
    <w:rsid w:val="005A6CB8"/>
    <w:pPr>
      <w:numPr>
        <w:ilvl w:val="1"/>
        <w:numId w:val="0"/>
      </w:numPr>
      <w:outlineLvl w:val="1"/>
    </w:pPr>
  </w:style>
  <w:style w:type="paragraph" w:customStyle="1" w:styleId="43">
    <w:name w:val="Ч4 Заголовок 3 с номером"/>
    <w:basedOn w:val="aff"/>
    <w:qFormat/>
    <w:rsid w:val="005A6CB8"/>
    <w:pPr>
      <w:numPr>
        <w:ilvl w:val="2"/>
        <w:numId w:val="26"/>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2">
    <w:name w:val="Ч4 Заголовок 2 с номером Знак"/>
    <w:link w:val="421"/>
    <w:rsid w:val="005A6CB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5A6CB8"/>
    <w:pPr>
      <w:keepNext/>
      <w:keepLines/>
      <w:widowControl/>
      <w:numPr>
        <w:ilvl w:val="3"/>
        <w:numId w:val="26"/>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
    <w:qFormat/>
    <w:rsid w:val="005A6CB8"/>
    <w:pPr>
      <w:widowControl/>
      <w:numPr>
        <w:ilvl w:val="5"/>
        <w:numId w:val="26"/>
      </w:numPr>
      <w:contextualSpacing/>
      <w:jc w:val="both"/>
    </w:pPr>
    <w:rPr>
      <w:rFonts w:ascii="Times New Roman" w:eastAsia="ヒラギノ角ゴ Pro W3" w:hAnsi="Times New Roman" w:cs="Times New Roman"/>
      <w:b/>
      <w:color w:val="auto"/>
      <w:sz w:val="28"/>
      <w:lang w:eastAsia="hi-IN" w:bidi="hi-IN"/>
    </w:rPr>
  </w:style>
  <w:style w:type="character" w:customStyle="1" w:styleId="440">
    <w:name w:val="Ч4 Заголовок 4 с номером Знак"/>
    <w:link w:val="44"/>
    <w:rsid w:val="005A6CB8"/>
    <w:rPr>
      <w:rFonts w:ascii="Times New Roman" w:eastAsia="Times New Roman" w:hAnsi="Times New Roman" w:cs="Times New Roman"/>
      <w:b/>
      <w:bCs/>
      <w:iCs/>
      <w:sz w:val="28"/>
      <w:szCs w:val="24"/>
      <w:lang w:eastAsia="ru-RU"/>
    </w:rPr>
  </w:style>
  <w:style w:type="character" w:customStyle="1" w:styleId="416">
    <w:name w:val="Ч4 Заголовок 1 с номером Знак"/>
    <w:link w:val="41"/>
    <w:rsid w:val="005A6CB8"/>
    <w:rPr>
      <w:rFonts w:ascii="Times New Roman" w:eastAsia="Times New Roman" w:hAnsi="Times New Roman" w:cs="Times New Roman"/>
      <w:b/>
      <w:bCs/>
      <w:sz w:val="28"/>
      <w:szCs w:val="28"/>
      <w:lang w:eastAsia="ru-RU"/>
    </w:rPr>
  </w:style>
  <w:style w:type="paragraph" w:customStyle="1" w:styleId="84">
    <w:name w:val="Обычный8"/>
    <w:rsid w:val="005A6CB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fff3">
    <w:name w:val="1"/>
    <w:basedOn w:val="aff"/>
    <w:link w:val="1fff4"/>
    <w:qFormat/>
    <w:rsid w:val="005A6CB8"/>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5A6CB8"/>
  </w:style>
  <w:style w:type="numbering" w:customStyle="1" w:styleId="List1114">
    <w:name w:val="List 1114"/>
    <w:rsid w:val="005A6CB8"/>
  </w:style>
  <w:style w:type="numbering" w:customStyle="1" w:styleId="List1131">
    <w:name w:val="List 1131"/>
    <w:rsid w:val="005A6CB8"/>
    <w:pPr>
      <w:numPr>
        <w:numId w:val="21"/>
      </w:numPr>
    </w:pPr>
  </w:style>
  <w:style w:type="numbering" w:customStyle="1" w:styleId="List1151">
    <w:name w:val="List 1151"/>
    <w:rsid w:val="005A6CB8"/>
    <w:pPr>
      <w:numPr>
        <w:numId w:val="22"/>
      </w:numPr>
    </w:pPr>
  </w:style>
  <w:style w:type="numbering" w:customStyle="1" w:styleId="List11121">
    <w:name w:val="List 11121"/>
    <w:rsid w:val="005A6CB8"/>
  </w:style>
  <w:style w:type="numbering" w:customStyle="1" w:styleId="15">
    <w:name w:val="Нум_Заголовки1"/>
    <w:uiPriority w:val="99"/>
    <w:rsid w:val="005A6CB8"/>
    <w:pPr>
      <w:numPr>
        <w:numId w:val="23"/>
      </w:numPr>
    </w:pPr>
  </w:style>
  <w:style w:type="character" w:customStyle="1" w:styleId="product-fields-title">
    <w:name w:val="product-fields-title"/>
    <w:rsid w:val="005A6CB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5A6CB8"/>
    <w:rPr>
      <w:rFonts w:ascii="Times New Roman" w:eastAsia="Times New Roman" w:hAnsi="Times New Roman" w:cs="Times New Roman"/>
      <w:b/>
      <w:bCs/>
      <w:sz w:val="56"/>
      <w:szCs w:val="56"/>
      <w:lang w:eastAsia="zh-CN"/>
    </w:rPr>
  </w:style>
  <w:style w:type="numbering" w:customStyle="1" w:styleId="280">
    <w:name w:val="Нет списка28"/>
    <w:next w:val="aff2"/>
    <w:uiPriority w:val="99"/>
    <w:semiHidden/>
    <w:unhideWhenUsed/>
    <w:rsid w:val="005A6CB8"/>
  </w:style>
  <w:style w:type="numbering" w:customStyle="1" w:styleId="290">
    <w:name w:val="Нет списка29"/>
    <w:next w:val="aff2"/>
    <w:uiPriority w:val="99"/>
    <w:semiHidden/>
    <w:unhideWhenUsed/>
    <w:rsid w:val="005A6CB8"/>
  </w:style>
  <w:style w:type="numbering" w:customStyle="1" w:styleId="300">
    <w:name w:val="Нет списка30"/>
    <w:next w:val="aff2"/>
    <w:uiPriority w:val="99"/>
    <w:semiHidden/>
    <w:unhideWhenUsed/>
    <w:rsid w:val="005A6CB8"/>
  </w:style>
  <w:style w:type="numbering" w:customStyle="1" w:styleId="380">
    <w:name w:val="Нет списка38"/>
    <w:next w:val="aff2"/>
    <w:uiPriority w:val="99"/>
    <w:semiHidden/>
    <w:unhideWhenUsed/>
    <w:rsid w:val="005A6CB8"/>
  </w:style>
  <w:style w:type="numbering" w:customStyle="1" w:styleId="390">
    <w:name w:val="Нет списка39"/>
    <w:next w:val="aff2"/>
    <w:uiPriority w:val="99"/>
    <w:semiHidden/>
    <w:unhideWhenUsed/>
    <w:rsid w:val="005A6CB8"/>
  </w:style>
  <w:style w:type="table" w:customStyle="1" w:styleId="318">
    <w:name w:val="Светлая сетка — акцент 31"/>
    <w:rsid w:val="005A6CB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5A6CB8"/>
    <w:rPr>
      <w:rFonts w:ascii="Times New Roman" w:hAnsi="Times New Roman"/>
      <w:sz w:val="21"/>
      <w:u w:val="none"/>
    </w:rPr>
  </w:style>
  <w:style w:type="character" w:customStyle="1" w:styleId="FontStyle11">
    <w:name w:val="Font Style11"/>
    <w:uiPriority w:val="99"/>
    <w:rsid w:val="005A6CB8"/>
    <w:rPr>
      <w:rFonts w:ascii="Times New Roman" w:hAnsi="Times New Roman" w:cs="Times New Roman"/>
      <w:b/>
      <w:bCs/>
      <w:color w:val="000000"/>
      <w:sz w:val="30"/>
      <w:szCs w:val="30"/>
    </w:rPr>
  </w:style>
  <w:style w:type="character" w:customStyle="1" w:styleId="Style60">
    <w:name w:val="Style6 Знак"/>
    <w:link w:val="Style6"/>
    <w:uiPriority w:val="99"/>
    <w:rsid w:val="005A6CB8"/>
    <w:rPr>
      <w:rFonts w:ascii="Times New Roman" w:eastAsia="Times New Roman" w:hAnsi="Times New Roman" w:cs="Times New Roman"/>
      <w:sz w:val="24"/>
      <w:szCs w:val="24"/>
      <w:lang w:eastAsia="ru-RU"/>
    </w:rPr>
  </w:style>
  <w:style w:type="numbering" w:customStyle="1" w:styleId="111110">
    <w:name w:val="Нет списка11111"/>
    <w:next w:val="aff2"/>
    <w:uiPriority w:val="99"/>
    <w:semiHidden/>
    <w:unhideWhenUsed/>
    <w:rsid w:val="005A6CB8"/>
  </w:style>
  <w:style w:type="character" w:customStyle="1" w:styleId="3fd">
    <w:name w:val="Название Знак3"/>
    <w:uiPriority w:val="10"/>
    <w:rsid w:val="005A6CB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5A6CB8"/>
    <w:rPr>
      <w:rFonts w:ascii="Arial" w:eastAsia="Times New Roman" w:hAnsi="Arial" w:cs="Times New Roman"/>
      <w:b/>
      <w:bCs/>
      <w:color w:val="4F81BD"/>
      <w:sz w:val="26"/>
      <w:szCs w:val="26"/>
    </w:rPr>
  </w:style>
  <w:style w:type="paragraph" w:customStyle="1" w:styleId="afffffffff4">
    <w:name w:val="Таблица_Текст"/>
    <w:uiPriority w:val="3"/>
    <w:qFormat/>
    <w:rsid w:val="005A6CB8"/>
    <w:pPr>
      <w:spacing w:before="40" w:after="40" w:line="240" w:lineRule="auto"/>
      <w:jc w:val="both"/>
    </w:pPr>
    <w:rPr>
      <w:rFonts w:ascii="Times New Roman" w:eastAsia="Calibri" w:hAnsi="Times New Roman" w:cs="Times New Roman"/>
      <w:sz w:val="24"/>
      <w:szCs w:val="24"/>
      <w:lang w:eastAsia="ru-RU"/>
    </w:rPr>
  </w:style>
  <w:style w:type="paragraph" w:customStyle="1" w:styleId="afffffffff5">
    <w:name w:val="Таблица_Заголовки"/>
    <w:uiPriority w:val="5"/>
    <w:qFormat/>
    <w:rsid w:val="005A6CB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6">
    <w:name w:val="Арабские A"/>
    <w:rsid w:val="005A6CB8"/>
  </w:style>
  <w:style w:type="paragraph" w:customStyle="1" w:styleId="afffffffff7">
    <w:name w:val="_Основной_текст"/>
    <w:uiPriority w:val="99"/>
    <w:rsid w:val="005A6CB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8">
    <w:name w:val="Свободная форма"/>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5A6CB8"/>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2"/>
    <w:uiPriority w:val="1"/>
    <w:qFormat/>
    <w:rsid w:val="005A6CB8"/>
    <w:pPr>
      <w:numPr>
        <w:numId w:val="28"/>
      </w:numPr>
      <w:spacing w:after="0" w:line="360" w:lineRule="auto"/>
      <w:jc w:val="both"/>
    </w:pPr>
    <w:rPr>
      <w:rFonts w:ascii="Times New Roman" w:eastAsia="Calibri" w:hAnsi="Times New Roman" w:cs="Times New Roman"/>
      <w:sz w:val="24"/>
      <w:szCs w:val="24"/>
      <w:lang w:eastAsia="ru-RU"/>
    </w:rPr>
  </w:style>
  <w:style w:type="character" w:customStyle="1" w:styleId="1fff5">
    <w:name w:val="Текст примечания Знак1"/>
    <w:uiPriority w:val="99"/>
    <w:locked/>
    <w:rsid w:val="005A6CB8"/>
    <w:rPr>
      <w:lang w:val="ru-RU" w:eastAsia="ru-RU" w:bidi="ar-SA"/>
    </w:rPr>
  </w:style>
  <w:style w:type="paragraph" w:customStyle="1" w:styleId="phlistitemized1">
    <w:name w:val="ph_list_itemized_1"/>
    <w:basedOn w:val="phnormal"/>
    <w:link w:val="phlistitemized10"/>
    <w:rsid w:val="005A6CB8"/>
    <w:pPr>
      <w:numPr>
        <w:numId w:val="29"/>
      </w:numPr>
    </w:pPr>
    <w:rPr>
      <w:rFonts w:cs="Arial"/>
      <w:lang w:eastAsia="en-US"/>
    </w:rPr>
  </w:style>
  <w:style w:type="paragraph" w:customStyle="1" w:styleId="phnormal">
    <w:name w:val="ph_normal"/>
    <w:basedOn w:val="aff"/>
    <w:link w:val="phnormal0"/>
    <w:autoRedefine/>
    <w:rsid w:val="005A6CB8"/>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5A6CB8"/>
    <w:rPr>
      <w:rFonts w:ascii="Arial" w:eastAsia="Times New Roman" w:hAnsi="Arial" w:cs="Times New Roman"/>
      <w:sz w:val="24"/>
      <w:szCs w:val="24"/>
      <w:lang w:eastAsia="zh-CN"/>
    </w:rPr>
  </w:style>
  <w:style w:type="character" w:customStyle="1" w:styleId="phlistitemized10">
    <w:name w:val="ph_list_itemized_1 Знак"/>
    <w:link w:val="phlistitemized1"/>
    <w:rsid w:val="005A6CB8"/>
    <w:rPr>
      <w:rFonts w:ascii="Arial" w:eastAsia="Times New Roman" w:hAnsi="Arial" w:cs="Arial"/>
      <w:sz w:val="24"/>
      <w:szCs w:val="24"/>
    </w:rPr>
  </w:style>
  <w:style w:type="paragraph" w:customStyle="1" w:styleId="TableText">
    <w:name w:val="TableText"/>
    <w:basedOn w:val="aff"/>
    <w:rsid w:val="005A6CB8"/>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9">
    <w:name w:val="Гипертекстовая ссылка"/>
    <w:uiPriority w:val="99"/>
    <w:rsid w:val="005A6CB8"/>
    <w:rPr>
      <w:color w:val="008000"/>
    </w:rPr>
  </w:style>
  <w:style w:type="paragraph" w:customStyle="1" w:styleId="s10">
    <w:name w:val="s_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5A6CB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5A6CB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a">
    <w:name w:val="ТЗОсн"/>
    <w:basedOn w:val="aff"/>
    <w:link w:val="afffffffffb"/>
    <w:qFormat/>
    <w:rsid w:val="005A6CB8"/>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b">
    <w:name w:val="ТЗОсн Знак"/>
    <w:link w:val="afffffffffa"/>
    <w:rsid w:val="005A6CB8"/>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c"/>
    <w:qFormat/>
    <w:rsid w:val="005A6CB8"/>
    <w:pPr>
      <w:widowControl/>
      <w:numPr>
        <w:numId w:val="30"/>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c">
    <w:name w:val="ТЗМаркОсн Знак"/>
    <w:link w:val="ad"/>
    <w:rsid w:val="005A6CB8"/>
    <w:rPr>
      <w:rFonts w:ascii="Times New Roman" w:eastAsia="Times New Roman" w:hAnsi="Times New Roman" w:cs="Times New Roman"/>
      <w:bCs/>
      <w:iCs/>
      <w:sz w:val="24"/>
      <w:szCs w:val="28"/>
      <w:lang w:eastAsia="ru-RU"/>
    </w:rPr>
  </w:style>
  <w:style w:type="character" w:customStyle="1" w:styleId="digitsbig">
    <w:name w:val="digits__big"/>
    <w:rsid w:val="005A6CB8"/>
  </w:style>
  <w:style w:type="character" w:customStyle="1" w:styleId="family-name">
    <w:name w:val="family-name"/>
    <w:rsid w:val="005A6CB8"/>
  </w:style>
  <w:style w:type="character" w:customStyle="1" w:styleId="given-name">
    <w:name w:val="given-name"/>
    <w:rsid w:val="005A6CB8"/>
  </w:style>
  <w:style w:type="character" w:customStyle="1" w:styleId="additional-name">
    <w:name w:val="additional-name"/>
    <w:rsid w:val="005A6CB8"/>
  </w:style>
  <w:style w:type="character" w:customStyle="1" w:styleId="tel">
    <w:name w:val="tel"/>
    <w:rsid w:val="005A6CB8"/>
  </w:style>
  <w:style w:type="character" w:customStyle="1" w:styleId="field-items">
    <w:name w:val="field-items"/>
    <w:rsid w:val="005A6CB8"/>
  </w:style>
  <w:style w:type="character" w:customStyle="1" w:styleId="field-item">
    <w:name w:val="field-item"/>
    <w:rsid w:val="005A6CB8"/>
  </w:style>
  <w:style w:type="character" w:customStyle="1" w:styleId="litem">
    <w:name w:val="litem"/>
    <w:rsid w:val="005A6CB8"/>
  </w:style>
  <w:style w:type="character" w:customStyle="1" w:styleId="item">
    <w:name w:val="item"/>
    <w:rsid w:val="005A6CB8"/>
  </w:style>
  <w:style w:type="paragraph" w:customStyle="1" w:styleId="kolontitulnizchetnyi">
    <w:name w:val="_kolontitul_niz_chetnyi"/>
    <w:basedOn w:val="affd"/>
    <w:rsid w:val="005A6CB8"/>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5A6CB8"/>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3"/>
    <w:rsid w:val="005A6CB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5A6CB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5A6CB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5A6CB8"/>
    <w:rPr>
      <w:rFonts w:ascii="Times New Roman" w:hAnsi="Times New Roman"/>
      <w:i/>
      <w:dstrike w:val="0"/>
      <w:sz w:val="24"/>
      <w:vertAlign w:val="baseline"/>
      <w:lang w:val="en-US"/>
    </w:rPr>
  </w:style>
  <w:style w:type="paragraph" w:customStyle="1" w:styleId="osnovnojtablitsa">
    <w:name w:val="_osnovnoj_tablitsa"/>
    <w:rsid w:val="005A6CB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5A6CB8"/>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5A6CB8"/>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5A6CB8"/>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5A6CB8"/>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5A6CB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5A6CB8"/>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5A6CB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5A6CB8"/>
    <w:pPr>
      <w:numPr>
        <w:numId w:val="33"/>
      </w:numPr>
    </w:pPr>
  </w:style>
  <w:style w:type="numbering" w:customStyle="1" w:styleId="spisoknum">
    <w:name w:val="_spisok_num"/>
    <w:rsid w:val="005A6CB8"/>
  </w:style>
  <w:style w:type="paragraph" w:customStyle="1" w:styleId="tipdoc">
    <w:name w:val="_tip_doc"/>
    <w:next w:val="osnovnoj"/>
    <w:rsid w:val="005A6CB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5A6CB8"/>
    <w:pPr>
      <w:jc w:val="center"/>
    </w:pPr>
    <w:rPr>
      <w:sz w:val="20"/>
      <w:lang w:val="en-US"/>
    </w:rPr>
  </w:style>
  <w:style w:type="paragraph" w:customStyle="1" w:styleId="titulcolontitulverh">
    <w:name w:val="_titul_colontitul_verh"/>
    <w:rsid w:val="005A6CB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5A6CB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5A6CB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5A6CB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5A6CB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5A6CB8"/>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5A6CB8"/>
    <w:pPr>
      <w:numPr>
        <w:ilvl w:val="1"/>
        <w:numId w:val="35"/>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5A6CB8"/>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5A6CB8"/>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5A6CB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5A6CB8"/>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5A6CB8"/>
    <w:rPr>
      <w:rFonts w:ascii="Times New Roman" w:eastAsia="Times New Roman" w:hAnsi="Times New Roman" w:cs="Times New Roman"/>
      <w:sz w:val="24"/>
      <w:szCs w:val="24"/>
      <w:lang w:eastAsia="ru-RU"/>
    </w:rPr>
  </w:style>
  <w:style w:type="character" w:customStyle="1" w:styleId="z-label">
    <w:name w:val="z-label"/>
    <w:rsid w:val="005A6CB8"/>
  </w:style>
  <w:style w:type="paragraph" w:customStyle="1" w:styleId="a4">
    <w:name w:val="Список_МнУр_Цифр_Точка"/>
    <w:basedOn w:val="afff2"/>
    <w:rsid w:val="005A6CB8"/>
    <w:pPr>
      <w:numPr>
        <w:numId w:val="36"/>
      </w:numPr>
      <w:spacing w:after="0"/>
      <w:jc w:val="both"/>
    </w:pPr>
    <w:rPr>
      <w:rFonts w:eastAsia="Calibri"/>
      <w:sz w:val="26"/>
    </w:rPr>
  </w:style>
  <w:style w:type="paragraph" w:customStyle="1" w:styleId="xl703">
    <w:name w:val="xl70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
    <w:rsid w:val="005A6CB8"/>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5A6CB8"/>
  </w:style>
  <w:style w:type="paragraph" w:customStyle="1" w:styleId="--">
    <w:name w:val="таблица-список-маркированный"/>
    <w:basedOn w:val="aff"/>
    <w:next w:val="aff"/>
    <w:rsid w:val="005A6CB8"/>
    <w:pPr>
      <w:keepLines/>
      <w:numPr>
        <w:numId w:val="37"/>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5A6CB8"/>
  </w:style>
  <w:style w:type="paragraph" w:customStyle="1" w:styleId="a7">
    <w:name w:val="Список_Цифр"/>
    <w:basedOn w:val="afff2"/>
    <w:qFormat/>
    <w:rsid w:val="005A6CB8"/>
    <w:pPr>
      <w:numPr>
        <w:numId w:val="41"/>
      </w:numPr>
      <w:spacing w:after="0" w:line="360" w:lineRule="auto"/>
      <w:contextualSpacing/>
      <w:jc w:val="both"/>
    </w:pPr>
    <w:rPr>
      <w:rFonts w:eastAsia="Calibri"/>
      <w:lang w:eastAsia="en-US"/>
    </w:rPr>
  </w:style>
  <w:style w:type="numbering" w:customStyle="1" w:styleId="afffffffffd">
    <w:name w:val="Список_МнУр_ЦифраБукваМаркер"/>
    <w:uiPriority w:val="99"/>
    <w:rsid w:val="005A6CB8"/>
  </w:style>
  <w:style w:type="paragraph" w:customStyle="1" w:styleId="afa">
    <w:name w:val="Список_МнУр_ЦБМ"/>
    <w:basedOn w:val="afff2"/>
    <w:qFormat/>
    <w:rsid w:val="005A6CB8"/>
    <w:pPr>
      <w:numPr>
        <w:numId w:val="46"/>
      </w:numPr>
      <w:spacing w:after="0" w:line="360" w:lineRule="auto"/>
      <w:contextualSpacing/>
      <w:jc w:val="both"/>
    </w:pPr>
    <w:rPr>
      <w:rFonts w:eastAsia="Calibri"/>
    </w:rPr>
  </w:style>
  <w:style w:type="paragraph" w:customStyle="1" w:styleId="afffffffffe">
    <w:name w:val="ТЛ_Согласовано_Утверждаю"/>
    <w:rsid w:val="005A6CB8"/>
    <w:pPr>
      <w:spacing w:after="0" w:line="240" w:lineRule="auto"/>
    </w:pPr>
    <w:rPr>
      <w:rFonts w:ascii="Times New Roman" w:eastAsia="Calibri" w:hAnsi="Times New Roman" w:cs="Times New Roman"/>
      <w:caps/>
      <w:sz w:val="24"/>
      <w:szCs w:val="24"/>
      <w:lang w:eastAsia="ru-RU"/>
    </w:rPr>
  </w:style>
  <w:style w:type="paragraph" w:customStyle="1" w:styleId="affffffffff">
    <w:name w:val="ТЛ_Должность_предприятие"/>
    <w:rsid w:val="005A6CB8"/>
    <w:pPr>
      <w:spacing w:after="0" w:line="240" w:lineRule="auto"/>
    </w:pPr>
    <w:rPr>
      <w:rFonts w:ascii="Times New Roman" w:eastAsia="Calibri" w:hAnsi="Times New Roman" w:cs="Times New Roman"/>
      <w:sz w:val="24"/>
      <w:szCs w:val="24"/>
      <w:lang w:eastAsia="ru-RU"/>
    </w:rPr>
  </w:style>
  <w:style w:type="paragraph" w:customStyle="1" w:styleId="2ff8">
    <w:name w:val="Пункт 2"/>
    <w:basedOn w:val="28"/>
    <w:qFormat/>
    <w:rsid w:val="005A6CB8"/>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2">
    <w:name w:val="Пункт 4"/>
    <w:basedOn w:val="45"/>
    <w:qFormat/>
    <w:rsid w:val="005A6CB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d">
    <w:name w:val="Пункт 5"/>
    <w:basedOn w:val="51"/>
    <w:link w:val="5e"/>
    <w:qFormat/>
    <w:rsid w:val="005A6CB8"/>
    <w:pPr>
      <w:spacing w:before="120" w:after="120" w:line="360" w:lineRule="auto"/>
      <w:ind w:left="4680" w:firstLine="851"/>
      <w:contextualSpacing/>
      <w:jc w:val="both"/>
      <w:outlineLvl w:val="9"/>
    </w:pPr>
    <w:rPr>
      <w:b w:val="0"/>
      <w:bCs/>
      <w:iCs/>
      <w:sz w:val="24"/>
      <w:szCs w:val="26"/>
    </w:rPr>
  </w:style>
  <w:style w:type="paragraph" w:customStyle="1" w:styleId="affffffffff0">
    <w:name w:val="Рисунок"/>
    <w:next w:val="affffffffff1"/>
    <w:link w:val="affffffffff2"/>
    <w:uiPriority w:val="5"/>
    <w:qFormat/>
    <w:rsid w:val="005A6CB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1">
    <w:name w:val="Рисунок_название"/>
    <w:basedOn w:val="affffffffff0"/>
    <w:next w:val="afff2"/>
    <w:uiPriority w:val="5"/>
    <w:rsid w:val="005A6CB8"/>
  </w:style>
  <w:style w:type="numbering" w:customStyle="1" w:styleId="affffffffff3">
    <w:name w:val="Список_МнУр_Марк"/>
    <w:uiPriority w:val="99"/>
    <w:rsid w:val="005A6CB8"/>
  </w:style>
  <w:style w:type="paragraph" w:customStyle="1" w:styleId="a2">
    <w:name w:val="Примечание_Список"/>
    <w:basedOn w:val="afff2"/>
    <w:next w:val="afff2"/>
    <w:qFormat/>
    <w:rsid w:val="005A6CB8"/>
    <w:pPr>
      <w:numPr>
        <w:ilvl w:val="1"/>
        <w:numId w:val="40"/>
      </w:numPr>
      <w:contextualSpacing/>
      <w:jc w:val="both"/>
    </w:pPr>
    <w:rPr>
      <w:lang w:eastAsia="en-US"/>
    </w:rPr>
  </w:style>
  <w:style w:type="paragraph" w:customStyle="1" w:styleId="a5">
    <w:name w:val="Список_Марк"/>
    <w:basedOn w:val="afff2"/>
    <w:next w:val="afff2"/>
    <w:qFormat/>
    <w:rsid w:val="005A6CB8"/>
    <w:pPr>
      <w:keepLines/>
      <w:numPr>
        <w:numId w:val="38"/>
      </w:numPr>
      <w:spacing w:after="0" w:line="360" w:lineRule="auto"/>
      <w:ind w:firstLine="567"/>
      <w:contextualSpacing/>
      <w:jc w:val="both"/>
    </w:pPr>
    <w:rPr>
      <w:rFonts w:eastAsia="Calibri"/>
    </w:rPr>
  </w:style>
  <w:style w:type="paragraph" w:customStyle="1" w:styleId="ae">
    <w:name w:val="Приложение"/>
    <w:basedOn w:val="18"/>
    <w:next w:val="affffffffff4"/>
    <w:qFormat/>
    <w:rsid w:val="005A6CB8"/>
    <w:pPr>
      <w:pageBreakBefore/>
      <w:numPr>
        <w:numId w:val="5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5">
    <w:name w:val="Приложения"/>
    <w:uiPriority w:val="99"/>
    <w:rsid w:val="005A6CB8"/>
  </w:style>
  <w:style w:type="paragraph" w:customStyle="1" w:styleId="25">
    <w:name w:val="Приложение_Ур2"/>
    <w:next w:val="afff2"/>
    <w:qFormat/>
    <w:rsid w:val="005A6CB8"/>
    <w:pPr>
      <w:keepNext/>
      <w:keepLines/>
      <w:numPr>
        <w:ilvl w:val="1"/>
        <w:numId w:val="5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5"/>
    <w:next w:val="afff2"/>
    <w:qFormat/>
    <w:rsid w:val="005A6CB8"/>
    <w:pPr>
      <w:numPr>
        <w:ilvl w:val="2"/>
      </w:numPr>
      <w:outlineLvl w:val="2"/>
    </w:pPr>
  </w:style>
  <w:style w:type="paragraph" w:customStyle="1" w:styleId="40">
    <w:name w:val="Приложение_Ур4"/>
    <w:basedOn w:val="30"/>
    <w:next w:val="afff2"/>
    <w:qFormat/>
    <w:rsid w:val="005A6CB8"/>
    <w:pPr>
      <w:numPr>
        <w:ilvl w:val="3"/>
      </w:numPr>
      <w:outlineLvl w:val="3"/>
    </w:pPr>
  </w:style>
  <w:style w:type="paragraph" w:customStyle="1" w:styleId="5">
    <w:name w:val="Приложение_Ур5"/>
    <w:basedOn w:val="40"/>
    <w:next w:val="afff2"/>
    <w:qFormat/>
    <w:rsid w:val="005A6CB8"/>
    <w:pPr>
      <w:numPr>
        <w:ilvl w:val="4"/>
      </w:numPr>
      <w:outlineLvl w:val="4"/>
    </w:pPr>
  </w:style>
  <w:style w:type="paragraph" w:customStyle="1" w:styleId="affffffffff4">
    <w:name w:val="Приложение_Название"/>
    <w:next w:val="afff2"/>
    <w:qFormat/>
    <w:rsid w:val="005A6CB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6">
    <w:name w:val="Таблица_Название"/>
    <w:basedOn w:val="afffb"/>
    <w:uiPriority w:val="5"/>
    <w:qFormat/>
    <w:rsid w:val="005A6CB8"/>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c">
    <w:name w:val="Таблица_СписокМн"/>
    <w:uiPriority w:val="99"/>
    <w:rsid w:val="005A6CB8"/>
    <w:pPr>
      <w:numPr>
        <w:numId w:val="43"/>
      </w:numPr>
    </w:pPr>
  </w:style>
  <w:style w:type="paragraph" w:customStyle="1" w:styleId="afb">
    <w:name w:val="Таблица_Список_Цифр"/>
    <w:basedOn w:val="a7"/>
    <w:uiPriority w:val="5"/>
    <w:qFormat/>
    <w:rsid w:val="005A6CB8"/>
    <w:pPr>
      <w:numPr>
        <w:numId w:val="42"/>
      </w:numPr>
      <w:spacing w:before="40" w:after="40" w:line="240" w:lineRule="auto"/>
    </w:pPr>
  </w:style>
  <w:style w:type="paragraph" w:customStyle="1" w:styleId="a3">
    <w:name w:val="Таблица_Список_МнУр_ЦБМ"/>
    <w:basedOn w:val="afffffffff4"/>
    <w:uiPriority w:val="5"/>
    <w:qFormat/>
    <w:rsid w:val="005A6CB8"/>
    <w:pPr>
      <w:numPr>
        <w:numId w:val="47"/>
      </w:numPr>
    </w:pPr>
    <w:rPr>
      <w:sz w:val="22"/>
    </w:rPr>
  </w:style>
  <w:style w:type="character" w:customStyle="1" w:styleId="affffffffff7">
    <w:name w:val="Примечание"/>
    <w:qFormat/>
    <w:rsid w:val="005A6CB8"/>
    <w:rPr>
      <w:spacing w:val="80"/>
      <w:sz w:val="24"/>
      <w:szCs w:val="24"/>
    </w:rPr>
  </w:style>
  <w:style w:type="paragraph" w:customStyle="1" w:styleId="affffffffff8">
    <w:name w:val="ТЛ_НазваниеИзделия"/>
    <w:rsid w:val="005A6CB8"/>
    <w:pPr>
      <w:spacing w:after="0" w:line="240" w:lineRule="auto"/>
      <w:jc w:val="center"/>
    </w:pPr>
    <w:rPr>
      <w:rFonts w:ascii="Times New Roman" w:eastAsia="Calibri" w:hAnsi="Times New Roman" w:cs="Times New Roman"/>
      <w:caps/>
      <w:sz w:val="24"/>
      <w:szCs w:val="24"/>
      <w:lang w:eastAsia="ru-RU"/>
    </w:rPr>
  </w:style>
  <w:style w:type="paragraph" w:customStyle="1" w:styleId="affffffffff9">
    <w:name w:val="ТЛ_Название_ТипДокумента"/>
    <w:basedOn w:val="afffffffff4"/>
    <w:rsid w:val="005A6CB8"/>
    <w:pPr>
      <w:jc w:val="center"/>
    </w:pPr>
    <w:rPr>
      <w:caps/>
      <w:sz w:val="22"/>
    </w:rPr>
  </w:style>
  <w:style w:type="paragraph" w:customStyle="1" w:styleId="affffffffffa">
    <w:name w:val="ТЛ_ФИО"/>
    <w:rsid w:val="005A6CB8"/>
    <w:pPr>
      <w:spacing w:after="0" w:line="240" w:lineRule="auto"/>
    </w:pPr>
    <w:rPr>
      <w:rFonts w:ascii="Times New Roman" w:eastAsia="Calibri" w:hAnsi="Times New Roman" w:cs="Times New Roman"/>
      <w:sz w:val="24"/>
      <w:szCs w:val="24"/>
      <w:lang w:eastAsia="ru-RU"/>
    </w:rPr>
  </w:style>
  <w:style w:type="paragraph" w:customStyle="1" w:styleId="affffffffffb">
    <w:name w:val="Заголовок_безСодержания"/>
    <w:uiPriority w:val="3"/>
    <w:rsid w:val="005A6CB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5A6CB8"/>
    <w:pPr>
      <w:numPr>
        <w:numId w:val="45"/>
      </w:numPr>
    </w:pPr>
  </w:style>
  <w:style w:type="numbering" w:customStyle="1" w:styleId="affffffffffc">
    <w:name w:val="Список_МнУр_БукваЦифраМаркер"/>
    <w:uiPriority w:val="99"/>
    <w:rsid w:val="005A6CB8"/>
  </w:style>
  <w:style w:type="paragraph" w:customStyle="1" w:styleId="affffffffffd">
    <w:name w:val="Выделение_Понятий"/>
    <w:basedOn w:val="afff2"/>
    <w:next w:val="afff2"/>
    <w:uiPriority w:val="2"/>
    <w:rsid w:val="005A6CB8"/>
    <w:pPr>
      <w:spacing w:before="120"/>
      <w:ind w:left="2127" w:hanging="1276"/>
      <w:contextualSpacing/>
      <w:jc w:val="both"/>
    </w:pPr>
    <w:rPr>
      <w:rFonts w:ascii="Courier New" w:eastAsia="Courier New" w:hAnsi="Courier New" w:cs="Courier New"/>
      <w:sz w:val="20"/>
      <w:szCs w:val="20"/>
    </w:rPr>
  </w:style>
  <w:style w:type="numbering" w:customStyle="1" w:styleId="affffffffffe">
    <w:name w:val="Список_МнУр_ЦифрТочка"/>
    <w:uiPriority w:val="99"/>
    <w:rsid w:val="005A6CB8"/>
  </w:style>
  <w:style w:type="paragraph" w:customStyle="1" w:styleId="ab">
    <w:name w:val="Список_МнУр_БЦМ_Скобка"/>
    <w:basedOn w:val="afff2"/>
    <w:rsid w:val="005A6CB8"/>
    <w:pPr>
      <w:numPr>
        <w:numId w:val="52"/>
      </w:numPr>
      <w:spacing w:after="0" w:line="360" w:lineRule="auto"/>
      <w:contextualSpacing/>
      <w:jc w:val="both"/>
    </w:pPr>
    <w:rPr>
      <w:rFonts w:eastAsia="Calibri"/>
    </w:rPr>
  </w:style>
  <w:style w:type="numbering" w:customStyle="1" w:styleId="afffffffffff">
    <w:name w:val="Список_Буква_Цифра_Маркер"/>
    <w:uiPriority w:val="99"/>
    <w:rsid w:val="005A6CB8"/>
  </w:style>
  <w:style w:type="paragraph" w:customStyle="1" w:styleId="afffffffffff0">
    <w:name w:val="Аннотация"/>
    <w:basedOn w:val="afff2"/>
    <w:uiPriority w:val="3"/>
    <w:rsid w:val="005A6CB8"/>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5A6CB8"/>
    <w:pPr>
      <w:numPr>
        <w:numId w:val="5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5A6CB8"/>
    <w:pPr>
      <w:widowControl/>
      <w:spacing w:before="120" w:after="240"/>
      <w:jc w:val="center"/>
    </w:pPr>
    <w:rPr>
      <w:rFonts w:ascii="Times New Roman" w:eastAsia="Calibri" w:hAnsi="Times New Roman" w:cs="Times New Roman"/>
      <w:color w:val="auto"/>
      <w:lang w:val="en-US" w:bidi="ar-SA"/>
    </w:rPr>
  </w:style>
  <w:style w:type="paragraph" w:customStyle="1" w:styleId="afffffffffff1">
    <w:name w:val="Текст таблицы"/>
    <w:basedOn w:val="aff"/>
    <w:link w:val="afffffffffff2"/>
    <w:qFormat/>
    <w:rsid w:val="005A6CB8"/>
    <w:pPr>
      <w:widowControl/>
    </w:pPr>
    <w:rPr>
      <w:rFonts w:ascii="Times New Roman" w:eastAsia="Times New Roman" w:hAnsi="Times New Roman" w:cs="Times New Roman"/>
      <w:color w:val="auto"/>
      <w:lang w:eastAsia="en-US" w:bidi="ar-SA"/>
    </w:rPr>
  </w:style>
  <w:style w:type="character" w:customStyle="1" w:styleId="afffffffffff2">
    <w:name w:val="Текст таблицы Знак"/>
    <w:link w:val="afffffffffff1"/>
    <w:rsid w:val="005A6CB8"/>
    <w:rPr>
      <w:rFonts w:ascii="Times New Roman" w:eastAsia="Times New Roman" w:hAnsi="Times New Roman" w:cs="Times New Roman"/>
      <w:sz w:val="24"/>
      <w:szCs w:val="24"/>
    </w:rPr>
  </w:style>
  <w:style w:type="paragraph" w:customStyle="1" w:styleId="N3b">
    <w:name w:val="N3_Рисунок"/>
    <w:basedOn w:val="N38"/>
    <w:link w:val="N3c"/>
    <w:rsid w:val="005A6CB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5A6CB8"/>
    <w:rPr>
      <w:rFonts w:ascii="Times New Roman" w:eastAsia="Calibri" w:hAnsi="Times New Roman" w:cs="Times New Roman"/>
      <w:sz w:val="24"/>
      <w:szCs w:val="24"/>
      <w:lang w:val="en-US" w:eastAsia="ru-RU"/>
    </w:rPr>
  </w:style>
  <w:style w:type="paragraph" w:customStyle="1" w:styleId="afffffffffff3">
    <w:name w:val="Абзацы титульного листа"/>
    <w:basedOn w:val="aff"/>
    <w:link w:val="afffffffffff4"/>
    <w:uiPriority w:val="99"/>
    <w:qFormat/>
    <w:rsid w:val="005A6CB8"/>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4">
    <w:name w:val="Абзацы титульного листа Знак"/>
    <w:link w:val="afffffffffff3"/>
    <w:uiPriority w:val="99"/>
    <w:rsid w:val="005A6CB8"/>
    <w:rPr>
      <w:rFonts w:ascii="Times New Roman" w:eastAsia="Calibri" w:hAnsi="Times New Roman" w:cs="Times New Roman"/>
      <w:sz w:val="24"/>
      <w:szCs w:val="24"/>
      <w:lang w:eastAsia="ru-RU"/>
    </w:rPr>
  </w:style>
  <w:style w:type="character" w:customStyle="1" w:styleId="affffffffff2">
    <w:name w:val="Рисунок Знак"/>
    <w:link w:val="affffffffff0"/>
    <w:uiPriority w:val="5"/>
    <w:rsid w:val="005A6CB8"/>
    <w:rPr>
      <w:rFonts w:ascii="Times New Roman" w:eastAsia="Calibri" w:hAnsi="Times New Roman" w:cs="Times New Roman"/>
      <w:bCs/>
      <w:sz w:val="24"/>
      <w:szCs w:val="24"/>
    </w:rPr>
  </w:style>
  <w:style w:type="character" w:customStyle="1" w:styleId="rvts6">
    <w:name w:val="rvts6"/>
    <w:rsid w:val="005A6CB8"/>
  </w:style>
  <w:style w:type="paragraph" w:customStyle="1" w:styleId="a1">
    <w:name w:val="Список_Пр_Нум_Скобка"/>
    <w:uiPriority w:val="1"/>
    <w:qFormat/>
    <w:rsid w:val="005A6CB8"/>
    <w:pPr>
      <w:numPr>
        <w:numId w:val="56"/>
      </w:numPr>
      <w:spacing w:after="60" w:line="360" w:lineRule="auto"/>
      <w:jc w:val="both"/>
    </w:pPr>
    <w:rPr>
      <w:rFonts w:ascii="Times New Roman" w:eastAsia="Calibri" w:hAnsi="Times New Roman" w:cs="Times New Roman"/>
      <w:sz w:val="24"/>
      <w:szCs w:val="24"/>
      <w:lang w:eastAsia="ru-RU"/>
    </w:rPr>
  </w:style>
  <w:style w:type="paragraph" w:customStyle="1" w:styleId="1fff6">
    <w:name w:val="Верхний_Колонтитул_1я_страница"/>
    <w:basedOn w:val="aff3"/>
    <w:rsid w:val="005A6CB8"/>
    <w:pPr>
      <w:tabs>
        <w:tab w:val="clear" w:pos="4153"/>
        <w:tab w:val="clear" w:pos="8306"/>
      </w:tabs>
      <w:jc w:val="right"/>
    </w:pPr>
    <w:rPr>
      <w:rFonts w:eastAsia="Calibri"/>
      <w:szCs w:val="24"/>
    </w:rPr>
  </w:style>
  <w:style w:type="character" w:customStyle="1" w:styleId="afffffffffff5">
    <w:name w:val="Выделение ЖирныйКурсив"/>
    <w:uiPriority w:val="2"/>
    <w:qFormat/>
    <w:rsid w:val="005A6CB8"/>
    <w:rPr>
      <w:b/>
      <w:i/>
    </w:rPr>
  </w:style>
  <w:style w:type="character" w:customStyle="1" w:styleId="afffffffffff6">
    <w:name w:val="Выделение_Жирным"/>
    <w:uiPriority w:val="2"/>
    <w:qFormat/>
    <w:rsid w:val="005A6CB8"/>
    <w:rPr>
      <w:b/>
    </w:rPr>
  </w:style>
  <w:style w:type="character" w:customStyle="1" w:styleId="afffffffffff7">
    <w:name w:val="Выделение_Курсив"/>
    <w:uiPriority w:val="2"/>
    <w:qFormat/>
    <w:rsid w:val="005A6CB8"/>
    <w:rPr>
      <w:b w:val="0"/>
      <w:i/>
    </w:rPr>
  </w:style>
  <w:style w:type="character" w:customStyle="1" w:styleId="afffffffffff8">
    <w:name w:val="Выделение_Подчеркивание"/>
    <w:uiPriority w:val="2"/>
    <w:qFormat/>
    <w:rsid w:val="005A6CB8"/>
    <w:rPr>
      <w:u w:val="single"/>
    </w:rPr>
  </w:style>
  <w:style w:type="paragraph" w:customStyle="1" w:styleId="-311">
    <w:name w:val="Таблица-сетка 31"/>
    <w:basedOn w:val="18"/>
    <w:next w:val="aff"/>
    <w:uiPriority w:val="39"/>
    <w:unhideWhenUsed/>
    <w:rsid w:val="005A6CB8"/>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9">
    <w:name w:val="Заголовок(внеСодержания)"/>
    <w:next w:val="aff"/>
    <w:uiPriority w:val="1"/>
    <w:qFormat/>
    <w:rsid w:val="005A6CB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uiPriority w:val="39"/>
    <w:rsid w:val="005A6CB8"/>
    <w:rPr>
      <w:rFonts w:ascii="Arial" w:eastAsia="Times New Roman" w:hAnsi="Arial" w:cs="Arial"/>
      <w:sz w:val="18"/>
      <w:szCs w:val="18"/>
      <w:lang w:eastAsia="ru-RU"/>
    </w:rPr>
  </w:style>
  <w:style w:type="paragraph" w:customStyle="1" w:styleId="afffffffffffa">
    <w:name w:val="Приложение_Название_вырЦентр"/>
    <w:next w:val="aff"/>
    <w:uiPriority w:val="6"/>
    <w:qFormat/>
    <w:rsid w:val="005A6CB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b">
    <w:name w:val="ПриложениеНум_дляНазвания"/>
    <w:uiPriority w:val="6"/>
    <w:rsid w:val="005A6CB8"/>
    <w:rPr>
      <w:b/>
      <w:caps/>
      <w:smallCaps w:val="0"/>
    </w:rPr>
  </w:style>
  <w:style w:type="paragraph" w:customStyle="1" w:styleId="af">
    <w:name w:val="ПриложениеНум_Цифр"/>
    <w:next w:val="afffffffffffa"/>
    <w:uiPriority w:val="6"/>
    <w:qFormat/>
    <w:rsid w:val="005A6CB8"/>
    <w:pPr>
      <w:pageBreakBefore/>
      <w:numPr>
        <w:numId w:val="5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6">
    <w:name w:val="ПриложениеНум_Цифр_Ур2"/>
    <w:next w:val="afffffffffffa"/>
    <w:uiPriority w:val="6"/>
    <w:rsid w:val="005A6CB8"/>
    <w:pPr>
      <w:pageBreakBefore/>
      <w:numPr>
        <w:ilvl w:val="1"/>
        <w:numId w:val="57"/>
      </w:numPr>
      <w:spacing w:after="0" w:line="360" w:lineRule="auto"/>
      <w:jc w:val="right"/>
    </w:pPr>
    <w:rPr>
      <w:rFonts w:ascii="Times New Roman" w:eastAsia="Calibri" w:hAnsi="Times New Roman" w:cs="Times New Roman"/>
      <w:b/>
      <w:sz w:val="28"/>
      <w:szCs w:val="24"/>
      <w:lang w:eastAsia="ru-RU"/>
    </w:rPr>
  </w:style>
  <w:style w:type="paragraph" w:customStyle="1" w:styleId="31">
    <w:name w:val="ПриложениеНум_Цифр_Ур3"/>
    <w:next w:val="afffffffffffa"/>
    <w:uiPriority w:val="6"/>
    <w:rsid w:val="005A6CB8"/>
    <w:pPr>
      <w:pageBreakBefore/>
      <w:numPr>
        <w:ilvl w:val="2"/>
        <w:numId w:val="57"/>
      </w:numPr>
      <w:spacing w:after="0" w:line="360" w:lineRule="auto"/>
      <w:jc w:val="right"/>
    </w:pPr>
    <w:rPr>
      <w:rFonts w:ascii="Times New Roman" w:eastAsia="Calibri" w:hAnsi="Times New Roman" w:cs="Times New Roman"/>
      <w:b/>
      <w:sz w:val="28"/>
      <w:szCs w:val="24"/>
      <w:lang w:eastAsia="ru-RU"/>
    </w:rPr>
  </w:style>
  <w:style w:type="paragraph" w:customStyle="1" w:styleId="42">
    <w:name w:val="ПриложениеНум_Цифр_Ур4"/>
    <w:next w:val="afffffffffffa"/>
    <w:uiPriority w:val="6"/>
    <w:rsid w:val="005A6CB8"/>
    <w:pPr>
      <w:pageBreakBefore/>
      <w:numPr>
        <w:ilvl w:val="3"/>
        <w:numId w:val="57"/>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5A6CB8"/>
    <w:rPr>
      <w:rFonts w:ascii="Times New Roman" w:eastAsia="Times New Roman" w:hAnsi="Times New Roman" w:cs="Times New Roman"/>
      <w:bCs/>
      <w:iCs/>
      <w:sz w:val="24"/>
      <w:szCs w:val="26"/>
      <w:lang w:eastAsia="ru-RU"/>
    </w:rPr>
  </w:style>
  <w:style w:type="paragraph" w:customStyle="1" w:styleId="afffffffffffc">
    <w:name w:val="Рисунок_Название"/>
    <w:basedOn w:val="affffffffff0"/>
    <w:next w:val="afff2"/>
    <w:uiPriority w:val="3"/>
    <w:qFormat/>
    <w:rsid w:val="005A6CB8"/>
    <w:pPr>
      <w:keepNext w:val="0"/>
      <w:keepLines w:val="0"/>
    </w:pPr>
    <w:rPr>
      <w:rFonts w:eastAsia="Times New Roman"/>
      <w:kern w:val="28"/>
      <w:szCs w:val="32"/>
      <w:lang w:eastAsia="ru-RU"/>
    </w:rPr>
  </w:style>
  <w:style w:type="paragraph" w:customStyle="1" w:styleId="afffffffffffd">
    <w:name w:val="Содержание"/>
    <w:basedOn w:val="aff"/>
    <w:qFormat/>
    <w:rsid w:val="005A6CB8"/>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8">
    <w:name w:val="Список_МнУр_БуквЦифрМарк_Скобка"/>
    <w:uiPriority w:val="1"/>
    <w:qFormat/>
    <w:rsid w:val="005A6CB8"/>
    <w:pPr>
      <w:numPr>
        <w:numId w:val="58"/>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2"/>
    <w:uiPriority w:val="1"/>
    <w:qFormat/>
    <w:rsid w:val="005A6CB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2"/>
    <w:uiPriority w:val="1"/>
    <w:rsid w:val="005A6CB8"/>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ffffffffffe">
    <w:name w:val="Таблица_заголовки"/>
    <w:basedOn w:val="aff"/>
    <w:uiPriority w:val="4"/>
    <w:qFormat/>
    <w:rsid w:val="005A6CB8"/>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
    <w:name w:val="Таблица_по_ширине"/>
    <w:uiPriority w:val="4"/>
    <w:qFormat/>
    <w:rsid w:val="005A6CB8"/>
    <w:pPr>
      <w:spacing w:before="40" w:after="40" w:line="240" w:lineRule="auto"/>
      <w:jc w:val="both"/>
    </w:pPr>
    <w:rPr>
      <w:rFonts w:ascii="Times New Roman" w:eastAsia="Times New Roman" w:hAnsi="Times New Roman" w:cs="Times New Roman"/>
      <w:sz w:val="24"/>
      <w:lang w:eastAsia="ru-RU"/>
    </w:rPr>
  </w:style>
  <w:style w:type="paragraph" w:customStyle="1" w:styleId="affffffffffff0">
    <w:name w:val="Таблица_слева"/>
    <w:basedOn w:val="affffffffffff"/>
    <w:uiPriority w:val="4"/>
    <w:rsid w:val="005A6CB8"/>
    <w:pPr>
      <w:jc w:val="left"/>
    </w:pPr>
  </w:style>
  <w:style w:type="paragraph" w:customStyle="1" w:styleId="affffffffffff1">
    <w:name w:val="Таблица_СписокМарк"/>
    <w:uiPriority w:val="5"/>
    <w:rsid w:val="005A6CB8"/>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5A6CB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5A6CB8"/>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ffffffffffff2">
    <w:name w:val="Таблица_центр"/>
    <w:basedOn w:val="affffffffffff"/>
    <w:uiPriority w:val="4"/>
    <w:rsid w:val="005A6CB8"/>
    <w:pPr>
      <w:jc w:val="center"/>
    </w:pPr>
  </w:style>
  <w:style w:type="paragraph" w:customStyle="1" w:styleId="affffffffffff3">
    <w:name w:val="ТЛ_На_листах"/>
    <w:rsid w:val="005A6CB8"/>
    <w:pPr>
      <w:spacing w:before="120" w:after="120" w:line="240" w:lineRule="auto"/>
      <w:jc w:val="center"/>
    </w:pPr>
    <w:rPr>
      <w:rFonts w:ascii="Times New Roman" w:eastAsia="Times New Roman" w:hAnsi="Times New Roman" w:cs="Times New Roman"/>
      <w:sz w:val="24"/>
      <w:szCs w:val="24"/>
    </w:rPr>
  </w:style>
  <w:style w:type="paragraph" w:customStyle="1" w:styleId="affffffffffff4">
    <w:name w:val="ТЛ_Название_документа"/>
    <w:rsid w:val="005A6CB8"/>
    <w:pPr>
      <w:spacing w:after="0" w:line="240" w:lineRule="auto"/>
      <w:jc w:val="center"/>
    </w:pPr>
    <w:rPr>
      <w:rFonts w:ascii="Times New Roman" w:eastAsia="Times New Roman" w:hAnsi="Times New Roman" w:cs="Times New Roman"/>
      <w:b/>
      <w:bCs/>
      <w:caps/>
      <w:sz w:val="24"/>
      <w:szCs w:val="24"/>
    </w:rPr>
  </w:style>
  <w:style w:type="paragraph" w:customStyle="1" w:styleId="affffffffffff5">
    <w:name w:val="ТЛ_Наименование_ГУ"/>
    <w:basedOn w:val="aff"/>
    <w:rsid w:val="005A6CB8"/>
    <w:pPr>
      <w:widowControl/>
      <w:jc w:val="center"/>
    </w:pPr>
    <w:rPr>
      <w:rFonts w:ascii="Times New Roman" w:eastAsia="Times New Roman" w:hAnsi="Times New Roman" w:cs="Times New Roman"/>
      <w:bCs/>
      <w:color w:val="auto"/>
      <w:sz w:val="28"/>
      <w:lang w:eastAsia="en-US" w:bidi="ar-SA"/>
    </w:rPr>
  </w:style>
  <w:style w:type="paragraph" w:customStyle="1" w:styleId="affffffffffff6">
    <w:name w:val="ТЛ_Организация_должность"/>
    <w:rsid w:val="005A6CB8"/>
    <w:pPr>
      <w:spacing w:after="0" w:line="240" w:lineRule="auto"/>
      <w:jc w:val="both"/>
    </w:pPr>
    <w:rPr>
      <w:rFonts w:ascii="Times New Roman" w:eastAsia="Times New Roman" w:hAnsi="Times New Roman" w:cs="Times New Roman"/>
      <w:sz w:val="24"/>
      <w:szCs w:val="24"/>
      <w:lang w:eastAsia="ru-RU"/>
    </w:rPr>
  </w:style>
  <w:style w:type="paragraph" w:customStyle="1" w:styleId="affffffffffff7">
    <w:name w:val="ТЛ_Руководитель_ФИО"/>
    <w:basedOn w:val="affffffffffff6"/>
    <w:rsid w:val="005A6CB8"/>
    <w:rPr>
      <w:b/>
    </w:rPr>
  </w:style>
  <w:style w:type="paragraph" w:customStyle="1" w:styleId="affffffffffff8">
    <w:name w:val="ТЛ_Утверждаю_Согласовано"/>
    <w:rsid w:val="005A6CB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9">
    <w:name w:val="ТЛ_Этап"/>
    <w:rsid w:val="005A6CB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a">
    <w:name w:val="Текстовый блок"/>
    <w:uiPriority w:val="99"/>
    <w:rsid w:val="005A6CB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5A6CB8"/>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5A6CB8"/>
    <w:rPr>
      <w:rFonts w:ascii="Times New Roman" w:eastAsia="Calibri" w:hAnsi="Times New Roman" w:cs="Times New Roman"/>
      <w:sz w:val="24"/>
      <w:szCs w:val="24"/>
      <w:lang w:eastAsia="ru-RU"/>
    </w:rPr>
  </w:style>
  <w:style w:type="paragraph" w:customStyle="1" w:styleId="N3f">
    <w:name w:val="N3_ТЛ_Руководителю"/>
    <w:basedOn w:val="afffffffffff3"/>
    <w:rsid w:val="005A6CB8"/>
    <w:pPr>
      <w:spacing w:before="0" w:after="0" w:line="240" w:lineRule="auto"/>
      <w:ind w:firstLine="0"/>
    </w:pPr>
    <w:rPr>
      <w:rFonts w:eastAsia="Times New Roman"/>
      <w:szCs w:val="20"/>
    </w:rPr>
  </w:style>
  <w:style w:type="paragraph" w:customStyle="1" w:styleId="N3f0">
    <w:name w:val="N3_ТЛ_Утверждаю_Согласовано"/>
    <w:basedOn w:val="afffffffffff3"/>
    <w:rsid w:val="005A6CB8"/>
    <w:pPr>
      <w:spacing w:before="0" w:after="0"/>
    </w:pPr>
    <w:rPr>
      <w:rFonts w:eastAsia="Times New Roman"/>
      <w:b/>
      <w:bCs/>
      <w:szCs w:val="20"/>
    </w:rPr>
  </w:style>
  <w:style w:type="paragraph" w:customStyle="1" w:styleId="1fff7">
    <w:name w:val="Заголовок вне содержания1"/>
    <w:basedOn w:val="aff"/>
    <w:link w:val="1fff8"/>
    <w:uiPriority w:val="1"/>
    <w:qFormat/>
    <w:rsid w:val="005A6CB8"/>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8">
    <w:name w:val="Заголовок вне содержания1 Знак"/>
    <w:link w:val="1fff7"/>
    <w:uiPriority w:val="1"/>
    <w:rsid w:val="005A6CB8"/>
    <w:rPr>
      <w:rFonts w:ascii="Times New Roman" w:eastAsia="Calibri" w:hAnsi="Times New Roman" w:cs="Times New Roman"/>
      <w:b/>
      <w:sz w:val="28"/>
      <w:szCs w:val="28"/>
      <w:lang w:eastAsia="ru-RU"/>
    </w:rPr>
  </w:style>
  <w:style w:type="numbering" w:customStyle="1" w:styleId="1fff9">
    <w:name w:val="Текущий список1"/>
    <w:locked/>
    <w:rsid w:val="005A6CB8"/>
  </w:style>
  <w:style w:type="numbering" w:customStyle="1" w:styleId="21f0">
    <w:name w:val="Стиль21"/>
    <w:rsid w:val="005A6CB8"/>
  </w:style>
  <w:style w:type="character" w:customStyle="1" w:styleId="11f">
    <w:name w:val="Список 1 Знак1"/>
    <w:aliases w:val="Body Text Char Знак1"/>
    <w:semiHidden/>
    <w:rsid w:val="005A6CB8"/>
    <w:rPr>
      <w:rFonts w:ascii="Times New Roman" w:eastAsia="Times New Roman" w:hAnsi="Times New Roman" w:cs="Times New Roman"/>
      <w:sz w:val="24"/>
      <w:szCs w:val="24"/>
      <w:lang w:eastAsia="ru-RU"/>
    </w:rPr>
  </w:style>
  <w:style w:type="paragraph" w:customStyle="1" w:styleId="4f3">
    <w:name w:val="Подзаголовки 4 уровня"/>
    <w:basedOn w:val="xl125"/>
    <w:link w:val="4f4"/>
    <w:qFormat/>
    <w:rsid w:val="005A6CB8"/>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textAlignment w:val="top"/>
    </w:pPr>
    <w:rPr>
      <w:rFonts w:eastAsia="Calibri"/>
      <w:bCs/>
    </w:rPr>
  </w:style>
  <w:style w:type="paragraph" w:customStyle="1" w:styleId="5f">
    <w:name w:val="Подзаголовок 5"/>
    <w:basedOn w:val="xl126"/>
    <w:link w:val="5f0"/>
    <w:qFormat/>
    <w:rsid w:val="005A6CB8"/>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rPr>
  </w:style>
  <w:style w:type="character" w:customStyle="1" w:styleId="4f4">
    <w:name w:val="Подзаголовки 4 уровня Знак"/>
    <w:link w:val="4f3"/>
    <w:rsid w:val="005A6CB8"/>
    <w:rPr>
      <w:rFonts w:ascii="Times New Roman" w:eastAsia="Calibri" w:hAnsi="Times New Roman" w:cs="Times New Roman"/>
      <w:bCs/>
      <w:sz w:val="24"/>
      <w:szCs w:val="24"/>
      <w:lang w:eastAsia="ru-RU"/>
    </w:rPr>
  </w:style>
  <w:style w:type="character" w:customStyle="1" w:styleId="5f0">
    <w:name w:val="Подзаголовок 5 Знак"/>
    <w:link w:val="5f"/>
    <w:rsid w:val="005A6CB8"/>
    <w:rPr>
      <w:rFonts w:ascii="Times New Roman" w:eastAsia="Calibri" w:hAnsi="Times New Roman" w:cs="Times New Roman"/>
      <w:bCs/>
      <w:sz w:val="24"/>
      <w:szCs w:val="24"/>
      <w:lang w:eastAsia="ru-RU"/>
    </w:rPr>
  </w:style>
  <w:style w:type="paragraph" w:customStyle="1" w:styleId="affffffffffffb">
    <w:name w:val="Список_МнУр_БЦМ"/>
    <w:basedOn w:val="afff2"/>
    <w:qFormat/>
    <w:rsid w:val="005A6CB8"/>
    <w:pPr>
      <w:spacing w:after="0" w:line="360" w:lineRule="auto"/>
      <w:ind w:firstLine="851"/>
      <w:contextualSpacing/>
      <w:jc w:val="both"/>
    </w:pPr>
    <w:rPr>
      <w:rFonts w:eastAsia="Calibri"/>
    </w:rPr>
  </w:style>
  <w:style w:type="paragraph" w:customStyle="1" w:styleId="body-12">
    <w:name w:val="body-12"/>
    <w:rsid w:val="005A6CB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5"/>
    <w:link w:val="affffffffffffc"/>
    <w:qFormat/>
    <w:rsid w:val="005A6CB8"/>
    <w:pPr>
      <w:widowControl/>
      <w:numPr>
        <w:numId w:val="67"/>
      </w:numPr>
      <w:spacing w:line="360" w:lineRule="auto"/>
      <w:contextualSpacing w:val="0"/>
      <w:jc w:val="both"/>
    </w:pPr>
    <w:rPr>
      <w:rFonts w:ascii="Times New Roman" w:eastAsia="Calibri" w:hAnsi="Times New Roman" w:cs="Times New Roman"/>
      <w:color w:val="auto"/>
      <w:lang w:bidi="ar-SA"/>
    </w:rPr>
  </w:style>
  <w:style w:type="character" w:customStyle="1" w:styleId="affffffffffffc">
    <w:name w:val="Маркеры Знак"/>
    <w:link w:val="af5"/>
    <w:rsid w:val="005A6CB8"/>
    <w:rPr>
      <w:rFonts w:ascii="Times New Roman" w:eastAsia="Calibri" w:hAnsi="Times New Roman" w:cs="Times New Roman"/>
      <w:sz w:val="24"/>
      <w:szCs w:val="24"/>
      <w:lang w:eastAsia="ru-RU"/>
    </w:rPr>
  </w:style>
  <w:style w:type="paragraph" w:customStyle="1" w:styleId="af1">
    <w:name w:val="Таблица_Список_МнУр_БЦМ"/>
    <w:basedOn w:val="afffffffff4"/>
    <w:uiPriority w:val="5"/>
    <w:qFormat/>
    <w:rsid w:val="005A6CB8"/>
    <w:pPr>
      <w:numPr>
        <w:numId w:val="68"/>
      </w:numPr>
      <w:jc w:val="left"/>
    </w:pPr>
    <w:rPr>
      <w:sz w:val="22"/>
    </w:rPr>
  </w:style>
  <w:style w:type="paragraph" w:customStyle="1" w:styleId="af7">
    <w:name w:val="Заголовок вне содержания"/>
    <w:basedOn w:val="18"/>
    <w:link w:val="affffffffffffd"/>
    <w:rsid w:val="005A6CB8"/>
    <w:pPr>
      <w:pageBreakBefore/>
      <w:numPr>
        <w:numId w:val="63"/>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d">
    <w:name w:val="Заголовок вне содержания Знак"/>
    <w:link w:val="af7"/>
    <w:rsid w:val="005A6CB8"/>
    <w:rPr>
      <w:rFonts w:ascii="Times New Roman Полужирный" w:eastAsia="Calibri" w:hAnsi="Times New Roman Полужирный" w:cs="Times New Roman"/>
      <w:b/>
      <w:sz w:val="24"/>
      <w:szCs w:val="24"/>
    </w:rPr>
  </w:style>
  <w:style w:type="paragraph" w:customStyle="1" w:styleId="aa">
    <w:name w:val="Список_Буква"/>
    <w:basedOn w:val="afff2"/>
    <w:qFormat/>
    <w:rsid w:val="005A6CB8"/>
    <w:pPr>
      <w:numPr>
        <w:numId w:val="69"/>
      </w:numPr>
      <w:spacing w:after="0" w:line="360" w:lineRule="auto"/>
      <w:contextualSpacing/>
      <w:jc w:val="both"/>
    </w:pPr>
    <w:rPr>
      <w:rFonts w:eastAsia="Calibri"/>
    </w:rPr>
  </w:style>
  <w:style w:type="numbering" w:customStyle="1" w:styleId="1fffa">
    <w:name w:val="Список_МнУр_Марк1"/>
    <w:uiPriority w:val="99"/>
    <w:rsid w:val="005A6CB8"/>
  </w:style>
  <w:style w:type="paragraph" w:customStyle="1" w:styleId="affffffffffffe">
    <w:name w:val="Приложение_тип"/>
    <w:basedOn w:val="afff2"/>
    <w:next w:val="afff2"/>
    <w:qFormat/>
    <w:rsid w:val="005A6CB8"/>
    <w:pPr>
      <w:spacing w:after="0"/>
      <w:contextualSpacing/>
      <w:jc w:val="center"/>
    </w:pPr>
    <w:rPr>
      <w:rFonts w:eastAsia="Calibri"/>
      <w:sz w:val="28"/>
    </w:rPr>
  </w:style>
  <w:style w:type="paragraph" w:customStyle="1" w:styleId="afffffffffffff">
    <w:name w:val="Таблица_Список_буква"/>
    <w:basedOn w:val="aa"/>
    <w:uiPriority w:val="5"/>
    <w:qFormat/>
    <w:rsid w:val="005A6CB8"/>
    <w:pPr>
      <w:numPr>
        <w:numId w:val="0"/>
      </w:numPr>
      <w:spacing w:before="40" w:after="40" w:line="240" w:lineRule="auto"/>
    </w:pPr>
  </w:style>
  <w:style w:type="numbering" w:customStyle="1" w:styleId="21111111">
    <w:name w:val="Стиль21111111"/>
    <w:rsid w:val="005A6CB8"/>
    <w:pPr>
      <w:numPr>
        <w:numId w:val="71"/>
      </w:numPr>
    </w:pPr>
  </w:style>
  <w:style w:type="character" w:customStyle="1" w:styleId="1fffb">
    <w:name w:val="Замещающий текст1"/>
    <w:semiHidden/>
    <w:rsid w:val="005A6CB8"/>
    <w:rPr>
      <w:rFonts w:cs="Times New Roman"/>
      <w:color w:val="808080"/>
    </w:rPr>
  </w:style>
  <w:style w:type="table" w:styleId="-32">
    <w:name w:val="Dark List Accent 3"/>
    <w:basedOn w:val="aff1"/>
    <w:uiPriority w:val="61"/>
    <w:rsid w:val="005A6CB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0">
    <w:name w:val="Подзаголовок ненумерованный"/>
    <w:basedOn w:val="aff"/>
    <w:link w:val="afffffffffffff1"/>
    <w:uiPriority w:val="99"/>
    <w:qFormat/>
    <w:rsid w:val="005A6CB8"/>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1">
    <w:name w:val="Подзаголовок ненумерованный Знак"/>
    <w:link w:val="afffffffffffff0"/>
    <w:uiPriority w:val="99"/>
    <w:rsid w:val="005A6CB8"/>
    <w:rPr>
      <w:rFonts w:ascii="Times New Roman" w:eastAsia="Calibri" w:hAnsi="Times New Roman" w:cs="Times New Roman"/>
      <w:b/>
      <w:sz w:val="24"/>
      <w:szCs w:val="24"/>
      <w:lang w:eastAsia="ru-RU"/>
    </w:rPr>
  </w:style>
  <w:style w:type="paragraph" w:customStyle="1" w:styleId="afffffffffffff2">
    <w:name w:val="Таблица_название"/>
    <w:basedOn w:val="afffb"/>
    <w:link w:val="afffffffffffff3"/>
    <w:uiPriority w:val="3"/>
    <w:qFormat/>
    <w:rsid w:val="005A6CB8"/>
    <w:pPr>
      <w:keepNext/>
      <w:suppressAutoHyphens w:val="0"/>
      <w:spacing w:before="240" w:after="120"/>
    </w:pPr>
    <w:rPr>
      <w:rFonts w:eastAsia="Calibri"/>
      <w:b w:val="0"/>
      <w:sz w:val="24"/>
      <w:szCs w:val="20"/>
      <w:lang w:eastAsia="ru-RU"/>
    </w:rPr>
  </w:style>
  <w:style w:type="character" w:customStyle="1" w:styleId="afffffffffffff3">
    <w:name w:val="Таблица_название Знак"/>
    <w:link w:val="afffffffffffff2"/>
    <w:uiPriority w:val="3"/>
    <w:rsid w:val="005A6CB8"/>
    <w:rPr>
      <w:rFonts w:ascii="Times New Roman" w:eastAsia="Calibri" w:hAnsi="Times New Roman" w:cs="Times New Roman"/>
      <w:bCs/>
      <w:sz w:val="24"/>
      <w:szCs w:val="20"/>
      <w:lang w:eastAsia="ru-RU"/>
    </w:rPr>
  </w:style>
  <w:style w:type="paragraph" w:customStyle="1" w:styleId="afffffffffffff4">
    <w:name w:val="Текст колонтитулов"/>
    <w:basedOn w:val="affd"/>
    <w:link w:val="afffffffffffff5"/>
    <w:uiPriority w:val="5"/>
    <w:qFormat/>
    <w:rsid w:val="005A6CB8"/>
    <w:pPr>
      <w:widowControl/>
      <w:spacing w:line="360" w:lineRule="auto"/>
      <w:jc w:val="center"/>
    </w:pPr>
    <w:rPr>
      <w:rFonts w:ascii="Times New Roman" w:eastAsia="Calibri" w:hAnsi="Times New Roman" w:cs="Times New Roman"/>
      <w:color w:val="auto"/>
      <w:lang w:bidi="ar-SA"/>
    </w:rPr>
  </w:style>
  <w:style w:type="character" w:customStyle="1" w:styleId="afffffffffffff5">
    <w:name w:val="Текст колонтитулов Знак"/>
    <w:link w:val="afffffffffffff4"/>
    <w:uiPriority w:val="5"/>
    <w:rsid w:val="005A6CB8"/>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5A6CB8"/>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paragraph" w:customStyle="1" w:styleId="4f5">
    <w:name w:val="Абзац списка4"/>
    <w:basedOn w:val="aff"/>
    <w:rsid w:val="005A6CB8"/>
    <w:pPr>
      <w:widowControl/>
      <w:ind w:left="720"/>
    </w:pPr>
    <w:rPr>
      <w:rFonts w:ascii="Times New Roman" w:eastAsia="Times New Roman" w:hAnsi="Times New Roman" w:cs="Times New Roman"/>
      <w:color w:val="auto"/>
      <w:lang w:bidi="ar-SA"/>
    </w:rPr>
  </w:style>
  <w:style w:type="numbering" w:customStyle="1" w:styleId="List1">
    <w:name w:val="List 1"/>
    <w:rsid w:val="005A6CB8"/>
    <w:pPr>
      <w:numPr>
        <w:numId w:val="106"/>
      </w:numPr>
    </w:pPr>
  </w:style>
  <w:style w:type="paragraph" w:customStyle="1" w:styleId="3A0">
    <w:name w:val="Заголовок 3 A"/>
    <w:next w:val="3f7"/>
    <w:rsid w:val="005A6CB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6">
    <w:name w:val="Абзац"/>
    <w:rsid w:val="005A6CB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c">
    <w:name w:val="Обычная таблица1"/>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d">
    <w:name w:val="Текст примечания1"/>
    <w:rsid w:val="005A6CB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5A6CB8"/>
    <w:pPr>
      <w:widowControl/>
      <w:numPr>
        <w:numId w:val="6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5A6CB8"/>
    <w:rPr>
      <w:i/>
    </w:rPr>
  </w:style>
  <w:style w:type="paragraph" w:customStyle="1" w:styleId="outline12">
    <w:name w:val="outline_12"/>
    <w:basedOn w:val="36"/>
    <w:rsid w:val="005A6CB8"/>
    <w:pPr>
      <w:keepNext w:val="0"/>
      <w:keepLines/>
      <w:numPr>
        <w:ilvl w:val="2"/>
        <w:numId w:val="6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5A6CB8"/>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7">
    <w:name w:val="Текст в таблице"/>
    <w:basedOn w:val="aff"/>
    <w:rsid w:val="005A6CB8"/>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e">
    <w:name w:val="Стиль1 Знак"/>
    <w:rsid w:val="005A6CB8"/>
    <w:rPr>
      <w:rFonts w:ascii="Arial Bold" w:eastAsia="ヒラギノ角ゴ Pro W3" w:hAnsi="Arial Bold" w:cs="Times New Roman"/>
      <w:color w:val="000000"/>
      <w:kern w:val="1"/>
      <w:sz w:val="28"/>
      <w:szCs w:val="20"/>
      <w:lang w:val="ru-RU" w:eastAsia="ru-RU"/>
    </w:rPr>
  </w:style>
  <w:style w:type="character" w:customStyle="1" w:styleId="1fff4">
    <w:name w:val="1 Знак"/>
    <w:link w:val="1fff3"/>
    <w:rsid w:val="005A6CB8"/>
    <w:rPr>
      <w:rFonts w:ascii="Times" w:eastAsia="Times New Roman" w:hAnsi="Times" w:cs="Times New Roman"/>
      <w:sz w:val="20"/>
      <w:szCs w:val="20"/>
      <w:lang w:eastAsia="ru-RU"/>
    </w:rPr>
  </w:style>
  <w:style w:type="paragraph" w:styleId="afffffffffffff8">
    <w:name w:val="Signature"/>
    <w:basedOn w:val="aff"/>
    <w:next w:val="aff"/>
    <w:link w:val="afffffffffffff9"/>
    <w:uiPriority w:val="99"/>
    <w:rsid w:val="005A6CB8"/>
    <w:pPr>
      <w:keepLines/>
      <w:widowControl/>
      <w:spacing w:line="192" w:lineRule="auto"/>
    </w:pPr>
    <w:rPr>
      <w:rFonts w:ascii="Times New Roman" w:eastAsia="Times New Roman" w:hAnsi="Times New Roman" w:cs="Times New Roman"/>
      <w:color w:val="auto"/>
      <w:lang w:bidi="ar-SA"/>
    </w:rPr>
  </w:style>
  <w:style w:type="character" w:customStyle="1" w:styleId="afffffffffffff9">
    <w:name w:val="Подпись Знак"/>
    <w:basedOn w:val="aff0"/>
    <w:link w:val="afffffffffffff8"/>
    <w:uiPriority w:val="99"/>
    <w:rsid w:val="005A6CB8"/>
    <w:rPr>
      <w:rFonts w:ascii="Times New Roman" w:eastAsia="Times New Roman" w:hAnsi="Times New Roman" w:cs="Times New Roman"/>
      <w:sz w:val="24"/>
      <w:szCs w:val="24"/>
      <w:lang w:eastAsia="ru-RU"/>
    </w:rPr>
  </w:style>
  <w:style w:type="paragraph" w:customStyle="1" w:styleId="afffffffffffffa">
    <w:name w:val="Без отступа"/>
    <w:basedOn w:val="aff"/>
    <w:rsid w:val="005A6CB8"/>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5A6CB8"/>
    <w:pPr>
      <w:numPr>
        <w:numId w:val="73"/>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b">
    <w:name w:val="МАРКЕРЫ"/>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5A6CB8"/>
    <w:pPr>
      <w:numPr>
        <w:numId w:val="76"/>
      </w:numPr>
    </w:pPr>
  </w:style>
  <w:style w:type="paragraph" w:customStyle="1" w:styleId="N3f2">
    <w:name w:val="N3_Таблица_СписокНум_СТочкой"/>
    <w:rsid w:val="005A6CB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5A6CB8"/>
    <w:pPr>
      <w:widowControl/>
      <w:numPr>
        <w:numId w:val="74"/>
      </w:numPr>
    </w:pPr>
    <w:rPr>
      <w:rFonts w:ascii="Calibri" w:eastAsia="Calibri" w:hAnsi="Calibri" w:cs="Times New Roman"/>
      <w:color w:val="auto"/>
      <w:sz w:val="20"/>
      <w:szCs w:val="20"/>
      <w:lang w:bidi="ar-SA"/>
    </w:rPr>
  </w:style>
  <w:style w:type="paragraph" w:customStyle="1" w:styleId="4f6">
    <w:name w:val="Заголовок 4 пункт"/>
    <w:basedOn w:val="45"/>
    <w:qFormat/>
    <w:rsid w:val="005A6CB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eastAsia="ru-RU"/>
    </w:rPr>
  </w:style>
  <w:style w:type="paragraph" w:customStyle="1" w:styleId="N3f3">
    <w:name w:val="N3_Таблица_название"/>
    <w:basedOn w:val="afffb"/>
    <w:next w:val="aff"/>
    <w:link w:val="N3f4"/>
    <w:rsid w:val="005A6CB8"/>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5A6CB8"/>
    <w:rPr>
      <w:rFonts w:ascii="Times New Roman" w:eastAsia="Calibri" w:hAnsi="Times New Roman" w:cs="Times New Roman"/>
      <w:bCs/>
      <w:noProof/>
      <w:sz w:val="26"/>
      <w:szCs w:val="24"/>
      <w:lang w:eastAsia="ru-RU"/>
    </w:rPr>
  </w:style>
  <w:style w:type="paragraph" w:customStyle="1" w:styleId="N32">
    <w:name w:val="N3_СпсокНум_Скобка"/>
    <w:rsid w:val="005A6CB8"/>
    <w:pPr>
      <w:numPr>
        <w:numId w:val="77"/>
      </w:numPr>
      <w:spacing w:after="0" w:line="360" w:lineRule="auto"/>
      <w:jc w:val="both"/>
    </w:pPr>
    <w:rPr>
      <w:rFonts w:ascii="Times New Roman" w:eastAsia="Times New Roman" w:hAnsi="Times New Roman" w:cs="Times New Roman"/>
      <w:sz w:val="24"/>
      <w:szCs w:val="24"/>
    </w:rPr>
  </w:style>
  <w:style w:type="paragraph" w:customStyle="1" w:styleId="afffffffffffffc">
    <w:name w:val="_Основной текст"/>
    <w:basedOn w:val="aff"/>
    <w:link w:val="afffffffffffffd"/>
    <w:rsid w:val="005A6CB8"/>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d">
    <w:name w:val="_Основной текст Знак"/>
    <w:link w:val="afffffffffffffc"/>
    <w:locked/>
    <w:rsid w:val="005A6CB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5A6CB8"/>
    <w:rPr>
      <w:rFonts w:ascii="Times New Roman" w:eastAsia="Calibri" w:hAnsi="Times New Roman" w:cs="Times New Roman"/>
      <w:sz w:val="24"/>
      <w:szCs w:val="24"/>
    </w:rPr>
  </w:style>
  <w:style w:type="paragraph" w:customStyle="1" w:styleId="Style-1">
    <w:name w:val="Style-1"/>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5A6CB8"/>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e">
    <w:name w:val="бжк"/>
    <w:basedOn w:val="affffffffd"/>
    <w:rsid w:val="005A6CB8"/>
    <w:pPr>
      <w:tabs>
        <w:tab w:val="clear" w:pos="851"/>
        <w:tab w:val="left" w:pos="993"/>
      </w:tabs>
      <w:spacing w:before="120" w:line="312" w:lineRule="auto"/>
      <w:ind w:left="567" w:firstLine="0"/>
    </w:pPr>
    <w:rPr>
      <w:b/>
      <w:i/>
    </w:rPr>
  </w:style>
  <w:style w:type="paragraph" w:customStyle="1" w:styleId="N3">
    <w:name w:val="N3_СписокМарк"/>
    <w:rsid w:val="005A6CB8"/>
    <w:pPr>
      <w:numPr>
        <w:numId w:val="78"/>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f"/>
    <w:qFormat/>
    <w:rsid w:val="005A6CB8"/>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
    <w:name w:val="Текст абзаца"/>
    <w:basedOn w:val="aff"/>
    <w:link w:val="affffffffffffff0"/>
    <w:qFormat/>
    <w:rsid w:val="005A6CB8"/>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0">
    <w:name w:val="Текст абзаца Знак"/>
    <w:link w:val="affffffffffffff"/>
    <w:rsid w:val="005A6CB8"/>
    <w:rPr>
      <w:rFonts w:ascii="Times New Roman" w:eastAsia="Times New Roman" w:hAnsi="Times New Roman" w:cs="Times New Roman"/>
      <w:sz w:val="24"/>
      <w:szCs w:val="24"/>
    </w:rPr>
  </w:style>
  <w:style w:type="character" w:customStyle="1" w:styleId="ORGTEXT">
    <w:name w:val="ORG_TEXT Знак"/>
    <w:link w:val="ORGTEXT0"/>
    <w:uiPriority w:val="99"/>
    <w:locked/>
    <w:rsid w:val="005A6CB8"/>
    <w:rPr>
      <w:rFonts w:ascii="Arial" w:hAnsi="Arial"/>
    </w:rPr>
  </w:style>
  <w:style w:type="paragraph" w:customStyle="1" w:styleId="ORGTEXT0">
    <w:name w:val="ORG_TEXT"/>
    <w:basedOn w:val="aff"/>
    <w:link w:val="ORGTEXT"/>
    <w:uiPriority w:val="99"/>
    <w:rsid w:val="005A6CB8"/>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5A6CB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8"/>
    <w:rsid w:val="005A6CB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7">
    <w:name w:val="Стиль Заголовок 4 + По ширине"/>
    <w:basedOn w:val="45"/>
    <w:rsid w:val="005A6CB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5A6CB8"/>
    <w:pPr>
      <w:spacing w:before="0" w:after="0" w:line="360" w:lineRule="auto"/>
      <w:ind w:firstLine="567"/>
    </w:pPr>
  </w:style>
  <w:style w:type="paragraph" w:customStyle="1" w:styleId="PlainText">
    <w:name w:val="PlainText"/>
    <w:link w:val="PlainText2"/>
    <w:qFormat/>
    <w:rsid w:val="005A6CB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5A6CB8"/>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5A6CB8"/>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5A6CB8"/>
    <w:pPr>
      <w:numPr>
        <w:numId w:val="54"/>
      </w:numPr>
    </w:pPr>
  </w:style>
  <w:style w:type="numbering" w:customStyle="1" w:styleId="12">
    <w:name w:val="Таблица_СписокМн1"/>
    <w:uiPriority w:val="99"/>
    <w:rsid w:val="005A6CB8"/>
    <w:pPr>
      <w:numPr>
        <w:numId w:val="38"/>
      </w:numPr>
    </w:pPr>
  </w:style>
  <w:style w:type="numbering" w:customStyle="1" w:styleId="13">
    <w:name w:val="Приложения1"/>
    <w:uiPriority w:val="99"/>
    <w:rsid w:val="005A6CB8"/>
    <w:pPr>
      <w:numPr>
        <w:numId w:val="55"/>
      </w:numPr>
    </w:pPr>
  </w:style>
  <w:style w:type="numbering" w:customStyle="1" w:styleId="11f0">
    <w:name w:val="Список_МнУр_Марк11"/>
    <w:uiPriority w:val="99"/>
    <w:rsid w:val="005A6CB8"/>
  </w:style>
  <w:style w:type="numbering" w:customStyle="1" w:styleId="1">
    <w:name w:val="Список_пункты1"/>
    <w:uiPriority w:val="99"/>
    <w:rsid w:val="005A6CB8"/>
    <w:pPr>
      <w:numPr>
        <w:numId w:val="70"/>
      </w:numPr>
    </w:pPr>
  </w:style>
  <w:style w:type="numbering" w:customStyle="1" w:styleId="1ffff">
    <w:name w:val="Список_МнУр_ЦифраБукваМаркер1"/>
    <w:uiPriority w:val="99"/>
    <w:rsid w:val="005A6CB8"/>
  </w:style>
  <w:style w:type="numbering" w:customStyle="1" w:styleId="17">
    <w:name w:val="Список_МнУр_ЦифрТочка1"/>
    <w:uiPriority w:val="99"/>
    <w:rsid w:val="005A6CB8"/>
    <w:pPr>
      <w:numPr>
        <w:numId w:val="75"/>
      </w:numPr>
    </w:pPr>
  </w:style>
  <w:style w:type="table" w:styleId="-12">
    <w:name w:val="Colorful List Accent 1"/>
    <w:basedOn w:val="aff1"/>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5A6CB8"/>
    <w:pPr>
      <w:numPr>
        <w:numId w:val="79"/>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5A6CB8"/>
    <w:pPr>
      <w:numPr>
        <w:numId w:val="80"/>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c"/>
    <w:link w:val="1ffff0"/>
    <w:rsid w:val="005A6CB8"/>
    <w:pPr>
      <w:numPr>
        <w:numId w:val="81"/>
      </w:numPr>
      <w:tabs>
        <w:tab w:val="num" w:pos="360"/>
        <w:tab w:val="left" w:pos="1134"/>
      </w:tabs>
      <w:ind w:left="0" w:firstLine="709"/>
    </w:pPr>
  </w:style>
  <w:style w:type="character" w:customStyle="1" w:styleId="1ffff0">
    <w:name w:val="_маркер 1 уровень Знак"/>
    <w:link w:val="10"/>
    <w:locked/>
    <w:rsid w:val="005A6CB8"/>
    <w:rPr>
      <w:rFonts w:ascii="Times New Roman" w:eastAsia="Calibri" w:hAnsi="Times New Roman" w:cs="Times New Roman"/>
      <w:color w:val="000000"/>
      <w:sz w:val="28"/>
      <w:szCs w:val="20"/>
      <w:lang w:val="en-US"/>
    </w:rPr>
  </w:style>
  <w:style w:type="paragraph" w:customStyle="1" w:styleId="affffffffffffff1">
    <w:name w:val="Основной стиль_рп"/>
    <w:basedOn w:val="aff"/>
    <w:rsid w:val="005A6CB8"/>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2">
    <w:name w:val="."/>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5A6CB8"/>
  </w:style>
  <w:style w:type="character" w:customStyle="1" w:styleId="1ffff1">
    <w:name w:val="Неразрешенное упоминание1"/>
    <w:uiPriority w:val="99"/>
    <w:semiHidden/>
    <w:unhideWhenUsed/>
    <w:rsid w:val="005A6CB8"/>
    <w:rPr>
      <w:color w:val="808080"/>
      <w:shd w:val="clear" w:color="auto" w:fill="E6E6E6"/>
    </w:rPr>
  </w:style>
  <w:style w:type="table" w:customStyle="1" w:styleId="69">
    <w:name w:val="Сетка таблицы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5A6CB8"/>
    <w:pPr>
      <w:numPr>
        <w:numId w:val="83"/>
      </w:numPr>
    </w:pPr>
  </w:style>
  <w:style w:type="numbering" w:customStyle="1" w:styleId="List511111">
    <w:name w:val="List511111"/>
    <w:rsid w:val="005A6CB8"/>
    <w:pPr>
      <w:numPr>
        <w:numId w:val="84"/>
      </w:numPr>
    </w:pPr>
  </w:style>
  <w:style w:type="numbering" w:customStyle="1" w:styleId="2ff9">
    <w:name w:val="Нум_Заголовки2"/>
    <w:uiPriority w:val="99"/>
    <w:rsid w:val="005A6CB8"/>
  </w:style>
  <w:style w:type="character" w:customStyle="1" w:styleId="inline-comment-marker">
    <w:name w:val="inline-comment-marker"/>
    <w:rsid w:val="005A6CB8"/>
  </w:style>
  <w:style w:type="paragraph" w:customStyle="1" w:styleId="consnormal1">
    <w:name w:val="cons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2"/>
    <w:uiPriority w:val="99"/>
    <w:semiHidden/>
    <w:unhideWhenUsed/>
    <w:rsid w:val="005A6CB8"/>
  </w:style>
  <w:style w:type="numbering" w:customStyle="1" w:styleId="1142">
    <w:name w:val="Нет списка114"/>
    <w:next w:val="aff2"/>
    <w:uiPriority w:val="99"/>
    <w:semiHidden/>
    <w:unhideWhenUsed/>
    <w:rsid w:val="005A6CB8"/>
  </w:style>
  <w:style w:type="numbering" w:customStyle="1" w:styleId="2100">
    <w:name w:val="Нет списка210"/>
    <w:next w:val="aff2"/>
    <w:uiPriority w:val="99"/>
    <w:semiHidden/>
    <w:unhideWhenUsed/>
    <w:rsid w:val="005A6CB8"/>
  </w:style>
  <w:style w:type="numbering" w:customStyle="1" w:styleId="3100">
    <w:name w:val="Нет списка310"/>
    <w:next w:val="aff2"/>
    <w:uiPriority w:val="99"/>
    <w:semiHidden/>
    <w:rsid w:val="005A6CB8"/>
  </w:style>
  <w:style w:type="numbering" w:customStyle="1" w:styleId="List119">
    <w:name w:val="List 119"/>
    <w:rsid w:val="005A6CB8"/>
  </w:style>
  <w:style w:type="table" w:customStyle="1" w:styleId="76">
    <w:name w:val="Сетка таблицы7"/>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5A6CB8"/>
  </w:style>
  <w:style w:type="numbering" w:customStyle="1" w:styleId="List511112">
    <w:name w:val="List511112"/>
    <w:rsid w:val="005A6CB8"/>
  </w:style>
  <w:style w:type="numbering" w:customStyle="1" w:styleId="32">
    <w:name w:val="Нум_Заголовки3"/>
    <w:uiPriority w:val="99"/>
    <w:rsid w:val="005A6CB8"/>
    <w:pPr>
      <w:numPr>
        <w:numId w:val="32"/>
      </w:numPr>
    </w:pPr>
  </w:style>
  <w:style w:type="character" w:customStyle="1" w:styleId="3fe">
    <w:name w:val="Заголовок Знак3"/>
    <w:locked/>
    <w:rsid w:val="005A6CB8"/>
    <w:rPr>
      <w:rFonts w:ascii="Arial" w:hAnsi="Arial"/>
      <w:color w:val="17365D"/>
      <w:spacing w:val="5"/>
      <w:kern w:val="28"/>
      <w:sz w:val="52"/>
      <w:szCs w:val="52"/>
      <w:lang w:val="ru-RU" w:eastAsia="ru-RU" w:bidi="ar-SA"/>
    </w:rPr>
  </w:style>
  <w:style w:type="paragraph" w:customStyle="1" w:styleId="126">
    <w:name w:val="Знак12"/>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a">
    <w:name w:val="Заголовок Знак2"/>
    <w:uiPriority w:val="10"/>
    <w:locked/>
    <w:rsid w:val="005A6CB8"/>
    <w:rPr>
      <w:rFonts w:ascii="Arial" w:hAnsi="Arial"/>
      <w:color w:val="17365D"/>
      <w:spacing w:val="5"/>
      <w:kern w:val="28"/>
      <w:sz w:val="52"/>
      <w:szCs w:val="52"/>
      <w:lang w:val="ru-RU" w:eastAsia="ru-RU" w:bidi="ar-SA"/>
    </w:rPr>
  </w:style>
  <w:style w:type="numbering" w:customStyle="1" w:styleId="List5111111">
    <w:name w:val="List5111111"/>
    <w:rsid w:val="005A6CB8"/>
  </w:style>
  <w:style w:type="numbering" w:customStyle="1" w:styleId="List5111112">
    <w:name w:val="List5111112"/>
    <w:rsid w:val="005A6CB8"/>
  </w:style>
  <w:style w:type="paragraph" w:customStyle="1" w:styleId="21f1">
    <w:name w:val="Обычный21"/>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5A6CB8"/>
  </w:style>
  <w:style w:type="paragraph" w:customStyle="1" w:styleId="msonormal0">
    <w:name w:val="mso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4">
    <w:name w:val="Сетка таблицы5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5A6CB8"/>
  </w:style>
  <w:style w:type="numbering" w:customStyle="1" w:styleId="List511113">
    <w:name w:val="List511113"/>
    <w:rsid w:val="005A6CB8"/>
  </w:style>
  <w:style w:type="table" w:customStyle="1" w:styleId="21f2">
    <w:name w:val="Сетка таблицы2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5A6CB8"/>
  </w:style>
  <w:style w:type="numbering" w:customStyle="1" w:styleId="1152">
    <w:name w:val="Нет списка115"/>
    <w:next w:val="aff2"/>
    <w:uiPriority w:val="99"/>
    <w:semiHidden/>
    <w:unhideWhenUsed/>
    <w:rsid w:val="005A6CB8"/>
  </w:style>
  <w:style w:type="numbering" w:customStyle="1" w:styleId="2140">
    <w:name w:val="Нет списка214"/>
    <w:next w:val="aff2"/>
    <w:uiPriority w:val="99"/>
    <w:semiHidden/>
    <w:unhideWhenUsed/>
    <w:rsid w:val="005A6CB8"/>
  </w:style>
  <w:style w:type="numbering" w:customStyle="1" w:styleId="3140">
    <w:name w:val="Нет списка314"/>
    <w:next w:val="aff2"/>
    <w:uiPriority w:val="99"/>
    <w:semiHidden/>
    <w:rsid w:val="005A6CB8"/>
  </w:style>
  <w:style w:type="numbering" w:customStyle="1" w:styleId="List1110">
    <w:name w:val="List 1110"/>
    <w:rsid w:val="005A6CB8"/>
  </w:style>
  <w:style w:type="table" w:customStyle="1" w:styleId="95">
    <w:name w:val="Сетка таблицы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5A6CB8"/>
  </w:style>
  <w:style w:type="numbering" w:customStyle="1" w:styleId="List511114">
    <w:name w:val="List511114"/>
    <w:rsid w:val="005A6CB8"/>
  </w:style>
  <w:style w:type="paragraph" w:customStyle="1" w:styleId="affffffffffffff3">
    <w:name w:val="Основной стиль текста"/>
    <w:basedOn w:val="aff"/>
    <w:link w:val="affffffffffffff4"/>
    <w:rsid w:val="005A6CB8"/>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
    <w:rsid w:val="005A6CB8"/>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2"/>
    <w:uiPriority w:val="99"/>
    <w:semiHidden/>
    <w:unhideWhenUsed/>
    <w:rsid w:val="005A6CB8"/>
  </w:style>
  <w:style w:type="numbering" w:customStyle="1" w:styleId="1162">
    <w:name w:val="Нет списка116"/>
    <w:next w:val="aff2"/>
    <w:uiPriority w:val="99"/>
    <w:semiHidden/>
    <w:unhideWhenUsed/>
    <w:rsid w:val="005A6CB8"/>
  </w:style>
  <w:style w:type="numbering" w:customStyle="1" w:styleId="2150">
    <w:name w:val="Нет списка215"/>
    <w:next w:val="aff2"/>
    <w:uiPriority w:val="99"/>
    <w:semiHidden/>
    <w:unhideWhenUsed/>
    <w:rsid w:val="005A6CB8"/>
  </w:style>
  <w:style w:type="numbering" w:customStyle="1" w:styleId="3150">
    <w:name w:val="Нет списка315"/>
    <w:next w:val="aff2"/>
    <w:uiPriority w:val="99"/>
    <w:semiHidden/>
    <w:rsid w:val="005A6CB8"/>
  </w:style>
  <w:style w:type="numbering" w:customStyle="1" w:styleId="List1115">
    <w:name w:val="List 1115"/>
    <w:rsid w:val="005A6CB8"/>
  </w:style>
  <w:style w:type="table" w:customStyle="1" w:styleId="104">
    <w:name w:val="Сетка таблицы10"/>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5A6CB8"/>
  </w:style>
  <w:style w:type="numbering" w:customStyle="1" w:styleId="List511115">
    <w:name w:val="List511115"/>
    <w:rsid w:val="005A6CB8"/>
  </w:style>
  <w:style w:type="table" w:customStyle="1" w:styleId="223">
    <w:name w:val="Сетка таблицы22"/>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f5"/>
    <w:uiPriority w:val="5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5A6CB8"/>
  </w:style>
  <w:style w:type="numbering" w:customStyle="1" w:styleId="List511116">
    <w:name w:val="List511116"/>
    <w:rsid w:val="005A6CB8"/>
  </w:style>
  <w:style w:type="paragraph" w:customStyle="1" w:styleId="affffffffffffff5">
    <w:name w:val="Текст_ЛСЗ"/>
    <w:basedOn w:val="aff5"/>
    <w:link w:val="affffffffffffff6"/>
    <w:qFormat/>
    <w:rsid w:val="005A6CB8"/>
    <w:pPr>
      <w:widowControl/>
      <w:ind w:left="0" w:firstLine="709"/>
      <w:jc w:val="both"/>
    </w:pPr>
    <w:rPr>
      <w:rFonts w:ascii="Times New Roman" w:eastAsia="Calibri" w:hAnsi="Times New Roman" w:cs="Times New Roman"/>
      <w:color w:val="auto"/>
      <w:lang w:bidi="ar-SA"/>
    </w:rPr>
  </w:style>
  <w:style w:type="character" w:customStyle="1" w:styleId="affffffffffffff6">
    <w:name w:val="Текст_ЛСЗ Знак"/>
    <w:link w:val="affffffffffffff5"/>
    <w:rsid w:val="005A6CB8"/>
    <w:rPr>
      <w:rFonts w:ascii="Times New Roman" w:eastAsia="Calibri" w:hAnsi="Times New Roman" w:cs="Times New Roman"/>
      <w:sz w:val="24"/>
      <w:szCs w:val="24"/>
      <w:lang w:eastAsia="ru-RU"/>
    </w:rPr>
  </w:style>
  <w:style w:type="table" w:customStyle="1" w:styleId="232">
    <w:name w:val="Сетка таблицы23"/>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7">
    <w:name w:val="Название таблицы"/>
    <w:basedOn w:val="afffb"/>
    <w:link w:val="affffffffffffff8"/>
    <w:qFormat/>
    <w:rsid w:val="005A6CB8"/>
    <w:pPr>
      <w:keepNext/>
      <w:autoSpaceDE w:val="0"/>
      <w:jc w:val="right"/>
    </w:pPr>
    <w:rPr>
      <w:rFonts w:eastAsia="Calibri"/>
      <w:b w:val="0"/>
      <w:sz w:val="26"/>
      <w:szCs w:val="26"/>
    </w:rPr>
  </w:style>
  <w:style w:type="character" w:customStyle="1" w:styleId="affffffffffffff8">
    <w:name w:val="Название таблицы Знак"/>
    <w:link w:val="affffffffffffff7"/>
    <w:rsid w:val="005A6CB8"/>
    <w:rPr>
      <w:rFonts w:ascii="Times New Roman" w:eastAsia="Calibri" w:hAnsi="Times New Roman" w:cs="Times New Roman"/>
      <w:bCs/>
      <w:sz w:val="26"/>
      <w:szCs w:val="26"/>
      <w:lang w:eastAsia="zh-CN"/>
    </w:rPr>
  </w:style>
  <w:style w:type="character" w:customStyle="1" w:styleId="w">
    <w:name w:val="w"/>
    <w:rsid w:val="005A6CB8"/>
  </w:style>
  <w:style w:type="character" w:customStyle="1" w:styleId="y0nh2b">
    <w:name w:val="y0nh2b"/>
    <w:rsid w:val="005A6CB8"/>
  </w:style>
  <w:style w:type="table" w:customStyle="1" w:styleId="31a">
    <w:name w:val="Сетка таблицы31"/>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5A6CB8"/>
  </w:style>
  <w:style w:type="numbering" w:customStyle="1" w:styleId="1172">
    <w:name w:val="Нет списка117"/>
    <w:next w:val="aff2"/>
    <w:uiPriority w:val="99"/>
    <w:semiHidden/>
    <w:unhideWhenUsed/>
    <w:rsid w:val="005A6CB8"/>
  </w:style>
  <w:style w:type="numbering" w:customStyle="1" w:styleId="2160">
    <w:name w:val="Нет списка216"/>
    <w:next w:val="aff2"/>
    <w:uiPriority w:val="99"/>
    <w:semiHidden/>
    <w:unhideWhenUsed/>
    <w:rsid w:val="005A6CB8"/>
  </w:style>
  <w:style w:type="numbering" w:customStyle="1" w:styleId="3160">
    <w:name w:val="Нет списка316"/>
    <w:next w:val="aff2"/>
    <w:uiPriority w:val="99"/>
    <w:semiHidden/>
    <w:rsid w:val="005A6CB8"/>
  </w:style>
  <w:style w:type="numbering" w:customStyle="1" w:styleId="List1116">
    <w:name w:val="List 1116"/>
    <w:rsid w:val="005A6CB8"/>
  </w:style>
  <w:style w:type="table" w:customStyle="1" w:styleId="142">
    <w:name w:val="Сетка таблицы14"/>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7">
    <w:name w:val="Стиль2111117"/>
    <w:rsid w:val="005A6CB8"/>
  </w:style>
  <w:style w:type="numbering" w:customStyle="1" w:styleId="List511117">
    <w:name w:val="List511117"/>
    <w:rsid w:val="005A6CB8"/>
  </w:style>
  <w:style w:type="character" w:customStyle="1" w:styleId="prewrap">
    <w:name w:val="prewrap"/>
    <w:rsid w:val="005A6CB8"/>
  </w:style>
  <w:style w:type="paragraph" w:customStyle="1" w:styleId="3ff">
    <w:name w:val="Заголовок 3 обычный"/>
    <w:basedOn w:val="36"/>
    <w:qFormat/>
    <w:rsid w:val="005A6CB8"/>
    <w:pPr>
      <w:keepNext w:val="0"/>
      <w:keepLines/>
      <w:spacing w:before="120" w:after="120" w:line="276" w:lineRule="auto"/>
      <w:ind w:firstLine="567"/>
      <w:contextualSpacing/>
      <w:jc w:val="both"/>
    </w:pPr>
    <w:rPr>
      <w:rFonts w:ascii="Times New Roman" w:eastAsia="MS Gothic" w:hAnsi="Times New Roman"/>
      <w:b w:val="0"/>
      <w:bCs w:val="0"/>
      <w:sz w:val="28"/>
      <w:szCs w:val="24"/>
      <w:lang w:eastAsia="en-US"/>
    </w:rPr>
  </w:style>
  <w:style w:type="paragraph" w:customStyle="1" w:styleId="consplusnonformat0">
    <w:name w:val="consplusnonformat"/>
    <w:basedOn w:val="aff"/>
    <w:uiPriority w:val="99"/>
    <w:rsid w:val="005A6CB8"/>
    <w:pPr>
      <w:widowControl/>
    </w:pPr>
    <w:rPr>
      <w:rFonts w:eastAsia="Times New Roman"/>
      <w:color w:val="auto"/>
      <w:sz w:val="20"/>
      <w:szCs w:val="20"/>
      <w:lang w:bidi="ar-SA"/>
    </w:rPr>
  </w:style>
  <w:style w:type="paragraph" w:customStyle="1" w:styleId="affffffffffffff9">
    <w:name w:val="Текст служебной таблицы"/>
    <w:basedOn w:val="aff"/>
    <w:qFormat/>
    <w:rsid w:val="005A6CB8"/>
    <w:pPr>
      <w:widowControl/>
      <w:spacing w:line="276" w:lineRule="auto"/>
    </w:pPr>
    <w:rPr>
      <w:rFonts w:ascii="Times New Roman" w:eastAsia="Calibri" w:hAnsi="Times New Roman" w:cs="Times New Roman"/>
      <w:color w:val="auto"/>
      <w:sz w:val="28"/>
      <w:szCs w:val="22"/>
      <w:lang w:eastAsia="en-US" w:bidi="ar-SA"/>
    </w:rPr>
  </w:style>
  <w:style w:type="paragraph" w:customStyle="1" w:styleId="affffffffffffffa">
    <w:name w:val="Текст обычной таблицы"/>
    <w:basedOn w:val="aff"/>
    <w:qFormat/>
    <w:rsid w:val="005A6CB8"/>
    <w:pPr>
      <w:widowControl/>
      <w:spacing w:line="276" w:lineRule="auto"/>
    </w:pPr>
    <w:rPr>
      <w:rFonts w:ascii="Times New Roman" w:eastAsia="Calibri" w:hAnsi="Times New Roman" w:cs="Times New Roman"/>
      <w:color w:val="auto"/>
      <w:szCs w:val="22"/>
      <w:lang w:eastAsia="en-US" w:bidi="ar-SA"/>
    </w:rPr>
  </w:style>
  <w:style w:type="paragraph" w:customStyle="1" w:styleId="2ffb">
    <w:name w:val="Заголовок 2 обычный"/>
    <w:basedOn w:val="28"/>
    <w:qFormat/>
    <w:rsid w:val="005A6CB8"/>
    <w:pPr>
      <w:keepNext w:val="0"/>
      <w:keepLines/>
      <w:numPr>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5"/>
    <w:qFormat/>
    <w:rsid w:val="005A6CB8"/>
    <w:pPr>
      <w:keepNext w:val="0"/>
      <w:keepLines/>
      <w:numPr>
        <w:ilvl w:val="0"/>
        <w:numId w:val="0"/>
      </w:numPr>
      <w:tabs>
        <w:tab w:val="clear" w:pos="4395"/>
        <w:tab w:val="clear" w:pos="4962"/>
        <w:tab w:val="clear" w:pos="6237"/>
      </w:tabs>
      <w:suppressAutoHyphens w:val="0"/>
      <w:spacing w:before="120" w:after="120" w:line="276" w:lineRule="auto"/>
      <w:jc w:val="both"/>
    </w:pPr>
    <w:rPr>
      <w:rFonts w:eastAsia="MS Gothic"/>
      <w:i/>
      <w:iCs/>
      <w:sz w:val="28"/>
      <w:szCs w:val="22"/>
      <w:lang w:eastAsia="en-US"/>
    </w:rPr>
  </w:style>
  <w:style w:type="paragraph" w:customStyle="1" w:styleId="11f1">
    <w:name w:val="11_Обычный_текст"/>
    <w:basedOn w:val="aff"/>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paragraph" w:customStyle="1" w:styleId="01">
    <w:name w:val="01_Раздел"/>
    <w:next w:val="aff"/>
    <w:qFormat/>
    <w:rsid w:val="005A6CB8"/>
    <w:pPr>
      <w:keepNext/>
      <w:numPr>
        <w:numId w:val="85"/>
      </w:numPr>
      <w:spacing w:before="60" w:after="120" w:line="240" w:lineRule="auto"/>
      <w:jc w:val="both"/>
      <w:outlineLvl w:val="0"/>
    </w:pPr>
    <w:rPr>
      <w:rFonts w:ascii="Times New Roman Полужирный" w:eastAsia="Calibri" w:hAnsi="Times New Roman Полужирный" w:cs="Times New Roman"/>
      <w:b/>
      <w:sz w:val="26"/>
      <w:szCs w:val="26"/>
    </w:rPr>
  </w:style>
  <w:style w:type="paragraph" w:customStyle="1" w:styleId="02">
    <w:name w:val="02_Подраздел"/>
    <w:basedOn w:val="01"/>
    <w:next w:val="aff"/>
    <w:qFormat/>
    <w:rsid w:val="005A6CB8"/>
    <w:pPr>
      <w:numPr>
        <w:ilvl w:val="1"/>
      </w:numPr>
      <w:tabs>
        <w:tab w:val="num" w:pos="360"/>
      </w:tabs>
      <w:ind w:firstLine="567"/>
      <w:outlineLvl w:val="1"/>
    </w:pPr>
  </w:style>
  <w:style w:type="paragraph" w:customStyle="1" w:styleId="03">
    <w:name w:val="03_Пункт"/>
    <w:basedOn w:val="02"/>
    <w:next w:val="aff"/>
    <w:qFormat/>
    <w:rsid w:val="005A6CB8"/>
    <w:pPr>
      <w:numPr>
        <w:ilvl w:val="2"/>
      </w:numPr>
      <w:tabs>
        <w:tab w:val="num" w:pos="360"/>
      </w:tabs>
      <w:spacing w:after="60"/>
      <w:ind w:firstLine="567"/>
      <w:outlineLvl w:val="2"/>
    </w:pPr>
  </w:style>
  <w:style w:type="paragraph" w:customStyle="1" w:styleId="04">
    <w:name w:val="04_Подпункт"/>
    <w:basedOn w:val="03"/>
    <w:next w:val="aff"/>
    <w:qFormat/>
    <w:rsid w:val="005A6CB8"/>
    <w:pPr>
      <w:keepNext w:val="0"/>
      <w:widowControl w:val="0"/>
      <w:numPr>
        <w:ilvl w:val="3"/>
      </w:numPr>
      <w:spacing w:before="0" w:after="0"/>
      <w:ind w:firstLine="0"/>
      <w:outlineLvl w:val="3"/>
    </w:pPr>
    <w:rPr>
      <w:rFonts w:ascii="Times New Roman" w:hAnsi="Times New Roman"/>
      <w:b w:val="0"/>
    </w:rPr>
  </w:style>
  <w:style w:type="table" w:customStyle="1" w:styleId="4f9">
    <w:name w:val="4"/>
    <w:basedOn w:val="aff1"/>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CellMar>
        <w:left w:w="115" w:type="dxa"/>
        <w:right w:w="115" w:type="dxa"/>
      </w:tblCellMar>
    </w:tblPr>
  </w:style>
  <w:style w:type="character" w:customStyle="1" w:styleId="Calibri13">
    <w:name w:val="Стиль +Основной текст (Calibri) 13 пт"/>
    <w:rsid w:val="005A6CB8"/>
    <w:rPr>
      <w:rFonts w:ascii="Times New Roman" w:hAnsi="Times New Roman"/>
      <w:sz w:val="26"/>
    </w:rPr>
  </w:style>
  <w:style w:type="paragraph" w:customStyle="1" w:styleId="4100">
    <w:name w:val="Стиль Заголовок 4 + По ширине Первая строка:  1 см Перед:  0 пт"/>
    <w:basedOn w:val="45"/>
    <w:rsid w:val="005A6CB8"/>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table" w:customStyle="1" w:styleId="241">
    <w:name w:val="Сетка таблицы24"/>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8">
    <w:name w:val="Стиль2111118"/>
    <w:rsid w:val="005A6CB8"/>
  </w:style>
  <w:style w:type="numbering" w:customStyle="1" w:styleId="List511118">
    <w:name w:val="List511118"/>
    <w:rsid w:val="005A6CB8"/>
  </w:style>
  <w:style w:type="table" w:customStyle="1" w:styleId="251">
    <w:name w:val="Сетка таблицы25"/>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5A6CB8"/>
    <w:pPr>
      <w:numPr>
        <w:numId w:val="26"/>
      </w:numPr>
    </w:pPr>
  </w:style>
  <w:style w:type="numbering" w:customStyle="1" w:styleId="List1118">
    <w:name w:val="List 1118"/>
    <w:rsid w:val="005A6CB8"/>
    <w:pPr>
      <w:numPr>
        <w:numId w:val="8"/>
      </w:numPr>
    </w:pPr>
  </w:style>
  <w:style w:type="table" w:customStyle="1" w:styleId="-320">
    <w:name w:val="Светлая сетка - Акцент 32"/>
    <w:basedOn w:val="aff1"/>
    <w:next w:val="-31"/>
    <w:uiPriority w:val="34"/>
    <w:rsid w:val="005A6CB8"/>
    <w:pPr>
      <w:spacing w:after="0" w:line="240" w:lineRule="auto"/>
    </w:pPr>
    <w:rPr>
      <w:rFonts w:ascii="Times New Roman" w:eastAsia="Times New Roman" w:hAnsi="Times New Roman"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List1132">
    <w:name w:val="List 1132"/>
    <w:rsid w:val="005A6CB8"/>
    <w:pPr>
      <w:numPr>
        <w:numId w:val="27"/>
      </w:numPr>
    </w:pPr>
  </w:style>
  <w:style w:type="numbering" w:customStyle="1" w:styleId="List1152">
    <w:name w:val="List 1152"/>
    <w:rsid w:val="005A6CB8"/>
    <w:pPr>
      <w:numPr>
        <w:numId w:val="28"/>
      </w:numPr>
    </w:pPr>
  </w:style>
  <w:style w:type="numbering" w:customStyle="1" w:styleId="List11122">
    <w:name w:val="List 11122"/>
    <w:rsid w:val="005A6CB8"/>
    <w:pPr>
      <w:numPr>
        <w:numId w:val="29"/>
      </w:numPr>
    </w:pPr>
  </w:style>
  <w:style w:type="numbering" w:customStyle="1" w:styleId="4">
    <w:name w:val="Нум_Заголовки4"/>
    <w:uiPriority w:val="99"/>
    <w:rsid w:val="005A6CB8"/>
    <w:pPr>
      <w:numPr>
        <w:numId w:val="79"/>
      </w:numPr>
    </w:pPr>
  </w:style>
  <w:style w:type="numbering" w:customStyle="1" w:styleId="27">
    <w:name w:val="Список_МнУр_ЦифраБукваМаркер2"/>
    <w:uiPriority w:val="99"/>
    <w:rsid w:val="005A6CB8"/>
    <w:pPr>
      <w:numPr>
        <w:numId w:val="39"/>
      </w:numPr>
    </w:pPr>
  </w:style>
  <w:style w:type="numbering" w:customStyle="1" w:styleId="2a">
    <w:name w:val="Список_МнУр_Марк2"/>
    <w:uiPriority w:val="99"/>
    <w:rsid w:val="005A6CB8"/>
    <w:pPr>
      <w:numPr>
        <w:numId w:val="31"/>
      </w:numPr>
    </w:pPr>
  </w:style>
  <w:style w:type="numbering" w:customStyle="1" w:styleId="23">
    <w:name w:val="Приложения2"/>
    <w:uiPriority w:val="99"/>
    <w:rsid w:val="005A6CB8"/>
    <w:pPr>
      <w:numPr>
        <w:numId w:val="36"/>
      </w:numPr>
    </w:pPr>
  </w:style>
  <w:style w:type="numbering" w:customStyle="1" w:styleId="24">
    <w:name w:val="Таблица_СписокМн2"/>
    <w:uiPriority w:val="99"/>
    <w:rsid w:val="005A6CB8"/>
    <w:pPr>
      <w:numPr>
        <w:numId w:val="35"/>
      </w:numPr>
    </w:pPr>
  </w:style>
  <w:style w:type="numbering" w:customStyle="1" w:styleId="22">
    <w:name w:val="Список_пункты2"/>
    <w:uiPriority w:val="99"/>
    <w:rsid w:val="005A6CB8"/>
    <w:pPr>
      <w:numPr>
        <w:numId w:val="37"/>
      </w:numPr>
    </w:pPr>
  </w:style>
  <w:style w:type="numbering" w:customStyle="1" w:styleId="2ffc">
    <w:name w:val="Список_МнУр_БукваЦифраМаркер2"/>
    <w:uiPriority w:val="99"/>
    <w:rsid w:val="005A6CB8"/>
  </w:style>
  <w:style w:type="numbering" w:customStyle="1" w:styleId="2ffd">
    <w:name w:val="Список_МнУр_ЦифрТочка2"/>
    <w:uiPriority w:val="99"/>
    <w:rsid w:val="005A6CB8"/>
  </w:style>
  <w:style w:type="numbering" w:customStyle="1" w:styleId="16">
    <w:name w:val="Список_Буква_Цифра_Маркер1"/>
    <w:uiPriority w:val="99"/>
    <w:rsid w:val="005A6CB8"/>
    <w:pPr>
      <w:numPr>
        <w:numId w:val="44"/>
      </w:numPr>
    </w:pPr>
  </w:style>
  <w:style w:type="numbering" w:customStyle="1" w:styleId="11f2">
    <w:name w:val="Текущий список11"/>
    <w:locked/>
    <w:rsid w:val="005A6CB8"/>
  </w:style>
  <w:style w:type="numbering" w:customStyle="1" w:styleId="2111119">
    <w:name w:val="Стиль2111119"/>
    <w:uiPriority w:val="99"/>
    <w:rsid w:val="005A6CB8"/>
    <w:pPr>
      <w:numPr>
        <w:numId w:val="59"/>
      </w:numPr>
    </w:pPr>
  </w:style>
  <w:style w:type="numbering" w:customStyle="1" w:styleId="List511119">
    <w:name w:val="List511119"/>
    <w:rsid w:val="005A6CB8"/>
    <w:pPr>
      <w:numPr>
        <w:numId w:val="60"/>
      </w:numPr>
    </w:pPr>
  </w:style>
  <w:style w:type="numbering" w:customStyle="1" w:styleId="2114">
    <w:name w:val="Стиль211"/>
    <w:rsid w:val="005A6CB8"/>
  </w:style>
  <w:style w:type="numbering" w:customStyle="1" w:styleId="211111112">
    <w:name w:val="Стиль211111112"/>
    <w:rsid w:val="005A6CB8"/>
    <w:pPr>
      <w:numPr>
        <w:numId w:val="67"/>
      </w:numPr>
    </w:pPr>
  </w:style>
  <w:style w:type="table" w:customStyle="1" w:styleId="-3-5">
    <w:name w:val="Список-таблица 3 - Акцент 5"/>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ff0">
    <w:name w:val="Обычная таблица 3"/>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5A6CB8"/>
    <w:pPr>
      <w:numPr>
        <w:numId w:val="24"/>
      </w:numPr>
    </w:pPr>
  </w:style>
  <w:style w:type="numbering" w:customStyle="1" w:styleId="2311">
    <w:name w:val="Стиль2311"/>
    <w:rsid w:val="005A6CB8"/>
    <w:pPr>
      <w:numPr>
        <w:numId w:val="73"/>
      </w:numPr>
    </w:pPr>
  </w:style>
  <w:style w:type="numbering" w:customStyle="1" w:styleId="113">
    <w:name w:val="Список_МнУр_БукваЦифраМаркер11"/>
    <w:uiPriority w:val="99"/>
    <w:rsid w:val="005A6CB8"/>
    <w:pPr>
      <w:numPr>
        <w:numId w:val="46"/>
      </w:numPr>
    </w:pPr>
  </w:style>
  <w:style w:type="numbering" w:customStyle="1" w:styleId="11f3">
    <w:name w:val="Нум_Заголовки11"/>
    <w:uiPriority w:val="99"/>
    <w:rsid w:val="005A6CB8"/>
  </w:style>
  <w:style w:type="numbering" w:customStyle="1" w:styleId="110">
    <w:name w:val="Таблица_СписокМн11"/>
    <w:uiPriority w:val="99"/>
    <w:rsid w:val="005A6CB8"/>
    <w:pPr>
      <w:numPr>
        <w:numId w:val="30"/>
      </w:numPr>
    </w:pPr>
  </w:style>
  <w:style w:type="numbering" w:customStyle="1" w:styleId="11f4">
    <w:name w:val="Приложения11"/>
    <w:uiPriority w:val="99"/>
    <w:rsid w:val="005A6CB8"/>
  </w:style>
  <w:style w:type="numbering" w:customStyle="1" w:styleId="1114">
    <w:name w:val="Список_МнУр_Марк111"/>
    <w:uiPriority w:val="99"/>
    <w:rsid w:val="005A6CB8"/>
    <w:pPr>
      <w:numPr>
        <w:numId w:val="65"/>
      </w:numPr>
    </w:pPr>
  </w:style>
  <w:style w:type="numbering" w:customStyle="1" w:styleId="11f5">
    <w:name w:val="Список_пункты11"/>
    <w:uiPriority w:val="99"/>
    <w:rsid w:val="005A6CB8"/>
  </w:style>
  <w:style w:type="numbering" w:customStyle="1" w:styleId="11f6">
    <w:name w:val="Список_МнУр_ЦифраБукваМаркер11"/>
    <w:uiPriority w:val="99"/>
    <w:rsid w:val="005A6CB8"/>
  </w:style>
  <w:style w:type="numbering" w:customStyle="1" w:styleId="11">
    <w:name w:val="Список_МнУр_ЦифрТочка11"/>
    <w:uiPriority w:val="99"/>
    <w:rsid w:val="005A6CB8"/>
    <w:pPr>
      <w:numPr>
        <w:numId w:val="72"/>
      </w:numPr>
    </w:pPr>
  </w:style>
  <w:style w:type="table" w:customStyle="1" w:styleId="-120">
    <w:name w:val="Цветной список - Акцент 12"/>
    <w:basedOn w:val="aff1"/>
    <w:next w:val="-12"/>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73">
    <w:name w:val="Сетка таблицы17"/>
    <w:basedOn w:val="aff1"/>
    <w:next w:val="afffff5"/>
    <w:uiPriority w:val="9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uiPriority w:val="99"/>
    <w:rsid w:val="005A6CB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0">
    <w:name w:val="Стиль21111110"/>
    <w:rsid w:val="005A6CB8"/>
  </w:style>
  <w:style w:type="numbering" w:customStyle="1" w:styleId="List5111110">
    <w:name w:val="List5111110"/>
    <w:rsid w:val="005A6CB8"/>
    <w:pPr>
      <w:numPr>
        <w:numId w:val="17"/>
      </w:numPr>
    </w:pPr>
  </w:style>
  <w:style w:type="numbering" w:customStyle="1" w:styleId="470">
    <w:name w:val="Нет списка47"/>
    <w:next w:val="aff2"/>
    <w:uiPriority w:val="99"/>
    <w:semiHidden/>
    <w:unhideWhenUsed/>
    <w:rsid w:val="005A6CB8"/>
  </w:style>
  <w:style w:type="numbering" w:customStyle="1" w:styleId="1181">
    <w:name w:val="Нет списка118"/>
    <w:next w:val="aff2"/>
    <w:uiPriority w:val="99"/>
    <w:semiHidden/>
    <w:unhideWhenUsed/>
    <w:rsid w:val="005A6CB8"/>
  </w:style>
  <w:style w:type="numbering" w:customStyle="1" w:styleId="2170">
    <w:name w:val="Нет списка217"/>
    <w:next w:val="aff2"/>
    <w:uiPriority w:val="99"/>
    <w:semiHidden/>
    <w:unhideWhenUsed/>
    <w:rsid w:val="005A6CB8"/>
  </w:style>
  <w:style w:type="numbering" w:customStyle="1" w:styleId="3170">
    <w:name w:val="Нет списка317"/>
    <w:next w:val="aff2"/>
    <w:uiPriority w:val="99"/>
    <w:semiHidden/>
    <w:rsid w:val="005A6CB8"/>
  </w:style>
  <w:style w:type="numbering" w:customStyle="1" w:styleId="List1119">
    <w:name w:val="List 1119"/>
    <w:rsid w:val="005A6CB8"/>
  </w:style>
  <w:style w:type="character" w:customStyle="1" w:styleId="4fa">
    <w:name w:val="Название Знак4"/>
    <w:locked/>
    <w:rsid w:val="005A6CB8"/>
    <w:rPr>
      <w:rFonts w:ascii="Arial" w:hAnsi="Arial"/>
      <w:color w:val="17365D"/>
      <w:spacing w:val="5"/>
      <w:kern w:val="28"/>
      <w:sz w:val="52"/>
      <w:szCs w:val="52"/>
      <w:lang w:val="ru-RU" w:eastAsia="ru-RU" w:bidi="ar-SA"/>
    </w:rPr>
  </w:style>
  <w:style w:type="table" w:customStyle="1" w:styleId="193">
    <w:name w:val="Сетка таблицы1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5A6CB8"/>
  </w:style>
  <w:style w:type="numbering" w:customStyle="1" w:styleId="List5111113">
    <w:name w:val="List5111113"/>
    <w:rsid w:val="005A6CB8"/>
  </w:style>
  <w:style w:type="numbering" w:customStyle="1" w:styleId="List1120">
    <w:name w:val="List 1120"/>
    <w:rsid w:val="005A6CB8"/>
  </w:style>
  <w:style w:type="numbering" w:customStyle="1" w:styleId="List11110">
    <w:name w:val="List 11110"/>
    <w:rsid w:val="005A6CB8"/>
  </w:style>
  <w:style w:type="numbering" w:customStyle="1" w:styleId="List1133">
    <w:name w:val="List 1133"/>
    <w:rsid w:val="005A6CB8"/>
    <w:pPr>
      <w:numPr>
        <w:numId w:val="19"/>
      </w:numPr>
    </w:pPr>
  </w:style>
  <w:style w:type="numbering" w:customStyle="1" w:styleId="List1153">
    <w:name w:val="List 1153"/>
    <w:rsid w:val="005A6CB8"/>
    <w:pPr>
      <w:numPr>
        <w:numId w:val="7"/>
      </w:numPr>
    </w:pPr>
  </w:style>
  <w:style w:type="numbering" w:customStyle="1" w:styleId="List11123">
    <w:name w:val="List 11123"/>
    <w:rsid w:val="005A6CB8"/>
    <w:pPr>
      <w:numPr>
        <w:numId w:val="20"/>
      </w:numPr>
    </w:pPr>
  </w:style>
  <w:style w:type="numbering" w:customStyle="1" w:styleId="5f1">
    <w:name w:val="Нум_Заголовки5"/>
    <w:uiPriority w:val="99"/>
    <w:rsid w:val="005A6CB8"/>
  </w:style>
  <w:style w:type="numbering" w:customStyle="1" w:styleId="21111113">
    <w:name w:val="Стиль21111113"/>
    <w:uiPriority w:val="99"/>
    <w:rsid w:val="005A6CB8"/>
  </w:style>
  <w:style w:type="numbering" w:customStyle="1" w:styleId="List5111114">
    <w:name w:val="List5111114"/>
    <w:rsid w:val="005A6CB8"/>
  </w:style>
  <w:style w:type="numbering" w:customStyle="1" w:styleId="List1181">
    <w:name w:val="List 1181"/>
    <w:rsid w:val="005A6CB8"/>
  </w:style>
  <w:style w:type="numbering" w:customStyle="1" w:styleId="List111211">
    <w:name w:val="List 111211"/>
    <w:rsid w:val="005A6CB8"/>
    <w:pPr>
      <w:numPr>
        <w:numId w:val="93"/>
      </w:numPr>
    </w:pPr>
  </w:style>
  <w:style w:type="numbering" w:customStyle="1" w:styleId="127">
    <w:name w:val="Нум_Заголовки12"/>
    <w:uiPriority w:val="99"/>
    <w:rsid w:val="005A6CB8"/>
  </w:style>
  <w:style w:type="numbering" w:customStyle="1" w:styleId="3ff1">
    <w:name w:val="Список_МнУр_Марк3"/>
    <w:uiPriority w:val="99"/>
    <w:rsid w:val="005A6CB8"/>
  </w:style>
  <w:style w:type="numbering" w:customStyle="1" w:styleId="33">
    <w:name w:val="Приложения3"/>
    <w:uiPriority w:val="99"/>
    <w:rsid w:val="005A6CB8"/>
    <w:pPr>
      <w:numPr>
        <w:numId w:val="98"/>
      </w:numPr>
    </w:pPr>
  </w:style>
  <w:style w:type="numbering" w:customStyle="1" w:styleId="212">
    <w:name w:val="Стиль212"/>
    <w:rsid w:val="005A6CB8"/>
    <w:pPr>
      <w:numPr>
        <w:numId w:val="34"/>
      </w:numPr>
    </w:pPr>
  </w:style>
  <w:style w:type="numbering" w:customStyle="1" w:styleId="211111113">
    <w:name w:val="Стиль211111113"/>
    <w:rsid w:val="005A6CB8"/>
  </w:style>
  <w:style w:type="numbering" w:customStyle="1" w:styleId="List13">
    <w:name w:val="List 13"/>
    <w:rsid w:val="005A6CB8"/>
  </w:style>
  <w:style w:type="numbering" w:customStyle="1" w:styleId="2312">
    <w:name w:val="Стиль2312"/>
    <w:rsid w:val="005A6CB8"/>
  </w:style>
  <w:style w:type="numbering" w:customStyle="1" w:styleId="120">
    <w:name w:val="Список_МнУр_ЦифраБукваМаркер12"/>
    <w:uiPriority w:val="99"/>
    <w:rsid w:val="005A6CB8"/>
    <w:pPr>
      <w:numPr>
        <w:numId w:val="100"/>
      </w:numPr>
    </w:pPr>
  </w:style>
  <w:style w:type="numbering" w:customStyle="1" w:styleId="211111121">
    <w:name w:val="Стиль211111121"/>
    <w:rsid w:val="005A6CB8"/>
  </w:style>
  <w:style w:type="numbering" w:customStyle="1" w:styleId="List51111111">
    <w:name w:val="List51111111"/>
    <w:rsid w:val="005A6CB8"/>
    <w:pPr>
      <w:numPr>
        <w:numId w:val="97"/>
      </w:numPr>
    </w:pPr>
  </w:style>
  <w:style w:type="numbering" w:customStyle="1" w:styleId="21f3">
    <w:name w:val="Нум_Заголовки21"/>
    <w:uiPriority w:val="99"/>
    <w:rsid w:val="005A6CB8"/>
  </w:style>
  <w:style w:type="numbering" w:customStyle="1" w:styleId="List1191">
    <w:name w:val="List 1191"/>
    <w:rsid w:val="005A6CB8"/>
  </w:style>
  <w:style w:type="numbering" w:customStyle="1" w:styleId="21111121">
    <w:name w:val="Стиль21111121"/>
    <w:rsid w:val="005A6CB8"/>
  </w:style>
  <w:style w:type="numbering" w:customStyle="1" w:styleId="List5111121">
    <w:name w:val="List5111121"/>
    <w:rsid w:val="005A6CB8"/>
  </w:style>
  <w:style w:type="numbering" w:customStyle="1" w:styleId="310">
    <w:name w:val="Нум_Заголовки31"/>
    <w:uiPriority w:val="99"/>
    <w:rsid w:val="005A6CB8"/>
    <w:pPr>
      <w:numPr>
        <w:numId w:val="53"/>
      </w:numPr>
    </w:pPr>
  </w:style>
  <w:style w:type="numbering" w:customStyle="1" w:styleId="List511111111">
    <w:name w:val="List511111111"/>
    <w:rsid w:val="005A6CB8"/>
    <w:pPr>
      <w:numPr>
        <w:numId w:val="41"/>
      </w:numPr>
    </w:pPr>
  </w:style>
  <w:style w:type="numbering" w:customStyle="1" w:styleId="2111111111">
    <w:name w:val="Стиль2111111111"/>
    <w:rsid w:val="005A6CB8"/>
    <w:pPr>
      <w:numPr>
        <w:numId w:val="95"/>
      </w:numPr>
    </w:pPr>
  </w:style>
  <w:style w:type="numbering" w:customStyle="1" w:styleId="21111131">
    <w:name w:val="Стиль21111131"/>
    <w:rsid w:val="005A6CB8"/>
  </w:style>
  <w:style w:type="numbering" w:customStyle="1" w:styleId="List5111131">
    <w:name w:val="List5111131"/>
    <w:rsid w:val="005A6CB8"/>
  </w:style>
  <w:style w:type="numbering" w:customStyle="1" w:styleId="List11101">
    <w:name w:val="List 11101"/>
    <w:rsid w:val="005A6CB8"/>
  </w:style>
  <w:style w:type="numbering" w:customStyle="1" w:styleId="21111141">
    <w:name w:val="Стиль21111141"/>
    <w:rsid w:val="005A6CB8"/>
    <w:pPr>
      <w:numPr>
        <w:numId w:val="5"/>
      </w:numPr>
    </w:pPr>
  </w:style>
  <w:style w:type="numbering" w:customStyle="1" w:styleId="List5111141">
    <w:name w:val="List5111141"/>
    <w:rsid w:val="005A6CB8"/>
  </w:style>
  <w:style w:type="numbering" w:customStyle="1" w:styleId="List11151">
    <w:name w:val="List 11151"/>
    <w:rsid w:val="005A6CB8"/>
    <w:pPr>
      <w:numPr>
        <w:numId w:val="96"/>
      </w:numPr>
    </w:pPr>
  </w:style>
  <w:style w:type="numbering" w:customStyle="1" w:styleId="21111151">
    <w:name w:val="Стиль21111151"/>
    <w:rsid w:val="005A6CB8"/>
    <w:pPr>
      <w:numPr>
        <w:numId w:val="92"/>
      </w:numPr>
    </w:pPr>
  </w:style>
  <w:style w:type="numbering" w:customStyle="1" w:styleId="List5111151">
    <w:name w:val="List5111151"/>
    <w:rsid w:val="005A6CB8"/>
  </w:style>
  <w:style w:type="numbering" w:customStyle="1" w:styleId="21111161">
    <w:name w:val="Стиль21111161"/>
    <w:rsid w:val="005A6CB8"/>
    <w:pPr>
      <w:numPr>
        <w:numId w:val="42"/>
      </w:numPr>
    </w:pPr>
  </w:style>
  <w:style w:type="numbering" w:customStyle="1" w:styleId="List5111161">
    <w:name w:val="List5111161"/>
    <w:rsid w:val="005A6CB8"/>
    <w:pPr>
      <w:numPr>
        <w:numId w:val="18"/>
      </w:numPr>
    </w:pPr>
  </w:style>
  <w:style w:type="numbering" w:customStyle="1" w:styleId="List11161">
    <w:name w:val="List 11161"/>
    <w:rsid w:val="005A6CB8"/>
    <w:pPr>
      <w:numPr>
        <w:numId w:val="99"/>
      </w:numPr>
    </w:pPr>
  </w:style>
  <w:style w:type="numbering" w:customStyle="1" w:styleId="21111171">
    <w:name w:val="Стиль21111171"/>
    <w:rsid w:val="005A6CB8"/>
    <w:pPr>
      <w:numPr>
        <w:numId w:val="15"/>
      </w:numPr>
    </w:pPr>
  </w:style>
  <w:style w:type="numbering" w:customStyle="1" w:styleId="List5111171">
    <w:name w:val="List5111171"/>
    <w:rsid w:val="005A6CB8"/>
  </w:style>
  <w:style w:type="numbering" w:customStyle="1" w:styleId="21111181">
    <w:name w:val="Стиль21111181"/>
    <w:rsid w:val="005A6CB8"/>
    <w:pPr>
      <w:numPr>
        <w:numId w:val="40"/>
      </w:numPr>
    </w:pPr>
  </w:style>
  <w:style w:type="numbering" w:customStyle="1" w:styleId="List5111181">
    <w:name w:val="List5111181"/>
    <w:rsid w:val="005A6CB8"/>
    <w:pPr>
      <w:numPr>
        <w:numId w:val="16"/>
      </w:numPr>
    </w:pPr>
  </w:style>
  <w:style w:type="numbering" w:customStyle="1" w:styleId="List11171">
    <w:name w:val="List 11171"/>
    <w:rsid w:val="005A6CB8"/>
    <w:pPr>
      <w:numPr>
        <w:numId w:val="47"/>
      </w:numPr>
    </w:pPr>
  </w:style>
  <w:style w:type="numbering" w:customStyle="1" w:styleId="List11181">
    <w:name w:val="List 11181"/>
    <w:rsid w:val="005A6CB8"/>
  </w:style>
  <w:style w:type="numbering" w:customStyle="1" w:styleId="List11321">
    <w:name w:val="List 11321"/>
    <w:rsid w:val="005A6CB8"/>
    <w:pPr>
      <w:numPr>
        <w:numId w:val="48"/>
      </w:numPr>
    </w:pPr>
  </w:style>
  <w:style w:type="numbering" w:customStyle="1" w:styleId="List11521">
    <w:name w:val="List 11521"/>
    <w:rsid w:val="005A6CB8"/>
    <w:pPr>
      <w:numPr>
        <w:numId w:val="49"/>
      </w:numPr>
    </w:pPr>
  </w:style>
  <w:style w:type="numbering" w:customStyle="1" w:styleId="List111221">
    <w:name w:val="List 111221"/>
    <w:rsid w:val="005A6CB8"/>
    <w:pPr>
      <w:numPr>
        <w:numId w:val="50"/>
      </w:numPr>
    </w:pPr>
  </w:style>
  <w:style w:type="numbering" w:customStyle="1" w:styleId="410">
    <w:name w:val="Нум_Заголовки41"/>
    <w:uiPriority w:val="99"/>
    <w:rsid w:val="005A6CB8"/>
    <w:pPr>
      <w:numPr>
        <w:numId w:val="94"/>
      </w:numPr>
    </w:pPr>
  </w:style>
  <w:style w:type="numbering" w:customStyle="1" w:styleId="216">
    <w:name w:val="Список_МнУр_ЦифраБукваМаркер21"/>
    <w:uiPriority w:val="99"/>
    <w:rsid w:val="005A6CB8"/>
    <w:pPr>
      <w:numPr>
        <w:numId w:val="61"/>
      </w:numPr>
    </w:pPr>
  </w:style>
  <w:style w:type="numbering" w:customStyle="1" w:styleId="211">
    <w:name w:val="Список_МнУр_Марк21"/>
    <w:uiPriority w:val="99"/>
    <w:rsid w:val="005A6CB8"/>
    <w:pPr>
      <w:numPr>
        <w:numId w:val="52"/>
      </w:numPr>
    </w:pPr>
  </w:style>
  <w:style w:type="numbering" w:customStyle="1" w:styleId="213">
    <w:name w:val="Приложения21"/>
    <w:uiPriority w:val="99"/>
    <w:rsid w:val="005A6CB8"/>
    <w:pPr>
      <w:numPr>
        <w:numId w:val="57"/>
      </w:numPr>
    </w:pPr>
  </w:style>
  <w:style w:type="numbering" w:customStyle="1" w:styleId="210">
    <w:name w:val="Таблица_СписокМн21"/>
    <w:uiPriority w:val="99"/>
    <w:rsid w:val="005A6CB8"/>
    <w:pPr>
      <w:numPr>
        <w:numId w:val="56"/>
      </w:numPr>
    </w:pPr>
  </w:style>
  <w:style w:type="numbering" w:customStyle="1" w:styleId="215">
    <w:name w:val="Список_пункты21"/>
    <w:uiPriority w:val="99"/>
    <w:rsid w:val="005A6CB8"/>
    <w:pPr>
      <w:numPr>
        <w:numId w:val="58"/>
      </w:numPr>
    </w:pPr>
  </w:style>
  <w:style w:type="numbering" w:customStyle="1" w:styleId="21">
    <w:name w:val="Список_МнУр_БукваЦифраМаркер21"/>
    <w:uiPriority w:val="99"/>
    <w:rsid w:val="005A6CB8"/>
    <w:pPr>
      <w:numPr>
        <w:numId w:val="62"/>
      </w:numPr>
    </w:pPr>
  </w:style>
  <w:style w:type="numbering" w:customStyle="1" w:styleId="214">
    <w:name w:val="Список_МнУр_ЦифрТочка21"/>
    <w:uiPriority w:val="99"/>
    <w:rsid w:val="005A6CB8"/>
    <w:pPr>
      <w:numPr>
        <w:numId w:val="64"/>
      </w:numPr>
    </w:pPr>
  </w:style>
  <w:style w:type="numbering" w:customStyle="1" w:styleId="112">
    <w:name w:val="Список_Буква_Цифра_Маркер11"/>
    <w:uiPriority w:val="99"/>
    <w:rsid w:val="005A6CB8"/>
    <w:pPr>
      <w:numPr>
        <w:numId w:val="66"/>
      </w:numPr>
    </w:pPr>
  </w:style>
  <w:style w:type="numbering" w:customStyle="1" w:styleId="1115">
    <w:name w:val="Текущий список111"/>
    <w:locked/>
    <w:rsid w:val="005A6CB8"/>
    <w:pPr>
      <w:numPr>
        <w:numId w:val="80"/>
      </w:numPr>
    </w:pPr>
  </w:style>
  <w:style w:type="numbering" w:customStyle="1" w:styleId="21111191">
    <w:name w:val="Стиль21111191"/>
    <w:uiPriority w:val="99"/>
    <w:rsid w:val="005A6CB8"/>
    <w:pPr>
      <w:numPr>
        <w:numId w:val="81"/>
      </w:numPr>
    </w:pPr>
  </w:style>
  <w:style w:type="numbering" w:customStyle="1" w:styleId="List5111191">
    <w:name w:val="List5111191"/>
    <w:rsid w:val="005A6CB8"/>
    <w:pPr>
      <w:numPr>
        <w:numId w:val="82"/>
      </w:numPr>
    </w:pPr>
  </w:style>
  <w:style w:type="numbering" w:customStyle="1" w:styleId="2111">
    <w:name w:val="Стиль2111"/>
    <w:rsid w:val="005A6CB8"/>
    <w:pPr>
      <w:numPr>
        <w:numId w:val="105"/>
      </w:numPr>
    </w:pPr>
  </w:style>
  <w:style w:type="numbering" w:customStyle="1" w:styleId="2111111121">
    <w:name w:val="Стиль2111111121"/>
    <w:rsid w:val="005A6CB8"/>
    <w:pPr>
      <w:numPr>
        <w:numId w:val="88"/>
      </w:numPr>
    </w:pPr>
  </w:style>
  <w:style w:type="numbering" w:customStyle="1" w:styleId="List121">
    <w:name w:val="List 121"/>
    <w:rsid w:val="005A6CB8"/>
    <w:pPr>
      <w:numPr>
        <w:numId w:val="6"/>
      </w:numPr>
    </w:pPr>
  </w:style>
  <w:style w:type="numbering" w:customStyle="1" w:styleId="23111">
    <w:name w:val="Стиль23111"/>
    <w:rsid w:val="005A6CB8"/>
    <w:pPr>
      <w:numPr>
        <w:numId w:val="91"/>
      </w:numPr>
    </w:pPr>
  </w:style>
  <w:style w:type="numbering" w:customStyle="1" w:styleId="1110">
    <w:name w:val="Список_МнУр_БукваЦифраМаркер111"/>
    <w:uiPriority w:val="99"/>
    <w:rsid w:val="005A6CB8"/>
    <w:pPr>
      <w:numPr>
        <w:numId w:val="68"/>
      </w:numPr>
    </w:pPr>
  </w:style>
  <w:style w:type="numbering" w:customStyle="1" w:styleId="1112">
    <w:name w:val="Таблица_СписокМн111"/>
    <w:uiPriority w:val="99"/>
    <w:rsid w:val="005A6CB8"/>
    <w:pPr>
      <w:numPr>
        <w:numId w:val="51"/>
      </w:numPr>
    </w:pPr>
  </w:style>
  <w:style w:type="numbering" w:customStyle="1" w:styleId="111">
    <w:name w:val="Приложения111"/>
    <w:uiPriority w:val="99"/>
    <w:rsid w:val="005A6CB8"/>
    <w:pPr>
      <w:numPr>
        <w:numId w:val="69"/>
      </w:numPr>
    </w:pPr>
  </w:style>
  <w:style w:type="numbering" w:customStyle="1" w:styleId="1111">
    <w:name w:val="Список_МнУр_Марк1111"/>
    <w:uiPriority w:val="99"/>
    <w:rsid w:val="005A6CB8"/>
    <w:pPr>
      <w:numPr>
        <w:numId w:val="86"/>
      </w:numPr>
    </w:pPr>
  </w:style>
  <w:style w:type="numbering" w:customStyle="1" w:styleId="1116">
    <w:name w:val="Список_пункты111"/>
    <w:uiPriority w:val="99"/>
    <w:rsid w:val="005A6CB8"/>
    <w:pPr>
      <w:numPr>
        <w:numId w:val="87"/>
      </w:numPr>
    </w:pPr>
  </w:style>
  <w:style w:type="numbering" w:customStyle="1" w:styleId="1117">
    <w:name w:val="Список_МнУр_ЦифраБукваМаркер111"/>
    <w:uiPriority w:val="99"/>
    <w:rsid w:val="005A6CB8"/>
    <w:pPr>
      <w:numPr>
        <w:numId w:val="89"/>
      </w:numPr>
    </w:pPr>
  </w:style>
  <w:style w:type="numbering" w:customStyle="1" w:styleId="1113">
    <w:name w:val="Список_МнУр_ЦифрТочка111"/>
    <w:uiPriority w:val="99"/>
    <w:rsid w:val="005A6CB8"/>
    <w:pPr>
      <w:numPr>
        <w:numId w:val="90"/>
      </w:numPr>
    </w:pPr>
  </w:style>
  <w:style w:type="numbering" w:customStyle="1" w:styleId="480">
    <w:name w:val="Нет списка48"/>
    <w:next w:val="aff2"/>
    <w:uiPriority w:val="99"/>
    <w:semiHidden/>
    <w:unhideWhenUsed/>
    <w:rsid w:val="005A6CB8"/>
  </w:style>
  <w:style w:type="numbering" w:customStyle="1" w:styleId="1190">
    <w:name w:val="Нет списка119"/>
    <w:next w:val="aff2"/>
    <w:uiPriority w:val="99"/>
    <w:semiHidden/>
    <w:unhideWhenUsed/>
    <w:rsid w:val="005A6CB8"/>
  </w:style>
  <w:style w:type="numbering" w:customStyle="1" w:styleId="2180">
    <w:name w:val="Нет списка218"/>
    <w:next w:val="aff2"/>
    <w:uiPriority w:val="99"/>
    <w:semiHidden/>
    <w:unhideWhenUsed/>
    <w:rsid w:val="005A6CB8"/>
  </w:style>
  <w:style w:type="numbering" w:customStyle="1" w:styleId="3180">
    <w:name w:val="Нет списка318"/>
    <w:next w:val="aff2"/>
    <w:uiPriority w:val="99"/>
    <w:semiHidden/>
    <w:rsid w:val="005A6CB8"/>
  </w:style>
  <w:style w:type="numbering" w:customStyle="1" w:styleId="List1122">
    <w:name w:val="List 1122"/>
    <w:rsid w:val="005A6CB8"/>
    <w:pPr>
      <w:numPr>
        <w:numId w:val="107"/>
      </w:numPr>
    </w:pPr>
  </w:style>
  <w:style w:type="paragraph" w:customStyle="1" w:styleId="affffffffffffffb">
    <w:name w:val="Стиль Абзац ТЗ СИМИ"/>
    <w:basedOn w:val="aff"/>
    <w:link w:val="affffffffffffffc"/>
    <w:qFormat/>
    <w:rsid w:val="005A6CB8"/>
    <w:pPr>
      <w:widowControl/>
      <w:contextualSpacing/>
      <w:jc w:val="both"/>
    </w:pPr>
    <w:rPr>
      <w:rFonts w:ascii="Times New Roman" w:eastAsia="Calibri" w:hAnsi="Times New Roman" w:cs="Times New Roman"/>
      <w:color w:val="auto"/>
      <w:szCs w:val="22"/>
      <w:lang w:eastAsia="en-US" w:bidi="ar-SA"/>
    </w:rPr>
  </w:style>
  <w:style w:type="character" w:customStyle="1" w:styleId="affffffffffffffc">
    <w:name w:val="Стиль Абзац ТЗ СИМИ Знак"/>
    <w:link w:val="affffffffffffffb"/>
    <w:rsid w:val="005A6CB8"/>
    <w:rPr>
      <w:rFonts w:ascii="Times New Roman" w:eastAsia="Calibri" w:hAnsi="Times New Roman" w:cs="Times New Roman"/>
      <w:sz w:val="24"/>
    </w:rPr>
  </w:style>
  <w:style w:type="paragraph" w:customStyle="1" w:styleId="affffffffffffffd">
    <w:name w:val="РМИАС"/>
    <w:basedOn w:val="aff"/>
    <w:link w:val="affffffffffffffe"/>
    <w:uiPriority w:val="99"/>
    <w:qFormat/>
    <w:rsid w:val="005A6CB8"/>
    <w:pPr>
      <w:spacing w:beforeLines="60" w:afterLines="60" w:line="300" w:lineRule="auto"/>
      <w:ind w:left="284"/>
    </w:pPr>
    <w:rPr>
      <w:rFonts w:ascii="Arial" w:eastAsia="Calibri" w:hAnsi="Arial" w:cs="Arial"/>
      <w:color w:val="auto"/>
      <w:sz w:val="20"/>
      <w:szCs w:val="22"/>
      <w:lang w:eastAsia="en-US" w:bidi="ar-SA"/>
    </w:rPr>
  </w:style>
  <w:style w:type="character" w:customStyle="1" w:styleId="affffffffffffffe">
    <w:name w:val="РМИАС Знак"/>
    <w:link w:val="affffffffffffffd"/>
    <w:uiPriority w:val="99"/>
    <w:rsid w:val="005A6CB8"/>
    <w:rPr>
      <w:rFonts w:ascii="Arial" w:eastAsia="Calibri" w:hAnsi="Arial" w:cs="Arial"/>
      <w:sz w:val="20"/>
    </w:rPr>
  </w:style>
  <w:style w:type="paragraph" w:customStyle="1" w:styleId="af3">
    <w:name w:val="Список с точкой"/>
    <w:basedOn w:val="aff5"/>
    <w:link w:val="afffffffffffffff"/>
    <w:qFormat/>
    <w:rsid w:val="005A6CB8"/>
    <w:pPr>
      <w:widowControl/>
      <w:numPr>
        <w:numId w:val="101"/>
      </w:numPr>
      <w:spacing w:after="120" w:line="276" w:lineRule="auto"/>
      <w:contextualSpacing w:val="0"/>
      <w:jc w:val="both"/>
    </w:pPr>
    <w:rPr>
      <w:rFonts w:ascii="Calibri" w:eastAsia="Calibri" w:hAnsi="Calibri" w:cs="Times New Roman"/>
      <w:color w:val="auto"/>
      <w:lang w:eastAsia="en-US" w:bidi="ar-SA"/>
    </w:rPr>
  </w:style>
  <w:style w:type="character" w:customStyle="1" w:styleId="afffffffffffffff">
    <w:name w:val="Список с точкой Знак"/>
    <w:link w:val="af3"/>
    <w:rsid w:val="005A6CB8"/>
    <w:rPr>
      <w:rFonts w:ascii="Calibri" w:eastAsia="Calibri" w:hAnsi="Calibri" w:cs="Times New Roman"/>
      <w:sz w:val="24"/>
      <w:szCs w:val="24"/>
    </w:rPr>
  </w:style>
  <w:style w:type="character" w:customStyle="1" w:styleId="11f7">
    <w:name w:val="Основной текст + 11"/>
    <w:aliases w:val="5 pt,Полужирный9"/>
    <w:uiPriority w:val="99"/>
    <w:rsid w:val="005A6CB8"/>
    <w:rPr>
      <w:rFonts w:ascii="Times New Roman" w:hAnsi="Times New Roman" w:cs="Times New Roman"/>
      <w:b/>
      <w:bCs/>
      <w:sz w:val="23"/>
      <w:szCs w:val="23"/>
      <w:u w:val="none"/>
    </w:rPr>
  </w:style>
  <w:style w:type="character" w:customStyle="1" w:styleId="12pt">
    <w:name w:val="Основной текст + 12 pt"/>
    <w:aliases w:val="Интервал 0 pt1"/>
    <w:uiPriority w:val="99"/>
    <w:rsid w:val="005A6CB8"/>
    <w:rPr>
      <w:rFonts w:ascii="Times New Roman" w:hAnsi="Times New Roman" w:cs="Times New Roman"/>
      <w:spacing w:val="10"/>
      <w:sz w:val="24"/>
      <w:szCs w:val="24"/>
      <w:u w:val="none"/>
    </w:rPr>
  </w:style>
  <w:style w:type="paragraph" w:customStyle="1" w:styleId="4fb">
    <w:name w:val="П4_основной текст"/>
    <w:basedOn w:val="aff5"/>
    <w:link w:val="4fc"/>
    <w:qFormat/>
    <w:rsid w:val="005A6CB8"/>
    <w:pPr>
      <w:widowControl/>
      <w:ind w:left="0" w:firstLine="567"/>
      <w:jc w:val="both"/>
    </w:pPr>
    <w:rPr>
      <w:rFonts w:ascii="Times New Roman" w:eastAsia="Times New Roman" w:hAnsi="Times New Roman" w:cs="Times New Roman"/>
      <w:lang w:bidi="ar-SA"/>
    </w:rPr>
  </w:style>
  <w:style w:type="paragraph" w:customStyle="1" w:styleId="423">
    <w:name w:val="П4_заголовок 2"/>
    <w:basedOn w:val="aff"/>
    <w:link w:val="424"/>
    <w:qFormat/>
    <w:rsid w:val="005A6CB8"/>
    <w:pPr>
      <w:widowControl/>
      <w:ind w:firstLine="567"/>
      <w:contextualSpacing/>
      <w:jc w:val="both"/>
      <w:outlineLvl w:val="1"/>
    </w:pPr>
    <w:rPr>
      <w:rFonts w:ascii="Times New Roman" w:eastAsia="Times New Roman" w:hAnsi="Times New Roman" w:cs="Times New Roman"/>
      <w:b/>
      <w:color w:val="auto"/>
      <w:lang w:bidi="ar-SA"/>
    </w:rPr>
  </w:style>
  <w:style w:type="character" w:customStyle="1" w:styleId="4fc">
    <w:name w:val="П4_основной текст Знак"/>
    <w:link w:val="4fb"/>
    <w:rsid w:val="005A6CB8"/>
    <w:rPr>
      <w:rFonts w:ascii="Times New Roman" w:eastAsia="Times New Roman" w:hAnsi="Times New Roman" w:cs="Times New Roman"/>
      <w:color w:val="000000"/>
      <w:sz w:val="24"/>
      <w:szCs w:val="24"/>
      <w:lang w:eastAsia="ru-RU"/>
    </w:rPr>
  </w:style>
  <w:style w:type="paragraph" w:customStyle="1" w:styleId="431">
    <w:name w:val="П4_заголовок 3 (функция)"/>
    <w:basedOn w:val="423"/>
    <w:link w:val="432"/>
    <w:qFormat/>
    <w:rsid w:val="005A6CB8"/>
    <w:pPr>
      <w:outlineLvl w:val="2"/>
    </w:pPr>
  </w:style>
  <w:style w:type="character" w:customStyle="1" w:styleId="424">
    <w:name w:val="П4_заголовок 2 Знак"/>
    <w:link w:val="423"/>
    <w:rsid w:val="005A6CB8"/>
    <w:rPr>
      <w:rFonts w:ascii="Times New Roman" w:eastAsia="Times New Roman" w:hAnsi="Times New Roman" w:cs="Times New Roman"/>
      <w:b/>
      <w:sz w:val="24"/>
      <w:szCs w:val="24"/>
      <w:lang w:eastAsia="ru-RU"/>
    </w:rPr>
  </w:style>
  <w:style w:type="paragraph" w:customStyle="1" w:styleId="442">
    <w:name w:val="П4_заголовок 4 (КЗ)"/>
    <w:basedOn w:val="431"/>
    <w:link w:val="443"/>
    <w:qFormat/>
    <w:rsid w:val="005A6CB8"/>
    <w:pPr>
      <w:outlineLvl w:val="3"/>
    </w:pPr>
  </w:style>
  <w:style w:type="character" w:customStyle="1" w:styleId="432">
    <w:name w:val="П4_заголовок 3 (функция) Знак"/>
    <w:link w:val="431"/>
    <w:rsid w:val="005A6CB8"/>
    <w:rPr>
      <w:rFonts w:ascii="Times New Roman" w:eastAsia="Times New Roman" w:hAnsi="Times New Roman" w:cs="Times New Roman"/>
      <w:b/>
      <w:sz w:val="24"/>
      <w:szCs w:val="24"/>
      <w:lang w:eastAsia="ru-RU"/>
    </w:rPr>
  </w:style>
  <w:style w:type="paragraph" w:customStyle="1" w:styleId="451">
    <w:name w:val="П4_заголовок 5 (Задача)"/>
    <w:basedOn w:val="442"/>
    <w:link w:val="452"/>
    <w:qFormat/>
    <w:rsid w:val="005A6CB8"/>
    <w:pPr>
      <w:outlineLvl w:val="4"/>
    </w:pPr>
  </w:style>
  <w:style w:type="character" w:customStyle="1" w:styleId="443">
    <w:name w:val="П4_заголовок 4 (КЗ) Знак"/>
    <w:link w:val="442"/>
    <w:rsid w:val="005A6CB8"/>
    <w:rPr>
      <w:rFonts w:ascii="Times New Roman" w:eastAsia="Times New Roman" w:hAnsi="Times New Roman" w:cs="Times New Roman"/>
      <w:b/>
      <w:sz w:val="24"/>
      <w:szCs w:val="24"/>
      <w:lang w:eastAsia="ru-RU"/>
    </w:rPr>
  </w:style>
  <w:style w:type="character" w:customStyle="1" w:styleId="452">
    <w:name w:val="П4_заголовок 5 (Задача) Знак"/>
    <w:link w:val="451"/>
    <w:rsid w:val="005A6CB8"/>
    <w:rPr>
      <w:rFonts w:ascii="Times New Roman" w:eastAsia="Times New Roman" w:hAnsi="Times New Roman" w:cs="Times New Roman"/>
      <w:b/>
      <w:sz w:val="24"/>
      <w:szCs w:val="24"/>
      <w:lang w:eastAsia="ru-RU"/>
    </w:rPr>
  </w:style>
  <w:style w:type="character" w:customStyle="1" w:styleId="afffffffffffffff0">
    <w:name w:val="Маркированный ГОСТ Знак"/>
    <w:link w:val="a9"/>
    <w:locked/>
    <w:rsid w:val="005A6CB8"/>
    <w:rPr>
      <w:color w:val="000000"/>
      <w:sz w:val="24"/>
    </w:rPr>
  </w:style>
  <w:style w:type="paragraph" w:customStyle="1" w:styleId="a9">
    <w:name w:val="Маркированный ГОСТ"/>
    <w:basedOn w:val="aff"/>
    <w:link w:val="afffffffffffffff0"/>
    <w:rsid w:val="005A6CB8"/>
    <w:pPr>
      <w:numPr>
        <w:numId w:val="102"/>
      </w:numPr>
      <w:tabs>
        <w:tab w:val="left" w:pos="993"/>
      </w:tabs>
      <w:spacing w:line="276" w:lineRule="auto"/>
      <w:jc w:val="both"/>
    </w:pPr>
    <w:rPr>
      <w:rFonts w:asciiTheme="minorHAnsi" w:eastAsiaTheme="minorHAnsi" w:hAnsiTheme="minorHAnsi" w:cstheme="minorBidi"/>
      <w:szCs w:val="22"/>
      <w:lang w:eastAsia="en-US" w:bidi="ar-SA"/>
    </w:rPr>
  </w:style>
  <w:style w:type="paragraph" w:customStyle="1" w:styleId="af4">
    <w:name w:val="Маркированный ГОСТ Таблица"/>
    <w:basedOn w:val="aff"/>
    <w:rsid w:val="005A6CB8"/>
    <w:pPr>
      <w:widowControl/>
      <w:numPr>
        <w:numId w:val="103"/>
      </w:numPr>
      <w:spacing w:line="276" w:lineRule="auto"/>
      <w:jc w:val="both"/>
    </w:pPr>
    <w:rPr>
      <w:rFonts w:ascii="Times New Roman" w:eastAsia="Times New Roman" w:hAnsi="Times New Roman" w:cs="Times New Roman"/>
      <w:lang w:eastAsia="ar-SA" w:bidi="ar-SA"/>
    </w:rPr>
  </w:style>
  <w:style w:type="character" w:customStyle="1" w:styleId="apple-tab-span">
    <w:name w:val="apple-tab-span"/>
    <w:rsid w:val="005A6CB8"/>
  </w:style>
  <w:style w:type="paragraph" w:customStyle="1" w:styleId="afffffffffffffff1">
    <w:name w:val="Таблица_Заголовок"/>
    <w:basedOn w:val="affffffffffffff3"/>
    <w:link w:val="afffffffffffffff2"/>
    <w:qFormat/>
    <w:rsid w:val="005A6CB8"/>
    <w:pPr>
      <w:ind w:firstLine="0"/>
      <w:jc w:val="center"/>
    </w:pPr>
    <w:rPr>
      <w:sz w:val="24"/>
    </w:rPr>
  </w:style>
  <w:style w:type="paragraph" w:customStyle="1" w:styleId="afffffffffffffff3">
    <w:name w:val="Таблица_текст"/>
    <w:basedOn w:val="affffffffffffff3"/>
    <w:link w:val="afffffffffffffff4"/>
    <w:qFormat/>
    <w:rsid w:val="005A6CB8"/>
    <w:pPr>
      <w:ind w:firstLine="0"/>
    </w:pPr>
    <w:rPr>
      <w:sz w:val="24"/>
    </w:rPr>
  </w:style>
  <w:style w:type="character" w:customStyle="1" w:styleId="affffffffffffff4">
    <w:name w:val="Основной стиль текста Знак"/>
    <w:link w:val="affffffffffffff3"/>
    <w:rsid w:val="005A6CB8"/>
    <w:rPr>
      <w:rFonts w:ascii="Times New Roman" w:eastAsia="Times New Roman" w:hAnsi="Times New Roman" w:cs="Times New Roman"/>
      <w:color w:val="000000"/>
      <w:sz w:val="26"/>
      <w:szCs w:val="20"/>
      <w:lang w:eastAsia="ru-RU"/>
    </w:rPr>
  </w:style>
  <w:style w:type="character" w:customStyle="1" w:styleId="afffffffffffffff2">
    <w:name w:val="Таблица_Заголовок Знак"/>
    <w:link w:val="afffffffffffffff1"/>
    <w:rsid w:val="005A6CB8"/>
    <w:rPr>
      <w:rFonts w:ascii="Times New Roman" w:eastAsia="Times New Roman" w:hAnsi="Times New Roman" w:cs="Times New Roman"/>
      <w:color w:val="000000"/>
      <w:sz w:val="24"/>
      <w:szCs w:val="20"/>
      <w:lang w:eastAsia="ru-RU"/>
    </w:rPr>
  </w:style>
  <w:style w:type="character" w:customStyle="1" w:styleId="afffffffffffffff4">
    <w:name w:val="Таблица_текст Знак"/>
    <w:link w:val="afffffffffffffff3"/>
    <w:rsid w:val="005A6CB8"/>
    <w:rPr>
      <w:rFonts w:ascii="Times New Roman" w:eastAsia="Times New Roman" w:hAnsi="Times New Roman" w:cs="Times New Roman"/>
      <w:color w:val="000000"/>
      <w:sz w:val="24"/>
      <w:szCs w:val="20"/>
      <w:lang w:eastAsia="ru-RU"/>
    </w:rPr>
  </w:style>
  <w:style w:type="paragraph" w:customStyle="1" w:styleId="afffffffffffffff5">
    <w:name w:val="Комплекс задач"/>
    <w:basedOn w:val="45"/>
    <w:autoRedefine/>
    <w:qFormat/>
    <w:rsid w:val="005A6CB8"/>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numbering" w:customStyle="1" w:styleId="2b">
    <w:name w:val="Комплекс задач 2"/>
    <w:uiPriority w:val="99"/>
    <w:rsid w:val="005A6CB8"/>
    <w:pPr>
      <w:numPr>
        <w:numId w:val="104"/>
      </w:numPr>
    </w:pPr>
  </w:style>
  <w:style w:type="character" w:customStyle="1" w:styleId="extended-textshort">
    <w:name w:val="extended-text__short"/>
    <w:rsid w:val="005A6CB8"/>
  </w:style>
  <w:style w:type="character" w:customStyle="1" w:styleId="4fd">
    <w:name w:val="Заголовок Знак4"/>
    <w:basedOn w:val="aff0"/>
    <w:uiPriority w:val="10"/>
    <w:rsid w:val="005A6CB8"/>
    <w:rPr>
      <w:rFonts w:asciiTheme="majorHAnsi" w:eastAsiaTheme="majorEastAsia" w:hAnsiTheme="majorHAnsi" w:cstheme="majorBidi"/>
      <w:spacing w:val="-10"/>
      <w:kern w:val="28"/>
      <w:sz w:val="56"/>
      <w:szCs w:val="56"/>
      <w:lang w:eastAsia="ru-RU"/>
    </w:rPr>
  </w:style>
  <w:style w:type="paragraph" w:customStyle="1" w:styleId="afffffffffffffff6">
    <w:name w:val="НАЗВАНИЕ"/>
    <w:basedOn w:val="aff"/>
    <w:next w:val="aff"/>
    <w:autoRedefine/>
    <w:qFormat/>
    <w:rsid w:val="005A6CB8"/>
    <w:pPr>
      <w:spacing w:after="480"/>
      <w:ind w:firstLine="567"/>
      <w:jc w:val="center"/>
    </w:pPr>
    <w:rPr>
      <w:rFonts w:ascii="Times New Roman" w:eastAsiaTheme="minorHAnsi" w:hAnsi="Times New Roman" w:cs="Times New Roman"/>
      <w:b/>
      <w:caps/>
      <w:color w:val="000000" w:themeColor="text1"/>
      <w:szCs w:val="26"/>
      <w:lang w:eastAsia="en-US" w:bidi="ar-SA"/>
    </w:rPr>
  </w:style>
  <w:style w:type="table" w:customStyle="1" w:styleId="afffffffffffffff7">
    <w:name w:val="ЗаголовокТаблицы"/>
    <w:basedOn w:val="aff1"/>
    <w:uiPriority w:val="99"/>
    <w:rsid w:val="005A6CB8"/>
    <w:pPr>
      <w:spacing w:after="0" w:line="240" w:lineRule="auto"/>
    </w:pPr>
    <w:rPr>
      <w:rFonts w:ascii="Times New Roman" w:hAnsi="Times New Roman"/>
      <w:color w:val="000000" w:themeColor="text1"/>
      <w:sz w:val="26"/>
      <w:szCs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jc w:val="center"/>
      </w:pPr>
      <w:rPr>
        <w:rFonts w:ascii="Times New Roman" w:hAnsi="Times New Roman"/>
        <w:color w:val="000000" w:themeColor="text1"/>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vAlign w:val="center"/>
      </w:tcPr>
    </w:tblStylePr>
  </w:style>
  <w:style w:type="table" w:customStyle="1" w:styleId="afffffffffffffff8">
    <w:name w:val="ЗаголовойТаблицы"/>
    <w:basedOn w:val="aff1"/>
    <w:uiPriority w:val="99"/>
    <w:rsid w:val="005A6CB8"/>
    <w:pPr>
      <w:spacing w:after="0" w:line="240" w:lineRule="auto"/>
    </w:pPr>
    <w:rPr>
      <w:rFonts w:ascii="Times New Roman" w:hAnsi="Times New Roman"/>
      <w:color w:val="000000" w:themeColor="text1"/>
      <w:sz w:val="26"/>
      <w:szCs w:val="26"/>
    </w:rPr>
    <w:tblPr/>
  </w:style>
  <w:style w:type="paragraph" w:styleId="afffffffffffffff9">
    <w:name w:val="toa heading"/>
    <w:basedOn w:val="aff"/>
    <w:next w:val="aff"/>
    <w:uiPriority w:val="99"/>
    <w:unhideWhenUsed/>
    <w:rsid w:val="005A6CB8"/>
    <w:pPr>
      <w:spacing w:before="240"/>
      <w:ind w:firstLine="567"/>
      <w:jc w:val="right"/>
    </w:pPr>
    <w:rPr>
      <w:rFonts w:ascii="Times New Roman" w:eastAsiaTheme="majorEastAsia" w:hAnsi="Times New Roman" w:cstheme="majorBidi"/>
      <w:bCs/>
      <w:color w:val="000000" w:themeColor="text1"/>
      <w:lang w:eastAsia="en-US" w:bidi="ar-SA"/>
    </w:rPr>
  </w:style>
  <w:style w:type="paragraph" w:styleId="afffffffffffffffa">
    <w:name w:val="Closing"/>
    <w:basedOn w:val="aff"/>
    <w:link w:val="afffffffffffffffb"/>
    <w:autoRedefine/>
    <w:uiPriority w:val="99"/>
    <w:semiHidden/>
    <w:unhideWhenUsed/>
    <w:qFormat/>
    <w:rsid w:val="005A6CB8"/>
    <w:pPr>
      <w:spacing w:before="480" w:after="720"/>
      <w:ind w:firstLine="567"/>
      <w:jc w:val="both"/>
    </w:pPr>
    <w:rPr>
      <w:rFonts w:ascii="Times New Roman" w:eastAsiaTheme="minorHAnsi" w:hAnsi="Times New Roman" w:cstheme="minorBidi"/>
      <w:b/>
      <w:color w:val="000000" w:themeColor="text1"/>
      <w:szCs w:val="26"/>
      <w:lang w:eastAsia="en-US" w:bidi="ar-SA"/>
    </w:rPr>
  </w:style>
  <w:style w:type="character" w:customStyle="1" w:styleId="afffffffffffffffb">
    <w:name w:val="Прощание Знак"/>
    <w:basedOn w:val="aff0"/>
    <w:link w:val="afffffffffffffffa"/>
    <w:uiPriority w:val="99"/>
    <w:semiHidden/>
    <w:rsid w:val="005A6CB8"/>
    <w:rPr>
      <w:rFonts w:ascii="Times New Roman" w:hAnsi="Times New Roman"/>
      <w:b/>
      <w:color w:val="000000" w:themeColor="text1"/>
      <w:sz w:val="24"/>
      <w:szCs w:val="26"/>
    </w:rPr>
  </w:style>
  <w:style w:type="numbering" w:customStyle="1" w:styleId="3-1">
    <w:name w:val="Заголовок 3-1"/>
    <w:basedOn w:val="aff2"/>
    <w:uiPriority w:val="99"/>
    <w:rsid w:val="005A6CB8"/>
    <w:pPr>
      <w:numPr>
        <w:numId w:val="108"/>
      </w:numPr>
    </w:pPr>
  </w:style>
  <w:style w:type="paragraph" w:customStyle="1" w:styleId="afffffffffffffffc">
    <w:name w:val="Приложение к Книжное"/>
    <w:basedOn w:val="aff"/>
    <w:next w:val="28"/>
    <w:qFormat/>
    <w:rsid w:val="005A6CB8"/>
    <w:pPr>
      <w:spacing w:after="480"/>
      <w:ind w:left="6237"/>
    </w:pPr>
    <w:rPr>
      <w:rFonts w:ascii="Times New Roman" w:eastAsiaTheme="minorHAnsi" w:hAnsi="Times New Roman" w:cstheme="minorBidi"/>
      <w:color w:val="000000" w:themeColor="text1"/>
      <w:szCs w:val="26"/>
      <w:lang w:eastAsia="en-US" w:bidi="ar-SA"/>
    </w:rPr>
  </w:style>
  <w:style w:type="paragraph" w:customStyle="1" w:styleId="afffffffffffffffd">
    <w:name w:val="Приложение к Альбомн"/>
    <w:basedOn w:val="afffffffffffffffc"/>
    <w:qFormat/>
    <w:rsid w:val="005A6CB8"/>
    <w:pPr>
      <w:ind w:left="11907"/>
    </w:pPr>
  </w:style>
  <w:style w:type="paragraph" w:customStyle="1" w:styleId="96">
    <w:name w:val="Обычный9"/>
    <w:rsid w:val="005A6CB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
    <w:rsid w:val="005A6CB8"/>
    <w:pPr>
      <w:widowControl/>
      <w:tabs>
        <w:tab w:val="left" w:pos="426"/>
      </w:tabs>
      <w:jc w:val="both"/>
    </w:pPr>
    <w:rPr>
      <w:rFonts w:ascii="Arial" w:eastAsia="Times New Roman" w:hAnsi="Arial" w:cs="Times New Roman"/>
      <w:color w:val="auto"/>
      <w:szCs w:val="20"/>
      <w:lang w:bidi="ar-SA"/>
    </w:rPr>
  </w:style>
  <w:style w:type="character" w:customStyle="1" w:styleId="nowrap">
    <w:name w:val="nowrap"/>
    <w:basedOn w:val="aff0"/>
    <w:rsid w:val="005A6CB8"/>
  </w:style>
  <w:style w:type="table" w:customStyle="1" w:styleId="201">
    <w:name w:val="Сетка таблицы20"/>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2"/>
    <w:uiPriority w:val="99"/>
    <w:semiHidden/>
    <w:unhideWhenUsed/>
    <w:rsid w:val="005A6CB8"/>
  </w:style>
  <w:style w:type="table" w:customStyle="1" w:styleId="261">
    <w:name w:val="Сетка таблицы26"/>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Заголовок 3-11"/>
    <w:basedOn w:val="aff2"/>
    <w:uiPriority w:val="99"/>
    <w:rsid w:val="005A6CB8"/>
  </w:style>
  <w:style w:type="paragraph" w:customStyle="1" w:styleId="afffffffffffffffe">
    <w:name w:val="ТекстТЗ"/>
    <w:basedOn w:val="aff"/>
    <w:next w:val="aff"/>
    <w:qFormat/>
    <w:rsid w:val="005A6CB8"/>
    <w:pPr>
      <w:widowControl/>
      <w:ind w:firstLine="567"/>
      <w:jc w:val="both"/>
    </w:pPr>
    <w:rPr>
      <w:rFonts w:ascii="Times New Roman" w:eastAsiaTheme="minorHAnsi" w:hAnsi="Times New Roman" w:cstheme="minorBidi"/>
      <w:color w:val="000000" w:themeColor="text1"/>
      <w:sz w:val="26"/>
      <w:szCs w:val="22"/>
      <w:lang w:eastAsia="en-US" w:bidi="ar-SA"/>
    </w:rPr>
  </w:style>
  <w:style w:type="paragraph" w:customStyle="1" w:styleId="1ffff2">
    <w:name w:val="Регламент1"/>
    <w:basedOn w:val="aff"/>
    <w:qFormat/>
    <w:rsid w:val="005A6CB8"/>
    <w:pPr>
      <w:widowControl/>
      <w:ind w:firstLine="567"/>
      <w:jc w:val="both"/>
    </w:pPr>
    <w:rPr>
      <w:rFonts w:ascii="Times New Roman" w:eastAsiaTheme="minorHAnsi" w:hAnsi="Times New Roman" w:cstheme="minorBidi"/>
      <w:b/>
      <w:color w:val="000000" w:themeColor="text1"/>
      <w:sz w:val="26"/>
      <w:szCs w:val="22"/>
      <w:lang w:eastAsia="en-US" w:bidi="ar-SA"/>
    </w:rPr>
  </w:style>
  <w:style w:type="paragraph" w:customStyle="1" w:styleId="affffffffffffffff">
    <w:name w:val="ЗаголовокМетодика"/>
    <w:basedOn w:val="aff"/>
    <w:next w:val="afffffffffffffffe"/>
    <w:qFormat/>
    <w:rsid w:val="005A6CB8"/>
    <w:pPr>
      <w:widowControl/>
      <w:ind w:firstLine="567"/>
    </w:pPr>
    <w:rPr>
      <w:rFonts w:ascii="Times New Roman" w:eastAsiaTheme="minorHAnsi" w:hAnsi="Times New Roman" w:cstheme="minorBidi"/>
      <w:b/>
      <w:color w:val="000000" w:themeColor="text1"/>
      <w:sz w:val="26"/>
      <w:szCs w:val="22"/>
      <w:lang w:eastAsia="en-US" w:bidi="ar-SA"/>
    </w:rPr>
  </w:style>
  <w:style w:type="paragraph" w:customStyle="1" w:styleId="2ffe">
    <w:name w:val="ЗаголовокМетодика2"/>
    <w:basedOn w:val="affffffffffffffff"/>
    <w:next w:val="afffffffffffffffe"/>
    <w:qFormat/>
    <w:rsid w:val="005A6CB8"/>
  </w:style>
  <w:style w:type="table" w:customStyle="1" w:styleId="1ffff3">
    <w:name w:val="СтрокаТаблицы1"/>
    <w:basedOn w:val="aff1"/>
    <w:uiPriority w:val="99"/>
    <w:rsid w:val="005A6CB8"/>
    <w:pPr>
      <w:spacing w:after="0" w:line="240" w:lineRule="auto"/>
    </w:pPr>
    <w:rPr>
      <w:rFonts w:ascii="Times New Roman" w:hAnsi="Times New Roman"/>
      <w:color w:val="000000" w:themeColor="text1"/>
      <w:sz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tblStylePr w:type="firstRow">
      <w:pPr>
        <w:jc w:val="center"/>
      </w:pPr>
      <w:rPr>
        <w:rFonts w:ascii="Times New Roman" w:hAnsi="Times New Roman"/>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style>
  <w:style w:type="paragraph" w:customStyle="1" w:styleId="6a">
    <w:name w:val="6"/>
    <w:basedOn w:val="aff"/>
    <w:next w:val="afffffff0"/>
    <w:qFormat/>
    <w:rsid w:val="005A6CB8"/>
    <w:pPr>
      <w:widowControl/>
      <w:jc w:val="center"/>
    </w:pPr>
    <w:rPr>
      <w:rFonts w:ascii="Times New Roman" w:eastAsiaTheme="minorHAnsi" w:hAnsi="Times New Roman" w:cstheme="minorBidi"/>
      <w:color w:val="auto"/>
      <w:sz w:val="28"/>
      <w:lang w:bidi="ar-SA"/>
    </w:rPr>
  </w:style>
  <w:style w:type="paragraph" w:customStyle="1" w:styleId="143">
    <w:name w:val="Знак14"/>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4">
    <w:name w:val="Обычный22"/>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21">
    <w:name w:val="Основной текст 31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5f2">
    <w:name w:val="5"/>
    <w:basedOn w:val="aff"/>
    <w:next w:val="afffffff0"/>
    <w:qFormat/>
    <w:rsid w:val="005A6CB8"/>
    <w:pPr>
      <w:widowControl/>
      <w:jc w:val="center"/>
    </w:pPr>
    <w:rPr>
      <w:rFonts w:ascii="Times New Roman" w:eastAsia="Times New Roman" w:hAnsi="Times New Roman" w:cs="Times New Roman"/>
      <w:color w:val="auto"/>
      <w:sz w:val="28"/>
      <w:lang w:bidi="ar-SA"/>
    </w:rPr>
  </w:style>
  <w:style w:type="paragraph" w:customStyle="1" w:styleId="133">
    <w:name w:val="Знак13"/>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DocList">
    <w:name w:val="ConsPlusDocList"/>
    <w:rsid w:val="00B836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836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36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363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ostbody">
    <w:name w:val="postbody"/>
    <w:rsid w:val="00B83630"/>
  </w:style>
  <w:style w:type="numbering" w:customStyle="1" w:styleId="WWNum3">
    <w:name w:val="WWNum3"/>
    <w:basedOn w:val="aff2"/>
    <w:rsid w:val="00B83630"/>
    <w:pPr>
      <w:numPr>
        <w:numId w:val="117"/>
      </w:numPr>
    </w:pPr>
  </w:style>
  <w:style w:type="numbering" w:customStyle="1" w:styleId="WWNum6">
    <w:name w:val="WWNum6"/>
    <w:basedOn w:val="aff2"/>
    <w:rsid w:val="00B83630"/>
    <w:pPr>
      <w:numPr>
        <w:numId w:val="115"/>
      </w:numPr>
    </w:pPr>
  </w:style>
  <w:style w:type="paragraph" w:customStyle="1" w:styleId="affffffffffffffff0">
    <w:name w:val="АД_Основной текст"/>
    <w:basedOn w:val="aff"/>
    <w:link w:val="affffffffffffffff1"/>
    <w:qFormat/>
    <w:rsid w:val="00FD353D"/>
    <w:pPr>
      <w:widowControl/>
      <w:ind w:firstLine="567"/>
      <w:jc w:val="both"/>
    </w:pPr>
    <w:rPr>
      <w:rFonts w:ascii="Times New Roman" w:eastAsia="Times New Roman" w:hAnsi="Times New Roman" w:cs="Times New Roman"/>
      <w:color w:val="auto"/>
      <w:lang w:bidi="ar-SA"/>
    </w:rPr>
  </w:style>
  <w:style w:type="character" w:customStyle="1" w:styleId="affffffffffffffff1">
    <w:name w:val="АД_Основной текст Знак"/>
    <w:link w:val="affffffffffffffff0"/>
    <w:locked/>
    <w:rsid w:val="00FD353D"/>
    <w:rPr>
      <w:rFonts w:ascii="Times New Roman" w:eastAsia="Times New Roman" w:hAnsi="Times New Roman" w:cs="Times New Roman"/>
      <w:sz w:val="24"/>
      <w:szCs w:val="24"/>
    </w:rPr>
  </w:style>
  <w:style w:type="paragraph" w:customStyle="1" w:styleId="3ff2">
    <w:name w:val="АД_Текст отступ 3"/>
    <w:aliases w:val="25"/>
    <w:basedOn w:val="aff"/>
    <w:link w:val="3ff3"/>
    <w:qFormat/>
    <w:rsid w:val="00FD353D"/>
    <w:pPr>
      <w:widowControl/>
      <w:ind w:left="1418"/>
      <w:jc w:val="both"/>
    </w:pPr>
    <w:rPr>
      <w:rFonts w:ascii="Times New Roman" w:eastAsia="Times New Roman" w:hAnsi="Times New Roman" w:cs="Times New Roman"/>
      <w:color w:val="auto"/>
      <w:lang w:bidi="ar-SA"/>
    </w:rPr>
  </w:style>
  <w:style w:type="character" w:customStyle="1" w:styleId="3ff3">
    <w:name w:val="АД_Текст отступ 3 Знак"/>
    <w:aliases w:val="25 Знак"/>
    <w:link w:val="3ff2"/>
    <w:locked/>
    <w:rsid w:val="00FD353D"/>
    <w:rPr>
      <w:rFonts w:ascii="Times New Roman" w:eastAsia="Times New Roman" w:hAnsi="Times New Roman" w:cs="Times New Roman"/>
      <w:sz w:val="24"/>
      <w:szCs w:val="24"/>
    </w:rPr>
  </w:style>
  <w:style w:type="character" w:styleId="affffffffffffffff2">
    <w:name w:val="Unresolved Mention"/>
    <w:basedOn w:val="aff0"/>
    <w:uiPriority w:val="99"/>
    <w:semiHidden/>
    <w:unhideWhenUsed/>
    <w:rsid w:val="004E6C94"/>
    <w:rPr>
      <w:color w:val="605E5C"/>
      <w:shd w:val="clear" w:color="auto" w:fill="E1DFDD"/>
    </w:rPr>
  </w:style>
  <w:style w:type="table" w:customStyle="1" w:styleId="271">
    <w:name w:val="Сетка таблицы27"/>
    <w:basedOn w:val="aff1"/>
    <w:next w:val="afffff5"/>
    <w:uiPriority w:val="59"/>
    <w:rsid w:val="00A01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CF2C78"/>
    <w:pPr>
      <w:spacing w:after="0" w:line="240" w:lineRule="auto"/>
    </w:pPr>
    <w:rPr>
      <w:rFonts w:ascii="Arial" w:eastAsia="Times New Roman" w:hAnsi="Arial" w:cs="Times New Roman"/>
      <w:kern w:val="2"/>
      <w:sz w:val="16"/>
      <w:lang w:eastAsia="ru-RU"/>
    </w:rPr>
    <w:tblPr>
      <w:tblCellMar>
        <w:top w:w="0" w:type="dxa"/>
        <w:left w:w="0" w:type="dxa"/>
        <w:bottom w:w="0" w:type="dxa"/>
        <w:right w:w="0" w:type="dxa"/>
      </w:tblCellMar>
    </w:tblPr>
  </w:style>
  <w:style w:type="table" w:customStyle="1" w:styleId="281">
    <w:name w:val="Сетка таблицы28"/>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91">
    <w:name w:val="Сетка таблицы29"/>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7261">
      <w:bodyDiv w:val="1"/>
      <w:marLeft w:val="0"/>
      <w:marRight w:val="0"/>
      <w:marTop w:val="0"/>
      <w:marBottom w:val="0"/>
      <w:divBdr>
        <w:top w:val="none" w:sz="0" w:space="0" w:color="auto"/>
        <w:left w:val="none" w:sz="0" w:space="0" w:color="auto"/>
        <w:bottom w:val="none" w:sz="0" w:space="0" w:color="auto"/>
        <w:right w:val="none" w:sz="0" w:space="0" w:color="auto"/>
      </w:divBdr>
      <w:divsChild>
        <w:div w:id="663095493">
          <w:marLeft w:val="0"/>
          <w:marRight w:val="0"/>
          <w:marTop w:val="0"/>
          <w:marBottom w:val="0"/>
          <w:divBdr>
            <w:top w:val="none" w:sz="0" w:space="0" w:color="auto"/>
            <w:left w:val="none" w:sz="0" w:space="0" w:color="auto"/>
            <w:bottom w:val="none" w:sz="0" w:space="0" w:color="auto"/>
            <w:right w:val="none" w:sz="0" w:space="0" w:color="auto"/>
          </w:divBdr>
        </w:div>
      </w:divsChild>
    </w:div>
    <w:div w:id="31461908">
      <w:bodyDiv w:val="1"/>
      <w:marLeft w:val="0"/>
      <w:marRight w:val="0"/>
      <w:marTop w:val="0"/>
      <w:marBottom w:val="0"/>
      <w:divBdr>
        <w:top w:val="none" w:sz="0" w:space="0" w:color="auto"/>
        <w:left w:val="none" w:sz="0" w:space="0" w:color="auto"/>
        <w:bottom w:val="none" w:sz="0" w:space="0" w:color="auto"/>
        <w:right w:val="none" w:sz="0" w:space="0" w:color="auto"/>
      </w:divBdr>
    </w:div>
    <w:div w:id="129908861">
      <w:bodyDiv w:val="1"/>
      <w:marLeft w:val="0"/>
      <w:marRight w:val="0"/>
      <w:marTop w:val="0"/>
      <w:marBottom w:val="0"/>
      <w:divBdr>
        <w:top w:val="none" w:sz="0" w:space="0" w:color="auto"/>
        <w:left w:val="none" w:sz="0" w:space="0" w:color="auto"/>
        <w:bottom w:val="none" w:sz="0" w:space="0" w:color="auto"/>
        <w:right w:val="none" w:sz="0" w:space="0" w:color="auto"/>
      </w:divBdr>
      <w:divsChild>
        <w:div w:id="561407241">
          <w:marLeft w:val="0"/>
          <w:marRight w:val="0"/>
          <w:marTop w:val="0"/>
          <w:marBottom w:val="0"/>
          <w:divBdr>
            <w:top w:val="none" w:sz="0" w:space="0" w:color="auto"/>
            <w:left w:val="none" w:sz="0" w:space="0" w:color="auto"/>
            <w:bottom w:val="none" w:sz="0" w:space="0" w:color="auto"/>
            <w:right w:val="none" w:sz="0" w:space="0" w:color="auto"/>
          </w:divBdr>
        </w:div>
      </w:divsChild>
    </w:div>
    <w:div w:id="240798870">
      <w:bodyDiv w:val="1"/>
      <w:marLeft w:val="0"/>
      <w:marRight w:val="0"/>
      <w:marTop w:val="0"/>
      <w:marBottom w:val="0"/>
      <w:divBdr>
        <w:top w:val="none" w:sz="0" w:space="0" w:color="auto"/>
        <w:left w:val="none" w:sz="0" w:space="0" w:color="auto"/>
        <w:bottom w:val="none" w:sz="0" w:space="0" w:color="auto"/>
        <w:right w:val="none" w:sz="0" w:space="0" w:color="auto"/>
      </w:divBdr>
      <w:divsChild>
        <w:div w:id="364643442">
          <w:marLeft w:val="0"/>
          <w:marRight w:val="0"/>
          <w:marTop w:val="0"/>
          <w:marBottom w:val="0"/>
          <w:divBdr>
            <w:top w:val="none" w:sz="0" w:space="0" w:color="auto"/>
            <w:left w:val="none" w:sz="0" w:space="0" w:color="auto"/>
            <w:bottom w:val="none" w:sz="0" w:space="0" w:color="auto"/>
            <w:right w:val="none" w:sz="0" w:space="0" w:color="auto"/>
          </w:divBdr>
        </w:div>
      </w:divsChild>
    </w:div>
    <w:div w:id="416365425">
      <w:bodyDiv w:val="1"/>
      <w:marLeft w:val="0"/>
      <w:marRight w:val="0"/>
      <w:marTop w:val="0"/>
      <w:marBottom w:val="0"/>
      <w:divBdr>
        <w:top w:val="none" w:sz="0" w:space="0" w:color="auto"/>
        <w:left w:val="none" w:sz="0" w:space="0" w:color="auto"/>
        <w:bottom w:val="none" w:sz="0" w:space="0" w:color="auto"/>
        <w:right w:val="none" w:sz="0" w:space="0" w:color="auto"/>
      </w:divBdr>
      <w:divsChild>
        <w:div w:id="1440828924">
          <w:marLeft w:val="0"/>
          <w:marRight w:val="0"/>
          <w:marTop w:val="0"/>
          <w:marBottom w:val="0"/>
          <w:divBdr>
            <w:top w:val="none" w:sz="0" w:space="0" w:color="auto"/>
            <w:left w:val="none" w:sz="0" w:space="0" w:color="auto"/>
            <w:bottom w:val="none" w:sz="0" w:space="0" w:color="auto"/>
            <w:right w:val="none" w:sz="0" w:space="0" w:color="auto"/>
          </w:divBdr>
        </w:div>
      </w:divsChild>
    </w:div>
    <w:div w:id="904796604">
      <w:bodyDiv w:val="1"/>
      <w:marLeft w:val="0"/>
      <w:marRight w:val="0"/>
      <w:marTop w:val="0"/>
      <w:marBottom w:val="0"/>
      <w:divBdr>
        <w:top w:val="none" w:sz="0" w:space="0" w:color="auto"/>
        <w:left w:val="none" w:sz="0" w:space="0" w:color="auto"/>
        <w:bottom w:val="none" w:sz="0" w:space="0" w:color="auto"/>
        <w:right w:val="none" w:sz="0" w:space="0" w:color="auto"/>
      </w:divBdr>
    </w:div>
    <w:div w:id="1230533924">
      <w:bodyDiv w:val="1"/>
      <w:marLeft w:val="0"/>
      <w:marRight w:val="0"/>
      <w:marTop w:val="0"/>
      <w:marBottom w:val="0"/>
      <w:divBdr>
        <w:top w:val="none" w:sz="0" w:space="0" w:color="auto"/>
        <w:left w:val="none" w:sz="0" w:space="0" w:color="auto"/>
        <w:bottom w:val="none" w:sz="0" w:space="0" w:color="auto"/>
        <w:right w:val="none" w:sz="0" w:space="0" w:color="auto"/>
      </w:divBdr>
    </w:div>
    <w:div w:id="1257207123">
      <w:bodyDiv w:val="1"/>
      <w:marLeft w:val="0"/>
      <w:marRight w:val="0"/>
      <w:marTop w:val="0"/>
      <w:marBottom w:val="0"/>
      <w:divBdr>
        <w:top w:val="none" w:sz="0" w:space="0" w:color="auto"/>
        <w:left w:val="none" w:sz="0" w:space="0" w:color="auto"/>
        <w:bottom w:val="none" w:sz="0" w:space="0" w:color="auto"/>
        <w:right w:val="none" w:sz="0" w:space="0" w:color="auto"/>
      </w:divBdr>
      <w:divsChild>
        <w:div w:id="1335038362">
          <w:marLeft w:val="0"/>
          <w:marRight w:val="0"/>
          <w:marTop w:val="0"/>
          <w:marBottom w:val="0"/>
          <w:divBdr>
            <w:top w:val="none" w:sz="0" w:space="0" w:color="auto"/>
            <w:left w:val="none" w:sz="0" w:space="0" w:color="auto"/>
            <w:bottom w:val="none" w:sz="0" w:space="0" w:color="auto"/>
            <w:right w:val="none" w:sz="0" w:space="0" w:color="auto"/>
          </w:divBdr>
        </w:div>
      </w:divsChild>
    </w:div>
    <w:div w:id="1374500092">
      <w:bodyDiv w:val="1"/>
      <w:marLeft w:val="0"/>
      <w:marRight w:val="0"/>
      <w:marTop w:val="0"/>
      <w:marBottom w:val="0"/>
      <w:divBdr>
        <w:top w:val="none" w:sz="0" w:space="0" w:color="auto"/>
        <w:left w:val="none" w:sz="0" w:space="0" w:color="auto"/>
        <w:bottom w:val="none" w:sz="0" w:space="0" w:color="auto"/>
        <w:right w:val="none" w:sz="0" w:space="0" w:color="auto"/>
      </w:divBdr>
      <w:divsChild>
        <w:div w:id="1434208924">
          <w:marLeft w:val="0"/>
          <w:marRight w:val="0"/>
          <w:marTop w:val="0"/>
          <w:marBottom w:val="0"/>
          <w:divBdr>
            <w:top w:val="none" w:sz="0" w:space="0" w:color="auto"/>
            <w:left w:val="none" w:sz="0" w:space="0" w:color="auto"/>
            <w:bottom w:val="none" w:sz="0" w:space="0" w:color="auto"/>
            <w:right w:val="none" w:sz="0" w:space="0" w:color="auto"/>
          </w:divBdr>
        </w:div>
      </w:divsChild>
    </w:div>
    <w:div w:id="1444953868">
      <w:bodyDiv w:val="1"/>
      <w:marLeft w:val="0"/>
      <w:marRight w:val="0"/>
      <w:marTop w:val="0"/>
      <w:marBottom w:val="0"/>
      <w:divBdr>
        <w:top w:val="none" w:sz="0" w:space="0" w:color="auto"/>
        <w:left w:val="none" w:sz="0" w:space="0" w:color="auto"/>
        <w:bottom w:val="none" w:sz="0" w:space="0" w:color="auto"/>
        <w:right w:val="none" w:sz="0" w:space="0" w:color="auto"/>
      </w:divBdr>
      <w:divsChild>
        <w:div w:id="1747611668">
          <w:marLeft w:val="0"/>
          <w:marRight w:val="0"/>
          <w:marTop w:val="0"/>
          <w:marBottom w:val="0"/>
          <w:divBdr>
            <w:top w:val="none" w:sz="0" w:space="0" w:color="auto"/>
            <w:left w:val="none" w:sz="0" w:space="0" w:color="auto"/>
            <w:bottom w:val="none" w:sz="0" w:space="0" w:color="auto"/>
            <w:right w:val="none" w:sz="0" w:space="0" w:color="auto"/>
          </w:divBdr>
        </w:div>
      </w:divsChild>
    </w:div>
    <w:div w:id="1561674267">
      <w:bodyDiv w:val="1"/>
      <w:marLeft w:val="0"/>
      <w:marRight w:val="0"/>
      <w:marTop w:val="0"/>
      <w:marBottom w:val="0"/>
      <w:divBdr>
        <w:top w:val="none" w:sz="0" w:space="0" w:color="auto"/>
        <w:left w:val="none" w:sz="0" w:space="0" w:color="auto"/>
        <w:bottom w:val="none" w:sz="0" w:space="0" w:color="auto"/>
        <w:right w:val="none" w:sz="0" w:space="0" w:color="auto"/>
      </w:divBdr>
    </w:div>
    <w:div w:id="1616908209">
      <w:bodyDiv w:val="1"/>
      <w:marLeft w:val="0"/>
      <w:marRight w:val="0"/>
      <w:marTop w:val="0"/>
      <w:marBottom w:val="0"/>
      <w:divBdr>
        <w:top w:val="none" w:sz="0" w:space="0" w:color="auto"/>
        <w:left w:val="none" w:sz="0" w:space="0" w:color="auto"/>
        <w:bottom w:val="none" w:sz="0" w:space="0" w:color="auto"/>
        <w:right w:val="none" w:sz="0" w:space="0" w:color="auto"/>
      </w:divBdr>
    </w:div>
    <w:div w:id="1922986289">
      <w:bodyDiv w:val="1"/>
      <w:marLeft w:val="0"/>
      <w:marRight w:val="0"/>
      <w:marTop w:val="0"/>
      <w:marBottom w:val="0"/>
      <w:divBdr>
        <w:top w:val="none" w:sz="0" w:space="0" w:color="auto"/>
        <w:left w:val="none" w:sz="0" w:space="0" w:color="auto"/>
        <w:bottom w:val="none" w:sz="0" w:space="0" w:color="auto"/>
        <w:right w:val="none" w:sz="0" w:space="0" w:color="auto"/>
      </w:divBdr>
    </w:div>
    <w:div w:id="2047293666">
      <w:bodyDiv w:val="1"/>
      <w:marLeft w:val="0"/>
      <w:marRight w:val="0"/>
      <w:marTop w:val="0"/>
      <w:marBottom w:val="0"/>
      <w:divBdr>
        <w:top w:val="none" w:sz="0" w:space="0" w:color="auto"/>
        <w:left w:val="none" w:sz="0" w:space="0" w:color="auto"/>
        <w:bottom w:val="none" w:sz="0" w:space="0" w:color="auto"/>
        <w:right w:val="none" w:sz="0" w:space="0" w:color="auto"/>
      </w:divBdr>
      <w:divsChild>
        <w:div w:id="1822774324">
          <w:marLeft w:val="0"/>
          <w:marRight w:val="0"/>
          <w:marTop w:val="0"/>
          <w:marBottom w:val="0"/>
          <w:divBdr>
            <w:top w:val="none" w:sz="0" w:space="0" w:color="auto"/>
            <w:left w:val="none" w:sz="0" w:space="0" w:color="auto"/>
            <w:bottom w:val="none" w:sz="0" w:space="0" w:color="auto"/>
            <w:right w:val="none" w:sz="0" w:space="0" w:color="auto"/>
          </w:divBdr>
        </w:div>
        <w:div w:id="2134932920">
          <w:marLeft w:val="0"/>
          <w:marRight w:val="0"/>
          <w:marTop w:val="0"/>
          <w:marBottom w:val="0"/>
          <w:divBdr>
            <w:top w:val="none" w:sz="0" w:space="0" w:color="auto"/>
            <w:left w:val="none" w:sz="0" w:space="0" w:color="auto"/>
            <w:bottom w:val="none" w:sz="0" w:space="0" w:color="auto"/>
            <w:right w:val="none" w:sz="0" w:space="0" w:color="auto"/>
          </w:divBdr>
        </w:div>
        <w:div w:id="699429865">
          <w:marLeft w:val="0"/>
          <w:marRight w:val="0"/>
          <w:marTop w:val="0"/>
          <w:marBottom w:val="0"/>
          <w:divBdr>
            <w:top w:val="none" w:sz="0" w:space="0" w:color="auto"/>
            <w:left w:val="none" w:sz="0" w:space="0" w:color="auto"/>
            <w:bottom w:val="none" w:sz="0" w:space="0" w:color="auto"/>
            <w:right w:val="none" w:sz="0" w:space="0" w:color="auto"/>
          </w:divBdr>
        </w:div>
        <w:div w:id="1578440397">
          <w:marLeft w:val="0"/>
          <w:marRight w:val="0"/>
          <w:marTop w:val="0"/>
          <w:marBottom w:val="0"/>
          <w:divBdr>
            <w:top w:val="none" w:sz="0" w:space="0" w:color="auto"/>
            <w:left w:val="none" w:sz="0" w:space="0" w:color="auto"/>
            <w:bottom w:val="none" w:sz="0" w:space="0" w:color="auto"/>
            <w:right w:val="none" w:sz="0" w:space="0" w:color="auto"/>
          </w:divBdr>
        </w:div>
        <w:div w:id="1154223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84132-384B-4055-B03E-3F1F9C3D3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10</Pages>
  <Words>4052</Words>
  <Characters>23099</Characters>
  <Application>Microsoft Office Word</Application>
  <DocSecurity>0</DocSecurity>
  <Lines>192</Lines>
  <Paragraphs>54</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3.1.	Цена Контракта составляет __________ руб. 00 коп. (________________________</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Приложение № 2</vt:lpstr>
    </vt:vector>
  </TitlesOfParts>
  <Company/>
  <LinksUpToDate>false</LinksUpToDate>
  <CharactersWithSpaces>27097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Анастасия Щ</cp:lastModifiedBy>
  <cp:revision>3</cp:revision>
  <cp:lastPrinted>2023-01-27T11:19:00Z</cp:lastPrinted>
  <dcterms:created xsi:type="dcterms:W3CDTF">2026-04-24T14:28:00Z</dcterms:created>
  <dcterms:modified xsi:type="dcterms:W3CDTF">2026-04-28T09:48:00Z</dcterms:modified>
</cp:coreProperties>
</file>