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0BC5" w14:textId="21C81559" w:rsidR="00B83630" w:rsidRPr="00E81D48"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666ACB1A"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 202</w:t>
      </w:r>
      <w:r w:rsidR="00707E9B">
        <w:rPr>
          <w:rFonts w:ascii="Times New Roman" w:hAnsi="Times New Roman" w:cs="Times New Roman"/>
          <w:bCs/>
        </w:rPr>
        <w:t>6</w:t>
      </w:r>
      <w:r w:rsidR="00080AA4" w:rsidRPr="00096E07">
        <w:rPr>
          <w:rFonts w:ascii="Times New Roman" w:hAnsi="Times New Roman" w:cs="Times New Roman"/>
          <w:bCs/>
        </w:rPr>
        <w:t xml:space="preserve"> г.</w:t>
      </w:r>
    </w:p>
    <w:p w14:paraId="2B202FFB" w14:textId="77777777" w:rsidR="00080AA4" w:rsidRPr="00E81D48" w:rsidRDefault="00080AA4" w:rsidP="00080AA4">
      <w:pPr>
        <w:keepNext/>
        <w:keepLines/>
        <w:jc w:val="both"/>
        <w:rPr>
          <w:rFonts w:ascii="Times New Roman" w:hAnsi="Times New Roman" w:cs="Times New Roman"/>
          <w:b/>
        </w:rPr>
      </w:pPr>
    </w:p>
    <w:p w14:paraId="65F23CE7" w14:textId="74E8AED8" w:rsidR="00B83630" w:rsidRDefault="006247D9" w:rsidP="006247D9">
      <w:pPr>
        <w:ind w:firstLine="708"/>
        <w:jc w:val="both"/>
        <w:rPr>
          <w:rFonts w:ascii="Times New Roman" w:hAnsi="Times New Roman" w:cs="Times New Roman"/>
        </w:rPr>
      </w:pPr>
      <w:r w:rsidRPr="006247D9">
        <w:rPr>
          <w:rFonts w:ascii="Times New Roman" w:hAnsi="Times New Roman" w:cs="Times New Roman"/>
        </w:rPr>
        <w:t xml:space="preserve">Санкт-Петербургское государственное бюджетное учреждение дополнительного образования «Санкт-Петербургская детская школа искусств имени Ю.Х.Темирканова» (сокращенное наименование СПб ГБУДО «Санкт-Петербургская детская школа искусств имени Ю.Х.Темирканова»), </w:t>
      </w:r>
      <w:r w:rsidR="00DB220B" w:rsidRPr="00E81D48">
        <w:rPr>
          <w:rFonts w:ascii="Times New Roman" w:hAnsi="Times New Roman" w:cs="Times New Roman"/>
        </w:rPr>
        <w:t>именуемое в дальнейшем «Заказчик», в лице директора Овчинникова Александра Владимировича,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28EDCC39" w:rsidR="00B83630" w:rsidRPr="00E81D48" w:rsidRDefault="00B83630" w:rsidP="00BE0359">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w:t>
      </w:r>
      <w:r w:rsidR="002B45A2">
        <w:rPr>
          <w:rFonts w:ascii="Times New Roman" w:hAnsi="Times New Roman" w:cs="Times New Roman"/>
          <w:bCs/>
        </w:rPr>
        <w:t xml:space="preserve">оказать </w:t>
      </w:r>
      <w:r w:rsidR="000D1C78" w:rsidRPr="000D1C78">
        <w:rPr>
          <w:rFonts w:ascii="Times New Roman" w:hAnsi="Times New Roman" w:cs="Times New Roman"/>
          <w:b/>
        </w:rPr>
        <w:t>услуги по аренде уличной мебели для III Парада духовых детско-юношеских оркестров 27 мая 2026 года</w:t>
      </w:r>
      <w:r w:rsidR="000D1C78" w:rsidRPr="000D1C78">
        <w:rPr>
          <w:rFonts w:ascii="Times New Roman" w:hAnsi="Times New Roman" w:cs="Times New Roman"/>
          <w:b/>
        </w:rPr>
        <w:t xml:space="preserve">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47FF5F2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w:t>
      </w:r>
      <w:r w:rsidR="00B83630" w:rsidRPr="00E81D48">
        <w:rPr>
          <w:rFonts w:ascii="Times New Roman" w:hAnsi="Times New Roman" w:cs="Times New Roman"/>
          <w:bCs/>
        </w:rPr>
        <w:lastRenderedPageBreak/>
        <w:t>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Заказчик направляет поручение на оплату расходов 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04954EF2"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4.1.5. Обеспечить организацию пропускного режима на объекте (территории) учреждения в соответствии с локальными нормативными актами.</w:t>
      </w:r>
    </w:p>
    <w:p w14:paraId="6F023EB4"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4.1.6. Вести Журнал учета индивидуальных предпринимателей и организаций, допущенных к выполнению работ (оказанию услуг) на объекте (территории) учреждения.</w:t>
      </w:r>
    </w:p>
    <w:p w14:paraId="1BC1D9E6" w14:textId="442C6059"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4.1.7. Оформлять разрешительную документацию для допуска представителей Исполнителя при условии предоставления Исполнителем необходимых сведений и документов.</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не позднее 5 (пяти) календарных дней со дня утверждения Заказчиком Акта сдачи-приемки 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Default="00B83630" w:rsidP="00080AA4">
      <w:pPr>
        <w:ind w:firstLine="567"/>
        <w:jc w:val="both"/>
        <w:rPr>
          <w:rFonts w:ascii="Times New Roman" w:hAnsi="Times New Roman" w:cs="Times New Roman"/>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11B5667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4.2.12. До начала выполнения работ (оказания услуг) предоставить Заказчику сведения и документы, необходимые для внесения в Журнал учета и оформления допуска.</w:t>
      </w:r>
    </w:p>
    <w:p w14:paraId="77296488"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4.2.13. Обеспечить нахождение на объекте исключительно тех работников и представителей, которые:</w:t>
      </w:r>
    </w:p>
    <w:p w14:paraId="0A02AC2C"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согласованы с Заказчиком;</w:t>
      </w:r>
    </w:p>
    <w:p w14:paraId="2393C3B7"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внесены в Журнал учета;</w:t>
      </w:r>
    </w:p>
    <w:p w14:paraId="76C81201"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имеют оформленную разрешительную документацию.</w:t>
      </w:r>
    </w:p>
    <w:p w14:paraId="746797F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4.2.14. Соблюдать требования пропускного и внутриобъектового режима, установленные Заказчиком.</w:t>
      </w:r>
    </w:p>
    <w:p w14:paraId="453EA6D7"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4.2.15. Нести ответственность за нарушение сроков выполнения работ (оказания услуг), вызванное непредоставлением документов для оформления допуска.</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52DD479A"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4.3.3. Требовать от Подрядчика предоставления сведений и документов, необходимых для оформления допуска на объект.</w:t>
      </w:r>
    </w:p>
    <w:p w14:paraId="00A9B134" w14:textId="0E10D064"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4.3.4. Не допускать на объект представителей Подрядчика в случае отсутствия оформленной разрешительной документации либо несоблюдения требований пропускного режима.</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12FB3802" w14:textId="77777777" w:rsidR="00DA1B92" w:rsidRPr="00E81D48" w:rsidRDefault="00DA1B92"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7568411D" w14:textId="6D3214AB"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E81D48">
        <w:rPr>
          <w:rFonts w:ascii="Times New Roman" w:eastAsiaTheme="minorHAnsi" w:hAnsi="Times New Roman" w:cs="Times New Roman"/>
          <w:color w:val="auto"/>
          <w:lang w:eastAsia="en-US" w:bidi="ar-SA"/>
        </w:rPr>
        <w:t>штрафов</w:t>
      </w:r>
      <w:proofErr w:type="gramEnd"/>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w:t>
      </w:r>
      <w:proofErr w:type="gramStart"/>
      <w:r w:rsidRPr="00E81D48">
        <w:rPr>
          <w:rFonts w:ascii="Times New Roman" w:hAnsi="Times New Roman" w:cs="Times New Roman"/>
          <w:bCs/>
        </w:rPr>
        <w:t>и</w:t>
      </w:r>
      <w:proofErr w:type="gramEnd"/>
      <w:r w:rsidRPr="00E81D48">
        <w:rPr>
          <w:rFonts w:ascii="Times New Roman" w:hAnsi="Times New Roman" w:cs="Times New Roman"/>
          <w:bCs/>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22750169"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1.</w:t>
      </w:r>
      <w:r w:rsidRPr="00E81D48">
        <w:rPr>
          <w:rFonts w:ascii="Times New Roman" w:hAnsi="Times New Roman" w:cs="Times New Roman"/>
          <w:bCs/>
        </w:rPr>
        <w:tab/>
        <w:t>Техническое задание.</w:t>
      </w:r>
    </w:p>
    <w:p w14:paraId="7DC3EA4A"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2.</w:t>
      </w:r>
      <w:r w:rsidRPr="00E81D48">
        <w:rPr>
          <w:rFonts w:ascii="Times New Roman" w:hAnsi="Times New Roman" w:cs="Times New Roman"/>
          <w:bCs/>
        </w:rPr>
        <w:tab/>
        <w:t>Расчет цены Контракта.</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67"/>
        <w:gridCol w:w="4818"/>
      </w:tblGrid>
      <w:tr w:rsidR="00AC1779" w:rsidRPr="00E81D48" w14:paraId="2A25F9E2" w14:textId="77777777" w:rsidTr="00E81D48">
        <w:tc>
          <w:tcPr>
            <w:tcW w:w="4928" w:type="dxa"/>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567" w:type="dxa"/>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E81D48">
        <w:trPr>
          <w:trHeight w:val="1134"/>
        </w:trPr>
        <w:tc>
          <w:tcPr>
            <w:tcW w:w="4928" w:type="dxa"/>
            <w:tcBorders>
              <w:top w:val="nil"/>
              <w:left w:val="nil"/>
              <w:bottom w:val="nil"/>
              <w:right w:val="nil"/>
            </w:tcBorders>
          </w:tcPr>
          <w:p w14:paraId="71ADB45E" w14:textId="24709770" w:rsidR="00DB220B" w:rsidRPr="00DB220B" w:rsidRDefault="006247D9" w:rsidP="00E81D48">
            <w:pPr>
              <w:widowControl/>
              <w:spacing w:line="276" w:lineRule="auto"/>
              <w:rPr>
                <w:rFonts w:ascii="Times New Roman" w:eastAsia="Times New Roman" w:hAnsi="Times New Roman" w:cs="Times New Roman"/>
                <w:bCs/>
                <w:lang w:bidi="ar-SA"/>
              </w:rPr>
            </w:pPr>
            <w:r w:rsidRPr="006247D9">
              <w:rPr>
                <w:rFonts w:ascii="Times New Roman" w:eastAsia="Times New Roman" w:hAnsi="Times New Roman" w:cs="Times New Roman"/>
                <w:bCs/>
                <w:lang w:bidi="ar-SA"/>
              </w:rPr>
              <w:t>СПб ГБУДО «Санкт-Петербургская детская школа искусств имени Ю.Х.Темирканова»</w:t>
            </w:r>
            <w:r>
              <w:rPr>
                <w:rFonts w:ascii="Times New Roman" w:eastAsia="Times New Roman" w:hAnsi="Times New Roman" w:cs="Times New Roman"/>
                <w:bCs/>
                <w:lang w:bidi="ar-SA"/>
              </w:rPr>
              <w:br/>
            </w:r>
            <w:r w:rsidR="00DB220B" w:rsidRPr="00DB220B">
              <w:rPr>
                <w:rFonts w:ascii="Times New Roman" w:eastAsia="Times New Roman" w:hAnsi="Times New Roman" w:cs="Times New Roman"/>
                <w:bCs/>
                <w:lang w:bidi="ar-SA"/>
              </w:rPr>
              <w:t>Адрес юридический и фактический: 192071, г. Санкт-Петербург, Бухарестская ул., д.35, корп.1 лит. А</w:t>
            </w:r>
          </w:p>
          <w:p w14:paraId="2FED73FC" w14:textId="77777777" w:rsidR="00DB220B" w:rsidRPr="00DB220B" w:rsidRDefault="00DB220B" w:rsidP="00E81D48">
            <w:pPr>
              <w:widowControl/>
              <w:spacing w:line="276" w:lineRule="auto"/>
              <w:rPr>
                <w:rFonts w:ascii="Times New Roman" w:eastAsia="Times New Roman" w:hAnsi="Times New Roman" w:cs="Times New Roman"/>
                <w:bCs/>
                <w:u w:val="single"/>
                <w:lang w:bidi="ar-SA"/>
              </w:rPr>
            </w:pPr>
            <w:r w:rsidRPr="00DB220B">
              <w:rPr>
                <w:rFonts w:ascii="Times New Roman" w:eastAsia="Times New Roman" w:hAnsi="Times New Roman" w:cs="Times New Roman"/>
                <w:bCs/>
                <w:lang w:bidi="ar-SA"/>
              </w:rPr>
              <w:t xml:space="preserve">E-mail: </w:t>
            </w:r>
            <w:r w:rsidRPr="00DB220B">
              <w:rPr>
                <w:rFonts w:ascii="Times New Roman" w:eastAsia="Times New Roman" w:hAnsi="Times New Roman" w:cs="Times New Roman"/>
                <w:bCs/>
                <w:color w:val="auto"/>
                <w:lang w:bidi="ar-SA"/>
              </w:rPr>
              <w:t>dshi4@cult.gugov.spb.ru</w:t>
            </w:r>
          </w:p>
          <w:p w14:paraId="3868A693" w14:textId="2FE3F9F5" w:rsidR="00DB220B" w:rsidRPr="00DB220B" w:rsidRDefault="00DB220B" w:rsidP="00E81D48">
            <w:pPr>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Телефоны: 360</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 xml:space="preserve"> </w:t>
            </w:r>
            <w:r w:rsidRPr="00DB220B">
              <w:rPr>
                <w:rFonts w:ascii="Times New Roman" w:eastAsia="Times New Roman" w:hAnsi="Times New Roman" w:cs="Times New Roman"/>
                <w:bCs/>
                <w:lang w:bidi="ar-SA"/>
              </w:rPr>
              <w:t>360</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96</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06</w:t>
            </w:r>
            <w:r w:rsidR="00E81D48">
              <w:rPr>
                <w:rFonts w:ascii="Times New Roman" w:eastAsia="Times New Roman" w:hAnsi="Times New Roman" w:cs="Times New Roman"/>
                <w:bCs/>
                <w:lang w:bidi="ar-SA"/>
              </w:rPr>
              <w:br/>
            </w:r>
            <w:r w:rsidRPr="00DB220B">
              <w:rPr>
                <w:rFonts w:ascii="Times New Roman" w:eastAsia="Times New Roman" w:hAnsi="Times New Roman" w:cs="Times New Roman"/>
                <w:bCs/>
                <w:lang w:bidi="ar-SA"/>
              </w:rPr>
              <w:t>ИНН: 7816171035</w:t>
            </w:r>
          </w:p>
          <w:p w14:paraId="21CB21E8"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КПП: 781601001</w:t>
            </w:r>
          </w:p>
          <w:p w14:paraId="1CA6028E" w14:textId="4146F375" w:rsidR="00DB220B" w:rsidRPr="00DB220B" w:rsidRDefault="00DB220B" w:rsidP="00384EF0">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Банк получателя: </w:t>
            </w:r>
            <w:r w:rsidR="00384EF0" w:rsidRPr="00384EF0">
              <w:rPr>
                <w:rFonts w:ascii="Times New Roman" w:eastAsia="Times New Roman" w:hAnsi="Times New Roman" w:cs="Times New Roman"/>
                <w:bCs/>
                <w:lang w:bidi="ar-SA"/>
              </w:rPr>
              <w:t>ОКЦ №1 Северо-Западного ГУ Банка России// УФК по г. Санкт-Петербургу,</w:t>
            </w:r>
            <w:r w:rsidR="00384EF0">
              <w:rPr>
                <w:rFonts w:ascii="Times New Roman" w:eastAsia="Times New Roman" w:hAnsi="Times New Roman" w:cs="Times New Roman"/>
                <w:bCs/>
                <w:lang w:bidi="ar-SA"/>
              </w:rPr>
              <w:t xml:space="preserve"> </w:t>
            </w:r>
            <w:r w:rsidR="00384EF0" w:rsidRPr="00384EF0">
              <w:rPr>
                <w:rFonts w:ascii="Times New Roman" w:eastAsia="Times New Roman" w:hAnsi="Times New Roman" w:cs="Times New Roman"/>
                <w:bCs/>
                <w:lang w:bidi="ar-SA"/>
              </w:rPr>
              <w:t>г. Санкт-Петербург</w:t>
            </w:r>
          </w:p>
          <w:p w14:paraId="107A75F5"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Лицевой счет в Комитете финансов: 0171104</w:t>
            </w:r>
          </w:p>
          <w:p w14:paraId="450BF73E"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Единый казначейский счет: 40102810945370000005</w:t>
            </w:r>
          </w:p>
          <w:p w14:paraId="7718EB0C"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Расчетный счет: 03224643400000007200 </w:t>
            </w:r>
          </w:p>
          <w:p w14:paraId="72A0382C" w14:textId="5ABD7CEC" w:rsidR="00AC1779" w:rsidRPr="00E81D48" w:rsidRDefault="00DB220B" w:rsidP="00C54C0F">
            <w:pPr>
              <w:keepNext/>
              <w:keepLines/>
              <w:widowControl/>
              <w:spacing w:line="276" w:lineRule="auto"/>
              <w:rPr>
                <w:rFonts w:ascii="Times New Roman" w:eastAsia="Times New Roman" w:hAnsi="Times New Roman" w:cs="Times New Roman"/>
                <w:bCs/>
                <w:color w:val="auto"/>
                <w:lang w:bidi="ar-SA"/>
              </w:rPr>
            </w:pPr>
            <w:r w:rsidRPr="00DB220B">
              <w:rPr>
                <w:rFonts w:ascii="Times New Roman" w:eastAsia="Times New Roman" w:hAnsi="Times New Roman" w:cs="Times New Roman"/>
                <w:bCs/>
                <w:lang w:bidi="ar-SA"/>
              </w:rPr>
              <w:t>БИК: 014030106</w:t>
            </w:r>
            <w:r w:rsidR="00E81D48">
              <w:rPr>
                <w:rFonts w:ascii="Times New Roman" w:eastAsia="Times New Roman" w:hAnsi="Times New Roman" w:cs="Times New Roman"/>
                <w:bCs/>
                <w:lang w:bidi="ar-SA"/>
              </w:rPr>
              <w:t xml:space="preserve"> </w:t>
            </w:r>
          </w:p>
        </w:tc>
        <w:tc>
          <w:tcPr>
            <w:tcW w:w="567" w:type="dxa"/>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77777777" w:rsidR="00DB220B" w:rsidRPr="00DB220B" w:rsidRDefault="00DB220B" w:rsidP="00A63229">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10DE144A" w14:textId="77777777" w:rsidR="00DA1B92" w:rsidRDefault="00AC1779" w:rsidP="00C54C0F">
      <w:pPr>
        <w:widowControl/>
        <w:jc w:val="right"/>
      </w:pPr>
      <w:r w:rsidRPr="00E81D48">
        <w:br w:type="page"/>
      </w:r>
    </w:p>
    <w:p w14:paraId="19BD1285" w14:textId="77777777" w:rsidR="00DA1B92" w:rsidRDefault="00DA1B92" w:rsidP="00C54C0F">
      <w:pPr>
        <w:widowControl/>
        <w:jc w:val="right"/>
      </w:pPr>
    </w:p>
    <w:p w14:paraId="30770095" w14:textId="32BD0D89" w:rsidR="00A2694E" w:rsidRPr="00C54C0F" w:rsidRDefault="00A2694E" w:rsidP="00C54C0F">
      <w:pPr>
        <w:widowControl/>
        <w:jc w:val="right"/>
        <w:rPr>
          <w:rFonts w:ascii="Times New Roman" w:hAnsi="Times New Roman" w:cs="Times New Roman"/>
        </w:rPr>
      </w:pPr>
      <w:r w:rsidRPr="00C54C0F">
        <w:rPr>
          <w:rFonts w:ascii="Times New Roman" w:hAnsi="Times New Roman" w:cs="Times New Roman"/>
        </w:rPr>
        <w:t>Приложение № 1</w:t>
      </w:r>
      <w:r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3E0ABF"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164A143" w14:textId="068BE656" w:rsidR="003E0ABF" w:rsidRPr="003E0ABF" w:rsidRDefault="003E0ABF" w:rsidP="003E0ABF">
            <w:pPr>
              <w:pStyle w:val="aff5"/>
              <w:numPr>
                <w:ilvl w:val="0"/>
                <w:numId w:val="157"/>
              </w:numPr>
              <w:tabs>
                <w:tab w:val="left" w:pos="0"/>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7598A815" w:rsidR="003E0ABF" w:rsidRPr="009E3BAE" w:rsidRDefault="008E1446" w:rsidP="00D531F9">
            <w:pPr>
              <w:keepNext/>
              <w:autoSpaceDE w:val="0"/>
              <w:autoSpaceDN w:val="0"/>
              <w:adjustRightInd w:val="0"/>
              <w:ind w:right="113"/>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У</w:t>
            </w:r>
            <w:r w:rsidRPr="008E1446">
              <w:rPr>
                <w:rFonts w:ascii="Times New Roman" w:eastAsia="Times New Roman" w:hAnsi="Times New Roman" w:cs="Times New Roman"/>
                <w:lang w:bidi="ar-SA"/>
              </w:rPr>
              <w:t>слуги по аренде уличной мебели для III Парада духовых детско-юношеских оркестров 27 мая 2026 года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2932F2B6"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6FE67ABC"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1</w:t>
            </w: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6EFB9A87" w:rsidR="003E0ABF" w:rsidRPr="00EB2E25" w:rsidRDefault="000D1C78"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259310</w:t>
            </w:r>
            <w:r w:rsidR="001A546A">
              <w:rPr>
                <w:rFonts w:ascii="Times New Roman" w:hAnsi="Times New Roman" w:cs="Times New Roman"/>
                <w:sz w:val="22"/>
                <w:szCs w:val="22"/>
              </w:rPr>
              <w:t>,34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63C616C7" w:rsidR="003E0ABF" w:rsidRPr="00EB2E25"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75B6A532" w:rsidR="00D54878" w:rsidRPr="009E3BAE" w:rsidRDefault="00D54878" w:rsidP="00D60DC3">
            <w:pPr>
              <w:tabs>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77777777" w:rsidR="002A67DD" w:rsidRPr="00DB220B" w:rsidRDefault="002A67DD" w:rsidP="009E65E5">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6A5B495" w14:textId="77777777" w:rsidR="00D12BE3" w:rsidRDefault="00D12BE3" w:rsidP="00080AA4">
      <w:pPr>
        <w:pStyle w:val="ConsPlusNormal"/>
        <w:jc w:val="right"/>
        <w:outlineLvl w:val="1"/>
        <w:rPr>
          <w:rFonts w:ascii="Times New Roman" w:hAnsi="Times New Roman" w:cs="Times New Roman"/>
          <w:sz w:val="24"/>
          <w:szCs w:val="24"/>
        </w:rPr>
      </w:pPr>
    </w:p>
    <w:p w14:paraId="482FF994" w14:textId="77777777" w:rsidR="00D12BE3" w:rsidRDefault="00D12BE3" w:rsidP="00080AA4">
      <w:pPr>
        <w:pStyle w:val="ConsPlusNormal"/>
        <w:jc w:val="right"/>
        <w:outlineLvl w:val="1"/>
        <w:rPr>
          <w:rFonts w:ascii="Times New Roman" w:hAnsi="Times New Roman" w:cs="Times New Roman"/>
          <w:sz w:val="24"/>
          <w:szCs w:val="24"/>
        </w:rPr>
      </w:pPr>
    </w:p>
    <w:p w14:paraId="09221B17" w14:textId="77777777" w:rsidR="00D12BE3" w:rsidRDefault="00D12BE3" w:rsidP="00080AA4">
      <w:pPr>
        <w:pStyle w:val="ConsPlusNormal"/>
        <w:jc w:val="right"/>
        <w:outlineLvl w:val="1"/>
        <w:rPr>
          <w:rFonts w:ascii="Times New Roman" w:hAnsi="Times New Roman" w:cs="Times New Roman"/>
          <w:sz w:val="24"/>
          <w:szCs w:val="24"/>
        </w:rPr>
      </w:pPr>
    </w:p>
    <w:p w14:paraId="51C5FD80" w14:textId="77777777" w:rsidR="00D12BE3" w:rsidRDefault="00D12BE3" w:rsidP="00080AA4">
      <w:pPr>
        <w:pStyle w:val="ConsPlusNormal"/>
        <w:jc w:val="right"/>
        <w:outlineLvl w:val="1"/>
        <w:rPr>
          <w:rFonts w:ascii="Times New Roman" w:hAnsi="Times New Roman" w:cs="Times New Roman"/>
          <w:sz w:val="24"/>
          <w:szCs w:val="24"/>
        </w:rPr>
      </w:pPr>
    </w:p>
    <w:p w14:paraId="5DC13EE4" w14:textId="77777777" w:rsidR="00D12BE3" w:rsidRDefault="00D12BE3" w:rsidP="00080AA4">
      <w:pPr>
        <w:pStyle w:val="ConsPlusNormal"/>
        <w:jc w:val="right"/>
        <w:outlineLvl w:val="1"/>
        <w:rPr>
          <w:rFonts w:ascii="Times New Roman" w:hAnsi="Times New Roman" w:cs="Times New Roman"/>
          <w:sz w:val="24"/>
          <w:szCs w:val="24"/>
        </w:rPr>
      </w:pPr>
    </w:p>
    <w:p w14:paraId="02D92B30" w14:textId="77777777" w:rsidR="00D12BE3" w:rsidRDefault="00D12BE3" w:rsidP="00080AA4">
      <w:pPr>
        <w:pStyle w:val="ConsPlusNormal"/>
        <w:jc w:val="right"/>
        <w:outlineLvl w:val="1"/>
        <w:rPr>
          <w:rFonts w:ascii="Times New Roman" w:hAnsi="Times New Roman" w:cs="Times New Roman"/>
          <w:sz w:val="24"/>
          <w:szCs w:val="24"/>
        </w:rPr>
      </w:pPr>
    </w:p>
    <w:p w14:paraId="0CFEE89D" w14:textId="77777777" w:rsidR="00D12BE3" w:rsidRDefault="00D12BE3" w:rsidP="00080AA4">
      <w:pPr>
        <w:pStyle w:val="ConsPlusNormal"/>
        <w:jc w:val="right"/>
        <w:outlineLvl w:val="1"/>
        <w:rPr>
          <w:rFonts w:ascii="Times New Roman" w:hAnsi="Times New Roman" w:cs="Times New Roman"/>
          <w:sz w:val="24"/>
          <w:szCs w:val="24"/>
        </w:rPr>
      </w:pPr>
    </w:p>
    <w:p w14:paraId="77B81F24" w14:textId="77777777" w:rsidR="009E3BAE" w:rsidRDefault="009E3BAE" w:rsidP="00080AA4">
      <w:pPr>
        <w:pStyle w:val="ConsPlusNormal"/>
        <w:jc w:val="right"/>
        <w:outlineLvl w:val="1"/>
        <w:rPr>
          <w:rFonts w:ascii="Times New Roman" w:hAnsi="Times New Roman" w:cs="Times New Roman"/>
          <w:sz w:val="24"/>
          <w:szCs w:val="24"/>
        </w:rPr>
      </w:pPr>
    </w:p>
    <w:p w14:paraId="3A79EC70" w14:textId="77777777" w:rsidR="009E3BAE" w:rsidRDefault="009E3BAE" w:rsidP="00080AA4">
      <w:pPr>
        <w:pStyle w:val="ConsPlusNormal"/>
        <w:jc w:val="right"/>
        <w:outlineLvl w:val="1"/>
        <w:rPr>
          <w:rFonts w:ascii="Times New Roman" w:hAnsi="Times New Roman" w:cs="Times New Roman"/>
          <w:sz w:val="24"/>
          <w:szCs w:val="24"/>
        </w:rPr>
      </w:pPr>
    </w:p>
    <w:p w14:paraId="5D686162" w14:textId="77777777" w:rsidR="009E3BAE" w:rsidRDefault="009E3BAE" w:rsidP="00080AA4">
      <w:pPr>
        <w:pStyle w:val="ConsPlusNormal"/>
        <w:jc w:val="right"/>
        <w:outlineLvl w:val="1"/>
        <w:rPr>
          <w:rFonts w:ascii="Times New Roman" w:hAnsi="Times New Roman" w:cs="Times New Roman"/>
          <w:sz w:val="24"/>
          <w:szCs w:val="24"/>
        </w:rPr>
      </w:pPr>
    </w:p>
    <w:p w14:paraId="7EEE6724" w14:textId="77777777" w:rsidR="00BE0359" w:rsidRDefault="00BE0359" w:rsidP="00080AA4">
      <w:pPr>
        <w:pStyle w:val="ConsPlusNormal"/>
        <w:jc w:val="right"/>
        <w:outlineLvl w:val="1"/>
        <w:rPr>
          <w:rFonts w:ascii="Times New Roman" w:hAnsi="Times New Roman" w:cs="Times New Roman"/>
          <w:sz w:val="24"/>
          <w:szCs w:val="24"/>
        </w:rPr>
      </w:pPr>
    </w:p>
    <w:p w14:paraId="2EDEB8D6" w14:textId="77777777" w:rsidR="00BE0359" w:rsidRDefault="00BE0359" w:rsidP="00080AA4">
      <w:pPr>
        <w:pStyle w:val="ConsPlusNormal"/>
        <w:jc w:val="right"/>
        <w:outlineLvl w:val="1"/>
        <w:rPr>
          <w:rFonts w:ascii="Times New Roman" w:hAnsi="Times New Roman" w:cs="Times New Roman"/>
          <w:sz w:val="24"/>
          <w:szCs w:val="24"/>
        </w:rPr>
      </w:pPr>
    </w:p>
    <w:p w14:paraId="278BA29F" w14:textId="77777777" w:rsidR="00BE0359" w:rsidRDefault="00BE0359" w:rsidP="00080AA4">
      <w:pPr>
        <w:pStyle w:val="ConsPlusNormal"/>
        <w:jc w:val="right"/>
        <w:outlineLvl w:val="1"/>
        <w:rPr>
          <w:rFonts w:ascii="Times New Roman" w:hAnsi="Times New Roman" w:cs="Times New Roman"/>
          <w:sz w:val="24"/>
          <w:szCs w:val="24"/>
        </w:rPr>
      </w:pPr>
    </w:p>
    <w:p w14:paraId="299821A7" w14:textId="77777777" w:rsidR="00954578" w:rsidRDefault="00954578" w:rsidP="00080AA4">
      <w:pPr>
        <w:pStyle w:val="ConsPlusNormal"/>
        <w:jc w:val="right"/>
        <w:outlineLvl w:val="1"/>
        <w:rPr>
          <w:rFonts w:ascii="Times New Roman" w:hAnsi="Times New Roman" w:cs="Times New Roman"/>
          <w:sz w:val="24"/>
          <w:szCs w:val="24"/>
        </w:rPr>
      </w:pPr>
    </w:p>
    <w:p w14:paraId="2F283371" w14:textId="77777777" w:rsidR="00954578" w:rsidRDefault="00954578" w:rsidP="00080AA4">
      <w:pPr>
        <w:pStyle w:val="ConsPlusNormal"/>
        <w:jc w:val="right"/>
        <w:outlineLvl w:val="1"/>
        <w:rPr>
          <w:rFonts w:ascii="Times New Roman" w:hAnsi="Times New Roman" w:cs="Times New Roman"/>
          <w:sz w:val="24"/>
          <w:szCs w:val="24"/>
        </w:rPr>
      </w:pPr>
    </w:p>
    <w:p w14:paraId="219A12FE" w14:textId="77777777" w:rsidR="00954578" w:rsidRDefault="00954578" w:rsidP="00080AA4">
      <w:pPr>
        <w:pStyle w:val="ConsPlusNormal"/>
        <w:jc w:val="right"/>
        <w:outlineLvl w:val="1"/>
        <w:rPr>
          <w:rFonts w:ascii="Times New Roman" w:hAnsi="Times New Roman" w:cs="Times New Roman"/>
          <w:sz w:val="24"/>
          <w:szCs w:val="24"/>
        </w:rPr>
      </w:pPr>
    </w:p>
    <w:p w14:paraId="19EA7595" w14:textId="77777777" w:rsidR="00954578" w:rsidRDefault="00954578" w:rsidP="00080AA4">
      <w:pPr>
        <w:pStyle w:val="ConsPlusNormal"/>
        <w:jc w:val="right"/>
        <w:outlineLvl w:val="1"/>
        <w:rPr>
          <w:rFonts w:ascii="Times New Roman" w:hAnsi="Times New Roman" w:cs="Times New Roman"/>
          <w:sz w:val="24"/>
          <w:szCs w:val="24"/>
        </w:rPr>
      </w:pPr>
    </w:p>
    <w:p w14:paraId="695B5C62" w14:textId="77777777" w:rsidR="00BE0359" w:rsidRDefault="00BE0359" w:rsidP="00080AA4">
      <w:pPr>
        <w:pStyle w:val="ConsPlusNormal"/>
        <w:jc w:val="right"/>
        <w:outlineLvl w:val="1"/>
        <w:rPr>
          <w:rFonts w:ascii="Times New Roman" w:hAnsi="Times New Roman" w:cs="Times New Roman"/>
          <w:sz w:val="24"/>
          <w:szCs w:val="24"/>
        </w:rPr>
      </w:pPr>
    </w:p>
    <w:p w14:paraId="25A5805A" w14:textId="77777777" w:rsidR="00CC653E" w:rsidRPr="00E81D48" w:rsidRDefault="00CC653E" w:rsidP="00CC653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Pr="00E81D48">
        <w:rPr>
          <w:rFonts w:ascii="Times New Roman" w:hAnsi="Times New Roman" w:cs="Times New Roman"/>
          <w:sz w:val="24"/>
          <w:szCs w:val="24"/>
        </w:rPr>
        <w:t>риложение № 2</w:t>
      </w:r>
    </w:p>
    <w:p w14:paraId="5939C78C" w14:textId="77777777" w:rsidR="00CC653E" w:rsidRPr="00E81D48" w:rsidRDefault="00CC653E" w:rsidP="00CC653E">
      <w:pPr>
        <w:pStyle w:val="afffffe"/>
        <w:keepNext/>
        <w:keepLines/>
        <w:spacing w:before="0"/>
        <w:jc w:val="right"/>
        <w:rPr>
          <w:color w:val="000000"/>
          <w:szCs w:val="24"/>
        </w:rPr>
      </w:pPr>
      <w:r w:rsidRPr="00E81D48">
        <w:rPr>
          <w:color w:val="000000"/>
          <w:szCs w:val="24"/>
        </w:rPr>
        <w:t>к контракту № _________</w:t>
      </w:r>
    </w:p>
    <w:p w14:paraId="18A9314F" w14:textId="77777777" w:rsidR="00CC653E" w:rsidRPr="00E81D48" w:rsidRDefault="00CC653E" w:rsidP="00CC653E">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2DD5694F" w14:textId="77777777" w:rsidR="00CC653E" w:rsidRPr="00E81D48" w:rsidRDefault="00CC653E" w:rsidP="00CC653E">
      <w:pPr>
        <w:pStyle w:val="ConsPlusNormal"/>
        <w:jc w:val="both"/>
        <w:rPr>
          <w:rFonts w:ascii="Times New Roman" w:hAnsi="Times New Roman" w:cs="Times New Roman"/>
          <w:sz w:val="24"/>
          <w:szCs w:val="24"/>
        </w:rPr>
      </w:pPr>
    </w:p>
    <w:p w14:paraId="6F35CBB8" w14:textId="77777777" w:rsidR="00CC653E" w:rsidRDefault="00CC653E" w:rsidP="00CC653E">
      <w:pPr>
        <w:jc w:val="center"/>
        <w:rPr>
          <w:rFonts w:ascii="Times New Roman" w:eastAsia="Times New Roman" w:hAnsi="Times New Roman" w:cs="Times New Roman"/>
          <w:b/>
          <w:color w:val="auto"/>
          <w:lang w:bidi="ar-SA"/>
        </w:rPr>
      </w:pPr>
      <w:bookmarkStart w:id="3" w:name="P518"/>
      <w:bookmarkEnd w:id="3"/>
      <w:r>
        <w:rPr>
          <w:rFonts w:ascii="Times New Roman" w:eastAsia="Times New Roman" w:hAnsi="Times New Roman" w:cs="Times New Roman"/>
          <w:b/>
          <w:color w:val="auto"/>
          <w:lang w:bidi="ar-SA"/>
        </w:rPr>
        <w:t>ОПИСАНИЕ ОБЪЕКТА ЗАКУПКИ (ТЕХНИЧЕСКОЕ ЗАДАНИЕ)</w:t>
      </w:r>
    </w:p>
    <w:p w14:paraId="4EAF37E2" w14:textId="77777777" w:rsidR="00823CD3" w:rsidRDefault="00823CD3"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6B2070E6" w14:textId="2D52B0B5" w:rsidR="0089269F" w:rsidRDefault="003E0ABF" w:rsidP="0089269F">
      <w:pPr>
        <w:widowControl/>
        <w:rPr>
          <w:rFonts w:ascii="Times New Roman" w:eastAsia="Times New Roman" w:hAnsi="Times New Roman" w:cs="Arial"/>
          <w:color w:val="auto"/>
          <w:lang w:bidi="ar-SA"/>
        </w:rPr>
      </w:pPr>
      <w:r w:rsidRPr="003E0ABF">
        <w:rPr>
          <w:rFonts w:ascii="Times New Roman" w:eastAsia="Times New Roman" w:hAnsi="Times New Roman" w:cs="Times New Roman"/>
          <w:b/>
          <w:lang w:bidi="ar-SA"/>
        </w:rPr>
        <w:t>Наименование закупки:</w:t>
      </w:r>
      <w:r w:rsidRPr="003E0ABF">
        <w:rPr>
          <w:rFonts w:ascii="Times New Roman" w:eastAsia="Times New Roman" w:hAnsi="Times New Roman" w:cs="Arial"/>
          <w:b/>
          <w:color w:val="auto"/>
          <w:lang w:bidi="ar-SA"/>
        </w:rPr>
        <w:t xml:space="preserve"> </w:t>
      </w:r>
      <w:r w:rsidR="008E1446">
        <w:rPr>
          <w:rFonts w:ascii="Times New Roman" w:eastAsia="Times New Roman" w:hAnsi="Times New Roman" w:cs="Arial"/>
          <w:color w:val="auto"/>
          <w:lang w:bidi="ar-SA"/>
        </w:rPr>
        <w:t xml:space="preserve">услуги по аренде уличной мебели для </w:t>
      </w:r>
      <w:r w:rsidR="00D531F9" w:rsidRPr="00D531F9">
        <w:rPr>
          <w:rFonts w:ascii="Times New Roman" w:eastAsia="Times New Roman" w:hAnsi="Times New Roman" w:cs="Arial"/>
          <w:color w:val="auto"/>
          <w:lang w:bidi="ar-SA"/>
        </w:rPr>
        <w:t>III Парада духовых детско-юношеских оркестров 27 мая 2026 года</w:t>
      </w:r>
    </w:p>
    <w:p w14:paraId="1AACF7B7" w14:textId="2AD1EE02" w:rsidR="003E0ABF" w:rsidRPr="003E0ABF" w:rsidRDefault="003E0ABF" w:rsidP="003E0ABF">
      <w:pPr>
        <w:widowControl/>
        <w:rPr>
          <w:rFonts w:ascii="Times New Roman" w:eastAsia="Times New Roman" w:hAnsi="Times New Roman" w:cs="Times New Roman"/>
          <w:lang w:bidi="ar-SA"/>
        </w:rPr>
      </w:pPr>
      <w:r w:rsidRPr="00CC653E">
        <w:rPr>
          <w:rFonts w:ascii="Times New Roman" w:eastAsia="Times New Roman" w:hAnsi="Times New Roman" w:cs="Times New Roman"/>
          <w:b/>
          <w:bCs/>
          <w:color w:val="auto"/>
          <w:spacing w:val="-2"/>
          <w:lang w:bidi="ar-SA"/>
        </w:rPr>
        <w:t>Место поставки товара, выполнения работ, оказания услуг:</w:t>
      </w:r>
      <w:r w:rsidRPr="00CC653E">
        <w:rPr>
          <w:rFonts w:ascii="Times New Roman" w:eastAsia="Times New Roman" w:hAnsi="Times New Roman" w:cs="Times New Roman"/>
          <w:color w:val="auto"/>
          <w:spacing w:val="-2"/>
          <w:lang w:bidi="ar-SA"/>
        </w:rPr>
        <w:t xml:space="preserve"> Санкт-Петербург, </w:t>
      </w:r>
      <w:r w:rsidR="00CC653E" w:rsidRPr="00CC653E">
        <w:rPr>
          <w:rFonts w:ascii="Times New Roman" w:eastAsia="Times New Roman" w:hAnsi="Times New Roman" w:cs="Times New Roman"/>
          <w:color w:val="auto"/>
          <w:spacing w:val="-2"/>
          <w:lang w:bidi="ar-SA"/>
        </w:rPr>
        <w:t>территория Петропавловской крепости</w:t>
      </w:r>
    </w:p>
    <w:p w14:paraId="77B91B62"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7740"/>
      </w:tblGrid>
      <w:tr w:rsidR="00D531F9" w14:paraId="0D148E10" w14:textId="77777777" w:rsidTr="00D531F9">
        <w:trPr>
          <w:trHeight w:val="513"/>
        </w:trPr>
        <w:tc>
          <w:tcPr>
            <w:tcW w:w="2130" w:type="dxa"/>
            <w:tcBorders>
              <w:top w:val="single" w:sz="4" w:space="0" w:color="auto"/>
              <w:left w:val="single" w:sz="4" w:space="0" w:color="auto"/>
              <w:bottom w:val="single" w:sz="4" w:space="0" w:color="auto"/>
              <w:right w:val="single" w:sz="4" w:space="0" w:color="auto"/>
            </w:tcBorders>
            <w:vAlign w:val="center"/>
            <w:hideMark/>
          </w:tcPr>
          <w:p w14:paraId="6155B68F" w14:textId="77777777" w:rsidR="00D531F9" w:rsidRDefault="00D531F9">
            <w:pPr>
              <w:autoSpaceDE w:val="0"/>
              <w:autoSpaceDN w:val="0"/>
              <w:adjustRightInd w:val="0"/>
              <w:spacing w:line="276" w:lineRule="auto"/>
              <w:jc w:val="center"/>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Код ОКПД2</w:t>
            </w:r>
          </w:p>
        </w:tc>
        <w:tc>
          <w:tcPr>
            <w:tcW w:w="7740" w:type="dxa"/>
            <w:tcBorders>
              <w:top w:val="single" w:sz="4" w:space="0" w:color="auto"/>
              <w:left w:val="single" w:sz="4" w:space="0" w:color="auto"/>
              <w:bottom w:val="single" w:sz="4" w:space="0" w:color="auto"/>
              <w:right w:val="single" w:sz="4" w:space="0" w:color="auto"/>
            </w:tcBorders>
            <w:vAlign w:val="center"/>
            <w:hideMark/>
          </w:tcPr>
          <w:p w14:paraId="304974DA" w14:textId="77777777" w:rsidR="00D531F9" w:rsidRDefault="00D531F9">
            <w:pPr>
              <w:widowControl/>
              <w:spacing w:line="276" w:lineRule="auto"/>
              <w:jc w:val="center"/>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Вид продукции, работ, услуг</w:t>
            </w:r>
          </w:p>
        </w:tc>
      </w:tr>
      <w:tr w:rsidR="006C5DA7" w14:paraId="56BDC7C7" w14:textId="77777777" w:rsidTr="00D30E0E">
        <w:trPr>
          <w:trHeight w:val="368"/>
        </w:trPr>
        <w:tc>
          <w:tcPr>
            <w:tcW w:w="9870" w:type="dxa"/>
            <w:gridSpan w:val="2"/>
            <w:tcBorders>
              <w:top w:val="single" w:sz="4" w:space="0" w:color="auto"/>
              <w:left w:val="single" w:sz="4" w:space="0" w:color="auto"/>
              <w:bottom w:val="single" w:sz="4" w:space="0" w:color="auto"/>
              <w:right w:val="single" w:sz="4" w:space="0" w:color="auto"/>
            </w:tcBorders>
            <w:vAlign w:val="center"/>
            <w:hideMark/>
          </w:tcPr>
          <w:p w14:paraId="138B014E" w14:textId="4F5933B0" w:rsidR="006C5DA7" w:rsidRDefault="008E1446">
            <w:pPr>
              <w:widowControl/>
              <w:shd w:val="clear" w:color="auto" w:fill="FFFFFF"/>
              <w:spacing w:line="276" w:lineRule="auto"/>
              <w:jc w:val="both"/>
              <w:textAlignment w:val="top"/>
              <w:rPr>
                <w:rFonts w:ascii="Times New Roman" w:eastAsia="Times New Roman" w:hAnsi="Times New Roman" w:cs="Times New Roman"/>
                <w:color w:val="FF0000"/>
                <w:lang w:eastAsia="en-US" w:bidi="ar-SA"/>
              </w:rPr>
            </w:pPr>
            <w:r w:rsidRPr="008E1446">
              <w:rPr>
                <w:rFonts w:ascii="Times New Roman" w:eastAsia="Times New Roman" w:hAnsi="Times New Roman" w:cs="Times New Roman"/>
                <w:color w:val="212529"/>
                <w:shd w:val="clear" w:color="auto" w:fill="FFFFFF"/>
                <w:lang w:eastAsia="en-US" w:bidi="ar-SA"/>
              </w:rPr>
              <w:t>77.29.12.000 Услуги по прокату мебели и прочих бытовых приборов</w:t>
            </w:r>
          </w:p>
        </w:tc>
      </w:tr>
    </w:tbl>
    <w:p w14:paraId="02EEF806" w14:textId="77777777" w:rsidR="00D531F9" w:rsidRDefault="00D531F9" w:rsidP="00D531F9">
      <w:pPr>
        <w:widowControl/>
        <w:autoSpaceDE w:val="0"/>
        <w:autoSpaceDN w:val="0"/>
        <w:adjustRightInd w:val="0"/>
        <w:spacing w:after="60"/>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Требования к качеству и безопасности услуг</w:t>
      </w:r>
    </w:p>
    <w:p w14:paraId="24ADA286"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3440A5D5"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При оказании услуг не допускается нарушение целостности и работоспособности элементов конструкций, оборудования и коммуникаций в местах проведения мероприятия.</w:t>
      </w:r>
    </w:p>
    <w:p w14:paraId="2F269ADF"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должен соблюдать и поддерживать установленный в местах проведения мероприятий противопожарный режим, требования инструкций, норм, правил и положений.</w:t>
      </w:r>
    </w:p>
    <w:p w14:paraId="77102337"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tbl>
      <w:tblPr>
        <w:tblStyle w:val="afffff5"/>
        <w:tblW w:w="5000" w:type="pct"/>
        <w:tblLook w:val="04A0" w:firstRow="1" w:lastRow="0" w:firstColumn="1" w:lastColumn="0" w:noHBand="0" w:noVBand="1"/>
      </w:tblPr>
      <w:tblGrid>
        <w:gridCol w:w="552"/>
        <w:gridCol w:w="2401"/>
        <w:gridCol w:w="2076"/>
        <w:gridCol w:w="1535"/>
        <w:gridCol w:w="1261"/>
        <w:gridCol w:w="1802"/>
      </w:tblGrid>
      <w:tr w:rsidR="001A546A" w14:paraId="45046140" w14:textId="77777777" w:rsidTr="001A546A">
        <w:tc>
          <w:tcPr>
            <w:tcW w:w="287" w:type="pct"/>
          </w:tcPr>
          <w:p w14:paraId="563C10A9" w14:textId="77777777"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w:t>
            </w:r>
          </w:p>
        </w:tc>
        <w:tc>
          <w:tcPr>
            <w:tcW w:w="1247" w:type="pct"/>
          </w:tcPr>
          <w:p w14:paraId="5957FF55" w14:textId="77777777"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Наименование</w:t>
            </w:r>
          </w:p>
        </w:tc>
        <w:tc>
          <w:tcPr>
            <w:tcW w:w="1078" w:type="pct"/>
          </w:tcPr>
          <w:p w14:paraId="1FEB34DA" w14:textId="54276A33"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Е</w:t>
            </w:r>
            <w:r>
              <w:rPr>
                <w:rFonts w:ascii="Times New Roman" w:eastAsia="Times New Roman" w:hAnsi="Times New Roman" w:cs="Times New Roman"/>
                <w:bCs/>
                <w:color w:val="auto"/>
                <w:lang w:bidi="ar-SA"/>
              </w:rPr>
              <w:t>диницы измерения</w:t>
            </w:r>
          </w:p>
        </w:tc>
        <w:tc>
          <w:tcPr>
            <w:tcW w:w="797" w:type="pct"/>
          </w:tcPr>
          <w:p w14:paraId="2DE5D681" w14:textId="77777777" w:rsidR="001A546A" w:rsidRPr="00761ECD" w:rsidRDefault="001A546A" w:rsidP="00761ECD">
            <w:pPr>
              <w:tabs>
                <w:tab w:val="left" w:pos="709"/>
                <w:tab w:val="left" w:pos="851"/>
              </w:tabs>
              <w:jc w:val="center"/>
              <w:rPr>
                <w:rFonts w:ascii="Times New Roman" w:eastAsia="Times New Roman" w:hAnsi="Times New Roman" w:cs="Times New Roman"/>
                <w:bCs/>
                <w:color w:val="auto"/>
                <w:lang w:bidi="ar-SA"/>
              </w:rPr>
            </w:pPr>
            <w:r w:rsidRPr="00761ECD">
              <w:rPr>
                <w:rFonts w:ascii="Times New Roman" w:eastAsia="Times New Roman" w:hAnsi="Times New Roman" w:cs="Times New Roman"/>
                <w:bCs/>
                <w:color w:val="auto"/>
                <w:lang w:bidi="ar-SA"/>
              </w:rPr>
              <w:t xml:space="preserve">Кол-во </w:t>
            </w:r>
          </w:p>
          <w:p w14:paraId="1D5741ED" w14:textId="6562CEC4"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sidRPr="00761ECD">
              <w:rPr>
                <w:rFonts w:ascii="Times New Roman" w:eastAsia="Times New Roman" w:hAnsi="Times New Roman" w:cs="Times New Roman"/>
                <w:bCs/>
                <w:color w:val="auto"/>
                <w:lang w:bidi="ar-SA"/>
              </w:rPr>
              <w:t>час/</w:t>
            </w:r>
            <w:proofErr w:type="spellStart"/>
            <w:r w:rsidRPr="00761ECD">
              <w:rPr>
                <w:rFonts w:ascii="Times New Roman" w:eastAsia="Times New Roman" w:hAnsi="Times New Roman" w:cs="Times New Roman"/>
                <w:bCs/>
                <w:color w:val="auto"/>
                <w:lang w:bidi="ar-SA"/>
              </w:rPr>
              <w:t>усл</w:t>
            </w:r>
            <w:proofErr w:type="spellEnd"/>
          </w:p>
        </w:tc>
        <w:tc>
          <w:tcPr>
            <w:tcW w:w="655" w:type="pct"/>
          </w:tcPr>
          <w:p w14:paraId="5115B2B2" w14:textId="77777777" w:rsidR="001A546A" w:rsidRPr="00761ECD" w:rsidRDefault="001A546A" w:rsidP="00761ECD">
            <w:pPr>
              <w:tabs>
                <w:tab w:val="left" w:pos="709"/>
                <w:tab w:val="left" w:pos="851"/>
              </w:tabs>
              <w:jc w:val="center"/>
              <w:rPr>
                <w:rFonts w:ascii="Times New Roman" w:eastAsia="Times New Roman" w:hAnsi="Times New Roman" w:cs="Times New Roman"/>
                <w:bCs/>
                <w:color w:val="auto"/>
                <w:lang w:bidi="ar-SA"/>
              </w:rPr>
            </w:pPr>
            <w:r w:rsidRPr="00761ECD">
              <w:rPr>
                <w:rFonts w:ascii="Times New Roman" w:eastAsia="Times New Roman" w:hAnsi="Times New Roman" w:cs="Times New Roman"/>
                <w:bCs/>
                <w:color w:val="auto"/>
                <w:lang w:bidi="ar-SA"/>
              </w:rPr>
              <w:t xml:space="preserve">Кол-во </w:t>
            </w:r>
          </w:p>
          <w:p w14:paraId="3788D373" w14:textId="48753406" w:rsidR="001A546A" w:rsidRDefault="001A546A" w:rsidP="00761ECD">
            <w:pPr>
              <w:tabs>
                <w:tab w:val="left" w:pos="709"/>
                <w:tab w:val="left" w:pos="851"/>
              </w:tabs>
              <w:jc w:val="center"/>
              <w:rPr>
                <w:rFonts w:ascii="Times New Roman" w:eastAsia="Times New Roman" w:hAnsi="Times New Roman" w:cs="Times New Roman"/>
                <w:bCs/>
                <w:color w:val="auto"/>
                <w:lang w:bidi="ar-SA"/>
              </w:rPr>
            </w:pPr>
            <w:proofErr w:type="spellStart"/>
            <w:r w:rsidRPr="00761ECD">
              <w:rPr>
                <w:rFonts w:ascii="Times New Roman" w:eastAsia="Times New Roman" w:hAnsi="Times New Roman" w:cs="Times New Roman"/>
                <w:bCs/>
                <w:color w:val="auto"/>
                <w:lang w:bidi="ar-SA"/>
              </w:rPr>
              <w:t>оборуд</w:t>
            </w:r>
            <w:proofErr w:type="spellEnd"/>
            <w:r w:rsidRPr="00761ECD">
              <w:rPr>
                <w:rFonts w:ascii="Times New Roman" w:eastAsia="Times New Roman" w:hAnsi="Times New Roman" w:cs="Times New Roman"/>
                <w:bCs/>
                <w:color w:val="auto"/>
                <w:lang w:bidi="ar-SA"/>
              </w:rPr>
              <w:t>-я"</w:t>
            </w:r>
          </w:p>
        </w:tc>
        <w:tc>
          <w:tcPr>
            <w:tcW w:w="936" w:type="pct"/>
          </w:tcPr>
          <w:p w14:paraId="1724BF04" w14:textId="7E3CA7C5" w:rsidR="001A546A" w:rsidRDefault="001A546A" w:rsidP="00761ECD">
            <w:pPr>
              <w:tabs>
                <w:tab w:val="left" w:pos="709"/>
                <w:tab w:val="left" w:pos="851"/>
              </w:tabs>
              <w:jc w:val="center"/>
              <w:rPr>
                <w:rFonts w:ascii="Times New Roman" w:eastAsia="Times New Roman" w:hAnsi="Times New Roman" w:cs="Times New Roman"/>
                <w:bCs/>
                <w:color w:val="auto"/>
                <w:lang w:bidi="ar-SA"/>
              </w:rPr>
            </w:pPr>
            <w:proofErr w:type="spellStart"/>
            <w:proofErr w:type="gramStart"/>
            <w:r w:rsidRPr="00761ECD">
              <w:rPr>
                <w:rFonts w:ascii="Times New Roman" w:eastAsia="Times New Roman" w:hAnsi="Times New Roman" w:cs="Times New Roman"/>
                <w:bCs/>
                <w:color w:val="auto"/>
                <w:lang w:bidi="ar-SA"/>
              </w:rPr>
              <w:t>Коэфф</w:t>
            </w:r>
            <w:proofErr w:type="spellEnd"/>
            <w:r w:rsidRPr="00761ECD">
              <w:rPr>
                <w:rFonts w:ascii="Times New Roman" w:eastAsia="Times New Roman" w:hAnsi="Times New Roman" w:cs="Times New Roman"/>
                <w:bCs/>
                <w:color w:val="auto"/>
                <w:lang w:bidi="ar-SA"/>
              </w:rPr>
              <w:t>./</w:t>
            </w:r>
            <w:proofErr w:type="gramEnd"/>
            <w:r w:rsidRPr="00761ECD">
              <w:rPr>
                <w:rFonts w:ascii="Times New Roman" w:eastAsia="Times New Roman" w:hAnsi="Times New Roman" w:cs="Times New Roman"/>
                <w:bCs/>
                <w:color w:val="auto"/>
                <w:lang w:bidi="ar-SA"/>
              </w:rPr>
              <w:t>Дни</w:t>
            </w:r>
          </w:p>
        </w:tc>
      </w:tr>
      <w:tr w:rsidR="001A546A" w14:paraId="67A8ADAB" w14:textId="77777777" w:rsidTr="001A546A">
        <w:tc>
          <w:tcPr>
            <w:tcW w:w="5000" w:type="pct"/>
            <w:gridSpan w:val="6"/>
          </w:tcPr>
          <w:p w14:paraId="32E84081" w14:textId="58E83117" w:rsidR="001A546A" w:rsidRPr="00761ECD" w:rsidRDefault="001A546A" w:rsidP="00761ECD">
            <w:pPr>
              <w:tabs>
                <w:tab w:val="left" w:pos="709"/>
                <w:tab w:val="left" w:pos="851"/>
              </w:tabs>
              <w:jc w:val="center"/>
              <w:rPr>
                <w:rFonts w:ascii="Times New Roman" w:eastAsia="Times New Roman" w:hAnsi="Times New Roman" w:cs="Times New Roman"/>
                <w:bCs/>
                <w:color w:val="auto"/>
                <w:lang w:bidi="ar-SA"/>
              </w:rPr>
            </w:pPr>
            <w:r w:rsidRPr="001A546A">
              <w:rPr>
                <w:rFonts w:ascii="Times New Roman" w:eastAsia="Times New Roman" w:hAnsi="Times New Roman" w:cs="Times New Roman"/>
                <w:bCs/>
                <w:color w:val="auto"/>
                <w:lang w:bidi="ar-SA"/>
              </w:rPr>
              <w:t>Фан-барьер 2,5*1,12 метра</w:t>
            </w:r>
          </w:p>
        </w:tc>
      </w:tr>
      <w:tr w:rsidR="001A546A" w14:paraId="180FE928" w14:textId="77777777" w:rsidTr="001A546A">
        <w:tc>
          <w:tcPr>
            <w:tcW w:w="287" w:type="pct"/>
          </w:tcPr>
          <w:p w14:paraId="13A428D3" w14:textId="77777777" w:rsidR="001A546A" w:rsidRPr="004D6E54" w:rsidRDefault="001A546A" w:rsidP="008E1446">
            <w:pPr>
              <w:pStyle w:val="aff5"/>
              <w:numPr>
                <w:ilvl w:val="0"/>
                <w:numId w:val="158"/>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1BBEDD47" w14:textId="77777777"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Аренда ограждения фан-барьеров в метрах </w:t>
            </w:r>
            <w:proofErr w:type="spellStart"/>
            <w:r>
              <w:rPr>
                <w:rFonts w:ascii="Times New Roman" w:eastAsia="Times New Roman" w:hAnsi="Times New Roman" w:cs="Times New Roman"/>
                <w:bCs/>
                <w:color w:val="auto"/>
                <w:lang w:bidi="ar-SA"/>
              </w:rPr>
              <w:t>пог</w:t>
            </w:r>
            <w:proofErr w:type="spellEnd"/>
            <w:r>
              <w:rPr>
                <w:rFonts w:ascii="Times New Roman" w:eastAsia="Times New Roman" w:hAnsi="Times New Roman" w:cs="Times New Roman"/>
                <w:bCs/>
                <w:color w:val="auto"/>
                <w:lang w:bidi="ar-SA"/>
              </w:rPr>
              <w:t>.</w:t>
            </w:r>
          </w:p>
        </w:tc>
        <w:tc>
          <w:tcPr>
            <w:tcW w:w="1078" w:type="pct"/>
          </w:tcPr>
          <w:p w14:paraId="043BB03B" w14:textId="77777777"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Метры</w:t>
            </w:r>
          </w:p>
        </w:tc>
        <w:tc>
          <w:tcPr>
            <w:tcW w:w="797" w:type="pct"/>
          </w:tcPr>
          <w:p w14:paraId="00E48D32" w14:textId="77777777"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c>
          <w:tcPr>
            <w:tcW w:w="655" w:type="pct"/>
          </w:tcPr>
          <w:p w14:paraId="5B096EC2" w14:textId="4FD9E9B9"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r>
              <w:rPr>
                <w:rFonts w:ascii="Times New Roman" w:eastAsia="Times New Roman" w:hAnsi="Times New Roman" w:cs="Times New Roman"/>
                <w:bCs/>
                <w:color w:val="auto"/>
                <w:lang w:bidi="ar-SA"/>
              </w:rPr>
              <w:t>50</w:t>
            </w:r>
          </w:p>
        </w:tc>
        <w:tc>
          <w:tcPr>
            <w:tcW w:w="936" w:type="pct"/>
          </w:tcPr>
          <w:p w14:paraId="13EB0024" w14:textId="77777777" w:rsidR="001A546A" w:rsidRDefault="001A546A" w:rsidP="00A55792">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r>
      <w:tr w:rsidR="001A546A" w14:paraId="7C450824" w14:textId="77777777" w:rsidTr="001A546A">
        <w:tc>
          <w:tcPr>
            <w:tcW w:w="287" w:type="pct"/>
          </w:tcPr>
          <w:p w14:paraId="623C8828" w14:textId="77777777" w:rsidR="001A546A" w:rsidRPr="004D6E54" w:rsidRDefault="001A546A" w:rsidP="00761ECD">
            <w:pPr>
              <w:pStyle w:val="aff5"/>
              <w:numPr>
                <w:ilvl w:val="0"/>
                <w:numId w:val="158"/>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4740605D" w14:textId="265359C0"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sidRPr="00761ECD">
              <w:rPr>
                <w:rFonts w:ascii="Times New Roman" w:eastAsia="Times New Roman" w:hAnsi="Times New Roman" w:cs="Times New Roman"/>
                <w:bCs/>
                <w:color w:val="auto"/>
                <w:lang w:bidi="ar-SA"/>
              </w:rPr>
              <w:t>Техники монтаж-демонтаж</w:t>
            </w:r>
          </w:p>
        </w:tc>
        <w:tc>
          <w:tcPr>
            <w:tcW w:w="1078" w:type="pct"/>
          </w:tcPr>
          <w:p w14:paraId="0BBDB6F7" w14:textId="3E38FBEC"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Часы</w:t>
            </w:r>
          </w:p>
        </w:tc>
        <w:tc>
          <w:tcPr>
            <w:tcW w:w="797" w:type="pct"/>
          </w:tcPr>
          <w:p w14:paraId="0820D9C8" w14:textId="2B255F9B"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6</w:t>
            </w:r>
          </w:p>
        </w:tc>
        <w:tc>
          <w:tcPr>
            <w:tcW w:w="655" w:type="pct"/>
          </w:tcPr>
          <w:p w14:paraId="6F4F7C09" w14:textId="53D1931A"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p>
        </w:tc>
        <w:tc>
          <w:tcPr>
            <w:tcW w:w="936" w:type="pct"/>
          </w:tcPr>
          <w:p w14:paraId="57564FD1" w14:textId="2A052576"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p>
        </w:tc>
      </w:tr>
      <w:tr w:rsidR="001A546A" w14:paraId="4CD09D51" w14:textId="77777777" w:rsidTr="001A546A">
        <w:tc>
          <w:tcPr>
            <w:tcW w:w="287" w:type="pct"/>
          </w:tcPr>
          <w:p w14:paraId="5B5F04B3" w14:textId="77777777" w:rsidR="001A546A" w:rsidRPr="004D6E54" w:rsidRDefault="001A546A" w:rsidP="00761ECD">
            <w:pPr>
              <w:pStyle w:val="aff5"/>
              <w:numPr>
                <w:ilvl w:val="0"/>
                <w:numId w:val="158"/>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67443984" w14:textId="7EEDFFF2"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sidRPr="00761ECD">
              <w:rPr>
                <w:rFonts w:ascii="Times New Roman" w:eastAsia="Times New Roman" w:hAnsi="Times New Roman" w:cs="Times New Roman"/>
                <w:bCs/>
                <w:color w:val="auto"/>
                <w:lang w:bidi="ar-SA"/>
              </w:rPr>
              <w:t>Доставка-вывоз А/т</w:t>
            </w:r>
          </w:p>
        </w:tc>
        <w:tc>
          <w:tcPr>
            <w:tcW w:w="1078" w:type="pct"/>
          </w:tcPr>
          <w:p w14:paraId="3F5F6BC6"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Часы</w:t>
            </w:r>
          </w:p>
        </w:tc>
        <w:tc>
          <w:tcPr>
            <w:tcW w:w="797" w:type="pct"/>
          </w:tcPr>
          <w:p w14:paraId="4AB65735"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6</w:t>
            </w:r>
          </w:p>
        </w:tc>
        <w:tc>
          <w:tcPr>
            <w:tcW w:w="655" w:type="pct"/>
          </w:tcPr>
          <w:p w14:paraId="503C62A5" w14:textId="6193F464"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c>
          <w:tcPr>
            <w:tcW w:w="936" w:type="pct"/>
          </w:tcPr>
          <w:p w14:paraId="37A13E57"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p>
        </w:tc>
      </w:tr>
      <w:tr w:rsidR="001A546A" w14:paraId="4F966D86" w14:textId="77777777" w:rsidTr="001A546A">
        <w:tc>
          <w:tcPr>
            <w:tcW w:w="5000" w:type="pct"/>
            <w:gridSpan w:val="6"/>
          </w:tcPr>
          <w:p w14:paraId="421F7FEE" w14:textId="1F1128DD"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sidRPr="001A546A">
              <w:rPr>
                <w:rFonts w:ascii="Times New Roman" w:eastAsia="Times New Roman" w:hAnsi="Times New Roman" w:cs="Times New Roman"/>
                <w:bCs/>
                <w:color w:val="auto"/>
                <w:lang w:bidi="ar-SA"/>
              </w:rPr>
              <w:t>Шатры, мебель</w:t>
            </w:r>
          </w:p>
        </w:tc>
      </w:tr>
      <w:tr w:rsidR="001A546A" w14:paraId="023946EA" w14:textId="77777777" w:rsidTr="001A546A">
        <w:tc>
          <w:tcPr>
            <w:tcW w:w="287" w:type="pct"/>
          </w:tcPr>
          <w:p w14:paraId="7994E2FC" w14:textId="77777777" w:rsidR="001A546A" w:rsidRPr="00B70A9F" w:rsidRDefault="001A546A" w:rsidP="00761ECD">
            <w:pPr>
              <w:pStyle w:val="aff5"/>
              <w:numPr>
                <w:ilvl w:val="0"/>
                <w:numId w:val="159"/>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5FD4CEB0"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Шатер </w:t>
            </w:r>
            <w:proofErr w:type="spellStart"/>
            <w:r>
              <w:rPr>
                <w:rFonts w:ascii="Times New Roman" w:eastAsia="Times New Roman" w:hAnsi="Times New Roman" w:cs="Times New Roman"/>
                <w:bCs/>
                <w:color w:val="auto"/>
                <w:lang w:bidi="ar-SA"/>
              </w:rPr>
              <w:t>Экспотент</w:t>
            </w:r>
            <w:proofErr w:type="spellEnd"/>
            <w:r>
              <w:rPr>
                <w:rFonts w:ascii="Times New Roman" w:eastAsia="Times New Roman" w:hAnsi="Times New Roman" w:cs="Times New Roman"/>
                <w:bCs/>
                <w:color w:val="auto"/>
                <w:lang w:bidi="ar-SA"/>
              </w:rPr>
              <w:t xml:space="preserve"> 8*4 м</w:t>
            </w:r>
          </w:p>
        </w:tc>
        <w:tc>
          <w:tcPr>
            <w:tcW w:w="1078" w:type="pct"/>
          </w:tcPr>
          <w:p w14:paraId="020A1A92"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proofErr w:type="spellStart"/>
            <w:r>
              <w:rPr>
                <w:rFonts w:ascii="Times New Roman" w:eastAsia="Times New Roman" w:hAnsi="Times New Roman" w:cs="Times New Roman"/>
                <w:bCs/>
                <w:color w:val="auto"/>
                <w:lang w:bidi="ar-SA"/>
              </w:rPr>
              <w:t>Шт</w:t>
            </w:r>
            <w:proofErr w:type="spellEnd"/>
          </w:p>
        </w:tc>
        <w:tc>
          <w:tcPr>
            <w:tcW w:w="797" w:type="pct"/>
          </w:tcPr>
          <w:p w14:paraId="58AA0457"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c>
          <w:tcPr>
            <w:tcW w:w="655" w:type="pct"/>
          </w:tcPr>
          <w:p w14:paraId="0D756B62" w14:textId="68F48A72"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4</w:t>
            </w:r>
          </w:p>
        </w:tc>
        <w:tc>
          <w:tcPr>
            <w:tcW w:w="936" w:type="pct"/>
          </w:tcPr>
          <w:p w14:paraId="6CA536B0"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r>
      <w:tr w:rsidR="001A546A" w14:paraId="705BE127" w14:textId="77777777" w:rsidTr="001A546A">
        <w:tc>
          <w:tcPr>
            <w:tcW w:w="287" w:type="pct"/>
          </w:tcPr>
          <w:p w14:paraId="6A6240B8" w14:textId="77777777" w:rsidR="001A546A" w:rsidRPr="00B70A9F" w:rsidRDefault="001A546A" w:rsidP="00761ECD">
            <w:pPr>
              <w:pStyle w:val="aff5"/>
              <w:numPr>
                <w:ilvl w:val="0"/>
                <w:numId w:val="159"/>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5659B826"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Стулья пластиковые складные</w:t>
            </w:r>
          </w:p>
        </w:tc>
        <w:tc>
          <w:tcPr>
            <w:tcW w:w="1078" w:type="pct"/>
          </w:tcPr>
          <w:p w14:paraId="4AFA6A76"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Шт.</w:t>
            </w:r>
          </w:p>
        </w:tc>
        <w:tc>
          <w:tcPr>
            <w:tcW w:w="797" w:type="pct"/>
          </w:tcPr>
          <w:p w14:paraId="03D316D9"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c>
          <w:tcPr>
            <w:tcW w:w="655" w:type="pct"/>
          </w:tcPr>
          <w:p w14:paraId="54203E79" w14:textId="60525003"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20</w:t>
            </w:r>
            <w:r>
              <w:rPr>
                <w:rFonts w:ascii="Times New Roman" w:eastAsia="Times New Roman" w:hAnsi="Times New Roman" w:cs="Times New Roman"/>
                <w:bCs/>
                <w:color w:val="auto"/>
                <w:lang w:bidi="ar-SA"/>
              </w:rPr>
              <w:t>0</w:t>
            </w:r>
          </w:p>
        </w:tc>
        <w:tc>
          <w:tcPr>
            <w:tcW w:w="936" w:type="pct"/>
          </w:tcPr>
          <w:p w14:paraId="74099846"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r>
      <w:tr w:rsidR="001A546A" w14:paraId="4407F0C0" w14:textId="77777777" w:rsidTr="001A546A">
        <w:tc>
          <w:tcPr>
            <w:tcW w:w="287" w:type="pct"/>
          </w:tcPr>
          <w:p w14:paraId="0FD990BA" w14:textId="77777777" w:rsidR="001A546A" w:rsidRPr="00B70A9F" w:rsidRDefault="001A546A" w:rsidP="00761ECD">
            <w:pPr>
              <w:pStyle w:val="aff5"/>
              <w:numPr>
                <w:ilvl w:val="0"/>
                <w:numId w:val="159"/>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2891F747" w14:textId="2A838B7C"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sidRPr="00761ECD">
              <w:rPr>
                <w:rFonts w:ascii="Times New Roman" w:eastAsia="Times New Roman" w:hAnsi="Times New Roman" w:cs="Times New Roman"/>
                <w:bCs/>
                <w:color w:val="auto"/>
                <w:lang w:bidi="ar-SA"/>
              </w:rPr>
              <w:t>Техники монтаж-демонтаж</w:t>
            </w:r>
          </w:p>
        </w:tc>
        <w:tc>
          <w:tcPr>
            <w:tcW w:w="1078" w:type="pct"/>
          </w:tcPr>
          <w:p w14:paraId="02C8321E"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Часы</w:t>
            </w:r>
          </w:p>
        </w:tc>
        <w:tc>
          <w:tcPr>
            <w:tcW w:w="797" w:type="pct"/>
          </w:tcPr>
          <w:p w14:paraId="55375BC6"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6</w:t>
            </w:r>
          </w:p>
        </w:tc>
        <w:tc>
          <w:tcPr>
            <w:tcW w:w="655" w:type="pct"/>
          </w:tcPr>
          <w:p w14:paraId="47C8A195"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p>
        </w:tc>
        <w:tc>
          <w:tcPr>
            <w:tcW w:w="936" w:type="pct"/>
          </w:tcPr>
          <w:p w14:paraId="76EBBC20"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p>
        </w:tc>
      </w:tr>
      <w:tr w:rsidR="001A546A" w14:paraId="47919D0D" w14:textId="77777777" w:rsidTr="001A546A">
        <w:tc>
          <w:tcPr>
            <w:tcW w:w="287" w:type="pct"/>
          </w:tcPr>
          <w:p w14:paraId="7FABBC8E" w14:textId="77777777" w:rsidR="001A546A" w:rsidRPr="00B70A9F" w:rsidRDefault="001A546A" w:rsidP="00761ECD">
            <w:pPr>
              <w:pStyle w:val="aff5"/>
              <w:numPr>
                <w:ilvl w:val="0"/>
                <w:numId w:val="159"/>
              </w:numPr>
              <w:tabs>
                <w:tab w:val="left" w:pos="709"/>
                <w:tab w:val="left" w:pos="851"/>
              </w:tabs>
              <w:jc w:val="center"/>
              <w:rPr>
                <w:rFonts w:ascii="Times New Roman" w:eastAsia="Times New Roman" w:hAnsi="Times New Roman" w:cs="Times New Roman"/>
                <w:bCs/>
                <w:color w:val="auto"/>
                <w:lang w:bidi="ar-SA"/>
              </w:rPr>
            </w:pPr>
          </w:p>
        </w:tc>
        <w:tc>
          <w:tcPr>
            <w:tcW w:w="1247" w:type="pct"/>
          </w:tcPr>
          <w:p w14:paraId="7A6D865F" w14:textId="089CB198"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sidRPr="00761ECD">
              <w:rPr>
                <w:rFonts w:ascii="Times New Roman" w:eastAsia="Times New Roman" w:hAnsi="Times New Roman" w:cs="Times New Roman"/>
                <w:bCs/>
                <w:color w:val="auto"/>
                <w:lang w:bidi="ar-SA"/>
              </w:rPr>
              <w:t>Доставка-вывоз А/т</w:t>
            </w:r>
          </w:p>
        </w:tc>
        <w:tc>
          <w:tcPr>
            <w:tcW w:w="1078" w:type="pct"/>
          </w:tcPr>
          <w:p w14:paraId="56C8F534"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Часы</w:t>
            </w:r>
          </w:p>
        </w:tc>
        <w:tc>
          <w:tcPr>
            <w:tcW w:w="797" w:type="pct"/>
          </w:tcPr>
          <w:p w14:paraId="7673AE1E" w14:textId="77777777"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6</w:t>
            </w:r>
          </w:p>
        </w:tc>
        <w:tc>
          <w:tcPr>
            <w:tcW w:w="655" w:type="pct"/>
          </w:tcPr>
          <w:p w14:paraId="4EEBBA1F" w14:textId="5256A056"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c>
          <w:tcPr>
            <w:tcW w:w="936" w:type="pct"/>
          </w:tcPr>
          <w:p w14:paraId="44500F9A" w14:textId="41308E11" w:rsidR="001A546A" w:rsidRDefault="001A546A" w:rsidP="00761ECD">
            <w:pPr>
              <w:tabs>
                <w:tab w:val="left" w:pos="709"/>
                <w:tab w:val="left" w:pos="851"/>
              </w:tabs>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p>
        </w:tc>
      </w:tr>
    </w:tbl>
    <w:p w14:paraId="0B038F7B"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0CA42DDF"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A1B92" w:rsidRPr="00BE0359" w14:paraId="739E9CA8" w14:textId="77777777" w:rsidTr="0013553E">
        <w:tc>
          <w:tcPr>
            <w:tcW w:w="4785" w:type="dxa"/>
          </w:tcPr>
          <w:p w14:paraId="65F70391"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Заказчик</w:t>
            </w:r>
          </w:p>
          <w:p w14:paraId="5050BD6C" w14:textId="77777777" w:rsidR="00DA1B92" w:rsidRPr="00BE0359" w:rsidRDefault="00DA1B92" w:rsidP="0013553E">
            <w:pPr>
              <w:autoSpaceDE w:val="0"/>
              <w:autoSpaceDN w:val="0"/>
              <w:adjustRightInd w:val="0"/>
              <w:ind w:firstLine="567"/>
              <w:jc w:val="center"/>
              <w:rPr>
                <w:rFonts w:ascii="Times New Roman" w:eastAsia="Times New Roman" w:hAnsi="Times New Roman" w:cs="Times New Roman"/>
                <w:b/>
                <w:color w:val="auto"/>
                <w:lang w:bidi="ar-SA"/>
              </w:rPr>
            </w:pPr>
          </w:p>
          <w:p w14:paraId="447FB9B7" w14:textId="77777777" w:rsidR="00DA1B92" w:rsidRPr="00BE0359" w:rsidRDefault="00DA1B92" w:rsidP="0013553E">
            <w:pPr>
              <w:autoSpaceDE w:val="0"/>
              <w:autoSpaceDN w:val="0"/>
              <w:adjustRightInd w:val="0"/>
              <w:rPr>
                <w:rFonts w:ascii="Times New Roman" w:eastAsia="Times New Roman" w:hAnsi="Times New Roman" w:cs="Times New Roman"/>
                <w:bCs/>
                <w:color w:val="auto"/>
                <w:lang w:bidi="ar-SA"/>
              </w:rPr>
            </w:pPr>
            <w:r w:rsidRPr="00BE0359">
              <w:rPr>
                <w:rFonts w:ascii="Times New Roman" w:eastAsia="Times New Roman" w:hAnsi="Times New Roman" w:cs="Times New Roman"/>
                <w:bCs/>
                <w:color w:val="auto"/>
                <w:lang w:bidi="ar-SA"/>
              </w:rPr>
              <w:t>Директор Овчинников А.В.</w:t>
            </w:r>
          </w:p>
          <w:p w14:paraId="73048761" w14:textId="77777777" w:rsidR="00DA1B92" w:rsidRPr="00BE0359" w:rsidRDefault="00DA1B92" w:rsidP="0013553E">
            <w:pPr>
              <w:autoSpaceDE w:val="0"/>
              <w:autoSpaceDN w:val="0"/>
              <w:adjustRightInd w:val="0"/>
              <w:rPr>
                <w:rFonts w:ascii="Times New Roman" w:eastAsia="Times New Roman" w:hAnsi="Times New Roman" w:cs="Times New Roman"/>
                <w:b/>
                <w:i/>
                <w:iCs/>
                <w:color w:val="auto"/>
                <w:lang w:bidi="ar-SA"/>
              </w:rPr>
            </w:pPr>
          </w:p>
          <w:p w14:paraId="0FCA95A5" w14:textId="77777777" w:rsidR="00DA1B92" w:rsidRPr="00BE0359" w:rsidRDefault="00DA1B92" w:rsidP="0013553E">
            <w:pPr>
              <w:autoSpaceDE w:val="0"/>
              <w:autoSpaceDN w:val="0"/>
              <w:adjustRightInd w:val="0"/>
              <w:ind w:firstLine="426"/>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 xml:space="preserve">Контракт подписан ЭЦП </w:t>
            </w:r>
          </w:p>
        </w:tc>
        <w:tc>
          <w:tcPr>
            <w:tcW w:w="4786" w:type="dxa"/>
          </w:tcPr>
          <w:p w14:paraId="69DB82BA"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Исполнитель</w:t>
            </w:r>
          </w:p>
          <w:p w14:paraId="253304B8" w14:textId="77777777" w:rsidR="00DA1B92" w:rsidRPr="00BE0359" w:rsidRDefault="00DA1B92" w:rsidP="0013553E">
            <w:pPr>
              <w:autoSpaceDE w:val="0"/>
              <w:autoSpaceDN w:val="0"/>
              <w:adjustRightInd w:val="0"/>
              <w:ind w:firstLine="567"/>
              <w:jc w:val="both"/>
              <w:rPr>
                <w:rFonts w:ascii="Times New Roman" w:eastAsia="Times New Roman" w:hAnsi="Times New Roman" w:cs="Times New Roman"/>
                <w:color w:val="auto"/>
                <w:lang w:bidi="ar-SA"/>
              </w:rPr>
            </w:pPr>
          </w:p>
          <w:p w14:paraId="3148D6F1" w14:textId="77777777" w:rsidR="00DA1B92" w:rsidRPr="00BE0359" w:rsidRDefault="00DA1B92" w:rsidP="0013553E">
            <w:pPr>
              <w:autoSpaceDE w:val="0"/>
              <w:autoSpaceDN w:val="0"/>
              <w:adjustRightInd w:val="0"/>
              <w:rPr>
                <w:rFonts w:ascii="Times New Roman" w:eastAsia="Times New Roman" w:hAnsi="Times New Roman" w:cs="Times New Roman"/>
                <w:i/>
                <w:color w:val="auto"/>
                <w:lang w:bidi="ar-SA"/>
              </w:rPr>
            </w:pPr>
            <w:r w:rsidRPr="00BE0359">
              <w:rPr>
                <w:rFonts w:ascii="Times New Roman" w:eastAsia="Times New Roman" w:hAnsi="Times New Roman" w:cs="Times New Roman"/>
                <w:color w:val="auto"/>
                <w:lang w:bidi="ar-SA"/>
              </w:rPr>
              <w:t>___________________</w:t>
            </w:r>
          </w:p>
          <w:p w14:paraId="526ABC0F"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i/>
                <w:iCs/>
                <w:color w:val="auto"/>
                <w:lang w:bidi="ar-SA"/>
              </w:rPr>
            </w:pPr>
          </w:p>
          <w:p w14:paraId="63BD637D"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Контракт подписан ЭЦП</w:t>
            </w:r>
          </w:p>
        </w:tc>
      </w:tr>
    </w:tbl>
    <w:p w14:paraId="24D17606" w14:textId="77777777"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sectPr w:rsidR="00DA1B92" w:rsidSect="00CC653E">
      <w:headerReference w:type="default" r:id="rId9"/>
      <w:footerReference w:type="default" r:id="rId10"/>
      <w:pgSz w:w="11905" w:h="16837"/>
      <w:pgMar w:top="709" w:right="1134" w:bottom="1134" w:left="1134"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10040" w14:textId="77777777" w:rsidR="00AA37F2" w:rsidRDefault="00AA37F2" w:rsidP="005603D4">
      <w:r>
        <w:separator/>
      </w:r>
    </w:p>
  </w:endnote>
  <w:endnote w:type="continuationSeparator" w:id="0">
    <w:p w14:paraId="77FED5AE" w14:textId="77777777" w:rsidR="00AA37F2" w:rsidRDefault="00AA37F2"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43362"/>
      <w:docPartObj>
        <w:docPartGallery w:val="Page Numbers (Bottom of Page)"/>
        <w:docPartUnique/>
      </w:docPartObj>
    </w:sdtPr>
    <w:sdtContent>
      <w:p w14:paraId="24690506" w14:textId="3808F3C1" w:rsidR="00DB220B" w:rsidRDefault="00DB220B" w:rsidP="00DB220B">
        <w:pPr>
          <w:pStyle w:val="51"/>
          <w:jc w:val="right"/>
        </w:pPr>
        <w:r>
          <w:fldChar w:fldCharType="begin"/>
        </w:r>
        <w:r>
          <w:instrText>PAGE   \* MERGEFORMAT</w:instrText>
        </w:r>
        <w:r>
          <w:fldChar w:fldCharType="separate"/>
        </w:r>
        <w:r>
          <w:t>2</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B6B54" w14:textId="77777777" w:rsidR="00AA37F2" w:rsidRDefault="00AA37F2" w:rsidP="005603D4">
      <w:r>
        <w:separator/>
      </w:r>
    </w:p>
  </w:footnote>
  <w:footnote w:type="continuationSeparator" w:id="0">
    <w:p w14:paraId="5905CA56" w14:textId="77777777" w:rsidR="00AA37F2" w:rsidRDefault="00AA37F2"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2230"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0E794E"/>
    <w:multiLevelType w:val="multilevel"/>
    <w:tmpl w:val="040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6" w15:restartNumberingAfterBreak="0">
    <w:nsid w:val="02D00E55"/>
    <w:multiLevelType w:val="hybridMultilevel"/>
    <w:tmpl w:val="ECE0F9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2"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0A5E6F5B"/>
    <w:multiLevelType w:val="hybridMultilevel"/>
    <w:tmpl w:val="D7BE4488"/>
    <w:lvl w:ilvl="0" w:tplc="4FD886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0BE864E7"/>
    <w:multiLevelType w:val="hybridMultilevel"/>
    <w:tmpl w:val="80887216"/>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0DEC4A1D"/>
    <w:multiLevelType w:val="multilevel"/>
    <w:tmpl w:val="07B2B9AA"/>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0"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4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43"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0FF55EE7"/>
    <w:multiLevelType w:val="hybridMultilevel"/>
    <w:tmpl w:val="211699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1A360C5"/>
    <w:multiLevelType w:val="hybridMultilevel"/>
    <w:tmpl w:val="50FC58F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6"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8" w15:restartNumberingAfterBreak="0">
    <w:nsid w:val="141A6D07"/>
    <w:multiLevelType w:val="hybridMultilevel"/>
    <w:tmpl w:val="062ABE3E"/>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15EB0E6F"/>
    <w:multiLevelType w:val="hybridMultilevel"/>
    <w:tmpl w:val="F816F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1"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52"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53"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5"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7"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9" w15:restartNumberingAfterBreak="0">
    <w:nsid w:val="1F80248B"/>
    <w:multiLevelType w:val="hybridMultilevel"/>
    <w:tmpl w:val="59A696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61" w15:restartNumberingAfterBreak="0">
    <w:nsid w:val="223C05F7"/>
    <w:multiLevelType w:val="hybridMultilevel"/>
    <w:tmpl w:val="12767E10"/>
    <w:lvl w:ilvl="0" w:tplc="DBC48F2C">
      <w:start w:val="1"/>
      <w:numFmt w:val="bullet"/>
      <w:lvlText w:val=""/>
      <w:lvlJc w:val="left"/>
      <w:pPr>
        <w:ind w:left="1506" w:hanging="360"/>
      </w:pPr>
      <w:rPr>
        <w:rFonts w:ascii="Symbol" w:hAnsi="Symbol" w:hint="default"/>
      </w:rPr>
    </w:lvl>
    <w:lvl w:ilvl="1" w:tplc="04190003">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62" w15:restartNumberingAfterBreak="0">
    <w:nsid w:val="2304153F"/>
    <w:multiLevelType w:val="hybridMultilevel"/>
    <w:tmpl w:val="A286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5"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66"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69" w15:restartNumberingAfterBreak="0">
    <w:nsid w:val="282A7AD5"/>
    <w:multiLevelType w:val="hybridMultilevel"/>
    <w:tmpl w:val="29D4F3D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294B4C84"/>
    <w:multiLevelType w:val="hybridMultilevel"/>
    <w:tmpl w:val="FFBA24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95441A7"/>
    <w:multiLevelType w:val="hybridMultilevel"/>
    <w:tmpl w:val="B19E77F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4" w15:restartNumberingAfterBreak="0">
    <w:nsid w:val="29F71E84"/>
    <w:multiLevelType w:val="multilevel"/>
    <w:tmpl w:val="E71A9006"/>
    <w:lvl w:ilvl="0">
      <w:start w:val="1"/>
      <w:numFmt w:val="bullet"/>
      <w:lvlText w:val=""/>
      <w:lvlJc w:val="left"/>
      <w:pPr>
        <w:ind w:left="786" w:hanging="360"/>
      </w:pPr>
      <w:rPr>
        <w:rFonts w:ascii="Symbol" w:hAnsi="Symbol" w:hint="default"/>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75" w15:restartNumberingAfterBreak="0">
    <w:nsid w:val="2A7E5881"/>
    <w:multiLevelType w:val="hybridMultilevel"/>
    <w:tmpl w:val="097ACB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7"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78" w15:restartNumberingAfterBreak="0">
    <w:nsid w:val="2B7E3E3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9" w15:restartNumberingAfterBreak="0">
    <w:nsid w:val="2C8E7BCC"/>
    <w:multiLevelType w:val="hybridMultilevel"/>
    <w:tmpl w:val="4E2C58C6"/>
    <w:lvl w:ilvl="0" w:tplc="04190001">
      <w:start w:val="1"/>
      <w:numFmt w:val="bullet"/>
      <w:lvlText w:val=""/>
      <w:lvlJc w:val="left"/>
      <w:pPr>
        <w:ind w:left="510" w:hanging="360"/>
      </w:pPr>
      <w:rPr>
        <w:rFonts w:ascii="Symbol" w:hAnsi="Symbol"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80"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1"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83"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4"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86" w15:restartNumberingAfterBreak="0">
    <w:nsid w:val="35AD79CA"/>
    <w:multiLevelType w:val="hybridMultilevel"/>
    <w:tmpl w:val="33E402A2"/>
    <w:lvl w:ilvl="0" w:tplc="04190001">
      <w:start w:val="1"/>
      <w:numFmt w:val="bullet"/>
      <w:lvlText w:val=""/>
      <w:lvlJc w:val="left"/>
      <w:pPr>
        <w:tabs>
          <w:tab w:val="num" w:pos="1713"/>
        </w:tabs>
        <w:ind w:left="1713" w:hanging="360"/>
      </w:pPr>
      <w:rPr>
        <w:rFonts w:ascii="Symbol" w:hAnsi="Symbol" w:hint="default"/>
      </w:rPr>
    </w:lvl>
    <w:lvl w:ilvl="1" w:tplc="04190003">
      <w:start w:val="1"/>
      <w:numFmt w:val="bullet"/>
      <w:lvlText w:val="o"/>
      <w:lvlJc w:val="left"/>
      <w:pPr>
        <w:tabs>
          <w:tab w:val="num" w:pos="2433"/>
        </w:tabs>
        <w:ind w:left="2433" w:hanging="360"/>
      </w:pPr>
      <w:rPr>
        <w:rFonts w:ascii="Courier New" w:hAnsi="Courier New" w:cs="Courier New" w:hint="default"/>
      </w:rPr>
    </w:lvl>
    <w:lvl w:ilvl="2" w:tplc="04190005">
      <w:start w:val="1"/>
      <w:numFmt w:val="bullet"/>
      <w:lvlText w:val=""/>
      <w:lvlJc w:val="left"/>
      <w:pPr>
        <w:tabs>
          <w:tab w:val="num" w:pos="3153"/>
        </w:tabs>
        <w:ind w:left="3153" w:hanging="360"/>
      </w:pPr>
      <w:rPr>
        <w:rFonts w:ascii="Wingdings" w:hAnsi="Wingdings" w:hint="default"/>
      </w:rPr>
    </w:lvl>
    <w:lvl w:ilvl="3" w:tplc="04190001">
      <w:start w:val="1"/>
      <w:numFmt w:val="bullet"/>
      <w:lvlText w:val=""/>
      <w:lvlJc w:val="left"/>
      <w:pPr>
        <w:tabs>
          <w:tab w:val="num" w:pos="3873"/>
        </w:tabs>
        <w:ind w:left="3873" w:hanging="360"/>
      </w:pPr>
      <w:rPr>
        <w:rFonts w:ascii="Symbol" w:hAnsi="Symbol" w:hint="default"/>
      </w:rPr>
    </w:lvl>
    <w:lvl w:ilvl="4" w:tplc="04190003">
      <w:start w:val="1"/>
      <w:numFmt w:val="bullet"/>
      <w:lvlText w:val="o"/>
      <w:lvlJc w:val="left"/>
      <w:pPr>
        <w:tabs>
          <w:tab w:val="num" w:pos="4593"/>
        </w:tabs>
        <w:ind w:left="4593" w:hanging="360"/>
      </w:pPr>
      <w:rPr>
        <w:rFonts w:ascii="Courier New" w:hAnsi="Courier New" w:cs="Courier New" w:hint="default"/>
      </w:rPr>
    </w:lvl>
    <w:lvl w:ilvl="5" w:tplc="04190005">
      <w:start w:val="1"/>
      <w:numFmt w:val="bullet"/>
      <w:lvlText w:val=""/>
      <w:lvlJc w:val="left"/>
      <w:pPr>
        <w:tabs>
          <w:tab w:val="num" w:pos="5313"/>
        </w:tabs>
        <w:ind w:left="5313" w:hanging="360"/>
      </w:pPr>
      <w:rPr>
        <w:rFonts w:ascii="Wingdings" w:hAnsi="Wingdings" w:hint="default"/>
      </w:rPr>
    </w:lvl>
    <w:lvl w:ilvl="6" w:tplc="04190001">
      <w:start w:val="1"/>
      <w:numFmt w:val="bullet"/>
      <w:lvlText w:val=""/>
      <w:lvlJc w:val="left"/>
      <w:pPr>
        <w:tabs>
          <w:tab w:val="num" w:pos="6033"/>
        </w:tabs>
        <w:ind w:left="6033" w:hanging="360"/>
      </w:pPr>
      <w:rPr>
        <w:rFonts w:ascii="Symbol" w:hAnsi="Symbol" w:hint="default"/>
      </w:rPr>
    </w:lvl>
    <w:lvl w:ilvl="7" w:tplc="04190003">
      <w:start w:val="1"/>
      <w:numFmt w:val="bullet"/>
      <w:lvlText w:val="o"/>
      <w:lvlJc w:val="left"/>
      <w:pPr>
        <w:tabs>
          <w:tab w:val="num" w:pos="6753"/>
        </w:tabs>
        <w:ind w:left="6753" w:hanging="360"/>
      </w:pPr>
      <w:rPr>
        <w:rFonts w:ascii="Courier New" w:hAnsi="Courier New" w:cs="Courier New" w:hint="default"/>
      </w:rPr>
    </w:lvl>
    <w:lvl w:ilvl="8" w:tplc="04190005">
      <w:start w:val="1"/>
      <w:numFmt w:val="bullet"/>
      <w:lvlText w:val=""/>
      <w:lvlJc w:val="left"/>
      <w:pPr>
        <w:tabs>
          <w:tab w:val="num" w:pos="7473"/>
        </w:tabs>
        <w:ind w:left="7473" w:hanging="360"/>
      </w:pPr>
      <w:rPr>
        <w:rFonts w:ascii="Wingdings" w:hAnsi="Wingdings" w:hint="default"/>
      </w:rPr>
    </w:lvl>
  </w:abstractNum>
  <w:abstractNum w:abstractNumId="87"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8"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89" w15:restartNumberingAfterBreak="0">
    <w:nsid w:val="390F3A26"/>
    <w:multiLevelType w:val="multilevel"/>
    <w:tmpl w:val="FFFFFFFF"/>
    <w:lvl w:ilvl="0">
      <w:start w:val="1"/>
      <w:numFmt w:val="decimal"/>
      <w:lvlText w:val="%1."/>
      <w:lvlJc w:val="left"/>
      <w:pPr>
        <w:ind w:left="786" w:hanging="360"/>
      </w:pPr>
      <w:rPr>
        <w:rFonts w:cs="Times New Roman"/>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90" w15:restartNumberingAfterBreak="0">
    <w:nsid w:val="3943744B"/>
    <w:multiLevelType w:val="hybridMultilevel"/>
    <w:tmpl w:val="CEF8A0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2"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3" w15:restartNumberingAfterBreak="0">
    <w:nsid w:val="3C694CD9"/>
    <w:multiLevelType w:val="hybridMultilevel"/>
    <w:tmpl w:val="65944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96"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8"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99" w15:restartNumberingAfterBreak="0">
    <w:nsid w:val="40BA56D3"/>
    <w:multiLevelType w:val="multilevel"/>
    <w:tmpl w:val="94D086CA"/>
    <w:lvl w:ilvl="0">
      <w:start w:val="2"/>
      <w:numFmt w:val="decimal"/>
      <w:lvlText w:val="%1."/>
      <w:lvlJc w:val="left"/>
      <w:pPr>
        <w:tabs>
          <w:tab w:val="num" w:pos="360"/>
        </w:tabs>
        <w:ind w:left="360" w:hanging="360"/>
      </w:pPr>
      <w:rPr>
        <w:sz w:val="20"/>
      </w:rPr>
    </w:lvl>
    <w:lvl w:ilvl="1">
      <w:start w:val="1"/>
      <w:numFmt w:val="decimal"/>
      <w:lvlText w:val="%1.%2."/>
      <w:lvlJc w:val="left"/>
      <w:pPr>
        <w:tabs>
          <w:tab w:val="num" w:pos="360"/>
        </w:tabs>
        <w:ind w:left="360" w:hanging="360"/>
      </w:pPr>
      <w:rPr>
        <w:sz w:val="20"/>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720"/>
        </w:tabs>
        <w:ind w:left="720" w:hanging="720"/>
      </w:pPr>
      <w:rPr>
        <w:sz w:val="20"/>
      </w:rPr>
    </w:lvl>
    <w:lvl w:ilvl="4">
      <w:start w:val="1"/>
      <w:numFmt w:val="decimal"/>
      <w:lvlText w:val="%1.%2.%3.%4.%5."/>
      <w:lvlJc w:val="left"/>
      <w:pPr>
        <w:tabs>
          <w:tab w:val="num" w:pos="1080"/>
        </w:tabs>
        <w:ind w:left="1080" w:hanging="1080"/>
      </w:pPr>
      <w:rPr>
        <w:sz w:val="20"/>
      </w:rPr>
    </w:lvl>
    <w:lvl w:ilvl="5">
      <w:start w:val="1"/>
      <w:numFmt w:val="decimal"/>
      <w:lvlText w:val="%1.%2.%3.%4.%5.%6."/>
      <w:lvlJc w:val="left"/>
      <w:pPr>
        <w:tabs>
          <w:tab w:val="num" w:pos="1080"/>
        </w:tabs>
        <w:ind w:left="1080" w:hanging="1080"/>
      </w:pPr>
      <w:rPr>
        <w:sz w:val="20"/>
      </w:rPr>
    </w:lvl>
    <w:lvl w:ilvl="6">
      <w:start w:val="1"/>
      <w:numFmt w:val="decimal"/>
      <w:lvlText w:val="%1.%2.%3.%4.%5.%6.%7."/>
      <w:lvlJc w:val="left"/>
      <w:pPr>
        <w:tabs>
          <w:tab w:val="num" w:pos="1440"/>
        </w:tabs>
        <w:ind w:left="1440" w:hanging="1440"/>
      </w:pPr>
      <w:rPr>
        <w:sz w:val="20"/>
      </w:rPr>
    </w:lvl>
    <w:lvl w:ilvl="7">
      <w:start w:val="1"/>
      <w:numFmt w:val="decimal"/>
      <w:lvlText w:val="%1.%2.%3.%4.%5.%6.%7.%8."/>
      <w:lvlJc w:val="left"/>
      <w:pPr>
        <w:tabs>
          <w:tab w:val="num" w:pos="1440"/>
        </w:tabs>
        <w:ind w:left="1440" w:hanging="1440"/>
      </w:pPr>
      <w:rPr>
        <w:sz w:val="20"/>
      </w:rPr>
    </w:lvl>
    <w:lvl w:ilvl="8">
      <w:start w:val="1"/>
      <w:numFmt w:val="decimal"/>
      <w:lvlText w:val="%1.%2.%3.%4.%5.%6.%7.%8.%9."/>
      <w:lvlJc w:val="left"/>
      <w:pPr>
        <w:tabs>
          <w:tab w:val="num" w:pos="1800"/>
        </w:tabs>
        <w:ind w:left="1800" w:hanging="1800"/>
      </w:pPr>
      <w:rPr>
        <w:sz w:val="20"/>
      </w:rPr>
    </w:lvl>
  </w:abstractNum>
  <w:abstractNum w:abstractNumId="100"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1"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102" w15:restartNumberingAfterBreak="0">
    <w:nsid w:val="41A81F04"/>
    <w:multiLevelType w:val="multilevel"/>
    <w:tmpl w:val="B41893AA"/>
    <w:lvl w:ilvl="0">
      <w:start w:val="1"/>
      <w:numFmt w:val="decimal"/>
      <w:lvlText w:val="%1."/>
      <w:lvlJc w:val="left"/>
      <w:pPr>
        <w:ind w:left="1069" w:hanging="360"/>
      </w:pPr>
      <w:rPr>
        <w:rFonts w:hint="default"/>
      </w:rPr>
    </w:lvl>
    <w:lvl w:ilvl="1">
      <w:start w:val="1"/>
      <w:numFmt w:val="decimal"/>
      <w:isLgl/>
      <w:lvlText w:val="%1.%2."/>
      <w:lvlJc w:val="left"/>
      <w:pPr>
        <w:ind w:left="2483" w:hanging="1065"/>
      </w:pPr>
      <w:rPr>
        <w:rFonts w:hint="default"/>
        <w:b w:val="0"/>
        <w:i w:val="0"/>
        <w:color w:val="auto"/>
      </w:rPr>
    </w:lvl>
    <w:lvl w:ilvl="2">
      <w:start w:val="1"/>
      <w:numFmt w:val="decimal"/>
      <w:lvlText w:val="%3"/>
      <w:lvlJc w:val="left"/>
      <w:pPr>
        <w:ind w:left="4188" w:hanging="360"/>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3"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4"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05"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7"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8" w15:restartNumberingAfterBreak="0">
    <w:nsid w:val="4640565D"/>
    <w:multiLevelType w:val="hybridMultilevel"/>
    <w:tmpl w:val="097ACB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9"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0"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4857059C"/>
    <w:multiLevelType w:val="hybridMultilevel"/>
    <w:tmpl w:val="1F927E8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3"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4"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16"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117"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D4B6C99"/>
    <w:multiLevelType w:val="hybridMultilevel"/>
    <w:tmpl w:val="9C5AC1FE"/>
    <w:lvl w:ilvl="0" w:tplc="94E0EF2A">
      <w:start w:val="1"/>
      <w:numFmt w:val="decimal"/>
      <w:lvlText w:val="%1"/>
      <w:lvlJc w:val="left"/>
      <w:pPr>
        <w:ind w:left="36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120" w15:restartNumberingAfterBreak="0">
    <w:nsid w:val="4FB75583"/>
    <w:multiLevelType w:val="hybridMultilevel"/>
    <w:tmpl w:val="85E653C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1"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122"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123" w15:restartNumberingAfterBreak="0">
    <w:nsid w:val="524B3B78"/>
    <w:multiLevelType w:val="multilevel"/>
    <w:tmpl w:val="79D67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5"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26"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127"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9" w15:restartNumberingAfterBreak="0">
    <w:nsid w:val="560B2D81"/>
    <w:multiLevelType w:val="hybridMultilevel"/>
    <w:tmpl w:val="B19E77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0"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131"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32" w15:restartNumberingAfterBreak="0">
    <w:nsid w:val="57935D0D"/>
    <w:multiLevelType w:val="hybridMultilevel"/>
    <w:tmpl w:val="036807BA"/>
    <w:lvl w:ilvl="0" w:tplc="F7A8985C">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3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34" w15:restartNumberingAfterBreak="0">
    <w:nsid w:val="5875364A"/>
    <w:multiLevelType w:val="hybridMultilevel"/>
    <w:tmpl w:val="C8F033B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6"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7"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8"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9"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40"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42"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0">
    <w:nsid w:val="5F1F652D"/>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4"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6"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47" w15:restartNumberingAfterBreak="0">
    <w:nsid w:val="62AD6430"/>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50"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1"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52" w15:restartNumberingAfterBreak="0">
    <w:nsid w:val="66B610EE"/>
    <w:multiLevelType w:val="hybridMultilevel"/>
    <w:tmpl w:val="A8F2E80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54" w15:restartNumberingAfterBreak="0">
    <w:nsid w:val="66E65F14"/>
    <w:multiLevelType w:val="hybridMultilevel"/>
    <w:tmpl w:val="82F2EEEE"/>
    <w:lvl w:ilvl="0" w:tplc="DBC48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5"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56" w15:restartNumberingAfterBreak="0">
    <w:nsid w:val="682B7535"/>
    <w:multiLevelType w:val="multilevel"/>
    <w:tmpl w:val="22B00942"/>
    <w:lvl w:ilvl="0">
      <w:start w:val="1"/>
      <w:numFmt w:val="decimal"/>
      <w:lvlText w:val="%1."/>
      <w:lvlJc w:val="left"/>
      <w:pPr>
        <w:ind w:left="720" w:hanging="360"/>
      </w:pPr>
    </w:lvl>
    <w:lvl w:ilvl="1">
      <w:start w:val="5"/>
      <w:numFmt w:val="decimal"/>
      <w:isLgl/>
      <w:lvlText w:val="%1.%2."/>
      <w:lvlJc w:val="left"/>
      <w:pPr>
        <w:ind w:left="961" w:hanging="360"/>
      </w:pPr>
      <w:rPr>
        <w:rFonts w:hint="default"/>
        <w:i w:val="0"/>
      </w:rPr>
    </w:lvl>
    <w:lvl w:ilvl="2">
      <w:start w:val="1"/>
      <w:numFmt w:val="decimal"/>
      <w:isLgl/>
      <w:lvlText w:val="%1.%2.%3."/>
      <w:lvlJc w:val="left"/>
      <w:pPr>
        <w:ind w:left="1562" w:hanging="720"/>
      </w:pPr>
      <w:rPr>
        <w:rFonts w:hint="default"/>
        <w:i w:val="0"/>
      </w:rPr>
    </w:lvl>
    <w:lvl w:ilvl="3">
      <w:start w:val="1"/>
      <w:numFmt w:val="decimal"/>
      <w:isLgl/>
      <w:lvlText w:val="%1.%2.%3.%4."/>
      <w:lvlJc w:val="left"/>
      <w:pPr>
        <w:ind w:left="1803" w:hanging="720"/>
      </w:pPr>
      <w:rPr>
        <w:rFonts w:hint="default"/>
        <w:i w:val="0"/>
      </w:rPr>
    </w:lvl>
    <w:lvl w:ilvl="4">
      <w:start w:val="1"/>
      <w:numFmt w:val="decimal"/>
      <w:isLgl/>
      <w:lvlText w:val="%1.%2.%3.%4.%5."/>
      <w:lvlJc w:val="left"/>
      <w:pPr>
        <w:ind w:left="2404" w:hanging="1080"/>
      </w:pPr>
      <w:rPr>
        <w:rFonts w:hint="default"/>
        <w:i w:val="0"/>
      </w:rPr>
    </w:lvl>
    <w:lvl w:ilvl="5">
      <w:start w:val="1"/>
      <w:numFmt w:val="decimal"/>
      <w:isLgl/>
      <w:lvlText w:val="%1.%2.%3.%4.%5.%6."/>
      <w:lvlJc w:val="left"/>
      <w:pPr>
        <w:ind w:left="2645" w:hanging="1080"/>
      </w:pPr>
      <w:rPr>
        <w:rFonts w:hint="default"/>
        <w:i w:val="0"/>
      </w:rPr>
    </w:lvl>
    <w:lvl w:ilvl="6">
      <w:start w:val="1"/>
      <w:numFmt w:val="decimal"/>
      <w:isLgl/>
      <w:lvlText w:val="%1.%2.%3.%4.%5.%6.%7."/>
      <w:lvlJc w:val="left"/>
      <w:pPr>
        <w:ind w:left="3246" w:hanging="1440"/>
      </w:pPr>
      <w:rPr>
        <w:rFonts w:hint="default"/>
        <w:i w:val="0"/>
      </w:rPr>
    </w:lvl>
    <w:lvl w:ilvl="7">
      <w:start w:val="1"/>
      <w:numFmt w:val="decimal"/>
      <w:isLgl/>
      <w:lvlText w:val="%1.%2.%3.%4.%5.%6.%7.%8."/>
      <w:lvlJc w:val="left"/>
      <w:pPr>
        <w:ind w:left="3487" w:hanging="1440"/>
      </w:pPr>
      <w:rPr>
        <w:rFonts w:hint="default"/>
        <w:i w:val="0"/>
      </w:rPr>
    </w:lvl>
    <w:lvl w:ilvl="8">
      <w:start w:val="1"/>
      <w:numFmt w:val="decimal"/>
      <w:isLgl/>
      <w:lvlText w:val="%1.%2.%3.%4.%5.%6.%7.%8.%9."/>
      <w:lvlJc w:val="left"/>
      <w:pPr>
        <w:ind w:left="4088" w:hanging="1800"/>
      </w:pPr>
      <w:rPr>
        <w:rFonts w:hint="default"/>
        <w:i w:val="0"/>
      </w:rPr>
    </w:lvl>
  </w:abstractNum>
  <w:abstractNum w:abstractNumId="157"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8" w15:restartNumberingAfterBreak="0">
    <w:nsid w:val="69C909A3"/>
    <w:multiLevelType w:val="multilevel"/>
    <w:tmpl w:val="7710FDB2"/>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59"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60"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1" w15:restartNumberingAfterBreak="0">
    <w:nsid w:val="6C037F39"/>
    <w:multiLevelType w:val="hybridMultilevel"/>
    <w:tmpl w:val="FA52D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2"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63"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64"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5"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66"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67"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68"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69" w15:restartNumberingAfterBreak="0">
    <w:nsid w:val="77A67470"/>
    <w:multiLevelType w:val="multilevel"/>
    <w:tmpl w:val="B96ABE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0" w15:restartNumberingAfterBreak="0">
    <w:nsid w:val="7B164C0D"/>
    <w:multiLevelType w:val="multilevel"/>
    <w:tmpl w:val="EADA7600"/>
    <w:lvl w:ilvl="0">
      <w:start w:val="1"/>
      <w:numFmt w:val="decimal"/>
      <w:lvlText w:val="%1."/>
      <w:lvlJc w:val="left"/>
      <w:pPr>
        <w:ind w:left="57" w:firstLine="0"/>
      </w:pPr>
      <w:rPr>
        <w:rFonts w:hint="default"/>
      </w:rPr>
    </w:lvl>
    <w:lvl w:ilvl="1">
      <w:start w:val="1"/>
      <w:numFmt w:val="decimal"/>
      <w:isLgl/>
      <w:lvlText w:val="%1.%2."/>
      <w:lvlJc w:val="left"/>
      <w:pPr>
        <w:ind w:left="537" w:hanging="480"/>
      </w:pPr>
      <w:rPr>
        <w:rFonts w:ascii="Times New Roman" w:hAnsi="Times New Roman" w:cs="Times New Roman" w:hint="default"/>
        <w:sz w:val="24"/>
        <w:szCs w:val="24"/>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71"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2" w15:restartNumberingAfterBreak="0">
    <w:nsid w:val="7C2E3380"/>
    <w:multiLevelType w:val="hybridMultilevel"/>
    <w:tmpl w:val="0226E7A6"/>
    <w:lvl w:ilvl="0" w:tplc="3F26EC12">
      <w:start w:val="1"/>
      <w:numFmt w:val="decimal"/>
      <w:lvlText w:val="%1."/>
      <w:lvlJc w:val="left"/>
      <w:pPr>
        <w:ind w:left="720" w:hanging="578"/>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3" w15:restartNumberingAfterBreak="0">
    <w:nsid w:val="7DF5619C"/>
    <w:multiLevelType w:val="hybridMultilevel"/>
    <w:tmpl w:val="D4626B3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4"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5"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959606">
    <w:abstractNumId w:val="128"/>
  </w:num>
  <w:num w:numId="2" w16cid:durableId="1245334440">
    <w:abstractNumId w:val="41"/>
  </w:num>
  <w:num w:numId="3" w16cid:durableId="480971674">
    <w:abstractNumId w:val="1"/>
  </w:num>
  <w:num w:numId="4" w16cid:durableId="1711758160">
    <w:abstractNumId w:val="2"/>
  </w:num>
  <w:num w:numId="5" w16cid:durableId="521895548">
    <w:abstractNumId w:val="125"/>
  </w:num>
  <w:num w:numId="6" w16cid:durableId="519121788">
    <w:abstractNumId w:val="163"/>
  </w:num>
  <w:num w:numId="7" w16cid:durableId="82067780">
    <w:abstractNumId w:val="141"/>
  </w:num>
  <w:num w:numId="8" w16cid:durableId="1962373439">
    <w:abstractNumId w:val="114"/>
  </w:num>
  <w:num w:numId="9" w16cid:durableId="1026755028">
    <w:abstractNumId w:val="122"/>
  </w:num>
  <w:num w:numId="10" w16cid:durableId="1772897048">
    <w:abstractNumId w:val="63"/>
  </w:num>
  <w:num w:numId="11" w16cid:durableId="1364282785">
    <w:abstractNumId w:val="130"/>
  </w:num>
  <w:num w:numId="12" w16cid:durableId="2129007319">
    <w:abstractNumId w:val="155"/>
  </w:num>
  <w:num w:numId="13" w16cid:durableId="1844970822">
    <w:abstractNumId w:val="124"/>
  </w:num>
  <w:num w:numId="14" w16cid:durableId="1008363857">
    <w:abstractNumId w:val="148"/>
  </w:num>
  <w:num w:numId="15" w16cid:durableId="889195409">
    <w:abstractNumId w:val="56"/>
  </w:num>
  <w:num w:numId="16" w16cid:durableId="1412507724">
    <w:abstractNumId w:val="94"/>
  </w:num>
  <w:num w:numId="17" w16cid:durableId="2042775493">
    <w:abstractNumId w:val="54"/>
  </w:num>
  <w:num w:numId="18" w16cid:durableId="324749808">
    <w:abstractNumId w:val="31"/>
  </w:num>
  <w:num w:numId="19" w16cid:durableId="758714905">
    <w:abstractNumId w:val="46"/>
  </w:num>
  <w:num w:numId="20" w16cid:durableId="1944341203">
    <w:abstractNumId w:val="95"/>
  </w:num>
  <w:num w:numId="21" w16cid:durableId="1092775478">
    <w:abstractNumId w:val="87"/>
  </w:num>
  <w:num w:numId="22" w16cid:durableId="821428285">
    <w:abstractNumId w:val="133"/>
  </w:num>
  <w:num w:numId="23" w16cid:durableId="1309240581">
    <w:abstractNumId w:val="103"/>
  </w:num>
  <w:num w:numId="24" w16cid:durableId="1792550938">
    <w:abstractNumId w:val="157"/>
  </w:num>
  <w:num w:numId="25" w16cid:durableId="129401868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3645363">
    <w:abstractNumId w:val="23"/>
  </w:num>
  <w:num w:numId="27" w16cid:durableId="2028941787">
    <w:abstractNumId w:val="165"/>
  </w:num>
  <w:num w:numId="28" w16cid:durableId="961420635">
    <w:abstractNumId w:val="149"/>
  </w:num>
  <w:num w:numId="29" w16cid:durableId="1563903664">
    <w:abstractNumId w:val="166"/>
  </w:num>
  <w:num w:numId="30" w16cid:durableId="1918510227">
    <w:abstractNumId w:val="77"/>
  </w:num>
  <w:num w:numId="31" w16cid:durableId="792746729">
    <w:abstractNumId w:val="159"/>
  </w:num>
  <w:num w:numId="32" w16cid:durableId="1025252263">
    <w:abstractNumId w:val="115"/>
  </w:num>
  <w:num w:numId="33" w16cid:durableId="704867338">
    <w:abstractNumId w:val="82"/>
  </w:num>
  <w:num w:numId="34" w16cid:durableId="1241712578">
    <w:abstractNumId w:val="83"/>
  </w:num>
  <w:num w:numId="35" w16cid:durableId="1837569003">
    <w:abstractNumId w:val="70"/>
  </w:num>
  <w:num w:numId="36" w16cid:durableId="1411386215">
    <w:abstractNumId w:val="53"/>
  </w:num>
  <w:num w:numId="37" w16cid:durableId="809327547">
    <w:abstractNumId w:val="28"/>
  </w:num>
  <w:num w:numId="38" w16cid:durableId="207884932">
    <w:abstractNumId w:val="55"/>
  </w:num>
  <w:num w:numId="39" w16cid:durableId="1910840502">
    <w:abstractNumId w:val="105"/>
  </w:num>
  <w:num w:numId="40" w16cid:durableId="1227182981">
    <w:abstractNumId w:val="33"/>
  </w:num>
  <w:num w:numId="41" w16cid:durableId="1712336325">
    <w:abstractNumId w:val="60"/>
  </w:num>
  <w:num w:numId="42" w16cid:durableId="310982678">
    <w:abstractNumId w:val="162"/>
  </w:num>
  <w:num w:numId="43" w16cid:durableId="267667799">
    <w:abstractNumId w:val="73"/>
  </w:num>
  <w:num w:numId="44" w16cid:durableId="507595743">
    <w:abstractNumId w:val="106"/>
  </w:num>
  <w:num w:numId="45" w16cid:durableId="2005668409">
    <w:abstractNumId w:val="88"/>
  </w:num>
  <w:num w:numId="46" w16cid:durableId="1328174671">
    <w:abstractNumId w:val="151"/>
  </w:num>
  <w:num w:numId="47" w16cid:durableId="959141084">
    <w:abstractNumId w:val="35"/>
  </w:num>
  <w:num w:numId="48" w16cid:durableId="734278396">
    <w:abstractNumId w:val="52"/>
  </w:num>
  <w:num w:numId="49" w16cid:durableId="1039088726">
    <w:abstractNumId w:val="139"/>
  </w:num>
  <w:num w:numId="50" w16cid:durableId="1413042493">
    <w:abstractNumId w:val="81"/>
  </w:num>
  <w:num w:numId="51" w16cid:durableId="1012683451">
    <w:abstractNumId w:val="119"/>
  </w:num>
  <w:num w:numId="52" w16cid:durableId="1609854803">
    <w:abstractNumId w:val="68"/>
  </w:num>
  <w:num w:numId="53" w16cid:durableId="643584792">
    <w:abstractNumId w:val="167"/>
  </w:num>
  <w:num w:numId="54" w16cid:durableId="1236086010">
    <w:abstractNumId w:val="100"/>
  </w:num>
  <w:num w:numId="55" w16cid:durableId="1581014757">
    <w:abstractNumId w:val="67"/>
  </w:num>
  <w:num w:numId="56" w16cid:durableId="716927996">
    <w:abstractNumId w:val="32"/>
  </w:num>
  <w:num w:numId="57" w16cid:durableId="596862717">
    <w:abstractNumId w:val="84"/>
  </w:num>
  <w:num w:numId="58" w16cid:durableId="1529758892">
    <w:abstractNumId w:val="142"/>
  </w:num>
  <w:num w:numId="59" w16cid:durableId="1130562186">
    <w:abstractNumId w:val="164"/>
  </w:num>
  <w:num w:numId="60" w16cid:durableId="1606227976">
    <w:abstractNumId w:val="174"/>
  </w:num>
  <w:num w:numId="61" w16cid:durableId="642736008">
    <w:abstractNumId w:val="171"/>
  </w:num>
  <w:num w:numId="62" w16cid:durableId="1080323425">
    <w:abstractNumId w:val="27"/>
  </w:num>
  <w:num w:numId="63" w16cid:durableId="1301032162">
    <w:abstractNumId w:val="137"/>
  </w:num>
  <w:num w:numId="64" w16cid:durableId="1142118846">
    <w:abstractNumId w:val="113"/>
  </w:num>
  <w:num w:numId="65" w16cid:durableId="1855607893">
    <w:abstractNumId w:val="136"/>
  </w:num>
  <w:num w:numId="66" w16cid:durableId="816146378">
    <w:abstractNumId w:val="131"/>
  </w:num>
  <w:num w:numId="67" w16cid:durableId="828249873">
    <w:abstractNumId w:val="121"/>
  </w:num>
  <w:num w:numId="68" w16cid:durableId="984048260">
    <w:abstractNumId w:val="91"/>
  </w:num>
  <w:num w:numId="69" w16cid:durableId="2071224106">
    <w:abstractNumId w:val="66"/>
  </w:num>
  <w:num w:numId="70" w16cid:durableId="1214660028">
    <w:abstractNumId w:val="0"/>
  </w:num>
  <w:num w:numId="71" w16cid:durableId="1647466568">
    <w:abstractNumId w:val="76"/>
  </w:num>
  <w:num w:numId="72" w16cid:durableId="1966887641">
    <w:abstractNumId w:val="38"/>
  </w:num>
  <w:num w:numId="73" w16cid:durableId="1666469563">
    <w:abstractNumId w:val="85"/>
  </w:num>
  <w:num w:numId="74" w16cid:durableId="1083261301">
    <w:abstractNumId w:val="110"/>
  </w:num>
  <w:num w:numId="75" w16cid:durableId="1491873471">
    <w:abstractNumId w:val="109"/>
  </w:num>
  <w:num w:numId="76" w16cid:durableId="453183205">
    <w:abstractNumId w:val="29"/>
  </w:num>
  <w:num w:numId="77" w16cid:durableId="532697981">
    <w:abstractNumId w:val="153"/>
  </w:num>
  <w:num w:numId="78" w16cid:durableId="1765490195">
    <w:abstractNumId w:val="30"/>
  </w:num>
  <w:num w:numId="79" w16cid:durableId="265775253">
    <w:abstractNumId w:val="58"/>
  </w:num>
  <w:num w:numId="80" w16cid:durableId="1169448790">
    <w:abstractNumId w:val="144"/>
  </w:num>
  <w:num w:numId="81" w16cid:durableId="647712191">
    <w:abstractNumId w:val="50"/>
  </w:num>
  <w:num w:numId="82" w16cid:durableId="849687214">
    <w:abstractNumId w:val="107"/>
  </w:num>
  <w:num w:numId="83" w16cid:durableId="874198775">
    <w:abstractNumId w:val="98"/>
  </w:num>
  <w:num w:numId="84" w16cid:durableId="1292050476">
    <w:abstractNumId w:val="146"/>
  </w:num>
  <w:num w:numId="85" w16cid:durableId="521356133">
    <w:abstractNumId w:val="101"/>
  </w:num>
  <w:num w:numId="86" w16cid:durableId="337346085">
    <w:abstractNumId w:val="57"/>
  </w:num>
  <w:num w:numId="87" w16cid:durableId="131098816">
    <w:abstractNumId w:val="160"/>
  </w:num>
  <w:num w:numId="88" w16cid:durableId="804129604">
    <w:abstractNumId w:val="25"/>
  </w:num>
  <w:num w:numId="89" w16cid:durableId="216431608">
    <w:abstractNumId w:val="168"/>
  </w:num>
  <w:num w:numId="90" w16cid:durableId="185414699">
    <w:abstractNumId w:val="127"/>
  </w:num>
  <w:num w:numId="91" w16cid:durableId="337511026">
    <w:abstractNumId w:val="80"/>
  </w:num>
  <w:num w:numId="92" w16cid:durableId="1476726489">
    <w:abstractNumId w:val="126"/>
  </w:num>
  <w:num w:numId="93" w16cid:durableId="779374605">
    <w:abstractNumId w:val="138"/>
  </w:num>
  <w:num w:numId="94" w16cid:durableId="1787045670">
    <w:abstractNumId w:val="140"/>
  </w:num>
  <w:num w:numId="95" w16cid:durableId="272324663">
    <w:abstractNumId w:val="135"/>
  </w:num>
  <w:num w:numId="96" w16cid:durableId="1492598976">
    <w:abstractNumId w:val="34"/>
  </w:num>
  <w:num w:numId="97" w16cid:durableId="62991030">
    <w:abstractNumId w:val="51"/>
  </w:num>
  <w:num w:numId="98" w16cid:durableId="1607931000">
    <w:abstractNumId w:val="116"/>
  </w:num>
  <w:num w:numId="99" w16cid:durableId="13309877">
    <w:abstractNumId w:val="92"/>
  </w:num>
  <w:num w:numId="100" w16cid:durableId="1183395576">
    <w:abstractNumId w:val="150"/>
  </w:num>
  <w:num w:numId="101" w16cid:durableId="1316839367">
    <w:abstractNumId w:val="97"/>
  </w:num>
  <w:num w:numId="102" w16cid:durableId="1359771128">
    <w:abstractNumId w:val="65"/>
  </w:num>
  <w:num w:numId="103" w16cid:durableId="244922725">
    <w:abstractNumId w:val="117"/>
  </w:num>
  <w:num w:numId="104" w16cid:durableId="297029196">
    <w:abstractNumId w:val="175"/>
  </w:num>
  <w:num w:numId="105" w16cid:durableId="1878618659">
    <w:abstractNumId w:val="22"/>
  </w:num>
  <w:num w:numId="106" w16cid:durableId="1834757246">
    <w:abstractNumId w:val="47"/>
  </w:num>
  <w:num w:numId="107" w16cid:durableId="1592078430">
    <w:abstractNumId w:val="96"/>
  </w:num>
  <w:num w:numId="108" w16cid:durableId="1864632993">
    <w:abstractNumId w:val="42"/>
  </w:num>
  <w:num w:numId="109" w16cid:durableId="984237401">
    <w:abstractNumId w:val="93"/>
  </w:num>
  <w:num w:numId="110" w16cid:durableId="1827814963">
    <w:abstractNumId w:val="156"/>
  </w:num>
  <w:num w:numId="111" w16cid:durableId="304051080">
    <w:abstractNumId w:val="145"/>
  </w:num>
  <w:num w:numId="112" w16cid:durableId="950404653">
    <w:abstractNumId w:val="90"/>
  </w:num>
  <w:num w:numId="113" w16cid:durableId="1747418837">
    <w:abstractNumId w:val="123"/>
  </w:num>
  <w:num w:numId="114" w16cid:durableId="233590239">
    <w:abstractNumId w:val="43"/>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hint="default"/>
        </w:rPr>
      </w:lvl>
    </w:lvlOverride>
  </w:num>
  <w:num w:numId="115" w16cid:durableId="500119460">
    <w:abstractNumId w:val="40"/>
  </w:num>
  <w:num w:numId="116" w16cid:durableId="1458375599">
    <w:abstractNumId w:val="43"/>
    <w:lvlOverride w:ilvl="0">
      <w:startOverride w:val="1"/>
    </w:lvlOverride>
  </w:num>
  <w:num w:numId="117" w16cid:durableId="1529104805">
    <w:abstractNumId w:val="43"/>
  </w:num>
  <w:num w:numId="118" w16cid:durableId="1700618542">
    <w:abstractNumId w:val="48"/>
  </w:num>
  <w:num w:numId="119" w16cid:durableId="585303258">
    <w:abstractNumId w:val="37"/>
  </w:num>
  <w:num w:numId="120" w16cid:durableId="1265192565">
    <w:abstractNumId w:val="147"/>
  </w:num>
  <w:num w:numId="121" w16cid:durableId="1342126089">
    <w:abstractNumId w:val="143"/>
  </w:num>
  <w:num w:numId="122" w16cid:durableId="462381612">
    <w:abstractNumId w:val="69"/>
  </w:num>
  <w:num w:numId="123" w16cid:durableId="1409690120">
    <w:abstractNumId w:val="161"/>
  </w:num>
  <w:num w:numId="124" w16cid:durableId="2095858540">
    <w:abstractNumId w:val="59"/>
  </w:num>
  <w:num w:numId="125" w16cid:durableId="290478477">
    <w:abstractNumId w:val="170"/>
  </w:num>
  <w:num w:numId="126" w16cid:durableId="30038275">
    <w:abstractNumId w:val="39"/>
  </w:num>
  <w:num w:numId="127" w16cid:durableId="1347247488">
    <w:abstractNumId w:val="158"/>
  </w:num>
  <w:num w:numId="128" w16cid:durableId="1379433117">
    <w:abstractNumId w:val="102"/>
  </w:num>
  <w:num w:numId="129" w16cid:durableId="207704951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5068962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193959659">
    <w:abstractNumId w:val="152"/>
  </w:num>
  <w:num w:numId="132" w16cid:durableId="1870026952">
    <w:abstractNumId w:val="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6145061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766269313">
    <w:abstractNumId w:val="71"/>
  </w:num>
  <w:num w:numId="135" w16cid:durableId="298002850">
    <w:abstractNumId w:val="24"/>
  </w:num>
  <w:num w:numId="136" w16cid:durableId="567762159">
    <w:abstractNumId w:val="89"/>
  </w:num>
  <w:num w:numId="137" w16cid:durableId="1563249995">
    <w:abstractNumId w:val="74"/>
  </w:num>
  <w:num w:numId="138" w16cid:durableId="197011926">
    <w:abstractNumId w:val="61"/>
  </w:num>
  <w:num w:numId="139" w16cid:durableId="1347949887">
    <w:abstractNumId w:val="78"/>
  </w:num>
  <w:num w:numId="140" w16cid:durableId="154995712">
    <w:abstractNumId w:val="36"/>
  </w:num>
  <w:num w:numId="141" w16cid:durableId="705250655">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145734556">
    <w:abstractNumId w:val="86"/>
  </w:num>
  <w:num w:numId="143" w16cid:durableId="1328827344">
    <w:abstractNumId w:val="134"/>
  </w:num>
  <w:num w:numId="144" w16cid:durableId="527330012">
    <w:abstractNumId w:val="44"/>
  </w:num>
  <w:num w:numId="145" w16cid:durableId="471169870">
    <w:abstractNumId w:val="49"/>
  </w:num>
  <w:num w:numId="146" w16cid:durableId="1079403335">
    <w:abstractNumId w:val="79"/>
  </w:num>
  <w:num w:numId="147" w16cid:durableId="1740588986">
    <w:abstractNumId w:val="62"/>
  </w:num>
  <w:num w:numId="148" w16cid:durableId="308361785">
    <w:abstractNumId w:val="120"/>
  </w:num>
  <w:num w:numId="149" w16cid:durableId="26100496">
    <w:abstractNumId w:val="26"/>
  </w:num>
  <w:num w:numId="150" w16cid:durableId="1219630239">
    <w:abstractNumId w:val="108"/>
  </w:num>
  <w:num w:numId="151" w16cid:durableId="621613988">
    <w:abstractNumId w:val="75"/>
  </w:num>
  <w:num w:numId="152" w16cid:durableId="1674137373">
    <w:abstractNumId w:val="111"/>
  </w:num>
  <w:num w:numId="153" w16cid:durableId="1207838163">
    <w:abstractNumId w:val="64"/>
  </w:num>
  <w:num w:numId="154" w16cid:durableId="1605914061">
    <w:abstractNumId w:val="132"/>
  </w:num>
  <w:num w:numId="155" w16cid:durableId="152715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027436268">
    <w:abstractNumId w:val="154"/>
  </w:num>
  <w:num w:numId="157" w16cid:durableId="385884435">
    <w:abstractNumId w:val="173"/>
  </w:num>
  <w:num w:numId="158" w16cid:durableId="2027903374">
    <w:abstractNumId w:val="129"/>
  </w:num>
  <w:num w:numId="159" w16cid:durableId="1937328014">
    <w:abstractNumId w:val="72"/>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03634"/>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80AA4"/>
    <w:rsid w:val="000863A8"/>
    <w:rsid w:val="000902A2"/>
    <w:rsid w:val="0009483A"/>
    <w:rsid w:val="00096783"/>
    <w:rsid w:val="00096E07"/>
    <w:rsid w:val="000A211F"/>
    <w:rsid w:val="000A6329"/>
    <w:rsid w:val="000C1859"/>
    <w:rsid w:val="000D1C78"/>
    <w:rsid w:val="000D3793"/>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6B1"/>
    <w:rsid w:val="001817C8"/>
    <w:rsid w:val="001832C2"/>
    <w:rsid w:val="001912C3"/>
    <w:rsid w:val="00194037"/>
    <w:rsid w:val="00195BEF"/>
    <w:rsid w:val="001A44B2"/>
    <w:rsid w:val="001A546A"/>
    <w:rsid w:val="001B3801"/>
    <w:rsid w:val="001B698F"/>
    <w:rsid w:val="001C0711"/>
    <w:rsid w:val="001E41A0"/>
    <w:rsid w:val="00204DCE"/>
    <w:rsid w:val="00214B40"/>
    <w:rsid w:val="00215B84"/>
    <w:rsid w:val="002418C0"/>
    <w:rsid w:val="002456E1"/>
    <w:rsid w:val="00252219"/>
    <w:rsid w:val="00255848"/>
    <w:rsid w:val="00256CE2"/>
    <w:rsid w:val="002630A3"/>
    <w:rsid w:val="00263CA9"/>
    <w:rsid w:val="002773F6"/>
    <w:rsid w:val="002775DA"/>
    <w:rsid w:val="0028431E"/>
    <w:rsid w:val="00290D13"/>
    <w:rsid w:val="002A67DD"/>
    <w:rsid w:val="002B45A2"/>
    <w:rsid w:val="002C1BCA"/>
    <w:rsid w:val="002C1C3B"/>
    <w:rsid w:val="002C44AE"/>
    <w:rsid w:val="002D78B9"/>
    <w:rsid w:val="002E4070"/>
    <w:rsid w:val="002E4A83"/>
    <w:rsid w:val="002E4A96"/>
    <w:rsid w:val="002E6C35"/>
    <w:rsid w:val="003027BA"/>
    <w:rsid w:val="00316A71"/>
    <w:rsid w:val="00327AF9"/>
    <w:rsid w:val="00337D91"/>
    <w:rsid w:val="00346419"/>
    <w:rsid w:val="003635A6"/>
    <w:rsid w:val="00371922"/>
    <w:rsid w:val="003736DF"/>
    <w:rsid w:val="00384EF0"/>
    <w:rsid w:val="003876D0"/>
    <w:rsid w:val="003A33F3"/>
    <w:rsid w:val="003A402C"/>
    <w:rsid w:val="003A4758"/>
    <w:rsid w:val="003A7AF0"/>
    <w:rsid w:val="003C55D0"/>
    <w:rsid w:val="003D5566"/>
    <w:rsid w:val="003D7728"/>
    <w:rsid w:val="003E0ABF"/>
    <w:rsid w:val="003E16D1"/>
    <w:rsid w:val="003E3364"/>
    <w:rsid w:val="003E6889"/>
    <w:rsid w:val="00405941"/>
    <w:rsid w:val="00410A0F"/>
    <w:rsid w:val="00413B43"/>
    <w:rsid w:val="004146DA"/>
    <w:rsid w:val="004164A0"/>
    <w:rsid w:val="00435C01"/>
    <w:rsid w:val="00440145"/>
    <w:rsid w:val="0044056B"/>
    <w:rsid w:val="00450B6D"/>
    <w:rsid w:val="00451616"/>
    <w:rsid w:val="0045768A"/>
    <w:rsid w:val="00461460"/>
    <w:rsid w:val="00461EFA"/>
    <w:rsid w:val="004709B5"/>
    <w:rsid w:val="004815B0"/>
    <w:rsid w:val="00493FC7"/>
    <w:rsid w:val="004B00CC"/>
    <w:rsid w:val="004B0FCD"/>
    <w:rsid w:val="004B561C"/>
    <w:rsid w:val="004B6826"/>
    <w:rsid w:val="004C26FC"/>
    <w:rsid w:val="004D0F47"/>
    <w:rsid w:val="004D28A8"/>
    <w:rsid w:val="004E07B9"/>
    <w:rsid w:val="004E6C94"/>
    <w:rsid w:val="00502568"/>
    <w:rsid w:val="005062A1"/>
    <w:rsid w:val="00507943"/>
    <w:rsid w:val="005140FF"/>
    <w:rsid w:val="0051551A"/>
    <w:rsid w:val="005210C4"/>
    <w:rsid w:val="00521EB7"/>
    <w:rsid w:val="0053107C"/>
    <w:rsid w:val="00533243"/>
    <w:rsid w:val="00536DDD"/>
    <w:rsid w:val="005603D4"/>
    <w:rsid w:val="00560A09"/>
    <w:rsid w:val="00564127"/>
    <w:rsid w:val="00564523"/>
    <w:rsid w:val="00576999"/>
    <w:rsid w:val="00591687"/>
    <w:rsid w:val="005939DD"/>
    <w:rsid w:val="00593C42"/>
    <w:rsid w:val="0059493A"/>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64D08"/>
    <w:rsid w:val="00673B4D"/>
    <w:rsid w:val="0067448A"/>
    <w:rsid w:val="006834F7"/>
    <w:rsid w:val="00690043"/>
    <w:rsid w:val="00692524"/>
    <w:rsid w:val="00692DF3"/>
    <w:rsid w:val="006A3B89"/>
    <w:rsid w:val="006A4A37"/>
    <w:rsid w:val="006A6A90"/>
    <w:rsid w:val="006A6B2E"/>
    <w:rsid w:val="006B1AC3"/>
    <w:rsid w:val="006B20F8"/>
    <w:rsid w:val="006C3483"/>
    <w:rsid w:val="006C5DA7"/>
    <w:rsid w:val="006D69EB"/>
    <w:rsid w:val="006D6D6D"/>
    <w:rsid w:val="0070160D"/>
    <w:rsid w:val="00707E9B"/>
    <w:rsid w:val="007235F5"/>
    <w:rsid w:val="00733797"/>
    <w:rsid w:val="00736774"/>
    <w:rsid w:val="00743638"/>
    <w:rsid w:val="00744512"/>
    <w:rsid w:val="00752586"/>
    <w:rsid w:val="007537F6"/>
    <w:rsid w:val="0075514C"/>
    <w:rsid w:val="00761ECD"/>
    <w:rsid w:val="00763A76"/>
    <w:rsid w:val="007645DA"/>
    <w:rsid w:val="00770222"/>
    <w:rsid w:val="00772726"/>
    <w:rsid w:val="00777212"/>
    <w:rsid w:val="00792572"/>
    <w:rsid w:val="007B336E"/>
    <w:rsid w:val="007C4AC0"/>
    <w:rsid w:val="007C6EF7"/>
    <w:rsid w:val="007D2514"/>
    <w:rsid w:val="007F2717"/>
    <w:rsid w:val="007F48EA"/>
    <w:rsid w:val="00810172"/>
    <w:rsid w:val="00810B0B"/>
    <w:rsid w:val="008124F7"/>
    <w:rsid w:val="00821D93"/>
    <w:rsid w:val="00823CD3"/>
    <w:rsid w:val="00824EB4"/>
    <w:rsid w:val="00831F83"/>
    <w:rsid w:val="0083592E"/>
    <w:rsid w:val="0085438C"/>
    <w:rsid w:val="00855344"/>
    <w:rsid w:val="0085572B"/>
    <w:rsid w:val="0086427B"/>
    <w:rsid w:val="00864DCC"/>
    <w:rsid w:val="00874D5C"/>
    <w:rsid w:val="00881B1B"/>
    <w:rsid w:val="00885350"/>
    <w:rsid w:val="0089070C"/>
    <w:rsid w:val="0089269F"/>
    <w:rsid w:val="00893717"/>
    <w:rsid w:val="008A54CA"/>
    <w:rsid w:val="008B2B73"/>
    <w:rsid w:val="008C2B23"/>
    <w:rsid w:val="008C599E"/>
    <w:rsid w:val="008D6C65"/>
    <w:rsid w:val="008E1446"/>
    <w:rsid w:val="008F4601"/>
    <w:rsid w:val="008F49E4"/>
    <w:rsid w:val="0091128A"/>
    <w:rsid w:val="0092047C"/>
    <w:rsid w:val="009214BB"/>
    <w:rsid w:val="00922A68"/>
    <w:rsid w:val="00935B83"/>
    <w:rsid w:val="009367A9"/>
    <w:rsid w:val="00937345"/>
    <w:rsid w:val="00942239"/>
    <w:rsid w:val="00954578"/>
    <w:rsid w:val="009576E4"/>
    <w:rsid w:val="00963F86"/>
    <w:rsid w:val="00965168"/>
    <w:rsid w:val="009726FB"/>
    <w:rsid w:val="009761D5"/>
    <w:rsid w:val="009770B7"/>
    <w:rsid w:val="00996575"/>
    <w:rsid w:val="009B46D9"/>
    <w:rsid w:val="009C0ADE"/>
    <w:rsid w:val="009C0F65"/>
    <w:rsid w:val="009C7CF3"/>
    <w:rsid w:val="009D0FF6"/>
    <w:rsid w:val="009D5CE3"/>
    <w:rsid w:val="009E0544"/>
    <w:rsid w:val="009E3BAE"/>
    <w:rsid w:val="009E420D"/>
    <w:rsid w:val="009E5FB0"/>
    <w:rsid w:val="009F5B53"/>
    <w:rsid w:val="00A01311"/>
    <w:rsid w:val="00A01B72"/>
    <w:rsid w:val="00A031D7"/>
    <w:rsid w:val="00A152D2"/>
    <w:rsid w:val="00A168E0"/>
    <w:rsid w:val="00A20A0F"/>
    <w:rsid w:val="00A2694E"/>
    <w:rsid w:val="00A307B5"/>
    <w:rsid w:val="00A316D9"/>
    <w:rsid w:val="00A351B3"/>
    <w:rsid w:val="00A4016E"/>
    <w:rsid w:val="00A421E8"/>
    <w:rsid w:val="00A522BB"/>
    <w:rsid w:val="00A6344A"/>
    <w:rsid w:val="00A70EE3"/>
    <w:rsid w:val="00A77477"/>
    <w:rsid w:val="00A81E69"/>
    <w:rsid w:val="00AA2440"/>
    <w:rsid w:val="00AA28F0"/>
    <w:rsid w:val="00AA37F2"/>
    <w:rsid w:val="00AB13B1"/>
    <w:rsid w:val="00AB494A"/>
    <w:rsid w:val="00AC1779"/>
    <w:rsid w:val="00AC6E19"/>
    <w:rsid w:val="00AD04ED"/>
    <w:rsid w:val="00AD5D3B"/>
    <w:rsid w:val="00AD694B"/>
    <w:rsid w:val="00AF12B1"/>
    <w:rsid w:val="00B01572"/>
    <w:rsid w:val="00B0398F"/>
    <w:rsid w:val="00B10A8E"/>
    <w:rsid w:val="00B11C7A"/>
    <w:rsid w:val="00B15718"/>
    <w:rsid w:val="00B162D7"/>
    <w:rsid w:val="00B312B8"/>
    <w:rsid w:val="00B45334"/>
    <w:rsid w:val="00B551F9"/>
    <w:rsid w:val="00B568A6"/>
    <w:rsid w:val="00B60E99"/>
    <w:rsid w:val="00B720F7"/>
    <w:rsid w:val="00B764A7"/>
    <w:rsid w:val="00B8119D"/>
    <w:rsid w:val="00B814CE"/>
    <w:rsid w:val="00B83630"/>
    <w:rsid w:val="00B8632F"/>
    <w:rsid w:val="00B87BFC"/>
    <w:rsid w:val="00B934C5"/>
    <w:rsid w:val="00BA0E83"/>
    <w:rsid w:val="00BC4AD6"/>
    <w:rsid w:val="00BD1596"/>
    <w:rsid w:val="00BE0359"/>
    <w:rsid w:val="00BE2D63"/>
    <w:rsid w:val="00BE4E77"/>
    <w:rsid w:val="00BF1F8F"/>
    <w:rsid w:val="00BF5677"/>
    <w:rsid w:val="00C06CD2"/>
    <w:rsid w:val="00C07BDC"/>
    <w:rsid w:val="00C10BC9"/>
    <w:rsid w:val="00C11A76"/>
    <w:rsid w:val="00C1256B"/>
    <w:rsid w:val="00C16F3D"/>
    <w:rsid w:val="00C200F9"/>
    <w:rsid w:val="00C461A6"/>
    <w:rsid w:val="00C46BEF"/>
    <w:rsid w:val="00C510BA"/>
    <w:rsid w:val="00C54C0F"/>
    <w:rsid w:val="00C6168D"/>
    <w:rsid w:val="00C66DCC"/>
    <w:rsid w:val="00C806F4"/>
    <w:rsid w:val="00C90158"/>
    <w:rsid w:val="00C90EBC"/>
    <w:rsid w:val="00C93C91"/>
    <w:rsid w:val="00C963CD"/>
    <w:rsid w:val="00CB72E0"/>
    <w:rsid w:val="00CC45C7"/>
    <w:rsid w:val="00CC487B"/>
    <w:rsid w:val="00CC653E"/>
    <w:rsid w:val="00CD35E1"/>
    <w:rsid w:val="00CE1B9A"/>
    <w:rsid w:val="00CF2C78"/>
    <w:rsid w:val="00D00E3B"/>
    <w:rsid w:val="00D10C61"/>
    <w:rsid w:val="00D12BE3"/>
    <w:rsid w:val="00D1505B"/>
    <w:rsid w:val="00D23431"/>
    <w:rsid w:val="00D2651E"/>
    <w:rsid w:val="00D27B57"/>
    <w:rsid w:val="00D3509D"/>
    <w:rsid w:val="00D35640"/>
    <w:rsid w:val="00D531F9"/>
    <w:rsid w:val="00D54878"/>
    <w:rsid w:val="00D60DC3"/>
    <w:rsid w:val="00D675DA"/>
    <w:rsid w:val="00D72443"/>
    <w:rsid w:val="00D76821"/>
    <w:rsid w:val="00D84CB6"/>
    <w:rsid w:val="00D87A61"/>
    <w:rsid w:val="00D92836"/>
    <w:rsid w:val="00D92A77"/>
    <w:rsid w:val="00D96159"/>
    <w:rsid w:val="00DA05BF"/>
    <w:rsid w:val="00DA08B1"/>
    <w:rsid w:val="00DA1B92"/>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87BA6"/>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678F"/>
    <w:rsid w:val="00F01DA6"/>
    <w:rsid w:val="00F04A28"/>
    <w:rsid w:val="00F04AA5"/>
    <w:rsid w:val="00F07F91"/>
    <w:rsid w:val="00F117C5"/>
    <w:rsid w:val="00F11AD3"/>
    <w:rsid w:val="00F2395F"/>
    <w:rsid w:val="00F24193"/>
    <w:rsid w:val="00F35EA7"/>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5B73"/>
  <w15:docId w15:val="{F375FE95-B95F-430F-AA44-5C6EE46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2A67DD"/>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
    <w:link w:val="aff8"/>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6"/>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4"/>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5"/>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7"/>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8"/>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
    <w:link w:val="aff7"/>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5"/>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1"/>
      </w:numPr>
    </w:pPr>
  </w:style>
  <w:style w:type="numbering" w:customStyle="1" w:styleId="List1151">
    <w:name w:val="List 1151"/>
    <w:rsid w:val="005A6CB8"/>
    <w:pPr>
      <w:numPr>
        <w:numId w:val="22"/>
      </w:numPr>
    </w:pPr>
  </w:style>
  <w:style w:type="numbering" w:customStyle="1" w:styleId="List11121">
    <w:name w:val="List 11121"/>
    <w:rsid w:val="005A6CB8"/>
  </w:style>
  <w:style w:type="numbering" w:customStyle="1" w:styleId="15">
    <w:name w:val="Нум_Заголовки1"/>
    <w:uiPriority w:val="99"/>
    <w:rsid w:val="005A6CB8"/>
    <w:pPr>
      <w:numPr>
        <w:numId w:val="23"/>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8"/>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9"/>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3"/>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6"/>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1"/>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6"/>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40"/>
      </w:numPr>
      <w:contextualSpacing/>
      <w:jc w:val="both"/>
    </w:pPr>
    <w:rPr>
      <w:lang w:eastAsia="en-US"/>
    </w:rPr>
  </w:style>
  <w:style w:type="paragraph" w:customStyle="1" w:styleId="a5">
    <w:name w:val="Список_Марк"/>
    <w:basedOn w:val="afff2"/>
    <w:next w:val="afff2"/>
    <w:qFormat/>
    <w:rsid w:val="005A6CB8"/>
    <w:pPr>
      <w:keepLines/>
      <w:numPr>
        <w:numId w:val="38"/>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3"/>
      </w:numPr>
    </w:pPr>
  </w:style>
  <w:style w:type="paragraph" w:customStyle="1" w:styleId="afb">
    <w:name w:val="Таблица_Список_Цифр"/>
    <w:basedOn w:val="a7"/>
    <w:uiPriority w:val="5"/>
    <w:qFormat/>
    <w:rsid w:val="005A6CB8"/>
    <w:pPr>
      <w:numPr>
        <w:numId w:val="42"/>
      </w:numPr>
      <w:spacing w:before="40" w:after="40" w:line="240" w:lineRule="auto"/>
    </w:pPr>
  </w:style>
  <w:style w:type="paragraph" w:customStyle="1" w:styleId="a3">
    <w:name w:val="Таблица_Список_МнУр_ЦБМ"/>
    <w:basedOn w:val="afffffffff4"/>
    <w:uiPriority w:val="5"/>
    <w:qFormat/>
    <w:rsid w:val="005A6CB8"/>
    <w:pPr>
      <w:numPr>
        <w:numId w:val="47"/>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5"/>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2"/>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7"/>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8"/>
      </w:numPr>
      <w:jc w:val="left"/>
    </w:pPr>
    <w:rPr>
      <w:sz w:val="22"/>
    </w:rPr>
  </w:style>
  <w:style w:type="paragraph" w:customStyle="1" w:styleId="af7">
    <w:name w:val="Заголовок вне содержания"/>
    <w:basedOn w:val="18"/>
    <w:link w:val="affffffffffffd"/>
    <w:rsid w:val="005A6CB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9"/>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1"/>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6"/>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6"/>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4"/>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8"/>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4"/>
      </w:numPr>
    </w:pPr>
  </w:style>
  <w:style w:type="numbering" w:customStyle="1" w:styleId="12">
    <w:name w:val="Таблица_СписокМн1"/>
    <w:uiPriority w:val="99"/>
    <w:rsid w:val="005A6CB8"/>
    <w:pPr>
      <w:numPr>
        <w:numId w:val="38"/>
      </w:numPr>
    </w:pPr>
  </w:style>
  <w:style w:type="numbering" w:customStyle="1" w:styleId="13">
    <w:name w:val="Приложения1"/>
    <w:uiPriority w:val="99"/>
    <w:rsid w:val="005A6CB8"/>
    <w:pPr>
      <w:numPr>
        <w:numId w:val="55"/>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70"/>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5"/>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1"/>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3"/>
      </w:numPr>
    </w:pPr>
  </w:style>
  <w:style w:type="numbering" w:customStyle="1" w:styleId="List511111">
    <w:name w:val="List511111"/>
    <w:rsid w:val="005A6CB8"/>
    <w:pPr>
      <w:numPr>
        <w:numId w:val="84"/>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2"/>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5"/>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6"/>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7"/>
      </w:numPr>
    </w:pPr>
  </w:style>
  <w:style w:type="numbering" w:customStyle="1" w:styleId="List1152">
    <w:name w:val="List 1152"/>
    <w:rsid w:val="005A6CB8"/>
    <w:pPr>
      <w:numPr>
        <w:numId w:val="28"/>
      </w:numPr>
    </w:pPr>
  </w:style>
  <w:style w:type="numbering" w:customStyle="1" w:styleId="List11122">
    <w:name w:val="List 11122"/>
    <w:rsid w:val="005A6CB8"/>
    <w:pPr>
      <w:numPr>
        <w:numId w:val="29"/>
      </w:numPr>
    </w:pPr>
  </w:style>
  <w:style w:type="numbering" w:customStyle="1" w:styleId="4">
    <w:name w:val="Нум_Заголовки4"/>
    <w:uiPriority w:val="99"/>
    <w:rsid w:val="005A6CB8"/>
    <w:pPr>
      <w:numPr>
        <w:numId w:val="79"/>
      </w:numPr>
    </w:pPr>
  </w:style>
  <w:style w:type="numbering" w:customStyle="1" w:styleId="27">
    <w:name w:val="Список_МнУр_ЦифраБукваМаркер2"/>
    <w:uiPriority w:val="99"/>
    <w:rsid w:val="005A6CB8"/>
    <w:pPr>
      <w:numPr>
        <w:numId w:val="39"/>
      </w:numPr>
    </w:pPr>
  </w:style>
  <w:style w:type="numbering" w:customStyle="1" w:styleId="2a">
    <w:name w:val="Список_МнУр_Марк2"/>
    <w:uiPriority w:val="99"/>
    <w:rsid w:val="005A6CB8"/>
    <w:pPr>
      <w:numPr>
        <w:numId w:val="31"/>
      </w:numPr>
    </w:pPr>
  </w:style>
  <w:style w:type="numbering" w:customStyle="1" w:styleId="23">
    <w:name w:val="Приложения2"/>
    <w:uiPriority w:val="99"/>
    <w:rsid w:val="005A6CB8"/>
    <w:pPr>
      <w:numPr>
        <w:numId w:val="36"/>
      </w:numPr>
    </w:pPr>
  </w:style>
  <w:style w:type="numbering" w:customStyle="1" w:styleId="24">
    <w:name w:val="Таблица_СписокМн2"/>
    <w:uiPriority w:val="99"/>
    <w:rsid w:val="005A6CB8"/>
    <w:pPr>
      <w:numPr>
        <w:numId w:val="35"/>
      </w:numPr>
    </w:pPr>
  </w:style>
  <w:style w:type="numbering" w:customStyle="1" w:styleId="22">
    <w:name w:val="Список_пункты2"/>
    <w:uiPriority w:val="99"/>
    <w:rsid w:val="005A6CB8"/>
    <w:pPr>
      <w:numPr>
        <w:numId w:val="37"/>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4"/>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9"/>
      </w:numPr>
    </w:pPr>
  </w:style>
  <w:style w:type="numbering" w:customStyle="1" w:styleId="List511119">
    <w:name w:val="List511119"/>
    <w:rsid w:val="005A6CB8"/>
    <w:pPr>
      <w:numPr>
        <w:numId w:val="60"/>
      </w:numPr>
    </w:pPr>
  </w:style>
  <w:style w:type="numbering" w:customStyle="1" w:styleId="2114">
    <w:name w:val="Стиль211"/>
    <w:rsid w:val="005A6CB8"/>
  </w:style>
  <w:style w:type="numbering" w:customStyle="1" w:styleId="211111112">
    <w:name w:val="Стиль211111112"/>
    <w:rsid w:val="005A6CB8"/>
    <w:pPr>
      <w:numPr>
        <w:numId w:val="67"/>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4"/>
      </w:numPr>
    </w:pPr>
  </w:style>
  <w:style w:type="numbering" w:customStyle="1" w:styleId="2311">
    <w:name w:val="Стиль2311"/>
    <w:rsid w:val="005A6CB8"/>
    <w:pPr>
      <w:numPr>
        <w:numId w:val="73"/>
      </w:numPr>
    </w:pPr>
  </w:style>
  <w:style w:type="numbering" w:customStyle="1" w:styleId="113">
    <w:name w:val="Список_МнУр_БукваЦифраМаркер11"/>
    <w:uiPriority w:val="99"/>
    <w:rsid w:val="005A6CB8"/>
    <w:pPr>
      <w:numPr>
        <w:numId w:val="46"/>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30"/>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5"/>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2"/>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7"/>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9"/>
      </w:numPr>
    </w:pPr>
  </w:style>
  <w:style w:type="numbering" w:customStyle="1" w:styleId="List1153">
    <w:name w:val="List 1153"/>
    <w:rsid w:val="005A6CB8"/>
    <w:pPr>
      <w:numPr>
        <w:numId w:val="7"/>
      </w:numPr>
    </w:pPr>
  </w:style>
  <w:style w:type="numbering" w:customStyle="1" w:styleId="List11123">
    <w:name w:val="List 11123"/>
    <w:rsid w:val="005A6CB8"/>
    <w:pPr>
      <w:numPr>
        <w:numId w:val="20"/>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3"/>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8"/>
      </w:numPr>
    </w:pPr>
  </w:style>
  <w:style w:type="numbering" w:customStyle="1" w:styleId="212">
    <w:name w:val="Стиль212"/>
    <w:rsid w:val="005A6CB8"/>
    <w:pPr>
      <w:numPr>
        <w:numId w:val="34"/>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100"/>
      </w:numPr>
    </w:pPr>
  </w:style>
  <w:style w:type="numbering" w:customStyle="1" w:styleId="211111121">
    <w:name w:val="Стиль211111121"/>
    <w:rsid w:val="005A6CB8"/>
  </w:style>
  <w:style w:type="numbering" w:customStyle="1" w:styleId="List51111111">
    <w:name w:val="List51111111"/>
    <w:rsid w:val="005A6CB8"/>
    <w:pPr>
      <w:numPr>
        <w:numId w:val="97"/>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3"/>
      </w:numPr>
    </w:pPr>
  </w:style>
  <w:style w:type="numbering" w:customStyle="1" w:styleId="List511111111">
    <w:name w:val="List511111111"/>
    <w:rsid w:val="005A6CB8"/>
    <w:pPr>
      <w:numPr>
        <w:numId w:val="41"/>
      </w:numPr>
    </w:pPr>
  </w:style>
  <w:style w:type="numbering" w:customStyle="1" w:styleId="2111111111">
    <w:name w:val="Стиль2111111111"/>
    <w:rsid w:val="005A6CB8"/>
    <w:pPr>
      <w:numPr>
        <w:numId w:val="95"/>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6"/>
      </w:numPr>
    </w:pPr>
  </w:style>
  <w:style w:type="numbering" w:customStyle="1" w:styleId="21111151">
    <w:name w:val="Стиль21111151"/>
    <w:rsid w:val="005A6CB8"/>
    <w:pPr>
      <w:numPr>
        <w:numId w:val="92"/>
      </w:numPr>
    </w:pPr>
  </w:style>
  <w:style w:type="numbering" w:customStyle="1" w:styleId="List5111151">
    <w:name w:val="List5111151"/>
    <w:rsid w:val="005A6CB8"/>
  </w:style>
  <w:style w:type="numbering" w:customStyle="1" w:styleId="21111161">
    <w:name w:val="Стиль21111161"/>
    <w:rsid w:val="005A6CB8"/>
    <w:pPr>
      <w:numPr>
        <w:numId w:val="42"/>
      </w:numPr>
    </w:pPr>
  </w:style>
  <w:style w:type="numbering" w:customStyle="1" w:styleId="List5111161">
    <w:name w:val="List5111161"/>
    <w:rsid w:val="005A6CB8"/>
    <w:pPr>
      <w:numPr>
        <w:numId w:val="18"/>
      </w:numPr>
    </w:pPr>
  </w:style>
  <w:style w:type="numbering" w:customStyle="1" w:styleId="List11161">
    <w:name w:val="List 11161"/>
    <w:rsid w:val="005A6CB8"/>
    <w:pPr>
      <w:numPr>
        <w:numId w:val="99"/>
      </w:numPr>
    </w:pPr>
  </w:style>
  <w:style w:type="numbering" w:customStyle="1" w:styleId="21111171">
    <w:name w:val="Стиль21111171"/>
    <w:rsid w:val="005A6CB8"/>
    <w:pPr>
      <w:numPr>
        <w:numId w:val="15"/>
      </w:numPr>
    </w:pPr>
  </w:style>
  <w:style w:type="numbering" w:customStyle="1" w:styleId="List5111171">
    <w:name w:val="List5111171"/>
    <w:rsid w:val="005A6CB8"/>
  </w:style>
  <w:style w:type="numbering" w:customStyle="1" w:styleId="21111181">
    <w:name w:val="Стиль21111181"/>
    <w:rsid w:val="005A6CB8"/>
    <w:pPr>
      <w:numPr>
        <w:numId w:val="40"/>
      </w:numPr>
    </w:pPr>
  </w:style>
  <w:style w:type="numbering" w:customStyle="1" w:styleId="List5111181">
    <w:name w:val="List5111181"/>
    <w:rsid w:val="005A6CB8"/>
    <w:pPr>
      <w:numPr>
        <w:numId w:val="16"/>
      </w:numPr>
    </w:pPr>
  </w:style>
  <w:style w:type="numbering" w:customStyle="1" w:styleId="List11171">
    <w:name w:val="List 11171"/>
    <w:rsid w:val="005A6CB8"/>
    <w:pPr>
      <w:numPr>
        <w:numId w:val="47"/>
      </w:numPr>
    </w:pPr>
  </w:style>
  <w:style w:type="numbering" w:customStyle="1" w:styleId="List11181">
    <w:name w:val="List 11181"/>
    <w:rsid w:val="005A6CB8"/>
  </w:style>
  <w:style w:type="numbering" w:customStyle="1" w:styleId="List11321">
    <w:name w:val="List 11321"/>
    <w:rsid w:val="005A6CB8"/>
    <w:pPr>
      <w:numPr>
        <w:numId w:val="48"/>
      </w:numPr>
    </w:pPr>
  </w:style>
  <w:style w:type="numbering" w:customStyle="1" w:styleId="List11521">
    <w:name w:val="List 11521"/>
    <w:rsid w:val="005A6CB8"/>
    <w:pPr>
      <w:numPr>
        <w:numId w:val="49"/>
      </w:numPr>
    </w:pPr>
  </w:style>
  <w:style w:type="numbering" w:customStyle="1" w:styleId="List111221">
    <w:name w:val="List 111221"/>
    <w:rsid w:val="005A6CB8"/>
    <w:pPr>
      <w:numPr>
        <w:numId w:val="50"/>
      </w:numPr>
    </w:pPr>
  </w:style>
  <w:style w:type="numbering" w:customStyle="1" w:styleId="410">
    <w:name w:val="Нум_Заголовки41"/>
    <w:uiPriority w:val="99"/>
    <w:rsid w:val="005A6CB8"/>
    <w:pPr>
      <w:numPr>
        <w:numId w:val="94"/>
      </w:numPr>
    </w:pPr>
  </w:style>
  <w:style w:type="numbering" w:customStyle="1" w:styleId="216">
    <w:name w:val="Список_МнУр_ЦифраБукваМаркер21"/>
    <w:uiPriority w:val="99"/>
    <w:rsid w:val="005A6CB8"/>
    <w:pPr>
      <w:numPr>
        <w:numId w:val="61"/>
      </w:numPr>
    </w:pPr>
  </w:style>
  <w:style w:type="numbering" w:customStyle="1" w:styleId="211">
    <w:name w:val="Список_МнУр_Марк21"/>
    <w:uiPriority w:val="99"/>
    <w:rsid w:val="005A6CB8"/>
    <w:pPr>
      <w:numPr>
        <w:numId w:val="52"/>
      </w:numPr>
    </w:pPr>
  </w:style>
  <w:style w:type="numbering" w:customStyle="1" w:styleId="213">
    <w:name w:val="Приложения21"/>
    <w:uiPriority w:val="99"/>
    <w:rsid w:val="005A6CB8"/>
    <w:pPr>
      <w:numPr>
        <w:numId w:val="57"/>
      </w:numPr>
    </w:pPr>
  </w:style>
  <w:style w:type="numbering" w:customStyle="1" w:styleId="210">
    <w:name w:val="Таблица_СписокМн21"/>
    <w:uiPriority w:val="99"/>
    <w:rsid w:val="005A6CB8"/>
    <w:pPr>
      <w:numPr>
        <w:numId w:val="56"/>
      </w:numPr>
    </w:pPr>
  </w:style>
  <w:style w:type="numbering" w:customStyle="1" w:styleId="215">
    <w:name w:val="Список_пункты21"/>
    <w:uiPriority w:val="99"/>
    <w:rsid w:val="005A6CB8"/>
    <w:pPr>
      <w:numPr>
        <w:numId w:val="58"/>
      </w:numPr>
    </w:pPr>
  </w:style>
  <w:style w:type="numbering" w:customStyle="1" w:styleId="21">
    <w:name w:val="Список_МнУр_БукваЦифраМаркер21"/>
    <w:uiPriority w:val="99"/>
    <w:rsid w:val="005A6CB8"/>
    <w:pPr>
      <w:numPr>
        <w:numId w:val="62"/>
      </w:numPr>
    </w:pPr>
  </w:style>
  <w:style w:type="numbering" w:customStyle="1" w:styleId="214">
    <w:name w:val="Список_МнУр_ЦифрТочка21"/>
    <w:uiPriority w:val="99"/>
    <w:rsid w:val="005A6CB8"/>
    <w:pPr>
      <w:numPr>
        <w:numId w:val="64"/>
      </w:numPr>
    </w:pPr>
  </w:style>
  <w:style w:type="numbering" w:customStyle="1" w:styleId="112">
    <w:name w:val="Список_Буква_Цифра_Маркер11"/>
    <w:uiPriority w:val="99"/>
    <w:rsid w:val="005A6CB8"/>
    <w:pPr>
      <w:numPr>
        <w:numId w:val="66"/>
      </w:numPr>
    </w:pPr>
  </w:style>
  <w:style w:type="numbering" w:customStyle="1" w:styleId="1115">
    <w:name w:val="Текущий список111"/>
    <w:locked/>
    <w:rsid w:val="005A6CB8"/>
    <w:pPr>
      <w:numPr>
        <w:numId w:val="80"/>
      </w:numPr>
    </w:pPr>
  </w:style>
  <w:style w:type="numbering" w:customStyle="1" w:styleId="21111191">
    <w:name w:val="Стиль21111191"/>
    <w:uiPriority w:val="99"/>
    <w:rsid w:val="005A6CB8"/>
    <w:pPr>
      <w:numPr>
        <w:numId w:val="81"/>
      </w:numPr>
    </w:pPr>
  </w:style>
  <w:style w:type="numbering" w:customStyle="1" w:styleId="List5111191">
    <w:name w:val="List5111191"/>
    <w:rsid w:val="005A6CB8"/>
    <w:pPr>
      <w:numPr>
        <w:numId w:val="82"/>
      </w:numPr>
    </w:pPr>
  </w:style>
  <w:style w:type="numbering" w:customStyle="1" w:styleId="2111">
    <w:name w:val="Стиль2111"/>
    <w:rsid w:val="005A6CB8"/>
    <w:pPr>
      <w:numPr>
        <w:numId w:val="105"/>
      </w:numPr>
    </w:pPr>
  </w:style>
  <w:style w:type="numbering" w:customStyle="1" w:styleId="2111111121">
    <w:name w:val="Стиль2111111121"/>
    <w:rsid w:val="005A6CB8"/>
    <w:pPr>
      <w:numPr>
        <w:numId w:val="88"/>
      </w:numPr>
    </w:pPr>
  </w:style>
  <w:style w:type="numbering" w:customStyle="1" w:styleId="List121">
    <w:name w:val="List 121"/>
    <w:rsid w:val="005A6CB8"/>
    <w:pPr>
      <w:numPr>
        <w:numId w:val="6"/>
      </w:numPr>
    </w:pPr>
  </w:style>
  <w:style w:type="numbering" w:customStyle="1" w:styleId="23111">
    <w:name w:val="Стиль23111"/>
    <w:rsid w:val="005A6CB8"/>
    <w:pPr>
      <w:numPr>
        <w:numId w:val="91"/>
      </w:numPr>
    </w:pPr>
  </w:style>
  <w:style w:type="numbering" w:customStyle="1" w:styleId="1110">
    <w:name w:val="Список_МнУр_БукваЦифраМаркер111"/>
    <w:uiPriority w:val="99"/>
    <w:rsid w:val="005A6CB8"/>
    <w:pPr>
      <w:numPr>
        <w:numId w:val="68"/>
      </w:numPr>
    </w:pPr>
  </w:style>
  <w:style w:type="numbering" w:customStyle="1" w:styleId="1112">
    <w:name w:val="Таблица_СписокМн111"/>
    <w:uiPriority w:val="99"/>
    <w:rsid w:val="005A6CB8"/>
    <w:pPr>
      <w:numPr>
        <w:numId w:val="51"/>
      </w:numPr>
    </w:pPr>
  </w:style>
  <w:style w:type="numbering" w:customStyle="1" w:styleId="111">
    <w:name w:val="Приложения111"/>
    <w:uiPriority w:val="99"/>
    <w:rsid w:val="005A6CB8"/>
    <w:pPr>
      <w:numPr>
        <w:numId w:val="69"/>
      </w:numPr>
    </w:pPr>
  </w:style>
  <w:style w:type="numbering" w:customStyle="1" w:styleId="1111">
    <w:name w:val="Список_МнУр_Марк1111"/>
    <w:uiPriority w:val="99"/>
    <w:rsid w:val="005A6CB8"/>
    <w:pPr>
      <w:numPr>
        <w:numId w:val="86"/>
      </w:numPr>
    </w:pPr>
  </w:style>
  <w:style w:type="numbering" w:customStyle="1" w:styleId="1116">
    <w:name w:val="Список_пункты111"/>
    <w:uiPriority w:val="99"/>
    <w:rsid w:val="005A6CB8"/>
    <w:pPr>
      <w:numPr>
        <w:numId w:val="87"/>
      </w:numPr>
    </w:pPr>
  </w:style>
  <w:style w:type="numbering" w:customStyle="1" w:styleId="1117">
    <w:name w:val="Список_МнУр_ЦифраБукваМаркер111"/>
    <w:uiPriority w:val="99"/>
    <w:rsid w:val="005A6CB8"/>
    <w:pPr>
      <w:numPr>
        <w:numId w:val="89"/>
      </w:numPr>
    </w:pPr>
  </w:style>
  <w:style w:type="numbering" w:customStyle="1" w:styleId="1113">
    <w:name w:val="Список_МнУр_ЦифрТочка111"/>
    <w:uiPriority w:val="99"/>
    <w:rsid w:val="005A6CB8"/>
    <w:pPr>
      <w:numPr>
        <w:numId w:val="90"/>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7"/>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1"/>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2"/>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3"/>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4"/>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8"/>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17"/>
      </w:numPr>
    </w:pPr>
  </w:style>
  <w:style w:type="numbering" w:customStyle="1" w:styleId="WWNum6">
    <w:name w:val="WWNum6"/>
    <w:basedOn w:val="aff2"/>
    <w:rsid w:val="00B83630"/>
    <w:pPr>
      <w:numPr>
        <w:numId w:val="115"/>
      </w:numPr>
    </w:pPr>
  </w:style>
  <w:style w:type="paragraph" w:customStyle="1" w:styleId="affffffffffffffff0">
    <w:name w:val="АД_Основной текст"/>
    <w:basedOn w:val="aff"/>
    <w:link w:val="affffffffffffffff1"/>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1">
    <w:name w:val="АД_Основной текст Знак"/>
    <w:link w:val="affffffffffffffff0"/>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styleId="affffffffffffffff2">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1">
    <w:name w:val="Сетка таблицы29"/>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84132-384B-4055-B03E-3F1F9C3D3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4083</Words>
  <Characters>23277</Characters>
  <Application>Microsoft Office Word</Application>
  <DocSecurity>0</DocSecurity>
  <Lines>193</Lines>
  <Paragraphs>54</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3.1.	Цена Контракта составляет __________ руб. 00 коп. (________________________</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 № 2</vt:lpstr>
    </vt:vector>
  </TitlesOfParts>
  <Company/>
  <LinksUpToDate>false</LinksUpToDate>
  <CharactersWithSpaces>27306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Анастасия Щ</cp:lastModifiedBy>
  <cp:revision>3</cp:revision>
  <cp:lastPrinted>2023-01-27T11:19:00Z</cp:lastPrinted>
  <dcterms:created xsi:type="dcterms:W3CDTF">2026-04-24T13:05:00Z</dcterms:created>
  <dcterms:modified xsi:type="dcterms:W3CDTF">2026-04-24T13:13:00Z</dcterms:modified>
</cp:coreProperties>
</file>